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C86FB" w14:textId="6793F066" w:rsidR="00FF7A96" w:rsidRPr="00E35CFE" w:rsidRDefault="00FF7A96" w:rsidP="00FF7A96">
      <w:pPr>
        <w:shd w:val="clear" w:color="auto" w:fill="FFFFFF"/>
        <w:spacing w:line="276" w:lineRule="auto"/>
        <w:jc w:val="right"/>
        <w:rPr>
          <w:b/>
          <w:sz w:val="22"/>
          <w:szCs w:val="22"/>
        </w:rPr>
      </w:pPr>
      <w:r w:rsidRPr="00E35CFE">
        <w:rPr>
          <w:b/>
          <w:sz w:val="22"/>
          <w:szCs w:val="22"/>
        </w:rPr>
        <w:t xml:space="preserve">Załącznik nr </w:t>
      </w:r>
      <w:r w:rsidR="007D3EAF">
        <w:rPr>
          <w:b/>
          <w:sz w:val="22"/>
          <w:szCs w:val="22"/>
        </w:rPr>
        <w:t>6</w:t>
      </w:r>
      <w:r w:rsidRPr="00E35CFE">
        <w:rPr>
          <w:b/>
          <w:sz w:val="22"/>
          <w:szCs w:val="22"/>
        </w:rPr>
        <w:t xml:space="preserve"> do</w:t>
      </w:r>
      <w:r w:rsidR="007D3EAF">
        <w:rPr>
          <w:b/>
          <w:sz w:val="22"/>
          <w:szCs w:val="22"/>
        </w:rPr>
        <w:t xml:space="preserve"> wzoru umowy</w:t>
      </w:r>
      <w:r w:rsidRPr="00E35CFE">
        <w:rPr>
          <w:b/>
          <w:sz w:val="22"/>
          <w:szCs w:val="22"/>
        </w:rPr>
        <w:t xml:space="preserve"> </w:t>
      </w:r>
    </w:p>
    <w:p w14:paraId="03331105" w14:textId="77777777" w:rsidR="00FF7A96" w:rsidRPr="00E35CFE" w:rsidRDefault="00FF7A96" w:rsidP="00FF7A96">
      <w:pPr>
        <w:shd w:val="clear" w:color="auto" w:fill="FFFFFF"/>
        <w:spacing w:line="276" w:lineRule="auto"/>
        <w:jc w:val="center"/>
        <w:rPr>
          <w:b/>
          <w:sz w:val="22"/>
          <w:szCs w:val="22"/>
        </w:rPr>
      </w:pPr>
    </w:p>
    <w:p w14:paraId="33A80B8C" w14:textId="76ABCD9A" w:rsidR="007D3EAF" w:rsidRPr="00BA4D97" w:rsidRDefault="007D3EAF" w:rsidP="00BA4D97">
      <w:pPr>
        <w:spacing w:line="360" w:lineRule="auto"/>
        <w:ind w:left="4106" w:right="-142" w:firstLine="142"/>
        <w:jc w:val="center"/>
        <w:rPr>
          <w:rFonts w:ascii="Arial Narrow" w:hAnsi="Arial Narrow"/>
          <w:b/>
          <w:bCs/>
          <w:sz w:val="22"/>
          <w:szCs w:val="22"/>
        </w:rPr>
      </w:pPr>
      <w:r w:rsidRPr="00BA4D97">
        <w:rPr>
          <w:rFonts w:ascii="Arial Narrow" w:hAnsi="Arial Narrow"/>
          <w:b/>
          <w:bCs/>
          <w:sz w:val="22"/>
          <w:szCs w:val="22"/>
        </w:rPr>
        <w:t>HARMONOGRAM RZECZOWO-FINANSOWY</w:t>
      </w:r>
      <w:r w:rsidR="00BA4D97" w:rsidRPr="00BA4D97">
        <w:rPr>
          <w:rFonts w:ascii="Arial Narrow" w:hAnsi="Arial Narrow"/>
          <w:b/>
          <w:bCs/>
          <w:sz w:val="22"/>
          <w:szCs w:val="22"/>
        </w:rPr>
        <w:tab/>
      </w:r>
      <w:r w:rsidR="00BA4D97" w:rsidRPr="00BA4D97">
        <w:rPr>
          <w:rFonts w:ascii="Arial Narrow" w:hAnsi="Arial Narrow"/>
          <w:b/>
          <w:bCs/>
          <w:sz w:val="22"/>
          <w:szCs w:val="22"/>
        </w:rPr>
        <w:tab/>
      </w:r>
      <w:r w:rsidR="00BA4D97" w:rsidRPr="00BA4D97">
        <w:rPr>
          <w:rFonts w:ascii="Arial Narrow" w:hAnsi="Arial Narrow"/>
          <w:b/>
          <w:bCs/>
          <w:sz w:val="22"/>
          <w:szCs w:val="22"/>
        </w:rPr>
        <w:tab/>
      </w:r>
      <w:r w:rsidR="00BA4D97" w:rsidRPr="00BA4D97">
        <w:rPr>
          <w:rFonts w:ascii="Arial Narrow" w:hAnsi="Arial Narrow"/>
          <w:b/>
          <w:bCs/>
          <w:sz w:val="22"/>
          <w:szCs w:val="22"/>
        </w:rPr>
        <w:tab/>
      </w:r>
      <w:r w:rsidR="00BA4D97" w:rsidRPr="00BA4D97">
        <w:rPr>
          <w:rFonts w:ascii="Arial Narrow" w:hAnsi="Arial Narrow"/>
          <w:b/>
          <w:bCs/>
          <w:sz w:val="22"/>
          <w:szCs w:val="22"/>
        </w:rPr>
        <w:tab/>
      </w:r>
      <w:r w:rsidR="00BA4D97" w:rsidRPr="00BA4D97">
        <w:rPr>
          <w:rFonts w:ascii="Arial Narrow" w:hAnsi="Arial Narrow"/>
          <w:b/>
          <w:bCs/>
          <w:sz w:val="22"/>
          <w:szCs w:val="22"/>
        </w:rPr>
        <w:tab/>
      </w:r>
      <w:r w:rsidR="00BA4D97" w:rsidRPr="00BA4D97">
        <w:rPr>
          <w:rFonts w:ascii="Arial Narrow" w:hAnsi="Arial Narrow"/>
          <w:i/>
          <w:iCs/>
          <w:sz w:val="22"/>
          <w:szCs w:val="22"/>
        </w:rPr>
        <w:t>[ramowy]</w:t>
      </w:r>
    </w:p>
    <w:p w14:paraId="0BB57C5B" w14:textId="3047201F" w:rsidR="00BD0BA2" w:rsidRPr="00BA4D97" w:rsidRDefault="00BD0BA2" w:rsidP="00BD0BA2">
      <w:pPr>
        <w:spacing w:line="360" w:lineRule="auto"/>
        <w:ind w:left="-142" w:right="-142"/>
        <w:jc w:val="center"/>
        <w:rPr>
          <w:rFonts w:ascii="Arial Narrow" w:hAnsi="Arial Narrow"/>
          <w:b/>
          <w:bCs/>
          <w:sz w:val="22"/>
          <w:szCs w:val="22"/>
        </w:rPr>
      </w:pPr>
      <w:r w:rsidRPr="00BA4D97">
        <w:rPr>
          <w:rFonts w:ascii="Arial Narrow" w:hAnsi="Arial Narrow"/>
          <w:b/>
          <w:bCs/>
          <w:sz w:val="22"/>
          <w:szCs w:val="22"/>
        </w:rPr>
        <w:t>„Ścieżka przyrodnicza nad Łękawką – Kraina Gila”</w:t>
      </w:r>
    </w:p>
    <w:p w14:paraId="4C70793D" w14:textId="40E5D6DF" w:rsidR="00BD0BA2" w:rsidRPr="00BA4D97" w:rsidRDefault="00BD0BA2" w:rsidP="00E35CFE">
      <w:pPr>
        <w:jc w:val="center"/>
        <w:rPr>
          <w:rFonts w:ascii="Arial Narrow" w:hAnsi="Arial Narrow"/>
          <w:sz w:val="22"/>
          <w:szCs w:val="22"/>
        </w:rPr>
      </w:pPr>
      <w:r w:rsidRPr="00BA4D97">
        <w:rPr>
          <w:rFonts w:ascii="Arial Narrow" w:hAnsi="Arial Narrow"/>
          <w:sz w:val="22"/>
          <w:szCs w:val="22"/>
        </w:rPr>
        <w:t xml:space="preserve">Projekt objęty dofinansowaniem w ramach Fundusze Europejskie dla Śląskiego 2021-2027                                      </w:t>
      </w:r>
      <w:r w:rsidR="007D3EAF" w:rsidRPr="00BA4D97">
        <w:rPr>
          <w:rFonts w:ascii="Arial Narrow" w:hAnsi="Arial Narrow"/>
          <w:sz w:val="22"/>
          <w:szCs w:val="22"/>
        </w:rPr>
        <w:t xml:space="preserve">  </w:t>
      </w:r>
      <w:r w:rsidR="00BA4D97">
        <w:rPr>
          <w:rFonts w:ascii="Arial Narrow" w:hAnsi="Arial Narrow"/>
          <w:sz w:val="22"/>
          <w:szCs w:val="22"/>
        </w:rPr>
        <w:t xml:space="preserve">                                      </w:t>
      </w:r>
      <w:r w:rsidR="007D3EAF" w:rsidRPr="00BA4D97">
        <w:rPr>
          <w:rFonts w:ascii="Arial Narrow" w:hAnsi="Arial Narrow"/>
          <w:sz w:val="22"/>
          <w:szCs w:val="22"/>
        </w:rPr>
        <w:t xml:space="preserve">                                                       </w:t>
      </w:r>
      <w:r w:rsidRPr="00BA4D97">
        <w:rPr>
          <w:rFonts w:ascii="Arial Narrow" w:hAnsi="Arial Narrow"/>
          <w:sz w:val="22"/>
          <w:szCs w:val="22"/>
        </w:rPr>
        <w:t xml:space="preserve">      (Europejski Fundusz Rozwoju Regionalnego)  dla Priorytetu: FESL.02.00-Fundusze Europejskie</w:t>
      </w:r>
      <w:r w:rsidR="007D3EAF" w:rsidRPr="00BA4D97">
        <w:rPr>
          <w:rFonts w:ascii="Arial Narrow" w:hAnsi="Arial Narrow"/>
          <w:sz w:val="22"/>
          <w:szCs w:val="22"/>
        </w:rPr>
        <w:t xml:space="preserve"> </w:t>
      </w:r>
      <w:r w:rsidRPr="00BA4D97">
        <w:rPr>
          <w:rFonts w:ascii="Arial Narrow" w:hAnsi="Arial Narrow"/>
          <w:sz w:val="22"/>
          <w:szCs w:val="22"/>
        </w:rPr>
        <w:t>na zielony rozwój</w:t>
      </w:r>
      <w:r w:rsidR="00E35CFE" w:rsidRPr="00BA4D97">
        <w:rPr>
          <w:rFonts w:ascii="Arial Narrow" w:hAnsi="Arial Narrow"/>
          <w:sz w:val="22"/>
          <w:szCs w:val="22"/>
        </w:rPr>
        <w:t xml:space="preserve">, </w:t>
      </w:r>
      <w:r w:rsidR="007D3EAF" w:rsidRPr="00BA4D97">
        <w:rPr>
          <w:rFonts w:ascii="Arial Narrow" w:hAnsi="Arial Narrow"/>
          <w:sz w:val="22"/>
          <w:szCs w:val="22"/>
        </w:rPr>
        <w:t xml:space="preserve">               </w:t>
      </w:r>
      <w:r w:rsidR="00BA4D97">
        <w:rPr>
          <w:rFonts w:ascii="Arial Narrow" w:hAnsi="Arial Narrow"/>
          <w:sz w:val="22"/>
          <w:szCs w:val="22"/>
        </w:rPr>
        <w:t xml:space="preserve">                                                      </w:t>
      </w:r>
      <w:r w:rsidR="007D3EAF" w:rsidRPr="00BA4D97">
        <w:rPr>
          <w:rFonts w:ascii="Arial Narrow" w:hAnsi="Arial Narrow"/>
          <w:sz w:val="22"/>
          <w:szCs w:val="22"/>
        </w:rPr>
        <w:t xml:space="preserve">                                             </w:t>
      </w:r>
      <w:r w:rsidRPr="00BA4D97">
        <w:rPr>
          <w:rFonts w:ascii="Arial Narrow" w:hAnsi="Arial Narrow"/>
          <w:sz w:val="22"/>
          <w:szCs w:val="22"/>
        </w:rPr>
        <w:t xml:space="preserve">dla Działania: FESL.02.014.-Ochrona przyrody i bioróżnorodność </w:t>
      </w:r>
    </w:p>
    <w:p w14:paraId="065530BE" w14:textId="77777777" w:rsidR="007D3EAF" w:rsidRPr="00BA4D97" w:rsidRDefault="007D3EAF" w:rsidP="00E35CFE">
      <w:pPr>
        <w:jc w:val="center"/>
        <w:rPr>
          <w:rFonts w:ascii="Arial Narrow" w:hAnsi="Arial Narrow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883"/>
        <w:gridCol w:w="6883"/>
      </w:tblGrid>
      <w:tr w:rsidR="00BA4D97" w14:paraId="2C060880" w14:textId="77777777" w:rsidTr="005E0656">
        <w:tc>
          <w:tcPr>
            <w:tcW w:w="6883" w:type="dxa"/>
            <w:vAlign w:val="center"/>
          </w:tcPr>
          <w:p w14:paraId="39B6FCEC" w14:textId="77777777" w:rsidR="00BA4D97" w:rsidRPr="0049601D" w:rsidRDefault="00BA4D97" w:rsidP="00BA4D97">
            <w:pPr>
              <w:pStyle w:val="Nagwek"/>
              <w:rPr>
                <w:rFonts w:ascii="Arial Narrow" w:hAnsi="Arial Narrow"/>
                <w:b/>
                <w:bCs/>
              </w:rPr>
            </w:pPr>
            <w:r w:rsidRPr="0049601D">
              <w:rPr>
                <w:rFonts w:ascii="Arial Narrow" w:hAnsi="Arial Narrow"/>
                <w:b/>
                <w:bCs/>
              </w:rPr>
              <w:t>ZAMAWIAJĄCY:</w:t>
            </w:r>
          </w:p>
          <w:p w14:paraId="0B8D1F6E" w14:textId="6C2037F5" w:rsidR="00BA4D97" w:rsidRPr="00BA4D97" w:rsidRDefault="00BA4D97" w:rsidP="00BA4D97">
            <w:pPr>
              <w:pStyle w:val="Nagwek"/>
              <w:rPr>
                <w:rFonts w:ascii="Arial Narrow" w:hAnsi="Arial Narrow"/>
              </w:rPr>
            </w:pPr>
            <w:r w:rsidRPr="0049601D">
              <w:rPr>
                <w:rFonts w:ascii="Arial Narrow" w:hAnsi="Arial Narrow"/>
              </w:rPr>
              <w:t>Gmina Gilowice,34 – 322 Gilowice, ul. Krakowska 40</w:t>
            </w:r>
            <w:r w:rsidRPr="0049601D">
              <w:rPr>
                <w:rFonts w:ascii="Arial Narrow" w:hAnsi="Arial Narrow"/>
              </w:rPr>
              <w:br/>
              <w:t>NIP: 553-249-29-28 REGON: 072182597</w:t>
            </w:r>
          </w:p>
        </w:tc>
        <w:tc>
          <w:tcPr>
            <w:tcW w:w="6883" w:type="dxa"/>
          </w:tcPr>
          <w:p w14:paraId="3FFB700A" w14:textId="3912A8FA" w:rsidR="00BA4D97" w:rsidRPr="00BA4D97" w:rsidRDefault="00BA4D97" w:rsidP="00BA4D9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A4D97">
              <w:rPr>
                <w:rFonts w:ascii="Arial Narrow" w:hAnsi="Arial Narrow"/>
                <w:b/>
                <w:bCs/>
                <w:sz w:val="22"/>
                <w:szCs w:val="22"/>
              </w:rPr>
              <w:t>WYKONAWCA:</w:t>
            </w:r>
          </w:p>
        </w:tc>
      </w:tr>
    </w:tbl>
    <w:p w14:paraId="41B65A45" w14:textId="77777777" w:rsidR="007D3EAF" w:rsidRPr="00BA4D97" w:rsidRDefault="007D3EAF" w:rsidP="00E35CFE">
      <w:pPr>
        <w:jc w:val="center"/>
        <w:rPr>
          <w:rFonts w:ascii="Arial Narrow" w:hAnsi="Arial Narrow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82"/>
        <w:gridCol w:w="6317"/>
        <w:gridCol w:w="898"/>
        <w:gridCol w:w="814"/>
        <w:gridCol w:w="803"/>
        <w:gridCol w:w="814"/>
        <w:gridCol w:w="826"/>
        <w:gridCol w:w="797"/>
        <w:gridCol w:w="803"/>
        <w:gridCol w:w="812"/>
      </w:tblGrid>
      <w:tr w:rsidR="000F471C" w:rsidRPr="00BA4D97" w14:paraId="71D1187E" w14:textId="77777777" w:rsidTr="000F471C">
        <w:tc>
          <w:tcPr>
            <w:tcW w:w="884" w:type="dxa"/>
            <w:vMerge w:val="restart"/>
          </w:tcPr>
          <w:p w14:paraId="64B0B7DF" w14:textId="5B3AC4D0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A4D97">
              <w:rPr>
                <w:rFonts w:ascii="Arial Narrow" w:hAnsi="Arial Narrow"/>
                <w:sz w:val="22"/>
                <w:szCs w:val="22"/>
              </w:rPr>
              <w:t>FAZY</w:t>
            </w:r>
          </w:p>
        </w:tc>
        <w:tc>
          <w:tcPr>
            <w:tcW w:w="6364" w:type="dxa"/>
            <w:vMerge w:val="restart"/>
          </w:tcPr>
          <w:p w14:paraId="6A8ACEAF" w14:textId="222CEFC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A4D97">
              <w:rPr>
                <w:rFonts w:ascii="Arial Narrow" w:hAnsi="Arial Narrow"/>
                <w:sz w:val="22"/>
                <w:szCs w:val="22"/>
              </w:rPr>
              <w:t>ZADANIA</w:t>
            </w:r>
          </w:p>
        </w:tc>
        <w:tc>
          <w:tcPr>
            <w:tcW w:w="803" w:type="dxa"/>
            <w:vMerge w:val="restart"/>
          </w:tcPr>
          <w:p w14:paraId="2D4D40FD" w14:textId="17A6EB07" w:rsidR="000F471C" w:rsidRPr="006C4827" w:rsidRDefault="00FB504D" w:rsidP="00E35CF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w</w:t>
            </w:r>
            <w:r w:rsidR="000F471C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artość </w:t>
            </w:r>
          </w:p>
        </w:tc>
        <w:tc>
          <w:tcPr>
            <w:tcW w:w="3284" w:type="dxa"/>
            <w:gridSpan w:val="4"/>
          </w:tcPr>
          <w:p w14:paraId="677238BC" w14:textId="66D5A5F9" w:rsidR="000F471C" w:rsidRPr="006C4827" w:rsidRDefault="000F471C" w:rsidP="00E35CF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C4827">
              <w:rPr>
                <w:rFonts w:ascii="Arial Narrow" w:hAnsi="Arial Narrow"/>
                <w:b/>
                <w:bCs/>
                <w:sz w:val="22"/>
                <w:szCs w:val="22"/>
              </w:rPr>
              <w:t>2026</w:t>
            </w:r>
          </w:p>
        </w:tc>
        <w:tc>
          <w:tcPr>
            <w:tcW w:w="2431" w:type="dxa"/>
            <w:gridSpan w:val="3"/>
          </w:tcPr>
          <w:p w14:paraId="4DA5EF10" w14:textId="67826C32" w:rsidR="000F471C" w:rsidRPr="006C4827" w:rsidRDefault="000F471C" w:rsidP="00E35CF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C4827">
              <w:rPr>
                <w:rFonts w:ascii="Arial Narrow" w:hAnsi="Arial Narrow"/>
                <w:b/>
                <w:bCs/>
                <w:sz w:val="22"/>
                <w:szCs w:val="22"/>
              </w:rPr>
              <w:t>2027</w:t>
            </w:r>
          </w:p>
        </w:tc>
      </w:tr>
      <w:tr w:rsidR="000F471C" w:rsidRPr="00BA4D97" w14:paraId="7314DDD8" w14:textId="77777777" w:rsidTr="000F471C">
        <w:tc>
          <w:tcPr>
            <w:tcW w:w="884" w:type="dxa"/>
            <w:vMerge/>
          </w:tcPr>
          <w:p w14:paraId="4628ED00" w14:textId="2597A5F0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364" w:type="dxa"/>
            <w:vMerge/>
          </w:tcPr>
          <w:p w14:paraId="2B18EF65" w14:textId="72593B6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3" w:type="dxa"/>
            <w:vMerge/>
          </w:tcPr>
          <w:p w14:paraId="5A94268C" w14:textId="77777777" w:rsidR="000F471C" w:rsidRPr="006C4827" w:rsidRDefault="000F471C" w:rsidP="00E35CF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21" w:type="dxa"/>
          </w:tcPr>
          <w:p w14:paraId="76A4B9B9" w14:textId="07C2E33C" w:rsidR="000F471C" w:rsidRPr="006C4827" w:rsidRDefault="000F471C" w:rsidP="00E35CF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C4827">
              <w:rPr>
                <w:rFonts w:ascii="Arial Narrow" w:hAnsi="Arial Narrow"/>
                <w:b/>
                <w:bCs/>
                <w:sz w:val="22"/>
                <w:szCs w:val="22"/>
              </w:rPr>
              <w:t>IX</w:t>
            </w:r>
          </w:p>
        </w:tc>
        <w:tc>
          <w:tcPr>
            <w:tcW w:w="810" w:type="dxa"/>
          </w:tcPr>
          <w:p w14:paraId="2875EBB7" w14:textId="3B6EF00E" w:rsidR="000F471C" w:rsidRPr="006C4827" w:rsidRDefault="000F471C" w:rsidP="00E35CF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C4827">
              <w:rPr>
                <w:rFonts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821" w:type="dxa"/>
          </w:tcPr>
          <w:p w14:paraId="4EE0888C" w14:textId="4DFB4410" w:rsidR="000F471C" w:rsidRPr="006C4827" w:rsidRDefault="000F471C" w:rsidP="00E35CF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C4827">
              <w:rPr>
                <w:rFonts w:ascii="Arial Narrow" w:hAnsi="Arial Narrow"/>
                <w:b/>
                <w:bCs/>
                <w:sz w:val="22"/>
                <w:szCs w:val="22"/>
              </w:rPr>
              <w:t>XI</w:t>
            </w:r>
          </w:p>
        </w:tc>
        <w:tc>
          <w:tcPr>
            <w:tcW w:w="832" w:type="dxa"/>
          </w:tcPr>
          <w:p w14:paraId="16E33E20" w14:textId="17A8F61C" w:rsidR="000F471C" w:rsidRPr="006C4827" w:rsidRDefault="000F471C" w:rsidP="00E35CF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C4827">
              <w:rPr>
                <w:rFonts w:ascii="Arial Narrow" w:hAnsi="Arial Narrow"/>
                <w:b/>
                <w:bCs/>
                <w:sz w:val="22"/>
                <w:szCs w:val="22"/>
              </w:rPr>
              <w:t>XII</w:t>
            </w:r>
          </w:p>
        </w:tc>
        <w:tc>
          <w:tcPr>
            <w:tcW w:w="803" w:type="dxa"/>
          </w:tcPr>
          <w:p w14:paraId="26D30E3E" w14:textId="0FEB044A" w:rsidR="000F471C" w:rsidRPr="006C4827" w:rsidRDefault="000F471C" w:rsidP="00E35CF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C4827">
              <w:rPr>
                <w:rFonts w:ascii="Arial Narrow" w:hAnsi="Arial Narrow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810" w:type="dxa"/>
          </w:tcPr>
          <w:p w14:paraId="09D63858" w14:textId="72AA722C" w:rsidR="000F471C" w:rsidRPr="006C4827" w:rsidRDefault="000F471C" w:rsidP="00E35CF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C4827">
              <w:rPr>
                <w:rFonts w:ascii="Arial Narrow" w:hAnsi="Arial Narrow"/>
                <w:b/>
                <w:bCs/>
                <w:sz w:val="22"/>
                <w:szCs w:val="22"/>
              </w:rPr>
              <w:t>II</w:t>
            </w:r>
          </w:p>
        </w:tc>
        <w:tc>
          <w:tcPr>
            <w:tcW w:w="818" w:type="dxa"/>
          </w:tcPr>
          <w:p w14:paraId="7A3C36F2" w14:textId="64787CEA" w:rsidR="000F471C" w:rsidRPr="006C4827" w:rsidRDefault="000F471C" w:rsidP="00E35CF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C4827">
              <w:rPr>
                <w:rFonts w:ascii="Arial Narrow" w:hAnsi="Arial Narrow"/>
                <w:b/>
                <w:bCs/>
                <w:sz w:val="22"/>
                <w:szCs w:val="22"/>
              </w:rPr>
              <w:t>III</w:t>
            </w:r>
          </w:p>
        </w:tc>
      </w:tr>
      <w:tr w:rsidR="000F471C" w:rsidRPr="00BA4D97" w14:paraId="1B7CE9CC" w14:textId="77777777" w:rsidTr="000F471C">
        <w:tc>
          <w:tcPr>
            <w:tcW w:w="884" w:type="dxa"/>
            <w:shd w:val="clear" w:color="auto" w:fill="F2F2F2" w:themeFill="background1" w:themeFillShade="F2"/>
          </w:tcPr>
          <w:p w14:paraId="660C489F" w14:textId="7E3F0B04" w:rsidR="000F471C" w:rsidRPr="00BA4D97" w:rsidRDefault="000F471C" w:rsidP="00BA4D97">
            <w:pPr>
              <w:jc w:val="center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BA4D97">
              <w:rPr>
                <w:rFonts w:ascii="Arial Narrow" w:hAnsi="Arial Narrow"/>
                <w:i/>
                <w:iCs/>
                <w:sz w:val="18"/>
                <w:szCs w:val="18"/>
              </w:rPr>
              <w:t>-1-</w:t>
            </w:r>
          </w:p>
        </w:tc>
        <w:tc>
          <w:tcPr>
            <w:tcW w:w="6364" w:type="dxa"/>
            <w:shd w:val="clear" w:color="auto" w:fill="F2F2F2" w:themeFill="background1" w:themeFillShade="F2"/>
          </w:tcPr>
          <w:p w14:paraId="004AEFC1" w14:textId="68C7CBFE" w:rsidR="000F471C" w:rsidRPr="00BA4D97" w:rsidRDefault="000F471C" w:rsidP="00BA4D97">
            <w:pPr>
              <w:jc w:val="center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BA4D97">
              <w:rPr>
                <w:rFonts w:ascii="Arial Narrow" w:hAnsi="Arial Narrow"/>
                <w:i/>
                <w:iCs/>
                <w:sz w:val="18"/>
                <w:szCs w:val="18"/>
              </w:rPr>
              <w:t>-2-</w:t>
            </w:r>
          </w:p>
        </w:tc>
        <w:tc>
          <w:tcPr>
            <w:tcW w:w="803" w:type="dxa"/>
            <w:shd w:val="clear" w:color="auto" w:fill="F2F2F2" w:themeFill="background1" w:themeFillShade="F2"/>
          </w:tcPr>
          <w:p w14:paraId="57CA5659" w14:textId="688B361A" w:rsidR="000F471C" w:rsidRPr="00BA4D97" w:rsidRDefault="000F471C" w:rsidP="00BA4D97">
            <w:pPr>
              <w:jc w:val="center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>
              <w:rPr>
                <w:rFonts w:ascii="Arial Narrow" w:hAnsi="Arial Narrow"/>
                <w:i/>
                <w:iCs/>
                <w:sz w:val="18"/>
                <w:szCs w:val="18"/>
              </w:rPr>
              <w:t>-3-</w:t>
            </w:r>
          </w:p>
        </w:tc>
        <w:tc>
          <w:tcPr>
            <w:tcW w:w="821" w:type="dxa"/>
            <w:shd w:val="clear" w:color="auto" w:fill="F2F2F2" w:themeFill="background1" w:themeFillShade="F2"/>
          </w:tcPr>
          <w:p w14:paraId="55DC797B" w14:textId="0F4D368A" w:rsidR="000F471C" w:rsidRPr="00BA4D97" w:rsidRDefault="000F471C" w:rsidP="00BA4D97">
            <w:pPr>
              <w:jc w:val="center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>
              <w:rPr>
                <w:rFonts w:ascii="Arial Narrow" w:hAnsi="Arial Narrow"/>
                <w:i/>
                <w:iCs/>
                <w:sz w:val="18"/>
                <w:szCs w:val="18"/>
              </w:rPr>
              <w:t>4</w:t>
            </w:r>
            <w:r w:rsidRPr="00BA4D97">
              <w:rPr>
                <w:rFonts w:ascii="Arial Narrow" w:hAnsi="Arial Narrow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062D50A2" w14:textId="3A64071E" w:rsidR="000F471C" w:rsidRPr="00BA4D97" w:rsidRDefault="000F471C" w:rsidP="00BA4D97">
            <w:pPr>
              <w:jc w:val="center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BA4D97">
              <w:rPr>
                <w:rFonts w:ascii="Arial Narrow" w:hAnsi="Arial Narrow"/>
                <w:i/>
                <w:iCs/>
                <w:sz w:val="18"/>
                <w:szCs w:val="18"/>
              </w:rPr>
              <w:t>-</w:t>
            </w:r>
            <w:r>
              <w:rPr>
                <w:rFonts w:ascii="Arial Narrow" w:hAnsi="Arial Narrow"/>
                <w:i/>
                <w:iCs/>
                <w:sz w:val="18"/>
                <w:szCs w:val="18"/>
              </w:rPr>
              <w:t>5</w:t>
            </w:r>
            <w:r w:rsidRPr="00BA4D97">
              <w:rPr>
                <w:rFonts w:ascii="Arial Narrow" w:hAnsi="Arial Narrow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821" w:type="dxa"/>
            <w:shd w:val="clear" w:color="auto" w:fill="F2F2F2" w:themeFill="background1" w:themeFillShade="F2"/>
          </w:tcPr>
          <w:p w14:paraId="137B1CC3" w14:textId="6F378FF3" w:rsidR="000F471C" w:rsidRPr="00BA4D97" w:rsidRDefault="000F471C" w:rsidP="00BA4D97">
            <w:pPr>
              <w:jc w:val="center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BA4D97">
              <w:rPr>
                <w:rFonts w:ascii="Arial Narrow" w:hAnsi="Arial Narrow"/>
                <w:i/>
                <w:iCs/>
                <w:sz w:val="18"/>
                <w:szCs w:val="18"/>
              </w:rPr>
              <w:t>-</w:t>
            </w:r>
            <w:r>
              <w:rPr>
                <w:rFonts w:ascii="Arial Narrow" w:hAnsi="Arial Narrow"/>
                <w:i/>
                <w:iCs/>
                <w:sz w:val="18"/>
                <w:szCs w:val="18"/>
              </w:rPr>
              <w:t>6</w:t>
            </w:r>
            <w:r w:rsidRPr="00BA4D97">
              <w:rPr>
                <w:rFonts w:ascii="Arial Narrow" w:hAnsi="Arial Narrow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832" w:type="dxa"/>
            <w:shd w:val="clear" w:color="auto" w:fill="F2F2F2" w:themeFill="background1" w:themeFillShade="F2"/>
          </w:tcPr>
          <w:p w14:paraId="750B2A5F" w14:textId="5754E835" w:rsidR="000F471C" w:rsidRPr="00BA4D97" w:rsidRDefault="000F471C" w:rsidP="00BA4D97">
            <w:pPr>
              <w:jc w:val="center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BA4D97">
              <w:rPr>
                <w:rFonts w:ascii="Arial Narrow" w:hAnsi="Arial Narrow"/>
                <w:i/>
                <w:iCs/>
                <w:sz w:val="18"/>
                <w:szCs w:val="18"/>
              </w:rPr>
              <w:t>-</w:t>
            </w:r>
            <w:r>
              <w:rPr>
                <w:rFonts w:ascii="Arial Narrow" w:hAnsi="Arial Narrow"/>
                <w:i/>
                <w:iCs/>
                <w:sz w:val="18"/>
                <w:szCs w:val="18"/>
              </w:rPr>
              <w:t>7</w:t>
            </w:r>
            <w:r w:rsidRPr="00BA4D97">
              <w:rPr>
                <w:rFonts w:ascii="Arial Narrow" w:hAnsi="Arial Narrow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803" w:type="dxa"/>
            <w:shd w:val="clear" w:color="auto" w:fill="F2F2F2" w:themeFill="background1" w:themeFillShade="F2"/>
          </w:tcPr>
          <w:p w14:paraId="48656DEE" w14:textId="64EE00A2" w:rsidR="000F471C" w:rsidRPr="00BA4D97" w:rsidRDefault="000F471C" w:rsidP="00BA4D97">
            <w:pPr>
              <w:jc w:val="center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>
              <w:rPr>
                <w:rFonts w:ascii="Arial Narrow" w:hAnsi="Arial Narrow"/>
                <w:i/>
                <w:iCs/>
                <w:sz w:val="18"/>
                <w:szCs w:val="18"/>
              </w:rPr>
              <w:t>8</w:t>
            </w:r>
            <w:r w:rsidRPr="00BA4D97">
              <w:rPr>
                <w:rFonts w:ascii="Arial Narrow" w:hAnsi="Arial Narrow"/>
                <w:i/>
                <w:iCs/>
                <w:sz w:val="18"/>
                <w:szCs w:val="18"/>
              </w:rPr>
              <w:t>7-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76372131" w14:textId="72165761" w:rsidR="000F471C" w:rsidRPr="00BA4D97" w:rsidRDefault="000F471C" w:rsidP="00BA4D97">
            <w:pPr>
              <w:jc w:val="center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BA4D97">
              <w:rPr>
                <w:rFonts w:ascii="Arial Narrow" w:hAnsi="Arial Narrow"/>
                <w:i/>
                <w:iCs/>
                <w:sz w:val="18"/>
                <w:szCs w:val="18"/>
              </w:rPr>
              <w:t>-</w:t>
            </w:r>
            <w:r>
              <w:rPr>
                <w:rFonts w:ascii="Arial Narrow" w:hAnsi="Arial Narrow"/>
                <w:i/>
                <w:iCs/>
                <w:sz w:val="18"/>
                <w:szCs w:val="18"/>
              </w:rPr>
              <w:t>9</w:t>
            </w:r>
            <w:r w:rsidRPr="00BA4D97">
              <w:rPr>
                <w:rFonts w:ascii="Arial Narrow" w:hAnsi="Arial Narrow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818" w:type="dxa"/>
            <w:shd w:val="clear" w:color="auto" w:fill="F2F2F2" w:themeFill="background1" w:themeFillShade="F2"/>
          </w:tcPr>
          <w:p w14:paraId="3C015DEC" w14:textId="7F18170E" w:rsidR="000F471C" w:rsidRPr="00BA4D97" w:rsidRDefault="000F471C" w:rsidP="00BA4D97">
            <w:pPr>
              <w:jc w:val="center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BA4D97">
              <w:rPr>
                <w:rFonts w:ascii="Arial Narrow" w:hAnsi="Arial Narrow"/>
                <w:i/>
                <w:iCs/>
                <w:sz w:val="18"/>
                <w:szCs w:val="18"/>
              </w:rPr>
              <w:t>-</w:t>
            </w:r>
            <w:r>
              <w:rPr>
                <w:rFonts w:ascii="Arial Narrow" w:hAnsi="Arial Narrow"/>
                <w:i/>
                <w:iCs/>
                <w:sz w:val="18"/>
                <w:szCs w:val="18"/>
              </w:rPr>
              <w:t>10</w:t>
            </w:r>
            <w:r w:rsidRPr="00BA4D97">
              <w:rPr>
                <w:rFonts w:ascii="Arial Narrow" w:hAnsi="Arial Narrow"/>
                <w:i/>
                <w:iCs/>
                <w:sz w:val="18"/>
                <w:szCs w:val="18"/>
              </w:rPr>
              <w:t>-</w:t>
            </w:r>
          </w:p>
        </w:tc>
      </w:tr>
      <w:tr w:rsidR="000F471C" w:rsidRPr="00BA4D97" w14:paraId="2AC3521A" w14:textId="77777777" w:rsidTr="00F117CA">
        <w:tc>
          <w:tcPr>
            <w:tcW w:w="884" w:type="dxa"/>
            <w:vMerge w:val="restart"/>
            <w:shd w:val="clear" w:color="auto" w:fill="FFF2CC" w:themeFill="accent4" w:themeFillTint="33"/>
          </w:tcPr>
          <w:p w14:paraId="7C7D057A" w14:textId="77777777" w:rsidR="000F471C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2AF6246F" w14:textId="3F10A454" w:rsidR="000F471C" w:rsidRPr="00BA4D97" w:rsidRDefault="000F471C" w:rsidP="00E35CF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A4D9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I </w:t>
            </w:r>
          </w:p>
          <w:p w14:paraId="16046CB8" w14:textId="033E38B3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A4D97">
              <w:rPr>
                <w:rFonts w:ascii="Arial Narrow" w:hAnsi="Arial Narrow"/>
                <w:b/>
                <w:bCs/>
                <w:sz w:val="22"/>
                <w:szCs w:val="22"/>
              </w:rPr>
              <w:t>FAZA</w:t>
            </w:r>
          </w:p>
        </w:tc>
        <w:tc>
          <w:tcPr>
            <w:tcW w:w="6364" w:type="dxa"/>
          </w:tcPr>
          <w:p w14:paraId="42CB8A99" w14:textId="74B5EB0D" w:rsidR="000F471C" w:rsidRPr="00BA4D97" w:rsidRDefault="000F471C" w:rsidP="004023F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F471C">
              <w:rPr>
                <w:rFonts w:ascii="Arial Narrow" w:hAnsi="Arial Narrow"/>
                <w:b/>
                <w:bCs/>
                <w:sz w:val="22"/>
                <w:szCs w:val="22"/>
              </w:rPr>
              <w:t>FAZA PROJEKTOWA</w:t>
            </w:r>
          </w:p>
        </w:tc>
        <w:tc>
          <w:tcPr>
            <w:tcW w:w="803" w:type="dxa"/>
          </w:tcPr>
          <w:p w14:paraId="52CA0BD3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dxa"/>
            <w:shd w:val="clear" w:color="auto" w:fill="FFF2CC" w:themeFill="accent4" w:themeFillTint="33"/>
          </w:tcPr>
          <w:p w14:paraId="1590F72C" w14:textId="085F804F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FFF2CC" w:themeFill="accent4" w:themeFillTint="33"/>
          </w:tcPr>
          <w:p w14:paraId="75671E36" w14:textId="2C54A1BC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dxa"/>
            <w:shd w:val="clear" w:color="auto" w:fill="FFF2CC" w:themeFill="accent4" w:themeFillTint="33"/>
          </w:tcPr>
          <w:p w14:paraId="0FFEE58C" w14:textId="66F3A6D8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2" w:type="dxa"/>
            <w:shd w:val="clear" w:color="auto" w:fill="FFF2CC" w:themeFill="accent4" w:themeFillTint="33"/>
          </w:tcPr>
          <w:p w14:paraId="40B8DCF0" w14:textId="7F652970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3" w:type="dxa"/>
          </w:tcPr>
          <w:p w14:paraId="0F00BC0E" w14:textId="390B3E63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0" w:type="dxa"/>
          </w:tcPr>
          <w:p w14:paraId="2A3B28E6" w14:textId="632261B5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dxa"/>
          </w:tcPr>
          <w:p w14:paraId="3A9CC1CB" w14:textId="7295426E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471C" w:rsidRPr="00BA4D97" w14:paraId="5106566D" w14:textId="77777777" w:rsidTr="000F471C">
        <w:tc>
          <w:tcPr>
            <w:tcW w:w="884" w:type="dxa"/>
            <w:vMerge/>
            <w:shd w:val="clear" w:color="auto" w:fill="FFF2CC" w:themeFill="accent4" w:themeFillTint="33"/>
          </w:tcPr>
          <w:p w14:paraId="40837501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364" w:type="dxa"/>
          </w:tcPr>
          <w:p w14:paraId="79AD5D94" w14:textId="14D11037" w:rsidR="000F471C" w:rsidRPr="00BA4D97" w:rsidRDefault="000F471C" w:rsidP="004023FB">
            <w:pPr>
              <w:widowControl w:val="0"/>
              <w:suppressAutoHyphens/>
              <w:autoSpaceDE w:val="0"/>
              <w:ind w:left="851"/>
              <w:jc w:val="both"/>
              <w:rPr>
                <w:rFonts w:ascii="Arial Narrow" w:hAnsi="Arial Narrow"/>
                <w:i/>
                <w:iCs/>
              </w:rPr>
            </w:pPr>
            <w:r w:rsidRPr="00BA4D97">
              <w:rPr>
                <w:rFonts w:ascii="Arial Narrow" w:hAnsi="Arial Narrow"/>
                <w:i/>
                <w:iCs/>
              </w:rPr>
              <w:t>1.1.dokumentacja projektowa, w tym projekt budowlano-wykonawczy, kosztorys inwestorski wraz z przedmiarem robót, specyfikacja techniczną wykonania i odbioru robót,  wraz z uzyskaniem prawomocnej decyzji pozwolenia na budowę (jeśli dotyczy) albo dokonaniem zgłoszenia robót dla przedmiotu zamówienia dla wszystkich zadań objętych zamówieniem.</w:t>
            </w:r>
          </w:p>
          <w:p w14:paraId="0E2C700C" w14:textId="3367C08F" w:rsidR="000F471C" w:rsidRPr="00BA4D97" w:rsidRDefault="000F471C" w:rsidP="00BA4D97">
            <w:pPr>
              <w:widowControl w:val="0"/>
              <w:suppressAutoHyphens/>
              <w:autoSpaceDE w:val="0"/>
              <w:ind w:left="851"/>
              <w:jc w:val="both"/>
              <w:rPr>
                <w:rFonts w:ascii="Arial Narrow" w:hAnsi="Arial Narrow"/>
                <w:i/>
                <w:iCs/>
              </w:rPr>
            </w:pPr>
            <w:r w:rsidRPr="00BA4D97">
              <w:rPr>
                <w:rFonts w:ascii="Arial Narrow" w:hAnsi="Arial Narrow"/>
                <w:i/>
                <w:iCs/>
              </w:rPr>
              <w:t>1.2. dokumentacja dendrologiczna, niezbędna w celu ustanowienia przez RGG pomnika przyrody - Starodrzew,</w:t>
            </w:r>
          </w:p>
        </w:tc>
        <w:tc>
          <w:tcPr>
            <w:tcW w:w="803" w:type="dxa"/>
          </w:tcPr>
          <w:p w14:paraId="7299DCCC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dxa"/>
            <w:shd w:val="clear" w:color="auto" w:fill="FFF2CC" w:themeFill="accent4" w:themeFillTint="33"/>
          </w:tcPr>
          <w:p w14:paraId="59D3372D" w14:textId="2C346F2D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FFF2CC" w:themeFill="accent4" w:themeFillTint="33"/>
          </w:tcPr>
          <w:p w14:paraId="16F8A9BE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dxa"/>
            <w:shd w:val="clear" w:color="auto" w:fill="FFF2CC" w:themeFill="accent4" w:themeFillTint="33"/>
          </w:tcPr>
          <w:p w14:paraId="5C94A32E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2" w:type="dxa"/>
            <w:shd w:val="clear" w:color="auto" w:fill="FFF2CC" w:themeFill="accent4" w:themeFillTint="33"/>
          </w:tcPr>
          <w:p w14:paraId="4D450EA7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3" w:type="dxa"/>
          </w:tcPr>
          <w:p w14:paraId="6D4FE891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0" w:type="dxa"/>
          </w:tcPr>
          <w:p w14:paraId="2D9A02F4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dxa"/>
          </w:tcPr>
          <w:p w14:paraId="08702349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471C" w:rsidRPr="00BA4D97" w14:paraId="0A2A2BF8" w14:textId="77777777" w:rsidTr="000E000E">
        <w:tc>
          <w:tcPr>
            <w:tcW w:w="884" w:type="dxa"/>
            <w:vMerge w:val="restart"/>
            <w:shd w:val="clear" w:color="auto" w:fill="DEEAF6" w:themeFill="accent5" w:themeFillTint="33"/>
          </w:tcPr>
          <w:p w14:paraId="5D395BC2" w14:textId="77777777" w:rsidR="000F471C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7BF6FA81" w14:textId="634806CA" w:rsidR="000F471C" w:rsidRPr="00BA4D97" w:rsidRDefault="000F471C" w:rsidP="00E35CF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A4D97">
              <w:rPr>
                <w:rFonts w:ascii="Arial Narrow" w:hAnsi="Arial Narrow"/>
                <w:b/>
                <w:bCs/>
                <w:sz w:val="22"/>
                <w:szCs w:val="22"/>
              </w:rPr>
              <w:t>II</w:t>
            </w:r>
          </w:p>
          <w:p w14:paraId="1519B464" w14:textId="0CB78A50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A4D97">
              <w:rPr>
                <w:rFonts w:ascii="Arial Narrow" w:hAnsi="Arial Narrow"/>
                <w:b/>
                <w:bCs/>
                <w:sz w:val="22"/>
                <w:szCs w:val="22"/>
              </w:rPr>
              <w:t>FAZA</w:t>
            </w:r>
          </w:p>
        </w:tc>
        <w:tc>
          <w:tcPr>
            <w:tcW w:w="10451" w:type="dxa"/>
            <w:gridSpan w:val="6"/>
          </w:tcPr>
          <w:p w14:paraId="6BB45EB0" w14:textId="13B87AF1" w:rsidR="000F471C" w:rsidRPr="00BA4D97" w:rsidRDefault="000F471C" w:rsidP="00BA4D97">
            <w:pPr>
              <w:rPr>
                <w:rFonts w:ascii="Arial Narrow" w:hAnsi="Arial Narrow"/>
                <w:b/>
                <w:bCs/>
                <w:sz w:val="10"/>
                <w:szCs w:val="10"/>
              </w:rPr>
            </w:pPr>
          </w:p>
          <w:p w14:paraId="249399F0" w14:textId="3E700D20" w:rsidR="000F471C" w:rsidRPr="00BA4D97" w:rsidRDefault="000F471C" w:rsidP="00BA4D9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A4D97">
              <w:rPr>
                <w:rFonts w:ascii="Arial Narrow" w:hAnsi="Arial Narrow"/>
                <w:b/>
                <w:bCs/>
                <w:sz w:val="22"/>
                <w:szCs w:val="22"/>
              </w:rPr>
              <w:t>FAZA WYKONAWCZA</w:t>
            </w:r>
          </w:p>
        </w:tc>
        <w:tc>
          <w:tcPr>
            <w:tcW w:w="803" w:type="dxa"/>
            <w:shd w:val="clear" w:color="auto" w:fill="DEEAF6" w:themeFill="accent5" w:themeFillTint="33"/>
          </w:tcPr>
          <w:p w14:paraId="4D854655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DEEAF6" w:themeFill="accent5" w:themeFillTint="33"/>
          </w:tcPr>
          <w:p w14:paraId="0CE802EC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dxa"/>
            <w:shd w:val="clear" w:color="auto" w:fill="DEEAF6" w:themeFill="accent5" w:themeFillTint="33"/>
          </w:tcPr>
          <w:p w14:paraId="3BC4DB9F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471C" w:rsidRPr="00BA4D97" w14:paraId="4D05BCFB" w14:textId="77777777" w:rsidTr="000F471C">
        <w:tc>
          <w:tcPr>
            <w:tcW w:w="884" w:type="dxa"/>
            <w:vMerge/>
            <w:shd w:val="clear" w:color="auto" w:fill="DEEAF6" w:themeFill="accent5" w:themeFillTint="33"/>
          </w:tcPr>
          <w:p w14:paraId="71B1E1B2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364" w:type="dxa"/>
          </w:tcPr>
          <w:p w14:paraId="502C7029" w14:textId="14991983" w:rsidR="000F471C" w:rsidRPr="00BA4D97" w:rsidRDefault="000F471C" w:rsidP="004023FB">
            <w:pPr>
              <w:pStyle w:val="Akapitzlist"/>
              <w:widowControl w:val="0"/>
              <w:numPr>
                <w:ilvl w:val="0"/>
                <w:numId w:val="98"/>
              </w:numPr>
              <w:autoSpaceDE w:val="0"/>
              <w:autoSpaceDN w:val="0"/>
              <w:spacing w:line="360" w:lineRule="auto"/>
              <w:ind w:right="289"/>
              <w:contextualSpacing/>
              <w:jc w:val="both"/>
              <w:outlineLvl w:val="0"/>
              <w:rPr>
                <w:rFonts w:ascii="Arial Narrow" w:eastAsiaTheme="majorEastAsia" w:hAnsi="Arial Narrow" w:cstheme="majorBidi"/>
                <w:b/>
                <w:bCs/>
                <w:sz w:val="22"/>
                <w:szCs w:val="22"/>
              </w:rPr>
            </w:pPr>
            <w:r w:rsidRPr="00BA4D97">
              <w:rPr>
                <w:rFonts w:ascii="Arial Narrow" w:eastAsiaTheme="majorEastAsia" w:hAnsi="Arial Narrow" w:cstheme="majorBidi"/>
                <w:b/>
                <w:bCs/>
                <w:sz w:val="22"/>
                <w:szCs w:val="22"/>
              </w:rPr>
              <w:t>Budowa ścieżki przyrodniczej nad Łękawką – Kraina Gila</w:t>
            </w:r>
          </w:p>
        </w:tc>
        <w:tc>
          <w:tcPr>
            <w:tcW w:w="803" w:type="dxa"/>
          </w:tcPr>
          <w:p w14:paraId="7F88EDD1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dxa"/>
          </w:tcPr>
          <w:p w14:paraId="53D7B088" w14:textId="7245EC58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0" w:type="dxa"/>
          </w:tcPr>
          <w:p w14:paraId="149C30DE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dxa"/>
          </w:tcPr>
          <w:p w14:paraId="470B77DC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2" w:type="dxa"/>
          </w:tcPr>
          <w:p w14:paraId="1E020A24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3" w:type="dxa"/>
            <w:shd w:val="clear" w:color="auto" w:fill="DEEAF6" w:themeFill="accent5" w:themeFillTint="33"/>
          </w:tcPr>
          <w:p w14:paraId="4F4BCB0A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DEEAF6" w:themeFill="accent5" w:themeFillTint="33"/>
          </w:tcPr>
          <w:p w14:paraId="29B90ECF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dxa"/>
            <w:shd w:val="clear" w:color="auto" w:fill="DEEAF6" w:themeFill="accent5" w:themeFillTint="33"/>
          </w:tcPr>
          <w:p w14:paraId="3B79DC50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471C" w:rsidRPr="00BA4D97" w14:paraId="3438C99D" w14:textId="77777777" w:rsidTr="000F471C">
        <w:tc>
          <w:tcPr>
            <w:tcW w:w="884" w:type="dxa"/>
            <w:vMerge/>
            <w:shd w:val="clear" w:color="auto" w:fill="DEEAF6" w:themeFill="accent5" w:themeFillTint="33"/>
          </w:tcPr>
          <w:p w14:paraId="4692D313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364" w:type="dxa"/>
          </w:tcPr>
          <w:p w14:paraId="09B85327" w14:textId="2ACF0974" w:rsidR="000F471C" w:rsidRPr="00BA4D97" w:rsidRDefault="000F471C" w:rsidP="006C4827">
            <w:pPr>
              <w:widowControl w:val="0"/>
              <w:autoSpaceDE w:val="0"/>
              <w:autoSpaceDN w:val="0"/>
              <w:spacing w:line="360" w:lineRule="auto"/>
              <w:ind w:left="1440" w:right="289" w:hanging="616"/>
              <w:jc w:val="both"/>
              <w:outlineLvl w:val="0"/>
              <w:rPr>
                <w:rFonts w:ascii="Arial Narrow" w:eastAsiaTheme="majorEastAsia" w:hAnsi="Arial Narrow" w:cstheme="majorBidi"/>
                <w:b/>
                <w:bCs/>
              </w:rPr>
            </w:pPr>
            <w:r>
              <w:rPr>
                <w:rFonts w:ascii="Arial Narrow" w:eastAsiaTheme="majorEastAsia" w:hAnsi="Arial Narrow" w:cstheme="majorBidi"/>
                <w:b/>
                <w:bCs/>
              </w:rPr>
              <w:t xml:space="preserve">        </w:t>
            </w:r>
            <w:r w:rsidRPr="00BA4D97">
              <w:rPr>
                <w:rFonts w:ascii="Arial Narrow" w:eastAsiaTheme="majorEastAsia" w:hAnsi="Arial Narrow" w:cstheme="majorBidi"/>
                <w:b/>
                <w:bCs/>
              </w:rPr>
              <w:t>1.1. Roboty ziemne</w:t>
            </w:r>
          </w:p>
        </w:tc>
        <w:tc>
          <w:tcPr>
            <w:tcW w:w="803" w:type="dxa"/>
          </w:tcPr>
          <w:p w14:paraId="199670F7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dxa"/>
          </w:tcPr>
          <w:p w14:paraId="7F5AAB13" w14:textId="431862E3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0" w:type="dxa"/>
          </w:tcPr>
          <w:p w14:paraId="5461E2AD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dxa"/>
          </w:tcPr>
          <w:p w14:paraId="4A41DA8B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2" w:type="dxa"/>
          </w:tcPr>
          <w:p w14:paraId="5B69DC36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3" w:type="dxa"/>
            <w:shd w:val="clear" w:color="auto" w:fill="DEEAF6" w:themeFill="accent5" w:themeFillTint="33"/>
          </w:tcPr>
          <w:p w14:paraId="0731FC08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DEEAF6" w:themeFill="accent5" w:themeFillTint="33"/>
          </w:tcPr>
          <w:p w14:paraId="239E6E6A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dxa"/>
            <w:shd w:val="clear" w:color="auto" w:fill="DEEAF6" w:themeFill="accent5" w:themeFillTint="33"/>
          </w:tcPr>
          <w:p w14:paraId="0FFE9222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471C" w:rsidRPr="00BA4D97" w14:paraId="5BE6E040" w14:textId="77777777" w:rsidTr="000F471C">
        <w:tc>
          <w:tcPr>
            <w:tcW w:w="884" w:type="dxa"/>
            <w:vMerge/>
            <w:shd w:val="clear" w:color="auto" w:fill="DEEAF6" w:themeFill="accent5" w:themeFillTint="33"/>
          </w:tcPr>
          <w:p w14:paraId="0CD20415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364" w:type="dxa"/>
          </w:tcPr>
          <w:p w14:paraId="6FF35259" w14:textId="527B82BD" w:rsidR="000F471C" w:rsidRPr="00BA4D97" w:rsidRDefault="000F471C" w:rsidP="006C4827">
            <w:pPr>
              <w:pStyle w:val="Akapitzlist"/>
              <w:widowControl w:val="0"/>
              <w:numPr>
                <w:ilvl w:val="1"/>
                <w:numId w:val="100"/>
              </w:numPr>
              <w:autoSpaceDE w:val="0"/>
              <w:autoSpaceDN w:val="0"/>
              <w:spacing w:line="360" w:lineRule="auto"/>
              <w:ind w:left="1533" w:right="289" w:hanging="349"/>
              <w:jc w:val="both"/>
              <w:outlineLvl w:val="0"/>
              <w:rPr>
                <w:rFonts w:ascii="Arial Narrow" w:eastAsiaTheme="majorEastAsia" w:hAnsi="Arial Narrow" w:cstheme="majorBidi"/>
                <w:b/>
                <w:bCs/>
              </w:rPr>
            </w:pPr>
            <w:r w:rsidRPr="00BA4D97">
              <w:rPr>
                <w:rFonts w:ascii="Arial Narrow" w:eastAsiaTheme="majorEastAsia" w:hAnsi="Arial Narrow" w:cstheme="majorBidi"/>
                <w:b/>
                <w:bCs/>
              </w:rPr>
              <w:t>Budowa ścieżki przyrodniczej</w:t>
            </w:r>
          </w:p>
        </w:tc>
        <w:tc>
          <w:tcPr>
            <w:tcW w:w="803" w:type="dxa"/>
          </w:tcPr>
          <w:p w14:paraId="15080ED5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dxa"/>
          </w:tcPr>
          <w:p w14:paraId="64AB0D6D" w14:textId="3B7866AF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0" w:type="dxa"/>
          </w:tcPr>
          <w:p w14:paraId="112EFA6C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dxa"/>
          </w:tcPr>
          <w:p w14:paraId="5249C352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2" w:type="dxa"/>
          </w:tcPr>
          <w:p w14:paraId="72D70291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3" w:type="dxa"/>
            <w:shd w:val="clear" w:color="auto" w:fill="DEEAF6" w:themeFill="accent5" w:themeFillTint="33"/>
          </w:tcPr>
          <w:p w14:paraId="3D8A7674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DEEAF6" w:themeFill="accent5" w:themeFillTint="33"/>
          </w:tcPr>
          <w:p w14:paraId="03EF0AB3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dxa"/>
            <w:shd w:val="clear" w:color="auto" w:fill="DEEAF6" w:themeFill="accent5" w:themeFillTint="33"/>
          </w:tcPr>
          <w:p w14:paraId="047A1E3E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471C" w:rsidRPr="00BA4D97" w14:paraId="2FCFC78F" w14:textId="77777777" w:rsidTr="000F471C">
        <w:tc>
          <w:tcPr>
            <w:tcW w:w="884" w:type="dxa"/>
            <w:vMerge/>
            <w:shd w:val="clear" w:color="auto" w:fill="DEEAF6" w:themeFill="accent5" w:themeFillTint="33"/>
          </w:tcPr>
          <w:p w14:paraId="3BD65292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364" w:type="dxa"/>
          </w:tcPr>
          <w:p w14:paraId="282A919E" w14:textId="2CD26A2D" w:rsidR="000F471C" w:rsidRPr="00BA4D97" w:rsidRDefault="000F471C" w:rsidP="006C4827">
            <w:pPr>
              <w:widowControl w:val="0"/>
              <w:numPr>
                <w:ilvl w:val="1"/>
                <w:numId w:val="100"/>
              </w:numPr>
              <w:autoSpaceDE w:val="0"/>
              <w:autoSpaceDN w:val="0"/>
              <w:spacing w:line="360" w:lineRule="auto"/>
              <w:ind w:left="1533" w:right="289" w:hanging="349"/>
              <w:jc w:val="both"/>
              <w:outlineLvl w:val="0"/>
              <w:rPr>
                <w:rFonts w:ascii="Arial Narrow" w:eastAsiaTheme="majorEastAsia" w:hAnsi="Arial Narrow" w:cstheme="majorBidi"/>
                <w:b/>
                <w:bCs/>
              </w:rPr>
            </w:pPr>
            <w:r w:rsidRPr="00BA4D97">
              <w:rPr>
                <w:rFonts w:ascii="Arial Narrow" w:eastAsiaTheme="majorEastAsia" w:hAnsi="Arial Narrow" w:cstheme="majorBidi"/>
                <w:b/>
                <w:bCs/>
              </w:rPr>
              <w:t>Budowa przeprawy przez potok-miejsce obserwacji przyrody</w:t>
            </w:r>
          </w:p>
        </w:tc>
        <w:tc>
          <w:tcPr>
            <w:tcW w:w="803" w:type="dxa"/>
          </w:tcPr>
          <w:p w14:paraId="05C17638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dxa"/>
          </w:tcPr>
          <w:p w14:paraId="0421276E" w14:textId="712DD140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0" w:type="dxa"/>
          </w:tcPr>
          <w:p w14:paraId="06F24FF3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dxa"/>
          </w:tcPr>
          <w:p w14:paraId="18F1DE78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2" w:type="dxa"/>
          </w:tcPr>
          <w:p w14:paraId="11F0561F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3" w:type="dxa"/>
            <w:shd w:val="clear" w:color="auto" w:fill="DEEAF6" w:themeFill="accent5" w:themeFillTint="33"/>
          </w:tcPr>
          <w:p w14:paraId="4C24A366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DEEAF6" w:themeFill="accent5" w:themeFillTint="33"/>
          </w:tcPr>
          <w:p w14:paraId="349D6C7A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dxa"/>
            <w:shd w:val="clear" w:color="auto" w:fill="DEEAF6" w:themeFill="accent5" w:themeFillTint="33"/>
          </w:tcPr>
          <w:p w14:paraId="165757CB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471C" w:rsidRPr="00BA4D97" w14:paraId="39BE5857" w14:textId="77777777" w:rsidTr="000F471C">
        <w:tc>
          <w:tcPr>
            <w:tcW w:w="884" w:type="dxa"/>
            <w:vMerge/>
            <w:shd w:val="clear" w:color="auto" w:fill="DEEAF6" w:themeFill="accent5" w:themeFillTint="33"/>
          </w:tcPr>
          <w:p w14:paraId="5B26BB94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364" w:type="dxa"/>
          </w:tcPr>
          <w:p w14:paraId="77F7019E" w14:textId="4FBA9A9F" w:rsidR="000F471C" w:rsidRPr="00BA4D97" w:rsidRDefault="000F471C" w:rsidP="006C4827">
            <w:pPr>
              <w:widowControl w:val="0"/>
              <w:numPr>
                <w:ilvl w:val="1"/>
                <w:numId w:val="100"/>
              </w:numPr>
              <w:autoSpaceDE w:val="0"/>
              <w:autoSpaceDN w:val="0"/>
              <w:spacing w:line="360" w:lineRule="auto"/>
              <w:ind w:left="1533" w:right="289" w:hanging="349"/>
              <w:jc w:val="both"/>
              <w:outlineLvl w:val="0"/>
              <w:rPr>
                <w:rFonts w:ascii="Arial Narrow" w:eastAsiaTheme="majorEastAsia" w:hAnsi="Arial Narrow" w:cstheme="majorBidi"/>
                <w:b/>
                <w:bCs/>
              </w:rPr>
            </w:pPr>
            <w:r w:rsidRPr="00BA4D97">
              <w:rPr>
                <w:rFonts w:ascii="Arial Narrow" w:eastAsiaTheme="majorEastAsia" w:hAnsi="Arial Narrow" w:cstheme="majorBidi"/>
                <w:b/>
                <w:bCs/>
              </w:rPr>
              <w:t>Elementy małej architektury- miejsca edukacyjne</w:t>
            </w:r>
          </w:p>
        </w:tc>
        <w:tc>
          <w:tcPr>
            <w:tcW w:w="803" w:type="dxa"/>
          </w:tcPr>
          <w:p w14:paraId="77DB7898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dxa"/>
          </w:tcPr>
          <w:p w14:paraId="5A05F6F8" w14:textId="69E10075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0" w:type="dxa"/>
          </w:tcPr>
          <w:p w14:paraId="31E06994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dxa"/>
          </w:tcPr>
          <w:p w14:paraId="093F124F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2" w:type="dxa"/>
          </w:tcPr>
          <w:p w14:paraId="53AE155F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3" w:type="dxa"/>
            <w:shd w:val="clear" w:color="auto" w:fill="DEEAF6" w:themeFill="accent5" w:themeFillTint="33"/>
          </w:tcPr>
          <w:p w14:paraId="5876D1F3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DEEAF6" w:themeFill="accent5" w:themeFillTint="33"/>
          </w:tcPr>
          <w:p w14:paraId="61613B74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dxa"/>
            <w:shd w:val="clear" w:color="auto" w:fill="DEEAF6" w:themeFill="accent5" w:themeFillTint="33"/>
          </w:tcPr>
          <w:p w14:paraId="6A32CBB9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471C" w:rsidRPr="00BA4D97" w14:paraId="77AD1A8D" w14:textId="77777777" w:rsidTr="000F471C">
        <w:tc>
          <w:tcPr>
            <w:tcW w:w="884" w:type="dxa"/>
            <w:vMerge/>
            <w:shd w:val="clear" w:color="auto" w:fill="DEEAF6" w:themeFill="accent5" w:themeFillTint="33"/>
          </w:tcPr>
          <w:p w14:paraId="2A94A48D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364" w:type="dxa"/>
          </w:tcPr>
          <w:p w14:paraId="237984CC" w14:textId="23100220" w:rsidR="000F471C" w:rsidRPr="00BA4D97" w:rsidRDefault="000F471C" w:rsidP="006C4827">
            <w:pPr>
              <w:widowControl w:val="0"/>
              <w:numPr>
                <w:ilvl w:val="1"/>
                <w:numId w:val="100"/>
              </w:numPr>
              <w:autoSpaceDE w:val="0"/>
              <w:autoSpaceDN w:val="0"/>
              <w:spacing w:line="360" w:lineRule="auto"/>
              <w:ind w:left="1533" w:right="289" w:hanging="284"/>
              <w:jc w:val="both"/>
              <w:outlineLvl w:val="0"/>
              <w:rPr>
                <w:rFonts w:ascii="Arial Narrow" w:eastAsiaTheme="majorEastAsia" w:hAnsi="Arial Narrow" w:cstheme="majorBidi"/>
                <w:b/>
                <w:bCs/>
              </w:rPr>
            </w:pPr>
            <w:r w:rsidRPr="00BA4D97">
              <w:rPr>
                <w:rFonts w:ascii="Arial Narrow" w:eastAsiaTheme="majorEastAsia" w:hAnsi="Arial Narrow" w:cstheme="majorBidi"/>
                <w:b/>
                <w:bCs/>
              </w:rPr>
              <w:t>Dokumentacja powykonawcza</w:t>
            </w:r>
          </w:p>
        </w:tc>
        <w:tc>
          <w:tcPr>
            <w:tcW w:w="803" w:type="dxa"/>
          </w:tcPr>
          <w:p w14:paraId="70089591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dxa"/>
          </w:tcPr>
          <w:p w14:paraId="07E85C35" w14:textId="39AE553B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0" w:type="dxa"/>
          </w:tcPr>
          <w:p w14:paraId="7826056A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dxa"/>
          </w:tcPr>
          <w:p w14:paraId="65AA9B22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2" w:type="dxa"/>
          </w:tcPr>
          <w:p w14:paraId="5D0E4948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3" w:type="dxa"/>
            <w:shd w:val="clear" w:color="auto" w:fill="DEEAF6" w:themeFill="accent5" w:themeFillTint="33"/>
          </w:tcPr>
          <w:p w14:paraId="081E3882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DEEAF6" w:themeFill="accent5" w:themeFillTint="33"/>
          </w:tcPr>
          <w:p w14:paraId="0A6A958B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dxa"/>
            <w:shd w:val="clear" w:color="auto" w:fill="DEEAF6" w:themeFill="accent5" w:themeFillTint="33"/>
          </w:tcPr>
          <w:p w14:paraId="35F79F75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471C" w:rsidRPr="00BA4D97" w14:paraId="6E8B49E6" w14:textId="77777777" w:rsidTr="000F471C">
        <w:tc>
          <w:tcPr>
            <w:tcW w:w="884" w:type="dxa"/>
            <w:vMerge/>
            <w:shd w:val="clear" w:color="auto" w:fill="DEEAF6" w:themeFill="accent5" w:themeFillTint="33"/>
          </w:tcPr>
          <w:p w14:paraId="40438B19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364" w:type="dxa"/>
          </w:tcPr>
          <w:p w14:paraId="7A3C1179" w14:textId="01C1EC04" w:rsidR="000F471C" w:rsidRPr="00BA4D97" w:rsidRDefault="000F471C" w:rsidP="004023FB">
            <w:pPr>
              <w:pStyle w:val="Nagwek1"/>
              <w:keepNext w:val="0"/>
              <w:widowControl w:val="0"/>
              <w:numPr>
                <w:ilvl w:val="0"/>
                <w:numId w:val="100"/>
              </w:numPr>
              <w:autoSpaceDE w:val="0"/>
              <w:autoSpaceDN w:val="0"/>
              <w:spacing w:line="360" w:lineRule="auto"/>
              <w:ind w:right="289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A4D97">
              <w:rPr>
                <w:rFonts w:ascii="Arial Narrow" w:hAnsi="Arial Narrow"/>
                <w:b/>
                <w:bCs/>
                <w:sz w:val="22"/>
                <w:szCs w:val="22"/>
              </w:rPr>
              <w:t>Działania przyrodnicze</w:t>
            </w:r>
          </w:p>
        </w:tc>
        <w:tc>
          <w:tcPr>
            <w:tcW w:w="803" w:type="dxa"/>
          </w:tcPr>
          <w:p w14:paraId="14E1472D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dxa"/>
          </w:tcPr>
          <w:p w14:paraId="6D775587" w14:textId="145ED36A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0" w:type="dxa"/>
          </w:tcPr>
          <w:p w14:paraId="1618FE94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dxa"/>
          </w:tcPr>
          <w:p w14:paraId="57EB21D8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2" w:type="dxa"/>
          </w:tcPr>
          <w:p w14:paraId="727E5081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3" w:type="dxa"/>
            <w:shd w:val="clear" w:color="auto" w:fill="DEEAF6" w:themeFill="accent5" w:themeFillTint="33"/>
          </w:tcPr>
          <w:p w14:paraId="72E35A6C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DEEAF6" w:themeFill="accent5" w:themeFillTint="33"/>
          </w:tcPr>
          <w:p w14:paraId="1710E14A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dxa"/>
            <w:shd w:val="clear" w:color="auto" w:fill="DEEAF6" w:themeFill="accent5" w:themeFillTint="33"/>
          </w:tcPr>
          <w:p w14:paraId="7D9F97B1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471C" w:rsidRPr="00BA4D97" w14:paraId="3338FDF4" w14:textId="77777777" w:rsidTr="000F471C">
        <w:tc>
          <w:tcPr>
            <w:tcW w:w="884" w:type="dxa"/>
            <w:vMerge/>
            <w:shd w:val="clear" w:color="auto" w:fill="DEEAF6" w:themeFill="accent5" w:themeFillTint="33"/>
          </w:tcPr>
          <w:p w14:paraId="4431C988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364" w:type="dxa"/>
          </w:tcPr>
          <w:p w14:paraId="450D5154" w14:textId="06028436" w:rsidR="000F471C" w:rsidRPr="00BA4D97" w:rsidRDefault="000F471C" w:rsidP="004023FB">
            <w:pPr>
              <w:pStyle w:val="Akapitzlist"/>
              <w:widowControl w:val="0"/>
              <w:numPr>
                <w:ilvl w:val="0"/>
                <w:numId w:val="100"/>
              </w:numPr>
              <w:autoSpaceDE w:val="0"/>
              <w:autoSpaceDN w:val="0"/>
              <w:spacing w:line="360" w:lineRule="auto"/>
              <w:ind w:right="289"/>
              <w:contextualSpacing/>
              <w:jc w:val="both"/>
              <w:outlineLvl w:val="0"/>
              <w:rPr>
                <w:rFonts w:ascii="Arial Narrow" w:eastAsiaTheme="majorEastAsia" w:hAnsi="Arial Narrow" w:cstheme="majorBidi"/>
                <w:b/>
                <w:bCs/>
                <w:sz w:val="22"/>
                <w:szCs w:val="22"/>
              </w:rPr>
            </w:pPr>
            <w:r w:rsidRPr="00BA4D97">
              <w:rPr>
                <w:rFonts w:ascii="Arial Narrow" w:hAnsi="Arial Narrow"/>
                <w:b/>
                <w:bCs/>
                <w:sz w:val="22"/>
                <w:szCs w:val="22"/>
              </w:rPr>
              <w:t>Kampania informacyjno-edukacyjna kształtująca świadomość ekologiczną</w:t>
            </w:r>
          </w:p>
        </w:tc>
        <w:tc>
          <w:tcPr>
            <w:tcW w:w="803" w:type="dxa"/>
          </w:tcPr>
          <w:p w14:paraId="061FBBDE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dxa"/>
          </w:tcPr>
          <w:p w14:paraId="2AF5E513" w14:textId="21744FA2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0" w:type="dxa"/>
          </w:tcPr>
          <w:p w14:paraId="3661D069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dxa"/>
          </w:tcPr>
          <w:p w14:paraId="6185230F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2" w:type="dxa"/>
          </w:tcPr>
          <w:p w14:paraId="4B9EEB43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3" w:type="dxa"/>
            <w:shd w:val="clear" w:color="auto" w:fill="DEEAF6" w:themeFill="accent5" w:themeFillTint="33"/>
          </w:tcPr>
          <w:p w14:paraId="2AB44A00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DEEAF6" w:themeFill="accent5" w:themeFillTint="33"/>
          </w:tcPr>
          <w:p w14:paraId="6187A19D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dxa"/>
            <w:shd w:val="clear" w:color="auto" w:fill="DEEAF6" w:themeFill="accent5" w:themeFillTint="33"/>
          </w:tcPr>
          <w:p w14:paraId="2B4FE60B" w14:textId="77777777" w:rsidR="000F471C" w:rsidRPr="00BA4D97" w:rsidRDefault="000F471C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3BF9BAF" w14:textId="77777777" w:rsidR="007D3EAF" w:rsidRPr="00BA4D97" w:rsidRDefault="007D3EAF" w:rsidP="00E35CFE">
      <w:pPr>
        <w:jc w:val="center"/>
        <w:rPr>
          <w:rFonts w:ascii="Arial Narrow" w:hAnsi="Arial Narrow"/>
          <w:sz w:val="22"/>
          <w:szCs w:val="22"/>
        </w:rPr>
      </w:pPr>
    </w:p>
    <w:p w14:paraId="2998EC0E" w14:textId="3DB3E3AF" w:rsidR="004023FB" w:rsidRPr="00BA4D97" w:rsidRDefault="004023FB" w:rsidP="00E35CFE">
      <w:pPr>
        <w:jc w:val="center"/>
        <w:rPr>
          <w:rFonts w:ascii="Arial Narrow" w:hAnsi="Arial Narrow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8"/>
        <w:gridCol w:w="4589"/>
        <w:gridCol w:w="4589"/>
      </w:tblGrid>
      <w:tr w:rsidR="00BA4D97" w:rsidRPr="00BA4D97" w14:paraId="416F5D10" w14:textId="77777777" w:rsidTr="004023FB">
        <w:tc>
          <w:tcPr>
            <w:tcW w:w="4588" w:type="dxa"/>
          </w:tcPr>
          <w:p w14:paraId="05B3A20D" w14:textId="6114CBC6" w:rsidR="004023FB" w:rsidRPr="00BA4D97" w:rsidRDefault="004023FB" w:rsidP="004023FB">
            <w:pPr>
              <w:jc w:val="center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BA4D97">
              <w:rPr>
                <w:rFonts w:ascii="Arial Narrow" w:hAnsi="Arial Narrow"/>
                <w:i/>
                <w:iCs/>
                <w:sz w:val="22"/>
                <w:szCs w:val="22"/>
              </w:rPr>
              <w:t>Sporządził:</w:t>
            </w:r>
          </w:p>
        </w:tc>
        <w:tc>
          <w:tcPr>
            <w:tcW w:w="4589" w:type="dxa"/>
          </w:tcPr>
          <w:p w14:paraId="575C8644" w14:textId="670548E3" w:rsidR="004023FB" w:rsidRPr="00BA4D97" w:rsidRDefault="004023FB" w:rsidP="004023FB">
            <w:pPr>
              <w:jc w:val="center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BA4D97">
              <w:rPr>
                <w:rFonts w:ascii="Arial Narrow" w:hAnsi="Arial Narrow"/>
                <w:i/>
                <w:iCs/>
                <w:sz w:val="22"/>
                <w:szCs w:val="22"/>
              </w:rPr>
              <w:t>Sprawdził:</w:t>
            </w:r>
          </w:p>
        </w:tc>
        <w:tc>
          <w:tcPr>
            <w:tcW w:w="4589" w:type="dxa"/>
          </w:tcPr>
          <w:p w14:paraId="1397CBBA" w14:textId="14B34D94" w:rsidR="004023FB" w:rsidRPr="00BA4D97" w:rsidRDefault="004023FB" w:rsidP="004023FB">
            <w:pPr>
              <w:jc w:val="center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BA4D97">
              <w:rPr>
                <w:rFonts w:ascii="Arial Narrow" w:hAnsi="Arial Narrow"/>
                <w:i/>
                <w:iCs/>
                <w:sz w:val="22"/>
                <w:szCs w:val="22"/>
              </w:rPr>
              <w:t>Zatwierdził:</w:t>
            </w:r>
          </w:p>
        </w:tc>
      </w:tr>
      <w:tr w:rsidR="00BA4D97" w:rsidRPr="00BA4D97" w14:paraId="0C14C9BE" w14:textId="77777777" w:rsidTr="004023FB">
        <w:tc>
          <w:tcPr>
            <w:tcW w:w="4588" w:type="dxa"/>
          </w:tcPr>
          <w:p w14:paraId="6851F505" w14:textId="77777777" w:rsidR="004023FB" w:rsidRPr="00BA4D97" w:rsidRDefault="004023FB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89" w:type="dxa"/>
          </w:tcPr>
          <w:p w14:paraId="2B31A23A" w14:textId="77777777" w:rsidR="004023FB" w:rsidRPr="00BA4D97" w:rsidRDefault="004023FB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89" w:type="dxa"/>
          </w:tcPr>
          <w:p w14:paraId="2A2943A5" w14:textId="77777777" w:rsidR="004023FB" w:rsidRPr="00BA4D97" w:rsidRDefault="004023FB" w:rsidP="00E35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980DA11" w14:textId="77777777" w:rsidR="004023FB" w:rsidRPr="00E35CFE" w:rsidRDefault="004023FB" w:rsidP="00E35CFE">
      <w:pPr>
        <w:jc w:val="center"/>
        <w:rPr>
          <w:sz w:val="22"/>
          <w:szCs w:val="22"/>
        </w:rPr>
      </w:pPr>
    </w:p>
    <w:p w14:paraId="647B85F9" w14:textId="77777777" w:rsidR="00045A6F" w:rsidRPr="00E35CFE" w:rsidRDefault="00045A6F" w:rsidP="00343E2F">
      <w:pPr>
        <w:widowControl w:val="0"/>
        <w:suppressAutoHyphens/>
        <w:autoSpaceDE w:val="0"/>
        <w:spacing w:line="276" w:lineRule="auto"/>
        <w:jc w:val="both"/>
        <w:rPr>
          <w:sz w:val="22"/>
          <w:szCs w:val="22"/>
        </w:rPr>
      </w:pPr>
    </w:p>
    <w:sectPr w:rsidR="00045A6F" w:rsidRPr="00E35CFE" w:rsidSect="007D3E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418" w:right="1531" w:bottom="1418" w:left="153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B31DF" w14:textId="77777777" w:rsidR="00B617EF" w:rsidRDefault="00B617EF" w:rsidP="00FF7A96">
      <w:r>
        <w:separator/>
      </w:r>
    </w:p>
  </w:endnote>
  <w:endnote w:type="continuationSeparator" w:id="0">
    <w:p w14:paraId="14072C83" w14:textId="77777777" w:rsidR="00B617EF" w:rsidRDefault="00B617EF" w:rsidP="00FF7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adea">
    <w:altName w:val="Times New Roman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00"/>
    <w:family w:val="roman"/>
    <w:notTrueType/>
    <w:pitch w:val="default"/>
  </w:font>
  <w:font w:name="FrankfurtGot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7B10" w14:textId="77777777" w:rsidR="003B0575" w:rsidRDefault="00955EF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t>10</w:t>
    </w:r>
    <w:r>
      <w:rPr>
        <w:rStyle w:val="Numerstrony"/>
      </w:rPr>
      <w:fldChar w:fldCharType="end"/>
    </w:r>
  </w:p>
  <w:p w14:paraId="0450025D" w14:textId="77777777" w:rsidR="003B0575" w:rsidRDefault="003B057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1337811723"/>
      <w:docPartObj>
        <w:docPartGallery w:val="Page Numbers (Bottom of Page)"/>
        <w:docPartUnique/>
      </w:docPartObj>
    </w:sdtPr>
    <w:sdtContent>
      <w:p w14:paraId="57B8023D" w14:textId="77777777" w:rsidR="003B0575" w:rsidRPr="0057106A" w:rsidRDefault="00955EF1">
        <w:pPr>
          <w:pStyle w:val="Stopka"/>
          <w:jc w:val="center"/>
          <w:rPr>
            <w:sz w:val="20"/>
          </w:rPr>
        </w:pPr>
        <w:r w:rsidRPr="0057106A">
          <w:rPr>
            <w:sz w:val="20"/>
          </w:rPr>
          <w:fldChar w:fldCharType="begin"/>
        </w:r>
        <w:r w:rsidRPr="0057106A">
          <w:rPr>
            <w:sz w:val="20"/>
          </w:rPr>
          <w:instrText>PAGE   \* MERGEFORMAT</w:instrText>
        </w:r>
        <w:r w:rsidRPr="0057106A">
          <w:rPr>
            <w:sz w:val="20"/>
          </w:rPr>
          <w:fldChar w:fldCharType="separate"/>
        </w:r>
        <w:r>
          <w:rPr>
            <w:noProof/>
            <w:sz w:val="20"/>
          </w:rPr>
          <w:t>23</w:t>
        </w:r>
        <w:r w:rsidRPr="0057106A">
          <w:rPr>
            <w:sz w:val="20"/>
          </w:rPr>
          <w:fldChar w:fldCharType="end"/>
        </w:r>
      </w:p>
    </w:sdtContent>
  </w:sdt>
  <w:p w14:paraId="493AC230" w14:textId="73EA644A" w:rsidR="003B0575" w:rsidRDefault="00186C60" w:rsidP="00186C60">
    <w:pPr>
      <w:pStyle w:val="Stopka"/>
      <w:tabs>
        <w:tab w:val="clear" w:pos="4536"/>
        <w:tab w:val="clear" w:pos="9072"/>
        <w:tab w:val="left" w:pos="7365"/>
      </w:tabs>
      <w:ind w:right="360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7583324"/>
      <w:docPartObj>
        <w:docPartGallery w:val="Page Numbers (Bottom of Page)"/>
        <w:docPartUnique/>
      </w:docPartObj>
    </w:sdtPr>
    <w:sdtContent>
      <w:p w14:paraId="2A7F095C" w14:textId="7A64E55D" w:rsidR="006C4827" w:rsidRDefault="006C482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91A54A" w14:textId="77777777" w:rsidR="006C4827" w:rsidRDefault="006C48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712C1" w14:textId="77777777" w:rsidR="00B617EF" w:rsidRDefault="00B617EF" w:rsidP="00FF7A96">
      <w:r>
        <w:separator/>
      </w:r>
    </w:p>
  </w:footnote>
  <w:footnote w:type="continuationSeparator" w:id="0">
    <w:p w14:paraId="05D226F6" w14:textId="77777777" w:rsidR="00B617EF" w:rsidRDefault="00B617EF" w:rsidP="00FF7A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EFA37" w14:textId="77777777" w:rsidR="003B0575" w:rsidRDefault="00955EF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6D1D1D8" w14:textId="77777777" w:rsidR="003B0575" w:rsidRDefault="003B057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ECFBF" w14:textId="671B4428" w:rsidR="003B0575" w:rsidRPr="00367D1B" w:rsidRDefault="00045A6F" w:rsidP="00367D1B">
    <w:pPr>
      <w:pStyle w:val="Nagwek"/>
    </w:pPr>
    <w:r w:rsidRPr="003529AF">
      <w:rPr>
        <w:noProof/>
        <w:szCs w:val="24"/>
      </w:rPr>
      <w:drawing>
        <wp:inline distT="0" distB="0" distL="0" distR="0" wp14:anchorId="1C12AF5D" wp14:editId="3A045B5B">
          <wp:extent cx="5759450" cy="447040"/>
          <wp:effectExtent l="0" t="0" r="0" b="0"/>
          <wp:docPr id="98255052" name="Obraz 98255052" descr="Logotypy&#10;Ciąg czterech logotypów:  Funduszy Europejskich dla Śląskiego, Rzeczpospolita Polska, Unii Europejskiej, Województwa Ślą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47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F4602" w14:textId="2189F339" w:rsidR="003B0575" w:rsidRDefault="006A2D7E" w:rsidP="007D3EAF">
    <w:pPr>
      <w:pStyle w:val="Nagwek"/>
      <w:jc w:val="center"/>
    </w:pPr>
    <w:r w:rsidRPr="00DD1A30">
      <w:rPr>
        <w:rFonts w:ascii="Calibri" w:eastAsia="Calibri" w:hAnsi="Calibri"/>
        <w:noProof/>
        <w:kern w:val="2"/>
        <w:sz w:val="22"/>
        <w:szCs w:val="22"/>
        <w:lang w:eastAsia="en-US"/>
      </w:rPr>
      <w:drawing>
        <wp:inline distT="0" distB="0" distL="0" distR="0" wp14:anchorId="49A94381" wp14:editId="1FE47843">
          <wp:extent cx="5759450" cy="414655"/>
          <wp:effectExtent l="0" t="0" r="0" b="4445"/>
          <wp:docPr id="12970211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14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MS Mincho"/>
      </w:rPr>
    </w:lvl>
  </w:abstractNum>
  <w:abstractNum w:abstractNumId="2" w15:restartNumberingAfterBreak="0">
    <w:nsid w:val="00000006"/>
    <w:multiLevelType w:val="multilevel"/>
    <w:tmpl w:val="987C74C0"/>
    <w:name w:val="WW8Num6"/>
    <w:lvl w:ilvl="0">
      <w:start w:val="1"/>
      <w:numFmt w:val="lowerLetter"/>
      <w:lvlText w:val="%1)"/>
      <w:lvlJc w:val="lef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i w:val="0"/>
      </w:rPr>
    </w:lvl>
    <w:lvl w:ilvl="1">
      <w:start w:val="14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Arial" w:hAnsi="Arial" w:cs="Arial"/>
        <w:i w:val="0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1362" w:hanging="360"/>
      </w:pPr>
      <w:rPr>
        <w:i w:val="0"/>
      </w:rPr>
    </w:lvl>
  </w:abstractNum>
  <w:abstractNum w:abstractNumId="4" w15:restartNumberingAfterBreak="0">
    <w:nsid w:val="0000000D"/>
    <w:multiLevelType w:val="multilevel"/>
    <w:tmpl w:val="F3A825A2"/>
    <w:name w:val="WW8Num13"/>
    <w:lvl w:ilvl="0">
      <w:start w:val="1"/>
      <w:numFmt w:val="lowerLetter"/>
      <w:lvlText w:val="%1)"/>
      <w:lvlJc w:val="lef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sz w:val="22"/>
        <w:szCs w:val="20"/>
      </w:rPr>
    </w:lvl>
    <w:lvl w:ilvl="1">
      <w:start w:val="12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Arial" w:hAnsi="Arial" w:cs="Arial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6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righ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0000012"/>
    <w:multiLevelType w:val="singleLevel"/>
    <w:tmpl w:val="00000012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Cs/>
        <w:sz w:val="22"/>
        <w:szCs w:val="22"/>
      </w:rPr>
    </w:lvl>
  </w:abstractNum>
  <w:abstractNum w:abstractNumId="8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Symbol"/>
        <w:b w:val="0"/>
        <w:i w:val="0"/>
        <w:sz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Symbol"/>
        <w:b w:val="0"/>
        <w:i w:val="0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Symbol"/>
        <w:b w:val="0"/>
        <w:i w:val="0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Symbol"/>
        <w:b w:val="0"/>
        <w:i w:val="0"/>
        <w:sz w:val="20"/>
      </w:rPr>
    </w:lvl>
  </w:abstractNum>
  <w:abstractNum w:abstractNumId="9" w15:restartNumberingAfterBreak="0">
    <w:nsid w:val="00000017"/>
    <w:multiLevelType w:val="singleLevel"/>
    <w:tmpl w:val="00000017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sz w:val="20"/>
        <w:szCs w:val="20"/>
      </w:rPr>
    </w:lvl>
  </w:abstractNum>
  <w:abstractNum w:abstractNumId="10" w15:restartNumberingAfterBreak="0">
    <w:nsid w:val="0000001E"/>
    <w:multiLevelType w:val="multilevel"/>
    <w:tmpl w:val="0000001E"/>
    <w:name w:val="WW8Num30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Symbol" w:hint="default"/>
        <w:b w:val="0"/>
        <w:i w:val="0"/>
        <w:sz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Symbol" w:hint="default"/>
        <w:b w:val="0"/>
        <w:i w:val="0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Symbol" w:hint="default"/>
        <w:b w:val="0"/>
        <w:i w:val="0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Symbol" w:hint="default"/>
        <w:b w:val="0"/>
        <w:i w:val="0"/>
        <w:sz w:val="20"/>
      </w:rPr>
    </w:lvl>
  </w:abstractNum>
  <w:abstractNum w:abstractNumId="11" w15:restartNumberingAfterBreak="0">
    <w:nsid w:val="00000024"/>
    <w:multiLevelType w:val="singleLevel"/>
    <w:tmpl w:val="000000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  <w:lang w:val="pl-PL" w:eastAsia="pl-PL"/>
      </w:rPr>
    </w:lvl>
  </w:abstractNum>
  <w:abstractNum w:abstractNumId="12" w15:restartNumberingAfterBreak="0">
    <w:nsid w:val="0000002A"/>
    <w:multiLevelType w:val="singleLevel"/>
    <w:tmpl w:val="0000002A"/>
    <w:name w:val="WW8Num4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3" w15:restartNumberingAfterBreak="0">
    <w:nsid w:val="0000002B"/>
    <w:multiLevelType w:val="multilevel"/>
    <w:tmpl w:val="0000002B"/>
    <w:name w:val="WW8Num4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0000002E"/>
    <w:multiLevelType w:val="multilevel"/>
    <w:tmpl w:val="D294F828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sz w:val="22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Symbol" w:hint="default"/>
        <w:b w:val="0"/>
        <w:i w:val="0"/>
        <w:sz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Symbol" w:hint="default"/>
        <w:b w:val="0"/>
        <w:i w:val="0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Symbol" w:hint="default"/>
        <w:b w:val="0"/>
        <w:i w:val="0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Symbol" w:hint="default"/>
        <w:b w:val="0"/>
        <w:i w:val="0"/>
        <w:sz w:val="20"/>
      </w:rPr>
    </w:lvl>
  </w:abstractNum>
  <w:abstractNum w:abstractNumId="15" w15:restartNumberingAfterBreak="0">
    <w:nsid w:val="00000034"/>
    <w:multiLevelType w:val="multilevel"/>
    <w:tmpl w:val="A9F248C6"/>
    <w:name w:val="WW8Num5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-218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-218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-218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-218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-218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-218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-218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-218"/>
        </w:tabs>
        <w:ind w:left="6262" w:hanging="180"/>
      </w:pPr>
    </w:lvl>
  </w:abstractNum>
  <w:abstractNum w:abstractNumId="16" w15:restartNumberingAfterBreak="0">
    <w:nsid w:val="02383F8B"/>
    <w:multiLevelType w:val="hybridMultilevel"/>
    <w:tmpl w:val="C2E0B9DA"/>
    <w:lvl w:ilvl="0" w:tplc="BE0A36AC">
      <w:start w:val="1"/>
      <w:numFmt w:val="decimal"/>
      <w:lvlText w:val="%1)"/>
      <w:lvlJc w:val="left"/>
      <w:pPr>
        <w:ind w:left="846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03E92E66"/>
    <w:multiLevelType w:val="hybridMultilevel"/>
    <w:tmpl w:val="8A2A00D6"/>
    <w:lvl w:ilvl="0" w:tplc="3C700D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4457DA1"/>
    <w:multiLevelType w:val="hybridMultilevel"/>
    <w:tmpl w:val="9252D10A"/>
    <w:lvl w:ilvl="0" w:tplc="456E06F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067D20D1"/>
    <w:multiLevelType w:val="hybridMultilevel"/>
    <w:tmpl w:val="E7369886"/>
    <w:lvl w:ilvl="0" w:tplc="17B0310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7D23144"/>
    <w:multiLevelType w:val="hybridMultilevel"/>
    <w:tmpl w:val="840891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08D20533"/>
    <w:multiLevelType w:val="hybridMultilevel"/>
    <w:tmpl w:val="66F421E2"/>
    <w:lvl w:ilvl="0" w:tplc="04150011">
      <w:start w:val="1"/>
      <w:numFmt w:val="decimal"/>
      <w:lvlText w:val="%1)"/>
      <w:lvlJc w:val="left"/>
      <w:pPr>
        <w:ind w:left="1150" w:hanging="360"/>
      </w:pPr>
    </w:lvl>
    <w:lvl w:ilvl="1" w:tplc="04150019" w:tentative="1">
      <w:start w:val="1"/>
      <w:numFmt w:val="lowerLetter"/>
      <w:lvlText w:val="%2."/>
      <w:lvlJc w:val="left"/>
      <w:pPr>
        <w:ind w:left="1870" w:hanging="360"/>
      </w:pPr>
    </w:lvl>
    <w:lvl w:ilvl="2" w:tplc="0415001B" w:tentative="1">
      <w:start w:val="1"/>
      <w:numFmt w:val="lowerRoman"/>
      <w:lvlText w:val="%3."/>
      <w:lvlJc w:val="right"/>
      <w:pPr>
        <w:ind w:left="2590" w:hanging="180"/>
      </w:pPr>
    </w:lvl>
    <w:lvl w:ilvl="3" w:tplc="0415000F" w:tentative="1">
      <w:start w:val="1"/>
      <w:numFmt w:val="decimal"/>
      <w:lvlText w:val="%4."/>
      <w:lvlJc w:val="left"/>
      <w:pPr>
        <w:ind w:left="3310" w:hanging="360"/>
      </w:pPr>
    </w:lvl>
    <w:lvl w:ilvl="4" w:tplc="04150019" w:tentative="1">
      <w:start w:val="1"/>
      <w:numFmt w:val="lowerLetter"/>
      <w:lvlText w:val="%5."/>
      <w:lvlJc w:val="left"/>
      <w:pPr>
        <w:ind w:left="4030" w:hanging="360"/>
      </w:pPr>
    </w:lvl>
    <w:lvl w:ilvl="5" w:tplc="0415001B" w:tentative="1">
      <w:start w:val="1"/>
      <w:numFmt w:val="lowerRoman"/>
      <w:lvlText w:val="%6."/>
      <w:lvlJc w:val="right"/>
      <w:pPr>
        <w:ind w:left="4750" w:hanging="180"/>
      </w:pPr>
    </w:lvl>
    <w:lvl w:ilvl="6" w:tplc="0415000F" w:tentative="1">
      <w:start w:val="1"/>
      <w:numFmt w:val="decimal"/>
      <w:lvlText w:val="%7."/>
      <w:lvlJc w:val="left"/>
      <w:pPr>
        <w:ind w:left="5470" w:hanging="360"/>
      </w:pPr>
    </w:lvl>
    <w:lvl w:ilvl="7" w:tplc="04150019" w:tentative="1">
      <w:start w:val="1"/>
      <w:numFmt w:val="lowerLetter"/>
      <w:lvlText w:val="%8."/>
      <w:lvlJc w:val="left"/>
      <w:pPr>
        <w:ind w:left="6190" w:hanging="360"/>
      </w:pPr>
    </w:lvl>
    <w:lvl w:ilvl="8" w:tplc="0415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22" w15:restartNumberingAfterBreak="0">
    <w:nsid w:val="0C6B223F"/>
    <w:multiLevelType w:val="multilevel"/>
    <w:tmpl w:val="C220CD36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0D842013"/>
    <w:multiLevelType w:val="multilevel"/>
    <w:tmpl w:val="78806952"/>
    <w:lvl w:ilvl="0">
      <w:start w:val="1"/>
      <w:numFmt w:val="decimal"/>
      <w:lvlText w:val="%1)"/>
      <w:lvlJc w:val="left"/>
      <w:pPr>
        <w:tabs>
          <w:tab w:val="num" w:pos="700"/>
        </w:tabs>
        <w:ind w:left="624" w:hanging="284"/>
      </w:pPr>
      <w:rPr>
        <w:rFonts w:hint="default"/>
        <w:b w:val="0"/>
        <w:i w:val="0"/>
        <w:strike w:val="0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24" w15:restartNumberingAfterBreak="0">
    <w:nsid w:val="0FF306D8"/>
    <w:multiLevelType w:val="hybridMultilevel"/>
    <w:tmpl w:val="77A0D6B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11132BDC"/>
    <w:multiLevelType w:val="hybridMultilevel"/>
    <w:tmpl w:val="3AC856E6"/>
    <w:lvl w:ilvl="0" w:tplc="990009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2C6545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32B5D2">
      <w:start w:val="1"/>
      <w:numFmt w:val="decimal"/>
      <w:lvlText w:val="%4)"/>
      <w:lvlJc w:val="left"/>
      <w:pPr>
        <w:ind w:left="2880" w:hanging="360"/>
      </w:pPr>
      <w:rPr>
        <w:rFonts w:hint="default"/>
        <w:i w:val="0"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82635E">
      <w:start w:val="1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152AEA6">
      <w:start w:val="1"/>
      <w:numFmt w:val="lowerLetter"/>
      <w:lvlText w:val="%8)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12C5475C"/>
    <w:multiLevelType w:val="hybridMultilevel"/>
    <w:tmpl w:val="D5ACC2BA"/>
    <w:lvl w:ilvl="0" w:tplc="47CCCC4C">
      <w:start w:val="1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48C7620"/>
    <w:multiLevelType w:val="hybridMultilevel"/>
    <w:tmpl w:val="E0F84AF4"/>
    <w:lvl w:ilvl="0" w:tplc="2106348A">
      <w:start w:val="1"/>
      <w:numFmt w:val="decimal"/>
      <w:lvlText w:val="%1)"/>
      <w:lvlJc w:val="left"/>
      <w:pPr>
        <w:ind w:left="846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15B61F7B"/>
    <w:multiLevelType w:val="hybridMultilevel"/>
    <w:tmpl w:val="CD5A74D0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19D77F8C"/>
    <w:multiLevelType w:val="hybridMultilevel"/>
    <w:tmpl w:val="F8D6B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F06E3FC">
      <w:start w:val="1"/>
      <w:numFmt w:val="decimal"/>
      <w:lvlText w:val="%2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D86A128E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D94E1E2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FD2C09D4">
      <w:start w:val="1"/>
      <w:numFmt w:val="decimal"/>
      <w:lvlText w:val="%7."/>
      <w:lvlJc w:val="left"/>
      <w:pPr>
        <w:ind w:left="5040" w:hanging="360"/>
      </w:pPr>
      <w:rPr>
        <w:b w:val="0"/>
        <w:i w:val="0"/>
        <w:color w:val="auto"/>
      </w:rPr>
    </w:lvl>
    <w:lvl w:ilvl="7" w:tplc="8B5A8C00">
      <w:start w:val="1"/>
      <w:numFmt w:val="decimal"/>
      <w:lvlText w:val="%8)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AD20DE4"/>
    <w:multiLevelType w:val="multilevel"/>
    <w:tmpl w:val="3300E164"/>
    <w:lvl w:ilvl="0">
      <w:start w:val="1"/>
      <w:numFmt w:val="decimal"/>
      <w:lvlText w:val="%1)"/>
      <w:lvlJc w:val="left"/>
      <w:pPr>
        <w:tabs>
          <w:tab w:val="num" w:pos="0"/>
        </w:tabs>
        <w:ind w:left="846" w:hanging="4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31" w15:restartNumberingAfterBreak="0">
    <w:nsid w:val="1B8911B3"/>
    <w:multiLevelType w:val="multilevel"/>
    <w:tmpl w:val="C28C22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2" w15:restartNumberingAfterBreak="0">
    <w:nsid w:val="1BA07742"/>
    <w:multiLevelType w:val="hybridMultilevel"/>
    <w:tmpl w:val="05921658"/>
    <w:name w:val="WW8Num152"/>
    <w:lvl w:ilvl="0" w:tplc="19866E26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BDA2A14"/>
    <w:multiLevelType w:val="singleLevel"/>
    <w:tmpl w:val="086677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4" w15:restartNumberingAfterBreak="0">
    <w:nsid w:val="1BF40902"/>
    <w:multiLevelType w:val="hybridMultilevel"/>
    <w:tmpl w:val="7DB27DFA"/>
    <w:lvl w:ilvl="0" w:tplc="47A4CFF0">
      <w:start w:val="1"/>
      <w:numFmt w:val="lowerLetter"/>
      <w:lvlText w:val="%1)"/>
      <w:lvlJc w:val="left"/>
      <w:pPr>
        <w:ind w:left="219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2910" w:hanging="360"/>
      </w:pPr>
    </w:lvl>
    <w:lvl w:ilvl="2" w:tplc="0415001B" w:tentative="1">
      <w:start w:val="1"/>
      <w:numFmt w:val="lowerRoman"/>
      <w:lvlText w:val="%3."/>
      <w:lvlJc w:val="right"/>
      <w:pPr>
        <w:ind w:left="3630" w:hanging="180"/>
      </w:pPr>
    </w:lvl>
    <w:lvl w:ilvl="3" w:tplc="0415000F" w:tentative="1">
      <w:start w:val="1"/>
      <w:numFmt w:val="decimal"/>
      <w:lvlText w:val="%4."/>
      <w:lvlJc w:val="left"/>
      <w:pPr>
        <w:ind w:left="4350" w:hanging="360"/>
      </w:pPr>
    </w:lvl>
    <w:lvl w:ilvl="4" w:tplc="04150019" w:tentative="1">
      <w:start w:val="1"/>
      <w:numFmt w:val="lowerLetter"/>
      <w:lvlText w:val="%5."/>
      <w:lvlJc w:val="left"/>
      <w:pPr>
        <w:ind w:left="5070" w:hanging="360"/>
      </w:pPr>
    </w:lvl>
    <w:lvl w:ilvl="5" w:tplc="0415001B" w:tentative="1">
      <w:start w:val="1"/>
      <w:numFmt w:val="lowerRoman"/>
      <w:lvlText w:val="%6."/>
      <w:lvlJc w:val="right"/>
      <w:pPr>
        <w:ind w:left="5790" w:hanging="180"/>
      </w:pPr>
    </w:lvl>
    <w:lvl w:ilvl="6" w:tplc="0415000F" w:tentative="1">
      <w:start w:val="1"/>
      <w:numFmt w:val="decimal"/>
      <w:lvlText w:val="%7."/>
      <w:lvlJc w:val="left"/>
      <w:pPr>
        <w:ind w:left="6510" w:hanging="360"/>
      </w:pPr>
    </w:lvl>
    <w:lvl w:ilvl="7" w:tplc="04150019" w:tentative="1">
      <w:start w:val="1"/>
      <w:numFmt w:val="lowerLetter"/>
      <w:lvlText w:val="%8."/>
      <w:lvlJc w:val="left"/>
      <w:pPr>
        <w:ind w:left="7230" w:hanging="360"/>
      </w:pPr>
    </w:lvl>
    <w:lvl w:ilvl="8" w:tplc="0415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35" w15:restartNumberingAfterBreak="0">
    <w:nsid w:val="1E9272E5"/>
    <w:multiLevelType w:val="hybridMultilevel"/>
    <w:tmpl w:val="D41A89D4"/>
    <w:lvl w:ilvl="0" w:tplc="19A2C89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i w:val="0"/>
        <w:u w:val="none"/>
      </w:rPr>
    </w:lvl>
    <w:lvl w:ilvl="1" w:tplc="0415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23B2EAE2">
      <w:start w:val="1"/>
      <w:numFmt w:val="decimal"/>
      <w:lvlText w:val="%3)"/>
      <w:lvlJc w:val="left"/>
      <w:pPr>
        <w:tabs>
          <w:tab w:val="num" w:pos="1168"/>
        </w:tabs>
        <w:ind w:left="1168" w:hanging="60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1FF82D64"/>
    <w:multiLevelType w:val="hybridMultilevel"/>
    <w:tmpl w:val="32CC1AA4"/>
    <w:lvl w:ilvl="0" w:tplc="04150011">
      <w:start w:val="1"/>
      <w:numFmt w:val="decimal"/>
      <w:lvlText w:val="%1)"/>
      <w:lvlJc w:val="left"/>
      <w:pPr>
        <w:ind w:left="3540" w:hanging="360"/>
      </w:pPr>
    </w:lvl>
    <w:lvl w:ilvl="1" w:tplc="04150019" w:tentative="1">
      <w:start w:val="1"/>
      <w:numFmt w:val="lowerLetter"/>
      <w:lvlText w:val="%2."/>
      <w:lvlJc w:val="left"/>
      <w:pPr>
        <w:ind w:left="4260" w:hanging="360"/>
      </w:pPr>
    </w:lvl>
    <w:lvl w:ilvl="2" w:tplc="0415001B" w:tentative="1">
      <w:start w:val="1"/>
      <w:numFmt w:val="lowerRoman"/>
      <w:lvlText w:val="%3."/>
      <w:lvlJc w:val="right"/>
      <w:pPr>
        <w:ind w:left="4980" w:hanging="180"/>
      </w:pPr>
    </w:lvl>
    <w:lvl w:ilvl="3" w:tplc="0415000F" w:tentative="1">
      <w:start w:val="1"/>
      <w:numFmt w:val="decimal"/>
      <w:lvlText w:val="%4."/>
      <w:lvlJc w:val="left"/>
      <w:pPr>
        <w:ind w:left="5700" w:hanging="360"/>
      </w:pPr>
    </w:lvl>
    <w:lvl w:ilvl="4" w:tplc="04150019" w:tentative="1">
      <w:start w:val="1"/>
      <w:numFmt w:val="lowerLetter"/>
      <w:lvlText w:val="%5."/>
      <w:lvlJc w:val="left"/>
      <w:pPr>
        <w:ind w:left="6420" w:hanging="360"/>
      </w:pPr>
    </w:lvl>
    <w:lvl w:ilvl="5" w:tplc="0415001B" w:tentative="1">
      <w:start w:val="1"/>
      <w:numFmt w:val="lowerRoman"/>
      <w:lvlText w:val="%6."/>
      <w:lvlJc w:val="right"/>
      <w:pPr>
        <w:ind w:left="7140" w:hanging="180"/>
      </w:pPr>
    </w:lvl>
    <w:lvl w:ilvl="6" w:tplc="0415000F" w:tentative="1">
      <w:start w:val="1"/>
      <w:numFmt w:val="decimal"/>
      <w:lvlText w:val="%7."/>
      <w:lvlJc w:val="left"/>
      <w:pPr>
        <w:ind w:left="7860" w:hanging="360"/>
      </w:pPr>
    </w:lvl>
    <w:lvl w:ilvl="7" w:tplc="04150019" w:tentative="1">
      <w:start w:val="1"/>
      <w:numFmt w:val="lowerLetter"/>
      <w:lvlText w:val="%8."/>
      <w:lvlJc w:val="left"/>
      <w:pPr>
        <w:ind w:left="8580" w:hanging="360"/>
      </w:pPr>
    </w:lvl>
    <w:lvl w:ilvl="8" w:tplc="0415001B" w:tentative="1">
      <w:start w:val="1"/>
      <w:numFmt w:val="lowerRoman"/>
      <w:lvlText w:val="%9."/>
      <w:lvlJc w:val="right"/>
      <w:pPr>
        <w:ind w:left="9300" w:hanging="180"/>
      </w:pPr>
    </w:lvl>
  </w:abstractNum>
  <w:abstractNum w:abstractNumId="37" w15:restartNumberingAfterBreak="0">
    <w:nsid w:val="20C73AAC"/>
    <w:multiLevelType w:val="hybridMultilevel"/>
    <w:tmpl w:val="74148B02"/>
    <w:lvl w:ilvl="0" w:tplc="04150017">
      <w:start w:val="1"/>
      <w:numFmt w:val="lowerLetter"/>
      <w:lvlText w:val="%1)"/>
      <w:lvlJc w:val="left"/>
      <w:pPr>
        <w:ind w:left="2190" w:hanging="360"/>
      </w:pPr>
    </w:lvl>
    <w:lvl w:ilvl="1" w:tplc="04150019" w:tentative="1">
      <w:start w:val="1"/>
      <w:numFmt w:val="lowerLetter"/>
      <w:lvlText w:val="%2."/>
      <w:lvlJc w:val="left"/>
      <w:pPr>
        <w:ind w:left="2910" w:hanging="360"/>
      </w:pPr>
    </w:lvl>
    <w:lvl w:ilvl="2" w:tplc="0415001B" w:tentative="1">
      <w:start w:val="1"/>
      <w:numFmt w:val="lowerRoman"/>
      <w:lvlText w:val="%3."/>
      <w:lvlJc w:val="right"/>
      <w:pPr>
        <w:ind w:left="3630" w:hanging="180"/>
      </w:pPr>
    </w:lvl>
    <w:lvl w:ilvl="3" w:tplc="0415000F" w:tentative="1">
      <w:start w:val="1"/>
      <w:numFmt w:val="decimal"/>
      <w:lvlText w:val="%4."/>
      <w:lvlJc w:val="left"/>
      <w:pPr>
        <w:ind w:left="4350" w:hanging="360"/>
      </w:pPr>
    </w:lvl>
    <w:lvl w:ilvl="4" w:tplc="04150019" w:tentative="1">
      <w:start w:val="1"/>
      <w:numFmt w:val="lowerLetter"/>
      <w:lvlText w:val="%5."/>
      <w:lvlJc w:val="left"/>
      <w:pPr>
        <w:ind w:left="5070" w:hanging="360"/>
      </w:pPr>
    </w:lvl>
    <w:lvl w:ilvl="5" w:tplc="0415001B" w:tentative="1">
      <w:start w:val="1"/>
      <w:numFmt w:val="lowerRoman"/>
      <w:lvlText w:val="%6."/>
      <w:lvlJc w:val="right"/>
      <w:pPr>
        <w:ind w:left="5790" w:hanging="180"/>
      </w:pPr>
    </w:lvl>
    <w:lvl w:ilvl="6" w:tplc="0415000F" w:tentative="1">
      <w:start w:val="1"/>
      <w:numFmt w:val="decimal"/>
      <w:lvlText w:val="%7."/>
      <w:lvlJc w:val="left"/>
      <w:pPr>
        <w:ind w:left="6510" w:hanging="360"/>
      </w:pPr>
    </w:lvl>
    <w:lvl w:ilvl="7" w:tplc="04150019" w:tentative="1">
      <w:start w:val="1"/>
      <w:numFmt w:val="lowerLetter"/>
      <w:lvlText w:val="%8."/>
      <w:lvlJc w:val="left"/>
      <w:pPr>
        <w:ind w:left="7230" w:hanging="360"/>
      </w:pPr>
    </w:lvl>
    <w:lvl w:ilvl="8" w:tplc="0415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38" w15:restartNumberingAfterBreak="0">
    <w:nsid w:val="22CD4D11"/>
    <w:multiLevelType w:val="hybridMultilevel"/>
    <w:tmpl w:val="BACE2938"/>
    <w:lvl w:ilvl="0" w:tplc="990009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239A0429"/>
    <w:multiLevelType w:val="hybridMultilevel"/>
    <w:tmpl w:val="4B3C9E28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AD96BF3A">
      <w:start w:val="1"/>
      <w:numFmt w:val="lowerLetter"/>
      <w:lvlText w:val="%2)"/>
      <w:lvlJc w:val="left"/>
      <w:pPr>
        <w:ind w:left="2508" w:hanging="360"/>
      </w:pPr>
      <w:rPr>
        <w:rFonts w:hint="default"/>
        <w:color w:val="auto"/>
      </w:rPr>
    </w:lvl>
    <w:lvl w:ilvl="2" w:tplc="B16AD77A">
      <w:start w:val="1"/>
      <w:numFmt w:val="decimal"/>
      <w:lvlText w:val="%3)"/>
      <w:lvlJc w:val="left"/>
      <w:pPr>
        <w:ind w:left="3408" w:hanging="360"/>
      </w:pPr>
      <w:rPr>
        <w:rFonts w:hint="default"/>
        <w:color w:val="000000"/>
      </w:rPr>
    </w:lvl>
    <w:lvl w:ilvl="3" w:tplc="0415000F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0" w15:restartNumberingAfterBreak="0">
    <w:nsid w:val="23B80740"/>
    <w:multiLevelType w:val="multilevel"/>
    <w:tmpl w:val="71E85D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30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251B443F"/>
    <w:multiLevelType w:val="hybridMultilevel"/>
    <w:tmpl w:val="B6DEE91C"/>
    <w:lvl w:ilvl="0" w:tplc="911426A2">
      <w:start w:val="1"/>
      <w:numFmt w:val="decimal"/>
      <w:lvlText w:val="%1."/>
      <w:lvlJc w:val="left"/>
      <w:pPr>
        <w:ind w:left="611" w:hanging="423"/>
      </w:pPr>
      <w:rPr>
        <w:rFonts w:ascii="Times New Roman" w:eastAsia="Arial" w:hAnsi="Times New Roman" w:cs="Times New Roman" w:hint="default"/>
        <w:strike w:val="0"/>
        <w:color w:val="000000"/>
        <w:spacing w:val="-11"/>
        <w:w w:val="103"/>
        <w:sz w:val="22"/>
        <w:szCs w:val="22"/>
      </w:rPr>
    </w:lvl>
    <w:lvl w:ilvl="1" w:tplc="6080A69E">
      <w:start w:val="1"/>
      <w:numFmt w:val="lowerLetter"/>
      <w:lvlText w:val="%2)"/>
      <w:lvlJc w:val="left"/>
      <w:pPr>
        <w:ind w:left="892" w:hanging="358"/>
      </w:pPr>
      <w:rPr>
        <w:rFonts w:ascii="Times New Roman" w:eastAsia="Arial" w:hAnsi="Times New Roman" w:cs="Times New Roman" w:hint="default"/>
        <w:color w:val="auto"/>
        <w:spacing w:val="-14"/>
        <w:w w:val="103"/>
        <w:kern w:val="24"/>
      </w:rPr>
    </w:lvl>
    <w:lvl w:ilvl="2" w:tplc="65B407AC">
      <w:start w:val="1"/>
      <w:numFmt w:val="bullet"/>
      <w:lvlText w:val="•"/>
      <w:lvlJc w:val="left"/>
      <w:pPr>
        <w:ind w:left="1840" w:hanging="358"/>
      </w:pPr>
      <w:rPr>
        <w:rFonts w:hint="default"/>
      </w:rPr>
    </w:lvl>
    <w:lvl w:ilvl="3" w:tplc="B058C0D8">
      <w:start w:val="1"/>
      <w:numFmt w:val="bullet"/>
      <w:lvlText w:val="•"/>
      <w:lvlJc w:val="left"/>
      <w:pPr>
        <w:ind w:left="2780" w:hanging="358"/>
      </w:pPr>
      <w:rPr>
        <w:rFonts w:hint="default"/>
      </w:rPr>
    </w:lvl>
    <w:lvl w:ilvl="4" w:tplc="D1AC578A">
      <w:start w:val="1"/>
      <w:numFmt w:val="bullet"/>
      <w:lvlText w:val="•"/>
      <w:lvlJc w:val="left"/>
      <w:pPr>
        <w:ind w:left="3720" w:hanging="358"/>
      </w:pPr>
      <w:rPr>
        <w:rFonts w:hint="default"/>
      </w:rPr>
    </w:lvl>
    <w:lvl w:ilvl="5" w:tplc="9E06CFEC">
      <w:start w:val="1"/>
      <w:numFmt w:val="bullet"/>
      <w:lvlText w:val="•"/>
      <w:lvlJc w:val="left"/>
      <w:pPr>
        <w:ind w:left="4660" w:hanging="358"/>
      </w:pPr>
      <w:rPr>
        <w:rFonts w:hint="default"/>
      </w:rPr>
    </w:lvl>
    <w:lvl w:ilvl="6" w:tplc="1ABE36E6">
      <w:start w:val="1"/>
      <w:numFmt w:val="bullet"/>
      <w:lvlText w:val="•"/>
      <w:lvlJc w:val="left"/>
      <w:pPr>
        <w:ind w:left="5600" w:hanging="358"/>
      </w:pPr>
      <w:rPr>
        <w:rFonts w:hint="default"/>
      </w:rPr>
    </w:lvl>
    <w:lvl w:ilvl="7" w:tplc="9CD87550">
      <w:start w:val="1"/>
      <w:numFmt w:val="bullet"/>
      <w:lvlText w:val="•"/>
      <w:lvlJc w:val="left"/>
      <w:pPr>
        <w:ind w:left="6540" w:hanging="358"/>
      </w:pPr>
      <w:rPr>
        <w:rFonts w:hint="default"/>
      </w:rPr>
    </w:lvl>
    <w:lvl w:ilvl="8" w:tplc="EE50FE56">
      <w:start w:val="1"/>
      <w:numFmt w:val="bullet"/>
      <w:lvlText w:val="•"/>
      <w:lvlJc w:val="left"/>
      <w:pPr>
        <w:ind w:left="7480" w:hanging="358"/>
      </w:pPr>
      <w:rPr>
        <w:rFonts w:hint="default"/>
      </w:rPr>
    </w:lvl>
  </w:abstractNum>
  <w:abstractNum w:abstractNumId="42" w15:restartNumberingAfterBreak="0">
    <w:nsid w:val="286032F1"/>
    <w:multiLevelType w:val="hybridMultilevel"/>
    <w:tmpl w:val="B274960A"/>
    <w:lvl w:ilvl="0" w:tplc="78B63F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86A65C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01AD2B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2A1E0096"/>
    <w:multiLevelType w:val="multilevel"/>
    <w:tmpl w:val="C4AC7F92"/>
    <w:lvl w:ilvl="0">
      <w:start w:val="15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4" w15:restartNumberingAfterBreak="0">
    <w:nsid w:val="2C766869"/>
    <w:multiLevelType w:val="hybridMultilevel"/>
    <w:tmpl w:val="34B45A72"/>
    <w:lvl w:ilvl="0" w:tplc="2642F7F0">
      <w:start w:val="1"/>
      <w:numFmt w:val="decimal"/>
      <w:lvlText w:val="%1)"/>
      <w:lvlJc w:val="left"/>
      <w:pPr>
        <w:ind w:left="1145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5" w15:restartNumberingAfterBreak="0">
    <w:nsid w:val="2F811B4B"/>
    <w:multiLevelType w:val="hybridMultilevel"/>
    <w:tmpl w:val="88F830C0"/>
    <w:lvl w:ilvl="0" w:tplc="04150017">
      <w:start w:val="1"/>
      <w:numFmt w:val="lowerLetter"/>
      <w:lvlText w:val="%1)"/>
      <w:lvlJc w:val="left"/>
      <w:pPr>
        <w:ind w:left="2280" w:hanging="360"/>
      </w:p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46" w15:restartNumberingAfterBreak="0">
    <w:nsid w:val="31DB49BA"/>
    <w:multiLevelType w:val="hybridMultilevel"/>
    <w:tmpl w:val="60AAF69E"/>
    <w:lvl w:ilvl="0" w:tplc="E85C8E8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 w15:restartNumberingAfterBreak="0">
    <w:nsid w:val="330D4718"/>
    <w:multiLevelType w:val="hybridMultilevel"/>
    <w:tmpl w:val="4AA64E9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7">
      <w:start w:val="1"/>
      <w:numFmt w:val="lowerLetter"/>
      <w:lvlText w:val="%2)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8" w15:restartNumberingAfterBreak="0">
    <w:nsid w:val="337E1355"/>
    <w:multiLevelType w:val="hybridMultilevel"/>
    <w:tmpl w:val="C4880A8A"/>
    <w:name w:val="WW8Num563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3AF0FA8"/>
    <w:multiLevelType w:val="hybridMultilevel"/>
    <w:tmpl w:val="89C483AC"/>
    <w:lvl w:ilvl="0" w:tplc="04150011">
      <w:start w:val="1"/>
      <w:numFmt w:val="decimal"/>
      <w:lvlText w:val="%1)"/>
      <w:lvlJc w:val="left"/>
      <w:pPr>
        <w:ind w:left="1632" w:hanging="360"/>
      </w:pPr>
    </w:lvl>
    <w:lvl w:ilvl="1" w:tplc="04150019" w:tentative="1">
      <w:start w:val="1"/>
      <w:numFmt w:val="lowerLetter"/>
      <w:lvlText w:val="%2."/>
      <w:lvlJc w:val="left"/>
      <w:pPr>
        <w:ind w:left="2352" w:hanging="360"/>
      </w:pPr>
    </w:lvl>
    <w:lvl w:ilvl="2" w:tplc="0415001B" w:tentative="1">
      <w:start w:val="1"/>
      <w:numFmt w:val="lowerRoman"/>
      <w:lvlText w:val="%3."/>
      <w:lvlJc w:val="right"/>
      <w:pPr>
        <w:ind w:left="3072" w:hanging="180"/>
      </w:pPr>
    </w:lvl>
    <w:lvl w:ilvl="3" w:tplc="0415000F" w:tentative="1">
      <w:start w:val="1"/>
      <w:numFmt w:val="decimal"/>
      <w:lvlText w:val="%4."/>
      <w:lvlJc w:val="left"/>
      <w:pPr>
        <w:ind w:left="3792" w:hanging="360"/>
      </w:pPr>
    </w:lvl>
    <w:lvl w:ilvl="4" w:tplc="04150019" w:tentative="1">
      <w:start w:val="1"/>
      <w:numFmt w:val="lowerLetter"/>
      <w:lvlText w:val="%5."/>
      <w:lvlJc w:val="left"/>
      <w:pPr>
        <w:ind w:left="4512" w:hanging="360"/>
      </w:pPr>
    </w:lvl>
    <w:lvl w:ilvl="5" w:tplc="0415001B" w:tentative="1">
      <w:start w:val="1"/>
      <w:numFmt w:val="lowerRoman"/>
      <w:lvlText w:val="%6."/>
      <w:lvlJc w:val="right"/>
      <w:pPr>
        <w:ind w:left="5232" w:hanging="180"/>
      </w:pPr>
    </w:lvl>
    <w:lvl w:ilvl="6" w:tplc="0415000F" w:tentative="1">
      <w:start w:val="1"/>
      <w:numFmt w:val="decimal"/>
      <w:lvlText w:val="%7."/>
      <w:lvlJc w:val="left"/>
      <w:pPr>
        <w:ind w:left="5952" w:hanging="360"/>
      </w:pPr>
    </w:lvl>
    <w:lvl w:ilvl="7" w:tplc="04150019" w:tentative="1">
      <w:start w:val="1"/>
      <w:numFmt w:val="lowerLetter"/>
      <w:lvlText w:val="%8."/>
      <w:lvlJc w:val="left"/>
      <w:pPr>
        <w:ind w:left="6672" w:hanging="360"/>
      </w:pPr>
    </w:lvl>
    <w:lvl w:ilvl="8" w:tplc="0415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50" w15:restartNumberingAfterBreak="0">
    <w:nsid w:val="358F7293"/>
    <w:multiLevelType w:val="hybridMultilevel"/>
    <w:tmpl w:val="E5F2087E"/>
    <w:lvl w:ilvl="0" w:tplc="4B8476C4">
      <w:start w:val="1"/>
      <w:numFmt w:val="upperRoman"/>
      <w:lvlText w:val="%1."/>
      <w:lvlJc w:val="left"/>
      <w:pPr>
        <w:ind w:left="1080" w:hanging="72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68C5027"/>
    <w:multiLevelType w:val="hybridMultilevel"/>
    <w:tmpl w:val="D9FE853C"/>
    <w:lvl w:ilvl="0" w:tplc="C16E434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9970D18"/>
    <w:multiLevelType w:val="hybridMultilevel"/>
    <w:tmpl w:val="9BBA956A"/>
    <w:lvl w:ilvl="0" w:tplc="F2506AC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09C9F6A">
      <w:start w:val="1"/>
      <w:numFmt w:val="lowerLetter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3A60C866">
      <w:start w:val="1"/>
      <w:numFmt w:val="decimal"/>
      <w:lvlText w:val="%4)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6ECE5264">
      <w:start w:val="1"/>
      <w:numFmt w:val="lowerLetter"/>
      <w:lvlText w:val="%8)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C2E64A9"/>
    <w:multiLevelType w:val="hybridMultilevel"/>
    <w:tmpl w:val="DA883824"/>
    <w:lvl w:ilvl="0" w:tplc="04150005">
      <w:start w:val="1"/>
      <w:numFmt w:val="bullet"/>
      <w:lvlText w:val=""/>
      <w:lvlJc w:val="left"/>
      <w:pPr>
        <w:ind w:left="270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54" w15:restartNumberingAfterBreak="0">
    <w:nsid w:val="3C9F52E0"/>
    <w:multiLevelType w:val="multilevel"/>
    <w:tmpl w:val="3300E164"/>
    <w:lvl w:ilvl="0">
      <w:start w:val="1"/>
      <w:numFmt w:val="decimal"/>
      <w:lvlText w:val="%1)"/>
      <w:lvlJc w:val="left"/>
      <w:pPr>
        <w:tabs>
          <w:tab w:val="num" w:pos="0"/>
        </w:tabs>
        <w:ind w:left="846" w:hanging="4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55" w15:restartNumberingAfterBreak="0">
    <w:nsid w:val="4852372F"/>
    <w:multiLevelType w:val="multilevel"/>
    <w:tmpl w:val="0F244E14"/>
    <w:lvl w:ilvl="0">
      <w:start w:val="1"/>
      <w:numFmt w:val="decimal"/>
      <w:lvlText w:val="%1."/>
      <w:lvlJc w:val="left"/>
      <w:pPr>
        <w:tabs>
          <w:tab w:val="left" w:pos="113"/>
        </w:tabs>
        <w:ind w:left="113" w:firstLine="0"/>
      </w:pPr>
      <w:rPr>
        <w:b w:val="0"/>
        <w:strike w:val="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)"/>
      <w:lvlJc w:val="right"/>
      <w:pPr>
        <w:tabs>
          <w:tab w:val="left" w:pos="4320"/>
        </w:tabs>
        <w:ind w:left="4320" w:hanging="18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6" w15:restartNumberingAfterBreak="0">
    <w:nsid w:val="487314C8"/>
    <w:multiLevelType w:val="multilevel"/>
    <w:tmpl w:val="DD64D092"/>
    <w:styleLink w:val="WWNum12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7" w15:restartNumberingAfterBreak="0">
    <w:nsid w:val="4A347D8C"/>
    <w:multiLevelType w:val="singleLevel"/>
    <w:tmpl w:val="FFFFFFFF"/>
    <w:lvl w:ilvl="0">
      <w:start w:val="7"/>
      <w:numFmt w:val="upperRoman"/>
      <w:pStyle w:val="Nagwek8"/>
      <w:lvlText w:val="%1."/>
      <w:legacy w:legacy="1" w:legacySpace="0" w:legacyIndent="720"/>
      <w:lvlJc w:val="left"/>
      <w:pPr>
        <w:ind w:left="720" w:hanging="720"/>
      </w:pPr>
    </w:lvl>
  </w:abstractNum>
  <w:abstractNum w:abstractNumId="58" w15:restartNumberingAfterBreak="0">
    <w:nsid w:val="4ACB2568"/>
    <w:multiLevelType w:val="hybridMultilevel"/>
    <w:tmpl w:val="9080E1F0"/>
    <w:lvl w:ilvl="0" w:tplc="11E4DE86">
      <w:start w:val="1"/>
      <w:numFmt w:val="bullet"/>
      <w:lvlText w:val=""/>
      <w:lvlJc w:val="left"/>
      <w:pPr>
        <w:ind w:left="342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9" w15:restartNumberingAfterBreak="0">
    <w:nsid w:val="4B274D52"/>
    <w:multiLevelType w:val="multilevel"/>
    <w:tmpl w:val="3300E164"/>
    <w:lvl w:ilvl="0">
      <w:start w:val="1"/>
      <w:numFmt w:val="decimal"/>
      <w:lvlText w:val="%1)"/>
      <w:lvlJc w:val="left"/>
      <w:pPr>
        <w:tabs>
          <w:tab w:val="num" w:pos="0"/>
        </w:tabs>
        <w:ind w:left="846" w:hanging="4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60" w15:restartNumberingAfterBreak="0">
    <w:nsid w:val="4D087269"/>
    <w:multiLevelType w:val="hybridMultilevel"/>
    <w:tmpl w:val="E7E0FDE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1" w15:restartNumberingAfterBreak="0">
    <w:nsid w:val="4F4E19C9"/>
    <w:multiLevelType w:val="hybridMultilevel"/>
    <w:tmpl w:val="B388D9BC"/>
    <w:lvl w:ilvl="0" w:tplc="C23AC8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1771ABF"/>
    <w:multiLevelType w:val="hybridMultilevel"/>
    <w:tmpl w:val="B01237C4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3" w15:restartNumberingAfterBreak="0">
    <w:nsid w:val="52FE2E32"/>
    <w:multiLevelType w:val="hybridMultilevel"/>
    <w:tmpl w:val="D3D4FA02"/>
    <w:lvl w:ilvl="0" w:tplc="0415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64" w15:restartNumberingAfterBreak="0">
    <w:nsid w:val="535E7D6C"/>
    <w:multiLevelType w:val="multilevel"/>
    <w:tmpl w:val="4114F8FC"/>
    <w:lvl w:ilvl="0">
      <w:start w:val="4"/>
      <w:numFmt w:val="decimal"/>
      <w:lvlText w:val="%1"/>
      <w:lvlJc w:val="left"/>
      <w:pPr>
        <w:ind w:left="1082" w:hanging="567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1082" w:hanging="567"/>
      </w:pPr>
      <w:rPr>
        <w:rFonts w:ascii="Verdana" w:eastAsia="Caladea" w:hAnsi="Verdana" w:cs="Caladea" w:hint="default"/>
        <w:b/>
        <w:bCs/>
        <w:i w:val="0"/>
        <w:iCs w:val="0"/>
        <w:spacing w:val="-1"/>
        <w:w w:val="100"/>
        <w:sz w:val="20"/>
        <w:szCs w:val="24"/>
        <w:lang w:val="pl-PL" w:eastAsia="en-US" w:bidi="ar-SA"/>
      </w:rPr>
    </w:lvl>
    <w:lvl w:ilvl="2">
      <w:start w:val="1"/>
      <w:numFmt w:val="decimal"/>
      <w:lvlText w:val="%3)"/>
      <w:lvlJc w:val="left"/>
      <w:pPr>
        <w:ind w:left="1649" w:hanging="567"/>
      </w:pPr>
      <w:rPr>
        <w:rFonts w:ascii="Verdana" w:eastAsia="Caladea" w:hAnsi="Verdana" w:cs="Caladea"/>
        <w:b w:val="0"/>
        <w:bCs w:val="0"/>
        <w:i w:val="0"/>
        <w:iCs w:val="0"/>
        <w:spacing w:val="-1"/>
        <w:w w:val="99"/>
        <w:sz w:val="20"/>
        <w:szCs w:val="24"/>
        <w:lang w:val="pl-PL" w:eastAsia="en-US" w:bidi="ar-SA"/>
      </w:rPr>
    </w:lvl>
    <w:lvl w:ilvl="3">
      <w:start w:val="1"/>
      <w:numFmt w:val="lowerLetter"/>
      <w:lvlText w:val="%4)"/>
      <w:lvlJc w:val="left"/>
      <w:pPr>
        <w:ind w:left="2076" w:hanging="360"/>
      </w:pPr>
      <w:rPr>
        <w:rFonts w:ascii="Verdana" w:eastAsia="Caladea" w:hAnsi="Verdana" w:cs="Caladea" w:hint="default"/>
        <w:b w:val="0"/>
        <w:bCs w:val="0"/>
        <w:i w:val="0"/>
        <w:iCs w:val="0"/>
        <w:spacing w:val="0"/>
        <w:w w:val="100"/>
        <w:sz w:val="20"/>
        <w:szCs w:val="24"/>
        <w:lang w:val="pl-PL" w:eastAsia="en-US" w:bidi="ar-SA"/>
      </w:rPr>
    </w:lvl>
    <w:lvl w:ilvl="4">
      <w:numFmt w:val="bullet"/>
      <w:lvlText w:val=""/>
      <w:lvlJc w:val="left"/>
      <w:pPr>
        <w:ind w:left="315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5">
      <w:numFmt w:val="bullet"/>
      <w:lvlText w:val="•"/>
      <w:lvlJc w:val="left"/>
      <w:pPr>
        <w:ind w:left="2440" w:hanging="361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3160" w:hanging="361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4896" w:hanging="361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633" w:hanging="361"/>
      </w:pPr>
      <w:rPr>
        <w:rFonts w:hint="default"/>
        <w:lang w:val="pl-PL" w:eastAsia="en-US" w:bidi="ar-SA"/>
      </w:rPr>
    </w:lvl>
  </w:abstractNum>
  <w:abstractNum w:abstractNumId="65" w15:restartNumberingAfterBreak="0">
    <w:nsid w:val="540C0757"/>
    <w:multiLevelType w:val="multilevel"/>
    <w:tmpl w:val="159675F6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554D44D0"/>
    <w:multiLevelType w:val="hybridMultilevel"/>
    <w:tmpl w:val="232A4F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55974CE"/>
    <w:multiLevelType w:val="hybridMultilevel"/>
    <w:tmpl w:val="C32AC93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8" w15:restartNumberingAfterBreak="0">
    <w:nsid w:val="57D26B8F"/>
    <w:multiLevelType w:val="hybridMultilevel"/>
    <w:tmpl w:val="AFCEE4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1A7B5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446CD22">
      <w:start w:val="6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585E4DC6"/>
    <w:multiLevelType w:val="hybridMultilevel"/>
    <w:tmpl w:val="33CEC08A"/>
    <w:lvl w:ilvl="0" w:tplc="990009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F0D85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58A61B53"/>
    <w:multiLevelType w:val="hybridMultilevel"/>
    <w:tmpl w:val="45D4505E"/>
    <w:lvl w:ilvl="0" w:tplc="89FC2B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5A814AB3"/>
    <w:multiLevelType w:val="hybridMultilevel"/>
    <w:tmpl w:val="C7907BC4"/>
    <w:lvl w:ilvl="0" w:tplc="972634CC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5E326F66"/>
    <w:multiLevelType w:val="hybridMultilevel"/>
    <w:tmpl w:val="BCFED0C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3" w15:restartNumberingAfterBreak="0">
    <w:nsid w:val="5FDD67F2"/>
    <w:multiLevelType w:val="hybridMultilevel"/>
    <w:tmpl w:val="7BD2A4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FF62038"/>
    <w:multiLevelType w:val="hybridMultilevel"/>
    <w:tmpl w:val="9C1C509E"/>
    <w:lvl w:ilvl="0" w:tplc="A1968004">
      <w:start w:val="5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0363555"/>
    <w:multiLevelType w:val="hybridMultilevel"/>
    <w:tmpl w:val="1BBE8688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124718F"/>
    <w:multiLevelType w:val="hybridMultilevel"/>
    <w:tmpl w:val="7532979E"/>
    <w:lvl w:ilvl="0" w:tplc="3A60C86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-720" w:hanging="360"/>
      </w:pPr>
    </w:lvl>
    <w:lvl w:ilvl="2" w:tplc="0415001B" w:tentative="1">
      <w:start w:val="1"/>
      <w:numFmt w:val="lowerRoman"/>
      <w:lvlText w:val="%3."/>
      <w:lvlJc w:val="right"/>
      <w:pPr>
        <w:ind w:left="0" w:hanging="180"/>
      </w:pPr>
    </w:lvl>
    <w:lvl w:ilvl="3" w:tplc="0415000F" w:tentative="1">
      <w:start w:val="1"/>
      <w:numFmt w:val="decimal"/>
      <w:lvlText w:val="%4."/>
      <w:lvlJc w:val="left"/>
      <w:pPr>
        <w:ind w:left="720" w:hanging="360"/>
      </w:pPr>
    </w:lvl>
    <w:lvl w:ilvl="4" w:tplc="04150019" w:tentative="1">
      <w:start w:val="1"/>
      <w:numFmt w:val="lowerLetter"/>
      <w:lvlText w:val="%5."/>
      <w:lvlJc w:val="left"/>
      <w:pPr>
        <w:ind w:left="1440" w:hanging="360"/>
      </w:pPr>
    </w:lvl>
    <w:lvl w:ilvl="5" w:tplc="0415001B" w:tentative="1">
      <w:start w:val="1"/>
      <w:numFmt w:val="lowerRoman"/>
      <w:lvlText w:val="%6."/>
      <w:lvlJc w:val="right"/>
      <w:pPr>
        <w:ind w:left="2160" w:hanging="180"/>
      </w:pPr>
    </w:lvl>
    <w:lvl w:ilvl="6" w:tplc="0415000F" w:tentative="1">
      <w:start w:val="1"/>
      <w:numFmt w:val="decimal"/>
      <w:lvlText w:val="%7."/>
      <w:lvlJc w:val="left"/>
      <w:pPr>
        <w:ind w:left="2880" w:hanging="360"/>
      </w:pPr>
    </w:lvl>
    <w:lvl w:ilvl="7" w:tplc="04150019" w:tentative="1">
      <w:start w:val="1"/>
      <w:numFmt w:val="lowerLetter"/>
      <w:lvlText w:val="%8."/>
      <w:lvlJc w:val="left"/>
      <w:pPr>
        <w:ind w:left="3600" w:hanging="360"/>
      </w:pPr>
    </w:lvl>
    <w:lvl w:ilvl="8" w:tplc="0415001B" w:tentative="1">
      <w:start w:val="1"/>
      <w:numFmt w:val="lowerRoman"/>
      <w:lvlText w:val="%9."/>
      <w:lvlJc w:val="right"/>
      <w:pPr>
        <w:ind w:left="4320" w:hanging="180"/>
      </w:pPr>
    </w:lvl>
  </w:abstractNum>
  <w:abstractNum w:abstractNumId="77" w15:restartNumberingAfterBreak="0">
    <w:nsid w:val="62594A93"/>
    <w:multiLevelType w:val="hybridMultilevel"/>
    <w:tmpl w:val="00C02674"/>
    <w:lvl w:ilvl="0" w:tplc="A2EE34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83A0B12">
      <w:start w:val="1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65054151"/>
    <w:multiLevelType w:val="hybridMultilevel"/>
    <w:tmpl w:val="0548FBF8"/>
    <w:lvl w:ilvl="0" w:tplc="04150017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9" w15:restartNumberingAfterBreak="0">
    <w:nsid w:val="677656FA"/>
    <w:multiLevelType w:val="hybridMultilevel"/>
    <w:tmpl w:val="E3A6E88E"/>
    <w:lvl w:ilvl="0" w:tplc="11E4DE86">
      <w:start w:val="1"/>
      <w:numFmt w:val="bullet"/>
      <w:lvlText w:val=""/>
      <w:lvlJc w:val="left"/>
      <w:pPr>
        <w:ind w:left="51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7D52BED"/>
    <w:multiLevelType w:val="hybridMultilevel"/>
    <w:tmpl w:val="062E853A"/>
    <w:lvl w:ilvl="0" w:tplc="990009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3E181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871A8D60">
      <w:start w:val="1"/>
      <w:numFmt w:val="lowerLetter"/>
      <w:lvlText w:val="%3)"/>
      <w:lvlJc w:val="left"/>
      <w:pPr>
        <w:ind w:left="2340" w:hanging="360"/>
      </w:pPr>
      <w:rPr>
        <w:rFonts w:hint="default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67DA5B0F"/>
    <w:multiLevelType w:val="hybridMultilevel"/>
    <w:tmpl w:val="E29AD960"/>
    <w:lvl w:ilvl="0" w:tplc="5920A25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2" w15:restartNumberingAfterBreak="0">
    <w:nsid w:val="68014452"/>
    <w:multiLevelType w:val="hybridMultilevel"/>
    <w:tmpl w:val="7230033A"/>
    <w:lvl w:ilvl="0" w:tplc="1955F6D2">
      <w:start w:val="1"/>
      <w:numFmt w:val="bullet"/>
      <w:lvlText w:val=""/>
      <w:lvlJc w:val="left"/>
      <w:pPr>
        <w:ind w:left="2279" w:hanging="360"/>
      </w:pPr>
      <w:rPr>
        <w:rFonts w:ascii="Wingdings" w:hAnsi="Wingdings"/>
      </w:rPr>
    </w:lvl>
    <w:lvl w:ilvl="1" w:tplc="04150003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83" w15:restartNumberingAfterBreak="0">
    <w:nsid w:val="69AD63E7"/>
    <w:multiLevelType w:val="hybridMultilevel"/>
    <w:tmpl w:val="A296D730"/>
    <w:lvl w:ilvl="0" w:tplc="990009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6A8835FA"/>
    <w:multiLevelType w:val="multilevel"/>
    <w:tmpl w:val="524E0D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50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9720" w:hanging="72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855" w:hanging="72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18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-28816" w:hanging="1800"/>
      </w:pPr>
      <w:rPr>
        <w:rFonts w:hint="default"/>
      </w:rPr>
    </w:lvl>
  </w:abstractNum>
  <w:abstractNum w:abstractNumId="85" w15:restartNumberingAfterBreak="0">
    <w:nsid w:val="6C303CA8"/>
    <w:multiLevelType w:val="multilevel"/>
    <w:tmpl w:val="83C236AA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07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E8C4036"/>
    <w:multiLevelType w:val="hybridMultilevel"/>
    <w:tmpl w:val="76D40DBC"/>
    <w:lvl w:ilvl="0" w:tplc="34E468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70677EC0"/>
    <w:multiLevelType w:val="multilevel"/>
    <w:tmpl w:val="E60ACCBA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88" w15:restartNumberingAfterBreak="0">
    <w:nsid w:val="7134291F"/>
    <w:multiLevelType w:val="hybridMultilevel"/>
    <w:tmpl w:val="9EB27BEC"/>
    <w:lvl w:ilvl="0" w:tplc="04150011">
      <w:start w:val="1"/>
      <w:numFmt w:val="decimal"/>
      <w:lvlText w:val="%1)"/>
      <w:lvlJc w:val="left"/>
      <w:pPr>
        <w:ind w:left="1524" w:hanging="360"/>
      </w:pPr>
    </w:lvl>
    <w:lvl w:ilvl="1" w:tplc="04150019" w:tentative="1">
      <w:start w:val="1"/>
      <w:numFmt w:val="lowerLetter"/>
      <w:lvlText w:val="%2."/>
      <w:lvlJc w:val="left"/>
      <w:pPr>
        <w:ind w:left="2244" w:hanging="360"/>
      </w:pPr>
    </w:lvl>
    <w:lvl w:ilvl="2" w:tplc="0415001B" w:tentative="1">
      <w:start w:val="1"/>
      <w:numFmt w:val="lowerRoman"/>
      <w:lvlText w:val="%3."/>
      <w:lvlJc w:val="right"/>
      <w:pPr>
        <w:ind w:left="2964" w:hanging="180"/>
      </w:pPr>
    </w:lvl>
    <w:lvl w:ilvl="3" w:tplc="0415000F" w:tentative="1">
      <w:start w:val="1"/>
      <w:numFmt w:val="decimal"/>
      <w:lvlText w:val="%4."/>
      <w:lvlJc w:val="left"/>
      <w:pPr>
        <w:ind w:left="3684" w:hanging="360"/>
      </w:pPr>
    </w:lvl>
    <w:lvl w:ilvl="4" w:tplc="04150019" w:tentative="1">
      <w:start w:val="1"/>
      <w:numFmt w:val="lowerLetter"/>
      <w:lvlText w:val="%5."/>
      <w:lvlJc w:val="left"/>
      <w:pPr>
        <w:ind w:left="4404" w:hanging="360"/>
      </w:pPr>
    </w:lvl>
    <w:lvl w:ilvl="5" w:tplc="0415001B" w:tentative="1">
      <w:start w:val="1"/>
      <w:numFmt w:val="lowerRoman"/>
      <w:lvlText w:val="%6."/>
      <w:lvlJc w:val="right"/>
      <w:pPr>
        <w:ind w:left="5124" w:hanging="180"/>
      </w:pPr>
    </w:lvl>
    <w:lvl w:ilvl="6" w:tplc="0415000F" w:tentative="1">
      <w:start w:val="1"/>
      <w:numFmt w:val="decimal"/>
      <w:lvlText w:val="%7."/>
      <w:lvlJc w:val="left"/>
      <w:pPr>
        <w:ind w:left="5844" w:hanging="360"/>
      </w:pPr>
    </w:lvl>
    <w:lvl w:ilvl="7" w:tplc="04150019" w:tentative="1">
      <w:start w:val="1"/>
      <w:numFmt w:val="lowerLetter"/>
      <w:lvlText w:val="%8."/>
      <w:lvlJc w:val="left"/>
      <w:pPr>
        <w:ind w:left="6564" w:hanging="360"/>
      </w:pPr>
    </w:lvl>
    <w:lvl w:ilvl="8" w:tplc="0415001B" w:tentative="1">
      <w:start w:val="1"/>
      <w:numFmt w:val="lowerRoman"/>
      <w:lvlText w:val="%9."/>
      <w:lvlJc w:val="right"/>
      <w:pPr>
        <w:ind w:left="7284" w:hanging="180"/>
      </w:pPr>
    </w:lvl>
  </w:abstractNum>
  <w:abstractNum w:abstractNumId="89" w15:restartNumberingAfterBreak="0">
    <w:nsid w:val="76206AFD"/>
    <w:multiLevelType w:val="hybridMultilevel"/>
    <w:tmpl w:val="862E2672"/>
    <w:lvl w:ilvl="0" w:tplc="04150017">
      <w:start w:val="1"/>
      <w:numFmt w:val="lowerLetter"/>
      <w:lvlText w:val="%1)"/>
      <w:lvlJc w:val="left"/>
      <w:pPr>
        <w:ind w:left="1566" w:hanging="360"/>
      </w:pPr>
    </w:lvl>
    <w:lvl w:ilvl="1" w:tplc="04150019" w:tentative="1">
      <w:start w:val="1"/>
      <w:numFmt w:val="lowerLetter"/>
      <w:lvlText w:val="%2."/>
      <w:lvlJc w:val="left"/>
      <w:pPr>
        <w:ind w:left="2286" w:hanging="360"/>
      </w:pPr>
    </w:lvl>
    <w:lvl w:ilvl="2" w:tplc="0415001B" w:tentative="1">
      <w:start w:val="1"/>
      <w:numFmt w:val="lowerRoman"/>
      <w:lvlText w:val="%3."/>
      <w:lvlJc w:val="right"/>
      <w:pPr>
        <w:ind w:left="3006" w:hanging="180"/>
      </w:pPr>
    </w:lvl>
    <w:lvl w:ilvl="3" w:tplc="0415000F" w:tentative="1">
      <w:start w:val="1"/>
      <w:numFmt w:val="decimal"/>
      <w:lvlText w:val="%4."/>
      <w:lvlJc w:val="left"/>
      <w:pPr>
        <w:ind w:left="3726" w:hanging="360"/>
      </w:pPr>
    </w:lvl>
    <w:lvl w:ilvl="4" w:tplc="04150019" w:tentative="1">
      <w:start w:val="1"/>
      <w:numFmt w:val="lowerLetter"/>
      <w:lvlText w:val="%5."/>
      <w:lvlJc w:val="left"/>
      <w:pPr>
        <w:ind w:left="4446" w:hanging="360"/>
      </w:pPr>
    </w:lvl>
    <w:lvl w:ilvl="5" w:tplc="0415001B" w:tentative="1">
      <w:start w:val="1"/>
      <w:numFmt w:val="lowerRoman"/>
      <w:lvlText w:val="%6."/>
      <w:lvlJc w:val="right"/>
      <w:pPr>
        <w:ind w:left="5166" w:hanging="180"/>
      </w:pPr>
    </w:lvl>
    <w:lvl w:ilvl="6" w:tplc="0415000F" w:tentative="1">
      <w:start w:val="1"/>
      <w:numFmt w:val="decimal"/>
      <w:lvlText w:val="%7."/>
      <w:lvlJc w:val="left"/>
      <w:pPr>
        <w:ind w:left="5886" w:hanging="360"/>
      </w:pPr>
    </w:lvl>
    <w:lvl w:ilvl="7" w:tplc="04150019" w:tentative="1">
      <w:start w:val="1"/>
      <w:numFmt w:val="lowerLetter"/>
      <w:lvlText w:val="%8."/>
      <w:lvlJc w:val="left"/>
      <w:pPr>
        <w:ind w:left="6606" w:hanging="360"/>
      </w:pPr>
    </w:lvl>
    <w:lvl w:ilvl="8" w:tplc="0415001B" w:tentative="1">
      <w:start w:val="1"/>
      <w:numFmt w:val="lowerRoman"/>
      <w:lvlText w:val="%9."/>
      <w:lvlJc w:val="right"/>
      <w:pPr>
        <w:ind w:left="7326" w:hanging="180"/>
      </w:pPr>
    </w:lvl>
  </w:abstractNum>
  <w:abstractNum w:abstractNumId="90" w15:restartNumberingAfterBreak="0">
    <w:nsid w:val="77456E1D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1" w15:restartNumberingAfterBreak="0">
    <w:nsid w:val="78592F45"/>
    <w:multiLevelType w:val="hybridMultilevel"/>
    <w:tmpl w:val="5CC20418"/>
    <w:lvl w:ilvl="0" w:tplc="11E4D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E4DE8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A1C55F4"/>
    <w:multiLevelType w:val="multilevel"/>
    <w:tmpl w:val="83ACBD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60" w:hanging="1440"/>
      </w:pPr>
      <w:rPr>
        <w:rFonts w:hint="default"/>
      </w:rPr>
    </w:lvl>
  </w:abstractNum>
  <w:abstractNum w:abstractNumId="93" w15:restartNumberingAfterBreak="0">
    <w:nsid w:val="7BCD4064"/>
    <w:multiLevelType w:val="hybridMultilevel"/>
    <w:tmpl w:val="F6FA783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D336C13"/>
    <w:multiLevelType w:val="hybridMultilevel"/>
    <w:tmpl w:val="A72E3216"/>
    <w:lvl w:ilvl="0" w:tplc="A24231EC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5" w15:restartNumberingAfterBreak="0">
    <w:nsid w:val="7D9A5153"/>
    <w:multiLevelType w:val="hybridMultilevel"/>
    <w:tmpl w:val="49EC35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87986E96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DB01C76"/>
    <w:multiLevelType w:val="hybridMultilevel"/>
    <w:tmpl w:val="B3927D60"/>
    <w:lvl w:ilvl="0" w:tplc="99302D52">
      <w:start w:val="9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105CF04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7F257940"/>
    <w:multiLevelType w:val="hybridMultilevel"/>
    <w:tmpl w:val="9DA8E442"/>
    <w:lvl w:ilvl="0" w:tplc="04150017">
      <w:start w:val="1"/>
      <w:numFmt w:val="lowerLetter"/>
      <w:lvlText w:val="%1)"/>
      <w:lvlJc w:val="left"/>
      <w:pPr>
        <w:ind w:left="1566" w:hanging="360"/>
      </w:pPr>
    </w:lvl>
    <w:lvl w:ilvl="1" w:tplc="04150019" w:tentative="1">
      <w:start w:val="1"/>
      <w:numFmt w:val="lowerLetter"/>
      <w:lvlText w:val="%2."/>
      <w:lvlJc w:val="left"/>
      <w:pPr>
        <w:ind w:left="2286" w:hanging="360"/>
      </w:pPr>
    </w:lvl>
    <w:lvl w:ilvl="2" w:tplc="0415001B" w:tentative="1">
      <w:start w:val="1"/>
      <w:numFmt w:val="lowerRoman"/>
      <w:lvlText w:val="%3."/>
      <w:lvlJc w:val="right"/>
      <w:pPr>
        <w:ind w:left="3006" w:hanging="180"/>
      </w:pPr>
    </w:lvl>
    <w:lvl w:ilvl="3" w:tplc="0415000F" w:tentative="1">
      <w:start w:val="1"/>
      <w:numFmt w:val="decimal"/>
      <w:lvlText w:val="%4."/>
      <w:lvlJc w:val="left"/>
      <w:pPr>
        <w:ind w:left="3726" w:hanging="360"/>
      </w:pPr>
    </w:lvl>
    <w:lvl w:ilvl="4" w:tplc="04150019" w:tentative="1">
      <w:start w:val="1"/>
      <w:numFmt w:val="lowerLetter"/>
      <w:lvlText w:val="%5."/>
      <w:lvlJc w:val="left"/>
      <w:pPr>
        <w:ind w:left="4446" w:hanging="360"/>
      </w:pPr>
    </w:lvl>
    <w:lvl w:ilvl="5" w:tplc="0415001B" w:tentative="1">
      <w:start w:val="1"/>
      <w:numFmt w:val="lowerRoman"/>
      <w:lvlText w:val="%6."/>
      <w:lvlJc w:val="right"/>
      <w:pPr>
        <w:ind w:left="5166" w:hanging="180"/>
      </w:pPr>
    </w:lvl>
    <w:lvl w:ilvl="6" w:tplc="0415000F" w:tentative="1">
      <w:start w:val="1"/>
      <w:numFmt w:val="decimal"/>
      <w:lvlText w:val="%7."/>
      <w:lvlJc w:val="left"/>
      <w:pPr>
        <w:ind w:left="5886" w:hanging="360"/>
      </w:pPr>
    </w:lvl>
    <w:lvl w:ilvl="7" w:tplc="04150019" w:tentative="1">
      <w:start w:val="1"/>
      <w:numFmt w:val="lowerLetter"/>
      <w:lvlText w:val="%8."/>
      <w:lvlJc w:val="left"/>
      <w:pPr>
        <w:ind w:left="6606" w:hanging="360"/>
      </w:pPr>
    </w:lvl>
    <w:lvl w:ilvl="8" w:tplc="0415001B" w:tentative="1">
      <w:start w:val="1"/>
      <w:numFmt w:val="lowerRoman"/>
      <w:lvlText w:val="%9."/>
      <w:lvlJc w:val="right"/>
      <w:pPr>
        <w:ind w:left="7326" w:hanging="180"/>
      </w:pPr>
    </w:lvl>
  </w:abstractNum>
  <w:num w:numId="1" w16cid:durableId="1798837697">
    <w:abstractNumId w:val="38"/>
  </w:num>
  <w:num w:numId="2" w16cid:durableId="1836988436">
    <w:abstractNumId w:val="61"/>
  </w:num>
  <w:num w:numId="3" w16cid:durableId="63921634">
    <w:abstractNumId w:val="69"/>
  </w:num>
  <w:num w:numId="4" w16cid:durableId="35202345">
    <w:abstractNumId w:val="80"/>
  </w:num>
  <w:num w:numId="5" w16cid:durableId="201285052">
    <w:abstractNumId w:val="25"/>
  </w:num>
  <w:num w:numId="6" w16cid:durableId="1281449689">
    <w:abstractNumId w:val="86"/>
  </w:num>
  <w:num w:numId="7" w16cid:durableId="1495023112">
    <w:abstractNumId w:val="33"/>
  </w:num>
  <w:num w:numId="8" w16cid:durableId="541014878">
    <w:abstractNumId w:val="77"/>
  </w:num>
  <w:num w:numId="9" w16cid:durableId="1116874704">
    <w:abstractNumId w:val="29"/>
  </w:num>
  <w:num w:numId="10" w16cid:durableId="592782196">
    <w:abstractNumId w:val="35"/>
  </w:num>
  <w:num w:numId="11" w16cid:durableId="1698120122">
    <w:abstractNumId w:val="50"/>
  </w:num>
  <w:num w:numId="12" w16cid:durableId="234322704">
    <w:abstractNumId w:val="71"/>
  </w:num>
  <w:num w:numId="13" w16cid:durableId="1829713819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0664544">
    <w:abstractNumId w:val="41"/>
  </w:num>
  <w:num w:numId="15" w16cid:durableId="694502252">
    <w:abstractNumId w:val="39"/>
  </w:num>
  <w:num w:numId="16" w16cid:durableId="1004895938">
    <w:abstractNumId w:val="84"/>
  </w:num>
  <w:num w:numId="17" w16cid:durableId="300892119">
    <w:abstractNumId w:val="52"/>
  </w:num>
  <w:num w:numId="18" w16cid:durableId="959916729">
    <w:abstractNumId w:val="22"/>
  </w:num>
  <w:num w:numId="19" w16cid:durableId="2144880155">
    <w:abstractNumId w:val="65"/>
  </w:num>
  <w:num w:numId="20" w16cid:durableId="45878293">
    <w:abstractNumId w:val="23"/>
  </w:num>
  <w:num w:numId="21" w16cid:durableId="1283683620">
    <w:abstractNumId w:val="95"/>
  </w:num>
  <w:num w:numId="22" w16cid:durableId="1203439637">
    <w:abstractNumId w:val="76"/>
  </w:num>
  <w:num w:numId="23" w16cid:durableId="59334154">
    <w:abstractNumId w:val="34"/>
  </w:num>
  <w:num w:numId="24" w16cid:durableId="240334557">
    <w:abstractNumId w:val="11"/>
  </w:num>
  <w:num w:numId="25" w16cid:durableId="611939697">
    <w:abstractNumId w:val="15"/>
  </w:num>
  <w:num w:numId="26" w16cid:durableId="1601523447">
    <w:abstractNumId w:val="93"/>
  </w:num>
  <w:num w:numId="27" w16cid:durableId="2133933426">
    <w:abstractNumId w:val="3"/>
  </w:num>
  <w:num w:numId="28" w16cid:durableId="864027208">
    <w:abstractNumId w:val="8"/>
  </w:num>
  <w:num w:numId="29" w16cid:durableId="1447699397">
    <w:abstractNumId w:val="10"/>
  </w:num>
  <w:num w:numId="30" w16cid:durableId="959992394">
    <w:abstractNumId w:val="13"/>
  </w:num>
  <w:num w:numId="31" w16cid:durableId="597104312">
    <w:abstractNumId w:val="5"/>
  </w:num>
  <w:num w:numId="32" w16cid:durableId="898977920">
    <w:abstractNumId w:val="12"/>
  </w:num>
  <w:num w:numId="33" w16cid:durableId="494103469">
    <w:abstractNumId w:val="82"/>
  </w:num>
  <w:num w:numId="34" w16cid:durableId="1015498690">
    <w:abstractNumId w:val="62"/>
  </w:num>
  <w:num w:numId="35" w16cid:durableId="2903751">
    <w:abstractNumId w:val="44"/>
  </w:num>
  <w:num w:numId="36" w16cid:durableId="1624731698">
    <w:abstractNumId w:val="53"/>
  </w:num>
  <w:num w:numId="37" w16cid:durableId="856427553">
    <w:abstractNumId w:val="16"/>
  </w:num>
  <w:num w:numId="38" w16cid:durableId="1160078557">
    <w:abstractNumId w:val="89"/>
  </w:num>
  <w:num w:numId="39" w16cid:durableId="1865708314">
    <w:abstractNumId w:val="78"/>
  </w:num>
  <w:num w:numId="40" w16cid:durableId="384062642">
    <w:abstractNumId w:val="58"/>
  </w:num>
  <w:num w:numId="41" w16cid:durableId="596641579">
    <w:abstractNumId w:val="97"/>
  </w:num>
  <w:num w:numId="42" w16cid:durableId="1888298204">
    <w:abstractNumId w:val="94"/>
  </w:num>
  <w:num w:numId="43" w16cid:durableId="221257309">
    <w:abstractNumId w:val="63"/>
  </w:num>
  <w:num w:numId="44" w16cid:durableId="1660814783">
    <w:abstractNumId w:val="36"/>
  </w:num>
  <w:num w:numId="45" w16cid:durableId="32508347">
    <w:abstractNumId w:val="60"/>
  </w:num>
  <w:num w:numId="46" w16cid:durableId="954406260">
    <w:abstractNumId w:val="37"/>
  </w:num>
  <w:num w:numId="47" w16cid:durableId="964851587">
    <w:abstractNumId w:val="45"/>
  </w:num>
  <w:num w:numId="48" w16cid:durableId="792480772">
    <w:abstractNumId w:val="1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 w16cid:durableId="862941594">
    <w:abstractNumId w:val="49"/>
  </w:num>
  <w:num w:numId="50" w16cid:durableId="1132796238">
    <w:abstractNumId w:val="28"/>
  </w:num>
  <w:num w:numId="51" w16cid:durableId="1677420792">
    <w:abstractNumId w:val="47"/>
  </w:num>
  <w:num w:numId="52" w16cid:durableId="1019889721">
    <w:abstractNumId w:val="64"/>
  </w:num>
  <w:num w:numId="53" w16cid:durableId="877670544">
    <w:abstractNumId w:val="73"/>
  </w:num>
  <w:num w:numId="54" w16cid:durableId="560871326">
    <w:abstractNumId w:val="55"/>
  </w:num>
  <w:num w:numId="55" w16cid:durableId="1375737468">
    <w:abstractNumId w:val="79"/>
  </w:num>
  <w:num w:numId="56" w16cid:durableId="1625650304">
    <w:abstractNumId w:val="57"/>
  </w:num>
  <w:num w:numId="57" w16cid:durableId="1855604776">
    <w:abstractNumId w:val="0"/>
  </w:num>
  <w:num w:numId="58" w16cid:durableId="120073448">
    <w:abstractNumId w:val="1"/>
  </w:num>
  <w:num w:numId="59" w16cid:durableId="496459516">
    <w:abstractNumId w:val="2"/>
  </w:num>
  <w:num w:numId="60" w16cid:durableId="1144008921">
    <w:abstractNumId w:val="4"/>
  </w:num>
  <w:num w:numId="61" w16cid:durableId="1854684032">
    <w:abstractNumId w:val="6"/>
  </w:num>
  <w:num w:numId="62" w16cid:durableId="2112045835">
    <w:abstractNumId w:val="9"/>
  </w:num>
  <w:num w:numId="63" w16cid:durableId="619459605">
    <w:abstractNumId w:val="46"/>
  </w:num>
  <w:num w:numId="64" w16cid:durableId="601573989">
    <w:abstractNumId w:val="56"/>
  </w:num>
  <w:num w:numId="65" w16cid:durableId="562910211">
    <w:abstractNumId w:val="56"/>
    <w:lvlOverride w:ilvl="0">
      <w:startOverride w:val="1"/>
      <w:lvl w:ilvl="0">
        <w:start w:val="1"/>
        <w:numFmt w:val="decimal"/>
        <w:lvlText w:val="%1)"/>
        <w:lvlJc w:val="left"/>
      </w:lvl>
    </w:lvlOverride>
  </w:num>
  <w:num w:numId="66" w16cid:durableId="283583371">
    <w:abstractNumId w:val="70"/>
  </w:num>
  <w:num w:numId="67" w16cid:durableId="1448310891">
    <w:abstractNumId w:val="20"/>
  </w:num>
  <w:num w:numId="68" w16cid:durableId="365639814">
    <w:abstractNumId w:val="67"/>
  </w:num>
  <w:num w:numId="69" w16cid:durableId="215817825">
    <w:abstractNumId w:val="26"/>
  </w:num>
  <w:num w:numId="70" w16cid:durableId="1827015594">
    <w:abstractNumId w:val="68"/>
  </w:num>
  <w:num w:numId="71" w16cid:durableId="292105848">
    <w:abstractNumId w:val="42"/>
  </w:num>
  <w:num w:numId="72" w16cid:durableId="214776864">
    <w:abstractNumId w:val="96"/>
  </w:num>
  <w:num w:numId="73" w16cid:durableId="162084793">
    <w:abstractNumId w:val="17"/>
  </w:num>
  <w:num w:numId="74" w16cid:durableId="962883844">
    <w:abstractNumId w:val="48"/>
  </w:num>
  <w:num w:numId="75" w16cid:durableId="802305682">
    <w:abstractNumId w:val="66"/>
  </w:num>
  <w:num w:numId="76" w16cid:durableId="643202101">
    <w:abstractNumId w:val="51"/>
  </w:num>
  <w:num w:numId="77" w16cid:durableId="969628491">
    <w:abstractNumId w:val="18"/>
  </w:num>
  <w:num w:numId="78" w16cid:durableId="582181976">
    <w:abstractNumId w:val="40"/>
  </w:num>
  <w:num w:numId="79" w16cid:durableId="1612932299">
    <w:abstractNumId w:val="24"/>
  </w:num>
  <w:num w:numId="80" w16cid:durableId="105777127">
    <w:abstractNumId w:val="85"/>
  </w:num>
  <w:num w:numId="81" w16cid:durableId="558636332">
    <w:abstractNumId w:val="74"/>
  </w:num>
  <w:num w:numId="82" w16cid:durableId="27610279">
    <w:abstractNumId w:val="91"/>
  </w:num>
  <w:num w:numId="83" w16cid:durableId="282080903">
    <w:abstractNumId w:val="9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1860583295">
    <w:abstractNumId w:val="72"/>
  </w:num>
  <w:num w:numId="85" w16cid:durableId="419372612">
    <w:abstractNumId w:val="32"/>
  </w:num>
  <w:num w:numId="86" w16cid:durableId="414086310">
    <w:abstractNumId w:val="88"/>
  </w:num>
  <w:num w:numId="87" w16cid:durableId="1055393094">
    <w:abstractNumId w:val="21"/>
  </w:num>
  <w:num w:numId="88" w16cid:durableId="1271864379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847452683">
    <w:abstractNumId w:val="27"/>
  </w:num>
  <w:num w:numId="90" w16cid:durableId="1048920518">
    <w:abstractNumId w:val="75"/>
  </w:num>
  <w:num w:numId="91" w16cid:durableId="2061977707">
    <w:abstractNumId w:val="59"/>
  </w:num>
  <w:num w:numId="92" w16cid:durableId="1418748352">
    <w:abstractNumId w:val="43"/>
  </w:num>
  <w:num w:numId="93" w16cid:durableId="18432810">
    <w:abstractNumId w:val="87"/>
  </w:num>
  <w:num w:numId="94" w16cid:durableId="520166695">
    <w:abstractNumId w:val="7"/>
  </w:num>
  <w:num w:numId="95" w16cid:durableId="406074443">
    <w:abstractNumId w:val="81"/>
  </w:num>
  <w:num w:numId="96" w16cid:durableId="798301056">
    <w:abstractNumId w:val="54"/>
  </w:num>
  <w:num w:numId="97" w16cid:durableId="310912046">
    <w:abstractNumId w:val="30"/>
  </w:num>
  <w:num w:numId="98" w16cid:durableId="1992783556">
    <w:abstractNumId w:val="31"/>
  </w:num>
  <w:num w:numId="99" w16cid:durableId="1103526903">
    <w:abstractNumId w:val="19"/>
  </w:num>
  <w:num w:numId="100" w16cid:durableId="24017086">
    <w:abstractNumId w:val="92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A96"/>
    <w:rsid w:val="00012F10"/>
    <w:rsid w:val="00045A6F"/>
    <w:rsid w:val="0007597E"/>
    <w:rsid w:val="00097BAE"/>
    <w:rsid w:val="000E0944"/>
    <w:rsid w:val="000F471C"/>
    <w:rsid w:val="00112CD8"/>
    <w:rsid w:val="00171444"/>
    <w:rsid w:val="00186C60"/>
    <w:rsid w:val="00187D90"/>
    <w:rsid w:val="001A4E5F"/>
    <w:rsid w:val="001C615B"/>
    <w:rsid w:val="002131E6"/>
    <w:rsid w:val="0023288D"/>
    <w:rsid w:val="00233810"/>
    <w:rsid w:val="002553B9"/>
    <w:rsid w:val="002572D1"/>
    <w:rsid w:val="00261F43"/>
    <w:rsid w:val="00270E81"/>
    <w:rsid w:val="0028498F"/>
    <w:rsid w:val="002C2B0E"/>
    <w:rsid w:val="002E77FE"/>
    <w:rsid w:val="00322278"/>
    <w:rsid w:val="00343E2F"/>
    <w:rsid w:val="0038241E"/>
    <w:rsid w:val="0038375D"/>
    <w:rsid w:val="00384D63"/>
    <w:rsid w:val="00390D70"/>
    <w:rsid w:val="003B0575"/>
    <w:rsid w:val="003C4A38"/>
    <w:rsid w:val="003F407C"/>
    <w:rsid w:val="004023FB"/>
    <w:rsid w:val="0041096E"/>
    <w:rsid w:val="004A03A9"/>
    <w:rsid w:val="005078BB"/>
    <w:rsid w:val="00525FCA"/>
    <w:rsid w:val="00587985"/>
    <w:rsid w:val="006100DD"/>
    <w:rsid w:val="006326D3"/>
    <w:rsid w:val="00636921"/>
    <w:rsid w:val="00643BDC"/>
    <w:rsid w:val="00692931"/>
    <w:rsid w:val="00693A51"/>
    <w:rsid w:val="006A2D7E"/>
    <w:rsid w:val="006C4827"/>
    <w:rsid w:val="006D3EDD"/>
    <w:rsid w:val="006F4A21"/>
    <w:rsid w:val="006F4AE2"/>
    <w:rsid w:val="007256A3"/>
    <w:rsid w:val="0076354F"/>
    <w:rsid w:val="007757F6"/>
    <w:rsid w:val="007D3EAF"/>
    <w:rsid w:val="007F5E08"/>
    <w:rsid w:val="008112D5"/>
    <w:rsid w:val="0082140D"/>
    <w:rsid w:val="00824087"/>
    <w:rsid w:val="008414ED"/>
    <w:rsid w:val="008A7B10"/>
    <w:rsid w:val="008B15C9"/>
    <w:rsid w:val="008D1B32"/>
    <w:rsid w:val="008D7EB1"/>
    <w:rsid w:val="008E1C83"/>
    <w:rsid w:val="00955EF1"/>
    <w:rsid w:val="0096239F"/>
    <w:rsid w:val="009B7D07"/>
    <w:rsid w:val="009D7377"/>
    <w:rsid w:val="009E6997"/>
    <w:rsid w:val="00A10FD4"/>
    <w:rsid w:val="00A226A3"/>
    <w:rsid w:val="00B01BFA"/>
    <w:rsid w:val="00B07361"/>
    <w:rsid w:val="00B47FF9"/>
    <w:rsid w:val="00B617EF"/>
    <w:rsid w:val="00B729B6"/>
    <w:rsid w:val="00B87386"/>
    <w:rsid w:val="00B92D47"/>
    <w:rsid w:val="00B93B76"/>
    <w:rsid w:val="00B95098"/>
    <w:rsid w:val="00BA4D97"/>
    <w:rsid w:val="00BC6C44"/>
    <w:rsid w:val="00BD0BA2"/>
    <w:rsid w:val="00C04914"/>
    <w:rsid w:val="00C11957"/>
    <w:rsid w:val="00C2300E"/>
    <w:rsid w:val="00C44B02"/>
    <w:rsid w:val="00C47608"/>
    <w:rsid w:val="00C667DF"/>
    <w:rsid w:val="00C70918"/>
    <w:rsid w:val="00CA0614"/>
    <w:rsid w:val="00CD71E9"/>
    <w:rsid w:val="00CE141C"/>
    <w:rsid w:val="00CE22EF"/>
    <w:rsid w:val="00CF15AB"/>
    <w:rsid w:val="00D86D7B"/>
    <w:rsid w:val="00DF62E0"/>
    <w:rsid w:val="00E32283"/>
    <w:rsid w:val="00E35CFE"/>
    <w:rsid w:val="00E6010F"/>
    <w:rsid w:val="00E678B7"/>
    <w:rsid w:val="00E74C4D"/>
    <w:rsid w:val="00F31E82"/>
    <w:rsid w:val="00F33C5B"/>
    <w:rsid w:val="00F433AA"/>
    <w:rsid w:val="00F90E3C"/>
    <w:rsid w:val="00FB34D0"/>
    <w:rsid w:val="00FB504D"/>
    <w:rsid w:val="00FC1035"/>
    <w:rsid w:val="00FE2684"/>
    <w:rsid w:val="00FE5157"/>
    <w:rsid w:val="00FF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270323"/>
  <w15:chartTrackingRefBased/>
  <w15:docId w15:val="{B51CAD85-E1E1-42CE-BF99-D15078184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7A9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FF7A96"/>
    <w:pPr>
      <w:keepNext/>
      <w:jc w:val="center"/>
      <w:outlineLvl w:val="0"/>
    </w:pPr>
    <w:rPr>
      <w:sz w:val="3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FF7A96"/>
    <w:pPr>
      <w:keepNext/>
      <w:outlineLvl w:val="2"/>
    </w:pPr>
    <w:rPr>
      <w:b/>
      <w:sz w:val="28"/>
    </w:rPr>
  </w:style>
  <w:style w:type="paragraph" w:styleId="Nagwek7">
    <w:name w:val="heading 7"/>
    <w:basedOn w:val="Normalny"/>
    <w:next w:val="Normalny"/>
    <w:link w:val="Nagwek7Znak"/>
    <w:qFormat/>
    <w:rsid w:val="00FF7A96"/>
    <w:pPr>
      <w:keepNext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qFormat/>
    <w:rsid w:val="00FF7A96"/>
    <w:pPr>
      <w:keepNext/>
      <w:widowControl w:val="0"/>
      <w:numPr>
        <w:numId w:val="56"/>
      </w:numPr>
      <w:tabs>
        <w:tab w:val="left" w:pos="567"/>
        <w:tab w:val="left" w:pos="720"/>
      </w:tabs>
      <w:autoSpaceDE w:val="0"/>
      <w:autoSpaceDN w:val="0"/>
      <w:jc w:val="both"/>
      <w:outlineLvl w:val="7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F7A96"/>
    <w:rPr>
      <w:rFonts w:ascii="Times New Roman" w:eastAsia="Times New Roman" w:hAnsi="Times New Roman" w:cs="Times New Roman"/>
      <w:kern w:val="0"/>
      <w:sz w:val="36"/>
      <w:szCs w:val="20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FF7A96"/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rsid w:val="00FF7A96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rsid w:val="00FF7A96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Stopka">
    <w:name w:val="footer"/>
    <w:aliases w:val="Stopka Znak1 Znak,Stopka Znak Znak Znak"/>
    <w:basedOn w:val="Normalny"/>
    <w:link w:val="StopkaZnak"/>
    <w:uiPriority w:val="99"/>
    <w:rsid w:val="00FF7A96"/>
    <w:pPr>
      <w:tabs>
        <w:tab w:val="center" w:pos="4536"/>
        <w:tab w:val="right" w:pos="9072"/>
      </w:tabs>
    </w:pPr>
    <w:rPr>
      <w:sz w:val="28"/>
    </w:rPr>
  </w:style>
  <w:style w:type="character" w:customStyle="1" w:styleId="StopkaZnak">
    <w:name w:val="Stopka Znak"/>
    <w:aliases w:val="Stopka Znak1 Znak Znak,Stopka Znak Znak Znak Znak"/>
    <w:basedOn w:val="Domylnaczcionkaakapitu"/>
    <w:link w:val="Stopka"/>
    <w:uiPriority w:val="99"/>
    <w:rsid w:val="00FF7A96"/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rsid w:val="00FF7A96"/>
    <w:pPr>
      <w:jc w:val="both"/>
    </w:pPr>
    <w:rPr>
      <w:sz w:val="32"/>
    </w:rPr>
  </w:style>
  <w:style w:type="character" w:customStyle="1" w:styleId="Tekstpodstawowy2Znak">
    <w:name w:val="Tekst podstawowy 2 Znak"/>
    <w:basedOn w:val="Domylnaczcionkaakapitu"/>
    <w:link w:val="Tekstpodstawowy2"/>
    <w:rsid w:val="00FF7A96"/>
    <w:rPr>
      <w:rFonts w:ascii="Times New Roman" w:eastAsia="Times New Roman" w:hAnsi="Times New Roman" w:cs="Times New Roman"/>
      <w:kern w:val="0"/>
      <w:sz w:val="32"/>
      <w:szCs w:val="20"/>
      <w:lang w:eastAsia="pl-PL"/>
      <w14:ligatures w14:val="none"/>
    </w:rPr>
  </w:style>
  <w:style w:type="paragraph" w:styleId="Tekstpodstawowy">
    <w:name w:val="Body Text"/>
    <w:aliases w:val="Tekst podstawowy Znak Znak Znak Znak,Tekst podstawowy Znak Znak Znak Znak Znak,Tekst podstawowy Znak Znak, Znak,Znak,Tekst podstawow.(F2),(F2)"/>
    <w:basedOn w:val="Normalny"/>
    <w:link w:val="TekstpodstawowyZnak"/>
    <w:rsid w:val="00FF7A96"/>
    <w:pPr>
      <w:tabs>
        <w:tab w:val="left" w:pos="142"/>
      </w:tabs>
      <w:jc w:val="both"/>
    </w:pPr>
    <w:rPr>
      <w:sz w:val="28"/>
    </w:rPr>
  </w:style>
  <w:style w:type="character" w:customStyle="1" w:styleId="TekstpodstawowyZnak">
    <w:name w:val="Tekst podstawowy Znak"/>
    <w:aliases w:val="Tekst podstawowy Znak Znak Znak Znak Znak2,Tekst podstawowy Znak Znak Znak Znak Znak Znak,Tekst podstawowy Znak Znak Znak, Znak Znak,Znak Znak,Tekst podstawow.(F2) Znak,(F2) Znak"/>
    <w:basedOn w:val="Domylnaczcionkaakapitu"/>
    <w:link w:val="Tekstpodstawowy"/>
    <w:qFormat/>
    <w:rsid w:val="00FF7A96"/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paragraph" w:styleId="Nagwek">
    <w:name w:val="header"/>
    <w:aliases w:val="Nagłówek strony"/>
    <w:basedOn w:val="Normalny"/>
    <w:link w:val="NagwekZnak"/>
    <w:uiPriority w:val="99"/>
    <w:rsid w:val="00FF7A96"/>
    <w:pPr>
      <w:tabs>
        <w:tab w:val="center" w:pos="4536"/>
        <w:tab w:val="right" w:pos="9072"/>
      </w:tabs>
    </w:pPr>
    <w:rPr>
      <w:sz w:val="24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FF7A96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styleId="Numerstrony">
    <w:name w:val="page number"/>
    <w:basedOn w:val="Domylnaczcionkaakapitu"/>
    <w:rsid w:val="00FF7A96"/>
  </w:style>
  <w:style w:type="character" w:styleId="Hipercze">
    <w:name w:val="Hyperlink"/>
    <w:rsid w:val="00FF7A96"/>
    <w:rPr>
      <w:color w:val="0000FF"/>
      <w:u w:val="single"/>
    </w:rPr>
  </w:style>
  <w:style w:type="paragraph" w:customStyle="1" w:styleId="ust">
    <w:name w:val="ust"/>
    <w:rsid w:val="00FF7A96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TekstpodstawowyZnakZnakZnakZnakZnak1">
    <w:name w:val="Tekst podstawowy Znak Znak Znak Znak Znak1"/>
    <w:aliases w:val="Tekst podstawowy Znak Znak Znak Znak Znak Znak Znak"/>
    <w:rsid w:val="00FF7A96"/>
    <w:rPr>
      <w:sz w:val="28"/>
      <w:lang w:val="pl-PL" w:eastAsia="pl-PL" w:bidi="ar-SA"/>
    </w:rPr>
  </w:style>
  <w:style w:type="paragraph" w:customStyle="1" w:styleId="WW-Tekstpodstawowy2">
    <w:name w:val="WW-Tekst podstawowy 2"/>
    <w:basedOn w:val="Normalny"/>
    <w:rsid w:val="00FF7A96"/>
    <w:pPr>
      <w:suppressAutoHyphens/>
      <w:jc w:val="both"/>
    </w:pPr>
    <w:rPr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FF7A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7A96"/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rsid w:val="00FF7A9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FF7A96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customStyle="1" w:styleId="pkt">
    <w:name w:val="pkt"/>
    <w:basedOn w:val="Normalny"/>
    <w:rsid w:val="00FF7A96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Calibri" w:hAnsi="Univers-PL"/>
      <w:sz w:val="19"/>
      <w:szCs w:val="19"/>
    </w:rPr>
  </w:style>
  <w:style w:type="paragraph" w:customStyle="1" w:styleId="Tekstpodstawowy31">
    <w:name w:val="Tekst podstawowy 31"/>
    <w:basedOn w:val="Normalny"/>
    <w:rsid w:val="00FF7A96"/>
    <w:pPr>
      <w:widowControl w:val="0"/>
      <w:suppressAutoHyphens/>
    </w:pPr>
    <w:rPr>
      <w:kern w:val="1"/>
      <w:sz w:val="24"/>
      <w:szCs w:val="24"/>
    </w:rPr>
  </w:style>
  <w:style w:type="character" w:styleId="Odwoaniedokomentarza">
    <w:name w:val="annotation reference"/>
    <w:semiHidden/>
    <w:rsid w:val="00FF7A9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FF7A96"/>
  </w:style>
  <w:style w:type="character" w:customStyle="1" w:styleId="TekstkomentarzaZnak">
    <w:name w:val="Tekst komentarza Znak"/>
    <w:basedOn w:val="Domylnaczcionkaakapitu"/>
    <w:link w:val="Tekstkomentarza"/>
    <w:semiHidden/>
    <w:rsid w:val="00FF7A96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F7A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7A96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Akapitzlist">
    <w:name w:val="List Paragraph"/>
    <w:aliases w:val="Numerowanie,Akapit z listą BS,sw tekst,wypunktowanie,L1,Akapit z listą5,List Paragraph,CW_Lista,T_SZ_List Paragraph,normalny tekst,Kolorowa lista — akcent 11,Colorful List Accent 1,Akapit z listą4,Akapit z listą1,Obiekt,lp1"/>
    <w:basedOn w:val="Normalny"/>
    <w:link w:val="AkapitzlistZnak"/>
    <w:uiPriority w:val="34"/>
    <w:qFormat/>
    <w:rsid w:val="00FF7A96"/>
    <w:pPr>
      <w:ind w:left="708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7A96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7A96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uiPriority w:val="99"/>
    <w:semiHidden/>
    <w:unhideWhenUsed/>
    <w:rsid w:val="00FF7A9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FF7A96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FF7A9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F7A96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FF7A96"/>
    <w:rPr>
      <w:vertAlign w:val="superscript"/>
    </w:rPr>
  </w:style>
  <w:style w:type="paragraph" w:customStyle="1" w:styleId="BodyText21">
    <w:name w:val="Body Text 21"/>
    <w:basedOn w:val="Normalny"/>
    <w:uiPriority w:val="99"/>
    <w:rsid w:val="00FF7A96"/>
    <w:pPr>
      <w:widowControl w:val="0"/>
      <w:tabs>
        <w:tab w:val="left" w:pos="7797"/>
      </w:tabs>
      <w:jc w:val="both"/>
    </w:pPr>
    <w:rPr>
      <w:sz w:val="24"/>
    </w:rPr>
  </w:style>
  <w:style w:type="character" w:customStyle="1" w:styleId="AkapitzlistZnak">
    <w:name w:val="Akapit z listą Znak"/>
    <w:aliases w:val="Numerowanie Znak,Akapit z listą BS Znak,sw tekst Znak,wypunktowanie Znak,L1 Znak,Akapit z listą5 Znak,List Paragraph Znak,CW_Lista Znak,T_SZ_List Paragraph Znak,normalny tekst Znak,Kolorowa lista — akcent 11 Znak,Akapit z listą4 Znak"/>
    <w:link w:val="Akapitzlist"/>
    <w:uiPriority w:val="34"/>
    <w:qFormat/>
    <w:locked/>
    <w:rsid w:val="00FF7A96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alb">
    <w:name w:val="a_lb"/>
    <w:basedOn w:val="Domylnaczcionkaakapitu"/>
    <w:rsid w:val="00FF7A96"/>
  </w:style>
  <w:style w:type="paragraph" w:styleId="Tekstpodstawowywcity">
    <w:name w:val="Body Text Indent"/>
    <w:basedOn w:val="Normalny"/>
    <w:link w:val="TekstpodstawowywcityZnak"/>
    <w:uiPriority w:val="99"/>
    <w:unhideWhenUsed/>
    <w:rsid w:val="00FF7A9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F7A96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1">
    <w:name w:val="1."/>
    <w:basedOn w:val="Normalny"/>
    <w:rsid w:val="00FF7A96"/>
    <w:pPr>
      <w:suppressAutoHyphens/>
      <w:snapToGrid w:val="0"/>
      <w:spacing w:line="258" w:lineRule="atLeast"/>
      <w:ind w:left="227" w:hanging="227"/>
      <w:jc w:val="both"/>
    </w:pPr>
    <w:rPr>
      <w:rFonts w:ascii="FrankfurtGothic" w:hAnsi="FrankfurtGothic" w:cs="FrankfurtGothic"/>
      <w:color w:val="000000"/>
      <w:sz w:val="19"/>
      <w:szCs w:val="19"/>
      <w:lang w:eastAsia="zh-CN"/>
    </w:rPr>
  </w:style>
  <w:style w:type="paragraph" w:customStyle="1" w:styleId="Default">
    <w:name w:val="Default"/>
    <w:rsid w:val="00FF7A9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FF7A96"/>
    <w:rPr>
      <w:i/>
      <w:iCs/>
    </w:rPr>
  </w:style>
  <w:style w:type="paragraph" w:styleId="Tekstpodstawowywcity3">
    <w:name w:val="Body Text Indent 3"/>
    <w:basedOn w:val="Normalny"/>
    <w:link w:val="Tekstpodstawowywcity3Znak"/>
    <w:rsid w:val="00FF7A9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F7A96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customStyle="1" w:styleId="Normalny1">
    <w:name w:val="Normalny1"/>
    <w:rsid w:val="00FF7A96"/>
    <w:pPr>
      <w:suppressAutoHyphens/>
      <w:spacing w:after="200" w:line="276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paragraph" w:customStyle="1" w:styleId="Lista-1i">
    <w:name w:val="Lista - 1i"/>
    <w:basedOn w:val="Normalny"/>
    <w:rsid w:val="00FF7A96"/>
    <w:pPr>
      <w:spacing w:before="96" w:line="288" w:lineRule="auto"/>
      <w:ind w:left="851" w:firstLine="357"/>
      <w:jc w:val="both"/>
    </w:pPr>
    <w:rPr>
      <w:rFonts w:ascii="Arial" w:hAnsi="Arial" w:cs="Arial"/>
      <w:sz w:val="24"/>
      <w:szCs w:val="24"/>
    </w:rPr>
  </w:style>
  <w:style w:type="character" w:styleId="Pogrubienie">
    <w:name w:val="Strong"/>
    <w:uiPriority w:val="22"/>
    <w:qFormat/>
    <w:rsid w:val="00FF7A96"/>
    <w:rPr>
      <w:b/>
      <w:bCs/>
    </w:rPr>
  </w:style>
  <w:style w:type="numbering" w:customStyle="1" w:styleId="WWNum12">
    <w:name w:val="WWNum12"/>
    <w:basedOn w:val="Bezlisty"/>
    <w:rsid w:val="00FF7A96"/>
    <w:pPr>
      <w:numPr>
        <w:numId w:val="64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FF7A96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C103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table" w:styleId="Tabela-Siatka">
    <w:name w:val="Table Grid"/>
    <w:basedOn w:val="Standardowy"/>
    <w:uiPriority w:val="39"/>
    <w:rsid w:val="007D3E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tomasz_jozefiak</dc:creator>
  <cp:keywords/>
  <dc:description/>
  <cp:lastModifiedBy>Marcin Salachna</cp:lastModifiedBy>
  <cp:revision>2</cp:revision>
  <cp:lastPrinted>2026-08-03T08:12:00Z</cp:lastPrinted>
  <dcterms:created xsi:type="dcterms:W3CDTF">2026-08-03T08:20:00Z</dcterms:created>
  <dcterms:modified xsi:type="dcterms:W3CDTF">2026-08-03T08:20:00Z</dcterms:modified>
</cp:coreProperties>
</file>