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4CF6B" w14:textId="13B6CBA5" w:rsidR="00805291" w:rsidRPr="00DD5B51" w:rsidRDefault="005C48EA" w:rsidP="00B13B1C">
      <w:pPr>
        <w:tabs>
          <w:tab w:val="right" w:pos="14317"/>
        </w:tabs>
        <w:jc w:val="right"/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</w:t>
      </w:r>
      <w:r w:rsidR="00B80E51" w:rsidRPr="00DD5B51">
        <w:rPr>
          <w:rFonts w:ascii="Cambria" w:hAnsi="Cambria"/>
          <w:b/>
          <w:sz w:val="20"/>
          <w:szCs w:val="22"/>
        </w:rPr>
        <w:t xml:space="preserve">                                   </w:t>
      </w:r>
      <w:r w:rsidR="00B13B1C" w:rsidRPr="00DD5B51">
        <w:rPr>
          <w:rFonts w:ascii="Cambria" w:hAnsi="Cambria"/>
          <w:b/>
          <w:sz w:val="20"/>
          <w:szCs w:val="22"/>
        </w:rPr>
        <w:t xml:space="preserve">                                                 </w:t>
      </w:r>
      <w:r w:rsidRPr="00DD5B51">
        <w:rPr>
          <w:rFonts w:ascii="Cambria" w:hAnsi="Cambria" w:cs="Arial"/>
          <w:b/>
          <w:sz w:val="20"/>
          <w:szCs w:val="22"/>
        </w:rPr>
        <w:t xml:space="preserve">Załącznik nr </w:t>
      </w:r>
      <w:r w:rsidR="003A6ACD">
        <w:rPr>
          <w:rFonts w:ascii="Cambria" w:hAnsi="Cambria" w:cs="Arial"/>
          <w:b/>
          <w:sz w:val="20"/>
          <w:szCs w:val="22"/>
        </w:rPr>
        <w:t>7</w:t>
      </w:r>
    </w:p>
    <w:p w14:paraId="1F86200D" w14:textId="77777777" w:rsidR="005C48EA" w:rsidRPr="00DD5B51" w:rsidRDefault="005C48EA" w:rsidP="00805291">
      <w:pPr>
        <w:jc w:val="center"/>
        <w:rPr>
          <w:rFonts w:ascii="Cambria" w:hAnsi="Cambria"/>
          <w:b/>
          <w:sz w:val="20"/>
          <w:szCs w:val="20"/>
        </w:rPr>
      </w:pPr>
    </w:p>
    <w:p w14:paraId="778866F0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__________________________________________________________</w:t>
      </w:r>
    </w:p>
    <w:p w14:paraId="46E20BAF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(Nazwa i adres wykonawcy)</w:t>
      </w:r>
    </w:p>
    <w:p w14:paraId="68E71436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</w:p>
    <w:p w14:paraId="03FF3B14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__________________, dnia _____________ r.</w:t>
      </w:r>
    </w:p>
    <w:p w14:paraId="718A3179" w14:textId="77777777" w:rsidR="00B80E51" w:rsidRPr="00DD5B51" w:rsidRDefault="00B80E51" w:rsidP="00B80E51">
      <w:pPr>
        <w:rPr>
          <w:rFonts w:ascii="Cambria" w:hAnsi="Cambria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D5A52" w:rsidRPr="00DD5B51" w14:paraId="4EB72E18" w14:textId="77777777" w:rsidTr="00880811">
        <w:trPr>
          <w:trHeight w:val="312"/>
          <w:jc w:val="center"/>
        </w:trPr>
        <w:tc>
          <w:tcPr>
            <w:tcW w:w="9356" w:type="dxa"/>
            <w:shd w:val="clear" w:color="auto" w:fill="B4C6E7"/>
          </w:tcPr>
          <w:p w14:paraId="5D98EC89" w14:textId="77777777" w:rsidR="00ED5A52" w:rsidRPr="00DD5B51" w:rsidRDefault="00ED5A52" w:rsidP="00ED5A52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D5B51">
              <w:rPr>
                <w:rFonts w:ascii="Cambria" w:hAnsi="Cambria" w:cs="Arial"/>
                <w:b/>
                <w:bCs/>
                <w:sz w:val="22"/>
                <w:szCs w:val="22"/>
              </w:rPr>
              <w:t>WYKAZ ROBÓT WYKONANYCH</w:t>
            </w:r>
          </w:p>
        </w:tc>
      </w:tr>
    </w:tbl>
    <w:p w14:paraId="64701EE4" w14:textId="77777777" w:rsidR="00B80E51" w:rsidRPr="00DD5B51" w:rsidRDefault="00B80E51" w:rsidP="00B80E51">
      <w:pPr>
        <w:tabs>
          <w:tab w:val="num" w:pos="993"/>
        </w:tabs>
        <w:jc w:val="both"/>
        <w:rPr>
          <w:rFonts w:ascii="Cambria" w:hAnsi="Cambria"/>
          <w:color w:val="FFFFFF"/>
          <w:sz w:val="20"/>
          <w:szCs w:val="20"/>
        </w:rPr>
      </w:pPr>
      <w:r w:rsidRPr="00DD5B51">
        <w:rPr>
          <w:rFonts w:ascii="Cambria" w:hAnsi="Cambria"/>
          <w:b/>
          <w:color w:val="FFFFFF"/>
          <w:sz w:val="20"/>
          <w:szCs w:val="20"/>
        </w:rPr>
        <w:t xml:space="preserve">WYKAZ ROWBÓT </w:t>
      </w:r>
    </w:p>
    <w:p w14:paraId="7B909546" w14:textId="39B7E9EE" w:rsidR="004A5F78" w:rsidRDefault="00E57540" w:rsidP="004A5F7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0" w:name="_Hlk63004032"/>
      <w:r w:rsidRPr="00DD5B51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 </w:t>
      </w:r>
      <w:r w:rsidR="00DD5B51" w:rsidRPr="0012625A">
        <w:rPr>
          <w:rFonts w:ascii="Cambria" w:hAnsi="Cambria" w:cs="Arial"/>
          <w:b/>
          <w:sz w:val="20"/>
          <w:szCs w:val="20"/>
        </w:rPr>
        <w:t xml:space="preserve">Nadleśnictwo </w:t>
      </w:r>
      <w:r w:rsidR="00D462B3">
        <w:rPr>
          <w:rFonts w:ascii="Cambria" w:hAnsi="Cambria" w:cs="Arial"/>
          <w:b/>
          <w:sz w:val="20"/>
          <w:szCs w:val="20"/>
        </w:rPr>
        <w:t>Gostynin</w:t>
      </w:r>
      <w:r w:rsidRPr="00DD5B51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(</w:t>
      </w:r>
      <w:r w:rsidR="00176277" w:rsidRPr="00176277">
        <w:rPr>
          <w:rFonts w:ascii="Cambria" w:hAnsi="Cambria" w:cs="Arial"/>
          <w:bCs/>
          <w:sz w:val="20"/>
          <w:szCs w:val="20"/>
        </w:rPr>
        <w:t>tekst jedn.: Dz. U. z 202</w:t>
      </w:r>
      <w:r w:rsidR="00B36E06">
        <w:rPr>
          <w:rFonts w:ascii="Cambria" w:hAnsi="Cambria" w:cs="Arial"/>
          <w:bCs/>
          <w:sz w:val="20"/>
          <w:szCs w:val="20"/>
        </w:rPr>
        <w:t>6</w:t>
      </w:r>
      <w:r w:rsidR="00176277" w:rsidRPr="00176277">
        <w:rPr>
          <w:rFonts w:ascii="Cambria" w:hAnsi="Cambria" w:cs="Arial"/>
          <w:bCs/>
          <w:sz w:val="20"/>
          <w:szCs w:val="20"/>
        </w:rPr>
        <w:t xml:space="preserve"> r. poz. </w:t>
      </w:r>
      <w:r w:rsidR="00B36E06">
        <w:rPr>
          <w:rFonts w:ascii="Cambria" w:hAnsi="Cambria" w:cs="Arial"/>
          <w:bCs/>
          <w:sz w:val="20"/>
          <w:szCs w:val="20"/>
        </w:rPr>
        <w:t>793</w:t>
      </w:r>
      <w:r w:rsidR="007403BC" w:rsidRPr="007403BC">
        <w:rPr>
          <w:rFonts w:ascii="Cambria" w:hAnsi="Cambria" w:cs="Arial"/>
          <w:bCs/>
          <w:sz w:val="20"/>
          <w:szCs w:val="20"/>
        </w:rPr>
        <w:t xml:space="preserve">) </w:t>
      </w:r>
      <w:r w:rsidRPr="00DD5B51">
        <w:rPr>
          <w:rFonts w:ascii="Cambria" w:hAnsi="Cambria" w:cs="Arial"/>
          <w:bCs/>
          <w:sz w:val="20"/>
          <w:szCs w:val="20"/>
        </w:rPr>
        <w:t xml:space="preserve"> na</w:t>
      </w:r>
      <w:r w:rsidR="00B510AE">
        <w:rPr>
          <w:rFonts w:ascii="Cambria" w:hAnsi="Cambria" w:cs="Arial"/>
          <w:bCs/>
          <w:sz w:val="20"/>
          <w:szCs w:val="20"/>
        </w:rPr>
        <w:t xml:space="preserve"> </w:t>
      </w:r>
      <w:r w:rsidRPr="00DD5B51">
        <w:rPr>
          <w:rFonts w:ascii="Cambria" w:hAnsi="Cambria" w:cs="Arial"/>
          <w:bCs/>
          <w:sz w:val="20"/>
          <w:szCs w:val="20"/>
        </w:rPr>
        <w:t xml:space="preserve"> </w:t>
      </w:r>
      <w:bookmarkEnd w:id="0"/>
      <w:r w:rsidR="001C6694">
        <w:rPr>
          <w:rFonts w:ascii="Cambria" w:hAnsi="Cambria" w:cs="Arial"/>
          <w:bCs/>
          <w:sz w:val="22"/>
          <w:szCs w:val="22"/>
        </w:rPr>
        <w:t>„</w:t>
      </w:r>
      <w:r w:rsidR="00B36E06">
        <w:rPr>
          <w:b/>
          <w:iCs/>
          <w:color w:val="000000" w:themeColor="text1"/>
        </w:rPr>
        <w:t>Remont odcinka dojazdu pożarowego nr 3 w leśnictwie Studzianka</w:t>
      </w:r>
      <w:r w:rsidR="001C6694">
        <w:rPr>
          <w:b/>
          <w:iCs/>
          <w:color w:val="000000" w:themeColor="text1"/>
        </w:rPr>
        <w:t>”</w:t>
      </w:r>
      <w:r w:rsidRPr="00DD5B51">
        <w:rPr>
          <w:rFonts w:ascii="Cambria" w:hAnsi="Cambria" w:cs="Arial"/>
          <w:bCs/>
          <w:sz w:val="20"/>
          <w:szCs w:val="20"/>
        </w:rPr>
        <w:t xml:space="preserve">, </w:t>
      </w:r>
      <w:r w:rsidRPr="00DD5B51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DD5B51">
        <w:rPr>
          <w:rFonts w:ascii="Cambria" w:hAnsi="Cambria" w:cs="Arial"/>
          <w:sz w:val="20"/>
          <w:szCs w:val="20"/>
        </w:rPr>
        <w:t>eni</w:t>
      </w:r>
      <w:proofErr w:type="spellEnd"/>
      <w:r w:rsidRPr="00DD5B51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</w:t>
      </w:r>
      <w:r w:rsidR="009A79AE" w:rsidRPr="00DD5B51">
        <w:rPr>
          <w:rFonts w:ascii="Cambria" w:hAnsi="Cambria" w:cs="Arial"/>
          <w:sz w:val="20"/>
          <w:szCs w:val="20"/>
        </w:rPr>
        <w:t xml:space="preserve">, </w:t>
      </w:r>
      <w:r w:rsidR="004A5F78">
        <w:rPr>
          <w:rFonts w:ascii="Cambria" w:hAnsi="Cambria" w:cs="Arial"/>
          <w:bCs/>
          <w:sz w:val="21"/>
          <w:szCs w:val="21"/>
        </w:rPr>
        <w:t>oświadczam/oświadczamy, że Wykonawca zrealizował nie wcześniej niż w okresie ostatnich 5 lat (okres 5 lat liczy się wstecz od dnia, w którym upływa termin składania ofert), a jeżeli okres prowadzenia działalności jest krótszy – w tym okresie, następujące roboty budowlane:</w:t>
      </w:r>
    </w:p>
    <w:p w14:paraId="3C5DF84E" w14:textId="73F349B1" w:rsidR="009A79AE" w:rsidRPr="00DD5B51" w:rsidRDefault="009A79AE" w:rsidP="00DD5B5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6AA33AEE" w14:textId="77777777" w:rsidR="004A5F78" w:rsidRDefault="004A5F78" w:rsidP="00B80E51">
      <w:pPr>
        <w:jc w:val="both"/>
        <w:rPr>
          <w:rFonts w:ascii="Cambria" w:hAnsi="Cambria"/>
          <w:sz w:val="20"/>
          <w:szCs w:val="20"/>
        </w:rPr>
      </w:pPr>
    </w:p>
    <w:p w14:paraId="17C17028" w14:textId="77777777" w:rsidR="004A5F78" w:rsidRDefault="004A5F78" w:rsidP="00B80E51">
      <w:pPr>
        <w:jc w:val="both"/>
        <w:rPr>
          <w:rFonts w:ascii="Cambria" w:hAnsi="Cambria"/>
          <w:sz w:val="20"/>
          <w:szCs w:val="20"/>
        </w:rPr>
      </w:pPr>
    </w:p>
    <w:tbl>
      <w:tblPr>
        <w:tblW w:w="1396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3327"/>
        <w:gridCol w:w="1674"/>
        <w:gridCol w:w="1674"/>
        <w:gridCol w:w="1726"/>
        <w:gridCol w:w="1464"/>
        <w:gridCol w:w="1884"/>
        <w:gridCol w:w="1674"/>
      </w:tblGrid>
      <w:tr w:rsidR="004A5F78" w14:paraId="555A1EA4" w14:textId="77777777" w:rsidTr="004A5F78">
        <w:trPr>
          <w:cantSplit/>
          <w:trHeight w:val="27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35602" w14:textId="77777777" w:rsidR="004A5F78" w:rsidRDefault="004A5F78">
            <w:pPr>
              <w:suppressAutoHyphens w:val="0"/>
              <w:spacing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73FC7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 xml:space="preserve">Robota budowlana </w:t>
            </w:r>
            <w:r>
              <w:rPr>
                <w:rFonts w:ascii="Cambria" w:hAnsi="Cambria"/>
                <w:sz w:val="21"/>
                <w:szCs w:val="21"/>
                <w:lang w:eastAsia="pl-PL"/>
              </w:rPr>
              <w:br/>
              <w:t>(nazwa, opis, przedmiot, zakres)*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67FD9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wartość brutto w PLN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7769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58A6E0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06ADE6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4A382E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Nazwa Wykonawcy**</w:t>
            </w:r>
          </w:p>
        </w:tc>
      </w:tr>
      <w:tr w:rsidR="004A5F78" w14:paraId="0A242D4D" w14:textId="77777777" w:rsidTr="004A5F78">
        <w:trPr>
          <w:cantSplit/>
          <w:trHeight w:val="62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662ED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E06C5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F6AA53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F12E9C" w14:textId="77777777" w:rsidR="004A5F78" w:rsidRDefault="004A5F78">
            <w:pPr>
              <w:suppressAutoHyphens w:val="0"/>
              <w:spacing w:before="120" w:after="120" w:line="256" w:lineRule="auto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95E546" w14:textId="77777777" w:rsidR="004A5F78" w:rsidRDefault="004A5F78">
            <w:pPr>
              <w:suppressAutoHyphens w:val="0"/>
              <w:spacing w:before="120" w:after="120" w:line="256" w:lineRule="auto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8976AA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9A0F22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4347BF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4A5F78" w14:paraId="3FE01569" w14:textId="77777777" w:rsidTr="004A5F78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A9E51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5DDF" w14:textId="77777777" w:rsidR="004A5F78" w:rsidRDefault="004A5F78">
            <w:pPr>
              <w:suppressAutoHyphens w:val="0"/>
              <w:spacing w:before="120" w:after="120" w:line="256" w:lineRule="auto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02AF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61E923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39BD5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2122A6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3AF9C6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8CCEA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4A5F78" w14:paraId="65C0B933" w14:textId="77777777" w:rsidTr="004A5F78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240F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8204" w14:textId="77777777" w:rsidR="004A5F78" w:rsidRDefault="004A5F78">
            <w:pPr>
              <w:suppressAutoHyphens w:val="0"/>
              <w:spacing w:before="120" w:after="120" w:line="256" w:lineRule="auto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C830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6D9A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83A5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E26283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EA05B2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949CA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1C6694" w14:paraId="714E64BF" w14:textId="77777777" w:rsidTr="004A5F78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B6AC" w14:textId="149C6EE3" w:rsidR="001C6694" w:rsidRDefault="001C6694">
            <w:pPr>
              <w:suppressAutoHyphens w:val="0"/>
              <w:spacing w:before="120" w:after="120"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>3.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AD3E" w14:textId="77777777" w:rsidR="001C6694" w:rsidRDefault="001C6694">
            <w:pPr>
              <w:suppressAutoHyphens w:val="0"/>
              <w:spacing w:before="120" w:after="120" w:line="256" w:lineRule="auto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E550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0F3F8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0C5CFE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584555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68852D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C9EB23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2D8DCC2B" w14:textId="77777777" w:rsidR="004A5F78" w:rsidRDefault="004A5F78" w:rsidP="004A5F78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33DE6404" w14:textId="77777777" w:rsidR="004A5F78" w:rsidRDefault="004A5F78" w:rsidP="004A5F78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  <w:b/>
          <w:sz w:val="21"/>
          <w:szCs w:val="21"/>
        </w:rPr>
        <w:t xml:space="preserve">UWAGA: </w:t>
      </w:r>
      <w:r>
        <w:rPr>
          <w:rFonts w:ascii="Cambria" w:hAnsi="Cambria"/>
          <w:b/>
          <w:sz w:val="21"/>
          <w:szCs w:val="21"/>
        </w:rPr>
        <w:tab/>
      </w:r>
      <w:r>
        <w:rPr>
          <w:rFonts w:ascii="Cambria" w:hAnsi="Cambria"/>
          <w:sz w:val="21"/>
          <w:szCs w:val="21"/>
        </w:rPr>
        <w:t>Wykonawca jest zobowiązany załączyć dowody potwierdzające należyte wykonanie wskazanych w tabeli powyżej robót budowlanych.</w:t>
      </w:r>
    </w:p>
    <w:p w14:paraId="75AFB17C" w14:textId="35600376" w:rsidR="004A5F78" w:rsidRDefault="004A5F78" w:rsidP="004A5F78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robót budowlanych zgodnie z treścią warunku 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lit. a) SWZ.</w:t>
      </w:r>
    </w:p>
    <w:p w14:paraId="7038DF8D" w14:textId="77777777" w:rsidR="004A5F78" w:rsidRDefault="004A5F78" w:rsidP="004A5F78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**</w:t>
      </w:r>
      <w:r>
        <w:rPr>
          <w:rFonts w:ascii="Cambria" w:hAnsi="Cambria"/>
          <w:sz w:val="21"/>
          <w:szCs w:val="21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0E507A7" w14:textId="77777777" w:rsidR="004A5F78" w:rsidRDefault="004A5F78" w:rsidP="004A5F7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7D636D01" w14:textId="77777777" w:rsidR="004A5F78" w:rsidRDefault="004A5F78" w:rsidP="004A5F7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69A67258" w14:textId="77777777" w:rsidR="004A5F78" w:rsidRPr="00880811" w:rsidRDefault="004A5F78" w:rsidP="00880811">
      <w:pPr>
        <w:pStyle w:val="Tekstpodstawowy"/>
        <w:widowControl w:val="0"/>
        <w:spacing w:line="276" w:lineRule="auto"/>
        <w:jc w:val="both"/>
        <w:rPr>
          <w:rFonts w:ascii="Cambria" w:hAnsi="Cambria"/>
          <w:bCs/>
          <w:i/>
          <w:strike/>
          <w:sz w:val="20"/>
          <w:szCs w:val="20"/>
        </w:rPr>
      </w:pPr>
      <w:r w:rsidRPr="00880811">
        <w:rPr>
          <w:rFonts w:ascii="Cambria" w:hAnsi="Cambria"/>
          <w:bCs/>
          <w:sz w:val="20"/>
          <w:szCs w:val="20"/>
        </w:rPr>
        <w:t>Wykonawca winien za</w:t>
      </w:r>
      <w:r w:rsidRPr="00880811">
        <w:rPr>
          <w:rFonts w:ascii="Cambria" w:hAnsi="Cambria" w:cs="Lucida Grande"/>
          <w:bCs/>
          <w:sz w:val="20"/>
          <w:szCs w:val="20"/>
        </w:rPr>
        <w:t>łą</w:t>
      </w:r>
      <w:r w:rsidRPr="00880811">
        <w:rPr>
          <w:rFonts w:ascii="Cambria" w:hAnsi="Cambria"/>
          <w:bCs/>
          <w:sz w:val="20"/>
          <w:szCs w:val="20"/>
        </w:rPr>
        <w:t>czy</w:t>
      </w:r>
      <w:r w:rsidRPr="00880811">
        <w:rPr>
          <w:rFonts w:ascii="Cambria" w:hAnsi="Cambria" w:cs="Lucida Grande"/>
          <w:bCs/>
          <w:sz w:val="20"/>
          <w:szCs w:val="20"/>
        </w:rPr>
        <w:t>ć</w:t>
      </w:r>
      <w:r w:rsidRPr="00880811">
        <w:rPr>
          <w:rFonts w:ascii="Cambria" w:hAnsi="Cambria"/>
          <w:bCs/>
          <w:sz w:val="20"/>
          <w:szCs w:val="20"/>
        </w:rPr>
        <w:t xml:space="preserve"> dowody dotycz</w:t>
      </w:r>
      <w:r w:rsidRPr="00880811">
        <w:rPr>
          <w:rFonts w:ascii="Cambria" w:hAnsi="Cambria" w:cs="Lucida Grande"/>
          <w:bCs/>
          <w:sz w:val="20"/>
          <w:szCs w:val="20"/>
        </w:rPr>
        <w:t>ą</w:t>
      </w:r>
      <w:r w:rsidRPr="00880811">
        <w:rPr>
          <w:rFonts w:ascii="Cambria" w:hAnsi="Cambria"/>
          <w:bCs/>
          <w:sz w:val="20"/>
          <w:szCs w:val="20"/>
        </w:rPr>
        <w:t>ce robót wskazanych w wykazie, okre</w:t>
      </w:r>
      <w:r w:rsidRPr="00880811">
        <w:rPr>
          <w:rFonts w:ascii="Cambria" w:hAnsi="Cambria" w:cs="Lucida Grande"/>
          <w:bCs/>
          <w:sz w:val="20"/>
          <w:szCs w:val="20"/>
        </w:rPr>
        <w:t>ś</w:t>
      </w:r>
      <w:r w:rsidRPr="00880811">
        <w:rPr>
          <w:rFonts w:ascii="Cambria" w:hAnsi="Cambria"/>
          <w:bCs/>
          <w:sz w:val="20"/>
          <w:szCs w:val="20"/>
        </w:rPr>
        <w:t>laj</w:t>
      </w:r>
      <w:r w:rsidRPr="00880811">
        <w:rPr>
          <w:rFonts w:ascii="Cambria" w:hAnsi="Cambria" w:cs="Lucida Grande"/>
          <w:bCs/>
          <w:sz w:val="20"/>
          <w:szCs w:val="20"/>
        </w:rPr>
        <w:t>ą</w:t>
      </w:r>
      <w:r w:rsidRPr="00880811">
        <w:rPr>
          <w:rFonts w:ascii="Cambria" w:hAnsi="Cambria"/>
          <w:bCs/>
          <w:sz w:val="20"/>
          <w:szCs w:val="20"/>
        </w:rPr>
        <w:t>ce, czy roboty te zosta</w:t>
      </w:r>
      <w:r w:rsidRPr="00880811">
        <w:rPr>
          <w:rFonts w:ascii="Cambria" w:hAnsi="Cambria" w:cs="Lucida Grande"/>
          <w:bCs/>
          <w:sz w:val="20"/>
          <w:szCs w:val="20"/>
        </w:rPr>
        <w:t>ł</w:t>
      </w:r>
      <w:r w:rsidRPr="00880811">
        <w:rPr>
          <w:rFonts w:ascii="Cambria" w:hAnsi="Cambria"/>
          <w:bCs/>
          <w:sz w:val="20"/>
          <w:szCs w:val="20"/>
        </w:rPr>
        <w:t>y wykonane należycie,.</w:t>
      </w:r>
    </w:p>
    <w:p w14:paraId="6A59A94F" w14:textId="317D7B60" w:rsidR="004A5F78" w:rsidRPr="004A5F78" w:rsidRDefault="004A5F78" w:rsidP="00880811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pl-PL"/>
        </w:rPr>
      </w:pPr>
      <w:r w:rsidRPr="00880811">
        <w:rPr>
          <w:rFonts w:ascii="Cambria" w:hAnsi="Cambria"/>
          <w:bCs/>
          <w:sz w:val="20"/>
          <w:szCs w:val="20"/>
        </w:rPr>
        <w:t>W przypadku, gdy ww. zakres robót budowlanych będzie stanowi</w:t>
      </w:r>
      <w:r w:rsidRPr="00880811">
        <w:rPr>
          <w:rFonts w:ascii="Cambria" w:hAnsi="Cambria" w:cs="Lucida Grande"/>
          <w:bCs/>
          <w:sz w:val="20"/>
          <w:szCs w:val="20"/>
        </w:rPr>
        <w:t>ł</w:t>
      </w:r>
      <w:r w:rsidRPr="00880811">
        <w:rPr>
          <w:rFonts w:ascii="Cambria" w:hAnsi="Cambria"/>
          <w:bCs/>
          <w:sz w:val="20"/>
          <w:szCs w:val="20"/>
        </w:rPr>
        <w:t xml:space="preserve"> część robót o szerszym zakresie, Wykonawca zobowiązany jest wyodrębnić rodzajowo i kwotowo roboty, o których mowa w SWZ</w:t>
      </w:r>
    </w:p>
    <w:p w14:paraId="0CC135E9" w14:textId="77777777" w:rsidR="004A5F78" w:rsidRDefault="004A5F78" w:rsidP="004A5F7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B3DE8EF" w14:textId="77777777" w:rsidR="004A5F78" w:rsidRDefault="004A5F78" w:rsidP="004A5F7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411E08FE" w14:textId="77777777" w:rsidR="004A5F78" w:rsidRDefault="004A5F78" w:rsidP="004A5F78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384BCEF7" w14:textId="77777777" w:rsidR="004A5F78" w:rsidRDefault="004A5F78" w:rsidP="004A5F78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4F4FB9A3" w14:textId="77777777" w:rsidR="004A5F78" w:rsidRDefault="004A5F78" w:rsidP="004A5F78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Cs/>
          <w:i/>
          <w:sz w:val="18"/>
          <w:szCs w:val="18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4A5F78" w:rsidSect="00D16027">
      <w:footerReference w:type="default" r:id="rId8"/>
      <w:footnotePr>
        <w:pos w:val="beneathText"/>
      </w:footnotePr>
      <w:pgSz w:w="16837" w:h="11905" w:orient="landscape"/>
      <w:pgMar w:top="1134" w:right="1191" w:bottom="1418" w:left="130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3E90" w14:textId="77777777" w:rsidR="00552795" w:rsidRDefault="00552795">
      <w:r>
        <w:separator/>
      </w:r>
    </w:p>
  </w:endnote>
  <w:endnote w:type="continuationSeparator" w:id="0">
    <w:p w14:paraId="065C8DFD" w14:textId="77777777" w:rsidR="00552795" w:rsidRDefault="0055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A991" w14:textId="77777777" w:rsidR="00BF2FD2" w:rsidRPr="00785B6F" w:rsidRDefault="00D75D1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="00BF2FD2"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3F7AFE">
      <w:rPr>
        <w:rFonts w:ascii="Verdana" w:hAnsi="Verdana"/>
        <w:noProof/>
        <w:sz w:val="16"/>
        <w:szCs w:val="16"/>
      </w:rPr>
      <w:t>1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E527C" w14:textId="77777777" w:rsidR="00552795" w:rsidRDefault="00552795">
      <w:r>
        <w:separator/>
      </w:r>
    </w:p>
  </w:footnote>
  <w:footnote w:type="continuationSeparator" w:id="0">
    <w:p w14:paraId="1098CDB2" w14:textId="77777777" w:rsidR="00552795" w:rsidRDefault="00552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34A42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8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1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2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4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6" w15:restartNumberingAfterBreak="0">
    <w:nsid w:val="00000010"/>
    <w:multiLevelType w:val="multilevel"/>
    <w:tmpl w:val="C314711E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3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4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8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9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30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3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7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7CF3925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BE80056"/>
    <w:multiLevelType w:val="hybridMultilevel"/>
    <w:tmpl w:val="2E5E22AA"/>
    <w:lvl w:ilvl="0" w:tplc="2ADCBA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EF33F77"/>
    <w:multiLevelType w:val="hybridMultilevel"/>
    <w:tmpl w:val="68B44474"/>
    <w:lvl w:ilvl="0" w:tplc="F75C2A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147A4F6D"/>
    <w:multiLevelType w:val="hybridMultilevel"/>
    <w:tmpl w:val="A06A9F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BD5766C"/>
    <w:multiLevelType w:val="multilevel"/>
    <w:tmpl w:val="6616B7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entury Gothic" w:hAnsi="Century Gothic" w:cs="Century Gothic" w:hint="default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1D7B2EC5"/>
    <w:multiLevelType w:val="hybridMultilevel"/>
    <w:tmpl w:val="A2A64488"/>
    <w:lvl w:ilvl="0" w:tplc="E00E1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DCC6358"/>
    <w:multiLevelType w:val="multilevel"/>
    <w:tmpl w:val="A70E6D1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9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abstractNum w:abstractNumId="50" w15:restartNumberingAfterBreak="0">
    <w:nsid w:val="24B14AB2"/>
    <w:multiLevelType w:val="multilevel"/>
    <w:tmpl w:val="619040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25473DBC"/>
    <w:multiLevelType w:val="multilevel"/>
    <w:tmpl w:val="6E565F0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318D3E0A"/>
    <w:multiLevelType w:val="multilevel"/>
    <w:tmpl w:val="AFD4E50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37A3E"/>
    <w:multiLevelType w:val="multilevel"/>
    <w:tmpl w:val="B4EC5654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55" w15:restartNumberingAfterBreak="0">
    <w:nsid w:val="3CB526E7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3D05392C"/>
    <w:multiLevelType w:val="hybridMultilevel"/>
    <w:tmpl w:val="C04E0FCC"/>
    <w:lvl w:ilvl="0" w:tplc="5DCCC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59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FE3C2E"/>
    <w:multiLevelType w:val="hybridMultilevel"/>
    <w:tmpl w:val="0A6E5D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458416CB"/>
    <w:multiLevelType w:val="hybridMultilevel"/>
    <w:tmpl w:val="EC448A12"/>
    <w:lvl w:ilvl="0" w:tplc="84BA754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3" w15:restartNumberingAfterBreak="0">
    <w:nsid w:val="4B12429F"/>
    <w:multiLevelType w:val="multilevel"/>
    <w:tmpl w:val="42D2C32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4DAE4190"/>
    <w:multiLevelType w:val="multilevel"/>
    <w:tmpl w:val="0A14103E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65" w15:restartNumberingAfterBreak="0">
    <w:nsid w:val="4F6B04E5"/>
    <w:multiLevelType w:val="hybridMultilevel"/>
    <w:tmpl w:val="7278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8434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0115AAB"/>
    <w:multiLevelType w:val="hybridMultilevel"/>
    <w:tmpl w:val="76D2CA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CB4D3A"/>
    <w:multiLevelType w:val="hybridMultilevel"/>
    <w:tmpl w:val="81CE26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9" w15:restartNumberingAfterBreak="0">
    <w:nsid w:val="54AC12A3"/>
    <w:multiLevelType w:val="hybridMultilevel"/>
    <w:tmpl w:val="797022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4032AB"/>
    <w:multiLevelType w:val="hybridMultilevel"/>
    <w:tmpl w:val="DBB43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2D2ACB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5A733084"/>
    <w:multiLevelType w:val="multilevel"/>
    <w:tmpl w:val="F7064E6A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2" w15:restartNumberingAfterBreak="0">
    <w:nsid w:val="5AFD6A25"/>
    <w:multiLevelType w:val="multilevel"/>
    <w:tmpl w:val="92CE6EC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3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4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5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A758AF"/>
    <w:multiLevelType w:val="hybridMultilevel"/>
    <w:tmpl w:val="3182941E"/>
    <w:lvl w:ilvl="0" w:tplc="8A4873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7" w15:restartNumberingAfterBreak="0">
    <w:nsid w:val="730255BE"/>
    <w:multiLevelType w:val="hybridMultilevel"/>
    <w:tmpl w:val="A9F46CD2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4634C5CA">
      <w:start w:val="1"/>
      <w:numFmt w:val="decimal"/>
      <w:lvlText w:val="%3."/>
      <w:lvlJc w:val="left"/>
      <w:pPr>
        <w:ind w:left="2325" w:hanging="360"/>
      </w:pPr>
      <w:rPr>
        <w:rFonts w:ascii="Calibri" w:hAnsi="Calibri" w:cs="Times New Roman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8" w15:restartNumberingAfterBreak="0">
    <w:nsid w:val="768E6C51"/>
    <w:multiLevelType w:val="hybridMultilevel"/>
    <w:tmpl w:val="9D3802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9B67ABC"/>
    <w:multiLevelType w:val="hybridMultilevel"/>
    <w:tmpl w:val="36002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1" w15:restartNumberingAfterBreak="0">
    <w:nsid w:val="7F326528"/>
    <w:multiLevelType w:val="multilevel"/>
    <w:tmpl w:val="DB063882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2"/>
        <w:szCs w:val="22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num w:numId="1" w16cid:durableId="244343272">
    <w:abstractNumId w:val="7"/>
  </w:num>
  <w:num w:numId="2" w16cid:durableId="1098335232">
    <w:abstractNumId w:val="8"/>
  </w:num>
  <w:num w:numId="3" w16cid:durableId="300963697">
    <w:abstractNumId w:val="11"/>
  </w:num>
  <w:num w:numId="4" w16cid:durableId="358430965">
    <w:abstractNumId w:val="16"/>
  </w:num>
  <w:num w:numId="5" w16cid:durableId="165362124">
    <w:abstractNumId w:val="24"/>
  </w:num>
  <w:num w:numId="6" w16cid:durableId="1868525849">
    <w:abstractNumId w:val="26"/>
  </w:num>
  <w:num w:numId="7" w16cid:durableId="183179212">
    <w:abstractNumId w:val="29"/>
  </w:num>
  <w:num w:numId="8" w16cid:durableId="8872916">
    <w:abstractNumId w:val="30"/>
  </w:num>
  <w:num w:numId="9" w16cid:durableId="428358858">
    <w:abstractNumId w:val="48"/>
  </w:num>
  <w:num w:numId="10" w16cid:durableId="2013214881">
    <w:abstractNumId w:val="51"/>
  </w:num>
  <w:num w:numId="11" w16cid:durableId="271479171">
    <w:abstractNumId w:val="81"/>
  </w:num>
  <w:num w:numId="12" w16cid:durableId="426967095">
    <w:abstractNumId w:val="72"/>
  </w:num>
  <w:num w:numId="13" w16cid:durableId="33191593">
    <w:abstractNumId w:val="64"/>
  </w:num>
  <w:num w:numId="14" w16cid:durableId="2057653883">
    <w:abstractNumId w:val="54"/>
  </w:num>
  <w:num w:numId="15" w16cid:durableId="1193761156">
    <w:abstractNumId w:val="50"/>
  </w:num>
  <w:num w:numId="16" w16cid:durableId="682437945">
    <w:abstractNumId w:val="45"/>
  </w:num>
  <w:num w:numId="17" w16cid:durableId="1975870089">
    <w:abstractNumId w:val="80"/>
  </w:num>
  <w:num w:numId="18" w16cid:durableId="166479343">
    <w:abstractNumId w:val="77"/>
  </w:num>
  <w:num w:numId="19" w16cid:durableId="2137870630">
    <w:abstractNumId w:val="59"/>
  </w:num>
  <w:num w:numId="20" w16cid:durableId="2138058541">
    <w:abstractNumId w:val="67"/>
  </w:num>
  <w:num w:numId="21" w16cid:durableId="1151674296">
    <w:abstractNumId w:val="57"/>
  </w:num>
  <w:num w:numId="22" w16cid:durableId="896627201">
    <w:abstractNumId w:val="61"/>
  </w:num>
  <w:num w:numId="23" w16cid:durableId="663901735">
    <w:abstractNumId w:val="41"/>
  </w:num>
  <w:num w:numId="24" w16cid:durableId="1438478607">
    <w:abstractNumId w:val="78"/>
  </w:num>
  <w:num w:numId="25" w16cid:durableId="1487672067">
    <w:abstractNumId w:val="65"/>
  </w:num>
  <w:num w:numId="26" w16cid:durableId="1476142642">
    <w:abstractNumId w:val="62"/>
  </w:num>
  <w:num w:numId="27" w16cid:durableId="485630134">
    <w:abstractNumId w:val="70"/>
  </w:num>
  <w:num w:numId="28" w16cid:durableId="1043165708">
    <w:abstractNumId w:val="55"/>
  </w:num>
  <w:num w:numId="29" w16cid:durableId="449788613">
    <w:abstractNumId w:val="76"/>
  </w:num>
  <w:num w:numId="30" w16cid:durableId="669602352">
    <w:abstractNumId w:val="42"/>
  </w:num>
  <w:num w:numId="31" w16cid:durableId="94106210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7302760">
    <w:abstractNumId w:val="39"/>
  </w:num>
  <w:num w:numId="33" w16cid:durableId="1277446045">
    <w:abstractNumId w:val="47"/>
  </w:num>
  <w:num w:numId="34" w16cid:durableId="1307776885">
    <w:abstractNumId w:val="69"/>
  </w:num>
  <w:num w:numId="35" w16cid:durableId="1655718032">
    <w:abstractNumId w:val="63"/>
  </w:num>
  <w:num w:numId="36" w16cid:durableId="798188988">
    <w:abstractNumId w:val="52"/>
  </w:num>
  <w:num w:numId="37" w16cid:durableId="165169082">
    <w:abstractNumId w:val="71"/>
  </w:num>
  <w:num w:numId="38" w16cid:durableId="828599441">
    <w:abstractNumId w:val="0"/>
  </w:num>
  <w:num w:numId="39" w16cid:durableId="1384327971">
    <w:abstractNumId w:val="53"/>
  </w:num>
  <w:num w:numId="40" w16cid:durableId="2080637438">
    <w:abstractNumId w:val="46"/>
  </w:num>
  <w:num w:numId="41" w16cid:durableId="2030789662">
    <w:abstractNumId w:val="60"/>
  </w:num>
  <w:num w:numId="42" w16cid:durableId="453065075">
    <w:abstractNumId w:val="1"/>
  </w:num>
  <w:num w:numId="43" w16cid:durableId="2121871692">
    <w:abstractNumId w:val="66"/>
  </w:num>
  <w:num w:numId="44" w16cid:durableId="655033367">
    <w:abstractNumId w:val="44"/>
  </w:num>
  <w:num w:numId="45" w16cid:durableId="370230360">
    <w:abstractNumId w:val="4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193"/>
    <w:rsid w:val="00010D77"/>
    <w:rsid w:val="00011105"/>
    <w:rsid w:val="000121E9"/>
    <w:rsid w:val="00013134"/>
    <w:rsid w:val="00015FE1"/>
    <w:rsid w:val="00017BF7"/>
    <w:rsid w:val="0002088B"/>
    <w:rsid w:val="00021128"/>
    <w:rsid w:val="000212A4"/>
    <w:rsid w:val="000218EB"/>
    <w:rsid w:val="00022788"/>
    <w:rsid w:val="00022B85"/>
    <w:rsid w:val="00025091"/>
    <w:rsid w:val="000256E3"/>
    <w:rsid w:val="00027541"/>
    <w:rsid w:val="00027C5E"/>
    <w:rsid w:val="00031077"/>
    <w:rsid w:val="00032BB6"/>
    <w:rsid w:val="00033CCB"/>
    <w:rsid w:val="00033EAF"/>
    <w:rsid w:val="0003480C"/>
    <w:rsid w:val="000360DC"/>
    <w:rsid w:val="000366DC"/>
    <w:rsid w:val="00037C8E"/>
    <w:rsid w:val="00040A4B"/>
    <w:rsid w:val="0004139F"/>
    <w:rsid w:val="00041C40"/>
    <w:rsid w:val="000423D5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2404"/>
    <w:rsid w:val="00055FDC"/>
    <w:rsid w:val="00056B29"/>
    <w:rsid w:val="00056C29"/>
    <w:rsid w:val="00057EDF"/>
    <w:rsid w:val="000604AF"/>
    <w:rsid w:val="000608DA"/>
    <w:rsid w:val="00060A08"/>
    <w:rsid w:val="00060E7C"/>
    <w:rsid w:val="00061BBF"/>
    <w:rsid w:val="00061C2B"/>
    <w:rsid w:val="00062D77"/>
    <w:rsid w:val="00063949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D0"/>
    <w:rsid w:val="000775FC"/>
    <w:rsid w:val="00080261"/>
    <w:rsid w:val="00080BC4"/>
    <w:rsid w:val="000821C2"/>
    <w:rsid w:val="00082438"/>
    <w:rsid w:val="00082515"/>
    <w:rsid w:val="00084755"/>
    <w:rsid w:val="0008562E"/>
    <w:rsid w:val="00086F04"/>
    <w:rsid w:val="0008772E"/>
    <w:rsid w:val="0009054B"/>
    <w:rsid w:val="00091094"/>
    <w:rsid w:val="00092464"/>
    <w:rsid w:val="00093C3E"/>
    <w:rsid w:val="0009401F"/>
    <w:rsid w:val="00094B10"/>
    <w:rsid w:val="00095805"/>
    <w:rsid w:val="00095D5D"/>
    <w:rsid w:val="00096097"/>
    <w:rsid w:val="00096390"/>
    <w:rsid w:val="00096662"/>
    <w:rsid w:val="000966A4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A7D"/>
    <w:rsid w:val="000A2E39"/>
    <w:rsid w:val="000A3B5D"/>
    <w:rsid w:val="000A5B7A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1C98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2C1B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321"/>
    <w:rsid w:val="000F4BC2"/>
    <w:rsid w:val="000F4F48"/>
    <w:rsid w:val="000F571E"/>
    <w:rsid w:val="000F5D7D"/>
    <w:rsid w:val="000F7256"/>
    <w:rsid w:val="000F752F"/>
    <w:rsid w:val="00102910"/>
    <w:rsid w:val="00103192"/>
    <w:rsid w:val="001047F7"/>
    <w:rsid w:val="00105586"/>
    <w:rsid w:val="0010583C"/>
    <w:rsid w:val="001077B4"/>
    <w:rsid w:val="001104DF"/>
    <w:rsid w:val="00110C94"/>
    <w:rsid w:val="00111310"/>
    <w:rsid w:val="00111F7C"/>
    <w:rsid w:val="0011274E"/>
    <w:rsid w:val="001134D4"/>
    <w:rsid w:val="00113768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AD8"/>
    <w:rsid w:val="00122F57"/>
    <w:rsid w:val="00123B94"/>
    <w:rsid w:val="001260B9"/>
    <w:rsid w:val="0012625A"/>
    <w:rsid w:val="00126336"/>
    <w:rsid w:val="00126757"/>
    <w:rsid w:val="00126D09"/>
    <w:rsid w:val="00126D1B"/>
    <w:rsid w:val="001271F2"/>
    <w:rsid w:val="00127586"/>
    <w:rsid w:val="00127871"/>
    <w:rsid w:val="001310A7"/>
    <w:rsid w:val="0013112E"/>
    <w:rsid w:val="00131899"/>
    <w:rsid w:val="00131F43"/>
    <w:rsid w:val="00134A7E"/>
    <w:rsid w:val="00134B4D"/>
    <w:rsid w:val="00137250"/>
    <w:rsid w:val="00137A74"/>
    <w:rsid w:val="00137C8F"/>
    <w:rsid w:val="001406C1"/>
    <w:rsid w:val="00140ADF"/>
    <w:rsid w:val="00140DC0"/>
    <w:rsid w:val="0014165D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A29"/>
    <w:rsid w:val="00175395"/>
    <w:rsid w:val="00175D54"/>
    <w:rsid w:val="00176199"/>
    <w:rsid w:val="00176277"/>
    <w:rsid w:val="00176D82"/>
    <w:rsid w:val="00177510"/>
    <w:rsid w:val="001775B4"/>
    <w:rsid w:val="00181C54"/>
    <w:rsid w:val="0018307F"/>
    <w:rsid w:val="0018362D"/>
    <w:rsid w:val="0018413B"/>
    <w:rsid w:val="001843E4"/>
    <w:rsid w:val="00184D83"/>
    <w:rsid w:val="00185CD6"/>
    <w:rsid w:val="00186BE7"/>
    <w:rsid w:val="00190D55"/>
    <w:rsid w:val="00190DA1"/>
    <w:rsid w:val="001914C7"/>
    <w:rsid w:val="00191F6A"/>
    <w:rsid w:val="001920E6"/>
    <w:rsid w:val="001933A9"/>
    <w:rsid w:val="001935F2"/>
    <w:rsid w:val="001A095C"/>
    <w:rsid w:val="001A2155"/>
    <w:rsid w:val="001A2744"/>
    <w:rsid w:val="001A2A22"/>
    <w:rsid w:val="001A2D72"/>
    <w:rsid w:val="001A2F8A"/>
    <w:rsid w:val="001A303D"/>
    <w:rsid w:val="001A314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FF8"/>
    <w:rsid w:val="001C269C"/>
    <w:rsid w:val="001C37A8"/>
    <w:rsid w:val="001C4615"/>
    <w:rsid w:val="001C593E"/>
    <w:rsid w:val="001C6694"/>
    <w:rsid w:val="001C7BDE"/>
    <w:rsid w:val="001D10EC"/>
    <w:rsid w:val="001D1A89"/>
    <w:rsid w:val="001D1F6B"/>
    <w:rsid w:val="001D31B0"/>
    <w:rsid w:val="001D35BD"/>
    <w:rsid w:val="001D4096"/>
    <w:rsid w:val="001D48A4"/>
    <w:rsid w:val="001D57DC"/>
    <w:rsid w:val="001D63E0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F00AB"/>
    <w:rsid w:val="001F07EC"/>
    <w:rsid w:val="001F26A4"/>
    <w:rsid w:val="001F2705"/>
    <w:rsid w:val="001F2D9C"/>
    <w:rsid w:val="001F32C7"/>
    <w:rsid w:val="001F3CAC"/>
    <w:rsid w:val="001F3FA5"/>
    <w:rsid w:val="001F4B32"/>
    <w:rsid w:val="001F4F64"/>
    <w:rsid w:val="001F5DA3"/>
    <w:rsid w:val="001F6AFC"/>
    <w:rsid w:val="001F788D"/>
    <w:rsid w:val="001F7D2E"/>
    <w:rsid w:val="00202490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17425"/>
    <w:rsid w:val="0022014E"/>
    <w:rsid w:val="002216A4"/>
    <w:rsid w:val="002216BE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E7B"/>
    <w:rsid w:val="00251E73"/>
    <w:rsid w:val="00252CB7"/>
    <w:rsid w:val="00253076"/>
    <w:rsid w:val="002535FF"/>
    <w:rsid w:val="0025419B"/>
    <w:rsid w:val="0025485D"/>
    <w:rsid w:val="0025525E"/>
    <w:rsid w:val="00255A69"/>
    <w:rsid w:val="00256086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12D"/>
    <w:rsid w:val="00267294"/>
    <w:rsid w:val="00270344"/>
    <w:rsid w:val="00270AC7"/>
    <w:rsid w:val="00274B1A"/>
    <w:rsid w:val="002750CD"/>
    <w:rsid w:val="002753FE"/>
    <w:rsid w:val="0027794B"/>
    <w:rsid w:val="00277CD5"/>
    <w:rsid w:val="00277E02"/>
    <w:rsid w:val="00281103"/>
    <w:rsid w:val="002832FD"/>
    <w:rsid w:val="002838DC"/>
    <w:rsid w:val="00283D7A"/>
    <w:rsid w:val="00283EF5"/>
    <w:rsid w:val="0028420B"/>
    <w:rsid w:val="0028688C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2BA"/>
    <w:rsid w:val="002B1707"/>
    <w:rsid w:val="002B196F"/>
    <w:rsid w:val="002B2EEC"/>
    <w:rsid w:val="002B3427"/>
    <w:rsid w:val="002B4182"/>
    <w:rsid w:val="002B5293"/>
    <w:rsid w:val="002B6AE1"/>
    <w:rsid w:val="002B7708"/>
    <w:rsid w:val="002B7893"/>
    <w:rsid w:val="002C1B8E"/>
    <w:rsid w:val="002C3229"/>
    <w:rsid w:val="002C58EA"/>
    <w:rsid w:val="002C6E22"/>
    <w:rsid w:val="002D0AEA"/>
    <w:rsid w:val="002D12C2"/>
    <w:rsid w:val="002D3B86"/>
    <w:rsid w:val="002D3D24"/>
    <w:rsid w:val="002D4025"/>
    <w:rsid w:val="002D429B"/>
    <w:rsid w:val="002D44AC"/>
    <w:rsid w:val="002D49D0"/>
    <w:rsid w:val="002D4A11"/>
    <w:rsid w:val="002D6767"/>
    <w:rsid w:val="002D75AC"/>
    <w:rsid w:val="002D7AF2"/>
    <w:rsid w:val="002D7F2E"/>
    <w:rsid w:val="002E31A2"/>
    <w:rsid w:val="002E6267"/>
    <w:rsid w:val="002E6B0E"/>
    <w:rsid w:val="002E6BDC"/>
    <w:rsid w:val="002E6E46"/>
    <w:rsid w:val="002F155C"/>
    <w:rsid w:val="002F1A4E"/>
    <w:rsid w:val="002F2ED2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542C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3E"/>
    <w:rsid w:val="00342140"/>
    <w:rsid w:val="00342959"/>
    <w:rsid w:val="003432D0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28E7"/>
    <w:rsid w:val="00353740"/>
    <w:rsid w:val="00353D6C"/>
    <w:rsid w:val="00354696"/>
    <w:rsid w:val="00355D36"/>
    <w:rsid w:val="00355F1C"/>
    <w:rsid w:val="003561C2"/>
    <w:rsid w:val="003567CA"/>
    <w:rsid w:val="00356DE7"/>
    <w:rsid w:val="00357FA7"/>
    <w:rsid w:val="00361BB4"/>
    <w:rsid w:val="00362A96"/>
    <w:rsid w:val="00362C8E"/>
    <w:rsid w:val="0037072B"/>
    <w:rsid w:val="00370E55"/>
    <w:rsid w:val="00371228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1136"/>
    <w:rsid w:val="003A27B1"/>
    <w:rsid w:val="003A4370"/>
    <w:rsid w:val="003A5AA9"/>
    <w:rsid w:val="003A66EB"/>
    <w:rsid w:val="003A6ACD"/>
    <w:rsid w:val="003A6E31"/>
    <w:rsid w:val="003B0DBC"/>
    <w:rsid w:val="003B14BE"/>
    <w:rsid w:val="003B1CA8"/>
    <w:rsid w:val="003B1E1C"/>
    <w:rsid w:val="003B1FB2"/>
    <w:rsid w:val="003B28D7"/>
    <w:rsid w:val="003B3014"/>
    <w:rsid w:val="003B4DC0"/>
    <w:rsid w:val="003B4EAF"/>
    <w:rsid w:val="003B5621"/>
    <w:rsid w:val="003B5678"/>
    <w:rsid w:val="003B6113"/>
    <w:rsid w:val="003B62D8"/>
    <w:rsid w:val="003B641A"/>
    <w:rsid w:val="003B72D7"/>
    <w:rsid w:val="003B7A95"/>
    <w:rsid w:val="003B7F32"/>
    <w:rsid w:val="003C014B"/>
    <w:rsid w:val="003C12B4"/>
    <w:rsid w:val="003C14A6"/>
    <w:rsid w:val="003C30D3"/>
    <w:rsid w:val="003C3668"/>
    <w:rsid w:val="003C698B"/>
    <w:rsid w:val="003D18A0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330"/>
    <w:rsid w:val="003E3FC2"/>
    <w:rsid w:val="003E483F"/>
    <w:rsid w:val="003E4EE6"/>
    <w:rsid w:val="003E64B7"/>
    <w:rsid w:val="003E6D3E"/>
    <w:rsid w:val="003E6FE6"/>
    <w:rsid w:val="003F0564"/>
    <w:rsid w:val="003F17FD"/>
    <w:rsid w:val="003F1888"/>
    <w:rsid w:val="003F443A"/>
    <w:rsid w:val="003F5DE9"/>
    <w:rsid w:val="003F6555"/>
    <w:rsid w:val="003F6AD5"/>
    <w:rsid w:val="003F6E33"/>
    <w:rsid w:val="003F6EF7"/>
    <w:rsid w:val="003F754C"/>
    <w:rsid w:val="003F7600"/>
    <w:rsid w:val="003F7AFE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D5D"/>
    <w:rsid w:val="004131DC"/>
    <w:rsid w:val="00413DEA"/>
    <w:rsid w:val="00414037"/>
    <w:rsid w:val="004145A1"/>
    <w:rsid w:val="00415634"/>
    <w:rsid w:val="00415A01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6B0"/>
    <w:rsid w:val="00431E89"/>
    <w:rsid w:val="00431FF3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FFC"/>
    <w:rsid w:val="00445A1A"/>
    <w:rsid w:val="00446741"/>
    <w:rsid w:val="004469D6"/>
    <w:rsid w:val="00450251"/>
    <w:rsid w:val="0045076F"/>
    <w:rsid w:val="004526DB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E2C"/>
    <w:rsid w:val="004732B6"/>
    <w:rsid w:val="00474287"/>
    <w:rsid w:val="00475B55"/>
    <w:rsid w:val="00477C53"/>
    <w:rsid w:val="004802D6"/>
    <w:rsid w:val="0048095D"/>
    <w:rsid w:val="00480EE3"/>
    <w:rsid w:val="00481397"/>
    <w:rsid w:val="00482349"/>
    <w:rsid w:val="00482A87"/>
    <w:rsid w:val="00483291"/>
    <w:rsid w:val="00484B25"/>
    <w:rsid w:val="004851E2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5F78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F0336"/>
    <w:rsid w:val="004F0376"/>
    <w:rsid w:val="004F3FB6"/>
    <w:rsid w:val="004F40A3"/>
    <w:rsid w:val="004F54CF"/>
    <w:rsid w:val="004F57D8"/>
    <w:rsid w:val="004F629C"/>
    <w:rsid w:val="004F6A76"/>
    <w:rsid w:val="004F7CB7"/>
    <w:rsid w:val="00500C8A"/>
    <w:rsid w:val="00501479"/>
    <w:rsid w:val="00501EE0"/>
    <w:rsid w:val="0050266C"/>
    <w:rsid w:val="00502D90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50D0"/>
    <w:rsid w:val="00535732"/>
    <w:rsid w:val="005357F7"/>
    <w:rsid w:val="00536950"/>
    <w:rsid w:val="00536F4F"/>
    <w:rsid w:val="00537419"/>
    <w:rsid w:val="00537577"/>
    <w:rsid w:val="0053778D"/>
    <w:rsid w:val="00540E2E"/>
    <w:rsid w:val="005420D0"/>
    <w:rsid w:val="005426BA"/>
    <w:rsid w:val="00542E99"/>
    <w:rsid w:val="00544441"/>
    <w:rsid w:val="00544583"/>
    <w:rsid w:val="00546806"/>
    <w:rsid w:val="00547E19"/>
    <w:rsid w:val="005514C4"/>
    <w:rsid w:val="00551BFE"/>
    <w:rsid w:val="00552795"/>
    <w:rsid w:val="00552C52"/>
    <w:rsid w:val="00554926"/>
    <w:rsid w:val="00556212"/>
    <w:rsid w:val="005565BD"/>
    <w:rsid w:val="005572E4"/>
    <w:rsid w:val="00560A76"/>
    <w:rsid w:val="00560C7C"/>
    <w:rsid w:val="005613BD"/>
    <w:rsid w:val="0056297B"/>
    <w:rsid w:val="00563643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3CB3"/>
    <w:rsid w:val="005843C7"/>
    <w:rsid w:val="00584604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5C72"/>
    <w:rsid w:val="00596F00"/>
    <w:rsid w:val="005A01D2"/>
    <w:rsid w:val="005A21D6"/>
    <w:rsid w:val="005A34F7"/>
    <w:rsid w:val="005A4881"/>
    <w:rsid w:val="005A4FAB"/>
    <w:rsid w:val="005A6360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8EA"/>
    <w:rsid w:val="005C4BC2"/>
    <w:rsid w:val="005C5149"/>
    <w:rsid w:val="005C5E4E"/>
    <w:rsid w:val="005D00FA"/>
    <w:rsid w:val="005D0746"/>
    <w:rsid w:val="005D078B"/>
    <w:rsid w:val="005D2050"/>
    <w:rsid w:val="005D2EFD"/>
    <w:rsid w:val="005D354E"/>
    <w:rsid w:val="005D4EEC"/>
    <w:rsid w:val="005D591C"/>
    <w:rsid w:val="005D597D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6D14"/>
    <w:rsid w:val="0060753E"/>
    <w:rsid w:val="00607A81"/>
    <w:rsid w:val="00610525"/>
    <w:rsid w:val="00610BA7"/>
    <w:rsid w:val="00611F2B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0CAB"/>
    <w:rsid w:val="0064214F"/>
    <w:rsid w:val="00642172"/>
    <w:rsid w:val="0064251A"/>
    <w:rsid w:val="00642F4F"/>
    <w:rsid w:val="00642F70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0B24"/>
    <w:rsid w:val="00650D72"/>
    <w:rsid w:val="006520B0"/>
    <w:rsid w:val="00652123"/>
    <w:rsid w:val="006540C6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2D"/>
    <w:rsid w:val="006750D8"/>
    <w:rsid w:val="00675B61"/>
    <w:rsid w:val="00675EEF"/>
    <w:rsid w:val="00677BBE"/>
    <w:rsid w:val="006800A0"/>
    <w:rsid w:val="00680103"/>
    <w:rsid w:val="00681EC8"/>
    <w:rsid w:val="00682CB2"/>
    <w:rsid w:val="00683103"/>
    <w:rsid w:val="006837E3"/>
    <w:rsid w:val="006844B6"/>
    <w:rsid w:val="00684653"/>
    <w:rsid w:val="00685F37"/>
    <w:rsid w:val="00690A57"/>
    <w:rsid w:val="0069150D"/>
    <w:rsid w:val="00692B42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B7E"/>
    <w:rsid w:val="006B14D5"/>
    <w:rsid w:val="006B2092"/>
    <w:rsid w:val="006B2353"/>
    <w:rsid w:val="006B335D"/>
    <w:rsid w:val="006B3AD6"/>
    <w:rsid w:val="006B4963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47A8"/>
    <w:rsid w:val="0070635F"/>
    <w:rsid w:val="00706AD2"/>
    <w:rsid w:val="007071A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28D"/>
    <w:rsid w:val="00717C78"/>
    <w:rsid w:val="00722C4B"/>
    <w:rsid w:val="00722DFB"/>
    <w:rsid w:val="00722F6F"/>
    <w:rsid w:val="00723229"/>
    <w:rsid w:val="00723332"/>
    <w:rsid w:val="00724675"/>
    <w:rsid w:val="00724F2A"/>
    <w:rsid w:val="007304C3"/>
    <w:rsid w:val="007305B5"/>
    <w:rsid w:val="00730C18"/>
    <w:rsid w:val="00731661"/>
    <w:rsid w:val="00734353"/>
    <w:rsid w:val="0073489C"/>
    <w:rsid w:val="007349D8"/>
    <w:rsid w:val="00735D68"/>
    <w:rsid w:val="00736345"/>
    <w:rsid w:val="00736835"/>
    <w:rsid w:val="00736E1E"/>
    <w:rsid w:val="007402BF"/>
    <w:rsid w:val="007403BC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5A7A"/>
    <w:rsid w:val="00755B19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E4F"/>
    <w:rsid w:val="0078221E"/>
    <w:rsid w:val="00783DDA"/>
    <w:rsid w:val="00784121"/>
    <w:rsid w:val="007857DE"/>
    <w:rsid w:val="00785B6F"/>
    <w:rsid w:val="00792486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5818"/>
    <w:rsid w:val="007A5E1C"/>
    <w:rsid w:val="007A7C72"/>
    <w:rsid w:val="007B113C"/>
    <w:rsid w:val="007B1762"/>
    <w:rsid w:val="007B19F6"/>
    <w:rsid w:val="007B28DE"/>
    <w:rsid w:val="007B3816"/>
    <w:rsid w:val="007B3A85"/>
    <w:rsid w:val="007B4309"/>
    <w:rsid w:val="007B4F70"/>
    <w:rsid w:val="007B51B1"/>
    <w:rsid w:val="007B54F6"/>
    <w:rsid w:val="007B56E9"/>
    <w:rsid w:val="007B5A11"/>
    <w:rsid w:val="007C039C"/>
    <w:rsid w:val="007C1F74"/>
    <w:rsid w:val="007C22B2"/>
    <w:rsid w:val="007C269F"/>
    <w:rsid w:val="007C335A"/>
    <w:rsid w:val="007C38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C54"/>
    <w:rsid w:val="007D4D7E"/>
    <w:rsid w:val="007D54F6"/>
    <w:rsid w:val="007D580D"/>
    <w:rsid w:val="007D62EB"/>
    <w:rsid w:val="007D74D6"/>
    <w:rsid w:val="007D7AE0"/>
    <w:rsid w:val="007D7B0C"/>
    <w:rsid w:val="007D7B8F"/>
    <w:rsid w:val="007E119A"/>
    <w:rsid w:val="007E1AD6"/>
    <w:rsid w:val="007E1D9D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5588"/>
    <w:rsid w:val="0080610A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79DB"/>
    <w:rsid w:val="00821802"/>
    <w:rsid w:val="00821DB3"/>
    <w:rsid w:val="00821EC5"/>
    <w:rsid w:val="00822F17"/>
    <w:rsid w:val="00823BF2"/>
    <w:rsid w:val="0082601E"/>
    <w:rsid w:val="008261D9"/>
    <w:rsid w:val="00830000"/>
    <w:rsid w:val="0083513E"/>
    <w:rsid w:val="008372EA"/>
    <w:rsid w:val="00837E42"/>
    <w:rsid w:val="00840249"/>
    <w:rsid w:val="0084083E"/>
    <w:rsid w:val="00840E83"/>
    <w:rsid w:val="0084165C"/>
    <w:rsid w:val="0084296D"/>
    <w:rsid w:val="0084317C"/>
    <w:rsid w:val="00843782"/>
    <w:rsid w:val="0084443B"/>
    <w:rsid w:val="0084487C"/>
    <w:rsid w:val="0084604B"/>
    <w:rsid w:val="0084732E"/>
    <w:rsid w:val="00850452"/>
    <w:rsid w:val="00850D8D"/>
    <w:rsid w:val="00851070"/>
    <w:rsid w:val="00851FDD"/>
    <w:rsid w:val="008523E8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811"/>
    <w:rsid w:val="00880EE2"/>
    <w:rsid w:val="008818F6"/>
    <w:rsid w:val="00881A63"/>
    <w:rsid w:val="00884F8A"/>
    <w:rsid w:val="00885D76"/>
    <w:rsid w:val="00886E8F"/>
    <w:rsid w:val="00887453"/>
    <w:rsid w:val="00890362"/>
    <w:rsid w:val="008905EE"/>
    <w:rsid w:val="00890BC1"/>
    <w:rsid w:val="008913ED"/>
    <w:rsid w:val="00891AAF"/>
    <w:rsid w:val="00892151"/>
    <w:rsid w:val="00892F71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B65EB"/>
    <w:rsid w:val="008C0F01"/>
    <w:rsid w:val="008C142F"/>
    <w:rsid w:val="008C3983"/>
    <w:rsid w:val="008C4552"/>
    <w:rsid w:val="008C56F6"/>
    <w:rsid w:val="008C6A58"/>
    <w:rsid w:val="008D10BB"/>
    <w:rsid w:val="008D2F4B"/>
    <w:rsid w:val="008D35AD"/>
    <w:rsid w:val="008D40CA"/>
    <w:rsid w:val="008D4B50"/>
    <w:rsid w:val="008D59C6"/>
    <w:rsid w:val="008D60DB"/>
    <w:rsid w:val="008D7E11"/>
    <w:rsid w:val="008E26B3"/>
    <w:rsid w:val="008E3338"/>
    <w:rsid w:val="008E3E8B"/>
    <w:rsid w:val="008E5137"/>
    <w:rsid w:val="008E5C4C"/>
    <w:rsid w:val="008E6C12"/>
    <w:rsid w:val="008E7488"/>
    <w:rsid w:val="008E795F"/>
    <w:rsid w:val="008E7B89"/>
    <w:rsid w:val="008E7EBB"/>
    <w:rsid w:val="008F182E"/>
    <w:rsid w:val="008F4049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339"/>
    <w:rsid w:val="009248EB"/>
    <w:rsid w:val="0092492D"/>
    <w:rsid w:val="00926450"/>
    <w:rsid w:val="00927A41"/>
    <w:rsid w:val="0093128B"/>
    <w:rsid w:val="00931838"/>
    <w:rsid w:val="00932298"/>
    <w:rsid w:val="00932349"/>
    <w:rsid w:val="009323BC"/>
    <w:rsid w:val="00934803"/>
    <w:rsid w:val="00934D69"/>
    <w:rsid w:val="00935B4E"/>
    <w:rsid w:val="00936546"/>
    <w:rsid w:val="00940210"/>
    <w:rsid w:val="0094129F"/>
    <w:rsid w:val="0094155A"/>
    <w:rsid w:val="009422B6"/>
    <w:rsid w:val="0094249B"/>
    <w:rsid w:val="00943AB7"/>
    <w:rsid w:val="00945B60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AD4"/>
    <w:rsid w:val="00966EAA"/>
    <w:rsid w:val="00967CB1"/>
    <w:rsid w:val="00971578"/>
    <w:rsid w:val="009726F6"/>
    <w:rsid w:val="00972F0A"/>
    <w:rsid w:val="00973D04"/>
    <w:rsid w:val="0097428A"/>
    <w:rsid w:val="00974917"/>
    <w:rsid w:val="00975090"/>
    <w:rsid w:val="0097512A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0FF"/>
    <w:rsid w:val="009A6A39"/>
    <w:rsid w:val="009A6AEC"/>
    <w:rsid w:val="009A6CE5"/>
    <w:rsid w:val="009A7288"/>
    <w:rsid w:val="009A73AF"/>
    <w:rsid w:val="009A75A5"/>
    <w:rsid w:val="009A79AE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421B"/>
    <w:rsid w:val="009C45C8"/>
    <w:rsid w:val="009C5C8E"/>
    <w:rsid w:val="009C61CF"/>
    <w:rsid w:val="009C6C5B"/>
    <w:rsid w:val="009C6D8A"/>
    <w:rsid w:val="009C7F25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66D9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6B6F"/>
    <w:rsid w:val="009E74B4"/>
    <w:rsid w:val="009E785D"/>
    <w:rsid w:val="009F0F6E"/>
    <w:rsid w:val="009F2051"/>
    <w:rsid w:val="009F2BC6"/>
    <w:rsid w:val="009F5371"/>
    <w:rsid w:val="009F5772"/>
    <w:rsid w:val="009F5847"/>
    <w:rsid w:val="00A001A1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557"/>
    <w:rsid w:val="00A11B8F"/>
    <w:rsid w:val="00A1234F"/>
    <w:rsid w:val="00A136EF"/>
    <w:rsid w:val="00A14829"/>
    <w:rsid w:val="00A150D5"/>
    <w:rsid w:val="00A159E7"/>
    <w:rsid w:val="00A169D2"/>
    <w:rsid w:val="00A175CF"/>
    <w:rsid w:val="00A17963"/>
    <w:rsid w:val="00A22918"/>
    <w:rsid w:val="00A22DDB"/>
    <w:rsid w:val="00A238C8"/>
    <w:rsid w:val="00A23A6A"/>
    <w:rsid w:val="00A23F28"/>
    <w:rsid w:val="00A25FCE"/>
    <w:rsid w:val="00A2766A"/>
    <w:rsid w:val="00A31752"/>
    <w:rsid w:val="00A319E7"/>
    <w:rsid w:val="00A31FE5"/>
    <w:rsid w:val="00A3261C"/>
    <w:rsid w:val="00A333B4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A91"/>
    <w:rsid w:val="00A54B87"/>
    <w:rsid w:val="00A55121"/>
    <w:rsid w:val="00A553A9"/>
    <w:rsid w:val="00A55997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5F78"/>
    <w:rsid w:val="00A76410"/>
    <w:rsid w:val="00A77510"/>
    <w:rsid w:val="00A77A8C"/>
    <w:rsid w:val="00A77A99"/>
    <w:rsid w:val="00A77AA4"/>
    <w:rsid w:val="00A80176"/>
    <w:rsid w:val="00A80B3F"/>
    <w:rsid w:val="00A81F73"/>
    <w:rsid w:val="00A82203"/>
    <w:rsid w:val="00A82466"/>
    <w:rsid w:val="00A82882"/>
    <w:rsid w:val="00A8415F"/>
    <w:rsid w:val="00A84499"/>
    <w:rsid w:val="00A84F33"/>
    <w:rsid w:val="00A85491"/>
    <w:rsid w:val="00A86EFF"/>
    <w:rsid w:val="00A9059A"/>
    <w:rsid w:val="00A9220C"/>
    <w:rsid w:val="00A922F8"/>
    <w:rsid w:val="00A93ACE"/>
    <w:rsid w:val="00A947EC"/>
    <w:rsid w:val="00A94A94"/>
    <w:rsid w:val="00A94CA8"/>
    <w:rsid w:val="00A96CDC"/>
    <w:rsid w:val="00A96F92"/>
    <w:rsid w:val="00A97CBA"/>
    <w:rsid w:val="00A97E25"/>
    <w:rsid w:val="00AA19BC"/>
    <w:rsid w:val="00AA2550"/>
    <w:rsid w:val="00AA4C3C"/>
    <w:rsid w:val="00AA6513"/>
    <w:rsid w:val="00AA7197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3841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5885"/>
    <w:rsid w:val="00B07021"/>
    <w:rsid w:val="00B07DBD"/>
    <w:rsid w:val="00B1208C"/>
    <w:rsid w:val="00B12CD5"/>
    <w:rsid w:val="00B13B1C"/>
    <w:rsid w:val="00B14A3F"/>
    <w:rsid w:val="00B163A4"/>
    <w:rsid w:val="00B16D73"/>
    <w:rsid w:val="00B17B6B"/>
    <w:rsid w:val="00B21FA2"/>
    <w:rsid w:val="00B22486"/>
    <w:rsid w:val="00B22E8B"/>
    <w:rsid w:val="00B232B4"/>
    <w:rsid w:val="00B2588C"/>
    <w:rsid w:val="00B27436"/>
    <w:rsid w:val="00B277EB"/>
    <w:rsid w:val="00B2795D"/>
    <w:rsid w:val="00B3030D"/>
    <w:rsid w:val="00B30BD4"/>
    <w:rsid w:val="00B31DCD"/>
    <w:rsid w:val="00B325DC"/>
    <w:rsid w:val="00B32A68"/>
    <w:rsid w:val="00B35155"/>
    <w:rsid w:val="00B358FD"/>
    <w:rsid w:val="00B35E5F"/>
    <w:rsid w:val="00B36CBA"/>
    <w:rsid w:val="00B36E06"/>
    <w:rsid w:val="00B408B8"/>
    <w:rsid w:val="00B41735"/>
    <w:rsid w:val="00B41BFD"/>
    <w:rsid w:val="00B43576"/>
    <w:rsid w:val="00B43D7D"/>
    <w:rsid w:val="00B445A6"/>
    <w:rsid w:val="00B47CBA"/>
    <w:rsid w:val="00B510AE"/>
    <w:rsid w:val="00B51C7B"/>
    <w:rsid w:val="00B53258"/>
    <w:rsid w:val="00B5342C"/>
    <w:rsid w:val="00B54B8F"/>
    <w:rsid w:val="00B566FC"/>
    <w:rsid w:val="00B637FC"/>
    <w:rsid w:val="00B64125"/>
    <w:rsid w:val="00B65EEB"/>
    <w:rsid w:val="00B714EC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069B"/>
    <w:rsid w:val="00BA1592"/>
    <w:rsid w:val="00BA3747"/>
    <w:rsid w:val="00BA3A5A"/>
    <w:rsid w:val="00BA44C1"/>
    <w:rsid w:val="00BA5368"/>
    <w:rsid w:val="00BA56AA"/>
    <w:rsid w:val="00BA5724"/>
    <w:rsid w:val="00BA5B40"/>
    <w:rsid w:val="00BA628C"/>
    <w:rsid w:val="00BA6903"/>
    <w:rsid w:val="00BA6D71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FD2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AA"/>
    <w:rsid w:val="00C0493F"/>
    <w:rsid w:val="00C04ED9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15B46"/>
    <w:rsid w:val="00C17C23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DEA"/>
    <w:rsid w:val="00C3269B"/>
    <w:rsid w:val="00C33308"/>
    <w:rsid w:val="00C33E14"/>
    <w:rsid w:val="00C35526"/>
    <w:rsid w:val="00C3617B"/>
    <w:rsid w:val="00C36DDA"/>
    <w:rsid w:val="00C37227"/>
    <w:rsid w:val="00C402C8"/>
    <w:rsid w:val="00C421AC"/>
    <w:rsid w:val="00C42710"/>
    <w:rsid w:val="00C42C65"/>
    <w:rsid w:val="00C43196"/>
    <w:rsid w:val="00C4537D"/>
    <w:rsid w:val="00C45BE9"/>
    <w:rsid w:val="00C467B7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361"/>
    <w:rsid w:val="00C57C16"/>
    <w:rsid w:val="00C57D9C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80339"/>
    <w:rsid w:val="00C84188"/>
    <w:rsid w:val="00C842C3"/>
    <w:rsid w:val="00C8502D"/>
    <w:rsid w:val="00C86530"/>
    <w:rsid w:val="00C87277"/>
    <w:rsid w:val="00C90433"/>
    <w:rsid w:val="00C9045E"/>
    <w:rsid w:val="00C90D93"/>
    <w:rsid w:val="00C9178A"/>
    <w:rsid w:val="00C9564A"/>
    <w:rsid w:val="00C9680D"/>
    <w:rsid w:val="00C96FA9"/>
    <w:rsid w:val="00C970D5"/>
    <w:rsid w:val="00C97B0C"/>
    <w:rsid w:val="00C97CD7"/>
    <w:rsid w:val="00CA0330"/>
    <w:rsid w:val="00CA13AC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598B"/>
    <w:rsid w:val="00CC606D"/>
    <w:rsid w:val="00CC68D7"/>
    <w:rsid w:val="00CC6D5F"/>
    <w:rsid w:val="00CC7B3A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3516"/>
    <w:rsid w:val="00CE37A1"/>
    <w:rsid w:val="00CE3B22"/>
    <w:rsid w:val="00CE45C7"/>
    <w:rsid w:val="00CE521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E50"/>
    <w:rsid w:val="00D11274"/>
    <w:rsid w:val="00D11F08"/>
    <w:rsid w:val="00D1235D"/>
    <w:rsid w:val="00D13E4B"/>
    <w:rsid w:val="00D14009"/>
    <w:rsid w:val="00D143A8"/>
    <w:rsid w:val="00D1497B"/>
    <w:rsid w:val="00D153E9"/>
    <w:rsid w:val="00D15690"/>
    <w:rsid w:val="00D16027"/>
    <w:rsid w:val="00D166FD"/>
    <w:rsid w:val="00D16729"/>
    <w:rsid w:val="00D16C4B"/>
    <w:rsid w:val="00D174E2"/>
    <w:rsid w:val="00D17C36"/>
    <w:rsid w:val="00D20F6F"/>
    <w:rsid w:val="00D22B9A"/>
    <w:rsid w:val="00D2385C"/>
    <w:rsid w:val="00D24217"/>
    <w:rsid w:val="00D24707"/>
    <w:rsid w:val="00D2479A"/>
    <w:rsid w:val="00D26164"/>
    <w:rsid w:val="00D27523"/>
    <w:rsid w:val="00D27DB8"/>
    <w:rsid w:val="00D30ADA"/>
    <w:rsid w:val="00D32504"/>
    <w:rsid w:val="00D3389E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2B3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1BD9"/>
    <w:rsid w:val="00D62BF5"/>
    <w:rsid w:val="00D6497C"/>
    <w:rsid w:val="00D64B16"/>
    <w:rsid w:val="00D67EBA"/>
    <w:rsid w:val="00D700FB"/>
    <w:rsid w:val="00D72431"/>
    <w:rsid w:val="00D72802"/>
    <w:rsid w:val="00D7288B"/>
    <w:rsid w:val="00D72DC8"/>
    <w:rsid w:val="00D72DCB"/>
    <w:rsid w:val="00D72E97"/>
    <w:rsid w:val="00D72EC8"/>
    <w:rsid w:val="00D738B8"/>
    <w:rsid w:val="00D73C4B"/>
    <w:rsid w:val="00D75D10"/>
    <w:rsid w:val="00D77A99"/>
    <w:rsid w:val="00D80B2C"/>
    <w:rsid w:val="00D80F6F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1FD"/>
    <w:rsid w:val="00D92C30"/>
    <w:rsid w:val="00D9314F"/>
    <w:rsid w:val="00D93232"/>
    <w:rsid w:val="00D934D4"/>
    <w:rsid w:val="00D944FF"/>
    <w:rsid w:val="00D95880"/>
    <w:rsid w:val="00D9671B"/>
    <w:rsid w:val="00D96A38"/>
    <w:rsid w:val="00DA07E4"/>
    <w:rsid w:val="00DA2AC6"/>
    <w:rsid w:val="00DA2CA4"/>
    <w:rsid w:val="00DA4041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A66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D28"/>
    <w:rsid w:val="00DD4306"/>
    <w:rsid w:val="00DD4778"/>
    <w:rsid w:val="00DD48EC"/>
    <w:rsid w:val="00DD4FDA"/>
    <w:rsid w:val="00DD5B51"/>
    <w:rsid w:val="00DD7314"/>
    <w:rsid w:val="00DE00BD"/>
    <w:rsid w:val="00DE09BC"/>
    <w:rsid w:val="00DE0AAE"/>
    <w:rsid w:val="00DE0FE4"/>
    <w:rsid w:val="00DE20F7"/>
    <w:rsid w:val="00DE5640"/>
    <w:rsid w:val="00DE56CB"/>
    <w:rsid w:val="00DE608C"/>
    <w:rsid w:val="00DE7A4E"/>
    <w:rsid w:val="00DF1B76"/>
    <w:rsid w:val="00DF3606"/>
    <w:rsid w:val="00DF606C"/>
    <w:rsid w:val="00DF7338"/>
    <w:rsid w:val="00E00380"/>
    <w:rsid w:val="00E00BF2"/>
    <w:rsid w:val="00E010A3"/>
    <w:rsid w:val="00E01214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A6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676F"/>
    <w:rsid w:val="00E27180"/>
    <w:rsid w:val="00E273EC"/>
    <w:rsid w:val="00E30434"/>
    <w:rsid w:val="00E31229"/>
    <w:rsid w:val="00E31359"/>
    <w:rsid w:val="00E31E87"/>
    <w:rsid w:val="00E33E01"/>
    <w:rsid w:val="00E347AD"/>
    <w:rsid w:val="00E359B0"/>
    <w:rsid w:val="00E36A5F"/>
    <w:rsid w:val="00E378E9"/>
    <w:rsid w:val="00E4029B"/>
    <w:rsid w:val="00E4138B"/>
    <w:rsid w:val="00E4146F"/>
    <w:rsid w:val="00E417C2"/>
    <w:rsid w:val="00E4226D"/>
    <w:rsid w:val="00E43F73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3EDE"/>
    <w:rsid w:val="00E549AF"/>
    <w:rsid w:val="00E5509F"/>
    <w:rsid w:val="00E554D8"/>
    <w:rsid w:val="00E55EDA"/>
    <w:rsid w:val="00E5655D"/>
    <w:rsid w:val="00E565A6"/>
    <w:rsid w:val="00E56EFA"/>
    <w:rsid w:val="00E57540"/>
    <w:rsid w:val="00E57FFA"/>
    <w:rsid w:val="00E60807"/>
    <w:rsid w:val="00E60ACF"/>
    <w:rsid w:val="00E60B62"/>
    <w:rsid w:val="00E60B95"/>
    <w:rsid w:val="00E61048"/>
    <w:rsid w:val="00E61572"/>
    <w:rsid w:val="00E61903"/>
    <w:rsid w:val="00E6437A"/>
    <w:rsid w:val="00E6482D"/>
    <w:rsid w:val="00E649B4"/>
    <w:rsid w:val="00E649F6"/>
    <w:rsid w:val="00E659F5"/>
    <w:rsid w:val="00E661E3"/>
    <w:rsid w:val="00E67094"/>
    <w:rsid w:val="00E672BB"/>
    <w:rsid w:val="00E67DE3"/>
    <w:rsid w:val="00E701D5"/>
    <w:rsid w:val="00E708B6"/>
    <w:rsid w:val="00E70F91"/>
    <w:rsid w:val="00E7147B"/>
    <w:rsid w:val="00E715AF"/>
    <w:rsid w:val="00E71B8B"/>
    <w:rsid w:val="00E71D32"/>
    <w:rsid w:val="00E72540"/>
    <w:rsid w:val="00E73807"/>
    <w:rsid w:val="00E73D0A"/>
    <w:rsid w:val="00E74F6F"/>
    <w:rsid w:val="00E75E76"/>
    <w:rsid w:val="00E767F5"/>
    <w:rsid w:val="00E776FB"/>
    <w:rsid w:val="00E804D5"/>
    <w:rsid w:val="00E80DD7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A045E"/>
    <w:rsid w:val="00EA18C5"/>
    <w:rsid w:val="00EA1AFA"/>
    <w:rsid w:val="00EA20F8"/>
    <w:rsid w:val="00EA3670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D89"/>
    <w:rsid w:val="00EB50BB"/>
    <w:rsid w:val="00EB68F7"/>
    <w:rsid w:val="00EB7806"/>
    <w:rsid w:val="00EC06A9"/>
    <w:rsid w:val="00EC2BC3"/>
    <w:rsid w:val="00EC39DA"/>
    <w:rsid w:val="00EC3B95"/>
    <w:rsid w:val="00EC42DE"/>
    <w:rsid w:val="00EC7567"/>
    <w:rsid w:val="00ED0C96"/>
    <w:rsid w:val="00ED1B60"/>
    <w:rsid w:val="00ED23F2"/>
    <w:rsid w:val="00ED2791"/>
    <w:rsid w:val="00ED3131"/>
    <w:rsid w:val="00ED3FBD"/>
    <w:rsid w:val="00ED3FD4"/>
    <w:rsid w:val="00ED5A52"/>
    <w:rsid w:val="00ED64D0"/>
    <w:rsid w:val="00ED6B3C"/>
    <w:rsid w:val="00ED6ED3"/>
    <w:rsid w:val="00EE08CF"/>
    <w:rsid w:val="00EE1193"/>
    <w:rsid w:val="00EE19A9"/>
    <w:rsid w:val="00EE3DE0"/>
    <w:rsid w:val="00EE3FF1"/>
    <w:rsid w:val="00EE4FCB"/>
    <w:rsid w:val="00EE5E10"/>
    <w:rsid w:val="00EE6AB9"/>
    <w:rsid w:val="00EE6D5E"/>
    <w:rsid w:val="00EF1301"/>
    <w:rsid w:val="00EF3578"/>
    <w:rsid w:val="00EF50A2"/>
    <w:rsid w:val="00EF6724"/>
    <w:rsid w:val="00EF7499"/>
    <w:rsid w:val="00EF77D9"/>
    <w:rsid w:val="00F00286"/>
    <w:rsid w:val="00F007D5"/>
    <w:rsid w:val="00F01F45"/>
    <w:rsid w:val="00F02753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D2"/>
    <w:rsid w:val="00F17272"/>
    <w:rsid w:val="00F212D7"/>
    <w:rsid w:val="00F21660"/>
    <w:rsid w:val="00F232D6"/>
    <w:rsid w:val="00F23D0B"/>
    <w:rsid w:val="00F23D2E"/>
    <w:rsid w:val="00F24623"/>
    <w:rsid w:val="00F26C77"/>
    <w:rsid w:val="00F301EB"/>
    <w:rsid w:val="00F308BD"/>
    <w:rsid w:val="00F32337"/>
    <w:rsid w:val="00F3403D"/>
    <w:rsid w:val="00F364FE"/>
    <w:rsid w:val="00F36612"/>
    <w:rsid w:val="00F37556"/>
    <w:rsid w:val="00F40223"/>
    <w:rsid w:val="00F41A23"/>
    <w:rsid w:val="00F44262"/>
    <w:rsid w:val="00F44A29"/>
    <w:rsid w:val="00F46582"/>
    <w:rsid w:val="00F47CB2"/>
    <w:rsid w:val="00F50B11"/>
    <w:rsid w:val="00F52EE6"/>
    <w:rsid w:val="00F5328C"/>
    <w:rsid w:val="00F54292"/>
    <w:rsid w:val="00F54347"/>
    <w:rsid w:val="00F54E52"/>
    <w:rsid w:val="00F56394"/>
    <w:rsid w:val="00F6061A"/>
    <w:rsid w:val="00F61A14"/>
    <w:rsid w:val="00F64309"/>
    <w:rsid w:val="00F65C92"/>
    <w:rsid w:val="00F67CB1"/>
    <w:rsid w:val="00F714E9"/>
    <w:rsid w:val="00F72AD0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1BF"/>
    <w:rsid w:val="00FB2ACD"/>
    <w:rsid w:val="00FB34C4"/>
    <w:rsid w:val="00FB3A4E"/>
    <w:rsid w:val="00FB72D1"/>
    <w:rsid w:val="00FB7301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50CE3"/>
  <w15:chartTrackingRefBased/>
  <w15:docId w15:val="{BE78DBDC-83E5-42C9-9473-E5F6B9E3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2" w:unhideWhenUsed="1"/>
    <w:lsdException w:name="No Spacing" w:uiPriority="63" w:qFormat="1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 w:unhideWhenUsed="1"/>
    <w:lsdException w:name="List Paragraph" w:uiPriority="67" w:qFormat="1"/>
    <w:lsdException w:name="Quote" w:uiPriority="68" w:qFormat="1"/>
    <w:lsdException w:name="Intense Quote" w:uiPriority="69" w:qFormat="1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34" w:qFormat="1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8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qFormat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16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link w:val="Kolorowalistaakcent1Znak"/>
    <w:uiPriority w:val="34"/>
    <w:qFormat/>
    <w:rsid w:val="000A5B7A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Kolorowalistaakcent1Znak">
    <w:name w:val="Kolorowa lista — akcent 1 Znak"/>
    <w:link w:val="Kolorowalistaakcent12"/>
    <w:uiPriority w:val="34"/>
    <w:qFormat/>
    <w:rsid w:val="000A5B7A"/>
    <w:rPr>
      <w:rFonts w:ascii="Calibri" w:eastAsia="Calibri" w:hAnsi="Calibri"/>
      <w:sz w:val="22"/>
      <w:szCs w:val="22"/>
      <w:lang w:val="en-US" w:eastAsia="en-US"/>
    </w:rPr>
  </w:style>
  <w:style w:type="paragraph" w:styleId="Poprawka">
    <w:name w:val="Revision"/>
    <w:hidden/>
    <w:uiPriority w:val="66"/>
    <w:unhideWhenUsed/>
    <w:rsid w:val="004A5F7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CD14-7AB0-204E-BBAB-8E8CB458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Aneta Brożek Nadleśnictwo Gostynin</cp:lastModifiedBy>
  <cp:revision>2</cp:revision>
  <cp:lastPrinted>2015-10-01T12:20:00Z</cp:lastPrinted>
  <dcterms:created xsi:type="dcterms:W3CDTF">2026-08-02T16:16:00Z</dcterms:created>
  <dcterms:modified xsi:type="dcterms:W3CDTF">2026-08-02T16:16:00Z</dcterms:modified>
</cp:coreProperties>
</file>