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00ECD31" w14:textId="4CF559CF" w:rsidR="00AD1493" w:rsidRPr="008705CA" w:rsidRDefault="00885A51" w:rsidP="008705CA">
      <w:pPr>
        <w:shd w:val="clear" w:color="auto" w:fill="FFFFFF" w:themeFill="background1"/>
        <w:spacing w:after="0" w:line="360" w:lineRule="auto"/>
        <w:jc w:val="center"/>
        <w:rPr>
          <w:rFonts w:asciiTheme="minorHAnsi" w:hAnsiTheme="minorHAnsi" w:cstheme="minorHAnsi"/>
          <w:b/>
          <w:sz w:val="24"/>
          <w:szCs w:val="24"/>
        </w:rPr>
      </w:pPr>
      <w:r w:rsidRPr="008705CA">
        <w:rPr>
          <w:rFonts w:asciiTheme="minorHAnsi" w:hAnsiTheme="minorHAnsi" w:cstheme="minorHAnsi"/>
          <w:b/>
          <w:sz w:val="24"/>
          <w:szCs w:val="24"/>
        </w:rPr>
        <w:t xml:space="preserve">OPIS </w:t>
      </w:r>
      <w:r w:rsidR="00806DBA" w:rsidRPr="008705CA">
        <w:rPr>
          <w:rFonts w:asciiTheme="minorHAnsi" w:hAnsiTheme="minorHAnsi" w:cstheme="minorHAnsi"/>
          <w:b/>
          <w:sz w:val="24"/>
          <w:szCs w:val="24"/>
        </w:rPr>
        <w:t>PRZEDMIOT</w:t>
      </w:r>
      <w:r w:rsidRPr="008705CA">
        <w:rPr>
          <w:rFonts w:asciiTheme="minorHAnsi" w:hAnsiTheme="minorHAnsi" w:cstheme="minorHAnsi"/>
          <w:b/>
          <w:sz w:val="24"/>
          <w:szCs w:val="24"/>
        </w:rPr>
        <w:t>U</w:t>
      </w:r>
      <w:r w:rsidR="00806DBA" w:rsidRPr="008705CA">
        <w:rPr>
          <w:rFonts w:asciiTheme="minorHAnsi" w:hAnsiTheme="minorHAnsi" w:cstheme="minorHAnsi"/>
          <w:b/>
          <w:sz w:val="24"/>
          <w:szCs w:val="24"/>
        </w:rPr>
        <w:t xml:space="preserve"> ZAMÓWIENIA </w:t>
      </w:r>
    </w:p>
    <w:p w14:paraId="42E29690" w14:textId="77777777" w:rsidR="00131B67" w:rsidRPr="008705CA" w:rsidRDefault="00806DBA" w:rsidP="008705CA">
      <w:pPr>
        <w:shd w:val="clear" w:color="auto" w:fill="FFFFFF" w:themeFill="background1"/>
        <w:spacing w:after="0" w:line="360" w:lineRule="auto"/>
        <w:jc w:val="center"/>
        <w:rPr>
          <w:rFonts w:asciiTheme="minorHAnsi" w:hAnsiTheme="minorHAnsi" w:cstheme="minorHAnsi"/>
          <w:b/>
          <w:sz w:val="24"/>
          <w:szCs w:val="24"/>
        </w:rPr>
      </w:pPr>
      <w:r w:rsidRPr="008705CA">
        <w:rPr>
          <w:rFonts w:asciiTheme="minorHAnsi" w:hAnsiTheme="minorHAnsi" w:cstheme="minorHAnsi"/>
          <w:b/>
          <w:sz w:val="24"/>
          <w:szCs w:val="24"/>
        </w:rPr>
        <w:t>dla zadania pn.:</w:t>
      </w:r>
    </w:p>
    <w:p w14:paraId="09B6E0EA" w14:textId="77777777" w:rsidR="00D24808" w:rsidRPr="008705CA" w:rsidRDefault="00D24808" w:rsidP="008705CA">
      <w:pPr>
        <w:shd w:val="clear" w:color="auto" w:fill="FFFFFF" w:themeFill="background1"/>
        <w:spacing w:after="0" w:line="360" w:lineRule="auto"/>
        <w:jc w:val="center"/>
        <w:rPr>
          <w:rFonts w:asciiTheme="minorHAnsi" w:hAnsiTheme="minorHAnsi" w:cstheme="minorHAnsi"/>
          <w:b/>
          <w:sz w:val="24"/>
          <w:szCs w:val="24"/>
        </w:rPr>
      </w:pPr>
      <w:r w:rsidRPr="008705CA">
        <w:rPr>
          <w:rFonts w:asciiTheme="minorHAnsi" w:hAnsiTheme="minorHAnsi" w:cstheme="minorHAnsi"/>
          <w:b/>
          <w:sz w:val="24"/>
          <w:szCs w:val="24"/>
        </w:rPr>
        <w:t xml:space="preserve"> </w:t>
      </w:r>
    </w:p>
    <w:p w14:paraId="59A3B6E5" w14:textId="7B3B2122" w:rsidR="00551FD4" w:rsidRPr="008705CA" w:rsidRDefault="005265DE" w:rsidP="008705CA">
      <w:pPr>
        <w:shd w:val="clear" w:color="auto" w:fill="FFFFFF" w:themeFill="background1"/>
        <w:spacing w:after="0" w:line="360" w:lineRule="auto"/>
        <w:jc w:val="center"/>
        <w:rPr>
          <w:rFonts w:asciiTheme="minorHAnsi" w:hAnsiTheme="minorHAnsi" w:cstheme="minorHAnsi"/>
          <w:b/>
          <w:iCs/>
          <w:color w:val="000000" w:themeColor="text1"/>
          <w:sz w:val="24"/>
          <w:szCs w:val="24"/>
        </w:rPr>
      </w:pPr>
      <w:r w:rsidRPr="008705CA">
        <w:rPr>
          <w:rFonts w:asciiTheme="minorHAnsi" w:hAnsiTheme="minorHAnsi" w:cstheme="minorHAnsi"/>
          <w:b/>
          <w:iCs/>
          <w:color w:val="000000" w:themeColor="text1"/>
          <w:sz w:val="24"/>
          <w:szCs w:val="24"/>
        </w:rPr>
        <w:t xml:space="preserve">Opracowanie dokumentacji projektowej przebudowy dróg zlokalizowanych w m. Klecza Dolna – </w:t>
      </w:r>
      <w:r w:rsidR="00951251" w:rsidRPr="008705CA">
        <w:rPr>
          <w:rFonts w:asciiTheme="minorHAnsi" w:hAnsiTheme="minorHAnsi" w:cstheme="minorHAnsi"/>
          <w:b/>
          <w:iCs/>
          <w:color w:val="000000" w:themeColor="text1"/>
          <w:sz w:val="24"/>
          <w:szCs w:val="24"/>
        </w:rPr>
        <w:t>ul. Jasna, Nad Wiaduktem, Zielona oraz Manhattan</w:t>
      </w:r>
    </w:p>
    <w:p w14:paraId="23749847" w14:textId="77777777" w:rsidR="00636EF2" w:rsidRPr="008705CA" w:rsidRDefault="00636EF2" w:rsidP="008705CA">
      <w:pPr>
        <w:shd w:val="clear" w:color="auto" w:fill="FFFFFF" w:themeFill="background1"/>
        <w:spacing w:after="0" w:line="360" w:lineRule="auto"/>
        <w:jc w:val="center"/>
        <w:rPr>
          <w:rFonts w:asciiTheme="minorHAnsi" w:hAnsiTheme="minorHAnsi" w:cstheme="minorHAnsi"/>
          <w:b/>
          <w:sz w:val="24"/>
          <w:szCs w:val="24"/>
        </w:rPr>
      </w:pPr>
    </w:p>
    <w:p w14:paraId="78AC51F2" w14:textId="77777777" w:rsidR="00131B67" w:rsidRPr="008705CA" w:rsidRDefault="009D5758" w:rsidP="008705CA">
      <w:pPr>
        <w:pStyle w:val="Akapitzlist"/>
        <w:numPr>
          <w:ilvl w:val="0"/>
          <w:numId w:val="6"/>
        </w:numPr>
        <w:shd w:val="clear" w:color="auto" w:fill="FFFFFF" w:themeFill="background1"/>
        <w:spacing w:after="0" w:line="360" w:lineRule="auto"/>
        <w:ind w:left="567" w:hanging="567"/>
        <w:rPr>
          <w:rFonts w:asciiTheme="minorHAnsi" w:hAnsiTheme="minorHAnsi" w:cstheme="minorHAnsi"/>
          <w:b/>
          <w:sz w:val="24"/>
          <w:szCs w:val="24"/>
        </w:rPr>
      </w:pPr>
      <w:r w:rsidRPr="008705CA">
        <w:rPr>
          <w:rFonts w:asciiTheme="minorHAnsi" w:hAnsiTheme="minorHAnsi" w:cstheme="minorHAnsi"/>
          <w:b/>
          <w:sz w:val="24"/>
          <w:szCs w:val="24"/>
        </w:rPr>
        <w:t>INFORMACJE OGÓLNE</w:t>
      </w:r>
    </w:p>
    <w:p w14:paraId="2EB80538" w14:textId="2F108619" w:rsidR="00A37A4D" w:rsidRPr="008705CA" w:rsidRDefault="009028C6" w:rsidP="008705CA">
      <w:pPr>
        <w:pStyle w:val="Akapitzlist"/>
        <w:numPr>
          <w:ilvl w:val="0"/>
          <w:numId w:val="5"/>
        </w:numPr>
        <w:shd w:val="clear" w:color="auto" w:fill="FFFFFF" w:themeFill="background1"/>
        <w:spacing w:after="0" w:line="360" w:lineRule="auto"/>
        <w:ind w:left="851" w:hanging="567"/>
        <w:jc w:val="both"/>
        <w:rPr>
          <w:rStyle w:val="Domylnaczcionkaakapitu1"/>
          <w:rFonts w:asciiTheme="minorHAnsi" w:hAnsiTheme="minorHAnsi" w:cstheme="minorHAnsi"/>
          <w:b/>
          <w:color w:val="000000" w:themeColor="text1"/>
          <w:sz w:val="24"/>
          <w:szCs w:val="24"/>
        </w:rPr>
      </w:pPr>
      <w:r w:rsidRPr="008705CA">
        <w:rPr>
          <w:rFonts w:asciiTheme="minorHAnsi" w:hAnsiTheme="minorHAnsi" w:cstheme="minorHAnsi"/>
          <w:color w:val="000000" w:themeColor="text1"/>
          <w:sz w:val="24"/>
          <w:szCs w:val="24"/>
        </w:rPr>
        <w:t>Postępowanie, którego dotyczy niniejszy dokument</w:t>
      </w:r>
      <w:r w:rsidR="000A6043" w:rsidRPr="008705CA">
        <w:rPr>
          <w:rFonts w:asciiTheme="minorHAnsi" w:hAnsiTheme="minorHAnsi" w:cstheme="minorHAnsi"/>
          <w:color w:val="000000" w:themeColor="text1"/>
          <w:sz w:val="24"/>
          <w:szCs w:val="24"/>
        </w:rPr>
        <w:t>,</w:t>
      </w:r>
      <w:r w:rsidRPr="008705CA">
        <w:rPr>
          <w:rFonts w:asciiTheme="minorHAnsi" w:hAnsiTheme="minorHAnsi" w:cstheme="minorHAnsi"/>
          <w:color w:val="000000" w:themeColor="text1"/>
          <w:sz w:val="24"/>
          <w:szCs w:val="24"/>
        </w:rPr>
        <w:t xml:space="preserve"> oznaczone jest znakiem:</w:t>
      </w:r>
      <w:r w:rsidR="0092098D" w:rsidRPr="008705CA">
        <w:rPr>
          <w:rFonts w:asciiTheme="minorHAnsi" w:hAnsiTheme="minorHAnsi" w:cstheme="minorHAnsi"/>
          <w:color w:val="000000" w:themeColor="text1"/>
          <w:sz w:val="24"/>
          <w:szCs w:val="24"/>
        </w:rPr>
        <w:t xml:space="preserve"> </w:t>
      </w:r>
      <w:r w:rsidR="00725D4C" w:rsidRPr="008705CA">
        <w:rPr>
          <w:rStyle w:val="Domylnaczcionkaakapitu1"/>
          <w:rFonts w:asciiTheme="minorHAnsi" w:hAnsiTheme="minorHAnsi" w:cstheme="minorHAnsi"/>
          <w:b/>
          <w:color w:val="000000" w:themeColor="text1"/>
          <w:sz w:val="24"/>
          <w:szCs w:val="24"/>
        </w:rPr>
        <w:t>IR.271.</w:t>
      </w:r>
      <w:r w:rsidR="00655AE7" w:rsidRPr="008705CA">
        <w:rPr>
          <w:rStyle w:val="Domylnaczcionkaakapitu1"/>
          <w:rFonts w:asciiTheme="minorHAnsi" w:hAnsiTheme="minorHAnsi" w:cstheme="minorHAnsi"/>
          <w:b/>
          <w:color w:val="000000" w:themeColor="text1"/>
          <w:sz w:val="24"/>
          <w:szCs w:val="24"/>
        </w:rPr>
        <w:t>42</w:t>
      </w:r>
      <w:r w:rsidR="00725D4C" w:rsidRPr="008705CA">
        <w:rPr>
          <w:rStyle w:val="Domylnaczcionkaakapitu1"/>
          <w:rFonts w:asciiTheme="minorHAnsi" w:hAnsiTheme="minorHAnsi" w:cstheme="minorHAnsi"/>
          <w:b/>
          <w:color w:val="000000" w:themeColor="text1"/>
          <w:sz w:val="24"/>
          <w:szCs w:val="24"/>
        </w:rPr>
        <w:t>.202</w:t>
      </w:r>
      <w:r w:rsidR="00655AE7" w:rsidRPr="008705CA">
        <w:rPr>
          <w:rStyle w:val="Domylnaczcionkaakapitu1"/>
          <w:rFonts w:asciiTheme="minorHAnsi" w:hAnsiTheme="minorHAnsi" w:cstheme="minorHAnsi"/>
          <w:b/>
          <w:color w:val="000000" w:themeColor="text1"/>
          <w:sz w:val="24"/>
          <w:szCs w:val="24"/>
        </w:rPr>
        <w:t>6</w:t>
      </w:r>
      <w:r w:rsidR="00381334" w:rsidRPr="008705CA">
        <w:rPr>
          <w:rStyle w:val="Domylnaczcionkaakapitu1"/>
          <w:rFonts w:asciiTheme="minorHAnsi" w:hAnsiTheme="minorHAnsi" w:cstheme="minorHAnsi"/>
          <w:b/>
          <w:color w:val="000000" w:themeColor="text1"/>
          <w:sz w:val="24"/>
          <w:szCs w:val="24"/>
        </w:rPr>
        <w:t>.</w:t>
      </w:r>
    </w:p>
    <w:p w14:paraId="252C34B9" w14:textId="6905B48D" w:rsidR="00864894" w:rsidRPr="008705CA" w:rsidRDefault="009028C6" w:rsidP="008705CA">
      <w:pPr>
        <w:pStyle w:val="Akapitzlist"/>
        <w:numPr>
          <w:ilvl w:val="0"/>
          <w:numId w:val="5"/>
        </w:numPr>
        <w:shd w:val="clear" w:color="auto" w:fill="FFFFFF" w:themeFill="background1"/>
        <w:spacing w:after="0" w:line="360" w:lineRule="auto"/>
        <w:ind w:left="851" w:hanging="567"/>
        <w:jc w:val="both"/>
        <w:rPr>
          <w:rFonts w:asciiTheme="minorHAnsi" w:hAnsiTheme="minorHAnsi" w:cstheme="minorHAnsi"/>
          <w:b/>
          <w:color w:val="000000" w:themeColor="text1"/>
          <w:sz w:val="24"/>
          <w:szCs w:val="24"/>
        </w:rPr>
      </w:pPr>
      <w:r w:rsidRPr="008705CA">
        <w:rPr>
          <w:rStyle w:val="Domylnaczcionkaakapitu1"/>
          <w:rFonts w:asciiTheme="minorHAnsi" w:hAnsiTheme="minorHAnsi" w:cstheme="minorHAnsi"/>
          <w:color w:val="000000" w:themeColor="text1"/>
          <w:sz w:val="24"/>
          <w:szCs w:val="24"/>
        </w:rPr>
        <w:t>Nazwa zamówienia</w:t>
      </w:r>
      <w:r w:rsidRPr="008705CA">
        <w:rPr>
          <w:rStyle w:val="Domylnaczcionkaakapitu1"/>
          <w:rFonts w:asciiTheme="minorHAnsi" w:hAnsiTheme="minorHAnsi" w:cstheme="minorHAnsi"/>
          <w:bCs/>
          <w:color w:val="000000" w:themeColor="text1"/>
          <w:sz w:val="24"/>
          <w:szCs w:val="24"/>
        </w:rPr>
        <w:t>:</w:t>
      </w:r>
      <w:r w:rsidR="00636EF2" w:rsidRPr="008705CA">
        <w:rPr>
          <w:rFonts w:asciiTheme="minorHAnsi" w:hAnsiTheme="minorHAnsi" w:cstheme="minorHAnsi"/>
          <w:b/>
          <w:color w:val="000000" w:themeColor="text1"/>
          <w:sz w:val="24"/>
          <w:szCs w:val="24"/>
        </w:rPr>
        <w:t xml:space="preserve"> </w:t>
      </w:r>
      <w:r w:rsidR="005265DE" w:rsidRPr="008705CA">
        <w:rPr>
          <w:rFonts w:asciiTheme="minorHAnsi" w:hAnsiTheme="minorHAnsi" w:cstheme="minorHAnsi"/>
          <w:b/>
          <w:iCs/>
          <w:color w:val="000000" w:themeColor="text1"/>
          <w:sz w:val="24"/>
          <w:szCs w:val="24"/>
        </w:rPr>
        <w:t xml:space="preserve">Opracowanie dokumentacji projektowej przebudowy dróg zlokalizowanych w m. Klecza Dolna – </w:t>
      </w:r>
      <w:r w:rsidR="00951251" w:rsidRPr="008705CA">
        <w:rPr>
          <w:rFonts w:asciiTheme="minorHAnsi" w:hAnsiTheme="minorHAnsi" w:cstheme="minorHAnsi"/>
          <w:b/>
          <w:iCs/>
          <w:color w:val="000000" w:themeColor="text1"/>
          <w:sz w:val="24"/>
          <w:szCs w:val="24"/>
        </w:rPr>
        <w:t>ul. Jasna, Nad Wiaduktem, Zielona oraz Manhattan</w:t>
      </w:r>
      <w:r w:rsidR="00864894" w:rsidRPr="008705CA">
        <w:rPr>
          <w:rFonts w:asciiTheme="minorHAnsi" w:hAnsiTheme="minorHAnsi" w:cstheme="minorHAnsi"/>
          <w:b/>
          <w:iCs/>
          <w:color w:val="000000" w:themeColor="text1"/>
          <w:sz w:val="24"/>
          <w:szCs w:val="24"/>
        </w:rPr>
        <w:t>.</w:t>
      </w:r>
    </w:p>
    <w:p w14:paraId="63F174A8" w14:textId="3634B376" w:rsidR="00690C53" w:rsidRPr="008705CA" w:rsidRDefault="00690C53" w:rsidP="008705CA">
      <w:pPr>
        <w:pStyle w:val="Akapitzlist"/>
        <w:numPr>
          <w:ilvl w:val="0"/>
          <w:numId w:val="5"/>
        </w:numPr>
        <w:shd w:val="clear" w:color="auto" w:fill="FFFFFF" w:themeFill="background1"/>
        <w:spacing w:after="0" w:line="360" w:lineRule="auto"/>
        <w:ind w:left="851" w:hanging="567"/>
        <w:jc w:val="both"/>
        <w:rPr>
          <w:rFonts w:asciiTheme="minorHAnsi" w:hAnsiTheme="minorHAnsi" w:cstheme="minorHAnsi"/>
          <w:b/>
          <w:color w:val="000000" w:themeColor="text1"/>
          <w:sz w:val="24"/>
          <w:szCs w:val="24"/>
        </w:rPr>
      </w:pPr>
      <w:r w:rsidRPr="008705CA">
        <w:rPr>
          <w:rFonts w:asciiTheme="minorHAnsi" w:hAnsiTheme="minorHAnsi" w:cstheme="minorHAnsi"/>
          <w:iCs/>
          <w:color w:val="000000" w:themeColor="text1"/>
          <w:sz w:val="24"/>
          <w:szCs w:val="24"/>
        </w:rPr>
        <w:t xml:space="preserve">Lokalizacja inwestycji – województwo małopolskie, powiat wadowicki, gmina Wadowice, miejscowość </w:t>
      </w:r>
      <w:r w:rsidR="004A4B12" w:rsidRPr="008705CA">
        <w:rPr>
          <w:rFonts w:asciiTheme="minorHAnsi" w:hAnsiTheme="minorHAnsi" w:cstheme="minorHAnsi"/>
          <w:iCs/>
          <w:color w:val="000000" w:themeColor="text1"/>
          <w:sz w:val="24"/>
          <w:szCs w:val="24"/>
        </w:rPr>
        <w:t>Klecza Dolna</w:t>
      </w:r>
      <w:r w:rsidRPr="008705CA">
        <w:rPr>
          <w:rFonts w:asciiTheme="minorHAnsi" w:hAnsiTheme="minorHAnsi" w:cstheme="minorHAnsi"/>
          <w:iCs/>
          <w:color w:val="000000" w:themeColor="text1"/>
          <w:sz w:val="24"/>
          <w:szCs w:val="24"/>
        </w:rPr>
        <w:t xml:space="preserve">, zgodnie z załącznikiem graficznym – </w:t>
      </w:r>
      <w:r w:rsidRPr="008705CA">
        <w:rPr>
          <w:rFonts w:asciiTheme="minorHAnsi" w:hAnsiTheme="minorHAnsi" w:cstheme="minorHAnsi"/>
          <w:i/>
          <w:iCs/>
          <w:color w:val="000000" w:themeColor="text1"/>
          <w:sz w:val="24"/>
          <w:szCs w:val="24"/>
        </w:rPr>
        <w:t>szkic poglądowy</w:t>
      </w:r>
      <w:r w:rsidRPr="008705CA">
        <w:rPr>
          <w:rFonts w:asciiTheme="minorHAnsi" w:hAnsiTheme="minorHAnsi" w:cstheme="minorHAnsi"/>
          <w:iCs/>
          <w:color w:val="000000" w:themeColor="text1"/>
          <w:sz w:val="24"/>
          <w:szCs w:val="24"/>
        </w:rPr>
        <w:t>.</w:t>
      </w:r>
    </w:p>
    <w:p w14:paraId="03029552" w14:textId="493C265E" w:rsidR="00B228DA" w:rsidRPr="008705CA" w:rsidRDefault="00B228DA" w:rsidP="008705CA">
      <w:pPr>
        <w:pStyle w:val="Akapitzlist"/>
        <w:numPr>
          <w:ilvl w:val="0"/>
          <w:numId w:val="5"/>
        </w:numPr>
        <w:shd w:val="clear" w:color="auto" w:fill="FFFFFF" w:themeFill="background1"/>
        <w:spacing w:after="0" w:line="360" w:lineRule="auto"/>
        <w:ind w:left="851" w:hanging="567"/>
        <w:jc w:val="both"/>
        <w:rPr>
          <w:rFonts w:asciiTheme="minorHAnsi" w:hAnsiTheme="minorHAnsi" w:cstheme="minorHAnsi"/>
          <w:b/>
          <w:color w:val="000000" w:themeColor="text1"/>
          <w:sz w:val="24"/>
          <w:szCs w:val="24"/>
        </w:rPr>
      </w:pPr>
      <w:r w:rsidRPr="008705CA">
        <w:rPr>
          <w:rFonts w:asciiTheme="minorHAnsi" w:hAnsiTheme="minorHAnsi" w:cstheme="minorHAnsi"/>
          <w:iCs/>
          <w:color w:val="000000" w:themeColor="text1"/>
          <w:sz w:val="24"/>
          <w:szCs w:val="24"/>
        </w:rPr>
        <w:t>Zamawiający – Gmina Wadowice, Plac Jana Pawła II 23, 34-100 Wadowice.</w:t>
      </w:r>
    </w:p>
    <w:p w14:paraId="55FA6351" w14:textId="28EA2DE7" w:rsidR="00690C53" w:rsidRPr="008705CA" w:rsidRDefault="00221183" w:rsidP="008705CA">
      <w:pPr>
        <w:pStyle w:val="Akapitzlist"/>
        <w:numPr>
          <w:ilvl w:val="0"/>
          <w:numId w:val="5"/>
        </w:numPr>
        <w:shd w:val="clear" w:color="auto" w:fill="FFFFFF" w:themeFill="background1"/>
        <w:spacing w:after="0" w:line="360" w:lineRule="auto"/>
        <w:ind w:left="851" w:hanging="567"/>
        <w:jc w:val="both"/>
        <w:rPr>
          <w:rFonts w:asciiTheme="minorHAnsi" w:hAnsiTheme="minorHAnsi" w:cstheme="minorHAnsi"/>
          <w:b/>
          <w:color w:val="000000" w:themeColor="text1"/>
          <w:sz w:val="24"/>
          <w:szCs w:val="24"/>
        </w:rPr>
      </w:pPr>
      <w:r w:rsidRPr="008705CA">
        <w:rPr>
          <w:rFonts w:asciiTheme="minorHAnsi" w:hAnsiTheme="minorHAnsi" w:cstheme="minorHAnsi"/>
          <w:iCs/>
          <w:color w:val="000000" w:themeColor="text1"/>
          <w:sz w:val="24"/>
          <w:szCs w:val="24"/>
        </w:rPr>
        <w:t xml:space="preserve">Nazewnictwo tożsame i stosowane naprzemiennie Wykonawca – Projektant. </w:t>
      </w:r>
    </w:p>
    <w:p w14:paraId="70C2DB7A" w14:textId="77777777" w:rsidR="004E4A47" w:rsidRPr="008705CA" w:rsidRDefault="009D5758" w:rsidP="008705CA">
      <w:pPr>
        <w:pStyle w:val="Akapitzlist"/>
        <w:numPr>
          <w:ilvl w:val="0"/>
          <w:numId w:val="6"/>
        </w:numPr>
        <w:shd w:val="clear" w:color="auto" w:fill="FFFFFF" w:themeFill="background1"/>
        <w:spacing w:before="240" w:after="0" w:line="360" w:lineRule="auto"/>
        <w:ind w:left="567" w:hanging="567"/>
        <w:jc w:val="both"/>
        <w:rPr>
          <w:rFonts w:asciiTheme="minorHAnsi" w:hAnsiTheme="minorHAnsi" w:cstheme="minorHAnsi"/>
          <w:sz w:val="24"/>
          <w:szCs w:val="24"/>
        </w:rPr>
      </w:pPr>
      <w:r w:rsidRPr="008705CA">
        <w:rPr>
          <w:rStyle w:val="Domylnaczcionkaakapitu1"/>
          <w:rFonts w:asciiTheme="minorHAnsi" w:hAnsiTheme="minorHAnsi" w:cstheme="minorHAnsi"/>
          <w:b/>
          <w:sz w:val="24"/>
          <w:szCs w:val="24"/>
        </w:rPr>
        <w:t>OPIS PRZEDMIOTU ZAMÓWIENIA</w:t>
      </w:r>
    </w:p>
    <w:p w14:paraId="211F46E2" w14:textId="518E7B38" w:rsidR="00E11E3E" w:rsidRPr="008705CA" w:rsidRDefault="00311F87" w:rsidP="008705CA">
      <w:pPr>
        <w:pStyle w:val="Akapitzlist"/>
        <w:numPr>
          <w:ilvl w:val="0"/>
          <w:numId w:val="7"/>
        </w:numPr>
        <w:shd w:val="clear" w:color="auto" w:fill="FFFFFF" w:themeFill="background1"/>
        <w:spacing w:after="0" w:line="360" w:lineRule="auto"/>
        <w:ind w:left="851" w:hanging="567"/>
        <w:jc w:val="both"/>
        <w:rPr>
          <w:rFonts w:asciiTheme="minorHAnsi" w:hAnsiTheme="minorHAnsi" w:cstheme="minorHAnsi"/>
          <w:sz w:val="24"/>
          <w:szCs w:val="24"/>
          <w:shd w:val="clear" w:color="auto" w:fill="FFFFFF"/>
        </w:rPr>
      </w:pPr>
      <w:r w:rsidRPr="008705CA">
        <w:rPr>
          <w:rFonts w:asciiTheme="minorHAnsi" w:hAnsiTheme="minorHAnsi" w:cstheme="minorHAnsi"/>
          <w:sz w:val="24"/>
          <w:szCs w:val="24"/>
          <w:lang w:eastAsia="ar-SA"/>
        </w:rPr>
        <w:t xml:space="preserve">Zamawiający zleca, a Projektant przyjmuje do wykonania prace projektowe polegające </w:t>
      </w:r>
      <w:r w:rsidRPr="008705CA">
        <w:rPr>
          <w:rFonts w:asciiTheme="minorHAnsi" w:hAnsiTheme="minorHAnsi" w:cstheme="minorHAnsi"/>
          <w:color w:val="000000"/>
          <w:sz w:val="24"/>
          <w:szCs w:val="24"/>
          <w:shd w:val="clear" w:color="auto" w:fill="FFFFFF"/>
        </w:rPr>
        <w:t>na sporządzeniu dokumentacji projektowej (projekt zagospodarowania działki lub terenu, projekt architektoniczno – budowlany, oraz projekt techniczny i</w:t>
      </w:r>
      <w:r w:rsidR="00E1755D" w:rsidRPr="008705CA">
        <w:rPr>
          <w:rFonts w:asciiTheme="minorHAnsi" w:hAnsiTheme="minorHAnsi" w:cstheme="minorHAnsi"/>
          <w:color w:val="000000"/>
          <w:sz w:val="24"/>
          <w:szCs w:val="24"/>
          <w:shd w:val="clear" w:color="auto" w:fill="FFFFFF"/>
        </w:rPr>
        <w:t> </w:t>
      </w:r>
      <w:r w:rsidRPr="008705CA">
        <w:rPr>
          <w:rFonts w:asciiTheme="minorHAnsi" w:hAnsiTheme="minorHAnsi" w:cstheme="minorHAnsi"/>
          <w:color w:val="000000"/>
          <w:sz w:val="24"/>
          <w:szCs w:val="24"/>
          <w:shd w:val="clear" w:color="auto" w:fill="FFFFFF"/>
        </w:rPr>
        <w:t xml:space="preserve">wykonawczy), </w:t>
      </w:r>
      <w:r w:rsidRPr="008705CA">
        <w:rPr>
          <w:rFonts w:asciiTheme="minorHAnsi" w:hAnsiTheme="minorHAnsi" w:cstheme="minorHAnsi"/>
          <w:sz w:val="24"/>
          <w:szCs w:val="24"/>
        </w:rPr>
        <w:t xml:space="preserve">wraz z uzyskaniem wymaganych opinii, uzgodnień i decyzji, </w:t>
      </w:r>
      <w:r w:rsidRPr="008705CA">
        <w:rPr>
          <w:rFonts w:asciiTheme="minorHAnsi" w:hAnsiTheme="minorHAnsi" w:cstheme="minorHAnsi"/>
          <w:color w:val="000000"/>
          <w:sz w:val="24"/>
          <w:szCs w:val="24"/>
          <w:shd w:val="clear" w:color="auto" w:fill="FFFFFF"/>
        </w:rPr>
        <w:t>które pozwolą Gminie Wadowice wykonać wszelkie niezbędne roboty budowlane polegające na</w:t>
      </w:r>
      <w:r w:rsidR="00E7638D" w:rsidRPr="008705CA">
        <w:rPr>
          <w:rFonts w:asciiTheme="minorHAnsi" w:hAnsiTheme="minorHAnsi" w:cstheme="minorHAnsi"/>
          <w:color w:val="000000"/>
          <w:sz w:val="24"/>
          <w:szCs w:val="24"/>
          <w:shd w:val="clear" w:color="auto" w:fill="FFFFFF"/>
        </w:rPr>
        <w:t xml:space="preserve"> przebudowie ulic Jasnej, Nad wiaduktem,</w:t>
      </w:r>
      <w:r w:rsidR="0004167F" w:rsidRPr="008705CA">
        <w:rPr>
          <w:rFonts w:asciiTheme="minorHAnsi" w:hAnsiTheme="minorHAnsi" w:cstheme="minorHAnsi"/>
          <w:color w:val="000000"/>
          <w:sz w:val="24"/>
          <w:szCs w:val="24"/>
          <w:shd w:val="clear" w:color="auto" w:fill="FFFFFF"/>
        </w:rPr>
        <w:t xml:space="preserve"> Zielonej</w:t>
      </w:r>
      <w:r w:rsidR="00E7638D" w:rsidRPr="008705CA">
        <w:rPr>
          <w:rFonts w:asciiTheme="minorHAnsi" w:hAnsiTheme="minorHAnsi" w:cstheme="minorHAnsi"/>
          <w:color w:val="000000"/>
          <w:sz w:val="24"/>
          <w:szCs w:val="24"/>
          <w:shd w:val="clear" w:color="auto" w:fill="FFFFFF"/>
        </w:rPr>
        <w:t xml:space="preserve"> Manhattan:</w:t>
      </w:r>
    </w:p>
    <w:p w14:paraId="7FDF9344" w14:textId="736A1BBE" w:rsidR="00BF100F" w:rsidRPr="008705CA" w:rsidRDefault="00C06807" w:rsidP="008705CA">
      <w:pPr>
        <w:pStyle w:val="Akapitzlist"/>
        <w:numPr>
          <w:ilvl w:val="0"/>
          <w:numId w:val="7"/>
        </w:numPr>
        <w:shd w:val="clear" w:color="auto" w:fill="FFFFFF" w:themeFill="background1"/>
        <w:spacing w:after="0" w:line="360" w:lineRule="auto"/>
        <w:ind w:left="851" w:hanging="567"/>
        <w:jc w:val="both"/>
        <w:rPr>
          <w:rFonts w:asciiTheme="minorHAnsi" w:hAnsiTheme="minorHAnsi" w:cstheme="minorHAnsi"/>
          <w:sz w:val="24"/>
          <w:szCs w:val="24"/>
          <w:shd w:val="clear" w:color="auto" w:fill="FFFFFF"/>
        </w:rPr>
      </w:pPr>
      <w:r w:rsidRPr="008705CA">
        <w:rPr>
          <w:rFonts w:asciiTheme="minorHAnsi" w:hAnsiTheme="minorHAnsi" w:cstheme="minorHAnsi"/>
          <w:color w:val="000000"/>
          <w:sz w:val="24"/>
          <w:szCs w:val="24"/>
          <w:shd w:val="clear" w:color="auto" w:fill="FFFFFF"/>
        </w:rPr>
        <w:t xml:space="preserve">Parametry </w:t>
      </w:r>
      <w:r w:rsidR="00277113" w:rsidRPr="008705CA">
        <w:rPr>
          <w:rFonts w:asciiTheme="minorHAnsi" w:hAnsiTheme="minorHAnsi" w:cstheme="minorHAnsi"/>
          <w:color w:val="000000"/>
          <w:sz w:val="24"/>
          <w:szCs w:val="24"/>
          <w:shd w:val="clear" w:color="auto" w:fill="FFFFFF"/>
        </w:rPr>
        <w:t xml:space="preserve">ulic Nad Wiaduktem, </w:t>
      </w:r>
      <w:r w:rsidR="00DA4E47" w:rsidRPr="008705CA">
        <w:rPr>
          <w:rFonts w:asciiTheme="minorHAnsi" w:hAnsiTheme="minorHAnsi" w:cstheme="minorHAnsi"/>
          <w:color w:val="000000"/>
          <w:sz w:val="24"/>
          <w:szCs w:val="24"/>
          <w:shd w:val="clear" w:color="auto" w:fill="FFFFFF"/>
        </w:rPr>
        <w:t>Manhattan</w:t>
      </w:r>
      <w:r w:rsidR="00277113" w:rsidRPr="008705CA">
        <w:rPr>
          <w:rFonts w:asciiTheme="minorHAnsi" w:hAnsiTheme="minorHAnsi" w:cstheme="minorHAnsi"/>
          <w:color w:val="000000"/>
          <w:sz w:val="24"/>
          <w:szCs w:val="24"/>
          <w:shd w:val="clear" w:color="auto" w:fill="FFFFFF"/>
        </w:rPr>
        <w:t>,</w:t>
      </w:r>
      <w:r w:rsidR="00DA4E47" w:rsidRPr="008705CA">
        <w:rPr>
          <w:rFonts w:asciiTheme="minorHAnsi" w:hAnsiTheme="minorHAnsi" w:cstheme="minorHAnsi"/>
          <w:color w:val="000000"/>
          <w:sz w:val="24"/>
          <w:szCs w:val="24"/>
          <w:shd w:val="clear" w:color="auto" w:fill="FFFFFF"/>
        </w:rPr>
        <w:t xml:space="preserve"> Zielona,</w:t>
      </w:r>
      <w:r w:rsidR="00277113" w:rsidRPr="008705CA">
        <w:rPr>
          <w:rFonts w:asciiTheme="minorHAnsi" w:hAnsiTheme="minorHAnsi" w:cstheme="minorHAnsi"/>
          <w:color w:val="000000"/>
          <w:sz w:val="24"/>
          <w:szCs w:val="24"/>
          <w:shd w:val="clear" w:color="auto" w:fill="FFFFFF"/>
        </w:rPr>
        <w:t xml:space="preserve"> Jasna w m.</w:t>
      </w:r>
      <w:r w:rsidR="004A4B12" w:rsidRPr="008705CA">
        <w:rPr>
          <w:rFonts w:asciiTheme="minorHAnsi" w:hAnsiTheme="minorHAnsi" w:cstheme="minorHAnsi"/>
          <w:color w:val="000000"/>
          <w:sz w:val="24"/>
          <w:szCs w:val="24"/>
          <w:shd w:val="clear" w:color="auto" w:fill="FFFFFF"/>
        </w:rPr>
        <w:t xml:space="preserve"> Klecza Dolna</w:t>
      </w:r>
      <w:r w:rsidR="00BF100F" w:rsidRPr="008705CA">
        <w:rPr>
          <w:rFonts w:asciiTheme="minorHAnsi" w:hAnsiTheme="minorHAnsi" w:cstheme="minorHAnsi"/>
          <w:color w:val="000000"/>
          <w:sz w:val="24"/>
          <w:szCs w:val="24"/>
          <w:shd w:val="clear" w:color="auto" w:fill="FFFFFF"/>
        </w:rPr>
        <w:t>:</w:t>
      </w:r>
    </w:p>
    <w:p w14:paraId="09D56015" w14:textId="4ABEC381" w:rsidR="00BF100F" w:rsidRPr="008705CA" w:rsidRDefault="006000CE" w:rsidP="008705CA">
      <w:pPr>
        <w:pStyle w:val="Akapitzlist"/>
        <w:numPr>
          <w:ilvl w:val="1"/>
          <w:numId w:val="7"/>
        </w:numPr>
        <w:shd w:val="clear" w:color="auto" w:fill="FFFFFF" w:themeFill="background1"/>
        <w:spacing w:after="0" w:line="360" w:lineRule="auto"/>
        <w:jc w:val="both"/>
        <w:rPr>
          <w:rFonts w:asciiTheme="minorHAnsi" w:hAnsiTheme="minorHAnsi" w:cstheme="minorHAnsi"/>
          <w:color w:val="000000"/>
          <w:sz w:val="24"/>
          <w:szCs w:val="24"/>
          <w:shd w:val="clear" w:color="auto" w:fill="FFFFFF"/>
        </w:rPr>
      </w:pPr>
      <w:r w:rsidRPr="008705CA">
        <w:rPr>
          <w:rFonts w:asciiTheme="minorHAnsi" w:hAnsiTheme="minorHAnsi" w:cstheme="minorHAnsi"/>
          <w:color w:val="000000"/>
          <w:sz w:val="24"/>
          <w:szCs w:val="24"/>
          <w:shd w:val="clear" w:color="auto" w:fill="FFFFFF"/>
        </w:rPr>
        <w:t>Ul. Jasna</w:t>
      </w:r>
      <w:r w:rsidR="00C53832" w:rsidRPr="008705CA">
        <w:rPr>
          <w:rFonts w:asciiTheme="minorHAnsi" w:hAnsiTheme="minorHAnsi" w:cstheme="minorHAnsi"/>
          <w:color w:val="000000"/>
          <w:sz w:val="24"/>
          <w:szCs w:val="24"/>
          <w:shd w:val="clear" w:color="auto" w:fill="FFFFFF"/>
        </w:rPr>
        <w:t>:</w:t>
      </w:r>
      <w:r w:rsidR="00BF0F11" w:rsidRPr="008705CA">
        <w:rPr>
          <w:rFonts w:asciiTheme="minorHAnsi" w:hAnsiTheme="minorHAnsi" w:cstheme="minorHAnsi"/>
          <w:color w:val="000000"/>
          <w:sz w:val="24"/>
          <w:szCs w:val="24"/>
          <w:shd w:val="clear" w:color="auto" w:fill="FFFFFF"/>
        </w:rPr>
        <w:t xml:space="preserve"> </w:t>
      </w:r>
      <w:r w:rsidRPr="008705CA">
        <w:rPr>
          <w:rFonts w:asciiTheme="minorHAnsi" w:hAnsiTheme="minorHAnsi" w:cstheme="minorHAnsi"/>
          <w:color w:val="000000"/>
          <w:sz w:val="24"/>
          <w:szCs w:val="24"/>
          <w:shd w:val="clear" w:color="auto" w:fill="FFFFFF"/>
        </w:rPr>
        <w:t>ok. 500,00</w:t>
      </w:r>
      <w:r w:rsidR="00BF0F11" w:rsidRPr="008705CA">
        <w:rPr>
          <w:rFonts w:asciiTheme="minorHAnsi" w:hAnsiTheme="minorHAnsi" w:cstheme="minorHAnsi"/>
          <w:color w:val="000000"/>
          <w:sz w:val="24"/>
          <w:szCs w:val="24"/>
          <w:shd w:val="clear" w:color="auto" w:fill="FFFFFF"/>
        </w:rPr>
        <w:t xml:space="preserve"> m</w:t>
      </w:r>
      <w:r w:rsidR="00C53832" w:rsidRPr="008705CA">
        <w:rPr>
          <w:rFonts w:asciiTheme="minorHAnsi" w:hAnsiTheme="minorHAnsi" w:cstheme="minorHAnsi"/>
          <w:color w:val="000000"/>
          <w:sz w:val="24"/>
          <w:szCs w:val="24"/>
          <w:shd w:val="clear" w:color="auto" w:fill="FFFFFF"/>
        </w:rPr>
        <w:tab/>
      </w:r>
    </w:p>
    <w:p w14:paraId="28403901" w14:textId="2FE421CD" w:rsidR="00613DB8" w:rsidRPr="008705CA" w:rsidRDefault="006000CE" w:rsidP="008705CA">
      <w:pPr>
        <w:pStyle w:val="Akapitzlist"/>
        <w:numPr>
          <w:ilvl w:val="1"/>
          <w:numId w:val="7"/>
        </w:numPr>
        <w:shd w:val="clear" w:color="auto" w:fill="FFFFFF" w:themeFill="background1"/>
        <w:spacing w:after="0" w:line="360" w:lineRule="auto"/>
        <w:jc w:val="both"/>
        <w:rPr>
          <w:rFonts w:asciiTheme="minorHAnsi" w:hAnsiTheme="minorHAnsi" w:cstheme="minorHAnsi"/>
          <w:color w:val="000000"/>
          <w:sz w:val="24"/>
          <w:szCs w:val="24"/>
          <w:shd w:val="clear" w:color="auto" w:fill="FFFFFF"/>
        </w:rPr>
      </w:pPr>
      <w:r w:rsidRPr="008705CA">
        <w:rPr>
          <w:rFonts w:asciiTheme="minorHAnsi" w:hAnsiTheme="minorHAnsi" w:cstheme="minorHAnsi"/>
          <w:color w:val="000000"/>
          <w:sz w:val="24"/>
          <w:szCs w:val="24"/>
          <w:shd w:val="clear" w:color="auto" w:fill="FFFFFF"/>
        </w:rPr>
        <w:t xml:space="preserve">ul. Nad </w:t>
      </w:r>
      <w:r w:rsidR="00A27101" w:rsidRPr="008705CA">
        <w:rPr>
          <w:rFonts w:asciiTheme="minorHAnsi" w:hAnsiTheme="minorHAnsi" w:cstheme="minorHAnsi"/>
          <w:color w:val="000000"/>
          <w:sz w:val="24"/>
          <w:szCs w:val="24"/>
          <w:shd w:val="clear" w:color="auto" w:fill="FFFFFF"/>
        </w:rPr>
        <w:t>W</w:t>
      </w:r>
      <w:r w:rsidRPr="008705CA">
        <w:rPr>
          <w:rFonts w:asciiTheme="minorHAnsi" w:hAnsiTheme="minorHAnsi" w:cstheme="minorHAnsi"/>
          <w:color w:val="000000"/>
          <w:sz w:val="24"/>
          <w:szCs w:val="24"/>
          <w:shd w:val="clear" w:color="auto" w:fill="FFFFFF"/>
        </w:rPr>
        <w:t>iaduktem,</w:t>
      </w:r>
      <w:r w:rsidR="00D36CCF" w:rsidRPr="008705CA">
        <w:rPr>
          <w:rFonts w:asciiTheme="minorHAnsi" w:hAnsiTheme="minorHAnsi" w:cstheme="minorHAnsi"/>
          <w:color w:val="000000"/>
          <w:sz w:val="24"/>
          <w:szCs w:val="24"/>
          <w:shd w:val="clear" w:color="auto" w:fill="FFFFFF"/>
        </w:rPr>
        <w:t xml:space="preserve"> ul. Zielona,</w:t>
      </w:r>
      <w:r w:rsidRPr="008705CA">
        <w:rPr>
          <w:rFonts w:asciiTheme="minorHAnsi" w:hAnsiTheme="minorHAnsi" w:cstheme="minorHAnsi"/>
          <w:color w:val="000000"/>
          <w:sz w:val="24"/>
          <w:szCs w:val="24"/>
          <w:shd w:val="clear" w:color="auto" w:fill="FFFFFF"/>
        </w:rPr>
        <w:t xml:space="preserve"> ul. Manhattan</w:t>
      </w:r>
      <w:r w:rsidR="00ED715F" w:rsidRPr="008705CA">
        <w:rPr>
          <w:rFonts w:asciiTheme="minorHAnsi" w:hAnsiTheme="minorHAnsi" w:cstheme="minorHAnsi"/>
          <w:color w:val="000000"/>
          <w:sz w:val="24"/>
          <w:szCs w:val="24"/>
          <w:shd w:val="clear" w:color="auto" w:fill="FFFFFF"/>
        </w:rPr>
        <w:t>:</w:t>
      </w:r>
      <w:r w:rsidR="009B60E4" w:rsidRPr="008705CA">
        <w:rPr>
          <w:rFonts w:asciiTheme="minorHAnsi" w:hAnsiTheme="minorHAnsi" w:cstheme="minorHAnsi"/>
          <w:color w:val="000000"/>
          <w:sz w:val="24"/>
          <w:szCs w:val="24"/>
          <w:shd w:val="clear" w:color="auto" w:fill="FFFFFF"/>
        </w:rPr>
        <w:t xml:space="preserve"> łącznie</w:t>
      </w:r>
      <w:r w:rsidR="00FE5DF9" w:rsidRPr="008705CA">
        <w:rPr>
          <w:rFonts w:asciiTheme="minorHAnsi" w:hAnsiTheme="minorHAnsi" w:cstheme="minorHAnsi"/>
          <w:color w:val="000000"/>
          <w:sz w:val="24"/>
          <w:szCs w:val="24"/>
          <w:shd w:val="clear" w:color="auto" w:fill="FFFFFF"/>
        </w:rPr>
        <w:t xml:space="preserve"> </w:t>
      </w:r>
      <w:r w:rsidRPr="008705CA">
        <w:rPr>
          <w:rFonts w:asciiTheme="minorHAnsi" w:hAnsiTheme="minorHAnsi" w:cstheme="minorHAnsi"/>
          <w:color w:val="000000"/>
          <w:sz w:val="24"/>
          <w:szCs w:val="24"/>
          <w:shd w:val="clear" w:color="auto" w:fill="FFFFFF"/>
        </w:rPr>
        <w:t>ok. 750,00 mb</w:t>
      </w:r>
    </w:p>
    <w:p w14:paraId="740E8525" w14:textId="16336800" w:rsidR="006000CE" w:rsidRPr="008705CA" w:rsidRDefault="008705CA" w:rsidP="008705CA">
      <w:pPr>
        <w:pStyle w:val="Akapitzlist"/>
        <w:shd w:val="clear" w:color="auto" w:fill="FFFFFF" w:themeFill="background1"/>
        <w:spacing w:after="0" w:line="360" w:lineRule="auto"/>
        <w:ind w:left="1440"/>
        <w:jc w:val="both"/>
        <w:rPr>
          <w:rFonts w:asciiTheme="minorHAnsi" w:hAnsiTheme="minorHAnsi" w:cstheme="minorHAnsi"/>
          <w:color w:val="000000"/>
          <w:sz w:val="24"/>
          <w:szCs w:val="24"/>
          <w:shd w:val="clear" w:color="auto" w:fill="FFFFFF"/>
        </w:rPr>
      </w:pPr>
      <w:r w:rsidRPr="008705CA">
        <w:rPr>
          <w:rFonts w:asciiTheme="minorHAnsi" w:hAnsiTheme="minorHAnsi" w:cstheme="minorHAnsi"/>
          <w:color w:val="000000"/>
          <w:sz w:val="24"/>
          <w:szCs w:val="24"/>
          <w:shd w:val="clear" w:color="auto" w:fill="FFFFFF"/>
        </w:rPr>
        <w:t>Łączna</w:t>
      </w:r>
      <w:r w:rsidR="006000CE" w:rsidRPr="008705CA">
        <w:rPr>
          <w:rFonts w:asciiTheme="minorHAnsi" w:hAnsiTheme="minorHAnsi" w:cstheme="minorHAnsi"/>
          <w:color w:val="000000"/>
          <w:sz w:val="24"/>
          <w:szCs w:val="24"/>
          <w:shd w:val="clear" w:color="auto" w:fill="FFFFFF"/>
        </w:rPr>
        <w:t xml:space="preserve"> długość dróg objętych opracowaniem wynosi ok. 1 250 mb.</w:t>
      </w:r>
    </w:p>
    <w:p w14:paraId="188FC10A" w14:textId="77777777" w:rsidR="008705CA" w:rsidRPr="008705CA" w:rsidRDefault="00311F87" w:rsidP="008705CA">
      <w:pPr>
        <w:pStyle w:val="Akapitzlist"/>
        <w:numPr>
          <w:ilvl w:val="0"/>
          <w:numId w:val="7"/>
        </w:numPr>
        <w:shd w:val="clear" w:color="auto" w:fill="FFFFFF" w:themeFill="background1"/>
        <w:spacing w:after="0" w:line="360" w:lineRule="auto"/>
        <w:ind w:left="851" w:hanging="567"/>
        <w:jc w:val="both"/>
        <w:rPr>
          <w:rFonts w:asciiTheme="minorHAnsi" w:hAnsiTheme="minorHAnsi" w:cstheme="minorHAnsi"/>
          <w:sz w:val="24"/>
          <w:szCs w:val="24"/>
          <w:shd w:val="clear" w:color="auto" w:fill="FFFFFF"/>
        </w:rPr>
      </w:pPr>
      <w:r w:rsidRPr="008705CA">
        <w:rPr>
          <w:rFonts w:asciiTheme="minorHAnsi" w:hAnsiTheme="minorHAnsi" w:cstheme="minorHAnsi"/>
          <w:sz w:val="24"/>
          <w:szCs w:val="24"/>
          <w:lang w:eastAsia="ar-SA"/>
        </w:rPr>
        <w:t xml:space="preserve">Wykonawca uzyska </w:t>
      </w:r>
      <w:r w:rsidRPr="008705CA">
        <w:rPr>
          <w:rFonts w:asciiTheme="minorHAnsi" w:hAnsiTheme="minorHAnsi" w:cstheme="minorHAnsi"/>
          <w:color w:val="000000"/>
          <w:sz w:val="24"/>
          <w:szCs w:val="24"/>
          <w:shd w:val="clear" w:color="auto" w:fill="FFFFFF"/>
        </w:rPr>
        <w:t>dla niniejszego zadania</w:t>
      </w:r>
      <w:r w:rsidRPr="008705CA">
        <w:rPr>
          <w:rFonts w:asciiTheme="minorHAnsi" w:hAnsiTheme="minorHAnsi" w:cstheme="minorHAnsi"/>
          <w:sz w:val="24"/>
          <w:szCs w:val="24"/>
          <w:shd w:val="clear" w:color="auto" w:fill="FFFFFF"/>
        </w:rPr>
        <w:t xml:space="preserve"> prawomocną decyzję o zezwoleniu na realizację inwestycji drogowej (ZRiD), lub/i prawomocną decyzję o pozwoleniu na </w:t>
      </w:r>
      <w:r w:rsidRPr="008705CA">
        <w:rPr>
          <w:rFonts w:asciiTheme="minorHAnsi" w:hAnsiTheme="minorHAnsi" w:cstheme="minorHAnsi"/>
          <w:sz w:val="24"/>
          <w:szCs w:val="24"/>
          <w:shd w:val="clear" w:color="auto" w:fill="FFFFFF"/>
        </w:rPr>
        <w:lastRenderedPageBreak/>
        <w:t xml:space="preserve">budowę lub/i </w:t>
      </w:r>
      <w:r w:rsidRPr="008705CA">
        <w:rPr>
          <w:rFonts w:asciiTheme="minorHAnsi" w:hAnsiTheme="minorHAnsi" w:cstheme="minorHAnsi"/>
          <w:bCs/>
          <w:sz w:val="24"/>
          <w:szCs w:val="24"/>
        </w:rPr>
        <w:t>zaświadczenie o braku sprzeciwu wobec zgłoszenia zamiaru wykonania robót budowlanych; wydane przez właściwy organ administracji architektoniczno – budowlanej, które umożliwią zrealizowanie inwestycji</w:t>
      </w:r>
      <w:r w:rsidRPr="008705CA">
        <w:rPr>
          <w:rFonts w:asciiTheme="minorHAnsi" w:hAnsiTheme="minorHAnsi" w:cstheme="minorHAnsi"/>
          <w:sz w:val="24"/>
          <w:szCs w:val="24"/>
          <w:shd w:val="clear" w:color="auto" w:fill="FFFFFF"/>
        </w:rPr>
        <w:t>.</w:t>
      </w:r>
    </w:p>
    <w:p w14:paraId="6921FAD7" w14:textId="77777777" w:rsidR="008705CA" w:rsidRPr="008705CA" w:rsidRDefault="00311F87" w:rsidP="008705CA">
      <w:pPr>
        <w:pStyle w:val="Akapitzlist"/>
        <w:numPr>
          <w:ilvl w:val="0"/>
          <w:numId w:val="7"/>
        </w:numPr>
        <w:shd w:val="clear" w:color="auto" w:fill="FFFFFF" w:themeFill="background1"/>
        <w:spacing w:after="0" w:line="360" w:lineRule="auto"/>
        <w:ind w:left="851" w:hanging="567"/>
        <w:jc w:val="both"/>
        <w:rPr>
          <w:rFonts w:asciiTheme="minorHAnsi" w:hAnsiTheme="minorHAnsi" w:cstheme="minorHAnsi"/>
          <w:sz w:val="24"/>
          <w:szCs w:val="24"/>
          <w:shd w:val="clear" w:color="auto" w:fill="FFFFFF"/>
        </w:rPr>
      </w:pPr>
      <w:r w:rsidRPr="008705CA">
        <w:rPr>
          <w:rFonts w:asciiTheme="minorHAnsi" w:hAnsiTheme="minorHAnsi" w:cstheme="minorHAnsi"/>
          <w:sz w:val="24"/>
          <w:szCs w:val="24"/>
          <w:lang w:eastAsia="ar-SA"/>
        </w:rPr>
        <w:t>Wykonawca ma obowiązek zapewnić sprawowanie nadzoru autorskiego zgodnie z §</w:t>
      </w:r>
      <w:r w:rsidR="00220564" w:rsidRPr="008705CA">
        <w:rPr>
          <w:rFonts w:asciiTheme="minorHAnsi" w:hAnsiTheme="minorHAnsi" w:cstheme="minorHAnsi"/>
          <w:sz w:val="24"/>
          <w:szCs w:val="24"/>
          <w:lang w:eastAsia="ar-SA"/>
        </w:rPr>
        <w:t xml:space="preserve"> </w:t>
      </w:r>
      <w:r w:rsidRPr="008705CA">
        <w:rPr>
          <w:rFonts w:asciiTheme="minorHAnsi" w:hAnsiTheme="minorHAnsi" w:cstheme="minorHAnsi"/>
          <w:sz w:val="24"/>
          <w:szCs w:val="24"/>
          <w:lang w:eastAsia="ar-SA"/>
        </w:rPr>
        <w:t xml:space="preserve">2 PPU, jak również </w:t>
      </w:r>
      <w:r w:rsidRPr="008705CA">
        <w:rPr>
          <w:rFonts w:asciiTheme="minorHAnsi" w:hAnsiTheme="minorHAnsi" w:cstheme="minorHAnsi"/>
          <w:color w:val="000000"/>
          <w:sz w:val="24"/>
          <w:szCs w:val="24"/>
          <w:lang w:eastAsia="pl-PL"/>
        </w:rPr>
        <w:t>zobowiązany jest uczestniczyć w postępowaniu o udzielenie zamówienia na</w:t>
      </w:r>
      <w:r w:rsidR="00E1755D" w:rsidRPr="008705CA">
        <w:rPr>
          <w:rFonts w:asciiTheme="minorHAnsi" w:hAnsiTheme="minorHAnsi" w:cstheme="minorHAnsi"/>
          <w:color w:val="000000"/>
          <w:sz w:val="24"/>
          <w:szCs w:val="24"/>
          <w:lang w:eastAsia="pl-PL"/>
        </w:rPr>
        <w:t> </w:t>
      </w:r>
      <w:r w:rsidRPr="008705CA">
        <w:rPr>
          <w:rFonts w:asciiTheme="minorHAnsi" w:hAnsiTheme="minorHAnsi" w:cstheme="minorHAnsi"/>
          <w:color w:val="000000"/>
          <w:sz w:val="24"/>
          <w:szCs w:val="24"/>
          <w:lang w:eastAsia="pl-PL"/>
        </w:rPr>
        <w:t>realizację robót budowlanych w oparciu o dokumentację projektową będącą przedmiotem niniejszej umowy, a w szczególności poprzez udzielanie odpowiedzi i wyjaśnień na zapytania wykonawców na etapie postępowania przetargowego oraz w trakcie wykonywania robót budowlanych, udzielania wyjaśnień w sprawie dokumentacji projektowej i zawartych w niej rozwiązań. Wymienione czynności Wykonawca wykona w ramach wynagrodzenia za</w:t>
      </w:r>
      <w:r w:rsidR="00365B7A" w:rsidRPr="008705CA">
        <w:rPr>
          <w:rFonts w:asciiTheme="minorHAnsi" w:hAnsiTheme="minorHAnsi" w:cstheme="minorHAnsi"/>
          <w:color w:val="000000"/>
          <w:sz w:val="24"/>
          <w:szCs w:val="24"/>
          <w:lang w:eastAsia="pl-PL"/>
        </w:rPr>
        <w:t> </w:t>
      </w:r>
      <w:r w:rsidRPr="008705CA">
        <w:rPr>
          <w:rFonts w:asciiTheme="minorHAnsi" w:hAnsiTheme="minorHAnsi" w:cstheme="minorHAnsi"/>
          <w:color w:val="000000"/>
          <w:sz w:val="24"/>
          <w:szCs w:val="24"/>
          <w:lang w:eastAsia="pl-PL"/>
        </w:rPr>
        <w:t xml:space="preserve">dokumentację projektową wykonaną w ramach niniejszej umowy. </w:t>
      </w:r>
    </w:p>
    <w:p w14:paraId="0E65ED03" w14:textId="7F04D9A7" w:rsidR="00365B7A" w:rsidRPr="008705CA" w:rsidRDefault="00695F62" w:rsidP="008705CA">
      <w:pPr>
        <w:pStyle w:val="Akapitzlist"/>
        <w:numPr>
          <w:ilvl w:val="0"/>
          <w:numId w:val="7"/>
        </w:numPr>
        <w:shd w:val="clear" w:color="auto" w:fill="FFFFFF" w:themeFill="background1"/>
        <w:spacing w:after="0" w:line="360" w:lineRule="auto"/>
        <w:ind w:left="851" w:hanging="567"/>
        <w:jc w:val="both"/>
        <w:rPr>
          <w:rFonts w:asciiTheme="minorHAnsi" w:hAnsiTheme="minorHAnsi" w:cstheme="minorHAnsi"/>
          <w:sz w:val="24"/>
          <w:szCs w:val="24"/>
          <w:shd w:val="clear" w:color="auto" w:fill="FFFFFF"/>
        </w:rPr>
      </w:pPr>
      <w:r w:rsidRPr="008705CA">
        <w:rPr>
          <w:rFonts w:asciiTheme="minorHAnsi" w:hAnsiTheme="minorHAnsi" w:cstheme="minorHAnsi"/>
          <w:sz w:val="24"/>
          <w:szCs w:val="24"/>
          <w:lang w:eastAsia="ar-SA"/>
        </w:rPr>
        <w:t xml:space="preserve">Przedmiotowa dokumentacja będzie </w:t>
      </w:r>
      <w:r w:rsidR="008705CA" w:rsidRPr="008705CA">
        <w:rPr>
          <w:rFonts w:asciiTheme="minorHAnsi" w:hAnsiTheme="minorHAnsi" w:cstheme="minorHAnsi"/>
          <w:sz w:val="24"/>
          <w:szCs w:val="24"/>
          <w:lang w:eastAsia="ar-SA"/>
        </w:rPr>
        <w:t>służyć</w:t>
      </w:r>
      <w:r w:rsidRPr="008705CA">
        <w:rPr>
          <w:rFonts w:asciiTheme="minorHAnsi" w:hAnsiTheme="minorHAnsi" w:cstheme="minorHAnsi"/>
          <w:sz w:val="24"/>
          <w:szCs w:val="24"/>
          <w:lang w:eastAsia="ar-SA"/>
        </w:rPr>
        <w:t xml:space="preserve"> jako opis przedmiotu zamówienia do zamówienia na roboty budowlane w oparciu o przepisy ustawy - Prawo zamówień publicznych oraz na ich podstawie realizowany będzie pełny z</w:t>
      </w:r>
      <w:r w:rsidR="00AB7F69" w:rsidRPr="008705CA">
        <w:rPr>
          <w:rFonts w:asciiTheme="minorHAnsi" w:hAnsiTheme="minorHAnsi" w:cstheme="minorHAnsi"/>
          <w:sz w:val="24"/>
          <w:szCs w:val="24"/>
          <w:lang w:eastAsia="ar-SA"/>
        </w:rPr>
        <w:t>akres robót budowlanych. D</w:t>
      </w:r>
      <w:r w:rsidRPr="008705CA">
        <w:rPr>
          <w:rFonts w:asciiTheme="minorHAnsi" w:hAnsiTheme="minorHAnsi" w:cstheme="minorHAnsi"/>
          <w:sz w:val="24"/>
          <w:szCs w:val="24"/>
          <w:lang w:eastAsia="ar-SA"/>
        </w:rPr>
        <w:t>okumentacja projektowa w</w:t>
      </w:r>
      <w:r w:rsidR="00A41A61" w:rsidRPr="008705CA">
        <w:rPr>
          <w:rFonts w:asciiTheme="minorHAnsi" w:hAnsiTheme="minorHAnsi" w:cstheme="minorHAnsi"/>
          <w:sz w:val="24"/>
          <w:szCs w:val="24"/>
          <w:lang w:eastAsia="ar-SA"/>
        </w:rPr>
        <w:t> </w:t>
      </w:r>
      <w:r w:rsidRPr="008705CA">
        <w:rPr>
          <w:rFonts w:asciiTheme="minorHAnsi" w:hAnsiTheme="minorHAnsi" w:cstheme="minorHAnsi"/>
          <w:sz w:val="24"/>
          <w:szCs w:val="24"/>
          <w:lang w:eastAsia="ar-SA"/>
        </w:rPr>
        <w:t>swej treści powinna określać przedmiot zamówienia, w</w:t>
      </w:r>
      <w:r w:rsidR="00AB7F69" w:rsidRPr="008705CA">
        <w:rPr>
          <w:rFonts w:asciiTheme="minorHAnsi" w:hAnsiTheme="minorHAnsi" w:cstheme="minorHAnsi"/>
          <w:sz w:val="24"/>
          <w:szCs w:val="24"/>
          <w:lang w:eastAsia="ar-SA"/>
        </w:rPr>
        <w:t xml:space="preserve"> t</w:t>
      </w:r>
      <w:r w:rsidRPr="008705CA">
        <w:rPr>
          <w:rFonts w:asciiTheme="minorHAnsi" w:hAnsiTheme="minorHAnsi" w:cstheme="minorHAnsi"/>
          <w:sz w:val="24"/>
          <w:szCs w:val="24"/>
          <w:lang w:eastAsia="ar-SA"/>
        </w:rPr>
        <w:t>ym w</w:t>
      </w:r>
      <w:r w:rsidR="00AB7F69" w:rsidRPr="008705CA">
        <w:rPr>
          <w:rFonts w:asciiTheme="minorHAnsi" w:hAnsiTheme="minorHAnsi" w:cstheme="minorHAnsi"/>
          <w:sz w:val="24"/>
          <w:szCs w:val="24"/>
          <w:lang w:eastAsia="ar-SA"/>
        </w:rPr>
        <w:t> </w:t>
      </w:r>
      <w:r w:rsidRPr="008705CA">
        <w:rPr>
          <w:rFonts w:asciiTheme="minorHAnsi" w:hAnsiTheme="minorHAnsi" w:cstheme="minorHAnsi"/>
          <w:sz w:val="24"/>
          <w:szCs w:val="24"/>
          <w:lang w:eastAsia="ar-SA"/>
        </w:rPr>
        <w:t>szczególności: technologię robót, materiały i urządzenia a także parametry techniczne i</w:t>
      </w:r>
      <w:r w:rsidR="00AB7F69" w:rsidRPr="008705CA">
        <w:rPr>
          <w:rFonts w:asciiTheme="minorHAnsi" w:hAnsiTheme="minorHAnsi" w:cstheme="minorHAnsi"/>
          <w:sz w:val="24"/>
          <w:szCs w:val="24"/>
          <w:lang w:eastAsia="ar-SA"/>
        </w:rPr>
        <w:t> </w:t>
      </w:r>
      <w:r w:rsidRPr="008705CA">
        <w:rPr>
          <w:rFonts w:asciiTheme="minorHAnsi" w:hAnsiTheme="minorHAnsi" w:cstheme="minorHAnsi"/>
          <w:sz w:val="24"/>
          <w:szCs w:val="24"/>
          <w:lang w:eastAsia="ar-SA"/>
        </w:rPr>
        <w:t>funkcjonalne przyjętych rozwiązań materiałowych, wybranej technologii, urządzeń i</w:t>
      </w:r>
      <w:r w:rsidR="00AB7F69" w:rsidRPr="008705CA">
        <w:rPr>
          <w:rFonts w:asciiTheme="minorHAnsi" w:hAnsiTheme="minorHAnsi" w:cstheme="minorHAnsi"/>
          <w:sz w:val="24"/>
          <w:szCs w:val="24"/>
          <w:lang w:eastAsia="ar-SA"/>
        </w:rPr>
        <w:t> </w:t>
      </w:r>
      <w:r w:rsidRPr="008705CA">
        <w:rPr>
          <w:rFonts w:asciiTheme="minorHAnsi" w:hAnsiTheme="minorHAnsi" w:cstheme="minorHAnsi"/>
          <w:sz w:val="24"/>
          <w:szCs w:val="24"/>
          <w:lang w:eastAsia="ar-SA"/>
        </w:rPr>
        <w:t xml:space="preserve">wyposażenia </w:t>
      </w:r>
      <w:r w:rsidR="00A41A61" w:rsidRPr="008705CA">
        <w:rPr>
          <w:rFonts w:asciiTheme="minorHAnsi" w:hAnsiTheme="minorHAnsi" w:cstheme="minorHAnsi"/>
          <w:sz w:val="24"/>
          <w:szCs w:val="24"/>
          <w:lang w:eastAsia="ar-SA"/>
        </w:rPr>
        <w:t>w sposób nieutrudniający uczciwej konkurencji</w:t>
      </w:r>
      <w:r w:rsidRPr="008705CA">
        <w:rPr>
          <w:rFonts w:asciiTheme="minorHAnsi" w:hAnsiTheme="minorHAnsi" w:cstheme="minorHAnsi"/>
          <w:sz w:val="24"/>
          <w:szCs w:val="24"/>
          <w:lang w:eastAsia="ar-SA"/>
        </w:rPr>
        <w:t>. Zgodnie z art. 99 ust. 5 i 6 ustawy prawo zamówień publicznych, przedmiotu zamówienia nie można opisywać przez wskazanie znaków towarowych, patentów lub pochodzenia, chyba, że jest to uzasadnione specyfiką przedmiotu zamówienia lub nie można tego opisać za pomocą dostatecznie dokładnych określeń, a</w:t>
      </w:r>
      <w:r w:rsidR="00A41A61" w:rsidRPr="008705CA">
        <w:rPr>
          <w:rFonts w:asciiTheme="minorHAnsi" w:hAnsiTheme="minorHAnsi" w:cstheme="minorHAnsi"/>
          <w:sz w:val="24"/>
          <w:szCs w:val="24"/>
          <w:lang w:eastAsia="ar-SA"/>
        </w:rPr>
        <w:t> </w:t>
      </w:r>
      <w:r w:rsidRPr="008705CA">
        <w:rPr>
          <w:rFonts w:asciiTheme="minorHAnsi" w:hAnsiTheme="minorHAnsi" w:cstheme="minorHAnsi"/>
          <w:sz w:val="24"/>
          <w:szCs w:val="24"/>
          <w:lang w:eastAsia="ar-SA"/>
        </w:rPr>
        <w:t>wskazaniu takiemu towarzyszą wyrazy /</w:t>
      </w:r>
      <w:r w:rsidR="008705CA" w:rsidRPr="008705CA">
        <w:rPr>
          <w:rFonts w:asciiTheme="minorHAnsi" w:hAnsiTheme="minorHAnsi" w:cstheme="minorHAnsi"/>
          <w:sz w:val="24"/>
          <w:szCs w:val="24"/>
          <w:lang w:eastAsia="ar-SA"/>
        </w:rPr>
        <w:t>lub</w:t>
      </w:r>
      <w:r w:rsidRPr="008705CA">
        <w:rPr>
          <w:rFonts w:asciiTheme="minorHAnsi" w:hAnsiTheme="minorHAnsi" w:cstheme="minorHAnsi"/>
          <w:sz w:val="24"/>
          <w:szCs w:val="24"/>
          <w:lang w:eastAsia="ar-SA"/>
        </w:rPr>
        <w:t xml:space="preserve"> równoważne/ lub inne równoznaczne wyrazy. Ponadto, jeżeli przedmiot zamówienia został opisany w sposób, o</w:t>
      </w:r>
      <w:r w:rsidR="00AB7F69" w:rsidRPr="008705CA">
        <w:rPr>
          <w:rFonts w:asciiTheme="minorHAnsi" w:hAnsiTheme="minorHAnsi" w:cstheme="minorHAnsi"/>
          <w:sz w:val="24"/>
          <w:szCs w:val="24"/>
          <w:lang w:eastAsia="ar-SA"/>
        </w:rPr>
        <w:t> </w:t>
      </w:r>
      <w:r w:rsidRPr="008705CA">
        <w:rPr>
          <w:rFonts w:asciiTheme="minorHAnsi" w:hAnsiTheme="minorHAnsi" w:cstheme="minorHAnsi"/>
          <w:sz w:val="24"/>
          <w:szCs w:val="24"/>
          <w:lang w:eastAsia="ar-SA"/>
        </w:rPr>
        <w:t>którym mowa w ust. 5 art. 99 ustawy PZP Wykonawca dokumentacji projektowej jest zobowiązany do wskazania kryteriów stosowanych w celu oceny równoważności.</w:t>
      </w:r>
    </w:p>
    <w:p w14:paraId="40BE1C57" w14:textId="75214815" w:rsidR="00F46B9B" w:rsidRPr="008705CA" w:rsidRDefault="00F46B9B" w:rsidP="008705CA">
      <w:pPr>
        <w:pStyle w:val="Akapitzlist"/>
        <w:numPr>
          <w:ilvl w:val="0"/>
          <w:numId w:val="7"/>
        </w:numPr>
        <w:shd w:val="clear" w:color="auto" w:fill="FFFFFF" w:themeFill="background1"/>
        <w:spacing w:after="0" w:line="360" w:lineRule="auto"/>
        <w:ind w:left="851" w:hanging="567"/>
        <w:jc w:val="both"/>
        <w:rPr>
          <w:rStyle w:val="Domylnaczcionkaakapitu1"/>
          <w:rFonts w:asciiTheme="minorHAnsi" w:hAnsiTheme="minorHAnsi" w:cstheme="minorHAnsi"/>
          <w:b/>
          <w:sz w:val="24"/>
          <w:szCs w:val="24"/>
        </w:rPr>
      </w:pPr>
      <w:r w:rsidRPr="008705CA">
        <w:rPr>
          <w:rFonts w:asciiTheme="minorHAnsi" w:eastAsia="Times New Roman" w:hAnsiTheme="minorHAnsi" w:cstheme="minorHAnsi"/>
          <w:b/>
          <w:bCs/>
          <w:kern w:val="0"/>
          <w:sz w:val="24"/>
          <w:szCs w:val="24"/>
          <w:lang w:eastAsia="pl-PL"/>
        </w:rPr>
        <w:t>Zakres zamówienia obejmuje s</w:t>
      </w:r>
      <w:r w:rsidRPr="008705CA">
        <w:rPr>
          <w:rFonts w:asciiTheme="minorHAnsi" w:eastAsia="Times New Roman" w:hAnsiTheme="minorHAnsi" w:cstheme="minorHAnsi"/>
          <w:b/>
          <w:kern w:val="0"/>
          <w:sz w:val="24"/>
          <w:szCs w:val="24"/>
          <w:shd w:val="clear" w:color="auto" w:fill="FFFFFF"/>
          <w:lang w:eastAsia="pl-PL"/>
        </w:rPr>
        <w:t>porządzenie kompletnego projektu budowlanego</w:t>
      </w:r>
      <w:r w:rsidR="0084413D" w:rsidRPr="008705CA">
        <w:rPr>
          <w:rFonts w:asciiTheme="minorHAnsi" w:eastAsia="Times New Roman" w:hAnsiTheme="minorHAnsi" w:cstheme="minorHAnsi"/>
          <w:b/>
          <w:kern w:val="0"/>
          <w:sz w:val="24"/>
          <w:szCs w:val="24"/>
          <w:shd w:val="clear" w:color="auto" w:fill="FFFFFF"/>
          <w:lang w:eastAsia="pl-PL"/>
        </w:rPr>
        <w:t>, technicznego</w:t>
      </w:r>
      <w:r w:rsidR="00416E16" w:rsidRPr="008705CA">
        <w:rPr>
          <w:rFonts w:asciiTheme="minorHAnsi" w:eastAsia="Times New Roman" w:hAnsiTheme="minorHAnsi" w:cstheme="minorHAnsi"/>
          <w:b/>
          <w:kern w:val="0"/>
          <w:sz w:val="24"/>
          <w:szCs w:val="24"/>
          <w:shd w:val="clear" w:color="auto" w:fill="FFFFFF"/>
          <w:lang w:eastAsia="pl-PL"/>
        </w:rPr>
        <w:t xml:space="preserve"> </w:t>
      </w:r>
      <w:r w:rsidRPr="008705CA">
        <w:rPr>
          <w:rFonts w:asciiTheme="minorHAnsi" w:eastAsia="Times New Roman" w:hAnsiTheme="minorHAnsi" w:cstheme="minorHAnsi"/>
          <w:b/>
          <w:kern w:val="0"/>
          <w:sz w:val="24"/>
          <w:szCs w:val="24"/>
          <w:shd w:val="clear" w:color="auto" w:fill="FFFFFF"/>
          <w:lang w:eastAsia="pl-PL"/>
        </w:rPr>
        <w:t>i wykonawczego</w:t>
      </w:r>
      <w:r w:rsidRPr="008705CA">
        <w:rPr>
          <w:rFonts w:asciiTheme="minorHAnsi" w:eastAsia="Times New Roman" w:hAnsiTheme="minorHAnsi" w:cstheme="minorHAnsi"/>
          <w:b/>
          <w:bCs/>
          <w:kern w:val="0"/>
          <w:sz w:val="24"/>
          <w:szCs w:val="24"/>
          <w:lang w:eastAsia="pl-PL"/>
        </w:rPr>
        <w:t xml:space="preserve"> w zakresie zgodnym z wymogami prawa budowlanego i przepisów wykonawczych dla przedmiotowego projektu. </w:t>
      </w:r>
      <w:r w:rsidRPr="008705CA">
        <w:rPr>
          <w:rFonts w:asciiTheme="minorHAnsi" w:hAnsiTheme="minorHAnsi" w:cstheme="minorHAnsi"/>
          <w:b/>
          <w:sz w:val="24"/>
          <w:szCs w:val="24"/>
        </w:rPr>
        <w:lastRenderedPageBreak/>
        <w:t xml:space="preserve">Dokumentacja projektowa będąca przedmiotem niniejszej umowy </w:t>
      </w:r>
      <w:r w:rsidR="00C44616" w:rsidRPr="008705CA">
        <w:rPr>
          <w:rFonts w:asciiTheme="minorHAnsi" w:hAnsiTheme="minorHAnsi" w:cstheme="minorHAnsi"/>
          <w:b/>
          <w:sz w:val="24"/>
          <w:szCs w:val="24"/>
        </w:rPr>
        <w:t>winna obejmować</w:t>
      </w:r>
      <w:r w:rsidRPr="008705CA">
        <w:rPr>
          <w:rFonts w:asciiTheme="minorHAnsi" w:hAnsiTheme="minorHAnsi" w:cstheme="minorHAnsi"/>
          <w:b/>
          <w:sz w:val="24"/>
          <w:szCs w:val="24"/>
        </w:rPr>
        <w:t xml:space="preserve"> w szczególności:</w:t>
      </w:r>
    </w:p>
    <w:p w14:paraId="1C550EC3" w14:textId="709ACD3D" w:rsidR="00311F87" w:rsidRPr="008705CA" w:rsidRDefault="00430911" w:rsidP="008705CA">
      <w:pPr>
        <w:numPr>
          <w:ilvl w:val="0"/>
          <w:numId w:val="2"/>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sz w:val="24"/>
          <w:szCs w:val="24"/>
        </w:rPr>
      </w:pPr>
      <w:r w:rsidRPr="008705CA">
        <w:rPr>
          <w:rFonts w:asciiTheme="minorHAnsi" w:hAnsiTheme="minorHAnsi" w:cstheme="minorHAnsi"/>
          <w:sz w:val="24"/>
          <w:szCs w:val="24"/>
        </w:rPr>
        <w:t>przebudowę jezdni ulic,</w:t>
      </w:r>
    </w:p>
    <w:p w14:paraId="74A8C41E" w14:textId="2AB68DCB" w:rsidR="00430911" w:rsidRPr="008705CA" w:rsidRDefault="00430911" w:rsidP="008705CA">
      <w:pPr>
        <w:numPr>
          <w:ilvl w:val="0"/>
          <w:numId w:val="2"/>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sz w:val="24"/>
          <w:szCs w:val="24"/>
        </w:rPr>
      </w:pPr>
      <w:r w:rsidRPr="008705CA">
        <w:rPr>
          <w:rFonts w:asciiTheme="minorHAnsi" w:hAnsiTheme="minorHAnsi" w:cstheme="minorHAnsi"/>
          <w:bCs/>
          <w:sz w:val="24"/>
          <w:szCs w:val="24"/>
        </w:rPr>
        <w:t>przebudowę konstrukcji nawierzchni</w:t>
      </w:r>
    </w:p>
    <w:p w14:paraId="74F7691E" w14:textId="43C9EA2F" w:rsidR="00430911" w:rsidRPr="008705CA" w:rsidRDefault="00430911" w:rsidP="008705CA">
      <w:pPr>
        <w:numPr>
          <w:ilvl w:val="0"/>
          <w:numId w:val="2"/>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sz w:val="24"/>
          <w:szCs w:val="24"/>
        </w:rPr>
      </w:pPr>
      <w:r w:rsidRPr="008705CA">
        <w:rPr>
          <w:rFonts w:asciiTheme="minorHAnsi" w:hAnsiTheme="minorHAnsi" w:cstheme="minorHAnsi"/>
          <w:bCs/>
          <w:sz w:val="24"/>
          <w:szCs w:val="24"/>
        </w:rPr>
        <w:t>przebudowę i/lub budowę pobocz</w:t>
      </w:r>
      <w:r w:rsidR="00650827" w:rsidRPr="008705CA">
        <w:rPr>
          <w:rFonts w:asciiTheme="minorHAnsi" w:hAnsiTheme="minorHAnsi" w:cstheme="minorHAnsi"/>
          <w:bCs/>
          <w:sz w:val="24"/>
          <w:szCs w:val="24"/>
        </w:rPr>
        <w:t>y,</w:t>
      </w:r>
    </w:p>
    <w:p w14:paraId="223E887B" w14:textId="4205CA4E" w:rsidR="00650827" w:rsidRPr="008705CA" w:rsidRDefault="00115803" w:rsidP="008705CA">
      <w:pPr>
        <w:numPr>
          <w:ilvl w:val="0"/>
          <w:numId w:val="2"/>
        </w:numPr>
        <w:shd w:val="clear" w:color="auto" w:fill="FFFFFF" w:themeFill="background1"/>
        <w:suppressAutoHyphens w:val="0"/>
        <w:spacing w:after="0" w:line="360" w:lineRule="auto"/>
        <w:ind w:left="1276" w:hanging="425"/>
        <w:jc w:val="both"/>
        <w:textAlignment w:val="auto"/>
        <w:rPr>
          <w:rStyle w:val="Domylnaczcionkaakapitu1"/>
          <w:rFonts w:asciiTheme="minorHAnsi" w:hAnsiTheme="minorHAnsi" w:cstheme="minorHAnsi"/>
          <w:bCs/>
          <w:sz w:val="24"/>
          <w:szCs w:val="24"/>
        </w:rPr>
      </w:pPr>
      <w:r w:rsidRPr="008705CA">
        <w:rPr>
          <w:rFonts w:asciiTheme="minorHAnsi" w:hAnsiTheme="minorHAnsi" w:cstheme="minorHAnsi"/>
          <w:bCs/>
          <w:sz w:val="24"/>
          <w:szCs w:val="24"/>
        </w:rPr>
        <w:t>p</w:t>
      </w:r>
      <w:r w:rsidR="00650827" w:rsidRPr="008705CA">
        <w:rPr>
          <w:rFonts w:asciiTheme="minorHAnsi" w:hAnsiTheme="minorHAnsi" w:cstheme="minorHAnsi"/>
          <w:bCs/>
          <w:sz w:val="24"/>
          <w:szCs w:val="24"/>
        </w:rPr>
        <w:t>rzebudowę i/lub budowę odwodnienia drogowego</w:t>
      </w:r>
    </w:p>
    <w:p w14:paraId="59F6302F" w14:textId="20B06651" w:rsidR="0076156A" w:rsidRPr="008705CA" w:rsidRDefault="0076156A" w:rsidP="008705CA">
      <w:pPr>
        <w:numPr>
          <w:ilvl w:val="0"/>
          <w:numId w:val="2"/>
        </w:numPr>
        <w:shd w:val="clear" w:color="auto" w:fill="FFFFFF" w:themeFill="background1"/>
        <w:suppressAutoHyphens w:val="0"/>
        <w:spacing w:after="0" w:line="360" w:lineRule="auto"/>
        <w:ind w:left="1276" w:hanging="425"/>
        <w:jc w:val="both"/>
        <w:textAlignment w:val="auto"/>
        <w:rPr>
          <w:rStyle w:val="Domylnaczcionkaakapitu1"/>
          <w:rFonts w:asciiTheme="minorHAnsi" w:hAnsiTheme="minorHAnsi" w:cstheme="minorHAnsi"/>
          <w:bCs/>
          <w:sz w:val="24"/>
          <w:szCs w:val="24"/>
        </w:rPr>
      </w:pPr>
      <w:r w:rsidRPr="008705CA">
        <w:rPr>
          <w:rStyle w:val="Domylnaczcionkaakapitu1"/>
          <w:rFonts w:asciiTheme="minorHAnsi" w:hAnsiTheme="minorHAnsi" w:cstheme="minorHAnsi"/>
          <w:sz w:val="24"/>
          <w:szCs w:val="24"/>
        </w:rPr>
        <w:t xml:space="preserve">wykonanie odprowadzenia zebranych wód opadowych z przedmiotowego terenu, </w:t>
      </w:r>
      <w:r w:rsidRPr="008705CA">
        <w:rPr>
          <w:rStyle w:val="Domylnaczcionkaakapitu1"/>
          <w:rFonts w:asciiTheme="minorHAnsi" w:hAnsiTheme="minorHAnsi" w:cstheme="minorHAnsi"/>
          <w:sz w:val="24"/>
          <w:szCs w:val="24"/>
        </w:rPr>
        <w:br/>
        <w:t xml:space="preserve"> wraz</w:t>
      </w:r>
      <w:r w:rsidR="006C0C55" w:rsidRPr="008705CA">
        <w:rPr>
          <w:rStyle w:val="Domylnaczcionkaakapitu1"/>
          <w:rFonts w:asciiTheme="minorHAnsi" w:hAnsiTheme="minorHAnsi" w:cstheme="minorHAnsi"/>
          <w:sz w:val="24"/>
          <w:szCs w:val="24"/>
        </w:rPr>
        <w:t xml:space="preserve"> </w:t>
      </w:r>
      <w:r w:rsidRPr="008705CA">
        <w:rPr>
          <w:rStyle w:val="Domylnaczcionkaakapitu1"/>
          <w:rFonts w:asciiTheme="minorHAnsi" w:hAnsiTheme="minorHAnsi" w:cstheme="minorHAnsi"/>
          <w:sz w:val="24"/>
          <w:szCs w:val="24"/>
        </w:rPr>
        <w:t>z terenem przyległym, w sposób będący optymalnym rozwiązaniem pod względem technicznym, finansowym oraz społecznym,</w:t>
      </w:r>
      <w:r w:rsidR="002B2907" w:rsidRPr="008705CA">
        <w:rPr>
          <w:rStyle w:val="Domylnaczcionkaakapitu1"/>
          <w:rFonts w:asciiTheme="minorHAnsi" w:hAnsiTheme="minorHAnsi" w:cstheme="minorHAnsi"/>
          <w:sz w:val="24"/>
          <w:szCs w:val="24"/>
        </w:rPr>
        <w:t xml:space="preserve"> </w:t>
      </w:r>
      <w:r w:rsidR="002B2907" w:rsidRPr="008705CA">
        <w:rPr>
          <w:rFonts w:asciiTheme="minorHAnsi" w:hAnsiTheme="minorHAnsi" w:cstheme="minorHAnsi"/>
          <w:sz w:val="24"/>
          <w:szCs w:val="24"/>
        </w:rPr>
        <w:t>zgodnie z obowiązującymi przepisami Prawa wodnego,</w:t>
      </w:r>
      <w:r w:rsidR="00BF100F" w:rsidRPr="008705CA">
        <w:rPr>
          <w:rStyle w:val="Domylnaczcionkaakapitu1"/>
          <w:rFonts w:asciiTheme="minorHAnsi" w:hAnsiTheme="minorHAnsi" w:cstheme="minorHAnsi"/>
          <w:sz w:val="24"/>
          <w:szCs w:val="24"/>
        </w:rPr>
        <w:t xml:space="preserve"> </w:t>
      </w:r>
    </w:p>
    <w:p w14:paraId="7A38B13B" w14:textId="50987EFF" w:rsidR="00311F87" w:rsidRPr="008705CA" w:rsidRDefault="00311F87" w:rsidP="008705CA">
      <w:pPr>
        <w:numPr>
          <w:ilvl w:val="0"/>
          <w:numId w:val="2"/>
        </w:numPr>
        <w:shd w:val="clear" w:color="auto" w:fill="FFFFFF" w:themeFill="background1"/>
        <w:suppressAutoHyphens w:val="0"/>
        <w:spacing w:after="0" w:line="360" w:lineRule="auto"/>
        <w:ind w:left="1276" w:hanging="425"/>
        <w:jc w:val="both"/>
        <w:textAlignment w:val="auto"/>
        <w:rPr>
          <w:rStyle w:val="Domylnaczcionkaakapitu1"/>
          <w:rFonts w:asciiTheme="minorHAnsi" w:hAnsiTheme="minorHAnsi" w:cstheme="minorHAnsi"/>
          <w:bCs/>
          <w:sz w:val="24"/>
          <w:szCs w:val="24"/>
        </w:rPr>
      </w:pPr>
      <w:r w:rsidRPr="008705CA">
        <w:rPr>
          <w:rStyle w:val="Domylnaczcionkaakapitu1"/>
          <w:rFonts w:asciiTheme="minorHAnsi" w:hAnsiTheme="minorHAnsi" w:cstheme="minorHAnsi"/>
          <w:sz w:val="24"/>
          <w:szCs w:val="24"/>
        </w:rPr>
        <w:t xml:space="preserve">budowę oświetlenia drogowego lub przebudowę już istniejącego oświetlenia. </w:t>
      </w:r>
      <w:r w:rsidR="00DF42F7" w:rsidRPr="008705CA">
        <w:rPr>
          <w:rStyle w:val="Domylnaczcionkaakapitu1"/>
          <w:rFonts w:asciiTheme="minorHAnsi" w:hAnsiTheme="minorHAnsi" w:cstheme="minorHAnsi"/>
          <w:sz w:val="24"/>
          <w:szCs w:val="24"/>
        </w:rPr>
        <w:t>Prace projektowe należy wykonać zgodnie z wytycznymi zawartymi w Zarządzeniu Burmistrza Wadowic nr 0050.1569.2024.IR z dnia 28 marca 2024 r.</w:t>
      </w:r>
      <w:r w:rsidR="003A325C" w:rsidRPr="008705CA">
        <w:rPr>
          <w:rStyle w:val="Domylnaczcionkaakapitu1"/>
          <w:rFonts w:asciiTheme="minorHAnsi" w:hAnsiTheme="minorHAnsi" w:cstheme="minorHAnsi"/>
          <w:sz w:val="24"/>
          <w:szCs w:val="24"/>
        </w:rPr>
        <w:t xml:space="preserve"> Zarządzenie jest Załącznikiem niniejszej Specyfikacji.</w:t>
      </w:r>
      <w:r w:rsidR="00DF42F7" w:rsidRPr="008705CA">
        <w:rPr>
          <w:rStyle w:val="Domylnaczcionkaakapitu1"/>
          <w:rFonts w:asciiTheme="minorHAnsi" w:hAnsiTheme="minorHAnsi" w:cstheme="minorHAnsi"/>
          <w:sz w:val="24"/>
          <w:szCs w:val="24"/>
        </w:rPr>
        <w:t xml:space="preserve"> </w:t>
      </w:r>
      <w:r w:rsidRPr="008705CA">
        <w:rPr>
          <w:rStyle w:val="Pogrubienie"/>
          <w:rFonts w:asciiTheme="minorHAnsi" w:hAnsiTheme="minorHAnsi" w:cstheme="minorHAnsi"/>
          <w:b w:val="0"/>
          <w:sz w:val="24"/>
          <w:szCs w:val="24"/>
        </w:rPr>
        <w:t>,</w:t>
      </w:r>
    </w:p>
    <w:p w14:paraId="63D7A9E9" w14:textId="77777777" w:rsidR="00311F87" w:rsidRPr="008705CA" w:rsidRDefault="00311F87" w:rsidP="008705CA">
      <w:pPr>
        <w:numPr>
          <w:ilvl w:val="0"/>
          <w:numId w:val="2"/>
        </w:numPr>
        <w:shd w:val="clear" w:color="auto" w:fill="FFFFFF" w:themeFill="background1"/>
        <w:suppressAutoHyphens w:val="0"/>
        <w:spacing w:after="0" w:line="360" w:lineRule="auto"/>
        <w:ind w:left="1276" w:hanging="425"/>
        <w:jc w:val="both"/>
        <w:textAlignment w:val="auto"/>
        <w:rPr>
          <w:rStyle w:val="Domylnaczcionkaakapitu1"/>
          <w:rFonts w:asciiTheme="minorHAnsi" w:hAnsiTheme="minorHAnsi" w:cstheme="minorHAnsi"/>
          <w:bCs/>
          <w:sz w:val="24"/>
          <w:szCs w:val="24"/>
        </w:rPr>
      </w:pPr>
      <w:r w:rsidRPr="008705CA">
        <w:rPr>
          <w:rStyle w:val="Domylnaczcionkaakapitu1"/>
          <w:rFonts w:asciiTheme="minorHAnsi" w:hAnsiTheme="minorHAnsi" w:cstheme="minorHAnsi"/>
          <w:sz w:val="24"/>
          <w:szCs w:val="24"/>
        </w:rPr>
        <w:t xml:space="preserve">budowę nowych zjazdów publicznych, indywidualnych oraz przebudowę już istniejących, </w:t>
      </w:r>
    </w:p>
    <w:p w14:paraId="752D9FBC" w14:textId="2D585EE7" w:rsidR="00311F87" w:rsidRPr="008705CA" w:rsidRDefault="00311F87" w:rsidP="008705CA">
      <w:pPr>
        <w:numPr>
          <w:ilvl w:val="0"/>
          <w:numId w:val="2"/>
        </w:numPr>
        <w:shd w:val="clear" w:color="auto" w:fill="FFFFFF" w:themeFill="background1"/>
        <w:suppressAutoHyphens w:val="0"/>
        <w:spacing w:after="0" w:line="360" w:lineRule="auto"/>
        <w:ind w:left="1276" w:hanging="425"/>
        <w:jc w:val="both"/>
        <w:textAlignment w:val="auto"/>
        <w:rPr>
          <w:rStyle w:val="Domylnaczcionkaakapitu1"/>
          <w:rFonts w:asciiTheme="minorHAnsi" w:hAnsiTheme="minorHAnsi" w:cstheme="minorHAnsi"/>
          <w:bCs/>
          <w:sz w:val="24"/>
          <w:szCs w:val="24"/>
        </w:rPr>
      </w:pPr>
      <w:r w:rsidRPr="008705CA">
        <w:rPr>
          <w:rStyle w:val="Domylnaczcionkaakapitu1"/>
          <w:rFonts w:asciiTheme="minorHAnsi" w:hAnsiTheme="minorHAnsi" w:cstheme="minorHAnsi"/>
          <w:sz w:val="24"/>
          <w:szCs w:val="24"/>
        </w:rPr>
        <w:t xml:space="preserve">budowę/przebudowę/rozbudowę przepustów </w:t>
      </w:r>
      <w:r w:rsidRPr="008705CA">
        <w:rPr>
          <w:rStyle w:val="Domylnaczcionkaakapitu1"/>
          <w:rFonts w:asciiTheme="minorHAnsi" w:hAnsiTheme="minorHAnsi" w:cstheme="minorHAnsi"/>
          <w:i/>
          <w:sz w:val="24"/>
          <w:szCs w:val="24"/>
        </w:rPr>
        <w:t>(jeżeli wystąpi taka konieczność)</w:t>
      </w:r>
      <w:r w:rsidRPr="008705CA">
        <w:rPr>
          <w:rStyle w:val="Domylnaczcionkaakapitu1"/>
          <w:rFonts w:asciiTheme="minorHAnsi" w:hAnsiTheme="minorHAnsi" w:cstheme="minorHAnsi"/>
          <w:sz w:val="24"/>
          <w:szCs w:val="24"/>
        </w:rPr>
        <w:t>,</w:t>
      </w:r>
    </w:p>
    <w:p w14:paraId="712C3732" w14:textId="77777777" w:rsidR="00311F87" w:rsidRPr="008705CA" w:rsidRDefault="00311F87" w:rsidP="008705CA">
      <w:pPr>
        <w:numPr>
          <w:ilvl w:val="0"/>
          <w:numId w:val="2"/>
        </w:numPr>
        <w:shd w:val="clear" w:color="auto" w:fill="FFFFFF" w:themeFill="background1"/>
        <w:suppressAutoHyphens w:val="0"/>
        <w:spacing w:after="0" w:line="360" w:lineRule="auto"/>
        <w:ind w:left="1276" w:hanging="425"/>
        <w:jc w:val="both"/>
        <w:textAlignment w:val="auto"/>
        <w:rPr>
          <w:rStyle w:val="Domylnaczcionkaakapitu1"/>
          <w:rFonts w:asciiTheme="minorHAnsi" w:hAnsiTheme="minorHAnsi" w:cstheme="minorHAnsi"/>
          <w:bCs/>
          <w:sz w:val="24"/>
          <w:szCs w:val="24"/>
        </w:rPr>
      </w:pPr>
      <w:r w:rsidRPr="008705CA">
        <w:rPr>
          <w:rStyle w:val="Domylnaczcionkaakapitu1"/>
          <w:rFonts w:asciiTheme="minorHAnsi" w:hAnsiTheme="minorHAnsi" w:cstheme="minorHAnsi"/>
          <w:sz w:val="24"/>
          <w:szCs w:val="24"/>
        </w:rPr>
        <w:t xml:space="preserve">budowę/przebudowę umocnienia skarpy nasypu </w:t>
      </w:r>
      <w:r w:rsidRPr="008705CA">
        <w:rPr>
          <w:rStyle w:val="Domylnaczcionkaakapitu1"/>
          <w:rFonts w:asciiTheme="minorHAnsi" w:hAnsiTheme="minorHAnsi" w:cstheme="minorHAnsi"/>
          <w:i/>
          <w:sz w:val="24"/>
          <w:szCs w:val="24"/>
        </w:rPr>
        <w:t>(jeżeli wystąpi taka konieczność),</w:t>
      </w:r>
    </w:p>
    <w:p w14:paraId="332CC958" w14:textId="77777777" w:rsidR="00311F87" w:rsidRPr="008705CA" w:rsidRDefault="00311F87" w:rsidP="008705CA">
      <w:pPr>
        <w:numPr>
          <w:ilvl w:val="0"/>
          <w:numId w:val="2"/>
        </w:numPr>
        <w:shd w:val="clear" w:color="auto" w:fill="FFFFFF" w:themeFill="background1"/>
        <w:suppressAutoHyphens w:val="0"/>
        <w:spacing w:after="0" w:line="360" w:lineRule="auto"/>
        <w:ind w:left="1276" w:hanging="425"/>
        <w:jc w:val="both"/>
        <w:textAlignment w:val="auto"/>
        <w:rPr>
          <w:rStyle w:val="Domylnaczcionkaakapitu1"/>
          <w:rFonts w:asciiTheme="minorHAnsi" w:hAnsiTheme="minorHAnsi" w:cstheme="minorHAnsi"/>
          <w:bCs/>
          <w:sz w:val="24"/>
          <w:szCs w:val="24"/>
        </w:rPr>
      </w:pPr>
      <w:r w:rsidRPr="008705CA">
        <w:rPr>
          <w:rStyle w:val="Domylnaczcionkaakapitu1"/>
          <w:rFonts w:asciiTheme="minorHAnsi" w:hAnsiTheme="minorHAnsi" w:cstheme="minorHAnsi"/>
          <w:sz w:val="24"/>
          <w:szCs w:val="24"/>
        </w:rPr>
        <w:t>inwentaryzację istniejącej sieci infrastruktury technicznej w rejonie projektowanej inwestycji wraz z uwzględnieniem jej przebudowy, rozbudowy i/lub zabezpieczeniem (</w:t>
      </w:r>
      <w:r w:rsidRPr="008705CA">
        <w:rPr>
          <w:rFonts w:asciiTheme="minorHAnsi" w:hAnsiTheme="minorHAnsi" w:cstheme="minorHAnsi"/>
          <w:snapToGrid w:val="0"/>
          <w:sz w:val="24"/>
          <w:szCs w:val="24"/>
        </w:rPr>
        <w:t>urządzenia telekomunikacyjne, cieplne, gazowe, wodociągowe, kanalizacyjne, elektryczne, teletechniczne itp.)</w:t>
      </w:r>
      <w:r w:rsidRPr="008705CA">
        <w:rPr>
          <w:rStyle w:val="Domylnaczcionkaakapitu1"/>
          <w:rFonts w:asciiTheme="minorHAnsi" w:hAnsiTheme="minorHAnsi" w:cstheme="minorHAnsi"/>
          <w:sz w:val="24"/>
          <w:szCs w:val="24"/>
        </w:rPr>
        <w:t>,</w:t>
      </w:r>
    </w:p>
    <w:p w14:paraId="7CCB4173" w14:textId="77777777" w:rsidR="00311F87" w:rsidRPr="008705CA" w:rsidRDefault="00311F87" w:rsidP="008705CA">
      <w:pPr>
        <w:numPr>
          <w:ilvl w:val="0"/>
          <w:numId w:val="2"/>
        </w:numPr>
        <w:shd w:val="clear" w:color="auto" w:fill="FFFFFF" w:themeFill="background1"/>
        <w:suppressAutoHyphens w:val="0"/>
        <w:spacing w:after="0" w:line="360" w:lineRule="auto"/>
        <w:ind w:left="1276" w:hanging="425"/>
        <w:jc w:val="both"/>
        <w:textAlignment w:val="auto"/>
        <w:rPr>
          <w:rStyle w:val="Domylnaczcionkaakapitu1"/>
          <w:rFonts w:asciiTheme="minorHAnsi" w:hAnsiTheme="minorHAnsi" w:cstheme="minorHAnsi"/>
          <w:bCs/>
          <w:sz w:val="24"/>
          <w:szCs w:val="24"/>
        </w:rPr>
      </w:pPr>
      <w:r w:rsidRPr="008705CA">
        <w:rPr>
          <w:rStyle w:val="Domylnaczcionkaakapitu1"/>
          <w:rFonts w:asciiTheme="minorHAnsi" w:hAnsiTheme="minorHAnsi" w:cstheme="minorHAnsi"/>
          <w:sz w:val="24"/>
          <w:szCs w:val="24"/>
        </w:rPr>
        <w:t>rozbiórkę elementów drogi, przepustów i innych,</w:t>
      </w:r>
    </w:p>
    <w:p w14:paraId="7C94547F" w14:textId="77777777" w:rsidR="00311F87" w:rsidRPr="008705CA" w:rsidRDefault="00311F87" w:rsidP="008705CA">
      <w:pPr>
        <w:numPr>
          <w:ilvl w:val="0"/>
          <w:numId w:val="2"/>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sz w:val="24"/>
          <w:szCs w:val="24"/>
        </w:rPr>
      </w:pPr>
      <w:r w:rsidRPr="008705CA">
        <w:rPr>
          <w:rFonts w:asciiTheme="minorHAnsi" w:hAnsiTheme="minorHAnsi" w:cstheme="minorHAnsi"/>
          <w:sz w:val="24"/>
          <w:szCs w:val="24"/>
        </w:rPr>
        <w:t>wycinkę istniejącej zieleni oraz wykonanie nasadzeń,</w:t>
      </w:r>
    </w:p>
    <w:p w14:paraId="2834C250" w14:textId="77777777" w:rsidR="00311F87" w:rsidRPr="008705CA" w:rsidRDefault="00311F87" w:rsidP="008705CA">
      <w:pPr>
        <w:numPr>
          <w:ilvl w:val="0"/>
          <w:numId w:val="2"/>
        </w:numPr>
        <w:shd w:val="clear" w:color="auto" w:fill="FFFFFF" w:themeFill="background1"/>
        <w:suppressAutoHyphens w:val="0"/>
        <w:spacing w:after="0" w:line="360" w:lineRule="auto"/>
        <w:ind w:left="1276" w:hanging="425"/>
        <w:jc w:val="both"/>
        <w:textAlignment w:val="auto"/>
        <w:rPr>
          <w:rStyle w:val="Domylnaczcionkaakapitu1"/>
          <w:rFonts w:asciiTheme="minorHAnsi" w:hAnsiTheme="minorHAnsi" w:cstheme="minorHAnsi"/>
          <w:bCs/>
          <w:sz w:val="24"/>
          <w:szCs w:val="24"/>
        </w:rPr>
      </w:pPr>
      <w:r w:rsidRPr="008705CA">
        <w:rPr>
          <w:rFonts w:asciiTheme="minorHAnsi" w:hAnsiTheme="minorHAnsi" w:cstheme="minorHAnsi"/>
          <w:sz w:val="24"/>
          <w:szCs w:val="24"/>
        </w:rPr>
        <w:t>budowę urządzeń bezpieczeństwa i organizacji ruchu drogowego.</w:t>
      </w:r>
    </w:p>
    <w:p w14:paraId="5711246D" w14:textId="37B3CDAC" w:rsidR="00311F87" w:rsidRPr="008705CA" w:rsidRDefault="008B2CB2" w:rsidP="008705CA">
      <w:pPr>
        <w:numPr>
          <w:ilvl w:val="0"/>
          <w:numId w:val="2"/>
        </w:numPr>
        <w:shd w:val="clear" w:color="auto" w:fill="FFFFFF" w:themeFill="background1"/>
        <w:suppressAutoHyphens w:val="0"/>
        <w:spacing w:after="0" w:line="360" w:lineRule="auto"/>
        <w:ind w:left="1276" w:hanging="425"/>
        <w:jc w:val="both"/>
        <w:textAlignment w:val="auto"/>
        <w:rPr>
          <w:rStyle w:val="Domylnaczcionkaakapitu1"/>
          <w:rFonts w:asciiTheme="minorHAnsi" w:hAnsiTheme="minorHAnsi" w:cstheme="minorHAnsi"/>
          <w:bCs/>
          <w:sz w:val="24"/>
          <w:szCs w:val="24"/>
        </w:rPr>
      </w:pPr>
      <w:r w:rsidRPr="008705CA">
        <w:rPr>
          <w:rFonts w:asciiTheme="minorHAnsi" w:hAnsiTheme="minorHAnsi" w:cstheme="minorHAnsi"/>
          <w:sz w:val="24"/>
          <w:szCs w:val="24"/>
        </w:rPr>
        <w:t>ostateczny zakres rzeczowy inwestycji</w:t>
      </w:r>
      <w:r w:rsidR="00311F87" w:rsidRPr="008705CA">
        <w:rPr>
          <w:rStyle w:val="Domylnaczcionkaakapitu1"/>
          <w:rFonts w:asciiTheme="minorHAnsi" w:hAnsiTheme="minorHAnsi" w:cstheme="minorHAnsi"/>
          <w:sz w:val="24"/>
          <w:szCs w:val="24"/>
        </w:rPr>
        <w:t xml:space="preserve">, Wykonawca ustali z Zamawiającym, w trakcie realizacji opracowań projektowych w wyniku zastosowania rozwiązań projektowych. </w:t>
      </w:r>
    </w:p>
    <w:p w14:paraId="082401C4" w14:textId="68D35C03" w:rsidR="00311F87" w:rsidRPr="008705CA" w:rsidRDefault="00311F87" w:rsidP="008705CA">
      <w:pPr>
        <w:numPr>
          <w:ilvl w:val="0"/>
          <w:numId w:val="2"/>
        </w:numPr>
        <w:shd w:val="clear" w:color="auto" w:fill="FFFFFF" w:themeFill="background1"/>
        <w:suppressAutoHyphens w:val="0"/>
        <w:spacing w:after="0" w:line="360" w:lineRule="auto"/>
        <w:jc w:val="both"/>
        <w:textAlignment w:val="auto"/>
        <w:rPr>
          <w:rStyle w:val="Domylnaczcionkaakapitu1"/>
          <w:rFonts w:asciiTheme="minorHAnsi" w:hAnsiTheme="minorHAnsi" w:cstheme="minorHAnsi"/>
          <w:bCs/>
          <w:sz w:val="24"/>
          <w:szCs w:val="24"/>
        </w:rPr>
      </w:pPr>
      <w:r w:rsidRPr="008705CA">
        <w:rPr>
          <w:rStyle w:val="Domylnaczcionkaakapitu1"/>
          <w:rFonts w:asciiTheme="minorHAnsi" w:hAnsiTheme="minorHAnsi" w:cstheme="minorHAnsi"/>
          <w:bCs/>
          <w:sz w:val="24"/>
          <w:szCs w:val="24"/>
        </w:rPr>
        <w:t>O</w:t>
      </w:r>
      <w:r w:rsidRPr="008705CA">
        <w:rPr>
          <w:rStyle w:val="Domylnaczcionkaakapitu1"/>
          <w:rFonts w:asciiTheme="minorHAnsi" w:hAnsiTheme="minorHAnsi" w:cstheme="minorHAnsi"/>
          <w:sz w:val="24"/>
          <w:szCs w:val="24"/>
        </w:rPr>
        <w:t xml:space="preserve">stateczna nazwa zadania, która będzie obowiązywała na etapie składania wniosku o pozwolenie na budowę </w:t>
      </w:r>
      <w:r w:rsidRPr="008705CA">
        <w:rPr>
          <w:rFonts w:asciiTheme="minorHAnsi" w:hAnsiTheme="minorHAnsi" w:cstheme="minorHAnsi"/>
          <w:color w:val="000000"/>
          <w:sz w:val="24"/>
          <w:szCs w:val="24"/>
          <w:lang w:eastAsia="pl-PL"/>
        </w:rPr>
        <w:t xml:space="preserve">i/lub </w:t>
      </w:r>
      <w:r w:rsidRPr="008705CA">
        <w:rPr>
          <w:rFonts w:asciiTheme="minorHAnsi" w:hAnsiTheme="minorHAnsi" w:cstheme="minorHAnsi"/>
          <w:sz w:val="24"/>
          <w:szCs w:val="24"/>
          <w:shd w:val="clear" w:color="auto" w:fill="FFFFFF"/>
        </w:rPr>
        <w:t xml:space="preserve">zezwolenia na realizację inwestycji </w:t>
      </w:r>
      <w:r w:rsidRPr="008705CA">
        <w:rPr>
          <w:rFonts w:asciiTheme="minorHAnsi" w:hAnsiTheme="minorHAnsi" w:cstheme="minorHAnsi"/>
          <w:sz w:val="24"/>
          <w:szCs w:val="24"/>
          <w:shd w:val="clear" w:color="auto" w:fill="FFFFFF"/>
        </w:rPr>
        <w:lastRenderedPageBreak/>
        <w:t>drogowej</w:t>
      </w:r>
      <w:r w:rsidRPr="008705CA">
        <w:rPr>
          <w:rFonts w:asciiTheme="minorHAnsi" w:hAnsiTheme="minorHAnsi" w:cstheme="minorHAnsi"/>
          <w:color w:val="000000"/>
          <w:sz w:val="24"/>
          <w:szCs w:val="24"/>
          <w:lang w:eastAsia="pl-PL"/>
        </w:rPr>
        <w:t xml:space="preserve"> i/lub zgłoszenia dla całej inwestycji, Projektant uzgodni z Zamawiającym,</w:t>
      </w:r>
    </w:p>
    <w:p w14:paraId="31476525" w14:textId="181E3A87" w:rsidR="00C548A4" w:rsidRPr="008705CA" w:rsidRDefault="00664E2B" w:rsidP="008705CA">
      <w:pPr>
        <w:numPr>
          <w:ilvl w:val="0"/>
          <w:numId w:val="2"/>
        </w:numPr>
        <w:shd w:val="clear" w:color="auto" w:fill="FFFFFF" w:themeFill="background1"/>
        <w:suppressAutoHyphens w:val="0"/>
        <w:spacing w:after="0" w:line="360" w:lineRule="auto"/>
        <w:jc w:val="both"/>
        <w:textAlignment w:val="auto"/>
        <w:rPr>
          <w:rFonts w:asciiTheme="minorHAnsi" w:hAnsiTheme="minorHAnsi" w:cstheme="minorHAnsi"/>
          <w:bCs/>
          <w:sz w:val="24"/>
          <w:szCs w:val="24"/>
        </w:rPr>
      </w:pPr>
      <w:r w:rsidRPr="008705CA">
        <w:rPr>
          <w:rFonts w:asciiTheme="minorHAnsi" w:hAnsiTheme="minorHAnsi" w:cstheme="minorHAnsi"/>
          <w:b/>
          <w:sz w:val="24"/>
          <w:szCs w:val="24"/>
        </w:rPr>
        <w:t>Zamawiajacy zaleca</w:t>
      </w:r>
      <w:r w:rsidR="00311F87" w:rsidRPr="008705CA">
        <w:rPr>
          <w:rFonts w:asciiTheme="minorHAnsi" w:hAnsiTheme="minorHAnsi" w:cstheme="minorHAnsi"/>
          <w:b/>
          <w:sz w:val="24"/>
          <w:szCs w:val="24"/>
        </w:rPr>
        <w:t xml:space="preserve"> Wykonawca dokonał wizji lokalnej, celem uzyskania informacji, które mogą być przydatne dla przygotowania oferty oraz zawarcia umowy. </w:t>
      </w:r>
      <w:r w:rsidR="00311F87" w:rsidRPr="008705CA">
        <w:rPr>
          <w:rFonts w:asciiTheme="minorHAnsi" w:hAnsiTheme="minorHAnsi" w:cstheme="minorHAnsi"/>
          <w:sz w:val="24"/>
          <w:szCs w:val="24"/>
        </w:rPr>
        <w:t xml:space="preserve">Dodatkowe informacje dotyczące realizowanych zadań dostępne są w ogólnodostępnych portalach mapowych pod następującymi adresami: </w:t>
      </w:r>
      <w:hyperlink r:id="rId8" w:history="1">
        <w:r w:rsidR="00311F87" w:rsidRPr="008705CA">
          <w:rPr>
            <w:rStyle w:val="Hipercze"/>
            <w:rFonts w:asciiTheme="minorHAnsi" w:hAnsiTheme="minorHAnsi" w:cstheme="minorHAnsi"/>
            <w:color w:val="000000"/>
            <w:sz w:val="24"/>
            <w:szCs w:val="24"/>
          </w:rPr>
          <w:t>https://wadowice.lp-portal.pl</w:t>
        </w:r>
      </w:hyperlink>
      <w:r w:rsidR="0058649C" w:rsidRPr="008705CA">
        <w:rPr>
          <w:rFonts w:asciiTheme="minorHAnsi" w:hAnsiTheme="minorHAnsi" w:cstheme="minorHAnsi"/>
          <w:sz w:val="24"/>
          <w:szCs w:val="24"/>
        </w:rPr>
        <w:t xml:space="preserve"> </w:t>
      </w:r>
      <w:r w:rsidR="00311F87" w:rsidRPr="008705CA">
        <w:rPr>
          <w:rFonts w:asciiTheme="minorHAnsi" w:hAnsiTheme="minorHAnsi" w:cstheme="minorHAnsi"/>
          <w:sz w:val="24"/>
          <w:szCs w:val="24"/>
        </w:rPr>
        <w:t>i </w:t>
      </w:r>
      <w:hyperlink r:id="rId9" w:history="1">
        <w:r w:rsidR="00311F87" w:rsidRPr="008705CA">
          <w:rPr>
            <w:rStyle w:val="Hipercze"/>
            <w:rFonts w:asciiTheme="minorHAnsi" w:hAnsiTheme="minorHAnsi" w:cstheme="minorHAnsi"/>
            <w:color w:val="000000"/>
            <w:sz w:val="24"/>
            <w:szCs w:val="24"/>
          </w:rPr>
          <w:t>https://wadowicki.webewid.pl/e-uslugi/portal-mapowy</w:t>
        </w:r>
      </w:hyperlink>
      <w:r w:rsidR="00311F87" w:rsidRPr="008705CA">
        <w:rPr>
          <w:rFonts w:asciiTheme="minorHAnsi" w:hAnsiTheme="minorHAnsi" w:cstheme="minorHAnsi"/>
          <w:color w:val="000000"/>
          <w:sz w:val="24"/>
          <w:szCs w:val="24"/>
        </w:rPr>
        <w:t>.</w:t>
      </w:r>
    </w:p>
    <w:p w14:paraId="72459BCF" w14:textId="2E54D060" w:rsidR="00F46B9B" w:rsidRPr="008705CA" w:rsidRDefault="00F46B9B" w:rsidP="008705CA">
      <w:pPr>
        <w:pStyle w:val="Akapitzlist"/>
        <w:numPr>
          <w:ilvl w:val="0"/>
          <w:numId w:val="7"/>
        </w:numPr>
        <w:shd w:val="clear" w:color="auto" w:fill="FFFFFF" w:themeFill="background1"/>
        <w:spacing w:after="0" w:line="360" w:lineRule="auto"/>
        <w:ind w:left="851" w:hanging="567"/>
        <w:jc w:val="both"/>
        <w:rPr>
          <w:rFonts w:asciiTheme="minorHAnsi" w:eastAsia="Times New Roman" w:hAnsiTheme="minorHAnsi" w:cstheme="minorHAnsi"/>
          <w:b/>
          <w:bCs/>
          <w:kern w:val="0"/>
          <w:sz w:val="24"/>
          <w:szCs w:val="24"/>
          <w:lang w:eastAsia="pl-PL"/>
        </w:rPr>
      </w:pPr>
      <w:r w:rsidRPr="008705CA">
        <w:rPr>
          <w:rFonts w:asciiTheme="minorHAnsi" w:eastAsia="Times New Roman" w:hAnsiTheme="minorHAnsi" w:cstheme="minorHAnsi"/>
          <w:b/>
          <w:bCs/>
          <w:kern w:val="0"/>
          <w:sz w:val="24"/>
          <w:szCs w:val="24"/>
          <w:lang w:eastAsia="pl-PL"/>
        </w:rPr>
        <w:t>Obowiązki Wykonawcy, niezbędne do prawidłowej realizacji zadania polegającego na</w:t>
      </w:r>
      <w:r w:rsidR="000944F9" w:rsidRPr="008705CA">
        <w:rPr>
          <w:rFonts w:asciiTheme="minorHAnsi" w:eastAsia="Times New Roman" w:hAnsiTheme="minorHAnsi" w:cstheme="minorHAnsi"/>
          <w:b/>
          <w:bCs/>
          <w:kern w:val="0"/>
          <w:sz w:val="24"/>
          <w:szCs w:val="24"/>
          <w:lang w:eastAsia="pl-PL"/>
        </w:rPr>
        <w:t> </w:t>
      </w:r>
      <w:r w:rsidRPr="008705CA">
        <w:rPr>
          <w:rFonts w:asciiTheme="minorHAnsi" w:eastAsia="Times New Roman" w:hAnsiTheme="minorHAnsi" w:cstheme="minorHAnsi"/>
          <w:b/>
          <w:bCs/>
          <w:kern w:val="0"/>
          <w:sz w:val="24"/>
          <w:szCs w:val="24"/>
          <w:lang w:eastAsia="pl-PL"/>
        </w:rPr>
        <w:t>opracowaniu dokumentacji projektowej:</w:t>
      </w:r>
    </w:p>
    <w:p w14:paraId="64B11AA2" w14:textId="413FA80A" w:rsidR="00804A66" w:rsidRPr="008705CA" w:rsidRDefault="00804A66" w:rsidP="008705CA">
      <w:pPr>
        <w:pStyle w:val="Akapitzlist"/>
        <w:numPr>
          <w:ilvl w:val="0"/>
          <w:numId w:val="9"/>
        </w:numPr>
        <w:shd w:val="clear" w:color="auto" w:fill="FFFFFF" w:themeFill="background1"/>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color w:val="000000"/>
          <w:sz w:val="24"/>
          <w:szCs w:val="24"/>
          <w:lang w:eastAsia="pl-PL"/>
        </w:rPr>
        <w:t xml:space="preserve">uzyskanie prawomocnego pozwolenia na budowę i/lub prawomocnego </w:t>
      </w:r>
      <w:r w:rsidRPr="008705CA">
        <w:rPr>
          <w:rFonts w:asciiTheme="minorHAnsi" w:hAnsiTheme="minorHAnsi" w:cstheme="minorHAnsi"/>
          <w:sz w:val="24"/>
          <w:szCs w:val="24"/>
          <w:shd w:val="clear" w:color="auto" w:fill="FFFFFF"/>
        </w:rPr>
        <w:t>zezwolenia na realizację inwestycji drogowej</w:t>
      </w:r>
      <w:r w:rsidRPr="008705CA">
        <w:rPr>
          <w:rFonts w:asciiTheme="minorHAnsi" w:hAnsiTheme="minorHAnsi" w:cstheme="minorHAnsi"/>
          <w:color w:val="000000"/>
          <w:sz w:val="24"/>
          <w:szCs w:val="24"/>
          <w:lang w:eastAsia="pl-PL"/>
        </w:rPr>
        <w:t xml:space="preserve"> i/lub </w:t>
      </w:r>
      <w:r w:rsidR="00063EE1" w:rsidRPr="008705CA">
        <w:rPr>
          <w:rFonts w:asciiTheme="minorHAnsi" w:hAnsiTheme="minorHAnsi" w:cstheme="minorHAnsi"/>
          <w:color w:val="000000"/>
          <w:sz w:val="24"/>
          <w:szCs w:val="24"/>
          <w:lang w:eastAsia="pl-PL"/>
        </w:rPr>
        <w:t>zaświadczenia o braku podstaw do wniesienia sprzeciwu wobec zgłoszenia robót budowlanych</w:t>
      </w:r>
      <w:r w:rsidRPr="008705CA">
        <w:rPr>
          <w:rFonts w:asciiTheme="minorHAnsi" w:hAnsiTheme="minorHAnsi" w:cstheme="minorHAnsi"/>
          <w:color w:val="000000"/>
          <w:sz w:val="24"/>
          <w:szCs w:val="24"/>
          <w:lang w:eastAsia="pl-PL"/>
        </w:rPr>
        <w:t xml:space="preserve">, </w:t>
      </w:r>
    </w:p>
    <w:p w14:paraId="021E456E" w14:textId="646DB1DF" w:rsidR="00804A66" w:rsidRPr="008705CA" w:rsidRDefault="00804A66" w:rsidP="008705CA">
      <w:pPr>
        <w:pStyle w:val="Akapitzlist"/>
        <w:numPr>
          <w:ilvl w:val="0"/>
          <w:numId w:val="9"/>
        </w:numPr>
        <w:shd w:val="clear" w:color="auto" w:fill="FFFFFF" w:themeFill="background1"/>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color w:val="000000"/>
          <w:sz w:val="24"/>
          <w:szCs w:val="24"/>
          <w:lang w:eastAsia="pl-PL"/>
        </w:rPr>
        <w:t xml:space="preserve">wykonanie </w:t>
      </w:r>
      <w:r w:rsidRPr="008705CA">
        <w:rPr>
          <w:rFonts w:asciiTheme="minorHAnsi" w:hAnsiTheme="minorHAnsi" w:cstheme="minorHAnsi"/>
          <w:sz w:val="24"/>
          <w:szCs w:val="24"/>
          <w:lang w:eastAsia="pl-PL"/>
        </w:rPr>
        <w:t xml:space="preserve">projektu budowlanego zawierającego projekt zagospodarowania terenu, projekt architektoniczno-budowlany, opinie, uzgodnienia, pozwolenia </w:t>
      </w:r>
      <w:r w:rsidR="008705CA">
        <w:rPr>
          <w:rFonts w:asciiTheme="minorHAnsi" w:hAnsiTheme="minorHAnsi" w:cstheme="minorHAnsi"/>
          <w:sz w:val="24"/>
          <w:szCs w:val="24"/>
          <w:lang w:eastAsia="pl-PL"/>
        </w:rPr>
        <w:br/>
      </w:r>
      <w:r w:rsidRPr="008705CA">
        <w:rPr>
          <w:rFonts w:asciiTheme="minorHAnsi" w:hAnsiTheme="minorHAnsi" w:cstheme="minorHAnsi"/>
          <w:sz w:val="24"/>
          <w:szCs w:val="24"/>
          <w:lang w:eastAsia="pl-PL"/>
        </w:rPr>
        <w:t>i inne dokumenty,</w:t>
      </w:r>
      <w:r w:rsidR="008705CA">
        <w:rPr>
          <w:rFonts w:asciiTheme="minorHAnsi" w:hAnsiTheme="minorHAnsi" w:cstheme="minorHAnsi"/>
          <w:sz w:val="24"/>
          <w:szCs w:val="24"/>
          <w:lang w:eastAsia="pl-PL"/>
        </w:rPr>
        <w:t xml:space="preserve"> </w:t>
      </w:r>
      <w:r w:rsidRPr="008705CA">
        <w:rPr>
          <w:rFonts w:asciiTheme="minorHAnsi" w:hAnsiTheme="minorHAnsi" w:cstheme="minorHAnsi"/>
          <w:sz w:val="24"/>
          <w:szCs w:val="24"/>
          <w:lang w:eastAsia="pl-PL"/>
        </w:rPr>
        <w:t xml:space="preserve">o których mowa w art. 33 ust 2 pkt. 1 ustawy Prawo Budowlane, </w:t>
      </w:r>
    </w:p>
    <w:p w14:paraId="59B82D12" w14:textId="5F4D9AEA" w:rsidR="00804A66" w:rsidRPr="008705CA" w:rsidRDefault="00804A66" w:rsidP="008705CA">
      <w:pPr>
        <w:pStyle w:val="Akapitzlist"/>
        <w:numPr>
          <w:ilvl w:val="0"/>
          <w:numId w:val="9"/>
        </w:numPr>
        <w:shd w:val="clear" w:color="auto" w:fill="FFFFFF" w:themeFill="background1"/>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lang w:eastAsia="ar-SA"/>
        </w:rPr>
        <w:t xml:space="preserve">wykonanie </w:t>
      </w:r>
      <w:r w:rsidRPr="008705CA">
        <w:rPr>
          <w:rFonts w:asciiTheme="minorHAnsi" w:hAnsiTheme="minorHAnsi" w:cstheme="minorHAnsi"/>
          <w:sz w:val="24"/>
          <w:szCs w:val="24"/>
          <w:lang w:eastAsia="pl-PL"/>
        </w:rPr>
        <w:t xml:space="preserve">projektu technicznego wraz z niezbędnymi pozwoleniami, obliczeniami, badaniami, opiniami, uzgodnieniami oraz zaświadczeniami, </w:t>
      </w:r>
      <w:r w:rsidR="008705CA">
        <w:rPr>
          <w:rFonts w:asciiTheme="minorHAnsi" w:hAnsiTheme="minorHAnsi" w:cstheme="minorHAnsi"/>
          <w:sz w:val="24"/>
          <w:szCs w:val="24"/>
          <w:lang w:eastAsia="pl-PL"/>
        </w:rPr>
        <w:br/>
      </w:r>
      <w:r w:rsidRPr="008705CA">
        <w:rPr>
          <w:rFonts w:asciiTheme="minorHAnsi" w:hAnsiTheme="minorHAnsi" w:cstheme="minorHAnsi"/>
          <w:sz w:val="24"/>
          <w:szCs w:val="24"/>
          <w:lang w:eastAsia="pl-PL"/>
        </w:rPr>
        <w:t xml:space="preserve">o których mowa w ustawie Prawo Budowlane </w:t>
      </w:r>
      <w:r w:rsidRPr="008705CA">
        <w:rPr>
          <w:rFonts w:asciiTheme="minorHAnsi" w:hAnsiTheme="minorHAnsi" w:cstheme="minorHAnsi"/>
          <w:i/>
          <w:sz w:val="24"/>
          <w:szCs w:val="24"/>
          <w:lang w:eastAsia="pl-PL"/>
        </w:rPr>
        <w:t>- jeżeli zachodzi taka konieczność</w:t>
      </w:r>
      <w:r w:rsidRPr="008705CA">
        <w:rPr>
          <w:rFonts w:asciiTheme="minorHAnsi" w:hAnsiTheme="minorHAnsi" w:cstheme="minorHAnsi"/>
          <w:sz w:val="24"/>
          <w:szCs w:val="24"/>
          <w:lang w:eastAsia="pl-PL"/>
        </w:rPr>
        <w:t xml:space="preserve">, </w:t>
      </w:r>
    </w:p>
    <w:p w14:paraId="5B820C24" w14:textId="4A634D64" w:rsidR="00804A66" w:rsidRPr="008705CA" w:rsidRDefault="00804A66" w:rsidP="008705CA">
      <w:pPr>
        <w:pStyle w:val="Akapitzlist"/>
        <w:numPr>
          <w:ilvl w:val="0"/>
          <w:numId w:val="9"/>
        </w:numPr>
        <w:shd w:val="clear" w:color="auto" w:fill="FFFFFF" w:themeFill="background1"/>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lang w:eastAsia="pl-PL"/>
        </w:rPr>
        <w:t xml:space="preserve">wykonanie projektu wykonawczego wraz z niezbędnymi pozwoleniami, obliczeniami, badaniami, opiniami, uzgodnieniami oraz zaświadczeniami, </w:t>
      </w:r>
      <w:r w:rsidR="008705CA">
        <w:rPr>
          <w:rFonts w:asciiTheme="minorHAnsi" w:hAnsiTheme="minorHAnsi" w:cstheme="minorHAnsi"/>
          <w:sz w:val="24"/>
          <w:szCs w:val="24"/>
          <w:lang w:eastAsia="pl-PL"/>
        </w:rPr>
        <w:br/>
      </w:r>
      <w:r w:rsidRPr="008705CA">
        <w:rPr>
          <w:rFonts w:asciiTheme="minorHAnsi" w:hAnsiTheme="minorHAnsi" w:cstheme="minorHAnsi"/>
          <w:sz w:val="24"/>
          <w:szCs w:val="24"/>
          <w:lang w:eastAsia="pl-PL"/>
        </w:rPr>
        <w:t>o których mowa w ustawie Prawo Budowlane,</w:t>
      </w:r>
    </w:p>
    <w:p w14:paraId="26E46C75" w14:textId="2718A2DD" w:rsidR="00804A66" w:rsidRPr="008705CA" w:rsidRDefault="00804A66" w:rsidP="008705CA">
      <w:pPr>
        <w:pStyle w:val="Akapitzlist"/>
        <w:numPr>
          <w:ilvl w:val="0"/>
          <w:numId w:val="9"/>
        </w:numPr>
        <w:shd w:val="clear" w:color="auto" w:fill="FFFFFF" w:themeFill="background1"/>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rPr>
        <w:t xml:space="preserve">sporządzenie pełnego opisu stanu istniejącego wraz z dokumentacją fotograficzną przed przystąpieniem do wykonywania prac projektowych, </w:t>
      </w:r>
    </w:p>
    <w:p w14:paraId="24219C2D" w14:textId="77777777"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color w:val="000000"/>
          <w:sz w:val="24"/>
          <w:szCs w:val="24"/>
          <w:lang w:eastAsia="pl-PL"/>
        </w:rPr>
        <w:t>opracowanie projektu zagospodarowania terenu,</w:t>
      </w:r>
    </w:p>
    <w:p w14:paraId="38712265" w14:textId="77777777" w:rsidR="00804A66" w:rsidRPr="008705CA" w:rsidRDefault="00804A66" w:rsidP="008705CA">
      <w:pPr>
        <w:pStyle w:val="Akapitzlist"/>
        <w:numPr>
          <w:ilvl w:val="0"/>
          <w:numId w:val="9"/>
        </w:numPr>
        <w:shd w:val="clear" w:color="auto" w:fill="FFFFFF"/>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shd w:val="clear" w:color="auto" w:fill="FFFFFF"/>
          <w:lang w:eastAsia="ar-SA"/>
        </w:rPr>
        <w:t xml:space="preserve">opracowanie </w:t>
      </w:r>
      <w:r w:rsidRPr="008705CA">
        <w:rPr>
          <w:rFonts w:asciiTheme="minorHAnsi" w:hAnsiTheme="minorHAnsi" w:cstheme="minorHAnsi"/>
          <w:sz w:val="24"/>
          <w:szCs w:val="24"/>
          <w:shd w:val="clear" w:color="auto" w:fill="FFFFFF"/>
        </w:rPr>
        <w:t>aktualnej mapy sytuacyjno - wysokościowej do celów projektowych,</w:t>
      </w:r>
    </w:p>
    <w:p w14:paraId="6741516F" w14:textId="77777777"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rPr>
        <w:lastRenderedPageBreak/>
        <w:t>przedstawienie mapy ewidencji gruntów z klauzulą aktualności z czytelnymi numerami wszystkich działek wchodzących w skład inwestycji drogowej,</w:t>
      </w:r>
    </w:p>
    <w:p w14:paraId="4FDDF9DF" w14:textId="77777777"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rPr>
        <w:t xml:space="preserve">uzyskanie zgód na dysponowanie nieruchomością na cel realizacji inwestycji od prywatnych właścicieli terenu - </w:t>
      </w:r>
      <w:r w:rsidRPr="008705CA">
        <w:rPr>
          <w:rFonts w:asciiTheme="minorHAnsi" w:hAnsiTheme="minorHAnsi" w:cstheme="minorHAnsi"/>
          <w:i/>
          <w:sz w:val="24"/>
          <w:szCs w:val="24"/>
          <w:lang w:eastAsia="pl-PL"/>
        </w:rPr>
        <w:t>jeżeli zachodzi taka konieczność</w:t>
      </w:r>
      <w:r w:rsidRPr="008705CA">
        <w:rPr>
          <w:rFonts w:asciiTheme="minorHAnsi" w:hAnsiTheme="minorHAnsi" w:cstheme="minorHAnsi"/>
          <w:sz w:val="24"/>
          <w:szCs w:val="24"/>
        </w:rPr>
        <w:t>,</w:t>
      </w:r>
    </w:p>
    <w:p w14:paraId="11C7C518" w14:textId="77777777" w:rsidR="00804A66" w:rsidRPr="008705CA" w:rsidRDefault="00804A66" w:rsidP="008705CA">
      <w:pPr>
        <w:pStyle w:val="Akapitzlist"/>
        <w:numPr>
          <w:ilvl w:val="0"/>
          <w:numId w:val="9"/>
        </w:numPr>
        <w:shd w:val="clear" w:color="auto" w:fill="FFFFFF"/>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rPr>
        <w:t xml:space="preserve">uzyskanie wypisów i wyrysów z miejscowych planów zagospodarowania przestrzennego – </w:t>
      </w:r>
      <w:r w:rsidRPr="008705CA">
        <w:rPr>
          <w:rFonts w:asciiTheme="minorHAnsi" w:hAnsiTheme="minorHAnsi" w:cstheme="minorHAnsi"/>
          <w:i/>
          <w:sz w:val="24"/>
          <w:szCs w:val="24"/>
          <w:lang w:eastAsia="pl-PL"/>
        </w:rPr>
        <w:t>jeżeli zachodzi taka konieczność</w:t>
      </w:r>
      <w:r w:rsidRPr="008705CA">
        <w:rPr>
          <w:rFonts w:asciiTheme="minorHAnsi" w:hAnsiTheme="minorHAnsi" w:cstheme="minorHAnsi"/>
          <w:sz w:val="24"/>
          <w:szCs w:val="24"/>
        </w:rPr>
        <w:t>,</w:t>
      </w:r>
    </w:p>
    <w:p w14:paraId="37E0DE78" w14:textId="77777777" w:rsidR="00804A66" w:rsidRPr="008705CA" w:rsidRDefault="00804A66" w:rsidP="008705CA">
      <w:pPr>
        <w:pStyle w:val="Akapitzlist"/>
        <w:numPr>
          <w:ilvl w:val="0"/>
          <w:numId w:val="9"/>
        </w:numPr>
        <w:shd w:val="clear" w:color="auto" w:fill="FFFFFF"/>
        <w:spacing w:before="120" w:after="0" w:line="360" w:lineRule="auto"/>
        <w:ind w:left="1276" w:hanging="425"/>
        <w:jc w:val="both"/>
        <w:rPr>
          <w:rFonts w:asciiTheme="minorHAnsi" w:hAnsiTheme="minorHAnsi" w:cstheme="minorHAnsi"/>
          <w:i/>
          <w:sz w:val="24"/>
          <w:szCs w:val="24"/>
          <w:lang w:eastAsia="ar-SA"/>
        </w:rPr>
      </w:pPr>
      <w:r w:rsidRPr="008705CA">
        <w:rPr>
          <w:rFonts w:asciiTheme="minorHAnsi" w:hAnsiTheme="minorHAnsi" w:cstheme="minorHAnsi"/>
          <w:sz w:val="24"/>
          <w:szCs w:val="24"/>
        </w:rPr>
        <w:t xml:space="preserve">wykonanie badań i opracowań geologiczno – inżynierskich i geotechnicznych, w tym ustalenie geotechnicznych warunków posadowienia obiektów budowlanych </w:t>
      </w:r>
      <w:r w:rsidRPr="008705CA">
        <w:rPr>
          <w:rFonts w:asciiTheme="minorHAnsi" w:hAnsiTheme="minorHAnsi" w:cstheme="minorHAnsi"/>
          <w:i/>
          <w:sz w:val="24"/>
          <w:szCs w:val="24"/>
        </w:rPr>
        <w:t xml:space="preserve">– </w:t>
      </w:r>
      <w:r w:rsidRPr="008705CA">
        <w:rPr>
          <w:rFonts w:asciiTheme="minorHAnsi" w:hAnsiTheme="minorHAnsi" w:cstheme="minorHAnsi"/>
          <w:i/>
          <w:sz w:val="24"/>
          <w:szCs w:val="24"/>
          <w:lang w:eastAsia="pl-PL"/>
        </w:rPr>
        <w:t>jeżeli zachodzi taka konieczność</w:t>
      </w:r>
      <w:r w:rsidRPr="008705CA">
        <w:rPr>
          <w:rFonts w:asciiTheme="minorHAnsi" w:hAnsiTheme="minorHAnsi" w:cstheme="minorHAnsi"/>
          <w:i/>
          <w:sz w:val="24"/>
          <w:szCs w:val="24"/>
        </w:rPr>
        <w:t xml:space="preserve">, </w:t>
      </w:r>
    </w:p>
    <w:p w14:paraId="48C376A3" w14:textId="77777777" w:rsidR="00804A66" w:rsidRPr="008705CA" w:rsidRDefault="00804A66" w:rsidP="008705CA">
      <w:pPr>
        <w:pStyle w:val="Akapitzlist"/>
        <w:numPr>
          <w:ilvl w:val="0"/>
          <w:numId w:val="9"/>
        </w:numPr>
        <w:shd w:val="clear" w:color="auto" w:fill="FFFFFF"/>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rPr>
        <w:t>opracowanie koncepcji projektowej inwestycji wraz z granicami własności zajętych</w:t>
      </w:r>
      <w:r w:rsidRPr="008705CA">
        <w:rPr>
          <w:rFonts w:asciiTheme="minorHAnsi" w:hAnsiTheme="minorHAnsi" w:cstheme="minorHAnsi"/>
          <w:bCs/>
          <w:sz w:val="24"/>
          <w:szCs w:val="24"/>
        </w:rPr>
        <w:t xml:space="preserve"> </w:t>
      </w:r>
      <w:r w:rsidRPr="008705CA">
        <w:rPr>
          <w:rFonts w:asciiTheme="minorHAnsi" w:hAnsiTheme="minorHAnsi" w:cstheme="minorHAnsi"/>
          <w:sz w:val="24"/>
          <w:szCs w:val="24"/>
        </w:rPr>
        <w:t>działek pod inwestycję, na mapie ewidencji gruntów, z naniesioną na czerwono, zajętością terenu pod inwestycję (</w:t>
      </w:r>
      <w:r w:rsidRPr="008705CA">
        <w:rPr>
          <w:rFonts w:asciiTheme="minorHAnsi" w:hAnsiTheme="minorHAnsi" w:cstheme="minorHAnsi"/>
          <w:i/>
          <w:sz w:val="24"/>
          <w:szCs w:val="24"/>
        </w:rPr>
        <w:t>tylko w przypadku, gdy inwestycja będzie wymagała zajęcia działek prywatnych nie stanowiących własności Gminy Wadowice</w:t>
      </w:r>
      <w:r w:rsidRPr="008705CA">
        <w:rPr>
          <w:rFonts w:asciiTheme="minorHAnsi" w:hAnsiTheme="minorHAnsi" w:cstheme="minorHAnsi"/>
          <w:sz w:val="24"/>
          <w:szCs w:val="24"/>
        </w:rPr>
        <w:t xml:space="preserve">), </w:t>
      </w:r>
    </w:p>
    <w:p w14:paraId="0DAB2B47" w14:textId="5E9CE352"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color w:val="000000"/>
          <w:sz w:val="24"/>
          <w:szCs w:val="24"/>
          <w:lang w:eastAsia="pl-PL"/>
        </w:rPr>
        <w:t>sporządzenie projektu branży drogowej, na podstawie zaakceptowanej koncepcji projektowej (</w:t>
      </w:r>
      <w:r w:rsidRPr="008705CA">
        <w:rPr>
          <w:rFonts w:asciiTheme="minorHAnsi" w:hAnsiTheme="minorHAnsi" w:cstheme="minorHAnsi"/>
          <w:i/>
          <w:color w:val="000000"/>
          <w:sz w:val="24"/>
          <w:szCs w:val="24"/>
          <w:lang w:eastAsia="pl-PL"/>
        </w:rPr>
        <w:t>pisemnie przez Zamawiającego</w:t>
      </w:r>
      <w:r w:rsidRPr="008705CA">
        <w:rPr>
          <w:rFonts w:asciiTheme="minorHAnsi" w:hAnsiTheme="minorHAnsi" w:cstheme="minorHAnsi"/>
          <w:color w:val="000000"/>
          <w:sz w:val="24"/>
          <w:szCs w:val="24"/>
          <w:lang w:eastAsia="pl-PL"/>
        </w:rPr>
        <w:t xml:space="preserve">), w tym rozwiązania sytuacyjne, wysokościowe, konstrukcyjne, materiałowe, przekroje poprzeczne </w:t>
      </w:r>
      <w:r w:rsidR="008705CA">
        <w:rPr>
          <w:rFonts w:asciiTheme="minorHAnsi" w:hAnsiTheme="minorHAnsi" w:cstheme="minorHAnsi"/>
          <w:color w:val="000000"/>
          <w:sz w:val="24"/>
          <w:szCs w:val="24"/>
          <w:lang w:eastAsia="pl-PL"/>
        </w:rPr>
        <w:br/>
      </w:r>
      <w:r w:rsidRPr="008705CA">
        <w:rPr>
          <w:rFonts w:asciiTheme="minorHAnsi" w:hAnsiTheme="minorHAnsi" w:cstheme="minorHAnsi"/>
          <w:color w:val="000000"/>
          <w:sz w:val="24"/>
          <w:szCs w:val="24"/>
          <w:lang w:eastAsia="pl-PL"/>
        </w:rPr>
        <w:t>i charakterystyczne, uzbrojenie terenu itp.,</w:t>
      </w:r>
    </w:p>
    <w:p w14:paraId="7AA7F105" w14:textId="20FBA757" w:rsidR="00804A66" w:rsidRPr="008705CA" w:rsidRDefault="00804A66" w:rsidP="008705CA">
      <w:pPr>
        <w:pStyle w:val="Akapitzlist"/>
        <w:numPr>
          <w:ilvl w:val="0"/>
          <w:numId w:val="9"/>
        </w:numPr>
        <w:spacing w:before="120" w:after="0" w:line="360" w:lineRule="auto"/>
        <w:ind w:left="1275" w:hanging="425"/>
        <w:jc w:val="both"/>
        <w:rPr>
          <w:rFonts w:asciiTheme="minorHAnsi" w:hAnsiTheme="minorHAnsi" w:cstheme="minorHAnsi"/>
          <w:sz w:val="24"/>
          <w:szCs w:val="24"/>
          <w:lang w:eastAsia="ar-SA"/>
        </w:rPr>
      </w:pPr>
      <w:r w:rsidRPr="008705CA">
        <w:rPr>
          <w:rFonts w:asciiTheme="minorHAnsi" w:hAnsiTheme="minorHAnsi" w:cstheme="minorHAnsi"/>
          <w:bCs/>
          <w:sz w:val="24"/>
          <w:szCs w:val="24"/>
        </w:rPr>
        <w:t>sporządzenie projektu branżowego związanego</w:t>
      </w:r>
      <w:r w:rsidR="008705CA">
        <w:rPr>
          <w:rFonts w:asciiTheme="minorHAnsi" w:hAnsiTheme="minorHAnsi" w:cstheme="minorHAnsi"/>
          <w:bCs/>
          <w:sz w:val="24"/>
          <w:szCs w:val="24"/>
        </w:rPr>
        <w:t xml:space="preserve"> </w:t>
      </w:r>
      <w:r w:rsidR="008705CA">
        <w:rPr>
          <w:rFonts w:asciiTheme="minorHAnsi" w:hAnsiTheme="minorHAnsi" w:cstheme="minorHAnsi"/>
          <w:bCs/>
          <w:sz w:val="24"/>
          <w:szCs w:val="24"/>
        </w:rPr>
        <w:br/>
      </w:r>
      <w:r w:rsidRPr="008705CA">
        <w:rPr>
          <w:rFonts w:asciiTheme="minorHAnsi" w:hAnsiTheme="minorHAnsi" w:cstheme="minorHAnsi"/>
          <w:bCs/>
          <w:sz w:val="24"/>
          <w:szCs w:val="24"/>
        </w:rPr>
        <w:t>z</w:t>
      </w:r>
      <w:r w:rsidR="008705CA">
        <w:rPr>
          <w:rFonts w:asciiTheme="minorHAnsi" w:hAnsiTheme="minorHAnsi" w:cstheme="minorHAnsi"/>
          <w:bCs/>
          <w:sz w:val="24"/>
          <w:szCs w:val="24"/>
        </w:rPr>
        <w:t xml:space="preserve"> </w:t>
      </w:r>
      <w:r w:rsidRPr="008705CA">
        <w:rPr>
          <w:rFonts w:asciiTheme="minorHAnsi" w:hAnsiTheme="minorHAnsi" w:cstheme="minorHAnsi"/>
          <w:bCs/>
          <w:sz w:val="24"/>
          <w:szCs w:val="24"/>
        </w:rPr>
        <w:t xml:space="preserve">budową/przebudową/rozbudową odwodnienia drogi </w:t>
      </w:r>
      <w:r w:rsidRPr="008705CA">
        <w:rPr>
          <w:rFonts w:asciiTheme="minorHAnsi" w:hAnsiTheme="minorHAnsi" w:cstheme="minorHAnsi"/>
          <w:color w:val="000000"/>
          <w:sz w:val="24"/>
          <w:szCs w:val="24"/>
          <w:lang w:eastAsia="pl-PL"/>
        </w:rPr>
        <w:t>oraz chodnika</w:t>
      </w:r>
      <w:r w:rsidRPr="008705CA">
        <w:rPr>
          <w:rFonts w:asciiTheme="minorHAnsi" w:hAnsiTheme="minorHAnsi" w:cstheme="minorHAnsi"/>
          <w:bCs/>
          <w:sz w:val="24"/>
          <w:szCs w:val="24"/>
        </w:rPr>
        <w:t xml:space="preserve"> (</w:t>
      </w:r>
      <w:r w:rsidRPr="008705CA">
        <w:rPr>
          <w:rFonts w:asciiTheme="minorHAnsi" w:hAnsiTheme="minorHAnsi" w:cstheme="minorHAnsi"/>
          <w:sz w:val="24"/>
          <w:szCs w:val="24"/>
        </w:rPr>
        <w:t xml:space="preserve">zapewnienie właściwego odwodnienia dla projektowanego układu komunikacyjnego, w tym także przebudowa lub remont istniejących już elementów odwodnienia). W dokumentacji należy jednocześnie uporządkować - ewentualne dopływające na przedmiotową drogę wody powierzchniowe z przyległych terenów, dróg, ulic i zjazdów. Należy również opracować plany warstwicowe skrzyżowań (odwodnienie powierzchni skrzyżowań) oraz w innych lokalizacjach (zjazdy) – dla sprawdzenia poprawności odprowadzania wody </w:t>
      </w:r>
      <w:r w:rsidR="008705CA">
        <w:rPr>
          <w:rFonts w:asciiTheme="minorHAnsi" w:hAnsiTheme="minorHAnsi" w:cstheme="minorHAnsi"/>
          <w:sz w:val="24"/>
          <w:szCs w:val="24"/>
        </w:rPr>
        <w:br/>
      </w:r>
      <w:r w:rsidRPr="008705CA">
        <w:rPr>
          <w:rFonts w:asciiTheme="minorHAnsi" w:hAnsiTheme="minorHAnsi" w:cstheme="minorHAnsi"/>
          <w:sz w:val="24"/>
          <w:szCs w:val="24"/>
        </w:rPr>
        <w:t>z jezdni,</w:t>
      </w:r>
    </w:p>
    <w:p w14:paraId="3654C4F0" w14:textId="3EF4D06A" w:rsidR="005E0A29" w:rsidRPr="008705CA" w:rsidRDefault="00804A66" w:rsidP="008705CA">
      <w:pPr>
        <w:pStyle w:val="Akapitzlist"/>
        <w:numPr>
          <w:ilvl w:val="0"/>
          <w:numId w:val="9"/>
        </w:numPr>
        <w:shd w:val="clear" w:color="auto" w:fill="FFFFFF"/>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napToGrid w:val="0"/>
          <w:sz w:val="24"/>
          <w:szCs w:val="24"/>
        </w:rPr>
        <w:lastRenderedPageBreak/>
        <w:t xml:space="preserve">sporządzenie projektu branżowego związanego </w:t>
      </w:r>
      <w:r w:rsidR="008705CA">
        <w:rPr>
          <w:rFonts w:asciiTheme="minorHAnsi" w:hAnsiTheme="minorHAnsi" w:cstheme="minorHAnsi"/>
          <w:snapToGrid w:val="0"/>
          <w:sz w:val="24"/>
          <w:szCs w:val="24"/>
        </w:rPr>
        <w:br/>
      </w:r>
      <w:r w:rsidRPr="008705CA">
        <w:rPr>
          <w:rFonts w:asciiTheme="minorHAnsi" w:hAnsiTheme="minorHAnsi" w:cstheme="minorHAnsi"/>
          <w:snapToGrid w:val="0"/>
          <w:sz w:val="24"/>
          <w:szCs w:val="24"/>
        </w:rPr>
        <w:t xml:space="preserve">z budową/przebudową/rozbudową lub zabezpieczeniem istniejących sieci </w:t>
      </w:r>
      <w:r w:rsidR="008705CA">
        <w:rPr>
          <w:rFonts w:asciiTheme="minorHAnsi" w:hAnsiTheme="minorHAnsi" w:cstheme="minorHAnsi"/>
          <w:snapToGrid w:val="0"/>
          <w:sz w:val="24"/>
          <w:szCs w:val="24"/>
        </w:rPr>
        <w:br/>
      </w:r>
      <w:r w:rsidRPr="008705CA">
        <w:rPr>
          <w:rFonts w:asciiTheme="minorHAnsi" w:hAnsiTheme="minorHAnsi" w:cstheme="minorHAnsi"/>
          <w:snapToGrid w:val="0"/>
          <w:sz w:val="24"/>
          <w:szCs w:val="24"/>
        </w:rPr>
        <w:t>i przyłączy infrastruktury technicznej (urządzenia telekomunikacyjne, cieplne, gazowe, wodociągowe, kanalizacyjne, elektryczne, teletechniczne itp.), w tym uzyskanie zgody na dysponowanie nieruchomością na cel realizacji inwestycji od prywatnych właścicieli terenu, oraz opracowanie projektu branżowego związanego z ewentualnym rozwiązaniem kolizji z urządzeniami obcej infrastruktury technicznej</w:t>
      </w:r>
      <w:r w:rsidR="005E0A29" w:rsidRPr="008705CA">
        <w:rPr>
          <w:rFonts w:asciiTheme="minorHAnsi" w:hAnsiTheme="minorHAnsi" w:cstheme="minorHAnsi"/>
          <w:snapToGrid w:val="0"/>
          <w:sz w:val="24"/>
          <w:szCs w:val="24"/>
        </w:rPr>
        <w:t xml:space="preserve"> </w:t>
      </w:r>
      <w:r w:rsidR="005E0A29" w:rsidRPr="008705CA">
        <w:rPr>
          <w:rFonts w:asciiTheme="minorHAnsi" w:hAnsiTheme="minorHAnsi" w:cstheme="minorHAnsi"/>
          <w:sz w:val="24"/>
          <w:szCs w:val="24"/>
        </w:rPr>
        <w:t xml:space="preserve">– </w:t>
      </w:r>
      <w:r w:rsidR="005E0A29" w:rsidRPr="008705CA">
        <w:rPr>
          <w:rFonts w:asciiTheme="minorHAnsi" w:hAnsiTheme="minorHAnsi" w:cstheme="minorHAnsi"/>
          <w:i/>
          <w:sz w:val="24"/>
          <w:szCs w:val="24"/>
          <w:lang w:eastAsia="pl-PL"/>
        </w:rPr>
        <w:t>jeżeli zachodzi taka konieczność</w:t>
      </w:r>
      <w:r w:rsidR="005E0A29" w:rsidRPr="008705CA">
        <w:rPr>
          <w:rFonts w:asciiTheme="minorHAnsi" w:hAnsiTheme="minorHAnsi" w:cstheme="minorHAnsi"/>
          <w:sz w:val="24"/>
          <w:szCs w:val="24"/>
        </w:rPr>
        <w:t>,</w:t>
      </w:r>
    </w:p>
    <w:p w14:paraId="13BFE5B5" w14:textId="6D14003B"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rPr>
        <w:t>uzyskanie warunków technicznych od zarządców infrastruktury technicznej występującej w rejonie planowanej inwestycji. Uzyskując warunki techniczne budowy i przebudowy infrastruktury kolidującej z inwestycją Wykonawca działa w imieniu i na rzecz Zamawiającego, w związku z powyższym w jego obowiązku jest sprawdzenie poprawności wydanych warunków i uzyskanie warunków zgodnych z obowiązującymi przepisami. Uzgodnienia dokumentacji z Gestorami nie mogą zawierać żadnych uwarunkowań i zastrzeżeń, winny być „bez uwag”,</w:t>
      </w:r>
    </w:p>
    <w:p w14:paraId="43DC04C1" w14:textId="50EC56C3"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rPr>
        <w:t xml:space="preserve">sporządzenie projektu budowy oraz niezbędnej przebudowy, rozbudowy </w:t>
      </w:r>
      <w:r w:rsidR="008705CA">
        <w:rPr>
          <w:rFonts w:asciiTheme="minorHAnsi" w:hAnsiTheme="minorHAnsi" w:cstheme="minorHAnsi"/>
          <w:sz w:val="24"/>
          <w:szCs w:val="24"/>
        </w:rPr>
        <w:br/>
      </w:r>
      <w:r w:rsidRPr="008705CA">
        <w:rPr>
          <w:rFonts w:asciiTheme="minorHAnsi" w:hAnsiTheme="minorHAnsi" w:cstheme="minorHAnsi"/>
          <w:sz w:val="24"/>
          <w:szCs w:val="24"/>
        </w:rPr>
        <w:t xml:space="preserve">i remontów obiektów inżynierskich (przepusty, konstrukcje oporowe), </w:t>
      </w:r>
      <w:r w:rsidRPr="008705CA">
        <w:rPr>
          <w:rFonts w:asciiTheme="minorHAnsi" w:hAnsiTheme="minorHAnsi" w:cstheme="minorHAnsi"/>
          <w:sz w:val="24"/>
          <w:szCs w:val="24"/>
          <w:lang w:eastAsia="ar-SA"/>
        </w:rPr>
        <w:t xml:space="preserve">jak również </w:t>
      </w:r>
      <w:r w:rsidRPr="008705CA">
        <w:rPr>
          <w:rFonts w:asciiTheme="minorHAnsi" w:hAnsiTheme="minorHAnsi" w:cstheme="minorHAnsi"/>
          <w:sz w:val="24"/>
          <w:szCs w:val="24"/>
        </w:rPr>
        <w:t xml:space="preserve">ogrodzenia, schody, pochylnie, bariery, w zakresie zapewniającym poprawne rozwiązanie zarówno nowoprojektowanych jak i przebudowywanych elementów inwestycji </w:t>
      </w:r>
      <w:r w:rsidRPr="008705CA">
        <w:rPr>
          <w:rFonts w:asciiTheme="minorHAnsi" w:hAnsiTheme="minorHAnsi" w:cstheme="minorHAnsi"/>
          <w:bCs/>
          <w:sz w:val="24"/>
          <w:szCs w:val="24"/>
        </w:rPr>
        <w:t xml:space="preserve">- </w:t>
      </w:r>
      <w:r w:rsidRPr="008705CA">
        <w:rPr>
          <w:rFonts w:asciiTheme="minorHAnsi" w:hAnsiTheme="minorHAnsi" w:cstheme="minorHAnsi"/>
          <w:bCs/>
          <w:i/>
          <w:sz w:val="24"/>
          <w:szCs w:val="24"/>
        </w:rPr>
        <w:t>jeżeli niniejsze elementy wystąpią w projekcie</w:t>
      </w:r>
      <w:r w:rsidRPr="008705CA">
        <w:rPr>
          <w:rFonts w:asciiTheme="minorHAnsi" w:hAnsiTheme="minorHAnsi" w:cstheme="minorHAnsi"/>
          <w:bCs/>
          <w:sz w:val="24"/>
          <w:szCs w:val="24"/>
        </w:rPr>
        <w:t xml:space="preserve"> </w:t>
      </w:r>
      <w:r w:rsidRPr="008705CA">
        <w:rPr>
          <w:rFonts w:asciiTheme="minorHAnsi" w:hAnsiTheme="minorHAnsi" w:cstheme="minorHAnsi"/>
          <w:bCs/>
          <w:i/>
          <w:sz w:val="24"/>
          <w:szCs w:val="24"/>
        </w:rPr>
        <w:t>lub będą konieczne do prawidłowego funkcjonowania inwestycji</w:t>
      </w:r>
      <w:r w:rsidRPr="008705CA">
        <w:rPr>
          <w:rFonts w:asciiTheme="minorHAnsi" w:hAnsiTheme="minorHAnsi" w:cstheme="minorHAnsi"/>
          <w:bCs/>
          <w:sz w:val="24"/>
          <w:szCs w:val="24"/>
        </w:rPr>
        <w:t xml:space="preserve">, </w:t>
      </w:r>
    </w:p>
    <w:p w14:paraId="6AAF3C33" w14:textId="77777777"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rPr>
        <w:t xml:space="preserve">przedstawianie Zamawiającemu do akceptacji propozycji rozwiązań obiektów inżynierskich oraz uszczegółowionych rozwiązań projektowych – </w:t>
      </w:r>
      <w:r w:rsidRPr="008705CA">
        <w:rPr>
          <w:rFonts w:asciiTheme="minorHAnsi" w:hAnsiTheme="minorHAnsi" w:cstheme="minorHAnsi"/>
          <w:bCs/>
          <w:i/>
          <w:sz w:val="24"/>
          <w:szCs w:val="24"/>
        </w:rPr>
        <w:t>jeżeli niniejsze elementy wystąpią w projekcie</w:t>
      </w:r>
      <w:r w:rsidRPr="008705CA">
        <w:rPr>
          <w:rFonts w:asciiTheme="minorHAnsi" w:hAnsiTheme="minorHAnsi" w:cstheme="minorHAnsi"/>
          <w:bCs/>
          <w:sz w:val="24"/>
          <w:szCs w:val="24"/>
        </w:rPr>
        <w:t xml:space="preserve"> </w:t>
      </w:r>
      <w:r w:rsidRPr="008705CA">
        <w:rPr>
          <w:rFonts w:asciiTheme="minorHAnsi" w:hAnsiTheme="minorHAnsi" w:cstheme="minorHAnsi"/>
          <w:bCs/>
          <w:i/>
          <w:sz w:val="24"/>
          <w:szCs w:val="24"/>
        </w:rPr>
        <w:t>lub będą konieczne do prawidłowego funkcjonowania inwestycji</w:t>
      </w:r>
      <w:r w:rsidRPr="008705CA">
        <w:rPr>
          <w:rFonts w:asciiTheme="minorHAnsi" w:hAnsiTheme="minorHAnsi" w:cstheme="minorHAnsi"/>
          <w:bCs/>
          <w:sz w:val="24"/>
          <w:szCs w:val="24"/>
        </w:rPr>
        <w:t>,</w:t>
      </w:r>
    </w:p>
    <w:p w14:paraId="647E9A2C" w14:textId="77777777"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rPr>
        <w:t>sporządzenie projektu wyburzeń (rozbiórek) istniejących obiektów budowlanych wraz z zagospodarowaniem</w:t>
      </w:r>
      <w:r w:rsidRPr="008705CA">
        <w:rPr>
          <w:rFonts w:asciiTheme="minorHAnsi" w:hAnsiTheme="minorHAnsi" w:cstheme="minorHAnsi"/>
          <w:b/>
          <w:sz w:val="24"/>
          <w:szCs w:val="24"/>
        </w:rPr>
        <w:t xml:space="preserve"> </w:t>
      </w:r>
      <w:r w:rsidRPr="008705CA">
        <w:rPr>
          <w:rFonts w:asciiTheme="minorHAnsi" w:hAnsiTheme="minorHAnsi" w:cstheme="minorHAnsi"/>
          <w:sz w:val="24"/>
          <w:szCs w:val="24"/>
        </w:rPr>
        <w:t>materiałów z rozbiórek z uwzględnieniem przepisów o ochronie środowiska oraz przepisów o odpadach,</w:t>
      </w:r>
    </w:p>
    <w:p w14:paraId="6E3875B4" w14:textId="77777777"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rPr>
        <w:lastRenderedPageBreak/>
        <w:t xml:space="preserve">sporządzenie projektu urządzeń ograniczających negatywne oddziaływanie na środowisko (ekrany akustyczne, indywidualna ochrona budynków, przejścia dla zwierząt, zieleń izolacyjna itp.), zgodnie z uzyskaną decyzją środowiskową – </w:t>
      </w:r>
      <w:r w:rsidRPr="008705CA">
        <w:rPr>
          <w:rFonts w:asciiTheme="minorHAnsi" w:hAnsiTheme="minorHAnsi" w:cstheme="minorHAnsi"/>
          <w:bCs/>
          <w:i/>
          <w:sz w:val="24"/>
          <w:szCs w:val="24"/>
        </w:rPr>
        <w:t>jeżeli niniejsze elementy wystąpią w projekcie</w:t>
      </w:r>
      <w:r w:rsidRPr="008705CA">
        <w:rPr>
          <w:rFonts w:asciiTheme="minorHAnsi" w:hAnsiTheme="minorHAnsi" w:cstheme="minorHAnsi"/>
          <w:bCs/>
          <w:sz w:val="24"/>
          <w:szCs w:val="24"/>
        </w:rPr>
        <w:t xml:space="preserve"> </w:t>
      </w:r>
      <w:r w:rsidRPr="008705CA">
        <w:rPr>
          <w:rFonts w:asciiTheme="minorHAnsi" w:hAnsiTheme="minorHAnsi" w:cstheme="minorHAnsi"/>
          <w:bCs/>
          <w:i/>
          <w:sz w:val="24"/>
          <w:szCs w:val="24"/>
        </w:rPr>
        <w:t>lub będą konieczne do prawidłowego funkcjonowania inwestycji</w:t>
      </w:r>
      <w:r w:rsidRPr="008705CA">
        <w:rPr>
          <w:rFonts w:asciiTheme="minorHAnsi" w:hAnsiTheme="minorHAnsi" w:cstheme="minorHAnsi"/>
          <w:bCs/>
          <w:sz w:val="24"/>
          <w:szCs w:val="24"/>
        </w:rPr>
        <w:t>,</w:t>
      </w:r>
    </w:p>
    <w:p w14:paraId="07087E1E" w14:textId="77777777"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rPr>
        <w:t>opracowanie wniosku wraz z materiałami o uzyskanie decyzji o środowiskowych uwarunkowaniach zgody na realizację przedsięwzięcia wraz z uzyskaniem prawomocnej decyzji,</w:t>
      </w:r>
      <w:r w:rsidRPr="008705CA">
        <w:rPr>
          <w:rFonts w:asciiTheme="minorHAnsi" w:hAnsiTheme="minorHAnsi" w:cstheme="minorHAnsi"/>
          <w:sz w:val="24"/>
          <w:szCs w:val="24"/>
          <w:lang w:eastAsia="ar-SA"/>
        </w:rPr>
        <w:t xml:space="preserve"> </w:t>
      </w:r>
      <w:r w:rsidRPr="008705CA">
        <w:rPr>
          <w:rFonts w:asciiTheme="minorHAnsi" w:hAnsiTheme="minorHAnsi" w:cstheme="minorHAnsi"/>
          <w:bCs/>
          <w:sz w:val="24"/>
          <w:szCs w:val="24"/>
        </w:rPr>
        <w:t xml:space="preserve">a także uzyskanie wszystkich niezbędnych dokumentów i uzgodnień wynikających z otrzymanej przez Wykonawcę decyzji </w:t>
      </w:r>
      <w:r w:rsidRPr="008705CA">
        <w:rPr>
          <w:rFonts w:asciiTheme="minorHAnsi" w:hAnsiTheme="minorHAnsi" w:cstheme="minorHAnsi"/>
          <w:sz w:val="24"/>
          <w:szCs w:val="24"/>
        </w:rPr>
        <w:t xml:space="preserve">- </w:t>
      </w:r>
      <w:r w:rsidRPr="008705CA">
        <w:rPr>
          <w:rFonts w:asciiTheme="minorHAnsi" w:hAnsiTheme="minorHAnsi" w:cstheme="minorHAnsi"/>
          <w:i/>
          <w:sz w:val="24"/>
          <w:szCs w:val="24"/>
        </w:rPr>
        <w:t>jeżeli wystąpi taka konieczność,</w:t>
      </w:r>
    </w:p>
    <w:p w14:paraId="6BDB04F6" w14:textId="77777777"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lang w:eastAsia="ar-SA"/>
        </w:rPr>
        <w:t xml:space="preserve">opracowanie </w:t>
      </w:r>
      <w:r w:rsidRPr="008705CA">
        <w:rPr>
          <w:rFonts w:asciiTheme="minorHAnsi" w:hAnsiTheme="minorHAnsi" w:cstheme="minorHAnsi"/>
          <w:sz w:val="24"/>
          <w:szCs w:val="24"/>
        </w:rPr>
        <w:t xml:space="preserve">operatu wodnoprawnego wraz z uzyskaniem prawomocnej decyzji pozwolenia wodnoprawnego, </w:t>
      </w:r>
      <w:r w:rsidRPr="008705CA">
        <w:rPr>
          <w:rFonts w:asciiTheme="minorHAnsi" w:hAnsiTheme="minorHAnsi" w:cstheme="minorHAnsi"/>
          <w:bCs/>
          <w:sz w:val="24"/>
          <w:szCs w:val="24"/>
        </w:rPr>
        <w:t xml:space="preserve">a także uzyskanie wszystkich niezbędnych dokumentów i uzgodnień wynikające z otrzymanej przez Wykonawcę decyzji </w:t>
      </w:r>
      <w:r w:rsidRPr="008705CA">
        <w:rPr>
          <w:rFonts w:asciiTheme="minorHAnsi" w:hAnsiTheme="minorHAnsi" w:cstheme="minorHAnsi"/>
          <w:sz w:val="24"/>
          <w:szCs w:val="24"/>
        </w:rPr>
        <w:t xml:space="preserve">- </w:t>
      </w:r>
      <w:r w:rsidRPr="008705CA">
        <w:rPr>
          <w:rFonts w:asciiTheme="minorHAnsi" w:hAnsiTheme="minorHAnsi" w:cstheme="minorHAnsi"/>
          <w:i/>
          <w:sz w:val="24"/>
          <w:szCs w:val="24"/>
        </w:rPr>
        <w:t>jeżeli zachodzi taka konieczność</w:t>
      </w:r>
      <w:r w:rsidRPr="008705CA">
        <w:rPr>
          <w:rFonts w:asciiTheme="minorHAnsi" w:hAnsiTheme="minorHAnsi" w:cstheme="minorHAnsi"/>
          <w:sz w:val="24"/>
          <w:szCs w:val="24"/>
        </w:rPr>
        <w:t>,</w:t>
      </w:r>
    </w:p>
    <w:p w14:paraId="4C5A36D2" w14:textId="77777777"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rPr>
        <w:t xml:space="preserve">przygotowanie niezbędnych materiałów do złożenia wniosku o zawarcie umowy z PGW Wody Polskie - </w:t>
      </w:r>
      <w:r w:rsidRPr="008705CA">
        <w:rPr>
          <w:rFonts w:asciiTheme="minorHAnsi" w:hAnsiTheme="minorHAnsi" w:cstheme="minorHAnsi"/>
          <w:i/>
          <w:sz w:val="24"/>
          <w:szCs w:val="24"/>
        </w:rPr>
        <w:t>jeżeli zachodzi taka konieczność</w:t>
      </w:r>
      <w:r w:rsidRPr="008705CA">
        <w:rPr>
          <w:rFonts w:asciiTheme="minorHAnsi" w:hAnsiTheme="minorHAnsi" w:cstheme="minorHAnsi"/>
          <w:sz w:val="24"/>
          <w:szCs w:val="24"/>
        </w:rPr>
        <w:t>,</w:t>
      </w:r>
    </w:p>
    <w:p w14:paraId="3BF5EE08" w14:textId="77777777"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rPr>
        <w:t>sporządzenie projektu docelowej organizacji i zabezpieczenia ruchu</w:t>
      </w:r>
      <w:r w:rsidRPr="008705CA">
        <w:rPr>
          <w:rFonts w:asciiTheme="minorHAnsi" w:hAnsiTheme="minorHAnsi" w:cstheme="minorHAnsi"/>
          <w:b/>
          <w:sz w:val="24"/>
          <w:szCs w:val="24"/>
        </w:rPr>
        <w:t xml:space="preserve"> </w:t>
      </w:r>
      <w:r w:rsidRPr="008705CA">
        <w:rPr>
          <w:rFonts w:asciiTheme="minorHAnsi" w:hAnsiTheme="minorHAnsi" w:cstheme="minorHAnsi"/>
          <w:sz w:val="24"/>
          <w:szCs w:val="24"/>
        </w:rPr>
        <w:t>drogowego, oraz pieszego na rozpatrywanym obszarze, z uwzględnieniem i sprawdzeniem widoczności,</w:t>
      </w:r>
    </w:p>
    <w:p w14:paraId="64B97748" w14:textId="77777777"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rPr>
        <w:t>sporządzenie projektu tymczasowej organizacji ruchu drogowego oraz pieszego na rozpatrywanym obszarze, z uwzględnieniem i sprawdzeniem widoczności,</w:t>
      </w:r>
    </w:p>
    <w:p w14:paraId="3A21DED9" w14:textId="77777777"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rPr>
        <w:t xml:space="preserve">uzyskanie niezbędnych zezwoleń, decyzji i pozwoleń od Małopolskiego Wojewódzkiego Konserwatora Zabytków w Krakowie – </w:t>
      </w:r>
      <w:r w:rsidRPr="008705CA">
        <w:rPr>
          <w:rFonts w:asciiTheme="minorHAnsi" w:hAnsiTheme="minorHAnsi" w:cstheme="minorHAnsi"/>
          <w:i/>
          <w:sz w:val="24"/>
          <w:szCs w:val="24"/>
        </w:rPr>
        <w:t>jeżeli zachodzi taka konieczność</w:t>
      </w:r>
      <w:r w:rsidRPr="008705CA">
        <w:rPr>
          <w:rFonts w:asciiTheme="minorHAnsi" w:hAnsiTheme="minorHAnsi" w:cstheme="minorHAnsi"/>
          <w:sz w:val="24"/>
          <w:szCs w:val="24"/>
        </w:rPr>
        <w:t>,</w:t>
      </w:r>
    </w:p>
    <w:p w14:paraId="406EEE91" w14:textId="77777777"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rPr>
        <w:t xml:space="preserve">uzyskanie niezbędnych uzgodnień, zezwoleń, decyzji, pozwoleń oraz innych dokumentów od Powiatu Wadowickiego – </w:t>
      </w:r>
      <w:r w:rsidRPr="008705CA">
        <w:rPr>
          <w:rFonts w:asciiTheme="minorHAnsi" w:hAnsiTheme="minorHAnsi" w:cstheme="minorHAnsi"/>
          <w:i/>
          <w:sz w:val="24"/>
          <w:szCs w:val="24"/>
        </w:rPr>
        <w:t>jeżeli zachodzi taka konieczność,</w:t>
      </w:r>
      <w:r w:rsidRPr="008705CA">
        <w:rPr>
          <w:rFonts w:asciiTheme="minorHAnsi" w:hAnsiTheme="minorHAnsi" w:cstheme="minorHAnsi"/>
          <w:sz w:val="24"/>
          <w:szCs w:val="24"/>
        </w:rPr>
        <w:t xml:space="preserve"> </w:t>
      </w:r>
    </w:p>
    <w:p w14:paraId="7AC3124E" w14:textId="6C79521B"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rPr>
        <w:t xml:space="preserve">uzyskanie w imieniu Inwestora wymaganych przepisami prawa decyzji, porozumień, pozwoleń, warunków, odstępstw, opinii i uzgodnień </w:t>
      </w:r>
      <w:r w:rsidRPr="008705CA">
        <w:rPr>
          <w:rFonts w:asciiTheme="minorHAnsi" w:hAnsiTheme="minorHAnsi" w:cstheme="minorHAnsi"/>
          <w:sz w:val="24"/>
          <w:szCs w:val="24"/>
          <w:u w:val="single"/>
        </w:rPr>
        <w:t xml:space="preserve">oraz wykonania </w:t>
      </w:r>
      <w:r w:rsidRPr="008705CA">
        <w:rPr>
          <w:rFonts w:asciiTheme="minorHAnsi" w:hAnsiTheme="minorHAnsi" w:cstheme="minorHAnsi"/>
          <w:sz w:val="24"/>
          <w:szCs w:val="24"/>
          <w:u w:val="single"/>
        </w:rPr>
        <w:lastRenderedPageBreak/>
        <w:t>obowiązków wynikających z powyższych dokumentów i pokrycia ewentualnych kosztów z nich wynikających</w:t>
      </w:r>
      <w:r w:rsidRPr="008705CA">
        <w:rPr>
          <w:rFonts w:asciiTheme="minorHAnsi" w:hAnsiTheme="minorHAnsi" w:cstheme="minorHAnsi"/>
          <w:sz w:val="24"/>
          <w:szCs w:val="24"/>
        </w:rPr>
        <w:t>, a także wykonanie innych, niewymienionych opracowań niezbędnych do uzyskania prawomocnego pozwolenia na budowę lub/i prawomocnego zezwolenia na realizację inwestycji drogowej lub/i zaświadczenia o braku sprzeciwu do zgłoszenia, których koszt należy uwzględnić w wycenie</w:t>
      </w:r>
      <w:r w:rsidR="004A2F96" w:rsidRPr="008705CA">
        <w:rPr>
          <w:rFonts w:asciiTheme="minorHAnsi" w:hAnsiTheme="minorHAnsi" w:cstheme="minorHAnsi"/>
          <w:sz w:val="24"/>
          <w:szCs w:val="24"/>
        </w:rPr>
        <w:t>. Wykonawca zobowiązany jest monitorować okres obowiązywania wydanych decyzji, uzgodnień i warunków technicznych do dnia przekazania kompletnej dokumentacji Zamawiającemu</w:t>
      </w:r>
    </w:p>
    <w:p w14:paraId="28A22E2D" w14:textId="77777777"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color w:val="000000"/>
          <w:sz w:val="24"/>
          <w:szCs w:val="24"/>
          <w:lang w:eastAsia="pl-PL"/>
        </w:rPr>
        <w:t xml:space="preserve">opracowanie </w:t>
      </w:r>
      <w:r w:rsidRPr="008705CA">
        <w:rPr>
          <w:rFonts w:asciiTheme="minorHAnsi" w:hAnsiTheme="minorHAnsi" w:cstheme="minorHAnsi"/>
          <w:sz w:val="24"/>
          <w:szCs w:val="24"/>
        </w:rPr>
        <w:t>niezbędnych obliczeń, uzupełniających badań i pomiarów,</w:t>
      </w:r>
    </w:p>
    <w:p w14:paraId="70D2474A" w14:textId="3C6563A9"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rPr>
        <w:t xml:space="preserve">uzyskanie, w razie konieczności, zgody na odstępstwo od przepisów techniczno-budowlanych określonych w rozporządzeniu </w:t>
      </w:r>
      <w:r w:rsidR="00030B0A" w:rsidRPr="008705CA">
        <w:rPr>
          <w:rFonts w:asciiTheme="minorHAnsi" w:hAnsiTheme="minorHAnsi" w:cstheme="minorHAnsi"/>
          <w:sz w:val="24"/>
          <w:szCs w:val="24"/>
        </w:rPr>
        <w:t>Ministra Infrastruktury</w:t>
      </w:r>
      <w:r w:rsidR="00030B0A" w:rsidRPr="008705CA">
        <w:rPr>
          <w:rFonts w:asciiTheme="minorHAnsi" w:hAnsiTheme="minorHAnsi" w:cstheme="minorHAnsi"/>
          <w:b/>
          <w:bCs/>
          <w:sz w:val="24"/>
          <w:szCs w:val="24"/>
        </w:rPr>
        <w:t xml:space="preserve"> </w:t>
      </w:r>
      <w:r w:rsidRPr="008705CA">
        <w:rPr>
          <w:rFonts w:asciiTheme="minorHAnsi" w:hAnsiTheme="minorHAnsi" w:cstheme="minorHAnsi"/>
          <w:sz w:val="24"/>
          <w:szCs w:val="24"/>
        </w:rPr>
        <w:t xml:space="preserve">z dnia </w:t>
      </w:r>
      <w:r w:rsidR="00723EBC" w:rsidRPr="008705CA">
        <w:rPr>
          <w:rFonts w:asciiTheme="minorHAnsi" w:hAnsiTheme="minorHAnsi" w:cstheme="minorHAnsi"/>
          <w:sz w:val="24"/>
          <w:szCs w:val="24"/>
        </w:rPr>
        <w:t>24 czerwca 2022</w:t>
      </w:r>
      <w:r w:rsidRPr="008705CA">
        <w:rPr>
          <w:rFonts w:asciiTheme="minorHAnsi" w:hAnsiTheme="minorHAnsi" w:cstheme="minorHAnsi"/>
          <w:sz w:val="24"/>
          <w:szCs w:val="24"/>
        </w:rPr>
        <w:t xml:space="preserve"> r. </w:t>
      </w:r>
      <w:r w:rsidR="00030B0A" w:rsidRPr="008705CA">
        <w:rPr>
          <w:rFonts w:asciiTheme="minorHAnsi" w:hAnsiTheme="minorHAnsi" w:cstheme="minorHAnsi"/>
          <w:sz w:val="24"/>
          <w:szCs w:val="24"/>
        </w:rPr>
        <w:t>Przepisy techniczno-budowlane dotyczące dróg publicznych</w:t>
      </w:r>
      <w:r w:rsidR="00723EBC" w:rsidRPr="008705CA">
        <w:rPr>
          <w:rFonts w:asciiTheme="minorHAnsi" w:hAnsiTheme="minorHAnsi" w:cstheme="minorHAnsi"/>
          <w:sz w:val="24"/>
          <w:szCs w:val="24"/>
        </w:rPr>
        <w:t xml:space="preserve"> </w:t>
      </w:r>
      <w:r w:rsidRPr="008705CA">
        <w:rPr>
          <w:rFonts w:asciiTheme="minorHAnsi" w:hAnsiTheme="minorHAnsi" w:cstheme="minorHAnsi"/>
          <w:sz w:val="24"/>
          <w:szCs w:val="24"/>
        </w:rPr>
        <w:t xml:space="preserve">lub innych odstępstw, </w:t>
      </w:r>
    </w:p>
    <w:p w14:paraId="4E05E502" w14:textId="77777777"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rPr>
        <w:t>sporządzenie informacji dotyczącej bezpieczeństwa i ochrony zdrowia (BIOZ) ze względu na specyfikę projektowanego obiektu budowlanego zgodnie z obowiązującymi w tej mierze przepisami,</w:t>
      </w:r>
    </w:p>
    <w:p w14:paraId="532F52C5" w14:textId="675CB28E" w:rsidR="00804A66" w:rsidRPr="008705CA" w:rsidRDefault="00804A66" w:rsidP="008705CA">
      <w:pPr>
        <w:pStyle w:val="Akapitzlist"/>
        <w:numPr>
          <w:ilvl w:val="0"/>
          <w:numId w:val="9"/>
        </w:numPr>
        <w:shd w:val="clear" w:color="auto" w:fill="FFFFFF"/>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color w:val="000000"/>
          <w:sz w:val="24"/>
          <w:szCs w:val="24"/>
          <w:lang w:eastAsia="pl-PL"/>
        </w:rPr>
        <w:t xml:space="preserve">opracowanie przedmiarów robót dla poszczególnych zakresów i rodzajów robót </w:t>
      </w:r>
      <w:r w:rsidRPr="008705CA">
        <w:rPr>
          <w:rFonts w:asciiTheme="minorHAnsi" w:hAnsiTheme="minorHAnsi" w:cstheme="minorHAnsi"/>
          <w:color w:val="000000"/>
          <w:sz w:val="24"/>
          <w:szCs w:val="24"/>
          <w:shd w:val="clear" w:color="auto" w:fill="FFFFFF"/>
          <w:lang w:eastAsia="pl-PL"/>
        </w:rPr>
        <w:t>(</w:t>
      </w:r>
      <w:r w:rsidRPr="008705CA">
        <w:rPr>
          <w:rFonts w:asciiTheme="minorHAnsi" w:hAnsiTheme="minorHAnsi" w:cstheme="minorHAnsi"/>
          <w:i/>
          <w:color w:val="000000"/>
          <w:sz w:val="24"/>
          <w:szCs w:val="24"/>
          <w:shd w:val="clear" w:color="auto" w:fill="FFFFFF"/>
          <w:lang w:eastAsia="pl-PL"/>
        </w:rPr>
        <w:t xml:space="preserve">przedmiar sporządzony dla ostatecznej wersji projektu, zaakceptowanej przez organ architektoniczno –budowlany tj. zgodnie z wytycznymi podanymi w § 4 </w:t>
      </w:r>
      <w:r w:rsidR="008705CA" w:rsidRPr="008705CA">
        <w:rPr>
          <w:rFonts w:asciiTheme="minorHAnsi" w:hAnsiTheme="minorHAnsi" w:cstheme="minorHAnsi"/>
          <w:i/>
          <w:color w:val="000000"/>
          <w:sz w:val="24"/>
          <w:szCs w:val="24"/>
          <w:shd w:val="clear" w:color="auto" w:fill="FFFFFF"/>
          <w:lang w:eastAsia="pl-PL"/>
        </w:rPr>
        <w:t>umowy)</w:t>
      </w:r>
      <w:r w:rsidRPr="008705CA">
        <w:rPr>
          <w:rFonts w:asciiTheme="minorHAnsi" w:hAnsiTheme="minorHAnsi" w:cstheme="minorHAnsi"/>
          <w:i/>
          <w:color w:val="000000"/>
          <w:sz w:val="24"/>
          <w:szCs w:val="24"/>
          <w:shd w:val="clear" w:color="auto" w:fill="FFFFFF"/>
          <w:lang w:eastAsia="pl-PL"/>
        </w:rPr>
        <w:t>,</w:t>
      </w:r>
    </w:p>
    <w:p w14:paraId="59872FA0" w14:textId="77777777" w:rsidR="00804A66" w:rsidRPr="008705CA" w:rsidRDefault="00804A66" w:rsidP="008705CA">
      <w:pPr>
        <w:pStyle w:val="Akapitzlist"/>
        <w:numPr>
          <w:ilvl w:val="0"/>
          <w:numId w:val="9"/>
        </w:numPr>
        <w:shd w:val="clear" w:color="auto" w:fill="FFFFFF"/>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color w:val="000000"/>
          <w:sz w:val="24"/>
          <w:szCs w:val="24"/>
          <w:lang w:eastAsia="pl-PL"/>
        </w:rPr>
        <w:t>opracowanie kosztorysów inwestorskich dla każdego rodzaju i zakresu robót (</w:t>
      </w:r>
      <w:r w:rsidRPr="008705CA">
        <w:rPr>
          <w:rFonts w:asciiTheme="minorHAnsi" w:hAnsiTheme="minorHAnsi" w:cstheme="minorHAnsi"/>
          <w:i/>
          <w:color w:val="000000"/>
          <w:sz w:val="24"/>
          <w:szCs w:val="24"/>
          <w:lang w:eastAsia="pl-PL"/>
        </w:rPr>
        <w:t xml:space="preserve">kosztorys sporządzony </w:t>
      </w:r>
      <w:r w:rsidRPr="008705CA">
        <w:rPr>
          <w:rFonts w:asciiTheme="minorHAnsi" w:hAnsiTheme="minorHAnsi" w:cstheme="minorHAnsi"/>
          <w:i/>
          <w:color w:val="000000"/>
          <w:sz w:val="24"/>
          <w:szCs w:val="24"/>
          <w:shd w:val="clear" w:color="auto" w:fill="FFFFFF"/>
          <w:lang w:eastAsia="pl-PL"/>
        </w:rPr>
        <w:t>dla ostatecznej wersji projektu, zaakceptowanej przez organ architektoniczno –budowlany tj. zgodnie z wytycznymi podanymi w § 4 umowy</w:t>
      </w:r>
      <w:r w:rsidRPr="008705CA">
        <w:rPr>
          <w:rFonts w:asciiTheme="minorHAnsi" w:hAnsiTheme="minorHAnsi" w:cstheme="minorHAnsi"/>
          <w:color w:val="000000"/>
          <w:sz w:val="24"/>
          <w:szCs w:val="24"/>
          <w:shd w:val="clear" w:color="auto" w:fill="FFFFFF"/>
          <w:lang w:eastAsia="pl-PL"/>
        </w:rPr>
        <w:t>),</w:t>
      </w:r>
    </w:p>
    <w:p w14:paraId="323AE1B8" w14:textId="32B4A9D1" w:rsidR="00804A66" w:rsidRPr="008705CA" w:rsidRDefault="00804A66" w:rsidP="008705CA">
      <w:pPr>
        <w:pStyle w:val="Akapitzlist"/>
        <w:numPr>
          <w:ilvl w:val="0"/>
          <w:numId w:val="9"/>
        </w:numPr>
        <w:shd w:val="clear" w:color="auto" w:fill="FFFFFF"/>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color w:val="000000"/>
          <w:sz w:val="24"/>
          <w:szCs w:val="24"/>
          <w:lang w:eastAsia="pl-PL"/>
        </w:rPr>
        <w:t>opracowanie specyfikacji technicznej wykonania i odbioru robót budowlanych dla każdego zakresu robót STWIOR</w:t>
      </w:r>
      <w:r w:rsidR="00A95751" w:rsidRPr="008705CA">
        <w:rPr>
          <w:rFonts w:asciiTheme="minorHAnsi" w:hAnsiTheme="minorHAnsi" w:cstheme="minorHAnsi"/>
          <w:color w:val="000000"/>
          <w:sz w:val="24"/>
          <w:szCs w:val="24"/>
          <w:lang w:eastAsia="pl-PL"/>
        </w:rPr>
        <w:t>B</w:t>
      </w:r>
      <w:r w:rsidRPr="008705CA">
        <w:rPr>
          <w:rFonts w:asciiTheme="minorHAnsi" w:hAnsiTheme="minorHAnsi" w:cstheme="minorHAnsi"/>
          <w:color w:val="000000"/>
          <w:sz w:val="24"/>
          <w:szCs w:val="24"/>
          <w:lang w:eastAsia="pl-PL"/>
        </w:rPr>
        <w:t xml:space="preserve"> (</w:t>
      </w:r>
      <w:r w:rsidRPr="008705CA">
        <w:rPr>
          <w:rFonts w:asciiTheme="minorHAnsi" w:hAnsiTheme="minorHAnsi" w:cstheme="minorHAnsi"/>
          <w:i/>
          <w:color w:val="000000"/>
          <w:sz w:val="24"/>
          <w:szCs w:val="24"/>
          <w:shd w:val="clear" w:color="auto" w:fill="FFFFFF"/>
          <w:lang w:eastAsia="pl-PL"/>
        </w:rPr>
        <w:t>dla ostatecznej wersji projektu, zaakceptowanej przez organ architektoniczno –budowlany tj. zgodnie z wytycznymi podanymi w § 4 umowy</w:t>
      </w:r>
      <w:r w:rsidRPr="008705CA">
        <w:rPr>
          <w:rFonts w:asciiTheme="minorHAnsi" w:hAnsiTheme="minorHAnsi" w:cstheme="minorHAnsi"/>
          <w:color w:val="000000"/>
          <w:sz w:val="24"/>
          <w:szCs w:val="24"/>
          <w:shd w:val="clear" w:color="auto" w:fill="FFFFFF"/>
          <w:lang w:eastAsia="pl-PL"/>
        </w:rPr>
        <w:t>),</w:t>
      </w:r>
    </w:p>
    <w:p w14:paraId="17F22C75" w14:textId="77777777"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rPr>
        <w:lastRenderedPageBreak/>
        <w:t>przygotowywanie materiałów oraz udział w spotkaniach informacyjnych (konsultacje społeczne), w tym sporządzenie oraz przedstawienie prezentacji w celu zapoznania lokalnej społeczności z przyjętymi rozwiązaniami projektowymi. Materiały informacyjne powinny zawierać opis planowanych rozwiązań projektowych. Projektant ma również obowiązek analizować składane przez mieszkańców uwagi,</w:t>
      </w:r>
    </w:p>
    <w:p w14:paraId="40A04B76" w14:textId="77777777"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rPr>
        <w:t>sporządzenie materiałów promocyjnych i/lub informacyjnych i/lub ankiet (materiały związane z prezentacjami dla mieszkańców).</w:t>
      </w:r>
    </w:p>
    <w:p w14:paraId="607BC83B" w14:textId="77777777"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napToGrid w:val="0"/>
          <w:sz w:val="24"/>
          <w:szCs w:val="24"/>
          <w:lang w:eastAsia="pl-PL"/>
        </w:rPr>
        <w:t>Przedstawione rozwiązania przez projektanta muszą być kompleksowe, uwzględniające wszystkie elementy niezbędne do prawidłowego użytkowania w przyszłości zaprojektowanych obiektów i urządzeń. Dodatkowo opracowana dokumentacja projektowa winna gwarantować osiągnięcie celu, któremu ma służyć.</w:t>
      </w:r>
    </w:p>
    <w:p w14:paraId="07BD5B86" w14:textId="77777777"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napToGrid w:val="0"/>
          <w:sz w:val="24"/>
          <w:szCs w:val="24"/>
          <w:lang w:eastAsia="pl-PL"/>
        </w:rPr>
        <w:t>Obiekty budowlane i związane z nimi urządzenia budowlane należy projektować w sposób zapewniający formę architektoniczną dostosowaną do krajobrazu i otaczającej zabudowy.</w:t>
      </w:r>
    </w:p>
    <w:p w14:paraId="066CE03A" w14:textId="77777777"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shd w:val="clear" w:color="auto" w:fill="FFFFFF"/>
          <w:lang w:eastAsia="pl-PL"/>
        </w:rPr>
        <w:t>Na każdym etapie procesu projektowego fragmenty projektu, należy opiniować z Zamawiającym.</w:t>
      </w:r>
    </w:p>
    <w:p w14:paraId="19E2BB8F" w14:textId="77777777"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napToGrid w:val="0"/>
          <w:sz w:val="24"/>
          <w:szCs w:val="24"/>
          <w:lang w:eastAsia="pl-PL"/>
        </w:rPr>
        <w:t>Gdziekolwiek w Specyfikacji Technicznej przywołane są konkretne przepisy, normy, wytyczne i katalogi, które spełniać mają opracowania projektowe, będą obowiązywać postanowienia najnowszego wydania lub poprawionego wydania powołanych przepisów, norm, wytycznych i katalogów. Wykonawca zobowiązany jest na bieżąco uwzględniać w opracowaniach projektowych zmiany w ww. przepisach i zasadach wiedzy technicznej. Dokumentacja projektowa objęta zamówieniem powinna być zgodna z obowiązującymi przepisami i zasadami wiedzy technicznej obowiązującymi na dzień złożenia wniosków o dokonanie odbioru opracowań projektowych.</w:t>
      </w:r>
    </w:p>
    <w:p w14:paraId="2A42100D" w14:textId="77777777" w:rsidR="00804A66" w:rsidRPr="008705CA" w:rsidRDefault="00804A66" w:rsidP="008705CA">
      <w:pPr>
        <w:pStyle w:val="Akapitzlist"/>
        <w:numPr>
          <w:ilvl w:val="0"/>
          <w:numId w:val="9"/>
        </w:numPr>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napToGrid w:val="0"/>
          <w:sz w:val="24"/>
          <w:szCs w:val="24"/>
          <w:lang w:eastAsia="pl-PL"/>
        </w:rPr>
        <w:t xml:space="preserve">Wykonawca w trakcie realizacji umowy jest zobowiązany wykonać dodatkowo opracowania nie wymienione w opisie zamówienia, a związane z wymaganiami </w:t>
      </w:r>
      <w:r w:rsidRPr="008705CA">
        <w:rPr>
          <w:rFonts w:asciiTheme="minorHAnsi" w:hAnsiTheme="minorHAnsi" w:cstheme="minorHAnsi"/>
          <w:snapToGrid w:val="0"/>
          <w:sz w:val="24"/>
          <w:szCs w:val="24"/>
          <w:lang w:eastAsia="pl-PL"/>
        </w:rPr>
        <w:lastRenderedPageBreak/>
        <w:t>jednostek opiniujących, nie wykraczające jednak poza przedmiot umowy, bez zapłaty dodatkowego wynagrodzenia przez Zamawiającego. Ryzyko wystąpienia takiej ewentualności należy ująć w składanej ofercie cenowej.</w:t>
      </w:r>
    </w:p>
    <w:p w14:paraId="61EFB733" w14:textId="4CDEC964" w:rsidR="00365B7A" w:rsidRPr="008705CA" w:rsidRDefault="00804A66" w:rsidP="008705CA">
      <w:pPr>
        <w:pStyle w:val="Akapitzlist"/>
        <w:numPr>
          <w:ilvl w:val="0"/>
          <w:numId w:val="9"/>
        </w:numPr>
        <w:spacing w:before="12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sz w:val="24"/>
          <w:szCs w:val="24"/>
          <w:u w:val="single"/>
        </w:rPr>
        <w:t>Zakres rzeczowy i ilościowy rozwiązań projektowych oraz obiektów i urządzeń związanych z przedmiotową inwestycją Wykonawca przyjmie, na podstawie wyżej</w:t>
      </w:r>
      <w:r w:rsidR="003144AD" w:rsidRPr="008705CA">
        <w:rPr>
          <w:rFonts w:asciiTheme="minorHAnsi" w:hAnsiTheme="minorHAnsi" w:cstheme="minorHAnsi"/>
          <w:sz w:val="24"/>
          <w:szCs w:val="24"/>
          <w:u w:val="single"/>
        </w:rPr>
        <w:t xml:space="preserve"> </w:t>
      </w:r>
      <w:r w:rsidRPr="008705CA">
        <w:rPr>
          <w:rFonts w:asciiTheme="minorHAnsi" w:hAnsiTheme="minorHAnsi" w:cstheme="minorHAnsi"/>
          <w:sz w:val="24"/>
          <w:szCs w:val="24"/>
          <w:u w:val="single"/>
        </w:rPr>
        <w:t>wymienionego wstępnego zakresu rzeczowego przez Zamawiającego (nie ograniczając się wyłącznie do zakresu w nim wyszczególnionego), zgodnie z obowiązującymi przepisami, w tym techniczno-budowlanymi w tym zakresie</w:t>
      </w:r>
      <w:r w:rsidRPr="008705CA">
        <w:rPr>
          <w:rFonts w:asciiTheme="minorHAnsi" w:hAnsiTheme="minorHAnsi" w:cstheme="minorHAnsi"/>
          <w:sz w:val="24"/>
          <w:szCs w:val="24"/>
        </w:rPr>
        <w:t>. Zamawiający ma prawo wydać polecenie zmian (mieszczących się w obowiązujących przepisach) w zaproponowanych przez Wykonawcę rozwiązaniach projektowych. Wykonawca jest zobowiązany do uwzględnienia poleceń Zamawiającego. Potrzebne informacje i uwarunkowania wynikające z istniejącego zagospodarowania terenu, na którym będzie zlokalizowane przedmiotowe przedsięwzięcie, Wykonawca uzyska własnym staraniem w ramach wykonania dokumentacji projektowej.</w:t>
      </w:r>
    </w:p>
    <w:p w14:paraId="3072AB53" w14:textId="2B842C85" w:rsidR="00071351" w:rsidRPr="008705CA" w:rsidRDefault="00071351" w:rsidP="008705CA">
      <w:pPr>
        <w:pStyle w:val="Akapitzlist"/>
        <w:numPr>
          <w:ilvl w:val="0"/>
          <w:numId w:val="7"/>
        </w:numPr>
        <w:shd w:val="clear" w:color="auto" w:fill="FFFFFF" w:themeFill="background1"/>
        <w:spacing w:after="0" w:line="360" w:lineRule="auto"/>
        <w:ind w:left="851" w:hanging="567"/>
        <w:jc w:val="both"/>
        <w:rPr>
          <w:rFonts w:asciiTheme="minorHAnsi" w:eastAsia="Times New Roman" w:hAnsiTheme="minorHAnsi" w:cstheme="minorHAnsi"/>
          <w:b/>
          <w:bCs/>
          <w:kern w:val="0"/>
          <w:sz w:val="24"/>
          <w:szCs w:val="24"/>
          <w:lang w:eastAsia="pl-PL"/>
        </w:rPr>
      </w:pPr>
      <w:r w:rsidRPr="008705CA">
        <w:rPr>
          <w:rFonts w:asciiTheme="minorHAnsi" w:eastAsia="Times New Roman" w:hAnsiTheme="minorHAnsi" w:cstheme="minorHAnsi"/>
          <w:b/>
          <w:bCs/>
          <w:kern w:val="0"/>
          <w:sz w:val="24"/>
          <w:szCs w:val="24"/>
          <w:lang w:eastAsia="pl-PL"/>
        </w:rPr>
        <w:t>Obowią</w:t>
      </w:r>
      <w:r w:rsidR="000944F9" w:rsidRPr="008705CA">
        <w:rPr>
          <w:rFonts w:asciiTheme="minorHAnsi" w:eastAsia="Times New Roman" w:hAnsiTheme="minorHAnsi" w:cstheme="minorHAnsi"/>
          <w:b/>
          <w:bCs/>
          <w:kern w:val="0"/>
          <w:sz w:val="24"/>
          <w:szCs w:val="24"/>
          <w:lang w:eastAsia="pl-PL"/>
        </w:rPr>
        <w:t>zki Wykonawcy w ramach pełnienia</w:t>
      </w:r>
      <w:r w:rsidRPr="008705CA">
        <w:rPr>
          <w:rFonts w:asciiTheme="minorHAnsi" w:eastAsia="Times New Roman" w:hAnsiTheme="minorHAnsi" w:cstheme="minorHAnsi"/>
          <w:b/>
          <w:bCs/>
          <w:kern w:val="0"/>
          <w:sz w:val="24"/>
          <w:szCs w:val="24"/>
          <w:lang w:eastAsia="pl-PL"/>
        </w:rPr>
        <w:t xml:space="preserve"> nadzoru autorskiego:</w:t>
      </w:r>
    </w:p>
    <w:p w14:paraId="721446E8" w14:textId="1703659B" w:rsidR="000E550A" w:rsidRPr="008705CA" w:rsidRDefault="00071351" w:rsidP="008705CA">
      <w:pPr>
        <w:pStyle w:val="Akapitzlist"/>
        <w:numPr>
          <w:ilvl w:val="0"/>
          <w:numId w:val="21"/>
        </w:numPr>
        <w:shd w:val="clear" w:color="auto" w:fill="FFFFFF" w:themeFill="background1"/>
        <w:spacing w:before="120" w:after="0" w:line="360" w:lineRule="auto"/>
        <w:ind w:left="1276" w:hanging="425"/>
        <w:jc w:val="both"/>
        <w:rPr>
          <w:rFonts w:asciiTheme="minorHAnsi" w:hAnsiTheme="minorHAnsi" w:cstheme="minorHAnsi"/>
          <w:sz w:val="24"/>
          <w:szCs w:val="24"/>
          <w:lang w:eastAsia="ar-SA"/>
        </w:rPr>
      </w:pPr>
      <w:r w:rsidRPr="008705CA">
        <w:rPr>
          <w:rFonts w:asciiTheme="minorHAnsi" w:hAnsiTheme="minorHAnsi" w:cstheme="minorHAnsi"/>
          <w:b/>
          <w:sz w:val="24"/>
          <w:szCs w:val="24"/>
        </w:rPr>
        <w:t>P</w:t>
      </w:r>
      <w:r w:rsidR="0094352E" w:rsidRPr="008705CA">
        <w:rPr>
          <w:rFonts w:asciiTheme="minorHAnsi" w:hAnsiTheme="minorHAnsi" w:cstheme="minorHAnsi"/>
          <w:b/>
          <w:sz w:val="24"/>
          <w:szCs w:val="24"/>
        </w:rPr>
        <w:t>ełnienie nadzoru autorskiego</w:t>
      </w:r>
      <w:r w:rsidR="0094352E" w:rsidRPr="008705CA">
        <w:rPr>
          <w:rFonts w:asciiTheme="minorHAnsi" w:hAnsiTheme="minorHAnsi" w:cstheme="minorHAnsi"/>
          <w:sz w:val="24"/>
          <w:szCs w:val="24"/>
        </w:rPr>
        <w:t xml:space="preserve"> w pełnym zakresie czynności określonych w</w:t>
      </w:r>
      <w:r w:rsidR="00453B8D" w:rsidRPr="008705CA">
        <w:rPr>
          <w:rFonts w:asciiTheme="minorHAnsi" w:hAnsiTheme="minorHAnsi" w:cstheme="minorHAnsi"/>
          <w:sz w:val="24"/>
          <w:szCs w:val="24"/>
        </w:rPr>
        <w:t xml:space="preserve"> </w:t>
      </w:r>
      <w:r w:rsidR="0094352E" w:rsidRPr="008705CA">
        <w:rPr>
          <w:rFonts w:asciiTheme="minorHAnsi" w:hAnsiTheme="minorHAnsi" w:cstheme="minorHAnsi"/>
          <w:sz w:val="24"/>
          <w:szCs w:val="24"/>
        </w:rPr>
        <w:t xml:space="preserve">przepisach </w:t>
      </w:r>
      <w:r w:rsidR="0094352E" w:rsidRPr="008705CA">
        <w:rPr>
          <w:rFonts w:asciiTheme="minorHAnsi" w:hAnsiTheme="minorHAnsi" w:cstheme="minorHAnsi"/>
          <w:i/>
          <w:sz w:val="24"/>
          <w:szCs w:val="24"/>
        </w:rPr>
        <w:t>ustawy z dnia 7 lipca 1994 r. Prawo budowlane</w:t>
      </w:r>
      <w:r w:rsidR="0094352E" w:rsidRPr="008705CA">
        <w:rPr>
          <w:rFonts w:asciiTheme="minorHAnsi" w:hAnsiTheme="minorHAnsi" w:cstheme="minorHAnsi"/>
          <w:sz w:val="24"/>
          <w:szCs w:val="24"/>
        </w:rPr>
        <w:t xml:space="preserve"> oraz obowiązki wynikające z postanowień niniejszego </w:t>
      </w:r>
      <w:r w:rsidR="009C1BD4" w:rsidRPr="008705CA">
        <w:rPr>
          <w:rFonts w:asciiTheme="minorHAnsi" w:hAnsiTheme="minorHAnsi" w:cstheme="minorHAnsi"/>
          <w:sz w:val="24"/>
          <w:szCs w:val="24"/>
        </w:rPr>
        <w:t xml:space="preserve">OPZ, </w:t>
      </w:r>
      <w:r w:rsidR="00102DE9" w:rsidRPr="008705CA">
        <w:rPr>
          <w:rFonts w:asciiTheme="minorHAnsi" w:hAnsiTheme="minorHAnsi" w:cstheme="minorHAnsi"/>
          <w:sz w:val="24"/>
          <w:szCs w:val="24"/>
        </w:rPr>
        <w:t>SWZ</w:t>
      </w:r>
      <w:r w:rsidR="0094352E" w:rsidRPr="008705CA">
        <w:rPr>
          <w:rFonts w:asciiTheme="minorHAnsi" w:hAnsiTheme="minorHAnsi" w:cstheme="minorHAnsi"/>
          <w:sz w:val="24"/>
          <w:szCs w:val="24"/>
        </w:rPr>
        <w:t xml:space="preserve"> oraz Umowy, w tym w szczególności wszelkie prace analityczno-projektowe realizowane zarówno w siedzibie Wykonawcy jak i przede wszystkim w</w:t>
      </w:r>
      <w:r w:rsidR="009C1BD4" w:rsidRPr="008705CA">
        <w:rPr>
          <w:rFonts w:asciiTheme="minorHAnsi" w:hAnsiTheme="minorHAnsi" w:cstheme="minorHAnsi"/>
          <w:sz w:val="24"/>
          <w:szCs w:val="24"/>
        </w:rPr>
        <w:t xml:space="preserve"> </w:t>
      </w:r>
      <w:r w:rsidR="0094352E" w:rsidRPr="008705CA">
        <w:rPr>
          <w:rFonts w:asciiTheme="minorHAnsi" w:hAnsiTheme="minorHAnsi" w:cstheme="minorHAnsi"/>
          <w:sz w:val="24"/>
          <w:szCs w:val="24"/>
        </w:rPr>
        <w:t>trakcie pobytów na budowie i/lub pobytów w siedzibie Zamawiającego (w</w:t>
      </w:r>
      <w:r w:rsidR="009C1BD4" w:rsidRPr="008705CA">
        <w:rPr>
          <w:rFonts w:asciiTheme="minorHAnsi" w:hAnsiTheme="minorHAnsi" w:cstheme="minorHAnsi"/>
          <w:sz w:val="24"/>
          <w:szCs w:val="24"/>
        </w:rPr>
        <w:t> </w:t>
      </w:r>
      <w:r w:rsidR="0094352E" w:rsidRPr="008705CA">
        <w:rPr>
          <w:rFonts w:asciiTheme="minorHAnsi" w:hAnsiTheme="minorHAnsi" w:cstheme="minorHAnsi"/>
          <w:sz w:val="24"/>
          <w:szCs w:val="24"/>
        </w:rPr>
        <w:t xml:space="preserve">okresie realizacji robót budowlanych), wykonywane na wezwanie/zapytanie Zamawiającego i/lub wezwanie/zapytanie przedstawicieli nadzoru inwestorskiego (potwierdzone przez Zamawiającego), </w:t>
      </w:r>
      <w:r w:rsidR="009C1BD4" w:rsidRPr="008705CA">
        <w:rPr>
          <w:rFonts w:asciiTheme="minorHAnsi" w:hAnsiTheme="minorHAnsi" w:cstheme="minorHAnsi"/>
          <w:sz w:val="24"/>
          <w:szCs w:val="24"/>
        </w:rPr>
        <w:t xml:space="preserve">i/lub wezwanie/zapytanie Wykonawcy robót budowlanych (potwierdzone przez Zamawiającego), </w:t>
      </w:r>
      <w:r w:rsidR="00221183" w:rsidRPr="008705CA">
        <w:rPr>
          <w:rFonts w:asciiTheme="minorHAnsi" w:hAnsiTheme="minorHAnsi" w:cstheme="minorHAnsi"/>
          <w:sz w:val="24"/>
          <w:szCs w:val="24"/>
        </w:rPr>
        <w:t>w ramach których,</w:t>
      </w:r>
      <w:r w:rsidR="0094352E" w:rsidRPr="008705CA">
        <w:rPr>
          <w:rFonts w:asciiTheme="minorHAnsi" w:hAnsiTheme="minorHAnsi" w:cstheme="minorHAnsi"/>
          <w:sz w:val="24"/>
          <w:szCs w:val="24"/>
        </w:rPr>
        <w:t xml:space="preserve"> Wykonawca zobowiązany jest w głównej mierze</w:t>
      </w:r>
      <w:r w:rsidR="00453B8D" w:rsidRPr="008705CA">
        <w:rPr>
          <w:rFonts w:asciiTheme="minorHAnsi" w:hAnsiTheme="minorHAnsi" w:cstheme="minorHAnsi"/>
          <w:sz w:val="24"/>
          <w:szCs w:val="24"/>
        </w:rPr>
        <w:t xml:space="preserve"> do</w:t>
      </w:r>
      <w:r w:rsidR="0094352E" w:rsidRPr="008705CA">
        <w:rPr>
          <w:rFonts w:asciiTheme="minorHAnsi" w:hAnsiTheme="minorHAnsi" w:cstheme="minorHAnsi"/>
          <w:sz w:val="24"/>
          <w:szCs w:val="24"/>
        </w:rPr>
        <w:t>:</w:t>
      </w:r>
    </w:p>
    <w:p w14:paraId="34A51372" w14:textId="603B9B14" w:rsidR="00A14B33" w:rsidRPr="008705CA" w:rsidRDefault="00453B8D" w:rsidP="008705CA">
      <w:pPr>
        <w:pStyle w:val="Akapitzlist"/>
        <w:numPr>
          <w:ilvl w:val="0"/>
          <w:numId w:val="12"/>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color w:val="000000"/>
          <w:sz w:val="24"/>
          <w:szCs w:val="24"/>
        </w:rPr>
      </w:pPr>
      <w:r w:rsidRPr="008705CA">
        <w:rPr>
          <w:rFonts w:asciiTheme="minorHAnsi" w:hAnsiTheme="minorHAnsi" w:cstheme="minorHAnsi"/>
          <w:sz w:val="24"/>
          <w:szCs w:val="24"/>
        </w:rPr>
        <w:t>pełnienia nadzoru autorskiego</w:t>
      </w:r>
      <w:r w:rsidR="00A14B33" w:rsidRPr="008705CA">
        <w:rPr>
          <w:rFonts w:asciiTheme="minorHAnsi" w:hAnsiTheme="minorHAnsi" w:cstheme="minorHAnsi"/>
          <w:sz w:val="24"/>
          <w:szCs w:val="24"/>
        </w:rPr>
        <w:t xml:space="preserve"> przy realizacji zadania objętego niniejszym opracowaniem w okresie do 5 lat od daty przekazania Zamawiającemu </w:t>
      </w:r>
      <w:r w:rsidR="00A14B33" w:rsidRPr="008705CA">
        <w:rPr>
          <w:rFonts w:asciiTheme="minorHAnsi" w:hAnsiTheme="minorHAnsi" w:cstheme="minorHAnsi"/>
          <w:sz w:val="24"/>
          <w:szCs w:val="24"/>
          <w:shd w:val="clear" w:color="auto" w:fill="FFFFFF"/>
        </w:rPr>
        <w:lastRenderedPageBreak/>
        <w:t xml:space="preserve">prawomocnego zezwolenia na realizację inwestycji drogowej lub/i pozwolenia na budowę lub/i </w:t>
      </w:r>
      <w:r w:rsidR="00A14B33" w:rsidRPr="008705CA">
        <w:rPr>
          <w:rFonts w:asciiTheme="minorHAnsi" w:hAnsiTheme="minorHAnsi" w:cstheme="minorHAnsi"/>
          <w:bCs/>
          <w:sz w:val="24"/>
          <w:szCs w:val="24"/>
        </w:rPr>
        <w:t>zaświadczenie o braku sprzeciwu do zgłoszenia</w:t>
      </w:r>
      <w:r w:rsidR="00A14B33" w:rsidRPr="008705CA">
        <w:rPr>
          <w:rFonts w:asciiTheme="minorHAnsi" w:hAnsiTheme="minorHAnsi" w:cstheme="minorHAnsi"/>
          <w:sz w:val="24"/>
          <w:szCs w:val="24"/>
          <w:shd w:val="clear" w:color="auto" w:fill="FFFFFF"/>
        </w:rPr>
        <w:t>,</w:t>
      </w:r>
      <w:r w:rsidR="00A14B33" w:rsidRPr="008705CA">
        <w:rPr>
          <w:rFonts w:asciiTheme="minorHAnsi" w:hAnsiTheme="minorHAnsi" w:cstheme="minorHAnsi"/>
          <w:sz w:val="24"/>
          <w:szCs w:val="24"/>
        </w:rPr>
        <w:t xml:space="preserve"> </w:t>
      </w:r>
    </w:p>
    <w:p w14:paraId="0F6FAC79" w14:textId="1C45BB8F" w:rsidR="008030F6" w:rsidRPr="008705CA" w:rsidRDefault="00453B8D" w:rsidP="008705CA">
      <w:pPr>
        <w:pStyle w:val="Akapitzlist"/>
        <w:numPr>
          <w:ilvl w:val="0"/>
          <w:numId w:val="12"/>
        </w:numPr>
        <w:shd w:val="clear" w:color="auto" w:fill="FFFFFF" w:themeFill="background1"/>
        <w:suppressAutoHyphens w:val="0"/>
        <w:spacing w:after="0" w:line="360" w:lineRule="auto"/>
        <w:ind w:left="1276" w:hanging="425"/>
        <w:jc w:val="both"/>
        <w:textAlignment w:val="auto"/>
        <w:rPr>
          <w:rFonts w:asciiTheme="minorHAnsi" w:hAnsiTheme="minorHAnsi" w:cstheme="minorHAnsi"/>
          <w:b/>
          <w:bCs/>
          <w:color w:val="000000"/>
          <w:sz w:val="24"/>
          <w:szCs w:val="24"/>
        </w:rPr>
      </w:pPr>
      <w:r w:rsidRPr="008705CA">
        <w:rPr>
          <w:rFonts w:asciiTheme="minorHAnsi" w:hAnsiTheme="minorHAnsi" w:cstheme="minorHAnsi"/>
          <w:b/>
          <w:snapToGrid w:val="0"/>
          <w:sz w:val="24"/>
          <w:szCs w:val="24"/>
          <w:lang w:eastAsia="pl-PL"/>
        </w:rPr>
        <w:t>pełnienia nadzoru autorskiego oraz branie czynnego udział</w:t>
      </w:r>
      <w:r w:rsidR="004D715F" w:rsidRPr="008705CA">
        <w:rPr>
          <w:rFonts w:asciiTheme="minorHAnsi" w:hAnsiTheme="minorHAnsi" w:cstheme="minorHAnsi"/>
          <w:b/>
          <w:snapToGrid w:val="0"/>
          <w:sz w:val="24"/>
          <w:szCs w:val="24"/>
          <w:lang w:eastAsia="pl-PL"/>
        </w:rPr>
        <w:t>u</w:t>
      </w:r>
      <w:r w:rsidRPr="008705CA">
        <w:rPr>
          <w:rFonts w:asciiTheme="minorHAnsi" w:hAnsiTheme="minorHAnsi" w:cstheme="minorHAnsi"/>
          <w:b/>
          <w:snapToGrid w:val="0"/>
          <w:sz w:val="24"/>
          <w:szCs w:val="24"/>
          <w:lang w:eastAsia="pl-PL"/>
        </w:rPr>
        <w:t xml:space="preserve"> w spotkaniach w </w:t>
      </w:r>
      <w:r w:rsidR="008030F6" w:rsidRPr="008705CA">
        <w:rPr>
          <w:rFonts w:asciiTheme="minorHAnsi" w:hAnsiTheme="minorHAnsi" w:cstheme="minorHAnsi"/>
          <w:b/>
          <w:snapToGrid w:val="0"/>
          <w:sz w:val="24"/>
          <w:szCs w:val="24"/>
          <w:lang w:eastAsia="pl-PL"/>
        </w:rPr>
        <w:t xml:space="preserve">trakcie procedury projektowej jak i w trakcie wykonywania robót budowlanych, </w:t>
      </w:r>
      <w:r w:rsidR="008030F6" w:rsidRPr="008705CA">
        <w:rPr>
          <w:rFonts w:asciiTheme="minorHAnsi" w:hAnsiTheme="minorHAnsi" w:cstheme="minorHAnsi"/>
          <w:b/>
          <w:snapToGrid w:val="0"/>
          <w:sz w:val="24"/>
          <w:szCs w:val="24"/>
        </w:rPr>
        <w:t xml:space="preserve">uważa się również za integralną część niniejszego zamówienia, bez możliwości żądania dodatkowego wynagrodzenia z tego tytułu, </w:t>
      </w:r>
    </w:p>
    <w:p w14:paraId="5D9FE44F" w14:textId="2AB0C639" w:rsidR="00453B8D" w:rsidRPr="008705CA" w:rsidRDefault="0094352E" w:rsidP="008705CA">
      <w:pPr>
        <w:pStyle w:val="Akapitzlist"/>
        <w:numPr>
          <w:ilvl w:val="0"/>
          <w:numId w:val="12"/>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color w:val="000000"/>
          <w:sz w:val="24"/>
          <w:szCs w:val="24"/>
        </w:rPr>
      </w:pPr>
      <w:r w:rsidRPr="008705CA">
        <w:rPr>
          <w:rFonts w:asciiTheme="minorHAnsi" w:hAnsiTheme="minorHAnsi" w:cstheme="minorHAnsi"/>
          <w:sz w:val="24"/>
          <w:szCs w:val="24"/>
        </w:rPr>
        <w:t>o</w:t>
      </w:r>
      <w:r w:rsidR="000E550A" w:rsidRPr="008705CA">
        <w:rPr>
          <w:rFonts w:asciiTheme="minorHAnsi" w:hAnsiTheme="minorHAnsi" w:cstheme="minorHAnsi"/>
          <w:sz w:val="24"/>
          <w:szCs w:val="24"/>
        </w:rPr>
        <w:t xml:space="preserve">ceny w toku wykonywania </w:t>
      </w:r>
      <w:r w:rsidRPr="008705CA">
        <w:rPr>
          <w:rFonts w:asciiTheme="minorHAnsi" w:hAnsiTheme="minorHAnsi" w:cstheme="minorHAnsi"/>
          <w:sz w:val="24"/>
          <w:szCs w:val="24"/>
        </w:rPr>
        <w:t>robó</w:t>
      </w:r>
      <w:r w:rsidR="000E550A" w:rsidRPr="008705CA">
        <w:rPr>
          <w:rFonts w:asciiTheme="minorHAnsi" w:hAnsiTheme="minorHAnsi" w:cstheme="minorHAnsi"/>
          <w:sz w:val="24"/>
          <w:szCs w:val="24"/>
        </w:rPr>
        <w:t>t budowlano-montażowych zgodności ich realizacji z</w:t>
      </w:r>
      <w:r w:rsidR="004E33D4" w:rsidRPr="008705CA">
        <w:rPr>
          <w:rFonts w:asciiTheme="minorHAnsi" w:hAnsiTheme="minorHAnsi" w:cstheme="minorHAnsi"/>
          <w:sz w:val="24"/>
          <w:szCs w:val="24"/>
        </w:rPr>
        <w:t> </w:t>
      </w:r>
      <w:r w:rsidRPr="008705CA">
        <w:rPr>
          <w:rFonts w:asciiTheme="minorHAnsi" w:hAnsiTheme="minorHAnsi" w:cstheme="minorHAnsi"/>
          <w:sz w:val="24"/>
          <w:szCs w:val="24"/>
        </w:rPr>
        <w:t xml:space="preserve">założeniami dokumentacji projektowej, </w:t>
      </w:r>
    </w:p>
    <w:p w14:paraId="7C725076" w14:textId="665D7E1E" w:rsidR="0094352E" w:rsidRPr="008705CA" w:rsidRDefault="0094352E" w:rsidP="008705CA">
      <w:pPr>
        <w:pStyle w:val="Akapitzlist"/>
        <w:numPr>
          <w:ilvl w:val="0"/>
          <w:numId w:val="12"/>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color w:val="000000"/>
          <w:sz w:val="24"/>
          <w:szCs w:val="24"/>
        </w:rPr>
      </w:pPr>
      <w:r w:rsidRPr="008705CA">
        <w:rPr>
          <w:rFonts w:asciiTheme="minorHAnsi" w:hAnsiTheme="minorHAnsi" w:cstheme="minorHAnsi"/>
          <w:sz w:val="24"/>
          <w:szCs w:val="24"/>
        </w:rPr>
        <w:t>w</w:t>
      </w:r>
      <w:r w:rsidR="001D03E9" w:rsidRPr="008705CA">
        <w:rPr>
          <w:rFonts w:asciiTheme="minorHAnsi" w:hAnsiTheme="minorHAnsi" w:cstheme="minorHAnsi"/>
          <w:sz w:val="24"/>
          <w:szCs w:val="24"/>
        </w:rPr>
        <w:t>yjaśniania</w:t>
      </w:r>
      <w:r w:rsidRPr="008705CA">
        <w:rPr>
          <w:rFonts w:asciiTheme="minorHAnsi" w:hAnsiTheme="minorHAnsi" w:cstheme="minorHAnsi"/>
          <w:sz w:val="24"/>
          <w:szCs w:val="24"/>
        </w:rPr>
        <w:t xml:space="preserve"> </w:t>
      </w:r>
      <w:r w:rsidRPr="008705CA">
        <w:rPr>
          <w:rFonts w:asciiTheme="minorHAnsi" w:hAnsiTheme="minorHAnsi" w:cstheme="minorHAnsi"/>
          <w:sz w:val="24"/>
          <w:szCs w:val="24"/>
          <w:shd w:val="clear" w:color="auto" w:fill="FFFFFF" w:themeFill="background1"/>
        </w:rPr>
        <w:t>Zamawiającemu lub Wykonawcy robót wątpliwości dot</w:t>
      </w:r>
      <w:r w:rsidR="001D03E9" w:rsidRPr="008705CA">
        <w:rPr>
          <w:rFonts w:asciiTheme="minorHAnsi" w:hAnsiTheme="minorHAnsi" w:cstheme="minorHAnsi"/>
          <w:sz w:val="24"/>
          <w:szCs w:val="24"/>
          <w:shd w:val="clear" w:color="auto" w:fill="FFFFFF" w:themeFill="background1"/>
        </w:rPr>
        <w:t>yczących</w:t>
      </w:r>
      <w:r w:rsidRPr="008705CA">
        <w:rPr>
          <w:rFonts w:asciiTheme="minorHAnsi" w:hAnsiTheme="minorHAnsi" w:cstheme="minorHAnsi"/>
          <w:sz w:val="24"/>
          <w:szCs w:val="24"/>
          <w:shd w:val="clear" w:color="auto" w:fill="FFFFFF" w:themeFill="background1"/>
        </w:rPr>
        <w:t xml:space="preserve"> dokumentacji projektowej (</w:t>
      </w:r>
      <w:r w:rsidRPr="008705CA">
        <w:rPr>
          <w:rFonts w:asciiTheme="minorHAnsi" w:hAnsiTheme="minorHAnsi" w:cstheme="minorHAnsi"/>
          <w:i/>
          <w:sz w:val="24"/>
          <w:szCs w:val="24"/>
          <w:shd w:val="clear" w:color="auto" w:fill="FFFFFF" w:themeFill="background1"/>
        </w:rPr>
        <w:t>w terminie do 3 dni od daty ich zgłoszenia w formie telefoniczne, papierowej, poczty elektronicznej lub faxem</w:t>
      </w:r>
      <w:r w:rsidRPr="008705CA">
        <w:rPr>
          <w:rFonts w:asciiTheme="minorHAnsi" w:hAnsiTheme="minorHAnsi" w:cstheme="minorHAnsi"/>
          <w:sz w:val="24"/>
          <w:szCs w:val="24"/>
          <w:shd w:val="clear" w:color="auto" w:fill="FFFFFF" w:themeFill="background1"/>
        </w:rPr>
        <w:t>),</w:t>
      </w:r>
      <w:r w:rsidRPr="008705CA">
        <w:rPr>
          <w:rFonts w:asciiTheme="minorHAnsi" w:hAnsiTheme="minorHAnsi" w:cstheme="minorHAnsi"/>
          <w:sz w:val="24"/>
          <w:szCs w:val="24"/>
        </w:rPr>
        <w:t xml:space="preserve"> </w:t>
      </w:r>
    </w:p>
    <w:p w14:paraId="4885BF25" w14:textId="5D4E48BB" w:rsidR="0094352E" w:rsidRPr="008705CA" w:rsidRDefault="0094352E" w:rsidP="008705CA">
      <w:pPr>
        <w:pStyle w:val="Akapitzlist"/>
        <w:numPr>
          <w:ilvl w:val="0"/>
          <w:numId w:val="12"/>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color w:val="000000"/>
          <w:sz w:val="24"/>
          <w:szCs w:val="24"/>
        </w:rPr>
      </w:pPr>
      <w:r w:rsidRPr="008705CA">
        <w:rPr>
          <w:rFonts w:asciiTheme="minorHAnsi" w:hAnsiTheme="minorHAnsi" w:cstheme="minorHAnsi"/>
          <w:sz w:val="24"/>
          <w:szCs w:val="24"/>
        </w:rPr>
        <w:t>o</w:t>
      </w:r>
      <w:r w:rsidR="001D03E9" w:rsidRPr="008705CA">
        <w:rPr>
          <w:rFonts w:asciiTheme="minorHAnsi" w:hAnsiTheme="minorHAnsi" w:cstheme="minorHAnsi"/>
          <w:sz w:val="24"/>
          <w:szCs w:val="24"/>
        </w:rPr>
        <w:t>piniowania projektu</w:t>
      </w:r>
      <w:r w:rsidRPr="008705CA">
        <w:rPr>
          <w:rFonts w:asciiTheme="minorHAnsi" w:hAnsiTheme="minorHAnsi" w:cstheme="minorHAnsi"/>
          <w:sz w:val="24"/>
          <w:szCs w:val="24"/>
        </w:rPr>
        <w:t xml:space="preserve"> wykonawcze</w:t>
      </w:r>
      <w:r w:rsidR="001D03E9" w:rsidRPr="008705CA">
        <w:rPr>
          <w:rFonts w:asciiTheme="minorHAnsi" w:hAnsiTheme="minorHAnsi" w:cstheme="minorHAnsi"/>
          <w:sz w:val="24"/>
          <w:szCs w:val="24"/>
        </w:rPr>
        <w:t>go</w:t>
      </w:r>
      <w:r w:rsidRPr="008705CA">
        <w:rPr>
          <w:rFonts w:asciiTheme="minorHAnsi" w:hAnsiTheme="minorHAnsi" w:cstheme="minorHAnsi"/>
          <w:sz w:val="24"/>
          <w:szCs w:val="24"/>
        </w:rPr>
        <w:t>, technologiczne</w:t>
      </w:r>
      <w:r w:rsidR="001D03E9" w:rsidRPr="008705CA">
        <w:rPr>
          <w:rFonts w:asciiTheme="minorHAnsi" w:hAnsiTheme="minorHAnsi" w:cstheme="minorHAnsi"/>
          <w:sz w:val="24"/>
          <w:szCs w:val="24"/>
        </w:rPr>
        <w:t>go i zamiennego</w:t>
      </w:r>
      <w:r w:rsidRPr="008705CA">
        <w:rPr>
          <w:rFonts w:asciiTheme="minorHAnsi" w:hAnsiTheme="minorHAnsi" w:cstheme="minorHAnsi"/>
          <w:sz w:val="24"/>
          <w:szCs w:val="24"/>
        </w:rPr>
        <w:t xml:space="preserve"> wykonywane</w:t>
      </w:r>
      <w:r w:rsidR="001D03E9" w:rsidRPr="008705CA">
        <w:rPr>
          <w:rFonts w:asciiTheme="minorHAnsi" w:hAnsiTheme="minorHAnsi" w:cstheme="minorHAnsi"/>
          <w:sz w:val="24"/>
          <w:szCs w:val="24"/>
        </w:rPr>
        <w:t>go</w:t>
      </w:r>
      <w:r w:rsidRPr="008705CA">
        <w:rPr>
          <w:rFonts w:asciiTheme="minorHAnsi" w:hAnsiTheme="minorHAnsi" w:cstheme="minorHAnsi"/>
          <w:sz w:val="24"/>
          <w:szCs w:val="24"/>
        </w:rPr>
        <w:t xml:space="preserve"> przez Wykonawcę robót, w zakresie</w:t>
      </w:r>
      <w:r w:rsidRPr="008705CA">
        <w:rPr>
          <w:rFonts w:asciiTheme="minorHAnsi" w:hAnsiTheme="minorHAnsi" w:cstheme="minorHAnsi"/>
          <w:sz w:val="24"/>
          <w:szCs w:val="24"/>
          <w:shd w:val="clear" w:color="auto" w:fill="FFFFFF" w:themeFill="background1"/>
        </w:rPr>
        <w:t xml:space="preserve"> ich zgodności z założeniami i wymaganiami dokumentacji projektowej (</w:t>
      </w:r>
      <w:r w:rsidRPr="008705CA">
        <w:rPr>
          <w:rFonts w:asciiTheme="minorHAnsi" w:hAnsiTheme="minorHAnsi" w:cstheme="minorHAnsi"/>
          <w:i/>
          <w:sz w:val="24"/>
          <w:szCs w:val="24"/>
          <w:shd w:val="clear" w:color="auto" w:fill="FFFFFF" w:themeFill="background1"/>
        </w:rPr>
        <w:t>w terminie do 5 dni od daty ich zgłoszenia w formie papierowej, poczty elektronicznej lub faxem</w:t>
      </w:r>
      <w:r w:rsidRPr="008705CA">
        <w:rPr>
          <w:rFonts w:asciiTheme="minorHAnsi" w:hAnsiTheme="minorHAnsi" w:cstheme="minorHAnsi"/>
          <w:sz w:val="24"/>
          <w:szCs w:val="24"/>
          <w:shd w:val="clear" w:color="auto" w:fill="FFFFFF" w:themeFill="background1"/>
        </w:rPr>
        <w:t xml:space="preserve">), </w:t>
      </w:r>
    </w:p>
    <w:p w14:paraId="4E02C715" w14:textId="0B4EEFC0" w:rsidR="0094352E" w:rsidRPr="008705CA" w:rsidRDefault="0094352E" w:rsidP="008705CA">
      <w:pPr>
        <w:pStyle w:val="Akapitzlist"/>
        <w:numPr>
          <w:ilvl w:val="0"/>
          <w:numId w:val="12"/>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color w:val="000000"/>
          <w:sz w:val="24"/>
          <w:szCs w:val="24"/>
        </w:rPr>
      </w:pPr>
      <w:r w:rsidRPr="008705CA">
        <w:rPr>
          <w:rFonts w:asciiTheme="minorHAnsi" w:hAnsiTheme="minorHAnsi" w:cstheme="minorHAnsi"/>
          <w:sz w:val="24"/>
          <w:szCs w:val="24"/>
        </w:rPr>
        <w:t>d</w:t>
      </w:r>
      <w:r w:rsidR="001D03E9" w:rsidRPr="008705CA">
        <w:rPr>
          <w:rFonts w:asciiTheme="minorHAnsi" w:hAnsiTheme="minorHAnsi" w:cstheme="minorHAnsi"/>
          <w:sz w:val="24"/>
          <w:szCs w:val="24"/>
        </w:rPr>
        <w:t>bania</w:t>
      </w:r>
      <w:r w:rsidR="004D715F" w:rsidRPr="008705CA">
        <w:rPr>
          <w:rFonts w:asciiTheme="minorHAnsi" w:hAnsiTheme="minorHAnsi" w:cstheme="minorHAnsi"/>
          <w:sz w:val="24"/>
          <w:szCs w:val="24"/>
        </w:rPr>
        <w:t xml:space="preserve"> o to,</w:t>
      </w:r>
      <w:r w:rsidRPr="008705CA">
        <w:rPr>
          <w:rFonts w:asciiTheme="minorHAnsi" w:hAnsiTheme="minorHAnsi" w:cstheme="minorHAnsi"/>
          <w:sz w:val="24"/>
          <w:szCs w:val="24"/>
        </w:rPr>
        <w:t xml:space="preserve"> </w:t>
      </w:r>
      <w:r w:rsidR="004D715F" w:rsidRPr="008705CA">
        <w:rPr>
          <w:rFonts w:asciiTheme="minorHAnsi" w:hAnsiTheme="minorHAnsi" w:cstheme="minorHAnsi"/>
          <w:sz w:val="24"/>
          <w:szCs w:val="24"/>
        </w:rPr>
        <w:t>a</w:t>
      </w:r>
      <w:r w:rsidRPr="008705CA">
        <w:rPr>
          <w:rFonts w:asciiTheme="minorHAnsi" w:hAnsiTheme="minorHAnsi" w:cstheme="minorHAnsi"/>
          <w:sz w:val="24"/>
          <w:szCs w:val="24"/>
        </w:rPr>
        <w:t>by zakres zmian projektowych wprowadzonych przez Wykonawcę robót na etapie realizacji nie spowodował istotnej zmiany w zatwierdzonym projekcie budowlanym,</w:t>
      </w:r>
    </w:p>
    <w:p w14:paraId="5B9C45E5" w14:textId="6A1B0867" w:rsidR="0094352E" w:rsidRPr="008705CA" w:rsidRDefault="001D03E9" w:rsidP="008705CA">
      <w:pPr>
        <w:pStyle w:val="Akapitzlist"/>
        <w:numPr>
          <w:ilvl w:val="0"/>
          <w:numId w:val="12"/>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color w:val="000000"/>
          <w:sz w:val="24"/>
          <w:szCs w:val="24"/>
        </w:rPr>
      </w:pPr>
      <w:r w:rsidRPr="008705CA">
        <w:rPr>
          <w:rFonts w:asciiTheme="minorHAnsi" w:hAnsiTheme="minorHAnsi" w:cstheme="minorHAnsi"/>
          <w:color w:val="000000"/>
          <w:sz w:val="24"/>
          <w:szCs w:val="24"/>
        </w:rPr>
        <w:t>opiniowania przedkładanych przez Wykonawcę robót dokumentów, wykazujących</w:t>
      </w:r>
      <w:r w:rsidR="0094352E" w:rsidRPr="008705CA">
        <w:rPr>
          <w:rFonts w:asciiTheme="minorHAnsi" w:hAnsiTheme="minorHAnsi" w:cstheme="minorHAnsi"/>
          <w:color w:val="000000"/>
          <w:sz w:val="24"/>
          <w:szCs w:val="24"/>
        </w:rPr>
        <w:t xml:space="preserve"> odmienne warunki od opisanych w Dokumentac</w:t>
      </w:r>
      <w:r w:rsidRPr="008705CA">
        <w:rPr>
          <w:rFonts w:asciiTheme="minorHAnsi" w:hAnsiTheme="minorHAnsi" w:cstheme="minorHAnsi"/>
          <w:color w:val="000000"/>
          <w:sz w:val="24"/>
          <w:szCs w:val="24"/>
        </w:rPr>
        <w:t>ji Projektowej oraz dostosowania dokumentacji projektowej</w:t>
      </w:r>
      <w:r w:rsidR="0094352E" w:rsidRPr="008705CA">
        <w:rPr>
          <w:rFonts w:asciiTheme="minorHAnsi" w:hAnsiTheme="minorHAnsi" w:cstheme="minorHAnsi"/>
          <w:color w:val="000000"/>
          <w:sz w:val="24"/>
          <w:szCs w:val="24"/>
        </w:rPr>
        <w:t xml:space="preserve"> w zakresie poszczególnych branż do warunków zastanych na budowie oraz do wyników badań i pomiarów wykonywanych </w:t>
      </w:r>
      <w:r w:rsidR="0094352E" w:rsidRPr="008705CA">
        <w:rPr>
          <w:rFonts w:asciiTheme="minorHAnsi" w:hAnsiTheme="minorHAnsi" w:cstheme="minorHAnsi"/>
          <w:color w:val="000000"/>
          <w:sz w:val="24"/>
          <w:szCs w:val="24"/>
          <w:shd w:val="clear" w:color="auto" w:fill="FFFFFF" w:themeFill="background1"/>
        </w:rPr>
        <w:t>i</w:t>
      </w:r>
      <w:r w:rsidRPr="008705CA">
        <w:rPr>
          <w:rFonts w:asciiTheme="minorHAnsi" w:hAnsiTheme="minorHAnsi" w:cstheme="minorHAnsi"/>
          <w:color w:val="000000"/>
          <w:sz w:val="24"/>
          <w:szCs w:val="24"/>
          <w:shd w:val="clear" w:color="auto" w:fill="FFFFFF" w:themeFill="background1"/>
        </w:rPr>
        <w:t> </w:t>
      </w:r>
      <w:r w:rsidR="0094352E" w:rsidRPr="008705CA">
        <w:rPr>
          <w:rFonts w:asciiTheme="minorHAnsi" w:hAnsiTheme="minorHAnsi" w:cstheme="minorHAnsi"/>
          <w:color w:val="000000"/>
          <w:sz w:val="24"/>
          <w:szCs w:val="24"/>
          <w:shd w:val="clear" w:color="auto" w:fill="FFFFFF" w:themeFill="background1"/>
        </w:rPr>
        <w:t>przedkładanych przez Wykonawcę robót lub Zamawiającego w trakcie realizacji robót budowlanych (w tym m.in. kontrolnych badań geologicznych podłoża gruntowego), a odbiegających od</w:t>
      </w:r>
      <w:r w:rsidR="006C06AC" w:rsidRPr="008705CA">
        <w:rPr>
          <w:rFonts w:asciiTheme="minorHAnsi" w:hAnsiTheme="minorHAnsi" w:cstheme="minorHAnsi"/>
          <w:color w:val="000000"/>
          <w:sz w:val="24"/>
          <w:szCs w:val="24"/>
          <w:shd w:val="clear" w:color="auto" w:fill="FFFFFF" w:themeFill="background1"/>
        </w:rPr>
        <w:t> </w:t>
      </w:r>
      <w:r w:rsidR="0094352E" w:rsidRPr="008705CA">
        <w:rPr>
          <w:rFonts w:asciiTheme="minorHAnsi" w:hAnsiTheme="minorHAnsi" w:cstheme="minorHAnsi"/>
          <w:color w:val="000000"/>
          <w:sz w:val="24"/>
          <w:szCs w:val="24"/>
          <w:shd w:val="clear" w:color="auto" w:fill="FFFFFF" w:themeFill="background1"/>
        </w:rPr>
        <w:t>wyników badań i pomiarów, treści map oraz wszelkich opracowań i inwentaryzacji, sporządzonych z należytą starannością przez Wykonawcę na etapie realizacji dokumentacji projektowej</w:t>
      </w:r>
      <w:r w:rsidR="0094352E" w:rsidRPr="008705CA">
        <w:rPr>
          <w:rFonts w:asciiTheme="minorHAnsi" w:hAnsiTheme="minorHAnsi" w:cstheme="minorHAnsi"/>
          <w:color w:val="000000"/>
          <w:sz w:val="24"/>
          <w:szCs w:val="24"/>
        </w:rPr>
        <w:t xml:space="preserve"> oraz opracowań i usług towarzyszących, jeżeli te odmienne warunki wynikają z wystąpienia niezależnych okoliczności, których Wykonawca nie mógł przewidzieć na etapie opracowania dokumentacji projektowej </w:t>
      </w:r>
      <w:r w:rsidR="0094352E" w:rsidRPr="008705CA">
        <w:rPr>
          <w:rFonts w:asciiTheme="minorHAnsi" w:hAnsiTheme="minorHAnsi" w:cstheme="minorHAnsi"/>
          <w:sz w:val="24"/>
          <w:szCs w:val="24"/>
        </w:rPr>
        <w:t xml:space="preserve">(w terminie do 5 </w:t>
      </w:r>
      <w:r w:rsidR="0094352E" w:rsidRPr="008705CA">
        <w:rPr>
          <w:rFonts w:asciiTheme="minorHAnsi" w:hAnsiTheme="minorHAnsi" w:cstheme="minorHAnsi"/>
          <w:sz w:val="24"/>
          <w:szCs w:val="24"/>
        </w:rPr>
        <w:lastRenderedPageBreak/>
        <w:t>dni roboczych od daty ich zgłoszenia w formie papierowej, poczty elektronicznej lub faxem)</w:t>
      </w:r>
      <w:r w:rsidR="0094352E" w:rsidRPr="008705CA">
        <w:rPr>
          <w:rFonts w:asciiTheme="minorHAnsi" w:hAnsiTheme="minorHAnsi" w:cstheme="minorHAnsi"/>
          <w:color w:val="000000"/>
          <w:sz w:val="24"/>
          <w:szCs w:val="24"/>
        </w:rPr>
        <w:t xml:space="preserve">, </w:t>
      </w:r>
    </w:p>
    <w:p w14:paraId="15325728" w14:textId="5DC7C65B" w:rsidR="0094352E" w:rsidRPr="008705CA" w:rsidRDefault="0094352E" w:rsidP="008705CA">
      <w:pPr>
        <w:pStyle w:val="Akapitzlist"/>
        <w:numPr>
          <w:ilvl w:val="0"/>
          <w:numId w:val="12"/>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color w:val="000000"/>
          <w:sz w:val="24"/>
          <w:szCs w:val="24"/>
        </w:rPr>
      </w:pPr>
      <w:r w:rsidRPr="008705CA">
        <w:rPr>
          <w:rFonts w:asciiTheme="minorHAnsi" w:hAnsiTheme="minorHAnsi" w:cstheme="minorHAnsi"/>
          <w:sz w:val="24"/>
          <w:szCs w:val="24"/>
        </w:rPr>
        <w:t>u</w:t>
      </w:r>
      <w:r w:rsidR="001D03E9" w:rsidRPr="008705CA">
        <w:rPr>
          <w:rFonts w:asciiTheme="minorHAnsi" w:hAnsiTheme="minorHAnsi" w:cstheme="minorHAnsi"/>
          <w:sz w:val="24"/>
          <w:szCs w:val="24"/>
        </w:rPr>
        <w:t>zgadniania na bieżąco dokumentacji</w:t>
      </w:r>
      <w:r w:rsidRPr="008705CA">
        <w:rPr>
          <w:rFonts w:asciiTheme="minorHAnsi" w:hAnsiTheme="minorHAnsi" w:cstheme="minorHAnsi"/>
          <w:sz w:val="24"/>
          <w:szCs w:val="24"/>
        </w:rPr>
        <w:t xml:space="preserve"> warsztatowe</w:t>
      </w:r>
      <w:r w:rsidR="001D03E9" w:rsidRPr="008705CA">
        <w:rPr>
          <w:rFonts w:asciiTheme="minorHAnsi" w:hAnsiTheme="minorHAnsi" w:cstheme="minorHAnsi"/>
          <w:sz w:val="24"/>
          <w:szCs w:val="24"/>
        </w:rPr>
        <w:t>j</w:t>
      </w:r>
      <w:r w:rsidRPr="008705CA">
        <w:rPr>
          <w:rFonts w:asciiTheme="minorHAnsi" w:hAnsiTheme="minorHAnsi" w:cstheme="minorHAnsi"/>
          <w:sz w:val="24"/>
          <w:szCs w:val="24"/>
        </w:rPr>
        <w:t xml:space="preserve"> i montażowe</w:t>
      </w:r>
      <w:r w:rsidR="001D03E9" w:rsidRPr="008705CA">
        <w:rPr>
          <w:rFonts w:asciiTheme="minorHAnsi" w:hAnsiTheme="minorHAnsi" w:cstheme="minorHAnsi"/>
          <w:sz w:val="24"/>
          <w:szCs w:val="24"/>
        </w:rPr>
        <w:t>j</w:t>
      </w:r>
      <w:r w:rsidR="009C1BD4" w:rsidRPr="008705CA">
        <w:rPr>
          <w:rFonts w:asciiTheme="minorHAnsi" w:hAnsiTheme="minorHAnsi" w:cstheme="minorHAnsi"/>
          <w:sz w:val="24"/>
          <w:szCs w:val="24"/>
        </w:rPr>
        <w:t xml:space="preserve"> opracowanej</w:t>
      </w:r>
      <w:r w:rsidRPr="008705CA">
        <w:rPr>
          <w:rFonts w:asciiTheme="minorHAnsi" w:hAnsiTheme="minorHAnsi" w:cstheme="minorHAnsi"/>
          <w:sz w:val="24"/>
          <w:szCs w:val="24"/>
        </w:rPr>
        <w:t xml:space="preserve"> przez Wykonawcę robót (w </w:t>
      </w:r>
      <w:r w:rsidRPr="008705CA">
        <w:rPr>
          <w:rFonts w:asciiTheme="minorHAnsi" w:hAnsiTheme="minorHAnsi" w:cstheme="minorHAnsi"/>
          <w:sz w:val="24"/>
          <w:szCs w:val="24"/>
          <w:shd w:val="clear" w:color="auto" w:fill="FFFFFF" w:themeFill="background1"/>
        </w:rPr>
        <w:t>terminie do 5 dni roboczych od daty ich zgłoszenia w formie papierowej, poczty elektronicznej lub faxem),</w:t>
      </w:r>
    </w:p>
    <w:p w14:paraId="474661C3" w14:textId="7D90D8FE" w:rsidR="0094352E" w:rsidRPr="008705CA" w:rsidRDefault="0094352E" w:rsidP="008705CA">
      <w:pPr>
        <w:pStyle w:val="Akapitzlist"/>
        <w:numPr>
          <w:ilvl w:val="0"/>
          <w:numId w:val="12"/>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color w:val="000000"/>
          <w:sz w:val="24"/>
          <w:szCs w:val="24"/>
        </w:rPr>
      </w:pPr>
      <w:r w:rsidRPr="008705CA">
        <w:rPr>
          <w:rFonts w:asciiTheme="minorHAnsi" w:hAnsiTheme="minorHAnsi" w:cstheme="minorHAnsi"/>
          <w:sz w:val="24"/>
          <w:szCs w:val="24"/>
        </w:rPr>
        <w:t>p</w:t>
      </w:r>
      <w:r w:rsidR="00F54DE8" w:rsidRPr="008705CA">
        <w:rPr>
          <w:rFonts w:asciiTheme="minorHAnsi" w:hAnsiTheme="minorHAnsi" w:cstheme="minorHAnsi"/>
          <w:sz w:val="24"/>
          <w:szCs w:val="24"/>
        </w:rPr>
        <w:t>rzedkładania</w:t>
      </w:r>
      <w:r w:rsidRPr="008705CA">
        <w:rPr>
          <w:rFonts w:asciiTheme="minorHAnsi" w:hAnsiTheme="minorHAnsi" w:cstheme="minorHAnsi"/>
          <w:sz w:val="24"/>
          <w:szCs w:val="24"/>
        </w:rPr>
        <w:t xml:space="preserve"> Zamawiającemu i przedstawicielom nadzoru inwestorskiego wyjaśnienia precyzujące</w:t>
      </w:r>
      <w:r w:rsidR="00F54DE8" w:rsidRPr="008705CA">
        <w:rPr>
          <w:rFonts w:asciiTheme="minorHAnsi" w:hAnsiTheme="minorHAnsi" w:cstheme="minorHAnsi"/>
          <w:sz w:val="24"/>
          <w:szCs w:val="24"/>
        </w:rPr>
        <w:t>go</w:t>
      </w:r>
      <w:r w:rsidRPr="008705CA">
        <w:rPr>
          <w:rFonts w:asciiTheme="minorHAnsi" w:hAnsiTheme="minorHAnsi" w:cstheme="minorHAnsi"/>
          <w:sz w:val="24"/>
          <w:szCs w:val="24"/>
        </w:rPr>
        <w:t xml:space="preserve"> przyczyny wystąpienia ewentualn</w:t>
      </w:r>
      <w:r w:rsidRPr="008705CA">
        <w:rPr>
          <w:rFonts w:asciiTheme="minorHAnsi" w:hAnsiTheme="minorHAnsi" w:cstheme="minorHAnsi"/>
          <w:sz w:val="24"/>
          <w:szCs w:val="24"/>
          <w:shd w:val="clear" w:color="auto" w:fill="FFFFFF" w:themeFill="background1"/>
        </w:rPr>
        <w:t>ych rozbieżności pomiędzy dokumentacją projektową, a stanem faktycznym (w tym również ewentualnych przekroczeń pozycji przedmiarowych), w terminie do 3 dni roboczych od daty ich zgłoszenia w formie telefoniczne, papierowej</w:t>
      </w:r>
      <w:r w:rsidRPr="008705CA">
        <w:rPr>
          <w:rFonts w:asciiTheme="minorHAnsi" w:hAnsiTheme="minorHAnsi" w:cstheme="minorHAnsi"/>
          <w:sz w:val="24"/>
          <w:szCs w:val="24"/>
        </w:rPr>
        <w:t>, poczty elektronicznej lub faxem,</w:t>
      </w:r>
    </w:p>
    <w:p w14:paraId="72215393" w14:textId="643D582C" w:rsidR="0094352E" w:rsidRPr="008705CA" w:rsidRDefault="0094352E" w:rsidP="008705CA">
      <w:pPr>
        <w:pStyle w:val="Akapitzlist"/>
        <w:numPr>
          <w:ilvl w:val="0"/>
          <w:numId w:val="12"/>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color w:val="000000"/>
          <w:sz w:val="24"/>
          <w:szCs w:val="24"/>
        </w:rPr>
      </w:pPr>
      <w:r w:rsidRPr="008705CA">
        <w:rPr>
          <w:rFonts w:asciiTheme="minorHAnsi" w:hAnsiTheme="minorHAnsi" w:cstheme="minorHAnsi"/>
          <w:sz w:val="24"/>
          <w:szCs w:val="24"/>
        </w:rPr>
        <w:t>u</w:t>
      </w:r>
      <w:r w:rsidR="00F54DE8" w:rsidRPr="008705CA">
        <w:rPr>
          <w:rFonts w:asciiTheme="minorHAnsi" w:hAnsiTheme="minorHAnsi" w:cstheme="minorHAnsi"/>
          <w:sz w:val="24"/>
          <w:szCs w:val="24"/>
        </w:rPr>
        <w:t>dzielania</w:t>
      </w:r>
      <w:r w:rsidRPr="008705CA">
        <w:rPr>
          <w:rFonts w:asciiTheme="minorHAnsi" w:hAnsiTheme="minorHAnsi" w:cstheme="minorHAnsi"/>
          <w:sz w:val="24"/>
          <w:szCs w:val="24"/>
        </w:rPr>
        <w:t xml:space="preserve"> Zamawiającemu</w:t>
      </w:r>
      <w:r w:rsidR="00F54DE8" w:rsidRPr="008705CA">
        <w:rPr>
          <w:rFonts w:asciiTheme="minorHAnsi" w:hAnsiTheme="minorHAnsi" w:cstheme="minorHAnsi"/>
          <w:sz w:val="24"/>
          <w:szCs w:val="24"/>
        </w:rPr>
        <w:t>,</w:t>
      </w:r>
      <w:r w:rsidRPr="008705CA">
        <w:rPr>
          <w:rFonts w:asciiTheme="minorHAnsi" w:hAnsiTheme="minorHAnsi" w:cstheme="minorHAnsi"/>
          <w:sz w:val="24"/>
          <w:szCs w:val="24"/>
        </w:rPr>
        <w:t xml:space="preserve"> w miarę potrzeby</w:t>
      </w:r>
      <w:r w:rsidR="00F54DE8" w:rsidRPr="008705CA">
        <w:rPr>
          <w:rFonts w:asciiTheme="minorHAnsi" w:hAnsiTheme="minorHAnsi" w:cstheme="minorHAnsi"/>
          <w:sz w:val="24"/>
          <w:szCs w:val="24"/>
        </w:rPr>
        <w:t>,</w:t>
      </w:r>
      <w:r w:rsidRPr="008705CA">
        <w:rPr>
          <w:rFonts w:asciiTheme="minorHAnsi" w:hAnsiTheme="minorHAnsi" w:cstheme="minorHAnsi"/>
          <w:sz w:val="24"/>
          <w:szCs w:val="24"/>
        </w:rPr>
        <w:t xml:space="preserve"> wyczerpujących odpowiedzi na pytania dotyczące przyjętych rozwiązań projektowych i uzyskanych uzgodnień (w terminie do</w:t>
      </w:r>
      <w:r w:rsidR="006C06AC" w:rsidRPr="008705CA">
        <w:rPr>
          <w:rFonts w:asciiTheme="minorHAnsi" w:hAnsiTheme="minorHAnsi" w:cstheme="minorHAnsi"/>
          <w:sz w:val="24"/>
          <w:szCs w:val="24"/>
        </w:rPr>
        <w:t> </w:t>
      </w:r>
      <w:r w:rsidRPr="008705CA">
        <w:rPr>
          <w:rFonts w:asciiTheme="minorHAnsi" w:hAnsiTheme="minorHAnsi" w:cstheme="minorHAnsi"/>
          <w:sz w:val="24"/>
          <w:szCs w:val="24"/>
        </w:rPr>
        <w:t xml:space="preserve">3 dni </w:t>
      </w:r>
      <w:r w:rsidRPr="008705CA">
        <w:rPr>
          <w:rFonts w:asciiTheme="minorHAnsi" w:hAnsiTheme="minorHAnsi" w:cstheme="minorHAnsi"/>
          <w:sz w:val="24"/>
          <w:szCs w:val="24"/>
          <w:shd w:val="clear" w:color="auto" w:fill="FFFFFF" w:themeFill="background1"/>
        </w:rPr>
        <w:t>roboczych od daty ich zgłoszenia w formie telefoniczne, papierowej, poczty elektronicznej lub faxem),</w:t>
      </w:r>
    </w:p>
    <w:p w14:paraId="03901129" w14:textId="10A6AC62" w:rsidR="0094352E" w:rsidRPr="008705CA" w:rsidRDefault="0094352E" w:rsidP="008705CA">
      <w:pPr>
        <w:pStyle w:val="Akapitzlist"/>
        <w:numPr>
          <w:ilvl w:val="0"/>
          <w:numId w:val="12"/>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i/>
          <w:color w:val="000000"/>
          <w:sz w:val="24"/>
          <w:szCs w:val="24"/>
        </w:rPr>
      </w:pPr>
      <w:r w:rsidRPr="008705CA">
        <w:rPr>
          <w:rFonts w:asciiTheme="minorHAnsi" w:hAnsiTheme="minorHAnsi" w:cstheme="minorHAnsi"/>
          <w:sz w:val="24"/>
          <w:szCs w:val="24"/>
        </w:rPr>
        <w:t>b</w:t>
      </w:r>
      <w:r w:rsidR="00F54DE8" w:rsidRPr="008705CA">
        <w:rPr>
          <w:rFonts w:asciiTheme="minorHAnsi" w:hAnsiTheme="minorHAnsi" w:cstheme="minorHAnsi"/>
          <w:sz w:val="24"/>
          <w:szCs w:val="24"/>
        </w:rPr>
        <w:t>rania</w:t>
      </w:r>
      <w:r w:rsidRPr="008705CA">
        <w:rPr>
          <w:rFonts w:asciiTheme="minorHAnsi" w:hAnsiTheme="minorHAnsi" w:cstheme="minorHAnsi"/>
          <w:sz w:val="24"/>
          <w:szCs w:val="24"/>
        </w:rPr>
        <w:t xml:space="preserve"> udział</w:t>
      </w:r>
      <w:r w:rsidR="00F54DE8" w:rsidRPr="008705CA">
        <w:rPr>
          <w:rFonts w:asciiTheme="minorHAnsi" w:hAnsiTheme="minorHAnsi" w:cstheme="minorHAnsi"/>
          <w:sz w:val="24"/>
          <w:szCs w:val="24"/>
        </w:rPr>
        <w:t>u</w:t>
      </w:r>
      <w:r w:rsidRPr="008705CA">
        <w:rPr>
          <w:rFonts w:asciiTheme="minorHAnsi" w:hAnsiTheme="minorHAnsi" w:cstheme="minorHAnsi"/>
          <w:sz w:val="24"/>
          <w:szCs w:val="24"/>
        </w:rPr>
        <w:t xml:space="preserve"> w komisjach i naradach technicznych organizowanych przez Zamawiającego, w odbiorach częściowych, w odbiorze końcowym robót budowlanych oraz w czynnościach mających na celu doprowadzenie do osiągnięcia projektowanych zdolności użytkowych poszczególnych obiektów inżynierskich i/lub elementów robót budowalnych (dotyczy sieci i urządzeń infrastruktury technicznej)</w:t>
      </w:r>
      <w:r w:rsidR="008030F6" w:rsidRPr="008705CA">
        <w:rPr>
          <w:rFonts w:asciiTheme="minorHAnsi" w:hAnsiTheme="minorHAnsi" w:cstheme="minorHAnsi"/>
          <w:sz w:val="24"/>
          <w:szCs w:val="24"/>
        </w:rPr>
        <w:t xml:space="preserve"> – </w:t>
      </w:r>
      <w:r w:rsidR="008030F6" w:rsidRPr="008705CA">
        <w:rPr>
          <w:rFonts w:asciiTheme="minorHAnsi" w:hAnsiTheme="minorHAnsi" w:cstheme="minorHAnsi"/>
          <w:i/>
          <w:sz w:val="24"/>
          <w:szCs w:val="24"/>
        </w:rPr>
        <w:t>jeżeli Zamawiający zawiadomi o tym Wykonawcę w formie pisemnej,</w:t>
      </w:r>
    </w:p>
    <w:p w14:paraId="48EF14F5" w14:textId="7BCB224F" w:rsidR="0094352E" w:rsidRPr="008705CA" w:rsidRDefault="00F54DE8" w:rsidP="008705CA">
      <w:pPr>
        <w:pStyle w:val="Akapitzlist"/>
        <w:numPr>
          <w:ilvl w:val="0"/>
          <w:numId w:val="12"/>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color w:val="000000"/>
          <w:sz w:val="24"/>
          <w:szCs w:val="24"/>
        </w:rPr>
      </w:pPr>
      <w:r w:rsidRPr="008705CA">
        <w:rPr>
          <w:rFonts w:asciiTheme="minorHAnsi" w:hAnsiTheme="minorHAnsi" w:cstheme="minorHAnsi"/>
          <w:sz w:val="24"/>
          <w:szCs w:val="24"/>
        </w:rPr>
        <w:t xml:space="preserve">nieodpłatnego </w:t>
      </w:r>
      <w:r w:rsidR="0094352E" w:rsidRPr="008705CA">
        <w:rPr>
          <w:rFonts w:asciiTheme="minorHAnsi" w:hAnsiTheme="minorHAnsi" w:cstheme="minorHAnsi"/>
          <w:sz w:val="24"/>
          <w:szCs w:val="24"/>
        </w:rPr>
        <w:t>do</w:t>
      </w:r>
      <w:r w:rsidRPr="008705CA">
        <w:rPr>
          <w:rFonts w:asciiTheme="minorHAnsi" w:hAnsiTheme="minorHAnsi" w:cstheme="minorHAnsi"/>
          <w:sz w:val="24"/>
          <w:szCs w:val="24"/>
        </w:rPr>
        <w:t>konywania dodatkowych lub zamiennych opracowań projektowych</w:t>
      </w:r>
      <w:r w:rsidR="0094352E" w:rsidRPr="008705CA">
        <w:rPr>
          <w:rFonts w:asciiTheme="minorHAnsi" w:hAnsiTheme="minorHAnsi" w:cstheme="minorHAnsi"/>
          <w:sz w:val="24"/>
          <w:szCs w:val="24"/>
        </w:rPr>
        <w:t xml:space="preserve"> w</w:t>
      </w:r>
      <w:r w:rsidR="006C06AC" w:rsidRPr="008705CA">
        <w:rPr>
          <w:rFonts w:asciiTheme="minorHAnsi" w:hAnsiTheme="minorHAnsi" w:cstheme="minorHAnsi"/>
          <w:sz w:val="24"/>
          <w:szCs w:val="24"/>
        </w:rPr>
        <w:t> </w:t>
      </w:r>
      <w:r w:rsidR="0094352E" w:rsidRPr="008705CA">
        <w:rPr>
          <w:rFonts w:asciiTheme="minorHAnsi" w:hAnsiTheme="minorHAnsi" w:cstheme="minorHAnsi"/>
          <w:sz w:val="24"/>
          <w:szCs w:val="24"/>
        </w:rPr>
        <w:t>stosunku</w:t>
      </w:r>
      <w:r w:rsidR="0094352E" w:rsidRPr="008705CA">
        <w:rPr>
          <w:rFonts w:asciiTheme="minorHAnsi" w:hAnsiTheme="minorHAnsi" w:cstheme="minorHAnsi"/>
          <w:sz w:val="24"/>
          <w:szCs w:val="24"/>
          <w:shd w:val="clear" w:color="auto" w:fill="FFFFFF" w:themeFill="background1"/>
        </w:rPr>
        <w:t xml:space="preserve"> d</w:t>
      </w:r>
      <w:r w:rsidRPr="008705CA">
        <w:rPr>
          <w:rFonts w:asciiTheme="minorHAnsi" w:hAnsiTheme="minorHAnsi" w:cstheme="minorHAnsi"/>
          <w:sz w:val="24"/>
          <w:szCs w:val="24"/>
          <w:shd w:val="clear" w:color="auto" w:fill="FFFFFF" w:themeFill="background1"/>
        </w:rPr>
        <w:t xml:space="preserve">o </w:t>
      </w:r>
      <w:r w:rsidR="0094352E" w:rsidRPr="008705CA">
        <w:rPr>
          <w:rFonts w:asciiTheme="minorHAnsi" w:hAnsiTheme="minorHAnsi" w:cstheme="minorHAnsi"/>
          <w:sz w:val="24"/>
          <w:szCs w:val="24"/>
          <w:shd w:val="clear" w:color="auto" w:fill="FFFFFF" w:themeFill="background1"/>
        </w:rPr>
        <w:t>rozwiązań przewidzianych w dokumentacji pierwotnej w przypadku, gdy będzie to konieczne i</w:t>
      </w:r>
      <w:r w:rsidRPr="008705CA">
        <w:rPr>
          <w:rFonts w:asciiTheme="minorHAnsi" w:hAnsiTheme="minorHAnsi" w:cstheme="minorHAnsi"/>
          <w:sz w:val="24"/>
          <w:szCs w:val="24"/>
          <w:shd w:val="clear" w:color="auto" w:fill="FFFFFF" w:themeFill="background1"/>
        </w:rPr>
        <w:t xml:space="preserve"> </w:t>
      </w:r>
      <w:r w:rsidR="0094352E" w:rsidRPr="008705CA">
        <w:rPr>
          <w:rFonts w:asciiTheme="minorHAnsi" w:hAnsiTheme="minorHAnsi" w:cstheme="minorHAnsi"/>
          <w:sz w:val="24"/>
          <w:szCs w:val="24"/>
          <w:shd w:val="clear" w:color="auto" w:fill="FFFFFF" w:themeFill="background1"/>
        </w:rPr>
        <w:t>niezbędne dla prawidłowej realizacji projektu (w terminie do 7 dni roboczych od daty ich zgłoszenia w formie papierowej, p</w:t>
      </w:r>
      <w:r w:rsidRPr="008705CA">
        <w:rPr>
          <w:rFonts w:asciiTheme="minorHAnsi" w:hAnsiTheme="minorHAnsi" w:cstheme="minorHAnsi"/>
          <w:sz w:val="24"/>
          <w:szCs w:val="24"/>
          <w:shd w:val="clear" w:color="auto" w:fill="FFFFFF" w:themeFill="background1"/>
        </w:rPr>
        <w:t>oczty elektronicznej lub faxem),</w:t>
      </w:r>
    </w:p>
    <w:p w14:paraId="1703C449" w14:textId="7A0942DD" w:rsidR="0094352E" w:rsidRPr="008705CA" w:rsidRDefault="0094352E" w:rsidP="008705CA">
      <w:pPr>
        <w:pStyle w:val="Akapitzlist"/>
        <w:numPr>
          <w:ilvl w:val="0"/>
          <w:numId w:val="12"/>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color w:val="000000"/>
          <w:sz w:val="24"/>
          <w:szCs w:val="24"/>
        </w:rPr>
      </w:pPr>
      <w:r w:rsidRPr="008705CA">
        <w:rPr>
          <w:rFonts w:asciiTheme="minorHAnsi" w:hAnsiTheme="minorHAnsi" w:cstheme="minorHAnsi"/>
          <w:sz w:val="24"/>
          <w:szCs w:val="24"/>
        </w:rPr>
        <w:t>d</w:t>
      </w:r>
      <w:r w:rsidR="00F54DE8" w:rsidRPr="008705CA">
        <w:rPr>
          <w:rFonts w:asciiTheme="minorHAnsi" w:hAnsiTheme="minorHAnsi" w:cstheme="minorHAnsi"/>
          <w:sz w:val="24"/>
          <w:szCs w:val="24"/>
        </w:rPr>
        <w:t>oradzania</w:t>
      </w:r>
      <w:r w:rsidRPr="008705CA">
        <w:rPr>
          <w:rFonts w:asciiTheme="minorHAnsi" w:hAnsiTheme="minorHAnsi" w:cstheme="minorHAnsi"/>
          <w:sz w:val="24"/>
          <w:szCs w:val="24"/>
        </w:rPr>
        <w:t xml:space="preserve"> w innych sprawach z zakresu dokumentacji projektowej</w:t>
      </w:r>
      <w:r w:rsidR="00F54DE8" w:rsidRPr="008705CA">
        <w:rPr>
          <w:rFonts w:asciiTheme="minorHAnsi" w:hAnsiTheme="minorHAnsi" w:cstheme="minorHAnsi"/>
          <w:sz w:val="24"/>
          <w:szCs w:val="24"/>
        </w:rPr>
        <w:t>,</w:t>
      </w:r>
      <w:r w:rsidRPr="008705CA">
        <w:rPr>
          <w:rFonts w:asciiTheme="minorHAnsi" w:hAnsiTheme="minorHAnsi" w:cstheme="minorHAnsi"/>
          <w:sz w:val="24"/>
          <w:szCs w:val="24"/>
        </w:rPr>
        <w:t xml:space="preserve"> a dotyczących przedmiotu zamówienia (budowy), w terminie do 3 dni roboczych od daty ich zgłoszenia w formie telefoniczne, papierowej, </w:t>
      </w:r>
      <w:r w:rsidR="009C1BD4" w:rsidRPr="008705CA">
        <w:rPr>
          <w:rFonts w:asciiTheme="minorHAnsi" w:hAnsiTheme="minorHAnsi" w:cstheme="minorHAnsi"/>
          <w:sz w:val="24"/>
          <w:szCs w:val="24"/>
        </w:rPr>
        <w:t>poczty elektronicznej lub faxem,</w:t>
      </w:r>
    </w:p>
    <w:p w14:paraId="503272A6" w14:textId="43D8C80D" w:rsidR="007B1D59" w:rsidRPr="008705CA" w:rsidRDefault="00F54DE8" w:rsidP="008705CA">
      <w:pPr>
        <w:pStyle w:val="Akapitzlist"/>
        <w:numPr>
          <w:ilvl w:val="0"/>
          <w:numId w:val="12"/>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color w:val="000000"/>
          <w:sz w:val="24"/>
          <w:szCs w:val="24"/>
        </w:rPr>
      </w:pPr>
      <w:r w:rsidRPr="008705CA">
        <w:rPr>
          <w:rFonts w:asciiTheme="minorHAnsi" w:hAnsiTheme="minorHAnsi" w:cstheme="minorHAnsi"/>
          <w:sz w:val="24"/>
          <w:szCs w:val="24"/>
        </w:rPr>
        <w:lastRenderedPageBreak/>
        <w:t>nieodpłatnej aktualizacji, na wniosek Zamawiającego, kosztorysu inwestorskiego przed rozpoczęciem procedury przetargowej na wykonanie robót budowlanych oraz przekazanie kosztorysu inwestorskiego w wersji edytowalnej z prawem do aktualizacji przez Zamawiającego,</w:t>
      </w:r>
    </w:p>
    <w:p w14:paraId="5BC15061" w14:textId="12934C98" w:rsidR="00071351" w:rsidRPr="008705CA" w:rsidRDefault="00F54DE8" w:rsidP="008705CA">
      <w:pPr>
        <w:pStyle w:val="Akapitzlist"/>
        <w:numPr>
          <w:ilvl w:val="0"/>
          <w:numId w:val="12"/>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color w:val="000000"/>
          <w:sz w:val="24"/>
          <w:szCs w:val="24"/>
        </w:rPr>
      </w:pPr>
      <w:r w:rsidRPr="008705CA">
        <w:rPr>
          <w:rFonts w:asciiTheme="minorHAnsi" w:hAnsiTheme="minorHAnsi" w:cstheme="minorHAnsi"/>
          <w:sz w:val="24"/>
          <w:szCs w:val="24"/>
        </w:rPr>
        <w:t>nieodpłatnego naniesienia zmian w przedmiarze robót i kosztorysie inwestorskim, na</w:t>
      </w:r>
      <w:r w:rsidR="006C06AC" w:rsidRPr="008705CA">
        <w:rPr>
          <w:rFonts w:asciiTheme="minorHAnsi" w:hAnsiTheme="minorHAnsi" w:cstheme="minorHAnsi"/>
          <w:sz w:val="24"/>
          <w:szCs w:val="24"/>
        </w:rPr>
        <w:t> </w:t>
      </w:r>
      <w:r w:rsidRPr="008705CA">
        <w:rPr>
          <w:rFonts w:asciiTheme="minorHAnsi" w:hAnsiTheme="minorHAnsi" w:cstheme="minorHAnsi"/>
          <w:sz w:val="24"/>
          <w:szCs w:val="24"/>
        </w:rPr>
        <w:t>wniosek Zamawiającego, wynikających z konieczności podziału robót na inne części uwarunkowane wytycznymi do uzyskania dofinansowania ze środków zewnętrznych lub podzielenia zadania na etapy robót z uwagi na brak przez Zamawiającego środków na</w:t>
      </w:r>
      <w:r w:rsidR="006C06AC" w:rsidRPr="008705CA">
        <w:rPr>
          <w:rFonts w:asciiTheme="minorHAnsi" w:hAnsiTheme="minorHAnsi" w:cstheme="minorHAnsi"/>
          <w:sz w:val="24"/>
          <w:szCs w:val="24"/>
        </w:rPr>
        <w:t> </w:t>
      </w:r>
      <w:r w:rsidRPr="008705CA">
        <w:rPr>
          <w:rFonts w:asciiTheme="minorHAnsi" w:hAnsiTheme="minorHAnsi" w:cstheme="minorHAnsi"/>
          <w:sz w:val="24"/>
          <w:szCs w:val="24"/>
        </w:rPr>
        <w:t>realizację całego zadania,</w:t>
      </w:r>
    </w:p>
    <w:p w14:paraId="55C5898D" w14:textId="22357B06" w:rsidR="00071351" w:rsidRPr="008705CA" w:rsidRDefault="00071351" w:rsidP="008705CA">
      <w:pPr>
        <w:pStyle w:val="Akapitzlist"/>
        <w:numPr>
          <w:ilvl w:val="0"/>
          <w:numId w:val="12"/>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color w:val="000000"/>
          <w:sz w:val="24"/>
          <w:szCs w:val="24"/>
        </w:rPr>
      </w:pPr>
      <w:r w:rsidRPr="008705CA">
        <w:rPr>
          <w:rFonts w:asciiTheme="minorHAnsi" w:hAnsiTheme="minorHAnsi" w:cstheme="minorHAnsi"/>
          <w:sz w:val="24"/>
          <w:szCs w:val="24"/>
        </w:rPr>
        <w:t xml:space="preserve">przestrzegania podstawowych obowiązków projektanta, określonych w Ustawie Prawo Budowlane oraz Ustawie o Samorządzie Zawodowym. </w:t>
      </w:r>
    </w:p>
    <w:p w14:paraId="65ED2587" w14:textId="77777777" w:rsidR="00071351" w:rsidRPr="008705CA" w:rsidRDefault="00071351" w:rsidP="008705CA">
      <w:pPr>
        <w:pStyle w:val="Akapitzlist"/>
        <w:shd w:val="clear" w:color="auto" w:fill="FFFFFF" w:themeFill="background1"/>
        <w:suppressAutoHyphens w:val="0"/>
        <w:spacing w:after="0" w:line="360" w:lineRule="auto"/>
        <w:ind w:left="1276"/>
        <w:jc w:val="both"/>
        <w:textAlignment w:val="auto"/>
        <w:rPr>
          <w:rFonts w:asciiTheme="minorHAnsi" w:hAnsiTheme="minorHAnsi" w:cstheme="minorHAnsi"/>
          <w:bCs/>
          <w:color w:val="000000"/>
          <w:sz w:val="24"/>
          <w:szCs w:val="24"/>
        </w:rPr>
      </w:pPr>
    </w:p>
    <w:p w14:paraId="7FF43B43" w14:textId="77777777" w:rsidR="00071351" w:rsidRPr="008705CA" w:rsidRDefault="00071351" w:rsidP="008705CA">
      <w:pPr>
        <w:pStyle w:val="Akapitzlist"/>
        <w:numPr>
          <w:ilvl w:val="0"/>
          <w:numId w:val="23"/>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color w:val="000000"/>
          <w:sz w:val="24"/>
          <w:szCs w:val="24"/>
        </w:rPr>
      </w:pPr>
      <w:r w:rsidRPr="008705CA">
        <w:rPr>
          <w:rFonts w:asciiTheme="minorHAnsi" w:hAnsiTheme="minorHAnsi" w:cstheme="minorHAnsi"/>
          <w:bCs/>
          <w:color w:val="000000"/>
          <w:sz w:val="24"/>
          <w:szCs w:val="24"/>
        </w:rPr>
        <w:t>Na każde pytanie Wykonawca prześle odpowiedzi w pliku Word. Jeżeli odpowiedź będzie wiązała się z korektą STWIOR oraz Kosztorysu ofertowego, to Projektant opisze zakres korekty w pliku Word oraz dokona korekty odpowiedniej STWIOR, którą prześle w całości w pliku *.pdf. Ponadto dokona korekty, o ile będzie konieczna, w Kosztorysie ofertowym, co opisze w pliku Word. Natomiast cały, poprawiony kosztorys ofertowy prześle w formacje *.xls. W przypadku gdy odpowiedź na pytania będzie związana z korektą rysunku, to Wykonawca opisze zakres korekty w pliku Word oraz dokona korekty odpowiedniego rysunku, który prześle w całości w pliku *.pdf i AutoCad,</w:t>
      </w:r>
    </w:p>
    <w:p w14:paraId="2D5284CE" w14:textId="46002448" w:rsidR="00071351" w:rsidRPr="008705CA" w:rsidRDefault="00F54DE8" w:rsidP="008705CA">
      <w:pPr>
        <w:pStyle w:val="Akapitzlist"/>
        <w:numPr>
          <w:ilvl w:val="0"/>
          <w:numId w:val="23"/>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color w:val="000000"/>
          <w:sz w:val="24"/>
          <w:szCs w:val="24"/>
        </w:rPr>
      </w:pPr>
      <w:r w:rsidRPr="008705CA">
        <w:rPr>
          <w:rFonts w:asciiTheme="minorHAnsi" w:hAnsiTheme="minorHAnsi" w:cstheme="minorHAnsi"/>
          <w:color w:val="000000" w:themeColor="text1"/>
          <w:sz w:val="24"/>
          <w:szCs w:val="24"/>
        </w:rPr>
        <w:t>W przypadku odwołań od decyzji będącej przedmiotem umowy, Wykonawca ma</w:t>
      </w:r>
      <w:r w:rsidR="006C06AC" w:rsidRPr="008705CA">
        <w:rPr>
          <w:rFonts w:asciiTheme="minorHAnsi" w:hAnsiTheme="minorHAnsi" w:cstheme="minorHAnsi"/>
          <w:color w:val="000000" w:themeColor="text1"/>
          <w:sz w:val="24"/>
          <w:szCs w:val="24"/>
        </w:rPr>
        <w:t> </w:t>
      </w:r>
      <w:r w:rsidRPr="008705CA">
        <w:rPr>
          <w:rFonts w:asciiTheme="minorHAnsi" w:hAnsiTheme="minorHAnsi" w:cstheme="minorHAnsi"/>
          <w:color w:val="000000" w:themeColor="text1"/>
          <w:sz w:val="24"/>
          <w:szCs w:val="24"/>
        </w:rPr>
        <w:t>obowiązek czynnie uczestniczyć w postępowaniu odwoławczym udzielając wyjaśnień wraz z ewentualnym odwoływaniem się od wydanych rozstrzygnięć do czasu uprawomocnienia się przedmiotowej decyzji, bez dodatkowego wynagrodzenia,</w:t>
      </w:r>
    </w:p>
    <w:p w14:paraId="4FD5E7DD" w14:textId="77777777" w:rsidR="007B1D59" w:rsidRPr="008705CA" w:rsidRDefault="00F54DE8" w:rsidP="008705CA">
      <w:pPr>
        <w:pStyle w:val="Akapitzlist"/>
        <w:numPr>
          <w:ilvl w:val="0"/>
          <w:numId w:val="23"/>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color w:val="000000"/>
          <w:sz w:val="24"/>
          <w:szCs w:val="24"/>
        </w:rPr>
      </w:pPr>
      <w:r w:rsidRPr="008705CA">
        <w:rPr>
          <w:rFonts w:asciiTheme="minorHAnsi" w:hAnsiTheme="minorHAnsi" w:cstheme="minorHAnsi"/>
          <w:iCs/>
          <w:color w:val="000000"/>
          <w:sz w:val="24"/>
          <w:szCs w:val="24"/>
        </w:rPr>
        <w:t>J</w:t>
      </w:r>
      <w:r w:rsidR="0094352E" w:rsidRPr="008705CA">
        <w:rPr>
          <w:rFonts w:asciiTheme="minorHAnsi" w:hAnsiTheme="minorHAnsi" w:cstheme="minorHAnsi"/>
          <w:iCs/>
          <w:color w:val="000000"/>
          <w:sz w:val="24"/>
          <w:szCs w:val="24"/>
        </w:rPr>
        <w:t xml:space="preserve">eżeli w opracowaniach zamiennych sporządzonych w ramach Nadzoru Autorskiego lub innych dokumentach, opracowanych w ramach czynności Nadzoru Autorskiego wystąpią jakiekolwiek wady lub braki, zgłoszone przez Wykonawcę robót i potwierdzone przez przedstawiciela Nadzoru Inwestorskiego oraz Zamawiającego lub wskazane przez przedstawiciela Nadzoru Inwestorskiego </w:t>
      </w:r>
      <w:r w:rsidR="0094352E" w:rsidRPr="008705CA">
        <w:rPr>
          <w:rFonts w:asciiTheme="minorHAnsi" w:hAnsiTheme="minorHAnsi" w:cstheme="minorHAnsi"/>
          <w:iCs/>
          <w:color w:val="000000"/>
          <w:sz w:val="24"/>
          <w:szCs w:val="24"/>
        </w:rPr>
        <w:lastRenderedPageBreak/>
        <w:t>lub Zamawiającego, Wykonawca (Projektant) w ramach rękojmi za wady jest zobowiązany do ich niezwłocznego usunięcia lub uzupełnienia. Czas przeznaczony na wprowadzenie zmian będzie odpowiedni do ich zakresu i określony przez przedstawiciela Nadzoru Inwestorskiego lub Zamawiającego w wezwaniu do usunięcia wad lub uzupełnienia braków. Wykonawcy z tytułu usunięcia wad lub uzupełnienia braków nie będzie przysługiwało wynagrodzenie</w:t>
      </w:r>
      <w:r w:rsidR="00635E13" w:rsidRPr="008705CA">
        <w:rPr>
          <w:rFonts w:asciiTheme="minorHAnsi" w:hAnsiTheme="minorHAnsi" w:cstheme="minorHAnsi"/>
          <w:iCs/>
          <w:color w:val="000000"/>
          <w:sz w:val="24"/>
          <w:szCs w:val="24"/>
        </w:rPr>
        <w:t>,</w:t>
      </w:r>
    </w:p>
    <w:p w14:paraId="64F23B4D" w14:textId="36260261" w:rsidR="007B1D59" w:rsidRPr="008705CA" w:rsidRDefault="007B1D59" w:rsidP="008705CA">
      <w:pPr>
        <w:pStyle w:val="Akapitzlist"/>
        <w:numPr>
          <w:ilvl w:val="0"/>
          <w:numId w:val="23"/>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color w:val="000000"/>
          <w:sz w:val="24"/>
          <w:szCs w:val="24"/>
        </w:rPr>
      </w:pPr>
      <w:r w:rsidRPr="008705CA">
        <w:rPr>
          <w:rFonts w:asciiTheme="minorHAnsi" w:hAnsiTheme="minorHAnsi" w:cstheme="minorHAnsi"/>
          <w:sz w:val="24"/>
          <w:szCs w:val="24"/>
        </w:rPr>
        <w:t xml:space="preserve">Obowiązki Wykonawcy, w ramach pełnieniu nadzoru autorskiego, </w:t>
      </w:r>
      <w:r w:rsidR="0059678D" w:rsidRPr="008705CA">
        <w:rPr>
          <w:rFonts w:asciiTheme="minorHAnsi" w:hAnsiTheme="minorHAnsi" w:cstheme="minorHAnsi"/>
          <w:sz w:val="24"/>
          <w:szCs w:val="24"/>
        </w:rPr>
        <w:t xml:space="preserve">dotyczą okresu trwania robót budowlanych oraz okresu trwania postępowania </w:t>
      </w:r>
      <w:r w:rsidRPr="008705CA">
        <w:rPr>
          <w:rFonts w:asciiTheme="minorHAnsi" w:hAnsiTheme="minorHAnsi" w:cstheme="minorHAnsi"/>
          <w:sz w:val="24"/>
          <w:szCs w:val="24"/>
        </w:rPr>
        <w:t>przetargowego na</w:t>
      </w:r>
      <w:r w:rsidR="006C06AC" w:rsidRPr="008705CA">
        <w:rPr>
          <w:rFonts w:asciiTheme="minorHAnsi" w:hAnsiTheme="minorHAnsi" w:cstheme="minorHAnsi"/>
          <w:sz w:val="24"/>
          <w:szCs w:val="24"/>
        </w:rPr>
        <w:t> </w:t>
      </w:r>
      <w:r w:rsidRPr="008705CA">
        <w:rPr>
          <w:rFonts w:asciiTheme="minorHAnsi" w:hAnsiTheme="minorHAnsi" w:cstheme="minorHAnsi"/>
          <w:sz w:val="24"/>
          <w:szCs w:val="24"/>
        </w:rPr>
        <w:t>wyłonien</w:t>
      </w:r>
      <w:r w:rsidR="0059678D" w:rsidRPr="008705CA">
        <w:rPr>
          <w:rFonts w:asciiTheme="minorHAnsi" w:hAnsiTheme="minorHAnsi" w:cstheme="minorHAnsi"/>
          <w:sz w:val="24"/>
          <w:szCs w:val="24"/>
        </w:rPr>
        <w:t>ie Wykonawcy robot budowlanych.</w:t>
      </w:r>
    </w:p>
    <w:p w14:paraId="695AE5BA" w14:textId="2ABF4BF0" w:rsidR="00365B7A" w:rsidRPr="008705CA" w:rsidRDefault="00071351" w:rsidP="008705CA">
      <w:pPr>
        <w:pStyle w:val="Akapitzlist"/>
        <w:numPr>
          <w:ilvl w:val="0"/>
          <w:numId w:val="23"/>
        </w:numPr>
        <w:shd w:val="clear" w:color="auto" w:fill="FFFFFF" w:themeFill="background1"/>
        <w:suppressAutoHyphens w:val="0"/>
        <w:spacing w:after="0" w:line="360" w:lineRule="auto"/>
        <w:ind w:left="1276" w:hanging="425"/>
        <w:jc w:val="both"/>
        <w:textAlignment w:val="auto"/>
        <w:rPr>
          <w:rFonts w:asciiTheme="minorHAnsi" w:hAnsiTheme="minorHAnsi" w:cstheme="minorHAnsi"/>
          <w:bCs/>
          <w:color w:val="000000"/>
          <w:sz w:val="24"/>
          <w:szCs w:val="24"/>
        </w:rPr>
      </w:pPr>
      <w:r w:rsidRPr="008705CA">
        <w:rPr>
          <w:rFonts w:asciiTheme="minorHAnsi" w:hAnsiTheme="minorHAnsi" w:cstheme="minorHAnsi"/>
          <w:iCs/>
          <w:color w:val="000000"/>
          <w:sz w:val="24"/>
          <w:szCs w:val="24"/>
        </w:rPr>
        <w:t>Terminy określone</w:t>
      </w:r>
      <w:r w:rsidR="00853541" w:rsidRPr="008705CA">
        <w:rPr>
          <w:rFonts w:asciiTheme="minorHAnsi" w:hAnsiTheme="minorHAnsi" w:cstheme="minorHAnsi"/>
          <w:iCs/>
          <w:color w:val="000000"/>
          <w:sz w:val="24"/>
          <w:szCs w:val="24"/>
        </w:rPr>
        <w:t xml:space="preserve"> w</w:t>
      </w:r>
      <w:r w:rsidRPr="008705CA">
        <w:rPr>
          <w:rFonts w:asciiTheme="minorHAnsi" w:hAnsiTheme="minorHAnsi" w:cstheme="minorHAnsi"/>
          <w:iCs/>
          <w:color w:val="000000"/>
          <w:sz w:val="24"/>
          <w:szCs w:val="24"/>
        </w:rPr>
        <w:t xml:space="preserve"> </w:t>
      </w:r>
      <w:r w:rsidR="00853541" w:rsidRPr="008705CA">
        <w:rPr>
          <w:rFonts w:asciiTheme="minorHAnsi" w:hAnsiTheme="minorHAnsi" w:cstheme="minorHAnsi"/>
          <w:iCs/>
          <w:color w:val="000000"/>
          <w:sz w:val="24"/>
          <w:szCs w:val="24"/>
        </w:rPr>
        <w:t>„</w:t>
      </w:r>
      <w:r w:rsidRPr="008705CA">
        <w:rPr>
          <w:rFonts w:asciiTheme="minorHAnsi" w:hAnsiTheme="minorHAnsi" w:cstheme="minorHAnsi"/>
          <w:sz w:val="24"/>
          <w:szCs w:val="24"/>
        </w:rPr>
        <w:t>Obowiązki Wykonawcy w ramach pełnieniu nadzoru autorskiego</w:t>
      </w:r>
      <w:r w:rsidR="00853541" w:rsidRPr="008705CA">
        <w:rPr>
          <w:rFonts w:asciiTheme="minorHAnsi" w:hAnsiTheme="minorHAnsi" w:cstheme="minorHAnsi"/>
          <w:sz w:val="24"/>
          <w:szCs w:val="24"/>
        </w:rPr>
        <w:t>”</w:t>
      </w:r>
      <w:r w:rsidRPr="008705CA">
        <w:rPr>
          <w:rFonts w:asciiTheme="minorHAnsi" w:hAnsiTheme="minorHAnsi" w:cstheme="minorHAnsi"/>
          <w:sz w:val="24"/>
          <w:szCs w:val="24"/>
        </w:rPr>
        <w:t>, mogą zostać wydłużone na wniosek Wykonawcy, po akce</w:t>
      </w:r>
      <w:r w:rsidR="007B1D59" w:rsidRPr="008705CA">
        <w:rPr>
          <w:rFonts w:asciiTheme="minorHAnsi" w:hAnsiTheme="minorHAnsi" w:cstheme="minorHAnsi"/>
          <w:sz w:val="24"/>
          <w:szCs w:val="24"/>
        </w:rPr>
        <w:t>ptacji ze strony Zamawiającego.</w:t>
      </w:r>
    </w:p>
    <w:p w14:paraId="61EEC5D1" w14:textId="7926D15D" w:rsidR="003B734A" w:rsidRPr="008705CA" w:rsidRDefault="0054170F" w:rsidP="008705CA">
      <w:pPr>
        <w:pStyle w:val="Akapitzlist"/>
        <w:numPr>
          <w:ilvl w:val="0"/>
          <w:numId w:val="7"/>
        </w:numPr>
        <w:shd w:val="clear" w:color="auto" w:fill="FFFFFF" w:themeFill="background1"/>
        <w:spacing w:after="0" w:line="360" w:lineRule="auto"/>
        <w:ind w:left="851" w:hanging="567"/>
        <w:jc w:val="both"/>
        <w:rPr>
          <w:rFonts w:asciiTheme="minorHAnsi" w:eastAsia="Times New Roman" w:hAnsiTheme="minorHAnsi" w:cstheme="minorHAnsi"/>
          <w:b/>
          <w:bCs/>
          <w:kern w:val="0"/>
          <w:sz w:val="24"/>
          <w:szCs w:val="24"/>
          <w:lang w:eastAsia="pl-PL"/>
        </w:rPr>
      </w:pPr>
      <w:r w:rsidRPr="008705CA">
        <w:rPr>
          <w:rFonts w:asciiTheme="minorHAnsi" w:eastAsia="Times New Roman" w:hAnsiTheme="minorHAnsi" w:cstheme="minorHAnsi"/>
          <w:b/>
          <w:bCs/>
          <w:kern w:val="0"/>
          <w:sz w:val="24"/>
          <w:szCs w:val="24"/>
          <w:lang w:eastAsia="pl-PL"/>
        </w:rPr>
        <w:t>Dokumentacja projektowa będąca przedmiotem niniejszej umowy obejmuje w</w:t>
      </w:r>
      <w:r w:rsidR="006C06AC" w:rsidRPr="008705CA">
        <w:rPr>
          <w:rFonts w:asciiTheme="minorHAnsi" w:eastAsia="Times New Roman" w:hAnsiTheme="minorHAnsi" w:cstheme="minorHAnsi"/>
          <w:b/>
          <w:bCs/>
          <w:kern w:val="0"/>
          <w:sz w:val="24"/>
          <w:szCs w:val="24"/>
          <w:lang w:eastAsia="pl-PL"/>
        </w:rPr>
        <w:t> </w:t>
      </w:r>
      <w:r w:rsidRPr="008705CA">
        <w:rPr>
          <w:rFonts w:asciiTheme="minorHAnsi" w:eastAsia="Times New Roman" w:hAnsiTheme="minorHAnsi" w:cstheme="minorHAnsi"/>
          <w:b/>
          <w:bCs/>
          <w:kern w:val="0"/>
          <w:sz w:val="24"/>
          <w:szCs w:val="24"/>
          <w:lang w:eastAsia="pl-PL"/>
        </w:rPr>
        <w:t xml:space="preserve">szczególności wykonanie oraz przekazanie </w:t>
      </w:r>
      <w:r w:rsidR="00690C53" w:rsidRPr="008705CA">
        <w:rPr>
          <w:rFonts w:asciiTheme="minorHAnsi" w:eastAsia="Times New Roman" w:hAnsiTheme="minorHAnsi" w:cstheme="minorHAnsi"/>
          <w:b/>
          <w:bCs/>
          <w:kern w:val="0"/>
          <w:sz w:val="24"/>
          <w:szCs w:val="24"/>
          <w:lang w:eastAsia="pl-PL"/>
        </w:rPr>
        <w:t>Zamawiającemu protokołem zdawczo – odbiorczym następujących opracowań</w:t>
      </w:r>
      <w:r w:rsidR="00986E38" w:rsidRPr="008705CA">
        <w:rPr>
          <w:rFonts w:asciiTheme="minorHAnsi" w:eastAsia="Times New Roman" w:hAnsiTheme="minorHAnsi" w:cstheme="minorHAnsi"/>
          <w:b/>
          <w:bCs/>
          <w:kern w:val="0"/>
          <w:sz w:val="24"/>
          <w:szCs w:val="24"/>
          <w:lang w:eastAsia="pl-PL"/>
        </w:rPr>
        <w:t>:</w:t>
      </w:r>
    </w:p>
    <w:tbl>
      <w:tblPr>
        <w:tblW w:w="0" w:type="auto"/>
        <w:tblInd w:w="7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74"/>
        <w:gridCol w:w="5707"/>
        <w:gridCol w:w="2077"/>
      </w:tblGrid>
      <w:tr w:rsidR="00804A66" w:rsidRPr="008705CA" w14:paraId="2F622E9C" w14:textId="77777777" w:rsidTr="00804A66">
        <w:trPr>
          <w:trHeight w:val="495"/>
        </w:trPr>
        <w:tc>
          <w:tcPr>
            <w:tcW w:w="574" w:type="dxa"/>
            <w:vAlign w:val="center"/>
          </w:tcPr>
          <w:p w14:paraId="3BE4BB75" w14:textId="77777777" w:rsidR="00804A66" w:rsidRPr="008705CA" w:rsidRDefault="00804A66" w:rsidP="008705CA">
            <w:pPr>
              <w:pStyle w:val="Akapitzlist"/>
              <w:shd w:val="clear" w:color="auto" w:fill="FFFFFF"/>
              <w:autoSpaceDE w:val="0"/>
              <w:spacing w:after="0" w:line="360" w:lineRule="auto"/>
              <w:ind w:left="33"/>
              <w:jc w:val="center"/>
              <w:rPr>
                <w:rFonts w:asciiTheme="minorHAnsi" w:hAnsiTheme="minorHAnsi" w:cstheme="minorHAnsi"/>
                <w:b/>
                <w:sz w:val="24"/>
                <w:szCs w:val="24"/>
              </w:rPr>
            </w:pPr>
            <w:r w:rsidRPr="008705CA">
              <w:rPr>
                <w:rFonts w:asciiTheme="minorHAnsi" w:hAnsiTheme="minorHAnsi" w:cstheme="minorHAnsi"/>
                <w:b/>
                <w:sz w:val="24"/>
                <w:szCs w:val="24"/>
              </w:rPr>
              <w:t>Lp.</w:t>
            </w:r>
          </w:p>
        </w:tc>
        <w:tc>
          <w:tcPr>
            <w:tcW w:w="5707" w:type="dxa"/>
            <w:vAlign w:val="center"/>
          </w:tcPr>
          <w:p w14:paraId="50F85038" w14:textId="77777777" w:rsidR="00804A66" w:rsidRPr="008705CA" w:rsidRDefault="00804A66" w:rsidP="008705CA">
            <w:pPr>
              <w:pStyle w:val="Akapitzlist"/>
              <w:shd w:val="clear" w:color="auto" w:fill="FFFFFF"/>
              <w:autoSpaceDE w:val="0"/>
              <w:spacing w:after="0" w:line="360" w:lineRule="auto"/>
              <w:ind w:left="33"/>
              <w:rPr>
                <w:rFonts w:asciiTheme="minorHAnsi" w:hAnsiTheme="minorHAnsi" w:cstheme="minorHAnsi"/>
                <w:b/>
                <w:sz w:val="24"/>
                <w:szCs w:val="24"/>
              </w:rPr>
            </w:pPr>
            <w:r w:rsidRPr="008705CA">
              <w:rPr>
                <w:rFonts w:asciiTheme="minorHAnsi" w:hAnsiTheme="minorHAnsi" w:cstheme="minorHAnsi"/>
                <w:b/>
                <w:sz w:val="24"/>
                <w:szCs w:val="24"/>
              </w:rPr>
              <w:t>Nazwa opracowania</w:t>
            </w:r>
          </w:p>
        </w:tc>
        <w:tc>
          <w:tcPr>
            <w:tcW w:w="2077" w:type="dxa"/>
            <w:vAlign w:val="center"/>
          </w:tcPr>
          <w:p w14:paraId="612A5094" w14:textId="77777777" w:rsidR="00804A66" w:rsidRPr="008705CA" w:rsidRDefault="00804A66" w:rsidP="008705CA">
            <w:pPr>
              <w:pStyle w:val="Akapitzlist"/>
              <w:shd w:val="clear" w:color="auto" w:fill="FFFFFF"/>
              <w:autoSpaceDE w:val="0"/>
              <w:spacing w:after="0" w:line="360" w:lineRule="auto"/>
              <w:ind w:left="176"/>
              <w:rPr>
                <w:rFonts w:asciiTheme="minorHAnsi" w:hAnsiTheme="minorHAnsi" w:cstheme="minorHAnsi"/>
                <w:b/>
                <w:sz w:val="24"/>
                <w:szCs w:val="24"/>
              </w:rPr>
            </w:pPr>
            <w:r w:rsidRPr="008705CA">
              <w:rPr>
                <w:rFonts w:asciiTheme="minorHAnsi" w:hAnsiTheme="minorHAnsi" w:cstheme="minorHAnsi"/>
                <w:b/>
                <w:sz w:val="24"/>
                <w:szCs w:val="24"/>
              </w:rPr>
              <w:t>Ilość</w:t>
            </w:r>
          </w:p>
        </w:tc>
      </w:tr>
      <w:tr w:rsidR="00804A66" w:rsidRPr="008705CA" w14:paraId="02AB3787" w14:textId="77777777" w:rsidTr="00804A66">
        <w:tc>
          <w:tcPr>
            <w:tcW w:w="574" w:type="dxa"/>
            <w:vAlign w:val="center"/>
          </w:tcPr>
          <w:p w14:paraId="64A2DF47" w14:textId="77777777" w:rsidR="00804A66" w:rsidRPr="008705CA" w:rsidRDefault="00804A66" w:rsidP="008705CA">
            <w:pPr>
              <w:pStyle w:val="Akapitzlist"/>
              <w:shd w:val="clear" w:color="auto" w:fill="FFFFFF"/>
              <w:autoSpaceDE w:val="0"/>
              <w:spacing w:after="0" w:line="360" w:lineRule="auto"/>
              <w:ind w:left="33"/>
              <w:jc w:val="center"/>
              <w:rPr>
                <w:rFonts w:asciiTheme="minorHAnsi" w:hAnsiTheme="minorHAnsi" w:cstheme="minorHAnsi"/>
                <w:b/>
                <w:sz w:val="24"/>
                <w:szCs w:val="24"/>
              </w:rPr>
            </w:pPr>
            <w:r w:rsidRPr="008705CA">
              <w:rPr>
                <w:rFonts w:asciiTheme="minorHAnsi" w:hAnsiTheme="minorHAnsi" w:cstheme="minorHAnsi"/>
                <w:b/>
                <w:sz w:val="24"/>
                <w:szCs w:val="24"/>
              </w:rPr>
              <w:t>1</w:t>
            </w:r>
          </w:p>
        </w:tc>
        <w:tc>
          <w:tcPr>
            <w:tcW w:w="5707" w:type="dxa"/>
          </w:tcPr>
          <w:p w14:paraId="575C8101" w14:textId="77777777" w:rsidR="00804A66" w:rsidRPr="008705CA" w:rsidRDefault="00804A66" w:rsidP="008705CA">
            <w:pPr>
              <w:pStyle w:val="Akapitzlist"/>
              <w:shd w:val="clear" w:color="auto" w:fill="FFFFFF"/>
              <w:autoSpaceDE w:val="0"/>
              <w:spacing w:after="0" w:line="360" w:lineRule="auto"/>
              <w:ind w:left="33"/>
              <w:jc w:val="both"/>
              <w:rPr>
                <w:rFonts w:asciiTheme="minorHAnsi" w:hAnsiTheme="minorHAnsi" w:cstheme="minorHAnsi"/>
                <w:sz w:val="24"/>
                <w:szCs w:val="24"/>
              </w:rPr>
            </w:pPr>
            <w:r w:rsidRPr="008705CA">
              <w:rPr>
                <w:rFonts w:asciiTheme="minorHAnsi" w:hAnsiTheme="minorHAnsi" w:cstheme="minorHAnsi"/>
                <w:sz w:val="24"/>
                <w:szCs w:val="24"/>
              </w:rPr>
              <w:t>Prawomocne pozwolenie na budowę lub/i prawomocne zezwolenie na realizację inwestycji drogowej lub/i zaświadczenie o braku sprzeciwu do zgłoszenia</w:t>
            </w:r>
          </w:p>
        </w:tc>
        <w:tc>
          <w:tcPr>
            <w:tcW w:w="2077" w:type="dxa"/>
          </w:tcPr>
          <w:p w14:paraId="12CDF7E1" w14:textId="77777777" w:rsidR="00804A66" w:rsidRPr="008705CA" w:rsidRDefault="00804A66" w:rsidP="008705CA">
            <w:pPr>
              <w:pStyle w:val="Akapitzlist"/>
              <w:shd w:val="clear" w:color="auto" w:fill="FFFFFF"/>
              <w:autoSpaceDE w:val="0"/>
              <w:spacing w:after="0" w:line="360" w:lineRule="auto"/>
              <w:ind w:left="176"/>
              <w:jc w:val="both"/>
              <w:rPr>
                <w:rFonts w:asciiTheme="minorHAnsi" w:hAnsiTheme="minorHAnsi" w:cstheme="minorHAnsi"/>
                <w:sz w:val="24"/>
                <w:szCs w:val="24"/>
              </w:rPr>
            </w:pPr>
            <w:r w:rsidRPr="008705CA">
              <w:rPr>
                <w:rFonts w:asciiTheme="minorHAnsi" w:hAnsiTheme="minorHAnsi" w:cstheme="minorHAnsi"/>
                <w:sz w:val="24"/>
                <w:szCs w:val="24"/>
              </w:rPr>
              <w:t>1 egz.</w:t>
            </w:r>
            <w:r w:rsidRPr="008705CA">
              <w:rPr>
                <w:rFonts w:asciiTheme="minorHAnsi" w:hAnsiTheme="minorHAnsi" w:cstheme="minorHAnsi"/>
                <w:b/>
                <w:sz w:val="24"/>
                <w:szCs w:val="24"/>
              </w:rPr>
              <w:t xml:space="preserve"> </w:t>
            </w:r>
            <w:r w:rsidRPr="008705CA">
              <w:rPr>
                <w:rFonts w:asciiTheme="minorHAnsi" w:hAnsiTheme="minorHAnsi" w:cstheme="minorHAnsi"/>
                <w:sz w:val="24"/>
                <w:szCs w:val="24"/>
              </w:rPr>
              <w:t>w wersji papierowej</w:t>
            </w:r>
          </w:p>
        </w:tc>
      </w:tr>
      <w:tr w:rsidR="00804A66" w:rsidRPr="008705CA" w14:paraId="33665102" w14:textId="77777777" w:rsidTr="00804A66">
        <w:tc>
          <w:tcPr>
            <w:tcW w:w="574" w:type="dxa"/>
            <w:vAlign w:val="center"/>
          </w:tcPr>
          <w:p w14:paraId="7D7DDFC6" w14:textId="77777777" w:rsidR="00804A66" w:rsidRPr="008705CA" w:rsidRDefault="00804A66" w:rsidP="008705CA">
            <w:pPr>
              <w:pStyle w:val="Akapitzlist"/>
              <w:shd w:val="clear" w:color="auto" w:fill="FFFFFF"/>
              <w:spacing w:before="120" w:after="0" w:line="360" w:lineRule="auto"/>
              <w:ind w:left="0"/>
              <w:jc w:val="center"/>
              <w:rPr>
                <w:rFonts w:asciiTheme="minorHAnsi" w:hAnsiTheme="minorHAnsi" w:cstheme="minorHAnsi"/>
                <w:b/>
                <w:sz w:val="24"/>
                <w:szCs w:val="24"/>
                <w:lang w:eastAsia="ar-SA"/>
              </w:rPr>
            </w:pPr>
            <w:r w:rsidRPr="008705CA">
              <w:rPr>
                <w:rFonts w:asciiTheme="minorHAnsi" w:hAnsiTheme="minorHAnsi" w:cstheme="minorHAnsi"/>
                <w:b/>
                <w:sz w:val="24"/>
                <w:szCs w:val="24"/>
                <w:lang w:eastAsia="ar-SA"/>
              </w:rPr>
              <w:t>2</w:t>
            </w:r>
          </w:p>
        </w:tc>
        <w:tc>
          <w:tcPr>
            <w:tcW w:w="5707" w:type="dxa"/>
          </w:tcPr>
          <w:p w14:paraId="60FEB5CD" w14:textId="77777777" w:rsidR="00804A66" w:rsidRPr="008705CA" w:rsidRDefault="00804A66" w:rsidP="008705CA">
            <w:pPr>
              <w:pStyle w:val="Akapitzlist"/>
              <w:shd w:val="clear" w:color="auto" w:fill="FFFFFF"/>
              <w:spacing w:before="120" w:after="0" w:line="360" w:lineRule="auto"/>
              <w:ind w:left="0"/>
              <w:jc w:val="both"/>
              <w:rPr>
                <w:rFonts w:asciiTheme="minorHAnsi" w:hAnsiTheme="minorHAnsi" w:cstheme="minorHAnsi"/>
                <w:sz w:val="24"/>
                <w:szCs w:val="24"/>
                <w:lang w:eastAsia="ar-SA"/>
              </w:rPr>
            </w:pPr>
            <w:r w:rsidRPr="008705CA">
              <w:rPr>
                <w:rFonts w:asciiTheme="minorHAnsi" w:hAnsiTheme="minorHAnsi" w:cstheme="minorHAnsi"/>
                <w:sz w:val="24"/>
                <w:szCs w:val="24"/>
                <w:lang w:eastAsia="ar-SA"/>
              </w:rPr>
              <w:t>Mapa do celów projektowych</w:t>
            </w:r>
          </w:p>
        </w:tc>
        <w:tc>
          <w:tcPr>
            <w:tcW w:w="2077" w:type="dxa"/>
          </w:tcPr>
          <w:p w14:paraId="26916898" w14:textId="77777777" w:rsidR="00804A66" w:rsidRPr="008705CA" w:rsidRDefault="00804A66" w:rsidP="008705CA">
            <w:pPr>
              <w:pStyle w:val="Akapitzlist"/>
              <w:shd w:val="clear" w:color="auto" w:fill="FFFFFF"/>
              <w:autoSpaceDE w:val="0"/>
              <w:spacing w:after="0" w:line="360" w:lineRule="auto"/>
              <w:ind w:left="176"/>
              <w:jc w:val="both"/>
              <w:rPr>
                <w:rFonts w:asciiTheme="minorHAnsi" w:hAnsiTheme="minorHAnsi" w:cstheme="minorHAnsi"/>
                <w:sz w:val="24"/>
                <w:szCs w:val="24"/>
              </w:rPr>
            </w:pPr>
            <w:r w:rsidRPr="008705CA">
              <w:rPr>
                <w:rFonts w:asciiTheme="minorHAnsi" w:hAnsiTheme="minorHAnsi" w:cstheme="minorHAnsi"/>
                <w:sz w:val="24"/>
                <w:szCs w:val="24"/>
              </w:rPr>
              <w:t>1 egz. w wersji papierowej</w:t>
            </w:r>
          </w:p>
        </w:tc>
      </w:tr>
      <w:tr w:rsidR="00804A66" w:rsidRPr="008705CA" w14:paraId="0CE70F80" w14:textId="77777777" w:rsidTr="00804A66">
        <w:tc>
          <w:tcPr>
            <w:tcW w:w="574" w:type="dxa"/>
            <w:vAlign w:val="center"/>
          </w:tcPr>
          <w:p w14:paraId="773E7FA2" w14:textId="77777777" w:rsidR="00804A66" w:rsidRPr="008705CA" w:rsidRDefault="00804A66" w:rsidP="008705CA">
            <w:pPr>
              <w:pStyle w:val="Akapitzlist"/>
              <w:shd w:val="clear" w:color="auto" w:fill="FFFFFF"/>
              <w:spacing w:before="120" w:after="0" w:line="360" w:lineRule="auto"/>
              <w:ind w:left="0"/>
              <w:jc w:val="center"/>
              <w:rPr>
                <w:rFonts w:asciiTheme="minorHAnsi" w:hAnsiTheme="minorHAnsi" w:cstheme="minorHAnsi"/>
                <w:b/>
                <w:sz w:val="24"/>
                <w:szCs w:val="24"/>
              </w:rPr>
            </w:pPr>
            <w:r w:rsidRPr="008705CA">
              <w:rPr>
                <w:rFonts w:asciiTheme="minorHAnsi" w:hAnsiTheme="minorHAnsi" w:cstheme="minorHAnsi"/>
                <w:b/>
                <w:sz w:val="24"/>
                <w:szCs w:val="24"/>
              </w:rPr>
              <w:t>3</w:t>
            </w:r>
          </w:p>
        </w:tc>
        <w:tc>
          <w:tcPr>
            <w:tcW w:w="5707" w:type="dxa"/>
          </w:tcPr>
          <w:p w14:paraId="33B355C0" w14:textId="77777777" w:rsidR="00804A66" w:rsidRPr="008705CA" w:rsidRDefault="00804A66" w:rsidP="008705CA">
            <w:pPr>
              <w:pStyle w:val="Akapitzlist"/>
              <w:shd w:val="clear" w:color="auto" w:fill="FFFFFF"/>
              <w:spacing w:before="120" w:after="0" w:line="360" w:lineRule="auto"/>
              <w:ind w:left="0"/>
              <w:jc w:val="both"/>
              <w:rPr>
                <w:rFonts w:asciiTheme="minorHAnsi" w:hAnsiTheme="minorHAnsi" w:cstheme="minorHAnsi"/>
                <w:sz w:val="24"/>
                <w:szCs w:val="24"/>
                <w:lang w:eastAsia="ar-SA"/>
              </w:rPr>
            </w:pPr>
            <w:r w:rsidRPr="008705CA">
              <w:rPr>
                <w:rFonts w:asciiTheme="minorHAnsi" w:hAnsiTheme="minorHAnsi" w:cstheme="minorHAnsi"/>
                <w:sz w:val="24"/>
                <w:szCs w:val="24"/>
              </w:rPr>
              <w:t>Mapa zasadnicza wraz z naniesionymi granicami nieruchomości</w:t>
            </w:r>
          </w:p>
        </w:tc>
        <w:tc>
          <w:tcPr>
            <w:tcW w:w="2077" w:type="dxa"/>
          </w:tcPr>
          <w:p w14:paraId="01ED6FCF" w14:textId="77777777" w:rsidR="00804A66" w:rsidRPr="008705CA" w:rsidRDefault="00804A66" w:rsidP="008705CA">
            <w:pPr>
              <w:pStyle w:val="Akapitzlist"/>
              <w:shd w:val="clear" w:color="auto" w:fill="FFFFFF"/>
              <w:autoSpaceDE w:val="0"/>
              <w:spacing w:after="0" w:line="360" w:lineRule="auto"/>
              <w:ind w:left="176"/>
              <w:jc w:val="both"/>
              <w:rPr>
                <w:rFonts w:asciiTheme="minorHAnsi" w:hAnsiTheme="minorHAnsi" w:cstheme="minorHAnsi"/>
                <w:sz w:val="24"/>
                <w:szCs w:val="24"/>
              </w:rPr>
            </w:pPr>
            <w:r w:rsidRPr="008705CA">
              <w:rPr>
                <w:rFonts w:asciiTheme="minorHAnsi" w:hAnsiTheme="minorHAnsi" w:cstheme="minorHAnsi"/>
                <w:sz w:val="24"/>
                <w:szCs w:val="24"/>
              </w:rPr>
              <w:t>1 egz. w wersji papierowej</w:t>
            </w:r>
          </w:p>
        </w:tc>
      </w:tr>
      <w:tr w:rsidR="00804A66" w:rsidRPr="008705CA" w14:paraId="257AE4F0" w14:textId="77777777" w:rsidTr="00804A66">
        <w:tc>
          <w:tcPr>
            <w:tcW w:w="574" w:type="dxa"/>
            <w:vAlign w:val="center"/>
          </w:tcPr>
          <w:p w14:paraId="174A56EE" w14:textId="77777777" w:rsidR="00804A66" w:rsidRPr="008705CA" w:rsidRDefault="00804A66" w:rsidP="008705CA">
            <w:pPr>
              <w:pStyle w:val="Akapitzlist"/>
              <w:shd w:val="clear" w:color="auto" w:fill="FFFFFF"/>
              <w:spacing w:before="120" w:after="0" w:line="360" w:lineRule="auto"/>
              <w:ind w:left="0"/>
              <w:jc w:val="center"/>
              <w:rPr>
                <w:rFonts w:asciiTheme="minorHAnsi" w:hAnsiTheme="minorHAnsi" w:cstheme="minorHAnsi"/>
                <w:b/>
                <w:sz w:val="24"/>
                <w:szCs w:val="24"/>
              </w:rPr>
            </w:pPr>
            <w:r w:rsidRPr="008705CA">
              <w:rPr>
                <w:rFonts w:asciiTheme="minorHAnsi" w:hAnsiTheme="minorHAnsi" w:cstheme="minorHAnsi"/>
                <w:b/>
                <w:sz w:val="24"/>
                <w:szCs w:val="24"/>
              </w:rPr>
              <w:t>4</w:t>
            </w:r>
          </w:p>
        </w:tc>
        <w:tc>
          <w:tcPr>
            <w:tcW w:w="5707" w:type="dxa"/>
          </w:tcPr>
          <w:p w14:paraId="19F5A020" w14:textId="77777777" w:rsidR="00804A66" w:rsidRPr="008705CA" w:rsidRDefault="00804A66" w:rsidP="008705CA">
            <w:pPr>
              <w:pStyle w:val="Akapitzlist"/>
              <w:shd w:val="clear" w:color="auto" w:fill="FFFFFF"/>
              <w:spacing w:before="120" w:after="0" w:line="360" w:lineRule="auto"/>
              <w:ind w:left="0"/>
              <w:jc w:val="both"/>
              <w:rPr>
                <w:rFonts w:asciiTheme="minorHAnsi" w:hAnsiTheme="minorHAnsi" w:cstheme="minorHAnsi"/>
                <w:sz w:val="24"/>
                <w:szCs w:val="24"/>
              </w:rPr>
            </w:pPr>
            <w:r w:rsidRPr="008705CA">
              <w:rPr>
                <w:rFonts w:asciiTheme="minorHAnsi" w:hAnsiTheme="minorHAnsi" w:cstheme="minorHAnsi"/>
                <w:sz w:val="24"/>
                <w:szCs w:val="24"/>
              </w:rPr>
              <w:t xml:space="preserve">Mapa z podziałem nieruchomości – </w:t>
            </w:r>
            <w:r w:rsidRPr="008705CA">
              <w:rPr>
                <w:rFonts w:asciiTheme="minorHAnsi" w:hAnsiTheme="minorHAnsi" w:cstheme="minorHAnsi"/>
                <w:i/>
                <w:sz w:val="24"/>
                <w:szCs w:val="24"/>
              </w:rPr>
              <w:t>jeżeli wystąpi taka konieczność</w:t>
            </w:r>
          </w:p>
        </w:tc>
        <w:tc>
          <w:tcPr>
            <w:tcW w:w="2077" w:type="dxa"/>
          </w:tcPr>
          <w:p w14:paraId="7F0CB4A4" w14:textId="77777777" w:rsidR="00804A66" w:rsidRPr="008705CA" w:rsidRDefault="00804A66" w:rsidP="008705CA">
            <w:pPr>
              <w:pStyle w:val="Akapitzlist"/>
              <w:shd w:val="clear" w:color="auto" w:fill="FFFFFF"/>
              <w:autoSpaceDE w:val="0"/>
              <w:spacing w:after="0" w:line="360" w:lineRule="auto"/>
              <w:ind w:left="176"/>
              <w:jc w:val="both"/>
              <w:rPr>
                <w:rFonts w:asciiTheme="minorHAnsi" w:hAnsiTheme="minorHAnsi" w:cstheme="minorHAnsi"/>
                <w:sz w:val="24"/>
                <w:szCs w:val="24"/>
              </w:rPr>
            </w:pPr>
            <w:r w:rsidRPr="008705CA">
              <w:rPr>
                <w:rFonts w:asciiTheme="minorHAnsi" w:hAnsiTheme="minorHAnsi" w:cstheme="minorHAnsi"/>
                <w:sz w:val="24"/>
                <w:szCs w:val="24"/>
              </w:rPr>
              <w:t>2 egz. w wersji papierowej</w:t>
            </w:r>
          </w:p>
        </w:tc>
      </w:tr>
      <w:tr w:rsidR="00804A66" w:rsidRPr="008705CA" w14:paraId="0F0CA3DB" w14:textId="77777777" w:rsidTr="00804A66">
        <w:tc>
          <w:tcPr>
            <w:tcW w:w="574" w:type="dxa"/>
            <w:vAlign w:val="center"/>
          </w:tcPr>
          <w:p w14:paraId="76AD95E3" w14:textId="77777777" w:rsidR="00804A66" w:rsidRPr="008705CA" w:rsidRDefault="00804A66" w:rsidP="008705CA">
            <w:pPr>
              <w:pStyle w:val="Akapitzlist"/>
              <w:shd w:val="clear" w:color="auto" w:fill="FFFFFF"/>
              <w:spacing w:before="120" w:after="0" w:line="360" w:lineRule="auto"/>
              <w:ind w:left="0"/>
              <w:jc w:val="center"/>
              <w:rPr>
                <w:rFonts w:asciiTheme="minorHAnsi" w:hAnsiTheme="minorHAnsi" w:cstheme="minorHAnsi"/>
                <w:b/>
                <w:sz w:val="24"/>
                <w:szCs w:val="24"/>
              </w:rPr>
            </w:pPr>
            <w:r w:rsidRPr="008705CA">
              <w:rPr>
                <w:rFonts w:asciiTheme="minorHAnsi" w:hAnsiTheme="minorHAnsi" w:cstheme="minorHAnsi"/>
                <w:b/>
                <w:sz w:val="24"/>
                <w:szCs w:val="24"/>
              </w:rPr>
              <w:t>5</w:t>
            </w:r>
          </w:p>
        </w:tc>
        <w:tc>
          <w:tcPr>
            <w:tcW w:w="5707" w:type="dxa"/>
          </w:tcPr>
          <w:p w14:paraId="7C5C2956" w14:textId="05F3EF10" w:rsidR="00804A66" w:rsidRPr="008705CA" w:rsidRDefault="00804A66" w:rsidP="008705CA">
            <w:pPr>
              <w:pStyle w:val="Akapitzlist"/>
              <w:shd w:val="clear" w:color="auto" w:fill="FFFFFF"/>
              <w:spacing w:before="120" w:after="0" w:line="360" w:lineRule="auto"/>
              <w:ind w:left="0"/>
              <w:jc w:val="both"/>
              <w:rPr>
                <w:rFonts w:asciiTheme="minorHAnsi" w:hAnsiTheme="minorHAnsi" w:cstheme="minorHAnsi"/>
                <w:sz w:val="24"/>
                <w:szCs w:val="24"/>
              </w:rPr>
            </w:pPr>
            <w:r w:rsidRPr="008705CA">
              <w:rPr>
                <w:rFonts w:asciiTheme="minorHAnsi" w:hAnsiTheme="minorHAnsi" w:cstheme="minorHAnsi"/>
                <w:sz w:val="24"/>
                <w:szCs w:val="24"/>
              </w:rPr>
              <w:t xml:space="preserve">Mapa ewidencyjna gruntów z naniesioną zajętością działek pod projektowaną budowę </w:t>
            </w:r>
            <w:r w:rsidR="006673FE" w:rsidRPr="008705CA">
              <w:rPr>
                <w:rFonts w:asciiTheme="minorHAnsi" w:hAnsiTheme="minorHAnsi" w:cstheme="minorHAnsi"/>
                <w:sz w:val="24"/>
                <w:szCs w:val="24"/>
              </w:rPr>
              <w:t>odwodnienia</w:t>
            </w:r>
            <w:r w:rsidRPr="008705CA">
              <w:rPr>
                <w:rFonts w:asciiTheme="minorHAnsi" w:hAnsiTheme="minorHAnsi" w:cstheme="minorHAnsi"/>
                <w:sz w:val="24"/>
                <w:szCs w:val="24"/>
              </w:rPr>
              <w:t xml:space="preserve"> - </w:t>
            </w:r>
            <w:r w:rsidRPr="008705CA">
              <w:rPr>
                <w:rFonts w:asciiTheme="minorHAnsi" w:hAnsiTheme="minorHAnsi" w:cstheme="minorHAnsi"/>
                <w:i/>
                <w:sz w:val="24"/>
                <w:szCs w:val="24"/>
              </w:rPr>
              <w:t>jeżeli wystąpi taka konieczność</w:t>
            </w:r>
          </w:p>
        </w:tc>
        <w:tc>
          <w:tcPr>
            <w:tcW w:w="2077" w:type="dxa"/>
          </w:tcPr>
          <w:p w14:paraId="76AABC74" w14:textId="77777777" w:rsidR="00804A66" w:rsidRPr="008705CA" w:rsidRDefault="00804A66" w:rsidP="008705CA">
            <w:pPr>
              <w:pStyle w:val="Akapitzlist"/>
              <w:shd w:val="clear" w:color="auto" w:fill="FFFFFF"/>
              <w:autoSpaceDE w:val="0"/>
              <w:spacing w:after="0" w:line="360" w:lineRule="auto"/>
              <w:ind w:left="176"/>
              <w:jc w:val="both"/>
              <w:rPr>
                <w:rFonts w:asciiTheme="minorHAnsi" w:hAnsiTheme="minorHAnsi" w:cstheme="minorHAnsi"/>
                <w:sz w:val="24"/>
                <w:szCs w:val="24"/>
              </w:rPr>
            </w:pPr>
            <w:r w:rsidRPr="008705CA">
              <w:rPr>
                <w:rFonts w:asciiTheme="minorHAnsi" w:hAnsiTheme="minorHAnsi" w:cstheme="minorHAnsi"/>
                <w:sz w:val="24"/>
                <w:szCs w:val="24"/>
              </w:rPr>
              <w:t>1 egz.</w:t>
            </w:r>
            <w:r w:rsidRPr="008705CA">
              <w:rPr>
                <w:rFonts w:asciiTheme="minorHAnsi" w:hAnsiTheme="minorHAnsi" w:cstheme="minorHAnsi"/>
                <w:b/>
                <w:sz w:val="24"/>
                <w:szCs w:val="24"/>
              </w:rPr>
              <w:t xml:space="preserve"> </w:t>
            </w:r>
            <w:r w:rsidRPr="008705CA">
              <w:rPr>
                <w:rFonts w:asciiTheme="minorHAnsi" w:hAnsiTheme="minorHAnsi" w:cstheme="minorHAnsi"/>
                <w:sz w:val="24"/>
                <w:szCs w:val="24"/>
              </w:rPr>
              <w:t>w wersji papierowej</w:t>
            </w:r>
          </w:p>
        </w:tc>
      </w:tr>
      <w:tr w:rsidR="00804A66" w:rsidRPr="008705CA" w14:paraId="1E3054D4" w14:textId="77777777" w:rsidTr="00804A66">
        <w:tc>
          <w:tcPr>
            <w:tcW w:w="574" w:type="dxa"/>
            <w:vAlign w:val="center"/>
          </w:tcPr>
          <w:p w14:paraId="72F6C9D1" w14:textId="77777777" w:rsidR="00804A66" w:rsidRPr="008705CA" w:rsidRDefault="00804A66" w:rsidP="008705CA">
            <w:pPr>
              <w:pStyle w:val="Akapitzlist"/>
              <w:shd w:val="clear" w:color="auto" w:fill="FFFFFF"/>
              <w:spacing w:before="120" w:after="0" w:line="360" w:lineRule="auto"/>
              <w:ind w:left="0"/>
              <w:jc w:val="center"/>
              <w:rPr>
                <w:rFonts w:asciiTheme="minorHAnsi" w:hAnsiTheme="minorHAnsi" w:cstheme="minorHAnsi"/>
                <w:b/>
                <w:sz w:val="24"/>
                <w:szCs w:val="24"/>
              </w:rPr>
            </w:pPr>
            <w:r w:rsidRPr="008705CA">
              <w:rPr>
                <w:rFonts w:asciiTheme="minorHAnsi" w:hAnsiTheme="minorHAnsi" w:cstheme="minorHAnsi"/>
                <w:b/>
                <w:sz w:val="24"/>
                <w:szCs w:val="24"/>
              </w:rPr>
              <w:lastRenderedPageBreak/>
              <w:t>6</w:t>
            </w:r>
          </w:p>
        </w:tc>
        <w:tc>
          <w:tcPr>
            <w:tcW w:w="5707" w:type="dxa"/>
          </w:tcPr>
          <w:p w14:paraId="00A95F26" w14:textId="77777777" w:rsidR="00804A66" w:rsidRPr="008705CA" w:rsidRDefault="00804A66" w:rsidP="008705CA">
            <w:pPr>
              <w:pStyle w:val="Akapitzlist"/>
              <w:shd w:val="clear" w:color="auto" w:fill="FFFFFF"/>
              <w:spacing w:before="120" w:after="0" w:line="360" w:lineRule="auto"/>
              <w:ind w:left="0"/>
              <w:rPr>
                <w:rFonts w:asciiTheme="minorHAnsi" w:hAnsiTheme="minorHAnsi" w:cstheme="minorHAnsi"/>
                <w:sz w:val="24"/>
                <w:szCs w:val="24"/>
              </w:rPr>
            </w:pPr>
            <w:r w:rsidRPr="008705CA">
              <w:rPr>
                <w:rFonts w:asciiTheme="minorHAnsi" w:hAnsiTheme="minorHAnsi" w:cstheme="minorHAnsi"/>
                <w:sz w:val="24"/>
                <w:szCs w:val="24"/>
              </w:rPr>
              <w:t>Analiza własnościowa</w:t>
            </w:r>
          </w:p>
        </w:tc>
        <w:tc>
          <w:tcPr>
            <w:tcW w:w="2077" w:type="dxa"/>
          </w:tcPr>
          <w:p w14:paraId="7CB3F0F8" w14:textId="77777777" w:rsidR="00804A66" w:rsidRPr="008705CA" w:rsidRDefault="00804A66" w:rsidP="008705CA">
            <w:pPr>
              <w:pStyle w:val="Akapitzlist"/>
              <w:shd w:val="clear" w:color="auto" w:fill="FFFFFF"/>
              <w:autoSpaceDE w:val="0"/>
              <w:spacing w:after="0" w:line="360" w:lineRule="auto"/>
              <w:ind w:left="176"/>
              <w:jc w:val="both"/>
              <w:rPr>
                <w:rFonts w:asciiTheme="minorHAnsi" w:hAnsiTheme="minorHAnsi" w:cstheme="minorHAnsi"/>
                <w:sz w:val="24"/>
                <w:szCs w:val="24"/>
              </w:rPr>
            </w:pPr>
            <w:r w:rsidRPr="008705CA">
              <w:rPr>
                <w:rFonts w:asciiTheme="minorHAnsi" w:hAnsiTheme="minorHAnsi" w:cstheme="minorHAnsi"/>
                <w:sz w:val="24"/>
                <w:szCs w:val="24"/>
              </w:rPr>
              <w:t>1 egz.</w:t>
            </w:r>
            <w:r w:rsidRPr="008705CA">
              <w:rPr>
                <w:rFonts w:asciiTheme="minorHAnsi" w:hAnsiTheme="minorHAnsi" w:cstheme="minorHAnsi"/>
                <w:b/>
                <w:sz w:val="24"/>
                <w:szCs w:val="24"/>
              </w:rPr>
              <w:t xml:space="preserve"> </w:t>
            </w:r>
            <w:r w:rsidRPr="008705CA">
              <w:rPr>
                <w:rFonts w:asciiTheme="minorHAnsi" w:hAnsiTheme="minorHAnsi" w:cstheme="minorHAnsi"/>
                <w:sz w:val="24"/>
                <w:szCs w:val="24"/>
              </w:rPr>
              <w:t>w wersji papierowej</w:t>
            </w:r>
          </w:p>
        </w:tc>
      </w:tr>
      <w:tr w:rsidR="00804A66" w:rsidRPr="008705CA" w14:paraId="61AD7008" w14:textId="77777777" w:rsidTr="00804A66">
        <w:tc>
          <w:tcPr>
            <w:tcW w:w="574" w:type="dxa"/>
            <w:vAlign w:val="center"/>
          </w:tcPr>
          <w:p w14:paraId="3F331C43" w14:textId="77777777" w:rsidR="00804A66" w:rsidRPr="008705CA" w:rsidRDefault="00804A66" w:rsidP="008705CA">
            <w:pPr>
              <w:pStyle w:val="Akapitzlist"/>
              <w:shd w:val="clear" w:color="auto" w:fill="FFFFFF"/>
              <w:spacing w:before="120" w:after="0" w:line="360" w:lineRule="auto"/>
              <w:ind w:left="0"/>
              <w:jc w:val="center"/>
              <w:rPr>
                <w:rFonts w:asciiTheme="minorHAnsi" w:hAnsiTheme="minorHAnsi" w:cstheme="minorHAnsi"/>
                <w:b/>
                <w:sz w:val="24"/>
                <w:szCs w:val="24"/>
              </w:rPr>
            </w:pPr>
            <w:r w:rsidRPr="008705CA">
              <w:rPr>
                <w:rFonts w:asciiTheme="minorHAnsi" w:hAnsiTheme="minorHAnsi" w:cstheme="minorHAnsi"/>
                <w:b/>
                <w:sz w:val="24"/>
                <w:szCs w:val="24"/>
              </w:rPr>
              <w:t>7</w:t>
            </w:r>
          </w:p>
        </w:tc>
        <w:tc>
          <w:tcPr>
            <w:tcW w:w="5707" w:type="dxa"/>
          </w:tcPr>
          <w:p w14:paraId="26D0089D" w14:textId="77777777" w:rsidR="00804A66" w:rsidRPr="008705CA" w:rsidRDefault="00804A66" w:rsidP="008705CA">
            <w:pPr>
              <w:pStyle w:val="Akapitzlist"/>
              <w:shd w:val="clear" w:color="auto" w:fill="FFFFFF"/>
              <w:spacing w:before="120" w:after="0" w:line="360" w:lineRule="auto"/>
              <w:ind w:left="0"/>
              <w:jc w:val="both"/>
              <w:rPr>
                <w:rFonts w:asciiTheme="minorHAnsi" w:hAnsiTheme="minorHAnsi" w:cstheme="minorHAnsi"/>
                <w:sz w:val="24"/>
                <w:szCs w:val="24"/>
              </w:rPr>
            </w:pPr>
            <w:r w:rsidRPr="008705CA">
              <w:rPr>
                <w:rFonts w:asciiTheme="minorHAnsi" w:hAnsiTheme="minorHAnsi" w:cstheme="minorHAnsi"/>
                <w:sz w:val="24"/>
                <w:szCs w:val="24"/>
              </w:rPr>
              <w:t>Zgody na dysponowanie działkami –</w:t>
            </w:r>
            <w:r w:rsidRPr="008705CA">
              <w:rPr>
                <w:rFonts w:asciiTheme="minorHAnsi" w:hAnsiTheme="minorHAnsi" w:cstheme="minorHAnsi"/>
                <w:i/>
                <w:sz w:val="24"/>
                <w:szCs w:val="24"/>
              </w:rPr>
              <w:t xml:space="preserve"> oryginał, jeżeli wystąpi taka konieczność</w:t>
            </w:r>
          </w:p>
        </w:tc>
        <w:tc>
          <w:tcPr>
            <w:tcW w:w="2077" w:type="dxa"/>
          </w:tcPr>
          <w:p w14:paraId="15E73373" w14:textId="77777777" w:rsidR="00804A66" w:rsidRPr="008705CA" w:rsidRDefault="00804A66" w:rsidP="008705CA">
            <w:pPr>
              <w:pStyle w:val="Akapitzlist"/>
              <w:shd w:val="clear" w:color="auto" w:fill="FFFFFF"/>
              <w:autoSpaceDE w:val="0"/>
              <w:spacing w:after="0" w:line="360" w:lineRule="auto"/>
              <w:ind w:left="176"/>
              <w:jc w:val="both"/>
              <w:rPr>
                <w:rFonts w:asciiTheme="minorHAnsi" w:hAnsiTheme="minorHAnsi" w:cstheme="minorHAnsi"/>
                <w:sz w:val="24"/>
                <w:szCs w:val="24"/>
              </w:rPr>
            </w:pPr>
            <w:r w:rsidRPr="008705CA">
              <w:rPr>
                <w:rFonts w:asciiTheme="minorHAnsi" w:hAnsiTheme="minorHAnsi" w:cstheme="minorHAnsi"/>
                <w:sz w:val="24"/>
                <w:szCs w:val="24"/>
              </w:rPr>
              <w:t>1 egz.</w:t>
            </w:r>
            <w:r w:rsidRPr="008705CA">
              <w:rPr>
                <w:rFonts w:asciiTheme="minorHAnsi" w:hAnsiTheme="minorHAnsi" w:cstheme="minorHAnsi"/>
                <w:b/>
                <w:sz w:val="24"/>
                <w:szCs w:val="24"/>
              </w:rPr>
              <w:t xml:space="preserve"> </w:t>
            </w:r>
            <w:r w:rsidRPr="008705CA">
              <w:rPr>
                <w:rFonts w:asciiTheme="minorHAnsi" w:hAnsiTheme="minorHAnsi" w:cstheme="minorHAnsi"/>
                <w:sz w:val="24"/>
                <w:szCs w:val="24"/>
              </w:rPr>
              <w:t>w wersji papierowej</w:t>
            </w:r>
          </w:p>
        </w:tc>
      </w:tr>
      <w:tr w:rsidR="00804A66" w:rsidRPr="008705CA" w14:paraId="04002D24" w14:textId="77777777" w:rsidTr="00804A66">
        <w:tc>
          <w:tcPr>
            <w:tcW w:w="574" w:type="dxa"/>
            <w:vAlign w:val="center"/>
          </w:tcPr>
          <w:p w14:paraId="55AFD805" w14:textId="77777777" w:rsidR="00804A66" w:rsidRPr="008705CA" w:rsidRDefault="00804A66" w:rsidP="008705CA">
            <w:pPr>
              <w:pStyle w:val="Akapitzlist"/>
              <w:shd w:val="clear" w:color="auto" w:fill="FFFFFF"/>
              <w:spacing w:before="120" w:after="0" w:line="360" w:lineRule="auto"/>
              <w:ind w:left="0"/>
              <w:jc w:val="center"/>
              <w:rPr>
                <w:rFonts w:asciiTheme="minorHAnsi" w:hAnsiTheme="minorHAnsi" w:cstheme="minorHAnsi"/>
                <w:b/>
                <w:sz w:val="24"/>
                <w:szCs w:val="24"/>
              </w:rPr>
            </w:pPr>
            <w:r w:rsidRPr="008705CA">
              <w:rPr>
                <w:rFonts w:asciiTheme="minorHAnsi" w:hAnsiTheme="minorHAnsi" w:cstheme="minorHAnsi"/>
                <w:b/>
                <w:sz w:val="24"/>
                <w:szCs w:val="24"/>
              </w:rPr>
              <w:t>8</w:t>
            </w:r>
          </w:p>
        </w:tc>
        <w:tc>
          <w:tcPr>
            <w:tcW w:w="5707" w:type="dxa"/>
          </w:tcPr>
          <w:p w14:paraId="55FF0DFC" w14:textId="77777777" w:rsidR="00804A66" w:rsidRPr="008705CA" w:rsidRDefault="00804A66" w:rsidP="008705CA">
            <w:pPr>
              <w:pStyle w:val="Akapitzlist"/>
              <w:shd w:val="clear" w:color="auto" w:fill="FFFFFF"/>
              <w:spacing w:before="120" w:after="0" w:line="360" w:lineRule="auto"/>
              <w:ind w:left="0"/>
              <w:jc w:val="both"/>
              <w:rPr>
                <w:rFonts w:asciiTheme="minorHAnsi" w:hAnsiTheme="minorHAnsi" w:cstheme="minorHAnsi"/>
                <w:sz w:val="24"/>
                <w:szCs w:val="24"/>
              </w:rPr>
            </w:pPr>
            <w:r w:rsidRPr="008705CA">
              <w:rPr>
                <w:rFonts w:asciiTheme="minorHAnsi" w:hAnsiTheme="minorHAnsi" w:cstheme="minorHAnsi"/>
                <w:sz w:val="24"/>
                <w:szCs w:val="24"/>
              </w:rPr>
              <w:t xml:space="preserve">Wniosek wraz z materiałami o uzyskanie decyzji o środowiskowych uwarunkowaniach zgody na realizację przedsięwzięcia wraz z uzyskaniem decyzji </w:t>
            </w:r>
            <w:r w:rsidRPr="008705CA">
              <w:rPr>
                <w:rFonts w:asciiTheme="minorHAnsi" w:hAnsiTheme="minorHAnsi" w:cstheme="minorHAnsi"/>
                <w:i/>
                <w:sz w:val="24"/>
                <w:szCs w:val="24"/>
              </w:rPr>
              <w:t>– jeżeli wystąpi taka konieczność</w:t>
            </w:r>
          </w:p>
        </w:tc>
        <w:tc>
          <w:tcPr>
            <w:tcW w:w="2077" w:type="dxa"/>
          </w:tcPr>
          <w:p w14:paraId="34C8520B" w14:textId="77777777" w:rsidR="00804A66" w:rsidRPr="008705CA" w:rsidRDefault="00804A66" w:rsidP="008705CA">
            <w:pPr>
              <w:pStyle w:val="Akapitzlist"/>
              <w:shd w:val="clear" w:color="auto" w:fill="FFFFFF"/>
              <w:autoSpaceDE w:val="0"/>
              <w:spacing w:after="0" w:line="360" w:lineRule="auto"/>
              <w:ind w:left="176"/>
              <w:jc w:val="both"/>
              <w:rPr>
                <w:rFonts w:asciiTheme="minorHAnsi" w:hAnsiTheme="minorHAnsi" w:cstheme="minorHAnsi"/>
                <w:sz w:val="24"/>
                <w:szCs w:val="24"/>
              </w:rPr>
            </w:pPr>
            <w:r w:rsidRPr="008705CA">
              <w:rPr>
                <w:rFonts w:asciiTheme="minorHAnsi" w:hAnsiTheme="minorHAnsi" w:cstheme="minorHAnsi"/>
                <w:sz w:val="24"/>
                <w:szCs w:val="24"/>
              </w:rPr>
              <w:t>1 egz. w wersji papierowej</w:t>
            </w:r>
          </w:p>
        </w:tc>
      </w:tr>
      <w:tr w:rsidR="00804A66" w:rsidRPr="008705CA" w14:paraId="4D637A28" w14:textId="77777777" w:rsidTr="00804A66">
        <w:tc>
          <w:tcPr>
            <w:tcW w:w="574" w:type="dxa"/>
            <w:vAlign w:val="center"/>
          </w:tcPr>
          <w:p w14:paraId="15D079F3" w14:textId="77777777" w:rsidR="00804A66" w:rsidRPr="008705CA" w:rsidRDefault="00804A66" w:rsidP="008705CA">
            <w:pPr>
              <w:pStyle w:val="Akapitzlist"/>
              <w:shd w:val="clear" w:color="auto" w:fill="FFFFFF"/>
              <w:autoSpaceDE w:val="0"/>
              <w:spacing w:after="0" w:line="360" w:lineRule="auto"/>
              <w:ind w:left="0"/>
              <w:jc w:val="center"/>
              <w:rPr>
                <w:rFonts w:asciiTheme="minorHAnsi" w:hAnsiTheme="minorHAnsi" w:cstheme="minorHAnsi"/>
                <w:b/>
                <w:sz w:val="24"/>
                <w:szCs w:val="24"/>
              </w:rPr>
            </w:pPr>
            <w:r w:rsidRPr="008705CA">
              <w:rPr>
                <w:rFonts w:asciiTheme="minorHAnsi" w:hAnsiTheme="minorHAnsi" w:cstheme="minorHAnsi"/>
                <w:b/>
                <w:sz w:val="24"/>
                <w:szCs w:val="24"/>
              </w:rPr>
              <w:t>9</w:t>
            </w:r>
          </w:p>
        </w:tc>
        <w:tc>
          <w:tcPr>
            <w:tcW w:w="5707" w:type="dxa"/>
          </w:tcPr>
          <w:p w14:paraId="79E317C5" w14:textId="77777777" w:rsidR="00804A66" w:rsidRPr="008705CA" w:rsidRDefault="00804A66" w:rsidP="008705CA">
            <w:pPr>
              <w:pStyle w:val="Akapitzlist"/>
              <w:shd w:val="clear" w:color="auto" w:fill="FFFFFF"/>
              <w:autoSpaceDE w:val="0"/>
              <w:spacing w:after="0" w:line="360" w:lineRule="auto"/>
              <w:ind w:left="0"/>
              <w:jc w:val="both"/>
              <w:rPr>
                <w:rFonts w:asciiTheme="minorHAnsi" w:hAnsiTheme="minorHAnsi" w:cstheme="minorHAnsi"/>
                <w:sz w:val="24"/>
                <w:szCs w:val="24"/>
              </w:rPr>
            </w:pPr>
            <w:r w:rsidRPr="008705CA">
              <w:rPr>
                <w:rFonts w:asciiTheme="minorHAnsi" w:hAnsiTheme="minorHAnsi" w:cstheme="minorHAnsi"/>
                <w:sz w:val="24"/>
                <w:szCs w:val="24"/>
              </w:rPr>
              <w:t>Projekt budowlany sporządzony zgodnie z ustawą Prawo Budowlane (</w:t>
            </w:r>
            <w:r w:rsidRPr="008705CA">
              <w:rPr>
                <w:rFonts w:asciiTheme="minorHAnsi" w:hAnsiTheme="minorHAnsi" w:cstheme="minorHAnsi"/>
                <w:i/>
                <w:sz w:val="24"/>
                <w:szCs w:val="24"/>
              </w:rPr>
              <w:t>zawierający projekt zagospodarowania terenu, projekt architektoniczno-budowlany, projekt techniczny, opinie, uzgodnienia, pozwolenia i inne dokumenty, o których mowa w art. 33 ust 2 pkt. 1 ustawy Prawo budowlane</w:t>
            </w:r>
            <w:r w:rsidRPr="008705CA">
              <w:rPr>
                <w:rFonts w:asciiTheme="minorHAnsi" w:hAnsiTheme="minorHAnsi" w:cstheme="minorHAnsi"/>
                <w:sz w:val="24"/>
                <w:szCs w:val="24"/>
              </w:rPr>
              <w:t>)</w:t>
            </w:r>
          </w:p>
        </w:tc>
        <w:tc>
          <w:tcPr>
            <w:tcW w:w="2077" w:type="dxa"/>
          </w:tcPr>
          <w:p w14:paraId="1813DF20" w14:textId="77777777" w:rsidR="00804A66" w:rsidRPr="008705CA" w:rsidRDefault="00804A66" w:rsidP="008705CA">
            <w:pPr>
              <w:pStyle w:val="Akapitzlist"/>
              <w:shd w:val="clear" w:color="auto" w:fill="FFFFFF"/>
              <w:autoSpaceDE w:val="0"/>
              <w:spacing w:after="0" w:line="360" w:lineRule="auto"/>
              <w:ind w:left="176"/>
              <w:jc w:val="both"/>
              <w:rPr>
                <w:rFonts w:asciiTheme="minorHAnsi" w:hAnsiTheme="minorHAnsi" w:cstheme="minorHAnsi"/>
                <w:b/>
                <w:sz w:val="24"/>
                <w:szCs w:val="24"/>
              </w:rPr>
            </w:pPr>
            <w:r w:rsidRPr="008705CA">
              <w:rPr>
                <w:rFonts w:asciiTheme="minorHAnsi" w:hAnsiTheme="minorHAnsi" w:cstheme="minorHAnsi"/>
                <w:sz w:val="24"/>
                <w:szCs w:val="24"/>
              </w:rPr>
              <w:t>5 egz. w wersji papierowej</w:t>
            </w:r>
          </w:p>
        </w:tc>
      </w:tr>
      <w:tr w:rsidR="00804A66" w:rsidRPr="008705CA" w14:paraId="28FF7A7C" w14:textId="77777777" w:rsidTr="00804A66">
        <w:tc>
          <w:tcPr>
            <w:tcW w:w="574" w:type="dxa"/>
            <w:vAlign w:val="center"/>
          </w:tcPr>
          <w:p w14:paraId="11A414C2" w14:textId="347FB8E4" w:rsidR="00804A66" w:rsidRPr="008705CA" w:rsidRDefault="00804A66" w:rsidP="008705CA">
            <w:pPr>
              <w:pStyle w:val="Akapitzlist"/>
              <w:shd w:val="clear" w:color="auto" w:fill="FFFFFF"/>
              <w:autoSpaceDE w:val="0"/>
              <w:spacing w:after="0" w:line="360" w:lineRule="auto"/>
              <w:ind w:left="0"/>
              <w:jc w:val="center"/>
              <w:rPr>
                <w:rFonts w:asciiTheme="minorHAnsi" w:hAnsiTheme="minorHAnsi" w:cstheme="minorHAnsi"/>
                <w:b/>
                <w:sz w:val="24"/>
                <w:szCs w:val="24"/>
              </w:rPr>
            </w:pPr>
            <w:r w:rsidRPr="008705CA">
              <w:rPr>
                <w:rFonts w:asciiTheme="minorHAnsi" w:hAnsiTheme="minorHAnsi" w:cstheme="minorHAnsi"/>
                <w:b/>
                <w:sz w:val="24"/>
                <w:szCs w:val="24"/>
              </w:rPr>
              <w:t>1</w:t>
            </w:r>
            <w:r w:rsidR="00C1483B" w:rsidRPr="008705CA">
              <w:rPr>
                <w:rFonts w:asciiTheme="minorHAnsi" w:hAnsiTheme="minorHAnsi" w:cstheme="minorHAnsi"/>
                <w:b/>
                <w:sz w:val="24"/>
                <w:szCs w:val="24"/>
              </w:rPr>
              <w:t>0</w:t>
            </w:r>
          </w:p>
        </w:tc>
        <w:tc>
          <w:tcPr>
            <w:tcW w:w="5707" w:type="dxa"/>
          </w:tcPr>
          <w:p w14:paraId="5EBD0681" w14:textId="77777777" w:rsidR="00804A66" w:rsidRPr="008705CA" w:rsidRDefault="00804A66" w:rsidP="008705CA">
            <w:pPr>
              <w:pStyle w:val="Akapitzlist"/>
              <w:shd w:val="clear" w:color="auto" w:fill="FFFFFF"/>
              <w:autoSpaceDE w:val="0"/>
              <w:spacing w:after="0" w:line="360" w:lineRule="auto"/>
              <w:ind w:left="0"/>
              <w:jc w:val="both"/>
              <w:rPr>
                <w:rFonts w:asciiTheme="minorHAnsi" w:hAnsiTheme="minorHAnsi" w:cstheme="minorHAnsi"/>
                <w:sz w:val="24"/>
                <w:szCs w:val="24"/>
              </w:rPr>
            </w:pPr>
            <w:r w:rsidRPr="008705CA">
              <w:rPr>
                <w:rFonts w:asciiTheme="minorHAnsi" w:hAnsiTheme="minorHAnsi" w:cstheme="minorHAnsi"/>
                <w:sz w:val="24"/>
                <w:szCs w:val="24"/>
              </w:rPr>
              <w:t xml:space="preserve">Projekt wykonawczy </w:t>
            </w:r>
          </w:p>
        </w:tc>
        <w:tc>
          <w:tcPr>
            <w:tcW w:w="2077" w:type="dxa"/>
          </w:tcPr>
          <w:p w14:paraId="14AF6D44" w14:textId="77777777" w:rsidR="00804A66" w:rsidRPr="008705CA" w:rsidRDefault="00804A66" w:rsidP="008705CA">
            <w:pPr>
              <w:pStyle w:val="Akapitzlist"/>
              <w:shd w:val="clear" w:color="auto" w:fill="FFFFFF"/>
              <w:autoSpaceDE w:val="0"/>
              <w:spacing w:after="0" w:line="360" w:lineRule="auto"/>
              <w:ind w:left="176"/>
              <w:jc w:val="both"/>
              <w:rPr>
                <w:rFonts w:asciiTheme="minorHAnsi" w:hAnsiTheme="minorHAnsi" w:cstheme="minorHAnsi"/>
                <w:b/>
                <w:sz w:val="24"/>
                <w:szCs w:val="24"/>
              </w:rPr>
            </w:pPr>
            <w:r w:rsidRPr="008705CA">
              <w:rPr>
                <w:rFonts w:asciiTheme="minorHAnsi" w:hAnsiTheme="minorHAnsi" w:cstheme="minorHAnsi"/>
                <w:sz w:val="24"/>
                <w:szCs w:val="24"/>
              </w:rPr>
              <w:t>3 egz. w wersji papierowej</w:t>
            </w:r>
          </w:p>
        </w:tc>
      </w:tr>
      <w:tr w:rsidR="00804A66" w:rsidRPr="008705CA" w14:paraId="026B99EB" w14:textId="77777777" w:rsidTr="00804A66">
        <w:tc>
          <w:tcPr>
            <w:tcW w:w="574" w:type="dxa"/>
            <w:vAlign w:val="center"/>
          </w:tcPr>
          <w:p w14:paraId="6C0AA409" w14:textId="3F5A3028" w:rsidR="00804A66" w:rsidRPr="008705CA" w:rsidRDefault="00804A66" w:rsidP="008705CA">
            <w:pPr>
              <w:pStyle w:val="Akapitzlist"/>
              <w:shd w:val="clear" w:color="auto" w:fill="FFFFFF"/>
              <w:autoSpaceDE w:val="0"/>
              <w:spacing w:after="0" w:line="360" w:lineRule="auto"/>
              <w:ind w:left="0"/>
              <w:jc w:val="center"/>
              <w:rPr>
                <w:rFonts w:asciiTheme="minorHAnsi" w:hAnsiTheme="minorHAnsi" w:cstheme="minorHAnsi"/>
                <w:b/>
                <w:sz w:val="24"/>
                <w:szCs w:val="24"/>
              </w:rPr>
            </w:pPr>
            <w:r w:rsidRPr="008705CA">
              <w:rPr>
                <w:rFonts w:asciiTheme="minorHAnsi" w:hAnsiTheme="minorHAnsi" w:cstheme="minorHAnsi"/>
                <w:b/>
                <w:sz w:val="24"/>
                <w:szCs w:val="24"/>
              </w:rPr>
              <w:t>1</w:t>
            </w:r>
            <w:r w:rsidR="00C1483B" w:rsidRPr="008705CA">
              <w:rPr>
                <w:rFonts w:asciiTheme="minorHAnsi" w:hAnsiTheme="minorHAnsi" w:cstheme="minorHAnsi"/>
                <w:b/>
                <w:sz w:val="24"/>
                <w:szCs w:val="24"/>
              </w:rPr>
              <w:t>1</w:t>
            </w:r>
          </w:p>
        </w:tc>
        <w:tc>
          <w:tcPr>
            <w:tcW w:w="5707" w:type="dxa"/>
          </w:tcPr>
          <w:p w14:paraId="6F43E7ED" w14:textId="77777777" w:rsidR="00804A66" w:rsidRPr="008705CA" w:rsidRDefault="00804A66" w:rsidP="008705CA">
            <w:pPr>
              <w:pStyle w:val="Akapitzlist"/>
              <w:numPr>
                <w:ilvl w:val="0"/>
                <w:numId w:val="4"/>
              </w:numPr>
              <w:shd w:val="clear" w:color="auto" w:fill="FFFFFF"/>
              <w:suppressAutoHyphens w:val="0"/>
              <w:autoSpaceDE w:val="0"/>
              <w:spacing w:after="0" w:line="360" w:lineRule="auto"/>
              <w:ind w:left="0" w:hanging="425"/>
              <w:jc w:val="both"/>
              <w:textAlignment w:val="auto"/>
              <w:rPr>
                <w:rFonts w:asciiTheme="minorHAnsi" w:hAnsiTheme="minorHAnsi" w:cstheme="minorHAnsi"/>
                <w:sz w:val="24"/>
                <w:szCs w:val="24"/>
              </w:rPr>
            </w:pPr>
            <w:r w:rsidRPr="008705CA">
              <w:rPr>
                <w:rFonts w:asciiTheme="minorHAnsi" w:hAnsiTheme="minorHAnsi" w:cstheme="minorHAnsi"/>
                <w:sz w:val="24"/>
                <w:szCs w:val="24"/>
              </w:rPr>
              <w:t xml:space="preserve">Projekt stałej organizacji ruchu – </w:t>
            </w:r>
            <w:r w:rsidRPr="008705CA">
              <w:rPr>
                <w:rFonts w:asciiTheme="minorHAnsi" w:hAnsiTheme="minorHAnsi" w:cstheme="minorHAnsi"/>
                <w:i/>
                <w:sz w:val="24"/>
                <w:szCs w:val="24"/>
              </w:rPr>
              <w:t>1 oryginał + 2 kopie</w:t>
            </w:r>
          </w:p>
        </w:tc>
        <w:tc>
          <w:tcPr>
            <w:tcW w:w="2077" w:type="dxa"/>
          </w:tcPr>
          <w:p w14:paraId="1B255647" w14:textId="77777777" w:rsidR="00804A66" w:rsidRPr="008705CA" w:rsidRDefault="00804A66" w:rsidP="008705CA">
            <w:pPr>
              <w:pStyle w:val="Akapitzlist"/>
              <w:shd w:val="clear" w:color="auto" w:fill="FFFFFF"/>
              <w:autoSpaceDE w:val="0"/>
              <w:spacing w:after="0" w:line="360" w:lineRule="auto"/>
              <w:ind w:left="176"/>
              <w:jc w:val="both"/>
              <w:rPr>
                <w:rFonts w:asciiTheme="minorHAnsi" w:hAnsiTheme="minorHAnsi" w:cstheme="minorHAnsi"/>
                <w:b/>
                <w:sz w:val="24"/>
                <w:szCs w:val="24"/>
              </w:rPr>
            </w:pPr>
            <w:r w:rsidRPr="008705CA">
              <w:rPr>
                <w:rFonts w:asciiTheme="minorHAnsi" w:hAnsiTheme="minorHAnsi" w:cstheme="minorHAnsi"/>
                <w:sz w:val="24"/>
                <w:szCs w:val="24"/>
              </w:rPr>
              <w:t>3 egz</w:t>
            </w:r>
            <w:r w:rsidRPr="008705CA">
              <w:rPr>
                <w:rFonts w:asciiTheme="minorHAnsi" w:hAnsiTheme="minorHAnsi" w:cstheme="minorHAnsi"/>
                <w:b/>
                <w:sz w:val="24"/>
                <w:szCs w:val="24"/>
              </w:rPr>
              <w:t xml:space="preserve">. </w:t>
            </w:r>
            <w:r w:rsidRPr="008705CA">
              <w:rPr>
                <w:rFonts w:asciiTheme="minorHAnsi" w:hAnsiTheme="minorHAnsi" w:cstheme="minorHAnsi"/>
                <w:sz w:val="24"/>
                <w:szCs w:val="24"/>
              </w:rPr>
              <w:t>w wersji papierowej,</w:t>
            </w:r>
          </w:p>
        </w:tc>
      </w:tr>
      <w:tr w:rsidR="00804A66" w:rsidRPr="008705CA" w14:paraId="44BE9034" w14:textId="77777777" w:rsidTr="00804A66">
        <w:tc>
          <w:tcPr>
            <w:tcW w:w="574" w:type="dxa"/>
            <w:vAlign w:val="center"/>
          </w:tcPr>
          <w:p w14:paraId="74FC81B8" w14:textId="61A7A625" w:rsidR="00804A66" w:rsidRPr="008705CA" w:rsidRDefault="00804A66" w:rsidP="008705CA">
            <w:pPr>
              <w:pStyle w:val="Akapitzlist"/>
              <w:shd w:val="clear" w:color="auto" w:fill="FFFFFF"/>
              <w:autoSpaceDE w:val="0"/>
              <w:spacing w:after="0" w:line="360" w:lineRule="auto"/>
              <w:ind w:left="0"/>
              <w:jc w:val="center"/>
              <w:rPr>
                <w:rFonts w:asciiTheme="minorHAnsi" w:hAnsiTheme="minorHAnsi" w:cstheme="minorHAnsi"/>
                <w:b/>
                <w:sz w:val="24"/>
                <w:szCs w:val="24"/>
              </w:rPr>
            </w:pPr>
            <w:r w:rsidRPr="008705CA">
              <w:rPr>
                <w:rFonts w:asciiTheme="minorHAnsi" w:hAnsiTheme="minorHAnsi" w:cstheme="minorHAnsi"/>
                <w:b/>
                <w:sz w:val="24"/>
                <w:szCs w:val="24"/>
              </w:rPr>
              <w:t>1</w:t>
            </w:r>
            <w:r w:rsidR="00C1483B" w:rsidRPr="008705CA">
              <w:rPr>
                <w:rFonts w:asciiTheme="minorHAnsi" w:hAnsiTheme="minorHAnsi" w:cstheme="minorHAnsi"/>
                <w:b/>
                <w:sz w:val="24"/>
                <w:szCs w:val="24"/>
              </w:rPr>
              <w:t>2</w:t>
            </w:r>
          </w:p>
        </w:tc>
        <w:tc>
          <w:tcPr>
            <w:tcW w:w="5707" w:type="dxa"/>
          </w:tcPr>
          <w:p w14:paraId="16095647" w14:textId="77777777" w:rsidR="00804A66" w:rsidRPr="008705CA" w:rsidRDefault="00804A66" w:rsidP="008705CA">
            <w:pPr>
              <w:pStyle w:val="Akapitzlist"/>
              <w:shd w:val="clear" w:color="auto" w:fill="FFFFFF"/>
              <w:autoSpaceDE w:val="0"/>
              <w:spacing w:after="0" w:line="360" w:lineRule="auto"/>
              <w:ind w:left="0"/>
              <w:jc w:val="both"/>
              <w:rPr>
                <w:rFonts w:asciiTheme="minorHAnsi" w:hAnsiTheme="minorHAnsi" w:cstheme="minorHAnsi"/>
                <w:sz w:val="24"/>
                <w:szCs w:val="24"/>
              </w:rPr>
            </w:pPr>
            <w:r w:rsidRPr="008705CA">
              <w:rPr>
                <w:rFonts w:asciiTheme="minorHAnsi" w:hAnsiTheme="minorHAnsi" w:cstheme="minorHAnsi"/>
                <w:sz w:val="24"/>
                <w:szCs w:val="24"/>
              </w:rPr>
              <w:t xml:space="preserve">Projekt tymczasowej organizacji ruchu – </w:t>
            </w:r>
            <w:r w:rsidRPr="008705CA">
              <w:rPr>
                <w:rFonts w:asciiTheme="minorHAnsi" w:hAnsiTheme="minorHAnsi" w:cstheme="minorHAnsi"/>
                <w:i/>
                <w:sz w:val="24"/>
                <w:szCs w:val="24"/>
              </w:rPr>
              <w:t>1 oryginał + 2 kopie</w:t>
            </w:r>
          </w:p>
        </w:tc>
        <w:tc>
          <w:tcPr>
            <w:tcW w:w="2077" w:type="dxa"/>
          </w:tcPr>
          <w:p w14:paraId="7F3F9185" w14:textId="77777777" w:rsidR="00804A66" w:rsidRPr="008705CA" w:rsidRDefault="00804A66" w:rsidP="008705CA">
            <w:pPr>
              <w:pStyle w:val="Akapitzlist"/>
              <w:shd w:val="clear" w:color="auto" w:fill="FFFFFF"/>
              <w:autoSpaceDE w:val="0"/>
              <w:spacing w:after="0" w:line="360" w:lineRule="auto"/>
              <w:ind w:left="176"/>
              <w:jc w:val="both"/>
              <w:rPr>
                <w:rFonts w:asciiTheme="minorHAnsi" w:hAnsiTheme="minorHAnsi" w:cstheme="minorHAnsi"/>
                <w:b/>
                <w:sz w:val="24"/>
                <w:szCs w:val="24"/>
              </w:rPr>
            </w:pPr>
            <w:r w:rsidRPr="008705CA">
              <w:rPr>
                <w:rFonts w:asciiTheme="minorHAnsi" w:hAnsiTheme="minorHAnsi" w:cstheme="minorHAnsi"/>
                <w:sz w:val="24"/>
                <w:szCs w:val="24"/>
              </w:rPr>
              <w:t>3 egz.</w:t>
            </w:r>
            <w:r w:rsidRPr="008705CA">
              <w:rPr>
                <w:rFonts w:asciiTheme="minorHAnsi" w:hAnsiTheme="minorHAnsi" w:cstheme="minorHAnsi"/>
                <w:b/>
                <w:sz w:val="24"/>
                <w:szCs w:val="24"/>
              </w:rPr>
              <w:t xml:space="preserve"> </w:t>
            </w:r>
            <w:r w:rsidRPr="008705CA">
              <w:rPr>
                <w:rFonts w:asciiTheme="minorHAnsi" w:hAnsiTheme="minorHAnsi" w:cstheme="minorHAnsi"/>
                <w:sz w:val="24"/>
                <w:szCs w:val="24"/>
              </w:rPr>
              <w:t>w wersji papierowej</w:t>
            </w:r>
          </w:p>
        </w:tc>
      </w:tr>
      <w:tr w:rsidR="00804A66" w:rsidRPr="008705CA" w14:paraId="32C4C090" w14:textId="77777777" w:rsidTr="00804A66">
        <w:tc>
          <w:tcPr>
            <w:tcW w:w="574" w:type="dxa"/>
            <w:vAlign w:val="center"/>
          </w:tcPr>
          <w:p w14:paraId="5DAF0284" w14:textId="7BCACD99" w:rsidR="00804A66" w:rsidRPr="008705CA" w:rsidRDefault="00804A66" w:rsidP="008705CA">
            <w:pPr>
              <w:pStyle w:val="Akapitzlist"/>
              <w:shd w:val="clear" w:color="auto" w:fill="FFFFFF"/>
              <w:autoSpaceDE w:val="0"/>
              <w:spacing w:after="0" w:line="360" w:lineRule="auto"/>
              <w:ind w:left="0"/>
              <w:jc w:val="center"/>
              <w:rPr>
                <w:rFonts w:asciiTheme="minorHAnsi" w:hAnsiTheme="minorHAnsi" w:cstheme="minorHAnsi"/>
                <w:b/>
                <w:sz w:val="24"/>
                <w:szCs w:val="24"/>
              </w:rPr>
            </w:pPr>
            <w:r w:rsidRPr="008705CA">
              <w:rPr>
                <w:rFonts w:asciiTheme="minorHAnsi" w:hAnsiTheme="minorHAnsi" w:cstheme="minorHAnsi"/>
                <w:b/>
                <w:sz w:val="24"/>
                <w:szCs w:val="24"/>
              </w:rPr>
              <w:t>1</w:t>
            </w:r>
            <w:r w:rsidR="00C1483B" w:rsidRPr="008705CA">
              <w:rPr>
                <w:rFonts w:asciiTheme="minorHAnsi" w:hAnsiTheme="minorHAnsi" w:cstheme="minorHAnsi"/>
                <w:b/>
                <w:sz w:val="24"/>
                <w:szCs w:val="24"/>
              </w:rPr>
              <w:t>3</w:t>
            </w:r>
          </w:p>
        </w:tc>
        <w:tc>
          <w:tcPr>
            <w:tcW w:w="5707" w:type="dxa"/>
          </w:tcPr>
          <w:p w14:paraId="1E0063D0" w14:textId="77777777" w:rsidR="00804A66" w:rsidRPr="008705CA" w:rsidRDefault="00804A66" w:rsidP="008705CA">
            <w:pPr>
              <w:pStyle w:val="Akapitzlist"/>
              <w:numPr>
                <w:ilvl w:val="0"/>
                <w:numId w:val="4"/>
              </w:numPr>
              <w:shd w:val="clear" w:color="auto" w:fill="FFFFFF"/>
              <w:suppressAutoHyphens w:val="0"/>
              <w:autoSpaceDE w:val="0"/>
              <w:spacing w:after="0" w:line="360" w:lineRule="auto"/>
              <w:ind w:left="0" w:hanging="425"/>
              <w:jc w:val="both"/>
              <w:textAlignment w:val="auto"/>
              <w:rPr>
                <w:rFonts w:asciiTheme="minorHAnsi" w:hAnsiTheme="minorHAnsi" w:cstheme="minorHAnsi"/>
                <w:sz w:val="24"/>
                <w:szCs w:val="24"/>
              </w:rPr>
            </w:pPr>
            <w:r w:rsidRPr="008705CA">
              <w:rPr>
                <w:rFonts w:asciiTheme="minorHAnsi" w:hAnsiTheme="minorHAnsi" w:cstheme="minorHAnsi"/>
                <w:sz w:val="24"/>
                <w:szCs w:val="24"/>
              </w:rPr>
              <w:t>Specyfikacja techniczna wykonania i odbioru robót budowlanych (STWIOR)</w:t>
            </w:r>
          </w:p>
        </w:tc>
        <w:tc>
          <w:tcPr>
            <w:tcW w:w="2077" w:type="dxa"/>
          </w:tcPr>
          <w:p w14:paraId="1001DE95" w14:textId="77777777" w:rsidR="00804A66" w:rsidRPr="008705CA" w:rsidRDefault="00804A66" w:rsidP="008705CA">
            <w:pPr>
              <w:pStyle w:val="Akapitzlist"/>
              <w:shd w:val="clear" w:color="auto" w:fill="FFFFFF"/>
              <w:autoSpaceDE w:val="0"/>
              <w:spacing w:after="0" w:line="360" w:lineRule="auto"/>
              <w:ind w:left="176"/>
              <w:jc w:val="both"/>
              <w:rPr>
                <w:rFonts w:asciiTheme="minorHAnsi" w:hAnsiTheme="minorHAnsi" w:cstheme="minorHAnsi"/>
                <w:b/>
                <w:sz w:val="24"/>
                <w:szCs w:val="24"/>
              </w:rPr>
            </w:pPr>
            <w:r w:rsidRPr="008705CA">
              <w:rPr>
                <w:rFonts w:asciiTheme="minorHAnsi" w:hAnsiTheme="minorHAnsi" w:cstheme="minorHAnsi"/>
                <w:sz w:val="24"/>
                <w:szCs w:val="24"/>
              </w:rPr>
              <w:t>3 egz. w wersji papierowej</w:t>
            </w:r>
          </w:p>
        </w:tc>
      </w:tr>
      <w:tr w:rsidR="00804A66" w:rsidRPr="008705CA" w14:paraId="4A943FAC" w14:textId="77777777" w:rsidTr="00804A66">
        <w:tc>
          <w:tcPr>
            <w:tcW w:w="574" w:type="dxa"/>
            <w:vAlign w:val="center"/>
          </w:tcPr>
          <w:p w14:paraId="411C2443" w14:textId="2B10FDBC" w:rsidR="00804A66" w:rsidRPr="008705CA" w:rsidRDefault="00804A66" w:rsidP="008705CA">
            <w:pPr>
              <w:pStyle w:val="Akapitzlist"/>
              <w:shd w:val="clear" w:color="auto" w:fill="FFFFFF"/>
              <w:autoSpaceDE w:val="0"/>
              <w:spacing w:after="0" w:line="360" w:lineRule="auto"/>
              <w:ind w:left="0"/>
              <w:jc w:val="center"/>
              <w:rPr>
                <w:rFonts w:asciiTheme="minorHAnsi" w:hAnsiTheme="minorHAnsi" w:cstheme="minorHAnsi"/>
                <w:b/>
                <w:sz w:val="24"/>
                <w:szCs w:val="24"/>
              </w:rPr>
            </w:pPr>
            <w:r w:rsidRPr="008705CA">
              <w:rPr>
                <w:rFonts w:asciiTheme="minorHAnsi" w:hAnsiTheme="minorHAnsi" w:cstheme="minorHAnsi"/>
                <w:b/>
                <w:sz w:val="24"/>
                <w:szCs w:val="24"/>
              </w:rPr>
              <w:t>1</w:t>
            </w:r>
            <w:r w:rsidR="00C1483B" w:rsidRPr="008705CA">
              <w:rPr>
                <w:rFonts w:asciiTheme="minorHAnsi" w:hAnsiTheme="minorHAnsi" w:cstheme="minorHAnsi"/>
                <w:b/>
                <w:sz w:val="24"/>
                <w:szCs w:val="24"/>
              </w:rPr>
              <w:t>4</w:t>
            </w:r>
          </w:p>
        </w:tc>
        <w:tc>
          <w:tcPr>
            <w:tcW w:w="5707" w:type="dxa"/>
          </w:tcPr>
          <w:p w14:paraId="6FA7F0E9" w14:textId="77777777" w:rsidR="00804A66" w:rsidRPr="008705CA" w:rsidRDefault="00804A66" w:rsidP="008705CA">
            <w:pPr>
              <w:pStyle w:val="Akapitzlist"/>
              <w:numPr>
                <w:ilvl w:val="0"/>
                <w:numId w:val="4"/>
              </w:numPr>
              <w:shd w:val="clear" w:color="auto" w:fill="FFFFFF"/>
              <w:suppressAutoHyphens w:val="0"/>
              <w:autoSpaceDE w:val="0"/>
              <w:spacing w:after="0" w:line="360" w:lineRule="auto"/>
              <w:ind w:left="0" w:hanging="425"/>
              <w:jc w:val="both"/>
              <w:textAlignment w:val="auto"/>
              <w:rPr>
                <w:rFonts w:asciiTheme="minorHAnsi" w:hAnsiTheme="minorHAnsi" w:cstheme="minorHAnsi"/>
                <w:sz w:val="24"/>
                <w:szCs w:val="24"/>
              </w:rPr>
            </w:pPr>
            <w:r w:rsidRPr="008705CA">
              <w:rPr>
                <w:rFonts w:asciiTheme="minorHAnsi" w:hAnsiTheme="minorHAnsi" w:cstheme="minorHAnsi"/>
                <w:sz w:val="24"/>
                <w:szCs w:val="24"/>
              </w:rPr>
              <w:t xml:space="preserve">Przedmiar robót </w:t>
            </w:r>
          </w:p>
        </w:tc>
        <w:tc>
          <w:tcPr>
            <w:tcW w:w="2077" w:type="dxa"/>
          </w:tcPr>
          <w:p w14:paraId="18D1FAEE" w14:textId="77777777" w:rsidR="00804A66" w:rsidRPr="008705CA" w:rsidRDefault="00804A66" w:rsidP="008705CA">
            <w:pPr>
              <w:pStyle w:val="Akapitzlist"/>
              <w:shd w:val="clear" w:color="auto" w:fill="FFFFFF"/>
              <w:autoSpaceDE w:val="0"/>
              <w:spacing w:after="0" w:line="360" w:lineRule="auto"/>
              <w:ind w:left="176"/>
              <w:jc w:val="both"/>
              <w:rPr>
                <w:rFonts w:asciiTheme="minorHAnsi" w:hAnsiTheme="minorHAnsi" w:cstheme="minorHAnsi"/>
                <w:b/>
                <w:sz w:val="24"/>
                <w:szCs w:val="24"/>
              </w:rPr>
            </w:pPr>
            <w:r w:rsidRPr="008705CA">
              <w:rPr>
                <w:rFonts w:asciiTheme="minorHAnsi" w:hAnsiTheme="minorHAnsi" w:cstheme="minorHAnsi"/>
                <w:sz w:val="24"/>
                <w:szCs w:val="24"/>
              </w:rPr>
              <w:t>2 egz. w wersji papierowej,</w:t>
            </w:r>
          </w:p>
        </w:tc>
      </w:tr>
      <w:tr w:rsidR="00804A66" w:rsidRPr="008705CA" w14:paraId="0889AD21" w14:textId="77777777" w:rsidTr="00804A66">
        <w:tc>
          <w:tcPr>
            <w:tcW w:w="574" w:type="dxa"/>
            <w:vAlign w:val="center"/>
          </w:tcPr>
          <w:p w14:paraId="345B80B4" w14:textId="2A06310A" w:rsidR="00804A66" w:rsidRPr="008705CA" w:rsidRDefault="00804A66" w:rsidP="008705CA">
            <w:pPr>
              <w:pStyle w:val="Akapitzlist"/>
              <w:shd w:val="clear" w:color="auto" w:fill="FFFFFF"/>
              <w:autoSpaceDE w:val="0"/>
              <w:spacing w:after="0" w:line="360" w:lineRule="auto"/>
              <w:ind w:left="0"/>
              <w:jc w:val="center"/>
              <w:rPr>
                <w:rFonts w:asciiTheme="minorHAnsi" w:hAnsiTheme="minorHAnsi" w:cstheme="minorHAnsi"/>
                <w:b/>
                <w:sz w:val="24"/>
                <w:szCs w:val="24"/>
              </w:rPr>
            </w:pPr>
            <w:r w:rsidRPr="008705CA">
              <w:rPr>
                <w:rFonts w:asciiTheme="minorHAnsi" w:hAnsiTheme="minorHAnsi" w:cstheme="minorHAnsi"/>
                <w:b/>
                <w:sz w:val="24"/>
                <w:szCs w:val="24"/>
              </w:rPr>
              <w:t>1</w:t>
            </w:r>
            <w:r w:rsidR="00C1483B" w:rsidRPr="008705CA">
              <w:rPr>
                <w:rFonts w:asciiTheme="minorHAnsi" w:hAnsiTheme="minorHAnsi" w:cstheme="minorHAnsi"/>
                <w:b/>
                <w:sz w:val="24"/>
                <w:szCs w:val="24"/>
              </w:rPr>
              <w:t>5</w:t>
            </w:r>
          </w:p>
        </w:tc>
        <w:tc>
          <w:tcPr>
            <w:tcW w:w="5707" w:type="dxa"/>
          </w:tcPr>
          <w:p w14:paraId="35653D5A" w14:textId="77777777" w:rsidR="00804A66" w:rsidRPr="008705CA" w:rsidRDefault="00804A66" w:rsidP="008705CA">
            <w:pPr>
              <w:pStyle w:val="Akapitzlist"/>
              <w:numPr>
                <w:ilvl w:val="0"/>
                <w:numId w:val="4"/>
              </w:numPr>
              <w:shd w:val="clear" w:color="auto" w:fill="FFFFFF"/>
              <w:suppressAutoHyphens w:val="0"/>
              <w:autoSpaceDE w:val="0"/>
              <w:spacing w:after="0" w:line="360" w:lineRule="auto"/>
              <w:ind w:left="0" w:hanging="425"/>
              <w:jc w:val="both"/>
              <w:textAlignment w:val="auto"/>
              <w:rPr>
                <w:rFonts w:asciiTheme="minorHAnsi" w:hAnsiTheme="minorHAnsi" w:cstheme="minorHAnsi"/>
                <w:sz w:val="24"/>
                <w:szCs w:val="24"/>
              </w:rPr>
            </w:pPr>
            <w:r w:rsidRPr="008705CA">
              <w:rPr>
                <w:rFonts w:asciiTheme="minorHAnsi" w:hAnsiTheme="minorHAnsi" w:cstheme="minorHAnsi"/>
                <w:sz w:val="24"/>
                <w:szCs w:val="24"/>
              </w:rPr>
              <w:t xml:space="preserve">Kosztorys inwestorski </w:t>
            </w:r>
          </w:p>
        </w:tc>
        <w:tc>
          <w:tcPr>
            <w:tcW w:w="2077" w:type="dxa"/>
          </w:tcPr>
          <w:p w14:paraId="07EF75DF" w14:textId="77777777" w:rsidR="00804A66" w:rsidRPr="008705CA" w:rsidRDefault="00804A66" w:rsidP="008705CA">
            <w:pPr>
              <w:pStyle w:val="Akapitzlist"/>
              <w:shd w:val="clear" w:color="auto" w:fill="FFFFFF"/>
              <w:autoSpaceDE w:val="0"/>
              <w:spacing w:after="0" w:line="360" w:lineRule="auto"/>
              <w:ind w:left="176"/>
              <w:jc w:val="both"/>
              <w:rPr>
                <w:rFonts w:asciiTheme="minorHAnsi" w:hAnsiTheme="minorHAnsi" w:cstheme="minorHAnsi"/>
                <w:b/>
                <w:sz w:val="24"/>
                <w:szCs w:val="24"/>
              </w:rPr>
            </w:pPr>
            <w:r w:rsidRPr="008705CA">
              <w:rPr>
                <w:rFonts w:asciiTheme="minorHAnsi" w:hAnsiTheme="minorHAnsi" w:cstheme="minorHAnsi"/>
                <w:sz w:val="24"/>
                <w:szCs w:val="24"/>
              </w:rPr>
              <w:t>2 egz. w wersji papierowej,</w:t>
            </w:r>
          </w:p>
        </w:tc>
      </w:tr>
      <w:tr w:rsidR="00804A66" w:rsidRPr="008705CA" w14:paraId="1453EC0F" w14:textId="77777777" w:rsidTr="00804A66">
        <w:tc>
          <w:tcPr>
            <w:tcW w:w="574" w:type="dxa"/>
            <w:vAlign w:val="center"/>
          </w:tcPr>
          <w:p w14:paraId="24C3788C" w14:textId="300DA7B5" w:rsidR="00804A66" w:rsidRPr="008705CA" w:rsidRDefault="00804A66" w:rsidP="008705CA">
            <w:pPr>
              <w:pStyle w:val="Akapitzlist"/>
              <w:shd w:val="clear" w:color="auto" w:fill="FFFFFF"/>
              <w:autoSpaceDE w:val="0"/>
              <w:spacing w:after="0" w:line="360" w:lineRule="auto"/>
              <w:ind w:left="0"/>
              <w:jc w:val="center"/>
              <w:rPr>
                <w:rFonts w:asciiTheme="minorHAnsi" w:hAnsiTheme="minorHAnsi" w:cstheme="minorHAnsi"/>
                <w:b/>
                <w:sz w:val="24"/>
                <w:szCs w:val="24"/>
              </w:rPr>
            </w:pPr>
            <w:r w:rsidRPr="008705CA">
              <w:rPr>
                <w:rFonts w:asciiTheme="minorHAnsi" w:hAnsiTheme="minorHAnsi" w:cstheme="minorHAnsi"/>
                <w:b/>
                <w:sz w:val="24"/>
                <w:szCs w:val="24"/>
              </w:rPr>
              <w:t>1</w:t>
            </w:r>
            <w:r w:rsidR="00C1483B" w:rsidRPr="008705CA">
              <w:rPr>
                <w:rFonts w:asciiTheme="minorHAnsi" w:hAnsiTheme="minorHAnsi" w:cstheme="minorHAnsi"/>
                <w:b/>
                <w:sz w:val="24"/>
                <w:szCs w:val="24"/>
              </w:rPr>
              <w:t>6</w:t>
            </w:r>
          </w:p>
        </w:tc>
        <w:tc>
          <w:tcPr>
            <w:tcW w:w="5707" w:type="dxa"/>
          </w:tcPr>
          <w:p w14:paraId="79F4571E" w14:textId="77777777" w:rsidR="00804A66" w:rsidRPr="008705CA" w:rsidRDefault="00804A66" w:rsidP="008705CA">
            <w:pPr>
              <w:pStyle w:val="Akapitzlist"/>
              <w:numPr>
                <w:ilvl w:val="0"/>
                <w:numId w:val="4"/>
              </w:numPr>
              <w:shd w:val="clear" w:color="auto" w:fill="FFFFFF"/>
              <w:suppressAutoHyphens w:val="0"/>
              <w:autoSpaceDE w:val="0"/>
              <w:spacing w:after="0" w:line="360" w:lineRule="auto"/>
              <w:ind w:left="0" w:hanging="425"/>
              <w:jc w:val="both"/>
              <w:textAlignment w:val="auto"/>
              <w:rPr>
                <w:rFonts w:asciiTheme="minorHAnsi" w:hAnsiTheme="minorHAnsi" w:cstheme="minorHAnsi"/>
                <w:sz w:val="24"/>
                <w:szCs w:val="24"/>
              </w:rPr>
            </w:pPr>
            <w:r w:rsidRPr="008705CA">
              <w:rPr>
                <w:rFonts w:asciiTheme="minorHAnsi" w:hAnsiTheme="minorHAnsi" w:cstheme="minorHAnsi"/>
                <w:sz w:val="24"/>
                <w:szCs w:val="24"/>
              </w:rPr>
              <w:t>BIOZ</w:t>
            </w:r>
          </w:p>
        </w:tc>
        <w:tc>
          <w:tcPr>
            <w:tcW w:w="2077" w:type="dxa"/>
          </w:tcPr>
          <w:p w14:paraId="2DBF05F2" w14:textId="77777777" w:rsidR="00804A66" w:rsidRPr="008705CA" w:rsidRDefault="00804A66" w:rsidP="008705CA">
            <w:pPr>
              <w:pStyle w:val="Akapitzlist"/>
              <w:shd w:val="clear" w:color="auto" w:fill="FFFFFF"/>
              <w:autoSpaceDE w:val="0"/>
              <w:spacing w:after="0" w:line="360" w:lineRule="auto"/>
              <w:ind w:left="176"/>
              <w:jc w:val="both"/>
              <w:rPr>
                <w:rFonts w:asciiTheme="minorHAnsi" w:hAnsiTheme="minorHAnsi" w:cstheme="minorHAnsi"/>
                <w:sz w:val="24"/>
                <w:szCs w:val="24"/>
              </w:rPr>
            </w:pPr>
            <w:r w:rsidRPr="008705CA">
              <w:rPr>
                <w:rFonts w:asciiTheme="minorHAnsi" w:hAnsiTheme="minorHAnsi" w:cstheme="minorHAnsi"/>
                <w:sz w:val="24"/>
                <w:szCs w:val="24"/>
              </w:rPr>
              <w:t>2 egz.</w:t>
            </w:r>
            <w:r w:rsidRPr="008705CA">
              <w:rPr>
                <w:rFonts w:asciiTheme="minorHAnsi" w:hAnsiTheme="minorHAnsi" w:cstheme="minorHAnsi"/>
                <w:b/>
                <w:sz w:val="24"/>
                <w:szCs w:val="24"/>
              </w:rPr>
              <w:t xml:space="preserve"> </w:t>
            </w:r>
            <w:r w:rsidRPr="008705CA">
              <w:rPr>
                <w:rFonts w:asciiTheme="minorHAnsi" w:hAnsiTheme="minorHAnsi" w:cstheme="minorHAnsi"/>
                <w:sz w:val="24"/>
                <w:szCs w:val="24"/>
              </w:rPr>
              <w:t>w wersji papierowej</w:t>
            </w:r>
          </w:p>
        </w:tc>
      </w:tr>
      <w:tr w:rsidR="00804A66" w:rsidRPr="008705CA" w14:paraId="5FEE77D9" w14:textId="77777777" w:rsidTr="00804A66">
        <w:tc>
          <w:tcPr>
            <w:tcW w:w="574" w:type="dxa"/>
            <w:vAlign w:val="center"/>
          </w:tcPr>
          <w:p w14:paraId="7293B870" w14:textId="4ADADC24" w:rsidR="00804A66" w:rsidRPr="008705CA" w:rsidRDefault="00C1483B" w:rsidP="008705CA">
            <w:pPr>
              <w:pStyle w:val="Akapitzlist"/>
              <w:shd w:val="clear" w:color="auto" w:fill="FFFFFF"/>
              <w:autoSpaceDE w:val="0"/>
              <w:spacing w:after="0" w:line="360" w:lineRule="auto"/>
              <w:ind w:left="0"/>
              <w:jc w:val="center"/>
              <w:rPr>
                <w:rFonts w:asciiTheme="minorHAnsi" w:hAnsiTheme="minorHAnsi" w:cstheme="minorHAnsi"/>
                <w:b/>
                <w:sz w:val="24"/>
                <w:szCs w:val="24"/>
              </w:rPr>
            </w:pPr>
            <w:r w:rsidRPr="008705CA">
              <w:rPr>
                <w:rFonts w:asciiTheme="minorHAnsi" w:hAnsiTheme="minorHAnsi" w:cstheme="minorHAnsi"/>
                <w:b/>
                <w:sz w:val="24"/>
                <w:szCs w:val="24"/>
              </w:rPr>
              <w:lastRenderedPageBreak/>
              <w:t>18</w:t>
            </w:r>
          </w:p>
        </w:tc>
        <w:tc>
          <w:tcPr>
            <w:tcW w:w="5707" w:type="dxa"/>
          </w:tcPr>
          <w:p w14:paraId="28179B59" w14:textId="77777777" w:rsidR="00804A66" w:rsidRPr="008705CA" w:rsidRDefault="00804A66" w:rsidP="008705CA">
            <w:pPr>
              <w:pStyle w:val="Akapitzlist"/>
              <w:numPr>
                <w:ilvl w:val="0"/>
                <w:numId w:val="4"/>
              </w:numPr>
              <w:shd w:val="clear" w:color="auto" w:fill="FFFFFF"/>
              <w:suppressAutoHyphens w:val="0"/>
              <w:autoSpaceDE w:val="0"/>
              <w:spacing w:after="0" w:line="360" w:lineRule="auto"/>
              <w:ind w:left="0" w:hanging="425"/>
              <w:jc w:val="both"/>
              <w:textAlignment w:val="auto"/>
              <w:rPr>
                <w:rFonts w:asciiTheme="minorHAnsi" w:hAnsiTheme="minorHAnsi" w:cstheme="minorHAnsi"/>
                <w:sz w:val="24"/>
                <w:szCs w:val="24"/>
              </w:rPr>
            </w:pPr>
            <w:r w:rsidRPr="008705CA">
              <w:rPr>
                <w:rFonts w:asciiTheme="minorHAnsi" w:hAnsiTheme="minorHAnsi" w:cstheme="minorHAnsi"/>
                <w:sz w:val="24"/>
                <w:szCs w:val="24"/>
              </w:rPr>
              <w:t xml:space="preserve">Operat wodnoprawny wraz z prawomocną decyzja o pozwoleniu wodnoprawnym - </w:t>
            </w:r>
            <w:r w:rsidRPr="008705CA">
              <w:rPr>
                <w:rFonts w:asciiTheme="minorHAnsi" w:hAnsiTheme="minorHAnsi" w:cstheme="minorHAnsi"/>
                <w:i/>
                <w:sz w:val="24"/>
                <w:szCs w:val="24"/>
              </w:rPr>
              <w:t>oryginał i kopia, jeżeli wystąpi taka konieczność</w:t>
            </w:r>
          </w:p>
        </w:tc>
        <w:tc>
          <w:tcPr>
            <w:tcW w:w="2077" w:type="dxa"/>
          </w:tcPr>
          <w:p w14:paraId="2CAF6626" w14:textId="77777777" w:rsidR="00804A66" w:rsidRPr="008705CA" w:rsidRDefault="00804A66" w:rsidP="008705CA">
            <w:pPr>
              <w:pStyle w:val="Akapitzlist"/>
              <w:shd w:val="clear" w:color="auto" w:fill="FFFFFF"/>
              <w:autoSpaceDE w:val="0"/>
              <w:spacing w:after="0" w:line="360" w:lineRule="auto"/>
              <w:ind w:left="176"/>
              <w:jc w:val="both"/>
              <w:rPr>
                <w:rFonts w:asciiTheme="minorHAnsi" w:hAnsiTheme="minorHAnsi" w:cstheme="minorHAnsi"/>
                <w:sz w:val="24"/>
                <w:szCs w:val="24"/>
              </w:rPr>
            </w:pPr>
            <w:r w:rsidRPr="008705CA">
              <w:rPr>
                <w:rFonts w:asciiTheme="minorHAnsi" w:hAnsiTheme="minorHAnsi" w:cstheme="minorHAnsi"/>
                <w:sz w:val="24"/>
                <w:szCs w:val="24"/>
              </w:rPr>
              <w:t>2 egz.</w:t>
            </w:r>
            <w:r w:rsidRPr="008705CA">
              <w:rPr>
                <w:rFonts w:asciiTheme="minorHAnsi" w:hAnsiTheme="minorHAnsi" w:cstheme="minorHAnsi"/>
                <w:b/>
                <w:sz w:val="24"/>
                <w:szCs w:val="24"/>
              </w:rPr>
              <w:t xml:space="preserve"> </w:t>
            </w:r>
            <w:r w:rsidRPr="008705CA">
              <w:rPr>
                <w:rFonts w:asciiTheme="minorHAnsi" w:hAnsiTheme="minorHAnsi" w:cstheme="minorHAnsi"/>
                <w:sz w:val="24"/>
                <w:szCs w:val="24"/>
              </w:rPr>
              <w:t>w wersji papierowej</w:t>
            </w:r>
          </w:p>
        </w:tc>
      </w:tr>
      <w:tr w:rsidR="00804A66" w:rsidRPr="008705CA" w14:paraId="43B5B5FD" w14:textId="77777777" w:rsidTr="00804A66">
        <w:tc>
          <w:tcPr>
            <w:tcW w:w="574" w:type="dxa"/>
            <w:vAlign w:val="center"/>
          </w:tcPr>
          <w:p w14:paraId="5A78BAF0" w14:textId="0595ECF3" w:rsidR="00804A66" w:rsidRPr="008705CA" w:rsidRDefault="00C1483B" w:rsidP="008705CA">
            <w:pPr>
              <w:pStyle w:val="Akapitzlist"/>
              <w:shd w:val="clear" w:color="auto" w:fill="FFFFFF"/>
              <w:autoSpaceDE w:val="0"/>
              <w:spacing w:after="0" w:line="360" w:lineRule="auto"/>
              <w:ind w:left="0"/>
              <w:jc w:val="center"/>
              <w:rPr>
                <w:rFonts w:asciiTheme="minorHAnsi" w:hAnsiTheme="minorHAnsi" w:cstheme="minorHAnsi"/>
                <w:b/>
                <w:sz w:val="24"/>
                <w:szCs w:val="24"/>
              </w:rPr>
            </w:pPr>
            <w:r w:rsidRPr="008705CA">
              <w:rPr>
                <w:rFonts w:asciiTheme="minorHAnsi" w:hAnsiTheme="minorHAnsi" w:cstheme="minorHAnsi"/>
                <w:b/>
                <w:sz w:val="24"/>
                <w:szCs w:val="24"/>
              </w:rPr>
              <w:t>18</w:t>
            </w:r>
          </w:p>
        </w:tc>
        <w:tc>
          <w:tcPr>
            <w:tcW w:w="5707" w:type="dxa"/>
          </w:tcPr>
          <w:p w14:paraId="64A873BC" w14:textId="77777777" w:rsidR="00804A66" w:rsidRPr="008705CA" w:rsidRDefault="00804A66" w:rsidP="008705CA">
            <w:pPr>
              <w:pStyle w:val="Akapitzlist"/>
              <w:numPr>
                <w:ilvl w:val="0"/>
                <w:numId w:val="4"/>
              </w:numPr>
              <w:shd w:val="clear" w:color="auto" w:fill="FFFFFF"/>
              <w:suppressAutoHyphens w:val="0"/>
              <w:autoSpaceDE w:val="0"/>
              <w:spacing w:after="0" w:line="360" w:lineRule="auto"/>
              <w:ind w:left="0" w:hanging="425"/>
              <w:jc w:val="both"/>
              <w:textAlignment w:val="auto"/>
              <w:rPr>
                <w:rFonts w:asciiTheme="minorHAnsi" w:hAnsiTheme="minorHAnsi" w:cstheme="minorHAnsi"/>
                <w:sz w:val="24"/>
                <w:szCs w:val="24"/>
              </w:rPr>
            </w:pPr>
            <w:r w:rsidRPr="008705CA">
              <w:rPr>
                <w:rFonts w:asciiTheme="minorHAnsi" w:hAnsiTheme="minorHAnsi" w:cstheme="minorHAnsi"/>
                <w:sz w:val="24"/>
                <w:szCs w:val="24"/>
              </w:rPr>
              <w:t xml:space="preserve">Opinia geotechniczna – </w:t>
            </w:r>
            <w:r w:rsidRPr="008705CA">
              <w:rPr>
                <w:rFonts w:asciiTheme="minorHAnsi" w:hAnsiTheme="minorHAnsi" w:cstheme="minorHAnsi"/>
                <w:i/>
                <w:sz w:val="24"/>
                <w:szCs w:val="24"/>
              </w:rPr>
              <w:t>oryginał i kopia</w:t>
            </w:r>
          </w:p>
        </w:tc>
        <w:tc>
          <w:tcPr>
            <w:tcW w:w="2077" w:type="dxa"/>
          </w:tcPr>
          <w:p w14:paraId="2D6CD860" w14:textId="77777777" w:rsidR="00804A66" w:rsidRPr="008705CA" w:rsidRDefault="00804A66" w:rsidP="008705CA">
            <w:pPr>
              <w:pStyle w:val="Akapitzlist"/>
              <w:shd w:val="clear" w:color="auto" w:fill="FFFFFF"/>
              <w:autoSpaceDE w:val="0"/>
              <w:spacing w:after="0" w:line="360" w:lineRule="auto"/>
              <w:ind w:left="176"/>
              <w:jc w:val="both"/>
              <w:rPr>
                <w:rFonts w:asciiTheme="minorHAnsi" w:hAnsiTheme="minorHAnsi" w:cstheme="minorHAnsi"/>
                <w:sz w:val="24"/>
                <w:szCs w:val="24"/>
              </w:rPr>
            </w:pPr>
            <w:r w:rsidRPr="008705CA">
              <w:rPr>
                <w:rFonts w:asciiTheme="minorHAnsi" w:hAnsiTheme="minorHAnsi" w:cstheme="minorHAnsi"/>
                <w:sz w:val="24"/>
                <w:szCs w:val="24"/>
              </w:rPr>
              <w:t>2 egz.</w:t>
            </w:r>
            <w:r w:rsidRPr="008705CA">
              <w:rPr>
                <w:rFonts w:asciiTheme="minorHAnsi" w:hAnsiTheme="minorHAnsi" w:cstheme="minorHAnsi"/>
                <w:b/>
                <w:sz w:val="24"/>
                <w:szCs w:val="24"/>
              </w:rPr>
              <w:t xml:space="preserve"> </w:t>
            </w:r>
            <w:r w:rsidRPr="008705CA">
              <w:rPr>
                <w:rFonts w:asciiTheme="minorHAnsi" w:hAnsiTheme="minorHAnsi" w:cstheme="minorHAnsi"/>
                <w:sz w:val="24"/>
                <w:szCs w:val="24"/>
              </w:rPr>
              <w:t>w wersji papierowej</w:t>
            </w:r>
          </w:p>
        </w:tc>
      </w:tr>
      <w:tr w:rsidR="00804A66" w:rsidRPr="008705CA" w14:paraId="0E70C660" w14:textId="77777777" w:rsidTr="00804A66">
        <w:tc>
          <w:tcPr>
            <w:tcW w:w="574" w:type="dxa"/>
            <w:vAlign w:val="center"/>
          </w:tcPr>
          <w:p w14:paraId="2D137FF5" w14:textId="3856962D" w:rsidR="00804A66" w:rsidRPr="008705CA" w:rsidRDefault="00C1483B" w:rsidP="008705CA">
            <w:pPr>
              <w:pStyle w:val="Akapitzlist"/>
              <w:shd w:val="clear" w:color="auto" w:fill="FFFFFF"/>
              <w:autoSpaceDE w:val="0"/>
              <w:spacing w:after="0" w:line="360" w:lineRule="auto"/>
              <w:ind w:left="0"/>
              <w:jc w:val="center"/>
              <w:rPr>
                <w:rFonts w:asciiTheme="minorHAnsi" w:hAnsiTheme="minorHAnsi" w:cstheme="minorHAnsi"/>
                <w:b/>
                <w:sz w:val="24"/>
                <w:szCs w:val="24"/>
              </w:rPr>
            </w:pPr>
            <w:r w:rsidRPr="008705CA">
              <w:rPr>
                <w:rFonts w:asciiTheme="minorHAnsi" w:hAnsiTheme="minorHAnsi" w:cstheme="minorHAnsi"/>
                <w:b/>
                <w:sz w:val="24"/>
                <w:szCs w:val="24"/>
              </w:rPr>
              <w:t>19</w:t>
            </w:r>
          </w:p>
        </w:tc>
        <w:tc>
          <w:tcPr>
            <w:tcW w:w="5707" w:type="dxa"/>
          </w:tcPr>
          <w:p w14:paraId="602093B2" w14:textId="016AA77C" w:rsidR="00804A66" w:rsidRPr="008705CA" w:rsidRDefault="00804A66" w:rsidP="008705CA">
            <w:pPr>
              <w:pStyle w:val="Akapitzlist"/>
              <w:numPr>
                <w:ilvl w:val="0"/>
                <w:numId w:val="4"/>
              </w:numPr>
              <w:shd w:val="clear" w:color="auto" w:fill="FFFFFF"/>
              <w:suppressAutoHyphens w:val="0"/>
              <w:autoSpaceDE w:val="0"/>
              <w:spacing w:after="0" w:line="360" w:lineRule="auto"/>
              <w:ind w:left="0" w:hanging="425"/>
              <w:jc w:val="both"/>
              <w:textAlignment w:val="auto"/>
              <w:rPr>
                <w:rFonts w:asciiTheme="minorHAnsi" w:hAnsiTheme="minorHAnsi" w:cstheme="minorHAnsi"/>
                <w:sz w:val="24"/>
                <w:szCs w:val="24"/>
              </w:rPr>
            </w:pPr>
            <w:r w:rsidRPr="008705CA">
              <w:rPr>
                <w:rFonts w:asciiTheme="minorHAnsi" w:hAnsiTheme="minorHAnsi" w:cstheme="minorHAnsi"/>
                <w:sz w:val="24"/>
                <w:szCs w:val="24"/>
              </w:rPr>
              <w:t>Projekt nasadzeń</w:t>
            </w:r>
            <w:r w:rsidR="006673FE" w:rsidRPr="008705CA">
              <w:rPr>
                <w:rFonts w:asciiTheme="minorHAnsi" w:hAnsiTheme="minorHAnsi" w:cstheme="minorHAnsi"/>
                <w:sz w:val="24"/>
                <w:szCs w:val="24"/>
              </w:rPr>
              <w:t xml:space="preserve"> -</w:t>
            </w:r>
            <w:r w:rsidR="00BF100F" w:rsidRPr="008705CA">
              <w:rPr>
                <w:rFonts w:asciiTheme="minorHAnsi" w:hAnsiTheme="minorHAnsi" w:cstheme="minorHAnsi"/>
                <w:sz w:val="24"/>
                <w:szCs w:val="24"/>
              </w:rPr>
              <w:t xml:space="preserve"> </w:t>
            </w:r>
            <w:r w:rsidR="006673FE" w:rsidRPr="008705CA">
              <w:rPr>
                <w:rFonts w:asciiTheme="minorHAnsi" w:hAnsiTheme="minorHAnsi" w:cstheme="minorHAnsi"/>
                <w:sz w:val="24"/>
                <w:szCs w:val="24"/>
              </w:rPr>
              <w:t>jeżeli zajdzie taka konieczność</w:t>
            </w:r>
          </w:p>
        </w:tc>
        <w:tc>
          <w:tcPr>
            <w:tcW w:w="2077" w:type="dxa"/>
          </w:tcPr>
          <w:p w14:paraId="5CCF0E9F" w14:textId="77777777" w:rsidR="00804A66" w:rsidRPr="008705CA" w:rsidRDefault="00804A66" w:rsidP="008705CA">
            <w:pPr>
              <w:pStyle w:val="Akapitzlist"/>
              <w:shd w:val="clear" w:color="auto" w:fill="FFFFFF"/>
              <w:autoSpaceDE w:val="0"/>
              <w:spacing w:after="0" w:line="360" w:lineRule="auto"/>
              <w:ind w:left="176"/>
              <w:jc w:val="both"/>
              <w:rPr>
                <w:rFonts w:asciiTheme="minorHAnsi" w:hAnsiTheme="minorHAnsi" w:cstheme="minorHAnsi"/>
                <w:sz w:val="24"/>
                <w:szCs w:val="24"/>
              </w:rPr>
            </w:pPr>
            <w:r w:rsidRPr="008705CA">
              <w:rPr>
                <w:rFonts w:asciiTheme="minorHAnsi" w:hAnsiTheme="minorHAnsi" w:cstheme="minorHAnsi"/>
                <w:sz w:val="24"/>
                <w:szCs w:val="24"/>
              </w:rPr>
              <w:t>3 egz.</w:t>
            </w:r>
            <w:r w:rsidRPr="008705CA">
              <w:rPr>
                <w:rFonts w:asciiTheme="minorHAnsi" w:hAnsiTheme="minorHAnsi" w:cstheme="minorHAnsi"/>
                <w:b/>
                <w:sz w:val="24"/>
                <w:szCs w:val="24"/>
              </w:rPr>
              <w:t xml:space="preserve"> </w:t>
            </w:r>
            <w:r w:rsidRPr="008705CA">
              <w:rPr>
                <w:rFonts w:asciiTheme="minorHAnsi" w:hAnsiTheme="minorHAnsi" w:cstheme="minorHAnsi"/>
                <w:sz w:val="24"/>
                <w:szCs w:val="24"/>
              </w:rPr>
              <w:t>w wersji papierowej</w:t>
            </w:r>
          </w:p>
        </w:tc>
      </w:tr>
      <w:tr w:rsidR="00804A66" w:rsidRPr="008705CA" w14:paraId="6E961613" w14:textId="77777777" w:rsidTr="00804A66">
        <w:tc>
          <w:tcPr>
            <w:tcW w:w="574" w:type="dxa"/>
            <w:vAlign w:val="center"/>
          </w:tcPr>
          <w:p w14:paraId="177717D6" w14:textId="6DF77009" w:rsidR="00804A66" w:rsidRPr="008705CA" w:rsidRDefault="00804A66" w:rsidP="008705CA">
            <w:pPr>
              <w:pStyle w:val="Akapitzlist"/>
              <w:shd w:val="clear" w:color="auto" w:fill="FFFFFF"/>
              <w:autoSpaceDE w:val="0"/>
              <w:spacing w:after="0" w:line="360" w:lineRule="auto"/>
              <w:ind w:left="0"/>
              <w:jc w:val="center"/>
              <w:rPr>
                <w:rFonts w:asciiTheme="minorHAnsi" w:hAnsiTheme="minorHAnsi" w:cstheme="minorHAnsi"/>
                <w:b/>
                <w:sz w:val="24"/>
                <w:szCs w:val="24"/>
              </w:rPr>
            </w:pPr>
            <w:r w:rsidRPr="008705CA">
              <w:rPr>
                <w:rFonts w:asciiTheme="minorHAnsi" w:hAnsiTheme="minorHAnsi" w:cstheme="minorHAnsi"/>
                <w:b/>
                <w:sz w:val="24"/>
                <w:szCs w:val="24"/>
              </w:rPr>
              <w:t>2</w:t>
            </w:r>
            <w:r w:rsidR="00C1483B" w:rsidRPr="008705CA">
              <w:rPr>
                <w:rFonts w:asciiTheme="minorHAnsi" w:hAnsiTheme="minorHAnsi" w:cstheme="minorHAnsi"/>
                <w:b/>
                <w:sz w:val="24"/>
                <w:szCs w:val="24"/>
              </w:rPr>
              <w:t>0</w:t>
            </w:r>
          </w:p>
        </w:tc>
        <w:tc>
          <w:tcPr>
            <w:tcW w:w="5707" w:type="dxa"/>
          </w:tcPr>
          <w:p w14:paraId="4EDA20BE" w14:textId="075E1A8C" w:rsidR="00804A66" w:rsidRPr="008705CA" w:rsidRDefault="00804A66" w:rsidP="008705CA">
            <w:pPr>
              <w:pStyle w:val="Akapitzlist"/>
              <w:numPr>
                <w:ilvl w:val="0"/>
                <w:numId w:val="4"/>
              </w:numPr>
              <w:shd w:val="clear" w:color="auto" w:fill="FFFFFF"/>
              <w:suppressAutoHyphens w:val="0"/>
              <w:autoSpaceDE w:val="0"/>
              <w:spacing w:after="0" w:line="360" w:lineRule="auto"/>
              <w:ind w:left="0" w:hanging="425"/>
              <w:jc w:val="both"/>
              <w:textAlignment w:val="auto"/>
              <w:rPr>
                <w:rFonts w:asciiTheme="minorHAnsi" w:hAnsiTheme="minorHAnsi" w:cstheme="minorHAnsi"/>
                <w:sz w:val="24"/>
                <w:szCs w:val="24"/>
              </w:rPr>
            </w:pPr>
            <w:r w:rsidRPr="008705CA">
              <w:rPr>
                <w:rFonts w:asciiTheme="minorHAnsi" w:hAnsiTheme="minorHAnsi" w:cstheme="minorHAnsi"/>
                <w:sz w:val="24"/>
                <w:szCs w:val="24"/>
              </w:rPr>
              <w:t>Opracowanie szczegółowej inwentaryzacji zieleni z gospodarką szaty roślinnej kolidującej</w:t>
            </w:r>
            <w:r w:rsidR="00080F99" w:rsidRPr="008705CA">
              <w:rPr>
                <w:rFonts w:asciiTheme="minorHAnsi" w:hAnsiTheme="minorHAnsi" w:cstheme="minorHAnsi"/>
                <w:sz w:val="24"/>
                <w:szCs w:val="24"/>
              </w:rPr>
              <w:t xml:space="preserve"> </w:t>
            </w:r>
            <w:r w:rsidRPr="008705CA">
              <w:rPr>
                <w:rFonts w:asciiTheme="minorHAnsi" w:hAnsiTheme="minorHAnsi" w:cstheme="minorHAnsi"/>
                <w:sz w:val="24"/>
                <w:szCs w:val="24"/>
              </w:rPr>
              <w:t>z planowaną inwestycją drogową wraz z projektem wycinki i nasadzeń drzew i krzewów, która będzie zgodna z zapisami zawartymi w uzyskanej decyzji środowiskowej, jeżeli zachodzi konieczność jej wykonania</w:t>
            </w:r>
          </w:p>
        </w:tc>
        <w:tc>
          <w:tcPr>
            <w:tcW w:w="2077" w:type="dxa"/>
          </w:tcPr>
          <w:p w14:paraId="2126F51D" w14:textId="77777777" w:rsidR="00804A66" w:rsidRPr="008705CA" w:rsidRDefault="00804A66" w:rsidP="008705CA">
            <w:pPr>
              <w:pStyle w:val="Akapitzlist"/>
              <w:shd w:val="clear" w:color="auto" w:fill="FFFFFF"/>
              <w:autoSpaceDE w:val="0"/>
              <w:spacing w:after="0" w:line="360" w:lineRule="auto"/>
              <w:ind w:left="176"/>
              <w:jc w:val="both"/>
              <w:rPr>
                <w:rFonts w:asciiTheme="minorHAnsi" w:hAnsiTheme="minorHAnsi" w:cstheme="minorHAnsi"/>
                <w:sz w:val="24"/>
                <w:szCs w:val="24"/>
              </w:rPr>
            </w:pPr>
            <w:r w:rsidRPr="008705CA">
              <w:rPr>
                <w:rFonts w:asciiTheme="minorHAnsi" w:hAnsiTheme="minorHAnsi" w:cstheme="minorHAnsi"/>
                <w:sz w:val="24"/>
                <w:szCs w:val="24"/>
              </w:rPr>
              <w:t>3 egz.</w:t>
            </w:r>
            <w:r w:rsidRPr="008705CA">
              <w:rPr>
                <w:rFonts w:asciiTheme="minorHAnsi" w:hAnsiTheme="minorHAnsi" w:cstheme="minorHAnsi"/>
                <w:b/>
                <w:sz w:val="24"/>
                <w:szCs w:val="24"/>
              </w:rPr>
              <w:t xml:space="preserve"> </w:t>
            </w:r>
            <w:r w:rsidRPr="008705CA">
              <w:rPr>
                <w:rFonts w:asciiTheme="minorHAnsi" w:hAnsiTheme="minorHAnsi" w:cstheme="minorHAnsi"/>
                <w:sz w:val="24"/>
                <w:szCs w:val="24"/>
              </w:rPr>
              <w:t>w wersji papierowej</w:t>
            </w:r>
          </w:p>
        </w:tc>
      </w:tr>
      <w:tr w:rsidR="00804A66" w:rsidRPr="008705CA" w14:paraId="423D58B0" w14:textId="77777777" w:rsidTr="00804A66">
        <w:tc>
          <w:tcPr>
            <w:tcW w:w="574" w:type="dxa"/>
            <w:vAlign w:val="center"/>
          </w:tcPr>
          <w:p w14:paraId="0ED9CE1E" w14:textId="246E451F" w:rsidR="00804A66" w:rsidRPr="008705CA" w:rsidRDefault="00804A66" w:rsidP="008705CA">
            <w:pPr>
              <w:pStyle w:val="Akapitzlist"/>
              <w:spacing w:before="120" w:after="0" w:line="360" w:lineRule="auto"/>
              <w:ind w:left="0"/>
              <w:jc w:val="center"/>
              <w:rPr>
                <w:rFonts w:asciiTheme="minorHAnsi" w:hAnsiTheme="minorHAnsi" w:cstheme="minorHAnsi"/>
                <w:b/>
                <w:sz w:val="24"/>
                <w:szCs w:val="24"/>
              </w:rPr>
            </w:pPr>
            <w:r w:rsidRPr="008705CA">
              <w:rPr>
                <w:rFonts w:asciiTheme="minorHAnsi" w:hAnsiTheme="minorHAnsi" w:cstheme="minorHAnsi"/>
                <w:b/>
                <w:sz w:val="24"/>
                <w:szCs w:val="24"/>
              </w:rPr>
              <w:t>2</w:t>
            </w:r>
            <w:r w:rsidR="00C1483B" w:rsidRPr="008705CA">
              <w:rPr>
                <w:rFonts w:asciiTheme="minorHAnsi" w:hAnsiTheme="minorHAnsi" w:cstheme="minorHAnsi"/>
                <w:b/>
                <w:sz w:val="24"/>
                <w:szCs w:val="24"/>
              </w:rPr>
              <w:t>1</w:t>
            </w:r>
          </w:p>
        </w:tc>
        <w:tc>
          <w:tcPr>
            <w:tcW w:w="5707" w:type="dxa"/>
          </w:tcPr>
          <w:p w14:paraId="54C50813" w14:textId="77777777" w:rsidR="00804A66" w:rsidRPr="008705CA" w:rsidRDefault="00804A66" w:rsidP="008705CA">
            <w:pPr>
              <w:pStyle w:val="Akapitzlist"/>
              <w:spacing w:before="120" w:after="0" w:line="360" w:lineRule="auto"/>
              <w:ind w:left="0"/>
              <w:jc w:val="both"/>
              <w:rPr>
                <w:rFonts w:asciiTheme="minorHAnsi" w:hAnsiTheme="minorHAnsi" w:cstheme="minorHAnsi"/>
                <w:color w:val="000000"/>
                <w:sz w:val="24"/>
                <w:szCs w:val="24"/>
                <w:lang w:eastAsia="ar-SA"/>
              </w:rPr>
            </w:pPr>
            <w:r w:rsidRPr="008705CA">
              <w:rPr>
                <w:rFonts w:asciiTheme="minorHAnsi" w:hAnsiTheme="minorHAnsi" w:cstheme="minorHAnsi"/>
                <w:sz w:val="24"/>
                <w:szCs w:val="24"/>
              </w:rPr>
              <w:t xml:space="preserve">Dokumenty formalne - </w:t>
            </w:r>
            <w:r w:rsidRPr="008705CA">
              <w:rPr>
                <w:rFonts w:asciiTheme="minorHAnsi" w:hAnsiTheme="minorHAnsi" w:cstheme="minorHAnsi"/>
                <w:color w:val="000000"/>
                <w:sz w:val="24"/>
                <w:szCs w:val="24"/>
              </w:rPr>
              <w:t xml:space="preserve">wszelkie opinie, decyzje, uzgodnienia, pozwolenia i inne dokumenty pozyskane lub wytworzone w trakcie i/lub na potrzeby realizacji przedmiotu zamówienia - </w:t>
            </w:r>
            <w:r w:rsidRPr="008705CA">
              <w:rPr>
                <w:rFonts w:asciiTheme="minorHAnsi" w:hAnsiTheme="minorHAnsi" w:cstheme="minorHAnsi"/>
                <w:i/>
                <w:color w:val="000000"/>
                <w:sz w:val="24"/>
                <w:szCs w:val="24"/>
              </w:rPr>
              <w:t>oryginały</w:t>
            </w:r>
          </w:p>
        </w:tc>
        <w:tc>
          <w:tcPr>
            <w:tcW w:w="2077" w:type="dxa"/>
          </w:tcPr>
          <w:p w14:paraId="25D39D11" w14:textId="77777777" w:rsidR="00804A66" w:rsidRPr="008705CA" w:rsidRDefault="00804A66" w:rsidP="008705CA">
            <w:pPr>
              <w:pStyle w:val="Akapitzlist"/>
              <w:shd w:val="clear" w:color="auto" w:fill="FFFFFF"/>
              <w:autoSpaceDE w:val="0"/>
              <w:spacing w:after="0" w:line="360" w:lineRule="auto"/>
              <w:ind w:left="176"/>
              <w:jc w:val="both"/>
              <w:rPr>
                <w:rFonts w:asciiTheme="minorHAnsi" w:hAnsiTheme="minorHAnsi" w:cstheme="minorHAnsi"/>
                <w:sz w:val="24"/>
                <w:szCs w:val="24"/>
              </w:rPr>
            </w:pPr>
            <w:r w:rsidRPr="008705CA">
              <w:rPr>
                <w:rFonts w:asciiTheme="minorHAnsi" w:hAnsiTheme="minorHAnsi" w:cstheme="minorHAnsi"/>
                <w:sz w:val="24"/>
                <w:szCs w:val="24"/>
              </w:rPr>
              <w:t>1 egz.</w:t>
            </w:r>
            <w:r w:rsidRPr="008705CA">
              <w:rPr>
                <w:rFonts w:asciiTheme="minorHAnsi" w:hAnsiTheme="minorHAnsi" w:cstheme="minorHAnsi"/>
                <w:b/>
                <w:sz w:val="24"/>
                <w:szCs w:val="24"/>
              </w:rPr>
              <w:t xml:space="preserve"> </w:t>
            </w:r>
            <w:r w:rsidRPr="008705CA">
              <w:rPr>
                <w:rFonts w:asciiTheme="minorHAnsi" w:hAnsiTheme="minorHAnsi" w:cstheme="minorHAnsi"/>
                <w:sz w:val="24"/>
                <w:szCs w:val="24"/>
              </w:rPr>
              <w:t>w wersji papierowej</w:t>
            </w:r>
          </w:p>
        </w:tc>
      </w:tr>
      <w:tr w:rsidR="00804A66" w:rsidRPr="008705CA" w14:paraId="776BD900" w14:textId="77777777" w:rsidTr="00804A66">
        <w:tc>
          <w:tcPr>
            <w:tcW w:w="574" w:type="dxa"/>
            <w:vAlign w:val="center"/>
          </w:tcPr>
          <w:p w14:paraId="4402DE3C" w14:textId="77777777" w:rsidR="00804A66" w:rsidRPr="008705CA" w:rsidRDefault="00804A66" w:rsidP="008705CA">
            <w:pPr>
              <w:shd w:val="clear" w:color="auto" w:fill="FFFFFF"/>
              <w:autoSpaceDE w:val="0"/>
              <w:spacing w:after="0" w:line="360" w:lineRule="auto"/>
              <w:jc w:val="center"/>
              <w:rPr>
                <w:rFonts w:asciiTheme="minorHAnsi" w:eastAsia="Times New Roman" w:hAnsiTheme="minorHAnsi" w:cstheme="minorHAnsi"/>
                <w:b/>
                <w:sz w:val="24"/>
                <w:szCs w:val="24"/>
              </w:rPr>
            </w:pPr>
            <w:r w:rsidRPr="008705CA">
              <w:rPr>
                <w:rFonts w:asciiTheme="minorHAnsi" w:eastAsia="Times New Roman" w:hAnsiTheme="minorHAnsi" w:cstheme="minorHAnsi"/>
                <w:b/>
                <w:sz w:val="24"/>
                <w:szCs w:val="24"/>
              </w:rPr>
              <w:t>2</w:t>
            </w:r>
            <w:r w:rsidR="00C1483B" w:rsidRPr="008705CA">
              <w:rPr>
                <w:rFonts w:asciiTheme="minorHAnsi" w:eastAsia="Times New Roman" w:hAnsiTheme="minorHAnsi" w:cstheme="minorHAnsi"/>
                <w:b/>
                <w:sz w:val="24"/>
                <w:szCs w:val="24"/>
              </w:rPr>
              <w:t>2</w:t>
            </w:r>
          </w:p>
          <w:p w14:paraId="468024AA" w14:textId="40317283" w:rsidR="001A601F" w:rsidRPr="008705CA" w:rsidRDefault="001A601F" w:rsidP="008705CA">
            <w:pPr>
              <w:shd w:val="clear" w:color="auto" w:fill="FFFFFF"/>
              <w:autoSpaceDE w:val="0"/>
              <w:spacing w:after="0" w:line="360" w:lineRule="auto"/>
              <w:jc w:val="center"/>
              <w:rPr>
                <w:rFonts w:asciiTheme="minorHAnsi" w:eastAsia="Times New Roman" w:hAnsiTheme="minorHAnsi" w:cstheme="minorHAnsi"/>
                <w:b/>
                <w:sz w:val="24"/>
                <w:szCs w:val="24"/>
              </w:rPr>
            </w:pPr>
          </w:p>
        </w:tc>
        <w:tc>
          <w:tcPr>
            <w:tcW w:w="5707" w:type="dxa"/>
          </w:tcPr>
          <w:p w14:paraId="3D0B6799" w14:textId="77777777" w:rsidR="00804A66" w:rsidRPr="008705CA" w:rsidRDefault="00804A66" w:rsidP="008705CA">
            <w:pPr>
              <w:shd w:val="clear" w:color="auto" w:fill="FFFFFF"/>
              <w:autoSpaceDE w:val="0"/>
              <w:spacing w:after="0" w:line="360" w:lineRule="auto"/>
              <w:rPr>
                <w:rFonts w:asciiTheme="minorHAnsi" w:eastAsia="Times New Roman" w:hAnsiTheme="minorHAnsi" w:cstheme="minorHAnsi"/>
                <w:sz w:val="24"/>
                <w:szCs w:val="24"/>
              </w:rPr>
            </w:pPr>
            <w:r w:rsidRPr="008705CA">
              <w:rPr>
                <w:rFonts w:asciiTheme="minorHAnsi" w:eastAsia="Times New Roman" w:hAnsiTheme="minorHAnsi" w:cstheme="minorHAnsi"/>
                <w:sz w:val="24"/>
                <w:szCs w:val="24"/>
              </w:rPr>
              <w:t xml:space="preserve">Opis stanu istniejącego wraz z dokumentacją fotograficzną przed przystąpieniem do wykonania prac projektowych </w:t>
            </w:r>
          </w:p>
        </w:tc>
        <w:tc>
          <w:tcPr>
            <w:tcW w:w="2077" w:type="dxa"/>
          </w:tcPr>
          <w:p w14:paraId="79922A40" w14:textId="77777777" w:rsidR="00804A66" w:rsidRPr="008705CA" w:rsidRDefault="00804A66" w:rsidP="008705CA">
            <w:pPr>
              <w:pStyle w:val="Akapitzlist"/>
              <w:shd w:val="clear" w:color="auto" w:fill="FFFFFF"/>
              <w:autoSpaceDE w:val="0"/>
              <w:spacing w:after="0" w:line="360" w:lineRule="auto"/>
              <w:ind w:left="176"/>
              <w:jc w:val="both"/>
              <w:rPr>
                <w:rFonts w:asciiTheme="minorHAnsi" w:hAnsiTheme="minorHAnsi" w:cstheme="minorHAnsi"/>
                <w:sz w:val="24"/>
                <w:szCs w:val="24"/>
              </w:rPr>
            </w:pPr>
            <w:r w:rsidRPr="008705CA">
              <w:rPr>
                <w:rFonts w:asciiTheme="minorHAnsi" w:hAnsiTheme="minorHAnsi" w:cstheme="minorHAnsi"/>
                <w:sz w:val="24"/>
                <w:szCs w:val="24"/>
              </w:rPr>
              <w:t>1 egz.</w:t>
            </w:r>
            <w:r w:rsidRPr="008705CA">
              <w:rPr>
                <w:rFonts w:asciiTheme="minorHAnsi" w:hAnsiTheme="minorHAnsi" w:cstheme="minorHAnsi"/>
                <w:b/>
                <w:sz w:val="24"/>
                <w:szCs w:val="24"/>
              </w:rPr>
              <w:t xml:space="preserve"> </w:t>
            </w:r>
            <w:r w:rsidRPr="008705CA">
              <w:rPr>
                <w:rFonts w:asciiTheme="minorHAnsi" w:hAnsiTheme="minorHAnsi" w:cstheme="minorHAnsi"/>
                <w:sz w:val="24"/>
                <w:szCs w:val="24"/>
              </w:rPr>
              <w:t>w wersji papierowej</w:t>
            </w:r>
          </w:p>
        </w:tc>
      </w:tr>
    </w:tbl>
    <w:p w14:paraId="40365F32" w14:textId="01AFB7F0" w:rsidR="00AE6966" w:rsidRPr="008705CA" w:rsidRDefault="0054170F" w:rsidP="008705CA">
      <w:pPr>
        <w:shd w:val="clear" w:color="auto" w:fill="FFFFFF" w:themeFill="background1"/>
        <w:suppressAutoHyphens w:val="0"/>
        <w:autoSpaceDE w:val="0"/>
        <w:spacing w:after="0" w:line="360" w:lineRule="auto"/>
        <w:ind w:left="709" w:firstLine="709"/>
        <w:jc w:val="both"/>
        <w:textAlignment w:val="auto"/>
        <w:rPr>
          <w:rFonts w:asciiTheme="minorHAnsi" w:hAnsiTheme="minorHAnsi" w:cstheme="minorHAnsi"/>
          <w:sz w:val="24"/>
          <w:szCs w:val="24"/>
        </w:rPr>
      </w:pPr>
      <w:r w:rsidRPr="008705CA">
        <w:rPr>
          <w:rFonts w:asciiTheme="minorHAnsi" w:hAnsiTheme="minorHAnsi" w:cstheme="minorHAnsi"/>
          <w:sz w:val="24"/>
          <w:szCs w:val="24"/>
        </w:rPr>
        <w:t>Wszystkie o</w:t>
      </w:r>
      <w:r w:rsidR="00853541" w:rsidRPr="008705CA">
        <w:rPr>
          <w:rFonts w:asciiTheme="minorHAnsi" w:hAnsiTheme="minorHAnsi" w:cstheme="minorHAnsi"/>
          <w:sz w:val="24"/>
          <w:szCs w:val="24"/>
        </w:rPr>
        <w:t xml:space="preserve">pracowania wymienione w pkt. </w:t>
      </w:r>
      <w:r w:rsidR="008705CA" w:rsidRPr="008705CA">
        <w:rPr>
          <w:rFonts w:asciiTheme="minorHAnsi" w:hAnsiTheme="minorHAnsi" w:cstheme="minorHAnsi"/>
          <w:sz w:val="24"/>
          <w:szCs w:val="24"/>
        </w:rPr>
        <w:t>7</w:t>
      </w:r>
      <w:r w:rsidRPr="008705CA">
        <w:rPr>
          <w:rFonts w:asciiTheme="minorHAnsi" w:hAnsiTheme="minorHAnsi" w:cstheme="minorHAnsi"/>
          <w:sz w:val="24"/>
          <w:szCs w:val="24"/>
        </w:rPr>
        <w:t xml:space="preserve"> winny</w:t>
      </w:r>
      <w:r w:rsidR="00E7267F" w:rsidRPr="008705CA">
        <w:rPr>
          <w:rFonts w:asciiTheme="minorHAnsi" w:hAnsiTheme="minorHAnsi" w:cstheme="minorHAnsi"/>
          <w:sz w:val="24"/>
          <w:szCs w:val="24"/>
        </w:rPr>
        <w:t xml:space="preserve"> być </w:t>
      </w:r>
      <w:r w:rsidRPr="008705CA">
        <w:rPr>
          <w:rFonts w:asciiTheme="minorHAnsi" w:hAnsiTheme="minorHAnsi" w:cstheme="minorHAnsi"/>
          <w:sz w:val="24"/>
          <w:szCs w:val="24"/>
        </w:rPr>
        <w:t xml:space="preserve">dodatkowo </w:t>
      </w:r>
      <w:r w:rsidR="00E7267F" w:rsidRPr="008705CA">
        <w:rPr>
          <w:rFonts w:asciiTheme="minorHAnsi" w:hAnsiTheme="minorHAnsi" w:cstheme="minorHAnsi"/>
          <w:sz w:val="24"/>
          <w:szCs w:val="24"/>
        </w:rPr>
        <w:t xml:space="preserve">wykonana w 1 egzemplarzu w wersji elektronicznej na nośniku elektronicznym typu pendrive lub płyta DVD w formacie *.doc </w:t>
      </w:r>
      <w:r w:rsidR="002A072A" w:rsidRPr="008705CA">
        <w:rPr>
          <w:rFonts w:asciiTheme="minorHAnsi" w:hAnsiTheme="minorHAnsi" w:cstheme="minorHAnsi"/>
          <w:sz w:val="24"/>
          <w:szCs w:val="24"/>
        </w:rPr>
        <w:t xml:space="preserve">lub .pdf </w:t>
      </w:r>
      <w:r w:rsidR="00E7267F" w:rsidRPr="008705CA">
        <w:rPr>
          <w:rFonts w:asciiTheme="minorHAnsi" w:hAnsiTheme="minorHAnsi" w:cstheme="minorHAnsi"/>
          <w:sz w:val="24"/>
          <w:szCs w:val="24"/>
        </w:rPr>
        <w:t>(dla części opisowej)</w:t>
      </w:r>
      <w:r w:rsidR="00AE6966" w:rsidRPr="008705CA">
        <w:rPr>
          <w:rFonts w:asciiTheme="minorHAnsi" w:hAnsiTheme="minorHAnsi" w:cstheme="minorHAnsi"/>
          <w:sz w:val="24"/>
          <w:szCs w:val="24"/>
        </w:rPr>
        <w:t xml:space="preserve">, </w:t>
      </w:r>
      <w:r w:rsidR="00E7267F" w:rsidRPr="008705CA">
        <w:rPr>
          <w:rFonts w:asciiTheme="minorHAnsi" w:hAnsiTheme="minorHAnsi" w:cstheme="minorHAnsi"/>
          <w:sz w:val="24"/>
          <w:szCs w:val="24"/>
        </w:rPr>
        <w:t>w</w:t>
      </w:r>
      <w:r w:rsidR="00AE6966" w:rsidRPr="008705CA">
        <w:rPr>
          <w:rFonts w:asciiTheme="minorHAnsi" w:hAnsiTheme="minorHAnsi" w:cstheme="minorHAnsi"/>
          <w:sz w:val="24"/>
          <w:szCs w:val="24"/>
        </w:rPr>
        <w:t xml:space="preserve"> </w:t>
      </w:r>
      <w:r w:rsidR="009C1BD4" w:rsidRPr="008705CA">
        <w:rPr>
          <w:rFonts w:asciiTheme="minorHAnsi" w:hAnsiTheme="minorHAnsi" w:cstheme="minorHAnsi"/>
          <w:sz w:val="24"/>
          <w:szCs w:val="24"/>
        </w:rPr>
        <w:t>formacie .dwg lub .dxf</w:t>
      </w:r>
      <w:r w:rsidR="00AE6966" w:rsidRPr="008705CA">
        <w:rPr>
          <w:rFonts w:asciiTheme="minorHAnsi" w:hAnsiTheme="minorHAnsi" w:cstheme="minorHAnsi"/>
          <w:sz w:val="24"/>
          <w:szCs w:val="24"/>
        </w:rPr>
        <w:t xml:space="preserve"> </w:t>
      </w:r>
      <w:r w:rsidR="00E7267F" w:rsidRPr="008705CA">
        <w:rPr>
          <w:rFonts w:asciiTheme="minorHAnsi" w:hAnsiTheme="minorHAnsi" w:cstheme="minorHAnsi"/>
          <w:sz w:val="24"/>
          <w:szCs w:val="24"/>
        </w:rPr>
        <w:t>(dla części graficznej)</w:t>
      </w:r>
      <w:r w:rsidR="00AE6966" w:rsidRPr="008705CA">
        <w:rPr>
          <w:rFonts w:asciiTheme="minorHAnsi" w:hAnsiTheme="minorHAnsi" w:cstheme="minorHAnsi"/>
          <w:sz w:val="24"/>
          <w:szCs w:val="24"/>
        </w:rPr>
        <w:t>, w formacie .xlsx (dla części kosztorysowej i przedmiarowej)</w:t>
      </w:r>
    </w:p>
    <w:p w14:paraId="666A2278" w14:textId="77777777" w:rsidR="00490114" w:rsidRPr="008705CA" w:rsidRDefault="00490114" w:rsidP="008705CA">
      <w:pPr>
        <w:shd w:val="clear" w:color="auto" w:fill="FFFFFF" w:themeFill="background1"/>
        <w:suppressAutoHyphens w:val="0"/>
        <w:autoSpaceDE w:val="0"/>
        <w:spacing w:after="0" w:line="360" w:lineRule="auto"/>
        <w:ind w:left="709"/>
        <w:jc w:val="both"/>
        <w:textAlignment w:val="auto"/>
        <w:rPr>
          <w:rFonts w:asciiTheme="minorHAnsi" w:hAnsiTheme="minorHAnsi" w:cstheme="minorHAnsi"/>
          <w:sz w:val="24"/>
          <w:szCs w:val="24"/>
        </w:rPr>
      </w:pPr>
    </w:p>
    <w:p w14:paraId="1BDD478F" w14:textId="681C7D03" w:rsidR="00986E38" w:rsidRPr="008705CA" w:rsidRDefault="00080F99" w:rsidP="008705CA">
      <w:pPr>
        <w:shd w:val="clear" w:color="auto" w:fill="FFFFFF" w:themeFill="background1"/>
        <w:tabs>
          <w:tab w:val="left" w:pos="709"/>
        </w:tabs>
        <w:suppressAutoHyphens w:val="0"/>
        <w:autoSpaceDE w:val="0"/>
        <w:spacing w:after="0" w:line="360" w:lineRule="auto"/>
        <w:ind w:left="709"/>
        <w:jc w:val="both"/>
        <w:textAlignment w:val="auto"/>
        <w:rPr>
          <w:rFonts w:asciiTheme="minorHAnsi" w:hAnsiTheme="minorHAnsi" w:cstheme="minorHAnsi"/>
          <w:bCs/>
          <w:sz w:val="24"/>
          <w:szCs w:val="24"/>
        </w:rPr>
      </w:pPr>
      <w:r w:rsidRPr="008705CA">
        <w:rPr>
          <w:rFonts w:asciiTheme="minorHAnsi" w:hAnsiTheme="minorHAnsi" w:cstheme="minorHAnsi"/>
          <w:sz w:val="24"/>
          <w:szCs w:val="24"/>
        </w:rPr>
        <w:tab/>
      </w:r>
      <w:r w:rsidR="00986E38" w:rsidRPr="008705CA">
        <w:rPr>
          <w:rFonts w:asciiTheme="minorHAnsi" w:hAnsiTheme="minorHAnsi" w:cstheme="minorHAnsi"/>
          <w:sz w:val="24"/>
          <w:szCs w:val="24"/>
        </w:rPr>
        <w:t>Wszystkie opracowania wymienione w pkt.</w:t>
      </w:r>
      <w:r w:rsidR="00853541" w:rsidRPr="008705CA">
        <w:rPr>
          <w:rFonts w:asciiTheme="minorHAnsi" w:hAnsiTheme="minorHAnsi" w:cstheme="minorHAnsi"/>
          <w:sz w:val="24"/>
          <w:szCs w:val="24"/>
        </w:rPr>
        <w:t xml:space="preserve"> </w:t>
      </w:r>
      <w:r w:rsidR="008705CA" w:rsidRPr="008705CA">
        <w:rPr>
          <w:rFonts w:asciiTheme="minorHAnsi" w:hAnsiTheme="minorHAnsi" w:cstheme="minorHAnsi"/>
          <w:sz w:val="24"/>
          <w:szCs w:val="24"/>
        </w:rPr>
        <w:t>7</w:t>
      </w:r>
      <w:r w:rsidR="00986E38" w:rsidRPr="008705CA">
        <w:rPr>
          <w:rFonts w:asciiTheme="minorHAnsi" w:hAnsiTheme="minorHAnsi" w:cstheme="minorHAnsi"/>
          <w:sz w:val="24"/>
          <w:szCs w:val="24"/>
        </w:rPr>
        <w:t xml:space="preserve"> stanowią wersję ostateczną wraz ze wszystkimi uwagami i zmianami naniesionymi w trakcie procedowania postępowania dotyczącego wydania </w:t>
      </w:r>
      <w:r w:rsidR="00986E38" w:rsidRPr="008705CA">
        <w:rPr>
          <w:rFonts w:asciiTheme="minorHAnsi" w:hAnsiTheme="minorHAnsi" w:cstheme="minorHAnsi"/>
          <w:bCs/>
          <w:sz w:val="24"/>
          <w:szCs w:val="24"/>
        </w:rPr>
        <w:t>prawomocnego pozwolenia na budowę lub</w:t>
      </w:r>
      <w:r w:rsidR="005A5403" w:rsidRPr="008705CA">
        <w:rPr>
          <w:rFonts w:asciiTheme="minorHAnsi" w:hAnsiTheme="minorHAnsi" w:cstheme="minorHAnsi"/>
          <w:bCs/>
          <w:sz w:val="24"/>
          <w:szCs w:val="24"/>
        </w:rPr>
        <w:t>/i</w:t>
      </w:r>
      <w:r w:rsidR="00986E38" w:rsidRPr="008705CA">
        <w:rPr>
          <w:rFonts w:asciiTheme="minorHAnsi" w:hAnsiTheme="minorHAnsi" w:cstheme="minorHAnsi"/>
          <w:bCs/>
          <w:sz w:val="24"/>
          <w:szCs w:val="24"/>
        </w:rPr>
        <w:t xml:space="preserve"> zezwolenia na realizację inwestycji drogowej lub</w:t>
      </w:r>
      <w:r w:rsidR="005A5403" w:rsidRPr="008705CA">
        <w:rPr>
          <w:rFonts w:asciiTheme="minorHAnsi" w:hAnsiTheme="minorHAnsi" w:cstheme="minorHAnsi"/>
          <w:bCs/>
          <w:sz w:val="24"/>
          <w:szCs w:val="24"/>
        </w:rPr>
        <w:t>/i zaświadczenia o braku sprzeciwu do</w:t>
      </w:r>
      <w:r w:rsidR="00986E38" w:rsidRPr="008705CA">
        <w:rPr>
          <w:rFonts w:asciiTheme="minorHAnsi" w:hAnsiTheme="minorHAnsi" w:cstheme="minorHAnsi"/>
          <w:bCs/>
          <w:sz w:val="24"/>
          <w:szCs w:val="24"/>
        </w:rPr>
        <w:t xml:space="preserve"> zgłoszenia; </w:t>
      </w:r>
      <w:r w:rsidR="00986E38" w:rsidRPr="008705CA">
        <w:rPr>
          <w:rFonts w:asciiTheme="minorHAnsi" w:hAnsiTheme="minorHAnsi" w:cstheme="minorHAnsi"/>
          <w:sz w:val="24"/>
          <w:szCs w:val="24"/>
        </w:rPr>
        <w:t>przez właściwy organ administracji architektoniczno – budowlanej</w:t>
      </w:r>
      <w:r w:rsidR="005A5403" w:rsidRPr="008705CA">
        <w:rPr>
          <w:rFonts w:asciiTheme="minorHAnsi" w:hAnsiTheme="minorHAnsi" w:cstheme="minorHAnsi"/>
          <w:sz w:val="24"/>
          <w:szCs w:val="24"/>
        </w:rPr>
        <w:t>.</w:t>
      </w:r>
    </w:p>
    <w:p w14:paraId="3F293C6A" w14:textId="27F4D686" w:rsidR="00986E38" w:rsidRPr="008705CA" w:rsidRDefault="00080F99" w:rsidP="008705CA">
      <w:pPr>
        <w:shd w:val="clear" w:color="auto" w:fill="FFFFFF" w:themeFill="background1"/>
        <w:tabs>
          <w:tab w:val="left" w:pos="709"/>
        </w:tabs>
        <w:suppressAutoHyphens w:val="0"/>
        <w:autoSpaceDE w:val="0"/>
        <w:spacing w:after="0" w:line="360" w:lineRule="auto"/>
        <w:ind w:left="709"/>
        <w:jc w:val="both"/>
        <w:textAlignment w:val="auto"/>
        <w:rPr>
          <w:rFonts w:asciiTheme="minorHAnsi" w:hAnsiTheme="minorHAnsi" w:cstheme="minorHAnsi"/>
          <w:b/>
          <w:sz w:val="24"/>
          <w:szCs w:val="24"/>
          <w:u w:val="single"/>
        </w:rPr>
      </w:pPr>
      <w:r w:rsidRPr="008705CA">
        <w:rPr>
          <w:rFonts w:asciiTheme="minorHAnsi" w:hAnsiTheme="minorHAnsi" w:cstheme="minorHAnsi"/>
          <w:b/>
          <w:bCs/>
          <w:sz w:val="24"/>
          <w:szCs w:val="24"/>
        </w:rPr>
        <w:lastRenderedPageBreak/>
        <w:tab/>
      </w:r>
      <w:r w:rsidR="00986E38" w:rsidRPr="008705CA">
        <w:rPr>
          <w:rFonts w:asciiTheme="minorHAnsi" w:hAnsiTheme="minorHAnsi" w:cstheme="minorHAnsi"/>
          <w:b/>
          <w:bCs/>
          <w:sz w:val="24"/>
          <w:szCs w:val="24"/>
        </w:rPr>
        <w:t xml:space="preserve">Jeżeli Projektant przedłoży opracowania Zamawiającemu, a w trakcie wystąpią jakiekolwiek zmiany, Projektant jest zobowiązany nanieść </w:t>
      </w:r>
      <w:r w:rsidR="009C1BD4" w:rsidRPr="008705CA">
        <w:rPr>
          <w:rFonts w:asciiTheme="minorHAnsi" w:hAnsiTheme="minorHAnsi" w:cstheme="minorHAnsi"/>
          <w:b/>
          <w:bCs/>
          <w:sz w:val="24"/>
          <w:szCs w:val="24"/>
        </w:rPr>
        <w:t xml:space="preserve">te zmiany </w:t>
      </w:r>
      <w:r w:rsidR="00986E38" w:rsidRPr="008705CA">
        <w:rPr>
          <w:rFonts w:asciiTheme="minorHAnsi" w:hAnsiTheme="minorHAnsi" w:cstheme="minorHAnsi"/>
          <w:b/>
          <w:bCs/>
          <w:sz w:val="24"/>
          <w:szCs w:val="24"/>
        </w:rPr>
        <w:t xml:space="preserve">na każdym egzemplarzu opracowania, tak aby dokumentacja stanowiła spójną całość oraz </w:t>
      </w:r>
      <w:r w:rsidR="00986E38" w:rsidRPr="008705CA">
        <w:rPr>
          <w:rFonts w:asciiTheme="minorHAnsi" w:hAnsiTheme="minorHAnsi" w:cstheme="minorHAnsi"/>
          <w:b/>
          <w:bCs/>
          <w:sz w:val="24"/>
          <w:szCs w:val="24"/>
          <w:u w:val="single"/>
        </w:rPr>
        <w:t>nie występowały jakiekolwiek rozbieżności pomiędzy zatwierdzonym przez organ administracji architektoniczno – budowlanej projektem budowlanym, a projektem wykonawc</w:t>
      </w:r>
      <w:r w:rsidR="009C1BD4" w:rsidRPr="008705CA">
        <w:rPr>
          <w:rFonts w:asciiTheme="minorHAnsi" w:hAnsiTheme="minorHAnsi" w:cstheme="minorHAnsi"/>
          <w:b/>
          <w:bCs/>
          <w:sz w:val="24"/>
          <w:szCs w:val="24"/>
          <w:u w:val="single"/>
        </w:rPr>
        <w:t xml:space="preserve">zym, przedmiarem, kosztorysem, </w:t>
      </w:r>
      <w:r w:rsidR="00986E38" w:rsidRPr="008705CA">
        <w:rPr>
          <w:rFonts w:asciiTheme="minorHAnsi" w:hAnsiTheme="minorHAnsi" w:cstheme="minorHAnsi"/>
          <w:b/>
          <w:bCs/>
          <w:sz w:val="24"/>
          <w:szCs w:val="24"/>
          <w:u w:val="single"/>
        </w:rPr>
        <w:t>STWIOR</w:t>
      </w:r>
      <w:r w:rsidR="000C6A81" w:rsidRPr="008705CA">
        <w:rPr>
          <w:rFonts w:asciiTheme="minorHAnsi" w:hAnsiTheme="minorHAnsi" w:cstheme="minorHAnsi"/>
          <w:b/>
          <w:bCs/>
          <w:sz w:val="24"/>
          <w:szCs w:val="24"/>
          <w:u w:val="single"/>
        </w:rPr>
        <w:t>B</w:t>
      </w:r>
      <w:r w:rsidR="009C1BD4" w:rsidRPr="008705CA">
        <w:rPr>
          <w:rFonts w:asciiTheme="minorHAnsi" w:hAnsiTheme="minorHAnsi" w:cstheme="minorHAnsi"/>
          <w:b/>
          <w:bCs/>
          <w:sz w:val="24"/>
          <w:szCs w:val="24"/>
          <w:u w:val="single"/>
        </w:rPr>
        <w:t xml:space="preserve"> itp.</w:t>
      </w:r>
    </w:p>
    <w:p w14:paraId="6566BFCB" w14:textId="76D6A4DF" w:rsidR="003504DA" w:rsidRPr="008705CA" w:rsidRDefault="00986E38" w:rsidP="008705CA">
      <w:pPr>
        <w:shd w:val="clear" w:color="auto" w:fill="FFFFFF" w:themeFill="background1"/>
        <w:tabs>
          <w:tab w:val="left" w:pos="709"/>
        </w:tabs>
        <w:suppressAutoHyphens w:val="0"/>
        <w:autoSpaceDE w:val="0"/>
        <w:spacing w:after="0" w:line="360" w:lineRule="auto"/>
        <w:ind w:left="709"/>
        <w:jc w:val="both"/>
        <w:textAlignment w:val="auto"/>
        <w:rPr>
          <w:rStyle w:val="Domylnaczcionkaakapitu1"/>
          <w:rFonts w:asciiTheme="minorHAnsi" w:hAnsiTheme="minorHAnsi" w:cstheme="minorHAnsi"/>
          <w:sz w:val="24"/>
          <w:szCs w:val="24"/>
        </w:rPr>
      </w:pPr>
      <w:r w:rsidRPr="008705CA">
        <w:rPr>
          <w:rFonts w:asciiTheme="minorHAnsi" w:hAnsiTheme="minorHAnsi" w:cstheme="minorHAnsi"/>
          <w:sz w:val="24"/>
          <w:szCs w:val="24"/>
        </w:rPr>
        <w:t>UWAGA: pliki i foldery muszą być opisane w sposób określający ich zawartość.</w:t>
      </w:r>
    </w:p>
    <w:p w14:paraId="7DA2DCB9" w14:textId="421F39E4" w:rsidR="006C06AC" w:rsidRPr="008705CA" w:rsidRDefault="003504DA" w:rsidP="008705CA">
      <w:pPr>
        <w:pStyle w:val="Bezodstpw"/>
        <w:numPr>
          <w:ilvl w:val="0"/>
          <w:numId w:val="16"/>
        </w:numPr>
        <w:shd w:val="clear" w:color="auto" w:fill="FFFFFF" w:themeFill="background1"/>
        <w:spacing w:before="240" w:line="360" w:lineRule="auto"/>
        <w:ind w:left="567" w:hanging="567"/>
        <w:jc w:val="both"/>
        <w:rPr>
          <w:rStyle w:val="Domylnaczcionkaakapitu1"/>
          <w:rFonts w:asciiTheme="minorHAnsi" w:hAnsiTheme="minorHAnsi" w:cstheme="minorHAnsi"/>
          <w:b/>
          <w:sz w:val="24"/>
          <w:szCs w:val="24"/>
        </w:rPr>
      </w:pPr>
      <w:r w:rsidRPr="008705CA">
        <w:rPr>
          <w:rFonts w:asciiTheme="minorHAnsi" w:hAnsiTheme="minorHAnsi" w:cstheme="minorHAnsi"/>
          <w:b/>
          <w:sz w:val="24"/>
          <w:szCs w:val="24"/>
        </w:rPr>
        <w:t>Dokumentację projektową (projekty budowlane, techniczne i wykonawcze) oraz pozostałe opracowania wchodzące w skład przedmiotu zamówienia należy sporządzić zgodnie z</w:t>
      </w:r>
      <w:r w:rsidR="00207CDA" w:rsidRPr="008705CA">
        <w:rPr>
          <w:rFonts w:asciiTheme="minorHAnsi" w:hAnsiTheme="minorHAnsi" w:cstheme="minorHAnsi"/>
          <w:b/>
          <w:sz w:val="24"/>
          <w:szCs w:val="24"/>
        </w:rPr>
        <w:t xml:space="preserve"> obowiązującymi</w:t>
      </w:r>
      <w:r w:rsidRPr="008705CA">
        <w:rPr>
          <w:rFonts w:asciiTheme="minorHAnsi" w:hAnsiTheme="minorHAnsi" w:cstheme="minorHAnsi"/>
          <w:b/>
          <w:sz w:val="24"/>
          <w:szCs w:val="24"/>
        </w:rPr>
        <w:t xml:space="preserve"> przepisami:</w:t>
      </w:r>
    </w:p>
    <w:p w14:paraId="0B6F4C61" w14:textId="46338C83" w:rsidR="00804A66" w:rsidRPr="008705CA" w:rsidRDefault="00804A66" w:rsidP="008705CA">
      <w:pPr>
        <w:numPr>
          <w:ilvl w:val="1"/>
          <w:numId w:val="8"/>
        </w:numPr>
        <w:shd w:val="clear" w:color="auto" w:fill="FFFFFF" w:themeFill="background1"/>
        <w:suppressAutoHyphens w:val="0"/>
        <w:spacing w:after="0" w:line="360" w:lineRule="auto"/>
        <w:ind w:left="709" w:right="17" w:hanging="425"/>
        <w:jc w:val="both"/>
        <w:textAlignment w:val="top"/>
        <w:rPr>
          <w:rFonts w:asciiTheme="minorHAnsi" w:hAnsiTheme="minorHAnsi" w:cstheme="minorHAnsi"/>
          <w:sz w:val="24"/>
          <w:szCs w:val="24"/>
        </w:rPr>
      </w:pPr>
      <w:r w:rsidRPr="008705CA">
        <w:rPr>
          <w:rFonts w:asciiTheme="minorHAnsi" w:hAnsiTheme="minorHAnsi" w:cstheme="minorHAnsi"/>
          <w:sz w:val="24"/>
          <w:szCs w:val="24"/>
        </w:rPr>
        <w:t xml:space="preserve">Rozporządzenie Ministra Transportu, Budownictwa i Gospodarki Morskiej z dnia 25 kwietnia 2012 roku </w:t>
      </w:r>
      <w:r w:rsidRPr="008705CA">
        <w:rPr>
          <w:rFonts w:asciiTheme="minorHAnsi" w:hAnsiTheme="minorHAnsi" w:cstheme="minorHAnsi"/>
          <w:i/>
          <w:sz w:val="24"/>
          <w:szCs w:val="24"/>
        </w:rPr>
        <w:t>w sprawie szczegółowego zakresu i formy projektu budowlanego</w:t>
      </w:r>
      <w:r w:rsidRPr="008705CA">
        <w:rPr>
          <w:rFonts w:asciiTheme="minorHAnsi" w:hAnsiTheme="minorHAnsi" w:cstheme="minorHAnsi"/>
          <w:sz w:val="24"/>
          <w:szCs w:val="24"/>
        </w:rPr>
        <w:t xml:space="preserve"> (Dz. U. z 2018 roku, poz. 1935),</w:t>
      </w:r>
    </w:p>
    <w:p w14:paraId="47D1E5E7"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hAnsiTheme="minorHAnsi" w:cstheme="minorHAnsi"/>
          <w:sz w:val="24"/>
          <w:szCs w:val="24"/>
        </w:rPr>
        <w:t xml:space="preserve">Rozporządzenie Ministra Infrastruktury z dnia 2 września 2004 roku </w:t>
      </w:r>
      <w:r w:rsidRPr="008705CA">
        <w:rPr>
          <w:rFonts w:asciiTheme="minorHAnsi" w:hAnsiTheme="minorHAnsi" w:cstheme="minorHAnsi"/>
          <w:i/>
          <w:sz w:val="24"/>
          <w:szCs w:val="24"/>
        </w:rPr>
        <w:t>w sprawie szczegółowego zakresu i formy dokumentacji projektowej, specyfikacji technicznych wykonania i odbioru robót budowlanych oraz programu funkcjonalno-użytkowego</w:t>
      </w:r>
      <w:r w:rsidRPr="008705CA">
        <w:rPr>
          <w:rFonts w:asciiTheme="minorHAnsi" w:hAnsiTheme="minorHAnsi" w:cstheme="minorHAnsi"/>
          <w:sz w:val="24"/>
          <w:szCs w:val="24"/>
        </w:rPr>
        <w:t xml:space="preserve"> (Dz. U. z 2013 roku, poz. 1129),</w:t>
      </w:r>
    </w:p>
    <w:p w14:paraId="5A6D9F64"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hAnsiTheme="minorHAnsi" w:cstheme="minorHAnsi"/>
          <w:sz w:val="24"/>
          <w:szCs w:val="24"/>
        </w:rPr>
        <w:t xml:space="preserve">Ustawa z dnia 7 lipca 1994 roku </w:t>
      </w:r>
      <w:r w:rsidRPr="008705CA">
        <w:rPr>
          <w:rFonts w:asciiTheme="minorHAnsi" w:hAnsiTheme="minorHAnsi" w:cstheme="minorHAnsi"/>
          <w:i/>
          <w:sz w:val="24"/>
          <w:szCs w:val="24"/>
        </w:rPr>
        <w:t>Prawo budowlane</w:t>
      </w:r>
      <w:r w:rsidRPr="008705CA">
        <w:rPr>
          <w:rFonts w:asciiTheme="minorHAnsi" w:hAnsiTheme="minorHAnsi" w:cstheme="minorHAnsi"/>
          <w:sz w:val="24"/>
          <w:szCs w:val="24"/>
        </w:rPr>
        <w:t xml:space="preserve"> (tj. Dz. U. z 2020 roku, poz. 1333 z późn. zm.),</w:t>
      </w:r>
    </w:p>
    <w:p w14:paraId="3A889C51"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hAnsiTheme="minorHAnsi" w:cstheme="minorHAnsi"/>
          <w:sz w:val="24"/>
          <w:szCs w:val="24"/>
        </w:rPr>
        <w:t xml:space="preserve">Ustawa z dnia 20 lipca 2017 roku </w:t>
      </w:r>
      <w:r w:rsidRPr="008705CA">
        <w:rPr>
          <w:rFonts w:asciiTheme="minorHAnsi" w:hAnsiTheme="minorHAnsi" w:cstheme="minorHAnsi"/>
          <w:i/>
          <w:sz w:val="24"/>
          <w:szCs w:val="24"/>
        </w:rPr>
        <w:t>Prawo wodne</w:t>
      </w:r>
      <w:r w:rsidRPr="008705CA">
        <w:rPr>
          <w:rFonts w:asciiTheme="minorHAnsi" w:hAnsiTheme="minorHAnsi" w:cstheme="minorHAnsi"/>
          <w:sz w:val="24"/>
          <w:szCs w:val="24"/>
        </w:rPr>
        <w:t xml:space="preserve"> (tj. Dz. U. z 2021 roku, poz. 624 z późn. zm.),</w:t>
      </w:r>
    </w:p>
    <w:p w14:paraId="25E192DD"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Rozporządzenie Ministra Transportu i Gospodarki Morskiej z dnia 2 marca 1999 r. w sprawie warunków technicznych, jakim powinny odpowiadać drogi publiczne i ich usytuowanie (Dz.U. z 2019 r. poz. 1643 z późn zm.),</w:t>
      </w:r>
    </w:p>
    <w:p w14:paraId="59CBEE0B"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hAnsiTheme="minorHAnsi" w:cstheme="minorHAnsi"/>
          <w:sz w:val="24"/>
          <w:szCs w:val="24"/>
        </w:rPr>
        <w:t xml:space="preserve">Rozporządzenie Ministra Transportu i Gospodarki Morskiej z dnia 30 maja 2000 roku </w:t>
      </w:r>
      <w:r w:rsidRPr="008705CA">
        <w:rPr>
          <w:rFonts w:asciiTheme="minorHAnsi" w:hAnsiTheme="minorHAnsi" w:cstheme="minorHAnsi"/>
          <w:i/>
          <w:sz w:val="24"/>
          <w:szCs w:val="24"/>
        </w:rPr>
        <w:t>w sprawie warunków technicznych, jakim powinny odpowiadać drogowe obiekty inżynierskie i ich usytuowanie</w:t>
      </w:r>
      <w:r w:rsidRPr="008705CA">
        <w:rPr>
          <w:rFonts w:asciiTheme="minorHAnsi" w:hAnsiTheme="minorHAnsi" w:cstheme="minorHAnsi"/>
          <w:sz w:val="24"/>
          <w:szCs w:val="24"/>
        </w:rPr>
        <w:t xml:space="preserve"> (Dz. U. z 2000 roku, nr 63 poz. 735 z późn. zm.),</w:t>
      </w:r>
    </w:p>
    <w:p w14:paraId="7F77F9F4"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hAnsiTheme="minorHAnsi" w:cstheme="minorHAnsi"/>
          <w:sz w:val="24"/>
          <w:szCs w:val="24"/>
        </w:rPr>
        <w:t xml:space="preserve">Ustawa z dnia 29 stycznia 2004 roku </w:t>
      </w:r>
      <w:r w:rsidRPr="008705CA">
        <w:rPr>
          <w:rFonts w:asciiTheme="minorHAnsi" w:hAnsiTheme="minorHAnsi" w:cstheme="minorHAnsi"/>
          <w:i/>
          <w:sz w:val="24"/>
          <w:szCs w:val="24"/>
        </w:rPr>
        <w:t>Prawo zamówień publicznych</w:t>
      </w:r>
      <w:r w:rsidRPr="008705CA">
        <w:rPr>
          <w:rFonts w:asciiTheme="minorHAnsi" w:hAnsiTheme="minorHAnsi" w:cstheme="minorHAnsi"/>
          <w:sz w:val="24"/>
          <w:szCs w:val="24"/>
        </w:rPr>
        <w:t xml:space="preserve"> (tj. Dz. U. z 2019 roku, poz. 1843 z późn. zm.),</w:t>
      </w:r>
    </w:p>
    <w:p w14:paraId="38BCFD4D"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hAnsiTheme="minorHAnsi" w:cstheme="minorHAnsi"/>
          <w:sz w:val="24"/>
          <w:szCs w:val="24"/>
        </w:rPr>
        <w:lastRenderedPageBreak/>
        <w:t xml:space="preserve">Rozporządzenie Ministra Infrastruktury z dnia 18 maja 2004 roku </w:t>
      </w:r>
      <w:r w:rsidRPr="008705CA">
        <w:rPr>
          <w:rFonts w:asciiTheme="minorHAnsi" w:hAnsiTheme="minorHAnsi" w:cstheme="minorHAnsi"/>
          <w:i/>
          <w:sz w:val="24"/>
          <w:szCs w:val="24"/>
        </w:rPr>
        <w:t>w sprawie określenia metod i podstaw sporządzania kosztorysu inwestorskiego, obliczania planowanych kosztów prac projektowych oraz planowanych kosztów robót budowlanych określonych w programie funkcjonalno-użytkowym</w:t>
      </w:r>
      <w:r w:rsidRPr="008705CA">
        <w:rPr>
          <w:rFonts w:asciiTheme="minorHAnsi" w:hAnsiTheme="minorHAnsi" w:cstheme="minorHAnsi"/>
          <w:sz w:val="24"/>
          <w:szCs w:val="24"/>
        </w:rPr>
        <w:t xml:space="preserve"> (Dz. U. z 2004 roku, nr 130 poz. 1389),</w:t>
      </w:r>
    </w:p>
    <w:p w14:paraId="454E4FF5"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 xml:space="preserve">Ustawa z dnia 10 kwietnia 2003r. o </w:t>
      </w:r>
      <w:r w:rsidRPr="008705CA">
        <w:rPr>
          <w:rFonts w:asciiTheme="minorHAnsi" w:eastAsia="Times New Roman" w:hAnsiTheme="minorHAnsi" w:cstheme="minorHAnsi"/>
          <w:bCs/>
          <w:sz w:val="24"/>
          <w:szCs w:val="24"/>
        </w:rPr>
        <w:t>szczególnych zasadach przygotowania i realizacji inwestycji w zakresie dróg publicznych</w:t>
      </w:r>
      <w:r w:rsidRPr="008705CA">
        <w:rPr>
          <w:rFonts w:asciiTheme="minorHAnsi" w:eastAsia="Times New Roman" w:hAnsiTheme="minorHAnsi" w:cstheme="minorHAnsi"/>
          <w:sz w:val="24"/>
          <w:szCs w:val="24"/>
        </w:rPr>
        <w:t xml:space="preserve"> (tekst jednolity Dz. U. 2020 poz. 1363 ze zm.),</w:t>
      </w:r>
    </w:p>
    <w:p w14:paraId="685E53CD" w14:textId="61FFD565"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Ustawa z dnia 21 marca 1985r. o drogach publicznych (tekst jednolity Dz.U.</w:t>
      </w:r>
      <w:r w:rsidR="003144AD" w:rsidRPr="008705CA">
        <w:rPr>
          <w:rFonts w:asciiTheme="minorHAnsi" w:eastAsia="Times New Roman" w:hAnsiTheme="minorHAnsi" w:cstheme="minorHAnsi"/>
          <w:sz w:val="24"/>
          <w:szCs w:val="24"/>
        </w:rPr>
        <w:t xml:space="preserve"> </w:t>
      </w:r>
      <w:r w:rsidRPr="008705CA">
        <w:rPr>
          <w:rFonts w:asciiTheme="minorHAnsi" w:eastAsia="Times New Roman" w:hAnsiTheme="minorHAnsi" w:cstheme="minorHAnsi"/>
          <w:sz w:val="24"/>
          <w:szCs w:val="24"/>
        </w:rPr>
        <w:t>2020 r. poz. 470 z późn. zm.),</w:t>
      </w:r>
    </w:p>
    <w:p w14:paraId="05C1CB99"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Rozporządzenie Ministra Transportu, Budownictwa i Gospodarki Morskiej z dnia 25 kwietnia 2012 r. w sprawie ustalania geotechnicznych warunków posadowienia obiektów budowlanych (Dz. U. z 2012 poz.463 z późn. zm.),</w:t>
      </w:r>
    </w:p>
    <w:p w14:paraId="76AC642D"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Rozporządzenie Ministra Infrastruktury z dnia 23 czerwca 2003 r. w sprawie informacji dotyczącej bezpieczeństwa i ochrony zdrowia oraz planu bezpieczeństwa i ochrony zdrowia (Dz. U. z 2003, nr 120, poz. 1126 z późn. zm.),</w:t>
      </w:r>
    </w:p>
    <w:p w14:paraId="4E8C0A02"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Rozporządzenie Ministra Infrastruktury z dnia 26 czerwca 2002 r. w sprawie dziennika budowy, montażu i rozbiórki, tablicy informacyjnej oraz ogłoszenia zawierającego dane dotyczące bezpieczeństwa pracy i ochrony zdrowia.(Dz. U. z 2018, poz. 963 z późn. zm.),</w:t>
      </w:r>
    </w:p>
    <w:p w14:paraId="6D68CBB6"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Ustawa z dnia 16 kwietnia 2004 r. o wyrobach budowlanych (tj. Dz. U. z 2020 r., poz. 215 z późn zm.),</w:t>
      </w:r>
    </w:p>
    <w:p w14:paraId="685BEEEA"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 xml:space="preserve">Ustawa z dnia 17 maja 1989 r. </w:t>
      </w:r>
      <w:r w:rsidRPr="008705CA">
        <w:rPr>
          <w:rFonts w:asciiTheme="minorHAnsi" w:eastAsia="Times New Roman" w:hAnsiTheme="minorHAnsi" w:cstheme="minorHAnsi"/>
          <w:bCs/>
          <w:sz w:val="24"/>
          <w:szCs w:val="24"/>
        </w:rPr>
        <w:t xml:space="preserve">Prawo geodezyjne i kartograficzne </w:t>
      </w:r>
      <w:r w:rsidRPr="008705CA">
        <w:rPr>
          <w:rFonts w:asciiTheme="minorHAnsi" w:eastAsia="Times New Roman" w:hAnsiTheme="minorHAnsi" w:cstheme="minorHAnsi"/>
          <w:sz w:val="24"/>
          <w:szCs w:val="24"/>
        </w:rPr>
        <w:t>(tj. Dz.U. 2020 r., poz. 2052 z późn. zm.),</w:t>
      </w:r>
    </w:p>
    <w:p w14:paraId="29E97322"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Ustawa z dnia 27 marca 2003 r. o planowaniu i zagospodarowaniu przestrzennym (tj. Dz.U. z 2021 r., poz. 741 z późn. zm.),</w:t>
      </w:r>
    </w:p>
    <w:p w14:paraId="7BF296F2"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 xml:space="preserve">Ustawa z dnia 27 kwietnia 2001 r. </w:t>
      </w:r>
      <w:r w:rsidRPr="008705CA">
        <w:rPr>
          <w:rFonts w:asciiTheme="minorHAnsi" w:eastAsia="Times New Roman" w:hAnsiTheme="minorHAnsi" w:cstheme="minorHAnsi"/>
          <w:bCs/>
          <w:sz w:val="24"/>
          <w:szCs w:val="24"/>
        </w:rPr>
        <w:t>Prawo ochrony środowiska</w:t>
      </w:r>
      <w:r w:rsidRPr="008705CA">
        <w:rPr>
          <w:rFonts w:asciiTheme="minorHAnsi" w:eastAsia="Times New Roman" w:hAnsiTheme="minorHAnsi" w:cstheme="minorHAnsi"/>
          <w:sz w:val="24"/>
          <w:szCs w:val="24"/>
        </w:rPr>
        <w:t xml:space="preserve"> (tj. Dz.U. 2020 r., nr 1219 z późn. zm.),</w:t>
      </w:r>
    </w:p>
    <w:p w14:paraId="2495B994"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 xml:space="preserve">Ustawa z dnia 16 kwietnia 2004 r. </w:t>
      </w:r>
      <w:r w:rsidRPr="008705CA">
        <w:rPr>
          <w:rFonts w:asciiTheme="minorHAnsi" w:eastAsia="Times New Roman" w:hAnsiTheme="minorHAnsi" w:cstheme="minorHAnsi"/>
          <w:bCs/>
          <w:sz w:val="24"/>
          <w:szCs w:val="24"/>
        </w:rPr>
        <w:t>o ochronie przyrody</w:t>
      </w:r>
      <w:r w:rsidRPr="008705CA">
        <w:rPr>
          <w:rFonts w:asciiTheme="minorHAnsi" w:eastAsia="Times New Roman" w:hAnsiTheme="minorHAnsi" w:cstheme="minorHAnsi"/>
          <w:sz w:val="24"/>
          <w:szCs w:val="24"/>
        </w:rPr>
        <w:t xml:space="preserve"> (Dz.U. z 2020 r., nr 55 z późn. zm.)</w:t>
      </w:r>
    </w:p>
    <w:p w14:paraId="1EFD1964"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 xml:space="preserve">Ustawa z dnia 28 września 1991 r. </w:t>
      </w:r>
      <w:r w:rsidRPr="008705CA">
        <w:rPr>
          <w:rFonts w:asciiTheme="minorHAnsi" w:eastAsia="Times New Roman" w:hAnsiTheme="minorHAnsi" w:cstheme="minorHAnsi"/>
          <w:bCs/>
          <w:sz w:val="24"/>
          <w:szCs w:val="24"/>
        </w:rPr>
        <w:t>o lasach</w:t>
      </w:r>
      <w:r w:rsidRPr="008705CA">
        <w:rPr>
          <w:rFonts w:asciiTheme="minorHAnsi" w:eastAsia="Times New Roman" w:hAnsiTheme="minorHAnsi" w:cstheme="minorHAnsi"/>
          <w:sz w:val="24"/>
          <w:szCs w:val="24"/>
        </w:rPr>
        <w:t xml:space="preserve"> (tj. Dz. U. 2020 r., poz. 1463 z późn. zm.),</w:t>
      </w:r>
    </w:p>
    <w:p w14:paraId="6EC3D4C3"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 xml:space="preserve">Ustawa z dnia 3 lutego 1995 r. </w:t>
      </w:r>
      <w:r w:rsidRPr="008705CA">
        <w:rPr>
          <w:rFonts w:asciiTheme="minorHAnsi" w:eastAsia="Times New Roman" w:hAnsiTheme="minorHAnsi" w:cstheme="minorHAnsi"/>
          <w:bCs/>
          <w:sz w:val="24"/>
          <w:szCs w:val="24"/>
        </w:rPr>
        <w:t>o ochronie gruntów rolnych i leśnych</w:t>
      </w:r>
      <w:r w:rsidRPr="008705CA">
        <w:rPr>
          <w:rFonts w:asciiTheme="minorHAnsi" w:eastAsia="Times New Roman" w:hAnsiTheme="minorHAnsi" w:cstheme="minorHAnsi"/>
          <w:sz w:val="24"/>
          <w:szCs w:val="24"/>
        </w:rPr>
        <w:t xml:space="preserve"> (tj. Dz.U. z 2017 r., poz. 1161 z późn. zm.),</w:t>
      </w:r>
    </w:p>
    <w:p w14:paraId="69C628F6"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Ustawa z dnia 14 grudnia 2012 r. o odpadach (tj. Dz.U. 2021 r., poz. 779 z późn. zm.),</w:t>
      </w:r>
    </w:p>
    <w:p w14:paraId="721E4366"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lastRenderedPageBreak/>
        <w:t>Ustawa z dnia 13 kwietnia 2007 r. o zapobieganiu szkodom w środowisku i ich naprawie (Dz. U. z 2014 r., poz. 1789 z późn. zmianami),</w:t>
      </w:r>
    </w:p>
    <w:p w14:paraId="0E0C9EB0"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 xml:space="preserve">Ustawa z dnia 20 czerwca 1997 r. </w:t>
      </w:r>
      <w:r w:rsidRPr="008705CA">
        <w:rPr>
          <w:rFonts w:asciiTheme="minorHAnsi" w:eastAsia="Times New Roman" w:hAnsiTheme="minorHAnsi" w:cstheme="minorHAnsi"/>
          <w:bCs/>
          <w:sz w:val="24"/>
          <w:szCs w:val="24"/>
        </w:rPr>
        <w:t>Prawo o ruchu drogowym</w:t>
      </w:r>
      <w:r w:rsidRPr="008705CA">
        <w:rPr>
          <w:rFonts w:asciiTheme="minorHAnsi" w:eastAsia="Times New Roman" w:hAnsiTheme="minorHAnsi" w:cstheme="minorHAnsi"/>
          <w:sz w:val="24"/>
          <w:szCs w:val="24"/>
        </w:rPr>
        <w:t xml:space="preserve"> (tj. Dz. U. 2021 r., poz. 450 z późn. zm.),</w:t>
      </w:r>
    </w:p>
    <w:p w14:paraId="15307884"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Rozporządzenie Ministra Infrastruktury z dnia 23 września 2003 r. w sprawie szczegółowych warunków zarządzania ruchem na drogach oraz wykonywania nadzoru nad tym zarządzaniem (Dz. U. z 2017 r., poz. 784 z późn. zm.),</w:t>
      </w:r>
    </w:p>
    <w:p w14:paraId="7F8C2ABA"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Rozporządzenie Ministrów Infrastruktury oraz Spraw Wewnętrznych i Administracji z dnia 31 lipca 2002 r. w sprawie znaków i sygnałów drogowych (Dz. U. z 2019 r., poz. 2310 ze zm.),</w:t>
      </w:r>
    </w:p>
    <w:p w14:paraId="3F502C6A"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Rozporządzenie Ministra Infrastruktury z dnia 3 lipca 2003 r. w sprawie szczegółowych warunków technicznych dla znaków i sygnałów drogowych oraz urządzeń bezpieczeństwa ruchu drogowego i warunków ich umieszczania na drogach (Dz.U. z 2019 r., poz. 2311 ze zm.),</w:t>
      </w:r>
    </w:p>
    <w:p w14:paraId="01C4A851"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Rozporządzenie Ministrów Infrastruktury oraz Spraw Wewnętrznych i Administracji z dnia 14 kwietnia 2010 r. zmieniające rozporządzenie w sprawie znaków i sygnałów drogowych (Dz. U. z 2010 r., nr 65, poz. 412),</w:t>
      </w:r>
    </w:p>
    <w:p w14:paraId="7079DBAD"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Ustawa z dnia 14 czerwca 1960 r. – Kodeks Postępowania Administracyjnego (tekst jednolity Dz.U. 2021 r., poz. 735 z późn. zm.),</w:t>
      </w:r>
    </w:p>
    <w:p w14:paraId="0DED7B28"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Ustawa z dnia 12 września 2002 r. o normalizacji (tj. Dz. U. z 2015 r., poz. 1483 z późn. zm.),</w:t>
      </w:r>
    </w:p>
    <w:p w14:paraId="6A9A68F2"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 xml:space="preserve">Ustawa z dnia 9 czerwca 2011 r. </w:t>
      </w:r>
      <w:r w:rsidRPr="008705CA">
        <w:rPr>
          <w:rFonts w:asciiTheme="minorHAnsi" w:eastAsia="Times New Roman" w:hAnsiTheme="minorHAnsi" w:cstheme="minorHAnsi"/>
          <w:bCs/>
          <w:sz w:val="24"/>
          <w:szCs w:val="24"/>
        </w:rPr>
        <w:t>Prawo geologiczne i górnicze</w:t>
      </w:r>
      <w:r w:rsidRPr="008705CA">
        <w:rPr>
          <w:rFonts w:asciiTheme="minorHAnsi" w:eastAsia="Times New Roman" w:hAnsiTheme="minorHAnsi" w:cstheme="minorHAnsi"/>
          <w:sz w:val="24"/>
          <w:szCs w:val="24"/>
        </w:rPr>
        <w:t xml:space="preserve"> (tj. Dz. U. z 2020 r., poz. 1064 z późniejszymi zmianami)</w:t>
      </w:r>
      <w:bookmarkStart w:id="0" w:name="_Ref224618002"/>
      <w:r w:rsidRPr="008705CA">
        <w:rPr>
          <w:rFonts w:asciiTheme="minorHAnsi" w:eastAsia="Times New Roman" w:hAnsiTheme="minorHAnsi" w:cstheme="minorHAnsi"/>
          <w:sz w:val="24"/>
          <w:szCs w:val="24"/>
        </w:rPr>
        <w:t>,</w:t>
      </w:r>
    </w:p>
    <w:bookmarkEnd w:id="0"/>
    <w:p w14:paraId="40B90DB1"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Ustawa z dnia 4 lutego 1994 r. o prawie autorskim i prawach pokrewnych (tj. Dz. U. 2019 r., poz. 1231 z późn. zm.),</w:t>
      </w:r>
    </w:p>
    <w:p w14:paraId="164F09DB"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eastAsia="Times New Roman" w:hAnsiTheme="minorHAnsi" w:cstheme="minorHAnsi"/>
          <w:sz w:val="24"/>
          <w:szCs w:val="24"/>
        </w:rPr>
        <w:t>Ustawa z dnia 7 maja 2010 r. o wspieraniu rozwoju usługi i sieci telekomunikacyjnych (tj. Dz. U. z 2021 r., poz. 777 z późn. zm.),</w:t>
      </w:r>
    </w:p>
    <w:p w14:paraId="7139E621" w14:textId="77777777" w:rsidR="00804A66" w:rsidRPr="008705CA" w:rsidRDefault="00804A66" w:rsidP="008705CA">
      <w:pPr>
        <w:numPr>
          <w:ilvl w:val="1"/>
          <w:numId w:val="8"/>
        </w:numPr>
        <w:suppressAutoHyphens w:val="0"/>
        <w:spacing w:after="0" w:line="360" w:lineRule="auto"/>
        <w:ind w:left="709" w:right="15" w:hanging="425"/>
        <w:jc w:val="both"/>
        <w:textAlignment w:val="top"/>
        <w:rPr>
          <w:rFonts w:asciiTheme="minorHAnsi" w:hAnsiTheme="minorHAnsi" w:cstheme="minorHAnsi"/>
          <w:sz w:val="24"/>
          <w:szCs w:val="24"/>
        </w:rPr>
      </w:pPr>
      <w:r w:rsidRPr="008705CA">
        <w:rPr>
          <w:rFonts w:asciiTheme="minorHAnsi" w:hAnsiTheme="minorHAnsi" w:cstheme="minorHAnsi"/>
          <w:sz w:val="24"/>
          <w:szCs w:val="24"/>
        </w:rPr>
        <w:t>oraz zgodnie z innymi obowiązującymi normami i przepisami.</w:t>
      </w:r>
    </w:p>
    <w:p w14:paraId="6D2E310B" w14:textId="46501333" w:rsidR="00FF6BC5" w:rsidRPr="00C548A4" w:rsidRDefault="00FF6BC5" w:rsidP="00C548A4">
      <w:pPr>
        <w:pStyle w:val="Akapitzlist"/>
        <w:shd w:val="clear" w:color="auto" w:fill="FFFFFF" w:themeFill="background1"/>
        <w:spacing w:before="240" w:after="240"/>
        <w:ind w:left="567"/>
        <w:jc w:val="both"/>
        <w:rPr>
          <w:rFonts w:ascii="Tahoma" w:hAnsi="Tahoma" w:cs="Tahoma"/>
          <w:bCs/>
          <w:sz w:val="20"/>
          <w:szCs w:val="20"/>
        </w:rPr>
      </w:pPr>
    </w:p>
    <w:sectPr w:rsidR="00FF6BC5" w:rsidRPr="00C548A4" w:rsidSect="006E64A3">
      <w:headerReference w:type="default" r:id="rId10"/>
      <w:footerReference w:type="even" r:id="rId11"/>
      <w:footerReference w:type="default" r:id="rId12"/>
      <w:pgSz w:w="11906" w:h="16838"/>
      <w:pgMar w:top="1417" w:right="1417" w:bottom="1417" w:left="141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8967D8" w14:textId="77777777" w:rsidR="006F631A" w:rsidRDefault="006F631A">
      <w:r>
        <w:separator/>
      </w:r>
    </w:p>
  </w:endnote>
  <w:endnote w:type="continuationSeparator" w:id="0">
    <w:p w14:paraId="126C4C3C" w14:textId="77777777" w:rsidR="006F631A" w:rsidRDefault="006F63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OpenSymbol">
    <w:charset w:val="00"/>
    <w:family w:val="auto"/>
    <w:pitch w:val="variable"/>
    <w:sig w:usb0="800000AF" w:usb1="1001ECEA" w:usb2="00000000" w:usb3="00000000" w:csb0="000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EE"/>
    <w:family w:val="roman"/>
    <w:pitch w:val="variable"/>
    <w:sig w:usb0="00000287" w:usb1="000000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 w:name="Arial Unicode MS">
    <w:panose1 w:val="020B0604020202020204"/>
    <w:charset w:val="80"/>
    <w:family w:val="swiss"/>
    <w:pitch w:val="variable"/>
    <w:sig w:usb0="F7FFAEFF" w:usb1="F9DFFFFF" w:usb2="0000007F" w:usb3="00000000" w:csb0="003F01F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C4F93" w14:textId="77777777" w:rsidR="00071351" w:rsidRDefault="00071351">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ahoma" w:hAnsi="Tahoma" w:cs="Tahoma"/>
      </w:rPr>
      <w:id w:val="1582646448"/>
      <w:docPartObj>
        <w:docPartGallery w:val="Page Numbers (Bottom of Page)"/>
        <w:docPartUnique/>
      </w:docPartObj>
    </w:sdtPr>
    <w:sdtEndPr/>
    <w:sdtContent>
      <w:sdt>
        <w:sdtPr>
          <w:rPr>
            <w:rFonts w:ascii="Tahoma" w:hAnsi="Tahoma" w:cs="Tahoma"/>
          </w:rPr>
          <w:id w:val="1728636285"/>
          <w:docPartObj>
            <w:docPartGallery w:val="Page Numbers (Top of Page)"/>
            <w:docPartUnique/>
          </w:docPartObj>
        </w:sdtPr>
        <w:sdtEndPr/>
        <w:sdtContent>
          <w:p w14:paraId="26C7799A" w14:textId="71C3463D" w:rsidR="00071351" w:rsidRPr="003144AD" w:rsidRDefault="00071351" w:rsidP="007000F2">
            <w:pPr>
              <w:pStyle w:val="Stopka"/>
              <w:spacing w:after="0"/>
              <w:jc w:val="center"/>
              <w:rPr>
                <w:rFonts w:ascii="Tahoma" w:hAnsi="Tahoma" w:cs="Tahoma"/>
              </w:rPr>
            </w:pPr>
            <w:r w:rsidRPr="003144AD">
              <w:rPr>
                <w:rFonts w:ascii="Tahoma" w:hAnsi="Tahoma" w:cs="Tahoma"/>
              </w:rPr>
              <w:t>___________________________________________________________________________</w:t>
            </w:r>
          </w:p>
          <w:p w14:paraId="4D90D00D" w14:textId="77777777" w:rsidR="00071351" w:rsidRPr="00601549" w:rsidRDefault="00071351" w:rsidP="007000F2">
            <w:pPr>
              <w:pStyle w:val="Stopka"/>
              <w:spacing w:after="0"/>
              <w:jc w:val="center"/>
              <w:rPr>
                <w:rFonts w:ascii="Tahoma" w:hAnsi="Tahoma" w:cs="Tahoma"/>
                <w:iCs/>
                <w:sz w:val="16"/>
                <w:szCs w:val="16"/>
              </w:rPr>
            </w:pPr>
            <w:r w:rsidRPr="00601549">
              <w:rPr>
                <w:rFonts w:ascii="Tahoma" w:hAnsi="Tahoma" w:cs="Tahoma"/>
                <w:iCs/>
                <w:sz w:val="16"/>
                <w:szCs w:val="16"/>
              </w:rPr>
              <w:t>Gmina Wadowice, Urząd Miejski</w:t>
            </w:r>
          </w:p>
          <w:p w14:paraId="478A6B06" w14:textId="77777777" w:rsidR="00071351" w:rsidRPr="00601549" w:rsidRDefault="00071351" w:rsidP="007000F2">
            <w:pPr>
              <w:pStyle w:val="Stopka"/>
              <w:spacing w:after="0"/>
              <w:jc w:val="center"/>
              <w:rPr>
                <w:rFonts w:ascii="Tahoma" w:hAnsi="Tahoma" w:cs="Tahoma"/>
                <w:iCs/>
                <w:sz w:val="16"/>
                <w:szCs w:val="16"/>
              </w:rPr>
            </w:pPr>
            <w:r w:rsidRPr="00601549">
              <w:rPr>
                <w:rFonts w:ascii="Tahoma" w:hAnsi="Tahoma" w:cs="Tahoma"/>
                <w:iCs/>
                <w:sz w:val="16"/>
                <w:szCs w:val="16"/>
              </w:rPr>
              <w:t>Plac Jana Pawła II 23, 34-100 Wadowice</w:t>
            </w:r>
          </w:p>
          <w:p w14:paraId="2A535ED6" w14:textId="553B52BA" w:rsidR="00071351" w:rsidRPr="003144AD" w:rsidRDefault="00071351" w:rsidP="006C06AC">
            <w:pPr>
              <w:pStyle w:val="Stopka"/>
              <w:jc w:val="right"/>
              <w:rPr>
                <w:rFonts w:ascii="Tahoma" w:hAnsi="Tahoma" w:cs="Tahoma"/>
              </w:rPr>
            </w:pPr>
            <w:r w:rsidRPr="003144AD">
              <w:rPr>
                <w:rFonts w:ascii="Tahoma" w:hAnsi="Tahoma" w:cs="Tahoma"/>
                <w:sz w:val="18"/>
                <w:szCs w:val="18"/>
              </w:rPr>
              <w:t xml:space="preserve">Strona </w:t>
            </w:r>
            <w:r w:rsidRPr="003144AD">
              <w:rPr>
                <w:rFonts w:ascii="Tahoma" w:hAnsi="Tahoma" w:cs="Tahoma"/>
                <w:b/>
                <w:bCs/>
                <w:sz w:val="18"/>
                <w:szCs w:val="18"/>
              </w:rPr>
              <w:fldChar w:fldCharType="begin"/>
            </w:r>
            <w:r w:rsidRPr="003144AD">
              <w:rPr>
                <w:rFonts w:ascii="Tahoma" w:hAnsi="Tahoma" w:cs="Tahoma"/>
                <w:b/>
                <w:bCs/>
                <w:sz w:val="18"/>
                <w:szCs w:val="18"/>
              </w:rPr>
              <w:instrText>PAGE</w:instrText>
            </w:r>
            <w:r w:rsidRPr="003144AD">
              <w:rPr>
                <w:rFonts w:ascii="Tahoma" w:hAnsi="Tahoma" w:cs="Tahoma"/>
                <w:b/>
                <w:bCs/>
                <w:sz w:val="18"/>
                <w:szCs w:val="18"/>
              </w:rPr>
              <w:fldChar w:fldCharType="separate"/>
            </w:r>
            <w:r w:rsidR="00495702" w:rsidRPr="003144AD">
              <w:rPr>
                <w:rFonts w:ascii="Tahoma" w:hAnsi="Tahoma" w:cs="Tahoma"/>
                <w:b/>
                <w:bCs/>
                <w:noProof/>
                <w:sz w:val="18"/>
                <w:szCs w:val="18"/>
              </w:rPr>
              <w:t>14</w:t>
            </w:r>
            <w:r w:rsidRPr="003144AD">
              <w:rPr>
                <w:rFonts w:ascii="Tahoma" w:hAnsi="Tahoma" w:cs="Tahoma"/>
                <w:b/>
                <w:bCs/>
                <w:sz w:val="18"/>
                <w:szCs w:val="18"/>
              </w:rPr>
              <w:fldChar w:fldCharType="end"/>
            </w:r>
            <w:r w:rsidRPr="003144AD">
              <w:rPr>
                <w:rFonts w:ascii="Tahoma" w:hAnsi="Tahoma" w:cs="Tahoma"/>
                <w:sz w:val="18"/>
                <w:szCs w:val="18"/>
              </w:rPr>
              <w:t xml:space="preserve"> z </w:t>
            </w:r>
            <w:r w:rsidRPr="003144AD">
              <w:rPr>
                <w:rFonts w:ascii="Tahoma" w:hAnsi="Tahoma" w:cs="Tahoma"/>
                <w:b/>
                <w:bCs/>
                <w:sz w:val="18"/>
                <w:szCs w:val="18"/>
              </w:rPr>
              <w:fldChar w:fldCharType="begin"/>
            </w:r>
            <w:r w:rsidRPr="003144AD">
              <w:rPr>
                <w:rFonts w:ascii="Tahoma" w:hAnsi="Tahoma" w:cs="Tahoma"/>
                <w:b/>
                <w:bCs/>
                <w:sz w:val="18"/>
                <w:szCs w:val="18"/>
              </w:rPr>
              <w:instrText>NUMPAGES</w:instrText>
            </w:r>
            <w:r w:rsidRPr="003144AD">
              <w:rPr>
                <w:rFonts w:ascii="Tahoma" w:hAnsi="Tahoma" w:cs="Tahoma"/>
                <w:b/>
                <w:bCs/>
                <w:sz w:val="18"/>
                <w:szCs w:val="18"/>
              </w:rPr>
              <w:fldChar w:fldCharType="separate"/>
            </w:r>
            <w:r w:rsidR="00495702" w:rsidRPr="003144AD">
              <w:rPr>
                <w:rFonts w:ascii="Tahoma" w:hAnsi="Tahoma" w:cs="Tahoma"/>
                <w:b/>
                <w:bCs/>
                <w:noProof/>
                <w:sz w:val="18"/>
                <w:szCs w:val="18"/>
              </w:rPr>
              <w:t>14</w:t>
            </w:r>
            <w:r w:rsidRPr="003144AD">
              <w:rPr>
                <w:rFonts w:ascii="Tahoma" w:hAnsi="Tahoma" w:cs="Tahoma"/>
                <w:b/>
                <w:bCs/>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BB52A12" w14:textId="77777777" w:rsidR="006F631A" w:rsidRDefault="006F631A">
      <w:r>
        <w:separator/>
      </w:r>
    </w:p>
  </w:footnote>
  <w:footnote w:type="continuationSeparator" w:id="0">
    <w:p w14:paraId="2595733D" w14:textId="77777777" w:rsidR="006F631A" w:rsidRDefault="006F631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07EED0" w14:textId="7317C3B9" w:rsidR="00071351" w:rsidRDefault="00AD1880" w:rsidP="00AD1880">
    <w:pPr>
      <w:pStyle w:val="Nagwek"/>
      <w:pBdr>
        <w:bottom w:val="single" w:sz="6" w:space="1" w:color="auto"/>
      </w:pBdr>
      <w:jc w:val="center"/>
      <w:rPr>
        <w:rFonts w:ascii="Tahoma" w:hAnsi="Tahoma" w:cs="Tahoma"/>
        <w:noProof/>
        <w:color w:val="000000" w:themeColor="text1"/>
        <w:sz w:val="18"/>
        <w:szCs w:val="18"/>
        <w:lang w:eastAsia="pl-PL"/>
      </w:rPr>
    </w:pPr>
    <w:r w:rsidRPr="00AD1880">
      <w:rPr>
        <w:rFonts w:ascii="Tahoma" w:hAnsi="Tahoma" w:cs="Tahoma"/>
        <w:noProof/>
        <w:color w:val="000000" w:themeColor="text1"/>
        <w:sz w:val="18"/>
        <w:szCs w:val="18"/>
        <w:lang w:eastAsia="pl-PL"/>
      </w:rPr>
      <w:t xml:space="preserve">Opracowanie dokumentacji projektowej przebudowy dróg zlokalizowanych w m. Klecza Dolna – </w:t>
    </w:r>
    <w:r w:rsidR="00951251">
      <w:rPr>
        <w:rFonts w:ascii="Tahoma" w:hAnsi="Tahoma" w:cs="Tahoma"/>
        <w:noProof/>
        <w:color w:val="000000" w:themeColor="text1"/>
        <w:sz w:val="18"/>
        <w:szCs w:val="18"/>
        <w:lang w:eastAsia="pl-PL"/>
      </w:rPr>
      <w:t>ul. Jasna, Nad Wiaduktem, Zielona oraz Manhattan</w:t>
    </w:r>
    <w:r>
      <w:rPr>
        <w:rFonts w:ascii="Tahoma" w:hAnsi="Tahoma" w:cs="Tahoma"/>
        <w:noProof/>
        <w:color w:val="000000" w:themeColor="text1"/>
        <w:sz w:val="18"/>
        <w:szCs w:val="18"/>
        <w:lang w:eastAsia="pl-PL"/>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pStyle w:val="Nagwek61"/>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0000002"/>
    <w:multiLevelType w:val="multilevel"/>
    <w:tmpl w:val="00000002"/>
    <w:name w:val="WW8Num1"/>
    <w:lvl w:ilvl="0">
      <w:start w:val="3"/>
      <w:numFmt w:val="decimal"/>
      <w:suff w:val="nothing"/>
      <w:lvlText w:val="%1."/>
      <w:lvlJc w:val="left"/>
      <w:pPr>
        <w:tabs>
          <w:tab w:val="num" w:pos="0"/>
        </w:tabs>
        <w:ind w:left="0" w:firstLine="0"/>
      </w:pPr>
      <w:rPr>
        <w:rFonts w:ascii="Arial Narrow" w:hAnsi="Arial Narrow"/>
        <w:sz w:val="22"/>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 w15:restartNumberingAfterBreak="0">
    <w:nsid w:val="00000003"/>
    <w:multiLevelType w:val="multilevel"/>
    <w:tmpl w:val="00000003"/>
    <w:name w:val="WW8Num2"/>
    <w:lvl w:ilvl="0">
      <w:start w:val="1"/>
      <w:numFmt w:val="lowerLetter"/>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3" w15:restartNumberingAfterBreak="0">
    <w:nsid w:val="00000004"/>
    <w:multiLevelType w:val="multilevel"/>
    <w:tmpl w:val="00000004"/>
    <w:name w:val="WW8Num3"/>
    <w:lvl w:ilvl="0">
      <w:start w:val="1"/>
      <w:numFmt w:val="bullet"/>
      <w:suff w:val="nothing"/>
      <w:lvlText w:val="-"/>
      <w:lvlJc w:val="left"/>
      <w:pPr>
        <w:tabs>
          <w:tab w:val="num" w:pos="0"/>
        </w:tabs>
        <w:ind w:left="0" w:firstLine="0"/>
      </w:pPr>
      <w:rPr>
        <w:rFonts w:ascii="OpenSymbol" w:hAnsi="OpenSymbol"/>
      </w:rPr>
    </w:lvl>
    <w:lvl w:ilvl="1">
      <w:start w:val="4"/>
      <w:numFmt w:val="lowerLetter"/>
      <w:suff w:val="nothing"/>
      <w:lvlText w:val="%2)"/>
      <w:lvlJc w:val="left"/>
      <w:pPr>
        <w:tabs>
          <w:tab w:val="num" w:pos="0"/>
        </w:tabs>
        <w:ind w:left="0" w:firstLine="0"/>
      </w:pPr>
    </w:lvl>
    <w:lvl w:ilvl="2">
      <w:start w:val="1"/>
      <w:numFmt w:val="bullet"/>
      <w:suff w:val="nothing"/>
      <w:lvlText w:val="-"/>
      <w:lvlJc w:val="left"/>
      <w:pPr>
        <w:tabs>
          <w:tab w:val="num" w:pos="0"/>
        </w:tabs>
        <w:ind w:left="0" w:firstLine="0"/>
      </w:pPr>
      <w:rPr>
        <w:rFonts w:ascii="OpenSymbol" w:hAnsi="OpenSymbol"/>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rPr>
    </w:lvl>
  </w:abstractNum>
  <w:abstractNum w:abstractNumId="4" w15:restartNumberingAfterBreak="0">
    <w:nsid w:val="00000005"/>
    <w:multiLevelType w:val="multilevel"/>
    <w:tmpl w:val="00000005"/>
    <w:name w:val="WW8Num4"/>
    <w:lvl w:ilvl="0">
      <w:start w:val="1"/>
      <w:numFmt w:val="lowerLetter"/>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5" w15:restartNumberingAfterBreak="0">
    <w:nsid w:val="00000006"/>
    <w:multiLevelType w:val="multilevel"/>
    <w:tmpl w:val="00000006"/>
    <w:name w:val="WW8Num5"/>
    <w:lvl w:ilvl="0">
      <w:start w:val="6"/>
      <w:numFmt w:val="decimal"/>
      <w:suff w:val="nothing"/>
      <w:lvlText w:val="%1."/>
      <w:lvlJc w:val="left"/>
      <w:pPr>
        <w:tabs>
          <w:tab w:val="num" w:pos="0"/>
        </w:tabs>
        <w:ind w:left="0" w:firstLine="0"/>
      </w:pPr>
      <w:rPr>
        <w:rFonts w:ascii="Arial Narrow" w:hAnsi="Arial Narrow" w:cs="Times New Roman"/>
        <w:b w:val="0"/>
        <w:bCs w:val="0"/>
        <w:i w:val="0"/>
        <w:iCs w:val="0"/>
        <w:sz w:val="22"/>
        <w:szCs w:val="22"/>
      </w:r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6" w15:restartNumberingAfterBreak="0">
    <w:nsid w:val="00000007"/>
    <w:multiLevelType w:val="multilevel"/>
    <w:tmpl w:val="00000007"/>
    <w:name w:val="WW8Num6"/>
    <w:lvl w:ilvl="0">
      <w:start w:val="1"/>
      <w:numFmt w:val="lowerLetter"/>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7" w15:restartNumberingAfterBreak="0">
    <w:nsid w:val="00000008"/>
    <w:multiLevelType w:val="multilevel"/>
    <w:tmpl w:val="00000008"/>
    <w:name w:val="WW8Num7"/>
    <w:lvl w:ilvl="0">
      <w:start w:val="1"/>
      <w:numFmt w:val="bullet"/>
      <w:suff w:val="nothing"/>
      <w:lvlText w:val="-"/>
      <w:lvlJc w:val="left"/>
      <w:pPr>
        <w:tabs>
          <w:tab w:val="num" w:pos="0"/>
        </w:tabs>
        <w:ind w:left="0" w:firstLine="0"/>
      </w:pPr>
      <w:rPr>
        <w:rFonts w:ascii="Courier New" w:hAnsi="Courier New"/>
        <w:b w:val="0"/>
        <w:i/>
        <w:color w:val="0000FF"/>
        <w:sz w:val="22"/>
        <w:szCs w:val="22"/>
      </w:rPr>
    </w:lvl>
    <w:lvl w:ilvl="1">
      <w:start w:val="3"/>
      <w:numFmt w:val="decimal"/>
      <w:suff w:val="nothing"/>
      <w:lvlText w:val="%2."/>
      <w:lvlJc w:val="left"/>
      <w:pPr>
        <w:tabs>
          <w:tab w:val="num" w:pos="0"/>
        </w:tabs>
        <w:ind w:left="0" w:firstLine="0"/>
      </w:pPr>
      <w:rPr>
        <w:b w:val="0"/>
        <w:i/>
        <w:color w:val="0000FF"/>
        <w:sz w:val="22"/>
        <w:szCs w:val="22"/>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rPr>
    </w:lvl>
  </w:abstractNum>
  <w:abstractNum w:abstractNumId="8" w15:restartNumberingAfterBreak="0">
    <w:nsid w:val="00000009"/>
    <w:multiLevelType w:val="multilevel"/>
    <w:tmpl w:val="972AA956"/>
    <w:name w:val="WW8Num8"/>
    <w:lvl w:ilvl="0">
      <w:start w:val="1"/>
      <w:numFmt w:val="lowerLetter"/>
      <w:lvlText w:val="%1)"/>
      <w:lvlJc w:val="left"/>
      <w:pPr>
        <w:tabs>
          <w:tab w:val="num" w:pos="1418"/>
        </w:tabs>
        <w:ind w:left="1418" w:firstLine="0"/>
      </w:pPr>
    </w:lvl>
    <w:lvl w:ilvl="1">
      <w:start w:val="1"/>
      <w:numFmt w:val="lowerLetter"/>
      <w:suff w:val="nothing"/>
      <w:lvlText w:val="%2."/>
      <w:lvlJc w:val="left"/>
      <w:pPr>
        <w:tabs>
          <w:tab w:val="num" w:pos="1418"/>
        </w:tabs>
        <w:ind w:left="1418" w:firstLine="0"/>
      </w:pPr>
    </w:lvl>
    <w:lvl w:ilvl="2">
      <w:start w:val="1"/>
      <w:numFmt w:val="lowerRoman"/>
      <w:suff w:val="nothing"/>
      <w:lvlText w:val="%3."/>
      <w:lvlJc w:val="right"/>
      <w:pPr>
        <w:tabs>
          <w:tab w:val="num" w:pos="1418"/>
        </w:tabs>
        <w:ind w:left="1418" w:firstLine="0"/>
      </w:pPr>
    </w:lvl>
    <w:lvl w:ilvl="3">
      <w:start w:val="1"/>
      <w:numFmt w:val="decimal"/>
      <w:suff w:val="nothing"/>
      <w:lvlText w:val="%4."/>
      <w:lvlJc w:val="left"/>
      <w:pPr>
        <w:tabs>
          <w:tab w:val="num" w:pos="1418"/>
        </w:tabs>
        <w:ind w:left="1418" w:firstLine="0"/>
      </w:pPr>
    </w:lvl>
    <w:lvl w:ilvl="4">
      <w:start w:val="1"/>
      <w:numFmt w:val="lowerLetter"/>
      <w:suff w:val="nothing"/>
      <w:lvlText w:val="%5."/>
      <w:lvlJc w:val="left"/>
      <w:pPr>
        <w:tabs>
          <w:tab w:val="num" w:pos="1418"/>
        </w:tabs>
        <w:ind w:left="1418" w:firstLine="0"/>
      </w:pPr>
    </w:lvl>
    <w:lvl w:ilvl="5">
      <w:start w:val="1"/>
      <w:numFmt w:val="lowerRoman"/>
      <w:suff w:val="nothing"/>
      <w:lvlText w:val="%6."/>
      <w:lvlJc w:val="right"/>
      <w:pPr>
        <w:tabs>
          <w:tab w:val="num" w:pos="1418"/>
        </w:tabs>
        <w:ind w:left="1418" w:firstLine="0"/>
      </w:pPr>
    </w:lvl>
    <w:lvl w:ilvl="6">
      <w:start w:val="1"/>
      <w:numFmt w:val="decimal"/>
      <w:suff w:val="nothing"/>
      <w:lvlText w:val="%7."/>
      <w:lvlJc w:val="left"/>
      <w:pPr>
        <w:tabs>
          <w:tab w:val="num" w:pos="1418"/>
        </w:tabs>
        <w:ind w:left="1418" w:firstLine="0"/>
      </w:pPr>
    </w:lvl>
    <w:lvl w:ilvl="7">
      <w:start w:val="1"/>
      <w:numFmt w:val="lowerLetter"/>
      <w:suff w:val="nothing"/>
      <w:lvlText w:val="%8."/>
      <w:lvlJc w:val="left"/>
      <w:pPr>
        <w:tabs>
          <w:tab w:val="num" w:pos="1418"/>
        </w:tabs>
        <w:ind w:left="1418" w:firstLine="0"/>
      </w:pPr>
    </w:lvl>
    <w:lvl w:ilvl="8">
      <w:start w:val="1"/>
      <w:numFmt w:val="lowerRoman"/>
      <w:suff w:val="nothing"/>
      <w:lvlText w:val="%9."/>
      <w:lvlJc w:val="right"/>
      <w:pPr>
        <w:tabs>
          <w:tab w:val="num" w:pos="1418"/>
        </w:tabs>
        <w:ind w:left="1418" w:firstLine="0"/>
      </w:pPr>
    </w:lvl>
  </w:abstractNum>
  <w:abstractNum w:abstractNumId="9" w15:restartNumberingAfterBreak="0">
    <w:nsid w:val="0000000A"/>
    <w:multiLevelType w:val="multilevel"/>
    <w:tmpl w:val="0000000A"/>
    <w:name w:val="WW8Num9"/>
    <w:lvl w:ilvl="0">
      <w:start w:val="1"/>
      <w:numFmt w:val="decimal"/>
      <w:suff w:val="nothing"/>
      <w:lvlText w:val="%1)"/>
      <w:lvlJc w:val="left"/>
      <w:pPr>
        <w:tabs>
          <w:tab w:val="num" w:pos="1418"/>
        </w:tabs>
        <w:ind w:left="1418" w:firstLine="0"/>
      </w:pPr>
      <w:rPr>
        <w:rFonts w:ascii="Times New Roman" w:hAnsi="Times New Roman" w:cs="Times New Roman"/>
      </w:rPr>
    </w:lvl>
    <w:lvl w:ilvl="1">
      <w:start w:val="1"/>
      <w:numFmt w:val="decimal"/>
      <w:suff w:val="nothing"/>
      <w:lvlText w:val="%2."/>
      <w:lvlJc w:val="left"/>
      <w:pPr>
        <w:tabs>
          <w:tab w:val="num" w:pos="1418"/>
        </w:tabs>
        <w:ind w:left="1418" w:firstLine="0"/>
      </w:pPr>
      <w:rPr>
        <w:rFonts w:ascii="Times New Roman" w:hAnsi="Times New Roman" w:cs="Times New Roman"/>
      </w:rPr>
    </w:lvl>
    <w:lvl w:ilvl="2">
      <w:start w:val="1"/>
      <w:numFmt w:val="decimal"/>
      <w:suff w:val="nothing"/>
      <w:lvlText w:val="%3."/>
      <w:lvlJc w:val="left"/>
      <w:pPr>
        <w:tabs>
          <w:tab w:val="num" w:pos="1418"/>
        </w:tabs>
        <w:ind w:left="1418" w:firstLine="0"/>
      </w:pPr>
      <w:rPr>
        <w:rFonts w:ascii="Times New Roman" w:hAnsi="Times New Roman" w:cs="Times New Roman"/>
      </w:rPr>
    </w:lvl>
    <w:lvl w:ilvl="3">
      <w:start w:val="1"/>
      <w:numFmt w:val="decimal"/>
      <w:suff w:val="nothing"/>
      <w:lvlText w:val="%4."/>
      <w:lvlJc w:val="left"/>
      <w:pPr>
        <w:tabs>
          <w:tab w:val="num" w:pos="1418"/>
        </w:tabs>
        <w:ind w:left="1418" w:firstLine="0"/>
      </w:pPr>
      <w:rPr>
        <w:rFonts w:ascii="Times New Roman" w:hAnsi="Times New Roman" w:cs="Times New Roman"/>
      </w:rPr>
    </w:lvl>
    <w:lvl w:ilvl="4">
      <w:start w:val="1"/>
      <w:numFmt w:val="decimal"/>
      <w:suff w:val="nothing"/>
      <w:lvlText w:val="%5."/>
      <w:lvlJc w:val="left"/>
      <w:pPr>
        <w:tabs>
          <w:tab w:val="num" w:pos="1418"/>
        </w:tabs>
        <w:ind w:left="1418" w:firstLine="0"/>
      </w:pPr>
      <w:rPr>
        <w:rFonts w:ascii="Times New Roman" w:hAnsi="Times New Roman" w:cs="Times New Roman"/>
      </w:rPr>
    </w:lvl>
    <w:lvl w:ilvl="5">
      <w:start w:val="1"/>
      <w:numFmt w:val="decimal"/>
      <w:suff w:val="nothing"/>
      <w:lvlText w:val="%6."/>
      <w:lvlJc w:val="left"/>
      <w:pPr>
        <w:tabs>
          <w:tab w:val="num" w:pos="1418"/>
        </w:tabs>
        <w:ind w:left="1418" w:firstLine="0"/>
      </w:pPr>
      <w:rPr>
        <w:rFonts w:ascii="Times New Roman" w:hAnsi="Times New Roman" w:cs="Times New Roman"/>
      </w:rPr>
    </w:lvl>
    <w:lvl w:ilvl="6">
      <w:start w:val="1"/>
      <w:numFmt w:val="decimal"/>
      <w:suff w:val="nothing"/>
      <w:lvlText w:val="%7."/>
      <w:lvlJc w:val="left"/>
      <w:pPr>
        <w:tabs>
          <w:tab w:val="num" w:pos="1418"/>
        </w:tabs>
        <w:ind w:left="1418" w:firstLine="0"/>
      </w:pPr>
      <w:rPr>
        <w:rFonts w:ascii="Times New Roman" w:hAnsi="Times New Roman" w:cs="Times New Roman"/>
      </w:rPr>
    </w:lvl>
    <w:lvl w:ilvl="7">
      <w:start w:val="1"/>
      <w:numFmt w:val="decimal"/>
      <w:suff w:val="nothing"/>
      <w:lvlText w:val="%8."/>
      <w:lvlJc w:val="left"/>
      <w:pPr>
        <w:tabs>
          <w:tab w:val="num" w:pos="1418"/>
        </w:tabs>
        <w:ind w:left="1418" w:firstLine="0"/>
      </w:pPr>
      <w:rPr>
        <w:rFonts w:ascii="Times New Roman" w:hAnsi="Times New Roman" w:cs="Times New Roman"/>
      </w:rPr>
    </w:lvl>
    <w:lvl w:ilvl="8">
      <w:start w:val="1"/>
      <w:numFmt w:val="decimal"/>
      <w:suff w:val="nothing"/>
      <w:lvlText w:val="%9."/>
      <w:lvlJc w:val="left"/>
      <w:pPr>
        <w:tabs>
          <w:tab w:val="num" w:pos="1418"/>
        </w:tabs>
        <w:ind w:left="1418" w:firstLine="0"/>
      </w:pPr>
      <w:rPr>
        <w:rFonts w:ascii="Times New Roman" w:hAnsi="Times New Roman" w:cs="Times New Roman"/>
      </w:rPr>
    </w:lvl>
  </w:abstractNum>
  <w:abstractNum w:abstractNumId="10" w15:restartNumberingAfterBreak="0">
    <w:nsid w:val="0000000B"/>
    <w:multiLevelType w:val="multilevel"/>
    <w:tmpl w:val="0000000B"/>
    <w:name w:val="WW8Num10"/>
    <w:lvl w:ilvl="0">
      <w:start w:val="1"/>
      <w:numFmt w:val="decimal"/>
      <w:suff w:val="nothing"/>
      <w:lvlText w:val="%1."/>
      <w:lvlJc w:val="left"/>
      <w:pPr>
        <w:tabs>
          <w:tab w:val="num" w:pos="0"/>
        </w:tabs>
        <w:ind w:left="0" w:firstLine="0"/>
      </w:pPr>
      <w:rPr>
        <w:rFonts w:ascii="Arial Narrow" w:hAnsi="Arial Narrow"/>
      </w:r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11" w15:restartNumberingAfterBreak="0">
    <w:nsid w:val="0000000C"/>
    <w:multiLevelType w:val="multilevel"/>
    <w:tmpl w:val="A82E79C4"/>
    <w:name w:val="WW8Num11"/>
    <w:lvl w:ilvl="0">
      <w:start w:val="1"/>
      <w:numFmt w:val="lowerLetter"/>
      <w:suff w:val="nothing"/>
      <w:lvlText w:val="%1)"/>
      <w:lvlJc w:val="left"/>
      <w:pPr>
        <w:tabs>
          <w:tab w:val="num" w:pos="0"/>
        </w:tabs>
        <w:ind w:left="0" w:firstLine="0"/>
      </w:pPr>
      <w:rPr>
        <w:rFonts w:ascii="Verdana" w:hAnsi="Verdana" w:cs="Verdana"/>
        <w:b w:val="0"/>
        <w:i w:val="0"/>
        <w:sz w:val="18"/>
        <w:szCs w:val="18"/>
      </w:rPr>
    </w:lvl>
    <w:lvl w:ilvl="1">
      <w:start w:val="1"/>
      <w:numFmt w:val="decimal"/>
      <w:suff w:val="nothing"/>
      <w:lvlText w:val="%2."/>
      <w:lvlJc w:val="left"/>
      <w:pPr>
        <w:tabs>
          <w:tab w:val="num" w:pos="2552"/>
        </w:tabs>
        <w:ind w:left="2552" w:firstLine="0"/>
      </w:pPr>
      <w:rPr>
        <w:rFonts w:asciiTheme="minorHAnsi" w:hAnsiTheme="minorHAnsi" w:cstheme="minorHAnsi" w:hint="default"/>
        <w:b/>
      </w:rPr>
    </w:lvl>
    <w:lvl w:ilvl="2">
      <w:start w:val="1"/>
      <w:numFmt w:val="bullet"/>
      <w:suff w:val="nothing"/>
      <w:lvlText w:val=""/>
      <w:lvlJc w:val="left"/>
      <w:pPr>
        <w:tabs>
          <w:tab w:val="num" w:pos="0"/>
        </w:tabs>
        <w:ind w:left="0" w:firstLine="0"/>
      </w:pPr>
      <w:rPr>
        <w:rFonts w:ascii="Symbol" w:hAnsi="Symbol"/>
      </w:rPr>
    </w:lvl>
    <w:lvl w:ilvl="3">
      <w:start w:val="1"/>
      <w:numFmt w:val="decimal"/>
      <w:suff w:val="nothing"/>
      <w:lvlText w:val="%4."/>
      <w:lvlJc w:val="left"/>
      <w:pPr>
        <w:tabs>
          <w:tab w:val="num" w:pos="0"/>
        </w:tabs>
        <w:ind w:left="0" w:firstLine="0"/>
      </w:pPr>
      <w:rPr>
        <w:rFonts w:ascii="Times New Roman" w:hAnsi="Times New Roman" w:cs="Times New Roman"/>
      </w:rPr>
    </w:lvl>
    <w:lvl w:ilvl="4">
      <w:start w:val="1"/>
      <w:numFmt w:val="lowerLetter"/>
      <w:suff w:val="nothing"/>
      <w:lvlText w:val="%5."/>
      <w:lvlJc w:val="left"/>
      <w:pPr>
        <w:tabs>
          <w:tab w:val="num" w:pos="0"/>
        </w:tabs>
        <w:ind w:left="0" w:firstLine="0"/>
      </w:pPr>
      <w:rPr>
        <w:rFonts w:ascii="Times New Roman" w:hAnsi="Times New Roman" w:cs="Times New Roman"/>
      </w:rPr>
    </w:lvl>
    <w:lvl w:ilvl="5">
      <w:start w:val="1"/>
      <w:numFmt w:val="lowerRoman"/>
      <w:suff w:val="nothing"/>
      <w:lvlText w:val="%6."/>
      <w:lvlJc w:val="right"/>
      <w:pPr>
        <w:tabs>
          <w:tab w:val="num" w:pos="0"/>
        </w:tabs>
        <w:ind w:left="0" w:firstLine="0"/>
      </w:pPr>
      <w:rPr>
        <w:rFonts w:ascii="Times New Roman" w:hAnsi="Times New Roman" w:cs="Times New Roman"/>
      </w:rPr>
    </w:lvl>
    <w:lvl w:ilvl="6">
      <w:start w:val="1"/>
      <w:numFmt w:val="decimal"/>
      <w:suff w:val="nothing"/>
      <w:lvlText w:val="%7."/>
      <w:lvlJc w:val="left"/>
      <w:pPr>
        <w:tabs>
          <w:tab w:val="num" w:pos="0"/>
        </w:tabs>
        <w:ind w:left="0" w:firstLine="0"/>
      </w:pPr>
      <w:rPr>
        <w:rFonts w:ascii="Times New Roman" w:hAnsi="Times New Roman" w:cs="Times New Roman"/>
      </w:rPr>
    </w:lvl>
    <w:lvl w:ilvl="7">
      <w:start w:val="1"/>
      <w:numFmt w:val="lowerLetter"/>
      <w:suff w:val="nothing"/>
      <w:lvlText w:val="%8."/>
      <w:lvlJc w:val="left"/>
      <w:pPr>
        <w:tabs>
          <w:tab w:val="num" w:pos="0"/>
        </w:tabs>
        <w:ind w:left="0" w:firstLine="0"/>
      </w:pPr>
      <w:rPr>
        <w:rFonts w:ascii="Times New Roman" w:hAnsi="Times New Roman" w:cs="Times New Roman"/>
      </w:rPr>
    </w:lvl>
    <w:lvl w:ilvl="8">
      <w:start w:val="1"/>
      <w:numFmt w:val="lowerRoman"/>
      <w:suff w:val="nothing"/>
      <w:lvlText w:val="%9."/>
      <w:lvlJc w:val="right"/>
      <w:pPr>
        <w:tabs>
          <w:tab w:val="num" w:pos="0"/>
        </w:tabs>
        <w:ind w:left="0" w:firstLine="0"/>
      </w:pPr>
      <w:rPr>
        <w:rFonts w:ascii="Times New Roman" w:hAnsi="Times New Roman" w:cs="Times New Roman"/>
      </w:rPr>
    </w:lvl>
  </w:abstractNum>
  <w:abstractNum w:abstractNumId="12" w15:restartNumberingAfterBreak="0">
    <w:nsid w:val="0000000D"/>
    <w:multiLevelType w:val="multilevel"/>
    <w:tmpl w:val="0000000D"/>
    <w:name w:val="WW8Num12"/>
    <w:lvl w:ilvl="0">
      <w:start w:val="1"/>
      <w:numFmt w:val="bullet"/>
      <w:suff w:val="nothing"/>
      <w:lvlText w:val="-"/>
      <w:lvlJc w:val="left"/>
      <w:pPr>
        <w:tabs>
          <w:tab w:val="num" w:pos="0"/>
        </w:tabs>
        <w:ind w:left="0" w:firstLine="0"/>
      </w:pPr>
      <w:rPr>
        <w:rFonts w:ascii="Times New Roman" w:hAnsi="Times New Roman" w:cs="Times New Roman"/>
      </w:rPr>
    </w:lvl>
    <w:lvl w:ilvl="1">
      <w:start w:val="4"/>
      <w:numFmt w:val="decimal"/>
      <w:suff w:val="nothing"/>
      <w:lvlText w:val="%2."/>
      <w:lvlJc w:val="left"/>
      <w:pPr>
        <w:tabs>
          <w:tab w:val="num" w:pos="0"/>
        </w:tabs>
        <w:ind w:left="0" w:firstLine="0"/>
      </w:pPr>
      <w:rPr>
        <w:rFonts w:ascii="Arial Narrow" w:hAnsi="Arial Narro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rPr>
    </w:lvl>
  </w:abstractNum>
  <w:abstractNum w:abstractNumId="13" w15:restartNumberingAfterBreak="0">
    <w:nsid w:val="0000000E"/>
    <w:multiLevelType w:val="multilevel"/>
    <w:tmpl w:val="0000000E"/>
    <w:name w:val="WW8Num13"/>
    <w:lvl w:ilvl="0">
      <w:start w:val="1"/>
      <w:numFmt w:val="decimal"/>
      <w:suff w:val="nothing"/>
      <w:lvlText w:val="%1."/>
      <w:lvlJc w:val="left"/>
      <w:pPr>
        <w:tabs>
          <w:tab w:val="num" w:pos="0"/>
        </w:tabs>
        <w:ind w:left="0" w:firstLine="0"/>
      </w:pPr>
      <w:rPr>
        <w:rFonts w:ascii="Times New Roman" w:hAnsi="Times New Roman" w:cs="Times New Roman"/>
        <w:color w:val="000000"/>
      </w:rPr>
    </w:lvl>
    <w:lvl w:ilvl="1">
      <w:start w:val="1"/>
      <w:numFmt w:val="decimal"/>
      <w:suff w:val="nothing"/>
      <w:lvlText w:val="%1.%2."/>
      <w:lvlJc w:val="left"/>
      <w:pPr>
        <w:tabs>
          <w:tab w:val="num" w:pos="0"/>
        </w:tabs>
        <w:ind w:left="0" w:firstLine="0"/>
      </w:pPr>
      <w:rPr>
        <w:rFonts w:ascii="Verdana" w:hAnsi="Verdana" w:cs="Verdana"/>
        <w:b w:val="0"/>
        <w:i w:val="0"/>
        <w:color w:val="000000"/>
        <w:sz w:val="20"/>
        <w:szCs w:val="20"/>
      </w:rPr>
    </w:lvl>
    <w:lvl w:ilvl="2">
      <w:start w:val="1"/>
      <w:numFmt w:val="decimal"/>
      <w:suff w:val="nothing"/>
      <w:lvlText w:val="%1.%2.%3."/>
      <w:lvlJc w:val="left"/>
      <w:pPr>
        <w:tabs>
          <w:tab w:val="num" w:pos="0"/>
        </w:tabs>
        <w:ind w:left="0" w:firstLine="0"/>
      </w:pPr>
      <w:rPr>
        <w:rFonts w:ascii="Times New Roman" w:hAnsi="Times New Roman" w:cs="Times New Roman"/>
      </w:rPr>
    </w:lvl>
    <w:lvl w:ilvl="3">
      <w:start w:val="1"/>
      <w:numFmt w:val="decimal"/>
      <w:suff w:val="nothing"/>
      <w:lvlText w:val="%1.%2.%3.%4."/>
      <w:lvlJc w:val="left"/>
      <w:pPr>
        <w:tabs>
          <w:tab w:val="num" w:pos="0"/>
        </w:tabs>
        <w:ind w:left="0" w:firstLine="0"/>
      </w:pPr>
      <w:rPr>
        <w:rFonts w:ascii="Times New Roman" w:hAnsi="Times New Roman" w:cs="Times New Roman"/>
      </w:rPr>
    </w:lvl>
    <w:lvl w:ilvl="4">
      <w:start w:val="1"/>
      <w:numFmt w:val="decimal"/>
      <w:suff w:val="nothing"/>
      <w:lvlText w:val="%1.%2.%3.%4.%5."/>
      <w:lvlJc w:val="left"/>
      <w:pPr>
        <w:tabs>
          <w:tab w:val="num" w:pos="0"/>
        </w:tabs>
        <w:ind w:left="0" w:firstLine="0"/>
      </w:pPr>
      <w:rPr>
        <w:rFonts w:ascii="Times New Roman" w:hAnsi="Times New Roman" w:cs="Times New Roman"/>
      </w:rPr>
    </w:lvl>
    <w:lvl w:ilvl="5">
      <w:start w:val="1"/>
      <w:numFmt w:val="decimal"/>
      <w:suff w:val="nothing"/>
      <w:lvlText w:val="%1.%2.%3.%4.%5.%6."/>
      <w:lvlJc w:val="left"/>
      <w:pPr>
        <w:tabs>
          <w:tab w:val="num" w:pos="0"/>
        </w:tabs>
        <w:ind w:left="0" w:firstLine="0"/>
      </w:pPr>
      <w:rPr>
        <w:rFonts w:ascii="Times New Roman" w:hAnsi="Times New Roman" w:cs="Times New Roman"/>
      </w:rPr>
    </w:lvl>
    <w:lvl w:ilvl="6">
      <w:start w:val="1"/>
      <w:numFmt w:val="decimal"/>
      <w:suff w:val="nothing"/>
      <w:lvlText w:val="%1.%2.%3.%4.%5.%6.%7."/>
      <w:lvlJc w:val="left"/>
      <w:pPr>
        <w:tabs>
          <w:tab w:val="num" w:pos="0"/>
        </w:tabs>
        <w:ind w:left="0" w:firstLine="0"/>
      </w:pPr>
      <w:rPr>
        <w:rFonts w:ascii="Times New Roman" w:hAnsi="Times New Roman" w:cs="Times New Roman"/>
      </w:rPr>
    </w:lvl>
    <w:lvl w:ilvl="7">
      <w:start w:val="1"/>
      <w:numFmt w:val="decimal"/>
      <w:suff w:val="nothing"/>
      <w:lvlText w:val="%1.%2.%3.%4.%5.%6.%7.%8."/>
      <w:lvlJc w:val="left"/>
      <w:pPr>
        <w:tabs>
          <w:tab w:val="num" w:pos="0"/>
        </w:tabs>
        <w:ind w:left="0" w:firstLine="0"/>
      </w:pPr>
      <w:rPr>
        <w:rFonts w:ascii="Times New Roman" w:hAnsi="Times New Roman" w:cs="Times New Roman"/>
      </w:rPr>
    </w:lvl>
    <w:lvl w:ilvl="8">
      <w:start w:val="1"/>
      <w:numFmt w:val="decimal"/>
      <w:suff w:val="nothing"/>
      <w:lvlText w:val="%1.%2.%3.%4.%5.%6.%7.%8.%9."/>
      <w:lvlJc w:val="left"/>
      <w:pPr>
        <w:tabs>
          <w:tab w:val="num" w:pos="0"/>
        </w:tabs>
        <w:ind w:left="0" w:firstLine="0"/>
      </w:pPr>
      <w:rPr>
        <w:rFonts w:ascii="Times New Roman" w:hAnsi="Times New Roman" w:cs="Times New Roman"/>
      </w:rPr>
    </w:lvl>
  </w:abstractNum>
  <w:abstractNum w:abstractNumId="14" w15:restartNumberingAfterBreak="0">
    <w:nsid w:val="0000000F"/>
    <w:multiLevelType w:val="multilevel"/>
    <w:tmpl w:val="0000000F"/>
    <w:name w:val="WW8Num14"/>
    <w:lvl w:ilvl="0">
      <w:start w:val="1"/>
      <w:numFmt w:val="decimal"/>
      <w:suff w:val="nothing"/>
      <w:lvlText w:val="%1."/>
      <w:lvlJc w:val="left"/>
      <w:pPr>
        <w:tabs>
          <w:tab w:val="num" w:pos="0"/>
        </w:tabs>
        <w:ind w:left="0" w:firstLine="0"/>
      </w:pPr>
      <w:rPr>
        <w:rFonts w:ascii="Times New Roman" w:hAnsi="Times New Roman"/>
        <w:b w:val="0"/>
        <w:i/>
        <w:sz w:val="22"/>
        <w:szCs w:val="22"/>
      </w:rPr>
    </w:lvl>
    <w:lvl w:ilvl="1">
      <w:start w:val="1"/>
      <w:numFmt w:val="bullet"/>
      <w:suff w:val="nothing"/>
      <w:lvlText w:val=""/>
      <w:lvlJc w:val="left"/>
      <w:pPr>
        <w:tabs>
          <w:tab w:val="num" w:pos="0"/>
        </w:tabs>
        <w:ind w:left="0" w:firstLine="0"/>
      </w:pPr>
      <w:rPr>
        <w:rFonts w:ascii="Symbol" w:hAnsi="Symbol"/>
        <w:b w:val="0"/>
        <w:i w:val="0"/>
        <w:color w:val="000000"/>
        <w:sz w:val="20"/>
        <w:szCs w:val="20"/>
      </w:r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15" w15:restartNumberingAfterBreak="0">
    <w:nsid w:val="00000010"/>
    <w:multiLevelType w:val="multilevel"/>
    <w:tmpl w:val="00000010"/>
    <w:name w:val="WW8Num15"/>
    <w:lvl w:ilvl="0">
      <w:start w:val="1"/>
      <w:numFmt w:val="decimal"/>
      <w:suff w:val="nothing"/>
      <w:lvlText w:val="%1."/>
      <w:lvlJc w:val="left"/>
      <w:pPr>
        <w:tabs>
          <w:tab w:val="num" w:pos="0"/>
        </w:tabs>
        <w:ind w:left="0" w:firstLine="0"/>
      </w:pPr>
      <w:rPr>
        <w:rFonts w:ascii="Arial Narrow" w:hAnsi="Arial Narrow"/>
        <w:sz w:val="22"/>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6" w15:restartNumberingAfterBreak="0">
    <w:nsid w:val="00000011"/>
    <w:multiLevelType w:val="multilevel"/>
    <w:tmpl w:val="00000011"/>
    <w:name w:val="WW8Num16"/>
    <w:lvl w:ilvl="0">
      <w:start w:val="1"/>
      <w:numFmt w:val="decimal"/>
      <w:suff w:val="nothing"/>
      <w:lvlText w:val="%1."/>
      <w:lvlJc w:val="left"/>
      <w:pPr>
        <w:tabs>
          <w:tab w:val="num" w:pos="0"/>
        </w:tabs>
        <w:ind w:left="0" w:firstLine="0"/>
      </w:pPr>
      <w:rPr>
        <w:rFonts w:ascii="Arial Narrow" w:hAnsi="Arial Narrow"/>
        <w:sz w:val="22"/>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17" w15:restartNumberingAfterBreak="0">
    <w:nsid w:val="00000012"/>
    <w:multiLevelType w:val="multilevel"/>
    <w:tmpl w:val="00000012"/>
    <w:name w:val="WW8Num17"/>
    <w:lvl w:ilvl="0">
      <w:start w:val="2"/>
      <w:numFmt w:val="decimal"/>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18" w15:restartNumberingAfterBreak="0">
    <w:nsid w:val="00000013"/>
    <w:multiLevelType w:val="multilevel"/>
    <w:tmpl w:val="00000013"/>
    <w:name w:val="WW8Num18"/>
    <w:lvl w:ilvl="0">
      <w:start w:val="1"/>
      <w:numFmt w:val="decimal"/>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19" w15:restartNumberingAfterBreak="0">
    <w:nsid w:val="00000014"/>
    <w:multiLevelType w:val="multilevel"/>
    <w:tmpl w:val="00000014"/>
    <w:name w:val="WW8Num20"/>
    <w:lvl w:ilvl="0">
      <w:start w:val="12"/>
      <w:numFmt w:val="lowerLetter"/>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20" w15:restartNumberingAfterBreak="0">
    <w:nsid w:val="00000015"/>
    <w:multiLevelType w:val="multilevel"/>
    <w:tmpl w:val="00000015"/>
    <w:name w:val="WW8Num21"/>
    <w:lvl w:ilvl="0">
      <w:start w:val="1"/>
      <w:numFmt w:val="lowerLetter"/>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21" w15:restartNumberingAfterBreak="0">
    <w:nsid w:val="00000016"/>
    <w:multiLevelType w:val="multilevel"/>
    <w:tmpl w:val="00000016"/>
    <w:name w:val="WW8Num22"/>
    <w:lvl w:ilvl="0">
      <w:start w:val="1"/>
      <w:numFmt w:val="lowerLetter"/>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22" w15:restartNumberingAfterBreak="0">
    <w:nsid w:val="00000017"/>
    <w:multiLevelType w:val="multilevel"/>
    <w:tmpl w:val="00000017"/>
    <w:name w:val="WW8Num23"/>
    <w:lvl w:ilvl="0">
      <w:start w:val="2"/>
      <w:numFmt w:val="decimal"/>
      <w:suff w:val="nothing"/>
      <w:lvlText w:val="%1."/>
      <w:lvlJc w:val="left"/>
      <w:pPr>
        <w:tabs>
          <w:tab w:val="num" w:pos="0"/>
        </w:tabs>
        <w:ind w:left="0" w:firstLine="0"/>
      </w:pPr>
    </w:lvl>
    <w:lvl w:ilvl="1">
      <w:start w:val="1"/>
      <w:numFmt w:val="bullet"/>
      <w:suff w:val="nothing"/>
      <w:lvlText w:val="-"/>
      <w:lvlJc w:val="left"/>
      <w:pPr>
        <w:tabs>
          <w:tab w:val="num" w:pos="0"/>
        </w:tabs>
        <w:ind w:left="0" w:firstLine="0"/>
      </w:pPr>
      <w:rPr>
        <w:rFonts w:ascii="Courier New" w:hAnsi="Courier New"/>
        <w:b w:val="0"/>
        <w:i/>
        <w:color w:val="0000FF"/>
        <w:sz w:val="22"/>
        <w:szCs w:val="22"/>
      </w:r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23" w15:restartNumberingAfterBreak="0">
    <w:nsid w:val="00000018"/>
    <w:multiLevelType w:val="multilevel"/>
    <w:tmpl w:val="00000018"/>
    <w:name w:val="WW8Num24"/>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24" w15:restartNumberingAfterBreak="0">
    <w:nsid w:val="00000019"/>
    <w:multiLevelType w:val="multilevel"/>
    <w:tmpl w:val="753AC4C0"/>
    <w:name w:val="WW8Num25"/>
    <w:lvl w:ilvl="0">
      <w:start w:val="8"/>
      <w:numFmt w:val="decimal"/>
      <w:suff w:val="nothing"/>
      <w:lvlText w:val="%1"/>
      <w:lvlJc w:val="left"/>
      <w:pPr>
        <w:tabs>
          <w:tab w:val="num" w:pos="0"/>
        </w:tabs>
        <w:ind w:left="0" w:firstLine="0"/>
      </w:pPr>
      <w:rPr>
        <w:rFonts w:ascii="Times New Roman" w:hAnsi="Times New Roman" w:cs="Times New Roman"/>
      </w:rPr>
    </w:lvl>
    <w:lvl w:ilvl="1">
      <w:start w:val="1"/>
      <w:numFmt w:val="decimal"/>
      <w:suff w:val="nothing"/>
      <w:lvlText w:val="%1.%2"/>
      <w:lvlJc w:val="left"/>
      <w:pPr>
        <w:tabs>
          <w:tab w:val="num" w:pos="0"/>
        </w:tabs>
        <w:ind w:left="0" w:firstLine="0"/>
      </w:pPr>
      <w:rPr>
        <w:rFonts w:ascii="Arial" w:hAnsi="Arial" w:cs="Arial" w:hint="default"/>
        <w:b/>
        <w:kern w:val="24"/>
      </w:rPr>
    </w:lvl>
    <w:lvl w:ilvl="2">
      <w:start w:val="1"/>
      <w:numFmt w:val="decimal"/>
      <w:suff w:val="nothing"/>
      <w:lvlText w:val="%1.%2.%3"/>
      <w:lvlJc w:val="left"/>
      <w:pPr>
        <w:tabs>
          <w:tab w:val="num" w:pos="0"/>
        </w:tabs>
        <w:ind w:left="0" w:firstLine="0"/>
      </w:pPr>
      <w:rPr>
        <w:rFonts w:ascii="Arial" w:hAnsi="Arial" w:cs="Arial" w:hint="default"/>
        <w:b/>
        <w:kern w:val="24"/>
      </w:rPr>
    </w:lvl>
    <w:lvl w:ilvl="3">
      <w:start w:val="1"/>
      <w:numFmt w:val="decimal"/>
      <w:suff w:val="nothing"/>
      <w:lvlText w:val="%1.%2.%3.%4"/>
      <w:lvlJc w:val="left"/>
      <w:pPr>
        <w:tabs>
          <w:tab w:val="num" w:pos="0"/>
        </w:tabs>
        <w:ind w:left="0" w:firstLine="0"/>
      </w:pPr>
      <w:rPr>
        <w:rFonts w:ascii="Times New Roman" w:hAnsi="Times New Roman" w:cs="Times New Roman"/>
      </w:rPr>
    </w:lvl>
    <w:lvl w:ilvl="4">
      <w:start w:val="1"/>
      <w:numFmt w:val="decimal"/>
      <w:suff w:val="nothing"/>
      <w:lvlText w:val="%1.%2.%3.%4.%5"/>
      <w:lvlJc w:val="left"/>
      <w:pPr>
        <w:tabs>
          <w:tab w:val="num" w:pos="0"/>
        </w:tabs>
        <w:ind w:left="0" w:firstLine="0"/>
      </w:pPr>
      <w:rPr>
        <w:rFonts w:ascii="Times New Roman" w:hAnsi="Times New Roman" w:cs="Times New Roman"/>
      </w:rPr>
    </w:lvl>
    <w:lvl w:ilvl="5">
      <w:start w:val="1"/>
      <w:numFmt w:val="decimal"/>
      <w:suff w:val="nothing"/>
      <w:lvlText w:val="%1.%2.%3.%4.%5.%6"/>
      <w:lvlJc w:val="left"/>
      <w:pPr>
        <w:tabs>
          <w:tab w:val="num" w:pos="0"/>
        </w:tabs>
        <w:ind w:left="0" w:firstLine="0"/>
      </w:pPr>
      <w:rPr>
        <w:rFonts w:ascii="Times New Roman" w:hAnsi="Times New Roman" w:cs="Times New Roman"/>
      </w:rPr>
    </w:lvl>
    <w:lvl w:ilvl="6">
      <w:start w:val="1"/>
      <w:numFmt w:val="decimal"/>
      <w:suff w:val="nothing"/>
      <w:lvlText w:val="%1.%2.%3.%4.%5.%6.%7"/>
      <w:lvlJc w:val="left"/>
      <w:pPr>
        <w:tabs>
          <w:tab w:val="num" w:pos="0"/>
        </w:tabs>
        <w:ind w:left="0" w:firstLine="0"/>
      </w:pPr>
      <w:rPr>
        <w:rFonts w:ascii="Times New Roman" w:hAnsi="Times New Roman" w:cs="Times New Roman"/>
      </w:rPr>
    </w:lvl>
    <w:lvl w:ilvl="7">
      <w:start w:val="1"/>
      <w:numFmt w:val="decimal"/>
      <w:suff w:val="nothing"/>
      <w:lvlText w:val="%1.%2.%3.%4.%5.%6.%7.%8"/>
      <w:lvlJc w:val="left"/>
      <w:pPr>
        <w:tabs>
          <w:tab w:val="num" w:pos="0"/>
        </w:tabs>
        <w:ind w:left="0" w:firstLine="0"/>
      </w:pPr>
      <w:rPr>
        <w:rFonts w:ascii="Times New Roman" w:hAnsi="Times New Roman" w:cs="Times New Roman"/>
      </w:rPr>
    </w:lvl>
    <w:lvl w:ilvl="8">
      <w:start w:val="1"/>
      <w:numFmt w:val="decimal"/>
      <w:suff w:val="nothing"/>
      <w:lvlText w:val="%1.%2.%3.%4.%5.%6.%7.%8.%9"/>
      <w:lvlJc w:val="left"/>
      <w:pPr>
        <w:tabs>
          <w:tab w:val="num" w:pos="0"/>
        </w:tabs>
        <w:ind w:left="0" w:firstLine="0"/>
      </w:pPr>
      <w:rPr>
        <w:rFonts w:ascii="Times New Roman" w:hAnsi="Times New Roman" w:cs="Times New Roman"/>
      </w:rPr>
    </w:lvl>
  </w:abstractNum>
  <w:abstractNum w:abstractNumId="25" w15:restartNumberingAfterBreak="0">
    <w:nsid w:val="0000001A"/>
    <w:multiLevelType w:val="multilevel"/>
    <w:tmpl w:val="0000001A"/>
    <w:name w:val="WW8Num26"/>
    <w:lvl w:ilvl="0">
      <w:start w:val="1"/>
      <w:numFmt w:val="lowerLetter"/>
      <w:suff w:val="nothing"/>
      <w:lvlText w:val="%1)"/>
      <w:lvlJc w:val="left"/>
      <w:pPr>
        <w:tabs>
          <w:tab w:val="num" w:pos="0"/>
        </w:tabs>
        <w:ind w:left="0" w:firstLine="0"/>
      </w:pPr>
    </w:lvl>
    <w:lvl w:ilvl="1">
      <w:start w:val="1"/>
      <w:numFmt w:val="bullet"/>
      <w:suff w:val="nothing"/>
      <w:lvlText w:val=""/>
      <w:lvlJc w:val="left"/>
      <w:pPr>
        <w:tabs>
          <w:tab w:val="num" w:pos="0"/>
        </w:tabs>
        <w:ind w:left="0" w:firstLine="0"/>
      </w:pPr>
      <w:rPr>
        <w:rFonts w:ascii="Symbol" w:hAnsi="Symbol"/>
      </w:r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26" w15:restartNumberingAfterBreak="0">
    <w:nsid w:val="0000001B"/>
    <w:multiLevelType w:val="multilevel"/>
    <w:tmpl w:val="0000001B"/>
    <w:name w:val="WW8Num27"/>
    <w:lvl w:ilvl="0">
      <w:start w:val="2"/>
      <w:numFmt w:val="lowerLetter"/>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27" w15:restartNumberingAfterBreak="0">
    <w:nsid w:val="0000001C"/>
    <w:multiLevelType w:val="multilevel"/>
    <w:tmpl w:val="0000001C"/>
    <w:name w:val="WW8Num28"/>
    <w:lvl w:ilvl="0">
      <w:start w:val="7"/>
      <w:numFmt w:val="decimal"/>
      <w:suff w:val="nothing"/>
      <w:lvlText w:val="%1"/>
      <w:lvlJc w:val="left"/>
      <w:pPr>
        <w:tabs>
          <w:tab w:val="num" w:pos="0"/>
        </w:tabs>
        <w:ind w:left="0" w:firstLine="0"/>
      </w:pPr>
      <w:rPr>
        <w:color w:val="000000"/>
      </w:rPr>
    </w:lvl>
    <w:lvl w:ilvl="1">
      <w:start w:val="1"/>
      <w:numFmt w:val="decimal"/>
      <w:suff w:val="nothing"/>
      <w:lvlText w:val="%1.%2"/>
      <w:lvlJc w:val="left"/>
      <w:pPr>
        <w:tabs>
          <w:tab w:val="num" w:pos="0"/>
        </w:tabs>
        <w:ind w:left="0" w:firstLine="0"/>
      </w:pPr>
      <w:rPr>
        <w:color w:val="000000"/>
      </w:rPr>
    </w:lvl>
    <w:lvl w:ilvl="2">
      <w:start w:val="5"/>
      <w:numFmt w:val="decimal"/>
      <w:suff w:val="nothing"/>
      <w:lvlText w:val="%1.%2.%3"/>
      <w:lvlJc w:val="left"/>
      <w:pPr>
        <w:tabs>
          <w:tab w:val="num" w:pos="0"/>
        </w:tabs>
        <w:ind w:left="0" w:firstLine="0"/>
      </w:pPr>
      <w:rPr>
        <w:color w:val="000000"/>
      </w:rPr>
    </w:lvl>
    <w:lvl w:ilvl="3">
      <w:start w:val="1"/>
      <w:numFmt w:val="decimal"/>
      <w:suff w:val="nothing"/>
      <w:lvlText w:val="%1.%2.%3.%4"/>
      <w:lvlJc w:val="left"/>
      <w:pPr>
        <w:tabs>
          <w:tab w:val="num" w:pos="0"/>
        </w:tabs>
        <w:ind w:left="0" w:firstLine="0"/>
      </w:pPr>
      <w:rPr>
        <w:color w:val="000000"/>
      </w:rPr>
    </w:lvl>
    <w:lvl w:ilvl="4">
      <w:start w:val="1"/>
      <w:numFmt w:val="decimal"/>
      <w:suff w:val="nothing"/>
      <w:lvlText w:val="%1.%2.%3.%4.%5"/>
      <w:lvlJc w:val="left"/>
      <w:pPr>
        <w:tabs>
          <w:tab w:val="num" w:pos="0"/>
        </w:tabs>
        <w:ind w:left="0" w:firstLine="0"/>
      </w:pPr>
      <w:rPr>
        <w:color w:val="000000"/>
      </w:rPr>
    </w:lvl>
    <w:lvl w:ilvl="5">
      <w:start w:val="1"/>
      <w:numFmt w:val="decimal"/>
      <w:suff w:val="nothing"/>
      <w:lvlText w:val="%1.%2.%3.%4.%5.%6"/>
      <w:lvlJc w:val="left"/>
      <w:pPr>
        <w:tabs>
          <w:tab w:val="num" w:pos="0"/>
        </w:tabs>
        <w:ind w:left="0" w:firstLine="0"/>
      </w:pPr>
      <w:rPr>
        <w:color w:val="000000"/>
      </w:rPr>
    </w:lvl>
    <w:lvl w:ilvl="6">
      <w:start w:val="1"/>
      <w:numFmt w:val="decimal"/>
      <w:suff w:val="nothing"/>
      <w:lvlText w:val="%1.%2.%3.%4.%5.%6.%7"/>
      <w:lvlJc w:val="left"/>
      <w:pPr>
        <w:tabs>
          <w:tab w:val="num" w:pos="0"/>
        </w:tabs>
        <w:ind w:left="0" w:firstLine="0"/>
      </w:pPr>
      <w:rPr>
        <w:color w:val="000000"/>
      </w:rPr>
    </w:lvl>
    <w:lvl w:ilvl="7">
      <w:start w:val="1"/>
      <w:numFmt w:val="decimal"/>
      <w:suff w:val="nothing"/>
      <w:lvlText w:val="%1.%2.%3.%4.%5.%6.%7.%8"/>
      <w:lvlJc w:val="left"/>
      <w:pPr>
        <w:tabs>
          <w:tab w:val="num" w:pos="0"/>
        </w:tabs>
        <w:ind w:left="0" w:firstLine="0"/>
      </w:pPr>
      <w:rPr>
        <w:color w:val="000000"/>
      </w:rPr>
    </w:lvl>
    <w:lvl w:ilvl="8">
      <w:start w:val="1"/>
      <w:numFmt w:val="decimal"/>
      <w:suff w:val="nothing"/>
      <w:lvlText w:val="%1.%2.%3.%4.%5.%6.%7.%8.%9"/>
      <w:lvlJc w:val="left"/>
      <w:pPr>
        <w:tabs>
          <w:tab w:val="num" w:pos="0"/>
        </w:tabs>
        <w:ind w:left="0" w:firstLine="0"/>
      </w:pPr>
      <w:rPr>
        <w:color w:val="000000"/>
      </w:rPr>
    </w:lvl>
  </w:abstractNum>
  <w:abstractNum w:abstractNumId="28" w15:restartNumberingAfterBreak="0">
    <w:nsid w:val="0000001D"/>
    <w:multiLevelType w:val="multilevel"/>
    <w:tmpl w:val="0000001D"/>
    <w:name w:val="WW8Num29"/>
    <w:lvl w:ilvl="0">
      <w:start w:val="1"/>
      <w:numFmt w:val="lowerLetter"/>
      <w:suff w:val="nothing"/>
      <w:lvlText w:val="%1)"/>
      <w:lvlJc w:val="left"/>
      <w:pPr>
        <w:tabs>
          <w:tab w:val="num" w:pos="0"/>
        </w:tabs>
        <w:ind w:left="0" w:firstLine="0"/>
      </w:pPr>
    </w:lvl>
    <w:lvl w:ilvl="1">
      <w:start w:val="1"/>
      <w:numFmt w:val="bullet"/>
      <w:suff w:val="nothing"/>
      <w:lvlText w:val=""/>
      <w:lvlJc w:val="left"/>
      <w:pPr>
        <w:tabs>
          <w:tab w:val="num" w:pos="0"/>
        </w:tabs>
        <w:ind w:left="0" w:firstLine="0"/>
      </w:pPr>
      <w:rPr>
        <w:rFonts w:ascii="Symbol" w:hAnsi="Symbol"/>
      </w:r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29" w15:restartNumberingAfterBreak="0">
    <w:nsid w:val="0000001E"/>
    <w:multiLevelType w:val="multilevel"/>
    <w:tmpl w:val="0000001E"/>
    <w:name w:val="WW8Num30"/>
    <w:lvl w:ilvl="0">
      <w:start w:val="1"/>
      <w:numFmt w:val="bullet"/>
      <w:suff w:val="nothing"/>
      <w:lvlText w:val=""/>
      <w:lvlJc w:val="left"/>
      <w:pPr>
        <w:tabs>
          <w:tab w:val="num" w:pos="0"/>
        </w:tabs>
        <w:ind w:left="0" w:firstLine="0"/>
      </w:pPr>
      <w:rPr>
        <w:rFonts w:ascii="Symbol" w:hAnsi="Symbol"/>
      </w:rPr>
    </w:lvl>
    <w:lvl w:ilvl="1">
      <w:start w:val="1"/>
      <w:numFmt w:val="bullet"/>
      <w:suff w:val="nothing"/>
      <w:lvlText w:val="o"/>
      <w:lvlJc w:val="left"/>
      <w:pPr>
        <w:tabs>
          <w:tab w:val="num" w:pos="0"/>
        </w:tabs>
        <w:ind w:left="0" w:firstLine="0"/>
      </w:pPr>
      <w:rPr>
        <w:rFonts w:ascii="Courier New" w:hAnsi="Courier New" w:cs="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rPr>
    </w:lvl>
  </w:abstractNum>
  <w:abstractNum w:abstractNumId="30" w15:restartNumberingAfterBreak="0">
    <w:nsid w:val="0000001F"/>
    <w:multiLevelType w:val="multilevel"/>
    <w:tmpl w:val="0000001F"/>
    <w:name w:val="WW8Num31"/>
    <w:lvl w:ilvl="0">
      <w:start w:val="1"/>
      <w:numFmt w:val="decimal"/>
      <w:suff w:val="nothing"/>
      <w:lvlText w:val="%1."/>
      <w:lvlJc w:val="left"/>
      <w:pPr>
        <w:tabs>
          <w:tab w:val="num" w:pos="0"/>
        </w:tabs>
        <w:ind w:left="0" w:firstLine="0"/>
      </w:pPr>
      <w:rPr>
        <w:rFonts w:ascii="Arial" w:hAnsi="Arial" w:cs="Arial"/>
      </w:rPr>
    </w:lvl>
    <w:lvl w:ilvl="1">
      <w:start w:val="1"/>
      <w:numFmt w:val="decimal"/>
      <w:suff w:val="nothing"/>
      <w:lvlText w:val="%1.%2."/>
      <w:lvlJc w:val="left"/>
      <w:pPr>
        <w:tabs>
          <w:tab w:val="num" w:pos="0"/>
        </w:tabs>
        <w:ind w:left="0" w:firstLine="0"/>
      </w:pPr>
      <w:rPr>
        <w:rFonts w:ascii="Arial" w:hAnsi="Arial" w:cs="Arial"/>
        <w:color w:val="000000"/>
      </w:rPr>
    </w:lvl>
    <w:lvl w:ilvl="2">
      <w:start w:val="1"/>
      <w:numFmt w:val="decimal"/>
      <w:suff w:val="nothing"/>
      <w:lvlText w:val="%1.%2.%3."/>
      <w:lvlJc w:val="left"/>
      <w:pPr>
        <w:tabs>
          <w:tab w:val="num" w:pos="0"/>
        </w:tabs>
        <w:ind w:left="0" w:firstLine="0"/>
      </w:pPr>
      <w:rPr>
        <w:rFonts w:ascii="Arial" w:hAnsi="Arial" w:cs="Arial"/>
        <w:color w:val="000000"/>
      </w:rPr>
    </w:lvl>
    <w:lvl w:ilvl="3">
      <w:start w:val="1"/>
      <w:numFmt w:val="decimal"/>
      <w:suff w:val="nothing"/>
      <w:lvlText w:val="%1.%2.%3.%4."/>
      <w:lvlJc w:val="left"/>
      <w:pPr>
        <w:tabs>
          <w:tab w:val="num" w:pos="0"/>
        </w:tabs>
        <w:ind w:left="0" w:firstLine="0"/>
      </w:pPr>
      <w:rPr>
        <w:rFonts w:ascii="Times New Roman" w:hAnsi="Times New Roman" w:cs="Times New Roman"/>
      </w:rPr>
    </w:lvl>
    <w:lvl w:ilvl="4">
      <w:start w:val="1"/>
      <w:numFmt w:val="decimal"/>
      <w:suff w:val="nothing"/>
      <w:lvlText w:val="%1.%2.%3.%4.%5."/>
      <w:lvlJc w:val="left"/>
      <w:pPr>
        <w:tabs>
          <w:tab w:val="num" w:pos="0"/>
        </w:tabs>
        <w:ind w:left="0" w:firstLine="0"/>
      </w:pPr>
      <w:rPr>
        <w:rFonts w:ascii="Times New Roman" w:hAnsi="Times New Roman" w:cs="Times New Roman"/>
      </w:rPr>
    </w:lvl>
    <w:lvl w:ilvl="5">
      <w:start w:val="1"/>
      <w:numFmt w:val="decimal"/>
      <w:suff w:val="nothing"/>
      <w:lvlText w:val="%1.%2.%3.%4.%5.%6."/>
      <w:lvlJc w:val="left"/>
      <w:pPr>
        <w:tabs>
          <w:tab w:val="num" w:pos="0"/>
        </w:tabs>
        <w:ind w:left="0" w:firstLine="0"/>
      </w:pPr>
      <w:rPr>
        <w:rFonts w:ascii="Times New Roman" w:hAnsi="Times New Roman" w:cs="Times New Roman"/>
      </w:rPr>
    </w:lvl>
    <w:lvl w:ilvl="6">
      <w:start w:val="1"/>
      <w:numFmt w:val="decimal"/>
      <w:suff w:val="nothing"/>
      <w:lvlText w:val="%1.%2.%3.%4.%5.%6.%7."/>
      <w:lvlJc w:val="left"/>
      <w:pPr>
        <w:tabs>
          <w:tab w:val="num" w:pos="0"/>
        </w:tabs>
        <w:ind w:left="0" w:firstLine="0"/>
      </w:pPr>
      <w:rPr>
        <w:rFonts w:ascii="Times New Roman" w:hAnsi="Times New Roman" w:cs="Times New Roman"/>
      </w:rPr>
    </w:lvl>
    <w:lvl w:ilvl="7">
      <w:start w:val="1"/>
      <w:numFmt w:val="decimal"/>
      <w:suff w:val="nothing"/>
      <w:lvlText w:val="%1.%2.%3.%4.%5.%6.%7.%8."/>
      <w:lvlJc w:val="left"/>
      <w:pPr>
        <w:tabs>
          <w:tab w:val="num" w:pos="0"/>
        </w:tabs>
        <w:ind w:left="0" w:firstLine="0"/>
      </w:pPr>
      <w:rPr>
        <w:rFonts w:ascii="Times New Roman" w:hAnsi="Times New Roman" w:cs="Times New Roman"/>
      </w:rPr>
    </w:lvl>
    <w:lvl w:ilvl="8">
      <w:start w:val="1"/>
      <w:numFmt w:val="decimal"/>
      <w:suff w:val="nothing"/>
      <w:lvlText w:val="%1.%2.%3.%4.%5.%6.%7.%8.%9."/>
      <w:lvlJc w:val="left"/>
      <w:pPr>
        <w:tabs>
          <w:tab w:val="num" w:pos="0"/>
        </w:tabs>
        <w:ind w:left="0" w:firstLine="0"/>
      </w:pPr>
      <w:rPr>
        <w:rFonts w:ascii="Times New Roman" w:hAnsi="Times New Roman" w:cs="Times New Roman"/>
      </w:rPr>
    </w:lvl>
  </w:abstractNum>
  <w:abstractNum w:abstractNumId="31" w15:restartNumberingAfterBreak="0">
    <w:nsid w:val="00000020"/>
    <w:multiLevelType w:val="multilevel"/>
    <w:tmpl w:val="00000020"/>
    <w:name w:val="WW8Num32"/>
    <w:lvl w:ilvl="0">
      <w:start w:val="1"/>
      <w:numFmt w:val="decimal"/>
      <w:suff w:val="nothing"/>
      <w:lvlText w:val="%1."/>
      <w:lvlJc w:val="left"/>
      <w:pPr>
        <w:tabs>
          <w:tab w:val="num" w:pos="0"/>
        </w:tabs>
        <w:ind w:left="0" w:firstLine="0"/>
      </w:pPr>
      <w:rPr>
        <w:rFonts w:ascii="Times New Roman" w:hAnsi="Times New Roman" w:cs="Times New Roman"/>
      </w:rPr>
    </w:lvl>
    <w:lvl w:ilvl="1">
      <w:start w:val="1"/>
      <w:numFmt w:val="lowerLetter"/>
      <w:suff w:val="nothing"/>
      <w:lvlText w:val="%2."/>
      <w:lvlJc w:val="left"/>
      <w:pPr>
        <w:tabs>
          <w:tab w:val="num" w:pos="0"/>
        </w:tabs>
        <w:ind w:left="0" w:firstLine="0"/>
      </w:pPr>
      <w:rPr>
        <w:rFonts w:ascii="Times New Roman" w:hAnsi="Times New Roman" w:cs="Times New Roman"/>
      </w:rPr>
    </w:lvl>
    <w:lvl w:ilvl="2">
      <w:start w:val="1"/>
      <w:numFmt w:val="lowerRoman"/>
      <w:suff w:val="nothing"/>
      <w:lvlText w:val="%3."/>
      <w:lvlJc w:val="right"/>
      <w:pPr>
        <w:tabs>
          <w:tab w:val="num" w:pos="0"/>
        </w:tabs>
        <w:ind w:left="0" w:firstLine="0"/>
      </w:pPr>
      <w:rPr>
        <w:rFonts w:ascii="Times New Roman" w:hAnsi="Times New Roman" w:cs="Times New Roman"/>
      </w:rPr>
    </w:lvl>
    <w:lvl w:ilvl="3">
      <w:start w:val="1"/>
      <w:numFmt w:val="decimal"/>
      <w:suff w:val="nothing"/>
      <w:lvlText w:val="%4."/>
      <w:lvlJc w:val="left"/>
      <w:pPr>
        <w:tabs>
          <w:tab w:val="num" w:pos="0"/>
        </w:tabs>
        <w:ind w:left="0" w:firstLine="0"/>
      </w:pPr>
      <w:rPr>
        <w:rFonts w:ascii="Times New Roman" w:hAnsi="Times New Roman" w:cs="Times New Roman"/>
      </w:rPr>
    </w:lvl>
    <w:lvl w:ilvl="4">
      <w:start w:val="1"/>
      <w:numFmt w:val="lowerLetter"/>
      <w:suff w:val="nothing"/>
      <w:lvlText w:val="%5."/>
      <w:lvlJc w:val="left"/>
      <w:pPr>
        <w:tabs>
          <w:tab w:val="num" w:pos="0"/>
        </w:tabs>
        <w:ind w:left="0" w:firstLine="0"/>
      </w:pPr>
      <w:rPr>
        <w:rFonts w:ascii="Times New Roman" w:hAnsi="Times New Roman" w:cs="Times New Roman"/>
      </w:rPr>
    </w:lvl>
    <w:lvl w:ilvl="5">
      <w:start w:val="1"/>
      <w:numFmt w:val="lowerRoman"/>
      <w:suff w:val="nothing"/>
      <w:lvlText w:val="%6."/>
      <w:lvlJc w:val="right"/>
      <w:pPr>
        <w:tabs>
          <w:tab w:val="num" w:pos="0"/>
        </w:tabs>
        <w:ind w:left="0" w:firstLine="0"/>
      </w:pPr>
      <w:rPr>
        <w:rFonts w:ascii="Times New Roman" w:hAnsi="Times New Roman" w:cs="Times New Roman"/>
      </w:rPr>
    </w:lvl>
    <w:lvl w:ilvl="6">
      <w:start w:val="1"/>
      <w:numFmt w:val="decimal"/>
      <w:suff w:val="nothing"/>
      <w:lvlText w:val="%7."/>
      <w:lvlJc w:val="left"/>
      <w:pPr>
        <w:tabs>
          <w:tab w:val="num" w:pos="0"/>
        </w:tabs>
        <w:ind w:left="0" w:firstLine="0"/>
      </w:pPr>
      <w:rPr>
        <w:rFonts w:ascii="Times New Roman" w:hAnsi="Times New Roman" w:cs="Times New Roman"/>
      </w:rPr>
    </w:lvl>
    <w:lvl w:ilvl="7">
      <w:start w:val="1"/>
      <w:numFmt w:val="lowerLetter"/>
      <w:suff w:val="nothing"/>
      <w:lvlText w:val="%8."/>
      <w:lvlJc w:val="left"/>
      <w:pPr>
        <w:tabs>
          <w:tab w:val="num" w:pos="0"/>
        </w:tabs>
        <w:ind w:left="0" w:firstLine="0"/>
      </w:pPr>
      <w:rPr>
        <w:rFonts w:ascii="Times New Roman" w:hAnsi="Times New Roman" w:cs="Times New Roman"/>
      </w:rPr>
    </w:lvl>
    <w:lvl w:ilvl="8">
      <w:start w:val="1"/>
      <w:numFmt w:val="lowerRoman"/>
      <w:suff w:val="nothing"/>
      <w:lvlText w:val="%9."/>
      <w:lvlJc w:val="right"/>
      <w:pPr>
        <w:tabs>
          <w:tab w:val="num" w:pos="0"/>
        </w:tabs>
        <w:ind w:left="0" w:firstLine="0"/>
      </w:pPr>
      <w:rPr>
        <w:rFonts w:ascii="Times New Roman" w:hAnsi="Times New Roman" w:cs="Times New Roman"/>
      </w:rPr>
    </w:lvl>
  </w:abstractNum>
  <w:abstractNum w:abstractNumId="32" w15:restartNumberingAfterBreak="0">
    <w:nsid w:val="00000021"/>
    <w:multiLevelType w:val="multilevel"/>
    <w:tmpl w:val="00000021"/>
    <w:name w:val="WW8Num33"/>
    <w:lvl w:ilvl="0">
      <w:start w:val="5"/>
      <w:numFmt w:val="decimal"/>
      <w:suff w:val="nothing"/>
      <w:lvlText w:val="%1."/>
      <w:lvlJc w:val="left"/>
      <w:pPr>
        <w:tabs>
          <w:tab w:val="num" w:pos="0"/>
        </w:tabs>
        <w:ind w:left="0" w:firstLine="0"/>
      </w:pPr>
      <w:rPr>
        <w:rFonts w:ascii="Verdana" w:hAnsi="Verdana"/>
      </w:r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33" w15:restartNumberingAfterBreak="0">
    <w:nsid w:val="00000022"/>
    <w:multiLevelType w:val="multilevel"/>
    <w:tmpl w:val="00000022"/>
    <w:name w:val="WW8Num34"/>
    <w:lvl w:ilvl="0">
      <w:start w:val="1"/>
      <w:numFmt w:val="bullet"/>
      <w:suff w:val="nothing"/>
      <w:lvlText w:val="-"/>
      <w:lvlJc w:val="left"/>
      <w:pPr>
        <w:tabs>
          <w:tab w:val="num" w:pos="0"/>
        </w:tabs>
        <w:ind w:left="0" w:firstLine="0"/>
      </w:pPr>
      <w:rPr>
        <w:rFonts w:ascii="OpenSymbol" w:hAnsi="OpenSymbol"/>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4" w15:restartNumberingAfterBreak="0">
    <w:nsid w:val="00000023"/>
    <w:multiLevelType w:val="multilevel"/>
    <w:tmpl w:val="00000023"/>
    <w:name w:val="WW8Num35"/>
    <w:lvl w:ilvl="0">
      <w:start w:val="4"/>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5" w15:restartNumberingAfterBreak="0">
    <w:nsid w:val="00000024"/>
    <w:multiLevelType w:val="multilevel"/>
    <w:tmpl w:val="00000024"/>
    <w:name w:val="WW8Num36"/>
    <w:lvl w:ilvl="0">
      <w:start w:val="1"/>
      <w:numFmt w:val="upperRoman"/>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36" w15:restartNumberingAfterBreak="0">
    <w:nsid w:val="00000025"/>
    <w:multiLevelType w:val="multilevel"/>
    <w:tmpl w:val="00000025"/>
    <w:name w:val="WW8Num37"/>
    <w:lvl w:ilvl="0">
      <w:start w:val="1"/>
      <w:numFmt w:val="decimal"/>
      <w:suff w:val="nothing"/>
      <w:lvlText w:val="%1."/>
      <w:lvlJc w:val="left"/>
      <w:pPr>
        <w:tabs>
          <w:tab w:val="num" w:pos="0"/>
        </w:tabs>
        <w:ind w:left="0" w:firstLine="0"/>
      </w:pPr>
      <w:rPr>
        <w:rFonts w:ascii="Arial Narrow" w:hAnsi="Arial Narrow"/>
        <w:sz w:val="22"/>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37" w15:restartNumberingAfterBreak="0">
    <w:nsid w:val="00000026"/>
    <w:multiLevelType w:val="multilevel"/>
    <w:tmpl w:val="00000026"/>
    <w:name w:val="WW8Num38"/>
    <w:lvl w:ilvl="0">
      <w:start w:val="6"/>
      <w:numFmt w:val="decimal"/>
      <w:suff w:val="nothing"/>
      <w:lvlText w:val="%1."/>
      <w:lvlJc w:val="right"/>
      <w:pPr>
        <w:tabs>
          <w:tab w:val="num" w:pos="0"/>
        </w:tabs>
        <w:ind w:left="0" w:firstLine="0"/>
      </w:pPr>
      <w:rPr>
        <w:rFonts w:ascii="Arial Narrow" w:hAnsi="Arial Narrow" w:cs="Times New Roman"/>
        <w:b w:val="0"/>
        <w:bCs w:val="0"/>
        <w:i w:val="0"/>
        <w:iCs w:val="0"/>
        <w:sz w:val="22"/>
        <w:szCs w:val="22"/>
      </w:rPr>
    </w:lvl>
    <w:lvl w:ilvl="1">
      <w:start w:val="7"/>
      <w:numFmt w:val="decimal"/>
      <w:suff w:val="nothing"/>
      <w:lvlText w:val="%2."/>
      <w:lvlJc w:val="left"/>
      <w:pPr>
        <w:tabs>
          <w:tab w:val="num" w:pos="0"/>
        </w:tabs>
        <w:ind w:left="0" w:firstLine="0"/>
      </w:pPr>
      <w:rPr>
        <w:rFonts w:ascii="Arial Narrow" w:hAnsi="Arial Narrow" w:cs="Times New Roman"/>
        <w:b w:val="0"/>
        <w:bCs w:val="0"/>
        <w:i w:val="0"/>
        <w:iCs w:val="0"/>
        <w:sz w:val="22"/>
        <w:szCs w:val="22"/>
      </w:r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38" w15:restartNumberingAfterBreak="0">
    <w:nsid w:val="00000027"/>
    <w:multiLevelType w:val="multilevel"/>
    <w:tmpl w:val="00000027"/>
    <w:name w:val="WW8Num39"/>
    <w:lvl w:ilvl="0">
      <w:start w:val="8"/>
      <w:numFmt w:val="decimal"/>
      <w:suff w:val="nothing"/>
      <w:lvlText w:val="%1."/>
      <w:lvlJc w:val="left"/>
      <w:pPr>
        <w:tabs>
          <w:tab w:val="num" w:pos="0"/>
        </w:tabs>
        <w:ind w:left="0" w:firstLine="0"/>
      </w:pPr>
      <w:rPr>
        <w:rFonts w:ascii="Arial" w:hAnsi="Arial" w:cs="Arial"/>
      </w:rPr>
    </w:lvl>
    <w:lvl w:ilvl="1">
      <w:start w:val="1"/>
      <w:numFmt w:val="decimal"/>
      <w:suff w:val="nothing"/>
      <w:lvlText w:val="%1.%2."/>
      <w:lvlJc w:val="left"/>
      <w:pPr>
        <w:tabs>
          <w:tab w:val="num" w:pos="0"/>
        </w:tabs>
        <w:ind w:left="0" w:firstLine="0"/>
      </w:pPr>
      <w:rPr>
        <w:rFonts w:ascii="Arial" w:hAnsi="Arial" w:cs="Arial"/>
        <w:color w:val="000000"/>
      </w:rPr>
    </w:lvl>
    <w:lvl w:ilvl="2">
      <w:start w:val="1"/>
      <w:numFmt w:val="decimal"/>
      <w:suff w:val="nothing"/>
      <w:lvlText w:val="%1.%2.%3."/>
      <w:lvlJc w:val="left"/>
      <w:pPr>
        <w:tabs>
          <w:tab w:val="num" w:pos="0"/>
        </w:tabs>
        <w:ind w:left="0" w:firstLine="0"/>
      </w:pPr>
      <w:rPr>
        <w:rFonts w:ascii="Arial" w:hAnsi="Arial" w:cs="Arial"/>
      </w:rPr>
    </w:lvl>
    <w:lvl w:ilvl="3">
      <w:start w:val="1"/>
      <w:numFmt w:val="decimal"/>
      <w:suff w:val="nothing"/>
      <w:lvlText w:val="%1.%2.%3.%4."/>
      <w:lvlJc w:val="left"/>
      <w:pPr>
        <w:tabs>
          <w:tab w:val="num" w:pos="0"/>
        </w:tabs>
        <w:ind w:left="0" w:firstLine="0"/>
      </w:pPr>
      <w:rPr>
        <w:rFonts w:ascii="Times New Roman" w:hAnsi="Times New Roman" w:cs="Times New Roman"/>
      </w:rPr>
    </w:lvl>
    <w:lvl w:ilvl="4">
      <w:start w:val="1"/>
      <w:numFmt w:val="decimal"/>
      <w:suff w:val="nothing"/>
      <w:lvlText w:val="%1.%2.%3.%4.%5."/>
      <w:lvlJc w:val="left"/>
      <w:pPr>
        <w:tabs>
          <w:tab w:val="num" w:pos="0"/>
        </w:tabs>
        <w:ind w:left="0" w:firstLine="0"/>
      </w:pPr>
      <w:rPr>
        <w:rFonts w:ascii="Times New Roman" w:hAnsi="Times New Roman" w:cs="Times New Roman"/>
      </w:rPr>
    </w:lvl>
    <w:lvl w:ilvl="5">
      <w:start w:val="1"/>
      <w:numFmt w:val="decimal"/>
      <w:suff w:val="nothing"/>
      <w:lvlText w:val="%1.%2.%3.%4.%5.%6."/>
      <w:lvlJc w:val="left"/>
      <w:pPr>
        <w:tabs>
          <w:tab w:val="num" w:pos="0"/>
        </w:tabs>
        <w:ind w:left="0" w:firstLine="0"/>
      </w:pPr>
      <w:rPr>
        <w:rFonts w:ascii="Times New Roman" w:hAnsi="Times New Roman" w:cs="Times New Roman"/>
      </w:rPr>
    </w:lvl>
    <w:lvl w:ilvl="6">
      <w:start w:val="1"/>
      <w:numFmt w:val="decimal"/>
      <w:suff w:val="nothing"/>
      <w:lvlText w:val="%1.%2.%3.%4.%5.%6.%7."/>
      <w:lvlJc w:val="left"/>
      <w:pPr>
        <w:tabs>
          <w:tab w:val="num" w:pos="0"/>
        </w:tabs>
        <w:ind w:left="0" w:firstLine="0"/>
      </w:pPr>
      <w:rPr>
        <w:rFonts w:ascii="Times New Roman" w:hAnsi="Times New Roman" w:cs="Times New Roman"/>
      </w:rPr>
    </w:lvl>
    <w:lvl w:ilvl="7">
      <w:start w:val="1"/>
      <w:numFmt w:val="decimal"/>
      <w:suff w:val="nothing"/>
      <w:lvlText w:val="%1.%2.%3.%4.%5.%6.%7.%8."/>
      <w:lvlJc w:val="left"/>
      <w:pPr>
        <w:tabs>
          <w:tab w:val="num" w:pos="0"/>
        </w:tabs>
        <w:ind w:left="0" w:firstLine="0"/>
      </w:pPr>
      <w:rPr>
        <w:rFonts w:ascii="Times New Roman" w:hAnsi="Times New Roman" w:cs="Times New Roman"/>
      </w:rPr>
    </w:lvl>
    <w:lvl w:ilvl="8">
      <w:start w:val="1"/>
      <w:numFmt w:val="decimal"/>
      <w:suff w:val="nothing"/>
      <w:lvlText w:val="%1.%2.%3.%4.%5.%6.%7.%8.%9."/>
      <w:lvlJc w:val="left"/>
      <w:pPr>
        <w:tabs>
          <w:tab w:val="num" w:pos="0"/>
        </w:tabs>
        <w:ind w:left="0" w:firstLine="0"/>
      </w:pPr>
      <w:rPr>
        <w:rFonts w:ascii="Times New Roman" w:hAnsi="Times New Roman" w:cs="Times New Roman"/>
      </w:rPr>
    </w:lvl>
  </w:abstractNum>
  <w:abstractNum w:abstractNumId="39" w15:restartNumberingAfterBreak="0">
    <w:nsid w:val="00000028"/>
    <w:multiLevelType w:val="multilevel"/>
    <w:tmpl w:val="00000028"/>
    <w:name w:val="WW8Num40"/>
    <w:lvl w:ilvl="0">
      <w:start w:val="1"/>
      <w:numFmt w:val="decimal"/>
      <w:suff w:val="nothing"/>
      <w:lvlText w:val="%1."/>
      <w:lvlJc w:val="left"/>
      <w:pPr>
        <w:tabs>
          <w:tab w:val="num" w:pos="0"/>
        </w:tabs>
        <w:ind w:left="0" w:firstLine="0"/>
      </w:pPr>
      <w:rPr>
        <w:rFonts w:ascii="Arial Narrow" w:hAnsi="Arial Narrow"/>
      </w:rPr>
    </w:lvl>
    <w:lvl w:ilvl="1">
      <w:start w:val="1"/>
      <w:numFmt w:val="bullet"/>
      <w:suff w:val="nothing"/>
      <w:lvlText w:val="-"/>
      <w:lvlJc w:val="left"/>
      <w:pPr>
        <w:tabs>
          <w:tab w:val="num" w:pos="0"/>
        </w:tabs>
        <w:ind w:left="0" w:firstLine="0"/>
      </w:pPr>
      <w:rPr>
        <w:rFonts w:ascii="Times New Roman" w:hAnsi="Times New Roman" w:cs="Times New Roman"/>
      </w:r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40" w15:restartNumberingAfterBreak="0">
    <w:nsid w:val="0000002A"/>
    <w:multiLevelType w:val="multilevel"/>
    <w:tmpl w:val="0000002A"/>
    <w:name w:val="WW8Num42"/>
    <w:lvl w:ilvl="0">
      <w:start w:val="1"/>
      <w:numFmt w:val="decimal"/>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41" w15:restartNumberingAfterBreak="0">
    <w:nsid w:val="0000002B"/>
    <w:multiLevelType w:val="multilevel"/>
    <w:tmpl w:val="0000002B"/>
    <w:name w:val="WW8Num43"/>
    <w:lvl w:ilvl="0">
      <w:start w:val="1"/>
      <w:numFmt w:val="lowerLetter"/>
      <w:suff w:val="nothing"/>
      <w:lvlText w:val="%1)"/>
      <w:lvlJc w:val="left"/>
      <w:pPr>
        <w:tabs>
          <w:tab w:val="num" w:pos="0"/>
        </w:tabs>
        <w:ind w:left="0" w:firstLine="0"/>
      </w:pPr>
    </w:lvl>
    <w:lvl w:ilvl="1">
      <w:start w:val="2"/>
      <w:numFmt w:val="decimal"/>
      <w:suff w:val="nothing"/>
      <w:lvlText w:val="%2."/>
      <w:lvlJc w:val="left"/>
      <w:pPr>
        <w:tabs>
          <w:tab w:val="num" w:pos="0"/>
        </w:tabs>
        <w:ind w:left="0" w:firstLine="0"/>
      </w:pPr>
      <w:rPr>
        <w:rFonts w:ascii="Verdana" w:hAnsi="Verdana"/>
      </w:rPr>
    </w:lvl>
    <w:lvl w:ilvl="2">
      <w:start w:val="1"/>
      <w:numFmt w:val="decimal"/>
      <w:suff w:val="nothing"/>
      <w:lvlText w:val="%3."/>
      <w:lvlJc w:val="left"/>
      <w:pPr>
        <w:tabs>
          <w:tab w:val="num" w:pos="0"/>
        </w:tabs>
        <w:ind w:left="0" w:firstLine="0"/>
      </w:pPr>
      <w:rPr>
        <w:rFonts w:ascii="Verdana" w:hAnsi="Verdana"/>
      </w:r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42" w15:restartNumberingAfterBreak="0">
    <w:nsid w:val="0000002C"/>
    <w:multiLevelType w:val="multilevel"/>
    <w:tmpl w:val="0000002C"/>
    <w:name w:val="WW8Num44"/>
    <w:lvl w:ilvl="0">
      <w:start w:val="15"/>
      <w:numFmt w:val="decimal"/>
      <w:suff w:val="nothing"/>
      <w:lvlText w:val="%1"/>
      <w:lvlJc w:val="left"/>
      <w:pPr>
        <w:tabs>
          <w:tab w:val="num" w:pos="0"/>
        </w:tabs>
        <w:ind w:left="0" w:firstLine="0"/>
      </w:pPr>
      <w:rPr>
        <w:rFonts w:ascii="Times New Roman" w:hAnsi="Times New Roman" w:cs="Times New Roman"/>
      </w:rPr>
    </w:lvl>
    <w:lvl w:ilvl="1">
      <w:start w:val="2"/>
      <w:numFmt w:val="decimal"/>
      <w:suff w:val="nothing"/>
      <w:lvlText w:val="%1.%2"/>
      <w:lvlJc w:val="left"/>
      <w:pPr>
        <w:tabs>
          <w:tab w:val="num" w:pos="0"/>
        </w:tabs>
        <w:ind w:left="0" w:firstLine="0"/>
      </w:pPr>
      <w:rPr>
        <w:rFonts w:ascii="Times New Roman" w:hAnsi="Times New Roman" w:cs="Times New Roman"/>
      </w:rPr>
    </w:lvl>
    <w:lvl w:ilvl="2">
      <w:start w:val="1"/>
      <w:numFmt w:val="decimal"/>
      <w:suff w:val="nothing"/>
      <w:lvlText w:val="%1.%2.%3"/>
      <w:lvlJc w:val="left"/>
      <w:pPr>
        <w:tabs>
          <w:tab w:val="num" w:pos="0"/>
        </w:tabs>
        <w:ind w:left="0" w:firstLine="0"/>
      </w:pPr>
      <w:rPr>
        <w:rFonts w:ascii="Arial" w:hAnsi="Arial" w:cs="Arial"/>
      </w:rPr>
    </w:lvl>
    <w:lvl w:ilvl="3">
      <w:start w:val="1"/>
      <w:numFmt w:val="decimal"/>
      <w:suff w:val="nothing"/>
      <w:lvlText w:val="%1.%2.%3.%4"/>
      <w:lvlJc w:val="left"/>
      <w:pPr>
        <w:tabs>
          <w:tab w:val="num" w:pos="0"/>
        </w:tabs>
        <w:ind w:left="0" w:firstLine="0"/>
      </w:pPr>
      <w:rPr>
        <w:rFonts w:ascii="Times New Roman" w:hAnsi="Times New Roman" w:cs="Times New Roman"/>
      </w:rPr>
    </w:lvl>
    <w:lvl w:ilvl="4">
      <w:start w:val="1"/>
      <w:numFmt w:val="decimal"/>
      <w:suff w:val="nothing"/>
      <w:lvlText w:val="%1.%2.%3.%4.%5"/>
      <w:lvlJc w:val="left"/>
      <w:pPr>
        <w:tabs>
          <w:tab w:val="num" w:pos="0"/>
        </w:tabs>
        <w:ind w:left="0" w:firstLine="0"/>
      </w:pPr>
      <w:rPr>
        <w:rFonts w:ascii="Times New Roman" w:hAnsi="Times New Roman" w:cs="Times New Roman"/>
      </w:rPr>
    </w:lvl>
    <w:lvl w:ilvl="5">
      <w:start w:val="1"/>
      <w:numFmt w:val="decimal"/>
      <w:suff w:val="nothing"/>
      <w:lvlText w:val="%1.%2.%3.%4.%5.%6"/>
      <w:lvlJc w:val="left"/>
      <w:pPr>
        <w:tabs>
          <w:tab w:val="num" w:pos="0"/>
        </w:tabs>
        <w:ind w:left="0" w:firstLine="0"/>
      </w:pPr>
      <w:rPr>
        <w:rFonts w:ascii="Times New Roman" w:hAnsi="Times New Roman" w:cs="Times New Roman"/>
      </w:rPr>
    </w:lvl>
    <w:lvl w:ilvl="6">
      <w:start w:val="1"/>
      <w:numFmt w:val="decimal"/>
      <w:suff w:val="nothing"/>
      <w:lvlText w:val="%1.%2.%3.%4.%5.%6.%7"/>
      <w:lvlJc w:val="left"/>
      <w:pPr>
        <w:tabs>
          <w:tab w:val="num" w:pos="0"/>
        </w:tabs>
        <w:ind w:left="0" w:firstLine="0"/>
      </w:pPr>
      <w:rPr>
        <w:rFonts w:ascii="Times New Roman" w:hAnsi="Times New Roman" w:cs="Times New Roman"/>
      </w:rPr>
    </w:lvl>
    <w:lvl w:ilvl="7">
      <w:start w:val="1"/>
      <w:numFmt w:val="decimal"/>
      <w:suff w:val="nothing"/>
      <w:lvlText w:val="%1.%2.%3.%4.%5.%6.%7.%8"/>
      <w:lvlJc w:val="left"/>
      <w:pPr>
        <w:tabs>
          <w:tab w:val="num" w:pos="0"/>
        </w:tabs>
        <w:ind w:left="0" w:firstLine="0"/>
      </w:pPr>
      <w:rPr>
        <w:rFonts w:ascii="Times New Roman" w:hAnsi="Times New Roman" w:cs="Times New Roman"/>
      </w:rPr>
    </w:lvl>
    <w:lvl w:ilvl="8">
      <w:start w:val="1"/>
      <w:numFmt w:val="decimal"/>
      <w:suff w:val="nothing"/>
      <w:lvlText w:val="%1.%2.%3.%4.%5.%6.%7.%8.%9"/>
      <w:lvlJc w:val="left"/>
      <w:pPr>
        <w:tabs>
          <w:tab w:val="num" w:pos="0"/>
        </w:tabs>
        <w:ind w:left="0" w:firstLine="0"/>
      </w:pPr>
      <w:rPr>
        <w:rFonts w:ascii="Times New Roman" w:hAnsi="Times New Roman" w:cs="Times New Roman"/>
      </w:rPr>
    </w:lvl>
  </w:abstractNum>
  <w:abstractNum w:abstractNumId="43" w15:restartNumberingAfterBreak="0">
    <w:nsid w:val="0000002D"/>
    <w:multiLevelType w:val="multilevel"/>
    <w:tmpl w:val="0000002D"/>
    <w:name w:val="WW8Num45"/>
    <w:lvl w:ilvl="0">
      <w:start w:val="1"/>
      <w:numFmt w:val="bullet"/>
      <w:suff w:val="nothing"/>
      <w:lvlText w:val="-"/>
      <w:lvlJc w:val="left"/>
      <w:pPr>
        <w:tabs>
          <w:tab w:val="num" w:pos="0"/>
        </w:tabs>
        <w:ind w:left="0" w:firstLine="0"/>
      </w:pPr>
      <w:rPr>
        <w:rFonts w:ascii="OpenSymbol" w:hAnsi="OpenSymbol"/>
      </w:rPr>
    </w:lvl>
    <w:lvl w:ilvl="1">
      <w:start w:val="4"/>
      <w:numFmt w:val="lowerLetter"/>
      <w:suff w:val="nothing"/>
      <w:lvlText w:val="%2)"/>
      <w:lvlJc w:val="left"/>
      <w:pPr>
        <w:tabs>
          <w:tab w:val="num" w:pos="0"/>
        </w:tabs>
        <w:ind w:left="0" w:firstLine="0"/>
      </w:pPr>
    </w:lvl>
    <w:lvl w:ilvl="2">
      <w:start w:val="1"/>
      <w:numFmt w:val="bullet"/>
      <w:suff w:val="nothing"/>
      <w:lvlText w:val="-"/>
      <w:lvlJc w:val="left"/>
      <w:pPr>
        <w:tabs>
          <w:tab w:val="num" w:pos="0"/>
        </w:tabs>
        <w:ind w:left="0" w:firstLine="0"/>
      </w:pPr>
      <w:rPr>
        <w:rFonts w:ascii="OpenSymbol" w:hAnsi="OpenSymbol"/>
      </w:r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rPr>
        <w:i w:val="0"/>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rPr>
    </w:lvl>
  </w:abstractNum>
  <w:abstractNum w:abstractNumId="44" w15:restartNumberingAfterBreak="0">
    <w:nsid w:val="0000002E"/>
    <w:multiLevelType w:val="multilevel"/>
    <w:tmpl w:val="0000002E"/>
    <w:name w:val="WW8Num46"/>
    <w:lvl w:ilvl="0">
      <w:start w:val="1"/>
      <w:numFmt w:val="bullet"/>
      <w:suff w:val="nothing"/>
      <w:lvlText w:val="-"/>
      <w:lvlJc w:val="left"/>
      <w:pPr>
        <w:tabs>
          <w:tab w:val="num" w:pos="0"/>
        </w:tabs>
        <w:ind w:left="0" w:firstLine="0"/>
      </w:pPr>
      <w:rPr>
        <w:rFonts w:ascii="OpenSymbol" w:hAnsi="OpenSymbol"/>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45" w15:restartNumberingAfterBreak="0">
    <w:nsid w:val="0000002F"/>
    <w:multiLevelType w:val="multilevel"/>
    <w:tmpl w:val="0000002F"/>
    <w:name w:val="WW8Num47"/>
    <w:lvl w:ilvl="0">
      <w:start w:val="1"/>
      <w:numFmt w:val="bullet"/>
      <w:suff w:val="nothing"/>
      <w:lvlText w:val=""/>
      <w:lvlJc w:val="left"/>
      <w:pPr>
        <w:tabs>
          <w:tab w:val="num" w:pos="0"/>
        </w:tabs>
        <w:ind w:left="0" w:firstLine="0"/>
      </w:pPr>
      <w:rPr>
        <w:rFonts w:ascii="Symbol" w:hAnsi="Symbol" w:cs="Times New Roman"/>
      </w:rPr>
    </w:lvl>
    <w:lvl w:ilvl="1">
      <w:start w:val="1"/>
      <w:numFmt w:val="bullet"/>
      <w:suff w:val="nothing"/>
      <w:lvlText w:val="o"/>
      <w:lvlJc w:val="left"/>
      <w:pPr>
        <w:tabs>
          <w:tab w:val="num" w:pos="0"/>
        </w:tabs>
        <w:ind w:left="0" w:firstLine="0"/>
      </w:pPr>
      <w:rPr>
        <w:rFonts w:ascii="Courier New" w:hAnsi="Courier New" w:cs="Courier New"/>
      </w:rPr>
    </w:lvl>
    <w:lvl w:ilvl="2">
      <w:start w:val="1"/>
      <w:numFmt w:val="bullet"/>
      <w:suff w:val="nothing"/>
      <w:lvlText w:val=""/>
      <w:lvlJc w:val="left"/>
      <w:pPr>
        <w:tabs>
          <w:tab w:val="num" w:pos="0"/>
        </w:tabs>
        <w:ind w:left="0" w:firstLine="0"/>
      </w:pPr>
      <w:rPr>
        <w:rFonts w:ascii="Wingdings" w:hAnsi="Wingdings" w:cs="Times New Roman"/>
      </w:rPr>
    </w:lvl>
    <w:lvl w:ilvl="3">
      <w:start w:val="1"/>
      <w:numFmt w:val="bullet"/>
      <w:suff w:val="nothing"/>
      <w:lvlText w:val=""/>
      <w:lvlJc w:val="left"/>
      <w:pPr>
        <w:tabs>
          <w:tab w:val="num" w:pos="0"/>
        </w:tabs>
        <w:ind w:left="0" w:firstLine="0"/>
      </w:pPr>
      <w:rPr>
        <w:rFonts w:ascii="Symbol" w:hAnsi="Symbol" w:cs="Times New Roman"/>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cs="Times New Roman"/>
      </w:rPr>
    </w:lvl>
    <w:lvl w:ilvl="6">
      <w:start w:val="1"/>
      <w:numFmt w:val="bullet"/>
      <w:suff w:val="nothing"/>
      <w:lvlText w:val=""/>
      <w:lvlJc w:val="left"/>
      <w:pPr>
        <w:tabs>
          <w:tab w:val="num" w:pos="0"/>
        </w:tabs>
        <w:ind w:left="0" w:firstLine="0"/>
      </w:pPr>
      <w:rPr>
        <w:rFonts w:ascii="Symbol" w:hAnsi="Symbol" w:cs="Times New Roman"/>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cs="Times New Roman"/>
      </w:rPr>
    </w:lvl>
  </w:abstractNum>
  <w:abstractNum w:abstractNumId="46" w15:restartNumberingAfterBreak="0">
    <w:nsid w:val="00000030"/>
    <w:multiLevelType w:val="multilevel"/>
    <w:tmpl w:val="00000030"/>
    <w:name w:val="WW8Num48"/>
    <w:lvl w:ilvl="0">
      <w:start w:val="1"/>
      <w:numFmt w:val="decimal"/>
      <w:suff w:val="nothing"/>
      <w:lvlText w:val="%1)"/>
      <w:lvlJc w:val="left"/>
      <w:pPr>
        <w:tabs>
          <w:tab w:val="num" w:pos="0"/>
        </w:tabs>
        <w:ind w:left="0" w:firstLine="0"/>
      </w:pPr>
      <w:rPr>
        <w:rFonts w:ascii="Verdana" w:hAnsi="Verdana" w:cs="Verdana"/>
        <w:b w:val="0"/>
        <w:i w:val="0"/>
        <w:sz w:val="20"/>
        <w:szCs w:val="20"/>
      </w:rPr>
    </w:lvl>
    <w:lvl w:ilvl="1">
      <w:start w:val="1"/>
      <w:numFmt w:val="lowerLetter"/>
      <w:suff w:val="nothing"/>
      <w:lvlText w:val="%2."/>
      <w:lvlJc w:val="left"/>
      <w:pPr>
        <w:tabs>
          <w:tab w:val="num" w:pos="0"/>
        </w:tabs>
        <w:ind w:left="0" w:firstLine="0"/>
      </w:pPr>
      <w:rPr>
        <w:rFonts w:ascii="Times New Roman" w:hAnsi="Times New Roman" w:cs="Times New Roman"/>
      </w:rPr>
    </w:lvl>
    <w:lvl w:ilvl="2">
      <w:start w:val="1"/>
      <w:numFmt w:val="lowerRoman"/>
      <w:suff w:val="nothing"/>
      <w:lvlText w:val="%3."/>
      <w:lvlJc w:val="right"/>
      <w:pPr>
        <w:tabs>
          <w:tab w:val="num" w:pos="0"/>
        </w:tabs>
        <w:ind w:left="0" w:firstLine="0"/>
      </w:pPr>
      <w:rPr>
        <w:rFonts w:ascii="Times New Roman" w:hAnsi="Times New Roman" w:cs="Times New Roman"/>
      </w:rPr>
    </w:lvl>
    <w:lvl w:ilvl="3">
      <w:start w:val="1"/>
      <w:numFmt w:val="decimal"/>
      <w:suff w:val="nothing"/>
      <w:lvlText w:val="%4."/>
      <w:lvlJc w:val="left"/>
      <w:pPr>
        <w:tabs>
          <w:tab w:val="num" w:pos="0"/>
        </w:tabs>
        <w:ind w:left="0" w:firstLine="0"/>
      </w:pPr>
      <w:rPr>
        <w:rFonts w:ascii="Times New Roman" w:hAnsi="Times New Roman" w:cs="Times New Roman"/>
      </w:rPr>
    </w:lvl>
    <w:lvl w:ilvl="4">
      <w:start w:val="1"/>
      <w:numFmt w:val="lowerLetter"/>
      <w:suff w:val="nothing"/>
      <w:lvlText w:val="%5."/>
      <w:lvlJc w:val="left"/>
      <w:pPr>
        <w:tabs>
          <w:tab w:val="num" w:pos="0"/>
        </w:tabs>
        <w:ind w:left="0" w:firstLine="0"/>
      </w:pPr>
      <w:rPr>
        <w:rFonts w:ascii="Times New Roman" w:hAnsi="Times New Roman" w:cs="Times New Roman"/>
      </w:rPr>
    </w:lvl>
    <w:lvl w:ilvl="5">
      <w:start w:val="1"/>
      <w:numFmt w:val="lowerRoman"/>
      <w:suff w:val="nothing"/>
      <w:lvlText w:val="%6."/>
      <w:lvlJc w:val="right"/>
      <w:pPr>
        <w:tabs>
          <w:tab w:val="num" w:pos="0"/>
        </w:tabs>
        <w:ind w:left="0" w:firstLine="0"/>
      </w:pPr>
      <w:rPr>
        <w:rFonts w:ascii="Times New Roman" w:hAnsi="Times New Roman" w:cs="Times New Roman"/>
      </w:rPr>
    </w:lvl>
    <w:lvl w:ilvl="6">
      <w:start w:val="1"/>
      <w:numFmt w:val="decimal"/>
      <w:suff w:val="nothing"/>
      <w:lvlText w:val="%7."/>
      <w:lvlJc w:val="left"/>
      <w:pPr>
        <w:tabs>
          <w:tab w:val="num" w:pos="0"/>
        </w:tabs>
        <w:ind w:left="0" w:firstLine="0"/>
      </w:pPr>
      <w:rPr>
        <w:rFonts w:ascii="Times New Roman" w:hAnsi="Times New Roman" w:cs="Times New Roman"/>
      </w:rPr>
    </w:lvl>
    <w:lvl w:ilvl="7">
      <w:start w:val="1"/>
      <w:numFmt w:val="lowerLetter"/>
      <w:suff w:val="nothing"/>
      <w:lvlText w:val="%8."/>
      <w:lvlJc w:val="left"/>
      <w:pPr>
        <w:tabs>
          <w:tab w:val="num" w:pos="0"/>
        </w:tabs>
        <w:ind w:left="0" w:firstLine="0"/>
      </w:pPr>
      <w:rPr>
        <w:rFonts w:ascii="Times New Roman" w:hAnsi="Times New Roman" w:cs="Times New Roman"/>
      </w:rPr>
    </w:lvl>
    <w:lvl w:ilvl="8">
      <w:start w:val="1"/>
      <w:numFmt w:val="lowerRoman"/>
      <w:suff w:val="nothing"/>
      <w:lvlText w:val="%9."/>
      <w:lvlJc w:val="right"/>
      <w:pPr>
        <w:tabs>
          <w:tab w:val="num" w:pos="0"/>
        </w:tabs>
        <w:ind w:left="0" w:firstLine="0"/>
      </w:pPr>
      <w:rPr>
        <w:rFonts w:ascii="Times New Roman" w:hAnsi="Times New Roman" w:cs="Times New Roman"/>
      </w:rPr>
    </w:lvl>
  </w:abstractNum>
  <w:abstractNum w:abstractNumId="47" w15:restartNumberingAfterBreak="0">
    <w:nsid w:val="00000031"/>
    <w:multiLevelType w:val="multilevel"/>
    <w:tmpl w:val="00000031"/>
    <w:name w:val="WW8Num49"/>
    <w:lvl w:ilvl="0">
      <w:start w:val="1"/>
      <w:numFmt w:val="lowerLetter"/>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rPr>
        <w:rFonts w:ascii="Arial Narrow" w:hAnsi="Arial Narrow"/>
      </w:r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48" w15:restartNumberingAfterBreak="0">
    <w:nsid w:val="00000032"/>
    <w:multiLevelType w:val="multilevel"/>
    <w:tmpl w:val="00000032"/>
    <w:name w:val="WW8Num50"/>
    <w:lvl w:ilvl="0">
      <w:start w:val="1"/>
      <w:numFmt w:val="upperRoman"/>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49" w15:restartNumberingAfterBreak="0">
    <w:nsid w:val="00000033"/>
    <w:multiLevelType w:val="multilevel"/>
    <w:tmpl w:val="00000033"/>
    <w:name w:val="WW8Num52"/>
    <w:lvl w:ilvl="0">
      <w:start w:val="1"/>
      <w:numFmt w:val="upperRoman"/>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50" w15:restartNumberingAfterBreak="0">
    <w:nsid w:val="00000034"/>
    <w:multiLevelType w:val="multilevel"/>
    <w:tmpl w:val="00000034"/>
    <w:name w:val="WW8Num53"/>
    <w:lvl w:ilvl="0">
      <w:start w:val="3"/>
      <w:numFmt w:val="decimal"/>
      <w:suff w:val="nothing"/>
      <w:lvlText w:val="%1."/>
      <w:lvlJc w:val="left"/>
      <w:pPr>
        <w:tabs>
          <w:tab w:val="num" w:pos="0"/>
        </w:tabs>
        <w:ind w:left="0" w:firstLine="0"/>
      </w:pPr>
      <w:rPr>
        <w:rFonts w:ascii="Arial Narrow" w:hAnsi="Arial Narrow"/>
      </w:r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51" w15:restartNumberingAfterBreak="0">
    <w:nsid w:val="00000035"/>
    <w:multiLevelType w:val="multilevel"/>
    <w:tmpl w:val="00000035"/>
    <w:name w:val="WW8Num54"/>
    <w:lvl w:ilvl="0">
      <w:start w:val="1"/>
      <w:numFmt w:val="decimal"/>
      <w:suff w:val="nothing"/>
      <w:lvlText w:val="%1."/>
      <w:lvlJc w:val="left"/>
      <w:pPr>
        <w:tabs>
          <w:tab w:val="num" w:pos="0"/>
        </w:tabs>
        <w:ind w:left="0" w:firstLine="0"/>
      </w:pPr>
      <w:rPr>
        <w:rFonts w:ascii="Verdana" w:hAnsi="Verdana" w:cs="Verdana"/>
        <w:b w:val="0"/>
        <w:bCs w:val="0"/>
        <w:i w:val="0"/>
        <w:iCs w:val="0"/>
        <w:sz w:val="20"/>
        <w:szCs w:val="20"/>
      </w:rPr>
    </w:lvl>
    <w:lvl w:ilvl="1">
      <w:start w:val="1"/>
      <w:numFmt w:val="decimal"/>
      <w:suff w:val="nothing"/>
      <w:lvlText w:val="%1.%2."/>
      <w:lvlJc w:val="left"/>
      <w:pPr>
        <w:tabs>
          <w:tab w:val="num" w:pos="0"/>
        </w:tabs>
        <w:ind w:left="0" w:firstLine="0"/>
      </w:pPr>
      <w:rPr>
        <w:rFonts w:cs="Times New Roman"/>
      </w:rPr>
    </w:lvl>
    <w:lvl w:ilvl="2">
      <w:start w:val="1"/>
      <w:numFmt w:val="decimal"/>
      <w:suff w:val="nothing"/>
      <w:lvlText w:val="%1.%2.%3."/>
      <w:lvlJc w:val="left"/>
      <w:pPr>
        <w:tabs>
          <w:tab w:val="num" w:pos="0"/>
        </w:tabs>
        <w:ind w:left="0" w:firstLine="0"/>
      </w:pPr>
      <w:rPr>
        <w:rFonts w:cs="Times New Roman"/>
      </w:rPr>
    </w:lvl>
    <w:lvl w:ilvl="3">
      <w:start w:val="1"/>
      <w:numFmt w:val="decimal"/>
      <w:suff w:val="nothing"/>
      <w:lvlText w:val="%1.%2.%3.%4."/>
      <w:lvlJc w:val="left"/>
      <w:pPr>
        <w:tabs>
          <w:tab w:val="num" w:pos="0"/>
        </w:tabs>
        <w:ind w:left="0" w:firstLine="0"/>
      </w:pPr>
      <w:rPr>
        <w:rFonts w:cs="Times New Roman"/>
      </w:rPr>
    </w:lvl>
    <w:lvl w:ilvl="4">
      <w:start w:val="1"/>
      <w:numFmt w:val="decimal"/>
      <w:suff w:val="nothing"/>
      <w:lvlText w:val="%1.%2.%3.%4.%5."/>
      <w:lvlJc w:val="left"/>
      <w:pPr>
        <w:tabs>
          <w:tab w:val="num" w:pos="0"/>
        </w:tabs>
        <w:ind w:left="0" w:firstLine="0"/>
      </w:pPr>
      <w:rPr>
        <w:rFonts w:cs="Times New Roman"/>
      </w:rPr>
    </w:lvl>
    <w:lvl w:ilvl="5">
      <w:start w:val="1"/>
      <w:numFmt w:val="decimal"/>
      <w:suff w:val="nothing"/>
      <w:lvlText w:val="%1.%2.%3.%4.%5.%6."/>
      <w:lvlJc w:val="left"/>
      <w:pPr>
        <w:tabs>
          <w:tab w:val="num" w:pos="0"/>
        </w:tabs>
        <w:ind w:left="0" w:firstLine="0"/>
      </w:pPr>
      <w:rPr>
        <w:rFonts w:cs="Times New Roman"/>
      </w:rPr>
    </w:lvl>
    <w:lvl w:ilvl="6">
      <w:start w:val="1"/>
      <w:numFmt w:val="decimal"/>
      <w:suff w:val="nothing"/>
      <w:lvlText w:val="%1.%2.%3.%4.%5.%6.%7."/>
      <w:lvlJc w:val="left"/>
      <w:pPr>
        <w:tabs>
          <w:tab w:val="num" w:pos="0"/>
        </w:tabs>
        <w:ind w:left="0" w:firstLine="0"/>
      </w:pPr>
      <w:rPr>
        <w:rFonts w:cs="Times New Roman"/>
      </w:rPr>
    </w:lvl>
    <w:lvl w:ilvl="7">
      <w:start w:val="1"/>
      <w:numFmt w:val="decimal"/>
      <w:suff w:val="nothing"/>
      <w:lvlText w:val="%1.%2.%3.%4.%5.%6.%7.%8."/>
      <w:lvlJc w:val="left"/>
      <w:pPr>
        <w:tabs>
          <w:tab w:val="num" w:pos="0"/>
        </w:tabs>
        <w:ind w:left="0" w:firstLine="0"/>
      </w:pPr>
      <w:rPr>
        <w:rFonts w:cs="Times New Roman"/>
      </w:rPr>
    </w:lvl>
    <w:lvl w:ilvl="8">
      <w:start w:val="1"/>
      <w:numFmt w:val="decimal"/>
      <w:suff w:val="nothing"/>
      <w:lvlText w:val="%1.%2.%3.%4.%5.%6.%7.%8.%9."/>
      <w:lvlJc w:val="left"/>
      <w:pPr>
        <w:tabs>
          <w:tab w:val="num" w:pos="0"/>
        </w:tabs>
        <w:ind w:left="0" w:firstLine="0"/>
      </w:pPr>
      <w:rPr>
        <w:rFonts w:cs="Times New Roman"/>
      </w:rPr>
    </w:lvl>
  </w:abstractNum>
  <w:abstractNum w:abstractNumId="52" w15:restartNumberingAfterBreak="0">
    <w:nsid w:val="00000036"/>
    <w:multiLevelType w:val="multilevel"/>
    <w:tmpl w:val="00000036"/>
    <w:name w:val="WW8Num55"/>
    <w:lvl w:ilvl="0">
      <w:start w:val="1"/>
      <w:numFmt w:val="bullet"/>
      <w:suff w:val="nothing"/>
      <w:lvlText w:val="-"/>
      <w:lvlJc w:val="left"/>
      <w:pPr>
        <w:tabs>
          <w:tab w:val="num" w:pos="0"/>
        </w:tabs>
        <w:ind w:left="0" w:firstLine="0"/>
      </w:pPr>
      <w:rPr>
        <w:rFonts w:ascii="Times New Roman" w:hAnsi="Times New Roman" w:cs="Times New Roman"/>
      </w:rPr>
    </w:lvl>
    <w:lvl w:ilvl="1">
      <w:start w:val="4"/>
      <w:numFmt w:val="lowerLetter"/>
      <w:suff w:val="nothing"/>
      <w:lvlText w:val="%2."/>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Letter"/>
      <w:suff w:val="nothing"/>
      <w:lvlText w:val="%4)"/>
      <w:lvlJc w:val="left"/>
      <w:pPr>
        <w:tabs>
          <w:tab w:val="num" w:pos="0"/>
        </w:tabs>
        <w:ind w:left="0" w:firstLine="0"/>
      </w:pPr>
      <w:rPr>
        <w:b w:val="0"/>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rPr>
    </w:lvl>
  </w:abstractNum>
  <w:abstractNum w:abstractNumId="53" w15:restartNumberingAfterBreak="0">
    <w:nsid w:val="00000037"/>
    <w:multiLevelType w:val="multilevel"/>
    <w:tmpl w:val="00000037"/>
    <w:name w:val="WW8Num56"/>
    <w:lvl w:ilvl="0">
      <w:start w:val="1"/>
      <w:numFmt w:val="lowerLetter"/>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54" w15:restartNumberingAfterBreak="0">
    <w:nsid w:val="00000038"/>
    <w:multiLevelType w:val="multilevel"/>
    <w:tmpl w:val="00000038"/>
    <w:name w:val="WW8Num57"/>
    <w:lvl w:ilvl="0">
      <w:start w:val="1"/>
      <w:numFmt w:val="decimal"/>
      <w:suff w:val="nothing"/>
      <w:lvlText w:val="%1."/>
      <w:lvlJc w:val="left"/>
      <w:pPr>
        <w:tabs>
          <w:tab w:val="num" w:pos="0"/>
        </w:tabs>
        <w:ind w:left="0" w:firstLine="0"/>
      </w:pPr>
      <w:rPr>
        <w:rFonts w:ascii="Arial Narrow" w:hAnsi="Arial Narrow"/>
      </w:r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55" w15:restartNumberingAfterBreak="0">
    <w:nsid w:val="00000039"/>
    <w:multiLevelType w:val="multilevel"/>
    <w:tmpl w:val="00000039"/>
    <w:name w:val="WW8Num58"/>
    <w:lvl w:ilvl="0">
      <w:start w:val="3"/>
      <w:numFmt w:val="decimal"/>
      <w:suff w:val="nothing"/>
      <w:lvlText w:val="%1."/>
      <w:lvlJc w:val="left"/>
      <w:pPr>
        <w:tabs>
          <w:tab w:val="num" w:pos="0"/>
        </w:tabs>
        <w:ind w:left="0" w:firstLine="0"/>
      </w:pPr>
    </w:lvl>
    <w:lvl w:ilvl="1">
      <w:start w:val="1"/>
      <w:numFmt w:val="bullet"/>
      <w:suff w:val="nothing"/>
      <w:lvlText w:val="-"/>
      <w:lvlJc w:val="left"/>
      <w:pPr>
        <w:tabs>
          <w:tab w:val="num" w:pos="0"/>
        </w:tabs>
        <w:ind w:left="0" w:firstLine="0"/>
      </w:pPr>
      <w:rPr>
        <w:rFonts w:ascii="Times New Roman" w:hAnsi="Times New Roman" w:cs="Times New Roman"/>
      </w:rPr>
    </w:lvl>
    <w:lvl w:ilvl="2">
      <w:start w:val="1"/>
      <w:numFmt w:val="bullet"/>
      <w:suff w:val="nothing"/>
      <w:lvlText w:val="-"/>
      <w:lvlJc w:val="left"/>
      <w:pPr>
        <w:tabs>
          <w:tab w:val="num" w:pos="0"/>
        </w:tabs>
        <w:ind w:left="0" w:firstLine="0"/>
      </w:pPr>
      <w:rPr>
        <w:rFonts w:ascii="Georgia" w:hAnsi="Georgia"/>
        <w:b w:val="0"/>
        <w:i/>
        <w:sz w:val="24"/>
        <w:szCs w:val="24"/>
      </w:r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56" w15:restartNumberingAfterBreak="0">
    <w:nsid w:val="0000003A"/>
    <w:multiLevelType w:val="multilevel"/>
    <w:tmpl w:val="0000003A"/>
    <w:name w:val="WW8Num59"/>
    <w:lvl w:ilvl="0">
      <w:start w:val="2"/>
      <w:numFmt w:val="lowerLetter"/>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57" w15:restartNumberingAfterBreak="0">
    <w:nsid w:val="0000003B"/>
    <w:multiLevelType w:val="multilevel"/>
    <w:tmpl w:val="0000003B"/>
    <w:name w:val="WW8Num60"/>
    <w:lvl w:ilvl="0">
      <w:start w:val="1"/>
      <w:numFmt w:val="lowerLetter"/>
      <w:suff w:val="nothing"/>
      <w:lvlText w:val="%1)"/>
      <w:lvlJc w:val="left"/>
      <w:pPr>
        <w:tabs>
          <w:tab w:val="num" w:pos="0"/>
        </w:tabs>
        <w:ind w:left="0" w:firstLine="0"/>
      </w:p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58" w15:restartNumberingAfterBreak="0">
    <w:nsid w:val="0000003C"/>
    <w:multiLevelType w:val="multilevel"/>
    <w:tmpl w:val="0000003C"/>
    <w:name w:val="WW8Num61"/>
    <w:lvl w:ilvl="0">
      <w:start w:val="1"/>
      <w:numFmt w:val="decimal"/>
      <w:suff w:val="nothing"/>
      <w:lvlText w:val="%1."/>
      <w:lvlJc w:val="left"/>
      <w:pPr>
        <w:tabs>
          <w:tab w:val="num" w:pos="0"/>
        </w:tabs>
        <w:ind w:left="0" w:firstLine="0"/>
      </w:pPr>
      <w:rPr>
        <w:rFonts w:ascii="Times New Roman" w:hAnsi="Times New Roman" w:cs="Times New Roman"/>
      </w:rPr>
    </w:lvl>
    <w:lvl w:ilvl="1">
      <w:start w:val="1"/>
      <w:numFmt w:val="decimal"/>
      <w:suff w:val="nothing"/>
      <w:lvlText w:val="%1.%2."/>
      <w:lvlJc w:val="left"/>
      <w:pPr>
        <w:tabs>
          <w:tab w:val="num" w:pos="0"/>
        </w:tabs>
        <w:ind w:left="0" w:firstLine="0"/>
      </w:pPr>
      <w:rPr>
        <w:rFonts w:ascii="Times New Roman" w:hAnsi="Times New Roman" w:cs="Times New Roman"/>
      </w:rPr>
    </w:lvl>
    <w:lvl w:ilvl="2">
      <w:start w:val="1"/>
      <w:numFmt w:val="decimal"/>
      <w:suff w:val="nothing"/>
      <w:lvlText w:val="%1.%2.%3."/>
      <w:lvlJc w:val="left"/>
      <w:pPr>
        <w:tabs>
          <w:tab w:val="num" w:pos="0"/>
        </w:tabs>
        <w:ind w:left="0" w:firstLine="0"/>
      </w:pPr>
      <w:rPr>
        <w:rFonts w:ascii="Times New Roman" w:hAnsi="Times New Roman" w:cs="Times New Roman"/>
        <w:color w:val="000000"/>
      </w:rPr>
    </w:lvl>
    <w:lvl w:ilvl="3">
      <w:start w:val="1"/>
      <w:numFmt w:val="decimal"/>
      <w:suff w:val="nothing"/>
      <w:lvlText w:val="%1.%2.%3.%4."/>
      <w:lvlJc w:val="left"/>
      <w:pPr>
        <w:tabs>
          <w:tab w:val="num" w:pos="0"/>
        </w:tabs>
        <w:ind w:left="0" w:firstLine="0"/>
      </w:pPr>
      <w:rPr>
        <w:rFonts w:ascii="Times New Roman" w:hAnsi="Times New Roman" w:cs="Times New Roman"/>
      </w:rPr>
    </w:lvl>
    <w:lvl w:ilvl="4">
      <w:start w:val="1"/>
      <w:numFmt w:val="decimal"/>
      <w:suff w:val="nothing"/>
      <w:lvlText w:val="%1.%2.%3.%4.%5."/>
      <w:lvlJc w:val="left"/>
      <w:pPr>
        <w:tabs>
          <w:tab w:val="num" w:pos="0"/>
        </w:tabs>
        <w:ind w:left="0" w:firstLine="0"/>
      </w:pPr>
      <w:rPr>
        <w:rFonts w:ascii="Times New Roman" w:hAnsi="Times New Roman" w:cs="Times New Roman"/>
      </w:rPr>
    </w:lvl>
    <w:lvl w:ilvl="5">
      <w:start w:val="1"/>
      <w:numFmt w:val="decimal"/>
      <w:suff w:val="nothing"/>
      <w:lvlText w:val="%1.%2.%3.%4.%5.%6."/>
      <w:lvlJc w:val="left"/>
      <w:pPr>
        <w:tabs>
          <w:tab w:val="num" w:pos="0"/>
        </w:tabs>
        <w:ind w:left="0" w:firstLine="0"/>
      </w:pPr>
      <w:rPr>
        <w:rFonts w:ascii="Times New Roman" w:hAnsi="Times New Roman" w:cs="Times New Roman"/>
      </w:rPr>
    </w:lvl>
    <w:lvl w:ilvl="6">
      <w:start w:val="1"/>
      <w:numFmt w:val="decimal"/>
      <w:suff w:val="nothing"/>
      <w:lvlText w:val="%1.%2.%3.%4.%5.%6.%7."/>
      <w:lvlJc w:val="left"/>
      <w:pPr>
        <w:tabs>
          <w:tab w:val="num" w:pos="0"/>
        </w:tabs>
        <w:ind w:left="0" w:firstLine="0"/>
      </w:pPr>
      <w:rPr>
        <w:rFonts w:ascii="Times New Roman" w:hAnsi="Times New Roman" w:cs="Times New Roman"/>
      </w:rPr>
    </w:lvl>
    <w:lvl w:ilvl="7">
      <w:start w:val="1"/>
      <w:numFmt w:val="decimal"/>
      <w:suff w:val="nothing"/>
      <w:lvlText w:val="%1.%2.%3.%4.%5.%6.%7.%8."/>
      <w:lvlJc w:val="left"/>
      <w:pPr>
        <w:tabs>
          <w:tab w:val="num" w:pos="0"/>
        </w:tabs>
        <w:ind w:left="0" w:firstLine="0"/>
      </w:pPr>
      <w:rPr>
        <w:rFonts w:ascii="Times New Roman" w:hAnsi="Times New Roman" w:cs="Times New Roman"/>
      </w:rPr>
    </w:lvl>
    <w:lvl w:ilvl="8">
      <w:start w:val="1"/>
      <w:numFmt w:val="decimal"/>
      <w:suff w:val="nothing"/>
      <w:lvlText w:val="%1.%2.%3.%4.%5.%6.%7.%8.%9."/>
      <w:lvlJc w:val="left"/>
      <w:pPr>
        <w:tabs>
          <w:tab w:val="num" w:pos="0"/>
        </w:tabs>
        <w:ind w:left="0" w:firstLine="0"/>
      </w:pPr>
      <w:rPr>
        <w:rFonts w:ascii="Times New Roman" w:hAnsi="Times New Roman" w:cs="Times New Roman"/>
      </w:rPr>
    </w:lvl>
  </w:abstractNum>
  <w:abstractNum w:abstractNumId="59" w15:restartNumberingAfterBreak="0">
    <w:nsid w:val="0000003D"/>
    <w:multiLevelType w:val="multilevel"/>
    <w:tmpl w:val="0000003D"/>
    <w:name w:val="WW8Num62"/>
    <w:lvl w:ilvl="0">
      <w:start w:val="1"/>
      <w:numFmt w:val="decimal"/>
      <w:suff w:val="nothing"/>
      <w:lvlText w:val="%1."/>
      <w:lvlJc w:val="left"/>
      <w:pPr>
        <w:tabs>
          <w:tab w:val="num" w:pos="0"/>
        </w:tabs>
        <w:ind w:left="0" w:firstLine="0"/>
      </w:pPr>
      <w:rPr>
        <w:rFonts w:cs="Times New Roman"/>
      </w:rPr>
    </w:lvl>
    <w:lvl w:ilvl="1">
      <w:start w:val="1"/>
      <w:numFmt w:val="lowerLetter"/>
      <w:suff w:val="nothing"/>
      <w:lvlText w:val="%2."/>
      <w:lvlJc w:val="left"/>
      <w:pPr>
        <w:tabs>
          <w:tab w:val="num" w:pos="0"/>
        </w:tabs>
        <w:ind w:left="0" w:firstLine="0"/>
      </w:pPr>
      <w:rPr>
        <w:rFonts w:cs="Times New Roman"/>
      </w:rPr>
    </w:lvl>
    <w:lvl w:ilvl="2">
      <w:start w:val="1"/>
      <w:numFmt w:val="lowerRoman"/>
      <w:suff w:val="nothing"/>
      <w:lvlText w:val="%3."/>
      <w:lvlJc w:val="right"/>
      <w:pPr>
        <w:tabs>
          <w:tab w:val="num" w:pos="0"/>
        </w:tabs>
        <w:ind w:left="0" w:firstLine="0"/>
      </w:pPr>
      <w:rPr>
        <w:rFonts w:cs="Times New Roman"/>
      </w:rPr>
    </w:lvl>
    <w:lvl w:ilvl="3">
      <w:start w:val="1"/>
      <w:numFmt w:val="decimal"/>
      <w:suff w:val="nothing"/>
      <w:lvlText w:val="%4."/>
      <w:lvlJc w:val="left"/>
      <w:pPr>
        <w:tabs>
          <w:tab w:val="num" w:pos="0"/>
        </w:tabs>
        <w:ind w:left="0" w:firstLine="0"/>
      </w:pPr>
      <w:rPr>
        <w:rFonts w:cs="Times New Roman"/>
      </w:rPr>
    </w:lvl>
    <w:lvl w:ilvl="4">
      <w:start w:val="1"/>
      <w:numFmt w:val="lowerLetter"/>
      <w:suff w:val="nothing"/>
      <w:lvlText w:val="%5."/>
      <w:lvlJc w:val="left"/>
      <w:pPr>
        <w:tabs>
          <w:tab w:val="num" w:pos="0"/>
        </w:tabs>
        <w:ind w:left="0" w:firstLine="0"/>
      </w:pPr>
      <w:rPr>
        <w:rFonts w:cs="Times New Roman"/>
      </w:rPr>
    </w:lvl>
    <w:lvl w:ilvl="5">
      <w:start w:val="1"/>
      <w:numFmt w:val="lowerRoman"/>
      <w:suff w:val="nothing"/>
      <w:lvlText w:val="%6."/>
      <w:lvlJc w:val="right"/>
      <w:pPr>
        <w:tabs>
          <w:tab w:val="num" w:pos="0"/>
        </w:tabs>
        <w:ind w:left="0" w:firstLine="0"/>
      </w:pPr>
      <w:rPr>
        <w:rFonts w:cs="Times New Roman"/>
      </w:rPr>
    </w:lvl>
    <w:lvl w:ilvl="6">
      <w:start w:val="1"/>
      <w:numFmt w:val="decimal"/>
      <w:suff w:val="nothing"/>
      <w:lvlText w:val="%7."/>
      <w:lvlJc w:val="left"/>
      <w:pPr>
        <w:tabs>
          <w:tab w:val="num" w:pos="0"/>
        </w:tabs>
        <w:ind w:left="0" w:firstLine="0"/>
      </w:pPr>
      <w:rPr>
        <w:rFonts w:cs="Times New Roman"/>
      </w:rPr>
    </w:lvl>
    <w:lvl w:ilvl="7">
      <w:start w:val="1"/>
      <w:numFmt w:val="lowerLetter"/>
      <w:suff w:val="nothing"/>
      <w:lvlText w:val="%8."/>
      <w:lvlJc w:val="left"/>
      <w:pPr>
        <w:tabs>
          <w:tab w:val="num" w:pos="0"/>
        </w:tabs>
        <w:ind w:left="0" w:firstLine="0"/>
      </w:pPr>
      <w:rPr>
        <w:rFonts w:cs="Times New Roman"/>
      </w:rPr>
    </w:lvl>
    <w:lvl w:ilvl="8">
      <w:start w:val="1"/>
      <w:numFmt w:val="lowerRoman"/>
      <w:suff w:val="nothing"/>
      <w:lvlText w:val="%9."/>
      <w:lvlJc w:val="right"/>
      <w:pPr>
        <w:tabs>
          <w:tab w:val="num" w:pos="0"/>
        </w:tabs>
        <w:ind w:left="0" w:firstLine="0"/>
      </w:pPr>
      <w:rPr>
        <w:rFonts w:cs="Times New Roman"/>
      </w:rPr>
    </w:lvl>
  </w:abstractNum>
  <w:abstractNum w:abstractNumId="60" w15:restartNumberingAfterBreak="0">
    <w:nsid w:val="0000003E"/>
    <w:multiLevelType w:val="multilevel"/>
    <w:tmpl w:val="0000003E"/>
    <w:name w:val="WW8Num63"/>
    <w:lvl w:ilvl="0">
      <w:start w:val="6"/>
      <w:numFmt w:val="decimal"/>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61" w15:restartNumberingAfterBreak="0">
    <w:nsid w:val="0000003F"/>
    <w:multiLevelType w:val="multilevel"/>
    <w:tmpl w:val="401E4382"/>
    <w:name w:val="WW8Num64"/>
    <w:lvl w:ilvl="0">
      <w:start w:val="1"/>
      <w:numFmt w:val="bullet"/>
      <w:suff w:val="nothing"/>
      <w:lvlText w:val="-"/>
      <w:lvlJc w:val="left"/>
      <w:pPr>
        <w:tabs>
          <w:tab w:val="num" w:pos="0"/>
        </w:tabs>
        <w:ind w:left="0" w:firstLine="0"/>
      </w:pPr>
      <w:rPr>
        <w:rFonts w:ascii="OpenSymbol" w:hAnsi="OpenSymbol"/>
      </w:rPr>
    </w:lvl>
    <w:lvl w:ilvl="1">
      <w:start w:val="1"/>
      <w:numFmt w:val="bullet"/>
      <w:suff w:val="nothing"/>
      <w:lvlText w:val="-"/>
      <w:lvlJc w:val="left"/>
      <w:pPr>
        <w:tabs>
          <w:tab w:val="num" w:pos="0"/>
        </w:tabs>
        <w:ind w:left="0" w:firstLine="0"/>
      </w:pPr>
      <w:rPr>
        <w:rFonts w:ascii="Times New Roman" w:hAnsi="Times New Roman" w:cs="Times New Roman"/>
      </w:rPr>
    </w:lvl>
    <w:lvl w:ilvl="2">
      <w:start w:val="4"/>
      <w:numFmt w:val="decimal"/>
      <w:lvlText w:val="%3."/>
      <w:lvlJc w:val="left"/>
      <w:pPr>
        <w:tabs>
          <w:tab w:val="num" w:pos="357"/>
        </w:tabs>
        <w:ind w:left="357" w:hanging="357"/>
      </w:pPr>
      <w:rPr>
        <w:rFonts w:hint="default"/>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rPr>
    </w:lvl>
  </w:abstractNum>
  <w:abstractNum w:abstractNumId="62" w15:restartNumberingAfterBreak="0">
    <w:nsid w:val="00000040"/>
    <w:multiLevelType w:val="multilevel"/>
    <w:tmpl w:val="00000040"/>
    <w:name w:val="WW8Num65"/>
    <w:lvl w:ilvl="0">
      <w:start w:val="1"/>
      <w:numFmt w:val="lowerLetter"/>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63" w15:restartNumberingAfterBreak="0">
    <w:nsid w:val="00000041"/>
    <w:multiLevelType w:val="multilevel"/>
    <w:tmpl w:val="00000041"/>
    <w:name w:val="WW8Num66"/>
    <w:lvl w:ilvl="0">
      <w:start w:val="1"/>
      <w:numFmt w:val="decimal"/>
      <w:suff w:val="nothing"/>
      <w:lvlText w:val="%1."/>
      <w:lvlJc w:val="left"/>
      <w:pPr>
        <w:tabs>
          <w:tab w:val="num" w:pos="0"/>
        </w:tabs>
        <w:ind w:left="0" w:firstLine="0"/>
      </w:pPr>
    </w:lvl>
    <w:lvl w:ilvl="1">
      <w:start w:val="2"/>
      <w:numFmt w:val="decimal"/>
      <w:suff w:val="nothing"/>
      <w:lvlText w:val="%1.%2"/>
      <w:lvlJc w:val="left"/>
      <w:pPr>
        <w:tabs>
          <w:tab w:val="num" w:pos="0"/>
        </w:tabs>
        <w:ind w:left="0" w:firstLine="0"/>
      </w:pPr>
      <w:rPr>
        <w:b w:val="0"/>
      </w:rPr>
    </w:lvl>
    <w:lvl w:ilvl="2">
      <w:start w:val="1"/>
      <w:numFmt w:val="decimal"/>
      <w:suff w:val="nothing"/>
      <w:lvlText w:val="%1.%2.%3"/>
      <w:lvlJc w:val="left"/>
      <w:pPr>
        <w:tabs>
          <w:tab w:val="num" w:pos="0"/>
        </w:tabs>
        <w:ind w:left="0" w:firstLine="0"/>
      </w:pPr>
      <w:rPr>
        <w:b w:val="0"/>
      </w:rPr>
    </w:lvl>
    <w:lvl w:ilvl="3">
      <w:start w:val="1"/>
      <w:numFmt w:val="decimal"/>
      <w:suff w:val="nothing"/>
      <w:lvlText w:val="%1.%2.%3.%4"/>
      <w:lvlJc w:val="left"/>
      <w:pPr>
        <w:tabs>
          <w:tab w:val="num" w:pos="0"/>
        </w:tabs>
        <w:ind w:left="0" w:firstLine="0"/>
      </w:pPr>
      <w:rPr>
        <w:b w:val="0"/>
      </w:rPr>
    </w:lvl>
    <w:lvl w:ilvl="4">
      <w:start w:val="1"/>
      <w:numFmt w:val="decimal"/>
      <w:suff w:val="nothing"/>
      <w:lvlText w:val="%1.%2.%3.%4.%5"/>
      <w:lvlJc w:val="left"/>
      <w:pPr>
        <w:tabs>
          <w:tab w:val="num" w:pos="0"/>
        </w:tabs>
        <w:ind w:left="0" w:firstLine="0"/>
      </w:pPr>
      <w:rPr>
        <w:b w:val="0"/>
      </w:rPr>
    </w:lvl>
    <w:lvl w:ilvl="5">
      <w:start w:val="1"/>
      <w:numFmt w:val="decimal"/>
      <w:suff w:val="nothing"/>
      <w:lvlText w:val="%1.%2.%3.%4.%5.%6"/>
      <w:lvlJc w:val="left"/>
      <w:pPr>
        <w:tabs>
          <w:tab w:val="num" w:pos="0"/>
        </w:tabs>
        <w:ind w:left="0" w:firstLine="0"/>
      </w:pPr>
      <w:rPr>
        <w:b w:val="0"/>
      </w:rPr>
    </w:lvl>
    <w:lvl w:ilvl="6">
      <w:start w:val="1"/>
      <w:numFmt w:val="decimal"/>
      <w:suff w:val="nothing"/>
      <w:lvlText w:val="%1.%2.%3.%4.%5.%6.%7"/>
      <w:lvlJc w:val="left"/>
      <w:pPr>
        <w:tabs>
          <w:tab w:val="num" w:pos="0"/>
        </w:tabs>
        <w:ind w:left="0" w:firstLine="0"/>
      </w:pPr>
      <w:rPr>
        <w:b w:val="0"/>
      </w:rPr>
    </w:lvl>
    <w:lvl w:ilvl="7">
      <w:start w:val="1"/>
      <w:numFmt w:val="decimal"/>
      <w:suff w:val="nothing"/>
      <w:lvlText w:val="%1.%2.%3.%4.%5.%6.%7.%8"/>
      <w:lvlJc w:val="left"/>
      <w:pPr>
        <w:tabs>
          <w:tab w:val="num" w:pos="0"/>
        </w:tabs>
        <w:ind w:left="0" w:firstLine="0"/>
      </w:pPr>
      <w:rPr>
        <w:b w:val="0"/>
      </w:rPr>
    </w:lvl>
    <w:lvl w:ilvl="8">
      <w:start w:val="1"/>
      <w:numFmt w:val="decimal"/>
      <w:suff w:val="nothing"/>
      <w:lvlText w:val="%1.%2.%3.%4.%5.%6.%7.%8.%9"/>
      <w:lvlJc w:val="left"/>
      <w:pPr>
        <w:tabs>
          <w:tab w:val="num" w:pos="0"/>
        </w:tabs>
        <w:ind w:left="0" w:firstLine="0"/>
      </w:pPr>
      <w:rPr>
        <w:b w:val="0"/>
      </w:rPr>
    </w:lvl>
  </w:abstractNum>
  <w:abstractNum w:abstractNumId="64" w15:restartNumberingAfterBreak="0">
    <w:nsid w:val="00000042"/>
    <w:multiLevelType w:val="multilevel"/>
    <w:tmpl w:val="00000042"/>
    <w:name w:val="WW8Num67"/>
    <w:lvl w:ilvl="0">
      <w:start w:val="1"/>
      <w:numFmt w:val="lowerLetter"/>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65" w15:restartNumberingAfterBreak="0">
    <w:nsid w:val="00000043"/>
    <w:multiLevelType w:val="multilevel"/>
    <w:tmpl w:val="00000043"/>
    <w:name w:val="WW8Num68"/>
    <w:lvl w:ilvl="0">
      <w:start w:val="1"/>
      <w:numFmt w:val="lowerLetter"/>
      <w:suff w:val="nothing"/>
      <w:lvlText w:val="%1)"/>
      <w:lvlJc w:val="left"/>
      <w:pPr>
        <w:tabs>
          <w:tab w:val="num" w:pos="0"/>
        </w:tabs>
        <w:ind w:left="0" w:firstLine="0"/>
      </w:pPr>
    </w:lvl>
    <w:lvl w:ilvl="1">
      <w:start w:val="7"/>
      <w:numFmt w:val="decimal"/>
      <w:suff w:val="nothing"/>
      <w:lvlText w:val="%2."/>
      <w:lvlJc w:val="left"/>
      <w:pPr>
        <w:tabs>
          <w:tab w:val="num" w:pos="0"/>
        </w:tabs>
        <w:ind w:left="0" w:firstLine="0"/>
      </w:pPr>
      <w:rPr>
        <w:rFonts w:ascii="Arial Narrow" w:hAnsi="Arial Narrow"/>
      </w:r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66" w15:restartNumberingAfterBreak="0">
    <w:nsid w:val="00000044"/>
    <w:multiLevelType w:val="multilevel"/>
    <w:tmpl w:val="00000044"/>
    <w:name w:val="WW8Num69"/>
    <w:lvl w:ilvl="0">
      <w:start w:val="1"/>
      <w:numFmt w:val="decimal"/>
      <w:suff w:val="nothing"/>
      <w:lvlText w:val="%1."/>
      <w:lvlJc w:val="left"/>
      <w:pPr>
        <w:tabs>
          <w:tab w:val="num" w:pos="0"/>
        </w:tabs>
        <w:ind w:left="0" w:firstLine="0"/>
      </w:pPr>
      <w:rPr>
        <w:rFonts w:ascii="Arial Narrow" w:hAnsi="Arial Narrow"/>
        <w:sz w:val="22"/>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67" w15:restartNumberingAfterBreak="0">
    <w:nsid w:val="00000045"/>
    <w:multiLevelType w:val="multilevel"/>
    <w:tmpl w:val="00000045"/>
    <w:name w:val="WW8Num70"/>
    <w:lvl w:ilvl="0">
      <w:start w:val="1"/>
      <w:numFmt w:val="decimal"/>
      <w:suff w:val="nothing"/>
      <w:lvlText w:val="%1."/>
      <w:lvlJc w:val="left"/>
      <w:pPr>
        <w:tabs>
          <w:tab w:val="num" w:pos="0"/>
        </w:tabs>
        <w:ind w:left="0" w:firstLine="0"/>
      </w:pPr>
      <w:rPr>
        <w:rFonts w:ascii="Verdana" w:hAnsi="Verdana"/>
        <w:b w:val="0"/>
        <w:i w:val="0"/>
        <w:sz w:val="20"/>
        <w:szCs w:val="20"/>
      </w:r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68" w15:restartNumberingAfterBreak="0">
    <w:nsid w:val="00000046"/>
    <w:multiLevelType w:val="multilevel"/>
    <w:tmpl w:val="00000046"/>
    <w:name w:val="WW8Num71"/>
    <w:lvl w:ilvl="0">
      <w:start w:val="3"/>
      <w:numFmt w:val="decimal"/>
      <w:suff w:val="nothing"/>
      <w:lvlText w:val="%1."/>
      <w:lvlJc w:val="left"/>
      <w:pPr>
        <w:tabs>
          <w:tab w:val="num" w:pos="0"/>
        </w:tabs>
        <w:ind w:left="0" w:firstLine="0"/>
      </w:pPr>
      <w:rPr>
        <w:b w:val="0"/>
        <w:bCs w:val="0"/>
        <w:i w:val="0"/>
        <w:iCs w:val="0"/>
        <w:sz w:val="22"/>
        <w:szCs w:val="22"/>
      </w:rPr>
    </w:lvl>
    <w:lvl w:ilvl="1">
      <w:start w:val="5"/>
      <w:numFmt w:val="decimal"/>
      <w:suff w:val="nothing"/>
      <w:lvlText w:val="%2."/>
      <w:lvlJc w:val="left"/>
      <w:pPr>
        <w:tabs>
          <w:tab w:val="num" w:pos="0"/>
        </w:tabs>
        <w:ind w:left="0" w:firstLine="0"/>
      </w:pPr>
      <w:rPr>
        <w:rFonts w:ascii="Arial Narrow" w:hAnsi="Arial Narrow" w:cs="Times New Roman"/>
        <w:b w:val="0"/>
        <w:bCs w:val="0"/>
        <w:i w:val="0"/>
        <w:iCs w:val="0"/>
        <w:sz w:val="22"/>
        <w:szCs w:val="22"/>
      </w:r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69" w15:restartNumberingAfterBreak="0">
    <w:nsid w:val="00000047"/>
    <w:multiLevelType w:val="multilevel"/>
    <w:tmpl w:val="00000047"/>
    <w:name w:val="WW8Num72"/>
    <w:lvl w:ilvl="0">
      <w:start w:val="1"/>
      <w:numFmt w:val="lowerLetter"/>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70" w15:restartNumberingAfterBreak="0">
    <w:nsid w:val="00000048"/>
    <w:multiLevelType w:val="multilevel"/>
    <w:tmpl w:val="00000048"/>
    <w:name w:val="WW8Num73"/>
    <w:lvl w:ilvl="0">
      <w:start w:val="1"/>
      <w:numFmt w:val="bullet"/>
      <w:suff w:val="nothing"/>
      <w:lvlText w:val="-"/>
      <w:lvlJc w:val="left"/>
      <w:pPr>
        <w:tabs>
          <w:tab w:val="num" w:pos="0"/>
        </w:tabs>
        <w:ind w:left="0" w:firstLine="0"/>
      </w:pPr>
      <w:rPr>
        <w:rFonts w:ascii="Courier New" w:hAnsi="Courier New"/>
        <w:b w:val="0"/>
        <w:i w:val="0"/>
        <w:sz w:val="20"/>
        <w:szCs w:val="20"/>
      </w:rPr>
    </w:lvl>
    <w:lvl w:ilvl="1">
      <w:start w:val="1"/>
      <w:numFmt w:val="bullet"/>
      <w:suff w:val="nothing"/>
      <w:lvlText w:val="o"/>
      <w:lvlJc w:val="left"/>
      <w:pPr>
        <w:tabs>
          <w:tab w:val="num" w:pos="0"/>
        </w:tabs>
        <w:ind w:left="0" w:firstLine="0"/>
      </w:pPr>
      <w:rPr>
        <w:rFonts w:ascii="Courier New" w:hAnsi="Courier New" w:cs="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rPr>
    </w:lvl>
  </w:abstractNum>
  <w:abstractNum w:abstractNumId="71" w15:restartNumberingAfterBreak="0">
    <w:nsid w:val="00000049"/>
    <w:multiLevelType w:val="multilevel"/>
    <w:tmpl w:val="00000049"/>
    <w:name w:val="WW8Num74"/>
    <w:lvl w:ilvl="0">
      <w:start w:val="1"/>
      <w:numFmt w:val="decimal"/>
      <w:suff w:val="nothing"/>
      <w:lvlText w:val="%1."/>
      <w:lvlJc w:val="left"/>
      <w:pPr>
        <w:tabs>
          <w:tab w:val="num" w:pos="0"/>
        </w:tabs>
        <w:ind w:left="0" w:firstLine="0"/>
      </w:pPr>
      <w:rPr>
        <w:rFonts w:ascii="Arial Narrow" w:hAnsi="Arial Narrow"/>
        <w:sz w:val="22"/>
      </w:rPr>
    </w:lvl>
    <w:lvl w:ilvl="1">
      <w:start w:val="1"/>
      <w:numFmt w:val="decimal"/>
      <w:suff w:val="nothing"/>
      <w:lvlText w:val="%2."/>
      <w:lvlJc w:val="left"/>
      <w:pPr>
        <w:tabs>
          <w:tab w:val="num" w:pos="0"/>
        </w:tabs>
        <w:ind w:left="0" w:firstLine="0"/>
      </w:pPr>
    </w:lvl>
    <w:lvl w:ilvl="2">
      <w:start w:val="1"/>
      <w:numFmt w:val="decimal"/>
      <w:suff w:val="nothing"/>
      <w:lvlText w:val="%3."/>
      <w:lvlJc w:val="left"/>
      <w:pPr>
        <w:tabs>
          <w:tab w:val="num" w:pos="0"/>
        </w:tabs>
        <w:ind w:left="0" w:firstLine="0"/>
      </w:pPr>
    </w:lvl>
    <w:lvl w:ilvl="3">
      <w:start w:val="1"/>
      <w:numFmt w:val="decimal"/>
      <w:suff w:val="nothing"/>
      <w:lvlText w:val="%4."/>
      <w:lvlJc w:val="left"/>
      <w:pPr>
        <w:tabs>
          <w:tab w:val="num" w:pos="0"/>
        </w:tabs>
        <w:ind w:left="0" w:firstLine="0"/>
      </w:pPr>
    </w:lvl>
    <w:lvl w:ilvl="4">
      <w:start w:val="1"/>
      <w:numFmt w:val="decimal"/>
      <w:suff w:val="nothing"/>
      <w:lvlText w:val="%5."/>
      <w:lvlJc w:val="left"/>
      <w:pPr>
        <w:tabs>
          <w:tab w:val="num" w:pos="0"/>
        </w:tabs>
        <w:ind w:left="0" w:firstLine="0"/>
      </w:pPr>
    </w:lvl>
    <w:lvl w:ilvl="5">
      <w:start w:val="1"/>
      <w:numFmt w:val="decimal"/>
      <w:suff w:val="nothing"/>
      <w:lvlText w:val="%6."/>
      <w:lvlJc w:val="left"/>
      <w:pPr>
        <w:tabs>
          <w:tab w:val="num" w:pos="0"/>
        </w:tabs>
        <w:ind w:left="0" w:firstLine="0"/>
      </w:pPr>
    </w:lvl>
    <w:lvl w:ilvl="6">
      <w:start w:val="1"/>
      <w:numFmt w:val="decimal"/>
      <w:suff w:val="nothing"/>
      <w:lvlText w:val="%7."/>
      <w:lvlJc w:val="left"/>
      <w:pPr>
        <w:tabs>
          <w:tab w:val="num" w:pos="0"/>
        </w:tabs>
        <w:ind w:left="0" w:firstLine="0"/>
      </w:pPr>
    </w:lvl>
    <w:lvl w:ilvl="7">
      <w:start w:val="1"/>
      <w:numFmt w:val="decimal"/>
      <w:suff w:val="nothing"/>
      <w:lvlText w:val="%8."/>
      <w:lvlJc w:val="left"/>
      <w:pPr>
        <w:tabs>
          <w:tab w:val="num" w:pos="0"/>
        </w:tabs>
        <w:ind w:left="0" w:firstLine="0"/>
      </w:pPr>
    </w:lvl>
    <w:lvl w:ilvl="8">
      <w:start w:val="1"/>
      <w:numFmt w:val="decimal"/>
      <w:suff w:val="nothing"/>
      <w:lvlText w:val="%9."/>
      <w:lvlJc w:val="left"/>
      <w:pPr>
        <w:tabs>
          <w:tab w:val="num" w:pos="0"/>
        </w:tabs>
        <w:ind w:left="0" w:firstLine="0"/>
      </w:pPr>
    </w:lvl>
  </w:abstractNum>
  <w:abstractNum w:abstractNumId="72" w15:restartNumberingAfterBreak="0">
    <w:nsid w:val="0000004A"/>
    <w:multiLevelType w:val="multilevel"/>
    <w:tmpl w:val="0000004A"/>
    <w:name w:val="WW8Num75"/>
    <w:lvl w:ilvl="0">
      <w:start w:val="1"/>
      <w:numFmt w:val="decimal"/>
      <w:suff w:val="nothing"/>
      <w:lvlText w:val="%1."/>
      <w:lvlJc w:val="left"/>
      <w:pPr>
        <w:tabs>
          <w:tab w:val="num" w:pos="0"/>
        </w:tabs>
        <w:ind w:left="0" w:firstLine="0"/>
      </w:pPr>
      <w:rPr>
        <w:rFonts w:ascii="Times New Roman" w:hAnsi="Times New Roman" w:cs="Times New Roman"/>
      </w:rPr>
    </w:lvl>
    <w:lvl w:ilvl="1">
      <w:start w:val="1"/>
      <w:numFmt w:val="lowerLetter"/>
      <w:suff w:val="nothing"/>
      <w:lvlText w:val="%2."/>
      <w:lvlJc w:val="left"/>
      <w:pPr>
        <w:tabs>
          <w:tab w:val="num" w:pos="0"/>
        </w:tabs>
        <w:ind w:left="0" w:firstLine="0"/>
      </w:pPr>
      <w:rPr>
        <w:rFonts w:ascii="Times New Roman" w:hAnsi="Times New Roman" w:cs="Times New Roman"/>
      </w:rPr>
    </w:lvl>
    <w:lvl w:ilvl="2">
      <w:start w:val="1"/>
      <w:numFmt w:val="lowerRoman"/>
      <w:suff w:val="nothing"/>
      <w:lvlText w:val="%3."/>
      <w:lvlJc w:val="right"/>
      <w:pPr>
        <w:tabs>
          <w:tab w:val="num" w:pos="0"/>
        </w:tabs>
        <w:ind w:left="0" w:firstLine="0"/>
      </w:pPr>
      <w:rPr>
        <w:rFonts w:ascii="Times New Roman" w:hAnsi="Times New Roman" w:cs="Times New Roman"/>
      </w:rPr>
    </w:lvl>
    <w:lvl w:ilvl="3">
      <w:start w:val="1"/>
      <w:numFmt w:val="decimal"/>
      <w:suff w:val="nothing"/>
      <w:lvlText w:val="%4."/>
      <w:lvlJc w:val="left"/>
      <w:pPr>
        <w:tabs>
          <w:tab w:val="num" w:pos="0"/>
        </w:tabs>
        <w:ind w:left="0" w:firstLine="0"/>
      </w:pPr>
      <w:rPr>
        <w:rFonts w:ascii="Times New Roman" w:hAnsi="Times New Roman" w:cs="Times New Roman"/>
      </w:rPr>
    </w:lvl>
    <w:lvl w:ilvl="4">
      <w:start w:val="1"/>
      <w:numFmt w:val="lowerLetter"/>
      <w:suff w:val="nothing"/>
      <w:lvlText w:val="%5."/>
      <w:lvlJc w:val="left"/>
      <w:pPr>
        <w:tabs>
          <w:tab w:val="num" w:pos="0"/>
        </w:tabs>
        <w:ind w:left="0" w:firstLine="0"/>
      </w:pPr>
      <w:rPr>
        <w:rFonts w:ascii="Times New Roman" w:hAnsi="Times New Roman" w:cs="Times New Roman"/>
      </w:rPr>
    </w:lvl>
    <w:lvl w:ilvl="5">
      <w:start w:val="1"/>
      <w:numFmt w:val="lowerRoman"/>
      <w:suff w:val="nothing"/>
      <w:lvlText w:val="%6."/>
      <w:lvlJc w:val="right"/>
      <w:pPr>
        <w:tabs>
          <w:tab w:val="num" w:pos="0"/>
        </w:tabs>
        <w:ind w:left="0" w:firstLine="0"/>
      </w:pPr>
      <w:rPr>
        <w:rFonts w:ascii="Times New Roman" w:hAnsi="Times New Roman" w:cs="Times New Roman"/>
      </w:rPr>
    </w:lvl>
    <w:lvl w:ilvl="6">
      <w:start w:val="1"/>
      <w:numFmt w:val="decimal"/>
      <w:suff w:val="nothing"/>
      <w:lvlText w:val="%7."/>
      <w:lvlJc w:val="left"/>
      <w:pPr>
        <w:tabs>
          <w:tab w:val="num" w:pos="0"/>
        </w:tabs>
        <w:ind w:left="0" w:firstLine="0"/>
      </w:pPr>
      <w:rPr>
        <w:rFonts w:ascii="Times New Roman" w:hAnsi="Times New Roman" w:cs="Times New Roman"/>
      </w:rPr>
    </w:lvl>
    <w:lvl w:ilvl="7">
      <w:start w:val="1"/>
      <w:numFmt w:val="lowerLetter"/>
      <w:suff w:val="nothing"/>
      <w:lvlText w:val="%8."/>
      <w:lvlJc w:val="left"/>
      <w:pPr>
        <w:tabs>
          <w:tab w:val="num" w:pos="0"/>
        </w:tabs>
        <w:ind w:left="0" w:firstLine="0"/>
      </w:pPr>
      <w:rPr>
        <w:rFonts w:ascii="Times New Roman" w:hAnsi="Times New Roman" w:cs="Times New Roman"/>
      </w:rPr>
    </w:lvl>
    <w:lvl w:ilvl="8">
      <w:start w:val="1"/>
      <w:numFmt w:val="lowerRoman"/>
      <w:suff w:val="nothing"/>
      <w:lvlText w:val="%9."/>
      <w:lvlJc w:val="right"/>
      <w:pPr>
        <w:tabs>
          <w:tab w:val="num" w:pos="0"/>
        </w:tabs>
        <w:ind w:left="0" w:firstLine="0"/>
      </w:pPr>
      <w:rPr>
        <w:rFonts w:ascii="Times New Roman" w:hAnsi="Times New Roman" w:cs="Times New Roman"/>
      </w:rPr>
    </w:lvl>
  </w:abstractNum>
  <w:abstractNum w:abstractNumId="73" w15:restartNumberingAfterBreak="0">
    <w:nsid w:val="0000004B"/>
    <w:multiLevelType w:val="multilevel"/>
    <w:tmpl w:val="0000004B"/>
    <w:name w:val="WW8Num76"/>
    <w:lvl w:ilvl="0">
      <w:start w:val="1"/>
      <w:numFmt w:val="upperRoman"/>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74" w15:restartNumberingAfterBreak="0">
    <w:nsid w:val="0000004C"/>
    <w:multiLevelType w:val="multilevel"/>
    <w:tmpl w:val="0000004C"/>
    <w:name w:val="WW8Num77"/>
    <w:lvl w:ilvl="0">
      <w:start w:val="1"/>
      <w:numFmt w:val="decimal"/>
      <w:suff w:val="nothing"/>
      <w:lvlText w:val="%1."/>
      <w:lvlJc w:val="left"/>
      <w:pPr>
        <w:tabs>
          <w:tab w:val="num" w:pos="0"/>
        </w:tabs>
        <w:ind w:left="0" w:firstLine="0"/>
      </w:pPr>
      <w:rPr>
        <w:rFonts w:ascii="Arial Narrow" w:hAnsi="Arial Narrow"/>
      </w:r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75" w15:restartNumberingAfterBreak="0">
    <w:nsid w:val="0000004D"/>
    <w:multiLevelType w:val="multilevel"/>
    <w:tmpl w:val="0000004D"/>
    <w:name w:val="WW8Num78"/>
    <w:lvl w:ilvl="0">
      <w:start w:val="1"/>
      <w:numFmt w:val="bullet"/>
      <w:suff w:val="nothing"/>
      <w:lvlText w:val="-"/>
      <w:lvlJc w:val="left"/>
      <w:pPr>
        <w:tabs>
          <w:tab w:val="num" w:pos="0"/>
        </w:tabs>
        <w:ind w:left="0" w:firstLine="0"/>
      </w:pPr>
      <w:rPr>
        <w:rFonts w:ascii="Courier New" w:hAnsi="Courier New"/>
        <w:b w:val="0"/>
        <w:i/>
        <w:color w:val="0000FF"/>
        <w:sz w:val="22"/>
        <w:szCs w:val="22"/>
      </w:rPr>
    </w:lvl>
    <w:lvl w:ilvl="1">
      <w:start w:val="1"/>
      <w:numFmt w:val="bullet"/>
      <w:suff w:val="nothing"/>
      <w:lvlText w:val="o"/>
      <w:lvlJc w:val="left"/>
      <w:pPr>
        <w:tabs>
          <w:tab w:val="num" w:pos="0"/>
        </w:tabs>
        <w:ind w:left="0" w:firstLine="0"/>
      </w:pPr>
      <w:rPr>
        <w:rFonts w:ascii="Courier New" w:hAnsi="Courier New" w:cs="Courier New"/>
      </w:rPr>
    </w:lvl>
    <w:lvl w:ilvl="2">
      <w:start w:val="1"/>
      <w:numFmt w:val="bullet"/>
      <w:suff w:val="nothing"/>
      <w:lvlText w:val=""/>
      <w:lvlJc w:val="left"/>
      <w:pPr>
        <w:tabs>
          <w:tab w:val="num" w:pos="0"/>
        </w:tabs>
        <w:ind w:left="0" w:firstLine="0"/>
      </w:pPr>
      <w:rPr>
        <w:rFonts w:ascii="Wingdings" w:hAnsi="Wingdings"/>
      </w:rPr>
    </w:lvl>
    <w:lvl w:ilvl="3">
      <w:start w:val="1"/>
      <w:numFmt w:val="bullet"/>
      <w:suff w:val="nothing"/>
      <w:lvlText w:val=""/>
      <w:lvlJc w:val="left"/>
      <w:pPr>
        <w:tabs>
          <w:tab w:val="num" w:pos="0"/>
        </w:tabs>
        <w:ind w:left="0" w:firstLine="0"/>
      </w:pPr>
      <w:rPr>
        <w:rFonts w:ascii="Symbol" w:hAnsi="Symbol"/>
      </w:rPr>
    </w:lvl>
    <w:lvl w:ilvl="4">
      <w:start w:val="1"/>
      <w:numFmt w:val="bullet"/>
      <w:suff w:val="nothing"/>
      <w:lvlText w:val="o"/>
      <w:lvlJc w:val="left"/>
      <w:pPr>
        <w:tabs>
          <w:tab w:val="num" w:pos="0"/>
        </w:tabs>
        <w:ind w:left="0" w:firstLine="0"/>
      </w:pPr>
      <w:rPr>
        <w:rFonts w:ascii="Courier New" w:hAnsi="Courier New" w:cs="Courier New"/>
      </w:rPr>
    </w:lvl>
    <w:lvl w:ilvl="5">
      <w:start w:val="1"/>
      <w:numFmt w:val="bullet"/>
      <w:suff w:val="nothing"/>
      <w:lvlText w:val=""/>
      <w:lvlJc w:val="left"/>
      <w:pPr>
        <w:tabs>
          <w:tab w:val="num" w:pos="0"/>
        </w:tabs>
        <w:ind w:left="0" w:firstLine="0"/>
      </w:pPr>
      <w:rPr>
        <w:rFonts w:ascii="Wingdings" w:hAnsi="Wingdings"/>
      </w:rPr>
    </w:lvl>
    <w:lvl w:ilvl="6">
      <w:start w:val="1"/>
      <w:numFmt w:val="bullet"/>
      <w:suff w:val="nothing"/>
      <w:lvlText w:val=""/>
      <w:lvlJc w:val="left"/>
      <w:pPr>
        <w:tabs>
          <w:tab w:val="num" w:pos="0"/>
        </w:tabs>
        <w:ind w:left="0" w:firstLine="0"/>
      </w:pPr>
      <w:rPr>
        <w:rFonts w:ascii="Symbol" w:hAnsi="Symbol"/>
      </w:rPr>
    </w:lvl>
    <w:lvl w:ilvl="7">
      <w:start w:val="1"/>
      <w:numFmt w:val="bullet"/>
      <w:suff w:val="nothing"/>
      <w:lvlText w:val="o"/>
      <w:lvlJc w:val="left"/>
      <w:pPr>
        <w:tabs>
          <w:tab w:val="num" w:pos="0"/>
        </w:tabs>
        <w:ind w:left="0" w:firstLine="0"/>
      </w:pPr>
      <w:rPr>
        <w:rFonts w:ascii="Courier New" w:hAnsi="Courier New" w:cs="Courier New"/>
      </w:rPr>
    </w:lvl>
    <w:lvl w:ilvl="8">
      <w:start w:val="1"/>
      <w:numFmt w:val="bullet"/>
      <w:suff w:val="nothing"/>
      <w:lvlText w:val=""/>
      <w:lvlJc w:val="left"/>
      <w:pPr>
        <w:tabs>
          <w:tab w:val="num" w:pos="0"/>
        </w:tabs>
        <w:ind w:left="0" w:firstLine="0"/>
      </w:pPr>
      <w:rPr>
        <w:rFonts w:ascii="Wingdings" w:hAnsi="Wingdings"/>
      </w:rPr>
    </w:lvl>
  </w:abstractNum>
  <w:abstractNum w:abstractNumId="76" w15:restartNumberingAfterBreak="0">
    <w:nsid w:val="0000004E"/>
    <w:multiLevelType w:val="multilevel"/>
    <w:tmpl w:val="0000004E"/>
    <w:name w:val="WW8Num79"/>
    <w:lvl w:ilvl="0">
      <w:start w:val="1"/>
      <w:numFmt w:val="lowerLetter"/>
      <w:suff w:val="nothing"/>
      <w:lvlText w:val="%1)"/>
      <w:lvlJc w:val="left"/>
      <w:pPr>
        <w:tabs>
          <w:tab w:val="num" w:pos="0"/>
        </w:tabs>
        <w:ind w:left="0" w:firstLine="0"/>
      </w:pPr>
    </w:lvl>
    <w:lvl w:ilvl="1">
      <w:start w:val="1"/>
      <w:numFmt w:val="lowerLetter"/>
      <w:suff w:val="nothing"/>
      <w:lvlText w:val="%2."/>
      <w:lvlJc w:val="left"/>
      <w:pPr>
        <w:tabs>
          <w:tab w:val="num" w:pos="0"/>
        </w:tabs>
        <w:ind w:left="0" w:firstLine="0"/>
      </w:pPr>
    </w:lvl>
    <w:lvl w:ilvl="2">
      <w:start w:val="1"/>
      <w:numFmt w:val="lowerRoman"/>
      <w:suff w:val="nothing"/>
      <w:lvlText w:val="%3."/>
      <w:lvlJc w:val="right"/>
      <w:pPr>
        <w:tabs>
          <w:tab w:val="num" w:pos="0"/>
        </w:tabs>
        <w:ind w:left="0" w:firstLine="0"/>
      </w:pPr>
    </w:lvl>
    <w:lvl w:ilvl="3">
      <w:start w:val="1"/>
      <w:numFmt w:val="decimal"/>
      <w:suff w:val="nothing"/>
      <w:lvlText w:val="%4."/>
      <w:lvlJc w:val="left"/>
      <w:pPr>
        <w:tabs>
          <w:tab w:val="num" w:pos="0"/>
        </w:tabs>
        <w:ind w:left="0" w:firstLine="0"/>
      </w:pPr>
    </w:lvl>
    <w:lvl w:ilvl="4">
      <w:start w:val="1"/>
      <w:numFmt w:val="lowerLetter"/>
      <w:suff w:val="nothing"/>
      <w:lvlText w:val="%5."/>
      <w:lvlJc w:val="left"/>
      <w:pPr>
        <w:tabs>
          <w:tab w:val="num" w:pos="0"/>
        </w:tabs>
        <w:ind w:left="0" w:firstLine="0"/>
      </w:pPr>
    </w:lvl>
    <w:lvl w:ilvl="5">
      <w:start w:val="1"/>
      <w:numFmt w:val="lowerRoman"/>
      <w:suff w:val="nothing"/>
      <w:lvlText w:val="%6."/>
      <w:lvlJc w:val="right"/>
      <w:pPr>
        <w:tabs>
          <w:tab w:val="num" w:pos="0"/>
        </w:tabs>
        <w:ind w:left="0" w:firstLine="0"/>
      </w:pPr>
    </w:lvl>
    <w:lvl w:ilvl="6">
      <w:start w:val="1"/>
      <w:numFmt w:val="decimal"/>
      <w:suff w:val="nothing"/>
      <w:lvlText w:val="%7."/>
      <w:lvlJc w:val="left"/>
      <w:pPr>
        <w:tabs>
          <w:tab w:val="num" w:pos="0"/>
        </w:tabs>
        <w:ind w:left="0" w:firstLine="0"/>
      </w:pPr>
    </w:lvl>
    <w:lvl w:ilvl="7">
      <w:start w:val="1"/>
      <w:numFmt w:val="lowerLetter"/>
      <w:suff w:val="nothing"/>
      <w:lvlText w:val="%8."/>
      <w:lvlJc w:val="left"/>
      <w:pPr>
        <w:tabs>
          <w:tab w:val="num" w:pos="0"/>
        </w:tabs>
        <w:ind w:left="0" w:firstLine="0"/>
      </w:pPr>
    </w:lvl>
    <w:lvl w:ilvl="8">
      <w:start w:val="1"/>
      <w:numFmt w:val="lowerRoman"/>
      <w:suff w:val="nothing"/>
      <w:lvlText w:val="%9."/>
      <w:lvlJc w:val="right"/>
      <w:pPr>
        <w:tabs>
          <w:tab w:val="num" w:pos="0"/>
        </w:tabs>
        <w:ind w:left="0" w:firstLine="0"/>
      </w:pPr>
    </w:lvl>
  </w:abstractNum>
  <w:abstractNum w:abstractNumId="77" w15:restartNumberingAfterBreak="0">
    <w:nsid w:val="0000006A"/>
    <w:multiLevelType w:val="multilevel"/>
    <w:tmpl w:val="0000006A"/>
    <w:name w:val="WW8Num64223222"/>
    <w:lvl w:ilvl="0">
      <w:start w:val="1"/>
      <w:numFmt w:val="decimal"/>
      <w:suff w:val="nothing"/>
      <w:lvlText w:val="%1."/>
      <w:lvlJc w:val="left"/>
      <w:pPr>
        <w:tabs>
          <w:tab w:val="num" w:pos="0"/>
        </w:tabs>
        <w:ind w:left="0" w:firstLine="0"/>
      </w:pPr>
    </w:lvl>
    <w:lvl w:ilvl="1">
      <w:start w:val="2"/>
      <w:numFmt w:val="decimal"/>
      <w:suff w:val="nothing"/>
      <w:lvlText w:val="%1.%2"/>
      <w:lvlJc w:val="left"/>
      <w:pPr>
        <w:tabs>
          <w:tab w:val="num" w:pos="0"/>
        </w:tabs>
        <w:ind w:left="0" w:firstLine="0"/>
      </w:pPr>
      <w:rPr>
        <w:b w:val="0"/>
      </w:rPr>
    </w:lvl>
    <w:lvl w:ilvl="2">
      <w:start w:val="1"/>
      <w:numFmt w:val="decimal"/>
      <w:suff w:val="nothing"/>
      <w:lvlText w:val="%1.%2.%3"/>
      <w:lvlJc w:val="left"/>
      <w:pPr>
        <w:tabs>
          <w:tab w:val="num" w:pos="0"/>
        </w:tabs>
        <w:ind w:left="0" w:firstLine="0"/>
      </w:pPr>
      <w:rPr>
        <w:b w:val="0"/>
      </w:rPr>
    </w:lvl>
    <w:lvl w:ilvl="3">
      <w:start w:val="1"/>
      <w:numFmt w:val="decimal"/>
      <w:suff w:val="nothing"/>
      <w:lvlText w:val="%1.%2.%3.%4"/>
      <w:lvlJc w:val="left"/>
      <w:pPr>
        <w:tabs>
          <w:tab w:val="num" w:pos="0"/>
        </w:tabs>
        <w:ind w:left="0" w:firstLine="0"/>
      </w:pPr>
      <w:rPr>
        <w:b w:val="0"/>
      </w:rPr>
    </w:lvl>
    <w:lvl w:ilvl="4">
      <w:start w:val="1"/>
      <w:numFmt w:val="decimal"/>
      <w:suff w:val="nothing"/>
      <w:lvlText w:val="%1.%2.%3.%4.%5"/>
      <w:lvlJc w:val="left"/>
      <w:pPr>
        <w:tabs>
          <w:tab w:val="num" w:pos="0"/>
        </w:tabs>
        <w:ind w:left="0" w:firstLine="0"/>
      </w:pPr>
      <w:rPr>
        <w:b w:val="0"/>
      </w:rPr>
    </w:lvl>
    <w:lvl w:ilvl="5">
      <w:start w:val="1"/>
      <w:numFmt w:val="decimal"/>
      <w:suff w:val="nothing"/>
      <w:lvlText w:val="%1.%2.%3.%4.%5.%6"/>
      <w:lvlJc w:val="left"/>
      <w:pPr>
        <w:tabs>
          <w:tab w:val="num" w:pos="0"/>
        </w:tabs>
        <w:ind w:left="0" w:firstLine="0"/>
      </w:pPr>
      <w:rPr>
        <w:b w:val="0"/>
      </w:rPr>
    </w:lvl>
    <w:lvl w:ilvl="6">
      <w:start w:val="1"/>
      <w:numFmt w:val="decimal"/>
      <w:suff w:val="nothing"/>
      <w:lvlText w:val="%1.%2.%3.%4.%5.%6.%7"/>
      <w:lvlJc w:val="left"/>
      <w:pPr>
        <w:tabs>
          <w:tab w:val="num" w:pos="0"/>
        </w:tabs>
        <w:ind w:left="0" w:firstLine="0"/>
      </w:pPr>
      <w:rPr>
        <w:b w:val="0"/>
      </w:rPr>
    </w:lvl>
    <w:lvl w:ilvl="7">
      <w:start w:val="1"/>
      <w:numFmt w:val="decimal"/>
      <w:suff w:val="nothing"/>
      <w:lvlText w:val="%1.%2.%3.%4.%5.%6.%7.%8"/>
      <w:lvlJc w:val="left"/>
      <w:pPr>
        <w:tabs>
          <w:tab w:val="num" w:pos="0"/>
        </w:tabs>
        <w:ind w:left="0" w:firstLine="0"/>
      </w:pPr>
      <w:rPr>
        <w:b w:val="0"/>
      </w:rPr>
    </w:lvl>
    <w:lvl w:ilvl="8">
      <w:start w:val="1"/>
      <w:numFmt w:val="decimal"/>
      <w:suff w:val="nothing"/>
      <w:lvlText w:val="%1.%2.%3.%4.%5.%6.%7.%8.%9"/>
      <w:lvlJc w:val="left"/>
      <w:pPr>
        <w:tabs>
          <w:tab w:val="num" w:pos="0"/>
        </w:tabs>
        <w:ind w:left="0" w:firstLine="0"/>
      </w:pPr>
      <w:rPr>
        <w:b w:val="0"/>
      </w:rPr>
    </w:lvl>
  </w:abstractNum>
  <w:abstractNum w:abstractNumId="78" w15:restartNumberingAfterBreak="0">
    <w:nsid w:val="00DA5B8D"/>
    <w:multiLevelType w:val="hybridMultilevel"/>
    <w:tmpl w:val="E856B0B0"/>
    <w:name w:val="WW8Num122"/>
    <w:lvl w:ilvl="0" w:tplc="381E5DEE">
      <w:start w:val="1"/>
      <w:numFmt w:val="bullet"/>
      <w:lvlText w:val=""/>
      <w:lvlJc w:val="left"/>
      <w:pPr>
        <w:tabs>
          <w:tab w:val="num" w:pos="1077"/>
        </w:tabs>
        <w:ind w:left="1077" w:hanging="357"/>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9" w15:restartNumberingAfterBreak="0">
    <w:nsid w:val="017A4A44"/>
    <w:multiLevelType w:val="hybridMultilevel"/>
    <w:tmpl w:val="B0F2D316"/>
    <w:name w:val="WW8Num642232223322"/>
    <w:lvl w:ilvl="0" w:tplc="E05A646C">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0" w15:restartNumberingAfterBreak="0">
    <w:nsid w:val="01E142DC"/>
    <w:multiLevelType w:val="hybridMultilevel"/>
    <w:tmpl w:val="85AC9FFE"/>
    <w:name w:val="WW8Num642232222"/>
    <w:lvl w:ilvl="0" w:tplc="6C94E976">
      <w:start w:val="1"/>
      <w:numFmt w:val="lowerLetter"/>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1" w15:restartNumberingAfterBreak="0">
    <w:nsid w:val="01F71F70"/>
    <w:multiLevelType w:val="hybridMultilevel"/>
    <w:tmpl w:val="68F89074"/>
    <w:lvl w:ilvl="0" w:tplc="50D45FB4">
      <w:start w:val="9"/>
      <w:numFmt w:val="decimal"/>
      <w:lvlText w:val="%1."/>
      <w:lvlJc w:val="left"/>
      <w:pPr>
        <w:ind w:left="1429"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2" w15:restartNumberingAfterBreak="0">
    <w:nsid w:val="03C66377"/>
    <w:multiLevelType w:val="hybridMultilevel"/>
    <w:tmpl w:val="246A381A"/>
    <w:name w:val="WW8Num64223222322"/>
    <w:lvl w:ilvl="0" w:tplc="C0C02068">
      <w:start w:val="1"/>
      <w:numFmt w:val="bullet"/>
      <w:lvlText w:val=""/>
      <w:lvlJc w:val="left"/>
      <w:pPr>
        <w:tabs>
          <w:tab w:val="num" w:pos="1077"/>
        </w:tabs>
        <w:ind w:left="1077" w:hanging="357"/>
      </w:pPr>
      <w:rPr>
        <w:rFonts w:ascii="Symbol" w:hAnsi="Symbol" w:hint="default"/>
      </w:rPr>
    </w:lvl>
    <w:lvl w:ilvl="1" w:tplc="62141EC8">
      <w:start w:val="5"/>
      <w:numFmt w:val="lowerLetter"/>
      <w:lvlText w:val="%2)"/>
      <w:lvlJc w:val="left"/>
      <w:pPr>
        <w:tabs>
          <w:tab w:val="num" w:pos="720"/>
        </w:tabs>
        <w:ind w:left="720" w:hanging="363"/>
      </w:pPr>
      <w:rPr>
        <w:rFonts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83" w15:restartNumberingAfterBreak="0">
    <w:nsid w:val="0647794B"/>
    <w:multiLevelType w:val="hybridMultilevel"/>
    <w:tmpl w:val="BB74D6CC"/>
    <w:name w:val="WW8Num6422322232"/>
    <w:lvl w:ilvl="0" w:tplc="CDA857B4">
      <w:start w:val="1"/>
      <w:numFmt w:val="lowerLetter"/>
      <w:lvlText w:val="%1)"/>
      <w:lvlJc w:val="left"/>
      <w:pPr>
        <w:tabs>
          <w:tab w:val="num" w:pos="720"/>
        </w:tabs>
        <w:ind w:left="720" w:hanging="363"/>
      </w:pPr>
      <w:rPr>
        <w:rFonts w:hint="default"/>
      </w:rPr>
    </w:lvl>
    <w:lvl w:ilvl="1" w:tplc="C0C02068">
      <w:start w:val="1"/>
      <w:numFmt w:val="bullet"/>
      <w:lvlText w:val=""/>
      <w:lvlJc w:val="left"/>
      <w:pPr>
        <w:tabs>
          <w:tab w:val="num" w:pos="1077"/>
        </w:tabs>
        <w:ind w:left="1077" w:hanging="357"/>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4" w15:restartNumberingAfterBreak="0">
    <w:nsid w:val="065F1BC7"/>
    <w:multiLevelType w:val="hybridMultilevel"/>
    <w:tmpl w:val="DDB031F4"/>
    <w:name w:val="WW8Num642"/>
    <w:lvl w:ilvl="0" w:tplc="F898A546">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5" w15:restartNumberingAfterBreak="0">
    <w:nsid w:val="06AC2BF7"/>
    <w:multiLevelType w:val="hybridMultilevel"/>
    <w:tmpl w:val="77B6FE76"/>
    <w:lvl w:ilvl="0" w:tplc="04150001">
      <w:start w:val="1"/>
      <w:numFmt w:val="bullet"/>
      <w:lvlText w:val=""/>
      <w:lvlJc w:val="left"/>
      <w:pPr>
        <w:ind w:left="720" w:hanging="360"/>
      </w:pPr>
      <w:rPr>
        <w:rFonts w:ascii="Symbol" w:hAnsi="Symbol" w:hint="default"/>
      </w:rPr>
    </w:lvl>
    <w:lvl w:ilvl="1" w:tplc="0415000F">
      <w:start w:val="1"/>
      <w:numFmt w:val="decimal"/>
      <w:lvlText w:val="%2."/>
      <w:lvlJc w:val="left"/>
      <w:pPr>
        <w:ind w:left="1440" w:hanging="360"/>
      </w:pPr>
      <w:rPr>
        <w:rFonts w:hint="default"/>
        <w:lang w:val="pl-PL"/>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6" w15:restartNumberingAfterBreak="0">
    <w:nsid w:val="08AE2DB1"/>
    <w:multiLevelType w:val="hybridMultilevel"/>
    <w:tmpl w:val="8B363EEC"/>
    <w:name w:val="WW8Num64223222332224422"/>
    <w:lvl w:ilvl="0" w:tplc="91D8A2FA">
      <w:start w:val="1"/>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7" w15:restartNumberingAfterBreak="0">
    <w:nsid w:val="09122B9C"/>
    <w:multiLevelType w:val="hybridMultilevel"/>
    <w:tmpl w:val="6F5A5262"/>
    <w:lvl w:ilvl="0" w:tplc="DB561784">
      <w:start w:val="1"/>
      <w:numFmt w:val="decimal"/>
      <w:lvlText w:val="%1."/>
      <w:lvlJc w:val="left"/>
      <w:pPr>
        <w:ind w:left="720" w:hanging="360"/>
      </w:pPr>
      <w:rPr>
        <w:b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09577781"/>
    <w:multiLevelType w:val="hybridMultilevel"/>
    <w:tmpl w:val="B404740A"/>
    <w:name w:val="WW8Num6422322232232"/>
    <w:lvl w:ilvl="0" w:tplc="B85AE81C">
      <w:start w:val="1"/>
      <w:numFmt w:val="decimal"/>
      <w:lvlText w:val="%1."/>
      <w:lvlJc w:val="left"/>
      <w:pPr>
        <w:tabs>
          <w:tab w:val="num" w:pos="357"/>
        </w:tabs>
        <w:ind w:left="357" w:hanging="357"/>
      </w:pPr>
      <w:rPr>
        <w:rFonts w:asciiTheme="minorHAnsi" w:hAnsiTheme="minorHAnsi" w:cstheme="minorHAnsi" w:hint="default"/>
        <w:b/>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0CC767F2"/>
    <w:multiLevelType w:val="hybridMultilevel"/>
    <w:tmpl w:val="E7C4CF48"/>
    <w:name w:val="WW8Num6422322"/>
    <w:lvl w:ilvl="0" w:tplc="B4E06584">
      <w:start w:val="5"/>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0D0C2FF7"/>
    <w:multiLevelType w:val="hybridMultilevel"/>
    <w:tmpl w:val="A608ED06"/>
    <w:name w:val="WW8Num6422322232242"/>
    <w:lvl w:ilvl="0" w:tplc="AB7683D8">
      <w:start w:val="1"/>
      <w:numFmt w:val="lowerLetter"/>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1" w15:restartNumberingAfterBreak="0">
    <w:nsid w:val="0FBE121D"/>
    <w:multiLevelType w:val="multilevel"/>
    <w:tmpl w:val="CC021C5C"/>
    <w:name w:val="WW8Num64223222332222"/>
    <w:lvl w:ilvl="0">
      <w:start w:val="1"/>
      <w:numFmt w:val="decimal"/>
      <w:lvlText w:val="%1."/>
      <w:lvlJc w:val="left"/>
      <w:pPr>
        <w:ind w:left="360" w:hanging="360"/>
      </w:pPr>
      <w:rPr>
        <w:rFonts w:hint="default"/>
      </w:rPr>
    </w:lvl>
    <w:lvl w:ilvl="1">
      <w:start w:val="3"/>
      <w:numFmt w:val="decimal"/>
      <w:isLgl/>
      <w:lvlText w:val="%1.%2"/>
      <w:lvlJc w:val="left"/>
      <w:pPr>
        <w:ind w:left="375" w:hanging="37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080" w:hanging="108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440" w:hanging="1440"/>
      </w:pPr>
      <w:rPr>
        <w:rFonts w:hint="default"/>
      </w:rPr>
    </w:lvl>
  </w:abstractNum>
  <w:abstractNum w:abstractNumId="92" w15:restartNumberingAfterBreak="0">
    <w:nsid w:val="14BC2427"/>
    <w:multiLevelType w:val="multilevel"/>
    <w:tmpl w:val="3528BC54"/>
    <w:name w:val="WW8Num6422322233222442222223"/>
    <w:lvl w:ilvl="0">
      <w:start w:val="1"/>
      <w:numFmt w:val="lowerLetter"/>
      <w:lvlText w:val="%1)"/>
      <w:lvlJc w:val="left"/>
      <w:pPr>
        <w:tabs>
          <w:tab w:val="num" w:pos="680"/>
        </w:tabs>
        <w:ind w:left="680" w:hanging="283"/>
      </w:pPr>
      <w:rPr>
        <w:rFonts w:ascii="Arial" w:hAnsi="Arial" w:hint="default"/>
        <w:b w:val="0"/>
        <w:i w:val="0"/>
        <w:sz w:val="20"/>
        <w:szCs w:val="20"/>
      </w:rPr>
    </w:lvl>
    <w:lvl w:ilvl="1">
      <w:start w:val="1"/>
      <w:numFmt w:val="lowerLetter"/>
      <w:lvlText w:val="%2)"/>
      <w:lvlJc w:val="left"/>
      <w:pPr>
        <w:ind w:left="720" w:hanging="363"/>
      </w:pPr>
      <w:rPr>
        <w:rFonts w:ascii="Verdana" w:hAnsi="Verdana" w:cs="Times New Roman" w:hint="default"/>
        <w:b w:val="0"/>
        <w:i w:val="0"/>
        <w:sz w:val="18"/>
        <w:szCs w:val="18"/>
      </w:rPr>
    </w:lvl>
    <w:lvl w:ilvl="2">
      <w:start w:val="1"/>
      <w:numFmt w:val="lowerRoman"/>
      <w:suff w:val="nothing"/>
      <w:lvlText w:val="%3."/>
      <w:lvlJc w:val="left"/>
      <w:pPr>
        <w:ind w:left="0" w:firstLine="0"/>
      </w:pPr>
      <w:rPr>
        <w:rFonts w:hint="default"/>
      </w:rPr>
    </w:lvl>
    <w:lvl w:ilvl="3">
      <w:start w:val="1"/>
      <w:numFmt w:val="decimal"/>
      <w:suff w:val="nothing"/>
      <w:lvlText w:val="%4."/>
      <w:lvlJc w:val="left"/>
      <w:pPr>
        <w:ind w:left="0" w:firstLine="0"/>
      </w:pPr>
      <w:rPr>
        <w:rFonts w:hint="default"/>
      </w:rPr>
    </w:lvl>
    <w:lvl w:ilvl="4">
      <w:start w:val="1"/>
      <w:numFmt w:val="lowerLetter"/>
      <w:suff w:val="nothing"/>
      <w:lvlText w:val="%5."/>
      <w:lvlJc w:val="left"/>
      <w:pPr>
        <w:ind w:left="0" w:firstLine="0"/>
      </w:pPr>
      <w:rPr>
        <w:rFonts w:hint="default"/>
      </w:rPr>
    </w:lvl>
    <w:lvl w:ilvl="5">
      <w:start w:val="1"/>
      <w:numFmt w:val="lowerRoman"/>
      <w:suff w:val="nothing"/>
      <w:lvlText w:val="%6."/>
      <w:lvlJc w:val="left"/>
      <w:pPr>
        <w:ind w:left="0" w:firstLine="0"/>
      </w:pPr>
      <w:rPr>
        <w:rFonts w:hint="default"/>
      </w:rPr>
    </w:lvl>
    <w:lvl w:ilvl="6">
      <w:start w:val="1"/>
      <w:numFmt w:val="decimal"/>
      <w:suff w:val="nothing"/>
      <w:lvlText w:val="%7."/>
      <w:lvlJc w:val="left"/>
      <w:pPr>
        <w:ind w:left="0" w:firstLine="0"/>
      </w:pPr>
      <w:rPr>
        <w:rFonts w:hint="default"/>
      </w:rPr>
    </w:lvl>
    <w:lvl w:ilvl="7">
      <w:start w:val="1"/>
      <w:numFmt w:val="lowerLetter"/>
      <w:suff w:val="nothing"/>
      <w:lvlText w:val="%8."/>
      <w:lvlJc w:val="left"/>
      <w:pPr>
        <w:ind w:left="0" w:firstLine="0"/>
      </w:pPr>
      <w:rPr>
        <w:rFonts w:hint="default"/>
      </w:rPr>
    </w:lvl>
    <w:lvl w:ilvl="8">
      <w:start w:val="1"/>
      <w:numFmt w:val="lowerRoman"/>
      <w:suff w:val="nothing"/>
      <w:lvlText w:val="%9."/>
      <w:lvlJc w:val="left"/>
      <w:pPr>
        <w:ind w:left="0" w:firstLine="0"/>
      </w:pPr>
      <w:rPr>
        <w:rFonts w:hint="default"/>
      </w:rPr>
    </w:lvl>
  </w:abstractNum>
  <w:abstractNum w:abstractNumId="93" w15:restartNumberingAfterBreak="0">
    <w:nsid w:val="162D7E71"/>
    <w:multiLevelType w:val="hybridMultilevel"/>
    <w:tmpl w:val="A5A42B58"/>
    <w:lvl w:ilvl="0" w:tplc="5DA29F7C">
      <w:start w:val="1"/>
      <w:numFmt w:val="decimal"/>
      <w:lvlText w:val="%1)"/>
      <w:lvlJc w:val="left"/>
      <w:pPr>
        <w:ind w:left="1428" w:hanging="720"/>
      </w:pPr>
      <w:rPr>
        <w:rFonts w:hint="default"/>
        <w:b w:val="0"/>
        <w:i w:val="0"/>
        <w:color w:val="000000"/>
        <w:u w:val="none"/>
      </w:rPr>
    </w:lvl>
    <w:lvl w:ilvl="1" w:tplc="04150019">
      <w:start w:val="1"/>
      <w:numFmt w:val="lowerLetter"/>
      <w:lvlText w:val="%2."/>
      <w:lvlJc w:val="left"/>
      <w:pPr>
        <w:ind w:left="1788" w:hanging="360"/>
      </w:pPr>
    </w:lvl>
    <w:lvl w:ilvl="2" w:tplc="0415001B" w:tentative="1">
      <w:start w:val="1"/>
      <w:numFmt w:val="lowerRoman"/>
      <w:lvlText w:val="%3."/>
      <w:lvlJc w:val="right"/>
      <w:pPr>
        <w:ind w:left="2508" w:hanging="180"/>
      </w:pPr>
    </w:lvl>
    <w:lvl w:ilvl="3" w:tplc="0415000F" w:tentative="1">
      <w:start w:val="1"/>
      <w:numFmt w:val="decimal"/>
      <w:lvlText w:val="%4."/>
      <w:lvlJc w:val="left"/>
      <w:pPr>
        <w:ind w:left="3228" w:hanging="360"/>
      </w:pPr>
    </w:lvl>
    <w:lvl w:ilvl="4" w:tplc="04150019" w:tentative="1">
      <w:start w:val="1"/>
      <w:numFmt w:val="lowerLetter"/>
      <w:lvlText w:val="%5."/>
      <w:lvlJc w:val="left"/>
      <w:pPr>
        <w:ind w:left="3948" w:hanging="360"/>
      </w:pPr>
    </w:lvl>
    <w:lvl w:ilvl="5" w:tplc="0415001B" w:tentative="1">
      <w:start w:val="1"/>
      <w:numFmt w:val="lowerRoman"/>
      <w:lvlText w:val="%6."/>
      <w:lvlJc w:val="right"/>
      <w:pPr>
        <w:ind w:left="4668" w:hanging="180"/>
      </w:pPr>
    </w:lvl>
    <w:lvl w:ilvl="6" w:tplc="0415000F" w:tentative="1">
      <w:start w:val="1"/>
      <w:numFmt w:val="decimal"/>
      <w:lvlText w:val="%7."/>
      <w:lvlJc w:val="left"/>
      <w:pPr>
        <w:ind w:left="5388" w:hanging="360"/>
      </w:pPr>
    </w:lvl>
    <w:lvl w:ilvl="7" w:tplc="04150019" w:tentative="1">
      <w:start w:val="1"/>
      <w:numFmt w:val="lowerLetter"/>
      <w:lvlText w:val="%8."/>
      <w:lvlJc w:val="left"/>
      <w:pPr>
        <w:ind w:left="6108" w:hanging="360"/>
      </w:pPr>
    </w:lvl>
    <w:lvl w:ilvl="8" w:tplc="0415001B" w:tentative="1">
      <w:start w:val="1"/>
      <w:numFmt w:val="lowerRoman"/>
      <w:lvlText w:val="%9."/>
      <w:lvlJc w:val="right"/>
      <w:pPr>
        <w:ind w:left="6828" w:hanging="180"/>
      </w:pPr>
    </w:lvl>
  </w:abstractNum>
  <w:abstractNum w:abstractNumId="94" w15:restartNumberingAfterBreak="0">
    <w:nsid w:val="16305E1F"/>
    <w:multiLevelType w:val="hybridMultilevel"/>
    <w:tmpl w:val="E3DAE416"/>
    <w:lvl w:ilvl="0" w:tplc="6936DE5A">
      <w:start w:val="1"/>
      <w:numFmt w:val="decimal"/>
      <w:lvlText w:val="%1)"/>
      <w:lvlJc w:val="left"/>
      <w:pPr>
        <w:ind w:left="502"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95" w15:restartNumberingAfterBreak="0">
    <w:nsid w:val="16F4492A"/>
    <w:multiLevelType w:val="hybridMultilevel"/>
    <w:tmpl w:val="0934599A"/>
    <w:lvl w:ilvl="0" w:tplc="04150017">
      <w:start w:val="1"/>
      <w:numFmt w:val="lowerLetter"/>
      <w:lvlText w:val="%1)"/>
      <w:lvlJc w:val="left"/>
      <w:pPr>
        <w:ind w:left="1571" w:hanging="360"/>
      </w:pPr>
    </w:lvl>
    <w:lvl w:ilvl="1" w:tplc="04150019" w:tentative="1">
      <w:start w:val="1"/>
      <w:numFmt w:val="lowerLetter"/>
      <w:lvlText w:val="%2."/>
      <w:lvlJc w:val="left"/>
      <w:pPr>
        <w:ind w:left="2291" w:hanging="360"/>
      </w:pPr>
    </w:lvl>
    <w:lvl w:ilvl="2" w:tplc="0415001B" w:tentative="1">
      <w:start w:val="1"/>
      <w:numFmt w:val="lowerRoman"/>
      <w:lvlText w:val="%3."/>
      <w:lvlJc w:val="right"/>
      <w:pPr>
        <w:ind w:left="3011" w:hanging="180"/>
      </w:pPr>
    </w:lvl>
    <w:lvl w:ilvl="3" w:tplc="0415000F" w:tentative="1">
      <w:start w:val="1"/>
      <w:numFmt w:val="decimal"/>
      <w:lvlText w:val="%4."/>
      <w:lvlJc w:val="left"/>
      <w:pPr>
        <w:ind w:left="3731" w:hanging="360"/>
      </w:pPr>
    </w:lvl>
    <w:lvl w:ilvl="4" w:tplc="04150019" w:tentative="1">
      <w:start w:val="1"/>
      <w:numFmt w:val="lowerLetter"/>
      <w:lvlText w:val="%5."/>
      <w:lvlJc w:val="left"/>
      <w:pPr>
        <w:ind w:left="4451" w:hanging="360"/>
      </w:pPr>
    </w:lvl>
    <w:lvl w:ilvl="5" w:tplc="0415001B" w:tentative="1">
      <w:start w:val="1"/>
      <w:numFmt w:val="lowerRoman"/>
      <w:lvlText w:val="%6."/>
      <w:lvlJc w:val="right"/>
      <w:pPr>
        <w:ind w:left="5171" w:hanging="180"/>
      </w:pPr>
    </w:lvl>
    <w:lvl w:ilvl="6" w:tplc="0415000F" w:tentative="1">
      <w:start w:val="1"/>
      <w:numFmt w:val="decimal"/>
      <w:lvlText w:val="%7."/>
      <w:lvlJc w:val="left"/>
      <w:pPr>
        <w:ind w:left="5891" w:hanging="360"/>
      </w:pPr>
    </w:lvl>
    <w:lvl w:ilvl="7" w:tplc="04150019" w:tentative="1">
      <w:start w:val="1"/>
      <w:numFmt w:val="lowerLetter"/>
      <w:lvlText w:val="%8."/>
      <w:lvlJc w:val="left"/>
      <w:pPr>
        <w:ind w:left="6611" w:hanging="360"/>
      </w:pPr>
    </w:lvl>
    <w:lvl w:ilvl="8" w:tplc="0415001B" w:tentative="1">
      <w:start w:val="1"/>
      <w:numFmt w:val="lowerRoman"/>
      <w:lvlText w:val="%9."/>
      <w:lvlJc w:val="right"/>
      <w:pPr>
        <w:ind w:left="7331" w:hanging="180"/>
      </w:pPr>
    </w:lvl>
  </w:abstractNum>
  <w:abstractNum w:abstractNumId="96" w15:restartNumberingAfterBreak="0">
    <w:nsid w:val="193000B0"/>
    <w:multiLevelType w:val="hybridMultilevel"/>
    <w:tmpl w:val="BA2EEBDC"/>
    <w:lvl w:ilvl="0" w:tplc="04150005">
      <w:start w:val="1"/>
      <w:numFmt w:val="bullet"/>
      <w:lvlText w:val=""/>
      <w:lvlJc w:val="left"/>
      <w:pPr>
        <w:ind w:left="1440" w:hanging="360"/>
      </w:pPr>
      <w:rPr>
        <w:rFonts w:ascii="Wingdings" w:hAnsi="Wingdings" w:hint="default"/>
      </w:rPr>
    </w:lvl>
    <w:lvl w:ilvl="1" w:tplc="0415000F">
      <w:start w:val="1"/>
      <w:numFmt w:val="decimal"/>
      <w:lvlText w:val="%2."/>
      <w:lvlJc w:val="left"/>
      <w:pPr>
        <w:ind w:left="2160" w:hanging="360"/>
      </w:pPr>
      <w:rPr>
        <w:rFonts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97" w15:restartNumberingAfterBreak="0">
    <w:nsid w:val="1A030D23"/>
    <w:multiLevelType w:val="hybridMultilevel"/>
    <w:tmpl w:val="59A4734E"/>
    <w:name w:val="WW8Num64223222332224422222233"/>
    <w:lvl w:ilvl="0" w:tplc="495E24FA">
      <w:start w:val="2"/>
      <w:numFmt w:val="lowerLetter"/>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1C2F6286"/>
    <w:multiLevelType w:val="singleLevel"/>
    <w:tmpl w:val="F19E0198"/>
    <w:name w:val="WW8Num64223222332223"/>
    <w:lvl w:ilvl="0">
      <w:start w:val="1"/>
      <w:numFmt w:val="lowerLetter"/>
      <w:lvlText w:val="%1)"/>
      <w:lvlJc w:val="left"/>
      <w:pPr>
        <w:tabs>
          <w:tab w:val="num" w:pos="720"/>
        </w:tabs>
        <w:ind w:left="720" w:hanging="360"/>
      </w:pPr>
      <w:rPr>
        <w:rFonts w:cs="Times New Roman"/>
      </w:rPr>
    </w:lvl>
  </w:abstractNum>
  <w:abstractNum w:abstractNumId="99" w15:restartNumberingAfterBreak="0">
    <w:nsid w:val="1D38170A"/>
    <w:multiLevelType w:val="multilevel"/>
    <w:tmpl w:val="314C9C40"/>
    <w:name w:val="WW8Num6422322233"/>
    <w:lvl w:ilvl="0">
      <w:start w:val="10"/>
      <w:numFmt w:val="decimal"/>
      <w:lvlText w:val="%1"/>
      <w:lvlJc w:val="left"/>
      <w:pPr>
        <w:tabs>
          <w:tab w:val="num" w:pos="375"/>
        </w:tabs>
        <w:ind w:left="375" w:hanging="375"/>
      </w:pPr>
      <w:rPr>
        <w:rFonts w:hint="default"/>
      </w:rPr>
    </w:lvl>
    <w:lvl w:ilvl="1">
      <w:start w:val="4"/>
      <w:numFmt w:val="decimal"/>
      <w:lvlText w:val="%1.%2"/>
      <w:lvlJc w:val="left"/>
      <w:pPr>
        <w:tabs>
          <w:tab w:val="num" w:pos="375"/>
        </w:tabs>
        <w:ind w:left="375" w:hanging="375"/>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00" w15:restartNumberingAfterBreak="0">
    <w:nsid w:val="22DB5DE1"/>
    <w:multiLevelType w:val="hybridMultilevel"/>
    <w:tmpl w:val="01348176"/>
    <w:name w:val="WW8Num64223222"/>
    <w:lvl w:ilvl="0" w:tplc="EA7E9AF2">
      <w:start w:val="1"/>
      <w:numFmt w:val="decimal"/>
      <w:lvlText w:val="%1."/>
      <w:lvlJc w:val="left"/>
      <w:pPr>
        <w:tabs>
          <w:tab w:val="num" w:pos="357"/>
        </w:tabs>
        <w:ind w:left="357" w:hanging="357"/>
      </w:pPr>
      <w:rPr>
        <w:rFonts w:ascii="Arial" w:hAnsi="Arial" w:cs="Arial" w:hint="default"/>
        <w:b/>
        <w:i w:val="0"/>
        <w:sz w:val="22"/>
        <w:szCs w:val="22"/>
      </w:rPr>
    </w:lvl>
    <w:lvl w:ilvl="1" w:tplc="E780B34C"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1" w15:restartNumberingAfterBreak="0">
    <w:nsid w:val="239B3694"/>
    <w:multiLevelType w:val="multilevel"/>
    <w:tmpl w:val="F1B06E3E"/>
    <w:name w:val="WW8Num6422322233222"/>
    <w:lvl w:ilvl="0">
      <w:start w:val="1"/>
      <w:numFmt w:val="decimal"/>
      <w:lvlText w:val="%1."/>
      <w:lvlJc w:val="left"/>
      <w:pPr>
        <w:tabs>
          <w:tab w:val="num" w:pos="360"/>
        </w:tabs>
        <w:ind w:left="360" w:hanging="360"/>
      </w:pPr>
      <w:rPr>
        <w:rFonts w:ascii="Arial" w:hAnsi="Arial" w:cs="Arial" w:hint="default"/>
        <w:b w:val="0"/>
        <w:i w:val="0"/>
        <w:sz w:val="22"/>
        <w:szCs w:val="22"/>
      </w:rPr>
    </w:lvl>
    <w:lvl w:ilvl="1">
      <w:start w:val="1"/>
      <w:numFmt w:val="decimal"/>
      <w:lvlText w:val="%1.%2."/>
      <w:lvlJc w:val="left"/>
      <w:pPr>
        <w:ind w:left="792" w:hanging="432"/>
      </w:pPr>
      <w:rPr>
        <w:b/>
        <w:sz w:val="22"/>
        <w:szCs w:val="22"/>
      </w:rPr>
    </w:lvl>
    <w:lvl w:ilvl="2">
      <w:start w:val="1"/>
      <w:numFmt w:val="decimal"/>
      <w:lvlText w:val="%1.%2.%3."/>
      <w:lvlJc w:val="left"/>
      <w:pPr>
        <w:ind w:left="1224" w:hanging="504"/>
      </w:pPr>
      <w:rPr>
        <w:b/>
        <w:sz w:val="22"/>
        <w:szCs w:val="22"/>
      </w:rPr>
    </w:lvl>
    <w:lvl w:ilvl="3">
      <w:start w:val="1"/>
      <w:numFmt w:val="bullet"/>
      <w:lvlText w:val=""/>
      <w:lvlJc w:val="left"/>
      <w:pPr>
        <w:ind w:left="1728" w:hanging="648"/>
      </w:pPr>
      <w:rPr>
        <w:rFonts w:ascii="Symbol" w:hAnsi="Symbol" w:hint="default"/>
      </w:rPr>
    </w:lvl>
    <w:lvl w:ilvl="4">
      <w:start w:val="1"/>
      <w:numFmt w:val="lowerLetter"/>
      <w:lvlText w:val="%5."/>
      <w:lvlJc w:val="left"/>
      <w:pPr>
        <w:ind w:left="2232" w:hanging="792"/>
      </w:pPr>
      <w:rPr>
        <w:rFonts w:hint="default"/>
      </w:r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2" w15:restartNumberingAfterBreak="0">
    <w:nsid w:val="262D477E"/>
    <w:multiLevelType w:val="hybridMultilevel"/>
    <w:tmpl w:val="3B7EC2F6"/>
    <w:lvl w:ilvl="0" w:tplc="0C94F948">
      <w:start w:val="1"/>
      <w:numFmt w:val="decimal"/>
      <w:lvlText w:val="%1."/>
      <w:lvlJc w:val="left"/>
      <w:pPr>
        <w:ind w:left="1291" w:hanging="360"/>
      </w:pPr>
      <w:rPr>
        <w:b w:val="0"/>
      </w:rPr>
    </w:lvl>
    <w:lvl w:ilvl="1" w:tplc="04150019" w:tentative="1">
      <w:start w:val="1"/>
      <w:numFmt w:val="lowerLetter"/>
      <w:lvlText w:val="%2."/>
      <w:lvlJc w:val="left"/>
      <w:pPr>
        <w:ind w:left="2011" w:hanging="360"/>
      </w:pPr>
    </w:lvl>
    <w:lvl w:ilvl="2" w:tplc="0415001B" w:tentative="1">
      <w:start w:val="1"/>
      <w:numFmt w:val="lowerRoman"/>
      <w:lvlText w:val="%3."/>
      <w:lvlJc w:val="right"/>
      <w:pPr>
        <w:ind w:left="2731" w:hanging="180"/>
      </w:pPr>
    </w:lvl>
    <w:lvl w:ilvl="3" w:tplc="0415000F" w:tentative="1">
      <w:start w:val="1"/>
      <w:numFmt w:val="decimal"/>
      <w:lvlText w:val="%4."/>
      <w:lvlJc w:val="left"/>
      <w:pPr>
        <w:ind w:left="3451" w:hanging="360"/>
      </w:pPr>
    </w:lvl>
    <w:lvl w:ilvl="4" w:tplc="04150019" w:tentative="1">
      <w:start w:val="1"/>
      <w:numFmt w:val="lowerLetter"/>
      <w:lvlText w:val="%5."/>
      <w:lvlJc w:val="left"/>
      <w:pPr>
        <w:ind w:left="4171" w:hanging="360"/>
      </w:pPr>
    </w:lvl>
    <w:lvl w:ilvl="5" w:tplc="0415001B" w:tentative="1">
      <w:start w:val="1"/>
      <w:numFmt w:val="lowerRoman"/>
      <w:lvlText w:val="%6."/>
      <w:lvlJc w:val="right"/>
      <w:pPr>
        <w:ind w:left="4891" w:hanging="180"/>
      </w:pPr>
    </w:lvl>
    <w:lvl w:ilvl="6" w:tplc="0415000F" w:tentative="1">
      <w:start w:val="1"/>
      <w:numFmt w:val="decimal"/>
      <w:lvlText w:val="%7."/>
      <w:lvlJc w:val="left"/>
      <w:pPr>
        <w:ind w:left="5611" w:hanging="360"/>
      </w:pPr>
    </w:lvl>
    <w:lvl w:ilvl="7" w:tplc="04150019" w:tentative="1">
      <w:start w:val="1"/>
      <w:numFmt w:val="lowerLetter"/>
      <w:lvlText w:val="%8."/>
      <w:lvlJc w:val="left"/>
      <w:pPr>
        <w:ind w:left="6331" w:hanging="360"/>
      </w:pPr>
    </w:lvl>
    <w:lvl w:ilvl="8" w:tplc="0415001B" w:tentative="1">
      <w:start w:val="1"/>
      <w:numFmt w:val="lowerRoman"/>
      <w:lvlText w:val="%9."/>
      <w:lvlJc w:val="right"/>
      <w:pPr>
        <w:ind w:left="7051" w:hanging="180"/>
      </w:pPr>
    </w:lvl>
  </w:abstractNum>
  <w:abstractNum w:abstractNumId="103" w15:restartNumberingAfterBreak="0">
    <w:nsid w:val="26A822C4"/>
    <w:multiLevelType w:val="hybridMultilevel"/>
    <w:tmpl w:val="D3F030A8"/>
    <w:lvl w:ilvl="0" w:tplc="5CB64548">
      <w:start w:val="5"/>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85F7A64"/>
    <w:multiLevelType w:val="hybridMultilevel"/>
    <w:tmpl w:val="6980E6CC"/>
    <w:name w:val="WW8Num64223222332224422222232"/>
    <w:lvl w:ilvl="0" w:tplc="B812FD94">
      <w:start w:val="4"/>
      <w:numFmt w:val="decimal"/>
      <w:lvlText w:val="%1."/>
      <w:lvlJc w:val="left"/>
      <w:pPr>
        <w:tabs>
          <w:tab w:val="num" w:pos="357"/>
        </w:tabs>
        <w:ind w:left="357" w:hanging="357"/>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28F8736A"/>
    <w:multiLevelType w:val="hybridMultilevel"/>
    <w:tmpl w:val="EC589952"/>
    <w:name w:val="WW8Num6422322233222442222222"/>
    <w:lvl w:ilvl="0" w:tplc="418C0D44">
      <w:start w:val="1"/>
      <w:numFmt w:val="lowerLetter"/>
      <w:lvlText w:val="%1)"/>
      <w:lvlJc w:val="left"/>
      <w:pPr>
        <w:tabs>
          <w:tab w:val="num" w:pos="363"/>
        </w:tabs>
        <w:ind w:left="363" w:hanging="363"/>
      </w:pPr>
      <w:rPr>
        <w:rFonts w:hint="default"/>
      </w:rPr>
    </w:lvl>
    <w:lvl w:ilvl="1" w:tplc="04150019" w:tentative="1">
      <w:start w:val="1"/>
      <w:numFmt w:val="lowerLetter"/>
      <w:lvlText w:val="%2."/>
      <w:lvlJc w:val="left"/>
      <w:pPr>
        <w:tabs>
          <w:tab w:val="num" w:pos="1083"/>
        </w:tabs>
        <w:ind w:left="1083" w:hanging="360"/>
      </w:pPr>
    </w:lvl>
    <w:lvl w:ilvl="2" w:tplc="0415001B" w:tentative="1">
      <w:start w:val="1"/>
      <w:numFmt w:val="lowerRoman"/>
      <w:lvlText w:val="%3."/>
      <w:lvlJc w:val="right"/>
      <w:pPr>
        <w:tabs>
          <w:tab w:val="num" w:pos="1803"/>
        </w:tabs>
        <w:ind w:left="1803" w:hanging="180"/>
      </w:pPr>
    </w:lvl>
    <w:lvl w:ilvl="3" w:tplc="0415000F" w:tentative="1">
      <w:start w:val="1"/>
      <w:numFmt w:val="decimal"/>
      <w:lvlText w:val="%4."/>
      <w:lvlJc w:val="left"/>
      <w:pPr>
        <w:tabs>
          <w:tab w:val="num" w:pos="2523"/>
        </w:tabs>
        <w:ind w:left="2523" w:hanging="360"/>
      </w:pPr>
    </w:lvl>
    <w:lvl w:ilvl="4" w:tplc="04150019" w:tentative="1">
      <w:start w:val="1"/>
      <w:numFmt w:val="lowerLetter"/>
      <w:lvlText w:val="%5."/>
      <w:lvlJc w:val="left"/>
      <w:pPr>
        <w:tabs>
          <w:tab w:val="num" w:pos="3243"/>
        </w:tabs>
        <w:ind w:left="3243" w:hanging="360"/>
      </w:pPr>
    </w:lvl>
    <w:lvl w:ilvl="5" w:tplc="0415001B" w:tentative="1">
      <w:start w:val="1"/>
      <w:numFmt w:val="lowerRoman"/>
      <w:lvlText w:val="%6."/>
      <w:lvlJc w:val="right"/>
      <w:pPr>
        <w:tabs>
          <w:tab w:val="num" w:pos="3963"/>
        </w:tabs>
        <w:ind w:left="3963" w:hanging="180"/>
      </w:pPr>
    </w:lvl>
    <w:lvl w:ilvl="6" w:tplc="0415000F" w:tentative="1">
      <w:start w:val="1"/>
      <w:numFmt w:val="decimal"/>
      <w:lvlText w:val="%7."/>
      <w:lvlJc w:val="left"/>
      <w:pPr>
        <w:tabs>
          <w:tab w:val="num" w:pos="4683"/>
        </w:tabs>
        <w:ind w:left="4683" w:hanging="360"/>
      </w:pPr>
    </w:lvl>
    <w:lvl w:ilvl="7" w:tplc="04150019" w:tentative="1">
      <w:start w:val="1"/>
      <w:numFmt w:val="lowerLetter"/>
      <w:lvlText w:val="%8."/>
      <w:lvlJc w:val="left"/>
      <w:pPr>
        <w:tabs>
          <w:tab w:val="num" w:pos="5403"/>
        </w:tabs>
        <w:ind w:left="5403" w:hanging="360"/>
      </w:pPr>
    </w:lvl>
    <w:lvl w:ilvl="8" w:tplc="0415001B" w:tentative="1">
      <w:start w:val="1"/>
      <w:numFmt w:val="lowerRoman"/>
      <w:lvlText w:val="%9."/>
      <w:lvlJc w:val="right"/>
      <w:pPr>
        <w:tabs>
          <w:tab w:val="num" w:pos="6123"/>
        </w:tabs>
        <w:ind w:left="6123" w:hanging="180"/>
      </w:pPr>
    </w:lvl>
  </w:abstractNum>
  <w:abstractNum w:abstractNumId="106" w15:restartNumberingAfterBreak="0">
    <w:nsid w:val="2B58154D"/>
    <w:multiLevelType w:val="hybridMultilevel"/>
    <w:tmpl w:val="B4F843DC"/>
    <w:name w:val="WW8Num64222"/>
    <w:lvl w:ilvl="0" w:tplc="103AF9EE">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DA973BC"/>
    <w:multiLevelType w:val="hybridMultilevel"/>
    <w:tmpl w:val="C09CC3BE"/>
    <w:name w:val="WW8Num6422322232243"/>
    <w:lvl w:ilvl="0" w:tplc="D9A2BC3E">
      <w:start w:val="1"/>
      <w:numFmt w:val="lowerLetter"/>
      <w:lvlText w:val="%1)"/>
      <w:lvlJc w:val="left"/>
      <w:pPr>
        <w:tabs>
          <w:tab w:val="num" w:pos="720"/>
        </w:tabs>
        <w:ind w:left="720" w:hanging="363"/>
      </w:pPr>
      <w:rPr>
        <w:rFonts w:hint="default"/>
      </w:rPr>
    </w:lvl>
    <w:lvl w:ilvl="1" w:tplc="66F2E090">
      <w:start w:val="2"/>
      <w:numFmt w:val="decimal"/>
      <w:lvlText w:val="%2."/>
      <w:lvlJc w:val="left"/>
      <w:pPr>
        <w:tabs>
          <w:tab w:val="num" w:pos="357"/>
        </w:tabs>
        <w:ind w:left="357" w:hanging="357"/>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8" w15:restartNumberingAfterBreak="0">
    <w:nsid w:val="2FD706B5"/>
    <w:multiLevelType w:val="hybridMultilevel"/>
    <w:tmpl w:val="1CA8A498"/>
    <w:name w:val="WW8Num642232223"/>
    <w:lvl w:ilvl="0" w:tplc="42424534">
      <w:start w:val="1"/>
      <w:numFmt w:val="decimal"/>
      <w:lvlText w:val="%1."/>
      <w:lvlJc w:val="left"/>
      <w:pPr>
        <w:tabs>
          <w:tab w:val="num" w:pos="357"/>
        </w:tabs>
        <w:ind w:left="357" w:hanging="357"/>
      </w:pPr>
      <w:rPr>
        <w:rFonts w:hint="default"/>
      </w:rPr>
    </w:lvl>
    <w:lvl w:ilvl="1" w:tplc="7B18DFB4">
      <w:start w:val="1"/>
      <w:numFmt w:val="lowerLetter"/>
      <w:lvlText w:val="%2)"/>
      <w:lvlJc w:val="left"/>
      <w:pPr>
        <w:tabs>
          <w:tab w:val="num" w:pos="720"/>
        </w:tabs>
        <w:ind w:left="720" w:hanging="363"/>
      </w:pPr>
      <w:rPr>
        <w:rFonts w:hint="default"/>
      </w:rPr>
    </w:lvl>
    <w:lvl w:ilvl="2" w:tplc="0415001B">
      <w:start w:val="1"/>
      <w:numFmt w:val="bullet"/>
      <w:lvlText w:val=""/>
      <w:lvlJc w:val="left"/>
      <w:pPr>
        <w:tabs>
          <w:tab w:val="num" w:pos="1077"/>
        </w:tabs>
        <w:ind w:left="1077" w:hanging="357"/>
      </w:pPr>
      <w:rPr>
        <w:rFonts w:ascii="Symbol" w:hAnsi="Symbol"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9" w15:restartNumberingAfterBreak="0">
    <w:nsid w:val="34154135"/>
    <w:multiLevelType w:val="singleLevel"/>
    <w:tmpl w:val="3E5CC7B0"/>
    <w:name w:val="WW8Num6422322233222442222"/>
    <w:lvl w:ilvl="0">
      <w:start w:val="1"/>
      <w:numFmt w:val="lowerLetter"/>
      <w:lvlText w:val="%1)"/>
      <w:lvlJc w:val="left"/>
      <w:pPr>
        <w:tabs>
          <w:tab w:val="num" w:pos="851"/>
        </w:tabs>
        <w:ind w:left="851" w:hanging="454"/>
      </w:pPr>
    </w:lvl>
  </w:abstractNum>
  <w:abstractNum w:abstractNumId="110" w15:restartNumberingAfterBreak="0">
    <w:nsid w:val="36A5086E"/>
    <w:multiLevelType w:val="hybridMultilevel"/>
    <w:tmpl w:val="17B6EC22"/>
    <w:name w:val="WW8Num642232223322244222222"/>
    <w:lvl w:ilvl="0" w:tplc="1B308928">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1" w15:restartNumberingAfterBreak="0">
    <w:nsid w:val="380A1EF6"/>
    <w:multiLevelType w:val="hybridMultilevel"/>
    <w:tmpl w:val="94B210B8"/>
    <w:lvl w:ilvl="0" w:tplc="4D46F26C">
      <w:start w:val="1"/>
      <w:numFmt w:val="upperRoman"/>
      <w:lvlText w:val="%1."/>
      <w:lvlJc w:val="left"/>
      <w:pPr>
        <w:ind w:left="1080" w:hanging="72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89F6039"/>
    <w:multiLevelType w:val="hybridMultilevel"/>
    <w:tmpl w:val="4928D0FC"/>
    <w:lvl w:ilvl="0" w:tplc="C8366E4E">
      <w:start w:val="1"/>
      <w:numFmt w:val="decimal"/>
      <w:lvlText w:val="%1)"/>
      <w:lvlJc w:val="left"/>
      <w:pPr>
        <w:ind w:left="1353" w:hanging="360"/>
      </w:pPr>
      <w:rPr>
        <w:rFonts w:hint="default"/>
      </w:rPr>
    </w:lvl>
    <w:lvl w:ilvl="1" w:tplc="04150019">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3" w15:restartNumberingAfterBreak="0">
    <w:nsid w:val="3C990812"/>
    <w:multiLevelType w:val="hybridMultilevel"/>
    <w:tmpl w:val="BD387FE4"/>
    <w:lvl w:ilvl="0" w:tplc="CB8E878C">
      <w:start w:val="1"/>
      <w:numFmt w:val="decimal"/>
      <w:lvlText w:val="%1."/>
      <w:lvlJc w:val="left"/>
      <w:pPr>
        <w:ind w:left="720" w:hanging="360"/>
      </w:pPr>
      <w:rPr>
        <w:rFonts w:hint="default"/>
        <w:b w:val="0"/>
        <w:bCs/>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4" w15:restartNumberingAfterBreak="0">
    <w:nsid w:val="41576E16"/>
    <w:multiLevelType w:val="hybridMultilevel"/>
    <w:tmpl w:val="1FF8C010"/>
    <w:lvl w:ilvl="0" w:tplc="0415000F">
      <w:start w:val="1"/>
      <w:numFmt w:val="decimal"/>
      <w:lvlText w:val="%1."/>
      <w:lvlJc w:val="left"/>
      <w:pPr>
        <w:ind w:left="1429" w:hanging="360"/>
      </w:pPr>
      <w:rPr>
        <w:rFonts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15" w15:restartNumberingAfterBreak="0">
    <w:nsid w:val="419A7CEB"/>
    <w:multiLevelType w:val="multilevel"/>
    <w:tmpl w:val="79088730"/>
    <w:name w:val="WW8Num64223"/>
    <w:lvl w:ilvl="0">
      <w:start w:val="14"/>
      <w:numFmt w:val="decimal"/>
      <w:lvlText w:val="%1."/>
      <w:lvlJc w:val="left"/>
      <w:pPr>
        <w:tabs>
          <w:tab w:val="num" w:pos="357"/>
        </w:tabs>
        <w:ind w:left="357" w:hanging="357"/>
      </w:pPr>
      <w:rPr>
        <w:rFonts w:hint="default"/>
      </w:rPr>
    </w:lvl>
    <w:lvl w:ilvl="1">
      <w:start w:val="1"/>
      <w:numFmt w:val="decimal"/>
      <w:isLgl/>
      <w:lvlText w:val="%1.%2"/>
      <w:lvlJc w:val="left"/>
      <w:pPr>
        <w:tabs>
          <w:tab w:val="num" w:pos="375"/>
        </w:tabs>
        <w:ind w:left="375" w:hanging="375"/>
      </w:pPr>
      <w:rPr>
        <w:rFonts w:hint="default"/>
        <w:b/>
      </w:rPr>
    </w:lvl>
    <w:lvl w:ilvl="2">
      <w:start w:val="1"/>
      <w:numFmt w:val="decimal"/>
      <w:isLgl/>
      <w:lvlText w:val="%1.%2.%3"/>
      <w:lvlJc w:val="left"/>
      <w:pPr>
        <w:tabs>
          <w:tab w:val="num" w:pos="1288"/>
        </w:tabs>
        <w:ind w:left="1288" w:hanging="720"/>
      </w:pPr>
      <w:rPr>
        <w:rFonts w:hint="default"/>
        <w:b/>
      </w:rPr>
    </w:lvl>
    <w:lvl w:ilvl="3">
      <w:start w:val="1"/>
      <w:numFmt w:val="decimal"/>
      <w:isLgl/>
      <w:lvlText w:val="%1.%2.%3.%4"/>
      <w:lvlJc w:val="left"/>
      <w:pPr>
        <w:tabs>
          <w:tab w:val="num" w:pos="720"/>
        </w:tabs>
        <w:ind w:left="720" w:hanging="720"/>
      </w:pPr>
      <w:rPr>
        <w:rFonts w:hint="default"/>
        <w:b w:val="0"/>
      </w:rPr>
    </w:lvl>
    <w:lvl w:ilvl="4">
      <w:start w:val="1"/>
      <w:numFmt w:val="decimal"/>
      <w:isLgl/>
      <w:lvlText w:val="%1.%2.%3.%4.%5"/>
      <w:lvlJc w:val="left"/>
      <w:pPr>
        <w:tabs>
          <w:tab w:val="num" w:pos="1080"/>
        </w:tabs>
        <w:ind w:left="1080" w:hanging="1080"/>
      </w:pPr>
      <w:rPr>
        <w:rFonts w:hint="default"/>
        <w:b w:val="0"/>
      </w:rPr>
    </w:lvl>
    <w:lvl w:ilvl="5">
      <w:start w:val="1"/>
      <w:numFmt w:val="decimal"/>
      <w:isLgl/>
      <w:lvlText w:val="%1.%2.%3.%4.%5.%6"/>
      <w:lvlJc w:val="left"/>
      <w:pPr>
        <w:tabs>
          <w:tab w:val="num" w:pos="1080"/>
        </w:tabs>
        <w:ind w:left="1080" w:hanging="1080"/>
      </w:pPr>
      <w:rPr>
        <w:rFonts w:hint="default"/>
        <w:b w:val="0"/>
      </w:rPr>
    </w:lvl>
    <w:lvl w:ilvl="6">
      <w:start w:val="1"/>
      <w:numFmt w:val="decimal"/>
      <w:isLgl/>
      <w:lvlText w:val="%1.%2.%3.%4.%5.%6.%7"/>
      <w:lvlJc w:val="left"/>
      <w:pPr>
        <w:tabs>
          <w:tab w:val="num" w:pos="1440"/>
        </w:tabs>
        <w:ind w:left="1440" w:hanging="1440"/>
      </w:pPr>
      <w:rPr>
        <w:rFonts w:hint="default"/>
        <w:b w:val="0"/>
      </w:rPr>
    </w:lvl>
    <w:lvl w:ilvl="7">
      <w:start w:val="1"/>
      <w:numFmt w:val="decimal"/>
      <w:isLgl/>
      <w:lvlText w:val="%1.%2.%3.%4.%5.%6.%7.%8"/>
      <w:lvlJc w:val="left"/>
      <w:pPr>
        <w:tabs>
          <w:tab w:val="num" w:pos="1440"/>
        </w:tabs>
        <w:ind w:left="1440" w:hanging="1440"/>
      </w:pPr>
      <w:rPr>
        <w:rFonts w:hint="default"/>
        <w:b w:val="0"/>
      </w:rPr>
    </w:lvl>
    <w:lvl w:ilvl="8">
      <w:start w:val="1"/>
      <w:numFmt w:val="decimal"/>
      <w:isLgl/>
      <w:lvlText w:val="%1.%2.%3.%4.%5.%6.%7.%8.%9"/>
      <w:lvlJc w:val="left"/>
      <w:pPr>
        <w:tabs>
          <w:tab w:val="num" w:pos="1800"/>
        </w:tabs>
        <w:ind w:left="1800" w:hanging="1800"/>
      </w:pPr>
      <w:rPr>
        <w:rFonts w:hint="default"/>
        <w:b w:val="0"/>
      </w:rPr>
    </w:lvl>
  </w:abstractNum>
  <w:abstractNum w:abstractNumId="116" w15:restartNumberingAfterBreak="0">
    <w:nsid w:val="43D807C1"/>
    <w:multiLevelType w:val="hybridMultilevel"/>
    <w:tmpl w:val="1DAE140A"/>
    <w:lvl w:ilvl="0" w:tplc="1194B95C">
      <w:start w:val="1"/>
      <w:numFmt w:val="decimal"/>
      <w:lvlText w:val="%1)"/>
      <w:lvlJc w:val="left"/>
      <w:pPr>
        <w:tabs>
          <w:tab w:val="num" w:pos="1417"/>
        </w:tabs>
        <w:ind w:left="1417" w:hanging="567"/>
      </w:pPr>
      <w:rPr>
        <w:rFonts w:hint="default"/>
        <w:b w:val="0"/>
      </w:rPr>
    </w:lvl>
    <w:lvl w:ilvl="1" w:tplc="04150019">
      <w:start w:val="1"/>
      <w:numFmt w:val="lowerLetter"/>
      <w:lvlText w:val="%2."/>
      <w:lvlJc w:val="left"/>
      <w:pPr>
        <w:tabs>
          <w:tab w:val="num" w:pos="2188"/>
        </w:tabs>
        <w:ind w:left="2188" w:hanging="360"/>
      </w:pPr>
    </w:lvl>
    <w:lvl w:ilvl="2" w:tplc="0415001B" w:tentative="1">
      <w:start w:val="1"/>
      <w:numFmt w:val="lowerRoman"/>
      <w:lvlText w:val="%3."/>
      <w:lvlJc w:val="right"/>
      <w:pPr>
        <w:tabs>
          <w:tab w:val="num" w:pos="2908"/>
        </w:tabs>
        <w:ind w:left="2908" w:hanging="180"/>
      </w:pPr>
    </w:lvl>
    <w:lvl w:ilvl="3" w:tplc="0415000F" w:tentative="1">
      <w:start w:val="1"/>
      <w:numFmt w:val="decimal"/>
      <w:lvlText w:val="%4."/>
      <w:lvlJc w:val="left"/>
      <w:pPr>
        <w:tabs>
          <w:tab w:val="num" w:pos="3628"/>
        </w:tabs>
        <w:ind w:left="3628" w:hanging="360"/>
      </w:pPr>
    </w:lvl>
    <w:lvl w:ilvl="4" w:tplc="04150019" w:tentative="1">
      <w:start w:val="1"/>
      <w:numFmt w:val="lowerLetter"/>
      <w:lvlText w:val="%5."/>
      <w:lvlJc w:val="left"/>
      <w:pPr>
        <w:tabs>
          <w:tab w:val="num" w:pos="4348"/>
        </w:tabs>
        <w:ind w:left="4348" w:hanging="360"/>
      </w:pPr>
    </w:lvl>
    <w:lvl w:ilvl="5" w:tplc="0415001B" w:tentative="1">
      <w:start w:val="1"/>
      <w:numFmt w:val="lowerRoman"/>
      <w:lvlText w:val="%6."/>
      <w:lvlJc w:val="right"/>
      <w:pPr>
        <w:tabs>
          <w:tab w:val="num" w:pos="5068"/>
        </w:tabs>
        <w:ind w:left="5068" w:hanging="180"/>
      </w:pPr>
    </w:lvl>
    <w:lvl w:ilvl="6" w:tplc="0415000F" w:tentative="1">
      <w:start w:val="1"/>
      <w:numFmt w:val="decimal"/>
      <w:lvlText w:val="%7."/>
      <w:lvlJc w:val="left"/>
      <w:pPr>
        <w:tabs>
          <w:tab w:val="num" w:pos="5788"/>
        </w:tabs>
        <w:ind w:left="5788" w:hanging="360"/>
      </w:pPr>
    </w:lvl>
    <w:lvl w:ilvl="7" w:tplc="04150019" w:tentative="1">
      <w:start w:val="1"/>
      <w:numFmt w:val="lowerLetter"/>
      <w:lvlText w:val="%8."/>
      <w:lvlJc w:val="left"/>
      <w:pPr>
        <w:tabs>
          <w:tab w:val="num" w:pos="6508"/>
        </w:tabs>
        <w:ind w:left="6508" w:hanging="360"/>
      </w:pPr>
    </w:lvl>
    <w:lvl w:ilvl="8" w:tplc="0415001B" w:tentative="1">
      <w:start w:val="1"/>
      <w:numFmt w:val="lowerRoman"/>
      <w:lvlText w:val="%9."/>
      <w:lvlJc w:val="right"/>
      <w:pPr>
        <w:tabs>
          <w:tab w:val="num" w:pos="7228"/>
        </w:tabs>
        <w:ind w:left="7228" w:hanging="180"/>
      </w:pPr>
    </w:lvl>
  </w:abstractNum>
  <w:abstractNum w:abstractNumId="117" w15:restartNumberingAfterBreak="0">
    <w:nsid w:val="456B4B10"/>
    <w:multiLevelType w:val="hybridMultilevel"/>
    <w:tmpl w:val="E93E6C6A"/>
    <w:lvl w:ilvl="0" w:tplc="04150011">
      <w:start w:val="1"/>
      <w:numFmt w:val="decimal"/>
      <w:lvlText w:val="%1)"/>
      <w:lvlJc w:val="left"/>
      <w:pPr>
        <w:ind w:left="1996" w:hanging="360"/>
      </w:pPr>
    </w:lvl>
    <w:lvl w:ilvl="1" w:tplc="04150019" w:tentative="1">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18" w15:restartNumberingAfterBreak="0">
    <w:nsid w:val="46A73345"/>
    <w:multiLevelType w:val="hybridMultilevel"/>
    <w:tmpl w:val="A8F6579C"/>
    <w:name w:val="WW8Num112"/>
    <w:lvl w:ilvl="0" w:tplc="A9862AB4">
      <w:start w:val="2"/>
      <w:numFmt w:val="decimal"/>
      <w:lvlText w:val="%1)"/>
      <w:lvlJc w:val="left"/>
      <w:pPr>
        <w:tabs>
          <w:tab w:val="num" w:pos="720"/>
        </w:tabs>
        <w:ind w:left="720" w:hanging="363"/>
      </w:pPr>
      <w:rPr>
        <w:rFonts w:hint="default"/>
      </w:rPr>
    </w:lvl>
    <w:lvl w:ilvl="1" w:tplc="BC4657B2">
      <w:start w:val="2"/>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4A10036C"/>
    <w:multiLevelType w:val="hybridMultilevel"/>
    <w:tmpl w:val="09E86C6C"/>
    <w:lvl w:ilvl="0" w:tplc="F34AF682">
      <w:start w:val="5"/>
      <w:numFmt w:val="decimal"/>
      <w:lvlText w:val="%1."/>
      <w:lvlJc w:val="left"/>
      <w:pPr>
        <w:ind w:left="1996"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4AB01743"/>
    <w:multiLevelType w:val="hybridMultilevel"/>
    <w:tmpl w:val="484023E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4FFD6781"/>
    <w:multiLevelType w:val="hybridMultilevel"/>
    <w:tmpl w:val="215E8CD4"/>
    <w:name w:val="WW8Num113"/>
    <w:lvl w:ilvl="0" w:tplc="46CECA7C">
      <w:start w:val="3"/>
      <w:numFmt w:val="decimal"/>
      <w:lvlText w:val="%1."/>
      <w:lvlJc w:val="left"/>
      <w:pPr>
        <w:ind w:left="1440" w:hanging="360"/>
      </w:pPr>
      <w:rPr>
        <w:rFonts w:hint="default"/>
      </w:rPr>
    </w:lvl>
    <w:lvl w:ilvl="1" w:tplc="03C4DB64">
      <w:start w:val="3"/>
      <w:numFmt w:val="decimal"/>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2" w15:restartNumberingAfterBreak="0">
    <w:nsid w:val="5026097C"/>
    <w:multiLevelType w:val="hybridMultilevel"/>
    <w:tmpl w:val="143207BC"/>
    <w:name w:val="WW8Num642232223322244"/>
    <w:lvl w:ilvl="0" w:tplc="18641818">
      <w:start w:val="1"/>
      <w:numFmt w:val="decimal"/>
      <w:lvlText w:val="%1."/>
      <w:lvlJc w:val="left"/>
      <w:pPr>
        <w:tabs>
          <w:tab w:val="num" w:pos="357"/>
        </w:tabs>
        <w:ind w:left="357" w:hanging="357"/>
      </w:pPr>
      <w:rPr>
        <w:rFonts w:ascii="Arial" w:hAnsi="Arial" w:cs="Arial" w:hint="default"/>
        <w:sz w:val="20"/>
        <w:szCs w:val="2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23" w15:restartNumberingAfterBreak="0">
    <w:nsid w:val="59F85621"/>
    <w:multiLevelType w:val="hybridMultilevel"/>
    <w:tmpl w:val="4CFA6310"/>
    <w:name w:val="WW8Num64223222332"/>
    <w:lvl w:ilvl="0" w:tplc="8B8A9600">
      <w:start w:val="1"/>
      <w:numFmt w:val="decimal"/>
      <w:lvlText w:val="%1."/>
      <w:lvlJc w:val="left"/>
      <w:pPr>
        <w:tabs>
          <w:tab w:val="num" w:pos="357"/>
        </w:tabs>
        <w:ind w:left="357" w:hanging="357"/>
      </w:pPr>
      <w:rPr>
        <w:rFonts w:hint="default"/>
      </w:rPr>
    </w:lvl>
    <w:lvl w:ilvl="1" w:tplc="A776C4BE">
      <w:start w:val="1"/>
      <w:numFmt w:val="lowerLetter"/>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4" w15:restartNumberingAfterBreak="0">
    <w:nsid w:val="5B843114"/>
    <w:multiLevelType w:val="hybridMultilevel"/>
    <w:tmpl w:val="D63C44B0"/>
    <w:name w:val="WW8Num642232"/>
    <w:lvl w:ilvl="0" w:tplc="1B7EF334">
      <w:start w:val="1"/>
      <w:numFmt w:val="decimal"/>
      <w:lvlText w:val="%1."/>
      <w:lvlJc w:val="left"/>
      <w:pPr>
        <w:tabs>
          <w:tab w:val="num" w:pos="357"/>
        </w:tabs>
        <w:ind w:left="357" w:hanging="357"/>
      </w:pPr>
      <w:rPr>
        <w:rFonts w:hint="default"/>
      </w:rPr>
    </w:lvl>
    <w:lvl w:ilvl="1" w:tplc="F8045E20"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5" w15:restartNumberingAfterBreak="0">
    <w:nsid w:val="5DE55C68"/>
    <w:multiLevelType w:val="hybridMultilevel"/>
    <w:tmpl w:val="45206146"/>
    <w:lvl w:ilvl="0" w:tplc="757C9C44">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6" w15:restartNumberingAfterBreak="0">
    <w:nsid w:val="5DF141C2"/>
    <w:multiLevelType w:val="hybridMultilevel"/>
    <w:tmpl w:val="1DBAEF68"/>
    <w:name w:val="WW8Num64223222332224422222"/>
    <w:lvl w:ilvl="0" w:tplc="8724FC74">
      <w:start w:val="1"/>
      <w:numFmt w:val="lowerLetter"/>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7" w15:restartNumberingAfterBreak="0">
    <w:nsid w:val="5E4428A6"/>
    <w:multiLevelType w:val="hybridMultilevel"/>
    <w:tmpl w:val="54465A80"/>
    <w:lvl w:ilvl="0" w:tplc="04150019">
      <w:start w:val="1"/>
      <w:numFmt w:val="lowerLetter"/>
      <w:lvlText w:val="%1."/>
      <w:lvlJc w:val="left"/>
      <w:pPr>
        <w:ind w:left="1996" w:hanging="360"/>
      </w:pPr>
    </w:lvl>
    <w:lvl w:ilvl="1" w:tplc="04150019">
      <w:start w:val="1"/>
      <w:numFmt w:val="lowerLetter"/>
      <w:lvlText w:val="%2."/>
      <w:lvlJc w:val="left"/>
      <w:pPr>
        <w:ind w:left="2716" w:hanging="360"/>
      </w:pPr>
    </w:lvl>
    <w:lvl w:ilvl="2" w:tplc="0415001B" w:tentative="1">
      <w:start w:val="1"/>
      <w:numFmt w:val="lowerRoman"/>
      <w:lvlText w:val="%3."/>
      <w:lvlJc w:val="right"/>
      <w:pPr>
        <w:ind w:left="3436" w:hanging="180"/>
      </w:pPr>
    </w:lvl>
    <w:lvl w:ilvl="3" w:tplc="0415000F" w:tentative="1">
      <w:start w:val="1"/>
      <w:numFmt w:val="decimal"/>
      <w:lvlText w:val="%4."/>
      <w:lvlJc w:val="left"/>
      <w:pPr>
        <w:ind w:left="4156" w:hanging="360"/>
      </w:pPr>
    </w:lvl>
    <w:lvl w:ilvl="4" w:tplc="04150019" w:tentative="1">
      <w:start w:val="1"/>
      <w:numFmt w:val="lowerLetter"/>
      <w:lvlText w:val="%5."/>
      <w:lvlJc w:val="left"/>
      <w:pPr>
        <w:ind w:left="4876" w:hanging="360"/>
      </w:pPr>
    </w:lvl>
    <w:lvl w:ilvl="5" w:tplc="0415001B" w:tentative="1">
      <w:start w:val="1"/>
      <w:numFmt w:val="lowerRoman"/>
      <w:lvlText w:val="%6."/>
      <w:lvlJc w:val="right"/>
      <w:pPr>
        <w:ind w:left="5596" w:hanging="180"/>
      </w:pPr>
    </w:lvl>
    <w:lvl w:ilvl="6" w:tplc="0415000F" w:tentative="1">
      <w:start w:val="1"/>
      <w:numFmt w:val="decimal"/>
      <w:lvlText w:val="%7."/>
      <w:lvlJc w:val="left"/>
      <w:pPr>
        <w:ind w:left="6316" w:hanging="360"/>
      </w:pPr>
    </w:lvl>
    <w:lvl w:ilvl="7" w:tplc="04150019" w:tentative="1">
      <w:start w:val="1"/>
      <w:numFmt w:val="lowerLetter"/>
      <w:lvlText w:val="%8."/>
      <w:lvlJc w:val="left"/>
      <w:pPr>
        <w:ind w:left="7036" w:hanging="360"/>
      </w:pPr>
    </w:lvl>
    <w:lvl w:ilvl="8" w:tplc="0415001B" w:tentative="1">
      <w:start w:val="1"/>
      <w:numFmt w:val="lowerRoman"/>
      <w:lvlText w:val="%9."/>
      <w:lvlJc w:val="right"/>
      <w:pPr>
        <w:ind w:left="7756" w:hanging="180"/>
      </w:pPr>
    </w:lvl>
  </w:abstractNum>
  <w:abstractNum w:abstractNumId="128" w15:restartNumberingAfterBreak="0">
    <w:nsid w:val="5EB62874"/>
    <w:multiLevelType w:val="hybridMultilevel"/>
    <w:tmpl w:val="BD6ECFC4"/>
    <w:name w:val="WW8Num642232223224"/>
    <w:lvl w:ilvl="0" w:tplc="AB7683D8">
      <w:start w:val="1"/>
      <w:numFmt w:val="decimal"/>
      <w:lvlText w:val="%1."/>
      <w:lvlJc w:val="left"/>
      <w:pPr>
        <w:tabs>
          <w:tab w:val="num" w:pos="357"/>
        </w:tabs>
        <w:ind w:left="357" w:hanging="357"/>
      </w:pPr>
      <w:rPr>
        <w:rFonts w:hint="default"/>
      </w:rPr>
    </w:lvl>
    <w:lvl w:ilvl="1" w:tplc="04150019">
      <w:start w:val="1"/>
      <w:numFmt w:val="lowerLetter"/>
      <w:lvlText w:val="%2)"/>
      <w:lvlJc w:val="left"/>
      <w:pPr>
        <w:tabs>
          <w:tab w:val="num" w:pos="720"/>
        </w:tabs>
        <w:ind w:left="720" w:hanging="363"/>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9" w15:restartNumberingAfterBreak="0">
    <w:nsid w:val="5FFC13BA"/>
    <w:multiLevelType w:val="hybridMultilevel"/>
    <w:tmpl w:val="579A25EC"/>
    <w:name w:val="WW8Num6422"/>
    <w:lvl w:ilvl="0" w:tplc="6A3626EE">
      <w:start w:val="1"/>
      <w:numFmt w:val="lowerLetter"/>
      <w:lvlText w:val="%1)"/>
      <w:lvlJc w:val="left"/>
      <w:pPr>
        <w:ind w:left="720" w:hanging="360"/>
      </w:pPr>
      <w:rPr>
        <w:rFonts w:ascii="Arial" w:hAnsi="Arial" w:cs="Arial" w:hint="default"/>
        <w:b w:val="0"/>
        <w:i w:val="0"/>
        <w:color w:val="auto"/>
        <w:sz w:val="20"/>
        <w:szCs w:val="20"/>
      </w:rPr>
    </w:lvl>
    <w:lvl w:ilvl="1" w:tplc="103AF9EE">
      <w:start w:val="1"/>
      <w:numFmt w:val="decimal"/>
      <w:lvlText w:val="%2."/>
      <w:lvlJc w:val="left"/>
      <w:pPr>
        <w:tabs>
          <w:tab w:val="num" w:pos="357"/>
        </w:tabs>
        <w:ind w:left="357" w:hanging="357"/>
      </w:pPr>
      <w:rPr>
        <w:rFonts w:ascii="Arial" w:hAnsi="Arial" w:hint="default"/>
        <w:b w:val="0"/>
        <w:i w:val="0"/>
        <w:color w:val="auto"/>
        <w:sz w:val="20"/>
        <w:szCs w:val="2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0" w15:restartNumberingAfterBreak="0">
    <w:nsid w:val="61967CF3"/>
    <w:multiLevelType w:val="hybridMultilevel"/>
    <w:tmpl w:val="71BA69EE"/>
    <w:lvl w:ilvl="0" w:tplc="0415000F">
      <w:start w:val="1"/>
      <w:numFmt w:val="decimal"/>
      <w:lvlText w:val="%1."/>
      <w:lvlJc w:val="left"/>
      <w:pPr>
        <w:ind w:left="1287" w:hanging="360"/>
      </w:pPr>
    </w:lvl>
    <w:lvl w:ilvl="1" w:tplc="04150019" w:tentative="1">
      <w:start w:val="1"/>
      <w:numFmt w:val="lowerLetter"/>
      <w:lvlText w:val="%2."/>
      <w:lvlJc w:val="left"/>
      <w:pPr>
        <w:ind w:left="2007" w:hanging="360"/>
      </w:p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31" w15:restartNumberingAfterBreak="0">
    <w:nsid w:val="6338193E"/>
    <w:multiLevelType w:val="hybridMultilevel"/>
    <w:tmpl w:val="0D5A98FE"/>
    <w:name w:val="WW8Num642232223322244222222332"/>
    <w:lvl w:ilvl="0" w:tplc="68DE7916">
      <w:start w:val="2"/>
      <w:numFmt w:val="lowerLetter"/>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2" w15:restartNumberingAfterBreak="0">
    <w:nsid w:val="63B67BC9"/>
    <w:multiLevelType w:val="hybridMultilevel"/>
    <w:tmpl w:val="36E4496E"/>
    <w:name w:val="WW8Num642232223322243"/>
    <w:lvl w:ilvl="0" w:tplc="ADE84D52">
      <w:start w:val="5"/>
      <w:numFmt w:val="lowerLetter"/>
      <w:lvlText w:val="%1)"/>
      <w:lvlJc w:val="left"/>
      <w:pPr>
        <w:tabs>
          <w:tab w:val="num" w:pos="720"/>
        </w:tabs>
        <w:ind w:left="720"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3" w15:restartNumberingAfterBreak="0">
    <w:nsid w:val="63E504D9"/>
    <w:multiLevelType w:val="hybridMultilevel"/>
    <w:tmpl w:val="6A745D5C"/>
    <w:name w:val="WW8Num642232223222"/>
    <w:lvl w:ilvl="0" w:tplc="7BA85F20">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4" w15:restartNumberingAfterBreak="0">
    <w:nsid w:val="67920C08"/>
    <w:multiLevelType w:val="hybridMultilevel"/>
    <w:tmpl w:val="A70037DE"/>
    <w:lvl w:ilvl="0" w:tplc="5EA8D55C">
      <w:start w:val="1"/>
      <w:numFmt w:val="decimal"/>
      <w:lvlText w:val="%1)"/>
      <w:lvlJc w:val="left"/>
      <w:pPr>
        <w:ind w:left="928"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5" w15:restartNumberingAfterBreak="0">
    <w:nsid w:val="759F2A55"/>
    <w:multiLevelType w:val="hybridMultilevel"/>
    <w:tmpl w:val="575AA83A"/>
    <w:name w:val="WW8Num642232223322244222"/>
    <w:lvl w:ilvl="0" w:tplc="05B66374">
      <w:start w:val="1"/>
      <w:numFmt w:val="lowerLetter"/>
      <w:lvlText w:val="%1)"/>
      <w:lvlJc w:val="left"/>
      <w:pPr>
        <w:tabs>
          <w:tab w:val="num" w:pos="1083"/>
        </w:tabs>
        <w:ind w:left="1083" w:hanging="363"/>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36" w15:restartNumberingAfterBreak="0">
    <w:nsid w:val="77AA7A8C"/>
    <w:multiLevelType w:val="hybridMultilevel"/>
    <w:tmpl w:val="9228B626"/>
    <w:name w:val="WW8Num642232223223"/>
    <w:lvl w:ilvl="0" w:tplc="7BB2F664">
      <w:start w:val="1"/>
      <w:numFmt w:val="decimal"/>
      <w:lvlText w:val="%1."/>
      <w:lvlJc w:val="left"/>
      <w:pPr>
        <w:tabs>
          <w:tab w:val="num" w:pos="357"/>
        </w:tabs>
        <w:ind w:left="357" w:hanging="357"/>
      </w:pPr>
      <w:rPr>
        <w:rFonts w:ascii="Arial" w:hAnsi="Arial" w:cs="Arial" w:hint="default"/>
        <w:b w:val="0"/>
        <w:i w:val="0"/>
        <w:sz w:val="22"/>
        <w:szCs w:val="22"/>
      </w:rPr>
    </w:lvl>
    <w:lvl w:ilvl="1" w:tplc="A962A3CC">
      <w:start w:val="1"/>
      <w:numFmt w:val="lowerLetter"/>
      <w:lvlText w:val="%2)"/>
      <w:lvlJc w:val="left"/>
      <w:pPr>
        <w:tabs>
          <w:tab w:val="num" w:pos="720"/>
        </w:tabs>
        <w:ind w:left="720" w:hanging="363"/>
      </w:pPr>
      <w:rPr>
        <w:rFonts w:ascii="Arial" w:hAnsi="Arial" w:cs="Arial" w:hint="default"/>
        <w:b w:val="0"/>
        <w:i w:val="0"/>
        <w:sz w:val="20"/>
        <w:szCs w:val="20"/>
      </w:rPr>
    </w:lvl>
    <w:lvl w:ilvl="2" w:tplc="C416006A">
      <w:start w:val="1"/>
      <w:numFmt w:val="decimal"/>
      <w:lvlText w:val="%3."/>
      <w:lvlJc w:val="left"/>
      <w:pPr>
        <w:tabs>
          <w:tab w:val="num" w:pos="360"/>
        </w:tabs>
        <w:ind w:left="360" w:hanging="360"/>
      </w:pPr>
      <w:rPr>
        <w:rFonts w:hint="default"/>
        <w:b/>
      </w:rPr>
    </w:lvl>
    <w:lvl w:ilvl="3" w:tplc="04150001">
      <w:start w:val="1"/>
      <w:numFmt w:val="bullet"/>
      <w:lvlText w:val=""/>
      <w:lvlJc w:val="left"/>
      <w:pPr>
        <w:tabs>
          <w:tab w:val="num" w:pos="2880"/>
        </w:tabs>
        <w:ind w:left="2880" w:hanging="360"/>
      </w:pPr>
      <w:rPr>
        <w:rFonts w:ascii="Symbol" w:hAnsi="Symbol" w:hint="default"/>
      </w:r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37" w15:restartNumberingAfterBreak="0">
    <w:nsid w:val="77D62061"/>
    <w:multiLevelType w:val="hybridMultilevel"/>
    <w:tmpl w:val="A204EE70"/>
    <w:name w:val="WW8Num64223222322322"/>
    <w:lvl w:ilvl="0" w:tplc="86141132">
      <w:start w:val="1"/>
      <w:numFmt w:val="decimal"/>
      <w:lvlText w:val="%1."/>
      <w:lvlJc w:val="left"/>
      <w:pPr>
        <w:tabs>
          <w:tab w:val="num" w:pos="357"/>
        </w:tabs>
        <w:ind w:left="357" w:hanging="357"/>
      </w:pPr>
      <w:rPr>
        <w:rFonts w:asciiTheme="minorHAnsi" w:hAnsiTheme="minorHAnsi" w:cstheme="minorHAnsi" w:hint="default"/>
        <w:b/>
        <w:i w:val="0"/>
        <w:sz w:val="22"/>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8" w15:restartNumberingAfterBreak="0">
    <w:nsid w:val="78145C20"/>
    <w:multiLevelType w:val="hybridMultilevel"/>
    <w:tmpl w:val="FB0A725C"/>
    <w:lvl w:ilvl="0" w:tplc="AAC4A808">
      <w:start w:val="4"/>
      <w:numFmt w:val="decimal"/>
      <w:lvlText w:val="%1."/>
      <w:lvlJc w:val="left"/>
      <w:pPr>
        <w:ind w:left="1713" w:hanging="360"/>
      </w:pPr>
      <w:rPr>
        <w:rFonts w:hint="default"/>
        <w:b/>
      </w:rPr>
    </w:lvl>
    <w:lvl w:ilvl="1" w:tplc="04150019" w:tentative="1">
      <w:start w:val="1"/>
      <w:numFmt w:val="lowerLetter"/>
      <w:lvlText w:val="%2."/>
      <w:lvlJc w:val="left"/>
      <w:pPr>
        <w:ind w:left="2433" w:hanging="360"/>
      </w:pPr>
    </w:lvl>
    <w:lvl w:ilvl="2" w:tplc="0415001B" w:tentative="1">
      <w:start w:val="1"/>
      <w:numFmt w:val="lowerRoman"/>
      <w:lvlText w:val="%3."/>
      <w:lvlJc w:val="right"/>
      <w:pPr>
        <w:ind w:left="3153" w:hanging="180"/>
      </w:pPr>
    </w:lvl>
    <w:lvl w:ilvl="3" w:tplc="0415000F" w:tentative="1">
      <w:start w:val="1"/>
      <w:numFmt w:val="decimal"/>
      <w:lvlText w:val="%4."/>
      <w:lvlJc w:val="left"/>
      <w:pPr>
        <w:ind w:left="3873" w:hanging="360"/>
      </w:pPr>
    </w:lvl>
    <w:lvl w:ilvl="4" w:tplc="04150019" w:tentative="1">
      <w:start w:val="1"/>
      <w:numFmt w:val="lowerLetter"/>
      <w:lvlText w:val="%5."/>
      <w:lvlJc w:val="left"/>
      <w:pPr>
        <w:ind w:left="4593" w:hanging="360"/>
      </w:pPr>
    </w:lvl>
    <w:lvl w:ilvl="5" w:tplc="0415001B" w:tentative="1">
      <w:start w:val="1"/>
      <w:numFmt w:val="lowerRoman"/>
      <w:lvlText w:val="%6."/>
      <w:lvlJc w:val="right"/>
      <w:pPr>
        <w:ind w:left="5313" w:hanging="180"/>
      </w:pPr>
    </w:lvl>
    <w:lvl w:ilvl="6" w:tplc="0415000F" w:tentative="1">
      <w:start w:val="1"/>
      <w:numFmt w:val="decimal"/>
      <w:lvlText w:val="%7."/>
      <w:lvlJc w:val="left"/>
      <w:pPr>
        <w:ind w:left="6033" w:hanging="360"/>
      </w:pPr>
    </w:lvl>
    <w:lvl w:ilvl="7" w:tplc="04150019" w:tentative="1">
      <w:start w:val="1"/>
      <w:numFmt w:val="lowerLetter"/>
      <w:lvlText w:val="%8."/>
      <w:lvlJc w:val="left"/>
      <w:pPr>
        <w:ind w:left="6753" w:hanging="360"/>
      </w:pPr>
    </w:lvl>
    <w:lvl w:ilvl="8" w:tplc="0415001B" w:tentative="1">
      <w:start w:val="1"/>
      <w:numFmt w:val="lowerRoman"/>
      <w:lvlText w:val="%9."/>
      <w:lvlJc w:val="right"/>
      <w:pPr>
        <w:ind w:left="7473" w:hanging="180"/>
      </w:pPr>
    </w:lvl>
  </w:abstractNum>
  <w:abstractNum w:abstractNumId="139" w15:restartNumberingAfterBreak="0">
    <w:nsid w:val="7AC945AC"/>
    <w:multiLevelType w:val="hybridMultilevel"/>
    <w:tmpl w:val="F9F4D16C"/>
    <w:name w:val="WW8Num6422322233222442"/>
    <w:lvl w:ilvl="0" w:tplc="9EA6E04C">
      <w:start w:val="1"/>
      <w:numFmt w:val="decimal"/>
      <w:lvlText w:val="%1."/>
      <w:lvlJc w:val="left"/>
      <w:pPr>
        <w:tabs>
          <w:tab w:val="num" w:pos="720"/>
        </w:tabs>
        <w:ind w:left="720" w:hanging="360"/>
      </w:pPr>
      <w:rPr>
        <w:rFonts w:ascii="Arial" w:hAnsi="Arial" w:cs="Arial" w:hint="default"/>
        <w:b/>
        <w:sz w:val="22"/>
        <w:szCs w:val="22"/>
      </w:rPr>
    </w:lvl>
    <w:lvl w:ilvl="1" w:tplc="04150019">
      <w:start w:val="1"/>
      <w:numFmt w:val="lowerLetter"/>
      <w:lvlText w:val="%2."/>
      <w:lvlJc w:val="left"/>
      <w:pPr>
        <w:tabs>
          <w:tab w:val="num" w:pos="1440"/>
        </w:tabs>
        <w:ind w:left="1440" w:hanging="360"/>
      </w:pPr>
      <w:rPr>
        <w:rFonts w:ascii="Times New Roman" w:hAnsi="Times New Roman" w:cs="Times New Roman"/>
      </w:rPr>
    </w:lvl>
    <w:lvl w:ilvl="2" w:tplc="0415001B">
      <w:start w:val="1"/>
      <w:numFmt w:val="lowerRoman"/>
      <w:lvlText w:val="%3."/>
      <w:lvlJc w:val="right"/>
      <w:pPr>
        <w:tabs>
          <w:tab w:val="num" w:pos="2160"/>
        </w:tabs>
        <w:ind w:left="2160" w:hanging="180"/>
      </w:pPr>
      <w:rPr>
        <w:rFonts w:ascii="Times New Roman" w:hAnsi="Times New Roman" w:cs="Times New Roman"/>
      </w:rPr>
    </w:lvl>
    <w:lvl w:ilvl="3" w:tplc="0415000F">
      <w:start w:val="1"/>
      <w:numFmt w:val="decimal"/>
      <w:lvlText w:val="%4."/>
      <w:lvlJc w:val="left"/>
      <w:pPr>
        <w:tabs>
          <w:tab w:val="num" w:pos="2880"/>
        </w:tabs>
        <w:ind w:left="2880" w:hanging="360"/>
      </w:pPr>
      <w:rPr>
        <w:rFonts w:ascii="Times New Roman" w:hAnsi="Times New Roman" w:cs="Times New Roman"/>
      </w:rPr>
    </w:lvl>
    <w:lvl w:ilvl="4" w:tplc="04150019">
      <w:start w:val="1"/>
      <w:numFmt w:val="lowerLetter"/>
      <w:lvlText w:val="%5."/>
      <w:lvlJc w:val="left"/>
      <w:pPr>
        <w:tabs>
          <w:tab w:val="num" w:pos="3600"/>
        </w:tabs>
        <w:ind w:left="3600" w:hanging="360"/>
      </w:pPr>
      <w:rPr>
        <w:rFonts w:ascii="Times New Roman" w:hAnsi="Times New Roman" w:cs="Times New Roman"/>
      </w:rPr>
    </w:lvl>
    <w:lvl w:ilvl="5" w:tplc="0415001B">
      <w:start w:val="1"/>
      <w:numFmt w:val="lowerRoman"/>
      <w:lvlText w:val="%6."/>
      <w:lvlJc w:val="right"/>
      <w:pPr>
        <w:tabs>
          <w:tab w:val="num" w:pos="4320"/>
        </w:tabs>
        <w:ind w:left="4320" w:hanging="180"/>
      </w:pPr>
      <w:rPr>
        <w:rFonts w:ascii="Times New Roman" w:hAnsi="Times New Roman" w:cs="Times New Roman"/>
      </w:rPr>
    </w:lvl>
    <w:lvl w:ilvl="6" w:tplc="0415000F">
      <w:start w:val="1"/>
      <w:numFmt w:val="decimal"/>
      <w:lvlText w:val="%7."/>
      <w:lvlJc w:val="left"/>
      <w:pPr>
        <w:tabs>
          <w:tab w:val="num" w:pos="5040"/>
        </w:tabs>
        <w:ind w:left="5040" w:hanging="360"/>
      </w:pPr>
      <w:rPr>
        <w:rFonts w:ascii="Times New Roman" w:hAnsi="Times New Roman" w:cs="Times New Roman"/>
      </w:rPr>
    </w:lvl>
    <w:lvl w:ilvl="7" w:tplc="04150019">
      <w:start w:val="1"/>
      <w:numFmt w:val="lowerLetter"/>
      <w:lvlText w:val="%8."/>
      <w:lvlJc w:val="left"/>
      <w:pPr>
        <w:tabs>
          <w:tab w:val="num" w:pos="5760"/>
        </w:tabs>
        <w:ind w:left="5760" w:hanging="360"/>
      </w:pPr>
      <w:rPr>
        <w:rFonts w:ascii="Times New Roman" w:hAnsi="Times New Roman" w:cs="Times New Roman"/>
      </w:rPr>
    </w:lvl>
    <w:lvl w:ilvl="8" w:tplc="0415001B">
      <w:start w:val="1"/>
      <w:numFmt w:val="lowerRoman"/>
      <w:lvlText w:val="%9."/>
      <w:lvlJc w:val="right"/>
      <w:pPr>
        <w:tabs>
          <w:tab w:val="num" w:pos="6480"/>
        </w:tabs>
        <w:ind w:left="6480" w:hanging="180"/>
      </w:pPr>
      <w:rPr>
        <w:rFonts w:ascii="Times New Roman" w:hAnsi="Times New Roman" w:cs="Times New Roman"/>
      </w:rPr>
    </w:lvl>
  </w:abstractNum>
  <w:abstractNum w:abstractNumId="140" w15:restartNumberingAfterBreak="0">
    <w:nsid w:val="7D4C1B10"/>
    <w:multiLevelType w:val="hybridMultilevel"/>
    <w:tmpl w:val="E1B0BD12"/>
    <w:lvl w:ilvl="0" w:tplc="FD3A3678">
      <w:start w:val="2"/>
      <w:numFmt w:val="decimal"/>
      <w:lvlText w:val="%1)"/>
      <w:lvlJc w:val="left"/>
      <w:pPr>
        <w:ind w:left="-276" w:hanging="360"/>
      </w:pPr>
      <w:rPr>
        <w:rFonts w:hint="default"/>
      </w:rPr>
    </w:lvl>
    <w:lvl w:ilvl="1" w:tplc="04150019" w:tentative="1">
      <w:start w:val="1"/>
      <w:numFmt w:val="lowerLetter"/>
      <w:lvlText w:val="%2."/>
      <w:lvlJc w:val="left"/>
      <w:pPr>
        <w:ind w:left="-832" w:hanging="360"/>
      </w:pPr>
    </w:lvl>
    <w:lvl w:ilvl="2" w:tplc="0415001B" w:tentative="1">
      <w:start w:val="1"/>
      <w:numFmt w:val="lowerRoman"/>
      <w:lvlText w:val="%3."/>
      <w:lvlJc w:val="right"/>
      <w:pPr>
        <w:ind w:left="-112" w:hanging="180"/>
      </w:pPr>
    </w:lvl>
    <w:lvl w:ilvl="3" w:tplc="0415000F" w:tentative="1">
      <w:start w:val="1"/>
      <w:numFmt w:val="decimal"/>
      <w:lvlText w:val="%4."/>
      <w:lvlJc w:val="left"/>
      <w:pPr>
        <w:ind w:left="608" w:hanging="360"/>
      </w:pPr>
    </w:lvl>
    <w:lvl w:ilvl="4" w:tplc="04150019" w:tentative="1">
      <w:start w:val="1"/>
      <w:numFmt w:val="lowerLetter"/>
      <w:lvlText w:val="%5."/>
      <w:lvlJc w:val="left"/>
      <w:pPr>
        <w:ind w:left="1328" w:hanging="360"/>
      </w:pPr>
    </w:lvl>
    <w:lvl w:ilvl="5" w:tplc="0415001B" w:tentative="1">
      <w:start w:val="1"/>
      <w:numFmt w:val="lowerRoman"/>
      <w:lvlText w:val="%6."/>
      <w:lvlJc w:val="right"/>
      <w:pPr>
        <w:ind w:left="2048" w:hanging="180"/>
      </w:pPr>
    </w:lvl>
    <w:lvl w:ilvl="6" w:tplc="0415000F" w:tentative="1">
      <w:start w:val="1"/>
      <w:numFmt w:val="decimal"/>
      <w:lvlText w:val="%7."/>
      <w:lvlJc w:val="left"/>
      <w:pPr>
        <w:ind w:left="2768" w:hanging="360"/>
      </w:pPr>
    </w:lvl>
    <w:lvl w:ilvl="7" w:tplc="04150019" w:tentative="1">
      <w:start w:val="1"/>
      <w:numFmt w:val="lowerLetter"/>
      <w:lvlText w:val="%8."/>
      <w:lvlJc w:val="left"/>
      <w:pPr>
        <w:ind w:left="3488" w:hanging="360"/>
      </w:pPr>
    </w:lvl>
    <w:lvl w:ilvl="8" w:tplc="0415001B" w:tentative="1">
      <w:start w:val="1"/>
      <w:numFmt w:val="lowerRoman"/>
      <w:lvlText w:val="%9."/>
      <w:lvlJc w:val="right"/>
      <w:pPr>
        <w:ind w:left="4208" w:hanging="180"/>
      </w:pPr>
    </w:lvl>
  </w:abstractNum>
  <w:abstractNum w:abstractNumId="141" w15:restartNumberingAfterBreak="0">
    <w:nsid w:val="7EAA0586"/>
    <w:multiLevelType w:val="hybridMultilevel"/>
    <w:tmpl w:val="84DC9146"/>
    <w:lvl w:ilvl="0" w:tplc="75AE052E">
      <w:start w:val="3"/>
      <w:numFmt w:val="upperRoman"/>
      <w:lvlText w:val="%1."/>
      <w:lvlJc w:val="right"/>
      <w:pPr>
        <w:ind w:left="1068"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049408604">
    <w:abstractNumId w:val="0"/>
  </w:num>
  <w:num w:numId="2" w16cid:durableId="1126658109">
    <w:abstractNumId w:val="116"/>
  </w:num>
  <w:num w:numId="3" w16cid:durableId="1538544503">
    <w:abstractNumId w:val="85"/>
  </w:num>
  <w:num w:numId="4" w16cid:durableId="133256412">
    <w:abstractNumId w:val="93"/>
  </w:num>
  <w:num w:numId="5" w16cid:durableId="373121064">
    <w:abstractNumId w:val="87"/>
  </w:num>
  <w:num w:numId="6" w16cid:durableId="481119014">
    <w:abstractNumId w:val="111"/>
  </w:num>
  <w:num w:numId="7" w16cid:durableId="1308588333">
    <w:abstractNumId w:val="113"/>
  </w:num>
  <w:num w:numId="8" w16cid:durableId="648441708">
    <w:abstractNumId w:val="96"/>
  </w:num>
  <w:num w:numId="9" w16cid:durableId="710887685">
    <w:abstractNumId w:val="94"/>
  </w:num>
  <w:num w:numId="10" w16cid:durableId="2110199683">
    <w:abstractNumId w:val="114"/>
  </w:num>
  <w:num w:numId="11" w16cid:durableId="1289581173">
    <w:abstractNumId w:val="138"/>
  </w:num>
  <w:num w:numId="12" w16cid:durableId="719479560">
    <w:abstractNumId w:val="127"/>
  </w:num>
  <w:num w:numId="13" w16cid:durableId="2047020545">
    <w:abstractNumId w:val="102"/>
  </w:num>
  <w:num w:numId="14" w16cid:durableId="295985814">
    <w:abstractNumId w:val="125"/>
  </w:num>
  <w:num w:numId="15" w16cid:durableId="2142569581">
    <w:abstractNumId w:val="112"/>
  </w:num>
  <w:num w:numId="16" w16cid:durableId="1760756543">
    <w:abstractNumId w:val="141"/>
  </w:num>
  <w:num w:numId="17" w16cid:durableId="1275793232">
    <w:abstractNumId w:val="103"/>
  </w:num>
  <w:num w:numId="18" w16cid:durableId="1933004615">
    <w:abstractNumId w:val="130"/>
  </w:num>
  <w:num w:numId="19" w16cid:durableId="307977225">
    <w:abstractNumId w:val="78"/>
  </w:num>
  <w:num w:numId="20" w16cid:durableId="13001730">
    <w:abstractNumId w:val="79"/>
  </w:num>
  <w:num w:numId="21" w16cid:durableId="692419048">
    <w:abstractNumId w:val="134"/>
  </w:num>
  <w:num w:numId="22" w16cid:durableId="557016441">
    <w:abstractNumId w:val="117"/>
  </w:num>
  <w:num w:numId="23" w16cid:durableId="417941790">
    <w:abstractNumId w:val="140"/>
  </w:num>
  <w:num w:numId="24" w16cid:durableId="1267928568">
    <w:abstractNumId w:val="119"/>
  </w:num>
  <w:num w:numId="25" w16cid:durableId="867789954">
    <w:abstractNumId w:val="101"/>
  </w:num>
  <w:num w:numId="26" w16cid:durableId="32311878">
    <w:abstractNumId w:val="81"/>
  </w:num>
  <w:num w:numId="27" w16cid:durableId="213079802">
    <w:abstractNumId w:val="95"/>
  </w:num>
  <w:num w:numId="28" w16cid:durableId="216012866">
    <w:abstractNumId w:val="120"/>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hyphenationZone w:val="425"/>
  <w:defaultTableStyle w:val="Normalny"/>
  <w:drawingGridHorizontalSpacing w:val="110"/>
  <w:drawingGridVerticalSpacing w:val="0"/>
  <w:displayHorizontalDrawingGridEvery w:val="0"/>
  <w:displayVerticalDrawingGridEvery w:val="0"/>
  <w:noPunctuationKerning/>
  <w:characterSpacingControl w:val="doNotCompress"/>
  <w:strictFirstAndLastChars/>
  <w:hdrShapeDefaults>
    <o:shapedefaults v:ext="edit" spidmax="2050"/>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E13"/>
    <w:rsid w:val="00000E5D"/>
    <w:rsid w:val="00001177"/>
    <w:rsid w:val="000014C2"/>
    <w:rsid w:val="0000159F"/>
    <w:rsid w:val="00001E42"/>
    <w:rsid w:val="00004945"/>
    <w:rsid w:val="00005047"/>
    <w:rsid w:val="000062D4"/>
    <w:rsid w:val="000107BE"/>
    <w:rsid w:val="0001143F"/>
    <w:rsid w:val="000139B6"/>
    <w:rsid w:val="00014474"/>
    <w:rsid w:val="000146CA"/>
    <w:rsid w:val="00014CC0"/>
    <w:rsid w:val="00015616"/>
    <w:rsid w:val="000158C8"/>
    <w:rsid w:val="00015932"/>
    <w:rsid w:val="00016650"/>
    <w:rsid w:val="00016F8E"/>
    <w:rsid w:val="00017D77"/>
    <w:rsid w:val="000205BA"/>
    <w:rsid w:val="000205CB"/>
    <w:rsid w:val="000215A1"/>
    <w:rsid w:val="0002232D"/>
    <w:rsid w:val="000227AC"/>
    <w:rsid w:val="0002427C"/>
    <w:rsid w:val="00024633"/>
    <w:rsid w:val="00024778"/>
    <w:rsid w:val="0002525E"/>
    <w:rsid w:val="000256B3"/>
    <w:rsid w:val="0002657F"/>
    <w:rsid w:val="00026A01"/>
    <w:rsid w:val="000276B5"/>
    <w:rsid w:val="0002786E"/>
    <w:rsid w:val="00030583"/>
    <w:rsid w:val="00030B0A"/>
    <w:rsid w:val="00031BFB"/>
    <w:rsid w:val="00031F89"/>
    <w:rsid w:val="000327B6"/>
    <w:rsid w:val="00032AD9"/>
    <w:rsid w:val="00032E49"/>
    <w:rsid w:val="00033CA1"/>
    <w:rsid w:val="00033E4F"/>
    <w:rsid w:val="0003422D"/>
    <w:rsid w:val="0003493F"/>
    <w:rsid w:val="00035652"/>
    <w:rsid w:val="00035A82"/>
    <w:rsid w:val="00037DBE"/>
    <w:rsid w:val="000405F4"/>
    <w:rsid w:val="00041042"/>
    <w:rsid w:val="0004151E"/>
    <w:rsid w:val="0004167F"/>
    <w:rsid w:val="0004242D"/>
    <w:rsid w:val="00042B96"/>
    <w:rsid w:val="00044060"/>
    <w:rsid w:val="00044778"/>
    <w:rsid w:val="000448A1"/>
    <w:rsid w:val="00044939"/>
    <w:rsid w:val="00044CAC"/>
    <w:rsid w:val="000456FD"/>
    <w:rsid w:val="00045C97"/>
    <w:rsid w:val="000474BC"/>
    <w:rsid w:val="00051842"/>
    <w:rsid w:val="00051BEE"/>
    <w:rsid w:val="00051F77"/>
    <w:rsid w:val="0005269D"/>
    <w:rsid w:val="00053E42"/>
    <w:rsid w:val="00053FB4"/>
    <w:rsid w:val="00054D2A"/>
    <w:rsid w:val="000553FB"/>
    <w:rsid w:val="00055D99"/>
    <w:rsid w:val="00056E5F"/>
    <w:rsid w:val="000572F5"/>
    <w:rsid w:val="0006047A"/>
    <w:rsid w:val="0006078F"/>
    <w:rsid w:val="00060964"/>
    <w:rsid w:val="000611A9"/>
    <w:rsid w:val="0006353D"/>
    <w:rsid w:val="00063972"/>
    <w:rsid w:val="00063D08"/>
    <w:rsid w:val="00063EE1"/>
    <w:rsid w:val="00064A1D"/>
    <w:rsid w:val="00065A41"/>
    <w:rsid w:val="00067827"/>
    <w:rsid w:val="00070A18"/>
    <w:rsid w:val="00070D03"/>
    <w:rsid w:val="00071351"/>
    <w:rsid w:val="0007171B"/>
    <w:rsid w:val="0007172A"/>
    <w:rsid w:val="00071814"/>
    <w:rsid w:val="00072911"/>
    <w:rsid w:val="00072B13"/>
    <w:rsid w:val="0007306A"/>
    <w:rsid w:val="00074AE6"/>
    <w:rsid w:val="00075414"/>
    <w:rsid w:val="00075FA6"/>
    <w:rsid w:val="00076738"/>
    <w:rsid w:val="00076B2F"/>
    <w:rsid w:val="00076E6F"/>
    <w:rsid w:val="00080B1F"/>
    <w:rsid w:val="00080B97"/>
    <w:rsid w:val="00080D81"/>
    <w:rsid w:val="00080F99"/>
    <w:rsid w:val="000816E5"/>
    <w:rsid w:val="00081A7F"/>
    <w:rsid w:val="000822CF"/>
    <w:rsid w:val="000822E3"/>
    <w:rsid w:val="000833C5"/>
    <w:rsid w:val="000837EB"/>
    <w:rsid w:val="0008451F"/>
    <w:rsid w:val="00084771"/>
    <w:rsid w:val="0008491A"/>
    <w:rsid w:val="00084C7E"/>
    <w:rsid w:val="00084CAD"/>
    <w:rsid w:val="00084DA0"/>
    <w:rsid w:val="00085FF3"/>
    <w:rsid w:val="00087020"/>
    <w:rsid w:val="00087186"/>
    <w:rsid w:val="00087700"/>
    <w:rsid w:val="000877FC"/>
    <w:rsid w:val="00090816"/>
    <w:rsid w:val="00092BAD"/>
    <w:rsid w:val="000931DF"/>
    <w:rsid w:val="00094096"/>
    <w:rsid w:val="000942B2"/>
    <w:rsid w:val="000944F9"/>
    <w:rsid w:val="00095781"/>
    <w:rsid w:val="0009614F"/>
    <w:rsid w:val="00096156"/>
    <w:rsid w:val="00096A3A"/>
    <w:rsid w:val="00096B93"/>
    <w:rsid w:val="00096BD0"/>
    <w:rsid w:val="00097148"/>
    <w:rsid w:val="000A00E5"/>
    <w:rsid w:val="000A2639"/>
    <w:rsid w:val="000A2B03"/>
    <w:rsid w:val="000A39CC"/>
    <w:rsid w:val="000A4704"/>
    <w:rsid w:val="000A6043"/>
    <w:rsid w:val="000A6050"/>
    <w:rsid w:val="000A78D3"/>
    <w:rsid w:val="000A7A0F"/>
    <w:rsid w:val="000B085C"/>
    <w:rsid w:val="000B0FC4"/>
    <w:rsid w:val="000B170E"/>
    <w:rsid w:val="000B1DAC"/>
    <w:rsid w:val="000B224D"/>
    <w:rsid w:val="000B2444"/>
    <w:rsid w:val="000B300F"/>
    <w:rsid w:val="000B31A4"/>
    <w:rsid w:val="000B4260"/>
    <w:rsid w:val="000B4538"/>
    <w:rsid w:val="000B4C17"/>
    <w:rsid w:val="000B7C1E"/>
    <w:rsid w:val="000B7F7C"/>
    <w:rsid w:val="000C359B"/>
    <w:rsid w:val="000C3F54"/>
    <w:rsid w:val="000C4638"/>
    <w:rsid w:val="000C4A4F"/>
    <w:rsid w:val="000C5642"/>
    <w:rsid w:val="000C5807"/>
    <w:rsid w:val="000C5BB6"/>
    <w:rsid w:val="000C5D06"/>
    <w:rsid w:val="000C670E"/>
    <w:rsid w:val="000C6A81"/>
    <w:rsid w:val="000C7902"/>
    <w:rsid w:val="000D09CE"/>
    <w:rsid w:val="000D0D10"/>
    <w:rsid w:val="000D152A"/>
    <w:rsid w:val="000D18BC"/>
    <w:rsid w:val="000D1D0D"/>
    <w:rsid w:val="000D31C7"/>
    <w:rsid w:val="000D340A"/>
    <w:rsid w:val="000D4208"/>
    <w:rsid w:val="000D4513"/>
    <w:rsid w:val="000D46F2"/>
    <w:rsid w:val="000D4994"/>
    <w:rsid w:val="000D4FB5"/>
    <w:rsid w:val="000D75AB"/>
    <w:rsid w:val="000D7673"/>
    <w:rsid w:val="000E1A7F"/>
    <w:rsid w:val="000E1E97"/>
    <w:rsid w:val="000E2170"/>
    <w:rsid w:val="000E2193"/>
    <w:rsid w:val="000E3BA4"/>
    <w:rsid w:val="000E4C0E"/>
    <w:rsid w:val="000E550A"/>
    <w:rsid w:val="000E57DE"/>
    <w:rsid w:val="000E583A"/>
    <w:rsid w:val="000E5B74"/>
    <w:rsid w:val="000E60BA"/>
    <w:rsid w:val="000E73B6"/>
    <w:rsid w:val="000E73FD"/>
    <w:rsid w:val="000E778D"/>
    <w:rsid w:val="000E77B0"/>
    <w:rsid w:val="000F0340"/>
    <w:rsid w:val="000F0A01"/>
    <w:rsid w:val="000F1538"/>
    <w:rsid w:val="000F255C"/>
    <w:rsid w:val="000F4588"/>
    <w:rsid w:val="001008EE"/>
    <w:rsid w:val="00101351"/>
    <w:rsid w:val="0010161F"/>
    <w:rsid w:val="00101BBB"/>
    <w:rsid w:val="00102DE9"/>
    <w:rsid w:val="00104A35"/>
    <w:rsid w:val="001070DC"/>
    <w:rsid w:val="00107889"/>
    <w:rsid w:val="00107904"/>
    <w:rsid w:val="00107A66"/>
    <w:rsid w:val="00107DCB"/>
    <w:rsid w:val="00107EAB"/>
    <w:rsid w:val="00110968"/>
    <w:rsid w:val="00111FA8"/>
    <w:rsid w:val="001127F4"/>
    <w:rsid w:val="00112CAC"/>
    <w:rsid w:val="001131B2"/>
    <w:rsid w:val="00113BED"/>
    <w:rsid w:val="00113D74"/>
    <w:rsid w:val="00114F82"/>
    <w:rsid w:val="0011570B"/>
    <w:rsid w:val="00115803"/>
    <w:rsid w:val="00115E28"/>
    <w:rsid w:val="00117656"/>
    <w:rsid w:val="0011780E"/>
    <w:rsid w:val="00120740"/>
    <w:rsid w:val="00120BC2"/>
    <w:rsid w:val="00122061"/>
    <w:rsid w:val="00124E7C"/>
    <w:rsid w:val="00125307"/>
    <w:rsid w:val="00127D2E"/>
    <w:rsid w:val="001301C9"/>
    <w:rsid w:val="0013057B"/>
    <w:rsid w:val="001310DB"/>
    <w:rsid w:val="00131B67"/>
    <w:rsid w:val="0013277D"/>
    <w:rsid w:val="001330B4"/>
    <w:rsid w:val="00134593"/>
    <w:rsid w:val="00136FF3"/>
    <w:rsid w:val="00137681"/>
    <w:rsid w:val="00137891"/>
    <w:rsid w:val="00137C09"/>
    <w:rsid w:val="00141828"/>
    <w:rsid w:val="00142217"/>
    <w:rsid w:val="0014225D"/>
    <w:rsid w:val="0014233B"/>
    <w:rsid w:val="00143301"/>
    <w:rsid w:val="00143F12"/>
    <w:rsid w:val="001449E3"/>
    <w:rsid w:val="0014730B"/>
    <w:rsid w:val="00147D20"/>
    <w:rsid w:val="00150541"/>
    <w:rsid w:val="00150AFD"/>
    <w:rsid w:val="00150B3B"/>
    <w:rsid w:val="00151011"/>
    <w:rsid w:val="00151F20"/>
    <w:rsid w:val="00152882"/>
    <w:rsid w:val="001529E9"/>
    <w:rsid w:val="00152BC9"/>
    <w:rsid w:val="00153943"/>
    <w:rsid w:val="00154054"/>
    <w:rsid w:val="001547B7"/>
    <w:rsid w:val="00154B89"/>
    <w:rsid w:val="001554C3"/>
    <w:rsid w:val="001557EB"/>
    <w:rsid w:val="00156EAC"/>
    <w:rsid w:val="00157BB7"/>
    <w:rsid w:val="001602B3"/>
    <w:rsid w:val="00160EF4"/>
    <w:rsid w:val="00160F75"/>
    <w:rsid w:val="00161B43"/>
    <w:rsid w:val="00163F66"/>
    <w:rsid w:val="00164720"/>
    <w:rsid w:val="00164C14"/>
    <w:rsid w:val="00164C75"/>
    <w:rsid w:val="00164CE0"/>
    <w:rsid w:val="0016500E"/>
    <w:rsid w:val="00166251"/>
    <w:rsid w:val="00167A69"/>
    <w:rsid w:val="001705D7"/>
    <w:rsid w:val="001710E2"/>
    <w:rsid w:val="00171B90"/>
    <w:rsid w:val="00173222"/>
    <w:rsid w:val="001748C4"/>
    <w:rsid w:val="00174D28"/>
    <w:rsid w:val="001755A5"/>
    <w:rsid w:val="00177496"/>
    <w:rsid w:val="001801B2"/>
    <w:rsid w:val="00180894"/>
    <w:rsid w:val="00181472"/>
    <w:rsid w:val="001827E3"/>
    <w:rsid w:val="00182B03"/>
    <w:rsid w:val="0018323A"/>
    <w:rsid w:val="00184E7F"/>
    <w:rsid w:val="00184E8F"/>
    <w:rsid w:val="00184F9B"/>
    <w:rsid w:val="00185409"/>
    <w:rsid w:val="00186536"/>
    <w:rsid w:val="001867CA"/>
    <w:rsid w:val="00186942"/>
    <w:rsid w:val="00186CC9"/>
    <w:rsid w:val="0018753D"/>
    <w:rsid w:val="00191389"/>
    <w:rsid w:val="00192BBD"/>
    <w:rsid w:val="00194984"/>
    <w:rsid w:val="0019504D"/>
    <w:rsid w:val="00195C5C"/>
    <w:rsid w:val="00196A0A"/>
    <w:rsid w:val="00197DB2"/>
    <w:rsid w:val="001A13BE"/>
    <w:rsid w:val="001A1B8A"/>
    <w:rsid w:val="001A1E74"/>
    <w:rsid w:val="001A28D4"/>
    <w:rsid w:val="001A3BC4"/>
    <w:rsid w:val="001A528C"/>
    <w:rsid w:val="001A577B"/>
    <w:rsid w:val="001A601F"/>
    <w:rsid w:val="001A6335"/>
    <w:rsid w:val="001A6D7A"/>
    <w:rsid w:val="001A78B6"/>
    <w:rsid w:val="001A7C14"/>
    <w:rsid w:val="001B02FF"/>
    <w:rsid w:val="001B1040"/>
    <w:rsid w:val="001B239A"/>
    <w:rsid w:val="001B2BCE"/>
    <w:rsid w:val="001B3516"/>
    <w:rsid w:val="001B411F"/>
    <w:rsid w:val="001B43A9"/>
    <w:rsid w:val="001B512A"/>
    <w:rsid w:val="001B5874"/>
    <w:rsid w:val="001B6173"/>
    <w:rsid w:val="001B61C6"/>
    <w:rsid w:val="001B6D90"/>
    <w:rsid w:val="001C20F3"/>
    <w:rsid w:val="001C30D7"/>
    <w:rsid w:val="001C3B7A"/>
    <w:rsid w:val="001C3EC3"/>
    <w:rsid w:val="001C53E3"/>
    <w:rsid w:val="001C5847"/>
    <w:rsid w:val="001C5A1E"/>
    <w:rsid w:val="001C6D4C"/>
    <w:rsid w:val="001C700C"/>
    <w:rsid w:val="001C7137"/>
    <w:rsid w:val="001D0066"/>
    <w:rsid w:val="001D00F2"/>
    <w:rsid w:val="001D03E9"/>
    <w:rsid w:val="001D0B9D"/>
    <w:rsid w:val="001D1B58"/>
    <w:rsid w:val="001D1DFD"/>
    <w:rsid w:val="001D2865"/>
    <w:rsid w:val="001D2C02"/>
    <w:rsid w:val="001D3E57"/>
    <w:rsid w:val="001D514D"/>
    <w:rsid w:val="001D5463"/>
    <w:rsid w:val="001D6148"/>
    <w:rsid w:val="001D697D"/>
    <w:rsid w:val="001D6B94"/>
    <w:rsid w:val="001D7255"/>
    <w:rsid w:val="001D7BEA"/>
    <w:rsid w:val="001E154D"/>
    <w:rsid w:val="001E3A67"/>
    <w:rsid w:val="001E4CAC"/>
    <w:rsid w:val="001E6E57"/>
    <w:rsid w:val="001F01E9"/>
    <w:rsid w:val="001F0E3A"/>
    <w:rsid w:val="001F25D4"/>
    <w:rsid w:val="001F2976"/>
    <w:rsid w:val="001F3B13"/>
    <w:rsid w:val="001F4242"/>
    <w:rsid w:val="001F55FE"/>
    <w:rsid w:val="001F577D"/>
    <w:rsid w:val="001F64B4"/>
    <w:rsid w:val="001F757F"/>
    <w:rsid w:val="00200B18"/>
    <w:rsid w:val="00201793"/>
    <w:rsid w:val="00201FF9"/>
    <w:rsid w:val="0020206D"/>
    <w:rsid w:val="00202CE6"/>
    <w:rsid w:val="00202F37"/>
    <w:rsid w:val="00203C5A"/>
    <w:rsid w:val="00204154"/>
    <w:rsid w:val="00204E71"/>
    <w:rsid w:val="00205559"/>
    <w:rsid w:val="002059E7"/>
    <w:rsid w:val="00206AB6"/>
    <w:rsid w:val="00207CDA"/>
    <w:rsid w:val="00210658"/>
    <w:rsid w:val="00213960"/>
    <w:rsid w:val="002139B7"/>
    <w:rsid w:val="00214759"/>
    <w:rsid w:val="00214E43"/>
    <w:rsid w:val="00216186"/>
    <w:rsid w:val="002161EE"/>
    <w:rsid w:val="0021706F"/>
    <w:rsid w:val="00217CEE"/>
    <w:rsid w:val="00220564"/>
    <w:rsid w:val="00220903"/>
    <w:rsid w:val="00220DE3"/>
    <w:rsid w:val="00221183"/>
    <w:rsid w:val="002214AD"/>
    <w:rsid w:val="00221890"/>
    <w:rsid w:val="00221A36"/>
    <w:rsid w:val="0022330B"/>
    <w:rsid w:val="002262E2"/>
    <w:rsid w:val="0022695E"/>
    <w:rsid w:val="00226D63"/>
    <w:rsid w:val="002271B8"/>
    <w:rsid w:val="00227D3F"/>
    <w:rsid w:val="0023021F"/>
    <w:rsid w:val="002307BC"/>
    <w:rsid w:val="002313BB"/>
    <w:rsid w:val="00232CDA"/>
    <w:rsid w:val="00233D64"/>
    <w:rsid w:val="00233F66"/>
    <w:rsid w:val="00234378"/>
    <w:rsid w:val="00234517"/>
    <w:rsid w:val="00234559"/>
    <w:rsid w:val="00234937"/>
    <w:rsid w:val="00235632"/>
    <w:rsid w:val="00236180"/>
    <w:rsid w:val="00236A2C"/>
    <w:rsid w:val="0023774B"/>
    <w:rsid w:val="00237A37"/>
    <w:rsid w:val="00240D66"/>
    <w:rsid w:val="00241835"/>
    <w:rsid w:val="00241E39"/>
    <w:rsid w:val="00241FED"/>
    <w:rsid w:val="00242662"/>
    <w:rsid w:val="00243857"/>
    <w:rsid w:val="002439EF"/>
    <w:rsid w:val="00244F1B"/>
    <w:rsid w:val="00245AE0"/>
    <w:rsid w:val="00246641"/>
    <w:rsid w:val="0024670B"/>
    <w:rsid w:val="00246981"/>
    <w:rsid w:val="00246A84"/>
    <w:rsid w:val="00246EC4"/>
    <w:rsid w:val="002478A1"/>
    <w:rsid w:val="002509E1"/>
    <w:rsid w:val="0025133F"/>
    <w:rsid w:val="00251411"/>
    <w:rsid w:val="00252356"/>
    <w:rsid w:val="002526EF"/>
    <w:rsid w:val="00252858"/>
    <w:rsid w:val="002529BF"/>
    <w:rsid w:val="00252CE7"/>
    <w:rsid w:val="00253DA9"/>
    <w:rsid w:val="0025435C"/>
    <w:rsid w:val="002579EF"/>
    <w:rsid w:val="002604CC"/>
    <w:rsid w:val="00261F14"/>
    <w:rsid w:val="002639AA"/>
    <w:rsid w:val="0026461B"/>
    <w:rsid w:val="00265263"/>
    <w:rsid w:val="0026531E"/>
    <w:rsid w:val="0027297D"/>
    <w:rsid w:val="002733D4"/>
    <w:rsid w:val="00273A8F"/>
    <w:rsid w:val="00274501"/>
    <w:rsid w:val="00275A2D"/>
    <w:rsid w:val="00275DCD"/>
    <w:rsid w:val="00276504"/>
    <w:rsid w:val="00276AEF"/>
    <w:rsid w:val="00276D27"/>
    <w:rsid w:val="00276EA7"/>
    <w:rsid w:val="00277113"/>
    <w:rsid w:val="0027733C"/>
    <w:rsid w:val="00277353"/>
    <w:rsid w:val="00277F14"/>
    <w:rsid w:val="00282515"/>
    <w:rsid w:val="00282829"/>
    <w:rsid w:val="0028303D"/>
    <w:rsid w:val="002837D9"/>
    <w:rsid w:val="00284B2D"/>
    <w:rsid w:val="00284E0C"/>
    <w:rsid w:val="00285DEE"/>
    <w:rsid w:val="00287F88"/>
    <w:rsid w:val="002902B4"/>
    <w:rsid w:val="0029077E"/>
    <w:rsid w:val="0029135F"/>
    <w:rsid w:val="0029166E"/>
    <w:rsid w:val="00291D7A"/>
    <w:rsid w:val="00292D72"/>
    <w:rsid w:val="002931C6"/>
    <w:rsid w:val="00293BB1"/>
    <w:rsid w:val="00293FEA"/>
    <w:rsid w:val="0029680F"/>
    <w:rsid w:val="00297424"/>
    <w:rsid w:val="00297943"/>
    <w:rsid w:val="002A072A"/>
    <w:rsid w:val="002A0AE0"/>
    <w:rsid w:val="002A0C44"/>
    <w:rsid w:val="002A1586"/>
    <w:rsid w:val="002A354B"/>
    <w:rsid w:val="002A58E2"/>
    <w:rsid w:val="002A5E3A"/>
    <w:rsid w:val="002A6231"/>
    <w:rsid w:val="002A6486"/>
    <w:rsid w:val="002A6929"/>
    <w:rsid w:val="002A792E"/>
    <w:rsid w:val="002A7A44"/>
    <w:rsid w:val="002B09AB"/>
    <w:rsid w:val="002B12E3"/>
    <w:rsid w:val="002B1D07"/>
    <w:rsid w:val="002B2517"/>
    <w:rsid w:val="002B2604"/>
    <w:rsid w:val="002B2907"/>
    <w:rsid w:val="002B2EB6"/>
    <w:rsid w:val="002B3714"/>
    <w:rsid w:val="002B4333"/>
    <w:rsid w:val="002B4914"/>
    <w:rsid w:val="002B493C"/>
    <w:rsid w:val="002B4B40"/>
    <w:rsid w:val="002B559D"/>
    <w:rsid w:val="002B7357"/>
    <w:rsid w:val="002B7CEE"/>
    <w:rsid w:val="002B7FF5"/>
    <w:rsid w:val="002C0387"/>
    <w:rsid w:val="002C06FD"/>
    <w:rsid w:val="002C0CA4"/>
    <w:rsid w:val="002C0D97"/>
    <w:rsid w:val="002C142C"/>
    <w:rsid w:val="002C291D"/>
    <w:rsid w:val="002C32E9"/>
    <w:rsid w:val="002C39C4"/>
    <w:rsid w:val="002C39F4"/>
    <w:rsid w:val="002C3C1A"/>
    <w:rsid w:val="002C5010"/>
    <w:rsid w:val="002C51EC"/>
    <w:rsid w:val="002C54EA"/>
    <w:rsid w:val="002C5B64"/>
    <w:rsid w:val="002C5BA6"/>
    <w:rsid w:val="002C6339"/>
    <w:rsid w:val="002D0418"/>
    <w:rsid w:val="002D0904"/>
    <w:rsid w:val="002D0C0D"/>
    <w:rsid w:val="002D1BB9"/>
    <w:rsid w:val="002D2DC5"/>
    <w:rsid w:val="002D3EFF"/>
    <w:rsid w:val="002D47A9"/>
    <w:rsid w:val="002D4D14"/>
    <w:rsid w:val="002D546A"/>
    <w:rsid w:val="002D599B"/>
    <w:rsid w:val="002D628B"/>
    <w:rsid w:val="002D629D"/>
    <w:rsid w:val="002E01EE"/>
    <w:rsid w:val="002E11F8"/>
    <w:rsid w:val="002E16E9"/>
    <w:rsid w:val="002E1DF0"/>
    <w:rsid w:val="002E215E"/>
    <w:rsid w:val="002E23A8"/>
    <w:rsid w:val="002E38CE"/>
    <w:rsid w:val="002E38D2"/>
    <w:rsid w:val="002E39F6"/>
    <w:rsid w:val="002E3FFF"/>
    <w:rsid w:val="002E4694"/>
    <w:rsid w:val="002E5F9E"/>
    <w:rsid w:val="002E636E"/>
    <w:rsid w:val="002E6C2B"/>
    <w:rsid w:val="002E6E56"/>
    <w:rsid w:val="002E7778"/>
    <w:rsid w:val="002E7F73"/>
    <w:rsid w:val="002F02A7"/>
    <w:rsid w:val="002F081B"/>
    <w:rsid w:val="002F207C"/>
    <w:rsid w:val="002F28DE"/>
    <w:rsid w:val="002F3430"/>
    <w:rsid w:val="002F36D5"/>
    <w:rsid w:val="002F3C4E"/>
    <w:rsid w:val="002F3FF1"/>
    <w:rsid w:val="002F4B68"/>
    <w:rsid w:val="002F6011"/>
    <w:rsid w:val="002F68FF"/>
    <w:rsid w:val="002F70ED"/>
    <w:rsid w:val="002F7877"/>
    <w:rsid w:val="00300068"/>
    <w:rsid w:val="0030096C"/>
    <w:rsid w:val="00301331"/>
    <w:rsid w:val="00302627"/>
    <w:rsid w:val="00303B1C"/>
    <w:rsid w:val="003043A8"/>
    <w:rsid w:val="003045CC"/>
    <w:rsid w:val="00305250"/>
    <w:rsid w:val="00307463"/>
    <w:rsid w:val="00307527"/>
    <w:rsid w:val="00307C68"/>
    <w:rsid w:val="00311D04"/>
    <w:rsid w:val="00311F87"/>
    <w:rsid w:val="0031219D"/>
    <w:rsid w:val="003124CB"/>
    <w:rsid w:val="00313BE5"/>
    <w:rsid w:val="00313C02"/>
    <w:rsid w:val="003144AD"/>
    <w:rsid w:val="0031558D"/>
    <w:rsid w:val="00315CC6"/>
    <w:rsid w:val="003168D2"/>
    <w:rsid w:val="00317788"/>
    <w:rsid w:val="00321688"/>
    <w:rsid w:val="0032204D"/>
    <w:rsid w:val="00322636"/>
    <w:rsid w:val="0032508E"/>
    <w:rsid w:val="0032647E"/>
    <w:rsid w:val="00330B74"/>
    <w:rsid w:val="003317FB"/>
    <w:rsid w:val="003335C0"/>
    <w:rsid w:val="00333AF6"/>
    <w:rsid w:val="00333FC6"/>
    <w:rsid w:val="003341E1"/>
    <w:rsid w:val="003356A5"/>
    <w:rsid w:val="00336974"/>
    <w:rsid w:val="00337C05"/>
    <w:rsid w:val="00342218"/>
    <w:rsid w:val="00342BFC"/>
    <w:rsid w:val="00344105"/>
    <w:rsid w:val="003452E5"/>
    <w:rsid w:val="00346E7A"/>
    <w:rsid w:val="00347997"/>
    <w:rsid w:val="00347F25"/>
    <w:rsid w:val="00350395"/>
    <w:rsid w:val="003504DA"/>
    <w:rsid w:val="00350512"/>
    <w:rsid w:val="00350C04"/>
    <w:rsid w:val="00353C15"/>
    <w:rsid w:val="003555F0"/>
    <w:rsid w:val="0035563D"/>
    <w:rsid w:val="00356534"/>
    <w:rsid w:val="003565F1"/>
    <w:rsid w:val="00356613"/>
    <w:rsid w:val="003577A9"/>
    <w:rsid w:val="0035789A"/>
    <w:rsid w:val="00357F15"/>
    <w:rsid w:val="00360608"/>
    <w:rsid w:val="003609E9"/>
    <w:rsid w:val="00362707"/>
    <w:rsid w:val="003628D8"/>
    <w:rsid w:val="00362B59"/>
    <w:rsid w:val="00362D6D"/>
    <w:rsid w:val="00362DBA"/>
    <w:rsid w:val="00363526"/>
    <w:rsid w:val="003635CD"/>
    <w:rsid w:val="00364928"/>
    <w:rsid w:val="00364BEF"/>
    <w:rsid w:val="0036553C"/>
    <w:rsid w:val="00365581"/>
    <w:rsid w:val="00365923"/>
    <w:rsid w:val="00365B7A"/>
    <w:rsid w:val="003663C9"/>
    <w:rsid w:val="00366F94"/>
    <w:rsid w:val="0036705F"/>
    <w:rsid w:val="00367E81"/>
    <w:rsid w:val="00370E01"/>
    <w:rsid w:val="0037146A"/>
    <w:rsid w:val="00371782"/>
    <w:rsid w:val="0037178C"/>
    <w:rsid w:val="00374967"/>
    <w:rsid w:val="00374E0B"/>
    <w:rsid w:val="003755B1"/>
    <w:rsid w:val="00381334"/>
    <w:rsid w:val="003831AA"/>
    <w:rsid w:val="00384259"/>
    <w:rsid w:val="003849C4"/>
    <w:rsid w:val="00385312"/>
    <w:rsid w:val="0038586D"/>
    <w:rsid w:val="003858E7"/>
    <w:rsid w:val="00385B8C"/>
    <w:rsid w:val="00386FB7"/>
    <w:rsid w:val="00387799"/>
    <w:rsid w:val="0039004C"/>
    <w:rsid w:val="003916EF"/>
    <w:rsid w:val="00391FE8"/>
    <w:rsid w:val="00392070"/>
    <w:rsid w:val="00392691"/>
    <w:rsid w:val="0039366D"/>
    <w:rsid w:val="003A0674"/>
    <w:rsid w:val="003A0D97"/>
    <w:rsid w:val="003A1C95"/>
    <w:rsid w:val="003A2830"/>
    <w:rsid w:val="003A289C"/>
    <w:rsid w:val="003A2F64"/>
    <w:rsid w:val="003A30FF"/>
    <w:rsid w:val="003A325C"/>
    <w:rsid w:val="003A3BB5"/>
    <w:rsid w:val="003A3E45"/>
    <w:rsid w:val="003A40CA"/>
    <w:rsid w:val="003A5E33"/>
    <w:rsid w:val="003A6B47"/>
    <w:rsid w:val="003A77D7"/>
    <w:rsid w:val="003B050F"/>
    <w:rsid w:val="003B0A92"/>
    <w:rsid w:val="003B0DE4"/>
    <w:rsid w:val="003B10A4"/>
    <w:rsid w:val="003B32AD"/>
    <w:rsid w:val="003B3370"/>
    <w:rsid w:val="003B35B2"/>
    <w:rsid w:val="003B503A"/>
    <w:rsid w:val="003B7055"/>
    <w:rsid w:val="003B734A"/>
    <w:rsid w:val="003C028E"/>
    <w:rsid w:val="003C0BB8"/>
    <w:rsid w:val="003C1149"/>
    <w:rsid w:val="003C200F"/>
    <w:rsid w:val="003C24FB"/>
    <w:rsid w:val="003C3CA3"/>
    <w:rsid w:val="003C4076"/>
    <w:rsid w:val="003C4213"/>
    <w:rsid w:val="003C4788"/>
    <w:rsid w:val="003C5921"/>
    <w:rsid w:val="003C6EDC"/>
    <w:rsid w:val="003C7AAF"/>
    <w:rsid w:val="003D0926"/>
    <w:rsid w:val="003D112C"/>
    <w:rsid w:val="003D15C2"/>
    <w:rsid w:val="003D16A2"/>
    <w:rsid w:val="003D32F4"/>
    <w:rsid w:val="003D3963"/>
    <w:rsid w:val="003D5163"/>
    <w:rsid w:val="003D55D3"/>
    <w:rsid w:val="003D5C10"/>
    <w:rsid w:val="003D6C5E"/>
    <w:rsid w:val="003D7220"/>
    <w:rsid w:val="003E00F8"/>
    <w:rsid w:val="003E04B7"/>
    <w:rsid w:val="003E0953"/>
    <w:rsid w:val="003E12E9"/>
    <w:rsid w:val="003E2600"/>
    <w:rsid w:val="003E2947"/>
    <w:rsid w:val="003E2C20"/>
    <w:rsid w:val="003E3B30"/>
    <w:rsid w:val="003E4098"/>
    <w:rsid w:val="003E4666"/>
    <w:rsid w:val="003E5FE8"/>
    <w:rsid w:val="003E761C"/>
    <w:rsid w:val="003E7C5D"/>
    <w:rsid w:val="003F000E"/>
    <w:rsid w:val="003F10B2"/>
    <w:rsid w:val="003F12E8"/>
    <w:rsid w:val="003F1529"/>
    <w:rsid w:val="003F1894"/>
    <w:rsid w:val="003F21E4"/>
    <w:rsid w:val="003F298E"/>
    <w:rsid w:val="003F32E9"/>
    <w:rsid w:val="003F3E02"/>
    <w:rsid w:val="003F3E2B"/>
    <w:rsid w:val="003F3E9D"/>
    <w:rsid w:val="003F40F6"/>
    <w:rsid w:val="003F570B"/>
    <w:rsid w:val="003F5F94"/>
    <w:rsid w:val="003F60F5"/>
    <w:rsid w:val="003F6B68"/>
    <w:rsid w:val="003F7479"/>
    <w:rsid w:val="003F7827"/>
    <w:rsid w:val="0040006C"/>
    <w:rsid w:val="004010C2"/>
    <w:rsid w:val="00401690"/>
    <w:rsid w:val="004016AA"/>
    <w:rsid w:val="0040196C"/>
    <w:rsid w:val="0040275E"/>
    <w:rsid w:val="00404D37"/>
    <w:rsid w:val="0040555E"/>
    <w:rsid w:val="00406509"/>
    <w:rsid w:val="00406671"/>
    <w:rsid w:val="00406737"/>
    <w:rsid w:val="00407231"/>
    <w:rsid w:val="004074BB"/>
    <w:rsid w:val="00407E27"/>
    <w:rsid w:val="0041168A"/>
    <w:rsid w:val="00411BD9"/>
    <w:rsid w:val="00411DDD"/>
    <w:rsid w:val="00412AD2"/>
    <w:rsid w:val="0041371B"/>
    <w:rsid w:val="00413FA9"/>
    <w:rsid w:val="00414EB6"/>
    <w:rsid w:val="00415DA7"/>
    <w:rsid w:val="00416412"/>
    <w:rsid w:val="0041693D"/>
    <w:rsid w:val="00416982"/>
    <w:rsid w:val="00416E16"/>
    <w:rsid w:val="00417A24"/>
    <w:rsid w:val="0042032E"/>
    <w:rsid w:val="00420927"/>
    <w:rsid w:val="00420B73"/>
    <w:rsid w:val="00420C55"/>
    <w:rsid w:val="00420E9E"/>
    <w:rsid w:val="00422E1B"/>
    <w:rsid w:val="00424527"/>
    <w:rsid w:val="00424AC0"/>
    <w:rsid w:val="00424D9F"/>
    <w:rsid w:val="004252A9"/>
    <w:rsid w:val="00425B81"/>
    <w:rsid w:val="00426424"/>
    <w:rsid w:val="00426720"/>
    <w:rsid w:val="00426DDD"/>
    <w:rsid w:val="004276DE"/>
    <w:rsid w:val="00427745"/>
    <w:rsid w:val="00430911"/>
    <w:rsid w:val="004310D9"/>
    <w:rsid w:val="00432611"/>
    <w:rsid w:val="004329C9"/>
    <w:rsid w:val="004347B5"/>
    <w:rsid w:val="004373D9"/>
    <w:rsid w:val="0044001D"/>
    <w:rsid w:val="0044261E"/>
    <w:rsid w:val="00442C18"/>
    <w:rsid w:val="004433DA"/>
    <w:rsid w:val="004447FE"/>
    <w:rsid w:val="00444EBE"/>
    <w:rsid w:val="00445CBB"/>
    <w:rsid w:val="00447061"/>
    <w:rsid w:val="004478E3"/>
    <w:rsid w:val="00450850"/>
    <w:rsid w:val="00451A8D"/>
    <w:rsid w:val="00452102"/>
    <w:rsid w:val="00452F64"/>
    <w:rsid w:val="004538B1"/>
    <w:rsid w:val="00453B8D"/>
    <w:rsid w:val="00454738"/>
    <w:rsid w:val="0045476B"/>
    <w:rsid w:val="004549E4"/>
    <w:rsid w:val="00454AED"/>
    <w:rsid w:val="00455089"/>
    <w:rsid w:val="00455262"/>
    <w:rsid w:val="00455D08"/>
    <w:rsid w:val="004560E8"/>
    <w:rsid w:val="004566BF"/>
    <w:rsid w:val="00456E72"/>
    <w:rsid w:val="00457BDA"/>
    <w:rsid w:val="0046043A"/>
    <w:rsid w:val="0046130C"/>
    <w:rsid w:val="00462330"/>
    <w:rsid w:val="00464567"/>
    <w:rsid w:val="00464E0D"/>
    <w:rsid w:val="00464F44"/>
    <w:rsid w:val="0046572E"/>
    <w:rsid w:val="004668DC"/>
    <w:rsid w:val="0047028A"/>
    <w:rsid w:val="00471977"/>
    <w:rsid w:val="00471B4C"/>
    <w:rsid w:val="0047219A"/>
    <w:rsid w:val="00473F85"/>
    <w:rsid w:val="00474C21"/>
    <w:rsid w:val="004760DD"/>
    <w:rsid w:val="00476DCE"/>
    <w:rsid w:val="00476E58"/>
    <w:rsid w:val="00481738"/>
    <w:rsid w:val="0048185C"/>
    <w:rsid w:val="00481F66"/>
    <w:rsid w:val="0048251E"/>
    <w:rsid w:val="0048309F"/>
    <w:rsid w:val="00483A1C"/>
    <w:rsid w:val="0048427D"/>
    <w:rsid w:val="004867AD"/>
    <w:rsid w:val="00487AE1"/>
    <w:rsid w:val="00487D91"/>
    <w:rsid w:val="00490114"/>
    <w:rsid w:val="00490731"/>
    <w:rsid w:val="00492F29"/>
    <w:rsid w:val="004930FE"/>
    <w:rsid w:val="0049310A"/>
    <w:rsid w:val="004936E6"/>
    <w:rsid w:val="00494048"/>
    <w:rsid w:val="004947C7"/>
    <w:rsid w:val="00495090"/>
    <w:rsid w:val="00495702"/>
    <w:rsid w:val="004959C7"/>
    <w:rsid w:val="00495AD6"/>
    <w:rsid w:val="004964DA"/>
    <w:rsid w:val="00496749"/>
    <w:rsid w:val="004968A4"/>
    <w:rsid w:val="004968BF"/>
    <w:rsid w:val="004A0C0F"/>
    <w:rsid w:val="004A0D88"/>
    <w:rsid w:val="004A10B5"/>
    <w:rsid w:val="004A1AB3"/>
    <w:rsid w:val="004A1CBB"/>
    <w:rsid w:val="004A2BD6"/>
    <w:rsid w:val="004A2F96"/>
    <w:rsid w:val="004A3DC9"/>
    <w:rsid w:val="004A4B12"/>
    <w:rsid w:val="004A7416"/>
    <w:rsid w:val="004B012F"/>
    <w:rsid w:val="004B020C"/>
    <w:rsid w:val="004B0CA1"/>
    <w:rsid w:val="004B147F"/>
    <w:rsid w:val="004B1B50"/>
    <w:rsid w:val="004B3589"/>
    <w:rsid w:val="004B35EF"/>
    <w:rsid w:val="004B3F26"/>
    <w:rsid w:val="004B5A63"/>
    <w:rsid w:val="004B652C"/>
    <w:rsid w:val="004B69AF"/>
    <w:rsid w:val="004C166A"/>
    <w:rsid w:val="004C176B"/>
    <w:rsid w:val="004C1C1D"/>
    <w:rsid w:val="004C1F6C"/>
    <w:rsid w:val="004C3121"/>
    <w:rsid w:val="004C38F1"/>
    <w:rsid w:val="004C5146"/>
    <w:rsid w:val="004C5F2B"/>
    <w:rsid w:val="004C626A"/>
    <w:rsid w:val="004C66E6"/>
    <w:rsid w:val="004C75BB"/>
    <w:rsid w:val="004C7FC9"/>
    <w:rsid w:val="004D09BC"/>
    <w:rsid w:val="004D2A6A"/>
    <w:rsid w:val="004D2D2F"/>
    <w:rsid w:val="004D3106"/>
    <w:rsid w:val="004D3C27"/>
    <w:rsid w:val="004D521F"/>
    <w:rsid w:val="004D5E32"/>
    <w:rsid w:val="004D62B5"/>
    <w:rsid w:val="004D6BC8"/>
    <w:rsid w:val="004D715F"/>
    <w:rsid w:val="004E1620"/>
    <w:rsid w:val="004E27E0"/>
    <w:rsid w:val="004E2C6D"/>
    <w:rsid w:val="004E2D57"/>
    <w:rsid w:val="004E2DE2"/>
    <w:rsid w:val="004E33D4"/>
    <w:rsid w:val="004E4A47"/>
    <w:rsid w:val="004E4C19"/>
    <w:rsid w:val="004E4FA2"/>
    <w:rsid w:val="004E58B1"/>
    <w:rsid w:val="004E6224"/>
    <w:rsid w:val="004E65E1"/>
    <w:rsid w:val="004E66B6"/>
    <w:rsid w:val="004E6FCE"/>
    <w:rsid w:val="004E7AD9"/>
    <w:rsid w:val="004F030C"/>
    <w:rsid w:val="004F09F4"/>
    <w:rsid w:val="004F1078"/>
    <w:rsid w:val="004F397B"/>
    <w:rsid w:val="004F3C23"/>
    <w:rsid w:val="004F3FB9"/>
    <w:rsid w:val="004F52DD"/>
    <w:rsid w:val="004F5333"/>
    <w:rsid w:val="004F54F3"/>
    <w:rsid w:val="005018E6"/>
    <w:rsid w:val="00501FE5"/>
    <w:rsid w:val="0050282B"/>
    <w:rsid w:val="00502B32"/>
    <w:rsid w:val="00502E94"/>
    <w:rsid w:val="005035D9"/>
    <w:rsid w:val="00503EC0"/>
    <w:rsid w:val="00504223"/>
    <w:rsid w:val="0050497B"/>
    <w:rsid w:val="00505F9C"/>
    <w:rsid w:val="005073D3"/>
    <w:rsid w:val="00507E34"/>
    <w:rsid w:val="005105F2"/>
    <w:rsid w:val="00510C8F"/>
    <w:rsid w:val="00511250"/>
    <w:rsid w:val="005130A7"/>
    <w:rsid w:val="005132B3"/>
    <w:rsid w:val="0051344B"/>
    <w:rsid w:val="005145EB"/>
    <w:rsid w:val="00514B4B"/>
    <w:rsid w:val="00514C63"/>
    <w:rsid w:val="005152CC"/>
    <w:rsid w:val="00516F4A"/>
    <w:rsid w:val="00517D5C"/>
    <w:rsid w:val="00521E7E"/>
    <w:rsid w:val="00523043"/>
    <w:rsid w:val="005231CF"/>
    <w:rsid w:val="00523960"/>
    <w:rsid w:val="00523CA5"/>
    <w:rsid w:val="0052424A"/>
    <w:rsid w:val="005265DE"/>
    <w:rsid w:val="00526F7B"/>
    <w:rsid w:val="00527338"/>
    <w:rsid w:val="005309DE"/>
    <w:rsid w:val="00530D47"/>
    <w:rsid w:val="005315B7"/>
    <w:rsid w:val="00531F80"/>
    <w:rsid w:val="005325A5"/>
    <w:rsid w:val="005333E5"/>
    <w:rsid w:val="00533D9A"/>
    <w:rsid w:val="00534BED"/>
    <w:rsid w:val="0053555F"/>
    <w:rsid w:val="005357A2"/>
    <w:rsid w:val="005357EB"/>
    <w:rsid w:val="00535B7B"/>
    <w:rsid w:val="00536AF4"/>
    <w:rsid w:val="00537302"/>
    <w:rsid w:val="005374BB"/>
    <w:rsid w:val="00537B04"/>
    <w:rsid w:val="00540002"/>
    <w:rsid w:val="005410C6"/>
    <w:rsid w:val="0054152E"/>
    <w:rsid w:val="00541614"/>
    <w:rsid w:val="0054170F"/>
    <w:rsid w:val="00542976"/>
    <w:rsid w:val="00542EAB"/>
    <w:rsid w:val="005432C5"/>
    <w:rsid w:val="00543310"/>
    <w:rsid w:val="00543A96"/>
    <w:rsid w:val="00545457"/>
    <w:rsid w:val="00545F30"/>
    <w:rsid w:val="00550794"/>
    <w:rsid w:val="0055191C"/>
    <w:rsid w:val="00551FD4"/>
    <w:rsid w:val="00552008"/>
    <w:rsid w:val="005522E3"/>
    <w:rsid w:val="00552A13"/>
    <w:rsid w:val="00554255"/>
    <w:rsid w:val="00554A5A"/>
    <w:rsid w:val="00555E0F"/>
    <w:rsid w:val="00556A7C"/>
    <w:rsid w:val="00557767"/>
    <w:rsid w:val="005601F8"/>
    <w:rsid w:val="00560281"/>
    <w:rsid w:val="00560995"/>
    <w:rsid w:val="00565C81"/>
    <w:rsid w:val="00565F91"/>
    <w:rsid w:val="005665D2"/>
    <w:rsid w:val="00566B4D"/>
    <w:rsid w:val="005707C8"/>
    <w:rsid w:val="00570801"/>
    <w:rsid w:val="00571476"/>
    <w:rsid w:val="0057188B"/>
    <w:rsid w:val="00571C21"/>
    <w:rsid w:val="00572036"/>
    <w:rsid w:val="005727EA"/>
    <w:rsid w:val="00573743"/>
    <w:rsid w:val="0057377F"/>
    <w:rsid w:val="0057477B"/>
    <w:rsid w:val="005750C2"/>
    <w:rsid w:val="00575C30"/>
    <w:rsid w:val="00575F4F"/>
    <w:rsid w:val="00576B02"/>
    <w:rsid w:val="00580887"/>
    <w:rsid w:val="00581534"/>
    <w:rsid w:val="00581546"/>
    <w:rsid w:val="00581D72"/>
    <w:rsid w:val="00581E4C"/>
    <w:rsid w:val="00582EAF"/>
    <w:rsid w:val="0058324A"/>
    <w:rsid w:val="00583B2A"/>
    <w:rsid w:val="005841A5"/>
    <w:rsid w:val="00584783"/>
    <w:rsid w:val="00584BDF"/>
    <w:rsid w:val="005851BC"/>
    <w:rsid w:val="005854D4"/>
    <w:rsid w:val="005855B9"/>
    <w:rsid w:val="0058649C"/>
    <w:rsid w:val="00587096"/>
    <w:rsid w:val="00590583"/>
    <w:rsid w:val="005909E1"/>
    <w:rsid w:val="0059102D"/>
    <w:rsid w:val="00593095"/>
    <w:rsid w:val="0059567A"/>
    <w:rsid w:val="005966D0"/>
    <w:rsid w:val="0059675A"/>
    <w:rsid w:val="0059678D"/>
    <w:rsid w:val="005974AC"/>
    <w:rsid w:val="00597696"/>
    <w:rsid w:val="00597908"/>
    <w:rsid w:val="005A0F88"/>
    <w:rsid w:val="005A41AD"/>
    <w:rsid w:val="005A4397"/>
    <w:rsid w:val="005A4C7B"/>
    <w:rsid w:val="005A5036"/>
    <w:rsid w:val="005A526D"/>
    <w:rsid w:val="005A5403"/>
    <w:rsid w:val="005A672F"/>
    <w:rsid w:val="005A6BCF"/>
    <w:rsid w:val="005A7ACE"/>
    <w:rsid w:val="005B08F5"/>
    <w:rsid w:val="005B1D24"/>
    <w:rsid w:val="005B2227"/>
    <w:rsid w:val="005B4BBD"/>
    <w:rsid w:val="005B6EDB"/>
    <w:rsid w:val="005B724B"/>
    <w:rsid w:val="005B78EC"/>
    <w:rsid w:val="005C01E5"/>
    <w:rsid w:val="005C2F1E"/>
    <w:rsid w:val="005C3067"/>
    <w:rsid w:val="005C382C"/>
    <w:rsid w:val="005C4538"/>
    <w:rsid w:val="005C6236"/>
    <w:rsid w:val="005C6C66"/>
    <w:rsid w:val="005C7442"/>
    <w:rsid w:val="005C7777"/>
    <w:rsid w:val="005D0C03"/>
    <w:rsid w:val="005D0DB7"/>
    <w:rsid w:val="005D0EEA"/>
    <w:rsid w:val="005D0F3A"/>
    <w:rsid w:val="005D1DF5"/>
    <w:rsid w:val="005D318D"/>
    <w:rsid w:val="005D3F11"/>
    <w:rsid w:val="005D52AB"/>
    <w:rsid w:val="005D53F3"/>
    <w:rsid w:val="005D5412"/>
    <w:rsid w:val="005D54B6"/>
    <w:rsid w:val="005D57C3"/>
    <w:rsid w:val="005D5D2D"/>
    <w:rsid w:val="005D5E7D"/>
    <w:rsid w:val="005D6528"/>
    <w:rsid w:val="005D7007"/>
    <w:rsid w:val="005E0576"/>
    <w:rsid w:val="005E0A29"/>
    <w:rsid w:val="005E15CF"/>
    <w:rsid w:val="005E19B0"/>
    <w:rsid w:val="005E26D0"/>
    <w:rsid w:val="005E2962"/>
    <w:rsid w:val="005E2BEE"/>
    <w:rsid w:val="005E3530"/>
    <w:rsid w:val="005E47E6"/>
    <w:rsid w:val="005E4DCC"/>
    <w:rsid w:val="005E716F"/>
    <w:rsid w:val="005F036F"/>
    <w:rsid w:val="005F0835"/>
    <w:rsid w:val="005F145F"/>
    <w:rsid w:val="005F17B6"/>
    <w:rsid w:val="005F3818"/>
    <w:rsid w:val="005F4237"/>
    <w:rsid w:val="005F66DE"/>
    <w:rsid w:val="005F719D"/>
    <w:rsid w:val="005F7B7A"/>
    <w:rsid w:val="006000CE"/>
    <w:rsid w:val="00600B45"/>
    <w:rsid w:val="00601549"/>
    <w:rsid w:val="0060184E"/>
    <w:rsid w:val="00601AF3"/>
    <w:rsid w:val="00602F4E"/>
    <w:rsid w:val="00604240"/>
    <w:rsid w:val="00605AC6"/>
    <w:rsid w:val="00605CFD"/>
    <w:rsid w:val="00610CF2"/>
    <w:rsid w:val="00611280"/>
    <w:rsid w:val="00611E6D"/>
    <w:rsid w:val="006120FE"/>
    <w:rsid w:val="006137D1"/>
    <w:rsid w:val="00613DB8"/>
    <w:rsid w:val="00614816"/>
    <w:rsid w:val="00617C70"/>
    <w:rsid w:val="00620963"/>
    <w:rsid w:val="00621FCA"/>
    <w:rsid w:val="006234EA"/>
    <w:rsid w:val="006240CE"/>
    <w:rsid w:val="0062478B"/>
    <w:rsid w:val="006258AC"/>
    <w:rsid w:val="00626175"/>
    <w:rsid w:val="006267E9"/>
    <w:rsid w:val="006277A1"/>
    <w:rsid w:val="00627A9B"/>
    <w:rsid w:val="0063019B"/>
    <w:rsid w:val="00630605"/>
    <w:rsid w:val="00631CB6"/>
    <w:rsid w:val="00632F97"/>
    <w:rsid w:val="00633843"/>
    <w:rsid w:val="00634F61"/>
    <w:rsid w:val="006352CD"/>
    <w:rsid w:val="00635E13"/>
    <w:rsid w:val="006365BC"/>
    <w:rsid w:val="00636792"/>
    <w:rsid w:val="00636EF2"/>
    <w:rsid w:val="0063742D"/>
    <w:rsid w:val="0063783D"/>
    <w:rsid w:val="0064024E"/>
    <w:rsid w:val="0064048F"/>
    <w:rsid w:val="0064076F"/>
    <w:rsid w:val="006416BF"/>
    <w:rsid w:val="00641B62"/>
    <w:rsid w:val="00641DDF"/>
    <w:rsid w:val="006422F9"/>
    <w:rsid w:val="00642A86"/>
    <w:rsid w:val="006430B3"/>
    <w:rsid w:val="00643925"/>
    <w:rsid w:val="00643EB8"/>
    <w:rsid w:val="00643F7B"/>
    <w:rsid w:val="0064598F"/>
    <w:rsid w:val="006478DA"/>
    <w:rsid w:val="006479ED"/>
    <w:rsid w:val="00650827"/>
    <w:rsid w:val="006517D7"/>
    <w:rsid w:val="0065278C"/>
    <w:rsid w:val="00652ECB"/>
    <w:rsid w:val="006532EF"/>
    <w:rsid w:val="006536F4"/>
    <w:rsid w:val="00655AE7"/>
    <w:rsid w:val="00655BDB"/>
    <w:rsid w:val="00660E12"/>
    <w:rsid w:val="0066227C"/>
    <w:rsid w:val="006623D3"/>
    <w:rsid w:val="0066271A"/>
    <w:rsid w:val="0066299C"/>
    <w:rsid w:val="00662F91"/>
    <w:rsid w:val="0066368C"/>
    <w:rsid w:val="00664004"/>
    <w:rsid w:val="00664BAD"/>
    <w:rsid w:val="00664E2B"/>
    <w:rsid w:val="00665752"/>
    <w:rsid w:val="0066581E"/>
    <w:rsid w:val="00666DBC"/>
    <w:rsid w:val="006673FE"/>
    <w:rsid w:val="006676BC"/>
    <w:rsid w:val="006676FA"/>
    <w:rsid w:val="00671EFA"/>
    <w:rsid w:val="006723F7"/>
    <w:rsid w:val="00672EB9"/>
    <w:rsid w:val="0067315C"/>
    <w:rsid w:val="0067351B"/>
    <w:rsid w:val="00673C16"/>
    <w:rsid w:val="00673E6B"/>
    <w:rsid w:val="00674C33"/>
    <w:rsid w:val="00675064"/>
    <w:rsid w:val="00675741"/>
    <w:rsid w:val="006765BB"/>
    <w:rsid w:val="00676AB3"/>
    <w:rsid w:val="00683FC5"/>
    <w:rsid w:val="00684A4B"/>
    <w:rsid w:val="00684AD5"/>
    <w:rsid w:val="00684B8E"/>
    <w:rsid w:val="0068623A"/>
    <w:rsid w:val="006869BE"/>
    <w:rsid w:val="00686E5E"/>
    <w:rsid w:val="00687588"/>
    <w:rsid w:val="00690C53"/>
    <w:rsid w:val="006914CB"/>
    <w:rsid w:val="00693959"/>
    <w:rsid w:val="00693A94"/>
    <w:rsid w:val="00694840"/>
    <w:rsid w:val="00695F62"/>
    <w:rsid w:val="00696314"/>
    <w:rsid w:val="00696520"/>
    <w:rsid w:val="00696A5B"/>
    <w:rsid w:val="006971AC"/>
    <w:rsid w:val="006A1222"/>
    <w:rsid w:val="006A397C"/>
    <w:rsid w:val="006A3F1E"/>
    <w:rsid w:val="006A4314"/>
    <w:rsid w:val="006A649B"/>
    <w:rsid w:val="006B022F"/>
    <w:rsid w:val="006B0799"/>
    <w:rsid w:val="006B123C"/>
    <w:rsid w:val="006B19A0"/>
    <w:rsid w:val="006B3B94"/>
    <w:rsid w:val="006B4A34"/>
    <w:rsid w:val="006B6014"/>
    <w:rsid w:val="006B60C7"/>
    <w:rsid w:val="006B6E6F"/>
    <w:rsid w:val="006B7722"/>
    <w:rsid w:val="006C032D"/>
    <w:rsid w:val="006C06AC"/>
    <w:rsid w:val="006C0AF3"/>
    <w:rsid w:val="006C0C55"/>
    <w:rsid w:val="006C16D5"/>
    <w:rsid w:val="006C2E63"/>
    <w:rsid w:val="006C603E"/>
    <w:rsid w:val="006C64A0"/>
    <w:rsid w:val="006C65AA"/>
    <w:rsid w:val="006C7139"/>
    <w:rsid w:val="006C783B"/>
    <w:rsid w:val="006D07D3"/>
    <w:rsid w:val="006D0911"/>
    <w:rsid w:val="006D09EA"/>
    <w:rsid w:val="006D0E36"/>
    <w:rsid w:val="006D20A7"/>
    <w:rsid w:val="006D32DE"/>
    <w:rsid w:val="006D3966"/>
    <w:rsid w:val="006D4AFF"/>
    <w:rsid w:val="006D58A0"/>
    <w:rsid w:val="006D5E0D"/>
    <w:rsid w:val="006D5F79"/>
    <w:rsid w:val="006D61FB"/>
    <w:rsid w:val="006D6265"/>
    <w:rsid w:val="006D6352"/>
    <w:rsid w:val="006D72FB"/>
    <w:rsid w:val="006E0F7D"/>
    <w:rsid w:val="006E149D"/>
    <w:rsid w:val="006E1732"/>
    <w:rsid w:val="006E18CE"/>
    <w:rsid w:val="006E25A1"/>
    <w:rsid w:val="006E301B"/>
    <w:rsid w:val="006E3416"/>
    <w:rsid w:val="006E3F0C"/>
    <w:rsid w:val="006E3FAF"/>
    <w:rsid w:val="006E4640"/>
    <w:rsid w:val="006E5C08"/>
    <w:rsid w:val="006E5D3B"/>
    <w:rsid w:val="006E64A3"/>
    <w:rsid w:val="006E68A6"/>
    <w:rsid w:val="006E7F94"/>
    <w:rsid w:val="006F0BA7"/>
    <w:rsid w:val="006F1498"/>
    <w:rsid w:val="006F20CB"/>
    <w:rsid w:val="006F27F7"/>
    <w:rsid w:val="006F31DC"/>
    <w:rsid w:val="006F32A3"/>
    <w:rsid w:val="006F44E5"/>
    <w:rsid w:val="006F631A"/>
    <w:rsid w:val="006F75EB"/>
    <w:rsid w:val="006F7FA8"/>
    <w:rsid w:val="007000F2"/>
    <w:rsid w:val="00700C1B"/>
    <w:rsid w:val="00701BF2"/>
    <w:rsid w:val="00701ED8"/>
    <w:rsid w:val="0070229D"/>
    <w:rsid w:val="00702909"/>
    <w:rsid w:val="00702DB0"/>
    <w:rsid w:val="00703A31"/>
    <w:rsid w:val="00704458"/>
    <w:rsid w:val="00704510"/>
    <w:rsid w:val="00704686"/>
    <w:rsid w:val="00705709"/>
    <w:rsid w:val="00706314"/>
    <w:rsid w:val="00706C95"/>
    <w:rsid w:val="00706FF9"/>
    <w:rsid w:val="007072D0"/>
    <w:rsid w:val="00710785"/>
    <w:rsid w:val="0071096E"/>
    <w:rsid w:val="00711C57"/>
    <w:rsid w:val="00711C6D"/>
    <w:rsid w:val="0071213E"/>
    <w:rsid w:val="00712ED7"/>
    <w:rsid w:val="007130A8"/>
    <w:rsid w:val="0071316E"/>
    <w:rsid w:val="0071320D"/>
    <w:rsid w:val="007133D3"/>
    <w:rsid w:val="00713615"/>
    <w:rsid w:val="00713C4F"/>
    <w:rsid w:val="0071401B"/>
    <w:rsid w:val="00714580"/>
    <w:rsid w:val="0071569F"/>
    <w:rsid w:val="00716937"/>
    <w:rsid w:val="007171F6"/>
    <w:rsid w:val="00717894"/>
    <w:rsid w:val="00717916"/>
    <w:rsid w:val="00717C04"/>
    <w:rsid w:val="00717FA9"/>
    <w:rsid w:val="00723EBC"/>
    <w:rsid w:val="00724194"/>
    <w:rsid w:val="0072472A"/>
    <w:rsid w:val="00724A5E"/>
    <w:rsid w:val="00724E3B"/>
    <w:rsid w:val="00724FC8"/>
    <w:rsid w:val="007256CC"/>
    <w:rsid w:val="00725AD1"/>
    <w:rsid w:val="00725D4C"/>
    <w:rsid w:val="00726265"/>
    <w:rsid w:val="0072639C"/>
    <w:rsid w:val="0072670C"/>
    <w:rsid w:val="00726F6E"/>
    <w:rsid w:val="0073094F"/>
    <w:rsid w:val="00731491"/>
    <w:rsid w:val="00731F69"/>
    <w:rsid w:val="00732DBC"/>
    <w:rsid w:val="00732E30"/>
    <w:rsid w:val="00732E5B"/>
    <w:rsid w:val="00732FA1"/>
    <w:rsid w:val="00734169"/>
    <w:rsid w:val="00734AE2"/>
    <w:rsid w:val="00735CEA"/>
    <w:rsid w:val="007373E0"/>
    <w:rsid w:val="00740D1E"/>
    <w:rsid w:val="00742C4B"/>
    <w:rsid w:val="007446D5"/>
    <w:rsid w:val="00744B2B"/>
    <w:rsid w:val="00747369"/>
    <w:rsid w:val="00750835"/>
    <w:rsid w:val="007508D1"/>
    <w:rsid w:val="00750E86"/>
    <w:rsid w:val="0075186D"/>
    <w:rsid w:val="00751C91"/>
    <w:rsid w:val="00751FC4"/>
    <w:rsid w:val="007545EB"/>
    <w:rsid w:val="0075470F"/>
    <w:rsid w:val="00754A47"/>
    <w:rsid w:val="00754A7C"/>
    <w:rsid w:val="00756FA9"/>
    <w:rsid w:val="00757CCC"/>
    <w:rsid w:val="00757E9D"/>
    <w:rsid w:val="0076156A"/>
    <w:rsid w:val="0076281D"/>
    <w:rsid w:val="00762B15"/>
    <w:rsid w:val="00762B9C"/>
    <w:rsid w:val="00764053"/>
    <w:rsid w:val="007643F5"/>
    <w:rsid w:val="00764483"/>
    <w:rsid w:val="00764CDF"/>
    <w:rsid w:val="00764EBD"/>
    <w:rsid w:val="007652B7"/>
    <w:rsid w:val="00765E27"/>
    <w:rsid w:val="00767325"/>
    <w:rsid w:val="00770747"/>
    <w:rsid w:val="00770751"/>
    <w:rsid w:val="00771152"/>
    <w:rsid w:val="0077205B"/>
    <w:rsid w:val="0077376F"/>
    <w:rsid w:val="00773A89"/>
    <w:rsid w:val="00773E76"/>
    <w:rsid w:val="007747F8"/>
    <w:rsid w:val="00774A05"/>
    <w:rsid w:val="00775310"/>
    <w:rsid w:val="00775794"/>
    <w:rsid w:val="00775BA8"/>
    <w:rsid w:val="007760E2"/>
    <w:rsid w:val="00777213"/>
    <w:rsid w:val="00780147"/>
    <w:rsid w:val="007807AC"/>
    <w:rsid w:val="00781364"/>
    <w:rsid w:val="0078249B"/>
    <w:rsid w:val="00782BDC"/>
    <w:rsid w:val="00782DA1"/>
    <w:rsid w:val="00782E1D"/>
    <w:rsid w:val="00783ADD"/>
    <w:rsid w:val="00785729"/>
    <w:rsid w:val="00787505"/>
    <w:rsid w:val="00790087"/>
    <w:rsid w:val="0079099F"/>
    <w:rsid w:val="0079196B"/>
    <w:rsid w:val="00791BE1"/>
    <w:rsid w:val="00791DD0"/>
    <w:rsid w:val="00791F56"/>
    <w:rsid w:val="00792098"/>
    <w:rsid w:val="00793784"/>
    <w:rsid w:val="00794419"/>
    <w:rsid w:val="00795448"/>
    <w:rsid w:val="00795FC3"/>
    <w:rsid w:val="00796166"/>
    <w:rsid w:val="00796895"/>
    <w:rsid w:val="007969F9"/>
    <w:rsid w:val="007A267E"/>
    <w:rsid w:val="007A46F7"/>
    <w:rsid w:val="007A4D96"/>
    <w:rsid w:val="007A56B7"/>
    <w:rsid w:val="007A5FF9"/>
    <w:rsid w:val="007A6196"/>
    <w:rsid w:val="007A6726"/>
    <w:rsid w:val="007A6C4D"/>
    <w:rsid w:val="007A71B3"/>
    <w:rsid w:val="007B1475"/>
    <w:rsid w:val="007B1D59"/>
    <w:rsid w:val="007B2EAD"/>
    <w:rsid w:val="007B2F4C"/>
    <w:rsid w:val="007B3D41"/>
    <w:rsid w:val="007B3F50"/>
    <w:rsid w:val="007B43D6"/>
    <w:rsid w:val="007B502C"/>
    <w:rsid w:val="007B50C9"/>
    <w:rsid w:val="007B520F"/>
    <w:rsid w:val="007B70CE"/>
    <w:rsid w:val="007C0A03"/>
    <w:rsid w:val="007C11D8"/>
    <w:rsid w:val="007C14C6"/>
    <w:rsid w:val="007C14DF"/>
    <w:rsid w:val="007C1617"/>
    <w:rsid w:val="007C1C2E"/>
    <w:rsid w:val="007C2D29"/>
    <w:rsid w:val="007C2FC1"/>
    <w:rsid w:val="007C49B1"/>
    <w:rsid w:val="007C5E66"/>
    <w:rsid w:val="007C5F97"/>
    <w:rsid w:val="007C69E5"/>
    <w:rsid w:val="007D03CB"/>
    <w:rsid w:val="007D1BB0"/>
    <w:rsid w:val="007D1DB6"/>
    <w:rsid w:val="007D1F89"/>
    <w:rsid w:val="007D35C1"/>
    <w:rsid w:val="007D3A72"/>
    <w:rsid w:val="007D3E0C"/>
    <w:rsid w:val="007D4107"/>
    <w:rsid w:val="007D43C5"/>
    <w:rsid w:val="007D50E9"/>
    <w:rsid w:val="007D5973"/>
    <w:rsid w:val="007D5BD4"/>
    <w:rsid w:val="007D625C"/>
    <w:rsid w:val="007D6877"/>
    <w:rsid w:val="007D68AB"/>
    <w:rsid w:val="007D7394"/>
    <w:rsid w:val="007D7B2B"/>
    <w:rsid w:val="007E246E"/>
    <w:rsid w:val="007E2633"/>
    <w:rsid w:val="007E2759"/>
    <w:rsid w:val="007E32EA"/>
    <w:rsid w:val="007E354C"/>
    <w:rsid w:val="007E375E"/>
    <w:rsid w:val="007E5328"/>
    <w:rsid w:val="007E5F45"/>
    <w:rsid w:val="007E5FE0"/>
    <w:rsid w:val="007E6346"/>
    <w:rsid w:val="007E7001"/>
    <w:rsid w:val="007E7173"/>
    <w:rsid w:val="007E73FC"/>
    <w:rsid w:val="007F056E"/>
    <w:rsid w:val="007F106C"/>
    <w:rsid w:val="007F1BB3"/>
    <w:rsid w:val="007F269C"/>
    <w:rsid w:val="007F2BE2"/>
    <w:rsid w:val="007F2C7B"/>
    <w:rsid w:val="007F3371"/>
    <w:rsid w:val="007F3BD7"/>
    <w:rsid w:val="007F58CD"/>
    <w:rsid w:val="007F5AFF"/>
    <w:rsid w:val="008010E9"/>
    <w:rsid w:val="00801B90"/>
    <w:rsid w:val="00802ACE"/>
    <w:rsid w:val="00802B51"/>
    <w:rsid w:val="008030F6"/>
    <w:rsid w:val="00803FE2"/>
    <w:rsid w:val="00804A66"/>
    <w:rsid w:val="00805E39"/>
    <w:rsid w:val="00806DBA"/>
    <w:rsid w:val="00806F69"/>
    <w:rsid w:val="00807110"/>
    <w:rsid w:val="00807F2E"/>
    <w:rsid w:val="00810E68"/>
    <w:rsid w:val="0081175C"/>
    <w:rsid w:val="00814448"/>
    <w:rsid w:val="0081449E"/>
    <w:rsid w:val="00814F19"/>
    <w:rsid w:val="0081718E"/>
    <w:rsid w:val="008202CE"/>
    <w:rsid w:val="00821985"/>
    <w:rsid w:val="00822AA9"/>
    <w:rsid w:val="00822E93"/>
    <w:rsid w:val="00823145"/>
    <w:rsid w:val="0082395C"/>
    <w:rsid w:val="008244D4"/>
    <w:rsid w:val="00824A1C"/>
    <w:rsid w:val="008261B4"/>
    <w:rsid w:val="008263B5"/>
    <w:rsid w:val="00826766"/>
    <w:rsid w:val="00826E84"/>
    <w:rsid w:val="00827B13"/>
    <w:rsid w:val="00830CA9"/>
    <w:rsid w:val="00830EE7"/>
    <w:rsid w:val="008316C3"/>
    <w:rsid w:val="00832278"/>
    <w:rsid w:val="00832758"/>
    <w:rsid w:val="00832BF5"/>
    <w:rsid w:val="00833971"/>
    <w:rsid w:val="00833ACF"/>
    <w:rsid w:val="00834A86"/>
    <w:rsid w:val="00836D9B"/>
    <w:rsid w:val="00837907"/>
    <w:rsid w:val="00840C5D"/>
    <w:rsid w:val="0084129D"/>
    <w:rsid w:val="0084357D"/>
    <w:rsid w:val="0084413D"/>
    <w:rsid w:val="008448C6"/>
    <w:rsid w:val="00844908"/>
    <w:rsid w:val="00844A23"/>
    <w:rsid w:val="0084583F"/>
    <w:rsid w:val="00846608"/>
    <w:rsid w:val="008467F0"/>
    <w:rsid w:val="00846E39"/>
    <w:rsid w:val="00847051"/>
    <w:rsid w:val="00847CA4"/>
    <w:rsid w:val="00851378"/>
    <w:rsid w:val="008516F0"/>
    <w:rsid w:val="008521BB"/>
    <w:rsid w:val="00853541"/>
    <w:rsid w:val="00853A9D"/>
    <w:rsid w:val="00854150"/>
    <w:rsid w:val="00854491"/>
    <w:rsid w:val="008545AE"/>
    <w:rsid w:val="00855753"/>
    <w:rsid w:val="008557A9"/>
    <w:rsid w:val="00856088"/>
    <w:rsid w:val="00856233"/>
    <w:rsid w:val="0085702C"/>
    <w:rsid w:val="00860C3B"/>
    <w:rsid w:val="00860E14"/>
    <w:rsid w:val="00862E46"/>
    <w:rsid w:val="00864894"/>
    <w:rsid w:val="0086562C"/>
    <w:rsid w:val="00865F15"/>
    <w:rsid w:val="00866274"/>
    <w:rsid w:val="0086648A"/>
    <w:rsid w:val="00866BF5"/>
    <w:rsid w:val="00867750"/>
    <w:rsid w:val="0087031D"/>
    <w:rsid w:val="008705CA"/>
    <w:rsid w:val="00870D62"/>
    <w:rsid w:val="00871A98"/>
    <w:rsid w:val="008721AA"/>
    <w:rsid w:val="008724CC"/>
    <w:rsid w:val="0087280F"/>
    <w:rsid w:val="00873E31"/>
    <w:rsid w:val="008749E4"/>
    <w:rsid w:val="0087501C"/>
    <w:rsid w:val="0087683C"/>
    <w:rsid w:val="00876C8F"/>
    <w:rsid w:val="00881B07"/>
    <w:rsid w:val="00881F08"/>
    <w:rsid w:val="00882CD6"/>
    <w:rsid w:val="00883ACB"/>
    <w:rsid w:val="00884064"/>
    <w:rsid w:val="00884ACD"/>
    <w:rsid w:val="00884E25"/>
    <w:rsid w:val="008858C1"/>
    <w:rsid w:val="00885A51"/>
    <w:rsid w:val="00885A5C"/>
    <w:rsid w:val="00885CA7"/>
    <w:rsid w:val="008864BD"/>
    <w:rsid w:val="00886799"/>
    <w:rsid w:val="00887E6D"/>
    <w:rsid w:val="0089009E"/>
    <w:rsid w:val="00890658"/>
    <w:rsid w:val="008909A5"/>
    <w:rsid w:val="00891300"/>
    <w:rsid w:val="00892282"/>
    <w:rsid w:val="008929FB"/>
    <w:rsid w:val="00892C2A"/>
    <w:rsid w:val="008940D8"/>
    <w:rsid w:val="008941C2"/>
    <w:rsid w:val="00897746"/>
    <w:rsid w:val="008A05D3"/>
    <w:rsid w:val="008A2F74"/>
    <w:rsid w:val="008A3539"/>
    <w:rsid w:val="008A5286"/>
    <w:rsid w:val="008A52C1"/>
    <w:rsid w:val="008A54A7"/>
    <w:rsid w:val="008A62CD"/>
    <w:rsid w:val="008A6A7A"/>
    <w:rsid w:val="008A6ED5"/>
    <w:rsid w:val="008A7FF1"/>
    <w:rsid w:val="008B0EB6"/>
    <w:rsid w:val="008B13E2"/>
    <w:rsid w:val="008B1A72"/>
    <w:rsid w:val="008B1DC6"/>
    <w:rsid w:val="008B1E81"/>
    <w:rsid w:val="008B23C4"/>
    <w:rsid w:val="008B2CB2"/>
    <w:rsid w:val="008B3865"/>
    <w:rsid w:val="008B3C22"/>
    <w:rsid w:val="008B3E90"/>
    <w:rsid w:val="008B418E"/>
    <w:rsid w:val="008B4C19"/>
    <w:rsid w:val="008B59E5"/>
    <w:rsid w:val="008B63E2"/>
    <w:rsid w:val="008B66AD"/>
    <w:rsid w:val="008B6B31"/>
    <w:rsid w:val="008B7520"/>
    <w:rsid w:val="008B7E17"/>
    <w:rsid w:val="008C0E0D"/>
    <w:rsid w:val="008C1D08"/>
    <w:rsid w:val="008C3055"/>
    <w:rsid w:val="008C42E8"/>
    <w:rsid w:val="008C575C"/>
    <w:rsid w:val="008C5BE5"/>
    <w:rsid w:val="008C5D30"/>
    <w:rsid w:val="008C681C"/>
    <w:rsid w:val="008C721F"/>
    <w:rsid w:val="008D0894"/>
    <w:rsid w:val="008D1DF7"/>
    <w:rsid w:val="008D277F"/>
    <w:rsid w:val="008D2F77"/>
    <w:rsid w:val="008D3053"/>
    <w:rsid w:val="008D5854"/>
    <w:rsid w:val="008D5C9E"/>
    <w:rsid w:val="008D614C"/>
    <w:rsid w:val="008D7DC0"/>
    <w:rsid w:val="008E12BE"/>
    <w:rsid w:val="008E16F6"/>
    <w:rsid w:val="008E298F"/>
    <w:rsid w:val="008E2C56"/>
    <w:rsid w:val="008E2CAC"/>
    <w:rsid w:val="008E479E"/>
    <w:rsid w:val="008E490B"/>
    <w:rsid w:val="008E50C5"/>
    <w:rsid w:val="008E5505"/>
    <w:rsid w:val="008E6EC2"/>
    <w:rsid w:val="008E7007"/>
    <w:rsid w:val="008E736C"/>
    <w:rsid w:val="008F02DB"/>
    <w:rsid w:val="008F2128"/>
    <w:rsid w:val="008F318C"/>
    <w:rsid w:val="008F4881"/>
    <w:rsid w:val="008F4AB6"/>
    <w:rsid w:val="008F4D3D"/>
    <w:rsid w:val="008F4DD7"/>
    <w:rsid w:val="008F59D6"/>
    <w:rsid w:val="008F5DC4"/>
    <w:rsid w:val="008F604E"/>
    <w:rsid w:val="008F6A58"/>
    <w:rsid w:val="008F6B54"/>
    <w:rsid w:val="00901AED"/>
    <w:rsid w:val="00901B54"/>
    <w:rsid w:val="009028C6"/>
    <w:rsid w:val="00903329"/>
    <w:rsid w:val="0090345B"/>
    <w:rsid w:val="0090376A"/>
    <w:rsid w:val="00903BD6"/>
    <w:rsid w:val="00904C97"/>
    <w:rsid w:val="00904E1B"/>
    <w:rsid w:val="00904E62"/>
    <w:rsid w:val="009067A6"/>
    <w:rsid w:val="00907A75"/>
    <w:rsid w:val="009100A5"/>
    <w:rsid w:val="009120A6"/>
    <w:rsid w:val="009126D0"/>
    <w:rsid w:val="00913CC0"/>
    <w:rsid w:val="0091551C"/>
    <w:rsid w:val="0091618A"/>
    <w:rsid w:val="00916AF1"/>
    <w:rsid w:val="00920093"/>
    <w:rsid w:val="009205A3"/>
    <w:rsid w:val="0092098D"/>
    <w:rsid w:val="00920B64"/>
    <w:rsid w:val="00920CD5"/>
    <w:rsid w:val="00920CD6"/>
    <w:rsid w:val="00920D92"/>
    <w:rsid w:val="00921357"/>
    <w:rsid w:val="00921A13"/>
    <w:rsid w:val="00921B42"/>
    <w:rsid w:val="00921CF5"/>
    <w:rsid w:val="0092267A"/>
    <w:rsid w:val="00922E30"/>
    <w:rsid w:val="00922FD7"/>
    <w:rsid w:val="009248AA"/>
    <w:rsid w:val="00925662"/>
    <w:rsid w:val="00925CED"/>
    <w:rsid w:val="009300C9"/>
    <w:rsid w:val="0093150B"/>
    <w:rsid w:val="00931897"/>
    <w:rsid w:val="00931A7D"/>
    <w:rsid w:val="0093256B"/>
    <w:rsid w:val="009327C6"/>
    <w:rsid w:val="0093456D"/>
    <w:rsid w:val="009355B5"/>
    <w:rsid w:val="00936AE6"/>
    <w:rsid w:val="00936B8F"/>
    <w:rsid w:val="0093777E"/>
    <w:rsid w:val="00941339"/>
    <w:rsid w:val="00941A17"/>
    <w:rsid w:val="00942505"/>
    <w:rsid w:val="0094261A"/>
    <w:rsid w:val="00942646"/>
    <w:rsid w:val="00942A5D"/>
    <w:rsid w:val="00943034"/>
    <w:rsid w:val="0094352E"/>
    <w:rsid w:val="00944D72"/>
    <w:rsid w:val="0094534A"/>
    <w:rsid w:val="00945B87"/>
    <w:rsid w:val="009471FD"/>
    <w:rsid w:val="00947A30"/>
    <w:rsid w:val="00947B52"/>
    <w:rsid w:val="00950180"/>
    <w:rsid w:val="009501D4"/>
    <w:rsid w:val="00951251"/>
    <w:rsid w:val="00951AC1"/>
    <w:rsid w:val="00951B44"/>
    <w:rsid w:val="00952618"/>
    <w:rsid w:val="00952907"/>
    <w:rsid w:val="00953BA1"/>
    <w:rsid w:val="00953F79"/>
    <w:rsid w:val="00954117"/>
    <w:rsid w:val="009545C7"/>
    <w:rsid w:val="0095513A"/>
    <w:rsid w:val="009607A4"/>
    <w:rsid w:val="0096198F"/>
    <w:rsid w:val="00962BB5"/>
    <w:rsid w:val="00964D3C"/>
    <w:rsid w:val="00966520"/>
    <w:rsid w:val="0096660D"/>
    <w:rsid w:val="00966B21"/>
    <w:rsid w:val="00966FEA"/>
    <w:rsid w:val="00967DFC"/>
    <w:rsid w:val="00970491"/>
    <w:rsid w:val="009708EB"/>
    <w:rsid w:val="00971807"/>
    <w:rsid w:val="00971DED"/>
    <w:rsid w:val="00972457"/>
    <w:rsid w:val="00973285"/>
    <w:rsid w:val="0097367C"/>
    <w:rsid w:val="00974C1B"/>
    <w:rsid w:val="00975692"/>
    <w:rsid w:val="00976059"/>
    <w:rsid w:val="0097772D"/>
    <w:rsid w:val="00977927"/>
    <w:rsid w:val="009779B5"/>
    <w:rsid w:val="0098033C"/>
    <w:rsid w:val="00980729"/>
    <w:rsid w:val="0098337E"/>
    <w:rsid w:val="00984CE3"/>
    <w:rsid w:val="00984DC8"/>
    <w:rsid w:val="0098675F"/>
    <w:rsid w:val="00986E38"/>
    <w:rsid w:val="00987A26"/>
    <w:rsid w:val="009907EE"/>
    <w:rsid w:val="00990B03"/>
    <w:rsid w:val="00990F6D"/>
    <w:rsid w:val="00991167"/>
    <w:rsid w:val="0099278B"/>
    <w:rsid w:val="00992A8E"/>
    <w:rsid w:val="00993AC8"/>
    <w:rsid w:val="00993F1A"/>
    <w:rsid w:val="00994A01"/>
    <w:rsid w:val="00995394"/>
    <w:rsid w:val="009959BD"/>
    <w:rsid w:val="009972A5"/>
    <w:rsid w:val="009A04A0"/>
    <w:rsid w:val="009A04F9"/>
    <w:rsid w:val="009A0805"/>
    <w:rsid w:val="009A3E0B"/>
    <w:rsid w:val="009A3EB2"/>
    <w:rsid w:val="009A4DED"/>
    <w:rsid w:val="009A6A45"/>
    <w:rsid w:val="009B0545"/>
    <w:rsid w:val="009B16AA"/>
    <w:rsid w:val="009B27C3"/>
    <w:rsid w:val="009B3734"/>
    <w:rsid w:val="009B3825"/>
    <w:rsid w:val="009B54B6"/>
    <w:rsid w:val="009B60E4"/>
    <w:rsid w:val="009B7031"/>
    <w:rsid w:val="009B7C81"/>
    <w:rsid w:val="009C0B61"/>
    <w:rsid w:val="009C106A"/>
    <w:rsid w:val="009C1276"/>
    <w:rsid w:val="009C1BD4"/>
    <w:rsid w:val="009C2482"/>
    <w:rsid w:val="009C2E53"/>
    <w:rsid w:val="009C4334"/>
    <w:rsid w:val="009C4997"/>
    <w:rsid w:val="009C5D0E"/>
    <w:rsid w:val="009C62ED"/>
    <w:rsid w:val="009C648D"/>
    <w:rsid w:val="009C6892"/>
    <w:rsid w:val="009C6A01"/>
    <w:rsid w:val="009C6F91"/>
    <w:rsid w:val="009C7B78"/>
    <w:rsid w:val="009D003F"/>
    <w:rsid w:val="009D16BE"/>
    <w:rsid w:val="009D25F3"/>
    <w:rsid w:val="009D2CA6"/>
    <w:rsid w:val="009D3CB0"/>
    <w:rsid w:val="009D4117"/>
    <w:rsid w:val="009D5758"/>
    <w:rsid w:val="009D5ACF"/>
    <w:rsid w:val="009D6167"/>
    <w:rsid w:val="009D6237"/>
    <w:rsid w:val="009D6A56"/>
    <w:rsid w:val="009D7D54"/>
    <w:rsid w:val="009D7F7D"/>
    <w:rsid w:val="009E1DE8"/>
    <w:rsid w:val="009E240A"/>
    <w:rsid w:val="009E2758"/>
    <w:rsid w:val="009E31AA"/>
    <w:rsid w:val="009E380A"/>
    <w:rsid w:val="009E3E08"/>
    <w:rsid w:val="009E462E"/>
    <w:rsid w:val="009E57A7"/>
    <w:rsid w:val="009E58D2"/>
    <w:rsid w:val="009E5B58"/>
    <w:rsid w:val="009E5D2F"/>
    <w:rsid w:val="009E6B15"/>
    <w:rsid w:val="009F0A3A"/>
    <w:rsid w:val="009F3A23"/>
    <w:rsid w:val="009F430D"/>
    <w:rsid w:val="009F63C9"/>
    <w:rsid w:val="009F7306"/>
    <w:rsid w:val="009F762A"/>
    <w:rsid w:val="009F7A4A"/>
    <w:rsid w:val="00A008D3"/>
    <w:rsid w:val="00A010DC"/>
    <w:rsid w:val="00A01C56"/>
    <w:rsid w:val="00A02A62"/>
    <w:rsid w:val="00A034B9"/>
    <w:rsid w:val="00A03AD4"/>
    <w:rsid w:val="00A03BE3"/>
    <w:rsid w:val="00A03FE0"/>
    <w:rsid w:val="00A04740"/>
    <w:rsid w:val="00A05405"/>
    <w:rsid w:val="00A06278"/>
    <w:rsid w:val="00A06889"/>
    <w:rsid w:val="00A06AB7"/>
    <w:rsid w:val="00A07746"/>
    <w:rsid w:val="00A105DC"/>
    <w:rsid w:val="00A10BE0"/>
    <w:rsid w:val="00A117CB"/>
    <w:rsid w:val="00A11877"/>
    <w:rsid w:val="00A120B2"/>
    <w:rsid w:val="00A1336F"/>
    <w:rsid w:val="00A13B22"/>
    <w:rsid w:val="00A14656"/>
    <w:rsid w:val="00A14B33"/>
    <w:rsid w:val="00A16D47"/>
    <w:rsid w:val="00A173C3"/>
    <w:rsid w:val="00A1773D"/>
    <w:rsid w:val="00A22200"/>
    <w:rsid w:val="00A223BD"/>
    <w:rsid w:val="00A22470"/>
    <w:rsid w:val="00A2284F"/>
    <w:rsid w:val="00A229E1"/>
    <w:rsid w:val="00A22D4C"/>
    <w:rsid w:val="00A230C0"/>
    <w:rsid w:val="00A239B1"/>
    <w:rsid w:val="00A23C06"/>
    <w:rsid w:val="00A242D3"/>
    <w:rsid w:val="00A246EF"/>
    <w:rsid w:val="00A25536"/>
    <w:rsid w:val="00A267CA"/>
    <w:rsid w:val="00A268E4"/>
    <w:rsid w:val="00A27101"/>
    <w:rsid w:val="00A271A5"/>
    <w:rsid w:val="00A275D0"/>
    <w:rsid w:val="00A30676"/>
    <w:rsid w:val="00A315A4"/>
    <w:rsid w:val="00A31C57"/>
    <w:rsid w:val="00A34227"/>
    <w:rsid w:val="00A34339"/>
    <w:rsid w:val="00A3444F"/>
    <w:rsid w:val="00A345CA"/>
    <w:rsid w:val="00A3527C"/>
    <w:rsid w:val="00A35390"/>
    <w:rsid w:val="00A3578C"/>
    <w:rsid w:val="00A360F7"/>
    <w:rsid w:val="00A37A4D"/>
    <w:rsid w:val="00A37EC0"/>
    <w:rsid w:val="00A41A61"/>
    <w:rsid w:val="00A421A3"/>
    <w:rsid w:val="00A429B9"/>
    <w:rsid w:val="00A43BA5"/>
    <w:rsid w:val="00A441E4"/>
    <w:rsid w:val="00A45D3E"/>
    <w:rsid w:val="00A45E75"/>
    <w:rsid w:val="00A46DF0"/>
    <w:rsid w:val="00A476B4"/>
    <w:rsid w:val="00A50E5E"/>
    <w:rsid w:val="00A51B5E"/>
    <w:rsid w:val="00A51FCE"/>
    <w:rsid w:val="00A5679A"/>
    <w:rsid w:val="00A56A97"/>
    <w:rsid w:val="00A57B56"/>
    <w:rsid w:val="00A6005D"/>
    <w:rsid w:val="00A6059C"/>
    <w:rsid w:val="00A621B1"/>
    <w:rsid w:val="00A62418"/>
    <w:rsid w:val="00A6311B"/>
    <w:rsid w:val="00A632AC"/>
    <w:rsid w:val="00A63428"/>
    <w:rsid w:val="00A65F7F"/>
    <w:rsid w:val="00A66067"/>
    <w:rsid w:val="00A66458"/>
    <w:rsid w:val="00A666A7"/>
    <w:rsid w:val="00A67434"/>
    <w:rsid w:val="00A7047F"/>
    <w:rsid w:val="00A71744"/>
    <w:rsid w:val="00A72968"/>
    <w:rsid w:val="00A72D33"/>
    <w:rsid w:val="00A72D49"/>
    <w:rsid w:val="00A73E29"/>
    <w:rsid w:val="00A7655C"/>
    <w:rsid w:val="00A774CE"/>
    <w:rsid w:val="00A77560"/>
    <w:rsid w:val="00A77735"/>
    <w:rsid w:val="00A777C3"/>
    <w:rsid w:val="00A77ED3"/>
    <w:rsid w:val="00A8000A"/>
    <w:rsid w:val="00A80461"/>
    <w:rsid w:val="00A804EA"/>
    <w:rsid w:val="00A81037"/>
    <w:rsid w:val="00A81263"/>
    <w:rsid w:val="00A81807"/>
    <w:rsid w:val="00A82C50"/>
    <w:rsid w:val="00A83470"/>
    <w:rsid w:val="00A834FB"/>
    <w:rsid w:val="00A83862"/>
    <w:rsid w:val="00A83FDD"/>
    <w:rsid w:val="00A84371"/>
    <w:rsid w:val="00A84D16"/>
    <w:rsid w:val="00A84E61"/>
    <w:rsid w:val="00A8668B"/>
    <w:rsid w:val="00A86B19"/>
    <w:rsid w:val="00A86B96"/>
    <w:rsid w:val="00A87CF2"/>
    <w:rsid w:val="00A9277E"/>
    <w:rsid w:val="00A938E6"/>
    <w:rsid w:val="00A93B31"/>
    <w:rsid w:val="00A93BAD"/>
    <w:rsid w:val="00A95751"/>
    <w:rsid w:val="00A96A41"/>
    <w:rsid w:val="00A96DA1"/>
    <w:rsid w:val="00A9732E"/>
    <w:rsid w:val="00AA0314"/>
    <w:rsid w:val="00AA11B9"/>
    <w:rsid w:val="00AA2B6A"/>
    <w:rsid w:val="00AA49E5"/>
    <w:rsid w:val="00AA4CFC"/>
    <w:rsid w:val="00AA5E8C"/>
    <w:rsid w:val="00AA6370"/>
    <w:rsid w:val="00AA766D"/>
    <w:rsid w:val="00AA767B"/>
    <w:rsid w:val="00AA7BEF"/>
    <w:rsid w:val="00AB057C"/>
    <w:rsid w:val="00AB0EB7"/>
    <w:rsid w:val="00AB145F"/>
    <w:rsid w:val="00AB3808"/>
    <w:rsid w:val="00AB404C"/>
    <w:rsid w:val="00AB47B3"/>
    <w:rsid w:val="00AB54CF"/>
    <w:rsid w:val="00AB5CD0"/>
    <w:rsid w:val="00AB6041"/>
    <w:rsid w:val="00AB61CD"/>
    <w:rsid w:val="00AB7F69"/>
    <w:rsid w:val="00AC049E"/>
    <w:rsid w:val="00AC091A"/>
    <w:rsid w:val="00AC35AE"/>
    <w:rsid w:val="00AC64B1"/>
    <w:rsid w:val="00AC7B39"/>
    <w:rsid w:val="00AC7C24"/>
    <w:rsid w:val="00AD0484"/>
    <w:rsid w:val="00AD0FE6"/>
    <w:rsid w:val="00AD1493"/>
    <w:rsid w:val="00AD1880"/>
    <w:rsid w:val="00AD1EA8"/>
    <w:rsid w:val="00AD287F"/>
    <w:rsid w:val="00AD29F6"/>
    <w:rsid w:val="00AD4F33"/>
    <w:rsid w:val="00AD552F"/>
    <w:rsid w:val="00AD5AB5"/>
    <w:rsid w:val="00AD678F"/>
    <w:rsid w:val="00AD6A5A"/>
    <w:rsid w:val="00AD73D0"/>
    <w:rsid w:val="00AD7E1C"/>
    <w:rsid w:val="00AD7F2C"/>
    <w:rsid w:val="00AE055E"/>
    <w:rsid w:val="00AE0597"/>
    <w:rsid w:val="00AE083C"/>
    <w:rsid w:val="00AE1AD8"/>
    <w:rsid w:val="00AE1DD3"/>
    <w:rsid w:val="00AE2F75"/>
    <w:rsid w:val="00AE3726"/>
    <w:rsid w:val="00AE3BB5"/>
    <w:rsid w:val="00AE463D"/>
    <w:rsid w:val="00AE46B4"/>
    <w:rsid w:val="00AE4C4E"/>
    <w:rsid w:val="00AE6966"/>
    <w:rsid w:val="00AE6E38"/>
    <w:rsid w:val="00AF02D0"/>
    <w:rsid w:val="00AF1136"/>
    <w:rsid w:val="00AF2384"/>
    <w:rsid w:val="00AF27F9"/>
    <w:rsid w:val="00AF2918"/>
    <w:rsid w:val="00AF30D2"/>
    <w:rsid w:val="00AF367F"/>
    <w:rsid w:val="00AF4C1F"/>
    <w:rsid w:val="00AF54B8"/>
    <w:rsid w:val="00AF7131"/>
    <w:rsid w:val="00AF744F"/>
    <w:rsid w:val="00B00495"/>
    <w:rsid w:val="00B03842"/>
    <w:rsid w:val="00B03906"/>
    <w:rsid w:val="00B03E5E"/>
    <w:rsid w:val="00B04468"/>
    <w:rsid w:val="00B04859"/>
    <w:rsid w:val="00B10622"/>
    <w:rsid w:val="00B11C54"/>
    <w:rsid w:val="00B1330E"/>
    <w:rsid w:val="00B1331E"/>
    <w:rsid w:val="00B13837"/>
    <w:rsid w:val="00B167A2"/>
    <w:rsid w:val="00B201C0"/>
    <w:rsid w:val="00B20D82"/>
    <w:rsid w:val="00B21956"/>
    <w:rsid w:val="00B22121"/>
    <w:rsid w:val="00B226BC"/>
    <w:rsid w:val="00B228DA"/>
    <w:rsid w:val="00B23846"/>
    <w:rsid w:val="00B23A45"/>
    <w:rsid w:val="00B23A7C"/>
    <w:rsid w:val="00B25E1B"/>
    <w:rsid w:val="00B267EA"/>
    <w:rsid w:val="00B27A25"/>
    <w:rsid w:val="00B3074C"/>
    <w:rsid w:val="00B32AD7"/>
    <w:rsid w:val="00B3463B"/>
    <w:rsid w:val="00B34BC9"/>
    <w:rsid w:val="00B34E8E"/>
    <w:rsid w:val="00B351B7"/>
    <w:rsid w:val="00B35271"/>
    <w:rsid w:val="00B40A31"/>
    <w:rsid w:val="00B41F6C"/>
    <w:rsid w:val="00B4203D"/>
    <w:rsid w:val="00B42A12"/>
    <w:rsid w:val="00B42E52"/>
    <w:rsid w:val="00B44980"/>
    <w:rsid w:val="00B44AEC"/>
    <w:rsid w:val="00B4743A"/>
    <w:rsid w:val="00B5084E"/>
    <w:rsid w:val="00B5193C"/>
    <w:rsid w:val="00B521D1"/>
    <w:rsid w:val="00B52DA0"/>
    <w:rsid w:val="00B53239"/>
    <w:rsid w:val="00B53C95"/>
    <w:rsid w:val="00B54023"/>
    <w:rsid w:val="00B546F6"/>
    <w:rsid w:val="00B548AB"/>
    <w:rsid w:val="00B55894"/>
    <w:rsid w:val="00B56026"/>
    <w:rsid w:val="00B56E17"/>
    <w:rsid w:val="00B57025"/>
    <w:rsid w:val="00B57132"/>
    <w:rsid w:val="00B5764C"/>
    <w:rsid w:val="00B57E58"/>
    <w:rsid w:val="00B57F48"/>
    <w:rsid w:val="00B6080B"/>
    <w:rsid w:val="00B60A18"/>
    <w:rsid w:val="00B611BD"/>
    <w:rsid w:val="00B611D1"/>
    <w:rsid w:val="00B616A8"/>
    <w:rsid w:val="00B61A99"/>
    <w:rsid w:val="00B636E7"/>
    <w:rsid w:val="00B63757"/>
    <w:rsid w:val="00B640AF"/>
    <w:rsid w:val="00B647B2"/>
    <w:rsid w:val="00B64E62"/>
    <w:rsid w:val="00B65087"/>
    <w:rsid w:val="00B661B1"/>
    <w:rsid w:val="00B667A5"/>
    <w:rsid w:val="00B669D7"/>
    <w:rsid w:val="00B675C6"/>
    <w:rsid w:val="00B67CCE"/>
    <w:rsid w:val="00B701F5"/>
    <w:rsid w:val="00B70853"/>
    <w:rsid w:val="00B70879"/>
    <w:rsid w:val="00B70DD2"/>
    <w:rsid w:val="00B70F7C"/>
    <w:rsid w:val="00B71D4A"/>
    <w:rsid w:val="00B71F95"/>
    <w:rsid w:val="00B72FDA"/>
    <w:rsid w:val="00B745DD"/>
    <w:rsid w:val="00B74749"/>
    <w:rsid w:val="00B7583E"/>
    <w:rsid w:val="00B7671C"/>
    <w:rsid w:val="00B76FCB"/>
    <w:rsid w:val="00B81DF3"/>
    <w:rsid w:val="00B82B92"/>
    <w:rsid w:val="00B82E17"/>
    <w:rsid w:val="00B83718"/>
    <w:rsid w:val="00B84090"/>
    <w:rsid w:val="00B850F9"/>
    <w:rsid w:val="00B86344"/>
    <w:rsid w:val="00B8655C"/>
    <w:rsid w:val="00B90259"/>
    <w:rsid w:val="00B916AE"/>
    <w:rsid w:val="00B91705"/>
    <w:rsid w:val="00B91A3F"/>
    <w:rsid w:val="00B91DFA"/>
    <w:rsid w:val="00B92341"/>
    <w:rsid w:val="00B9336E"/>
    <w:rsid w:val="00B94124"/>
    <w:rsid w:val="00B94289"/>
    <w:rsid w:val="00B94C7F"/>
    <w:rsid w:val="00B952BB"/>
    <w:rsid w:val="00B954D1"/>
    <w:rsid w:val="00B9553D"/>
    <w:rsid w:val="00B95909"/>
    <w:rsid w:val="00B97705"/>
    <w:rsid w:val="00B97F17"/>
    <w:rsid w:val="00BA0653"/>
    <w:rsid w:val="00BA06CA"/>
    <w:rsid w:val="00BA0A00"/>
    <w:rsid w:val="00BA1724"/>
    <w:rsid w:val="00BA398E"/>
    <w:rsid w:val="00BA3D24"/>
    <w:rsid w:val="00BA41A8"/>
    <w:rsid w:val="00BA4DC4"/>
    <w:rsid w:val="00BA66FA"/>
    <w:rsid w:val="00BA6AA7"/>
    <w:rsid w:val="00BA7546"/>
    <w:rsid w:val="00BA7E3B"/>
    <w:rsid w:val="00BB1C15"/>
    <w:rsid w:val="00BB210B"/>
    <w:rsid w:val="00BB5D8C"/>
    <w:rsid w:val="00BB5DF1"/>
    <w:rsid w:val="00BB5E32"/>
    <w:rsid w:val="00BB6098"/>
    <w:rsid w:val="00BB620C"/>
    <w:rsid w:val="00BB725C"/>
    <w:rsid w:val="00BB7E44"/>
    <w:rsid w:val="00BC026F"/>
    <w:rsid w:val="00BC04FF"/>
    <w:rsid w:val="00BC0738"/>
    <w:rsid w:val="00BC0C5F"/>
    <w:rsid w:val="00BC145B"/>
    <w:rsid w:val="00BC2E57"/>
    <w:rsid w:val="00BC2ED5"/>
    <w:rsid w:val="00BC2FE0"/>
    <w:rsid w:val="00BC36D3"/>
    <w:rsid w:val="00BC3FD6"/>
    <w:rsid w:val="00BC4303"/>
    <w:rsid w:val="00BC65B4"/>
    <w:rsid w:val="00BC71D7"/>
    <w:rsid w:val="00BD1172"/>
    <w:rsid w:val="00BD13B7"/>
    <w:rsid w:val="00BD172E"/>
    <w:rsid w:val="00BD378F"/>
    <w:rsid w:val="00BD5E39"/>
    <w:rsid w:val="00BD7B75"/>
    <w:rsid w:val="00BE012A"/>
    <w:rsid w:val="00BE0F84"/>
    <w:rsid w:val="00BE32D0"/>
    <w:rsid w:val="00BE4389"/>
    <w:rsid w:val="00BE4598"/>
    <w:rsid w:val="00BE4E8E"/>
    <w:rsid w:val="00BE508F"/>
    <w:rsid w:val="00BE5AEC"/>
    <w:rsid w:val="00BE5BAD"/>
    <w:rsid w:val="00BE6417"/>
    <w:rsid w:val="00BE67A5"/>
    <w:rsid w:val="00BE7BC3"/>
    <w:rsid w:val="00BF0F11"/>
    <w:rsid w:val="00BF100F"/>
    <w:rsid w:val="00BF1B91"/>
    <w:rsid w:val="00BF31F4"/>
    <w:rsid w:val="00BF36EC"/>
    <w:rsid w:val="00BF688A"/>
    <w:rsid w:val="00BF74D9"/>
    <w:rsid w:val="00BF795C"/>
    <w:rsid w:val="00BF7964"/>
    <w:rsid w:val="00C00427"/>
    <w:rsid w:val="00C00BB1"/>
    <w:rsid w:val="00C01B0D"/>
    <w:rsid w:val="00C01F41"/>
    <w:rsid w:val="00C02BA9"/>
    <w:rsid w:val="00C03895"/>
    <w:rsid w:val="00C04A45"/>
    <w:rsid w:val="00C0571F"/>
    <w:rsid w:val="00C05F05"/>
    <w:rsid w:val="00C06807"/>
    <w:rsid w:val="00C070E7"/>
    <w:rsid w:val="00C07301"/>
    <w:rsid w:val="00C0780E"/>
    <w:rsid w:val="00C119C8"/>
    <w:rsid w:val="00C11E26"/>
    <w:rsid w:val="00C127FF"/>
    <w:rsid w:val="00C12847"/>
    <w:rsid w:val="00C13325"/>
    <w:rsid w:val="00C13D8C"/>
    <w:rsid w:val="00C1483B"/>
    <w:rsid w:val="00C14AE2"/>
    <w:rsid w:val="00C14FBC"/>
    <w:rsid w:val="00C1594A"/>
    <w:rsid w:val="00C16A7C"/>
    <w:rsid w:val="00C16B84"/>
    <w:rsid w:val="00C16E68"/>
    <w:rsid w:val="00C16F3D"/>
    <w:rsid w:val="00C17FA7"/>
    <w:rsid w:val="00C20096"/>
    <w:rsid w:val="00C21142"/>
    <w:rsid w:val="00C2140A"/>
    <w:rsid w:val="00C22A3C"/>
    <w:rsid w:val="00C23114"/>
    <w:rsid w:val="00C24CD3"/>
    <w:rsid w:val="00C25787"/>
    <w:rsid w:val="00C27D8E"/>
    <w:rsid w:val="00C314F8"/>
    <w:rsid w:val="00C32682"/>
    <w:rsid w:val="00C33BA0"/>
    <w:rsid w:val="00C33E7E"/>
    <w:rsid w:val="00C34206"/>
    <w:rsid w:val="00C358F8"/>
    <w:rsid w:val="00C36579"/>
    <w:rsid w:val="00C36979"/>
    <w:rsid w:val="00C4136F"/>
    <w:rsid w:val="00C420AE"/>
    <w:rsid w:val="00C42557"/>
    <w:rsid w:val="00C44616"/>
    <w:rsid w:val="00C447E2"/>
    <w:rsid w:val="00C46B77"/>
    <w:rsid w:val="00C47ECC"/>
    <w:rsid w:val="00C501D6"/>
    <w:rsid w:val="00C50B18"/>
    <w:rsid w:val="00C50F9C"/>
    <w:rsid w:val="00C51610"/>
    <w:rsid w:val="00C52713"/>
    <w:rsid w:val="00C52FD4"/>
    <w:rsid w:val="00C5306D"/>
    <w:rsid w:val="00C53378"/>
    <w:rsid w:val="00C53832"/>
    <w:rsid w:val="00C53C6E"/>
    <w:rsid w:val="00C548A4"/>
    <w:rsid w:val="00C54DFC"/>
    <w:rsid w:val="00C54E49"/>
    <w:rsid w:val="00C557AE"/>
    <w:rsid w:val="00C56ABA"/>
    <w:rsid w:val="00C57BC9"/>
    <w:rsid w:val="00C60645"/>
    <w:rsid w:val="00C62237"/>
    <w:rsid w:val="00C62EA2"/>
    <w:rsid w:val="00C647B7"/>
    <w:rsid w:val="00C64ECB"/>
    <w:rsid w:val="00C6575D"/>
    <w:rsid w:val="00C679F6"/>
    <w:rsid w:val="00C71A92"/>
    <w:rsid w:val="00C71D70"/>
    <w:rsid w:val="00C723BD"/>
    <w:rsid w:val="00C728B9"/>
    <w:rsid w:val="00C73005"/>
    <w:rsid w:val="00C750A5"/>
    <w:rsid w:val="00C77F02"/>
    <w:rsid w:val="00C77F93"/>
    <w:rsid w:val="00C814F3"/>
    <w:rsid w:val="00C81DA3"/>
    <w:rsid w:val="00C846ED"/>
    <w:rsid w:val="00C84F75"/>
    <w:rsid w:val="00C87261"/>
    <w:rsid w:val="00C8759D"/>
    <w:rsid w:val="00C87831"/>
    <w:rsid w:val="00C87CDF"/>
    <w:rsid w:val="00C87FD3"/>
    <w:rsid w:val="00C91D03"/>
    <w:rsid w:val="00C92984"/>
    <w:rsid w:val="00C92A72"/>
    <w:rsid w:val="00C932C4"/>
    <w:rsid w:val="00C934E3"/>
    <w:rsid w:val="00C93617"/>
    <w:rsid w:val="00C94047"/>
    <w:rsid w:val="00C944F7"/>
    <w:rsid w:val="00C9583F"/>
    <w:rsid w:val="00C95B51"/>
    <w:rsid w:val="00C9637D"/>
    <w:rsid w:val="00C96BFD"/>
    <w:rsid w:val="00CA115C"/>
    <w:rsid w:val="00CA12C9"/>
    <w:rsid w:val="00CA1465"/>
    <w:rsid w:val="00CA3014"/>
    <w:rsid w:val="00CA3136"/>
    <w:rsid w:val="00CA3A42"/>
    <w:rsid w:val="00CA3B2C"/>
    <w:rsid w:val="00CA4FF1"/>
    <w:rsid w:val="00CA5B30"/>
    <w:rsid w:val="00CA5B84"/>
    <w:rsid w:val="00CA6034"/>
    <w:rsid w:val="00CA67CA"/>
    <w:rsid w:val="00CA6D6A"/>
    <w:rsid w:val="00CA75AB"/>
    <w:rsid w:val="00CA78D5"/>
    <w:rsid w:val="00CB031D"/>
    <w:rsid w:val="00CB072D"/>
    <w:rsid w:val="00CB0E4F"/>
    <w:rsid w:val="00CB2981"/>
    <w:rsid w:val="00CB5169"/>
    <w:rsid w:val="00CB5B61"/>
    <w:rsid w:val="00CB6C00"/>
    <w:rsid w:val="00CC063B"/>
    <w:rsid w:val="00CC0812"/>
    <w:rsid w:val="00CC10F5"/>
    <w:rsid w:val="00CC122A"/>
    <w:rsid w:val="00CC18EE"/>
    <w:rsid w:val="00CC2323"/>
    <w:rsid w:val="00CC3125"/>
    <w:rsid w:val="00CC3172"/>
    <w:rsid w:val="00CC4289"/>
    <w:rsid w:val="00CC5629"/>
    <w:rsid w:val="00CC587B"/>
    <w:rsid w:val="00CC67E2"/>
    <w:rsid w:val="00CC7902"/>
    <w:rsid w:val="00CC7CD3"/>
    <w:rsid w:val="00CD0953"/>
    <w:rsid w:val="00CD0E26"/>
    <w:rsid w:val="00CD14AF"/>
    <w:rsid w:val="00CD1C0E"/>
    <w:rsid w:val="00CD2A7B"/>
    <w:rsid w:val="00CD3215"/>
    <w:rsid w:val="00CD3229"/>
    <w:rsid w:val="00CD341E"/>
    <w:rsid w:val="00CD3D52"/>
    <w:rsid w:val="00CD6F7B"/>
    <w:rsid w:val="00CD76ED"/>
    <w:rsid w:val="00CD79D0"/>
    <w:rsid w:val="00CD7B87"/>
    <w:rsid w:val="00CE0598"/>
    <w:rsid w:val="00CE3961"/>
    <w:rsid w:val="00CE484E"/>
    <w:rsid w:val="00CE52D3"/>
    <w:rsid w:val="00CE60ED"/>
    <w:rsid w:val="00CF0021"/>
    <w:rsid w:val="00CF0CA9"/>
    <w:rsid w:val="00CF2419"/>
    <w:rsid w:val="00CF2A38"/>
    <w:rsid w:val="00CF39C6"/>
    <w:rsid w:val="00CF3BBE"/>
    <w:rsid w:val="00CF4405"/>
    <w:rsid w:val="00CF46F0"/>
    <w:rsid w:val="00CF5356"/>
    <w:rsid w:val="00CF647A"/>
    <w:rsid w:val="00CF6A4D"/>
    <w:rsid w:val="00CF722F"/>
    <w:rsid w:val="00CF77C8"/>
    <w:rsid w:val="00CF77ED"/>
    <w:rsid w:val="00CF7C60"/>
    <w:rsid w:val="00D00029"/>
    <w:rsid w:val="00D002F1"/>
    <w:rsid w:val="00D00BDE"/>
    <w:rsid w:val="00D00C17"/>
    <w:rsid w:val="00D01007"/>
    <w:rsid w:val="00D01878"/>
    <w:rsid w:val="00D02906"/>
    <w:rsid w:val="00D02E80"/>
    <w:rsid w:val="00D038B7"/>
    <w:rsid w:val="00D07C47"/>
    <w:rsid w:val="00D07D66"/>
    <w:rsid w:val="00D12832"/>
    <w:rsid w:val="00D12B8A"/>
    <w:rsid w:val="00D13CB7"/>
    <w:rsid w:val="00D140A1"/>
    <w:rsid w:val="00D15568"/>
    <w:rsid w:val="00D15791"/>
    <w:rsid w:val="00D157F7"/>
    <w:rsid w:val="00D15D05"/>
    <w:rsid w:val="00D16716"/>
    <w:rsid w:val="00D211E9"/>
    <w:rsid w:val="00D224D6"/>
    <w:rsid w:val="00D22990"/>
    <w:rsid w:val="00D238C1"/>
    <w:rsid w:val="00D239CC"/>
    <w:rsid w:val="00D23ECE"/>
    <w:rsid w:val="00D2448C"/>
    <w:rsid w:val="00D24808"/>
    <w:rsid w:val="00D249DF"/>
    <w:rsid w:val="00D24D3D"/>
    <w:rsid w:val="00D25E30"/>
    <w:rsid w:val="00D25FDD"/>
    <w:rsid w:val="00D260C2"/>
    <w:rsid w:val="00D26374"/>
    <w:rsid w:val="00D264C5"/>
    <w:rsid w:val="00D27A65"/>
    <w:rsid w:val="00D3004D"/>
    <w:rsid w:val="00D30A88"/>
    <w:rsid w:val="00D31221"/>
    <w:rsid w:val="00D344A0"/>
    <w:rsid w:val="00D345B7"/>
    <w:rsid w:val="00D35273"/>
    <w:rsid w:val="00D36217"/>
    <w:rsid w:val="00D3683B"/>
    <w:rsid w:val="00D36A6F"/>
    <w:rsid w:val="00D36CCF"/>
    <w:rsid w:val="00D3704A"/>
    <w:rsid w:val="00D371A9"/>
    <w:rsid w:val="00D37DE8"/>
    <w:rsid w:val="00D4007C"/>
    <w:rsid w:val="00D406C9"/>
    <w:rsid w:val="00D41CED"/>
    <w:rsid w:val="00D424F7"/>
    <w:rsid w:val="00D425D7"/>
    <w:rsid w:val="00D43150"/>
    <w:rsid w:val="00D43D35"/>
    <w:rsid w:val="00D44A33"/>
    <w:rsid w:val="00D465B6"/>
    <w:rsid w:val="00D50FB8"/>
    <w:rsid w:val="00D510C5"/>
    <w:rsid w:val="00D51B5E"/>
    <w:rsid w:val="00D52EEB"/>
    <w:rsid w:val="00D53E2F"/>
    <w:rsid w:val="00D54529"/>
    <w:rsid w:val="00D55F39"/>
    <w:rsid w:val="00D56C6E"/>
    <w:rsid w:val="00D56CC0"/>
    <w:rsid w:val="00D57C44"/>
    <w:rsid w:val="00D57D72"/>
    <w:rsid w:val="00D60602"/>
    <w:rsid w:val="00D60782"/>
    <w:rsid w:val="00D60D62"/>
    <w:rsid w:val="00D61D4C"/>
    <w:rsid w:val="00D62F1C"/>
    <w:rsid w:val="00D63056"/>
    <w:rsid w:val="00D638BF"/>
    <w:rsid w:val="00D63BD1"/>
    <w:rsid w:val="00D63DBC"/>
    <w:rsid w:val="00D6460F"/>
    <w:rsid w:val="00D648EB"/>
    <w:rsid w:val="00D64D09"/>
    <w:rsid w:val="00D658A3"/>
    <w:rsid w:val="00D65C25"/>
    <w:rsid w:val="00D66046"/>
    <w:rsid w:val="00D66460"/>
    <w:rsid w:val="00D66D65"/>
    <w:rsid w:val="00D718D8"/>
    <w:rsid w:val="00D71DF6"/>
    <w:rsid w:val="00D72BBE"/>
    <w:rsid w:val="00D73526"/>
    <w:rsid w:val="00D75326"/>
    <w:rsid w:val="00D75FB8"/>
    <w:rsid w:val="00D763BB"/>
    <w:rsid w:val="00D77118"/>
    <w:rsid w:val="00D77458"/>
    <w:rsid w:val="00D77C7F"/>
    <w:rsid w:val="00D8114C"/>
    <w:rsid w:val="00D82DB4"/>
    <w:rsid w:val="00D83378"/>
    <w:rsid w:val="00D84E76"/>
    <w:rsid w:val="00D85E5A"/>
    <w:rsid w:val="00D87499"/>
    <w:rsid w:val="00D876CB"/>
    <w:rsid w:val="00D90318"/>
    <w:rsid w:val="00D90ECA"/>
    <w:rsid w:val="00D91898"/>
    <w:rsid w:val="00D91F42"/>
    <w:rsid w:val="00D9214D"/>
    <w:rsid w:val="00D92520"/>
    <w:rsid w:val="00D92A13"/>
    <w:rsid w:val="00D94E53"/>
    <w:rsid w:val="00D9574E"/>
    <w:rsid w:val="00D958FD"/>
    <w:rsid w:val="00D96E6D"/>
    <w:rsid w:val="00D96FBB"/>
    <w:rsid w:val="00DA1101"/>
    <w:rsid w:val="00DA189B"/>
    <w:rsid w:val="00DA1B6A"/>
    <w:rsid w:val="00DA2AA5"/>
    <w:rsid w:val="00DA44FB"/>
    <w:rsid w:val="00DA4E47"/>
    <w:rsid w:val="00DA63F7"/>
    <w:rsid w:val="00DA747E"/>
    <w:rsid w:val="00DA7A93"/>
    <w:rsid w:val="00DB0BE6"/>
    <w:rsid w:val="00DB372E"/>
    <w:rsid w:val="00DB4504"/>
    <w:rsid w:val="00DB7ACD"/>
    <w:rsid w:val="00DC0F35"/>
    <w:rsid w:val="00DC35EE"/>
    <w:rsid w:val="00DC498B"/>
    <w:rsid w:val="00DC4B53"/>
    <w:rsid w:val="00DC6947"/>
    <w:rsid w:val="00DC6A83"/>
    <w:rsid w:val="00DC6A88"/>
    <w:rsid w:val="00DC777E"/>
    <w:rsid w:val="00DD252A"/>
    <w:rsid w:val="00DD34AE"/>
    <w:rsid w:val="00DD3617"/>
    <w:rsid w:val="00DD4C9F"/>
    <w:rsid w:val="00DD549C"/>
    <w:rsid w:val="00DD6A6D"/>
    <w:rsid w:val="00DD6E35"/>
    <w:rsid w:val="00DD7307"/>
    <w:rsid w:val="00DD74FF"/>
    <w:rsid w:val="00DD7C2F"/>
    <w:rsid w:val="00DE014C"/>
    <w:rsid w:val="00DE355D"/>
    <w:rsid w:val="00DE4EEC"/>
    <w:rsid w:val="00DE61F9"/>
    <w:rsid w:val="00DE64BF"/>
    <w:rsid w:val="00DE6FA9"/>
    <w:rsid w:val="00DF053A"/>
    <w:rsid w:val="00DF138A"/>
    <w:rsid w:val="00DF154B"/>
    <w:rsid w:val="00DF1EC7"/>
    <w:rsid w:val="00DF2E04"/>
    <w:rsid w:val="00DF2E1C"/>
    <w:rsid w:val="00DF3A59"/>
    <w:rsid w:val="00DF42F7"/>
    <w:rsid w:val="00DF4764"/>
    <w:rsid w:val="00DF4E85"/>
    <w:rsid w:val="00DF5240"/>
    <w:rsid w:val="00DF553A"/>
    <w:rsid w:val="00DF776C"/>
    <w:rsid w:val="00DF7E83"/>
    <w:rsid w:val="00E000C6"/>
    <w:rsid w:val="00E0057E"/>
    <w:rsid w:val="00E00AE5"/>
    <w:rsid w:val="00E01506"/>
    <w:rsid w:val="00E0297D"/>
    <w:rsid w:val="00E042BB"/>
    <w:rsid w:val="00E06EFB"/>
    <w:rsid w:val="00E07A5B"/>
    <w:rsid w:val="00E07B16"/>
    <w:rsid w:val="00E11E3E"/>
    <w:rsid w:val="00E12326"/>
    <w:rsid w:val="00E123E7"/>
    <w:rsid w:val="00E126C7"/>
    <w:rsid w:val="00E128A8"/>
    <w:rsid w:val="00E139B4"/>
    <w:rsid w:val="00E143F0"/>
    <w:rsid w:val="00E144EC"/>
    <w:rsid w:val="00E16DBF"/>
    <w:rsid w:val="00E16FF8"/>
    <w:rsid w:val="00E1755D"/>
    <w:rsid w:val="00E210A7"/>
    <w:rsid w:val="00E2292C"/>
    <w:rsid w:val="00E22A71"/>
    <w:rsid w:val="00E22B61"/>
    <w:rsid w:val="00E2301B"/>
    <w:rsid w:val="00E243E6"/>
    <w:rsid w:val="00E24907"/>
    <w:rsid w:val="00E24E6C"/>
    <w:rsid w:val="00E27EC7"/>
    <w:rsid w:val="00E30056"/>
    <w:rsid w:val="00E31291"/>
    <w:rsid w:val="00E31741"/>
    <w:rsid w:val="00E31857"/>
    <w:rsid w:val="00E31A53"/>
    <w:rsid w:val="00E32553"/>
    <w:rsid w:val="00E331BD"/>
    <w:rsid w:val="00E3372E"/>
    <w:rsid w:val="00E33CF8"/>
    <w:rsid w:val="00E34122"/>
    <w:rsid w:val="00E34807"/>
    <w:rsid w:val="00E358EB"/>
    <w:rsid w:val="00E36EED"/>
    <w:rsid w:val="00E36FF3"/>
    <w:rsid w:val="00E37696"/>
    <w:rsid w:val="00E37F44"/>
    <w:rsid w:val="00E37F58"/>
    <w:rsid w:val="00E40EC0"/>
    <w:rsid w:val="00E41E00"/>
    <w:rsid w:val="00E434A2"/>
    <w:rsid w:val="00E44AED"/>
    <w:rsid w:val="00E470B5"/>
    <w:rsid w:val="00E47BF4"/>
    <w:rsid w:val="00E514E1"/>
    <w:rsid w:val="00E54D38"/>
    <w:rsid w:val="00E56377"/>
    <w:rsid w:val="00E5660E"/>
    <w:rsid w:val="00E579FD"/>
    <w:rsid w:val="00E60EF8"/>
    <w:rsid w:val="00E61634"/>
    <w:rsid w:val="00E631A2"/>
    <w:rsid w:val="00E637C9"/>
    <w:rsid w:val="00E64720"/>
    <w:rsid w:val="00E64F76"/>
    <w:rsid w:val="00E66FA8"/>
    <w:rsid w:val="00E6734B"/>
    <w:rsid w:val="00E70183"/>
    <w:rsid w:val="00E708C6"/>
    <w:rsid w:val="00E7267F"/>
    <w:rsid w:val="00E72689"/>
    <w:rsid w:val="00E73552"/>
    <w:rsid w:val="00E738E4"/>
    <w:rsid w:val="00E74250"/>
    <w:rsid w:val="00E745B4"/>
    <w:rsid w:val="00E74E97"/>
    <w:rsid w:val="00E75055"/>
    <w:rsid w:val="00E76159"/>
    <w:rsid w:val="00E76364"/>
    <w:rsid w:val="00E7638D"/>
    <w:rsid w:val="00E80B46"/>
    <w:rsid w:val="00E80BF7"/>
    <w:rsid w:val="00E80EE5"/>
    <w:rsid w:val="00E813E9"/>
    <w:rsid w:val="00E81639"/>
    <w:rsid w:val="00E8204C"/>
    <w:rsid w:val="00E8310C"/>
    <w:rsid w:val="00E831C9"/>
    <w:rsid w:val="00E83A58"/>
    <w:rsid w:val="00E840EC"/>
    <w:rsid w:val="00E841C1"/>
    <w:rsid w:val="00E84F33"/>
    <w:rsid w:val="00E85BFF"/>
    <w:rsid w:val="00E8733D"/>
    <w:rsid w:val="00E87874"/>
    <w:rsid w:val="00E87DFC"/>
    <w:rsid w:val="00E902D7"/>
    <w:rsid w:val="00E90B27"/>
    <w:rsid w:val="00E9118D"/>
    <w:rsid w:val="00E91A73"/>
    <w:rsid w:val="00E91BF6"/>
    <w:rsid w:val="00E92BF8"/>
    <w:rsid w:val="00E942E9"/>
    <w:rsid w:val="00E94471"/>
    <w:rsid w:val="00E9466F"/>
    <w:rsid w:val="00E94EF2"/>
    <w:rsid w:val="00E95302"/>
    <w:rsid w:val="00E959E6"/>
    <w:rsid w:val="00E95ADB"/>
    <w:rsid w:val="00E95C1C"/>
    <w:rsid w:val="00E969DB"/>
    <w:rsid w:val="00E973B2"/>
    <w:rsid w:val="00E974B1"/>
    <w:rsid w:val="00E977F4"/>
    <w:rsid w:val="00E97B9E"/>
    <w:rsid w:val="00EA00EC"/>
    <w:rsid w:val="00EA07EB"/>
    <w:rsid w:val="00EA0BE0"/>
    <w:rsid w:val="00EA1AFE"/>
    <w:rsid w:val="00EA21BC"/>
    <w:rsid w:val="00EA2E6F"/>
    <w:rsid w:val="00EA2E8D"/>
    <w:rsid w:val="00EA33EC"/>
    <w:rsid w:val="00EA3BDF"/>
    <w:rsid w:val="00EA59B2"/>
    <w:rsid w:val="00EA6F51"/>
    <w:rsid w:val="00EA723C"/>
    <w:rsid w:val="00EA7476"/>
    <w:rsid w:val="00EA75E6"/>
    <w:rsid w:val="00EA7E5D"/>
    <w:rsid w:val="00EB2440"/>
    <w:rsid w:val="00EB4188"/>
    <w:rsid w:val="00EB4FF1"/>
    <w:rsid w:val="00EB50C7"/>
    <w:rsid w:val="00EB56D1"/>
    <w:rsid w:val="00EB619A"/>
    <w:rsid w:val="00EB68BA"/>
    <w:rsid w:val="00EC0BA3"/>
    <w:rsid w:val="00EC0D19"/>
    <w:rsid w:val="00EC1E13"/>
    <w:rsid w:val="00EC1F77"/>
    <w:rsid w:val="00EC2285"/>
    <w:rsid w:val="00EC3E12"/>
    <w:rsid w:val="00EC3EC2"/>
    <w:rsid w:val="00EC4392"/>
    <w:rsid w:val="00EC43A5"/>
    <w:rsid w:val="00EC4928"/>
    <w:rsid w:val="00EC4EB1"/>
    <w:rsid w:val="00EC71B6"/>
    <w:rsid w:val="00EC7791"/>
    <w:rsid w:val="00ED0D83"/>
    <w:rsid w:val="00ED0DD6"/>
    <w:rsid w:val="00ED156A"/>
    <w:rsid w:val="00ED1750"/>
    <w:rsid w:val="00ED1DD0"/>
    <w:rsid w:val="00ED22A6"/>
    <w:rsid w:val="00ED2A33"/>
    <w:rsid w:val="00ED35EA"/>
    <w:rsid w:val="00ED3A28"/>
    <w:rsid w:val="00ED3A48"/>
    <w:rsid w:val="00ED3A79"/>
    <w:rsid w:val="00ED403A"/>
    <w:rsid w:val="00ED4136"/>
    <w:rsid w:val="00ED520B"/>
    <w:rsid w:val="00ED574D"/>
    <w:rsid w:val="00ED715F"/>
    <w:rsid w:val="00ED7DE9"/>
    <w:rsid w:val="00EE019F"/>
    <w:rsid w:val="00EE05C4"/>
    <w:rsid w:val="00EE0CA8"/>
    <w:rsid w:val="00EE27F8"/>
    <w:rsid w:val="00EE3A46"/>
    <w:rsid w:val="00EE4328"/>
    <w:rsid w:val="00EE5572"/>
    <w:rsid w:val="00EE57C1"/>
    <w:rsid w:val="00EE6D75"/>
    <w:rsid w:val="00EE7F50"/>
    <w:rsid w:val="00EF045E"/>
    <w:rsid w:val="00EF0ABC"/>
    <w:rsid w:val="00EF1337"/>
    <w:rsid w:val="00EF1E9C"/>
    <w:rsid w:val="00EF29B2"/>
    <w:rsid w:val="00EF2CC6"/>
    <w:rsid w:val="00EF3A7E"/>
    <w:rsid w:val="00EF4643"/>
    <w:rsid w:val="00EF5E55"/>
    <w:rsid w:val="00EF610B"/>
    <w:rsid w:val="00EF634F"/>
    <w:rsid w:val="00EF69BB"/>
    <w:rsid w:val="00EF749C"/>
    <w:rsid w:val="00F0022E"/>
    <w:rsid w:val="00F00DBF"/>
    <w:rsid w:val="00F01764"/>
    <w:rsid w:val="00F022A8"/>
    <w:rsid w:val="00F022D7"/>
    <w:rsid w:val="00F039CA"/>
    <w:rsid w:val="00F056ED"/>
    <w:rsid w:val="00F070C2"/>
    <w:rsid w:val="00F071B9"/>
    <w:rsid w:val="00F10A79"/>
    <w:rsid w:val="00F11849"/>
    <w:rsid w:val="00F1230A"/>
    <w:rsid w:val="00F127B3"/>
    <w:rsid w:val="00F12BA3"/>
    <w:rsid w:val="00F12CFC"/>
    <w:rsid w:val="00F133A4"/>
    <w:rsid w:val="00F13B61"/>
    <w:rsid w:val="00F13B9E"/>
    <w:rsid w:val="00F1594F"/>
    <w:rsid w:val="00F169E5"/>
    <w:rsid w:val="00F16BE7"/>
    <w:rsid w:val="00F21CD5"/>
    <w:rsid w:val="00F22F9A"/>
    <w:rsid w:val="00F23976"/>
    <w:rsid w:val="00F25543"/>
    <w:rsid w:val="00F25F18"/>
    <w:rsid w:val="00F265F4"/>
    <w:rsid w:val="00F26F14"/>
    <w:rsid w:val="00F271D5"/>
    <w:rsid w:val="00F2782E"/>
    <w:rsid w:val="00F27834"/>
    <w:rsid w:val="00F27CAD"/>
    <w:rsid w:val="00F300D7"/>
    <w:rsid w:val="00F304C9"/>
    <w:rsid w:val="00F30A07"/>
    <w:rsid w:val="00F3129E"/>
    <w:rsid w:val="00F316D9"/>
    <w:rsid w:val="00F323DF"/>
    <w:rsid w:val="00F341BD"/>
    <w:rsid w:val="00F360BD"/>
    <w:rsid w:val="00F36CE1"/>
    <w:rsid w:val="00F37927"/>
    <w:rsid w:val="00F4170B"/>
    <w:rsid w:val="00F41B93"/>
    <w:rsid w:val="00F43A52"/>
    <w:rsid w:val="00F44750"/>
    <w:rsid w:val="00F44FB5"/>
    <w:rsid w:val="00F45356"/>
    <w:rsid w:val="00F4684B"/>
    <w:rsid w:val="00F46B9B"/>
    <w:rsid w:val="00F474F2"/>
    <w:rsid w:val="00F500AB"/>
    <w:rsid w:val="00F50360"/>
    <w:rsid w:val="00F515CA"/>
    <w:rsid w:val="00F52094"/>
    <w:rsid w:val="00F5291A"/>
    <w:rsid w:val="00F5413D"/>
    <w:rsid w:val="00F54397"/>
    <w:rsid w:val="00F54DE8"/>
    <w:rsid w:val="00F55635"/>
    <w:rsid w:val="00F5569B"/>
    <w:rsid w:val="00F55A45"/>
    <w:rsid w:val="00F55F2D"/>
    <w:rsid w:val="00F5714A"/>
    <w:rsid w:val="00F5787D"/>
    <w:rsid w:val="00F57B81"/>
    <w:rsid w:val="00F6061B"/>
    <w:rsid w:val="00F60DFA"/>
    <w:rsid w:val="00F61381"/>
    <w:rsid w:val="00F61831"/>
    <w:rsid w:val="00F61F18"/>
    <w:rsid w:val="00F626F8"/>
    <w:rsid w:val="00F629C3"/>
    <w:rsid w:val="00F62D0A"/>
    <w:rsid w:val="00F63977"/>
    <w:rsid w:val="00F63E9C"/>
    <w:rsid w:val="00F64EE9"/>
    <w:rsid w:val="00F67E19"/>
    <w:rsid w:val="00F704BA"/>
    <w:rsid w:val="00F70926"/>
    <w:rsid w:val="00F70D38"/>
    <w:rsid w:val="00F70ED8"/>
    <w:rsid w:val="00F71B9F"/>
    <w:rsid w:val="00F721B9"/>
    <w:rsid w:val="00F722C7"/>
    <w:rsid w:val="00F733C4"/>
    <w:rsid w:val="00F73B43"/>
    <w:rsid w:val="00F741D1"/>
    <w:rsid w:val="00F75B22"/>
    <w:rsid w:val="00F75B43"/>
    <w:rsid w:val="00F76D10"/>
    <w:rsid w:val="00F8015A"/>
    <w:rsid w:val="00F81380"/>
    <w:rsid w:val="00F82FB8"/>
    <w:rsid w:val="00F83C64"/>
    <w:rsid w:val="00F83C72"/>
    <w:rsid w:val="00F841CE"/>
    <w:rsid w:val="00F844C6"/>
    <w:rsid w:val="00F84D35"/>
    <w:rsid w:val="00F85986"/>
    <w:rsid w:val="00F861E7"/>
    <w:rsid w:val="00F865A1"/>
    <w:rsid w:val="00F86AF9"/>
    <w:rsid w:val="00F90A8B"/>
    <w:rsid w:val="00F94898"/>
    <w:rsid w:val="00F966D8"/>
    <w:rsid w:val="00F968D4"/>
    <w:rsid w:val="00F96B1B"/>
    <w:rsid w:val="00F97071"/>
    <w:rsid w:val="00FA0815"/>
    <w:rsid w:val="00FA16C4"/>
    <w:rsid w:val="00FA269F"/>
    <w:rsid w:val="00FA2841"/>
    <w:rsid w:val="00FA2A95"/>
    <w:rsid w:val="00FA2F67"/>
    <w:rsid w:val="00FA48D9"/>
    <w:rsid w:val="00FA4EE3"/>
    <w:rsid w:val="00FA5177"/>
    <w:rsid w:val="00FA58A7"/>
    <w:rsid w:val="00FA597D"/>
    <w:rsid w:val="00FA5A25"/>
    <w:rsid w:val="00FA7022"/>
    <w:rsid w:val="00FB0B47"/>
    <w:rsid w:val="00FB22C4"/>
    <w:rsid w:val="00FB28BB"/>
    <w:rsid w:val="00FB2C4D"/>
    <w:rsid w:val="00FB3586"/>
    <w:rsid w:val="00FB362C"/>
    <w:rsid w:val="00FB6C54"/>
    <w:rsid w:val="00FB75CD"/>
    <w:rsid w:val="00FC0780"/>
    <w:rsid w:val="00FC11C8"/>
    <w:rsid w:val="00FC1972"/>
    <w:rsid w:val="00FC27F4"/>
    <w:rsid w:val="00FC2A0C"/>
    <w:rsid w:val="00FC2B69"/>
    <w:rsid w:val="00FC3889"/>
    <w:rsid w:val="00FC4FE5"/>
    <w:rsid w:val="00FC540D"/>
    <w:rsid w:val="00FC59A4"/>
    <w:rsid w:val="00FC68BA"/>
    <w:rsid w:val="00FC6987"/>
    <w:rsid w:val="00FD0E4C"/>
    <w:rsid w:val="00FD1373"/>
    <w:rsid w:val="00FD1507"/>
    <w:rsid w:val="00FD30FD"/>
    <w:rsid w:val="00FD4013"/>
    <w:rsid w:val="00FD4654"/>
    <w:rsid w:val="00FD5193"/>
    <w:rsid w:val="00FD53B0"/>
    <w:rsid w:val="00FD60A5"/>
    <w:rsid w:val="00FD6A5E"/>
    <w:rsid w:val="00FD7441"/>
    <w:rsid w:val="00FE002C"/>
    <w:rsid w:val="00FE01BF"/>
    <w:rsid w:val="00FE28EE"/>
    <w:rsid w:val="00FE2B36"/>
    <w:rsid w:val="00FE2D3E"/>
    <w:rsid w:val="00FE407F"/>
    <w:rsid w:val="00FE5DF9"/>
    <w:rsid w:val="00FE6930"/>
    <w:rsid w:val="00FE7850"/>
    <w:rsid w:val="00FF0D43"/>
    <w:rsid w:val="00FF21DC"/>
    <w:rsid w:val="00FF243F"/>
    <w:rsid w:val="00FF2DEA"/>
    <w:rsid w:val="00FF2E25"/>
    <w:rsid w:val="00FF3159"/>
    <w:rsid w:val="00FF3202"/>
    <w:rsid w:val="00FF3767"/>
    <w:rsid w:val="00FF3FA6"/>
    <w:rsid w:val="00FF499B"/>
    <w:rsid w:val="00FF50EF"/>
    <w:rsid w:val="00FF56A7"/>
    <w:rsid w:val="00FF56EC"/>
    <w:rsid w:val="00FF5A89"/>
    <w:rsid w:val="00FF6BC5"/>
    <w:rsid w:val="00FF73A7"/>
    <w:rsid w:val="00FF7B08"/>
    <w:rsid w:val="00FF7F2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oNotEmbedSmartTags/>
  <w:decimalSymbol w:val=","/>
  <w:listSeparator w:val=";"/>
  <w14:docId w14:val="2641B9F8"/>
  <w15:docId w15:val="{1FF64D25-1686-4A7B-BBDB-814CC13D0C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2C5B64"/>
    <w:pPr>
      <w:suppressAutoHyphens/>
      <w:spacing w:after="200" w:line="276" w:lineRule="auto"/>
      <w:textAlignment w:val="baseline"/>
    </w:pPr>
    <w:rPr>
      <w:rFonts w:ascii="Calibri" w:hAnsi="Calibri"/>
      <w:kern w:val="1"/>
      <w:sz w:val="22"/>
      <w:szCs w:val="22"/>
      <w:lang w:eastAsia="zh-CN"/>
    </w:rPr>
  </w:style>
  <w:style w:type="paragraph" w:styleId="Nagwek1">
    <w:name w:val="heading 1"/>
    <w:basedOn w:val="Normalny"/>
    <w:next w:val="Normalny"/>
    <w:link w:val="Nagwek1Znak"/>
    <w:qFormat/>
    <w:rsid w:val="008D277F"/>
    <w:pPr>
      <w:keepNext/>
      <w:spacing w:before="240" w:after="60"/>
      <w:outlineLvl w:val="0"/>
    </w:pPr>
    <w:rPr>
      <w:rFonts w:ascii="Arial" w:hAnsi="Arial"/>
      <w:b/>
      <w:bCs/>
      <w:kern w:val="32"/>
      <w:sz w:val="32"/>
      <w:szCs w:val="32"/>
    </w:rPr>
  </w:style>
  <w:style w:type="paragraph" w:styleId="Nagwek2">
    <w:name w:val="heading 2"/>
    <w:basedOn w:val="Normalny"/>
    <w:next w:val="Normalny"/>
    <w:link w:val="Nagwek2Znak"/>
    <w:qFormat/>
    <w:rsid w:val="0040196C"/>
    <w:pPr>
      <w:keepNext/>
      <w:spacing w:before="240" w:after="60"/>
      <w:outlineLvl w:val="1"/>
    </w:pPr>
    <w:rPr>
      <w:rFonts w:ascii="Arial" w:hAnsi="Arial"/>
      <w:b/>
      <w:bCs/>
      <w:i/>
      <w:iCs/>
      <w:sz w:val="28"/>
      <w:szCs w:val="28"/>
    </w:rPr>
  </w:style>
  <w:style w:type="paragraph" w:styleId="Nagwek3">
    <w:name w:val="heading 3"/>
    <w:basedOn w:val="Normalny"/>
    <w:next w:val="Normalny"/>
    <w:link w:val="Nagwek3Znak"/>
    <w:qFormat/>
    <w:rsid w:val="00972457"/>
    <w:pPr>
      <w:keepNext/>
      <w:suppressAutoHyphens w:val="0"/>
      <w:spacing w:after="0" w:line="240" w:lineRule="auto"/>
      <w:jc w:val="center"/>
      <w:textAlignment w:val="auto"/>
      <w:outlineLvl w:val="2"/>
    </w:pPr>
    <w:rPr>
      <w:rFonts w:ascii="Times New Roman" w:hAnsi="Times New Roman"/>
      <w:b/>
      <w:bCs/>
      <w:kern w:val="0"/>
      <w:sz w:val="24"/>
      <w:szCs w:val="24"/>
    </w:rPr>
  </w:style>
  <w:style w:type="paragraph" w:styleId="Nagwek4">
    <w:name w:val="heading 4"/>
    <w:basedOn w:val="Normalny"/>
    <w:next w:val="Normalny"/>
    <w:link w:val="Nagwek4Znak"/>
    <w:qFormat/>
    <w:rsid w:val="00F966D8"/>
    <w:pPr>
      <w:keepNext/>
      <w:suppressAutoHyphens w:val="0"/>
      <w:spacing w:after="0" w:line="240" w:lineRule="auto"/>
      <w:ind w:left="720" w:hanging="720"/>
      <w:jc w:val="both"/>
      <w:textAlignment w:val="auto"/>
      <w:outlineLvl w:val="3"/>
    </w:pPr>
    <w:rPr>
      <w:rFonts w:ascii="Times New Roman" w:hAnsi="Times New Roman"/>
      <w:i/>
      <w:iCs/>
      <w:kern w:val="0"/>
      <w:sz w:val="24"/>
      <w:szCs w:val="24"/>
    </w:rPr>
  </w:style>
  <w:style w:type="paragraph" w:styleId="Nagwek5">
    <w:name w:val="heading 5"/>
    <w:basedOn w:val="Normalny"/>
    <w:next w:val="Normalny"/>
    <w:link w:val="Nagwek5Znak"/>
    <w:qFormat/>
    <w:rsid w:val="00F966D8"/>
    <w:pPr>
      <w:keepNext/>
      <w:shd w:val="clear" w:color="auto" w:fill="FFFFFF"/>
      <w:spacing w:after="0" w:line="360" w:lineRule="auto"/>
      <w:jc w:val="center"/>
      <w:textAlignment w:val="auto"/>
      <w:outlineLvl w:val="4"/>
    </w:pPr>
    <w:rPr>
      <w:rFonts w:ascii="Arial" w:hAnsi="Arial"/>
      <w:b/>
      <w:kern w:val="0"/>
      <w:sz w:val="24"/>
      <w:szCs w:val="24"/>
    </w:rPr>
  </w:style>
  <w:style w:type="paragraph" w:styleId="Nagwek6">
    <w:name w:val="heading 6"/>
    <w:basedOn w:val="Normalny"/>
    <w:next w:val="Normalny"/>
    <w:link w:val="Nagwek6Znak"/>
    <w:qFormat/>
    <w:rsid w:val="00F966D8"/>
    <w:pPr>
      <w:keepNext/>
      <w:suppressAutoHyphens w:val="0"/>
      <w:spacing w:after="0" w:line="360" w:lineRule="auto"/>
      <w:jc w:val="center"/>
      <w:textAlignment w:val="auto"/>
      <w:outlineLvl w:val="5"/>
    </w:pPr>
    <w:rPr>
      <w:rFonts w:ascii="Arial" w:hAnsi="Arial"/>
      <w:b/>
      <w:kern w:val="0"/>
      <w:sz w:val="24"/>
      <w:szCs w:val="24"/>
    </w:rPr>
  </w:style>
  <w:style w:type="paragraph" w:styleId="Nagwek7">
    <w:name w:val="heading 7"/>
    <w:basedOn w:val="Normalny"/>
    <w:next w:val="Normalny"/>
    <w:link w:val="Nagwek7Znak"/>
    <w:qFormat/>
    <w:rsid w:val="00F966D8"/>
    <w:pPr>
      <w:keepNext/>
      <w:suppressAutoHyphens w:val="0"/>
      <w:spacing w:after="0" w:line="240" w:lineRule="auto"/>
      <w:jc w:val="center"/>
      <w:textAlignment w:val="auto"/>
      <w:outlineLvl w:val="6"/>
    </w:pPr>
    <w:rPr>
      <w:rFonts w:ascii="Times New Roman" w:hAnsi="Times New Roman"/>
      <w:kern w:val="0"/>
      <w:sz w:val="24"/>
      <w:szCs w:val="24"/>
    </w:rPr>
  </w:style>
  <w:style w:type="paragraph" w:styleId="Nagwek8">
    <w:name w:val="heading 8"/>
    <w:basedOn w:val="Normalny"/>
    <w:next w:val="Normalny"/>
    <w:link w:val="Nagwek8Znak"/>
    <w:qFormat/>
    <w:rsid w:val="00F966D8"/>
    <w:pPr>
      <w:keepNext/>
      <w:suppressAutoHyphens w:val="0"/>
      <w:spacing w:after="0" w:line="240" w:lineRule="auto"/>
      <w:textAlignment w:val="auto"/>
      <w:outlineLvl w:val="7"/>
    </w:pPr>
    <w:rPr>
      <w:rFonts w:ascii="Arial Narrow" w:hAnsi="Arial Narrow"/>
      <w:b/>
      <w:kern w:val="0"/>
      <w:sz w:val="24"/>
      <w:szCs w:val="24"/>
    </w:rPr>
  </w:style>
  <w:style w:type="paragraph" w:styleId="Nagwek9">
    <w:name w:val="heading 9"/>
    <w:basedOn w:val="Normalny"/>
    <w:next w:val="Normalny"/>
    <w:link w:val="Nagwek9Znak"/>
    <w:qFormat/>
    <w:rsid w:val="0040196C"/>
    <w:pPr>
      <w:spacing w:before="240" w:after="60"/>
      <w:outlineLvl w:val="8"/>
    </w:pPr>
    <w:rPr>
      <w:rFonts w:ascii="Arial" w:hAnsi="Ari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1">
    <w:name w:val="Domyślna czcionka akapitu1"/>
    <w:rsid w:val="002C5B64"/>
  </w:style>
  <w:style w:type="character" w:customStyle="1" w:styleId="WW8Num1z0">
    <w:name w:val="WW8Num1z0"/>
    <w:rsid w:val="002C5B64"/>
    <w:rPr>
      <w:rFonts w:ascii="Arial Narrow" w:hAnsi="Arial Narrow"/>
      <w:sz w:val="22"/>
    </w:rPr>
  </w:style>
  <w:style w:type="character" w:customStyle="1" w:styleId="WW8Num3z3">
    <w:name w:val="WW8Num3z3"/>
    <w:rsid w:val="002C5B64"/>
    <w:rPr>
      <w:rFonts w:ascii="Symbol" w:hAnsi="Symbol"/>
    </w:rPr>
  </w:style>
  <w:style w:type="character" w:customStyle="1" w:styleId="WW8Num3z4">
    <w:name w:val="WW8Num3z4"/>
    <w:rsid w:val="002C5B64"/>
    <w:rPr>
      <w:rFonts w:ascii="Courier New" w:hAnsi="Courier New" w:cs="Courier New"/>
    </w:rPr>
  </w:style>
  <w:style w:type="character" w:customStyle="1" w:styleId="WW8Num3z5">
    <w:name w:val="WW8Num3z5"/>
    <w:rsid w:val="002C5B64"/>
    <w:rPr>
      <w:rFonts w:ascii="Wingdings" w:hAnsi="Wingdings"/>
    </w:rPr>
  </w:style>
  <w:style w:type="character" w:customStyle="1" w:styleId="WW8Num5z0">
    <w:name w:val="WW8Num5z0"/>
    <w:rsid w:val="002C5B64"/>
    <w:rPr>
      <w:rFonts w:ascii="Arial Narrow" w:hAnsi="Arial Narrow" w:cs="Times New Roman"/>
      <w:b w:val="0"/>
      <w:bCs w:val="0"/>
      <w:i w:val="0"/>
      <w:iCs w:val="0"/>
      <w:sz w:val="22"/>
      <w:szCs w:val="22"/>
    </w:rPr>
  </w:style>
  <w:style w:type="character" w:customStyle="1" w:styleId="WW8Num7z0">
    <w:name w:val="WW8Num7z0"/>
    <w:rsid w:val="002C5B64"/>
    <w:rPr>
      <w:rFonts w:ascii="Courier New" w:hAnsi="Courier New"/>
      <w:b w:val="0"/>
      <w:i/>
      <w:color w:val="0000FF"/>
      <w:sz w:val="22"/>
      <w:szCs w:val="22"/>
    </w:rPr>
  </w:style>
  <w:style w:type="character" w:customStyle="1" w:styleId="WW8Num7z1">
    <w:name w:val="WW8Num7z1"/>
    <w:rsid w:val="002C5B64"/>
    <w:rPr>
      <w:b w:val="0"/>
      <w:i/>
      <w:color w:val="0000FF"/>
      <w:sz w:val="22"/>
      <w:szCs w:val="22"/>
    </w:rPr>
  </w:style>
  <w:style w:type="character" w:customStyle="1" w:styleId="WW8Num7z2">
    <w:name w:val="WW8Num7z2"/>
    <w:rsid w:val="002C5B64"/>
    <w:rPr>
      <w:rFonts w:ascii="Wingdings" w:hAnsi="Wingdings"/>
    </w:rPr>
  </w:style>
  <w:style w:type="character" w:customStyle="1" w:styleId="WW8Num7z3">
    <w:name w:val="WW8Num7z3"/>
    <w:rsid w:val="002C5B64"/>
    <w:rPr>
      <w:rFonts w:ascii="Symbol" w:hAnsi="Symbol"/>
    </w:rPr>
  </w:style>
  <w:style w:type="character" w:customStyle="1" w:styleId="WW8Num7z4">
    <w:name w:val="WW8Num7z4"/>
    <w:rsid w:val="002C5B64"/>
    <w:rPr>
      <w:rFonts w:ascii="Courier New" w:hAnsi="Courier New" w:cs="Courier New"/>
    </w:rPr>
  </w:style>
  <w:style w:type="character" w:customStyle="1" w:styleId="WW8Num9z0">
    <w:name w:val="WW8Num9z0"/>
    <w:rsid w:val="002C5B64"/>
    <w:rPr>
      <w:rFonts w:ascii="Times New Roman" w:hAnsi="Times New Roman" w:cs="Times New Roman"/>
    </w:rPr>
  </w:style>
  <w:style w:type="character" w:customStyle="1" w:styleId="WW8Num10z0">
    <w:name w:val="WW8Num10z0"/>
    <w:rsid w:val="002C5B64"/>
    <w:rPr>
      <w:rFonts w:ascii="Arial Narrow" w:hAnsi="Arial Narrow"/>
    </w:rPr>
  </w:style>
  <w:style w:type="character" w:customStyle="1" w:styleId="WW8Num11z0">
    <w:name w:val="WW8Num11z0"/>
    <w:rsid w:val="002C5B64"/>
    <w:rPr>
      <w:rFonts w:ascii="Verdana" w:hAnsi="Verdana" w:cs="Verdana"/>
      <w:b w:val="0"/>
      <w:i w:val="0"/>
      <w:sz w:val="18"/>
      <w:szCs w:val="18"/>
    </w:rPr>
  </w:style>
  <w:style w:type="character" w:customStyle="1" w:styleId="WW8Num11z1">
    <w:name w:val="WW8Num11z1"/>
    <w:rsid w:val="002C5B64"/>
    <w:rPr>
      <w:rFonts w:ascii="Times New Roman" w:hAnsi="Times New Roman" w:cs="Times New Roman"/>
    </w:rPr>
  </w:style>
  <w:style w:type="character" w:customStyle="1" w:styleId="WW8Num11z2">
    <w:name w:val="WW8Num11z2"/>
    <w:rsid w:val="002C5B64"/>
    <w:rPr>
      <w:rFonts w:ascii="Symbol" w:eastAsia="Times New Roman" w:hAnsi="Symbol"/>
    </w:rPr>
  </w:style>
  <w:style w:type="character" w:customStyle="1" w:styleId="WW8Num12z0">
    <w:name w:val="WW8Num12z0"/>
    <w:rsid w:val="002C5B64"/>
    <w:rPr>
      <w:rFonts w:ascii="Times New Roman" w:hAnsi="Times New Roman" w:cs="Times New Roman"/>
    </w:rPr>
  </w:style>
  <w:style w:type="character" w:customStyle="1" w:styleId="WW8Num12z1">
    <w:name w:val="WW8Num12z1"/>
    <w:rsid w:val="002C5B64"/>
    <w:rPr>
      <w:rFonts w:ascii="Arial Narrow" w:hAnsi="Arial Narrow"/>
    </w:rPr>
  </w:style>
  <w:style w:type="character" w:customStyle="1" w:styleId="WW8Num12z2">
    <w:name w:val="WW8Num12z2"/>
    <w:rsid w:val="002C5B64"/>
    <w:rPr>
      <w:rFonts w:ascii="Wingdings" w:hAnsi="Wingdings"/>
    </w:rPr>
  </w:style>
  <w:style w:type="character" w:customStyle="1" w:styleId="WW8Num12z3">
    <w:name w:val="WW8Num12z3"/>
    <w:rsid w:val="002C5B64"/>
    <w:rPr>
      <w:rFonts w:ascii="Symbol" w:hAnsi="Symbol"/>
    </w:rPr>
  </w:style>
  <w:style w:type="character" w:customStyle="1" w:styleId="WW8Num12z4">
    <w:name w:val="WW8Num12z4"/>
    <w:rsid w:val="002C5B64"/>
    <w:rPr>
      <w:rFonts w:ascii="Courier New" w:hAnsi="Courier New" w:cs="Courier New"/>
    </w:rPr>
  </w:style>
  <w:style w:type="character" w:customStyle="1" w:styleId="WW8Num13z0">
    <w:name w:val="WW8Num13z0"/>
    <w:rsid w:val="002C5B64"/>
    <w:rPr>
      <w:rFonts w:ascii="Times New Roman" w:hAnsi="Times New Roman" w:cs="Times New Roman"/>
      <w:color w:val="000000"/>
    </w:rPr>
  </w:style>
  <w:style w:type="character" w:customStyle="1" w:styleId="WW8Num13z1">
    <w:name w:val="WW8Num13z1"/>
    <w:rsid w:val="002C5B64"/>
    <w:rPr>
      <w:rFonts w:ascii="Verdana" w:hAnsi="Verdana" w:cs="Verdana"/>
      <w:b w:val="0"/>
      <w:i w:val="0"/>
      <w:color w:val="000000"/>
      <w:sz w:val="20"/>
      <w:szCs w:val="20"/>
    </w:rPr>
  </w:style>
  <w:style w:type="character" w:customStyle="1" w:styleId="WW8Num13z2">
    <w:name w:val="WW8Num13z2"/>
    <w:rsid w:val="002C5B64"/>
    <w:rPr>
      <w:rFonts w:ascii="Times New Roman" w:hAnsi="Times New Roman" w:cs="Times New Roman"/>
    </w:rPr>
  </w:style>
  <w:style w:type="character" w:customStyle="1" w:styleId="WW8Num14z0">
    <w:name w:val="WW8Num14z0"/>
    <w:rsid w:val="002C5B64"/>
    <w:rPr>
      <w:rFonts w:ascii="Times New Roman" w:hAnsi="Times New Roman"/>
      <w:b w:val="0"/>
      <w:i/>
      <w:sz w:val="22"/>
      <w:szCs w:val="22"/>
    </w:rPr>
  </w:style>
  <w:style w:type="character" w:customStyle="1" w:styleId="WW8Num14z1">
    <w:name w:val="WW8Num14z1"/>
    <w:rsid w:val="002C5B64"/>
    <w:rPr>
      <w:rFonts w:ascii="Symbol" w:hAnsi="Symbol"/>
      <w:b w:val="0"/>
      <w:i w:val="0"/>
      <w:color w:val="000000"/>
      <w:sz w:val="20"/>
      <w:szCs w:val="20"/>
    </w:rPr>
  </w:style>
  <w:style w:type="character" w:customStyle="1" w:styleId="WW8Num15z0">
    <w:name w:val="WW8Num15z0"/>
    <w:rsid w:val="002C5B64"/>
    <w:rPr>
      <w:rFonts w:ascii="Arial Narrow" w:hAnsi="Arial Narrow"/>
      <w:sz w:val="22"/>
    </w:rPr>
  </w:style>
  <w:style w:type="character" w:customStyle="1" w:styleId="WW8Num16z0">
    <w:name w:val="WW8Num16z0"/>
    <w:rsid w:val="002C5B64"/>
    <w:rPr>
      <w:rFonts w:ascii="Arial Narrow" w:hAnsi="Arial Narrow"/>
      <w:sz w:val="22"/>
    </w:rPr>
  </w:style>
  <w:style w:type="character" w:customStyle="1" w:styleId="WW8Num23z1">
    <w:name w:val="WW8Num23z1"/>
    <w:rsid w:val="002C5B64"/>
    <w:rPr>
      <w:rFonts w:ascii="Courier New" w:hAnsi="Courier New"/>
      <w:b w:val="0"/>
      <w:i/>
      <w:color w:val="0000FF"/>
      <w:sz w:val="22"/>
      <w:szCs w:val="22"/>
    </w:rPr>
  </w:style>
  <w:style w:type="character" w:customStyle="1" w:styleId="WW8Num25z0">
    <w:name w:val="WW8Num25z0"/>
    <w:rsid w:val="002C5B64"/>
    <w:rPr>
      <w:rFonts w:ascii="Times New Roman" w:hAnsi="Times New Roman" w:cs="Times New Roman"/>
    </w:rPr>
  </w:style>
  <w:style w:type="character" w:customStyle="1" w:styleId="WW8Num25z1">
    <w:name w:val="WW8Num25z1"/>
    <w:rsid w:val="002C5B64"/>
    <w:rPr>
      <w:rFonts w:ascii="Arial" w:hAnsi="Arial" w:cs="Arial"/>
    </w:rPr>
  </w:style>
  <w:style w:type="character" w:customStyle="1" w:styleId="WW8Num26z1">
    <w:name w:val="WW8Num26z1"/>
    <w:rsid w:val="002C5B64"/>
    <w:rPr>
      <w:rFonts w:ascii="Symbol" w:hAnsi="Symbol"/>
    </w:rPr>
  </w:style>
  <w:style w:type="character" w:customStyle="1" w:styleId="WW8Num28z0">
    <w:name w:val="WW8Num28z0"/>
    <w:rsid w:val="002C5B64"/>
    <w:rPr>
      <w:color w:val="000000"/>
    </w:rPr>
  </w:style>
  <w:style w:type="character" w:customStyle="1" w:styleId="WW8Num29z1">
    <w:name w:val="WW8Num29z1"/>
    <w:rsid w:val="002C5B64"/>
    <w:rPr>
      <w:rFonts w:ascii="Symbol" w:hAnsi="Symbol"/>
    </w:rPr>
  </w:style>
  <w:style w:type="character" w:customStyle="1" w:styleId="WW8Num30z0">
    <w:name w:val="WW8Num30z0"/>
    <w:rsid w:val="002C5B64"/>
    <w:rPr>
      <w:rFonts w:ascii="Symbol" w:hAnsi="Symbol"/>
    </w:rPr>
  </w:style>
  <w:style w:type="character" w:customStyle="1" w:styleId="WW8Num30z1">
    <w:name w:val="WW8Num30z1"/>
    <w:rsid w:val="002C5B64"/>
    <w:rPr>
      <w:rFonts w:ascii="Courier New" w:hAnsi="Courier New" w:cs="Courier New"/>
    </w:rPr>
  </w:style>
  <w:style w:type="character" w:customStyle="1" w:styleId="WW8Num30z2">
    <w:name w:val="WW8Num30z2"/>
    <w:rsid w:val="002C5B64"/>
    <w:rPr>
      <w:rFonts w:ascii="Wingdings" w:hAnsi="Wingdings"/>
    </w:rPr>
  </w:style>
  <w:style w:type="character" w:customStyle="1" w:styleId="WW8Num31z0">
    <w:name w:val="WW8Num31z0"/>
    <w:rsid w:val="002C5B64"/>
    <w:rPr>
      <w:rFonts w:ascii="Arial" w:hAnsi="Arial" w:cs="Arial"/>
    </w:rPr>
  </w:style>
  <w:style w:type="character" w:customStyle="1" w:styleId="WW8Num31z1">
    <w:name w:val="WW8Num31z1"/>
    <w:rsid w:val="002C5B64"/>
    <w:rPr>
      <w:rFonts w:ascii="Arial" w:hAnsi="Arial" w:cs="Arial"/>
      <w:color w:val="000000"/>
    </w:rPr>
  </w:style>
  <w:style w:type="character" w:customStyle="1" w:styleId="WW8Num31z3">
    <w:name w:val="WW8Num31z3"/>
    <w:rsid w:val="002C5B64"/>
    <w:rPr>
      <w:rFonts w:ascii="Times New Roman" w:hAnsi="Times New Roman" w:cs="Times New Roman"/>
    </w:rPr>
  </w:style>
  <w:style w:type="character" w:customStyle="1" w:styleId="WW8Num32z0">
    <w:name w:val="WW8Num32z0"/>
    <w:rsid w:val="002C5B64"/>
    <w:rPr>
      <w:rFonts w:ascii="Times New Roman" w:hAnsi="Times New Roman" w:cs="Times New Roman"/>
    </w:rPr>
  </w:style>
  <w:style w:type="character" w:customStyle="1" w:styleId="WW8Num33z0">
    <w:name w:val="WW8Num33z0"/>
    <w:rsid w:val="002C5B64"/>
    <w:rPr>
      <w:rFonts w:ascii="Verdana" w:hAnsi="Verdana"/>
    </w:rPr>
  </w:style>
  <w:style w:type="character" w:customStyle="1" w:styleId="WW8Num37z0">
    <w:name w:val="WW8Num37z0"/>
    <w:rsid w:val="002C5B64"/>
    <w:rPr>
      <w:rFonts w:ascii="Arial Narrow" w:hAnsi="Arial Narrow"/>
      <w:sz w:val="22"/>
    </w:rPr>
  </w:style>
  <w:style w:type="character" w:customStyle="1" w:styleId="WW8Num38z0">
    <w:name w:val="WW8Num38z0"/>
    <w:rsid w:val="002C5B64"/>
    <w:rPr>
      <w:rFonts w:ascii="Arial Narrow" w:hAnsi="Arial Narrow" w:cs="Times New Roman"/>
      <w:b w:val="0"/>
      <w:bCs w:val="0"/>
      <w:i w:val="0"/>
      <w:iCs w:val="0"/>
      <w:sz w:val="22"/>
      <w:szCs w:val="22"/>
    </w:rPr>
  </w:style>
  <w:style w:type="character" w:customStyle="1" w:styleId="WW8Num39z0">
    <w:name w:val="WW8Num39z0"/>
    <w:rsid w:val="002C5B64"/>
    <w:rPr>
      <w:rFonts w:ascii="Arial" w:hAnsi="Arial" w:cs="Arial"/>
    </w:rPr>
  </w:style>
  <w:style w:type="character" w:customStyle="1" w:styleId="WW8Num39z1">
    <w:name w:val="WW8Num39z1"/>
    <w:rsid w:val="002C5B64"/>
    <w:rPr>
      <w:rFonts w:ascii="Arial" w:hAnsi="Arial" w:cs="Arial"/>
      <w:color w:val="000000"/>
    </w:rPr>
  </w:style>
  <w:style w:type="character" w:customStyle="1" w:styleId="WW8Num39z3">
    <w:name w:val="WW8Num39z3"/>
    <w:rsid w:val="002C5B64"/>
    <w:rPr>
      <w:rFonts w:ascii="Times New Roman" w:hAnsi="Times New Roman" w:cs="Times New Roman"/>
    </w:rPr>
  </w:style>
  <w:style w:type="character" w:customStyle="1" w:styleId="WW8Num40z0">
    <w:name w:val="WW8Num40z0"/>
    <w:rsid w:val="002C5B64"/>
    <w:rPr>
      <w:rFonts w:ascii="Arial Narrow" w:hAnsi="Arial Narrow"/>
    </w:rPr>
  </w:style>
  <w:style w:type="character" w:customStyle="1" w:styleId="WW8Num40z1">
    <w:name w:val="WW8Num40z1"/>
    <w:rsid w:val="002C5B64"/>
    <w:rPr>
      <w:rFonts w:ascii="Times New Roman" w:hAnsi="Times New Roman" w:cs="Times New Roman"/>
    </w:rPr>
  </w:style>
  <w:style w:type="character" w:customStyle="1" w:styleId="WW8Num41z0">
    <w:name w:val="WW8Num41z0"/>
    <w:rsid w:val="002C5B64"/>
    <w:rPr>
      <w:b/>
    </w:rPr>
  </w:style>
  <w:style w:type="character" w:customStyle="1" w:styleId="WW8Num43z1">
    <w:name w:val="WW8Num43z1"/>
    <w:rsid w:val="002C5B64"/>
    <w:rPr>
      <w:rFonts w:ascii="Verdana" w:hAnsi="Verdana"/>
    </w:rPr>
  </w:style>
  <w:style w:type="character" w:customStyle="1" w:styleId="WW8Num44z0">
    <w:name w:val="WW8Num44z0"/>
    <w:rsid w:val="002C5B64"/>
    <w:rPr>
      <w:rFonts w:ascii="Times New Roman" w:hAnsi="Times New Roman" w:cs="Times New Roman"/>
    </w:rPr>
  </w:style>
  <w:style w:type="character" w:customStyle="1" w:styleId="WW8Num44z2">
    <w:name w:val="WW8Num44z2"/>
    <w:rsid w:val="002C5B64"/>
    <w:rPr>
      <w:rFonts w:ascii="Arial" w:hAnsi="Arial" w:cs="Arial"/>
    </w:rPr>
  </w:style>
  <w:style w:type="character" w:customStyle="1" w:styleId="WW8Num45z4">
    <w:name w:val="WW8Num45z4"/>
    <w:rsid w:val="002C5B64"/>
    <w:rPr>
      <w:i w:val="0"/>
    </w:rPr>
  </w:style>
  <w:style w:type="character" w:customStyle="1" w:styleId="WW8Num45z5">
    <w:name w:val="WW8Num45z5"/>
    <w:rsid w:val="002C5B64"/>
    <w:rPr>
      <w:rFonts w:ascii="Wingdings" w:hAnsi="Wingdings"/>
    </w:rPr>
  </w:style>
  <w:style w:type="character" w:customStyle="1" w:styleId="WW8Num45z6">
    <w:name w:val="WW8Num45z6"/>
    <w:rsid w:val="002C5B64"/>
    <w:rPr>
      <w:rFonts w:ascii="Symbol" w:hAnsi="Symbol"/>
    </w:rPr>
  </w:style>
  <w:style w:type="character" w:customStyle="1" w:styleId="WW8Num45z7">
    <w:name w:val="WW8Num45z7"/>
    <w:rsid w:val="002C5B64"/>
    <w:rPr>
      <w:rFonts w:ascii="Courier New" w:hAnsi="Courier New" w:cs="Courier New"/>
    </w:rPr>
  </w:style>
  <w:style w:type="character" w:customStyle="1" w:styleId="WW8Num47z0">
    <w:name w:val="WW8Num47z0"/>
    <w:rsid w:val="002C5B64"/>
    <w:rPr>
      <w:rFonts w:ascii="Symbol" w:hAnsi="Symbol" w:cs="Times New Roman"/>
    </w:rPr>
  </w:style>
  <w:style w:type="character" w:customStyle="1" w:styleId="WW8Num47z1">
    <w:name w:val="WW8Num47z1"/>
    <w:rsid w:val="002C5B64"/>
    <w:rPr>
      <w:rFonts w:ascii="Courier New" w:hAnsi="Courier New" w:cs="Courier New"/>
    </w:rPr>
  </w:style>
  <w:style w:type="character" w:customStyle="1" w:styleId="WW8Num47z2">
    <w:name w:val="WW8Num47z2"/>
    <w:rsid w:val="002C5B64"/>
    <w:rPr>
      <w:rFonts w:ascii="Wingdings" w:hAnsi="Wingdings" w:cs="Times New Roman"/>
    </w:rPr>
  </w:style>
  <w:style w:type="character" w:customStyle="1" w:styleId="WW8Num48z0">
    <w:name w:val="WW8Num48z0"/>
    <w:rsid w:val="002C5B64"/>
    <w:rPr>
      <w:rFonts w:ascii="Verdana" w:hAnsi="Verdana" w:cs="Verdana"/>
      <w:b w:val="0"/>
      <w:i w:val="0"/>
      <w:sz w:val="20"/>
      <w:szCs w:val="20"/>
    </w:rPr>
  </w:style>
  <w:style w:type="character" w:customStyle="1" w:styleId="WW8Num48z1">
    <w:name w:val="WW8Num48z1"/>
    <w:rsid w:val="002C5B64"/>
    <w:rPr>
      <w:rFonts w:ascii="Times New Roman" w:hAnsi="Times New Roman" w:cs="Times New Roman"/>
    </w:rPr>
  </w:style>
  <w:style w:type="character" w:customStyle="1" w:styleId="WW8Num49z1">
    <w:name w:val="WW8Num49z1"/>
    <w:rsid w:val="002C5B64"/>
    <w:rPr>
      <w:rFonts w:ascii="Arial Narrow" w:hAnsi="Arial Narrow"/>
    </w:rPr>
  </w:style>
  <w:style w:type="character" w:customStyle="1" w:styleId="WW8Num51z0">
    <w:name w:val="WW8Num51z0"/>
    <w:rsid w:val="002C5B64"/>
    <w:rPr>
      <w:rFonts w:ascii="Arial Narrow" w:hAnsi="Arial Narrow"/>
      <w:sz w:val="22"/>
    </w:rPr>
  </w:style>
  <w:style w:type="character" w:customStyle="1" w:styleId="WW8Num53z0">
    <w:name w:val="WW8Num53z0"/>
    <w:rsid w:val="002C5B64"/>
    <w:rPr>
      <w:rFonts w:ascii="Arial Narrow" w:hAnsi="Arial Narrow"/>
    </w:rPr>
  </w:style>
  <w:style w:type="character" w:customStyle="1" w:styleId="WW8Num54z0">
    <w:name w:val="WW8Num54z0"/>
    <w:rsid w:val="002C5B64"/>
    <w:rPr>
      <w:rFonts w:ascii="Verdana" w:hAnsi="Verdana" w:cs="Verdana"/>
      <w:b w:val="0"/>
      <w:bCs w:val="0"/>
      <w:i w:val="0"/>
      <w:iCs w:val="0"/>
      <w:sz w:val="20"/>
      <w:szCs w:val="20"/>
    </w:rPr>
  </w:style>
  <w:style w:type="character" w:customStyle="1" w:styleId="WW8Num54z1">
    <w:name w:val="WW8Num54z1"/>
    <w:rsid w:val="002C5B64"/>
    <w:rPr>
      <w:rFonts w:cs="Times New Roman"/>
    </w:rPr>
  </w:style>
  <w:style w:type="character" w:customStyle="1" w:styleId="WW8Num55z0">
    <w:name w:val="WW8Num55z0"/>
    <w:rsid w:val="002C5B64"/>
    <w:rPr>
      <w:rFonts w:ascii="Times New Roman" w:hAnsi="Times New Roman" w:cs="Times New Roman"/>
    </w:rPr>
  </w:style>
  <w:style w:type="character" w:customStyle="1" w:styleId="WW8Num55z3">
    <w:name w:val="WW8Num55z3"/>
    <w:rsid w:val="002C5B64"/>
    <w:rPr>
      <w:b w:val="0"/>
    </w:rPr>
  </w:style>
  <w:style w:type="character" w:customStyle="1" w:styleId="WW8Num55z4">
    <w:name w:val="WW8Num55z4"/>
    <w:rsid w:val="002C5B64"/>
    <w:rPr>
      <w:rFonts w:ascii="Courier New" w:hAnsi="Courier New" w:cs="Courier New"/>
    </w:rPr>
  </w:style>
  <w:style w:type="character" w:customStyle="1" w:styleId="WW8Num55z5">
    <w:name w:val="WW8Num55z5"/>
    <w:rsid w:val="002C5B64"/>
    <w:rPr>
      <w:rFonts w:ascii="Wingdings" w:hAnsi="Wingdings"/>
    </w:rPr>
  </w:style>
  <w:style w:type="character" w:customStyle="1" w:styleId="WW8Num55z6">
    <w:name w:val="WW8Num55z6"/>
    <w:rsid w:val="002C5B64"/>
    <w:rPr>
      <w:rFonts w:ascii="Symbol" w:hAnsi="Symbol"/>
    </w:rPr>
  </w:style>
  <w:style w:type="character" w:customStyle="1" w:styleId="WW8Num57z0">
    <w:name w:val="WW8Num57z0"/>
    <w:rsid w:val="002C5B64"/>
    <w:rPr>
      <w:rFonts w:ascii="Arial Narrow" w:hAnsi="Arial Narrow"/>
    </w:rPr>
  </w:style>
  <w:style w:type="character" w:customStyle="1" w:styleId="WW8Num58z1">
    <w:name w:val="WW8Num58z1"/>
    <w:rsid w:val="002C5B64"/>
    <w:rPr>
      <w:rFonts w:ascii="Times New Roman" w:hAnsi="Times New Roman" w:cs="Times New Roman"/>
    </w:rPr>
  </w:style>
  <w:style w:type="character" w:customStyle="1" w:styleId="WW8Num58z2">
    <w:name w:val="WW8Num58z2"/>
    <w:rsid w:val="002C5B64"/>
    <w:rPr>
      <w:rFonts w:ascii="Georgia" w:hAnsi="Georgia"/>
      <w:b w:val="0"/>
      <w:i/>
      <w:sz w:val="24"/>
      <w:szCs w:val="24"/>
    </w:rPr>
  </w:style>
  <w:style w:type="character" w:customStyle="1" w:styleId="WW8Num61z0">
    <w:name w:val="WW8Num61z0"/>
    <w:rsid w:val="002C5B64"/>
    <w:rPr>
      <w:rFonts w:ascii="Times New Roman" w:hAnsi="Times New Roman" w:cs="Times New Roman"/>
    </w:rPr>
  </w:style>
  <w:style w:type="character" w:customStyle="1" w:styleId="WW8Num61z2">
    <w:name w:val="WW8Num61z2"/>
    <w:rsid w:val="002C5B64"/>
    <w:rPr>
      <w:rFonts w:ascii="Times New Roman" w:hAnsi="Times New Roman" w:cs="Times New Roman"/>
      <w:color w:val="000000"/>
    </w:rPr>
  </w:style>
  <w:style w:type="character" w:customStyle="1" w:styleId="WW8Num62z0">
    <w:name w:val="WW8Num62z0"/>
    <w:rsid w:val="002C5B64"/>
    <w:rPr>
      <w:rFonts w:cs="Times New Roman"/>
    </w:rPr>
  </w:style>
  <w:style w:type="character" w:customStyle="1" w:styleId="WW8Num64z1">
    <w:name w:val="WW8Num64z1"/>
    <w:rsid w:val="002C5B64"/>
    <w:rPr>
      <w:rFonts w:ascii="Times New Roman" w:hAnsi="Times New Roman" w:cs="Times New Roman"/>
    </w:rPr>
  </w:style>
  <w:style w:type="character" w:customStyle="1" w:styleId="WW8Num64z3">
    <w:name w:val="WW8Num64z3"/>
    <w:rsid w:val="002C5B64"/>
    <w:rPr>
      <w:rFonts w:ascii="Symbol" w:hAnsi="Symbol"/>
    </w:rPr>
  </w:style>
  <w:style w:type="character" w:customStyle="1" w:styleId="WW8Num64z4">
    <w:name w:val="WW8Num64z4"/>
    <w:rsid w:val="002C5B64"/>
    <w:rPr>
      <w:rFonts w:ascii="Courier New" w:hAnsi="Courier New" w:cs="Courier New"/>
    </w:rPr>
  </w:style>
  <w:style w:type="character" w:customStyle="1" w:styleId="WW8Num64z5">
    <w:name w:val="WW8Num64z5"/>
    <w:rsid w:val="002C5B64"/>
    <w:rPr>
      <w:rFonts w:ascii="Wingdings" w:hAnsi="Wingdings"/>
    </w:rPr>
  </w:style>
  <w:style w:type="character" w:customStyle="1" w:styleId="WW8Num66z1">
    <w:name w:val="WW8Num66z1"/>
    <w:rsid w:val="002C5B64"/>
    <w:rPr>
      <w:b w:val="0"/>
    </w:rPr>
  </w:style>
  <w:style w:type="character" w:customStyle="1" w:styleId="WW8Num68z1">
    <w:name w:val="WW8Num68z1"/>
    <w:rsid w:val="002C5B64"/>
    <w:rPr>
      <w:rFonts w:ascii="Arial Narrow" w:hAnsi="Arial Narrow"/>
    </w:rPr>
  </w:style>
  <w:style w:type="character" w:customStyle="1" w:styleId="WW8Num69z0">
    <w:name w:val="WW8Num69z0"/>
    <w:rsid w:val="002C5B64"/>
    <w:rPr>
      <w:rFonts w:ascii="Arial Narrow" w:hAnsi="Arial Narrow"/>
      <w:sz w:val="22"/>
    </w:rPr>
  </w:style>
  <w:style w:type="character" w:customStyle="1" w:styleId="WW8Num70z0">
    <w:name w:val="WW8Num70z0"/>
    <w:rsid w:val="002C5B64"/>
    <w:rPr>
      <w:rFonts w:ascii="Verdana" w:hAnsi="Verdana"/>
      <w:b w:val="0"/>
      <w:i w:val="0"/>
      <w:sz w:val="20"/>
      <w:szCs w:val="20"/>
    </w:rPr>
  </w:style>
  <w:style w:type="character" w:customStyle="1" w:styleId="WW8Num71z0">
    <w:name w:val="WW8Num71z0"/>
    <w:rsid w:val="002C5B64"/>
    <w:rPr>
      <w:b w:val="0"/>
      <w:bCs w:val="0"/>
      <w:i w:val="0"/>
      <w:iCs w:val="0"/>
      <w:sz w:val="22"/>
      <w:szCs w:val="22"/>
    </w:rPr>
  </w:style>
  <w:style w:type="character" w:customStyle="1" w:styleId="WW8Num71z1">
    <w:name w:val="WW8Num71z1"/>
    <w:rsid w:val="002C5B64"/>
    <w:rPr>
      <w:rFonts w:ascii="Arial Narrow" w:hAnsi="Arial Narrow" w:cs="Times New Roman"/>
      <w:b w:val="0"/>
      <w:bCs w:val="0"/>
      <w:i w:val="0"/>
      <w:iCs w:val="0"/>
      <w:sz w:val="22"/>
      <w:szCs w:val="22"/>
    </w:rPr>
  </w:style>
  <w:style w:type="character" w:customStyle="1" w:styleId="WW8Num73z0">
    <w:name w:val="WW8Num73z0"/>
    <w:rsid w:val="002C5B64"/>
    <w:rPr>
      <w:rFonts w:ascii="Courier New" w:hAnsi="Courier New"/>
      <w:b w:val="0"/>
      <w:i w:val="0"/>
      <w:sz w:val="20"/>
      <w:szCs w:val="20"/>
    </w:rPr>
  </w:style>
  <w:style w:type="character" w:customStyle="1" w:styleId="WW8Num73z1">
    <w:name w:val="WW8Num73z1"/>
    <w:rsid w:val="002C5B64"/>
    <w:rPr>
      <w:rFonts w:ascii="Courier New" w:hAnsi="Courier New" w:cs="Courier New"/>
    </w:rPr>
  </w:style>
  <w:style w:type="character" w:customStyle="1" w:styleId="WW8Num73z2">
    <w:name w:val="WW8Num73z2"/>
    <w:rsid w:val="002C5B64"/>
    <w:rPr>
      <w:rFonts w:ascii="Wingdings" w:hAnsi="Wingdings"/>
    </w:rPr>
  </w:style>
  <w:style w:type="character" w:customStyle="1" w:styleId="WW8Num73z3">
    <w:name w:val="WW8Num73z3"/>
    <w:rsid w:val="002C5B64"/>
    <w:rPr>
      <w:rFonts w:ascii="Symbol" w:hAnsi="Symbol"/>
    </w:rPr>
  </w:style>
  <w:style w:type="character" w:customStyle="1" w:styleId="WW8Num74z0">
    <w:name w:val="WW8Num74z0"/>
    <w:rsid w:val="002C5B64"/>
    <w:rPr>
      <w:rFonts w:ascii="Arial Narrow" w:hAnsi="Arial Narrow"/>
      <w:sz w:val="22"/>
    </w:rPr>
  </w:style>
  <w:style w:type="character" w:customStyle="1" w:styleId="WW8Num75z0">
    <w:name w:val="WW8Num75z0"/>
    <w:rsid w:val="002C5B64"/>
    <w:rPr>
      <w:rFonts w:ascii="Times New Roman" w:hAnsi="Times New Roman" w:cs="Times New Roman"/>
    </w:rPr>
  </w:style>
  <w:style w:type="character" w:customStyle="1" w:styleId="WW8Num77z0">
    <w:name w:val="WW8Num77z0"/>
    <w:rsid w:val="002C5B64"/>
    <w:rPr>
      <w:rFonts w:ascii="Arial Narrow" w:hAnsi="Arial Narrow"/>
    </w:rPr>
  </w:style>
  <w:style w:type="character" w:customStyle="1" w:styleId="WW8Num78z0">
    <w:name w:val="WW8Num78z0"/>
    <w:rsid w:val="002C5B64"/>
    <w:rPr>
      <w:rFonts w:ascii="Courier New" w:hAnsi="Courier New"/>
      <w:b w:val="0"/>
      <w:i/>
      <w:color w:val="0000FF"/>
      <w:sz w:val="22"/>
      <w:szCs w:val="22"/>
    </w:rPr>
  </w:style>
  <w:style w:type="character" w:customStyle="1" w:styleId="WW8Num78z1">
    <w:name w:val="WW8Num78z1"/>
    <w:rsid w:val="002C5B64"/>
    <w:rPr>
      <w:rFonts w:ascii="Courier New" w:hAnsi="Courier New" w:cs="Courier New"/>
    </w:rPr>
  </w:style>
  <w:style w:type="character" w:customStyle="1" w:styleId="WW8Num78z2">
    <w:name w:val="WW8Num78z2"/>
    <w:rsid w:val="002C5B64"/>
    <w:rPr>
      <w:rFonts w:ascii="Wingdings" w:hAnsi="Wingdings"/>
    </w:rPr>
  </w:style>
  <w:style w:type="character" w:customStyle="1" w:styleId="WW8Num78z3">
    <w:name w:val="WW8Num78z3"/>
    <w:rsid w:val="002C5B64"/>
    <w:rPr>
      <w:rFonts w:ascii="Symbol" w:hAnsi="Symbol"/>
    </w:rPr>
  </w:style>
  <w:style w:type="character" w:customStyle="1" w:styleId="Heading1Char">
    <w:name w:val="Heading 1 Char"/>
    <w:rsid w:val="002C5B64"/>
    <w:rPr>
      <w:rFonts w:ascii="Arial Narrow" w:eastAsia="Arial Unicode MS" w:hAnsi="Arial Narrow" w:cs="Arial Narrow"/>
      <w:b/>
      <w:bCs/>
      <w:sz w:val="20"/>
      <w:szCs w:val="20"/>
    </w:rPr>
  </w:style>
  <w:style w:type="character" w:customStyle="1" w:styleId="Heading2Char">
    <w:name w:val="Heading 2 Char"/>
    <w:rsid w:val="002C5B64"/>
    <w:rPr>
      <w:rFonts w:ascii="Times New Roman" w:hAnsi="Times New Roman" w:cs="Times New Roman"/>
      <w:b/>
      <w:bCs/>
      <w:sz w:val="24"/>
      <w:szCs w:val="24"/>
    </w:rPr>
  </w:style>
  <w:style w:type="character" w:customStyle="1" w:styleId="Nagwek3Znak">
    <w:name w:val="Nagłówek 3 Znak"/>
    <w:link w:val="Nagwek3"/>
    <w:rsid w:val="002C5B64"/>
    <w:rPr>
      <w:rFonts w:ascii="Times New Roman" w:hAnsi="Times New Roman" w:cs="Times New Roman"/>
      <w:b/>
      <w:bCs/>
      <w:sz w:val="24"/>
      <w:szCs w:val="24"/>
    </w:rPr>
  </w:style>
  <w:style w:type="character" w:customStyle="1" w:styleId="Heading4Char">
    <w:name w:val="Heading 4 Char"/>
    <w:rsid w:val="002C5B64"/>
    <w:rPr>
      <w:rFonts w:ascii="Times New Roman" w:hAnsi="Times New Roman" w:cs="Times New Roman"/>
      <w:i/>
      <w:iCs/>
      <w:sz w:val="24"/>
      <w:szCs w:val="24"/>
    </w:rPr>
  </w:style>
  <w:style w:type="character" w:customStyle="1" w:styleId="Heading5Char">
    <w:name w:val="Heading 5 Char"/>
    <w:rsid w:val="002C5B64"/>
    <w:rPr>
      <w:rFonts w:ascii="Arial" w:eastAsia="Arial Unicode MS" w:hAnsi="Arial" w:cs="Arial"/>
      <w:b/>
      <w:bCs/>
      <w:sz w:val="24"/>
      <w:szCs w:val="24"/>
      <w:shd w:val="clear" w:color="auto" w:fill="FFFFFF"/>
    </w:rPr>
  </w:style>
  <w:style w:type="character" w:customStyle="1" w:styleId="Heading6Char">
    <w:name w:val="Heading 6 Char"/>
    <w:rsid w:val="002C5B64"/>
    <w:rPr>
      <w:rFonts w:ascii="Arial" w:hAnsi="Arial" w:cs="Arial"/>
      <w:b/>
      <w:bCs/>
      <w:sz w:val="24"/>
      <w:szCs w:val="24"/>
    </w:rPr>
  </w:style>
  <w:style w:type="character" w:customStyle="1" w:styleId="Heading7Char">
    <w:name w:val="Heading 7 Char"/>
    <w:rsid w:val="002C5B64"/>
    <w:rPr>
      <w:rFonts w:ascii="Times New Roman" w:hAnsi="Times New Roman" w:cs="Times New Roman"/>
      <w:sz w:val="24"/>
      <w:szCs w:val="24"/>
    </w:rPr>
  </w:style>
  <w:style w:type="character" w:customStyle="1" w:styleId="Heading8Char">
    <w:name w:val="Heading 8 Char"/>
    <w:rsid w:val="002C5B64"/>
    <w:rPr>
      <w:rFonts w:ascii="Arial Narrow" w:hAnsi="Arial Narrow" w:cs="Arial Narrow"/>
      <w:b/>
      <w:bCs/>
      <w:sz w:val="24"/>
      <w:szCs w:val="24"/>
    </w:rPr>
  </w:style>
  <w:style w:type="character" w:customStyle="1" w:styleId="Heading9Char">
    <w:name w:val="Heading 9 Char"/>
    <w:rsid w:val="002C5B64"/>
    <w:rPr>
      <w:rFonts w:ascii="Arial Narrow" w:hAnsi="Arial Narrow" w:cs="Arial Narrow"/>
      <w:b/>
      <w:bCs/>
      <w:color w:val="FF0000"/>
      <w:sz w:val="24"/>
      <w:szCs w:val="24"/>
    </w:rPr>
  </w:style>
  <w:style w:type="character" w:customStyle="1" w:styleId="HeaderChar">
    <w:name w:val="Header Char"/>
    <w:rsid w:val="002C5B64"/>
    <w:rPr>
      <w:rFonts w:ascii="Times New Roman" w:hAnsi="Times New Roman" w:cs="Times New Roman"/>
      <w:sz w:val="24"/>
      <w:szCs w:val="24"/>
    </w:rPr>
  </w:style>
  <w:style w:type="character" w:customStyle="1" w:styleId="FooterChar">
    <w:name w:val="Footer Char"/>
    <w:rsid w:val="002C5B64"/>
    <w:rPr>
      <w:rFonts w:ascii="Times New Roman" w:hAnsi="Times New Roman" w:cs="Times New Roman"/>
      <w:sz w:val="24"/>
      <w:szCs w:val="24"/>
    </w:rPr>
  </w:style>
  <w:style w:type="character" w:customStyle="1" w:styleId="Numerstrony1">
    <w:name w:val="Numer strony1"/>
    <w:rsid w:val="002C5B64"/>
    <w:rPr>
      <w:rFonts w:ascii="Times New Roman" w:hAnsi="Times New Roman" w:cs="Times New Roman"/>
    </w:rPr>
  </w:style>
  <w:style w:type="character" w:styleId="Hipercze">
    <w:name w:val="Hyperlink"/>
    <w:uiPriority w:val="99"/>
    <w:rsid w:val="002C5B64"/>
    <w:rPr>
      <w:rFonts w:ascii="Times New Roman" w:hAnsi="Times New Roman" w:cs="Times New Roman"/>
      <w:color w:val="0000FF"/>
      <w:u w:val="single"/>
    </w:rPr>
  </w:style>
  <w:style w:type="character" w:customStyle="1" w:styleId="BodyTextChar">
    <w:name w:val="Body Text Char"/>
    <w:rsid w:val="002C5B64"/>
    <w:rPr>
      <w:rFonts w:ascii="Times New Roman" w:hAnsi="Times New Roman" w:cs="Times New Roman"/>
      <w:sz w:val="24"/>
      <w:szCs w:val="24"/>
    </w:rPr>
  </w:style>
  <w:style w:type="character" w:customStyle="1" w:styleId="BodyTextIndentChar">
    <w:name w:val="Body Text Indent Char"/>
    <w:rsid w:val="002C5B64"/>
    <w:rPr>
      <w:rFonts w:ascii="Arial" w:hAnsi="Arial" w:cs="Arial"/>
      <w:sz w:val="20"/>
      <w:szCs w:val="20"/>
    </w:rPr>
  </w:style>
  <w:style w:type="character" w:customStyle="1" w:styleId="BodyTextIndent2Char">
    <w:name w:val="Body Text Indent 2 Char"/>
    <w:rsid w:val="002C5B64"/>
    <w:rPr>
      <w:rFonts w:ascii="Tahoma" w:hAnsi="Tahoma" w:cs="Tahoma"/>
      <w:sz w:val="20"/>
      <w:szCs w:val="20"/>
    </w:rPr>
  </w:style>
  <w:style w:type="character" w:customStyle="1" w:styleId="BodyText2Char">
    <w:name w:val="Body Text 2 Char"/>
    <w:rsid w:val="002C5B64"/>
    <w:rPr>
      <w:rFonts w:ascii="Times New Roman" w:hAnsi="Times New Roman" w:cs="Times New Roman"/>
      <w:b/>
      <w:bCs/>
      <w:sz w:val="24"/>
      <w:szCs w:val="24"/>
    </w:rPr>
  </w:style>
  <w:style w:type="character" w:customStyle="1" w:styleId="TytuZnak">
    <w:name w:val="Tytuł Znak"/>
    <w:link w:val="Tytu"/>
    <w:rsid w:val="002C5B64"/>
    <w:rPr>
      <w:rFonts w:ascii="Arial" w:hAnsi="Arial" w:cs="Arial"/>
      <w:b/>
      <w:bCs/>
      <w:sz w:val="24"/>
      <w:szCs w:val="24"/>
    </w:rPr>
  </w:style>
  <w:style w:type="character" w:customStyle="1" w:styleId="BodyTextIndent3Char">
    <w:name w:val="Body Text Indent 3 Char"/>
    <w:rsid w:val="002C5B64"/>
    <w:rPr>
      <w:rFonts w:ascii="Times New Roman" w:hAnsi="Times New Roman" w:cs="Times New Roman"/>
      <w:sz w:val="24"/>
      <w:szCs w:val="24"/>
    </w:rPr>
  </w:style>
  <w:style w:type="character" w:customStyle="1" w:styleId="dane">
    <w:name w:val="dane"/>
    <w:rsid w:val="002C5B64"/>
    <w:rPr>
      <w:rFonts w:ascii="Times New Roman" w:hAnsi="Times New Roman" w:cs="Times New Roman"/>
    </w:rPr>
  </w:style>
  <w:style w:type="character" w:customStyle="1" w:styleId="BodyText3Char">
    <w:name w:val="Body Text 3 Char"/>
    <w:rsid w:val="002C5B64"/>
    <w:rPr>
      <w:rFonts w:ascii="Arial" w:hAnsi="Arial" w:cs="Arial"/>
      <w:color w:val="000000"/>
      <w:sz w:val="20"/>
      <w:szCs w:val="20"/>
    </w:rPr>
  </w:style>
  <w:style w:type="character" w:styleId="UyteHipercze">
    <w:name w:val="FollowedHyperlink"/>
    <w:rsid w:val="002C5B64"/>
    <w:rPr>
      <w:rFonts w:ascii="Times New Roman" w:hAnsi="Times New Roman" w:cs="Times New Roman"/>
      <w:color w:val="800080"/>
      <w:u w:val="single"/>
    </w:rPr>
  </w:style>
  <w:style w:type="character" w:customStyle="1" w:styleId="BalloonTextChar">
    <w:name w:val="Balloon Text Char"/>
    <w:rsid w:val="002C5B64"/>
    <w:rPr>
      <w:rFonts w:ascii="Tahoma" w:hAnsi="Tahoma" w:cs="Tahoma"/>
      <w:sz w:val="16"/>
      <w:szCs w:val="16"/>
    </w:rPr>
  </w:style>
  <w:style w:type="character" w:customStyle="1" w:styleId="EndnoteTextChar">
    <w:name w:val="Endnote Text Char"/>
    <w:rsid w:val="002C5B64"/>
    <w:rPr>
      <w:rFonts w:ascii="Calibri" w:hAnsi="Calibri" w:cs="Calibri"/>
      <w:sz w:val="20"/>
      <w:szCs w:val="20"/>
    </w:rPr>
  </w:style>
  <w:style w:type="character" w:customStyle="1" w:styleId="EndnoteCharacters">
    <w:name w:val="Endnote Characters"/>
    <w:rsid w:val="002C5B64"/>
    <w:rPr>
      <w:rFonts w:ascii="Times New Roman" w:hAnsi="Times New Roman" w:cs="Times New Roman"/>
      <w:position w:val="24"/>
      <w:sz w:val="16"/>
    </w:rPr>
  </w:style>
  <w:style w:type="character" w:customStyle="1" w:styleId="FootnoteTextChar">
    <w:name w:val="Footnote Text Char"/>
    <w:rsid w:val="002C5B64"/>
    <w:rPr>
      <w:rFonts w:ascii="Calibri" w:hAnsi="Calibri" w:cs="Calibri"/>
      <w:sz w:val="20"/>
      <w:szCs w:val="20"/>
    </w:rPr>
  </w:style>
  <w:style w:type="character" w:customStyle="1" w:styleId="FootnoteCharacters">
    <w:name w:val="Footnote Characters"/>
    <w:rsid w:val="002C5B64"/>
    <w:rPr>
      <w:rFonts w:ascii="Times New Roman" w:hAnsi="Times New Roman" w:cs="Times New Roman"/>
      <w:position w:val="24"/>
      <w:sz w:val="16"/>
    </w:rPr>
  </w:style>
  <w:style w:type="character" w:styleId="Pogrubienie">
    <w:name w:val="Strong"/>
    <w:uiPriority w:val="22"/>
    <w:qFormat/>
    <w:rsid w:val="002C5B64"/>
    <w:rPr>
      <w:b/>
      <w:bCs/>
    </w:rPr>
  </w:style>
  <w:style w:type="character" w:customStyle="1" w:styleId="f4s4c0cl0w0r0">
    <w:name w:val="f4 s4 c0 c_ l0 w0 r0"/>
    <w:basedOn w:val="Domylnaczcionkaakapitu1"/>
    <w:rsid w:val="002C5B64"/>
  </w:style>
  <w:style w:type="character" w:customStyle="1" w:styleId="4">
    <w:name w:val="_ _4"/>
    <w:basedOn w:val="Domylnaczcionkaakapitu1"/>
    <w:rsid w:val="002C5B64"/>
  </w:style>
  <w:style w:type="character" w:customStyle="1" w:styleId="6">
    <w:name w:val="_ _6"/>
    <w:basedOn w:val="Domylnaczcionkaakapitu1"/>
    <w:rsid w:val="002C5B64"/>
  </w:style>
  <w:style w:type="character" w:customStyle="1" w:styleId="8">
    <w:name w:val="_ _8"/>
    <w:basedOn w:val="Domylnaczcionkaakapitu1"/>
    <w:rsid w:val="002C5B64"/>
  </w:style>
  <w:style w:type="character" w:customStyle="1" w:styleId="f2">
    <w:name w:val="f2"/>
    <w:basedOn w:val="Domylnaczcionkaakapitu1"/>
    <w:rsid w:val="002C5B64"/>
  </w:style>
  <w:style w:type="character" w:customStyle="1" w:styleId="WWCharLFO1LVL1">
    <w:name w:val="WW_CharLFO1LVL1"/>
    <w:rsid w:val="002C5B64"/>
    <w:rPr>
      <w:rFonts w:ascii="Arial Narrow" w:hAnsi="Arial Narrow"/>
      <w:sz w:val="22"/>
    </w:rPr>
  </w:style>
  <w:style w:type="character" w:customStyle="1" w:styleId="WWCharLFO3LVL1">
    <w:name w:val="WW_CharLFO3LVL1"/>
    <w:rsid w:val="002C5B64"/>
    <w:rPr>
      <w:rFonts w:ascii="OpenSymbol" w:hAnsi="OpenSymbol"/>
    </w:rPr>
  </w:style>
  <w:style w:type="character" w:customStyle="1" w:styleId="WWCharLFO3LVL3">
    <w:name w:val="WW_CharLFO3LVL3"/>
    <w:rsid w:val="002C5B64"/>
    <w:rPr>
      <w:rFonts w:ascii="OpenSymbol" w:hAnsi="OpenSymbol"/>
    </w:rPr>
  </w:style>
  <w:style w:type="character" w:customStyle="1" w:styleId="WWCharLFO3LVL4">
    <w:name w:val="WW_CharLFO3LVL4"/>
    <w:rsid w:val="002C5B64"/>
    <w:rPr>
      <w:rFonts w:ascii="Symbol" w:hAnsi="Symbol"/>
    </w:rPr>
  </w:style>
  <w:style w:type="character" w:customStyle="1" w:styleId="WWCharLFO3LVL5">
    <w:name w:val="WW_CharLFO3LVL5"/>
    <w:rsid w:val="002C5B64"/>
    <w:rPr>
      <w:rFonts w:ascii="Courier New" w:hAnsi="Courier New" w:cs="Courier New"/>
    </w:rPr>
  </w:style>
  <w:style w:type="character" w:customStyle="1" w:styleId="WWCharLFO3LVL6">
    <w:name w:val="WW_CharLFO3LVL6"/>
    <w:rsid w:val="002C5B64"/>
    <w:rPr>
      <w:rFonts w:ascii="Wingdings" w:hAnsi="Wingdings"/>
    </w:rPr>
  </w:style>
  <w:style w:type="character" w:customStyle="1" w:styleId="WWCharLFO3LVL7">
    <w:name w:val="WW_CharLFO3LVL7"/>
    <w:rsid w:val="002C5B64"/>
    <w:rPr>
      <w:rFonts w:ascii="Symbol" w:hAnsi="Symbol"/>
    </w:rPr>
  </w:style>
  <w:style w:type="character" w:customStyle="1" w:styleId="WWCharLFO3LVL8">
    <w:name w:val="WW_CharLFO3LVL8"/>
    <w:rsid w:val="002C5B64"/>
    <w:rPr>
      <w:rFonts w:ascii="Courier New" w:hAnsi="Courier New" w:cs="Courier New"/>
    </w:rPr>
  </w:style>
  <w:style w:type="character" w:customStyle="1" w:styleId="WWCharLFO3LVL9">
    <w:name w:val="WW_CharLFO3LVL9"/>
    <w:rsid w:val="002C5B64"/>
    <w:rPr>
      <w:rFonts w:ascii="Wingdings" w:hAnsi="Wingdings"/>
    </w:rPr>
  </w:style>
  <w:style w:type="character" w:customStyle="1" w:styleId="WWCharLFO5LVL1">
    <w:name w:val="WW_CharLFO5LVL1"/>
    <w:rsid w:val="002C5B64"/>
    <w:rPr>
      <w:rFonts w:ascii="Arial Narrow" w:hAnsi="Arial Narrow" w:cs="Times New Roman"/>
      <w:b w:val="0"/>
      <w:bCs w:val="0"/>
      <w:i w:val="0"/>
      <w:iCs w:val="0"/>
      <w:sz w:val="22"/>
      <w:szCs w:val="22"/>
    </w:rPr>
  </w:style>
  <w:style w:type="character" w:customStyle="1" w:styleId="WWCharLFO7LVL1">
    <w:name w:val="WW_CharLFO7LVL1"/>
    <w:rsid w:val="002C5B64"/>
    <w:rPr>
      <w:rFonts w:ascii="Courier New" w:hAnsi="Courier New"/>
      <w:b w:val="0"/>
      <w:i/>
      <w:color w:val="0000FF"/>
      <w:sz w:val="22"/>
      <w:szCs w:val="22"/>
    </w:rPr>
  </w:style>
  <w:style w:type="character" w:customStyle="1" w:styleId="WWCharLFO7LVL2">
    <w:name w:val="WW_CharLFO7LVL2"/>
    <w:rsid w:val="002C5B64"/>
    <w:rPr>
      <w:b w:val="0"/>
      <w:i/>
      <w:color w:val="0000FF"/>
      <w:sz w:val="22"/>
      <w:szCs w:val="22"/>
    </w:rPr>
  </w:style>
  <w:style w:type="character" w:customStyle="1" w:styleId="WWCharLFO7LVL3">
    <w:name w:val="WW_CharLFO7LVL3"/>
    <w:rsid w:val="002C5B64"/>
    <w:rPr>
      <w:rFonts w:ascii="Wingdings" w:hAnsi="Wingdings"/>
    </w:rPr>
  </w:style>
  <w:style w:type="character" w:customStyle="1" w:styleId="WWCharLFO7LVL4">
    <w:name w:val="WW_CharLFO7LVL4"/>
    <w:rsid w:val="002C5B64"/>
    <w:rPr>
      <w:rFonts w:ascii="Symbol" w:hAnsi="Symbol"/>
    </w:rPr>
  </w:style>
  <w:style w:type="character" w:customStyle="1" w:styleId="WWCharLFO7LVL5">
    <w:name w:val="WW_CharLFO7LVL5"/>
    <w:rsid w:val="002C5B64"/>
    <w:rPr>
      <w:rFonts w:ascii="Courier New" w:hAnsi="Courier New" w:cs="Courier New"/>
    </w:rPr>
  </w:style>
  <w:style w:type="character" w:customStyle="1" w:styleId="WWCharLFO7LVL6">
    <w:name w:val="WW_CharLFO7LVL6"/>
    <w:rsid w:val="002C5B64"/>
    <w:rPr>
      <w:rFonts w:ascii="Wingdings" w:hAnsi="Wingdings"/>
    </w:rPr>
  </w:style>
  <w:style w:type="character" w:customStyle="1" w:styleId="WWCharLFO7LVL7">
    <w:name w:val="WW_CharLFO7LVL7"/>
    <w:rsid w:val="002C5B64"/>
    <w:rPr>
      <w:rFonts w:ascii="Symbol" w:hAnsi="Symbol"/>
    </w:rPr>
  </w:style>
  <w:style w:type="character" w:customStyle="1" w:styleId="WWCharLFO7LVL8">
    <w:name w:val="WW_CharLFO7LVL8"/>
    <w:rsid w:val="002C5B64"/>
    <w:rPr>
      <w:rFonts w:ascii="Courier New" w:hAnsi="Courier New" w:cs="Courier New"/>
    </w:rPr>
  </w:style>
  <w:style w:type="character" w:customStyle="1" w:styleId="WWCharLFO7LVL9">
    <w:name w:val="WW_CharLFO7LVL9"/>
    <w:rsid w:val="002C5B64"/>
    <w:rPr>
      <w:rFonts w:ascii="Wingdings" w:hAnsi="Wingdings"/>
    </w:rPr>
  </w:style>
  <w:style w:type="character" w:customStyle="1" w:styleId="WWCharLFO9LVL1">
    <w:name w:val="WW_CharLFO9LVL1"/>
    <w:rsid w:val="002C5B64"/>
    <w:rPr>
      <w:rFonts w:ascii="Times New Roman" w:hAnsi="Times New Roman" w:cs="Times New Roman"/>
    </w:rPr>
  </w:style>
  <w:style w:type="character" w:customStyle="1" w:styleId="WWCharLFO9LVL2">
    <w:name w:val="WW_CharLFO9LVL2"/>
    <w:rsid w:val="002C5B64"/>
    <w:rPr>
      <w:rFonts w:ascii="Times New Roman" w:hAnsi="Times New Roman" w:cs="Times New Roman"/>
    </w:rPr>
  </w:style>
  <w:style w:type="character" w:customStyle="1" w:styleId="WWCharLFO9LVL3">
    <w:name w:val="WW_CharLFO9LVL3"/>
    <w:rsid w:val="002C5B64"/>
    <w:rPr>
      <w:rFonts w:ascii="Times New Roman" w:hAnsi="Times New Roman" w:cs="Times New Roman"/>
    </w:rPr>
  </w:style>
  <w:style w:type="character" w:customStyle="1" w:styleId="WWCharLFO9LVL4">
    <w:name w:val="WW_CharLFO9LVL4"/>
    <w:rsid w:val="002C5B64"/>
    <w:rPr>
      <w:rFonts w:ascii="Times New Roman" w:hAnsi="Times New Roman" w:cs="Times New Roman"/>
    </w:rPr>
  </w:style>
  <w:style w:type="character" w:customStyle="1" w:styleId="WWCharLFO9LVL5">
    <w:name w:val="WW_CharLFO9LVL5"/>
    <w:rsid w:val="002C5B64"/>
    <w:rPr>
      <w:rFonts w:ascii="Times New Roman" w:hAnsi="Times New Roman" w:cs="Times New Roman"/>
    </w:rPr>
  </w:style>
  <w:style w:type="character" w:customStyle="1" w:styleId="WWCharLFO9LVL6">
    <w:name w:val="WW_CharLFO9LVL6"/>
    <w:rsid w:val="002C5B64"/>
    <w:rPr>
      <w:rFonts w:ascii="Times New Roman" w:hAnsi="Times New Roman" w:cs="Times New Roman"/>
    </w:rPr>
  </w:style>
  <w:style w:type="character" w:customStyle="1" w:styleId="WWCharLFO9LVL7">
    <w:name w:val="WW_CharLFO9LVL7"/>
    <w:rsid w:val="002C5B64"/>
    <w:rPr>
      <w:rFonts w:ascii="Times New Roman" w:hAnsi="Times New Roman" w:cs="Times New Roman"/>
    </w:rPr>
  </w:style>
  <w:style w:type="character" w:customStyle="1" w:styleId="WWCharLFO9LVL8">
    <w:name w:val="WW_CharLFO9LVL8"/>
    <w:rsid w:val="002C5B64"/>
    <w:rPr>
      <w:rFonts w:ascii="Times New Roman" w:hAnsi="Times New Roman" w:cs="Times New Roman"/>
    </w:rPr>
  </w:style>
  <w:style w:type="character" w:customStyle="1" w:styleId="WWCharLFO9LVL9">
    <w:name w:val="WW_CharLFO9LVL9"/>
    <w:rsid w:val="002C5B64"/>
    <w:rPr>
      <w:rFonts w:ascii="Times New Roman" w:hAnsi="Times New Roman" w:cs="Times New Roman"/>
    </w:rPr>
  </w:style>
  <w:style w:type="character" w:customStyle="1" w:styleId="WWCharLFO10LVL1">
    <w:name w:val="WW_CharLFO10LVL1"/>
    <w:rsid w:val="002C5B64"/>
    <w:rPr>
      <w:rFonts w:ascii="Arial Narrow" w:hAnsi="Arial Narrow"/>
    </w:rPr>
  </w:style>
  <w:style w:type="character" w:customStyle="1" w:styleId="WWCharLFO11LVL1">
    <w:name w:val="WW_CharLFO11LVL1"/>
    <w:rsid w:val="002C5B64"/>
    <w:rPr>
      <w:rFonts w:ascii="Verdana" w:hAnsi="Verdana" w:cs="Verdana"/>
      <w:b w:val="0"/>
      <w:i w:val="0"/>
      <w:sz w:val="18"/>
      <w:szCs w:val="18"/>
    </w:rPr>
  </w:style>
  <w:style w:type="character" w:customStyle="1" w:styleId="WWCharLFO11LVL2">
    <w:name w:val="WW_CharLFO11LVL2"/>
    <w:rsid w:val="002C5B64"/>
    <w:rPr>
      <w:rFonts w:ascii="Times New Roman" w:hAnsi="Times New Roman" w:cs="Times New Roman"/>
    </w:rPr>
  </w:style>
  <w:style w:type="character" w:customStyle="1" w:styleId="WWCharLFO11LVL3">
    <w:name w:val="WW_CharLFO11LVL3"/>
    <w:rsid w:val="002C5B64"/>
    <w:rPr>
      <w:rFonts w:ascii="Symbol" w:eastAsia="Times New Roman" w:hAnsi="Symbol"/>
    </w:rPr>
  </w:style>
  <w:style w:type="character" w:customStyle="1" w:styleId="WWCharLFO11LVL4">
    <w:name w:val="WW_CharLFO11LVL4"/>
    <w:rsid w:val="002C5B64"/>
    <w:rPr>
      <w:rFonts w:ascii="Times New Roman" w:hAnsi="Times New Roman" w:cs="Times New Roman"/>
    </w:rPr>
  </w:style>
  <w:style w:type="character" w:customStyle="1" w:styleId="WWCharLFO11LVL5">
    <w:name w:val="WW_CharLFO11LVL5"/>
    <w:rsid w:val="002C5B64"/>
    <w:rPr>
      <w:rFonts w:ascii="Times New Roman" w:hAnsi="Times New Roman" w:cs="Times New Roman"/>
    </w:rPr>
  </w:style>
  <w:style w:type="character" w:customStyle="1" w:styleId="WWCharLFO11LVL6">
    <w:name w:val="WW_CharLFO11LVL6"/>
    <w:rsid w:val="002C5B64"/>
    <w:rPr>
      <w:rFonts w:ascii="Times New Roman" w:hAnsi="Times New Roman" w:cs="Times New Roman"/>
    </w:rPr>
  </w:style>
  <w:style w:type="character" w:customStyle="1" w:styleId="WWCharLFO11LVL7">
    <w:name w:val="WW_CharLFO11LVL7"/>
    <w:rsid w:val="002C5B64"/>
    <w:rPr>
      <w:rFonts w:ascii="Times New Roman" w:hAnsi="Times New Roman" w:cs="Times New Roman"/>
    </w:rPr>
  </w:style>
  <w:style w:type="character" w:customStyle="1" w:styleId="WWCharLFO11LVL8">
    <w:name w:val="WW_CharLFO11LVL8"/>
    <w:rsid w:val="002C5B64"/>
    <w:rPr>
      <w:rFonts w:ascii="Times New Roman" w:hAnsi="Times New Roman" w:cs="Times New Roman"/>
    </w:rPr>
  </w:style>
  <w:style w:type="character" w:customStyle="1" w:styleId="WWCharLFO11LVL9">
    <w:name w:val="WW_CharLFO11LVL9"/>
    <w:rsid w:val="002C5B64"/>
    <w:rPr>
      <w:rFonts w:ascii="Times New Roman" w:hAnsi="Times New Roman" w:cs="Times New Roman"/>
    </w:rPr>
  </w:style>
  <w:style w:type="character" w:customStyle="1" w:styleId="WWCharLFO12LVL1">
    <w:name w:val="WW_CharLFO12LVL1"/>
    <w:rsid w:val="002C5B64"/>
    <w:rPr>
      <w:rFonts w:ascii="Times New Roman" w:hAnsi="Times New Roman" w:cs="Times New Roman"/>
    </w:rPr>
  </w:style>
  <w:style w:type="character" w:customStyle="1" w:styleId="WWCharLFO12LVL2">
    <w:name w:val="WW_CharLFO12LVL2"/>
    <w:rsid w:val="002C5B64"/>
    <w:rPr>
      <w:rFonts w:ascii="Arial Narrow" w:hAnsi="Arial Narrow"/>
    </w:rPr>
  </w:style>
  <w:style w:type="character" w:customStyle="1" w:styleId="WWCharLFO12LVL3">
    <w:name w:val="WW_CharLFO12LVL3"/>
    <w:rsid w:val="002C5B64"/>
    <w:rPr>
      <w:rFonts w:ascii="Wingdings" w:hAnsi="Wingdings"/>
    </w:rPr>
  </w:style>
  <w:style w:type="character" w:customStyle="1" w:styleId="WWCharLFO12LVL4">
    <w:name w:val="WW_CharLFO12LVL4"/>
    <w:rsid w:val="002C5B64"/>
    <w:rPr>
      <w:rFonts w:ascii="Symbol" w:hAnsi="Symbol"/>
    </w:rPr>
  </w:style>
  <w:style w:type="character" w:customStyle="1" w:styleId="WWCharLFO12LVL5">
    <w:name w:val="WW_CharLFO12LVL5"/>
    <w:rsid w:val="002C5B64"/>
    <w:rPr>
      <w:rFonts w:ascii="Courier New" w:hAnsi="Courier New" w:cs="Courier New"/>
    </w:rPr>
  </w:style>
  <w:style w:type="character" w:customStyle="1" w:styleId="WWCharLFO12LVL6">
    <w:name w:val="WW_CharLFO12LVL6"/>
    <w:rsid w:val="002C5B64"/>
    <w:rPr>
      <w:rFonts w:ascii="Wingdings" w:hAnsi="Wingdings"/>
    </w:rPr>
  </w:style>
  <w:style w:type="character" w:customStyle="1" w:styleId="WWCharLFO12LVL7">
    <w:name w:val="WW_CharLFO12LVL7"/>
    <w:rsid w:val="002C5B64"/>
    <w:rPr>
      <w:rFonts w:ascii="Symbol" w:hAnsi="Symbol"/>
    </w:rPr>
  </w:style>
  <w:style w:type="character" w:customStyle="1" w:styleId="WWCharLFO12LVL8">
    <w:name w:val="WW_CharLFO12LVL8"/>
    <w:rsid w:val="002C5B64"/>
    <w:rPr>
      <w:rFonts w:ascii="Courier New" w:hAnsi="Courier New" w:cs="Courier New"/>
    </w:rPr>
  </w:style>
  <w:style w:type="character" w:customStyle="1" w:styleId="WWCharLFO12LVL9">
    <w:name w:val="WW_CharLFO12LVL9"/>
    <w:rsid w:val="002C5B64"/>
    <w:rPr>
      <w:rFonts w:ascii="Wingdings" w:hAnsi="Wingdings"/>
    </w:rPr>
  </w:style>
  <w:style w:type="character" w:customStyle="1" w:styleId="WWCharLFO13LVL1">
    <w:name w:val="WW_CharLFO13LVL1"/>
    <w:rsid w:val="002C5B64"/>
    <w:rPr>
      <w:rFonts w:ascii="Times New Roman" w:hAnsi="Times New Roman" w:cs="Times New Roman"/>
      <w:color w:val="000000"/>
    </w:rPr>
  </w:style>
  <w:style w:type="character" w:customStyle="1" w:styleId="WWCharLFO13LVL2">
    <w:name w:val="WW_CharLFO13LVL2"/>
    <w:rsid w:val="002C5B64"/>
    <w:rPr>
      <w:rFonts w:ascii="Verdana" w:hAnsi="Verdana" w:cs="Verdana"/>
      <w:b w:val="0"/>
      <w:i w:val="0"/>
      <w:color w:val="000000"/>
      <w:sz w:val="20"/>
      <w:szCs w:val="20"/>
    </w:rPr>
  </w:style>
  <w:style w:type="character" w:customStyle="1" w:styleId="WWCharLFO13LVL3">
    <w:name w:val="WW_CharLFO13LVL3"/>
    <w:rsid w:val="002C5B64"/>
    <w:rPr>
      <w:rFonts w:ascii="Times New Roman" w:hAnsi="Times New Roman" w:cs="Times New Roman"/>
    </w:rPr>
  </w:style>
  <w:style w:type="character" w:customStyle="1" w:styleId="WWCharLFO13LVL4">
    <w:name w:val="WW_CharLFO13LVL4"/>
    <w:rsid w:val="002C5B64"/>
    <w:rPr>
      <w:rFonts w:ascii="Times New Roman" w:hAnsi="Times New Roman" w:cs="Times New Roman"/>
    </w:rPr>
  </w:style>
  <w:style w:type="character" w:customStyle="1" w:styleId="WWCharLFO13LVL5">
    <w:name w:val="WW_CharLFO13LVL5"/>
    <w:rsid w:val="002C5B64"/>
    <w:rPr>
      <w:rFonts w:ascii="Times New Roman" w:hAnsi="Times New Roman" w:cs="Times New Roman"/>
    </w:rPr>
  </w:style>
  <w:style w:type="character" w:customStyle="1" w:styleId="WWCharLFO13LVL6">
    <w:name w:val="WW_CharLFO13LVL6"/>
    <w:rsid w:val="002C5B64"/>
    <w:rPr>
      <w:rFonts w:ascii="Times New Roman" w:hAnsi="Times New Roman" w:cs="Times New Roman"/>
    </w:rPr>
  </w:style>
  <w:style w:type="character" w:customStyle="1" w:styleId="WWCharLFO13LVL7">
    <w:name w:val="WW_CharLFO13LVL7"/>
    <w:rsid w:val="002C5B64"/>
    <w:rPr>
      <w:rFonts w:ascii="Times New Roman" w:hAnsi="Times New Roman" w:cs="Times New Roman"/>
    </w:rPr>
  </w:style>
  <w:style w:type="character" w:customStyle="1" w:styleId="WWCharLFO13LVL8">
    <w:name w:val="WW_CharLFO13LVL8"/>
    <w:rsid w:val="002C5B64"/>
    <w:rPr>
      <w:rFonts w:ascii="Times New Roman" w:hAnsi="Times New Roman" w:cs="Times New Roman"/>
    </w:rPr>
  </w:style>
  <w:style w:type="character" w:customStyle="1" w:styleId="WWCharLFO13LVL9">
    <w:name w:val="WW_CharLFO13LVL9"/>
    <w:rsid w:val="002C5B64"/>
    <w:rPr>
      <w:rFonts w:ascii="Times New Roman" w:hAnsi="Times New Roman" w:cs="Times New Roman"/>
    </w:rPr>
  </w:style>
  <w:style w:type="character" w:customStyle="1" w:styleId="WWCharLFO14LVL1">
    <w:name w:val="WW_CharLFO14LVL1"/>
    <w:rsid w:val="002C5B64"/>
    <w:rPr>
      <w:rFonts w:ascii="Times New Roman" w:hAnsi="Times New Roman"/>
      <w:b w:val="0"/>
      <w:i/>
      <w:sz w:val="22"/>
      <w:szCs w:val="22"/>
    </w:rPr>
  </w:style>
  <w:style w:type="character" w:customStyle="1" w:styleId="WWCharLFO14LVL2">
    <w:name w:val="WW_CharLFO14LVL2"/>
    <w:rsid w:val="002C5B64"/>
    <w:rPr>
      <w:rFonts w:ascii="Symbol" w:hAnsi="Symbol"/>
      <w:b w:val="0"/>
      <w:i w:val="0"/>
      <w:color w:val="000000"/>
      <w:sz w:val="20"/>
      <w:szCs w:val="20"/>
    </w:rPr>
  </w:style>
  <w:style w:type="character" w:customStyle="1" w:styleId="WWCharLFO15LVL1">
    <w:name w:val="WW_CharLFO15LVL1"/>
    <w:rsid w:val="002C5B64"/>
    <w:rPr>
      <w:rFonts w:ascii="Arial Narrow" w:hAnsi="Arial Narrow"/>
      <w:sz w:val="22"/>
    </w:rPr>
  </w:style>
  <w:style w:type="character" w:customStyle="1" w:styleId="WWCharLFO16LVL1">
    <w:name w:val="WW_CharLFO16LVL1"/>
    <w:rsid w:val="002C5B64"/>
    <w:rPr>
      <w:rFonts w:ascii="Arial Narrow" w:hAnsi="Arial Narrow"/>
      <w:sz w:val="22"/>
    </w:rPr>
  </w:style>
  <w:style w:type="character" w:customStyle="1" w:styleId="WWCharLFO23LVL2">
    <w:name w:val="WW_CharLFO23LVL2"/>
    <w:rsid w:val="002C5B64"/>
    <w:rPr>
      <w:rFonts w:ascii="Courier New" w:hAnsi="Courier New"/>
      <w:b w:val="0"/>
      <w:i/>
      <w:color w:val="0000FF"/>
      <w:sz w:val="22"/>
      <w:szCs w:val="22"/>
    </w:rPr>
  </w:style>
  <w:style w:type="character" w:customStyle="1" w:styleId="WWCharLFO25LVL1">
    <w:name w:val="WW_CharLFO25LVL1"/>
    <w:rsid w:val="002C5B64"/>
    <w:rPr>
      <w:rFonts w:ascii="Times New Roman" w:hAnsi="Times New Roman" w:cs="Times New Roman"/>
    </w:rPr>
  </w:style>
  <w:style w:type="character" w:customStyle="1" w:styleId="WWCharLFO25LVL2">
    <w:name w:val="WW_CharLFO25LVL2"/>
    <w:rsid w:val="002C5B64"/>
    <w:rPr>
      <w:rFonts w:ascii="Arial" w:hAnsi="Arial" w:cs="Arial"/>
    </w:rPr>
  </w:style>
  <w:style w:type="character" w:customStyle="1" w:styleId="WWCharLFO25LVL3">
    <w:name w:val="WW_CharLFO25LVL3"/>
    <w:rsid w:val="002C5B64"/>
    <w:rPr>
      <w:rFonts w:ascii="Arial" w:hAnsi="Arial" w:cs="Arial"/>
    </w:rPr>
  </w:style>
  <w:style w:type="character" w:customStyle="1" w:styleId="WWCharLFO25LVL4">
    <w:name w:val="WW_CharLFO25LVL4"/>
    <w:rsid w:val="002C5B64"/>
    <w:rPr>
      <w:rFonts w:ascii="Times New Roman" w:hAnsi="Times New Roman" w:cs="Times New Roman"/>
    </w:rPr>
  </w:style>
  <w:style w:type="character" w:customStyle="1" w:styleId="WWCharLFO25LVL5">
    <w:name w:val="WW_CharLFO25LVL5"/>
    <w:rsid w:val="002C5B64"/>
    <w:rPr>
      <w:rFonts w:ascii="Times New Roman" w:hAnsi="Times New Roman" w:cs="Times New Roman"/>
    </w:rPr>
  </w:style>
  <w:style w:type="character" w:customStyle="1" w:styleId="WWCharLFO25LVL6">
    <w:name w:val="WW_CharLFO25LVL6"/>
    <w:rsid w:val="002C5B64"/>
    <w:rPr>
      <w:rFonts w:ascii="Times New Roman" w:hAnsi="Times New Roman" w:cs="Times New Roman"/>
    </w:rPr>
  </w:style>
  <w:style w:type="character" w:customStyle="1" w:styleId="WWCharLFO25LVL7">
    <w:name w:val="WW_CharLFO25LVL7"/>
    <w:rsid w:val="002C5B64"/>
    <w:rPr>
      <w:rFonts w:ascii="Times New Roman" w:hAnsi="Times New Roman" w:cs="Times New Roman"/>
    </w:rPr>
  </w:style>
  <w:style w:type="character" w:customStyle="1" w:styleId="WWCharLFO25LVL8">
    <w:name w:val="WW_CharLFO25LVL8"/>
    <w:rsid w:val="002C5B64"/>
    <w:rPr>
      <w:rFonts w:ascii="Times New Roman" w:hAnsi="Times New Roman" w:cs="Times New Roman"/>
    </w:rPr>
  </w:style>
  <w:style w:type="character" w:customStyle="1" w:styleId="WWCharLFO25LVL9">
    <w:name w:val="WW_CharLFO25LVL9"/>
    <w:rsid w:val="002C5B64"/>
    <w:rPr>
      <w:rFonts w:ascii="Times New Roman" w:hAnsi="Times New Roman" w:cs="Times New Roman"/>
    </w:rPr>
  </w:style>
  <w:style w:type="character" w:customStyle="1" w:styleId="WWCharLFO26LVL2">
    <w:name w:val="WW_CharLFO26LVL2"/>
    <w:rsid w:val="002C5B64"/>
    <w:rPr>
      <w:rFonts w:ascii="Symbol" w:hAnsi="Symbol"/>
    </w:rPr>
  </w:style>
  <w:style w:type="character" w:customStyle="1" w:styleId="WWCharLFO28LVL1">
    <w:name w:val="WW_CharLFO28LVL1"/>
    <w:rsid w:val="002C5B64"/>
    <w:rPr>
      <w:color w:val="000000"/>
    </w:rPr>
  </w:style>
  <w:style w:type="character" w:customStyle="1" w:styleId="WWCharLFO28LVL2">
    <w:name w:val="WW_CharLFO28LVL2"/>
    <w:rsid w:val="002C5B64"/>
    <w:rPr>
      <w:color w:val="000000"/>
    </w:rPr>
  </w:style>
  <w:style w:type="character" w:customStyle="1" w:styleId="WWCharLFO28LVL3">
    <w:name w:val="WW_CharLFO28LVL3"/>
    <w:rsid w:val="002C5B64"/>
    <w:rPr>
      <w:color w:val="000000"/>
    </w:rPr>
  </w:style>
  <w:style w:type="character" w:customStyle="1" w:styleId="WWCharLFO28LVL4">
    <w:name w:val="WW_CharLFO28LVL4"/>
    <w:rsid w:val="002C5B64"/>
    <w:rPr>
      <w:color w:val="000000"/>
    </w:rPr>
  </w:style>
  <w:style w:type="character" w:customStyle="1" w:styleId="WWCharLFO28LVL5">
    <w:name w:val="WW_CharLFO28LVL5"/>
    <w:rsid w:val="002C5B64"/>
    <w:rPr>
      <w:color w:val="000000"/>
    </w:rPr>
  </w:style>
  <w:style w:type="character" w:customStyle="1" w:styleId="WWCharLFO28LVL6">
    <w:name w:val="WW_CharLFO28LVL6"/>
    <w:rsid w:val="002C5B64"/>
    <w:rPr>
      <w:color w:val="000000"/>
    </w:rPr>
  </w:style>
  <w:style w:type="character" w:customStyle="1" w:styleId="WWCharLFO28LVL7">
    <w:name w:val="WW_CharLFO28LVL7"/>
    <w:rsid w:val="002C5B64"/>
    <w:rPr>
      <w:color w:val="000000"/>
    </w:rPr>
  </w:style>
  <w:style w:type="character" w:customStyle="1" w:styleId="WWCharLFO28LVL8">
    <w:name w:val="WW_CharLFO28LVL8"/>
    <w:rsid w:val="002C5B64"/>
    <w:rPr>
      <w:color w:val="000000"/>
    </w:rPr>
  </w:style>
  <w:style w:type="character" w:customStyle="1" w:styleId="WWCharLFO28LVL9">
    <w:name w:val="WW_CharLFO28LVL9"/>
    <w:rsid w:val="002C5B64"/>
    <w:rPr>
      <w:color w:val="000000"/>
    </w:rPr>
  </w:style>
  <w:style w:type="character" w:customStyle="1" w:styleId="WWCharLFO29LVL2">
    <w:name w:val="WW_CharLFO29LVL2"/>
    <w:rsid w:val="002C5B64"/>
    <w:rPr>
      <w:rFonts w:ascii="Symbol" w:hAnsi="Symbol"/>
    </w:rPr>
  </w:style>
  <w:style w:type="character" w:customStyle="1" w:styleId="WWCharLFO30LVL1">
    <w:name w:val="WW_CharLFO30LVL1"/>
    <w:rsid w:val="002C5B64"/>
    <w:rPr>
      <w:rFonts w:ascii="Symbol" w:hAnsi="Symbol"/>
    </w:rPr>
  </w:style>
  <w:style w:type="character" w:customStyle="1" w:styleId="WWCharLFO30LVL2">
    <w:name w:val="WW_CharLFO30LVL2"/>
    <w:rsid w:val="002C5B64"/>
    <w:rPr>
      <w:rFonts w:ascii="Courier New" w:hAnsi="Courier New" w:cs="Courier New"/>
    </w:rPr>
  </w:style>
  <w:style w:type="character" w:customStyle="1" w:styleId="WWCharLFO30LVL3">
    <w:name w:val="WW_CharLFO30LVL3"/>
    <w:rsid w:val="002C5B64"/>
    <w:rPr>
      <w:rFonts w:ascii="Wingdings" w:hAnsi="Wingdings"/>
    </w:rPr>
  </w:style>
  <w:style w:type="character" w:customStyle="1" w:styleId="WWCharLFO30LVL4">
    <w:name w:val="WW_CharLFO30LVL4"/>
    <w:rsid w:val="002C5B64"/>
    <w:rPr>
      <w:rFonts w:ascii="Symbol" w:hAnsi="Symbol"/>
    </w:rPr>
  </w:style>
  <w:style w:type="character" w:customStyle="1" w:styleId="WWCharLFO30LVL5">
    <w:name w:val="WW_CharLFO30LVL5"/>
    <w:rsid w:val="002C5B64"/>
    <w:rPr>
      <w:rFonts w:ascii="Courier New" w:hAnsi="Courier New" w:cs="Courier New"/>
    </w:rPr>
  </w:style>
  <w:style w:type="character" w:customStyle="1" w:styleId="WWCharLFO30LVL6">
    <w:name w:val="WW_CharLFO30LVL6"/>
    <w:rsid w:val="002C5B64"/>
    <w:rPr>
      <w:rFonts w:ascii="Wingdings" w:hAnsi="Wingdings"/>
    </w:rPr>
  </w:style>
  <w:style w:type="character" w:customStyle="1" w:styleId="WWCharLFO30LVL7">
    <w:name w:val="WW_CharLFO30LVL7"/>
    <w:rsid w:val="002C5B64"/>
    <w:rPr>
      <w:rFonts w:ascii="Symbol" w:hAnsi="Symbol"/>
    </w:rPr>
  </w:style>
  <w:style w:type="character" w:customStyle="1" w:styleId="WWCharLFO30LVL8">
    <w:name w:val="WW_CharLFO30LVL8"/>
    <w:rsid w:val="002C5B64"/>
    <w:rPr>
      <w:rFonts w:ascii="Courier New" w:hAnsi="Courier New" w:cs="Courier New"/>
    </w:rPr>
  </w:style>
  <w:style w:type="character" w:customStyle="1" w:styleId="WWCharLFO30LVL9">
    <w:name w:val="WW_CharLFO30LVL9"/>
    <w:rsid w:val="002C5B64"/>
    <w:rPr>
      <w:rFonts w:ascii="Wingdings" w:hAnsi="Wingdings"/>
    </w:rPr>
  </w:style>
  <w:style w:type="character" w:customStyle="1" w:styleId="WWCharLFO31LVL1">
    <w:name w:val="WW_CharLFO31LVL1"/>
    <w:rsid w:val="002C5B64"/>
    <w:rPr>
      <w:rFonts w:ascii="Arial" w:hAnsi="Arial" w:cs="Arial"/>
    </w:rPr>
  </w:style>
  <w:style w:type="character" w:customStyle="1" w:styleId="WWCharLFO31LVL2">
    <w:name w:val="WW_CharLFO31LVL2"/>
    <w:rsid w:val="002C5B64"/>
    <w:rPr>
      <w:rFonts w:ascii="Arial" w:hAnsi="Arial" w:cs="Arial"/>
      <w:color w:val="000000"/>
    </w:rPr>
  </w:style>
  <w:style w:type="character" w:customStyle="1" w:styleId="WWCharLFO31LVL3">
    <w:name w:val="WW_CharLFO31LVL3"/>
    <w:rsid w:val="002C5B64"/>
    <w:rPr>
      <w:rFonts w:ascii="Arial" w:hAnsi="Arial" w:cs="Arial"/>
      <w:color w:val="000000"/>
    </w:rPr>
  </w:style>
  <w:style w:type="character" w:customStyle="1" w:styleId="WWCharLFO31LVL4">
    <w:name w:val="WW_CharLFO31LVL4"/>
    <w:rsid w:val="002C5B64"/>
    <w:rPr>
      <w:rFonts w:ascii="Times New Roman" w:hAnsi="Times New Roman" w:cs="Times New Roman"/>
    </w:rPr>
  </w:style>
  <w:style w:type="character" w:customStyle="1" w:styleId="WWCharLFO31LVL5">
    <w:name w:val="WW_CharLFO31LVL5"/>
    <w:rsid w:val="002C5B64"/>
    <w:rPr>
      <w:rFonts w:ascii="Times New Roman" w:hAnsi="Times New Roman" w:cs="Times New Roman"/>
    </w:rPr>
  </w:style>
  <w:style w:type="character" w:customStyle="1" w:styleId="WWCharLFO31LVL6">
    <w:name w:val="WW_CharLFO31LVL6"/>
    <w:rsid w:val="002C5B64"/>
    <w:rPr>
      <w:rFonts w:ascii="Times New Roman" w:hAnsi="Times New Roman" w:cs="Times New Roman"/>
    </w:rPr>
  </w:style>
  <w:style w:type="character" w:customStyle="1" w:styleId="WWCharLFO31LVL7">
    <w:name w:val="WW_CharLFO31LVL7"/>
    <w:rsid w:val="002C5B64"/>
    <w:rPr>
      <w:rFonts w:ascii="Times New Roman" w:hAnsi="Times New Roman" w:cs="Times New Roman"/>
    </w:rPr>
  </w:style>
  <w:style w:type="character" w:customStyle="1" w:styleId="WWCharLFO31LVL8">
    <w:name w:val="WW_CharLFO31LVL8"/>
    <w:rsid w:val="002C5B64"/>
    <w:rPr>
      <w:rFonts w:ascii="Times New Roman" w:hAnsi="Times New Roman" w:cs="Times New Roman"/>
    </w:rPr>
  </w:style>
  <w:style w:type="character" w:customStyle="1" w:styleId="WWCharLFO31LVL9">
    <w:name w:val="WW_CharLFO31LVL9"/>
    <w:rsid w:val="002C5B64"/>
    <w:rPr>
      <w:rFonts w:ascii="Times New Roman" w:hAnsi="Times New Roman" w:cs="Times New Roman"/>
    </w:rPr>
  </w:style>
  <w:style w:type="character" w:customStyle="1" w:styleId="WWCharLFO32LVL1">
    <w:name w:val="WW_CharLFO32LVL1"/>
    <w:rsid w:val="002C5B64"/>
    <w:rPr>
      <w:rFonts w:ascii="Times New Roman" w:hAnsi="Times New Roman" w:cs="Times New Roman"/>
    </w:rPr>
  </w:style>
  <w:style w:type="character" w:customStyle="1" w:styleId="WWCharLFO32LVL2">
    <w:name w:val="WW_CharLFO32LVL2"/>
    <w:rsid w:val="002C5B64"/>
    <w:rPr>
      <w:rFonts w:ascii="Times New Roman" w:hAnsi="Times New Roman" w:cs="Times New Roman"/>
    </w:rPr>
  </w:style>
  <w:style w:type="character" w:customStyle="1" w:styleId="WWCharLFO32LVL3">
    <w:name w:val="WW_CharLFO32LVL3"/>
    <w:rsid w:val="002C5B64"/>
    <w:rPr>
      <w:rFonts w:ascii="Times New Roman" w:hAnsi="Times New Roman" w:cs="Times New Roman"/>
    </w:rPr>
  </w:style>
  <w:style w:type="character" w:customStyle="1" w:styleId="WWCharLFO32LVL4">
    <w:name w:val="WW_CharLFO32LVL4"/>
    <w:rsid w:val="002C5B64"/>
    <w:rPr>
      <w:rFonts w:ascii="Times New Roman" w:hAnsi="Times New Roman" w:cs="Times New Roman"/>
    </w:rPr>
  </w:style>
  <w:style w:type="character" w:customStyle="1" w:styleId="WWCharLFO32LVL5">
    <w:name w:val="WW_CharLFO32LVL5"/>
    <w:rsid w:val="002C5B64"/>
    <w:rPr>
      <w:rFonts w:ascii="Times New Roman" w:hAnsi="Times New Roman" w:cs="Times New Roman"/>
    </w:rPr>
  </w:style>
  <w:style w:type="character" w:customStyle="1" w:styleId="WWCharLFO32LVL6">
    <w:name w:val="WW_CharLFO32LVL6"/>
    <w:rsid w:val="002C5B64"/>
    <w:rPr>
      <w:rFonts w:ascii="Times New Roman" w:hAnsi="Times New Roman" w:cs="Times New Roman"/>
    </w:rPr>
  </w:style>
  <w:style w:type="character" w:customStyle="1" w:styleId="WWCharLFO32LVL7">
    <w:name w:val="WW_CharLFO32LVL7"/>
    <w:rsid w:val="002C5B64"/>
    <w:rPr>
      <w:rFonts w:ascii="Times New Roman" w:hAnsi="Times New Roman" w:cs="Times New Roman"/>
    </w:rPr>
  </w:style>
  <w:style w:type="character" w:customStyle="1" w:styleId="WWCharLFO32LVL8">
    <w:name w:val="WW_CharLFO32LVL8"/>
    <w:rsid w:val="002C5B64"/>
    <w:rPr>
      <w:rFonts w:ascii="Times New Roman" w:hAnsi="Times New Roman" w:cs="Times New Roman"/>
    </w:rPr>
  </w:style>
  <w:style w:type="character" w:customStyle="1" w:styleId="WWCharLFO32LVL9">
    <w:name w:val="WW_CharLFO32LVL9"/>
    <w:rsid w:val="002C5B64"/>
    <w:rPr>
      <w:rFonts w:ascii="Times New Roman" w:hAnsi="Times New Roman" w:cs="Times New Roman"/>
    </w:rPr>
  </w:style>
  <w:style w:type="character" w:customStyle="1" w:styleId="WWCharLFO33LVL1">
    <w:name w:val="WW_CharLFO33LVL1"/>
    <w:rsid w:val="002C5B64"/>
    <w:rPr>
      <w:rFonts w:ascii="Verdana" w:hAnsi="Verdana"/>
    </w:rPr>
  </w:style>
  <w:style w:type="character" w:customStyle="1" w:styleId="WWCharLFO34LVL1">
    <w:name w:val="WW_CharLFO34LVL1"/>
    <w:rsid w:val="002C5B64"/>
    <w:rPr>
      <w:rFonts w:ascii="OpenSymbol" w:hAnsi="OpenSymbol"/>
    </w:rPr>
  </w:style>
  <w:style w:type="character" w:customStyle="1" w:styleId="WWCharLFO37LVL1">
    <w:name w:val="WW_CharLFO37LVL1"/>
    <w:rsid w:val="002C5B64"/>
    <w:rPr>
      <w:rFonts w:ascii="Arial Narrow" w:hAnsi="Arial Narrow"/>
      <w:sz w:val="22"/>
    </w:rPr>
  </w:style>
  <w:style w:type="character" w:customStyle="1" w:styleId="WWCharLFO38LVL1">
    <w:name w:val="WW_CharLFO38LVL1"/>
    <w:rsid w:val="002C5B64"/>
    <w:rPr>
      <w:rFonts w:ascii="Arial Narrow" w:hAnsi="Arial Narrow" w:cs="Times New Roman"/>
      <w:b w:val="0"/>
      <w:bCs w:val="0"/>
      <w:i w:val="0"/>
      <w:iCs w:val="0"/>
      <w:sz w:val="22"/>
      <w:szCs w:val="22"/>
    </w:rPr>
  </w:style>
  <w:style w:type="character" w:customStyle="1" w:styleId="WWCharLFO38LVL2">
    <w:name w:val="WW_CharLFO38LVL2"/>
    <w:rsid w:val="002C5B64"/>
    <w:rPr>
      <w:rFonts w:ascii="Arial Narrow" w:hAnsi="Arial Narrow" w:cs="Times New Roman"/>
      <w:b w:val="0"/>
      <w:bCs w:val="0"/>
      <w:i w:val="0"/>
      <w:iCs w:val="0"/>
      <w:sz w:val="22"/>
      <w:szCs w:val="22"/>
    </w:rPr>
  </w:style>
  <w:style w:type="character" w:customStyle="1" w:styleId="WWCharLFO39LVL1">
    <w:name w:val="WW_CharLFO39LVL1"/>
    <w:rsid w:val="002C5B64"/>
    <w:rPr>
      <w:rFonts w:ascii="Arial" w:hAnsi="Arial" w:cs="Arial"/>
    </w:rPr>
  </w:style>
  <w:style w:type="character" w:customStyle="1" w:styleId="WWCharLFO39LVL2">
    <w:name w:val="WW_CharLFO39LVL2"/>
    <w:rsid w:val="002C5B64"/>
    <w:rPr>
      <w:rFonts w:ascii="Arial" w:hAnsi="Arial" w:cs="Arial"/>
      <w:color w:val="000000"/>
    </w:rPr>
  </w:style>
  <w:style w:type="character" w:customStyle="1" w:styleId="WWCharLFO39LVL3">
    <w:name w:val="WW_CharLFO39LVL3"/>
    <w:rsid w:val="002C5B64"/>
    <w:rPr>
      <w:rFonts w:ascii="Arial" w:hAnsi="Arial" w:cs="Arial"/>
    </w:rPr>
  </w:style>
  <w:style w:type="character" w:customStyle="1" w:styleId="WWCharLFO39LVL4">
    <w:name w:val="WW_CharLFO39LVL4"/>
    <w:rsid w:val="002C5B64"/>
    <w:rPr>
      <w:rFonts w:ascii="Times New Roman" w:hAnsi="Times New Roman" w:cs="Times New Roman"/>
    </w:rPr>
  </w:style>
  <w:style w:type="character" w:customStyle="1" w:styleId="WWCharLFO39LVL5">
    <w:name w:val="WW_CharLFO39LVL5"/>
    <w:rsid w:val="002C5B64"/>
    <w:rPr>
      <w:rFonts w:ascii="Times New Roman" w:hAnsi="Times New Roman" w:cs="Times New Roman"/>
    </w:rPr>
  </w:style>
  <w:style w:type="character" w:customStyle="1" w:styleId="WWCharLFO39LVL6">
    <w:name w:val="WW_CharLFO39LVL6"/>
    <w:rsid w:val="002C5B64"/>
    <w:rPr>
      <w:rFonts w:ascii="Times New Roman" w:hAnsi="Times New Roman" w:cs="Times New Roman"/>
    </w:rPr>
  </w:style>
  <w:style w:type="character" w:customStyle="1" w:styleId="WWCharLFO39LVL7">
    <w:name w:val="WW_CharLFO39LVL7"/>
    <w:rsid w:val="002C5B64"/>
    <w:rPr>
      <w:rFonts w:ascii="Times New Roman" w:hAnsi="Times New Roman" w:cs="Times New Roman"/>
    </w:rPr>
  </w:style>
  <w:style w:type="character" w:customStyle="1" w:styleId="WWCharLFO39LVL8">
    <w:name w:val="WW_CharLFO39LVL8"/>
    <w:rsid w:val="002C5B64"/>
    <w:rPr>
      <w:rFonts w:ascii="Times New Roman" w:hAnsi="Times New Roman" w:cs="Times New Roman"/>
    </w:rPr>
  </w:style>
  <w:style w:type="character" w:customStyle="1" w:styleId="WWCharLFO39LVL9">
    <w:name w:val="WW_CharLFO39LVL9"/>
    <w:rsid w:val="002C5B64"/>
    <w:rPr>
      <w:rFonts w:ascii="Times New Roman" w:hAnsi="Times New Roman" w:cs="Times New Roman"/>
    </w:rPr>
  </w:style>
  <w:style w:type="character" w:customStyle="1" w:styleId="WWCharLFO40LVL1">
    <w:name w:val="WW_CharLFO40LVL1"/>
    <w:rsid w:val="002C5B64"/>
    <w:rPr>
      <w:rFonts w:ascii="Arial Narrow" w:hAnsi="Arial Narrow"/>
    </w:rPr>
  </w:style>
  <w:style w:type="character" w:customStyle="1" w:styleId="WWCharLFO40LVL2">
    <w:name w:val="WW_CharLFO40LVL2"/>
    <w:rsid w:val="002C5B64"/>
    <w:rPr>
      <w:rFonts w:ascii="Times New Roman" w:hAnsi="Times New Roman" w:cs="Times New Roman"/>
    </w:rPr>
  </w:style>
  <w:style w:type="character" w:customStyle="1" w:styleId="WWCharLFO41LVL1">
    <w:name w:val="WW_CharLFO41LVL1"/>
    <w:rsid w:val="002C5B64"/>
    <w:rPr>
      <w:b/>
    </w:rPr>
  </w:style>
  <w:style w:type="character" w:customStyle="1" w:styleId="WWCharLFO43LVL2">
    <w:name w:val="WW_CharLFO43LVL2"/>
    <w:rsid w:val="002C5B64"/>
    <w:rPr>
      <w:rFonts w:ascii="Verdana" w:hAnsi="Verdana"/>
    </w:rPr>
  </w:style>
  <w:style w:type="character" w:customStyle="1" w:styleId="WWCharLFO43LVL3">
    <w:name w:val="WW_CharLFO43LVL3"/>
    <w:rsid w:val="002C5B64"/>
    <w:rPr>
      <w:rFonts w:ascii="Verdana" w:hAnsi="Verdana"/>
    </w:rPr>
  </w:style>
  <w:style w:type="character" w:customStyle="1" w:styleId="WWCharLFO44LVL1">
    <w:name w:val="WW_CharLFO44LVL1"/>
    <w:rsid w:val="002C5B64"/>
    <w:rPr>
      <w:rFonts w:ascii="Times New Roman" w:hAnsi="Times New Roman" w:cs="Times New Roman"/>
    </w:rPr>
  </w:style>
  <w:style w:type="character" w:customStyle="1" w:styleId="WWCharLFO44LVL2">
    <w:name w:val="WW_CharLFO44LVL2"/>
    <w:rsid w:val="002C5B64"/>
    <w:rPr>
      <w:rFonts w:ascii="Times New Roman" w:hAnsi="Times New Roman" w:cs="Times New Roman"/>
    </w:rPr>
  </w:style>
  <w:style w:type="character" w:customStyle="1" w:styleId="WWCharLFO44LVL3">
    <w:name w:val="WW_CharLFO44LVL3"/>
    <w:rsid w:val="002C5B64"/>
    <w:rPr>
      <w:rFonts w:ascii="Arial" w:hAnsi="Arial" w:cs="Arial"/>
    </w:rPr>
  </w:style>
  <w:style w:type="character" w:customStyle="1" w:styleId="WWCharLFO44LVL4">
    <w:name w:val="WW_CharLFO44LVL4"/>
    <w:rsid w:val="002C5B64"/>
    <w:rPr>
      <w:rFonts w:ascii="Times New Roman" w:hAnsi="Times New Roman" w:cs="Times New Roman"/>
    </w:rPr>
  </w:style>
  <w:style w:type="character" w:customStyle="1" w:styleId="WWCharLFO44LVL5">
    <w:name w:val="WW_CharLFO44LVL5"/>
    <w:rsid w:val="002C5B64"/>
    <w:rPr>
      <w:rFonts w:ascii="Times New Roman" w:hAnsi="Times New Roman" w:cs="Times New Roman"/>
    </w:rPr>
  </w:style>
  <w:style w:type="character" w:customStyle="1" w:styleId="WWCharLFO44LVL6">
    <w:name w:val="WW_CharLFO44LVL6"/>
    <w:rsid w:val="002C5B64"/>
    <w:rPr>
      <w:rFonts w:ascii="Times New Roman" w:hAnsi="Times New Roman" w:cs="Times New Roman"/>
    </w:rPr>
  </w:style>
  <w:style w:type="character" w:customStyle="1" w:styleId="WWCharLFO44LVL7">
    <w:name w:val="WW_CharLFO44LVL7"/>
    <w:rsid w:val="002C5B64"/>
    <w:rPr>
      <w:rFonts w:ascii="Times New Roman" w:hAnsi="Times New Roman" w:cs="Times New Roman"/>
    </w:rPr>
  </w:style>
  <w:style w:type="character" w:customStyle="1" w:styleId="WWCharLFO44LVL8">
    <w:name w:val="WW_CharLFO44LVL8"/>
    <w:rsid w:val="002C5B64"/>
    <w:rPr>
      <w:rFonts w:ascii="Times New Roman" w:hAnsi="Times New Roman" w:cs="Times New Roman"/>
    </w:rPr>
  </w:style>
  <w:style w:type="character" w:customStyle="1" w:styleId="WWCharLFO44LVL9">
    <w:name w:val="WW_CharLFO44LVL9"/>
    <w:rsid w:val="002C5B64"/>
    <w:rPr>
      <w:rFonts w:ascii="Times New Roman" w:hAnsi="Times New Roman" w:cs="Times New Roman"/>
    </w:rPr>
  </w:style>
  <w:style w:type="character" w:customStyle="1" w:styleId="WWCharLFO45LVL1">
    <w:name w:val="WW_CharLFO45LVL1"/>
    <w:rsid w:val="002C5B64"/>
    <w:rPr>
      <w:rFonts w:ascii="OpenSymbol" w:hAnsi="OpenSymbol"/>
    </w:rPr>
  </w:style>
  <w:style w:type="character" w:customStyle="1" w:styleId="WWCharLFO45LVL3">
    <w:name w:val="WW_CharLFO45LVL3"/>
    <w:rsid w:val="002C5B64"/>
    <w:rPr>
      <w:rFonts w:ascii="OpenSymbol" w:hAnsi="OpenSymbol"/>
    </w:rPr>
  </w:style>
  <w:style w:type="character" w:customStyle="1" w:styleId="WWCharLFO45LVL5">
    <w:name w:val="WW_CharLFO45LVL5"/>
    <w:rsid w:val="002C5B64"/>
    <w:rPr>
      <w:i w:val="0"/>
    </w:rPr>
  </w:style>
  <w:style w:type="character" w:customStyle="1" w:styleId="WWCharLFO45LVL6">
    <w:name w:val="WW_CharLFO45LVL6"/>
    <w:rsid w:val="002C5B64"/>
    <w:rPr>
      <w:rFonts w:ascii="Wingdings" w:hAnsi="Wingdings"/>
    </w:rPr>
  </w:style>
  <w:style w:type="character" w:customStyle="1" w:styleId="WWCharLFO45LVL7">
    <w:name w:val="WW_CharLFO45LVL7"/>
    <w:rsid w:val="002C5B64"/>
    <w:rPr>
      <w:rFonts w:ascii="Symbol" w:hAnsi="Symbol"/>
    </w:rPr>
  </w:style>
  <w:style w:type="character" w:customStyle="1" w:styleId="WWCharLFO45LVL8">
    <w:name w:val="WW_CharLFO45LVL8"/>
    <w:rsid w:val="002C5B64"/>
    <w:rPr>
      <w:rFonts w:ascii="Courier New" w:hAnsi="Courier New" w:cs="Courier New"/>
    </w:rPr>
  </w:style>
  <w:style w:type="character" w:customStyle="1" w:styleId="WWCharLFO45LVL9">
    <w:name w:val="WW_CharLFO45LVL9"/>
    <w:rsid w:val="002C5B64"/>
    <w:rPr>
      <w:rFonts w:ascii="Wingdings" w:hAnsi="Wingdings"/>
    </w:rPr>
  </w:style>
  <w:style w:type="character" w:customStyle="1" w:styleId="WWCharLFO46LVL1">
    <w:name w:val="WW_CharLFO46LVL1"/>
    <w:rsid w:val="002C5B64"/>
    <w:rPr>
      <w:rFonts w:ascii="OpenSymbol" w:hAnsi="OpenSymbol"/>
    </w:rPr>
  </w:style>
  <w:style w:type="character" w:customStyle="1" w:styleId="WWCharLFO47LVL1">
    <w:name w:val="WW_CharLFO47LVL1"/>
    <w:rsid w:val="002C5B64"/>
    <w:rPr>
      <w:rFonts w:ascii="Symbol" w:hAnsi="Symbol" w:cs="Times New Roman"/>
    </w:rPr>
  </w:style>
  <w:style w:type="character" w:customStyle="1" w:styleId="WWCharLFO47LVL2">
    <w:name w:val="WW_CharLFO47LVL2"/>
    <w:rsid w:val="002C5B64"/>
    <w:rPr>
      <w:rFonts w:ascii="Courier New" w:hAnsi="Courier New" w:cs="Courier New"/>
    </w:rPr>
  </w:style>
  <w:style w:type="character" w:customStyle="1" w:styleId="WWCharLFO47LVL3">
    <w:name w:val="WW_CharLFO47LVL3"/>
    <w:rsid w:val="002C5B64"/>
    <w:rPr>
      <w:rFonts w:ascii="Wingdings" w:hAnsi="Wingdings" w:cs="Times New Roman"/>
    </w:rPr>
  </w:style>
  <w:style w:type="character" w:customStyle="1" w:styleId="WWCharLFO47LVL4">
    <w:name w:val="WW_CharLFO47LVL4"/>
    <w:rsid w:val="002C5B64"/>
    <w:rPr>
      <w:rFonts w:ascii="Symbol" w:hAnsi="Symbol" w:cs="Times New Roman"/>
    </w:rPr>
  </w:style>
  <w:style w:type="character" w:customStyle="1" w:styleId="WWCharLFO47LVL5">
    <w:name w:val="WW_CharLFO47LVL5"/>
    <w:rsid w:val="002C5B64"/>
    <w:rPr>
      <w:rFonts w:ascii="Courier New" w:hAnsi="Courier New" w:cs="Courier New"/>
    </w:rPr>
  </w:style>
  <w:style w:type="character" w:customStyle="1" w:styleId="WWCharLFO47LVL6">
    <w:name w:val="WW_CharLFO47LVL6"/>
    <w:rsid w:val="002C5B64"/>
    <w:rPr>
      <w:rFonts w:ascii="Wingdings" w:hAnsi="Wingdings" w:cs="Times New Roman"/>
    </w:rPr>
  </w:style>
  <w:style w:type="character" w:customStyle="1" w:styleId="WWCharLFO47LVL7">
    <w:name w:val="WW_CharLFO47LVL7"/>
    <w:rsid w:val="002C5B64"/>
    <w:rPr>
      <w:rFonts w:ascii="Symbol" w:hAnsi="Symbol" w:cs="Times New Roman"/>
    </w:rPr>
  </w:style>
  <w:style w:type="character" w:customStyle="1" w:styleId="WWCharLFO47LVL8">
    <w:name w:val="WW_CharLFO47LVL8"/>
    <w:rsid w:val="002C5B64"/>
    <w:rPr>
      <w:rFonts w:ascii="Courier New" w:hAnsi="Courier New" w:cs="Courier New"/>
    </w:rPr>
  </w:style>
  <w:style w:type="character" w:customStyle="1" w:styleId="WWCharLFO47LVL9">
    <w:name w:val="WW_CharLFO47LVL9"/>
    <w:rsid w:val="002C5B64"/>
    <w:rPr>
      <w:rFonts w:ascii="Wingdings" w:hAnsi="Wingdings" w:cs="Times New Roman"/>
    </w:rPr>
  </w:style>
  <w:style w:type="character" w:customStyle="1" w:styleId="WWCharLFO48LVL1">
    <w:name w:val="WW_CharLFO48LVL1"/>
    <w:rsid w:val="002C5B64"/>
    <w:rPr>
      <w:rFonts w:ascii="Verdana" w:hAnsi="Verdana" w:cs="Verdana"/>
      <w:b w:val="0"/>
      <w:i w:val="0"/>
      <w:sz w:val="20"/>
      <w:szCs w:val="20"/>
    </w:rPr>
  </w:style>
  <w:style w:type="character" w:customStyle="1" w:styleId="WWCharLFO48LVL2">
    <w:name w:val="WW_CharLFO48LVL2"/>
    <w:rsid w:val="002C5B64"/>
    <w:rPr>
      <w:rFonts w:ascii="Times New Roman" w:hAnsi="Times New Roman" w:cs="Times New Roman"/>
    </w:rPr>
  </w:style>
  <w:style w:type="character" w:customStyle="1" w:styleId="WWCharLFO48LVL3">
    <w:name w:val="WW_CharLFO48LVL3"/>
    <w:rsid w:val="002C5B64"/>
    <w:rPr>
      <w:rFonts w:ascii="Times New Roman" w:hAnsi="Times New Roman" w:cs="Times New Roman"/>
    </w:rPr>
  </w:style>
  <w:style w:type="character" w:customStyle="1" w:styleId="WWCharLFO48LVL4">
    <w:name w:val="WW_CharLFO48LVL4"/>
    <w:rsid w:val="002C5B64"/>
    <w:rPr>
      <w:rFonts w:ascii="Times New Roman" w:hAnsi="Times New Roman" w:cs="Times New Roman"/>
    </w:rPr>
  </w:style>
  <w:style w:type="character" w:customStyle="1" w:styleId="WWCharLFO48LVL5">
    <w:name w:val="WW_CharLFO48LVL5"/>
    <w:rsid w:val="002C5B64"/>
    <w:rPr>
      <w:rFonts w:ascii="Times New Roman" w:hAnsi="Times New Roman" w:cs="Times New Roman"/>
    </w:rPr>
  </w:style>
  <w:style w:type="character" w:customStyle="1" w:styleId="WWCharLFO48LVL6">
    <w:name w:val="WW_CharLFO48LVL6"/>
    <w:rsid w:val="002C5B64"/>
    <w:rPr>
      <w:rFonts w:ascii="Times New Roman" w:hAnsi="Times New Roman" w:cs="Times New Roman"/>
    </w:rPr>
  </w:style>
  <w:style w:type="character" w:customStyle="1" w:styleId="WWCharLFO48LVL7">
    <w:name w:val="WW_CharLFO48LVL7"/>
    <w:rsid w:val="002C5B64"/>
    <w:rPr>
      <w:rFonts w:ascii="Times New Roman" w:hAnsi="Times New Roman" w:cs="Times New Roman"/>
    </w:rPr>
  </w:style>
  <w:style w:type="character" w:customStyle="1" w:styleId="WWCharLFO48LVL8">
    <w:name w:val="WW_CharLFO48LVL8"/>
    <w:rsid w:val="002C5B64"/>
    <w:rPr>
      <w:rFonts w:ascii="Times New Roman" w:hAnsi="Times New Roman" w:cs="Times New Roman"/>
    </w:rPr>
  </w:style>
  <w:style w:type="character" w:customStyle="1" w:styleId="WWCharLFO48LVL9">
    <w:name w:val="WW_CharLFO48LVL9"/>
    <w:rsid w:val="002C5B64"/>
    <w:rPr>
      <w:rFonts w:ascii="Times New Roman" w:hAnsi="Times New Roman" w:cs="Times New Roman"/>
    </w:rPr>
  </w:style>
  <w:style w:type="character" w:customStyle="1" w:styleId="WWCharLFO49LVL2">
    <w:name w:val="WW_CharLFO49LVL2"/>
    <w:rsid w:val="002C5B64"/>
    <w:rPr>
      <w:rFonts w:ascii="Arial Narrow" w:hAnsi="Arial Narrow"/>
    </w:rPr>
  </w:style>
  <w:style w:type="character" w:customStyle="1" w:styleId="WWCharLFO51LVL1">
    <w:name w:val="WW_CharLFO51LVL1"/>
    <w:rsid w:val="002C5B64"/>
    <w:rPr>
      <w:rFonts w:ascii="Arial Narrow" w:hAnsi="Arial Narrow"/>
      <w:sz w:val="22"/>
    </w:rPr>
  </w:style>
  <w:style w:type="character" w:customStyle="1" w:styleId="WWCharLFO53LVL1">
    <w:name w:val="WW_CharLFO53LVL1"/>
    <w:rsid w:val="002C5B64"/>
    <w:rPr>
      <w:rFonts w:ascii="Arial Narrow" w:hAnsi="Arial Narrow"/>
    </w:rPr>
  </w:style>
  <w:style w:type="character" w:customStyle="1" w:styleId="WWCharLFO54LVL1">
    <w:name w:val="WW_CharLFO54LVL1"/>
    <w:rsid w:val="002C5B64"/>
    <w:rPr>
      <w:rFonts w:ascii="Verdana" w:hAnsi="Verdana" w:cs="Verdana"/>
      <w:b w:val="0"/>
      <w:bCs w:val="0"/>
      <w:i w:val="0"/>
      <w:iCs w:val="0"/>
      <w:sz w:val="20"/>
      <w:szCs w:val="20"/>
    </w:rPr>
  </w:style>
  <w:style w:type="character" w:customStyle="1" w:styleId="WWCharLFO54LVL2">
    <w:name w:val="WW_CharLFO54LVL2"/>
    <w:rsid w:val="002C5B64"/>
    <w:rPr>
      <w:rFonts w:cs="Times New Roman"/>
    </w:rPr>
  </w:style>
  <w:style w:type="character" w:customStyle="1" w:styleId="WWCharLFO54LVL3">
    <w:name w:val="WW_CharLFO54LVL3"/>
    <w:rsid w:val="002C5B64"/>
    <w:rPr>
      <w:rFonts w:cs="Times New Roman"/>
    </w:rPr>
  </w:style>
  <w:style w:type="character" w:customStyle="1" w:styleId="WWCharLFO54LVL4">
    <w:name w:val="WW_CharLFO54LVL4"/>
    <w:rsid w:val="002C5B64"/>
    <w:rPr>
      <w:rFonts w:cs="Times New Roman"/>
    </w:rPr>
  </w:style>
  <w:style w:type="character" w:customStyle="1" w:styleId="WWCharLFO54LVL5">
    <w:name w:val="WW_CharLFO54LVL5"/>
    <w:rsid w:val="002C5B64"/>
    <w:rPr>
      <w:rFonts w:cs="Times New Roman"/>
    </w:rPr>
  </w:style>
  <w:style w:type="character" w:customStyle="1" w:styleId="WWCharLFO54LVL6">
    <w:name w:val="WW_CharLFO54LVL6"/>
    <w:rsid w:val="002C5B64"/>
    <w:rPr>
      <w:rFonts w:cs="Times New Roman"/>
    </w:rPr>
  </w:style>
  <w:style w:type="character" w:customStyle="1" w:styleId="WWCharLFO54LVL7">
    <w:name w:val="WW_CharLFO54LVL7"/>
    <w:rsid w:val="002C5B64"/>
    <w:rPr>
      <w:rFonts w:cs="Times New Roman"/>
    </w:rPr>
  </w:style>
  <w:style w:type="character" w:customStyle="1" w:styleId="WWCharLFO54LVL8">
    <w:name w:val="WW_CharLFO54LVL8"/>
    <w:rsid w:val="002C5B64"/>
    <w:rPr>
      <w:rFonts w:cs="Times New Roman"/>
    </w:rPr>
  </w:style>
  <w:style w:type="character" w:customStyle="1" w:styleId="WWCharLFO54LVL9">
    <w:name w:val="WW_CharLFO54LVL9"/>
    <w:rsid w:val="002C5B64"/>
    <w:rPr>
      <w:rFonts w:cs="Times New Roman"/>
    </w:rPr>
  </w:style>
  <w:style w:type="character" w:customStyle="1" w:styleId="WWCharLFO55LVL1">
    <w:name w:val="WW_CharLFO55LVL1"/>
    <w:rsid w:val="002C5B64"/>
    <w:rPr>
      <w:rFonts w:ascii="Times New Roman" w:hAnsi="Times New Roman" w:cs="Times New Roman"/>
    </w:rPr>
  </w:style>
  <w:style w:type="character" w:customStyle="1" w:styleId="WWCharLFO55LVL4">
    <w:name w:val="WW_CharLFO55LVL4"/>
    <w:rsid w:val="002C5B64"/>
    <w:rPr>
      <w:b w:val="0"/>
    </w:rPr>
  </w:style>
  <w:style w:type="character" w:customStyle="1" w:styleId="WWCharLFO55LVL5">
    <w:name w:val="WW_CharLFO55LVL5"/>
    <w:rsid w:val="002C5B64"/>
    <w:rPr>
      <w:rFonts w:ascii="Courier New" w:hAnsi="Courier New" w:cs="Courier New"/>
    </w:rPr>
  </w:style>
  <w:style w:type="character" w:customStyle="1" w:styleId="WWCharLFO55LVL6">
    <w:name w:val="WW_CharLFO55LVL6"/>
    <w:rsid w:val="002C5B64"/>
    <w:rPr>
      <w:rFonts w:ascii="Wingdings" w:hAnsi="Wingdings"/>
    </w:rPr>
  </w:style>
  <w:style w:type="character" w:customStyle="1" w:styleId="WWCharLFO55LVL7">
    <w:name w:val="WW_CharLFO55LVL7"/>
    <w:rsid w:val="002C5B64"/>
    <w:rPr>
      <w:rFonts w:ascii="Symbol" w:hAnsi="Symbol"/>
    </w:rPr>
  </w:style>
  <w:style w:type="character" w:customStyle="1" w:styleId="WWCharLFO55LVL8">
    <w:name w:val="WW_CharLFO55LVL8"/>
    <w:rsid w:val="002C5B64"/>
    <w:rPr>
      <w:rFonts w:ascii="Courier New" w:hAnsi="Courier New" w:cs="Courier New"/>
    </w:rPr>
  </w:style>
  <w:style w:type="character" w:customStyle="1" w:styleId="WWCharLFO55LVL9">
    <w:name w:val="WW_CharLFO55LVL9"/>
    <w:rsid w:val="002C5B64"/>
    <w:rPr>
      <w:rFonts w:ascii="Wingdings" w:hAnsi="Wingdings"/>
    </w:rPr>
  </w:style>
  <w:style w:type="character" w:customStyle="1" w:styleId="WWCharLFO57LVL1">
    <w:name w:val="WW_CharLFO57LVL1"/>
    <w:rsid w:val="002C5B64"/>
    <w:rPr>
      <w:rFonts w:ascii="Arial Narrow" w:hAnsi="Arial Narrow"/>
    </w:rPr>
  </w:style>
  <w:style w:type="character" w:customStyle="1" w:styleId="WWCharLFO58LVL2">
    <w:name w:val="WW_CharLFO58LVL2"/>
    <w:rsid w:val="002C5B64"/>
    <w:rPr>
      <w:rFonts w:ascii="Times New Roman" w:hAnsi="Times New Roman" w:cs="Times New Roman"/>
    </w:rPr>
  </w:style>
  <w:style w:type="character" w:customStyle="1" w:styleId="WWCharLFO58LVL3">
    <w:name w:val="WW_CharLFO58LVL3"/>
    <w:rsid w:val="002C5B64"/>
    <w:rPr>
      <w:rFonts w:ascii="Georgia" w:hAnsi="Georgia"/>
      <w:b w:val="0"/>
      <w:i/>
      <w:sz w:val="24"/>
      <w:szCs w:val="24"/>
    </w:rPr>
  </w:style>
  <w:style w:type="character" w:customStyle="1" w:styleId="WWCharLFO61LVL1">
    <w:name w:val="WW_CharLFO61LVL1"/>
    <w:rsid w:val="002C5B64"/>
    <w:rPr>
      <w:rFonts w:ascii="Times New Roman" w:hAnsi="Times New Roman" w:cs="Times New Roman"/>
    </w:rPr>
  </w:style>
  <w:style w:type="character" w:customStyle="1" w:styleId="WWCharLFO61LVL2">
    <w:name w:val="WW_CharLFO61LVL2"/>
    <w:rsid w:val="002C5B64"/>
    <w:rPr>
      <w:rFonts w:ascii="Times New Roman" w:hAnsi="Times New Roman" w:cs="Times New Roman"/>
    </w:rPr>
  </w:style>
  <w:style w:type="character" w:customStyle="1" w:styleId="WWCharLFO61LVL3">
    <w:name w:val="WW_CharLFO61LVL3"/>
    <w:rsid w:val="002C5B64"/>
    <w:rPr>
      <w:rFonts w:ascii="Times New Roman" w:hAnsi="Times New Roman" w:cs="Times New Roman"/>
      <w:color w:val="000000"/>
    </w:rPr>
  </w:style>
  <w:style w:type="character" w:customStyle="1" w:styleId="WWCharLFO61LVL4">
    <w:name w:val="WW_CharLFO61LVL4"/>
    <w:rsid w:val="002C5B64"/>
    <w:rPr>
      <w:rFonts w:ascii="Times New Roman" w:hAnsi="Times New Roman" w:cs="Times New Roman"/>
    </w:rPr>
  </w:style>
  <w:style w:type="character" w:customStyle="1" w:styleId="WWCharLFO61LVL5">
    <w:name w:val="WW_CharLFO61LVL5"/>
    <w:rsid w:val="002C5B64"/>
    <w:rPr>
      <w:rFonts w:ascii="Times New Roman" w:hAnsi="Times New Roman" w:cs="Times New Roman"/>
    </w:rPr>
  </w:style>
  <w:style w:type="character" w:customStyle="1" w:styleId="WWCharLFO61LVL6">
    <w:name w:val="WW_CharLFO61LVL6"/>
    <w:rsid w:val="002C5B64"/>
    <w:rPr>
      <w:rFonts w:ascii="Times New Roman" w:hAnsi="Times New Roman" w:cs="Times New Roman"/>
    </w:rPr>
  </w:style>
  <w:style w:type="character" w:customStyle="1" w:styleId="WWCharLFO61LVL7">
    <w:name w:val="WW_CharLFO61LVL7"/>
    <w:rsid w:val="002C5B64"/>
    <w:rPr>
      <w:rFonts w:ascii="Times New Roman" w:hAnsi="Times New Roman" w:cs="Times New Roman"/>
    </w:rPr>
  </w:style>
  <w:style w:type="character" w:customStyle="1" w:styleId="WWCharLFO61LVL8">
    <w:name w:val="WW_CharLFO61LVL8"/>
    <w:rsid w:val="002C5B64"/>
    <w:rPr>
      <w:rFonts w:ascii="Times New Roman" w:hAnsi="Times New Roman" w:cs="Times New Roman"/>
    </w:rPr>
  </w:style>
  <w:style w:type="character" w:customStyle="1" w:styleId="WWCharLFO61LVL9">
    <w:name w:val="WW_CharLFO61LVL9"/>
    <w:rsid w:val="002C5B64"/>
    <w:rPr>
      <w:rFonts w:ascii="Times New Roman" w:hAnsi="Times New Roman" w:cs="Times New Roman"/>
    </w:rPr>
  </w:style>
  <w:style w:type="character" w:customStyle="1" w:styleId="WWCharLFO62LVL1">
    <w:name w:val="WW_CharLFO62LVL1"/>
    <w:rsid w:val="002C5B64"/>
    <w:rPr>
      <w:rFonts w:cs="Times New Roman"/>
    </w:rPr>
  </w:style>
  <w:style w:type="character" w:customStyle="1" w:styleId="WWCharLFO62LVL2">
    <w:name w:val="WW_CharLFO62LVL2"/>
    <w:rsid w:val="002C5B64"/>
    <w:rPr>
      <w:rFonts w:cs="Times New Roman"/>
    </w:rPr>
  </w:style>
  <w:style w:type="character" w:customStyle="1" w:styleId="WWCharLFO62LVL3">
    <w:name w:val="WW_CharLFO62LVL3"/>
    <w:rsid w:val="002C5B64"/>
    <w:rPr>
      <w:rFonts w:cs="Times New Roman"/>
    </w:rPr>
  </w:style>
  <w:style w:type="character" w:customStyle="1" w:styleId="WWCharLFO62LVL4">
    <w:name w:val="WW_CharLFO62LVL4"/>
    <w:rsid w:val="002C5B64"/>
    <w:rPr>
      <w:rFonts w:cs="Times New Roman"/>
    </w:rPr>
  </w:style>
  <w:style w:type="character" w:customStyle="1" w:styleId="WWCharLFO62LVL5">
    <w:name w:val="WW_CharLFO62LVL5"/>
    <w:rsid w:val="002C5B64"/>
    <w:rPr>
      <w:rFonts w:cs="Times New Roman"/>
    </w:rPr>
  </w:style>
  <w:style w:type="character" w:customStyle="1" w:styleId="WWCharLFO62LVL6">
    <w:name w:val="WW_CharLFO62LVL6"/>
    <w:rsid w:val="002C5B64"/>
    <w:rPr>
      <w:rFonts w:cs="Times New Roman"/>
    </w:rPr>
  </w:style>
  <w:style w:type="character" w:customStyle="1" w:styleId="WWCharLFO62LVL7">
    <w:name w:val="WW_CharLFO62LVL7"/>
    <w:rsid w:val="002C5B64"/>
    <w:rPr>
      <w:rFonts w:cs="Times New Roman"/>
    </w:rPr>
  </w:style>
  <w:style w:type="character" w:customStyle="1" w:styleId="WWCharLFO62LVL8">
    <w:name w:val="WW_CharLFO62LVL8"/>
    <w:rsid w:val="002C5B64"/>
    <w:rPr>
      <w:rFonts w:cs="Times New Roman"/>
    </w:rPr>
  </w:style>
  <w:style w:type="character" w:customStyle="1" w:styleId="WWCharLFO62LVL9">
    <w:name w:val="WW_CharLFO62LVL9"/>
    <w:rsid w:val="002C5B64"/>
    <w:rPr>
      <w:rFonts w:cs="Times New Roman"/>
    </w:rPr>
  </w:style>
  <w:style w:type="character" w:customStyle="1" w:styleId="WWCharLFO64LVL1">
    <w:name w:val="WW_CharLFO64LVL1"/>
    <w:rsid w:val="002C5B64"/>
    <w:rPr>
      <w:rFonts w:ascii="OpenSymbol" w:hAnsi="OpenSymbol"/>
    </w:rPr>
  </w:style>
  <w:style w:type="character" w:customStyle="1" w:styleId="WWCharLFO64LVL2">
    <w:name w:val="WW_CharLFO64LVL2"/>
    <w:rsid w:val="002C5B64"/>
    <w:rPr>
      <w:rFonts w:ascii="Times New Roman" w:hAnsi="Times New Roman" w:cs="Times New Roman"/>
    </w:rPr>
  </w:style>
  <w:style w:type="character" w:customStyle="1" w:styleId="WWCharLFO64LVL4">
    <w:name w:val="WW_CharLFO64LVL4"/>
    <w:rsid w:val="002C5B64"/>
    <w:rPr>
      <w:rFonts w:ascii="Symbol" w:hAnsi="Symbol"/>
    </w:rPr>
  </w:style>
  <w:style w:type="character" w:customStyle="1" w:styleId="WWCharLFO64LVL5">
    <w:name w:val="WW_CharLFO64LVL5"/>
    <w:rsid w:val="002C5B64"/>
    <w:rPr>
      <w:rFonts w:ascii="Courier New" w:hAnsi="Courier New" w:cs="Courier New"/>
    </w:rPr>
  </w:style>
  <w:style w:type="character" w:customStyle="1" w:styleId="WWCharLFO64LVL6">
    <w:name w:val="WW_CharLFO64LVL6"/>
    <w:rsid w:val="002C5B64"/>
    <w:rPr>
      <w:rFonts w:ascii="Wingdings" w:hAnsi="Wingdings"/>
    </w:rPr>
  </w:style>
  <w:style w:type="character" w:customStyle="1" w:styleId="WWCharLFO64LVL7">
    <w:name w:val="WW_CharLFO64LVL7"/>
    <w:rsid w:val="002C5B64"/>
    <w:rPr>
      <w:rFonts w:ascii="Symbol" w:hAnsi="Symbol"/>
    </w:rPr>
  </w:style>
  <w:style w:type="character" w:customStyle="1" w:styleId="WWCharLFO64LVL8">
    <w:name w:val="WW_CharLFO64LVL8"/>
    <w:rsid w:val="002C5B64"/>
    <w:rPr>
      <w:rFonts w:ascii="Courier New" w:hAnsi="Courier New" w:cs="Courier New"/>
    </w:rPr>
  </w:style>
  <w:style w:type="character" w:customStyle="1" w:styleId="WWCharLFO64LVL9">
    <w:name w:val="WW_CharLFO64LVL9"/>
    <w:rsid w:val="002C5B64"/>
    <w:rPr>
      <w:rFonts w:ascii="Wingdings" w:hAnsi="Wingdings"/>
    </w:rPr>
  </w:style>
  <w:style w:type="character" w:customStyle="1" w:styleId="WWCharLFO66LVL2">
    <w:name w:val="WW_CharLFO66LVL2"/>
    <w:rsid w:val="002C5B64"/>
    <w:rPr>
      <w:b w:val="0"/>
    </w:rPr>
  </w:style>
  <w:style w:type="character" w:customStyle="1" w:styleId="WWCharLFO66LVL3">
    <w:name w:val="WW_CharLFO66LVL3"/>
    <w:rsid w:val="002C5B64"/>
    <w:rPr>
      <w:b w:val="0"/>
    </w:rPr>
  </w:style>
  <w:style w:type="character" w:customStyle="1" w:styleId="WWCharLFO66LVL4">
    <w:name w:val="WW_CharLFO66LVL4"/>
    <w:rsid w:val="002C5B64"/>
    <w:rPr>
      <w:b w:val="0"/>
    </w:rPr>
  </w:style>
  <w:style w:type="character" w:customStyle="1" w:styleId="WWCharLFO66LVL5">
    <w:name w:val="WW_CharLFO66LVL5"/>
    <w:rsid w:val="002C5B64"/>
    <w:rPr>
      <w:b w:val="0"/>
    </w:rPr>
  </w:style>
  <w:style w:type="character" w:customStyle="1" w:styleId="WWCharLFO66LVL6">
    <w:name w:val="WW_CharLFO66LVL6"/>
    <w:rsid w:val="002C5B64"/>
    <w:rPr>
      <w:b w:val="0"/>
    </w:rPr>
  </w:style>
  <w:style w:type="character" w:customStyle="1" w:styleId="WWCharLFO66LVL7">
    <w:name w:val="WW_CharLFO66LVL7"/>
    <w:rsid w:val="002C5B64"/>
    <w:rPr>
      <w:b w:val="0"/>
    </w:rPr>
  </w:style>
  <w:style w:type="character" w:customStyle="1" w:styleId="WWCharLFO66LVL8">
    <w:name w:val="WW_CharLFO66LVL8"/>
    <w:rsid w:val="002C5B64"/>
    <w:rPr>
      <w:b w:val="0"/>
    </w:rPr>
  </w:style>
  <w:style w:type="character" w:customStyle="1" w:styleId="WWCharLFO66LVL9">
    <w:name w:val="WW_CharLFO66LVL9"/>
    <w:rsid w:val="002C5B64"/>
    <w:rPr>
      <w:b w:val="0"/>
    </w:rPr>
  </w:style>
  <w:style w:type="character" w:customStyle="1" w:styleId="WWCharLFO68LVL2">
    <w:name w:val="WW_CharLFO68LVL2"/>
    <w:rsid w:val="002C5B64"/>
    <w:rPr>
      <w:rFonts w:ascii="Arial Narrow" w:hAnsi="Arial Narrow"/>
    </w:rPr>
  </w:style>
  <w:style w:type="character" w:customStyle="1" w:styleId="WWCharLFO69LVL1">
    <w:name w:val="WW_CharLFO69LVL1"/>
    <w:rsid w:val="002C5B64"/>
    <w:rPr>
      <w:rFonts w:ascii="Arial Narrow" w:hAnsi="Arial Narrow"/>
      <w:sz w:val="22"/>
    </w:rPr>
  </w:style>
  <w:style w:type="character" w:customStyle="1" w:styleId="WWCharLFO70LVL1">
    <w:name w:val="WW_CharLFO70LVL1"/>
    <w:rsid w:val="002C5B64"/>
    <w:rPr>
      <w:rFonts w:ascii="Verdana" w:hAnsi="Verdana"/>
      <w:b w:val="0"/>
      <w:i w:val="0"/>
      <w:sz w:val="20"/>
      <w:szCs w:val="20"/>
    </w:rPr>
  </w:style>
  <w:style w:type="character" w:customStyle="1" w:styleId="WWCharLFO71LVL1">
    <w:name w:val="WW_CharLFO71LVL1"/>
    <w:rsid w:val="002C5B64"/>
    <w:rPr>
      <w:b w:val="0"/>
      <w:bCs w:val="0"/>
      <w:i w:val="0"/>
      <w:iCs w:val="0"/>
      <w:sz w:val="22"/>
      <w:szCs w:val="22"/>
    </w:rPr>
  </w:style>
  <w:style w:type="character" w:customStyle="1" w:styleId="WWCharLFO71LVL2">
    <w:name w:val="WW_CharLFO71LVL2"/>
    <w:rsid w:val="002C5B64"/>
    <w:rPr>
      <w:rFonts w:ascii="Arial Narrow" w:hAnsi="Arial Narrow" w:cs="Times New Roman"/>
      <w:b w:val="0"/>
      <w:bCs w:val="0"/>
      <w:i w:val="0"/>
      <w:iCs w:val="0"/>
      <w:sz w:val="22"/>
      <w:szCs w:val="22"/>
    </w:rPr>
  </w:style>
  <w:style w:type="character" w:customStyle="1" w:styleId="WWCharLFO73LVL1">
    <w:name w:val="WW_CharLFO73LVL1"/>
    <w:rsid w:val="002C5B64"/>
    <w:rPr>
      <w:rFonts w:ascii="Courier New" w:hAnsi="Courier New"/>
      <w:b w:val="0"/>
      <w:i w:val="0"/>
      <w:sz w:val="20"/>
      <w:szCs w:val="20"/>
    </w:rPr>
  </w:style>
  <w:style w:type="character" w:customStyle="1" w:styleId="WWCharLFO73LVL2">
    <w:name w:val="WW_CharLFO73LVL2"/>
    <w:rsid w:val="002C5B64"/>
    <w:rPr>
      <w:rFonts w:ascii="Courier New" w:hAnsi="Courier New" w:cs="Courier New"/>
    </w:rPr>
  </w:style>
  <w:style w:type="character" w:customStyle="1" w:styleId="WWCharLFO73LVL3">
    <w:name w:val="WW_CharLFO73LVL3"/>
    <w:rsid w:val="002C5B64"/>
    <w:rPr>
      <w:rFonts w:ascii="Wingdings" w:hAnsi="Wingdings"/>
    </w:rPr>
  </w:style>
  <w:style w:type="character" w:customStyle="1" w:styleId="WWCharLFO73LVL4">
    <w:name w:val="WW_CharLFO73LVL4"/>
    <w:rsid w:val="002C5B64"/>
    <w:rPr>
      <w:rFonts w:ascii="Symbol" w:hAnsi="Symbol"/>
    </w:rPr>
  </w:style>
  <w:style w:type="character" w:customStyle="1" w:styleId="WWCharLFO73LVL5">
    <w:name w:val="WW_CharLFO73LVL5"/>
    <w:rsid w:val="002C5B64"/>
    <w:rPr>
      <w:rFonts w:ascii="Courier New" w:hAnsi="Courier New" w:cs="Courier New"/>
    </w:rPr>
  </w:style>
  <w:style w:type="character" w:customStyle="1" w:styleId="WWCharLFO73LVL6">
    <w:name w:val="WW_CharLFO73LVL6"/>
    <w:rsid w:val="002C5B64"/>
    <w:rPr>
      <w:rFonts w:ascii="Wingdings" w:hAnsi="Wingdings"/>
    </w:rPr>
  </w:style>
  <w:style w:type="character" w:customStyle="1" w:styleId="WWCharLFO73LVL7">
    <w:name w:val="WW_CharLFO73LVL7"/>
    <w:rsid w:val="002C5B64"/>
    <w:rPr>
      <w:rFonts w:ascii="Symbol" w:hAnsi="Symbol"/>
    </w:rPr>
  </w:style>
  <w:style w:type="character" w:customStyle="1" w:styleId="WWCharLFO73LVL8">
    <w:name w:val="WW_CharLFO73LVL8"/>
    <w:rsid w:val="002C5B64"/>
    <w:rPr>
      <w:rFonts w:ascii="Courier New" w:hAnsi="Courier New" w:cs="Courier New"/>
    </w:rPr>
  </w:style>
  <w:style w:type="character" w:customStyle="1" w:styleId="WWCharLFO73LVL9">
    <w:name w:val="WW_CharLFO73LVL9"/>
    <w:rsid w:val="002C5B64"/>
    <w:rPr>
      <w:rFonts w:ascii="Wingdings" w:hAnsi="Wingdings"/>
    </w:rPr>
  </w:style>
  <w:style w:type="character" w:customStyle="1" w:styleId="WWCharLFO74LVL1">
    <w:name w:val="WW_CharLFO74LVL1"/>
    <w:rsid w:val="002C5B64"/>
    <w:rPr>
      <w:rFonts w:ascii="Arial Narrow" w:hAnsi="Arial Narrow"/>
      <w:sz w:val="22"/>
    </w:rPr>
  </w:style>
  <w:style w:type="character" w:customStyle="1" w:styleId="WWCharLFO75LVL1">
    <w:name w:val="WW_CharLFO75LVL1"/>
    <w:rsid w:val="002C5B64"/>
    <w:rPr>
      <w:rFonts w:ascii="Times New Roman" w:hAnsi="Times New Roman" w:cs="Times New Roman"/>
    </w:rPr>
  </w:style>
  <w:style w:type="character" w:customStyle="1" w:styleId="WWCharLFO75LVL2">
    <w:name w:val="WW_CharLFO75LVL2"/>
    <w:rsid w:val="002C5B64"/>
    <w:rPr>
      <w:rFonts w:ascii="Times New Roman" w:hAnsi="Times New Roman" w:cs="Times New Roman"/>
    </w:rPr>
  </w:style>
  <w:style w:type="character" w:customStyle="1" w:styleId="WWCharLFO75LVL3">
    <w:name w:val="WW_CharLFO75LVL3"/>
    <w:rsid w:val="002C5B64"/>
    <w:rPr>
      <w:rFonts w:ascii="Times New Roman" w:hAnsi="Times New Roman" w:cs="Times New Roman"/>
    </w:rPr>
  </w:style>
  <w:style w:type="character" w:customStyle="1" w:styleId="WWCharLFO75LVL4">
    <w:name w:val="WW_CharLFO75LVL4"/>
    <w:rsid w:val="002C5B64"/>
    <w:rPr>
      <w:rFonts w:ascii="Times New Roman" w:hAnsi="Times New Roman" w:cs="Times New Roman"/>
    </w:rPr>
  </w:style>
  <w:style w:type="character" w:customStyle="1" w:styleId="WWCharLFO75LVL5">
    <w:name w:val="WW_CharLFO75LVL5"/>
    <w:rsid w:val="002C5B64"/>
    <w:rPr>
      <w:rFonts w:ascii="Times New Roman" w:hAnsi="Times New Roman" w:cs="Times New Roman"/>
    </w:rPr>
  </w:style>
  <w:style w:type="character" w:customStyle="1" w:styleId="WWCharLFO75LVL6">
    <w:name w:val="WW_CharLFO75LVL6"/>
    <w:rsid w:val="002C5B64"/>
    <w:rPr>
      <w:rFonts w:ascii="Times New Roman" w:hAnsi="Times New Roman" w:cs="Times New Roman"/>
    </w:rPr>
  </w:style>
  <w:style w:type="character" w:customStyle="1" w:styleId="WWCharLFO75LVL7">
    <w:name w:val="WW_CharLFO75LVL7"/>
    <w:rsid w:val="002C5B64"/>
    <w:rPr>
      <w:rFonts w:ascii="Times New Roman" w:hAnsi="Times New Roman" w:cs="Times New Roman"/>
    </w:rPr>
  </w:style>
  <w:style w:type="character" w:customStyle="1" w:styleId="WWCharLFO75LVL8">
    <w:name w:val="WW_CharLFO75LVL8"/>
    <w:rsid w:val="002C5B64"/>
    <w:rPr>
      <w:rFonts w:ascii="Times New Roman" w:hAnsi="Times New Roman" w:cs="Times New Roman"/>
    </w:rPr>
  </w:style>
  <w:style w:type="character" w:customStyle="1" w:styleId="WWCharLFO75LVL9">
    <w:name w:val="WW_CharLFO75LVL9"/>
    <w:rsid w:val="002C5B64"/>
    <w:rPr>
      <w:rFonts w:ascii="Times New Roman" w:hAnsi="Times New Roman" w:cs="Times New Roman"/>
    </w:rPr>
  </w:style>
  <w:style w:type="character" w:customStyle="1" w:styleId="WWCharLFO77LVL1">
    <w:name w:val="WW_CharLFO77LVL1"/>
    <w:rsid w:val="002C5B64"/>
    <w:rPr>
      <w:rFonts w:ascii="Arial Narrow" w:hAnsi="Arial Narrow"/>
    </w:rPr>
  </w:style>
  <w:style w:type="character" w:customStyle="1" w:styleId="WWCharLFO78LVL1">
    <w:name w:val="WW_CharLFO78LVL1"/>
    <w:rsid w:val="002C5B64"/>
    <w:rPr>
      <w:rFonts w:ascii="Courier New" w:hAnsi="Courier New"/>
      <w:b w:val="0"/>
      <w:i/>
      <w:color w:val="0000FF"/>
      <w:sz w:val="22"/>
      <w:szCs w:val="22"/>
    </w:rPr>
  </w:style>
  <w:style w:type="character" w:customStyle="1" w:styleId="WWCharLFO78LVL2">
    <w:name w:val="WW_CharLFO78LVL2"/>
    <w:rsid w:val="002C5B64"/>
    <w:rPr>
      <w:rFonts w:ascii="Courier New" w:hAnsi="Courier New" w:cs="Courier New"/>
    </w:rPr>
  </w:style>
  <w:style w:type="character" w:customStyle="1" w:styleId="WWCharLFO78LVL3">
    <w:name w:val="WW_CharLFO78LVL3"/>
    <w:rsid w:val="002C5B64"/>
    <w:rPr>
      <w:rFonts w:ascii="Wingdings" w:hAnsi="Wingdings"/>
    </w:rPr>
  </w:style>
  <w:style w:type="character" w:customStyle="1" w:styleId="WWCharLFO78LVL4">
    <w:name w:val="WW_CharLFO78LVL4"/>
    <w:rsid w:val="002C5B64"/>
    <w:rPr>
      <w:rFonts w:ascii="Symbol" w:hAnsi="Symbol"/>
    </w:rPr>
  </w:style>
  <w:style w:type="character" w:customStyle="1" w:styleId="WWCharLFO78LVL5">
    <w:name w:val="WW_CharLFO78LVL5"/>
    <w:rsid w:val="002C5B64"/>
    <w:rPr>
      <w:rFonts w:ascii="Courier New" w:hAnsi="Courier New" w:cs="Courier New"/>
    </w:rPr>
  </w:style>
  <w:style w:type="character" w:customStyle="1" w:styleId="WWCharLFO78LVL6">
    <w:name w:val="WW_CharLFO78LVL6"/>
    <w:rsid w:val="002C5B64"/>
    <w:rPr>
      <w:rFonts w:ascii="Wingdings" w:hAnsi="Wingdings"/>
    </w:rPr>
  </w:style>
  <w:style w:type="character" w:customStyle="1" w:styleId="WWCharLFO78LVL7">
    <w:name w:val="WW_CharLFO78LVL7"/>
    <w:rsid w:val="002C5B64"/>
    <w:rPr>
      <w:rFonts w:ascii="Symbol" w:hAnsi="Symbol"/>
    </w:rPr>
  </w:style>
  <w:style w:type="character" w:customStyle="1" w:styleId="WWCharLFO78LVL8">
    <w:name w:val="WW_CharLFO78LVL8"/>
    <w:rsid w:val="002C5B64"/>
    <w:rPr>
      <w:rFonts w:ascii="Courier New" w:hAnsi="Courier New" w:cs="Courier New"/>
    </w:rPr>
  </w:style>
  <w:style w:type="character" w:customStyle="1" w:styleId="WWCharLFO78LVL9">
    <w:name w:val="WW_CharLFO78LVL9"/>
    <w:rsid w:val="002C5B64"/>
    <w:rPr>
      <w:rFonts w:ascii="Wingdings" w:hAnsi="Wingdings"/>
    </w:rPr>
  </w:style>
  <w:style w:type="paragraph" w:customStyle="1" w:styleId="Nagwek11">
    <w:name w:val="Nagłówek 11"/>
    <w:basedOn w:val="Normalny"/>
    <w:next w:val="Normalny"/>
    <w:rsid w:val="002C5B64"/>
    <w:pPr>
      <w:keepNext/>
      <w:tabs>
        <w:tab w:val="num" w:pos="0"/>
      </w:tabs>
      <w:spacing w:after="0" w:line="100" w:lineRule="atLeast"/>
      <w:jc w:val="center"/>
      <w:outlineLvl w:val="0"/>
    </w:pPr>
    <w:rPr>
      <w:rFonts w:ascii="Arial Narrow" w:eastAsia="Arial Unicode MS" w:hAnsi="Arial Narrow"/>
      <w:b/>
      <w:bCs/>
      <w:sz w:val="24"/>
      <w:szCs w:val="24"/>
    </w:rPr>
  </w:style>
  <w:style w:type="paragraph" w:customStyle="1" w:styleId="Nagwek21">
    <w:name w:val="Nagłówek 21"/>
    <w:basedOn w:val="Normalny"/>
    <w:next w:val="Normalny"/>
    <w:rsid w:val="002C5B64"/>
    <w:pPr>
      <w:keepNext/>
      <w:tabs>
        <w:tab w:val="num" w:pos="0"/>
      </w:tabs>
      <w:spacing w:after="0" w:line="100" w:lineRule="atLeast"/>
      <w:jc w:val="center"/>
      <w:outlineLvl w:val="1"/>
    </w:pPr>
    <w:rPr>
      <w:b/>
      <w:bCs/>
      <w:sz w:val="28"/>
      <w:szCs w:val="28"/>
    </w:rPr>
  </w:style>
  <w:style w:type="paragraph" w:customStyle="1" w:styleId="Nagwek31">
    <w:name w:val="Nagłówek 31"/>
    <w:basedOn w:val="Normalny"/>
    <w:next w:val="Normalny"/>
    <w:rsid w:val="002C5B64"/>
    <w:pPr>
      <w:keepNext/>
      <w:tabs>
        <w:tab w:val="num" w:pos="0"/>
      </w:tabs>
      <w:spacing w:after="0" w:line="100" w:lineRule="atLeast"/>
      <w:jc w:val="center"/>
      <w:outlineLvl w:val="2"/>
    </w:pPr>
    <w:rPr>
      <w:b/>
      <w:bCs/>
      <w:sz w:val="24"/>
      <w:szCs w:val="24"/>
    </w:rPr>
  </w:style>
  <w:style w:type="paragraph" w:customStyle="1" w:styleId="Nagwek41">
    <w:name w:val="Nagłówek 41"/>
    <w:basedOn w:val="Normalny"/>
    <w:next w:val="Normalny"/>
    <w:rsid w:val="002C5B64"/>
    <w:pPr>
      <w:keepNext/>
      <w:tabs>
        <w:tab w:val="num" w:pos="0"/>
      </w:tabs>
      <w:spacing w:after="0" w:line="100" w:lineRule="atLeast"/>
      <w:ind w:left="720" w:hanging="720"/>
      <w:jc w:val="both"/>
      <w:outlineLvl w:val="3"/>
    </w:pPr>
    <w:rPr>
      <w:i/>
      <w:iCs/>
      <w:sz w:val="24"/>
      <w:szCs w:val="24"/>
    </w:rPr>
  </w:style>
  <w:style w:type="paragraph" w:customStyle="1" w:styleId="Nagwek51">
    <w:name w:val="Nagłówek 51"/>
    <w:basedOn w:val="Normalny"/>
    <w:next w:val="Normalny"/>
    <w:rsid w:val="002C5B64"/>
    <w:pPr>
      <w:keepNext/>
      <w:shd w:val="clear" w:color="auto" w:fill="FFFFFF"/>
      <w:tabs>
        <w:tab w:val="num" w:pos="0"/>
      </w:tabs>
      <w:spacing w:after="0" w:line="360" w:lineRule="auto"/>
      <w:jc w:val="center"/>
      <w:outlineLvl w:val="4"/>
    </w:pPr>
    <w:rPr>
      <w:rFonts w:ascii="Arial" w:eastAsia="Arial Unicode MS" w:hAnsi="Arial" w:cs="Arial"/>
      <w:b/>
      <w:bCs/>
    </w:rPr>
  </w:style>
  <w:style w:type="paragraph" w:customStyle="1" w:styleId="Nagwek61">
    <w:name w:val="Nagłówek 61"/>
    <w:basedOn w:val="Normalny"/>
    <w:next w:val="Normalny"/>
    <w:rsid w:val="002C5B64"/>
    <w:pPr>
      <w:keepNext/>
      <w:numPr>
        <w:ilvl w:val="5"/>
        <w:numId w:val="1"/>
      </w:numPr>
      <w:spacing w:after="0" w:line="360" w:lineRule="auto"/>
      <w:jc w:val="center"/>
      <w:outlineLvl w:val="5"/>
    </w:pPr>
    <w:rPr>
      <w:rFonts w:ascii="Arial" w:hAnsi="Arial" w:cs="Arial"/>
      <w:b/>
      <w:bCs/>
      <w:sz w:val="20"/>
      <w:szCs w:val="20"/>
    </w:rPr>
  </w:style>
  <w:style w:type="paragraph" w:customStyle="1" w:styleId="Nagwek71">
    <w:name w:val="Nagłówek 71"/>
    <w:basedOn w:val="Normalny"/>
    <w:next w:val="Normalny"/>
    <w:rsid w:val="002C5B64"/>
    <w:pPr>
      <w:keepNext/>
      <w:tabs>
        <w:tab w:val="num" w:pos="0"/>
      </w:tabs>
      <w:spacing w:after="0" w:line="100" w:lineRule="atLeast"/>
      <w:jc w:val="center"/>
      <w:outlineLvl w:val="6"/>
    </w:pPr>
    <w:rPr>
      <w:sz w:val="24"/>
      <w:szCs w:val="24"/>
    </w:rPr>
  </w:style>
  <w:style w:type="paragraph" w:customStyle="1" w:styleId="Nagwek81">
    <w:name w:val="Nagłówek 81"/>
    <w:basedOn w:val="Normalny"/>
    <w:next w:val="Normalny"/>
    <w:rsid w:val="002C5B64"/>
    <w:pPr>
      <w:keepNext/>
      <w:tabs>
        <w:tab w:val="num" w:pos="0"/>
      </w:tabs>
      <w:spacing w:after="0" w:line="100" w:lineRule="atLeast"/>
      <w:outlineLvl w:val="7"/>
    </w:pPr>
    <w:rPr>
      <w:rFonts w:ascii="Arial Narrow" w:hAnsi="Arial Narrow"/>
      <w:b/>
      <w:bCs/>
    </w:rPr>
  </w:style>
  <w:style w:type="paragraph" w:customStyle="1" w:styleId="Nagwek91">
    <w:name w:val="Nagłówek 91"/>
    <w:basedOn w:val="Normalny"/>
    <w:next w:val="Normalny"/>
    <w:rsid w:val="002C5B64"/>
    <w:pPr>
      <w:keepNext/>
      <w:tabs>
        <w:tab w:val="num" w:pos="0"/>
      </w:tabs>
      <w:spacing w:after="0" w:line="100" w:lineRule="atLeast"/>
      <w:jc w:val="both"/>
      <w:outlineLvl w:val="8"/>
    </w:pPr>
    <w:rPr>
      <w:rFonts w:ascii="Arial Narrow" w:hAnsi="Arial Narrow"/>
      <w:b/>
      <w:bCs/>
      <w:color w:val="FF0000"/>
      <w:sz w:val="24"/>
      <w:szCs w:val="24"/>
    </w:rPr>
  </w:style>
  <w:style w:type="paragraph" w:customStyle="1" w:styleId="Normalny1">
    <w:name w:val="Normalny1"/>
    <w:rsid w:val="002C5B64"/>
    <w:pPr>
      <w:widowControl w:val="0"/>
      <w:suppressAutoHyphens/>
      <w:spacing w:line="100" w:lineRule="atLeast"/>
      <w:textAlignment w:val="baseline"/>
    </w:pPr>
    <w:rPr>
      <w:rFonts w:eastAsia="Lucida Sans Unicode" w:cs="Mangal"/>
      <w:kern w:val="1"/>
      <w:sz w:val="24"/>
      <w:szCs w:val="24"/>
      <w:lang w:eastAsia="zh-CN" w:bidi="hi-IN"/>
    </w:rPr>
  </w:style>
  <w:style w:type="paragraph" w:customStyle="1" w:styleId="Nagwek10">
    <w:name w:val="Nagłówek1"/>
    <w:basedOn w:val="Normalny"/>
    <w:next w:val="Tekstpodstawowy"/>
    <w:rsid w:val="002C5B64"/>
    <w:pPr>
      <w:keepNext/>
      <w:spacing w:before="240" w:after="120"/>
    </w:pPr>
    <w:rPr>
      <w:rFonts w:ascii="Arial" w:eastAsia="Lucida Sans Unicode" w:hAnsi="Arial" w:cs="Mangal"/>
      <w:sz w:val="28"/>
      <w:szCs w:val="28"/>
    </w:rPr>
  </w:style>
  <w:style w:type="paragraph" w:styleId="Tekstpodstawowy">
    <w:name w:val="Body Text"/>
    <w:basedOn w:val="Normalny"/>
    <w:link w:val="TekstpodstawowyZnak"/>
    <w:rsid w:val="002C5B64"/>
    <w:pPr>
      <w:spacing w:after="0" w:line="100" w:lineRule="atLeast"/>
      <w:jc w:val="both"/>
    </w:pPr>
    <w:rPr>
      <w:sz w:val="24"/>
      <w:szCs w:val="24"/>
    </w:rPr>
  </w:style>
  <w:style w:type="paragraph" w:customStyle="1" w:styleId="Lista1">
    <w:name w:val="Lista1"/>
    <w:basedOn w:val="Tekstpodstawowy"/>
    <w:rsid w:val="002C5B64"/>
    <w:rPr>
      <w:rFonts w:cs="Mangal"/>
    </w:rPr>
  </w:style>
  <w:style w:type="paragraph" w:customStyle="1" w:styleId="Legenda1">
    <w:name w:val="Legenda1"/>
    <w:basedOn w:val="Normalny"/>
    <w:rsid w:val="002C5B64"/>
    <w:pPr>
      <w:suppressLineNumbers/>
      <w:spacing w:before="120" w:after="120"/>
    </w:pPr>
    <w:rPr>
      <w:rFonts w:cs="Mangal"/>
      <w:i/>
      <w:iCs/>
      <w:sz w:val="24"/>
      <w:szCs w:val="24"/>
    </w:rPr>
  </w:style>
  <w:style w:type="paragraph" w:customStyle="1" w:styleId="Index">
    <w:name w:val="Index"/>
    <w:basedOn w:val="Normalny"/>
    <w:rsid w:val="002C5B64"/>
    <w:pPr>
      <w:suppressLineNumbers/>
    </w:pPr>
    <w:rPr>
      <w:rFonts w:cs="Mangal"/>
    </w:rPr>
  </w:style>
  <w:style w:type="paragraph" w:customStyle="1" w:styleId="piotr">
    <w:name w:val="piotr"/>
    <w:basedOn w:val="Normalny"/>
    <w:rsid w:val="002C5B64"/>
    <w:pPr>
      <w:spacing w:after="0" w:line="100" w:lineRule="atLeast"/>
    </w:pPr>
    <w:rPr>
      <w:rFonts w:ascii="Verdana" w:hAnsi="Verdana"/>
      <w:sz w:val="20"/>
      <w:szCs w:val="20"/>
    </w:rPr>
  </w:style>
  <w:style w:type="paragraph" w:customStyle="1" w:styleId="Stopka1">
    <w:name w:val="Stopka1"/>
    <w:basedOn w:val="Normalny"/>
    <w:rsid w:val="002C5B64"/>
    <w:pPr>
      <w:tabs>
        <w:tab w:val="center" w:pos="4536"/>
        <w:tab w:val="right" w:pos="9072"/>
      </w:tabs>
      <w:spacing w:after="0" w:line="100" w:lineRule="atLeast"/>
    </w:pPr>
    <w:rPr>
      <w:sz w:val="24"/>
      <w:szCs w:val="24"/>
    </w:rPr>
  </w:style>
  <w:style w:type="paragraph" w:styleId="Spistreci2">
    <w:name w:val="toc 2"/>
    <w:basedOn w:val="Normalny"/>
    <w:next w:val="Normalny"/>
    <w:rsid w:val="002C5B64"/>
    <w:pPr>
      <w:tabs>
        <w:tab w:val="right" w:leader="dot" w:pos="9060"/>
      </w:tabs>
      <w:spacing w:after="0" w:line="100" w:lineRule="atLeast"/>
      <w:ind w:left="240"/>
    </w:pPr>
    <w:rPr>
      <w:rFonts w:ascii="Arial Narrow" w:hAnsi="Arial Narrow"/>
      <w:smallCaps/>
      <w:sz w:val="24"/>
      <w:szCs w:val="24"/>
    </w:rPr>
  </w:style>
  <w:style w:type="paragraph" w:customStyle="1" w:styleId="Tekstpodstawowywcity1">
    <w:name w:val="Tekst podstawowy wcięty1"/>
    <w:basedOn w:val="Normalny"/>
    <w:rsid w:val="002C5B64"/>
    <w:pPr>
      <w:spacing w:after="0" w:line="100" w:lineRule="atLeast"/>
      <w:ind w:left="360"/>
      <w:jc w:val="both"/>
    </w:pPr>
    <w:rPr>
      <w:rFonts w:ascii="Arial" w:hAnsi="Arial" w:cs="Arial"/>
    </w:rPr>
  </w:style>
  <w:style w:type="paragraph" w:customStyle="1" w:styleId="Tekstpodstawowy21">
    <w:name w:val="Tekst podstawowy 21"/>
    <w:basedOn w:val="Normalny"/>
    <w:rsid w:val="002C5B64"/>
    <w:pPr>
      <w:overflowPunct w:val="0"/>
      <w:autoSpaceDE w:val="0"/>
      <w:spacing w:after="0" w:line="100" w:lineRule="atLeast"/>
      <w:ind w:left="284"/>
    </w:pPr>
    <w:rPr>
      <w:sz w:val="24"/>
      <w:szCs w:val="24"/>
    </w:rPr>
  </w:style>
  <w:style w:type="paragraph" w:customStyle="1" w:styleId="Tekstpodstawowywcity21">
    <w:name w:val="Tekst podstawowy wcięty 21"/>
    <w:basedOn w:val="Normalny"/>
    <w:rsid w:val="002C5B64"/>
    <w:pPr>
      <w:overflowPunct w:val="0"/>
      <w:autoSpaceDE w:val="0"/>
      <w:spacing w:after="0" w:line="360" w:lineRule="auto"/>
      <w:ind w:left="284"/>
      <w:jc w:val="both"/>
    </w:pPr>
    <w:rPr>
      <w:rFonts w:ascii="Tahoma" w:hAnsi="Tahoma" w:cs="Tahoma"/>
      <w:sz w:val="20"/>
      <w:szCs w:val="20"/>
    </w:rPr>
  </w:style>
  <w:style w:type="paragraph" w:customStyle="1" w:styleId="Styl1">
    <w:name w:val="Styl1"/>
    <w:basedOn w:val="Tekstpodstawowywcity21"/>
    <w:uiPriority w:val="99"/>
    <w:rsid w:val="002C5B64"/>
    <w:pPr>
      <w:overflowPunct/>
      <w:autoSpaceDE/>
      <w:ind w:left="0"/>
    </w:pPr>
    <w:rPr>
      <w:sz w:val="22"/>
      <w:szCs w:val="22"/>
    </w:rPr>
  </w:style>
  <w:style w:type="paragraph" w:styleId="Tekstpodstawowywcity">
    <w:name w:val="Body Text Indent"/>
    <w:basedOn w:val="Normalny"/>
    <w:link w:val="TekstpodstawowywcityZnak"/>
    <w:rsid w:val="002C5B64"/>
    <w:pPr>
      <w:tabs>
        <w:tab w:val="left" w:pos="540"/>
      </w:tabs>
      <w:spacing w:after="0" w:line="100" w:lineRule="atLeast"/>
    </w:pPr>
    <w:rPr>
      <w:b/>
      <w:bCs/>
      <w:sz w:val="24"/>
      <w:szCs w:val="24"/>
    </w:rPr>
  </w:style>
  <w:style w:type="paragraph" w:customStyle="1" w:styleId="Tytu1">
    <w:name w:val="Tytuł1"/>
    <w:basedOn w:val="Normalny"/>
    <w:next w:val="Podtytu1"/>
    <w:rsid w:val="002C5B64"/>
    <w:pPr>
      <w:spacing w:after="0" w:line="360" w:lineRule="auto"/>
      <w:jc w:val="center"/>
    </w:pPr>
    <w:rPr>
      <w:rFonts w:ascii="Arial" w:hAnsi="Arial" w:cs="Arial"/>
      <w:b/>
      <w:bCs/>
      <w:sz w:val="28"/>
      <w:szCs w:val="28"/>
    </w:rPr>
  </w:style>
  <w:style w:type="paragraph" w:customStyle="1" w:styleId="Podtytu1">
    <w:name w:val="Podtytuł1"/>
    <w:basedOn w:val="Nagwek10"/>
    <w:next w:val="Tekstpodstawowy"/>
    <w:rsid w:val="002C5B64"/>
    <w:pPr>
      <w:jc w:val="center"/>
    </w:pPr>
    <w:rPr>
      <w:i/>
      <w:iCs/>
    </w:rPr>
  </w:style>
  <w:style w:type="paragraph" w:customStyle="1" w:styleId="NormalCyr">
    <w:name w:val="NormalCyr"/>
    <w:basedOn w:val="Normalny"/>
    <w:rsid w:val="002C5B64"/>
    <w:pPr>
      <w:spacing w:after="0" w:line="100" w:lineRule="atLeast"/>
    </w:pPr>
    <w:rPr>
      <w:b/>
      <w:bCs/>
      <w:sz w:val="24"/>
      <w:szCs w:val="24"/>
      <w:lang w:val="en-GB"/>
    </w:rPr>
  </w:style>
  <w:style w:type="paragraph" w:customStyle="1" w:styleId="Tekstpodstawowywcity31">
    <w:name w:val="Tekst podstawowy wcięty 31"/>
    <w:basedOn w:val="Normalny"/>
    <w:rsid w:val="002C5B64"/>
    <w:pPr>
      <w:spacing w:after="0" w:line="100" w:lineRule="atLeast"/>
      <w:ind w:left="360"/>
      <w:jc w:val="both"/>
    </w:pPr>
    <w:rPr>
      <w:sz w:val="24"/>
      <w:szCs w:val="24"/>
    </w:rPr>
  </w:style>
  <w:style w:type="paragraph" w:styleId="NormalnyWeb">
    <w:name w:val="Normal (Web)"/>
    <w:basedOn w:val="Normalny"/>
    <w:uiPriority w:val="99"/>
    <w:rsid w:val="002C5B64"/>
    <w:pPr>
      <w:spacing w:before="280" w:after="280" w:line="100" w:lineRule="atLeast"/>
    </w:pPr>
    <w:rPr>
      <w:sz w:val="24"/>
      <w:szCs w:val="24"/>
    </w:rPr>
  </w:style>
  <w:style w:type="paragraph" w:customStyle="1" w:styleId="Tekstpodstawowy31">
    <w:name w:val="Tekst podstawowy 31"/>
    <w:basedOn w:val="Normalny"/>
    <w:rsid w:val="002C5B64"/>
    <w:pPr>
      <w:spacing w:after="240" w:line="100" w:lineRule="atLeast"/>
    </w:pPr>
    <w:rPr>
      <w:rFonts w:ascii="Arial" w:hAnsi="Arial" w:cs="Arial"/>
      <w:color w:val="000000"/>
      <w:sz w:val="20"/>
      <w:szCs w:val="20"/>
    </w:rPr>
  </w:style>
  <w:style w:type="paragraph" w:styleId="Tekstdymka">
    <w:name w:val="Balloon Text"/>
    <w:basedOn w:val="Normalny"/>
    <w:link w:val="TekstdymkaZnak"/>
    <w:rsid w:val="002C5B64"/>
    <w:pPr>
      <w:spacing w:after="0" w:line="100" w:lineRule="atLeast"/>
    </w:pPr>
    <w:rPr>
      <w:rFonts w:ascii="Tahoma" w:hAnsi="Tahoma"/>
      <w:sz w:val="16"/>
      <w:szCs w:val="16"/>
    </w:rPr>
  </w:style>
  <w:style w:type="paragraph" w:styleId="Akapitzlist">
    <w:name w:val="List Paragraph"/>
    <w:aliases w:val="List bullet,List Paragraph,Akapit z listą BS,Kolorowa lista — akcent 11,Średnia siatka 1 — akcent 21,Akapit z listą numerowaną,Podsis rysunku,CW_Lista,normalny tekst,Wypunktowanie,BulletC,Numerowanie,Wyliczanie,Obiekt,Akapit z listą31,L1"/>
    <w:basedOn w:val="Normalny"/>
    <w:link w:val="AkapitzlistZnak"/>
    <w:uiPriority w:val="34"/>
    <w:qFormat/>
    <w:rsid w:val="002C5B64"/>
    <w:pPr>
      <w:ind w:left="720"/>
    </w:pPr>
  </w:style>
  <w:style w:type="paragraph" w:styleId="Tekstprzypisukocowego">
    <w:name w:val="endnote text"/>
    <w:basedOn w:val="Normalny"/>
    <w:link w:val="TekstprzypisukocowegoZnak"/>
    <w:rsid w:val="002C5B64"/>
    <w:pPr>
      <w:spacing w:after="0" w:line="100" w:lineRule="atLeast"/>
    </w:pPr>
    <w:rPr>
      <w:sz w:val="20"/>
      <w:szCs w:val="20"/>
    </w:rPr>
  </w:style>
  <w:style w:type="paragraph" w:styleId="Tekstprzypisudolnego">
    <w:name w:val="footnote text"/>
    <w:basedOn w:val="Normalny"/>
    <w:link w:val="TekstprzypisudolnegoZnak"/>
    <w:rsid w:val="002C5B64"/>
    <w:pPr>
      <w:spacing w:after="0" w:line="100" w:lineRule="atLeast"/>
    </w:pPr>
    <w:rPr>
      <w:sz w:val="20"/>
      <w:szCs w:val="20"/>
    </w:rPr>
  </w:style>
  <w:style w:type="paragraph" w:customStyle="1" w:styleId="Tekstpodstawowy23">
    <w:name w:val="Tekst podstawowy 23"/>
    <w:basedOn w:val="Normalny"/>
    <w:rsid w:val="002C5B64"/>
    <w:pPr>
      <w:spacing w:after="120" w:line="480" w:lineRule="auto"/>
    </w:pPr>
  </w:style>
  <w:style w:type="paragraph" w:customStyle="1" w:styleId="Tekstpodstawowy22">
    <w:name w:val="Tekst podstawowy 22"/>
    <w:basedOn w:val="Normalny"/>
    <w:rsid w:val="002C5B64"/>
    <w:pPr>
      <w:spacing w:after="0" w:line="100" w:lineRule="atLeast"/>
    </w:pPr>
    <w:rPr>
      <w:sz w:val="28"/>
      <w:szCs w:val="28"/>
    </w:rPr>
  </w:style>
  <w:style w:type="paragraph" w:customStyle="1" w:styleId="TableContents">
    <w:name w:val="Table Contents"/>
    <w:basedOn w:val="Normalny"/>
    <w:rsid w:val="002C5B64"/>
    <w:pPr>
      <w:suppressLineNumbers/>
    </w:pPr>
  </w:style>
  <w:style w:type="paragraph" w:customStyle="1" w:styleId="TableHeading">
    <w:name w:val="Table Heading"/>
    <w:basedOn w:val="TableContents"/>
    <w:rsid w:val="002C5B64"/>
    <w:pPr>
      <w:jc w:val="center"/>
    </w:pPr>
    <w:rPr>
      <w:b/>
      <w:bCs/>
    </w:rPr>
  </w:style>
  <w:style w:type="paragraph" w:customStyle="1" w:styleId="Framecontents">
    <w:name w:val="Frame contents"/>
    <w:basedOn w:val="Tekstpodstawowy"/>
    <w:rsid w:val="002C5B64"/>
  </w:style>
  <w:style w:type="paragraph" w:styleId="Nagwek">
    <w:name w:val="header"/>
    <w:basedOn w:val="Normalny"/>
    <w:link w:val="NagwekZnak"/>
    <w:rsid w:val="002C5B64"/>
    <w:pPr>
      <w:suppressLineNumbers/>
      <w:tabs>
        <w:tab w:val="center" w:pos="4986"/>
        <w:tab w:val="right" w:pos="9972"/>
      </w:tabs>
    </w:pPr>
  </w:style>
  <w:style w:type="paragraph" w:styleId="Stopka">
    <w:name w:val="footer"/>
    <w:basedOn w:val="Normalny"/>
    <w:link w:val="StopkaZnak"/>
    <w:uiPriority w:val="99"/>
    <w:rsid w:val="002C5B64"/>
    <w:pPr>
      <w:suppressLineNumbers/>
      <w:tabs>
        <w:tab w:val="center" w:pos="4986"/>
        <w:tab w:val="right" w:pos="9972"/>
      </w:tabs>
    </w:pPr>
  </w:style>
  <w:style w:type="character" w:customStyle="1" w:styleId="NagwekZnak">
    <w:name w:val="Nagłówek Znak"/>
    <w:link w:val="Nagwek"/>
    <w:locked/>
    <w:rsid w:val="00AF54B8"/>
    <w:rPr>
      <w:rFonts w:ascii="Calibri" w:hAnsi="Calibri"/>
      <w:kern w:val="1"/>
      <w:sz w:val="22"/>
      <w:szCs w:val="22"/>
      <w:lang w:val="pl-PL" w:eastAsia="zh-CN" w:bidi="ar-SA"/>
    </w:rPr>
  </w:style>
  <w:style w:type="paragraph" w:styleId="Tytu">
    <w:name w:val="Title"/>
    <w:basedOn w:val="Normalny"/>
    <w:link w:val="TytuZnak"/>
    <w:qFormat/>
    <w:rsid w:val="00426DDD"/>
    <w:pPr>
      <w:spacing w:after="0" w:line="360" w:lineRule="auto"/>
      <w:jc w:val="center"/>
      <w:textAlignment w:val="auto"/>
    </w:pPr>
    <w:rPr>
      <w:rFonts w:ascii="Arial" w:hAnsi="Arial"/>
      <w:b/>
      <w:bCs/>
      <w:kern w:val="0"/>
      <w:sz w:val="24"/>
      <w:szCs w:val="24"/>
    </w:rPr>
  </w:style>
  <w:style w:type="paragraph" w:customStyle="1" w:styleId="Akapitzlist2">
    <w:name w:val="Akapit z listą2"/>
    <w:basedOn w:val="Normalny"/>
    <w:rsid w:val="008D277F"/>
    <w:pPr>
      <w:suppressAutoHyphens w:val="0"/>
      <w:ind w:left="720"/>
      <w:textAlignment w:val="auto"/>
    </w:pPr>
    <w:rPr>
      <w:rFonts w:cs="Calibri"/>
      <w:kern w:val="0"/>
      <w:lang w:eastAsia="pl-PL"/>
    </w:rPr>
  </w:style>
  <w:style w:type="paragraph" w:styleId="Tekstpodstawowy2">
    <w:name w:val="Body Text 2"/>
    <w:basedOn w:val="Normalny"/>
    <w:link w:val="Tekstpodstawowy2Znak"/>
    <w:rsid w:val="008E6EC2"/>
    <w:pPr>
      <w:spacing w:after="120" w:line="480" w:lineRule="auto"/>
    </w:pPr>
  </w:style>
  <w:style w:type="character" w:customStyle="1" w:styleId="Tekstpodstawowy2Znak">
    <w:name w:val="Tekst podstawowy 2 Znak"/>
    <w:link w:val="Tekstpodstawowy2"/>
    <w:rsid w:val="008E6EC2"/>
    <w:rPr>
      <w:rFonts w:ascii="Calibri" w:hAnsi="Calibri"/>
      <w:kern w:val="1"/>
      <w:sz w:val="22"/>
      <w:szCs w:val="22"/>
      <w:lang w:eastAsia="zh-CN"/>
    </w:rPr>
  </w:style>
  <w:style w:type="character" w:customStyle="1" w:styleId="Nagwek4Znak">
    <w:name w:val="Nagłówek 4 Znak"/>
    <w:link w:val="Nagwek4"/>
    <w:rsid w:val="00F966D8"/>
    <w:rPr>
      <w:i/>
      <w:iCs/>
      <w:sz w:val="24"/>
      <w:szCs w:val="24"/>
    </w:rPr>
  </w:style>
  <w:style w:type="character" w:customStyle="1" w:styleId="Nagwek5Znak">
    <w:name w:val="Nagłówek 5 Znak"/>
    <w:link w:val="Nagwek5"/>
    <w:rsid w:val="00F966D8"/>
    <w:rPr>
      <w:rFonts w:ascii="Arial" w:hAnsi="Arial"/>
      <w:b/>
      <w:sz w:val="24"/>
      <w:szCs w:val="24"/>
      <w:shd w:val="clear" w:color="auto" w:fill="FFFFFF"/>
    </w:rPr>
  </w:style>
  <w:style w:type="character" w:customStyle="1" w:styleId="Nagwek6Znak">
    <w:name w:val="Nagłówek 6 Znak"/>
    <w:link w:val="Nagwek6"/>
    <w:rsid w:val="00F966D8"/>
    <w:rPr>
      <w:rFonts w:ascii="Arial" w:hAnsi="Arial"/>
      <w:b/>
      <w:sz w:val="24"/>
      <w:szCs w:val="24"/>
    </w:rPr>
  </w:style>
  <w:style w:type="character" w:customStyle="1" w:styleId="Nagwek7Znak">
    <w:name w:val="Nagłówek 7 Znak"/>
    <w:link w:val="Nagwek7"/>
    <w:rsid w:val="00F966D8"/>
    <w:rPr>
      <w:sz w:val="24"/>
      <w:szCs w:val="24"/>
    </w:rPr>
  </w:style>
  <w:style w:type="character" w:customStyle="1" w:styleId="Nagwek8Znak">
    <w:name w:val="Nagłówek 8 Znak"/>
    <w:link w:val="Nagwek8"/>
    <w:rsid w:val="00F966D8"/>
    <w:rPr>
      <w:rFonts w:ascii="Arial Narrow" w:hAnsi="Arial Narrow"/>
      <w:b/>
      <w:sz w:val="24"/>
      <w:szCs w:val="24"/>
    </w:rPr>
  </w:style>
  <w:style w:type="character" w:customStyle="1" w:styleId="Nagwek1Znak">
    <w:name w:val="Nagłówek 1 Znak"/>
    <w:link w:val="Nagwek1"/>
    <w:locked/>
    <w:rsid w:val="00F966D8"/>
    <w:rPr>
      <w:rFonts w:ascii="Arial" w:hAnsi="Arial" w:cs="Arial"/>
      <w:b/>
      <w:bCs/>
      <w:kern w:val="32"/>
      <w:sz w:val="32"/>
      <w:szCs w:val="32"/>
      <w:lang w:eastAsia="zh-CN"/>
    </w:rPr>
  </w:style>
  <w:style w:type="character" w:customStyle="1" w:styleId="Nagwek2Znak">
    <w:name w:val="Nagłówek 2 Znak"/>
    <w:link w:val="Nagwek2"/>
    <w:locked/>
    <w:rsid w:val="00F966D8"/>
    <w:rPr>
      <w:rFonts w:ascii="Arial" w:hAnsi="Arial" w:cs="Arial"/>
      <w:b/>
      <w:bCs/>
      <w:i/>
      <w:iCs/>
      <w:kern w:val="1"/>
      <w:sz w:val="28"/>
      <w:szCs w:val="28"/>
      <w:lang w:eastAsia="zh-CN"/>
    </w:rPr>
  </w:style>
  <w:style w:type="character" w:customStyle="1" w:styleId="Nagwek9Znak">
    <w:name w:val="Nagłówek 9 Znak"/>
    <w:link w:val="Nagwek9"/>
    <w:locked/>
    <w:rsid w:val="00F966D8"/>
    <w:rPr>
      <w:rFonts w:ascii="Arial" w:hAnsi="Arial" w:cs="Arial"/>
      <w:kern w:val="1"/>
      <w:sz w:val="22"/>
      <w:szCs w:val="22"/>
      <w:lang w:eastAsia="zh-CN"/>
    </w:rPr>
  </w:style>
  <w:style w:type="character" w:customStyle="1" w:styleId="StopkaZnak">
    <w:name w:val="Stopka Znak"/>
    <w:link w:val="Stopka"/>
    <w:uiPriority w:val="99"/>
    <w:locked/>
    <w:rsid w:val="00F966D8"/>
    <w:rPr>
      <w:rFonts w:ascii="Calibri" w:hAnsi="Calibri"/>
      <w:kern w:val="1"/>
      <w:sz w:val="22"/>
      <w:szCs w:val="22"/>
      <w:lang w:eastAsia="zh-CN"/>
    </w:rPr>
  </w:style>
  <w:style w:type="character" w:styleId="Numerstrony">
    <w:name w:val="page number"/>
    <w:rsid w:val="00F966D8"/>
    <w:rPr>
      <w:rFonts w:cs="Times New Roman"/>
    </w:rPr>
  </w:style>
  <w:style w:type="character" w:customStyle="1" w:styleId="TekstpodstawowyZnak">
    <w:name w:val="Tekst podstawowy Znak"/>
    <w:link w:val="Tekstpodstawowy"/>
    <w:locked/>
    <w:rsid w:val="00F966D8"/>
    <w:rPr>
      <w:rFonts w:ascii="Calibri" w:hAnsi="Calibri"/>
      <w:kern w:val="1"/>
      <w:sz w:val="24"/>
      <w:szCs w:val="24"/>
      <w:lang w:eastAsia="zh-CN"/>
    </w:rPr>
  </w:style>
  <w:style w:type="character" w:customStyle="1" w:styleId="TekstpodstawowywcityZnak">
    <w:name w:val="Tekst podstawowy wcięty Znak"/>
    <w:link w:val="Tekstpodstawowywcity"/>
    <w:locked/>
    <w:rsid w:val="00F966D8"/>
    <w:rPr>
      <w:rFonts w:ascii="Calibri" w:hAnsi="Calibri"/>
      <w:b/>
      <w:bCs/>
      <w:kern w:val="1"/>
      <w:sz w:val="24"/>
      <w:szCs w:val="24"/>
      <w:lang w:eastAsia="zh-CN"/>
    </w:rPr>
  </w:style>
  <w:style w:type="paragraph" w:styleId="Tekstpodstawowywcity2">
    <w:name w:val="Body Text Indent 2"/>
    <w:basedOn w:val="Normalny"/>
    <w:link w:val="Tekstpodstawowywcity2Znak"/>
    <w:rsid w:val="00F966D8"/>
    <w:pPr>
      <w:suppressAutoHyphens w:val="0"/>
      <w:overflowPunct w:val="0"/>
      <w:autoSpaceDE w:val="0"/>
      <w:autoSpaceDN w:val="0"/>
      <w:adjustRightInd w:val="0"/>
      <w:spacing w:after="0" w:line="360" w:lineRule="auto"/>
      <w:ind w:left="284"/>
      <w:jc w:val="both"/>
      <w:textAlignment w:val="auto"/>
    </w:pPr>
    <w:rPr>
      <w:rFonts w:ascii="Tahoma" w:hAnsi="Tahoma"/>
      <w:kern w:val="0"/>
      <w:sz w:val="20"/>
      <w:szCs w:val="20"/>
    </w:rPr>
  </w:style>
  <w:style w:type="character" w:customStyle="1" w:styleId="Tekstpodstawowywcity2Znak">
    <w:name w:val="Tekst podstawowy wcięty 2 Znak"/>
    <w:link w:val="Tekstpodstawowywcity2"/>
    <w:rsid w:val="00F966D8"/>
    <w:rPr>
      <w:rFonts w:ascii="Tahoma" w:hAnsi="Tahoma"/>
    </w:rPr>
  </w:style>
  <w:style w:type="paragraph" w:styleId="Tekstpodstawowywcity3">
    <w:name w:val="Body Text Indent 3"/>
    <w:basedOn w:val="Normalny"/>
    <w:link w:val="Tekstpodstawowywcity3Znak"/>
    <w:rsid w:val="00F966D8"/>
    <w:pPr>
      <w:suppressAutoHyphens w:val="0"/>
      <w:spacing w:after="0" w:line="240" w:lineRule="auto"/>
      <w:ind w:left="360"/>
      <w:jc w:val="both"/>
      <w:textAlignment w:val="auto"/>
    </w:pPr>
    <w:rPr>
      <w:rFonts w:ascii="Times New Roman" w:hAnsi="Times New Roman"/>
      <w:kern w:val="0"/>
      <w:sz w:val="24"/>
      <w:szCs w:val="24"/>
    </w:rPr>
  </w:style>
  <w:style w:type="character" w:customStyle="1" w:styleId="Tekstpodstawowywcity3Znak">
    <w:name w:val="Tekst podstawowy wcięty 3 Znak"/>
    <w:link w:val="Tekstpodstawowywcity3"/>
    <w:rsid w:val="00F966D8"/>
    <w:rPr>
      <w:sz w:val="24"/>
      <w:szCs w:val="24"/>
    </w:rPr>
  </w:style>
  <w:style w:type="paragraph" w:styleId="Tekstpodstawowy3">
    <w:name w:val="Body Text 3"/>
    <w:basedOn w:val="Normalny"/>
    <w:link w:val="Tekstpodstawowy3Znak"/>
    <w:rsid w:val="00F966D8"/>
    <w:pPr>
      <w:suppressAutoHyphens w:val="0"/>
      <w:spacing w:after="240" w:line="240" w:lineRule="auto"/>
      <w:textAlignment w:val="auto"/>
    </w:pPr>
    <w:rPr>
      <w:rFonts w:ascii="Arial" w:hAnsi="Arial"/>
      <w:color w:val="000000"/>
      <w:kern w:val="0"/>
      <w:sz w:val="20"/>
      <w:szCs w:val="20"/>
    </w:rPr>
  </w:style>
  <w:style w:type="character" w:customStyle="1" w:styleId="Tekstpodstawowy3Znak">
    <w:name w:val="Tekst podstawowy 3 Znak"/>
    <w:link w:val="Tekstpodstawowy3"/>
    <w:rsid w:val="00F966D8"/>
    <w:rPr>
      <w:rFonts w:ascii="Arial" w:hAnsi="Arial"/>
      <w:color w:val="000000"/>
    </w:rPr>
  </w:style>
  <w:style w:type="character" w:customStyle="1" w:styleId="TekstdymkaZnak">
    <w:name w:val="Tekst dymka Znak"/>
    <w:link w:val="Tekstdymka"/>
    <w:locked/>
    <w:rsid w:val="00F966D8"/>
    <w:rPr>
      <w:rFonts w:ascii="Tahoma" w:hAnsi="Tahoma" w:cs="Tahoma"/>
      <w:kern w:val="1"/>
      <w:sz w:val="16"/>
      <w:szCs w:val="16"/>
      <w:lang w:eastAsia="zh-CN"/>
    </w:rPr>
  </w:style>
  <w:style w:type="paragraph" w:customStyle="1" w:styleId="Akapitzlist1">
    <w:name w:val="Akapit z listą1"/>
    <w:basedOn w:val="Normalny"/>
    <w:qFormat/>
    <w:rsid w:val="00F966D8"/>
    <w:pPr>
      <w:suppressAutoHyphens w:val="0"/>
      <w:ind w:left="720"/>
      <w:contextualSpacing/>
      <w:textAlignment w:val="auto"/>
    </w:pPr>
    <w:rPr>
      <w:kern w:val="0"/>
      <w:lang w:eastAsia="pl-PL"/>
    </w:rPr>
  </w:style>
  <w:style w:type="character" w:customStyle="1" w:styleId="TekstprzypisukocowegoZnak">
    <w:name w:val="Tekst przypisu końcowego Znak"/>
    <w:link w:val="Tekstprzypisukocowego"/>
    <w:locked/>
    <w:rsid w:val="00F966D8"/>
    <w:rPr>
      <w:rFonts w:ascii="Calibri" w:hAnsi="Calibri"/>
      <w:kern w:val="1"/>
      <w:lang w:eastAsia="zh-CN"/>
    </w:rPr>
  </w:style>
  <w:style w:type="character" w:styleId="Odwoanieprzypisukocowego">
    <w:name w:val="endnote reference"/>
    <w:rsid w:val="00F966D8"/>
    <w:rPr>
      <w:rFonts w:cs="Times New Roman"/>
      <w:vertAlign w:val="superscript"/>
    </w:rPr>
  </w:style>
  <w:style w:type="character" w:customStyle="1" w:styleId="TekstprzypisudolnegoZnak">
    <w:name w:val="Tekst przypisu dolnego Znak"/>
    <w:link w:val="Tekstprzypisudolnego"/>
    <w:locked/>
    <w:rsid w:val="00F966D8"/>
    <w:rPr>
      <w:rFonts w:ascii="Calibri" w:hAnsi="Calibri"/>
      <w:kern w:val="1"/>
      <w:lang w:eastAsia="zh-CN"/>
    </w:rPr>
  </w:style>
  <w:style w:type="character" w:styleId="Odwoanieprzypisudolnego">
    <w:name w:val="footnote reference"/>
    <w:rsid w:val="00F966D8"/>
    <w:rPr>
      <w:rFonts w:cs="Times New Roman"/>
      <w:vertAlign w:val="superscript"/>
    </w:rPr>
  </w:style>
  <w:style w:type="paragraph" w:customStyle="1" w:styleId="Tekstpodstawowy24">
    <w:name w:val="Tekst podstawowy 24"/>
    <w:basedOn w:val="Normalny"/>
    <w:rsid w:val="00F966D8"/>
    <w:pPr>
      <w:suppressAutoHyphens w:val="0"/>
      <w:spacing w:after="0" w:line="240" w:lineRule="auto"/>
      <w:textAlignment w:val="auto"/>
    </w:pPr>
    <w:rPr>
      <w:rFonts w:ascii="Times New Roman" w:hAnsi="Times New Roman"/>
      <w:kern w:val="0"/>
      <w:sz w:val="28"/>
      <w:szCs w:val="20"/>
      <w:lang w:eastAsia="pl-PL"/>
    </w:rPr>
  </w:style>
  <w:style w:type="character" w:customStyle="1" w:styleId="FontStyle47">
    <w:name w:val="Font Style47"/>
    <w:basedOn w:val="Domylnaczcionkaakapitu"/>
    <w:rsid w:val="00AC64B1"/>
    <w:rPr>
      <w:rFonts w:ascii="Tahoma" w:hAnsi="Tahoma" w:cs="Tahoma"/>
      <w:sz w:val="18"/>
      <w:szCs w:val="18"/>
    </w:rPr>
  </w:style>
  <w:style w:type="paragraph" w:customStyle="1" w:styleId="Styl">
    <w:name w:val="Styl"/>
    <w:rsid w:val="00252CE7"/>
    <w:pPr>
      <w:widowControl w:val="0"/>
      <w:autoSpaceDE w:val="0"/>
      <w:autoSpaceDN w:val="0"/>
      <w:adjustRightInd w:val="0"/>
    </w:pPr>
    <w:rPr>
      <w:rFonts w:ascii="Arial" w:hAnsi="Arial" w:cs="Arial"/>
      <w:sz w:val="24"/>
      <w:szCs w:val="24"/>
    </w:rPr>
  </w:style>
  <w:style w:type="character" w:styleId="Wyrnienieintensywne">
    <w:name w:val="Intense Emphasis"/>
    <w:basedOn w:val="Domylnaczcionkaakapitu"/>
    <w:uiPriority w:val="21"/>
    <w:qFormat/>
    <w:rsid w:val="001D0066"/>
    <w:rPr>
      <w:b/>
      <w:bCs/>
      <w:i/>
      <w:iCs/>
      <w:color w:val="4F81BD"/>
    </w:rPr>
  </w:style>
  <w:style w:type="paragraph" w:customStyle="1" w:styleId="Tekstpodstawowy32">
    <w:name w:val="Tekst podstawowy 32"/>
    <w:basedOn w:val="Normalny"/>
    <w:rsid w:val="000B085C"/>
    <w:pPr>
      <w:spacing w:after="120" w:line="240" w:lineRule="auto"/>
      <w:textAlignment w:val="auto"/>
    </w:pPr>
    <w:rPr>
      <w:rFonts w:ascii="Times New Roman" w:hAnsi="Times New Roman" w:cs="Calibri"/>
      <w:kern w:val="0"/>
      <w:sz w:val="16"/>
      <w:szCs w:val="16"/>
      <w:lang w:eastAsia="ar-SA"/>
    </w:rPr>
  </w:style>
  <w:style w:type="paragraph" w:customStyle="1" w:styleId="BodyText21">
    <w:name w:val="Body Text 21"/>
    <w:basedOn w:val="Normalny"/>
    <w:rsid w:val="00FB3586"/>
    <w:pPr>
      <w:widowControl w:val="0"/>
      <w:autoSpaceDE w:val="0"/>
      <w:spacing w:after="0" w:line="240" w:lineRule="auto"/>
      <w:jc w:val="both"/>
      <w:textAlignment w:val="auto"/>
    </w:pPr>
    <w:rPr>
      <w:rFonts w:ascii="Times New Roman" w:hAnsi="Times New Roman"/>
      <w:kern w:val="0"/>
      <w:sz w:val="24"/>
      <w:szCs w:val="24"/>
      <w:lang w:eastAsia="ar-SA"/>
    </w:rPr>
  </w:style>
  <w:style w:type="paragraph" w:customStyle="1" w:styleId="Tekstpodstawowy34">
    <w:name w:val="Tekst podstawowy 34"/>
    <w:basedOn w:val="Normalny"/>
    <w:rsid w:val="00FB3586"/>
    <w:pPr>
      <w:spacing w:after="120" w:line="240" w:lineRule="auto"/>
      <w:textAlignment w:val="auto"/>
    </w:pPr>
    <w:rPr>
      <w:rFonts w:ascii="Times New Roman" w:hAnsi="Times New Roman"/>
      <w:kern w:val="0"/>
      <w:sz w:val="16"/>
      <w:szCs w:val="16"/>
      <w:lang w:eastAsia="ar-SA"/>
    </w:rPr>
  </w:style>
  <w:style w:type="character" w:styleId="Odwoaniedokomentarza">
    <w:name w:val="annotation reference"/>
    <w:basedOn w:val="Domylnaczcionkaakapitu"/>
    <w:uiPriority w:val="99"/>
    <w:rsid w:val="00071814"/>
    <w:rPr>
      <w:sz w:val="16"/>
      <w:szCs w:val="16"/>
    </w:rPr>
  </w:style>
  <w:style w:type="paragraph" w:styleId="Tekstkomentarza">
    <w:name w:val="annotation text"/>
    <w:basedOn w:val="Normalny"/>
    <w:link w:val="TekstkomentarzaZnak"/>
    <w:uiPriority w:val="99"/>
    <w:rsid w:val="00071814"/>
    <w:pPr>
      <w:spacing w:line="240" w:lineRule="auto"/>
    </w:pPr>
    <w:rPr>
      <w:sz w:val="20"/>
      <w:szCs w:val="20"/>
    </w:rPr>
  </w:style>
  <w:style w:type="character" w:customStyle="1" w:styleId="TekstkomentarzaZnak">
    <w:name w:val="Tekst komentarza Znak"/>
    <w:basedOn w:val="Domylnaczcionkaakapitu"/>
    <w:link w:val="Tekstkomentarza"/>
    <w:uiPriority w:val="99"/>
    <w:rsid w:val="00071814"/>
    <w:rPr>
      <w:rFonts w:ascii="Calibri" w:hAnsi="Calibri"/>
      <w:kern w:val="1"/>
      <w:lang w:eastAsia="zh-CN"/>
    </w:rPr>
  </w:style>
  <w:style w:type="paragraph" w:styleId="Tematkomentarza">
    <w:name w:val="annotation subject"/>
    <w:basedOn w:val="Tekstkomentarza"/>
    <w:next w:val="Tekstkomentarza"/>
    <w:link w:val="TematkomentarzaZnak"/>
    <w:rsid w:val="00071814"/>
    <w:rPr>
      <w:b/>
      <w:bCs/>
    </w:rPr>
  </w:style>
  <w:style w:type="character" w:customStyle="1" w:styleId="TematkomentarzaZnak">
    <w:name w:val="Temat komentarza Znak"/>
    <w:basedOn w:val="TekstkomentarzaZnak"/>
    <w:link w:val="Tematkomentarza"/>
    <w:rsid w:val="00071814"/>
    <w:rPr>
      <w:rFonts w:ascii="Calibri" w:hAnsi="Calibri"/>
      <w:b/>
      <w:bCs/>
      <w:kern w:val="1"/>
      <w:lang w:eastAsia="zh-CN"/>
    </w:rPr>
  </w:style>
  <w:style w:type="paragraph" w:styleId="Bezodstpw">
    <w:name w:val="No Spacing"/>
    <w:uiPriority w:val="1"/>
    <w:qFormat/>
    <w:rsid w:val="002D1BB9"/>
    <w:rPr>
      <w:rFonts w:eastAsia="Times New Roman"/>
    </w:rPr>
  </w:style>
  <w:style w:type="paragraph" w:customStyle="1" w:styleId="Akapitzlist3">
    <w:name w:val="Akapit z listą3"/>
    <w:basedOn w:val="Normalny"/>
    <w:rsid w:val="00A06278"/>
    <w:pPr>
      <w:suppressAutoHyphens w:val="0"/>
      <w:ind w:left="720"/>
      <w:contextualSpacing/>
      <w:textAlignment w:val="auto"/>
    </w:pPr>
    <w:rPr>
      <w:rFonts w:eastAsia="Calibri"/>
      <w:kern w:val="0"/>
      <w:lang w:eastAsia="pl-PL"/>
    </w:rPr>
  </w:style>
  <w:style w:type="character" w:customStyle="1" w:styleId="FontStyle24">
    <w:name w:val="Font Style24"/>
    <w:uiPriority w:val="99"/>
    <w:rsid w:val="00A06278"/>
    <w:rPr>
      <w:rFonts w:ascii="Times New Roman" w:hAnsi="Times New Roman" w:cs="Times New Roman"/>
      <w:sz w:val="22"/>
      <w:szCs w:val="22"/>
    </w:rPr>
  </w:style>
  <w:style w:type="paragraph" w:styleId="Poprawka">
    <w:name w:val="Revision"/>
    <w:hidden/>
    <w:uiPriority w:val="99"/>
    <w:semiHidden/>
    <w:rsid w:val="00767325"/>
    <w:rPr>
      <w:rFonts w:ascii="Calibri" w:hAnsi="Calibri"/>
      <w:kern w:val="1"/>
      <w:sz w:val="22"/>
      <w:szCs w:val="22"/>
      <w:lang w:eastAsia="zh-CN"/>
    </w:rPr>
  </w:style>
  <w:style w:type="paragraph" w:customStyle="1" w:styleId="Akapitzlist4">
    <w:name w:val="Akapit z listą4"/>
    <w:basedOn w:val="Normalny"/>
    <w:rsid w:val="004B3589"/>
    <w:pPr>
      <w:suppressAutoHyphens w:val="0"/>
      <w:ind w:left="720"/>
      <w:contextualSpacing/>
      <w:textAlignment w:val="auto"/>
    </w:pPr>
    <w:rPr>
      <w:rFonts w:eastAsia="Calibri"/>
      <w:kern w:val="0"/>
      <w:lang w:eastAsia="pl-PL"/>
    </w:rPr>
  </w:style>
  <w:style w:type="paragraph" w:customStyle="1" w:styleId="Tekstpodstawowy25">
    <w:name w:val="Tekst podstawowy 25"/>
    <w:basedOn w:val="Normalny"/>
    <w:rsid w:val="0040555E"/>
    <w:pPr>
      <w:suppressAutoHyphens w:val="0"/>
      <w:spacing w:after="0" w:line="240" w:lineRule="auto"/>
      <w:textAlignment w:val="auto"/>
    </w:pPr>
    <w:rPr>
      <w:rFonts w:ascii="Times New Roman" w:eastAsia="Times New Roman" w:hAnsi="Times New Roman"/>
      <w:kern w:val="0"/>
      <w:sz w:val="28"/>
      <w:szCs w:val="20"/>
      <w:lang w:eastAsia="pl-PL"/>
    </w:rPr>
  </w:style>
  <w:style w:type="table" w:styleId="Tabela-Siatka">
    <w:name w:val="Table Grid"/>
    <w:basedOn w:val="Standardowy"/>
    <w:rsid w:val="00E210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treci2">
    <w:name w:val="Tekst treści (2)_"/>
    <w:basedOn w:val="Domylnaczcionkaakapitu"/>
    <w:link w:val="Teksttreci20"/>
    <w:rsid w:val="00C46B77"/>
    <w:rPr>
      <w:rFonts w:ascii="Arial" w:eastAsia="Arial" w:hAnsi="Arial" w:cs="Arial"/>
      <w:shd w:val="clear" w:color="auto" w:fill="FFFFFF"/>
    </w:rPr>
  </w:style>
  <w:style w:type="character" w:customStyle="1" w:styleId="Teksttreci2PogrubienieKursywa">
    <w:name w:val="Tekst treści (2) + Pogrubienie;Kursywa"/>
    <w:basedOn w:val="Teksttreci2"/>
    <w:rsid w:val="00C46B77"/>
    <w:rPr>
      <w:rFonts w:ascii="Arial" w:eastAsia="Arial" w:hAnsi="Arial" w:cs="Arial"/>
      <w:b/>
      <w:bCs/>
      <w:i/>
      <w:iCs/>
      <w:color w:val="000000"/>
      <w:spacing w:val="0"/>
      <w:w w:val="100"/>
      <w:position w:val="0"/>
      <w:shd w:val="clear" w:color="auto" w:fill="FFFFFF"/>
      <w:lang w:val="pl-PL" w:eastAsia="pl-PL" w:bidi="pl-PL"/>
    </w:rPr>
  </w:style>
  <w:style w:type="paragraph" w:customStyle="1" w:styleId="Teksttreci20">
    <w:name w:val="Tekst treści (2)"/>
    <w:basedOn w:val="Normalny"/>
    <w:link w:val="Teksttreci2"/>
    <w:rsid w:val="00C46B77"/>
    <w:pPr>
      <w:widowControl w:val="0"/>
      <w:shd w:val="clear" w:color="auto" w:fill="FFFFFF"/>
      <w:suppressAutoHyphens w:val="0"/>
      <w:spacing w:after="2100" w:line="0" w:lineRule="atLeast"/>
      <w:jc w:val="right"/>
      <w:textAlignment w:val="auto"/>
    </w:pPr>
    <w:rPr>
      <w:rFonts w:ascii="Arial" w:eastAsia="Arial" w:hAnsi="Arial" w:cs="Arial"/>
      <w:kern w:val="0"/>
      <w:sz w:val="20"/>
      <w:szCs w:val="20"/>
      <w:lang w:eastAsia="pl-PL"/>
    </w:rPr>
  </w:style>
  <w:style w:type="character" w:customStyle="1" w:styleId="Teksttreci3Exact">
    <w:name w:val="Tekst treści (3) Exact"/>
    <w:basedOn w:val="Domylnaczcionkaakapitu"/>
    <w:rsid w:val="00DD34AE"/>
    <w:rPr>
      <w:rFonts w:ascii="Arial" w:eastAsia="Arial" w:hAnsi="Arial" w:cs="Arial"/>
      <w:b/>
      <w:bCs/>
      <w:i w:val="0"/>
      <w:iCs w:val="0"/>
      <w:smallCaps w:val="0"/>
      <w:strike w:val="0"/>
      <w:sz w:val="20"/>
      <w:szCs w:val="20"/>
      <w:u w:val="none"/>
    </w:rPr>
  </w:style>
  <w:style w:type="character" w:customStyle="1" w:styleId="Teksttreci3">
    <w:name w:val="Tekst treści (3)_"/>
    <w:basedOn w:val="Domylnaczcionkaakapitu"/>
    <w:link w:val="Teksttreci30"/>
    <w:rsid w:val="00DD34AE"/>
    <w:rPr>
      <w:rFonts w:ascii="Arial" w:eastAsia="Arial" w:hAnsi="Arial" w:cs="Arial"/>
      <w:b/>
      <w:bCs/>
      <w:shd w:val="clear" w:color="auto" w:fill="FFFFFF"/>
    </w:rPr>
  </w:style>
  <w:style w:type="character" w:customStyle="1" w:styleId="Nagwek12">
    <w:name w:val="Nagłówek #1_"/>
    <w:basedOn w:val="Domylnaczcionkaakapitu"/>
    <w:link w:val="Nagwek13"/>
    <w:rsid w:val="00DD34AE"/>
    <w:rPr>
      <w:rFonts w:ascii="Arial" w:eastAsia="Arial" w:hAnsi="Arial" w:cs="Arial"/>
      <w:b/>
      <w:bCs/>
      <w:shd w:val="clear" w:color="auto" w:fill="FFFFFF"/>
    </w:rPr>
  </w:style>
  <w:style w:type="paragraph" w:customStyle="1" w:styleId="Teksttreci30">
    <w:name w:val="Tekst treści (3)"/>
    <w:basedOn w:val="Normalny"/>
    <w:link w:val="Teksttreci3"/>
    <w:rsid w:val="00DD34AE"/>
    <w:pPr>
      <w:widowControl w:val="0"/>
      <w:shd w:val="clear" w:color="auto" w:fill="FFFFFF"/>
      <w:suppressAutoHyphens w:val="0"/>
      <w:spacing w:before="240" w:after="0" w:line="0" w:lineRule="atLeast"/>
      <w:jc w:val="center"/>
      <w:textAlignment w:val="auto"/>
    </w:pPr>
    <w:rPr>
      <w:rFonts w:ascii="Arial" w:eastAsia="Arial" w:hAnsi="Arial" w:cs="Arial"/>
      <w:b/>
      <w:bCs/>
      <w:kern w:val="0"/>
      <w:sz w:val="20"/>
      <w:szCs w:val="20"/>
      <w:lang w:eastAsia="pl-PL"/>
    </w:rPr>
  </w:style>
  <w:style w:type="paragraph" w:customStyle="1" w:styleId="Nagwek13">
    <w:name w:val="Nagłówek #1"/>
    <w:basedOn w:val="Normalny"/>
    <w:link w:val="Nagwek12"/>
    <w:rsid w:val="00DD34AE"/>
    <w:pPr>
      <w:widowControl w:val="0"/>
      <w:shd w:val="clear" w:color="auto" w:fill="FFFFFF"/>
      <w:suppressAutoHyphens w:val="0"/>
      <w:spacing w:after="0" w:line="264" w:lineRule="exact"/>
      <w:jc w:val="center"/>
      <w:textAlignment w:val="auto"/>
      <w:outlineLvl w:val="0"/>
    </w:pPr>
    <w:rPr>
      <w:rFonts w:ascii="Arial" w:eastAsia="Arial" w:hAnsi="Arial" w:cs="Arial"/>
      <w:b/>
      <w:bCs/>
      <w:kern w:val="0"/>
      <w:sz w:val="20"/>
      <w:szCs w:val="20"/>
      <w:lang w:eastAsia="pl-PL"/>
    </w:rPr>
  </w:style>
  <w:style w:type="character" w:customStyle="1" w:styleId="Teksttreci2Pogrubienie">
    <w:name w:val="Tekst treści (2) + Pogrubienie"/>
    <w:aliases w:val="Kursywa"/>
    <w:basedOn w:val="Teksttreci2"/>
    <w:rsid w:val="00921A13"/>
    <w:rPr>
      <w:rFonts w:ascii="Arial" w:eastAsia="Arial" w:hAnsi="Arial" w:cs="Arial"/>
      <w:b/>
      <w:bCs/>
      <w:i/>
      <w:iCs/>
      <w:color w:val="000000"/>
      <w:spacing w:val="0"/>
      <w:w w:val="100"/>
      <w:position w:val="0"/>
      <w:shd w:val="clear" w:color="auto" w:fill="FFFFFF"/>
      <w:lang w:val="pl-PL" w:eastAsia="pl-PL" w:bidi="pl-PL"/>
    </w:rPr>
  </w:style>
  <w:style w:type="character" w:styleId="Numerwiersza">
    <w:name w:val="line number"/>
    <w:basedOn w:val="Domylnaczcionkaakapitu"/>
    <w:semiHidden/>
    <w:unhideWhenUsed/>
    <w:rsid w:val="00E831C9"/>
  </w:style>
  <w:style w:type="paragraph" w:customStyle="1" w:styleId="Default">
    <w:name w:val="Default"/>
    <w:rsid w:val="00A45E75"/>
    <w:pPr>
      <w:autoSpaceDE w:val="0"/>
      <w:autoSpaceDN w:val="0"/>
      <w:adjustRightInd w:val="0"/>
    </w:pPr>
    <w:rPr>
      <w:rFonts w:eastAsia="Times New Roman"/>
      <w:color w:val="000000"/>
      <w:sz w:val="24"/>
      <w:szCs w:val="24"/>
    </w:rPr>
  </w:style>
  <w:style w:type="character" w:customStyle="1" w:styleId="highlight">
    <w:name w:val="highlight"/>
    <w:basedOn w:val="Domylnaczcionkaakapitu"/>
    <w:rsid w:val="00CF46F0"/>
  </w:style>
  <w:style w:type="character" w:customStyle="1" w:styleId="AkapitzlistZnak">
    <w:name w:val="Akapit z listą Znak"/>
    <w:aliases w:val="List bullet Znak,List Paragraph Znak,Akapit z listą BS Znak,Kolorowa lista — akcent 11 Znak,Średnia siatka 1 — akcent 21 Znak,Akapit z listą numerowaną Znak,Podsis rysunku Znak,CW_Lista Znak,normalny tekst Znak,Wypunktowanie Znak"/>
    <w:link w:val="Akapitzlist"/>
    <w:uiPriority w:val="34"/>
    <w:qFormat/>
    <w:locked/>
    <w:rsid w:val="00C557AE"/>
    <w:rPr>
      <w:rFonts w:ascii="Calibri" w:hAnsi="Calibri"/>
      <w:kern w:val="1"/>
      <w:sz w:val="22"/>
      <w:szCs w:val="22"/>
      <w:lang w:eastAsia="zh-CN"/>
    </w:rPr>
  </w:style>
  <w:style w:type="paragraph" w:styleId="Zwykytekst">
    <w:name w:val="Plain Text"/>
    <w:basedOn w:val="Normalny"/>
    <w:link w:val="ZwykytekstZnak"/>
    <w:uiPriority w:val="99"/>
    <w:rsid w:val="00F133A4"/>
    <w:pPr>
      <w:suppressAutoHyphens w:val="0"/>
      <w:spacing w:after="0" w:line="240" w:lineRule="auto"/>
      <w:textAlignment w:val="auto"/>
    </w:pPr>
    <w:rPr>
      <w:rFonts w:ascii="Courier New" w:eastAsia="Times New Roman" w:hAnsi="Courier New"/>
      <w:kern w:val="0"/>
      <w:sz w:val="20"/>
      <w:szCs w:val="20"/>
      <w:lang w:eastAsia="pl-PL"/>
    </w:rPr>
  </w:style>
  <w:style w:type="character" w:customStyle="1" w:styleId="ZwykytekstZnak">
    <w:name w:val="Zwykły tekst Znak"/>
    <w:basedOn w:val="Domylnaczcionkaakapitu"/>
    <w:link w:val="Zwykytekst"/>
    <w:uiPriority w:val="99"/>
    <w:rsid w:val="00F133A4"/>
    <w:rPr>
      <w:rFonts w:ascii="Courier New" w:eastAsia="Times New Roman" w:hAnsi="Courier New"/>
    </w:rPr>
  </w:style>
  <w:style w:type="paragraph" w:customStyle="1" w:styleId="Bezodstpw1">
    <w:name w:val="Bez odstępów1"/>
    <w:rsid w:val="00156EAC"/>
    <w:rPr>
      <w:rFonts w:ascii="Calibri" w:eastAsia="Times New Roman" w:hAnsi="Calibri" w:cs="Calibri"/>
      <w:sz w:val="22"/>
      <w:szCs w:val="22"/>
      <w:lang w:eastAsia="en-US"/>
    </w:rPr>
  </w:style>
  <w:style w:type="character" w:styleId="Nierozpoznanawzmianka">
    <w:name w:val="Unresolved Mention"/>
    <w:basedOn w:val="Domylnaczcionkaakapitu"/>
    <w:uiPriority w:val="99"/>
    <w:semiHidden/>
    <w:unhideWhenUsed/>
    <w:rsid w:val="007072D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709624">
      <w:bodyDiv w:val="1"/>
      <w:marLeft w:val="0"/>
      <w:marRight w:val="0"/>
      <w:marTop w:val="0"/>
      <w:marBottom w:val="0"/>
      <w:divBdr>
        <w:top w:val="none" w:sz="0" w:space="0" w:color="auto"/>
        <w:left w:val="none" w:sz="0" w:space="0" w:color="auto"/>
        <w:bottom w:val="none" w:sz="0" w:space="0" w:color="auto"/>
        <w:right w:val="none" w:sz="0" w:space="0" w:color="auto"/>
      </w:divBdr>
    </w:div>
    <w:div w:id="71854893">
      <w:bodyDiv w:val="1"/>
      <w:marLeft w:val="0"/>
      <w:marRight w:val="0"/>
      <w:marTop w:val="0"/>
      <w:marBottom w:val="0"/>
      <w:divBdr>
        <w:top w:val="none" w:sz="0" w:space="0" w:color="auto"/>
        <w:left w:val="none" w:sz="0" w:space="0" w:color="auto"/>
        <w:bottom w:val="none" w:sz="0" w:space="0" w:color="auto"/>
        <w:right w:val="none" w:sz="0" w:space="0" w:color="auto"/>
      </w:divBdr>
      <w:divsChild>
        <w:div w:id="783156369">
          <w:marLeft w:val="0"/>
          <w:marRight w:val="0"/>
          <w:marTop w:val="0"/>
          <w:marBottom w:val="0"/>
          <w:divBdr>
            <w:top w:val="none" w:sz="0" w:space="0" w:color="auto"/>
            <w:left w:val="none" w:sz="0" w:space="0" w:color="auto"/>
            <w:bottom w:val="none" w:sz="0" w:space="0" w:color="auto"/>
            <w:right w:val="none" w:sz="0" w:space="0" w:color="auto"/>
          </w:divBdr>
        </w:div>
        <w:div w:id="840120484">
          <w:marLeft w:val="0"/>
          <w:marRight w:val="0"/>
          <w:marTop w:val="0"/>
          <w:marBottom w:val="0"/>
          <w:divBdr>
            <w:top w:val="none" w:sz="0" w:space="0" w:color="auto"/>
            <w:left w:val="none" w:sz="0" w:space="0" w:color="auto"/>
            <w:bottom w:val="none" w:sz="0" w:space="0" w:color="auto"/>
            <w:right w:val="none" w:sz="0" w:space="0" w:color="auto"/>
          </w:divBdr>
        </w:div>
        <w:div w:id="1070614846">
          <w:marLeft w:val="0"/>
          <w:marRight w:val="0"/>
          <w:marTop w:val="0"/>
          <w:marBottom w:val="0"/>
          <w:divBdr>
            <w:top w:val="none" w:sz="0" w:space="0" w:color="auto"/>
            <w:left w:val="none" w:sz="0" w:space="0" w:color="auto"/>
            <w:bottom w:val="none" w:sz="0" w:space="0" w:color="auto"/>
            <w:right w:val="none" w:sz="0" w:space="0" w:color="auto"/>
          </w:divBdr>
        </w:div>
        <w:div w:id="1542858836">
          <w:marLeft w:val="0"/>
          <w:marRight w:val="0"/>
          <w:marTop w:val="0"/>
          <w:marBottom w:val="0"/>
          <w:divBdr>
            <w:top w:val="none" w:sz="0" w:space="0" w:color="auto"/>
            <w:left w:val="none" w:sz="0" w:space="0" w:color="auto"/>
            <w:bottom w:val="none" w:sz="0" w:space="0" w:color="auto"/>
            <w:right w:val="none" w:sz="0" w:space="0" w:color="auto"/>
          </w:divBdr>
        </w:div>
        <w:div w:id="1611549653">
          <w:marLeft w:val="0"/>
          <w:marRight w:val="0"/>
          <w:marTop w:val="0"/>
          <w:marBottom w:val="0"/>
          <w:divBdr>
            <w:top w:val="none" w:sz="0" w:space="0" w:color="auto"/>
            <w:left w:val="none" w:sz="0" w:space="0" w:color="auto"/>
            <w:bottom w:val="none" w:sz="0" w:space="0" w:color="auto"/>
            <w:right w:val="none" w:sz="0" w:space="0" w:color="auto"/>
          </w:divBdr>
        </w:div>
        <w:div w:id="1703557296">
          <w:marLeft w:val="0"/>
          <w:marRight w:val="0"/>
          <w:marTop w:val="0"/>
          <w:marBottom w:val="0"/>
          <w:divBdr>
            <w:top w:val="none" w:sz="0" w:space="0" w:color="auto"/>
            <w:left w:val="none" w:sz="0" w:space="0" w:color="auto"/>
            <w:bottom w:val="none" w:sz="0" w:space="0" w:color="auto"/>
            <w:right w:val="none" w:sz="0" w:space="0" w:color="auto"/>
          </w:divBdr>
        </w:div>
      </w:divsChild>
    </w:div>
    <w:div w:id="107824343">
      <w:bodyDiv w:val="1"/>
      <w:marLeft w:val="0"/>
      <w:marRight w:val="0"/>
      <w:marTop w:val="0"/>
      <w:marBottom w:val="0"/>
      <w:divBdr>
        <w:top w:val="none" w:sz="0" w:space="0" w:color="auto"/>
        <w:left w:val="none" w:sz="0" w:space="0" w:color="auto"/>
        <w:bottom w:val="none" w:sz="0" w:space="0" w:color="auto"/>
        <w:right w:val="none" w:sz="0" w:space="0" w:color="auto"/>
      </w:divBdr>
    </w:div>
    <w:div w:id="244802977">
      <w:bodyDiv w:val="1"/>
      <w:marLeft w:val="0"/>
      <w:marRight w:val="0"/>
      <w:marTop w:val="0"/>
      <w:marBottom w:val="0"/>
      <w:divBdr>
        <w:top w:val="none" w:sz="0" w:space="0" w:color="auto"/>
        <w:left w:val="none" w:sz="0" w:space="0" w:color="auto"/>
        <w:bottom w:val="none" w:sz="0" w:space="0" w:color="auto"/>
        <w:right w:val="none" w:sz="0" w:space="0" w:color="auto"/>
      </w:divBdr>
    </w:div>
    <w:div w:id="296034907">
      <w:bodyDiv w:val="1"/>
      <w:marLeft w:val="0"/>
      <w:marRight w:val="0"/>
      <w:marTop w:val="0"/>
      <w:marBottom w:val="0"/>
      <w:divBdr>
        <w:top w:val="none" w:sz="0" w:space="0" w:color="auto"/>
        <w:left w:val="none" w:sz="0" w:space="0" w:color="auto"/>
        <w:bottom w:val="none" w:sz="0" w:space="0" w:color="auto"/>
        <w:right w:val="none" w:sz="0" w:space="0" w:color="auto"/>
      </w:divBdr>
    </w:div>
    <w:div w:id="423381660">
      <w:bodyDiv w:val="1"/>
      <w:marLeft w:val="0"/>
      <w:marRight w:val="0"/>
      <w:marTop w:val="0"/>
      <w:marBottom w:val="0"/>
      <w:divBdr>
        <w:top w:val="none" w:sz="0" w:space="0" w:color="auto"/>
        <w:left w:val="none" w:sz="0" w:space="0" w:color="auto"/>
        <w:bottom w:val="none" w:sz="0" w:space="0" w:color="auto"/>
        <w:right w:val="none" w:sz="0" w:space="0" w:color="auto"/>
      </w:divBdr>
    </w:div>
    <w:div w:id="635910506">
      <w:bodyDiv w:val="1"/>
      <w:marLeft w:val="0"/>
      <w:marRight w:val="0"/>
      <w:marTop w:val="0"/>
      <w:marBottom w:val="0"/>
      <w:divBdr>
        <w:top w:val="none" w:sz="0" w:space="0" w:color="auto"/>
        <w:left w:val="none" w:sz="0" w:space="0" w:color="auto"/>
        <w:bottom w:val="none" w:sz="0" w:space="0" w:color="auto"/>
        <w:right w:val="none" w:sz="0" w:space="0" w:color="auto"/>
      </w:divBdr>
    </w:div>
    <w:div w:id="663124721">
      <w:bodyDiv w:val="1"/>
      <w:marLeft w:val="0"/>
      <w:marRight w:val="0"/>
      <w:marTop w:val="0"/>
      <w:marBottom w:val="0"/>
      <w:divBdr>
        <w:top w:val="none" w:sz="0" w:space="0" w:color="auto"/>
        <w:left w:val="none" w:sz="0" w:space="0" w:color="auto"/>
        <w:bottom w:val="none" w:sz="0" w:space="0" w:color="auto"/>
        <w:right w:val="none" w:sz="0" w:space="0" w:color="auto"/>
      </w:divBdr>
    </w:div>
    <w:div w:id="675612810">
      <w:bodyDiv w:val="1"/>
      <w:marLeft w:val="0"/>
      <w:marRight w:val="0"/>
      <w:marTop w:val="0"/>
      <w:marBottom w:val="0"/>
      <w:divBdr>
        <w:top w:val="none" w:sz="0" w:space="0" w:color="auto"/>
        <w:left w:val="none" w:sz="0" w:space="0" w:color="auto"/>
        <w:bottom w:val="none" w:sz="0" w:space="0" w:color="auto"/>
        <w:right w:val="none" w:sz="0" w:space="0" w:color="auto"/>
      </w:divBdr>
    </w:div>
    <w:div w:id="815489423">
      <w:bodyDiv w:val="1"/>
      <w:marLeft w:val="0"/>
      <w:marRight w:val="0"/>
      <w:marTop w:val="0"/>
      <w:marBottom w:val="0"/>
      <w:divBdr>
        <w:top w:val="none" w:sz="0" w:space="0" w:color="auto"/>
        <w:left w:val="none" w:sz="0" w:space="0" w:color="auto"/>
        <w:bottom w:val="none" w:sz="0" w:space="0" w:color="auto"/>
        <w:right w:val="none" w:sz="0" w:space="0" w:color="auto"/>
      </w:divBdr>
    </w:div>
    <w:div w:id="839582872">
      <w:bodyDiv w:val="1"/>
      <w:marLeft w:val="0"/>
      <w:marRight w:val="0"/>
      <w:marTop w:val="0"/>
      <w:marBottom w:val="0"/>
      <w:divBdr>
        <w:top w:val="none" w:sz="0" w:space="0" w:color="auto"/>
        <w:left w:val="none" w:sz="0" w:space="0" w:color="auto"/>
        <w:bottom w:val="none" w:sz="0" w:space="0" w:color="auto"/>
        <w:right w:val="none" w:sz="0" w:space="0" w:color="auto"/>
      </w:divBdr>
    </w:div>
    <w:div w:id="857086035">
      <w:bodyDiv w:val="1"/>
      <w:marLeft w:val="0"/>
      <w:marRight w:val="0"/>
      <w:marTop w:val="0"/>
      <w:marBottom w:val="0"/>
      <w:divBdr>
        <w:top w:val="none" w:sz="0" w:space="0" w:color="auto"/>
        <w:left w:val="none" w:sz="0" w:space="0" w:color="auto"/>
        <w:bottom w:val="none" w:sz="0" w:space="0" w:color="auto"/>
        <w:right w:val="none" w:sz="0" w:space="0" w:color="auto"/>
      </w:divBdr>
    </w:div>
    <w:div w:id="1098646536">
      <w:bodyDiv w:val="1"/>
      <w:marLeft w:val="0"/>
      <w:marRight w:val="0"/>
      <w:marTop w:val="0"/>
      <w:marBottom w:val="0"/>
      <w:divBdr>
        <w:top w:val="none" w:sz="0" w:space="0" w:color="auto"/>
        <w:left w:val="none" w:sz="0" w:space="0" w:color="auto"/>
        <w:bottom w:val="none" w:sz="0" w:space="0" w:color="auto"/>
        <w:right w:val="none" w:sz="0" w:space="0" w:color="auto"/>
      </w:divBdr>
    </w:div>
    <w:div w:id="1112633485">
      <w:bodyDiv w:val="1"/>
      <w:marLeft w:val="0"/>
      <w:marRight w:val="0"/>
      <w:marTop w:val="0"/>
      <w:marBottom w:val="0"/>
      <w:divBdr>
        <w:top w:val="none" w:sz="0" w:space="0" w:color="auto"/>
        <w:left w:val="none" w:sz="0" w:space="0" w:color="auto"/>
        <w:bottom w:val="none" w:sz="0" w:space="0" w:color="auto"/>
        <w:right w:val="none" w:sz="0" w:space="0" w:color="auto"/>
      </w:divBdr>
    </w:div>
    <w:div w:id="1186093719">
      <w:bodyDiv w:val="1"/>
      <w:marLeft w:val="0"/>
      <w:marRight w:val="0"/>
      <w:marTop w:val="0"/>
      <w:marBottom w:val="0"/>
      <w:divBdr>
        <w:top w:val="none" w:sz="0" w:space="0" w:color="auto"/>
        <w:left w:val="none" w:sz="0" w:space="0" w:color="auto"/>
        <w:bottom w:val="none" w:sz="0" w:space="0" w:color="auto"/>
        <w:right w:val="none" w:sz="0" w:space="0" w:color="auto"/>
      </w:divBdr>
    </w:div>
    <w:div w:id="1193376394">
      <w:bodyDiv w:val="1"/>
      <w:marLeft w:val="0"/>
      <w:marRight w:val="0"/>
      <w:marTop w:val="0"/>
      <w:marBottom w:val="0"/>
      <w:divBdr>
        <w:top w:val="none" w:sz="0" w:space="0" w:color="auto"/>
        <w:left w:val="none" w:sz="0" w:space="0" w:color="auto"/>
        <w:bottom w:val="none" w:sz="0" w:space="0" w:color="auto"/>
        <w:right w:val="none" w:sz="0" w:space="0" w:color="auto"/>
      </w:divBdr>
    </w:div>
    <w:div w:id="1227717693">
      <w:bodyDiv w:val="1"/>
      <w:marLeft w:val="0"/>
      <w:marRight w:val="0"/>
      <w:marTop w:val="0"/>
      <w:marBottom w:val="0"/>
      <w:divBdr>
        <w:top w:val="none" w:sz="0" w:space="0" w:color="auto"/>
        <w:left w:val="none" w:sz="0" w:space="0" w:color="auto"/>
        <w:bottom w:val="none" w:sz="0" w:space="0" w:color="auto"/>
        <w:right w:val="none" w:sz="0" w:space="0" w:color="auto"/>
      </w:divBdr>
    </w:div>
    <w:div w:id="1238830616">
      <w:bodyDiv w:val="1"/>
      <w:marLeft w:val="0"/>
      <w:marRight w:val="0"/>
      <w:marTop w:val="0"/>
      <w:marBottom w:val="0"/>
      <w:divBdr>
        <w:top w:val="none" w:sz="0" w:space="0" w:color="auto"/>
        <w:left w:val="none" w:sz="0" w:space="0" w:color="auto"/>
        <w:bottom w:val="none" w:sz="0" w:space="0" w:color="auto"/>
        <w:right w:val="none" w:sz="0" w:space="0" w:color="auto"/>
      </w:divBdr>
    </w:div>
    <w:div w:id="1349214348">
      <w:bodyDiv w:val="1"/>
      <w:marLeft w:val="0"/>
      <w:marRight w:val="0"/>
      <w:marTop w:val="0"/>
      <w:marBottom w:val="0"/>
      <w:divBdr>
        <w:top w:val="none" w:sz="0" w:space="0" w:color="auto"/>
        <w:left w:val="none" w:sz="0" w:space="0" w:color="auto"/>
        <w:bottom w:val="none" w:sz="0" w:space="0" w:color="auto"/>
        <w:right w:val="none" w:sz="0" w:space="0" w:color="auto"/>
      </w:divBdr>
    </w:div>
    <w:div w:id="1352687926">
      <w:bodyDiv w:val="1"/>
      <w:marLeft w:val="0"/>
      <w:marRight w:val="0"/>
      <w:marTop w:val="0"/>
      <w:marBottom w:val="0"/>
      <w:divBdr>
        <w:top w:val="none" w:sz="0" w:space="0" w:color="auto"/>
        <w:left w:val="none" w:sz="0" w:space="0" w:color="auto"/>
        <w:bottom w:val="none" w:sz="0" w:space="0" w:color="auto"/>
        <w:right w:val="none" w:sz="0" w:space="0" w:color="auto"/>
      </w:divBdr>
    </w:div>
    <w:div w:id="1367565156">
      <w:bodyDiv w:val="1"/>
      <w:marLeft w:val="0"/>
      <w:marRight w:val="0"/>
      <w:marTop w:val="0"/>
      <w:marBottom w:val="0"/>
      <w:divBdr>
        <w:top w:val="none" w:sz="0" w:space="0" w:color="auto"/>
        <w:left w:val="none" w:sz="0" w:space="0" w:color="auto"/>
        <w:bottom w:val="none" w:sz="0" w:space="0" w:color="auto"/>
        <w:right w:val="none" w:sz="0" w:space="0" w:color="auto"/>
      </w:divBdr>
    </w:div>
    <w:div w:id="1694915997">
      <w:bodyDiv w:val="1"/>
      <w:marLeft w:val="0"/>
      <w:marRight w:val="0"/>
      <w:marTop w:val="0"/>
      <w:marBottom w:val="0"/>
      <w:divBdr>
        <w:top w:val="none" w:sz="0" w:space="0" w:color="auto"/>
        <w:left w:val="none" w:sz="0" w:space="0" w:color="auto"/>
        <w:bottom w:val="none" w:sz="0" w:space="0" w:color="auto"/>
        <w:right w:val="none" w:sz="0" w:space="0" w:color="auto"/>
      </w:divBdr>
    </w:div>
    <w:div w:id="1767918610">
      <w:bodyDiv w:val="1"/>
      <w:marLeft w:val="0"/>
      <w:marRight w:val="0"/>
      <w:marTop w:val="0"/>
      <w:marBottom w:val="0"/>
      <w:divBdr>
        <w:top w:val="none" w:sz="0" w:space="0" w:color="auto"/>
        <w:left w:val="none" w:sz="0" w:space="0" w:color="auto"/>
        <w:bottom w:val="none" w:sz="0" w:space="0" w:color="auto"/>
        <w:right w:val="none" w:sz="0" w:space="0" w:color="auto"/>
      </w:divBdr>
    </w:div>
    <w:div w:id="1816215346">
      <w:bodyDiv w:val="1"/>
      <w:marLeft w:val="0"/>
      <w:marRight w:val="0"/>
      <w:marTop w:val="0"/>
      <w:marBottom w:val="0"/>
      <w:divBdr>
        <w:top w:val="none" w:sz="0" w:space="0" w:color="auto"/>
        <w:left w:val="none" w:sz="0" w:space="0" w:color="auto"/>
        <w:bottom w:val="none" w:sz="0" w:space="0" w:color="auto"/>
        <w:right w:val="none" w:sz="0" w:space="0" w:color="auto"/>
      </w:divBdr>
    </w:div>
    <w:div w:id="2031907823">
      <w:bodyDiv w:val="1"/>
      <w:marLeft w:val="0"/>
      <w:marRight w:val="0"/>
      <w:marTop w:val="0"/>
      <w:marBottom w:val="0"/>
      <w:divBdr>
        <w:top w:val="none" w:sz="0" w:space="0" w:color="auto"/>
        <w:left w:val="none" w:sz="0" w:space="0" w:color="auto"/>
        <w:bottom w:val="none" w:sz="0" w:space="0" w:color="auto"/>
        <w:right w:val="none" w:sz="0" w:space="0" w:color="auto"/>
      </w:divBdr>
    </w:div>
    <w:div w:id="20896200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adowice.lp-portal.pl"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adowicki.webewid.pl/e-uslugi/portal-mapowy"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DF8EA16-4DA2-42D9-AA36-7ADA703DC81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19</Pages>
  <Words>4945</Words>
  <Characters>29672</Characters>
  <Application>Microsoft Office Word</Application>
  <DocSecurity>0</DocSecurity>
  <Lines>247</Lines>
  <Paragraphs>69</Paragraphs>
  <ScaleCrop>false</ScaleCrop>
  <HeadingPairs>
    <vt:vector size="2" baseType="variant">
      <vt:variant>
        <vt:lpstr>Tytuł</vt:lpstr>
      </vt:variant>
      <vt:variant>
        <vt:i4>1</vt:i4>
      </vt:variant>
    </vt:vector>
  </HeadingPairs>
  <TitlesOfParts>
    <vt:vector size="1" baseType="lpstr">
      <vt:lpstr>SPECYFIKACJA ISTOTNYCH</vt:lpstr>
    </vt:vector>
  </TitlesOfParts>
  <Company/>
  <LinksUpToDate>false</LinksUpToDate>
  <CharactersWithSpaces>34548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SPECYFIKACJA ISTOTNYCH</dc:title>
  <dc:creator>Zaczynska</dc:creator>
  <cp:lastModifiedBy>Joanna Grzyb</cp:lastModifiedBy>
  <cp:revision>3</cp:revision>
  <cp:lastPrinted>2026-07-09T09:36:00Z</cp:lastPrinted>
  <dcterms:created xsi:type="dcterms:W3CDTF">2026-07-28T11:20:00Z</dcterms:created>
  <dcterms:modified xsi:type="dcterms:W3CDTF">2026-08-04T06:22:00Z</dcterms:modified>
</cp:coreProperties>
</file>