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65F10" w14:textId="59408003" w:rsidR="00926D86" w:rsidRDefault="00926D86" w:rsidP="00926D86">
      <w:pPr>
        <w:spacing w:line="23" w:lineRule="atLeast"/>
        <w:rPr>
          <w:rFonts w:ascii="Arial" w:hAnsi="Arial" w:cs="Arial"/>
          <w:sz w:val="20"/>
          <w:szCs w:val="20"/>
        </w:rPr>
      </w:pPr>
    </w:p>
    <w:p w14:paraId="1C1B04FF" w14:textId="77777777" w:rsidR="00D356A7" w:rsidRDefault="00D356A7" w:rsidP="00926D86">
      <w:pPr>
        <w:spacing w:line="23" w:lineRule="atLeast"/>
        <w:rPr>
          <w:rFonts w:ascii="Arial" w:hAnsi="Arial" w:cs="Arial"/>
          <w:sz w:val="20"/>
          <w:szCs w:val="20"/>
        </w:rPr>
      </w:pPr>
    </w:p>
    <w:p w14:paraId="0AFA8A43" w14:textId="77777777" w:rsidR="00D356A7" w:rsidRDefault="00D356A7" w:rsidP="00926D86">
      <w:pPr>
        <w:spacing w:line="23" w:lineRule="atLeast"/>
        <w:rPr>
          <w:rFonts w:ascii="Arial" w:hAnsi="Arial" w:cs="Arial"/>
          <w:sz w:val="20"/>
          <w:szCs w:val="20"/>
        </w:rPr>
      </w:pPr>
    </w:p>
    <w:p w14:paraId="5F5A237E" w14:textId="77777777" w:rsidR="00D356A7" w:rsidRDefault="00D356A7" w:rsidP="00926D86">
      <w:pPr>
        <w:spacing w:line="23" w:lineRule="atLeast"/>
        <w:rPr>
          <w:rFonts w:ascii="Arial" w:hAnsi="Arial" w:cs="Arial"/>
          <w:sz w:val="20"/>
          <w:szCs w:val="20"/>
        </w:rPr>
      </w:pPr>
    </w:p>
    <w:p w14:paraId="3465678D" w14:textId="77777777" w:rsidR="00D356A7" w:rsidRPr="0088057D" w:rsidRDefault="00D356A7" w:rsidP="00926D86">
      <w:pPr>
        <w:spacing w:line="23" w:lineRule="atLeast"/>
        <w:rPr>
          <w:rFonts w:ascii="Arial" w:hAnsi="Arial" w:cs="Arial"/>
          <w:sz w:val="20"/>
          <w:szCs w:val="20"/>
        </w:rPr>
      </w:pPr>
    </w:p>
    <w:p w14:paraId="2C39BCF5" w14:textId="77777777" w:rsidR="00926D86" w:rsidRPr="0088057D" w:rsidRDefault="00926D86" w:rsidP="00926D86">
      <w:pPr>
        <w:spacing w:line="23" w:lineRule="atLeast"/>
        <w:jc w:val="center"/>
        <w:rPr>
          <w:rFonts w:ascii="Arial" w:hAnsi="Arial" w:cs="Arial"/>
          <w:sz w:val="20"/>
          <w:szCs w:val="20"/>
        </w:rPr>
      </w:pPr>
    </w:p>
    <w:p w14:paraId="3E12DC2B" w14:textId="77777777" w:rsidR="00926D86" w:rsidRPr="0088057D" w:rsidRDefault="00926D86" w:rsidP="00926D86">
      <w:pPr>
        <w:spacing w:line="23" w:lineRule="atLeast"/>
        <w:jc w:val="center"/>
        <w:rPr>
          <w:rFonts w:ascii="Arial" w:hAnsi="Arial" w:cs="Arial"/>
          <w:sz w:val="18"/>
          <w:szCs w:val="20"/>
        </w:rPr>
      </w:pPr>
    </w:p>
    <w:p w14:paraId="377BAC92" w14:textId="77777777" w:rsidR="0054459A" w:rsidRPr="00D356A7" w:rsidRDefault="0054459A" w:rsidP="0054459A">
      <w:pPr>
        <w:pStyle w:val="Tytu"/>
        <w:rPr>
          <w:rFonts w:ascii="Arial" w:hAnsi="Arial" w:cs="Arial"/>
          <w:b/>
          <w:bCs/>
          <w:sz w:val="36"/>
          <w:szCs w:val="48"/>
        </w:rPr>
      </w:pPr>
      <w:r w:rsidRPr="00D356A7">
        <w:rPr>
          <w:rFonts w:ascii="Arial" w:hAnsi="Arial" w:cs="Arial"/>
          <w:b/>
          <w:bCs/>
          <w:sz w:val="36"/>
          <w:szCs w:val="48"/>
        </w:rPr>
        <w:t>SPECYFIKACJA WARUNKÓW ZAMÓWIENIA</w:t>
      </w:r>
    </w:p>
    <w:p w14:paraId="1E98371B" w14:textId="77777777" w:rsidR="0054459A" w:rsidRPr="005616CE" w:rsidRDefault="0054459A" w:rsidP="0054459A">
      <w:pPr>
        <w:pStyle w:val="Tekstpodstawowy"/>
        <w:jc w:val="center"/>
        <w:rPr>
          <w:sz w:val="20"/>
        </w:rPr>
      </w:pPr>
    </w:p>
    <w:p w14:paraId="5086C705" w14:textId="77777777" w:rsidR="0054459A" w:rsidRPr="005616CE" w:rsidRDefault="0054459A" w:rsidP="0054459A">
      <w:pPr>
        <w:pStyle w:val="Tekstpodstawowy"/>
        <w:jc w:val="center"/>
        <w:rPr>
          <w:b/>
          <w:bCs/>
          <w:sz w:val="20"/>
        </w:rPr>
      </w:pPr>
      <w:r w:rsidRPr="005616CE">
        <w:rPr>
          <w:sz w:val="20"/>
        </w:rPr>
        <w:t>do postępowania o udzielenie zamówienia publicznego prowadzonego w trybie podstawowym</w:t>
      </w:r>
    </w:p>
    <w:p w14:paraId="5D8DFE34" w14:textId="77777777" w:rsidR="0054459A" w:rsidRPr="005616CE" w:rsidRDefault="0054459A" w:rsidP="0054459A">
      <w:pPr>
        <w:pStyle w:val="Tekstpodstawowy"/>
        <w:jc w:val="center"/>
        <w:rPr>
          <w:b/>
          <w:bCs/>
          <w:sz w:val="20"/>
        </w:rPr>
      </w:pPr>
      <w:r w:rsidRPr="005616CE">
        <w:rPr>
          <w:sz w:val="20"/>
        </w:rPr>
        <w:t>na zasadach określonych w ustawie Prawo Zamówień Publicznych</w:t>
      </w:r>
    </w:p>
    <w:p w14:paraId="2B5E069B" w14:textId="29D5EF62" w:rsidR="0054459A" w:rsidRPr="005616CE" w:rsidRDefault="0054459A" w:rsidP="0054459A">
      <w:pPr>
        <w:pStyle w:val="Tekstpodstawowy"/>
        <w:jc w:val="center"/>
        <w:rPr>
          <w:b/>
          <w:bCs/>
          <w:sz w:val="20"/>
        </w:rPr>
      </w:pPr>
      <w:r w:rsidRPr="005616CE">
        <w:rPr>
          <w:sz w:val="20"/>
        </w:rPr>
        <w:t>z dnia 19 września 2019 roku (</w:t>
      </w:r>
      <w:r w:rsidRPr="0054459A">
        <w:rPr>
          <w:sz w:val="20"/>
        </w:rPr>
        <w:t>Dz.U.2026.793 t.j.</w:t>
      </w:r>
      <w:r w:rsidRPr="005616CE">
        <w:rPr>
          <w:sz w:val="20"/>
        </w:rPr>
        <w:t>) pt.:</w:t>
      </w:r>
    </w:p>
    <w:p w14:paraId="5130297F" w14:textId="77777777" w:rsidR="0054459A" w:rsidRPr="005616CE" w:rsidRDefault="0054459A" w:rsidP="0054459A">
      <w:pPr>
        <w:pStyle w:val="Lista"/>
        <w:jc w:val="both"/>
        <w:rPr>
          <w:rFonts w:ascii="Arial" w:hAnsi="Arial" w:cs="Arial"/>
          <w:bCs/>
          <w:highlight w:val="yellow"/>
        </w:rPr>
      </w:pPr>
    </w:p>
    <w:p w14:paraId="3FB4C806" w14:textId="77777777" w:rsidR="0054459A" w:rsidRPr="005616CE" w:rsidRDefault="0054459A" w:rsidP="0054459A">
      <w:pPr>
        <w:pStyle w:val="Lista"/>
        <w:jc w:val="both"/>
        <w:rPr>
          <w:rFonts w:ascii="Arial" w:hAnsi="Arial" w:cs="Arial"/>
          <w:bCs/>
          <w:highlight w:val="yellow"/>
        </w:rPr>
      </w:pPr>
    </w:p>
    <w:p w14:paraId="156A74AF" w14:textId="77777777" w:rsidR="0054459A" w:rsidRPr="005616CE" w:rsidRDefault="0054459A" w:rsidP="0054459A">
      <w:pPr>
        <w:pStyle w:val="Lista"/>
        <w:jc w:val="both"/>
        <w:rPr>
          <w:rFonts w:ascii="Arial" w:hAnsi="Arial" w:cs="Arial"/>
          <w:bCs/>
          <w:highlight w:val="yellow"/>
        </w:rPr>
      </w:pPr>
    </w:p>
    <w:p w14:paraId="300B23A2" w14:textId="77777777" w:rsidR="0054459A" w:rsidRPr="005616CE" w:rsidRDefault="0054459A" w:rsidP="0054459A">
      <w:pPr>
        <w:pStyle w:val="Lista"/>
        <w:jc w:val="both"/>
        <w:rPr>
          <w:rFonts w:ascii="Arial" w:hAnsi="Arial" w:cs="Arial"/>
          <w:bCs/>
          <w:highlight w:val="yellow"/>
        </w:rPr>
      </w:pPr>
    </w:p>
    <w:p w14:paraId="3662D153" w14:textId="77777777" w:rsidR="0054459A" w:rsidRDefault="0054459A" w:rsidP="0054459A">
      <w:pPr>
        <w:pStyle w:val="Lista"/>
        <w:jc w:val="both"/>
        <w:rPr>
          <w:rFonts w:ascii="Arial" w:hAnsi="Arial" w:cs="Arial"/>
          <w:bCs/>
          <w:highlight w:val="yellow"/>
        </w:rPr>
      </w:pPr>
    </w:p>
    <w:p w14:paraId="050B26AB" w14:textId="77777777" w:rsidR="00D356A7" w:rsidRDefault="00D356A7" w:rsidP="0054459A">
      <w:pPr>
        <w:pStyle w:val="Lista"/>
        <w:jc w:val="both"/>
        <w:rPr>
          <w:rFonts w:ascii="Arial" w:hAnsi="Arial" w:cs="Arial"/>
          <w:bCs/>
          <w:highlight w:val="yellow"/>
        </w:rPr>
      </w:pPr>
    </w:p>
    <w:p w14:paraId="310BB4F5" w14:textId="77777777" w:rsidR="00D356A7" w:rsidRDefault="00D356A7" w:rsidP="0054459A">
      <w:pPr>
        <w:pStyle w:val="Lista"/>
        <w:jc w:val="both"/>
        <w:rPr>
          <w:rFonts w:ascii="Arial" w:hAnsi="Arial" w:cs="Arial"/>
          <w:bCs/>
          <w:highlight w:val="yellow"/>
        </w:rPr>
      </w:pPr>
    </w:p>
    <w:p w14:paraId="46CB94DC" w14:textId="77777777" w:rsidR="00D356A7" w:rsidRDefault="00D356A7" w:rsidP="0054459A">
      <w:pPr>
        <w:pStyle w:val="Lista"/>
        <w:jc w:val="both"/>
        <w:rPr>
          <w:rFonts w:ascii="Arial" w:hAnsi="Arial" w:cs="Arial"/>
          <w:bCs/>
          <w:highlight w:val="yellow"/>
        </w:rPr>
      </w:pPr>
    </w:p>
    <w:p w14:paraId="16E48086" w14:textId="77777777" w:rsidR="00D356A7" w:rsidRDefault="00D356A7" w:rsidP="0054459A">
      <w:pPr>
        <w:pStyle w:val="Lista"/>
        <w:jc w:val="both"/>
        <w:rPr>
          <w:rFonts w:ascii="Arial" w:hAnsi="Arial" w:cs="Arial"/>
          <w:bCs/>
          <w:highlight w:val="yellow"/>
        </w:rPr>
      </w:pPr>
    </w:p>
    <w:p w14:paraId="7EC221A4" w14:textId="77777777" w:rsidR="00D356A7" w:rsidRDefault="00D356A7" w:rsidP="0054459A">
      <w:pPr>
        <w:pStyle w:val="Lista"/>
        <w:jc w:val="both"/>
        <w:rPr>
          <w:rFonts w:ascii="Arial" w:hAnsi="Arial" w:cs="Arial"/>
          <w:bCs/>
          <w:highlight w:val="yellow"/>
        </w:rPr>
      </w:pPr>
    </w:p>
    <w:p w14:paraId="02720595" w14:textId="77777777" w:rsidR="00D356A7" w:rsidRDefault="00D356A7" w:rsidP="0054459A">
      <w:pPr>
        <w:pStyle w:val="Lista"/>
        <w:jc w:val="both"/>
        <w:rPr>
          <w:rFonts w:ascii="Arial" w:hAnsi="Arial" w:cs="Arial"/>
          <w:bCs/>
          <w:highlight w:val="yellow"/>
        </w:rPr>
      </w:pPr>
    </w:p>
    <w:p w14:paraId="000CEDBE" w14:textId="77777777" w:rsidR="00D356A7" w:rsidRDefault="00D356A7" w:rsidP="0054459A">
      <w:pPr>
        <w:pStyle w:val="Lista"/>
        <w:jc w:val="both"/>
        <w:rPr>
          <w:rFonts w:ascii="Arial" w:hAnsi="Arial" w:cs="Arial"/>
          <w:bCs/>
          <w:highlight w:val="yellow"/>
        </w:rPr>
      </w:pPr>
    </w:p>
    <w:p w14:paraId="7E62C9AB" w14:textId="77777777" w:rsidR="00D356A7" w:rsidRDefault="00D356A7" w:rsidP="0054459A">
      <w:pPr>
        <w:pStyle w:val="Lista"/>
        <w:jc w:val="both"/>
        <w:rPr>
          <w:rFonts w:ascii="Arial" w:hAnsi="Arial" w:cs="Arial"/>
          <w:bCs/>
          <w:highlight w:val="yellow"/>
        </w:rPr>
      </w:pPr>
    </w:p>
    <w:p w14:paraId="557DA36C" w14:textId="77777777" w:rsidR="00D356A7" w:rsidRDefault="00D356A7" w:rsidP="0054459A">
      <w:pPr>
        <w:pStyle w:val="Lista"/>
        <w:jc w:val="both"/>
        <w:rPr>
          <w:rFonts w:ascii="Arial" w:hAnsi="Arial" w:cs="Arial"/>
          <w:bCs/>
          <w:highlight w:val="yellow"/>
        </w:rPr>
      </w:pPr>
    </w:p>
    <w:p w14:paraId="4235C757" w14:textId="77777777" w:rsidR="00D356A7" w:rsidRDefault="00D356A7" w:rsidP="0054459A">
      <w:pPr>
        <w:pStyle w:val="Lista"/>
        <w:jc w:val="both"/>
        <w:rPr>
          <w:rFonts w:ascii="Arial" w:hAnsi="Arial" w:cs="Arial"/>
          <w:bCs/>
          <w:highlight w:val="yellow"/>
        </w:rPr>
      </w:pPr>
    </w:p>
    <w:p w14:paraId="7619290A" w14:textId="77777777" w:rsidR="00D356A7" w:rsidRPr="005616CE" w:rsidRDefault="00D356A7" w:rsidP="0054459A">
      <w:pPr>
        <w:pStyle w:val="Lista"/>
        <w:jc w:val="both"/>
        <w:rPr>
          <w:rFonts w:ascii="Arial" w:hAnsi="Arial" w:cs="Arial"/>
          <w:bCs/>
          <w:highlight w:val="yellow"/>
        </w:rPr>
      </w:pPr>
    </w:p>
    <w:p w14:paraId="08051DF8" w14:textId="77777777" w:rsidR="0054459A" w:rsidRPr="005616CE" w:rsidRDefault="0054459A" w:rsidP="0054459A">
      <w:pPr>
        <w:pStyle w:val="Lista"/>
        <w:jc w:val="both"/>
        <w:rPr>
          <w:rFonts w:ascii="Arial" w:hAnsi="Arial" w:cs="Arial"/>
          <w:bCs/>
          <w:highlight w:val="yellow"/>
        </w:rPr>
      </w:pPr>
    </w:p>
    <w:p w14:paraId="475B6B24" w14:textId="77777777" w:rsidR="0054459A" w:rsidRPr="005616CE" w:rsidRDefault="0054459A" w:rsidP="0054459A">
      <w:pPr>
        <w:pStyle w:val="Lista"/>
        <w:jc w:val="both"/>
        <w:rPr>
          <w:rFonts w:ascii="Arial" w:hAnsi="Arial" w:cs="Arial"/>
          <w:bCs/>
          <w:highlight w:val="yellow"/>
        </w:rPr>
      </w:pPr>
    </w:p>
    <w:p w14:paraId="271D5A9B" w14:textId="77777777" w:rsidR="00DB316A" w:rsidRDefault="00631DA1" w:rsidP="0054459A">
      <w:pPr>
        <w:pStyle w:val="Lista"/>
        <w:ind w:left="0" w:firstLine="0"/>
        <w:jc w:val="center"/>
        <w:rPr>
          <w:rFonts w:ascii="Arial" w:hAnsi="Arial" w:cs="Arial"/>
          <w:b/>
          <w:sz w:val="36"/>
          <w:szCs w:val="36"/>
        </w:rPr>
      </w:pPr>
      <w:bookmarkStart w:id="0" w:name="_Hlk169859366"/>
      <w:r w:rsidRPr="00631DA1">
        <w:rPr>
          <w:rFonts w:ascii="Arial" w:hAnsi="Arial" w:cs="Arial"/>
          <w:b/>
          <w:sz w:val="36"/>
          <w:szCs w:val="36"/>
        </w:rPr>
        <w:t xml:space="preserve">Remont </w:t>
      </w:r>
      <w:r w:rsidR="007878DF">
        <w:rPr>
          <w:rFonts w:ascii="Arial" w:hAnsi="Arial" w:cs="Arial"/>
          <w:b/>
          <w:sz w:val="36"/>
          <w:szCs w:val="36"/>
        </w:rPr>
        <w:t>i p</w:t>
      </w:r>
      <w:r w:rsidRPr="00631DA1">
        <w:rPr>
          <w:rFonts w:ascii="Arial" w:hAnsi="Arial" w:cs="Arial"/>
          <w:b/>
          <w:sz w:val="36"/>
          <w:szCs w:val="36"/>
        </w:rPr>
        <w:t>okryci</w:t>
      </w:r>
      <w:r w:rsidR="007878DF">
        <w:rPr>
          <w:rFonts w:ascii="Arial" w:hAnsi="Arial" w:cs="Arial"/>
          <w:b/>
          <w:sz w:val="36"/>
          <w:szCs w:val="36"/>
        </w:rPr>
        <w:t>e</w:t>
      </w:r>
      <w:r w:rsidRPr="00631DA1">
        <w:rPr>
          <w:rFonts w:ascii="Arial" w:hAnsi="Arial" w:cs="Arial"/>
          <w:b/>
          <w:sz w:val="36"/>
          <w:szCs w:val="36"/>
        </w:rPr>
        <w:t xml:space="preserve"> dachu hydroizolacją</w:t>
      </w:r>
      <w:r w:rsidR="00DB316A">
        <w:rPr>
          <w:rFonts w:ascii="Arial" w:hAnsi="Arial" w:cs="Arial"/>
          <w:b/>
          <w:sz w:val="36"/>
          <w:szCs w:val="36"/>
        </w:rPr>
        <w:t xml:space="preserve"> </w:t>
      </w:r>
    </w:p>
    <w:p w14:paraId="7F071AD5" w14:textId="5507CBAC" w:rsidR="0054459A" w:rsidRPr="006027F9" w:rsidRDefault="0054459A" w:rsidP="0054459A">
      <w:pPr>
        <w:pStyle w:val="Lista"/>
        <w:ind w:left="0" w:firstLine="0"/>
        <w:jc w:val="center"/>
        <w:rPr>
          <w:rFonts w:ascii="Arial" w:hAnsi="Arial" w:cs="Arial"/>
          <w:bCs/>
          <w:sz w:val="36"/>
          <w:szCs w:val="36"/>
          <w:highlight w:val="yellow"/>
        </w:rPr>
      </w:pPr>
      <w:r>
        <w:rPr>
          <w:rFonts w:ascii="Arial" w:hAnsi="Arial" w:cs="Arial"/>
          <w:b/>
          <w:sz w:val="36"/>
          <w:szCs w:val="36"/>
        </w:rPr>
        <w:t xml:space="preserve">Przedszkola nr </w:t>
      </w:r>
      <w:r w:rsidR="00631DA1">
        <w:rPr>
          <w:rFonts w:ascii="Arial" w:hAnsi="Arial" w:cs="Arial"/>
          <w:b/>
          <w:sz w:val="36"/>
          <w:szCs w:val="36"/>
        </w:rPr>
        <w:t>35</w:t>
      </w:r>
      <w:r>
        <w:rPr>
          <w:rFonts w:ascii="Arial" w:hAnsi="Arial" w:cs="Arial"/>
          <w:b/>
          <w:sz w:val="36"/>
          <w:szCs w:val="36"/>
        </w:rPr>
        <w:t xml:space="preserve"> w Koszalinie</w:t>
      </w:r>
    </w:p>
    <w:bookmarkEnd w:id="0"/>
    <w:p w14:paraId="4E9D68D2" w14:textId="77777777" w:rsidR="0054459A" w:rsidRPr="005616CE" w:rsidRDefault="0054459A" w:rsidP="0054459A">
      <w:pPr>
        <w:pStyle w:val="Lista"/>
        <w:jc w:val="both"/>
        <w:rPr>
          <w:rFonts w:ascii="Arial" w:hAnsi="Arial" w:cs="Arial"/>
          <w:bCs/>
          <w:highlight w:val="yellow"/>
        </w:rPr>
      </w:pPr>
    </w:p>
    <w:p w14:paraId="07CB1B7B" w14:textId="77777777" w:rsidR="0054459A" w:rsidRPr="005616CE" w:rsidRDefault="0054459A" w:rsidP="0054459A">
      <w:pPr>
        <w:pStyle w:val="Lista"/>
        <w:jc w:val="both"/>
        <w:rPr>
          <w:rFonts w:ascii="Arial" w:hAnsi="Arial" w:cs="Arial"/>
          <w:bCs/>
          <w:highlight w:val="yellow"/>
        </w:rPr>
      </w:pPr>
    </w:p>
    <w:p w14:paraId="15E9F356" w14:textId="77777777" w:rsidR="0054459A" w:rsidRPr="005616CE" w:rsidRDefault="0054459A" w:rsidP="0054459A">
      <w:pPr>
        <w:pStyle w:val="Lista"/>
        <w:jc w:val="both"/>
        <w:rPr>
          <w:rFonts w:ascii="Arial" w:hAnsi="Arial" w:cs="Arial"/>
          <w:bCs/>
          <w:highlight w:val="yellow"/>
        </w:rPr>
      </w:pPr>
    </w:p>
    <w:p w14:paraId="4B28DFD1" w14:textId="77777777" w:rsidR="0054459A" w:rsidRPr="005616CE" w:rsidRDefault="0054459A" w:rsidP="0054459A">
      <w:pPr>
        <w:pStyle w:val="Lista"/>
        <w:jc w:val="both"/>
        <w:rPr>
          <w:rFonts w:ascii="Arial" w:hAnsi="Arial" w:cs="Arial"/>
          <w:bCs/>
          <w:highlight w:val="yellow"/>
        </w:rPr>
      </w:pPr>
    </w:p>
    <w:p w14:paraId="7A1F29E4" w14:textId="77777777" w:rsidR="0054459A" w:rsidRPr="005616CE" w:rsidRDefault="0054459A" w:rsidP="0054459A">
      <w:pPr>
        <w:pStyle w:val="Lista"/>
        <w:jc w:val="both"/>
        <w:rPr>
          <w:rFonts w:ascii="Arial" w:hAnsi="Arial" w:cs="Arial"/>
          <w:bCs/>
          <w:highlight w:val="yellow"/>
        </w:rPr>
      </w:pPr>
    </w:p>
    <w:p w14:paraId="18970F49" w14:textId="77777777" w:rsidR="0054459A" w:rsidRPr="005616CE" w:rsidRDefault="0054459A" w:rsidP="0054459A">
      <w:pPr>
        <w:pStyle w:val="Lista"/>
        <w:jc w:val="both"/>
        <w:rPr>
          <w:rFonts w:ascii="Arial" w:hAnsi="Arial" w:cs="Arial"/>
          <w:bCs/>
          <w:highlight w:val="yellow"/>
        </w:rPr>
      </w:pPr>
    </w:p>
    <w:p w14:paraId="763215F1" w14:textId="77777777" w:rsidR="0054459A" w:rsidRPr="005616CE" w:rsidRDefault="0054459A" w:rsidP="0054459A">
      <w:pPr>
        <w:pStyle w:val="Lista"/>
        <w:jc w:val="both"/>
        <w:rPr>
          <w:rFonts w:ascii="Arial" w:hAnsi="Arial" w:cs="Arial"/>
          <w:bCs/>
          <w:highlight w:val="yellow"/>
        </w:rPr>
      </w:pPr>
    </w:p>
    <w:p w14:paraId="7A80C81E" w14:textId="77777777" w:rsidR="0054459A" w:rsidRPr="005616CE" w:rsidRDefault="0054459A" w:rsidP="0054459A">
      <w:pPr>
        <w:pStyle w:val="Lista"/>
        <w:jc w:val="both"/>
        <w:rPr>
          <w:rFonts w:ascii="Arial" w:hAnsi="Arial" w:cs="Arial"/>
          <w:bCs/>
          <w:highlight w:val="yellow"/>
        </w:rPr>
      </w:pPr>
    </w:p>
    <w:p w14:paraId="3110C696" w14:textId="77777777" w:rsidR="0054459A" w:rsidRPr="005616CE" w:rsidRDefault="0054459A" w:rsidP="0054459A">
      <w:pPr>
        <w:pStyle w:val="Lista"/>
        <w:jc w:val="both"/>
        <w:rPr>
          <w:rFonts w:ascii="Arial" w:hAnsi="Arial" w:cs="Arial"/>
          <w:bCs/>
          <w:highlight w:val="yellow"/>
        </w:rPr>
      </w:pPr>
    </w:p>
    <w:p w14:paraId="6B9F4447" w14:textId="77777777" w:rsidR="0054459A" w:rsidRPr="005616CE" w:rsidRDefault="0054459A" w:rsidP="0054459A">
      <w:pPr>
        <w:pStyle w:val="Lista"/>
        <w:jc w:val="both"/>
        <w:rPr>
          <w:rFonts w:ascii="Arial" w:hAnsi="Arial" w:cs="Arial"/>
          <w:bCs/>
          <w:highlight w:val="yellow"/>
        </w:rPr>
      </w:pPr>
    </w:p>
    <w:p w14:paraId="580B50B0" w14:textId="77777777" w:rsidR="0054459A" w:rsidRPr="005616CE" w:rsidRDefault="0054459A" w:rsidP="0054459A">
      <w:pPr>
        <w:pStyle w:val="Lista"/>
        <w:jc w:val="both"/>
        <w:rPr>
          <w:rFonts w:ascii="Arial" w:hAnsi="Arial" w:cs="Arial"/>
          <w:bCs/>
          <w:highlight w:val="yellow"/>
        </w:rPr>
      </w:pPr>
    </w:p>
    <w:p w14:paraId="45235FF5" w14:textId="77777777" w:rsidR="0054459A" w:rsidRPr="005616CE" w:rsidRDefault="0054459A" w:rsidP="0054459A">
      <w:pPr>
        <w:pStyle w:val="Lista"/>
        <w:jc w:val="both"/>
        <w:rPr>
          <w:rFonts w:ascii="Arial" w:hAnsi="Arial" w:cs="Arial"/>
          <w:bCs/>
          <w:highlight w:val="yellow"/>
        </w:rPr>
      </w:pPr>
    </w:p>
    <w:p w14:paraId="792502AE" w14:textId="77777777" w:rsidR="0054459A" w:rsidRPr="005616CE" w:rsidRDefault="0054459A" w:rsidP="0054459A">
      <w:pPr>
        <w:pStyle w:val="Lista"/>
        <w:jc w:val="both"/>
        <w:rPr>
          <w:rFonts w:ascii="Arial" w:hAnsi="Arial" w:cs="Arial"/>
          <w:bCs/>
          <w:highlight w:val="yellow"/>
        </w:rPr>
      </w:pPr>
    </w:p>
    <w:p w14:paraId="345050B7" w14:textId="77777777" w:rsidR="00926D86" w:rsidRPr="0088057D" w:rsidRDefault="00926D86" w:rsidP="00D356A7">
      <w:pPr>
        <w:spacing w:line="23" w:lineRule="atLeast"/>
        <w:rPr>
          <w:rFonts w:ascii="Arial" w:hAnsi="Arial" w:cs="Arial"/>
          <w:bCs/>
          <w:sz w:val="20"/>
          <w:szCs w:val="20"/>
        </w:rPr>
      </w:pPr>
    </w:p>
    <w:p w14:paraId="08355F04" w14:textId="77777777" w:rsidR="00926D86" w:rsidRPr="0088057D" w:rsidRDefault="00926D86" w:rsidP="00926D86">
      <w:pPr>
        <w:spacing w:line="23" w:lineRule="atLeast"/>
        <w:jc w:val="both"/>
        <w:rPr>
          <w:rFonts w:ascii="Arial" w:hAnsi="Arial" w:cs="Arial"/>
          <w:bCs/>
          <w:sz w:val="20"/>
          <w:szCs w:val="20"/>
        </w:rPr>
      </w:pPr>
    </w:p>
    <w:p w14:paraId="3E94F968" w14:textId="77777777" w:rsidR="00926D86" w:rsidRPr="0088057D" w:rsidRDefault="00926D86" w:rsidP="00926D86">
      <w:pPr>
        <w:spacing w:line="23" w:lineRule="atLeast"/>
        <w:jc w:val="both"/>
        <w:rPr>
          <w:rFonts w:ascii="Arial" w:hAnsi="Arial" w:cs="Arial"/>
          <w:bCs/>
          <w:sz w:val="20"/>
          <w:szCs w:val="20"/>
        </w:rPr>
      </w:pPr>
    </w:p>
    <w:p w14:paraId="7430EE95" w14:textId="77777777" w:rsidR="00926D86" w:rsidRPr="0088057D" w:rsidRDefault="00926D86" w:rsidP="00926D86">
      <w:pPr>
        <w:spacing w:line="23" w:lineRule="atLeast"/>
        <w:jc w:val="both"/>
        <w:rPr>
          <w:rFonts w:ascii="Arial" w:hAnsi="Arial" w:cs="Arial"/>
          <w:bCs/>
          <w:sz w:val="20"/>
          <w:szCs w:val="20"/>
        </w:rPr>
      </w:pPr>
    </w:p>
    <w:p w14:paraId="143DC83C" w14:textId="77777777" w:rsidR="00926D86" w:rsidRPr="0088057D" w:rsidRDefault="00926D86" w:rsidP="00926D86">
      <w:pPr>
        <w:spacing w:line="23" w:lineRule="atLeast"/>
        <w:ind w:left="6372" w:firstLine="708"/>
        <w:rPr>
          <w:rFonts w:ascii="Arial" w:hAnsi="Arial" w:cs="Arial"/>
          <w:bCs/>
          <w:sz w:val="20"/>
          <w:szCs w:val="20"/>
        </w:rPr>
      </w:pPr>
      <w:r w:rsidRPr="0088057D">
        <w:rPr>
          <w:rFonts w:ascii="Arial" w:hAnsi="Arial" w:cs="Arial"/>
          <w:bCs/>
          <w:sz w:val="20"/>
          <w:szCs w:val="20"/>
        </w:rPr>
        <w:t>ZATWIERDZAM:</w:t>
      </w:r>
    </w:p>
    <w:p w14:paraId="21377440" w14:textId="77777777" w:rsidR="00926D86" w:rsidRPr="0088057D" w:rsidRDefault="00926D86" w:rsidP="00926D86">
      <w:pPr>
        <w:spacing w:line="23" w:lineRule="atLeast"/>
        <w:rPr>
          <w:rFonts w:ascii="Arial" w:hAnsi="Arial" w:cs="Arial"/>
          <w:sz w:val="20"/>
          <w:szCs w:val="20"/>
        </w:rPr>
      </w:pPr>
    </w:p>
    <w:p w14:paraId="6773758B" w14:textId="77777777" w:rsidR="00926D86" w:rsidRPr="0088057D" w:rsidRDefault="00926D86" w:rsidP="00926D86">
      <w:pPr>
        <w:spacing w:line="23" w:lineRule="atLeast"/>
        <w:rPr>
          <w:rFonts w:ascii="Arial" w:hAnsi="Arial" w:cs="Arial"/>
          <w:sz w:val="20"/>
          <w:szCs w:val="20"/>
        </w:rPr>
      </w:pPr>
    </w:p>
    <w:p w14:paraId="53713B79" w14:textId="77777777" w:rsidR="00926D86" w:rsidRPr="0088057D" w:rsidRDefault="00926D86" w:rsidP="00926D86">
      <w:pPr>
        <w:spacing w:line="23" w:lineRule="atLeast"/>
        <w:rPr>
          <w:rFonts w:ascii="Arial" w:hAnsi="Arial" w:cs="Arial"/>
          <w:sz w:val="20"/>
          <w:szCs w:val="20"/>
        </w:rPr>
      </w:pPr>
    </w:p>
    <w:p w14:paraId="3A0372F7" w14:textId="77777777" w:rsidR="00926D86" w:rsidRPr="0088057D" w:rsidRDefault="00926D86" w:rsidP="00926D86">
      <w:pPr>
        <w:spacing w:line="23" w:lineRule="atLeast"/>
        <w:rPr>
          <w:rFonts w:ascii="Arial" w:hAnsi="Arial" w:cs="Arial"/>
          <w:sz w:val="20"/>
          <w:szCs w:val="20"/>
        </w:rPr>
      </w:pPr>
    </w:p>
    <w:p w14:paraId="315E37B0" w14:textId="77777777" w:rsidR="00926D86" w:rsidRPr="0088057D" w:rsidRDefault="00926D86" w:rsidP="00926D86">
      <w:pPr>
        <w:spacing w:line="23" w:lineRule="atLeast"/>
        <w:rPr>
          <w:rFonts w:ascii="Arial" w:hAnsi="Arial" w:cs="Arial"/>
          <w:sz w:val="20"/>
          <w:szCs w:val="20"/>
        </w:rPr>
      </w:pPr>
    </w:p>
    <w:p w14:paraId="068B1922" w14:textId="77777777" w:rsidR="00926D86" w:rsidRPr="0088057D" w:rsidRDefault="00926D86" w:rsidP="00926D86">
      <w:pPr>
        <w:spacing w:line="23" w:lineRule="atLeast"/>
        <w:rPr>
          <w:rFonts w:ascii="Arial" w:hAnsi="Arial" w:cs="Arial"/>
          <w:sz w:val="20"/>
          <w:szCs w:val="20"/>
        </w:rPr>
      </w:pPr>
    </w:p>
    <w:p w14:paraId="214FD7B0" w14:textId="77777777" w:rsidR="00926D86" w:rsidRPr="0088057D" w:rsidRDefault="00926D86" w:rsidP="00926D86">
      <w:pPr>
        <w:spacing w:line="23" w:lineRule="atLeast"/>
        <w:rPr>
          <w:rFonts w:ascii="Arial" w:hAnsi="Arial" w:cs="Arial"/>
          <w:sz w:val="20"/>
          <w:szCs w:val="20"/>
        </w:rPr>
      </w:pPr>
    </w:p>
    <w:p w14:paraId="0F124678" w14:textId="77777777" w:rsidR="00926D86" w:rsidRPr="0088057D" w:rsidRDefault="00926D86" w:rsidP="00926D86">
      <w:pPr>
        <w:spacing w:line="23" w:lineRule="atLeast"/>
        <w:rPr>
          <w:rFonts w:ascii="Arial" w:hAnsi="Arial" w:cs="Arial"/>
          <w:sz w:val="20"/>
          <w:szCs w:val="20"/>
        </w:rPr>
      </w:pPr>
    </w:p>
    <w:p w14:paraId="4B2620AA" w14:textId="77777777" w:rsidR="00926D86" w:rsidRPr="0088057D" w:rsidRDefault="00926D86" w:rsidP="00926D86">
      <w:pPr>
        <w:spacing w:line="23" w:lineRule="atLeast"/>
        <w:rPr>
          <w:rFonts w:ascii="Arial" w:hAnsi="Arial" w:cs="Arial"/>
          <w:bCs/>
          <w:sz w:val="20"/>
          <w:szCs w:val="20"/>
        </w:rPr>
      </w:pPr>
    </w:p>
    <w:p w14:paraId="10C00702" w14:textId="0CB4FE8B" w:rsidR="00926D86" w:rsidRPr="0088057D" w:rsidRDefault="00926D86" w:rsidP="00926D86">
      <w:pPr>
        <w:spacing w:line="23" w:lineRule="atLeast"/>
        <w:rPr>
          <w:rFonts w:ascii="Arial" w:hAnsi="Arial" w:cs="Arial"/>
          <w:bCs/>
          <w:sz w:val="20"/>
          <w:szCs w:val="20"/>
        </w:rPr>
      </w:pPr>
      <w:r w:rsidRPr="0088057D">
        <w:rPr>
          <w:rFonts w:ascii="Arial" w:hAnsi="Arial" w:cs="Arial"/>
          <w:bCs/>
          <w:sz w:val="20"/>
          <w:szCs w:val="20"/>
        </w:rPr>
        <w:t xml:space="preserve">Koszalin, dnia </w:t>
      </w:r>
      <w:r w:rsidR="00A5318E">
        <w:rPr>
          <w:rFonts w:ascii="Arial" w:hAnsi="Arial" w:cs="Arial"/>
          <w:bCs/>
          <w:sz w:val="20"/>
          <w:szCs w:val="20"/>
        </w:rPr>
        <w:t>04.08.2026</w:t>
      </w:r>
      <w:r w:rsidRPr="0088057D">
        <w:rPr>
          <w:rFonts w:ascii="Arial" w:hAnsi="Arial" w:cs="Arial"/>
          <w:bCs/>
          <w:sz w:val="20"/>
          <w:szCs w:val="20"/>
        </w:rPr>
        <w:t xml:space="preserve"> r.</w:t>
      </w:r>
    </w:p>
    <w:p w14:paraId="31D984C2" w14:textId="77777777" w:rsidR="00926D86" w:rsidRPr="0088057D" w:rsidRDefault="00926D86" w:rsidP="00926D86">
      <w:pPr>
        <w:spacing w:line="23" w:lineRule="atLeast"/>
        <w:rPr>
          <w:rFonts w:ascii="Arial" w:hAnsi="Arial" w:cs="Arial"/>
          <w:b/>
          <w:bCs/>
          <w:smallCaps/>
          <w:sz w:val="20"/>
          <w:szCs w:val="20"/>
        </w:rPr>
      </w:pPr>
      <w:r w:rsidRPr="0088057D">
        <w:rPr>
          <w:rFonts w:ascii="Arial" w:hAnsi="Arial" w:cs="Arial"/>
          <w:b/>
          <w:bCs/>
          <w:smallCaps/>
          <w:sz w:val="20"/>
          <w:szCs w:val="20"/>
        </w:rPr>
        <w:br w:type="page"/>
      </w:r>
    </w:p>
    <w:p w14:paraId="00C6E6B0" w14:textId="77777777" w:rsidR="00926D86" w:rsidRPr="0088057D" w:rsidRDefault="00926D86" w:rsidP="00926D86">
      <w:pPr>
        <w:spacing w:line="23" w:lineRule="atLeast"/>
        <w:jc w:val="center"/>
        <w:rPr>
          <w:rFonts w:ascii="Arial" w:hAnsi="Arial" w:cs="Arial"/>
          <w:b/>
          <w:bCs/>
          <w:smallCaps/>
          <w:sz w:val="20"/>
          <w:szCs w:val="20"/>
        </w:rPr>
      </w:pPr>
      <w:r w:rsidRPr="0088057D">
        <w:rPr>
          <w:rFonts w:ascii="Arial" w:hAnsi="Arial" w:cs="Arial"/>
          <w:b/>
          <w:bCs/>
          <w:smallCaps/>
          <w:sz w:val="20"/>
          <w:szCs w:val="20"/>
        </w:rPr>
        <w:lastRenderedPageBreak/>
        <w:t>SPIS TREŚCI</w:t>
      </w:r>
    </w:p>
    <w:p w14:paraId="698CAA1A" w14:textId="77777777" w:rsidR="00926D86" w:rsidRPr="0088057D" w:rsidRDefault="00926D86" w:rsidP="00926D86">
      <w:pPr>
        <w:spacing w:line="23" w:lineRule="atLeast"/>
        <w:jc w:val="both"/>
        <w:rPr>
          <w:rFonts w:ascii="Arial" w:hAnsi="Arial" w:cs="Arial"/>
          <w:bCs/>
          <w:smallCaps/>
          <w:sz w:val="20"/>
          <w:szCs w:val="20"/>
        </w:rPr>
      </w:pPr>
    </w:p>
    <w:tbl>
      <w:tblPr>
        <w:tblW w:w="0" w:type="auto"/>
        <w:tblLook w:val="04A0" w:firstRow="1" w:lastRow="0" w:firstColumn="1" w:lastColumn="0" w:noHBand="0" w:noVBand="1"/>
      </w:tblPr>
      <w:tblGrid>
        <w:gridCol w:w="1650"/>
        <w:gridCol w:w="8271"/>
      </w:tblGrid>
      <w:tr w:rsidR="00926D86" w:rsidRPr="0088057D" w14:paraId="46B15668" w14:textId="77777777" w:rsidTr="006C614A">
        <w:tc>
          <w:tcPr>
            <w:tcW w:w="1650" w:type="dxa"/>
          </w:tcPr>
          <w:p w14:paraId="5466A22E"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I ……...</w:t>
            </w:r>
          </w:p>
        </w:tc>
        <w:tc>
          <w:tcPr>
            <w:tcW w:w="8271" w:type="dxa"/>
          </w:tcPr>
          <w:p w14:paraId="006891E3" w14:textId="77777777" w:rsidR="00926D86" w:rsidRPr="0088057D" w:rsidRDefault="00926D86" w:rsidP="00550C50">
            <w:pPr>
              <w:spacing w:line="23" w:lineRule="atLeast"/>
              <w:rPr>
                <w:rFonts w:ascii="Arial" w:hAnsi="Arial" w:cs="Arial"/>
                <w:sz w:val="20"/>
                <w:szCs w:val="20"/>
              </w:rPr>
            </w:pPr>
            <w:r w:rsidRPr="0088057D">
              <w:rPr>
                <w:rFonts w:ascii="Arial" w:hAnsi="Arial" w:cs="Arial"/>
                <w:sz w:val="20"/>
                <w:szCs w:val="20"/>
              </w:rPr>
              <w:t>Nazwa oraz adres Zamawiającego</w:t>
            </w:r>
          </w:p>
        </w:tc>
      </w:tr>
      <w:tr w:rsidR="00926D86" w:rsidRPr="0088057D" w14:paraId="4F769C24" w14:textId="77777777" w:rsidTr="006C614A">
        <w:tc>
          <w:tcPr>
            <w:tcW w:w="1650" w:type="dxa"/>
          </w:tcPr>
          <w:p w14:paraId="1C4C9C51"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II ……..</w:t>
            </w:r>
          </w:p>
        </w:tc>
        <w:tc>
          <w:tcPr>
            <w:tcW w:w="8271" w:type="dxa"/>
          </w:tcPr>
          <w:p w14:paraId="42158AB2" w14:textId="1C63F042" w:rsidR="00926D86" w:rsidRPr="0088057D" w:rsidRDefault="005F18F3" w:rsidP="00550C50">
            <w:pPr>
              <w:spacing w:line="23" w:lineRule="atLeast"/>
              <w:rPr>
                <w:rFonts w:ascii="Arial" w:hAnsi="Arial" w:cs="Arial"/>
                <w:sz w:val="20"/>
                <w:szCs w:val="20"/>
              </w:rPr>
            </w:pPr>
            <w:r w:rsidRPr="0088057D">
              <w:rPr>
                <w:rFonts w:ascii="Arial" w:hAnsi="Arial" w:cs="Arial"/>
                <w:sz w:val="20"/>
                <w:szCs w:val="20"/>
              </w:rPr>
              <w:t>Strona internetowa prowadzonego postępowania</w:t>
            </w:r>
          </w:p>
        </w:tc>
      </w:tr>
      <w:tr w:rsidR="00926D86" w:rsidRPr="0088057D" w14:paraId="65469CA9" w14:textId="77777777" w:rsidTr="006C614A">
        <w:tc>
          <w:tcPr>
            <w:tcW w:w="1650" w:type="dxa"/>
          </w:tcPr>
          <w:p w14:paraId="1450E3E0"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III …….</w:t>
            </w:r>
          </w:p>
        </w:tc>
        <w:tc>
          <w:tcPr>
            <w:tcW w:w="8271" w:type="dxa"/>
          </w:tcPr>
          <w:p w14:paraId="7E42D732" w14:textId="185E88CA" w:rsidR="00926D86" w:rsidRPr="0088057D" w:rsidRDefault="005F18F3" w:rsidP="00550C50">
            <w:pPr>
              <w:spacing w:line="23" w:lineRule="atLeast"/>
              <w:rPr>
                <w:rFonts w:ascii="Arial" w:hAnsi="Arial" w:cs="Arial"/>
                <w:sz w:val="20"/>
                <w:szCs w:val="20"/>
              </w:rPr>
            </w:pPr>
            <w:r w:rsidRPr="0088057D">
              <w:rPr>
                <w:rFonts w:ascii="Arial" w:hAnsi="Arial" w:cs="Arial"/>
                <w:sz w:val="20"/>
                <w:szCs w:val="20"/>
              </w:rPr>
              <w:t>Tryb udzielenia zamówienia</w:t>
            </w:r>
          </w:p>
        </w:tc>
      </w:tr>
      <w:tr w:rsidR="00926D86" w:rsidRPr="0088057D" w14:paraId="483DDD40" w14:textId="77777777" w:rsidTr="006C614A">
        <w:tc>
          <w:tcPr>
            <w:tcW w:w="1650" w:type="dxa"/>
          </w:tcPr>
          <w:p w14:paraId="60F4F734"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IV ……</w:t>
            </w:r>
          </w:p>
        </w:tc>
        <w:tc>
          <w:tcPr>
            <w:tcW w:w="8271" w:type="dxa"/>
          </w:tcPr>
          <w:p w14:paraId="30BC70BD" w14:textId="1813624B" w:rsidR="00926D86" w:rsidRPr="0088057D" w:rsidRDefault="005F18F3" w:rsidP="00550C50">
            <w:pPr>
              <w:spacing w:line="23" w:lineRule="atLeast"/>
              <w:rPr>
                <w:rFonts w:ascii="Arial" w:hAnsi="Arial" w:cs="Arial"/>
                <w:sz w:val="20"/>
                <w:szCs w:val="20"/>
              </w:rPr>
            </w:pPr>
            <w:r w:rsidRPr="0088057D">
              <w:rPr>
                <w:rFonts w:ascii="Arial" w:hAnsi="Arial" w:cs="Arial"/>
                <w:sz w:val="20"/>
                <w:szCs w:val="20"/>
              </w:rPr>
              <w:t>Opis przedmiotu zamówienia</w:t>
            </w:r>
          </w:p>
        </w:tc>
      </w:tr>
      <w:tr w:rsidR="00926D86" w:rsidRPr="0088057D" w14:paraId="7221AC20" w14:textId="77777777" w:rsidTr="006C614A">
        <w:tc>
          <w:tcPr>
            <w:tcW w:w="1650" w:type="dxa"/>
          </w:tcPr>
          <w:p w14:paraId="085DAAE2"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V …….</w:t>
            </w:r>
          </w:p>
        </w:tc>
        <w:tc>
          <w:tcPr>
            <w:tcW w:w="8271" w:type="dxa"/>
          </w:tcPr>
          <w:p w14:paraId="0C715049" w14:textId="51F58B26"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Informacje o przedmiotowych środkach dowodowych</w:t>
            </w:r>
          </w:p>
        </w:tc>
      </w:tr>
      <w:tr w:rsidR="00926D86" w:rsidRPr="0088057D" w14:paraId="5A57F229" w14:textId="77777777" w:rsidTr="006C614A">
        <w:tc>
          <w:tcPr>
            <w:tcW w:w="1650" w:type="dxa"/>
          </w:tcPr>
          <w:p w14:paraId="10D53CE4"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VI ……</w:t>
            </w:r>
          </w:p>
        </w:tc>
        <w:tc>
          <w:tcPr>
            <w:tcW w:w="8271" w:type="dxa"/>
          </w:tcPr>
          <w:p w14:paraId="5F8DB4A4" w14:textId="0BAA628D"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Termin wykonania zamówienia</w:t>
            </w:r>
          </w:p>
        </w:tc>
      </w:tr>
      <w:tr w:rsidR="00926D86" w:rsidRPr="0088057D" w14:paraId="75F5D372" w14:textId="77777777" w:rsidTr="006C614A">
        <w:tc>
          <w:tcPr>
            <w:tcW w:w="1650" w:type="dxa"/>
          </w:tcPr>
          <w:p w14:paraId="7AF1EF06"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VII …...</w:t>
            </w:r>
          </w:p>
        </w:tc>
        <w:tc>
          <w:tcPr>
            <w:tcW w:w="8271" w:type="dxa"/>
          </w:tcPr>
          <w:p w14:paraId="2E6BBB1B" w14:textId="0E49AC59"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Projektowane postanowienia umowy w sprawie zamówienia publicznego</w:t>
            </w:r>
          </w:p>
        </w:tc>
      </w:tr>
      <w:tr w:rsidR="00926D86" w:rsidRPr="0088057D" w14:paraId="0A2ECF6B" w14:textId="77777777" w:rsidTr="006C614A">
        <w:tc>
          <w:tcPr>
            <w:tcW w:w="1650" w:type="dxa"/>
          </w:tcPr>
          <w:p w14:paraId="72BDB80B" w14:textId="77777777" w:rsidR="00926D86" w:rsidRPr="0088057D" w:rsidRDefault="00926D86" w:rsidP="00550C50">
            <w:pPr>
              <w:spacing w:after="160" w:line="23" w:lineRule="atLeast"/>
              <w:rPr>
                <w:rFonts w:ascii="Arial" w:hAnsi="Arial" w:cs="Arial"/>
                <w:smallCaps/>
                <w:sz w:val="20"/>
                <w:szCs w:val="20"/>
              </w:rPr>
            </w:pPr>
            <w:r w:rsidRPr="0088057D">
              <w:rPr>
                <w:rFonts w:ascii="Arial" w:hAnsi="Arial" w:cs="Arial"/>
                <w:sz w:val="20"/>
                <w:szCs w:val="20"/>
              </w:rPr>
              <w:t>DZIAŁ VIII …..</w:t>
            </w:r>
          </w:p>
        </w:tc>
        <w:tc>
          <w:tcPr>
            <w:tcW w:w="8271" w:type="dxa"/>
          </w:tcPr>
          <w:p w14:paraId="734A731B" w14:textId="412A039B"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Informacje o środkach komunikacji elektronicznej</w:t>
            </w:r>
          </w:p>
        </w:tc>
      </w:tr>
      <w:tr w:rsidR="00926D86" w:rsidRPr="0088057D" w14:paraId="7D6212D0" w14:textId="77777777" w:rsidTr="006C614A">
        <w:tc>
          <w:tcPr>
            <w:tcW w:w="1650" w:type="dxa"/>
          </w:tcPr>
          <w:p w14:paraId="40D7F20B"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IX ……</w:t>
            </w:r>
          </w:p>
        </w:tc>
        <w:tc>
          <w:tcPr>
            <w:tcW w:w="8271" w:type="dxa"/>
          </w:tcPr>
          <w:p w14:paraId="376D7659" w14:textId="3A25E756" w:rsidR="00926D86" w:rsidRPr="0088057D" w:rsidRDefault="007B50E1" w:rsidP="007B50E1">
            <w:pPr>
              <w:spacing w:after="120" w:line="23" w:lineRule="atLeast"/>
              <w:jc w:val="both"/>
              <w:rPr>
                <w:rFonts w:ascii="Arial" w:hAnsi="Arial" w:cs="Arial"/>
                <w:sz w:val="20"/>
                <w:szCs w:val="20"/>
              </w:rPr>
            </w:pPr>
            <w:r w:rsidRPr="0088057D">
              <w:rPr>
                <w:rFonts w:ascii="Arial" w:hAnsi="Arial" w:cs="Arial"/>
                <w:sz w:val="20"/>
                <w:szCs w:val="20"/>
              </w:rPr>
              <w:t>Informacje o sposobie komunikowania się zamawiającego z wykonawcami w inny sposób niż przy użyciu środków komunikacji elektronicznej</w:t>
            </w:r>
          </w:p>
        </w:tc>
      </w:tr>
      <w:tr w:rsidR="00926D86" w:rsidRPr="0088057D" w14:paraId="6EE94F07" w14:textId="77777777" w:rsidTr="006C614A">
        <w:tc>
          <w:tcPr>
            <w:tcW w:w="1650" w:type="dxa"/>
          </w:tcPr>
          <w:p w14:paraId="3678B7A4"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 …….</w:t>
            </w:r>
          </w:p>
        </w:tc>
        <w:tc>
          <w:tcPr>
            <w:tcW w:w="8271" w:type="dxa"/>
          </w:tcPr>
          <w:p w14:paraId="5029CEA4" w14:textId="3F7D798E"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Termin związania ofertą</w:t>
            </w:r>
          </w:p>
        </w:tc>
      </w:tr>
      <w:tr w:rsidR="00926D86" w:rsidRPr="0088057D" w14:paraId="51CF93FD" w14:textId="77777777" w:rsidTr="006C614A">
        <w:tc>
          <w:tcPr>
            <w:tcW w:w="1650" w:type="dxa"/>
          </w:tcPr>
          <w:p w14:paraId="0789BD80"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XI ……</w:t>
            </w:r>
          </w:p>
        </w:tc>
        <w:tc>
          <w:tcPr>
            <w:tcW w:w="8271" w:type="dxa"/>
          </w:tcPr>
          <w:p w14:paraId="4A379803" w14:textId="491452D9"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Sposób przygotowania oferty</w:t>
            </w:r>
          </w:p>
        </w:tc>
      </w:tr>
      <w:tr w:rsidR="00926D86" w:rsidRPr="0088057D" w14:paraId="5E29BD01" w14:textId="77777777" w:rsidTr="006C614A">
        <w:tc>
          <w:tcPr>
            <w:tcW w:w="1650" w:type="dxa"/>
          </w:tcPr>
          <w:p w14:paraId="236D3624"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XII …...</w:t>
            </w:r>
          </w:p>
        </w:tc>
        <w:tc>
          <w:tcPr>
            <w:tcW w:w="8271" w:type="dxa"/>
          </w:tcPr>
          <w:p w14:paraId="2FC2C5C4" w14:textId="479DEE70"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Sposób składania ofert</w:t>
            </w:r>
          </w:p>
        </w:tc>
      </w:tr>
      <w:tr w:rsidR="00926D86" w:rsidRPr="0088057D" w14:paraId="2009428A" w14:textId="77777777" w:rsidTr="006C614A">
        <w:tc>
          <w:tcPr>
            <w:tcW w:w="1650" w:type="dxa"/>
          </w:tcPr>
          <w:p w14:paraId="0244B02D"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XIII …..</w:t>
            </w:r>
          </w:p>
        </w:tc>
        <w:tc>
          <w:tcPr>
            <w:tcW w:w="8271" w:type="dxa"/>
          </w:tcPr>
          <w:p w14:paraId="2027558A" w14:textId="423652BD"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Termin składania oraz otwarcia ofert</w:t>
            </w:r>
          </w:p>
        </w:tc>
      </w:tr>
      <w:tr w:rsidR="00926D86" w:rsidRPr="0088057D" w14:paraId="241E14E1" w14:textId="77777777" w:rsidTr="006C614A">
        <w:tc>
          <w:tcPr>
            <w:tcW w:w="1650" w:type="dxa"/>
          </w:tcPr>
          <w:p w14:paraId="1E4A637A"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XIV ….</w:t>
            </w:r>
          </w:p>
        </w:tc>
        <w:tc>
          <w:tcPr>
            <w:tcW w:w="8271" w:type="dxa"/>
          </w:tcPr>
          <w:p w14:paraId="26D713C4" w14:textId="5B20BA6C"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Podstawy wykluczenia z postępowania</w:t>
            </w:r>
          </w:p>
        </w:tc>
      </w:tr>
      <w:tr w:rsidR="00926D86" w:rsidRPr="0088057D" w14:paraId="1572C59B" w14:textId="77777777" w:rsidTr="006C614A">
        <w:tc>
          <w:tcPr>
            <w:tcW w:w="1650" w:type="dxa"/>
          </w:tcPr>
          <w:p w14:paraId="3113CAF0"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XV …..</w:t>
            </w:r>
          </w:p>
        </w:tc>
        <w:tc>
          <w:tcPr>
            <w:tcW w:w="8271" w:type="dxa"/>
          </w:tcPr>
          <w:p w14:paraId="5F5D32CD" w14:textId="3F3B21FB" w:rsidR="00926D86" w:rsidRPr="0088057D" w:rsidRDefault="007B50E1" w:rsidP="00550C50">
            <w:pPr>
              <w:spacing w:line="23" w:lineRule="atLeast"/>
              <w:rPr>
                <w:rFonts w:ascii="Arial" w:eastAsiaTheme="minorHAnsi" w:hAnsi="Arial" w:cs="Arial"/>
                <w:sz w:val="20"/>
                <w:szCs w:val="20"/>
                <w:lang w:eastAsia="en-US"/>
              </w:rPr>
            </w:pPr>
            <w:r w:rsidRPr="0088057D">
              <w:rPr>
                <w:rFonts w:ascii="Arial" w:eastAsiaTheme="minorHAnsi" w:hAnsi="Arial" w:cs="Arial"/>
                <w:sz w:val="20"/>
                <w:szCs w:val="20"/>
                <w:lang w:eastAsia="en-US"/>
              </w:rPr>
              <w:t>Sposób obliczenia ceny</w:t>
            </w:r>
          </w:p>
        </w:tc>
      </w:tr>
      <w:tr w:rsidR="00926D86" w:rsidRPr="0088057D" w14:paraId="73704261" w14:textId="77777777" w:rsidTr="006C614A">
        <w:tc>
          <w:tcPr>
            <w:tcW w:w="1650" w:type="dxa"/>
          </w:tcPr>
          <w:p w14:paraId="6F138AB2"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XVI ….</w:t>
            </w:r>
          </w:p>
        </w:tc>
        <w:tc>
          <w:tcPr>
            <w:tcW w:w="8271" w:type="dxa"/>
          </w:tcPr>
          <w:p w14:paraId="5BBCC221" w14:textId="65ABBDCA" w:rsidR="00926D86" w:rsidRPr="0088057D" w:rsidRDefault="007B50E1" w:rsidP="00550C50">
            <w:pPr>
              <w:spacing w:line="23" w:lineRule="atLeast"/>
              <w:jc w:val="both"/>
              <w:rPr>
                <w:rFonts w:ascii="Arial" w:eastAsiaTheme="minorHAnsi" w:hAnsi="Arial" w:cs="Arial"/>
                <w:sz w:val="20"/>
                <w:szCs w:val="20"/>
                <w:lang w:eastAsia="en-US"/>
              </w:rPr>
            </w:pPr>
            <w:r w:rsidRPr="0088057D">
              <w:rPr>
                <w:rFonts w:ascii="Arial" w:eastAsiaTheme="minorHAnsi" w:hAnsi="Arial" w:cs="Arial"/>
                <w:sz w:val="20"/>
                <w:szCs w:val="20"/>
                <w:lang w:eastAsia="en-US"/>
              </w:rPr>
              <w:t>Kryteria oceny oferty</w:t>
            </w:r>
          </w:p>
        </w:tc>
      </w:tr>
      <w:tr w:rsidR="00926D86" w:rsidRPr="0088057D" w14:paraId="33F1CF6A" w14:textId="77777777" w:rsidTr="006C614A">
        <w:tc>
          <w:tcPr>
            <w:tcW w:w="1650" w:type="dxa"/>
          </w:tcPr>
          <w:p w14:paraId="34AF6DA3"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XVII …</w:t>
            </w:r>
          </w:p>
        </w:tc>
        <w:tc>
          <w:tcPr>
            <w:tcW w:w="8271" w:type="dxa"/>
          </w:tcPr>
          <w:p w14:paraId="490DDD5B" w14:textId="052C7CAE" w:rsidR="00926D86" w:rsidRPr="0088057D" w:rsidRDefault="007B50E1" w:rsidP="007B50E1">
            <w:pPr>
              <w:spacing w:after="120" w:line="23" w:lineRule="atLeast"/>
              <w:rPr>
                <w:rFonts w:ascii="Arial" w:eastAsiaTheme="minorHAnsi" w:hAnsi="Arial" w:cs="Arial"/>
                <w:sz w:val="20"/>
                <w:szCs w:val="20"/>
                <w:lang w:eastAsia="en-US"/>
              </w:rPr>
            </w:pPr>
            <w:r w:rsidRPr="0088057D">
              <w:rPr>
                <w:rFonts w:ascii="Arial" w:eastAsiaTheme="minorHAnsi" w:hAnsi="Arial" w:cs="Arial"/>
                <w:sz w:val="20"/>
                <w:szCs w:val="20"/>
                <w:lang w:eastAsia="en-US"/>
              </w:rPr>
              <w:t>Informacje o formalnościach, jakie muszą zostać dopełnione po wyborze oferty w celu zawarcia umowy w sprawie zamówienia publicznego</w:t>
            </w:r>
          </w:p>
        </w:tc>
      </w:tr>
      <w:tr w:rsidR="00926D86" w:rsidRPr="0088057D" w14:paraId="43EF92D8" w14:textId="77777777" w:rsidTr="006C614A">
        <w:tc>
          <w:tcPr>
            <w:tcW w:w="1650" w:type="dxa"/>
          </w:tcPr>
          <w:p w14:paraId="5EAEE9CD"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XVIII ...</w:t>
            </w:r>
          </w:p>
        </w:tc>
        <w:tc>
          <w:tcPr>
            <w:tcW w:w="8271" w:type="dxa"/>
          </w:tcPr>
          <w:p w14:paraId="774C4492" w14:textId="2528DAF7" w:rsidR="00926D86" w:rsidRPr="0088057D" w:rsidRDefault="007B50E1" w:rsidP="00550C50">
            <w:pPr>
              <w:spacing w:line="23" w:lineRule="atLeast"/>
              <w:jc w:val="both"/>
              <w:rPr>
                <w:rFonts w:ascii="Arial" w:eastAsiaTheme="minorHAnsi" w:hAnsi="Arial" w:cs="Arial"/>
                <w:sz w:val="20"/>
                <w:szCs w:val="20"/>
                <w:lang w:eastAsia="en-US"/>
              </w:rPr>
            </w:pPr>
            <w:r w:rsidRPr="0088057D">
              <w:rPr>
                <w:rFonts w:ascii="Arial" w:eastAsiaTheme="minorHAnsi" w:hAnsi="Arial" w:cs="Arial"/>
                <w:sz w:val="20"/>
                <w:szCs w:val="20"/>
                <w:lang w:eastAsia="en-US"/>
              </w:rPr>
              <w:t>Pouczenie o środkach ochrony prawnej przysługujących wykonawcy</w:t>
            </w:r>
          </w:p>
        </w:tc>
      </w:tr>
      <w:tr w:rsidR="00926D86" w:rsidRPr="0088057D" w14:paraId="4549F937" w14:textId="77777777" w:rsidTr="006C614A">
        <w:tc>
          <w:tcPr>
            <w:tcW w:w="1650" w:type="dxa"/>
          </w:tcPr>
          <w:p w14:paraId="58E14168"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XIX ….</w:t>
            </w:r>
          </w:p>
        </w:tc>
        <w:tc>
          <w:tcPr>
            <w:tcW w:w="8271" w:type="dxa"/>
          </w:tcPr>
          <w:p w14:paraId="549723EC" w14:textId="5BEB6A0D" w:rsidR="00926D86" w:rsidRPr="0088057D" w:rsidRDefault="007B50E1" w:rsidP="00550C50">
            <w:pPr>
              <w:spacing w:line="23" w:lineRule="atLeast"/>
              <w:jc w:val="both"/>
              <w:rPr>
                <w:rFonts w:ascii="Arial" w:eastAsiaTheme="minorHAnsi" w:hAnsi="Arial" w:cs="Arial"/>
                <w:sz w:val="20"/>
                <w:szCs w:val="20"/>
                <w:lang w:eastAsia="en-US"/>
              </w:rPr>
            </w:pPr>
            <w:r w:rsidRPr="0088057D">
              <w:rPr>
                <w:rFonts w:ascii="Arial" w:eastAsiaTheme="minorHAnsi" w:hAnsi="Arial" w:cs="Arial"/>
                <w:sz w:val="20"/>
                <w:szCs w:val="20"/>
                <w:lang w:eastAsia="en-US"/>
              </w:rPr>
              <w:t>Warunki udziału w postępowaniu</w:t>
            </w:r>
          </w:p>
        </w:tc>
      </w:tr>
      <w:tr w:rsidR="00926D86" w:rsidRPr="0088057D" w14:paraId="4E7F3943" w14:textId="77777777" w:rsidTr="006C614A">
        <w:tc>
          <w:tcPr>
            <w:tcW w:w="1650" w:type="dxa"/>
          </w:tcPr>
          <w:p w14:paraId="41EA7CB6"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XX …..</w:t>
            </w:r>
          </w:p>
        </w:tc>
        <w:tc>
          <w:tcPr>
            <w:tcW w:w="8271" w:type="dxa"/>
          </w:tcPr>
          <w:p w14:paraId="5BBF21C4" w14:textId="31E2907A" w:rsidR="00926D86" w:rsidRPr="0088057D" w:rsidRDefault="007B50E1" w:rsidP="00550C50">
            <w:pPr>
              <w:spacing w:line="23" w:lineRule="atLeast"/>
              <w:rPr>
                <w:rFonts w:ascii="Arial" w:hAnsi="Arial" w:cs="Arial"/>
                <w:sz w:val="20"/>
                <w:szCs w:val="20"/>
              </w:rPr>
            </w:pPr>
            <w:r w:rsidRPr="0088057D">
              <w:rPr>
                <w:rFonts w:ascii="Arial" w:hAnsi="Arial" w:cs="Arial"/>
                <w:sz w:val="20"/>
                <w:szCs w:val="20"/>
              </w:rPr>
              <w:t>Wykaz podmiotowych środków dowodowych</w:t>
            </w:r>
          </w:p>
        </w:tc>
      </w:tr>
      <w:tr w:rsidR="00926D86" w:rsidRPr="0088057D" w14:paraId="5DC45A89" w14:textId="77777777" w:rsidTr="006C614A">
        <w:tc>
          <w:tcPr>
            <w:tcW w:w="1650" w:type="dxa"/>
          </w:tcPr>
          <w:p w14:paraId="01C4B01C"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XXI ….</w:t>
            </w:r>
          </w:p>
        </w:tc>
        <w:tc>
          <w:tcPr>
            <w:tcW w:w="8271" w:type="dxa"/>
          </w:tcPr>
          <w:p w14:paraId="71A4E3CE" w14:textId="705A0654" w:rsidR="00926D86" w:rsidRPr="0088057D" w:rsidRDefault="007B50E1" w:rsidP="00550C50">
            <w:pPr>
              <w:spacing w:line="23" w:lineRule="atLeast"/>
              <w:jc w:val="both"/>
              <w:rPr>
                <w:rFonts w:ascii="Arial" w:hAnsi="Arial" w:cs="Arial"/>
                <w:sz w:val="20"/>
                <w:szCs w:val="20"/>
              </w:rPr>
            </w:pPr>
            <w:r w:rsidRPr="0088057D">
              <w:rPr>
                <w:rFonts w:ascii="Arial" w:hAnsi="Arial" w:cs="Arial"/>
                <w:sz w:val="20"/>
                <w:szCs w:val="20"/>
              </w:rPr>
              <w:t>Wadium</w:t>
            </w:r>
          </w:p>
        </w:tc>
      </w:tr>
      <w:tr w:rsidR="00926D86" w:rsidRPr="0088057D" w14:paraId="74CC8264" w14:textId="77777777" w:rsidTr="006C614A">
        <w:tc>
          <w:tcPr>
            <w:tcW w:w="1650" w:type="dxa"/>
          </w:tcPr>
          <w:p w14:paraId="50D21E8C"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XXII …</w:t>
            </w:r>
          </w:p>
        </w:tc>
        <w:tc>
          <w:tcPr>
            <w:tcW w:w="8271" w:type="dxa"/>
          </w:tcPr>
          <w:p w14:paraId="27EAC677" w14:textId="63200344" w:rsidR="00926D86" w:rsidRPr="0088057D" w:rsidRDefault="007B50E1" w:rsidP="00550C50">
            <w:pPr>
              <w:spacing w:line="23" w:lineRule="atLeast"/>
              <w:jc w:val="both"/>
              <w:rPr>
                <w:rFonts w:ascii="Arial" w:hAnsi="Arial" w:cs="Arial"/>
                <w:sz w:val="20"/>
                <w:szCs w:val="20"/>
              </w:rPr>
            </w:pPr>
            <w:r w:rsidRPr="0088057D">
              <w:rPr>
                <w:rFonts w:ascii="Arial" w:hAnsi="Arial" w:cs="Arial"/>
                <w:sz w:val="20"/>
                <w:szCs w:val="20"/>
              </w:rPr>
              <w:t>Zabezpieczenie należytego wykonania umowy</w:t>
            </w:r>
          </w:p>
        </w:tc>
      </w:tr>
      <w:tr w:rsidR="00926D86" w:rsidRPr="0088057D" w14:paraId="309E9482" w14:textId="77777777" w:rsidTr="006C614A">
        <w:tc>
          <w:tcPr>
            <w:tcW w:w="1650" w:type="dxa"/>
          </w:tcPr>
          <w:p w14:paraId="64B33B40" w14:textId="77777777" w:rsidR="00926D86" w:rsidRPr="0088057D" w:rsidRDefault="00926D86" w:rsidP="00550C50">
            <w:pPr>
              <w:spacing w:after="160" w:line="23" w:lineRule="atLeast"/>
              <w:rPr>
                <w:rFonts w:ascii="Arial" w:hAnsi="Arial" w:cs="Arial"/>
                <w:sz w:val="20"/>
                <w:szCs w:val="20"/>
              </w:rPr>
            </w:pPr>
            <w:r w:rsidRPr="0088057D">
              <w:rPr>
                <w:rFonts w:ascii="Arial" w:hAnsi="Arial" w:cs="Arial"/>
                <w:sz w:val="20"/>
                <w:szCs w:val="20"/>
              </w:rPr>
              <w:t>DZIAŁ XXIII ...</w:t>
            </w:r>
          </w:p>
        </w:tc>
        <w:tc>
          <w:tcPr>
            <w:tcW w:w="8271" w:type="dxa"/>
          </w:tcPr>
          <w:p w14:paraId="4AF4E914" w14:textId="14E4DA2D" w:rsidR="00926D86" w:rsidRPr="0088057D" w:rsidRDefault="007B50E1" w:rsidP="00550C50">
            <w:pPr>
              <w:spacing w:line="23" w:lineRule="atLeast"/>
              <w:rPr>
                <w:rFonts w:ascii="Arial" w:hAnsi="Arial" w:cs="Arial"/>
                <w:sz w:val="20"/>
                <w:szCs w:val="20"/>
              </w:rPr>
            </w:pPr>
            <w:r w:rsidRPr="0088057D">
              <w:rPr>
                <w:rFonts w:ascii="Arial" w:eastAsiaTheme="minorHAnsi" w:hAnsi="Arial" w:cs="Arial"/>
                <w:sz w:val="20"/>
                <w:szCs w:val="20"/>
                <w:lang w:eastAsia="en-US"/>
              </w:rPr>
              <w:t>Informacja i dostęp do danych osobowych</w:t>
            </w:r>
          </w:p>
        </w:tc>
      </w:tr>
      <w:tr w:rsidR="00926D86" w:rsidRPr="0088057D" w14:paraId="2A2D76C2" w14:textId="77777777" w:rsidTr="006C614A">
        <w:tc>
          <w:tcPr>
            <w:tcW w:w="1650" w:type="dxa"/>
          </w:tcPr>
          <w:p w14:paraId="4EB41CD0"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XXIV ..</w:t>
            </w:r>
          </w:p>
        </w:tc>
        <w:tc>
          <w:tcPr>
            <w:tcW w:w="8271" w:type="dxa"/>
          </w:tcPr>
          <w:p w14:paraId="6EC22C61" w14:textId="5644CB97" w:rsidR="00926D86" w:rsidRPr="0088057D" w:rsidRDefault="007B50E1" w:rsidP="00550C50">
            <w:pPr>
              <w:spacing w:line="23" w:lineRule="atLeast"/>
              <w:rPr>
                <w:rFonts w:ascii="Arial" w:hAnsi="Arial" w:cs="Arial"/>
                <w:sz w:val="20"/>
                <w:szCs w:val="20"/>
              </w:rPr>
            </w:pPr>
            <w:r w:rsidRPr="0088057D">
              <w:rPr>
                <w:rFonts w:ascii="Arial" w:eastAsiaTheme="minorHAnsi" w:hAnsi="Arial" w:cs="Arial"/>
                <w:sz w:val="20"/>
                <w:szCs w:val="20"/>
                <w:lang w:eastAsia="en-US"/>
              </w:rPr>
              <w:t>Postanowienia końcowe</w:t>
            </w:r>
          </w:p>
        </w:tc>
      </w:tr>
      <w:tr w:rsidR="00926D86" w:rsidRPr="0088057D" w14:paraId="694D20F4" w14:textId="77777777" w:rsidTr="006C614A">
        <w:tc>
          <w:tcPr>
            <w:tcW w:w="1650" w:type="dxa"/>
          </w:tcPr>
          <w:p w14:paraId="2D31AB26" w14:textId="77777777" w:rsidR="00926D86" w:rsidRPr="0088057D" w:rsidRDefault="00926D86" w:rsidP="00550C50">
            <w:pPr>
              <w:spacing w:after="160" w:line="23" w:lineRule="atLeast"/>
              <w:rPr>
                <w:rFonts w:ascii="Arial" w:hAnsi="Arial" w:cs="Arial"/>
                <w:sz w:val="20"/>
                <w:szCs w:val="20"/>
              </w:rPr>
            </w:pPr>
            <w:r w:rsidRPr="0088057D">
              <w:rPr>
                <w:rFonts w:ascii="Arial" w:eastAsiaTheme="minorHAnsi" w:hAnsi="Arial" w:cs="Arial"/>
                <w:sz w:val="20"/>
                <w:szCs w:val="20"/>
                <w:lang w:eastAsia="en-US"/>
              </w:rPr>
              <w:t>DZIAŁ XXV …</w:t>
            </w:r>
          </w:p>
        </w:tc>
        <w:tc>
          <w:tcPr>
            <w:tcW w:w="8271" w:type="dxa"/>
          </w:tcPr>
          <w:p w14:paraId="657F8CE5" w14:textId="3919F008" w:rsidR="00926D86" w:rsidRPr="0088057D" w:rsidRDefault="007B50E1" w:rsidP="00550C50">
            <w:pPr>
              <w:spacing w:line="23" w:lineRule="atLeast"/>
              <w:rPr>
                <w:rFonts w:ascii="Arial" w:hAnsi="Arial" w:cs="Arial"/>
                <w:sz w:val="20"/>
                <w:szCs w:val="20"/>
              </w:rPr>
            </w:pPr>
            <w:r w:rsidRPr="0088057D">
              <w:rPr>
                <w:rFonts w:ascii="Arial" w:eastAsiaTheme="minorHAnsi" w:hAnsi="Arial" w:cs="Arial"/>
                <w:sz w:val="20"/>
                <w:szCs w:val="20"/>
                <w:lang w:eastAsia="en-US"/>
              </w:rPr>
              <w:t>Załączniki</w:t>
            </w:r>
          </w:p>
        </w:tc>
      </w:tr>
    </w:tbl>
    <w:p w14:paraId="679AF090" w14:textId="77777777" w:rsidR="00926D86" w:rsidRPr="0088057D" w:rsidRDefault="00926D86" w:rsidP="00926D86">
      <w:pPr>
        <w:spacing w:after="160" w:line="23" w:lineRule="atLeast"/>
        <w:rPr>
          <w:rFonts w:ascii="Arial" w:hAnsi="Arial" w:cs="Arial"/>
          <w:b/>
          <w:bCs/>
          <w:smallCaps/>
          <w:sz w:val="20"/>
          <w:szCs w:val="20"/>
        </w:rPr>
      </w:pPr>
      <w:r w:rsidRPr="0088057D">
        <w:rPr>
          <w:rFonts w:ascii="Arial" w:hAnsi="Arial" w:cs="Arial"/>
          <w:b/>
          <w:bCs/>
          <w:smallCaps/>
          <w:sz w:val="20"/>
          <w:szCs w:val="20"/>
        </w:rPr>
        <w:br w:type="page"/>
      </w:r>
    </w:p>
    <w:p w14:paraId="3E0BA3C6" w14:textId="77777777" w:rsidR="00926D86" w:rsidRPr="0088057D" w:rsidRDefault="00926D86" w:rsidP="00926D86">
      <w:pPr>
        <w:spacing w:line="23" w:lineRule="atLeast"/>
        <w:rPr>
          <w:rFonts w:ascii="Arial" w:hAnsi="Arial" w:cs="Arial"/>
          <w:b/>
          <w:sz w:val="20"/>
          <w:szCs w:val="20"/>
        </w:rPr>
      </w:pPr>
      <w:r w:rsidRPr="0088057D">
        <w:rPr>
          <w:rFonts w:ascii="Arial" w:hAnsi="Arial" w:cs="Arial"/>
          <w:b/>
          <w:sz w:val="20"/>
          <w:szCs w:val="20"/>
        </w:rPr>
        <w:lastRenderedPageBreak/>
        <w:t>DZIAŁ I. NAZWA ORAZ ADRES ZAMAWIAJĄCEGO</w:t>
      </w:r>
    </w:p>
    <w:p w14:paraId="4ABC3547" w14:textId="77777777" w:rsidR="000E591D" w:rsidRPr="0088057D" w:rsidRDefault="000E591D" w:rsidP="00926D86">
      <w:pPr>
        <w:spacing w:line="23" w:lineRule="atLeast"/>
        <w:rPr>
          <w:rFonts w:ascii="Arial" w:hAnsi="Arial" w:cs="Arial"/>
          <w:b/>
          <w:bCs/>
          <w:sz w:val="20"/>
          <w:szCs w:val="20"/>
        </w:rPr>
      </w:pPr>
    </w:p>
    <w:p w14:paraId="3DC162F3" w14:textId="07D073CF" w:rsidR="0054459A" w:rsidRPr="00D707D5" w:rsidRDefault="0054459A" w:rsidP="0054459A">
      <w:pPr>
        <w:pStyle w:val="Tekstprzypisudolnego"/>
        <w:ind w:left="360"/>
        <w:rPr>
          <w:rFonts w:ascii="Arial" w:hAnsi="Arial" w:cs="Arial"/>
        </w:rPr>
      </w:pPr>
      <w:bookmarkStart w:id="1" w:name="_Hlk235436586"/>
      <w:r w:rsidRPr="00D707D5">
        <w:rPr>
          <w:rFonts w:ascii="Arial" w:hAnsi="Arial" w:cs="Arial"/>
        </w:rPr>
        <w:t xml:space="preserve">Przedszkole nr </w:t>
      </w:r>
      <w:r w:rsidR="00631DA1" w:rsidRPr="00D707D5">
        <w:rPr>
          <w:rFonts w:ascii="Arial" w:hAnsi="Arial" w:cs="Arial"/>
        </w:rPr>
        <w:t>35</w:t>
      </w:r>
    </w:p>
    <w:p w14:paraId="3EFDDC2B" w14:textId="2A05128E" w:rsidR="0054459A" w:rsidRPr="00987AC3" w:rsidRDefault="0054459A" w:rsidP="0054459A">
      <w:pPr>
        <w:pStyle w:val="Tekstprzypisudolnego"/>
        <w:ind w:left="357"/>
        <w:rPr>
          <w:rFonts w:ascii="Arial" w:hAnsi="Arial" w:cs="Arial"/>
        </w:rPr>
      </w:pPr>
      <w:r w:rsidRPr="00987AC3">
        <w:rPr>
          <w:rFonts w:ascii="Arial" w:hAnsi="Arial" w:cs="Arial"/>
        </w:rPr>
        <w:t xml:space="preserve">ul. </w:t>
      </w:r>
      <w:r w:rsidR="00631DA1" w:rsidRPr="00987AC3">
        <w:rPr>
          <w:rFonts w:ascii="Arial" w:hAnsi="Arial" w:cs="Arial"/>
        </w:rPr>
        <w:t>Rodła 10</w:t>
      </w:r>
      <w:r w:rsidRPr="00987AC3">
        <w:rPr>
          <w:rFonts w:ascii="Arial" w:hAnsi="Arial" w:cs="Arial"/>
        </w:rPr>
        <w:t>, 75-</w:t>
      </w:r>
      <w:r w:rsidR="00631DA1" w:rsidRPr="00987AC3">
        <w:rPr>
          <w:rFonts w:ascii="Arial" w:hAnsi="Arial" w:cs="Arial"/>
        </w:rPr>
        <w:t>361</w:t>
      </w:r>
      <w:r w:rsidRPr="00987AC3">
        <w:rPr>
          <w:rFonts w:ascii="Arial" w:hAnsi="Arial" w:cs="Arial"/>
        </w:rPr>
        <w:t xml:space="preserve"> Koszalin</w:t>
      </w:r>
      <w:bookmarkEnd w:id="1"/>
    </w:p>
    <w:p w14:paraId="2BF439EF" w14:textId="5D62169D" w:rsidR="0054459A" w:rsidRPr="00987AC3" w:rsidRDefault="0054459A" w:rsidP="0054459A">
      <w:pPr>
        <w:pStyle w:val="Tekstprzypisudolnego"/>
        <w:ind w:left="357"/>
        <w:rPr>
          <w:rFonts w:ascii="Arial" w:hAnsi="Arial" w:cs="Arial"/>
        </w:rPr>
      </w:pPr>
      <w:r w:rsidRPr="00987AC3">
        <w:rPr>
          <w:rFonts w:ascii="Arial" w:hAnsi="Arial" w:cs="Arial"/>
        </w:rPr>
        <w:t xml:space="preserve">tel. </w:t>
      </w:r>
      <w:r w:rsidR="00D707D5" w:rsidRPr="00987AC3">
        <w:rPr>
          <w:rFonts w:ascii="Arial" w:hAnsi="Arial" w:cs="Arial"/>
        </w:rPr>
        <w:t>94 348 16 56</w:t>
      </w:r>
    </w:p>
    <w:p w14:paraId="535F5745" w14:textId="183AE1CB" w:rsidR="0054459A" w:rsidRPr="00987AC3" w:rsidRDefault="0054459A" w:rsidP="0054459A">
      <w:pPr>
        <w:pStyle w:val="Tekstprzypisudolnego"/>
        <w:ind w:left="357"/>
        <w:rPr>
          <w:rFonts w:ascii="Arial" w:hAnsi="Arial" w:cs="Arial"/>
        </w:rPr>
      </w:pPr>
      <w:r w:rsidRPr="00987AC3">
        <w:rPr>
          <w:rFonts w:ascii="Arial" w:hAnsi="Arial" w:cs="Arial"/>
        </w:rPr>
        <w:t>https://</w:t>
      </w:r>
      <w:r w:rsidR="00D707D5" w:rsidRPr="00987AC3">
        <w:rPr>
          <w:rFonts w:ascii="Arial" w:hAnsi="Arial" w:cs="Arial"/>
        </w:rPr>
        <w:t>pm35.koszalin.ibip.pl/</w:t>
      </w:r>
    </w:p>
    <w:p w14:paraId="0BA3DCEB" w14:textId="13AE0009" w:rsidR="0054459A" w:rsidRPr="00987AC3" w:rsidRDefault="008D1426" w:rsidP="0054459A">
      <w:pPr>
        <w:pStyle w:val="Tekstprzypisudolnego"/>
        <w:ind w:left="357"/>
        <w:rPr>
          <w:rFonts w:ascii="Arial" w:hAnsi="Arial" w:cs="Arial"/>
        </w:rPr>
      </w:pPr>
      <w:r w:rsidRPr="00987AC3">
        <w:rPr>
          <w:rFonts w:ascii="Arial" w:hAnsi="Arial" w:cs="Arial"/>
        </w:rPr>
        <w:t xml:space="preserve">email: </w:t>
      </w:r>
      <w:hyperlink r:id="rId8" w:history="1">
        <w:r w:rsidR="00D0622B" w:rsidRPr="00F47272">
          <w:rPr>
            <w:rStyle w:val="Hipercze"/>
            <w:rFonts w:ascii="Arial" w:hAnsi="Arial" w:cs="Arial"/>
          </w:rPr>
          <w:t>p35@przedszkolakoszalin.pl</w:t>
        </w:r>
      </w:hyperlink>
    </w:p>
    <w:p w14:paraId="285ED799" w14:textId="56466316" w:rsidR="0054459A" w:rsidRPr="00987AC3" w:rsidRDefault="0054459A" w:rsidP="0054459A">
      <w:pPr>
        <w:ind w:firstLine="357"/>
        <w:jc w:val="both"/>
        <w:rPr>
          <w:rFonts w:ascii="Arial" w:hAnsi="Arial" w:cs="Arial"/>
          <w:sz w:val="20"/>
          <w:szCs w:val="20"/>
        </w:rPr>
      </w:pPr>
      <w:r w:rsidRPr="00987AC3">
        <w:rPr>
          <w:rFonts w:ascii="Arial" w:hAnsi="Arial" w:cs="Arial"/>
          <w:sz w:val="20"/>
          <w:szCs w:val="20"/>
        </w:rPr>
        <w:t xml:space="preserve">Reprezentowane przez </w:t>
      </w:r>
      <w:r w:rsidR="00631DA1" w:rsidRPr="00987AC3">
        <w:rPr>
          <w:rFonts w:ascii="Arial" w:hAnsi="Arial" w:cs="Arial"/>
          <w:sz w:val="20"/>
          <w:szCs w:val="20"/>
          <w:shd w:val="clear" w:color="auto" w:fill="FFFFFF"/>
        </w:rPr>
        <w:t xml:space="preserve">Joannę Daniuk-Walach </w:t>
      </w:r>
      <w:r w:rsidRPr="00987AC3">
        <w:rPr>
          <w:rFonts w:ascii="Arial" w:hAnsi="Arial" w:cs="Arial"/>
          <w:sz w:val="20"/>
          <w:szCs w:val="20"/>
          <w:shd w:val="clear" w:color="auto" w:fill="FFFFFF"/>
        </w:rPr>
        <w:t>- Dyrektora</w:t>
      </w:r>
    </w:p>
    <w:p w14:paraId="7CD56502" w14:textId="77777777" w:rsidR="000E591D" w:rsidRPr="0088057D" w:rsidRDefault="000E591D" w:rsidP="00CD389E">
      <w:pPr>
        <w:spacing w:line="23" w:lineRule="atLeast"/>
        <w:jc w:val="both"/>
        <w:rPr>
          <w:rFonts w:ascii="Arial" w:hAnsi="Arial" w:cs="Arial"/>
          <w:bCs/>
          <w:caps/>
          <w:sz w:val="20"/>
          <w:szCs w:val="20"/>
        </w:rPr>
      </w:pPr>
    </w:p>
    <w:p w14:paraId="7E81B110" w14:textId="23414DA1" w:rsidR="00D76691" w:rsidRPr="0088057D" w:rsidRDefault="00D76691" w:rsidP="00D76691">
      <w:pPr>
        <w:spacing w:line="23" w:lineRule="atLeast"/>
        <w:rPr>
          <w:rFonts w:ascii="Arial" w:hAnsi="Arial" w:cs="Arial"/>
          <w:b/>
          <w:sz w:val="20"/>
          <w:szCs w:val="20"/>
        </w:rPr>
      </w:pPr>
      <w:r w:rsidRPr="0088057D">
        <w:rPr>
          <w:rFonts w:ascii="Arial" w:hAnsi="Arial" w:cs="Arial"/>
          <w:b/>
          <w:sz w:val="20"/>
          <w:szCs w:val="20"/>
        </w:rPr>
        <w:t>DZIAŁ II. STRONA INTERNETOWA PROWADZONEGO POSTĘPOWANIA</w:t>
      </w:r>
    </w:p>
    <w:p w14:paraId="52FA1EBE" w14:textId="77777777" w:rsidR="000E591D" w:rsidRPr="0088057D" w:rsidRDefault="000E591D" w:rsidP="00D76691">
      <w:pPr>
        <w:spacing w:line="23" w:lineRule="atLeast"/>
        <w:rPr>
          <w:rFonts w:ascii="Arial" w:hAnsi="Arial" w:cs="Arial"/>
          <w:b/>
          <w:bCs/>
          <w:sz w:val="20"/>
          <w:szCs w:val="20"/>
        </w:rPr>
      </w:pPr>
    </w:p>
    <w:p w14:paraId="2DF9D41A" w14:textId="77777777" w:rsidR="00D76691" w:rsidRPr="0088057D" w:rsidRDefault="00D76691">
      <w:pPr>
        <w:pStyle w:val="Tekstprzypisudolnego"/>
        <w:numPr>
          <w:ilvl w:val="0"/>
          <w:numId w:val="10"/>
        </w:numPr>
        <w:jc w:val="both"/>
        <w:rPr>
          <w:rFonts w:ascii="Arial" w:hAnsi="Arial" w:cs="Arial"/>
        </w:rPr>
      </w:pPr>
      <w:bookmarkStart w:id="2" w:name="_Hlk120704729"/>
      <w:r w:rsidRPr="0088057D">
        <w:rPr>
          <w:rFonts w:ascii="Arial" w:hAnsi="Arial" w:cs="Arial"/>
        </w:rPr>
        <w:t>Adres strony internetowej prowadzonego postępowania (link prowadzący bezpośrednio do widoku postępowania na Platformie e-Zamówienia):</w:t>
      </w:r>
    </w:p>
    <w:p w14:paraId="01314F71" w14:textId="26779475" w:rsidR="001B12C2" w:rsidRPr="0088057D" w:rsidRDefault="007D1C02" w:rsidP="00E12AE6">
      <w:pPr>
        <w:pStyle w:val="Tekstprzypisudolnego"/>
        <w:ind w:left="360"/>
        <w:jc w:val="both"/>
        <w:rPr>
          <w:rFonts w:ascii="Arial" w:hAnsi="Arial" w:cs="Arial"/>
          <w:color w:val="0000FF"/>
        </w:rPr>
      </w:pPr>
      <w:r w:rsidRPr="0088057D">
        <w:rPr>
          <w:rFonts w:ascii="Arial" w:hAnsi="Arial" w:cs="Arial"/>
          <w:color w:val="0000FF"/>
        </w:rPr>
        <w:t>https://ezamowienia.gov.pl/mp-client/search/list/</w:t>
      </w:r>
      <w:r w:rsidR="00145775" w:rsidRPr="00145775">
        <w:rPr>
          <w:rFonts w:ascii="Arial" w:hAnsi="Arial" w:cs="Arial"/>
          <w:color w:val="0000FF"/>
        </w:rPr>
        <w:t>ocds-148610-b6b3c68e-37ac-4f9b-8122-9ba86f7be952</w:t>
      </w:r>
    </w:p>
    <w:p w14:paraId="1F10C8C9" w14:textId="2029DDDE" w:rsidR="00D76691" w:rsidRPr="0088057D" w:rsidRDefault="00D76691" w:rsidP="00D76691">
      <w:pPr>
        <w:pStyle w:val="Tekstprzypisudolnego"/>
        <w:ind w:left="357"/>
        <w:jc w:val="both"/>
        <w:rPr>
          <w:rFonts w:ascii="Arial" w:hAnsi="Arial" w:cs="Arial"/>
        </w:rPr>
      </w:pPr>
      <w:r w:rsidRPr="0088057D">
        <w:rPr>
          <w:rFonts w:ascii="Arial" w:hAnsi="Arial" w:cs="Arial"/>
        </w:rPr>
        <w:t>Postępowanie można wyszukać również ze strony głównej Platformy e-Zamówienia (przycisk „Przeglądaj postępowania/konkursy”).</w:t>
      </w:r>
    </w:p>
    <w:p w14:paraId="61F38E6D" w14:textId="77777777" w:rsidR="00D76691" w:rsidRPr="0088057D" w:rsidRDefault="00D76691">
      <w:pPr>
        <w:pStyle w:val="Tekstprzypisudolnego"/>
        <w:numPr>
          <w:ilvl w:val="0"/>
          <w:numId w:val="10"/>
        </w:numPr>
        <w:jc w:val="both"/>
        <w:rPr>
          <w:rFonts w:ascii="Arial" w:hAnsi="Arial" w:cs="Arial"/>
        </w:rPr>
      </w:pPr>
      <w:r w:rsidRPr="0088057D">
        <w:rPr>
          <w:rFonts w:ascii="Arial" w:hAnsi="Arial" w:cs="Arial"/>
        </w:rPr>
        <w:t>Identyfikator (ID) postępowania na Platformie e-Zamówienia:</w:t>
      </w:r>
    </w:p>
    <w:p w14:paraId="751BA7D4" w14:textId="0CB3BDED" w:rsidR="001B12C2" w:rsidRPr="0088057D" w:rsidRDefault="00145775" w:rsidP="001B12C2">
      <w:pPr>
        <w:pStyle w:val="Tekstprzypisudolnego"/>
        <w:ind w:left="360"/>
        <w:jc w:val="both"/>
        <w:rPr>
          <w:rFonts w:ascii="Arial" w:hAnsi="Arial" w:cs="Arial"/>
        </w:rPr>
      </w:pPr>
      <w:r w:rsidRPr="00145775">
        <w:rPr>
          <w:rFonts w:ascii="Arial" w:hAnsi="Arial" w:cs="Arial"/>
          <w:color w:val="0000FF"/>
        </w:rPr>
        <w:t>ocds-148610-b6b3c68e-37ac-4f9b-8122-9ba86f7be952</w:t>
      </w:r>
    </w:p>
    <w:bookmarkEnd w:id="2"/>
    <w:p w14:paraId="318F8E63" w14:textId="77777777" w:rsidR="00D76691" w:rsidRPr="0088057D" w:rsidRDefault="00D76691" w:rsidP="00CD389E">
      <w:pPr>
        <w:spacing w:line="23" w:lineRule="atLeast"/>
        <w:jc w:val="both"/>
        <w:rPr>
          <w:rFonts w:ascii="Arial" w:hAnsi="Arial" w:cs="Arial"/>
          <w:bCs/>
          <w:caps/>
          <w:sz w:val="20"/>
          <w:szCs w:val="20"/>
        </w:rPr>
      </w:pPr>
    </w:p>
    <w:p w14:paraId="1A570A7D" w14:textId="77777777" w:rsidR="000E591D" w:rsidRPr="0088057D" w:rsidRDefault="000E591D" w:rsidP="00CD389E">
      <w:pPr>
        <w:spacing w:line="23" w:lineRule="atLeast"/>
        <w:jc w:val="both"/>
        <w:rPr>
          <w:rFonts w:ascii="Arial" w:hAnsi="Arial" w:cs="Arial"/>
          <w:bCs/>
          <w:caps/>
          <w:sz w:val="20"/>
          <w:szCs w:val="20"/>
        </w:rPr>
      </w:pPr>
    </w:p>
    <w:p w14:paraId="79067D3E" w14:textId="3785A164" w:rsidR="00926D86" w:rsidRPr="0088057D" w:rsidRDefault="00926D86" w:rsidP="00926D86">
      <w:pPr>
        <w:spacing w:line="23" w:lineRule="atLeast"/>
        <w:rPr>
          <w:rFonts w:ascii="Arial" w:hAnsi="Arial" w:cs="Arial"/>
          <w:b/>
          <w:sz w:val="20"/>
          <w:szCs w:val="20"/>
        </w:rPr>
      </w:pPr>
      <w:r w:rsidRPr="0088057D">
        <w:rPr>
          <w:rFonts w:ascii="Arial" w:hAnsi="Arial" w:cs="Arial"/>
          <w:b/>
          <w:sz w:val="20"/>
          <w:szCs w:val="20"/>
        </w:rPr>
        <w:t>DZIAŁ I</w:t>
      </w:r>
      <w:r w:rsidR="00D76691" w:rsidRPr="0088057D">
        <w:rPr>
          <w:rFonts w:ascii="Arial" w:hAnsi="Arial" w:cs="Arial"/>
          <w:b/>
          <w:sz w:val="20"/>
          <w:szCs w:val="20"/>
        </w:rPr>
        <w:t>I</w:t>
      </w:r>
      <w:r w:rsidRPr="0088057D">
        <w:rPr>
          <w:rFonts w:ascii="Arial" w:hAnsi="Arial" w:cs="Arial"/>
          <w:b/>
          <w:sz w:val="20"/>
          <w:szCs w:val="20"/>
        </w:rPr>
        <w:t>I. TRYB UDZIELENIA ZAMÓWIENIA</w:t>
      </w:r>
    </w:p>
    <w:p w14:paraId="076DD5EC" w14:textId="77777777" w:rsidR="000E591D" w:rsidRPr="0088057D" w:rsidRDefault="000E591D" w:rsidP="00926D86">
      <w:pPr>
        <w:spacing w:line="23" w:lineRule="atLeast"/>
        <w:rPr>
          <w:rFonts w:ascii="Arial" w:hAnsi="Arial" w:cs="Arial"/>
          <w:b/>
          <w:bCs/>
          <w:sz w:val="20"/>
          <w:szCs w:val="20"/>
        </w:rPr>
      </w:pPr>
    </w:p>
    <w:p w14:paraId="08FFAB30" w14:textId="7E28980A" w:rsidR="00926D86" w:rsidRPr="0088057D" w:rsidRDefault="00D76691" w:rsidP="00926D86">
      <w:pPr>
        <w:autoSpaceDE w:val="0"/>
        <w:autoSpaceDN w:val="0"/>
        <w:adjustRightInd w:val="0"/>
        <w:spacing w:line="23" w:lineRule="atLeast"/>
        <w:jc w:val="both"/>
        <w:rPr>
          <w:rFonts w:ascii="Arial" w:hAnsi="Arial" w:cs="Arial"/>
          <w:sz w:val="20"/>
          <w:szCs w:val="20"/>
        </w:rPr>
      </w:pPr>
      <w:r w:rsidRPr="0088057D">
        <w:rPr>
          <w:rFonts w:ascii="Arial" w:hAnsi="Arial" w:cs="Arial"/>
          <w:sz w:val="20"/>
          <w:szCs w:val="20"/>
        </w:rPr>
        <w:t xml:space="preserve">Postępowanie prowadzone w trybie podstawowym na podstawie art. 275 pkt 1 </w:t>
      </w:r>
      <w:r w:rsidR="00926D86" w:rsidRPr="0088057D">
        <w:rPr>
          <w:rFonts w:ascii="Arial" w:hAnsi="Arial" w:cs="Arial"/>
          <w:sz w:val="20"/>
          <w:szCs w:val="20"/>
        </w:rPr>
        <w:t xml:space="preserve">ustawy z dnia </w:t>
      </w:r>
      <w:r w:rsidRPr="0088057D">
        <w:rPr>
          <w:rFonts w:ascii="Arial" w:hAnsi="Arial" w:cs="Arial"/>
          <w:sz w:val="20"/>
          <w:szCs w:val="20"/>
        </w:rPr>
        <w:t>11</w:t>
      </w:r>
      <w:r w:rsidR="00926D86" w:rsidRPr="0088057D">
        <w:rPr>
          <w:rFonts w:ascii="Arial" w:hAnsi="Arial" w:cs="Arial"/>
          <w:sz w:val="20"/>
          <w:szCs w:val="20"/>
        </w:rPr>
        <w:t xml:space="preserve"> </w:t>
      </w:r>
      <w:r w:rsidRPr="0088057D">
        <w:rPr>
          <w:rFonts w:ascii="Arial" w:hAnsi="Arial" w:cs="Arial"/>
          <w:sz w:val="20"/>
          <w:szCs w:val="20"/>
        </w:rPr>
        <w:t xml:space="preserve">września </w:t>
      </w:r>
      <w:r w:rsidR="00926D86" w:rsidRPr="0088057D">
        <w:rPr>
          <w:rFonts w:ascii="Arial" w:hAnsi="Arial" w:cs="Arial"/>
          <w:sz w:val="20"/>
          <w:szCs w:val="20"/>
        </w:rPr>
        <w:t>20</w:t>
      </w:r>
      <w:r w:rsidRPr="0088057D">
        <w:rPr>
          <w:rFonts w:ascii="Arial" w:hAnsi="Arial" w:cs="Arial"/>
          <w:sz w:val="20"/>
          <w:szCs w:val="20"/>
        </w:rPr>
        <w:t>19</w:t>
      </w:r>
      <w:r w:rsidR="00926D86" w:rsidRPr="0088057D">
        <w:rPr>
          <w:rFonts w:ascii="Arial" w:hAnsi="Arial" w:cs="Arial"/>
          <w:sz w:val="20"/>
          <w:szCs w:val="20"/>
        </w:rPr>
        <w:t xml:space="preserve"> roku - Prawo zamówień publicznych </w:t>
      </w:r>
      <w:r w:rsidRPr="0088057D">
        <w:rPr>
          <w:rFonts w:ascii="Arial" w:hAnsi="Arial" w:cs="Arial"/>
          <w:sz w:val="20"/>
          <w:szCs w:val="20"/>
        </w:rPr>
        <w:t>(</w:t>
      </w:r>
      <w:r w:rsidR="0054459A" w:rsidRPr="0054459A">
        <w:rPr>
          <w:rFonts w:ascii="Arial" w:hAnsi="Arial" w:cs="Arial"/>
          <w:sz w:val="20"/>
          <w:szCs w:val="20"/>
        </w:rPr>
        <w:t>Dz.U.2026.793 t.j.</w:t>
      </w:r>
      <w:r w:rsidRPr="0088057D">
        <w:rPr>
          <w:rFonts w:ascii="Arial" w:hAnsi="Arial" w:cs="Arial"/>
          <w:sz w:val="20"/>
          <w:szCs w:val="20"/>
        </w:rPr>
        <w:t>), zwana dalej ustawą Pzp</w:t>
      </w:r>
      <w:r w:rsidR="00E14078">
        <w:rPr>
          <w:rFonts w:ascii="Arial" w:hAnsi="Arial" w:cs="Arial"/>
          <w:sz w:val="20"/>
          <w:szCs w:val="20"/>
        </w:rPr>
        <w:t>.</w:t>
      </w:r>
    </w:p>
    <w:p w14:paraId="5357070F" w14:textId="77777777" w:rsidR="00926D86" w:rsidRPr="0088057D" w:rsidRDefault="00926D86" w:rsidP="00CD389E">
      <w:pPr>
        <w:spacing w:line="23" w:lineRule="atLeast"/>
        <w:jc w:val="both"/>
        <w:rPr>
          <w:rFonts w:ascii="Arial" w:hAnsi="Arial" w:cs="Arial"/>
          <w:bCs/>
          <w:caps/>
          <w:sz w:val="20"/>
          <w:szCs w:val="20"/>
        </w:rPr>
      </w:pPr>
    </w:p>
    <w:p w14:paraId="064AAA47" w14:textId="77777777" w:rsidR="000E591D" w:rsidRPr="0088057D" w:rsidRDefault="000E591D" w:rsidP="00CD389E">
      <w:pPr>
        <w:spacing w:line="23" w:lineRule="atLeast"/>
        <w:jc w:val="both"/>
        <w:rPr>
          <w:rFonts w:ascii="Arial" w:hAnsi="Arial" w:cs="Arial"/>
          <w:bCs/>
          <w:caps/>
          <w:sz w:val="20"/>
          <w:szCs w:val="20"/>
        </w:rPr>
      </w:pPr>
    </w:p>
    <w:p w14:paraId="4CB6B43F" w14:textId="4E8F3250" w:rsidR="00926D86" w:rsidRPr="0088057D" w:rsidRDefault="00926D86" w:rsidP="00926D86">
      <w:pPr>
        <w:spacing w:line="23" w:lineRule="atLeast"/>
        <w:rPr>
          <w:rFonts w:ascii="Arial" w:hAnsi="Arial" w:cs="Arial"/>
          <w:b/>
          <w:bCs/>
          <w:sz w:val="20"/>
          <w:szCs w:val="20"/>
        </w:rPr>
      </w:pPr>
      <w:r w:rsidRPr="0088057D">
        <w:rPr>
          <w:rFonts w:ascii="Arial" w:hAnsi="Arial" w:cs="Arial"/>
          <w:b/>
          <w:sz w:val="20"/>
          <w:szCs w:val="20"/>
        </w:rPr>
        <w:t>DZIAŁ I</w:t>
      </w:r>
      <w:r w:rsidR="00D76691" w:rsidRPr="0088057D">
        <w:rPr>
          <w:rFonts w:ascii="Arial" w:hAnsi="Arial" w:cs="Arial"/>
          <w:b/>
          <w:sz w:val="20"/>
          <w:szCs w:val="20"/>
        </w:rPr>
        <w:t>V</w:t>
      </w:r>
      <w:r w:rsidRPr="0088057D">
        <w:rPr>
          <w:rFonts w:ascii="Arial" w:hAnsi="Arial" w:cs="Arial"/>
          <w:b/>
          <w:sz w:val="20"/>
          <w:szCs w:val="20"/>
        </w:rPr>
        <w:t>. OPIS PRZEDMIOTU ZAMÓWIENIA</w:t>
      </w:r>
    </w:p>
    <w:p w14:paraId="6F07810E" w14:textId="77777777" w:rsidR="00926D86" w:rsidRPr="0088057D" w:rsidRDefault="00926D86" w:rsidP="00CD389E">
      <w:pPr>
        <w:spacing w:line="23" w:lineRule="atLeast"/>
        <w:jc w:val="both"/>
        <w:rPr>
          <w:rFonts w:ascii="Arial" w:hAnsi="Arial" w:cs="Arial"/>
          <w:bCs/>
          <w:caps/>
          <w:sz w:val="20"/>
          <w:szCs w:val="20"/>
        </w:rPr>
      </w:pPr>
    </w:p>
    <w:p w14:paraId="3410B208" w14:textId="25825608" w:rsidR="000E591D" w:rsidRPr="00987AC3" w:rsidRDefault="000E591D" w:rsidP="00C42E35">
      <w:pPr>
        <w:pStyle w:val="Tekstpodstawowy"/>
        <w:numPr>
          <w:ilvl w:val="0"/>
          <w:numId w:val="33"/>
        </w:numPr>
        <w:jc w:val="both"/>
        <w:rPr>
          <w:sz w:val="20"/>
          <w:szCs w:val="20"/>
        </w:rPr>
      </w:pPr>
      <w:r w:rsidRPr="00987AC3">
        <w:rPr>
          <w:sz w:val="20"/>
          <w:szCs w:val="20"/>
        </w:rPr>
        <w:t xml:space="preserve">Przedmiotem zamówienia jest </w:t>
      </w:r>
      <w:r w:rsidR="00C42E35" w:rsidRPr="00987AC3">
        <w:rPr>
          <w:sz w:val="20"/>
          <w:szCs w:val="20"/>
        </w:rPr>
        <w:t xml:space="preserve">remont dachu z wykonaniem hydroizolacji połaci </w:t>
      </w:r>
      <w:r w:rsidR="007878DF" w:rsidRPr="00987AC3">
        <w:rPr>
          <w:sz w:val="20"/>
          <w:szCs w:val="20"/>
        </w:rPr>
        <w:t xml:space="preserve">dachu </w:t>
      </w:r>
      <w:r w:rsidR="00C42E35" w:rsidRPr="00987AC3">
        <w:rPr>
          <w:sz w:val="20"/>
          <w:szCs w:val="20"/>
        </w:rPr>
        <w:t xml:space="preserve">budynku </w:t>
      </w:r>
      <w:r w:rsidR="007878DF" w:rsidRPr="00987AC3">
        <w:rPr>
          <w:sz w:val="20"/>
          <w:szCs w:val="20"/>
        </w:rPr>
        <w:t xml:space="preserve">Przedszkola </w:t>
      </w:r>
      <w:r w:rsidR="00C42E35" w:rsidRPr="00987AC3">
        <w:rPr>
          <w:sz w:val="20"/>
          <w:szCs w:val="20"/>
        </w:rPr>
        <w:t>nr 35 w Koszalinie przy ul. Rodła 10</w:t>
      </w:r>
      <w:r w:rsidR="00610487" w:rsidRPr="00987AC3">
        <w:rPr>
          <w:sz w:val="20"/>
          <w:szCs w:val="20"/>
        </w:rPr>
        <w:t>.</w:t>
      </w:r>
    </w:p>
    <w:p w14:paraId="7F8A9CD1" w14:textId="77777777" w:rsidR="000E591D" w:rsidRPr="0088057D" w:rsidRDefault="000E591D" w:rsidP="000E591D">
      <w:pPr>
        <w:pStyle w:val="Tekstpodstawowy"/>
        <w:jc w:val="both"/>
        <w:rPr>
          <w:sz w:val="20"/>
        </w:rPr>
      </w:pPr>
    </w:p>
    <w:p w14:paraId="3A17441C" w14:textId="55FE55C3" w:rsidR="000E591D" w:rsidRPr="00286867" w:rsidRDefault="000E591D" w:rsidP="00286867">
      <w:pPr>
        <w:pStyle w:val="Tekstpodstawowy"/>
        <w:numPr>
          <w:ilvl w:val="0"/>
          <w:numId w:val="33"/>
        </w:numPr>
        <w:jc w:val="both"/>
        <w:rPr>
          <w:i/>
          <w:iCs/>
          <w:sz w:val="20"/>
        </w:rPr>
      </w:pPr>
      <w:r w:rsidRPr="0088057D">
        <w:rPr>
          <w:sz w:val="20"/>
        </w:rPr>
        <w:t>Nazwa i kody dotyczące przedmiotu zamówienia określone we Wspólnym Słowniku Zamówień publicznych (CPV):</w:t>
      </w:r>
      <w:r w:rsidR="00286867">
        <w:rPr>
          <w:sz w:val="20"/>
        </w:rPr>
        <w:t xml:space="preserve"> </w:t>
      </w:r>
      <w:bookmarkStart w:id="3" w:name="_Hlk168986596"/>
      <w:r w:rsidRPr="00286867">
        <w:rPr>
          <w:sz w:val="20"/>
          <w:szCs w:val="20"/>
        </w:rPr>
        <w:t>45261910-6 Naprawa dachów</w:t>
      </w:r>
      <w:r w:rsidR="00286867">
        <w:rPr>
          <w:sz w:val="20"/>
          <w:szCs w:val="20"/>
        </w:rPr>
        <w:t>.</w:t>
      </w:r>
    </w:p>
    <w:bookmarkEnd w:id="3"/>
    <w:p w14:paraId="289F0516" w14:textId="77777777" w:rsidR="000E591D" w:rsidRPr="0088057D" w:rsidRDefault="000E591D" w:rsidP="000E591D">
      <w:pPr>
        <w:pStyle w:val="Tekstpodstawowy"/>
        <w:jc w:val="both"/>
        <w:rPr>
          <w:sz w:val="20"/>
        </w:rPr>
      </w:pPr>
    </w:p>
    <w:p w14:paraId="7792F33B" w14:textId="2AD05060" w:rsidR="000E591D" w:rsidRPr="0088057D" w:rsidRDefault="000E591D" w:rsidP="0088057D">
      <w:pPr>
        <w:pStyle w:val="Tekstpodstawowy"/>
        <w:numPr>
          <w:ilvl w:val="0"/>
          <w:numId w:val="33"/>
        </w:numPr>
        <w:jc w:val="both"/>
        <w:rPr>
          <w:sz w:val="20"/>
        </w:rPr>
      </w:pPr>
      <w:r w:rsidRPr="0088057D">
        <w:rPr>
          <w:sz w:val="20"/>
        </w:rPr>
        <w:t xml:space="preserve">Szczegółowy zakres przedmiotu zamówienia opisujący potrzeby Zamawiającego został zawarty w </w:t>
      </w:r>
      <w:r w:rsidR="00ED6B7C" w:rsidRPr="0088057D">
        <w:rPr>
          <w:sz w:val="20"/>
        </w:rPr>
        <w:t>specyfikacji technicznej wykonania i odbioru robót budowlanych</w:t>
      </w:r>
      <w:r w:rsidR="00C42E35">
        <w:rPr>
          <w:sz w:val="20"/>
        </w:rPr>
        <w:t xml:space="preserve"> oraz </w:t>
      </w:r>
      <w:r w:rsidR="00ED6B7C" w:rsidRPr="0088057D">
        <w:rPr>
          <w:sz w:val="20"/>
        </w:rPr>
        <w:t>przedmiarze robót</w:t>
      </w:r>
      <w:r w:rsidR="00AB6056">
        <w:rPr>
          <w:sz w:val="20"/>
        </w:rPr>
        <w:t xml:space="preserve"> (dalej zwanymi dokumentacją techniczną) </w:t>
      </w:r>
      <w:r w:rsidR="00ED6B7C" w:rsidRPr="0088057D">
        <w:rPr>
          <w:sz w:val="20"/>
        </w:rPr>
        <w:t xml:space="preserve">– </w:t>
      </w:r>
      <w:r w:rsidR="00ED6B7C" w:rsidRPr="0088057D">
        <w:rPr>
          <w:color w:val="0000FF"/>
          <w:sz w:val="20"/>
          <w:szCs w:val="20"/>
        </w:rPr>
        <w:t>Załączniki nr 7</w:t>
      </w:r>
      <w:r w:rsidR="00C42E35">
        <w:rPr>
          <w:color w:val="0000FF"/>
          <w:sz w:val="20"/>
          <w:szCs w:val="20"/>
        </w:rPr>
        <w:t xml:space="preserve"> i</w:t>
      </w:r>
      <w:r w:rsidR="00373E30" w:rsidRPr="0088057D">
        <w:rPr>
          <w:color w:val="0000FF"/>
          <w:sz w:val="20"/>
          <w:szCs w:val="20"/>
        </w:rPr>
        <w:t xml:space="preserve"> 8</w:t>
      </w:r>
      <w:r w:rsidRPr="0088057D">
        <w:rPr>
          <w:color w:val="0000FF"/>
          <w:sz w:val="20"/>
          <w:szCs w:val="20"/>
        </w:rPr>
        <w:t xml:space="preserve"> do SWZ</w:t>
      </w:r>
      <w:r w:rsidRPr="0088057D">
        <w:rPr>
          <w:sz w:val="20"/>
        </w:rPr>
        <w:t>.</w:t>
      </w:r>
    </w:p>
    <w:p w14:paraId="5B8A2142" w14:textId="77777777" w:rsidR="000E591D" w:rsidRPr="0088057D" w:rsidRDefault="000E591D" w:rsidP="000E591D">
      <w:pPr>
        <w:pStyle w:val="Tekstpodstawowy"/>
        <w:jc w:val="both"/>
        <w:rPr>
          <w:sz w:val="20"/>
        </w:rPr>
      </w:pPr>
    </w:p>
    <w:p w14:paraId="5D2AC082" w14:textId="77777777" w:rsidR="000E591D" w:rsidRPr="0088057D" w:rsidRDefault="000E591D">
      <w:pPr>
        <w:pStyle w:val="Tekstpodstawowy"/>
        <w:numPr>
          <w:ilvl w:val="0"/>
          <w:numId w:val="33"/>
        </w:numPr>
        <w:jc w:val="both"/>
        <w:rPr>
          <w:sz w:val="20"/>
          <w:szCs w:val="20"/>
        </w:rPr>
      </w:pPr>
      <w:r w:rsidRPr="0088057D">
        <w:rPr>
          <w:sz w:val="20"/>
          <w:szCs w:val="20"/>
        </w:rPr>
        <w:t xml:space="preserve">Zamawiający nie dopuszcza składania ofert częściowych. </w:t>
      </w:r>
    </w:p>
    <w:p w14:paraId="4C282BC5" w14:textId="77777777" w:rsidR="000E591D" w:rsidRPr="0088057D" w:rsidRDefault="000E591D" w:rsidP="000E591D">
      <w:pPr>
        <w:pStyle w:val="Tekstpodstawowy"/>
        <w:jc w:val="both"/>
        <w:rPr>
          <w:sz w:val="20"/>
        </w:rPr>
      </w:pPr>
    </w:p>
    <w:p w14:paraId="3C23F7AA" w14:textId="77777777" w:rsidR="000E591D" w:rsidRPr="0088057D" w:rsidRDefault="000E591D">
      <w:pPr>
        <w:pStyle w:val="Tekstpodstawowy"/>
        <w:numPr>
          <w:ilvl w:val="0"/>
          <w:numId w:val="33"/>
        </w:numPr>
        <w:jc w:val="both"/>
        <w:rPr>
          <w:i/>
          <w:iCs/>
          <w:sz w:val="20"/>
        </w:rPr>
      </w:pPr>
      <w:r w:rsidRPr="0088057D">
        <w:rPr>
          <w:sz w:val="20"/>
        </w:rPr>
        <w:t xml:space="preserve">Obowiązującą formą rozliczenia między Zamawiającym a Wykonawcą będzie wynagrodzenie ryczałtowe. </w:t>
      </w:r>
    </w:p>
    <w:p w14:paraId="4AE0F918" w14:textId="77777777" w:rsidR="000E591D" w:rsidRPr="0088057D" w:rsidRDefault="000E591D" w:rsidP="000E591D">
      <w:pPr>
        <w:pStyle w:val="Tekstpodstawowy"/>
        <w:jc w:val="both"/>
        <w:rPr>
          <w:sz w:val="20"/>
        </w:rPr>
      </w:pPr>
    </w:p>
    <w:p w14:paraId="33C0DA5F" w14:textId="41196EDB" w:rsidR="000E591D" w:rsidRPr="0088057D" w:rsidRDefault="000E591D">
      <w:pPr>
        <w:pStyle w:val="Tekstpodstawowy"/>
        <w:numPr>
          <w:ilvl w:val="0"/>
          <w:numId w:val="33"/>
        </w:numPr>
        <w:jc w:val="both"/>
        <w:rPr>
          <w:i/>
          <w:iCs/>
          <w:sz w:val="20"/>
        </w:rPr>
      </w:pPr>
      <w:r w:rsidRPr="0088057D">
        <w:rPr>
          <w:sz w:val="20"/>
        </w:rPr>
        <w:t>Zamawiający wymaga od Wykonawcy udzielenia minimum</w:t>
      </w:r>
      <w:r w:rsidRPr="00987AC3">
        <w:rPr>
          <w:sz w:val="20"/>
        </w:rPr>
        <w:t xml:space="preserve"> </w:t>
      </w:r>
      <w:r w:rsidR="00A6151B" w:rsidRPr="00987AC3">
        <w:rPr>
          <w:sz w:val="20"/>
        </w:rPr>
        <w:t>60</w:t>
      </w:r>
      <w:r w:rsidRPr="00987AC3">
        <w:rPr>
          <w:sz w:val="20"/>
        </w:rPr>
        <w:t xml:space="preserve"> </w:t>
      </w:r>
      <w:r w:rsidR="00E4785B" w:rsidRPr="0088057D">
        <w:rPr>
          <w:sz w:val="20"/>
        </w:rPr>
        <w:t>miesięcy</w:t>
      </w:r>
      <w:r w:rsidRPr="0088057D">
        <w:rPr>
          <w:sz w:val="20"/>
        </w:rPr>
        <w:t xml:space="preserve"> gwarancji na wykonany przedmiot zamówienia, licząc od daty odbioru końcowego przedmiotu zamówienia wraz z osprzętem wchodzącym w skład przedmiotu zamówienia.</w:t>
      </w:r>
    </w:p>
    <w:p w14:paraId="08864163" w14:textId="77777777" w:rsidR="000E591D" w:rsidRPr="0088057D" w:rsidRDefault="000E591D" w:rsidP="000E591D">
      <w:pPr>
        <w:pStyle w:val="Tekstpodstawowy"/>
        <w:jc w:val="both"/>
        <w:rPr>
          <w:sz w:val="20"/>
        </w:rPr>
      </w:pPr>
    </w:p>
    <w:p w14:paraId="21872266" w14:textId="77777777" w:rsidR="000E591D" w:rsidRPr="00987AC3" w:rsidRDefault="000E591D">
      <w:pPr>
        <w:pStyle w:val="Tekstpodstawowy"/>
        <w:numPr>
          <w:ilvl w:val="0"/>
          <w:numId w:val="33"/>
        </w:numPr>
        <w:jc w:val="both"/>
        <w:rPr>
          <w:i/>
          <w:iCs/>
          <w:sz w:val="20"/>
        </w:rPr>
      </w:pPr>
      <w:r w:rsidRPr="00987AC3">
        <w:rPr>
          <w:sz w:val="20"/>
        </w:rPr>
        <w:t>Przedmiot umowy będzie realizowany zgodnie z obowiązującymi przepisami prawa z zachowaniem szczególnych warunków bezpieczeństwa.</w:t>
      </w:r>
    </w:p>
    <w:p w14:paraId="583F55B4" w14:textId="77777777" w:rsidR="000E591D" w:rsidRPr="00987AC3" w:rsidRDefault="000E591D" w:rsidP="000E591D">
      <w:pPr>
        <w:pStyle w:val="Tekstprzypisudolnego"/>
        <w:ind w:left="357"/>
        <w:rPr>
          <w:rFonts w:ascii="Arial" w:hAnsi="Arial" w:cs="Arial"/>
        </w:rPr>
      </w:pPr>
      <w:r w:rsidRPr="00987AC3">
        <w:rPr>
          <w:rFonts w:ascii="Arial" w:hAnsi="Arial" w:cs="Arial"/>
        </w:rPr>
        <w:t>Organizację prowadzenia robót budowlanych należy ustalić z Zamawiającym.</w:t>
      </w:r>
    </w:p>
    <w:p w14:paraId="10C7D281" w14:textId="77777777" w:rsidR="000E591D" w:rsidRPr="0088057D" w:rsidRDefault="000E591D" w:rsidP="000E591D">
      <w:pPr>
        <w:pStyle w:val="Tekstprzypisudolnego"/>
        <w:ind w:left="357"/>
        <w:rPr>
          <w:rFonts w:ascii="Arial" w:hAnsi="Arial" w:cs="Arial"/>
        </w:rPr>
      </w:pPr>
      <w:r w:rsidRPr="00987AC3">
        <w:rPr>
          <w:rFonts w:ascii="Arial" w:hAnsi="Arial" w:cs="Arial"/>
        </w:rPr>
        <w:t>Strefę robót budowlanych należy zabezpieczyć i szczelnie odgrodzić od części użytkowanej.</w:t>
      </w:r>
    </w:p>
    <w:p w14:paraId="5CE358DB" w14:textId="77777777" w:rsidR="000E591D" w:rsidRPr="0088057D" w:rsidRDefault="000E591D" w:rsidP="000E591D">
      <w:pPr>
        <w:pStyle w:val="Tekstprzypisudolnego"/>
        <w:rPr>
          <w:rFonts w:ascii="Arial" w:hAnsi="Arial" w:cs="Arial"/>
        </w:rPr>
      </w:pPr>
    </w:p>
    <w:p w14:paraId="18D4BA07" w14:textId="77777777" w:rsidR="000E591D" w:rsidRPr="0088057D" w:rsidRDefault="000E591D">
      <w:pPr>
        <w:pStyle w:val="Tekstpodstawowy"/>
        <w:numPr>
          <w:ilvl w:val="0"/>
          <w:numId w:val="33"/>
        </w:numPr>
        <w:jc w:val="both"/>
        <w:rPr>
          <w:i/>
          <w:iCs/>
          <w:sz w:val="20"/>
        </w:rPr>
      </w:pPr>
      <w:r w:rsidRPr="0088057D">
        <w:rPr>
          <w:sz w:val="20"/>
        </w:rPr>
        <w:t xml:space="preserve">Wymagania dotyczące personelu Wykonawcy: </w:t>
      </w:r>
    </w:p>
    <w:p w14:paraId="33F16AAC" w14:textId="3E9B620E" w:rsidR="000E591D" w:rsidRPr="0088057D" w:rsidRDefault="000E591D">
      <w:pPr>
        <w:pStyle w:val="Akapitzlist"/>
        <w:numPr>
          <w:ilvl w:val="0"/>
          <w:numId w:val="34"/>
        </w:numPr>
        <w:jc w:val="both"/>
        <w:rPr>
          <w:rFonts w:ascii="Arial" w:hAnsi="Arial" w:cs="Arial"/>
          <w:sz w:val="20"/>
          <w:szCs w:val="20"/>
        </w:rPr>
      </w:pPr>
      <w:r w:rsidRPr="0088057D">
        <w:rPr>
          <w:rFonts w:ascii="Arial" w:hAnsi="Arial" w:cs="Arial"/>
          <w:sz w:val="20"/>
          <w:szCs w:val="20"/>
        </w:rPr>
        <w:t xml:space="preserve">Zamawiający wymaga zatrudnienia na podstawie umowy o pracę przez wykonawcę lub podwykonawcę </w:t>
      </w:r>
      <w:r w:rsidR="00ED6ECA" w:rsidRPr="0088057D">
        <w:rPr>
          <w:rFonts w:ascii="Arial" w:hAnsi="Arial" w:cs="Arial"/>
          <w:sz w:val="20"/>
          <w:szCs w:val="20"/>
        </w:rPr>
        <w:t>pracowników budowlanych</w:t>
      </w:r>
      <w:r w:rsidRPr="0088057D">
        <w:rPr>
          <w:rFonts w:ascii="Arial" w:hAnsi="Arial" w:cs="Arial"/>
          <w:sz w:val="20"/>
          <w:szCs w:val="20"/>
        </w:rPr>
        <w:t xml:space="preserve"> z wyłączeniem osób, pełniących samodzielne funkcje techniczne w budownictwie w rozumieniu ustawy z dnia 7 lipca 1994 r. Prawo budowlane.</w:t>
      </w:r>
    </w:p>
    <w:p w14:paraId="4F9610F0" w14:textId="5C359AF7" w:rsidR="000E591D" w:rsidRPr="0088057D" w:rsidRDefault="000E591D">
      <w:pPr>
        <w:pStyle w:val="Akapitzlist"/>
        <w:numPr>
          <w:ilvl w:val="0"/>
          <w:numId w:val="34"/>
        </w:numPr>
        <w:jc w:val="both"/>
        <w:rPr>
          <w:rFonts w:ascii="Arial" w:hAnsi="Arial" w:cs="Arial"/>
          <w:sz w:val="20"/>
          <w:szCs w:val="20"/>
        </w:rPr>
      </w:pPr>
      <w:r w:rsidRPr="0088057D">
        <w:rPr>
          <w:rFonts w:ascii="Arial" w:hAnsi="Arial" w:cs="Arial"/>
          <w:sz w:val="20"/>
          <w:szCs w:val="20"/>
        </w:rPr>
        <w:t>Obowiązkiem Wykonawcy jest wyposażenie pracowników w odzież roboczą i zapewnienie środków ochrony indywidualnej oraz przeszkolenia zgodnie z przepisami BHP.</w:t>
      </w:r>
    </w:p>
    <w:p w14:paraId="66B9C40A" w14:textId="77777777" w:rsidR="00DD48B8" w:rsidRPr="0088057D" w:rsidRDefault="00DD48B8" w:rsidP="00DD48B8">
      <w:pPr>
        <w:jc w:val="both"/>
        <w:rPr>
          <w:rFonts w:ascii="Arial" w:hAnsi="Arial" w:cs="Arial"/>
          <w:sz w:val="20"/>
          <w:szCs w:val="20"/>
        </w:rPr>
      </w:pPr>
    </w:p>
    <w:p w14:paraId="4B14B9D4" w14:textId="77777777" w:rsidR="000E591D" w:rsidRPr="0088057D" w:rsidRDefault="000E591D">
      <w:pPr>
        <w:pStyle w:val="Tekstpodstawowy"/>
        <w:numPr>
          <w:ilvl w:val="0"/>
          <w:numId w:val="33"/>
        </w:numPr>
        <w:jc w:val="both"/>
        <w:rPr>
          <w:i/>
          <w:iCs/>
          <w:sz w:val="20"/>
        </w:rPr>
      </w:pPr>
      <w:r w:rsidRPr="0088057D">
        <w:rPr>
          <w:sz w:val="20"/>
        </w:rPr>
        <w:t>Podwykonawcy:</w:t>
      </w:r>
    </w:p>
    <w:p w14:paraId="7529D068" w14:textId="77777777" w:rsidR="000E591D" w:rsidRPr="0088057D" w:rsidRDefault="000E591D" w:rsidP="000E591D">
      <w:pPr>
        <w:pStyle w:val="Tekstprzypisudolnego"/>
        <w:ind w:left="357"/>
        <w:jc w:val="both"/>
        <w:rPr>
          <w:rFonts w:ascii="Arial" w:hAnsi="Arial" w:cs="Arial"/>
        </w:rPr>
      </w:pPr>
      <w:r w:rsidRPr="0088057D">
        <w:rPr>
          <w:rFonts w:ascii="Arial" w:hAnsi="Arial" w:cs="Arial"/>
        </w:rPr>
        <w:t>Wykonawca może powierzyć wykonanie części zamówienia podwykonawcy.</w:t>
      </w:r>
    </w:p>
    <w:p w14:paraId="602D102E" w14:textId="77777777" w:rsidR="000E591D" w:rsidRPr="0088057D" w:rsidRDefault="000E591D" w:rsidP="000E591D">
      <w:pPr>
        <w:pStyle w:val="Tekstprzypisudolnego"/>
        <w:ind w:left="357"/>
        <w:jc w:val="both"/>
        <w:rPr>
          <w:rFonts w:ascii="Arial" w:hAnsi="Arial" w:cs="Arial"/>
        </w:rPr>
      </w:pPr>
      <w:r w:rsidRPr="0088057D">
        <w:rPr>
          <w:rFonts w:ascii="Arial" w:hAnsi="Arial" w:cs="Arial"/>
        </w:rPr>
        <w:t>Zamawiający żąda wówczas wskazania przez Wykonawcę części zamówienia, której wykonanie zamierza powierzyć podwykonawcy, oraz podania przez Wykonawcę nazw (firm) podwykonawców, o ile jest wiadome.</w:t>
      </w:r>
    </w:p>
    <w:p w14:paraId="3BD28BDA" w14:textId="77777777" w:rsidR="000E591D" w:rsidRPr="0088057D" w:rsidRDefault="000E591D" w:rsidP="000E591D">
      <w:pPr>
        <w:pStyle w:val="Tekstprzypisudolnego"/>
        <w:ind w:left="357"/>
        <w:jc w:val="both"/>
        <w:rPr>
          <w:rFonts w:ascii="Arial" w:hAnsi="Arial" w:cs="Arial"/>
        </w:rPr>
      </w:pPr>
      <w:r w:rsidRPr="0088057D">
        <w:rPr>
          <w:rFonts w:ascii="Arial" w:hAnsi="Arial" w:cs="Arial"/>
        </w:rPr>
        <w:t xml:space="preserve">Jeżeli w trakcie realizacji zamówienia zmiana albo rezygnacja z podwykonawcy dotyczy podmiotu, na którego zasoby Wykonawca powołał się na zasadach określonych w art. 118 ustawy Pzp, w celu wykazania spełnienia </w:t>
      </w:r>
      <w:r w:rsidRPr="0088057D">
        <w:rPr>
          <w:rFonts w:ascii="Arial" w:hAnsi="Arial" w:cs="Arial"/>
        </w:rPr>
        <w:lastRenderedPageBreak/>
        <w:t>warunków udziału w postępowaniu, o których mowa w art. 118 ustawy Pzp, Wykonawca jest obowiązany wykazać Zamawiającemu, iż proponowany inny podwykonawca lub Wykonawca samodzielnie spełnia je w stopniu nie mniejszym niż wymagany w trakcie postępowania o udzielenie zamówienia.</w:t>
      </w:r>
    </w:p>
    <w:p w14:paraId="174C0D8E" w14:textId="77777777" w:rsidR="000E591D" w:rsidRPr="0088057D" w:rsidRDefault="000E591D" w:rsidP="000E591D">
      <w:pPr>
        <w:pStyle w:val="Tekstprzypisudolnego"/>
        <w:ind w:left="357"/>
        <w:jc w:val="both"/>
        <w:rPr>
          <w:rFonts w:ascii="Arial" w:hAnsi="Arial" w:cs="Arial"/>
        </w:rPr>
      </w:pPr>
      <w:r w:rsidRPr="0088057D">
        <w:rPr>
          <w:rFonts w:ascii="Arial" w:hAnsi="Arial" w:cs="Arial"/>
        </w:rPr>
        <w:t>Wykonawca będzie odpowiedzialny za wszelkie działania i zaniechania swoich współ - lub podwykonawców, jak za działania i zaniechania własne.</w:t>
      </w:r>
    </w:p>
    <w:p w14:paraId="1A5DC4BC" w14:textId="77777777" w:rsidR="00D76691" w:rsidRPr="0088057D" w:rsidRDefault="00D76691" w:rsidP="00CD389E">
      <w:pPr>
        <w:spacing w:line="23" w:lineRule="atLeast"/>
        <w:jc w:val="both"/>
        <w:rPr>
          <w:rFonts w:ascii="Arial" w:hAnsi="Arial" w:cs="Arial"/>
          <w:bCs/>
          <w:caps/>
          <w:sz w:val="20"/>
          <w:szCs w:val="20"/>
        </w:rPr>
      </w:pPr>
    </w:p>
    <w:p w14:paraId="5C5FA429" w14:textId="569B2FB6" w:rsidR="000E591D" w:rsidRPr="0088057D" w:rsidRDefault="000E591D">
      <w:pPr>
        <w:pStyle w:val="Tekstpodstawowy"/>
        <w:numPr>
          <w:ilvl w:val="0"/>
          <w:numId w:val="33"/>
        </w:numPr>
        <w:jc w:val="both"/>
        <w:rPr>
          <w:sz w:val="20"/>
        </w:rPr>
      </w:pPr>
      <w:r w:rsidRPr="0088057D">
        <w:rPr>
          <w:sz w:val="20"/>
        </w:rPr>
        <w:t>Zamawiający nie dopuszcza składani</w:t>
      </w:r>
      <w:r w:rsidR="007878DF">
        <w:rPr>
          <w:sz w:val="20"/>
        </w:rPr>
        <w:t>a</w:t>
      </w:r>
      <w:r w:rsidRPr="0088057D">
        <w:rPr>
          <w:sz w:val="20"/>
        </w:rPr>
        <w:t xml:space="preserve"> ofert częściowych.</w:t>
      </w:r>
    </w:p>
    <w:p w14:paraId="249954FC" w14:textId="10C76A31" w:rsidR="00E95032" w:rsidRDefault="00E95032" w:rsidP="00E95032">
      <w:pPr>
        <w:pStyle w:val="Tekstprzypisudolnego"/>
        <w:ind w:left="360"/>
        <w:jc w:val="both"/>
        <w:rPr>
          <w:rFonts w:ascii="Arial" w:hAnsi="Arial" w:cs="Arial"/>
        </w:rPr>
      </w:pPr>
      <w:r w:rsidRPr="0088057D">
        <w:rPr>
          <w:rFonts w:ascii="Arial" w:hAnsi="Arial" w:cs="Arial"/>
        </w:rPr>
        <w:t>Podział zamówienia na części jest nieuzasadniony z uwagi na fakt, iż zamówienie ma jednorodny charakter, a jego rozmiar nie utrudnia konkurencji wśród wykonawców oferujących usługi odpowiadające przedmiotowi niniejszego zamówienia.</w:t>
      </w:r>
    </w:p>
    <w:p w14:paraId="00B0C85B" w14:textId="77777777" w:rsidR="00C40E66" w:rsidRDefault="00C40E66" w:rsidP="00C40E66">
      <w:pPr>
        <w:pStyle w:val="Tekstprzypisudolnego"/>
        <w:jc w:val="both"/>
        <w:rPr>
          <w:rFonts w:ascii="Arial" w:hAnsi="Arial" w:cs="Arial"/>
        </w:rPr>
      </w:pPr>
    </w:p>
    <w:p w14:paraId="351F1847" w14:textId="5F2F2E80" w:rsidR="00266F71" w:rsidRPr="007A77CD" w:rsidRDefault="00266F71" w:rsidP="00266F71">
      <w:pPr>
        <w:pStyle w:val="Tekstprzypisudolnego"/>
        <w:numPr>
          <w:ilvl w:val="0"/>
          <w:numId w:val="33"/>
        </w:numPr>
        <w:jc w:val="both"/>
        <w:rPr>
          <w:rFonts w:ascii="Arial" w:hAnsi="Arial" w:cs="Arial"/>
        </w:rPr>
      </w:pPr>
      <w:r w:rsidRPr="007A77CD">
        <w:rPr>
          <w:rFonts w:ascii="Arial" w:hAnsi="Arial" w:cs="Arial"/>
        </w:rPr>
        <w:t xml:space="preserve">Zamawiający wyznacza termin wizji lokalnej </w:t>
      </w:r>
      <w:r w:rsidRPr="00987AC3">
        <w:rPr>
          <w:rFonts w:ascii="Arial" w:hAnsi="Arial" w:cs="Arial"/>
        </w:rPr>
        <w:t xml:space="preserve">na </w:t>
      </w:r>
      <w:r w:rsidR="007078C7" w:rsidRPr="00987AC3">
        <w:rPr>
          <w:rFonts w:ascii="Arial" w:hAnsi="Arial" w:cs="Arial"/>
        </w:rPr>
        <w:t>07</w:t>
      </w:r>
      <w:r w:rsidR="00286867" w:rsidRPr="00987AC3">
        <w:rPr>
          <w:rFonts w:ascii="Arial" w:hAnsi="Arial" w:cs="Arial"/>
        </w:rPr>
        <w:t>.08.2026</w:t>
      </w:r>
      <w:r w:rsidRPr="00987AC3">
        <w:rPr>
          <w:rFonts w:ascii="Arial" w:hAnsi="Arial" w:cs="Arial"/>
        </w:rPr>
        <w:t xml:space="preserve"> r. godz. </w:t>
      </w:r>
      <w:r w:rsidR="00286867" w:rsidRPr="00987AC3">
        <w:rPr>
          <w:rFonts w:ascii="Arial" w:hAnsi="Arial" w:cs="Arial"/>
        </w:rPr>
        <w:t>11</w:t>
      </w:r>
      <w:r w:rsidRPr="00987AC3">
        <w:rPr>
          <w:rFonts w:ascii="Arial" w:hAnsi="Arial" w:cs="Arial"/>
        </w:rPr>
        <w:t>:00. Spotkanie przy ul. Rodła 10 w Koszalinie. Informacja z przeprowadzonej wizji zostanie zamieszczona na stronie internetowej prowadzonego postępowania.</w:t>
      </w:r>
    </w:p>
    <w:p w14:paraId="28105430" w14:textId="77777777" w:rsidR="00266F71" w:rsidRPr="0088057D" w:rsidRDefault="00266F71" w:rsidP="00C40E66">
      <w:pPr>
        <w:pStyle w:val="Tekstprzypisudolnego"/>
        <w:jc w:val="both"/>
        <w:rPr>
          <w:rFonts w:ascii="Arial" w:hAnsi="Arial" w:cs="Arial"/>
        </w:rPr>
      </w:pPr>
    </w:p>
    <w:p w14:paraId="17BFE289" w14:textId="77777777" w:rsidR="00E95032" w:rsidRPr="0088057D" w:rsidRDefault="00E95032" w:rsidP="00CD389E">
      <w:pPr>
        <w:spacing w:line="23" w:lineRule="atLeast"/>
        <w:jc w:val="both"/>
        <w:rPr>
          <w:rFonts w:ascii="Arial" w:hAnsi="Arial" w:cs="Arial"/>
          <w:bCs/>
          <w:caps/>
          <w:sz w:val="20"/>
          <w:szCs w:val="20"/>
        </w:rPr>
      </w:pPr>
    </w:p>
    <w:p w14:paraId="4D138B93" w14:textId="69689273" w:rsidR="00D76691" w:rsidRPr="0088057D" w:rsidRDefault="00D76691" w:rsidP="00D76691">
      <w:pPr>
        <w:spacing w:line="23" w:lineRule="atLeast"/>
        <w:rPr>
          <w:rFonts w:ascii="Arial" w:hAnsi="Arial" w:cs="Arial"/>
          <w:b/>
          <w:bCs/>
          <w:sz w:val="20"/>
          <w:szCs w:val="20"/>
        </w:rPr>
      </w:pPr>
      <w:r w:rsidRPr="0088057D">
        <w:rPr>
          <w:rFonts w:ascii="Arial" w:hAnsi="Arial" w:cs="Arial"/>
          <w:b/>
          <w:sz w:val="20"/>
          <w:szCs w:val="20"/>
        </w:rPr>
        <w:t>DZIAŁ V. INFORMACJE O PRZEDMIOTOWYCH ŚRODKACH DOWODOWYCH</w:t>
      </w:r>
    </w:p>
    <w:p w14:paraId="0C22B3F6" w14:textId="77777777" w:rsidR="00D76691" w:rsidRPr="0088057D" w:rsidRDefault="00D76691" w:rsidP="00926D86">
      <w:pPr>
        <w:spacing w:line="23" w:lineRule="atLeast"/>
        <w:rPr>
          <w:rFonts w:ascii="Arial" w:hAnsi="Arial" w:cs="Arial"/>
          <w:bCs/>
          <w:sz w:val="20"/>
          <w:szCs w:val="20"/>
        </w:rPr>
      </w:pPr>
    </w:p>
    <w:p w14:paraId="7184D2F7" w14:textId="352B7662" w:rsidR="00D76691" w:rsidRPr="0088057D" w:rsidRDefault="00D76691" w:rsidP="00E95032">
      <w:pPr>
        <w:pStyle w:val="Tekstpodstawowy"/>
        <w:jc w:val="both"/>
        <w:rPr>
          <w:bCs/>
          <w:sz w:val="20"/>
          <w:szCs w:val="20"/>
        </w:rPr>
      </w:pPr>
      <w:bookmarkStart w:id="4" w:name="_Hlk120704794"/>
      <w:r w:rsidRPr="0088057D">
        <w:rPr>
          <w:sz w:val="20"/>
          <w:szCs w:val="20"/>
        </w:rPr>
        <w:t>Zamawiający nie wymaga złożenia wraz z ofertą przedmiotowych środków dowodowych</w:t>
      </w:r>
      <w:bookmarkEnd w:id="4"/>
      <w:r w:rsidR="00E95032" w:rsidRPr="0088057D">
        <w:rPr>
          <w:sz w:val="20"/>
          <w:szCs w:val="20"/>
        </w:rPr>
        <w:t>.</w:t>
      </w:r>
    </w:p>
    <w:p w14:paraId="25B8A66F" w14:textId="77777777" w:rsidR="00E95032" w:rsidRPr="0088057D" w:rsidRDefault="00E95032" w:rsidP="00E95032">
      <w:pPr>
        <w:pStyle w:val="Tekstpodstawowy"/>
        <w:jc w:val="both"/>
        <w:rPr>
          <w:sz w:val="20"/>
          <w:szCs w:val="20"/>
        </w:rPr>
      </w:pPr>
    </w:p>
    <w:p w14:paraId="1A195FB9" w14:textId="77777777" w:rsidR="00E95032" w:rsidRPr="0088057D" w:rsidRDefault="00E95032" w:rsidP="00E95032">
      <w:pPr>
        <w:pStyle w:val="Tekstpodstawowy"/>
        <w:jc w:val="both"/>
        <w:rPr>
          <w:bCs/>
          <w:sz w:val="20"/>
          <w:szCs w:val="20"/>
        </w:rPr>
      </w:pPr>
    </w:p>
    <w:p w14:paraId="0DEEEAC1" w14:textId="79DEDA00" w:rsidR="00926D86" w:rsidRPr="0088057D" w:rsidRDefault="00926D86" w:rsidP="00926D86">
      <w:pPr>
        <w:spacing w:line="23" w:lineRule="atLeast"/>
        <w:rPr>
          <w:rFonts w:ascii="Arial" w:hAnsi="Arial" w:cs="Arial"/>
          <w:b/>
          <w:sz w:val="20"/>
          <w:szCs w:val="20"/>
        </w:rPr>
      </w:pPr>
      <w:r w:rsidRPr="0088057D">
        <w:rPr>
          <w:rFonts w:ascii="Arial" w:hAnsi="Arial" w:cs="Arial"/>
          <w:b/>
          <w:sz w:val="20"/>
          <w:szCs w:val="20"/>
        </w:rPr>
        <w:t>DZIAŁ V</w:t>
      </w:r>
      <w:r w:rsidR="001012EE" w:rsidRPr="0088057D">
        <w:rPr>
          <w:rFonts w:ascii="Arial" w:hAnsi="Arial" w:cs="Arial"/>
          <w:b/>
          <w:sz w:val="20"/>
          <w:szCs w:val="20"/>
        </w:rPr>
        <w:t>I</w:t>
      </w:r>
      <w:r w:rsidRPr="0088057D">
        <w:rPr>
          <w:rFonts w:ascii="Arial" w:hAnsi="Arial" w:cs="Arial"/>
          <w:b/>
          <w:sz w:val="20"/>
          <w:szCs w:val="20"/>
        </w:rPr>
        <w:t>. TERMIN WYKONANIA ZAMÓWIENIA</w:t>
      </w:r>
    </w:p>
    <w:p w14:paraId="244D602A" w14:textId="77777777" w:rsidR="00E95032" w:rsidRPr="0088057D" w:rsidRDefault="00E95032" w:rsidP="00926D86">
      <w:pPr>
        <w:spacing w:line="23" w:lineRule="atLeast"/>
        <w:rPr>
          <w:rFonts w:ascii="Arial" w:hAnsi="Arial" w:cs="Arial"/>
          <w:b/>
          <w:bCs/>
          <w:sz w:val="20"/>
          <w:szCs w:val="20"/>
        </w:rPr>
      </w:pPr>
    </w:p>
    <w:p w14:paraId="4C94ED3C" w14:textId="7AA92ABF" w:rsidR="00E95032" w:rsidRDefault="00E95032" w:rsidP="00E95032">
      <w:pPr>
        <w:pStyle w:val="Tekstprzypisudolnego"/>
        <w:jc w:val="both"/>
        <w:rPr>
          <w:rFonts w:ascii="Arial" w:hAnsi="Arial" w:cs="Arial"/>
        </w:rPr>
      </w:pPr>
      <w:bookmarkStart w:id="5" w:name="_Toc127837269"/>
      <w:r w:rsidRPr="0088057D">
        <w:rPr>
          <w:rFonts w:ascii="Arial" w:hAnsi="Arial" w:cs="Arial"/>
        </w:rPr>
        <w:t xml:space="preserve">Zamawiający wymaga wykonania zamówienia w terminie </w:t>
      </w:r>
      <w:r w:rsidRPr="00987AC3">
        <w:rPr>
          <w:rFonts w:ascii="Arial" w:hAnsi="Arial" w:cs="Arial"/>
        </w:rPr>
        <w:t xml:space="preserve">do </w:t>
      </w:r>
      <w:r w:rsidR="00BD1AB1">
        <w:rPr>
          <w:rFonts w:ascii="Arial" w:hAnsi="Arial" w:cs="Arial"/>
        </w:rPr>
        <w:t>10</w:t>
      </w:r>
      <w:r w:rsidRPr="00987AC3">
        <w:rPr>
          <w:rFonts w:ascii="Arial" w:hAnsi="Arial" w:cs="Arial"/>
        </w:rPr>
        <w:t xml:space="preserve"> tygodni </w:t>
      </w:r>
      <w:r w:rsidRPr="0088057D">
        <w:rPr>
          <w:rFonts w:ascii="Arial" w:hAnsi="Arial" w:cs="Arial"/>
        </w:rPr>
        <w:t xml:space="preserve">od daty przekazania </w:t>
      </w:r>
      <w:r w:rsidR="00286867">
        <w:rPr>
          <w:rFonts w:ascii="Arial" w:hAnsi="Arial" w:cs="Arial"/>
        </w:rPr>
        <w:t>terenu</w:t>
      </w:r>
      <w:r w:rsidRPr="0088057D">
        <w:rPr>
          <w:rFonts w:ascii="Arial" w:hAnsi="Arial" w:cs="Arial"/>
        </w:rPr>
        <w:t xml:space="preserve"> budowy.</w:t>
      </w:r>
      <w:r w:rsidR="00E221E3" w:rsidRPr="0088057D">
        <w:rPr>
          <w:rFonts w:ascii="Arial" w:hAnsi="Arial" w:cs="Arial"/>
        </w:rPr>
        <w:t xml:space="preserve"> </w:t>
      </w:r>
    </w:p>
    <w:p w14:paraId="245CF9B9" w14:textId="66D88BF9" w:rsidR="009A65F6" w:rsidRPr="0088057D" w:rsidRDefault="009A65F6" w:rsidP="00E95032">
      <w:pPr>
        <w:pStyle w:val="Tekstprzypisudolnego"/>
        <w:jc w:val="both"/>
        <w:rPr>
          <w:rFonts w:ascii="Arial" w:hAnsi="Arial" w:cs="Arial"/>
        </w:rPr>
      </w:pPr>
      <w:r>
        <w:rPr>
          <w:rFonts w:ascii="Arial" w:hAnsi="Arial" w:cs="Arial"/>
        </w:rPr>
        <w:t xml:space="preserve">Przekazanie </w:t>
      </w:r>
      <w:r w:rsidR="00286867">
        <w:rPr>
          <w:rFonts w:ascii="Arial" w:hAnsi="Arial" w:cs="Arial"/>
        </w:rPr>
        <w:t>terenu</w:t>
      </w:r>
      <w:r w:rsidR="00235FFF">
        <w:rPr>
          <w:rFonts w:ascii="Arial" w:hAnsi="Arial" w:cs="Arial"/>
        </w:rPr>
        <w:t xml:space="preserve"> budowy nastąpi </w:t>
      </w:r>
      <w:r w:rsidR="00235FFF" w:rsidRPr="00987AC3">
        <w:rPr>
          <w:rFonts w:ascii="Arial" w:hAnsi="Arial" w:cs="Arial"/>
        </w:rPr>
        <w:t xml:space="preserve">do 3 dni </w:t>
      </w:r>
      <w:r w:rsidRPr="00987AC3">
        <w:rPr>
          <w:rFonts w:ascii="Arial" w:hAnsi="Arial" w:cs="Arial"/>
        </w:rPr>
        <w:t>roboczych</w:t>
      </w:r>
      <w:r w:rsidR="00235FFF" w:rsidRPr="00987AC3">
        <w:rPr>
          <w:rFonts w:ascii="Arial" w:hAnsi="Arial" w:cs="Arial"/>
        </w:rPr>
        <w:t xml:space="preserve"> </w:t>
      </w:r>
      <w:r w:rsidRPr="00987AC3">
        <w:rPr>
          <w:rFonts w:ascii="Arial" w:hAnsi="Arial" w:cs="Arial"/>
        </w:rPr>
        <w:t xml:space="preserve">od </w:t>
      </w:r>
      <w:r>
        <w:rPr>
          <w:rFonts w:ascii="Arial" w:hAnsi="Arial" w:cs="Arial"/>
        </w:rPr>
        <w:t>daty zawarcia umowy o udzielenie zamówienia publicznego.</w:t>
      </w:r>
    </w:p>
    <w:p w14:paraId="61251FBC" w14:textId="77777777" w:rsidR="00E95032" w:rsidRPr="0088057D" w:rsidRDefault="00E95032" w:rsidP="00E95032">
      <w:pPr>
        <w:pStyle w:val="Tekstprzypisudolnego"/>
        <w:jc w:val="both"/>
        <w:rPr>
          <w:rFonts w:ascii="Arial" w:hAnsi="Arial" w:cs="Arial"/>
        </w:rPr>
      </w:pPr>
    </w:p>
    <w:p w14:paraId="0A4DE87E" w14:textId="77777777" w:rsidR="00926D86" w:rsidRPr="0088057D" w:rsidRDefault="00926D86" w:rsidP="00CD389E">
      <w:pPr>
        <w:spacing w:line="23" w:lineRule="atLeast"/>
        <w:jc w:val="both"/>
        <w:rPr>
          <w:rFonts w:ascii="Arial" w:hAnsi="Arial" w:cs="Arial"/>
          <w:bCs/>
          <w:caps/>
          <w:sz w:val="18"/>
          <w:szCs w:val="18"/>
        </w:rPr>
      </w:pPr>
    </w:p>
    <w:p w14:paraId="0B61A0F8" w14:textId="2DE0DE9D" w:rsidR="001012EE" w:rsidRPr="0088057D" w:rsidRDefault="001012EE" w:rsidP="001012EE">
      <w:pPr>
        <w:spacing w:line="23" w:lineRule="atLeast"/>
        <w:rPr>
          <w:rFonts w:ascii="Arial" w:hAnsi="Arial" w:cs="Arial"/>
          <w:b/>
          <w:sz w:val="20"/>
          <w:szCs w:val="20"/>
        </w:rPr>
      </w:pPr>
      <w:r w:rsidRPr="0088057D">
        <w:rPr>
          <w:rFonts w:ascii="Arial" w:hAnsi="Arial" w:cs="Arial"/>
          <w:b/>
          <w:sz w:val="20"/>
          <w:szCs w:val="20"/>
        </w:rPr>
        <w:t>DZIAŁ VII. PROJEKTOWANE POSTANOWIENIA UMOWY W SPRAWIE ZAMÓWIENIA PUBLICZNEGO</w:t>
      </w:r>
    </w:p>
    <w:p w14:paraId="60752369" w14:textId="77777777" w:rsidR="00E95032" w:rsidRPr="0088057D" w:rsidRDefault="00E95032" w:rsidP="001012EE">
      <w:pPr>
        <w:spacing w:line="23" w:lineRule="atLeast"/>
        <w:rPr>
          <w:rFonts w:ascii="Arial" w:hAnsi="Arial" w:cs="Arial"/>
          <w:b/>
          <w:bCs/>
          <w:sz w:val="20"/>
          <w:szCs w:val="20"/>
        </w:rPr>
      </w:pPr>
    </w:p>
    <w:p w14:paraId="116806FF" w14:textId="77777777" w:rsidR="001012EE" w:rsidRPr="0088057D" w:rsidRDefault="001012EE">
      <w:pPr>
        <w:widowControl w:val="0"/>
        <w:numPr>
          <w:ilvl w:val="0"/>
          <w:numId w:val="11"/>
        </w:numPr>
        <w:autoSpaceDE w:val="0"/>
        <w:autoSpaceDN w:val="0"/>
        <w:adjustRightInd w:val="0"/>
        <w:jc w:val="both"/>
        <w:rPr>
          <w:rFonts w:ascii="Arial" w:hAnsi="Arial" w:cs="Arial"/>
          <w:sz w:val="20"/>
          <w:szCs w:val="20"/>
        </w:rPr>
      </w:pPr>
      <w:r w:rsidRPr="0088057D">
        <w:rPr>
          <w:rFonts w:ascii="Arial" w:hAnsi="Arial" w:cs="Arial"/>
          <w:sz w:val="20"/>
          <w:szCs w:val="20"/>
        </w:rPr>
        <w:t>Zamawiający podpisze umowę z wykonawcą, który przedłoży najkorzystniejszą ofertę z punktu widzenia kryteriów przyjętych w niniejszej SWZ.</w:t>
      </w:r>
    </w:p>
    <w:p w14:paraId="5EE12406" w14:textId="77777777" w:rsidR="001012EE" w:rsidRPr="0088057D" w:rsidRDefault="001012EE">
      <w:pPr>
        <w:widowControl w:val="0"/>
        <w:numPr>
          <w:ilvl w:val="0"/>
          <w:numId w:val="11"/>
        </w:numPr>
        <w:autoSpaceDE w:val="0"/>
        <w:autoSpaceDN w:val="0"/>
        <w:adjustRightInd w:val="0"/>
        <w:jc w:val="both"/>
        <w:rPr>
          <w:rFonts w:ascii="Arial" w:hAnsi="Arial" w:cs="Arial"/>
          <w:sz w:val="20"/>
          <w:szCs w:val="20"/>
        </w:rPr>
      </w:pPr>
      <w:r w:rsidRPr="0088057D">
        <w:rPr>
          <w:rFonts w:ascii="Arial" w:hAnsi="Arial" w:cs="Arial"/>
          <w:sz w:val="20"/>
          <w:szCs w:val="20"/>
        </w:rPr>
        <w:t>Umowa zawarta zostanie z uwzględnieniem postanowień wynikających z treści niniejszej SWZ oraz danych zawartych w ofercie.</w:t>
      </w:r>
    </w:p>
    <w:p w14:paraId="7E2FEDA4" w14:textId="7E37AA08" w:rsidR="001012EE" w:rsidRPr="0088057D" w:rsidRDefault="001012EE">
      <w:pPr>
        <w:widowControl w:val="0"/>
        <w:numPr>
          <w:ilvl w:val="0"/>
          <w:numId w:val="11"/>
        </w:numPr>
        <w:autoSpaceDE w:val="0"/>
        <w:autoSpaceDN w:val="0"/>
        <w:adjustRightInd w:val="0"/>
        <w:jc w:val="both"/>
        <w:rPr>
          <w:rFonts w:ascii="Arial" w:hAnsi="Arial" w:cs="Arial"/>
          <w:color w:val="0000FF"/>
          <w:sz w:val="20"/>
          <w:szCs w:val="20"/>
        </w:rPr>
      </w:pPr>
      <w:r w:rsidRPr="0088057D">
        <w:rPr>
          <w:rFonts w:ascii="Arial" w:hAnsi="Arial" w:cs="Arial"/>
          <w:sz w:val="20"/>
          <w:szCs w:val="20"/>
        </w:rPr>
        <w:t xml:space="preserve">Postanowienia </w:t>
      </w:r>
      <w:r w:rsidR="00D352E8">
        <w:rPr>
          <w:rFonts w:ascii="Arial" w:hAnsi="Arial" w:cs="Arial"/>
          <w:sz w:val="20"/>
          <w:szCs w:val="20"/>
        </w:rPr>
        <w:t xml:space="preserve">projektowanej </w:t>
      </w:r>
      <w:r w:rsidRPr="0088057D">
        <w:rPr>
          <w:rFonts w:ascii="Arial" w:hAnsi="Arial" w:cs="Arial"/>
          <w:sz w:val="20"/>
          <w:szCs w:val="20"/>
        </w:rPr>
        <w:t xml:space="preserve">umowy zawarto w </w:t>
      </w:r>
      <w:r w:rsidRPr="0088057D">
        <w:rPr>
          <w:rFonts w:ascii="Arial" w:hAnsi="Arial" w:cs="Arial"/>
          <w:color w:val="0000FF"/>
          <w:sz w:val="20"/>
          <w:szCs w:val="20"/>
        </w:rPr>
        <w:t>załącznik</w:t>
      </w:r>
      <w:r w:rsidR="00D352E8">
        <w:rPr>
          <w:rFonts w:ascii="Arial" w:hAnsi="Arial" w:cs="Arial"/>
          <w:color w:val="0000FF"/>
          <w:sz w:val="20"/>
          <w:szCs w:val="20"/>
        </w:rPr>
        <w:t>u</w:t>
      </w:r>
      <w:r w:rsidRPr="0088057D">
        <w:rPr>
          <w:rFonts w:ascii="Arial" w:hAnsi="Arial" w:cs="Arial"/>
          <w:color w:val="0000FF"/>
          <w:sz w:val="20"/>
          <w:szCs w:val="20"/>
        </w:rPr>
        <w:t xml:space="preserve"> nr </w:t>
      </w:r>
      <w:r w:rsidR="00233CE5" w:rsidRPr="0088057D">
        <w:rPr>
          <w:rFonts w:ascii="Arial" w:hAnsi="Arial" w:cs="Arial"/>
          <w:color w:val="0000FF"/>
          <w:sz w:val="20"/>
          <w:szCs w:val="20"/>
        </w:rPr>
        <w:t>6</w:t>
      </w:r>
      <w:r w:rsidRPr="0088057D">
        <w:rPr>
          <w:rFonts w:ascii="Arial" w:hAnsi="Arial" w:cs="Arial"/>
          <w:color w:val="0000FF"/>
          <w:sz w:val="20"/>
          <w:szCs w:val="20"/>
        </w:rPr>
        <w:t xml:space="preserve"> do SWZ.</w:t>
      </w:r>
    </w:p>
    <w:p w14:paraId="70D769CC" w14:textId="77777777" w:rsidR="001012EE" w:rsidRPr="0088057D" w:rsidRDefault="001012EE" w:rsidP="00CD389E">
      <w:pPr>
        <w:spacing w:line="23" w:lineRule="atLeast"/>
        <w:jc w:val="both"/>
        <w:rPr>
          <w:rFonts w:ascii="Arial" w:hAnsi="Arial" w:cs="Arial"/>
          <w:bCs/>
          <w:caps/>
          <w:sz w:val="20"/>
          <w:szCs w:val="20"/>
        </w:rPr>
      </w:pPr>
    </w:p>
    <w:p w14:paraId="68143E58" w14:textId="77777777" w:rsidR="00DD48B8" w:rsidRPr="0088057D" w:rsidRDefault="00DD48B8" w:rsidP="00CD389E">
      <w:pPr>
        <w:spacing w:line="23" w:lineRule="atLeast"/>
        <w:jc w:val="both"/>
        <w:rPr>
          <w:rFonts w:ascii="Arial" w:hAnsi="Arial" w:cs="Arial"/>
          <w:bCs/>
          <w:caps/>
          <w:sz w:val="20"/>
          <w:szCs w:val="20"/>
        </w:rPr>
      </w:pPr>
    </w:p>
    <w:p w14:paraId="1DBF7AD4" w14:textId="25E1CF45" w:rsidR="001012EE" w:rsidRPr="0088057D" w:rsidRDefault="001012EE" w:rsidP="00CD389E">
      <w:pPr>
        <w:spacing w:line="23" w:lineRule="atLeast"/>
        <w:jc w:val="both"/>
        <w:rPr>
          <w:rFonts w:ascii="Arial" w:hAnsi="Arial" w:cs="Arial"/>
          <w:b/>
          <w:sz w:val="20"/>
          <w:szCs w:val="20"/>
        </w:rPr>
      </w:pPr>
      <w:r w:rsidRPr="0088057D">
        <w:rPr>
          <w:rFonts w:ascii="Arial" w:hAnsi="Arial" w:cs="Arial"/>
          <w:b/>
          <w:sz w:val="20"/>
          <w:szCs w:val="20"/>
        </w:rPr>
        <w:t>DZIAŁ VIII. INFORMACJE O ŚRODKACH KOMUNIKACJI ELEKTRONICZNEJ, PRZY UŻYCIU KTÓRYCH ZAMAWIAJĄCY BĘDZIE KOMUNIKOWAŁ SIĘ Z WYKONAWCAMI ORAZ WYMAGANIA TECHNICZNE DLA DOKUMENTÓW ELEKTRONICZNYCH ORAZ ŚRODKÓW KOMUNIKACJI ELEKTRONICZNEJ</w:t>
      </w:r>
    </w:p>
    <w:p w14:paraId="06D58D79" w14:textId="77777777" w:rsidR="00E95032" w:rsidRPr="0088057D" w:rsidRDefault="00E95032" w:rsidP="00CD389E">
      <w:pPr>
        <w:spacing w:line="23" w:lineRule="atLeast"/>
        <w:jc w:val="both"/>
        <w:rPr>
          <w:rFonts w:ascii="Arial" w:hAnsi="Arial" w:cs="Arial"/>
          <w:bCs/>
          <w:caps/>
          <w:sz w:val="20"/>
          <w:szCs w:val="20"/>
        </w:rPr>
      </w:pPr>
    </w:p>
    <w:p w14:paraId="4802AD26" w14:textId="77777777" w:rsidR="001012EE" w:rsidRPr="0088057D" w:rsidRDefault="001012EE">
      <w:pPr>
        <w:pStyle w:val="Tekstprzypisudolnego"/>
        <w:numPr>
          <w:ilvl w:val="0"/>
          <w:numId w:val="13"/>
        </w:numPr>
        <w:jc w:val="both"/>
        <w:rPr>
          <w:rFonts w:ascii="Arial" w:hAnsi="Arial" w:cs="Arial"/>
        </w:rPr>
      </w:pPr>
      <w:bookmarkStart w:id="6" w:name="_Hlk120705171"/>
      <w:r w:rsidRPr="0088057D">
        <w:rPr>
          <w:rFonts w:ascii="Arial" w:hAnsi="Arial" w:cs="Arial"/>
        </w:rPr>
        <w:t>W postępowaniu o udzielenie zamówienia publicznego komunikacja między Zamawiającym a wykonawcami odbywa się przy użyciu Platformy e-Zamówienia, która jest dostępna pod adresem https://ezamowienia.gov.pl.</w:t>
      </w:r>
    </w:p>
    <w:p w14:paraId="29B96B2A"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Korzystanie z Platformy e-Zamówienia jest bezpłatne.</w:t>
      </w:r>
    </w:p>
    <w:p w14:paraId="495102BF"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Zamawiający wyznacza następujące osoby do kontaktu z wykonawcami:</w:t>
      </w:r>
    </w:p>
    <w:p w14:paraId="61333470" w14:textId="7A726FAB" w:rsidR="001012EE" w:rsidRPr="0088057D" w:rsidRDefault="001012EE" w:rsidP="001012EE">
      <w:pPr>
        <w:pStyle w:val="Tekstprzypisudolnego"/>
        <w:ind w:left="357"/>
        <w:jc w:val="both"/>
        <w:rPr>
          <w:rFonts w:ascii="Arial" w:hAnsi="Arial" w:cs="Arial"/>
        </w:rPr>
      </w:pPr>
      <w:r w:rsidRPr="0088057D">
        <w:rPr>
          <w:rFonts w:ascii="Arial" w:hAnsi="Arial" w:cs="Arial"/>
        </w:rPr>
        <w:t>Pan</w:t>
      </w:r>
      <w:r w:rsidR="00BD1AB1">
        <w:rPr>
          <w:rFonts w:ascii="Arial" w:hAnsi="Arial" w:cs="Arial"/>
        </w:rPr>
        <w:t>i</w:t>
      </w:r>
      <w:r w:rsidRPr="0088057D">
        <w:rPr>
          <w:rFonts w:ascii="Arial" w:hAnsi="Arial" w:cs="Arial"/>
        </w:rPr>
        <w:t xml:space="preserve"> </w:t>
      </w:r>
      <w:r w:rsidR="00BD1AB1" w:rsidRPr="00BD1AB1">
        <w:rPr>
          <w:rFonts w:ascii="Arial" w:hAnsi="Arial" w:cs="Arial"/>
        </w:rPr>
        <w:t>Wioletta Mikołajczyk</w:t>
      </w:r>
      <w:r w:rsidR="00BD1AB1">
        <w:rPr>
          <w:rFonts w:ascii="Arial" w:hAnsi="Arial" w:cs="Arial"/>
        </w:rPr>
        <w:t>,</w:t>
      </w:r>
      <w:r w:rsidR="00BD1AB1" w:rsidRPr="00BD1AB1">
        <w:rPr>
          <w:rFonts w:ascii="Arial" w:hAnsi="Arial" w:cs="Arial"/>
        </w:rPr>
        <w:t xml:space="preserve"> </w:t>
      </w:r>
      <w:r w:rsidRPr="0088057D">
        <w:rPr>
          <w:rFonts w:ascii="Arial" w:hAnsi="Arial" w:cs="Arial"/>
        </w:rPr>
        <w:t xml:space="preserve">tel. </w:t>
      </w:r>
      <w:r w:rsidR="00BD1AB1" w:rsidRPr="00BD1AB1">
        <w:rPr>
          <w:rFonts w:ascii="Arial" w:hAnsi="Arial" w:cs="Arial"/>
        </w:rPr>
        <w:t>94 343 07 86</w:t>
      </w:r>
      <w:r w:rsidR="00BD1AB1">
        <w:rPr>
          <w:rFonts w:ascii="Arial" w:hAnsi="Arial" w:cs="Arial"/>
        </w:rPr>
        <w:t>,</w:t>
      </w:r>
      <w:r w:rsidR="00BD1AB1" w:rsidRPr="00BD1AB1">
        <w:rPr>
          <w:rFonts w:ascii="Arial" w:hAnsi="Arial" w:cs="Arial"/>
        </w:rPr>
        <w:t xml:space="preserve"> </w:t>
      </w:r>
      <w:r w:rsidRPr="0088057D">
        <w:rPr>
          <w:rFonts w:ascii="Arial" w:hAnsi="Arial" w:cs="Arial"/>
        </w:rPr>
        <w:t xml:space="preserve">e-mail: </w:t>
      </w:r>
      <w:hyperlink r:id="rId9" w:history="1">
        <w:r w:rsidR="00BD1AB1" w:rsidRPr="006C6FF3">
          <w:rPr>
            <w:rStyle w:val="Hipercze"/>
            <w:rFonts w:ascii="Arial" w:hAnsi="Arial" w:cs="Arial"/>
          </w:rPr>
          <w:t>inspektortechniczny@cuwkoszalin.pl</w:t>
        </w:r>
      </w:hyperlink>
      <w:r w:rsidR="00BD1AB1">
        <w:rPr>
          <w:rFonts w:ascii="Arial" w:hAnsi="Arial" w:cs="Arial"/>
          <w:color w:val="0000FF"/>
        </w:rPr>
        <w:t xml:space="preserve"> .</w:t>
      </w:r>
    </w:p>
    <w:p w14:paraId="046F9179"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8057D">
        <w:rPr>
          <w:rFonts w:ascii="Arial" w:hAnsi="Arial" w:cs="Arial"/>
          <w:i/>
          <w:iCs/>
        </w:rPr>
        <w:t>Regulamin Platformy e-Zamówienia</w:t>
      </w:r>
      <w:r w:rsidRPr="0088057D">
        <w:rPr>
          <w:rFonts w:ascii="Arial" w:hAnsi="Arial" w:cs="Arial"/>
        </w:rPr>
        <w:t>, dostępny na stronie internetowej https://ezamowienia.gov.pl oraz informacje zamieszczone w zakładce „Centrum Pomocy”.</w:t>
      </w:r>
    </w:p>
    <w:p w14:paraId="472C734C"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Przeglądanie i pobieranie publicznej treści dokumentacji postępowania nie wymaga posiadania konta na Platformie e-Zamówienia ani logowania.</w:t>
      </w:r>
    </w:p>
    <w:p w14:paraId="0F500820"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C545B1E"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1B3836D0" w14:textId="77777777" w:rsidR="001012EE" w:rsidRPr="0088057D" w:rsidRDefault="001012EE" w:rsidP="001012EE">
      <w:pPr>
        <w:pStyle w:val="Tekstprzypisudolnego"/>
        <w:ind w:left="357"/>
        <w:jc w:val="both"/>
        <w:rPr>
          <w:rFonts w:ascii="Arial" w:hAnsi="Arial" w:cs="Arial"/>
        </w:rPr>
      </w:pPr>
      <w:r w:rsidRPr="0088057D">
        <w:rPr>
          <w:rFonts w:ascii="Arial" w:hAnsi="Arial" w:cs="Arial"/>
        </w:rPr>
        <w:t>W przypadku formatów, o których mowa w art. 66 ust. 1 ustawy Pzp, ww. regulacje nie będą miały bezpośredniego zastosowania.</w:t>
      </w:r>
    </w:p>
    <w:p w14:paraId="569B83C8"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lastRenderedPageBreak/>
        <w:t>Informacje, oświadczenia lub dokumenty, inne niż wymienione w § 2 ust. 1 rozporządzenia Prezesa Rady Ministrów w sprawie wymagań dla dokumentów elektronicznych, przekazywane w postępowaniu sporządza się w postaci elektronicznej:</w:t>
      </w:r>
    </w:p>
    <w:p w14:paraId="271B6EAB" w14:textId="77777777" w:rsidR="001012EE" w:rsidRPr="0088057D" w:rsidRDefault="001012EE">
      <w:pPr>
        <w:pStyle w:val="Tekstprzypisudolnego"/>
        <w:numPr>
          <w:ilvl w:val="0"/>
          <w:numId w:val="12"/>
        </w:numPr>
        <w:jc w:val="both"/>
        <w:rPr>
          <w:rFonts w:ascii="Arial" w:hAnsi="Arial" w:cs="Arial"/>
        </w:rPr>
      </w:pPr>
      <w:r w:rsidRPr="0088057D">
        <w:rPr>
          <w:rFonts w:ascii="Arial" w:hAnsi="Arial" w:cs="Arial"/>
        </w:rPr>
        <w:t>w formatach danych określonych w przepisach rozporządzenia Rady Ministrów w sprawie Krajowych Ram Interoperacyjności (i przekazuje się jako załącznik), lub</w:t>
      </w:r>
    </w:p>
    <w:p w14:paraId="627155E2" w14:textId="77777777" w:rsidR="001012EE" w:rsidRPr="0088057D" w:rsidRDefault="001012EE">
      <w:pPr>
        <w:pStyle w:val="Tekstprzypisudolnego"/>
        <w:numPr>
          <w:ilvl w:val="0"/>
          <w:numId w:val="12"/>
        </w:numPr>
        <w:jc w:val="both"/>
        <w:rPr>
          <w:rFonts w:ascii="Arial" w:hAnsi="Arial" w:cs="Arial"/>
        </w:rPr>
      </w:pPr>
      <w:r w:rsidRPr="0088057D">
        <w:rPr>
          <w:rFonts w:ascii="Arial" w:hAnsi="Arial" w:cs="Arial"/>
        </w:rPr>
        <w:t>jako tekst wpisany bezpośrednio do wiadomości przekazywanej przy użyciu środków komunikacji elektronicznej (np. w treści wiadomości e-mail lub w treści „Formularza do komunikacji”).</w:t>
      </w:r>
    </w:p>
    <w:p w14:paraId="30F8AF0C"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4F602112"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5E194D8" w14:textId="77777777" w:rsidR="001012EE" w:rsidRPr="0088057D" w:rsidRDefault="001012EE" w:rsidP="001012EE">
      <w:pPr>
        <w:pStyle w:val="Tekstprzypisudolnego"/>
        <w:ind w:left="357"/>
        <w:jc w:val="both"/>
        <w:rPr>
          <w:rFonts w:ascii="Arial" w:hAnsi="Arial" w:cs="Arial"/>
        </w:rPr>
      </w:pPr>
      <w:r w:rsidRPr="0088057D">
        <w:rPr>
          <w:rFonts w:ascii="Arial" w:hAnsi="Arial" w:cs="Arial"/>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A17EC20"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2CA504D"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Wszystkie wysłane i odebrane w postępowaniu przez wykonawcę wiadomości widoczne są po zalogowaniu w podglądzie postępowania w zakładce „Komunikacja”.</w:t>
      </w:r>
    </w:p>
    <w:p w14:paraId="5677A184"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Maksymalny rozmiar plików przesyłanych za pośrednictwem „Formularzy do komunikacji” wynosi 150 MB (wielkość ta dotyczy plików przesyłanych jako załączniki do jednego formularza).</w:t>
      </w:r>
    </w:p>
    <w:p w14:paraId="467C356C"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 xml:space="preserve">Minimalne wymagania techniczne dotyczące sprzętu używanego w celu korzystania z usług Platformy e-Zamówienia oraz informacje dotyczące specyfikacji połączenia określa </w:t>
      </w:r>
      <w:r w:rsidRPr="0088057D">
        <w:rPr>
          <w:rFonts w:ascii="Arial" w:hAnsi="Arial" w:cs="Arial"/>
          <w:i/>
          <w:iCs/>
        </w:rPr>
        <w:t>Regulamin Platformy e-Zamówienia</w:t>
      </w:r>
      <w:r w:rsidRPr="0088057D">
        <w:rPr>
          <w:rFonts w:ascii="Arial" w:hAnsi="Arial" w:cs="Arial"/>
        </w:rPr>
        <w:t>.</w:t>
      </w:r>
    </w:p>
    <w:p w14:paraId="261A3C5D" w14:textId="77777777" w:rsidR="001012EE" w:rsidRPr="0088057D" w:rsidRDefault="001012EE">
      <w:pPr>
        <w:pStyle w:val="Tekstprzypisudolnego"/>
        <w:numPr>
          <w:ilvl w:val="0"/>
          <w:numId w:val="13"/>
        </w:numPr>
        <w:jc w:val="both"/>
        <w:rPr>
          <w:rFonts w:ascii="Arial" w:hAnsi="Arial" w:cs="Arial"/>
        </w:rPr>
      </w:pPr>
      <w:r w:rsidRPr="0088057D">
        <w:rPr>
          <w:rFonts w:ascii="Arial" w:hAnsi="Arial" w:cs="Arial"/>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0" w:history="1">
        <w:r w:rsidRPr="0088057D">
          <w:rPr>
            <w:rFonts w:ascii="Arial" w:hAnsi="Arial" w:cs="Arial"/>
          </w:rPr>
          <w:t>https://ezamowienia.gov.pl</w:t>
        </w:r>
      </w:hyperlink>
      <w:r w:rsidRPr="0088057D">
        <w:rPr>
          <w:rFonts w:ascii="Arial" w:hAnsi="Arial" w:cs="Arial"/>
        </w:rPr>
        <w:t xml:space="preserve"> w zakładce „Zgłoś problem”.</w:t>
      </w:r>
    </w:p>
    <w:bookmarkEnd w:id="6"/>
    <w:p w14:paraId="2BC5635E" w14:textId="569993AE" w:rsidR="00693708" w:rsidRPr="0088057D" w:rsidRDefault="00693708" w:rsidP="00693708">
      <w:pPr>
        <w:pStyle w:val="Tekstprzypisudolnego"/>
        <w:numPr>
          <w:ilvl w:val="0"/>
          <w:numId w:val="13"/>
        </w:numPr>
        <w:jc w:val="both"/>
        <w:rPr>
          <w:rFonts w:ascii="Arial" w:hAnsi="Arial" w:cs="Arial"/>
        </w:rPr>
      </w:pPr>
      <w:r w:rsidRPr="0088057D">
        <w:rPr>
          <w:rFonts w:ascii="Arial" w:hAnsi="Arial" w:cs="Arial"/>
        </w:rPr>
        <w:t xml:space="preserve">W przypadku problemów technicznych i awarii związanych z funkcjonowaniem Platformy e-Zamówienia </w:t>
      </w:r>
      <w:r w:rsidRPr="00BD1AB1">
        <w:rPr>
          <w:rFonts w:ascii="Arial" w:hAnsi="Arial" w:cs="Arial"/>
        </w:rPr>
        <w:t xml:space="preserve">Zamawiający dopuszcza komunikację za pomocą poczty elektronicznej na adres e-mail: </w:t>
      </w:r>
      <w:hyperlink r:id="rId11" w:history="1">
        <w:r w:rsidR="00BD1AB1" w:rsidRPr="006C6FF3">
          <w:rPr>
            <w:rStyle w:val="Hipercze"/>
            <w:rFonts w:ascii="Arial" w:hAnsi="Arial" w:cs="Arial"/>
          </w:rPr>
          <w:t>p35@przedszkolakosz</w:t>
        </w:r>
        <w:r w:rsidR="00D0622B">
          <w:rPr>
            <w:rStyle w:val="Hipercze"/>
            <w:rFonts w:ascii="Arial" w:hAnsi="Arial" w:cs="Arial"/>
          </w:rPr>
          <w:t>a</w:t>
        </w:r>
        <w:r w:rsidR="00BD1AB1" w:rsidRPr="006C6FF3">
          <w:rPr>
            <w:rStyle w:val="Hipercze"/>
            <w:rFonts w:ascii="Arial" w:hAnsi="Arial" w:cs="Arial"/>
          </w:rPr>
          <w:t>lin.pl</w:t>
        </w:r>
      </w:hyperlink>
      <w:r w:rsidR="00BD1AB1" w:rsidRPr="00BD1AB1">
        <w:rPr>
          <w:rFonts w:ascii="Arial" w:hAnsi="Arial" w:cs="Arial"/>
        </w:rPr>
        <w:t xml:space="preserve"> </w:t>
      </w:r>
      <w:r w:rsidRPr="00BD1AB1">
        <w:rPr>
          <w:rFonts w:ascii="Arial" w:hAnsi="Arial" w:cs="Arial"/>
        </w:rPr>
        <w:t>(nie dotyczy składania ofert).</w:t>
      </w:r>
    </w:p>
    <w:p w14:paraId="56FB01D8" w14:textId="77777777" w:rsidR="001012EE" w:rsidRPr="0088057D" w:rsidRDefault="001012EE" w:rsidP="00CD389E">
      <w:pPr>
        <w:spacing w:line="23" w:lineRule="atLeast"/>
        <w:jc w:val="both"/>
        <w:rPr>
          <w:rFonts w:ascii="Arial" w:hAnsi="Arial" w:cs="Arial"/>
          <w:bCs/>
          <w:caps/>
          <w:sz w:val="20"/>
          <w:szCs w:val="20"/>
        </w:rPr>
      </w:pPr>
    </w:p>
    <w:p w14:paraId="1C0CAC71" w14:textId="77777777" w:rsidR="00171FBB" w:rsidRPr="0088057D" w:rsidRDefault="00171FBB" w:rsidP="00CD389E">
      <w:pPr>
        <w:spacing w:line="23" w:lineRule="atLeast"/>
        <w:jc w:val="both"/>
        <w:rPr>
          <w:rFonts w:ascii="Arial" w:hAnsi="Arial" w:cs="Arial"/>
          <w:bCs/>
          <w:caps/>
          <w:sz w:val="20"/>
          <w:szCs w:val="20"/>
        </w:rPr>
      </w:pPr>
    </w:p>
    <w:p w14:paraId="4045396D" w14:textId="48A032BD" w:rsidR="001012EE" w:rsidRPr="0088057D" w:rsidRDefault="001012EE" w:rsidP="001012EE">
      <w:pPr>
        <w:spacing w:line="23" w:lineRule="atLeast"/>
        <w:rPr>
          <w:rFonts w:ascii="Arial" w:hAnsi="Arial" w:cs="Arial"/>
          <w:b/>
          <w:bCs/>
          <w:sz w:val="20"/>
          <w:szCs w:val="20"/>
        </w:rPr>
      </w:pPr>
      <w:r w:rsidRPr="0088057D">
        <w:rPr>
          <w:rFonts w:ascii="Arial" w:hAnsi="Arial" w:cs="Arial"/>
          <w:b/>
          <w:sz w:val="20"/>
          <w:szCs w:val="20"/>
        </w:rPr>
        <w:t>DZIAŁ IX. INFORMACJE O SPOSOBIE KOMUNIKOWANIA SIĘ ZAMAWIAJĄCEGO Z WYKONAWCAMI W INNY SPOSÓB NIŻ PRZY UŻYCIU ŚRODKÓW KOMUNIKACJI ELEKTRONICZNEJ</w:t>
      </w:r>
    </w:p>
    <w:p w14:paraId="58727EB7" w14:textId="77777777" w:rsidR="001012EE" w:rsidRPr="0088057D" w:rsidRDefault="001012EE" w:rsidP="001012EE">
      <w:pPr>
        <w:pStyle w:val="Tekstprzypisudolnego"/>
        <w:jc w:val="both"/>
        <w:rPr>
          <w:rFonts w:ascii="Arial" w:hAnsi="Arial" w:cs="Arial"/>
        </w:rPr>
      </w:pPr>
    </w:p>
    <w:p w14:paraId="0D18C52A" w14:textId="0CD4BD65" w:rsidR="001012EE" w:rsidRPr="0088057D" w:rsidRDefault="001012EE" w:rsidP="001012EE">
      <w:pPr>
        <w:pStyle w:val="Tekstprzypisudolnego"/>
        <w:jc w:val="both"/>
        <w:rPr>
          <w:rFonts w:ascii="Arial" w:hAnsi="Arial" w:cs="Arial"/>
        </w:rPr>
      </w:pPr>
      <w:r w:rsidRPr="0088057D">
        <w:rPr>
          <w:rFonts w:ascii="Arial" w:hAnsi="Arial" w:cs="Arial"/>
        </w:rPr>
        <w:t xml:space="preserve">Zamawiający nie przewiduje </w:t>
      </w:r>
      <w:r w:rsidRPr="0088057D">
        <w:rPr>
          <w:rFonts w:ascii="Arial" w:hAnsi="Arial" w:cs="Arial"/>
          <w:bCs/>
        </w:rPr>
        <w:t>komunikowania się z Wykonawcami w inny sposób niż przy użyciu środków komunikacji elektronicznej.</w:t>
      </w:r>
    </w:p>
    <w:p w14:paraId="47ACBA88" w14:textId="77777777" w:rsidR="001012EE" w:rsidRPr="0088057D" w:rsidRDefault="001012EE" w:rsidP="00CD389E">
      <w:pPr>
        <w:spacing w:line="23" w:lineRule="atLeast"/>
        <w:jc w:val="both"/>
        <w:rPr>
          <w:rFonts w:ascii="Arial" w:hAnsi="Arial" w:cs="Arial"/>
          <w:bCs/>
          <w:caps/>
          <w:sz w:val="20"/>
          <w:szCs w:val="20"/>
        </w:rPr>
      </w:pPr>
    </w:p>
    <w:p w14:paraId="61BA8F92" w14:textId="77777777" w:rsidR="001012EE" w:rsidRPr="0088057D" w:rsidRDefault="001012EE" w:rsidP="00CD389E">
      <w:pPr>
        <w:spacing w:line="23" w:lineRule="atLeast"/>
        <w:jc w:val="both"/>
        <w:rPr>
          <w:rFonts w:ascii="Arial" w:hAnsi="Arial" w:cs="Arial"/>
          <w:bCs/>
          <w:caps/>
          <w:sz w:val="18"/>
          <w:szCs w:val="18"/>
        </w:rPr>
      </w:pPr>
    </w:p>
    <w:p w14:paraId="720BA94A" w14:textId="654F8C81" w:rsidR="001012EE" w:rsidRPr="0088057D" w:rsidRDefault="001012EE" w:rsidP="001012EE">
      <w:pPr>
        <w:spacing w:line="23" w:lineRule="atLeast"/>
        <w:rPr>
          <w:rFonts w:ascii="Arial" w:hAnsi="Arial" w:cs="Arial"/>
          <w:b/>
          <w:bCs/>
          <w:sz w:val="20"/>
          <w:szCs w:val="20"/>
        </w:rPr>
      </w:pPr>
      <w:r w:rsidRPr="0088057D">
        <w:rPr>
          <w:rFonts w:ascii="Arial" w:hAnsi="Arial" w:cs="Arial"/>
          <w:b/>
          <w:sz w:val="20"/>
          <w:szCs w:val="20"/>
        </w:rPr>
        <w:t>DZIAŁ X. TERMIN ZWIĄZANIA OFERTĄ</w:t>
      </w:r>
    </w:p>
    <w:p w14:paraId="3962815A" w14:textId="77777777" w:rsidR="001012EE" w:rsidRPr="0088057D" w:rsidRDefault="001012EE" w:rsidP="001012EE">
      <w:pPr>
        <w:widowControl w:val="0"/>
        <w:autoSpaceDE w:val="0"/>
        <w:autoSpaceDN w:val="0"/>
        <w:adjustRightInd w:val="0"/>
        <w:jc w:val="both"/>
        <w:rPr>
          <w:rFonts w:ascii="Arial" w:hAnsi="Arial" w:cs="Arial"/>
          <w:sz w:val="20"/>
          <w:szCs w:val="20"/>
        </w:rPr>
      </w:pPr>
      <w:bookmarkStart w:id="7" w:name="_Hlk120705255"/>
    </w:p>
    <w:p w14:paraId="34DC090D" w14:textId="4851CA39" w:rsidR="001012EE" w:rsidRPr="0088057D" w:rsidRDefault="001012EE" w:rsidP="001012EE">
      <w:pPr>
        <w:widowControl w:val="0"/>
        <w:autoSpaceDE w:val="0"/>
        <w:autoSpaceDN w:val="0"/>
        <w:adjustRightInd w:val="0"/>
        <w:jc w:val="both"/>
        <w:rPr>
          <w:rFonts w:ascii="Arial" w:hAnsi="Arial" w:cs="Arial"/>
          <w:sz w:val="20"/>
          <w:szCs w:val="20"/>
        </w:rPr>
      </w:pPr>
      <w:r w:rsidRPr="0088057D">
        <w:rPr>
          <w:rFonts w:ascii="Arial" w:hAnsi="Arial" w:cs="Arial"/>
          <w:sz w:val="20"/>
          <w:szCs w:val="20"/>
        </w:rPr>
        <w:t xml:space="preserve">Wykonawca jest związany ofertą do dnia </w:t>
      </w:r>
      <w:r w:rsidR="00BD1AB1">
        <w:rPr>
          <w:rFonts w:ascii="Arial" w:hAnsi="Arial" w:cs="Arial"/>
          <w:sz w:val="20"/>
          <w:szCs w:val="20"/>
        </w:rPr>
        <w:t>18.09.2026</w:t>
      </w:r>
      <w:r w:rsidRPr="0088057D">
        <w:rPr>
          <w:rFonts w:ascii="Arial" w:hAnsi="Arial" w:cs="Arial"/>
          <w:sz w:val="20"/>
          <w:szCs w:val="20"/>
        </w:rPr>
        <w:t xml:space="preserve"> r. </w:t>
      </w:r>
    </w:p>
    <w:bookmarkEnd w:id="7"/>
    <w:p w14:paraId="68849DB9" w14:textId="77777777" w:rsidR="001012EE" w:rsidRDefault="001012EE" w:rsidP="00CD389E">
      <w:pPr>
        <w:spacing w:line="23" w:lineRule="atLeast"/>
        <w:jc w:val="both"/>
        <w:rPr>
          <w:rFonts w:ascii="Arial" w:hAnsi="Arial" w:cs="Arial"/>
          <w:bCs/>
          <w:caps/>
          <w:sz w:val="18"/>
          <w:szCs w:val="18"/>
        </w:rPr>
      </w:pPr>
    </w:p>
    <w:p w14:paraId="2497EC2D" w14:textId="77777777" w:rsidR="00C40E66" w:rsidRPr="0088057D" w:rsidRDefault="00C40E66" w:rsidP="00CD389E">
      <w:pPr>
        <w:spacing w:line="23" w:lineRule="atLeast"/>
        <w:jc w:val="both"/>
        <w:rPr>
          <w:rFonts w:ascii="Arial" w:hAnsi="Arial" w:cs="Arial"/>
          <w:bCs/>
          <w:caps/>
          <w:sz w:val="18"/>
          <w:szCs w:val="18"/>
        </w:rPr>
      </w:pPr>
    </w:p>
    <w:p w14:paraId="365484B0" w14:textId="43944525" w:rsidR="00127C07" w:rsidRPr="0088057D" w:rsidRDefault="00127C07" w:rsidP="00127C07">
      <w:pPr>
        <w:spacing w:line="23" w:lineRule="atLeast"/>
        <w:rPr>
          <w:rFonts w:ascii="Arial" w:hAnsi="Arial" w:cs="Arial"/>
          <w:b/>
          <w:bCs/>
          <w:sz w:val="20"/>
          <w:szCs w:val="20"/>
        </w:rPr>
      </w:pPr>
      <w:r w:rsidRPr="0088057D">
        <w:rPr>
          <w:rFonts w:ascii="Arial" w:hAnsi="Arial" w:cs="Arial"/>
          <w:b/>
          <w:sz w:val="20"/>
          <w:szCs w:val="20"/>
        </w:rPr>
        <w:t>DZIAŁ XI. SPOSÓB PRZYGOTOWANIA OFERTY</w:t>
      </w:r>
    </w:p>
    <w:p w14:paraId="28DB836A" w14:textId="77777777" w:rsidR="00127C07" w:rsidRPr="0088057D" w:rsidRDefault="00127C07" w:rsidP="00127C07">
      <w:pPr>
        <w:tabs>
          <w:tab w:val="left" w:pos="1418"/>
        </w:tabs>
        <w:rPr>
          <w:rFonts w:ascii="Arial" w:hAnsi="Arial" w:cs="Arial"/>
          <w:sz w:val="20"/>
          <w:szCs w:val="20"/>
        </w:rPr>
      </w:pPr>
    </w:p>
    <w:p w14:paraId="084D45DD" w14:textId="77777777" w:rsidR="00127C07" w:rsidRPr="0088057D" w:rsidRDefault="00127C07">
      <w:pPr>
        <w:widowControl w:val="0"/>
        <w:numPr>
          <w:ilvl w:val="0"/>
          <w:numId w:val="14"/>
        </w:numPr>
        <w:autoSpaceDE w:val="0"/>
        <w:autoSpaceDN w:val="0"/>
        <w:adjustRightInd w:val="0"/>
        <w:rPr>
          <w:rFonts w:ascii="Arial" w:hAnsi="Arial" w:cs="Arial"/>
          <w:bCs/>
          <w:sz w:val="20"/>
          <w:szCs w:val="20"/>
        </w:rPr>
      </w:pPr>
      <w:r w:rsidRPr="0088057D">
        <w:rPr>
          <w:rFonts w:ascii="Arial" w:hAnsi="Arial" w:cs="Arial"/>
          <w:bCs/>
          <w:sz w:val="20"/>
          <w:szCs w:val="20"/>
        </w:rPr>
        <w:t>Przygotowanie oferty:</w:t>
      </w:r>
    </w:p>
    <w:p w14:paraId="177DE649" w14:textId="77777777" w:rsidR="00127C07" w:rsidRPr="0088057D" w:rsidRDefault="00127C07">
      <w:pPr>
        <w:numPr>
          <w:ilvl w:val="0"/>
          <w:numId w:val="15"/>
        </w:numPr>
        <w:jc w:val="both"/>
        <w:rPr>
          <w:rFonts w:ascii="Arial" w:hAnsi="Arial" w:cs="Arial"/>
          <w:sz w:val="20"/>
          <w:szCs w:val="20"/>
        </w:rPr>
      </w:pPr>
      <w:r w:rsidRPr="0088057D">
        <w:rPr>
          <w:rFonts w:ascii="Arial" w:hAnsi="Arial" w:cs="Arial"/>
          <w:sz w:val="20"/>
          <w:szCs w:val="20"/>
        </w:rPr>
        <w:t xml:space="preserve">Wraz z ofertą, której wzór stanowi </w:t>
      </w:r>
      <w:r w:rsidRPr="0088057D">
        <w:rPr>
          <w:rFonts w:ascii="Arial" w:hAnsi="Arial" w:cs="Arial"/>
          <w:color w:val="0000FF"/>
          <w:sz w:val="20"/>
          <w:szCs w:val="20"/>
          <w:lang w:eastAsia="ar-SA"/>
        </w:rPr>
        <w:t>załącznik nr 1 do SWZ</w:t>
      </w:r>
      <w:r w:rsidRPr="0088057D">
        <w:rPr>
          <w:rFonts w:ascii="Arial" w:hAnsi="Arial" w:cs="Arial"/>
          <w:sz w:val="20"/>
          <w:szCs w:val="20"/>
        </w:rPr>
        <w:t xml:space="preserve"> wykonawca składa:</w:t>
      </w:r>
    </w:p>
    <w:p w14:paraId="4A86BAF0" w14:textId="3FE89B8F" w:rsidR="00127C07" w:rsidRPr="0088057D" w:rsidRDefault="00127C07" w:rsidP="0007388B">
      <w:pPr>
        <w:widowControl w:val="0"/>
        <w:numPr>
          <w:ilvl w:val="0"/>
          <w:numId w:val="80"/>
        </w:numPr>
        <w:autoSpaceDE w:val="0"/>
        <w:autoSpaceDN w:val="0"/>
        <w:adjustRightInd w:val="0"/>
        <w:jc w:val="both"/>
        <w:rPr>
          <w:rFonts w:ascii="Arial" w:hAnsi="Arial" w:cs="Arial"/>
          <w:sz w:val="20"/>
          <w:szCs w:val="20"/>
        </w:rPr>
      </w:pPr>
      <w:bookmarkStart w:id="8" w:name="_Hlk101432990"/>
      <w:bookmarkStart w:id="9" w:name="_Hlk104374700"/>
      <w:r w:rsidRPr="0088057D">
        <w:rPr>
          <w:rFonts w:ascii="Arial" w:hAnsi="Arial" w:cs="Arial"/>
          <w:sz w:val="20"/>
          <w:szCs w:val="20"/>
        </w:rPr>
        <w:t xml:space="preserve">oświadczenie o niepodleganiu wykluczeniu z postepowania, którego wzór stanowi </w:t>
      </w:r>
      <w:r w:rsidRPr="0088057D">
        <w:rPr>
          <w:rFonts w:ascii="Arial" w:hAnsi="Arial" w:cs="Arial"/>
          <w:color w:val="0000FF"/>
          <w:sz w:val="20"/>
          <w:szCs w:val="20"/>
        </w:rPr>
        <w:t xml:space="preserve">załącznik nr </w:t>
      </w:r>
      <w:r w:rsidR="00F15CEE" w:rsidRPr="0088057D">
        <w:rPr>
          <w:rFonts w:ascii="Arial" w:hAnsi="Arial" w:cs="Arial"/>
          <w:color w:val="0000FF"/>
          <w:sz w:val="20"/>
          <w:szCs w:val="20"/>
        </w:rPr>
        <w:t>2</w:t>
      </w:r>
      <w:r w:rsidRPr="0088057D">
        <w:rPr>
          <w:rFonts w:ascii="Arial" w:hAnsi="Arial" w:cs="Arial"/>
          <w:color w:val="0000FF"/>
          <w:sz w:val="20"/>
          <w:szCs w:val="20"/>
        </w:rPr>
        <w:t xml:space="preserve"> do SWZ</w:t>
      </w:r>
      <w:bookmarkEnd w:id="8"/>
      <w:r w:rsidRPr="0088057D">
        <w:rPr>
          <w:rFonts w:ascii="Arial" w:hAnsi="Arial" w:cs="Arial"/>
          <w:sz w:val="20"/>
          <w:szCs w:val="20"/>
        </w:rPr>
        <w:t>,</w:t>
      </w:r>
    </w:p>
    <w:p w14:paraId="2DBE6F51" w14:textId="19032306" w:rsidR="00127C07" w:rsidRPr="0088057D" w:rsidRDefault="00127C07" w:rsidP="0007388B">
      <w:pPr>
        <w:widowControl w:val="0"/>
        <w:numPr>
          <w:ilvl w:val="0"/>
          <w:numId w:val="80"/>
        </w:numPr>
        <w:autoSpaceDE w:val="0"/>
        <w:autoSpaceDN w:val="0"/>
        <w:adjustRightInd w:val="0"/>
        <w:jc w:val="both"/>
        <w:rPr>
          <w:rFonts w:ascii="Arial" w:hAnsi="Arial" w:cs="Arial"/>
          <w:sz w:val="20"/>
          <w:szCs w:val="20"/>
        </w:rPr>
      </w:pPr>
      <w:r w:rsidRPr="0088057D">
        <w:rPr>
          <w:rFonts w:ascii="Arial" w:hAnsi="Arial" w:cs="Arial"/>
          <w:sz w:val="20"/>
          <w:szCs w:val="20"/>
        </w:rPr>
        <w:t xml:space="preserve">oświadczenie o spełnianiu warunków udziału w postępowaniu, którego wzór stanowi </w:t>
      </w:r>
      <w:r w:rsidRPr="0088057D">
        <w:rPr>
          <w:rFonts w:ascii="Arial" w:hAnsi="Arial" w:cs="Arial"/>
          <w:color w:val="0000FF"/>
          <w:sz w:val="20"/>
          <w:szCs w:val="20"/>
        </w:rPr>
        <w:t xml:space="preserve">załącznik nr </w:t>
      </w:r>
      <w:r w:rsidR="00F15CEE" w:rsidRPr="0088057D">
        <w:rPr>
          <w:rFonts w:ascii="Arial" w:hAnsi="Arial" w:cs="Arial"/>
          <w:color w:val="0000FF"/>
          <w:sz w:val="20"/>
          <w:szCs w:val="20"/>
        </w:rPr>
        <w:t>3</w:t>
      </w:r>
      <w:r w:rsidRPr="0088057D">
        <w:rPr>
          <w:rFonts w:ascii="Arial" w:hAnsi="Arial" w:cs="Arial"/>
          <w:color w:val="0000FF"/>
          <w:sz w:val="20"/>
          <w:szCs w:val="20"/>
        </w:rPr>
        <w:t xml:space="preserve"> do SWZ</w:t>
      </w:r>
      <w:r w:rsidRPr="0088057D">
        <w:rPr>
          <w:rFonts w:ascii="Arial" w:hAnsi="Arial" w:cs="Arial"/>
          <w:sz w:val="20"/>
          <w:szCs w:val="20"/>
        </w:rPr>
        <w:t>;</w:t>
      </w:r>
    </w:p>
    <w:p w14:paraId="79C14E6F" w14:textId="77777777" w:rsidR="00127C07" w:rsidRPr="0088057D" w:rsidRDefault="00127C07" w:rsidP="0007388B">
      <w:pPr>
        <w:widowControl w:val="0"/>
        <w:numPr>
          <w:ilvl w:val="0"/>
          <w:numId w:val="80"/>
        </w:numPr>
        <w:autoSpaceDE w:val="0"/>
        <w:autoSpaceDN w:val="0"/>
        <w:adjustRightInd w:val="0"/>
        <w:jc w:val="both"/>
        <w:rPr>
          <w:rFonts w:ascii="Arial" w:hAnsi="Arial" w:cs="Arial"/>
          <w:sz w:val="20"/>
          <w:szCs w:val="20"/>
        </w:rPr>
      </w:pPr>
      <w:bookmarkStart w:id="10" w:name="_Hlk120705344"/>
      <w:bookmarkEnd w:id="9"/>
      <w:r w:rsidRPr="0088057D">
        <w:rPr>
          <w:rFonts w:ascii="Arial" w:hAnsi="Arial" w:cs="Arial"/>
          <w:sz w:val="20"/>
          <w:szCs w:val="20"/>
        </w:rPr>
        <w:t xml:space="preserve">pełnomocnictwo osoby lub osób podpisujących ofertę - jeżeli uprawnienie do podpisu nie wynika bezpośrednio z dokumentów rejestrowych; pełnomocnictwo udzielone liderowi/wspólnikowi w przypadku </w:t>
      </w:r>
      <w:r w:rsidRPr="0088057D">
        <w:rPr>
          <w:rFonts w:ascii="Arial" w:hAnsi="Arial" w:cs="Arial"/>
          <w:sz w:val="20"/>
          <w:szCs w:val="20"/>
        </w:rPr>
        <w:lastRenderedPageBreak/>
        <w:t>złożenia oferty wspólnej (konsorcjum) lub przez spółki cywilne. Pełnomocnictwo powinno być złożone w formie oryginału w takiej samej formie jak składana oferta tj. w formie elektronicznej opatrzonej kwalifikowanym podpisem elektronicznym.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mocodawcy. Elektroniczna kopia pełnomocnictwa nie może być uwierzytelniona przez upełnomocnionego.</w:t>
      </w:r>
    </w:p>
    <w:p w14:paraId="4D551562" w14:textId="53AD33F2" w:rsidR="00F15CEE" w:rsidRPr="0088057D" w:rsidRDefault="00F15CEE" w:rsidP="0007388B">
      <w:pPr>
        <w:widowControl w:val="0"/>
        <w:numPr>
          <w:ilvl w:val="0"/>
          <w:numId w:val="80"/>
        </w:numPr>
        <w:autoSpaceDE w:val="0"/>
        <w:autoSpaceDN w:val="0"/>
        <w:adjustRightInd w:val="0"/>
        <w:jc w:val="both"/>
        <w:rPr>
          <w:rFonts w:ascii="Arial" w:hAnsi="Arial" w:cs="Arial"/>
          <w:sz w:val="20"/>
          <w:szCs w:val="20"/>
        </w:rPr>
      </w:pPr>
      <w:r w:rsidRPr="0088057D">
        <w:rPr>
          <w:rStyle w:val="Teksttreci"/>
          <w:rFonts w:ascii="Arial" w:hAnsi="Arial" w:cs="Arial"/>
          <w:bCs/>
          <w:sz w:val="20"/>
          <w:szCs w:val="20"/>
        </w:rPr>
        <w:t xml:space="preserve">oświadczenie Wykonawców wspólnie ubiegających się o udzielenie zamówienia </w:t>
      </w:r>
      <w:r w:rsidRPr="0088057D">
        <w:rPr>
          <w:rStyle w:val="Teksttreci"/>
          <w:rFonts w:ascii="Arial" w:hAnsi="Arial" w:cs="Arial"/>
          <w:sz w:val="20"/>
          <w:szCs w:val="20"/>
        </w:rPr>
        <w:t xml:space="preserve">składane na podstawie art. 117 ust. 4 ustawy Pzp - </w:t>
      </w:r>
      <w:r w:rsidRPr="0088057D">
        <w:rPr>
          <w:rFonts w:ascii="Arial" w:hAnsi="Arial" w:cs="Arial"/>
          <w:color w:val="0000FF"/>
          <w:sz w:val="20"/>
          <w:szCs w:val="20"/>
          <w:lang w:eastAsia="ar-SA"/>
        </w:rPr>
        <w:t>załącznik nr 4 do SWZ;</w:t>
      </w:r>
    </w:p>
    <w:p w14:paraId="5E07D0DF" w14:textId="77777777" w:rsidR="00127C07" w:rsidRPr="0088057D" w:rsidRDefault="00127C07" w:rsidP="00127C07">
      <w:pPr>
        <w:widowControl w:val="0"/>
        <w:autoSpaceDE w:val="0"/>
        <w:autoSpaceDN w:val="0"/>
        <w:adjustRightInd w:val="0"/>
        <w:jc w:val="both"/>
        <w:rPr>
          <w:rFonts w:ascii="Arial" w:hAnsi="Arial" w:cs="Arial"/>
          <w:sz w:val="20"/>
          <w:szCs w:val="20"/>
        </w:rPr>
      </w:pPr>
    </w:p>
    <w:bookmarkEnd w:id="10"/>
    <w:p w14:paraId="6CE4ECE6" w14:textId="77777777" w:rsidR="00127C07" w:rsidRPr="0088057D" w:rsidRDefault="00127C07">
      <w:pPr>
        <w:numPr>
          <w:ilvl w:val="0"/>
          <w:numId w:val="15"/>
        </w:numPr>
        <w:tabs>
          <w:tab w:val="clear" w:pos="567"/>
        </w:tabs>
        <w:ind w:left="527" w:hanging="357"/>
        <w:jc w:val="both"/>
        <w:rPr>
          <w:rFonts w:ascii="Arial" w:hAnsi="Arial" w:cs="Arial"/>
          <w:sz w:val="20"/>
          <w:szCs w:val="20"/>
        </w:rPr>
      </w:pPr>
      <w:r w:rsidRPr="0088057D">
        <w:rPr>
          <w:rFonts w:ascii="Arial" w:hAnsi="Arial" w:cs="Arial"/>
          <w:sz w:val="20"/>
          <w:szCs w:val="20"/>
        </w:rPr>
        <w:t>Oferta musi być sporządzona w języku polskim.</w:t>
      </w:r>
    </w:p>
    <w:p w14:paraId="2561375B" w14:textId="77777777" w:rsidR="00127C07" w:rsidRPr="0088057D" w:rsidRDefault="00127C07">
      <w:pPr>
        <w:numPr>
          <w:ilvl w:val="0"/>
          <w:numId w:val="15"/>
        </w:numPr>
        <w:tabs>
          <w:tab w:val="clear" w:pos="567"/>
        </w:tabs>
        <w:ind w:left="527" w:hanging="357"/>
        <w:jc w:val="both"/>
        <w:rPr>
          <w:rFonts w:ascii="Arial" w:hAnsi="Arial" w:cs="Arial"/>
          <w:sz w:val="20"/>
          <w:szCs w:val="20"/>
        </w:rPr>
      </w:pPr>
      <w:r w:rsidRPr="0088057D">
        <w:rPr>
          <w:rFonts w:ascii="Arial" w:hAnsi="Arial" w:cs="Arial"/>
          <w:sz w:val="20"/>
          <w:szCs w:val="20"/>
        </w:rPr>
        <w:t>Dokumenty sporządzone w języku obcym należy złożyć wraz z tłumaczeniem na język polski, poświadczonym przez wykonawcę, pod rygorem odrzucenia oferty.</w:t>
      </w:r>
    </w:p>
    <w:p w14:paraId="1D956505" w14:textId="77777777" w:rsidR="00127C07" w:rsidRPr="0088057D" w:rsidRDefault="00127C07">
      <w:pPr>
        <w:numPr>
          <w:ilvl w:val="0"/>
          <w:numId w:val="15"/>
        </w:numPr>
        <w:tabs>
          <w:tab w:val="clear" w:pos="567"/>
        </w:tabs>
        <w:ind w:left="527" w:hanging="357"/>
        <w:jc w:val="both"/>
        <w:rPr>
          <w:rFonts w:ascii="Arial" w:hAnsi="Arial" w:cs="Arial"/>
          <w:sz w:val="20"/>
          <w:szCs w:val="20"/>
        </w:rPr>
      </w:pPr>
      <w:r w:rsidRPr="0088057D">
        <w:rPr>
          <w:rFonts w:ascii="Arial" w:hAnsi="Arial" w:cs="Arial"/>
          <w:sz w:val="20"/>
          <w:szCs w:val="20"/>
        </w:rPr>
        <w:t>Koszty związane z przygotowaniem oferty ponosi Wykonawca.</w:t>
      </w:r>
    </w:p>
    <w:p w14:paraId="075124D2" w14:textId="77777777" w:rsidR="00127C07" w:rsidRPr="0088057D" w:rsidRDefault="00127C07">
      <w:pPr>
        <w:numPr>
          <w:ilvl w:val="0"/>
          <w:numId w:val="15"/>
        </w:numPr>
        <w:tabs>
          <w:tab w:val="clear" w:pos="567"/>
        </w:tabs>
        <w:ind w:left="527" w:hanging="357"/>
        <w:jc w:val="both"/>
        <w:rPr>
          <w:rFonts w:ascii="Arial" w:hAnsi="Arial" w:cs="Arial"/>
          <w:sz w:val="20"/>
          <w:szCs w:val="20"/>
        </w:rPr>
      </w:pPr>
      <w:r w:rsidRPr="0088057D">
        <w:rPr>
          <w:rFonts w:ascii="Arial" w:hAnsi="Arial" w:cs="Arial"/>
          <w:sz w:val="20"/>
          <w:szCs w:val="20"/>
        </w:rPr>
        <w:t xml:space="preserve">Ofertę oraz wszystkie załączniki </w:t>
      </w:r>
      <w:r w:rsidRPr="0088057D">
        <w:rPr>
          <w:rFonts w:ascii="Arial" w:hAnsi="Arial" w:cs="Arial"/>
          <w:color w:val="333333"/>
          <w:sz w:val="20"/>
          <w:szCs w:val="20"/>
          <w:shd w:val="clear" w:color="auto" w:fill="FFFFFF"/>
        </w:rPr>
        <w:t>składa się, pod rygorem nieważności, w formie elektronicznej lub w postaci elektronicznej opatrzonej podpisem zaufanym lub podpisem osobistym</w:t>
      </w:r>
      <w:r w:rsidRPr="0088057D">
        <w:rPr>
          <w:rFonts w:ascii="Arial" w:hAnsi="Arial" w:cs="Arial"/>
          <w:color w:val="FF0000"/>
          <w:sz w:val="20"/>
          <w:szCs w:val="20"/>
        </w:rPr>
        <w:t xml:space="preserve">, </w:t>
      </w:r>
      <w:r w:rsidRPr="0088057D">
        <w:rPr>
          <w:rFonts w:ascii="Arial" w:hAnsi="Arial" w:cs="Arial"/>
          <w:sz w:val="20"/>
          <w:szCs w:val="20"/>
        </w:rPr>
        <w:t>zgodnie z aktem rejestracyjnym, wymaganiami ustawowymi oraz innymi przepisami prawa.</w:t>
      </w:r>
    </w:p>
    <w:p w14:paraId="4EFE4203" w14:textId="77777777" w:rsidR="00127C07" w:rsidRPr="0088057D" w:rsidRDefault="00127C07">
      <w:pPr>
        <w:numPr>
          <w:ilvl w:val="0"/>
          <w:numId w:val="15"/>
        </w:numPr>
        <w:tabs>
          <w:tab w:val="clear" w:pos="567"/>
        </w:tabs>
        <w:ind w:left="527" w:hanging="357"/>
        <w:jc w:val="both"/>
        <w:rPr>
          <w:rFonts w:ascii="Arial" w:hAnsi="Arial" w:cs="Arial"/>
          <w:sz w:val="20"/>
          <w:szCs w:val="20"/>
        </w:rPr>
      </w:pPr>
      <w:r w:rsidRPr="0088057D">
        <w:rPr>
          <w:rFonts w:ascii="Arial" w:hAnsi="Arial" w:cs="Arial"/>
          <w:sz w:val="20"/>
          <w:szCs w:val="20"/>
        </w:rPr>
        <w:t>Jeżeli oferta i załączniki zostaną podpisane przez upoważnionego przedstawiciela Wykonawcy, należy dołączyć właściwe umocowanie prawne. Umocowanie prawne należy dołączyć w sposób określony w pkt 5.</w:t>
      </w:r>
    </w:p>
    <w:p w14:paraId="0B375000" w14:textId="77777777" w:rsidR="00127C07" w:rsidRPr="0088057D" w:rsidRDefault="00127C07">
      <w:pPr>
        <w:numPr>
          <w:ilvl w:val="0"/>
          <w:numId w:val="15"/>
        </w:numPr>
        <w:tabs>
          <w:tab w:val="clear" w:pos="567"/>
        </w:tabs>
        <w:ind w:left="527" w:hanging="357"/>
        <w:jc w:val="both"/>
        <w:rPr>
          <w:rFonts w:ascii="Arial" w:hAnsi="Arial" w:cs="Arial"/>
          <w:sz w:val="20"/>
          <w:szCs w:val="20"/>
        </w:rPr>
      </w:pPr>
      <w:r w:rsidRPr="0088057D">
        <w:rPr>
          <w:rFonts w:ascii="Arial" w:hAnsi="Arial" w:cs="Arial"/>
          <w:sz w:val="20"/>
          <w:szCs w:val="20"/>
        </w:rPr>
        <w:t>Zamawiający nie jest podmiotem wykonującym zadania z zakresu administracji publicznej i nie wymaga dokonania opłaty skarbowej, związanej z udzielonym pełnomocnictwem osoby do reprezentowania Wykonawcy.</w:t>
      </w:r>
    </w:p>
    <w:p w14:paraId="6404BA7C" w14:textId="77777777" w:rsidR="00127C07" w:rsidRPr="0088057D" w:rsidRDefault="00127C07">
      <w:pPr>
        <w:numPr>
          <w:ilvl w:val="0"/>
          <w:numId w:val="15"/>
        </w:numPr>
        <w:tabs>
          <w:tab w:val="clear" w:pos="567"/>
        </w:tabs>
        <w:ind w:left="527" w:hanging="357"/>
        <w:jc w:val="both"/>
        <w:rPr>
          <w:rFonts w:ascii="Arial" w:hAnsi="Arial" w:cs="Arial"/>
          <w:sz w:val="20"/>
          <w:szCs w:val="20"/>
        </w:rPr>
      </w:pPr>
      <w:r w:rsidRPr="0088057D">
        <w:rPr>
          <w:rFonts w:ascii="Arial" w:hAnsi="Arial" w:cs="Arial"/>
          <w:sz w:val="20"/>
          <w:szCs w:val="20"/>
        </w:rPr>
        <w:t>Dokumenty powinny być sporządzone zgodnie z zaleceniami oraz przedstawionymi przez Zamawiającego wzorcami - załącznikami, a w szczególności zawierać wszystkie informacje oraz dane.</w:t>
      </w:r>
    </w:p>
    <w:p w14:paraId="24730083" w14:textId="77777777" w:rsidR="00127C07" w:rsidRPr="0088057D" w:rsidRDefault="00127C07" w:rsidP="00127C07">
      <w:pPr>
        <w:widowControl w:val="0"/>
        <w:autoSpaceDE w:val="0"/>
        <w:autoSpaceDN w:val="0"/>
        <w:adjustRightInd w:val="0"/>
        <w:jc w:val="both"/>
        <w:rPr>
          <w:rFonts w:ascii="Arial" w:hAnsi="Arial" w:cs="Arial"/>
          <w:sz w:val="20"/>
          <w:szCs w:val="20"/>
        </w:rPr>
      </w:pPr>
    </w:p>
    <w:p w14:paraId="6AE776C8" w14:textId="77777777" w:rsidR="00127C07" w:rsidRPr="0088057D" w:rsidRDefault="00127C07">
      <w:pPr>
        <w:widowControl w:val="0"/>
        <w:numPr>
          <w:ilvl w:val="1"/>
          <w:numId w:val="15"/>
        </w:numPr>
        <w:autoSpaceDE w:val="0"/>
        <w:autoSpaceDN w:val="0"/>
        <w:adjustRightInd w:val="0"/>
        <w:jc w:val="both"/>
        <w:rPr>
          <w:rFonts w:ascii="Arial" w:hAnsi="Arial" w:cs="Arial"/>
          <w:bCs/>
          <w:sz w:val="20"/>
          <w:szCs w:val="20"/>
        </w:rPr>
      </w:pPr>
      <w:r w:rsidRPr="0088057D">
        <w:rPr>
          <w:rFonts w:ascii="Arial" w:hAnsi="Arial" w:cs="Arial"/>
          <w:bCs/>
          <w:sz w:val="20"/>
          <w:szCs w:val="20"/>
        </w:rPr>
        <w:t xml:space="preserve">Oferta wspólna. </w:t>
      </w:r>
      <w:r w:rsidRPr="0088057D">
        <w:rPr>
          <w:rFonts w:ascii="Arial" w:hAnsi="Arial" w:cs="Arial"/>
          <w:sz w:val="20"/>
          <w:szCs w:val="20"/>
        </w:rPr>
        <w:t xml:space="preserve">W przypadku, kiedy ofertę składa kilka podmiotów, oferta musi spełniać następujące warunki: </w:t>
      </w:r>
    </w:p>
    <w:p w14:paraId="4CC4C4A7" w14:textId="77777777" w:rsidR="00127C07" w:rsidRPr="0088057D" w:rsidRDefault="00127C07">
      <w:pPr>
        <w:widowControl w:val="0"/>
        <w:numPr>
          <w:ilvl w:val="0"/>
          <w:numId w:val="16"/>
        </w:numPr>
        <w:tabs>
          <w:tab w:val="clear" w:pos="737"/>
        </w:tabs>
        <w:autoSpaceDE w:val="0"/>
        <w:autoSpaceDN w:val="0"/>
        <w:adjustRightInd w:val="0"/>
        <w:ind w:left="527" w:hanging="357"/>
        <w:jc w:val="both"/>
        <w:rPr>
          <w:rFonts w:ascii="Arial" w:hAnsi="Arial" w:cs="Arial"/>
          <w:sz w:val="20"/>
          <w:szCs w:val="20"/>
        </w:rPr>
      </w:pPr>
      <w:r w:rsidRPr="0088057D">
        <w:rPr>
          <w:rFonts w:ascii="Arial" w:hAnsi="Arial" w:cs="Arial"/>
          <w:sz w:val="20"/>
          <w:szCs w:val="20"/>
        </w:rPr>
        <w:t>Wykonawcy ustanawiają pełnomocnika do reprezentowania ich w postępowaniu o udzielenie zamówienia albo reprezentowania w postępowaniu i zawarcia umowy w sprawie zamówienia publicznego.</w:t>
      </w:r>
    </w:p>
    <w:p w14:paraId="33B90705" w14:textId="77777777" w:rsidR="00127C07" w:rsidRPr="0088057D" w:rsidRDefault="00127C07">
      <w:pPr>
        <w:widowControl w:val="0"/>
        <w:numPr>
          <w:ilvl w:val="0"/>
          <w:numId w:val="16"/>
        </w:numPr>
        <w:tabs>
          <w:tab w:val="clear" w:pos="737"/>
        </w:tabs>
        <w:autoSpaceDE w:val="0"/>
        <w:autoSpaceDN w:val="0"/>
        <w:adjustRightInd w:val="0"/>
        <w:ind w:left="527" w:hanging="357"/>
        <w:jc w:val="both"/>
        <w:rPr>
          <w:rFonts w:ascii="Arial" w:hAnsi="Arial" w:cs="Arial"/>
          <w:sz w:val="20"/>
          <w:szCs w:val="20"/>
        </w:rPr>
      </w:pPr>
      <w:r w:rsidRPr="0088057D">
        <w:rPr>
          <w:rFonts w:ascii="Arial" w:hAnsi="Arial" w:cs="Arial"/>
          <w:sz w:val="20"/>
          <w:szCs w:val="20"/>
        </w:rPr>
        <w:t>Oferta winna być podpisana przez ustanowionego pełnomocnika.</w:t>
      </w:r>
    </w:p>
    <w:p w14:paraId="5C4F282D" w14:textId="77777777" w:rsidR="00127C07" w:rsidRPr="0088057D" w:rsidRDefault="00127C07">
      <w:pPr>
        <w:widowControl w:val="0"/>
        <w:numPr>
          <w:ilvl w:val="0"/>
          <w:numId w:val="16"/>
        </w:numPr>
        <w:tabs>
          <w:tab w:val="clear" w:pos="737"/>
        </w:tabs>
        <w:autoSpaceDE w:val="0"/>
        <w:autoSpaceDN w:val="0"/>
        <w:adjustRightInd w:val="0"/>
        <w:ind w:left="527" w:hanging="357"/>
        <w:jc w:val="both"/>
        <w:rPr>
          <w:rFonts w:ascii="Arial" w:hAnsi="Arial" w:cs="Arial"/>
          <w:sz w:val="20"/>
          <w:szCs w:val="20"/>
        </w:rPr>
      </w:pPr>
      <w:r w:rsidRPr="0088057D">
        <w:rPr>
          <w:rFonts w:ascii="Arial" w:hAnsi="Arial" w:cs="Arial"/>
          <w:sz w:val="20"/>
          <w:szCs w:val="20"/>
        </w:rPr>
        <w:t>Upoważnienie do pełnienia funkcji pełnomocnika wymaga podpisu prawnie upoważnionych przedstawicieli każdego z partnerów - należy załączyć je do oferty.</w:t>
      </w:r>
    </w:p>
    <w:p w14:paraId="63C52C9F" w14:textId="77777777" w:rsidR="00127C07" w:rsidRPr="0088057D" w:rsidRDefault="00127C07">
      <w:pPr>
        <w:widowControl w:val="0"/>
        <w:numPr>
          <w:ilvl w:val="0"/>
          <w:numId w:val="16"/>
        </w:numPr>
        <w:tabs>
          <w:tab w:val="clear" w:pos="737"/>
        </w:tabs>
        <w:autoSpaceDE w:val="0"/>
        <w:autoSpaceDN w:val="0"/>
        <w:adjustRightInd w:val="0"/>
        <w:ind w:left="527" w:hanging="357"/>
        <w:jc w:val="both"/>
        <w:rPr>
          <w:rFonts w:ascii="Arial" w:hAnsi="Arial" w:cs="Arial"/>
          <w:sz w:val="20"/>
          <w:szCs w:val="20"/>
        </w:rPr>
      </w:pPr>
      <w:r w:rsidRPr="0088057D">
        <w:rPr>
          <w:rFonts w:ascii="Arial" w:eastAsia="Calibri" w:hAnsi="Arial" w:cs="Arial"/>
          <w:color w:val="000000"/>
          <w:sz w:val="20"/>
          <w:szCs w:val="20"/>
        </w:rPr>
        <w:t>oświadczenie o niepodleganiu wykluczeniu oraz spełnianiu warunków udziału w postępowaniu w zakresie wskazanym przez zamawiającego w SWZ składa każdy z wykonawców wspólnie ubiegających się o zamówienie.</w:t>
      </w:r>
    </w:p>
    <w:p w14:paraId="1E4DCDA5" w14:textId="77777777" w:rsidR="00127C07" w:rsidRPr="0088057D" w:rsidRDefault="00127C07">
      <w:pPr>
        <w:widowControl w:val="0"/>
        <w:numPr>
          <w:ilvl w:val="0"/>
          <w:numId w:val="16"/>
        </w:numPr>
        <w:tabs>
          <w:tab w:val="clear" w:pos="737"/>
        </w:tabs>
        <w:autoSpaceDE w:val="0"/>
        <w:autoSpaceDN w:val="0"/>
        <w:adjustRightInd w:val="0"/>
        <w:ind w:left="527" w:hanging="357"/>
        <w:jc w:val="both"/>
        <w:rPr>
          <w:rFonts w:ascii="Arial" w:hAnsi="Arial" w:cs="Arial"/>
          <w:sz w:val="20"/>
          <w:szCs w:val="20"/>
        </w:rPr>
      </w:pPr>
      <w:r w:rsidRPr="0088057D">
        <w:rPr>
          <w:rFonts w:ascii="Arial" w:hAnsi="Arial" w:cs="Arial"/>
          <w:sz w:val="20"/>
          <w:szCs w:val="20"/>
        </w:rPr>
        <w:t>Podmioty występujące wspólnie ponoszą solidarną odpowiedzialność za niewykonanie lub nienależyte wykonanie zobowiązań.</w:t>
      </w:r>
    </w:p>
    <w:p w14:paraId="01902C97" w14:textId="77777777" w:rsidR="00127C07" w:rsidRPr="0088057D" w:rsidRDefault="00127C07" w:rsidP="00CD389E">
      <w:pPr>
        <w:spacing w:line="23" w:lineRule="atLeast"/>
        <w:jc w:val="both"/>
        <w:rPr>
          <w:rFonts w:ascii="Arial" w:hAnsi="Arial" w:cs="Arial"/>
          <w:bCs/>
          <w:caps/>
          <w:sz w:val="20"/>
          <w:szCs w:val="20"/>
        </w:rPr>
      </w:pPr>
    </w:p>
    <w:p w14:paraId="125345C5" w14:textId="77777777" w:rsidR="00127C07" w:rsidRPr="0088057D" w:rsidRDefault="00127C07" w:rsidP="00CD389E">
      <w:pPr>
        <w:spacing w:line="23" w:lineRule="atLeast"/>
        <w:jc w:val="both"/>
        <w:rPr>
          <w:rFonts w:ascii="Arial" w:hAnsi="Arial" w:cs="Arial"/>
          <w:bCs/>
          <w:caps/>
          <w:sz w:val="20"/>
          <w:szCs w:val="20"/>
        </w:rPr>
      </w:pPr>
    </w:p>
    <w:p w14:paraId="59436FB7" w14:textId="64FAA3C2" w:rsidR="00127C07" w:rsidRPr="0088057D" w:rsidRDefault="00127C07" w:rsidP="00127C07">
      <w:pPr>
        <w:spacing w:line="23" w:lineRule="atLeast"/>
        <w:rPr>
          <w:rFonts w:ascii="Arial" w:hAnsi="Arial" w:cs="Arial"/>
          <w:b/>
          <w:bCs/>
          <w:sz w:val="20"/>
          <w:szCs w:val="20"/>
        </w:rPr>
      </w:pPr>
      <w:r w:rsidRPr="0088057D">
        <w:rPr>
          <w:rFonts w:ascii="Arial" w:hAnsi="Arial" w:cs="Arial"/>
          <w:b/>
          <w:sz w:val="20"/>
          <w:szCs w:val="20"/>
        </w:rPr>
        <w:t xml:space="preserve">DZIAŁ </w:t>
      </w:r>
      <w:r w:rsidR="007502BA" w:rsidRPr="0088057D">
        <w:rPr>
          <w:rFonts w:ascii="Arial" w:hAnsi="Arial" w:cs="Arial"/>
          <w:b/>
          <w:sz w:val="20"/>
          <w:szCs w:val="20"/>
        </w:rPr>
        <w:t>XII</w:t>
      </w:r>
      <w:r w:rsidRPr="0088057D">
        <w:rPr>
          <w:rFonts w:ascii="Arial" w:hAnsi="Arial" w:cs="Arial"/>
          <w:b/>
          <w:sz w:val="20"/>
          <w:szCs w:val="20"/>
        </w:rPr>
        <w:t>. SPOSÓB SKŁADANIA OFERT</w:t>
      </w:r>
    </w:p>
    <w:p w14:paraId="6C180316" w14:textId="77777777" w:rsidR="00127C07" w:rsidRPr="0088057D" w:rsidRDefault="00127C07" w:rsidP="00127C07">
      <w:pPr>
        <w:rPr>
          <w:rFonts w:ascii="Arial" w:hAnsi="Arial" w:cs="Arial"/>
          <w:bCs/>
          <w:sz w:val="20"/>
          <w:szCs w:val="20"/>
        </w:rPr>
      </w:pPr>
    </w:p>
    <w:p w14:paraId="703B5568" w14:textId="641C1FD4"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Wykonawca przygotowuje ofertę przy pomocy „</w:t>
      </w:r>
      <w:r w:rsidR="00233CE5" w:rsidRPr="0088057D">
        <w:rPr>
          <w:rFonts w:ascii="Arial" w:hAnsi="Arial" w:cs="Arial"/>
          <w:bCs/>
          <w:sz w:val="20"/>
          <w:szCs w:val="20"/>
        </w:rPr>
        <w:t>wzoru formularza oferty</w:t>
      </w:r>
      <w:r w:rsidRPr="0088057D">
        <w:rPr>
          <w:rFonts w:ascii="Arial" w:hAnsi="Arial" w:cs="Arial"/>
          <w:bCs/>
          <w:sz w:val="20"/>
          <w:szCs w:val="20"/>
        </w:rPr>
        <w:t xml:space="preserve">”, stanowiącego </w:t>
      </w:r>
      <w:r w:rsidRPr="0088057D">
        <w:rPr>
          <w:rFonts w:ascii="Arial" w:hAnsi="Arial" w:cs="Arial"/>
          <w:color w:val="0000FF"/>
          <w:sz w:val="20"/>
          <w:szCs w:val="20"/>
        </w:rPr>
        <w:t xml:space="preserve">załącznik nr </w:t>
      </w:r>
      <w:r w:rsidR="00233CE5" w:rsidRPr="0088057D">
        <w:rPr>
          <w:rFonts w:ascii="Arial" w:hAnsi="Arial" w:cs="Arial"/>
          <w:color w:val="0000FF"/>
          <w:sz w:val="20"/>
          <w:szCs w:val="20"/>
        </w:rPr>
        <w:t>1</w:t>
      </w:r>
      <w:r w:rsidRPr="0088057D">
        <w:rPr>
          <w:rFonts w:ascii="Arial" w:hAnsi="Arial" w:cs="Arial"/>
          <w:color w:val="0000FF"/>
          <w:sz w:val="20"/>
          <w:szCs w:val="20"/>
        </w:rPr>
        <w:t xml:space="preserve"> SWZ</w:t>
      </w:r>
      <w:r w:rsidRPr="0088057D">
        <w:rPr>
          <w:rFonts w:ascii="Arial" w:hAnsi="Arial" w:cs="Arial"/>
          <w:bCs/>
          <w:sz w:val="20"/>
          <w:szCs w:val="20"/>
        </w:rPr>
        <w:t xml:space="preserve"> udostępnionego przez Zamawiającego na Platformie e-Zamówienia i zamieszczonego w podglądzie postępowania w zakładce „Informacje podstawowe”.</w:t>
      </w:r>
    </w:p>
    <w:p w14:paraId="2F485EB5" w14:textId="4210F7FB"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Następnie wykonawca powinien pobrać „</w:t>
      </w:r>
      <w:r w:rsidR="00233CE5" w:rsidRPr="0088057D">
        <w:rPr>
          <w:rFonts w:ascii="Arial" w:hAnsi="Arial" w:cs="Arial"/>
          <w:bCs/>
          <w:sz w:val="20"/>
          <w:szCs w:val="20"/>
        </w:rPr>
        <w:t>wzór formularza oferty</w:t>
      </w:r>
      <w:r w:rsidRPr="0088057D">
        <w:rPr>
          <w:rFonts w:ascii="Arial" w:hAnsi="Arial" w:cs="Arial"/>
          <w:bCs/>
          <w:sz w:val="20"/>
          <w:szCs w:val="20"/>
        </w:rPr>
        <w:t>”, zapisać go na dysku komputera użytkownika, uzupełnić danymi wymaganymi przez Zamawiającego i ponownie zapisać na dysku komputera użytkownika oraz podpisać odpowiednim rodzajem podpisu elektronicznego, zgodnie z pkt 6.</w:t>
      </w:r>
    </w:p>
    <w:p w14:paraId="06661D33"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67AE008"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2F156B8"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F989314"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 xml:space="preserve">Formularz ofertowy podpisuje się kwalifikowanym podpisem elektronicznym, podpisem zaufanym lub podpisem osobistym (elektronicznym). Rekomendowanym wariantem podpisu jest typ wewnętrzny. Podpis formularza ofertowego wariantem podpisu w typie zewnętrznym również jest możliwy, tylko w tym przypadku, </w:t>
      </w:r>
      <w:r w:rsidRPr="0088057D">
        <w:rPr>
          <w:rFonts w:ascii="Arial" w:hAnsi="Arial" w:cs="Arial"/>
          <w:bCs/>
          <w:sz w:val="20"/>
          <w:szCs w:val="20"/>
        </w:rPr>
        <w:lastRenderedPageBreak/>
        <w:t xml:space="preserve">powstały oddzielny plik podpisu dla tego formularza należy załączyć w polu „Załączniki i inne dokumenty przedstawione w ofercie przez Wykonawcę”. </w:t>
      </w:r>
    </w:p>
    <w:p w14:paraId="1B4F55FD" w14:textId="77777777" w:rsidR="00127C07" w:rsidRPr="0088057D" w:rsidRDefault="00127C07" w:rsidP="00127C07">
      <w:pPr>
        <w:ind w:left="357"/>
        <w:jc w:val="both"/>
        <w:rPr>
          <w:rFonts w:ascii="Arial" w:hAnsi="Arial" w:cs="Arial"/>
          <w:bCs/>
          <w:sz w:val="20"/>
          <w:szCs w:val="20"/>
        </w:rPr>
      </w:pPr>
      <w:r w:rsidRPr="0088057D">
        <w:rPr>
          <w:rFonts w:ascii="Arial" w:hAnsi="Arial" w:cs="Arial"/>
          <w:bCs/>
          <w:sz w:val="20"/>
          <w:szCs w:val="20"/>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DA28EB8" w14:textId="77777777" w:rsidR="00127C07" w:rsidRPr="0088057D" w:rsidRDefault="00127C07" w:rsidP="00127C07">
      <w:pPr>
        <w:ind w:left="357"/>
        <w:jc w:val="both"/>
        <w:rPr>
          <w:rFonts w:ascii="Arial" w:hAnsi="Arial" w:cs="Arial"/>
          <w:bCs/>
          <w:sz w:val="20"/>
          <w:szCs w:val="20"/>
        </w:rPr>
      </w:pPr>
      <w:r w:rsidRPr="0088057D">
        <w:rPr>
          <w:rFonts w:ascii="Arial" w:hAnsi="Arial" w:cs="Arial"/>
          <w:bCs/>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04A1171"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48C0BC4"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Oferta może być złożona tylko do upływu terminu składania ofert.</w:t>
      </w:r>
    </w:p>
    <w:p w14:paraId="6BAC57CF"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Wykonawca może przed upływem terminu składania ofert wycofać ofertę. Wykonawca wycofuje ofertę w zakładce „Oferty/wnioski” używając przycisku „Wycofaj ofertę”.</w:t>
      </w:r>
    </w:p>
    <w:p w14:paraId="4DB198D5" w14:textId="77777777"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hAnsi="Arial" w:cs="Arial"/>
          <w:bCs/>
          <w:sz w:val="20"/>
          <w:szCs w:val="20"/>
        </w:rPr>
        <w:t>Maksymalny łączny rozmiar plików stanowiących ofertę lub składanych wraz z ofertą to 250 MB.</w:t>
      </w:r>
    </w:p>
    <w:p w14:paraId="31410E4E" w14:textId="65C0AA24" w:rsidR="00127C07" w:rsidRPr="0088057D" w:rsidRDefault="00127C07">
      <w:pPr>
        <w:pStyle w:val="Akapitzlist"/>
        <w:numPr>
          <w:ilvl w:val="0"/>
          <w:numId w:val="18"/>
        </w:numPr>
        <w:suppressAutoHyphens/>
        <w:contextualSpacing/>
        <w:jc w:val="both"/>
        <w:rPr>
          <w:rFonts w:ascii="Arial" w:hAnsi="Arial" w:cs="Arial"/>
          <w:bCs/>
          <w:sz w:val="20"/>
          <w:szCs w:val="20"/>
        </w:rPr>
      </w:pPr>
      <w:r w:rsidRPr="0088057D">
        <w:rPr>
          <w:rFonts w:ascii="Arial" w:eastAsiaTheme="minorHAnsi" w:hAnsi="Arial" w:cs="Arial"/>
          <w:sz w:val="20"/>
          <w:szCs w:val="20"/>
          <w:lang w:eastAsia="en-US"/>
        </w:rPr>
        <w:t xml:space="preserve">Sposób złożenia oferty udostępniony został pod adresem: </w:t>
      </w:r>
      <w:hyperlink r:id="rId12" w:history="1">
        <w:r w:rsidR="007878DF" w:rsidRPr="006663D9">
          <w:rPr>
            <w:rStyle w:val="Hipercze"/>
            <w:rFonts w:ascii="Arial" w:eastAsiaTheme="minorHAnsi" w:hAnsi="Arial" w:cs="Arial"/>
            <w:sz w:val="20"/>
            <w:szCs w:val="20"/>
            <w:lang w:eastAsia="en-US"/>
          </w:rPr>
          <w:t>https://www.youtube.com/watch?v=8ihhyn5f_rA</w:t>
        </w:r>
      </w:hyperlink>
      <w:r w:rsidR="007878DF">
        <w:rPr>
          <w:rFonts w:ascii="Arial" w:eastAsiaTheme="minorHAnsi" w:hAnsi="Arial" w:cs="Arial"/>
          <w:sz w:val="20"/>
          <w:szCs w:val="20"/>
          <w:lang w:eastAsia="en-US"/>
        </w:rPr>
        <w:t xml:space="preserve"> </w:t>
      </w:r>
      <w:r w:rsidRPr="0088057D">
        <w:rPr>
          <w:rFonts w:ascii="Arial" w:eastAsiaTheme="minorHAnsi" w:hAnsi="Arial" w:cs="Arial"/>
          <w:sz w:val="20"/>
          <w:szCs w:val="20"/>
          <w:lang w:eastAsia="en-US"/>
        </w:rPr>
        <w:t>.</w:t>
      </w:r>
    </w:p>
    <w:p w14:paraId="41EF2A47" w14:textId="77777777" w:rsidR="00127C07" w:rsidRPr="0088057D" w:rsidRDefault="00127C07" w:rsidP="00CD389E">
      <w:pPr>
        <w:spacing w:line="23" w:lineRule="atLeast"/>
        <w:jc w:val="both"/>
        <w:rPr>
          <w:rFonts w:ascii="Arial" w:hAnsi="Arial" w:cs="Arial"/>
          <w:bCs/>
          <w:caps/>
          <w:sz w:val="18"/>
          <w:szCs w:val="18"/>
        </w:rPr>
      </w:pPr>
    </w:p>
    <w:p w14:paraId="1474BDF4" w14:textId="77777777" w:rsidR="00171FBB" w:rsidRPr="0088057D" w:rsidRDefault="00171FBB" w:rsidP="00CD389E">
      <w:pPr>
        <w:spacing w:line="23" w:lineRule="atLeast"/>
        <w:jc w:val="both"/>
        <w:rPr>
          <w:rFonts w:ascii="Arial" w:hAnsi="Arial" w:cs="Arial"/>
          <w:bCs/>
          <w:caps/>
          <w:sz w:val="18"/>
          <w:szCs w:val="18"/>
        </w:rPr>
      </w:pPr>
    </w:p>
    <w:p w14:paraId="28886E73" w14:textId="41C32122" w:rsidR="007502BA" w:rsidRPr="0088057D" w:rsidRDefault="007502BA" w:rsidP="007502BA">
      <w:pPr>
        <w:spacing w:line="23" w:lineRule="atLeast"/>
        <w:rPr>
          <w:rFonts w:ascii="Arial" w:hAnsi="Arial" w:cs="Arial"/>
          <w:b/>
          <w:bCs/>
          <w:sz w:val="20"/>
          <w:szCs w:val="20"/>
        </w:rPr>
      </w:pPr>
      <w:r w:rsidRPr="0088057D">
        <w:rPr>
          <w:rFonts w:ascii="Arial" w:hAnsi="Arial" w:cs="Arial"/>
          <w:b/>
          <w:sz w:val="20"/>
          <w:szCs w:val="20"/>
        </w:rPr>
        <w:t>DZIAŁ XIII. TERMIN SKŁADANIA ORAZ OTWARCIA OFERT</w:t>
      </w:r>
    </w:p>
    <w:p w14:paraId="68E81D81" w14:textId="77777777" w:rsidR="007502BA" w:rsidRPr="0088057D" w:rsidRDefault="007502BA" w:rsidP="007502BA">
      <w:pPr>
        <w:widowControl w:val="0"/>
        <w:autoSpaceDE w:val="0"/>
        <w:autoSpaceDN w:val="0"/>
        <w:adjustRightInd w:val="0"/>
        <w:jc w:val="both"/>
        <w:rPr>
          <w:rFonts w:ascii="Arial" w:hAnsi="Arial" w:cs="Arial"/>
          <w:sz w:val="20"/>
          <w:szCs w:val="20"/>
        </w:rPr>
      </w:pPr>
    </w:p>
    <w:p w14:paraId="2BC0C2B8" w14:textId="77777777" w:rsidR="007502BA" w:rsidRPr="0088057D" w:rsidRDefault="007502BA">
      <w:pPr>
        <w:pStyle w:val="Akapitzlist"/>
        <w:widowControl w:val="0"/>
        <w:numPr>
          <w:ilvl w:val="0"/>
          <w:numId w:val="19"/>
        </w:numPr>
        <w:suppressAutoHyphens/>
        <w:autoSpaceDE w:val="0"/>
        <w:autoSpaceDN w:val="0"/>
        <w:adjustRightInd w:val="0"/>
        <w:contextualSpacing/>
        <w:rPr>
          <w:rFonts w:ascii="Arial" w:hAnsi="Arial" w:cs="Arial"/>
          <w:bCs/>
          <w:sz w:val="20"/>
          <w:szCs w:val="20"/>
        </w:rPr>
      </w:pPr>
      <w:bookmarkStart w:id="11" w:name="_Hlk120705521"/>
      <w:r w:rsidRPr="0088057D">
        <w:rPr>
          <w:rFonts w:ascii="Arial" w:hAnsi="Arial" w:cs="Arial"/>
          <w:bCs/>
          <w:sz w:val="20"/>
          <w:szCs w:val="20"/>
        </w:rPr>
        <w:t>Termin składania ofert</w:t>
      </w:r>
    </w:p>
    <w:p w14:paraId="1CFAD30E" w14:textId="36D127B0" w:rsidR="007502BA" w:rsidRPr="0088057D" w:rsidRDefault="007502BA" w:rsidP="007502BA">
      <w:pPr>
        <w:pStyle w:val="Akapitzlist"/>
        <w:widowControl w:val="0"/>
        <w:autoSpaceDE w:val="0"/>
        <w:autoSpaceDN w:val="0"/>
        <w:adjustRightInd w:val="0"/>
        <w:ind w:left="360"/>
        <w:rPr>
          <w:rFonts w:ascii="Arial" w:hAnsi="Arial" w:cs="Arial"/>
          <w:bCs/>
          <w:sz w:val="20"/>
          <w:szCs w:val="20"/>
        </w:rPr>
      </w:pPr>
      <w:r w:rsidRPr="0088057D">
        <w:rPr>
          <w:rFonts w:ascii="Arial" w:hAnsi="Arial" w:cs="Arial"/>
          <w:bCs/>
          <w:sz w:val="20"/>
          <w:szCs w:val="20"/>
        </w:rPr>
        <w:t xml:space="preserve">Oferty należy przesłać do dnia </w:t>
      </w:r>
      <w:r w:rsidR="00BD1AB1">
        <w:rPr>
          <w:rFonts w:ascii="Arial" w:hAnsi="Arial" w:cs="Arial"/>
          <w:b/>
          <w:sz w:val="20"/>
          <w:szCs w:val="20"/>
        </w:rPr>
        <w:t>20.08.2006</w:t>
      </w:r>
      <w:r w:rsidRPr="0088057D">
        <w:rPr>
          <w:rFonts w:ascii="Arial" w:hAnsi="Arial" w:cs="Arial"/>
          <w:b/>
          <w:sz w:val="20"/>
          <w:szCs w:val="20"/>
        </w:rPr>
        <w:t xml:space="preserve"> r. do godz. </w:t>
      </w:r>
      <w:r w:rsidR="00693708" w:rsidRPr="0088057D">
        <w:rPr>
          <w:rFonts w:ascii="Arial" w:hAnsi="Arial" w:cs="Arial"/>
          <w:b/>
          <w:sz w:val="20"/>
          <w:szCs w:val="20"/>
        </w:rPr>
        <w:t>8</w:t>
      </w:r>
      <w:r w:rsidR="000650EE" w:rsidRPr="0088057D">
        <w:rPr>
          <w:rFonts w:ascii="Arial" w:hAnsi="Arial" w:cs="Arial"/>
          <w:b/>
          <w:sz w:val="20"/>
          <w:szCs w:val="20"/>
        </w:rPr>
        <w:t>:</w:t>
      </w:r>
      <w:r w:rsidR="007878DF">
        <w:rPr>
          <w:rFonts w:ascii="Arial" w:hAnsi="Arial" w:cs="Arial"/>
          <w:b/>
          <w:sz w:val="20"/>
          <w:szCs w:val="20"/>
        </w:rPr>
        <w:t>00</w:t>
      </w:r>
    </w:p>
    <w:p w14:paraId="5D7F7B21" w14:textId="77777777" w:rsidR="007502BA" w:rsidRPr="0088057D" w:rsidRDefault="007502BA" w:rsidP="007502BA">
      <w:pPr>
        <w:pStyle w:val="Lista"/>
        <w:ind w:left="360"/>
        <w:rPr>
          <w:rFonts w:ascii="Arial" w:eastAsiaTheme="minorHAnsi" w:hAnsi="Arial" w:cs="Arial"/>
          <w:lang w:eastAsia="en-US"/>
        </w:rPr>
      </w:pPr>
    </w:p>
    <w:p w14:paraId="7EA37FEB" w14:textId="77777777" w:rsidR="007502BA" w:rsidRPr="0088057D" w:rsidRDefault="007502BA">
      <w:pPr>
        <w:pStyle w:val="Akapitzlist"/>
        <w:widowControl w:val="0"/>
        <w:numPr>
          <w:ilvl w:val="0"/>
          <w:numId w:val="19"/>
        </w:numPr>
        <w:suppressAutoHyphens/>
        <w:autoSpaceDE w:val="0"/>
        <w:autoSpaceDN w:val="0"/>
        <w:adjustRightInd w:val="0"/>
        <w:contextualSpacing/>
        <w:rPr>
          <w:rFonts w:ascii="Arial" w:hAnsi="Arial" w:cs="Arial"/>
          <w:bCs/>
          <w:sz w:val="20"/>
          <w:szCs w:val="20"/>
        </w:rPr>
      </w:pPr>
      <w:r w:rsidRPr="0088057D">
        <w:rPr>
          <w:rFonts w:ascii="Arial" w:hAnsi="Arial" w:cs="Arial"/>
          <w:bCs/>
          <w:sz w:val="20"/>
          <w:szCs w:val="20"/>
        </w:rPr>
        <w:t>Termin otwarcia ofert</w:t>
      </w:r>
    </w:p>
    <w:p w14:paraId="616F5FE4" w14:textId="57DD4F3A" w:rsidR="007502BA" w:rsidRPr="0088057D" w:rsidRDefault="007502BA">
      <w:pPr>
        <w:pStyle w:val="Lista"/>
        <w:numPr>
          <w:ilvl w:val="0"/>
          <w:numId w:val="20"/>
        </w:numPr>
        <w:autoSpaceDE w:val="0"/>
        <w:autoSpaceDN w:val="0"/>
        <w:contextualSpacing w:val="0"/>
        <w:jc w:val="both"/>
        <w:rPr>
          <w:rFonts w:ascii="Arial" w:eastAsiaTheme="minorHAnsi" w:hAnsi="Arial" w:cs="Arial"/>
          <w:lang w:eastAsia="en-US"/>
        </w:rPr>
      </w:pPr>
      <w:r w:rsidRPr="0088057D">
        <w:rPr>
          <w:rFonts w:ascii="Arial" w:eastAsiaTheme="minorHAnsi" w:hAnsi="Arial" w:cs="Arial"/>
          <w:lang w:eastAsia="en-US"/>
        </w:rPr>
        <w:t xml:space="preserve">Otwarcie ofert nastąpi w dniu </w:t>
      </w:r>
      <w:r w:rsidR="00BD1AB1">
        <w:rPr>
          <w:rFonts w:ascii="Arial" w:eastAsiaTheme="minorHAnsi" w:hAnsi="Arial" w:cs="Arial"/>
          <w:b/>
          <w:bCs/>
          <w:lang w:eastAsia="en-US"/>
        </w:rPr>
        <w:t>20.08.2026</w:t>
      </w:r>
      <w:r w:rsidRPr="0088057D">
        <w:rPr>
          <w:rFonts w:ascii="Arial" w:eastAsiaTheme="minorHAnsi" w:hAnsi="Arial" w:cs="Arial"/>
          <w:b/>
          <w:bCs/>
          <w:lang w:eastAsia="en-US"/>
        </w:rPr>
        <w:t xml:space="preserve"> r., o godz. </w:t>
      </w:r>
      <w:r w:rsidR="007878DF">
        <w:rPr>
          <w:rFonts w:ascii="Arial" w:eastAsiaTheme="minorHAnsi" w:hAnsi="Arial" w:cs="Arial"/>
          <w:b/>
          <w:bCs/>
          <w:lang w:eastAsia="en-US"/>
        </w:rPr>
        <w:t>8:15</w:t>
      </w:r>
    </w:p>
    <w:p w14:paraId="08BEA20C" w14:textId="77777777" w:rsidR="007502BA" w:rsidRPr="0088057D" w:rsidRDefault="007502BA">
      <w:pPr>
        <w:pStyle w:val="Lista"/>
        <w:numPr>
          <w:ilvl w:val="0"/>
          <w:numId w:val="20"/>
        </w:numPr>
        <w:autoSpaceDE w:val="0"/>
        <w:autoSpaceDN w:val="0"/>
        <w:contextualSpacing w:val="0"/>
        <w:jc w:val="both"/>
        <w:rPr>
          <w:rFonts w:ascii="Arial" w:eastAsiaTheme="minorHAnsi" w:hAnsi="Arial" w:cs="Arial"/>
          <w:lang w:eastAsia="en-US"/>
        </w:rPr>
      </w:pPr>
      <w:r w:rsidRPr="0088057D">
        <w:rPr>
          <w:rFonts w:ascii="Arial" w:eastAsiaTheme="minorHAnsi" w:hAnsi="Arial" w:cs="Arial"/>
          <w:lang w:eastAsia="en-US"/>
        </w:rPr>
        <w:t>Otwarcie ofert nie jest jawne. Zamawiający nie przewiduje uczestnictwa przedstawicieli wykonawcy oraz innych osób w sesji otwarcia ofert.</w:t>
      </w:r>
    </w:p>
    <w:p w14:paraId="145B4F46" w14:textId="77777777" w:rsidR="007502BA" w:rsidRPr="0088057D" w:rsidRDefault="007502BA">
      <w:pPr>
        <w:pStyle w:val="Lista"/>
        <w:numPr>
          <w:ilvl w:val="0"/>
          <w:numId w:val="20"/>
        </w:numPr>
        <w:autoSpaceDE w:val="0"/>
        <w:autoSpaceDN w:val="0"/>
        <w:contextualSpacing w:val="0"/>
        <w:jc w:val="both"/>
        <w:rPr>
          <w:rFonts w:ascii="Arial" w:eastAsiaTheme="minorHAnsi" w:hAnsi="Arial" w:cs="Arial"/>
          <w:lang w:eastAsia="en-US"/>
        </w:rPr>
      </w:pPr>
      <w:r w:rsidRPr="0088057D">
        <w:rPr>
          <w:rFonts w:ascii="Arial" w:eastAsiaTheme="minorHAnsi" w:hAnsi="Arial" w:cs="Arial"/>
          <w:lang w:eastAsia="en-US"/>
        </w:rPr>
        <w:t>W przypadku awarii systemu, która powoduje brak możliwości otwarcia ofert w terminie określonym przez zamawiającego, otwarcie ofert następuje niezwłocznie po usunięciu awarii.</w:t>
      </w:r>
    </w:p>
    <w:p w14:paraId="0DFCEAA7" w14:textId="77777777" w:rsidR="007502BA" w:rsidRPr="0088057D" w:rsidRDefault="007502BA">
      <w:pPr>
        <w:pStyle w:val="Lista"/>
        <w:numPr>
          <w:ilvl w:val="0"/>
          <w:numId w:val="20"/>
        </w:numPr>
        <w:autoSpaceDE w:val="0"/>
        <w:autoSpaceDN w:val="0"/>
        <w:contextualSpacing w:val="0"/>
        <w:jc w:val="both"/>
        <w:rPr>
          <w:rFonts w:ascii="Arial" w:eastAsiaTheme="minorHAnsi" w:hAnsi="Arial" w:cs="Arial"/>
          <w:lang w:eastAsia="en-US"/>
        </w:rPr>
      </w:pPr>
      <w:r w:rsidRPr="0088057D">
        <w:rPr>
          <w:rFonts w:ascii="Arial" w:eastAsiaTheme="minorHAnsi" w:hAnsi="Arial" w:cs="Arial"/>
          <w:lang w:eastAsia="en-US"/>
        </w:rPr>
        <w:t>Zamawiający, najpóźniej przed otwarciem ofert, udostępni na stronie internetowej prowadzonego postępowania informację o kwocie, jaką zamierza przeznaczyć na sfinansowanie zamówienia.</w:t>
      </w:r>
    </w:p>
    <w:p w14:paraId="3AC2C150" w14:textId="77777777" w:rsidR="007502BA" w:rsidRPr="0088057D" w:rsidRDefault="007502BA">
      <w:pPr>
        <w:pStyle w:val="Lista"/>
        <w:numPr>
          <w:ilvl w:val="0"/>
          <w:numId w:val="20"/>
        </w:numPr>
        <w:autoSpaceDE w:val="0"/>
        <w:autoSpaceDN w:val="0"/>
        <w:contextualSpacing w:val="0"/>
        <w:jc w:val="both"/>
        <w:rPr>
          <w:rFonts w:ascii="Arial" w:eastAsiaTheme="minorHAnsi" w:hAnsi="Arial" w:cs="Arial"/>
          <w:lang w:eastAsia="en-US"/>
        </w:rPr>
      </w:pPr>
      <w:r w:rsidRPr="0088057D">
        <w:rPr>
          <w:rFonts w:ascii="Arial" w:eastAsiaTheme="minorHAnsi" w:hAnsi="Arial" w:cs="Arial"/>
          <w:lang w:eastAsia="en-US"/>
        </w:rPr>
        <w:t>Zamawiający, niezwłocznie po otwarciu ofert, udostępnia na stronie internetowej prowadzonego postępowania informacje o:</w:t>
      </w:r>
    </w:p>
    <w:p w14:paraId="5C7F0030" w14:textId="77777777" w:rsidR="007502BA" w:rsidRPr="0088057D" w:rsidRDefault="007502BA">
      <w:pPr>
        <w:pStyle w:val="Lista"/>
        <w:numPr>
          <w:ilvl w:val="0"/>
          <w:numId w:val="21"/>
        </w:numPr>
        <w:autoSpaceDE w:val="0"/>
        <w:autoSpaceDN w:val="0"/>
        <w:contextualSpacing w:val="0"/>
        <w:jc w:val="both"/>
        <w:rPr>
          <w:rFonts w:ascii="Arial" w:eastAsiaTheme="minorHAnsi" w:hAnsi="Arial" w:cs="Arial"/>
          <w:lang w:eastAsia="en-US"/>
        </w:rPr>
      </w:pPr>
      <w:r w:rsidRPr="0088057D">
        <w:rPr>
          <w:rFonts w:ascii="Arial" w:eastAsiaTheme="minorHAnsi" w:hAnsi="Arial" w:cs="Arial"/>
          <w:lang w:eastAsia="en-US"/>
        </w:rPr>
        <w:t>nazwach albo imionach i nazwiskach oraz siedzibach lub miejscach prowadzonej działalności gospodarczej albo miejscach zamieszkania wykonawców, których oferty zostały otwarte;</w:t>
      </w:r>
    </w:p>
    <w:p w14:paraId="0F372162" w14:textId="77777777" w:rsidR="007502BA" w:rsidRPr="0088057D" w:rsidRDefault="007502BA">
      <w:pPr>
        <w:pStyle w:val="Lista"/>
        <w:numPr>
          <w:ilvl w:val="0"/>
          <w:numId w:val="21"/>
        </w:numPr>
        <w:autoSpaceDE w:val="0"/>
        <w:autoSpaceDN w:val="0"/>
        <w:contextualSpacing w:val="0"/>
        <w:jc w:val="both"/>
        <w:rPr>
          <w:rFonts w:ascii="Arial" w:eastAsiaTheme="minorHAnsi" w:hAnsi="Arial" w:cs="Arial"/>
          <w:lang w:eastAsia="en-US"/>
        </w:rPr>
      </w:pPr>
      <w:r w:rsidRPr="0088057D">
        <w:rPr>
          <w:rFonts w:ascii="Arial" w:eastAsiaTheme="minorHAnsi" w:hAnsi="Arial" w:cs="Arial"/>
          <w:lang w:eastAsia="en-US"/>
        </w:rPr>
        <w:t>cenach lub kosztach zawartych w ofertach.</w:t>
      </w:r>
    </w:p>
    <w:bookmarkEnd w:id="11"/>
    <w:p w14:paraId="73BDF128" w14:textId="77777777" w:rsidR="007502BA" w:rsidRPr="0088057D" w:rsidRDefault="007502BA" w:rsidP="00CD389E">
      <w:pPr>
        <w:spacing w:line="23" w:lineRule="atLeast"/>
        <w:jc w:val="both"/>
        <w:rPr>
          <w:rFonts w:ascii="Arial" w:hAnsi="Arial" w:cs="Arial"/>
          <w:bCs/>
          <w:caps/>
          <w:sz w:val="18"/>
          <w:szCs w:val="18"/>
        </w:rPr>
      </w:pPr>
    </w:p>
    <w:p w14:paraId="6D2D30D2" w14:textId="77777777" w:rsidR="00840D54" w:rsidRPr="0088057D" w:rsidRDefault="00840D54" w:rsidP="00CD389E">
      <w:pPr>
        <w:spacing w:line="23" w:lineRule="atLeast"/>
        <w:jc w:val="both"/>
        <w:rPr>
          <w:rFonts w:ascii="Arial" w:hAnsi="Arial" w:cs="Arial"/>
          <w:bCs/>
          <w:caps/>
          <w:sz w:val="18"/>
          <w:szCs w:val="18"/>
        </w:rPr>
      </w:pPr>
    </w:p>
    <w:p w14:paraId="53160DB7" w14:textId="2C45FB6B" w:rsidR="007502BA" w:rsidRPr="0088057D" w:rsidRDefault="007502BA" w:rsidP="007502BA">
      <w:pPr>
        <w:spacing w:line="23" w:lineRule="atLeast"/>
        <w:rPr>
          <w:rFonts w:ascii="Arial" w:hAnsi="Arial" w:cs="Arial"/>
          <w:b/>
          <w:bCs/>
          <w:sz w:val="20"/>
          <w:szCs w:val="20"/>
        </w:rPr>
      </w:pPr>
      <w:r w:rsidRPr="0088057D">
        <w:rPr>
          <w:rFonts w:ascii="Arial" w:hAnsi="Arial" w:cs="Arial"/>
          <w:b/>
          <w:sz w:val="20"/>
          <w:szCs w:val="20"/>
        </w:rPr>
        <w:t>DZIAŁ XIV. PODSTAWY WYKLUCZENIA Z POSTĘPOWANIA</w:t>
      </w:r>
    </w:p>
    <w:p w14:paraId="3C1C6068" w14:textId="77777777" w:rsidR="007878DF" w:rsidRPr="007878DF" w:rsidRDefault="007878DF" w:rsidP="007878DF">
      <w:pPr>
        <w:pStyle w:val="Tekstprzypisudolnego"/>
        <w:rPr>
          <w:rFonts w:ascii="Arial" w:hAnsi="Arial" w:cs="Arial"/>
        </w:rPr>
      </w:pPr>
    </w:p>
    <w:p w14:paraId="27AB407D" w14:textId="77777777" w:rsidR="007878DF" w:rsidRPr="007878DF" w:rsidRDefault="007878DF" w:rsidP="007878DF">
      <w:pPr>
        <w:pStyle w:val="Akapitzlist"/>
        <w:widowControl w:val="0"/>
        <w:numPr>
          <w:ilvl w:val="0"/>
          <w:numId w:val="24"/>
        </w:numPr>
        <w:suppressAutoHyphens/>
        <w:autoSpaceDE w:val="0"/>
        <w:autoSpaceDN w:val="0"/>
        <w:adjustRightInd w:val="0"/>
        <w:contextualSpacing/>
        <w:jc w:val="both"/>
        <w:rPr>
          <w:rFonts w:ascii="Arial" w:hAnsi="Arial" w:cs="Arial"/>
          <w:sz w:val="20"/>
          <w:szCs w:val="20"/>
        </w:rPr>
      </w:pPr>
      <w:bookmarkStart w:id="12" w:name="_Hlk104374876"/>
      <w:r w:rsidRPr="007878DF">
        <w:rPr>
          <w:rFonts w:ascii="Arial" w:hAnsi="Arial" w:cs="Arial"/>
          <w:sz w:val="20"/>
          <w:szCs w:val="20"/>
        </w:rPr>
        <w:t>Z postępowania o udzielenie zamówienia wyklucza się wykonawcę na podstawie przesłanek, o których mowa w art. 108 ustawy Pzp:</w:t>
      </w:r>
    </w:p>
    <w:p w14:paraId="6FD5B28E" w14:textId="77777777" w:rsidR="007878DF" w:rsidRPr="007878DF" w:rsidRDefault="007878DF" w:rsidP="007878DF">
      <w:pPr>
        <w:pStyle w:val="Tekstprzypisudolnego"/>
        <w:numPr>
          <w:ilvl w:val="0"/>
          <w:numId w:val="22"/>
        </w:numPr>
        <w:ind w:left="720"/>
        <w:jc w:val="both"/>
        <w:rPr>
          <w:rFonts w:ascii="Arial" w:hAnsi="Arial" w:cs="Arial"/>
        </w:rPr>
      </w:pPr>
      <w:r w:rsidRPr="007878DF">
        <w:rPr>
          <w:rFonts w:ascii="Arial" w:hAnsi="Arial" w:cs="Arial"/>
        </w:rPr>
        <w:t>będącego osobą fizyczną, którego prawomocnie skazano za przestępstwo:</w:t>
      </w:r>
    </w:p>
    <w:p w14:paraId="742FE5CC" w14:textId="77777777" w:rsidR="007878DF" w:rsidRPr="007878DF" w:rsidRDefault="007878DF" w:rsidP="007878DF">
      <w:pPr>
        <w:pStyle w:val="Tekstprzypisudolnego"/>
        <w:numPr>
          <w:ilvl w:val="0"/>
          <w:numId w:val="76"/>
        </w:numPr>
        <w:jc w:val="both"/>
        <w:rPr>
          <w:rFonts w:ascii="Arial" w:hAnsi="Arial" w:cs="Arial"/>
        </w:rPr>
      </w:pPr>
      <w:bookmarkStart w:id="13" w:name="_Hlk199416398"/>
      <w:r w:rsidRPr="007878DF">
        <w:rPr>
          <w:rFonts w:ascii="Arial" w:hAnsi="Arial" w:cs="Arial"/>
        </w:rPr>
        <w:t>udziału w zorganizowanej grupie przestępczej albo związku mającym na celu popełnienie przestępstwa lub przestępstwa skarbowego, o którym mowa w art. 258 Kodeksu karnego,</w:t>
      </w:r>
    </w:p>
    <w:p w14:paraId="6C8FB8D2" w14:textId="77777777" w:rsidR="007878DF" w:rsidRPr="007878DF" w:rsidRDefault="007878DF" w:rsidP="007878DF">
      <w:pPr>
        <w:pStyle w:val="Tekstprzypisudolnego"/>
        <w:numPr>
          <w:ilvl w:val="0"/>
          <w:numId w:val="76"/>
        </w:numPr>
        <w:jc w:val="both"/>
        <w:rPr>
          <w:rFonts w:ascii="Arial" w:hAnsi="Arial" w:cs="Arial"/>
        </w:rPr>
      </w:pPr>
      <w:r w:rsidRPr="007878DF">
        <w:rPr>
          <w:rFonts w:ascii="Arial" w:hAnsi="Arial" w:cs="Arial"/>
        </w:rPr>
        <w:t>handlu ludźmi, o którym mowa w art. 189a Kodeksu karnego,</w:t>
      </w:r>
    </w:p>
    <w:p w14:paraId="60B237EA" w14:textId="77777777" w:rsidR="007878DF" w:rsidRPr="007878DF" w:rsidRDefault="007878DF" w:rsidP="007878DF">
      <w:pPr>
        <w:pStyle w:val="Tekstprzypisudolnego"/>
        <w:numPr>
          <w:ilvl w:val="0"/>
          <w:numId w:val="76"/>
        </w:numPr>
        <w:jc w:val="both"/>
        <w:rPr>
          <w:rFonts w:ascii="Arial" w:hAnsi="Arial" w:cs="Arial"/>
        </w:rPr>
      </w:pPr>
      <w:r w:rsidRPr="007878DF">
        <w:rPr>
          <w:rFonts w:ascii="Arial" w:hAnsi="Arial" w:cs="Arial"/>
          <w:bCs/>
        </w:rPr>
        <w:t>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r w:rsidRPr="007878DF">
        <w:rPr>
          <w:rFonts w:ascii="Arial" w:hAnsi="Arial" w:cs="Arial"/>
        </w:rPr>
        <w:t>,</w:t>
      </w:r>
    </w:p>
    <w:p w14:paraId="3017EDF1" w14:textId="77777777" w:rsidR="007878DF" w:rsidRPr="007878DF" w:rsidRDefault="007878DF" w:rsidP="007878DF">
      <w:pPr>
        <w:pStyle w:val="Tekstprzypisudolnego"/>
        <w:numPr>
          <w:ilvl w:val="0"/>
          <w:numId w:val="76"/>
        </w:numPr>
        <w:jc w:val="both"/>
        <w:rPr>
          <w:rFonts w:ascii="Arial" w:hAnsi="Arial" w:cs="Arial"/>
        </w:rPr>
      </w:pPr>
      <w:r w:rsidRPr="007878DF">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10FF98A" w14:textId="77777777" w:rsidR="007878DF" w:rsidRPr="007878DF" w:rsidRDefault="007878DF" w:rsidP="007878DF">
      <w:pPr>
        <w:pStyle w:val="Tekstprzypisudolnego"/>
        <w:numPr>
          <w:ilvl w:val="0"/>
          <w:numId w:val="76"/>
        </w:numPr>
        <w:jc w:val="both"/>
        <w:rPr>
          <w:rFonts w:ascii="Arial" w:hAnsi="Arial" w:cs="Arial"/>
        </w:rPr>
      </w:pPr>
      <w:r w:rsidRPr="007878DF">
        <w:rPr>
          <w:rFonts w:ascii="Arial" w:hAnsi="Arial" w:cs="Arial"/>
        </w:rPr>
        <w:t>o charakterze terrorystycznym, o którym mowa w art. 115 § 20 Kodeksu karnego, lub mające na celu popełnienie tego przestępstwa,</w:t>
      </w:r>
    </w:p>
    <w:p w14:paraId="7CE4E571" w14:textId="77777777" w:rsidR="007878DF" w:rsidRPr="007878DF" w:rsidRDefault="007878DF" w:rsidP="007878DF">
      <w:pPr>
        <w:pStyle w:val="Tekstprzypisudolnego"/>
        <w:numPr>
          <w:ilvl w:val="0"/>
          <w:numId w:val="76"/>
        </w:numPr>
        <w:jc w:val="both"/>
        <w:rPr>
          <w:rFonts w:ascii="Arial" w:hAnsi="Arial" w:cs="Arial"/>
        </w:rPr>
      </w:pPr>
      <w:r w:rsidRPr="007878DF">
        <w:rPr>
          <w:rFonts w:ascii="Arial" w:hAnsi="Arial" w:cs="Arial"/>
        </w:rPr>
        <w:lastRenderedPageBreak/>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744316BC" w14:textId="77777777" w:rsidR="007878DF" w:rsidRPr="007878DF" w:rsidRDefault="007878DF" w:rsidP="007878DF">
      <w:pPr>
        <w:pStyle w:val="Tekstprzypisudolnego"/>
        <w:numPr>
          <w:ilvl w:val="0"/>
          <w:numId w:val="76"/>
        </w:numPr>
        <w:jc w:val="both"/>
        <w:rPr>
          <w:rFonts w:ascii="Arial" w:hAnsi="Arial" w:cs="Arial"/>
        </w:rPr>
      </w:pPr>
      <w:r w:rsidRPr="007878DF">
        <w:rPr>
          <w:rFonts w:ascii="Arial" w:hAnsi="Arial"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CCC1FB6" w14:textId="77777777" w:rsidR="007878DF" w:rsidRPr="007878DF" w:rsidRDefault="007878DF" w:rsidP="007878DF">
      <w:pPr>
        <w:pStyle w:val="Tekstprzypisudolnego"/>
        <w:numPr>
          <w:ilvl w:val="0"/>
          <w:numId w:val="76"/>
        </w:numPr>
        <w:jc w:val="both"/>
        <w:rPr>
          <w:rFonts w:ascii="Arial" w:hAnsi="Arial" w:cs="Arial"/>
        </w:rPr>
      </w:pPr>
      <w:r w:rsidRPr="007878DF">
        <w:rPr>
          <w:rFonts w:ascii="Arial" w:hAnsi="Arial" w:cs="Arial"/>
        </w:rPr>
        <w:t>o którym mowa w art. 9 ust. 1 i 3 lub art. 10 ustawy z dnia 15 czerwca 2012 r. o skutkach powierzania wykonywania pracy cudzoziemcom przebywającym wbrew przepisom na terytorium Rzeczypospolitej Polskiej,</w:t>
      </w:r>
    </w:p>
    <w:bookmarkEnd w:id="13"/>
    <w:p w14:paraId="4DE954DF" w14:textId="77777777" w:rsidR="007878DF" w:rsidRPr="007878DF" w:rsidRDefault="007878DF" w:rsidP="007878DF">
      <w:pPr>
        <w:pStyle w:val="Tekstprzypisudolnego"/>
        <w:ind w:left="1069"/>
        <w:jc w:val="both"/>
        <w:rPr>
          <w:rFonts w:ascii="Arial" w:hAnsi="Arial" w:cs="Arial"/>
        </w:rPr>
      </w:pPr>
      <w:r w:rsidRPr="007878DF">
        <w:rPr>
          <w:rFonts w:ascii="Arial" w:hAnsi="Arial" w:cs="Arial"/>
        </w:rPr>
        <w:t>- lub za odpowiedni czyn zabroniony określony w przepisach prawa obcego;</w:t>
      </w:r>
    </w:p>
    <w:p w14:paraId="0B69BAFE" w14:textId="77777777" w:rsidR="007878DF" w:rsidRPr="007878DF" w:rsidRDefault="007878DF" w:rsidP="007878DF">
      <w:pPr>
        <w:pStyle w:val="Tekstprzypisudolnego"/>
        <w:numPr>
          <w:ilvl w:val="0"/>
          <w:numId w:val="22"/>
        </w:numPr>
        <w:ind w:left="720"/>
        <w:jc w:val="both"/>
        <w:rPr>
          <w:rFonts w:ascii="Arial" w:hAnsi="Arial" w:cs="Arial"/>
        </w:rPr>
      </w:pPr>
      <w:r w:rsidRPr="007878DF">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2375CCA" w14:textId="77777777" w:rsidR="007878DF" w:rsidRPr="007878DF" w:rsidRDefault="007878DF" w:rsidP="007878DF">
      <w:pPr>
        <w:pStyle w:val="Tekstprzypisudolnego"/>
        <w:numPr>
          <w:ilvl w:val="0"/>
          <w:numId w:val="22"/>
        </w:numPr>
        <w:ind w:left="720"/>
        <w:jc w:val="both"/>
        <w:rPr>
          <w:rFonts w:ascii="Arial" w:hAnsi="Arial" w:cs="Arial"/>
        </w:rPr>
      </w:pPr>
      <w:r w:rsidRPr="007878DF">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50EFAC44" w14:textId="77777777" w:rsidR="007878DF" w:rsidRPr="007878DF" w:rsidRDefault="007878DF" w:rsidP="007878DF">
      <w:pPr>
        <w:pStyle w:val="Tekstprzypisudolnego"/>
        <w:numPr>
          <w:ilvl w:val="0"/>
          <w:numId w:val="22"/>
        </w:numPr>
        <w:ind w:left="720"/>
        <w:jc w:val="both"/>
        <w:rPr>
          <w:rFonts w:ascii="Arial" w:hAnsi="Arial" w:cs="Arial"/>
        </w:rPr>
      </w:pPr>
      <w:r w:rsidRPr="007878DF">
        <w:rPr>
          <w:rFonts w:ascii="Arial" w:hAnsi="Arial" w:cs="Arial"/>
        </w:rPr>
        <w:t>wobec którego prawomocnie orzeczono zakaz ubiegania się o zamówienia publiczne;</w:t>
      </w:r>
    </w:p>
    <w:p w14:paraId="15B08259" w14:textId="77777777" w:rsidR="007878DF" w:rsidRPr="007878DF" w:rsidRDefault="007878DF" w:rsidP="007878DF">
      <w:pPr>
        <w:pStyle w:val="Tekstprzypisudolnego"/>
        <w:numPr>
          <w:ilvl w:val="0"/>
          <w:numId w:val="22"/>
        </w:numPr>
        <w:ind w:left="720"/>
        <w:jc w:val="both"/>
        <w:rPr>
          <w:rFonts w:ascii="Arial" w:hAnsi="Arial" w:cs="Arial"/>
        </w:rPr>
      </w:pPr>
      <w:r w:rsidRPr="007878DF">
        <w:rPr>
          <w:rFonts w:ascii="Arial" w:hAnsi="Arial" w:cs="Aria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w:t>
      </w:r>
    </w:p>
    <w:p w14:paraId="2F855B69" w14:textId="77777777" w:rsidR="007878DF" w:rsidRPr="007878DF" w:rsidRDefault="007878DF" w:rsidP="007878DF">
      <w:pPr>
        <w:pStyle w:val="Tekstprzypisudolnego"/>
        <w:numPr>
          <w:ilvl w:val="0"/>
          <w:numId w:val="22"/>
        </w:numPr>
        <w:ind w:left="720"/>
        <w:jc w:val="both"/>
        <w:rPr>
          <w:rFonts w:ascii="Arial" w:hAnsi="Arial" w:cs="Arial"/>
        </w:rPr>
      </w:pPr>
      <w:r w:rsidRPr="007878DF">
        <w:rPr>
          <w:rFonts w:ascii="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A10A523" w14:textId="77777777" w:rsidR="007878DF" w:rsidRPr="007878DF" w:rsidRDefault="007878DF" w:rsidP="007878DF">
      <w:pPr>
        <w:pStyle w:val="Akapitzlist"/>
        <w:widowControl w:val="0"/>
        <w:numPr>
          <w:ilvl w:val="0"/>
          <w:numId w:val="24"/>
        </w:numPr>
        <w:suppressAutoHyphens/>
        <w:autoSpaceDE w:val="0"/>
        <w:autoSpaceDN w:val="0"/>
        <w:adjustRightInd w:val="0"/>
        <w:contextualSpacing/>
        <w:jc w:val="both"/>
        <w:rPr>
          <w:rFonts w:ascii="Arial" w:hAnsi="Arial" w:cs="Arial"/>
          <w:sz w:val="20"/>
          <w:szCs w:val="20"/>
        </w:rPr>
      </w:pPr>
      <w:bookmarkStart w:id="14" w:name="_Hlk101433323"/>
      <w:r w:rsidRPr="007878DF">
        <w:rPr>
          <w:rFonts w:ascii="Arial" w:hAnsi="Arial" w:cs="Arial"/>
          <w:sz w:val="20"/>
          <w:szCs w:val="20"/>
        </w:rPr>
        <w:t>Na podstawie art. 7 ust. 1 u</w:t>
      </w:r>
      <w:r w:rsidRPr="007878DF">
        <w:rPr>
          <w:rFonts w:ascii="Arial" w:hAnsi="Arial" w:cs="Arial"/>
          <w:color w:val="222222"/>
          <w:sz w:val="20"/>
          <w:szCs w:val="20"/>
        </w:rPr>
        <w:t>stawy z dnia 13 kwietnia 2022 r. o szczególnych rozwiązaniach w zakresie przeciwdziałania wspieraniu agresji na Ukrainę oraz służących ochronie bezpieczeństwa narodowego</w:t>
      </w:r>
      <w:bookmarkEnd w:id="14"/>
      <w:r w:rsidRPr="007878DF">
        <w:rPr>
          <w:rFonts w:ascii="Arial" w:hAnsi="Arial" w:cs="Arial"/>
          <w:sz w:val="20"/>
          <w:szCs w:val="20"/>
        </w:rPr>
        <w:t>, zwanej dalej „ustawą” wyklucza się również:</w:t>
      </w:r>
    </w:p>
    <w:p w14:paraId="5B9BE8F5" w14:textId="77777777" w:rsidR="007878DF" w:rsidRPr="007878DF" w:rsidRDefault="007878DF" w:rsidP="007878DF">
      <w:pPr>
        <w:pStyle w:val="Tekstprzypisudolnego"/>
        <w:numPr>
          <w:ilvl w:val="0"/>
          <w:numId w:val="77"/>
        </w:numPr>
        <w:jc w:val="both"/>
        <w:rPr>
          <w:rFonts w:ascii="Arial" w:hAnsi="Arial" w:cs="Arial"/>
        </w:rPr>
      </w:pPr>
      <w:bookmarkStart w:id="15" w:name="_Hlk199416444"/>
      <w:bookmarkEnd w:id="12"/>
      <w:r w:rsidRPr="007878DF">
        <w:rPr>
          <w:rFonts w:ascii="Arial" w:hAnsi="Arial" w:cs="Arial"/>
        </w:rPr>
        <w:t>wykonawcę wymienionego w wykazach określonych w rozporządzeniu 765/2006 i rozporządzeniu 269/2014 albo wpisanego na listę na podstawie decyzji w sprawie wpisu na listę rozstrzygającej o zastosowaniu środka, o którym mowa w art. 1 pkt 3 ustawy;</w:t>
      </w:r>
    </w:p>
    <w:p w14:paraId="0744F685" w14:textId="77777777" w:rsidR="007878DF" w:rsidRPr="007878DF" w:rsidRDefault="007878DF" w:rsidP="007878DF">
      <w:pPr>
        <w:pStyle w:val="Tekstprzypisudolnego"/>
        <w:numPr>
          <w:ilvl w:val="0"/>
          <w:numId w:val="77"/>
        </w:numPr>
        <w:jc w:val="both"/>
        <w:rPr>
          <w:rFonts w:ascii="Arial" w:hAnsi="Arial" w:cs="Arial"/>
        </w:rPr>
      </w:pPr>
      <w:r w:rsidRPr="007878DF">
        <w:rPr>
          <w:rFonts w:ascii="Arial" w:hAnsi="Arial" w:cs="Arial"/>
        </w:rPr>
        <w:t>wykonawcę,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BB1F4ED" w14:textId="77777777" w:rsidR="007878DF" w:rsidRPr="007878DF" w:rsidRDefault="007878DF" w:rsidP="007878DF">
      <w:pPr>
        <w:pStyle w:val="Tekstprzypisudolnego"/>
        <w:numPr>
          <w:ilvl w:val="0"/>
          <w:numId w:val="77"/>
        </w:numPr>
        <w:jc w:val="both"/>
        <w:rPr>
          <w:rFonts w:ascii="Arial" w:hAnsi="Arial" w:cs="Arial"/>
        </w:rPr>
      </w:pPr>
      <w:r w:rsidRPr="007878DF">
        <w:rPr>
          <w:rFonts w:ascii="Arial" w:hAnsi="Arial" w:cs="Arial"/>
        </w:rPr>
        <w:t>wykonawcę,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15"/>
    <w:p w14:paraId="00D84509" w14:textId="77777777" w:rsidR="007502BA" w:rsidRPr="0088057D" w:rsidRDefault="007502BA" w:rsidP="003D4ABB">
      <w:pPr>
        <w:spacing w:line="23" w:lineRule="atLeast"/>
        <w:rPr>
          <w:rFonts w:ascii="Arial" w:hAnsi="Arial" w:cs="Arial"/>
          <w:b/>
          <w:bCs/>
          <w:sz w:val="20"/>
          <w:szCs w:val="20"/>
        </w:rPr>
      </w:pPr>
    </w:p>
    <w:p w14:paraId="53D36B74" w14:textId="77777777" w:rsidR="00646300" w:rsidRPr="0088057D" w:rsidRDefault="00646300" w:rsidP="003D4ABB">
      <w:pPr>
        <w:spacing w:line="23" w:lineRule="atLeast"/>
        <w:rPr>
          <w:rFonts w:ascii="Arial" w:hAnsi="Arial" w:cs="Arial"/>
          <w:b/>
          <w:bCs/>
          <w:sz w:val="20"/>
          <w:szCs w:val="20"/>
        </w:rPr>
      </w:pPr>
    </w:p>
    <w:p w14:paraId="6AADEAE2" w14:textId="5556D5B5" w:rsidR="00B222D2" w:rsidRPr="0088057D" w:rsidRDefault="00B222D2" w:rsidP="00B222D2">
      <w:pPr>
        <w:spacing w:line="23" w:lineRule="atLeast"/>
        <w:rPr>
          <w:rFonts w:ascii="Arial" w:hAnsi="Arial" w:cs="Arial"/>
          <w:b/>
          <w:sz w:val="20"/>
          <w:szCs w:val="20"/>
        </w:rPr>
      </w:pPr>
      <w:r w:rsidRPr="0088057D">
        <w:rPr>
          <w:rFonts w:ascii="Arial" w:hAnsi="Arial" w:cs="Arial"/>
          <w:b/>
          <w:sz w:val="20"/>
          <w:szCs w:val="20"/>
        </w:rPr>
        <w:t>DZIAŁ XV. SPOSÓB OBLICZENIA CENY</w:t>
      </w:r>
    </w:p>
    <w:p w14:paraId="02B2E9D9" w14:textId="77777777" w:rsidR="00581F50" w:rsidRPr="0088057D" w:rsidRDefault="00581F50" w:rsidP="00B222D2">
      <w:pPr>
        <w:spacing w:line="23" w:lineRule="atLeast"/>
        <w:rPr>
          <w:rFonts w:ascii="Arial" w:hAnsi="Arial" w:cs="Arial"/>
          <w:b/>
          <w:bCs/>
          <w:sz w:val="20"/>
          <w:szCs w:val="20"/>
        </w:rPr>
      </w:pPr>
    </w:p>
    <w:p w14:paraId="04D7702D" w14:textId="77777777" w:rsidR="00581F50" w:rsidRPr="0088057D" w:rsidRDefault="00581F50">
      <w:pPr>
        <w:widowControl w:val="0"/>
        <w:numPr>
          <w:ilvl w:val="0"/>
          <w:numId w:val="35"/>
        </w:numPr>
        <w:autoSpaceDE w:val="0"/>
        <w:autoSpaceDN w:val="0"/>
        <w:adjustRightInd w:val="0"/>
        <w:jc w:val="both"/>
        <w:rPr>
          <w:rFonts w:ascii="Arial" w:hAnsi="Arial" w:cs="Arial"/>
          <w:sz w:val="20"/>
          <w:szCs w:val="20"/>
        </w:rPr>
      </w:pPr>
      <w:r w:rsidRPr="0088057D">
        <w:rPr>
          <w:rFonts w:ascii="Arial" w:hAnsi="Arial" w:cs="Arial"/>
          <w:sz w:val="20"/>
          <w:szCs w:val="20"/>
        </w:rPr>
        <w:t xml:space="preserve">Cena oferty musi uwzględniać wszystkie zobowiązania, musi być podana w PLN, z wyodrębnieniem należnego podatku VAT, zgodnie ze wzorem formularza oferty, stanowiącego </w:t>
      </w:r>
      <w:r w:rsidRPr="0088057D">
        <w:rPr>
          <w:rFonts w:ascii="Arial" w:hAnsi="Arial" w:cs="Arial"/>
          <w:color w:val="0000FF"/>
          <w:sz w:val="20"/>
          <w:szCs w:val="20"/>
          <w:lang w:val="x-none" w:eastAsia="x-none"/>
        </w:rPr>
        <w:t xml:space="preserve">załącznik nr </w:t>
      </w:r>
      <w:r w:rsidRPr="0088057D">
        <w:rPr>
          <w:rFonts w:ascii="Arial" w:hAnsi="Arial" w:cs="Arial"/>
          <w:color w:val="0000FF"/>
          <w:sz w:val="20"/>
          <w:szCs w:val="20"/>
          <w:lang w:eastAsia="x-none"/>
        </w:rPr>
        <w:t>1</w:t>
      </w:r>
      <w:r w:rsidRPr="0088057D">
        <w:rPr>
          <w:rFonts w:ascii="Arial" w:hAnsi="Arial" w:cs="Arial"/>
          <w:color w:val="0000FF"/>
          <w:sz w:val="20"/>
          <w:szCs w:val="20"/>
          <w:lang w:val="x-none" w:eastAsia="x-none"/>
        </w:rPr>
        <w:t xml:space="preserve"> do SWZ</w:t>
      </w:r>
      <w:r w:rsidRPr="0088057D">
        <w:rPr>
          <w:rFonts w:ascii="Arial" w:hAnsi="Arial" w:cs="Arial"/>
          <w:sz w:val="20"/>
          <w:szCs w:val="20"/>
        </w:rPr>
        <w:t>.</w:t>
      </w:r>
    </w:p>
    <w:p w14:paraId="57F71456" w14:textId="77777777" w:rsidR="00581F50" w:rsidRPr="0088057D" w:rsidRDefault="00581F50">
      <w:pPr>
        <w:widowControl w:val="0"/>
        <w:numPr>
          <w:ilvl w:val="0"/>
          <w:numId w:val="35"/>
        </w:numPr>
        <w:autoSpaceDE w:val="0"/>
        <w:autoSpaceDN w:val="0"/>
        <w:adjustRightInd w:val="0"/>
        <w:jc w:val="both"/>
        <w:rPr>
          <w:rFonts w:ascii="Arial" w:hAnsi="Arial" w:cs="Arial"/>
          <w:sz w:val="20"/>
          <w:szCs w:val="20"/>
        </w:rPr>
      </w:pPr>
      <w:r w:rsidRPr="0088057D">
        <w:rPr>
          <w:rFonts w:ascii="Arial" w:hAnsi="Arial" w:cs="Arial"/>
          <w:sz w:val="20"/>
          <w:szCs w:val="20"/>
        </w:rPr>
        <w:t>Cena podana w ofercie powinna obejmować wszystkie koszty i składniki związane z wykonaniem zamówienia.</w:t>
      </w:r>
    </w:p>
    <w:p w14:paraId="3CD4049A" w14:textId="77777777" w:rsidR="00581F50" w:rsidRPr="0088057D" w:rsidRDefault="00581F50">
      <w:pPr>
        <w:widowControl w:val="0"/>
        <w:numPr>
          <w:ilvl w:val="0"/>
          <w:numId w:val="35"/>
        </w:numPr>
        <w:autoSpaceDE w:val="0"/>
        <w:autoSpaceDN w:val="0"/>
        <w:adjustRightInd w:val="0"/>
        <w:jc w:val="both"/>
        <w:rPr>
          <w:rFonts w:ascii="Arial" w:hAnsi="Arial" w:cs="Arial"/>
          <w:sz w:val="20"/>
          <w:szCs w:val="20"/>
        </w:rPr>
      </w:pPr>
      <w:r w:rsidRPr="0088057D">
        <w:rPr>
          <w:rFonts w:ascii="Arial" w:hAnsi="Arial" w:cs="Arial"/>
          <w:sz w:val="20"/>
          <w:szCs w:val="20"/>
        </w:rPr>
        <w:t>Cena może być tylko jedna.</w:t>
      </w:r>
    </w:p>
    <w:p w14:paraId="2CC16E39" w14:textId="77777777" w:rsidR="00581F50" w:rsidRDefault="00581F50">
      <w:pPr>
        <w:widowControl w:val="0"/>
        <w:numPr>
          <w:ilvl w:val="0"/>
          <w:numId w:val="35"/>
        </w:numPr>
        <w:autoSpaceDE w:val="0"/>
        <w:autoSpaceDN w:val="0"/>
        <w:adjustRightInd w:val="0"/>
        <w:jc w:val="both"/>
        <w:rPr>
          <w:rFonts w:ascii="Arial" w:hAnsi="Arial" w:cs="Arial"/>
          <w:sz w:val="20"/>
          <w:szCs w:val="20"/>
        </w:rPr>
      </w:pPr>
      <w:r w:rsidRPr="0088057D">
        <w:rPr>
          <w:rFonts w:ascii="Arial" w:hAnsi="Arial" w:cs="Arial"/>
          <w:sz w:val="20"/>
          <w:szCs w:val="20"/>
        </w:rPr>
        <w:t>Cenę należy podać do dwóch miejsc po przecinku.</w:t>
      </w:r>
    </w:p>
    <w:p w14:paraId="4E2626A3" w14:textId="77777777" w:rsidR="00C40E66" w:rsidRPr="0088057D" w:rsidRDefault="00C40E66" w:rsidP="00C40E66">
      <w:pPr>
        <w:widowControl w:val="0"/>
        <w:autoSpaceDE w:val="0"/>
        <w:autoSpaceDN w:val="0"/>
        <w:adjustRightInd w:val="0"/>
        <w:jc w:val="both"/>
        <w:rPr>
          <w:rFonts w:ascii="Arial" w:hAnsi="Arial" w:cs="Arial"/>
          <w:sz w:val="20"/>
          <w:szCs w:val="20"/>
        </w:rPr>
      </w:pPr>
    </w:p>
    <w:p w14:paraId="58C507A1" w14:textId="77777777" w:rsidR="00B222D2" w:rsidRPr="0088057D" w:rsidRDefault="00B222D2" w:rsidP="00CD389E">
      <w:pPr>
        <w:spacing w:line="23" w:lineRule="atLeast"/>
        <w:jc w:val="both"/>
        <w:rPr>
          <w:rFonts w:ascii="Arial" w:hAnsi="Arial" w:cs="Arial"/>
          <w:bCs/>
          <w:caps/>
          <w:sz w:val="18"/>
          <w:szCs w:val="18"/>
        </w:rPr>
      </w:pPr>
    </w:p>
    <w:p w14:paraId="159E0CDE" w14:textId="20B76540" w:rsidR="00B222D2" w:rsidRPr="0088057D" w:rsidRDefault="00B222D2" w:rsidP="00B222D2">
      <w:pPr>
        <w:spacing w:line="23" w:lineRule="atLeast"/>
        <w:rPr>
          <w:rFonts w:ascii="Arial" w:hAnsi="Arial" w:cs="Arial"/>
          <w:b/>
          <w:sz w:val="20"/>
          <w:szCs w:val="20"/>
        </w:rPr>
      </w:pPr>
      <w:r w:rsidRPr="0088057D">
        <w:rPr>
          <w:rFonts w:ascii="Arial" w:hAnsi="Arial" w:cs="Arial"/>
          <w:b/>
          <w:sz w:val="20"/>
          <w:szCs w:val="20"/>
        </w:rPr>
        <w:t>DZIAŁ XVI. KRYTERIA OCENY OFERTY</w:t>
      </w:r>
    </w:p>
    <w:p w14:paraId="00EA8858" w14:textId="77777777" w:rsidR="00581F50" w:rsidRPr="0088057D" w:rsidRDefault="00581F50" w:rsidP="00B222D2">
      <w:pPr>
        <w:spacing w:line="23" w:lineRule="atLeast"/>
        <w:rPr>
          <w:rFonts w:ascii="Arial" w:hAnsi="Arial" w:cs="Arial"/>
          <w:b/>
          <w:bCs/>
          <w:sz w:val="20"/>
          <w:szCs w:val="20"/>
        </w:rPr>
      </w:pPr>
    </w:p>
    <w:p w14:paraId="2EA0088C" w14:textId="77777777" w:rsidR="00581F50" w:rsidRPr="0088057D" w:rsidRDefault="00581F50">
      <w:pPr>
        <w:pStyle w:val="Tekstpodstawowy3"/>
        <w:numPr>
          <w:ilvl w:val="0"/>
          <w:numId w:val="36"/>
        </w:numPr>
        <w:spacing w:after="0"/>
        <w:ind w:right="-1"/>
        <w:jc w:val="both"/>
        <w:rPr>
          <w:rFonts w:ascii="Arial" w:hAnsi="Arial" w:cs="Arial"/>
          <w:sz w:val="20"/>
          <w:szCs w:val="20"/>
        </w:rPr>
      </w:pPr>
      <w:r w:rsidRPr="0088057D">
        <w:rPr>
          <w:rFonts w:ascii="Arial" w:hAnsi="Arial" w:cs="Arial"/>
          <w:sz w:val="20"/>
          <w:szCs w:val="20"/>
        </w:rPr>
        <w:t>Przy wyborze oferty Zamawiający będzie kierował się następującymi kryteriami:</w:t>
      </w:r>
    </w:p>
    <w:p w14:paraId="4C74A8FE" w14:textId="77777777" w:rsidR="00581F50" w:rsidRPr="0088057D" w:rsidRDefault="00581F50" w:rsidP="00581F50">
      <w:pPr>
        <w:tabs>
          <w:tab w:val="left" w:pos="1418"/>
        </w:tabs>
        <w:rPr>
          <w:rFonts w:ascii="Arial" w:hAnsi="Arial" w:cs="Arial"/>
        </w:rPr>
      </w:pPr>
    </w:p>
    <w:p w14:paraId="3283F2B7" w14:textId="77777777" w:rsidR="00581F50" w:rsidRPr="0088057D" w:rsidRDefault="00581F50">
      <w:pPr>
        <w:pStyle w:val="Akapitzlist"/>
        <w:numPr>
          <w:ilvl w:val="0"/>
          <w:numId w:val="2"/>
        </w:numPr>
        <w:spacing w:line="23" w:lineRule="atLeast"/>
        <w:ind w:left="426" w:hanging="284"/>
        <w:rPr>
          <w:rFonts w:ascii="Arial" w:hAnsi="Arial" w:cs="Arial"/>
          <w:sz w:val="20"/>
          <w:szCs w:val="20"/>
        </w:rPr>
      </w:pPr>
      <w:r w:rsidRPr="0088057D">
        <w:rPr>
          <w:rFonts w:ascii="Arial" w:hAnsi="Arial" w:cs="Arial"/>
          <w:sz w:val="20"/>
          <w:szCs w:val="20"/>
        </w:rPr>
        <w:t>Cena (C) - maksymalnie 60 pkt</w:t>
      </w:r>
    </w:p>
    <w:p w14:paraId="0B03132D" w14:textId="77777777" w:rsidR="00581F50" w:rsidRPr="0088057D" w:rsidRDefault="00581F50" w:rsidP="00581F50">
      <w:pPr>
        <w:pStyle w:val="Akapitzlist"/>
        <w:spacing w:line="23" w:lineRule="atLeast"/>
        <w:ind w:left="426" w:hanging="18"/>
        <w:jc w:val="both"/>
        <w:rPr>
          <w:rFonts w:ascii="Arial" w:hAnsi="Arial" w:cs="Arial"/>
          <w:sz w:val="20"/>
          <w:szCs w:val="20"/>
        </w:rPr>
      </w:pPr>
      <w:r w:rsidRPr="0088057D">
        <w:rPr>
          <w:rFonts w:ascii="Arial" w:hAnsi="Arial" w:cs="Arial"/>
          <w:sz w:val="20"/>
          <w:szCs w:val="20"/>
        </w:rPr>
        <w:t>Kryterium „cena” będzie rozpatrywane na podstawie ceny całkowitej brutto podanej przez wykonawcę w ofercie. Sposób przyznania punktów w kryterium „cena”:</w:t>
      </w:r>
    </w:p>
    <w:p w14:paraId="10035DC6" w14:textId="77777777" w:rsidR="00581F50" w:rsidRPr="0088057D" w:rsidRDefault="00581F50" w:rsidP="00581F50">
      <w:pPr>
        <w:spacing w:line="23" w:lineRule="atLeast"/>
        <w:ind w:left="399"/>
        <w:rPr>
          <w:rFonts w:ascii="Arial" w:hAnsi="Arial" w:cs="Arial"/>
          <w:sz w:val="20"/>
          <w:szCs w:val="20"/>
        </w:rPr>
      </w:pPr>
    </w:p>
    <w:p w14:paraId="6C311FC9" w14:textId="77777777" w:rsidR="00581F50" w:rsidRPr="00C13C16" w:rsidRDefault="00581F50" w:rsidP="00581F50">
      <w:pPr>
        <w:spacing w:line="23" w:lineRule="atLeast"/>
        <w:ind w:left="765" w:firstLine="309"/>
        <w:rPr>
          <w:rFonts w:ascii="Arial" w:hAnsi="Arial" w:cs="Arial"/>
          <w:sz w:val="20"/>
          <w:szCs w:val="20"/>
        </w:rPr>
      </w:pPr>
      <w:r w:rsidRPr="0088057D">
        <w:rPr>
          <w:rFonts w:ascii="Arial" w:hAnsi="Arial" w:cs="Arial"/>
          <w:sz w:val="20"/>
          <w:szCs w:val="20"/>
        </w:rPr>
        <w:t xml:space="preserve">         </w:t>
      </w:r>
      <w:r w:rsidRPr="00C13C16">
        <w:rPr>
          <w:rFonts w:ascii="Arial" w:eastAsiaTheme="minorHAnsi" w:hAnsi="Arial" w:cs="Arial"/>
          <w:bCs/>
          <w:sz w:val="20"/>
          <w:szCs w:val="20"/>
          <w:lang w:eastAsia="en-US"/>
        </w:rPr>
        <w:t>C</w:t>
      </w:r>
      <w:r w:rsidRPr="00C13C16">
        <w:rPr>
          <w:rFonts w:ascii="Arial" w:eastAsiaTheme="minorHAnsi" w:hAnsi="Arial" w:cs="Arial"/>
          <w:bCs/>
          <w:sz w:val="20"/>
          <w:szCs w:val="20"/>
          <w:vertAlign w:val="subscript"/>
          <w:lang w:eastAsia="en-US"/>
        </w:rPr>
        <w:t>min</w:t>
      </w:r>
    </w:p>
    <w:p w14:paraId="339D5E54" w14:textId="77777777" w:rsidR="00581F50" w:rsidRPr="00C13C16" w:rsidRDefault="00581F50" w:rsidP="00581F50">
      <w:pPr>
        <w:spacing w:line="23" w:lineRule="atLeast"/>
        <w:ind w:left="765" w:firstLine="309"/>
        <w:rPr>
          <w:rFonts w:ascii="Arial" w:hAnsi="Arial" w:cs="Arial"/>
          <w:sz w:val="20"/>
          <w:szCs w:val="20"/>
        </w:rPr>
      </w:pPr>
      <w:r w:rsidRPr="00C13C16">
        <w:rPr>
          <w:rFonts w:ascii="Arial" w:hAnsi="Arial" w:cs="Arial"/>
          <w:sz w:val="20"/>
          <w:szCs w:val="20"/>
        </w:rPr>
        <w:t>C = -------------- x 60</w:t>
      </w:r>
    </w:p>
    <w:p w14:paraId="37387D2E" w14:textId="77777777" w:rsidR="00581F50" w:rsidRPr="00C13C16" w:rsidRDefault="00581F50" w:rsidP="00581F50">
      <w:pPr>
        <w:spacing w:line="23" w:lineRule="atLeast"/>
        <w:ind w:left="765" w:firstLine="309"/>
        <w:rPr>
          <w:rFonts w:ascii="Arial" w:eastAsiaTheme="minorHAnsi" w:hAnsi="Arial" w:cs="Arial"/>
          <w:bCs/>
          <w:sz w:val="20"/>
          <w:szCs w:val="20"/>
          <w:lang w:eastAsia="en-US"/>
        </w:rPr>
      </w:pPr>
      <w:r w:rsidRPr="00C13C16">
        <w:rPr>
          <w:rFonts w:ascii="Arial" w:hAnsi="Arial" w:cs="Arial"/>
          <w:sz w:val="20"/>
          <w:szCs w:val="20"/>
        </w:rPr>
        <w:t xml:space="preserve">        </w:t>
      </w:r>
      <w:r w:rsidRPr="00C13C16">
        <w:rPr>
          <w:rFonts w:ascii="Arial" w:eastAsiaTheme="minorHAnsi" w:hAnsi="Arial" w:cs="Arial"/>
          <w:bCs/>
          <w:sz w:val="20"/>
          <w:szCs w:val="20"/>
          <w:lang w:eastAsia="en-US"/>
        </w:rPr>
        <w:t>C</w:t>
      </w:r>
      <w:r w:rsidRPr="00C13C16">
        <w:rPr>
          <w:rFonts w:ascii="Arial" w:eastAsiaTheme="minorHAnsi" w:hAnsi="Arial" w:cs="Arial"/>
          <w:bCs/>
          <w:sz w:val="20"/>
          <w:szCs w:val="20"/>
          <w:vertAlign w:val="subscript"/>
          <w:lang w:eastAsia="en-US"/>
        </w:rPr>
        <w:t>badana</w:t>
      </w:r>
    </w:p>
    <w:p w14:paraId="0D271E30" w14:textId="77777777" w:rsidR="00581F50" w:rsidRPr="00C13C16" w:rsidRDefault="00581F50" w:rsidP="00581F50">
      <w:pPr>
        <w:spacing w:line="23" w:lineRule="atLeast"/>
        <w:ind w:left="765" w:firstLine="309"/>
        <w:rPr>
          <w:rFonts w:ascii="Arial" w:hAnsi="Arial" w:cs="Arial"/>
          <w:sz w:val="20"/>
          <w:szCs w:val="20"/>
        </w:rPr>
      </w:pPr>
    </w:p>
    <w:p w14:paraId="30BDCE10" w14:textId="77777777" w:rsidR="00581F50" w:rsidRPr="00C13C16" w:rsidRDefault="00581F50" w:rsidP="00581F50">
      <w:pPr>
        <w:spacing w:line="23" w:lineRule="atLeast"/>
        <w:ind w:left="1416"/>
        <w:rPr>
          <w:rFonts w:ascii="Arial" w:hAnsi="Arial" w:cs="Arial"/>
          <w:sz w:val="20"/>
          <w:szCs w:val="20"/>
        </w:rPr>
      </w:pPr>
      <w:r w:rsidRPr="00C13C16">
        <w:rPr>
          <w:rFonts w:ascii="Arial" w:hAnsi="Arial" w:cs="Arial"/>
          <w:sz w:val="20"/>
          <w:szCs w:val="20"/>
        </w:rPr>
        <w:t>C – punktacja w kryterium Cena</w:t>
      </w:r>
    </w:p>
    <w:p w14:paraId="7C96FF3F" w14:textId="77777777" w:rsidR="00581F50" w:rsidRPr="00C13C16" w:rsidRDefault="00581F50" w:rsidP="00581F50">
      <w:pPr>
        <w:spacing w:line="23" w:lineRule="atLeast"/>
        <w:ind w:left="1416"/>
        <w:rPr>
          <w:rFonts w:ascii="Arial" w:hAnsi="Arial" w:cs="Arial"/>
          <w:sz w:val="20"/>
          <w:szCs w:val="20"/>
        </w:rPr>
      </w:pPr>
      <w:r w:rsidRPr="00C13C16">
        <w:rPr>
          <w:rFonts w:ascii="Arial" w:hAnsi="Arial" w:cs="Arial"/>
          <w:sz w:val="20"/>
          <w:szCs w:val="20"/>
        </w:rPr>
        <w:t>C</w:t>
      </w:r>
      <w:r w:rsidRPr="00C13C16">
        <w:rPr>
          <w:rFonts w:ascii="Arial" w:hAnsi="Arial" w:cs="Arial"/>
          <w:sz w:val="20"/>
          <w:szCs w:val="20"/>
          <w:vertAlign w:val="subscript"/>
        </w:rPr>
        <w:t>min</w:t>
      </w:r>
      <w:r w:rsidRPr="00C13C16">
        <w:rPr>
          <w:rFonts w:ascii="Arial" w:hAnsi="Arial" w:cs="Arial"/>
          <w:sz w:val="20"/>
          <w:szCs w:val="20"/>
        </w:rPr>
        <w:t xml:space="preserve"> – najniższa cena spośród złożonych, ważnych ofert</w:t>
      </w:r>
    </w:p>
    <w:p w14:paraId="47CB0002" w14:textId="77777777" w:rsidR="00581F50" w:rsidRPr="00C13C16" w:rsidRDefault="00581F50" w:rsidP="00581F50">
      <w:pPr>
        <w:spacing w:line="23" w:lineRule="atLeast"/>
        <w:ind w:left="1416"/>
        <w:rPr>
          <w:rFonts w:ascii="Arial" w:hAnsi="Arial" w:cs="Arial"/>
          <w:sz w:val="20"/>
          <w:szCs w:val="20"/>
        </w:rPr>
      </w:pPr>
      <w:r w:rsidRPr="00C13C16">
        <w:rPr>
          <w:rFonts w:ascii="Arial" w:hAnsi="Arial" w:cs="Arial"/>
          <w:sz w:val="20"/>
          <w:szCs w:val="20"/>
        </w:rPr>
        <w:t>C</w:t>
      </w:r>
      <w:r w:rsidRPr="00C13C16">
        <w:rPr>
          <w:rFonts w:ascii="Arial" w:hAnsi="Arial" w:cs="Arial"/>
          <w:sz w:val="20"/>
          <w:szCs w:val="20"/>
          <w:vertAlign w:val="subscript"/>
        </w:rPr>
        <w:t>badana</w:t>
      </w:r>
      <w:r w:rsidRPr="00C13C16">
        <w:rPr>
          <w:rFonts w:ascii="Arial" w:hAnsi="Arial" w:cs="Arial"/>
          <w:sz w:val="20"/>
          <w:szCs w:val="20"/>
        </w:rPr>
        <w:t xml:space="preserve"> – cena badanej oferty</w:t>
      </w:r>
    </w:p>
    <w:p w14:paraId="51CC2AC3" w14:textId="77777777" w:rsidR="00581F50" w:rsidRPr="00C13C16" w:rsidRDefault="00581F50" w:rsidP="00581F50">
      <w:pPr>
        <w:spacing w:line="23" w:lineRule="atLeast"/>
        <w:ind w:left="765" w:firstLine="309"/>
        <w:rPr>
          <w:rFonts w:ascii="Arial" w:hAnsi="Arial" w:cs="Arial"/>
          <w:sz w:val="20"/>
          <w:szCs w:val="20"/>
        </w:rPr>
      </w:pPr>
    </w:p>
    <w:p w14:paraId="2091531C" w14:textId="77777777" w:rsidR="00581F50" w:rsidRPr="00C13C16" w:rsidRDefault="00581F50" w:rsidP="00581F50">
      <w:pPr>
        <w:spacing w:line="23" w:lineRule="atLeast"/>
        <w:ind w:left="765" w:hanging="339"/>
        <w:rPr>
          <w:rFonts w:ascii="Arial" w:hAnsi="Arial" w:cs="Arial"/>
          <w:sz w:val="20"/>
          <w:szCs w:val="20"/>
        </w:rPr>
      </w:pPr>
      <w:r w:rsidRPr="00C13C16">
        <w:rPr>
          <w:rFonts w:ascii="Arial" w:hAnsi="Arial" w:cs="Arial"/>
          <w:sz w:val="20"/>
          <w:szCs w:val="20"/>
        </w:rPr>
        <w:t>Maksymalna ilość punktów według kryterium „cena” to 60 punktów.</w:t>
      </w:r>
    </w:p>
    <w:p w14:paraId="022E0B9A" w14:textId="77777777" w:rsidR="00581F50" w:rsidRPr="00C13C16" w:rsidRDefault="00581F50" w:rsidP="00581F50">
      <w:pPr>
        <w:spacing w:line="23" w:lineRule="atLeast"/>
        <w:ind w:left="765" w:firstLine="309"/>
        <w:rPr>
          <w:rFonts w:ascii="Arial" w:hAnsi="Arial" w:cs="Arial"/>
          <w:sz w:val="20"/>
          <w:szCs w:val="20"/>
        </w:rPr>
      </w:pPr>
    </w:p>
    <w:p w14:paraId="3B7FCFCA" w14:textId="77777777" w:rsidR="00581F50" w:rsidRPr="00C13C16" w:rsidRDefault="00581F50">
      <w:pPr>
        <w:pStyle w:val="Akapitzlist"/>
        <w:numPr>
          <w:ilvl w:val="0"/>
          <w:numId w:val="2"/>
        </w:numPr>
        <w:spacing w:line="23" w:lineRule="atLeast"/>
        <w:ind w:left="426" w:hanging="284"/>
        <w:rPr>
          <w:rFonts w:ascii="Arial" w:hAnsi="Arial" w:cs="Arial"/>
          <w:sz w:val="20"/>
          <w:szCs w:val="20"/>
        </w:rPr>
      </w:pPr>
      <w:r w:rsidRPr="00C13C16">
        <w:rPr>
          <w:rFonts w:ascii="Arial" w:hAnsi="Arial" w:cs="Arial"/>
          <w:sz w:val="20"/>
          <w:szCs w:val="20"/>
        </w:rPr>
        <w:t>Okres dodatkowej gwarancji (G) – maksymalnie 40 punktów</w:t>
      </w:r>
    </w:p>
    <w:p w14:paraId="619ADF01" w14:textId="2ACC5C17" w:rsidR="00581F50" w:rsidRPr="00C13C16" w:rsidRDefault="00581F50" w:rsidP="00581F50">
      <w:pPr>
        <w:pStyle w:val="Akapitzlist"/>
        <w:spacing w:line="23" w:lineRule="atLeast"/>
        <w:ind w:left="426" w:hanging="18"/>
        <w:jc w:val="both"/>
        <w:rPr>
          <w:rFonts w:ascii="Arial" w:hAnsi="Arial" w:cs="Arial"/>
          <w:sz w:val="20"/>
          <w:szCs w:val="20"/>
        </w:rPr>
      </w:pPr>
      <w:r w:rsidRPr="00C13C16">
        <w:rPr>
          <w:rFonts w:ascii="Arial" w:hAnsi="Arial" w:cs="Arial"/>
          <w:sz w:val="20"/>
          <w:szCs w:val="20"/>
        </w:rPr>
        <w:t xml:space="preserve">Kryterium „okres dodatkowej gwarancji” będzie liczone na podstawie zaoferowanego przez wykonawców okresu udzielonej gwarancji powyżej wymaganego – </w:t>
      </w:r>
      <w:r w:rsidR="00987AC3" w:rsidRPr="00C13C16">
        <w:rPr>
          <w:rFonts w:ascii="Arial" w:hAnsi="Arial" w:cs="Arial"/>
          <w:sz w:val="20"/>
          <w:szCs w:val="20"/>
        </w:rPr>
        <w:t>60</w:t>
      </w:r>
      <w:r w:rsidRPr="00C13C16">
        <w:rPr>
          <w:rFonts w:ascii="Arial" w:hAnsi="Arial" w:cs="Arial"/>
          <w:sz w:val="20"/>
          <w:szCs w:val="20"/>
        </w:rPr>
        <w:t xml:space="preserve"> miesięcy, nie dłuższego jednak niż </w:t>
      </w:r>
      <w:r w:rsidR="00987AC3" w:rsidRPr="00C13C16">
        <w:rPr>
          <w:rFonts w:ascii="Arial" w:hAnsi="Arial" w:cs="Arial"/>
          <w:sz w:val="20"/>
          <w:szCs w:val="20"/>
        </w:rPr>
        <w:t>84</w:t>
      </w:r>
      <w:r w:rsidRPr="00C13C16">
        <w:rPr>
          <w:rFonts w:ascii="Arial" w:hAnsi="Arial" w:cs="Arial"/>
          <w:sz w:val="20"/>
          <w:szCs w:val="20"/>
        </w:rPr>
        <w:t xml:space="preserve"> miesi</w:t>
      </w:r>
      <w:r w:rsidR="00987AC3" w:rsidRPr="00C13C16">
        <w:rPr>
          <w:rFonts w:ascii="Arial" w:hAnsi="Arial" w:cs="Arial"/>
          <w:sz w:val="20"/>
          <w:szCs w:val="20"/>
        </w:rPr>
        <w:t>ące</w:t>
      </w:r>
      <w:r w:rsidR="00CD5C76" w:rsidRPr="00C13C16">
        <w:rPr>
          <w:rFonts w:ascii="Arial" w:hAnsi="Arial" w:cs="Arial"/>
          <w:sz w:val="20"/>
          <w:szCs w:val="20"/>
        </w:rPr>
        <w:t xml:space="preserve"> łącznie</w:t>
      </w:r>
      <w:r w:rsidRPr="00C13C16">
        <w:rPr>
          <w:rFonts w:ascii="Arial" w:hAnsi="Arial" w:cs="Arial"/>
          <w:sz w:val="20"/>
          <w:szCs w:val="20"/>
        </w:rPr>
        <w:t xml:space="preserve">. Ocenie poddany zostanie okres dodatkowej gwarancji wyrażony w miesiącach, powyżej </w:t>
      </w:r>
      <w:r w:rsidR="00987AC3" w:rsidRPr="00C13C16">
        <w:rPr>
          <w:rFonts w:ascii="Arial" w:hAnsi="Arial" w:cs="Arial"/>
          <w:sz w:val="20"/>
          <w:szCs w:val="20"/>
        </w:rPr>
        <w:t>60</w:t>
      </w:r>
      <w:r w:rsidRPr="00C13C16">
        <w:rPr>
          <w:rFonts w:ascii="Arial" w:hAnsi="Arial" w:cs="Arial"/>
          <w:sz w:val="20"/>
          <w:szCs w:val="20"/>
        </w:rPr>
        <w:t xml:space="preserve"> miesięcy (tj. od 1 do </w:t>
      </w:r>
      <w:r w:rsidR="002531EF" w:rsidRPr="00C13C16">
        <w:rPr>
          <w:rFonts w:ascii="Arial" w:hAnsi="Arial" w:cs="Arial"/>
          <w:sz w:val="20"/>
          <w:szCs w:val="20"/>
        </w:rPr>
        <w:t>24</w:t>
      </w:r>
      <w:r w:rsidRPr="00C13C16">
        <w:rPr>
          <w:rFonts w:ascii="Arial" w:hAnsi="Arial" w:cs="Arial"/>
          <w:sz w:val="20"/>
          <w:szCs w:val="20"/>
        </w:rPr>
        <w:t xml:space="preserve"> miesięcy) według wzoru:</w:t>
      </w:r>
    </w:p>
    <w:p w14:paraId="0D6A1D5B" w14:textId="77777777" w:rsidR="00581F50" w:rsidRPr="00C13C16" w:rsidRDefault="00581F50" w:rsidP="00581F50">
      <w:pPr>
        <w:spacing w:line="23" w:lineRule="atLeast"/>
        <w:ind w:left="765" w:firstLine="309"/>
        <w:rPr>
          <w:rFonts w:ascii="Arial" w:hAnsi="Arial" w:cs="Arial"/>
          <w:sz w:val="20"/>
          <w:szCs w:val="20"/>
        </w:rPr>
      </w:pPr>
    </w:p>
    <w:p w14:paraId="3AF4E66E" w14:textId="77777777" w:rsidR="00581F50" w:rsidRPr="00C13C16" w:rsidRDefault="00581F50" w:rsidP="00581F50">
      <w:pPr>
        <w:spacing w:line="23" w:lineRule="atLeast"/>
        <w:ind w:left="765" w:firstLine="309"/>
        <w:rPr>
          <w:rFonts w:ascii="Arial" w:hAnsi="Arial" w:cs="Arial"/>
          <w:sz w:val="20"/>
          <w:szCs w:val="20"/>
        </w:rPr>
      </w:pPr>
      <w:r w:rsidRPr="00C13C16">
        <w:rPr>
          <w:rFonts w:ascii="Arial" w:hAnsi="Arial" w:cs="Arial"/>
          <w:sz w:val="20"/>
          <w:szCs w:val="20"/>
        </w:rPr>
        <w:t xml:space="preserve">          </w:t>
      </w:r>
      <w:r w:rsidRPr="00C13C16">
        <w:rPr>
          <w:rFonts w:ascii="Arial" w:eastAsiaTheme="minorHAnsi" w:hAnsi="Arial" w:cs="Arial"/>
          <w:bCs/>
          <w:sz w:val="20"/>
          <w:szCs w:val="20"/>
          <w:lang w:eastAsia="en-US"/>
        </w:rPr>
        <w:t>G</w:t>
      </w:r>
      <w:r w:rsidRPr="00C13C16">
        <w:rPr>
          <w:rFonts w:ascii="Arial" w:eastAsiaTheme="minorHAnsi" w:hAnsi="Arial" w:cs="Arial"/>
          <w:bCs/>
          <w:sz w:val="20"/>
          <w:szCs w:val="20"/>
          <w:vertAlign w:val="subscript"/>
          <w:lang w:eastAsia="en-US"/>
        </w:rPr>
        <w:t>badana</w:t>
      </w:r>
    </w:p>
    <w:p w14:paraId="6038D08B" w14:textId="77777777" w:rsidR="00581F50" w:rsidRPr="00C13C16" w:rsidRDefault="00581F50" w:rsidP="00581F50">
      <w:pPr>
        <w:spacing w:line="23" w:lineRule="atLeast"/>
        <w:ind w:left="765" w:firstLine="309"/>
        <w:rPr>
          <w:rFonts w:ascii="Arial" w:hAnsi="Arial" w:cs="Arial"/>
          <w:sz w:val="20"/>
          <w:szCs w:val="20"/>
        </w:rPr>
      </w:pPr>
      <w:r w:rsidRPr="00C13C16">
        <w:rPr>
          <w:rFonts w:ascii="Arial" w:hAnsi="Arial" w:cs="Arial"/>
          <w:sz w:val="20"/>
          <w:szCs w:val="20"/>
        </w:rPr>
        <w:t>G =  ------------- x 40</w:t>
      </w:r>
    </w:p>
    <w:p w14:paraId="7EA54261" w14:textId="77777777" w:rsidR="00581F50" w:rsidRPr="0088057D" w:rsidRDefault="00581F50" w:rsidP="00581F50">
      <w:pPr>
        <w:spacing w:line="23" w:lineRule="atLeast"/>
        <w:ind w:left="765" w:firstLine="309"/>
        <w:rPr>
          <w:rFonts w:ascii="Arial" w:eastAsiaTheme="minorHAnsi" w:hAnsi="Arial" w:cs="Arial"/>
          <w:bCs/>
          <w:sz w:val="20"/>
          <w:szCs w:val="20"/>
          <w:lang w:eastAsia="en-US"/>
        </w:rPr>
      </w:pPr>
      <w:r w:rsidRPr="00C13C16">
        <w:rPr>
          <w:rFonts w:ascii="Arial" w:hAnsi="Arial" w:cs="Arial"/>
          <w:sz w:val="20"/>
          <w:szCs w:val="20"/>
        </w:rPr>
        <w:t xml:space="preserve">           </w:t>
      </w:r>
      <w:r w:rsidRPr="00C13C16">
        <w:rPr>
          <w:rFonts w:ascii="Arial" w:eastAsiaTheme="minorHAnsi" w:hAnsi="Arial" w:cs="Arial"/>
          <w:bCs/>
          <w:sz w:val="20"/>
          <w:szCs w:val="20"/>
          <w:lang w:eastAsia="en-US"/>
        </w:rPr>
        <w:t>G</w:t>
      </w:r>
      <w:r w:rsidRPr="00C13C16">
        <w:rPr>
          <w:rFonts w:ascii="Arial" w:eastAsiaTheme="minorHAnsi" w:hAnsi="Arial" w:cs="Arial"/>
          <w:bCs/>
          <w:sz w:val="20"/>
          <w:szCs w:val="20"/>
          <w:vertAlign w:val="subscript"/>
          <w:lang w:eastAsia="en-US"/>
        </w:rPr>
        <w:t>max</w:t>
      </w:r>
    </w:p>
    <w:p w14:paraId="24F073EF" w14:textId="77777777" w:rsidR="00581F50" w:rsidRPr="0088057D" w:rsidRDefault="00581F50" w:rsidP="00581F50">
      <w:pPr>
        <w:spacing w:line="23" w:lineRule="atLeast"/>
        <w:ind w:left="765" w:firstLine="309"/>
        <w:rPr>
          <w:rFonts w:ascii="Arial" w:hAnsi="Arial" w:cs="Arial"/>
          <w:sz w:val="20"/>
          <w:szCs w:val="20"/>
        </w:rPr>
      </w:pPr>
    </w:p>
    <w:p w14:paraId="379C527E" w14:textId="77777777" w:rsidR="00581F50" w:rsidRPr="0088057D" w:rsidRDefault="00581F50" w:rsidP="00581F50">
      <w:pPr>
        <w:spacing w:line="23" w:lineRule="atLeast"/>
        <w:ind w:left="1416"/>
        <w:rPr>
          <w:rFonts w:ascii="Arial" w:hAnsi="Arial" w:cs="Arial"/>
          <w:sz w:val="20"/>
          <w:szCs w:val="20"/>
        </w:rPr>
      </w:pPr>
      <w:r w:rsidRPr="0088057D">
        <w:rPr>
          <w:rFonts w:ascii="Arial" w:hAnsi="Arial" w:cs="Arial"/>
          <w:sz w:val="20"/>
          <w:szCs w:val="20"/>
        </w:rPr>
        <w:t>G – punktacja w kryterium okres dodatkowej gwarancji</w:t>
      </w:r>
    </w:p>
    <w:p w14:paraId="03158E3C" w14:textId="2DF87BD3" w:rsidR="00581F50" w:rsidRPr="0088057D" w:rsidRDefault="00581F50" w:rsidP="00581F50">
      <w:pPr>
        <w:spacing w:line="23" w:lineRule="atLeast"/>
        <w:ind w:left="1416"/>
        <w:rPr>
          <w:rFonts w:ascii="Arial" w:hAnsi="Arial" w:cs="Arial"/>
          <w:sz w:val="20"/>
          <w:szCs w:val="20"/>
        </w:rPr>
      </w:pPr>
      <w:r w:rsidRPr="0088057D">
        <w:rPr>
          <w:rFonts w:ascii="Arial" w:hAnsi="Arial" w:cs="Arial"/>
          <w:sz w:val="20"/>
          <w:szCs w:val="20"/>
        </w:rPr>
        <w:t>G</w:t>
      </w:r>
      <w:r w:rsidRPr="0088057D">
        <w:rPr>
          <w:rFonts w:ascii="Arial" w:hAnsi="Arial" w:cs="Arial"/>
          <w:sz w:val="20"/>
          <w:szCs w:val="20"/>
          <w:vertAlign w:val="subscript"/>
        </w:rPr>
        <w:t>max</w:t>
      </w:r>
      <w:r w:rsidRPr="0088057D">
        <w:rPr>
          <w:rFonts w:ascii="Arial" w:hAnsi="Arial" w:cs="Arial"/>
          <w:sz w:val="20"/>
          <w:szCs w:val="20"/>
        </w:rPr>
        <w:t xml:space="preserve"> – maksymalny okres dodatkowej gwarancji -</w:t>
      </w:r>
      <w:r w:rsidR="002531EF" w:rsidRPr="0088057D">
        <w:rPr>
          <w:rFonts w:ascii="Arial" w:hAnsi="Arial" w:cs="Arial"/>
          <w:sz w:val="20"/>
          <w:szCs w:val="20"/>
        </w:rPr>
        <w:t xml:space="preserve"> 24</w:t>
      </w:r>
      <w:r w:rsidRPr="0088057D">
        <w:rPr>
          <w:rFonts w:ascii="Arial" w:hAnsi="Arial" w:cs="Arial"/>
          <w:sz w:val="20"/>
          <w:szCs w:val="20"/>
        </w:rPr>
        <w:t xml:space="preserve"> miesiące</w:t>
      </w:r>
    </w:p>
    <w:p w14:paraId="6CFE3AD5" w14:textId="43A894CE" w:rsidR="00581F50" w:rsidRPr="0088057D" w:rsidRDefault="00581F50" w:rsidP="00581F50">
      <w:pPr>
        <w:spacing w:line="23" w:lineRule="atLeast"/>
        <w:ind w:left="1416"/>
        <w:rPr>
          <w:rFonts w:ascii="Arial" w:hAnsi="Arial" w:cs="Arial"/>
          <w:sz w:val="20"/>
          <w:szCs w:val="20"/>
        </w:rPr>
      </w:pPr>
      <w:r w:rsidRPr="0088057D">
        <w:rPr>
          <w:rFonts w:ascii="Arial" w:hAnsi="Arial" w:cs="Arial"/>
          <w:sz w:val="20"/>
          <w:szCs w:val="20"/>
        </w:rPr>
        <w:t>G</w:t>
      </w:r>
      <w:r w:rsidRPr="0088057D">
        <w:rPr>
          <w:rFonts w:ascii="Arial" w:hAnsi="Arial" w:cs="Arial"/>
          <w:sz w:val="20"/>
          <w:szCs w:val="20"/>
          <w:vertAlign w:val="subscript"/>
        </w:rPr>
        <w:t>obliczana</w:t>
      </w:r>
      <w:r w:rsidRPr="0088057D">
        <w:rPr>
          <w:rFonts w:ascii="Arial" w:hAnsi="Arial" w:cs="Arial"/>
          <w:sz w:val="20"/>
          <w:szCs w:val="20"/>
        </w:rPr>
        <w:t xml:space="preserve"> – okres dodatkowej gwarancji badanej oferty (od 1 do </w:t>
      </w:r>
      <w:r w:rsidR="002531EF" w:rsidRPr="0088057D">
        <w:rPr>
          <w:rFonts w:ascii="Arial" w:hAnsi="Arial" w:cs="Arial"/>
          <w:sz w:val="20"/>
          <w:szCs w:val="20"/>
        </w:rPr>
        <w:t>24</w:t>
      </w:r>
      <w:r w:rsidRPr="0088057D">
        <w:rPr>
          <w:rFonts w:ascii="Arial" w:hAnsi="Arial" w:cs="Arial"/>
          <w:sz w:val="20"/>
          <w:szCs w:val="20"/>
        </w:rPr>
        <w:t xml:space="preserve"> miesięcy)</w:t>
      </w:r>
    </w:p>
    <w:p w14:paraId="7023EF92" w14:textId="77777777" w:rsidR="00581F50" w:rsidRPr="0088057D" w:rsidRDefault="00581F50" w:rsidP="00581F50">
      <w:pPr>
        <w:spacing w:line="23" w:lineRule="atLeast"/>
        <w:ind w:left="1416"/>
        <w:rPr>
          <w:rFonts w:ascii="Arial" w:hAnsi="Arial" w:cs="Arial"/>
          <w:sz w:val="20"/>
          <w:szCs w:val="20"/>
        </w:rPr>
      </w:pPr>
    </w:p>
    <w:p w14:paraId="057EA68E" w14:textId="3D586A17" w:rsidR="00581F50" w:rsidRPr="0088057D" w:rsidRDefault="00581F50" w:rsidP="00581F50">
      <w:pPr>
        <w:spacing w:line="23" w:lineRule="atLeast"/>
        <w:ind w:left="426"/>
        <w:jc w:val="both"/>
        <w:rPr>
          <w:rFonts w:ascii="Arial" w:hAnsi="Arial" w:cs="Arial"/>
          <w:sz w:val="20"/>
          <w:szCs w:val="20"/>
        </w:rPr>
      </w:pPr>
      <w:r w:rsidRPr="0088057D">
        <w:rPr>
          <w:rFonts w:ascii="Arial" w:hAnsi="Arial" w:cs="Arial"/>
          <w:sz w:val="20"/>
          <w:szCs w:val="20"/>
        </w:rPr>
        <w:t xml:space="preserve">Maksymalna ilość punktów według kryterium „okres dodatkowej gwarancji” to 40 punktów przy dodatkowej gwarancji na </w:t>
      </w:r>
      <w:r w:rsidR="002531EF" w:rsidRPr="0088057D">
        <w:rPr>
          <w:rFonts w:ascii="Arial" w:hAnsi="Arial" w:cs="Arial"/>
          <w:sz w:val="20"/>
          <w:szCs w:val="20"/>
        </w:rPr>
        <w:t>24</w:t>
      </w:r>
      <w:r w:rsidRPr="0088057D">
        <w:rPr>
          <w:rFonts w:ascii="Arial" w:hAnsi="Arial" w:cs="Arial"/>
          <w:sz w:val="20"/>
          <w:szCs w:val="20"/>
        </w:rPr>
        <w:t xml:space="preserve"> miesi</w:t>
      </w:r>
      <w:r w:rsidR="002531EF" w:rsidRPr="0088057D">
        <w:rPr>
          <w:rFonts w:ascii="Arial" w:hAnsi="Arial" w:cs="Arial"/>
          <w:sz w:val="20"/>
          <w:szCs w:val="20"/>
        </w:rPr>
        <w:t>ące</w:t>
      </w:r>
      <w:r w:rsidRPr="0088057D">
        <w:rPr>
          <w:rFonts w:ascii="Arial" w:hAnsi="Arial" w:cs="Arial"/>
          <w:sz w:val="20"/>
          <w:szCs w:val="20"/>
        </w:rPr>
        <w:t xml:space="preserve">. Wykonawca, który zaoferuję </w:t>
      </w:r>
      <w:r w:rsidR="00987AC3">
        <w:rPr>
          <w:rFonts w:ascii="Arial" w:hAnsi="Arial" w:cs="Arial"/>
          <w:sz w:val="20"/>
          <w:szCs w:val="20"/>
        </w:rPr>
        <w:t>60</w:t>
      </w:r>
      <w:r w:rsidRPr="0088057D">
        <w:rPr>
          <w:rFonts w:ascii="Arial" w:hAnsi="Arial" w:cs="Arial"/>
          <w:sz w:val="20"/>
          <w:szCs w:val="20"/>
        </w:rPr>
        <w:t xml:space="preserve"> miesięczny </w:t>
      </w:r>
      <w:r w:rsidR="00CD5C76" w:rsidRPr="0088057D">
        <w:rPr>
          <w:rFonts w:ascii="Arial" w:hAnsi="Arial" w:cs="Arial"/>
          <w:sz w:val="20"/>
          <w:szCs w:val="20"/>
        </w:rPr>
        <w:t xml:space="preserve">(wymagany) </w:t>
      </w:r>
      <w:r w:rsidRPr="0088057D">
        <w:rPr>
          <w:rFonts w:ascii="Arial" w:hAnsi="Arial" w:cs="Arial"/>
          <w:sz w:val="20"/>
          <w:szCs w:val="20"/>
        </w:rPr>
        <w:t>okres gwarancji otrzyma w tym kryterium 0 pkt.</w:t>
      </w:r>
    </w:p>
    <w:p w14:paraId="66C847C9" w14:textId="77777777" w:rsidR="00581F50" w:rsidRPr="0088057D" w:rsidRDefault="00581F50" w:rsidP="00581F50">
      <w:pPr>
        <w:tabs>
          <w:tab w:val="left" w:pos="1418"/>
        </w:tabs>
        <w:rPr>
          <w:rFonts w:ascii="Arial" w:hAnsi="Arial" w:cs="Arial"/>
          <w:sz w:val="20"/>
          <w:szCs w:val="20"/>
        </w:rPr>
      </w:pPr>
    </w:p>
    <w:p w14:paraId="2C76DEAF" w14:textId="77777777" w:rsidR="00581F50" w:rsidRPr="0088057D" w:rsidRDefault="00581F50">
      <w:pPr>
        <w:widowControl w:val="0"/>
        <w:numPr>
          <w:ilvl w:val="0"/>
          <w:numId w:val="36"/>
        </w:numPr>
        <w:autoSpaceDE w:val="0"/>
        <w:autoSpaceDN w:val="0"/>
        <w:adjustRightInd w:val="0"/>
        <w:rPr>
          <w:rFonts w:ascii="Arial" w:hAnsi="Arial" w:cs="Arial"/>
          <w:sz w:val="20"/>
          <w:szCs w:val="20"/>
        </w:rPr>
      </w:pPr>
      <w:r w:rsidRPr="0088057D">
        <w:rPr>
          <w:rFonts w:ascii="Arial" w:hAnsi="Arial" w:cs="Arial"/>
          <w:sz w:val="20"/>
          <w:szCs w:val="20"/>
        </w:rPr>
        <w:t>Wynik:</w:t>
      </w:r>
    </w:p>
    <w:p w14:paraId="6749B24B" w14:textId="77777777" w:rsidR="00581F50" w:rsidRPr="0088057D" w:rsidRDefault="00581F50" w:rsidP="00581F50">
      <w:pPr>
        <w:pStyle w:val="FR1"/>
        <w:ind w:left="357"/>
        <w:rPr>
          <w:rFonts w:ascii="Arial" w:hAnsi="Arial" w:cs="Arial"/>
          <w:sz w:val="20"/>
        </w:rPr>
      </w:pPr>
      <w:r w:rsidRPr="0088057D">
        <w:rPr>
          <w:rFonts w:ascii="Arial" w:hAnsi="Arial" w:cs="Arial"/>
          <w:sz w:val="20"/>
        </w:rPr>
        <w:t>Oferta, która przedstawia najkorzystniejszy bilans (maksymalna liczba przyznanych punktów w oparciu o ustalone kryteria) zostanie uznana za najkorzystniejszą, pozostałe oferty zostaną sklasyfikowane zgodnie z ilością uzyskanych punktów.</w:t>
      </w:r>
    </w:p>
    <w:p w14:paraId="26B1FF5B" w14:textId="77777777" w:rsidR="00B222D2" w:rsidRPr="0088057D" w:rsidRDefault="00B222D2" w:rsidP="00CD389E">
      <w:pPr>
        <w:spacing w:line="23" w:lineRule="atLeast"/>
        <w:jc w:val="both"/>
        <w:rPr>
          <w:rFonts w:ascii="Arial" w:hAnsi="Arial" w:cs="Arial"/>
          <w:bCs/>
          <w:caps/>
          <w:sz w:val="20"/>
          <w:szCs w:val="20"/>
        </w:rPr>
      </w:pPr>
    </w:p>
    <w:p w14:paraId="19CC5522" w14:textId="77777777" w:rsidR="00127C07" w:rsidRPr="0088057D" w:rsidRDefault="00127C07" w:rsidP="00CD389E">
      <w:pPr>
        <w:spacing w:line="23" w:lineRule="atLeast"/>
        <w:jc w:val="both"/>
        <w:rPr>
          <w:rFonts w:ascii="Arial" w:hAnsi="Arial" w:cs="Arial"/>
          <w:bCs/>
          <w:caps/>
          <w:sz w:val="20"/>
          <w:szCs w:val="20"/>
        </w:rPr>
      </w:pPr>
    </w:p>
    <w:p w14:paraId="35A11425" w14:textId="0C01DC1C" w:rsidR="00B222D2" w:rsidRPr="0088057D" w:rsidRDefault="00B222D2" w:rsidP="00CD389E">
      <w:pPr>
        <w:spacing w:line="23" w:lineRule="atLeast"/>
        <w:jc w:val="both"/>
        <w:rPr>
          <w:rFonts w:ascii="Arial" w:hAnsi="Arial" w:cs="Arial"/>
          <w:b/>
          <w:caps/>
          <w:sz w:val="20"/>
          <w:szCs w:val="20"/>
        </w:rPr>
      </w:pPr>
      <w:r w:rsidRPr="0088057D">
        <w:rPr>
          <w:rFonts w:ascii="Arial" w:hAnsi="Arial" w:cs="Arial"/>
          <w:b/>
          <w:caps/>
          <w:sz w:val="20"/>
          <w:szCs w:val="20"/>
        </w:rPr>
        <w:t>DZIAŁ XVII. INFORMACJE O FORMALNOŚCIACH, JAKIE MUSZĄ ZOSTAĆ DOPEŁNIONE PO WYBORZE OFERTY W CELU ZAWARCIA UMOWY W SPRAWIE ZAMÓWIENIA PUBLICZNEGO</w:t>
      </w:r>
    </w:p>
    <w:p w14:paraId="717E972A" w14:textId="77777777" w:rsidR="00B222D2" w:rsidRPr="0088057D" w:rsidRDefault="00B222D2" w:rsidP="00CD389E">
      <w:pPr>
        <w:spacing w:line="23" w:lineRule="atLeast"/>
        <w:jc w:val="both"/>
        <w:rPr>
          <w:rFonts w:ascii="Arial" w:hAnsi="Arial" w:cs="Arial"/>
          <w:bCs/>
          <w:caps/>
          <w:sz w:val="20"/>
          <w:szCs w:val="20"/>
        </w:rPr>
      </w:pPr>
    </w:p>
    <w:p w14:paraId="1B0381E2" w14:textId="77777777" w:rsidR="00B222D2" w:rsidRPr="0088057D" w:rsidRDefault="00B222D2" w:rsidP="00B222D2">
      <w:pPr>
        <w:pStyle w:val="Tekstprzypisudolnego"/>
        <w:rPr>
          <w:rFonts w:ascii="Arial" w:hAnsi="Arial" w:cs="Arial"/>
        </w:rPr>
      </w:pPr>
      <w:r w:rsidRPr="0088057D">
        <w:rPr>
          <w:rFonts w:ascii="Arial" w:hAnsi="Arial" w:cs="Arial"/>
        </w:rPr>
        <w:t>Przed zawarciem umowy w sprawie zamówienia publicznego, wykonawca zobowiązany będzie do:</w:t>
      </w:r>
    </w:p>
    <w:p w14:paraId="709A75D8" w14:textId="77777777" w:rsidR="00B222D2" w:rsidRPr="0088057D" w:rsidRDefault="00B222D2">
      <w:pPr>
        <w:pStyle w:val="Akapitzlist"/>
        <w:widowControl w:val="0"/>
        <w:numPr>
          <w:ilvl w:val="0"/>
          <w:numId w:val="26"/>
        </w:numPr>
        <w:suppressAutoHyphens/>
        <w:autoSpaceDE w:val="0"/>
        <w:autoSpaceDN w:val="0"/>
        <w:adjustRightInd w:val="0"/>
        <w:contextualSpacing/>
        <w:jc w:val="both"/>
        <w:rPr>
          <w:rFonts w:ascii="Arial" w:hAnsi="Arial" w:cs="Arial"/>
          <w:sz w:val="20"/>
          <w:szCs w:val="20"/>
          <w:shd w:val="clear" w:color="auto" w:fill="FFFFFF"/>
        </w:rPr>
      </w:pPr>
      <w:r w:rsidRPr="0088057D">
        <w:rPr>
          <w:rFonts w:ascii="Arial" w:hAnsi="Arial" w:cs="Arial"/>
          <w:sz w:val="20"/>
          <w:szCs w:val="20"/>
          <w:shd w:val="clear" w:color="auto" w:fill="FFFFFF"/>
        </w:rPr>
        <w:t>przedstawienia pełnomocnictwa osoby upoważnionej do zawarcia umowy;</w:t>
      </w:r>
    </w:p>
    <w:p w14:paraId="70A7C8E4" w14:textId="77777777" w:rsidR="00B222D2" w:rsidRPr="0088057D" w:rsidRDefault="00B222D2">
      <w:pPr>
        <w:pStyle w:val="Akapitzlist"/>
        <w:widowControl w:val="0"/>
        <w:numPr>
          <w:ilvl w:val="0"/>
          <w:numId w:val="26"/>
        </w:numPr>
        <w:suppressAutoHyphens/>
        <w:autoSpaceDE w:val="0"/>
        <w:autoSpaceDN w:val="0"/>
        <w:adjustRightInd w:val="0"/>
        <w:contextualSpacing/>
        <w:jc w:val="both"/>
        <w:rPr>
          <w:rFonts w:ascii="Arial" w:hAnsi="Arial" w:cs="Arial"/>
          <w:sz w:val="20"/>
          <w:szCs w:val="20"/>
        </w:rPr>
      </w:pPr>
      <w:r w:rsidRPr="0088057D">
        <w:rPr>
          <w:rFonts w:ascii="Arial" w:hAnsi="Arial" w:cs="Arial"/>
          <w:sz w:val="20"/>
          <w:szCs w:val="20"/>
        </w:rPr>
        <w:t>jeżeli została wybrana oferta wykonawców wspólnie ubiegających się o udzielenie zamówienia, do przedstawienia kopi umowy regulującej ich współpracę.</w:t>
      </w:r>
    </w:p>
    <w:p w14:paraId="3F6FFC86" w14:textId="77777777" w:rsidR="00B00198" w:rsidRPr="0088057D" w:rsidRDefault="00B00198">
      <w:pPr>
        <w:pStyle w:val="Tekstpodstawowy"/>
        <w:numPr>
          <w:ilvl w:val="0"/>
          <w:numId w:val="26"/>
        </w:numPr>
        <w:jc w:val="both"/>
        <w:rPr>
          <w:b/>
          <w:bCs/>
          <w:i/>
          <w:iCs/>
          <w:sz w:val="20"/>
          <w:szCs w:val="20"/>
        </w:rPr>
      </w:pPr>
      <w:r w:rsidRPr="0088057D">
        <w:rPr>
          <w:sz w:val="20"/>
          <w:szCs w:val="20"/>
        </w:rPr>
        <w:t>Wykonawca ma obowiązek przedstawić Zamawiającemu przed podpisaniem umowy polisę lub inny dokument potwierdzający, że Wykonawca jest ubezpieczony od odpowiedzialności cywilnej w zakresie prowadzonej działalności związanej z przedmiotem zamówienia na kwotę nie niższą niż 100 000,00 PLN.</w:t>
      </w:r>
    </w:p>
    <w:p w14:paraId="64EECA8B" w14:textId="77777777" w:rsidR="00B222D2" w:rsidRPr="0088057D" w:rsidRDefault="00B222D2" w:rsidP="00CD389E">
      <w:pPr>
        <w:spacing w:line="23" w:lineRule="atLeast"/>
        <w:jc w:val="both"/>
        <w:rPr>
          <w:rFonts w:ascii="Arial" w:hAnsi="Arial" w:cs="Arial"/>
          <w:bCs/>
          <w:caps/>
          <w:sz w:val="20"/>
          <w:szCs w:val="20"/>
        </w:rPr>
      </w:pPr>
    </w:p>
    <w:p w14:paraId="36DF83E1" w14:textId="77777777" w:rsidR="00B222D2" w:rsidRPr="0088057D" w:rsidRDefault="00B222D2" w:rsidP="00CD389E">
      <w:pPr>
        <w:spacing w:line="23" w:lineRule="atLeast"/>
        <w:jc w:val="both"/>
        <w:rPr>
          <w:rFonts w:ascii="Arial" w:hAnsi="Arial" w:cs="Arial"/>
          <w:bCs/>
          <w:caps/>
          <w:sz w:val="20"/>
          <w:szCs w:val="20"/>
        </w:rPr>
      </w:pPr>
    </w:p>
    <w:p w14:paraId="3CC399D4" w14:textId="54B56367" w:rsidR="00B222D2" w:rsidRPr="0088057D" w:rsidRDefault="00B222D2" w:rsidP="00CD389E">
      <w:pPr>
        <w:spacing w:line="23" w:lineRule="atLeast"/>
        <w:jc w:val="both"/>
        <w:rPr>
          <w:rFonts w:ascii="Arial" w:hAnsi="Arial" w:cs="Arial"/>
          <w:b/>
          <w:caps/>
          <w:sz w:val="20"/>
          <w:szCs w:val="20"/>
        </w:rPr>
      </w:pPr>
      <w:r w:rsidRPr="0088057D">
        <w:rPr>
          <w:rFonts w:ascii="Arial" w:hAnsi="Arial" w:cs="Arial"/>
          <w:b/>
          <w:caps/>
          <w:sz w:val="20"/>
          <w:szCs w:val="20"/>
        </w:rPr>
        <w:t>DZIAŁ XVIII. POUCZENIE O ŚRODKACH OCHRONY PRAWNEJ PRZYSŁUGUJĄCYCH WYKONAWCY</w:t>
      </w:r>
    </w:p>
    <w:p w14:paraId="5CC13CDA" w14:textId="77777777" w:rsidR="00B222D2" w:rsidRPr="0088057D" w:rsidRDefault="00B222D2" w:rsidP="00CD389E">
      <w:pPr>
        <w:spacing w:line="23" w:lineRule="atLeast"/>
        <w:jc w:val="both"/>
        <w:rPr>
          <w:rFonts w:ascii="Arial" w:hAnsi="Arial" w:cs="Arial"/>
          <w:bCs/>
          <w:caps/>
          <w:sz w:val="20"/>
          <w:szCs w:val="20"/>
        </w:rPr>
      </w:pPr>
    </w:p>
    <w:p w14:paraId="4E7D73DF" w14:textId="77777777" w:rsidR="00B222D2" w:rsidRPr="0088057D" w:rsidRDefault="00B222D2">
      <w:pPr>
        <w:numPr>
          <w:ilvl w:val="2"/>
          <w:numId w:val="27"/>
        </w:numPr>
        <w:rPr>
          <w:rFonts w:ascii="Arial" w:hAnsi="Arial" w:cs="Arial"/>
          <w:sz w:val="20"/>
          <w:szCs w:val="20"/>
        </w:rPr>
      </w:pPr>
      <w:r w:rsidRPr="0088057D">
        <w:rPr>
          <w:rFonts w:ascii="Arial" w:hAnsi="Arial" w:cs="Arial"/>
          <w:sz w:val="20"/>
          <w:szCs w:val="20"/>
        </w:rPr>
        <w:t>Odwołanie przysługuje na:</w:t>
      </w:r>
    </w:p>
    <w:p w14:paraId="3DD3099A" w14:textId="77777777" w:rsidR="00B222D2" w:rsidRPr="0088057D" w:rsidRDefault="00B222D2">
      <w:pPr>
        <w:pStyle w:val="Akapitzlist"/>
        <w:numPr>
          <w:ilvl w:val="0"/>
          <w:numId w:val="28"/>
        </w:numPr>
        <w:shd w:val="clear" w:color="auto" w:fill="FFFFFF"/>
        <w:suppressAutoHyphens/>
        <w:contextualSpacing/>
        <w:jc w:val="both"/>
        <w:rPr>
          <w:rFonts w:ascii="Arial" w:hAnsi="Arial" w:cs="Arial"/>
          <w:sz w:val="20"/>
          <w:szCs w:val="20"/>
        </w:rPr>
      </w:pPr>
      <w:r w:rsidRPr="0088057D">
        <w:rPr>
          <w:rFonts w:ascii="Arial" w:hAnsi="Arial" w:cs="Arial"/>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64243FBF" w14:textId="77777777" w:rsidR="00B222D2" w:rsidRPr="0088057D" w:rsidRDefault="00B222D2">
      <w:pPr>
        <w:pStyle w:val="Akapitzlist"/>
        <w:numPr>
          <w:ilvl w:val="0"/>
          <w:numId w:val="28"/>
        </w:numPr>
        <w:shd w:val="clear" w:color="auto" w:fill="FFFFFF"/>
        <w:suppressAutoHyphens/>
        <w:contextualSpacing/>
        <w:jc w:val="both"/>
        <w:rPr>
          <w:rFonts w:ascii="Arial" w:hAnsi="Arial" w:cs="Arial"/>
          <w:sz w:val="20"/>
          <w:szCs w:val="20"/>
        </w:rPr>
      </w:pPr>
      <w:r w:rsidRPr="0088057D">
        <w:rPr>
          <w:rFonts w:ascii="Arial" w:hAnsi="Arial" w:cs="Arial"/>
          <w:sz w:val="20"/>
          <w:szCs w:val="20"/>
        </w:rPr>
        <w:t>zaniechanie czynności w postępowaniu o udzielenie zamówienia, o zawarcie umowy ramowej, dynamicznym systemie zakupów, systemie kwalifikowania wykonawców lub konkursie, do której zamawiający był obowiązany na podstawie ustawy;</w:t>
      </w:r>
    </w:p>
    <w:p w14:paraId="5DAE6451" w14:textId="77777777" w:rsidR="00B222D2" w:rsidRPr="0088057D" w:rsidRDefault="00B222D2">
      <w:pPr>
        <w:pStyle w:val="Akapitzlist"/>
        <w:numPr>
          <w:ilvl w:val="0"/>
          <w:numId w:val="28"/>
        </w:numPr>
        <w:shd w:val="clear" w:color="auto" w:fill="FFFFFF"/>
        <w:suppressAutoHyphens/>
        <w:contextualSpacing/>
        <w:jc w:val="both"/>
        <w:rPr>
          <w:rFonts w:ascii="Arial" w:hAnsi="Arial" w:cs="Arial"/>
          <w:sz w:val="20"/>
          <w:szCs w:val="20"/>
        </w:rPr>
      </w:pPr>
      <w:r w:rsidRPr="0088057D">
        <w:rPr>
          <w:rFonts w:ascii="Arial" w:hAnsi="Arial" w:cs="Arial"/>
          <w:sz w:val="20"/>
          <w:szCs w:val="20"/>
        </w:rPr>
        <w:t>zaniechanie przeprowadzenia postępowania o udzielenie zamówienia lub zorganizowania konkursu na podstawie ustawy, mimo że zamawiający był do tego obowiązany.</w:t>
      </w:r>
    </w:p>
    <w:p w14:paraId="064B60C7" w14:textId="77777777" w:rsidR="00B222D2" w:rsidRPr="0088057D" w:rsidRDefault="00B222D2" w:rsidP="00B222D2">
      <w:pPr>
        <w:pStyle w:val="FR1"/>
        <w:autoSpaceDE w:val="0"/>
        <w:autoSpaceDN w:val="0"/>
        <w:adjustRightInd w:val="0"/>
        <w:rPr>
          <w:rFonts w:ascii="Arial" w:hAnsi="Arial" w:cs="Arial"/>
          <w:sz w:val="20"/>
        </w:rPr>
      </w:pPr>
    </w:p>
    <w:p w14:paraId="14CC749C" w14:textId="77777777" w:rsidR="00B222D2" w:rsidRPr="0088057D" w:rsidRDefault="00B222D2">
      <w:pPr>
        <w:numPr>
          <w:ilvl w:val="2"/>
          <w:numId w:val="27"/>
        </w:numPr>
        <w:rPr>
          <w:rFonts w:ascii="Arial" w:hAnsi="Arial" w:cs="Arial"/>
          <w:sz w:val="20"/>
          <w:szCs w:val="20"/>
        </w:rPr>
      </w:pPr>
      <w:r w:rsidRPr="0088057D">
        <w:rPr>
          <w:rFonts w:ascii="Arial" w:hAnsi="Arial" w:cs="Arial"/>
          <w:sz w:val="20"/>
          <w:szCs w:val="20"/>
        </w:rPr>
        <w:t>Postępowanie skargowe</w:t>
      </w:r>
    </w:p>
    <w:p w14:paraId="02A22EA3" w14:textId="77777777" w:rsidR="00B222D2" w:rsidRPr="0088057D" w:rsidRDefault="00B222D2">
      <w:pPr>
        <w:pStyle w:val="FR1"/>
        <w:numPr>
          <w:ilvl w:val="0"/>
          <w:numId w:val="29"/>
        </w:numPr>
        <w:autoSpaceDE w:val="0"/>
        <w:autoSpaceDN w:val="0"/>
        <w:adjustRightInd w:val="0"/>
        <w:rPr>
          <w:rFonts w:ascii="Arial" w:hAnsi="Arial" w:cs="Arial"/>
          <w:bCs/>
          <w:sz w:val="20"/>
        </w:rPr>
      </w:pPr>
      <w:r w:rsidRPr="0088057D">
        <w:rPr>
          <w:rFonts w:ascii="Arial" w:hAnsi="Arial" w:cs="Arial"/>
          <w:bCs/>
          <w:sz w:val="20"/>
        </w:rPr>
        <w:lastRenderedPageBreak/>
        <w:t>Na orzeczenie Izby oraz postanowienie Prezesa Izby, o którym mowa w art. 519 ust. 1 ustawy Pzp, stronom oraz uczestnikom postępowania odwoławczego przysługuje skarga do sądu.</w:t>
      </w:r>
    </w:p>
    <w:p w14:paraId="22E3CBE7" w14:textId="77777777" w:rsidR="00B222D2" w:rsidRPr="0088057D" w:rsidRDefault="00B222D2">
      <w:pPr>
        <w:pStyle w:val="FR1"/>
        <w:numPr>
          <w:ilvl w:val="0"/>
          <w:numId w:val="29"/>
        </w:numPr>
        <w:autoSpaceDE w:val="0"/>
        <w:autoSpaceDN w:val="0"/>
        <w:adjustRightInd w:val="0"/>
        <w:rPr>
          <w:rFonts w:ascii="Arial" w:hAnsi="Arial" w:cs="Arial"/>
          <w:bCs/>
          <w:sz w:val="20"/>
        </w:rPr>
      </w:pPr>
      <w:r w:rsidRPr="0088057D">
        <w:rPr>
          <w:rFonts w:ascii="Arial" w:hAnsi="Arial" w:cs="Arial"/>
          <w:bCs/>
          <w:sz w:val="20"/>
        </w:rPr>
        <w:t>W postępowaniu toczącym się wskutek wniesienia skargi stosuje się odpowiednio przepisy ustawy z dnia 17 listopada 1964 r. - Kodeks postępowania cywilnego o apelacji, jeżeli przepisy niniejszego rozdziału nie stanowią inaczej.</w:t>
      </w:r>
    </w:p>
    <w:p w14:paraId="1812289A" w14:textId="77777777" w:rsidR="00B222D2" w:rsidRPr="0088057D" w:rsidRDefault="00B222D2" w:rsidP="00B222D2">
      <w:pPr>
        <w:pStyle w:val="FR1"/>
        <w:autoSpaceDE w:val="0"/>
        <w:autoSpaceDN w:val="0"/>
        <w:adjustRightInd w:val="0"/>
        <w:rPr>
          <w:rFonts w:ascii="Arial" w:hAnsi="Arial" w:cs="Arial"/>
          <w:sz w:val="20"/>
        </w:rPr>
      </w:pPr>
    </w:p>
    <w:p w14:paraId="0BAC5199" w14:textId="263B0418" w:rsidR="00B222D2" w:rsidRPr="0088057D" w:rsidRDefault="00B222D2">
      <w:pPr>
        <w:numPr>
          <w:ilvl w:val="2"/>
          <w:numId w:val="27"/>
        </w:numPr>
        <w:jc w:val="both"/>
        <w:rPr>
          <w:rFonts w:ascii="Arial" w:hAnsi="Arial" w:cs="Arial"/>
          <w:sz w:val="20"/>
          <w:szCs w:val="20"/>
        </w:rPr>
      </w:pPr>
      <w:r w:rsidRPr="0088057D">
        <w:rPr>
          <w:rFonts w:ascii="Arial" w:hAnsi="Arial" w:cs="Arial"/>
          <w:sz w:val="20"/>
          <w:szCs w:val="20"/>
        </w:rPr>
        <w:t>Szczegółowe informacje na temat środków ochrony prawnej znajdują się w ustawie Pzp w Dziale IX.</w:t>
      </w:r>
    </w:p>
    <w:p w14:paraId="73C2D278" w14:textId="77777777" w:rsidR="00B222D2" w:rsidRPr="0088057D" w:rsidRDefault="00B222D2" w:rsidP="00CD389E">
      <w:pPr>
        <w:spacing w:line="23" w:lineRule="atLeast"/>
        <w:jc w:val="both"/>
        <w:rPr>
          <w:rFonts w:ascii="Arial" w:hAnsi="Arial" w:cs="Arial"/>
          <w:bCs/>
          <w:caps/>
          <w:sz w:val="20"/>
          <w:szCs w:val="20"/>
        </w:rPr>
      </w:pPr>
    </w:p>
    <w:p w14:paraId="745C441D" w14:textId="77777777" w:rsidR="00B222D2" w:rsidRPr="0088057D" w:rsidRDefault="00B222D2" w:rsidP="00CD389E">
      <w:pPr>
        <w:spacing w:line="23" w:lineRule="atLeast"/>
        <w:jc w:val="both"/>
        <w:rPr>
          <w:rFonts w:ascii="Arial" w:hAnsi="Arial" w:cs="Arial"/>
          <w:bCs/>
          <w:caps/>
          <w:sz w:val="20"/>
          <w:szCs w:val="20"/>
        </w:rPr>
      </w:pPr>
    </w:p>
    <w:p w14:paraId="09BB2210" w14:textId="38180620" w:rsidR="00B222D2" w:rsidRPr="0088057D" w:rsidRDefault="00B222D2" w:rsidP="00CD389E">
      <w:pPr>
        <w:spacing w:line="23" w:lineRule="atLeast"/>
        <w:jc w:val="both"/>
        <w:rPr>
          <w:rFonts w:ascii="Arial" w:hAnsi="Arial" w:cs="Arial"/>
          <w:b/>
          <w:caps/>
          <w:sz w:val="20"/>
          <w:szCs w:val="20"/>
        </w:rPr>
      </w:pPr>
      <w:r w:rsidRPr="0088057D">
        <w:rPr>
          <w:rFonts w:ascii="Arial" w:hAnsi="Arial" w:cs="Arial"/>
          <w:b/>
          <w:caps/>
          <w:sz w:val="20"/>
          <w:szCs w:val="20"/>
        </w:rPr>
        <w:t>DZIAŁ XIX. WARUNKI UDZIAŁU W POSTĘPOWANIU</w:t>
      </w:r>
    </w:p>
    <w:p w14:paraId="7FFA39AD" w14:textId="77777777" w:rsidR="00B222D2" w:rsidRPr="0088057D" w:rsidRDefault="00B222D2" w:rsidP="00B00198">
      <w:pPr>
        <w:spacing w:line="23" w:lineRule="atLeast"/>
        <w:jc w:val="both"/>
        <w:rPr>
          <w:rFonts w:ascii="Arial" w:hAnsi="Arial" w:cs="Arial"/>
          <w:bCs/>
          <w:caps/>
          <w:sz w:val="20"/>
          <w:szCs w:val="20"/>
        </w:rPr>
      </w:pPr>
    </w:p>
    <w:p w14:paraId="4623FEBC" w14:textId="69AE64E6" w:rsidR="00B00198" w:rsidRPr="0088057D" w:rsidRDefault="00B00198" w:rsidP="00B00198">
      <w:pPr>
        <w:autoSpaceDE w:val="0"/>
        <w:autoSpaceDN w:val="0"/>
        <w:adjustRightInd w:val="0"/>
        <w:jc w:val="both"/>
        <w:rPr>
          <w:rFonts w:ascii="Arial" w:hAnsi="Arial" w:cs="Arial"/>
          <w:sz w:val="20"/>
          <w:szCs w:val="20"/>
        </w:rPr>
      </w:pPr>
      <w:r w:rsidRPr="00987AC3">
        <w:rPr>
          <w:rFonts w:ascii="Arial" w:hAnsi="Arial" w:cs="Arial"/>
          <w:sz w:val="20"/>
          <w:szCs w:val="20"/>
        </w:rPr>
        <w:t xml:space="preserve">O udzielenie zamówienia mogą ubiegać się wykonawcy, którzy </w:t>
      </w:r>
      <w:r w:rsidRPr="00987AC3">
        <w:rPr>
          <w:rFonts w:ascii="Arial" w:hAnsi="Arial" w:cs="Arial"/>
          <w:sz w:val="20"/>
          <w:szCs w:val="20"/>
          <w:shd w:val="clear" w:color="auto" w:fill="FFFFFF" w:themeFill="background1"/>
        </w:rPr>
        <w:t>wykonali nie wcześniej niż w okresie ostatnich pięciu lat przed upływem terminu składania ofert, a jeżeli okres prowadzenia działalności jest krótszy – w tym okresie, minimum 1 robotę budowlaną</w:t>
      </w:r>
      <w:r w:rsidR="00AB6056" w:rsidRPr="00987AC3">
        <w:rPr>
          <w:rFonts w:ascii="Arial" w:hAnsi="Arial" w:cs="Arial"/>
          <w:sz w:val="20"/>
          <w:szCs w:val="20"/>
          <w:shd w:val="clear" w:color="auto" w:fill="FFFFFF" w:themeFill="background1"/>
        </w:rPr>
        <w:t>,</w:t>
      </w:r>
      <w:r w:rsidRPr="00987AC3">
        <w:rPr>
          <w:rFonts w:ascii="Arial" w:hAnsi="Arial" w:cs="Arial"/>
          <w:sz w:val="20"/>
          <w:szCs w:val="20"/>
          <w:shd w:val="clear" w:color="auto" w:fill="FFFFFF" w:themeFill="background1"/>
        </w:rPr>
        <w:t xml:space="preserve"> </w:t>
      </w:r>
      <w:r w:rsidR="00AB6056" w:rsidRPr="00987AC3">
        <w:rPr>
          <w:rFonts w:ascii="Arial" w:hAnsi="Arial" w:cs="Arial"/>
          <w:sz w:val="20"/>
          <w:szCs w:val="20"/>
          <w:shd w:val="clear" w:color="auto" w:fill="FFFFFF" w:themeFill="background1"/>
        </w:rPr>
        <w:t xml:space="preserve">o wartości nie mniejszej niż 100 000,00 PLN brutto, </w:t>
      </w:r>
      <w:r w:rsidRPr="00987AC3">
        <w:rPr>
          <w:rFonts w:ascii="Arial" w:hAnsi="Arial" w:cs="Arial"/>
          <w:sz w:val="20"/>
          <w:szCs w:val="20"/>
          <w:shd w:val="clear" w:color="auto" w:fill="FFFFFF" w:themeFill="background1"/>
        </w:rPr>
        <w:t>polegającą na budowie lub remoncie dachu.</w:t>
      </w:r>
    </w:p>
    <w:p w14:paraId="6DF0464A" w14:textId="77777777" w:rsidR="00B00198" w:rsidRPr="0088057D" w:rsidRDefault="00B00198" w:rsidP="00B00198">
      <w:pPr>
        <w:autoSpaceDE w:val="0"/>
        <w:autoSpaceDN w:val="0"/>
        <w:adjustRightInd w:val="0"/>
        <w:jc w:val="both"/>
        <w:rPr>
          <w:rFonts w:ascii="Arial" w:hAnsi="Arial" w:cs="Arial"/>
          <w:sz w:val="20"/>
          <w:szCs w:val="20"/>
        </w:rPr>
      </w:pPr>
    </w:p>
    <w:p w14:paraId="35C5767A" w14:textId="0E4C249B" w:rsidR="00B00198" w:rsidRPr="0088057D" w:rsidRDefault="00B00198" w:rsidP="00B00198">
      <w:pPr>
        <w:autoSpaceDE w:val="0"/>
        <w:autoSpaceDN w:val="0"/>
        <w:adjustRightInd w:val="0"/>
        <w:jc w:val="both"/>
        <w:rPr>
          <w:rFonts w:ascii="Arial" w:hAnsi="Arial" w:cs="Arial"/>
          <w:sz w:val="20"/>
          <w:szCs w:val="20"/>
        </w:rPr>
      </w:pPr>
      <w:r w:rsidRPr="0088057D">
        <w:rPr>
          <w:rFonts w:ascii="Arial" w:hAnsi="Arial" w:cs="Arial"/>
          <w:sz w:val="20"/>
          <w:szCs w:val="20"/>
        </w:rPr>
        <w:t xml:space="preserve">W przypadku wykonawców wspólnie ubiegających się o udzielenie zamówienia, a także w przypadku, gdy wykonawca polega na zdolnościach technicznych innych podmiotów, wykonaniem robót budowlanych określonych powyżej winien wykazać się co najmniej jeden z wykonawców wspólnie ubiegających się o udzielenie zamówienia lub </w:t>
      </w:r>
      <w:r w:rsidR="008D1426" w:rsidRPr="0088057D">
        <w:rPr>
          <w:rFonts w:ascii="Arial" w:hAnsi="Arial" w:cs="Arial"/>
          <w:sz w:val="20"/>
          <w:szCs w:val="20"/>
        </w:rPr>
        <w:t>podmiot,</w:t>
      </w:r>
      <w:r w:rsidRPr="0088057D">
        <w:rPr>
          <w:rFonts w:ascii="Arial" w:hAnsi="Arial" w:cs="Arial"/>
          <w:sz w:val="20"/>
          <w:szCs w:val="20"/>
        </w:rPr>
        <w:t xml:space="preserve"> na którego zdolnościach technicznych wykonawca będzie polegał.</w:t>
      </w:r>
    </w:p>
    <w:p w14:paraId="735EE7E1" w14:textId="77777777" w:rsidR="00B00198" w:rsidRPr="0088057D" w:rsidRDefault="00B00198" w:rsidP="00B00198">
      <w:pPr>
        <w:autoSpaceDE w:val="0"/>
        <w:autoSpaceDN w:val="0"/>
        <w:adjustRightInd w:val="0"/>
        <w:jc w:val="both"/>
        <w:rPr>
          <w:rFonts w:ascii="Arial" w:hAnsi="Arial" w:cs="Arial"/>
          <w:sz w:val="20"/>
          <w:szCs w:val="20"/>
        </w:rPr>
      </w:pPr>
    </w:p>
    <w:p w14:paraId="1AF2A078" w14:textId="77777777" w:rsidR="00B00198" w:rsidRPr="0088057D" w:rsidRDefault="00B00198" w:rsidP="00B00198">
      <w:pPr>
        <w:autoSpaceDE w:val="0"/>
        <w:autoSpaceDN w:val="0"/>
        <w:adjustRightInd w:val="0"/>
        <w:jc w:val="both"/>
        <w:rPr>
          <w:rFonts w:ascii="Arial" w:hAnsi="Arial" w:cs="Arial"/>
          <w:sz w:val="20"/>
          <w:szCs w:val="20"/>
        </w:rPr>
      </w:pPr>
      <w:r w:rsidRPr="0088057D">
        <w:rPr>
          <w:rFonts w:ascii="Arial" w:hAnsi="Arial" w:cs="Arial"/>
          <w:sz w:val="20"/>
          <w:szCs w:val="20"/>
        </w:rPr>
        <w:t>W przypadku, gdy wartość wyrażona będzie w walucie innej niż PLN, Zamawiający do oceny spełnienia warunku przez danego wykonawcę przeliczy podane wartości po średnim kursie tej waluty w stosunku do PLN publikowanym przez NBP w dniu publikacji ogłoszenia o zamówieniu. Jeżeli w dniu publikacji ogłoszenia postępowania NBP nie opublikuje kursu walut, Zamawiający przyjmie kurs opublikowany w pierwszym dniu roboczym po tej dacie.</w:t>
      </w:r>
    </w:p>
    <w:p w14:paraId="02EA08BA" w14:textId="77777777" w:rsidR="00B222D2" w:rsidRPr="0088057D" w:rsidRDefault="00B222D2" w:rsidP="00CD389E">
      <w:pPr>
        <w:spacing w:line="23" w:lineRule="atLeast"/>
        <w:jc w:val="both"/>
        <w:rPr>
          <w:rFonts w:ascii="Arial" w:hAnsi="Arial" w:cs="Arial"/>
          <w:bCs/>
          <w:caps/>
          <w:sz w:val="18"/>
          <w:szCs w:val="18"/>
        </w:rPr>
      </w:pPr>
    </w:p>
    <w:p w14:paraId="0BDB8AF2" w14:textId="77777777" w:rsidR="00B00198" w:rsidRPr="0088057D" w:rsidRDefault="00B00198" w:rsidP="00CD389E">
      <w:pPr>
        <w:spacing w:line="23" w:lineRule="atLeast"/>
        <w:jc w:val="both"/>
        <w:rPr>
          <w:rFonts w:ascii="Arial" w:hAnsi="Arial" w:cs="Arial"/>
          <w:bCs/>
          <w:caps/>
          <w:sz w:val="18"/>
          <w:szCs w:val="18"/>
        </w:rPr>
      </w:pPr>
    </w:p>
    <w:p w14:paraId="6D7CD50A" w14:textId="4EA9EAC5" w:rsidR="00B222D2" w:rsidRPr="0088057D" w:rsidRDefault="00B222D2" w:rsidP="00926D86">
      <w:pPr>
        <w:spacing w:line="23" w:lineRule="atLeast"/>
        <w:rPr>
          <w:rFonts w:ascii="Arial" w:hAnsi="Arial" w:cs="Arial"/>
          <w:b/>
          <w:sz w:val="20"/>
          <w:szCs w:val="20"/>
        </w:rPr>
      </w:pPr>
      <w:r w:rsidRPr="0088057D">
        <w:rPr>
          <w:rFonts w:ascii="Arial" w:hAnsi="Arial" w:cs="Arial"/>
          <w:b/>
          <w:sz w:val="20"/>
          <w:szCs w:val="20"/>
        </w:rPr>
        <w:t>DZIAŁ XX. WYKAZ PODMIOTOWYCH ŚRODKÓW DOWODOWYCH</w:t>
      </w:r>
    </w:p>
    <w:p w14:paraId="1EDD6288" w14:textId="77777777" w:rsidR="00B222D2" w:rsidRPr="0088057D" w:rsidRDefault="00B222D2" w:rsidP="00926D86">
      <w:pPr>
        <w:spacing w:line="23" w:lineRule="atLeast"/>
        <w:rPr>
          <w:rFonts w:ascii="Arial" w:hAnsi="Arial" w:cs="Arial"/>
          <w:b/>
          <w:sz w:val="20"/>
          <w:szCs w:val="20"/>
        </w:rPr>
      </w:pPr>
    </w:p>
    <w:p w14:paraId="62A27EC0" w14:textId="77777777" w:rsidR="00B222D2" w:rsidRPr="0088057D" w:rsidRDefault="00B222D2">
      <w:pPr>
        <w:pStyle w:val="Akapitzlist"/>
        <w:widowControl w:val="0"/>
        <w:numPr>
          <w:ilvl w:val="1"/>
          <w:numId w:val="31"/>
        </w:numPr>
        <w:suppressAutoHyphens/>
        <w:autoSpaceDE w:val="0"/>
        <w:autoSpaceDN w:val="0"/>
        <w:adjustRightInd w:val="0"/>
        <w:ind w:left="426"/>
        <w:contextualSpacing/>
        <w:jc w:val="both"/>
        <w:rPr>
          <w:rFonts w:ascii="Arial" w:hAnsi="Arial" w:cs="Arial"/>
          <w:sz w:val="20"/>
          <w:szCs w:val="20"/>
        </w:rPr>
      </w:pPr>
      <w:bookmarkStart w:id="16" w:name="_Hlk104374980"/>
      <w:r w:rsidRPr="0088057D">
        <w:rPr>
          <w:rFonts w:ascii="Arial" w:hAnsi="Arial" w:cs="Arial"/>
          <w:sz w:val="20"/>
          <w:szCs w:val="20"/>
        </w:rPr>
        <w:t>Do oferty wykonawca dołącza oświadczenie o niepodleganiu wykluczeniu oraz spełnianiu warunków udziału w postępowaniu w zakresie wskazanym przez zamawiającego w Dziale XIV i XIX SWZ.</w:t>
      </w:r>
    </w:p>
    <w:p w14:paraId="0EE56764" w14:textId="0E87DA54" w:rsidR="00B222D2" w:rsidRPr="0088057D" w:rsidRDefault="00B222D2">
      <w:pPr>
        <w:pStyle w:val="Akapitzlist"/>
        <w:widowControl w:val="0"/>
        <w:numPr>
          <w:ilvl w:val="1"/>
          <w:numId w:val="31"/>
        </w:numPr>
        <w:suppressAutoHyphens/>
        <w:autoSpaceDE w:val="0"/>
        <w:autoSpaceDN w:val="0"/>
        <w:adjustRightInd w:val="0"/>
        <w:ind w:left="426"/>
        <w:contextualSpacing/>
        <w:jc w:val="both"/>
        <w:rPr>
          <w:rFonts w:ascii="Arial" w:hAnsi="Arial" w:cs="Arial"/>
          <w:sz w:val="20"/>
          <w:szCs w:val="20"/>
        </w:rPr>
      </w:pPr>
      <w:r w:rsidRPr="0088057D">
        <w:rPr>
          <w:rFonts w:ascii="Arial" w:hAnsi="Arial" w:cs="Arial"/>
          <w:sz w:val="20"/>
          <w:szCs w:val="20"/>
        </w:rPr>
        <w:t xml:space="preserve">Oświadczenie, o którym mowa w ust. 1.1., Wykonawca składa na formularzach stanowiących </w:t>
      </w:r>
      <w:r w:rsidRPr="0088057D">
        <w:rPr>
          <w:rFonts w:ascii="Arial" w:hAnsi="Arial" w:cs="Arial"/>
          <w:color w:val="0000FF"/>
          <w:sz w:val="20"/>
          <w:szCs w:val="20"/>
        </w:rPr>
        <w:t xml:space="preserve">załączniki nr </w:t>
      </w:r>
      <w:r w:rsidR="00233CE5" w:rsidRPr="0088057D">
        <w:rPr>
          <w:rFonts w:ascii="Arial" w:hAnsi="Arial" w:cs="Arial"/>
          <w:color w:val="0000FF"/>
          <w:sz w:val="20"/>
          <w:szCs w:val="20"/>
        </w:rPr>
        <w:t>2</w:t>
      </w:r>
      <w:r w:rsidRPr="0088057D">
        <w:rPr>
          <w:rFonts w:ascii="Arial" w:hAnsi="Arial" w:cs="Arial"/>
          <w:color w:val="0000FF"/>
          <w:sz w:val="20"/>
          <w:szCs w:val="20"/>
        </w:rPr>
        <w:t xml:space="preserve"> i nr </w:t>
      </w:r>
      <w:r w:rsidR="00233CE5" w:rsidRPr="0088057D">
        <w:rPr>
          <w:rFonts w:ascii="Arial" w:hAnsi="Arial" w:cs="Arial"/>
          <w:color w:val="0000FF"/>
          <w:sz w:val="20"/>
          <w:szCs w:val="20"/>
        </w:rPr>
        <w:t>3</w:t>
      </w:r>
      <w:r w:rsidRPr="0088057D">
        <w:rPr>
          <w:rFonts w:ascii="Arial" w:hAnsi="Arial" w:cs="Arial"/>
          <w:color w:val="0000FF"/>
          <w:sz w:val="20"/>
          <w:szCs w:val="20"/>
        </w:rPr>
        <w:t xml:space="preserve"> do SWZ</w:t>
      </w:r>
      <w:r w:rsidRPr="0088057D">
        <w:rPr>
          <w:rFonts w:ascii="Arial" w:hAnsi="Arial" w:cs="Arial"/>
          <w:sz w:val="20"/>
          <w:szCs w:val="20"/>
        </w:rPr>
        <w:t>.</w:t>
      </w:r>
    </w:p>
    <w:p w14:paraId="11BC206D" w14:textId="77777777" w:rsidR="00B222D2" w:rsidRPr="0088057D" w:rsidRDefault="00B222D2">
      <w:pPr>
        <w:pStyle w:val="Akapitzlist"/>
        <w:widowControl w:val="0"/>
        <w:numPr>
          <w:ilvl w:val="1"/>
          <w:numId w:val="31"/>
        </w:numPr>
        <w:suppressAutoHyphens/>
        <w:autoSpaceDE w:val="0"/>
        <w:autoSpaceDN w:val="0"/>
        <w:adjustRightInd w:val="0"/>
        <w:ind w:left="426"/>
        <w:contextualSpacing/>
        <w:jc w:val="both"/>
        <w:rPr>
          <w:rFonts w:ascii="Arial" w:hAnsi="Arial" w:cs="Arial"/>
          <w:sz w:val="20"/>
          <w:szCs w:val="20"/>
        </w:rPr>
      </w:pPr>
      <w:r w:rsidRPr="0088057D">
        <w:rPr>
          <w:rFonts w:ascii="Arial" w:hAnsi="Arial" w:cs="Arial"/>
          <w:sz w:val="20"/>
          <w:szCs w:val="20"/>
        </w:rPr>
        <w:t>Oświadczenie, o którym mowa w ust. 1.1., stanowi dowód potwierdzający brak podstaw wykluczenia oraz spełnianie warunków udziału w postępowaniu, odpowiednio na dzień składania ofert.</w:t>
      </w:r>
    </w:p>
    <w:p w14:paraId="7934B8CE" w14:textId="77777777" w:rsidR="00B222D2" w:rsidRPr="0088057D" w:rsidRDefault="00B222D2">
      <w:pPr>
        <w:pStyle w:val="Akapitzlist"/>
        <w:widowControl w:val="0"/>
        <w:numPr>
          <w:ilvl w:val="1"/>
          <w:numId w:val="31"/>
        </w:numPr>
        <w:suppressAutoHyphens/>
        <w:autoSpaceDE w:val="0"/>
        <w:autoSpaceDN w:val="0"/>
        <w:adjustRightInd w:val="0"/>
        <w:ind w:left="426"/>
        <w:contextualSpacing/>
        <w:jc w:val="both"/>
        <w:rPr>
          <w:rFonts w:ascii="Arial" w:hAnsi="Arial" w:cs="Arial"/>
          <w:sz w:val="20"/>
          <w:szCs w:val="20"/>
        </w:rPr>
      </w:pPr>
      <w:r w:rsidRPr="0088057D">
        <w:rPr>
          <w:rFonts w:ascii="Arial" w:hAnsi="Arial" w:cs="Arial"/>
          <w:sz w:val="20"/>
          <w:szCs w:val="20"/>
        </w:rPr>
        <w:t>W przypadku wspólnego ubiegania się o zamówienie przez wykonawców, oświadczenie, o którym mowa w ust. 1.1., składa każdy z wykonawców. Oświadczenia te potwierdzają brak podstaw wykluczenia oraz spełnianie warunków udziału w postępowaniu w zakresie, w jakim każdy z wykonawców wykazuje spełnianie warunków udziału w postępowaniu.</w:t>
      </w:r>
    </w:p>
    <w:p w14:paraId="76A2B46A" w14:textId="77777777" w:rsidR="00B222D2" w:rsidRPr="0088057D" w:rsidRDefault="00B222D2">
      <w:pPr>
        <w:pStyle w:val="Akapitzlist"/>
        <w:widowControl w:val="0"/>
        <w:numPr>
          <w:ilvl w:val="1"/>
          <w:numId w:val="31"/>
        </w:numPr>
        <w:suppressAutoHyphens/>
        <w:autoSpaceDE w:val="0"/>
        <w:autoSpaceDN w:val="0"/>
        <w:adjustRightInd w:val="0"/>
        <w:ind w:left="426"/>
        <w:contextualSpacing/>
        <w:jc w:val="both"/>
        <w:rPr>
          <w:rFonts w:ascii="Arial" w:hAnsi="Arial" w:cs="Arial"/>
          <w:sz w:val="20"/>
          <w:szCs w:val="20"/>
        </w:rPr>
      </w:pPr>
      <w:r w:rsidRPr="0088057D">
        <w:rPr>
          <w:rFonts w:ascii="Arial" w:hAnsi="Arial" w:cs="Arial"/>
          <w:sz w:val="20"/>
          <w:szCs w:val="20"/>
        </w:rPr>
        <w:t>Wykonawca, w przypadku polegania na zdolnościach lub sytuacji podmiotów udostępniających zasoby, przedstawia, wraz z oświadczeniem, o którym mowa w ust. 1.1., także oświadczenie podmiotu udostępniającego zasoby, potwierdzające brak podstaw wykluczenia tego podmiotu oraz odpowiednio spełnianie warunków udziału w postępowaniu, w zakresie, w jakim wykonawca powołuje się na jego zasoby.</w:t>
      </w:r>
    </w:p>
    <w:p w14:paraId="5AF030D4" w14:textId="77777777" w:rsidR="00B222D2" w:rsidRPr="0088057D" w:rsidRDefault="00B222D2">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88057D">
        <w:rPr>
          <w:rFonts w:ascii="Arial" w:hAnsi="Arial" w:cs="Arial"/>
          <w:sz w:val="20"/>
          <w:szCs w:val="20"/>
        </w:rPr>
        <w:t>W celu potwierdzenia braku podstaw wykluczenia wykonawcy z udziału w postępowaniu, Wykonawca na wezwanie Zamawiającego przedstawi następujące dokumenty:</w:t>
      </w:r>
    </w:p>
    <w:p w14:paraId="4B8E2BA0" w14:textId="265558E9" w:rsidR="00B222D2" w:rsidRPr="0088057D" w:rsidRDefault="00B222D2">
      <w:pPr>
        <w:pStyle w:val="Akapitzlist"/>
        <w:widowControl w:val="0"/>
        <w:numPr>
          <w:ilvl w:val="0"/>
          <w:numId w:val="30"/>
        </w:numPr>
        <w:suppressAutoHyphens/>
        <w:autoSpaceDE w:val="0"/>
        <w:autoSpaceDN w:val="0"/>
        <w:adjustRightInd w:val="0"/>
        <w:contextualSpacing/>
        <w:jc w:val="both"/>
        <w:rPr>
          <w:rFonts w:ascii="Arial" w:hAnsi="Arial" w:cs="Arial"/>
          <w:sz w:val="20"/>
          <w:szCs w:val="20"/>
        </w:rPr>
      </w:pPr>
      <w:r w:rsidRPr="0088057D">
        <w:rPr>
          <w:rFonts w:ascii="Arial" w:hAnsi="Arial" w:cs="Arial"/>
          <w:sz w:val="20"/>
          <w:szCs w:val="20"/>
        </w:rPr>
        <w:t>oświadczenie wykonawcy, w zakresie art. 108 ust. 1 pkt 5 ustawy Pzp,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lub oferty częściowej niezależnie od innego wykonawcy należącego do tej samej grupy kapitałowej;</w:t>
      </w:r>
    </w:p>
    <w:p w14:paraId="282C8792" w14:textId="77777777" w:rsidR="00B222D2" w:rsidRPr="0088057D" w:rsidRDefault="00B222D2">
      <w:pPr>
        <w:pStyle w:val="Akapitzlist"/>
        <w:numPr>
          <w:ilvl w:val="0"/>
          <w:numId w:val="30"/>
        </w:numPr>
        <w:suppressAutoHyphens/>
        <w:contextualSpacing/>
        <w:jc w:val="both"/>
        <w:rPr>
          <w:rFonts w:ascii="Arial" w:hAnsi="Arial" w:cs="Arial"/>
          <w:sz w:val="20"/>
          <w:szCs w:val="20"/>
        </w:rPr>
      </w:pPr>
      <w:r w:rsidRPr="0088057D">
        <w:rPr>
          <w:rFonts w:ascii="Arial" w:hAnsi="Arial" w:cs="Arial"/>
          <w:sz w:val="20"/>
          <w:szCs w:val="20"/>
        </w:rPr>
        <w:t>oświadczenie wykonawcy o aktualności informacji zawartych w oświadczeniu, o którym mowa w art. 125 ust. 1 ustawy, w zakresie podstaw wykluczenia z postępowania wskazanych przez zamawiającego, o których mowa w art. 108 ust. 1 pkt 1, 2, 3, 4, 6 ustawy Pzp oraz w art. 7 ust. 1 ustawy z dnia 13 kwietnia 2022 r. o szczególnych rozwiązaniach w zakresie przeciwdziałania wspieraniu agresji na Ukrainę oraz służących ochronie bezpieczeństwa narodowego.</w:t>
      </w:r>
    </w:p>
    <w:p w14:paraId="4F59BBD6" w14:textId="77777777" w:rsidR="00B222D2" w:rsidRPr="0088057D" w:rsidRDefault="00B222D2">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88057D">
        <w:rPr>
          <w:rFonts w:ascii="Arial" w:hAnsi="Arial" w:cs="Arial"/>
          <w:sz w:val="20"/>
          <w:szCs w:val="20"/>
        </w:rPr>
        <w:t>W przypadku Wykonawców wspólnie ubiegających się o udzielenie zamówienia publicznego, Wykonawcy ustanawiają pełnomocnika do reprezentowania ich w postępowaniu o udzielenie zamówienia albo do reprezentowania w postępowaniu i zawarcia umowy w sprawie zamówienia publicznego.</w:t>
      </w:r>
    </w:p>
    <w:p w14:paraId="4087EBBD" w14:textId="77777777" w:rsidR="00B222D2" w:rsidRPr="0088057D" w:rsidRDefault="00B222D2">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88057D">
        <w:rPr>
          <w:rFonts w:ascii="Arial" w:hAnsi="Arial" w:cs="Arial"/>
          <w:sz w:val="20"/>
          <w:szCs w:val="20"/>
        </w:rPr>
        <w:t>Oświadczenia dotyczące wykonawcy i innych podmiotów, na których zdolnościach lub sytuacji polega wykonawca na zasadach określonych w art. 118 ustawy Pzp oraz dotyczące podwykonawców, składane są w oryginale.</w:t>
      </w:r>
    </w:p>
    <w:p w14:paraId="09A9A7AE" w14:textId="5B1A8845" w:rsidR="00B00198" w:rsidRPr="0088057D" w:rsidRDefault="00B222D2">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88057D">
        <w:rPr>
          <w:rFonts w:ascii="Arial" w:hAnsi="Arial" w:cs="Arial"/>
          <w:sz w:val="20"/>
          <w:szCs w:val="20"/>
        </w:rPr>
        <w:t xml:space="preserve">W celu potwierdzenia spełnienia warunków udziału w postępowaniu, Wykonawca na wezwanie </w:t>
      </w:r>
      <w:r w:rsidRPr="0088057D">
        <w:rPr>
          <w:rFonts w:ascii="Arial" w:hAnsi="Arial" w:cs="Arial"/>
          <w:sz w:val="20"/>
          <w:szCs w:val="20"/>
        </w:rPr>
        <w:lastRenderedPageBreak/>
        <w:t>Zamawiającego przedstawi</w:t>
      </w:r>
      <w:bookmarkEnd w:id="16"/>
      <w:r w:rsidR="00B00198" w:rsidRPr="0088057D">
        <w:rPr>
          <w:rFonts w:ascii="Arial" w:hAnsi="Arial" w:cs="Arial"/>
          <w:sz w:val="20"/>
          <w:szCs w:val="20"/>
        </w:rPr>
        <w:t xml:space="preserve"> wykaz </w:t>
      </w:r>
      <w:r w:rsidR="002F46EF" w:rsidRPr="0088057D">
        <w:rPr>
          <w:rFonts w:ascii="Arial" w:hAnsi="Arial" w:cs="Arial"/>
          <w:sz w:val="20"/>
          <w:szCs w:val="20"/>
        </w:rPr>
        <w:t>minimum jednej roboty budowlanej</w:t>
      </w:r>
      <w:r w:rsidR="00AB6056">
        <w:rPr>
          <w:rFonts w:ascii="Arial" w:hAnsi="Arial" w:cs="Arial"/>
          <w:sz w:val="20"/>
          <w:szCs w:val="20"/>
        </w:rPr>
        <w:t>,</w:t>
      </w:r>
      <w:r w:rsidR="002F46EF" w:rsidRPr="0088057D">
        <w:rPr>
          <w:rFonts w:ascii="Arial" w:hAnsi="Arial" w:cs="Arial"/>
          <w:sz w:val="20"/>
          <w:szCs w:val="20"/>
        </w:rPr>
        <w:t xml:space="preserve"> </w:t>
      </w:r>
      <w:r w:rsidR="00AB6056" w:rsidRPr="0088057D">
        <w:rPr>
          <w:rFonts w:ascii="Arial" w:hAnsi="Arial" w:cs="Arial"/>
          <w:sz w:val="20"/>
          <w:szCs w:val="20"/>
        </w:rPr>
        <w:t>o wartości nie mniejszej niż 100</w:t>
      </w:r>
      <w:r w:rsidR="00AB6056">
        <w:rPr>
          <w:rFonts w:ascii="Arial" w:hAnsi="Arial" w:cs="Arial"/>
          <w:sz w:val="20"/>
          <w:szCs w:val="20"/>
        </w:rPr>
        <w:t> </w:t>
      </w:r>
      <w:r w:rsidR="00AB6056" w:rsidRPr="0088057D">
        <w:rPr>
          <w:rFonts w:ascii="Arial" w:hAnsi="Arial" w:cs="Arial"/>
          <w:sz w:val="20"/>
          <w:szCs w:val="20"/>
        </w:rPr>
        <w:t>000,00 PLN brutto</w:t>
      </w:r>
      <w:r w:rsidR="00AB6056">
        <w:rPr>
          <w:rFonts w:ascii="Arial" w:hAnsi="Arial" w:cs="Arial"/>
          <w:sz w:val="20"/>
          <w:szCs w:val="20"/>
        </w:rPr>
        <w:t>,</w:t>
      </w:r>
      <w:r w:rsidR="00AB6056" w:rsidRPr="0088057D">
        <w:rPr>
          <w:rFonts w:ascii="Arial" w:hAnsi="Arial" w:cs="Arial"/>
          <w:sz w:val="20"/>
          <w:szCs w:val="20"/>
        </w:rPr>
        <w:t xml:space="preserve"> </w:t>
      </w:r>
      <w:r w:rsidR="002F46EF" w:rsidRPr="0088057D">
        <w:rPr>
          <w:rFonts w:ascii="Arial" w:hAnsi="Arial" w:cs="Arial"/>
          <w:sz w:val="20"/>
          <w:szCs w:val="20"/>
        </w:rPr>
        <w:t xml:space="preserve">polegającej na budowie lub remoncie dachu, </w:t>
      </w:r>
      <w:r w:rsidR="00B00198" w:rsidRPr="0088057D">
        <w:rPr>
          <w:rFonts w:ascii="Arial" w:hAnsi="Arial" w:cs="Arial"/>
          <w:sz w:val="20"/>
          <w:szCs w:val="20"/>
        </w:rPr>
        <w:t>wykonan</w:t>
      </w:r>
      <w:r w:rsidR="002F46EF" w:rsidRPr="0088057D">
        <w:rPr>
          <w:rFonts w:ascii="Arial" w:hAnsi="Arial" w:cs="Arial"/>
          <w:sz w:val="20"/>
          <w:szCs w:val="20"/>
        </w:rPr>
        <w:t>ej</w:t>
      </w:r>
      <w:r w:rsidR="00B00198" w:rsidRPr="0088057D">
        <w:rPr>
          <w:rFonts w:ascii="Arial" w:hAnsi="Arial" w:cs="Arial"/>
          <w:sz w:val="20"/>
          <w:szCs w:val="20"/>
        </w:rPr>
        <w:t xml:space="preserve"> </w:t>
      </w:r>
      <w:r w:rsidR="00B00198" w:rsidRPr="0088057D">
        <w:rPr>
          <w:rFonts w:ascii="Arial" w:hAnsi="Arial" w:cs="Arial"/>
          <w:sz w:val="20"/>
          <w:szCs w:val="20"/>
          <w:shd w:val="clear" w:color="auto" w:fill="FFFFFF" w:themeFill="background1"/>
        </w:rPr>
        <w:t>nie wcześniej niż w okresie</w:t>
      </w:r>
      <w:r w:rsidR="00B00198" w:rsidRPr="0088057D">
        <w:rPr>
          <w:rFonts w:ascii="Arial" w:hAnsi="Arial" w:cs="Arial"/>
          <w:sz w:val="20"/>
          <w:szCs w:val="20"/>
        </w:rPr>
        <w:t xml:space="preserve"> ostatnich pięciu lat przed upływem terminu składania ofert, a jeżeli okres prowadzenia działalności jest krótszy - w tym okresie, wraz z podaniem </w:t>
      </w:r>
      <w:r w:rsidR="002F46EF" w:rsidRPr="0088057D">
        <w:rPr>
          <w:rFonts w:ascii="Arial" w:hAnsi="Arial" w:cs="Arial"/>
          <w:sz w:val="20"/>
          <w:szCs w:val="20"/>
        </w:rPr>
        <w:t>jej</w:t>
      </w:r>
      <w:r w:rsidR="00B00198" w:rsidRPr="0088057D">
        <w:rPr>
          <w:rFonts w:ascii="Arial" w:hAnsi="Arial" w:cs="Arial"/>
          <w:sz w:val="20"/>
          <w:szCs w:val="20"/>
        </w:rPr>
        <w:t xml:space="preserve"> rodzaju, wartości, daty, miejsca wykonania i podmiot</w:t>
      </w:r>
      <w:r w:rsidR="002F46EF" w:rsidRPr="0088057D">
        <w:rPr>
          <w:rFonts w:ascii="Arial" w:hAnsi="Arial" w:cs="Arial"/>
          <w:sz w:val="20"/>
          <w:szCs w:val="20"/>
        </w:rPr>
        <w:t>u</w:t>
      </w:r>
      <w:r w:rsidR="00B00198" w:rsidRPr="0088057D">
        <w:rPr>
          <w:rFonts w:ascii="Arial" w:hAnsi="Arial" w:cs="Arial"/>
          <w:sz w:val="20"/>
          <w:szCs w:val="20"/>
        </w:rPr>
        <w:t>, na rzecz któr</w:t>
      </w:r>
      <w:r w:rsidR="002F46EF" w:rsidRPr="0088057D">
        <w:rPr>
          <w:rFonts w:ascii="Arial" w:hAnsi="Arial" w:cs="Arial"/>
          <w:sz w:val="20"/>
          <w:szCs w:val="20"/>
        </w:rPr>
        <w:t>ego</w:t>
      </w:r>
      <w:r w:rsidR="00B00198" w:rsidRPr="0088057D">
        <w:rPr>
          <w:rFonts w:ascii="Arial" w:hAnsi="Arial" w:cs="Arial"/>
          <w:sz w:val="20"/>
          <w:szCs w:val="20"/>
        </w:rPr>
        <w:t xml:space="preserve"> robot</w:t>
      </w:r>
      <w:r w:rsidR="002F46EF" w:rsidRPr="0088057D">
        <w:rPr>
          <w:rFonts w:ascii="Arial" w:hAnsi="Arial" w:cs="Arial"/>
          <w:sz w:val="20"/>
          <w:szCs w:val="20"/>
        </w:rPr>
        <w:t>a</w:t>
      </w:r>
      <w:r w:rsidR="00B00198" w:rsidRPr="0088057D">
        <w:rPr>
          <w:rFonts w:ascii="Arial" w:hAnsi="Arial" w:cs="Arial"/>
          <w:sz w:val="20"/>
          <w:szCs w:val="20"/>
        </w:rPr>
        <w:t xml:space="preserve"> t</w:t>
      </w:r>
      <w:r w:rsidR="002F46EF" w:rsidRPr="0088057D">
        <w:rPr>
          <w:rFonts w:ascii="Arial" w:hAnsi="Arial" w:cs="Arial"/>
          <w:sz w:val="20"/>
          <w:szCs w:val="20"/>
        </w:rPr>
        <w:t>a</w:t>
      </w:r>
      <w:r w:rsidR="00B00198" w:rsidRPr="0088057D">
        <w:rPr>
          <w:rFonts w:ascii="Arial" w:hAnsi="Arial" w:cs="Arial"/>
          <w:sz w:val="20"/>
          <w:szCs w:val="20"/>
        </w:rPr>
        <w:t xml:space="preserve"> został</w:t>
      </w:r>
      <w:r w:rsidR="002F46EF" w:rsidRPr="0088057D">
        <w:rPr>
          <w:rFonts w:ascii="Arial" w:hAnsi="Arial" w:cs="Arial"/>
          <w:sz w:val="20"/>
          <w:szCs w:val="20"/>
        </w:rPr>
        <w:t>a</w:t>
      </w:r>
      <w:r w:rsidR="00B00198" w:rsidRPr="0088057D">
        <w:rPr>
          <w:rFonts w:ascii="Arial" w:hAnsi="Arial" w:cs="Arial"/>
          <w:sz w:val="20"/>
          <w:szCs w:val="20"/>
        </w:rPr>
        <w:t xml:space="preserve"> wykonan</w:t>
      </w:r>
      <w:r w:rsidR="002F46EF" w:rsidRPr="0088057D">
        <w:rPr>
          <w:rFonts w:ascii="Arial" w:hAnsi="Arial" w:cs="Arial"/>
          <w:sz w:val="20"/>
          <w:szCs w:val="20"/>
        </w:rPr>
        <w:t>a</w:t>
      </w:r>
      <w:r w:rsidR="00B00198" w:rsidRPr="0088057D">
        <w:rPr>
          <w:rFonts w:ascii="Arial" w:hAnsi="Arial" w:cs="Arial"/>
          <w:sz w:val="20"/>
          <w:szCs w:val="20"/>
        </w:rPr>
        <w:t>, z załączeniem dowodów określających czy t</w:t>
      </w:r>
      <w:r w:rsidR="002F46EF" w:rsidRPr="0088057D">
        <w:rPr>
          <w:rFonts w:ascii="Arial" w:hAnsi="Arial" w:cs="Arial"/>
          <w:sz w:val="20"/>
          <w:szCs w:val="20"/>
        </w:rPr>
        <w:t>a</w:t>
      </w:r>
      <w:r w:rsidR="00B00198" w:rsidRPr="0088057D">
        <w:rPr>
          <w:rFonts w:ascii="Arial" w:hAnsi="Arial" w:cs="Arial"/>
          <w:sz w:val="20"/>
          <w:szCs w:val="20"/>
        </w:rPr>
        <w:t xml:space="preserve"> robot</w:t>
      </w:r>
      <w:r w:rsidR="002F46EF" w:rsidRPr="0088057D">
        <w:rPr>
          <w:rFonts w:ascii="Arial" w:hAnsi="Arial" w:cs="Arial"/>
          <w:sz w:val="20"/>
          <w:szCs w:val="20"/>
        </w:rPr>
        <w:t>a</w:t>
      </w:r>
      <w:r w:rsidR="00B00198" w:rsidRPr="0088057D">
        <w:rPr>
          <w:rFonts w:ascii="Arial" w:hAnsi="Arial" w:cs="Arial"/>
          <w:sz w:val="20"/>
          <w:szCs w:val="20"/>
        </w:rPr>
        <w:t xml:space="preserve"> budowlan</w:t>
      </w:r>
      <w:r w:rsidR="002F46EF" w:rsidRPr="0088057D">
        <w:rPr>
          <w:rFonts w:ascii="Arial" w:hAnsi="Arial" w:cs="Arial"/>
          <w:sz w:val="20"/>
          <w:szCs w:val="20"/>
        </w:rPr>
        <w:t>a</w:t>
      </w:r>
      <w:r w:rsidR="00B00198" w:rsidRPr="0088057D">
        <w:rPr>
          <w:rFonts w:ascii="Arial" w:hAnsi="Arial" w:cs="Arial"/>
          <w:sz w:val="20"/>
          <w:szCs w:val="20"/>
        </w:rPr>
        <w:t xml:space="preserve"> został</w:t>
      </w:r>
      <w:r w:rsidR="002F46EF" w:rsidRPr="0088057D">
        <w:rPr>
          <w:rFonts w:ascii="Arial" w:hAnsi="Arial" w:cs="Arial"/>
          <w:sz w:val="20"/>
          <w:szCs w:val="20"/>
        </w:rPr>
        <w:t>a</w:t>
      </w:r>
      <w:r w:rsidR="00B00198" w:rsidRPr="0088057D">
        <w:rPr>
          <w:rFonts w:ascii="Arial" w:hAnsi="Arial" w:cs="Arial"/>
          <w:sz w:val="20"/>
          <w:szCs w:val="20"/>
        </w:rPr>
        <w:t xml:space="preserve"> wykonan</w:t>
      </w:r>
      <w:r w:rsidR="002F46EF" w:rsidRPr="0088057D">
        <w:rPr>
          <w:rFonts w:ascii="Arial" w:hAnsi="Arial" w:cs="Arial"/>
          <w:sz w:val="20"/>
          <w:szCs w:val="20"/>
        </w:rPr>
        <w:t>a</w:t>
      </w:r>
      <w:r w:rsidR="00B00198" w:rsidRPr="0088057D">
        <w:rPr>
          <w:rFonts w:ascii="Arial" w:hAnsi="Arial" w:cs="Arial"/>
          <w:sz w:val="20"/>
          <w:szCs w:val="20"/>
        </w:rPr>
        <w:t xml:space="preserve"> należycie, w szczególności informacji o tym czy robot</w:t>
      </w:r>
      <w:r w:rsidR="002F46EF" w:rsidRPr="0088057D">
        <w:rPr>
          <w:rFonts w:ascii="Arial" w:hAnsi="Arial" w:cs="Arial"/>
          <w:sz w:val="20"/>
          <w:szCs w:val="20"/>
        </w:rPr>
        <w:t>a</w:t>
      </w:r>
      <w:r w:rsidR="00B00198" w:rsidRPr="0088057D">
        <w:rPr>
          <w:rFonts w:ascii="Arial" w:hAnsi="Arial" w:cs="Arial"/>
          <w:sz w:val="20"/>
          <w:szCs w:val="20"/>
        </w:rPr>
        <w:t xml:space="preserve"> został</w:t>
      </w:r>
      <w:r w:rsidR="002F46EF" w:rsidRPr="0088057D">
        <w:rPr>
          <w:rFonts w:ascii="Arial" w:hAnsi="Arial" w:cs="Arial"/>
          <w:sz w:val="20"/>
          <w:szCs w:val="20"/>
        </w:rPr>
        <w:t>a</w:t>
      </w:r>
      <w:r w:rsidR="00B00198" w:rsidRPr="0088057D">
        <w:rPr>
          <w:rFonts w:ascii="Arial" w:hAnsi="Arial" w:cs="Arial"/>
          <w:sz w:val="20"/>
          <w:szCs w:val="20"/>
        </w:rPr>
        <w:t xml:space="preserve"> wykonan</w:t>
      </w:r>
      <w:r w:rsidR="002F46EF" w:rsidRPr="0088057D">
        <w:rPr>
          <w:rFonts w:ascii="Arial" w:hAnsi="Arial" w:cs="Arial"/>
          <w:sz w:val="20"/>
          <w:szCs w:val="20"/>
        </w:rPr>
        <w:t>a</w:t>
      </w:r>
      <w:r w:rsidR="00B00198" w:rsidRPr="0088057D">
        <w:rPr>
          <w:rFonts w:ascii="Arial" w:hAnsi="Arial" w:cs="Arial"/>
          <w:sz w:val="20"/>
          <w:szCs w:val="20"/>
        </w:rPr>
        <w:t xml:space="preserve"> zgodnie z przepisami prawa budowlanego i prawidłowo ukończon</w:t>
      </w:r>
      <w:r w:rsidR="002F46EF" w:rsidRPr="0088057D">
        <w:rPr>
          <w:rFonts w:ascii="Arial" w:hAnsi="Arial" w:cs="Arial"/>
          <w:sz w:val="20"/>
          <w:szCs w:val="20"/>
        </w:rPr>
        <w:t>a</w:t>
      </w:r>
      <w:r w:rsidR="00B00198" w:rsidRPr="0088057D">
        <w:rPr>
          <w:rFonts w:ascii="Arial" w:hAnsi="Arial" w:cs="Arial"/>
          <w:sz w:val="20"/>
          <w:szCs w:val="20"/>
        </w:rPr>
        <w:t xml:space="preserve">, przy czym dowodami, o których mowa, są referencje bądź inne dokumenty </w:t>
      </w:r>
      <w:r w:rsidR="002F46EF" w:rsidRPr="0088057D">
        <w:rPr>
          <w:rFonts w:ascii="Arial" w:hAnsi="Arial" w:cs="Arial"/>
          <w:sz w:val="20"/>
          <w:szCs w:val="20"/>
        </w:rPr>
        <w:t>sporządzone przez podmiot, na rzecz którego robota budowlana została wykonana, a jeżeli wykonawca z przyczyn niezależnych od niego nie jest w stanie uzyskać tych dokumentów - inne odpowiednie dokumenty</w:t>
      </w:r>
      <w:r w:rsidR="00B00198" w:rsidRPr="0088057D">
        <w:rPr>
          <w:rFonts w:ascii="Arial" w:hAnsi="Arial" w:cs="Arial"/>
          <w:sz w:val="20"/>
          <w:szCs w:val="20"/>
        </w:rPr>
        <w:t xml:space="preserve"> - zgodnie ze wzorem określonym w </w:t>
      </w:r>
      <w:r w:rsidR="00B00198" w:rsidRPr="0088057D">
        <w:rPr>
          <w:rFonts w:ascii="Arial" w:hAnsi="Arial" w:cs="Arial"/>
          <w:color w:val="0000FF"/>
          <w:sz w:val="20"/>
          <w:szCs w:val="20"/>
        </w:rPr>
        <w:t xml:space="preserve">załączniku nr </w:t>
      </w:r>
      <w:r w:rsidR="00233CE5" w:rsidRPr="0088057D">
        <w:rPr>
          <w:rFonts w:ascii="Arial" w:hAnsi="Arial" w:cs="Arial"/>
          <w:color w:val="0000FF"/>
          <w:sz w:val="20"/>
          <w:szCs w:val="20"/>
        </w:rPr>
        <w:t>5</w:t>
      </w:r>
      <w:r w:rsidR="00B00198" w:rsidRPr="0088057D">
        <w:rPr>
          <w:rFonts w:ascii="Arial" w:hAnsi="Arial" w:cs="Arial"/>
          <w:color w:val="0000FF"/>
          <w:sz w:val="20"/>
          <w:szCs w:val="20"/>
        </w:rPr>
        <w:t xml:space="preserve"> do SWZ</w:t>
      </w:r>
      <w:r w:rsidR="00B00198" w:rsidRPr="0088057D">
        <w:rPr>
          <w:rFonts w:ascii="Arial" w:hAnsi="Arial" w:cs="Arial"/>
          <w:sz w:val="20"/>
          <w:szCs w:val="20"/>
        </w:rPr>
        <w:t>.</w:t>
      </w:r>
    </w:p>
    <w:p w14:paraId="27C5B221"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 xml:space="preserve">Wykonawca może, zamiast odpowiednich podmiotowych środków dowodowych wymaganych na potwierdzenie braku podstaw wykluczenia lub spełniania warunków udziału w postępowaniu, złożyć certyfikat wykonawcy zamówień publicznych, zwanym dalej „certyfikatem”, o którym mowa w art. 124 ust. 2 ustawy Pzp, potwierdzający udzielenie certyfikacji odpowiednio w zakresie niepodlegania wykluczeniu lub zdolności wykonawcy do należytego wykonania zamówienia. </w:t>
      </w:r>
    </w:p>
    <w:p w14:paraId="664F74A0"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 xml:space="preserve">W przypadku posługiwania się certyfikatem, o którym mowa w ust. 6, wykonawca wskazuje w oświadczeniu, o którym mowa w art. 125 ust. 1 ustawy Pzp,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 </w:t>
      </w:r>
    </w:p>
    <w:p w14:paraId="113A19C3"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Wykonawca składa certyfikat wraz z podmiotowymi środkami dowodowymi na wezwanie Zamawiającego.</w:t>
      </w:r>
    </w:p>
    <w:p w14:paraId="7CFAF613"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42BF257F"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 xml:space="preserve">Zamawiający dokonuje oceny skuteczności certyfikatu z uwzględnieniem zakresu certyfikacji, okresu jej ważności, statusu certyfikacji ujawnionego w bazie certyfikacji oraz zgodności certyfikatu z wymaganiami określonymi w niniejszej SWZ. </w:t>
      </w:r>
    </w:p>
    <w:p w14:paraId="3A0E56DF"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 xml:space="preserve">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 </w:t>
      </w:r>
    </w:p>
    <w:p w14:paraId="53278BC4"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2F29C77B"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W przypadku uzasadnionych wątpliwości co do zgodności certyfikatu ze stanem faktycznym, Zamawiający wezwie Wykonawcę do złożenia wyjaśnień. Jeżeli wyjaśnienia okażą się niewystarczające, Zamawiający poinformuje podmiot certyfikujący, który wydał certyfikat. W razie zawieszenia albo utraty ważności certyfikacji Zamawiający wezwie Wykonawcę do złożenia podmiotowych środków dowodowych w zakresie, w jakim certyfikat miał potwierdzać brak podstaw wykluczenia lub spełnianie warunków udziału w postępowaniu.</w:t>
      </w:r>
    </w:p>
    <w:p w14:paraId="70D67506" w14:textId="77777777" w:rsidR="007878DF" w:rsidRPr="00CC35A6" w:rsidRDefault="007878DF" w:rsidP="007878DF">
      <w:pPr>
        <w:pStyle w:val="Akapitzlist"/>
        <w:widowControl w:val="0"/>
        <w:numPr>
          <w:ilvl w:val="0"/>
          <w:numId w:val="31"/>
        </w:numPr>
        <w:suppressAutoHyphens/>
        <w:autoSpaceDE w:val="0"/>
        <w:autoSpaceDN w:val="0"/>
        <w:adjustRightInd w:val="0"/>
        <w:contextualSpacing/>
        <w:jc w:val="both"/>
        <w:rPr>
          <w:rFonts w:ascii="Arial" w:hAnsi="Arial" w:cs="Arial"/>
          <w:sz w:val="20"/>
          <w:szCs w:val="20"/>
        </w:rPr>
      </w:pPr>
      <w:r w:rsidRPr="00CC35A6">
        <w:rPr>
          <w:rFonts w:ascii="Arial" w:hAnsi="Arial" w:cs="Arial"/>
          <w:sz w:val="20"/>
          <w:szCs w:val="20"/>
        </w:rPr>
        <w:t>Wykonawcy wspólnie ubiegający się o udzielenie zamówienia mogą posłużyć się certyfikatem udzielonym im wspólnie wyłącznie w postępowaniu, w którym wspólnie ubiegają się o zamówienie. Certyfikat podmiotu udostępniającego zasoby może potwierdzać sytuację podmiotową tego podmiotu w zakresie objętym certyfikacją.</w:t>
      </w:r>
    </w:p>
    <w:p w14:paraId="2A0F0902" w14:textId="77777777" w:rsidR="00B222D2" w:rsidRPr="0088057D" w:rsidRDefault="00B222D2" w:rsidP="00926D86">
      <w:pPr>
        <w:spacing w:line="23" w:lineRule="atLeast"/>
        <w:rPr>
          <w:rFonts w:ascii="Arial" w:hAnsi="Arial" w:cs="Arial"/>
          <w:bCs/>
          <w:sz w:val="20"/>
          <w:szCs w:val="20"/>
        </w:rPr>
      </w:pPr>
    </w:p>
    <w:p w14:paraId="4B89252D" w14:textId="77777777" w:rsidR="00B00198" w:rsidRPr="0088057D" w:rsidRDefault="00B00198" w:rsidP="00926D86">
      <w:pPr>
        <w:spacing w:line="23" w:lineRule="atLeast"/>
        <w:rPr>
          <w:rFonts w:ascii="Arial" w:hAnsi="Arial" w:cs="Arial"/>
          <w:bCs/>
          <w:sz w:val="20"/>
          <w:szCs w:val="20"/>
        </w:rPr>
      </w:pPr>
    </w:p>
    <w:p w14:paraId="372060F2" w14:textId="1904E2AF" w:rsidR="00B222D2" w:rsidRPr="0088057D" w:rsidRDefault="00B222D2" w:rsidP="00926D86">
      <w:pPr>
        <w:spacing w:line="23" w:lineRule="atLeast"/>
        <w:rPr>
          <w:rFonts w:ascii="Arial" w:hAnsi="Arial" w:cs="Arial"/>
          <w:b/>
          <w:sz w:val="20"/>
          <w:szCs w:val="20"/>
        </w:rPr>
      </w:pPr>
      <w:r w:rsidRPr="0088057D">
        <w:rPr>
          <w:rFonts w:ascii="Arial" w:hAnsi="Arial" w:cs="Arial"/>
          <w:b/>
          <w:sz w:val="20"/>
          <w:szCs w:val="20"/>
        </w:rPr>
        <w:t>DZIAŁ XXI. WADIUM</w:t>
      </w:r>
    </w:p>
    <w:p w14:paraId="15304B93" w14:textId="77777777" w:rsidR="00B222D2" w:rsidRPr="0088057D" w:rsidRDefault="00B222D2" w:rsidP="00926D86">
      <w:pPr>
        <w:spacing w:line="23" w:lineRule="atLeast"/>
        <w:rPr>
          <w:rFonts w:ascii="Arial" w:hAnsi="Arial" w:cs="Arial"/>
          <w:bCs/>
          <w:sz w:val="20"/>
          <w:szCs w:val="20"/>
        </w:rPr>
      </w:pPr>
    </w:p>
    <w:p w14:paraId="40F088BD" w14:textId="77777777" w:rsidR="00B222D2" w:rsidRPr="0088057D" w:rsidRDefault="00B222D2" w:rsidP="00B222D2">
      <w:pPr>
        <w:pStyle w:val="FR1"/>
        <w:autoSpaceDE w:val="0"/>
        <w:autoSpaceDN w:val="0"/>
        <w:adjustRightInd w:val="0"/>
        <w:rPr>
          <w:rFonts w:ascii="Arial" w:hAnsi="Arial" w:cs="Arial"/>
          <w:sz w:val="20"/>
        </w:rPr>
      </w:pPr>
      <w:r w:rsidRPr="0088057D">
        <w:rPr>
          <w:rFonts w:ascii="Arial" w:hAnsi="Arial" w:cs="Arial"/>
          <w:sz w:val="20"/>
        </w:rPr>
        <w:t>Zamawiający nie wymaga wniesienia wadium.</w:t>
      </w:r>
    </w:p>
    <w:p w14:paraId="5501B8ED" w14:textId="77777777" w:rsidR="00B222D2" w:rsidRPr="0088057D" w:rsidRDefault="00B222D2" w:rsidP="00926D86">
      <w:pPr>
        <w:spacing w:line="23" w:lineRule="atLeast"/>
        <w:rPr>
          <w:rFonts w:ascii="Arial" w:hAnsi="Arial" w:cs="Arial"/>
          <w:bCs/>
          <w:sz w:val="20"/>
          <w:szCs w:val="20"/>
        </w:rPr>
      </w:pPr>
    </w:p>
    <w:p w14:paraId="029375B1" w14:textId="77777777" w:rsidR="00B00198" w:rsidRPr="0088057D" w:rsidRDefault="00B00198" w:rsidP="00926D86">
      <w:pPr>
        <w:spacing w:line="23" w:lineRule="atLeast"/>
        <w:rPr>
          <w:rFonts w:ascii="Arial" w:hAnsi="Arial" w:cs="Arial"/>
          <w:bCs/>
          <w:sz w:val="20"/>
          <w:szCs w:val="20"/>
        </w:rPr>
      </w:pPr>
    </w:p>
    <w:p w14:paraId="7596C049" w14:textId="3D1546A2" w:rsidR="00B222D2" w:rsidRPr="0088057D" w:rsidRDefault="00B222D2" w:rsidP="00926D86">
      <w:pPr>
        <w:spacing w:line="23" w:lineRule="atLeast"/>
        <w:rPr>
          <w:rFonts w:ascii="Arial" w:hAnsi="Arial" w:cs="Arial"/>
          <w:b/>
          <w:sz w:val="20"/>
          <w:szCs w:val="20"/>
        </w:rPr>
      </w:pPr>
      <w:r w:rsidRPr="0088057D">
        <w:rPr>
          <w:rFonts w:ascii="Arial" w:hAnsi="Arial" w:cs="Arial"/>
          <w:b/>
          <w:sz w:val="20"/>
          <w:szCs w:val="20"/>
        </w:rPr>
        <w:t>DZIAŁ XXII. ZABEZPIECZENIE NALEŻYTEGO WYKONANIA UMOWY</w:t>
      </w:r>
    </w:p>
    <w:p w14:paraId="4BD8BDA3" w14:textId="77777777" w:rsidR="00B00198" w:rsidRPr="0088057D" w:rsidRDefault="00B00198" w:rsidP="00B222D2">
      <w:pPr>
        <w:pStyle w:val="FR1"/>
        <w:autoSpaceDE w:val="0"/>
        <w:autoSpaceDN w:val="0"/>
        <w:adjustRightInd w:val="0"/>
        <w:rPr>
          <w:rFonts w:ascii="Arial" w:hAnsi="Arial" w:cs="Arial"/>
          <w:sz w:val="20"/>
        </w:rPr>
      </w:pPr>
    </w:p>
    <w:p w14:paraId="2BD6467D" w14:textId="4EB9E025" w:rsidR="00B222D2" w:rsidRPr="0088057D" w:rsidRDefault="00B222D2" w:rsidP="00B222D2">
      <w:pPr>
        <w:pStyle w:val="FR1"/>
        <w:autoSpaceDE w:val="0"/>
        <w:autoSpaceDN w:val="0"/>
        <w:adjustRightInd w:val="0"/>
        <w:rPr>
          <w:rFonts w:ascii="Arial" w:hAnsi="Arial" w:cs="Arial"/>
          <w:sz w:val="20"/>
        </w:rPr>
      </w:pPr>
      <w:r w:rsidRPr="0088057D">
        <w:rPr>
          <w:rFonts w:ascii="Arial" w:hAnsi="Arial" w:cs="Arial"/>
          <w:sz w:val="20"/>
        </w:rPr>
        <w:t>Zamawiający nie wymaga wniesienie zabezpieczenia należytego wykonania umowy.</w:t>
      </w:r>
    </w:p>
    <w:p w14:paraId="5FD0F85E" w14:textId="77777777" w:rsidR="00B222D2" w:rsidRPr="0088057D" w:rsidRDefault="00B222D2" w:rsidP="00926D86">
      <w:pPr>
        <w:spacing w:line="23" w:lineRule="atLeast"/>
        <w:rPr>
          <w:rFonts w:ascii="Arial" w:hAnsi="Arial" w:cs="Arial"/>
          <w:bCs/>
          <w:sz w:val="20"/>
          <w:szCs w:val="20"/>
        </w:rPr>
      </w:pPr>
    </w:p>
    <w:p w14:paraId="7A92043F" w14:textId="77777777" w:rsidR="00B00198" w:rsidRPr="0088057D" w:rsidRDefault="00B00198" w:rsidP="00926D86">
      <w:pPr>
        <w:spacing w:line="23" w:lineRule="atLeast"/>
        <w:rPr>
          <w:rFonts w:ascii="Arial" w:hAnsi="Arial" w:cs="Arial"/>
          <w:bCs/>
          <w:sz w:val="20"/>
          <w:szCs w:val="20"/>
        </w:rPr>
      </w:pPr>
    </w:p>
    <w:p w14:paraId="7DBFE528" w14:textId="06983AC2" w:rsidR="00B222D2" w:rsidRPr="0088057D" w:rsidRDefault="00B222D2" w:rsidP="00926D86">
      <w:pPr>
        <w:spacing w:line="23" w:lineRule="atLeast"/>
        <w:rPr>
          <w:rFonts w:ascii="Arial" w:hAnsi="Arial" w:cs="Arial"/>
          <w:b/>
          <w:sz w:val="20"/>
          <w:szCs w:val="20"/>
        </w:rPr>
      </w:pPr>
      <w:r w:rsidRPr="0088057D">
        <w:rPr>
          <w:rFonts w:ascii="Arial" w:hAnsi="Arial" w:cs="Arial"/>
          <w:b/>
          <w:sz w:val="20"/>
          <w:szCs w:val="20"/>
        </w:rPr>
        <w:t>DZIAŁ XXIII. INFORMACJA I DOSTĘP DO DANYCH OSOBOWYCH</w:t>
      </w:r>
    </w:p>
    <w:p w14:paraId="36A579D9" w14:textId="77777777" w:rsidR="006C614A" w:rsidRPr="0088057D" w:rsidRDefault="006C614A" w:rsidP="00926D86">
      <w:pPr>
        <w:spacing w:line="23" w:lineRule="atLeast"/>
        <w:rPr>
          <w:rFonts w:ascii="Arial" w:hAnsi="Arial" w:cs="Arial"/>
          <w:b/>
          <w:sz w:val="20"/>
          <w:szCs w:val="20"/>
        </w:rPr>
      </w:pPr>
    </w:p>
    <w:bookmarkEnd w:id="5"/>
    <w:p w14:paraId="0A6D5E27" w14:textId="77777777" w:rsidR="00926D86" w:rsidRPr="0088057D" w:rsidRDefault="00926D86" w:rsidP="00926D86">
      <w:pPr>
        <w:spacing w:line="23" w:lineRule="atLeast"/>
        <w:jc w:val="both"/>
        <w:rPr>
          <w:rFonts w:ascii="Arial" w:hAnsi="Arial" w:cs="Arial"/>
          <w:sz w:val="20"/>
          <w:szCs w:val="20"/>
        </w:rPr>
      </w:pPr>
      <w:r w:rsidRPr="0088057D">
        <w:rPr>
          <w:rFonts w:ascii="Arial" w:hAnsi="Arial" w:cs="Arial"/>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202D559" w14:textId="37EAF7AB" w:rsidR="00B00198" w:rsidRPr="00987AC3" w:rsidRDefault="00B00198">
      <w:pPr>
        <w:pStyle w:val="Akapitzlist"/>
        <w:numPr>
          <w:ilvl w:val="1"/>
          <w:numId w:val="4"/>
        </w:numPr>
        <w:ind w:left="527" w:hanging="357"/>
        <w:jc w:val="both"/>
        <w:rPr>
          <w:rFonts w:ascii="Arial" w:hAnsi="Arial" w:cs="Arial"/>
          <w:sz w:val="20"/>
          <w:szCs w:val="20"/>
        </w:rPr>
      </w:pPr>
      <w:r w:rsidRPr="00987AC3">
        <w:rPr>
          <w:rFonts w:ascii="Arial" w:hAnsi="Arial" w:cs="Arial"/>
          <w:sz w:val="20"/>
          <w:szCs w:val="20"/>
        </w:rPr>
        <w:lastRenderedPageBreak/>
        <w:t xml:space="preserve">administratorem Pani/Pana danych osobowych jest </w:t>
      </w:r>
      <w:r w:rsidR="00F364B4" w:rsidRPr="00987AC3">
        <w:rPr>
          <w:rFonts w:ascii="Arial" w:hAnsi="Arial" w:cs="Arial"/>
          <w:sz w:val="20"/>
          <w:szCs w:val="20"/>
        </w:rPr>
        <w:t xml:space="preserve">Przedszkole nr 35, </w:t>
      </w:r>
      <w:r w:rsidRPr="00987AC3">
        <w:rPr>
          <w:rFonts w:ascii="Arial" w:hAnsi="Arial" w:cs="Arial"/>
          <w:sz w:val="20"/>
          <w:szCs w:val="20"/>
        </w:rPr>
        <w:t xml:space="preserve">ul. </w:t>
      </w:r>
      <w:r w:rsidR="00F364B4" w:rsidRPr="00987AC3">
        <w:rPr>
          <w:rFonts w:ascii="Arial" w:hAnsi="Arial" w:cs="Arial"/>
          <w:sz w:val="20"/>
          <w:szCs w:val="20"/>
        </w:rPr>
        <w:t>Rodła 10</w:t>
      </w:r>
      <w:r w:rsidRPr="00987AC3">
        <w:rPr>
          <w:rFonts w:ascii="Arial" w:hAnsi="Arial" w:cs="Arial"/>
          <w:sz w:val="20"/>
          <w:szCs w:val="20"/>
        </w:rPr>
        <w:t>, 75-</w:t>
      </w:r>
      <w:r w:rsidR="00F364B4" w:rsidRPr="00987AC3">
        <w:rPr>
          <w:rFonts w:ascii="Arial" w:hAnsi="Arial" w:cs="Arial"/>
          <w:sz w:val="20"/>
          <w:szCs w:val="20"/>
        </w:rPr>
        <w:t>361</w:t>
      </w:r>
      <w:r w:rsidR="00235FFF" w:rsidRPr="00987AC3">
        <w:rPr>
          <w:rFonts w:ascii="Arial" w:hAnsi="Arial" w:cs="Arial"/>
          <w:sz w:val="20"/>
          <w:szCs w:val="20"/>
        </w:rPr>
        <w:t xml:space="preserve"> Koszalin, </w:t>
      </w:r>
      <w:r w:rsidR="008D1426" w:rsidRPr="00987AC3">
        <w:rPr>
          <w:rFonts w:ascii="Arial" w:hAnsi="Arial" w:cs="Arial"/>
          <w:sz w:val="20"/>
          <w:szCs w:val="20"/>
        </w:rPr>
        <w:t>e-mail: p35@przedszkolakoszalin.pl</w:t>
      </w:r>
      <w:r w:rsidR="00235FFF" w:rsidRPr="00987AC3">
        <w:rPr>
          <w:rFonts w:ascii="Arial" w:hAnsi="Arial" w:cs="Arial"/>
          <w:sz w:val="20"/>
          <w:szCs w:val="20"/>
        </w:rPr>
        <w:t xml:space="preserve">, telefon 94 348 16 </w:t>
      </w:r>
      <w:r w:rsidR="008D1426" w:rsidRPr="00987AC3">
        <w:rPr>
          <w:rFonts w:ascii="Arial" w:hAnsi="Arial" w:cs="Arial"/>
          <w:sz w:val="20"/>
          <w:szCs w:val="20"/>
        </w:rPr>
        <w:t>56</w:t>
      </w:r>
      <w:r w:rsidR="0007388B">
        <w:rPr>
          <w:rFonts w:ascii="Arial" w:hAnsi="Arial" w:cs="Arial"/>
          <w:sz w:val="20"/>
          <w:szCs w:val="20"/>
        </w:rPr>
        <w:t>,</w:t>
      </w:r>
      <w:r w:rsidRPr="00987AC3">
        <w:rPr>
          <w:rFonts w:ascii="Arial" w:hAnsi="Arial" w:cs="Arial"/>
          <w:sz w:val="20"/>
          <w:szCs w:val="20"/>
        </w:rPr>
        <w:t xml:space="preserve"> w imieniu które</w:t>
      </w:r>
      <w:r w:rsidR="00C42E35" w:rsidRPr="00987AC3">
        <w:rPr>
          <w:rFonts w:ascii="Arial" w:hAnsi="Arial" w:cs="Arial"/>
          <w:sz w:val="20"/>
          <w:szCs w:val="20"/>
        </w:rPr>
        <w:t>go</w:t>
      </w:r>
      <w:r w:rsidRPr="00987AC3">
        <w:rPr>
          <w:rFonts w:ascii="Arial" w:hAnsi="Arial" w:cs="Arial"/>
          <w:sz w:val="20"/>
          <w:szCs w:val="20"/>
        </w:rPr>
        <w:t xml:space="preserve"> działa </w:t>
      </w:r>
      <w:r w:rsidR="00C42E35" w:rsidRPr="00987AC3">
        <w:rPr>
          <w:rFonts w:ascii="Arial" w:hAnsi="Arial" w:cs="Arial"/>
          <w:sz w:val="20"/>
          <w:szCs w:val="20"/>
        </w:rPr>
        <w:t xml:space="preserve">Dyrektor </w:t>
      </w:r>
      <w:r w:rsidR="001B1913" w:rsidRPr="00987AC3">
        <w:rPr>
          <w:rFonts w:ascii="Arial" w:hAnsi="Arial" w:cs="Arial"/>
          <w:sz w:val="20"/>
          <w:szCs w:val="20"/>
        </w:rPr>
        <w:t>Przedszkola</w:t>
      </w:r>
      <w:r w:rsidRPr="00987AC3">
        <w:rPr>
          <w:rFonts w:ascii="Arial" w:hAnsi="Arial" w:cs="Arial"/>
          <w:sz w:val="20"/>
          <w:szCs w:val="20"/>
        </w:rPr>
        <w:t>, zwany dalej „Administrator</w:t>
      </w:r>
      <w:r w:rsidR="00F364B4" w:rsidRPr="00987AC3">
        <w:rPr>
          <w:rFonts w:ascii="Arial" w:hAnsi="Arial" w:cs="Arial"/>
          <w:sz w:val="20"/>
          <w:szCs w:val="20"/>
        </w:rPr>
        <w:t>em</w:t>
      </w:r>
      <w:r w:rsidRPr="00987AC3">
        <w:rPr>
          <w:rFonts w:ascii="Arial" w:hAnsi="Arial" w:cs="Arial"/>
          <w:sz w:val="20"/>
          <w:szCs w:val="20"/>
        </w:rPr>
        <w:t>”;</w:t>
      </w:r>
    </w:p>
    <w:p w14:paraId="450A731C" w14:textId="559A5544" w:rsidR="00926D86" w:rsidRPr="0088057D" w:rsidRDefault="00926D86">
      <w:pPr>
        <w:pStyle w:val="Akapitzlist"/>
        <w:numPr>
          <w:ilvl w:val="1"/>
          <w:numId w:val="4"/>
        </w:numPr>
        <w:ind w:left="527" w:hanging="357"/>
        <w:jc w:val="both"/>
        <w:rPr>
          <w:rFonts w:ascii="Arial" w:hAnsi="Arial" w:cs="Arial"/>
          <w:sz w:val="20"/>
          <w:szCs w:val="20"/>
        </w:rPr>
      </w:pPr>
      <w:r w:rsidRPr="0088057D">
        <w:rPr>
          <w:rFonts w:ascii="Arial" w:hAnsi="Arial" w:cs="Arial"/>
          <w:sz w:val="20"/>
          <w:szCs w:val="20"/>
        </w:rPr>
        <w:t xml:space="preserve">Pani/Pana dane osobowe przetwarzane będą na podstawie art. 6 ust. 1 lit. c RODO w celu związanym z </w:t>
      </w:r>
      <w:r w:rsidR="00C42E35">
        <w:rPr>
          <w:rFonts w:ascii="Arial" w:hAnsi="Arial" w:cs="Arial"/>
          <w:sz w:val="20"/>
          <w:szCs w:val="20"/>
        </w:rPr>
        <w:t>przedmiotowym p</w:t>
      </w:r>
      <w:r w:rsidRPr="0088057D">
        <w:rPr>
          <w:rFonts w:ascii="Arial" w:hAnsi="Arial" w:cs="Arial"/>
          <w:sz w:val="20"/>
          <w:szCs w:val="20"/>
        </w:rPr>
        <w:t>ostępowaniem o udzielenie zamówienia publicznego;</w:t>
      </w:r>
    </w:p>
    <w:p w14:paraId="6B54C868" w14:textId="77777777" w:rsidR="00E7663D" w:rsidRPr="0088057D" w:rsidRDefault="00E7663D">
      <w:pPr>
        <w:pStyle w:val="Akapitzlist"/>
        <w:numPr>
          <w:ilvl w:val="1"/>
          <w:numId w:val="4"/>
        </w:numPr>
        <w:ind w:left="527" w:hanging="357"/>
        <w:jc w:val="both"/>
        <w:rPr>
          <w:rFonts w:ascii="Arial" w:hAnsi="Arial" w:cs="Arial"/>
          <w:sz w:val="20"/>
          <w:szCs w:val="20"/>
        </w:rPr>
      </w:pPr>
      <w:r w:rsidRPr="0088057D">
        <w:rPr>
          <w:rFonts w:ascii="Arial" w:hAnsi="Arial" w:cs="Arial"/>
          <w:sz w:val="20"/>
          <w:szCs w:val="20"/>
        </w:rPr>
        <w:t>odbiorcami Pani/Pana danych osobowych będą osoby lub podmioty, którym udostępniona zostanie dokumentacja postępowania w oparciu o art. 18 oraz art. 74 ustawy Pzp;</w:t>
      </w:r>
    </w:p>
    <w:p w14:paraId="2E993585" w14:textId="77777777" w:rsidR="00E7663D" w:rsidRPr="0088057D" w:rsidRDefault="00E7663D">
      <w:pPr>
        <w:pStyle w:val="Akapitzlist"/>
        <w:numPr>
          <w:ilvl w:val="1"/>
          <w:numId w:val="4"/>
        </w:numPr>
        <w:ind w:left="527" w:hanging="357"/>
        <w:jc w:val="both"/>
        <w:rPr>
          <w:rFonts w:ascii="Arial" w:hAnsi="Arial" w:cs="Arial"/>
          <w:sz w:val="20"/>
          <w:szCs w:val="20"/>
        </w:rPr>
      </w:pPr>
      <w:r w:rsidRPr="0088057D">
        <w:rPr>
          <w:rFonts w:ascii="Arial" w:hAnsi="Arial" w:cs="Arial"/>
          <w:sz w:val="20"/>
          <w:szCs w:val="20"/>
        </w:rPr>
        <w:t>Pani/Pana dane osobowe będą przechowywane, przez okres 5 lat kalendarzowych od dnia zakończenia realizacji umowy;</w:t>
      </w:r>
    </w:p>
    <w:p w14:paraId="46A6ECFB" w14:textId="77777777" w:rsidR="00E7663D" w:rsidRPr="0088057D" w:rsidRDefault="00E7663D">
      <w:pPr>
        <w:pStyle w:val="Akapitzlist"/>
        <w:numPr>
          <w:ilvl w:val="1"/>
          <w:numId w:val="4"/>
        </w:numPr>
        <w:ind w:left="527" w:hanging="357"/>
        <w:jc w:val="both"/>
        <w:rPr>
          <w:rFonts w:ascii="Arial" w:hAnsi="Arial" w:cs="Arial"/>
          <w:sz w:val="20"/>
          <w:szCs w:val="20"/>
        </w:rPr>
      </w:pPr>
      <w:r w:rsidRPr="0088057D">
        <w:rPr>
          <w:rFonts w:ascii="Arial" w:hAnsi="Arial" w:cs="Arial"/>
          <w:sz w:val="20"/>
          <w:szCs w:val="20"/>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Pzp;</w:t>
      </w:r>
    </w:p>
    <w:p w14:paraId="0CDE45D5" w14:textId="77777777" w:rsidR="00E7663D" w:rsidRPr="0088057D" w:rsidRDefault="00E7663D">
      <w:pPr>
        <w:pStyle w:val="Akapitzlist"/>
        <w:numPr>
          <w:ilvl w:val="1"/>
          <w:numId w:val="4"/>
        </w:numPr>
        <w:ind w:left="527" w:hanging="357"/>
        <w:jc w:val="both"/>
        <w:rPr>
          <w:rFonts w:ascii="Arial" w:hAnsi="Arial" w:cs="Arial"/>
          <w:sz w:val="20"/>
          <w:szCs w:val="20"/>
        </w:rPr>
      </w:pPr>
      <w:r w:rsidRPr="0088057D">
        <w:rPr>
          <w:rFonts w:ascii="Arial" w:hAnsi="Arial" w:cs="Arial"/>
          <w:sz w:val="20"/>
          <w:szCs w:val="20"/>
        </w:rPr>
        <w:t>w odniesieniu do Pani/Pana danych osobowych decyzje nie będą podejmowane w sposób zautomatyzowany, stosowanie do art. 22 RODO;</w:t>
      </w:r>
    </w:p>
    <w:p w14:paraId="4629BE64" w14:textId="77777777" w:rsidR="00E7663D" w:rsidRPr="0088057D" w:rsidRDefault="00E7663D">
      <w:pPr>
        <w:pStyle w:val="Akapitzlist"/>
        <w:numPr>
          <w:ilvl w:val="1"/>
          <w:numId w:val="4"/>
        </w:numPr>
        <w:ind w:left="527" w:hanging="357"/>
        <w:jc w:val="both"/>
        <w:rPr>
          <w:rFonts w:ascii="Arial" w:hAnsi="Arial" w:cs="Arial"/>
          <w:sz w:val="20"/>
          <w:szCs w:val="20"/>
        </w:rPr>
      </w:pPr>
      <w:r w:rsidRPr="0088057D">
        <w:rPr>
          <w:rFonts w:ascii="Arial" w:hAnsi="Arial" w:cs="Arial"/>
          <w:sz w:val="20"/>
          <w:szCs w:val="20"/>
        </w:rPr>
        <w:t>posiada Pani/Pan:</w:t>
      </w:r>
    </w:p>
    <w:p w14:paraId="4A79DD24" w14:textId="77777777" w:rsidR="00E7663D" w:rsidRPr="0088057D" w:rsidRDefault="00E7663D">
      <w:pPr>
        <w:pStyle w:val="Akapitzlist"/>
        <w:numPr>
          <w:ilvl w:val="2"/>
          <w:numId w:val="4"/>
        </w:numPr>
        <w:ind w:left="907" w:hanging="567"/>
        <w:jc w:val="both"/>
        <w:rPr>
          <w:rFonts w:ascii="Arial" w:hAnsi="Arial" w:cs="Arial"/>
          <w:sz w:val="20"/>
          <w:szCs w:val="20"/>
        </w:rPr>
      </w:pPr>
      <w:r w:rsidRPr="0088057D">
        <w:rPr>
          <w:rFonts w:ascii="Arial" w:hAnsi="Arial" w:cs="Arial"/>
          <w:sz w:val="20"/>
          <w:szCs w:val="20"/>
        </w:rPr>
        <w:t>na podstawie art. 15 RODO prawo dostępu do danych osobowych Pani/Pana dotyczących;</w:t>
      </w:r>
    </w:p>
    <w:p w14:paraId="40258D9D" w14:textId="77777777" w:rsidR="00E7663D" w:rsidRPr="0088057D" w:rsidRDefault="00E7663D">
      <w:pPr>
        <w:pStyle w:val="Akapitzlist"/>
        <w:numPr>
          <w:ilvl w:val="2"/>
          <w:numId w:val="4"/>
        </w:numPr>
        <w:ind w:left="907" w:hanging="567"/>
        <w:jc w:val="both"/>
        <w:rPr>
          <w:rFonts w:ascii="Arial" w:hAnsi="Arial" w:cs="Arial"/>
          <w:sz w:val="20"/>
          <w:szCs w:val="20"/>
        </w:rPr>
      </w:pPr>
      <w:r w:rsidRPr="0088057D">
        <w:rPr>
          <w:rFonts w:ascii="Arial" w:hAnsi="Arial" w:cs="Arial"/>
          <w:sz w:val="20"/>
          <w:szCs w:val="20"/>
        </w:rPr>
        <w:t>na podstawie art. 16 RODO prawo do sprostowania Pani/Pana danych osobowych;</w:t>
      </w:r>
    </w:p>
    <w:p w14:paraId="7BB68A36" w14:textId="77777777" w:rsidR="00E7663D" w:rsidRPr="0088057D" w:rsidRDefault="00E7663D">
      <w:pPr>
        <w:pStyle w:val="Akapitzlist"/>
        <w:numPr>
          <w:ilvl w:val="2"/>
          <w:numId w:val="4"/>
        </w:numPr>
        <w:ind w:left="907" w:hanging="567"/>
        <w:jc w:val="both"/>
        <w:rPr>
          <w:rFonts w:ascii="Arial" w:hAnsi="Arial" w:cs="Arial"/>
          <w:sz w:val="20"/>
          <w:szCs w:val="20"/>
        </w:rPr>
      </w:pPr>
      <w:r w:rsidRPr="0088057D">
        <w:rPr>
          <w:rFonts w:ascii="Arial" w:hAnsi="Arial" w:cs="Arial"/>
          <w:sz w:val="20"/>
          <w:szCs w:val="20"/>
        </w:rPr>
        <w:t xml:space="preserve">na podstawie art. 18 RODO prawo żądania od administratora ograniczenia przetwarzania danych osobowych z zastrzeżeniem przypadków, o których mowa w art. 18 ust. 2 RODO; </w:t>
      </w:r>
    </w:p>
    <w:p w14:paraId="24E13314" w14:textId="77777777" w:rsidR="00E7663D" w:rsidRPr="0088057D" w:rsidRDefault="00E7663D">
      <w:pPr>
        <w:pStyle w:val="Akapitzlist"/>
        <w:numPr>
          <w:ilvl w:val="2"/>
          <w:numId w:val="4"/>
        </w:numPr>
        <w:ind w:left="907" w:hanging="567"/>
        <w:jc w:val="both"/>
        <w:rPr>
          <w:rFonts w:ascii="Arial" w:hAnsi="Arial" w:cs="Arial"/>
          <w:sz w:val="20"/>
          <w:szCs w:val="20"/>
        </w:rPr>
      </w:pPr>
      <w:r w:rsidRPr="0088057D">
        <w:rPr>
          <w:rFonts w:ascii="Arial" w:hAnsi="Arial" w:cs="Arial"/>
          <w:sz w:val="20"/>
          <w:szCs w:val="20"/>
        </w:rPr>
        <w:t>prawo do wniesienia skargi do Prezesa Urzędu Ochrony Danych Osobowych, gdy uzna Pani/Pan, że przetwarzanie danych osobowych Pani/Pana dotyczących narusza przepisy RODO;</w:t>
      </w:r>
    </w:p>
    <w:p w14:paraId="6E714AAC" w14:textId="77777777" w:rsidR="00E7663D" w:rsidRPr="0088057D" w:rsidRDefault="00E7663D">
      <w:pPr>
        <w:pStyle w:val="Akapitzlist"/>
        <w:numPr>
          <w:ilvl w:val="1"/>
          <w:numId w:val="4"/>
        </w:numPr>
        <w:ind w:left="527" w:hanging="357"/>
        <w:jc w:val="both"/>
        <w:rPr>
          <w:rFonts w:ascii="Arial" w:hAnsi="Arial" w:cs="Arial"/>
          <w:sz w:val="20"/>
          <w:szCs w:val="20"/>
        </w:rPr>
      </w:pPr>
      <w:r w:rsidRPr="0088057D">
        <w:rPr>
          <w:rFonts w:ascii="Arial" w:hAnsi="Arial" w:cs="Arial"/>
          <w:sz w:val="20"/>
          <w:szCs w:val="20"/>
        </w:rPr>
        <w:t>nie przysługuje Pani/Panu:</w:t>
      </w:r>
    </w:p>
    <w:p w14:paraId="0B4AA279" w14:textId="77777777" w:rsidR="00E7663D" w:rsidRPr="0088057D" w:rsidRDefault="00E7663D">
      <w:pPr>
        <w:pStyle w:val="Akapitzlist"/>
        <w:numPr>
          <w:ilvl w:val="2"/>
          <w:numId w:val="4"/>
        </w:numPr>
        <w:ind w:left="907" w:hanging="567"/>
        <w:jc w:val="both"/>
        <w:rPr>
          <w:rFonts w:ascii="Arial" w:hAnsi="Arial" w:cs="Arial"/>
          <w:sz w:val="20"/>
          <w:szCs w:val="20"/>
        </w:rPr>
      </w:pPr>
      <w:r w:rsidRPr="0088057D">
        <w:rPr>
          <w:rFonts w:ascii="Arial" w:hAnsi="Arial" w:cs="Arial"/>
          <w:sz w:val="20"/>
          <w:szCs w:val="20"/>
        </w:rPr>
        <w:t>w związku z art. 17 ust. 3 lit. b, d lub e RODO prawo do usunięcia danych osobowych;</w:t>
      </w:r>
    </w:p>
    <w:p w14:paraId="4947A458" w14:textId="77777777" w:rsidR="00E7663D" w:rsidRPr="0088057D" w:rsidRDefault="00E7663D">
      <w:pPr>
        <w:pStyle w:val="Akapitzlist"/>
        <w:numPr>
          <w:ilvl w:val="2"/>
          <w:numId w:val="4"/>
        </w:numPr>
        <w:ind w:left="907" w:hanging="567"/>
        <w:jc w:val="both"/>
        <w:rPr>
          <w:rFonts w:ascii="Arial" w:hAnsi="Arial" w:cs="Arial"/>
          <w:sz w:val="20"/>
          <w:szCs w:val="20"/>
        </w:rPr>
      </w:pPr>
      <w:r w:rsidRPr="0088057D">
        <w:rPr>
          <w:rFonts w:ascii="Arial" w:hAnsi="Arial" w:cs="Arial"/>
          <w:sz w:val="20"/>
          <w:szCs w:val="20"/>
        </w:rPr>
        <w:t>prawo do przenoszenia danych osobowych, o którym mowa w art. 20 RODO;</w:t>
      </w:r>
    </w:p>
    <w:p w14:paraId="5C789A23" w14:textId="77777777" w:rsidR="00E7663D" w:rsidRDefault="00E7663D">
      <w:pPr>
        <w:pStyle w:val="Akapitzlist"/>
        <w:numPr>
          <w:ilvl w:val="2"/>
          <w:numId w:val="4"/>
        </w:numPr>
        <w:ind w:left="907" w:hanging="567"/>
        <w:jc w:val="both"/>
        <w:rPr>
          <w:rFonts w:ascii="Arial" w:hAnsi="Arial" w:cs="Arial"/>
          <w:sz w:val="20"/>
          <w:szCs w:val="20"/>
        </w:rPr>
      </w:pPr>
      <w:r w:rsidRPr="0088057D">
        <w:rPr>
          <w:rFonts w:ascii="Arial" w:hAnsi="Arial" w:cs="Arial"/>
          <w:sz w:val="20"/>
          <w:szCs w:val="20"/>
        </w:rPr>
        <w:t>na podstawie art. 21 RODO prawo sprzeciwu, wobec przetwarzania danych osobowych, gdyż podstawą prawną przetwarzania Pani/Pana danych osobowych jest art. 6 ust. 1 lit. c RODO.</w:t>
      </w:r>
    </w:p>
    <w:p w14:paraId="6799D276" w14:textId="77777777" w:rsidR="00C40E66" w:rsidRPr="00C40E66" w:rsidRDefault="00C40E66" w:rsidP="00C40E66">
      <w:pPr>
        <w:jc w:val="both"/>
        <w:rPr>
          <w:rFonts w:ascii="Arial" w:hAnsi="Arial" w:cs="Arial"/>
          <w:sz w:val="20"/>
          <w:szCs w:val="20"/>
        </w:rPr>
      </w:pPr>
    </w:p>
    <w:p w14:paraId="61F37E35" w14:textId="77777777" w:rsidR="008A2D9B" w:rsidRPr="0088057D" w:rsidRDefault="008A2D9B" w:rsidP="00926D86">
      <w:pPr>
        <w:spacing w:line="23" w:lineRule="atLeast"/>
        <w:jc w:val="both"/>
        <w:rPr>
          <w:rFonts w:ascii="Arial" w:hAnsi="Arial" w:cs="Arial"/>
          <w:bCs/>
          <w:caps/>
          <w:sz w:val="20"/>
          <w:szCs w:val="20"/>
        </w:rPr>
      </w:pPr>
    </w:p>
    <w:p w14:paraId="7CB5914F" w14:textId="564EF3CA" w:rsidR="00E7663D" w:rsidRPr="0088057D" w:rsidRDefault="00E7663D" w:rsidP="00926D86">
      <w:pPr>
        <w:spacing w:line="23" w:lineRule="atLeast"/>
        <w:jc w:val="both"/>
        <w:rPr>
          <w:rFonts w:ascii="Arial" w:hAnsi="Arial" w:cs="Arial"/>
          <w:b/>
          <w:caps/>
          <w:sz w:val="20"/>
          <w:szCs w:val="20"/>
        </w:rPr>
      </w:pPr>
      <w:r w:rsidRPr="0088057D">
        <w:rPr>
          <w:rFonts w:ascii="Arial" w:hAnsi="Arial" w:cs="Arial"/>
          <w:b/>
          <w:caps/>
          <w:sz w:val="20"/>
          <w:szCs w:val="20"/>
        </w:rPr>
        <w:t>DZIAŁ XXIV. POSTANOWIENIA KOŃCOWE</w:t>
      </w:r>
    </w:p>
    <w:p w14:paraId="54D6B264" w14:textId="77777777" w:rsidR="006C614A" w:rsidRPr="0088057D" w:rsidRDefault="006C614A" w:rsidP="00926D86">
      <w:pPr>
        <w:spacing w:line="23" w:lineRule="atLeast"/>
        <w:jc w:val="both"/>
        <w:rPr>
          <w:rFonts w:ascii="Arial" w:hAnsi="Arial" w:cs="Arial"/>
          <w:b/>
          <w:caps/>
          <w:sz w:val="20"/>
          <w:szCs w:val="20"/>
        </w:rPr>
      </w:pPr>
    </w:p>
    <w:p w14:paraId="3474E364" w14:textId="77777777" w:rsidR="00E7663D" w:rsidRPr="0088057D" w:rsidRDefault="00E7663D">
      <w:pPr>
        <w:pStyle w:val="FR1"/>
        <w:numPr>
          <w:ilvl w:val="0"/>
          <w:numId w:val="32"/>
        </w:numPr>
        <w:autoSpaceDE w:val="0"/>
        <w:autoSpaceDN w:val="0"/>
        <w:adjustRightInd w:val="0"/>
        <w:rPr>
          <w:rFonts w:ascii="Arial" w:hAnsi="Arial" w:cs="Arial"/>
          <w:sz w:val="20"/>
        </w:rPr>
      </w:pPr>
      <w:r w:rsidRPr="0088057D">
        <w:rPr>
          <w:rFonts w:ascii="Arial" w:hAnsi="Arial" w:cs="Arial"/>
          <w:sz w:val="20"/>
        </w:rPr>
        <w:t>Zamawiający nie dopuszcza możliwości składania ofert wariantowych.</w:t>
      </w:r>
    </w:p>
    <w:p w14:paraId="03443857" w14:textId="77777777" w:rsidR="00E7663D" w:rsidRPr="0088057D" w:rsidRDefault="00E7663D">
      <w:pPr>
        <w:pStyle w:val="FR1"/>
        <w:numPr>
          <w:ilvl w:val="0"/>
          <w:numId w:val="32"/>
        </w:numPr>
        <w:autoSpaceDE w:val="0"/>
        <w:autoSpaceDN w:val="0"/>
        <w:adjustRightInd w:val="0"/>
        <w:rPr>
          <w:rFonts w:ascii="Arial" w:hAnsi="Arial" w:cs="Arial"/>
          <w:sz w:val="20"/>
        </w:rPr>
      </w:pPr>
      <w:r w:rsidRPr="0088057D">
        <w:rPr>
          <w:rFonts w:ascii="Arial" w:hAnsi="Arial" w:cs="Arial"/>
          <w:sz w:val="20"/>
          <w:shd w:val="clear" w:color="auto" w:fill="FFFFFF"/>
        </w:rPr>
        <w:t>Zamawiający nie przewiduje udzielenia zamówień, o których mowa w art. 214 ust. 1 pkt 7 i 8 ustawy Pzp.</w:t>
      </w:r>
    </w:p>
    <w:p w14:paraId="7D0BE508" w14:textId="77777777" w:rsidR="00E7663D" w:rsidRPr="0088057D" w:rsidRDefault="00E7663D">
      <w:pPr>
        <w:pStyle w:val="FR1"/>
        <w:numPr>
          <w:ilvl w:val="0"/>
          <w:numId w:val="32"/>
        </w:numPr>
        <w:autoSpaceDE w:val="0"/>
        <w:autoSpaceDN w:val="0"/>
        <w:adjustRightInd w:val="0"/>
        <w:rPr>
          <w:rFonts w:ascii="Arial" w:hAnsi="Arial" w:cs="Arial"/>
          <w:sz w:val="20"/>
        </w:rPr>
      </w:pPr>
      <w:r w:rsidRPr="0088057D">
        <w:rPr>
          <w:rFonts w:ascii="Arial" w:hAnsi="Arial" w:cs="Arial"/>
          <w:sz w:val="20"/>
        </w:rPr>
        <w:t>Rozliczenia między wykonawcą a zamawiającym prowadzone będą w PLN.</w:t>
      </w:r>
    </w:p>
    <w:p w14:paraId="4C5E5413" w14:textId="77777777" w:rsidR="00E7663D" w:rsidRPr="0088057D" w:rsidRDefault="00E7663D">
      <w:pPr>
        <w:pStyle w:val="FR1"/>
        <w:numPr>
          <w:ilvl w:val="0"/>
          <w:numId w:val="32"/>
        </w:numPr>
        <w:autoSpaceDE w:val="0"/>
        <w:autoSpaceDN w:val="0"/>
        <w:adjustRightInd w:val="0"/>
        <w:rPr>
          <w:rFonts w:ascii="Arial" w:hAnsi="Arial" w:cs="Arial"/>
          <w:sz w:val="20"/>
        </w:rPr>
      </w:pPr>
      <w:r w:rsidRPr="0088057D">
        <w:rPr>
          <w:rFonts w:ascii="Arial" w:hAnsi="Arial" w:cs="Arial"/>
          <w:sz w:val="20"/>
        </w:rPr>
        <w:t>Zamawiający nie przewiduje zwrotu kosztów udziału w postępowaniu.</w:t>
      </w:r>
    </w:p>
    <w:p w14:paraId="4741D5ED" w14:textId="77777777" w:rsidR="00E7663D" w:rsidRPr="0088057D" w:rsidRDefault="00E7663D" w:rsidP="00926D86">
      <w:pPr>
        <w:spacing w:line="23" w:lineRule="atLeast"/>
        <w:jc w:val="both"/>
        <w:rPr>
          <w:rFonts w:ascii="Arial" w:hAnsi="Arial" w:cs="Arial"/>
          <w:bCs/>
          <w:caps/>
          <w:sz w:val="20"/>
          <w:szCs w:val="20"/>
        </w:rPr>
      </w:pPr>
    </w:p>
    <w:p w14:paraId="209EB914" w14:textId="77777777" w:rsidR="00E7663D" w:rsidRPr="0088057D" w:rsidRDefault="00E7663D" w:rsidP="00926D86">
      <w:pPr>
        <w:spacing w:line="23" w:lineRule="atLeast"/>
        <w:jc w:val="both"/>
        <w:rPr>
          <w:rFonts w:ascii="Arial" w:hAnsi="Arial" w:cs="Arial"/>
          <w:bCs/>
          <w:caps/>
          <w:sz w:val="20"/>
          <w:szCs w:val="20"/>
        </w:rPr>
      </w:pPr>
    </w:p>
    <w:p w14:paraId="0CBE0207" w14:textId="48C699DE" w:rsidR="00926D86" w:rsidRPr="0088057D" w:rsidRDefault="00A60E66" w:rsidP="00926D86">
      <w:pPr>
        <w:spacing w:line="23" w:lineRule="atLeast"/>
        <w:jc w:val="both"/>
        <w:rPr>
          <w:rFonts w:ascii="Arial" w:hAnsi="Arial" w:cs="Arial"/>
          <w:b/>
          <w:bCs/>
          <w:caps/>
          <w:sz w:val="20"/>
          <w:szCs w:val="20"/>
        </w:rPr>
      </w:pPr>
      <w:r w:rsidRPr="0088057D">
        <w:rPr>
          <w:rFonts w:ascii="Arial" w:eastAsiaTheme="minorHAnsi" w:hAnsi="Arial" w:cs="Arial"/>
          <w:b/>
          <w:caps/>
          <w:sz w:val="20"/>
          <w:szCs w:val="20"/>
          <w:lang w:eastAsia="en-US"/>
        </w:rPr>
        <w:t>dział xxV</w:t>
      </w:r>
      <w:r w:rsidR="00926D86" w:rsidRPr="0088057D">
        <w:rPr>
          <w:rFonts w:ascii="Arial" w:eastAsiaTheme="minorHAnsi" w:hAnsi="Arial" w:cs="Arial"/>
          <w:b/>
          <w:caps/>
          <w:sz w:val="20"/>
          <w:szCs w:val="20"/>
          <w:lang w:eastAsia="en-US"/>
        </w:rPr>
        <w:t>. Załączniki</w:t>
      </w:r>
    </w:p>
    <w:p w14:paraId="70608435" w14:textId="77777777" w:rsidR="00926D86" w:rsidRPr="0088057D" w:rsidRDefault="00926D86">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Załącznik nr 1 – Wzór formularza Oferty</w:t>
      </w:r>
    </w:p>
    <w:p w14:paraId="41BCD1E6" w14:textId="77777777" w:rsidR="00926D86" w:rsidRPr="0088057D" w:rsidRDefault="00926D86">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Załącznik nr 2 – Wzór oświadczenia dotyczącego przesłanek wykluczenia z postępowania</w:t>
      </w:r>
    </w:p>
    <w:p w14:paraId="03CD4D15" w14:textId="77777777" w:rsidR="00926D86" w:rsidRPr="0088057D" w:rsidRDefault="00926D86">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Załącznik nr 3 – Wzór oświadczenia dotyczącego spełniania warunków udziału w postępowaniu</w:t>
      </w:r>
    </w:p>
    <w:p w14:paraId="087E27A7" w14:textId="5439E034" w:rsidR="00F15CEE" w:rsidRPr="0088057D" w:rsidRDefault="00F15CEE">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Załącznik nr 4 – Oświadczenie wykonawców wspólnie ubiegających się o zamówienie składane na podstawie</w:t>
      </w:r>
      <w:r w:rsidR="00CD5C76" w:rsidRPr="0088057D">
        <w:rPr>
          <w:rFonts w:ascii="Arial" w:hAnsi="Arial" w:cs="Arial"/>
          <w:bCs/>
          <w:sz w:val="20"/>
          <w:szCs w:val="20"/>
        </w:rPr>
        <w:t xml:space="preserve"> </w:t>
      </w:r>
      <w:r w:rsidRPr="0088057D">
        <w:rPr>
          <w:rFonts w:ascii="Arial" w:hAnsi="Arial" w:cs="Arial"/>
          <w:bCs/>
          <w:sz w:val="20"/>
          <w:szCs w:val="20"/>
        </w:rPr>
        <w:t>art. 117 ust. 4 ustawy Pzp.</w:t>
      </w:r>
    </w:p>
    <w:p w14:paraId="7612E103" w14:textId="3DEAA653" w:rsidR="00926D86" w:rsidRPr="0088057D" w:rsidRDefault="00926D86">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 xml:space="preserve">Załącznik nr </w:t>
      </w:r>
      <w:r w:rsidR="00F15CEE" w:rsidRPr="0088057D">
        <w:rPr>
          <w:rFonts w:ascii="Arial" w:hAnsi="Arial" w:cs="Arial"/>
          <w:bCs/>
          <w:sz w:val="20"/>
          <w:szCs w:val="20"/>
        </w:rPr>
        <w:t>5</w:t>
      </w:r>
      <w:r w:rsidRPr="0088057D">
        <w:rPr>
          <w:rFonts w:ascii="Arial" w:hAnsi="Arial" w:cs="Arial"/>
          <w:bCs/>
          <w:sz w:val="20"/>
          <w:szCs w:val="20"/>
        </w:rPr>
        <w:t xml:space="preserve"> – Wzór wykaz</w:t>
      </w:r>
      <w:r w:rsidR="00233CE5" w:rsidRPr="0088057D">
        <w:rPr>
          <w:rFonts w:ascii="Arial" w:hAnsi="Arial" w:cs="Arial"/>
          <w:bCs/>
          <w:sz w:val="20"/>
          <w:szCs w:val="20"/>
        </w:rPr>
        <w:t>u</w:t>
      </w:r>
      <w:r w:rsidRPr="0088057D">
        <w:rPr>
          <w:rFonts w:ascii="Arial" w:hAnsi="Arial" w:cs="Arial"/>
          <w:bCs/>
          <w:sz w:val="20"/>
          <w:szCs w:val="20"/>
        </w:rPr>
        <w:t xml:space="preserve"> robót budowlanych</w:t>
      </w:r>
    </w:p>
    <w:p w14:paraId="719AC363" w14:textId="27595215" w:rsidR="00926D86" w:rsidRPr="0088057D" w:rsidRDefault="00926D86">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 xml:space="preserve">Załącznik nr </w:t>
      </w:r>
      <w:r w:rsidR="00233CE5" w:rsidRPr="0088057D">
        <w:rPr>
          <w:rFonts w:ascii="Arial" w:hAnsi="Arial" w:cs="Arial"/>
          <w:bCs/>
          <w:sz w:val="20"/>
          <w:szCs w:val="20"/>
        </w:rPr>
        <w:t>6</w:t>
      </w:r>
      <w:r w:rsidRPr="0088057D">
        <w:rPr>
          <w:rFonts w:ascii="Arial" w:hAnsi="Arial" w:cs="Arial"/>
          <w:bCs/>
          <w:sz w:val="20"/>
          <w:szCs w:val="20"/>
        </w:rPr>
        <w:t xml:space="preserve"> – Projekt</w:t>
      </w:r>
      <w:r w:rsidR="00D352E8">
        <w:rPr>
          <w:rFonts w:ascii="Arial" w:hAnsi="Arial" w:cs="Arial"/>
          <w:bCs/>
          <w:sz w:val="20"/>
          <w:szCs w:val="20"/>
        </w:rPr>
        <w:t>owane postanowienia</w:t>
      </w:r>
      <w:r w:rsidRPr="0088057D">
        <w:rPr>
          <w:rFonts w:ascii="Arial" w:hAnsi="Arial" w:cs="Arial"/>
          <w:bCs/>
          <w:sz w:val="20"/>
          <w:szCs w:val="20"/>
        </w:rPr>
        <w:t xml:space="preserve"> umowy</w:t>
      </w:r>
    </w:p>
    <w:p w14:paraId="118EAAE8" w14:textId="4B5B2074" w:rsidR="00CB567F" w:rsidRPr="0088057D" w:rsidRDefault="00CB567F">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 xml:space="preserve">Załącznik nr 7 – </w:t>
      </w:r>
      <w:r w:rsidRPr="0088057D">
        <w:rPr>
          <w:rFonts w:ascii="Arial" w:hAnsi="Arial" w:cs="Arial"/>
          <w:sz w:val="20"/>
          <w:szCs w:val="20"/>
        </w:rPr>
        <w:t>Specyfikacja techniczna wykonania i odbioru robót budowlanych</w:t>
      </w:r>
    </w:p>
    <w:p w14:paraId="293F3650" w14:textId="24D1D951" w:rsidR="00CB567F" w:rsidRPr="0088057D" w:rsidRDefault="00CB567F">
      <w:pPr>
        <w:pStyle w:val="Akapitzlist"/>
        <w:numPr>
          <w:ilvl w:val="1"/>
          <w:numId w:val="1"/>
        </w:numPr>
        <w:spacing w:line="23" w:lineRule="atLeast"/>
        <w:ind w:left="357" w:hanging="357"/>
        <w:jc w:val="both"/>
        <w:rPr>
          <w:rFonts w:ascii="Arial" w:hAnsi="Arial" w:cs="Arial"/>
          <w:bCs/>
          <w:sz w:val="20"/>
          <w:szCs w:val="20"/>
        </w:rPr>
      </w:pPr>
      <w:r w:rsidRPr="0088057D">
        <w:rPr>
          <w:rFonts w:ascii="Arial" w:hAnsi="Arial" w:cs="Arial"/>
          <w:bCs/>
          <w:sz w:val="20"/>
          <w:szCs w:val="20"/>
        </w:rPr>
        <w:t xml:space="preserve">Załącznik nr 8 – </w:t>
      </w:r>
      <w:r w:rsidRPr="0088057D">
        <w:rPr>
          <w:rFonts w:ascii="Arial" w:hAnsi="Arial" w:cs="Arial"/>
          <w:sz w:val="20"/>
          <w:szCs w:val="20"/>
        </w:rPr>
        <w:t>Przedmiar robót</w:t>
      </w:r>
    </w:p>
    <w:p w14:paraId="121A2F20" w14:textId="77777777" w:rsidR="00CB567F" w:rsidRPr="0088057D" w:rsidRDefault="00CB567F" w:rsidP="00CB567F">
      <w:pPr>
        <w:spacing w:line="23" w:lineRule="atLeast"/>
        <w:jc w:val="both"/>
        <w:rPr>
          <w:rFonts w:ascii="Arial" w:hAnsi="Arial" w:cs="Arial"/>
          <w:bCs/>
          <w:sz w:val="20"/>
          <w:szCs w:val="20"/>
        </w:rPr>
      </w:pPr>
    </w:p>
    <w:p w14:paraId="06688811" w14:textId="77777777" w:rsidR="00926D86" w:rsidRPr="0088057D" w:rsidRDefault="00926D86" w:rsidP="00926D86">
      <w:pPr>
        <w:spacing w:after="160" w:line="259" w:lineRule="auto"/>
        <w:rPr>
          <w:rFonts w:ascii="Arial" w:hAnsi="Arial" w:cs="Arial"/>
          <w:sz w:val="20"/>
          <w:szCs w:val="20"/>
        </w:rPr>
      </w:pPr>
      <w:r w:rsidRPr="0088057D">
        <w:rPr>
          <w:rFonts w:ascii="Arial" w:hAnsi="Arial" w:cs="Arial"/>
          <w:sz w:val="20"/>
          <w:szCs w:val="20"/>
        </w:rPr>
        <w:br w:type="page"/>
      </w:r>
    </w:p>
    <w:p w14:paraId="73389E95" w14:textId="38C1A6C2" w:rsidR="00926D86" w:rsidRPr="0088057D" w:rsidRDefault="00926D86" w:rsidP="00926D86">
      <w:pPr>
        <w:spacing w:before="40" w:after="40" w:line="276" w:lineRule="auto"/>
        <w:jc w:val="right"/>
        <w:rPr>
          <w:rFonts w:ascii="Arial" w:hAnsi="Arial" w:cs="Arial"/>
          <w:sz w:val="20"/>
          <w:szCs w:val="22"/>
        </w:rPr>
      </w:pPr>
      <w:r w:rsidRPr="0088057D">
        <w:rPr>
          <w:rFonts w:ascii="Arial" w:hAnsi="Arial" w:cs="Arial"/>
          <w:b/>
          <w:bCs/>
          <w:sz w:val="20"/>
          <w:szCs w:val="22"/>
        </w:rPr>
        <w:lastRenderedPageBreak/>
        <w:t>Załącznik nr 1</w:t>
      </w:r>
      <w:r w:rsidR="00072936" w:rsidRPr="0088057D">
        <w:rPr>
          <w:rFonts w:ascii="Arial" w:hAnsi="Arial" w:cs="Arial"/>
          <w:b/>
          <w:bCs/>
          <w:sz w:val="20"/>
          <w:szCs w:val="22"/>
        </w:rPr>
        <w:t xml:space="preserve"> do SWZ</w:t>
      </w:r>
    </w:p>
    <w:p w14:paraId="69058832"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p>
    <w:p w14:paraId="19FDFEA8" w14:textId="393EC410" w:rsidR="00D90D4E" w:rsidRPr="0088057D" w:rsidRDefault="00D90D4E" w:rsidP="00D90D4E">
      <w:pPr>
        <w:autoSpaceDE w:val="0"/>
        <w:autoSpaceDN w:val="0"/>
        <w:adjustRightInd w:val="0"/>
        <w:spacing w:before="40" w:after="40" w:line="276" w:lineRule="auto"/>
        <w:jc w:val="center"/>
        <w:rPr>
          <w:rFonts w:ascii="Arial" w:hAnsi="Arial" w:cs="Arial"/>
          <w:sz w:val="20"/>
          <w:szCs w:val="20"/>
        </w:rPr>
      </w:pPr>
      <w:r w:rsidRPr="0088057D">
        <w:rPr>
          <w:rFonts w:ascii="Arial" w:hAnsi="Arial" w:cs="Arial"/>
          <w:b/>
          <w:bCs/>
          <w:sz w:val="22"/>
          <w:szCs w:val="22"/>
        </w:rPr>
        <w:t>OFERTA</w:t>
      </w:r>
    </w:p>
    <w:p w14:paraId="3581BC4F" w14:textId="77777777" w:rsidR="00D90D4E" w:rsidRPr="0088057D" w:rsidRDefault="00D90D4E" w:rsidP="00D90D4E">
      <w:pPr>
        <w:suppressAutoHyphens/>
        <w:spacing w:line="23" w:lineRule="atLeast"/>
        <w:ind w:left="3969"/>
        <w:jc w:val="both"/>
        <w:rPr>
          <w:rFonts w:ascii="Arial" w:hAnsi="Arial" w:cs="Arial"/>
          <w:sz w:val="22"/>
          <w:szCs w:val="20"/>
        </w:rPr>
      </w:pPr>
    </w:p>
    <w:p w14:paraId="2C2CC872" w14:textId="77777777" w:rsidR="00D90D4E" w:rsidRPr="0088057D" w:rsidRDefault="00D90D4E" w:rsidP="00D90D4E">
      <w:pPr>
        <w:suppressAutoHyphens/>
        <w:spacing w:line="23" w:lineRule="atLeast"/>
        <w:ind w:left="3969"/>
        <w:jc w:val="both"/>
        <w:rPr>
          <w:rFonts w:ascii="Arial" w:hAnsi="Arial" w:cs="Arial"/>
          <w:sz w:val="22"/>
          <w:szCs w:val="20"/>
        </w:rPr>
      </w:pPr>
    </w:p>
    <w:p w14:paraId="77DE2C1D" w14:textId="77777777" w:rsidR="00DB316A" w:rsidRPr="00DB316A"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Przedszkole nr 35</w:t>
      </w:r>
    </w:p>
    <w:p w14:paraId="6BEFF395" w14:textId="214F51F8" w:rsidR="00D90D4E" w:rsidRPr="0088057D"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ul. Rodła 10, 75-361 Koszalin</w:t>
      </w:r>
    </w:p>
    <w:p w14:paraId="639F1264" w14:textId="77777777" w:rsidR="00D90D4E" w:rsidRPr="0088057D" w:rsidRDefault="00D90D4E" w:rsidP="00926D86">
      <w:pPr>
        <w:autoSpaceDE w:val="0"/>
        <w:autoSpaceDN w:val="0"/>
        <w:adjustRightInd w:val="0"/>
        <w:spacing w:before="40" w:after="40" w:line="276" w:lineRule="auto"/>
        <w:jc w:val="both"/>
        <w:rPr>
          <w:rFonts w:ascii="Arial" w:hAnsi="Arial" w:cs="Arial"/>
          <w:sz w:val="20"/>
          <w:szCs w:val="20"/>
        </w:rPr>
      </w:pPr>
    </w:p>
    <w:p w14:paraId="1446D13D" w14:textId="591C387F"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r w:rsidRPr="0088057D">
        <w:rPr>
          <w:rFonts w:ascii="Arial" w:hAnsi="Arial" w:cs="Arial"/>
          <w:sz w:val="20"/>
          <w:szCs w:val="20"/>
        </w:rPr>
        <w:t xml:space="preserve">Nawiązując do ogłoszenia o </w:t>
      </w:r>
      <w:r w:rsidR="00D90D4E" w:rsidRPr="0088057D">
        <w:rPr>
          <w:rFonts w:ascii="Arial" w:hAnsi="Arial" w:cs="Arial"/>
          <w:sz w:val="20"/>
          <w:szCs w:val="20"/>
        </w:rPr>
        <w:t>postepowaniu o udzielenie zamówienia publicznego</w:t>
      </w:r>
      <w:r w:rsidRPr="0088057D">
        <w:rPr>
          <w:rFonts w:ascii="Arial" w:hAnsi="Arial" w:cs="Arial"/>
          <w:sz w:val="20"/>
          <w:szCs w:val="20"/>
        </w:rPr>
        <w:t xml:space="preserve"> pn</w:t>
      </w:r>
      <w:r w:rsidR="00D90D4E" w:rsidRPr="0088057D">
        <w:rPr>
          <w:rFonts w:ascii="Arial" w:hAnsi="Arial" w:cs="Arial"/>
          <w:sz w:val="20"/>
          <w:szCs w:val="20"/>
        </w:rPr>
        <w:t>.</w:t>
      </w:r>
      <w:r w:rsidRPr="0088057D">
        <w:rPr>
          <w:rFonts w:ascii="Arial" w:hAnsi="Arial" w:cs="Arial"/>
          <w:sz w:val="20"/>
          <w:szCs w:val="20"/>
        </w:rPr>
        <w:t xml:space="preserve">: </w:t>
      </w:r>
    </w:p>
    <w:p w14:paraId="7BD5DA49" w14:textId="1FD76FD7" w:rsidR="00926D86" w:rsidRPr="0088057D" w:rsidRDefault="00926D86" w:rsidP="00725F4C">
      <w:pPr>
        <w:autoSpaceDE w:val="0"/>
        <w:autoSpaceDN w:val="0"/>
        <w:adjustRightInd w:val="0"/>
        <w:spacing w:before="40" w:after="40" w:line="276" w:lineRule="auto"/>
        <w:jc w:val="center"/>
        <w:rPr>
          <w:rFonts w:ascii="Arial" w:eastAsiaTheme="minorHAnsi" w:hAnsi="Arial" w:cs="Arial"/>
          <w:b/>
          <w:sz w:val="20"/>
          <w:szCs w:val="20"/>
          <w:lang w:eastAsia="en-US"/>
        </w:rPr>
      </w:pPr>
      <w:r w:rsidRPr="0088057D">
        <w:rPr>
          <w:rFonts w:ascii="Arial" w:hAnsi="Arial" w:cs="Arial"/>
          <w:b/>
          <w:sz w:val="20"/>
          <w:szCs w:val="20"/>
        </w:rPr>
        <w:t>„</w:t>
      </w:r>
      <w:r w:rsidR="00DB316A" w:rsidRPr="00DB316A">
        <w:rPr>
          <w:rFonts w:ascii="Arial" w:eastAsiaTheme="minorHAnsi" w:hAnsi="Arial" w:cs="Arial"/>
          <w:b/>
          <w:sz w:val="20"/>
          <w:szCs w:val="20"/>
          <w:lang w:eastAsia="en-US"/>
        </w:rPr>
        <w:t>Remont i pokrycie dachu hydroizolacją Przedszkola nr 35 w Koszalinie</w:t>
      </w:r>
      <w:r w:rsidRPr="0088057D">
        <w:rPr>
          <w:rFonts w:ascii="Arial" w:eastAsiaTheme="minorHAnsi" w:hAnsi="Arial" w:cs="Arial"/>
          <w:b/>
          <w:sz w:val="20"/>
          <w:szCs w:val="20"/>
          <w:lang w:eastAsia="en-US"/>
        </w:rPr>
        <w:t>”</w:t>
      </w:r>
    </w:p>
    <w:p w14:paraId="56242D83" w14:textId="73C27279" w:rsidR="00FE7DE2" w:rsidRPr="0088057D" w:rsidRDefault="00FE7DE2" w:rsidP="00926D86">
      <w:pPr>
        <w:autoSpaceDE w:val="0"/>
        <w:autoSpaceDN w:val="0"/>
        <w:adjustRightInd w:val="0"/>
        <w:spacing w:before="40" w:after="40" w:line="276" w:lineRule="auto"/>
        <w:jc w:val="both"/>
        <w:rPr>
          <w:rFonts w:ascii="Arial" w:hAnsi="Arial" w:cs="Arial"/>
          <w:sz w:val="20"/>
          <w:szCs w:val="20"/>
        </w:rPr>
      </w:pPr>
    </w:p>
    <w:p w14:paraId="44F2D255"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r w:rsidRPr="0088057D">
        <w:rPr>
          <w:rFonts w:ascii="Arial" w:hAnsi="Arial" w:cs="Arial"/>
          <w:sz w:val="20"/>
          <w:szCs w:val="20"/>
        </w:rPr>
        <w:t>Ja/ My niżej podpisany/ podpisani</w:t>
      </w:r>
    </w:p>
    <w:p w14:paraId="327BD541"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r w:rsidRPr="0088057D">
        <w:rPr>
          <w:rFonts w:ascii="Arial" w:hAnsi="Arial" w:cs="Arial"/>
          <w:sz w:val="20"/>
          <w:szCs w:val="20"/>
        </w:rPr>
        <w:t>…………………………………………………………………………………………………</w:t>
      </w:r>
    </w:p>
    <w:p w14:paraId="53B0F84D"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r w:rsidRPr="0088057D">
        <w:rPr>
          <w:rFonts w:ascii="Arial" w:hAnsi="Arial" w:cs="Arial"/>
          <w:sz w:val="20"/>
          <w:szCs w:val="20"/>
        </w:rPr>
        <w:t>działając w imieniu i na rzecz</w:t>
      </w:r>
    </w:p>
    <w:p w14:paraId="47328C12"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r w:rsidRPr="0088057D">
        <w:rPr>
          <w:rFonts w:ascii="Arial" w:hAnsi="Arial" w:cs="Arial"/>
          <w:sz w:val="20"/>
          <w:szCs w:val="20"/>
        </w:rPr>
        <w:t>………………………………………………………………………………………………</w:t>
      </w:r>
    </w:p>
    <w:p w14:paraId="7934702B" w14:textId="77777777" w:rsidR="00926D86" w:rsidRPr="0088057D" w:rsidRDefault="00926D86" w:rsidP="00926D86">
      <w:pPr>
        <w:autoSpaceDE w:val="0"/>
        <w:autoSpaceDN w:val="0"/>
        <w:adjustRightInd w:val="0"/>
        <w:jc w:val="center"/>
        <w:rPr>
          <w:rFonts w:ascii="Arial" w:hAnsi="Arial" w:cs="Arial"/>
          <w:sz w:val="16"/>
          <w:szCs w:val="16"/>
        </w:rPr>
      </w:pPr>
      <w:r w:rsidRPr="0088057D">
        <w:rPr>
          <w:rFonts w:ascii="Arial" w:hAnsi="Arial" w:cs="Arial"/>
          <w:sz w:val="16"/>
          <w:szCs w:val="16"/>
        </w:rPr>
        <w:t>(nazwa (firma) dokładny adres Wykonawcy/Wykonawców) (w przypadku składania oferty przez podmioty występujące wspólnie podać nazwy(firmy) i dokładne adresy wszystkich wspólników spółki cywilnej lub członków konsorcjum)</w:t>
      </w:r>
    </w:p>
    <w:p w14:paraId="0F83B6A1" w14:textId="77777777" w:rsidR="0098472A" w:rsidRPr="0088057D" w:rsidRDefault="0098472A" w:rsidP="0098472A">
      <w:pPr>
        <w:autoSpaceDE w:val="0"/>
        <w:autoSpaceDN w:val="0"/>
        <w:adjustRightInd w:val="0"/>
        <w:spacing w:before="40" w:after="40" w:line="276" w:lineRule="auto"/>
        <w:jc w:val="both"/>
        <w:rPr>
          <w:rFonts w:ascii="Arial" w:hAnsi="Arial" w:cs="Arial"/>
          <w:sz w:val="20"/>
          <w:szCs w:val="20"/>
        </w:rPr>
      </w:pPr>
    </w:p>
    <w:p w14:paraId="1177EA71" w14:textId="46F065F1" w:rsidR="0098472A" w:rsidRPr="0088057D" w:rsidRDefault="0098472A" w:rsidP="0098472A">
      <w:pPr>
        <w:autoSpaceDE w:val="0"/>
        <w:autoSpaceDN w:val="0"/>
        <w:adjustRightInd w:val="0"/>
        <w:spacing w:before="40" w:after="40" w:line="276" w:lineRule="auto"/>
        <w:jc w:val="both"/>
        <w:rPr>
          <w:rFonts w:ascii="Arial" w:hAnsi="Arial" w:cs="Arial"/>
          <w:sz w:val="20"/>
          <w:szCs w:val="20"/>
        </w:rPr>
      </w:pPr>
      <w:r w:rsidRPr="0088057D">
        <w:rPr>
          <w:rFonts w:ascii="Arial" w:hAnsi="Arial" w:cs="Arial"/>
          <w:sz w:val="20"/>
          <w:szCs w:val="20"/>
        </w:rPr>
        <w:t>KRS …………………………….., NIP: ………………………………… REGON: ……………………………………</w:t>
      </w:r>
    </w:p>
    <w:p w14:paraId="68FA5293" w14:textId="77777777" w:rsidR="0098472A" w:rsidRPr="0088057D" w:rsidRDefault="0098472A" w:rsidP="00926D86">
      <w:pPr>
        <w:autoSpaceDE w:val="0"/>
        <w:autoSpaceDN w:val="0"/>
        <w:adjustRightInd w:val="0"/>
        <w:jc w:val="center"/>
        <w:rPr>
          <w:rFonts w:ascii="Arial" w:hAnsi="Arial" w:cs="Arial"/>
          <w:sz w:val="16"/>
          <w:szCs w:val="16"/>
        </w:rPr>
      </w:pPr>
    </w:p>
    <w:p w14:paraId="6BC01575" w14:textId="2CFDD43A" w:rsidR="00926D86" w:rsidRPr="0088057D" w:rsidRDefault="00926D86" w:rsidP="00F364B4">
      <w:pPr>
        <w:numPr>
          <w:ilvl w:val="0"/>
          <w:numId w:val="5"/>
        </w:numPr>
        <w:tabs>
          <w:tab w:val="num" w:pos="360"/>
        </w:tabs>
        <w:autoSpaceDE w:val="0"/>
        <w:autoSpaceDN w:val="0"/>
        <w:adjustRightInd w:val="0"/>
        <w:ind w:left="360" w:hanging="360"/>
        <w:jc w:val="both"/>
        <w:rPr>
          <w:rFonts w:ascii="Arial" w:hAnsi="Arial" w:cs="Arial"/>
          <w:sz w:val="20"/>
          <w:szCs w:val="20"/>
        </w:rPr>
      </w:pPr>
      <w:r w:rsidRPr="0088057D">
        <w:rPr>
          <w:rFonts w:ascii="Arial" w:hAnsi="Arial" w:cs="Arial"/>
          <w:sz w:val="20"/>
          <w:szCs w:val="20"/>
        </w:rPr>
        <w:t>Składam/ Składamy ofertę na wykonanie przedmiotu zamówienia w zakresie określonym w SWZ.</w:t>
      </w:r>
    </w:p>
    <w:p w14:paraId="430422D0" w14:textId="773B8D61" w:rsidR="00926D86" w:rsidRPr="0088057D" w:rsidRDefault="00926D86" w:rsidP="00F364B4">
      <w:pPr>
        <w:numPr>
          <w:ilvl w:val="0"/>
          <w:numId w:val="5"/>
        </w:numPr>
        <w:tabs>
          <w:tab w:val="num" w:pos="360"/>
        </w:tabs>
        <w:autoSpaceDE w:val="0"/>
        <w:autoSpaceDN w:val="0"/>
        <w:adjustRightInd w:val="0"/>
        <w:ind w:left="360" w:hanging="360"/>
        <w:jc w:val="both"/>
        <w:rPr>
          <w:rFonts w:ascii="Arial" w:hAnsi="Arial" w:cs="Arial"/>
          <w:sz w:val="20"/>
          <w:szCs w:val="20"/>
        </w:rPr>
      </w:pPr>
      <w:r w:rsidRPr="0088057D">
        <w:rPr>
          <w:rFonts w:ascii="Arial" w:hAnsi="Arial" w:cs="Arial"/>
          <w:sz w:val="20"/>
          <w:szCs w:val="20"/>
        </w:rPr>
        <w:t>Oświadczam/ Oświadczamy, że zapoznaliśmy się ze SWZ i uznajemy się za związanych określonymi w niej postanowieniami i zasadami postępowania.</w:t>
      </w:r>
    </w:p>
    <w:p w14:paraId="5D337D7C" w14:textId="77777777" w:rsidR="00193315" w:rsidRPr="0088057D" w:rsidRDefault="00926D86" w:rsidP="00F364B4">
      <w:pPr>
        <w:numPr>
          <w:ilvl w:val="0"/>
          <w:numId w:val="5"/>
        </w:numPr>
        <w:tabs>
          <w:tab w:val="num" w:pos="360"/>
        </w:tabs>
        <w:autoSpaceDE w:val="0"/>
        <w:autoSpaceDN w:val="0"/>
        <w:adjustRightInd w:val="0"/>
        <w:ind w:left="360" w:hanging="360"/>
        <w:jc w:val="both"/>
        <w:rPr>
          <w:rFonts w:ascii="Arial" w:hAnsi="Arial" w:cs="Arial"/>
          <w:sz w:val="20"/>
          <w:szCs w:val="20"/>
        </w:rPr>
      </w:pPr>
      <w:r w:rsidRPr="0088057D">
        <w:rPr>
          <w:rFonts w:ascii="Arial" w:hAnsi="Arial" w:cs="Arial"/>
          <w:sz w:val="20"/>
          <w:szCs w:val="20"/>
        </w:rPr>
        <w:t xml:space="preserve">Oferuję/ Oferujemy wykonanie </w:t>
      </w:r>
      <w:r w:rsidRPr="0088057D">
        <w:rPr>
          <w:rFonts w:ascii="Arial" w:eastAsiaTheme="minorHAnsi" w:hAnsi="Arial" w:cs="Arial"/>
          <w:sz w:val="20"/>
          <w:szCs w:val="20"/>
          <w:lang w:eastAsia="en-US"/>
        </w:rPr>
        <w:t>zamówienia</w:t>
      </w:r>
      <w:r w:rsidRPr="0088057D">
        <w:rPr>
          <w:rFonts w:ascii="Arial" w:hAnsi="Arial" w:cs="Arial"/>
          <w:sz w:val="20"/>
          <w:szCs w:val="20"/>
        </w:rPr>
        <w:t xml:space="preserve"> za cenę</w:t>
      </w:r>
      <w:r w:rsidR="00193315" w:rsidRPr="0088057D">
        <w:rPr>
          <w:rFonts w:ascii="Arial" w:hAnsi="Arial" w:cs="Arial"/>
          <w:sz w:val="20"/>
          <w:szCs w:val="20"/>
        </w:rPr>
        <w:t>:</w:t>
      </w:r>
    </w:p>
    <w:p w14:paraId="161D3CAB" w14:textId="77777777" w:rsidR="00193315" w:rsidRPr="0088057D" w:rsidRDefault="00193315" w:rsidP="00F364B4">
      <w:pPr>
        <w:autoSpaceDE w:val="0"/>
        <w:autoSpaceDN w:val="0"/>
        <w:adjustRightInd w:val="0"/>
        <w:ind w:left="360"/>
        <w:jc w:val="both"/>
        <w:rPr>
          <w:rFonts w:ascii="Arial" w:hAnsi="Arial" w:cs="Arial"/>
          <w:sz w:val="20"/>
          <w:szCs w:val="20"/>
        </w:rPr>
      </w:pPr>
    </w:p>
    <w:p w14:paraId="482AADB3" w14:textId="7EE79A73" w:rsidR="00193315" w:rsidRPr="0088057D" w:rsidRDefault="00193315" w:rsidP="00F364B4">
      <w:pPr>
        <w:autoSpaceDE w:val="0"/>
        <w:autoSpaceDN w:val="0"/>
        <w:adjustRightInd w:val="0"/>
        <w:ind w:left="360"/>
        <w:jc w:val="both"/>
        <w:rPr>
          <w:rFonts w:ascii="Arial" w:hAnsi="Arial" w:cs="Arial"/>
          <w:sz w:val="20"/>
          <w:szCs w:val="20"/>
        </w:rPr>
      </w:pPr>
      <w:r w:rsidRPr="0088057D">
        <w:rPr>
          <w:rFonts w:ascii="Arial" w:hAnsi="Arial" w:cs="Arial"/>
          <w:sz w:val="20"/>
          <w:szCs w:val="20"/>
        </w:rPr>
        <w:t>brutto:.............................PLN, w tym:</w:t>
      </w:r>
    </w:p>
    <w:p w14:paraId="7E96EBF9" w14:textId="77777777" w:rsidR="00193315" w:rsidRPr="0088057D" w:rsidRDefault="00193315" w:rsidP="00F364B4">
      <w:pPr>
        <w:autoSpaceDE w:val="0"/>
        <w:autoSpaceDN w:val="0"/>
        <w:adjustRightInd w:val="0"/>
        <w:ind w:left="360"/>
        <w:jc w:val="both"/>
        <w:rPr>
          <w:rFonts w:ascii="Arial" w:hAnsi="Arial" w:cs="Arial"/>
          <w:sz w:val="20"/>
          <w:szCs w:val="20"/>
        </w:rPr>
      </w:pPr>
    </w:p>
    <w:p w14:paraId="10B86267" w14:textId="243C6434" w:rsidR="00926D86" w:rsidRPr="0088057D" w:rsidRDefault="00193315" w:rsidP="00F364B4">
      <w:pPr>
        <w:autoSpaceDE w:val="0"/>
        <w:autoSpaceDN w:val="0"/>
        <w:adjustRightInd w:val="0"/>
        <w:ind w:left="360"/>
        <w:jc w:val="both"/>
        <w:rPr>
          <w:rFonts w:ascii="Arial" w:hAnsi="Arial" w:cs="Arial"/>
          <w:sz w:val="20"/>
          <w:szCs w:val="20"/>
        </w:rPr>
      </w:pPr>
      <w:r w:rsidRPr="0088057D">
        <w:rPr>
          <w:rFonts w:ascii="Arial" w:hAnsi="Arial" w:cs="Arial"/>
          <w:sz w:val="20"/>
          <w:szCs w:val="20"/>
        </w:rPr>
        <w:t>netto</w:t>
      </w:r>
      <w:r w:rsidR="00926D86" w:rsidRPr="0088057D">
        <w:rPr>
          <w:rFonts w:ascii="Arial" w:hAnsi="Arial" w:cs="Arial"/>
          <w:sz w:val="20"/>
          <w:szCs w:val="20"/>
        </w:rPr>
        <w:t>:.............................PLN</w:t>
      </w:r>
      <w:r w:rsidRPr="0088057D">
        <w:rPr>
          <w:rFonts w:ascii="Arial" w:hAnsi="Arial" w:cs="Arial"/>
          <w:sz w:val="20"/>
          <w:szCs w:val="20"/>
        </w:rPr>
        <w:t>, wartość podatku VAT (</w:t>
      </w:r>
      <w:r w:rsidR="001B1913">
        <w:rPr>
          <w:rFonts w:ascii="Arial" w:hAnsi="Arial" w:cs="Arial"/>
          <w:sz w:val="20"/>
          <w:szCs w:val="20"/>
        </w:rPr>
        <w:t>23%</w:t>
      </w:r>
      <w:r w:rsidRPr="0088057D">
        <w:rPr>
          <w:rFonts w:ascii="Arial" w:hAnsi="Arial" w:cs="Arial"/>
          <w:sz w:val="20"/>
          <w:szCs w:val="20"/>
        </w:rPr>
        <w:t xml:space="preserve">) ……..……..PLN, </w:t>
      </w:r>
    </w:p>
    <w:p w14:paraId="7CA7430A" w14:textId="77777777" w:rsidR="00193315" w:rsidRPr="0088057D" w:rsidRDefault="00193315" w:rsidP="00F364B4">
      <w:pPr>
        <w:autoSpaceDE w:val="0"/>
        <w:autoSpaceDN w:val="0"/>
        <w:adjustRightInd w:val="0"/>
        <w:jc w:val="both"/>
        <w:rPr>
          <w:rFonts w:ascii="Arial" w:hAnsi="Arial" w:cs="Arial"/>
          <w:sz w:val="20"/>
          <w:szCs w:val="20"/>
        </w:rPr>
      </w:pPr>
    </w:p>
    <w:p w14:paraId="2AE12FCF" w14:textId="79D765FE" w:rsidR="00926D86" w:rsidRPr="0088057D" w:rsidRDefault="00193315" w:rsidP="00F364B4">
      <w:pPr>
        <w:autoSpaceDE w:val="0"/>
        <w:autoSpaceDN w:val="0"/>
        <w:adjustRightInd w:val="0"/>
        <w:ind w:left="360"/>
        <w:jc w:val="both"/>
        <w:rPr>
          <w:rFonts w:ascii="Arial" w:hAnsi="Arial" w:cs="Arial"/>
          <w:sz w:val="20"/>
          <w:szCs w:val="20"/>
        </w:rPr>
      </w:pPr>
      <w:r w:rsidRPr="0088057D">
        <w:rPr>
          <w:rFonts w:ascii="Arial" w:hAnsi="Arial" w:cs="Arial"/>
          <w:sz w:val="20"/>
          <w:szCs w:val="20"/>
        </w:rPr>
        <w:t>Gwarancja:</w:t>
      </w:r>
      <w:r w:rsidR="00926D86" w:rsidRPr="0088057D">
        <w:rPr>
          <w:rFonts w:ascii="Arial" w:hAnsi="Arial" w:cs="Arial"/>
          <w:sz w:val="20"/>
          <w:szCs w:val="20"/>
        </w:rPr>
        <w:t xml:space="preserve"> </w:t>
      </w:r>
      <w:r w:rsidR="00517B8F">
        <w:rPr>
          <w:rFonts w:ascii="Arial" w:hAnsi="Arial" w:cs="Arial"/>
          <w:sz w:val="20"/>
          <w:szCs w:val="20"/>
        </w:rPr>
        <w:t>60</w:t>
      </w:r>
      <w:r w:rsidR="004F702B" w:rsidRPr="0088057D">
        <w:rPr>
          <w:rFonts w:ascii="Arial" w:hAnsi="Arial" w:cs="Arial"/>
          <w:sz w:val="20"/>
          <w:szCs w:val="20"/>
        </w:rPr>
        <w:t xml:space="preserve"> miesi</w:t>
      </w:r>
      <w:r w:rsidR="00576A8A" w:rsidRPr="0088057D">
        <w:rPr>
          <w:rFonts w:ascii="Arial" w:hAnsi="Arial" w:cs="Arial"/>
          <w:sz w:val="20"/>
          <w:szCs w:val="20"/>
        </w:rPr>
        <w:t>ęcy</w:t>
      </w:r>
      <w:r w:rsidR="004F702B" w:rsidRPr="0088057D">
        <w:rPr>
          <w:rFonts w:ascii="Arial" w:hAnsi="Arial" w:cs="Arial"/>
          <w:sz w:val="20"/>
          <w:szCs w:val="20"/>
        </w:rPr>
        <w:t xml:space="preserve"> + </w:t>
      </w:r>
      <w:r w:rsidR="00926D86" w:rsidRPr="0088057D">
        <w:rPr>
          <w:rFonts w:ascii="Arial" w:hAnsi="Arial" w:cs="Arial"/>
          <w:sz w:val="20"/>
          <w:szCs w:val="20"/>
        </w:rPr>
        <w:t>……………….. miesięcy</w:t>
      </w:r>
      <w:r w:rsidR="004F702B" w:rsidRPr="0088057D">
        <w:rPr>
          <w:rFonts w:ascii="Arial" w:hAnsi="Arial" w:cs="Arial"/>
          <w:sz w:val="20"/>
          <w:szCs w:val="20"/>
        </w:rPr>
        <w:t xml:space="preserve"> gwarancji dodatkowej</w:t>
      </w:r>
      <w:r w:rsidR="00926D86" w:rsidRPr="0088057D">
        <w:rPr>
          <w:rFonts w:ascii="Arial" w:hAnsi="Arial" w:cs="Arial"/>
          <w:sz w:val="20"/>
          <w:szCs w:val="20"/>
        </w:rPr>
        <w:t>.</w:t>
      </w:r>
    </w:p>
    <w:p w14:paraId="60E0E863" w14:textId="77777777" w:rsidR="00193315" w:rsidRPr="0088057D" w:rsidRDefault="00193315" w:rsidP="00F364B4">
      <w:pPr>
        <w:autoSpaceDE w:val="0"/>
        <w:autoSpaceDN w:val="0"/>
        <w:adjustRightInd w:val="0"/>
        <w:ind w:left="360"/>
        <w:jc w:val="both"/>
        <w:rPr>
          <w:rFonts w:ascii="Arial" w:hAnsi="Arial" w:cs="Arial"/>
          <w:sz w:val="20"/>
          <w:szCs w:val="20"/>
        </w:rPr>
      </w:pPr>
    </w:p>
    <w:p w14:paraId="1BF3EB13" w14:textId="27BF3B65" w:rsidR="00EF3691" w:rsidRPr="0088057D" w:rsidRDefault="00EF3691" w:rsidP="00F364B4">
      <w:pPr>
        <w:pStyle w:val="Akapitzlist"/>
        <w:numPr>
          <w:ilvl w:val="0"/>
          <w:numId w:val="5"/>
        </w:numPr>
        <w:tabs>
          <w:tab w:val="clear" w:pos="1065"/>
        </w:tabs>
        <w:autoSpaceDE w:val="0"/>
        <w:autoSpaceDN w:val="0"/>
        <w:adjustRightInd w:val="0"/>
        <w:ind w:left="357" w:hanging="357"/>
        <w:jc w:val="both"/>
        <w:rPr>
          <w:rFonts w:ascii="Arial" w:hAnsi="Arial" w:cs="Arial"/>
          <w:sz w:val="20"/>
          <w:szCs w:val="20"/>
        </w:rPr>
      </w:pPr>
      <w:r w:rsidRPr="0088057D">
        <w:rPr>
          <w:rFonts w:ascii="Arial" w:hAnsi="Arial" w:cs="Arial"/>
          <w:sz w:val="20"/>
          <w:szCs w:val="20"/>
        </w:rPr>
        <w:t xml:space="preserve">Zobowiązuję/ Zobowiązujemy się do wykonania przedmiotu zamówienia w okresie </w:t>
      </w:r>
      <w:r w:rsidR="00BD1AB1">
        <w:rPr>
          <w:rFonts w:ascii="Arial" w:hAnsi="Arial" w:cs="Arial"/>
          <w:sz w:val="20"/>
          <w:szCs w:val="20"/>
        </w:rPr>
        <w:t xml:space="preserve">do </w:t>
      </w:r>
      <w:r w:rsidR="00BD1AB1">
        <w:rPr>
          <w:rFonts w:ascii="Arial" w:hAnsi="Arial" w:cs="Arial"/>
          <w:bCs/>
          <w:sz w:val="20"/>
          <w:szCs w:val="20"/>
        </w:rPr>
        <w:t>10</w:t>
      </w:r>
      <w:r w:rsidRPr="0088057D">
        <w:rPr>
          <w:rFonts w:ascii="Arial" w:hAnsi="Arial" w:cs="Arial"/>
          <w:bCs/>
          <w:sz w:val="20"/>
          <w:szCs w:val="20"/>
        </w:rPr>
        <w:t xml:space="preserve"> </w:t>
      </w:r>
      <w:r w:rsidR="00160F6E" w:rsidRPr="0088057D">
        <w:rPr>
          <w:rFonts w:ascii="Arial" w:hAnsi="Arial" w:cs="Arial"/>
          <w:bCs/>
          <w:sz w:val="20"/>
          <w:szCs w:val="20"/>
        </w:rPr>
        <w:t xml:space="preserve">tygodni </w:t>
      </w:r>
      <w:r w:rsidR="00160F6E" w:rsidRPr="0088057D">
        <w:rPr>
          <w:rFonts w:ascii="Arial" w:hAnsi="Arial" w:cs="Arial"/>
          <w:sz w:val="20"/>
          <w:szCs w:val="20"/>
        </w:rPr>
        <w:t xml:space="preserve">od daty przekazania </w:t>
      </w:r>
      <w:r w:rsidR="00286867">
        <w:rPr>
          <w:rFonts w:ascii="Arial" w:hAnsi="Arial" w:cs="Arial"/>
          <w:sz w:val="20"/>
          <w:szCs w:val="20"/>
        </w:rPr>
        <w:t>terenu</w:t>
      </w:r>
      <w:r w:rsidR="00160F6E" w:rsidRPr="0088057D">
        <w:rPr>
          <w:rFonts w:ascii="Arial" w:hAnsi="Arial" w:cs="Arial"/>
          <w:sz w:val="20"/>
          <w:szCs w:val="20"/>
        </w:rPr>
        <w:t xml:space="preserve"> budowy</w:t>
      </w:r>
      <w:r w:rsidRPr="0088057D">
        <w:rPr>
          <w:rFonts w:ascii="Arial" w:hAnsi="Arial" w:cs="Arial"/>
          <w:bCs/>
          <w:sz w:val="20"/>
          <w:szCs w:val="20"/>
        </w:rPr>
        <w:t>.</w:t>
      </w:r>
    </w:p>
    <w:p w14:paraId="7009224A" w14:textId="66C5E6A7" w:rsidR="00926D86" w:rsidRPr="0088057D" w:rsidRDefault="00926D86" w:rsidP="00F364B4">
      <w:pPr>
        <w:pStyle w:val="Akapitzlist"/>
        <w:numPr>
          <w:ilvl w:val="0"/>
          <w:numId w:val="5"/>
        </w:numPr>
        <w:tabs>
          <w:tab w:val="clear" w:pos="1065"/>
        </w:tabs>
        <w:autoSpaceDE w:val="0"/>
        <w:autoSpaceDN w:val="0"/>
        <w:adjustRightInd w:val="0"/>
        <w:ind w:left="357" w:hanging="357"/>
        <w:jc w:val="both"/>
        <w:rPr>
          <w:rFonts w:ascii="Arial" w:hAnsi="Arial" w:cs="Arial"/>
          <w:sz w:val="20"/>
          <w:szCs w:val="20"/>
        </w:rPr>
      </w:pPr>
      <w:r w:rsidRPr="0088057D">
        <w:rPr>
          <w:rFonts w:ascii="Arial" w:hAnsi="Arial" w:cs="Arial"/>
          <w:sz w:val="20"/>
          <w:szCs w:val="20"/>
        </w:rPr>
        <w:t>Akceptuję/ Akceptujemy warunki płatności określone przez Zamawiającego w SWZ.</w:t>
      </w:r>
    </w:p>
    <w:p w14:paraId="152D87FF" w14:textId="27292F5E" w:rsidR="00926D86" w:rsidRPr="0088057D" w:rsidRDefault="00926D86" w:rsidP="00F364B4">
      <w:pPr>
        <w:pStyle w:val="Akapitzlist"/>
        <w:numPr>
          <w:ilvl w:val="0"/>
          <w:numId w:val="5"/>
        </w:numPr>
        <w:tabs>
          <w:tab w:val="clear" w:pos="1065"/>
        </w:tabs>
        <w:autoSpaceDE w:val="0"/>
        <w:autoSpaceDN w:val="0"/>
        <w:adjustRightInd w:val="0"/>
        <w:ind w:left="357" w:hanging="357"/>
        <w:jc w:val="both"/>
        <w:rPr>
          <w:rFonts w:ascii="Arial" w:hAnsi="Arial" w:cs="Arial"/>
          <w:sz w:val="20"/>
          <w:szCs w:val="20"/>
        </w:rPr>
      </w:pPr>
      <w:bookmarkStart w:id="17" w:name="_Hlk514917499"/>
      <w:r w:rsidRPr="0088057D">
        <w:rPr>
          <w:rFonts w:ascii="Arial" w:hAnsi="Arial" w:cs="Arial"/>
          <w:sz w:val="20"/>
          <w:szCs w:val="20"/>
        </w:rPr>
        <w:t xml:space="preserve">Zobowiązuję/ Zobowiązujemy się przed podpisaniem umowy do przedłożenia polisy lub innego dokumentu potwierdzającego, że Wykonawca jest ubezpieczony od odpowiedzialności cywilnej w zakresie prowadzonej działalności gospodarczej na kwotę nie niższą niż </w:t>
      </w:r>
      <w:r w:rsidR="00D90D4E" w:rsidRPr="00987AC3">
        <w:rPr>
          <w:rFonts w:ascii="Arial" w:hAnsi="Arial" w:cs="Arial"/>
          <w:sz w:val="20"/>
          <w:szCs w:val="20"/>
        </w:rPr>
        <w:t>1</w:t>
      </w:r>
      <w:r w:rsidRPr="00987AC3">
        <w:rPr>
          <w:rFonts w:ascii="Arial" w:hAnsi="Arial" w:cs="Arial"/>
          <w:sz w:val="20"/>
          <w:szCs w:val="20"/>
        </w:rPr>
        <w:t>00 000,00 PLN.</w:t>
      </w:r>
    </w:p>
    <w:bookmarkEnd w:id="17"/>
    <w:p w14:paraId="0EC70154" w14:textId="77777777" w:rsidR="00926D86" w:rsidRPr="0088057D" w:rsidRDefault="00926D86" w:rsidP="00F364B4">
      <w:pPr>
        <w:pStyle w:val="Akapitzlist"/>
        <w:numPr>
          <w:ilvl w:val="0"/>
          <w:numId w:val="5"/>
        </w:numPr>
        <w:tabs>
          <w:tab w:val="clear" w:pos="1065"/>
        </w:tabs>
        <w:autoSpaceDE w:val="0"/>
        <w:autoSpaceDN w:val="0"/>
        <w:adjustRightInd w:val="0"/>
        <w:ind w:left="357" w:hanging="357"/>
        <w:jc w:val="both"/>
        <w:rPr>
          <w:rFonts w:ascii="Arial" w:hAnsi="Arial" w:cs="Arial"/>
          <w:sz w:val="20"/>
          <w:szCs w:val="20"/>
        </w:rPr>
      </w:pPr>
      <w:r w:rsidRPr="0088057D">
        <w:rPr>
          <w:rFonts w:ascii="Arial" w:hAnsi="Arial" w:cs="Arial"/>
          <w:sz w:val="20"/>
          <w:szCs w:val="20"/>
        </w:rPr>
        <w:t xml:space="preserve">Zamówienie Zrealizuję/ Zrealizujemy sami*/przy udziale podwykonawców* (*niepotrzebne skreślić). </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5"/>
        <w:gridCol w:w="5361"/>
      </w:tblGrid>
      <w:tr w:rsidR="00926D86" w:rsidRPr="0088057D" w14:paraId="0C0CBE39" w14:textId="77777777" w:rsidTr="00F2692D">
        <w:tc>
          <w:tcPr>
            <w:tcW w:w="4165" w:type="dxa"/>
            <w:vAlign w:val="center"/>
          </w:tcPr>
          <w:p w14:paraId="038AB622" w14:textId="77777777" w:rsidR="00926D86" w:rsidRPr="0088057D" w:rsidRDefault="00926D86" w:rsidP="00F364B4">
            <w:pPr>
              <w:autoSpaceDE w:val="0"/>
              <w:autoSpaceDN w:val="0"/>
              <w:adjustRightInd w:val="0"/>
              <w:jc w:val="center"/>
              <w:rPr>
                <w:rFonts w:ascii="Arial" w:hAnsi="Arial" w:cs="Arial"/>
                <w:sz w:val="16"/>
              </w:rPr>
            </w:pPr>
            <w:r w:rsidRPr="0088057D">
              <w:rPr>
                <w:rFonts w:ascii="Arial" w:hAnsi="Arial" w:cs="Arial"/>
                <w:sz w:val="16"/>
                <w:szCs w:val="22"/>
              </w:rPr>
              <w:t>nazwa i adres podwykonawcy</w:t>
            </w:r>
          </w:p>
        </w:tc>
        <w:tc>
          <w:tcPr>
            <w:tcW w:w="5361" w:type="dxa"/>
            <w:vAlign w:val="center"/>
          </w:tcPr>
          <w:p w14:paraId="7B79D5D1" w14:textId="77777777" w:rsidR="00926D86" w:rsidRPr="0088057D" w:rsidRDefault="00926D86" w:rsidP="00F364B4">
            <w:pPr>
              <w:autoSpaceDE w:val="0"/>
              <w:autoSpaceDN w:val="0"/>
              <w:adjustRightInd w:val="0"/>
              <w:jc w:val="center"/>
              <w:rPr>
                <w:rFonts w:ascii="Arial" w:hAnsi="Arial" w:cs="Arial"/>
                <w:sz w:val="16"/>
              </w:rPr>
            </w:pPr>
            <w:r w:rsidRPr="0088057D">
              <w:rPr>
                <w:rFonts w:ascii="Arial" w:hAnsi="Arial" w:cs="Arial"/>
                <w:sz w:val="16"/>
                <w:szCs w:val="22"/>
              </w:rPr>
              <w:t>część zamówienia powierzona do wykonania podwykonawcy</w:t>
            </w:r>
          </w:p>
        </w:tc>
      </w:tr>
      <w:tr w:rsidR="00926D86" w:rsidRPr="0088057D" w14:paraId="04F64B26" w14:textId="77777777" w:rsidTr="00F2692D">
        <w:tc>
          <w:tcPr>
            <w:tcW w:w="4165" w:type="dxa"/>
          </w:tcPr>
          <w:p w14:paraId="5FEA3798" w14:textId="77777777" w:rsidR="00926D86" w:rsidRPr="0088057D" w:rsidRDefault="00926D86" w:rsidP="00F364B4">
            <w:pPr>
              <w:autoSpaceDE w:val="0"/>
              <w:autoSpaceDN w:val="0"/>
              <w:adjustRightInd w:val="0"/>
              <w:jc w:val="both"/>
              <w:rPr>
                <w:rFonts w:ascii="Arial" w:hAnsi="Arial" w:cs="Arial"/>
                <w:sz w:val="20"/>
                <w:szCs w:val="20"/>
              </w:rPr>
            </w:pPr>
          </w:p>
        </w:tc>
        <w:tc>
          <w:tcPr>
            <w:tcW w:w="5361" w:type="dxa"/>
          </w:tcPr>
          <w:p w14:paraId="3763A679" w14:textId="77777777" w:rsidR="00926D86" w:rsidRPr="0088057D" w:rsidRDefault="00926D86" w:rsidP="00F364B4">
            <w:pPr>
              <w:autoSpaceDE w:val="0"/>
              <w:autoSpaceDN w:val="0"/>
              <w:adjustRightInd w:val="0"/>
              <w:jc w:val="both"/>
              <w:rPr>
                <w:rFonts w:ascii="Arial" w:hAnsi="Arial" w:cs="Arial"/>
                <w:sz w:val="20"/>
                <w:szCs w:val="20"/>
              </w:rPr>
            </w:pPr>
          </w:p>
        </w:tc>
      </w:tr>
    </w:tbl>
    <w:p w14:paraId="77ADA673" w14:textId="77777777" w:rsidR="00926D86" w:rsidRPr="0088057D" w:rsidRDefault="00926D86" w:rsidP="00F364B4">
      <w:pPr>
        <w:numPr>
          <w:ilvl w:val="0"/>
          <w:numId w:val="5"/>
        </w:numPr>
        <w:tabs>
          <w:tab w:val="num" w:pos="360"/>
        </w:tabs>
        <w:autoSpaceDE w:val="0"/>
        <w:autoSpaceDN w:val="0"/>
        <w:adjustRightInd w:val="0"/>
        <w:ind w:left="360" w:hanging="360"/>
        <w:jc w:val="both"/>
        <w:rPr>
          <w:rFonts w:ascii="Arial" w:hAnsi="Arial" w:cs="Arial"/>
          <w:sz w:val="20"/>
          <w:szCs w:val="20"/>
        </w:rPr>
      </w:pPr>
      <w:r w:rsidRPr="0088057D">
        <w:rPr>
          <w:rFonts w:ascii="Arial" w:hAnsi="Arial" w:cs="Arial"/>
          <w:sz w:val="20"/>
          <w:szCs w:val="20"/>
        </w:rPr>
        <w:t>Oświadczam/ Oświadczamy, że w celu potwierdzenia spełniania warunków udziału w postępowaniu, polegamy na zasobach podmiotów wskazanych poniżej, którym zostanie powierzon</w:t>
      </w:r>
      <w:r w:rsidR="00DF4D76" w:rsidRPr="0088057D">
        <w:rPr>
          <w:rFonts w:ascii="Arial" w:hAnsi="Arial" w:cs="Arial"/>
          <w:sz w:val="20"/>
          <w:szCs w:val="20"/>
        </w:rPr>
        <w:t>a następująca część zamówienia:</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9"/>
        <w:gridCol w:w="5367"/>
      </w:tblGrid>
      <w:tr w:rsidR="00926D86" w:rsidRPr="0088057D" w14:paraId="7BE9A6C1" w14:textId="77777777" w:rsidTr="00F2692D">
        <w:tc>
          <w:tcPr>
            <w:tcW w:w="4159" w:type="dxa"/>
            <w:vAlign w:val="center"/>
          </w:tcPr>
          <w:p w14:paraId="5BD78C14" w14:textId="77777777" w:rsidR="00926D86" w:rsidRPr="0088057D" w:rsidRDefault="00926D86" w:rsidP="00F364B4">
            <w:pPr>
              <w:autoSpaceDE w:val="0"/>
              <w:autoSpaceDN w:val="0"/>
              <w:adjustRightInd w:val="0"/>
              <w:jc w:val="center"/>
              <w:rPr>
                <w:rFonts w:ascii="Arial" w:hAnsi="Arial" w:cs="Arial"/>
                <w:sz w:val="16"/>
              </w:rPr>
            </w:pPr>
            <w:r w:rsidRPr="0088057D">
              <w:rPr>
                <w:rFonts w:ascii="Arial" w:hAnsi="Arial" w:cs="Arial"/>
                <w:sz w:val="16"/>
                <w:szCs w:val="22"/>
              </w:rPr>
              <w:t>nazwa i adres podmiotu</w:t>
            </w:r>
          </w:p>
        </w:tc>
        <w:tc>
          <w:tcPr>
            <w:tcW w:w="5367" w:type="dxa"/>
            <w:vAlign w:val="center"/>
          </w:tcPr>
          <w:p w14:paraId="7725B04E" w14:textId="77777777" w:rsidR="00926D86" w:rsidRPr="0088057D" w:rsidRDefault="00926D86" w:rsidP="00F364B4">
            <w:pPr>
              <w:autoSpaceDE w:val="0"/>
              <w:autoSpaceDN w:val="0"/>
              <w:adjustRightInd w:val="0"/>
              <w:jc w:val="center"/>
              <w:rPr>
                <w:rFonts w:ascii="Arial" w:hAnsi="Arial" w:cs="Arial"/>
                <w:sz w:val="16"/>
              </w:rPr>
            </w:pPr>
            <w:r w:rsidRPr="0088057D">
              <w:rPr>
                <w:rFonts w:ascii="Arial" w:hAnsi="Arial" w:cs="Arial"/>
                <w:sz w:val="16"/>
                <w:szCs w:val="22"/>
              </w:rPr>
              <w:t>część zamówienia powierzona do wykonania</w:t>
            </w:r>
          </w:p>
        </w:tc>
      </w:tr>
      <w:tr w:rsidR="00926D86" w:rsidRPr="0088057D" w14:paraId="7F34E2C6" w14:textId="77777777" w:rsidTr="00F2692D">
        <w:tc>
          <w:tcPr>
            <w:tcW w:w="4159" w:type="dxa"/>
          </w:tcPr>
          <w:p w14:paraId="4DAF3538" w14:textId="77777777" w:rsidR="00926D86" w:rsidRPr="0088057D" w:rsidRDefault="00926D86" w:rsidP="00F364B4">
            <w:pPr>
              <w:autoSpaceDE w:val="0"/>
              <w:autoSpaceDN w:val="0"/>
              <w:adjustRightInd w:val="0"/>
              <w:jc w:val="both"/>
              <w:rPr>
                <w:rFonts w:ascii="Arial" w:hAnsi="Arial" w:cs="Arial"/>
                <w:sz w:val="20"/>
                <w:szCs w:val="20"/>
              </w:rPr>
            </w:pPr>
          </w:p>
        </w:tc>
        <w:tc>
          <w:tcPr>
            <w:tcW w:w="5367" w:type="dxa"/>
          </w:tcPr>
          <w:p w14:paraId="55998FF7" w14:textId="77777777" w:rsidR="00926D86" w:rsidRPr="0088057D" w:rsidRDefault="00926D86" w:rsidP="00F364B4">
            <w:pPr>
              <w:autoSpaceDE w:val="0"/>
              <w:autoSpaceDN w:val="0"/>
              <w:adjustRightInd w:val="0"/>
              <w:jc w:val="both"/>
              <w:rPr>
                <w:rFonts w:ascii="Arial" w:hAnsi="Arial" w:cs="Arial"/>
                <w:sz w:val="20"/>
                <w:szCs w:val="20"/>
              </w:rPr>
            </w:pPr>
          </w:p>
        </w:tc>
      </w:tr>
    </w:tbl>
    <w:p w14:paraId="580C9D03" w14:textId="793C1932" w:rsidR="00926D86" w:rsidRDefault="00926D86" w:rsidP="00F364B4">
      <w:pPr>
        <w:numPr>
          <w:ilvl w:val="0"/>
          <w:numId w:val="5"/>
        </w:numPr>
        <w:tabs>
          <w:tab w:val="num" w:pos="360"/>
        </w:tabs>
        <w:autoSpaceDE w:val="0"/>
        <w:autoSpaceDN w:val="0"/>
        <w:adjustRightInd w:val="0"/>
        <w:ind w:left="360" w:hanging="360"/>
        <w:jc w:val="both"/>
        <w:rPr>
          <w:rFonts w:ascii="Arial" w:hAnsi="Arial" w:cs="Arial"/>
          <w:sz w:val="20"/>
          <w:szCs w:val="20"/>
        </w:rPr>
      </w:pPr>
      <w:r w:rsidRPr="0088057D">
        <w:rPr>
          <w:rFonts w:ascii="Arial" w:hAnsi="Arial" w:cs="Arial"/>
          <w:sz w:val="20"/>
          <w:szCs w:val="20"/>
        </w:rPr>
        <w:t xml:space="preserve">Oświadczam/ Oświadczamy, że zapoznaliśmy się z </w:t>
      </w:r>
      <w:r w:rsidR="00D352E8">
        <w:rPr>
          <w:rFonts w:ascii="Arial" w:hAnsi="Arial" w:cs="Arial"/>
          <w:sz w:val="20"/>
          <w:szCs w:val="20"/>
        </w:rPr>
        <w:t xml:space="preserve">projektowanymi </w:t>
      </w:r>
      <w:r w:rsidRPr="0088057D">
        <w:rPr>
          <w:rFonts w:ascii="Arial" w:hAnsi="Arial" w:cs="Arial"/>
          <w:sz w:val="20"/>
          <w:szCs w:val="20"/>
        </w:rPr>
        <w:t>postanowieniami umowy</w:t>
      </w:r>
      <w:r w:rsidR="00D90D4E" w:rsidRPr="0088057D">
        <w:rPr>
          <w:rFonts w:ascii="Arial" w:hAnsi="Arial" w:cs="Arial"/>
          <w:sz w:val="20"/>
          <w:szCs w:val="20"/>
        </w:rPr>
        <w:t xml:space="preserve"> </w:t>
      </w:r>
      <w:r w:rsidRPr="0088057D">
        <w:rPr>
          <w:rFonts w:ascii="Arial" w:hAnsi="Arial" w:cs="Arial"/>
          <w:sz w:val="20"/>
          <w:szCs w:val="20"/>
        </w:rPr>
        <w:t>i zobowiązujemy się, w przypadku wyboru naszej oferty, do zawarcia umowy zgodnej z niniejszą ofertą, na warunkach określonych w SWZ, w miejscu i terminie wyznaczonym przez Zamawiającego.</w:t>
      </w:r>
    </w:p>
    <w:p w14:paraId="76F05F97" w14:textId="77777777" w:rsidR="00926D86" w:rsidRPr="00266F71" w:rsidRDefault="00926D86" w:rsidP="00F364B4">
      <w:pPr>
        <w:numPr>
          <w:ilvl w:val="0"/>
          <w:numId w:val="5"/>
        </w:numPr>
        <w:tabs>
          <w:tab w:val="num" w:pos="360"/>
        </w:tabs>
        <w:autoSpaceDE w:val="0"/>
        <w:autoSpaceDN w:val="0"/>
        <w:adjustRightInd w:val="0"/>
        <w:ind w:left="357" w:hanging="360"/>
        <w:jc w:val="both"/>
        <w:rPr>
          <w:rFonts w:ascii="Arial" w:hAnsi="Arial" w:cs="Arial"/>
          <w:sz w:val="20"/>
          <w:szCs w:val="20"/>
        </w:rPr>
      </w:pPr>
      <w:r w:rsidRPr="00266F71">
        <w:rPr>
          <w:rFonts w:ascii="Arial" w:hAnsi="Arial" w:cs="Arial"/>
          <w:sz w:val="20"/>
          <w:szCs w:val="20"/>
        </w:rPr>
        <w:t>Oświadczam/ Oświadczamy, że reprezentowana przez nas firma należy do sektora mikroprzedsiębiorstw*/ małych przedsiębiorstw*/ średnich przedsiębiorstw*, zgodnie z Zaleceniem Komisji z dnia 06.05.2003 r. (D.U.UE L 124 z 20.5.2003).</w:t>
      </w:r>
    </w:p>
    <w:p w14:paraId="7E902C72" w14:textId="77777777" w:rsidR="00926D86" w:rsidRPr="0088057D" w:rsidRDefault="00926D86" w:rsidP="00F364B4">
      <w:pPr>
        <w:autoSpaceDE w:val="0"/>
        <w:autoSpaceDN w:val="0"/>
        <w:adjustRightInd w:val="0"/>
        <w:ind w:left="357"/>
        <w:jc w:val="both"/>
        <w:rPr>
          <w:rFonts w:ascii="Arial" w:hAnsi="Arial" w:cs="Arial"/>
          <w:sz w:val="20"/>
          <w:szCs w:val="20"/>
        </w:rPr>
      </w:pPr>
      <w:r w:rsidRPr="0088057D">
        <w:rPr>
          <w:rFonts w:ascii="Arial" w:hAnsi="Arial" w:cs="Arial"/>
          <w:sz w:val="20"/>
          <w:szCs w:val="20"/>
          <w:u w:val="single"/>
        </w:rPr>
        <w:t>Mikroprzedsiębiorstwo:</w:t>
      </w:r>
      <w:r w:rsidRPr="0088057D">
        <w:rPr>
          <w:rFonts w:ascii="Arial" w:hAnsi="Arial" w:cs="Arial"/>
          <w:sz w:val="20"/>
          <w:szCs w:val="20"/>
        </w:rPr>
        <w:t xml:space="preserve"> przedsiębiorstwo, które zatrudnia mniej niż 10 osób i którego roczny obrót lub roczna suma bilansowa nie przekracza 2 mln EURO. </w:t>
      </w:r>
    </w:p>
    <w:p w14:paraId="7C0616B5" w14:textId="77777777" w:rsidR="00926D86" w:rsidRPr="0088057D" w:rsidRDefault="00926D86" w:rsidP="00F364B4">
      <w:pPr>
        <w:autoSpaceDE w:val="0"/>
        <w:autoSpaceDN w:val="0"/>
        <w:adjustRightInd w:val="0"/>
        <w:ind w:left="357"/>
        <w:jc w:val="both"/>
        <w:rPr>
          <w:rFonts w:ascii="Arial" w:hAnsi="Arial" w:cs="Arial"/>
          <w:sz w:val="20"/>
          <w:szCs w:val="20"/>
        </w:rPr>
      </w:pPr>
      <w:r w:rsidRPr="0088057D">
        <w:rPr>
          <w:rFonts w:ascii="Arial" w:hAnsi="Arial" w:cs="Arial"/>
          <w:sz w:val="20"/>
          <w:szCs w:val="20"/>
          <w:u w:val="single"/>
        </w:rPr>
        <w:t>Małe przedsiębiorstwo</w:t>
      </w:r>
      <w:r w:rsidRPr="0088057D">
        <w:rPr>
          <w:rFonts w:ascii="Arial" w:hAnsi="Arial" w:cs="Arial"/>
          <w:sz w:val="20"/>
          <w:szCs w:val="20"/>
        </w:rPr>
        <w:t xml:space="preserve">: przedsiębiorstwo, które zatrudnia mniej niż 50 osób i którego roczny obrót lub roczna suma bilansowa nie przekracza 10 mln EURO. </w:t>
      </w:r>
    </w:p>
    <w:p w14:paraId="10A2235B" w14:textId="62968E0E" w:rsidR="00926D86" w:rsidRPr="0088057D" w:rsidRDefault="00926D86" w:rsidP="00F364B4">
      <w:pPr>
        <w:autoSpaceDE w:val="0"/>
        <w:autoSpaceDN w:val="0"/>
        <w:adjustRightInd w:val="0"/>
        <w:ind w:left="357"/>
        <w:jc w:val="both"/>
        <w:rPr>
          <w:rFonts w:ascii="Arial" w:hAnsi="Arial" w:cs="Arial"/>
          <w:iCs/>
          <w:sz w:val="20"/>
          <w:szCs w:val="20"/>
        </w:rPr>
      </w:pPr>
      <w:r w:rsidRPr="0088057D">
        <w:rPr>
          <w:rFonts w:ascii="Arial" w:hAnsi="Arial" w:cs="Arial"/>
          <w:sz w:val="20"/>
          <w:szCs w:val="20"/>
          <w:u w:val="single"/>
        </w:rPr>
        <w:t>Średnie przedsiębiorstwa</w:t>
      </w:r>
      <w:r w:rsidRPr="0088057D">
        <w:rPr>
          <w:rFonts w:ascii="Arial" w:hAnsi="Arial" w:cs="Arial"/>
          <w:sz w:val="20"/>
          <w:szCs w:val="20"/>
        </w:rPr>
        <w:t xml:space="preserve">: przedsiębiorstwa, które nie są mikroprzedsiębiorstwami ani małymi </w:t>
      </w:r>
      <w:r w:rsidR="0007388B" w:rsidRPr="0088057D">
        <w:rPr>
          <w:rFonts w:ascii="Arial" w:hAnsi="Arial" w:cs="Arial"/>
          <w:sz w:val="20"/>
          <w:szCs w:val="20"/>
        </w:rPr>
        <w:t>przedsiębiorstwami,</w:t>
      </w:r>
      <w:r w:rsidRPr="0088057D">
        <w:rPr>
          <w:rFonts w:ascii="Arial" w:hAnsi="Arial" w:cs="Arial"/>
          <w:sz w:val="20"/>
          <w:szCs w:val="20"/>
        </w:rPr>
        <w:t xml:space="preserve"> które zatrudniają mniej niż 250 osób i których roczny obrót nie przekracza 50 mln EURO </w:t>
      </w:r>
      <w:r w:rsidRPr="0088057D">
        <w:rPr>
          <w:rFonts w:ascii="Arial" w:hAnsi="Arial" w:cs="Arial"/>
          <w:iCs/>
          <w:sz w:val="20"/>
          <w:szCs w:val="20"/>
        </w:rPr>
        <w:t>lub roczna suma bilansowa nie przekracza 43 mln EURO.</w:t>
      </w:r>
    </w:p>
    <w:p w14:paraId="37330871" w14:textId="77777777" w:rsidR="00926D86" w:rsidRPr="0088057D" w:rsidRDefault="00926D86" w:rsidP="00F364B4">
      <w:pPr>
        <w:autoSpaceDE w:val="0"/>
        <w:autoSpaceDN w:val="0"/>
        <w:adjustRightInd w:val="0"/>
        <w:ind w:left="357"/>
        <w:jc w:val="both"/>
        <w:rPr>
          <w:rFonts w:ascii="Arial" w:hAnsi="Arial" w:cs="Arial"/>
          <w:iCs/>
          <w:sz w:val="20"/>
          <w:szCs w:val="20"/>
        </w:rPr>
      </w:pPr>
      <w:r w:rsidRPr="0088057D">
        <w:rPr>
          <w:rFonts w:ascii="Arial" w:hAnsi="Arial" w:cs="Arial"/>
          <w:sz w:val="20"/>
          <w:szCs w:val="20"/>
        </w:rPr>
        <w:t xml:space="preserve">(*niepotrzebne skreślić). </w:t>
      </w:r>
    </w:p>
    <w:p w14:paraId="3BD79B3C" w14:textId="77777777" w:rsidR="00926D86" w:rsidRPr="0088057D" w:rsidRDefault="00926D86" w:rsidP="00F364B4">
      <w:pPr>
        <w:numPr>
          <w:ilvl w:val="0"/>
          <w:numId w:val="5"/>
        </w:numPr>
        <w:tabs>
          <w:tab w:val="num" w:pos="360"/>
        </w:tabs>
        <w:autoSpaceDE w:val="0"/>
        <w:autoSpaceDN w:val="0"/>
        <w:adjustRightInd w:val="0"/>
        <w:ind w:left="357" w:hanging="360"/>
        <w:jc w:val="both"/>
        <w:rPr>
          <w:rFonts w:ascii="Arial" w:hAnsi="Arial" w:cs="Arial"/>
          <w:sz w:val="20"/>
          <w:szCs w:val="20"/>
        </w:rPr>
      </w:pPr>
      <w:r w:rsidRPr="0088057D">
        <w:rPr>
          <w:rFonts w:ascii="Arial" w:hAnsi="Arial" w:cs="Arial"/>
          <w:sz w:val="20"/>
          <w:szCs w:val="20"/>
        </w:rPr>
        <w:lastRenderedPageBreak/>
        <w:t>Wszelką korespondencję w sprawie niniejszego postępowania należy kierować na adres: ............................................................................................................................................................</w:t>
      </w:r>
    </w:p>
    <w:p w14:paraId="596B31E0" w14:textId="77777777" w:rsidR="00926D86" w:rsidRPr="0088057D" w:rsidRDefault="00926D86" w:rsidP="00F364B4">
      <w:pPr>
        <w:tabs>
          <w:tab w:val="num" w:pos="1065"/>
        </w:tabs>
        <w:autoSpaceDE w:val="0"/>
        <w:autoSpaceDN w:val="0"/>
        <w:adjustRightInd w:val="0"/>
        <w:ind w:left="360"/>
        <w:jc w:val="both"/>
        <w:rPr>
          <w:rFonts w:ascii="Arial" w:hAnsi="Arial" w:cs="Arial"/>
          <w:sz w:val="20"/>
          <w:szCs w:val="20"/>
        </w:rPr>
      </w:pPr>
      <w:r w:rsidRPr="0088057D">
        <w:rPr>
          <w:rFonts w:ascii="Arial" w:hAnsi="Arial" w:cs="Arial"/>
          <w:sz w:val="20"/>
          <w:szCs w:val="20"/>
        </w:rPr>
        <w:t>Tel/ Faks …………………………………. e-mail ………………………………………</w:t>
      </w:r>
    </w:p>
    <w:p w14:paraId="0065397E" w14:textId="71571128" w:rsidR="00926D86" w:rsidRPr="0088057D" w:rsidRDefault="00926D86" w:rsidP="00F364B4">
      <w:pPr>
        <w:numPr>
          <w:ilvl w:val="0"/>
          <w:numId w:val="5"/>
        </w:numPr>
        <w:tabs>
          <w:tab w:val="num" w:pos="360"/>
        </w:tabs>
        <w:autoSpaceDE w:val="0"/>
        <w:autoSpaceDN w:val="0"/>
        <w:adjustRightInd w:val="0"/>
        <w:ind w:left="360" w:hanging="360"/>
        <w:jc w:val="both"/>
        <w:rPr>
          <w:rFonts w:ascii="Arial" w:hAnsi="Arial" w:cs="Arial"/>
          <w:sz w:val="20"/>
          <w:szCs w:val="20"/>
        </w:rPr>
      </w:pPr>
      <w:r w:rsidRPr="0088057D">
        <w:rPr>
          <w:rFonts w:ascii="Arial" w:hAnsi="Arial" w:cs="Arial"/>
          <w:sz w:val="20"/>
          <w:szCs w:val="20"/>
        </w:rPr>
        <w:t xml:space="preserve">Oświadczam/ </w:t>
      </w:r>
      <w:r w:rsidR="0007388B" w:rsidRPr="0088057D">
        <w:rPr>
          <w:rFonts w:ascii="Arial" w:hAnsi="Arial" w:cs="Arial"/>
          <w:sz w:val="20"/>
          <w:szCs w:val="20"/>
        </w:rPr>
        <w:t>Oświadczamy,</w:t>
      </w:r>
      <w:r w:rsidRPr="0088057D">
        <w:rPr>
          <w:rFonts w:ascii="Arial" w:hAnsi="Arial" w:cs="Arial"/>
          <w:sz w:val="20"/>
          <w:szCs w:val="20"/>
        </w:rPr>
        <w:t xml:space="preserve"> że wypełniłem/wypełniliśmy obowiązki informacyjne przewidziane w art. 13 lub art. 14 RODO</w:t>
      </w:r>
      <w:r w:rsidRPr="0088057D">
        <w:rPr>
          <w:rFonts w:ascii="Arial" w:hAnsi="Arial" w:cs="Arial"/>
          <w:sz w:val="20"/>
          <w:szCs w:val="20"/>
          <w:vertAlign w:val="superscript"/>
        </w:rPr>
        <w:t>1)</w:t>
      </w:r>
      <w:r w:rsidRPr="0088057D">
        <w:rPr>
          <w:rFonts w:ascii="Arial" w:hAnsi="Arial" w:cs="Arial"/>
          <w:sz w:val="20"/>
          <w:szCs w:val="20"/>
        </w:rPr>
        <w:t xml:space="preserve"> wobec osób fizycznych, od których dane osobowe bezpośrednio lub pośrednio pozyskałem w celu ubiegania się o udzielenie zamówienia publicznego w niniejszym postępowaniu.*</w:t>
      </w:r>
      <w:r w:rsidR="00F364B4">
        <w:rPr>
          <w:rFonts w:ascii="Arial" w:hAnsi="Arial" w:cs="Arial"/>
          <w:sz w:val="20"/>
          <w:szCs w:val="20"/>
        </w:rPr>
        <w:t>*</w:t>
      </w:r>
    </w:p>
    <w:p w14:paraId="29672E71" w14:textId="36282D85" w:rsidR="00FA540E" w:rsidRPr="0088057D" w:rsidRDefault="00FA540E" w:rsidP="00F364B4">
      <w:pPr>
        <w:numPr>
          <w:ilvl w:val="0"/>
          <w:numId w:val="5"/>
        </w:numPr>
        <w:tabs>
          <w:tab w:val="clear" w:pos="1065"/>
        </w:tabs>
        <w:autoSpaceDE w:val="0"/>
        <w:autoSpaceDN w:val="0"/>
        <w:adjustRightInd w:val="0"/>
        <w:ind w:left="360" w:hanging="360"/>
        <w:jc w:val="both"/>
        <w:rPr>
          <w:rFonts w:ascii="Arial" w:hAnsi="Arial" w:cs="Arial"/>
          <w:sz w:val="20"/>
          <w:szCs w:val="20"/>
        </w:rPr>
      </w:pPr>
      <w:r w:rsidRPr="0088057D">
        <w:rPr>
          <w:rFonts w:ascii="Arial" w:hAnsi="Arial" w:cs="Arial"/>
          <w:sz w:val="20"/>
          <w:szCs w:val="20"/>
        </w:rPr>
        <w:t>Nr rachunku bankowego ………………………………………………………………………………………..</w:t>
      </w:r>
    </w:p>
    <w:p w14:paraId="465B4574"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p>
    <w:p w14:paraId="3F2A1C8D" w14:textId="77777777" w:rsidR="0023025B" w:rsidRPr="0088057D" w:rsidRDefault="0023025B" w:rsidP="00926D86">
      <w:pPr>
        <w:autoSpaceDE w:val="0"/>
        <w:autoSpaceDN w:val="0"/>
        <w:adjustRightInd w:val="0"/>
        <w:spacing w:before="40" w:after="40" w:line="276" w:lineRule="auto"/>
        <w:jc w:val="both"/>
        <w:rPr>
          <w:rFonts w:ascii="Arial" w:hAnsi="Arial" w:cs="Arial"/>
          <w:sz w:val="20"/>
          <w:szCs w:val="20"/>
        </w:rPr>
      </w:pPr>
    </w:p>
    <w:p w14:paraId="40554057" w14:textId="77777777" w:rsidR="00926D86" w:rsidRPr="0088057D" w:rsidRDefault="00926D86" w:rsidP="00926D86">
      <w:pPr>
        <w:pStyle w:val="NormalnyWeb"/>
        <w:spacing w:line="360" w:lineRule="auto"/>
        <w:jc w:val="both"/>
        <w:rPr>
          <w:rFonts w:ascii="Arial" w:hAnsi="Arial" w:cs="Arial"/>
          <w:color w:val="000000"/>
          <w:sz w:val="18"/>
          <w:szCs w:val="22"/>
        </w:rPr>
      </w:pPr>
      <w:r w:rsidRPr="0088057D">
        <w:rPr>
          <w:rFonts w:ascii="Arial" w:hAnsi="Arial" w:cs="Arial"/>
          <w:color w:val="000000"/>
          <w:sz w:val="18"/>
          <w:szCs w:val="22"/>
        </w:rPr>
        <w:t>______________________________</w:t>
      </w:r>
    </w:p>
    <w:p w14:paraId="21921F2D" w14:textId="77777777" w:rsidR="00926D86" w:rsidRPr="0088057D" w:rsidRDefault="00926D86" w:rsidP="00926D86">
      <w:pPr>
        <w:pStyle w:val="Tekstprzypisudolnego"/>
        <w:jc w:val="both"/>
        <w:rPr>
          <w:rFonts w:ascii="Arial" w:hAnsi="Arial" w:cs="Arial"/>
          <w:sz w:val="16"/>
          <w:szCs w:val="16"/>
        </w:rPr>
      </w:pPr>
      <w:r w:rsidRPr="0088057D">
        <w:rPr>
          <w:rFonts w:ascii="Arial" w:hAnsi="Arial" w:cs="Arial"/>
          <w:color w:val="000000"/>
          <w:sz w:val="16"/>
          <w:szCs w:val="16"/>
          <w:vertAlign w:val="superscript"/>
        </w:rPr>
        <w:t xml:space="preserve">1) </w:t>
      </w:r>
      <w:r w:rsidRPr="0088057D">
        <w:rPr>
          <w:rFonts w:ascii="Arial" w:hAnsi="Arial" w:cs="Arial"/>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7DC2C574" w14:textId="77777777" w:rsidR="00926D86" w:rsidRDefault="00926D86" w:rsidP="00926D86">
      <w:pPr>
        <w:pStyle w:val="Tekstprzypisudolnego"/>
        <w:jc w:val="both"/>
        <w:rPr>
          <w:rFonts w:ascii="Arial" w:hAnsi="Arial" w:cs="Arial"/>
          <w:sz w:val="16"/>
          <w:szCs w:val="16"/>
        </w:rPr>
      </w:pPr>
    </w:p>
    <w:p w14:paraId="08C18620" w14:textId="01CBDA35" w:rsidR="00F364B4" w:rsidRDefault="00F364B4" w:rsidP="00926D86">
      <w:pPr>
        <w:pStyle w:val="Tekstprzypisudolnego"/>
        <w:jc w:val="both"/>
        <w:rPr>
          <w:rFonts w:ascii="Arial" w:hAnsi="Arial" w:cs="Arial"/>
          <w:sz w:val="16"/>
          <w:szCs w:val="16"/>
        </w:rPr>
      </w:pPr>
      <w:r>
        <w:rPr>
          <w:rFonts w:ascii="Arial" w:hAnsi="Arial" w:cs="Arial"/>
          <w:sz w:val="16"/>
          <w:szCs w:val="16"/>
        </w:rPr>
        <w:t>* niepotrzebne skreślić</w:t>
      </w:r>
    </w:p>
    <w:p w14:paraId="10D297AE" w14:textId="77777777" w:rsidR="00F364B4" w:rsidRPr="0088057D" w:rsidRDefault="00F364B4" w:rsidP="00926D86">
      <w:pPr>
        <w:pStyle w:val="Tekstprzypisudolnego"/>
        <w:jc w:val="both"/>
        <w:rPr>
          <w:rFonts w:ascii="Arial" w:hAnsi="Arial" w:cs="Arial"/>
          <w:sz w:val="16"/>
          <w:szCs w:val="16"/>
        </w:rPr>
      </w:pPr>
    </w:p>
    <w:p w14:paraId="341DF79D" w14:textId="5AD3C063" w:rsidR="00926D86" w:rsidRPr="0088057D" w:rsidRDefault="00F364B4" w:rsidP="00926D86">
      <w:pPr>
        <w:pStyle w:val="NormalnyWeb"/>
        <w:spacing w:line="276" w:lineRule="auto"/>
        <w:ind w:left="142" w:hanging="142"/>
        <w:jc w:val="both"/>
        <w:rPr>
          <w:rFonts w:ascii="Arial" w:hAnsi="Arial" w:cs="Arial"/>
          <w:sz w:val="16"/>
          <w:szCs w:val="16"/>
        </w:rPr>
      </w:pPr>
      <w:r>
        <w:rPr>
          <w:rFonts w:ascii="Arial" w:hAnsi="Arial" w:cs="Arial"/>
          <w:color w:val="000000"/>
          <w:sz w:val="16"/>
          <w:szCs w:val="16"/>
        </w:rPr>
        <w:t>*</w:t>
      </w:r>
      <w:r w:rsidR="00926D86" w:rsidRPr="0088057D">
        <w:rPr>
          <w:rFonts w:ascii="Arial" w:hAnsi="Arial" w:cs="Arial"/>
          <w:color w:val="000000"/>
          <w:sz w:val="16"/>
          <w:szCs w:val="16"/>
        </w:rPr>
        <w:t xml:space="preserve">* W </w:t>
      </w:r>
      <w:r w:rsidR="00A637DF" w:rsidRPr="0088057D">
        <w:rPr>
          <w:rFonts w:ascii="Arial" w:hAnsi="Arial" w:cs="Arial"/>
          <w:color w:val="000000"/>
          <w:sz w:val="16"/>
          <w:szCs w:val="16"/>
        </w:rPr>
        <w:t>przypadku,</w:t>
      </w:r>
      <w:r w:rsidR="00926D86" w:rsidRPr="0088057D">
        <w:rPr>
          <w:rFonts w:ascii="Arial" w:hAnsi="Arial" w:cs="Arial"/>
          <w:color w:val="000000"/>
          <w:sz w:val="16"/>
          <w:szCs w:val="16"/>
        </w:rPr>
        <w:t xml:space="preserve"> gdy wykonawca </w:t>
      </w:r>
      <w:r w:rsidR="00926D86" w:rsidRPr="0088057D">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CB12144" w14:textId="77777777" w:rsidR="00926D86" w:rsidRPr="0088057D" w:rsidRDefault="00926D86" w:rsidP="00926D86">
      <w:pPr>
        <w:spacing w:after="200" w:line="276" w:lineRule="auto"/>
        <w:rPr>
          <w:rFonts w:ascii="Arial" w:hAnsi="Arial" w:cs="Arial"/>
          <w:bCs/>
          <w:sz w:val="20"/>
          <w:szCs w:val="20"/>
        </w:rPr>
      </w:pPr>
      <w:r w:rsidRPr="0088057D">
        <w:rPr>
          <w:rFonts w:ascii="Arial" w:hAnsi="Arial" w:cs="Arial"/>
          <w:bCs/>
          <w:sz w:val="20"/>
          <w:szCs w:val="20"/>
        </w:rPr>
        <w:br w:type="page"/>
      </w:r>
    </w:p>
    <w:p w14:paraId="325628BD" w14:textId="6D184A61" w:rsidR="00926D86" w:rsidRPr="0088057D" w:rsidRDefault="00926D86" w:rsidP="00926D86">
      <w:pPr>
        <w:autoSpaceDE w:val="0"/>
        <w:autoSpaceDN w:val="0"/>
        <w:adjustRightInd w:val="0"/>
        <w:spacing w:before="40" w:after="40" w:line="276" w:lineRule="auto"/>
        <w:jc w:val="right"/>
        <w:rPr>
          <w:rFonts w:ascii="Arial" w:hAnsi="Arial" w:cs="Arial"/>
          <w:sz w:val="22"/>
          <w:szCs w:val="22"/>
        </w:rPr>
      </w:pPr>
      <w:r w:rsidRPr="0088057D">
        <w:rPr>
          <w:rFonts w:ascii="Arial" w:hAnsi="Arial" w:cs="Arial"/>
          <w:b/>
          <w:bCs/>
          <w:sz w:val="20"/>
          <w:szCs w:val="22"/>
        </w:rPr>
        <w:lastRenderedPageBreak/>
        <w:t>Załącznik nr 2</w:t>
      </w:r>
      <w:r w:rsidR="00072936" w:rsidRPr="0088057D">
        <w:rPr>
          <w:rFonts w:ascii="Arial" w:hAnsi="Arial" w:cs="Arial"/>
          <w:b/>
          <w:bCs/>
          <w:sz w:val="20"/>
          <w:szCs w:val="22"/>
        </w:rPr>
        <w:t xml:space="preserve"> do SWZ</w:t>
      </w:r>
    </w:p>
    <w:p w14:paraId="6A1C6E0D"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p>
    <w:p w14:paraId="27356D01" w14:textId="77777777" w:rsidR="00D90D4E" w:rsidRPr="0088057D" w:rsidRDefault="00D90D4E" w:rsidP="00F719CC">
      <w:pPr>
        <w:ind w:left="5103" w:hanging="1"/>
        <w:rPr>
          <w:rFonts w:ascii="Arial" w:hAnsi="Arial" w:cs="Arial"/>
          <w:b/>
          <w:sz w:val="20"/>
          <w:szCs w:val="20"/>
        </w:rPr>
      </w:pPr>
      <w:r w:rsidRPr="0088057D">
        <w:rPr>
          <w:rFonts w:ascii="Arial" w:hAnsi="Arial" w:cs="Arial"/>
          <w:b/>
          <w:sz w:val="20"/>
          <w:szCs w:val="20"/>
        </w:rPr>
        <w:t>Zamawiający:</w:t>
      </w:r>
    </w:p>
    <w:p w14:paraId="34EFD46C" w14:textId="77777777" w:rsidR="00DB316A" w:rsidRPr="00DB316A"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Przedszkole nr 35</w:t>
      </w:r>
    </w:p>
    <w:p w14:paraId="5BEEE597" w14:textId="6FB4FADD" w:rsidR="00F719CC" w:rsidRPr="0088057D"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ul. Rodła 10, 75-361 Koszalin</w:t>
      </w:r>
    </w:p>
    <w:p w14:paraId="2006B91A" w14:textId="767BB816" w:rsidR="00D90D4E" w:rsidRPr="0088057D" w:rsidRDefault="00D90D4E" w:rsidP="00D90D4E">
      <w:pPr>
        <w:ind w:left="5954"/>
        <w:jc w:val="both"/>
        <w:rPr>
          <w:rFonts w:ascii="Arial" w:hAnsi="Arial" w:cs="Arial"/>
          <w:i/>
          <w:sz w:val="20"/>
          <w:szCs w:val="20"/>
        </w:rPr>
      </w:pPr>
    </w:p>
    <w:p w14:paraId="3CF7DA82" w14:textId="77777777" w:rsidR="00D90D4E" w:rsidRPr="0088057D" w:rsidRDefault="00D90D4E" w:rsidP="00D90D4E">
      <w:pPr>
        <w:rPr>
          <w:rFonts w:ascii="Arial" w:hAnsi="Arial" w:cs="Arial"/>
          <w:b/>
          <w:sz w:val="20"/>
          <w:szCs w:val="20"/>
        </w:rPr>
      </w:pPr>
      <w:bookmarkStart w:id="18" w:name="_Hlk104375271"/>
      <w:r w:rsidRPr="0088057D">
        <w:rPr>
          <w:rFonts w:ascii="Arial" w:hAnsi="Arial" w:cs="Arial"/>
          <w:b/>
          <w:sz w:val="20"/>
          <w:szCs w:val="20"/>
        </w:rPr>
        <w:t>Wykonawca:</w:t>
      </w:r>
    </w:p>
    <w:p w14:paraId="0B8692AF" w14:textId="77777777" w:rsidR="00D90D4E" w:rsidRPr="0088057D" w:rsidRDefault="00D90D4E" w:rsidP="00D90D4E">
      <w:pPr>
        <w:ind w:right="5954"/>
        <w:rPr>
          <w:rFonts w:ascii="Arial" w:hAnsi="Arial" w:cs="Arial"/>
          <w:sz w:val="20"/>
          <w:szCs w:val="20"/>
        </w:rPr>
      </w:pPr>
      <w:r w:rsidRPr="0088057D">
        <w:rPr>
          <w:rFonts w:ascii="Arial" w:hAnsi="Arial" w:cs="Arial"/>
          <w:sz w:val="20"/>
          <w:szCs w:val="20"/>
        </w:rPr>
        <w:t>………………………………………………</w:t>
      </w:r>
    </w:p>
    <w:p w14:paraId="44B5F4CD" w14:textId="77777777" w:rsidR="00D90D4E" w:rsidRPr="0088057D" w:rsidRDefault="00D90D4E" w:rsidP="00D90D4E">
      <w:pPr>
        <w:rPr>
          <w:rFonts w:ascii="Arial" w:hAnsi="Arial" w:cs="Arial"/>
          <w:sz w:val="20"/>
          <w:szCs w:val="20"/>
        </w:rPr>
      </w:pPr>
      <w:r w:rsidRPr="0088057D">
        <w:rPr>
          <w:rFonts w:ascii="Arial" w:hAnsi="Arial" w:cs="Arial"/>
          <w:sz w:val="20"/>
          <w:szCs w:val="20"/>
        </w:rPr>
        <w:t>……………………………</w:t>
      </w:r>
    </w:p>
    <w:p w14:paraId="137D4347" w14:textId="77777777" w:rsidR="00D90D4E" w:rsidRPr="0088057D" w:rsidRDefault="00D90D4E" w:rsidP="00D90D4E">
      <w:pPr>
        <w:jc w:val="center"/>
        <w:rPr>
          <w:rFonts w:ascii="Arial" w:hAnsi="Arial" w:cs="Arial"/>
          <w:i/>
          <w:sz w:val="20"/>
          <w:szCs w:val="20"/>
        </w:rPr>
      </w:pPr>
    </w:p>
    <w:p w14:paraId="478AB65C" w14:textId="77777777" w:rsidR="00D90D4E" w:rsidRPr="0088057D" w:rsidRDefault="00D90D4E" w:rsidP="00D90D4E">
      <w:pPr>
        <w:jc w:val="center"/>
        <w:rPr>
          <w:rFonts w:ascii="Arial" w:hAnsi="Arial" w:cs="Arial"/>
          <w:b/>
          <w:sz w:val="20"/>
          <w:szCs w:val="20"/>
          <w:u w:val="single"/>
        </w:rPr>
      </w:pPr>
      <w:r w:rsidRPr="0088057D">
        <w:rPr>
          <w:rFonts w:ascii="Arial" w:hAnsi="Arial" w:cs="Arial"/>
          <w:b/>
          <w:sz w:val="20"/>
          <w:szCs w:val="20"/>
          <w:u w:val="single"/>
        </w:rPr>
        <w:t xml:space="preserve">Oświadczenie wykonawcy </w:t>
      </w:r>
    </w:p>
    <w:p w14:paraId="2F82D0C6" w14:textId="77777777" w:rsidR="00D90D4E" w:rsidRPr="0088057D" w:rsidRDefault="00D90D4E" w:rsidP="00D90D4E">
      <w:pPr>
        <w:jc w:val="center"/>
        <w:rPr>
          <w:rFonts w:ascii="Arial" w:hAnsi="Arial" w:cs="Arial"/>
          <w:b/>
          <w:sz w:val="20"/>
          <w:szCs w:val="20"/>
        </w:rPr>
      </w:pPr>
      <w:r w:rsidRPr="0088057D">
        <w:rPr>
          <w:rFonts w:ascii="Arial" w:hAnsi="Arial" w:cs="Arial"/>
          <w:b/>
          <w:sz w:val="20"/>
          <w:szCs w:val="20"/>
        </w:rPr>
        <w:t xml:space="preserve">składane na podstawie art. 125 ustawy z dnia 11 września 2019 r. </w:t>
      </w:r>
    </w:p>
    <w:p w14:paraId="488FFE3E" w14:textId="77777777" w:rsidR="00D90D4E" w:rsidRPr="0088057D" w:rsidRDefault="00D90D4E" w:rsidP="00D90D4E">
      <w:pPr>
        <w:jc w:val="center"/>
        <w:rPr>
          <w:rFonts w:ascii="Arial" w:hAnsi="Arial" w:cs="Arial"/>
          <w:b/>
          <w:sz w:val="20"/>
          <w:szCs w:val="20"/>
        </w:rPr>
      </w:pPr>
      <w:r w:rsidRPr="0088057D">
        <w:rPr>
          <w:rFonts w:ascii="Arial" w:hAnsi="Arial" w:cs="Arial"/>
          <w:b/>
          <w:sz w:val="20"/>
          <w:szCs w:val="20"/>
        </w:rPr>
        <w:t xml:space="preserve">Prawo zamówień publicznych (dalej jako: ustawa Pzp), </w:t>
      </w:r>
    </w:p>
    <w:p w14:paraId="571960D8" w14:textId="77777777" w:rsidR="00D90D4E" w:rsidRPr="0088057D" w:rsidRDefault="00D90D4E" w:rsidP="00D90D4E">
      <w:pPr>
        <w:jc w:val="center"/>
        <w:rPr>
          <w:rFonts w:ascii="Arial" w:hAnsi="Arial" w:cs="Arial"/>
          <w:b/>
          <w:sz w:val="20"/>
          <w:szCs w:val="20"/>
          <w:u w:val="single"/>
        </w:rPr>
      </w:pPr>
      <w:r w:rsidRPr="0088057D">
        <w:rPr>
          <w:rFonts w:ascii="Arial" w:hAnsi="Arial" w:cs="Arial"/>
          <w:b/>
          <w:sz w:val="20"/>
          <w:szCs w:val="20"/>
          <w:u w:val="single"/>
        </w:rPr>
        <w:t>DOTYCZĄCE PRZESŁANEK WYKLUCZENIA Z POSTĘPOWANIA</w:t>
      </w:r>
    </w:p>
    <w:p w14:paraId="03A533E3" w14:textId="77777777" w:rsidR="00D90D4E" w:rsidRPr="0088057D" w:rsidRDefault="00D90D4E" w:rsidP="00D90D4E">
      <w:pPr>
        <w:jc w:val="both"/>
        <w:rPr>
          <w:rFonts w:ascii="Arial" w:hAnsi="Arial" w:cs="Arial"/>
          <w:sz w:val="20"/>
          <w:szCs w:val="20"/>
        </w:rPr>
      </w:pPr>
    </w:p>
    <w:p w14:paraId="73C430C7" w14:textId="083A885F" w:rsidR="00D90D4E" w:rsidRPr="0088057D" w:rsidRDefault="00D90D4E" w:rsidP="00D90D4E">
      <w:pPr>
        <w:jc w:val="both"/>
        <w:rPr>
          <w:rFonts w:ascii="Arial" w:hAnsi="Arial" w:cs="Arial"/>
          <w:sz w:val="20"/>
          <w:szCs w:val="20"/>
        </w:rPr>
      </w:pPr>
      <w:r w:rsidRPr="0088057D">
        <w:rPr>
          <w:rFonts w:ascii="Arial" w:hAnsi="Arial" w:cs="Arial"/>
          <w:sz w:val="20"/>
          <w:szCs w:val="20"/>
        </w:rPr>
        <w:t xml:space="preserve">Na potrzeby postępowania o udzielenie zamówienia publicznego pn. </w:t>
      </w:r>
      <w:bookmarkStart w:id="19" w:name="_Hlk168984108"/>
      <w:r w:rsidR="003F008F" w:rsidRPr="0088057D">
        <w:rPr>
          <w:rFonts w:ascii="Arial" w:hAnsi="Arial" w:cs="Arial"/>
          <w:sz w:val="20"/>
          <w:szCs w:val="20"/>
        </w:rPr>
        <w:t>„</w:t>
      </w:r>
      <w:r w:rsidR="00DB316A" w:rsidRPr="00DB316A">
        <w:rPr>
          <w:rFonts w:ascii="Arial" w:hAnsi="Arial" w:cs="Arial"/>
          <w:sz w:val="20"/>
          <w:szCs w:val="20"/>
        </w:rPr>
        <w:t>Remont i pokrycie dachu hydroizolacją Przedszkola nr 35 w Koszalinie</w:t>
      </w:r>
      <w:r w:rsidR="003F008F" w:rsidRPr="0088057D">
        <w:rPr>
          <w:rFonts w:ascii="Arial" w:hAnsi="Arial" w:cs="Arial"/>
          <w:sz w:val="20"/>
          <w:szCs w:val="20"/>
        </w:rPr>
        <w:t>”</w:t>
      </w:r>
      <w:bookmarkEnd w:id="19"/>
      <w:r w:rsidR="00F719CC" w:rsidRPr="0088057D">
        <w:rPr>
          <w:rFonts w:ascii="Arial" w:hAnsi="Arial" w:cs="Arial"/>
          <w:sz w:val="20"/>
          <w:szCs w:val="20"/>
        </w:rPr>
        <w:t xml:space="preserve"> </w:t>
      </w:r>
      <w:r w:rsidRPr="0088057D">
        <w:rPr>
          <w:rFonts w:ascii="Arial" w:hAnsi="Arial" w:cs="Arial"/>
          <w:sz w:val="20"/>
          <w:szCs w:val="20"/>
        </w:rPr>
        <w:t>oświadczam, co następuje:</w:t>
      </w:r>
    </w:p>
    <w:p w14:paraId="48902DAA" w14:textId="77777777" w:rsidR="00D90D4E" w:rsidRPr="0088057D" w:rsidRDefault="00D90D4E" w:rsidP="00D90D4E">
      <w:pPr>
        <w:jc w:val="both"/>
        <w:rPr>
          <w:rFonts w:ascii="Arial" w:hAnsi="Arial" w:cs="Arial"/>
          <w:sz w:val="20"/>
          <w:szCs w:val="20"/>
        </w:rPr>
      </w:pPr>
    </w:p>
    <w:p w14:paraId="5E34B7D6" w14:textId="77777777" w:rsidR="00D90D4E" w:rsidRPr="0088057D" w:rsidRDefault="00D90D4E" w:rsidP="00D90D4E">
      <w:pPr>
        <w:rPr>
          <w:rFonts w:ascii="Arial" w:hAnsi="Arial" w:cs="Arial"/>
          <w:b/>
          <w:sz w:val="20"/>
          <w:szCs w:val="20"/>
        </w:rPr>
      </w:pPr>
      <w:r w:rsidRPr="0088057D">
        <w:rPr>
          <w:rFonts w:ascii="Arial" w:hAnsi="Arial" w:cs="Arial"/>
          <w:b/>
          <w:sz w:val="20"/>
          <w:szCs w:val="20"/>
        </w:rPr>
        <w:t>OŚWIADCZENIA DOTYCZĄCE WYKONAWCY:</w:t>
      </w:r>
    </w:p>
    <w:p w14:paraId="277D67DB" w14:textId="77777777" w:rsidR="00D90D4E" w:rsidRPr="0088057D" w:rsidRDefault="00D90D4E" w:rsidP="00D90D4E">
      <w:pPr>
        <w:jc w:val="both"/>
        <w:rPr>
          <w:rFonts w:ascii="Arial" w:hAnsi="Arial" w:cs="Arial"/>
          <w:sz w:val="20"/>
          <w:szCs w:val="20"/>
        </w:rPr>
      </w:pPr>
      <w:r w:rsidRPr="0088057D">
        <w:rPr>
          <w:rFonts w:ascii="Arial" w:hAnsi="Arial" w:cs="Arial"/>
          <w:sz w:val="20"/>
          <w:szCs w:val="20"/>
        </w:rPr>
        <w:t>Oświadczam, że nie podlegam wykluczeniu z postępowania na podstawie art. 108 ust 1 ustawy Pzp oraz art. 7 ust. 1 u</w:t>
      </w:r>
      <w:r w:rsidRPr="0088057D">
        <w:rPr>
          <w:rFonts w:ascii="Arial" w:hAnsi="Arial" w:cs="Arial"/>
          <w:color w:val="222222"/>
          <w:sz w:val="20"/>
          <w:szCs w:val="20"/>
        </w:rPr>
        <w:t>stawy z dnia 13 kwietnia 2022 r. o szczególnych rozwiązaniach w zakresie przeciwdziałania wspieraniu agresji na Ukrainę oraz służących ochronie bezpieczeństwa narodowego</w:t>
      </w:r>
      <w:r w:rsidRPr="0088057D">
        <w:rPr>
          <w:rFonts w:ascii="Arial" w:hAnsi="Arial" w:cs="Arial"/>
          <w:sz w:val="20"/>
          <w:szCs w:val="20"/>
        </w:rPr>
        <w:t>.</w:t>
      </w:r>
    </w:p>
    <w:p w14:paraId="1106119B" w14:textId="77777777" w:rsidR="00D90D4E" w:rsidRPr="0088057D" w:rsidRDefault="00D90D4E" w:rsidP="00D90D4E">
      <w:pPr>
        <w:jc w:val="both"/>
        <w:rPr>
          <w:rFonts w:ascii="Arial" w:hAnsi="Arial" w:cs="Arial"/>
          <w:sz w:val="20"/>
          <w:szCs w:val="20"/>
        </w:rPr>
      </w:pPr>
    </w:p>
    <w:p w14:paraId="30DE2101" w14:textId="77777777" w:rsidR="00D90D4E" w:rsidRPr="0088057D" w:rsidRDefault="00D90D4E" w:rsidP="00D90D4E">
      <w:pPr>
        <w:rPr>
          <w:rFonts w:ascii="Arial" w:hAnsi="Arial" w:cs="Arial"/>
          <w:b/>
          <w:sz w:val="20"/>
          <w:szCs w:val="20"/>
        </w:rPr>
      </w:pPr>
      <w:r w:rsidRPr="0088057D">
        <w:rPr>
          <w:rFonts w:ascii="Arial" w:hAnsi="Arial" w:cs="Arial"/>
          <w:b/>
          <w:sz w:val="20"/>
          <w:szCs w:val="20"/>
        </w:rPr>
        <w:t>OŚWIADCZENIE DOTYCZĄCE PODMIOTU, NA KTÓREGO ZASOBY POWOŁUJE SIĘ WYKONAWCA:</w:t>
      </w:r>
    </w:p>
    <w:p w14:paraId="54A4F7F5" w14:textId="77777777" w:rsidR="00D90D4E" w:rsidRPr="00266F71" w:rsidRDefault="00D90D4E" w:rsidP="00D90D4E">
      <w:pPr>
        <w:jc w:val="both"/>
        <w:rPr>
          <w:rFonts w:ascii="Arial" w:hAnsi="Arial" w:cs="Arial"/>
          <w:i/>
          <w:sz w:val="20"/>
          <w:szCs w:val="20"/>
        </w:rPr>
      </w:pPr>
      <w:r w:rsidRPr="0088057D">
        <w:rPr>
          <w:rFonts w:ascii="Arial" w:hAnsi="Arial" w:cs="Arial"/>
          <w:sz w:val="20"/>
          <w:szCs w:val="20"/>
        </w:rPr>
        <w:t xml:space="preserve">Oświadczam, że następujący/e podmiot/y, na którego/ych zasoby powołuję się w niniejszym postępowaniu, tj.: …………………………………………………………………….……………………… </w:t>
      </w:r>
      <w:r w:rsidRPr="0088057D">
        <w:rPr>
          <w:rFonts w:ascii="Arial" w:hAnsi="Arial" w:cs="Arial"/>
          <w:i/>
          <w:sz w:val="20"/>
          <w:szCs w:val="20"/>
        </w:rPr>
        <w:t xml:space="preserve">(podać pełną nazwę/firmę, adres, a także w zależności od podmiotu: NIP/PESEL, KRS/CEiDG) </w:t>
      </w:r>
      <w:r w:rsidRPr="0088057D">
        <w:rPr>
          <w:rFonts w:ascii="Arial" w:hAnsi="Arial" w:cs="Arial"/>
          <w:sz w:val="20"/>
          <w:szCs w:val="20"/>
        </w:rPr>
        <w:t xml:space="preserve">nie podlega/ją wykluczeniu z postępowania </w:t>
      </w:r>
      <w:r w:rsidRPr="00266F71">
        <w:rPr>
          <w:rFonts w:ascii="Arial" w:hAnsi="Arial" w:cs="Arial"/>
          <w:sz w:val="20"/>
          <w:szCs w:val="20"/>
        </w:rPr>
        <w:t>o udzielenie zamówienia.</w:t>
      </w:r>
    </w:p>
    <w:p w14:paraId="57C94E9D" w14:textId="77777777" w:rsidR="00D90D4E" w:rsidRPr="00266F71" w:rsidRDefault="00D90D4E" w:rsidP="00D90D4E">
      <w:pPr>
        <w:jc w:val="both"/>
        <w:rPr>
          <w:rFonts w:ascii="Arial" w:hAnsi="Arial" w:cs="Arial"/>
          <w:sz w:val="20"/>
          <w:szCs w:val="20"/>
        </w:rPr>
      </w:pPr>
    </w:p>
    <w:p w14:paraId="60D9CA5B" w14:textId="77777777" w:rsidR="00D90D4E" w:rsidRPr="00266F71" w:rsidRDefault="00D90D4E" w:rsidP="00D90D4E">
      <w:pPr>
        <w:rPr>
          <w:rFonts w:ascii="Arial" w:hAnsi="Arial" w:cs="Arial"/>
          <w:b/>
          <w:sz w:val="20"/>
          <w:szCs w:val="20"/>
        </w:rPr>
      </w:pPr>
      <w:r w:rsidRPr="00266F71">
        <w:rPr>
          <w:rFonts w:ascii="Arial" w:hAnsi="Arial" w:cs="Arial"/>
          <w:b/>
          <w:sz w:val="20"/>
          <w:szCs w:val="20"/>
        </w:rPr>
        <w:t>OŚWIADCZENIE DOTYCZĄCE PODWYKONAWCY NIEBĘDĄCEGO PODMIOTEM, NA KTÓREGO ZASOBY POWOŁUJE SIĘ WYKONAWCA:</w:t>
      </w:r>
    </w:p>
    <w:p w14:paraId="1E34DF6D" w14:textId="77777777" w:rsidR="00D90D4E" w:rsidRPr="00266F71" w:rsidRDefault="00D90D4E" w:rsidP="00D90D4E">
      <w:pPr>
        <w:jc w:val="both"/>
        <w:rPr>
          <w:rFonts w:ascii="Arial" w:hAnsi="Arial" w:cs="Arial"/>
          <w:sz w:val="20"/>
          <w:szCs w:val="20"/>
        </w:rPr>
      </w:pPr>
      <w:r w:rsidRPr="00266F71">
        <w:rPr>
          <w:rFonts w:ascii="Arial" w:hAnsi="Arial" w:cs="Arial"/>
          <w:sz w:val="20"/>
          <w:szCs w:val="20"/>
        </w:rPr>
        <w:t xml:space="preserve">Oświadczam, że następujący/e podmiot/y, będący/e podwykonawcą/ami: …………………………………..….…… </w:t>
      </w:r>
      <w:r w:rsidRPr="00266F71">
        <w:rPr>
          <w:rFonts w:ascii="Arial" w:hAnsi="Arial" w:cs="Arial"/>
          <w:i/>
          <w:sz w:val="20"/>
          <w:szCs w:val="20"/>
        </w:rPr>
        <w:t>(podać pełną nazwę/firmę, adres, a także w zależności od podmiotu: NIP/PESEL, KRS/CEiDG)</w:t>
      </w:r>
      <w:r w:rsidRPr="00266F71">
        <w:rPr>
          <w:rFonts w:ascii="Arial" w:hAnsi="Arial" w:cs="Arial"/>
          <w:sz w:val="20"/>
          <w:szCs w:val="20"/>
        </w:rPr>
        <w:t>, nie podlega/ją wykluczeniu z postępowania o udzielenie zamówienia.</w:t>
      </w:r>
    </w:p>
    <w:p w14:paraId="577FC1D7" w14:textId="77777777" w:rsidR="00266F71" w:rsidRPr="00266F71" w:rsidRDefault="00266F71" w:rsidP="00266F71">
      <w:pPr>
        <w:jc w:val="both"/>
        <w:rPr>
          <w:rFonts w:ascii="Arial" w:hAnsi="Arial" w:cs="Arial"/>
          <w:sz w:val="20"/>
          <w:szCs w:val="20"/>
        </w:rPr>
      </w:pPr>
    </w:p>
    <w:p w14:paraId="5B3C35B0" w14:textId="75C020FE" w:rsidR="00266F71" w:rsidRPr="00266F71" w:rsidRDefault="00266F71" w:rsidP="00266F71">
      <w:pPr>
        <w:jc w:val="both"/>
        <w:rPr>
          <w:rFonts w:ascii="Arial" w:hAnsi="Arial" w:cs="Arial"/>
          <w:b/>
          <w:sz w:val="20"/>
          <w:szCs w:val="20"/>
        </w:rPr>
      </w:pPr>
      <w:r w:rsidRPr="00266F71">
        <w:rPr>
          <w:rFonts w:ascii="Arial" w:hAnsi="Arial" w:cs="Arial"/>
          <w:b/>
          <w:sz w:val="20"/>
          <w:szCs w:val="20"/>
        </w:rPr>
        <w:t>OŚWIADCZENIE DOTYCZĄCE POSŁUGIWANIEM SIĘ CERTYFIKAT</w:t>
      </w:r>
      <w:r w:rsidR="00987AC3">
        <w:rPr>
          <w:rFonts w:ascii="Arial" w:hAnsi="Arial" w:cs="Arial"/>
          <w:b/>
          <w:sz w:val="20"/>
          <w:szCs w:val="20"/>
        </w:rPr>
        <w:t>EM</w:t>
      </w:r>
      <w:r w:rsidRPr="00266F71">
        <w:rPr>
          <w:rFonts w:ascii="Arial" w:hAnsi="Arial" w:cs="Arial"/>
          <w:b/>
          <w:sz w:val="20"/>
          <w:szCs w:val="20"/>
        </w:rPr>
        <w:t xml:space="preserve"> WYKONAWCY ZAMÓWIEŃ PUBLICZNYCH:</w:t>
      </w:r>
    </w:p>
    <w:p w14:paraId="2FE47FF3"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xml:space="preserve">Oświadczam, że w przedmiotowym postępowaniu o udzielenie zamówienia publicznego </w:t>
      </w:r>
      <w:r w:rsidRPr="00266F71">
        <w:rPr>
          <w:rFonts w:ascii="Arial" w:hAnsi="Arial" w:cs="Arial"/>
          <w:b/>
          <w:bCs/>
          <w:sz w:val="20"/>
          <w:szCs w:val="20"/>
        </w:rPr>
        <w:t>będę / nie będę</w:t>
      </w:r>
      <w:r w:rsidRPr="00266F71">
        <w:rPr>
          <w:rFonts w:ascii="Arial" w:hAnsi="Arial" w:cs="Arial"/>
          <w:sz w:val="20"/>
          <w:szCs w:val="20"/>
        </w:rPr>
        <w:t xml:space="preserve"> </w:t>
      </w:r>
      <w:r w:rsidRPr="00266F71">
        <w:rPr>
          <w:rFonts w:ascii="Arial" w:hAnsi="Arial" w:cs="Arial"/>
          <w:i/>
          <w:sz w:val="20"/>
          <w:szCs w:val="20"/>
        </w:rPr>
        <w:t xml:space="preserve">(niepotrzebne skreślić) </w:t>
      </w:r>
      <w:r w:rsidRPr="00266F71">
        <w:rPr>
          <w:rFonts w:ascii="Arial" w:hAnsi="Arial" w:cs="Arial"/>
          <w:sz w:val="20"/>
          <w:szCs w:val="20"/>
        </w:rPr>
        <w:t>posługiwał się certyfikatem wykonawcy zamówień publicznych:</w:t>
      </w:r>
    </w:p>
    <w:p w14:paraId="6C0D4D0A"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numer i oznaczenie certyfikatu ……………………………………………….</w:t>
      </w:r>
    </w:p>
    <w:p w14:paraId="55516893"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nazwę podmiotu certyfikującego ……………………………………………….</w:t>
      </w:r>
    </w:p>
    <w:p w14:paraId="2F25B7A1"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okres ważności certyfikacji ……………………………………………….</w:t>
      </w:r>
    </w:p>
    <w:p w14:paraId="5502685D"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zakres, w jakim certyfikat ma potwierdzać brak podstaw wykluczenia z postępowania …………………………….</w:t>
      </w:r>
    </w:p>
    <w:p w14:paraId="49DA51C5" w14:textId="77777777" w:rsidR="00266F71" w:rsidRPr="00266F71" w:rsidRDefault="00266F71" w:rsidP="00D90D4E">
      <w:pPr>
        <w:jc w:val="both"/>
        <w:rPr>
          <w:rFonts w:ascii="Arial" w:hAnsi="Arial" w:cs="Arial"/>
          <w:sz w:val="20"/>
          <w:szCs w:val="20"/>
        </w:rPr>
      </w:pPr>
    </w:p>
    <w:p w14:paraId="656E42B1" w14:textId="77777777" w:rsidR="00D90D4E" w:rsidRPr="00266F71" w:rsidRDefault="00D90D4E" w:rsidP="00D90D4E">
      <w:pPr>
        <w:rPr>
          <w:rFonts w:ascii="Arial" w:hAnsi="Arial" w:cs="Arial"/>
          <w:b/>
          <w:sz w:val="20"/>
          <w:szCs w:val="20"/>
        </w:rPr>
      </w:pPr>
      <w:r w:rsidRPr="00266F71">
        <w:rPr>
          <w:rFonts w:ascii="Arial" w:hAnsi="Arial" w:cs="Arial"/>
          <w:b/>
          <w:sz w:val="20"/>
          <w:szCs w:val="20"/>
        </w:rPr>
        <w:t>OŚWIADCZENIE DOTYCZĄCE PODANYCH INFORMACJI:</w:t>
      </w:r>
    </w:p>
    <w:p w14:paraId="52017783" w14:textId="77777777" w:rsidR="00D90D4E" w:rsidRPr="0088057D" w:rsidRDefault="00D90D4E" w:rsidP="00D90D4E">
      <w:pPr>
        <w:jc w:val="both"/>
        <w:rPr>
          <w:rFonts w:ascii="Arial" w:hAnsi="Arial" w:cs="Arial"/>
          <w:sz w:val="20"/>
          <w:szCs w:val="20"/>
        </w:rPr>
      </w:pPr>
      <w:r w:rsidRPr="0088057D">
        <w:rPr>
          <w:rFonts w:ascii="Arial" w:hAnsi="Arial" w:cs="Arial"/>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1D52B60F" w14:textId="77777777" w:rsidR="00D90D4E" w:rsidRPr="0088057D" w:rsidRDefault="00D90D4E" w:rsidP="00D90D4E">
      <w:pPr>
        <w:jc w:val="both"/>
        <w:rPr>
          <w:rFonts w:ascii="Arial" w:hAnsi="Arial" w:cs="Arial"/>
          <w:sz w:val="20"/>
          <w:szCs w:val="20"/>
        </w:rPr>
      </w:pPr>
    </w:p>
    <w:p w14:paraId="091F0C48" w14:textId="0D08E301" w:rsidR="00D90D4E" w:rsidRPr="0088057D" w:rsidRDefault="00D90D4E" w:rsidP="00D90D4E">
      <w:pPr>
        <w:tabs>
          <w:tab w:val="left" w:pos="6379"/>
        </w:tabs>
        <w:jc w:val="both"/>
        <w:rPr>
          <w:rFonts w:ascii="Arial" w:hAnsi="Arial" w:cs="Arial"/>
          <w:sz w:val="20"/>
          <w:szCs w:val="20"/>
        </w:rPr>
      </w:pPr>
      <w:r w:rsidRPr="0088057D">
        <w:rPr>
          <w:rFonts w:ascii="Arial" w:hAnsi="Arial" w:cs="Arial"/>
          <w:sz w:val="20"/>
          <w:szCs w:val="20"/>
        </w:rPr>
        <w:br w:type="page"/>
      </w:r>
    </w:p>
    <w:bookmarkEnd w:id="18"/>
    <w:p w14:paraId="2172980B" w14:textId="34C897BB" w:rsidR="00926D86" w:rsidRPr="0088057D" w:rsidRDefault="00926D86" w:rsidP="00926D86">
      <w:pPr>
        <w:autoSpaceDE w:val="0"/>
        <w:autoSpaceDN w:val="0"/>
        <w:adjustRightInd w:val="0"/>
        <w:spacing w:before="40" w:after="40" w:line="276" w:lineRule="auto"/>
        <w:jc w:val="right"/>
        <w:rPr>
          <w:rFonts w:ascii="Arial" w:hAnsi="Arial" w:cs="Arial"/>
          <w:sz w:val="22"/>
          <w:szCs w:val="22"/>
        </w:rPr>
      </w:pPr>
      <w:r w:rsidRPr="0088057D">
        <w:rPr>
          <w:rFonts w:ascii="Arial" w:hAnsi="Arial" w:cs="Arial"/>
          <w:b/>
          <w:bCs/>
          <w:sz w:val="20"/>
          <w:szCs w:val="22"/>
        </w:rPr>
        <w:lastRenderedPageBreak/>
        <w:t>Załącznik nr 3</w:t>
      </w:r>
      <w:r w:rsidR="00072936" w:rsidRPr="0088057D">
        <w:rPr>
          <w:rFonts w:ascii="Arial" w:hAnsi="Arial" w:cs="Arial"/>
          <w:b/>
          <w:bCs/>
          <w:sz w:val="20"/>
          <w:szCs w:val="22"/>
        </w:rPr>
        <w:t xml:space="preserve"> do </w:t>
      </w:r>
      <w:r w:rsidR="006B72D6" w:rsidRPr="0088057D">
        <w:rPr>
          <w:rFonts w:ascii="Arial" w:hAnsi="Arial" w:cs="Arial"/>
          <w:b/>
          <w:bCs/>
          <w:sz w:val="20"/>
          <w:szCs w:val="22"/>
        </w:rPr>
        <w:t>SWZ</w:t>
      </w:r>
    </w:p>
    <w:p w14:paraId="691285A5"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p>
    <w:p w14:paraId="43AE8679" w14:textId="77777777" w:rsidR="00F719CC" w:rsidRPr="0088057D" w:rsidRDefault="00F719CC" w:rsidP="00F719CC">
      <w:pPr>
        <w:ind w:left="5103" w:hanging="1"/>
        <w:rPr>
          <w:rFonts w:ascii="Arial" w:hAnsi="Arial" w:cs="Arial"/>
          <w:b/>
          <w:sz w:val="20"/>
          <w:szCs w:val="20"/>
        </w:rPr>
      </w:pPr>
      <w:r w:rsidRPr="0088057D">
        <w:rPr>
          <w:rFonts w:ascii="Arial" w:hAnsi="Arial" w:cs="Arial"/>
          <w:b/>
          <w:sz w:val="20"/>
          <w:szCs w:val="20"/>
        </w:rPr>
        <w:t>Zamawiający:</w:t>
      </w:r>
    </w:p>
    <w:p w14:paraId="5219F4E6" w14:textId="77777777" w:rsidR="00DB316A" w:rsidRPr="00DB316A"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Przedszkole nr 35</w:t>
      </w:r>
    </w:p>
    <w:p w14:paraId="228853A1" w14:textId="48D4F385" w:rsidR="00F719CC" w:rsidRPr="0088057D"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ul. Rodła 10, 75-361 Koszalin</w:t>
      </w:r>
    </w:p>
    <w:p w14:paraId="62FD0C32" w14:textId="77777777" w:rsidR="00F719CC" w:rsidRPr="0088057D" w:rsidRDefault="00F719CC" w:rsidP="00F719CC">
      <w:pPr>
        <w:ind w:left="5954"/>
        <w:jc w:val="both"/>
        <w:rPr>
          <w:rFonts w:ascii="Arial" w:hAnsi="Arial" w:cs="Arial"/>
          <w:i/>
          <w:sz w:val="20"/>
          <w:szCs w:val="20"/>
        </w:rPr>
      </w:pPr>
    </w:p>
    <w:p w14:paraId="20C9C9A9" w14:textId="77777777" w:rsidR="00F719CC" w:rsidRPr="0088057D" w:rsidRDefault="00F719CC" w:rsidP="00F719CC">
      <w:pPr>
        <w:rPr>
          <w:rFonts w:ascii="Arial" w:hAnsi="Arial" w:cs="Arial"/>
          <w:b/>
          <w:sz w:val="20"/>
          <w:szCs w:val="20"/>
        </w:rPr>
      </w:pPr>
      <w:r w:rsidRPr="0088057D">
        <w:rPr>
          <w:rFonts w:ascii="Arial" w:hAnsi="Arial" w:cs="Arial"/>
          <w:b/>
          <w:sz w:val="20"/>
          <w:szCs w:val="20"/>
        </w:rPr>
        <w:t>Wykonawca:</w:t>
      </w:r>
    </w:p>
    <w:p w14:paraId="784A16A8" w14:textId="77777777" w:rsidR="00F719CC" w:rsidRPr="0088057D" w:rsidRDefault="00F719CC" w:rsidP="00F719CC">
      <w:pPr>
        <w:ind w:right="5954"/>
        <w:rPr>
          <w:rFonts w:ascii="Arial" w:hAnsi="Arial" w:cs="Arial"/>
          <w:sz w:val="20"/>
          <w:szCs w:val="20"/>
        </w:rPr>
      </w:pPr>
      <w:r w:rsidRPr="0088057D">
        <w:rPr>
          <w:rFonts w:ascii="Arial" w:hAnsi="Arial" w:cs="Arial"/>
          <w:sz w:val="20"/>
          <w:szCs w:val="20"/>
        </w:rPr>
        <w:t>………………………………………………</w:t>
      </w:r>
    </w:p>
    <w:p w14:paraId="4D54290F" w14:textId="77777777" w:rsidR="00F719CC" w:rsidRPr="0088057D" w:rsidRDefault="00F719CC" w:rsidP="00F719CC">
      <w:pPr>
        <w:rPr>
          <w:rFonts w:ascii="Arial" w:hAnsi="Arial" w:cs="Arial"/>
          <w:sz w:val="20"/>
          <w:szCs w:val="20"/>
        </w:rPr>
      </w:pPr>
      <w:r w:rsidRPr="0088057D">
        <w:rPr>
          <w:rFonts w:ascii="Arial" w:hAnsi="Arial" w:cs="Arial"/>
          <w:sz w:val="20"/>
          <w:szCs w:val="20"/>
        </w:rPr>
        <w:t>……………………………</w:t>
      </w:r>
    </w:p>
    <w:p w14:paraId="2FFABAEF" w14:textId="77777777" w:rsidR="00F719CC" w:rsidRPr="0088057D" w:rsidRDefault="00F719CC" w:rsidP="00926D86">
      <w:pPr>
        <w:autoSpaceDE w:val="0"/>
        <w:autoSpaceDN w:val="0"/>
        <w:adjustRightInd w:val="0"/>
        <w:spacing w:before="40" w:after="40" w:line="276" w:lineRule="auto"/>
        <w:jc w:val="both"/>
        <w:rPr>
          <w:rFonts w:ascii="Arial" w:hAnsi="Arial" w:cs="Arial"/>
          <w:sz w:val="20"/>
          <w:szCs w:val="20"/>
        </w:rPr>
      </w:pPr>
    </w:p>
    <w:p w14:paraId="4F447A07" w14:textId="77777777" w:rsidR="00F719CC" w:rsidRPr="0088057D" w:rsidRDefault="00F719CC" w:rsidP="00F719CC">
      <w:pPr>
        <w:jc w:val="center"/>
        <w:rPr>
          <w:rFonts w:ascii="Arial" w:hAnsi="Arial" w:cs="Arial"/>
          <w:b/>
          <w:sz w:val="20"/>
          <w:szCs w:val="20"/>
          <w:u w:val="single"/>
        </w:rPr>
      </w:pPr>
      <w:r w:rsidRPr="0088057D">
        <w:rPr>
          <w:rFonts w:ascii="Arial" w:hAnsi="Arial" w:cs="Arial"/>
          <w:b/>
          <w:sz w:val="20"/>
          <w:szCs w:val="20"/>
          <w:u w:val="single"/>
        </w:rPr>
        <w:t xml:space="preserve">Oświadczenie wykonawcy </w:t>
      </w:r>
    </w:p>
    <w:p w14:paraId="110A2E1F" w14:textId="77777777" w:rsidR="00F719CC" w:rsidRPr="0088057D" w:rsidRDefault="00F719CC" w:rsidP="00F719CC">
      <w:pPr>
        <w:jc w:val="center"/>
        <w:rPr>
          <w:rFonts w:ascii="Arial" w:hAnsi="Arial" w:cs="Arial"/>
          <w:b/>
          <w:sz w:val="20"/>
          <w:szCs w:val="20"/>
        </w:rPr>
      </w:pPr>
      <w:r w:rsidRPr="0088057D">
        <w:rPr>
          <w:rFonts w:ascii="Arial" w:hAnsi="Arial" w:cs="Arial"/>
          <w:b/>
          <w:sz w:val="20"/>
          <w:szCs w:val="20"/>
        </w:rPr>
        <w:t xml:space="preserve">składane na podstawie art. 125 ustawy z dnia 11 września 2019 r. </w:t>
      </w:r>
    </w:p>
    <w:p w14:paraId="4E981960" w14:textId="26A70115" w:rsidR="00F719CC" w:rsidRPr="0088057D" w:rsidRDefault="00F719CC" w:rsidP="00F719CC">
      <w:pPr>
        <w:jc w:val="center"/>
        <w:rPr>
          <w:rFonts w:ascii="Arial" w:hAnsi="Arial" w:cs="Arial"/>
          <w:b/>
          <w:sz w:val="20"/>
          <w:szCs w:val="20"/>
        </w:rPr>
      </w:pPr>
      <w:r w:rsidRPr="0088057D">
        <w:rPr>
          <w:rFonts w:ascii="Arial" w:hAnsi="Arial" w:cs="Arial"/>
          <w:b/>
          <w:sz w:val="20"/>
          <w:szCs w:val="20"/>
        </w:rPr>
        <w:t xml:space="preserve">Prawo zamówień publicznych (dalej jako: ustawa Pzp), </w:t>
      </w:r>
    </w:p>
    <w:p w14:paraId="3C1267F8" w14:textId="77777777" w:rsidR="00F719CC" w:rsidRPr="0088057D" w:rsidRDefault="00F719CC" w:rsidP="00F719CC">
      <w:pPr>
        <w:jc w:val="center"/>
        <w:rPr>
          <w:rFonts w:ascii="Arial" w:hAnsi="Arial" w:cs="Arial"/>
          <w:sz w:val="20"/>
          <w:szCs w:val="20"/>
        </w:rPr>
      </w:pPr>
      <w:r w:rsidRPr="0088057D">
        <w:rPr>
          <w:rFonts w:ascii="Arial" w:hAnsi="Arial" w:cs="Arial"/>
          <w:b/>
          <w:sz w:val="20"/>
          <w:szCs w:val="20"/>
          <w:u w:val="single"/>
        </w:rPr>
        <w:t xml:space="preserve">DOTYCZĄCE SPEŁNIANIA WARUNKÓW UDZIAŁU W POSTĘPOWANIU </w:t>
      </w:r>
      <w:r w:rsidRPr="0088057D">
        <w:rPr>
          <w:rFonts w:ascii="Arial" w:hAnsi="Arial" w:cs="Arial"/>
          <w:b/>
          <w:sz w:val="20"/>
          <w:szCs w:val="20"/>
          <w:u w:val="single"/>
        </w:rPr>
        <w:br/>
      </w:r>
    </w:p>
    <w:p w14:paraId="31B24013" w14:textId="750720EF" w:rsidR="00F719CC" w:rsidRPr="0088057D" w:rsidRDefault="00F719CC" w:rsidP="00F719CC">
      <w:pPr>
        <w:jc w:val="both"/>
        <w:rPr>
          <w:rFonts w:ascii="Arial" w:hAnsi="Arial" w:cs="Arial"/>
          <w:sz w:val="20"/>
          <w:szCs w:val="20"/>
        </w:rPr>
      </w:pPr>
      <w:r w:rsidRPr="0088057D">
        <w:rPr>
          <w:rFonts w:ascii="Arial" w:hAnsi="Arial" w:cs="Arial"/>
          <w:sz w:val="20"/>
          <w:szCs w:val="20"/>
        </w:rPr>
        <w:t xml:space="preserve">Na potrzeby postępowania o udzielenie zamówienia publicznego pn. </w:t>
      </w:r>
      <w:r w:rsidR="00725F4C" w:rsidRPr="0088057D">
        <w:rPr>
          <w:rFonts w:ascii="Arial" w:hAnsi="Arial" w:cs="Arial"/>
          <w:sz w:val="20"/>
          <w:szCs w:val="20"/>
        </w:rPr>
        <w:t>„</w:t>
      </w:r>
      <w:r w:rsidR="00DB316A" w:rsidRPr="00DB316A">
        <w:rPr>
          <w:rFonts w:ascii="Arial" w:hAnsi="Arial" w:cs="Arial"/>
          <w:sz w:val="20"/>
          <w:szCs w:val="20"/>
        </w:rPr>
        <w:t>Remont i pokrycie dachu hydroizolacją Przedszkola nr 35 w Koszalinie</w:t>
      </w:r>
      <w:r w:rsidR="00725F4C" w:rsidRPr="0088057D">
        <w:rPr>
          <w:rFonts w:ascii="Arial" w:hAnsi="Arial" w:cs="Arial"/>
          <w:sz w:val="20"/>
          <w:szCs w:val="20"/>
        </w:rPr>
        <w:t>” oświadczam, co następuje:</w:t>
      </w:r>
    </w:p>
    <w:p w14:paraId="00C4AA17" w14:textId="77777777" w:rsidR="00F719CC" w:rsidRPr="0088057D" w:rsidRDefault="00F719CC" w:rsidP="00F719CC">
      <w:pPr>
        <w:ind w:firstLine="709"/>
        <w:jc w:val="both"/>
        <w:rPr>
          <w:rFonts w:ascii="Arial" w:hAnsi="Arial" w:cs="Arial"/>
          <w:sz w:val="20"/>
          <w:szCs w:val="20"/>
        </w:rPr>
      </w:pPr>
    </w:p>
    <w:p w14:paraId="13BDD866" w14:textId="77777777" w:rsidR="00F719CC" w:rsidRPr="0088057D" w:rsidRDefault="00F719CC" w:rsidP="00F719CC">
      <w:pPr>
        <w:rPr>
          <w:rFonts w:ascii="Arial" w:hAnsi="Arial" w:cs="Arial"/>
          <w:b/>
          <w:sz w:val="20"/>
          <w:szCs w:val="20"/>
        </w:rPr>
      </w:pPr>
      <w:r w:rsidRPr="0088057D">
        <w:rPr>
          <w:rFonts w:ascii="Arial" w:hAnsi="Arial" w:cs="Arial"/>
          <w:b/>
          <w:sz w:val="20"/>
          <w:szCs w:val="20"/>
        </w:rPr>
        <w:t>INFORMACJA DOTYCZĄCA WYKONAWCY:</w:t>
      </w:r>
    </w:p>
    <w:p w14:paraId="752382B1" w14:textId="77777777" w:rsidR="00F719CC" w:rsidRPr="0088057D" w:rsidRDefault="00F719CC" w:rsidP="00F719CC">
      <w:pPr>
        <w:jc w:val="both"/>
        <w:rPr>
          <w:rFonts w:ascii="Arial" w:hAnsi="Arial" w:cs="Arial"/>
          <w:sz w:val="20"/>
          <w:szCs w:val="20"/>
        </w:rPr>
      </w:pPr>
      <w:r w:rsidRPr="0088057D">
        <w:rPr>
          <w:rFonts w:ascii="Arial" w:hAnsi="Arial" w:cs="Arial"/>
          <w:sz w:val="20"/>
          <w:szCs w:val="20"/>
        </w:rPr>
        <w:t xml:space="preserve">Oświadczam, że spełniam warunki udziału w postępowaniu określone przez zamawiającego w Dziale XIX SWZ </w:t>
      </w:r>
      <w:r w:rsidRPr="0088057D">
        <w:rPr>
          <w:rFonts w:ascii="Arial" w:hAnsi="Arial" w:cs="Arial"/>
          <w:i/>
          <w:sz w:val="20"/>
          <w:szCs w:val="20"/>
        </w:rPr>
        <w:t>(wskazać dokument i właściwą jednostkę redakcyjną dokumentu, w której określono warunki udziału w postępowaniu)</w:t>
      </w:r>
      <w:r w:rsidRPr="0088057D">
        <w:rPr>
          <w:rFonts w:ascii="Arial" w:hAnsi="Arial" w:cs="Arial"/>
          <w:sz w:val="20"/>
          <w:szCs w:val="20"/>
        </w:rPr>
        <w:t>.</w:t>
      </w:r>
    </w:p>
    <w:p w14:paraId="6E59AA22" w14:textId="77777777" w:rsidR="00F719CC" w:rsidRPr="0088057D" w:rsidRDefault="00F719CC" w:rsidP="00F719CC">
      <w:pPr>
        <w:jc w:val="both"/>
        <w:rPr>
          <w:rFonts w:ascii="Arial" w:hAnsi="Arial" w:cs="Arial"/>
          <w:sz w:val="20"/>
          <w:szCs w:val="20"/>
        </w:rPr>
      </w:pPr>
    </w:p>
    <w:p w14:paraId="00E0DD41" w14:textId="77777777" w:rsidR="00F719CC" w:rsidRPr="0088057D" w:rsidRDefault="00F719CC" w:rsidP="00F719CC">
      <w:pPr>
        <w:rPr>
          <w:rFonts w:ascii="Arial" w:hAnsi="Arial" w:cs="Arial"/>
          <w:b/>
          <w:sz w:val="20"/>
          <w:szCs w:val="20"/>
        </w:rPr>
      </w:pPr>
      <w:r w:rsidRPr="0088057D">
        <w:rPr>
          <w:rFonts w:ascii="Arial" w:hAnsi="Arial" w:cs="Arial"/>
          <w:b/>
          <w:sz w:val="20"/>
          <w:szCs w:val="20"/>
        </w:rPr>
        <w:t xml:space="preserve">INFORMACJA W ZWIĄZKU Z POLEGANIEM NA ZASOBACH INNYCH PODMIOTÓW: </w:t>
      </w:r>
    </w:p>
    <w:p w14:paraId="4D94C6AD" w14:textId="77777777" w:rsidR="00F719CC" w:rsidRPr="00266F71" w:rsidRDefault="00F719CC" w:rsidP="00F719CC">
      <w:pPr>
        <w:jc w:val="both"/>
        <w:rPr>
          <w:rFonts w:ascii="Arial" w:hAnsi="Arial" w:cs="Arial"/>
          <w:i/>
          <w:sz w:val="20"/>
          <w:szCs w:val="20"/>
        </w:rPr>
      </w:pPr>
      <w:r w:rsidRPr="0088057D">
        <w:rPr>
          <w:rFonts w:ascii="Arial" w:hAnsi="Arial" w:cs="Arial"/>
          <w:sz w:val="20"/>
          <w:szCs w:val="20"/>
        </w:rPr>
        <w:t xml:space="preserve">Oświadczam, że w celu wykazania spełniania warunków udziału w postępowaniu, określonych przez zamawiającego w Dziale XIX SWZ </w:t>
      </w:r>
      <w:r w:rsidRPr="0088057D">
        <w:rPr>
          <w:rFonts w:ascii="Arial" w:hAnsi="Arial" w:cs="Arial"/>
          <w:i/>
          <w:sz w:val="20"/>
          <w:szCs w:val="20"/>
        </w:rPr>
        <w:t>(wskazać dokument i właściwą jednostkę redakcyjną dokumentu, w której określono warunki udziału w postępowaniu),</w:t>
      </w:r>
      <w:r w:rsidRPr="0088057D">
        <w:rPr>
          <w:rFonts w:ascii="Arial" w:hAnsi="Arial" w:cs="Arial"/>
          <w:sz w:val="20"/>
          <w:szCs w:val="20"/>
        </w:rPr>
        <w:t xml:space="preserve"> polegam na zasobach następującego/ych podmiotu/ów: ………………………………………………………………………...………………………………… …………………………………………………………………………………………............ w następującym zakresie: </w:t>
      </w:r>
      <w:r w:rsidRPr="00266F71">
        <w:rPr>
          <w:rFonts w:ascii="Arial" w:hAnsi="Arial" w:cs="Arial"/>
          <w:sz w:val="20"/>
          <w:szCs w:val="20"/>
        </w:rPr>
        <w:t xml:space="preserve">…………………………………………………………………… </w:t>
      </w:r>
      <w:r w:rsidRPr="00266F71">
        <w:rPr>
          <w:rFonts w:ascii="Arial" w:hAnsi="Arial" w:cs="Arial"/>
          <w:i/>
          <w:sz w:val="20"/>
          <w:szCs w:val="20"/>
        </w:rPr>
        <w:t xml:space="preserve">(wskazać podmiot i określić odpowiedni zakres dla wskazanego podmiotu). </w:t>
      </w:r>
    </w:p>
    <w:p w14:paraId="5F96C04D" w14:textId="77777777" w:rsidR="00F719CC" w:rsidRPr="00266F71" w:rsidRDefault="00F719CC" w:rsidP="00F719CC">
      <w:pPr>
        <w:jc w:val="both"/>
        <w:rPr>
          <w:rFonts w:ascii="Arial" w:hAnsi="Arial" w:cs="Arial"/>
          <w:sz w:val="20"/>
          <w:szCs w:val="20"/>
        </w:rPr>
      </w:pPr>
    </w:p>
    <w:p w14:paraId="7F781671" w14:textId="3996CBE6" w:rsidR="00266F71" w:rsidRPr="00266F71" w:rsidRDefault="00266F71" w:rsidP="00266F71">
      <w:pPr>
        <w:jc w:val="both"/>
        <w:rPr>
          <w:rFonts w:ascii="Arial" w:hAnsi="Arial" w:cs="Arial"/>
          <w:b/>
          <w:sz w:val="20"/>
          <w:szCs w:val="20"/>
        </w:rPr>
      </w:pPr>
      <w:r w:rsidRPr="00266F71">
        <w:rPr>
          <w:rFonts w:ascii="Arial" w:hAnsi="Arial" w:cs="Arial"/>
          <w:b/>
          <w:sz w:val="20"/>
          <w:szCs w:val="20"/>
        </w:rPr>
        <w:t>OŚWIADCZENIE DOTYCZĄCE POSŁUGIWANIEM SIĘ CERTYFIKAT</w:t>
      </w:r>
      <w:r w:rsidR="00987AC3">
        <w:rPr>
          <w:rFonts w:ascii="Arial" w:hAnsi="Arial" w:cs="Arial"/>
          <w:b/>
          <w:sz w:val="20"/>
          <w:szCs w:val="20"/>
        </w:rPr>
        <w:t>EM</w:t>
      </w:r>
      <w:r w:rsidRPr="00266F71">
        <w:rPr>
          <w:rFonts w:ascii="Arial" w:hAnsi="Arial" w:cs="Arial"/>
          <w:b/>
          <w:sz w:val="20"/>
          <w:szCs w:val="20"/>
        </w:rPr>
        <w:t xml:space="preserve"> WYKONAWCY ZAMÓWIEŃ PUBLICZNYCH:</w:t>
      </w:r>
    </w:p>
    <w:p w14:paraId="3D01EB15"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xml:space="preserve">Oświadczam, że w przedmiotowym postępowaniu o udzielenie zamówienia publicznego </w:t>
      </w:r>
      <w:r w:rsidRPr="00266F71">
        <w:rPr>
          <w:rFonts w:ascii="Arial" w:hAnsi="Arial" w:cs="Arial"/>
          <w:b/>
          <w:bCs/>
          <w:sz w:val="20"/>
          <w:szCs w:val="20"/>
        </w:rPr>
        <w:t>będę / nie będę</w:t>
      </w:r>
      <w:r w:rsidRPr="00266F71">
        <w:rPr>
          <w:rFonts w:ascii="Arial" w:hAnsi="Arial" w:cs="Arial"/>
          <w:sz w:val="20"/>
          <w:szCs w:val="20"/>
        </w:rPr>
        <w:t xml:space="preserve"> </w:t>
      </w:r>
      <w:r w:rsidRPr="00266F71">
        <w:rPr>
          <w:rFonts w:ascii="Arial" w:hAnsi="Arial" w:cs="Arial"/>
          <w:i/>
          <w:sz w:val="20"/>
          <w:szCs w:val="20"/>
        </w:rPr>
        <w:t xml:space="preserve">(niepotrzebne skreślić) </w:t>
      </w:r>
      <w:r w:rsidRPr="00266F71">
        <w:rPr>
          <w:rFonts w:ascii="Arial" w:hAnsi="Arial" w:cs="Arial"/>
          <w:sz w:val="20"/>
          <w:szCs w:val="20"/>
        </w:rPr>
        <w:t>posługiwał się certyfikatem wykonawcy zamówień publicznych:</w:t>
      </w:r>
    </w:p>
    <w:p w14:paraId="0DA44C30"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numer i oznaczenie certyfikatu ……………………………………………….</w:t>
      </w:r>
    </w:p>
    <w:p w14:paraId="730B92D1"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nazwę podmiotu certyfikującego ……………………………………………….</w:t>
      </w:r>
    </w:p>
    <w:p w14:paraId="1E0C63C6"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okres ważności certyfikacji ……………………………………………….</w:t>
      </w:r>
    </w:p>
    <w:p w14:paraId="5C5C628B" w14:textId="77777777" w:rsidR="00266F71" w:rsidRPr="00266F71" w:rsidRDefault="00266F71" w:rsidP="00266F71">
      <w:pPr>
        <w:jc w:val="both"/>
        <w:rPr>
          <w:rFonts w:ascii="Arial" w:hAnsi="Arial" w:cs="Arial"/>
          <w:sz w:val="20"/>
          <w:szCs w:val="20"/>
        </w:rPr>
      </w:pPr>
      <w:r w:rsidRPr="00266F71">
        <w:rPr>
          <w:rFonts w:ascii="Arial" w:hAnsi="Arial" w:cs="Arial"/>
          <w:sz w:val="20"/>
          <w:szCs w:val="20"/>
        </w:rPr>
        <w:t>- zakres, w jakim certyfikat ma potwierdzać spełnianie warunków udziału w postępowaniu …………………….</w:t>
      </w:r>
    </w:p>
    <w:p w14:paraId="30491A06" w14:textId="77777777" w:rsidR="00266F71" w:rsidRPr="00266F71" w:rsidRDefault="00266F71" w:rsidP="00266F71">
      <w:pPr>
        <w:jc w:val="both"/>
        <w:rPr>
          <w:rFonts w:ascii="Arial" w:hAnsi="Arial" w:cs="Arial"/>
          <w:iCs/>
          <w:sz w:val="20"/>
          <w:szCs w:val="20"/>
        </w:rPr>
      </w:pPr>
    </w:p>
    <w:p w14:paraId="2C384454" w14:textId="77777777" w:rsidR="00F719CC" w:rsidRPr="0088057D" w:rsidRDefault="00F719CC" w:rsidP="00F719CC">
      <w:pPr>
        <w:rPr>
          <w:rFonts w:ascii="Arial" w:hAnsi="Arial" w:cs="Arial"/>
          <w:b/>
          <w:sz w:val="20"/>
          <w:szCs w:val="20"/>
        </w:rPr>
      </w:pPr>
      <w:r w:rsidRPr="0088057D">
        <w:rPr>
          <w:rFonts w:ascii="Arial" w:hAnsi="Arial" w:cs="Arial"/>
          <w:b/>
          <w:sz w:val="20"/>
          <w:szCs w:val="20"/>
        </w:rPr>
        <w:t>OŚWIADCZENIE DOTYCZĄCE PODANYCH INFORMACJI:</w:t>
      </w:r>
    </w:p>
    <w:p w14:paraId="370EF79B" w14:textId="77777777" w:rsidR="00F719CC" w:rsidRPr="0088057D" w:rsidRDefault="00F719CC" w:rsidP="00F719CC">
      <w:pPr>
        <w:jc w:val="both"/>
        <w:rPr>
          <w:rFonts w:ascii="Arial" w:hAnsi="Arial" w:cs="Arial"/>
          <w:sz w:val="20"/>
          <w:szCs w:val="20"/>
        </w:rPr>
      </w:pPr>
      <w:r w:rsidRPr="0088057D">
        <w:rPr>
          <w:rFonts w:ascii="Arial" w:hAnsi="Arial" w:cs="Arial"/>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543DB5E5" w14:textId="77777777" w:rsidR="00F719CC" w:rsidRPr="0088057D" w:rsidRDefault="00F719CC" w:rsidP="00F719CC">
      <w:pPr>
        <w:jc w:val="both"/>
        <w:rPr>
          <w:rFonts w:ascii="Arial" w:hAnsi="Arial" w:cs="Arial"/>
          <w:sz w:val="20"/>
          <w:szCs w:val="20"/>
        </w:rPr>
      </w:pPr>
    </w:p>
    <w:p w14:paraId="419D1EAC" w14:textId="77777777" w:rsidR="00F719CC" w:rsidRPr="0088057D" w:rsidRDefault="00F719CC" w:rsidP="00926D86">
      <w:pPr>
        <w:autoSpaceDE w:val="0"/>
        <w:autoSpaceDN w:val="0"/>
        <w:adjustRightInd w:val="0"/>
        <w:spacing w:before="40" w:after="40" w:line="276" w:lineRule="auto"/>
        <w:jc w:val="both"/>
        <w:rPr>
          <w:rFonts w:ascii="Arial" w:hAnsi="Arial" w:cs="Arial"/>
          <w:sz w:val="20"/>
          <w:szCs w:val="20"/>
        </w:rPr>
      </w:pPr>
    </w:p>
    <w:p w14:paraId="468DEBCE" w14:textId="77777777" w:rsidR="00926D86" w:rsidRPr="0088057D" w:rsidRDefault="00926D86" w:rsidP="00926D86">
      <w:pPr>
        <w:spacing w:after="200" w:line="276" w:lineRule="auto"/>
        <w:rPr>
          <w:rFonts w:ascii="Arial" w:hAnsi="Arial" w:cs="Arial"/>
          <w:sz w:val="20"/>
          <w:szCs w:val="20"/>
        </w:rPr>
      </w:pPr>
      <w:r w:rsidRPr="0088057D">
        <w:rPr>
          <w:rFonts w:ascii="Arial" w:hAnsi="Arial" w:cs="Arial"/>
          <w:sz w:val="20"/>
          <w:szCs w:val="20"/>
        </w:rPr>
        <w:br w:type="page"/>
      </w:r>
    </w:p>
    <w:p w14:paraId="6A64EEBB" w14:textId="267F8F9C" w:rsidR="00F15CEE" w:rsidRPr="0088057D" w:rsidRDefault="00F15CEE" w:rsidP="00F15CEE">
      <w:pPr>
        <w:autoSpaceDE w:val="0"/>
        <w:autoSpaceDN w:val="0"/>
        <w:adjustRightInd w:val="0"/>
        <w:spacing w:before="40" w:after="40" w:line="276" w:lineRule="auto"/>
        <w:jc w:val="right"/>
        <w:rPr>
          <w:rFonts w:ascii="Arial" w:hAnsi="Arial" w:cs="Arial"/>
          <w:sz w:val="22"/>
          <w:szCs w:val="22"/>
        </w:rPr>
      </w:pPr>
      <w:r w:rsidRPr="0088057D">
        <w:rPr>
          <w:rFonts w:ascii="Arial" w:hAnsi="Arial" w:cs="Arial"/>
          <w:b/>
          <w:bCs/>
          <w:sz w:val="20"/>
          <w:szCs w:val="22"/>
        </w:rPr>
        <w:lastRenderedPageBreak/>
        <w:t>Załącznik nr 4 do SWZ</w:t>
      </w:r>
    </w:p>
    <w:p w14:paraId="3D275F24" w14:textId="77777777" w:rsidR="00F15CEE" w:rsidRPr="0088057D" w:rsidRDefault="00F15CEE" w:rsidP="00F15CEE">
      <w:pPr>
        <w:autoSpaceDE w:val="0"/>
        <w:autoSpaceDN w:val="0"/>
        <w:adjustRightInd w:val="0"/>
        <w:spacing w:before="40" w:after="40" w:line="276" w:lineRule="auto"/>
        <w:jc w:val="both"/>
        <w:rPr>
          <w:rFonts w:ascii="Arial" w:hAnsi="Arial" w:cs="Arial"/>
          <w:sz w:val="20"/>
          <w:szCs w:val="20"/>
        </w:rPr>
      </w:pPr>
    </w:p>
    <w:p w14:paraId="2A79AE70" w14:textId="77777777" w:rsidR="00F15CEE" w:rsidRPr="0088057D" w:rsidRDefault="00F15CEE" w:rsidP="00F15CEE">
      <w:pPr>
        <w:ind w:left="5103" w:hanging="1"/>
        <w:rPr>
          <w:rFonts w:ascii="Arial" w:hAnsi="Arial" w:cs="Arial"/>
          <w:b/>
          <w:sz w:val="20"/>
          <w:szCs w:val="20"/>
        </w:rPr>
      </w:pPr>
      <w:r w:rsidRPr="0088057D">
        <w:rPr>
          <w:rFonts w:ascii="Arial" w:hAnsi="Arial" w:cs="Arial"/>
          <w:b/>
          <w:sz w:val="20"/>
          <w:szCs w:val="20"/>
        </w:rPr>
        <w:t>Zamawiający:</w:t>
      </w:r>
    </w:p>
    <w:p w14:paraId="0E0EB481" w14:textId="77777777" w:rsidR="00DB316A" w:rsidRPr="00DB316A"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Przedszkole nr 35</w:t>
      </w:r>
    </w:p>
    <w:p w14:paraId="493D2878" w14:textId="652F64B2" w:rsidR="00F15CEE" w:rsidRPr="0088057D"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ul. Rodła 10, 75-361 Koszalin</w:t>
      </w:r>
    </w:p>
    <w:p w14:paraId="4A46709D" w14:textId="77777777" w:rsidR="00F15CEE" w:rsidRPr="0088057D" w:rsidRDefault="00F15CEE" w:rsidP="00F15CEE">
      <w:pPr>
        <w:ind w:left="5954"/>
        <w:jc w:val="both"/>
        <w:rPr>
          <w:rFonts w:ascii="Arial" w:hAnsi="Arial" w:cs="Arial"/>
          <w:i/>
          <w:sz w:val="20"/>
          <w:szCs w:val="20"/>
        </w:rPr>
      </w:pPr>
    </w:p>
    <w:p w14:paraId="0B5B1BE4" w14:textId="77777777" w:rsidR="00F15CEE" w:rsidRPr="0088057D" w:rsidRDefault="00F15CEE" w:rsidP="00F15CEE">
      <w:pPr>
        <w:rPr>
          <w:rFonts w:ascii="Arial" w:hAnsi="Arial" w:cs="Arial"/>
          <w:b/>
          <w:sz w:val="20"/>
          <w:szCs w:val="20"/>
        </w:rPr>
      </w:pPr>
      <w:r w:rsidRPr="0088057D">
        <w:rPr>
          <w:rFonts w:ascii="Arial" w:hAnsi="Arial" w:cs="Arial"/>
          <w:b/>
          <w:sz w:val="20"/>
          <w:szCs w:val="20"/>
        </w:rPr>
        <w:t>Wykonawca:</w:t>
      </w:r>
    </w:p>
    <w:p w14:paraId="4149C009" w14:textId="77777777" w:rsidR="00F15CEE" w:rsidRPr="0088057D" w:rsidRDefault="00F15CEE" w:rsidP="00F15CEE">
      <w:pPr>
        <w:ind w:right="5954"/>
        <w:rPr>
          <w:rFonts w:ascii="Arial" w:hAnsi="Arial" w:cs="Arial"/>
          <w:sz w:val="20"/>
          <w:szCs w:val="20"/>
        </w:rPr>
      </w:pPr>
      <w:r w:rsidRPr="0088057D">
        <w:rPr>
          <w:rFonts w:ascii="Arial" w:hAnsi="Arial" w:cs="Arial"/>
          <w:sz w:val="20"/>
          <w:szCs w:val="20"/>
        </w:rPr>
        <w:t>………………………………………………</w:t>
      </w:r>
    </w:p>
    <w:p w14:paraId="4558FAAD" w14:textId="77777777" w:rsidR="00F15CEE" w:rsidRPr="0088057D" w:rsidRDefault="00F15CEE" w:rsidP="00F15CEE">
      <w:pPr>
        <w:rPr>
          <w:rFonts w:ascii="Arial" w:hAnsi="Arial" w:cs="Arial"/>
          <w:sz w:val="20"/>
          <w:szCs w:val="20"/>
        </w:rPr>
      </w:pPr>
      <w:r w:rsidRPr="0088057D">
        <w:rPr>
          <w:rFonts w:ascii="Arial" w:hAnsi="Arial" w:cs="Arial"/>
          <w:sz w:val="20"/>
          <w:szCs w:val="20"/>
        </w:rPr>
        <w:t>……………………………</w:t>
      </w:r>
    </w:p>
    <w:p w14:paraId="01959DC9" w14:textId="77777777" w:rsidR="00F15CEE" w:rsidRPr="0088057D" w:rsidRDefault="00F15CEE" w:rsidP="00F15CEE">
      <w:pPr>
        <w:autoSpaceDE w:val="0"/>
        <w:autoSpaceDN w:val="0"/>
        <w:adjustRightInd w:val="0"/>
        <w:spacing w:before="40" w:after="40" w:line="276" w:lineRule="auto"/>
        <w:jc w:val="both"/>
        <w:rPr>
          <w:rFonts w:ascii="Arial" w:hAnsi="Arial" w:cs="Arial"/>
          <w:sz w:val="20"/>
          <w:szCs w:val="20"/>
        </w:rPr>
      </w:pPr>
    </w:p>
    <w:p w14:paraId="53122725" w14:textId="77777777" w:rsidR="00233CE5" w:rsidRPr="0088057D" w:rsidRDefault="00233CE5" w:rsidP="00233CE5">
      <w:pPr>
        <w:jc w:val="center"/>
        <w:rPr>
          <w:rFonts w:ascii="Arial" w:hAnsi="Arial" w:cs="Arial"/>
          <w:b/>
          <w:sz w:val="20"/>
          <w:szCs w:val="20"/>
          <w:u w:val="single"/>
        </w:rPr>
      </w:pPr>
      <w:r w:rsidRPr="0088057D">
        <w:rPr>
          <w:rFonts w:ascii="Arial" w:hAnsi="Arial" w:cs="Arial"/>
          <w:b/>
          <w:sz w:val="20"/>
          <w:szCs w:val="20"/>
          <w:u w:val="single"/>
        </w:rPr>
        <w:t>Oświadczenie wykonawców</w:t>
      </w:r>
    </w:p>
    <w:p w14:paraId="7A7491DA" w14:textId="77777777" w:rsidR="00233CE5" w:rsidRPr="0088057D" w:rsidRDefault="00233CE5" w:rsidP="00233CE5">
      <w:pPr>
        <w:tabs>
          <w:tab w:val="left" w:pos="7655"/>
          <w:tab w:val="left" w:pos="8222"/>
        </w:tabs>
        <w:jc w:val="center"/>
        <w:rPr>
          <w:rFonts w:ascii="Arial" w:eastAsia="Arial" w:hAnsi="Arial" w:cs="Arial"/>
          <w:b/>
          <w:bCs/>
          <w:color w:val="000000"/>
          <w:sz w:val="20"/>
          <w:szCs w:val="20"/>
          <w:lang w:eastAsia="ar-SA"/>
        </w:rPr>
      </w:pPr>
      <w:r w:rsidRPr="0088057D">
        <w:rPr>
          <w:rFonts w:ascii="Arial" w:eastAsia="Arial" w:hAnsi="Arial" w:cs="Arial"/>
          <w:b/>
          <w:bCs/>
          <w:color w:val="000000"/>
          <w:sz w:val="20"/>
          <w:szCs w:val="20"/>
          <w:lang w:eastAsia="ar-SA"/>
        </w:rPr>
        <w:t>wspólnie ubiegających się o zamówienie</w:t>
      </w:r>
    </w:p>
    <w:p w14:paraId="650C491C" w14:textId="77777777" w:rsidR="00233CE5" w:rsidRPr="0088057D" w:rsidRDefault="00233CE5" w:rsidP="00233CE5">
      <w:pPr>
        <w:jc w:val="center"/>
        <w:rPr>
          <w:rFonts w:ascii="Arial" w:eastAsia="Arial" w:hAnsi="Arial" w:cs="Arial"/>
          <w:b/>
          <w:bCs/>
          <w:color w:val="000000"/>
          <w:sz w:val="20"/>
          <w:szCs w:val="20"/>
          <w:lang w:eastAsia="ar-SA"/>
        </w:rPr>
      </w:pPr>
      <w:r w:rsidRPr="0088057D">
        <w:rPr>
          <w:rFonts w:ascii="Arial" w:eastAsia="Arial" w:hAnsi="Arial" w:cs="Arial"/>
          <w:b/>
          <w:bCs/>
          <w:color w:val="000000"/>
          <w:sz w:val="20"/>
          <w:szCs w:val="20"/>
          <w:lang w:eastAsia="ar-SA"/>
        </w:rPr>
        <w:t>składane na podstawie art. 117 ust. 4 ustawy z dnia 11 września 2019 r.</w:t>
      </w:r>
    </w:p>
    <w:p w14:paraId="235DAD30" w14:textId="77777777" w:rsidR="00233CE5" w:rsidRPr="0088057D" w:rsidRDefault="00233CE5" w:rsidP="00233CE5">
      <w:pPr>
        <w:jc w:val="center"/>
        <w:rPr>
          <w:rFonts w:ascii="Arial" w:eastAsia="Arial" w:hAnsi="Arial" w:cs="Arial"/>
          <w:b/>
          <w:bCs/>
          <w:color w:val="000000"/>
          <w:sz w:val="20"/>
          <w:szCs w:val="20"/>
          <w:lang w:eastAsia="ar-SA"/>
        </w:rPr>
      </w:pPr>
      <w:r w:rsidRPr="0088057D">
        <w:rPr>
          <w:rFonts w:ascii="Arial" w:eastAsia="Arial" w:hAnsi="Arial" w:cs="Arial"/>
          <w:b/>
          <w:bCs/>
          <w:color w:val="000000"/>
          <w:sz w:val="20"/>
          <w:szCs w:val="20"/>
          <w:lang w:eastAsia="ar-SA"/>
        </w:rPr>
        <w:t>Prawo zamówień publicznych (dalej jako: ustawa Pzp),</w:t>
      </w:r>
    </w:p>
    <w:p w14:paraId="639082A5" w14:textId="77777777" w:rsidR="00233CE5" w:rsidRPr="0088057D" w:rsidRDefault="00233CE5" w:rsidP="00233CE5">
      <w:pPr>
        <w:jc w:val="both"/>
        <w:rPr>
          <w:rFonts w:ascii="Arial" w:eastAsia="Arial" w:hAnsi="Arial" w:cs="Arial"/>
          <w:color w:val="000000"/>
          <w:sz w:val="20"/>
          <w:szCs w:val="20"/>
          <w:lang w:eastAsia="ar-SA"/>
        </w:rPr>
      </w:pPr>
    </w:p>
    <w:p w14:paraId="6603261E" w14:textId="2078E0C2" w:rsidR="00233CE5" w:rsidRPr="0088057D" w:rsidRDefault="00233CE5" w:rsidP="00233CE5">
      <w:pPr>
        <w:jc w:val="both"/>
        <w:rPr>
          <w:rFonts w:ascii="Arial" w:hAnsi="Arial" w:cs="Arial"/>
          <w:sz w:val="20"/>
          <w:szCs w:val="20"/>
        </w:rPr>
      </w:pPr>
      <w:r w:rsidRPr="0088057D">
        <w:rPr>
          <w:rFonts w:ascii="Arial" w:hAnsi="Arial" w:cs="Arial"/>
          <w:sz w:val="20"/>
          <w:szCs w:val="20"/>
        </w:rPr>
        <w:t xml:space="preserve">Na potrzeby postępowania o udzielenie zamówienia publicznego pn. </w:t>
      </w:r>
      <w:r w:rsidR="00725F4C" w:rsidRPr="0088057D">
        <w:rPr>
          <w:rFonts w:ascii="Arial" w:hAnsi="Arial" w:cs="Arial"/>
          <w:sz w:val="20"/>
          <w:szCs w:val="20"/>
        </w:rPr>
        <w:t>„</w:t>
      </w:r>
      <w:r w:rsidR="00DB316A" w:rsidRPr="00DB316A">
        <w:rPr>
          <w:rFonts w:ascii="Arial" w:hAnsi="Arial" w:cs="Arial"/>
          <w:sz w:val="20"/>
          <w:szCs w:val="20"/>
        </w:rPr>
        <w:t>Remont i pokrycie dachu hydroizolacją Przedszkola nr 35 w Koszalinie</w:t>
      </w:r>
      <w:r w:rsidR="00725F4C" w:rsidRPr="0088057D">
        <w:rPr>
          <w:rFonts w:ascii="Arial" w:hAnsi="Arial" w:cs="Arial"/>
          <w:sz w:val="20"/>
          <w:szCs w:val="20"/>
        </w:rPr>
        <w:t xml:space="preserve">” </w:t>
      </w:r>
      <w:r w:rsidRPr="0088057D">
        <w:rPr>
          <w:rFonts w:ascii="Arial" w:hAnsi="Arial" w:cs="Arial"/>
          <w:sz w:val="20"/>
          <w:szCs w:val="20"/>
        </w:rPr>
        <w:t xml:space="preserve">oświadczam, że w </w:t>
      </w:r>
      <w:r w:rsidRPr="0088057D">
        <w:rPr>
          <w:rFonts w:ascii="Arial" w:eastAsia="TimesNewRoman" w:hAnsi="Arial" w:cs="Arial"/>
          <w:color w:val="000000"/>
          <w:sz w:val="20"/>
          <w:szCs w:val="20"/>
        </w:rPr>
        <w:t xml:space="preserve">odniesieniu do warunków dotyczących doświadczenia, wykonawcy wspólnie ubiegający się o udzielenie zamówienia mogą polegać na zdolnościach tych z wykonawców, którzy wykonają roboty budowlane, do realizacji których te zdolności są wymagane. </w:t>
      </w:r>
    </w:p>
    <w:p w14:paraId="21DA34E7" w14:textId="77777777" w:rsidR="00233CE5" w:rsidRPr="0088057D" w:rsidRDefault="00233CE5" w:rsidP="00233CE5">
      <w:pPr>
        <w:autoSpaceDN w:val="0"/>
        <w:adjustRightInd w:val="0"/>
        <w:jc w:val="both"/>
        <w:rPr>
          <w:rFonts w:ascii="Arial" w:eastAsia="TimesNewRoman" w:hAnsi="Arial" w:cs="Arial"/>
          <w:color w:val="000000"/>
          <w:sz w:val="20"/>
          <w:szCs w:val="20"/>
        </w:rPr>
      </w:pPr>
    </w:p>
    <w:p w14:paraId="4B2C39E4" w14:textId="77777777" w:rsidR="00233CE5" w:rsidRPr="0088057D" w:rsidRDefault="00233CE5" w:rsidP="00233CE5">
      <w:pPr>
        <w:autoSpaceDN w:val="0"/>
        <w:adjustRightInd w:val="0"/>
        <w:jc w:val="both"/>
        <w:rPr>
          <w:rFonts w:ascii="Arial" w:eastAsia="Arial" w:hAnsi="Arial" w:cs="Arial"/>
          <w:color w:val="000000"/>
          <w:sz w:val="20"/>
          <w:szCs w:val="20"/>
          <w:lang w:eastAsia="ar-SA"/>
        </w:rPr>
      </w:pPr>
      <w:r w:rsidRPr="0088057D">
        <w:rPr>
          <w:rFonts w:ascii="Arial" w:eastAsia="TimesNewRoman" w:hAnsi="Arial" w:cs="Arial"/>
          <w:color w:val="000000"/>
          <w:sz w:val="20"/>
          <w:szCs w:val="20"/>
        </w:rPr>
        <w:t xml:space="preserve">W związku z powyższym oświadczamy, że </w:t>
      </w:r>
      <w:r w:rsidRPr="0088057D">
        <w:rPr>
          <w:rFonts w:ascii="Arial" w:eastAsia="Arial" w:hAnsi="Arial" w:cs="Arial"/>
          <w:color w:val="000000"/>
          <w:sz w:val="20"/>
          <w:szCs w:val="20"/>
          <w:lang w:eastAsia="ar-SA"/>
        </w:rPr>
        <w:t xml:space="preserve">niżej wymienieni Wykonawcy </w:t>
      </w:r>
      <w:r w:rsidRPr="0088057D">
        <w:rPr>
          <w:rFonts w:ascii="Arial" w:eastAsia="Arial" w:hAnsi="Arial" w:cs="Arial"/>
          <w:bCs/>
          <w:color w:val="000000"/>
          <w:sz w:val="20"/>
          <w:szCs w:val="20"/>
          <w:lang w:eastAsia="ar-SA"/>
        </w:rPr>
        <w:t>wspólnie ubiegający się o zamówienie</w:t>
      </w:r>
      <w:r w:rsidRPr="0088057D">
        <w:rPr>
          <w:rFonts w:ascii="Arial" w:eastAsia="Arial" w:hAnsi="Arial" w:cs="Arial"/>
          <w:color w:val="000000"/>
          <w:sz w:val="20"/>
          <w:szCs w:val="20"/>
          <w:lang w:eastAsia="ar-SA"/>
        </w:rPr>
        <w:t xml:space="preserve"> wykonają:</w:t>
      </w:r>
    </w:p>
    <w:p w14:paraId="7AB5AD9A" w14:textId="77777777" w:rsidR="00233CE5" w:rsidRPr="0088057D" w:rsidRDefault="00233CE5" w:rsidP="00233CE5">
      <w:pPr>
        <w:autoSpaceDN w:val="0"/>
        <w:adjustRightInd w:val="0"/>
        <w:jc w:val="both"/>
        <w:rPr>
          <w:rFonts w:ascii="Arial" w:eastAsia="Arial" w:hAnsi="Arial" w:cs="Arial"/>
          <w:color w:val="000000"/>
          <w:sz w:val="20"/>
          <w:szCs w:val="20"/>
          <w:lang w:eastAsia="ar-SA"/>
        </w:rPr>
      </w:pPr>
    </w:p>
    <w:p w14:paraId="26D1DB9E" w14:textId="77777777" w:rsidR="00233CE5" w:rsidRPr="0088057D" w:rsidRDefault="00233CE5" w:rsidP="00233CE5">
      <w:pPr>
        <w:ind w:right="-288"/>
        <w:jc w:val="both"/>
        <w:rPr>
          <w:rFonts w:ascii="Arial" w:hAnsi="Arial" w:cs="Arial"/>
          <w:color w:val="000000"/>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843"/>
        <w:gridCol w:w="3260"/>
      </w:tblGrid>
      <w:tr w:rsidR="00233CE5" w:rsidRPr="0088057D" w14:paraId="0428A895" w14:textId="77777777" w:rsidTr="00D707D5">
        <w:tc>
          <w:tcPr>
            <w:tcW w:w="567" w:type="dxa"/>
          </w:tcPr>
          <w:p w14:paraId="5BE2FAD0" w14:textId="77777777" w:rsidR="00233CE5" w:rsidRPr="0088057D" w:rsidRDefault="00233CE5" w:rsidP="00D707D5">
            <w:pPr>
              <w:jc w:val="both"/>
              <w:rPr>
                <w:rFonts w:ascii="Arial" w:eastAsia="Arial" w:hAnsi="Arial" w:cs="Arial"/>
                <w:color w:val="000000"/>
                <w:sz w:val="20"/>
                <w:szCs w:val="20"/>
                <w:lang w:eastAsia="ar-SA"/>
              </w:rPr>
            </w:pPr>
            <w:r w:rsidRPr="0088057D">
              <w:rPr>
                <w:rFonts w:ascii="Arial" w:eastAsia="Arial" w:hAnsi="Arial" w:cs="Arial"/>
                <w:color w:val="000000"/>
                <w:sz w:val="20"/>
                <w:szCs w:val="20"/>
                <w:lang w:eastAsia="ar-SA"/>
              </w:rPr>
              <w:t>Lp.</w:t>
            </w:r>
          </w:p>
        </w:tc>
        <w:tc>
          <w:tcPr>
            <w:tcW w:w="5843" w:type="dxa"/>
            <w:vAlign w:val="center"/>
          </w:tcPr>
          <w:p w14:paraId="2DBCE32B" w14:textId="77777777" w:rsidR="00233CE5" w:rsidRPr="0088057D" w:rsidRDefault="00233CE5" w:rsidP="00D707D5">
            <w:pPr>
              <w:jc w:val="center"/>
              <w:rPr>
                <w:rFonts w:ascii="Arial" w:eastAsia="Arial" w:hAnsi="Arial" w:cs="Arial"/>
                <w:color w:val="000000"/>
                <w:sz w:val="20"/>
                <w:szCs w:val="20"/>
                <w:lang w:eastAsia="ar-SA"/>
              </w:rPr>
            </w:pPr>
            <w:r w:rsidRPr="0088057D">
              <w:rPr>
                <w:rFonts w:ascii="Arial" w:eastAsia="Arial" w:hAnsi="Arial" w:cs="Arial"/>
                <w:color w:val="000000"/>
                <w:sz w:val="20"/>
                <w:szCs w:val="20"/>
                <w:lang w:eastAsia="ar-SA"/>
              </w:rPr>
              <w:t>Nazwa Wykonawcy</w:t>
            </w:r>
          </w:p>
        </w:tc>
        <w:tc>
          <w:tcPr>
            <w:tcW w:w="3260" w:type="dxa"/>
          </w:tcPr>
          <w:p w14:paraId="4263A7C9" w14:textId="42402944" w:rsidR="00233CE5" w:rsidRPr="0088057D" w:rsidRDefault="00233CE5" w:rsidP="00D707D5">
            <w:pPr>
              <w:jc w:val="center"/>
              <w:rPr>
                <w:rFonts w:ascii="Arial" w:eastAsia="Arial" w:hAnsi="Arial" w:cs="Arial"/>
                <w:color w:val="000000"/>
                <w:sz w:val="20"/>
                <w:szCs w:val="20"/>
                <w:lang w:eastAsia="ar-SA"/>
              </w:rPr>
            </w:pPr>
            <w:r w:rsidRPr="0088057D">
              <w:rPr>
                <w:rFonts w:ascii="Arial" w:eastAsia="Arial" w:hAnsi="Arial" w:cs="Arial"/>
                <w:color w:val="000000"/>
                <w:sz w:val="20"/>
                <w:szCs w:val="20"/>
                <w:lang w:eastAsia="ar-SA"/>
              </w:rPr>
              <w:t>Zakres robót budowlanych</w:t>
            </w:r>
          </w:p>
        </w:tc>
      </w:tr>
      <w:tr w:rsidR="00233CE5" w:rsidRPr="0088057D" w14:paraId="0A84998F" w14:textId="77777777" w:rsidTr="00D707D5">
        <w:tc>
          <w:tcPr>
            <w:tcW w:w="567" w:type="dxa"/>
          </w:tcPr>
          <w:p w14:paraId="26D81873" w14:textId="77777777" w:rsidR="00233CE5" w:rsidRPr="0088057D" w:rsidRDefault="00233CE5" w:rsidP="00D707D5">
            <w:pPr>
              <w:jc w:val="both"/>
              <w:rPr>
                <w:rFonts w:ascii="Arial" w:eastAsia="Arial" w:hAnsi="Arial" w:cs="Arial"/>
                <w:color w:val="000000"/>
                <w:sz w:val="20"/>
                <w:szCs w:val="20"/>
                <w:lang w:eastAsia="ar-SA"/>
              </w:rPr>
            </w:pPr>
          </w:p>
        </w:tc>
        <w:tc>
          <w:tcPr>
            <w:tcW w:w="5843" w:type="dxa"/>
          </w:tcPr>
          <w:p w14:paraId="4B2EAFB8" w14:textId="77777777" w:rsidR="00233CE5" w:rsidRPr="0088057D" w:rsidRDefault="00233CE5" w:rsidP="00D707D5">
            <w:pPr>
              <w:jc w:val="both"/>
              <w:rPr>
                <w:rFonts w:ascii="Arial" w:eastAsia="Arial" w:hAnsi="Arial" w:cs="Arial"/>
                <w:color w:val="000000"/>
                <w:sz w:val="20"/>
                <w:szCs w:val="20"/>
                <w:lang w:eastAsia="ar-SA"/>
              </w:rPr>
            </w:pPr>
          </w:p>
        </w:tc>
        <w:tc>
          <w:tcPr>
            <w:tcW w:w="3260" w:type="dxa"/>
          </w:tcPr>
          <w:p w14:paraId="59180BAC" w14:textId="77777777" w:rsidR="00233CE5" w:rsidRPr="0088057D" w:rsidRDefault="00233CE5" w:rsidP="00D707D5">
            <w:pPr>
              <w:jc w:val="both"/>
              <w:rPr>
                <w:rFonts w:ascii="Arial" w:eastAsia="Arial" w:hAnsi="Arial" w:cs="Arial"/>
                <w:color w:val="000000"/>
                <w:sz w:val="20"/>
                <w:szCs w:val="20"/>
                <w:lang w:eastAsia="ar-SA"/>
              </w:rPr>
            </w:pPr>
          </w:p>
        </w:tc>
      </w:tr>
      <w:tr w:rsidR="00233CE5" w:rsidRPr="0088057D" w14:paraId="7033FF0B" w14:textId="77777777" w:rsidTr="00D707D5">
        <w:tc>
          <w:tcPr>
            <w:tcW w:w="567" w:type="dxa"/>
          </w:tcPr>
          <w:p w14:paraId="1C03AEC9" w14:textId="77777777" w:rsidR="00233CE5" w:rsidRPr="0088057D" w:rsidRDefault="00233CE5" w:rsidP="00D707D5">
            <w:pPr>
              <w:jc w:val="both"/>
              <w:rPr>
                <w:rFonts w:ascii="Arial" w:eastAsia="Arial" w:hAnsi="Arial" w:cs="Arial"/>
                <w:color w:val="000000"/>
                <w:sz w:val="20"/>
                <w:szCs w:val="20"/>
                <w:lang w:eastAsia="ar-SA"/>
              </w:rPr>
            </w:pPr>
          </w:p>
        </w:tc>
        <w:tc>
          <w:tcPr>
            <w:tcW w:w="5843" w:type="dxa"/>
          </w:tcPr>
          <w:p w14:paraId="54551276" w14:textId="77777777" w:rsidR="00233CE5" w:rsidRPr="0088057D" w:rsidRDefault="00233CE5" w:rsidP="00D707D5">
            <w:pPr>
              <w:jc w:val="both"/>
              <w:rPr>
                <w:rFonts w:ascii="Arial" w:eastAsia="Arial" w:hAnsi="Arial" w:cs="Arial"/>
                <w:color w:val="000000"/>
                <w:sz w:val="20"/>
                <w:szCs w:val="20"/>
                <w:lang w:eastAsia="ar-SA"/>
              </w:rPr>
            </w:pPr>
          </w:p>
        </w:tc>
        <w:tc>
          <w:tcPr>
            <w:tcW w:w="3260" w:type="dxa"/>
          </w:tcPr>
          <w:p w14:paraId="5EB2109B" w14:textId="77777777" w:rsidR="00233CE5" w:rsidRPr="0088057D" w:rsidRDefault="00233CE5" w:rsidP="00D707D5">
            <w:pPr>
              <w:jc w:val="both"/>
              <w:rPr>
                <w:rFonts w:ascii="Arial" w:eastAsia="Arial" w:hAnsi="Arial" w:cs="Arial"/>
                <w:color w:val="000000"/>
                <w:sz w:val="20"/>
                <w:szCs w:val="20"/>
                <w:lang w:eastAsia="ar-SA"/>
              </w:rPr>
            </w:pPr>
          </w:p>
        </w:tc>
      </w:tr>
    </w:tbl>
    <w:p w14:paraId="2E363325" w14:textId="77777777" w:rsidR="00F15CEE" w:rsidRPr="0088057D" w:rsidRDefault="00F15CEE" w:rsidP="00F15CEE">
      <w:pPr>
        <w:autoSpaceDE w:val="0"/>
        <w:autoSpaceDN w:val="0"/>
        <w:adjustRightInd w:val="0"/>
        <w:spacing w:before="40" w:after="40" w:line="276" w:lineRule="auto"/>
        <w:jc w:val="both"/>
        <w:rPr>
          <w:rFonts w:ascii="Arial" w:hAnsi="Arial" w:cs="Arial"/>
          <w:sz w:val="20"/>
          <w:szCs w:val="20"/>
        </w:rPr>
      </w:pPr>
    </w:p>
    <w:p w14:paraId="47A9AB01" w14:textId="77777777" w:rsidR="00233CE5" w:rsidRPr="0088057D" w:rsidRDefault="00233CE5" w:rsidP="00F15CEE">
      <w:pPr>
        <w:autoSpaceDE w:val="0"/>
        <w:autoSpaceDN w:val="0"/>
        <w:adjustRightInd w:val="0"/>
        <w:spacing w:before="40" w:after="40" w:line="276" w:lineRule="auto"/>
        <w:jc w:val="both"/>
        <w:rPr>
          <w:rFonts w:ascii="Arial" w:hAnsi="Arial" w:cs="Arial"/>
          <w:sz w:val="20"/>
          <w:szCs w:val="20"/>
        </w:rPr>
      </w:pPr>
    </w:p>
    <w:p w14:paraId="743EAB27" w14:textId="2C94DDD5" w:rsidR="00F15CEE" w:rsidRPr="0088057D" w:rsidRDefault="00F15CEE">
      <w:pPr>
        <w:spacing w:after="200" w:line="276" w:lineRule="auto"/>
        <w:rPr>
          <w:rFonts w:ascii="Arial" w:hAnsi="Arial" w:cs="Arial"/>
          <w:sz w:val="20"/>
          <w:szCs w:val="22"/>
        </w:rPr>
      </w:pPr>
      <w:r w:rsidRPr="0088057D">
        <w:rPr>
          <w:rFonts w:ascii="Arial" w:hAnsi="Arial" w:cs="Arial"/>
          <w:sz w:val="20"/>
          <w:szCs w:val="22"/>
        </w:rPr>
        <w:br w:type="page"/>
      </w:r>
    </w:p>
    <w:p w14:paraId="2546EA3D" w14:textId="77777777" w:rsidR="00713A29" w:rsidRPr="0088057D" w:rsidRDefault="00713A29" w:rsidP="00F15CEE">
      <w:pPr>
        <w:autoSpaceDE w:val="0"/>
        <w:autoSpaceDN w:val="0"/>
        <w:adjustRightInd w:val="0"/>
        <w:spacing w:before="40" w:after="40" w:line="276" w:lineRule="auto"/>
        <w:jc w:val="both"/>
        <w:rPr>
          <w:rFonts w:ascii="Arial" w:hAnsi="Arial" w:cs="Arial"/>
          <w:sz w:val="20"/>
          <w:szCs w:val="22"/>
        </w:rPr>
      </w:pPr>
    </w:p>
    <w:p w14:paraId="4D9C07CA" w14:textId="63BD6E03" w:rsidR="00926D86" w:rsidRPr="0088057D" w:rsidRDefault="00926D86" w:rsidP="00926D86">
      <w:pPr>
        <w:autoSpaceDE w:val="0"/>
        <w:autoSpaceDN w:val="0"/>
        <w:adjustRightInd w:val="0"/>
        <w:spacing w:before="40" w:after="40" w:line="276" w:lineRule="auto"/>
        <w:jc w:val="right"/>
        <w:rPr>
          <w:rFonts w:ascii="Arial" w:hAnsi="Arial" w:cs="Arial"/>
          <w:sz w:val="22"/>
          <w:szCs w:val="22"/>
        </w:rPr>
      </w:pPr>
      <w:r w:rsidRPr="0088057D">
        <w:rPr>
          <w:rFonts w:ascii="Arial" w:hAnsi="Arial" w:cs="Arial"/>
          <w:b/>
          <w:bCs/>
          <w:sz w:val="20"/>
          <w:szCs w:val="22"/>
        </w:rPr>
        <w:t xml:space="preserve">Załącznik nr </w:t>
      </w:r>
      <w:r w:rsidR="00F15CEE" w:rsidRPr="0088057D">
        <w:rPr>
          <w:rFonts w:ascii="Arial" w:hAnsi="Arial" w:cs="Arial"/>
          <w:b/>
          <w:bCs/>
          <w:sz w:val="20"/>
          <w:szCs w:val="22"/>
        </w:rPr>
        <w:t>5</w:t>
      </w:r>
      <w:r w:rsidR="00072936" w:rsidRPr="0088057D">
        <w:rPr>
          <w:rFonts w:ascii="Arial" w:hAnsi="Arial" w:cs="Arial"/>
          <w:b/>
          <w:bCs/>
          <w:sz w:val="20"/>
          <w:szCs w:val="22"/>
        </w:rPr>
        <w:t xml:space="preserve"> do </w:t>
      </w:r>
      <w:r w:rsidR="006B72D6" w:rsidRPr="0088057D">
        <w:rPr>
          <w:rFonts w:ascii="Arial" w:hAnsi="Arial" w:cs="Arial"/>
          <w:b/>
          <w:bCs/>
          <w:sz w:val="20"/>
          <w:szCs w:val="22"/>
        </w:rPr>
        <w:t>SWZ</w:t>
      </w:r>
    </w:p>
    <w:p w14:paraId="7468741D" w14:textId="77777777" w:rsidR="00713A29" w:rsidRPr="0088057D" w:rsidRDefault="00713A29" w:rsidP="00713A29">
      <w:pPr>
        <w:ind w:left="5103" w:hanging="1"/>
        <w:rPr>
          <w:rFonts w:ascii="Arial" w:hAnsi="Arial" w:cs="Arial"/>
          <w:b/>
          <w:sz w:val="20"/>
          <w:szCs w:val="20"/>
        </w:rPr>
      </w:pPr>
      <w:r w:rsidRPr="0088057D">
        <w:rPr>
          <w:rFonts w:ascii="Arial" w:hAnsi="Arial" w:cs="Arial"/>
          <w:b/>
          <w:sz w:val="20"/>
          <w:szCs w:val="20"/>
        </w:rPr>
        <w:t>Zamawiający:</w:t>
      </w:r>
    </w:p>
    <w:p w14:paraId="56B87B77" w14:textId="77777777" w:rsidR="00DB316A" w:rsidRPr="00DB316A"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Przedszkole nr 35</w:t>
      </w:r>
    </w:p>
    <w:p w14:paraId="1721B7B1" w14:textId="7E6567BB" w:rsidR="00713A29" w:rsidRPr="0088057D" w:rsidRDefault="00DB316A" w:rsidP="00DB316A">
      <w:pPr>
        <w:autoSpaceDE w:val="0"/>
        <w:autoSpaceDN w:val="0"/>
        <w:adjustRightInd w:val="0"/>
        <w:ind w:left="5103"/>
        <w:jc w:val="both"/>
        <w:rPr>
          <w:rFonts w:ascii="Arial" w:hAnsi="Arial" w:cs="Arial"/>
          <w:sz w:val="20"/>
          <w:szCs w:val="20"/>
        </w:rPr>
      </w:pPr>
      <w:r w:rsidRPr="00DB316A">
        <w:rPr>
          <w:rFonts w:ascii="Arial" w:hAnsi="Arial" w:cs="Arial"/>
          <w:sz w:val="20"/>
          <w:szCs w:val="20"/>
        </w:rPr>
        <w:t>ul. Rodła 10, 75-361 Koszalin</w:t>
      </w:r>
    </w:p>
    <w:p w14:paraId="0390B023" w14:textId="77777777" w:rsidR="00713A29" w:rsidRPr="0088057D" w:rsidRDefault="00713A29" w:rsidP="00713A29">
      <w:pPr>
        <w:ind w:left="5954"/>
        <w:jc w:val="both"/>
        <w:rPr>
          <w:rFonts w:ascii="Arial" w:hAnsi="Arial" w:cs="Arial"/>
          <w:i/>
          <w:sz w:val="20"/>
          <w:szCs w:val="20"/>
        </w:rPr>
      </w:pPr>
    </w:p>
    <w:p w14:paraId="60C1CFFB" w14:textId="77777777" w:rsidR="00713A29" w:rsidRPr="0088057D" w:rsidRDefault="00713A29" w:rsidP="00713A29">
      <w:pPr>
        <w:rPr>
          <w:rFonts w:ascii="Arial" w:hAnsi="Arial" w:cs="Arial"/>
          <w:b/>
          <w:sz w:val="20"/>
          <w:szCs w:val="20"/>
        </w:rPr>
      </w:pPr>
      <w:r w:rsidRPr="0088057D">
        <w:rPr>
          <w:rFonts w:ascii="Arial" w:hAnsi="Arial" w:cs="Arial"/>
          <w:b/>
          <w:sz w:val="20"/>
          <w:szCs w:val="20"/>
        </w:rPr>
        <w:t>Wykonawca:</w:t>
      </w:r>
    </w:p>
    <w:p w14:paraId="0654C2E7" w14:textId="77777777" w:rsidR="00713A29" w:rsidRPr="0088057D" w:rsidRDefault="00713A29" w:rsidP="00713A29">
      <w:pPr>
        <w:ind w:right="5954"/>
        <w:rPr>
          <w:rFonts w:ascii="Arial" w:hAnsi="Arial" w:cs="Arial"/>
          <w:sz w:val="20"/>
          <w:szCs w:val="20"/>
        </w:rPr>
      </w:pPr>
      <w:r w:rsidRPr="0088057D">
        <w:rPr>
          <w:rFonts w:ascii="Arial" w:hAnsi="Arial" w:cs="Arial"/>
          <w:sz w:val="20"/>
          <w:szCs w:val="20"/>
        </w:rPr>
        <w:t>………………………………………………</w:t>
      </w:r>
    </w:p>
    <w:p w14:paraId="7CC5CEE9" w14:textId="77777777" w:rsidR="00713A29" w:rsidRPr="0088057D" w:rsidRDefault="00713A29" w:rsidP="00713A29">
      <w:pPr>
        <w:rPr>
          <w:rFonts w:ascii="Arial" w:hAnsi="Arial" w:cs="Arial"/>
          <w:sz w:val="20"/>
          <w:szCs w:val="20"/>
        </w:rPr>
      </w:pPr>
      <w:r w:rsidRPr="0088057D">
        <w:rPr>
          <w:rFonts w:ascii="Arial" w:hAnsi="Arial" w:cs="Arial"/>
          <w:sz w:val="20"/>
          <w:szCs w:val="20"/>
        </w:rPr>
        <w:t>……………………………</w:t>
      </w:r>
    </w:p>
    <w:p w14:paraId="4C322545"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p>
    <w:p w14:paraId="3ACC95FE" w14:textId="77777777" w:rsidR="00926D86" w:rsidRPr="0088057D" w:rsidRDefault="00926D86" w:rsidP="00926D86">
      <w:pPr>
        <w:suppressAutoHyphens/>
        <w:spacing w:line="276" w:lineRule="auto"/>
        <w:jc w:val="center"/>
        <w:rPr>
          <w:rFonts w:ascii="Arial" w:hAnsi="Arial" w:cs="Arial"/>
          <w:b/>
          <w:caps/>
          <w:sz w:val="20"/>
          <w:szCs w:val="20"/>
          <w:lang w:eastAsia="ar-SA"/>
        </w:rPr>
      </w:pPr>
      <w:r w:rsidRPr="0088057D">
        <w:rPr>
          <w:rFonts w:ascii="Arial" w:hAnsi="Arial" w:cs="Arial"/>
          <w:b/>
          <w:caps/>
          <w:sz w:val="20"/>
          <w:szCs w:val="20"/>
          <w:lang w:eastAsia="ar-SA"/>
        </w:rPr>
        <w:t>Wykaz Robót Budowlanych</w:t>
      </w:r>
    </w:p>
    <w:p w14:paraId="55A30784" w14:textId="77777777" w:rsidR="00926D86" w:rsidRPr="0088057D" w:rsidRDefault="00926D86" w:rsidP="00926D86">
      <w:pPr>
        <w:pStyle w:val="Tekstpodstawowy"/>
        <w:spacing w:line="276" w:lineRule="auto"/>
        <w:rPr>
          <w:sz w:val="20"/>
          <w:szCs w:val="20"/>
        </w:rPr>
      </w:pPr>
    </w:p>
    <w:p w14:paraId="4FF3A6AA" w14:textId="1DAC2AA4" w:rsidR="00926D86" w:rsidRPr="0088057D" w:rsidRDefault="00713A29" w:rsidP="00A86CE8">
      <w:pPr>
        <w:jc w:val="both"/>
        <w:rPr>
          <w:rFonts w:ascii="Arial" w:hAnsi="Arial" w:cs="Arial"/>
          <w:sz w:val="20"/>
          <w:szCs w:val="20"/>
        </w:rPr>
      </w:pPr>
      <w:r w:rsidRPr="00987AC3">
        <w:rPr>
          <w:rFonts w:ascii="Arial" w:hAnsi="Arial" w:cs="Arial"/>
          <w:sz w:val="20"/>
          <w:szCs w:val="20"/>
        </w:rPr>
        <w:t xml:space="preserve">Na potrzeby postępowania o udzielenie zamówienia publicznego pn. </w:t>
      </w:r>
      <w:r w:rsidR="00A86CE8" w:rsidRPr="00987AC3">
        <w:rPr>
          <w:rFonts w:ascii="Arial" w:hAnsi="Arial" w:cs="Arial"/>
          <w:sz w:val="20"/>
          <w:szCs w:val="20"/>
        </w:rPr>
        <w:t>„</w:t>
      </w:r>
      <w:r w:rsidR="00DB316A" w:rsidRPr="00987AC3">
        <w:rPr>
          <w:rFonts w:ascii="Arial" w:hAnsi="Arial" w:cs="Arial"/>
          <w:sz w:val="20"/>
          <w:szCs w:val="20"/>
        </w:rPr>
        <w:t>Remont i pokrycie dachu hydroizolacją Przedszkola nr 35 w Koszalinie</w:t>
      </w:r>
      <w:r w:rsidR="00A86CE8" w:rsidRPr="00987AC3">
        <w:rPr>
          <w:rFonts w:ascii="Arial" w:hAnsi="Arial" w:cs="Arial"/>
          <w:sz w:val="20"/>
          <w:szCs w:val="20"/>
        </w:rPr>
        <w:t xml:space="preserve">” </w:t>
      </w:r>
      <w:r w:rsidRPr="00987AC3">
        <w:rPr>
          <w:rFonts w:ascii="Arial" w:hAnsi="Arial" w:cs="Arial"/>
          <w:sz w:val="20"/>
          <w:szCs w:val="20"/>
        </w:rPr>
        <w:t xml:space="preserve">oświadczam, </w:t>
      </w:r>
      <w:r w:rsidR="00926D86" w:rsidRPr="00987AC3">
        <w:rPr>
          <w:rFonts w:ascii="Arial" w:hAnsi="Arial" w:cs="Arial"/>
          <w:sz w:val="20"/>
          <w:szCs w:val="20"/>
          <w:lang w:eastAsia="ar-SA"/>
        </w:rPr>
        <w:t xml:space="preserve">że nie wcześniej niż w okresie ostatnich 5 lat przed upływem terminu składania ofert, a jeżeli okres prowadzenia działalności jest krótszy – w tym okresie, wykonaliśmy należycie, zgodnie z przepisami prawa budowlanego i prawidłowo ukończyliśmy zgodnie z warunkami zawartymi w SWZ, </w:t>
      </w:r>
      <w:r w:rsidRPr="00987AC3">
        <w:rPr>
          <w:rFonts w:ascii="Arial" w:hAnsi="Arial" w:cs="Arial"/>
          <w:sz w:val="20"/>
          <w:szCs w:val="20"/>
        </w:rPr>
        <w:t>minimum 1 robotę budowlaną</w:t>
      </w:r>
      <w:r w:rsidR="00AB6056" w:rsidRPr="00987AC3">
        <w:rPr>
          <w:rFonts w:ascii="Arial" w:hAnsi="Arial" w:cs="Arial"/>
          <w:sz w:val="20"/>
          <w:szCs w:val="20"/>
        </w:rPr>
        <w:t>,</w:t>
      </w:r>
      <w:r w:rsidRPr="00987AC3">
        <w:rPr>
          <w:rFonts w:ascii="Arial" w:hAnsi="Arial" w:cs="Arial"/>
          <w:sz w:val="20"/>
          <w:szCs w:val="20"/>
        </w:rPr>
        <w:t xml:space="preserve"> </w:t>
      </w:r>
      <w:r w:rsidR="00AB6056" w:rsidRPr="00987AC3">
        <w:rPr>
          <w:rFonts w:ascii="Arial" w:hAnsi="Arial" w:cs="Arial"/>
          <w:sz w:val="20"/>
          <w:szCs w:val="20"/>
        </w:rPr>
        <w:t xml:space="preserve">o wartości nie mniejszej niż 100 000,00 PLN brutto, </w:t>
      </w:r>
      <w:r w:rsidRPr="00987AC3">
        <w:rPr>
          <w:rFonts w:ascii="Arial" w:hAnsi="Arial" w:cs="Arial"/>
          <w:sz w:val="20"/>
          <w:szCs w:val="20"/>
        </w:rPr>
        <w:t>polegającą na budowie lub remoncie dachu</w:t>
      </w:r>
      <w:r w:rsidR="00847E91" w:rsidRPr="00987AC3">
        <w:rPr>
          <w:rFonts w:ascii="Arial" w:hAnsi="Arial" w:cs="Arial"/>
          <w:bCs/>
          <w:sz w:val="20"/>
          <w:szCs w:val="20"/>
          <w:lang w:eastAsia="zh-CN"/>
        </w:rPr>
        <w:t>.</w:t>
      </w:r>
    </w:p>
    <w:p w14:paraId="514D9D7A" w14:textId="77777777" w:rsidR="00926D86" w:rsidRPr="0088057D" w:rsidRDefault="00926D86" w:rsidP="00926D86">
      <w:pPr>
        <w:suppressAutoHyphens/>
        <w:spacing w:line="276" w:lineRule="auto"/>
        <w:jc w:val="both"/>
        <w:rPr>
          <w:rFonts w:ascii="Arial" w:hAnsi="Arial" w:cs="Arial"/>
          <w:sz w:val="20"/>
          <w:szCs w:val="20"/>
          <w:lang w:eastAsia="ar-SA"/>
        </w:rPr>
      </w:pPr>
    </w:p>
    <w:tbl>
      <w:tblPr>
        <w:tblW w:w="4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8"/>
        <w:gridCol w:w="2694"/>
        <w:gridCol w:w="1984"/>
        <w:gridCol w:w="2126"/>
      </w:tblGrid>
      <w:tr w:rsidR="00713A29" w:rsidRPr="0088057D" w14:paraId="27CB8651" w14:textId="0069355D" w:rsidTr="00713A29">
        <w:trPr>
          <w:cantSplit/>
          <w:jc w:val="center"/>
        </w:trPr>
        <w:tc>
          <w:tcPr>
            <w:tcW w:w="1063" w:type="pct"/>
            <w:vAlign w:val="center"/>
          </w:tcPr>
          <w:p w14:paraId="299F235E" w14:textId="793C178D" w:rsidR="00713A29" w:rsidRPr="0088057D" w:rsidRDefault="00F2692D" w:rsidP="00550C50">
            <w:pPr>
              <w:suppressAutoHyphens/>
              <w:spacing w:line="276" w:lineRule="auto"/>
              <w:ind w:left="113" w:right="113"/>
              <w:jc w:val="center"/>
              <w:rPr>
                <w:rFonts w:ascii="Arial" w:hAnsi="Arial" w:cs="Arial"/>
                <w:bCs/>
                <w:sz w:val="16"/>
                <w:lang w:eastAsia="ar-SA"/>
              </w:rPr>
            </w:pPr>
            <w:r w:rsidRPr="0088057D">
              <w:rPr>
                <w:rFonts w:ascii="Arial" w:hAnsi="Arial" w:cs="Arial"/>
                <w:bCs/>
                <w:sz w:val="16"/>
                <w:szCs w:val="22"/>
                <w:lang w:eastAsia="ar-SA"/>
              </w:rPr>
              <w:t>Przedmiot zrealizowanego zamówienia</w:t>
            </w:r>
          </w:p>
        </w:tc>
        <w:tc>
          <w:tcPr>
            <w:tcW w:w="1558" w:type="pct"/>
            <w:vAlign w:val="center"/>
          </w:tcPr>
          <w:p w14:paraId="591CA304" w14:textId="042FC5FA" w:rsidR="00713A29" w:rsidRPr="0088057D" w:rsidRDefault="00713A29" w:rsidP="00550C50">
            <w:pPr>
              <w:suppressAutoHyphens/>
              <w:spacing w:line="276" w:lineRule="auto"/>
              <w:ind w:left="113" w:right="113"/>
              <w:jc w:val="center"/>
              <w:rPr>
                <w:rFonts w:ascii="Arial" w:hAnsi="Arial" w:cs="Arial"/>
                <w:bCs/>
                <w:sz w:val="16"/>
                <w:lang w:eastAsia="ar-SA"/>
              </w:rPr>
            </w:pPr>
            <w:r w:rsidRPr="0088057D">
              <w:rPr>
                <w:rFonts w:ascii="Arial" w:hAnsi="Arial" w:cs="Arial"/>
                <w:bCs/>
                <w:sz w:val="16"/>
                <w:szCs w:val="22"/>
                <w:lang w:eastAsia="ar-SA"/>
              </w:rPr>
              <w:t>Zamawiający</w:t>
            </w:r>
            <w:r w:rsidRPr="0088057D">
              <w:rPr>
                <w:rFonts w:ascii="Arial" w:hAnsi="Arial" w:cs="Arial"/>
                <w:bCs/>
                <w:sz w:val="16"/>
                <w:szCs w:val="22"/>
                <w:lang w:eastAsia="ar-SA"/>
              </w:rPr>
              <w:br/>
              <w:t xml:space="preserve"> i miejsce wykonywania zamówienia</w:t>
            </w:r>
          </w:p>
        </w:tc>
        <w:tc>
          <w:tcPr>
            <w:tcW w:w="1148" w:type="pct"/>
            <w:vAlign w:val="center"/>
          </w:tcPr>
          <w:p w14:paraId="3AA6B070" w14:textId="16B6F085" w:rsidR="00713A29" w:rsidRPr="0088057D" w:rsidRDefault="00713A29" w:rsidP="00550C50">
            <w:pPr>
              <w:suppressAutoHyphens/>
              <w:spacing w:line="276" w:lineRule="auto"/>
              <w:ind w:left="113" w:right="113"/>
              <w:jc w:val="center"/>
              <w:rPr>
                <w:rFonts w:ascii="Arial" w:hAnsi="Arial" w:cs="Arial"/>
                <w:bCs/>
                <w:sz w:val="16"/>
                <w:lang w:eastAsia="ar-SA"/>
              </w:rPr>
            </w:pPr>
            <w:r w:rsidRPr="0088057D">
              <w:rPr>
                <w:rFonts w:ascii="Arial" w:hAnsi="Arial" w:cs="Arial"/>
                <w:bCs/>
                <w:sz w:val="16"/>
                <w:szCs w:val="22"/>
                <w:lang w:eastAsia="ar-SA"/>
              </w:rPr>
              <w:t>Data wykonania</w:t>
            </w:r>
          </w:p>
        </w:tc>
        <w:tc>
          <w:tcPr>
            <w:tcW w:w="1230" w:type="pct"/>
            <w:vAlign w:val="center"/>
          </w:tcPr>
          <w:p w14:paraId="5F30F3D8" w14:textId="0BD13804" w:rsidR="00713A29" w:rsidRPr="0088057D" w:rsidRDefault="00713A29" w:rsidP="00713A29">
            <w:pPr>
              <w:suppressAutoHyphens/>
              <w:spacing w:line="276" w:lineRule="auto"/>
              <w:ind w:left="113" w:right="113"/>
              <w:jc w:val="center"/>
              <w:rPr>
                <w:rFonts w:ascii="Arial" w:hAnsi="Arial" w:cs="Arial"/>
                <w:bCs/>
                <w:sz w:val="16"/>
                <w:szCs w:val="22"/>
                <w:lang w:eastAsia="ar-SA"/>
              </w:rPr>
            </w:pPr>
            <w:r w:rsidRPr="0088057D">
              <w:rPr>
                <w:rFonts w:ascii="Arial" w:hAnsi="Arial" w:cs="Arial"/>
                <w:bCs/>
                <w:sz w:val="16"/>
                <w:szCs w:val="22"/>
                <w:lang w:eastAsia="ar-SA"/>
              </w:rPr>
              <w:t>Wartość brutto robót budowlanych</w:t>
            </w:r>
          </w:p>
        </w:tc>
      </w:tr>
      <w:tr w:rsidR="00713A29" w:rsidRPr="0088057D" w14:paraId="09721EC5" w14:textId="7407951C" w:rsidTr="00713A29">
        <w:trPr>
          <w:cantSplit/>
          <w:trHeight w:val="493"/>
          <w:jc w:val="center"/>
        </w:trPr>
        <w:tc>
          <w:tcPr>
            <w:tcW w:w="1063" w:type="pct"/>
          </w:tcPr>
          <w:p w14:paraId="45EC8BCB" w14:textId="77777777" w:rsidR="00713A29" w:rsidRPr="0088057D" w:rsidRDefault="00713A29" w:rsidP="00550C50">
            <w:pPr>
              <w:suppressAutoHyphens/>
              <w:spacing w:line="276" w:lineRule="auto"/>
              <w:jc w:val="center"/>
              <w:rPr>
                <w:rFonts w:ascii="Arial" w:hAnsi="Arial" w:cs="Arial"/>
                <w:sz w:val="20"/>
                <w:szCs w:val="20"/>
                <w:lang w:eastAsia="ar-SA"/>
              </w:rPr>
            </w:pPr>
          </w:p>
        </w:tc>
        <w:tc>
          <w:tcPr>
            <w:tcW w:w="1558" w:type="pct"/>
          </w:tcPr>
          <w:p w14:paraId="1EBBD7B2" w14:textId="77777777" w:rsidR="00713A29" w:rsidRPr="0088057D" w:rsidRDefault="00713A29" w:rsidP="00550C50">
            <w:pPr>
              <w:suppressAutoHyphens/>
              <w:spacing w:line="276" w:lineRule="auto"/>
              <w:jc w:val="center"/>
              <w:rPr>
                <w:rFonts w:ascii="Arial" w:hAnsi="Arial" w:cs="Arial"/>
                <w:sz w:val="20"/>
                <w:szCs w:val="20"/>
                <w:lang w:eastAsia="ar-SA"/>
              </w:rPr>
            </w:pPr>
          </w:p>
        </w:tc>
        <w:tc>
          <w:tcPr>
            <w:tcW w:w="1148" w:type="pct"/>
          </w:tcPr>
          <w:p w14:paraId="274E7F30" w14:textId="5FCB5634" w:rsidR="00713A29" w:rsidRPr="0088057D" w:rsidRDefault="00713A29" w:rsidP="00550C50">
            <w:pPr>
              <w:suppressAutoHyphens/>
              <w:spacing w:line="276" w:lineRule="auto"/>
              <w:jc w:val="center"/>
              <w:rPr>
                <w:rFonts w:ascii="Arial" w:hAnsi="Arial" w:cs="Arial"/>
                <w:sz w:val="20"/>
                <w:szCs w:val="20"/>
                <w:lang w:eastAsia="ar-SA"/>
              </w:rPr>
            </w:pPr>
          </w:p>
        </w:tc>
        <w:tc>
          <w:tcPr>
            <w:tcW w:w="1230" w:type="pct"/>
          </w:tcPr>
          <w:p w14:paraId="61F0541F" w14:textId="77777777" w:rsidR="00713A29" w:rsidRPr="0088057D" w:rsidRDefault="00713A29" w:rsidP="00550C50">
            <w:pPr>
              <w:suppressAutoHyphens/>
              <w:spacing w:line="276" w:lineRule="auto"/>
              <w:jc w:val="center"/>
              <w:rPr>
                <w:rFonts w:ascii="Arial" w:hAnsi="Arial" w:cs="Arial"/>
                <w:sz w:val="20"/>
                <w:szCs w:val="20"/>
                <w:lang w:eastAsia="ar-SA"/>
              </w:rPr>
            </w:pPr>
          </w:p>
        </w:tc>
      </w:tr>
      <w:tr w:rsidR="00713A29" w:rsidRPr="0088057D" w14:paraId="7F824205" w14:textId="5BD81A54" w:rsidTr="00713A29">
        <w:trPr>
          <w:cantSplit/>
          <w:trHeight w:val="493"/>
          <w:jc w:val="center"/>
        </w:trPr>
        <w:tc>
          <w:tcPr>
            <w:tcW w:w="1063" w:type="pct"/>
          </w:tcPr>
          <w:p w14:paraId="7A13263B" w14:textId="77777777" w:rsidR="00713A29" w:rsidRPr="0088057D" w:rsidRDefault="00713A29" w:rsidP="00550C50">
            <w:pPr>
              <w:suppressAutoHyphens/>
              <w:spacing w:line="276" w:lineRule="auto"/>
              <w:jc w:val="center"/>
              <w:rPr>
                <w:rFonts w:ascii="Arial" w:hAnsi="Arial" w:cs="Arial"/>
                <w:sz w:val="20"/>
                <w:szCs w:val="20"/>
                <w:lang w:eastAsia="ar-SA"/>
              </w:rPr>
            </w:pPr>
          </w:p>
        </w:tc>
        <w:tc>
          <w:tcPr>
            <w:tcW w:w="1558" w:type="pct"/>
          </w:tcPr>
          <w:p w14:paraId="4BAEAE41" w14:textId="77777777" w:rsidR="00713A29" w:rsidRPr="0088057D" w:rsidRDefault="00713A29" w:rsidP="00550C50">
            <w:pPr>
              <w:suppressAutoHyphens/>
              <w:spacing w:line="276" w:lineRule="auto"/>
              <w:jc w:val="center"/>
              <w:rPr>
                <w:rFonts w:ascii="Arial" w:hAnsi="Arial" w:cs="Arial"/>
                <w:sz w:val="20"/>
                <w:szCs w:val="20"/>
                <w:lang w:eastAsia="ar-SA"/>
              </w:rPr>
            </w:pPr>
          </w:p>
        </w:tc>
        <w:tc>
          <w:tcPr>
            <w:tcW w:w="1148" w:type="pct"/>
          </w:tcPr>
          <w:p w14:paraId="075FC12B" w14:textId="77777777" w:rsidR="00713A29" w:rsidRPr="0088057D" w:rsidRDefault="00713A29" w:rsidP="00550C50">
            <w:pPr>
              <w:suppressAutoHyphens/>
              <w:spacing w:line="276" w:lineRule="auto"/>
              <w:jc w:val="center"/>
              <w:rPr>
                <w:rFonts w:ascii="Arial" w:hAnsi="Arial" w:cs="Arial"/>
                <w:sz w:val="20"/>
                <w:szCs w:val="20"/>
                <w:lang w:eastAsia="ar-SA"/>
              </w:rPr>
            </w:pPr>
          </w:p>
        </w:tc>
        <w:tc>
          <w:tcPr>
            <w:tcW w:w="1230" w:type="pct"/>
          </w:tcPr>
          <w:p w14:paraId="0C76E608" w14:textId="77777777" w:rsidR="00713A29" w:rsidRPr="0088057D" w:rsidRDefault="00713A29" w:rsidP="00550C50">
            <w:pPr>
              <w:suppressAutoHyphens/>
              <w:spacing w:line="276" w:lineRule="auto"/>
              <w:jc w:val="center"/>
              <w:rPr>
                <w:rFonts w:ascii="Arial" w:hAnsi="Arial" w:cs="Arial"/>
                <w:sz w:val="20"/>
                <w:szCs w:val="20"/>
                <w:lang w:eastAsia="ar-SA"/>
              </w:rPr>
            </w:pPr>
          </w:p>
        </w:tc>
      </w:tr>
    </w:tbl>
    <w:p w14:paraId="432BAAE2" w14:textId="77777777" w:rsidR="00926D86" w:rsidRPr="0088057D" w:rsidRDefault="00926D86" w:rsidP="00926D86">
      <w:pPr>
        <w:spacing w:line="276" w:lineRule="auto"/>
        <w:ind w:left="4536"/>
        <w:rPr>
          <w:rFonts w:ascii="Arial" w:hAnsi="Arial" w:cs="Arial"/>
          <w:sz w:val="20"/>
          <w:szCs w:val="20"/>
        </w:rPr>
      </w:pPr>
    </w:p>
    <w:p w14:paraId="39831D6B" w14:textId="7D393C97" w:rsidR="00713A29" w:rsidRPr="0088057D" w:rsidRDefault="00713A29" w:rsidP="00AB6056">
      <w:pPr>
        <w:jc w:val="both"/>
        <w:rPr>
          <w:rFonts w:ascii="Arial" w:hAnsi="Arial" w:cs="Arial"/>
          <w:sz w:val="20"/>
          <w:szCs w:val="20"/>
        </w:rPr>
      </w:pPr>
      <w:r w:rsidRPr="00AB6056">
        <w:rPr>
          <w:rFonts w:ascii="Arial" w:hAnsi="Arial" w:cs="Arial"/>
          <w:sz w:val="20"/>
          <w:szCs w:val="20"/>
        </w:rPr>
        <w:t xml:space="preserve">W załączeniu </w:t>
      </w:r>
      <w:r w:rsidRPr="0088057D">
        <w:rPr>
          <w:rFonts w:ascii="Arial" w:hAnsi="Arial" w:cs="Arial"/>
          <w:sz w:val="20"/>
          <w:szCs w:val="20"/>
        </w:rPr>
        <w:t xml:space="preserve">dowody określające </w:t>
      </w:r>
      <w:r w:rsidR="002F46EF" w:rsidRPr="0088057D">
        <w:rPr>
          <w:rFonts w:ascii="Arial" w:hAnsi="Arial" w:cs="Arial"/>
          <w:sz w:val="20"/>
          <w:szCs w:val="20"/>
        </w:rPr>
        <w:t>czy robota budowlana została wykonane należycie, przy czym dowodami, o których mowa, są referencje bądź inne dokumenty sporządzone przez podmiot, na rzecz którego robota budowlana została wykonana, a jeżeli wykonawca z przyczyn niezależnych od niego nie jest w stanie uzyskać tych dokumentów - inne odpowiednie dokumenty</w:t>
      </w:r>
      <w:r w:rsidRPr="0088057D">
        <w:rPr>
          <w:rFonts w:ascii="Arial" w:hAnsi="Arial" w:cs="Arial"/>
          <w:sz w:val="20"/>
          <w:szCs w:val="20"/>
        </w:rPr>
        <w:t>.</w:t>
      </w:r>
    </w:p>
    <w:p w14:paraId="7D477DAF" w14:textId="77777777" w:rsidR="00926D86" w:rsidRPr="0088057D" w:rsidRDefault="00926D86" w:rsidP="00926D86">
      <w:pPr>
        <w:autoSpaceDE w:val="0"/>
        <w:autoSpaceDN w:val="0"/>
        <w:adjustRightInd w:val="0"/>
        <w:spacing w:before="40" w:after="40" w:line="276" w:lineRule="auto"/>
        <w:jc w:val="both"/>
        <w:rPr>
          <w:rFonts w:ascii="Arial" w:hAnsi="Arial" w:cs="Arial"/>
          <w:sz w:val="20"/>
          <w:szCs w:val="20"/>
        </w:rPr>
      </w:pPr>
    </w:p>
    <w:p w14:paraId="43C8E3E7" w14:textId="77777777" w:rsidR="00926D86" w:rsidRPr="0088057D" w:rsidRDefault="00926D86" w:rsidP="00926D86">
      <w:pPr>
        <w:autoSpaceDE w:val="0"/>
        <w:autoSpaceDN w:val="0"/>
        <w:adjustRightInd w:val="0"/>
        <w:spacing w:before="40" w:after="40" w:line="276" w:lineRule="auto"/>
        <w:ind w:left="5760"/>
        <w:jc w:val="center"/>
        <w:rPr>
          <w:rFonts w:ascii="Arial" w:hAnsi="Arial" w:cs="Arial"/>
          <w:sz w:val="16"/>
          <w:szCs w:val="22"/>
        </w:rPr>
      </w:pPr>
    </w:p>
    <w:p w14:paraId="0CDBE672" w14:textId="77777777" w:rsidR="00926D86" w:rsidRPr="0088057D" w:rsidRDefault="00926D86" w:rsidP="00926D86">
      <w:pPr>
        <w:spacing w:after="200" w:line="276" w:lineRule="auto"/>
        <w:rPr>
          <w:rFonts w:ascii="Arial" w:hAnsi="Arial" w:cs="Arial"/>
          <w:sz w:val="20"/>
          <w:szCs w:val="20"/>
        </w:rPr>
      </w:pPr>
      <w:r w:rsidRPr="0088057D">
        <w:rPr>
          <w:rFonts w:ascii="Arial" w:hAnsi="Arial" w:cs="Arial"/>
          <w:sz w:val="20"/>
          <w:szCs w:val="20"/>
        </w:rPr>
        <w:br w:type="page"/>
      </w:r>
    </w:p>
    <w:p w14:paraId="2A97FF39" w14:textId="5035CA2B" w:rsidR="00926D86" w:rsidRPr="0088057D" w:rsidRDefault="00926D86" w:rsidP="00926D86">
      <w:pPr>
        <w:jc w:val="right"/>
        <w:rPr>
          <w:rFonts w:ascii="Arial" w:hAnsi="Arial" w:cs="Arial"/>
          <w:b/>
          <w:sz w:val="20"/>
          <w:szCs w:val="20"/>
        </w:rPr>
      </w:pPr>
      <w:r w:rsidRPr="0088057D">
        <w:rPr>
          <w:rFonts w:ascii="Arial" w:hAnsi="Arial" w:cs="Arial"/>
          <w:b/>
          <w:sz w:val="20"/>
          <w:szCs w:val="20"/>
        </w:rPr>
        <w:lastRenderedPageBreak/>
        <w:t>Załącznik nr 6</w:t>
      </w:r>
      <w:r w:rsidR="00072936" w:rsidRPr="0088057D">
        <w:rPr>
          <w:rFonts w:ascii="Arial" w:hAnsi="Arial" w:cs="Arial"/>
          <w:b/>
          <w:bCs/>
          <w:sz w:val="20"/>
          <w:szCs w:val="20"/>
        </w:rPr>
        <w:t xml:space="preserve"> do </w:t>
      </w:r>
      <w:r w:rsidR="006B72D6" w:rsidRPr="0088057D">
        <w:rPr>
          <w:rFonts w:ascii="Arial" w:hAnsi="Arial" w:cs="Arial"/>
          <w:b/>
          <w:bCs/>
          <w:sz w:val="20"/>
          <w:szCs w:val="20"/>
        </w:rPr>
        <w:t>SWZ</w:t>
      </w:r>
    </w:p>
    <w:p w14:paraId="242703E0" w14:textId="31A77337" w:rsidR="00926D86" w:rsidRPr="0088057D" w:rsidRDefault="00926D86" w:rsidP="0023025B">
      <w:pPr>
        <w:jc w:val="center"/>
        <w:rPr>
          <w:rFonts w:ascii="Arial" w:hAnsi="Arial" w:cs="Arial"/>
          <w:b/>
          <w:sz w:val="20"/>
          <w:szCs w:val="20"/>
        </w:rPr>
      </w:pPr>
      <w:r w:rsidRPr="0088057D">
        <w:rPr>
          <w:rFonts w:ascii="Arial" w:hAnsi="Arial" w:cs="Arial"/>
          <w:b/>
          <w:sz w:val="20"/>
          <w:szCs w:val="20"/>
        </w:rPr>
        <w:t>PROJEKT</w:t>
      </w:r>
      <w:r w:rsidR="00D352E8">
        <w:rPr>
          <w:rFonts w:ascii="Arial" w:hAnsi="Arial" w:cs="Arial"/>
          <w:b/>
          <w:sz w:val="20"/>
          <w:szCs w:val="20"/>
        </w:rPr>
        <w:t>OWANE POSTANOWIENIA</w:t>
      </w:r>
      <w:r w:rsidRPr="0088057D">
        <w:rPr>
          <w:rFonts w:ascii="Arial" w:hAnsi="Arial" w:cs="Arial"/>
          <w:b/>
          <w:sz w:val="20"/>
          <w:szCs w:val="20"/>
        </w:rPr>
        <w:t xml:space="preserve"> UMOWY</w:t>
      </w:r>
    </w:p>
    <w:p w14:paraId="7E130CD7" w14:textId="77777777" w:rsidR="00987AC3" w:rsidRDefault="00987AC3" w:rsidP="0023025B">
      <w:pPr>
        <w:jc w:val="both"/>
        <w:rPr>
          <w:rFonts w:ascii="Arial" w:hAnsi="Arial" w:cs="Arial"/>
          <w:sz w:val="20"/>
          <w:szCs w:val="20"/>
        </w:rPr>
      </w:pPr>
    </w:p>
    <w:p w14:paraId="0853D71B" w14:textId="6918F8F0" w:rsidR="006B72D6" w:rsidRPr="0088057D" w:rsidRDefault="006B72D6" w:rsidP="0023025B">
      <w:pPr>
        <w:jc w:val="both"/>
        <w:rPr>
          <w:rFonts w:ascii="Arial" w:hAnsi="Arial" w:cs="Arial"/>
          <w:sz w:val="20"/>
          <w:szCs w:val="20"/>
        </w:rPr>
      </w:pPr>
      <w:r w:rsidRPr="0088057D">
        <w:rPr>
          <w:rFonts w:ascii="Arial" w:hAnsi="Arial" w:cs="Arial"/>
          <w:sz w:val="20"/>
          <w:szCs w:val="20"/>
        </w:rPr>
        <w:t>Umowa zawarta w dniu ....................... roku w Koszalinie, pomiędzy:</w:t>
      </w:r>
    </w:p>
    <w:p w14:paraId="4EE2778D" w14:textId="2839057D" w:rsidR="00DB316A" w:rsidRPr="00DB316A" w:rsidRDefault="008131B8" w:rsidP="00DB316A">
      <w:pPr>
        <w:ind w:left="284"/>
        <w:jc w:val="both"/>
        <w:rPr>
          <w:rFonts w:ascii="Arial" w:hAnsi="Arial" w:cs="Arial"/>
          <w:sz w:val="20"/>
          <w:szCs w:val="20"/>
        </w:rPr>
      </w:pPr>
      <w:r>
        <w:rPr>
          <w:rFonts w:ascii="Arial" w:hAnsi="Arial" w:cs="Arial"/>
          <w:sz w:val="20"/>
          <w:szCs w:val="20"/>
        </w:rPr>
        <w:t>Gmina Miasto Koszalin-</w:t>
      </w:r>
      <w:r w:rsidR="00DB316A" w:rsidRPr="00DB316A">
        <w:rPr>
          <w:rFonts w:ascii="Arial" w:hAnsi="Arial" w:cs="Arial"/>
          <w:sz w:val="20"/>
          <w:szCs w:val="20"/>
        </w:rPr>
        <w:t>Przedszkole</w:t>
      </w:r>
      <w:r>
        <w:rPr>
          <w:rFonts w:ascii="Arial" w:hAnsi="Arial" w:cs="Arial"/>
          <w:sz w:val="20"/>
          <w:szCs w:val="20"/>
        </w:rPr>
        <w:t>m</w:t>
      </w:r>
      <w:r w:rsidR="00DB316A" w:rsidRPr="00DB316A">
        <w:rPr>
          <w:rFonts w:ascii="Arial" w:hAnsi="Arial" w:cs="Arial"/>
          <w:sz w:val="20"/>
          <w:szCs w:val="20"/>
        </w:rPr>
        <w:t xml:space="preserve"> nr 35</w:t>
      </w:r>
      <w:r>
        <w:rPr>
          <w:rFonts w:ascii="Arial" w:hAnsi="Arial" w:cs="Arial"/>
          <w:sz w:val="20"/>
          <w:szCs w:val="20"/>
        </w:rPr>
        <w:t xml:space="preserve"> w Koszalinie</w:t>
      </w:r>
    </w:p>
    <w:p w14:paraId="4474FB6F" w14:textId="6111304A" w:rsidR="006B72D6" w:rsidRPr="001B1913" w:rsidRDefault="00DB316A" w:rsidP="00DB316A">
      <w:pPr>
        <w:ind w:left="284"/>
        <w:jc w:val="both"/>
        <w:rPr>
          <w:rFonts w:ascii="Arial" w:hAnsi="Arial" w:cs="Arial"/>
          <w:sz w:val="20"/>
          <w:szCs w:val="20"/>
          <w:highlight w:val="yellow"/>
        </w:rPr>
      </w:pPr>
      <w:r w:rsidRPr="00DB316A">
        <w:rPr>
          <w:rFonts w:ascii="Arial" w:hAnsi="Arial" w:cs="Arial"/>
          <w:sz w:val="20"/>
          <w:szCs w:val="20"/>
        </w:rPr>
        <w:t>ul. Rodła 10, 75-361 Koszalin</w:t>
      </w:r>
    </w:p>
    <w:p w14:paraId="56DEAB50" w14:textId="746CCC8F" w:rsidR="006B72D6" w:rsidRPr="0088057D" w:rsidRDefault="008131B8" w:rsidP="0023025B">
      <w:pPr>
        <w:tabs>
          <w:tab w:val="left" w:pos="2552"/>
        </w:tabs>
        <w:ind w:left="284"/>
        <w:jc w:val="both"/>
        <w:rPr>
          <w:rFonts w:ascii="Arial" w:hAnsi="Arial" w:cs="Arial"/>
          <w:sz w:val="20"/>
          <w:szCs w:val="20"/>
        </w:rPr>
      </w:pPr>
      <w:r w:rsidRPr="008131B8">
        <w:rPr>
          <w:rFonts w:ascii="Arial" w:hAnsi="Arial" w:cs="Arial"/>
          <w:sz w:val="20"/>
          <w:szCs w:val="20"/>
        </w:rPr>
        <w:t xml:space="preserve">NIP: 669 235 16 </w:t>
      </w:r>
      <w:r w:rsidR="00A637DF" w:rsidRPr="008131B8">
        <w:rPr>
          <w:rFonts w:ascii="Arial" w:hAnsi="Arial" w:cs="Arial"/>
          <w:sz w:val="20"/>
          <w:szCs w:val="20"/>
        </w:rPr>
        <w:t>11, REGON</w:t>
      </w:r>
      <w:r>
        <w:rPr>
          <w:rFonts w:ascii="Arial" w:hAnsi="Arial" w:cs="Arial"/>
          <w:sz w:val="20"/>
          <w:szCs w:val="20"/>
        </w:rPr>
        <w:t>: 320945610</w:t>
      </w:r>
    </w:p>
    <w:p w14:paraId="51E9C6A2" w14:textId="30DF8FEA" w:rsidR="006B72D6" w:rsidRPr="0088057D" w:rsidRDefault="008131B8" w:rsidP="0023025B">
      <w:pPr>
        <w:jc w:val="both"/>
        <w:rPr>
          <w:rFonts w:ascii="Arial" w:hAnsi="Arial" w:cs="Arial"/>
          <w:sz w:val="20"/>
          <w:szCs w:val="20"/>
        </w:rPr>
      </w:pPr>
      <w:r>
        <w:rPr>
          <w:rFonts w:ascii="Arial" w:hAnsi="Arial" w:cs="Arial"/>
          <w:sz w:val="20"/>
          <w:szCs w:val="20"/>
        </w:rPr>
        <w:t>reprezentowanym przez Dyrektora - Joannę Daniuk-Walach</w:t>
      </w:r>
      <w:r w:rsidR="006B72D6" w:rsidRPr="0088057D">
        <w:rPr>
          <w:rFonts w:ascii="Arial" w:hAnsi="Arial" w:cs="Arial"/>
          <w:sz w:val="20"/>
          <w:szCs w:val="20"/>
        </w:rPr>
        <w:t xml:space="preserve"> zwanym dalej </w:t>
      </w:r>
      <w:r w:rsidR="006B72D6" w:rsidRPr="0088057D">
        <w:rPr>
          <w:rFonts w:ascii="Arial" w:hAnsi="Arial" w:cs="Arial"/>
          <w:i/>
          <w:sz w:val="20"/>
          <w:szCs w:val="20"/>
        </w:rPr>
        <w:t>Zamawiającym</w:t>
      </w:r>
    </w:p>
    <w:p w14:paraId="107603D4" w14:textId="77777777" w:rsidR="006B72D6" w:rsidRPr="0088057D" w:rsidRDefault="006B72D6" w:rsidP="0023025B">
      <w:pPr>
        <w:jc w:val="both"/>
        <w:rPr>
          <w:rFonts w:ascii="Arial" w:hAnsi="Arial" w:cs="Arial"/>
          <w:sz w:val="20"/>
          <w:szCs w:val="20"/>
        </w:rPr>
      </w:pPr>
      <w:r w:rsidRPr="0088057D">
        <w:rPr>
          <w:rFonts w:ascii="Arial" w:hAnsi="Arial" w:cs="Arial"/>
          <w:sz w:val="20"/>
          <w:szCs w:val="20"/>
        </w:rPr>
        <w:t>a</w:t>
      </w:r>
    </w:p>
    <w:p w14:paraId="1A7DA0BA" w14:textId="77777777" w:rsidR="006B72D6" w:rsidRPr="0088057D" w:rsidRDefault="006B72D6" w:rsidP="0023025B">
      <w:pPr>
        <w:ind w:left="284"/>
        <w:jc w:val="both"/>
        <w:rPr>
          <w:rFonts w:ascii="Arial" w:hAnsi="Arial" w:cs="Arial"/>
          <w:sz w:val="20"/>
          <w:szCs w:val="20"/>
        </w:rPr>
      </w:pPr>
      <w:r w:rsidRPr="0088057D">
        <w:rPr>
          <w:rFonts w:ascii="Arial" w:hAnsi="Arial" w:cs="Arial"/>
          <w:sz w:val="20"/>
          <w:szCs w:val="20"/>
        </w:rPr>
        <w:t>NIP:....................REGON:..........................KRS:.........................................</w:t>
      </w:r>
    </w:p>
    <w:p w14:paraId="608BC8B3" w14:textId="77777777" w:rsidR="006B72D6" w:rsidRPr="0088057D" w:rsidRDefault="006B72D6" w:rsidP="0023025B">
      <w:pPr>
        <w:jc w:val="both"/>
        <w:rPr>
          <w:rFonts w:ascii="Arial" w:hAnsi="Arial" w:cs="Arial"/>
          <w:sz w:val="20"/>
          <w:szCs w:val="20"/>
        </w:rPr>
      </w:pPr>
      <w:r w:rsidRPr="0088057D">
        <w:rPr>
          <w:rFonts w:ascii="Arial" w:hAnsi="Arial" w:cs="Arial"/>
          <w:sz w:val="20"/>
          <w:szCs w:val="20"/>
        </w:rPr>
        <w:t>reprezentowanym przez: .................................................................................</w:t>
      </w:r>
    </w:p>
    <w:p w14:paraId="6D9F5FA7" w14:textId="77777777" w:rsidR="006B72D6" w:rsidRPr="0088057D" w:rsidRDefault="006B72D6" w:rsidP="0023025B">
      <w:pPr>
        <w:jc w:val="both"/>
        <w:rPr>
          <w:rFonts w:ascii="Arial" w:hAnsi="Arial" w:cs="Arial"/>
          <w:sz w:val="20"/>
          <w:szCs w:val="20"/>
        </w:rPr>
      </w:pPr>
      <w:r w:rsidRPr="0088057D">
        <w:rPr>
          <w:rFonts w:ascii="Arial" w:hAnsi="Arial" w:cs="Arial"/>
          <w:sz w:val="20"/>
          <w:szCs w:val="20"/>
        </w:rPr>
        <w:t xml:space="preserve">zwanym dalej </w:t>
      </w:r>
      <w:r w:rsidRPr="0088057D">
        <w:rPr>
          <w:rFonts w:ascii="Arial" w:hAnsi="Arial" w:cs="Arial"/>
          <w:i/>
          <w:sz w:val="20"/>
          <w:szCs w:val="20"/>
        </w:rPr>
        <w:t>Wykonawcą</w:t>
      </w:r>
    </w:p>
    <w:p w14:paraId="162587B3" w14:textId="77777777" w:rsidR="006B72D6" w:rsidRPr="00DF5E5D" w:rsidRDefault="006B72D6" w:rsidP="0023025B">
      <w:pPr>
        <w:jc w:val="both"/>
        <w:rPr>
          <w:rFonts w:ascii="Arial" w:hAnsi="Arial" w:cs="Arial"/>
          <w:sz w:val="20"/>
          <w:szCs w:val="20"/>
        </w:rPr>
      </w:pPr>
    </w:p>
    <w:p w14:paraId="55D49ED6" w14:textId="77777777" w:rsidR="00DF5E5D" w:rsidRPr="00DF5E5D" w:rsidRDefault="00DF5E5D" w:rsidP="00DF5E5D">
      <w:pPr>
        <w:jc w:val="both"/>
        <w:rPr>
          <w:rFonts w:ascii="Arial" w:hAnsi="Arial" w:cs="Arial"/>
          <w:sz w:val="20"/>
          <w:szCs w:val="20"/>
        </w:rPr>
      </w:pPr>
      <w:r w:rsidRPr="00DF5E5D">
        <w:rPr>
          <w:rFonts w:ascii="Arial" w:hAnsi="Arial" w:cs="Arial"/>
          <w:b/>
          <w:sz w:val="20"/>
          <w:szCs w:val="20"/>
        </w:rPr>
        <w:t>„Zamawiający” i „Wykonawca”</w:t>
      </w:r>
      <w:r w:rsidRPr="00DF5E5D">
        <w:rPr>
          <w:rFonts w:ascii="Arial" w:hAnsi="Arial" w:cs="Arial"/>
          <w:bCs/>
          <w:sz w:val="20"/>
          <w:szCs w:val="20"/>
        </w:rPr>
        <w:t xml:space="preserve"> </w:t>
      </w:r>
      <w:r w:rsidRPr="00DF5E5D">
        <w:rPr>
          <w:rFonts w:ascii="Arial" w:hAnsi="Arial" w:cs="Arial"/>
          <w:sz w:val="20"/>
          <w:szCs w:val="20"/>
        </w:rPr>
        <w:t>zwani są w treści umowy łącznie</w:t>
      </w:r>
      <w:r w:rsidRPr="00DF5E5D">
        <w:rPr>
          <w:rFonts w:ascii="Arial" w:hAnsi="Arial" w:cs="Arial"/>
          <w:b/>
          <w:sz w:val="20"/>
          <w:szCs w:val="20"/>
        </w:rPr>
        <w:t xml:space="preserve"> „Stronami”</w:t>
      </w:r>
    </w:p>
    <w:p w14:paraId="58DE5DA5" w14:textId="77777777" w:rsidR="00DF5E5D" w:rsidRPr="00DF5E5D" w:rsidRDefault="00DF5E5D" w:rsidP="00DF5E5D">
      <w:pPr>
        <w:jc w:val="both"/>
        <w:rPr>
          <w:rFonts w:ascii="Arial" w:hAnsi="Arial" w:cs="Arial"/>
          <w:sz w:val="20"/>
          <w:szCs w:val="20"/>
        </w:rPr>
      </w:pPr>
    </w:p>
    <w:p w14:paraId="65BB5DFA" w14:textId="74802025" w:rsidR="00DF5E5D" w:rsidRPr="00DF5E5D" w:rsidRDefault="00DF5E5D" w:rsidP="00DF5E5D">
      <w:pPr>
        <w:jc w:val="both"/>
        <w:rPr>
          <w:rFonts w:ascii="Arial" w:hAnsi="Arial" w:cs="Arial"/>
          <w:sz w:val="20"/>
          <w:szCs w:val="20"/>
        </w:rPr>
      </w:pPr>
      <w:r w:rsidRPr="00DF5E5D">
        <w:rPr>
          <w:rFonts w:ascii="Arial" w:hAnsi="Arial" w:cs="Arial"/>
          <w:sz w:val="20"/>
          <w:szCs w:val="20"/>
        </w:rPr>
        <w:t>Niniejsza umowa zostaje zawarta w wyniku rozstrzygniętego postępowania o udzielenie zamówienia publicznego pn.: „Remont i pokrycie dachu hydroizolacją</w:t>
      </w:r>
      <w:r>
        <w:rPr>
          <w:rFonts w:ascii="Arial" w:hAnsi="Arial" w:cs="Arial"/>
          <w:sz w:val="20"/>
          <w:szCs w:val="20"/>
        </w:rPr>
        <w:t xml:space="preserve"> </w:t>
      </w:r>
      <w:r w:rsidRPr="00DF5E5D">
        <w:rPr>
          <w:rFonts w:ascii="Arial" w:hAnsi="Arial" w:cs="Arial"/>
          <w:sz w:val="20"/>
          <w:szCs w:val="20"/>
        </w:rPr>
        <w:t>Przedszkola nr 35 w Koszalinie”</w:t>
      </w:r>
      <w:r w:rsidRPr="00DF5E5D">
        <w:rPr>
          <w:rStyle w:val="CharacterStyle1"/>
          <w:rFonts w:ascii="Arial" w:hAnsi="Arial" w:cs="Arial"/>
          <w:bCs/>
        </w:rPr>
        <w:t xml:space="preserve"> </w:t>
      </w:r>
      <w:r w:rsidRPr="00DF5E5D">
        <w:rPr>
          <w:rStyle w:val="CharacterStyle1"/>
          <w:rFonts w:ascii="Arial" w:hAnsi="Arial" w:cs="Arial"/>
        </w:rPr>
        <w:t xml:space="preserve">prowadzonego </w:t>
      </w:r>
      <w:r w:rsidRPr="00DF5E5D">
        <w:rPr>
          <w:rFonts w:ascii="Arial" w:hAnsi="Arial" w:cs="Arial"/>
          <w:sz w:val="20"/>
          <w:szCs w:val="20"/>
        </w:rPr>
        <w:t xml:space="preserve">w trybie podstawowym zgodnie z ustawą z dnia 11 września 2019 r. Prawo zamówień publicznych </w:t>
      </w:r>
      <w:r w:rsidR="008131B8">
        <w:rPr>
          <w:rFonts w:ascii="Arial" w:hAnsi="Arial" w:cs="Arial"/>
          <w:sz w:val="20"/>
          <w:szCs w:val="20"/>
        </w:rPr>
        <w:t xml:space="preserve">(Dz.U.2026.793 t. j. ze zm.), </w:t>
      </w:r>
      <w:r w:rsidRPr="00DF5E5D">
        <w:rPr>
          <w:rFonts w:ascii="Arial" w:hAnsi="Arial" w:cs="Arial"/>
          <w:sz w:val="20"/>
          <w:szCs w:val="20"/>
        </w:rPr>
        <w:t xml:space="preserve">o następującej treści: </w:t>
      </w:r>
    </w:p>
    <w:p w14:paraId="1D9AC718" w14:textId="77777777" w:rsidR="00DF5E5D" w:rsidRPr="00DF5E5D" w:rsidRDefault="00DF5E5D" w:rsidP="0023025B">
      <w:pPr>
        <w:jc w:val="both"/>
        <w:rPr>
          <w:rFonts w:ascii="Arial" w:hAnsi="Arial" w:cs="Arial"/>
          <w:sz w:val="20"/>
          <w:szCs w:val="20"/>
        </w:rPr>
      </w:pPr>
    </w:p>
    <w:p w14:paraId="38D3A596"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 1</w:t>
      </w:r>
    </w:p>
    <w:p w14:paraId="2A8430E1" w14:textId="1BCC6789" w:rsidR="006B72D6" w:rsidRDefault="006B72D6" w:rsidP="0098472A">
      <w:pPr>
        <w:pStyle w:val="Akapitzlist"/>
        <w:numPr>
          <w:ilvl w:val="0"/>
          <w:numId w:val="69"/>
        </w:numPr>
        <w:tabs>
          <w:tab w:val="num" w:pos="357"/>
        </w:tabs>
        <w:suppressAutoHyphens/>
        <w:ind w:left="357" w:hanging="357"/>
        <w:contextualSpacing/>
        <w:jc w:val="both"/>
        <w:rPr>
          <w:rFonts w:ascii="Arial" w:hAnsi="Arial" w:cs="Arial"/>
          <w:sz w:val="20"/>
          <w:szCs w:val="20"/>
        </w:rPr>
      </w:pPr>
      <w:r w:rsidRPr="0088057D">
        <w:rPr>
          <w:rFonts w:ascii="Arial" w:hAnsi="Arial" w:cs="Arial"/>
          <w:sz w:val="20"/>
          <w:szCs w:val="20"/>
        </w:rPr>
        <w:t xml:space="preserve">Zamawiający zleca, a Wykonawca zobowiązuje się wykonać zadanie pn. </w:t>
      </w:r>
      <w:r w:rsidR="00A86CE8" w:rsidRPr="0088057D">
        <w:rPr>
          <w:rFonts w:ascii="Arial" w:hAnsi="Arial" w:cs="Arial"/>
          <w:sz w:val="20"/>
          <w:szCs w:val="20"/>
        </w:rPr>
        <w:t>„</w:t>
      </w:r>
      <w:r w:rsidR="00DB316A" w:rsidRPr="00DB316A">
        <w:rPr>
          <w:rFonts w:ascii="Arial" w:hAnsi="Arial" w:cs="Arial"/>
          <w:sz w:val="20"/>
          <w:szCs w:val="20"/>
        </w:rPr>
        <w:t>Remont i pokrycie dachu hydroizolacją Przedszkola nr 35 w Koszalinie</w:t>
      </w:r>
      <w:r w:rsidR="00DB316A">
        <w:rPr>
          <w:rFonts w:ascii="Arial" w:hAnsi="Arial" w:cs="Arial"/>
          <w:sz w:val="20"/>
          <w:szCs w:val="20"/>
        </w:rPr>
        <w:t>”</w:t>
      </w:r>
      <w:r w:rsidR="00F133AB">
        <w:rPr>
          <w:rFonts w:ascii="Arial" w:hAnsi="Arial" w:cs="Arial"/>
          <w:sz w:val="20"/>
          <w:szCs w:val="20"/>
        </w:rPr>
        <w:t>.</w:t>
      </w:r>
    </w:p>
    <w:p w14:paraId="14EC2325" w14:textId="12D1204A" w:rsidR="00F133AB" w:rsidRPr="00DD48B8" w:rsidRDefault="00F133AB" w:rsidP="00F133AB">
      <w:pPr>
        <w:pStyle w:val="Akapitzlist"/>
        <w:numPr>
          <w:ilvl w:val="0"/>
          <w:numId w:val="69"/>
        </w:numPr>
        <w:tabs>
          <w:tab w:val="num" w:pos="357"/>
        </w:tabs>
        <w:suppressAutoHyphens/>
        <w:ind w:left="357" w:hanging="357"/>
        <w:contextualSpacing/>
        <w:jc w:val="both"/>
        <w:rPr>
          <w:rFonts w:ascii="Arial" w:hAnsi="Arial" w:cs="Arial"/>
          <w:sz w:val="20"/>
          <w:szCs w:val="20"/>
        </w:rPr>
      </w:pPr>
      <w:r w:rsidRPr="00DD48B8">
        <w:rPr>
          <w:rFonts w:ascii="Arial" w:hAnsi="Arial" w:cs="Arial"/>
          <w:sz w:val="20"/>
          <w:szCs w:val="20"/>
        </w:rPr>
        <w:t xml:space="preserve">Zakres robót </w:t>
      </w:r>
      <w:r w:rsidR="00CC35A6">
        <w:rPr>
          <w:rFonts w:ascii="Arial" w:hAnsi="Arial" w:cs="Arial"/>
          <w:sz w:val="20"/>
          <w:szCs w:val="20"/>
        </w:rPr>
        <w:t>o</w:t>
      </w:r>
      <w:r w:rsidRPr="00DD48B8">
        <w:rPr>
          <w:rFonts w:ascii="Arial" w:hAnsi="Arial" w:cs="Arial"/>
          <w:sz w:val="20"/>
          <w:szCs w:val="20"/>
        </w:rPr>
        <w:t xml:space="preserve">bejmuje wszystkie czynności umożliwiające wykonanie </w:t>
      </w:r>
      <w:r w:rsidR="00CC35A6">
        <w:rPr>
          <w:rFonts w:ascii="Arial" w:hAnsi="Arial" w:cs="Arial"/>
          <w:sz w:val="20"/>
          <w:szCs w:val="20"/>
        </w:rPr>
        <w:t>remontu i</w:t>
      </w:r>
      <w:r w:rsidRPr="00DD48B8">
        <w:rPr>
          <w:rFonts w:ascii="Arial" w:hAnsi="Arial" w:cs="Arial"/>
          <w:sz w:val="20"/>
          <w:szCs w:val="20"/>
        </w:rPr>
        <w:t xml:space="preserve"> pokrycia </w:t>
      </w:r>
      <w:r w:rsidR="00CC35A6">
        <w:rPr>
          <w:rFonts w:ascii="Arial" w:hAnsi="Arial" w:cs="Arial"/>
          <w:sz w:val="20"/>
          <w:szCs w:val="20"/>
        </w:rPr>
        <w:t>dachu hydroizolacją</w:t>
      </w:r>
      <w:r w:rsidRPr="00DD48B8">
        <w:rPr>
          <w:rFonts w:ascii="Arial" w:hAnsi="Arial" w:cs="Arial"/>
          <w:sz w:val="20"/>
          <w:szCs w:val="20"/>
        </w:rPr>
        <w:t>, w tym</w:t>
      </w:r>
      <w:r>
        <w:rPr>
          <w:rFonts w:ascii="Arial" w:hAnsi="Arial" w:cs="Arial"/>
          <w:sz w:val="20"/>
          <w:szCs w:val="20"/>
        </w:rPr>
        <w:t xml:space="preserve"> m.in.</w:t>
      </w:r>
      <w:r w:rsidRPr="00DD48B8">
        <w:rPr>
          <w:rFonts w:ascii="Arial" w:hAnsi="Arial" w:cs="Arial"/>
          <w:sz w:val="20"/>
          <w:szCs w:val="20"/>
        </w:rPr>
        <w:t>:</w:t>
      </w:r>
    </w:p>
    <w:p w14:paraId="4E044BBB" w14:textId="5E6DAB28" w:rsidR="00CC35A6" w:rsidRPr="008131B8" w:rsidRDefault="00CC35A6" w:rsidP="00CC35A6">
      <w:pPr>
        <w:pStyle w:val="Akapitzlist"/>
        <w:numPr>
          <w:ilvl w:val="0"/>
          <w:numId w:val="74"/>
        </w:numPr>
        <w:jc w:val="both"/>
        <w:rPr>
          <w:rFonts w:ascii="Arial" w:hAnsi="Arial" w:cs="Arial"/>
          <w:sz w:val="20"/>
          <w:szCs w:val="20"/>
        </w:rPr>
      </w:pPr>
      <w:r w:rsidRPr="008131B8">
        <w:rPr>
          <w:rFonts w:ascii="Arial" w:hAnsi="Arial" w:cs="Arial"/>
          <w:sz w:val="20"/>
          <w:szCs w:val="20"/>
        </w:rPr>
        <w:t>oczyszczenie dachu z wszelkich elementów luźnych i innych zanieczyszczeń,</w:t>
      </w:r>
    </w:p>
    <w:p w14:paraId="15DA1961" w14:textId="364E75F6" w:rsidR="00CC35A6" w:rsidRPr="008131B8" w:rsidRDefault="00CC35A6" w:rsidP="008131B8">
      <w:pPr>
        <w:pStyle w:val="Akapitzlist"/>
        <w:numPr>
          <w:ilvl w:val="0"/>
          <w:numId w:val="74"/>
        </w:numPr>
        <w:jc w:val="both"/>
        <w:rPr>
          <w:rFonts w:ascii="Arial" w:hAnsi="Arial" w:cs="Arial"/>
          <w:sz w:val="20"/>
          <w:szCs w:val="20"/>
        </w:rPr>
      </w:pPr>
      <w:r w:rsidRPr="008131B8">
        <w:rPr>
          <w:rFonts w:ascii="Arial" w:hAnsi="Arial" w:cs="Arial"/>
          <w:sz w:val="20"/>
          <w:szCs w:val="20"/>
        </w:rPr>
        <w:t>skucie odpadających tynków z kominów ora</w:t>
      </w:r>
      <w:r w:rsidR="008131B8" w:rsidRPr="008131B8">
        <w:rPr>
          <w:rFonts w:ascii="Arial" w:hAnsi="Arial" w:cs="Arial"/>
          <w:sz w:val="20"/>
          <w:szCs w:val="20"/>
        </w:rPr>
        <w:t>z rozbiórka wszystkich obróbek blacharskich wokół nich</w:t>
      </w:r>
    </w:p>
    <w:p w14:paraId="56BB1C35" w14:textId="32250255" w:rsidR="00CC35A6" w:rsidRPr="008131B8" w:rsidRDefault="00CC35A6" w:rsidP="00CC35A6">
      <w:pPr>
        <w:pStyle w:val="Akapitzlist"/>
        <w:numPr>
          <w:ilvl w:val="0"/>
          <w:numId w:val="74"/>
        </w:numPr>
        <w:jc w:val="both"/>
        <w:rPr>
          <w:rFonts w:ascii="Arial" w:hAnsi="Arial" w:cs="Arial"/>
          <w:sz w:val="20"/>
          <w:szCs w:val="20"/>
        </w:rPr>
      </w:pPr>
      <w:r w:rsidRPr="008131B8">
        <w:rPr>
          <w:rFonts w:ascii="Arial" w:hAnsi="Arial" w:cs="Arial"/>
          <w:sz w:val="20"/>
          <w:szCs w:val="20"/>
        </w:rPr>
        <w:t>wstawienie dodatkowych łat z papy w miejscach brakujących,</w:t>
      </w:r>
    </w:p>
    <w:p w14:paraId="6335F6F1" w14:textId="403CB10F" w:rsidR="00CC35A6" w:rsidRPr="008131B8" w:rsidRDefault="00CC35A6" w:rsidP="00CC35A6">
      <w:pPr>
        <w:pStyle w:val="Akapitzlist"/>
        <w:numPr>
          <w:ilvl w:val="0"/>
          <w:numId w:val="74"/>
        </w:numPr>
        <w:jc w:val="both"/>
        <w:rPr>
          <w:rFonts w:ascii="Arial" w:hAnsi="Arial" w:cs="Arial"/>
          <w:sz w:val="20"/>
          <w:szCs w:val="20"/>
        </w:rPr>
      </w:pPr>
      <w:r w:rsidRPr="008131B8">
        <w:rPr>
          <w:rFonts w:ascii="Arial" w:hAnsi="Arial" w:cs="Arial"/>
          <w:sz w:val="20"/>
          <w:szCs w:val="20"/>
        </w:rPr>
        <w:t>demontaż, rozbiórka skorodowanych obróbek blacharskich ogniomurów (ścian kolankowych),</w:t>
      </w:r>
    </w:p>
    <w:p w14:paraId="59076C5A" w14:textId="725E28F2" w:rsidR="007078C7" w:rsidRPr="008131B8" w:rsidRDefault="00CC35A6" w:rsidP="007078C7">
      <w:pPr>
        <w:pStyle w:val="Akapitzlist"/>
        <w:numPr>
          <w:ilvl w:val="0"/>
          <w:numId w:val="74"/>
        </w:numPr>
        <w:jc w:val="both"/>
        <w:rPr>
          <w:rFonts w:ascii="Arial" w:hAnsi="Arial" w:cs="Arial"/>
          <w:sz w:val="20"/>
          <w:szCs w:val="20"/>
        </w:rPr>
      </w:pPr>
      <w:r w:rsidRPr="008131B8">
        <w:rPr>
          <w:rFonts w:ascii="Arial" w:hAnsi="Arial" w:cs="Arial"/>
          <w:sz w:val="20"/>
          <w:szCs w:val="20"/>
        </w:rPr>
        <w:t>gruntowanie całej powierzchni dachu powłoką podkładową</w:t>
      </w:r>
      <w:r w:rsidR="00D7330C">
        <w:rPr>
          <w:rFonts w:ascii="Arial" w:hAnsi="Arial" w:cs="Arial"/>
          <w:sz w:val="20"/>
          <w:szCs w:val="20"/>
        </w:rPr>
        <w:t>,</w:t>
      </w:r>
      <w:r w:rsidRPr="008131B8">
        <w:rPr>
          <w:rFonts w:ascii="Arial" w:hAnsi="Arial" w:cs="Arial"/>
          <w:sz w:val="20"/>
          <w:szCs w:val="20"/>
        </w:rPr>
        <w:t xml:space="preserve"> </w:t>
      </w:r>
    </w:p>
    <w:p w14:paraId="08FB72F1" w14:textId="6F349E4E" w:rsidR="00CC35A6" w:rsidRPr="008131B8" w:rsidRDefault="00CC35A6" w:rsidP="007078C7">
      <w:pPr>
        <w:pStyle w:val="Akapitzlist"/>
        <w:numPr>
          <w:ilvl w:val="0"/>
          <w:numId w:val="74"/>
        </w:numPr>
        <w:jc w:val="both"/>
        <w:rPr>
          <w:rFonts w:ascii="Arial" w:hAnsi="Arial" w:cs="Arial"/>
          <w:sz w:val="20"/>
          <w:szCs w:val="20"/>
        </w:rPr>
      </w:pPr>
      <w:r w:rsidRPr="008131B8">
        <w:rPr>
          <w:rFonts w:ascii="Arial" w:hAnsi="Arial" w:cs="Arial"/>
          <w:sz w:val="20"/>
          <w:szCs w:val="20"/>
        </w:rPr>
        <w:t>aplikacja na cał</w:t>
      </w:r>
      <w:r w:rsidR="007078C7" w:rsidRPr="008131B8">
        <w:rPr>
          <w:rFonts w:ascii="Arial" w:hAnsi="Arial" w:cs="Arial"/>
          <w:sz w:val="20"/>
          <w:szCs w:val="20"/>
        </w:rPr>
        <w:t>ej powierzchni dachu płynnej membrany uszczelniającej</w:t>
      </w:r>
      <w:r w:rsidR="00D7330C">
        <w:rPr>
          <w:rFonts w:ascii="Arial" w:hAnsi="Arial" w:cs="Arial"/>
          <w:sz w:val="20"/>
          <w:szCs w:val="20"/>
        </w:rPr>
        <w:t>,</w:t>
      </w:r>
    </w:p>
    <w:p w14:paraId="31752EAA" w14:textId="69EC7F09" w:rsidR="00CC35A6" w:rsidRPr="008131B8" w:rsidRDefault="00CC35A6" w:rsidP="00CC35A6">
      <w:pPr>
        <w:pStyle w:val="Akapitzlist"/>
        <w:numPr>
          <w:ilvl w:val="0"/>
          <w:numId w:val="74"/>
        </w:numPr>
        <w:jc w:val="both"/>
        <w:rPr>
          <w:rFonts w:ascii="Arial" w:hAnsi="Arial" w:cs="Arial"/>
          <w:sz w:val="20"/>
          <w:szCs w:val="20"/>
        </w:rPr>
      </w:pPr>
      <w:r w:rsidRPr="008131B8">
        <w:rPr>
          <w:rFonts w:ascii="Arial" w:hAnsi="Arial" w:cs="Arial"/>
          <w:sz w:val="20"/>
          <w:szCs w:val="20"/>
        </w:rPr>
        <w:t>wzmocnienie dachu na całej powierzchni oraz na łączeniac</w:t>
      </w:r>
      <w:r w:rsidR="007078C7" w:rsidRPr="008131B8">
        <w:rPr>
          <w:rFonts w:ascii="Arial" w:hAnsi="Arial" w:cs="Arial"/>
          <w:sz w:val="20"/>
          <w:szCs w:val="20"/>
        </w:rPr>
        <w:t xml:space="preserve">h ze ścianami włókniną </w:t>
      </w:r>
      <w:r w:rsidRPr="008131B8">
        <w:rPr>
          <w:rFonts w:ascii="Arial" w:hAnsi="Arial" w:cs="Arial"/>
          <w:sz w:val="20"/>
          <w:szCs w:val="20"/>
        </w:rPr>
        <w:t>szer. 1,0m na zakłady lub innym materiałem wzmacniającym o podobnych właściwościach,</w:t>
      </w:r>
    </w:p>
    <w:p w14:paraId="778C028D" w14:textId="55165A1A" w:rsidR="00CC35A6" w:rsidRPr="008131B8" w:rsidRDefault="00CC35A6" w:rsidP="00CC35A6">
      <w:pPr>
        <w:pStyle w:val="Akapitzlist"/>
        <w:numPr>
          <w:ilvl w:val="0"/>
          <w:numId w:val="74"/>
        </w:numPr>
        <w:jc w:val="both"/>
        <w:rPr>
          <w:rFonts w:ascii="Arial" w:hAnsi="Arial" w:cs="Arial"/>
          <w:sz w:val="20"/>
          <w:szCs w:val="20"/>
        </w:rPr>
      </w:pPr>
      <w:r w:rsidRPr="008131B8">
        <w:rPr>
          <w:rFonts w:ascii="Arial" w:hAnsi="Arial" w:cs="Arial"/>
          <w:sz w:val="20"/>
          <w:szCs w:val="20"/>
        </w:rPr>
        <w:t>aplikacj</w:t>
      </w:r>
      <w:r w:rsidR="006F27FC" w:rsidRPr="008131B8">
        <w:rPr>
          <w:rFonts w:ascii="Arial" w:hAnsi="Arial" w:cs="Arial"/>
          <w:sz w:val="20"/>
          <w:szCs w:val="20"/>
        </w:rPr>
        <w:t>a</w:t>
      </w:r>
      <w:r w:rsidRPr="008131B8">
        <w:rPr>
          <w:rFonts w:ascii="Arial" w:hAnsi="Arial" w:cs="Arial"/>
          <w:sz w:val="20"/>
          <w:szCs w:val="20"/>
        </w:rPr>
        <w:t xml:space="preserve"> </w:t>
      </w:r>
      <w:r w:rsidR="008131B8">
        <w:rPr>
          <w:rFonts w:ascii="Arial" w:hAnsi="Arial" w:cs="Arial"/>
          <w:sz w:val="20"/>
          <w:szCs w:val="20"/>
        </w:rPr>
        <w:t>płynnej membrany poliuretanowej</w:t>
      </w:r>
      <w:r w:rsidRPr="008131B8">
        <w:rPr>
          <w:rFonts w:ascii="Arial" w:hAnsi="Arial" w:cs="Arial"/>
          <w:sz w:val="20"/>
          <w:szCs w:val="20"/>
        </w:rPr>
        <w:t xml:space="preserve"> na całej powierzchni dachu – wielokrotnie nie mniej niż 4 razy</w:t>
      </w:r>
    </w:p>
    <w:p w14:paraId="037F93A8" w14:textId="03334C9E" w:rsidR="00F133AB" w:rsidRPr="008131B8" w:rsidRDefault="00CC35A6" w:rsidP="00CC35A6">
      <w:pPr>
        <w:pStyle w:val="Akapitzlist"/>
        <w:numPr>
          <w:ilvl w:val="0"/>
          <w:numId w:val="74"/>
        </w:numPr>
        <w:jc w:val="both"/>
        <w:rPr>
          <w:rFonts w:ascii="Arial" w:hAnsi="Arial" w:cs="Arial"/>
          <w:sz w:val="20"/>
          <w:szCs w:val="20"/>
        </w:rPr>
      </w:pPr>
      <w:r w:rsidRPr="008131B8">
        <w:rPr>
          <w:rFonts w:ascii="Arial" w:hAnsi="Arial" w:cs="Arial"/>
          <w:sz w:val="20"/>
          <w:szCs w:val="20"/>
        </w:rPr>
        <w:t>zastosowa</w:t>
      </w:r>
      <w:r w:rsidR="006F27FC" w:rsidRPr="008131B8">
        <w:rPr>
          <w:rFonts w:ascii="Arial" w:hAnsi="Arial" w:cs="Arial"/>
          <w:sz w:val="20"/>
          <w:szCs w:val="20"/>
        </w:rPr>
        <w:t>nie</w:t>
      </w:r>
      <w:r w:rsidRPr="008131B8">
        <w:rPr>
          <w:rFonts w:ascii="Arial" w:hAnsi="Arial" w:cs="Arial"/>
          <w:sz w:val="20"/>
          <w:szCs w:val="20"/>
        </w:rPr>
        <w:t xml:space="preserve"> końcow</w:t>
      </w:r>
      <w:r w:rsidR="006F27FC" w:rsidRPr="008131B8">
        <w:rPr>
          <w:rFonts w:ascii="Arial" w:hAnsi="Arial" w:cs="Arial"/>
          <w:sz w:val="20"/>
          <w:szCs w:val="20"/>
        </w:rPr>
        <w:t>ej</w:t>
      </w:r>
      <w:r w:rsidRPr="008131B8">
        <w:rPr>
          <w:rFonts w:ascii="Arial" w:hAnsi="Arial" w:cs="Arial"/>
          <w:sz w:val="20"/>
          <w:szCs w:val="20"/>
        </w:rPr>
        <w:t xml:space="preserve"> </w:t>
      </w:r>
      <w:r w:rsidR="00B30533">
        <w:rPr>
          <w:rFonts w:ascii="Arial" w:hAnsi="Arial" w:cs="Arial"/>
          <w:sz w:val="20"/>
          <w:szCs w:val="20"/>
        </w:rPr>
        <w:t xml:space="preserve">alifatycznej </w:t>
      </w:r>
      <w:r w:rsidRPr="008131B8">
        <w:rPr>
          <w:rFonts w:ascii="Arial" w:hAnsi="Arial" w:cs="Arial"/>
          <w:sz w:val="20"/>
          <w:szCs w:val="20"/>
        </w:rPr>
        <w:t>powłoki</w:t>
      </w:r>
      <w:r w:rsidR="00B30533">
        <w:rPr>
          <w:rFonts w:ascii="Arial" w:hAnsi="Arial" w:cs="Arial"/>
          <w:sz w:val="20"/>
          <w:szCs w:val="20"/>
        </w:rPr>
        <w:t xml:space="preserve"> na bazie ksylenu stanowiącej warstwę zamykając</w:t>
      </w:r>
      <w:r w:rsidRPr="008131B8">
        <w:rPr>
          <w:rFonts w:ascii="Arial" w:hAnsi="Arial" w:cs="Arial"/>
          <w:sz w:val="20"/>
          <w:szCs w:val="20"/>
        </w:rPr>
        <w:t xml:space="preserve"> na całej powierzchni dachu</w:t>
      </w:r>
      <w:r w:rsidR="006F27FC" w:rsidRPr="008131B8">
        <w:rPr>
          <w:rFonts w:ascii="Arial" w:hAnsi="Arial" w:cs="Arial"/>
          <w:sz w:val="20"/>
          <w:szCs w:val="20"/>
        </w:rPr>
        <w:t>.</w:t>
      </w:r>
    </w:p>
    <w:p w14:paraId="23E09965" w14:textId="142A7F02" w:rsidR="006B72D6" w:rsidRPr="00F133AB" w:rsidRDefault="006B72D6" w:rsidP="00F133AB">
      <w:pPr>
        <w:pStyle w:val="Akapitzlist"/>
        <w:numPr>
          <w:ilvl w:val="0"/>
          <w:numId w:val="69"/>
        </w:numPr>
        <w:tabs>
          <w:tab w:val="num" w:pos="357"/>
        </w:tabs>
        <w:suppressAutoHyphens/>
        <w:ind w:left="357" w:hanging="357"/>
        <w:contextualSpacing/>
        <w:jc w:val="both"/>
        <w:rPr>
          <w:rFonts w:ascii="Arial" w:hAnsi="Arial" w:cs="Arial"/>
          <w:sz w:val="20"/>
          <w:szCs w:val="20"/>
        </w:rPr>
      </w:pPr>
      <w:r w:rsidRPr="00DF5E5D">
        <w:rPr>
          <w:rFonts w:ascii="Arial" w:hAnsi="Arial" w:cs="Arial"/>
          <w:sz w:val="20"/>
          <w:szCs w:val="20"/>
        </w:rPr>
        <w:t xml:space="preserve">Szczegółowy zakres robót stanowiący przedmiot niniejszej </w:t>
      </w:r>
      <w:r w:rsidR="005A6CA4" w:rsidRPr="00DF5E5D">
        <w:rPr>
          <w:rFonts w:ascii="Arial" w:hAnsi="Arial" w:cs="Arial"/>
          <w:sz w:val="20"/>
          <w:szCs w:val="20"/>
        </w:rPr>
        <w:t>Umow</w:t>
      </w:r>
      <w:r w:rsidRPr="00DF5E5D">
        <w:rPr>
          <w:rFonts w:ascii="Arial" w:hAnsi="Arial" w:cs="Arial"/>
          <w:sz w:val="20"/>
          <w:szCs w:val="20"/>
        </w:rPr>
        <w:t>y określa załączona do Umowy Specyfikacja Techniczna Wykonania i Odbioru Robót Budowlanych</w:t>
      </w:r>
      <w:r w:rsidR="006F27FC" w:rsidRPr="00DF5E5D">
        <w:rPr>
          <w:rFonts w:ascii="Arial" w:hAnsi="Arial" w:cs="Arial"/>
          <w:sz w:val="20"/>
          <w:szCs w:val="20"/>
        </w:rPr>
        <w:t xml:space="preserve"> oraz</w:t>
      </w:r>
      <w:r w:rsidR="00F133AB" w:rsidRPr="00DF5E5D">
        <w:rPr>
          <w:rFonts w:ascii="Arial" w:hAnsi="Arial" w:cs="Arial"/>
          <w:sz w:val="20"/>
          <w:szCs w:val="20"/>
        </w:rPr>
        <w:t xml:space="preserve"> </w:t>
      </w:r>
      <w:r w:rsidRPr="00DF5E5D">
        <w:rPr>
          <w:rFonts w:ascii="Arial" w:hAnsi="Arial" w:cs="Arial"/>
          <w:sz w:val="20"/>
          <w:szCs w:val="20"/>
        </w:rPr>
        <w:t>przedmiar robót</w:t>
      </w:r>
      <w:r w:rsidR="006F27FC" w:rsidRPr="00DF5E5D">
        <w:rPr>
          <w:rFonts w:ascii="Arial" w:hAnsi="Arial" w:cs="Arial"/>
          <w:sz w:val="20"/>
          <w:szCs w:val="20"/>
        </w:rPr>
        <w:t xml:space="preserve"> </w:t>
      </w:r>
      <w:r w:rsidRPr="00DF5E5D">
        <w:rPr>
          <w:rFonts w:ascii="Arial" w:hAnsi="Arial" w:cs="Arial"/>
          <w:sz w:val="20"/>
          <w:szCs w:val="20"/>
        </w:rPr>
        <w:t>- w dalszej części</w:t>
      </w:r>
      <w:r w:rsidRPr="00F133AB">
        <w:rPr>
          <w:rFonts w:ascii="Arial" w:hAnsi="Arial" w:cs="Arial"/>
          <w:sz w:val="20"/>
          <w:szCs w:val="20"/>
        </w:rPr>
        <w:t xml:space="preserve"> </w:t>
      </w:r>
      <w:r w:rsidR="005A6CA4">
        <w:rPr>
          <w:rFonts w:ascii="Arial" w:hAnsi="Arial" w:cs="Arial"/>
          <w:sz w:val="20"/>
          <w:szCs w:val="20"/>
        </w:rPr>
        <w:t>Umow</w:t>
      </w:r>
      <w:r w:rsidR="00B30533">
        <w:rPr>
          <w:rFonts w:ascii="Arial" w:hAnsi="Arial" w:cs="Arial"/>
          <w:sz w:val="20"/>
          <w:szCs w:val="20"/>
        </w:rPr>
        <w:t>y zwana</w:t>
      </w:r>
      <w:r w:rsidRPr="00F133AB">
        <w:rPr>
          <w:rFonts w:ascii="Arial" w:hAnsi="Arial" w:cs="Arial"/>
          <w:sz w:val="20"/>
          <w:szCs w:val="20"/>
        </w:rPr>
        <w:t xml:space="preserve"> dokumentacją techniczną.</w:t>
      </w:r>
    </w:p>
    <w:p w14:paraId="7A697F05" w14:textId="290882FC" w:rsidR="006B72D6" w:rsidRPr="0088057D" w:rsidRDefault="006B72D6">
      <w:pPr>
        <w:pStyle w:val="Akapitzlist"/>
        <w:numPr>
          <w:ilvl w:val="0"/>
          <w:numId w:val="69"/>
        </w:numPr>
        <w:tabs>
          <w:tab w:val="num" w:pos="357"/>
        </w:tabs>
        <w:suppressAutoHyphens/>
        <w:ind w:left="357" w:hanging="357"/>
        <w:contextualSpacing/>
        <w:jc w:val="both"/>
        <w:rPr>
          <w:rFonts w:ascii="Arial" w:hAnsi="Arial" w:cs="Arial"/>
          <w:sz w:val="20"/>
          <w:szCs w:val="20"/>
        </w:rPr>
      </w:pPr>
      <w:r w:rsidRPr="0088057D">
        <w:rPr>
          <w:rFonts w:ascii="Arial" w:hAnsi="Arial" w:cs="Arial"/>
          <w:sz w:val="20"/>
          <w:szCs w:val="20"/>
        </w:rPr>
        <w:t xml:space="preserve">Integralną część </w:t>
      </w:r>
      <w:r w:rsidR="005A6CA4">
        <w:rPr>
          <w:rFonts w:ascii="Arial" w:hAnsi="Arial" w:cs="Arial"/>
          <w:sz w:val="20"/>
          <w:szCs w:val="20"/>
        </w:rPr>
        <w:t>Umow</w:t>
      </w:r>
      <w:r w:rsidRPr="0088057D">
        <w:rPr>
          <w:rFonts w:ascii="Arial" w:hAnsi="Arial" w:cs="Arial"/>
          <w:sz w:val="20"/>
          <w:szCs w:val="20"/>
        </w:rPr>
        <w:t xml:space="preserve">y stanowi </w:t>
      </w:r>
      <w:r w:rsidRPr="0088057D">
        <w:rPr>
          <w:rFonts w:ascii="Arial" w:hAnsi="Arial" w:cs="Arial"/>
          <w:color w:val="000000"/>
          <w:sz w:val="20"/>
          <w:szCs w:val="20"/>
        </w:rPr>
        <w:t xml:space="preserve">Specyfikacja Warunków Zamówienia oraz </w:t>
      </w:r>
      <w:r w:rsidRPr="0088057D">
        <w:rPr>
          <w:rFonts w:ascii="Arial" w:hAnsi="Arial" w:cs="Arial"/>
          <w:sz w:val="20"/>
          <w:szCs w:val="20"/>
        </w:rPr>
        <w:t>oferta.</w:t>
      </w:r>
    </w:p>
    <w:p w14:paraId="3C3AE006" w14:textId="77777777" w:rsidR="006B72D6" w:rsidRPr="0088057D" w:rsidRDefault="006B72D6">
      <w:pPr>
        <w:pStyle w:val="Akapitzlist"/>
        <w:numPr>
          <w:ilvl w:val="0"/>
          <w:numId w:val="69"/>
        </w:numPr>
        <w:tabs>
          <w:tab w:val="num" w:pos="357"/>
        </w:tabs>
        <w:suppressAutoHyphens/>
        <w:ind w:left="357" w:hanging="357"/>
        <w:contextualSpacing/>
        <w:jc w:val="both"/>
        <w:rPr>
          <w:rFonts w:ascii="Arial" w:hAnsi="Arial" w:cs="Arial"/>
          <w:sz w:val="20"/>
          <w:szCs w:val="20"/>
        </w:rPr>
      </w:pPr>
      <w:r w:rsidRPr="0088057D">
        <w:rPr>
          <w:rFonts w:ascii="Arial" w:hAnsi="Arial" w:cs="Arial"/>
          <w:sz w:val="20"/>
          <w:szCs w:val="20"/>
        </w:rPr>
        <w:t>Wykonawca oświadcza, że jest profesjonalnym podmiotem, który w ramach prowadzonej działalności spełnia warunki niezbędne do wykonania przedmiotu Umowy oraz posiada wystarczające wiedzę, doświadczenie i kompetencje, a także dysponuje potencjałem technicznym i osobami zdolnymi do wykonania Umowy.</w:t>
      </w:r>
    </w:p>
    <w:p w14:paraId="39B10DBD" w14:textId="77777777" w:rsidR="006B72D6" w:rsidRPr="0088057D" w:rsidRDefault="006B72D6">
      <w:pPr>
        <w:pStyle w:val="Akapitzlist"/>
        <w:numPr>
          <w:ilvl w:val="0"/>
          <w:numId w:val="69"/>
        </w:numPr>
        <w:tabs>
          <w:tab w:val="num" w:pos="357"/>
        </w:tabs>
        <w:suppressAutoHyphens/>
        <w:ind w:left="357" w:hanging="357"/>
        <w:contextualSpacing/>
        <w:jc w:val="both"/>
        <w:rPr>
          <w:rFonts w:ascii="Arial" w:hAnsi="Arial" w:cs="Arial"/>
          <w:sz w:val="20"/>
          <w:szCs w:val="20"/>
        </w:rPr>
      </w:pPr>
      <w:r w:rsidRPr="0088057D">
        <w:rPr>
          <w:rFonts w:ascii="Arial" w:hAnsi="Arial" w:cs="Arial"/>
          <w:sz w:val="20"/>
          <w:szCs w:val="20"/>
        </w:rPr>
        <w:t xml:space="preserve">Strony zobowiązują się współdziałać przy wykonaniu Umowy w celu należytej realizacji zamówienia. </w:t>
      </w:r>
    </w:p>
    <w:p w14:paraId="5868D10B" w14:textId="77777777" w:rsidR="006B72D6" w:rsidRPr="0088057D" w:rsidRDefault="006B72D6" w:rsidP="0023025B">
      <w:pPr>
        <w:ind w:right="-1"/>
        <w:jc w:val="center"/>
        <w:rPr>
          <w:rFonts w:ascii="Arial" w:hAnsi="Arial" w:cs="Arial"/>
          <w:sz w:val="20"/>
          <w:szCs w:val="20"/>
        </w:rPr>
      </w:pPr>
    </w:p>
    <w:p w14:paraId="4828747A" w14:textId="77777777" w:rsidR="006B72D6" w:rsidRPr="0088057D" w:rsidRDefault="006B72D6" w:rsidP="0023025B">
      <w:pPr>
        <w:ind w:right="-1"/>
        <w:jc w:val="center"/>
        <w:rPr>
          <w:rFonts w:ascii="Arial" w:hAnsi="Arial" w:cs="Arial"/>
          <w:sz w:val="20"/>
          <w:szCs w:val="20"/>
        </w:rPr>
      </w:pPr>
      <w:r w:rsidRPr="0088057D">
        <w:rPr>
          <w:rFonts w:ascii="Arial" w:hAnsi="Arial" w:cs="Arial"/>
          <w:sz w:val="20"/>
          <w:szCs w:val="20"/>
        </w:rPr>
        <w:t>§ 2</w:t>
      </w:r>
    </w:p>
    <w:p w14:paraId="53095239" w14:textId="77777777" w:rsidR="006B72D6" w:rsidRPr="0088057D" w:rsidRDefault="006B72D6" w:rsidP="0023025B">
      <w:pPr>
        <w:ind w:right="-1"/>
        <w:jc w:val="center"/>
        <w:rPr>
          <w:rFonts w:ascii="Arial" w:hAnsi="Arial" w:cs="Arial"/>
          <w:sz w:val="20"/>
          <w:szCs w:val="20"/>
        </w:rPr>
      </w:pPr>
      <w:r w:rsidRPr="0088057D">
        <w:rPr>
          <w:rFonts w:ascii="Arial" w:hAnsi="Arial" w:cs="Arial"/>
          <w:sz w:val="20"/>
          <w:szCs w:val="20"/>
        </w:rPr>
        <w:t>Warunki realizacji</w:t>
      </w:r>
    </w:p>
    <w:p w14:paraId="27A42FBF" w14:textId="0C91FFAB" w:rsidR="006B72D6" w:rsidRPr="0088057D" w:rsidRDefault="006B72D6">
      <w:pPr>
        <w:numPr>
          <w:ilvl w:val="0"/>
          <w:numId w:val="48"/>
        </w:numPr>
        <w:suppressAutoHyphens/>
        <w:jc w:val="both"/>
        <w:rPr>
          <w:rFonts w:ascii="Arial" w:hAnsi="Arial" w:cs="Arial"/>
          <w:sz w:val="20"/>
          <w:szCs w:val="20"/>
        </w:rPr>
      </w:pPr>
      <w:r w:rsidRPr="0088057D">
        <w:rPr>
          <w:rFonts w:ascii="Arial" w:hAnsi="Arial" w:cs="Arial"/>
          <w:sz w:val="20"/>
          <w:szCs w:val="20"/>
        </w:rPr>
        <w:t xml:space="preserve">Wykonawca oświadcza, że dla potrzeb sporządzania oferty zapoznał się z dokumentacją przetargową i warunkami realizacji </w:t>
      </w:r>
      <w:r w:rsidR="00B30533">
        <w:rPr>
          <w:rFonts w:ascii="Arial" w:hAnsi="Arial" w:cs="Arial"/>
          <w:sz w:val="20"/>
          <w:szCs w:val="20"/>
        </w:rPr>
        <w:t xml:space="preserve">zamówienia </w:t>
      </w:r>
      <w:r w:rsidRPr="0088057D">
        <w:rPr>
          <w:rFonts w:ascii="Arial" w:hAnsi="Arial" w:cs="Arial"/>
          <w:sz w:val="20"/>
          <w:szCs w:val="20"/>
        </w:rPr>
        <w:t xml:space="preserve">w stopniu wystarczającym do jej sporządzenia i nie wnosi żadnych uwag i zastrzeżeń, które mogłyby mieć wpływ na przebieg, termin i koszty realizacji przedmiotu </w:t>
      </w:r>
      <w:r w:rsidR="005A6CA4">
        <w:rPr>
          <w:rFonts w:ascii="Arial" w:hAnsi="Arial" w:cs="Arial"/>
          <w:sz w:val="20"/>
          <w:szCs w:val="20"/>
        </w:rPr>
        <w:t>Umow</w:t>
      </w:r>
      <w:r w:rsidRPr="0088057D">
        <w:rPr>
          <w:rFonts w:ascii="Arial" w:hAnsi="Arial" w:cs="Arial"/>
          <w:sz w:val="20"/>
          <w:szCs w:val="20"/>
        </w:rPr>
        <w:t>y.</w:t>
      </w:r>
    </w:p>
    <w:p w14:paraId="60C88076" w14:textId="77777777" w:rsidR="006B72D6" w:rsidRPr="0088057D" w:rsidRDefault="006B72D6">
      <w:pPr>
        <w:numPr>
          <w:ilvl w:val="0"/>
          <w:numId w:val="48"/>
        </w:numPr>
        <w:suppressAutoHyphens/>
        <w:jc w:val="both"/>
        <w:rPr>
          <w:rFonts w:ascii="Arial" w:hAnsi="Arial" w:cs="Arial"/>
          <w:sz w:val="20"/>
          <w:szCs w:val="20"/>
        </w:rPr>
      </w:pPr>
      <w:r w:rsidRPr="0088057D">
        <w:rPr>
          <w:rFonts w:ascii="Arial" w:hAnsi="Arial" w:cs="Arial"/>
          <w:sz w:val="20"/>
          <w:szCs w:val="20"/>
        </w:rPr>
        <w:t>Wykonawca zobowiązuje się wykonać wszystkie roboty niezbędne do realizacji przedmiotu Umowy opisane dokumentacją techniczną.</w:t>
      </w:r>
    </w:p>
    <w:p w14:paraId="06F5130D" w14:textId="497B07B0" w:rsidR="006B72D6" w:rsidRPr="0088057D" w:rsidRDefault="006B72D6">
      <w:pPr>
        <w:numPr>
          <w:ilvl w:val="0"/>
          <w:numId w:val="48"/>
        </w:numPr>
        <w:suppressAutoHyphens/>
        <w:jc w:val="both"/>
        <w:rPr>
          <w:rFonts w:ascii="Arial" w:hAnsi="Arial" w:cs="Arial"/>
          <w:sz w:val="20"/>
          <w:szCs w:val="20"/>
        </w:rPr>
      </w:pPr>
      <w:r w:rsidRPr="0088057D">
        <w:rPr>
          <w:rFonts w:ascii="Arial" w:hAnsi="Arial" w:cs="Arial"/>
          <w:sz w:val="20"/>
          <w:szCs w:val="20"/>
        </w:rPr>
        <w:t xml:space="preserve">Przedmiot </w:t>
      </w:r>
      <w:r w:rsidR="005A6CA4">
        <w:rPr>
          <w:rFonts w:ascii="Arial" w:hAnsi="Arial" w:cs="Arial"/>
          <w:sz w:val="20"/>
          <w:szCs w:val="20"/>
        </w:rPr>
        <w:t>Umow</w:t>
      </w:r>
      <w:r w:rsidRPr="0088057D">
        <w:rPr>
          <w:rFonts w:ascii="Arial" w:hAnsi="Arial" w:cs="Arial"/>
          <w:sz w:val="20"/>
          <w:szCs w:val="20"/>
        </w:rPr>
        <w:t>y Wykonawca wykona z materiałów, wyrobów i urządzeń własnych.</w:t>
      </w:r>
    </w:p>
    <w:p w14:paraId="02E88795" w14:textId="1BA5D889" w:rsidR="006B72D6" w:rsidRPr="0088057D" w:rsidRDefault="006B72D6">
      <w:pPr>
        <w:numPr>
          <w:ilvl w:val="0"/>
          <w:numId w:val="48"/>
        </w:numPr>
        <w:suppressAutoHyphens/>
        <w:jc w:val="both"/>
        <w:rPr>
          <w:rFonts w:ascii="Arial" w:hAnsi="Arial" w:cs="Arial"/>
          <w:sz w:val="20"/>
          <w:szCs w:val="20"/>
        </w:rPr>
      </w:pPr>
      <w:r w:rsidRPr="0088057D">
        <w:rPr>
          <w:rFonts w:ascii="Arial" w:hAnsi="Arial" w:cs="Arial"/>
          <w:sz w:val="20"/>
          <w:szCs w:val="20"/>
        </w:rPr>
        <w:t>Zastosowane do wbudowania materiał</w:t>
      </w:r>
      <w:r w:rsidR="00B30533">
        <w:rPr>
          <w:rFonts w:ascii="Arial" w:hAnsi="Arial" w:cs="Arial"/>
          <w:sz w:val="20"/>
          <w:szCs w:val="20"/>
        </w:rPr>
        <w:t xml:space="preserve">y i </w:t>
      </w:r>
      <w:r w:rsidRPr="0088057D">
        <w:rPr>
          <w:rFonts w:ascii="Arial" w:hAnsi="Arial" w:cs="Arial"/>
          <w:sz w:val="20"/>
          <w:szCs w:val="20"/>
        </w:rPr>
        <w:t>dostarczone</w:t>
      </w:r>
      <w:r w:rsidR="00B30533">
        <w:rPr>
          <w:rFonts w:ascii="Arial" w:hAnsi="Arial" w:cs="Arial"/>
          <w:sz w:val="20"/>
          <w:szCs w:val="20"/>
        </w:rPr>
        <w:t xml:space="preserve"> przez Wykonawcę </w:t>
      </w:r>
      <w:r w:rsidRPr="0088057D">
        <w:rPr>
          <w:rFonts w:ascii="Arial" w:hAnsi="Arial" w:cs="Arial"/>
          <w:sz w:val="20"/>
          <w:szCs w:val="20"/>
        </w:rPr>
        <w:t xml:space="preserve">wyroby powinny odpowiadać, co do jakości wymaganiom określonym w dokumentacji </w:t>
      </w:r>
      <w:r w:rsidR="00734E45">
        <w:rPr>
          <w:rFonts w:ascii="Arial" w:hAnsi="Arial" w:cs="Arial"/>
          <w:sz w:val="20"/>
          <w:szCs w:val="20"/>
        </w:rPr>
        <w:t>technicznej</w:t>
      </w:r>
      <w:r w:rsidRPr="0088057D">
        <w:rPr>
          <w:rFonts w:ascii="Arial" w:hAnsi="Arial" w:cs="Arial"/>
          <w:sz w:val="20"/>
          <w:szCs w:val="20"/>
        </w:rPr>
        <w:t xml:space="preserve"> oraz posiadać wymagane dla wyrobów dopuszczenia do obrotu i stosowania w budownictwie (ustawa </w:t>
      </w:r>
      <w:r w:rsidR="00D83E12" w:rsidRPr="0088057D">
        <w:rPr>
          <w:rFonts w:ascii="Arial" w:hAnsi="Arial" w:cs="Arial"/>
          <w:sz w:val="20"/>
          <w:szCs w:val="20"/>
        </w:rPr>
        <w:t xml:space="preserve">z dnia 16 kwietnia 2004r. </w:t>
      </w:r>
      <w:r w:rsidRPr="0088057D">
        <w:rPr>
          <w:rFonts w:ascii="Arial" w:hAnsi="Arial" w:cs="Arial"/>
          <w:sz w:val="20"/>
          <w:szCs w:val="20"/>
        </w:rPr>
        <w:t xml:space="preserve">o wyrobach budowlanych </w:t>
      </w:r>
      <w:r w:rsidR="00D83E12" w:rsidRPr="0088057D">
        <w:rPr>
          <w:rFonts w:ascii="Arial" w:hAnsi="Arial" w:cs="Arial"/>
          <w:sz w:val="20"/>
          <w:szCs w:val="20"/>
        </w:rPr>
        <w:t>Dz.U.2021.1213 t.j.</w:t>
      </w:r>
      <w:r w:rsidRPr="0088057D">
        <w:rPr>
          <w:rFonts w:ascii="Arial" w:hAnsi="Arial" w:cs="Arial"/>
          <w:sz w:val="20"/>
          <w:szCs w:val="20"/>
        </w:rPr>
        <w:t xml:space="preserve"> wraz z rozporządzeniami wykonawczymi).</w:t>
      </w:r>
    </w:p>
    <w:p w14:paraId="2DA618E6" w14:textId="07E08C46" w:rsidR="006B72D6" w:rsidRPr="0088057D" w:rsidRDefault="006B72D6">
      <w:pPr>
        <w:numPr>
          <w:ilvl w:val="0"/>
          <w:numId w:val="48"/>
        </w:numPr>
        <w:suppressAutoHyphens/>
        <w:jc w:val="both"/>
        <w:rPr>
          <w:rFonts w:ascii="Arial" w:hAnsi="Arial" w:cs="Arial"/>
          <w:sz w:val="20"/>
          <w:szCs w:val="20"/>
          <w:shd w:val="clear" w:color="auto" w:fill="00CCFF"/>
        </w:rPr>
      </w:pPr>
      <w:r w:rsidRPr="0088057D">
        <w:rPr>
          <w:rFonts w:ascii="Arial" w:hAnsi="Arial" w:cs="Arial"/>
          <w:sz w:val="20"/>
          <w:szCs w:val="20"/>
        </w:rPr>
        <w:t xml:space="preserve">Wykonawca zobowiązany jest dostarczyć przed wbudowaniem kartę zatwierdzenia materiałów (KZM) załącznik nr 3 do </w:t>
      </w:r>
      <w:r w:rsidR="005A6CA4">
        <w:rPr>
          <w:rFonts w:ascii="Arial" w:hAnsi="Arial" w:cs="Arial"/>
          <w:sz w:val="20"/>
          <w:szCs w:val="20"/>
        </w:rPr>
        <w:t>Umow</w:t>
      </w:r>
      <w:r w:rsidRPr="0088057D">
        <w:rPr>
          <w:rFonts w:ascii="Arial" w:hAnsi="Arial" w:cs="Arial"/>
          <w:sz w:val="20"/>
          <w:szCs w:val="20"/>
        </w:rPr>
        <w:t xml:space="preserve">y dla materiałów wraz z załącznikami </w:t>
      </w:r>
      <w:r w:rsidR="00C40E66" w:rsidRPr="0088057D">
        <w:rPr>
          <w:rFonts w:ascii="Arial" w:hAnsi="Arial" w:cs="Arial"/>
          <w:sz w:val="20"/>
          <w:szCs w:val="20"/>
        </w:rPr>
        <w:t>tj.</w:t>
      </w:r>
      <w:r w:rsidRPr="0088057D">
        <w:rPr>
          <w:rFonts w:ascii="Arial" w:hAnsi="Arial" w:cs="Arial"/>
          <w:sz w:val="20"/>
          <w:szCs w:val="20"/>
        </w:rPr>
        <w:t xml:space="preserve">: aprobatą techniczną, atestem, certyfikatem lub deklaracją zgodności wyrobu z Polską Normą, normą UE </w:t>
      </w:r>
      <w:r w:rsidR="00ED6ECA" w:rsidRPr="0088057D">
        <w:rPr>
          <w:rFonts w:ascii="Arial" w:hAnsi="Arial" w:cs="Arial"/>
          <w:sz w:val="20"/>
          <w:szCs w:val="20"/>
        </w:rPr>
        <w:t xml:space="preserve">lub równoważną </w:t>
      </w:r>
      <w:r w:rsidRPr="0088057D">
        <w:rPr>
          <w:rFonts w:ascii="Arial" w:hAnsi="Arial" w:cs="Arial"/>
          <w:sz w:val="20"/>
          <w:szCs w:val="20"/>
        </w:rPr>
        <w:t>- w przypadku braku PN.</w:t>
      </w:r>
    </w:p>
    <w:p w14:paraId="58160B1E" w14:textId="50AA0049" w:rsidR="006B72D6" w:rsidRPr="0088057D" w:rsidRDefault="006B72D6">
      <w:pPr>
        <w:numPr>
          <w:ilvl w:val="0"/>
          <w:numId w:val="48"/>
        </w:numPr>
        <w:suppressAutoHyphens/>
        <w:jc w:val="both"/>
        <w:rPr>
          <w:rFonts w:ascii="Arial" w:hAnsi="Arial" w:cs="Arial"/>
          <w:sz w:val="20"/>
          <w:szCs w:val="20"/>
          <w:shd w:val="clear" w:color="auto" w:fill="00CCFF"/>
        </w:rPr>
      </w:pPr>
      <w:r w:rsidRPr="0088057D">
        <w:rPr>
          <w:rFonts w:ascii="Arial" w:hAnsi="Arial" w:cs="Arial"/>
          <w:sz w:val="20"/>
          <w:szCs w:val="20"/>
        </w:rPr>
        <w:t>W przypadku wbudowania przez Wykonawcę materiałów nie zatwierdzonych przez Zamawiającego (KZM)</w:t>
      </w:r>
      <w:r w:rsidR="00D7330C">
        <w:rPr>
          <w:rFonts w:ascii="Arial" w:hAnsi="Arial" w:cs="Arial"/>
          <w:sz w:val="20"/>
          <w:szCs w:val="20"/>
        </w:rPr>
        <w:t>,</w:t>
      </w:r>
      <w:r w:rsidRPr="0088057D">
        <w:rPr>
          <w:rFonts w:ascii="Arial" w:hAnsi="Arial" w:cs="Arial"/>
          <w:sz w:val="20"/>
          <w:szCs w:val="20"/>
        </w:rPr>
        <w:t xml:space="preserve"> Zamawiający ma prawo zażądać ich demontażu na koszt Wykonawcy i wbudowania materiałów, które zostaną zaakceptowane przez Zamawiającego. Koszty demontażu i wbudowania nowych materiałów w całości obciążają Wykonawcę. </w:t>
      </w:r>
    </w:p>
    <w:p w14:paraId="60B56D64" w14:textId="48BD25ED" w:rsidR="006B72D6" w:rsidRPr="0088057D" w:rsidRDefault="006B72D6">
      <w:pPr>
        <w:numPr>
          <w:ilvl w:val="0"/>
          <w:numId w:val="48"/>
        </w:numPr>
        <w:suppressAutoHyphens/>
        <w:jc w:val="both"/>
        <w:rPr>
          <w:rFonts w:ascii="Arial" w:hAnsi="Arial" w:cs="Arial"/>
          <w:sz w:val="20"/>
          <w:szCs w:val="20"/>
        </w:rPr>
      </w:pPr>
      <w:r w:rsidRPr="0088057D">
        <w:rPr>
          <w:rFonts w:ascii="Arial" w:hAnsi="Arial" w:cs="Arial"/>
          <w:sz w:val="20"/>
          <w:szCs w:val="20"/>
        </w:rPr>
        <w:lastRenderedPageBreak/>
        <w:t>Zamawiający może zażądać przeprowadzenia przez Wykonawcę dodatkowych badań jakości wykonanych robót z materiałów</w:t>
      </w:r>
      <w:r w:rsidR="00C137A6" w:rsidRPr="0088057D">
        <w:rPr>
          <w:rFonts w:ascii="Arial" w:hAnsi="Arial" w:cs="Arial"/>
          <w:sz w:val="20"/>
          <w:szCs w:val="20"/>
        </w:rPr>
        <w:t xml:space="preserve"> i</w:t>
      </w:r>
      <w:r w:rsidRPr="0088057D">
        <w:rPr>
          <w:rFonts w:ascii="Arial" w:hAnsi="Arial" w:cs="Arial"/>
          <w:sz w:val="20"/>
          <w:szCs w:val="20"/>
        </w:rPr>
        <w:t xml:space="preserve"> wyrobów Wykonawcy. Jeżeli okaże się, że wyniki badań potwierdzają zastrzeżenia Zamawiającego co do jakości wbudowanych materiałów</w:t>
      </w:r>
      <w:r w:rsidR="00C137A6" w:rsidRPr="0088057D">
        <w:rPr>
          <w:rFonts w:ascii="Arial" w:hAnsi="Arial" w:cs="Arial"/>
          <w:sz w:val="20"/>
          <w:szCs w:val="20"/>
        </w:rPr>
        <w:t xml:space="preserve"> i</w:t>
      </w:r>
      <w:r w:rsidRPr="0088057D">
        <w:rPr>
          <w:rFonts w:ascii="Arial" w:hAnsi="Arial" w:cs="Arial"/>
          <w:sz w:val="20"/>
          <w:szCs w:val="20"/>
        </w:rPr>
        <w:t xml:space="preserve"> wyrobów bądź wykonanych robót - to koszty badań ponosi Wykonawca.</w:t>
      </w:r>
    </w:p>
    <w:p w14:paraId="2B3279F5" w14:textId="77777777" w:rsidR="006B72D6" w:rsidRPr="0088057D" w:rsidRDefault="006B72D6">
      <w:pPr>
        <w:numPr>
          <w:ilvl w:val="0"/>
          <w:numId w:val="48"/>
        </w:numPr>
        <w:suppressAutoHyphens/>
        <w:jc w:val="both"/>
        <w:rPr>
          <w:rFonts w:ascii="Arial" w:hAnsi="Arial" w:cs="Arial"/>
          <w:sz w:val="20"/>
          <w:szCs w:val="20"/>
          <w:shd w:val="clear" w:color="auto" w:fill="00CCFF"/>
        </w:rPr>
      </w:pPr>
      <w:r w:rsidRPr="0088057D">
        <w:rPr>
          <w:rFonts w:ascii="Arial" w:hAnsi="Arial" w:cs="Arial"/>
          <w:sz w:val="20"/>
          <w:szCs w:val="20"/>
        </w:rPr>
        <w:t>Dla robót budowlanych nie objętych niniejszą Umową, w szczególności nie ujętych w dokumentacji technicznej, a które nie były możliwe do przewidzenia w chwili wszczęcia postępowania o udzielenie zamówienia publicznego, w wyniku którego doszło do zawarcia Umowy, lecz są konieczne do realizacji przedmiotu Umowy, sporządzane będą protokoły konieczności wykonania tych robót.</w:t>
      </w:r>
    </w:p>
    <w:p w14:paraId="4A7D83AB" w14:textId="77777777" w:rsidR="006B72D6" w:rsidRPr="0088057D" w:rsidRDefault="006B72D6">
      <w:pPr>
        <w:numPr>
          <w:ilvl w:val="0"/>
          <w:numId w:val="48"/>
        </w:numPr>
        <w:suppressAutoHyphens/>
        <w:jc w:val="both"/>
        <w:rPr>
          <w:rFonts w:ascii="Arial" w:hAnsi="Arial" w:cs="Arial"/>
          <w:sz w:val="20"/>
          <w:szCs w:val="20"/>
          <w:shd w:val="clear" w:color="auto" w:fill="00CCFF"/>
        </w:rPr>
      </w:pPr>
      <w:r w:rsidRPr="0088057D">
        <w:rPr>
          <w:rFonts w:ascii="Arial" w:hAnsi="Arial" w:cs="Arial"/>
          <w:sz w:val="20"/>
          <w:szCs w:val="20"/>
        </w:rPr>
        <w:t>Protokoły konieczności będą sporządzane przez Kierownika budowy, podpisywane przez: Kierownika budowy, Inspektora nadzoru inwestorskiego oraz Wykonawcę, a następnie akceptowane przez Zamawiającego.</w:t>
      </w:r>
    </w:p>
    <w:p w14:paraId="4C3124E4" w14:textId="445A55E8" w:rsidR="006B72D6" w:rsidRPr="0088057D" w:rsidRDefault="006B72D6">
      <w:pPr>
        <w:numPr>
          <w:ilvl w:val="0"/>
          <w:numId w:val="48"/>
        </w:numPr>
        <w:suppressAutoHyphens/>
        <w:jc w:val="both"/>
        <w:rPr>
          <w:rFonts w:ascii="Arial" w:hAnsi="Arial" w:cs="Arial"/>
          <w:sz w:val="20"/>
          <w:szCs w:val="20"/>
          <w:shd w:val="clear" w:color="auto" w:fill="00CCFF"/>
        </w:rPr>
      </w:pPr>
      <w:r w:rsidRPr="0088057D">
        <w:rPr>
          <w:rFonts w:ascii="Arial" w:hAnsi="Arial" w:cs="Arial"/>
          <w:bCs/>
          <w:color w:val="000000"/>
          <w:sz w:val="20"/>
          <w:szCs w:val="20"/>
        </w:rPr>
        <w:t xml:space="preserve">Zamawiający zgodnie z art. 95 ust. 1 ustawy Pzp wymaga, aby przy wykonywaniu zamówienia Wykonawca lub podwykonawca zatrudniał na podstawie umowy o pracę pracowników budowlanych </w:t>
      </w:r>
      <w:r w:rsidRPr="0088057D">
        <w:rPr>
          <w:rFonts w:ascii="Arial" w:hAnsi="Arial" w:cs="Arial"/>
          <w:bCs/>
          <w:sz w:val="20"/>
          <w:szCs w:val="20"/>
        </w:rPr>
        <w:t>z wyłączeniem osób, pełniących samodzielne funkcje techniczne w budownictwie w rozumieniu ustawy z dnia 7 lipca 1994 r. Prawo budowlane</w:t>
      </w:r>
      <w:r w:rsidR="00ED6ECA" w:rsidRPr="0088057D">
        <w:rPr>
          <w:rFonts w:ascii="Arial" w:hAnsi="Arial" w:cs="Arial"/>
          <w:bCs/>
          <w:sz w:val="20"/>
          <w:szCs w:val="20"/>
        </w:rPr>
        <w:t>.</w:t>
      </w:r>
    </w:p>
    <w:p w14:paraId="14611CA4" w14:textId="77777777" w:rsidR="006B72D6" w:rsidRPr="0088057D" w:rsidRDefault="006B72D6">
      <w:pPr>
        <w:numPr>
          <w:ilvl w:val="0"/>
          <w:numId w:val="48"/>
        </w:numPr>
        <w:suppressAutoHyphens/>
        <w:jc w:val="both"/>
        <w:rPr>
          <w:rFonts w:ascii="Arial" w:hAnsi="Arial" w:cs="Arial"/>
          <w:bCs/>
          <w:color w:val="000000"/>
          <w:sz w:val="20"/>
          <w:szCs w:val="20"/>
        </w:rPr>
      </w:pPr>
      <w:r w:rsidRPr="0088057D">
        <w:rPr>
          <w:rFonts w:ascii="Arial" w:hAnsi="Arial" w:cs="Arial"/>
          <w:bCs/>
          <w:color w:val="000000"/>
          <w:sz w:val="20"/>
          <w:szCs w:val="20"/>
        </w:rPr>
        <w:t>W trakcie realizacji zamówienia na każde wezwanie Zamawiającego w terminie 7 dni Wykonawca lub podwykonawca przedłoży Zamawiającemu wskazane poniżej dowody w celu potwierdzenia spełnienia wymogu zatrudnienia na podstawie umowy o pracę:</w:t>
      </w:r>
    </w:p>
    <w:p w14:paraId="6C9482F0" w14:textId="77777777" w:rsidR="006B72D6" w:rsidRPr="0088057D" w:rsidRDefault="006B72D6">
      <w:pPr>
        <w:pStyle w:val="Akapitzlist"/>
        <w:numPr>
          <w:ilvl w:val="0"/>
          <w:numId w:val="64"/>
        </w:numPr>
        <w:suppressAutoHyphens/>
        <w:contextualSpacing/>
        <w:jc w:val="both"/>
        <w:rPr>
          <w:rFonts w:ascii="Arial" w:hAnsi="Arial" w:cs="Arial"/>
          <w:sz w:val="20"/>
          <w:szCs w:val="20"/>
        </w:rPr>
      </w:pPr>
      <w:r w:rsidRPr="0088057D">
        <w:rPr>
          <w:rFonts w:ascii="Arial" w:hAnsi="Arial" w:cs="Arial"/>
          <w:sz w:val="20"/>
          <w:szCs w:val="20"/>
        </w:rPr>
        <w:t>oświadczenie zatrudnionego pracownika,</w:t>
      </w:r>
    </w:p>
    <w:p w14:paraId="18701658" w14:textId="77777777" w:rsidR="006B72D6" w:rsidRPr="0088057D" w:rsidRDefault="006B72D6">
      <w:pPr>
        <w:pStyle w:val="Akapitzlist"/>
        <w:numPr>
          <w:ilvl w:val="0"/>
          <w:numId w:val="64"/>
        </w:numPr>
        <w:suppressAutoHyphens/>
        <w:contextualSpacing/>
        <w:jc w:val="both"/>
        <w:rPr>
          <w:rFonts w:ascii="Arial" w:hAnsi="Arial" w:cs="Arial"/>
          <w:sz w:val="20"/>
          <w:szCs w:val="20"/>
        </w:rPr>
      </w:pPr>
      <w:r w:rsidRPr="0088057D">
        <w:rPr>
          <w:rFonts w:ascii="Arial" w:hAnsi="Arial" w:cs="Arial"/>
          <w:sz w:val="20"/>
          <w:szCs w:val="20"/>
        </w:rPr>
        <w:t>oświadczenie wykonawcy lub podwykonawcy o zatrudnieniu pracownika na podstawie umowy o pracę,</w:t>
      </w:r>
    </w:p>
    <w:p w14:paraId="1F15E9D7" w14:textId="77777777" w:rsidR="006B72D6" w:rsidRPr="0088057D" w:rsidRDefault="006B72D6">
      <w:pPr>
        <w:pStyle w:val="Akapitzlist"/>
        <w:numPr>
          <w:ilvl w:val="0"/>
          <w:numId w:val="64"/>
        </w:numPr>
        <w:suppressAutoHyphens/>
        <w:contextualSpacing/>
        <w:jc w:val="both"/>
        <w:rPr>
          <w:rFonts w:ascii="Arial" w:hAnsi="Arial" w:cs="Arial"/>
          <w:sz w:val="20"/>
          <w:szCs w:val="20"/>
        </w:rPr>
      </w:pPr>
      <w:r w:rsidRPr="0088057D">
        <w:rPr>
          <w:rFonts w:ascii="Arial" w:hAnsi="Arial" w:cs="Arial"/>
          <w:sz w:val="20"/>
          <w:szCs w:val="20"/>
        </w:rPr>
        <w:t>poświadczoną za zgodność z oryginałem kopię umowy o pracę zatrudnionego pracownika,</w:t>
      </w:r>
    </w:p>
    <w:p w14:paraId="26B8959A" w14:textId="77777777" w:rsidR="006B72D6" w:rsidRPr="0088057D" w:rsidRDefault="006B72D6">
      <w:pPr>
        <w:pStyle w:val="Akapitzlist"/>
        <w:numPr>
          <w:ilvl w:val="0"/>
          <w:numId w:val="64"/>
        </w:numPr>
        <w:suppressAutoHyphens/>
        <w:contextualSpacing/>
        <w:jc w:val="both"/>
        <w:rPr>
          <w:rFonts w:ascii="Arial" w:hAnsi="Arial" w:cs="Arial"/>
          <w:sz w:val="20"/>
          <w:szCs w:val="20"/>
        </w:rPr>
      </w:pPr>
      <w:r w:rsidRPr="0088057D">
        <w:rPr>
          <w:rFonts w:ascii="Arial" w:hAnsi="Arial" w:cs="Arial"/>
          <w:sz w:val="20"/>
          <w:szCs w:val="20"/>
        </w:rPr>
        <w:t>innych dokumentów;</w:t>
      </w:r>
    </w:p>
    <w:p w14:paraId="12500D24" w14:textId="77777777" w:rsidR="006B72D6" w:rsidRPr="0088057D" w:rsidRDefault="006B72D6" w:rsidP="0023025B">
      <w:pPr>
        <w:pStyle w:val="Akapitzlist"/>
        <w:jc w:val="both"/>
        <w:rPr>
          <w:rFonts w:ascii="Arial" w:hAnsi="Arial" w:cs="Arial"/>
          <w:sz w:val="20"/>
          <w:szCs w:val="20"/>
        </w:rPr>
      </w:pPr>
      <w:r w:rsidRPr="0088057D">
        <w:rPr>
          <w:rFonts w:ascii="Arial" w:hAnsi="Arial" w:cs="Arial"/>
          <w:sz w:val="20"/>
          <w:szCs w:val="20"/>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2414C98A" w14:textId="77777777" w:rsidR="006B72D6" w:rsidRPr="00DF5E5D" w:rsidRDefault="006B72D6">
      <w:pPr>
        <w:pStyle w:val="Tekstpodstawowy"/>
        <w:numPr>
          <w:ilvl w:val="0"/>
          <w:numId w:val="48"/>
        </w:numPr>
        <w:tabs>
          <w:tab w:val="left" w:pos="555"/>
          <w:tab w:val="left" w:pos="600"/>
          <w:tab w:val="left" w:pos="615"/>
          <w:tab w:val="left" w:pos="630"/>
        </w:tabs>
        <w:suppressAutoHyphens/>
        <w:jc w:val="both"/>
        <w:rPr>
          <w:b/>
          <w:i/>
          <w:iCs/>
          <w:color w:val="000000"/>
          <w:sz w:val="20"/>
          <w:szCs w:val="20"/>
        </w:rPr>
      </w:pPr>
      <w:r w:rsidRPr="0088057D">
        <w:rPr>
          <w:color w:val="000000"/>
          <w:sz w:val="20"/>
          <w:szCs w:val="20"/>
        </w:rPr>
        <w:t>W przypadku uzasadnionych wątpliwości co do przestrzegania prawa pracy przez Wykonawcę lub podwykonawcę Zamawiający może zwrócić się o przeprowadzenie kontroli przez Państwową Inspekcję Pracy.</w:t>
      </w:r>
    </w:p>
    <w:p w14:paraId="06BF7DBB" w14:textId="77777777" w:rsidR="00DF5E5D" w:rsidRPr="0088057D" w:rsidRDefault="00DF5E5D" w:rsidP="00DF5E5D">
      <w:pPr>
        <w:pStyle w:val="Tekstpodstawowy"/>
        <w:tabs>
          <w:tab w:val="left" w:pos="555"/>
          <w:tab w:val="left" w:pos="600"/>
          <w:tab w:val="left" w:pos="615"/>
          <w:tab w:val="left" w:pos="630"/>
        </w:tabs>
        <w:suppressAutoHyphens/>
        <w:jc w:val="both"/>
        <w:rPr>
          <w:b/>
          <w:i/>
          <w:iCs/>
          <w:color w:val="000000"/>
          <w:sz w:val="20"/>
          <w:szCs w:val="20"/>
        </w:rPr>
      </w:pPr>
    </w:p>
    <w:p w14:paraId="1066A911" w14:textId="77777777" w:rsidR="006B72D6" w:rsidRPr="0088057D" w:rsidRDefault="006B72D6" w:rsidP="0023025B">
      <w:pPr>
        <w:ind w:right="-1"/>
        <w:jc w:val="center"/>
        <w:rPr>
          <w:rFonts w:ascii="Arial" w:hAnsi="Arial" w:cs="Arial"/>
          <w:sz w:val="20"/>
          <w:szCs w:val="20"/>
        </w:rPr>
      </w:pPr>
      <w:r w:rsidRPr="0088057D">
        <w:rPr>
          <w:rFonts w:ascii="Arial" w:hAnsi="Arial" w:cs="Arial"/>
          <w:sz w:val="20"/>
          <w:szCs w:val="20"/>
        </w:rPr>
        <w:t>§ 3</w:t>
      </w:r>
    </w:p>
    <w:p w14:paraId="4D70BDAD" w14:textId="77777777" w:rsidR="006B72D6" w:rsidRPr="0088057D" w:rsidRDefault="006B72D6" w:rsidP="0023025B">
      <w:pPr>
        <w:ind w:right="-1"/>
        <w:jc w:val="center"/>
        <w:rPr>
          <w:rFonts w:ascii="Arial" w:hAnsi="Arial" w:cs="Arial"/>
          <w:sz w:val="20"/>
          <w:szCs w:val="20"/>
        </w:rPr>
      </w:pPr>
      <w:r w:rsidRPr="0088057D">
        <w:rPr>
          <w:rFonts w:ascii="Arial" w:hAnsi="Arial" w:cs="Arial"/>
          <w:sz w:val="20"/>
          <w:szCs w:val="20"/>
        </w:rPr>
        <w:t>Termin i sposób realizacji</w:t>
      </w:r>
    </w:p>
    <w:p w14:paraId="79298124" w14:textId="77777777" w:rsidR="006B72D6" w:rsidRPr="0088057D" w:rsidRDefault="006B72D6" w:rsidP="0023025B">
      <w:pPr>
        <w:tabs>
          <w:tab w:val="left" w:pos="426"/>
        </w:tabs>
        <w:suppressAutoHyphens/>
        <w:ind w:right="-1"/>
        <w:jc w:val="both"/>
        <w:rPr>
          <w:rFonts w:ascii="Arial" w:hAnsi="Arial" w:cs="Arial"/>
          <w:sz w:val="20"/>
          <w:szCs w:val="20"/>
        </w:rPr>
      </w:pPr>
      <w:r w:rsidRPr="0088057D">
        <w:rPr>
          <w:rFonts w:ascii="Arial" w:hAnsi="Arial" w:cs="Arial"/>
          <w:sz w:val="20"/>
          <w:szCs w:val="20"/>
        </w:rPr>
        <w:t>Strony ustalają następujące terminy realizacji robót:</w:t>
      </w:r>
    </w:p>
    <w:p w14:paraId="484C467A" w14:textId="24D9C45E" w:rsidR="006B72D6" w:rsidRPr="0088057D" w:rsidRDefault="006B72D6">
      <w:pPr>
        <w:pStyle w:val="Akapitzlist"/>
        <w:numPr>
          <w:ilvl w:val="0"/>
          <w:numId w:val="51"/>
        </w:numPr>
        <w:suppressAutoHyphens/>
        <w:ind w:left="426" w:hanging="284"/>
        <w:contextualSpacing/>
        <w:jc w:val="both"/>
        <w:rPr>
          <w:rFonts w:ascii="Arial" w:hAnsi="Arial" w:cs="Arial"/>
          <w:sz w:val="20"/>
          <w:szCs w:val="20"/>
        </w:rPr>
      </w:pPr>
      <w:r w:rsidRPr="0088057D">
        <w:rPr>
          <w:rFonts w:ascii="Arial" w:hAnsi="Arial" w:cs="Arial"/>
          <w:sz w:val="20"/>
          <w:szCs w:val="20"/>
        </w:rPr>
        <w:t xml:space="preserve">przekazanie </w:t>
      </w:r>
      <w:r w:rsidR="00286867">
        <w:rPr>
          <w:rFonts w:ascii="Arial" w:hAnsi="Arial" w:cs="Arial"/>
          <w:sz w:val="20"/>
          <w:szCs w:val="20"/>
        </w:rPr>
        <w:t>terenu</w:t>
      </w:r>
      <w:r w:rsidRPr="0088057D">
        <w:rPr>
          <w:rFonts w:ascii="Arial" w:hAnsi="Arial" w:cs="Arial"/>
          <w:sz w:val="20"/>
          <w:szCs w:val="20"/>
        </w:rPr>
        <w:t xml:space="preserve"> budowy w terminie </w:t>
      </w:r>
      <w:r w:rsidR="00E221E3" w:rsidRPr="0088057D">
        <w:rPr>
          <w:rFonts w:ascii="Arial" w:hAnsi="Arial" w:cs="Arial"/>
          <w:sz w:val="20"/>
          <w:szCs w:val="20"/>
        </w:rPr>
        <w:t xml:space="preserve">do </w:t>
      </w:r>
      <w:r w:rsidR="00734E45">
        <w:rPr>
          <w:rFonts w:ascii="Arial" w:hAnsi="Arial" w:cs="Arial"/>
          <w:sz w:val="20"/>
          <w:szCs w:val="20"/>
        </w:rPr>
        <w:t>………………</w:t>
      </w:r>
      <w:r w:rsidR="00E221E3" w:rsidRPr="0088057D">
        <w:rPr>
          <w:rFonts w:ascii="Arial" w:hAnsi="Arial" w:cs="Arial"/>
          <w:sz w:val="20"/>
          <w:szCs w:val="20"/>
        </w:rPr>
        <w:t xml:space="preserve"> r</w:t>
      </w:r>
      <w:r w:rsidR="00D7330C">
        <w:rPr>
          <w:rFonts w:ascii="Arial" w:hAnsi="Arial" w:cs="Arial"/>
          <w:sz w:val="20"/>
          <w:szCs w:val="20"/>
        </w:rPr>
        <w:t>.</w:t>
      </w:r>
      <w:r w:rsidRPr="0088057D">
        <w:rPr>
          <w:rFonts w:ascii="Arial" w:hAnsi="Arial" w:cs="Arial"/>
          <w:sz w:val="20"/>
          <w:szCs w:val="20"/>
        </w:rPr>
        <w:t xml:space="preserve"> na podstawie protokołu przekazania - załącznik nr 4 do </w:t>
      </w:r>
      <w:r w:rsidR="005A6CA4">
        <w:rPr>
          <w:rFonts w:ascii="Arial" w:hAnsi="Arial" w:cs="Arial"/>
          <w:sz w:val="20"/>
          <w:szCs w:val="20"/>
        </w:rPr>
        <w:t>U</w:t>
      </w:r>
      <w:r w:rsidRPr="0088057D">
        <w:rPr>
          <w:rFonts w:ascii="Arial" w:hAnsi="Arial" w:cs="Arial"/>
          <w:sz w:val="20"/>
          <w:szCs w:val="20"/>
        </w:rPr>
        <w:t>mowy,</w:t>
      </w:r>
    </w:p>
    <w:p w14:paraId="31388EA9" w14:textId="514F0770" w:rsidR="006B72D6" w:rsidRPr="00B30533" w:rsidRDefault="006B72D6">
      <w:pPr>
        <w:pStyle w:val="Akapitzlist"/>
        <w:numPr>
          <w:ilvl w:val="0"/>
          <w:numId w:val="51"/>
        </w:numPr>
        <w:suppressAutoHyphens/>
        <w:ind w:left="426" w:hanging="284"/>
        <w:contextualSpacing/>
        <w:jc w:val="both"/>
        <w:rPr>
          <w:rFonts w:ascii="Arial" w:hAnsi="Arial" w:cs="Arial"/>
          <w:sz w:val="20"/>
          <w:szCs w:val="20"/>
        </w:rPr>
      </w:pPr>
      <w:r w:rsidRPr="0088057D">
        <w:rPr>
          <w:rFonts w:ascii="Arial" w:hAnsi="Arial" w:cs="Arial"/>
          <w:sz w:val="20"/>
          <w:szCs w:val="20"/>
        </w:rPr>
        <w:t xml:space="preserve">rozpoczęcie robót nastąpi w terminie </w:t>
      </w:r>
      <w:r w:rsidR="00B30533">
        <w:rPr>
          <w:rFonts w:ascii="Arial" w:hAnsi="Arial" w:cs="Arial"/>
          <w:sz w:val="20"/>
          <w:szCs w:val="20"/>
        </w:rPr>
        <w:t>3</w:t>
      </w:r>
      <w:r w:rsidRPr="00B30533">
        <w:rPr>
          <w:rFonts w:ascii="Arial" w:hAnsi="Arial" w:cs="Arial"/>
          <w:sz w:val="20"/>
          <w:szCs w:val="20"/>
        </w:rPr>
        <w:t xml:space="preserve"> dni od daty p</w:t>
      </w:r>
      <w:r w:rsidR="000D3FEB" w:rsidRPr="00B30533">
        <w:rPr>
          <w:rFonts w:ascii="Arial" w:hAnsi="Arial" w:cs="Arial"/>
          <w:sz w:val="20"/>
          <w:szCs w:val="20"/>
        </w:rPr>
        <w:t xml:space="preserve">rzekazania </w:t>
      </w:r>
      <w:r w:rsidR="00286867" w:rsidRPr="00B30533">
        <w:rPr>
          <w:rFonts w:ascii="Arial" w:hAnsi="Arial" w:cs="Arial"/>
          <w:sz w:val="20"/>
          <w:szCs w:val="20"/>
        </w:rPr>
        <w:t>terenu</w:t>
      </w:r>
      <w:r w:rsidR="000D3FEB" w:rsidRPr="00B30533">
        <w:rPr>
          <w:rFonts w:ascii="Arial" w:hAnsi="Arial" w:cs="Arial"/>
          <w:sz w:val="20"/>
          <w:szCs w:val="20"/>
        </w:rPr>
        <w:t xml:space="preserve"> budowy</w:t>
      </w:r>
      <w:r w:rsidRPr="00B30533">
        <w:rPr>
          <w:rFonts w:ascii="Arial" w:hAnsi="Arial" w:cs="Arial"/>
          <w:sz w:val="20"/>
          <w:szCs w:val="20"/>
        </w:rPr>
        <w:t>,</w:t>
      </w:r>
    </w:p>
    <w:p w14:paraId="61C5C927" w14:textId="6B3E8492" w:rsidR="006B72D6" w:rsidRPr="0088057D" w:rsidRDefault="006B72D6">
      <w:pPr>
        <w:pStyle w:val="Akapitzlist"/>
        <w:numPr>
          <w:ilvl w:val="0"/>
          <w:numId w:val="51"/>
        </w:numPr>
        <w:suppressAutoHyphens/>
        <w:ind w:left="426" w:hanging="284"/>
        <w:contextualSpacing/>
        <w:jc w:val="both"/>
        <w:rPr>
          <w:rFonts w:ascii="Arial" w:hAnsi="Arial" w:cs="Arial"/>
          <w:sz w:val="20"/>
          <w:szCs w:val="20"/>
        </w:rPr>
      </w:pPr>
      <w:r w:rsidRPr="00B30533">
        <w:rPr>
          <w:rFonts w:ascii="Arial" w:hAnsi="Arial" w:cs="Arial"/>
          <w:sz w:val="20"/>
          <w:szCs w:val="20"/>
        </w:rPr>
        <w:t xml:space="preserve">zakończenie robót nastąpi w terminie do </w:t>
      </w:r>
      <w:r w:rsidR="00BD1AB1">
        <w:rPr>
          <w:rFonts w:ascii="Arial" w:hAnsi="Arial" w:cs="Arial"/>
          <w:sz w:val="20"/>
          <w:szCs w:val="20"/>
        </w:rPr>
        <w:t>10</w:t>
      </w:r>
      <w:r w:rsidRPr="0088057D">
        <w:rPr>
          <w:rFonts w:ascii="Arial" w:hAnsi="Arial" w:cs="Arial"/>
          <w:sz w:val="20"/>
          <w:szCs w:val="20"/>
        </w:rPr>
        <w:t xml:space="preserve"> tygodni od daty przekazania </w:t>
      </w:r>
      <w:r w:rsidR="00286867">
        <w:rPr>
          <w:rFonts w:ascii="Arial" w:hAnsi="Arial" w:cs="Arial"/>
          <w:sz w:val="20"/>
          <w:szCs w:val="20"/>
        </w:rPr>
        <w:t>terenu</w:t>
      </w:r>
      <w:r w:rsidRPr="0088057D">
        <w:rPr>
          <w:rFonts w:ascii="Arial" w:hAnsi="Arial" w:cs="Arial"/>
          <w:sz w:val="20"/>
          <w:szCs w:val="20"/>
        </w:rPr>
        <w:t xml:space="preserve"> budowy.</w:t>
      </w:r>
    </w:p>
    <w:p w14:paraId="7BC2BC40" w14:textId="77777777" w:rsidR="006B72D6" w:rsidRPr="0088057D" w:rsidRDefault="006B72D6" w:rsidP="0023025B">
      <w:pPr>
        <w:tabs>
          <w:tab w:val="left" w:pos="426"/>
        </w:tabs>
        <w:suppressAutoHyphens/>
        <w:ind w:right="-1"/>
        <w:jc w:val="both"/>
        <w:rPr>
          <w:rFonts w:ascii="Arial" w:hAnsi="Arial" w:cs="Arial"/>
          <w:sz w:val="20"/>
          <w:szCs w:val="20"/>
        </w:rPr>
      </w:pPr>
    </w:p>
    <w:p w14:paraId="78BCD058" w14:textId="77777777" w:rsidR="006B72D6" w:rsidRPr="0088057D" w:rsidRDefault="006B72D6" w:rsidP="0023025B">
      <w:pPr>
        <w:ind w:right="-1"/>
        <w:jc w:val="center"/>
        <w:rPr>
          <w:rFonts w:ascii="Arial" w:hAnsi="Arial" w:cs="Arial"/>
          <w:sz w:val="20"/>
          <w:szCs w:val="20"/>
        </w:rPr>
      </w:pPr>
      <w:r w:rsidRPr="0088057D">
        <w:rPr>
          <w:rFonts w:ascii="Arial" w:hAnsi="Arial" w:cs="Arial"/>
          <w:sz w:val="20"/>
          <w:szCs w:val="20"/>
        </w:rPr>
        <w:t>§ 4</w:t>
      </w:r>
    </w:p>
    <w:p w14:paraId="7E91ABC9" w14:textId="77777777" w:rsidR="006B72D6" w:rsidRPr="0088057D" w:rsidRDefault="006B72D6" w:rsidP="0023025B">
      <w:pPr>
        <w:ind w:right="-1"/>
        <w:jc w:val="center"/>
        <w:rPr>
          <w:rFonts w:ascii="Arial" w:hAnsi="Arial" w:cs="Arial"/>
          <w:color w:val="000000"/>
          <w:sz w:val="20"/>
          <w:szCs w:val="20"/>
          <w:shd w:val="clear" w:color="auto" w:fill="FFFFFF"/>
        </w:rPr>
      </w:pPr>
      <w:r w:rsidRPr="0088057D">
        <w:rPr>
          <w:rFonts w:ascii="Arial" w:hAnsi="Arial" w:cs="Arial"/>
          <w:sz w:val="20"/>
          <w:szCs w:val="20"/>
        </w:rPr>
        <w:t>Prawa i obowiązki Zamawiającego</w:t>
      </w:r>
    </w:p>
    <w:p w14:paraId="35784CE9" w14:textId="68DBF573" w:rsidR="006B72D6" w:rsidRPr="0088057D" w:rsidRDefault="006B72D6">
      <w:pPr>
        <w:numPr>
          <w:ilvl w:val="1"/>
          <w:numId w:val="71"/>
        </w:numPr>
        <w:tabs>
          <w:tab w:val="left" w:pos="426"/>
        </w:tabs>
        <w:suppressAutoHyphens/>
        <w:ind w:right="-1"/>
        <w:jc w:val="both"/>
        <w:rPr>
          <w:rFonts w:ascii="Arial" w:hAnsi="Arial" w:cs="Arial"/>
          <w:sz w:val="20"/>
          <w:szCs w:val="20"/>
        </w:rPr>
      </w:pPr>
      <w:r w:rsidRPr="0088057D">
        <w:rPr>
          <w:rFonts w:ascii="Arial" w:hAnsi="Arial" w:cs="Arial"/>
          <w:sz w:val="20"/>
          <w:szCs w:val="20"/>
        </w:rPr>
        <w:t>W przypadku powstania problemów podczas realizacji robót Zamawiający ma prawo zorganizować spotkanie z udziałem przedstawicieli Wykonawcy, Zamawiającego oraz innych zaproszonych osób</w:t>
      </w:r>
      <w:r w:rsidR="000E4B7F">
        <w:rPr>
          <w:rFonts w:ascii="Arial" w:hAnsi="Arial" w:cs="Arial"/>
          <w:sz w:val="20"/>
          <w:szCs w:val="20"/>
        </w:rPr>
        <w:t>.</w:t>
      </w:r>
    </w:p>
    <w:p w14:paraId="632B491B" w14:textId="77777777" w:rsidR="006B72D6" w:rsidRPr="0088057D" w:rsidRDefault="006B72D6">
      <w:pPr>
        <w:numPr>
          <w:ilvl w:val="1"/>
          <w:numId w:val="71"/>
        </w:numPr>
        <w:tabs>
          <w:tab w:val="left" w:pos="426"/>
        </w:tabs>
        <w:suppressAutoHyphens/>
        <w:ind w:right="-1"/>
        <w:jc w:val="both"/>
        <w:rPr>
          <w:rFonts w:ascii="Arial" w:hAnsi="Arial" w:cs="Arial"/>
          <w:sz w:val="20"/>
          <w:szCs w:val="20"/>
        </w:rPr>
      </w:pPr>
      <w:r w:rsidRPr="0088057D">
        <w:rPr>
          <w:rFonts w:ascii="Arial" w:hAnsi="Arial" w:cs="Arial"/>
          <w:sz w:val="20"/>
          <w:szCs w:val="20"/>
        </w:rPr>
        <w:t>Do obowiązków Zamawiającego należy:</w:t>
      </w:r>
    </w:p>
    <w:p w14:paraId="0EA06F12" w14:textId="700C3138" w:rsidR="006B72D6" w:rsidRPr="0088057D" w:rsidRDefault="006B72D6">
      <w:pPr>
        <w:numPr>
          <w:ilvl w:val="3"/>
          <w:numId w:val="72"/>
        </w:numPr>
        <w:tabs>
          <w:tab w:val="left" w:pos="426"/>
        </w:tabs>
        <w:suppressAutoHyphens/>
        <w:ind w:right="-1"/>
        <w:jc w:val="both"/>
        <w:rPr>
          <w:rFonts w:ascii="Arial" w:hAnsi="Arial" w:cs="Arial"/>
          <w:sz w:val="20"/>
          <w:szCs w:val="20"/>
        </w:rPr>
      </w:pPr>
      <w:r w:rsidRPr="0088057D">
        <w:rPr>
          <w:rFonts w:ascii="Arial" w:hAnsi="Arial" w:cs="Arial"/>
          <w:sz w:val="20"/>
          <w:szCs w:val="20"/>
        </w:rPr>
        <w:t xml:space="preserve">wprowadzenie Wykonawcy na </w:t>
      </w:r>
      <w:r w:rsidR="00286867">
        <w:rPr>
          <w:rFonts w:ascii="Arial" w:hAnsi="Arial" w:cs="Arial"/>
          <w:sz w:val="20"/>
          <w:szCs w:val="20"/>
        </w:rPr>
        <w:t>teren</w:t>
      </w:r>
      <w:r w:rsidRPr="0088057D">
        <w:rPr>
          <w:rFonts w:ascii="Arial" w:hAnsi="Arial" w:cs="Arial"/>
          <w:sz w:val="20"/>
          <w:szCs w:val="20"/>
        </w:rPr>
        <w:t xml:space="preserve"> budowy na podstawie protokołu przekazania,</w:t>
      </w:r>
    </w:p>
    <w:p w14:paraId="3BD1CC59" w14:textId="77777777" w:rsidR="006B72D6" w:rsidRPr="0088057D" w:rsidRDefault="006B72D6">
      <w:pPr>
        <w:numPr>
          <w:ilvl w:val="3"/>
          <w:numId w:val="72"/>
        </w:numPr>
        <w:tabs>
          <w:tab w:val="left" w:pos="426"/>
        </w:tabs>
        <w:suppressAutoHyphens/>
        <w:ind w:right="-1"/>
        <w:jc w:val="both"/>
        <w:rPr>
          <w:rFonts w:ascii="Arial" w:hAnsi="Arial" w:cs="Arial"/>
          <w:sz w:val="20"/>
          <w:szCs w:val="20"/>
        </w:rPr>
      </w:pPr>
      <w:r w:rsidRPr="0088057D">
        <w:rPr>
          <w:rFonts w:ascii="Arial" w:hAnsi="Arial" w:cs="Arial"/>
          <w:sz w:val="20"/>
          <w:szCs w:val="20"/>
        </w:rPr>
        <w:t>zapewnienie nadzoru inwestorskiego na terenie prowadzenia prac budowlanych,</w:t>
      </w:r>
    </w:p>
    <w:p w14:paraId="7A993EC1" w14:textId="5964218E" w:rsidR="006B72D6" w:rsidRPr="0088057D" w:rsidRDefault="006B72D6">
      <w:pPr>
        <w:numPr>
          <w:ilvl w:val="3"/>
          <w:numId w:val="72"/>
        </w:numPr>
        <w:tabs>
          <w:tab w:val="left" w:pos="426"/>
        </w:tabs>
        <w:suppressAutoHyphens/>
        <w:ind w:right="-1"/>
        <w:jc w:val="both"/>
        <w:rPr>
          <w:rFonts w:ascii="Arial" w:hAnsi="Arial" w:cs="Arial"/>
          <w:sz w:val="20"/>
          <w:szCs w:val="20"/>
        </w:rPr>
      </w:pPr>
      <w:r w:rsidRPr="0088057D">
        <w:rPr>
          <w:rFonts w:ascii="Arial" w:hAnsi="Arial" w:cs="Arial"/>
          <w:sz w:val="20"/>
          <w:szCs w:val="20"/>
        </w:rPr>
        <w:t>udostępnienie wody i energii elekt</w:t>
      </w:r>
      <w:r w:rsidR="00B30533">
        <w:rPr>
          <w:rFonts w:ascii="Arial" w:hAnsi="Arial" w:cs="Arial"/>
          <w:sz w:val="20"/>
          <w:szCs w:val="20"/>
        </w:rPr>
        <w:t>rycznej w miejscu oraz na potrzeby realizacji Umowy</w:t>
      </w:r>
      <w:r w:rsidR="000E4B7F">
        <w:rPr>
          <w:rFonts w:ascii="Arial" w:hAnsi="Arial" w:cs="Arial"/>
          <w:sz w:val="20"/>
          <w:szCs w:val="20"/>
        </w:rPr>
        <w:t>,</w:t>
      </w:r>
    </w:p>
    <w:p w14:paraId="64097CCE" w14:textId="77777777" w:rsidR="006B72D6" w:rsidRDefault="006B72D6">
      <w:pPr>
        <w:numPr>
          <w:ilvl w:val="3"/>
          <w:numId w:val="72"/>
        </w:numPr>
        <w:tabs>
          <w:tab w:val="left" w:pos="426"/>
        </w:tabs>
        <w:suppressAutoHyphens/>
        <w:ind w:right="-1"/>
        <w:jc w:val="both"/>
        <w:rPr>
          <w:rFonts w:ascii="Arial" w:hAnsi="Arial" w:cs="Arial"/>
          <w:sz w:val="20"/>
          <w:szCs w:val="20"/>
        </w:rPr>
      </w:pPr>
      <w:r w:rsidRPr="0088057D">
        <w:rPr>
          <w:rFonts w:ascii="Arial" w:hAnsi="Arial" w:cs="Arial"/>
          <w:sz w:val="20"/>
          <w:szCs w:val="20"/>
        </w:rPr>
        <w:t>odebranie wykonanych robót.</w:t>
      </w:r>
    </w:p>
    <w:p w14:paraId="7208B2F0" w14:textId="77777777" w:rsidR="00DF5E5D" w:rsidRPr="0088057D" w:rsidRDefault="00DF5E5D" w:rsidP="00DF5E5D">
      <w:pPr>
        <w:tabs>
          <w:tab w:val="left" w:pos="426"/>
        </w:tabs>
        <w:suppressAutoHyphens/>
        <w:ind w:right="-1"/>
        <w:jc w:val="both"/>
        <w:rPr>
          <w:rFonts w:ascii="Arial" w:hAnsi="Arial" w:cs="Arial"/>
          <w:sz w:val="20"/>
          <w:szCs w:val="20"/>
        </w:rPr>
      </w:pPr>
    </w:p>
    <w:p w14:paraId="0898E40A"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 5</w:t>
      </w:r>
    </w:p>
    <w:p w14:paraId="6C710575"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Prawa i obowiązki Wykonawcy</w:t>
      </w:r>
    </w:p>
    <w:p w14:paraId="46EB51B0" w14:textId="77777777" w:rsidR="006B72D6" w:rsidRPr="0088057D" w:rsidRDefault="006B72D6">
      <w:pPr>
        <w:numPr>
          <w:ilvl w:val="1"/>
          <w:numId w:val="43"/>
        </w:numPr>
        <w:tabs>
          <w:tab w:val="clear" w:pos="0"/>
          <w:tab w:val="left" w:pos="426"/>
          <w:tab w:val="num" w:pos="709"/>
          <w:tab w:val="left" w:pos="851"/>
        </w:tabs>
        <w:suppressAutoHyphens/>
        <w:ind w:left="1364" w:hanging="1364"/>
        <w:rPr>
          <w:rFonts w:ascii="Arial" w:hAnsi="Arial" w:cs="Arial"/>
          <w:sz w:val="20"/>
          <w:szCs w:val="20"/>
        </w:rPr>
      </w:pPr>
      <w:r w:rsidRPr="0088057D">
        <w:rPr>
          <w:rFonts w:ascii="Arial" w:hAnsi="Arial" w:cs="Arial"/>
          <w:sz w:val="20"/>
          <w:szCs w:val="20"/>
        </w:rPr>
        <w:t>Do obowiązków Wykonawcy należy:</w:t>
      </w:r>
    </w:p>
    <w:p w14:paraId="4CA9B443" w14:textId="7A593CEC" w:rsidR="006B72D6" w:rsidRPr="0088057D" w:rsidRDefault="006B72D6">
      <w:pPr>
        <w:numPr>
          <w:ilvl w:val="0"/>
          <w:numId w:val="37"/>
        </w:numPr>
        <w:tabs>
          <w:tab w:val="num" w:pos="426"/>
        </w:tabs>
        <w:suppressAutoHyphens/>
        <w:ind w:left="426" w:hanging="284"/>
        <w:jc w:val="both"/>
        <w:rPr>
          <w:rFonts w:ascii="Arial" w:hAnsi="Arial" w:cs="Arial"/>
          <w:sz w:val="20"/>
          <w:szCs w:val="20"/>
        </w:rPr>
      </w:pPr>
      <w:r w:rsidRPr="0088057D">
        <w:rPr>
          <w:rFonts w:ascii="Arial" w:hAnsi="Arial" w:cs="Arial"/>
          <w:sz w:val="20"/>
          <w:szCs w:val="20"/>
        </w:rPr>
        <w:t xml:space="preserve">wykonanie przedmiotu </w:t>
      </w:r>
      <w:r w:rsidR="005A6CA4">
        <w:rPr>
          <w:rFonts w:ascii="Arial" w:hAnsi="Arial" w:cs="Arial"/>
          <w:sz w:val="20"/>
          <w:szCs w:val="20"/>
        </w:rPr>
        <w:t>Umow</w:t>
      </w:r>
      <w:r w:rsidRPr="0088057D">
        <w:rPr>
          <w:rFonts w:ascii="Arial" w:hAnsi="Arial" w:cs="Arial"/>
          <w:sz w:val="20"/>
          <w:szCs w:val="20"/>
        </w:rPr>
        <w:t xml:space="preserve">y określonego w § 1 z należytą starannością, zgodnie z załączoną dokumentacją techniczną, obowiązującymi normami, zasadami wiedzy technicznej, wytycznymi i zaleceniami uzgodnionymi do wykonania w czasie prowadzenia robót budowlanych, przepisami przeciwpożarowymi oraz w terminie, o którym mowa w § 3 niniejszej </w:t>
      </w:r>
      <w:r w:rsidR="005A6CA4">
        <w:rPr>
          <w:rFonts w:ascii="Arial" w:hAnsi="Arial" w:cs="Arial"/>
          <w:sz w:val="20"/>
          <w:szCs w:val="20"/>
        </w:rPr>
        <w:t>Umow</w:t>
      </w:r>
      <w:r w:rsidRPr="0088057D">
        <w:rPr>
          <w:rFonts w:ascii="Arial" w:hAnsi="Arial" w:cs="Arial"/>
          <w:sz w:val="20"/>
          <w:szCs w:val="20"/>
        </w:rPr>
        <w:t>y,</w:t>
      </w:r>
    </w:p>
    <w:p w14:paraId="25755AB0" w14:textId="687B8A0F" w:rsidR="006B72D6" w:rsidRPr="0088057D" w:rsidRDefault="006B72D6">
      <w:pPr>
        <w:numPr>
          <w:ilvl w:val="0"/>
          <w:numId w:val="37"/>
        </w:numPr>
        <w:tabs>
          <w:tab w:val="num" w:pos="426"/>
        </w:tabs>
        <w:suppressAutoHyphens/>
        <w:ind w:left="426" w:hanging="284"/>
        <w:jc w:val="both"/>
        <w:rPr>
          <w:rFonts w:ascii="Arial" w:hAnsi="Arial" w:cs="Arial"/>
          <w:sz w:val="20"/>
          <w:szCs w:val="20"/>
        </w:rPr>
      </w:pPr>
      <w:r w:rsidRPr="0088057D">
        <w:rPr>
          <w:rFonts w:ascii="Arial" w:hAnsi="Arial" w:cs="Arial"/>
          <w:sz w:val="20"/>
          <w:szCs w:val="20"/>
        </w:rPr>
        <w:t xml:space="preserve">wykonanie innych prac nie ujętych w dokumentacji </w:t>
      </w:r>
      <w:r w:rsidR="00734E45">
        <w:rPr>
          <w:rFonts w:ascii="Arial" w:hAnsi="Arial" w:cs="Arial"/>
          <w:sz w:val="20"/>
          <w:szCs w:val="20"/>
        </w:rPr>
        <w:t>technicznej</w:t>
      </w:r>
      <w:r w:rsidRPr="0088057D">
        <w:rPr>
          <w:rFonts w:ascii="Arial" w:hAnsi="Arial" w:cs="Arial"/>
          <w:sz w:val="20"/>
          <w:szCs w:val="20"/>
        </w:rPr>
        <w:t xml:space="preserve"> a wynikających z obowiązujących przepisów i norm w zakresie robót budowlano-instalacyjnych, bhp, p.poż i innych,</w:t>
      </w:r>
    </w:p>
    <w:p w14:paraId="2224DE71" w14:textId="1B64C32D" w:rsidR="006B72D6" w:rsidRPr="0088057D" w:rsidRDefault="006B72D6">
      <w:pPr>
        <w:numPr>
          <w:ilvl w:val="0"/>
          <w:numId w:val="37"/>
        </w:numPr>
        <w:tabs>
          <w:tab w:val="num" w:pos="426"/>
        </w:tabs>
        <w:suppressAutoHyphens/>
        <w:ind w:left="426" w:hanging="284"/>
        <w:jc w:val="both"/>
        <w:rPr>
          <w:rFonts w:ascii="Arial" w:hAnsi="Arial" w:cs="Arial"/>
          <w:sz w:val="20"/>
          <w:szCs w:val="20"/>
        </w:rPr>
      </w:pPr>
      <w:r w:rsidRPr="0088057D">
        <w:rPr>
          <w:rFonts w:ascii="Arial" w:hAnsi="Arial" w:cs="Arial"/>
          <w:sz w:val="20"/>
          <w:szCs w:val="20"/>
        </w:rPr>
        <w:t xml:space="preserve">wykonanie przedmiotu </w:t>
      </w:r>
      <w:r w:rsidR="005A6CA4">
        <w:rPr>
          <w:rFonts w:ascii="Arial" w:hAnsi="Arial" w:cs="Arial"/>
          <w:sz w:val="20"/>
          <w:szCs w:val="20"/>
        </w:rPr>
        <w:t>Umow</w:t>
      </w:r>
      <w:r w:rsidRPr="0088057D">
        <w:rPr>
          <w:rFonts w:ascii="Arial" w:hAnsi="Arial" w:cs="Arial"/>
          <w:sz w:val="20"/>
          <w:szCs w:val="20"/>
        </w:rPr>
        <w:t>y przy pomocy osób posiadających odpowiednie kwalifikacje, przeszkolonych w zakresie przepisów BHP i przeciwpożarowych oraz wyposażonych w odpowiedni sprzęt, narzędzia i odzież</w:t>
      </w:r>
      <w:r w:rsidR="000E4B7F">
        <w:rPr>
          <w:rFonts w:ascii="Arial" w:hAnsi="Arial" w:cs="Arial"/>
          <w:sz w:val="20"/>
          <w:szCs w:val="20"/>
        </w:rPr>
        <w:t>,</w:t>
      </w:r>
    </w:p>
    <w:p w14:paraId="7B7659FB" w14:textId="348CDA5E" w:rsidR="006B72D6" w:rsidRPr="0088057D" w:rsidRDefault="006B72D6">
      <w:pPr>
        <w:numPr>
          <w:ilvl w:val="0"/>
          <w:numId w:val="37"/>
        </w:numPr>
        <w:tabs>
          <w:tab w:val="num" w:pos="426"/>
          <w:tab w:val="left" w:pos="851"/>
        </w:tabs>
        <w:suppressAutoHyphens/>
        <w:ind w:left="426" w:hanging="284"/>
        <w:jc w:val="both"/>
        <w:rPr>
          <w:rFonts w:ascii="Arial" w:hAnsi="Arial" w:cs="Arial"/>
          <w:sz w:val="20"/>
          <w:szCs w:val="20"/>
        </w:rPr>
      </w:pPr>
      <w:r w:rsidRPr="0088057D">
        <w:rPr>
          <w:rFonts w:ascii="Arial" w:hAnsi="Arial" w:cs="Arial"/>
          <w:sz w:val="20"/>
          <w:szCs w:val="20"/>
        </w:rPr>
        <w:t>dostarczenie certyfikatów ze znakiem bezpieczeństwa, deklaracji zgodności, aprobaty technicznej lub innych dokumentów normalizacyjnych</w:t>
      </w:r>
      <w:r w:rsidR="000E4B7F">
        <w:rPr>
          <w:rFonts w:ascii="Arial" w:hAnsi="Arial" w:cs="Arial"/>
          <w:sz w:val="20"/>
          <w:szCs w:val="20"/>
        </w:rPr>
        <w:t>,</w:t>
      </w:r>
      <w:r w:rsidRPr="0088057D">
        <w:rPr>
          <w:rFonts w:ascii="Arial" w:hAnsi="Arial" w:cs="Arial"/>
          <w:sz w:val="20"/>
          <w:szCs w:val="20"/>
        </w:rPr>
        <w:t xml:space="preserve"> dotyczących wbudowanych materiałów,</w:t>
      </w:r>
    </w:p>
    <w:p w14:paraId="0666F696" w14:textId="77777777" w:rsidR="006B72D6" w:rsidRPr="0088057D" w:rsidRDefault="006B72D6">
      <w:pPr>
        <w:numPr>
          <w:ilvl w:val="0"/>
          <w:numId w:val="37"/>
        </w:numPr>
        <w:tabs>
          <w:tab w:val="num" w:pos="426"/>
          <w:tab w:val="left" w:pos="851"/>
        </w:tabs>
        <w:suppressAutoHyphens/>
        <w:ind w:left="426" w:hanging="284"/>
        <w:jc w:val="both"/>
        <w:rPr>
          <w:rFonts w:ascii="Arial" w:hAnsi="Arial" w:cs="Arial"/>
          <w:sz w:val="20"/>
          <w:szCs w:val="20"/>
        </w:rPr>
      </w:pPr>
      <w:r w:rsidRPr="0088057D">
        <w:rPr>
          <w:rFonts w:ascii="Arial" w:hAnsi="Arial" w:cs="Arial"/>
          <w:sz w:val="20"/>
          <w:szCs w:val="20"/>
        </w:rPr>
        <w:t>ponoszenie odpowiedzialności za jakość wykonywanych robót budowlanych oraz za jakość zastosowanych do robót materiałów,</w:t>
      </w:r>
    </w:p>
    <w:p w14:paraId="370E8A78" w14:textId="77777777" w:rsidR="006B72D6" w:rsidRPr="0088057D" w:rsidRDefault="006B72D6">
      <w:pPr>
        <w:numPr>
          <w:ilvl w:val="0"/>
          <w:numId w:val="37"/>
        </w:numPr>
        <w:tabs>
          <w:tab w:val="num" w:pos="426"/>
        </w:tabs>
        <w:suppressAutoHyphens/>
        <w:ind w:left="426" w:hanging="284"/>
        <w:jc w:val="both"/>
        <w:rPr>
          <w:rFonts w:ascii="Arial" w:hAnsi="Arial" w:cs="Arial"/>
          <w:sz w:val="20"/>
          <w:szCs w:val="20"/>
        </w:rPr>
      </w:pPr>
      <w:r w:rsidRPr="0088057D">
        <w:rPr>
          <w:rFonts w:ascii="Arial" w:hAnsi="Arial" w:cs="Arial"/>
          <w:sz w:val="20"/>
          <w:szCs w:val="20"/>
        </w:rPr>
        <w:lastRenderedPageBreak/>
        <w:t>zapewnienie ciągłego nadzoru technicznego nad realizacją zadania, nadzoru nad personelem w zakresie porządku i dyscypliny pracy oraz koordynowanie działań podwykonawców.</w:t>
      </w:r>
    </w:p>
    <w:p w14:paraId="43E2FD5A" w14:textId="77777777" w:rsidR="006B72D6" w:rsidRPr="0088057D" w:rsidRDefault="006B72D6" w:rsidP="0023025B">
      <w:pPr>
        <w:tabs>
          <w:tab w:val="num" w:pos="426"/>
        </w:tabs>
        <w:ind w:left="426" w:hanging="284"/>
        <w:rPr>
          <w:rFonts w:ascii="Arial" w:hAnsi="Arial" w:cs="Arial"/>
          <w:sz w:val="20"/>
          <w:szCs w:val="20"/>
        </w:rPr>
      </w:pPr>
      <w:r w:rsidRPr="0088057D">
        <w:rPr>
          <w:rFonts w:ascii="Arial" w:hAnsi="Arial" w:cs="Arial"/>
          <w:sz w:val="20"/>
          <w:szCs w:val="20"/>
        </w:rPr>
        <w:tab/>
        <w:t>Obowiązkiem Wykonawcy jest zapewnienie kierownika robót.</w:t>
      </w:r>
    </w:p>
    <w:p w14:paraId="761E44C7" w14:textId="77777777" w:rsidR="006B72D6" w:rsidRPr="0088057D" w:rsidRDefault="006B72D6" w:rsidP="0023025B">
      <w:pPr>
        <w:tabs>
          <w:tab w:val="num" w:pos="426"/>
        </w:tabs>
        <w:ind w:left="426" w:hanging="284"/>
        <w:rPr>
          <w:rFonts w:ascii="Arial" w:eastAsia="Arial" w:hAnsi="Arial" w:cs="Arial"/>
          <w:sz w:val="20"/>
          <w:szCs w:val="20"/>
        </w:rPr>
      </w:pPr>
      <w:r w:rsidRPr="0088057D">
        <w:rPr>
          <w:rFonts w:ascii="Arial" w:hAnsi="Arial" w:cs="Arial"/>
          <w:sz w:val="20"/>
          <w:szCs w:val="20"/>
        </w:rPr>
        <w:tab/>
        <w:t>Kierownikiem robót będzie: ........................................................................................................</w:t>
      </w:r>
    </w:p>
    <w:p w14:paraId="02417365" w14:textId="77777777" w:rsidR="006B72D6" w:rsidRPr="0088057D" w:rsidRDefault="006B72D6" w:rsidP="0023025B">
      <w:pPr>
        <w:tabs>
          <w:tab w:val="num" w:pos="426"/>
        </w:tabs>
        <w:ind w:left="426" w:hanging="284"/>
        <w:jc w:val="both"/>
        <w:rPr>
          <w:rFonts w:ascii="Arial" w:hAnsi="Arial" w:cs="Arial"/>
          <w:sz w:val="20"/>
          <w:szCs w:val="20"/>
          <w:shd w:val="clear" w:color="auto" w:fill="00CCFF"/>
        </w:rPr>
      </w:pPr>
      <w:r w:rsidRPr="0088057D">
        <w:rPr>
          <w:rFonts w:ascii="Arial" w:hAnsi="Arial" w:cs="Arial"/>
          <w:sz w:val="20"/>
          <w:szCs w:val="20"/>
        </w:rPr>
        <w:tab/>
        <w:t>Kierownik robót ma obowiązek ciągłego przebywania na terenie budowy w trakcie wykonywania robót szczególnie niebezpiecznych a stanowiących przedmiot Umowy,</w:t>
      </w:r>
    </w:p>
    <w:p w14:paraId="23F488CA" w14:textId="77777777" w:rsidR="006B72D6" w:rsidRPr="0088057D" w:rsidRDefault="006B72D6">
      <w:pPr>
        <w:numPr>
          <w:ilvl w:val="0"/>
          <w:numId w:val="37"/>
        </w:numPr>
        <w:tabs>
          <w:tab w:val="num" w:pos="426"/>
        </w:tabs>
        <w:suppressAutoHyphens/>
        <w:ind w:left="426" w:hanging="284"/>
        <w:jc w:val="both"/>
        <w:rPr>
          <w:rFonts w:ascii="Arial" w:hAnsi="Arial" w:cs="Arial"/>
          <w:sz w:val="20"/>
          <w:szCs w:val="20"/>
        </w:rPr>
      </w:pPr>
      <w:r w:rsidRPr="0088057D">
        <w:rPr>
          <w:rFonts w:ascii="Arial" w:hAnsi="Arial" w:cs="Arial"/>
          <w:sz w:val="20"/>
          <w:szCs w:val="20"/>
        </w:rPr>
        <w:t>pełnienie nadzoru podczas realizacji całego zadania budowlanego. Wykonawca zobowiązany jest do zgłoszenia Zamawiającemu ewentualnych wątpliwości dotyczących rozwiązań wskazanych w dokumentacji,</w:t>
      </w:r>
    </w:p>
    <w:p w14:paraId="77306F78" w14:textId="77777777" w:rsidR="006B72D6" w:rsidRPr="0088057D" w:rsidRDefault="006B72D6">
      <w:pPr>
        <w:numPr>
          <w:ilvl w:val="0"/>
          <w:numId w:val="37"/>
        </w:numPr>
        <w:tabs>
          <w:tab w:val="num" w:pos="426"/>
        </w:tabs>
        <w:suppressAutoHyphens/>
        <w:ind w:left="426" w:hanging="284"/>
        <w:jc w:val="both"/>
        <w:rPr>
          <w:rFonts w:ascii="Arial" w:hAnsi="Arial" w:cs="Arial"/>
          <w:sz w:val="20"/>
          <w:szCs w:val="20"/>
        </w:rPr>
      </w:pPr>
      <w:r w:rsidRPr="0088057D">
        <w:rPr>
          <w:rFonts w:ascii="Arial" w:hAnsi="Arial" w:cs="Arial"/>
          <w:sz w:val="20"/>
          <w:szCs w:val="20"/>
        </w:rPr>
        <w:t>uczestniczenie w spotkaniach organizowanych przez Zamawiającego,</w:t>
      </w:r>
    </w:p>
    <w:p w14:paraId="18314762" w14:textId="77777777" w:rsidR="006B72D6" w:rsidRPr="0088057D" w:rsidRDefault="006B72D6">
      <w:pPr>
        <w:numPr>
          <w:ilvl w:val="0"/>
          <w:numId w:val="37"/>
        </w:numPr>
        <w:tabs>
          <w:tab w:val="num" w:pos="426"/>
        </w:tabs>
        <w:suppressAutoHyphens/>
        <w:ind w:left="426" w:hanging="284"/>
        <w:jc w:val="both"/>
        <w:rPr>
          <w:rFonts w:ascii="Arial" w:hAnsi="Arial" w:cs="Arial"/>
          <w:sz w:val="20"/>
          <w:szCs w:val="20"/>
        </w:rPr>
      </w:pPr>
      <w:r w:rsidRPr="0088057D">
        <w:rPr>
          <w:rFonts w:ascii="Arial" w:hAnsi="Arial" w:cs="Arial"/>
          <w:sz w:val="20"/>
          <w:szCs w:val="20"/>
        </w:rPr>
        <w:t>zabezpieczenie we własnym zakresie warunków socjalnych i innych przypisanych prawem warunków i świadczeń dla swoich pracowników oraz wyposażenie pracowników w jednolitą odzież z nazwą Wykonawcy,</w:t>
      </w:r>
    </w:p>
    <w:p w14:paraId="358C2696"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niezwłoczne usunięcie, na własny koszt szkód powstałych przy wykonywaniu robót instalacyjno-budowlanych;</w:t>
      </w:r>
    </w:p>
    <w:p w14:paraId="5CB113DE"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utrzymanie ogólnego porządku w rejonie prowadzenia robót poprzez:</w:t>
      </w:r>
    </w:p>
    <w:p w14:paraId="10542184" w14:textId="77777777" w:rsidR="006B72D6" w:rsidRPr="0088057D" w:rsidRDefault="006B72D6">
      <w:pPr>
        <w:pStyle w:val="Akapitzlist"/>
        <w:numPr>
          <w:ilvl w:val="0"/>
          <w:numId w:val="61"/>
        </w:numPr>
        <w:tabs>
          <w:tab w:val="left" w:pos="851"/>
        </w:tabs>
        <w:suppressAutoHyphens/>
        <w:ind w:left="567" w:hanging="283"/>
        <w:contextualSpacing/>
        <w:jc w:val="both"/>
        <w:rPr>
          <w:rFonts w:ascii="Arial" w:hAnsi="Arial" w:cs="Arial"/>
          <w:sz w:val="20"/>
          <w:szCs w:val="20"/>
        </w:rPr>
      </w:pPr>
      <w:r w:rsidRPr="0088057D">
        <w:rPr>
          <w:rFonts w:ascii="Arial" w:hAnsi="Arial" w:cs="Arial"/>
          <w:sz w:val="20"/>
          <w:szCs w:val="20"/>
        </w:rPr>
        <w:t>utrzymanie terenu prowadzenia robót w stanie wolnym od przeszkód komunikacyjnych,</w:t>
      </w:r>
    </w:p>
    <w:p w14:paraId="06966DB8" w14:textId="790EDC21"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 xml:space="preserve">utrzymanie czystości w obszarze sąsiadującym z </w:t>
      </w:r>
      <w:r w:rsidR="00286867">
        <w:rPr>
          <w:rFonts w:ascii="Arial" w:hAnsi="Arial" w:cs="Arial"/>
          <w:sz w:val="20"/>
          <w:szCs w:val="20"/>
        </w:rPr>
        <w:t>terenem</w:t>
      </w:r>
      <w:r w:rsidRPr="0088057D">
        <w:rPr>
          <w:rFonts w:ascii="Arial" w:hAnsi="Arial" w:cs="Arial"/>
          <w:sz w:val="20"/>
          <w:szCs w:val="20"/>
        </w:rPr>
        <w:t xml:space="preserve"> budowy;</w:t>
      </w:r>
    </w:p>
    <w:p w14:paraId="53FBD820" w14:textId="77777777"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nadzór nad bezpieczeństwem i higieną pracy,</w:t>
      </w:r>
    </w:p>
    <w:p w14:paraId="7F9F2ADF" w14:textId="77777777"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zakaz palenia papierosów, e-papierosów i innych wyrobów tytoniowych;</w:t>
      </w:r>
    </w:p>
    <w:p w14:paraId="183CB8C1" w14:textId="77777777"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zapewnienie zabezpieczenia przeciwpożarowego,</w:t>
      </w:r>
    </w:p>
    <w:p w14:paraId="6C8894CF" w14:textId="77777777"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natychmiastowe usuwanie ewentualnych awarii będących skutkiem prowadzenia robót,</w:t>
      </w:r>
    </w:p>
    <w:p w14:paraId="4EC1BB17" w14:textId="77777777"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oznakowanie rejonu prowadzenia robót,</w:t>
      </w:r>
    </w:p>
    <w:p w14:paraId="79333ECA" w14:textId="77777777"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wykonanie zabezpieczeń w rejonie prowadzenia robót,</w:t>
      </w:r>
    </w:p>
    <w:p w14:paraId="3DFCB8A1" w14:textId="77777777" w:rsidR="006B72D6" w:rsidRPr="0088057D" w:rsidRDefault="006B72D6">
      <w:pPr>
        <w:pStyle w:val="Akapitzlist"/>
        <w:numPr>
          <w:ilvl w:val="0"/>
          <w:numId w:val="61"/>
        </w:numPr>
        <w:suppressAutoHyphens/>
        <w:ind w:left="567" w:hanging="283"/>
        <w:contextualSpacing/>
        <w:rPr>
          <w:rFonts w:ascii="Arial" w:hAnsi="Arial" w:cs="Arial"/>
          <w:sz w:val="20"/>
          <w:szCs w:val="20"/>
        </w:rPr>
      </w:pPr>
      <w:r w:rsidRPr="0088057D">
        <w:rPr>
          <w:rFonts w:ascii="Arial" w:hAnsi="Arial" w:cs="Arial"/>
          <w:sz w:val="20"/>
          <w:szCs w:val="20"/>
        </w:rPr>
        <w:t>składowanie w wydzielonym miejscu i bieżące usuwanie wszelkich urządzeń pomocniczych i zbędnych materiałów, odpadów i śmieci oraz niepotrzebnych urządzeń prowizorycznych,</w:t>
      </w:r>
    </w:p>
    <w:p w14:paraId="2343CC09" w14:textId="124738A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 xml:space="preserve">ponoszenie kosztów wykonania i bieżącego utrzymania ogrodzenia </w:t>
      </w:r>
      <w:r w:rsidR="00286867">
        <w:rPr>
          <w:rFonts w:ascii="Arial" w:hAnsi="Arial" w:cs="Arial"/>
          <w:sz w:val="20"/>
          <w:szCs w:val="20"/>
        </w:rPr>
        <w:t>terenu</w:t>
      </w:r>
      <w:r w:rsidRPr="0088057D">
        <w:rPr>
          <w:rFonts w:ascii="Arial" w:hAnsi="Arial" w:cs="Arial"/>
          <w:sz w:val="20"/>
          <w:szCs w:val="20"/>
        </w:rPr>
        <w:t xml:space="preserve"> budowy, przyłączy i opomiarowania wody, energii elektrycznej, itp. związanych z prowadzeniem robót i utrzymaniem zaplecza socjalnego. Opłaty za wodę i energię rozliczane będą na podstawie zainstalowanych przez Wykonawcę podliczników lub ustalonej kwoty ryczałtowej.</w:t>
      </w:r>
    </w:p>
    <w:p w14:paraId="7AF73D0C"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wyprzedzające uzgadnianie z Zamawiającym w formie pisemnej wszelkich zmian dotyczących przyjętych terminów, zakresu robót lub sposobu ich realizacji, pod rygorem nieważności wprowadzonych zmian,</w:t>
      </w:r>
    </w:p>
    <w:p w14:paraId="79EDF602" w14:textId="6FAF2B34"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 xml:space="preserve">wyprzedzające informowanie o problemach lub okolicznościach mogących wpłynąć na jakość robót lub opóźnienie terminu ich zakończenia wynikającego z niniejszej </w:t>
      </w:r>
      <w:r w:rsidR="005A6CA4">
        <w:rPr>
          <w:rFonts w:ascii="Arial" w:hAnsi="Arial" w:cs="Arial"/>
          <w:sz w:val="20"/>
          <w:szCs w:val="20"/>
        </w:rPr>
        <w:t>Umow</w:t>
      </w:r>
      <w:r w:rsidRPr="0088057D">
        <w:rPr>
          <w:rFonts w:ascii="Arial" w:hAnsi="Arial" w:cs="Arial"/>
          <w:sz w:val="20"/>
          <w:szCs w:val="20"/>
        </w:rPr>
        <w:t>y,</w:t>
      </w:r>
    </w:p>
    <w:p w14:paraId="3903A649"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zgłoszenia Zamawiającemu robót ulegających zakryciu. Jeżeli Wykonawca nie poinformował o tych faktach Zamawiającego zobowiązany jest odkryć roboty lub wykonać otwory niezbędne do zbadania robót, a następnie przywrócić rozebrane elementy do stanu poprzedniego na własny koszt,</w:t>
      </w:r>
    </w:p>
    <w:p w14:paraId="5C0F0639" w14:textId="67144099"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 xml:space="preserve">zabezpieczenie własnego materiału i sprzętu zgromadzonego na </w:t>
      </w:r>
      <w:r w:rsidR="00286867">
        <w:rPr>
          <w:rFonts w:ascii="Arial" w:hAnsi="Arial" w:cs="Arial"/>
          <w:sz w:val="20"/>
          <w:szCs w:val="20"/>
        </w:rPr>
        <w:t>terenie</w:t>
      </w:r>
      <w:r w:rsidRPr="0088057D">
        <w:rPr>
          <w:rFonts w:ascii="Arial" w:hAnsi="Arial" w:cs="Arial"/>
          <w:sz w:val="20"/>
          <w:szCs w:val="20"/>
        </w:rPr>
        <w:t xml:space="preserve"> budowy przed kradzieżą i ewentualną dewastacją;</w:t>
      </w:r>
    </w:p>
    <w:p w14:paraId="476EB264"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ponoszenie odpowiedzialności na zasadach ogólnych za szkody związane z realizacją Umowy, w szczególności za utratę dóbr materialnych, uszkodzenie ciała lub śmierć osób oraz odpowiedzialności za wybrane metody działań i bezpieczeństwo na terenie budowy.</w:t>
      </w:r>
    </w:p>
    <w:p w14:paraId="7CBE7F90"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ponoszenie odpowiedzialności wobec osób trzecich za wszelkie szkody spowodowane na terenie prowadzenia robót budowlanych w związku z prowadzonymi pracami,</w:t>
      </w:r>
    </w:p>
    <w:p w14:paraId="3330C454"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pisemne zawiadomienie Zamawiającego o gotowości do odbioru końcowego i pogwarancyjnego,</w:t>
      </w:r>
    </w:p>
    <w:p w14:paraId="70E89EA8"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prowadzenie na bieżąco i przechowanie dokumentów w formie zgodnej z art. 3 pkt. 13 i art. 46 ustawy Prawo budowlane a w szczególności:</w:t>
      </w:r>
    </w:p>
    <w:p w14:paraId="271B9290" w14:textId="77777777" w:rsidR="006B72D6" w:rsidRPr="0088057D" w:rsidRDefault="006B72D6">
      <w:pPr>
        <w:pStyle w:val="Akapitzlist"/>
        <w:numPr>
          <w:ilvl w:val="2"/>
          <w:numId w:val="42"/>
        </w:numPr>
        <w:tabs>
          <w:tab w:val="left" w:pos="426"/>
        </w:tabs>
        <w:suppressAutoHyphens/>
        <w:ind w:left="426" w:hanging="284"/>
        <w:contextualSpacing/>
        <w:jc w:val="both"/>
        <w:rPr>
          <w:rFonts w:ascii="Arial" w:hAnsi="Arial" w:cs="Arial"/>
          <w:sz w:val="20"/>
          <w:szCs w:val="20"/>
        </w:rPr>
      </w:pPr>
      <w:r w:rsidRPr="0088057D">
        <w:rPr>
          <w:rFonts w:ascii="Arial" w:hAnsi="Arial" w:cs="Arial"/>
          <w:sz w:val="20"/>
          <w:szCs w:val="20"/>
        </w:rPr>
        <w:t xml:space="preserve">sporządzenie Planu BIOZ, </w:t>
      </w:r>
    </w:p>
    <w:p w14:paraId="67D257C8" w14:textId="77777777" w:rsidR="006B72D6" w:rsidRPr="0088057D" w:rsidRDefault="006B72D6">
      <w:pPr>
        <w:pStyle w:val="Akapitzlist"/>
        <w:numPr>
          <w:ilvl w:val="2"/>
          <w:numId w:val="42"/>
        </w:numPr>
        <w:tabs>
          <w:tab w:val="left" w:pos="426"/>
        </w:tabs>
        <w:suppressAutoHyphens/>
        <w:ind w:left="426" w:hanging="284"/>
        <w:contextualSpacing/>
        <w:jc w:val="both"/>
        <w:rPr>
          <w:rFonts w:ascii="Arial" w:hAnsi="Arial" w:cs="Arial"/>
          <w:sz w:val="20"/>
          <w:szCs w:val="20"/>
        </w:rPr>
      </w:pPr>
      <w:r w:rsidRPr="0088057D">
        <w:rPr>
          <w:rFonts w:ascii="Arial" w:hAnsi="Arial" w:cs="Arial"/>
          <w:sz w:val="20"/>
          <w:szCs w:val="20"/>
        </w:rPr>
        <w:t>protokołów odbioru robót,</w:t>
      </w:r>
    </w:p>
    <w:p w14:paraId="0B7E79B6" w14:textId="77777777" w:rsidR="006B72D6" w:rsidRPr="0088057D" w:rsidRDefault="006B72D6">
      <w:pPr>
        <w:pStyle w:val="Akapitzlist"/>
        <w:numPr>
          <w:ilvl w:val="2"/>
          <w:numId w:val="42"/>
        </w:numPr>
        <w:tabs>
          <w:tab w:val="left" w:pos="426"/>
        </w:tabs>
        <w:suppressAutoHyphens/>
        <w:ind w:left="426" w:hanging="284"/>
        <w:contextualSpacing/>
        <w:jc w:val="both"/>
        <w:rPr>
          <w:rFonts w:ascii="Arial" w:hAnsi="Arial" w:cs="Arial"/>
          <w:sz w:val="20"/>
          <w:szCs w:val="20"/>
        </w:rPr>
      </w:pPr>
      <w:r w:rsidRPr="0088057D">
        <w:rPr>
          <w:rFonts w:ascii="Arial" w:hAnsi="Arial" w:cs="Arial"/>
          <w:sz w:val="20"/>
          <w:szCs w:val="20"/>
        </w:rPr>
        <w:t>dokumentacji powykonawczej:</w:t>
      </w:r>
    </w:p>
    <w:p w14:paraId="0E0FFDBB" w14:textId="77777777" w:rsidR="006B72D6" w:rsidRPr="0088057D" w:rsidRDefault="006B72D6">
      <w:pPr>
        <w:pStyle w:val="Akapitzlist"/>
        <w:numPr>
          <w:ilvl w:val="2"/>
          <w:numId w:val="42"/>
        </w:numPr>
        <w:tabs>
          <w:tab w:val="left" w:pos="426"/>
        </w:tabs>
        <w:suppressAutoHyphens/>
        <w:ind w:left="426" w:hanging="284"/>
        <w:contextualSpacing/>
        <w:jc w:val="both"/>
        <w:rPr>
          <w:rFonts w:ascii="Arial" w:hAnsi="Arial" w:cs="Arial"/>
          <w:sz w:val="20"/>
          <w:szCs w:val="20"/>
        </w:rPr>
      </w:pPr>
      <w:r w:rsidRPr="0088057D">
        <w:rPr>
          <w:rFonts w:ascii="Arial" w:hAnsi="Arial" w:cs="Arial"/>
          <w:sz w:val="20"/>
          <w:szCs w:val="20"/>
        </w:rPr>
        <w:t>dokumentacja powykonawcza kompletowana będzie przez Wykonawcę sukcesywnie wraz z postępem robót oraz odbiorami robót zanikających i ulegających zakryciu i poddawanych odbiorom częściowym,</w:t>
      </w:r>
    </w:p>
    <w:p w14:paraId="1685B4C5" w14:textId="77777777" w:rsidR="006B72D6" w:rsidRPr="0088057D" w:rsidRDefault="006B72D6">
      <w:pPr>
        <w:pStyle w:val="Akapitzlist"/>
        <w:numPr>
          <w:ilvl w:val="2"/>
          <w:numId w:val="42"/>
        </w:numPr>
        <w:tabs>
          <w:tab w:val="left" w:pos="426"/>
        </w:tabs>
        <w:suppressAutoHyphens/>
        <w:ind w:left="426" w:hanging="284"/>
        <w:contextualSpacing/>
        <w:jc w:val="both"/>
        <w:rPr>
          <w:rFonts w:ascii="Arial" w:hAnsi="Arial" w:cs="Arial"/>
          <w:sz w:val="20"/>
          <w:szCs w:val="20"/>
        </w:rPr>
      </w:pPr>
      <w:r w:rsidRPr="0088057D">
        <w:rPr>
          <w:rFonts w:ascii="Arial" w:hAnsi="Arial" w:cs="Arial"/>
          <w:sz w:val="20"/>
          <w:szCs w:val="20"/>
        </w:rPr>
        <w:t>dokumentacja powykonawcza będzie udostępniona Zamawiającemu na każde żądanie w trakcie obowiązywania niniejszej Umowy,</w:t>
      </w:r>
    </w:p>
    <w:p w14:paraId="2274A822"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opracowanie i aktualizacja, przekazanie Inspektorowi nadzoru inwestorskiego do akceptacji i przechowywanie po zaakceptowaniu informacji o wytwarzanych odpadach,</w:t>
      </w:r>
    </w:p>
    <w:p w14:paraId="7062ED86" w14:textId="49DA53D1"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sporządzenie i przekazanie Zamawiającemu instrukcji konserwacji, napraw i obsługi instalacji</w:t>
      </w:r>
      <w:r w:rsidR="00C137A6" w:rsidRPr="0088057D">
        <w:rPr>
          <w:rFonts w:ascii="Arial" w:hAnsi="Arial" w:cs="Arial"/>
          <w:sz w:val="20"/>
          <w:szCs w:val="20"/>
        </w:rPr>
        <w:t xml:space="preserve"> i</w:t>
      </w:r>
      <w:r w:rsidRPr="0088057D">
        <w:rPr>
          <w:rFonts w:ascii="Arial" w:hAnsi="Arial" w:cs="Arial"/>
          <w:sz w:val="20"/>
          <w:szCs w:val="20"/>
        </w:rPr>
        <w:t xml:space="preserve"> wyrobów dostarczanych przez Wykonawcę oraz przeszkolenie w tym zakresie wskazanej załogi Zamawiającego przez przedstawicieli autoryzowanych serwisów,</w:t>
      </w:r>
    </w:p>
    <w:p w14:paraId="1E3F3155"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dokonywanie przeglądu gwarancyjnego robót budowlanych, po każdym roku eksploatacji w terminie wyznaczonym przez Zamawiającego i zaakceptowanym przez obie strony. Wykonawca zostanie poinformowany pisemnie przynajmniej 7 dni przed planowanym terminem przeglądu.</w:t>
      </w:r>
    </w:p>
    <w:p w14:paraId="30975429"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dostarczenie listy podwykonawców i bieżące jej aktualizowanie, jeżeli Wykonawca dopuszcza podwykonawców do udziału w realizacji Umowy,</w:t>
      </w:r>
    </w:p>
    <w:p w14:paraId="3884843C"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zapłata wynagrodzenia należnego podwykonawcom, jeżeli Wykonawca dopuszcza podwykonawców do udziału w realizacji Umowy,</w:t>
      </w:r>
    </w:p>
    <w:p w14:paraId="4ED1B562" w14:textId="77777777" w:rsidR="006B72D6" w:rsidRPr="0088057D"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lastRenderedPageBreak/>
        <w:t>pełnienie funkcji koordynatora podwykonawców podczas wykonywania robót. Wykonawca odpowiada za działania lub uchybienia każdego podwykonawcy i zobowiązany jest do usuwania ewentualnych wad wykonywanych robót,</w:t>
      </w:r>
    </w:p>
    <w:p w14:paraId="5E28444C" w14:textId="77777777" w:rsidR="006B72D6" w:rsidRDefault="006B72D6">
      <w:pPr>
        <w:numPr>
          <w:ilvl w:val="0"/>
          <w:numId w:val="37"/>
        </w:numPr>
        <w:tabs>
          <w:tab w:val="num" w:pos="426"/>
        </w:tabs>
        <w:suppressAutoHyphens/>
        <w:ind w:left="426" w:hanging="426"/>
        <w:jc w:val="both"/>
        <w:rPr>
          <w:rFonts w:ascii="Arial" w:hAnsi="Arial" w:cs="Arial"/>
          <w:sz w:val="20"/>
          <w:szCs w:val="20"/>
        </w:rPr>
      </w:pPr>
      <w:r w:rsidRPr="0088057D">
        <w:rPr>
          <w:rFonts w:ascii="Arial" w:hAnsi="Arial" w:cs="Arial"/>
          <w:sz w:val="20"/>
          <w:szCs w:val="20"/>
        </w:rPr>
        <w:t>pokrycie kosztów napraw i przywrócenia do stanu poprzedniego dróg, chodników i terenów zielonych zniszczonych przez Wykonawcę lub inne podmioty, za które ponosi on odpowiedzialność, w związku z realizacją Umowy.</w:t>
      </w:r>
    </w:p>
    <w:p w14:paraId="3F9EFE30" w14:textId="77777777" w:rsidR="00DF5E5D" w:rsidRPr="0088057D" w:rsidRDefault="00DF5E5D" w:rsidP="00DF5E5D">
      <w:pPr>
        <w:suppressAutoHyphens/>
        <w:jc w:val="both"/>
        <w:rPr>
          <w:rFonts w:ascii="Arial" w:hAnsi="Arial" w:cs="Arial"/>
          <w:sz w:val="20"/>
          <w:szCs w:val="20"/>
        </w:rPr>
      </w:pPr>
    </w:p>
    <w:p w14:paraId="6F2D818F"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 6</w:t>
      </w:r>
    </w:p>
    <w:p w14:paraId="3FD0472E"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Nadzór</w:t>
      </w:r>
    </w:p>
    <w:p w14:paraId="34478FD8" w14:textId="1C0B7A4E" w:rsidR="006B72D6" w:rsidRPr="0088057D" w:rsidRDefault="006B72D6">
      <w:pPr>
        <w:numPr>
          <w:ilvl w:val="0"/>
          <w:numId w:val="47"/>
        </w:numPr>
        <w:tabs>
          <w:tab w:val="left" w:pos="0"/>
        </w:tabs>
        <w:suppressAutoHyphens/>
        <w:jc w:val="both"/>
        <w:rPr>
          <w:rFonts w:ascii="Arial" w:hAnsi="Arial" w:cs="Arial"/>
          <w:sz w:val="20"/>
          <w:szCs w:val="20"/>
        </w:rPr>
      </w:pPr>
      <w:r w:rsidRPr="0088057D">
        <w:rPr>
          <w:rFonts w:ascii="Arial" w:hAnsi="Arial" w:cs="Arial"/>
          <w:sz w:val="20"/>
          <w:szCs w:val="20"/>
        </w:rPr>
        <w:t xml:space="preserve">W zakresie wykonywania przedmiotu niniejszej </w:t>
      </w:r>
      <w:r w:rsidR="005A6CA4">
        <w:rPr>
          <w:rFonts w:ascii="Arial" w:hAnsi="Arial" w:cs="Arial"/>
          <w:sz w:val="20"/>
          <w:szCs w:val="20"/>
        </w:rPr>
        <w:t>Umow</w:t>
      </w:r>
      <w:r w:rsidRPr="0088057D">
        <w:rPr>
          <w:rFonts w:ascii="Arial" w:hAnsi="Arial" w:cs="Arial"/>
          <w:sz w:val="20"/>
          <w:szCs w:val="20"/>
        </w:rPr>
        <w:t>y Wykonawca współpracuje z Inspektorem nadzoru.</w:t>
      </w:r>
    </w:p>
    <w:p w14:paraId="38662D08" w14:textId="497C95FE" w:rsidR="006B72D6" w:rsidRPr="0088057D" w:rsidRDefault="006B72D6">
      <w:pPr>
        <w:numPr>
          <w:ilvl w:val="0"/>
          <w:numId w:val="47"/>
        </w:numPr>
        <w:tabs>
          <w:tab w:val="left" w:pos="0"/>
        </w:tabs>
        <w:suppressAutoHyphens/>
        <w:jc w:val="both"/>
        <w:rPr>
          <w:rFonts w:ascii="Arial" w:hAnsi="Arial" w:cs="Arial"/>
          <w:sz w:val="20"/>
          <w:szCs w:val="20"/>
        </w:rPr>
      </w:pPr>
      <w:r w:rsidRPr="0088057D">
        <w:rPr>
          <w:rFonts w:ascii="Arial" w:hAnsi="Arial" w:cs="Arial"/>
          <w:sz w:val="20"/>
          <w:szCs w:val="20"/>
        </w:rPr>
        <w:t xml:space="preserve">Zamawiający powołuje Inspektora nadzoru: </w:t>
      </w:r>
      <w:r w:rsidR="00FA540E" w:rsidRPr="00DF5E5D">
        <w:rPr>
          <w:rFonts w:ascii="Arial" w:hAnsi="Arial" w:cs="Arial"/>
          <w:sz w:val="20"/>
          <w:szCs w:val="20"/>
          <w:highlight w:val="yellow"/>
        </w:rPr>
        <w:t>…………………………….</w:t>
      </w:r>
      <w:r w:rsidRPr="00DF5E5D">
        <w:rPr>
          <w:rFonts w:ascii="Arial" w:hAnsi="Arial" w:cs="Arial"/>
          <w:sz w:val="20"/>
          <w:szCs w:val="20"/>
          <w:highlight w:val="yellow"/>
        </w:rPr>
        <w:t>.</w:t>
      </w:r>
    </w:p>
    <w:p w14:paraId="42DA6466" w14:textId="0067ADC7" w:rsidR="006B72D6" w:rsidRPr="0088057D" w:rsidRDefault="006B72D6">
      <w:pPr>
        <w:numPr>
          <w:ilvl w:val="0"/>
          <w:numId w:val="47"/>
        </w:numPr>
        <w:tabs>
          <w:tab w:val="left" w:pos="0"/>
        </w:tabs>
        <w:suppressAutoHyphens/>
        <w:jc w:val="both"/>
        <w:rPr>
          <w:rFonts w:ascii="Arial" w:hAnsi="Arial" w:cs="Arial"/>
          <w:sz w:val="20"/>
          <w:szCs w:val="20"/>
        </w:rPr>
      </w:pPr>
      <w:r w:rsidRPr="0088057D">
        <w:rPr>
          <w:rFonts w:ascii="Arial" w:hAnsi="Arial" w:cs="Arial"/>
          <w:sz w:val="20"/>
          <w:szCs w:val="20"/>
        </w:rPr>
        <w:t xml:space="preserve">Inspektor nadzoru </w:t>
      </w:r>
      <w:r w:rsidR="00FA540E" w:rsidRPr="0088057D">
        <w:rPr>
          <w:rFonts w:ascii="Arial" w:hAnsi="Arial" w:cs="Arial"/>
          <w:sz w:val="20"/>
          <w:szCs w:val="20"/>
        </w:rPr>
        <w:t>będzie</w:t>
      </w:r>
      <w:r w:rsidRPr="0088057D">
        <w:rPr>
          <w:rFonts w:ascii="Arial" w:hAnsi="Arial" w:cs="Arial"/>
          <w:sz w:val="20"/>
          <w:szCs w:val="20"/>
        </w:rPr>
        <w:t xml:space="preserve"> działać w granicy umocowania określonego przepisami ustawy z dnia 7 lipca 1994</w:t>
      </w:r>
      <w:r w:rsidR="00734E45">
        <w:rPr>
          <w:rFonts w:ascii="Arial" w:hAnsi="Arial" w:cs="Arial"/>
          <w:sz w:val="20"/>
          <w:szCs w:val="20"/>
        </w:rPr>
        <w:t> </w:t>
      </w:r>
      <w:r w:rsidRPr="0088057D">
        <w:rPr>
          <w:rFonts w:ascii="Arial" w:hAnsi="Arial" w:cs="Arial"/>
          <w:sz w:val="20"/>
          <w:szCs w:val="20"/>
        </w:rPr>
        <w:t>r. Prawo budowlane (</w:t>
      </w:r>
      <w:r w:rsidR="001B1913" w:rsidRPr="001B1913">
        <w:rPr>
          <w:rFonts w:ascii="Arial" w:hAnsi="Arial" w:cs="Arial"/>
          <w:sz w:val="20"/>
          <w:szCs w:val="20"/>
        </w:rPr>
        <w:t>tj. Dz. U. z 2026 r. poz. 524 ze zm</w:t>
      </w:r>
      <w:r w:rsidR="001B1913">
        <w:rPr>
          <w:rFonts w:ascii="Arial" w:hAnsi="Arial" w:cs="Arial"/>
          <w:sz w:val="20"/>
          <w:szCs w:val="20"/>
        </w:rPr>
        <w:t>.</w:t>
      </w:r>
      <w:r w:rsidRPr="0088057D">
        <w:rPr>
          <w:rFonts w:ascii="Arial" w:hAnsi="Arial" w:cs="Arial"/>
          <w:sz w:val="20"/>
          <w:szCs w:val="20"/>
        </w:rPr>
        <w:t>).</w:t>
      </w:r>
    </w:p>
    <w:p w14:paraId="4F4A6463" w14:textId="38A3467A" w:rsidR="006B72D6" w:rsidRDefault="006B72D6">
      <w:pPr>
        <w:numPr>
          <w:ilvl w:val="0"/>
          <w:numId w:val="47"/>
        </w:numPr>
        <w:tabs>
          <w:tab w:val="left" w:pos="0"/>
        </w:tabs>
        <w:suppressAutoHyphens/>
        <w:jc w:val="both"/>
        <w:rPr>
          <w:rFonts w:ascii="Arial" w:hAnsi="Arial" w:cs="Arial"/>
          <w:sz w:val="20"/>
          <w:szCs w:val="20"/>
        </w:rPr>
      </w:pPr>
      <w:r w:rsidRPr="0088057D">
        <w:rPr>
          <w:rFonts w:ascii="Arial" w:hAnsi="Arial" w:cs="Arial"/>
          <w:sz w:val="20"/>
          <w:szCs w:val="20"/>
        </w:rPr>
        <w:t>Wykonawca jest zobowiązany zapewnić możliwość wstępu na teren budowy Inspektorom nadzoru oraz innym upoważnionym osobom</w:t>
      </w:r>
      <w:r w:rsidR="00A637DF">
        <w:rPr>
          <w:rFonts w:ascii="Arial" w:hAnsi="Arial" w:cs="Arial"/>
          <w:sz w:val="20"/>
          <w:szCs w:val="20"/>
        </w:rPr>
        <w:t>,</w:t>
      </w:r>
      <w:r w:rsidRPr="0088057D">
        <w:rPr>
          <w:rFonts w:ascii="Arial" w:hAnsi="Arial" w:cs="Arial"/>
          <w:sz w:val="20"/>
          <w:szCs w:val="20"/>
        </w:rPr>
        <w:t xml:space="preserve"> a w szczególności pracownikom organów państwowego nadzoru budowlanego, do których należy wykonywanie zadań określonych ustawą – Prawo budowlane</w:t>
      </w:r>
      <w:r w:rsidR="00A637DF">
        <w:rPr>
          <w:rFonts w:ascii="Arial" w:hAnsi="Arial" w:cs="Arial"/>
          <w:sz w:val="20"/>
          <w:szCs w:val="20"/>
        </w:rPr>
        <w:t>,</w:t>
      </w:r>
      <w:r w:rsidRPr="0088057D">
        <w:rPr>
          <w:rFonts w:ascii="Arial" w:hAnsi="Arial" w:cs="Arial"/>
          <w:sz w:val="20"/>
          <w:szCs w:val="20"/>
        </w:rPr>
        <w:t xml:space="preserve"> oraz do udostępnienia im danych i informacji wymaganych tą ustawą.</w:t>
      </w:r>
    </w:p>
    <w:p w14:paraId="3F2C8732" w14:textId="77777777" w:rsidR="00DF5E5D" w:rsidRPr="0088057D" w:rsidRDefault="00DF5E5D" w:rsidP="00DF5E5D">
      <w:pPr>
        <w:tabs>
          <w:tab w:val="left" w:pos="0"/>
        </w:tabs>
        <w:suppressAutoHyphens/>
        <w:jc w:val="both"/>
        <w:rPr>
          <w:rFonts w:ascii="Arial" w:hAnsi="Arial" w:cs="Arial"/>
          <w:sz w:val="20"/>
          <w:szCs w:val="20"/>
        </w:rPr>
      </w:pPr>
    </w:p>
    <w:p w14:paraId="58FDCCAE"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 7</w:t>
      </w:r>
    </w:p>
    <w:p w14:paraId="1BA21424" w14:textId="77777777" w:rsidR="006B72D6" w:rsidRPr="0088057D" w:rsidRDefault="006B72D6" w:rsidP="0023025B">
      <w:pPr>
        <w:ind w:left="360"/>
        <w:jc w:val="center"/>
        <w:rPr>
          <w:rFonts w:ascii="Arial" w:hAnsi="Arial" w:cs="Arial"/>
          <w:sz w:val="20"/>
          <w:szCs w:val="20"/>
        </w:rPr>
      </w:pPr>
      <w:r w:rsidRPr="0088057D">
        <w:rPr>
          <w:rFonts w:ascii="Arial" w:hAnsi="Arial" w:cs="Arial"/>
          <w:sz w:val="20"/>
          <w:szCs w:val="20"/>
        </w:rPr>
        <w:t>Wynagrodzenie i rozliczenie finansowe</w:t>
      </w:r>
    </w:p>
    <w:p w14:paraId="33EB7641" w14:textId="1203CF68" w:rsidR="006B72D6" w:rsidRPr="0088057D" w:rsidRDefault="006B72D6">
      <w:pPr>
        <w:numPr>
          <w:ilvl w:val="0"/>
          <w:numId w:val="9"/>
        </w:numPr>
        <w:suppressAutoHyphens/>
        <w:jc w:val="both"/>
        <w:rPr>
          <w:rFonts w:ascii="Arial" w:hAnsi="Arial" w:cs="Arial"/>
          <w:sz w:val="20"/>
          <w:szCs w:val="20"/>
        </w:rPr>
      </w:pPr>
      <w:r w:rsidRPr="0088057D">
        <w:rPr>
          <w:rFonts w:ascii="Arial" w:hAnsi="Arial" w:cs="Arial"/>
          <w:sz w:val="20"/>
          <w:szCs w:val="20"/>
        </w:rPr>
        <w:t xml:space="preserve">Strony ustalają, że obowiązującą ich formą wynagrodzenia zgodnie ze </w:t>
      </w:r>
      <w:r w:rsidR="00FA540E" w:rsidRPr="0088057D">
        <w:rPr>
          <w:rFonts w:ascii="Arial" w:hAnsi="Arial" w:cs="Arial"/>
          <w:sz w:val="20"/>
          <w:szCs w:val="20"/>
        </w:rPr>
        <w:t>SWZ</w:t>
      </w:r>
      <w:r w:rsidRPr="0088057D">
        <w:rPr>
          <w:rFonts w:ascii="Arial" w:hAnsi="Arial" w:cs="Arial"/>
          <w:sz w:val="20"/>
          <w:szCs w:val="20"/>
        </w:rPr>
        <w:t xml:space="preserve"> oraz ofertą Wykonawcy wybranego w trybie podstawowym jest wynagrodzenie ryczałtowe.</w:t>
      </w:r>
    </w:p>
    <w:p w14:paraId="6B2478E6" w14:textId="58C9FF71" w:rsidR="006B72D6" w:rsidRPr="0088057D" w:rsidRDefault="006B72D6">
      <w:pPr>
        <w:numPr>
          <w:ilvl w:val="0"/>
          <w:numId w:val="9"/>
        </w:numPr>
        <w:tabs>
          <w:tab w:val="num" w:pos="357"/>
        </w:tabs>
        <w:suppressAutoHyphens/>
        <w:ind w:left="357" w:hanging="357"/>
        <w:jc w:val="both"/>
        <w:rPr>
          <w:rFonts w:ascii="Arial" w:hAnsi="Arial" w:cs="Arial"/>
          <w:sz w:val="20"/>
          <w:szCs w:val="20"/>
        </w:rPr>
      </w:pPr>
      <w:r w:rsidRPr="0088057D">
        <w:rPr>
          <w:rFonts w:ascii="Arial" w:hAnsi="Arial" w:cs="Arial"/>
          <w:sz w:val="20"/>
          <w:szCs w:val="20"/>
        </w:rPr>
        <w:t>Wynagrodzenie to ustala się na podstawie ofert</w:t>
      </w:r>
      <w:r w:rsidR="00FA540E" w:rsidRPr="0088057D">
        <w:rPr>
          <w:rFonts w:ascii="Arial" w:hAnsi="Arial" w:cs="Arial"/>
          <w:sz w:val="20"/>
          <w:szCs w:val="20"/>
        </w:rPr>
        <w:t>y</w:t>
      </w:r>
      <w:r w:rsidRPr="0088057D">
        <w:rPr>
          <w:rFonts w:ascii="Arial" w:hAnsi="Arial" w:cs="Arial"/>
          <w:sz w:val="20"/>
          <w:szCs w:val="20"/>
        </w:rPr>
        <w:t>, o któr</w:t>
      </w:r>
      <w:r w:rsidR="00FA540E" w:rsidRPr="0088057D">
        <w:rPr>
          <w:rFonts w:ascii="Arial" w:hAnsi="Arial" w:cs="Arial"/>
          <w:sz w:val="20"/>
          <w:szCs w:val="20"/>
        </w:rPr>
        <w:t>e</w:t>
      </w:r>
      <w:r w:rsidRPr="0088057D">
        <w:rPr>
          <w:rFonts w:ascii="Arial" w:hAnsi="Arial" w:cs="Arial"/>
          <w:sz w:val="20"/>
          <w:szCs w:val="20"/>
        </w:rPr>
        <w:t xml:space="preserve"> mowa w ust.1 na kwotę:</w:t>
      </w:r>
    </w:p>
    <w:p w14:paraId="713EEEDC" w14:textId="21A3BFEC" w:rsidR="006B72D6" w:rsidRPr="0088057D" w:rsidRDefault="006B72D6" w:rsidP="0023025B">
      <w:pPr>
        <w:tabs>
          <w:tab w:val="left" w:pos="426"/>
        </w:tabs>
        <w:jc w:val="both"/>
        <w:rPr>
          <w:rFonts w:ascii="Arial" w:hAnsi="Arial" w:cs="Arial"/>
          <w:sz w:val="20"/>
          <w:szCs w:val="20"/>
        </w:rPr>
      </w:pPr>
      <w:r w:rsidRPr="0088057D">
        <w:rPr>
          <w:rFonts w:ascii="Arial" w:hAnsi="Arial" w:cs="Arial"/>
          <w:sz w:val="20"/>
          <w:szCs w:val="20"/>
        </w:rPr>
        <w:tab/>
        <w:t>brutto ………………………</w:t>
      </w:r>
      <w:r w:rsidR="00BC4D5B" w:rsidRPr="0088057D">
        <w:rPr>
          <w:rFonts w:ascii="Arial" w:hAnsi="Arial" w:cs="Arial"/>
          <w:sz w:val="20"/>
          <w:szCs w:val="20"/>
        </w:rPr>
        <w:t>PLN</w:t>
      </w:r>
      <w:r w:rsidRPr="0088057D">
        <w:rPr>
          <w:rFonts w:ascii="Arial" w:hAnsi="Arial" w:cs="Arial"/>
          <w:sz w:val="20"/>
          <w:szCs w:val="20"/>
        </w:rPr>
        <w:t xml:space="preserve"> </w:t>
      </w:r>
    </w:p>
    <w:p w14:paraId="165E6FED" w14:textId="488984D4" w:rsidR="006B72D6" w:rsidRPr="0088057D" w:rsidRDefault="006B72D6" w:rsidP="0023025B">
      <w:pPr>
        <w:tabs>
          <w:tab w:val="left" w:pos="426"/>
        </w:tabs>
        <w:ind w:left="426" w:hanging="426"/>
        <w:jc w:val="both"/>
        <w:rPr>
          <w:rFonts w:ascii="Arial" w:hAnsi="Arial" w:cs="Arial"/>
          <w:sz w:val="20"/>
          <w:szCs w:val="20"/>
        </w:rPr>
      </w:pPr>
      <w:r w:rsidRPr="0088057D">
        <w:rPr>
          <w:rFonts w:ascii="Arial" w:hAnsi="Arial" w:cs="Arial"/>
          <w:sz w:val="20"/>
          <w:szCs w:val="20"/>
        </w:rPr>
        <w:tab/>
        <w:t>netto………………………..</w:t>
      </w:r>
      <w:r w:rsidR="00BC4D5B" w:rsidRPr="0088057D">
        <w:rPr>
          <w:rFonts w:ascii="Arial" w:hAnsi="Arial" w:cs="Arial"/>
          <w:sz w:val="20"/>
          <w:szCs w:val="20"/>
        </w:rPr>
        <w:t>PLN</w:t>
      </w:r>
      <w:r w:rsidRPr="0088057D">
        <w:rPr>
          <w:rFonts w:ascii="Arial" w:hAnsi="Arial" w:cs="Arial"/>
          <w:sz w:val="20"/>
          <w:szCs w:val="20"/>
        </w:rPr>
        <w:t xml:space="preserve"> plus należny podatek VAT </w:t>
      </w:r>
      <w:r w:rsidR="009B5148">
        <w:rPr>
          <w:rFonts w:ascii="Arial" w:hAnsi="Arial" w:cs="Arial"/>
          <w:sz w:val="20"/>
          <w:szCs w:val="20"/>
        </w:rPr>
        <w:t>…</w:t>
      </w:r>
      <w:r w:rsidR="00A86CE8" w:rsidRPr="0088057D">
        <w:rPr>
          <w:rFonts w:ascii="Arial" w:hAnsi="Arial" w:cs="Arial"/>
          <w:sz w:val="20"/>
          <w:szCs w:val="20"/>
        </w:rPr>
        <w:t>%</w:t>
      </w:r>
      <w:r w:rsidRPr="0088057D">
        <w:rPr>
          <w:rFonts w:ascii="Arial" w:hAnsi="Arial" w:cs="Arial"/>
          <w:sz w:val="20"/>
          <w:szCs w:val="20"/>
        </w:rPr>
        <w:t xml:space="preserve">, tj. ……………………. </w:t>
      </w:r>
      <w:r w:rsidR="00BC4D5B" w:rsidRPr="0088057D">
        <w:rPr>
          <w:rFonts w:ascii="Arial" w:hAnsi="Arial" w:cs="Arial"/>
          <w:sz w:val="20"/>
          <w:szCs w:val="20"/>
        </w:rPr>
        <w:t>PLN</w:t>
      </w:r>
      <w:r w:rsidRPr="0088057D">
        <w:rPr>
          <w:rFonts w:ascii="Arial" w:hAnsi="Arial" w:cs="Arial"/>
          <w:sz w:val="20"/>
          <w:szCs w:val="20"/>
        </w:rPr>
        <w:t>.</w:t>
      </w:r>
    </w:p>
    <w:p w14:paraId="3FF89045" w14:textId="1683D617" w:rsidR="006B72D6" w:rsidRPr="0088057D" w:rsidRDefault="006B72D6">
      <w:pPr>
        <w:numPr>
          <w:ilvl w:val="0"/>
          <w:numId w:val="9"/>
        </w:numPr>
        <w:tabs>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Strony </w:t>
      </w:r>
      <w:r w:rsidR="005A6CA4">
        <w:rPr>
          <w:rFonts w:ascii="Arial" w:hAnsi="Arial" w:cs="Arial"/>
          <w:sz w:val="20"/>
          <w:szCs w:val="20"/>
        </w:rPr>
        <w:t>Umow</w:t>
      </w:r>
      <w:r w:rsidRPr="0088057D">
        <w:rPr>
          <w:rFonts w:ascii="Arial" w:hAnsi="Arial" w:cs="Arial"/>
          <w:sz w:val="20"/>
          <w:szCs w:val="20"/>
        </w:rPr>
        <w:t>y ustalają następujące warunki płatności:</w:t>
      </w:r>
    </w:p>
    <w:p w14:paraId="3DC3713F" w14:textId="77777777" w:rsidR="006B72D6" w:rsidRPr="0088057D" w:rsidRDefault="006B72D6" w:rsidP="0023025B">
      <w:pPr>
        <w:suppressAutoHyphens/>
        <w:ind w:left="357"/>
        <w:jc w:val="both"/>
        <w:rPr>
          <w:rFonts w:ascii="Arial" w:hAnsi="Arial" w:cs="Arial"/>
          <w:sz w:val="20"/>
          <w:szCs w:val="20"/>
        </w:rPr>
      </w:pPr>
      <w:r w:rsidRPr="0088057D">
        <w:rPr>
          <w:rFonts w:ascii="Arial" w:hAnsi="Arial" w:cs="Arial"/>
          <w:sz w:val="20"/>
          <w:szCs w:val="20"/>
        </w:rPr>
        <w:t>Faktura końcowa – wystawiona po podpisaniu protokołu odbioru końcowego.</w:t>
      </w:r>
    </w:p>
    <w:p w14:paraId="0DDC50FC" w14:textId="0350E550" w:rsidR="006B72D6" w:rsidRPr="0088057D" w:rsidRDefault="006B72D6">
      <w:pPr>
        <w:numPr>
          <w:ilvl w:val="0"/>
          <w:numId w:val="9"/>
        </w:numPr>
        <w:tabs>
          <w:tab w:val="num" w:pos="357"/>
          <w:tab w:val="left" w:pos="426"/>
        </w:tabs>
        <w:suppressAutoHyphens/>
        <w:ind w:left="357" w:hanging="357"/>
        <w:jc w:val="both"/>
        <w:rPr>
          <w:rFonts w:ascii="Arial" w:hAnsi="Arial" w:cs="Arial"/>
          <w:sz w:val="20"/>
          <w:szCs w:val="20"/>
        </w:rPr>
      </w:pPr>
      <w:r w:rsidRPr="0088057D">
        <w:rPr>
          <w:rFonts w:ascii="Arial" w:hAnsi="Arial" w:cs="Arial"/>
          <w:sz w:val="20"/>
          <w:szCs w:val="20"/>
        </w:rPr>
        <w:t xml:space="preserve">Wynagrodzenie ryczałtowe, o którym mowa w ust. 1 obejmuje wszystkie koszty związane z prawidłowym i kompletnym wykonaniem przedmiotu </w:t>
      </w:r>
      <w:r w:rsidR="005A6CA4">
        <w:rPr>
          <w:rFonts w:ascii="Arial" w:hAnsi="Arial" w:cs="Arial"/>
          <w:sz w:val="20"/>
          <w:szCs w:val="20"/>
        </w:rPr>
        <w:t>Umow</w:t>
      </w:r>
      <w:r w:rsidRPr="0088057D">
        <w:rPr>
          <w:rFonts w:ascii="Arial" w:hAnsi="Arial" w:cs="Arial"/>
          <w:sz w:val="20"/>
          <w:szCs w:val="20"/>
        </w:rPr>
        <w:t>y zgodnie z warunkami określonymi w SWZ oraz z obowiązującymi przepisami, a w szczególności koszty:</w:t>
      </w:r>
    </w:p>
    <w:p w14:paraId="581B97E1" w14:textId="77777777"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wszystkich robót budowlanych, w tym wszelkich rozbiórek i prac wyburzeniowych,</w:t>
      </w:r>
    </w:p>
    <w:p w14:paraId="359E85C1" w14:textId="77777777"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robót i czynności przygotowawczych, prac porządkowych, wywozu oraz utylizacji gruzu i odpadów,</w:t>
      </w:r>
    </w:p>
    <w:p w14:paraId="08380C58" w14:textId="77777777"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ubezpieczenia,</w:t>
      </w:r>
    </w:p>
    <w:p w14:paraId="693E3E9E" w14:textId="0CFFF40E"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 xml:space="preserve">zagospodarowania </w:t>
      </w:r>
      <w:r w:rsidR="00286867">
        <w:rPr>
          <w:rFonts w:ascii="Arial" w:hAnsi="Arial" w:cs="Arial"/>
          <w:sz w:val="20"/>
          <w:szCs w:val="20"/>
        </w:rPr>
        <w:t>terenu</w:t>
      </w:r>
      <w:r w:rsidRPr="0088057D">
        <w:rPr>
          <w:rFonts w:ascii="Arial" w:hAnsi="Arial" w:cs="Arial"/>
          <w:sz w:val="20"/>
          <w:szCs w:val="20"/>
        </w:rPr>
        <w:t xml:space="preserve"> prowadzenia robót (w tym zorganizowania zaplecza budowy) oraz koszty za zużyte media,</w:t>
      </w:r>
    </w:p>
    <w:p w14:paraId="13F52B83" w14:textId="77777777"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dozorowania i ochrony terenu prowadzenia robót, utrzymanie zaplecza, świadczeń z tytułu udzielonej gwarancji,</w:t>
      </w:r>
    </w:p>
    <w:p w14:paraId="04A4169A" w14:textId="77777777"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trwałego oznakowania w tym związanego z przepisami p.poż,</w:t>
      </w:r>
    </w:p>
    <w:p w14:paraId="2603B7B6" w14:textId="2A87444D"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 xml:space="preserve">likwidacji zaplecza, uporządkowania </w:t>
      </w:r>
      <w:r w:rsidR="00286867">
        <w:rPr>
          <w:rFonts w:ascii="Arial" w:hAnsi="Arial" w:cs="Arial"/>
          <w:sz w:val="20"/>
          <w:szCs w:val="20"/>
        </w:rPr>
        <w:t>terenu</w:t>
      </w:r>
      <w:r w:rsidRPr="0088057D">
        <w:rPr>
          <w:rFonts w:ascii="Arial" w:hAnsi="Arial" w:cs="Arial"/>
          <w:sz w:val="20"/>
          <w:szCs w:val="20"/>
        </w:rPr>
        <w:t xml:space="preserve"> budowy i otoczenia, doprowadzenie do stanu pierwotnego z</w:t>
      </w:r>
      <w:r w:rsidRPr="0088057D">
        <w:rPr>
          <w:rFonts w:ascii="Arial" w:eastAsia="Arial" w:hAnsi="Arial" w:cs="Arial"/>
          <w:sz w:val="20"/>
          <w:szCs w:val="20"/>
        </w:rPr>
        <w:t xml:space="preserve"> </w:t>
      </w:r>
      <w:r w:rsidRPr="0088057D">
        <w:rPr>
          <w:rFonts w:ascii="Arial" w:hAnsi="Arial" w:cs="Arial"/>
          <w:sz w:val="20"/>
          <w:szCs w:val="20"/>
        </w:rPr>
        <w:t>wyrównaniem wszystkich ewentualnych szkód związanych z realizacją inwestycji,</w:t>
      </w:r>
    </w:p>
    <w:p w14:paraId="77AB8992" w14:textId="77777777" w:rsidR="006B72D6" w:rsidRPr="0088057D" w:rsidRDefault="006B72D6">
      <w:pPr>
        <w:numPr>
          <w:ilvl w:val="0"/>
          <w:numId w:val="67"/>
        </w:numPr>
        <w:suppressAutoHyphens/>
        <w:jc w:val="both"/>
        <w:rPr>
          <w:rFonts w:ascii="Arial" w:hAnsi="Arial" w:cs="Arial"/>
          <w:sz w:val="20"/>
          <w:szCs w:val="20"/>
        </w:rPr>
      </w:pPr>
      <w:r w:rsidRPr="0088057D">
        <w:rPr>
          <w:rFonts w:ascii="Arial" w:hAnsi="Arial" w:cs="Arial"/>
          <w:sz w:val="20"/>
          <w:szCs w:val="20"/>
        </w:rPr>
        <w:t>pełnienia funkcji Generalnego Wykonawcy.</w:t>
      </w:r>
    </w:p>
    <w:p w14:paraId="0AC998AF" w14:textId="77777777" w:rsidR="006B72D6" w:rsidRPr="0088057D" w:rsidRDefault="006B72D6">
      <w:pPr>
        <w:numPr>
          <w:ilvl w:val="0"/>
          <w:numId w:val="9"/>
        </w:numPr>
        <w:tabs>
          <w:tab w:val="num" w:pos="357"/>
          <w:tab w:val="left" w:pos="607"/>
        </w:tabs>
        <w:suppressAutoHyphens/>
        <w:ind w:left="357" w:hanging="357"/>
        <w:jc w:val="both"/>
        <w:rPr>
          <w:rFonts w:ascii="Arial" w:hAnsi="Arial" w:cs="Arial"/>
          <w:sz w:val="20"/>
          <w:szCs w:val="20"/>
        </w:rPr>
      </w:pPr>
      <w:r w:rsidRPr="0088057D">
        <w:rPr>
          <w:rFonts w:ascii="Arial" w:hAnsi="Arial" w:cs="Arial"/>
          <w:sz w:val="20"/>
          <w:szCs w:val="20"/>
        </w:rPr>
        <w:t>Spisany przez Strony i zatwierdzony przez Zamawiającego protokół konieczności zawierający zakres robót objętych zamówieniem dodatkowym, stanowić będzie podstawę do zawarcia odrębnej umowy.</w:t>
      </w:r>
    </w:p>
    <w:p w14:paraId="72F321C0" w14:textId="1AA20B70" w:rsidR="006B72D6" w:rsidRPr="0088057D" w:rsidRDefault="006B72D6">
      <w:pPr>
        <w:numPr>
          <w:ilvl w:val="0"/>
          <w:numId w:val="9"/>
        </w:numPr>
        <w:tabs>
          <w:tab w:val="num" w:pos="357"/>
          <w:tab w:val="left" w:pos="607"/>
        </w:tabs>
        <w:suppressAutoHyphens/>
        <w:ind w:left="357" w:hanging="357"/>
        <w:jc w:val="both"/>
        <w:rPr>
          <w:rFonts w:ascii="Arial" w:hAnsi="Arial" w:cs="Arial"/>
          <w:sz w:val="20"/>
          <w:szCs w:val="20"/>
          <w:shd w:val="clear" w:color="auto" w:fill="00CCFF"/>
        </w:rPr>
      </w:pPr>
      <w:r w:rsidRPr="0088057D">
        <w:rPr>
          <w:rFonts w:ascii="Arial" w:hAnsi="Arial" w:cs="Arial"/>
          <w:sz w:val="20"/>
          <w:szCs w:val="20"/>
        </w:rPr>
        <w:t>Wynagrodzenie Wykonawcy za realizację dodatkowych robót budowlanych określone zostanie na podstawie kosztorysu szczegółowego</w:t>
      </w:r>
      <w:r w:rsidR="000E4B7F">
        <w:rPr>
          <w:rFonts w:ascii="Arial" w:hAnsi="Arial" w:cs="Arial"/>
          <w:sz w:val="20"/>
          <w:szCs w:val="20"/>
        </w:rPr>
        <w:t>,</w:t>
      </w:r>
      <w:r w:rsidRPr="0088057D">
        <w:rPr>
          <w:rFonts w:ascii="Arial" w:hAnsi="Arial" w:cs="Arial"/>
          <w:sz w:val="20"/>
          <w:szCs w:val="20"/>
        </w:rPr>
        <w:t xml:space="preserve"> sporządzonego przez Wykonawcę i zatwierdzonego przez Zamawiającego.</w:t>
      </w:r>
    </w:p>
    <w:p w14:paraId="7462BB15" w14:textId="559D7F82" w:rsidR="006B72D6" w:rsidRPr="0088057D" w:rsidRDefault="006B72D6">
      <w:pPr>
        <w:numPr>
          <w:ilvl w:val="0"/>
          <w:numId w:val="9"/>
        </w:numPr>
        <w:tabs>
          <w:tab w:val="num" w:pos="357"/>
          <w:tab w:val="left" w:pos="607"/>
        </w:tabs>
        <w:suppressAutoHyphens/>
        <w:ind w:left="357" w:hanging="357"/>
        <w:jc w:val="both"/>
        <w:rPr>
          <w:rFonts w:ascii="Arial" w:hAnsi="Arial" w:cs="Arial"/>
          <w:sz w:val="20"/>
          <w:szCs w:val="20"/>
          <w:shd w:val="clear" w:color="auto" w:fill="00CCFF"/>
        </w:rPr>
      </w:pPr>
      <w:r w:rsidRPr="0088057D">
        <w:rPr>
          <w:rFonts w:ascii="Arial" w:hAnsi="Arial" w:cs="Arial"/>
          <w:sz w:val="20"/>
          <w:szCs w:val="20"/>
        </w:rPr>
        <w:t>Składniki cen tj. robocizna, materiał, sprzęt oraz narzuty, służące do sporządzenia kosztorysu szczegółowego, o którym mowa w ust. 6</w:t>
      </w:r>
      <w:r w:rsidR="000E4B7F">
        <w:rPr>
          <w:rFonts w:ascii="Arial" w:hAnsi="Arial" w:cs="Arial"/>
          <w:sz w:val="20"/>
          <w:szCs w:val="20"/>
        </w:rPr>
        <w:t>,</w:t>
      </w:r>
      <w:r w:rsidRPr="0088057D">
        <w:rPr>
          <w:rFonts w:ascii="Arial" w:hAnsi="Arial" w:cs="Arial"/>
          <w:sz w:val="20"/>
          <w:szCs w:val="20"/>
        </w:rPr>
        <w:t xml:space="preserve"> nie mogą być wyższe niż podane w obowiązujących informatorach o cenach czynników produkcji budowlanej w </w:t>
      </w:r>
      <w:r w:rsidR="00BC761D" w:rsidRPr="0088057D">
        <w:rPr>
          <w:rFonts w:ascii="Arial" w:hAnsi="Arial" w:cs="Arial"/>
          <w:sz w:val="20"/>
          <w:szCs w:val="20"/>
        </w:rPr>
        <w:t>I</w:t>
      </w:r>
      <w:r w:rsidRPr="0088057D">
        <w:rPr>
          <w:rFonts w:ascii="Arial" w:hAnsi="Arial" w:cs="Arial"/>
          <w:sz w:val="20"/>
          <w:szCs w:val="20"/>
        </w:rPr>
        <w:t xml:space="preserve"> kw</w:t>
      </w:r>
      <w:r w:rsidR="00BC761D" w:rsidRPr="0088057D">
        <w:rPr>
          <w:rFonts w:ascii="Arial" w:hAnsi="Arial" w:cs="Arial"/>
          <w:sz w:val="20"/>
          <w:szCs w:val="20"/>
        </w:rPr>
        <w:t>artale</w:t>
      </w:r>
      <w:r w:rsidRPr="0088057D">
        <w:rPr>
          <w:rFonts w:ascii="Arial" w:hAnsi="Arial" w:cs="Arial"/>
          <w:sz w:val="20"/>
          <w:szCs w:val="20"/>
        </w:rPr>
        <w:t xml:space="preserve"> 202</w:t>
      </w:r>
      <w:r w:rsidR="00BC761D" w:rsidRPr="0088057D">
        <w:rPr>
          <w:rFonts w:ascii="Arial" w:hAnsi="Arial" w:cs="Arial"/>
          <w:sz w:val="20"/>
          <w:szCs w:val="20"/>
        </w:rPr>
        <w:t>4</w:t>
      </w:r>
      <w:r w:rsidRPr="0088057D">
        <w:rPr>
          <w:rFonts w:ascii="Arial" w:hAnsi="Arial" w:cs="Arial"/>
          <w:sz w:val="20"/>
          <w:szCs w:val="20"/>
        </w:rPr>
        <w:t xml:space="preserve"> r.</w:t>
      </w:r>
    </w:p>
    <w:p w14:paraId="0AB00A0C" w14:textId="77777777" w:rsidR="006B72D6" w:rsidRDefault="006B72D6">
      <w:pPr>
        <w:numPr>
          <w:ilvl w:val="0"/>
          <w:numId w:val="9"/>
        </w:numPr>
        <w:tabs>
          <w:tab w:val="num" w:pos="357"/>
          <w:tab w:val="left" w:pos="607"/>
        </w:tabs>
        <w:suppressAutoHyphens/>
        <w:ind w:left="357" w:hanging="357"/>
        <w:jc w:val="both"/>
        <w:rPr>
          <w:rFonts w:ascii="Arial" w:hAnsi="Arial" w:cs="Arial"/>
          <w:sz w:val="20"/>
          <w:szCs w:val="20"/>
        </w:rPr>
      </w:pPr>
      <w:r w:rsidRPr="0088057D">
        <w:rPr>
          <w:rFonts w:ascii="Arial" w:hAnsi="Arial" w:cs="Arial"/>
          <w:sz w:val="20"/>
          <w:szCs w:val="20"/>
        </w:rPr>
        <w:t>Roboty nie zgłoszone w czasie sporządzania oferty i nie ujęte w ofercie, które są przedstawione w dokumentacji przetargowej lub zdaniem Wykonawcy powinny być ujęte - nie będą traktowane jako zamówienia dodatkowe.</w:t>
      </w:r>
    </w:p>
    <w:p w14:paraId="263C5067" w14:textId="77777777" w:rsidR="00DF5E5D" w:rsidRPr="0088057D" w:rsidRDefault="00DF5E5D" w:rsidP="00DF5E5D">
      <w:pPr>
        <w:tabs>
          <w:tab w:val="left" w:pos="607"/>
        </w:tabs>
        <w:suppressAutoHyphens/>
        <w:jc w:val="both"/>
        <w:rPr>
          <w:rFonts w:ascii="Arial" w:hAnsi="Arial" w:cs="Arial"/>
          <w:sz w:val="20"/>
          <w:szCs w:val="20"/>
        </w:rPr>
      </w:pPr>
    </w:p>
    <w:p w14:paraId="65C878BA"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 8</w:t>
      </w:r>
    </w:p>
    <w:p w14:paraId="56CC5874"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Warunki płatności</w:t>
      </w:r>
    </w:p>
    <w:p w14:paraId="786A2EA8" w14:textId="77777777" w:rsidR="006B72D6" w:rsidRPr="0088057D" w:rsidRDefault="006B72D6">
      <w:pPr>
        <w:pStyle w:val="Akapitzlist"/>
        <w:numPr>
          <w:ilvl w:val="0"/>
          <w:numId w:val="39"/>
        </w:numPr>
        <w:tabs>
          <w:tab w:val="clear" w:pos="0"/>
          <w:tab w:val="num" w:pos="357"/>
          <w:tab w:val="left" w:pos="607"/>
        </w:tabs>
        <w:suppressAutoHyphens/>
        <w:ind w:left="357" w:hanging="357"/>
        <w:contextualSpacing/>
        <w:jc w:val="both"/>
        <w:rPr>
          <w:rFonts w:ascii="Arial" w:hAnsi="Arial" w:cs="Arial"/>
          <w:sz w:val="20"/>
          <w:szCs w:val="20"/>
        </w:rPr>
      </w:pPr>
      <w:r w:rsidRPr="0088057D">
        <w:rPr>
          <w:rFonts w:ascii="Arial" w:hAnsi="Arial" w:cs="Arial"/>
          <w:sz w:val="20"/>
          <w:szCs w:val="20"/>
        </w:rPr>
        <w:t>W przypadku robót realizowanych przez podwykonawców i dalszych podwykonawców, warunkiem zapłaty przez Zamawiającego wynagrodzenia jest dołączenie przez Wykonawcę do faktury pisemnych oświadczeń podwykonawców i dalszych podwykonawców o uregulowaniu wobec nich wszelkich należności z tytułu wykonanych robót na dzień wystawienia faktury przez Wykonawcę dla Zamawiającego.</w:t>
      </w:r>
    </w:p>
    <w:p w14:paraId="1C8CDF0A" w14:textId="1631846E" w:rsidR="006B72D6" w:rsidRPr="0088057D" w:rsidRDefault="006B72D6">
      <w:pPr>
        <w:numPr>
          <w:ilvl w:val="0"/>
          <w:numId w:val="39"/>
        </w:numPr>
        <w:tabs>
          <w:tab w:val="clear" w:pos="0"/>
          <w:tab w:val="num" w:pos="357"/>
          <w:tab w:val="left" w:pos="607"/>
        </w:tabs>
        <w:suppressAutoHyphens/>
        <w:ind w:left="357" w:hanging="357"/>
        <w:jc w:val="both"/>
        <w:rPr>
          <w:rFonts w:ascii="Arial" w:hAnsi="Arial" w:cs="Arial"/>
          <w:sz w:val="20"/>
          <w:szCs w:val="20"/>
        </w:rPr>
      </w:pPr>
      <w:r w:rsidRPr="0088057D">
        <w:rPr>
          <w:rFonts w:ascii="Arial" w:hAnsi="Arial" w:cs="Arial"/>
          <w:sz w:val="20"/>
          <w:szCs w:val="20"/>
        </w:rPr>
        <w:t>W przypadku uchylenia się od obowiązku zapłaty odpowiednio przez Wykonawcę, podwykonawcę lub dalszego podwykonawcę</w:t>
      </w:r>
      <w:r w:rsidR="000E4B7F">
        <w:rPr>
          <w:rFonts w:ascii="Arial" w:hAnsi="Arial" w:cs="Arial"/>
          <w:sz w:val="20"/>
          <w:szCs w:val="20"/>
        </w:rPr>
        <w:t>,</w:t>
      </w:r>
      <w:r w:rsidRPr="0088057D">
        <w:rPr>
          <w:rFonts w:ascii="Arial" w:hAnsi="Arial" w:cs="Arial"/>
          <w:sz w:val="20"/>
          <w:szCs w:val="20"/>
        </w:rPr>
        <w:t xml:space="preserv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na zasadach i w zakresie określonym w art. 465 ustawy - Prawo zamówień publicznych.</w:t>
      </w:r>
    </w:p>
    <w:p w14:paraId="63554DC9" w14:textId="77777777" w:rsidR="006B72D6" w:rsidRPr="0088057D" w:rsidRDefault="006B72D6">
      <w:pPr>
        <w:numPr>
          <w:ilvl w:val="0"/>
          <w:numId w:val="39"/>
        </w:numPr>
        <w:tabs>
          <w:tab w:val="clear" w:pos="0"/>
          <w:tab w:val="num" w:pos="357"/>
          <w:tab w:val="left" w:pos="607"/>
        </w:tabs>
        <w:suppressAutoHyphens/>
        <w:ind w:left="357" w:hanging="357"/>
        <w:jc w:val="both"/>
        <w:rPr>
          <w:rFonts w:ascii="Arial" w:hAnsi="Arial" w:cs="Arial"/>
          <w:sz w:val="20"/>
          <w:szCs w:val="20"/>
        </w:rPr>
      </w:pPr>
      <w:r w:rsidRPr="0088057D">
        <w:rPr>
          <w:rFonts w:ascii="Arial" w:hAnsi="Arial" w:cs="Arial"/>
          <w:sz w:val="20"/>
          <w:szCs w:val="20"/>
        </w:rPr>
        <w:lastRenderedPageBreak/>
        <w:t>Bezpośrednia zapłata obejmuje wyłącznie należne wynagrodzenie, bez odsetek, należnych podwykonawcy lub dalszemu podwykonawcy.</w:t>
      </w:r>
    </w:p>
    <w:p w14:paraId="5A95F8FA" w14:textId="77777777" w:rsidR="006B72D6" w:rsidRPr="0088057D" w:rsidRDefault="006B72D6">
      <w:pPr>
        <w:numPr>
          <w:ilvl w:val="0"/>
          <w:numId w:val="39"/>
        </w:numPr>
        <w:tabs>
          <w:tab w:val="clear" w:pos="0"/>
          <w:tab w:val="num" w:pos="357"/>
          <w:tab w:val="left" w:pos="607"/>
        </w:tabs>
        <w:suppressAutoHyphens/>
        <w:ind w:left="357" w:hanging="357"/>
        <w:jc w:val="both"/>
        <w:rPr>
          <w:rFonts w:ascii="Arial" w:hAnsi="Arial" w:cs="Arial"/>
          <w:sz w:val="20"/>
          <w:szCs w:val="20"/>
        </w:rPr>
      </w:pPr>
      <w:r w:rsidRPr="0088057D">
        <w:rPr>
          <w:rFonts w:ascii="Arial" w:hAnsi="Arial" w:cs="Arial"/>
          <w:sz w:val="20"/>
          <w:szCs w:val="20"/>
        </w:rPr>
        <w:t>W przypadku dokonania bezpośredniej zapłaty podwykonawcy lub dalszemu podwykonawcy, o której mowa w ust. 2, Zamawiający potrąci kwotę wypłaconego tym podmiotom wynagrodzenia z wynagrodzenia należnego Wykonawcy.</w:t>
      </w:r>
    </w:p>
    <w:p w14:paraId="467D6A4F" w14:textId="77777777" w:rsidR="006B72D6" w:rsidRPr="0088057D" w:rsidRDefault="006B72D6">
      <w:pPr>
        <w:numPr>
          <w:ilvl w:val="0"/>
          <w:numId w:val="39"/>
        </w:numPr>
        <w:tabs>
          <w:tab w:val="clear" w:pos="0"/>
          <w:tab w:val="num" w:pos="357"/>
          <w:tab w:val="left" w:pos="607"/>
        </w:tabs>
        <w:suppressAutoHyphens/>
        <w:ind w:left="357" w:hanging="357"/>
        <w:jc w:val="both"/>
        <w:rPr>
          <w:rFonts w:ascii="Arial" w:hAnsi="Arial" w:cs="Arial"/>
          <w:sz w:val="20"/>
          <w:szCs w:val="20"/>
        </w:rPr>
      </w:pPr>
      <w:r w:rsidRPr="0088057D">
        <w:rPr>
          <w:rFonts w:ascii="Arial" w:hAnsi="Arial" w:cs="Arial"/>
          <w:sz w:val="20"/>
          <w:szCs w:val="20"/>
        </w:rPr>
        <w:t>Zapłata za wykonane roboty nastąpi w ciągu 30 dni od daty złożenia faktury do Zamawiającego wraz z odpowiednim protokołem odbioru i oświadczeniami, o których mowa w ust.1.</w:t>
      </w:r>
    </w:p>
    <w:p w14:paraId="54642A38" w14:textId="0621E21A" w:rsidR="006B72D6" w:rsidRPr="00100547" w:rsidRDefault="006B72D6">
      <w:pPr>
        <w:numPr>
          <w:ilvl w:val="0"/>
          <w:numId w:val="39"/>
        </w:numPr>
        <w:tabs>
          <w:tab w:val="clear" w:pos="0"/>
          <w:tab w:val="num" w:pos="357"/>
          <w:tab w:val="left" w:pos="607"/>
        </w:tabs>
        <w:suppressAutoHyphens/>
        <w:ind w:left="357" w:hanging="357"/>
        <w:jc w:val="both"/>
        <w:rPr>
          <w:rFonts w:ascii="Arial" w:hAnsi="Arial" w:cs="Arial"/>
          <w:color w:val="000000"/>
          <w:sz w:val="20"/>
          <w:szCs w:val="20"/>
        </w:rPr>
      </w:pPr>
      <w:r w:rsidRPr="00100547">
        <w:rPr>
          <w:rFonts w:ascii="Arial" w:hAnsi="Arial" w:cs="Arial"/>
          <w:sz w:val="20"/>
          <w:szCs w:val="20"/>
        </w:rPr>
        <w:t>Zapłata należności faktur nastąpi przelewem na rachunek bankowy Wykonawcy nr ……………………….... .</w:t>
      </w:r>
    </w:p>
    <w:p w14:paraId="21B49829" w14:textId="04B24083" w:rsidR="006B72D6" w:rsidRPr="00100547" w:rsidRDefault="006B72D6">
      <w:pPr>
        <w:numPr>
          <w:ilvl w:val="0"/>
          <w:numId w:val="39"/>
        </w:numPr>
        <w:tabs>
          <w:tab w:val="clear" w:pos="0"/>
          <w:tab w:val="num" w:pos="357"/>
          <w:tab w:val="left" w:pos="607"/>
        </w:tabs>
        <w:suppressAutoHyphens/>
        <w:ind w:left="357" w:hanging="357"/>
        <w:jc w:val="both"/>
        <w:rPr>
          <w:rFonts w:ascii="Arial" w:hAnsi="Arial" w:cs="Arial"/>
          <w:color w:val="000000"/>
          <w:sz w:val="20"/>
          <w:szCs w:val="20"/>
        </w:rPr>
      </w:pPr>
      <w:r w:rsidRPr="00100547">
        <w:rPr>
          <w:rFonts w:ascii="Arial" w:hAnsi="Arial" w:cs="Arial"/>
          <w:color w:val="000000"/>
          <w:sz w:val="20"/>
          <w:szCs w:val="20"/>
        </w:rPr>
        <w:t>Rozliczenie wynagrodzenia, o którym mowa w § 7</w:t>
      </w:r>
      <w:r w:rsidR="000E4B7F">
        <w:rPr>
          <w:rFonts w:ascii="Arial" w:hAnsi="Arial" w:cs="Arial"/>
          <w:color w:val="000000"/>
          <w:sz w:val="20"/>
          <w:szCs w:val="20"/>
        </w:rPr>
        <w:t>,</w:t>
      </w:r>
      <w:r w:rsidRPr="00100547">
        <w:rPr>
          <w:rFonts w:ascii="Arial" w:hAnsi="Arial" w:cs="Arial"/>
          <w:color w:val="000000"/>
          <w:sz w:val="20"/>
          <w:szCs w:val="20"/>
        </w:rPr>
        <w:t xml:space="preserve"> nastąpi na podstawie </w:t>
      </w:r>
      <w:r w:rsidRPr="00100547">
        <w:rPr>
          <w:rFonts w:ascii="Arial" w:hAnsi="Arial" w:cs="Arial"/>
          <w:sz w:val="20"/>
          <w:szCs w:val="20"/>
        </w:rPr>
        <w:t xml:space="preserve">faktury wystawionej po zakończeniu całego przedmiotu </w:t>
      </w:r>
      <w:r w:rsidR="005A6CA4" w:rsidRPr="00100547">
        <w:rPr>
          <w:rFonts w:ascii="Arial" w:hAnsi="Arial" w:cs="Arial"/>
          <w:sz w:val="20"/>
          <w:szCs w:val="20"/>
        </w:rPr>
        <w:t>Umow</w:t>
      </w:r>
      <w:r w:rsidRPr="00100547">
        <w:rPr>
          <w:rFonts w:ascii="Arial" w:hAnsi="Arial" w:cs="Arial"/>
          <w:sz w:val="20"/>
          <w:szCs w:val="20"/>
        </w:rPr>
        <w:t>y i bezusterkowym odbiorze końcowym oraz po załączeniu oświadczenia podwykonawców i dalszych podwykonawców o ostatecznym rozliczeniu z zakresu powierzonych robót.</w:t>
      </w:r>
    </w:p>
    <w:p w14:paraId="283E335D" w14:textId="77777777" w:rsidR="006B72D6" w:rsidRPr="00100547" w:rsidRDefault="006B72D6">
      <w:pPr>
        <w:numPr>
          <w:ilvl w:val="1"/>
          <w:numId w:val="50"/>
        </w:numPr>
        <w:tabs>
          <w:tab w:val="left" w:pos="607"/>
        </w:tabs>
        <w:suppressAutoHyphens/>
        <w:jc w:val="both"/>
        <w:rPr>
          <w:rFonts w:ascii="Arial" w:hAnsi="Arial" w:cs="Arial"/>
          <w:sz w:val="20"/>
          <w:szCs w:val="20"/>
        </w:rPr>
      </w:pPr>
      <w:r w:rsidRPr="00100547">
        <w:rPr>
          <w:rFonts w:ascii="Arial" w:hAnsi="Arial" w:cs="Arial"/>
          <w:color w:val="000000"/>
          <w:sz w:val="20"/>
          <w:szCs w:val="20"/>
        </w:rPr>
        <w:t>Wykonawca zobowiązany jest do ostatecznego rozliczenia się z podwykonawcą lub dalszym podwykonawcą z powierzonego im zakresu robót do dnia doręczenia faktury Zamawiającemu.</w:t>
      </w:r>
    </w:p>
    <w:p w14:paraId="5C7AAEC3" w14:textId="68DF39F4" w:rsidR="00100547" w:rsidRPr="00100547" w:rsidRDefault="00100547" w:rsidP="00100547">
      <w:pPr>
        <w:numPr>
          <w:ilvl w:val="1"/>
          <w:numId w:val="50"/>
        </w:numPr>
        <w:tabs>
          <w:tab w:val="left" w:pos="607"/>
        </w:tabs>
        <w:suppressAutoHyphens/>
        <w:jc w:val="both"/>
        <w:rPr>
          <w:rFonts w:ascii="Arial" w:hAnsi="Arial" w:cs="Arial"/>
          <w:sz w:val="20"/>
          <w:szCs w:val="20"/>
        </w:rPr>
      </w:pPr>
      <w:r w:rsidRPr="00100547">
        <w:rPr>
          <w:rFonts w:ascii="Arial" w:eastAsiaTheme="minorHAnsi" w:hAnsi="Arial" w:cs="Arial"/>
          <w:sz w:val="20"/>
          <w:szCs w:val="20"/>
          <w:lang w:eastAsia="en-US"/>
        </w:rPr>
        <w:t xml:space="preserve">Faktury ustrukturyzowane dokumentujące transakcje, będą wystawiane i przesyłane przez Wykonawcę oraz odbierane przez Zamawiającego wyłącznie za pośrednictwem KSeF. W przypadku wystąpienia awarii Krajowego Systemu e-Faktur po stronie systemu, potwierdzonej komunikatem udostępnionym przez ministra właściwego do spraw finansów publicznych, uniemożliwiającej wystawienie faktury ustrukturyzowanej w KSeF, na czas trwania przeszkody faktury będą wystawiane w formie elektronicznej jako pliki PDF i przesyłane z adresu e-mail: </w:t>
      </w:r>
      <w:r w:rsidRPr="00100547">
        <w:rPr>
          <w:rFonts w:ascii="Arial" w:eastAsiaTheme="minorHAnsi" w:hAnsi="Arial" w:cs="Arial"/>
          <w:sz w:val="20"/>
          <w:szCs w:val="20"/>
          <w:highlight w:val="yellow"/>
          <w:lang w:eastAsia="en-US"/>
        </w:rPr>
        <w:t>………………</w:t>
      </w:r>
      <w:r w:rsidRPr="00100547">
        <w:rPr>
          <w:rFonts w:ascii="Arial" w:eastAsiaTheme="minorHAnsi" w:hAnsi="Arial" w:cs="Arial"/>
          <w:sz w:val="20"/>
          <w:szCs w:val="20"/>
          <w:lang w:eastAsia="en-US"/>
        </w:rPr>
        <w:t xml:space="preserve"> na adres e-mail: </w:t>
      </w:r>
      <w:hyperlink r:id="rId13" w:history="1">
        <w:r w:rsidRPr="00100547">
          <w:rPr>
            <w:rStyle w:val="Hipercze"/>
            <w:rFonts w:ascii="Arial" w:eastAsiaTheme="minorHAnsi" w:hAnsi="Arial" w:cs="Arial"/>
            <w:sz w:val="20"/>
            <w:szCs w:val="20"/>
            <w:highlight w:val="yellow"/>
            <w:lang w:eastAsia="en-US"/>
          </w:rPr>
          <w:t>…………………………</w:t>
        </w:r>
      </w:hyperlink>
      <w:r w:rsidRPr="00100547">
        <w:rPr>
          <w:rFonts w:ascii="Arial" w:hAnsi="Arial" w:cs="Arial"/>
          <w:sz w:val="20"/>
          <w:szCs w:val="20"/>
        </w:rPr>
        <w:t xml:space="preserve"> .</w:t>
      </w:r>
    </w:p>
    <w:p w14:paraId="1EA9359E" w14:textId="001C6C82" w:rsidR="00100547" w:rsidRPr="00100547" w:rsidRDefault="00100547" w:rsidP="00100547">
      <w:pPr>
        <w:numPr>
          <w:ilvl w:val="1"/>
          <w:numId w:val="50"/>
        </w:numPr>
        <w:tabs>
          <w:tab w:val="left" w:pos="607"/>
        </w:tabs>
        <w:suppressAutoHyphens/>
        <w:jc w:val="both"/>
        <w:rPr>
          <w:rFonts w:ascii="Arial" w:hAnsi="Arial" w:cs="Arial"/>
          <w:sz w:val="20"/>
          <w:szCs w:val="20"/>
        </w:rPr>
      </w:pPr>
      <w:r w:rsidRPr="00100547">
        <w:rPr>
          <w:rFonts w:ascii="Arial" w:hAnsi="Arial" w:cs="Arial"/>
          <w:sz w:val="20"/>
          <w:szCs w:val="20"/>
        </w:rPr>
        <w:t xml:space="preserve">Wykonawca nie może przenosić wierzytelności wynikających z niniejszej umowy na osoby </w:t>
      </w:r>
      <w:r w:rsidR="00A637DF" w:rsidRPr="00100547">
        <w:rPr>
          <w:rFonts w:ascii="Arial" w:hAnsi="Arial" w:cs="Arial"/>
          <w:sz w:val="20"/>
          <w:szCs w:val="20"/>
        </w:rPr>
        <w:t>trzecie</w:t>
      </w:r>
      <w:r w:rsidRPr="00100547">
        <w:rPr>
          <w:rFonts w:ascii="Arial" w:hAnsi="Arial" w:cs="Arial"/>
          <w:sz w:val="20"/>
          <w:szCs w:val="20"/>
        </w:rPr>
        <w:t xml:space="preserve"> ani rozporządzać nimi w jakiejkolwiek prawem przewidzianej formie bez</w:t>
      </w:r>
      <w:r w:rsidR="005A491A">
        <w:rPr>
          <w:rFonts w:ascii="Arial" w:hAnsi="Arial" w:cs="Arial"/>
          <w:sz w:val="20"/>
          <w:szCs w:val="20"/>
        </w:rPr>
        <w:t xml:space="preserve"> uprzedniej </w:t>
      </w:r>
      <w:r w:rsidRPr="00100547">
        <w:rPr>
          <w:rFonts w:ascii="Arial" w:hAnsi="Arial" w:cs="Arial"/>
          <w:sz w:val="20"/>
          <w:szCs w:val="20"/>
        </w:rPr>
        <w:t>pisemnej zgody Zamawiającego. Bez</w:t>
      </w:r>
      <w:r w:rsidR="005A491A">
        <w:rPr>
          <w:rFonts w:ascii="Arial" w:hAnsi="Arial" w:cs="Arial"/>
          <w:sz w:val="20"/>
          <w:szCs w:val="20"/>
        </w:rPr>
        <w:t xml:space="preserve"> uprzedniej </w:t>
      </w:r>
      <w:r w:rsidRPr="00100547">
        <w:rPr>
          <w:rFonts w:ascii="Arial" w:hAnsi="Arial" w:cs="Arial"/>
          <w:sz w:val="20"/>
          <w:szCs w:val="20"/>
        </w:rPr>
        <w:t xml:space="preserve">pisemnej zgody Zamawiającego wykonawca nie może również zawrzeć umowy z osobą trzecią o podstawienie w prawa wierzyciela (art. 518 K.C.), ani dokonywać żadnej innej czynności prawnej rodzącej taki skutek. </w:t>
      </w:r>
    </w:p>
    <w:p w14:paraId="754541C9" w14:textId="77777777" w:rsidR="006B72D6" w:rsidRPr="0088057D" w:rsidRDefault="006B72D6" w:rsidP="0023025B">
      <w:pPr>
        <w:tabs>
          <w:tab w:val="left" w:pos="849"/>
        </w:tabs>
        <w:jc w:val="both"/>
        <w:rPr>
          <w:rFonts w:ascii="Arial" w:hAnsi="Arial" w:cs="Arial"/>
          <w:sz w:val="20"/>
          <w:szCs w:val="20"/>
        </w:rPr>
      </w:pPr>
    </w:p>
    <w:p w14:paraId="7CF9B566"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 9</w:t>
      </w:r>
    </w:p>
    <w:p w14:paraId="12B11427"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Podwykonawcy</w:t>
      </w:r>
    </w:p>
    <w:p w14:paraId="2E5EC6A7" w14:textId="77777777" w:rsidR="006B72D6" w:rsidRPr="0088057D" w:rsidRDefault="006B72D6">
      <w:pPr>
        <w:widowControl w:val="0"/>
        <w:numPr>
          <w:ilvl w:val="0"/>
          <w:numId w:val="3"/>
        </w:numPr>
        <w:suppressAutoHyphens/>
        <w:autoSpaceDE w:val="0"/>
        <w:ind w:right="48"/>
        <w:jc w:val="both"/>
        <w:rPr>
          <w:rFonts w:ascii="Arial" w:hAnsi="Arial" w:cs="Arial"/>
          <w:sz w:val="20"/>
          <w:szCs w:val="20"/>
        </w:rPr>
      </w:pPr>
      <w:r w:rsidRPr="0088057D">
        <w:rPr>
          <w:rFonts w:ascii="Arial" w:hAnsi="Arial" w:cs="Arial"/>
          <w:sz w:val="20"/>
          <w:szCs w:val="20"/>
        </w:rPr>
        <w:t>Wykonawca ma obowiązek przedstawić Zamawiającemu projekt umowy o podwykonawstwo, której przedmiotem są roboty budowlane, a także projekty jej zmian oraz poświadczoną za zgodność z oryginałem kopię zawartej umowy o podwykonawstwo, której przedmiotem są roboty budowlane i jej zmiany, w terminie 7 dni od jej zawarcia.</w:t>
      </w:r>
    </w:p>
    <w:p w14:paraId="04F7CE23" w14:textId="77777777" w:rsidR="006B72D6" w:rsidRPr="0088057D" w:rsidRDefault="006B72D6">
      <w:pPr>
        <w:widowControl w:val="0"/>
        <w:numPr>
          <w:ilvl w:val="0"/>
          <w:numId w:val="3"/>
        </w:numPr>
        <w:suppressAutoHyphens/>
        <w:autoSpaceDE w:val="0"/>
        <w:ind w:right="47"/>
        <w:jc w:val="both"/>
        <w:rPr>
          <w:rFonts w:ascii="Arial" w:hAnsi="Arial" w:cs="Arial"/>
          <w:sz w:val="20"/>
          <w:szCs w:val="20"/>
        </w:rPr>
      </w:pPr>
      <w:r w:rsidRPr="0088057D">
        <w:rPr>
          <w:rFonts w:ascii="Arial" w:hAnsi="Arial" w:cs="Arial"/>
          <w:sz w:val="20"/>
          <w:szCs w:val="20"/>
        </w:rPr>
        <w:t xml:space="preserve">Wykonawca ma ponadto obowiązek przedstawić Zamawiającemu poświadczoną za zgodność z oryginałem kopię zawartej umowy o podwykonawstwo, której przedmiotem są dostawy lub usługi oraz jej zmiany, w terminie 7 dni od jej zawarcia, z wyłączeniem umów o podwykonawstwo o wartości mniejszej niż 0,5% wartości niniejszej umowy. </w:t>
      </w:r>
    </w:p>
    <w:p w14:paraId="31ABC38C" w14:textId="77777777"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W terminie 14 dni od dnia otrzymania dokumentów, o których mowa w ust. 1, Zamawiający może zgłosić pisemne zastrzeżenia do projektów umów o podwykonawstwo i do projektów ich zmiany lub pisemny sprzeciw do umów o podwykonawstwo, i do ich zmian.</w:t>
      </w:r>
    </w:p>
    <w:p w14:paraId="2579997E" w14:textId="77777777"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 xml:space="preserve">Przedstawiony przez Wykonawcę Zamawiającemu do akceptacji projekt umowy lub umowa z podwykonawcą, o których mowa w ust. 1 i 2, musi zawierać regulacje zbieżne i niesprzeczne z postanowieniami niniejszej Umowy zawartej pomiędzy Zamawiającym a Wykonawcą oraz określać w szczególności: </w:t>
      </w:r>
    </w:p>
    <w:p w14:paraId="45024320"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zakres przedmiotu umowy powierzony podwykonawcy,</w:t>
      </w:r>
    </w:p>
    <w:p w14:paraId="02D5FFFD"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zasady odbiorów części przedmiotu umowy wykonanych przez podwykonawcę,</w:t>
      </w:r>
    </w:p>
    <w:p w14:paraId="66CA4CD2"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wysokość i podstawę zapłaty przez Wykonawcę wynagrodzenia dla podwykonawcy,</w:t>
      </w:r>
    </w:p>
    <w:p w14:paraId="79F2122B"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termin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roboty budowlanej.</w:t>
      </w:r>
    </w:p>
    <w:p w14:paraId="56AFF275"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tryb zatrudnienia dalszych podwykonawców,</w:t>
      </w:r>
    </w:p>
    <w:p w14:paraId="36F54FA4"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podstawy zapłaty wynagrodzenia dalszym podwykonawcom,</w:t>
      </w:r>
    </w:p>
    <w:p w14:paraId="7BFD17F2"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wymaganą treść umowy zawieranej z dalszymi podwykonawcami,</w:t>
      </w:r>
    </w:p>
    <w:p w14:paraId="378CA928" w14:textId="77777777" w:rsidR="006B72D6" w:rsidRPr="0088057D" w:rsidRDefault="006B72D6">
      <w:pPr>
        <w:numPr>
          <w:ilvl w:val="0"/>
          <w:numId w:val="52"/>
        </w:numPr>
        <w:tabs>
          <w:tab w:val="clear" w:pos="357"/>
          <w:tab w:val="num" w:pos="56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uprawnienie Zamawiającego i Wykonawcy do zapłaty podwykonawcy i dalszym podwykonawcom wynagrodzenia,</w:t>
      </w:r>
    </w:p>
    <w:p w14:paraId="2A424251" w14:textId="45619F2E" w:rsidR="006B72D6" w:rsidRPr="0088057D" w:rsidRDefault="006B72D6" w:rsidP="0023025B">
      <w:pPr>
        <w:widowControl w:val="0"/>
        <w:autoSpaceDE w:val="0"/>
        <w:ind w:left="357" w:right="77"/>
        <w:jc w:val="both"/>
        <w:rPr>
          <w:rFonts w:ascii="Arial" w:hAnsi="Arial" w:cs="Arial"/>
          <w:sz w:val="20"/>
          <w:szCs w:val="20"/>
        </w:rPr>
      </w:pPr>
      <w:r w:rsidRPr="0088057D">
        <w:rPr>
          <w:rFonts w:ascii="Arial" w:hAnsi="Arial" w:cs="Arial"/>
          <w:sz w:val="20"/>
          <w:szCs w:val="20"/>
        </w:rPr>
        <w:t>W razie wprowadzenia do umowy Wykonawcy z podwykonawcą klauzuli zakazującej dalszego podwykonawstwa</w:t>
      </w:r>
      <w:r w:rsidR="000E4B7F">
        <w:rPr>
          <w:rFonts w:ascii="Arial" w:hAnsi="Arial" w:cs="Arial"/>
          <w:sz w:val="20"/>
          <w:szCs w:val="20"/>
        </w:rPr>
        <w:t>,</w:t>
      </w:r>
      <w:r w:rsidRPr="0088057D">
        <w:rPr>
          <w:rFonts w:ascii="Arial" w:hAnsi="Arial" w:cs="Arial"/>
          <w:sz w:val="20"/>
          <w:szCs w:val="20"/>
        </w:rPr>
        <w:t xml:space="preserve"> postanowień wymienionych w </w:t>
      </w:r>
      <w:r w:rsidRPr="00DF5E5D">
        <w:rPr>
          <w:rFonts w:ascii="Arial" w:hAnsi="Arial" w:cs="Arial"/>
          <w:sz w:val="20"/>
          <w:szCs w:val="20"/>
        </w:rPr>
        <w:t>pkt 5-8</w:t>
      </w:r>
      <w:r w:rsidRPr="0088057D">
        <w:rPr>
          <w:rFonts w:ascii="Arial" w:hAnsi="Arial" w:cs="Arial"/>
          <w:sz w:val="20"/>
          <w:szCs w:val="20"/>
        </w:rPr>
        <w:t xml:space="preserve"> nie stosuje się.</w:t>
      </w:r>
    </w:p>
    <w:p w14:paraId="4AF6EEA6" w14:textId="77777777"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Umowa o podwykonawstwo nie może zawierać postanowień:</w:t>
      </w:r>
    </w:p>
    <w:p w14:paraId="7E2E2C3E" w14:textId="529990D4" w:rsidR="006B72D6" w:rsidRPr="0088057D" w:rsidRDefault="006B72D6">
      <w:pPr>
        <w:numPr>
          <w:ilvl w:val="0"/>
          <w:numId w:val="53"/>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 xml:space="preserve">uzależniających uzyskanie przez podwykonawcę lub dalszego podwykonawcę zapłaty od Wykonawcy lub podwykonawcy za wykonanie przedmiotu </w:t>
      </w:r>
      <w:r w:rsidR="005A6CA4">
        <w:rPr>
          <w:rFonts w:ascii="Arial" w:hAnsi="Arial" w:cs="Arial"/>
          <w:color w:val="000000"/>
          <w:sz w:val="20"/>
          <w:szCs w:val="20"/>
        </w:rPr>
        <w:t>Umow</w:t>
      </w:r>
      <w:r w:rsidRPr="0088057D">
        <w:rPr>
          <w:rFonts w:ascii="Arial" w:hAnsi="Arial" w:cs="Arial"/>
          <w:color w:val="000000"/>
          <w:sz w:val="20"/>
          <w:szCs w:val="20"/>
        </w:rPr>
        <w:t>y o podwykonawstwo od zapłaty przez Zamawiającego wynagrodzenia Wykonawcy lub odpowiednio od zapłaty przez Wykonawcę wynagrodzenia podwykonawcy,</w:t>
      </w:r>
    </w:p>
    <w:p w14:paraId="4C6453D6" w14:textId="77777777" w:rsidR="006B72D6" w:rsidRPr="0088057D" w:rsidRDefault="006B72D6">
      <w:pPr>
        <w:numPr>
          <w:ilvl w:val="0"/>
          <w:numId w:val="53"/>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uzależniających zwrot kwot zabezpieczenia przez Wykonawcę podwykonawcy, od zwrotu Zabezpieczenia należytego wykonania umowy Wykonawcy przez Zamawiającego.</w:t>
      </w:r>
    </w:p>
    <w:p w14:paraId="3FF128C3" w14:textId="4D248D63"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 xml:space="preserve">Niezłożenie przez Zamawiającego sprzeciwu lub zastrzeżeń do przedstawionych przez Wykonawcę umów </w:t>
      </w:r>
      <w:r w:rsidRPr="0088057D">
        <w:rPr>
          <w:rFonts w:ascii="Arial" w:hAnsi="Arial" w:cs="Arial"/>
          <w:sz w:val="20"/>
          <w:szCs w:val="20"/>
        </w:rPr>
        <w:lastRenderedPageBreak/>
        <w:t>z podwykonawcą lub ich projektu w terminie 14 dni od daty przedstawienia przez Wykonawcę umowy lub jej projektu uważa się za ich akceptację przez Zamawiającego.</w:t>
      </w:r>
    </w:p>
    <w:p w14:paraId="21B58986" w14:textId="4268C85D"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 xml:space="preserve">Zamawiający ma prawo w uzasadnionych wypadkach zgłosić zastrzeżenia lub sprzeciw (odmówić wyrażenia zgody) co do wykonywania części przedmiotu </w:t>
      </w:r>
      <w:r w:rsidR="005A6CA4">
        <w:rPr>
          <w:rFonts w:ascii="Arial" w:hAnsi="Arial" w:cs="Arial"/>
          <w:sz w:val="20"/>
          <w:szCs w:val="20"/>
        </w:rPr>
        <w:t>Umow</w:t>
      </w:r>
      <w:r w:rsidRPr="0088057D">
        <w:rPr>
          <w:rFonts w:ascii="Arial" w:hAnsi="Arial" w:cs="Arial"/>
          <w:sz w:val="20"/>
          <w:szCs w:val="20"/>
        </w:rPr>
        <w:t>y przez wskazanego przez Wykonawcę podwykonawcę lub dalszych podwykonawców.</w:t>
      </w:r>
    </w:p>
    <w:p w14:paraId="4C69947F" w14:textId="77777777"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Wykonawca może zawrzeć umowę z podwykonawcą wyłącznie w formie pisemnej i w brzmieniu zgodnym z ust. 4 oraz art. 463 ustawy Pzp.</w:t>
      </w:r>
    </w:p>
    <w:p w14:paraId="0972BC88" w14:textId="23165628"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 xml:space="preserve">Wykonawca odpowiada wobec Zamawiającego za spójność postanowień umowy zawartej z podwykonawcą z niniejszą </w:t>
      </w:r>
      <w:r w:rsidR="005A6CA4">
        <w:rPr>
          <w:rFonts w:ascii="Arial" w:hAnsi="Arial" w:cs="Arial"/>
          <w:sz w:val="20"/>
          <w:szCs w:val="20"/>
        </w:rPr>
        <w:t>Umow</w:t>
      </w:r>
      <w:r w:rsidRPr="0088057D">
        <w:rPr>
          <w:rFonts w:ascii="Arial" w:hAnsi="Arial" w:cs="Arial"/>
          <w:sz w:val="20"/>
          <w:szCs w:val="20"/>
        </w:rPr>
        <w:t>ą i ponosi ryzyko zaistniałych niezgodności. Strony stwierdzają, że brak zastrzeżeń lub sprzeciwu Zamawiającego co do umowy z podwykonawcą nie zwalnia Wykonawcy z odpowiedzialności wobec Zamawiającego.</w:t>
      </w:r>
    </w:p>
    <w:p w14:paraId="11B77291" w14:textId="6D7055B2"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 xml:space="preserve">Niewykonanie lub nienależyte wykonanie przez podwykonawcę części przedmiotu </w:t>
      </w:r>
      <w:r w:rsidR="005A6CA4">
        <w:rPr>
          <w:rFonts w:ascii="Arial" w:hAnsi="Arial" w:cs="Arial"/>
          <w:sz w:val="20"/>
          <w:szCs w:val="20"/>
        </w:rPr>
        <w:t>Umow</w:t>
      </w:r>
      <w:r w:rsidRPr="0088057D">
        <w:rPr>
          <w:rFonts w:ascii="Arial" w:hAnsi="Arial" w:cs="Arial"/>
          <w:sz w:val="20"/>
          <w:szCs w:val="20"/>
        </w:rPr>
        <w:t>y upoważnia Zamawiającego do żądania od Wykonawcy odsunięcia podwykonawcy od realizacji robót w sposób stały lub czasowy. Wykonawca zobowiązany jest stosownie do zaistniałych okoliczności bezzwłocznie rozwiązać lub zmienić umowę zawartą z podwykonawcą. W sytuacji powyższej Wykonawca realizuje roboty samodzielnie lub powierza innemu podwykonawcy.</w:t>
      </w:r>
    </w:p>
    <w:p w14:paraId="45B2F141" w14:textId="77777777"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Postanowienia ust. 1-9 stosuje się odpowiednio do zawierania umów z dalszymi podwykonawcami.</w:t>
      </w:r>
    </w:p>
    <w:p w14:paraId="7CDE1683" w14:textId="77777777"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Wykonawca wyraża zgodę i jest odpowiedzialny za to, by wszystkie uprawnienia przysługujące Zamawiającemu wobec Wykonawcy mogły być realizowane wobec podwykonawcy i dalszych podwykonawców, nawet jeżeli poszczególne postanowienia umowy nie stwierdzają tego wprost.</w:t>
      </w:r>
    </w:p>
    <w:p w14:paraId="6F129FDD" w14:textId="77777777" w:rsidR="006B72D6" w:rsidRPr="0088057D"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Wykonawca będzie odpowiedzialny za wszelkie działania i zaniechania swoich współ- lub podwykonawców, jak za działania i zaniechania własne.</w:t>
      </w:r>
    </w:p>
    <w:p w14:paraId="388BE04A" w14:textId="77777777" w:rsidR="006B72D6" w:rsidRDefault="006B72D6">
      <w:pPr>
        <w:widowControl w:val="0"/>
        <w:numPr>
          <w:ilvl w:val="0"/>
          <w:numId w:val="3"/>
        </w:numPr>
        <w:suppressAutoHyphens/>
        <w:autoSpaceDE w:val="0"/>
        <w:ind w:right="46"/>
        <w:jc w:val="both"/>
        <w:rPr>
          <w:rFonts w:ascii="Arial" w:hAnsi="Arial" w:cs="Arial"/>
          <w:sz w:val="20"/>
          <w:szCs w:val="20"/>
        </w:rPr>
      </w:pPr>
      <w:r w:rsidRPr="0088057D">
        <w:rPr>
          <w:rFonts w:ascii="Arial" w:hAnsi="Arial" w:cs="Arial"/>
          <w:sz w:val="20"/>
          <w:szCs w:val="20"/>
        </w:rPr>
        <w:t>Zamawiający może zażądać od Wykonawcy niezwłocznego usunięcia z terenu budowy podwykonawcy lub dalszego podwykonawcy, z którym nie została zawarta zaakceptowana przez Zamawiającego umowa o podwykonawstwo lub może usunąć takiego podwykonawcę lub dalszego podwykonawcę na koszt Wykonawcy.</w:t>
      </w:r>
    </w:p>
    <w:p w14:paraId="61E91E4E" w14:textId="77777777" w:rsidR="00DF5E5D" w:rsidRPr="0088057D" w:rsidRDefault="00DF5E5D" w:rsidP="00DF5E5D">
      <w:pPr>
        <w:widowControl w:val="0"/>
        <w:suppressAutoHyphens/>
        <w:autoSpaceDE w:val="0"/>
        <w:ind w:right="46"/>
        <w:jc w:val="both"/>
        <w:rPr>
          <w:rFonts w:ascii="Arial" w:hAnsi="Arial" w:cs="Arial"/>
          <w:sz w:val="20"/>
          <w:szCs w:val="20"/>
        </w:rPr>
      </w:pPr>
    </w:p>
    <w:p w14:paraId="4A0122A3" w14:textId="77777777" w:rsidR="006B72D6" w:rsidRPr="0088057D" w:rsidRDefault="006B72D6" w:rsidP="0023025B">
      <w:pPr>
        <w:tabs>
          <w:tab w:val="left" w:pos="849"/>
        </w:tabs>
        <w:jc w:val="center"/>
        <w:rPr>
          <w:rFonts w:ascii="Arial" w:hAnsi="Arial" w:cs="Arial"/>
          <w:sz w:val="20"/>
          <w:szCs w:val="20"/>
        </w:rPr>
      </w:pPr>
      <w:r w:rsidRPr="0088057D">
        <w:rPr>
          <w:rFonts w:ascii="Arial" w:hAnsi="Arial" w:cs="Arial"/>
          <w:sz w:val="20"/>
          <w:szCs w:val="20"/>
        </w:rPr>
        <w:t>§ 10</w:t>
      </w:r>
    </w:p>
    <w:p w14:paraId="289AB1B1" w14:textId="2008525F" w:rsidR="006B72D6" w:rsidRPr="0088057D" w:rsidRDefault="006B72D6" w:rsidP="0023025B">
      <w:pPr>
        <w:tabs>
          <w:tab w:val="left" w:pos="849"/>
        </w:tabs>
        <w:jc w:val="center"/>
        <w:rPr>
          <w:rFonts w:ascii="Arial" w:hAnsi="Arial" w:cs="Arial"/>
          <w:sz w:val="20"/>
          <w:szCs w:val="20"/>
        </w:rPr>
      </w:pPr>
      <w:r w:rsidRPr="0088057D">
        <w:rPr>
          <w:rFonts w:ascii="Arial" w:hAnsi="Arial" w:cs="Arial"/>
          <w:sz w:val="20"/>
          <w:szCs w:val="20"/>
        </w:rPr>
        <w:t xml:space="preserve">Odbiór przedmiotu </w:t>
      </w:r>
      <w:r w:rsidR="005A6CA4">
        <w:rPr>
          <w:rFonts w:ascii="Arial" w:hAnsi="Arial" w:cs="Arial"/>
          <w:sz w:val="20"/>
          <w:szCs w:val="20"/>
        </w:rPr>
        <w:t>Umow</w:t>
      </w:r>
      <w:r w:rsidRPr="0088057D">
        <w:rPr>
          <w:rFonts w:ascii="Arial" w:hAnsi="Arial" w:cs="Arial"/>
          <w:sz w:val="20"/>
          <w:szCs w:val="20"/>
        </w:rPr>
        <w:t>y</w:t>
      </w:r>
    </w:p>
    <w:p w14:paraId="519F8B0C"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Do podstawowych obowiązków Zamawiającego należy dokonywanie odbiorów robót.</w:t>
      </w:r>
    </w:p>
    <w:p w14:paraId="70A62A97"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Strony ustalają, że będą stosowane następujące rodzaje odbiorów:</w:t>
      </w:r>
    </w:p>
    <w:p w14:paraId="31BCDDE4" w14:textId="77777777" w:rsidR="006B72D6" w:rsidRPr="0088057D" w:rsidRDefault="006B72D6">
      <w:pPr>
        <w:numPr>
          <w:ilvl w:val="0"/>
          <w:numId w:val="54"/>
        </w:numPr>
        <w:suppressAutoHyphens/>
        <w:jc w:val="both"/>
        <w:rPr>
          <w:rFonts w:ascii="Arial" w:hAnsi="Arial" w:cs="Arial"/>
          <w:color w:val="000000"/>
          <w:sz w:val="20"/>
          <w:szCs w:val="20"/>
        </w:rPr>
      </w:pPr>
      <w:r w:rsidRPr="0088057D">
        <w:rPr>
          <w:rFonts w:ascii="Arial" w:hAnsi="Arial" w:cs="Arial"/>
          <w:color w:val="000000"/>
          <w:sz w:val="20"/>
          <w:szCs w:val="20"/>
        </w:rPr>
        <w:t>odbiór robót zanikających i ulegających zakryciu – odbiór polegający na ocenie ilości i jakości wykonywanych robót, które w dalszym procesie wykonywania robót nie wystąpią lub ulegną zakryciu,</w:t>
      </w:r>
    </w:p>
    <w:p w14:paraId="35993132" w14:textId="6D1A89FC" w:rsidR="006B72D6" w:rsidRPr="0088057D" w:rsidRDefault="006B72D6">
      <w:pPr>
        <w:numPr>
          <w:ilvl w:val="0"/>
          <w:numId w:val="54"/>
        </w:numPr>
        <w:suppressAutoHyphens/>
        <w:jc w:val="both"/>
        <w:rPr>
          <w:rFonts w:ascii="Arial" w:hAnsi="Arial" w:cs="Arial"/>
          <w:color w:val="000000"/>
          <w:sz w:val="20"/>
          <w:szCs w:val="20"/>
        </w:rPr>
      </w:pPr>
      <w:r w:rsidRPr="0088057D">
        <w:rPr>
          <w:rFonts w:ascii="Arial" w:hAnsi="Arial" w:cs="Arial"/>
          <w:color w:val="000000"/>
          <w:sz w:val="20"/>
          <w:szCs w:val="20"/>
        </w:rPr>
        <w:t xml:space="preserve">odbiór końcowy – po wykonaniu przedmiotu </w:t>
      </w:r>
      <w:r w:rsidR="005A6CA4">
        <w:rPr>
          <w:rFonts w:ascii="Arial" w:hAnsi="Arial" w:cs="Arial"/>
          <w:color w:val="000000"/>
          <w:sz w:val="20"/>
          <w:szCs w:val="20"/>
        </w:rPr>
        <w:t>Umow</w:t>
      </w:r>
      <w:r w:rsidRPr="0088057D">
        <w:rPr>
          <w:rFonts w:ascii="Arial" w:hAnsi="Arial" w:cs="Arial"/>
          <w:color w:val="000000"/>
          <w:sz w:val="20"/>
          <w:szCs w:val="20"/>
        </w:rPr>
        <w:t xml:space="preserve">y – załącznik nr 5 do </w:t>
      </w:r>
      <w:r w:rsidR="005A6CA4">
        <w:rPr>
          <w:rFonts w:ascii="Arial" w:hAnsi="Arial" w:cs="Arial"/>
          <w:color w:val="000000"/>
          <w:sz w:val="20"/>
          <w:szCs w:val="20"/>
        </w:rPr>
        <w:t>U</w:t>
      </w:r>
      <w:r w:rsidRPr="0088057D">
        <w:rPr>
          <w:rFonts w:ascii="Arial" w:hAnsi="Arial" w:cs="Arial"/>
          <w:color w:val="000000"/>
          <w:sz w:val="20"/>
          <w:szCs w:val="20"/>
        </w:rPr>
        <w:t>mowy,</w:t>
      </w:r>
    </w:p>
    <w:p w14:paraId="51011BF0" w14:textId="77777777" w:rsidR="006B72D6" w:rsidRPr="0088057D" w:rsidRDefault="006B72D6">
      <w:pPr>
        <w:numPr>
          <w:ilvl w:val="0"/>
          <w:numId w:val="54"/>
        </w:numPr>
        <w:suppressAutoHyphens/>
        <w:jc w:val="both"/>
        <w:rPr>
          <w:rFonts w:ascii="Arial" w:hAnsi="Arial" w:cs="Arial"/>
          <w:color w:val="000000"/>
          <w:sz w:val="20"/>
          <w:szCs w:val="20"/>
        </w:rPr>
      </w:pPr>
      <w:r w:rsidRPr="0088057D">
        <w:rPr>
          <w:rFonts w:ascii="Arial" w:hAnsi="Arial" w:cs="Arial"/>
          <w:color w:val="000000"/>
          <w:sz w:val="20"/>
          <w:szCs w:val="20"/>
        </w:rPr>
        <w:t>przegląd gwarancyjny – cyklicznie wykonywana kontrola skuteczności usunięcia przez Wykonawcę ujawnionych wad fizycznych obiektu,</w:t>
      </w:r>
    </w:p>
    <w:p w14:paraId="329998AF" w14:textId="77777777" w:rsidR="006B72D6" w:rsidRPr="0088057D" w:rsidRDefault="006B72D6">
      <w:pPr>
        <w:numPr>
          <w:ilvl w:val="0"/>
          <w:numId w:val="54"/>
        </w:numPr>
        <w:suppressAutoHyphens/>
        <w:jc w:val="both"/>
        <w:rPr>
          <w:rFonts w:ascii="Arial" w:hAnsi="Arial" w:cs="Arial"/>
          <w:color w:val="000000"/>
          <w:sz w:val="20"/>
          <w:szCs w:val="20"/>
        </w:rPr>
      </w:pPr>
      <w:r w:rsidRPr="0088057D">
        <w:rPr>
          <w:rFonts w:ascii="Arial" w:hAnsi="Arial" w:cs="Arial"/>
          <w:color w:val="000000"/>
          <w:sz w:val="20"/>
          <w:szCs w:val="20"/>
        </w:rPr>
        <w:t>odbiór ostateczny – nie później niż 7 dni roboczych od upływu okresu gwarancji.</w:t>
      </w:r>
    </w:p>
    <w:p w14:paraId="49834AE3" w14:textId="0E50FB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Wykonawca przeprowadzi przed odbiorem przewidziane przepisami próby i sprawdzenia techniczne. O terminie ich przeprowadzenia Wykonawca zawiadomi Zamawiającego, nie później niż na 3 dni przed terminem wyznaczony</w:t>
      </w:r>
      <w:r w:rsidR="005A491A">
        <w:rPr>
          <w:rFonts w:ascii="Arial" w:hAnsi="Arial" w:cs="Arial"/>
          <w:sz w:val="20"/>
          <w:szCs w:val="20"/>
        </w:rPr>
        <w:t xml:space="preserve">m do wykonania prób i sprawdzeń, przy czym termin winien zostać zaakceptowany przez Zamawiającego. </w:t>
      </w:r>
    </w:p>
    <w:p w14:paraId="4CDCD416"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Odbioru robót zanikających i ulegających zakryciu dokonuje Inspektor Nadzoru na wniosek Wykonawcy.</w:t>
      </w:r>
    </w:p>
    <w:p w14:paraId="4EC11FDD" w14:textId="6AD39673"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1F05340"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Odbiór końcowy jest dokonywany po zakończeniu przez Wykonawcę całości robót budowlanych składających się na przedmiot Umowy, na podstawie oświadczenia Kierownika budowy wpisanego do Dziennika budowy i potwierdzenia tego faktu przez Inspektora nadzoru inwestorskiego.</w:t>
      </w:r>
    </w:p>
    <w:p w14:paraId="5BB6A2A7"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088AC9CC"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Gotowość do odbioru końcowego Wykonawca zgłasza pisemnie Zamawiającemu. Potwierdzenie gotowości do odbioru Inspektor Nadzoru dokona w terminie do 3 dni. Po potwierdzeniu tego faktu przez Inspektora Nadzoru, Zamawiający powoła komisję, która w terminie do 7 dni przystąpi do odbioru zawiadamiając o tym Wykonawcę.</w:t>
      </w:r>
    </w:p>
    <w:p w14:paraId="4F6C4484" w14:textId="53CBB84E"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W celu dokonania odbioru końcowego Wykonawca przedstawi Zamawiającemu komplet dokumentów pozwalających na ocenę prawidłowego wykonania przedmiotu odbioru, a w szczególności: dziennik budowy, świadectwa kontroli jakości, certyfikaty i aprobaty techniczne, dokumenty gwarancyjne, protokoły z przeprowadzonych pomiarów i badań oraz dokumentację powykonawczą ze wszystkimi zamianami dokonanymi w trakcie wykonywania robót.</w:t>
      </w:r>
    </w:p>
    <w:p w14:paraId="548E5981"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O terminie odbioru Wykonawca ma obowiązek poinformowania Podwykonawców, przy udziale których wykonał przedmiot Umowy.</w:t>
      </w:r>
    </w:p>
    <w:p w14:paraId="740C801A" w14:textId="7AB85FD3"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lastRenderedPageBreak/>
        <w:t xml:space="preserve">Zamawiający może podjąć decyzję o przerwaniu czynności odbioru, jeżeli w czasie tych czynności ujawniono istnienie takich wad, które uniemożliwiają użytkowanie przedmiotu </w:t>
      </w:r>
      <w:r w:rsidR="005A6CA4">
        <w:rPr>
          <w:rFonts w:ascii="Arial" w:hAnsi="Arial" w:cs="Arial"/>
          <w:sz w:val="20"/>
          <w:szCs w:val="20"/>
        </w:rPr>
        <w:t>Umow</w:t>
      </w:r>
      <w:r w:rsidRPr="0088057D">
        <w:rPr>
          <w:rFonts w:ascii="Arial" w:hAnsi="Arial" w:cs="Arial"/>
          <w:sz w:val="20"/>
          <w:szCs w:val="20"/>
        </w:rPr>
        <w:t>y zgodnie z przeznaczeniem, aż do czasu usunięcia tych wad.</w:t>
      </w:r>
    </w:p>
    <w:p w14:paraId="1E9B6846"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Jeżeli w toku czynności odbioru końcowego zostaną stwierdzone wady i usterki, wówczas komisja wyznacza termin do ich usunięcia.</w:t>
      </w:r>
    </w:p>
    <w:p w14:paraId="4AFBFE9A" w14:textId="73E1FE8C"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W razie stwierdzenia wad, usterek lub innych naruszeń postanowień niniejszej </w:t>
      </w:r>
      <w:r w:rsidR="005A6CA4">
        <w:rPr>
          <w:rFonts w:ascii="Arial" w:hAnsi="Arial" w:cs="Arial"/>
          <w:sz w:val="20"/>
          <w:szCs w:val="20"/>
        </w:rPr>
        <w:t>Umow</w:t>
      </w:r>
      <w:r w:rsidRPr="0088057D">
        <w:rPr>
          <w:rFonts w:ascii="Arial" w:hAnsi="Arial" w:cs="Arial"/>
          <w:sz w:val="20"/>
          <w:szCs w:val="20"/>
        </w:rPr>
        <w:t>y, które obniżają zdolność użytkową i które nie nadają się do usunięcia, Zamawiający może w toku czynności odbioru albo:</w:t>
      </w:r>
    </w:p>
    <w:p w14:paraId="40632420" w14:textId="77777777" w:rsidR="006B72D6" w:rsidRPr="0088057D" w:rsidRDefault="006B72D6">
      <w:pPr>
        <w:numPr>
          <w:ilvl w:val="0"/>
          <w:numId w:val="55"/>
        </w:numPr>
        <w:suppressAutoHyphens/>
        <w:jc w:val="both"/>
        <w:rPr>
          <w:rFonts w:ascii="Arial" w:hAnsi="Arial" w:cs="Arial"/>
          <w:color w:val="000000"/>
          <w:sz w:val="20"/>
          <w:szCs w:val="20"/>
        </w:rPr>
      </w:pPr>
      <w:r w:rsidRPr="0088057D">
        <w:rPr>
          <w:rFonts w:ascii="Arial" w:hAnsi="Arial" w:cs="Arial"/>
          <w:color w:val="000000"/>
          <w:sz w:val="20"/>
          <w:szCs w:val="20"/>
        </w:rPr>
        <w:t>obniżyć wynagrodzenie Wykonawcy odpowiednio do zmniejszonej wartości użytkowej, technicznej,</w:t>
      </w:r>
    </w:p>
    <w:p w14:paraId="366DB2B9" w14:textId="77777777" w:rsidR="006B72D6" w:rsidRPr="0088057D" w:rsidRDefault="006B72D6" w:rsidP="0023025B">
      <w:pPr>
        <w:suppressAutoHyphens/>
        <w:ind w:left="357"/>
        <w:jc w:val="both"/>
        <w:rPr>
          <w:rFonts w:ascii="Arial" w:hAnsi="Arial" w:cs="Arial"/>
          <w:color w:val="000000"/>
          <w:sz w:val="20"/>
          <w:szCs w:val="20"/>
        </w:rPr>
      </w:pPr>
      <w:r w:rsidRPr="0088057D">
        <w:rPr>
          <w:rFonts w:ascii="Arial" w:hAnsi="Arial" w:cs="Arial"/>
          <w:color w:val="000000"/>
          <w:sz w:val="20"/>
          <w:szCs w:val="20"/>
        </w:rPr>
        <w:t>albo:</w:t>
      </w:r>
    </w:p>
    <w:p w14:paraId="296E278B" w14:textId="77777777" w:rsidR="006B72D6" w:rsidRPr="0088057D" w:rsidRDefault="006B72D6">
      <w:pPr>
        <w:numPr>
          <w:ilvl w:val="0"/>
          <w:numId w:val="55"/>
        </w:numPr>
        <w:suppressAutoHyphens/>
        <w:jc w:val="both"/>
        <w:rPr>
          <w:rFonts w:ascii="Arial" w:hAnsi="Arial" w:cs="Arial"/>
          <w:color w:val="000000"/>
          <w:sz w:val="20"/>
          <w:szCs w:val="20"/>
        </w:rPr>
      </w:pPr>
      <w:r w:rsidRPr="0088057D">
        <w:rPr>
          <w:rFonts w:ascii="Arial" w:hAnsi="Arial" w:cs="Arial"/>
          <w:color w:val="000000"/>
          <w:sz w:val="20"/>
          <w:szCs w:val="20"/>
        </w:rPr>
        <w:t>zażądać wykonywania robót po raz drugi na koszt Wykonawcy, zachowując przy tym prawo domagania się od Wykonawcy odszkodowania za szkody lub naprawienia szkody wynikłej ze zwłoki, albo:</w:t>
      </w:r>
    </w:p>
    <w:p w14:paraId="01EFCC27" w14:textId="057D3E5E" w:rsidR="006B72D6" w:rsidRPr="0088057D" w:rsidRDefault="006B72D6">
      <w:pPr>
        <w:numPr>
          <w:ilvl w:val="0"/>
          <w:numId w:val="55"/>
        </w:numPr>
        <w:suppressAutoHyphens/>
        <w:jc w:val="both"/>
        <w:rPr>
          <w:rFonts w:ascii="Arial" w:hAnsi="Arial" w:cs="Arial"/>
          <w:color w:val="000000"/>
          <w:sz w:val="20"/>
          <w:szCs w:val="20"/>
        </w:rPr>
      </w:pPr>
      <w:r w:rsidRPr="0088057D">
        <w:rPr>
          <w:rFonts w:ascii="Arial" w:hAnsi="Arial" w:cs="Arial"/>
          <w:color w:val="000000"/>
          <w:sz w:val="20"/>
          <w:szCs w:val="20"/>
        </w:rPr>
        <w:t xml:space="preserve">w przypadku uchylania się Wykonawcy od usunięcia wad, usterek lub innych naruszeń postanowień niniejszej </w:t>
      </w:r>
      <w:r w:rsidR="005A6CA4">
        <w:rPr>
          <w:rFonts w:ascii="Arial" w:hAnsi="Arial" w:cs="Arial"/>
          <w:color w:val="000000"/>
          <w:sz w:val="20"/>
          <w:szCs w:val="20"/>
        </w:rPr>
        <w:t>Umow</w:t>
      </w:r>
      <w:r w:rsidRPr="0088057D">
        <w:rPr>
          <w:rFonts w:ascii="Arial" w:hAnsi="Arial" w:cs="Arial"/>
          <w:color w:val="000000"/>
          <w:sz w:val="20"/>
          <w:szCs w:val="20"/>
        </w:rPr>
        <w:t>y, Zamawiający może zlecić ich naprawę</w:t>
      </w:r>
      <w:r w:rsidR="005A491A">
        <w:rPr>
          <w:rFonts w:ascii="Arial" w:hAnsi="Arial" w:cs="Arial"/>
          <w:color w:val="000000"/>
          <w:sz w:val="20"/>
          <w:szCs w:val="20"/>
        </w:rPr>
        <w:t xml:space="preserve"> wybranemu przez Zamawiającego</w:t>
      </w:r>
      <w:r w:rsidRPr="0088057D">
        <w:rPr>
          <w:rFonts w:ascii="Arial" w:hAnsi="Arial" w:cs="Arial"/>
          <w:color w:val="000000"/>
          <w:sz w:val="20"/>
          <w:szCs w:val="20"/>
        </w:rPr>
        <w:t xml:space="preserve"> podmiotowi trzeciemu na koszt </w:t>
      </w:r>
      <w:r w:rsidR="005A491A">
        <w:rPr>
          <w:rFonts w:ascii="Arial" w:hAnsi="Arial" w:cs="Arial"/>
          <w:color w:val="000000"/>
          <w:sz w:val="20"/>
          <w:szCs w:val="20"/>
        </w:rPr>
        <w:t xml:space="preserve">i ryzyko </w:t>
      </w:r>
      <w:r w:rsidRPr="0088057D">
        <w:rPr>
          <w:rFonts w:ascii="Arial" w:hAnsi="Arial" w:cs="Arial"/>
          <w:color w:val="000000"/>
          <w:sz w:val="20"/>
          <w:szCs w:val="20"/>
        </w:rPr>
        <w:t>Wykonawcy, bez utraty gwarancji udzielonej przez Wykonawcę.</w:t>
      </w:r>
    </w:p>
    <w:p w14:paraId="6777A0AC"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Strony ustalają, że każdorazowo z prac komisji odbioru sporządzone zostaną protokoły określające wszystkie ustalenia dokonane w trakcie odbioru.</w:t>
      </w:r>
    </w:p>
    <w:p w14:paraId="735BE2A4" w14:textId="641ADD28"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W przypadku </w:t>
      </w:r>
      <w:r w:rsidR="00A637DF" w:rsidRPr="0088057D">
        <w:rPr>
          <w:rFonts w:ascii="Arial" w:hAnsi="Arial" w:cs="Arial"/>
          <w:sz w:val="20"/>
          <w:szCs w:val="20"/>
        </w:rPr>
        <w:t>nieprzystąpienia</w:t>
      </w:r>
      <w:r w:rsidRPr="0088057D">
        <w:rPr>
          <w:rFonts w:ascii="Arial" w:hAnsi="Arial" w:cs="Arial"/>
          <w:sz w:val="20"/>
          <w:szCs w:val="20"/>
        </w:rPr>
        <w:t xml:space="preserve"> do odbioru końcowego przez Zamawiającego w ustalonym terminie</w:t>
      </w:r>
      <w:r w:rsidR="005A491A">
        <w:rPr>
          <w:rFonts w:ascii="Arial" w:hAnsi="Arial" w:cs="Arial"/>
          <w:sz w:val="20"/>
          <w:szCs w:val="20"/>
        </w:rPr>
        <w:t xml:space="preserve"> z przyczyn nieuzasadnionych</w:t>
      </w:r>
      <w:r w:rsidRPr="0088057D">
        <w:rPr>
          <w:rFonts w:ascii="Arial" w:hAnsi="Arial" w:cs="Arial"/>
          <w:sz w:val="20"/>
          <w:szCs w:val="20"/>
        </w:rPr>
        <w:t>, Wykonawca powoła komisję i dokona odbioru jednostronnego. Protokół z takiego odbioru, stanowić będzie podstawę do wystawienia faktury końcowej i uregulowania należności przez Zamawiającego.</w:t>
      </w:r>
    </w:p>
    <w:p w14:paraId="27129D99"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Przeglądy gwarancyjne przeprowadzane są co najmniej raz w roku.</w:t>
      </w:r>
    </w:p>
    <w:p w14:paraId="1034BF57"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529D2E64"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Przeglądy gwarancyjne polegają na ocenie robót związanych z usunięciem Wad ujawnionych w okresie rękojmi lub gwarancji. </w:t>
      </w:r>
    </w:p>
    <w:p w14:paraId="73099E99" w14:textId="1FC59483"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w:t>
      </w:r>
      <w:r w:rsidR="005A491A">
        <w:rPr>
          <w:rFonts w:ascii="Arial" w:hAnsi="Arial" w:cs="Arial"/>
          <w:sz w:val="20"/>
          <w:szCs w:val="20"/>
        </w:rPr>
        <w:t xml:space="preserve">wybranemu przez siebie </w:t>
      </w:r>
      <w:r w:rsidRPr="0088057D">
        <w:rPr>
          <w:rFonts w:ascii="Arial" w:hAnsi="Arial" w:cs="Arial"/>
          <w:sz w:val="20"/>
          <w:szCs w:val="20"/>
        </w:rPr>
        <w:t>podmiotowi trzeciemu na koszt i ryzyko Wykonawcy.</w:t>
      </w:r>
    </w:p>
    <w:p w14:paraId="53163F7A" w14:textId="0F21613B"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shd w:val="clear" w:color="auto" w:fill="00CCFF"/>
        </w:rPr>
      </w:pPr>
      <w:r w:rsidRPr="0088057D">
        <w:rPr>
          <w:rFonts w:ascii="Arial" w:hAnsi="Arial" w:cs="Arial"/>
          <w:sz w:val="20"/>
          <w:szCs w:val="20"/>
        </w:rPr>
        <w:t xml:space="preserve">Przegląd gwarancyjny będzie dokonywany komisyjnie przy udziale upoważnionych przedstawicieli Zamawiającego, w tym Inspektora nadzoru </w:t>
      </w:r>
      <w:r w:rsidR="00A637DF" w:rsidRPr="0088057D">
        <w:rPr>
          <w:rFonts w:ascii="Arial" w:hAnsi="Arial" w:cs="Arial"/>
          <w:sz w:val="20"/>
          <w:szCs w:val="20"/>
        </w:rPr>
        <w:t>inwestorskiego</w:t>
      </w:r>
      <w:r w:rsidRPr="0088057D">
        <w:rPr>
          <w:rFonts w:ascii="Arial" w:hAnsi="Arial" w:cs="Arial"/>
          <w:sz w:val="20"/>
          <w:szCs w:val="20"/>
        </w:rPr>
        <w:t xml:space="preserve"> i upoważnionych przedstawicieli Wykonawcy.</w:t>
      </w:r>
    </w:p>
    <w:p w14:paraId="178E1ABE" w14:textId="6C8B076B"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shd w:val="clear" w:color="auto" w:fill="00CCFF"/>
        </w:rPr>
      </w:pPr>
      <w:r w:rsidRPr="0088057D">
        <w:rPr>
          <w:rFonts w:ascii="Arial" w:hAnsi="Arial" w:cs="Arial"/>
          <w:sz w:val="20"/>
          <w:szCs w:val="20"/>
        </w:rPr>
        <w:t>W przypadku nieprzystąpienia do przeglądu gwarancyjnego przez Wykonawcę w ustalonym terminie, Zamawiający powoła komisję i dokona przeglądu jednostronnego. Nieobecność Wykonawcy podczas przeglądu nie zwalnia go z usunięcia stwierdzonych usterek. Protokół z przeglądu z wyznaczonymi terminami usunięcia usterek zostanie wysłany do Wykonawcy.</w:t>
      </w:r>
    </w:p>
    <w:p w14:paraId="41A4A252"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Odbiór ostateczny służy potwierdzeniu usunięcia wszystkich Wad ujawnionych w okresie rękojmi lub gwarancji, w celu potwierdzenia usunięcia tych Wad i potwierdzenia wypełnienia przez Wykonawcę wszystkich obowiązków wynikających z Umowy. </w:t>
      </w:r>
    </w:p>
    <w:p w14:paraId="63F3FF93"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shd w:val="clear" w:color="auto" w:fill="00CCFF"/>
        </w:rPr>
      </w:pPr>
      <w:r w:rsidRPr="0088057D">
        <w:rPr>
          <w:rFonts w:ascii="Arial" w:hAnsi="Arial" w:cs="Arial"/>
          <w:sz w:val="20"/>
          <w:szCs w:val="20"/>
        </w:rPr>
        <w:t>Z Odbioru ostatecznego sporządza się Protokół ostatecznego odbioru robót.</w:t>
      </w:r>
    </w:p>
    <w:p w14:paraId="22A097CD" w14:textId="77777777" w:rsidR="006B72D6" w:rsidRPr="0088057D" w:rsidRDefault="006B72D6">
      <w:pPr>
        <w:numPr>
          <w:ilvl w:val="0"/>
          <w:numId w:val="40"/>
        </w:numPr>
        <w:tabs>
          <w:tab w:val="clear" w:pos="0"/>
          <w:tab w:val="num" w:pos="357"/>
        </w:tabs>
        <w:suppressAutoHyphens/>
        <w:ind w:left="357" w:hanging="357"/>
        <w:jc w:val="both"/>
        <w:rPr>
          <w:rFonts w:ascii="Arial" w:hAnsi="Arial" w:cs="Arial"/>
          <w:sz w:val="20"/>
          <w:szCs w:val="20"/>
          <w:shd w:val="clear" w:color="auto" w:fill="00CCFF"/>
        </w:rPr>
      </w:pPr>
      <w:r w:rsidRPr="0088057D">
        <w:rPr>
          <w:rFonts w:ascii="Arial" w:hAnsi="Arial" w:cs="Arial"/>
          <w:sz w:val="20"/>
          <w:szCs w:val="20"/>
        </w:rPr>
        <w:t>Jeżeli podczas Odbioru ostatecznego okaże się, że nie zostały usunięte wszystkie Wady, o których mowa w ust. 23, co skutkuje niemożliwością prawidłowego użytkowania obiektu, Zamawiający przerywa Odbiór ostateczny zaś Wykonawca jest zobowiązany przedłużyć odpowiednio okres gwarancji. Zamawiający wyznacza termin Odbioru ostatecznego, do upływu którego Wykonawca jest zobowiązany usunąć wady.</w:t>
      </w:r>
    </w:p>
    <w:p w14:paraId="05EC4E72" w14:textId="77777777" w:rsidR="006B72D6" w:rsidRPr="0088057D" w:rsidRDefault="006B72D6" w:rsidP="0023025B">
      <w:pPr>
        <w:suppressAutoHyphens/>
        <w:jc w:val="both"/>
        <w:rPr>
          <w:rFonts w:ascii="Arial" w:hAnsi="Arial" w:cs="Arial"/>
          <w:sz w:val="20"/>
          <w:szCs w:val="20"/>
        </w:rPr>
      </w:pPr>
    </w:p>
    <w:p w14:paraId="558A1D04" w14:textId="77777777" w:rsidR="006B72D6" w:rsidRPr="0088057D" w:rsidRDefault="006B72D6" w:rsidP="0023025B">
      <w:pPr>
        <w:tabs>
          <w:tab w:val="left" w:pos="849"/>
        </w:tabs>
        <w:jc w:val="center"/>
        <w:rPr>
          <w:rFonts w:ascii="Arial" w:hAnsi="Arial" w:cs="Arial"/>
          <w:sz w:val="20"/>
          <w:szCs w:val="20"/>
        </w:rPr>
      </w:pPr>
      <w:r w:rsidRPr="0088057D">
        <w:rPr>
          <w:rFonts w:ascii="Arial" w:hAnsi="Arial" w:cs="Arial"/>
          <w:sz w:val="20"/>
          <w:szCs w:val="20"/>
        </w:rPr>
        <w:t>§ 11</w:t>
      </w:r>
    </w:p>
    <w:p w14:paraId="2E8805BC" w14:textId="77777777" w:rsidR="006B72D6" w:rsidRPr="0088057D" w:rsidRDefault="006B72D6" w:rsidP="0023025B">
      <w:pPr>
        <w:tabs>
          <w:tab w:val="left" w:pos="849"/>
        </w:tabs>
        <w:jc w:val="center"/>
        <w:rPr>
          <w:rFonts w:ascii="Arial" w:hAnsi="Arial" w:cs="Arial"/>
          <w:sz w:val="20"/>
          <w:szCs w:val="20"/>
          <w:shd w:val="clear" w:color="auto" w:fill="00CCFF"/>
        </w:rPr>
      </w:pPr>
      <w:r w:rsidRPr="0088057D">
        <w:rPr>
          <w:rFonts w:ascii="Arial" w:hAnsi="Arial" w:cs="Arial"/>
          <w:sz w:val="20"/>
          <w:szCs w:val="20"/>
        </w:rPr>
        <w:t>Gwarancja i rękojmia</w:t>
      </w:r>
    </w:p>
    <w:p w14:paraId="3350CAA0" w14:textId="51847456" w:rsidR="006B72D6" w:rsidRPr="0088057D" w:rsidRDefault="006B72D6">
      <w:pPr>
        <w:numPr>
          <w:ilvl w:val="0"/>
          <w:numId w:val="62"/>
        </w:numPr>
        <w:suppressAutoHyphens/>
        <w:jc w:val="both"/>
        <w:rPr>
          <w:rFonts w:ascii="Arial" w:hAnsi="Arial" w:cs="Arial"/>
          <w:sz w:val="20"/>
          <w:szCs w:val="20"/>
        </w:rPr>
      </w:pPr>
      <w:r w:rsidRPr="0088057D">
        <w:rPr>
          <w:rFonts w:ascii="Arial" w:hAnsi="Arial" w:cs="Arial"/>
          <w:sz w:val="20"/>
          <w:szCs w:val="20"/>
        </w:rPr>
        <w:t>Wykonawca ponosi wobec Zamawiającego odpowiedzialność z tytułu rękojmi za Wady przedmi</w:t>
      </w:r>
      <w:r w:rsidR="005A491A">
        <w:rPr>
          <w:rFonts w:ascii="Arial" w:hAnsi="Arial" w:cs="Arial"/>
          <w:sz w:val="20"/>
          <w:szCs w:val="20"/>
        </w:rPr>
        <w:t>otu Umowy przez okres 24 miesięcy</w:t>
      </w:r>
      <w:r w:rsidRPr="0088057D">
        <w:rPr>
          <w:rFonts w:ascii="Arial" w:hAnsi="Arial" w:cs="Arial"/>
          <w:sz w:val="20"/>
          <w:szCs w:val="20"/>
        </w:rPr>
        <w:t xml:space="preserve"> od daty Odbioru końcowego robót, na zasadach określonych w KC.</w:t>
      </w:r>
    </w:p>
    <w:p w14:paraId="3D7A20FC" w14:textId="535DF3D2" w:rsidR="006B72D6" w:rsidRPr="0088057D" w:rsidRDefault="006B72D6">
      <w:pPr>
        <w:numPr>
          <w:ilvl w:val="0"/>
          <w:numId w:val="62"/>
        </w:numPr>
        <w:suppressAutoHyphens/>
        <w:jc w:val="both"/>
        <w:rPr>
          <w:rFonts w:ascii="Arial" w:hAnsi="Arial" w:cs="Arial"/>
          <w:sz w:val="20"/>
          <w:szCs w:val="20"/>
        </w:rPr>
      </w:pPr>
      <w:r w:rsidRPr="0088057D">
        <w:rPr>
          <w:rFonts w:ascii="Arial" w:hAnsi="Arial" w:cs="Arial"/>
          <w:sz w:val="20"/>
          <w:szCs w:val="20"/>
        </w:rPr>
        <w:t>Wykonawca udziela Zamawiającemu na wykonane roboty budowlane, stanowiące przedmiot Umowy</w:t>
      </w:r>
      <w:r w:rsidR="005A491A">
        <w:rPr>
          <w:rFonts w:ascii="Arial" w:hAnsi="Arial" w:cs="Arial"/>
          <w:sz w:val="20"/>
          <w:szCs w:val="20"/>
        </w:rPr>
        <w:t>, gwarancji jakości na okres 60</w:t>
      </w:r>
      <w:r w:rsidR="0053299D">
        <w:rPr>
          <w:rFonts w:ascii="Arial" w:hAnsi="Arial" w:cs="Arial"/>
          <w:sz w:val="20"/>
          <w:szCs w:val="20"/>
        </w:rPr>
        <w:t xml:space="preserve"> miesięcy</w:t>
      </w:r>
      <w:r w:rsidRPr="0088057D">
        <w:rPr>
          <w:rFonts w:ascii="Arial" w:hAnsi="Arial" w:cs="Arial"/>
          <w:sz w:val="20"/>
          <w:szCs w:val="20"/>
        </w:rPr>
        <w:t>, licząc od daty Odbioru końcowego robót na warunkach określonych w Załączniku nr 2 do Umowy.</w:t>
      </w:r>
    </w:p>
    <w:p w14:paraId="11503A9E" w14:textId="77777777" w:rsidR="006B72D6" w:rsidRPr="0088057D" w:rsidRDefault="006B72D6">
      <w:pPr>
        <w:numPr>
          <w:ilvl w:val="0"/>
          <w:numId w:val="46"/>
        </w:numPr>
        <w:suppressAutoHyphens/>
        <w:jc w:val="both"/>
        <w:rPr>
          <w:rFonts w:ascii="Arial" w:hAnsi="Arial" w:cs="Arial"/>
          <w:sz w:val="20"/>
          <w:szCs w:val="20"/>
        </w:rPr>
      </w:pPr>
      <w:r w:rsidRPr="0088057D">
        <w:rPr>
          <w:rFonts w:ascii="Arial" w:hAnsi="Arial" w:cs="Arial"/>
          <w:sz w:val="20"/>
          <w:szCs w:val="20"/>
        </w:rPr>
        <w:t>W okresie gwarancji i rękojmi Wykonawca ponosi odpowiedzialność i ponosi koszty za:</w:t>
      </w:r>
    </w:p>
    <w:p w14:paraId="4DE5756C" w14:textId="2CA88444" w:rsidR="006B72D6" w:rsidRPr="0088057D" w:rsidRDefault="006B72D6">
      <w:pPr>
        <w:numPr>
          <w:ilvl w:val="0"/>
          <w:numId w:val="56"/>
        </w:numPr>
        <w:suppressAutoHyphens/>
        <w:jc w:val="both"/>
        <w:rPr>
          <w:rFonts w:ascii="Arial" w:hAnsi="Arial" w:cs="Arial"/>
          <w:color w:val="000000"/>
          <w:sz w:val="20"/>
          <w:szCs w:val="20"/>
        </w:rPr>
      </w:pPr>
      <w:r w:rsidRPr="0088057D">
        <w:rPr>
          <w:rFonts w:ascii="Arial" w:hAnsi="Arial" w:cs="Arial"/>
          <w:color w:val="000000"/>
          <w:sz w:val="20"/>
          <w:szCs w:val="20"/>
        </w:rPr>
        <w:t>wady zmniejszające wartość użytkową, techniczną i estetyczną wykonanych robót</w:t>
      </w:r>
      <w:r w:rsidR="000E4B7F">
        <w:rPr>
          <w:rFonts w:ascii="Arial" w:hAnsi="Arial" w:cs="Arial"/>
          <w:color w:val="000000"/>
          <w:sz w:val="20"/>
          <w:szCs w:val="20"/>
        </w:rPr>
        <w:t>,</w:t>
      </w:r>
      <w:r w:rsidRPr="0088057D">
        <w:rPr>
          <w:rFonts w:ascii="Arial" w:hAnsi="Arial" w:cs="Arial"/>
          <w:color w:val="000000"/>
          <w:sz w:val="20"/>
          <w:szCs w:val="20"/>
        </w:rPr>
        <w:t xml:space="preserve"> ujawnione w okresie gwarancji i rękojmi,</w:t>
      </w:r>
    </w:p>
    <w:p w14:paraId="76D688A6" w14:textId="02517FA4" w:rsidR="006B72D6" w:rsidRPr="0088057D" w:rsidRDefault="006B72D6">
      <w:pPr>
        <w:numPr>
          <w:ilvl w:val="0"/>
          <w:numId w:val="56"/>
        </w:numPr>
        <w:suppressAutoHyphens/>
        <w:jc w:val="both"/>
        <w:rPr>
          <w:rFonts w:ascii="Arial" w:hAnsi="Arial" w:cs="Arial"/>
          <w:color w:val="000000"/>
          <w:sz w:val="20"/>
          <w:szCs w:val="20"/>
        </w:rPr>
      </w:pPr>
      <w:r w:rsidRPr="0088057D">
        <w:rPr>
          <w:rFonts w:ascii="Arial" w:hAnsi="Arial" w:cs="Arial"/>
          <w:color w:val="000000"/>
          <w:sz w:val="20"/>
          <w:szCs w:val="20"/>
        </w:rPr>
        <w:t>usunięcie wad lub usterek stwierdzonych i ujawnionych w okresie gwarancyjnym i rękojmi.</w:t>
      </w:r>
    </w:p>
    <w:p w14:paraId="1F452F09" w14:textId="57E6E9DC" w:rsidR="006B72D6" w:rsidRPr="0088057D" w:rsidRDefault="006B72D6">
      <w:pPr>
        <w:numPr>
          <w:ilvl w:val="2"/>
          <w:numId w:val="60"/>
        </w:numPr>
        <w:suppressAutoHyphens/>
        <w:jc w:val="both"/>
        <w:rPr>
          <w:rFonts w:ascii="Arial" w:hAnsi="Arial" w:cs="Arial"/>
          <w:strike/>
          <w:sz w:val="20"/>
          <w:szCs w:val="20"/>
          <w:shd w:val="clear" w:color="auto" w:fill="00CCFF"/>
        </w:rPr>
      </w:pPr>
      <w:r w:rsidRPr="0088057D">
        <w:rPr>
          <w:rFonts w:ascii="Arial" w:hAnsi="Arial" w:cs="Arial"/>
          <w:sz w:val="20"/>
          <w:szCs w:val="20"/>
        </w:rPr>
        <w:t>W okresie trwania gwarancji Wykonawca zobowiązuje się do zapewnienia serwisu wyrobów</w:t>
      </w:r>
      <w:r w:rsidR="000E4B7F">
        <w:rPr>
          <w:rFonts w:ascii="Arial" w:hAnsi="Arial" w:cs="Arial"/>
          <w:sz w:val="20"/>
          <w:szCs w:val="20"/>
        </w:rPr>
        <w:t>,</w:t>
      </w:r>
      <w:r w:rsidRPr="0088057D">
        <w:rPr>
          <w:rFonts w:ascii="Arial" w:hAnsi="Arial" w:cs="Arial"/>
          <w:sz w:val="20"/>
          <w:szCs w:val="20"/>
        </w:rPr>
        <w:t xml:space="preserve"> obejmującego przeglądy techniczne przeprowadzane na zasadach określonych przez ich producentów w warunkach gwarancyjnych</w:t>
      </w:r>
      <w:r w:rsidR="00AA50CC" w:rsidRPr="0088057D">
        <w:rPr>
          <w:rFonts w:ascii="Arial" w:hAnsi="Arial" w:cs="Arial"/>
          <w:sz w:val="20"/>
          <w:szCs w:val="20"/>
        </w:rPr>
        <w:t>.</w:t>
      </w:r>
    </w:p>
    <w:p w14:paraId="3C2A20F2" w14:textId="77777777" w:rsidR="006B72D6" w:rsidRPr="0088057D" w:rsidRDefault="006B72D6">
      <w:pPr>
        <w:numPr>
          <w:ilvl w:val="2"/>
          <w:numId w:val="60"/>
        </w:numPr>
        <w:suppressAutoHyphens/>
        <w:jc w:val="both"/>
        <w:rPr>
          <w:rFonts w:ascii="Arial" w:hAnsi="Arial" w:cs="Arial"/>
          <w:sz w:val="20"/>
          <w:szCs w:val="20"/>
          <w:shd w:val="clear" w:color="auto" w:fill="00CCFF"/>
        </w:rPr>
      </w:pPr>
      <w:r w:rsidRPr="0088057D">
        <w:rPr>
          <w:rFonts w:ascii="Arial" w:hAnsi="Arial" w:cs="Arial"/>
          <w:sz w:val="20"/>
          <w:szCs w:val="20"/>
        </w:rPr>
        <w:t>Wykonawca jest zobowiązany dostarczyć Zamawiającemu niezbędny dokument gwarancyjny zgodny z Załącznikiem nr 2 do Umowy w dacie Odbioru końcowego.</w:t>
      </w:r>
    </w:p>
    <w:p w14:paraId="373EB1FD" w14:textId="0C1D5A52" w:rsidR="006B72D6" w:rsidRPr="0088057D" w:rsidRDefault="006B72D6">
      <w:pPr>
        <w:numPr>
          <w:ilvl w:val="2"/>
          <w:numId w:val="60"/>
        </w:numPr>
        <w:suppressAutoHyphens/>
        <w:jc w:val="both"/>
        <w:rPr>
          <w:rFonts w:ascii="Arial" w:hAnsi="Arial" w:cs="Arial"/>
          <w:sz w:val="20"/>
          <w:szCs w:val="20"/>
        </w:rPr>
      </w:pPr>
      <w:r w:rsidRPr="0088057D">
        <w:rPr>
          <w:rFonts w:ascii="Arial" w:hAnsi="Arial" w:cs="Arial"/>
          <w:sz w:val="20"/>
          <w:szCs w:val="20"/>
        </w:rPr>
        <w:t xml:space="preserve">Wykonawca zobowiązuje się do usunięcia zgłoszonych przez Zamawiającego wad tkwiących w całym zakresie przedmiotu </w:t>
      </w:r>
      <w:r w:rsidR="005A6CA4">
        <w:rPr>
          <w:rFonts w:ascii="Arial" w:hAnsi="Arial" w:cs="Arial"/>
          <w:sz w:val="20"/>
          <w:szCs w:val="20"/>
        </w:rPr>
        <w:t>Umow</w:t>
      </w:r>
      <w:r w:rsidRPr="0088057D">
        <w:rPr>
          <w:rFonts w:ascii="Arial" w:hAnsi="Arial" w:cs="Arial"/>
          <w:sz w:val="20"/>
          <w:szCs w:val="20"/>
        </w:rPr>
        <w:t xml:space="preserve">y, które wystąpią w okresie gwarancji i rękojmi. Podjęcie działań przez Wykonawcę zmierzających do usunięcia wad i usterek nastąpi do 48 godzin od zgłoszenia przez </w:t>
      </w:r>
      <w:r w:rsidRPr="0088057D">
        <w:rPr>
          <w:rFonts w:ascii="Arial" w:hAnsi="Arial" w:cs="Arial"/>
          <w:sz w:val="20"/>
          <w:szCs w:val="20"/>
        </w:rPr>
        <w:lastRenderedPageBreak/>
        <w:t>Zamawiającego. Natomiast ostateczne usunięcie wad i usterek nastąpi do 96 godzin od momentu zgłoszenia. W uzasadnionych przypadkach podyktowanych względami eksploatacyjnymi, technologicznymi i technicznymi, Zamawiający może w/w termin przedłużyć.</w:t>
      </w:r>
    </w:p>
    <w:p w14:paraId="7B3F1B16" w14:textId="398608AB" w:rsidR="006B72D6" w:rsidRPr="0088057D" w:rsidRDefault="006B72D6">
      <w:pPr>
        <w:numPr>
          <w:ilvl w:val="2"/>
          <w:numId w:val="60"/>
        </w:numPr>
        <w:suppressAutoHyphens/>
        <w:jc w:val="both"/>
        <w:rPr>
          <w:rFonts w:ascii="Arial" w:hAnsi="Arial" w:cs="Arial"/>
          <w:sz w:val="20"/>
          <w:szCs w:val="20"/>
        </w:rPr>
      </w:pPr>
      <w:r w:rsidRPr="0088057D">
        <w:rPr>
          <w:rFonts w:ascii="Arial" w:hAnsi="Arial" w:cs="Arial"/>
          <w:sz w:val="20"/>
          <w:szCs w:val="20"/>
        </w:rPr>
        <w:t xml:space="preserve">Zgłoszenie odbywa się faksem, na piśmie, telefonicznie, pocztą elektroniczną na podstawie wypełnionej karty zgłoszenia wady, stanowiącej załącznik nr 6 do </w:t>
      </w:r>
      <w:r w:rsidR="005A6CA4" w:rsidRPr="0088057D">
        <w:rPr>
          <w:rFonts w:ascii="Arial" w:hAnsi="Arial" w:cs="Arial"/>
          <w:sz w:val="20"/>
          <w:szCs w:val="20"/>
        </w:rPr>
        <w:t>Umowy</w:t>
      </w:r>
      <w:r w:rsidRPr="0088057D">
        <w:rPr>
          <w:rFonts w:ascii="Arial" w:hAnsi="Arial" w:cs="Arial"/>
          <w:sz w:val="20"/>
          <w:szCs w:val="20"/>
        </w:rPr>
        <w:t>. Zawiadomienie powinno być kierowane na adres siedziby Wykonawcy pod numer: tel….....………......….., fax. ..........................., e-mail..........................</w:t>
      </w:r>
    </w:p>
    <w:p w14:paraId="3EFF1593" w14:textId="21EB2B1E" w:rsidR="006B72D6" w:rsidRPr="0088057D" w:rsidRDefault="006B72D6">
      <w:pPr>
        <w:numPr>
          <w:ilvl w:val="2"/>
          <w:numId w:val="60"/>
        </w:numPr>
        <w:suppressAutoHyphens/>
        <w:jc w:val="both"/>
        <w:rPr>
          <w:rFonts w:ascii="Arial" w:hAnsi="Arial" w:cs="Arial"/>
          <w:bCs/>
          <w:sz w:val="20"/>
          <w:szCs w:val="20"/>
        </w:rPr>
      </w:pPr>
      <w:r w:rsidRPr="0088057D">
        <w:rPr>
          <w:rFonts w:ascii="Arial" w:hAnsi="Arial" w:cs="Arial"/>
          <w:sz w:val="20"/>
          <w:szCs w:val="20"/>
        </w:rPr>
        <w:t>W przypadku nie usunięcia wad lub usterek w wymaganym przez Zamawiającego terminie</w:t>
      </w:r>
      <w:r w:rsidR="0053299D">
        <w:rPr>
          <w:rFonts w:ascii="Arial" w:hAnsi="Arial" w:cs="Arial"/>
          <w:sz w:val="20"/>
          <w:szCs w:val="20"/>
        </w:rPr>
        <w:t>,</w:t>
      </w:r>
      <w:r w:rsidRPr="0088057D">
        <w:rPr>
          <w:rFonts w:ascii="Arial" w:hAnsi="Arial" w:cs="Arial"/>
          <w:sz w:val="20"/>
          <w:szCs w:val="20"/>
        </w:rPr>
        <w:t xml:space="preserve"> Zamawiający może naliczyć karę umowną zgodnie z zapisami w niniejszej </w:t>
      </w:r>
      <w:r w:rsidR="005A6CA4">
        <w:rPr>
          <w:rFonts w:ascii="Arial" w:hAnsi="Arial" w:cs="Arial"/>
          <w:sz w:val="20"/>
          <w:szCs w:val="20"/>
        </w:rPr>
        <w:t>Umow</w:t>
      </w:r>
      <w:r w:rsidRPr="0088057D">
        <w:rPr>
          <w:rFonts w:ascii="Arial" w:hAnsi="Arial" w:cs="Arial"/>
          <w:sz w:val="20"/>
          <w:szCs w:val="20"/>
        </w:rPr>
        <w:t>ie lub zlecić jej usunięcie</w:t>
      </w:r>
      <w:r w:rsidR="0053299D">
        <w:rPr>
          <w:rFonts w:ascii="Arial" w:hAnsi="Arial" w:cs="Arial"/>
          <w:sz w:val="20"/>
          <w:szCs w:val="20"/>
        </w:rPr>
        <w:t xml:space="preserve"> wybranej przez siebie</w:t>
      </w:r>
      <w:r w:rsidRPr="0088057D">
        <w:rPr>
          <w:rFonts w:ascii="Arial" w:hAnsi="Arial" w:cs="Arial"/>
          <w:sz w:val="20"/>
          <w:szCs w:val="20"/>
        </w:rPr>
        <w:t xml:space="preserve"> osobie trzeciej w całości na koszt</w:t>
      </w:r>
      <w:r w:rsidR="0053299D">
        <w:rPr>
          <w:rFonts w:ascii="Arial" w:hAnsi="Arial" w:cs="Arial"/>
          <w:sz w:val="20"/>
          <w:szCs w:val="20"/>
        </w:rPr>
        <w:t xml:space="preserve"> ryzyko</w:t>
      </w:r>
      <w:r w:rsidRPr="0088057D">
        <w:rPr>
          <w:rFonts w:ascii="Arial" w:hAnsi="Arial" w:cs="Arial"/>
          <w:sz w:val="20"/>
          <w:szCs w:val="20"/>
        </w:rPr>
        <w:t xml:space="preserve"> Wykonawcy. Koszt usunięcia wad przez osobę trzecią może zostać w takim przypadku potrącony z zabezpieczenia należytego wykonania </w:t>
      </w:r>
      <w:r w:rsidR="005A6CA4">
        <w:rPr>
          <w:rFonts w:ascii="Arial" w:hAnsi="Arial" w:cs="Arial"/>
          <w:sz w:val="20"/>
          <w:szCs w:val="20"/>
        </w:rPr>
        <w:t>Umow</w:t>
      </w:r>
      <w:r w:rsidRPr="0088057D">
        <w:rPr>
          <w:rFonts w:ascii="Arial" w:hAnsi="Arial" w:cs="Arial"/>
          <w:sz w:val="20"/>
          <w:szCs w:val="20"/>
        </w:rPr>
        <w:t>y.</w:t>
      </w:r>
    </w:p>
    <w:p w14:paraId="18E1CB56" w14:textId="7F19F159" w:rsidR="006B72D6" w:rsidRPr="0088057D" w:rsidRDefault="006B72D6">
      <w:pPr>
        <w:numPr>
          <w:ilvl w:val="2"/>
          <w:numId w:val="60"/>
        </w:numPr>
        <w:suppressAutoHyphens/>
        <w:jc w:val="both"/>
        <w:rPr>
          <w:rFonts w:ascii="Arial" w:hAnsi="Arial" w:cs="Arial"/>
          <w:bCs/>
          <w:sz w:val="20"/>
          <w:szCs w:val="20"/>
          <w:shd w:val="clear" w:color="auto" w:fill="00CCFF"/>
        </w:rPr>
      </w:pPr>
      <w:r w:rsidRPr="0088057D">
        <w:rPr>
          <w:rFonts w:ascii="Arial" w:hAnsi="Arial" w:cs="Arial"/>
          <w:sz w:val="20"/>
          <w:szCs w:val="20"/>
        </w:rPr>
        <w:t>Udzielone rękojmia i gwarancja nie naruszają prawa Zamawiającego do dochodzenia roszczeń o naprawienie szkody w pełnej wysokości na zasadach określonych w K</w:t>
      </w:r>
      <w:r w:rsidR="00DF5E5D">
        <w:rPr>
          <w:rFonts w:ascii="Arial" w:hAnsi="Arial" w:cs="Arial"/>
          <w:sz w:val="20"/>
          <w:szCs w:val="20"/>
        </w:rPr>
        <w:t>odeksie Cywilnym</w:t>
      </w:r>
      <w:r w:rsidRPr="0088057D">
        <w:rPr>
          <w:rFonts w:ascii="Arial" w:hAnsi="Arial" w:cs="Arial"/>
          <w:sz w:val="20"/>
          <w:szCs w:val="20"/>
        </w:rPr>
        <w:t>.</w:t>
      </w:r>
    </w:p>
    <w:p w14:paraId="25A00A2C" w14:textId="77777777" w:rsidR="008A2D9B" w:rsidRPr="0088057D" w:rsidRDefault="008A2D9B" w:rsidP="0023025B">
      <w:pPr>
        <w:tabs>
          <w:tab w:val="left" w:pos="849"/>
        </w:tabs>
        <w:jc w:val="center"/>
        <w:rPr>
          <w:rFonts w:ascii="Arial" w:hAnsi="Arial" w:cs="Arial"/>
          <w:bCs/>
          <w:sz w:val="20"/>
          <w:szCs w:val="20"/>
        </w:rPr>
      </w:pPr>
    </w:p>
    <w:p w14:paraId="70AB87D7" w14:textId="77777777" w:rsidR="006B72D6" w:rsidRPr="0088057D" w:rsidRDefault="006B72D6" w:rsidP="0023025B">
      <w:pPr>
        <w:tabs>
          <w:tab w:val="left" w:pos="849"/>
        </w:tabs>
        <w:jc w:val="center"/>
        <w:rPr>
          <w:rFonts w:ascii="Arial" w:hAnsi="Arial" w:cs="Arial"/>
          <w:bCs/>
          <w:sz w:val="20"/>
          <w:szCs w:val="20"/>
        </w:rPr>
      </w:pPr>
      <w:r w:rsidRPr="0088057D">
        <w:rPr>
          <w:rFonts w:ascii="Arial" w:hAnsi="Arial" w:cs="Arial"/>
          <w:sz w:val="20"/>
          <w:szCs w:val="20"/>
        </w:rPr>
        <w:t>§ 12</w:t>
      </w:r>
    </w:p>
    <w:p w14:paraId="7F87404F" w14:textId="3D372285" w:rsidR="006B72D6" w:rsidRPr="0088057D" w:rsidRDefault="006B72D6" w:rsidP="0023025B">
      <w:pPr>
        <w:pStyle w:val="Tekstpodstawowy"/>
        <w:tabs>
          <w:tab w:val="left" w:pos="709"/>
        </w:tabs>
        <w:ind w:left="709" w:hanging="425"/>
        <w:jc w:val="center"/>
        <w:rPr>
          <w:b/>
          <w:bCs/>
          <w:i/>
          <w:iCs/>
          <w:sz w:val="20"/>
          <w:szCs w:val="20"/>
        </w:rPr>
      </w:pPr>
      <w:r w:rsidRPr="0088057D">
        <w:rPr>
          <w:sz w:val="20"/>
          <w:szCs w:val="20"/>
        </w:rPr>
        <w:t xml:space="preserve">Odstąpienie od </w:t>
      </w:r>
      <w:r w:rsidR="005A6CA4">
        <w:rPr>
          <w:sz w:val="20"/>
          <w:szCs w:val="20"/>
        </w:rPr>
        <w:t>Umow</w:t>
      </w:r>
      <w:r w:rsidRPr="0088057D">
        <w:rPr>
          <w:sz w:val="20"/>
          <w:szCs w:val="20"/>
        </w:rPr>
        <w:t>y</w:t>
      </w:r>
    </w:p>
    <w:p w14:paraId="02BB04A0" w14:textId="106D6AFD" w:rsidR="006B72D6" w:rsidRPr="0088057D" w:rsidRDefault="001B1913">
      <w:pPr>
        <w:numPr>
          <w:ilvl w:val="0"/>
          <w:numId w:val="45"/>
        </w:numPr>
        <w:suppressAutoHyphens/>
        <w:jc w:val="both"/>
        <w:rPr>
          <w:rFonts w:ascii="Arial" w:hAnsi="Arial" w:cs="Arial"/>
          <w:sz w:val="20"/>
          <w:szCs w:val="20"/>
        </w:rPr>
      </w:pPr>
      <w:r w:rsidRPr="001B1913">
        <w:rPr>
          <w:rFonts w:ascii="Arial" w:hAnsi="Arial" w:cs="Arial"/>
          <w:sz w:val="20"/>
          <w:szCs w:val="20"/>
        </w:rPr>
        <w:t>Zamawiający może odstąpić od Umowy w przypadkach przewidzianych przez ustawy Pzp i KC. Zamawiający i Wykonawca może ponadto odstąpić od Umowy, jeżeli druga strona narusza postanowienia Umowy pomimo wezwania do zaprzestania naruszeń i należytego wykonywania Umowy</w:t>
      </w:r>
      <w:r w:rsidR="006B72D6" w:rsidRPr="0088057D">
        <w:rPr>
          <w:rFonts w:ascii="Arial" w:hAnsi="Arial" w:cs="Arial"/>
          <w:sz w:val="20"/>
          <w:szCs w:val="20"/>
        </w:rPr>
        <w:t>.</w:t>
      </w:r>
    </w:p>
    <w:p w14:paraId="5BAD0D38" w14:textId="0BC96481" w:rsidR="006B72D6" w:rsidRPr="0088057D" w:rsidRDefault="0024708F">
      <w:pPr>
        <w:numPr>
          <w:ilvl w:val="0"/>
          <w:numId w:val="45"/>
        </w:numPr>
        <w:suppressAutoHyphens/>
        <w:jc w:val="both"/>
        <w:rPr>
          <w:rFonts w:ascii="Arial" w:hAnsi="Arial" w:cs="Arial"/>
          <w:sz w:val="20"/>
          <w:szCs w:val="20"/>
        </w:rPr>
      </w:pPr>
      <w:r w:rsidRPr="0024708F">
        <w:rPr>
          <w:rFonts w:ascii="Arial" w:hAnsi="Arial" w:cs="Arial"/>
          <w:bCs/>
          <w:sz w:val="20"/>
          <w:szCs w:val="20"/>
        </w:rPr>
        <w:t>Zamawiający może od Umowy odstąpić także, jeżeli Wykonawca</w:t>
      </w:r>
      <w:r w:rsidR="0053299D">
        <w:rPr>
          <w:rFonts w:ascii="Arial" w:hAnsi="Arial" w:cs="Arial"/>
          <w:bCs/>
          <w:sz w:val="20"/>
          <w:szCs w:val="20"/>
        </w:rPr>
        <w:t xml:space="preserve"> nie spełniał warunku, o którym mowa</w:t>
      </w:r>
      <w:r w:rsidRPr="0024708F">
        <w:rPr>
          <w:rFonts w:ascii="Arial" w:hAnsi="Arial" w:cs="Arial"/>
          <w:bCs/>
          <w:sz w:val="20"/>
          <w:szCs w:val="20"/>
        </w:rPr>
        <w:t xml:space="preserve"> </w:t>
      </w:r>
      <w:r w:rsidR="0053299D">
        <w:rPr>
          <w:rFonts w:ascii="Arial" w:hAnsi="Arial" w:cs="Arial"/>
          <w:bCs/>
          <w:sz w:val="20"/>
          <w:szCs w:val="20"/>
        </w:rPr>
        <w:t xml:space="preserve">w § 2 ust. 10 lub </w:t>
      </w:r>
      <w:r w:rsidRPr="0024708F">
        <w:rPr>
          <w:rFonts w:ascii="Arial" w:hAnsi="Arial" w:cs="Arial"/>
          <w:bCs/>
          <w:sz w:val="20"/>
          <w:szCs w:val="20"/>
        </w:rPr>
        <w:t>zaprzestał zatrudniania pracowników, o których mowa w § 2 ust. 10 na podstawie umowy o pracę</w:t>
      </w:r>
      <w:r w:rsidR="006B72D6" w:rsidRPr="0088057D">
        <w:rPr>
          <w:rFonts w:ascii="Arial" w:hAnsi="Arial" w:cs="Arial"/>
          <w:bCs/>
          <w:sz w:val="20"/>
          <w:szCs w:val="20"/>
        </w:rPr>
        <w:t>.</w:t>
      </w:r>
    </w:p>
    <w:p w14:paraId="18E105CD" w14:textId="57FEAF3A" w:rsidR="006B72D6" w:rsidRPr="0088057D" w:rsidRDefault="0024708F">
      <w:pPr>
        <w:numPr>
          <w:ilvl w:val="0"/>
          <w:numId w:val="45"/>
        </w:numPr>
        <w:suppressAutoHyphens/>
        <w:jc w:val="both"/>
        <w:rPr>
          <w:rFonts w:ascii="Arial" w:hAnsi="Arial" w:cs="Arial"/>
          <w:sz w:val="20"/>
          <w:szCs w:val="20"/>
        </w:rPr>
      </w:pPr>
      <w:r w:rsidRPr="0024708F">
        <w:rPr>
          <w:rFonts w:ascii="Arial" w:hAnsi="Arial" w:cs="Arial"/>
          <w:sz w:val="20"/>
          <w:szCs w:val="20"/>
        </w:rPr>
        <w:t>Odstąpienie od Umowy powinno nastąpić w formie pisemnej pod rygorem nieważności takiego oświadczenia i powinno zawierać uzasadnienie. Oświadczenie o odstąpieniu może zostać złożone w terminie 3 miesięcy od powstania powodu do odstąpienia</w:t>
      </w:r>
      <w:r w:rsidR="0053299D">
        <w:rPr>
          <w:rFonts w:ascii="Arial" w:hAnsi="Arial" w:cs="Arial"/>
          <w:sz w:val="20"/>
          <w:szCs w:val="20"/>
        </w:rPr>
        <w:t>, chyba że wyraźnie zastrzeżono in</w:t>
      </w:r>
      <w:r w:rsidR="002D16E4">
        <w:rPr>
          <w:rFonts w:ascii="Arial" w:hAnsi="Arial" w:cs="Arial"/>
          <w:sz w:val="20"/>
          <w:szCs w:val="20"/>
        </w:rPr>
        <w:t>a</w:t>
      </w:r>
      <w:r w:rsidR="0053299D">
        <w:rPr>
          <w:rFonts w:ascii="Arial" w:hAnsi="Arial" w:cs="Arial"/>
          <w:sz w:val="20"/>
          <w:szCs w:val="20"/>
        </w:rPr>
        <w:t>czej</w:t>
      </w:r>
      <w:r w:rsidR="002D16E4">
        <w:rPr>
          <w:rFonts w:ascii="Arial" w:hAnsi="Arial" w:cs="Arial"/>
          <w:sz w:val="20"/>
          <w:szCs w:val="20"/>
        </w:rPr>
        <w:t>.</w:t>
      </w:r>
    </w:p>
    <w:p w14:paraId="0BA83589" w14:textId="7725FDA8" w:rsidR="006B72D6" w:rsidRPr="0088057D"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W wypadku odstąpienia od </w:t>
      </w:r>
      <w:r w:rsidR="005A6CA4">
        <w:rPr>
          <w:rFonts w:ascii="Arial" w:hAnsi="Arial" w:cs="Arial"/>
          <w:sz w:val="20"/>
          <w:szCs w:val="20"/>
        </w:rPr>
        <w:t>Umow</w:t>
      </w:r>
      <w:r w:rsidRPr="0088057D">
        <w:rPr>
          <w:rFonts w:ascii="Arial" w:hAnsi="Arial" w:cs="Arial"/>
          <w:sz w:val="20"/>
          <w:szCs w:val="20"/>
        </w:rPr>
        <w:t>y, Wykonawcę oraz Zamawiającego obciążają następujące obowiązki szczegółowe:</w:t>
      </w:r>
    </w:p>
    <w:p w14:paraId="4F1A74C0" w14:textId="7BC38A32" w:rsidR="006B72D6" w:rsidRPr="0088057D" w:rsidRDefault="006B72D6">
      <w:pPr>
        <w:numPr>
          <w:ilvl w:val="0"/>
          <w:numId w:val="57"/>
        </w:numPr>
        <w:suppressAutoHyphens/>
        <w:jc w:val="both"/>
        <w:rPr>
          <w:rFonts w:ascii="Arial" w:hAnsi="Arial" w:cs="Arial"/>
          <w:color w:val="000000"/>
          <w:sz w:val="20"/>
          <w:szCs w:val="20"/>
        </w:rPr>
      </w:pPr>
      <w:r w:rsidRPr="0088057D">
        <w:rPr>
          <w:rFonts w:ascii="Arial" w:hAnsi="Arial" w:cs="Arial"/>
          <w:color w:val="000000"/>
          <w:sz w:val="20"/>
          <w:szCs w:val="20"/>
        </w:rPr>
        <w:t xml:space="preserve">sporządzenia przez Wykonawcę przy udziale Zamawiającego w terminie 14 dni od daty odstąpienia od </w:t>
      </w:r>
      <w:r w:rsidR="005A6CA4">
        <w:rPr>
          <w:rFonts w:ascii="Arial" w:hAnsi="Arial" w:cs="Arial"/>
          <w:color w:val="000000"/>
          <w:sz w:val="20"/>
          <w:szCs w:val="20"/>
        </w:rPr>
        <w:t>Umow</w:t>
      </w:r>
      <w:r w:rsidRPr="0088057D">
        <w:rPr>
          <w:rFonts w:ascii="Arial" w:hAnsi="Arial" w:cs="Arial"/>
          <w:color w:val="000000"/>
          <w:sz w:val="20"/>
          <w:szCs w:val="20"/>
        </w:rPr>
        <w:t>y, szczegółowego protokołu inwentaryzacji robót w toku, według stanu na dzień odstąpienia,</w:t>
      </w:r>
    </w:p>
    <w:p w14:paraId="44FDDB7E" w14:textId="77777777" w:rsidR="006B72D6" w:rsidRPr="0088057D" w:rsidRDefault="006B72D6">
      <w:pPr>
        <w:numPr>
          <w:ilvl w:val="0"/>
          <w:numId w:val="57"/>
        </w:numPr>
        <w:suppressAutoHyphens/>
        <w:jc w:val="both"/>
        <w:rPr>
          <w:rFonts w:ascii="Arial" w:hAnsi="Arial" w:cs="Arial"/>
          <w:color w:val="000000"/>
          <w:sz w:val="20"/>
          <w:szCs w:val="20"/>
        </w:rPr>
      </w:pPr>
      <w:r w:rsidRPr="0088057D">
        <w:rPr>
          <w:rFonts w:ascii="Arial" w:hAnsi="Arial" w:cs="Arial"/>
          <w:color w:val="000000"/>
          <w:sz w:val="20"/>
          <w:szCs w:val="20"/>
        </w:rPr>
        <w:t>zabezpieczenia przez Wykonawcę przerwanych robót w zakresie obustronnie uzgodnionym,</w:t>
      </w:r>
    </w:p>
    <w:p w14:paraId="59DA4045" w14:textId="5E805AE5" w:rsidR="006B72D6" w:rsidRPr="0088057D" w:rsidRDefault="006B72D6">
      <w:pPr>
        <w:numPr>
          <w:ilvl w:val="0"/>
          <w:numId w:val="57"/>
        </w:numPr>
        <w:suppressAutoHyphens/>
        <w:jc w:val="both"/>
        <w:rPr>
          <w:rFonts w:ascii="Arial" w:hAnsi="Arial" w:cs="Arial"/>
          <w:color w:val="000000"/>
          <w:sz w:val="20"/>
          <w:szCs w:val="20"/>
        </w:rPr>
      </w:pPr>
      <w:r w:rsidRPr="0088057D">
        <w:rPr>
          <w:rFonts w:ascii="Arial" w:hAnsi="Arial" w:cs="Arial"/>
          <w:color w:val="000000"/>
          <w:sz w:val="20"/>
          <w:szCs w:val="20"/>
        </w:rPr>
        <w:t>sporządzenia przez Wykonawcę wykazu tych materiałów</w:t>
      </w:r>
      <w:r w:rsidR="009961A7" w:rsidRPr="0088057D">
        <w:rPr>
          <w:rFonts w:ascii="Arial" w:hAnsi="Arial" w:cs="Arial"/>
          <w:color w:val="000000"/>
          <w:sz w:val="20"/>
          <w:szCs w:val="20"/>
        </w:rPr>
        <w:t xml:space="preserve"> i</w:t>
      </w:r>
      <w:r w:rsidRPr="0088057D">
        <w:rPr>
          <w:rFonts w:ascii="Arial" w:hAnsi="Arial" w:cs="Arial"/>
          <w:color w:val="000000"/>
          <w:sz w:val="20"/>
          <w:szCs w:val="20"/>
        </w:rPr>
        <w:t xml:space="preserve"> konstrukcji</w:t>
      </w:r>
      <w:r w:rsidR="009961A7" w:rsidRPr="0088057D">
        <w:rPr>
          <w:rFonts w:ascii="Arial" w:hAnsi="Arial" w:cs="Arial"/>
          <w:color w:val="000000"/>
          <w:sz w:val="20"/>
          <w:szCs w:val="20"/>
        </w:rPr>
        <w:t xml:space="preserve"> </w:t>
      </w:r>
      <w:r w:rsidRPr="0088057D">
        <w:rPr>
          <w:rFonts w:ascii="Arial" w:hAnsi="Arial" w:cs="Arial"/>
          <w:color w:val="000000"/>
          <w:sz w:val="20"/>
          <w:szCs w:val="20"/>
        </w:rPr>
        <w:t xml:space="preserve">zakupionych na realizację inwestycji, które nie mogą być wykorzystane przez Wykonawcę do realizacji innych robót nie objętych niniejszą </w:t>
      </w:r>
      <w:r w:rsidR="005A6CA4">
        <w:rPr>
          <w:rFonts w:ascii="Arial" w:hAnsi="Arial" w:cs="Arial"/>
          <w:color w:val="000000"/>
          <w:sz w:val="20"/>
          <w:szCs w:val="20"/>
        </w:rPr>
        <w:t>Umow</w:t>
      </w:r>
      <w:r w:rsidRPr="0088057D">
        <w:rPr>
          <w:rFonts w:ascii="Arial" w:hAnsi="Arial" w:cs="Arial"/>
          <w:color w:val="000000"/>
          <w:sz w:val="20"/>
          <w:szCs w:val="20"/>
        </w:rPr>
        <w:t xml:space="preserve">ą, jeżeli odstąpienie od </w:t>
      </w:r>
      <w:r w:rsidR="005A6CA4">
        <w:rPr>
          <w:rFonts w:ascii="Arial" w:hAnsi="Arial" w:cs="Arial"/>
          <w:color w:val="000000"/>
          <w:sz w:val="20"/>
          <w:szCs w:val="20"/>
        </w:rPr>
        <w:t>Umow</w:t>
      </w:r>
      <w:r w:rsidRPr="0088057D">
        <w:rPr>
          <w:rFonts w:ascii="Arial" w:hAnsi="Arial" w:cs="Arial"/>
          <w:color w:val="000000"/>
          <w:sz w:val="20"/>
          <w:szCs w:val="20"/>
        </w:rPr>
        <w:t>y nastąpiło z przyczyn niezależnych od niego,</w:t>
      </w:r>
    </w:p>
    <w:p w14:paraId="24E08C8E" w14:textId="0777C31D" w:rsidR="006B72D6" w:rsidRPr="0088057D" w:rsidRDefault="006B72D6">
      <w:pPr>
        <w:numPr>
          <w:ilvl w:val="0"/>
          <w:numId w:val="57"/>
        </w:numPr>
        <w:suppressAutoHyphens/>
        <w:jc w:val="both"/>
        <w:rPr>
          <w:rFonts w:ascii="Arial" w:hAnsi="Arial" w:cs="Arial"/>
          <w:color w:val="000000"/>
          <w:sz w:val="20"/>
          <w:szCs w:val="20"/>
        </w:rPr>
      </w:pPr>
      <w:r w:rsidRPr="0088057D">
        <w:rPr>
          <w:rFonts w:ascii="Arial" w:hAnsi="Arial" w:cs="Arial"/>
          <w:color w:val="000000"/>
          <w:sz w:val="20"/>
          <w:szCs w:val="20"/>
        </w:rPr>
        <w:t>usunięcie przez Wykonawcę niezwłocznie, a najpóźniej w terminie 3 dni, z terenu budowy urządzeń przez niego dostarczonych,</w:t>
      </w:r>
    </w:p>
    <w:p w14:paraId="557CF63B" w14:textId="77777777" w:rsidR="006B72D6" w:rsidRPr="0088057D" w:rsidRDefault="006B72D6">
      <w:pPr>
        <w:numPr>
          <w:ilvl w:val="0"/>
          <w:numId w:val="57"/>
        </w:numPr>
        <w:suppressAutoHyphens/>
        <w:jc w:val="both"/>
        <w:rPr>
          <w:rFonts w:ascii="Arial" w:hAnsi="Arial" w:cs="Arial"/>
          <w:color w:val="000000"/>
          <w:sz w:val="20"/>
          <w:szCs w:val="20"/>
        </w:rPr>
      </w:pPr>
      <w:r w:rsidRPr="0088057D">
        <w:rPr>
          <w:rFonts w:ascii="Arial" w:hAnsi="Arial" w:cs="Arial"/>
          <w:sz w:val="20"/>
          <w:szCs w:val="20"/>
        </w:rPr>
        <w:t>przekazania terenu budowy po uprzednim jego uprzątnięciu z materiałów, gruzu itp</w:t>
      </w:r>
      <w:r w:rsidRPr="0088057D">
        <w:rPr>
          <w:rFonts w:ascii="Arial" w:hAnsi="Arial" w:cs="Arial"/>
          <w:color w:val="000000"/>
          <w:sz w:val="20"/>
          <w:szCs w:val="20"/>
        </w:rPr>
        <w:t>.</w:t>
      </w:r>
    </w:p>
    <w:p w14:paraId="35FF1CB0" w14:textId="3A56256C" w:rsidR="006B72D6" w:rsidRPr="0088057D"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Koszty dodatkowe poniesione na zabezpieczenie terenu budowy oraz wszelkie inne uzasadnione koszty związane z odstąpieniem od </w:t>
      </w:r>
      <w:r w:rsidR="005A6CA4">
        <w:rPr>
          <w:rFonts w:ascii="Arial" w:hAnsi="Arial" w:cs="Arial"/>
          <w:sz w:val="20"/>
          <w:szCs w:val="20"/>
        </w:rPr>
        <w:t>Umow</w:t>
      </w:r>
      <w:r w:rsidRPr="0088057D">
        <w:rPr>
          <w:rFonts w:ascii="Arial" w:hAnsi="Arial" w:cs="Arial"/>
          <w:sz w:val="20"/>
          <w:szCs w:val="20"/>
        </w:rPr>
        <w:t xml:space="preserve">y ponosi strona, która spowodowała odstąpienie od </w:t>
      </w:r>
      <w:r w:rsidR="005A6CA4">
        <w:rPr>
          <w:rFonts w:ascii="Arial" w:hAnsi="Arial" w:cs="Arial"/>
          <w:sz w:val="20"/>
          <w:szCs w:val="20"/>
        </w:rPr>
        <w:t>Umow</w:t>
      </w:r>
      <w:r w:rsidRPr="0088057D">
        <w:rPr>
          <w:rFonts w:ascii="Arial" w:hAnsi="Arial" w:cs="Arial"/>
          <w:sz w:val="20"/>
          <w:szCs w:val="20"/>
        </w:rPr>
        <w:t>y.</w:t>
      </w:r>
    </w:p>
    <w:p w14:paraId="16FC4AF4" w14:textId="6C3F565A" w:rsidR="006B72D6" w:rsidRPr="0088057D"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Jeżeli rozpoczęcie, realizacja lub zakończenie poszczególnych części lub całości przedmiotu </w:t>
      </w:r>
      <w:r w:rsidR="005A6CA4">
        <w:rPr>
          <w:rFonts w:ascii="Arial" w:hAnsi="Arial" w:cs="Arial"/>
          <w:sz w:val="20"/>
          <w:szCs w:val="20"/>
        </w:rPr>
        <w:t>Umow</w:t>
      </w:r>
      <w:r w:rsidRPr="0088057D">
        <w:rPr>
          <w:rFonts w:ascii="Arial" w:hAnsi="Arial" w:cs="Arial"/>
          <w:sz w:val="20"/>
          <w:szCs w:val="20"/>
        </w:rPr>
        <w:t xml:space="preserve">y opóźnia się z winy Wykonawcy albo jeżeli przedmiot </w:t>
      </w:r>
      <w:r w:rsidR="005A6CA4">
        <w:rPr>
          <w:rFonts w:ascii="Arial" w:hAnsi="Arial" w:cs="Arial"/>
          <w:sz w:val="20"/>
          <w:szCs w:val="20"/>
        </w:rPr>
        <w:t>Umow</w:t>
      </w:r>
      <w:r w:rsidRPr="0088057D">
        <w:rPr>
          <w:rFonts w:ascii="Arial" w:hAnsi="Arial" w:cs="Arial"/>
          <w:sz w:val="20"/>
          <w:szCs w:val="20"/>
        </w:rPr>
        <w:t xml:space="preserve">y jest wykonywany w sposób wadliwy lub sprzeczny z </w:t>
      </w:r>
      <w:r w:rsidR="005A6CA4">
        <w:rPr>
          <w:rFonts w:ascii="Arial" w:hAnsi="Arial" w:cs="Arial"/>
          <w:sz w:val="20"/>
          <w:szCs w:val="20"/>
        </w:rPr>
        <w:t>Umow</w:t>
      </w:r>
      <w:r w:rsidRPr="0088057D">
        <w:rPr>
          <w:rFonts w:ascii="Arial" w:hAnsi="Arial" w:cs="Arial"/>
          <w:sz w:val="20"/>
          <w:szCs w:val="20"/>
        </w:rPr>
        <w:t xml:space="preserve">ą, Zamawiający może od </w:t>
      </w:r>
      <w:r w:rsidR="005A6CA4">
        <w:rPr>
          <w:rFonts w:ascii="Arial" w:hAnsi="Arial" w:cs="Arial"/>
          <w:sz w:val="20"/>
          <w:szCs w:val="20"/>
        </w:rPr>
        <w:t>Umow</w:t>
      </w:r>
      <w:r w:rsidRPr="0088057D">
        <w:rPr>
          <w:rFonts w:ascii="Arial" w:hAnsi="Arial" w:cs="Arial"/>
          <w:sz w:val="20"/>
          <w:szCs w:val="20"/>
        </w:rPr>
        <w:t xml:space="preserve">y odstąpić i powierzyć poprawienie lub dalsze wykonanie przedmiotu </w:t>
      </w:r>
      <w:r w:rsidR="005A6CA4">
        <w:rPr>
          <w:rFonts w:ascii="Arial" w:hAnsi="Arial" w:cs="Arial"/>
          <w:sz w:val="20"/>
          <w:szCs w:val="20"/>
        </w:rPr>
        <w:t>Umow</w:t>
      </w:r>
      <w:r w:rsidRPr="0088057D">
        <w:rPr>
          <w:rFonts w:ascii="Arial" w:hAnsi="Arial" w:cs="Arial"/>
          <w:sz w:val="20"/>
          <w:szCs w:val="20"/>
        </w:rPr>
        <w:t xml:space="preserve">y innemu </w:t>
      </w:r>
      <w:r w:rsidR="0053299D">
        <w:rPr>
          <w:rFonts w:ascii="Arial" w:hAnsi="Arial" w:cs="Arial"/>
          <w:sz w:val="20"/>
          <w:szCs w:val="20"/>
        </w:rPr>
        <w:t xml:space="preserve">wybranemu przez siebie </w:t>
      </w:r>
      <w:r w:rsidRPr="0088057D">
        <w:rPr>
          <w:rFonts w:ascii="Arial" w:hAnsi="Arial" w:cs="Arial"/>
          <w:sz w:val="20"/>
          <w:szCs w:val="20"/>
        </w:rPr>
        <w:t>podmiotowi na koszt</w:t>
      </w:r>
      <w:r w:rsidR="0053299D">
        <w:rPr>
          <w:rFonts w:ascii="Arial" w:hAnsi="Arial" w:cs="Arial"/>
          <w:sz w:val="20"/>
          <w:szCs w:val="20"/>
        </w:rPr>
        <w:t xml:space="preserve"> i ryzyko</w:t>
      </w:r>
      <w:r w:rsidRPr="0088057D">
        <w:rPr>
          <w:rFonts w:ascii="Arial" w:hAnsi="Arial" w:cs="Arial"/>
          <w:sz w:val="20"/>
          <w:szCs w:val="20"/>
        </w:rPr>
        <w:t xml:space="preserve"> Wykonawcy.</w:t>
      </w:r>
    </w:p>
    <w:p w14:paraId="67D44343" w14:textId="0A5F1E11" w:rsidR="006B72D6" w:rsidRPr="0088057D"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Zamawiający może odstąpić od </w:t>
      </w:r>
      <w:r w:rsidR="005A6CA4">
        <w:rPr>
          <w:rFonts w:ascii="Arial" w:hAnsi="Arial" w:cs="Arial"/>
          <w:sz w:val="20"/>
          <w:szCs w:val="20"/>
        </w:rPr>
        <w:t>Umow</w:t>
      </w:r>
      <w:r w:rsidRPr="0088057D">
        <w:rPr>
          <w:rFonts w:ascii="Arial" w:hAnsi="Arial" w:cs="Arial"/>
          <w:sz w:val="20"/>
          <w:szCs w:val="20"/>
        </w:rPr>
        <w:t>y w przypadku:</w:t>
      </w:r>
    </w:p>
    <w:p w14:paraId="55254C43" w14:textId="60953BF4" w:rsidR="006B72D6" w:rsidRPr="0088057D" w:rsidRDefault="006B72D6" w:rsidP="005A6CA4">
      <w:pPr>
        <w:numPr>
          <w:ilvl w:val="0"/>
          <w:numId w:val="79"/>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 xml:space="preserve">w razie wystąpienia istotnej zmiany okoliczności powodującej, że wykonanie </w:t>
      </w:r>
      <w:r w:rsidR="005A6CA4">
        <w:rPr>
          <w:rFonts w:ascii="Arial" w:hAnsi="Arial" w:cs="Arial"/>
          <w:color w:val="000000"/>
          <w:sz w:val="20"/>
          <w:szCs w:val="20"/>
        </w:rPr>
        <w:t>Umow</w:t>
      </w:r>
      <w:r w:rsidRPr="0088057D">
        <w:rPr>
          <w:rFonts w:ascii="Arial" w:hAnsi="Arial" w:cs="Arial"/>
          <w:color w:val="000000"/>
          <w:sz w:val="20"/>
          <w:szCs w:val="20"/>
        </w:rPr>
        <w:t xml:space="preserve">y nie leży w interesie publicznym, czego nie można było przewidzieć w chwili podpisania </w:t>
      </w:r>
      <w:r w:rsidR="005A6CA4">
        <w:rPr>
          <w:rFonts w:ascii="Arial" w:hAnsi="Arial" w:cs="Arial"/>
          <w:color w:val="000000"/>
          <w:sz w:val="20"/>
          <w:szCs w:val="20"/>
        </w:rPr>
        <w:t>Umow</w:t>
      </w:r>
      <w:r w:rsidRPr="0088057D">
        <w:rPr>
          <w:rFonts w:ascii="Arial" w:hAnsi="Arial" w:cs="Arial"/>
          <w:color w:val="000000"/>
          <w:sz w:val="20"/>
          <w:szCs w:val="20"/>
        </w:rPr>
        <w:t>y</w:t>
      </w:r>
      <w:r w:rsidR="002D16E4">
        <w:rPr>
          <w:rFonts w:ascii="Arial" w:hAnsi="Arial" w:cs="Arial"/>
          <w:color w:val="000000"/>
          <w:sz w:val="20"/>
          <w:szCs w:val="20"/>
        </w:rPr>
        <w:t>,</w:t>
      </w:r>
      <w:r w:rsidRPr="0088057D">
        <w:rPr>
          <w:rFonts w:ascii="Arial" w:hAnsi="Arial" w:cs="Arial"/>
          <w:color w:val="000000"/>
          <w:sz w:val="20"/>
          <w:szCs w:val="20"/>
        </w:rPr>
        <w:t xml:space="preserve"> w terminie 30 dni od powzięcia wiadomości o powyższych okolicznościach,</w:t>
      </w:r>
    </w:p>
    <w:p w14:paraId="12EB87E6" w14:textId="77777777" w:rsidR="006B72D6" w:rsidRPr="0088057D" w:rsidRDefault="006B72D6" w:rsidP="005A6CA4">
      <w:pPr>
        <w:numPr>
          <w:ilvl w:val="0"/>
          <w:numId w:val="79"/>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ogłoszenia upadłości Wykonawcy lub przedłożenia przez Wykonawcę wniosku o ogłoszenie jego upadłości,</w:t>
      </w:r>
    </w:p>
    <w:p w14:paraId="70C9490F" w14:textId="77777777" w:rsidR="006B72D6" w:rsidRPr="0088057D" w:rsidRDefault="006B72D6" w:rsidP="005A6CA4">
      <w:pPr>
        <w:numPr>
          <w:ilvl w:val="0"/>
          <w:numId w:val="79"/>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wydania nakazu zajęcia majątku Wykonawcy lub zrzeczenia się przez Wykonawcę majątku na rzecz wierzycieli,</w:t>
      </w:r>
    </w:p>
    <w:p w14:paraId="7504C1BA" w14:textId="77777777" w:rsidR="006B72D6" w:rsidRPr="0088057D" w:rsidRDefault="006B72D6" w:rsidP="005A6CA4">
      <w:pPr>
        <w:numPr>
          <w:ilvl w:val="0"/>
          <w:numId w:val="79"/>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przystąpienia przez Wykonawcę do likwidacji swojej firmy, również w razie likwidacji w celu przekształcenia lub restrukturyzacji,</w:t>
      </w:r>
    </w:p>
    <w:p w14:paraId="5288F162" w14:textId="5A746FE3" w:rsidR="006B72D6" w:rsidRPr="0088057D" w:rsidRDefault="006B72D6" w:rsidP="005A6CA4">
      <w:pPr>
        <w:numPr>
          <w:ilvl w:val="0"/>
          <w:numId w:val="79"/>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 xml:space="preserve">zaniechania realizacji </w:t>
      </w:r>
      <w:r w:rsidR="005A6CA4">
        <w:rPr>
          <w:rFonts w:ascii="Arial" w:hAnsi="Arial" w:cs="Arial"/>
          <w:color w:val="000000"/>
          <w:sz w:val="20"/>
          <w:szCs w:val="20"/>
        </w:rPr>
        <w:t>Umow</w:t>
      </w:r>
      <w:r w:rsidR="0053299D">
        <w:rPr>
          <w:rFonts w:ascii="Arial" w:hAnsi="Arial" w:cs="Arial"/>
          <w:color w:val="000000"/>
          <w:sz w:val="20"/>
          <w:szCs w:val="20"/>
        </w:rPr>
        <w:t xml:space="preserve">y przez Wykonawcę, </w:t>
      </w:r>
      <w:r w:rsidRPr="0088057D">
        <w:rPr>
          <w:rFonts w:ascii="Arial" w:hAnsi="Arial" w:cs="Arial"/>
          <w:color w:val="000000"/>
          <w:sz w:val="20"/>
          <w:szCs w:val="20"/>
        </w:rPr>
        <w:t>a w szczególności w razie przerwania wykonywania robót z nieuzasadnionych przyczyn na dłużej niż 3</w:t>
      </w:r>
      <w:r w:rsidR="0053299D">
        <w:rPr>
          <w:rFonts w:ascii="Arial" w:hAnsi="Arial" w:cs="Arial"/>
          <w:color w:val="000000"/>
          <w:sz w:val="20"/>
          <w:szCs w:val="20"/>
        </w:rPr>
        <w:t xml:space="preserve"> dni</w:t>
      </w:r>
      <w:r w:rsidRPr="0088057D">
        <w:rPr>
          <w:rFonts w:ascii="Arial" w:hAnsi="Arial" w:cs="Arial"/>
          <w:color w:val="000000"/>
          <w:sz w:val="20"/>
          <w:szCs w:val="20"/>
        </w:rPr>
        <w:t xml:space="preserve"> robocze,</w:t>
      </w:r>
    </w:p>
    <w:p w14:paraId="6AA11D55" w14:textId="50AA42E5" w:rsidR="006B72D6" w:rsidRPr="0088057D" w:rsidRDefault="006B72D6" w:rsidP="005A6CA4">
      <w:pPr>
        <w:numPr>
          <w:ilvl w:val="0"/>
          <w:numId w:val="79"/>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 xml:space="preserve">nie rozpoczęcia przez Wykonawcę realizacji robót objętych niniejszą </w:t>
      </w:r>
      <w:r w:rsidR="005A6CA4">
        <w:rPr>
          <w:rFonts w:ascii="Arial" w:hAnsi="Arial" w:cs="Arial"/>
          <w:color w:val="000000"/>
          <w:sz w:val="20"/>
          <w:szCs w:val="20"/>
        </w:rPr>
        <w:t>Umow</w:t>
      </w:r>
      <w:r w:rsidRPr="0088057D">
        <w:rPr>
          <w:rFonts w:ascii="Arial" w:hAnsi="Arial" w:cs="Arial"/>
          <w:color w:val="000000"/>
          <w:sz w:val="20"/>
          <w:szCs w:val="20"/>
        </w:rPr>
        <w:t>ą bez uzasadnionych przyczyn w ciągu 7 dni od terminu, o którym mowa w § 3 oraz nie kontynuowania ich pomimo wezwania Zamawiającego na piśmie,</w:t>
      </w:r>
    </w:p>
    <w:p w14:paraId="41EF32D3" w14:textId="7D07A085" w:rsidR="006B72D6" w:rsidRPr="0088057D" w:rsidRDefault="006B72D6" w:rsidP="005A6CA4">
      <w:pPr>
        <w:numPr>
          <w:ilvl w:val="0"/>
          <w:numId w:val="79"/>
        </w:numPr>
        <w:tabs>
          <w:tab w:val="clear" w:pos="357"/>
        </w:tabs>
        <w:suppressAutoHyphens/>
        <w:ind w:left="567" w:hanging="397"/>
        <w:jc w:val="both"/>
        <w:rPr>
          <w:rFonts w:ascii="Arial" w:hAnsi="Arial" w:cs="Arial"/>
          <w:color w:val="000000"/>
          <w:sz w:val="20"/>
          <w:szCs w:val="20"/>
        </w:rPr>
      </w:pPr>
      <w:r w:rsidRPr="0088057D">
        <w:rPr>
          <w:rFonts w:ascii="Arial" w:hAnsi="Arial" w:cs="Arial"/>
          <w:color w:val="000000"/>
          <w:sz w:val="20"/>
          <w:szCs w:val="20"/>
        </w:rPr>
        <w:t xml:space="preserve">nie przedłużenia przez Wykonawcę ważności wygasającego wymaganego zabezpieczenia należytego wykonania </w:t>
      </w:r>
      <w:r w:rsidR="005A6CA4" w:rsidRPr="0088057D">
        <w:rPr>
          <w:rFonts w:ascii="Arial" w:hAnsi="Arial" w:cs="Arial"/>
          <w:color w:val="000000"/>
          <w:sz w:val="20"/>
          <w:szCs w:val="20"/>
        </w:rPr>
        <w:t>Umowy</w:t>
      </w:r>
      <w:r w:rsidR="005A6CA4">
        <w:rPr>
          <w:rFonts w:ascii="Arial" w:hAnsi="Arial" w:cs="Arial"/>
          <w:color w:val="000000"/>
          <w:sz w:val="20"/>
          <w:szCs w:val="20"/>
        </w:rPr>
        <w:t>.</w:t>
      </w:r>
    </w:p>
    <w:p w14:paraId="107DA68A" w14:textId="5829F175" w:rsidR="006B72D6" w:rsidRPr="0088057D"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W razie niewywiązania się przez Wykonawcę w przewidzianym w </w:t>
      </w:r>
      <w:r w:rsidR="005A6CA4">
        <w:rPr>
          <w:rFonts w:ascii="Arial" w:hAnsi="Arial" w:cs="Arial"/>
          <w:sz w:val="20"/>
          <w:szCs w:val="20"/>
        </w:rPr>
        <w:t>Umow</w:t>
      </w:r>
      <w:r w:rsidRPr="0088057D">
        <w:rPr>
          <w:rFonts w:ascii="Arial" w:hAnsi="Arial" w:cs="Arial"/>
          <w:sz w:val="20"/>
          <w:szCs w:val="20"/>
        </w:rPr>
        <w:t xml:space="preserve">ie terminie z obowiązków wymienionych w § 5 niniejszej </w:t>
      </w:r>
      <w:r w:rsidR="005A6CA4">
        <w:rPr>
          <w:rFonts w:ascii="Arial" w:hAnsi="Arial" w:cs="Arial"/>
          <w:sz w:val="20"/>
          <w:szCs w:val="20"/>
        </w:rPr>
        <w:t>Umow</w:t>
      </w:r>
      <w:r w:rsidRPr="0088057D">
        <w:rPr>
          <w:rFonts w:ascii="Arial" w:hAnsi="Arial" w:cs="Arial"/>
          <w:sz w:val="20"/>
          <w:szCs w:val="20"/>
        </w:rPr>
        <w:t>y, Zamawiający ma prawo sporządzić jednostronnie i na koszt Wykonawcy inwentaryzację robót wraz z protokołem przekazania terenu budowy, zawiadamiając o tym na piśmie Wykonawcę oraz wprowadzić nowego wykonawcę do dalszej realizacji robót na koszt dotychczasowego Wykonawcy.</w:t>
      </w:r>
    </w:p>
    <w:p w14:paraId="3F6AC676" w14:textId="5C20EBF8" w:rsidR="006B72D6" w:rsidRPr="0088057D"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W razie odstąpienia od </w:t>
      </w:r>
      <w:r w:rsidR="005A6CA4">
        <w:rPr>
          <w:rFonts w:ascii="Arial" w:hAnsi="Arial" w:cs="Arial"/>
          <w:sz w:val="20"/>
          <w:szCs w:val="20"/>
        </w:rPr>
        <w:t>Umow</w:t>
      </w:r>
      <w:r w:rsidRPr="0088057D">
        <w:rPr>
          <w:rFonts w:ascii="Arial" w:hAnsi="Arial" w:cs="Arial"/>
          <w:sz w:val="20"/>
          <w:szCs w:val="20"/>
        </w:rPr>
        <w:t>y</w:t>
      </w:r>
      <w:r w:rsidR="0053299D">
        <w:rPr>
          <w:rFonts w:ascii="Arial" w:hAnsi="Arial" w:cs="Arial"/>
          <w:sz w:val="20"/>
          <w:szCs w:val="20"/>
        </w:rPr>
        <w:t xml:space="preserve"> przez </w:t>
      </w:r>
      <w:r w:rsidRPr="0088057D">
        <w:rPr>
          <w:rFonts w:ascii="Arial" w:hAnsi="Arial" w:cs="Arial"/>
          <w:sz w:val="20"/>
          <w:szCs w:val="20"/>
        </w:rPr>
        <w:t xml:space="preserve">Zamawiającego, Wykonawca ma obowiązek wstrzymania realizacji robót w trybie natychmiastowym, zabezpieczenia niezakończonych prac oraz </w:t>
      </w:r>
      <w:r w:rsidR="00286867">
        <w:rPr>
          <w:rFonts w:ascii="Arial" w:hAnsi="Arial" w:cs="Arial"/>
          <w:sz w:val="20"/>
          <w:szCs w:val="20"/>
        </w:rPr>
        <w:t>terenu</w:t>
      </w:r>
      <w:r w:rsidRPr="0088057D">
        <w:rPr>
          <w:rFonts w:ascii="Arial" w:hAnsi="Arial" w:cs="Arial"/>
          <w:sz w:val="20"/>
          <w:szCs w:val="20"/>
        </w:rPr>
        <w:t xml:space="preserve"> budowy</w:t>
      </w:r>
      <w:r w:rsidR="0053299D">
        <w:rPr>
          <w:rFonts w:ascii="Arial" w:hAnsi="Arial" w:cs="Arial"/>
          <w:sz w:val="20"/>
          <w:szCs w:val="20"/>
        </w:rPr>
        <w:t xml:space="preserve">, </w:t>
      </w:r>
      <w:r w:rsidR="0053299D">
        <w:rPr>
          <w:rFonts w:ascii="Arial" w:hAnsi="Arial" w:cs="Arial"/>
          <w:sz w:val="20"/>
          <w:szCs w:val="20"/>
        </w:rPr>
        <w:lastRenderedPageBreak/>
        <w:t>uporządkowania terenu budowy wraz z wywiezieniem gruzu i odp</w:t>
      </w:r>
      <w:r w:rsidR="002D16E4">
        <w:rPr>
          <w:rFonts w:ascii="Arial" w:hAnsi="Arial" w:cs="Arial"/>
          <w:sz w:val="20"/>
          <w:szCs w:val="20"/>
        </w:rPr>
        <w:t>a</w:t>
      </w:r>
      <w:r w:rsidR="0053299D">
        <w:rPr>
          <w:rFonts w:ascii="Arial" w:hAnsi="Arial" w:cs="Arial"/>
          <w:sz w:val="20"/>
          <w:szCs w:val="20"/>
        </w:rPr>
        <w:t>dów</w:t>
      </w:r>
      <w:r w:rsidRPr="0088057D">
        <w:rPr>
          <w:rFonts w:ascii="Arial" w:hAnsi="Arial" w:cs="Arial"/>
          <w:sz w:val="20"/>
          <w:szCs w:val="20"/>
        </w:rPr>
        <w:t xml:space="preserve"> a następnie opuszczenie terenu budowy.</w:t>
      </w:r>
    </w:p>
    <w:p w14:paraId="7E4C7DE5" w14:textId="1F46A881" w:rsidR="006B72D6" w:rsidRPr="0088057D"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W razie odstąpienia od </w:t>
      </w:r>
      <w:r w:rsidR="005A6CA4">
        <w:rPr>
          <w:rFonts w:ascii="Arial" w:hAnsi="Arial" w:cs="Arial"/>
          <w:sz w:val="20"/>
          <w:szCs w:val="20"/>
        </w:rPr>
        <w:t>Umow</w:t>
      </w:r>
      <w:r w:rsidRPr="0088057D">
        <w:rPr>
          <w:rFonts w:ascii="Arial" w:hAnsi="Arial" w:cs="Arial"/>
          <w:sz w:val="20"/>
          <w:szCs w:val="20"/>
        </w:rPr>
        <w:t>y wykonane roboty, prace tymczasowe oraz materiały opłacone przez Zamawiającego stanowią własność Zamawiającego i pozostają w jego dyspozycji po protokolarnym przekazaniu przez Wykonawcę.</w:t>
      </w:r>
    </w:p>
    <w:p w14:paraId="5786C302" w14:textId="76097A75" w:rsidR="006B72D6" w:rsidRDefault="006B72D6">
      <w:pPr>
        <w:numPr>
          <w:ilvl w:val="0"/>
          <w:numId w:val="45"/>
        </w:numPr>
        <w:suppressAutoHyphens/>
        <w:jc w:val="both"/>
        <w:rPr>
          <w:rFonts w:ascii="Arial" w:hAnsi="Arial" w:cs="Arial"/>
          <w:sz w:val="20"/>
          <w:szCs w:val="20"/>
        </w:rPr>
      </w:pPr>
      <w:r w:rsidRPr="0088057D">
        <w:rPr>
          <w:rFonts w:ascii="Arial" w:hAnsi="Arial" w:cs="Arial"/>
          <w:sz w:val="20"/>
          <w:szCs w:val="20"/>
        </w:rPr>
        <w:t xml:space="preserve">Jeżeli Zamawiający odstąpi od </w:t>
      </w:r>
      <w:r w:rsidR="005A6CA4">
        <w:rPr>
          <w:rFonts w:ascii="Arial" w:hAnsi="Arial" w:cs="Arial"/>
          <w:sz w:val="20"/>
          <w:szCs w:val="20"/>
        </w:rPr>
        <w:t>Umow</w:t>
      </w:r>
      <w:r w:rsidRPr="0088057D">
        <w:rPr>
          <w:rFonts w:ascii="Arial" w:hAnsi="Arial" w:cs="Arial"/>
          <w:sz w:val="20"/>
          <w:szCs w:val="20"/>
        </w:rPr>
        <w:t>y z winy Wykonawcy</w:t>
      </w:r>
      <w:r w:rsidR="002D16E4">
        <w:rPr>
          <w:rFonts w:ascii="Arial" w:hAnsi="Arial" w:cs="Arial"/>
          <w:sz w:val="20"/>
          <w:szCs w:val="20"/>
        </w:rPr>
        <w:t>,</w:t>
      </w:r>
      <w:r w:rsidRPr="0088057D">
        <w:rPr>
          <w:rFonts w:ascii="Arial" w:hAnsi="Arial" w:cs="Arial"/>
          <w:sz w:val="20"/>
          <w:szCs w:val="20"/>
        </w:rPr>
        <w:t xml:space="preserve"> komisja powołana przez Zamawiającego sprawdzi zakres robót wykonanych przez Wykonawcę oraz ich wartość. Dodatkowymi kosztami stanowiącymi różnicę pomiędzy kwotą wynagrodzenia należnego Wykonawcy zgodnie z § 7 ust. 2 niniejszej </w:t>
      </w:r>
      <w:r w:rsidR="005A6CA4">
        <w:rPr>
          <w:rFonts w:ascii="Arial" w:hAnsi="Arial" w:cs="Arial"/>
          <w:sz w:val="20"/>
          <w:szCs w:val="20"/>
        </w:rPr>
        <w:t>Umow</w:t>
      </w:r>
      <w:r w:rsidRPr="0088057D">
        <w:rPr>
          <w:rFonts w:ascii="Arial" w:hAnsi="Arial" w:cs="Arial"/>
          <w:sz w:val="20"/>
          <w:szCs w:val="20"/>
        </w:rPr>
        <w:t>y w odniesieniu do robót, od realizacji, których odstąpiono a ceną wynegocjowaną z nowym Wykonawcą, Zamawiający obciąży dotychczasowego Wykonawcę.</w:t>
      </w:r>
    </w:p>
    <w:p w14:paraId="67F417A3" w14:textId="22D489D3" w:rsidR="006B72D6" w:rsidRDefault="006B72D6" w:rsidP="00DF5E5D">
      <w:pPr>
        <w:numPr>
          <w:ilvl w:val="0"/>
          <w:numId w:val="45"/>
        </w:numPr>
        <w:suppressAutoHyphens/>
        <w:jc w:val="both"/>
        <w:rPr>
          <w:rFonts w:ascii="Arial" w:hAnsi="Arial" w:cs="Arial"/>
          <w:sz w:val="20"/>
          <w:szCs w:val="20"/>
        </w:rPr>
      </w:pPr>
      <w:r w:rsidRPr="00DF5E5D">
        <w:rPr>
          <w:rFonts w:ascii="Arial" w:hAnsi="Arial" w:cs="Arial"/>
          <w:sz w:val="20"/>
          <w:szCs w:val="20"/>
        </w:rPr>
        <w:t xml:space="preserve">Na poczet zabezpieczenia tych kosztów Zamawiający zatrzymuje pełną kwotę wynagrodzenia z tytułu realizacji robót określonych w protokole inwentaryzacji. Podstawą do wystawienia faktury przez Wykonawcę będzie w tym przypadku powiadomienie przez Zamawiającego o dokonaniu ostatecznego rozliczenia przedmiotu </w:t>
      </w:r>
      <w:r w:rsidR="005A6CA4" w:rsidRPr="00DF5E5D">
        <w:rPr>
          <w:rFonts w:ascii="Arial" w:hAnsi="Arial" w:cs="Arial"/>
          <w:sz w:val="20"/>
          <w:szCs w:val="20"/>
        </w:rPr>
        <w:t>Umow</w:t>
      </w:r>
      <w:r w:rsidRPr="00DF5E5D">
        <w:rPr>
          <w:rFonts w:ascii="Arial" w:hAnsi="Arial" w:cs="Arial"/>
          <w:sz w:val="20"/>
          <w:szCs w:val="20"/>
        </w:rPr>
        <w:t>y z określeniem kwoty, jaka pozostała do uregulowania z tytułu wynagrodzenia za realizację prac określonych w protokole.</w:t>
      </w:r>
    </w:p>
    <w:p w14:paraId="1A3BC858" w14:textId="6036606D" w:rsidR="006B72D6" w:rsidRDefault="006B72D6" w:rsidP="00DF5E5D">
      <w:pPr>
        <w:numPr>
          <w:ilvl w:val="0"/>
          <w:numId w:val="45"/>
        </w:numPr>
        <w:suppressAutoHyphens/>
        <w:jc w:val="both"/>
        <w:rPr>
          <w:rFonts w:ascii="Arial" w:hAnsi="Arial" w:cs="Arial"/>
          <w:sz w:val="20"/>
          <w:szCs w:val="20"/>
        </w:rPr>
      </w:pPr>
      <w:r w:rsidRPr="00DF5E5D">
        <w:rPr>
          <w:rFonts w:ascii="Arial" w:hAnsi="Arial" w:cs="Arial"/>
          <w:sz w:val="20"/>
          <w:szCs w:val="20"/>
        </w:rPr>
        <w:t xml:space="preserve">W razie odstąpienia od </w:t>
      </w:r>
      <w:r w:rsidR="005A6CA4" w:rsidRPr="00DF5E5D">
        <w:rPr>
          <w:rFonts w:ascii="Arial" w:hAnsi="Arial" w:cs="Arial"/>
          <w:sz w:val="20"/>
          <w:szCs w:val="20"/>
        </w:rPr>
        <w:t>Umow</w:t>
      </w:r>
      <w:r w:rsidRPr="00DF5E5D">
        <w:rPr>
          <w:rFonts w:ascii="Arial" w:hAnsi="Arial" w:cs="Arial"/>
          <w:sz w:val="20"/>
          <w:szCs w:val="20"/>
        </w:rPr>
        <w:t xml:space="preserve">y z przyczyn, za które Wykonawca nie odpowiada, Zamawiający zobowiązany jest do odbioru robót wykonanych do dnia odstąpienia od </w:t>
      </w:r>
      <w:r w:rsidR="005A6CA4" w:rsidRPr="00DF5E5D">
        <w:rPr>
          <w:rFonts w:ascii="Arial" w:hAnsi="Arial" w:cs="Arial"/>
          <w:sz w:val="20"/>
          <w:szCs w:val="20"/>
        </w:rPr>
        <w:t>Umow</w:t>
      </w:r>
      <w:r w:rsidRPr="00DF5E5D">
        <w:rPr>
          <w:rFonts w:ascii="Arial" w:hAnsi="Arial" w:cs="Arial"/>
          <w:sz w:val="20"/>
          <w:szCs w:val="20"/>
        </w:rPr>
        <w:t xml:space="preserve">y, zapłaty wynagrodzenia za wykonane roboty, pokrycia udokumentowanych kosztów poniesionych przez Wykonawcę, w szczególności odkupienia materiałów przeznaczonych na realizację przedmiotu </w:t>
      </w:r>
      <w:r w:rsidR="005A6CA4" w:rsidRPr="00DF5E5D">
        <w:rPr>
          <w:rFonts w:ascii="Arial" w:hAnsi="Arial" w:cs="Arial"/>
          <w:sz w:val="20"/>
          <w:szCs w:val="20"/>
        </w:rPr>
        <w:t>Umow</w:t>
      </w:r>
      <w:r w:rsidRPr="00DF5E5D">
        <w:rPr>
          <w:rFonts w:ascii="Arial" w:hAnsi="Arial" w:cs="Arial"/>
          <w:sz w:val="20"/>
          <w:szCs w:val="20"/>
        </w:rPr>
        <w:t xml:space="preserve">y oraz przejęcia od Wykonawcy terenu budowy. </w:t>
      </w:r>
    </w:p>
    <w:p w14:paraId="0281A2AD" w14:textId="1A797F65" w:rsidR="006B72D6" w:rsidRDefault="006B72D6" w:rsidP="00DF5E5D">
      <w:pPr>
        <w:numPr>
          <w:ilvl w:val="0"/>
          <w:numId w:val="45"/>
        </w:numPr>
        <w:suppressAutoHyphens/>
        <w:jc w:val="both"/>
        <w:rPr>
          <w:rFonts w:ascii="Arial" w:hAnsi="Arial" w:cs="Arial"/>
          <w:sz w:val="20"/>
          <w:szCs w:val="20"/>
        </w:rPr>
      </w:pPr>
      <w:r w:rsidRPr="00DF5E5D">
        <w:rPr>
          <w:rFonts w:ascii="Arial" w:hAnsi="Arial" w:cs="Arial"/>
          <w:sz w:val="20"/>
          <w:szCs w:val="20"/>
        </w:rPr>
        <w:t xml:space="preserve">Wykonawcy przysługuje prawo odstąpienia od </w:t>
      </w:r>
      <w:r w:rsidR="005A6CA4" w:rsidRPr="00DF5E5D">
        <w:rPr>
          <w:rFonts w:ascii="Arial" w:hAnsi="Arial" w:cs="Arial"/>
          <w:sz w:val="20"/>
          <w:szCs w:val="20"/>
        </w:rPr>
        <w:t>Umow</w:t>
      </w:r>
      <w:r w:rsidRPr="00DF5E5D">
        <w:rPr>
          <w:rFonts w:ascii="Arial" w:hAnsi="Arial" w:cs="Arial"/>
          <w:sz w:val="20"/>
          <w:szCs w:val="20"/>
        </w:rPr>
        <w:t>y, jeżeli Zamawiający zawiadomi Wykonawcę, iż wobec zaistnienia uprzednio nieprzewidzianych okoliczności nie będzie mógł spełnić swoich zobowiązań umownych wobec Wykonawcy.</w:t>
      </w:r>
    </w:p>
    <w:p w14:paraId="767FAACF" w14:textId="77777777" w:rsidR="00DF5E5D" w:rsidRPr="00DF5E5D" w:rsidRDefault="00DF5E5D" w:rsidP="00DF5E5D">
      <w:pPr>
        <w:suppressAutoHyphens/>
        <w:jc w:val="both"/>
        <w:rPr>
          <w:rFonts w:ascii="Arial" w:hAnsi="Arial" w:cs="Arial"/>
          <w:sz w:val="20"/>
          <w:szCs w:val="20"/>
        </w:rPr>
      </w:pPr>
    </w:p>
    <w:p w14:paraId="3ED06D7D" w14:textId="77777777" w:rsidR="006B72D6" w:rsidRPr="0088057D" w:rsidRDefault="006B72D6" w:rsidP="0023025B">
      <w:pPr>
        <w:tabs>
          <w:tab w:val="left" w:pos="849"/>
        </w:tabs>
        <w:jc w:val="center"/>
        <w:rPr>
          <w:rFonts w:ascii="Arial" w:hAnsi="Arial" w:cs="Arial"/>
          <w:sz w:val="20"/>
          <w:szCs w:val="20"/>
        </w:rPr>
      </w:pPr>
      <w:r w:rsidRPr="0088057D">
        <w:rPr>
          <w:rFonts w:ascii="Arial" w:hAnsi="Arial" w:cs="Arial"/>
          <w:sz w:val="20"/>
          <w:szCs w:val="20"/>
        </w:rPr>
        <w:t>§ 13</w:t>
      </w:r>
    </w:p>
    <w:p w14:paraId="5D053AB0" w14:textId="5554DEAF" w:rsidR="006B72D6" w:rsidRPr="0088057D" w:rsidRDefault="006B72D6" w:rsidP="0023025B">
      <w:pPr>
        <w:tabs>
          <w:tab w:val="left" w:pos="849"/>
        </w:tabs>
        <w:jc w:val="center"/>
        <w:rPr>
          <w:rFonts w:ascii="Arial" w:hAnsi="Arial" w:cs="Arial"/>
          <w:sz w:val="20"/>
          <w:szCs w:val="20"/>
          <w:shd w:val="clear" w:color="auto" w:fill="00CCFF"/>
        </w:rPr>
      </w:pPr>
      <w:r w:rsidRPr="0088057D">
        <w:rPr>
          <w:rFonts w:ascii="Arial" w:hAnsi="Arial" w:cs="Arial"/>
          <w:sz w:val="20"/>
          <w:szCs w:val="20"/>
        </w:rPr>
        <w:t xml:space="preserve">Zmiany postanowień </w:t>
      </w:r>
      <w:r w:rsidR="005A6CA4">
        <w:rPr>
          <w:rFonts w:ascii="Arial" w:hAnsi="Arial" w:cs="Arial"/>
          <w:sz w:val="20"/>
          <w:szCs w:val="20"/>
        </w:rPr>
        <w:t>Umow</w:t>
      </w:r>
      <w:r w:rsidRPr="0088057D">
        <w:rPr>
          <w:rFonts w:ascii="Arial" w:hAnsi="Arial" w:cs="Arial"/>
          <w:sz w:val="20"/>
          <w:szCs w:val="20"/>
        </w:rPr>
        <w:t>y</w:t>
      </w:r>
    </w:p>
    <w:p w14:paraId="2CA94975" w14:textId="64ABD3E3" w:rsidR="006B72D6" w:rsidRPr="0088057D" w:rsidRDefault="006B72D6">
      <w:pPr>
        <w:pStyle w:val="Akapitzlist"/>
        <w:numPr>
          <w:ilvl w:val="0"/>
          <w:numId w:val="65"/>
        </w:numPr>
        <w:suppressAutoHyphens/>
        <w:contextualSpacing/>
        <w:jc w:val="both"/>
        <w:rPr>
          <w:rFonts w:ascii="Arial" w:hAnsi="Arial" w:cs="Arial"/>
          <w:sz w:val="20"/>
          <w:szCs w:val="20"/>
        </w:rPr>
      </w:pPr>
      <w:r w:rsidRPr="0088057D">
        <w:rPr>
          <w:rFonts w:ascii="Arial" w:hAnsi="Arial" w:cs="Arial"/>
          <w:sz w:val="20"/>
          <w:szCs w:val="20"/>
        </w:rPr>
        <w:t xml:space="preserve">Zamawiający dopuszcza możliwość wprowadzenia zmian w </w:t>
      </w:r>
      <w:r w:rsidR="005A6CA4">
        <w:rPr>
          <w:rFonts w:ascii="Arial" w:hAnsi="Arial" w:cs="Arial"/>
          <w:sz w:val="20"/>
          <w:szCs w:val="20"/>
        </w:rPr>
        <w:t>Umow</w:t>
      </w:r>
      <w:r w:rsidRPr="0088057D">
        <w:rPr>
          <w:rFonts w:ascii="Arial" w:hAnsi="Arial" w:cs="Arial"/>
          <w:sz w:val="20"/>
          <w:szCs w:val="20"/>
        </w:rPr>
        <w:t>ie, w tym przedłużenie terminu wykonania zamówienia</w:t>
      </w:r>
      <w:r w:rsidR="002D16E4">
        <w:rPr>
          <w:rFonts w:ascii="Arial" w:hAnsi="Arial" w:cs="Arial"/>
          <w:sz w:val="20"/>
          <w:szCs w:val="20"/>
        </w:rPr>
        <w:t>,</w:t>
      </w:r>
      <w:r w:rsidRPr="0088057D">
        <w:rPr>
          <w:rFonts w:ascii="Arial" w:hAnsi="Arial" w:cs="Arial"/>
          <w:sz w:val="20"/>
          <w:szCs w:val="20"/>
        </w:rPr>
        <w:t xml:space="preserve"> w przypadku zaistnienia okoliczności, niemożliwych do przewidzenia w chwili zawarcia </w:t>
      </w:r>
      <w:r w:rsidR="005A6CA4">
        <w:rPr>
          <w:rFonts w:ascii="Arial" w:hAnsi="Arial" w:cs="Arial"/>
          <w:sz w:val="20"/>
          <w:szCs w:val="20"/>
        </w:rPr>
        <w:t>Umow</w:t>
      </w:r>
      <w:r w:rsidRPr="0088057D">
        <w:rPr>
          <w:rFonts w:ascii="Arial" w:hAnsi="Arial" w:cs="Arial"/>
          <w:sz w:val="20"/>
          <w:szCs w:val="20"/>
        </w:rPr>
        <w:t>y lub z powodu:</w:t>
      </w:r>
    </w:p>
    <w:p w14:paraId="7573C6F9" w14:textId="0180A1B6"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 xml:space="preserve">uzasadnionych zmian w zakresie wykonania przedmiotu </w:t>
      </w:r>
      <w:r w:rsidR="005A6CA4">
        <w:rPr>
          <w:rFonts w:ascii="Arial" w:hAnsi="Arial" w:cs="Arial"/>
          <w:sz w:val="20"/>
          <w:szCs w:val="20"/>
        </w:rPr>
        <w:t>Umow</w:t>
      </w:r>
      <w:r w:rsidRPr="0088057D">
        <w:rPr>
          <w:rFonts w:ascii="Arial" w:hAnsi="Arial" w:cs="Arial"/>
          <w:sz w:val="20"/>
          <w:szCs w:val="20"/>
        </w:rPr>
        <w:t>y proponowanych przez Zamawiającego lub Wykonawcę, jeżeli są one korzystne dla Zamawiającego;</w:t>
      </w:r>
    </w:p>
    <w:p w14:paraId="75A52482" w14:textId="77777777"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wystąpienia robót zamiennych, których wykonanie skutkuje zmianą zakresu robót;</w:t>
      </w:r>
    </w:p>
    <w:p w14:paraId="5B76785A" w14:textId="6F4189AD"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zmiany technologii wykonania robót</w:t>
      </w:r>
      <w:r w:rsidR="0053299D">
        <w:rPr>
          <w:rFonts w:ascii="Arial" w:hAnsi="Arial" w:cs="Arial"/>
          <w:sz w:val="20"/>
          <w:szCs w:val="20"/>
        </w:rPr>
        <w:t>,</w:t>
      </w:r>
      <w:r w:rsidRPr="0088057D">
        <w:rPr>
          <w:rFonts w:ascii="Arial" w:hAnsi="Arial" w:cs="Arial"/>
          <w:sz w:val="20"/>
          <w:szCs w:val="20"/>
        </w:rPr>
        <w:t xml:space="preserve"> jeżeli zmiany konieczne są ze względów technicznych</w:t>
      </w:r>
      <w:r w:rsidR="0053299D">
        <w:rPr>
          <w:rFonts w:ascii="Arial" w:hAnsi="Arial" w:cs="Arial"/>
          <w:sz w:val="20"/>
          <w:szCs w:val="20"/>
        </w:rPr>
        <w:t xml:space="preserve"> lub </w:t>
      </w:r>
      <w:r w:rsidRPr="0088057D">
        <w:rPr>
          <w:rFonts w:ascii="Arial" w:hAnsi="Arial" w:cs="Arial"/>
          <w:sz w:val="20"/>
          <w:szCs w:val="20"/>
        </w:rPr>
        <w:t xml:space="preserve">jeżeli proponowane rozwiązania są lepsze od przyjętych w dokumentacji </w:t>
      </w:r>
      <w:r w:rsidR="00734E45">
        <w:rPr>
          <w:rFonts w:ascii="Arial" w:hAnsi="Arial" w:cs="Arial"/>
          <w:sz w:val="20"/>
          <w:szCs w:val="20"/>
        </w:rPr>
        <w:t>technicznej</w:t>
      </w:r>
      <w:r w:rsidRPr="0088057D">
        <w:rPr>
          <w:rFonts w:ascii="Arial" w:hAnsi="Arial" w:cs="Arial"/>
          <w:sz w:val="20"/>
          <w:szCs w:val="20"/>
        </w:rPr>
        <w:t>;</w:t>
      </w:r>
    </w:p>
    <w:p w14:paraId="6AF3E88A" w14:textId="77777777"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warunków atmosferycznych uniemożliwiających prowadzenie robót w terenie np. silne opady deszczu lub śniegu, niskie temperatury powietrza;</w:t>
      </w:r>
    </w:p>
    <w:p w14:paraId="2A2CD9CA" w14:textId="2C5AACCE"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 xml:space="preserve">na prowadzone równolegle projekty przez Zamawiającego wykonanie </w:t>
      </w:r>
      <w:r w:rsidR="005A6CA4">
        <w:rPr>
          <w:rFonts w:ascii="Arial" w:hAnsi="Arial" w:cs="Arial"/>
          <w:sz w:val="20"/>
          <w:szCs w:val="20"/>
        </w:rPr>
        <w:t>Umow</w:t>
      </w:r>
      <w:r w:rsidRPr="0088057D">
        <w:rPr>
          <w:rFonts w:ascii="Arial" w:hAnsi="Arial" w:cs="Arial"/>
          <w:sz w:val="20"/>
          <w:szCs w:val="20"/>
        </w:rPr>
        <w:t>y w dotychczas ustalonym terminie nie jest możliwe lub nie leży w interesie Zamawiającego,</w:t>
      </w:r>
    </w:p>
    <w:p w14:paraId="15ABE457" w14:textId="77777777"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wstrzymania wykonania Umowy przez Zamawiającego z przyczyn nieleżących po stronie Wykonawcy, o ile takie działanie powoduje, że nie jest możliwe wykonanie Umowy w dotychczas ustalonym terminie,</w:t>
      </w:r>
    </w:p>
    <w:p w14:paraId="7E639BCB" w14:textId="77777777"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wystąpienia awarii na terenie budowy, za którą odpowiedzialności nie ponosi Wykonawca, skutkującej koniecznością wstrzymania wykonania robót budowlanych przez Wykonawcę,</w:t>
      </w:r>
    </w:p>
    <w:p w14:paraId="4E5CB1CE" w14:textId="77777777"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wystąpienia niezinwentaryzowanych lub błędnie zinwentaryzowanych sieci, instalacji lub innych obiektów w stosunku do danych wynikających z dokumentacji technicznej, co spowodowało wstrzymanie wykonania robót budowlanych lub wykonanie robót dodatkowych lub zamiennych,</w:t>
      </w:r>
    </w:p>
    <w:p w14:paraId="551E1DCD" w14:textId="77777777"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zmiany po upływie składania ofert powszechnie obowiązujących przepisów prawa, które miały wpływ na możliwość wykonania Umowy w terminie w niej ustalonym,</w:t>
      </w:r>
    </w:p>
    <w:p w14:paraId="7F6A25DF" w14:textId="77777777" w:rsidR="006B72D6" w:rsidRPr="0088057D" w:rsidRDefault="006B72D6">
      <w:pPr>
        <w:pStyle w:val="Akapitzlist"/>
        <w:numPr>
          <w:ilvl w:val="0"/>
          <w:numId w:val="66"/>
        </w:numPr>
        <w:suppressAutoHyphens/>
        <w:contextualSpacing/>
        <w:jc w:val="both"/>
        <w:rPr>
          <w:rFonts w:ascii="Arial" w:hAnsi="Arial" w:cs="Arial"/>
          <w:sz w:val="20"/>
          <w:szCs w:val="20"/>
        </w:rPr>
      </w:pPr>
      <w:r w:rsidRPr="0088057D">
        <w:rPr>
          <w:rFonts w:ascii="Arial" w:hAnsi="Arial" w:cs="Arial"/>
          <w:sz w:val="20"/>
          <w:szCs w:val="20"/>
        </w:rPr>
        <w:t>wystąpienia warunków siły wyższej, które uniemożliwiły wykonanie Umowy w dotychczas ustalonym terminie</w:t>
      </w:r>
    </w:p>
    <w:p w14:paraId="263BEB80" w14:textId="2EEC8F32" w:rsidR="006B72D6" w:rsidRPr="0088057D" w:rsidRDefault="006B72D6" w:rsidP="0023025B">
      <w:pPr>
        <w:pStyle w:val="Akapitzlist"/>
        <w:suppressAutoHyphens/>
        <w:contextualSpacing/>
        <w:jc w:val="both"/>
        <w:rPr>
          <w:rFonts w:ascii="Arial" w:hAnsi="Arial" w:cs="Arial"/>
          <w:sz w:val="20"/>
          <w:szCs w:val="20"/>
        </w:rPr>
      </w:pPr>
      <w:r w:rsidRPr="0088057D">
        <w:rPr>
          <w:rFonts w:ascii="Arial" w:hAnsi="Arial" w:cs="Arial"/>
          <w:sz w:val="20"/>
          <w:szCs w:val="20"/>
        </w:rPr>
        <w:t xml:space="preserve">- termin </w:t>
      </w:r>
      <w:r w:rsidR="0053299D">
        <w:rPr>
          <w:rFonts w:ascii="Arial" w:hAnsi="Arial" w:cs="Arial"/>
          <w:sz w:val="20"/>
          <w:szCs w:val="20"/>
        </w:rPr>
        <w:t xml:space="preserve">wykonania </w:t>
      </w:r>
      <w:r w:rsidRPr="0088057D">
        <w:rPr>
          <w:rFonts w:ascii="Arial" w:hAnsi="Arial" w:cs="Arial"/>
          <w:sz w:val="20"/>
          <w:szCs w:val="20"/>
        </w:rPr>
        <w:t>Umowy może ulec zmianie o czas, w jakim wyżej wskazane okoliczności wpłynęły na termin wykonania Umowy przez Wykonawcę, to jest uniemożliwiły Wykonawcy terminową realizację przedmiotu Umowy</w:t>
      </w:r>
      <w:r w:rsidR="002D16E4">
        <w:rPr>
          <w:rFonts w:ascii="Arial" w:hAnsi="Arial" w:cs="Arial"/>
          <w:sz w:val="20"/>
          <w:szCs w:val="20"/>
        </w:rPr>
        <w:t>.</w:t>
      </w:r>
    </w:p>
    <w:p w14:paraId="63C66158" w14:textId="77777777" w:rsidR="006B72D6" w:rsidRPr="0088057D" w:rsidRDefault="006B72D6">
      <w:pPr>
        <w:pStyle w:val="Akapitzlist"/>
        <w:numPr>
          <w:ilvl w:val="0"/>
          <w:numId w:val="65"/>
        </w:numPr>
        <w:suppressAutoHyphens/>
        <w:contextualSpacing/>
        <w:jc w:val="both"/>
        <w:rPr>
          <w:rFonts w:ascii="Arial" w:hAnsi="Arial" w:cs="Arial"/>
          <w:sz w:val="20"/>
          <w:szCs w:val="20"/>
        </w:rPr>
      </w:pPr>
      <w:r w:rsidRPr="0088057D">
        <w:rPr>
          <w:rFonts w:ascii="Arial" w:hAnsi="Arial" w:cs="Arial"/>
          <w:sz w:val="20"/>
          <w:szCs w:val="20"/>
        </w:rPr>
        <w:t>Zmiana wynagrodzenia może nastąpić, w przypadku:</w:t>
      </w:r>
    </w:p>
    <w:p w14:paraId="4C91509F" w14:textId="77777777" w:rsidR="006B72D6" w:rsidRPr="0088057D" w:rsidRDefault="006B72D6">
      <w:pPr>
        <w:pStyle w:val="Akapitzlist"/>
        <w:numPr>
          <w:ilvl w:val="0"/>
          <w:numId w:val="68"/>
        </w:numPr>
        <w:suppressAutoHyphens/>
        <w:contextualSpacing/>
        <w:jc w:val="both"/>
        <w:rPr>
          <w:rFonts w:ascii="Arial" w:hAnsi="Arial" w:cs="Arial"/>
          <w:sz w:val="20"/>
          <w:szCs w:val="20"/>
        </w:rPr>
      </w:pPr>
      <w:r w:rsidRPr="0088057D">
        <w:rPr>
          <w:rFonts w:ascii="Arial" w:hAnsi="Arial" w:cs="Arial"/>
          <w:sz w:val="20"/>
          <w:szCs w:val="20"/>
        </w:rPr>
        <w:t>urzędowej zmiany stawki podatku VAT na roboty instalacyjno-budowlane,</w:t>
      </w:r>
    </w:p>
    <w:p w14:paraId="7DCED3ED" w14:textId="77777777" w:rsidR="006B72D6" w:rsidRPr="0088057D" w:rsidRDefault="006B72D6">
      <w:pPr>
        <w:pStyle w:val="Akapitzlist"/>
        <w:numPr>
          <w:ilvl w:val="0"/>
          <w:numId w:val="68"/>
        </w:numPr>
        <w:suppressAutoHyphens/>
        <w:contextualSpacing/>
        <w:jc w:val="both"/>
        <w:rPr>
          <w:rFonts w:ascii="Arial" w:hAnsi="Arial" w:cs="Arial"/>
          <w:sz w:val="20"/>
          <w:szCs w:val="20"/>
        </w:rPr>
      </w:pPr>
      <w:r w:rsidRPr="0088057D">
        <w:rPr>
          <w:rFonts w:ascii="Arial" w:hAnsi="Arial" w:cs="Arial"/>
          <w:sz w:val="20"/>
          <w:szCs w:val="20"/>
        </w:rPr>
        <w:t>spełnienia się innych okoliczności uprawniających do zmiany Umowy, o których mowa w ust. 1 i jeżeli mają one wpływ na wysokość wynagrodzenia. W takim wypadku zmiana wynagrodzenia jest dopuszczalna w zakresie, w jakim zmiany te mają wpływ na wysokość wynagrodzenia Wykonawcy.</w:t>
      </w:r>
    </w:p>
    <w:p w14:paraId="02A52815" w14:textId="6F1DB172" w:rsidR="006B72D6" w:rsidRPr="0088057D" w:rsidRDefault="006B72D6">
      <w:pPr>
        <w:pStyle w:val="Akapitzlist"/>
        <w:numPr>
          <w:ilvl w:val="0"/>
          <w:numId w:val="65"/>
        </w:numPr>
        <w:suppressAutoHyphens/>
        <w:contextualSpacing/>
        <w:jc w:val="both"/>
        <w:rPr>
          <w:rFonts w:ascii="Arial" w:hAnsi="Arial" w:cs="Arial"/>
          <w:sz w:val="20"/>
          <w:szCs w:val="20"/>
        </w:rPr>
      </w:pPr>
      <w:r w:rsidRPr="0088057D">
        <w:rPr>
          <w:rFonts w:ascii="Arial" w:hAnsi="Arial" w:cs="Arial"/>
          <w:sz w:val="20"/>
          <w:szCs w:val="20"/>
        </w:rPr>
        <w:t xml:space="preserve">Zamawiający dopuszcza możliwość ograniczenia zakresu rzeczowego przedmiotu </w:t>
      </w:r>
      <w:r w:rsidR="005A6CA4">
        <w:rPr>
          <w:rFonts w:ascii="Arial" w:hAnsi="Arial" w:cs="Arial"/>
          <w:sz w:val="20"/>
          <w:szCs w:val="20"/>
        </w:rPr>
        <w:t>Umow</w:t>
      </w:r>
      <w:r w:rsidRPr="0088057D">
        <w:rPr>
          <w:rFonts w:ascii="Arial" w:hAnsi="Arial" w:cs="Arial"/>
          <w:sz w:val="20"/>
          <w:szCs w:val="20"/>
        </w:rPr>
        <w:t xml:space="preserve">y. Wynagrodzenie ulega zmniejszeniu o wartość robót wyłączonych z przedmiotu </w:t>
      </w:r>
      <w:r w:rsidR="005A6CA4">
        <w:rPr>
          <w:rFonts w:ascii="Arial" w:hAnsi="Arial" w:cs="Arial"/>
          <w:sz w:val="20"/>
          <w:szCs w:val="20"/>
        </w:rPr>
        <w:t>Umow</w:t>
      </w:r>
      <w:r w:rsidRPr="0088057D">
        <w:rPr>
          <w:rFonts w:ascii="Arial" w:hAnsi="Arial" w:cs="Arial"/>
          <w:sz w:val="20"/>
          <w:szCs w:val="20"/>
        </w:rPr>
        <w:t>y.</w:t>
      </w:r>
    </w:p>
    <w:p w14:paraId="14FF6035" w14:textId="35C1072B" w:rsidR="006B72D6" w:rsidRPr="0088057D" w:rsidRDefault="006B72D6">
      <w:pPr>
        <w:pStyle w:val="Akapitzlist"/>
        <w:widowControl w:val="0"/>
        <w:numPr>
          <w:ilvl w:val="0"/>
          <w:numId w:val="65"/>
        </w:numPr>
        <w:tabs>
          <w:tab w:val="left" w:pos="105"/>
        </w:tabs>
        <w:suppressAutoHyphens/>
        <w:autoSpaceDE w:val="0"/>
        <w:autoSpaceDN w:val="0"/>
        <w:adjustRightInd w:val="0"/>
        <w:contextualSpacing/>
        <w:jc w:val="both"/>
        <w:rPr>
          <w:rFonts w:ascii="Arial" w:hAnsi="Arial" w:cs="Arial"/>
          <w:sz w:val="20"/>
          <w:szCs w:val="20"/>
        </w:rPr>
      </w:pPr>
      <w:r w:rsidRPr="0088057D">
        <w:rPr>
          <w:rFonts w:ascii="Arial" w:hAnsi="Arial" w:cs="Arial"/>
          <w:sz w:val="20"/>
          <w:szCs w:val="20"/>
        </w:rPr>
        <w:t>Zamawiający do</w:t>
      </w:r>
      <w:r w:rsidR="00A21B30">
        <w:rPr>
          <w:rFonts w:ascii="Arial" w:hAnsi="Arial" w:cs="Arial"/>
          <w:sz w:val="20"/>
          <w:szCs w:val="20"/>
        </w:rPr>
        <w:t>puszcza możliwość zmiany terminu</w:t>
      </w:r>
      <w:r w:rsidRPr="0088057D">
        <w:rPr>
          <w:rFonts w:ascii="Arial" w:hAnsi="Arial" w:cs="Arial"/>
          <w:sz w:val="20"/>
          <w:szCs w:val="20"/>
        </w:rPr>
        <w:t xml:space="preserve"> roboty budowlanej w przypadku wystąpienia okoliczności, których Wykonawca nie mógł przewidzieć na etapie składania oferty jeżeli Wykonawca wykaże, że będą one miały wpływ na realizację zamówienia.</w:t>
      </w:r>
    </w:p>
    <w:p w14:paraId="241A9C09" w14:textId="77777777" w:rsidR="006B72D6" w:rsidRDefault="006B72D6" w:rsidP="0023025B">
      <w:pPr>
        <w:tabs>
          <w:tab w:val="left" w:pos="849"/>
        </w:tabs>
        <w:jc w:val="center"/>
        <w:rPr>
          <w:rFonts w:ascii="Arial" w:hAnsi="Arial" w:cs="Arial"/>
          <w:sz w:val="20"/>
          <w:szCs w:val="20"/>
        </w:rPr>
      </w:pPr>
    </w:p>
    <w:p w14:paraId="4189147C" w14:textId="77777777" w:rsidR="00BD10F6" w:rsidRDefault="00BD10F6" w:rsidP="0023025B">
      <w:pPr>
        <w:tabs>
          <w:tab w:val="left" w:pos="849"/>
        </w:tabs>
        <w:jc w:val="center"/>
        <w:rPr>
          <w:rFonts w:ascii="Arial" w:hAnsi="Arial" w:cs="Arial"/>
          <w:sz w:val="20"/>
          <w:szCs w:val="20"/>
        </w:rPr>
      </w:pPr>
    </w:p>
    <w:p w14:paraId="3404E3A1" w14:textId="77777777" w:rsidR="00BD10F6" w:rsidRPr="0088057D" w:rsidRDefault="00BD10F6" w:rsidP="0023025B">
      <w:pPr>
        <w:tabs>
          <w:tab w:val="left" w:pos="849"/>
        </w:tabs>
        <w:jc w:val="center"/>
        <w:rPr>
          <w:rFonts w:ascii="Arial" w:hAnsi="Arial" w:cs="Arial"/>
          <w:sz w:val="20"/>
          <w:szCs w:val="20"/>
        </w:rPr>
      </w:pPr>
    </w:p>
    <w:p w14:paraId="2BE0DA64" w14:textId="77777777" w:rsidR="006B72D6" w:rsidRPr="0088057D" w:rsidRDefault="006B72D6" w:rsidP="0023025B">
      <w:pPr>
        <w:tabs>
          <w:tab w:val="left" w:pos="849"/>
        </w:tabs>
        <w:jc w:val="center"/>
        <w:rPr>
          <w:rFonts w:ascii="Arial" w:hAnsi="Arial" w:cs="Arial"/>
          <w:bCs/>
          <w:sz w:val="20"/>
          <w:szCs w:val="20"/>
        </w:rPr>
      </w:pPr>
      <w:r w:rsidRPr="0088057D">
        <w:rPr>
          <w:rFonts w:ascii="Arial" w:hAnsi="Arial" w:cs="Arial"/>
          <w:sz w:val="20"/>
          <w:szCs w:val="20"/>
        </w:rPr>
        <w:lastRenderedPageBreak/>
        <w:t>§ 14</w:t>
      </w:r>
    </w:p>
    <w:p w14:paraId="6C26EEFD" w14:textId="08492337" w:rsidR="006B72D6" w:rsidRPr="0088057D" w:rsidRDefault="006B72D6" w:rsidP="0023025B">
      <w:pPr>
        <w:pStyle w:val="Tekstpodstawowy"/>
        <w:tabs>
          <w:tab w:val="left" w:pos="709"/>
        </w:tabs>
        <w:ind w:left="709" w:hanging="425"/>
        <w:jc w:val="center"/>
        <w:rPr>
          <w:b/>
          <w:bCs/>
          <w:i/>
          <w:iCs/>
          <w:sz w:val="20"/>
          <w:szCs w:val="20"/>
        </w:rPr>
      </w:pPr>
      <w:r w:rsidRPr="0088057D">
        <w:rPr>
          <w:sz w:val="20"/>
          <w:szCs w:val="20"/>
        </w:rPr>
        <w:t xml:space="preserve">Kary </w:t>
      </w:r>
      <w:r w:rsidR="005A6CA4">
        <w:rPr>
          <w:sz w:val="20"/>
          <w:szCs w:val="20"/>
        </w:rPr>
        <w:t>umow</w:t>
      </w:r>
      <w:r w:rsidRPr="0088057D">
        <w:rPr>
          <w:sz w:val="20"/>
          <w:szCs w:val="20"/>
        </w:rPr>
        <w:t>ne</w:t>
      </w:r>
    </w:p>
    <w:p w14:paraId="2CAB56BF" w14:textId="77777777" w:rsidR="006B72D6" w:rsidRPr="0088057D" w:rsidRDefault="006B72D6">
      <w:pPr>
        <w:numPr>
          <w:ilvl w:val="0"/>
          <w:numId w:val="49"/>
        </w:numPr>
        <w:suppressAutoHyphens/>
        <w:jc w:val="both"/>
        <w:rPr>
          <w:rFonts w:ascii="Arial" w:hAnsi="Arial" w:cs="Arial"/>
          <w:sz w:val="20"/>
          <w:szCs w:val="20"/>
        </w:rPr>
      </w:pPr>
      <w:r w:rsidRPr="0088057D">
        <w:rPr>
          <w:rFonts w:ascii="Arial" w:hAnsi="Arial" w:cs="Arial"/>
          <w:sz w:val="20"/>
          <w:szCs w:val="20"/>
        </w:rPr>
        <w:t>Strony postanawiają, że obowiązującą je formę odszkodowania będą stanowić kary umowne.</w:t>
      </w:r>
    </w:p>
    <w:p w14:paraId="442BBA86" w14:textId="77777777" w:rsidR="006B72D6" w:rsidRPr="0088057D" w:rsidRDefault="006B72D6">
      <w:pPr>
        <w:numPr>
          <w:ilvl w:val="0"/>
          <w:numId w:val="49"/>
        </w:numPr>
        <w:suppressAutoHyphens/>
        <w:jc w:val="both"/>
        <w:rPr>
          <w:rFonts w:ascii="Arial" w:hAnsi="Arial" w:cs="Arial"/>
          <w:sz w:val="20"/>
          <w:szCs w:val="20"/>
        </w:rPr>
      </w:pPr>
      <w:r w:rsidRPr="0088057D">
        <w:rPr>
          <w:rFonts w:ascii="Arial" w:hAnsi="Arial" w:cs="Arial"/>
          <w:sz w:val="20"/>
          <w:szCs w:val="20"/>
        </w:rPr>
        <w:t>Wykonawca zapłaci Zamawiającemu kary umowne w następujących przypadkach i wysokościach:</w:t>
      </w:r>
    </w:p>
    <w:p w14:paraId="5C9F780D" w14:textId="2B673ACE" w:rsidR="006B72D6" w:rsidRPr="0088057D" w:rsidRDefault="006B72D6" w:rsidP="00734E45">
      <w:pPr>
        <w:pStyle w:val="Akapitzlist"/>
        <w:numPr>
          <w:ilvl w:val="0"/>
          <w:numId w:val="75"/>
        </w:numPr>
        <w:suppressAutoHyphens/>
        <w:contextualSpacing/>
        <w:jc w:val="both"/>
        <w:rPr>
          <w:rFonts w:ascii="Arial" w:hAnsi="Arial" w:cs="Arial"/>
          <w:sz w:val="20"/>
          <w:szCs w:val="20"/>
        </w:rPr>
      </w:pPr>
      <w:r w:rsidRPr="0088057D">
        <w:rPr>
          <w:rFonts w:ascii="Arial" w:hAnsi="Arial" w:cs="Arial"/>
          <w:sz w:val="20"/>
          <w:szCs w:val="20"/>
        </w:rPr>
        <w:t xml:space="preserve">za każdy dzień zwłoki w rozpoczęciu realizacji oraz zakończenia robót w wysokości 0,1% wynagrodzenia brutto ustalonego za przedmiot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xml:space="preserve">, o którym mowa w § 7 ust. 2 </w:t>
      </w:r>
      <w:r w:rsidR="0024708F">
        <w:rPr>
          <w:rFonts w:ascii="Arial" w:hAnsi="Arial" w:cs="Arial"/>
          <w:sz w:val="20"/>
          <w:szCs w:val="20"/>
        </w:rPr>
        <w:t>U</w:t>
      </w:r>
      <w:r w:rsidR="0080794F" w:rsidRPr="0088057D">
        <w:rPr>
          <w:rFonts w:ascii="Arial" w:hAnsi="Arial" w:cs="Arial"/>
          <w:sz w:val="20"/>
          <w:szCs w:val="20"/>
        </w:rPr>
        <w:t>mowy</w:t>
      </w:r>
      <w:r w:rsidRPr="0088057D">
        <w:rPr>
          <w:rFonts w:ascii="Arial" w:hAnsi="Arial" w:cs="Arial"/>
          <w:sz w:val="20"/>
          <w:szCs w:val="20"/>
        </w:rPr>
        <w:t>;</w:t>
      </w:r>
    </w:p>
    <w:p w14:paraId="6CCD6E9A" w14:textId="3FC01FB9" w:rsidR="006B72D6" w:rsidRPr="0088057D" w:rsidRDefault="006B72D6" w:rsidP="00734E45">
      <w:pPr>
        <w:pStyle w:val="Akapitzlist"/>
        <w:numPr>
          <w:ilvl w:val="0"/>
          <w:numId w:val="75"/>
        </w:numPr>
        <w:suppressAutoHyphens/>
        <w:contextualSpacing/>
        <w:jc w:val="both"/>
        <w:rPr>
          <w:rFonts w:ascii="Arial" w:hAnsi="Arial" w:cs="Arial"/>
          <w:sz w:val="20"/>
          <w:szCs w:val="20"/>
        </w:rPr>
      </w:pPr>
      <w:r w:rsidRPr="0088057D">
        <w:rPr>
          <w:rFonts w:ascii="Arial" w:hAnsi="Arial" w:cs="Arial"/>
          <w:sz w:val="20"/>
          <w:szCs w:val="20"/>
        </w:rPr>
        <w:t xml:space="preserve">za każdy dzień zwłoki wykonania robót w odniesieniu do terminu wskazanego w § 3 ust. 1 pkt. 3 z przyczyn </w:t>
      </w:r>
      <w:r w:rsidR="00A21B30">
        <w:rPr>
          <w:rFonts w:ascii="Arial" w:hAnsi="Arial" w:cs="Arial"/>
          <w:sz w:val="20"/>
          <w:szCs w:val="20"/>
        </w:rPr>
        <w:t xml:space="preserve">leżących po stronie </w:t>
      </w:r>
      <w:r w:rsidRPr="0088057D">
        <w:rPr>
          <w:rFonts w:ascii="Arial" w:hAnsi="Arial" w:cs="Arial"/>
          <w:sz w:val="20"/>
          <w:szCs w:val="20"/>
        </w:rPr>
        <w:t xml:space="preserve">Wykonawcy w wysokości 0,1 % wynagrodzenia brutto ustalonego za przedmiot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xml:space="preserve">, o którym mowa w § 7 ust. 2 </w:t>
      </w:r>
      <w:r w:rsidR="0024708F">
        <w:rPr>
          <w:rFonts w:ascii="Arial" w:hAnsi="Arial" w:cs="Arial"/>
          <w:sz w:val="20"/>
          <w:szCs w:val="20"/>
        </w:rPr>
        <w:t>U</w:t>
      </w:r>
      <w:r w:rsidR="0080794F" w:rsidRPr="0088057D">
        <w:rPr>
          <w:rFonts w:ascii="Arial" w:hAnsi="Arial" w:cs="Arial"/>
          <w:sz w:val="20"/>
          <w:szCs w:val="20"/>
        </w:rPr>
        <w:t>mowy</w:t>
      </w:r>
      <w:r w:rsidRPr="0088057D">
        <w:rPr>
          <w:rFonts w:ascii="Arial" w:hAnsi="Arial" w:cs="Arial"/>
          <w:sz w:val="20"/>
          <w:szCs w:val="20"/>
        </w:rPr>
        <w:t>;</w:t>
      </w:r>
    </w:p>
    <w:p w14:paraId="2018E8A8" w14:textId="59D3BAD0" w:rsidR="006B72D6" w:rsidRPr="0088057D" w:rsidRDefault="0024708F" w:rsidP="00734E45">
      <w:pPr>
        <w:pStyle w:val="Akapitzlist"/>
        <w:numPr>
          <w:ilvl w:val="0"/>
          <w:numId w:val="75"/>
        </w:numPr>
        <w:suppressAutoHyphens/>
        <w:contextualSpacing/>
        <w:jc w:val="both"/>
        <w:rPr>
          <w:rFonts w:ascii="Arial" w:hAnsi="Arial" w:cs="Arial"/>
          <w:sz w:val="20"/>
          <w:szCs w:val="20"/>
        </w:rPr>
      </w:pPr>
      <w:r w:rsidRPr="0024708F">
        <w:rPr>
          <w:rFonts w:ascii="Arial" w:hAnsi="Arial" w:cs="Arial"/>
          <w:sz w:val="20"/>
          <w:szCs w:val="20"/>
        </w:rPr>
        <w:t>za każdy dzień nieuzasadnionej przerwy w</w:t>
      </w:r>
      <w:r w:rsidR="00A21B30">
        <w:rPr>
          <w:rFonts w:ascii="Arial" w:hAnsi="Arial" w:cs="Arial"/>
          <w:sz w:val="20"/>
          <w:szCs w:val="20"/>
        </w:rPr>
        <w:t xml:space="preserve"> realizacji z przyczyn leżących po stronie </w:t>
      </w:r>
      <w:r w:rsidRPr="0024708F">
        <w:rPr>
          <w:rFonts w:ascii="Arial" w:hAnsi="Arial" w:cs="Arial"/>
          <w:sz w:val="20"/>
          <w:szCs w:val="20"/>
        </w:rPr>
        <w:t>Wykonawcy w wysokości 0,1% wynagrodzenia brutto ustalonego za przedmiot Umowy, o którym mowa w § 7 ust. 2 Umowy. Kary naliczane będą w przypadku przerw wynoszących powyżej 3</w:t>
      </w:r>
      <w:r w:rsidR="00A21B30">
        <w:rPr>
          <w:rFonts w:ascii="Arial" w:hAnsi="Arial" w:cs="Arial"/>
          <w:sz w:val="20"/>
          <w:szCs w:val="20"/>
        </w:rPr>
        <w:t xml:space="preserve"> dni </w:t>
      </w:r>
      <w:r w:rsidRPr="0024708F">
        <w:rPr>
          <w:rFonts w:ascii="Arial" w:hAnsi="Arial" w:cs="Arial"/>
          <w:sz w:val="20"/>
          <w:szCs w:val="20"/>
        </w:rPr>
        <w:t>od daty wezwania Wykonawcy do wznowienia robót</w:t>
      </w:r>
      <w:r w:rsidR="006B72D6" w:rsidRPr="0088057D">
        <w:rPr>
          <w:rFonts w:ascii="Arial" w:hAnsi="Arial" w:cs="Arial"/>
          <w:sz w:val="20"/>
          <w:szCs w:val="20"/>
        </w:rPr>
        <w:t>;</w:t>
      </w:r>
    </w:p>
    <w:p w14:paraId="76A23F48" w14:textId="303D0B31" w:rsidR="006B72D6" w:rsidRPr="0088057D" w:rsidRDefault="006B72D6" w:rsidP="00734E45">
      <w:pPr>
        <w:pStyle w:val="Akapitzlist"/>
        <w:numPr>
          <w:ilvl w:val="0"/>
          <w:numId w:val="75"/>
        </w:numPr>
        <w:suppressAutoHyphens/>
        <w:contextualSpacing/>
        <w:jc w:val="both"/>
        <w:rPr>
          <w:rFonts w:ascii="Arial" w:hAnsi="Arial" w:cs="Arial"/>
          <w:sz w:val="20"/>
          <w:szCs w:val="20"/>
        </w:rPr>
      </w:pPr>
      <w:r w:rsidRPr="0088057D">
        <w:rPr>
          <w:rFonts w:ascii="Arial" w:hAnsi="Arial" w:cs="Arial"/>
          <w:sz w:val="20"/>
          <w:szCs w:val="20"/>
        </w:rPr>
        <w:t xml:space="preserve">za każdy dzień zwłoki w usunięciu wad i usterek stwierdzonych przy odbiorze oraz w okresie gwarancji i rękojmi w wysokości 0,05% wynagrodzenia brutto ustalonego za przedmiot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xml:space="preserve">, o którym mowa w § 7 ust. 2 </w:t>
      </w:r>
      <w:r w:rsidR="0024708F">
        <w:rPr>
          <w:rFonts w:ascii="Arial" w:hAnsi="Arial" w:cs="Arial"/>
          <w:sz w:val="20"/>
          <w:szCs w:val="20"/>
        </w:rPr>
        <w:t>U</w:t>
      </w:r>
      <w:r w:rsidR="0080794F" w:rsidRPr="0088057D">
        <w:rPr>
          <w:rFonts w:ascii="Arial" w:hAnsi="Arial" w:cs="Arial"/>
          <w:sz w:val="20"/>
          <w:szCs w:val="20"/>
        </w:rPr>
        <w:t>mowy</w:t>
      </w:r>
      <w:r w:rsidRPr="0088057D">
        <w:rPr>
          <w:rFonts w:ascii="Arial" w:hAnsi="Arial" w:cs="Arial"/>
          <w:sz w:val="20"/>
          <w:szCs w:val="20"/>
        </w:rPr>
        <w:t>;</w:t>
      </w:r>
    </w:p>
    <w:p w14:paraId="4962AD95" w14:textId="758407B7" w:rsidR="006B72D6" w:rsidRPr="0088057D" w:rsidRDefault="006B72D6" w:rsidP="00734E45">
      <w:pPr>
        <w:pStyle w:val="Akapitzlist"/>
        <w:numPr>
          <w:ilvl w:val="0"/>
          <w:numId w:val="75"/>
        </w:numPr>
        <w:suppressAutoHyphens/>
        <w:contextualSpacing/>
        <w:jc w:val="both"/>
        <w:rPr>
          <w:rFonts w:ascii="Arial" w:hAnsi="Arial" w:cs="Arial"/>
          <w:sz w:val="20"/>
          <w:szCs w:val="20"/>
        </w:rPr>
      </w:pPr>
      <w:r w:rsidRPr="0088057D">
        <w:rPr>
          <w:rFonts w:ascii="Arial" w:hAnsi="Arial" w:cs="Arial"/>
          <w:sz w:val="20"/>
          <w:szCs w:val="20"/>
        </w:rPr>
        <w:t>za odstąpienie od umowy przez Wykonawcę lub</w:t>
      </w:r>
      <w:r w:rsidR="00A21B30">
        <w:rPr>
          <w:rFonts w:ascii="Arial" w:hAnsi="Arial" w:cs="Arial"/>
          <w:sz w:val="20"/>
          <w:szCs w:val="20"/>
        </w:rPr>
        <w:t xml:space="preserve"> Zamawiającego z przyczyn leżących po stronie </w:t>
      </w:r>
      <w:r w:rsidRPr="0088057D">
        <w:rPr>
          <w:rFonts w:ascii="Arial" w:hAnsi="Arial" w:cs="Arial"/>
          <w:sz w:val="20"/>
          <w:szCs w:val="20"/>
        </w:rPr>
        <w:t xml:space="preserve">Wykonawcy - w wysokości 10% wynagrodzenia brutto ustalonego za przedmiot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xml:space="preserve">, o którym mowa w § 7 ust. 2 </w:t>
      </w:r>
      <w:r w:rsidR="005A6CA4">
        <w:rPr>
          <w:rFonts w:ascii="Arial" w:hAnsi="Arial" w:cs="Arial"/>
          <w:sz w:val="20"/>
          <w:szCs w:val="20"/>
        </w:rPr>
        <w:t>Umow</w:t>
      </w:r>
      <w:r w:rsidR="0080794F" w:rsidRPr="0088057D">
        <w:rPr>
          <w:rFonts w:ascii="Arial" w:hAnsi="Arial" w:cs="Arial"/>
          <w:sz w:val="20"/>
          <w:szCs w:val="20"/>
        </w:rPr>
        <w:t>y</w:t>
      </w:r>
      <w:r w:rsidRPr="0088057D">
        <w:rPr>
          <w:rFonts w:ascii="Arial" w:hAnsi="Arial" w:cs="Arial"/>
          <w:sz w:val="20"/>
          <w:szCs w:val="20"/>
        </w:rPr>
        <w:t>;</w:t>
      </w:r>
    </w:p>
    <w:p w14:paraId="69AA13DA" w14:textId="2BE3BC43" w:rsidR="006B72D6" w:rsidRPr="0088057D" w:rsidRDefault="0024708F" w:rsidP="00734E45">
      <w:pPr>
        <w:pStyle w:val="Akapitzlist"/>
        <w:numPr>
          <w:ilvl w:val="0"/>
          <w:numId w:val="75"/>
        </w:numPr>
        <w:suppressAutoHyphens/>
        <w:contextualSpacing/>
        <w:jc w:val="both"/>
        <w:rPr>
          <w:rFonts w:ascii="Arial" w:hAnsi="Arial" w:cs="Arial"/>
          <w:sz w:val="20"/>
          <w:szCs w:val="20"/>
        </w:rPr>
      </w:pPr>
      <w:r w:rsidRPr="0024708F">
        <w:rPr>
          <w:rFonts w:ascii="Arial" w:hAnsi="Arial" w:cs="Arial"/>
          <w:sz w:val="20"/>
          <w:szCs w:val="20"/>
        </w:rPr>
        <w:t>za każdy dzień nieprzedłożenia w wyznaczonym terminie dokumentów potwierdzających zatrudnienie osób na podstawie umowy o pracę i wykonujących czynności wymienione w § 2 ust. 10 w wysokości 0,05% wynagrodzenia brutto ustalonego za przedmiot Umowy, o którym mowa w § 7 ust. 2 Umowy</w:t>
      </w:r>
      <w:r w:rsidR="006B72D6" w:rsidRPr="0088057D">
        <w:rPr>
          <w:rFonts w:ascii="Arial" w:hAnsi="Arial" w:cs="Arial"/>
          <w:sz w:val="20"/>
          <w:szCs w:val="20"/>
        </w:rPr>
        <w:t xml:space="preserve">,  </w:t>
      </w:r>
    </w:p>
    <w:p w14:paraId="3CC89386" w14:textId="0BD66A37" w:rsidR="006B72D6" w:rsidRPr="0088057D" w:rsidRDefault="0024708F" w:rsidP="00734E45">
      <w:pPr>
        <w:pStyle w:val="Akapitzlist"/>
        <w:numPr>
          <w:ilvl w:val="0"/>
          <w:numId w:val="75"/>
        </w:numPr>
        <w:suppressAutoHyphens/>
        <w:contextualSpacing/>
        <w:jc w:val="both"/>
        <w:rPr>
          <w:rFonts w:ascii="Arial" w:hAnsi="Arial" w:cs="Arial"/>
          <w:sz w:val="20"/>
          <w:szCs w:val="20"/>
        </w:rPr>
      </w:pPr>
      <w:r w:rsidRPr="0024708F">
        <w:rPr>
          <w:rFonts w:ascii="Arial" w:hAnsi="Arial" w:cs="Arial"/>
          <w:sz w:val="20"/>
          <w:szCs w:val="20"/>
        </w:rPr>
        <w:t xml:space="preserve">za </w:t>
      </w:r>
      <w:r w:rsidR="00A21B30">
        <w:rPr>
          <w:rFonts w:ascii="Arial" w:hAnsi="Arial" w:cs="Arial"/>
          <w:sz w:val="20"/>
          <w:szCs w:val="20"/>
        </w:rPr>
        <w:t>przypadek nieprzedłożenia</w:t>
      </w:r>
      <w:r w:rsidRPr="0024708F">
        <w:rPr>
          <w:rFonts w:ascii="Arial" w:hAnsi="Arial" w:cs="Arial"/>
          <w:sz w:val="20"/>
          <w:szCs w:val="20"/>
        </w:rPr>
        <w:t xml:space="preserve"> do zaakceptowania projektu umowy o podwykonawstwo w wysokości 1 % wynagrodzenia brutto przedmiotu Umowy, o którym mowa w § 7 ust. 2 Umowy</w:t>
      </w:r>
      <w:r w:rsidR="006B72D6" w:rsidRPr="0088057D">
        <w:rPr>
          <w:rFonts w:ascii="Arial" w:hAnsi="Arial" w:cs="Arial"/>
          <w:sz w:val="20"/>
          <w:szCs w:val="20"/>
        </w:rPr>
        <w:t>;</w:t>
      </w:r>
    </w:p>
    <w:p w14:paraId="75D042C9" w14:textId="114FB2D3" w:rsidR="006B72D6" w:rsidRDefault="006B72D6" w:rsidP="00734E45">
      <w:pPr>
        <w:pStyle w:val="Akapitzlist"/>
        <w:numPr>
          <w:ilvl w:val="0"/>
          <w:numId w:val="75"/>
        </w:numPr>
        <w:suppressAutoHyphens/>
        <w:contextualSpacing/>
        <w:jc w:val="both"/>
        <w:rPr>
          <w:rFonts w:ascii="Arial" w:hAnsi="Arial" w:cs="Arial"/>
          <w:sz w:val="20"/>
          <w:szCs w:val="20"/>
        </w:rPr>
      </w:pPr>
      <w:r w:rsidRPr="0088057D">
        <w:rPr>
          <w:rFonts w:ascii="Arial" w:hAnsi="Arial" w:cs="Arial"/>
          <w:sz w:val="20"/>
          <w:szCs w:val="20"/>
        </w:rPr>
        <w:t xml:space="preserve">za każdy dzień nieterminowego przedłożenia do zaakceptowania poświadczonej za zgodność z oryginałem kopii umowy o podwykonawstwo lub jej zmiany w wysokości 0,05% wynagrodzenia brutto przedmiotu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xml:space="preserve">, o którym mowa w § 7 ust. 2 </w:t>
      </w:r>
      <w:r w:rsidR="0024708F">
        <w:rPr>
          <w:rFonts w:ascii="Arial" w:hAnsi="Arial" w:cs="Arial"/>
          <w:sz w:val="20"/>
          <w:szCs w:val="20"/>
        </w:rPr>
        <w:t>U</w:t>
      </w:r>
      <w:r w:rsidR="0080794F" w:rsidRPr="0088057D">
        <w:rPr>
          <w:rFonts w:ascii="Arial" w:hAnsi="Arial" w:cs="Arial"/>
          <w:sz w:val="20"/>
          <w:szCs w:val="20"/>
        </w:rPr>
        <w:t>mowy</w:t>
      </w:r>
      <w:r w:rsidRPr="0088057D">
        <w:rPr>
          <w:rFonts w:ascii="Arial" w:hAnsi="Arial" w:cs="Arial"/>
          <w:sz w:val="20"/>
          <w:szCs w:val="20"/>
        </w:rPr>
        <w:t>;</w:t>
      </w:r>
    </w:p>
    <w:p w14:paraId="519F0152" w14:textId="427CFD4C" w:rsidR="006B72D6" w:rsidRPr="00734E45" w:rsidRDefault="0024708F" w:rsidP="00734E45">
      <w:pPr>
        <w:pStyle w:val="Akapitzlist"/>
        <w:numPr>
          <w:ilvl w:val="0"/>
          <w:numId w:val="75"/>
        </w:numPr>
        <w:suppressAutoHyphens/>
        <w:contextualSpacing/>
        <w:jc w:val="both"/>
        <w:rPr>
          <w:rFonts w:ascii="Arial" w:hAnsi="Arial" w:cs="Arial"/>
          <w:sz w:val="20"/>
          <w:szCs w:val="20"/>
        </w:rPr>
      </w:pPr>
      <w:r w:rsidRPr="0024708F">
        <w:rPr>
          <w:rFonts w:ascii="Arial" w:hAnsi="Arial" w:cs="Arial"/>
          <w:sz w:val="20"/>
          <w:szCs w:val="20"/>
        </w:rPr>
        <w:t>za każdorazowe nieprzestrzeganie zapisów § 5 ust. 1 pkt 6 i 11 w wysokości 0,05% wynagrodzenia brutto przedmiotu Umowy, o którym mowa w § 7 ust. 2 Umowy</w:t>
      </w:r>
      <w:r w:rsidR="006B72D6" w:rsidRPr="00734E45">
        <w:rPr>
          <w:rFonts w:ascii="Arial" w:hAnsi="Arial" w:cs="Arial"/>
          <w:sz w:val="20"/>
          <w:szCs w:val="20"/>
        </w:rPr>
        <w:t>.</w:t>
      </w:r>
    </w:p>
    <w:p w14:paraId="3D82A635" w14:textId="77777777" w:rsidR="0024708F" w:rsidRPr="0024708F" w:rsidRDefault="0024708F" w:rsidP="0024708F">
      <w:pPr>
        <w:pStyle w:val="Akapitzlist"/>
        <w:numPr>
          <w:ilvl w:val="0"/>
          <w:numId w:val="49"/>
        </w:numPr>
        <w:rPr>
          <w:rFonts w:ascii="Arial" w:hAnsi="Arial" w:cs="Arial"/>
          <w:sz w:val="20"/>
          <w:szCs w:val="20"/>
        </w:rPr>
      </w:pPr>
      <w:r w:rsidRPr="0024708F">
        <w:rPr>
          <w:rFonts w:ascii="Arial" w:hAnsi="Arial" w:cs="Arial"/>
          <w:sz w:val="20"/>
          <w:szCs w:val="20"/>
        </w:rPr>
        <w:t>Kary powyższe naliczane będą niezależnie od konsekwencji wynikających z § 12 Umowy.</w:t>
      </w:r>
    </w:p>
    <w:p w14:paraId="5C027AA2" w14:textId="500E3057" w:rsidR="006B72D6" w:rsidRPr="0024708F" w:rsidRDefault="006B72D6" w:rsidP="0024708F">
      <w:pPr>
        <w:widowControl w:val="0"/>
        <w:numPr>
          <w:ilvl w:val="0"/>
          <w:numId w:val="49"/>
        </w:numPr>
        <w:suppressAutoHyphens/>
        <w:autoSpaceDE w:val="0"/>
        <w:ind w:right="3450"/>
        <w:jc w:val="both"/>
        <w:rPr>
          <w:rFonts w:ascii="Arial" w:hAnsi="Arial" w:cs="Arial"/>
          <w:sz w:val="20"/>
          <w:szCs w:val="20"/>
        </w:rPr>
      </w:pPr>
      <w:r w:rsidRPr="0024708F">
        <w:rPr>
          <w:rFonts w:ascii="Arial" w:hAnsi="Arial" w:cs="Arial"/>
          <w:sz w:val="20"/>
          <w:szCs w:val="20"/>
        </w:rPr>
        <w:t>Zamawiający</w:t>
      </w:r>
      <w:r w:rsidRPr="0024708F">
        <w:rPr>
          <w:rFonts w:ascii="Arial" w:hAnsi="Arial" w:cs="Arial"/>
          <w:bCs/>
          <w:sz w:val="20"/>
          <w:szCs w:val="20"/>
        </w:rPr>
        <w:t xml:space="preserve"> zapłaci</w:t>
      </w:r>
      <w:r w:rsidRPr="0024708F">
        <w:rPr>
          <w:rFonts w:ascii="Arial" w:hAnsi="Arial" w:cs="Arial"/>
          <w:sz w:val="20"/>
          <w:szCs w:val="20"/>
        </w:rPr>
        <w:t xml:space="preserve"> Wykonawcy kary umowne:</w:t>
      </w:r>
    </w:p>
    <w:p w14:paraId="66277C81" w14:textId="6A904ECE" w:rsidR="006B72D6" w:rsidRPr="0088057D" w:rsidRDefault="006B72D6">
      <w:pPr>
        <w:numPr>
          <w:ilvl w:val="1"/>
          <w:numId w:val="63"/>
        </w:numPr>
        <w:suppressAutoHyphens/>
        <w:jc w:val="both"/>
        <w:rPr>
          <w:rFonts w:ascii="Arial" w:hAnsi="Arial" w:cs="Arial"/>
          <w:sz w:val="20"/>
          <w:szCs w:val="20"/>
        </w:rPr>
      </w:pPr>
      <w:r w:rsidRPr="0088057D">
        <w:rPr>
          <w:rFonts w:ascii="Arial" w:hAnsi="Arial" w:cs="Arial"/>
          <w:sz w:val="20"/>
          <w:szCs w:val="20"/>
        </w:rPr>
        <w:t xml:space="preserve">za każdy dzień zwłoki w przekazaniu terenu budowy w wysokości 0,05% wynagrodzenia brutto ustalonego za przedmiot </w:t>
      </w:r>
      <w:r w:rsidR="005A6CA4">
        <w:rPr>
          <w:rFonts w:ascii="Arial" w:hAnsi="Arial" w:cs="Arial"/>
          <w:sz w:val="20"/>
          <w:szCs w:val="20"/>
        </w:rPr>
        <w:t>Umow</w:t>
      </w:r>
      <w:r w:rsidRPr="0088057D">
        <w:rPr>
          <w:rFonts w:ascii="Arial" w:hAnsi="Arial" w:cs="Arial"/>
          <w:sz w:val="20"/>
          <w:szCs w:val="20"/>
        </w:rPr>
        <w:t xml:space="preserve">y, jednak nie więcej niż 5% wartości brutto przedmiotu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o którym mowa w § 7 ust.</w:t>
      </w:r>
      <w:r w:rsidR="005A6CA4">
        <w:rPr>
          <w:rFonts w:ascii="Arial" w:hAnsi="Arial" w:cs="Arial"/>
          <w:sz w:val="20"/>
          <w:szCs w:val="20"/>
        </w:rPr>
        <w:t> </w:t>
      </w:r>
      <w:r w:rsidR="0080794F" w:rsidRPr="0088057D">
        <w:rPr>
          <w:rFonts w:ascii="Arial" w:hAnsi="Arial" w:cs="Arial"/>
          <w:sz w:val="20"/>
          <w:szCs w:val="20"/>
        </w:rPr>
        <w:t xml:space="preserve">2 </w:t>
      </w:r>
      <w:r w:rsidR="005A6CA4">
        <w:rPr>
          <w:rFonts w:ascii="Arial" w:hAnsi="Arial" w:cs="Arial"/>
          <w:sz w:val="20"/>
          <w:szCs w:val="20"/>
        </w:rPr>
        <w:t>Umow</w:t>
      </w:r>
      <w:r w:rsidR="0080794F" w:rsidRPr="0088057D">
        <w:rPr>
          <w:rFonts w:ascii="Arial" w:hAnsi="Arial" w:cs="Arial"/>
          <w:sz w:val="20"/>
          <w:szCs w:val="20"/>
        </w:rPr>
        <w:t>y</w:t>
      </w:r>
      <w:r w:rsidRPr="0088057D">
        <w:rPr>
          <w:rFonts w:ascii="Arial" w:hAnsi="Arial" w:cs="Arial"/>
          <w:sz w:val="20"/>
          <w:szCs w:val="20"/>
        </w:rPr>
        <w:t>,</w:t>
      </w:r>
    </w:p>
    <w:p w14:paraId="13E05109" w14:textId="2EBEE5D5" w:rsidR="006B72D6" w:rsidRPr="0088057D" w:rsidRDefault="006B72D6">
      <w:pPr>
        <w:numPr>
          <w:ilvl w:val="1"/>
          <w:numId w:val="63"/>
        </w:numPr>
        <w:suppressAutoHyphens/>
        <w:jc w:val="both"/>
        <w:rPr>
          <w:rFonts w:ascii="Arial" w:hAnsi="Arial" w:cs="Arial"/>
          <w:sz w:val="20"/>
          <w:szCs w:val="20"/>
        </w:rPr>
      </w:pPr>
      <w:r w:rsidRPr="0088057D">
        <w:rPr>
          <w:rFonts w:ascii="Arial" w:hAnsi="Arial" w:cs="Arial"/>
          <w:sz w:val="20"/>
          <w:szCs w:val="20"/>
        </w:rPr>
        <w:t xml:space="preserve">za każdy dzień zwłoki od wyznaczonego terminu przystąpienia do odbioru końcowego przedmiotu </w:t>
      </w:r>
      <w:r w:rsidR="005A6CA4">
        <w:rPr>
          <w:rFonts w:ascii="Arial" w:hAnsi="Arial" w:cs="Arial"/>
          <w:sz w:val="20"/>
          <w:szCs w:val="20"/>
        </w:rPr>
        <w:t>Umow</w:t>
      </w:r>
      <w:r w:rsidRPr="0088057D">
        <w:rPr>
          <w:rFonts w:ascii="Arial" w:hAnsi="Arial" w:cs="Arial"/>
          <w:sz w:val="20"/>
          <w:szCs w:val="20"/>
        </w:rPr>
        <w:t xml:space="preserve">y (z przyczyn zależnych od Zamawiającego) - w wysokości 0,05% wynagrodzenia brutto ustalonego za przedmiot </w:t>
      </w:r>
      <w:r w:rsidR="005A6CA4">
        <w:rPr>
          <w:rFonts w:ascii="Arial" w:hAnsi="Arial" w:cs="Arial"/>
          <w:sz w:val="20"/>
          <w:szCs w:val="20"/>
        </w:rPr>
        <w:t>Umow</w:t>
      </w:r>
      <w:r w:rsidRPr="0088057D">
        <w:rPr>
          <w:rFonts w:ascii="Arial" w:hAnsi="Arial" w:cs="Arial"/>
          <w:sz w:val="20"/>
          <w:szCs w:val="20"/>
        </w:rPr>
        <w:t xml:space="preserve">y, jednak nie więcej niż 5% wartości brutto przedmiotu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xml:space="preserve">, o którym mowa w § 7 ust. 2 </w:t>
      </w:r>
      <w:r w:rsidR="005A6CA4">
        <w:rPr>
          <w:rFonts w:ascii="Arial" w:hAnsi="Arial" w:cs="Arial"/>
          <w:sz w:val="20"/>
          <w:szCs w:val="20"/>
        </w:rPr>
        <w:t>Umow</w:t>
      </w:r>
      <w:r w:rsidR="0080794F" w:rsidRPr="0088057D">
        <w:rPr>
          <w:rFonts w:ascii="Arial" w:hAnsi="Arial" w:cs="Arial"/>
          <w:sz w:val="20"/>
          <w:szCs w:val="20"/>
        </w:rPr>
        <w:t>y</w:t>
      </w:r>
      <w:r w:rsidRPr="0088057D">
        <w:rPr>
          <w:rFonts w:ascii="Arial" w:hAnsi="Arial" w:cs="Arial"/>
          <w:sz w:val="20"/>
          <w:szCs w:val="20"/>
        </w:rPr>
        <w:t>,</w:t>
      </w:r>
    </w:p>
    <w:p w14:paraId="1F917687" w14:textId="34FB3406" w:rsidR="006B72D6" w:rsidRPr="0088057D" w:rsidRDefault="006B72D6">
      <w:pPr>
        <w:numPr>
          <w:ilvl w:val="1"/>
          <w:numId w:val="63"/>
        </w:numPr>
        <w:suppressAutoHyphens/>
        <w:jc w:val="both"/>
        <w:rPr>
          <w:rFonts w:ascii="Arial" w:hAnsi="Arial" w:cs="Arial"/>
          <w:sz w:val="20"/>
          <w:szCs w:val="20"/>
        </w:rPr>
      </w:pPr>
      <w:r w:rsidRPr="0088057D">
        <w:rPr>
          <w:rFonts w:ascii="Arial" w:hAnsi="Arial" w:cs="Arial"/>
          <w:sz w:val="20"/>
          <w:szCs w:val="20"/>
        </w:rPr>
        <w:t xml:space="preserve">za odstąpienie od </w:t>
      </w:r>
      <w:r w:rsidR="005A6CA4">
        <w:rPr>
          <w:rFonts w:ascii="Arial" w:hAnsi="Arial" w:cs="Arial"/>
          <w:sz w:val="20"/>
          <w:szCs w:val="20"/>
        </w:rPr>
        <w:t>Umow</w:t>
      </w:r>
      <w:r w:rsidRPr="0088057D">
        <w:rPr>
          <w:rFonts w:ascii="Arial" w:hAnsi="Arial" w:cs="Arial"/>
          <w:sz w:val="20"/>
          <w:szCs w:val="20"/>
        </w:rPr>
        <w:t xml:space="preserve">y z przyczyn zależnych od Zamawiającego w wysokości 10% wynagrodzenia brutto ustalonego za przedmiot </w:t>
      </w:r>
      <w:r w:rsidR="005A6CA4">
        <w:rPr>
          <w:rFonts w:ascii="Arial" w:hAnsi="Arial" w:cs="Arial"/>
          <w:sz w:val="20"/>
          <w:szCs w:val="20"/>
        </w:rPr>
        <w:t>Umow</w:t>
      </w:r>
      <w:r w:rsidRPr="0088057D">
        <w:rPr>
          <w:rFonts w:ascii="Arial" w:hAnsi="Arial" w:cs="Arial"/>
          <w:sz w:val="20"/>
          <w:szCs w:val="20"/>
        </w:rPr>
        <w:t>y</w:t>
      </w:r>
      <w:r w:rsidR="0080794F" w:rsidRPr="0088057D">
        <w:rPr>
          <w:rFonts w:ascii="Arial" w:hAnsi="Arial" w:cs="Arial"/>
          <w:sz w:val="20"/>
          <w:szCs w:val="20"/>
        </w:rPr>
        <w:t>, o którym mowa w § 7 ust. 2 Umowy</w:t>
      </w:r>
      <w:r w:rsidRPr="0088057D">
        <w:rPr>
          <w:rFonts w:ascii="Arial" w:hAnsi="Arial" w:cs="Arial"/>
          <w:sz w:val="20"/>
          <w:szCs w:val="20"/>
        </w:rPr>
        <w:t>.</w:t>
      </w:r>
    </w:p>
    <w:p w14:paraId="4D3EC7B7" w14:textId="77777777" w:rsidR="0024708F" w:rsidRPr="00782911" w:rsidRDefault="0024708F" w:rsidP="0024708F">
      <w:pPr>
        <w:widowControl w:val="0"/>
        <w:numPr>
          <w:ilvl w:val="0"/>
          <w:numId w:val="49"/>
        </w:numPr>
        <w:suppressAutoHyphens/>
        <w:autoSpaceDE w:val="0"/>
        <w:ind w:right="-2"/>
        <w:jc w:val="both"/>
        <w:rPr>
          <w:rFonts w:ascii="Arial" w:hAnsi="Arial" w:cs="Arial"/>
          <w:sz w:val="20"/>
          <w:szCs w:val="20"/>
        </w:rPr>
      </w:pPr>
      <w:r w:rsidRPr="00782911">
        <w:rPr>
          <w:rFonts w:ascii="Arial" w:hAnsi="Arial" w:cs="Arial"/>
          <w:sz w:val="20"/>
          <w:szCs w:val="20"/>
        </w:rPr>
        <w:t>Łączna wysokość kar umownych naliczonych zgodnie z ust. 2, ograniczona jest do 10% ceny brutto Umowy, o której mowa w § 7 ust. 2.</w:t>
      </w:r>
    </w:p>
    <w:p w14:paraId="7C808973" w14:textId="77777777" w:rsidR="0024708F" w:rsidRPr="007A77CD" w:rsidRDefault="0024708F" w:rsidP="0024708F">
      <w:pPr>
        <w:widowControl w:val="0"/>
        <w:numPr>
          <w:ilvl w:val="0"/>
          <w:numId w:val="49"/>
        </w:numPr>
        <w:suppressAutoHyphens/>
        <w:autoSpaceDE w:val="0"/>
        <w:ind w:right="-2"/>
        <w:jc w:val="both"/>
        <w:rPr>
          <w:rFonts w:ascii="Arial" w:hAnsi="Arial" w:cs="Arial"/>
          <w:sz w:val="20"/>
          <w:szCs w:val="20"/>
        </w:rPr>
      </w:pPr>
      <w:r w:rsidRPr="007A77CD">
        <w:rPr>
          <w:rFonts w:ascii="Arial" w:hAnsi="Arial" w:cs="Arial"/>
          <w:sz w:val="20"/>
          <w:szCs w:val="20"/>
        </w:rPr>
        <w:t xml:space="preserve">Łączna wysokość kar umownych naliczonych zgodnie z ust. </w:t>
      </w:r>
      <w:r>
        <w:rPr>
          <w:rFonts w:ascii="Arial" w:hAnsi="Arial" w:cs="Arial"/>
          <w:sz w:val="20"/>
          <w:szCs w:val="20"/>
        </w:rPr>
        <w:t>4</w:t>
      </w:r>
      <w:r w:rsidRPr="007A77CD">
        <w:rPr>
          <w:rFonts w:ascii="Arial" w:hAnsi="Arial" w:cs="Arial"/>
          <w:sz w:val="20"/>
          <w:szCs w:val="20"/>
        </w:rPr>
        <w:t>, ograniczona jest do 10% ceny brutto Umowy, o której mowa w § 7 ust. 2.</w:t>
      </w:r>
    </w:p>
    <w:p w14:paraId="6A25F60A" w14:textId="77777777" w:rsidR="0024708F" w:rsidRPr="007A77CD" w:rsidRDefault="0024708F" w:rsidP="0024708F">
      <w:pPr>
        <w:widowControl w:val="0"/>
        <w:numPr>
          <w:ilvl w:val="0"/>
          <w:numId w:val="49"/>
        </w:numPr>
        <w:suppressAutoHyphens/>
        <w:autoSpaceDE w:val="0"/>
        <w:ind w:right="-2"/>
        <w:jc w:val="both"/>
        <w:rPr>
          <w:rFonts w:ascii="Arial" w:hAnsi="Arial" w:cs="Arial"/>
          <w:sz w:val="20"/>
          <w:szCs w:val="20"/>
        </w:rPr>
      </w:pPr>
      <w:r w:rsidRPr="007A77CD">
        <w:rPr>
          <w:rFonts w:ascii="Arial" w:hAnsi="Arial" w:cs="Arial"/>
          <w:sz w:val="20"/>
          <w:szCs w:val="20"/>
        </w:rPr>
        <w:t>W przypadku</w:t>
      </w:r>
      <w:r>
        <w:rPr>
          <w:rFonts w:ascii="Arial" w:hAnsi="Arial" w:cs="Arial"/>
          <w:sz w:val="20"/>
          <w:szCs w:val="20"/>
        </w:rPr>
        <w:t>,</w:t>
      </w:r>
      <w:r w:rsidRPr="007A77CD">
        <w:rPr>
          <w:rFonts w:ascii="Arial" w:hAnsi="Arial" w:cs="Arial"/>
          <w:sz w:val="20"/>
          <w:szCs w:val="20"/>
        </w:rPr>
        <w:t xml:space="preserve"> gdyby w wyniku niewykonania lub nienależytego wykonania Umowy przez Wykonawcę u Zamawiającego z w/w przyczyn powstała szkoda przewyższająca ustanowioną karę umowną, Zamawiający ma prawo żądać od Wykonawcy odszkodowania uzupełniającego do wysokości pełnej szkody.</w:t>
      </w:r>
    </w:p>
    <w:p w14:paraId="4D5CC1D0" w14:textId="77777777" w:rsidR="0024708F" w:rsidRPr="007A77CD" w:rsidRDefault="0024708F" w:rsidP="0024708F">
      <w:pPr>
        <w:widowControl w:val="0"/>
        <w:numPr>
          <w:ilvl w:val="0"/>
          <w:numId w:val="49"/>
        </w:numPr>
        <w:suppressAutoHyphens/>
        <w:autoSpaceDE w:val="0"/>
        <w:ind w:right="-2"/>
        <w:jc w:val="both"/>
        <w:rPr>
          <w:rFonts w:ascii="Arial" w:hAnsi="Arial" w:cs="Arial"/>
          <w:sz w:val="20"/>
          <w:szCs w:val="20"/>
        </w:rPr>
      </w:pPr>
      <w:r w:rsidRPr="007A77CD">
        <w:rPr>
          <w:rFonts w:ascii="Arial" w:hAnsi="Arial" w:cs="Arial"/>
          <w:sz w:val="20"/>
          <w:szCs w:val="20"/>
        </w:rPr>
        <w:t>W przypadku</w:t>
      </w:r>
      <w:r>
        <w:rPr>
          <w:rFonts w:ascii="Arial" w:hAnsi="Arial" w:cs="Arial"/>
          <w:sz w:val="20"/>
          <w:szCs w:val="20"/>
        </w:rPr>
        <w:t>,</w:t>
      </w:r>
      <w:r w:rsidRPr="007A77CD">
        <w:rPr>
          <w:rFonts w:ascii="Arial" w:hAnsi="Arial" w:cs="Arial"/>
          <w:sz w:val="20"/>
          <w:szCs w:val="20"/>
        </w:rPr>
        <w:t xml:space="preserve"> gdyby w wyniku niewykonania lub nienależytego wykonania Umowy przez Wykonawcę u Zamawiającego powstała szkoda z innej przyczyny niż w/w, Zamawiający ma prawo żądać od Wykonawcy odszkodowania do wysokości pełnej szkody.</w:t>
      </w:r>
    </w:p>
    <w:p w14:paraId="7A841CC7" w14:textId="77777777" w:rsidR="0024708F" w:rsidRPr="007A77CD" w:rsidRDefault="0024708F" w:rsidP="0024708F">
      <w:pPr>
        <w:widowControl w:val="0"/>
        <w:numPr>
          <w:ilvl w:val="0"/>
          <w:numId w:val="49"/>
        </w:numPr>
        <w:suppressAutoHyphens/>
        <w:autoSpaceDE w:val="0"/>
        <w:ind w:right="-2"/>
        <w:jc w:val="both"/>
        <w:rPr>
          <w:rFonts w:ascii="Arial" w:hAnsi="Arial" w:cs="Arial"/>
          <w:sz w:val="20"/>
          <w:szCs w:val="20"/>
        </w:rPr>
      </w:pPr>
      <w:r w:rsidRPr="007A77CD">
        <w:rPr>
          <w:rFonts w:ascii="Arial" w:hAnsi="Arial" w:cs="Arial"/>
          <w:sz w:val="20"/>
          <w:szCs w:val="20"/>
        </w:rPr>
        <w:t>W przypadku zaistnienia okoliczności uzasadniających zapłatę kar umownych, Wykonawca zobowiązany jest do ich zapłacenia w terminie do 14 dni od daty otrzymania pisemnego wezwania od Zamawiającego.</w:t>
      </w:r>
    </w:p>
    <w:p w14:paraId="395104CA" w14:textId="443E41F0" w:rsidR="0024708F" w:rsidRPr="007A77CD" w:rsidRDefault="0024708F" w:rsidP="0024708F">
      <w:pPr>
        <w:widowControl w:val="0"/>
        <w:numPr>
          <w:ilvl w:val="0"/>
          <w:numId w:val="49"/>
        </w:numPr>
        <w:suppressAutoHyphens/>
        <w:autoSpaceDE w:val="0"/>
        <w:ind w:right="-2"/>
        <w:jc w:val="both"/>
        <w:rPr>
          <w:rFonts w:ascii="Arial" w:hAnsi="Arial" w:cs="Arial"/>
          <w:sz w:val="20"/>
          <w:szCs w:val="20"/>
        </w:rPr>
      </w:pPr>
      <w:r w:rsidRPr="007A77CD">
        <w:rPr>
          <w:rFonts w:ascii="Arial" w:hAnsi="Arial" w:cs="Arial"/>
          <w:sz w:val="20"/>
          <w:szCs w:val="20"/>
        </w:rPr>
        <w:t>W przypadku konieczności naliczenia kar umownych</w:t>
      </w:r>
      <w:r w:rsidR="002D16E4">
        <w:rPr>
          <w:rFonts w:ascii="Arial" w:hAnsi="Arial" w:cs="Arial"/>
          <w:sz w:val="20"/>
          <w:szCs w:val="20"/>
        </w:rPr>
        <w:t>,</w:t>
      </w:r>
      <w:r w:rsidRPr="007A77CD">
        <w:rPr>
          <w:rFonts w:ascii="Arial" w:hAnsi="Arial" w:cs="Arial"/>
          <w:sz w:val="20"/>
          <w:szCs w:val="20"/>
        </w:rPr>
        <w:t xml:space="preserve"> Wykonawca wyraża zgodę na potrącenie kar umownych z przysługującego mu wynagrodzenia.</w:t>
      </w:r>
    </w:p>
    <w:p w14:paraId="304F0F62" w14:textId="77777777" w:rsidR="006B72D6" w:rsidRPr="0088057D" w:rsidRDefault="006B72D6" w:rsidP="0023025B">
      <w:pPr>
        <w:jc w:val="both"/>
        <w:rPr>
          <w:rFonts w:ascii="Arial" w:hAnsi="Arial" w:cs="Arial"/>
          <w:sz w:val="20"/>
          <w:szCs w:val="20"/>
        </w:rPr>
      </w:pPr>
    </w:p>
    <w:p w14:paraId="640DFB3D" w14:textId="77777777" w:rsidR="006B72D6" w:rsidRPr="0088057D" w:rsidRDefault="006B72D6" w:rsidP="0023025B">
      <w:pPr>
        <w:ind w:left="-24"/>
        <w:jc w:val="center"/>
        <w:rPr>
          <w:rFonts w:ascii="Arial" w:hAnsi="Arial" w:cs="Arial"/>
          <w:sz w:val="20"/>
          <w:szCs w:val="20"/>
        </w:rPr>
      </w:pPr>
      <w:r w:rsidRPr="0088057D">
        <w:rPr>
          <w:rFonts w:ascii="Arial" w:hAnsi="Arial" w:cs="Arial"/>
          <w:sz w:val="20"/>
          <w:szCs w:val="20"/>
        </w:rPr>
        <w:t>§ 15</w:t>
      </w:r>
    </w:p>
    <w:p w14:paraId="076C4ECC" w14:textId="77777777" w:rsidR="006B72D6" w:rsidRPr="0088057D" w:rsidRDefault="006B72D6" w:rsidP="0023025B">
      <w:pPr>
        <w:ind w:left="-24"/>
        <w:jc w:val="center"/>
        <w:rPr>
          <w:rFonts w:ascii="Arial" w:hAnsi="Arial" w:cs="Arial"/>
          <w:sz w:val="20"/>
          <w:szCs w:val="20"/>
        </w:rPr>
      </w:pPr>
      <w:r w:rsidRPr="0088057D">
        <w:rPr>
          <w:rFonts w:ascii="Arial" w:hAnsi="Arial" w:cs="Arial"/>
          <w:sz w:val="20"/>
          <w:szCs w:val="20"/>
        </w:rPr>
        <w:t>Odpowiedzialność Wykonawcy</w:t>
      </w:r>
    </w:p>
    <w:p w14:paraId="61179058" w14:textId="237466B0" w:rsidR="006B72D6" w:rsidRPr="0088057D" w:rsidRDefault="006B72D6">
      <w:pPr>
        <w:pStyle w:val="Akapitzlist"/>
        <w:numPr>
          <w:ilvl w:val="0"/>
          <w:numId w:val="7"/>
        </w:numPr>
        <w:ind w:left="426" w:hanging="426"/>
        <w:jc w:val="both"/>
        <w:rPr>
          <w:rFonts w:ascii="Arial" w:hAnsi="Arial" w:cs="Arial"/>
          <w:sz w:val="20"/>
          <w:szCs w:val="20"/>
        </w:rPr>
      </w:pPr>
      <w:r w:rsidRPr="0088057D">
        <w:rPr>
          <w:rFonts w:ascii="Arial" w:hAnsi="Arial" w:cs="Arial"/>
          <w:sz w:val="20"/>
          <w:szCs w:val="20"/>
        </w:rPr>
        <w:t>Wykonawca odpowiada wobec Zamawiającego, jak i osób trzecich</w:t>
      </w:r>
      <w:r w:rsidR="002D16E4">
        <w:rPr>
          <w:rFonts w:ascii="Arial" w:hAnsi="Arial" w:cs="Arial"/>
          <w:sz w:val="20"/>
          <w:szCs w:val="20"/>
        </w:rPr>
        <w:t>,</w:t>
      </w:r>
      <w:r w:rsidRPr="0088057D">
        <w:rPr>
          <w:rFonts w:ascii="Arial" w:hAnsi="Arial" w:cs="Arial"/>
          <w:sz w:val="20"/>
          <w:szCs w:val="20"/>
        </w:rPr>
        <w:t xml:space="preserve"> za wszelkie szkody związane z prowadzeniem prac objętych przedmiotem </w:t>
      </w:r>
      <w:r w:rsidR="005A6CA4">
        <w:rPr>
          <w:rFonts w:ascii="Arial" w:hAnsi="Arial" w:cs="Arial"/>
          <w:sz w:val="20"/>
          <w:szCs w:val="20"/>
        </w:rPr>
        <w:t>Umow</w:t>
      </w:r>
      <w:r w:rsidRPr="0088057D">
        <w:rPr>
          <w:rFonts w:ascii="Arial" w:hAnsi="Arial" w:cs="Arial"/>
          <w:sz w:val="20"/>
          <w:szCs w:val="20"/>
        </w:rPr>
        <w:t>y, a wyrządzone tym osobom w okresie od momentu protokolarnego przekazania terenu budowy, aż do jej zakończenia tj. zdania terenu budowy i odebrania wykonanych prac przez Zamawiającego.</w:t>
      </w:r>
    </w:p>
    <w:p w14:paraId="60096E90" w14:textId="439420E4" w:rsidR="006B72D6" w:rsidRPr="0088057D" w:rsidRDefault="006B72D6">
      <w:pPr>
        <w:pStyle w:val="Akapitzlist"/>
        <w:numPr>
          <w:ilvl w:val="0"/>
          <w:numId w:val="7"/>
        </w:numPr>
        <w:ind w:left="426" w:hanging="426"/>
        <w:jc w:val="both"/>
        <w:rPr>
          <w:rFonts w:ascii="Arial" w:hAnsi="Arial" w:cs="Arial"/>
          <w:sz w:val="20"/>
          <w:szCs w:val="20"/>
        </w:rPr>
      </w:pPr>
      <w:r w:rsidRPr="0088057D">
        <w:rPr>
          <w:rFonts w:ascii="Arial" w:hAnsi="Arial" w:cs="Arial"/>
          <w:sz w:val="20"/>
          <w:szCs w:val="20"/>
        </w:rPr>
        <w:t xml:space="preserve">W zakresie odpowiedzialności określonej powyżej Wykonawca zobowiązany jest posiadać </w:t>
      </w:r>
      <w:r w:rsidR="00A21B30">
        <w:rPr>
          <w:rFonts w:ascii="Arial" w:hAnsi="Arial" w:cs="Arial"/>
          <w:sz w:val="20"/>
          <w:szCs w:val="20"/>
        </w:rPr>
        <w:t xml:space="preserve">przez cały okres obowiązywania Umowy </w:t>
      </w:r>
      <w:r w:rsidRPr="0088057D">
        <w:rPr>
          <w:rFonts w:ascii="Arial" w:hAnsi="Arial" w:cs="Arial"/>
          <w:sz w:val="20"/>
          <w:szCs w:val="20"/>
        </w:rPr>
        <w:t>ważne ubezpieczenie odpowiedzialności cywilnej w zakresie prowadzonej działalności gospodarczej związanej z przedmiotem zamówienia na kwotę</w:t>
      </w:r>
      <w:r w:rsidR="00A21B30">
        <w:rPr>
          <w:rFonts w:ascii="Arial" w:hAnsi="Arial" w:cs="Arial"/>
          <w:sz w:val="20"/>
          <w:szCs w:val="20"/>
        </w:rPr>
        <w:t xml:space="preserve"> wystarczającą na pokrycie ewentualnych szkód,</w:t>
      </w:r>
      <w:r w:rsidRPr="0088057D">
        <w:rPr>
          <w:rFonts w:ascii="Arial" w:hAnsi="Arial" w:cs="Arial"/>
          <w:sz w:val="20"/>
          <w:szCs w:val="20"/>
        </w:rPr>
        <w:t xml:space="preserve"> n</w:t>
      </w:r>
      <w:r w:rsidR="00A21B30">
        <w:rPr>
          <w:rFonts w:ascii="Arial" w:hAnsi="Arial" w:cs="Arial"/>
          <w:sz w:val="20"/>
          <w:szCs w:val="20"/>
        </w:rPr>
        <w:t>ie niższą niż 100 000,00 PLN</w:t>
      </w:r>
      <w:r w:rsidR="002D16E4">
        <w:rPr>
          <w:rFonts w:ascii="Arial" w:hAnsi="Arial" w:cs="Arial"/>
          <w:sz w:val="20"/>
          <w:szCs w:val="20"/>
        </w:rPr>
        <w:t>.</w:t>
      </w:r>
    </w:p>
    <w:p w14:paraId="64E3680C" w14:textId="372018B7" w:rsidR="006B72D6" w:rsidRPr="0088057D" w:rsidRDefault="00A21B30">
      <w:pPr>
        <w:pStyle w:val="Akapitzlist"/>
        <w:numPr>
          <w:ilvl w:val="0"/>
          <w:numId w:val="7"/>
        </w:numPr>
        <w:ind w:left="426" w:hanging="426"/>
        <w:jc w:val="both"/>
        <w:rPr>
          <w:rFonts w:ascii="Arial" w:hAnsi="Arial" w:cs="Arial"/>
          <w:sz w:val="20"/>
          <w:szCs w:val="20"/>
        </w:rPr>
      </w:pPr>
      <w:r>
        <w:rPr>
          <w:rFonts w:ascii="Arial" w:hAnsi="Arial" w:cs="Arial"/>
          <w:sz w:val="20"/>
          <w:szCs w:val="20"/>
        </w:rPr>
        <w:lastRenderedPageBreak/>
        <w:t>Ubezpieczeniu podlegają w szczególności:</w:t>
      </w:r>
    </w:p>
    <w:p w14:paraId="031B771E" w14:textId="0A8FBA77" w:rsidR="006B72D6" w:rsidRPr="0088057D" w:rsidRDefault="006B72D6">
      <w:pPr>
        <w:pStyle w:val="Akapitzlist"/>
        <w:numPr>
          <w:ilvl w:val="0"/>
          <w:numId w:val="8"/>
        </w:numPr>
        <w:ind w:hanging="294"/>
        <w:jc w:val="both"/>
        <w:rPr>
          <w:rFonts w:ascii="Arial" w:hAnsi="Arial" w:cs="Arial"/>
          <w:sz w:val="20"/>
          <w:szCs w:val="20"/>
        </w:rPr>
      </w:pPr>
      <w:r w:rsidRPr="0088057D">
        <w:rPr>
          <w:rFonts w:ascii="Arial" w:hAnsi="Arial" w:cs="Arial"/>
          <w:sz w:val="20"/>
          <w:szCs w:val="20"/>
        </w:rPr>
        <w:t xml:space="preserve">obiekty i roboty budowlane bezpośrednio związane z realizacją przedmiotu </w:t>
      </w:r>
      <w:r w:rsidR="005A6CA4">
        <w:rPr>
          <w:rFonts w:ascii="Arial" w:hAnsi="Arial" w:cs="Arial"/>
          <w:sz w:val="20"/>
          <w:szCs w:val="20"/>
        </w:rPr>
        <w:t>Umow</w:t>
      </w:r>
      <w:r w:rsidRPr="0088057D">
        <w:rPr>
          <w:rFonts w:ascii="Arial" w:hAnsi="Arial" w:cs="Arial"/>
          <w:sz w:val="20"/>
          <w:szCs w:val="20"/>
        </w:rPr>
        <w:t>y: od ognia, huraganu i innych zdarzeń losowych,</w:t>
      </w:r>
    </w:p>
    <w:p w14:paraId="4FB57CCF" w14:textId="77777777" w:rsidR="006B72D6" w:rsidRPr="0088057D" w:rsidRDefault="006B72D6">
      <w:pPr>
        <w:pStyle w:val="Akapitzlist"/>
        <w:numPr>
          <w:ilvl w:val="0"/>
          <w:numId w:val="8"/>
        </w:numPr>
        <w:ind w:hanging="294"/>
        <w:jc w:val="both"/>
        <w:rPr>
          <w:rFonts w:ascii="Arial" w:hAnsi="Arial" w:cs="Arial"/>
          <w:sz w:val="20"/>
          <w:szCs w:val="20"/>
        </w:rPr>
      </w:pPr>
      <w:r w:rsidRPr="0088057D">
        <w:rPr>
          <w:rFonts w:ascii="Arial" w:hAnsi="Arial" w:cs="Arial"/>
          <w:sz w:val="20"/>
          <w:szCs w:val="20"/>
        </w:rPr>
        <w:t>odpowiedzialność cywilna za szkody oraz następstwa nieszczęśliwych wypadków dotyczących osób trzecich, a powstałych w związku z prowadzonymi robotami budowlanymi,</w:t>
      </w:r>
    </w:p>
    <w:p w14:paraId="0081F2EA" w14:textId="77777777" w:rsidR="006B72D6" w:rsidRDefault="006B72D6">
      <w:pPr>
        <w:pStyle w:val="Akapitzlist"/>
        <w:numPr>
          <w:ilvl w:val="0"/>
          <w:numId w:val="8"/>
        </w:numPr>
        <w:ind w:hanging="294"/>
        <w:jc w:val="both"/>
        <w:rPr>
          <w:rFonts w:ascii="Arial" w:hAnsi="Arial" w:cs="Arial"/>
          <w:sz w:val="20"/>
          <w:szCs w:val="20"/>
        </w:rPr>
      </w:pPr>
      <w:r w:rsidRPr="0088057D">
        <w:rPr>
          <w:rFonts w:ascii="Arial" w:hAnsi="Arial" w:cs="Arial"/>
          <w:sz w:val="20"/>
          <w:szCs w:val="20"/>
        </w:rPr>
        <w:t>wartość robót objętych ubezpieczeniem będzie ustalana szacunkowo przez Wykonawcę w zależności od postępu robót.</w:t>
      </w:r>
    </w:p>
    <w:p w14:paraId="1FF8F5CF" w14:textId="77777777" w:rsidR="00DF5E5D" w:rsidRPr="00DF5E5D" w:rsidRDefault="00DF5E5D" w:rsidP="00DF5E5D">
      <w:pPr>
        <w:jc w:val="both"/>
        <w:rPr>
          <w:rFonts w:ascii="Arial" w:hAnsi="Arial" w:cs="Arial"/>
          <w:sz w:val="20"/>
          <w:szCs w:val="20"/>
        </w:rPr>
      </w:pPr>
    </w:p>
    <w:p w14:paraId="7326608A" w14:textId="77777777" w:rsidR="006B72D6" w:rsidRPr="0088057D" w:rsidRDefault="006B72D6" w:rsidP="0023025B">
      <w:pPr>
        <w:ind w:left="-24"/>
        <w:jc w:val="center"/>
        <w:rPr>
          <w:rFonts w:ascii="Arial" w:hAnsi="Arial" w:cs="Arial"/>
          <w:sz w:val="20"/>
          <w:szCs w:val="20"/>
        </w:rPr>
      </w:pPr>
      <w:r w:rsidRPr="0088057D">
        <w:rPr>
          <w:rFonts w:ascii="Arial" w:hAnsi="Arial" w:cs="Arial"/>
          <w:sz w:val="20"/>
          <w:szCs w:val="20"/>
        </w:rPr>
        <w:t>§ 16</w:t>
      </w:r>
    </w:p>
    <w:p w14:paraId="22529006" w14:textId="77777777" w:rsidR="006B72D6" w:rsidRPr="0088057D" w:rsidRDefault="006B72D6" w:rsidP="0023025B">
      <w:pPr>
        <w:ind w:left="-24"/>
        <w:jc w:val="center"/>
        <w:rPr>
          <w:rFonts w:ascii="Arial" w:hAnsi="Arial" w:cs="Arial"/>
          <w:sz w:val="20"/>
          <w:szCs w:val="20"/>
        </w:rPr>
      </w:pPr>
      <w:r w:rsidRPr="0088057D">
        <w:rPr>
          <w:rFonts w:ascii="Arial" w:hAnsi="Arial" w:cs="Arial"/>
          <w:sz w:val="20"/>
          <w:szCs w:val="20"/>
        </w:rPr>
        <w:t>Postanowienia końcowe</w:t>
      </w:r>
    </w:p>
    <w:p w14:paraId="546BF80A" w14:textId="2CA58BE4" w:rsidR="006B72D6" w:rsidRPr="0088057D" w:rsidRDefault="006B72D6" w:rsidP="0023025B">
      <w:pPr>
        <w:jc w:val="both"/>
        <w:rPr>
          <w:rFonts w:ascii="Arial" w:hAnsi="Arial" w:cs="Arial"/>
          <w:sz w:val="20"/>
          <w:szCs w:val="20"/>
        </w:rPr>
      </w:pPr>
      <w:r w:rsidRPr="0088057D">
        <w:rPr>
          <w:rFonts w:ascii="Arial" w:hAnsi="Arial" w:cs="Arial"/>
          <w:sz w:val="20"/>
          <w:szCs w:val="20"/>
        </w:rPr>
        <w:t xml:space="preserve">Zmiana niniejszej </w:t>
      </w:r>
      <w:r w:rsidR="005A6CA4">
        <w:rPr>
          <w:rFonts w:ascii="Arial" w:hAnsi="Arial" w:cs="Arial"/>
          <w:sz w:val="20"/>
          <w:szCs w:val="20"/>
        </w:rPr>
        <w:t>Umow</w:t>
      </w:r>
      <w:r w:rsidRPr="0088057D">
        <w:rPr>
          <w:rFonts w:ascii="Arial" w:hAnsi="Arial" w:cs="Arial"/>
          <w:sz w:val="20"/>
          <w:szCs w:val="20"/>
        </w:rPr>
        <w:t>y wymaga formy pisemnej pod rygorem nieważności.</w:t>
      </w:r>
    </w:p>
    <w:p w14:paraId="4D178ADF" w14:textId="77777777" w:rsidR="006B72D6" w:rsidRPr="0088057D" w:rsidRDefault="006B72D6" w:rsidP="0023025B">
      <w:pPr>
        <w:jc w:val="both"/>
        <w:rPr>
          <w:rFonts w:ascii="Arial" w:hAnsi="Arial" w:cs="Arial"/>
          <w:sz w:val="20"/>
          <w:szCs w:val="20"/>
        </w:rPr>
      </w:pPr>
    </w:p>
    <w:p w14:paraId="1B3774CA" w14:textId="77777777" w:rsidR="006B72D6" w:rsidRPr="0088057D" w:rsidRDefault="006B72D6" w:rsidP="0023025B">
      <w:pPr>
        <w:ind w:left="-24"/>
        <w:jc w:val="center"/>
        <w:rPr>
          <w:rFonts w:ascii="Arial" w:hAnsi="Arial" w:cs="Arial"/>
          <w:sz w:val="20"/>
          <w:szCs w:val="20"/>
        </w:rPr>
      </w:pPr>
      <w:r w:rsidRPr="0088057D">
        <w:rPr>
          <w:rFonts w:ascii="Arial" w:hAnsi="Arial" w:cs="Arial"/>
          <w:sz w:val="20"/>
          <w:szCs w:val="20"/>
        </w:rPr>
        <w:t>§ 17</w:t>
      </w:r>
    </w:p>
    <w:p w14:paraId="398832D0" w14:textId="77777777" w:rsidR="006B72D6" w:rsidRPr="0088057D" w:rsidRDefault="006B72D6" w:rsidP="0023025B">
      <w:pPr>
        <w:ind w:left="-24"/>
        <w:rPr>
          <w:rFonts w:ascii="Arial" w:hAnsi="Arial" w:cs="Arial"/>
          <w:sz w:val="20"/>
          <w:szCs w:val="20"/>
        </w:rPr>
      </w:pPr>
      <w:r w:rsidRPr="0088057D">
        <w:rPr>
          <w:rFonts w:ascii="Arial" w:hAnsi="Arial" w:cs="Arial"/>
          <w:sz w:val="20"/>
          <w:szCs w:val="20"/>
        </w:rPr>
        <w:t>Zmiana wierzyciela dokonana bez zgody Zamawiającego jest nieważna.</w:t>
      </w:r>
    </w:p>
    <w:p w14:paraId="39122FB4" w14:textId="77777777" w:rsidR="006B72D6" w:rsidRPr="0088057D" w:rsidRDefault="006B72D6" w:rsidP="0023025B">
      <w:pPr>
        <w:ind w:left="-24"/>
        <w:rPr>
          <w:rFonts w:ascii="Arial" w:hAnsi="Arial" w:cs="Arial"/>
          <w:sz w:val="20"/>
          <w:szCs w:val="20"/>
        </w:rPr>
      </w:pPr>
    </w:p>
    <w:p w14:paraId="09BCD393" w14:textId="77777777" w:rsidR="006B72D6" w:rsidRPr="0088057D" w:rsidRDefault="006B72D6" w:rsidP="0023025B">
      <w:pPr>
        <w:ind w:left="-24"/>
        <w:jc w:val="center"/>
        <w:rPr>
          <w:rFonts w:ascii="Arial" w:hAnsi="Arial" w:cs="Arial"/>
          <w:sz w:val="20"/>
          <w:szCs w:val="20"/>
        </w:rPr>
      </w:pPr>
      <w:r w:rsidRPr="0088057D">
        <w:rPr>
          <w:rFonts w:ascii="Arial" w:hAnsi="Arial" w:cs="Arial"/>
          <w:sz w:val="20"/>
          <w:szCs w:val="20"/>
        </w:rPr>
        <w:t>§ 18</w:t>
      </w:r>
    </w:p>
    <w:p w14:paraId="2C0D774F" w14:textId="6D302E09" w:rsidR="006B72D6" w:rsidRPr="0088057D" w:rsidRDefault="006B72D6" w:rsidP="0023025B">
      <w:pPr>
        <w:jc w:val="both"/>
        <w:rPr>
          <w:rFonts w:ascii="Arial" w:hAnsi="Arial" w:cs="Arial"/>
          <w:sz w:val="20"/>
          <w:szCs w:val="20"/>
        </w:rPr>
      </w:pPr>
      <w:r w:rsidRPr="0088057D">
        <w:rPr>
          <w:rFonts w:ascii="Arial" w:hAnsi="Arial" w:cs="Arial"/>
          <w:sz w:val="20"/>
          <w:szCs w:val="20"/>
        </w:rPr>
        <w:t xml:space="preserve">W sprawach nieuregulowanych niniejszą </w:t>
      </w:r>
      <w:r w:rsidR="005A6CA4">
        <w:rPr>
          <w:rFonts w:ascii="Arial" w:hAnsi="Arial" w:cs="Arial"/>
          <w:sz w:val="20"/>
          <w:szCs w:val="20"/>
        </w:rPr>
        <w:t>Umow</w:t>
      </w:r>
      <w:r w:rsidRPr="0088057D">
        <w:rPr>
          <w:rFonts w:ascii="Arial" w:hAnsi="Arial" w:cs="Arial"/>
          <w:sz w:val="20"/>
          <w:szCs w:val="20"/>
        </w:rPr>
        <w:t>ą mają zastosowanie przepisy Kodeksu Cywilnego, ustawy Prawo budowlane oraz ustawy Prawo zamówień publicznych.</w:t>
      </w:r>
    </w:p>
    <w:p w14:paraId="1BA6E16D" w14:textId="77777777" w:rsidR="006B72D6" w:rsidRPr="0088057D" w:rsidRDefault="006B72D6" w:rsidP="0023025B">
      <w:pPr>
        <w:jc w:val="both"/>
        <w:rPr>
          <w:rFonts w:ascii="Arial" w:hAnsi="Arial" w:cs="Arial"/>
          <w:sz w:val="20"/>
          <w:szCs w:val="20"/>
        </w:rPr>
      </w:pPr>
    </w:p>
    <w:p w14:paraId="6C22D043" w14:textId="77777777" w:rsidR="006B72D6" w:rsidRPr="0088057D" w:rsidRDefault="006B72D6" w:rsidP="0023025B">
      <w:pPr>
        <w:tabs>
          <w:tab w:val="left" w:pos="4205"/>
        </w:tabs>
        <w:ind w:left="-24"/>
        <w:jc w:val="center"/>
        <w:rPr>
          <w:rFonts w:ascii="Arial" w:hAnsi="Arial" w:cs="Arial"/>
          <w:sz w:val="20"/>
          <w:szCs w:val="20"/>
        </w:rPr>
      </w:pPr>
      <w:r w:rsidRPr="0088057D">
        <w:rPr>
          <w:rFonts w:ascii="Arial" w:hAnsi="Arial" w:cs="Arial"/>
          <w:sz w:val="20"/>
          <w:szCs w:val="20"/>
        </w:rPr>
        <w:t>§ 19</w:t>
      </w:r>
    </w:p>
    <w:p w14:paraId="0E9C86FD" w14:textId="2EE82B9F" w:rsidR="006B72D6" w:rsidRPr="0088057D" w:rsidRDefault="006B72D6" w:rsidP="0023025B">
      <w:pPr>
        <w:jc w:val="both"/>
        <w:rPr>
          <w:rFonts w:ascii="Arial" w:hAnsi="Arial" w:cs="Arial"/>
          <w:sz w:val="20"/>
          <w:szCs w:val="20"/>
        </w:rPr>
      </w:pPr>
      <w:r w:rsidRPr="0088057D">
        <w:rPr>
          <w:rFonts w:ascii="Arial" w:hAnsi="Arial" w:cs="Arial"/>
          <w:sz w:val="20"/>
          <w:szCs w:val="20"/>
        </w:rPr>
        <w:t xml:space="preserve">Sprawy sporne wynikające z treści </w:t>
      </w:r>
      <w:r w:rsidR="005A6CA4">
        <w:rPr>
          <w:rFonts w:ascii="Arial" w:hAnsi="Arial" w:cs="Arial"/>
          <w:sz w:val="20"/>
          <w:szCs w:val="20"/>
        </w:rPr>
        <w:t>Umow</w:t>
      </w:r>
      <w:r w:rsidRPr="0088057D">
        <w:rPr>
          <w:rFonts w:ascii="Arial" w:hAnsi="Arial" w:cs="Arial"/>
          <w:sz w:val="20"/>
          <w:szCs w:val="20"/>
        </w:rPr>
        <w:t>y będzie rozstrzygał właściwy rzeczowo Sąd w Koszalinie.</w:t>
      </w:r>
    </w:p>
    <w:p w14:paraId="25F35A13" w14:textId="77777777" w:rsidR="006B72D6" w:rsidRPr="0088057D" w:rsidRDefault="006B72D6" w:rsidP="0023025B">
      <w:pPr>
        <w:jc w:val="both"/>
        <w:rPr>
          <w:rFonts w:ascii="Arial" w:hAnsi="Arial" w:cs="Arial"/>
          <w:sz w:val="20"/>
          <w:szCs w:val="20"/>
        </w:rPr>
      </w:pPr>
    </w:p>
    <w:p w14:paraId="03D34D4B" w14:textId="77777777" w:rsidR="006B72D6" w:rsidRPr="0088057D" w:rsidRDefault="006B72D6" w:rsidP="0023025B">
      <w:pPr>
        <w:ind w:left="-24"/>
        <w:jc w:val="center"/>
        <w:rPr>
          <w:rFonts w:ascii="Arial" w:hAnsi="Arial" w:cs="Arial"/>
          <w:sz w:val="20"/>
          <w:szCs w:val="20"/>
        </w:rPr>
      </w:pPr>
      <w:r w:rsidRPr="0088057D">
        <w:rPr>
          <w:rFonts w:ascii="Arial" w:hAnsi="Arial" w:cs="Arial"/>
          <w:sz w:val="20"/>
          <w:szCs w:val="20"/>
        </w:rPr>
        <w:t>§ 20</w:t>
      </w:r>
    </w:p>
    <w:p w14:paraId="5C48E72C" w14:textId="24BE9216" w:rsidR="006B72D6" w:rsidRPr="0088057D" w:rsidRDefault="006B72D6" w:rsidP="0023025B">
      <w:pPr>
        <w:jc w:val="both"/>
        <w:rPr>
          <w:rFonts w:ascii="Arial" w:hAnsi="Arial" w:cs="Arial"/>
          <w:sz w:val="20"/>
          <w:szCs w:val="20"/>
          <w:u w:val="single"/>
        </w:rPr>
      </w:pPr>
      <w:r w:rsidRPr="0088057D">
        <w:rPr>
          <w:rFonts w:ascii="Arial" w:hAnsi="Arial" w:cs="Arial"/>
          <w:sz w:val="20"/>
          <w:szCs w:val="20"/>
        </w:rPr>
        <w:t>Umowę niniejszą sporządzono w dwóch jednobrzmiących egzemplarzach</w:t>
      </w:r>
      <w:r w:rsidR="002D16E4">
        <w:rPr>
          <w:rFonts w:ascii="Arial" w:hAnsi="Arial" w:cs="Arial"/>
          <w:sz w:val="20"/>
          <w:szCs w:val="20"/>
        </w:rPr>
        <w:t>,</w:t>
      </w:r>
      <w:r w:rsidRPr="0088057D">
        <w:rPr>
          <w:rFonts w:ascii="Arial" w:hAnsi="Arial" w:cs="Arial"/>
          <w:sz w:val="20"/>
          <w:szCs w:val="20"/>
        </w:rPr>
        <w:t xml:space="preserve"> po jednym dla każdej ze stron.</w:t>
      </w:r>
    </w:p>
    <w:p w14:paraId="73D97446" w14:textId="77777777" w:rsidR="006B72D6" w:rsidRPr="0088057D" w:rsidRDefault="006B72D6" w:rsidP="0023025B">
      <w:pPr>
        <w:rPr>
          <w:rFonts w:ascii="Arial" w:hAnsi="Arial" w:cs="Arial"/>
          <w:sz w:val="20"/>
          <w:szCs w:val="20"/>
        </w:rPr>
      </w:pPr>
    </w:p>
    <w:p w14:paraId="784E93D8" w14:textId="41494E71" w:rsidR="006B72D6" w:rsidRPr="0088057D" w:rsidRDefault="006B72D6" w:rsidP="0023025B">
      <w:pPr>
        <w:rPr>
          <w:rFonts w:ascii="Arial" w:hAnsi="Arial" w:cs="Arial"/>
          <w:sz w:val="20"/>
          <w:szCs w:val="20"/>
          <w:u w:val="single"/>
        </w:rPr>
      </w:pPr>
      <w:r w:rsidRPr="0088057D">
        <w:rPr>
          <w:rFonts w:ascii="Arial" w:hAnsi="Arial" w:cs="Arial"/>
          <w:sz w:val="20"/>
          <w:szCs w:val="20"/>
          <w:u w:val="single"/>
        </w:rPr>
        <w:t xml:space="preserve">Załączniki do </w:t>
      </w:r>
      <w:r w:rsidR="005A6CA4" w:rsidRPr="0088057D">
        <w:rPr>
          <w:rFonts w:ascii="Arial" w:hAnsi="Arial" w:cs="Arial"/>
          <w:sz w:val="20"/>
          <w:szCs w:val="20"/>
          <w:u w:val="single"/>
        </w:rPr>
        <w:t>Umowy</w:t>
      </w:r>
      <w:r w:rsidRPr="0088057D">
        <w:rPr>
          <w:rFonts w:ascii="Arial" w:hAnsi="Arial" w:cs="Arial"/>
          <w:sz w:val="20"/>
          <w:szCs w:val="20"/>
          <w:u w:val="single"/>
        </w:rPr>
        <w:t>:</w:t>
      </w:r>
    </w:p>
    <w:p w14:paraId="798AAD64" w14:textId="0A0FD8E3" w:rsidR="006B72D6" w:rsidRPr="0088057D" w:rsidRDefault="00C137A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O</w:t>
      </w:r>
      <w:r w:rsidR="006B72D6" w:rsidRPr="0088057D">
        <w:rPr>
          <w:rFonts w:ascii="Arial" w:hAnsi="Arial" w:cs="Arial"/>
          <w:sz w:val="20"/>
          <w:szCs w:val="20"/>
        </w:rPr>
        <w:t>fert</w:t>
      </w:r>
      <w:r w:rsidR="004048A5" w:rsidRPr="0088057D">
        <w:rPr>
          <w:rFonts w:ascii="Arial" w:hAnsi="Arial" w:cs="Arial"/>
          <w:sz w:val="20"/>
          <w:szCs w:val="20"/>
        </w:rPr>
        <w:t>a</w:t>
      </w:r>
      <w:r w:rsidR="006B72D6" w:rsidRPr="0088057D">
        <w:rPr>
          <w:rFonts w:ascii="Arial" w:hAnsi="Arial" w:cs="Arial"/>
          <w:sz w:val="20"/>
          <w:szCs w:val="20"/>
        </w:rPr>
        <w:t>;</w:t>
      </w:r>
    </w:p>
    <w:p w14:paraId="582AD322" w14:textId="77777777" w:rsidR="006B72D6" w:rsidRPr="0088057D" w:rsidRDefault="006B72D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Wzór karty gwarancyjnej</w:t>
      </w:r>
    </w:p>
    <w:p w14:paraId="7DF2984A" w14:textId="77777777" w:rsidR="006B72D6" w:rsidRPr="0088057D" w:rsidRDefault="006B72D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Wzór karty zatwierdzenia materiałów (KZM)</w:t>
      </w:r>
    </w:p>
    <w:p w14:paraId="5EC94006" w14:textId="6F0069DF" w:rsidR="006B72D6" w:rsidRPr="0088057D" w:rsidRDefault="006B72D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 xml:space="preserve">Wzór protokołu przekazania </w:t>
      </w:r>
      <w:r w:rsidR="00286867">
        <w:rPr>
          <w:rFonts w:ascii="Arial" w:hAnsi="Arial" w:cs="Arial"/>
          <w:sz w:val="20"/>
          <w:szCs w:val="20"/>
        </w:rPr>
        <w:t>terenu</w:t>
      </w:r>
      <w:r w:rsidRPr="0088057D">
        <w:rPr>
          <w:rFonts w:ascii="Arial" w:hAnsi="Arial" w:cs="Arial"/>
          <w:sz w:val="20"/>
          <w:szCs w:val="20"/>
        </w:rPr>
        <w:t xml:space="preserve"> budowy</w:t>
      </w:r>
    </w:p>
    <w:p w14:paraId="69AA0ACE" w14:textId="09F94E0D" w:rsidR="006B72D6" w:rsidRPr="0088057D" w:rsidRDefault="006B72D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Wzór protokołu końcowego</w:t>
      </w:r>
      <w:r w:rsidR="00F2692D" w:rsidRPr="0088057D">
        <w:rPr>
          <w:rFonts w:ascii="Arial" w:hAnsi="Arial" w:cs="Arial"/>
          <w:sz w:val="20"/>
          <w:szCs w:val="20"/>
        </w:rPr>
        <w:t>/ostatecznego</w:t>
      </w:r>
      <w:r w:rsidRPr="0088057D">
        <w:rPr>
          <w:rFonts w:ascii="Arial" w:hAnsi="Arial" w:cs="Arial"/>
          <w:sz w:val="20"/>
          <w:szCs w:val="20"/>
        </w:rPr>
        <w:t xml:space="preserve"> odbioru robót</w:t>
      </w:r>
    </w:p>
    <w:p w14:paraId="3B6D7EDE" w14:textId="77777777" w:rsidR="006B72D6" w:rsidRPr="0088057D" w:rsidRDefault="006B72D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Wzór karty zgłoszenia wady</w:t>
      </w:r>
    </w:p>
    <w:p w14:paraId="72A8D20D" w14:textId="3CE403CC" w:rsidR="006B72D6" w:rsidRPr="0088057D" w:rsidRDefault="006B72D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STW</w:t>
      </w:r>
      <w:r w:rsidR="00ED6B7C" w:rsidRPr="0088057D">
        <w:rPr>
          <w:rFonts w:ascii="Arial" w:hAnsi="Arial" w:cs="Arial"/>
          <w:sz w:val="20"/>
          <w:szCs w:val="20"/>
        </w:rPr>
        <w:t>i</w:t>
      </w:r>
      <w:r w:rsidRPr="0088057D">
        <w:rPr>
          <w:rFonts w:ascii="Arial" w:hAnsi="Arial" w:cs="Arial"/>
          <w:sz w:val="20"/>
          <w:szCs w:val="20"/>
        </w:rPr>
        <w:t>ORB</w:t>
      </w:r>
    </w:p>
    <w:p w14:paraId="518F40E5" w14:textId="77777777" w:rsidR="006B72D6" w:rsidRDefault="006B72D6">
      <w:pPr>
        <w:numPr>
          <w:ilvl w:val="0"/>
          <w:numId w:val="44"/>
        </w:numPr>
        <w:tabs>
          <w:tab w:val="clear" w:pos="0"/>
        </w:tabs>
        <w:suppressAutoHyphens/>
        <w:ind w:left="284" w:hanging="284"/>
        <w:jc w:val="both"/>
        <w:rPr>
          <w:rFonts w:ascii="Arial" w:hAnsi="Arial" w:cs="Arial"/>
          <w:sz w:val="20"/>
          <w:szCs w:val="20"/>
        </w:rPr>
      </w:pPr>
      <w:r w:rsidRPr="0088057D">
        <w:rPr>
          <w:rFonts w:ascii="Arial" w:hAnsi="Arial" w:cs="Arial"/>
          <w:sz w:val="20"/>
          <w:szCs w:val="20"/>
        </w:rPr>
        <w:t>Przedmiar robót</w:t>
      </w:r>
    </w:p>
    <w:p w14:paraId="7FB97AE9" w14:textId="77777777" w:rsidR="006B72D6" w:rsidRPr="00734E45" w:rsidRDefault="006B72D6" w:rsidP="00734E45">
      <w:pPr>
        <w:numPr>
          <w:ilvl w:val="0"/>
          <w:numId w:val="44"/>
        </w:numPr>
        <w:tabs>
          <w:tab w:val="clear" w:pos="0"/>
        </w:tabs>
        <w:suppressAutoHyphens/>
        <w:ind w:left="284" w:hanging="284"/>
        <w:jc w:val="both"/>
        <w:rPr>
          <w:rFonts w:ascii="Arial" w:hAnsi="Arial" w:cs="Arial"/>
          <w:sz w:val="20"/>
          <w:szCs w:val="20"/>
        </w:rPr>
      </w:pPr>
      <w:r w:rsidRPr="00734E45">
        <w:rPr>
          <w:rFonts w:ascii="Arial" w:hAnsi="Arial" w:cs="Arial"/>
          <w:sz w:val="20"/>
          <w:szCs w:val="20"/>
        </w:rPr>
        <w:t>Polisa OC</w:t>
      </w:r>
    </w:p>
    <w:p w14:paraId="09AD482A" w14:textId="77777777" w:rsidR="006B72D6" w:rsidRPr="0088057D" w:rsidRDefault="006B72D6" w:rsidP="0023025B">
      <w:pPr>
        <w:jc w:val="both"/>
        <w:rPr>
          <w:rFonts w:ascii="Arial" w:hAnsi="Arial" w:cs="Arial"/>
          <w:sz w:val="20"/>
          <w:szCs w:val="20"/>
        </w:rPr>
      </w:pPr>
    </w:p>
    <w:tbl>
      <w:tblPr>
        <w:tblW w:w="0" w:type="auto"/>
        <w:jc w:val="center"/>
        <w:tblLook w:val="01E0" w:firstRow="1" w:lastRow="1" w:firstColumn="1" w:lastColumn="1" w:noHBand="0" w:noVBand="0"/>
      </w:tblPr>
      <w:tblGrid>
        <w:gridCol w:w="4816"/>
        <w:gridCol w:w="4930"/>
      </w:tblGrid>
      <w:tr w:rsidR="006B72D6" w:rsidRPr="0088057D" w14:paraId="7F84163C" w14:textId="77777777" w:rsidTr="00D707D5">
        <w:trPr>
          <w:jc w:val="center"/>
        </w:trPr>
        <w:tc>
          <w:tcPr>
            <w:tcW w:w="4816" w:type="dxa"/>
            <w:vAlign w:val="center"/>
          </w:tcPr>
          <w:p w14:paraId="57B62F20"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ZAMAWIAJĄCY:</w:t>
            </w:r>
          </w:p>
        </w:tc>
        <w:tc>
          <w:tcPr>
            <w:tcW w:w="4930" w:type="dxa"/>
            <w:vAlign w:val="center"/>
          </w:tcPr>
          <w:p w14:paraId="033ABD7D" w14:textId="77777777" w:rsidR="006B72D6" w:rsidRPr="0088057D" w:rsidRDefault="006B72D6" w:rsidP="0023025B">
            <w:pPr>
              <w:jc w:val="center"/>
              <w:rPr>
                <w:rFonts w:ascii="Arial" w:hAnsi="Arial" w:cs="Arial"/>
                <w:sz w:val="20"/>
                <w:szCs w:val="20"/>
              </w:rPr>
            </w:pPr>
            <w:r w:rsidRPr="0088057D">
              <w:rPr>
                <w:rFonts w:ascii="Arial" w:hAnsi="Arial" w:cs="Arial"/>
                <w:sz w:val="20"/>
                <w:szCs w:val="20"/>
              </w:rPr>
              <w:t>WYKONAWCA:</w:t>
            </w:r>
          </w:p>
        </w:tc>
      </w:tr>
    </w:tbl>
    <w:p w14:paraId="0955F3FD" w14:textId="77777777" w:rsidR="006B72D6" w:rsidRPr="0088057D" w:rsidRDefault="006B72D6" w:rsidP="006B72D6">
      <w:pPr>
        <w:jc w:val="right"/>
        <w:rPr>
          <w:rFonts w:ascii="Arial" w:hAnsi="Arial" w:cs="Arial"/>
          <w:sz w:val="20"/>
          <w:szCs w:val="20"/>
        </w:rPr>
      </w:pPr>
    </w:p>
    <w:p w14:paraId="417DE296" w14:textId="77777777" w:rsidR="006B72D6" w:rsidRPr="0088057D" w:rsidRDefault="006B72D6" w:rsidP="006B72D6">
      <w:pPr>
        <w:rPr>
          <w:rFonts w:ascii="Arial" w:hAnsi="Arial" w:cs="Arial"/>
          <w:sz w:val="20"/>
          <w:szCs w:val="20"/>
        </w:rPr>
      </w:pPr>
      <w:r w:rsidRPr="0088057D">
        <w:rPr>
          <w:rFonts w:ascii="Arial" w:hAnsi="Arial" w:cs="Arial"/>
          <w:sz w:val="20"/>
          <w:szCs w:val="20"/>
        </w:rPr>
        <w:br w:type="page"/>
      </w:r>
    </w:p>
    <w:p w14:paraId="156A7EBE" w14:textId="7150FF77" w:rsidR="006B72D6" w:rsidRPr="0088057D" w:rsidRDefault="006B72D6" w:rsidP="006B72D6">
      <w:pPr>
        <w:jc w:val="right"/>
        <w:rPr>
          <w:rFonts w:ascii="Arial" w:hAnsi="Arial" w:cs="Arial"/>
          <w:sz w:val="20"/>
          <w:szCs w:val="20"/>
        </w:rPr>
      </w:pPr>
      <w:r w:rsidRPr="0088057D">
        <w:rPr>
          <w:rFonts w:ascii="Arial" w:hAnsi="Arial" w:cs="Arial"/>
          <w:sz w:val="20"/>
          <w:szCs w:val="20"/>
        </w:rPr>
        <w:lastRenderedPageBreak/>
        <w:t xml:space="preserve">Załącznik nr 2 do </w:t>
      </w:r>
      <w:r w:rsidR="005A6CA4">
        <w:rPr>
          <w:rFonts w:ascii="Arial" w:hAnsi="Arial" w:cs="Arial"/>
          <w:sz w:val="20"/>
          <w:szCs w:val="20"/>
        </w:rPr>
        <w:t>Umow</w:t>
      </w:r>
      <w:r w:rsidRPr="0088057D">
        <w:rPr>
          <w:rFonts w:ascii="Arial" w:hAnsi="Arial" w:cs="Arial"/>
          <w:sz w:val="20"/>
          <w:szCs w:val="20"/>
        </w:rPr>
        <w:t>y</w:t>
      </w:r>
    </w:p>
    <w:p w14:paraId="318D083B" w14:textId="77777777" w:rsidR="006B72D6" w:rsidRPr="0088057D" w:rsidRDefault="006B72D6" w:rsidP="006B72D6">
      <w:pPr>
        <w:jc w:val="center"/>
        <w:rPr>
          <w:rFonts w:ascii="Arial" w:hAnsi="Arial" w:cs="Arial"/>
          <w:sz w:val="20"/>
          <w:szCs w:val="20"/>
        </w:rPr>
      </w:pPr>
      <w:r w:rsidRPr="0088057D">
        <w:rPr>
          <w:rFonts w:ascii="Arial" w:hAnsi="Arial" w:cs="Arial"/>
          <w:sz w:val="20"/>
          <w:szCs w:val="20"/>
        </w:rPr>
        <w:t>WZÓR KARTY GWARANCYJNEJ</w:t>
      </w:r>
    </w:p>
    <w:p w14:paraId="0A8184AC" w14:textId="77777777" w:rsidR="006B72D6" w:rsidRPr="0088057D" w:rsidRDefault="006B72D6" w:rsidP="006B72D6">
      <w:pPr>
        <w:jc w:val="center"/>
        <w:rPr>
          <w:rFonts w:ascii="Arial" w:hAnsi="Arial" w:cs="Arial"/>
          <w:sz w:val="20"/>
          <w:szCs w:val="20"/>
        </w:rPr>
      </w:pPr>
      <w:r w:rsidRPr="0088057D">
        <w:rPr>
          <w:rFonts w:ascii="Arial" w:hAnsi="Arial" w:cs="Arial"/>
          <w:sz w:val="20"/>
          <w:szCs w:val="20"/>
        </w:rPr>
        <w:t>sporządzona w dniu………………………..</w:t>
      </w:r>
    </w:p>
    <w:p w14:paraId="25CB67AB" w14:textId="77777777" w:rsidR="006B72D6" w:rsidRPr="0088057D" w:rsidRDefault="006B72D6" w:rsidP="006B72D6">
      <w:pPr>
        <w:rPr>
          <w:rFonts w:ascii="Arial" w:hAnsi="Arial" w:cs="Arial"/>
          <w:sz w:val="20"/>
          <w:szCs w:val="20"/>
        </w:rPr>
      </w:pPr>
    </w:p>
    <w:p w14:paraId="3C03F5DB" w14:textId="77777777" w:rsidR="00DB316A" w:rsidRPr="00DB316A" w:rsidRDefault="006B72D6" w:rsidP="00DB316A">
      <w:pPr>
        <w:pStyle w:val="Tekstprzypisudolnego"/>
        <w:ind w:left="360"/>
        <w:rPr>
          <w:rFonts w:ascii="Arial" w:hAnsi="Arial" w:cs="Arial"/>
        </w:rPr>
      </w:pPr>
      <w:r w:rsidRPr="00DB316A">
        <w:rPr>
          <w:rFonts w:ascii="Arial" w:hAnsi="Arial" w:cs="Arial"/>
        </w:rPr>
        <w:t xml:space="preserve">Zamawiający: </w:t>
      </w:r>
      <w:r w:rsidR="00DB316A" w:rsidRPr="00DB316A">
        <w:rPr>
          <w:rFonts w:ascii="Arial" w:hAnsi="Arial" w:cs="Arial"/>
        </w:rPr>
        <w:t>Przedszkole nr 35</w:t>
      </w:r>
    </w:p>
    <w:p w14:paraId="5C2BC235" w14:textId="77777777" w:rsidR="006B72D6" w:rsidRPr="0088057D" w:rsidRDefault="006B72D6" w:rsidP="006B72D6">
      <w:pPr>
        <w:rPr>
          <w:rFonts w:ascii="Arial" w:hAnsi="Arial" w:cs="Arial"/>
          <w:sz w:val="20"/>
          <w:szCs w:val="20"/>
        </w:rPr>
      </w:pPr>
    </w:p>
    <w:p w14:paraId="15C64060" w14:textId="77777777" w:rsidR="006B72D6" w:rsidRPr="0088057D" w:rsidRDefault="006B72D6" w:rsidP="006B72D6">
      <w:pPr>
        <w:rPr>
          <w:rFonts w:ascii="Arial" w:hAnsi="Arial" w:cs="Arial"/>
          <w:sz w:val="20"/>
          <w:szCs w:val="20"/>
        </w:rPr>
      </w:pPr>
      <w:r w:rsidRPr="0088057D">
        <w:rPr>
          <w:rFonts w:ascii="Arial" w:hAnsi="Arial" w:cs="Arial"/>
          <w:sz w:val="20"/>
          <w:szCs w:val="20"/>
        </w:rPr>
        <w:t>Wykonawca:…………………………………………………………………………………………………………………...</w:t>
      </w:r>
    </w:p>
    <w:p w14:paraId="71A06389" w14:textId="77777777" w:rsidR="006B72D6" w:rsidRPr="0088057D" w:rsidRDefault="006B72D6" w:rsidP="006B72D6">
      <w:pPr>
        <w:rPr>
          <w:rFonts w:ascii="Arial" w:hAnsi="Arial" w:cs="Arial"/>
          <w:sz w:val="20"/>
          <w:szCs w:val="20"/>
        </w:rPr>
      </w:pPr>
    </w:p>
    <w:p w14:paraId="3117759B" w14:textId="77777777" w:rsidR="006B72D6" w:rsidRPr="0088057D" w:rsidRDefault="006B72D6" w:rsidP="006B72D6">
      <w:pPr>
        <w:rPr>
          <w:rFonts w:ascii="Arial" w:hAnsi="Arial" w:cs="Arial"/>
          <w:sz w:val="20"/>
          <w:szCs w:val="20"/>
        </w:rPr>
      </w:pPr>
      <w:r w:rsidRPr="0088057D">
        <w:rPr>
          <w:rFonts w:ascii="Arial" w:hAnsi="Arial" w:cs="Arial"/>
          <w:sz w:val="20"/>
          <w:szCs w:val="20"/>
        </w:rPr>
        <w:t>Umowa (nr, z dnia)………………………………………………………………………………………………………….</w:t>
      </w:r>
    </w:p>
    <w:p w14:paraId="6C079871" w14:textId="77777777" w:rsidR="006B72D6" w:rsidRPr="0088057D" w:rsidRDefault="006B72D6" w:rsidP="006B72D6">
      <w:pPr>
        <w:rPr>
          <w:rFonts w:ascii="Arial" w:hAnsi="Arial" w:cs="Arial"/>
          <w:sz w:val="20"/>
          <w:szCs w:val="20"/>
        </w:rPr>
      </w:pPr>
    </w:p>
    <w:p w14:paraId="7A701EC8" w14:textId="0F14C8B6" w:rsidR="006B72D6" w:rsidRPr="0088057D" w:rsidRDefault="006B72D6" w:rsidP="006B72D6">
      <w:pPr>
        <w:jc w:val="both"/>
        <w:rPr>
          <w:rFonts w:ascii="Arial" w:hAnsi="Arial" w:cs="Arial"/>
          <w:sz w:val="20"/>
          <w:szCs w:val="20"/>
        </w:rPr>
      </w:pPr>
      <w:r w:rsidRPr="0088057D">
        <w:rPr>
          <w:rFonts w:ascii="Arial" w:hAnsi="Arial" w:cs="Arial"/>
          <w:sz w:val="20"/>
          <w:szCs w:val="20"/>
        </w:rPr>
        <w:t xml:space="preserve">Przedmiot </w:t>
      </w:r>
      <w:r w:rsidR="005A6CA4">
        <w:rPr>
          <w:rFonts w:ascii="Arial" w:hAnsi="Arial" w:cs="Arial"/>
          <w:sz w:val="20"/>
          <w:szCs w:val="20"/>
        </w:rPr>
        <w:t>Umow</w:t>
      </w:r>
      <w:r w:rsidRPr="0088057D">
        <w:rPr>
          <w:rFonts w:ascii="Arial" w:hAnsi="Arial" w:cs="Arial"/>
          <w:sz w:val="20"/>
          <w:szCs w:val="20"/>
        </w:rPr>
        <w:t>y (nazwa zadania)</w:t>
      </w:r>
      <w:r w:rsidR="008D0ACB" w:rsidRPr="0088057D">
        <w:rPr>
          <w:rFonts w:ascii="Arial" w:hAnsi="Arial" w:cs="Arial"/>
          <w:sz w:val="20"/>
          <w:szCs w:val="20"/>
        </w:rPr>
        <w:t xml:space="preserve"> -</w:t>
      </w:r>
      <w:r w:rsidR="003F008F" w:rsidRPr="0088057D">
        <w:rPr>
          <w:rFonts w:ascii="Arial" w:hAnsi="Arial" w:cs="Arial"/>
          <w:sz w:val="20"/>
          <w:szCs w:val="20"/>
        </w:rPr>
        <w:t xml:space="preserve"> </w:t>
      </w:r>
      <w:r w:rsidR="00DB316A" w:rsidRPr="00DB316A">
        <w:rPr>
          <w:rFonts w:ascii="Arial" w:hAnsi="Arial" w:cs="Arial"/>
          <w:sz w:val="20"/>
          <w:szCs w:val="20"/>
        </w:rPr>
        <w:t>Remont i pokrycie dachu hydroizolacją Przedszkola nr 35 w Koszalinie</w:t>
      </w:r>
      <w:r w:rsidRPr="0088057D">
        <w:rPr>
          <w:rFonts w:ascii="Arial" w:eastAsia="Arial" w:hAnsi="Arial" w:cs="Arial"/>
          <w:sz w:val="20"/>
          <w:szCs w:val="20"/>
        </w:rPr>
        <w:t>.</w:t>
      </w:r>
    </w:p>
    <w:p w14:paraId="3A59E90D" w14:textId="77777777" w:rsidR="006B72D6" w:rsidRPr="0088057D" w:rsidRDefault="006B72D6" w:rsidP="006B72D6">
      <w:pPr>
        <w:rPr>
          <w:rFonts w:ascii="Arial" w:hAnsi="Arial" w:cs="Arial"/>
          <w:sz w:val="20"/>
          <w:szCs w:val="20"/>
        </w:rPr>
      </w:pPr>
    </w:p>
    <w:p w14:paraId="264E5E15" w14:textId="77777777" w:rsidR="006B72D6" w:rsidRPr="0088057D" w:rsidRDefault="006B72D6" w:rsidP="006B72D6">
      <w:pPr>
        <w:rPr>
          <w:rFonts w:ascii="Arial" w:hAnsi="Arial" w:cs="Arial"/>
          <w:sz w:val="20"/>
          <w:szCs w:val="20"/>
        </w:rPr>
      </w:pPr>
      <w:r w:rsidRPr="0088057D">
        <w:rPr>
          <w:rFonts w:ascii="Arial" w:hAnsi="Arial" w:cs="Arial"/>
          <w:sz w:val="20"/>
          <w:szCs w:val="20"/>
        </w:rPr>
        <w:t>Data odbioru końcowego: dzień…………………...miesiąc…………………………rok………………………………....</w:t>
      </w:r>
    </w:p>
    <w:p w14:paraId="277C149C" w14:textId="77777777" w:rsidR="006B72D6" w:rsidRPr="0088057D" w:rsidRDefault="006B72D6" w:rsidP="006B72D6">
      <w:pPr>
        <w:jc w:val="both"/>
        <w:rPr>
          <w:rFonts w:ascii="Arial" w:hAnsi="Arial" w:cs="Arial"/>
          <w:sz w:val="20"/>
          <w:szCs w:val="20"/>
        </w:rPr>
      </w:pPr>
    </w:p>
    <w:p w14:paraId="5E2F7B5D" w14:textId="77777777" w:rsidR="006B72D6" w:rsidRPr="0088057D" w:rsidRDefault="006B72D6" w:rsidP="006B72D6">
      <w:pPr>
        <w:jc w:val="both"/>
        <w:rPr>
          <w:rFonts w:ascii="Arial" w:hAnsi="Arial" w:cs="Arial"/>
          <w:sz w:val="20"/>
          <w:szCs w:val="20"/>
        </w:rPr>
      </w:pPr>
      <w:r w:rsidRPr="0088057D">
        <w:rPr>
          <w:rFonts w:ascii="Arial" w:hAnsi="Arial" w:cs="Arial"/>
          <w:sz w:val="20"/>
          <w:szCs w:val="20"/>
        </w:rPr>
        <w:t>Ogólne warunki gwarancji i jakości:</w:t>
      </w:r>
    </w:p>
    <w:p w14:paraId="5E9C7EB1" w14:textId="50C2DCEE" w:rsidR="006B72D6" w:rsidRPr="0088057D" w:rsidRDefault="006B72D6">
      <w:pPr>
        <w:numPr>
          <w:ilvl w:val="0"/>
          <w:numId w:val="41"/>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Wykonawca oświadcza, że objęte niniejszymi warunkami gwarancyjnymi dach, użyte materiały oraz roboty zostały wykonane zgodnie z </w:t>
      </w:r>
      <w:r w:rsidR="005A6CA4">
        <w:rPr>
          <w:rFonts w:ascii="Arial" w:hAnsi="Arial" w:cs="Arial"/>
          <w:sz w:val="20"/>
          <w:szCs w:val="20"/>
        </w:rPr>
        <w:t>Umow</w:t>
      </w:r>
      <w:r w:rsidRPr="0088057D">
        <w:rPr>
          <w:rFonts w:ascii="Arial" w:hAnsi="Arial" w:cs="Arial"/>
          <w:sz w:val="20"/>
          <w:szCs w:val="20"/>
        </w:rPr>
        <w:t>ą, dokumentacją techniczną, zasadami wiedzy technicznej i przepisami techniczno-budowlanymi.</w:t>
      </w:r>
    </w:p>
    <w:p w14:paraId="34B53953" w14:textId="52F0B73B" w:rsidR="006B72D6" w:rsidRPr="0088057D" w:rsidRDefault="006B72D6">
      <w:pPr>
        <w:numPr>
          <w:ilvl w:val="0"/>
          <w:numId w:val="41"/>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Wykonawca ponosi odpowiedzialność z tytułu gwarancji jakości za wady zmniejszające wartość prawną, użytkową i techniczną wykonanych robót oraz użytych materiałów.</w:t>
      </w:r>
    </w:p>
    <w:p w14:paraId="2764E3A5" w14:textId="1A339AB5" w:rsidR="006B72D6" w:rsidRPr="0088057D" w:rsidRDefault="006B72D6">
      <w:pPr>
        <w:numPr>
          <w:ilvl w:val="0"/>
          <w:numId w:val="41"/>
        </w:numPr>
        <w:tabs>
          <w:tab w:val="clear" w:pos="0"/>
          <w:tab w:val="num" w:pos="357"/>
        </w:tabs>
        <w:suppressAutoHyphens/>
        <w:ind w:left="357" w:hanging="357"/>
        <w:jc w:val="both"/>
        <w:rPr>
          <w:rFonts w:ascii="Arial" w:hAnsi="Arial" w:cs="Arial"/>
          <w:sz w:val="20"/>
          <w:szCs w:val="20"/>
        </w:rPr>
      </w:pPr>
      <w:r w:rsidRPr="0088057D">
        <w:rPr>
          <w:rFonts w:ascii="Arial" w:hAnsi="Arial" w:cs="Arial"/>
          <w:sz w:val="20"/>
          <w:szCs w:val="20"/>
        </w:rPr>
        <w:t xml:space="preserve">Wykonawca udziela gwarancji jakości wykonania przedmiotu </w:t>
      </w:r>
      <w:r w:rsidR="005A6CA4">
        <w:rPr>
          <w:rFonts w:ascii="Arial" w:hAnsi="Arial" w:cs="Arial"/>
          <w:sz w:val="20"/>
          <w:szCs w:val="20"/>
        </w:rPr>
        <w:t>Umow</w:t>
      </w:r>
      <w:r w:rsidRPr="0088057D">
        <w:rPr>
          <w:rFonts w:ascii="Arial" w:hAnsi="Arial" w:cs="Arial"/>
          <w:sz w:val="20"/>
          <w:szCs w:val="20"/>
        </w:rPr>
        <w:t>y na okres …................... miesięcy na następujących warunkach:</w:t>
      </w:r>
    </w:p>
    <w:p w14:paraId="647DF726" w14:textId="72999FAA" w:rsidR="006B72D6" w:rsidRPr="0088057D" w:rsidRDefault="006B72D6">
      <w:pPr>
        <w:numPr>
          <w:ilvl w:val="1"/>
          <w:numId w:val="41"/>
        </w:numPr>
        <w:tabs>
          <w:tab w:val="clear" w:pos="0"/>
          <w:tab w:val="num" w:pos="709"/>
        </w:tabs>
        <w:suppressAutoHyphens/>
        <w:ind w:left="357" w:hanging="187"/>
        <w:jc w:val="both"/>
        <w:rPr>
          <w:rFonts w:ascii="Arial" w:hAnsi="Arial" w:cs="Arial"/>
          <w:sz w:val="20"/>
          <w:szCs w:val="20"/>
        </w:rPr>
      </w:pPr>
      <w:r w:rsidRPr="0088057D">
        <w:rPr>
          <w:rFonts w:ascii="Arial" w:hAnsi="Arial" w:cs="Arial"/>
          <w:sz w:val="20"/>
          <w:szCs w:val="20"/>
        </w:rPr>
        <w:t xml:space="preserve">Okres gwarancji liczy się od daty odbioru końcowego przedmiotu w/w </w:t>
      </w:r>
      <w:r w:rsidR="005A6CA4">
        <w:rPr>
          <w:rFonts w:ascii="Arial" w:hAnsi="Arial" w:cs="Arial"/>
          <w:sz w:val="20"/>
          <w:szCs w:val="20"/>
        </w:rPr>
        <w:t>Umow</w:t>
      </w:r>
      <w:r w:rsidRPr="0088057D">
        <w:rPr>
          <w:rFonts w:ascii="Arial" w:hAnsi="Arial" w:cs="Arial"/>
          <w:sz w:val="20"/>
          <w:szCs w:val="20"/>
        </w:rPr>
        <w:t>y tj. od dnia ……………………… i trwa do dnia:……………………………………….</w:t>
      </w:r>
    </w:p>
    <w:p w14:paraId="61E84C8D" w14:textId="689FCA41" w:rsidR="006B72D6" w:rsidRPr="00D356A7" w:rsidRDefault="006B72D6" w:rsidP="00D707D5">
      <w:pPr>
        <w:numPr>
          <w:ilvl w:val="1"/>
          <w:numId w:val="41"/>
        </w:numPr>
        <w:tabs>
          <w:tab w:val="clear" w:pos="0"/>
          <w:tab w:val="left" w:pos="345"/>
          <w:tab w:val="left" w:pos="375"/>
          <w:tab w:val="left" w:pos="390"/>
          <w:tab w:val="num" w:pos="709"/>
        </w:tabs>
        <w:suppressAutoHyphens/>
        <w:ind w:left="390" w:hanging="187"/>
        <w:jc w:val="both"/>
        <w:rPr>
          <w:rFonts w:ascii="Arial" w:hAnsi="Arial" w:cs="Arial"/>
          <w:sz w:val="20"/>
          <w:szCs w:val="20"/>
        </w:rPr>
      </w:pPr>
      <w:r w:rsidRPr="00D356A7">
        <w:rPr>
          <w:rFonts w:ascii="Arial" w:hAnsi="Arial" w:cs="Arial"/>
          <w:sz w:val="20"/>
          <w:szCs w:val="20"/>
        </w:rPr>
        <w:t xml:space="preserve">Niniejsza gwarancja stanowi rozszerzenie odpowiedzialności Wykonawcy przedmiotu </w:t>
      </w:r>
      <w:r w:rsidR="005A6CA4" w:rsidRPr="00D356A7">
        <w:rPr>
          <w:rFonts w:ascii="Arial" w:hAnsi="Arial" w:cs="Arial"/>
          <w:sz w:val="20"/>
          <w:szCs w:val="20"/>
        </w:rPr>
        <w:t>Umow</w:t>
      </w:r>
      <w:r w:rsidRPr="00D356A7">
        <w:rPr>
          <w:rFonts w:ascii="Arial" w:hAnsi="Arial" w:cs="Arial"/>
          <w:sz w:val="20"/>
          <w:szCs w:val="20"/>
        </w:rPr>
        <w:t>y z tytułu</w:t>
      </w:r>
      <w:r w:rsidR="00D356A7" w:rsidRPr="00D356A7">
        <w:rPr>
          <w:rFonts w:ascii="Arial" w:hAnsi="Arial" w:cs="Arial"/>
          <w:sz w:val="20"/>
          <w:szCs w:val="20"/>
        </w:rPr>
        <w:t xml:space="preserve"> </w:t>
      </w:r>
      <w:r w:rsidRPr="00D356A7">
        <w:rPr>
          <w:rFonts w:ascii="Arial" w:hAnsi="Arial" w:cs="Arial"/>
          <w:sz w:val="20"/>
          <w:szCs w:val="20"/>
        </w:rPr>
        <w:t xml:space="preserve">rękojmi. Jej termin biegnie wraz z terminem rękojmi. W czasie związania terminem gwarancji Wykonawca zobowiązuje się do bezpłatnego usuwania wad przedmiotu </w:t>
      </w:r>
      <w:r w:rsidR="005A6CA4" w:rsidRPr="00D356A7">
        <w:rPr>
          <w:rFonts w:ascii="Arial" w:hAnsi="Arial" w:cs="Arial"/>
          <w:sz w:val="20"/>
          <w:szCs w:val="20"/>
        </w:rPr>
        <w:t>Umow</w:t>
      </w:r>
      <w:r w:rsidRPr="00D356A7">
        <w:rPr>
          <w:rFonts w:ascii="Arial" w:hAnsi="Arial" w:cs="Arial"/>
          <w:sz w:val="20"/>
          <w:szCs w:val="20"/>
        </w:rPr>
        <w:t>y (wykonywanych robót oraz dostarczonych i wbudowanych materiałów</w:t>
      </w:r>
      <w:r w:rsidR="009961A7" w:rsidRPr="00D356A7">
        <w:rPr>
          <w:rFonts w:ascii="Arial" w:hAnsi="Arial" w:cs="Arial"/>
          <w:sz w:val="20"/>
          <w:szCs w:val="20"/>
        </w:rPr>
        <w:t xml:space="preserve"> i</w:t>
      </w:r>
      <w:r w:rsidRPr="00D356A7">
        <w:rPr>
          <w:rFonts w:ascii="Arial" w:hAnsi="Arial" w:cs="Arial"/>
          <w:sz w:val="20"/>
          <w:szCs w:val="20"/>
        </w:rPr>
        <w:t xml:space="preserve"> wyrobów budowlanych).</w:t>
      </w:r>
    </w:p>
    <w:p w14:paraId="27CD9C62" w14:textId="77777777" w:rsidR="006B72D6" w:rsidRPr="0088057D" w:rsidRDefault="006B72D6">
      <w:pPr>
        <w:numPr>
          <w:ilvl w:val="1"/>
          <w:numId w:val="41"/>
        </w:numPr>
        <w:tabs>
          <w:tab w:val="clear" w:pos="0"/>
          <w:tab w:val="left" w:pos="375"/>
          <w:tab w:val="num" w:pos="709"/>
        </w:tabs>
        <w:suppressAutoHyphens/>
        <w:ind w:left="357" w:hanging="187"/>
        <w:jc w:val="both"/>
        <w:rPr>
          <w:rFonts w:ascii="Arial" w:hAnsi="Arial" w:cs="Arial"/>
          <w:sz w:val="20"/>
          <w:szCs w:val="20"/>
        </w:rPr>
      </w:pPr>
      <w:r w:rsidRPr="0088057D">
        <w:rPr>
          <w:rFonts w:ascii="Arial" w:hAnsi="Arial" w:cs="Arial"/>
          <w:sz w:val="20"/>
          <w:szCs w:val="20"/>
        </w:rPr>
        <w:t xml:space="preserve">Podjęcie działań przez Wykonawcę zmierzających do usunięcia wad i usterek nastąpi do 48 godzin od zgłoszenia przez Zamawiającego. Natomiast ostateczne usunięcie wad i usterek nastąpi do 96 godzin od momentu zgłoszenia. W uzasadnionych przypadkach podyktowanych względami eksploatacyjnymi, technologicznymi i technicznymi. Zamawiający może w/w termin przedłużyć. </w:t>
      </w:r>
    </w:p>
    <w:p w14:paraId="15F5294E" w14:textId="77777777" w:rsidR="006B72D6" w:rsidRPr="0088057D" w:rsidRDefault="006B72D6">
      <w:pPr>
        <w:numPr>
          <w:ilvl w:val="1"/>
          <w:numId w:val="41"/>
        </w:numPr>
        <w:tabs>
          <w:tab w:val="clear" w:pos="0"/>
          <w:tab w:val="left" w:pos="390"/>
          <w:tab w:val="num" w:pos="709"/>
        </w:tabs>
        <w:suppressAutoHyphens/>
        <w:ind w:left="357" w:hanging="187"/>
        <w:jc w:val="both"/>
        <w:rPr>
          <w:rFonts w:ascii="Arial" w:hAnsi="Arial" w:cs="Arial"/>
          <w:sz w:val="20"/>
          <w:szCs w:val="20"/>
        </w:rPr>
      </w:pPr>
      <w:r w:rsidRPr="0088057D">
        <w:rPr>
          <w:rFonts w:ascii="Arial" w:hAnsi="Arial" w:cs="Arial"/>
          <w:sz w:val="20"/>
          <w:szCs w:val="20"/>
        </w:rPr>
        <w:t>Zgłoszenie odbywa się faksem, na piśmie, telefonicznie lub pocztą elektroniczną. Zawiadomienie powinno być kierowane na adres siedziby Wykonawcy pod numer: tel…........………….., fax. .....................….</w:t>
      </w:r>
    </w:p>
    <w:p w14:paraId="793E56AC" w14:textId="77777777" w:rsidR="006B72D6" w:rsidRPr="0088057D" w:rsidRDefault="006B72D6">
      <w:pPr>
        <w:numPr>
          <w:ilvl w:val="1"/>
          <w:numId w:val="41"/>
        </w:numPr>
        <w:tabs>
          <w:tab w:val="clear" w:pos="0"/>
          <w:tab w:val="left" w:pos="405"/>
          <w:tab w:val="num" w:pos="709"/>
        </w:tabs>
        <w:suppressAutoHyphens/>
        <w:ind w:left="357" w:hanging="187"/>
        <w:jc w:val="both"/>
        <w:rPr>
          <w:rFonts w:ascii="Arial" w:hAnsi="Arial" w:cs="Arial"/>
          <w:sz w:val="20"/>
          <w:szCs w:val="20"/>
        </w:rPr>
      </w:pPr>
      <w:r w:rsidRPr="0088057D">
        <w:rPr>
          <w:rFonts w:ascii="Arial" w:hAnsi="Arial" w:cs="Arial"/>
          <w:sz w:val="20"/>
          <w:szCs w:val="20"/>
        </w:rPr>
        <w:t>Fakt usunięcia wad zostanie potwierdzony w spisanym obustronnie protokole.</w:t>
      </w:r>
    </w:p>
    <w:p w14:paraId="678FED4F" w14:textId="13282D37" w:rsidR="006B72D6" w:rsidRPr="0088057D" w:rsidRDefault="006B72D6">
      <w:pPr>
        <w:numPr>
          <w:ilvl w:val="1"/>
          <w:numId w:val="41"/>
        </w:numPr>
        <w:tabs>
          <w:tab w:val="clear" w:pos="0"/>
          <w:tab w:val="left" w:pos="375"/>
          <w:tab w:val="num" w:pos="709"/>
        </w:tabs>
        <w:suppressAutoHyphens/>
        <w:ind w:left="357" w:hanging="187"/>
        <w:jc w:val="both"/>
        <w:rPr>
          <w:rFonts w:ascii="Arial" w:hAnsi="Arial" w:cs="Arial"/>
          <w:sz w:val="20"/>
          <w:szCs w:val="20"/>
        </w:rPr>
      </w:pPr>
      <w:r w:rsidRPr="0088057D">
        <w:rPr>
          <w:rFonts w:ascii="Arial" w:hAnsi="Arial" w:cs="Arial"/>
          <w:sz w:val="20"/>
          <w:szCs w:val="20"/>
        </w:rPr>
        <w:t>W przypadku wystąpienia wad materiałów, wyrobów budowlanych, które będą się powtarzały, bądź których nie da się usunąć, nastąpi ich wymiana na koszt Wykonawcy.</w:t>
      </w:r>
    </w:p>
    <w:p w14:paraId="65FB7DAA" w14:textId="77777777" w:rsidR="006B72D6" w:rsidRPr="0088057D" w:rsidRDefault="006B72D6">
      <w:pPr>
        <w:numPr>
          <w:ilvl w:val="1"/>
          <w:numId w:val="41"/>
        </w:numPr>
        <w:tabs>
          <w:tab w:val="clear" w:pos="0"/>
          <w:tab w:val="left" w:pos="495"/>
          <w:tab w:val="num" w:pos="709"/>
        </w:tabs>
        <w:suppressAutoHyphens/>
        <w:ind w:left="357" w:hanging="187"/>
        <w:jc w:val="both"/>
        <w:rPr>
          <w:rFonts w:ascii="Arial" w:hAnsi="Arial" w:cs="Arial"/>
          <w:sz w:val="20"/>
          <w:szCs w:val="20"/>
        </w:rPr>
      </w:pPr>
      <w:r w:rsidRPr="0088057D">
        <w:rPr>
          <w:rFonts w:ascii="Arial" w:hAnsi="Arial" w:cs="Arial"/>
          <w:sz w:val="20"/>
          <w:szCs w:val="20"/>
        </w:rPr>
        <w:t>Wykonawca jest odpowiedzialny za wszelkie szkody i straty, które spowodował w czasie prac nad usuwaniem wad.</w:t>
      </w:r>
    </w:p>
    <w:p w14:paraId="7C10C776" w14:textId="77777777" w:rsidR="006B72D6" w:rsidRPr="0088057D" w:rsidRDefault="006B72D6">
      <w:pPr>
        <w:numPr>
          <w:ilvl w:val="1"/>
          <w:numId w:val="41"/>
        </w:numPr>
        <w:tabs>
          <w:tab w:val="clear" w:pos="0"/>
          <w:tab w:val="left" w:pos="495"/>
          <w:tab w:val="num" w:pos="709"/>
        </w:tabs>
        <w:suppressAutoHyphens/>
        <w:ind w:left="357" w:hanging="187"/>
        <w:jc w:val="both"/>
        <w:rPr>
          <w:rFonts w:ascii="Arial" w:hAnsi="Arial" w:cs="Arial"/>
          <w:sz w:val="20"/>
          <w:szCs w:val="20"/>
        </w:rPr>
      </w:pPr>
      <w:r w:rsidRPr="0088057D">
        <w:rPr>
          <w:rFonts w:ascii="Arial" w:hAnsi="Arial" w:cs="Arial"/>
          <w:sz w:val="20"/>
          <w:szCs w:val="20"/>
        </w:rPr>
        <w:t>Termin gwarancji ulega przedłużeniu o czas, w ciągu którego wskutek wady przedmiotu objętego gwarancją Zamawiający z przedmiotu nie mógł korzystać.</w:t>
      </w:r>
    </w:p>
    <w:p w14:paraId="2AC0EF82" w14:textId="5EA31295" w:rsidR="006B72D6" w:rsidRPr="0088057D" w:rsidRDefault="006B72D6">
      <w:pPr>
        <w:numPr>
          <w:ilvl w:val="1"/>
          <w:numId w:val="41"/>
        </w:numPr>
        <w:tabs>
          <w:tab w:val="clear" w:pos="0"/>
          <w:tab w:val="left" w:pos="495"/>
          <w:tab w:val="num" w:pos="709"/>
        </w:tabs>
        <w:suppressAutoHyphens/>
        <w:ind w:left="357" w:hanging="187"/>
        <w:jc w:val="both"/>
        <w:rPr>
          <w:rFonts w:ascii="Arial" w:hAnsi="Arial" w:cs="Arial"/>
          <w:sz w:val="20"/>
          <w:szCs w:val="20"/>
        </w:rPr>
      </w:pPr>
      <w:r w:rsidRPr="0088057D">
        <w:rPr>
          <w:rFonts w:ascii="Arial" w:hAnsi="Arial" w:cs="Arial"/>
          <w:sz w:val="20"/>
          <w:szCs w:val="20"/>
        </w:rPr>
        <w:t>Prawa i obowiązki stron, które nie są uregulowane w niniejszej Karcie Gwarancyjnej regulowane będą w oparciu o przepisy K</w:t>
      </w:r>
      <w:r w:rsidR="00D356A7">
        <w:rPr>
          <w:rFonts w:ascii="Arial" w:hAnsi="Arial" w:cs="Arial"/>
          <w:sz w:val="20"/>
          <w:szCs w:val="20"/>
        </w:rPr>
        <w:t xml:space="preserve">odeksu </w:t>
      </w:r>
      <w:r w:rsidRPr="0088057D">
        <w:rPr>
          <w:rFonts w:ascii="Arial" w:hAnsi="Arial" w:cs="Arial"/>
          <w:sz w:val="20"/>
          <w:szCs w:val="20"/>
        </w:rPr>
        <w:t>C</w:t>
      </w:r>
      <w:r w:rsidR="00D356A7">
        <w:rPr>
          <w:rFonts w:ascii="Arial" w:hAnsi="Arial" w:cs="Arial"/>
          <w:sz w:val="20"/>
          <w:szCs w:val="20"/>
        </w:rPr>
        <w:t>ywilnego</w:t>
      </w:r>
      <w:r w:rsidRPr="0088057D">
        <w:rPr>
          <w:rFonts w:ascii="Arial" w:hAnsi="Arial" w:cs="Arial"/>
          <w:sz w:val="20"/>
          <w:szCs w:val="20"/>
        </w:rPr>
        <w:t>, Prawa budowlanego oraz inne obowiązujące przepisy prawa.</w:t>
      </w:r>
    </w:p>
    <w:p w14:paraId="46B10898" w14:textId="52F10B6F" w:rsidR="006B72D6" w:rsidRPr="0088057D" w:rsidRDefault="006B72D6">
      <w:pPr>
        <w:numPr>
          <w:ilvl w:val="1"/>
          <w:numId w:val="41"/>
        </w:numPr>
        <w:tabs>
          <w:tab w:val="clear" w:pos="0"/>
          <w:tab w:val="left" w:pos="495"/>
          <w:tab w:val="num" w:pos="709"/>
        </w:tabs>
        <w:suppressAutoHyphens/>
        <w:ind w:left="357" w:hanging="187"/>
        <w:jc w:val="both"/>
        <w:rPr>
          <w:rFonts w:ascii="Arial" w:hAnsi="Arial" w:cs="Arial"/>
          <w:sz w:val="20"/>
          <w:szCs w:val="20"/>
        </w:rPr>
      </w:pPr>
      <w:r w:rsidRPr="0088057D">
        <w:rPr>
          <w:rFonts w:ascii="Arial" w:hAnsi="Arial" w:cs="Arial"/>
          <w:sz w:val="20"/>
          <w:szCs w:val="20"/>
        </w:rPr>
        <w:t>Załączniki: karty gwarancyjne wraz z dokumentacją techniczną, instrukcje użytkowania i konserwacji wbudowanych materiałów.</w:t>
      </w:r>
    </w:p>
    <w:p w14:paraId="10A39C2B" w14:textId="77777777" w:rsidR="006B72D6" w:rsidRPr="0088057D" w:rsidRDefault="006B72D6" w:rsidP="006B72D6">
      <w:pPr>
        <w:jc w:val="both"/>
        <w:rPr>
          <w:rFonts w:ascii="Arial" w:hAnsi="Arial" w:cs="Arial"/>
          <w:sz w:val="20"/>
          <w:szCs w:val="20"/>
        </w:rPr>
      </w:pPr>
    </w:p>
    <w:p w14:paraId="6FAAD524" w14:textId="77777777" w:rsidR="006B72D6" w:rsidRPr="0088057D" w:rsidRDefault="006B72D6" w:rsidP="006B72D6">
      <w:pPr>
        <w:spacing w:line="360" w:lineRule="auto"/>
        <w:jc w:val="both"/>
        <w:rPr>
          <w:rFonts w:ascii="Arial" w:hAnsi="Arial" w:cs="Arial"/>
          <w:sz w:val="20"/>
          <w:szCs w:val="20"/>
        </w:rPr>
      </w:pPr>
      <w:r w:rsidRPr="0088057D">
        <w:rPr>
          <w:rFonts w:ascii="Arial" w:hAnsi="Arial" w:cs="Arial"/>
          <w:sz w:val="20"/>
          <w:szCs w:val="20"/>
        </w:rPr>
        <w:t>Warunki gwarancji podpisali:</w:t>
      </w:r>
    </w:p>
    <w:p w14:paraId="07BFB6C6" w14:textId="77777777" w:rsidR="006B72D6" w:rsidRPr="0088057D" w:rsidRDefault="006B72D6" w:rsidP="006B72D6">
      <w:pPr>
        <w:spacing w:line="360" w:lineRule="auto"/>
        <w:jc w:val="both"/>
        <w:rPr>
          <w:rFonts w:ascii="Arial" w:hAnsi="Arial" w:cs="Arial"/>
          <w:sz w:val="20"/>
          <w:szCs w:val="20"/>
        </w:rPr>
      </w:pPr>
      <w:r w:rsidRPr="0088057D">
        <w:rPr>
          <w:rFonts w:ascii="Arial" w:hAnsi="Arial" w:cs="Arial"/>
          <w:sz w:val="20"/>
          <w:szCs w:val="20"/>
        </w:rPr>
        <w:t>Udzielający gwarancji jakości upoważniony przedstawiciel Wykonawcy</w:t>
      </w:r>
      <w:bookmarkStart w:id="20" w:name="_Hlk161750987"/>
      <w:r w:rsidRPr="0088057D">
        <w:rPr>
          <w:rFonts w:ascii="Arial" w:hAnsi="Arial" w:cs="Arial"/>
          <w:sz w:val="20"/>
          <w:szCs w:val="20"/>
        </w:rPr>
        <w:t>:................................................................</w:t>
      </w:r>
      <w:bookmarkEnd w:id="20"/>
    </w:p>
    <w:p w14:paraId="1CF4624E" w14:textId="3DC588BA" w:rsidR="00692B9C" w:rsidRPr="0088057D" w:rsidRDefault="006B72D6" w:rsidP="006B72D6">
      <w:pPr>
        <w:spacing w:line="360" w:lineRule="auto"/>
        <w:jc w:val="both"/>
        <w:rPr>
          <w:rFonts w:ascii="Arial" w:hAnsi="Arial" w:cs="Arial"/>
          <w:sz w:val="20"/>
          <w:szCs w:val="20"/>
        </w:rPr>
      </w:pPr>
      <w:r w:rsidRPr="0088057D">
        <w:rPr>
          <w:rFonts w:ascii="Arial" w:hAnsi="Arial" w:cs="Arial"/>
          <w:sz w:val="20"/>
          <w:szCs w:val="20"/>
        </w:rPr>
        <w:t>Przyjmujący gwarancję jakości przedstawiciel Zamawiającego</w:t>
      </w:r>
      <w:r w:rsidR="00692B9C" w:rsidRPr="0088057D">
        <w:rPr>
          <w:rFonts w:ascii="Arial" w:hAnsi="Arial" w:cs="Arial"/>
          <w:sz w:val="20"/>
          <w:szCs w:val="20"/>
        </w:rPr>
        <w:t>:................................................................</w:t>
      </w:r>
    </w:p>
    <w:p w14:paraId="60D38499" w14:textId="642D6BB3" w:rsidR="006B72D6" w:rsidRPr="0088057D" w:rsidRDefault="006B72D6" w:rsidP="006B72D6">
      <w:pPr>
        <w:spacing w:line="360" w:lineRule="auto"/>
        <w:jc w:val="both"/>
        <w:rPr>
          <w:rFonts w:ascii="Arial" w:hAnsi="Arial" w:cs="Arial"/>
          <w:sz w:val="20"/>
          <w:szCs w:val="20"/>
        </w:rPr>
      </w:pPr>
    </w:p>
    <w:p w14:paraId="63D57224" w14:textId="77777777" w:rsidR="00692B9C" w:rsidRPr="0088057D" w:rsidRDefault="00692B9C" w:rsidP="006B72D6">
      <w:pPr>
        <w:spacing w:line="360" w:lineRule="auto"/>
        <w:jc w:val="both"/>
        <w:rPr>
          <w:rFonts w:ascii="Arial" w:hAnsi="Arial" w:cs="Arial"/>
          <w:sz w:val="20"/>
          <w:szCs w:val="20"/>
        </w:rPr>
      </w:pPr>
    </w:p>
    <w:p w14:paraId="30319E17" w14:textId="77777777" w:rsidR="00692B9C" w:rsidRPr="0088057D" w:rsidRDefault="00692B9C" w:rsidP="006B72D6">
      <w:pPr>
        <w:spacing w:line="360" w:lineRule="auto"/>
        <w:jc w:val="both"/>
        <w:rPr>
          <w:rFonts w:ascii="Arial" w:hAnsi="Arial" w:cs="Arial"/>
          <w:sz w:val="20"/>
          <w:szCs w:val="20"/>
        </w:rPr>
      </w:pPr>
    </w:p>
    <w:p w14:paraId="33F49015" w14:textId="77777777" w:rsidR="00692B9C" w:rsidRPr="0088057D" w:rsidRDefault="00692B9C" w:rsidP="006B72D6">
      <w:pPr>
        <w:spacing w:line="360" w:lineRule="auto"/>
        <w:jc w:val="both"/>
        <w:rPr>
          <w:rFonts w:ascii="Arial" w:hAnsi="Arial" w:cs="Arial"/>
          <w:sz w:val="20"/>
          <w:szCs w:val="20"/>
        </w:rPr>
      </w:pPr>
    </w:p>
    <w:p w14:paraId="160FA372" w14:textId="77777777" w:rsidR="00692B9C" w:rsidRPr="0088057D" w:rsidRDefault="00692B9C" w:rsidP="006B72D6">
      <w:pPr>
        <w:spacing w:line="360" w:lineRule="auto"/>
        <w:jc w:val="both"/>
        <w:rPr>
          <w:rFonts w:ascii="Arial" w:hAnsi="Arial" w:cs="Arial"/>
          <w:sz w:val="20"/>
          <w:szCs w:val="20"/>
        </w:rPr>
      </w:pPr>
    </w:p>
    <w:p w14:paraId="5C7F51CA" w14:textId="77777777" w:rsidR="00692B9C" w:rsidRPr="0088057D" w:rsidRDefault="00692B9C" w:rsidP="006B72D6">
      <w:pPr>
        <w:spacing w:line="360" w:lineRule="auto"/>
        <w:jc w:val="both"/>
        <w:rPr>
          <w:rFonts w:ascii="Arial" w:hAnsi="Arial" w:cs="Arial"/>
          <w:sz w:val="20"/>
          <w:szCs w:val="20"/>
        </w:rPr>
      </w:pPr>
    </w:p>
    <w:p w14:paraId="7192908B" w14:textId="77777777" w:rsidR="00692B9C" w:rsidRPr="0088057D" w:rsidRDefault="00692B9C" w:rsidP="006B72D6">
      <w:pPr>
        <w:spacing w:line="360" w:lineRule="auto"/>
        <w:jc w:val="both"/>
        <w:rPr>
          <w:rFonts w:ascii="Arial" w:hAnsi="Arial" w:cs="Arial"/>
          <w:sz w:val="20"/>
          <w:szCs w:val="20"/>
        </w:rPr>
      </w:pPr>
    </w:p>
    <w:p w14:paraId="4BBCFF3D" w14:textId="77777777" w:rsidR="00692B9C" w:rsidRPr="0088057D" w:rsidRDefault="00692B9C" w:rsidP="006B72D6">
      <w:pPr>
        <w:spacing w:line="360" w:lineRule="auto"/>
        <w:jc w:val="both"/>
        <w:rPr>
          <w:rFonts w:ascii="Arial" w:hAnsi="Arial" w:cs="Arial"/>
          <w:sz w:val="20"/>
          <w:szCs w:val="20"/>
        </w:rPr>
      </w:pPr>
    </w:p>
    <w:p w14:paraId="2D92C40A" w14:textId="6EE7334A" w:rsidR="006B72D6" w:rsidRPr="0088057D" w:rsidRDefault="006B72D6" w:rsidP="006B72D6">
      <w:pPr>
        <w:jc w:val="right"/>
        <w:rPr>
          <w:rFonts w:ascii="Arial" w:hAnsi="Arial" w:cs="Arial"/>
          <w:sz w:val="20"/>
          <w:szCs w:val="20"/>
        </w:rPr>
      </w:pPr>
      <w:r w:rsidRPr="0088057D">
        <w:rPr>
          <w:rFonts w:ascii="Arial" w:hAnsi="Arial" w:cs="Arial"/>
          <w:sz w:val="20"/>
          <w:szCs w:val="20"/>
        </w:rPr>
        <w:lastRenderedPageBreak/>
        <w:t xml:space="preserve">Załącznik nr 3 do </w:t>
      </w:r>
      <w:r w:rsidR="005A6CA4">
        <w:rPr>
          <w:rFonts w:ascii="Arial" w:hAnsi="Arial" w:cs="Arial"/>
          <w:sz w:val="20"/>
          <w:szCs w:val="20"/>
        </w:rPr>
        <w:t>Umow</w:t>
      </w:r>
      <w:r w:rsidRPr="0088057D">
        <w:rPr>
          <w:rFonts w:ascii="Arial" w:hAnsi="Arial" w:cs="Arial"/>
          <w:sz w:val="20"/>
          <w:szCs w:val="20"/>
        </w:rPr>
        <w:t>y</w:t>
      </w:r>
    </w:p>
    <w:p w14:paraId="72778108" w14:textId="77777777" w:rsidR="006B72D6" w:rsidRPr="0088057D" w:rsidRDefault="006B72D6" w:rsidP="006B72D6">
      <w:pPr>
        <w:jc w:val="both"/>
        <w:rPr>
          <w:rFonts w:ascii="Arial" w:hAnsi="Arial" w:cs="Arial"/>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44"/>
        <w:gridCol w:w="4709"/>
      </w:tblGrid>
      <w:tr w:rsidR="006B72D6" w:rsidRPr="0088057D" w14:paraId="2531B61A" w14:textId="77777777" w:rsidTr="00D707D5">
        <w:trPr>
          <w:trHeight w:val="851"/>
        </w:trPr>
        <w:tc>
          <w:tcPr>
            <w:tcW w:w="5244" w:type="dxa"/>
            <w:tcBorders>
              <w:top w:val="single" w:sz="1" w:space="0" w:color="000000"/>
              <w:left w:val="single" w:sz="1" w:space="0" w:color="000000"/>
              <w:bottom w:val="single" w:sz="1" w:space="0" w:color="000000"/>
            </w:tcBorders>
          </w:tcPr>
          <w:p w14:paraId="61C34C07" w14:textId="6F10D4C0" w:rsidR="006B72D6" w:rsidRPr="00D356A7" w:rsidRDefault="006B72D6" w:rsidP="00D356A7">
            <w:pPr>
              <w:rPr>
                <w:rFonts w:ascii="Arial" w:hAnsi="Arial" w:cs="Arial"/>
                <w:sz w:val="20"/>
                <w:szCs w:val="20"/>
              </w:rPr>
            </w:pPr>
            <w:r w:rsidRPr="00D356A7">
              <w:rPr>
                <w:rFonts w:ascii="Arial" w:hAnsi="Arial" w:cs="Arial"/>
                <w:sz w:val="20"/>
                <w:szCs w:val="20"/>
              </w:rPr>
              <w:t>NAZWA WYKONAWCY</w:t>
            </w:r>
            <w:r w:rsidR="00D356A7">
              <w:rPr>
                <w:rFonts w:ascii="Arial" w:hAnsi="Arial" w:cs="Arial"/>
                <w:sz w:val="20"/>
                <w:szCs w:val="20"/>
              </w:rPr>
              <w:t>:</w:t>
            </w:r>
          </w:p>
        </w:tc>
        <w:tc>
          <w:tcPr>
            <w:tcW w:w="4709" w:type="dxa"/>
            <w:tcBorders>
              <w:top w:val="single" w:sz="1" w:space="0" w:color="000000"/>
              <w:left w:val="single" w:sz="1" w:space="0" w:color="000000"/>
              <w:bottom w:val="single" w:sz="1" w:space="0" w:color="000000"/>
              <w:right w:val="single" w:sz="1" w:space="0" w:color="000000"/>
            </w:tcBorders>
          </w:tcPr>
          <w:p w14:paraId="1C488562" w14:textId="77777777" w:rsidR="006B72D6" w:rsidRPr="0088057D" w:rsidRDefault="006B72D6" w:rsidP="00D707D5">
            <w:pPr>
              <w:pStyle w:val="Zawartotabeli"/>
              <w:rPr>
                <w:rFonts w:ascii="Arial" w:hAnsi="Arial" w:cs="Arial"/>
              </w:rPr>
            </w:pPr>
            <w:r w:rsidRPr="0088057D">
              <w:rPr>
                <w:rFonts w:ascii="Arial" w:hAnsi="Arial" w:cs="Arial"/>
              </w:rPr>
              <w:t>INWESTOR</w:t>
            </w:r>
          </w:p>
        </w:tc>
      </w:tr>
      <w:tr w:rsidR="006B72D6" w:rsidRPr="0088057D" w14:paraId="1C26DFA1" w14:textId="77777777" w:rsidTr="00D707D5">
        <w:trPr>
          <w:trHeight w:val="851"/>
        </w:trPr>
        <w:tc>
          <w:tcPr>
            <w:tcW w:w="9953" w:type="dxa"/>
            <w:gridSpan w:val="2"/>
            <w:tcBorders>
              <w:top w:val="single" w:sz="1" w:space="0" w:color="000000"/>
              <w:left w:val="single" w:sz="1" w:space="0" w:color="000000"/>
              <w:bottom w:val="single" w:sz="1" w:space="0" w:color="000000"/>
              <w:right w:val="single" w:sz="1" w:space="0" w:color="000000"/>
            </w:tcBorders>
          </w:tcPr>
          <w:p w14:paraId="7F23D171" w14:textId="77777777" w:rsidR="006B72D6" w:rsidRPr="00D356A7" w:rsidRDefault="006B72D6" w:rsidP="00D356A7">
            <w:pPr>
              <w:rPr>
                <w:rFonts w:ascii="Arial" w:hAnsi="Arial" w:cs="Arial"/>
                <w:sz w:val="20"/>
                <w:szCs w:val="20"/>
              </w:rPr>
            </w:pPr>
            <w:r w:rsidRPr="00D356A7">
              <w:rPr>
                <w:rFonts w:ascii="Arial" w:hAnsi="Arial" w:cs="Arial"/>
                <w:sz w:val="20"/>
                <w:szCs w:val="20"/>
              </w:rPr>
              <w:t xml:space="preserve">NAZWA ZADANIA: </w:t>
            </w:r>
          </w:p>
        </w:tc>
      </w:tr>
    </w:tbl>
    <w:p w14:paraId="1A5DD578" w14:textId="77777777" w:rsidR="006B72D6" w:rsidRPr="0088057D" w:rsidRDefault="006B72D6" w:rsidP="006B72D6">
      <w:pPr>
        <w:jc w:val="both"/>
        <w:rPr>
          <w:rFonts w:ascii="Arial" w:hAnsi="Arial" w:cs="Arial"/>
          <w:sz w:val="20"/>
          <w:szCs w:val="20"/>
        </w:rPr>
      </w:pPr>
    </w:p>
    <w:p w14:paraId="1CD315FE" w14:textId="77777777" w:rsidR="006B72D6" w:rsidRPr="0088057D" w:rsidRDefault="006B72D6" w:rsidP="006B72D6">
      <w:pPr>
        <w:jc w:val="both"/>
        <w:rPr>
          <w:rFonts w:ascii="Arial" w:hAnsi="Arial" w:cs="Arial"/>
          <w:sz w:val="20"/>
          <w:szCs w:val="20"/>
        </w:rPr>
      </w:pPr>
    </w:p>
    <w:p w14:paraId="68FF69FE" w14:textId="77777777" w:rsidR="006B72D6" w:rsidRPr="0088057D" w:rsidRDefault="006B72D6" w:rsidP="006B72D6">
      <w:pPr>
        <w:jc w:val="center"/>
        <w:rPr>
          <w:rFonts w:ascii="Arial" w:hAnsi="Arial" w:cs="Arial"/>
          <w:b/>
          <w:sz w:val="20"/>
          <w:szCs w:val="20"/>
        </w:rPr>
      </w:pPr>
      <w:r w:rsidRPr="0088057D">
        <w:rPr>
          <w:rFonts w:ascii="Arial" w:hAnsi="Arial" w:cs="Arial"/>
          <w:sz w:val="20"/>
          <w:szCs w:val="20"/>
        </w:rPr>
        <w:t>WZÓR KZM – KARTA ZATWIERDZENIA MATERIAŁÓW</w:t>
      </w:r>
    </w:p>
    <w:p w14:paraId="2992225F" w14:textId="77777777" w:rsidR="006B72D6" w:rsidRPr="0088057D" w:rsidRDefault="006B72D6" w:rsidP="006B72D6">
      <w:pPr>
        <w:jc w:val="center"/>
        <w:rPr>
          <w:rFonts w:ascii="Arial" w:hAnsi="Arial" w:cs="Arial"/>
          <w:b/>
          <w:sz w:val="20"/>
          <w:szCs w:val="20"/>
        </w:rPr>
      </w:pPr>
    </w:p>
    <w:p w14:paraId="663D5BF8" w14:textId="77777777" w:rsidR="006B72D6" w:rsidRPr="0088057D" w:rsidRDefault="006B72D6" w:rsidP="006B72D6">
      <w:pPr>
        <w:jc w:val="center"/>
        <w:rPr>
          <w:rFonts w:ascii="Arial" w:hAnsi="Arial" w:cs="Arial"/>
          <w:b/>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25"/>
        <w:gridCol w:w="1020"/>
        <w:gridCol w:w="5708"/>
      </w:tblGrid>
      <w:tr w:rsidR="006B72D6" w:rsidRPr="0088057D" w14:paraId="6E0C69CE" w14:textId="77777777" w:rsidTr="00D707D5">
        <w:trPr>
          <w:trHeight w:val="340"/>
        </w:trPr>
        <w:tc>
          <w:tcPr>
            <w:tcW w:w="4245" w:type="dxa"/>
            <w:gridSpan w:val="2"/>
            <w:tcBorders>
              <w:top w:val="single" w:sz="1" w:space="0" w:color="000000"/>
              <w:left w:val="single" w:sz="1" w:space="0" w:color="000000"/>
              <w:bottom w:val="single" w:sz="1" w:space="0" w:color="000000"/>
            </w:tcBorders>
          </w:tcPr>
          <w:p w14:paraId="5AFE218B" w14:textId="77777777" w:rsidR="006B72D6" w:rsidRPr="00D356A7" w:rsidRDefault="006B72D6" w:rsidP="00D356A7">
            <w:pPr>
              <w:rPr>
                <w:rFonts w:ascii="Arial" w:hAnsi="Arial" w:cs="Arial"/>
                <w:sz w:val="20"/>
                <w:szCs w:val="20"/>
              </w:rPr>
            </w:pPr>
            <w:r w:rsidRPr="00D356A7">
              <w:rPr>
                <w:rFonts w:ascii="Arial" w:hAnsi="Arial" w:cs="Arial"/>
                <w:sz w:val="20"/>
                <w:szCs w:val="20"/>
              </w:rPr>
              <w:t>NR KARTY ZATWIERDZEŃ:</w:t>
            </w:r>
          </w:p>
        </w:tc>
        <w:tc>
          <w:tcPr>
            <w:tcW w:w="5708" w:type="dxa"/>
            <w:tcBorders>
              <w:top w:val="single" w:sz="1" w:space="0" w:color="000000"/>
              <w:left w:val="single" w:sz="1" w:space="0" w:color="000000"/>
              <w:bottom w:val="single" w:sz="1" w:space="0" w:color="000000"/>
              <w:right w:val="single" w:sz="1" w:space="0" w:color="000000"/>
            </w:tcBorders>
          </w:tcPr>
          <w:p w14:paraId="6259B347" w14:textId="77777777" w:rsidR="006B72D6" w:rsidRPr="0088057D" w:rsidRDefault="006B72D6" w:rsidP="00D707D5">
            <w:pPr>
              <w:pStyle w:val="Zawartotabeli"/>
              <w:snapToGrid w:val="0"/>
              <w:rPr>
                <w:rFonts w:ascii="Arial" w:hAnsi="Arial" w:cs="Arial"/>
              </w:rPr>
            </w:pPr>
          </w:p>
          <w:p w14:paraId="263F8635" w14:textId="77777777" w:rsidR="006B72D6" w:rsidRPr="0088057D" w:rsidRDefault="006B72D6" w:rsidP="00D707D5">
            <w:pPr>
              <w:pStyle w:val="Zawartotabeli"/>
              <w:rPr>
                <w:rFonts w:ascii="Arial" w:hAnsi="Arial" w:cs="Arial"/>
              </w:rPr>
            </w:pPr>
          </w:p>
        </w:tc>
      </w:tr>
      <w:tr w:rsidR="006B72D6" w:rsidRPr="0088057D" w14:paraId="009FE7AC" w14:textId="77777777" w:rsidTr="00D707D5">
        <w:trPr>
          <w:trHeight w:val="340"/>
        </w:trPr>
        <w:tc>
          <w:tcPr>
            <w:tcW w:w="4245" w:type="dxa"/>
            <w:gridSpan w:val="2"/>
            <w:tcBorders>
              <w:left w:val="single" w:sz="1" w:space="0" w:color="000000"/>
              <w:bottom w:val="single" w:sz="1" w:space="0" w:color="000000"/>
            </w:tcBorders>
          </w:tcPr>
          <w:p w14:paraId="6D43F9C5" w14:textId="77777777" w:rsidR="006B72D6" w:rsidRPr="00D356A7" w:rsidRDefault="006B72D6" w:rsidP="00D356A7">
            <w:pPr>
              <w:rPr>
                <w:rFonts w:ascii="Arial" w:hAnsi="Arial" w:cs="Arial"/>
                <w:sz w:val="20"/>
                <w:szCs w:val="20"/>
              </w:rPr>
            </w:pPr>
            <w:r w:rsidRPr="00D356A7">
              <w:rPr>
                <w:rFonts w:ascii="Arial" w:hAnsi="Arial" w:cs="Arial"/>
                <w:sz w:val="20"/>
                <w:szCs w:val="20"/>
              </w:rPr>
              <w:t>DATA</w:t>
            </w:r>
          </w:p>
        </w:tc>
        <w:tc>
          <w:tcPr>
            <w:tcW w:w="5708" w:type="dxa"/>
            <w:tcBorders>
              <w:left w:val="single" w:sz="1" w:space="0" w:color="000000"/>
              <w:bottom w:val="single" w:sz="1" w:space="0" w:color="000000"/>
              <w:right w:val="single" w:sz="1" w:space="0" w:color="000000"/>
            </w:tcBorders>
          </w:tcPr>
          <w:p w14:paraId="63D1F72C" w14:textId="77777777" w:rsidR="006B72D6" w:rsidRPr="0088057D" w:rsidRDefault="006B72D6" w:rsidP="00D707D5">
            <w:pPr>
              <w:pStyle w:val="Zawartotabeli"/>
              <w:snapToGrid w:val="0"/>
              <w:rPr>
                <w:rFonts w:ascii="Arial" w:hAnsi="Arial" w:cs="Arial"/>
              </w:rPr>
            </w:pPr>
          </w:p>
          <w:p w14:paraId="09042F86" w14:textId="77777777" w:rsidR="006B72D6" w:rsidRPr="0088057D" w:rsidRDefault="006B72D6" w:rsidP="00D707D5">
            <w:pPr>
              <w:pStyle w:val="Zawartotabeli"/>
              <w:rPr>
                <w:rFonts w:ascii="Arial" w:hAnsi="Arial" w:cs="Arial"/>
              </w:rPr>
            </w:pPr>
          </w:p>
        </w:tc>
      </w:tr>
      <w:tr w:rsidR="006B72D6" w:rsidRPr="0088057D" w14:paraId="4D695C97" w14:textId="77777777" w:rsidTr="00D707D5">
        <w:trPr>
          <w:trHeight w:val="340"/>
        </w:trPr>
        <w:tc>
          <w:tcPr>
            <w:tcW w:w="4245" w:type="dxa"/>
            <w:gridSpan w:val="2"/>
            <w:tcBorders>
              <w:left w:val="single" w:sz="1" w:space="0" w:color="000000"/>
              <w:bottom w:val="single" w:sz="1" w:space="0" w:color="000000"/>
            </w:tcBorders>
          </w:tcPr>
          <w:p w14:paraId="654420BE" w14:textId="6948E50E" w:rsidR="006B72D6" w:rsidRPr="00D356A7" w:rsidRDefault="006B72D6" w:rsidP="00D356A7">
            <w:pPr>
              <w:rPr>
                <w:rFonts w:ascii="Arial" w:hAnsi="Arial" w:cs="Arial"/>
                <w:sz w:val="20"/>
                <w:szCs w:val="20"/>
              </w:rPr>
            </w:pPr>
            <w:r w:rsidRPr="00D356A7">
              <w:rPr>
                <w:rFonts w:ascii="Arial" w:hAnsi="Arial" w:cs="Arial"/>
                <w:sz w:val="20"/>
                <w:szCs w:val="20"/>
              </w:rPr>
              <w:t>MATERIAŁ WG DOKUMENTACJI:</w:t>
            </w:r>
          </w:p>
        </w:tc>
        <w:tc>
          <w:tcPr>
            <w:tcW w:w="5708" w:type="dxa"/>
            <w:tcBorders>
              <w:left w:val="single" w:sz="1" w:space="0" w:color="000000"/>
              <w:bottom w:val="single" w:sz="1" w:space="0" w:color="000000"/>
              <w:right w:val="single" w:sz="1" w:space="0" w:color="000000"/>
            </w:tcBorders>
          </w:tcPr>
          <w:p w14:paraId="5FA68626" w14:textId="77777777" w:rsidR="006B72D6" w:rsidRDefault="006B72D6" w:rsidP="00D707D5">
            <w:pPr>
              <w:pStyle w:val="Zawartotabeli"/>
              <w:snapToGrid w:val="0"/>
              <w:rPr>
                <w:rFonts w:ascii="Arial" w:hAnsi="Arial" w:cs="Arial"/>
              </w:rPr>
            </w:pPr>
          </w:p>
          <w:p w14:paraId="01A90D21" w14:textId="77777777" w:rsidR="00D356A7" w:rsidRPr="0088057D" w:rsidRDefault="00D356A7" w:rsidP="00D707D5">
            <w:pPr>
              <w:pStyle w:val="Zawartotabeli"/>
              <w:snapToGrid w:val="0"/>
              <w:rPr>
                <w:rFonts w:ascii="Arial" w:hAnsi="Arial" w:cs="Arial"/>
              </w:rPr>
            </w:pPr>
          </w:p>
        </w:tc>
      </w:tr>
      <w:tr w:rsidR="006B72D6" w:rsidRPr="0088057D" w14:paraId="73B6FBF3" w14:textId="77777777" w:rsidTr="00D707D5">
        <w:trPr>
          <w:trHeight w:val="340"/>
        </w:trPr>
        <w:tc>
          <w:tcPr>
            <w:tcW w:w="4245" w:type="dxa"/>
            <w:gridSpan w:val="2"/>
            <w:tcBorders>
              <w:left w:val="single" w:sz="1" w:space="0" w:color="000000"/>
              <w:bottom w:val="single" w:sz="1" w:space="0" w:color="000000"/>
            </w:tcBorders>
          </w:tcPr>
          <w:p w14:paraId="4A620311" w14:textId="5F3E04BE" w:rsidR="006B72D6" w:rsidRPr="00D356A7" w:rsidRDefault="006B72D6" w:rsidP="00D356A7">
            <w:pPr>
              <w:rPr>
                <w:rFonts w:ascii="Arial" w:hAnsi="Arial" w:cs="Arial"/>
                <w:sz w:val="20"/>
                <w:szCs w:val="20"/>
              </w:rPr>
            </w:pPr>
            <w:r w:rsidRPr="00D356A7">
              <w:rPr>
                <w:rFonts w:ascii="Arial" w:hAnsi="Arial" w:cs="Arial"/>
                <w:sz w:val="20"/>
                <w:szCs w:val="20"/>
              </w:rPr>
              <w:t>MATERIAŁ PROPONOWANY:</w:t>
            </w:r>
          </w:p>
        </w:tc>
        <w:tc>
          <w:tcPr>
            <w:tcW w:w="5708" w:type="dxa"/>
            <w:tcBorders>
              <w:left w:val="single" w:sz="1" w:space="0" w:color="000000"/>
              <w:bottom w:val="single" w:sz="1" w:space="0" w:color="000000"/>
              <w:right w:val="single" w:sz="1" w:space="0" w:color="000000"/>
            </w:tcBorders>
          </w:tcPr>
          <w:p w14:paraId="2D1C8FE6" w14:textId="77777777" w:rsidR="006B72D6" w:rsidRPr="0088057D" w:rsidRDefault="006B72D6" w:rsidP="00D707D5">
            <w:pPr>
              <w:pStyle w:val="Zawartotabeli"/>
              <w:rPr>
                <w:rFonts w:ascii="Arial" w:hAnsi="Arial" w:cs="Arial"/>
              </w:rPr>
            </w:pPr>
            <w:r w:rsidRPr="0088057D">
              <w:rPr>
                <w:rFonts w:ascii="Arial" w:hAnsi="Arial" w:cs="Arial"/>
              </w:rPr>
              <w:t>(szczegółowy opis parametrów)</w:t>
            </w:r>
          </w:p>
          <w:p w14:paraId="3BC93389" w14:textId="77777777" w:rsidR="006B72D6" w:rsidRPr="0088057D" w:rsidRDefault="006B72D6" w:rsidP="00D707D5">
            <w:pPr>
              <w:pStyle w:val="Zawartotabeli"/>
              <w:rPr>
                <w:rFonts w:ascii="Arial" w:hAnsi="Arial" w:cs="Arial"/>
              </w:rPr>
            </w:pPr>
          </w:p>
          <w:p w14:paraId="30CAE576" w14:textId="77777777" w:rsidR="006B72D6" w:rsidRPr="0088057D" w:rsidRDefault="006B72D6" w:rsidP="00D707D5">
            <w:pPr>
              <w:pStyle w:val="Zawartotabeli"/>
              <w:rPr>
                <w:rFonts w:ascii="Arial" w:hAnsi="Arial" w:cs="Arial"/>
              </w:rPr>
            </w:pPr>
          </w:p>
          <w:p w14:paraId="72D1BFC6" w14:textId="77777777" w:rsidR="006B72D6" w:rsidRPr="0088057D" w:rsidRDefault="006B72D6" w:rsidP="00D707D5">
            <w:pPr>
              <w:pStyle w:val="Zawartotabeli"/>
              <w:rPr>
                <w:rFonts w:ascii="Arial" w:hAnsi="Arial" w:cs="Arial"/>
              </w:rPr>
            </w:pPr>
          </w:p>
        </w:tc>
      </w:tr>
      <w:tr w:rsidR="006B72D6" w:rsidRPr="0088057D" w14:paraId="63F0154C" w14:textId="77777777" w:rsidTr="00D707D5">
        <w:trPr>
          <w:trHeight w:val="340"/>
        </w:trPr>
        <w:tc>
          <w:tcPr>
            <w:tcW w:w="4245" w:type="dxa"/>
            <w:gridSpan w:val="2"/>
            <w:tcBorders>
              <w:left w:val="single" w:sz="1" w:space="0" w:color="000000"/>
              <w:bottom w:val="single" w:sz="1" w:space="0" w:color="000000"/>
            </w:tcBorders>
          </w:tcPr>
          <w:p w14:paraId="04B28482" w14:textId="23005809" w:rsidR="006B72D6" w:rsidRPr="00D356A7" w:rsidRDefault="006B72D6" w:rsidP="00D356A7">
            <w:pPr>
              <w:rPr>
                <w:rFonts w:ascii="Arial" w:hAnsi="Arial" w:cs="Arial"/>
                <w:sz w:val="20"/>
                <w:szCs w:val="20"/>
              </w:rPr>
            </w:pPr>
            <w:r w:rsidRPr="00D356A7">
              <w:rPr>
                <w:rFonts w:ascii="Arial" w:hAnsi="Arial" w:cs="Arial"/>
                <w:sz w:val="20"/>
                <w:szCs w:val="20"/>
              </w:rPr>
              <w:t>ZAŁĄCZNIKI:</w:t>
            </w:r>
          </w:p>
        </w:tc>
        <w:tc>
          <w:tcPr>
            <w:tcW w:w="5708" w:type="dxa"/>
            <w:tcBorders>
              <w:left w:val="single" w:sz="1" w:space="0" w:color="000000"/>
              <w:bottom w:val="single" w:sz="1" w:space="0" w:color="000000"/>
              <w:right w:val="single" w:sz="1" w:space="0" w:color="000000"/>
            </w:tcBorders>
          </w:tcPr>
          <w:p w14:paraId="4F922D1E" w14:textId="77777777" w:rsidR="006B72D6" w:rsidRPr="0088057D" w:rsidRDefault="006B72D6" w:rsidP="00D707D5">
            <w:pPr>
              <w:pStyle w:val="Zawartotabeli"/>
              <w:rPr>
                <w:rFonts w:ascii="Arial" w:hAnsi="Arial" w:cs="Arial"/>
              </w:rPr>
            </w:pPr>
            <w:r w:rsidRPr="0088057D">
              <w:rPr>
                <w:rFonts w:ascii="Arial" w:hAnsi="Arial" w:cs="Arial"/>
              </w:rPr>
              <w:t>(atesty, certyfikaty, deklaracje zgodności)</w:t>
            </w:r>
          </w:p>
          <w:p w14:paraId="35D9B316" w14:textId="77777777" w:rsidR="006B72D6" w:rsidRPr="0088057D" w:rsidRDefault="006B72D6" w:rsidP="00D707D5">
            <w:pPr>
              <w:pStyle w:val="Zawartotabeli"/>
              <w:rPr>
                <w:rFonts w:ascii="Arial" w:hAnsi="Arial" w:cs="Arial"/>
              </w:rPr>
            </w:pPr>
          </w:p>
          <w:p w14:paraId="7BB82F00" w14:textId="77777777" w:rsidR="006B72D6" w:rsidRPr="0088057D" w:rsidRDefault="006B72D6" w:rsidP="00D707D5">
            <w:pPr>
              <w:pStyle w:val="Zawartotabeli"/>
              <w:rPr>
                <w:rFonts w:ascii="Arial" w:hAnsi="Arial" w:cs="Arial"/>
              </w:rPr>
            </w:pPr>
          </w:p>
        </w:tc>
      </w:tr>
      <w:tr w:rsidR="006B72D6" w:rsidRPr="0088057D" w14:paraId="4D285EC2" w14:textId="77777777" w:rsidTr="00D707D5">
        <w:trPr>
          <w:trHeight w:val="340"/>
        </w:trPr>
        <w:tc>
          <w:tcPr>
            <w:tcW w:w="4245" w:type="dxa"/>
            <w:gridSpan w:val="2"/>
            <w:tcBorders>
              <w:left w:val="single" w:sz="1" w:space="0" w:color="000000"/>
              <w:bottom w:val="single" w:sz="1" w:space="0" w:color="000000"/>
            </w:tcBorders>
          </w:tcPr>
          <w:p w14:paraId="67596B2F" w14:textId="14E4A7A6" w:rsidR="006B72D6" w:rsidRPr="00D356A7" w:rsidRDefault="006B72D6" w:rsidP="00D356A7">
            <w:pPr>
              <w:rPr>
                <w:rFonts w:ascii="Arial" w:hAnsi="Arial" w:cs="Arial"/>
                <w:sz w:val="20"/>
                <w:szCs w:val="20"/>
              </w:rPr>
            </w:pPr>
            <w:r w:rsidRPr="00D356A7">
              <w:rPr>
                <w:rFonts w:ascii="Arial" w:hAnsi="Arial" w:cs="Arial"/>
                <w:sz w:val="20"/>
                <w:szCs w:val="20"/>
              </w:rPr>
              <w:t>KOMENTARZ WYKONAWCY</w:t>
            </w:r>
          </w:p>
        </w:tc>
        <w:tc>
          <w:tcPr>
            <w:tcW w:w="5708" w:type="dxa"/>
            <w:tcBorders>
              <w:left w:val="single" w:sz="1" w:space="0" w:color="000000"/>
              <w:bottom w:val="single" w:sz="1" w:space="0" w:color="000000"/>
              <w:right w:val="single" w:sz="1" w:space="0" w:color="000000"/>
            </w:tcBorders>
          </w:tcPr>
          <w:p w14:paraId="6C71C6C2" w14:textId="77777777" w:rsidR="006B72D6" w:rsidRPr="0088057D" w:rsidRDefault="006B72D6" w:rsidP="00D707D5">
            <w:pPr>
              <w:pStyle w:val="Zawartotabeli"/>
              <w:snapToGrid w:val="0"/>
              <w:rPr>
                <w:rFonts w:ascii="Arial" w:hAnsi="Arial" w:cs="Arial"/>
              </w:rPr>
            </w:pPr>
          </w:p>
          <w:p w14:paraId="63E2F4C3" w14:textId="77777777" w:rsidR="006B72D6" w:rsidRPr="0088057D" w:rsidRDefault="006B72D6" w:rsidP="00D707D5">
            <w:pPr>
              <w:pStyle w:val="Zawartotabeli"/>
              <w:rPr>
                <w:rFonts w:ascii="Arial" w:hAnsi="Arial" w:cs="Arial"/>
              </w:rPr>
            </w:pPr>
          </w:p>
          <w:p w14:paraId="14D4D973" w14:textId="77777777" w:rsidR="006B72D6" w:rsidRPr="0088057D" w:rsidRDefault="006B72D6" w:rsidP="00D707D5">
            <w:pPr>
              <w:pStyle w:val="Zawartotabeli"/>
              <w:rPr>
                <w:rFonts w:ascii="Arial" w:hAnsi="Arial" w:cs="Arial"/>
              </w:rPr>
            </w:pPr>
          </w:p>
          <w:p w14:paraId="44A6C6E0" w14:textId="77777777" w:rsidR="006B72D6" w:rsidRPr="0088057D" w:rsidRDefault="006B72D6" w:rsidP="00D707D5">
            <w:pPr>
              <w:pStyle w:val="Zawartotabeli"/>
              <w:rPr>
                <w:rFonts w:ascii="Arial" w:hAnsi="Arial" w:cs="Arial"/>
              </w:rPr>
            </w:pPr>
            <w:r w:rsidRPr="0088057D">
              <w:rPr>
                <w:rFonts w:ascii="Arial" w:hAnsi="Arial" w:cs="Arial"/>
              </w:rPr>
              <w:t>imię, nazwisko, data, podpis/komentarz</w:t>
            </w:r>
          </w:p>
        </w:tc>
      </w:tr>
      <w:tr w:rsidR="006B72D6" w:rsidRPr="0088057D" w14:paraId="5341831A" w14:textId="77777777" w:rsidTr="00D707D5">
        <w:trPr>
          <w:trHeight w:val="340"/>
        </w:trPr>
        <w:tc>
          <w:tcPr>
            <w:tcW w:w="3225" w:type="dxa"/>
            <w:tcBorders>
              <w:left w:val="single" w:sz="1" w:space="0" w:color="000000"/>
              <w:bottom w:val="single" w:sz="1" w:space="0" w:color="000000"/>
            </w:tcBorders>
          </w:tcPr>
          <w:p w14:paraId="6E0E20AD" w14:textId="57528C7E" w:rsidR="006B72D6" w:rsidRPr="00D356A7" w:rsidRDefault="006B72D6" w:rsidP="00D356A7">
            <w:pPr>
              <w:rPr>
                <w:rFonts w:ascii="Arial" w:hAnsi="Arial" w:cs="Arial"/>
                <w:sz w:val="20"/>
                <w:szCs w:val="20"/>
              </w:rPr>
            </w:pPr>
            <w:r w:rsidRPr="00D356A7">
              <w:rPr>
                <w:rFonts w:ascii="Arial" w:hAnsi="Arial" w:cs="Arial"/>
                <w:sz w:val="20"/>
                <w:szCs w:val="20"/>
              </w:rPr>
              <w:t>AKCEPTACJA PROJEKTANTA:</w:t>
            </w:r>
          </w:p>
        </w:tc>
        <w:tc>
          <w:tcPr>
            <w:tcW w:w="1020" w:type="dxa"/>
            <w:tcBorders>
              <w:left w:val="single" w:sz="1" w:space="0" w:color="000000"/>
              <w:bottom w:val="single" w:sz="1" w:space="0" w:color="000000"/>
            </w:tcBorders>
          </w:tcPr>
          <w:p w14:paraId="2F0886E8" w14:textId="77777777" w:rsidR="006B72D6" w:rsidRPr="00D356A7" w:rsidRDefault="006B72D6" w:rsidP="00D356A7">
            <w:pPr>
              <w:rPr>
                <w:rFonts w:ascii="Arial" w:hAnsi="Arial" w:cs="Arial"/>
                <w:sz w:val="20"/>
                <w:szCs w:val="20"/>
              </w:rPr>
            </w:pPr>
          </w:p>
          <w:p w14:paraId="752C4812" w14:textId="77777777" w:rsidR="006B72D6" w:rsidRPr="00D356A7" w:rsidRDefault="006B72D6" w:rsidP="00D356A7">
            <w:pPr>
              <w:rPr>
                <w:rFonts w:ascii="Arial" w:hAnsi="Arial" w:cs="Arial"/>
                <w:sz w:val="20"/>
                <w:szCs w:val="20"/>
              </w:rPr>
            </w:pPr>
          </w:p>
          <w:p w14:paraId="3ED5D9EB" w14:textId="77777777" w:rsidR="006B72D6" w:rsidRPr="00D356A7" w:rsidRDefault="006B72D6" w:rsidP="00D356A7">
            <w:pPr>
              <w:rPr>
                <w:rFonts w:ascii="Arial" w:hAnsi="Arial" w:cs="Arial"/>
                <w:sz w:val="20"/>
                <w:szCs w:val="20"/>
              </w:rPr>
            </w:pPr>
          </w:p>
          <w:p w14:paraId="2D15DE1F" w14:textId="77777777" w:rsidR="006B72D6" w:rsidRPr="00D356A7" w:rsidRDefault="006B72D6" w:rsidP="00D356A7">
            <w:pPr>
              <w:rPr>
                <w:rFonts w:ascii="Arial" w:hAnsi="Arial" w:cs="Arial"/>
                <w:sz w:val="20"/>
                <w:szCs w:val="20"/>
              </w:rPr>
            </w:pPr>
            <w:r w:rsidRPr="00D356A7">
              <w:rPr>
                <w:rFonts w:ascii="Arial" w:hAnsi="Arial" w:cs="Arial"/>
                <w:sz w:val="20"/>
                <w:szCs w:val="20"/>
              </w:rPr>
              <w:t>Status</w:t>
            </w:r>
          </w:p>
        </w:tc>
        <w:tc>
          <w:tcPr>
            <w:tcW w:w="5708" w:type="dxa"/>
            <w:tcBorders>
              <w:left w:val="single" w:sz="1" w:space="0" w:color="000000"/>
              <w:bottom w:val="single" w:sz="1" w:space="0" w:color="000000"/>
              <w:right w:val="single" w:sz="1" w:space="0" w:color="000000"/>
            </w:tcBorders>
          </w:tcPr>
          <w:p w14:paraId="3AF70542" w14:textId="77777777" w:rsidR="006B72D6" w:rsidRPr="0088057D" w:rsidRDefault="006B72D6" w:rsidP="00D707D5">
            <w:pPr>
              <w:pStyle w:val="Zawartotabeli"/>
              <w:snapToGrid w:val="0"/>
              <w:rPr>
                <w:rFonts w:ascii="Arial" w:hAnsi="Arial" w:cs="Arial"/>
              </w:rPr>
            </w:pPr>
          </w:p>
          <w:p w14:paraId="31917F15" w14:textId="77777777" w:rsidR="006B72D6" w:rsidRPr="0088057D" w:rsidRDefault="006B72D6" w:rsidP="00D707D5">
            <w:pPr>
              <w:pStyle w:val="Zawartotabeli"/>
              <w:rPr>
                <w:rFonts w:ascii="Arial" w:hAnsi="Arial" w:cs="Arial"/>
              </w:rPr>
            </w:pPr>
          </w:p>
          <w:p w14:paraId="35C514C2" w14:textId="77777777" w:rsidR="006B72D6" w:rsidRPr="0088057D" w:rsidRDefault="006B72D6" w:rsidP="00D707D5">
            <w:pPr>
              <w:pStyle w:val="Zawartotabeli"/>
              <w:rPr>
                <w:rFonts w:ascii="Arial" w:hAnsi="Arial" w:cs="Arial"/>
              </w:rPr>
            </w:pPr>
          </w:p>
          <w:p w14:paraId="64BA1EEE" w14:textId="77777777" w:rsidR="006B72D6" w:rsidRPr="0088057D" w:rsidRDefault="006B72D6" w:rsidP="00D707D5">
            <w:pPr>
              <w:pStyle w:val="Zawartotabeli"/>
              <w:rPr>
                <w:rFonts w:ascii="Arial" w:hAnsi="Arial" w:cs="Arial"/>
              </w:rPr>
            </w:pPr>
            <w:r w:rsidRPr="0088057D">
              <w:rPr>
                <w:rFonts w:ascii="Arial" w:hAnsi="Arial" w:cs="Arial"/>
              </w:rPr>
              <w:t>imię, nazwisko, data, podpis/komentarz</w:t>
            </w:r>
          </w:p>
        </w:tc>
      </w:tr>
      <w:tr w:rsidR="006B72D6" w:rsidRPr="0088057D" w14:paraId="1CE70A62" w14:textId="77777777" w:rsidTr="00D707D5">
        <w:trPr>
          <w:trHeight w:val="340"/>
        </w:trPr>
        <w:tc>
          <w:tcPr>
            <w:tcW w:w="3225" w:type="dxa"/>
            <w:tcBorders>
              <w:left w:val="single" w:sz="1" w:space="0" w:color="000000"/>
              <w:bottom w:val="single" w:sz="1" w:space="0" w:color="000000"/>
            </w:tcBorders>
          </w:tcPr>
          <w:p w14:paraId="0EA32A39" w14:textId="61A02259" w:rsidR="006B72D6" w:rsidRPr="00D356A7" w:rsidRDefault="006B72D6" w:rsidP="00D356A7">
            <w:pPr>
              <w:rPr>
                <w:rFonts w:ascii="Arial" w:hAnsi="Arial" w:cs="Arial"/>
                <w:sz w:val="20"/>
                <w:szCs w:val="20"/>
              </w:rPr>
            </w:pPr>
            <w:r w:rsidRPr="00D356A7">
              <w:rPr>
                <w:rFonts w:ascii="Arial" w:hAnsi="Arial" w:cs="Arial"/>
                <w:sz w:val="20"/>
                <w:szCs w:val="20"/>
              </w:rPr>
              <w:t>AKCEPTACJA INSPEKTORA:</w:t>
            </w:r>
          </w:p>
        </w:tc>
        <w:tc>
          <w:tcPr>
            <w:tcW w:w="1020" w:type="dxa"/>
            <w:tcBorders>
              <w:left w:val="single" w:sz="1" w:space="0" w:color="000000"/>
              <w:bottom w:val="single" w:sz="1" w:space="0" w:color="000000"/>
            </w:tcBorders>
          </w:tcPr>
          <w:p w14:paraId="249789B3" w14:textId="77777777" w:rsidR="006B72D6" w:rsidRPr="00D356A7" w:rsidRDefault="006B72D6" w:rsidP="00D356A7">
            <w:pPr>
              <w:rPr>
                <w:rFonts w:ascii="Arial" w:hAnsi="Arial" w:cs="Arial"/>
                <w:sz w:val="20"/>
                <w:szCs w:val="20"/>
              </w:rPr>
            </w:pPr>
          </w:p>
          <w:p w14:paraId="648A6C52" w14:textId="77777777" w:rsidR="006B72D6" w:rsidRPr="00D356A7" w:rsidRDefault="006B72D6" w:rsidP="00D356A7">
            <w:pPr>
              <w:rPr>
                <w:rFonts w:ascii="Arial" w:hAnsi="Arial" w:cs="Arial"/>
                <w:sz w:val="20"/>
                <w:szCs w:val="20"/>
              </w:rPr>
            </w:pPr>
          </w:p>
          <w:p w14:paraId="2D6A6CE4" w14:textId="77777777" w:rsidR="006B72D6" w:rsidRPr="00D356A7" w:rsidRDefault="006B72D6" w:rsidP="00D356A7">
            <w:pPr>
              <w:rPr>
                <w:rFonts w:ascii="Arial" w:hAnsi="Arial" w:cs="Arial"/>
                <w:sz w:val="20"/>
                <w:szCs w:val="20"/>
              </w:rPr>
            </w:pPr>
          </w:p>
          <w:p w14:paraId="66E03E44" w14:textId="77777777" w:rsidR="006B72D6" w:rsidRPr="00D356A7" w:rsidRDefault="006B72D6" w:rsidP="00D356A7">
            <w:pPr>
              <w:rPr>
                <w:rFonts w:ascii="Arial" w:hAnsi="Arial" w:cs="Arial"/>
                <w:sz w:val="20"/>
                <w:szCs w:val="20"/>
              </w:rPr>
            </w:pPr>
            <w:r w:rsidRPr="00D356A7">
              <w:rPr>
                <w:rFonts w:ascii="Arial" w:hAnsi="Arial" w:cs="Arial"/>
                <w:sz w:val="20"/>
                <w:szCs w:val="20"/>
              </w:rPr>
              <w:t>Status</w:t>
            </w:r>
          </w:p>
        </w:tc>
        <w:tc>
          <w:tcPr>
            <w:tcW w:w="5708" w:type="dxa"/>
            <w:tcBorders>
              <w:left w:val="single" w:sz="1" w:space="0" w:color="000000"/>
              <w:bottom w:val="single" w:sz="1" w:space="0" w:color="000000"/>
              <w:right w:val="single" w:sz="1" w:space="0" w:color="000000"/>
            </w:tcBorders>
          </w:tcPr>
          <w:p w14:paraId="43C1B5EE" w14:textId="77777777" w:rsidR="006B72D6" w:rsidRPr="0088057D" w:rsidRDefault="006B72D6" w:rsidP="00D707D5">
            <w:pPr>
              <w:pStyle w:val="Zawartotabeli"/>
              <w:snapToGrid w:val="0"/>
              <w:rPr>
                <w:rFonts w:ascii="Arial" w:hAnsi="Arial" w:cs="Arial"/>
              </w:rPr>
            </w:pPr>
          </w:p>
          <w:p w14:paraId="796D55A2" w14:textId="77777777" w:rsidR="006B72D6" w:rsidRPr="0088057D" w:rsidRDefault="006B72D6" w:rsidP="00D707D5">
            <w:pPr>
              <w:pStyle w:val="Zawartotabeli"/>
              <w:rPr>
                <w:rFonts w:ascii="Arial" w:hAnsi="Arial" w:cs="Arial"/>
              </w:rPr>
            </w:pPr>
          </w:p>
          <w:p w14:paraId="727B1073" w14:textId="77777777" w:rsidR="006B72D6" w:rsidRPr="0088057D" w:rsidRDefault="006B72D6" w:rsidP="00D707D5">
            <w:pPr>
              <w:pStyle w:val="Zawartotabeli"/>
              <w:rPr>
                <w:rFonts w:ascii="Arial" w:hAnsi="Arial" w:cs="Arial"/>
              </w:rPr>
            </w:pPr>
          </w:p>
          <w:p w14:paraId="7632FB7E" w14:textId="77777777" w:rsidR="006B72D6" w:rsidRPr="0088057D" w:rsidRDefault="006B72D6" w:rsidP="00D707D5">
            <w:pPr>
              <w:pStyle w:val="Zawartotabeli"/>
              <w:rPr>
                <w:rFonts w:ascii="Arial" w:hAnsi="Arial" w:cs="Arial"/>
              </w:rPr>
            </w:pPr>
            <w:r w:rsidRPr="0088057D">
              <w:rPr>
                <w:rFonts w:ascii="Arial" w:hAnsi="Arial" w:cs="Arial"/>
              </w:rPr>
              <w:t>imię, nazwisko, data, podpis/komentarz</w:t>
            </w:r>
          </w:p>
        </w:tc>
      </w:tr>
    </w:tbl>
    <w:p w14:paraId="668623F2" w14:textId="77777777" w:rsidR="006B72D6" w:rsidRPr="0088057D" w:rsidRDefault="006B72D6" w:rsidP="006B72D6">
      <w:pPr>
        <w:rPr>
          <w:rFonts w:ascii="Arial" w:hAnsi="Arial" w:cs="Arial"/>
          <w:sz w:val="20"/>
          <w:szCs w:val="20"/>
        </w:rPr>
      </w:pPr>
    </w:p>
    <w:p w14:paraId="431DECA8" w14:textId="77777777" w:rsidR="006B72D6" w:rsidRPr="0088057D" w:rsidRDefault="006B72D6" w:rsidP="006B72D6">
      <w:pPr>
        <w:rPr>
          <w:rFonts w:ascii="Arial" w:hAnsi="Arial" w:cs="Arial"/>
          <w:sz w:val="20"/>
          <w:szCs w:val="20"/>
        </w:rPr>
      </w:pPr>
    </w:p>
    <w:p w14:paraId="6E0CB887" w14:textId="77777777" w:rsidR="006B72D6" w:rsidRPr="0088057D" w:rsidRDefault="006B72D6" w:rsidP="006B72D6">
      <w:pPr>
        <w:rPr>
          <w:rFonts w:ascii="Arial" w:hAnsi="Arial" w:cs="Arial"/>
          <w:sz w:val="20"/>
          <w:szCs w:val="20"/>
        </w:rPr>
      </w:pPr>
    </w:p>
    <w:p w14:paraId="79100887" w14:textId="77777777" w:rsidR="006B72D6" w:rsidRPr="0088057D" w:rsidRDefault="006B72D6" w:rsidP="006B72D6">
      <w:pPr>
        <w:rPr>
          <w:rFonts w:ascii="Arial" w:hAnsi="Arial" w:cs="Arial"/>
          <w:sz w:val="20"/>
          <w:szCs w:val="20"/>
        </w:rPr>
      </w:pPr>
      <w:r w:rsidRPr="0088057D">
        <w:rPr>
          <w:rFonts w:ascii="Arial" w:hAnsi="Arial" w:cs="Arial"/>
          <w:sz w:val="20"/>
          <w:szCs w:val="20"/>
        </w:rPr>
        <w:t>Status zatwierdzenia:</w:t>
      </w:r>
    </w:p>
    <w:p w14:paraId="77241C0D" w14:textId="77777777" w:rsidR="006B72D6" w:rsidRPr="0088057D" w:rsidRDefault="006B72D6" w:rsidP="006B72D6">
      <w:pPr>
        <w:jc w:val="both"/>
        <w:rPr>
          <w:rFonts w:ascii="Arial" w:hAnsi="Arial" w:cs="Arial"/>
          <w:sz w:val="20"/>
          <w:szCs w:val="20"/>
        </w:rPr>
      </w:pPr>
      <w:r w:rsidRPr="0088057D">
        <w:rPr>
          <w:rFonts w:ascii="Arial" w:hAnsi="Arial" w:cs="Arial"/>
          <w:sz w:val="20"/>
          <w:szCs w:val="20"/>
        </w:rPr>
        <w:t>A- zatwierdzone bez uwag, B – zatwierdzone z uwagami, C – materiał odrzucony</w:t>
      </w:r>
    </w:p>
    <w:p w14:paraId="3F55060D" w14:textId="263D595A" w:rsidR="006B72D6" w:rsidRPr="0088057D" w:rsidRDefault="006B72D6" w:rsidP="006B72D6">
      <w:pPr>
        <w:rPr>
          <w:rFonts w:ascii="Arial" w:hAnsi="Arial" w:cs="Arial"/>
          <w:sz w:val="20"/>
          <w:szCs w:val="20"/>
        </w:rPr>
      </w:pPr>
    </w:p>
    <w:p w14:paraId="142B5A62" w14:textId="77777777" w:rsidR="00692B9C" w:rsidRPr="0088057D" w:rsidRDefault="00692B9C" w:rsidP="006B72D6">
      <w:pPr>
        <w:rPr>
          <w:rFonts w:ascii="Arial" w:hAnsi="Arial" w:cs="Arial"/>
          <w:sz w:val="20"/>
          <w:szCs w:val="20"/>
        </w:rPr>
      </w:pPr>
    </w:p>
    <w:p w14:paraId="05A2EA3D" w14:textId="77777777" w:rsidR="00692B9C" w:rsidRPr="0088057D" w:rsidRDefault="00692B9C" w:rsidP="006B72D6">
      <w:pPr>
        <w:rPr>
          <w:rFonts w:ascii="Arial" w:hAnsi="Arial" w:cs="Arial"/>
          <w:sz w:val="20"/>
          <w:szCs w:val="20"/>
        </w:rPr>
      </w:pPr>
    </w:p>
    <w:p w14:paraId="79B8733D" w14:textId="77777777" w:rsidR="00692B9C" w:rsidRPr="0088057D" w:rsidRDefault="00692B9C" w:rsidP="006B72D6">
      <w:pPr>
        <w:rPr>
          <w:rFonts w:ascii="Arial" w:hAnsi="Arial" w:cs="Arial"/>
          <w:sz w:val="20"/>
          <w:szCs w:val="20"/>
        </w:rPr>
      </w:pPr>
    </w:p>
    <w:p w14:paraId="440F64F3" w14:textId="77777777" w:rsidR="00692B9C" w:rsidRPr="0088057D" w:rsidRDefault="00692B9C" w:rsidP="006B72D6">
      <w:pPr>
        <w:rPr>
          <w:rFonts w:ascii="Arial" w:hAnsi="Arial" w:cs="Arial"/>
          <w:sz w:val="20"/>
          <w:szCs w:val="20"/>
        </w:rPr>
      </w:pPr>
    </w:p>
    <w:p w14:paraId="324F4739" w14:textId="77777777" w:rsidR="00692B9C" w:rsidRPr="0088057D" w:rsidRDefault="00692B9C" w:rsidP="006B72D6">
      <w:pPr>
        <w:rPr>
          <w:rFonts w:ascii="Arial" w:hAnsi="Arial" w:cs="Arial"/>
          <w:sz w:val="20"/>
          <w:szCs w:val="20"/>
        </w:rPr>
      </w:pPr>
    </w:p>
    <w:p w14:paraId="1C3B6422" w14:textId="77777777" w:rsidR="00692B9C" w:rsidRPr="0088057D" w:rsidRDefault="00692B9C" w:rsidP="006B72D6">
      <w:pPr>
        <w:rPr>
          <w:rFonts w:ascii="Arial" w:hAnsi="Arial" w:cs="Arial"/>
          <w:sz w:val="20"/>
          <w:szCs w:val="20"/>
        </w:rPr>
      </w:pPr>
    </w:p>
    <w:p w14:paraId="3676DFF4" w14:textId="77777777" w:rsidR="00692B9C" w:rsidRPr="0088057D" w:rsidRDefault="00692B9C" w:rsidP="006B72D6">
      <w:pPr>
        <w:rPr>
          <w:rFonts w:ascii="Arial" w:hAnsi="Arial" w:cs="Arial"/>
          <w:sz w:val="20"/>
          <w:szCs w:val="20"/>
        </w:rPr>
      </w:pPr>
    </w:p>
    <w:p w14:paraId="368AD318" w14:textId="77777777" w:rsidR="00692B9C" w:rsidRPr="0088057D" w:rsidRDefault="00692B9C" w:rsidP="006B72D6">
      <w:pPr>
        <w:rPr>
          <w:rFonts w:ascii="Arial" w:hAnsi="Arial" w:cs="Arial"/>
          <w:sz w:val="20"/>
          <w:szCs w:val="20"/>
        </w:rPr>
      </w:pPr>
    </w:p>
    <w:p w14:paraId="1B281EA8" w14:textId="77777777" w:rsidR="00692B9C" w:rsidRPr="0088057D" w:rsidRDefault="00692B9C" w:rsidP="006B72D6">
      <w:pPr>
        <w:rPr>
          <w:rFonts w:ascii="Arial" w:hAnsi="Arial" w:cs="Arial"/>
          <w:sz w:val="20"/>
          <w:szCs w:val="20"/>
        </w:rPr>
      </w:pPr>
    </w:p>
    <w:p w14:paraId="6935A17E" w14:textId="77777777" w:rsidR="00692B9C" w:rsidRDefault="00692B9C" w:rsidP="006B72D6">
      <w:pPr>
        <w:rPr>
          <w:rFonts w:ascii="Arial" w:hAnsi="Arial" w:cs="Arial"/>
          <w:sz w:val="20"/>
          <w:szCs w:val="20"/>
        </w:rPr>
      </w:pPr>
    </w:p>
    <w:p w14:paraId="2A8155EB" w14:textId="77777777" w:rsidR="005A6CA4" w:rsidRPr="0088057D" w:rsidRDefault="005A6CA4" w:rsidP="006B72D6">
      <w:pPr>
        <w:rPr>
          <w:rFonts w:ascii="Arial" w:hAnsi="Arial" w:cs="Arial"/>
          <w:sz w:val="20"/>
          <w:szCs w:val="20"/>
        </w:rPr>
      </w:pPr>
    </w:p>
    <w:p w14:paraId="56E02F55" w14:textId="77777777" w:rsidR="00692B9C" w:rsidRPr="0088057D" w:rsidRDefault="00692B9C" w:rsidP="006B72D6">
      <w:pPr>
        <w:rPr>
          <w:rFonts w:ascii="Arial" w:hAnsi="Arial" w:cs="Arial"/>
          <w:sz w:val="20"/>
          <w:szCs w:val="20"/>
        </w:rPr>
      </w:pPr>
    </w:p>
    <w:p w14:paraId="3BD5E6C8" w14:textId="535AD280" w:rsidR="006B72D6" w:rsidRPr="0088057D" w:rsidRDefault="006B72D6" w:rsidP="006B72D6">
      <w:pPr>
        <w:jc w:val="right"/>
        <w:rPr>
          <w:rFonts w:ascii="Arial" w:hAnsi="Arial" w:cs="Arial"/>
          <w:sz w:val="20"/>
          <w:szCs w:val="20"/>
        </w:rPr>
      </w:pPr>
      <w:r w:rsidRPr="0088057D">
        <w:rPr>
          <w:rFonts w:ascii="Arial" w:hAnsi="Arial" w:cs="Arial"/>
          <w:sz w:val="20"/>
          <w:szCs w:val="20"/>
        </w:rPr>
        <w:t xml:space="preserve">Załącznik nr 4 do </w:t>
      </w:r>
      <w:r w:rsidR="005A6CA4">
        <w:rPr>
          <w:rFonts w:ascii="Arial" w:hAnsi="Arial" w:cs="Arial"/>
          <w:sz w:val="20"/>
          <w:szCs w:val="20"/>
        </w:rPr>
        <w:t>Umow</w:t>
      </w:r>
      <w:r w:rsidRPr="0088057D">
        <w:rPr>
          <w:rFonts w:ascii="Arial" w:hAnsi="Arial" w:cs="Arial"/>
          <w:sz w:val="20"/>
          <w:szCs w:val="20"/>
        </w:rPr>
        <w:t>y</w:t>
      </w:r>
    </w:p>
    <w:p w14:paraId="18035A21" w14:textId="77777777" w:rsidR="006B72D6" w:rsidRPr="0088057D" w:rsidRDefault="006B72D6" w:rsidP="006B72D6">
      <w:pPr>
        <w:rPr>
          <w:rFonts w:ascii="Arial" w:hAnsi="Arial" w:cs="Arial"/>
          <w:sz w:val="20"/>
          <w:szCs w:val="20"/>
        </w:rPr>
      </w:pPr>
    </w:p>
    <w:p w14:paraId="53A564CD" w14:textId="77777777" w:rsidR="006B72D6" w:rsidRPr="0088057D" w:rsidRDefault="006B72D6" w:rsidP="006B72D6">
      <w:pPr>
        <w:jc w:val="center"/>
        <w:rPr>
          <w:rFonts w:ascii="Arial" w:hAnsi="Arial" w:cs="Arial"/>
          <w:sz w:val="20"/>
          <w:szCs w:val="20"/>
        </w:rPr>
      </w:pPr>
      <w:r w:rsidRPr="0088057D">
        <w:rPr>
          <w:rFonts w:ascii="Arial" w:hAnsi="Arial" w:cs="Arial"/>
          <w:color w:val="000000"/>
          <w:sz w:val="20"/>
          <w:szCs w:val="20"/>
        </w:rPr>
        <w:t>WZÓR PROTOKOŁU PRZEKAZANIA TERENU (PLACU) BUDOWY</w:t>
      </w:r>
    </w:p>
    <w:p w14:paraId="0B18EAE3" w14:textId="77777777" w:rsidR="006B72D6" w:rsidRPr="0088057D" w:rsidRDefault="006B72D6" w:rsidP="006B72D6">
      <w:pPr>
        <w:jc w:val="center"/>
        <w:rPr>
          <w:rFonts w:ascii="Arial" w:hAnsi="Arial" w:cs="Arial"/>
          <w:sz w:val="20"/>
          <w:szCs w:val="20"/>
        </w:rPr>
      </w:pPr>
    </w:p>
    <w:p w14:paraId="55F7B4D8" w14:textId="77777777" w:rsidR="006B72D6" w:rsidRPr="0088057D" w:rsidRDefault="006B72D6" w:rsidP="006B72D6">
      <w:pPr>
        <w:jc w:val="center"/>
        <w:rPr>
          <w:rFonts w:ascii="Arial" w:hAnsi="Arial" w:cs="Arial"/>
          <w:sz w:val="20"/>
          <w:szCs w:val="20"/>
        </w:rPr>
      </w:pPr>
      <w:r w:rsidRPr="0088057D">
        <w:rPr>
          <w:rFonts w:ascii="Arial" w:hAnsi="Arial" w:cs="Arial"/>
          <w:color w:val="000000"/>
          <w:sz w:val="20"/>
          <w:szCs w:val="20"/>
        </w:rPr>
        <w:t xml:space="preserve">spisany w dniu ……………………….. </w:t>
      </w:r>
    </w:p>
    <w:p w14:paraId="1AE1AD05" w14:textId="77777777" w:rsidR="006B72D6" w:rsidRPr="0088057D" w:rsidRDefault="006B72D6" w:rsidP="006B72D6">
      <w:pPr>
        <w:rPr>
          <w:rFonts w:ascii="Arial" w:hAnsi="Arial" w:cs="Arial"/>
          <w:sz w:val="20"/>
          <w:szCs w:val="20"/>
        </w:rPr>
      </w:pPr>
    </w:p>
    <w:p w14:paraId="5EB75788" w14:textId="285F793D" w:rsidR="006B72D6" w:rsidRPr="0088057D" w:rsidRDefault="006B72D6" w:rsidP="006B72D6">
      <w:pPr>
        <w:jc w:val="both"/>
        <w:rPr>
          <w:rFonts w:ascii="Arial" w:hAnsi="Arial" w:cs="Arial"/>
          <w:sz w:val="20"/>
          <w:szCs w:val="20"/>
        </w:rPr>
      </w:pPr>
      <w:r w:rsidRPr="0088057D">
        <w:rPr>
          <w:rFonts w:ascii="Arial" w:hAnsi="Arial" w:cs="Arial"/>
          <w:color w:val="000000"/>
          <w:sz w:val="20"/>
          <w:szCs w:val="20"/>
        </w:rPr>
        <w:t xml:space="preserve">Przy przekazaniu </w:t>
      </w:r>
      <w:r w:rsidR="00DB316A">
        <w:rPr>
          <w:rFonts w:ascii="Arial" w:hAnsi="Arial" w:cs="Arial"/>
          <w:color w:val="000000"/>
          <w:sz w:val="20"/>
          <w:szCs w:val="20"/>
        </w:rPr>
        <w:t>terenu na „</w:t>
      </w:r>
      <w:r w:rsidR="00DB316A" w:rsidRPr="00DB316A">
        <w:rPr>
          <w:rFonts w:ascii="Arial" w:hAnsi="Arial" w:cs="Arial"/>
          <w:sz w:val="20"/>
          <w:szCs w:val="20"/>
        </w:rPr>
        <w:t>Remont i pokrycie dachu hydroizolacją Przedszkola nr 35 w Koszalinie</w:t>
      </w:r>
      <w:r w:rsidR="00DB316A">
        <w:rPr>
          <w:rFonts w:ascii="Arial" w:hAnsi="Arial" w:cs="Arial"/>
          <w:sz w:val="20"/>
          <w:szCs w:val="20"/>
        </w:rPr>
        <w:t>”</w:t>
      </w:r>
      <w:r w:rsidRPr="0088057D">
        <w:rPr>
          <w:rFonts w:ascii="Arial" w:eastAsia="Arial" w:hAnsi="Arial" w:cs="Arial"/>
          <w:sz w:val="20"/>
          <w:szCs w:val="20"/>
        </w:rPr>
        <w:t>.</w:t>
      </w:r>
    </w:p>
    <w:p w14:paraId="3AA5D785" w14:textId="77777777" w:rsidR="006B72D6" w:rsidRPr="0088057D" w:rsidRDefault="006B72D6" w:rsidP="006B72D6">
      <w:pPr>
        <w:rPr>
          <w:rFonts w:ascii="Arial" w:hAnsi="Arial" w:cs="Arial"/>
          <w:sz w:val="20"/>
          <w:szCs w:val="20"/>
        </w:rPr>
      </w:pPr>
    </w:p>
    <w:p w14:paraId="0749DE5D" w14:textId="4196B1FE" w:rsidR="006B72D6" w:rsidRPr="0088057D" w:rsidRDefault="006B72D6" w:rsidP="006B72D6">
      <w:pPr>
        <w:rPr>
          <w:rFonts w:ascii="Arial" w:hAnsi="Arial" w:cs="Arial"/>
          <w:sz w:val="20"/>
          <w:szCs w:val="20"/>
        </w:rPr>
      </w:pPr>
      <w:r w:rsidRPr="0088057D">
        <w:rPr>
          <w:rFonts w:ascii="Arial" w:hAnsi="Arial" w:cs="Arial"/>
          <w:i/>
          <w:color w:val="000000"/>
          <w:sz w:val="20"/>
          <w:szCs w:val="20"/>
        </w:rPr>
        <w:t xml:space="preserve">Strona przekazująca przedstawicielami której </w:t>
      </w:r>
      <w:r w:rsidR="00297795" w:rsidRPr="0088057D">
        <w:rPr>
          <w:rFonts w:ascii="Arial" w:hAnsi="Arial" w:cs="Arial"/>
          <w:i/>
          <w:color w:val="000000"/>
          <w:sz w:val="20"/>
          <w:szCs w:val="20"/>
        </w:rPr>
        <w:t>są:</w:t>
      </w:r>
      <w:r w:rsidRPr="0088057D">
        <w:rPr>
          <w:rFonts w:ascii="Arial" w:hAnsi="Arial" w:cs="Arial"/>
          <w:i/>
          <w:color w:val="000000"/>
          <w:sz w:val="20"/>
          <w:szCs w:val="20"/>
        </w:rPr>
        <w:t xml:space="preserve"> </w:t>
      </w:r>
    </w:p>
    <w:p w14:paraId="37E44F7B" w14:textId="77777777" w:rsidR="006B72D6" w:rsidRPr="0088057D" w:rsidRDefault="006B72D6" w:rsidP="006B72D6">
      <w:pPr>
        <w:rPr>
          <w:rFonts w:ascii="Arial" w:hAnsi="Arial" w:cs="Arial"/>
          <w:sz w:val="20"/>
          <w:szCs w:val="20"/>
        </w:rPr>
      </w:pPr>
    </w:p>
    <w:p w14:paraId="4CC9F647" w14:textId="77777777" w:rsidR="006B72D6" w:rsidRPr="0088057D" w:rsidRDefault="006B72D6" w:rsidP="006B72D6">
      <w:pPr>
        <w:rPr>
          <w:rFonts w:ascii="Arial" w:eastAsia="Arial" w:hAnsi="Arial" w:cs="Arial"/>
          <w:color w:val="000000"/>
          <w:sz w:val="20"/>
          <w:szCs w:val="20"/>
        </w:rPr>
      </w:pPr>
      <w:r w:rsidRPr="0088057D">
        <w:rPr>
          <w:rFonts w:ascii="Arial" w:hAnsi="Arial" w:cs="Arial"/>
          <w:color w:val="000000"/>
          <w:sz w:val="20"/>
          <w:szCs w:val="20"/>
        </w:rPr>
        <w:t>a) …………………………………………………………………………………………</w:t>
      </w:r>
    </w:p>
    <w:p w14:paraId="7AF9DE67" w14:textId="77777777" w:rsidR="006B72D6" w:rsidRPr="0088057D" w:rsidRDefault="006B72D6" w:rsidP="006B72D6">
      <w:pPr>
        <w:rPr>
          <w:rFonts w:ascii="Arial" w:hAnsi="Arial" w:cs="Arial"/>
          <w:color w:val="000000"/>
          <w:sz w:val="20"/>
          <w:szCs w:val="20"/>
        </w:rPr>
      </w:pPr>
      <w:r w:rsidRPr="0088057D">
        <w:rPr>
          <w:rFonts w:ascii="Arial" w:eastAsia="Arial" w:hAnsi="Arial" w:cs="Arial"/>
          <w:color w:val="000000"/>
          <w:sz w:val="20"/>
          <w:szCs w:val="20"/>
        </w:rPr>
        <w:t xml:space="preserve"> </w:t>
      </w:r>
    </w:p>
    <w:p w14:paraId="5ED602BD" w14:textId="77777777" w:rsidR="006B72D6" w:rsidRPr="0088057D" w:rsidRDefault="006B72D6" w:rsidP="006B72D6">
      <w:pPr>
        <w:rPr>
          <w:rFonts w:ascii="Arial" w:eastAsia="Arial" w:hAnsi="Arial" w:cs="Arial"/>
          <w:color w:val="000000"/>
          <w:sz w:val="20"/>
          <w:szCs w:val="20"/>
        </w:rPr>
      </w:pPr>
      <w:r w:rsidRPr="0088057D">
        <w:rPr>
          <w:rFonts w:ascii="Arial" w:hAnsi="Arial" w:cs="Arial"/>
          <w:color w:val="000000"/>
          <w:sz w:val="20"/>
          <w:szCs w:val="20"/>
        </w:rPr>
        <w:t>b) …………………………………………………………………………………………</w:t>
      </w:r>
    </w:p>
    <w:p w14:paraId="5333E719" w14:textId="77777777" w:rsidR="006B72D6" w:rsidRPr="0088057D" w:rsidRDefault="006B72D6" w:rsidP="006B72D6">
      <w:pPr>
        <w:rPr>
          <w:rFonts w:ascii="Arial" w:hAnsi="Arial" w:cs="Arial"/>
          <w:color w:val="000000"/>
          <w:sz w:val="20"/>
          <w:szCs w:val="20"/>
        </w:rPr>
      </w:pPr>
      <w:r w:rsidRPr="0088057D">
        <w:rPr>
          <w:rFonts w:ascii="Arial" w:eastAsia="Arial" w:hAnsi="Arial" w:cs="Arial"/>
          <w:color w:val="000000"/>
          <w:sz w:val="20"/>
          <w:szCs w:val="20"/>
        </w:rPr>
        <w:t xml:space="preserve"> </w:t>
      </w:r>
    </w:p>
    <w:p w14:paraId="09358D24" w14:textId="77777777" w:rsidR="006B72D6" w:rsidRPr="0088057D" w:rsidRDefault="006B72D6" w:rsidP="006B72D6">
      <w:pPr>
        <w:rPr>
          <w:rFonts w:ascii="Arial" w:hAnsi="Arial" w:cs="Arial"/>
          <w:i/>
          <w:color w:val="000000"/>
          <w:sz w:val="20"/>
          <w:szCs w:val="20"/>
        </w:rPr>
      </w:pPr>
      <w:r w:rsidRPr="0088057D">
        <w:rPr>
          <w:rFonts w:ascii="Arial" w:hAnsi="Arial" w:cs="Arial"/>
          <w:color w:val="000000"/>
          <w:sz w:val="20"/>
          <w:szCs w:val="20"/>
        </w:rPr>
        <w:t>c) …………………………………………………………………………………………</w:t>
      </w:r>
    </w:p>
    <w:p w14:paraId="6674567F" w14:textId="77777777" w:rsidR="006B72D6" w:rsidRPr="0088057D" w:rsidRDefault="006B72D6" w:rsidP="006B72D6">
      <w:pPr>
        <w:rPr>
          <w:rFonts w:ascii="Arial" w:hAnsi="Arial" w:cs="Arial"/>
          <w:i/>
          <w:color w:val="000000"/>
          <w:sz w:val="20"/>
          <w:szCs w:val="20"/>
        </w:rPr>
      </w:pPr>
    </w:p>
    <w:p w14:paraId="18273DBA" w14:textId="59DFC9FE" w:rsidR="006B72D6" w:rsidRPr="0088057D" w:rsidRDefault="006B72D6" w:rsidP="006B72D6">
      <w:pPr>
        <w:rPr>
          <w:rFonts w:ascii="Arial" w:hAnsi="Arial" w:cs="Arial"/>
          <w:sz w:val="20"/>
          <w:szCs w:val="20"/>
        </w:rPr>
      </w:pPr>
      <w:r w:rsidRPr="0088057D">
        <w:rPr>
          <w:rFonts w:ascii="Arial" w:hAnsi="Arial" w:cs="Arial"/>
          <w:i/>
          <w:color w:val="000000"/>
          <w:sz w:val="20"/>
          <w:szCs w:val="20"/>
        </w:rPr>
        <w:t xml:space="preserve">Strona przejmująca przedstawicielami której </w:t>
      </w:r>
      <w:r w:rsidR="00297795" w:rsidRPr="0088057D">
        <w:rPr>
          <w:rFonts w:ascii="Arial" w:hAnsi="Arial" w:cs="Arial"/>
          <w:i/>
          <w:color w:val="000000"/>
          <w:sz w:val="20"/>
          <w:szCs w:val="20"/>
        </w:rPr>
        <w:t>są:</w:t>
      </w:r>
      <w:r w:rsidRPr="0088057D">
        <w:rPr>
          <w:rFonts w:ascii="Arial" w:hAnsi="Arial" w:cs="Arial"/>
          <w:i/>
          <w:color w:val="000000"/>
          <w:sz w:val="20"/>
          <w:szCs w:val="20"/>
        </w:rPr>
        <w:t xml:space="preserve"> </w:t>
      </w:r>
    </w:p>
    <w:p w14:paraId="3477B827" w14:textId="77777777" w:rsidR="006B72D6" w:rsidRPr="0088057D" w:rsidRDefault="006B72D6" w:rsidP="006B72D6">
      <w:pPr>
        <w:rPr>
          <w:rFonts w:ascii="Arial" w:hAnsi="Arial" w:cs="Arial"/>
          <w:sz w:val="20"/>
          <w:szCs w:val="20"/>
        </w:rPr>
      </w:pPr>
    </w:p>
    <w:p w14:paraId="6FE070C1" w14:textId="77777777" w:rsidR="006B72D6" w:rsidRPr="0088057D" w:rsidRDefault="006B72D6" w:rsidP="006B72D6">
      <w:pPr>
        <w:rPr>
          <w:rFonts w:ascii="Arial" w:hAnsi="Arial" w:cs="Arial"/>
          <w:sz w:val="20"/>
          <w:szCs w:val="20"/>
        </w:rPr>
      </w:pPr>
      <w:r w:rsidRPr="0088057D">
        <w:rPr>
          <w:rFonts w:ascii="Arial" w:hAnsi="Arial" w:cs="Arial"/>
          <w:color w:val="000000"/>
          <w:sz w:val="20"/>
          <w:szCs w:val="20"/>
        </w:rPr>
        <w:t xml:space="preserve">a) ………………………………………………………………………………………… </w:t>
      </w:r>
    </w:p>
    <w:p w14:paraId="10528BFC" w14:textId="77777777" w:rsidR="006B72D6" w:rsidRPr="0088057D" w:rsidRDefault="006B72D6" w:rsidP="006B72D6">
      <w:pPr>
        <w:rPr>
          <w:rFonts w:ascii="Arial" w:hAnsi="Arial" w:cs="Arial"/>
          <w:sz w:val="20"/>
          <w:szCs w:val="20"/>
        </w:rPr>
      </w:pPr>
    </w:p>
    <w:p w14:paraId="49D0FD5E" w14:textId="77777777" w:rsidR="006B72D6" w:rsidRPr="0088057D" w:rsidRDefault="006B72D6" w:rsidP="006B72D6">
      <w:pPr>
        <w:rPr>
          <w:rFonts w:ascii="Arial" w:hAnsi="Arial" w:cs="Arial"/>
          <w:sz w:val="20"/>
          <w:szCs w:val="20"/>
        </w:rPr>
      </w:pPr>
      <w:r w:rsidRPr="0088057D">
        <w:rPr>
          <w:rFonts w:ascii="Arial" w:hAnsi="Arial" w:cs="Arial"/>
          <w:color w:val="000000"/>
          <w:sz w:val="20"/>
          <w:szCs w:val="20"/>
        </w:rPr>
        <w:t>b) …………………………………………………………………………………………</w:t>
      </w:r>
    </w:p>
    <w:p w14:paraId="7194C92D" w14:textId="77777777" w:rsidR="006B72D6" w:rsidRPr="0088057D" w:rsidRDefault="006B72D6" w:rsidP="006B72D6">
      <w:pPr>
        <w:rPr>
          <w:rFonts w:ascii="Arial" w:hAnsi="Arial" w:cs="Arial"/>
          <w:sz w:val="20"/>
          <w:szCs w:val="20"/>
        </w:rPr>
      </w:pPr>
    </w:p>
    <w:p w14:paraId="73F6AEDE" w14:textId="77777777" w:rsidR="006B72D6" w:rsidRPr="0088057D" w:rsidRDefault="006B72D6" w:rsidP="006B72D6">
      <w:pPr>
        <w:rPr>
          <w:rFonts w:ascii="Arial" w:hAnsi="Arial" w:cs="Arial"/>
          <w:sz w:val="20"/>
          <w:szCs w:val="20"/>
        </w:rPr>
      </w:pPr>
      <w:r w:rsidRPr="0088057D">
        <w:rPr>
          <w:rFonts w:ascii="Arial" w:hAnsi="Arial" w:cs="Arial"/>
          <w:color w:val="000000"/>
          <w:sz w:val="20"/>
          <w:szCs w:val="20"/>
        </w:rPr>
        <w:t xml:space="preserve">c) ………………………………………………………………………………………… </w:t>
      </w:r>
    </w:p>
    <w:p w14:paraId="599F6DAA" w14:textId="77777777" w:rsidR="006B72D6" w:rsidRPr="0088057D" w:rsidRDefault="006B72D6" w:rsidP="006B72D6">
      <w:pPr>
        <w:rPr>
          <w:rFonts w:ascii="Arial" w:hAnsi="Arial" w:cs="Arial"/>
          <w:sz w:val="20"/>
          <w:szCs w:val="20"/>
        </w:rPr>
      </w:pPr>
    </w:p>
    <w:p w14:paraId="543EE5B4" w14:textId="60C4E5BD" w:rsidR="006B72D6" w:rsidRPr="0088057D" w:rsidRDefault="006B72D6" w:rsidP="006B72D6">
      <w:pPr>
        <w:rPr>
          <w:rFonts w:ascii="Arial" w:hAnsi="Arial" w:cs="Arial"/>
          <w:sz w:val="20"/>
          <w:szCs w:val="20"/>
        </w:rPr>
      </w:pPr>
      <w:r w:rsidRPr="0088057D">
        <w:rPr>
          <w:rFonts w:ascii="Arial" w:hAnsi="Arial" w:cs="Arial"/>
          <w:color w:val="000000"/>
          <w:sz w:val="20"/>
          <w:szCs w:val="20"/>
        </w:rPr>
        <w:t xml:space="preserve">1. Określenie rozmiarów </w:t>
      </w:r>
      <w:r w:rsidR="00286867">
        <w:rPr>
          <w:rFonts w:ascii="Arial" w:hAnsi="Arial" w:cs="Arial"/>
          <w:color w:val="000000"/>
          <w:sz w:val="20"/>
          <w:szCs w:val="20"/>
        </w:rPr>
        <w:t>terenu</w:t>
      </w:r>
      <w:r w:rsidRPr="0088057D">
        <w:rPr>
          <w:rFonts w:ascii="Arial" w:hAnsi="Arial" w:cs="Arial"/>
          <w:color w:val="000000"/>
          <w:sz w:val="20"/>
          <w:szCs w:val="20"/>
        </w:rPr>
        <w:t xml:space="preserve"> budowy:</w:t>
      </w:r>
      <w:r w:rsidR="00286867">
        <w:rPr>
          <w:rFonts w:ascii="Arial" w:hAnsi="Arial" w:cs="Arial"/>
          <w:color w:val="000000"/>
          <w:sz w:val="20"/>
          <w:szCs w:val="20"/>
        </w:rPr>
        <w:t xml:space="preserve"> </w:t>
      </w:r>
      <w:r w:rsidRPr="0088057D">
        <w:rPr>
          <w:rFonts w:ascii="Arial" w:hAnsi="Arial" w:cs="Arial"/>
          <w:color w:val="000000"/>
          <w:sz w:val="20"/>
          <w:szCs w:val="20"/>
        </w:rPr>
        <w:t>………………………………………………………………....................... ……………………………….......................................................................................................................................</w:t>
      </w:r>
    </w:p>
    <w:p w14:paraId="0BFF0728" w14:textId="77777777" w:rsidR="006B72D6" w:rsidRPr="0088057D" w:rsidRDefault="006B72D6" w:rsidP="006B72D6">
      <w:pPr>
        <w:rPr>
          <w:rFonts w:ascii="Arial" w:hAnsi="Arial" w:cs="Arial"/>
          <w:sz w:val="20"/>
          <w:szCs w:val="20"/>
        </w:rPr>
      </w:pPr>
    </w:p>
    <w:p w14:paraId="51C23810" w14:textId="7E39D9B7" w:rsidR="006B72D6" w:rsidRPr="0088057D" w:rsidRDefault="006B72D6" w:rsidP="006B72D6">
      <w:pPr>
        <w:rPr>
          <w:rFonts w:ascii="Arial" w:hAnsi="Arial" w:cs="Arial"/>
          <w:color w:val="000000"/>
          <w:sz w:val="20"/>
          <w:szCs w:val="20"/>
        </w:rPr>
      </w:pPr>
      <w:r w:rsidRPr="0088057D">
        <w:rPr>
          <w:rFonts w:ascii="Arial" w:hAnsi="Arial" w:cs="Arial"/>
          <w:color w:val="000000"/>
          <w:sz w:val="20"/>
          <w:szCs w:val="20"/>
        </w:rPr>
        <w:t xml:space="preserve">2. Doprowadzenia do </w:t>
      </w:r>
      <w:r w:rsidR="00286867">
        <w:rPr>
          <w:rFonts w:ascii="Arial" w:hAnsi="Arial" w:cs="Arial"/>
          <w:color w:val="000000"/>
          <w:sz w:val="20"/>
          <w:szCs w:val="20"/>
        </w:rPr>
        <w:t>terenu</w:t>
      </w:r>
      <w:r w:rsidRPr="0088057D">
        <w:rPr>
          <w:rFonts w:ascii="Arial" w:hAnsi="Arial" w:cs="Arial"/>
          <w:color w:val="000000"/>
          <w:sz w:val="20"/>
          <w:szCs w:val="20"/>
        </w:rPr>
        <w:t xml:space="preserve"> budowy:</w:t>
      </w:r>
    </w:p>
    <w:p w14:paraId="22ED8FF0" w14:textId="77777777" w:rsidR="006B72D6" w:rsidRPr="0088057D" w:rsidRDefault="006B72D6" w:rsidP="006B72D6">
      <w:pPr>
        <w:rPr>
          <w:rFonts w:ascii="Arial" w:hAnsi="Arial" w:cs="Arial"/>
          <w:color w:val="000000"/>
          <w:sz w:val="20"/>
          <w:szCs w:val="20"/>
        </w:rPr>
      </w:pPr>
    </w:p>
    <w:p w14:paraId="0EB7A0AA" w14:textId="77777777" w:rsidR="006B72D6" w:rsidRPr="0088057D" w:rsidRDefault="006B72D6" w:rsidP="006B72D6">
      <w:pPr>
        <w:rPr>
          <w:rFonts w:ascii="Arial" w:hAnsi="Arial" w:cs="Arial"/>
          <w:color w:val="000000"/>
          <w:sz w:val="20"/>
          <w:szCs w:val="20"/>
        </w:rPr>
      </w:pPr>
      <w:r w:rsidRPr="0088057D">
        <w:rPr>
          <w:rFonts w:ascii="Arial" w:hAnsi="Arial" w:cs="Arial"/>
          <w:color w:val="000000"/>
          <w:sz w:val="20"/>
          <w:szCs w:val="20"/>
        </w:rPr>
        <w:t>a) miejsce poboru wody: …………………………………………………………….....................................................</w:t>
      </w:r>
    </w:p>
    <w:p w14:paraId="359B4F42" w14:textId="77777777" w:rsidR="006B72D6" w:rsidRPr="0088057D" w:rsidRDefault="006B72D6" w:rsidP="006B72D6">
      <w:pPr>
        <w:rPr>
          <w:rFonts w:ascii="Arial" w:hAnsi="Arial" w:cs="Arial"/>
          <w:color w:val="000000"/>
          <w:sz w:val="20"/>
          <w:szCs w:val="20"/>
        </w:rPr>
      </w:pPr>
    </w:p>
    <w:p w14:paraId="223C64FB" w14:textId="77777777" w:rsidR="006B72D6" w:rsidRPr="0088057D" w:rsidRDefault="006B72D6" w:rsidP="006B72D6">
      <w:pPr>
        <w:rPr>
          <w:rFonts w:ascii="Arial" w:hAnsi="Arial" w:cs="Arial"/>
          <w:color w:val="000000"/>
          <w:sz w:val="20"/>
          <w:szCs w:val="20"/>
        </w:rPr>
      </w:pPr>
      <w:r w:rsidRPr="0088057D">
        <w:rPr>
          <w:rFonts w:ascii="Arial" w:hAnsi="Arial" w:cs="Arial"/>
          <w:color w:val="000000"/>
          <w:sz w:val="20"/>
          <w:szCs w:val="20"/>
        </w:rPr>
        <w:t>b) miejsce poboru energii elektrycznej: …………………………………………....................................................…..</w:t>
      </w:r>
    </w:p>
    <w:p w14:paraId="01FAA809" w14:textId="77777777" w:rsidR="006B72D6" w:rsidRPr="0088057D" w:rsidRDefault="006B72D6" w:rsidP="006B72D6">
      <w:pPr>
        <w:rPr>
          <w:rFonts w:ascii="Arial" w:hAnsi="Arial" w:cs="Arial"/>
          <w:color w:val="000000"/>
          <w:sz w:val="20"/>
          <w:szCs w:val="20"/>
        </w:rPr>
      </w:pPr>
    </w:p>
    <w:p w14:paraId="080D1340" w14:textId="7954EDB0" w:rsidR="006B72D6" w:rsidRPr="0088057D" w:rsidRDefault="006B72D6" w:rsidP="006B72D6">
      <w:pPr>
        <w:rPr>
          <w:rFonts w:ascii="Arial" w:hAnsi="Arial" w:cs="Arial"/>
          <w:sz w:val="20"/>
          <w:szCs w:val="20"/>
        </w:rPr>
      </w:pPr>
      <w:r w:rsidRPr="0088057D">
        <w:rPr>
          <w:rFonts w:ascii="Arial" w:hAnsi="Arial" w:cs="Arial"/>
          <w:color w:val="000000"/>
          <w:sz w:val="20"/>
          <w:szCs w:val="20"/>
        </w:rPr>
        <w:t>3. Miejsce składowanie materiałów budowlanych:</w:t>
      </w:r>
      <w:r w:rsidR="00297795">
        <w:rPr>
          <w:rFonts w:ascii="Arial" w:hAnsi="Arial" w:cs="Arial"/>
          <w:color w:val="000000"/>
          <w:sz w:val="20"/>
          <w:szCs w:val="20"/>
        </w:rPr>
        <w:t xml:space="preserve"> </w:t>
      </w:r>
      <w:r w:rsidRPr="0088057D">
        <w:rPr>
          <w:rFonts w:ascii="Arial" w:hAnsi="Arial" w:cs="Arial"/>
          <w:color w:val="000000"/>
          <w:sz w:val="20"/>
          <w:szCs w:val="20"/>
        </w:rPr>
        <w:t>……………………………………...............................................</w:t>
      </w:r>
    </w:p>
    <w:p w14:paraId="78A837A5" w14:textId="77777777" w:rsidR="006B72D6" w:rsidRPr="0088057D" w:rsidRDefault="006B72D6" w:rsidP="006B72D6">
      <w:pPr>
        <w:rPr>
          <w:rFonts w:ascii="Arial" w:hAnsi="Arial" w:cs="Arial"/>
          <w:sz w:val="20"/>
          <w:szCs w:val="20"/>
        </w:rPr>
      </w:pPr>
    </w:p>
    <w:p w14:paraId="686BAB04" w14:textId="77777777" w:rsidR="006B72D6" w:rsidRPr="0088057D" w:rsidRDefault="006B72D6" w:rsidP="006B72D6">
      <w:pPr>
        <w:rPr>
          <w:rFonts w:ascii="Arial" w:hAnsi="Arial" w:cs="Arial"/>
          <w:sz w:val="20"/>
          <w:szCs w:val="20"/>
        </w:rPr>
      </w:pPr>
      <w:r w:rsidRPr="0088057D">
        <w:rPr>
          <w:rFonts w:ascii="Arial" w:hAnsi="Arial" w:cs="Arial"/>
          <w:color w:val="000000"/>
          <w:sz w:val="20"/>
          <w:szCs w:val="20"/>
        </w:rPr>
        <w:t>4. Miejsce składowanie materiałów z odzysku: …………………………...............................................……………</w:t>
      </w:r>
    </w:p>
    <w:p w14:paraId="058CB3B7" w14:textId="77777777" w:rsidR="006B72D6" w:rsidRPr="0088057D" w:rsidRDefault="006B72D6" w:rsidP="006B72D6">
      <w:pPr>
        <w:rPr>
          <w:rFonts w:ascii="Arial" w:hAnsi="Arial" w:cs="Arial"/>
          <w:sz w:val="20"/>
          <w:szCs w:val="20"/>
        </w:rPr>
      </w:pPr>
    </w:p>
    <w:p w14:paraId="01D71F3E" w14:textId="77777777" w:rsidR="006B72D6" w:rsidRPr="0088057D" w:rsidRDefault="006B72D6" w:rsidP="006B72D6">
      <w:pPr>
        <w:jc w:val="both"/>
        <w:rPr>
          <w:rFonts w:ascii="Arial" w:hAnsi="Arial" w:cs="Arial"/>
          <w:sz w:val="20"/>
          <w:szCs w:val="20"/>
        </w:rPr>
      </w:pPr>
      <w:r w:rsidRPr="0088057D">
        <w:rPr>
          <w:rFonts w:ascii="Arial" w:hAnsi="Arial" w:cs="Arial"/>
          <w:color w:val="000000"/>
          <w:sz w:val="20"/>
          <w:szCs w:val="20"/>
        </w:rPr>
        <w:t>5. Zamawiający udostępnił Wykonawcy front robót z dniem ……………………............ oraz umożliwił Wykonawcy korzystanie z przyłącza energetycznego i źródła poboru wody.</w:t>
      </w:r>
    </w:p>
    <w:p w14:paraId="34D643FF" w14:textId="77777777" w:rsidR="006B72D6" w:rsidRPr="0088057D" w:rsidRDefault="006B72D6" w:rsidP="006B72D6">
      <w:pPr>
        <w:rPr>
          <w:rFonts w:ascii="Arial" w:hAnsi="Arial" w:cs="Arial"/>
          <w:sz w:val="20"/>
          <w:szCs w:val="20"/>
        </w:rPr>
      </w:pPr>
    </w:p>
    <w:p w14:paraId="1AFB6981" w14:textId="77777777" w:rsidR="006B72D6" w:rsidRPr="0088057D" w:rsidRDefault="006B72D6" w:rsidP="006B72D6">
      <w:pPr>
        <w:spacing w:line="360" w:lineRule="auto"/>
        <w:rPr>
          <w:rFonts w:ascii="Arial" w:eastAsia="Arial" w:hAnsi="Arial" w:cs="Arial"/>
          <w:color w:val="000000"/>
          <w:sz w:val="20"/>
          <w:szCs w:val="20"/>
        </w:rPr>
      </w:pPr>
      <w:r w:rsidRPr="0088057D">
        <w:rPr>
          <w:rFonts w:ascii="Arial" w:hAnsi="Arial" w:cs="Arial"/>
          <w:color w:val="000000"/>
          <w:sz w:val="20"/>
          <w:szCs w:val="20"/>
        </w:rPr>
        <w:t>6. Inne ustalenia Komisji: ……………………………………………………………..………...…............................................................................</w:t>
      </w:r>
    </w:p>
    <w:p w14:paraId="3A0B3881" w14:textId="77777777" w:rsidR="006B72D6" w:rsidRPr="0088057D" w:rsidRDefault="006B72D6" w:rsidP="006B72D6">
      <w:pPr>
        <w:spacing w:line="360" w:lineRule="auto"/>
        <w:rPr>
          <w:rFonts w:ascii="Arial" w:hAnsi="Arial" w:cs="Arial"/>
          <w:color w:val="000000"/>
          <w:sz w:val="20"/>
          <w:szCs w:val="20"/>
        </w:rPr>
      </w:pPr>
      <w:r w:rsidRPr="0088057D">
        <w:rPr>
          <w:rFonts w:ascii="Arial" w:eastAsia="Arial" w:hAnsi="Arial" w:cs="Arial"/>
          <w:color w:val="000000"/>
          <w:sz w:val="20"/>
          <w:szCs w:val="20"/>
        </w:rPr>
        <w:t>…………………………………………………………………………………………………………………………………..............…………………………………………………………………………………………………………………………</w:t>
      </w:r>
    </w:p>
    <w:p w14:paraId="5B838102" w14:textId="508894EC" w:rsidR="006B72D6" w:rsidRPr="0088057D" w:rsidRDefault="006B72D6" w:rsidP="006B72D6">
      <w:pPr>
        <w:spacing w:line="360" w:lineRule="auto"/>
        <w:jc w:val="both"/>
        <w:rPr>
          <w:rFonts w:ascii="Arial" w:hAnsi="Arial" w:cs="Arial"/>
          <w:strike/>
          <w:color w:val="000000"/>
          <w:sz w:val="20"/>
          <w:szCs w:val="20"/>
        </w:rPr>
      </w:pPr>
      <w:r w:rsidRPr="0088057D">
        <w:rPr>
          <w:rFonts w:ascii="Arial" w:hAnsi="Arial" w:cs="Arial"/>
          <w:color w:val="000000"/>
          <w:sz w:val="20"/>
          <w:szCs w:val="20"/>
        </w:rPr>
        <w:t>Wykonawca winien przed przystąpieniem do robót zapoznać się z przepisami BHP i P-POŻ</w:t>
      </w:r>
      <w:r w:rsidR="00F2692D" w:rsidRPr="0088057D">
        <w:rPr>
          <w:rFonts w:ascii="Arial" w:hAnsi="Arial" w:cs="Arial"/>
          <w:color w:val="000000"/>
          <w:sz w:val="20"/>
          <w:szCs w:val="20"/>
        </w:rPr>
        <w:t>.</w:t>
      </w:r>
    </w:p>
    <w:p w14:paraId="5EF902E4" w14:textId="65063C9C" w:rsidR="006B72D6" w:rsidRPr="0088057D" w:rsidRDefault="006B72D6" w:rsidP="006B72D6">
      <w:pPr>
        <w:spacing w:line="360" w:lineRule="auto"/>
        <w:jc w:val="both"/>
        <w:rPr>
          <w:rFonts w:ascii="Arial" w:hAnsi="Arial" w:cs="Arial"/>
          <w:color w:val="000000"/>
          <w:sz w:val="20"/>
          <w:szCs w:val="20"/>
        </w:rPr>
      </w:pPr>
      <w:r w:rsidRPr="0088057D">
        <w:rPr>
          <w:rFonts w:ascii="Arial" w:hAnsi="Arial" w:cs="Arial"/>
          <w:color w:val="000000"/>
          <w:sz w:val="20"/>
          <w:szCs w:val="20"/>
        </w:rPr>
        <w:t xml:space="preserve">Roboty należy wykonać zgodnie z dokumentacją techniczną, szczegółowym opisem przedmiotu zamówienia, uzgodnieniami z inspektorem nadzoru oraz </w:t>
      </w:r>
      <w:r w:rsidR="005A6CA4">
        <w:rPr>
          <w:rFonts w:ascii="Arial" w:hAnsi="Arial" w:cs="Arial"/>
          <w:color w:val="000000"/>
          <w:sz w:val="20"/>
          <w:szCs w:val="20"/>
        </w:rPr>
        <w:t>Umow</w:t>
      </w:r>
      <w:r w:rsidRPr="0088057D">
        <w:rPr>
          <w:rFonts w:ascii="Arial" w:hAnsi="Arial" w:cs="Arial"/>
          <w:color w:val="000000"/>
          <w:sz w:val="20"/>
          <w:szCs w:val="20"/>
        </w:rPr>
        <w:t>ą................................................................</w:t>
      </w:r>
    </w:p>
    <w:p w14:paraId="11F0C484" w14:textId="77777777" w:rsidR="006B72D6" w:rsidRPr="0088057D" w:rsidRDefault="006B72D6" w:rsidP="006B72D6">
      <w:pPr>
        <w:spacing w:line="360" w:lineRule="auto"/>
        <w:rPr>
          <w:rFonts w:ascii="Arial" w:eastAsia="Arial" w:hAnsi="Arial" w:cs="Arial"/>
          <w:color w:val="000000"/>
          <w:sz w:val="20"/>
          <w:szCs w:val="20"/>
        </w:rPr>
      </w:pPr>
      <w:r w:rsidRPr="0088057D">
        <w:rPr>
          <w:rFonts w:ascii="Arial" w:hAnsi="Arial" w:cs="Arial"/>
          <w:color w:val="000000"/>
          <w:sz w:val="20"/>
          <w:szCs w:val="20"/>
        </w:rPr>
        <w:t>Na tym protokół zakończono i podpisano:</w:t>
      </w:r>
    </w:p>
    <w:p w14:paraId="5CAFADB4" w14:textId="77777777" w:rsidR="006B72D6" w:rsidRPr="0088057D" w:rsidRDefault="006B72D6" w:rsidP="006B72D6">
      <w:pPr>
        <w:rPr>
          <w:rFonts w:ascii="Arial" w:eastAsia="Arial" w:hAnsi="Arial" w:cs="Arial"/>
          <w:color w:val="000000"/>
          <w:sz w:val="20"/>
          <w:szCs w:val="20"/>
        </w:rPr>
      </w:pPr>
    </w:p>
    <w:p w14:paraId="5AA7C39B" w14:textId="75569E40" w:rsidR="006B72D6" w:rsidRPr="0088057D" w:rsidRDefault="006B72D6" w:rsidP="006B72D6">
      <w:pPr>
        <w:rPr>
          <w:rFonts w:ascii="Arial" w:hAnsi="Arial" w:cs="Arial"/>
          <w:sz w:val="20"/>
          <w:szCs w:val="20"/>
        </w:rPr>
      </w:pPr>
      <w:r w:rsidRPr="0088057D">
        <w:rPr>
          <w:rFonts w:ascii="Arial" w:hAnsi="Arial" w:cs="Arial"/>
          <w:color w:val="000000"/>
          <w:sz w:val="20"/>
          <w:szCs w:val="20"/>
        </w:rPr>
        <w:t xml:space="preserve">Strona </w:t>
      </w:r>
      <w:r w:rsidR="00297795" w:rsidRPr="0088057D">
        <w:rPr>
          <w:rFonts w:ascii="Arial" w:hAnsi="Arial" w:cs="Arial"/>
          <w:color w:val="000000"/>
          <w:sz w:val="20"/>
          <w:szCs w:val="20"/>
        </w:rPr>
        <w:t>przekazująca:</w:t>
      </w:r>
      <w:r w:rsidRPr="0088057D">
        <w:rPr>
          <w:rFonts w:ascii="Arial" w:hAnsi="Arial" w:cs="Arial"/>
          <w:color w:val="000000"/>
          <w:sz w:val="20"/>
          <w:szCs w:val="20"/>
        </w:rPr>
        <w:t xml:space="preserve"> </w:t>
      </w:r>
      <w:r w:rsidRPr="0088057D">
        <w:rPr>
          <w:rFonts w:ascii="Arial" w:hAnsi="Arial" w:cs="Arial"/>
          <w:color w:val="000000"/>
          <w:sz w:val="20"/>
          <w:szCs w:val="20"/>
        </w:rPr>
        <w:tab/>
      </w:r>
      <w:r w:rsidRPr="0088057D">
        <w:rPr>
          <w:rFonts w:ascii="Arial" w:hAnsi="Arial" w:cs="Arial"/>
          <w:color w:val="000000"/>
          <w:sz w:val="20"/>
          <w:szCs w:val="20"/>
        </w:rPr>
        <w:tab/>
        <w:t xml:space="preserve">Strona </w:t>
      </w:r>
      <w:r w:rsidR="00297795" w:rsidRPr="0088057D">
        <w:rPr>
          <w:rFonts w:ascii="Arial" w:hAnsi="Arial" w:cs="Arial"/>
          <w:color w:val="000000"/>
          <w:sz w:val="20"/>
          <w:szCs w:val="20"/>
        </w:rPr>
        <w:t>przyjmująca:</w:t>
      </w:r>
      <w:r w:rsidRPr="0088057D">
        <w:rPr>
          <w:rFonts w:ascii="Arial" w:hAnsi="Arial" w:cs="Arial"/>
          <w:color w:val="000000"/>
          <w:sz w:val="20"/>
          <w:szCs w:val="20"/>
        </w:rPr>
        <w:t xml:space="preserve"> </w:t>
      </w:r>
    </w:p>
    <w:p w14:paraId="7107FCC1" w14:textId="77777777" w:rsidR="006B72D6" w:rsidRPr="0088057D" w:rsidRDefault="006B72D6" w:rsidP="006B72D6">
      <w:pPr>
        <w:rPr>
          <w:rFonts w:ascii="Arial" w:hAnsi="Arial" w:cs="Arial"/>
          <w:sz w:val="20"/>
          <w:szCs w:val="20"/>
        </w:rPr>
      </w:pPr>
    </w:p>
    <w:p w14:paraId="5A786415"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a) ………………………………. </w:t>
      </w:r>
      <w:r w:rsidRPr="0088057D">
        <w:rPr>
          <w:rFonts w:ascii="Arial" w:hAnsi="Arial" w:cs="Arial"/>
          <w:color w:val="000000"/>
          <w:sz w:val="20"/>
          <w:szCs w:val="20"/>
        </w:rPr>
        <w:tab/>
        <w:t xml:space="preserve">a) …………………………….. </w:t>
      </w:r>
    </w:p>
    <w:p w14:paraId="57A47017"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b) ………………………………</w:t>
      </w:r>
      <w:r w:rsidRPr="0088057D">
        <w:rPr>
          <w:rFonts w:ascii="Arial" w:hAnsi="Arial" w:cs="Arial"/>
          <w:color w:val="000000"/>
          <w:sz w:val="20"/>
          <w:szCs w:val="20"/>
        </w:rPr>
        <w:tab/>
        <w:t xml:space="preserve">b) …………………………….. </w:t>
      </w:r>
    </w:p>
    <w:p w14:paraId="5A6D02DD"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c) ……………………………… </w:t>
      </w:r>
      <w:r w:rsidRPr="0088057D">
        <w:rPr>
          <w:rFonts w:ascii="Arial" w:hAnsi="Arial" w:cs="Arial"/>
          <w:color w:val="000000"/>
          <w:sz w:val="20"/>
          <w:szCs w:val="20"/>
        </w:rPr>
        <w:tab/>
        <w:t xml:space="preserve">c) ……………………………… </w:t>
      </w:r>
    </w:p>
    <w:p w14:paraId="2313B054"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d)………………………………. </w:t>
      </w:r>
      <w:r w:rsidRPr="0088057D">
        <w:rPr>
          <w:rFonts w:ascii="Arial" w:hAnsi="Arial" w:cs="Arial"/>
          <w:color w:val="000000"/>
          <w:sz w:val="20"/>
          <w:szCs w:val="20"/>
        </w:rPr>
        <w:tab/>
        <w:t>d).............................................</w:t>
      </w:r>
    </w:p>
    <w:p w14:paraId="63432BB8" w14:textId="0C62461B" w:rsidR="00286867" w:rsidRDefault="00286867">
      <w:pPr>
        <w:spacing w:after="200" w:line="276" w:lineRule="auto"/>
        <w:rPr>
          <w:rFonts w:ascii="Arial" w:eastAsia="Arial" w:hAnsi="Arial" w:cs="Arial"/>
          <w:color w:val="000000"/>
          <w:sz w:val="20"/>
          <w:szCs w:val="20"/>
        </w:rPr>
      </w:pPr>
      <w:r>
        <w:rPr>
          <w:rFonts w:ascii="Arial" w:eastAsia="Arial" w:hAnsi="Arial" w:cs="Arial"/>
          <w:color w:val="000000"/>
          <w:sz w:val="20"/>
          <w:szCs w:val="20"/>
        </w:rPr>
        <w:br w:type="page"/>
      </w:r>
    </w:p>
    <w:p w14:paraId="312840C4" w14:textId="77777777" w:rsidR="00F2692D" w:rsidRPr="0088057D" w:rsidRDefault="00F2692D" w:rsidP="00F2692D">
      <w:pPr>
        <w:rPr>
          <w:rFonts w:ascii="Arial" w:eastAsia="Arial" w:hAnsi="Arial" w:cs="Arial"/>
          <w:color w:val="000000"/>
          <w:sz w:val="20"/>
          <w:szCs w:val="20"/>
        </w:rPr>
      </w:pPr>
    </w:p>
    <w:p w14:paraId="45604A67" w14:textId="0CA2CCE3" w:rsidR="006B72D6" w:rsidRPr="0088057D" w:rsidRDefault="006B72D6" w:rsidP="006B72D6">
      <w:pPr>
        <w:jc w:val="right"/>
        <w:rPr>
          <w:rFonts w:ascii="Arial" w:hAnsi="Arial" w:cs="Arial"/>
          <w:sz w:val="20"/>
          <w:szCs w:val="20"/>
        </w:rPr>
      </w:pPr>
      <w:r w:rsidRPr="0088057D">
        <w:rPr>
          <w:rFonts w:ascii="Arial" w:hAnsi="Arial" w:cs="Arial"/>
          <w:sz w:val="20"/>
          <w:szCs w:val="20"/>
        </w:rPr>
        <w:t xml:space="preserve">Załącznik nr 5 do </w:t>
      </w:r>
      <w:r w:rsidR="005A6CA4">
        <w:rPr>
          <w:rFonts w:ascii="Arial" w:hAnsi="Arial" w:cs="Arial"/>
          <w:sz w:val="20"/>
          <w:szCs w:val="20"/>
        </w:rPr>
        <w:t>Umow</w:t>
      </w:r>
      <w:r w:rsidRPr="0088057D">
        <w:rPr>
          <w:rFonts w:ascii="Arial" w:hAnsi="Arial" w:cs="Arial"/>
          <w:sz w:val="20"/>
          <w:szCs w:val="20"/>
        </w:rPr>
        <w:t>y</w:t>
      </w:r>
    </w:p>
    <w:p w14:paraId="1A131AA0" w14:textId="77777777" w:rsidR="006B72D6" w:rsidRPr="0088057D" w:rsidRDefault="006B72D6" w:rsidP="00F2692D">
      <w:pPr>
        <w:rPr>
          <w:rFonts w:ascii="Arial" w:eastAsia="Arial" w:hAnsi="Arial" w:cs="Arial"/>
          <w:color w:val="000000"/>
          <w:sz w:val="20"/>
          <w:szCs w:val="20"/>
        </w:rPr>
      </w:pPr>
    </w:p>
    <w:p w14:paraId="69F1315B" w14:textId="77777777" w:rsidR="006B72D6" w:rsidRPr="0088057D" w:rsidRDefault="006B72D6" w:rsidP="006B72D6">
      <w:pPr>
        <w:spacing w:line="360" w:lineRule="auto"/>
        <w:jc w:val="center"/>
        <w:rPr>
          <w:rFonts w:ascii="Arial" w:hAnsi="Arial" w:cs="Arial"/>
          <w:color w:val="000000"/>
          <w:sz w:val="20"/>
          <w:szCs w:val="20"/>
        </w:rPr>
      </w:pPr>
      <w:r w:rsidRPr="0088057D">
        <w:rPr>
          <w:rFonts w:ascii="Arial" w:hAnsi="Arial" w:cs="Arial"/>
          <w:color w:val="000000"/>
          <w:sz w:val="20"/>
          <w:szCs w:val="20"/>
        </w:rPr>
        <w:t>WZÓR PROTOKOŁU KOŃCOWEGO/OSTATECZNEGO ODBIORU ROBÓT</w:t>
      </w:r>
    </w:p>
    <w:p w14:paraId="64FF69F7" w14:textId="2531E8CE" w:rsidR="006B72D6" w:rsidRPr="0088057D" w:rsidRDefault="006B72D6" w:rsidP="006B72D6">
      <w:pPr>
        <w:spacing w:line="360" w:lineRule="auto"/>
        <w:jc w:val="center"/>
        <w:rPr>
          <w:rFonts w:ascii="Arial" w:hAnsi="Arial" w:cs="Arial"/>
          <w:color w:val="000000"/>
          <w:sz w:val="20"/>
          <w:szCs w:val="20"/>
        </w:rPr>
      </w:pPr>
      <w:r w:rsidRPr="0088057D">
        <w:rPr>
          <w:rFonts w:ascii="Arial" w:hAnsi="Arial" w:cs="Arial"/>
          <w:color w:val="000000"/>
          <w:sz w:val="20"/>
          <w:szCs w:val="20"/>
        </w:rPr>
        <w:t>z dnia ..........................</w:t>
      </w:r>
      <w:r w:rsidR="00D356A7">
        <w:rPr>
          <w:rFonts w:ascii="Arial" w:hAnsi="Arial" w:cs="Arial"/>
          <w:color w:val="000000"/>
          <w:sz w:val="20"/>
          <w:szCs w:val="20"/>
        </w:rPr>
        <w:t>Umowa nr ………………….</w:t>
      </w:r>
    </w:p>
    <w:p w14:paraId="1968B133" w14:textId="77777777" w:rsidR="00D356A7" w:rsidRDefault="00D356A7" w:rsidP="006B72D6">
      <w:pPr>
        <w:jc w:val="both"/>
        <w:rPr>
          <w:rFonts w:ascii="Arial" w:hAnsi="Arial" w:cs="Arial"/>
          <w:sz w:val="20"/>
          <w:szCs w:val="20"/>
        </w:rPr>
      </w:pPr>
    </w:p>
    <w:p w14:paraId="359116E0" w14:textId="06BCF0A5" w:rsidR="006B72D6" w:rsidRPr="0088057D" w:rsidRDefault="006B72D6" w:rsidP="006B72D6">
      <w:pPr>
        <w:jc w:val="both"/>
        <w:rPr>
          <w:rFonts w:ascii="Arial" w:hAnsi="Arial" w:cs="Arial"/>
          <w:sz w:val="20"/>
          <w:szCs w:val="20"/>
        </w:rPr>
      </w:pPr>
      <w:r w:rsidRPr="0088057D">
        <w:rPr>
          <w:rFonts w:ascii="Arial" w:hAnsi="Arial" w:cs="Arial"/>
          <w:sz w:val="20"/>
          <w:szCs w:val="20"/>
        </w:rPr>
        <w:t>„</w:t>
      </w:r>
      <w:r w:rsidR="00DB316A" w:rsidRPr="00DB316A">
        <w:rPr>
          <w:rFonts w:ascii="Arial" w:hAnsi="Arial" w:cs="Arial"/>
          <w:sz w:val="20"/>
          <w:szCs w:val="20"/>
        </w:rPr>
        <w:t>Remont i pokrycie dachu hydroizolacją Przedszkola nr 35 w Koszalinie</w:t>
      </w:r>
      <w:r w:rsidR="0088057D">
        <w:rPr>
          <w:rFonts w:ascii="Arial" w:hAnsi="Arial" w:cs="Arial"/>
          <w:sz w:val="20"/>
          <w:szCs w:val="20"/>
        </w:rPr>
        <w:t>”</w:t>
      </w:r>
      <w:r w:rsidRPr="0088057D">
        <w:rPr>
          <w:rFonts w:ascii="Arial" w:eastAsia="Arial" w:hAnsi="Arial" w:cs="Arial"/>
          <w:sz w:val="20"/>
          <w:szCs w:val="20"/>
        </w:rPr>
        <w:t>.</w:t>
      </w:r>
    </w:p>
    <w:p w14:paraId="750D73E0" w14:textId="77777777" w:rsidR="006B72D6" w:rsidRPr="0088057D" w:rsidRDefault="006B72D6" w:rsidP="006B72D6">
      <w:pPr>
        <w:spacing w:line="360" w:lineRule="auto"/>
        <w:rPr>
          <w:rFonts w:ascii="Arial" w:hAnsi="Arial" w:cs="Arial"/>
          <w:color w:val="000000"/>
          <w:sz w:val="20"/>
          <w:szCs w:val="20"/>
        </w:rPr>
      </w:pPr>
    </w:p>
    <w:p w14:paraId="20233F67" w14:textId="77777777" w:rsidR="006B72D6" w:rsidRPr="0088057D" w:rsidRDefault="006B72D6" w:rsidP="006B72D6">
      <w:pPr>
        <w:spacing w:line="360" w:lineRule="auto"/>
        <w:rPr>
          <w:rFonts w:ascii="Arial" w:hAnsi="Arial" w:cs="Arial"/>
          <w:color w:val="000000"/>
          <w:sz w:val="20"/>
          <w:szCs w:val="20"/>
        </w:rPr>
      </w:pPr>
    </w:p>
    <w:p w14:paraId="034422F8" w14:textId="4BBE611B"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W okresie od dnia….............…….r. do dnia ….................……..r.</w:t>
      </w:r>
      <w:r w:rsidR="00D356A7">
        <w:rPr>
          <w:rFonts w:ascii="Arial" w:hAnsi="Arial" w:cs="Arial"/>
          <w:color w:val="000000"/>
          <w:sz w:val="20"/>
          <w:szCs w:val="20"/>
        </w:rPr>
        <w:t xml:space="preserve"> Wykonawca zrealizował remont ………………</w:t>
      </w:r>
    </w:p>
    <w:p w14:paraId="67FE41AF" w14:textId="77777777" w:rsidR="006B72D6" w:rsidRPr="0088057D" w:rsidRDefault="006B72D6" w:rsidP="006B72D6">
      <w:pPr>
        <w:spacing w:line="360" w:lineRule="auto"/>
        <w:rPr>
          <w:rFonts w:ascii="Arial" w:hAnsi="Arial" w:cs="Arial"/>
          <w:color w:val="000000"/>
          <w:sz w:val="20"/>
          <w:szCs w:val="20"/>
        </w:rPr>
      </w:pPr>
    </w:p>
    <w:p w14:paraId="202ABC42"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Przedstawiciele Zamawiającego:</w:t>
      </w:r>
    </w:p>
    <w:p w14:paraId="2284E6C0"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1............................................................ </w:t>
      </w:r>
    </w:p>
    <w:p w14:paraId="5F95251F"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2............................................................ </w:t>
      </w:r>
    </w:p>
    <w:p w14:paraId="77BDFA23"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3. .......................................................... </w:t>
      </w:r>
    </w:p>
    <w:p w14:paraId="4E3215C9"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4. ……….............................…………… </w:t>
      </w:r>
    </w:p>
    <w:p w14:paraId="727AB0A2"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5. ……………..........................………… </w:t>
      </w:r>
    </w:p>
    <w:p w14:paraId="67D73747"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Przedstawiciele Wykonawcy:</w:t>
      </w:r>
    </w:p>
    <w:p w14:paraId="46708585"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1.…………...........................…………... </w:t>
      </w:r>
    </w:p>
    <w:p w14:paraId="65BF1A47"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2. ………..........................……………… </w:t>
      </w:r>
    </w:p>
    <w:p w14:paraId="6F600343"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3. …….…….........................…………… </w:t>
      </w:r>
    </w:p>
    <w:p w14:paraId="516A09A4"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4. …………..........................…………... </w:t>
      </w:r>
    </w:p>
    <w:p w14:paraId="6C00AC6C"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5. ………..........................……………… </w:t>
      </w:r>
    </w:p>
    <w:p w14:paraId="70E38EE3" w14:textId="77777777" w:rsidR="006B72D6" w:rsidRPr="0088057D" w:rsidRDefault="006B72D6" w:rsidP="006B72D6">
      <w:pPr>
        <w:spacing w:line="360" w:lineRule="auto"/>
        <w:rPr>
          <w:rFonts w:ascii="Arial" w:hAnsi="Arial" w:cs="Arial"/>
          <w:color w:val="000000"/>
          <w:sz w:val="20"/>
          <w:szCs w:val="20"/>
        </w:rPr>
      </w:pPr>
    </w:p>
    <w:p w14:paraId="64ED8AC8"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Komisja stwierdza co następuje:</w:t>
      </w:r>
    </w:p>
    <w:p w14:paraId="07F1FF4A" w14:textId="77777777" w:rsidR="006B72D6" w:rsidRPr="0088057D" w:rsidRDefault="006B72D6" w:rsidP="006B72D6">
      <w:pPr>
        <w:spacing w:line="360" w:lineRule="auto"/>
        <w:rPr>
          <w:rFonts w:ascii="Arial" w:hAnsi="Arial" w:cs="Arial"/>
          <w:color w:val="000000"/>
          <w:sz w:val="20"/>
          <w:szCs w:val="20"/>
        </w:rPr>
      </w:pPr>
    </w:p>
    <w:p w14:paraId="69DB6B2F" w14:textId="3D879648" w:rsidR="006B72D6" w:rsidRPr="0088057D" w:rsidRDefault="006B72D6" w:rsidP="00D356A7">
      <w:pPr>
        <w:numPr>
          <w:ilvl w:val="0"/>
          <w:numId w:val="38"/>
        </w:numPr>
        <w:suppressAutoHyphens/>
        <w:spacing w:after="134" w:line="360" w:lineRule="auto"/>
        <w:ind w:left="357" w:hanging="357"/>
        <w:jc w:val="both"/>
        <w:rPr>
          <w:rFonts w:ascii="Arial" w:hAnsi="Arial" w:cs="Arial"/>
          <w:color w:val="000000"/>
          <w:sz w:val="20"/>
          <w:szCs w:val="20"/>
        </w:rPr>
      </w:pPr>
      <w:r w:rsidRPr="0088057D">
        <w:rPr>
          <w:rFonts w:ascii="Arial" w:hAnsi="Arial" w:cs="Arial"/>
          <w:color w:val="000000"/>
          <w:sz w:val="20"/>
          <w:szCs w:val="20"/>
        </w:rPr>
        <w:t xml:space="preserve">Zakres wykonanych robót objętych niniejszym protokołem jest zgodny/niezgodny z zakresem prac będących przedmiotem </w:t>
      </w:r>
      <w:r w:rsidR="005A6CA4">
        <w:rPr>
          <w:rFonts w:ascii="Arial" w:hAnsi="Arial" w:cs="Arial"/>
          <w:color w:val="000000"/>
          <w:sz w:val="20"/>
          <w:szCs w:val="20"/>
        </w:rPr>
        <w:t>Umow</w:t>
      </w:r>
      <w:r w:rsidRPr="0088057D">
        <w:rPr>
          <w:rFonts w:ascii="Arial" w:hAnsi="Arial" w:cs="Arial"/>
          <w:color w:val="000000"/>
          <w:sz w:val="20"/>
          <w:szCs w:val="20"/>
        </w:rPr>
        <w:t>y.</w:t>
      </w:r>
    </w:p>
    <w:p w14:paraId="21ABD7D9" w14:textId="77777777" w:rsidR="006B72D6" w:rsidRPr="0088057D" w:rsidRDefault="006B72D6">
      <w:pPr>
        <w:numPr>
          <w:ilvl w:val="0"/>
          <w:numId w:val="38"/>
        </w:numPr>
        <w:suppressAutoHyphens/>
        <w:spacing w:line="360" w:lineRule="auto"/>
        <w:ind w:left="357" w:hanging="357"/>
        <w:rPr>
          <w:rFonts w:ascii="Arial" w:hAnsi="Arial" w:cs="Arial"/>
          <w:color w:val="000000"/>
          <w:sz w:val="20"/>
          <w:szCs w:val="20"/>
        </w:rPr>
      </w:pPr>
      <w:r w:rsidRPr="0088057D">
        <w:rPr>
          <w:rFonts w:ascii="Arial" w:hAnsi="Arial" w:cs="Arial"/>
          <w:color w:val="000000"/>
          <w:sz w:val="20"/>
          <w:szCs w:val="20"/>
        </w:rPr>
        <w:t xml:space="preserve">Jakość wykonanych robót jest: ........................................................................................................................... </w:t>
      </w:r>
    </w:p>
    <w:p w14:paraId="58845747" w14:textId="77777777" w:rsidR="006B72D6" w:rsidRPr="0088057D" w:rsidRDefault="006B72D6" w:rsidP="006B72D6">
      <w:pPr>
        <w:spacing w:line="360" w:lineRule="auto"/>
        <w:rPr>
          <w:rFonts w:ascii="Arial" w:hAnsi="Arial" w:cs="Arial"/>
          <w:color w:val="000000"/>
          <w:sz w:val="20"/>
          <w:szCs w:val="20"/>
        </w:rPr>
      </w:pPr>
    </w:p>
    <w:p w14:paraId="68152884"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Uwagi i zastrzeżenia stron: ……….......................................................…………………………………………............</w:t>
      </w:r>
      <w:r w:rsidRPr="0088057D">
        <w:rPr>
          <w:rFonts w:ascii="Arial" w:eastAsia="Arial" w:hAnsi="Arial" w:cs="Arial"/>
          <w:color w:val="000000"/>
          <w:sz w:val="20"/>
          <w:szCs w:val="20"/>
        </w:rPr>
        <w:t>……………………………………………</w:t>
      </w:r>
      <w:r w:rsidRPr="0088057D">
        <w:rPr>
          <w:rFonts w:ascii="Arial" w:hAnsi="Arial" w:cs="Arial"/>
          <w:color w:val="000000"/>
          <w:sz w:val="20"/>
          <w:szCs w:val="20"/>
        </w:rPr>
        <w:t>.................................................……………………………………………………………………………</w:t>
      </w:r>
    </w:p>
    <w:p w14:paraId="0EC0351C" w14:textId="77777777" w:rsidR="006B72D6" w:rsidRPr="0088057D" w:rsidRDefault="006B72D6" w:rsidP="006B72D6">
      <w:pPr>
        <w:spacing w:line="360" w:lineRule="auto"/>
        <w:rPr>
          <w:rFonts w:ascii="Arial" w:hAnsi="Arial" w:cs="Arial"/>
          <w:color w:val="000000"/>
          <w:sz w:val="20"/>
          <w:szCs w:val="20"/>
        </w:rPr>
      </w:pPr>
    </w:p>
    <w:p w14:paraId="7EC22EE3"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Przedstawiciele Zamawiającego:</w:t>
      </w:r>
      <w:r w:rsidRPr="0088057D">
        <w:rPr>
          <w:rFonts w:ascii="Arial" w:hAnsi="Arial" w:cs="Arial"/>
          <w:color w:val="000000"/>
          <w:sz w:val="20"/>
          <w:szCs w:val="20"/>
        </w:rPr>
        <w:tab/>
        <w:t xml:space="preserve"> </w:t>
      </w:r>
      <w:r w:rsidRPr="0088057D">
        <w:rPr>
          <w:rFonts w:ascii="Arial" w:hAnsi="Arial" w:cs="Arial"/>
          <w:color w:val="000000"/>
          <w:sz w:val="20"/>
          <w:szCs w:val="20"/>
        </w:rPr>
        <w:tab/>
        <w:t>Przedstawiciele Wykonawcy:</w:t>
      </w:r>
    </w:p>
    <w:p w14:paraId="7A8DB1BF" w14:textId="6062C166"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1. .................................................... </w:t>
      </w:r>
      <w:r w:rsidRPr="0088057D">
        <w:rPr>
          <w:rFonts w:ascii="Arial" w:hAnsi="Arial" w:cs="Arial"/>
          <w:color w:val="000000"/>
          <w:sz w:val="20"/>
          <w:szCs w:val="20"/>
        </w:rPr>
        <w:tab/>
      </w:r>
      <w:r w:rsidR="00D356A7">
        <w:rPr>
          <w:rFonts w:ascii="Arial" w:hAnsi="Arial" w:cs="Arial"/>
          <w:color w:val="000000"/>
          <w:sz w:val="20"/>
          <w:szCs w:val="20"/>
        </w:rPr>
        <w:tab/>
      </w:r>
      <w:r w:rsidRPr="0088057D">
        <w:rPr>
          <w:rFonts w:ascii="Arial" w:hAnsi="Arial" w:cs="Arial"/>
          <w:color w:val="000000"/>
          <w:sz w:val="20"/>
          <w:szCs w:val="20"/>
        </w:rPr>
        <w:t xml:space="preserve">1. ................................................. </w:t>
      </w:r>
    </w:p>
    <w:p w14:paraId="28E8F32F"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2. ................................................... </w:t>
      </w:r>
      <w:r w:rsidRPr="0088057D">
        <w:rPr>
          <w:rFonts w:ascii="Arial" w:hAnsi="Arial" w:cs="Arial"/>
          <w:color w:val="000000"/>
          <w:sz w:val="20"/>
          <w:szCs w:val="20"/>
        </w:rPr>
        <w:tab/>
      </w:r>
      <w:r w:rsidRPr="0088057D">
        <w:rPr>
          <w:rFonts w:ascii="Arial" w:hAnsi="Arial" w:cs="Arial"/>
          <w:color w:val="000000"/>
          <w:sz w:val="20"/>
          <w:szCs w:val="20"/>
        </w:rPr>
        <w:tab/>
        <w:t xml:space="preserve">2. ................................................. </w:t>
      </w:r>
    </w:p>
    <w:p w14:paraId="0BC6233A"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3. ……………………………........…</w:t>
      </w:r>
      <w:r w:rsidRPr="0088057D">
        <w:rPr>
          <w:rFonts w:ascii="Arial" w:hAnsi="Arial" w:cs="Arial"/>
          <w:color w:val="000000"/>
          <w:sz w:val="20"/>
          <w:szCs w:val="20"/>
        </w:rPr>
        <w:tab/>
      </w:r>
      <w:r w:rsidRPr="0088057D">
        <w:rPr>
          <w:rFonts w:ascii="Arial" w:hAnsi="Arial" w:cs="Arial"/>
          <w:color w:val="000000"/>
          <w:sz w:val="20"/>
          <w:szCs w:val="20"/>
        </w:rPr>
        <w:tab/>
        <w:t xml:space="preserve">3. …………............….…………… </w:t>
      </w:r>
    </w:p>
    <w:p w14:paraId="2967982A" w14:textId="77777777" w:rsidR="006B72D6" w:rsidRPr="0088057D" w:rsidRDefault="006B72D6" w:rsidP="006B72D6">
      <w:pPr>
        <w:spacing w:line="360" w:lineRule="auto"/>
        <w:rPr>
          <w:rFonts w:ascii="Arial" w:hAnsi="Arial" w:cs="Arial"/>
          <w:color w:val="000000"/>
          <w:sz w:val="20"/>
          <w:szCs w:val="20"/>
        </w:rPr>
      </w:pPr>
      <w:r w:rsidRPr="0088057D">
        <w:rPr>
          <w:rFonts w:ascii="Arial" w:hAnsi="Arial" w:cs="Arial"/>
          <w:color w:val="000000"/>
          <w:sz w:val="20"/>
          <w:szCs w:val="20"/>
        </w:rPr>
        <w:t xml:space="preserve">4. …………………………….......… </w:t>
      </w:r>
      <w:r w:rsidRPr="0088057D">
        <w:rPr>
          <w:rFonts w:ascii="Arial" w:hAnsi="Arial" w:cs="Arial"/>
          <w:color w:val="000000"/>
          <w:sz w:val="20"/>
          <w:szCs w:val="20"/>
        </w:rPr>
        <w:tab/>
      </w:r>
      <w:r w:rsidRPr="0088057D">
        <w:rPr>
          <w:rFonts w:ascii="Arial" w:hAnsi="Arial" w:cs="Arial"/>
          <w:color w:val="000000"/>
          <w:sz w:val="20"/>
          <w:szCs w:val="20"/>
        </w:rPr>
        <w:tab/>
        <w:t xml:space="preserve">4. …………….........……………… </w:t>
      </w:r>
    </w:p>
    <w:p w14:paraId="382ADC93" w14:textId="77777777" w:rsidR="00692B9C" w:rsidRPr="0088057D" w:rsidRDefault="00692B9C" w:rsidP="006B72D6">
      <w:pPr>
        <w:spacing w:line="360" w:lineRule="auto"/>
        <w:rPr>
          <w:rFonts w:ascii="Arial" w:hAnsi="Arial" w:cs="Arial"/>
          <w:color w:val="000000"/>
          <w:sz w:val="20"/>
          <w:szCs w:val="20"/>
        </w:rPr>
      </w:pPr>
    </w:p>
    <w:p w14:paraId="0457AAED" w14:textId="77777777" w:rsidR="00692B9C" w:rsidRDefault="00692B9C" w:rsidP="006B72D6">
      <w:pPr>
        <w:spacing w:line="360" w:lineRule="auto"/>
        <w:rPr>
          <w:rFonts w:ascii="Arial" w:hAnsi="Arial" w:cs="Arial"/>
          <w:color w:val="000000"/>
          <w:sz w:val="20"/>
          <w:szCs w:val="20"/>
        </w:rPr>
      </w:pPr>
    </w:p>
    <w:p w14:paraId="18C6004B" w14:textId="77777777" w:rsidR="00DB316A" w:rsidRDefault="00DB316A" w:rsidP="006B72D6">
      <w:pPr>
        <w:spacing w:line="360" w:lineRule="auto"/>
        <w:rPr>
          <w:rFonts w:ascii="Arial" w:hAnsi="Arial" w:cs="Arial"/>
          <w:color w:val="000000"/>
          <w:sz w:val="20"/>
          <w:szCs w:val="20"/>
        </w:rPr>
      </w:pPr>
    </w:p>
    <w:p w14:paraId="21A5FE3E" w14:textId="77777777" w:rsidR="00DB316A" w:rsidRPr="0088057D" w:rsidRDefault="00DB316A" w:rsidP="006B72D6">
      <w:pPr>
        <w:spacing w:line="360" w:lineRule="auto"/>
        <w:rPr>
          <w:rFonts w:ascii="Arial" w:hAnsi="Arial" w:cs="Arial"/>
          <w:color w:val="000000"/>
          <w:sz w:val="20"/>
          <w:szCs w:val="20"/>
        </w:rPr>
      </w:pPr>
    </w:p>
    <w:p w14:paraId="4086CE49" w14:textId="450C0964" w:rsidR="006B72D6" w:rsidRPr="0088057D" w:rsidRDefault="006B72D6" w:rsidP="006B72D6">
      <w:pPr>
        <w:jc w:val="right"/>
        <w:rPr>
          <w:rFonts w:ascii="Arial" w:hAnsi="Arial" w:cs="Arial"/>
          <w:sz w:val="20"/>
          <w:szCs w:val="20"/>
        </w:rPr>
      </w:pPr>
      <w:r w:rsidRPr="0088057D">
        <w:rPr>
          <w:rFonts w:ascii="Arial" w:hAnsi="Arial" w:cs="Arial"/>
          <w:sz w:val="20"/>
          <w:szCs w:val="20"/>
        </w:rPr>
        <w:lastRenderedPageBreak/>
        <w:t xml:space="preserve">Załącznik nr 6 do </w:t>
      </w:r>
      <w:r w:rsidR="005A6CA4">
        <w:rPr>
          <w:rFonts w:ascii="Arial" w:hAnsi="Arial" w:cs="Arial"/>
          <w:sz w:val="20"/>
          <w:szCs w:val="20"/>
        </w:rPr>
        <w:t>Umow</w:t>
      </w:r>
      <w:r w:rsidRPr="0088057D">
        <w:rPr>
          <w:rFonts w:ascii="Arial" w:hAnsi="Arial" w:cs="Arial"/>
          <w:sz w:val="20"/>
          <w:szCs w:val="20"/>
        </w:rPr>
        <w:t>y</w:t>
      </w:r>
    </w:p>
    <w:p w14:paraId="0EA48FA7" w14:textId="77777777" w:rsidR="006B72D6" w:rsidRPr="0088057D" w:rsidRDefault="006B72D6" w:rsidP="006B72D6">
      <w:pPr>
        <w:rPr>
          <w:rFonts w:ascii="Arial" w:hAnsi="Arial" w:cs="Arial"/>
          <w:sz w:val="20"/>
          <w:szCs w:val="20"/>
        </w:rPr>
      </w:pPr>
    </w:p>
    <w:p w14:paraId="5A27B7EF" w14:textId="77777777" w:rsidR="006B72D6" w:rsidRPr="0088057D" w:rsidRDefault="006B72D6" w:rsidP="006B72D6">
      <w:pPr>
        <w:jc w:val="center"/>
        <w:rPr>
          <w:rFonts w:ascii="Arial" w:hAnsi="Arial" w:cs="Arial"/>
          <w:sz w:val="20"/>
          <w:szCs w:val="20"/>
        </w:rPr>
      </w:pPr>
      <w:r w:rsidRPr="0088057D">
        <w:rPr>
          <w:rFonts w:ascii="Arial" w:hAnsi="Arial" w:cs="Arial"/>
          <w:sz w:val="20"/>
          <w:szCs w:val="20"/>
        </w:rPr>
        <w:t>WZÓR KARTY ZGŁOSZENIA WADY</w:t>
      </w:r>
    </w:p>
    <w:p w14:paraId="40C8237E" w14:textId="77777777" w:rsidR="006B72D6" w:rsidRPr="0088057D" w:rsidRDefault="006B72D6" w:rsidP="006B72D6">
      <w:pPr>
        <w:rPr>
          <w:rFonts w:ascii="Arial" w:hAnsi="Arial" w:cs="Arial"/>
          <w:sz w:val="20"/>
          <w:szCs w:val="20"/>
        </w:rPr>
      </w:pPr>
    </w:p>
    <w:p w14:paraId="5906602E" w14:textId="77777777" w:rsidR="006B72D6" w:rsidRPr="0088057D" w:rsidRDefault="006B72D6" w:rsidP="006B72D6">
      <w:pPr>
        <w:rPr>
          <w:rFonts w:ascii="Arial" w:hAnsi="Arial" w:cs="Arial"/>
          <w:sz w:val="20"/>
          <w:szCs w:val="20"/>
        </w:rPr>
      </w:pPr>
    </w:p>
    <w:tbl>
      <w:tblPr>
        <w:tblW w:w="0" w:type="auto"/>
        <w:tblInd w:w="229" w:type="dxa"/>
        <w:tblLayout w:type="fixed"/>
        <w:tblLook w:val="0000" w:firstRow="0" w:lastRow="0" w:firstColumn="0" w:lastColumn="0" w:noHBand="0" w:noVBand="0"/>
      </w:tblPr>
      <w:tblGrid>
        <w:gridCol w:w="2760"/>
        <w:gridCol w:w="6820"/>
      </w:tblGrid>
      <w:tr w:rsidR="006B72D6" w:rsidRPr="00D356A7" w14:paraId="44EA0EC9" w14:textId="77777777" w:rsidTr="00D707D5">
        <w:trPr>
          <w:trHeight w:hRule="exact" w:val="850"/>
        </w:trPr>
        <w:tc>
          <w:tcPr>
            <w:tcW w:w="2760" w:type="dxa"/>
            <w:tcBorders>
              <w:top w:val="single" w:sz="4" w:space="0" w:color="000000"/>
              <w:left w:val="single" w:sz="4" w:space="0" w:color="000000"/>
              <w:bottom w:val="single" w:sz="4" w:space="0" w:color="000000"/>
            </w:tcBorders>
          </w:tcPr>
          <w:p w14:paraId="64A4A285" w14:textId="77777777" w:rsidR="006B72D6" w:rsidRPr="00D356A7" w:rsidRDefault="006B72D6" w:rsidP="00D707D5">
            <w:pPr>
              <w:rPr>
                <w:rFonts w:ascii="Arial" w:hAnsi="Arial" w:cs="Arial"/>
                <w:sz w:val="20"/>
                <w:szCs w:val="20"/>
              </w:rPr>
            </w:pPr>
            <w:r w:rsidRPr="00D356A7">
              <w:rPr>
                <w:rFonts w:ascii="Arial" w:hAnsi="Arial" w:cs="Arial"/>
                <w:sz w:val="20"/>
                <w:szCs w:val="20"/>
              </w:rPr>
              <w:t>Numer kolejny zgłoszenia:</w:t>
            </w:r>
          </w:p>
        </w:tc>
        <w:tc>
          <w:tcPr>
            <w:tcW w:w="6820" w:type="dxa"/>
            <w:tcBorders>
              <w:top w:val="single" w:sz="4" w:space="0" w:color="000000"/>
              <w:left w:val="single" w:sz="4" w:space="0" w:color="000000"/>
              <w:bottom w:val="single" w:sz="4" w:space="0" w:color="000000"/>
              <w:right w:val="single" w:sz="4" w:space="0" w:color="000000"/>
            </w:tcBorders>
          </w:tcPr>
          <w:p w14:paraId="1AFBB20B" w14:textId="77777777" w:rsidR="006B72D6" w:rsidRPr="00D356A7" w:rsidRDefault="006B72D6" w:rsidP="00D707D5">
            <w:pPr>
              <w:snapToGrid w:val="0"/>
              <w:rPr>
                <w:rFonts w:ascii="Arial" w:hAnsi="Arial" w:cs="Arial"/>
                <w:sz w:val="20"/>
                <w:szCs w:val="20"/>
              </w:rPr>
            </w:pPr>
          </w:p>
        </w:tc>
      </w:tr>
      <w:tr w:rsidR="006B72D6" w:rsidRPr="00D356A7" w14:paraId="7745DC33" w14:textId="77777777" w:rsidTr="00D707D5">
        <w:trPr>
          <w:trHeight w:hRule="exact" w:val="850"/>
        </w:trPr>
        <w:tc>
          <w:tcPr>
            <w:tcW w:w="2760" w:type="dxa"/>
            <w:tcBorders>
              <w:top w:val="single" w:sz="4" w:space="0" w:color="000000"/>
              <w:left w:val="single" w:sz="4" w:space="0" w:color="000000"/>
              <w:bottom w:val="single" w:sz="4" w:space="0" w:color="000000"/>
            </w:tcBorders>
          </w:tcPr>
          <w:p w14:paraId="35F1115E" w14:textId="47A25805" w:rsidR="006B72D6" w:rsidRPr="00D356A7" w:rsidRDefault="006B72D6" w:rsidP="00D707D5">
            <w:pPr>
              <w:rPr>
                <w:rFonts w:ascii="Arial" w:hAnsi="Arial" w:cs="Arial"/>
                <w:sz w:val="20"/>
                <w:szCs w:val="20"/>
              </w:rPr>
            </w:pPr>
            <w:r w:rsidRPr="00D356A7">
              <w:rPr>
                <w:rFonts w:ascii="Arial" w:hAnsi="Arial" w:cs="Arial"/>
                <w:sz w:val="20"/>
                <w:szCs w:val="20"/>
              </w:rPr>
              <w:t>Data wykrycia wady:</w:t>
            </w:r>
          </w:p>
        </w:tc>
        <w:tc>
          <w:tcPr>
            <w:tcW w:w="6820" w:type="dxa"/>
            <w:tcBorders>
              <w:top w:val="single" w:sz="4" w:space="0" w:color="000000"/>
              <w:left w:val="single" w:sz="4" w:space="0" w:color="000000"/>
              <w:bottom w:val="single" w:sz="4" w:space="0" w:color="000000"/>
              <w:right w:val="single" w:sz="4" w:space="0" w:color="000000"/>
            </w:tcBorders>
          </w:tcPr>
          <w:p w14:paraId="7C342394" w14:textId="77777777" w:rsidR="006B72D6" w:rsidRPr="00D356A7" w:rsidRDefault="006B72D6" w:rsidP="00D707D5">
            <w:pPr>
              <w:snapToGrid w:val="0"/>
              <w:rPr>
                <w:rFonts w:ascii="Arial" w:hAnsi="Arial" w:cs="Arial"/>
                <w:sz w:val="20"/>
                <w:szCs w:val="20"/>
              </w:rPr>
            </w:pPr>
          </w:p>
        </w:tc>
      </w:tr>
      <w:tr w:rsidR="006B72D6" w:rsidRPr="00D356A7" w14:paraId="7883805E" w14:textId="77777777" w:rsidTr="00D707D5">
        <w:trPr>
          <w:trHeight w:hRule="exact" w:val="850"/>
        </w:trPr>
        <w:tc>
          <w:tcPr>
            <w:tcW w:w="2760" w:type="dxa"/>
            <w:tcBorders>
              <w:top w:val="single" w:sz="4" w:space="0" w:color="000000"/>
              <w:left w:val="single" w:sz="4" w:space="0" w:color="000000"/>
              <w:bottom w:val="single" w:sz="4" w:space="0" w:color="000000"/>
            </w:tcBorders>
          </w:tcPr>
          <w:p w14:paraId="4E1D7F0C" w14:textId="77777777" w:rsidR="006B72D6" w:rsidRPr="00D356A7" w:rsidRDefault="006B72D6" w:rsidP="00D707D5">
            <w:pPr>
              <w:rPr>
                <w:rFonts w:ascii="Arial" w:hAnsi="Arial" w:cs="Arial"/>
                <w:sz w:val="20"/>
                <w:szCs w:val="20"/>
              </w:rPr>
            </w:pPr>
            <w:r w:rsidRPr="00D356A7">
              <w:rPr>
                <w:rFonts w:ascii="Arial" w:hAnsi="Arial" w:cs="Arial"/>
                <w:sz w:val="20"/>
                <w:szCs w:val="20"/>
              </w:rPr>
              <w:t>Obiekt:</w:t>
            </w:r>
          </w:p>
        </w:tc>
        <w:tc>
          <w:tcPr>
            <w:tcW w:w="6820" w:type="dxa"/>
            <w:tcBorders>
              <w:top w:val="single" w:sz="4" w:space="0" w:color="000000"/>
              <w:left w:val="single" w:sz="4" w:space="0" w:color="000000"/>
              <w:bottom w:val="single" w:sz="4" w:space="0" w:color="000000"/>
              <w:right w:val="single" w:sz="4" w:space="0" w:color="000000"/>
            </w:tcBorders>
          </w:tcPr>
          <w:p w14:paraId="5C9FC633" w14:textId="77777777" w:rsidR="006B72D6" w:rsidRPr="00D356A7" w:rsidRDefault="006B72D6" w:rsidP="00D707D5">
            <w:pPr>
              <w:snapToGrid w:val="0"/>
              <w:rPr>
                <w:rFonts w:ascii="Arial" w:hAnsi="Arial" w:cs="Arial"/>
                <w:sz w:val="20"/>
                <w:szCs w:val="20"/>
              </w:rPr>
            </w:pPr>
          </w:p>
        </w:tc>
      </w:tr>
      <w:tr w:rsidR="006B72D6" w:rsidRPr="00D356A7" w14:paraId="077C4F73" w14:textId="77777777" w:rsidTr="00D707D5">
        <w:trPr>
          <w:trHeight w:hRule="exact" w:val="850"/>
        </w:trPr>
        <w:tc>
          <w:tcPr>
            <w:tcW w:w="2760" w:type="dxa"/>
            <w:tcBorders>
              <w:top w:val="single" w:sz="4" w:space="0" w:color="000000"/>
              <w:left w:val="single" w:sz="4" w:space="0" w:color="000000"/>
              <w:bottom w:val="single" w:sz="4" w:space="0" w:color="000000"/>
            </w:tcBorders>
          </w:tcPr>
          <w:p w14:paraId="67E0A14A" w14:textId="77777777" w:rsidR="006B72D6" w:rsidRPr="00D356A7" w:rsidRDefault="006B72D6" w:rsidP="00D707D5">
            <w:pPr>
              <w:rPr>
                <w:rFonts w:ascii="Arial" w:hAnsi="Arial" w:cs="Arial"/>
                <w:sz w:val="20"/>
                <w:szCs w:val="20"/>
              </w:rPr>
            </w:pPr>
            <w:r w:rsidRPr="00D356A7">
              <w:rPr>
                <w:rFonts w:ascii="Arial" w:hAnsi="Arial" w:cs="Arial"/>
                <w:sz w:val="20"/>
                <w:szCs w:val="20"/>
              </w:rPr>
              <w:t>Osoba zgłaszająca:</w:t>
            </w:r>
          </w:p>
        </w:tc>
        <w:tc>
          <w:tcPr>
            <w:tcW w:w="6820" w:type="dxa"/>
            <w:tcBorders>
              <w:top w:val="single" w:sz="4" w:space="0" w:color="000000"/>
              <w:left w:val="single" w:sz="4" w:space="0" w:color="000000"/>
              <w:bottom w:val="single" w:sz="4" w:space="0" w:color="000000"/>
              <w:right w:val="single" w:sz="4" w:space="0" w:color="000000"/>
            </w:tcBorders>
          </w:tcPr>
          <w:p w14:paraId="2F987990" w14:textId="77777777" w:rsidR="006B72D6" w:rsidRPr="00D356A7" w:rsidRDefault="006B72D6" w:rsidP="00D707D5">
            <w:pPr>
              <w:snapToGrid w:val="0"/>
              <w:rPr>
                <w:rFonts w:ascii="Arial" w:hAnsi="Arial" w:cs="Arial"/>
                <w:sz w:val="20"/>
                <w:szCs w:val="20"/>
              </w:rPr>
            </w:pPr>
          </w:p>
        </w:tc>
      </w:tr>
      <w:tr w:rsidR="006B72D6" w:rsidRPr="00D356A7" w14:paraId="0ECA8797" w14:textId="77777777" w:rsidTr="00D707D5">
        <w:trPr>
          <w:trHeight w:hRule="exact" w:val="850"/>
        </w:trPr>
        <w:tc>
          <w:tcPr>
            <w:tcW w:w="2760" w:type="dxa"/>
            <w:tcBorders>
              <w:top w:val="single" w:sz="4" w:space="0" w:color="000000"/>
              <w:left w:val="single" w:sz="4" w:space="0" w:color="000000"/>
              <w:bottom w:val="single" w:sz="4" w:space="0" w:color="000000"/>
            </w:tcBorders>
          </w:tcPr>
          <w:p w14:paraId="7E74683F" w14:textId="3A179C39" w:rsidR="006B72D6" w:rsidRPr="00D356A7" w:rsidRDefault="006B72D6" w:rsidP="00D707D5">
            <w:pPr>
              <w:rPr>
                <w:rFonts w:ascii="Arial" w:hAnsi="Arial" w:cs="Arial"/>
                <w:sz w:val="20"/>
                <w:szCs w:val="20"/>
              </w:rPr>
            </w:pPr>
            <w:r w:rsidRPr="00D356A7">
              <w:rPr>
                <w:rFonts w:ascii="Arial" w:hAnsi="Arial" w:cs="Arial"/>
                <w:sz w:val="20"/>
                <w:szCs w:val="20"/>
              </w:rPr>
              <w:t>Osoba do kontaktu:</w:t>
            </w:r>
          </w:p>
        </w:tc>
        <w:tc>
          <w:tcPr>
            <w:tcW w:w="6820" w:type="dxa"/>
            <w:tcBorders>
              <w:top w:val="single" w:sz="4" w:space="0" w:color="000000"/>
              <w:left w:val="single" w:sz="4" w:space="0" w:color="000000"/>
              <w:bottom w:val="single" w:sz="4" w:space="0" w:color="000000"/>
              <w:right w:val="single" w:sz="4" w:space="0" w:color="000000"/>
            </w:tcBorders>
          </w:tcPr>
          <w:p w14:paraId="19E8B092" w14:textId="09FF445E" w:rsidR="006B72D6" w:rsidRPr="00D356A7" w:rsidRDefault="006B72D6" w:rsidP="00D356A7">
            <w:pPr>
              <w:rPr>
                <w:rFonts w:ascii="Arial" w:hAnsi="Arial" w:cs="Arial"/>
                <w:sz w:val="20"/>
                <w:szCs w:val="20"/>
              </w:rPr>
            </w:pPr>
          </w:p>
        </w:tc>
      </w:tr>
      <w:tr w:rsidR="006B72D6" w:rsidRPr="00D356A7" w14:paraId="713E1897" w14:textId="77777777" w:rsidTr="00D707D5">
        <w:trPr>
          <w:trHeight w:hRule="exact" w:val="850"/>
        </w:trPr>
        <w:tc>
          <w:tcPr>
            <w:tcW w:w="2760" w:type="dxa"/>
            <w:tcBorders>
              <w:top w:val="single" w:sz="4" w:space="0" w:color="000000"/>
              <w:left w:val="single" w:sz="4" w:space="0" w:color="000000"/>
              <w:bottom w:val="single" w:sz="4" w:space="0" w:color="000000"/>
            </w:tcBorders>
          </w:tcPr>
          <w:p w14:paraId="126F0209" w14:textId="14C915E4" w:rsidR="006B72D6" w:rsidRPr="00D356A7" w:rsidRDefault="006B72D6" w:rsidP="00D707D5">
            <w:pPr>
              <w:rPr>
                <w:rFonts w:ascii="Arial" w:hAnsi="Arial" w:cs="Arial"/>
                <w:sz w:val="20"/>
                <w:szCs w:val="20"/>
              </w:rPr>
            </w:pPr>
            <w:r w:rsidRPr="00D356A7">
              <w:rPr>
                <w:rFonts w:ascii="Arial" w:hAnsi="Arial" w:cs="Arial"/>
                <w:sz w:val="20"/>
                <w:szCs w:val="20"/>
              </w:rPr>
              <w:t>Lokalizacja wady:</w:t>
            </w:r>
          </w:p>
        </w:tc>
        <w:tc>
          <w:tcPr>
            <w:tcW w:w="6820" w:type="dxa"/>
            <w:tcBorders>
              <w:top w:val="single" w:sz="4" w:space="0" w:color="000000"/>
              <w:left w:val="single" w:sz="4" w:space="0" w:color="000000"/>
              <w:bottom w:val="single" w:sz="4" w:space="0" w:color="000000"/>
              <w:right w:val="single" w:sz="4" w:space="0" w:color="000000"/>
            </w:tcBorders>
          </w:tcPr>
          <w:p w14:paraId="47ADCA7E" w14:textId="77777777" w:rsidR="006B72D6" w:rsidRPr="00D356A7" w:rsidRDefault="006B72D6" w:rsidP="00D707D5">
            <w:pPr>
              <w:rPr>
                <w:rFonts w:ascii="Arial" w:hAnsi="Arial" w:cs="Arial"/>
                <w:sz w:val="20"/>
                <w:szCs w:val="20"/>
              </w:rPr>
            </w:pPr>
          </w:p>
        </w:tc>
      </w:tr>
      <w:tr w:rsidR="006B72D6" w:rsidRPr="00D356A7" w14:paraId="7E4592E9" w14:textId="77777777" w:rsidTr="00D707D5">
        <w:trPr>
          <w:trHeight w:hRule="exact" w:val="850"/>
        </w:trPr>
        <w:tc>
          <w:tcPr>
            <w:tcW w:w="2760" w:type="dxa"/>
            <w:tcBorders>
              <w:top w:val="single" w:sz="4" w:space="0" w:color="000000"/>
              <w:left w:val="single" w:sz="4" w:space="0" w:color="000000"/>
              <w:bottom w:val="single" w:sz="4" w:space="0" w:color="000000"/>
            </w:tcBorders>
          </w:tcPr>
          <w:p w14:paraId="76424A5E" w14:textId="77777777" w:rsidR="006B72D6" w:rsidRPr="00D356A7" w:rsidRDefault="006B72D6" w:rsidP="00D707D5">
            <w:pPr>
              <w:rPr>
                <w:rFonts w:ascii="Arial" w:hAnsi="Arial" w:cs="Arial"/>
                <w:sz w:val="20"/>
                <w:szCs w:val="20"/>
                <w:u w:val="single"/>
              </w:rPr>
            </w:pPr>
            <w:r w:rsidRPr="00D356A7">
              <w:rPr>
                <w:rFonts w:ascii="Arial" w:hAnsi="Arial" w:cs="Arial"/>
                <w:sz w:val="20"/>
                <w:szCs w:val="20"/>
              </w:rPr>
              <w:t>Dokładny opis wady:</w:t>
            </w:r>
          </w:p>
        </w:tc>
        <w:tc>
          <w:tcPr>
            <w:tcW w:w="6820" w:type="dxa"/>
            <w:tcBorders>
              <w:top w:val="single" w:sz="4" w:space="0" w:color="000000"/>
              <w:left w:val="single" w:sz="4" w:space="0" w:color="000000"/>
              <w:bottom w:val="single" w:sz="4" w:space="0" w:color="000000"/>
              <w:right w:val="single" w:sz="4" w:space="0" w:color="000000"/>
            </w:tcBorders>
          </w:tcPr>
          <w:p w14:paraId="7AF75A06" w14:textId="77777777" w:rsidR="006B72D6" w:rsidRPr="00D356A7" w:rsidRDefault="006B72D6" w:rsidP="00D707D5">
            <w:pPr>
              <w:snapToGrid w:val="0"/>
              <w:rPr>
                <w:rFonts w:ascii="Arial" w:hAnsi="Arial" w:cs="Arial"/>
                <w:sz w:val="20"/>
                <w:szCs w:val="20"/>
              </w:rPr>
            </w:pPr>
          </w:p>
        </w:tc>
      </w:tr>
      <w:tr w:rsidR="006B72D6" w:rsidRPr="00D356A7" w14:paraId="49289A5D" w14:textId="77777777" w:rsidTr="00D707D5">
        <w:trPr>
          <w:trHeight w:hRule="exact" w:val="850"/>
        </w:trPr>
        <w:tc>
          <w:tcPr>
            <w:tcW w:w="2760" w:type="dxa"/>
            <w:tcBorders>
              <w:top w:val="single" w:sz="4" w:space="0" w:color="000000"/>
              <w:left w:val="single" w:sz="4" w:space="0" w:color="000000"/>
              <w:bottom w:val="single" w:sz="4" w:space="0" w:color="000000"/>
            </w:tcBorders>
          </w:tcPr>
          <w:p w14:paraId="4E21E2DD" w14:textId="77777777" w:rsidR="006B72D6" w:rsidRPr="00D356A7" w:rsidRDefault="006B72D6" w:rsidP="00D707D5">
            <w:pPr>
              <w:rPr>
                <w:rFonts w:ascii="Arial" w:hAnsi="Arial" w:cs="Arial"/>
                <w:sz w:val="20"/>
                <w:szCs w:val="20"/>
              </w:rPr>
            </w:pPr>
            <w:r w:rsidRPr="00D356A7">
              <w:rPr>
                <w:rFonts w:ascii="Arial" w:hAnsi="Arial" w:cs="Arial"/>
                <w:sz w:val="20"/>
                <w:szCs w:val="20"/>
              </w:rPr>
              <w:t>Podjęte działania zabezpieczające i zapobiegawcze:</w:t>
            </w:r>
          </w:p>
        </w:tc>
        <w:tc>
          <w:tcPr>
            <w:tcW w:w="6820" w:type="dxa"/>
            <w:tcBorders>
              <w:top w:val="single" w:sz="4" w:space="0" w:color="000000"/>
              <w:left w:val="single" w:sz="4" w:space="0" w:color="000000"/>
              <w:bottom w:val="single" w:sz="4" w:space="0" w:color="000000"/>
              <w:right w:val="single" w:sz="4" w:space="0" w:color="000000"/>
            </w:tcBorders>
          </w:tcPr>
          <w:p w14:paraId="0509199F" w14:textId="77777777" w:rsidR="006B72D6" w:rsidRPr="00D356A7" w:rsidRDefault="006B72D6" w:rsidP="00D707D5">
            <w:pPr>
              <w:snapToGrid w:val="0"/>
              <w:rPr>
                <w:rFonts w:ascii="Arial" w:hAnsi="Arial" w:cs="Arial"/>
                <w:sz w:val="20"/>
                <w:szCs w:val="20"/>
              </w:rPr>
            </w:pPr>
          </w:p>
        </w:tc>
      </w:tr>
    </w:tbl>
    <w:p w14:paraId="35B6C511" w14:textId="77777777" w:rsidR="006B72D6" w:rsidRPr="0088057D" w:rsidRDefault="006B72D6" w:rsidP="006B72D6">
      <w:pPr>
        <w:rPr>
          <w:rFonts w:ascii="Arial" w:hAnsi="Arial" w:cs="Arial"/>
          <w:sz w:val="20"/>
          <w:szCs w:val="20"/>
        </w:rPr>
      </w:pPr>
    </w:p>
    <w:p w14:paraId="3FB2EA81" w14:textId="77777777" w:rsidR="006B72D6" w:rsidRPr="0088057D" w:rsidRDefault="006B72D6" w:rsidP="006B72D6">
      <w:pPr>
        <w:rPr>
          <w:rFonts w:ascii="Arial" w:hAnsi="Arial" w:cs="Arial"/>
          <w:sz w:val="20"/>
          <w:szCs w:val="20"/>
        </w:rPr>
      </w:pPr>
    </w:p>
    <w:p w14:paraId="4DDB1BB9" w14:textId="77777777" w:rsidR="006B72D6" w:rsidRPr="0088057D" w:rsidRDefault="006B72D6" w:rsidP="006B72D6">
      <w:pPr>
        <w:rPr>
          <w:rFonts w:ascii="Arial" w:hAnsi="Arial" w:cs="Arial"/>
          <w:sz w:val="20"/>
          <w:szCs w:val="20"/>
        </w:rPr>
      </w:pPr>
    </w:p>
    <w:p w14:paraId="69C35F45" w14:textId="77777777" w:rsidR="006B72D6" w:rsidRPr="0088057D" w:rsidRDefault="006B72D6" w:rsidP="006B72D6">
      <w:pPr>
        <w:rPr>
          <w:rFonts w:ascii="Arial" w:hAnsi="Arial" w:cs="Arial"/>
          <w:sz w:val="20"/>
          <w:szCs w:val="20"/>
        </w:rPr>
      </w:pPr>
    </w:p>
    <w:p w14:paraId="072ADCD2" w14:textId="77777777" w:rsidR="006B72D6" w:rsidRPr="0088057D" w:rsidRDefault="006B72D6" w:rsidP="006B72D6">
      <w:pPr>
        <w:rPr>
          <w:rFonts w:ascii="Arial" w:hAnsi="Arial" w:cs="Arial"/>
          <w:sz w:val="20"/>
          <w:szCs w:val="20"/>
        </w:rPr>
      </w:pPr>
    </w:p>
    <w:p w14:paraId="12661658" w14:textId="77777777" w:rsidR="006B72D6" w:rsidRPr="0088057D" w:rsidRDefault="006B72D6" w:rsidP="006B72D6">
      <w:pPr>
        <w:rPr>
          <w:rFonts w:ascii="Arial" w:hAnsi="Arial" w:cs="Arial"/>
          <w:sz w:val="20"/>
          <w:szCs w:val="20"/>
        </w:rPr>
      </w:pPr>
    </w:p>
    <w:p w14:paraId="7173EE54" w14:textId="0384E058" w:rsidR="006B72D6" w:rsidRPr="0088057D" w:rsidRDefault="006B72D6" w:rsidP="006B72D6">
      <w:pPr>
        <w:rPr>
          <w:rFonts w:ascii="Arial" w:hAnsi="Arial" w:cs="Arial"/>
          <w:sz w:val="20"/>
          <w:szCs w:val="20"/>
        </w:rPr>
      </w:pPr>
      <w:r w:rsidRPr="0088057D">
        <w:rPr>
          <w:rFonts w:ascii="Arial" w:hAnsi="Arial" w:cs="Arial"/>
          <w:sz w:val="20"/>
          <w:szCs w:val="20"/>
        </w:rPr>
        <w:t xml:space="preserve">Data zgłoszenia:                                        </w:t>
      </w:r>
      <w:r w:rsidRPr="0088057D">
        <w:rPr>
          <w:rFonts w:ascii="Arial" w:hAnsi="Arial" w:cs="Arial"/>
          <w:sz w:val="20"/>
          <w:szCs w:val="20"/>
        </w:rPr>
        <w:tab/>
      </w:r>
      <w:r w:rsidRPr="0088057D">
        <w:rPr>
          <w:rFonts w:ascii="Arial" w:hAnsi="Arial" w:cs="Arial"/>
          <w:sz w:val="20"/>
          <w:szCs w:val="20"/>
        </w:rPr>
        <w:tab/>
      </w:r>
      <w:r w:rsidRPr="0088057D">
        <w:rPr>
          <w:rFonts w:ascii="Arial" w:hAnsi="Arial" w:cs="Arial"/>
          <w:sz w:val="20"/>
          <w:szCs w:val="20"/>
        </w:rPr>
        <w:tab/>
        <w:t>Podpis zgłaszającego:</w:t>
      </w:r>
    </w:p>
    <w:p w14:paraId="07CC7DDF" w14:textId="77777777" w:rsidR="00926D86" w:rsidRPr="0088057D" w:rsidRDefault="00926D86" w:rsidP="007E1F28">
      <w:pPr>
        <w:spacing w:line="276" w:lineRule="auto"/>
        <w:rPr>
          <w:rFonts w:ascii="Arial" w:hAnsi="Arial" w:cs="Arial"/>
          <w:sz w:val="20"/>
          <w:szCs w:val="20"/>
        </w:rPr>
      </w:pPr>
    </w:p>
    <w:sectPr w:rsidR="00926D86" w:rsidRPr="0088057D" w:rsidSect="008C1C91">
      <w:footerReference w:type="default" r:id="rId14"/>
      <w:pgSz w:w="11906" w:h="16838"/>
      <w:pgMar w:top="992" w:right="851" w:bottom="992"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1EB7E" w14:textId="77777777" w:rsidR="00F22753" w:rsidRDefault="00F22753">
      <w:r>
        <w:separator/>
      </w:r>
    </w:p>
  </w:endnote>
  <w:endnote w:type="continuationSeparator" w:id="0">
    <w:p w14:paraId="00E255A2" w14:textId="77777777" w:rsidR="00F22753" w:rsidRDefault="00F2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5002EFF" w:usb1="C000E47F" w:usb2="00000029" w:usb3="00000000" w:csb0="000001FF" w:csb1="00000000"/>
  </w:font>
  <w:font w:name="Open Sans">
    <w:charset w:val="00"/>
    <w:family w:val="swiss"/>
    <w:pitch w:val="variable"/>
    <w:sig w:usb0="E00002EF" w:usb1="4000205B" w:usb2="00000028" w:usb3="00000000" w:csb0="0000019F" w:csb1="00000000"/>
  </w:font>
  <w:font w:name="TimesNewRoman">
    <w:altName w:val="Yu Gothic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sz w:val="16"/>
        <w:szCs w:val="16"/>
      </w:rPr>
      <w:id w:val="1732973063"/>
      <w:docPartObj>
        <w:docPartGallery w:val="Page Numbers (Bottom of Page)"/>
        <w:docPartUnique/>
      </w:docPartObj>
    </w:sdtPr>
    <w:sdtContent>
      <w:p w14:paraId="738A2B01" w14:textId="715570D8" w:rsidR="008131B8" w:rsidRPr="0023025B" w:rsidRDefault="008131B8">
        <w:pPr>
          <w:pStyle w:val="Stopka"/>
          <w:jc w:val="right"/>
          <w:rPr>
            <w:rFonts w:ascii="Arial" w:eastAsiaTheme="majorEastAsia" w:hAnsi="Arial" w:cs="Arial"/>
            <w:sz w:val="16"/>
            <w:szCs w:val="16"/>
          </w:rPr>
        </w:pPr>
        <w:r w:rsidRPr="0023025B">
          <w:rPr>
            <w:rFonts w:ascii="Arial" w:eastAsiaTheme="majorEastAsia" w:hAnsi="Arial" w:cs="Arial"/>
            <w:sz w:val="16"/>
            <w:szCs w:val="16"/>
          </w:rPr>
          <w:t xml:space="preserve">str. </w:t>
        </w:r>
        <w:r w:rsidRPr="0023025B">
          <w:rPr>
            <w:rFonts w:ascii="Arial" w:eastAsiaTheme="minorEastAsia" w:hAnsi="Arial" w:cs="Arial"/>
            <w:sz w:val="16"/>
            <w:szCs w:val="16"/>
          </w:rPr>
          <w:fldChar w:fldCharType="begin"/>
        </w:r>
        <w:r w:rsidRPr="0023025B">
          <w:rPr>
            <w:rFonts w:ascii="Arial" w:hAnsi="Arial" w:cs="Arial"/>
            <w:sz w:val="16"/>
            <w:szCs w:val="16"/>
          </w:rPr>
          <w:instrText>PAGE    \* MERGEFORMAT</w:instrText>
        </w:r>
        <w:r w:rsidRPr="0023025B">
          <w:rPr>
            <w:rFonts w:ascii="Arial" w:eastAsiaTheme="minorEastAsia" w:hAnsi="Arial" w:cs="Arial"/>
            <w:sz w:val="16"/>
            <w:szCs w:val="16"/>
          </w:rPr>
          <w:fldChar w:fldCharType="separate"/>
        </w:r>
        <w:r w:rsidR="00A21B30" w:rsidRPr="00A21B30">
          <w:rPr>
            <w:rFonts w:ascii="Arial" w:eastAsiaTheme="majorEastAsia" w:hAnsi="Arial" w:cs="Arial"/>
            <w:noProof/>
            <w:sz w:val="16"/>
            <w:szCs w:val="16"/>
          </w:rPr>
          <w:t>32</w:t>
        </w:r>
        <w:r w:rsidRPr="0023025B">
          <w:rPr>
            <w:rFonts w:ascii="Arial" w:eastAsiaTheme="majorEastAsia" w:hAnsi="Arial" w:cs="Arial"/>
            <w:sz w:val="16"/>
            <w:szCs w:val="16"/>
          </w:rPr>
          <w:fldChar w:fldCharType="end"/>
        </w:r>
      </w:p>
    </w:sdtContent>
  </w:sdt>
  <w:p w14:paraId="16A0C378" w14:textId="33F18122" w:rsidR="008131B8" w:rsidRPr="00191DA5" w:rsidRDefault="008131B8" w:rsidP="00550C50">
    <w:pPr>
      <w:pStyle w:val="Stopka"/>
      <w:rPr>
        <w:rFonts w:ascii="Arial" w:hAnsi="Arial" w:cs="Arial"/>
        <w:sz w:val="16"/>
        <w:szCs w:val="16"/>
      </w:rPr>
    </w:pPr>
    <w:r w:rsidRPr="00F71CFD">
      <w:rPr>
        <w:rFonts w:ascii="Arial" w:hAnsi="Arial" w:cs="Arial"/>
        <w:sz w:val="16"/>
        <w:szCs w:val="16"/>
      </w:rPr>
      <w:t>Nr referencyjny postępowania</w:t>
    </w:r>
    <w:r>
      <w:rPr>
        <w:rFonts w:ascii="Arial" w:hAnsi="Arial" w:cs="Arial"/>
        <w:sz w:val="16"/>
        <w:szCs w:val="16"/>
      </w:rPr>
      <w:t xml:space="preserve"> 1/</w:t>
    </w:r>
    <w:r w:rsidR="00BF710B">
      <w:rPr>
        <w:rFonts w:ascii="Arial" w:hAnsi="Arial" w:cs="Arial"/>
        <w:sz w:val="16"/>
        <w:szCs w:val="16"/>
      </w:rPr>
      <w:t>P35/</w:t>
    </w:r>
    <w:r>
      <w:rPr>
        <w:rFonts w:ascii="Arial" w:hAnsi="Arial" w:cs="Arial"/>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87F0A" w14:textId="77777777" w:rsidR="00F22753" w:rsidRDefault="00F22753">
      <w:r>
        <w:separator/>
      </w:r>
    </w:p>
  </w:footnote>
  <w:footnote w:type="continuationSeparator" w:id="0">
    <w:p w14:paraId="2D01198D" w14:textId="77777777" w:rsidR="00F22753" w:rsidRDefault="00F22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4150011"/>
    <w:lvl w:ilvl="0">
      <w:start w:val="1"/>
      <w:numFmt w:val="decimal"/>
      <w:lvlText w:val="%1)"/>
      <w:lvlJc w:val="left"/>
      <w:pPr>
        <w:ind w:left="862" w:hanging="360"/>
      </w:pPr>
    </w:lvl>
  </w:abstractNum>
  <w:abstractNum w:abstractNumId="2" w15:restartNumberingAfterBreak="0">
    <w:nsid w:val="00000005"/>
    <w:multiLevelType w:val="multilevel"/>
    <w:tmpl w:val="DD4C48E4"/>
    <w:name w:val="WW8Num5"/>
    <w:lvl w:ilvl="0">
      <w:start w:val="1"/>
      <w:numFmt w:val="decimal"/>
      <w:lvlText w:val="%1."/>
      <w:lvlJc w:val="left"/>
      <w:pPr>
        <w:tabs>
          <w:tab w:val="num" w:pos="0"/>
        </w:tabs>
        <w:ind w:left="360" w:hanging="360"/>
      </w:pPr>
      <w:rPr>
        <w:sz w:val="20"/>
        <w:szCs w:val="20"/>
      </w:rPr>
    </w:lvl>
    <w:lvl w:ilvl="1">
      <w:start w:val="1"/>
      <w:numFmt w:val="decimal"/>
      <w:lvlText w:val="%2)"/>
      <w:lvlJc w:val="left"/>
      <w:pPr>
        <w:tabs>
          <w:tab w:val="num" w:pos="0"/>
        </w:tabs>
        <w:ind w:left="1080" w:hanging="360"/>
      </w:pPr>
      <w:rPr>
        <w:sz w:val="20"/>
        <w:szCs w:val="2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sz w:val="20"/>
        <w:szCs w:val="20"/>
      </w:rPr>
    </w:lvl>
    <w:lvl w:ilvl="4">
      <w:start w:val="1"/>
      <w:numFmt w:val="decimal"/>
      <w:lvlText w:val="%5)"/>
      <w:lvlJc w:val="left"/>
      <w:pPr>
        <w:tabs>
          <w:tab w:val="num" w:pos="0"/>
        </w:tabs>
        <w:ind w:left="3240" w:hanging="360"/>
      </w:pPr>
      <w:rPr>
        <w:sz w:val="20"/>
        <w:szCs w:val="20"/>
      </w:rPr>
    </w:lvl>
    <w:lvl w:ilvl="5">
      <w:start w:val="1"/>
      <w:numFmt w:val="lowerLetter"/>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0000006"/>
    <w:multiLevelType w:val="multilevel"/>
    <w:tmpl w:val="7ADAA0C6"/>
    <w:name w:val="WW8Num6"/>
    <w:lvl w:ilvl="0">
      <w:start w:val="1"/>
      <w:numFmt w:val="decimal"/>
      <w:lvlText w:val="%1."/>
      <w:lvlJc w:val="left"/>
      <w:pPr>
        <w:tabs>
          <w:tab w:val="num" w:pos="0"/>
        </w:tabs>
        <w:ind w:left="360" w:hanging="360"/>
      </w:pPr>
      <w:rPr>
        <w:rFonts w:eastAsia="Calibri"/>
        <w:b w:val="0"/>
        <w:iCs/>
        <w:sz w:val="20"/>
        <w:szCs w:val="20"/>
      </w:rPr>
    </w:lvl>
    <w:lvl w:ilvl="1">
      <w:start w:val="1"/>
      <w:numFmt w:val="decimal"/>
      <w:lvlText w:val="%2)"/>
      <w:lvlJc w:val="left"/>
      <w:pPr>
        <w:tabs>
          <w:tab w:val="num" w:pos="0"/>
        </w:tabs>
        <w:ind w:left="1080" w:hanging="360"/>
      </w:pPr>
      <w:rPr>
        <w:rFonts w:eastAsia="Calibri"/>
        <w:b w:val="0"/>
        <w:sz w:val="20"/>
        <w:szCs w:val="2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lowerLetter"/>
      <w:lvlText w:val="%6)"/>
      <w:lvlJc w:val="left"/>
      <w:pPr>
        <w:tabs>
          <w:tab w:val="num" w:pos="0"/>
        </w:tabs>
        <w:ind w:left="3960" w:hanging="180"/>
      </w:pPr>
      <w:rPr>
        <w:rFonts w:eastAsia="Calibri"/>
        <w:b w:val="0"/>
        <w:sz w:val="22"/>
        <w:szCs w:val="22"/>
      </w:r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7"/>
    <w:multiLevelType w:val="multilevel"/>
    <w:tmpl w:val="A3765D56"/>
    <w:name w:val="WW8Num7"/>
    <w:lvl w:ilvl="0">
      <w:start w:val="1"/>
      <w:numFmt w:val="decimal"/>
      <w:lvlText w:val="%1."/>
      <w:lvlJc w:val="left"/>
      <w:pPr>
        <w:tabs>
          <w:tab w:val="num" w:pos="312"/>
        </w:tabs>
        <w:ind w:left="312" w:hanging="312"/>
      </w:pPr>
      <w:rPr>
        <w:rFonts w:ascii="Arial" w:eastAsia="Times New Roman" w:hAnsi="Arial" w:cs="Arial" w:hint="default"/>
      </w:rPr>
    </w:lvl>
    <w:lvl w:ilvl="1">
      <w:start w:val="1"/>
      <w:numFmt w:val="bullet"/>
      <w:lvlText w:val="-"/>
      <w:lvlJc w:val="left"/>
      <w:pPr>
        <w:tabs>
          <w:tab w:val="num" w:pos="312"/>
        </w:tabs>
        <w:ind w:left="538" w:hanging="226"/>
      </w:pPr>
      <w:rPr>
        <w:rFonts w:ascii="Times New Roman" w:hAnsi="Times New Roman" w:cs="Times New Roman"/>
      </w:rPr>
    </w:lvl>
    <w:lvl w:ilvl="2">
      <w:start w:val="1"/>
      <w:numFmt w:val="lowerRoman"/>
      <w:lvlText w:val="%3."/>
      <w:lvlJc w:val="right"/>
      <w:pPr>
        <w:tabs>
          <w:tab w:val="num" w:pos="2507"/>
        </w:tabs>
        <w:ind w:left="2507" w:hanging="180"/>
      </w:pPr>
    </w:lvl>
    <w:lvl w:ilvl="3">
      <w:start w:val="1"/>
      <w:numFmt w:val="decimal"/>
      <w:lvlText w:val="%4."/>
      <w:lvlJc w:val="left"/>
      <w:pPr>
        <w:tabs>
          <w:tab w:val="num" w:pos="3227"/>
        </w:tabs>
        <w:ind w:left="3227" w:hanging="360"/>
      </w:pPr>
      <w:rPr>
        <w:i w:val="0"/>
        <w:iCs w:val="0"/>
      </w:rPr>
    </w:lvl>
    <w:lvl w:ilvl="4">
      <w:start w:val="1"/>
      <w:numFmt w:val="lowerLetter"/>
      <w:lvlText w:val="%5."/>
      <w:lvlJc w:val="left"/>
      <w:pPr>
        <w:tabs>
          <w:tab w:val="num" w:pos="3947"/>
        </w:tabs>
        <w:ind w:left="3947" w:hanging="360"/>
      </w:pPr>
    </w:lvl>
    <w:lvl w:ilvl="5">
      <w:start w:val="1"/>
      <w:numFmt w:val="lowerRoman"/>
      <w:lvlText w:val="%6."/>
      <w:lvlJc w:val="right"/>
      <w:pPr>
        <w:tabs>
          <w:tab w:val="num" w:pos="4667"/>
        </w:tabs>
        <w:ind w:left="4667" w:hanging="180"/>
      </w:pPr>
    </w:lvl>
    <w:lvl w:ilvl="6">
      <w:start w:val="1"/>
      <w:numFmt w:val="decimal"/>
      <w:lvlText w:val="%7."/>
      <w:lvlJc w:val="left"/>
      <w:pPr>
        <w:tabs>
          <w:tab w:val="num" w:pos="5387"/>
        </w:tabs>
        <w:ind w:left="5387" w:hanging="360"/>
      </w:pPr>
    </w:lvl>
    <w:lvl w:ilvl="7">
      <w:start w:val="1"/>
      <w:numFmt w:val="lowerLetter"/>
      <w:lvlText w:val="%8."/>
      <w:lvlJc w:val="left"/>
      <w:pPr>
        <w:tabs>
          <w:tab w:val="num" w:pos="6107"/>
        </w:tabs>
        <w:ind w:left="6107" w:hanging="360"/>
      </w:pPr>
    </w:lvl>
    <w:lvl w:ilvl="8">
      <w:start w:val="1"/>
      <w:numFmt w:val="lowerRoman"/>
      <w:lvlText w:val="%9."/>
      <w:lvlJc w:val="right"/>
      <w:pPr>
        <w:tabs>
          <w:tab w:val="num" w:pos="6827"/>
        </w:tabs>
        <w:ind w:left="6827" w:hanging="180"/>
      </w:pPr>
    </w:lvl>
  </w:abstractNum>
  <w:abstractNum w:abstractNumId="5" w15:restartNumberingAfterBreak="0">
    <w:nsid w:val="00000008"/>
    <w:multiLevelType w:val="multilevel"/>
    <w:tmpl w:val="00000008"/>
    <w:name w:val="WW8Num8"/>
    <w:lvl w:ilvl="0">
      <w:start w:val="1"/>
      <w:numFmt w:val="decimal"/>
      <w:lvlText w:val="%1)"/>
      <w:lvlJc w:val="left"/>
      <w:pPr>
        <w:tabs>
          <w:tab w:val="num" w:pos="567"/>
        </w:tabs>
        <w:ind w:left="567" w:hanging="397"/>
      </w:pPr>
    </w:lvl>
    <w:lvl w:ilvl="1">
      <w:start w:val="1"/>
      <w:numFmt w:val="decimal"/>
      <w:lvlText w:val="%2."/>
      <w:lvlJc w:val="left"/>
      <w:pPr>
        <w:tabs>
          <w:tab w:val="num" w:pos="709"/>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C"/>
    <w:multiLevelType w:val="singleLevel"/>
    <w:tmpl w:val="0000000C"/>
    <w:name w:val="WW8Num20"/>
    <w:lvl w:ilvl="0">
      <w:start w:val="1"/>
      <w:numFmt w:val="decimal"/>
      <w:lvlText w:val="%1."/>
      <w:lvlJc w:val="left"/>
      <w:pPr>
        <w:tabs>
          <w:tab w:val="num" w:pos="720"/>
        </w:tabs>
        <w:ind w:left="720" w:hanging="360"/>
      </w:pPr>
      <w:rPr>
        <w:i w:val="0"/>
        <w:iCs w:val="0"/>
      </w:rPr>
    </w:lvl>
  </w:abstractNum>
  <w:abstractNum w:abstractNumId="8" w15:restartNumberingAfterBreak="0">
    <w:nsid w:val="0000000D"/>
    <w:multiLevelType w:val="singleLevel"/>
    <w:tmpl w:val="69CE9784"/>
    <w:lvl w:ilvl="0">
      <w:start w:val="1"/>
      <w:numFmt w:val="decimal"/>
      <w:lvlText w:val="%1."/>
      <w:lvlJc w:val="left"/>
      <w:pPr>
        <w:ind w:left="360" w:hanging="360"/>
      </w:pPr>
      <w:rPr>
        <w:rFonts w:hint="default"/>
        <w:b w:val="0"/>
        <w:sz w:val="20"/>
        <w:szCs w:val="20"/>
      </w:rPr>
    </w:lvl>
  </w:abstractNum>
  <w:abstractNum w:abstractNumId="9" w15:restartNumberingAfterBreak="0">
    <w:nsid w:val="0000000E"/>
    <w:multiLevelType w:val="multilevel"/>
    <w:tmpl w:val="0000000E"/>
    <w:name w:val="WW8Num1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0"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Arial" w:eastAsia="SimSun" w:hAnsi="Arial" w:cs="Arial"/>
        <w:kern w:val="1"/>
        <w:sz w:val="20"/>
        <w:szCs w:val="20"/>
        <w:lang w:eastAsia="hi-IN" w:bidi="hi-I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eastAsia="SimSun" w:hAnsi="Arial" w:cs="Arial"/>
        <w:kern w:val="1"/>
        <w:sz w:val="20"/>
        <w:szCs w:val="20"/>
        <w:lang w:eastAsia="hi-IN" w:bidi="hi-I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10"/>
    <w:multiLevelType w:val="singleLevel"/>
    <w:tmpl w:val="00000010"/>
    <w:name w:val="WW8Num16"/>
    <w:lvl w:ilvl="0">
      <w:start w:val="1"/>
      <w:numFmt w:val="decimal"/>
      <w:lvlText w:val="%1."/>
      <w:lvlJc w:val="left"/>
      <w:pPr>
        <w:tabs>
          <w:tab w:val="num" w:pos="0"/>
        </w:tabs>
        <w:ind w:left="360" w:hanging="360"/>
      </w:pPr>
      <w:rPr>
        <w:rFonts w:ascii="Arial" w:eastAsia="SimSun" w:hAnsi="Arial" w:cs="Arial"/>
        <w:b w:val="0"/>
        <w:kern w:val="1"/>
        <w:sz w:val="20"/>
        <w:szCs w:val="20"/>
        <w:lang w:eastAsia="hi-IN" w:bidi="hi-IN"/>
      </w:rPr>
    </w:lvl>
  </w:abstractNum>
  <w:abstractNum w:abstractNumId="12" w15:restartNumberingAfterBreak="0">
    <w:nsid w:val="00000011"/>
    <w:multiLevelType w:val="multilevel"/>
    <w:tmpl w:val="E9061438"/>
    <w:name w:val="WW8Num17"/>
    <w:lvl w:ilvl="0">
      <w:start w:val="1"/>
      <w:numFmt w:val="decimal"/>
      <w:lvlText w:val="%1)"/>
      <w:lvlJc w:val="left"/>
      <w:pPr>
        <w:tabs>
          <w:tab w:val="num" w:pos="0"/>
        </w:tabs>
        <w:ind w:left="720" w:hanging="360"/>
      </w:pPr>
      <w:rPr>
        <w:rFonts w:cs="Times New Roman"/>
        <w:color w:val="000000"/>
        <w:sz w:val="20"/>
        <w:szCs w:val="20"/>
      </w:rPr>
    </w:lvl>
    <w:lvl w:ilvl="1">
      <w:start w:val="1"/>
      <w:numFmt w:val="decimal"/>
      <w:lvlText w:val="%2)"/>
      <w:lvlJc w:val="left"/>
      <w:pPr>
        <w:tabs>
          <w:tab w:val="num" w:pos="0"/>
        </w:tabs>
        <w:ind w:left="1440" w:hanging="360"/>
      </w:pPr>
      <w:rPr>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cs="Times New Roman"/>
        <w:color w:val="000000"/>
        <w:sz w:val="20"/>
        <w:szCs w:val="20"/>
      </w:r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13"/>
    <w:multiLevelType w:val="multilevel"/>
    <w:tmpl w:val="00000013"/>
    <w:name w:val="WW8Num19"/>
    <w:lvl w:ilvl="0">
      <w:start w:val="1"/>
      <w:numFmt w:val="decimal"/>
      <w:lvlText w:val="%1."/>
      <w:lvlJc w:val="left"/>
      <w:pPr>
        <w:tabs>
          <w:tab w:val="num" w:pos="357"/>
        </w:tabs>
        <w:ind w:left="357" w:hanging="357"/>
      </w:pPr>
      <w:rPr>
        <w:rFonts w:cs="Times New Roman"/>
      </w:rPr>
    </w:lvl>
    <w:lvl w:ilvl="1">
      <w:start w:val="1"/>
      <w:numFmt w:val="decimal"/>
      <w:lvlText w:val="%2)"/>
      <w:lvlJc w:val="left"/>
      <w:pPr>
        <w:tabs>
          <w:tab w:val="num" w:pos="357"/>
        </w:tabs>
        <w:ind w:left="357" w:hanging="187"/>
      </w:pPr>
      <w:rPr>
        <w:rFonts w:ascii="Arial" w:hAnsi="Arial" w:cs="Arial"/>
        <w:shd w:val="clear" w:color="auto" w:fill="FFFF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15"/>
    <w:multiLevelType w:val="singleLevel"/>
    <w:tmpl w:val="C40ED50A"/>
    <w:name w:val="WW8Num21"/>
    <w:lvl w:ilvl="0">
      <w:start w:val="1"/>
      <w:numFmt w:val="decimal"/>
      <w:lvlText w:val="%1."/>
      <w:lvlJc w:val="left"/>
      <w:pPr>
        <w:tabs>
          <w:tab w:val="num" w:pos="0"/>
        </w:tabs>
        <w:ind w:left="360" w:hanging="360"/>
      </w:pPr>
      <w:rPr>
        <w:bCs/>
        <w:sz w:val="20"/>
        <w:szCs w:val="20"/>
      </w:rPr>
    </w:lvl>
  </w:abstractNum>
  <w:abstractNum w:abstractNumId="15" w15:restartNumberingAfterBreak="0">
    <w:nsid w:val="00000016"/>
    <w:multiLevelType w:val="multilevel"/>
    <w:tmpl w:val="ED461A24"/>
    <w:name w:val="WW8Num22"/>
    <w:lvl w:ilvl="0">
      <w:start w:val="1"/>
      <w:numFmt w:val="decimal"/>
      <w:lvlText w:val="%1."/>
      <w:lvlJc w:val="left"/>
      <w:pPr>
        <w:tabs>
          <w:tab w:val="num" w:pos="0"/>
        </w:tabs>
        <w:ind w:left="360" w:hanging="360"/>
      </w:pPr>
      <w:rPr>
        <w:rFonts w:eastAsia="SimSun"/>
        <w:b w:val="0"/>
        <w:bCs/>
        <w:sz w:val="20"/>
        <w:szCs w:val="20"/>
        <w:lang w:eastAsia="hi-IN" w:bidi="hi-IN"/>
      </w:rPr>
    </w:lvl>
    <w:lvl w:ilvl="1">
      <w:start w:val="1"/>
      <w:numFmt w:val="decimal"/>
      <w:lvlText w:val="%2)"/>
      <w:lvlJc w:val="left"/>
      <w:pPr>
        <w:tabs>
          <w:tab w:val="num" w:pos="0"/>
        </w:tabs>
        <w:ind w:left="1080" w:hanging="360"/>
      </w:pPr>
      <w:rPr>
        <w:rFonts w:hint="default"/>
        <w:sz w:val="20"/>
        <w:szCs w:val="2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00000017"/>
    <w:multiLevelType w:val="multilevel"/>
    <w:tmpl w:val="3D487D3A"/>
    <w:name w:val="WW8Num23"/>
    <w:lvl w:ilvl="0">
      <w:start w:val="1"/>
      <w:numFmt w:val="upperLetter"/>
      <w:lvlText w:val="%1."/>
      <w:lvlJc w:val="left"/>
      <w:pPr>
        <w:tabs>
          <w:tab w:val="num" w:pos="0"/>
        </w:tabs>
        <w:ind w:left="360" w:hanging="360"/>
      </w:pPr>
      <w:rPr>
        <w:sz w:val="22"/>
        <w:szCs w:val="22"/>
      </w:rPr>
    </w:lvl>
    <w:lvl w:ilvl="1">
      <w:start w:val="1"/>
      <w:numFmt w:val="decimal"/>
      <w:lvlText w:val="%2."/>
      <w:lvlJc w:val="left"/>
      <w:pPr>
        <w:tabs>
          <w:tab w:val="num" w:pos="0"/>
        </w:tabs>
        <w:ind w:left="1080" w:hanging="360"/>
      </w:pPr>
      <w:rPr>
        <w:sz w:val="22"/>
        <w:szCs w:val="22"/>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sz w:val="20"/>
        <w:szCs w:val="20"/>
      </w:rPr>
    </w:lvl>
    <w:lvl w:ilvl="4">
      <w:start w:val="1"/>
      <w:numFmt w:val="lowerLetter"/>
      <w:lvlText w:val="%5)"/>
      <w:lvlJc w:val="left"/>
      <w:pPr>
        <w:tabs>
          <w:tab w:val="num" w:pos="0"/>
        </w:tabs>
        <w:ind w:left="3300" w:hanging="420"/>
      </w:pPr>
      <w:rPr>
        <w:sz w:val="22"/>
        <w:szCs w:val="22"/>
      </w:r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0000001A"/>
    <w:multiLevelType w:val="multilevel"/>
    <w:tmpl w:val="E34A507E"/>
    <w:name w:val="WW8Num26"/>
    <w:lvl w:ilvl="0">
      <w:start w:val="1"/>
      <w:numFmt w:val="decimal"/>
      <w:lvlText w:val="%1."/>
      <w:lvlJc w:val="left"/>
      <w:pPr>
        <w:tabs>
          <w:tab w:val="num" w:pos="0"/>
        </w:tabs>
        <w:ind w:left="360" w:hanging="360"/>
      </w:pPr>
      <w:rPr>
        <w:b w:val="0"/>
        <w:bCs/>
        <w:sz w:val="20"/>
        <w:szCs w:val="20"/>
      </w:rPr>
    </w:lvl>
    <w:lvl w:ilvl="1">
      <w:start w:val="1"/>
      <w:numFmt w:val="decimal"/>
      <w:lvlText w:val="%2)"/>
      <w:lvlJc w:val="left"/>
      <w:pPr>
        <w:tabs>
          <w:tab w:val="num" w:pos="0"/>
        </w:tabs>
        <w:ind w:left="1080" w:hanging="360"/>
      </w:pPr>
      <w:rPr>
        <w:sz w:val="22"/>
        <w:szCs w:val="22"/>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lowerLetter"/>
      <w:lvlText w:val="%6)"/>
      <w:lvlJc w:val="left"/>
      <w:pPr>
        <w:tabs>
          <w:tab w:val="num" w:pos="0"/>
        </w:tabs>
        <w:ind w:left="3960" w:hanging="180"/>
      </w:pPr>
      <w:rPr>
        <w:color w:val="auto"/>
        <w:sz w:val="22"/>
        <w:szCs w:val="22"/>
      </w:r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0000001B"/>
    <w:multiLevelType w:val="multilevel"/>
    <w:tmpl w:val="D39A65E8"/>
    <w:name w:val="WW8Num27"/>
    <w:lvl w:ilvl="0">
      <w:start w:val="3"/>
      <w:numFmt w:val="decimal"/>
      <w:lvlText w:val="%1."/>
      <w:lvlJc w:val="left"/>
      <w:pPr>
        <w:tabs>
          <w:tab w:val="num" w:pos="357"/>
        </w:tabs>
        <w:ind w:left="357" w:hanging="357"/>
      </w:pPr>
      <w:rPr>
        <w:rFonts w:hint="default"/>
      </w:rPr>
    </w:lvl>
    <w:lvl w:ilvl="1">
      <w:start w:val="1"/>
      <w:numFmt w:val="decimal"/>
      <w:lvlText w:val="%2)"/>
      <w:lvlJc w:val="left"/>
      <w:pPr>
        <w:tabs>
          <w:tab w:val="num" w:pos="357"/>
        </w:tabs>
        <w:ind w:left="357" w:hanging="18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3"/>
      <w:numFmt w:val="decimal"/>
      <w:lvlText w:val="%3."/>
      <w:lvlJc w:val="left"/>
      <w:pPr>
        <w:tabs>
          <w:tab w:val="num" w:pos="357"/>
        </w:tabs>
        <w:ind w:left="357" w:hanging="357"/>
      </w:pPr>
      <w:rPr>
        <w:rFonts w:ascii="Arial" w:hAnsi="Arial" w:cs="Aria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0000001C"/>
    <w:multiLevelType w:val="multilevel"/>
    <w:tmpl w:val="C72A140A"/>
    <w:lvl w:ilvl="0">
      <w:start w:val="1"/>
      <w:numFmt w:val="decimal"/>
      <w:lvlText w:val="%1."/>
      <w:lvlJc w:val="left"/>
      <w:pPr>
        <w:tabs>
          <w:tab w:val="num" w:pos="360"/>
        </w:tabs>
        <w:ind w:left="360" w:hanging="360"/>
      </w:pPr>
      <w:rPr>
        <w:rFonts w:ascii="Arial" w:hAnsi="Arial" w:cs="Arial" w:hint="default"/>
        <w:b w:val="0"/>
        <w:color w:val="auto"/>
      </w:rPr>
    </w:lvl>
    <w:lvl w:ilvl="1">
      <w:start w:val="1"/>
      <w:numFmt w:val="decimal"/>
      <w:lvlText w:val="%2)"/>
      <w:lvlJc w:val="left"/>
      <w:pPr>
        <w:tabs>
          <w:tab w:val="num" w:pos="0"/>
        </w:tabs>
        <w:ind w:hanging="360"/>
      </w:pPr>
      <w:rPr>
        <w:b w:val="0"/>
        <w:i w:val="0"/>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b w:val="0"/>
      </w:rPr>
    </w:lvl>
    <w:lvl w:ilvl="5">
      <w:start w:val="1"/>
      <w:numFmt w:val="decimal"/>
      <w:lvlText w:val="%6."/>
      <w:lvlJc w:val="left"/>
      <w:pPr>
        <w:tabs>
          <w:tab w:val="num" w:pos="360"/>
        </w:tabs>
        <w:ind w:left="360"/>
      </w:p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0000001D"/>
    <w:multiLevelType w:val="singleLevel"/>
    <w:tmpl w:val="0000001D"/>
    <w:name w:val="WW8Num29"/>
    <w:lvl w:ilvl="0">
      <w:start w:val="1"/>
      <w:numFmt w:val="decimal"/>
      <w:lvlText w:val="%1."/>
      <w:lvlJc w:val="left"/>
      <w:pPr>
        <w:tabs>
          <w:tab w:val="num" w:pos="357"/>
        </w:tabs>
        <w:ind w:left="357" w:hanging="357"/>
      </w:pPr>
      <w:rPr>
        <w:rFonts w:ascii="Arial" w:hAnsi="Arial" w:cs="Arial"/>
        <w:sz w:val="20"/>
        <w:szCs w:val="20"/>
      </w:rPr>
    </w:lvl>
  </w:abstractNum>
  <w:abstractNum w:abstractNumId="21" w15:restartNumberingAfterBreak="0">
    <w:nsid w:val="00000021"/>
    <w:multiLevelType w:val="singleLevel"/>
    <w:tmpl w:val="9DB6D16C"/>
    <w:name w:val="WW8Num33"/>
    <w:lvl w:ilvl="0">
      <w:start w:val="1"/>
      <w:numFmt w:val="decimal"/>
      <w:lvlText w:val="%1."/>
      <w:lvlJc w:val="left"/>
      <w:pPr>
        <w:tabs>
          <w:tab w:val="num" w:pos="357"/>
        </w:tabs>
        <w:ind w:left="357" w:hanging="357"/>
      </w:pPr>
      <w:rPr>
        <w:rFonts w:ascii="Arial" w:hAnsi="Arial" w:cs="Arial"/>
        <w:b w:val="0"/>
        <w:bCs/>
        <w:i w:val="0"/>
        <w:iCs w:val="0"/>
        <w:sz w:val="20"/>
        <w:szCs w:val="20"/>
      </w:rPr>
    </w:lvl>
  </w:abstractNum>
  <w:abstractNum w:abstractNumId="22" w15:restartNumberingAfterBreak="0">
    <w:nsid w:val="00000027"/>
    <w:multiLevelType w:val="multilevel"/>
    <w:tmpl w:val="00000027"/>
    <w:name w:val="WW8Num39"/>
    <w:lvl w:ilvl="0">
      <w:start w:val="1"/>
      <w:numFmt w:val="decimal"/>
      <w:lvlText w:val="%1."/>
      <w:lvlJc w:val="left"/>
      <w:pPr>
        <w:tabs>
          <w:tab w:val="num" w:pos="357"/>
        </w:tabs>
        <w:ind w:left="357" w:hanging="357"/>
      </w:pPr>
      <w:rPr>
        <w:rFonts w:ascii="Arial" w:hAnsi="Arial" w:cs="Arial"/>
        <w:b w:val="0"/>
        <w:bCs w:val="0"/>
        <w:i w:val="0"/>
        <w:iCs w:val="0"/>
        <w:caps w:val="0"/>
        <w:smallCaps w:val="0"/>
        <w:strike w:val="0"/>
        <w:dstrike w:val="0"/>
        <w:outline w:val="0"/>
        <w:shadow w:val="0"/>
        <w:vanish w:val="0"/>
        <w:position w:val="0"/>
        <w:sz w:val="20"/>
        <w:szCs w:val="20"/>
        <w:vertAlign w:val="baseline"/>
      </w:rPr>
    </w:lvl>
    <w:lvl w:ilvl="1">
      <w:start w:val="1"/>
      <w:numFmt w:val="decimal"/>
      <w:lvlText w:val="%2)"/>
      <w:lvlJc w:val="left"/>
      <w:pPr>
        <w:tabs>
          <w:tab w:val="num" w:pos="357"/>
        </w:tabs>
        <w:ind w:left="357" w:hanging="187"/>
      </w:pPr>
      <w:rPr>
        <w:rFonts w:ascii="Arial" w:hAnsi="Arial" w:cs="Arial"/>
        <w:b w:val="0"/>
        <w:i w:val="0"/>
        <w:sz w:val="20"/>
        <w:szCs w:val="20"/>
        <w:shd w:val="clear" w:color="auto" w:fill="FFFF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2B"/>
    <w:multiLevelType w:val="multilevel"/>
    <w:tmpl w:val="0000002B"/>
    <w:name w:val="WW8Num43"/>
    <w:lvl w:ilvl="0">
      <w:start w:val="1"/>
      <w:numFmt w:val="decimal"/>
      <w:lvlText w:val="%1)"/>
      <w:lvlJc w:val="left"/>
      <w:pPr>
        <w:tabs>
          <w:tab w:val="num" w:pos="357"/>
        </w:tabs>
        <w:ind w:left="357" w:hanging="187"/>
      </w:pPr>
      <w:rPr>
        <w:rFonts w:ascii="Arial" w:hAnsi="Arial" w:cs="Arial"/>
        <w:b w:val="0"/>
        <w:bCs/>
        <w:i w:val="0"/>
        <w:sz w:val="20"/>
        <w:shd w:val="clear" w:color="auto" w:fill="FFFF00"/>
      </w:rPr>
    </w:lvl>
    <w:lvl w:ilvl="1">
      <w:start w:val="8"/>
      <w:numFmt w:val="decimal"/>
      <w:lvlText w:val="%2."/>
      <w:lvlJc w:val="left"/>
      <w:pPr>
        <w:tabs>
          <w:tab w:val="num" w:pos="357"/>
        </w:tabs>
        <w:ind w:left="357" w:hanging="357"/>
      </w:pPr>
      <w:rPr>
        <w:rFonts w:ascii="Arial" w:hAnsi="Arial" w:cs="Arial"/>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1D17DF"/>
    <w:multiLevelType w:val="hybridMultilevel"/>
    <w:tmpl w:val="1284C4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0639CD"/>
    <w:multiLevelType w:val="multilevel"/>
    <w:tmpl w:val="1CA444C0"/>
    <w:name w:val="WW8Num434222"/>
    <w:lvl w:ilvl="0">
      <w:start w:val="1"/>
      <w:numFmt w:val="decimal"/>
      <w:lvlText w:val="%1)"/>
      <w:lvlJc w:val="left"/>
      <w:pPr>
        <w:tabs>
          <w:tab w:val="num" w:pos="357"/>
        </w:tabs>
        <w:ind w:left="357" w:hanging="187"/>
      </w:pPr>
      <w:rPr>
        <w:rFonts w:ascii="Arial" w:hAnsi="Arial" w:cs="Arial"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3EE6AF0"/>
    <w:multiLevelType w:val="hybridMultilevel"/>
    <w:tmpl w:val="2A427E58"/>
    <w:lvl w:ilvl="0" w:tplc="04150011">
      <w:start w:val="1"/>
      <w:numFmt w:val="decimal"/>
      <w:lvlText w:val="%1)"/>
      <w:lvlJc w:val="left"/>
      <w:pPr>
        <w:tabs>
          <w:tab w:val="num" w:pos="714"/>
        </w:tabs>
        <w:ind w:left="714" w:hanging="357"/>
      </w:pPr>
      <w:rPr>
        <w:rFonts w:hint="default"/>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7" w15:restartNumberingAfterBreak="0">
    <w:nsid w:val="05042089"/>
    <w:multiLevelType w:val="hybridMultilevel"/>
    <w:tmpl w:val="A39898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6C61428"/>
    <w:multiLevelType w:val="hybridMultilevel"/>
    <w:tmpl w:val="EC007FAE"/>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9" w15:restartNumberingAfterBreak="0">
    <w:nsid w:val="083E6441"/>
    <w:multiLevelType w:val="hybridMultilevel"/>
    <w:tmpl w:val="483A346C"/>
    <w:lvl w:ilvl="0" w:tplc="10B2E856">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0A217D"/>
    <w:multiLevelType w:val="hybridMultilevel"/>
    <w:tmpl w:val="E29AF2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38A4084"/>
    <w:multiLevelType w:val="hybridMultilevel"/>
    <w:tmpl w:val="73E48D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161254CC"/>
    <w:multiLevelType w:val="hybridMultilevel"/>
    <w:tmpl w:val="F22AF272"/>
    <w:lvl w:ilvl="0" w:tplc="04150013">
      <w:start w:val="1"/>
      <w:numFmt w:val="upperRoman"/>
      <w:lvlText w:val="%1."/>
      <w:lvlJc w:val="right"/>
      <w:pPr>
        <w:ind w:left="720" w:hanging="360"/>
      </w:pPr>
      <w:rPr>
        <w:rFonts w:hint="default"/>
        <w:color w:val="000000"/>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rPr>
        <w:b w:val="0"/>
        <w:color w:val="auto"/>
      </w:rPr>
    </w:lvl>
    <w:lvl w:ilvl="4" w:tplc="04150011">
      <w:start w:val="1"/>
      <w:numFmt w:val="decimal"/>
      <w:lvlText w:val="%5)"/>
      <w:lvlJc w:val="left"/>
      <w:pPr>
        <w:ind w:left="3660" w:hanging="420"/>
      </w:pPr>
      <w:rPr>
        <w:rFonts w:hint="default"/>
      </w:rPr>
    </w:lvl>
    <w:lvl w:ilvl="5" w:tplc="04150017">
      <w:start w:val="1"/>
      <w:numFmt w:val="lowerLetter"/>
      <w:lvlText w:val="%6)"/>
      <w:lvlJc w:val="lef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5F6376"/>
    <w:multiLevelType w:val="hybridMultilevel"/>
    <w:tmpl w:val="39525EAC"/>
    <w:lvl w:ilvl="0" w:tplc="92E03CC6">
      <w:start w:val="1"/>
      <w:numFmt w:val="decimal"/>
      <w:lvlText w:val="%1."/>
      <w:lvlJc w:val="left"/>
      <w:pPr>
        <w:tabs>
          <w:tab w:val="num" w:pos="360"/>
        </w:tabs>
        <w:ind w:left="357" w:hanging="357"/>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91866C2"/>
    <w:multiLevelType w:val="hybridMultilevel"/>
    <w:tmpl w:val="C4F8D8C6"/>
    <w:lvl w:ilvl="0" w:tplc="04150011">
      <w:start w:val="1"/>
      <w:numFmt w:val="decimal"/>
      <w:lvlText w:val="%1)"/>
      <w:lvlJc w:val="left"/>
      <w:pPr>
        <w:tabs>
          <w:tab w:val="num" w:pos="737"/>
        </w:tabs>
        <w:ind w:left="737" w:hanging="397"/>
      </w:pPr>
      <w:rPr>
        <w:rFonts w:hint="default"/>
      </w:rPr>
    </w:lvl>
    <w:lvl w:ilvl="1" w:tplc="725A8192">
      <w:start w:val="3"/>
      <w:numFmt w:val="decimal"/>
      <w:lvlText w:val="%2."/>
      <w:lvlJc w:val="left"/>
      <w:pPr>
        <w:tabs>
          <w:tab w:val="num" w:pos="360"/>
        </w:tabs>
        <w:ind w:left="357" w:hanging="35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92B493C"/>
    <w:multiLevelType w:val="hybridMultilevel"/>
    <w:tmpl w:val="9C004EDA"/>
    <w:lvl w:ilvl="0" w:tplc="04150017">
      <w:start w:val="1"/>
      <w:numFmt w:val="lowerLetter"/>
      <w:lvlText w:val="%1)"/>
      <w:lvlJc w:val="left"/>
      <w:pPr>
        <w:tabs>
          <w:tab w:val="num" w:pos="567"/>
        </w:tabs>
        <w:ind w:left="567" w:hanging="397"/>
      </w:pPr>
      <w:rPr>
        <w:rFonts w:hint="default"/>
        <w:b w:val="0"/>
        <w:i w:val="0"/>
        <w:sz w:val="20"/>
        <w:szCs w:val="20"/>
      </w:rPr>
    </w:lvl>
    <w:lvl w:ilvl="1" w:tplc="FFFFFFFF">
      <w:start w:val="2"/>
      <w:numFmt w:val="decimal"/>
      <w:lvlText w:val="%2."/>
      <w:lvlJc w:val="left"/>
      <w:pPr>
        <w:tabs>
          <w:tab w:val="num" w:pos="360"/>
        </w:tabs>
        <w:ind w:left="357" w:hanging="357"/>
      </w:pPr>
      <w:rPr>
        <w:rFonts w:hint="default"/>
      </w:rPr>
    </w:lvl>
    <w:lvl w:ilvl="2" w:tplc="FFFFFFFF">
      <w:start w:val="1"/>
      <w:numFmt w:val="decimal"/>
      <w:lvlText w:val="%3)"/>
      <w:lvlJc w:val="left"/>
      <w:pPr>
        <w:tabs>
          <w:tab w:val="num" w:pos="567"/>
        </w:tabs>
        <w:ind w:left="567" w:hanging="397"/>
      </w:pPr>
      <w:rPr>
        <w:rFonts w:ascii="Arial" w:hAnsi="Arial" w:cs="Arial" w:hint="default"/>
        <w:b w:val="0"/>
        <w:i w:val="0"/>
        <w:sz w:val="20"/>
        <w:szCs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9FB6204"/>
    <w:multiLevelType w:val="multilevel"/>
    <w:tmpl w:val="B0984372"/>
    <w:lvl w:ilvl="0">
      <w:start w:val="1"/>
      <w:numFmt w:val="decimal"/>
      <w:lvlText w:val="%1."/>
      <w:lvlJc w:val="left"/>
      <w:pPr>
        <w:tabs>
          <w:tab w:val="num" w:pos="1065"/>
        </w:tabs>
        <w:ind w:left="1065" w:hanging="705"/>
      </w:pPr>
      <w:rPr>
        <w:rFonts w:cs="Times New Roman" w:hint="default"/>
        <w:b w:val="0"/>
        <w:i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1C256966"/>
    <w:multiLevelType w:val="multilevel"/>
    <w:tmpl w:val="B9C43B4C"/>
    <w:name w:val="WW8Num372"/>
    <w:lvl w:ilvl="0">
      <w:start w:val="1"/>
      <w:numFmt w:val="decimal"/>
      <w:lvlText w:val="%1."/>
      <w:lvlJc w:val="left"/>
      <w:pPr>
        <w:tabs>
          <w:tab w:val="num" w:pos="357"/>
        </w:tabs>
        <w:ind w:left="357" w:hanging="357"/>
      </w:pPr>
      <w:rPr>
        <w:rFonts w:ascii="Arial" w:hAnsi="Arial" w:cs="Arial" w:hint="default"/>
        <w:sz w:val="20"/>
        <w:szCs w:val="20"/>
      </w:rPr>
    </w:lvl>
    <w:lvl w:ilvl="1">
      <w:start w:val="1"/>
      <w:numFmt w:val="decimal"/>
      <w:lvlText w:val="%2)"/>
      <w:lvlJc w:val="left"/>
      <w:pPr>
        <w:tabs>
          <w:tab w:val="num" w:pos="357"/>
        </w:tabs>
        <w:ind w:left="357" w:hanging="187"/>
      </w:pPr>
      <w:rPr>
        <w:rFonts w:ascii="Arial" w:hAnsi="Arial" w:cs="Arial" w:hint="default"/>
        <w:sz w:val="20"/>
        <w:szCs w:val="20"/>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1C8E3A19"/>
    <w:multiLevelType w:val="multilevel"/>
    <w:tmpl w:val="514C5C30"/>
    <w:name w:val="WW8Num43422222"/>
    <w:lvl w:ilvl="0">
      <w:start w:val="1"/>
      <w:numFmt w:val="decimal"/>
      <w:lvlText w:val="%1)"/>
      <w:lvlJc w:val="left"/>
      <w:pPr>
        <w:tabs>
          <w:tab w:val="num" w:pos="357"/>
        </w:tabs>
        <w:ind w:left="357" w:hanging="187"/>
      </w:pPr>
      <w:rPr>
        <w:rFonts w:ascii="Arial" w:hAnsi="Arial" w:cs="Arial"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1DD23102"/>
    <w:multiLevelType w:val="hybridMultilevel"/>
    <w:tmpl w:val="C7C8C69E"/>
    <w:lvl w:ilvl="0" w:tplc="0415000F">
      <w:start w:val="1"/>
      <w:numFmt w:val="decimal"/>
      <w:lvlText w:val="%1."/>
      <w:lvlJc w:val="left"/>
      <w:pPr>
        <w:ind w:left="360" w:hanging="360"/>
      </w:pPr>
    </w:lvl>
    <w:lvl w:ilvl="1" w:tplc="DB527686">
      <w:start w:val="1"/>
      <w:numFmt w:val="lowerLetter"/>
      <w:lvlText w:val="%2."/>
      <w:lvlJc w:val="left"/>
      <w:pPr>
        <w:ind w:left="1080" w:hanging="360"/>
      </w:pPr>
    </w:lvl>
    <w:lvl w:ilvl="2" w:tplc="6D724D4C" w:tentative="1">
      <w:start w:val="1"/>
      <w:numFmt w:val="lowerRoman"/>
      <w:lvlText w:val="%3."/>
      <w:lvlJc w:val="right"/>
      <w:pPr>
        <w:ind w:left="1800" w:hanging="180"/>
      </w:pPr>
    </w:lvl>
    <w:lvl w:ilvl="3" w:tplc="DE1C5A6A" w:tentative="1">
      <w:start w:val="1"/>
      <w:numFmt w:val="decimal"/>
      <w:lvlText w:val="%4."/>
      <w:lvlJc w:val="left"/>
      <w:pPr>
        <w:ind w:left="2520" w:hanging="360"/>
      </w:pPr>
    </w:lvl>
    <w:lvl w:ilvl="4" w:tplc="F6445AD0" w:tentative="1">
      <w:start w:val="1"/>
      <w:numFmt w:val="lowerLetter"/>
      <w:lvlText w:val="%5."/>
      <w:lvlJc w:val="left"/>
      <w:pPr>
        <w:ind w:left="3240" w:hanging="360"/>
      </w:pPr>
    </w:lvl>
    <w:lvl w:ilvl="5" w:tplc="308CDAB0" w:tentative="1">
      <w:start w:val="1"/>
      <w:numFmt w:val="lowerRoman"/>
      <w:lvlText w:val="%6."/>
      <w:lvlJc w:val="right"/>
      <w:pPr>
        <w:ind w:left="3960" w:hanging="180"/>
      </w:pPr>
    </w:lvl>
    <w:lvl w:ilvl="6" w:tplc="52DA0A1A" w:tentative="1">
      <w:start w:val="1"/>
      <w:numFmt w:val="decimal"/>
      <w:lvlText w:val="%7."/>
      <w:lvlJc w:val="left"/>
      <w:pPr>
        <w:ind w:left="4680" w:hanging="360"/>
      </w:pPr>
    </w:lvl>
    <w:lvl w:ilvl="7" w:tplc="D0640E0E" w:tentative="1">
      <w:start w:val="1"/>
      <w:numFmt w:val="lowerLetter"/>
      <w:lvlText w:val="%8."/>
      <w:lvlJc w:val="left"/>
      <w:pPr>
        <w:ind w:left="5400" w:hanging="360"/>
      </w:pPr>
    </w:lvl>
    <w:lvl w:ilvl="8" w:tplc="73726B4E" w:tentative="1">
      <w:start w:val="1"/>
      <w:numFmt w:val="lowerRoman"/>
      <w:lvlText w:val="%9."/>
      <w:lvlJc w:val="right"/>
      <w:pPr>
        <w:ind w:left="6120" w:hanging="180"/>
      </w:pPr>
    </w:lvl>
  </w:abstractNum>
  <w:abstractNum w:abstractNumId="40" w15:restartNumberingAfterBreak="0">
    <w:nsid w:val="1EF843CB"/>
    <w:multiLevelType w:val="multilevel"/>
    <w:tmpl w:val="BD74819E"/>
    <w:name w:val="WW8Num272"/>
    <w:lvl w:ilvl="0">
      <w:start w:val="3"/>
      <w:numFmt w:val="decimal"/>
      <w:lvlText w:val="%1."/>
      <w:lvlJc w:val="left"/>
      <w:pPr>
        <w:tabs>
          <w:tab w:val="num" w:pos="357"/>
        </w:tabs>
        <w:ind w:left="357" w:hanging="357"/>
      </w:pPr>
      <w:rPr>
        <w:rFonts w:hint="default"/>
      </w:rPr>
    </w:lvl>
    <w:lvl w:ilvl="1">
      <w:start w:val="1"/>
      <w:numFmt w:val="decimal"/>
      <w:lvlText w:val="%2)"/>
      <w:lvlJc w:val="left"/>
      <w:pPr>
        <w:tabs>
          <w:tab w:val="num" w:pos="357"/>
        </w:tabs>
        <w:ind w:left="357" w:hanging="18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4"/>
      <w:numFmt w:val="decimal"/>
      <w:lvlText w:val="%3."/>
      <w:lvlJc w:val="left"/>
      <w:pPr>
        <w:tabs>
          <w:tab w:val="num" w:pos="357"/>
        </w:tabs>
        <w:ind w:left="357" w:hanging="357"/>
      </w:pPr>
      <w:rPr>
        <w:rFonts w:ascii="Arial" w:hAnsi="Arial" w:cs="Arial" w:hint="default"/>
        <w:strike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20882A2B"/>
    <w:multiLevelType w:val="hybridMultilevel"/>
    <w:tmpl w:val="C49E9C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25804D6E"/>
    <w:multiLevelType w:val="hybridMultilevel"/>
    <w:tmpl w:val="20524F76"/>
    <w:lvl w:ilvl="0" w:tplc="DEBA0372">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58921CA"/>
    <w:multiLevelType w:val="hybridMultilevel"/>
    <w:tmpl w:val="ED1CF9F6"/>
    <w:lvl w:ilvl="0" w:tplc="3E9A18CE">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5FD1B0B"/>
    <w:multiLevelType w:val="multilevel"/>
    <w:tmpl w:val="5ED0D9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71E609A"/>
    <w:multiLevelType w:val="hybridMultilevel"/>
    <w:tmpl w:val="1EC846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7A81F69"/>
    <w:multiLevelType w:val="hybridMultilevel"/>
    <w:tmpl w:val="A46C39E6"/>
    <w:lvl w:ilvl="0" w:tplc="29C4CDF2">
      <w:start w:val="1"/>
      <w:numFmt w:val="decimal"/>
      <w:lvlText w:val="%1."/>
      <w:lvlJc w:val="left"/>
      <w:pPr>
        <w:tabs>
          <w:tab w:val="num" w:pos="360"/>
        </w:tabs>
        <w:ind w:left="357" w:hanging="357"/>
      </w:pPr>
      <w:rPr>
        <w:rFonts w:hint="default"/>
        <w:sz w:val="24"/>
      </w:rPr>
    </w:lvl>
    <w:lvl w:ilvl="1" w:tplc="23A023C6">
      <w:start w:val="1"/>
      <w:numFmt w:val="decimal"/>
      <w:lvlText w:val="%2)"/>
      <w:lvlJc w:val="left"/>
      <w:pPr>
        <w:tabs>
          <w:tab w:val="num" w:pos="567"/>
        </w:tabs>
        <w:ind w:left="567" w:hanging="397"/>
      </w:pPr>
      <w:rPr>
        <w:rFonts w:ascii="Arial" w:hAnsi="Arial" w:cs="Arial" w:hint="default"/>
        <w:b w:val="0"/>
        <w:i w:val="0"/>
        <w:sz w:val="20"/>
        <w:szCs w:val="20"/>
      </w:rPr>
    </w:lvl>
    <w:lvl w:ilvl="2" w:tplc="AB265238">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29F840F7"/>
    <w:multiLevelType w:val="hybridMultilevel"/>
    <w:tmpl w:val="E7B6E5CA"/>
    <w:lvl w:ilvl="0" w:tplc="173CD604">
      <w:start w:val="1"/>
      <w:numFmt w:val="bullet"/>
      <w:lvlText w:val=""/>
      <w:lvlJc w:val="left"/>
      <w:pPr>
        <w:tabs>
          <w:tab w:val="num" w:pos="567"/>
        </w:tabs>
        <w:ind w:left="567" w:hanging="397"/>
      </w:pPr>
      <w:rPr>
        <w:rFonts w:ascii="Symbol" w:hAnsi="Symbol" w:hint="default"/>
        <w:b w:val="0"/>
        <w:i w:val="0"/>
        <w:sz w:val="20"/>
        <w:szCs w:val="20"/>
      </w:rPr>
    </w:lvl>
    <w:lvl w:ilvl="1" w:tplc="8FCE3F76">
      <w:start w:val="2"/>
      <w:numFmt w:val="decimal"/>
      <w:lvlText w:val="%2."/>
      <w:lvlJc w:val="left"/>
      <w:pPr>
        <w:tabs>
          <w:tab w:val="num" w:pos="360"/>
        </w:tabs>
        <w:ind w:left="357" w:hanging="357"/>
      </w:pPr>
      <w:rPr>
        <w:rFonts w:hint="default"/>
      </w:rPr>
    </w:lvl>
    <w:lvl w:ilvl="2" w:tplc="559E0D48">
      <w:start w:val="1"/>
      <w:numFmt w:val="decimal"/>
      <w:lvlText w:val="%3)"/>
      <w:lvlJc w:val="left"/>
      <w:pPr>
        <w:tabs>
          <w:tab w:val="num" w:pos="567"/>
        </w:tabs>
        <w:ind w:left="567" w:hanging="397"/>
      </w:pPr>
      <w:rPr>
        <w:rFonts w:ascii="Arial" w:hAnsi="Arial" w:cs="Arial" w:hint="default"/>
        <w:b w:val="0"/>
        <w:i w:val="0"/>
        <w:sz w:val="20"/>
        <w:szCs w:val="2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CEB0214"/>
    <w:multiLevelType w:val="hybridMultilevel"/>
    <w:tmpl w:val="D44CE6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D490C46"/>
    <w:multiLevelType w:val="hybridMultilevel"/>
    <w:tmpl w:val="FD74FA3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DDB6704"/>
    <w:multiLevelType w:val="hybridMultilevel"/>
    <w:tmpl w:val="905A41C8"/>
    <w:lvl w:ilvl="0" w:tplc="CE5EAB3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0BC5760"/>
    <w:multiLevelType w:val="multilevel"/>
    <w:tmpl w:val="8E90B342"/>
    <w:name w:val="WW8Num4342222"/>
    <w:lvl w:ilvl="0">
      <w:start w:val="1"/>
      <w:numFmt w:val="decimal"/>
      <w:lvlText w:val="%1)"/>
      <w:lvlJc w:val="left"/>
      <w:pPr>
        <w:tabs>
          <w:tab w:val="num" w:pos="357"/>
        </w:tabs>
        <w:ind w:left="357" w:hanging="187"/>
      </w:pPr>
      <w:rPr>
        <w:rFonts w:ascii="Arial" w:hAnsi="Arial" w:cs="Arial"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11A64A7"/>
    <w:multiLevelType w:val="multilevel"/>
    <w:tmpl w:val="AC9ED5AA"/>
    <w:name w:val="WW8Num152"/>
    <w:lvl w:ilvl="0">
      <w:start w:val="1"/>
      <w:numFmt w:val="decimal"/>
      <w:lvlText w:val="%1."/>
      <w:lvlJc w:val="left"/>
      <w:pPr>
        <w:tabs>
          <w:tab w:val="num" w:pos="357"/>
        </w:tabs>
        <w:ind w:left="357" w:hanging="357"/>
      </w:pPr>
      <w:rPr>
        <w:rFonts w:ascii="Arial" w:hAnsi="Arial" w:cs="Arial" w:hint="default"/>
      </w:rPr>
    </w:lvl>
    <w:lvl w:ilvl="1">
      <w:start w:val="1"/>
      <w:numFmt w:val="decimal"/>
      <w:lvlText w:val="%2)"/>
      <w:lvlJc w:val="left"/>
      <w:pPr>
        <w:tabs>
          <w:tab w:val="num" w:pos="357"/>
        </w:tabs>
        <w:ind w:left="357" w:hanging="187"/>
      </w:pPr>
      <w:rPr>
        <w:rFonts w:ascii="Arial" w:hAnsi="Arial" w:cs="Arial" w:hint="default"/>
        <w:bCs/>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2895EE3"/>
    <w:multiLevelType w:val="hybridMultilevel"/>
    <w:tmpl w:val="FB14F3D0"/>
    <w:lvl w:ilvl="0" w:tplc="0C5A388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3B01965"/>
    <w:multiLevelType w:val="multilevel"/>
    <w:tmpl w:val="C046BFAE"/>
    <w:lvl w:ilvl="0">
      <w:start w:val="1"/>
      <w:numFmt w:val="decimal"/>
      <w:lvlText w:val="%1."/>
      <w:lvlJc w:val="left"/>
      <w:pPr>
        <w:tabs>
          <w:tab w:val="num" w:pos="312"/>
        </w:tabs>
        <w:ind w:left="312" w:hanging="312"/>
      </w:pPr>
      <w:rPr>
        <w:rFonts w:ascii="Arial" w:eastAsia="Times New Roman" w:hAnsi="Arial" w:cs="Arial" w:hint="default"/>
      </w:rPr>
    </w:lvl>
    <w:lvl w:ilvl="1">
      <w:start w:val="1"/>
      <w:numFmt w:val="bullet"/>
      <w:lvlText w:val="-"/>
      <w:lvlJc w:val="left"/>
      <w:pPr>
        <w:tabs>
          <w:tab w:val="num" w:pos="312"/>
        </w:tabs>
        <w:ind w:left="538" w:hanging="226"/>
      </w:pPr>
      <w:rPr>
        <w:rFonts w:ascii="Times New Roman" w:hAnsi="Times New Roman" w:cs="Times New Roman"/>
      </w:rPr>
    </w:lvl>
    <w:lvl w:ilvl="2">
      <w:start w:val="1"/>
      <w:numFmt w:val="lowerRoman"/>
      <w:lvlText w:val="%3."/>
      <w:lvlJc w:val="right"/>
      <w:pPr>
        <w:tabs>
          <w:tab w:val="num" w:pos="2507"/>
        </w:tabs>
        <w:ind w:left="2507" w:hanging="180"/>
      </w:pPr>
    </w:lvl>
    <w:lvl w:ilvl="3">
      <w:start w:val="1"/>
      <w:numFmt w:val="decimal"/>
      <w:lvlText w:val="%4)"/>
      <w:lvlJc w:val="left"/>
      <w:pPr>
        <w:ind w:left="862" w:hanging="360"/>
      </w:pPr>
    </w:lvl>
    <w:lvl w:ilvl="4">
      <w:start w:val="1"/>
      <w:numFmt w:val="lowerLetter"/>
      <w:lvlText w:val="%5."/>
      <w:lvlJc w:val="left"/>
      <w:pPr>
        <w:tabs>
          <w:tab w:val="num" w:pos="3947"/>
        </w:tabs>
        <w:ind w:left="3947" w:hanging="360"/>
      </w:pPr>
    </w:lvl>
    <w:lvl w:ilvl="5">
      <w:start w:val="1"/>
      <w:numFmt w:val="lowerRoman"/>
      <w:lvlText w:val="%6."/>
      <w:lvlJc w:val="right"/>
      <w:pPr>
        <w:tabs>
          <w:tab w:val="num" w:pos="4667"/>
        </w:tabs>
        <w:ind w:left="4667" w:hanging="180"/>
      </w:pPr>
    </w:lvl>
    <w:lvl w:ilvl="6">
      <w:start w:val="1"/>
      <w:numFmt w:val="decimal"/>
      <w:lvlText w:val="%7."/>
      <w:lvlJc w:val="left"/>
      <w:pPr>
        <w:tabs>
          <w:tab w:val="num" w:pos="5387"/>
        </w:tabs>
        <w:ind w:left="5387" w:hanging="360"/>
      </w:pPr>
    </w:lvl>
    <w:lvl w:ilvl="7">
      <w:start w:val="1"/>
      <w:numFmt w:val="lowerLetter"/>
      <w:lvlText w:val="%8."/>
      <w:lvlJc w:val="left"/>
      <w:pPr>
        <w:tabs>
          <w:tab w:val="num" w:pos="6107"/>
        </w:tabs>
        <w:ind w:left="6107" w:hanging="360"/>
      </w:pPr>
    </w:lvl>
    <w:lvl w:ilvl="8">
      <w:start w:val="1"/>
      <w:numFmt w:val="lowerRoman"/>
      <w:lvlText w:val="%9."/>
      <w:lvlJc w:val="right"/>
      <w:pPr>
        <w:tabs>
          <w:tab w:val="num" w:pos="6827"/>
        </w:tabs>
        <w:ind w:left="6827" w:hanging="180"/>
      </w:pPr>
    </w:lvl>
  </w:abstractNum>
  <w:abstractNum w:abstractNumId="55" w15:restartNumberingAfterBreak="0">
    <w:nsid w:val="35D905B8"/>
    <w:multiLevelType w:val="hybridMultilevel"/>
    <w:tmpl w:val="9B4C47D2"/>
    <w:lvl w:ilvl="0" w:tplc="2A2AE694">
      <w:start w:val="1"/>
      <w:numFmt w:val="decimal"/>
      <w:lvlText w:val="%1."/>
      <w:lvlJc w:val="left"/>
      <w:pPr>
        <w:tabs>
          <w:tab w:val="num" w:pos="357"/>
        </w:tabs>
        <w:ind w:left="357" w:hanging="357"/>
      </w:pPr>
      <w:rPr>
        <w:rFonts w:ascii="Times New Roman" w:hAnsi="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97121E06">
      <w:start w:val="1"/>
      <w:numFmt w:val="decimal"/>
      <w:lvlText w:val="%3."/>
      <w:lvlJc w:val="left"/>
      <w:pPr>
        <w:tabs>
          <w:tab w:val="num" w:pos="357"/>
        </w:tabs>
        <w:ind w:left="357" w:hanging="357"/>
      </w:pPr>
      <w:rPr>
        <w:rFonts w:ascii="Arial" w:hAnsi="Arial" w:cs="Arial" w:hint="default"/>
        <w:b w:val="0"/>
        <w:i w:val="0"/>
        <w:sz w:val="20"/>
        <w:szCs w:val="20"/>
      </w:rPr>
    </w:lvl>
    <w:lvl w:ilvl="3" w:tplc="B8148932">
      <w:start w:val="1"/>
      <w:numFmt w:val="decimal"/>
      <w:lvlText w:val="%4)"/>
      <w:lvlJc w:val="left"/>
      <w:pPr>
        <w:tabs>
          <w:tab w:val="num" w:pos="567"/>
        </w:tabs>
        <w:ind w:left="567" w:hanging="397"/>
      </w:pPr>
      <w:rPr>
        <w:rFonts w:ascii="Arial" w:hAnsi="Arial" w:cs="Arial" w:hint="default"/>
        <w:b w:val="0"/>
        <w:i w:val="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39081DC1"/>
    <w:multiLevelType w:val="hybridMultilevel"/>
    <w:tmpl w:val="647685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6861E4"/>
    <w:multiLevelType w:val="hybridMultilevel"/>
    <w:tmpl w:val="46A82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037455A"/>
    <w:multiLevelType w:val="multilevel"/>
    <w:tmpl w:val="36DE2DB0"/>
    <w:lvl w:ilvl="0">
      <w:start w:val="1"/>
      <w:numFmt w:val="decimal"/>
      <w:lvlText w:val="%1)"/>
      <w:lvlJc w:val="left"/>
      <w:pPr>
        <w:tabs>
          <w:tab w:val="num" w:pos="357"/>
        </w:tabs>
        <w:ind w:left="357" w:hanging="187"/>
      </w:pPr>
      <w:rPr>
        <w:rFonts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423F37D0"/>
    <w:multiLevelType w:val="hybridMultilevel"/>
    <w:tmpl w:val="B360F7EC"/>
    <w:lvl w:ilvl="0" w:tplc="9A30C7E6">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4B7F13AF"/>
    <w:multiLevelType w:val="hybridMultilevel"/>
    <w:tmpl w:val="6BE0D0E8"/>
    <w:lvl w:ilvl="0" w:tplc="0F20A460">
      <w:start w:val="1"/>
      <w:numFmt w:val="decimal"/>
      <w:lvlText w:val="%1)"/>
      <w:lvlJc w:val="left"/>
      <w:pPr>
        <w:tabs>
          <w:tab w:val="num" w:pos="567"/>
        </w:tabs>
        <w:ind w:left="567" w:hanging="397"/>
      </w:pPr>
      <w:rPr>
        <w:rFonts w:ascii="Arial" w:hAnsi="Arial" w:cs="Arial" w:hint="default"/>
        <w:b w:val="0"/>
        <w:i w:val="0"/>
        <w:sz w:val="20"/>
        <w:szCs w:val="20"/>
      </w:rPr>
    </w:lvl>
    <w:lvl w:ilvl="1" w:tplc="8FCE3F76">
      <w:start w:val="2"/>
      <w:numFmt w:val="decimal"/>
      <w:lvlText w:val="%2."/>
      <w:lvlJc w:val="left"/>
      <w:pPr>
        <w:tabs>
          <w:tab w:val="num" w:pos="360"/>
        </w:tabs>
        <w:ind w:left="357" w:hanging="357"/>
      </w:pPr>
      <w:rPr>
        <w:rFonts w:hint="default"/>
      </w:rPr>
    </w:lvl>
    <w:lvl w:ilvl="2" w:tplc="559E0D48">
      <w:start w:val="1"/>
      <w:numFmt w:val="decimal"/>
      <w:lvlText w:val="%3)"/>
      <w:lvlJc w:val="left"/>
      <w:pPr>
        <w:tabs>
          <w:tab w:val="num" w:pos="567"/>
        </w:tabs>
        <w:ind w:left="567" w:hanging="397"/>
      </w:pPr>
      <w:rPr>
        <w:rFonts w:ascii="Arial" w:hAnsi="Arial" w:cs="Arial" w:hint="default"/>
        <w:b w:val="0"/>
        <w:i w:val="0"/>
        <w:sz w:val="20"/>
        <w:szCs w:val="2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C8721C1"/>
    <w:multiLevelType w:val="hybridMultilevel"/>
    <w:tmpl w:val="0122DC4C"/>
    <w:lvl w:ilvl="0" w:tplc="CAF21FBA">
      <w:start w:val="1"/>
      <w:numFmt w:val="lowerLetter"/>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D92307D"/>
    <w:multiLevelType w:val="hybridMultilevel"/>
    <w:tmpl w:val="F6AE0720"/>
    <w:lvl w:ilvl="0" w:tplc="DFA2DF7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DBD10E2"/>
    <w:multiLevelType w:val="hybridMultilevel"/>
    <w:tmpl w:val="CF3A85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4F745260"/>
    <w:multiLevelType w:val="hybridMultilevel"/>
    <w:tmpl w:val="B10E0EAE"/>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513A601B"/>
    <w:multiLevelType w:val="hybridMultilevel"/>
    <w:tmpl w:val="4BD6A6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1933816"/>
    <w:multiLevelType w:val="multilevel"/>
    <w:tmpl w:val="43C8AE42"/>
    <w:name w:val="WW8Num43422"/>
    <w:lvl w:ilvl="0">
      <w:start w:val="1"/>
      <w:numFmt w:val="decimal"/>
      <w:lvlText w:val="%1)"/>
      <w:lvlJc w:val="left"/>
      <w:pPr>
        <w:tabs>
          <w:tab w:val="num" w:pos="357"/>
        </w:tabs>
        <w:ind w:left="357" w:hanging="187"/>
      </w:pPr>
      <w:rPr>
        <w:rFonts w:ascii="Arial" w:hAnsi="Arial" w:cs="Arial"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5211129D"/>
    <w:multiLevelType w:val="hybridMultilevel"/>
    <w:tmpl w:val="B1A4883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29B57CA"/>
    <w:multiLevelType w:val="hybridMultilevel"/>
    <w:tmpl w:val="77C408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2AA7A71"/>
    <w:multiLevelType w:val="hybridMultilevel"/>
    <w:tmpl w:val="36A00DC0"/>
    <w:lvl w:ilvl="0" w:tplc="461E40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8E80575"/>
    <w:multiLevelType w:val="hybridMultilevel"/>
    <w:tmpl w:val="779287F2"/>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1" w15:restartNumberingAfterBreak="0">
    <w:nsid w:val="59792DBC"/>
    <w:multiLevelType w:val="multilevel"/>
    <w:tmpl w:val="DC52AEDC"/>
    <w:lvl w:ilvl="0">
      <w:start w:val="1"/>
      <w:numFmt w:val="decimal"/>
      <w:lvlText w:val="%1)"/>
      <w:lvlJc w:val="left"/>
      <w:pPr>
        <w:tabs>
          <w:tab w:val="num" w:pos="567"/>
        </w:tabs>
        <w:ind w:left="567" w:hanging="397"/>
      </w:pPr>
    </w:lvl>
    <w:lvl w:ilvl="1">
      <w:start w:val="1"/>
      <w:numFmt w:val="decimal"/>
      <w:lvlText w:val="%2."/>
      <w:lvlJc w:val="left"/>
      <w:pPr>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5BE82830"/>
    <w:multiLevelType w:val="hybridMultilevel"/>
    <w:tmpl w:val="F0CEA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DF269CB"/>
    <w:multiLevelType w:val="hybridMultilevel"/>
    <w:tmpl w:val="6A6ACC86"/>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4" w15:restartNumberingAfterBreak="0">
    <w:nsid w:val="5F370E9F"/>
    <w:multiLevelType w:val="hybridMultilevel"/>
    <w:tmpl w:val="802E0B22"/>
    <w:lvl w:ilvl="0" w:tplc="E4CE5FD0">
      <w:start w:val="1"/>
      <w:numFmt w:val="decimal"/>
      <w:lvlText w:val="%1."/>
      <w:lvlJc w:val="left"/>
      <w:pPr>
        <w:tabs>
          <w:tab w:val="num" w:pos="357"/>
        </w:tabs>
        <w:ind w:left="357" w:hanging="357"/>
      </w:pPr>
      <w:rPr>
        <w:rFonts w:ascii="Arial" w:hAnsi="Arial" w:cs="Arial" w:hint="default"/>
        <w:b w:val="0"/>
        <w:i w:val="0"/>
        <w:sz w:val="20"/>
        <w:szCs w:val="20"/>
      </w:rPr>
    </w:lvl>
    <w:lvl w:ilvl="1" w:tplc="34D8B35C">
      <w:start w:val="1"/>
      <w:numFmt w:val="bullet"/>
      <w:lvlText w:val=""/>
      <w:lvlJc w:val="left"/>
      <w:pPr>
        <w:tabs>
          <w:tab w:val="num" w:pos="1443"/>
        </w:tabs>
        <w:ind w:left="1443" w:hanging="363"/>
      </w:pPr>
      <w:rPr>
        <w:rFonts w:ascii="Symbol" w:hAnsi="Symbol" w:hint="default"/>
        <w:b w:val="0"/>
        <w:i w:val="0"/>
        <w:sz w:val="20"/>
        <w:szCs w:val="20"/>
      </w:rPr>
    </w:lvl>
    <w:lvl w:ilvl="2" w:tplc="845C660E">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62DA1289"/>
    <w:multiLevelType w:val="hybridMultilevel"/>
    <w:tmpl w:val="7B62CF64"/>
    <w:lvl w:ilvl="0" w:tplc="85A6A8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4BD72B0"/>
    <w:multiLevelType w:val="hybridMultilevel"/>
    <w:tmpl w:val="2B221592"/>
    <w:lvl w:ilvl="0" w:tplc="5D7A6BA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68751E95"/>
    <w:multiLevelType w:val="multilevel"/>
    <w:tmpl w:val="5276D368"/>
    <w:name w:val="WW8Num433"/>
    <w:lvl w:ilvl="0">
      <w:start w:val="1"/>
      <w:numFmt w:val="decimal"/>
      <w:lvlText w:val="%1)"/>
      <w:lvlJc w:val="left"/>
      <w:pPr>
        <w:tabs>
          <w:tab w:val="num" w:pos="357"/>
        </w:tabs>
        <w:ind w:left="357" w:hanging="187"/>
      </w:pPr>
      <w:rPr>
        <w:rFonts w:ascii="Arial" w:hAnsi="Arial" w:cs="Arial"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15:restartNumberingAfterBreak="0">
    <w:nsid w:val="68AA1B64"/>
    <w:multiLevelType w:val="hybridMultilevel"/>
    <w:tmpl w:val="2276609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6DEB17E0"/>
    <w:multiLevelType w:val="hybridMultilevel"/>
    <w:tmpl w:val="A06A72C6"/>
    <w:lvl w:ilvl="0" w:tplc="04150011">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80" w15:restartNumberingAfterBreak="0">
    <w:nsid w:val="73530DA6"/>
    <w:multiLevelType w:val="multilevel"/>
    <w:tmpl w:val="47364A46"/>
    <w:name w:val="WW8Num3722"/>
    <w:lvl w:ilvl="0">
      <w:start w:val="2"/>
      <w:numFmt w:val="decimal"/>
      <w:lvlText w:val="%1."/>
      <w:lvlJc w:val="left"/>
      <w:pPr>
        <w:tabs>
          <w:tab w:val="num" w:pos="357"/>
        </w:tabs>
        <w:ind w:left="357" w:hanging="357"/>
      </w:pPr>
      <w:rPr>
        <w:rFonts w:ascii="Arial" w:hAnsi="Arial" w:cs="Arial" w:hint="default"/>
        <w:sz w:val="20"/>
        <w:szCs w:val="20"/>
      </w:rPr>
    </w:lvl>
    <w:lvl w:ilvl="1">
      <w:start w:val="1"/>
      <w:numFmt w:val="decimal"/>
      <w:lvlText w:val="%2)"/>
      <w:lvlJc w:val="left"/>
      <w:pPr>
        <w:tabs>
          <w:tab w:val="num" w:pos="357"/>
        </w:tabs>
        <w:ind w:left="357" w:hanging="187"/>
      </w:pPr>
      <w:rPr>
        <w:rFonts w:ascii="Arial" w:hAnsi="Arial" w:cs="Arial" w:hint="default"/>
        <w:sz w:val="20"/>
        <w:szCs w:val="20"/>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1" w15:restartNumberingAfterBreak="0">
    <w:nsid w:val="73E03310"/>
    <w:multiLevelType w:val="multilevel"/>
    <w:tmpl w:val="00FAF948"/>
    <w:name w:val="WW8Num432"/>
    <w:lvl w:ilvl="0">
      <w:start w:val="1"/>
      <w:numFmt w:val="decimal"/>
      <w:lvlText w:val="%1)"/>
      <w:lvlJc w:val="left"/>
      <w:pPr>
        <w:tabs>
          <w:tab w:val="num" w:pos="357"/>
        </w:tabs>
        <w:ind w:left="357" w:hanging="187"/>
      </w:pPr>
      <w:rPr>
        <w:rFonts w:ascii="Arial" w:hAnsi="Arial" w:cs="Arial"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15:restartNumberingAfterBreak="0">
    <w:nsid w:val="747739A8"/>
    <w:multiLevelType w:val="hybridMultilevel"/>
    <w:tmpl w:val="66C0522E"/>
    <w:lvl w:ilvl="0" w:tplc="04150011">
      <w:start w:val="1"/>
      <w:numFmt w:val="decimal"/>
      <w:lvlText w:val="%1)"/>
      <w:lvlJc w:val="left"/>
      <w:pPr>
        <w:ind w:left="862" w:hanging="360"/>
      </w:pPr>
    </w:lvl>
    <w:lvl w:ilvl="1" w:tplc="3A789D8C">
      <w:start w:val="1"/>
      <w:numFmt w:val="lowerLetter"/>
      <w:lvlText w:val="%2)"/>
      <w:lvlJc w:val="left"/>
      <w:pPr>
        <w:ind w:left="1582" w:hanging="360"/>
      </w:pPr>
      <w:rPr>
        <w:rFonts w:hint="default"/>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3" w15:restartNumberingAfterBreak="0">
    <w:nsid w:val="7483094F"/>
    <w:multiLevelType w:val="hybridMultilevel"/>
    <w:tmpl w:val="AC8AAB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9A757F2"/>
    <w:multiLevelType w:val="hybridMultilevel"/>
    <w:tmpl w:val="5D68CA42"/>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7B4846F8"/>
    <w:multiLevelType w:val="hybridMultilevel"/>
    <w:tmpl w:val="99144036"/>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6" w15:restartNumberingAfterBreak="0">
    <w:nsid w:val="7B95592B"/>
    <w:multiLevelType w:val="hybridMultilevel"/>
    <w:tmpl w:val="32C4F7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C2C6A00"/>
    <w:multiLevelType w:val="multilevel"/>
    <w:tmpl w:val="13DEAE5E"/>
    <w:name w:val="WW8Num4342"/>
    <w:lvl w:ilvl="0">
      <w:start w:val="1"/>
      <w:numFmt w:val="decimal"/>
      <w:lvlText w:val="%1)"/>
      <w:lvlJc w:val="left"/>
      <w:pPr>
        <w:tabs>
          <w:tab w:val="num" w:pos="357"/>
        </w:tabs>
        <w:ind w:left="357" w:hanging="187"/>
      </w:pPr>
      <w:rPr>
        <w:rFonts w:ascii="Arial" w:hAnsi="Arial" w:cs="Arial" w:hint="default"/>
        <w:b w:val="0"/>
        <w:bCs/>
        <w:i w:val="0"/>
        <w:sz w:val="20"/>
      </w:rPr>
    </w:lvl>
    <w:lvl w:ilvl="1">
      <w:start w:val="8"/>
      <w:numFmt w:val="decimal"/>
      <w:lvlText w:val="%2."/>
      <w:lvlJc w:val="left"/>
      <w:pPr>
        <w:tabs>
          <w:tab w:val="num" w:pos="357"/>
        </w:tabs>
        <w:ind w:left="357" w:hanging="357"/>
      </w:pPr>
      <w:rPr>
        <w:rFonts w:ascii="Arial" w:hAnsi="Arial" w:cs="Arial" w:hint="default"/>
        <w:b w:val="0"/>
        <w:i w:val="0"/>
        <w:caps w:val="0"/>
        <w:smallCaps w:val="0"/>
        <w:strike w:val="0"/>
        <w:dstrike w:val="0"/>
        <w:outline w:val="0"/>
        <w:shadow w:val="0"/>
        <w:vanish w:val="0"/>
        <w:position w:val="0"/>
        <w:sz w:val="20"/>
        <w:szCs w:val="20"/>
        <w:u w:val="none"/>
        <w:vertAlign w:val="base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6987963">
    <w:abstractNumId w:val="32"/>
  </w:num>
  <w:num w:numId="2" w16cid:durableId="2061858433">
    <w:abstractNumId w:val="45"/>
  </w:num>
  <w:num w:numId="3" w16cid:durableId="343485479">
    <w:abstractNumId w:val="19"/>
  </w:num>
  <w:num w:numId="4" w16cid:durableId="1904290176">
    <w:abstractNumId w:val="78"/>
  </w:num>
  <w:num w:numId="5" w16cid:durableId="1642343801">
    <w:abstractNumId w:val="36"/>
  </w:num>
  <w:num w:numId="6" w16cid:durableId="652102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883917">
    <w:abstractNumId w:val="84"/>
  </w:num>
  <w:num w:numId="8" w16cid:durableId="1002466486">
    <w:abstractNumId w:val="86"/>
  </w:num>
  <w:num w:numId="9" w16cid:durableId="802701500">
    <w:abstractNumId w:val="8"/>
  </w:num>
  <w:num w:numId="10" w16cid:durableId="139081561">
    <w:abstractNumId w:val="41"/>
  </w:num>
  <w:num w:numId="11" w16cid:durableId="2142726042">
    <w:abstractNumId w:val="33"/>
  </w:num>
  <w:num w:numId="12" w16cid:durableId="376661337">
    <w:abstractNumId w:val="24"/>
  </w:num>
  <w:num w:numId="13" w16cid:durableId="1238203432">
    <w:abstractNumId w:val="50"/>
  </w:num>
  <w:num w:numId="14" w16cid:durableId="288977464">
    <w:abstractNumId w:val="42"/>
  </w:num>
  <w:num w:numId="15" w16cid:durableId="1119182395">
    <w:abstractNumId w:val="60"/>
  </w:num>
  <w:num w:numId="16" w16cid:durableId="1369452494">
    <w:abstractNumId w:val="34"/>
  </w:num>
  <w:num w:numId="17" w16cid:durableId="1131628406">
    <w:abstractNumId w:val="47"/>
  </w:num>
  <w:num w:numId="18" w16cid:durableId="186604874">
    <w:abstractNumId w:val="65"/>
  </w:num>
  <w:num w:numId="19" w16cid:durableId="1926567498">
    <w:abstractNumId w:val="39"/>
  </w:num>
  <w:num w:numId="20" w16cid:durableId="1758598315">
    <w:abstractNumId w:val="67"/>
  </w:num>
  <w:num w:numId="21" w16cid:durableId="2019766301">
    <w:abstractNumId w:val="73"/>
  </w:num>
  <w:num w:numId="22" w16cid:durableId="1374772232">
    <w:abstractNumId w:val="31"/>
  </w:num>
  <w:num w:numId="23" w16cid:durableId="92211145">
    <w:abstractNumId w:val="30"/>
  </w:num>
  <w:num w:numId="24" w16cid:durableId="1754430206">
    <w:abstractNumId w:val="62"/>
  </w:num>
  <w:num w:numId="25" w16cid:durableId="106168786">
    <w:abstractNumId w:val="29"/>
  </w:num>
  <w:num w:numId="26" w16cid:durableId="1414162889">
    <w:abstractNumId w:val="61"/>
  </w:num>
  <w:num w:numId="27" w16cid:durableId="13138767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6501589">
    <w:abstractNumId w:val="57"/>
  </w:num>
  <w:num w:numId="29" w16cid:durableId="588731554">
    <w:abstractNumId w:val="72"/>
  </w:num>
  <w:num w:numId="30" w16cid:durableId="2027751853">
    <w:abstractNumId w:val="68"/>
  </w:num>
  <w:num w:numId="31" w16cid:durableId="1421177350">
    <w:abstractNumId w:val="44"/>
  </w:num>
  <w:num w:numId="32" w16cid:durableId="1321347347">
    <w:abstractNumId w:val="75"/>
  </w:num>
  <w:num w:numId="33" w16cid:durableId="73090577">
    <w:abstractNumId w:val="74"/>
  </w:num>
  <w:num w:numId="34" w16cid:durableId="2009676209">
    <w:abstractNumId w:val="48"/>
  </w:num>
  <w:num w:numId="35" w16cid:durableId="2114551041">
    <w:abstractNumId w:val="59"/>
  </w:num>
  <w:num w:numId="36" w16cid:durableId="669211006">
    <w:abstractNumId w:val="43"/>
  </w:num>
  <w:num w:numId="37" w16cid:durableId="196479085">
    <w:abstractNumId w:val="1"/>
  </w:num>
  <w:num w:numId="38" w16cid:durableId="818377841">
    <w:abstractNumId w:val="9"/>
  </w:num>
  <w:num w:numId="39" w16cid:durableId="2142721508">
    <w:abstractNumId w:val="2"/>
  </w:num>
  <w:num w:numId="40" w16cid:durableId="2062240908">
    <w:abstractNumId w:val="10"/>
  </w:num>
  <w:num w:numId="41" w16cid:durableId="284313237">
    <w:abstractNumId w:val="15"/>
  </w:num>
  <w:num w:numId="42" w16cid:durableId="1427456912">
    <w:abstractNumId w:val="46"/>
  </w:num>
  <w:num w:numId="43" w16cid:durableId="329529474">
    <w:abstractNumId w:val="3"/>
  </w:num>
  <w:num w:numId="44" w16cid:durableId="1279602468">
    <w:abstractNumId w:val="6"/>
  </w:num>
  <w:num w:numId="45" w16cid:durableId="865873382">
    <w:abstractNumId w:val="13"/>
  </w:num>
  <w:num w:numId="46" w16cid:durableId="137765762">
    <w:abstractNumId w:val="18"/>
  </w:num>
  <w:num w:numId="47" w16cid:durableId="1784839914">
    <w:abstractNumId w:val="20"/>
  </w:num>
  <w:num w:numId="48" w16cid:durableId="1927567804">
    <w:abstractNumId w:val="21"/>
  </w:num>
  <w:num w:numId="49" w16cid:durableId="1509439418">
    <w:abstractNumId w:val="22"/>
  </w:num>
  <w:num w:numId="50" w16cid:durableId="944312886">
    <w:abstractNumId w:val="23"/>
  </w:num>
  <w:num w:numId="51" w16cid:durableId="1445685805">
    <w:abstractNumId w:val="82"/>
  </w:num>
  <w:num w:numId="52" w16cid:durableId="382212985">
    <w:abstractNumId w:val="81"/>
  </w:num>
  <w:num w:numId="53" w16cid:durableId="886993783">
    <w:abstractNumId w:val="77"/>
  </w:num>
  <w:num w:numId="54" w16cid:durableId="2036420711">
    <w:abstractNumId w:val="87"/>
  </w:num>
  <w:num w:numId="55" w16cid:durableId="962462860">
    <w:abstractNumId w:val="66"/>
  </w:num>
  <w:num w:numId="56" w16cid:durableId="259027685">
    <w:abstractNumId w:val="25"/>
  </w:num>
  <w:num w:numId="57" w16cid:durableId="1225289190">
    <w:abstractNumId w:val="51"/>
  </w:num>
  <w:num w:numId="58" w16cid:durableId="820999956">
    <w:abstractNumId w:val="38"/>
  </w:num>
  <w:num w:numId="59" w16cid:durableId="1063916258">
    <w:abstractNumId w:val="37"/>
  </w:num>
  <w:num w:numId="60" w16cid:durableId="374549977">
    <w:abstractNumId w:val="40"/>
  </w:num>
  <w:num w:numId="61" w16cid:durableId="990645417">
    <w:abstractNumId w:val="83"/>
  </w:num>
  <w:num w:numId="62" w16cid:durableId="1819301056">
    <w:abstractNumId w:val="52"/>
  </w:num>
  <w:num w:numId="63" w16cid:durableId="1400131694">
    <w:abstractNumId w:val="80"/>
  </w:num>
  <w:num w:numId="64" w16cid:durableId="2003316216">
    <w:abstractNumId w:val="27"/>
  </w:num>
  <w:num w:numId="65" w16cid:durableId="636034681">
    <w:abstractNumId w:val="76"/>
  </w:num>
  <w:num w:numId="66" w16cid:durableId="1050226017">
    <w:abstractNumId w:val="69"/>
  </w:num>
  <w:num w:numId="67" w16cid:durableId="1903365775">
    <w:abstractNumId w:val="28"/>
  </w:num>
  <w:num w:numId="68" w16cid:durableId="2033798783">
    <w:abstractNumId w:val="56"/>
  </w:num>
  <w:num w:numId="69" w16cid:durableId="1543403226">
    <w:abstractNumId w:val="63"/>
  </w:num>
  <w:num w:numId="70" w16cid:durableId="1956596999">
    <w:abstractNumId w:val="85"/>
  </w:num>
  <w:num w:numId="71" w16cid:durableId="1011101592">
    <w:abstractNumId w:val="71"/>
  </w:num>
  <w:num w:numId="72" w16cid:durableId="1241792036">
    <w:abstractNumId w:val="54"/>
  </w:num>
  <w:num w:numId="73" w16cid:durableId="458956027">
    <w:abstractNumId w:val="49"/>
  </w:num>
  <w:num w:numId="74" w16cid:durableId="314336422">
    <w:abstractNumId w:val="79"/>
  </w:num>
  <w:num w:numId="75" w16cid:durableId="1596396592">
    <w:abstractNumId w:val="53"/>
  </w:num>
  <w:num w:numId="76" w16cid:durableId="844520294">
    <w:abstractNumId w:val="70"/>
  </w:num>
  <w:num w:numId="77" w16cid:durableId="1551569848">
    <w:abstractNumId w:val="64"/>
  </w:num>
  <w:num w:numId="78" w16cid:durableId="1406992650">
    <w:abstractNumId w:val="26"/>
  </w:num>
  <w:num w:numId="79" w16cid:durableId="1200777867">
    <w:abstractNumId w:val="58"/>
  </w:num>
  <w:num w:numId="80" w16cid:durableId="907498086">
    <w:abstractNumId w:val="3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D86"/>
    <w:rsid w:val="00000FD1"/>
    <w:rsid w:val="00035249"/>
    <w:rsid w:val="00036EF8"/>
    <w:rsid w:val="00041F85"/>
    <w:rsid w:val="000650EE"/>
    <w:rsid w:val="00072936"/>
    <w:rsid w:val="0007388B"/>
    <w:rsid w:val="00073CC9"/>
    <w:rsid w:val="00076090"/>
    <w:rsid w:val="0007675A"/>
    <w:rsid w:val="00081133"/>
    <w:rsid w:val="00084FAF"/>
    <w:rsid w:val="0008669B"/>
    <w:rsid w:val="000879B5"/>
    <w:rsid w:val="000C28AD"/>
    <w:rsid w:val="000C2D9A"/>
    <w:rsid w:val="000D0315"/>
    <w:rsid w:val="000D3FEB"/>
    <w:rsid w:val="000D75AC"/>
    <w:rsid w:val="000E4B7F"/>
    <w:rsid w:val="000E591D"/>
    <w:rsid w:val="000E6703"/>
    <w:rsid w:val="000E6CE9"/>
    <w:rsid w:val="00100547"/>
    <w:rsid w:val="001012EE"/>
    <w:rsid w:val="00102B86"/>
    <w:rsid w:val="00112D05"/>
    <w:rsid w:val="00121B66"/>
    <w:rsid w:val="00127C07"/>
    <w:rsid w:val="00145775"/>
    <w:rsid w:val="00146508"/>
    <w:rsid w:val="001525B1"/>
    <w:rsid w:val="001541AA"/>
    <w:rsid w:val="00160F6E"/>
    <w:rsid w:val="00164021"/>
    <w:rsid w:val="00171B67"/>
    <w:rsid w:val="00171FBB"/>
    <w:rsid w:val="00174FAD"/>
    <w:rsid w:val="00193315"/>
    <w:rsid w:val="001B0A4F"/>
    <w:rsid w:val="001B12C2"/>
    <w:rsid w:val="001B1913"/>
    <w:rsid w:val="001C3620"/>
    <w:rsid w:val="001D29F3"/>
    <w:rsid w:val="001F1569"/>
    <w:rsid w:val="001F764A"/>
    <w:rsid w:val="00202CBB"/>
    <w:rsid w:val="002159A2"/>
    <w:rsid w:val="0023025B"/>
    <w:rsid w:val="00233CE5"/>
    <w:rsid w:val="00233ECD"/>
    <w:rsid w:val="00235FFF"/>
    <w:rsid w:val="00236956"/>
    <w:rsid w:val="00240F45"/>
    <w:rsid w:val="00246861"/>
    <w:rsid w:val="0024708F"/>
    <w:rsid w:val="002531EF"/>
    <w:rsid w:val="00266F71"/>
    <w:rsid w:val="00285951"/>
    <w:rsid w:val="00285CAC"/>
    <w:rsid w:val="00286867"/>
    <w:rsid w:val="00292E11"/>
    <w:rsid w:val="00297795"/>
    <w:rsid w:val="00297996"/>
    <w:rsid w:val="002A129F"/>
    <w:rsid w:val="002A2460"/>
    <w:rsid w:val="002A2636"/>
    <w:rsid w:val="002B5B21"/>
    <w:rsid w:val="002D16E4"/>
    <w:rsid w:val="002E2F4B"/>
    <w:rsid w:val="002F1E1D"/>
    <w:rsid w:val="002F46EF"/>
    <w:rsid w:val="002F5FED"/>
    <w:rsid w:val="00301FBF"/>
    <w:rsid w:val="003252CE"/>
    <w:rsid w:val="00332362"/>
    <w:rsid w:val="00337AFF"/>
    <w:rsid w:val="003464E9"/>
    <w:rsid w:val="00373E30"/>
    <w:rsid w:val="003754CC"/>
    <w:rsid w:val="00390978"/>
    <w:rsid w:val="003A61F7"/>
    <w:rsid w:val="003B2A92"/>
    <w:rsid w:val="003B647D"/>
    <w:rsid w:val="003D4ABB"/>
    <w:rsid w:val="003F008F"/>
    <w:rsid w:val="004048A5"/>
    <w:rsid w:val="004154D6"/>
    <w:rsid w:val="00432E73"/>
    <w:rsid w:val="00457A33"/>
    <w:rsid w:val="00471D78"/>
    <w:rsid w:val="00472960"/>
    <w:rsid w:val="00480FF8"/>
    <w:rsid w:val="00484905"/>
    <w:rsid w:val="00490642"/>
    <w:rsid w:val="004A3CB1"/>
    <w:rsid w:val="004B292C"/>
    <w:rsid w:val="004B68F1"/>
    <w:rsid w:val="004B6E23"/>
    <w:rsid w:val="004E710E"/>
    <w:rsid w:val="004F702B"/>
    <w:rsid w:val="00512654"/>
    <w:rsid w:val="00512DC2"/>
    <w:rsid w:val="00513861"/>
    <w:rsid w:val="00517B8F"/>
    <w:rsid w:val="0052357A"/>
    <w:rsid w:val="0053299D"/>
    <w:rsid w:val="00535312"/>
    <w:rsid w:val="00536654"/>
    <w:rsid w:val="0054459A"/>
    <w:rsid w:val="00546E92"/>
    <w:rsid w:val="00550C50"/>
    <w:rsid w:val="00562A02"/>
    <w:rsid w:val="00576A8A"/>
    <w:rsid w:val="005802D8"/>
    <w:rsid w:val="00581F50"/>
    <w:rsid w:val="005A491A"/>
    <w:rsid w:val="005A6CA4"/>
    <w:rsid w:val="005C08FF"/>
    <w:rsid w:val="005C3174"/>
    <w:rsid w:val="005C69ED"/>
    <w:rsid w:val="005D7FBF"/>
    <w:rsid w:val="005F18F3"/>
    <w:rsid w:val="00610487"/>
    <w:rsid w:val="006131D0"/>
    <w:rsid w:val="00624181"/>
    <w:rsid w:val="00631DA1"/>
    <w:rsid w:val="00640191"/>
    <w:rsid w:val="00646300"/>
    <w:rsid w:val="006876A9"/>
    <w:rsid w:val="00692B9C"/>
    <w:rsid w:val="00692E35"/>
    <w:rsid w:val="00693708"/>
    <w:rsid w:val="006A3E0A"/>
    <w:rsid w:val="006B72D6"/>
    <w:rsid w:val="006C103E"/>
    <w:rsid w:val="006C614A"/>
    <w:rsid w:val="006D6AF6"/>
    <w:rsid w:val="006E4AF1"/>
    <w:rsid w:val="006F0CBC"/>
    <w:rsid w:val="006F27FC"/>
    <w:rsid w:val="006F7E05"/>
    <w:rsid w:val="007078C7"/>
    <w:rsid w:val="00713678"/>
    <w:rsid w:val="00713A29"/>
    <w:rsid w:val="007174D8"/>
    <w:rsid w:val="00725F4C"/>
    <w:rsid w:val="00733AC1"/>
    <w:rsid w:val="00734E45"/>
    <w:rsid w:val="00736C6A"/>
    <w:rsid w:val="007502BA"/>
    <w:rsid w:val="00754938"/>
    <w:rsid w:val="00764F48"/>
    <w:rsid w:val="0076551F"/>
    <w:rsid w:val="0077154C"/>
    <w:rsid w:val="00772246"/>
    <w:rsid w:val="007878DF"/>
    <w:rsid w:val="007B282B"/>
    <w:rsid w:val="007B50E1"/>
    <w:rsid w:val="007D1C02"/>
    <w:rsid w:val="007D4D53"/>
    <w:rsid w:val="007D683F"/>
    <w:rsid w:val="007E1F28"/>
    <w:rsid w:val="007F16BC"/>
    <w:rsid w:val="007F348A"/>
    <w:rsid w:val="007F353B"/>
    <w:rsid w:val="0080794F"/>
    <w:rsid w:val="008131B8"/>
    <w:rsid w:val="0082614E"/>
    <w:rsid w:val="0083406A"/>
    <w:rsid w:val="00840D54"/>
    <w:rsid w:val="00847E91"/>
    <w:rsid w:val="0085242D"/>
    <w:rsid w:val="00853DB6"/>
    <w:rsid w:val="00877F43"/>
    <w:rsid w:val="0088057D"/>
    <w:rsid w:val="00884E18"/>
    <w:rsid w:val="008A2BB6"/>
    <w:rsid w:val="008A2D9B"/>
    <w:rsid w:val="008B2927"/>
    <w:rsid w:val="008B2A1D"/>
    <w:rsid w:val="008B2ADC"/>
    <w:rsid w:val="008C1C91"/>
    <w:rsid w:val="008D0ACB"/>
    <w:rsid w:val="008D1426"/>
    <w:rsid w:val="008D3100"/>
    <w:rsid w:val="008D33AD"/>
    <w:rsid w:val="008F14D7"/>
    <w:rsid w:val="008F1591"/>
    <w:rsid w:val="009014AD"/>
    <w:rsid w:val="00926D86"/>
    <w:rsid w:val="00941A1F"/>
    <w:rsid w:val="00945490"/>
    <w:rsid w:val="009530EF"/>
    <w:rsid w:val="00974377"/>
    <w:rsid w:val="00982290"/>
    <w:rsid w:val="0098472A"/>
    <w:rsid w:val="009867E0"/>
    <w:rsid w:val="00987AC3"/>
    <w:rsid w:val="009913BE"/>
    <w:rsid w:val="009961A7"/>
    <w:rsid w:val="00997C08"/>
    <w:rsid w:val="009A65F6"/>
    <w:rsid w:val="009A79D8"/>
    <w:rsid w:val="009B1959"/>
    <w:rsid w:val="009B1BD8"/>
    <w:rsid w:val="009B4CE9"/>
    <w:rsid w:val="009B5148"/>
    <w:rsid w:val="009B7BBC"/>
    <w:rsid w:val="009C4595"/>
    <w:rsid w:val="009E463B"/>
    <w:rsid w:val="009E5802"/>
    <w:rsid w:val="009E7967"/>
    <w:rsid w:val="009F278C"/>
    <w:rsid w:val="00A21B30"/>
    <w:rsid w:val="00A2314E"/>
    <w:rsid w:val="00A30434"/>
    <w:rsid w:val="00A52922"/>
    <w:rsid w:val="00A53140"/>
    <w:rsid w:val="00A5318E"/>
    <w:rsid w:val="00A54D71"/>
    <w:rsid w:val="00A60E66"/>
    <w:rsid w:val="00A6151B"/>
    <w:rsid w:val="00A637DF"/>
    <w:rsid w:val="00A81587"/>
    <w:rsid w:val="00A86CE8"/>
    <w:rsid w:val="00A904ED"/>
    <w:rsid w:val="00AA3622"/>
    <w:rsid w:val="00AA50CC"/>
    <w:rsid w:val="00AB6056"/>
    <w:rsid w:val="00AC73ED"/>
    <w:rsid w:val="00AD76E5"/>
    <w:rsid w:val="00AD79AC"/>
    <w:rsid w:val="00AE0ED0"/>
    <w:rsid w:val="00AE34F1"/>
    <w:rsid w:val="00AE58F6"/>
    <w:rsid w:val="00AF742F"/>
    <w:rsid w:val="00B00198"/>
    <w:rsid w:val="00B222D2"/>
    <w:rsid w:val="00B30533"/>
    <w:rsid w:val="00B43340"/>
    <w:rsid w:val="00B50C5A"/>
    <w:rsid w:val="00B63134"/>
    <w:rsid w:val="00B97368"/>
    <w:rsid w:val="00B9739A"/>
    <w:rsid w:val="00BB5CD1"/>
    <w:rsid w:val="00BC4D5B"/>
    <w:rsid w:val="00BC761D"/>
    <w:rsid w:val="00BD10F6"/>
    <w:rsid w:val="00BD1AB1"/>
    <w:rsid w:val="00BD1ABE"/>
    <w:rsid w:val="00BD1AD4"/>
    <w:rsid w:val="00BD2556"/>
    <w:rsid w:val="00BD4479"/>
    <w:rsid w:val="00BE74EE"/>
    <w:rsid w:val="00BF710B"/>
    <w:rsid w:val="00C0171D"/>
    <w:rsid w:val="00C137A6"/>
    <w:rsid w:val="00C13C16"/>
    <w:rsid w:val="00C16067"/>
    <w:rsid w:val="00C163BC"/>
    <w:rsid w:val="00C2342F"/>
    <w:rsid w:val="00C278E9"/>
    <w:rsid w:val="00C303FC"/>
    <w:rsid w:val="00C40E66"/>
    <w:rsid w:val="00C42E35"/>
    <w:rsid w:val="00C47A9C"/>
    <w:rsid w:val="00C51664"/>
    <w:rsid w:val="00C520A9"/>
    <w:rsid w:val="00C535E5"/>
    <w:rsid w:val="00C53F02"/>
    <w:rsid w:val="00C7307B"/>
    <w:rsid w:val="00CB0DB4"/>
    <w:rsid w:val="00CB567F"/>
    <w:rsid w:val="00CC35A6"/>
    <w:rsid w:val="00CC3A5C"/>
    <w:rsid w:val="00CD389E"/>
    <w:rsid w:val="00CD5C76"/>
    <w:rsid w:val="00CF2869"/>
    <w:rsid w:val="00CF542B"/>
    <w:rsid w:val="00D02C18"/>
    <w:rsid w:val="00D0622B"/>
    <w:rsid w:val="00D22705"/>
    <w:rsid w:val="00D26F69"/>
    <w:rsid w:val="00D352E8"/>
    <w:rsid w:val="00D356A7"/>
    <w:rsid w:val="00D373D7"/>
    <w:rsid w:val="00D375D6"/>
    <w:rsid w:val="00D379DF"/>
    <w:rsid w:val="00D50FBE"/>
    <w:rsid w:val="00D527BB"/>
    <w:rsid w:val="00D55A06"/>
    <w:rsid w:val="00D631F5"/>
    <w:rsid w:val="00D67327"/>
    <w:rsid w:val="00D707D5"/>
    <w:rsid w:val="00D7330C"/>
    <w:rsid w:val="00D76691"/>
    <w:rsid w:val="00D76F7B"/>
    <w:rsid w:val="00D83E12"/>
    <w:rsid w:val="00D90D4E"/>
    <w:rsid w:val="00DA2780"/>
    <w:rsid w:val="00DB316A"/>
    <w:rsid w:val="00DD48B8"/>
    <w:rsid w:val="00DE0380"/>
    <w:rsid w:val="00DF0C91"/>
    <w:rsid w:val="00DF2FAF"/>
    <w:rsid w:val="00DF41DB"/>
    <w:rsid w:val="00DF4D76"/>
    <w:rsid w:val="00DF5E5D"/>
    <w:rsid w:val="00E07F2C"/>
    <w:rsid w:val="00E12AE6"/>
    <w:rsid w:val="00E14078"/>
    <w:rsid w:val="00E200FC"/>
    <w:rsid w:val="00E221E3"/>
    <w:rsid w:val="00E348F9"/>
    <w:rsid w:val="00E4785B"/>
    <w:rsid w:val="00E50BAD"/>
    <w:rsid w:val="00E5263D"/>
    <w:rsid w:val="00E547A3"/>
    <w:rsid w:val="00E5652B"/>
    <w:rsid w:val="00E65FF1"/>
    <w:rsid w:val="00E71F45"/>
    <w:rsid w:val="00E7663D"/>
    <w:rsid w:val="00E82292"/>
    <w:rsid w:val="00E95032"/>
    <w:rsid w:val="00EC2C8E"/>
    <w:rsid w:val="00EC2DB0"/>
    <w:rsid w:val="00ED6B7C"/>
    <w:rsid w:val="00ED6ECA"/>
    <w:rsid w:val="00EF3691"/>
    <w:rsid w:val="00F133AB"/>
    <w:rsid w:val="00F15CEE"/>
    <w:rsid w:val="00F22753"/>
    <w:rsid w:val="00F22C6F"/>
    <w:rsid w:val="00F2692D"/>
    <w:rsid w:val="00F3216D"/>
    <w:rsid w:val="00F364B4"/>
    <w:rsid w:val="00F5555E"/>
    <w:rsid w:val="00F719CC"/>
    <w:rsid w:val="00F71CFD"/>
    <w:rsid w:val="00F75DC1"/>
    <w:rsid w:val="00F9358A"/>
    <w:rsid w:val="00FA540E"/>
    <w:rsid w:val="00FB6D8E"/>
    <w:rsid w:val="00FC4332"/>
    <w:rsid w:val="00FD2B40"/>
    <w:rsid w:val="00FD38A5"/>
    <w:rsid w:val="00FE32C0"/>
    <w:rsid w:val="00FE389F"/>
    <w:rsid w:val="00FE7D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7B306"/>
  <w15:docId w15:val="{90A8AA03-FFD1-4608-9131-2490CA32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316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926D86"/>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uiPriority w:val="9"/>
    <w:semiHidden/>
    <w:unhideWhenUsed/>
    <w:qFormat/>
    <w:rsid w:val="00926D86"/>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926D86"/>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26D86"/>
    <w:rPr>
      <w:rFonts w:ascii="Arial" w:eastAsia="Times New Roman" w:hAnsi="Arial" w:cs="Arial"/>
      <w:b/>
      <w:bCs/>
      <w:kern w:val="32"/>
      <w:sz w:val="32"/>
      <w:szCs w:val="32"/>
      <w:lang w:eastAsia="pl-PL"/>
    </w:rPr>
  </w:style>
  <w:style w:type="character" w:customStyle="1" w:styleId="Nagwek4Znak">
    <w:name w:val="Nagłówek 4 Znak"/>
    <w:basedOn w:val="Domylnaczcionkaakapitu"/>
    <w:link w:val="Nagwek4"/>
    <w:uiPriority w:val="9"/>
    <w:semiHidden/>
    <w:rsid w:val="00926D86"/>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
    <w:semiHidden/>
    <w:rsid w:val="00926D86"/>
    <w:rPr>
      <w:rFonts w:asciiTheme="majorHAnsi" w:eastAsiaTheme="majorEastAsia" w:hAnsiTheme="majorHAnsi" w:cstheme="majorBidi"/>
      <w:color w:val="243F60" w:themeColor="accent1" w:themeShade="7F"/>
      <w:sz w:val="24"/>
      <w:szCs w:val="24"/>
      <w:lang w:eastAsia="pl-PL"/>
    </w:rPr>
  </w:style>
  <w:style w:type="character" w:styleId="Hipercze">
    <w:name w:val="Hyperlink"/>
    <w:uiPriority w:val="99"/>
    <w:unhideWhenUsed/>
    <w:rsid w:val="00926D86"/>
    <w:rPr>
      <w:rFonts w:ascii="Times New Roman" w:hAnsi="Times New Roman" w:cs="Times New Roman" w:hint="default"/>
      <w:color w:val="0000FF"/>
      <w:u w:val="single"/>
    </w:rPr>
  </w:style>
  <w:style w:type="paragraph" w:styleId="Nagwek">
    <w:name w:val="header"/>
    <w:basedOn w:val="Normalny"/>
    <w:link w:val="NagwekZnak"/>
    <w:unhideWhenUsed/>
    <w:rsid w:val="00926D86"/>
    <w:pPr>
      <w:tabs>
        <w:tab w:val="center" w:pos="4536"/>
        <w:tab w:val="right" w:pos="9072"/>
      </w:tabs>
    </w:pPr>
  </w:style>
  <w:style w:type="character" w:customStyle="1" w:styleId="NagwekZnak">
    <w:name w:val="Nagłówek Znak"/>
    <w:basedOn w:val="Domylnaczcionkaakapitu"/>
    <w:link w:val="Nagwek"/>
    <w:rsid w:val="00926D86"/>
    <w:rPr>
      <w:rFonts w:ascii="Times New Roman" w:eastAsia="Times New Roman" w:hAnsi="Times New Roman" w:cs="Times New Roman"/>
      <w:sz w:val="24"/>
      <w:szCs w:val="24"/>
      <w:lang w:eastAsia="pl-PL"/>
    </w:rPr>
  </w:style>
  <w:style w:type="paragraph" w:styleId="Podtytu">
    <w:name w:val="Subtitle"/>
    <w:basedOn w:val="Normalny"/>
    <w:link w:val="PodtytuZnak"/>
    <w:qFormat/>
    <w:rsid w:val="00926D86"/>
    <w:pPr>
      <w:spacing w:after="60"/>
      <w:jc w:val="center"/>
      <w:outlineLvl w:val="1"/>
    </w:pPr>
    <w:rPr>
      <w:rFonts w:ascii="Arial" w:hAnsi="Arial"/>
    </w:rPr>
  </w:style>
  <w:style w:type="character" w:customStyle="1" w:styleId="PodtytuZnak">
    <w:name w:val="Podtytuł Znak"/>
    <w:basedOn w:val="Domylnaczcionkaakapitu"/>
    <w:link w:val="Podtytu"/>
    <w:rsid w:val="00926D86"/>
    <w:rPr>
      <w:rFonts w:ascii="Arial" w:eastAsia="Times New Roman" w:hAnsi="Arial" w:cs="Times New Roman"/>
      <w:sz w:val="24"/>
      <w:szCs w:val="24"/>
      <w:lang w:eastAsia="pl-PL"/>
    </w:rPr>
  </w:style>
  <w:style w:type="paragraph" w:styleId="Tytu">
    <w:name w:val="Title"/>
    <w:basedOn w:val="Normalny"/>
    <w:next w:val="Podtytu"/>
    <w:link w:val="TytuZnak"/>
    <w:qFormat/>
    <w:rsid w:val="00926D86"/>
    <w:pPr>
      <w:suppressAutoHyphens/>
      <w:jc w:val="center"/>
    </w:pPr>
    <w:rPr>
      <w:sz w:val="28"/>
      <w:szCs w:val="28"/>
      <w:lang w:eastAsia="ar-SA"/>
    </w:rPr>
  </w:style>
  <w:style w:type="character" w:customStyle="1" w:styleId="TytuZnak">
    <w:name w:val="Tytuł Znak"/>
    <w:basedOn w:val="Domylnaczcionkaakapitu"/>
    <w:link w:val="Tytu"/>
    <w:rsid w:val="00926D86"/>
    <w:rPr>
      <w:rFonts w:ascii="Times New Roman" w:eastAsia="Times New Roman" w:hAnsi="Times New Roman" w:cs="Times New Roman"/>
      <w:sz w:val="28"/>
      <w:szCs w:val="28"/>
      <w:lang w:eastAsia="ar-SA"/>
    </w:rPr>
  </w:style>
  <w:style w:type="paragraph" w:styleId="Tekstpodstawowy">
    <w:name w:val="Body Text"/>
    <w:basedOn w:val="Normalny"/>
    <w:link w:val="TekstpodstawowyZnak"/>
    <w:uiPriority w:val="99"/>
    <w:unhideWhenUsed/>
    <w:rsid w:val="00926D86"/>
    <w:rPr>
      <w:rFonts w:ascii="Arial" w:hAnsi="Arial" w:cs="Arial"/>
    </w:rPr>
  </w:style>
  <w:style w:type="character" w:customStyle="1" w:styleId="TekstpodstawowyZnak">
    <w:name w:val="Tekst podstawowy Znak"/>
    <w:basedOn w:val="Domylnaczcionkaakapitu"/>
    <w:link w:val="Tekstpodstawowy"/>
    <w:uiPriority w:val="99"/>
    <w:rsid w:val="00926D86"/>
    <w:rPr>
      <w:rFonts w:ascii="Arial" w:eastAsia="Times New Roman" w:hAnsi="Arial" w:cs="Arial"/>
      <w:sz w:val="24"/>
      <w:szCs w:val="24"/>
      <w:lang w:eastAsia="pl-PL"/>
    </w:rPr>
  </w:style>
  <w:style w:type="paragraph" w:styleId="Tekstpodstawowywcity">
    <w:name w:val="Body Text Indent"/>
    <w:basedOn w:val="Normalny"/>
    <w:link w:val="TekstpodstawowywcityZnak"/>
    <w:uiPriority w:val="99"/>
    <w:semiHidden/>
    <w:unhideWhenUsed/>
    <w:rsid w:val="00926D86"/>
    <w:pPr>
      <w:spacing w:after="120"/>
      <w:ind w:left="283"/>
    </w:pPr>
  </w:style>
  <w:style w:type="character" w:customStyle="1" w:styleId="TekstpodstawowywcityZnak">
    <w:name w:val="Tekst podstawowy wcięty Znak"/>
    <w:basedOn w:val="Domylnaczcionkaakapitu"/>
    <w:link w:val="Tekstpodstawowywcity"/>
    <w:uiPriority w:val="99"/>
    <w:semiHidden/>
    <w:rsid w:val="00926D86"/>
    <w:rPr>
      <w:rFonts w:ascii="Times New Roman" w:eastAsia="Times New Roman" w:hAnsi="Times New Roman" w:cs="Times New Roman"/>
      <w:sz w:val="24"/>
      <w:szCs w:val="24"/>
      <w:lang w:eastAsia="pl-PL"/>
    </w:rPr>
  </w:style>
  <w:style w:type="paragraph" w:styleId="Akapitzlist">
    <w:name w:val="List Paragraph"/>
    <w:aliases w:val="CW_Lista"/>
    <w:basedOn w:val="Normalny"/>
    <w:link w:val="AkapitzlistZnak"/>
    <w:uiPriority w:val="34"/>
    <w:qFormat/>
    <w:rsid w:val="00926D86"/>
    <w:pPr>
      <w:ind w:left="708"/>
    </w:pPr>
  </w:style>
  <w:style w:type="character" w:customStyle="1" w:styleId="AkapitzlistZnak">
    <w:name w:val="Akapit z listą Znak"/>
    <w:aliases w:val="CW_Lista Znak"/>
    <w:link w:val="Akapitzlist"/>
    <w:uiPriority w:val="34"/>
    <w:qFormat/>
    <w:locked/>
    <w:rsid w:val="00926D86"/>
    <w:rPr>
      <w:rFonts w:ascii="Times New Roman" w:eastAsia="Times New Roman" w:hAnsi="Times New Roman" w:cs="Times New Roman"/>
      <w:sz w:val="24"/>
      <w:szCs w:val="24"/>
      <w:lang w:eastAsia="pl-PL"/>
    </w:rPr>
  </w:style>
  <w:style w:type="paragraph" w:customStyle="1" w:styleId="Akapitzlist1">
    <w:name w:val="Akapit z listą1"/>
    <w:basedOn w:val="Normalny"/>
    <w:rsid w:val="00926D86"/>
    <w:pPr>
      <w:spacing w:after="200" w:line="276" w:lineRule="auto"/>
      <w:ind w:left="720"/>
    </w:pPr>
    <w:rPr>
      <w:rFonts w:ascii="Calibri" w:hAnsi="Calibri"/>
      <w:sz w:val="22"/>
      <w:szCs w:val="22"/>
      <w:lang w:eastAsia="en-US"/>
    </w:rPr>
  </w:style>
  <w:style w:type="paragraph" w:customStyle="1" w:styleId="Akapitzlist2">
    <w:name w:val="Akapit z listą2"/>
    <w:basedOn w:val="Normalny"/>
    <w:rsid w:val="00926D86"/>
    <w:pPr>
      <w:spacing w:after="200" w:line="276" w:lineRule="auto"/>
      <w:ind w:left="720"/>
    </w:pPr>
    <w:rPr>
      <w:rFonts w:ascii="Calibri" w:hAnsi="Calibri"/>
      <w:sz w:val="22"/>
      <w:szCs w:val="22"/>
      <w:lang w:eastAsia="en-US"/>
    </w:rPr>
  </w:style>
  <w:style w:type="paragraph" w:customStyle="1" w:styleId="Tekstpodstawowywcity31">
    <w:name w:val="Tekst podstawowy wcięty 31"/>
    <w:basedOn w:val="Normalny"/>
    <w:rsid w:val="00926D86"/>
    <w:pPr>
      <w:suppressAutoHyphens/>
      <w:ind w:firstLine="454"/>
    </w:pPr>
    <w:rPr>
      <w:lang w:eastAsia="zh-CN"/>
    </w:rPr>
  </w:style>
  <w:style w:type="paragraph" w:styleId="Tekstdymka">
    <w:name w:val="Balloon Text"/>
    <w:basedOn w:val="Normalny"/>
    <w:link w:val="TekstdymkaZnak"/>
    <w:uiPriority w:val="99"/>
    <w:semiHidden/>
    <w:unhideWhenUsed/>
    <w:rsid w:val="00926D86"/>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6D86"/>
    <w:rPr>
      <w:rFonts w:ascii="Segoe UI" w:eastAsia="Times New Roman" w:hAnsi="Segoe UI" w:cs="Segoe UI"/>
      <w:sz w:val="18"/>
      <w:szCs w:val="18"/>
      <w:lang w:eastAsia="pl-PL"/>
    </w:rPr>
  </w:style>
  <w:style w:type="paragraph" w:styleId="Tekstpodstawowy2">
    <w:name w:val="Body Text 2"/>
    <w:basedOn w:val="Normalny"/>
    <w:link w:val="Tekstpodstawowy2Znak"/>
    <w:uiPriority w:val="99"/>
    <w:semiHidden/>
    <w:unhideWhenUsed/>
    <w:rsid w:val="00926D86"/>
    <w:pPr>
      <w:spacing w:after="120" w:line="480" w:lineRule="auto"/>
    </w:pPr>
  </w:style>
  <w:style w:type="character" w:customStyle="1" w:styleId="Tekstpodstawowy2Znak">
    <w:name w:val="Tekst podstawowy 2 Znak"/>
    <w:basedOn w:val="Domylnaczcionkaakapitu"/>
    <w:link w:val="Tekstpodstawowy2"/>
    <w:uiPriority w:val="99"/>
    <w:semiHidden/>
    <w:rsid w:val="00926D86"/>
    <w:rPr>
      <w:rFonts w:ascii="Times New Roman" w:eastAsia="Times New Roman" w:hAnsi="Times New Roman" w:cs="Times New Roman"/>
      <w:sz w:val="24"/>
      <w:szCs w:val="24"/>
      <w:lang w:eastAsia="pl-PL"/>
    </w:rPr>
  </w:style>
  <w:style w:type="paragraph" w:customStyle="1" w:styleId="Akapitzlist3">
    <w:name w:val="Akapit z listą3"/>
    <w:basedOn w:val="Normalny"/>
    <w:rsid w:val="00926D86"/>
    <w:pPr>
      <w:widowControl w:val="0"/>
      <w:spacing w:line="300" w:lineRule="auto"/>
      <w:ind w:left="720" w:hanging="400"/>
      <w:contextualSpacing/>
    </w:pPr>
    <w:rPr>
      <w:rFonts w:ascii="Arial" w:eastAsia="Calibri" w:hAnsi="Arial" w:cs="Arial"/>
      <w:sz w:val="22"/>
      <w:szCs w:val="22"/>
    </w:rPr>
  </w:style>
  <w:style w:type="paragraph" w:styleId="Stopka">
    <w:name w:val="footer"/>
    <w:basedOn w:val="Normalny"/>
    <w:link w:val="StopkaZnak"/>
    <w:uiPriority w:val="99"/>
    <w:unhideWhenUsed/>
    <w:rsid w:val="00926D86"/>
    <w:pPr>
      <w:tabs>
        <w:tab w:val="center" w:pos="4536"/>
        <w:tab w:val="right" w:pos="9072"/>
      </w:tabs>
    </w:pPr>
  </w:style>
  <w:style w:type="character" w:customStyle="1" w:styleId="StopkaZnak">
    <w:name w:val="Stopka Znak"/>
    <w:basedOn w:val="Domylnaczcionkaakapitu"/>
    <w:link w:val="Stopka"/>
    <w:uiPriority w:val="99"/>
    <w:rsid w:val="00926D86"/>
    <w:rPr>
      <w:rFonts w:ascii="Times New Roman" w:eastAsia="Times New Roman" w:hAnsi="Times New Roman" w:cs="Times New Roman"/>
      <w:sz w:val="24"/>
      <w:szCs w:val="24"/>
      <w:lang w:eastAsia="pl-PL"/>
    </w:rPr>
  </w:style>
  <w:style w:type="paragraph" w:customStyle="1" w:styleId="Default">
    <w:name w:val="Default"/>
    <w:rsid w:val="00926D86"/>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26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
    <w:name w:val="Tekst komentarza Znak"/>
    <w:basedOn w:val="Domylnaczcionkaakapitu"/>
    <w:link w:val="Tekstkomentarza"/>
    <w:uiPriority w:val="99"/>
    <w:semiHidden/>
    <w:rsid w:val="00926D86"/>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26D86"/>
    <w:rPr>
      <w:sz w:val="20"/>
      <w:szCs w:val="20"/>
    </w:rPr>
  </w:style>
  <w:style w:type="character" w:customStyle="1" w:styleId="TematkomentarzaZnak">
    <w:name w:val="Temat komentarza Znak"/>
    <w:basedOn w:val="TekstkomentarzaZnak"/>
    <w:link w:val="Tematkomentarza"/>
    <w:uiPriority w:val="99"/>
    <w:semiHidden/>
    <w:rsid w:val="00926D86"/>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26D86"/>
    <w:rPr>
      <w:b/>
      <w:bCs/>
    </w:rPr>
  </w:style>
  <w:style w:type="paragraph" w:customStyle="1" w:styleId="Nagwek2">
    <w:name w:val="Nagłówek2"/>
    <w:basedOn w:val="Normalny"/>
    <w:next w:val="Tekstpodstawowy"/>
    <w:rsid w:val="00926D86"/>
    <w:pPr>
      <w:suppressAutoHyphens/>
      <w:spacing w:line="260" w:lineRule="atLeast"/>
      <w:jc w:val="center"/>
    </w:pPr>
    <w:rPr>
      <w:b/>
      <w:lang w:eastAsia="zh-CN"/>
    </w:rPr>
  </w:style>
  <w:style w:type="paragraph" w:styleId="Tekstprzypisudolnego">
    <w:name w:val="footnote text"/>
    <w:basedOn w:val="Normalny"/>
    <w:link w:val="TekstprzypisudolnegoZnak"/>
    <w:unhideWhenUsed/>
    <w:rsid w:val="00926D86"/>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rsid w:val="00926D86"/>
    <w:rPr>
      <w:sz w:val="20"/>
      <w:szCs w:val="20"/>
    </w:rPr>
  </w:style>
  <w:style w:type="paragraph" w:styleId="NormalnyWeb">
    <w:name w:val="Normal (Web)"/>
    <w:basedOn w:val="Normalny"/>
    <w:uiPriority w:val="99"/>
    <w:unhideWhenUsed/>
    <w:rsid w:val="00926D86"/>
    <w:rPr>
      <w:rFonts w:eastAsiaTheme="minorHAnsi"/>
    </w:rPr>
  </w:style>
  <w:style w:type="paragraph" w:styleId="Lista">
    <w:name w:val="List"/>
    <w:basedOn w:val="Normalny"/>
    <w:rsid w:val="00926D86"/>
    <w:pPr>
      <w:ind w:left="283" w:hanging="283"/>
      <w:contextualSpacing/>
    </w:pPr>
    <w:rPr>
      <w:sz w:val="20"/>
      <w:szCs w:val="20"/>
    </w:rPr>
  </w:style>
  <w:style w:type="character" w:customStyle="1" w:styleId="Domylnaczcionkaakapitu2">
    <w:name w:val="Domyślna czcionka akapitu2"/>
    <w:rsid w:val="00926D86"/>
  </w:style>
  <w:style w:type="character" w:customStyle="1" w:styleId="txt-new">
    <w:name w:val="txt-new"/>
    <w:rsid w:val="00926D86"/>
  </w:style>
  <w:style w:type="paragraph" w:customStyle="1" w:styleId="Kolorowalistaakcent11">
    <w:name w:val="Kolorowa lista — akcent 11"/>
    <w:basedOn w:val="Normalny"/>
    <w:uiPriority w:val="34"/>
    <w:qFormat/>
    <w:rsid w:val="00926D86"/>
    <w:pPr>
      <w:ind w:left="708"/>
    </w:pPr>
    <w:rPr>
      <w:sz w:val="20"/>
      <w:szCs w:val="20"/>
    </w:rPr>
  </w:style>
  <w:style w:type="paragraph" w:styleId="Tekstpodstawowywcity2">
    <w:name w:val="Body Text Indent 2"/>
    <w:basedOn w:val="Normalny"/>
    <w:link w:val="Tekstpodstawowywcity2Znak"/>
    <w:uiPriority w:val="99"/>
    <w:semiHidden/>
    <w:unhideWhenUsed/>
    <w:rsid w:val="00926D8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26D86"/>
    <w:rPr>
      <w:rFonts w:ascii="Times New Roman" w:eastAsia="Times New Roman" w:hAnsi="Times New Roman" w:cs="Times New Roman"/>
      <w:sz w:val="24"/>
      <w:szCs w:val="24"/>
      <w:lang w:eastAsia="pl-PL"/>
    </w:rPr>
  </w:style>
  <w:style w:type="paragraph" w:customStyle="1" w:styleId="Styl">
    <w:name w:val="Styl"/>
    <w:rsid w:val="00926D8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aragraf">
    <w:name w:val="Paragraf"/>
    <w:basedOn w:val="Normalny"/>
    <w:link w:val="ParagrafZnak"/>
    <w:qFormat/>
    <w:rsid w:val="007E1F28"/>
    <w:pPr>
      <w:spacing w:before="120" w:line="288" w:lineRule="auto"/>
      <w:jc w:val="center"/>
    </w:pPr>
    <w:rPr>
      <w:rFonts w:ascii="Open Sans" w:hAnsi="Open Sans" w:cs="Open Sans"/>
      <w:b/>
      <w:iCs/>
      <w:sz w:val="22"/>
      <w:szCs w:val="22"/>
    </w:rPr>
  </w:style>
  <w:style w:type="character" w:customStyle="1" w:styleId="ParagrafZnak">
    <w:name w:val="Paragraf Znak"/>
    <w:basedOn w:val="Domylnaczcionkaakapitu"/>
    <w:link w:val="Paragraf"/>
    <w:rsid w:val="007E1F28"/>
    <w:rPr>
      <w:rFonts w:ascii="Open Sans" w:eastAsia="Times New Roman" w:hAnsi="Open Sans" w:cs="Open Sans"/>
      <w:b/>
      <w:iCs/>
      <w:lang w:eastAsia="pl-PL"/>
    </w:rPr>
  </w:style>
  <w:style w:type="character" w:customStyle="1" w:styleId="Teksttreci">
    <w:name w:val="Tekst treści_"/>
    <w:basedOn w:val="Domylnaczcionkaakapitu"/>
    <w:link w:val="Teksttreci0"/>
    <w:rsid w:val="00127C07"/>
  </w:style>
  <w:style w:type="paragraph" w:customStyle="1" w:styleId="Teksttreci0">
    <w:name w:val="Tekst treści"/>
    <w:basedOn w:val="Normalny"/>
    <w:link w:val="Teksttreci"/>
    <w:rsid w:val="00127C07"/>
    <w:pPr>
      <w:widowControl w:val="0"/>
      <w:spacing w:line="360" w:lineRule="auto"/>
    </w:pPr>
    <w:rPr>
      <w:rFonts w:asciiTheme="minorHAnsi" w:eastAsiaTheme="minorHAnsi" w:hAnsiTheme="minorHAnsi" w:cstheme="minorBidi"/>
      <w:sz w:val="22"/>
      <w:szCs w:val="22"/>
      <w:lang w:eastAsia="en-US"/>
    </w:rPr>
  </w:style>
  <w:style w:type="paragraph" w:customStyle="1" w:styleId="FR1">
    <w:name w:val="FR1"/>
    <w:rsid w:val="00B222D2"/>
    <w:pPr>
      <w:widowControl w:val="0"/>
      <w:spacing w:after="0" w:line="240" w:lineRule="auto"/>
      <w:jc w:val="both"/>
    </w:pPr>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uiPriority w:val="99"/>
    <w:semiHidden/>
    <w:unhideWhenUsed/>
    <w:rsid w:val="00581F50"/>
    <w:pPr>
      <w:spacing w:after="120"/>
    </w:pPr>
    <w:rPr>
      <w:sz w:val="16"/>
      <w:szCs w:val="16"/>
    </w:rPr>
  </w:style>
  <w:style w:type="character" w:customStyle="1" w:styleId="Tekstpodstawowy3Znak">
    <w:name w:val="Tekst podstawowy 3 Znak"/>
    <w:basedOn w:val="Domylnaczcionkaakapitu"/>
    <w:link w:val="Tekstpodstawowy3"/>
    <w:uiPriority w:val="99"/>
    <w:semiHidden/>
    <w:rsid w:val="00581F50"/>
    <w:rPr>
      <w:rFonts w:ascii="Times New Roman" w:eastAsia="Times New Roman" w:hAnsi="Times New Roman" w:cs="Times New Roman"/>
      <w:sz w:val="16"/>
      <w:szCs w:val="16"/>
      <w:lang w:eastAsia="pl-PL"/>
    </w:rPr>
  </w:style>
  <w:style w:type="character" w:styleId="Numerstrony">
    <w:name w:val="page number"/>
    <w:basedOn w:val="Domylnaczcionkaakapitu"/>
    <w:rsid w:val="006B72D6"/>
  </w:style>
  <w:style w:type="paragraph" w:customStyle="1" w:styleId="Zawartotabeli">
    <w:name w:val="Zawartość tabeli"/>
    <w:basedOn w:val="Normalny"/>
    <w:rsid w:val="006B72D6"/>
    <w:pPr>
      <w:suppressLineNumbers/>
      <w:suppressAutoHyphens/>
    </w:pPr>
    <w:rPr>
      <w:sz w:val="20"/>
      <w:szCs w:val="20"/>
      <w:lang w:eastAsia="ar-SA"/>
    </w:rPr>
  </w:style>
  <w:style w:type="character" w:customStyle="1" w:styleId="Nierozpoznanawzmianka1">
    <w:name w:val="Nierozpoznana wzmianka1"/>
    <w:basedOn w:val="Domylnaczcionkaakapitu"/>
    <w:uiPriority w:val="99"/>
    <w:semiHidden/>
    <w:unhideWhenUsed/>
    <w:rsid w:val="001B12C2"/>
    <w:rPr>
      <w:color w:val="605E5C"/>
      <w:shd w:val="clear" w:color="auto" w:fill="E1DFDD"/>
    </w:rPr>
  </w:style>
  <w:style w:type="character" w:customStyle="1" w:styleId="CharacterStyle1">
    <w:name w:val="Character Style 1"/>
    <w:rsid w:val="00DF5E5D"/>
    <w:rPr>
      <w:rFonts w:ascii="Times New Roman" w:hAnsi="Times New Roman" w:cs="Times New Roman"/>
      <w:sz w:val="20"/>
      <w:szCs w:val="20"/>
    </w:rPr>
  </w:style>
  <w:style w:type="character" w:styleId="Nierozpoznanawzmianka">
    <w:name w:val="Unresolved Mention"/>
    <w:basedOn w:val="Domylnaczcionkaakapitu"/>
    <w:uiPriority w:val="99"/>
    <w:semiHidden/>
    <w:unhideWhenUsed/>
    <w:rsid w:val="00BD1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6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35@przedszkolakoszalin.pl" TargetMode="External"/><Relationship Id="rId13" Type="http://schemas.openxmlformats.org/officeDocument/2006/relationships/hyperlink" Target="mailto:pans@pans-koszali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8ihhyn5f_r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35@przedszkolakoszli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inspektortechniczny@cuwkoszalin.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FBD65-4052-483E-A2E2-C4B2762BD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34</Pages>
  <Words>15653</Words>
  <Characters>93920</Characters>
  <Application>Microsoft Office Word</Application>
  <DocSecurity>0</DocSecurity>
  <Lines>782</Lines>
  <Paragraphs>218</Paragraphs>
  <ScaleCrop>false</ScaleCrop>
  <HeadingPairs>
    <vt:vector size="2" baseType="variant">
      <vt:variant>
        <vt:lpstr>Tytuł</vt:lpstr>
      </vt:variant>
      <vt:variant>
        <vt:i4>1</vt:i4>
      </vt:variant>
    </vt:vector>
  </HeadingPairs>
  <TitlesOfParts>
    <vt:vector size="1" baseType="lpstr">
      <vt:lpstr>P35</vt:lpstr>
    </vt:vector>
  </TitlesOfParts>
  <Company/>
  <LinksUpToDate>false</LinksUpToDate>
  <CharactersWithSpaces>109355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P35</dc:title>
  <dc:subject>SWZ</dc:subject>
  <dc:creator>ZOEAP</dc:creator>
  <cp:lastModifiedBy>Piotr Gąska</cp:lastModifiedBy>
  <cp:revision>12</cp:revision>
  <cp:lastPrinted>2026-07-30T06:39:00Z</cp:lastPrinted>
  <dcterms:created xsi:type="dcterms:W3CDTF">2026-08-04T06:19:00Z</dcterms:created>
  <dcterms:modified xsi:type="dcterms:W3CDTF">2026-08-04T08:54:00Z</dcterms:modified>
</cp:coreProperties>
</file>