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ED70214" w14:textId="77777777" w:rsidR="00BC7BCC" w:rsidRDefault="00BC7BCC">
      <w:pPr>
        <w:autoSpaceDE w:val="0"/>
        <w:spacing w:after="0" w:line="240" w:lineRule="auto"/>
        <w:rPr>
          <w:rFonts w:ascii="Times New Roman" w:hAnsi="Times New Roman" w:cs="Times New Roman"/>
          <w:b/>
          <w:bCs/>
          <w:sz w:val="24"/>
          <w:szCs w:val="20"/>
        </w:rPr>
      </w:pPr>
    </w:p>
    <w:p w14:paraId="1FEE15DD" w14:textId="77777777" w:rsidR="00E4743C" w:rsidRDefault="00E4743C">
      <w:pPr>
        <w:autoSpaceDE w:val="0"/>
        <w:spacing w:after="0" w:line="240" w:lineRule="auto"/>
        <w:rPr>
          <w:rFonts w:ascii="Times New Roman" w:hAnsi="Times New Roman" w:cs="Times New Roman"/>
          <w:b/>
          <w:bCs/>
          <w:sz w:val="24"/>
          <w:szCs w:val="20"/>
        </w:rPr>
      </w:pPr>
    </w:p>
    <w:p w14:paraId="75E17D34" w14:textId="77777777" w:rsidR="00E4743C" w:rsidRDefault="00E4743C">
      <w:pPr>
        <w:autoSpaceDE w:val="0"/>
        <w:spacing w:after="0" w:line="240" w:lineRule="auto"/>
        <w:rPr>
          <w:rFonts w:ascii="Times New Roman" w:hAnsi="Times New Roman" w:cs="Times New Roman"/>
          <w:b/>
          <w:bCs/>
          <w:sz w:val="24"/>
          <w:szCs w:val="20"/>
        </w:rPr>
      </w:pPr>
    </w:p>
    <w:p w14:paraId="2B651CFC" w14:textId="65A9A1C0" w:rsidR="007C491A" w:rsidRPr="0084774E" w:rsidRDefault="00D45DAD">
      <w:pPr>
        <w:autoSpaceDE w:val="0"/>
        <w:spacing w:after="0" w:line="240" w:lineRule="auto"/>
        <w:rPr>
          <w:rFonts w:ascii="Times New Roman" w:hAnsi="Times New Roman" w:cs="Times New Roman"/>
          <w:b/>
          <w:bCs/>
          <w:sz w:val="24"/>
          <w:szCs w:val="20"/>
        </w:rPr>
      </w:pPr>
      <w:r w:rsidRPr="00E03F41">
        <w:rPr>
          <w:rFonts w:ascii="Times New Roman" w:hAnsi="Times New Roman" w:cs="Times New Roman"/>
          <w:b/>
          <w:bCs/>
          <w:sz w:val="24"/>
          <w:szCs w:val="20"/>
        </w:rPr>
        <w:t>OAG.271.</w:t>
      </w:r>
      <w:r w:rsidR="008D25E7">
        <w:rPr>
          <w:rFonts w:ascii="Times New Roman" w:hAnsi="Times New Roman" w:cs="Times New Roman"/>
          <w:b/>
          <w:bCs/>
          <w:sz w:val="24"/>
          <w:szCs w:val="20"/>
        </w:rPr>
        <w:t>4</w:t>
      </w:r>
      <w:r w:rsidR="00B41C71" w:rsidRPr="00E03F41">
        <w:rPr>
          <w:rFonts w:ascii="Times New Roman" w:hAnsi="Times New Roman" w:cs="Times New Roman"/>
          <w:b/>
          <w:bCs/>
          <w:sz w:val="24"/>
          <w:szCs w:val="20"/>
        </w:rPr>
        <w:t>.20</w:t>
      </w:r>
      <w:r w:rsidR="00BD23EF" w:rsidRPr="00E03F41">
        <w:rPr>
          <w:rFonts w:ascii="Times New Roman" w:hAnsi="Times New Roman" w:cs="Times New Roman"/>
          <w:b/>
          <w:bCs/>
          <w:sz w:val="24"/>
          <w:szCs w:val="20"/>
        </w:rPr>
        <w:t>2</w:t>
      </w:r>
      <w:r w:rsidR="00333E76">
        <w:rPr>
          <w:rFonts w:ascii="Times New Roman" w:hAnsi="Times New Roman" w:cs="Times New Roman"/>
          <w:b/>
          <w:bCs/>
          <w:sz w:val="24"/>
          <w:szCs w:val="20"/>
        </w:rPr>
        <w:t>6</w:t>
      </w:r>
      <w:r w:rsidR="00B41C71" w:rsidRPr="00E03F41">
        <w:rPr>
          <w:rFonts w:ascii="Times New Roman" w:hAnsi="Times New Roman" w:cs="Times New Roman"/>
          <w:b/>
          <w:bCs/>
          <w:sz w:val="24"/>
          <w:szCs w:val="20"/>
        </w:rPr>
        <w:t>.JL</w:t>
      </w:r>
    </w:p>
    <w:p w14:paraId="1A2AE6FF" w14:textId="77777777" w:rsidR="007C491A" w:rsidRPr="00E03F41" w:rsidRDefault="007C491A" w:rsidP="001F1BD3">
      <w:pPr>
        <w:autoSpaceDE w:val="0"/>
        <w:spacing w:after="0" w:line="240" w:lineRule="auto"/>
        <w:rPr>
          <w:rFonts w:ascii="Times New Roman" w:hAnsi="Times New Roman" w:cs="Times New Roman"/>
          <w:b/>
          <w:bCs/>
          <w:sz w:val="32"/>
          <w:szCs w:val="32"/>
        </w:rPr>
      </w:pPr>
    </w:p>
    <w:p w14:paraId="1CC2F2B9" w14:textId="77777777" w:rsidR="00C25E85" w:rsidRDefault="00C25E85">
      <w:pPr>
        <w:autoSpaceDE w:val="0"/>
        <w:spacing w:after="0" w:line="240" w:lineRule="auto"/>
        <w:jc w:val="center"/>
        <w:rPr>
          <w:rFonts w:ascii="Times New Roman" w:hAnsi="Times New Roman" w:cs="Times New Roman"/>
          <w:b/>
          <w:bCs/>
          <w:sz w:val="32"/>
          <w:szCs w:val="32"/>
        </w:rPr>
      </w:pPr>
    </w:p>
    <w:p w14:paraId="0D5552AD" w14:textId="77777777" w:rsidR="00C25E85" w:rsidRDefault="00C25E85">
      <w:pPr>
        <w:autoSpaceDE w:val="0"/>
        <w:spacing w:after="0" w:line="240" w:lineRule="auto"/>
        <w:jc w:val="center"/>
        <w:rPr>
          <w:rFonts w:ascii="Times New Roman" w:hAnsi="Times New Roman" w:cs="Times New Roman"/>
          <w:b/>
          <w:bCs/>
          <w:sz w:val="32"/>
          <w:szCs w:val="32"/>
        </w:rPr>
      </w:pPr>
    </w:p>
    <w:p w14:paraId="7AEC8AD7" w14:textId="7DE6764D" w:rsidR="007C491A" w:rsidRPr="00A52F8E" w:rsidRDefault="008F57B8">
      <w:pPr>
        <w:autoSpaceDE w:val="0"/>
        <w:spacing w:after="0" w:line="240" w:lineRule="auto"/>
        <w:jc w:val="center"/>
        <w:rPr>
          <w:rFonts w:ascii="Times New Roman" w:hAnsi="Times New Roman" w:cs="Times New Roman"/>
          <w:b/>
          <w:bCs/>
          <w:sz w:val="36"/>
          <w:szCs w:val="36"/>
        </w:rPr>
      </w:pPr>
      <w:r w:rsidRPr="00A52F8E">
        <w:rPr>
          <w:rFonts w:ascii="Times New Roman" w:hAnsi="Times New Roman" w:cs="Times New Roman"/>
          <w:b/>
          <w:bCs/>
          <w:sz w:val="36"/>
          <w:szCs w:val="36"/>
        </w:rPr>
        <w:t>SPECYFIKACJA WARUNKÓW</w:t>
      </w:r>
      <w:r w:rsidR="00B41C71" w:rsidRPr="00A52F8E">
        <w:rPr>
          <w:rFonts w:ascii="Times New Roman" w:hAnsi="Times New Roman" w:cs="Times New Roman"/>
          <w:b/>
          <w:bCs/>
          <w:sz w:val="36"/>
          <w:szCs w:val="36"/>
        </w:rPr>
        <w:t xml:space="preserve"> ZAMÓWIENIA</w:t>
      </w:r>
    </w:p>
    <w:p w14:paraId="5F9761E0"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4D92AD4F" w14:textId="77777777" w:rsidR="007C491A" w:rsidRPr="00E03F41" w:rsidRDefault="00B41C71">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24"/>
          <w:szCs w:val="24"/>
        </w:rPr>
        <w:t>NA REALIZACJĘ ZAMÓWIENIA PUBLICZNEGO POD NAZWĄ</w:t>
      </w:r>
    </w:p>
    <w:p w14:paraId="0F0F8EDD" w14:textId="77777777" w:rsidR="007C491A" w:rsidRPr="00C25E85" w:rsidRDefault="007C491A" w:rsidP="00516447">
      <w:pPr>
        <w:autoSpaceDE w:val="0"/>
        <w:spacing w:after="0" w:line="240" w:lineRule="auto"/>
        <w:jc w:val="center"/>
        <w:rPr>
          <w:rFonts w:ascii="Times New Roman" w:hAnsi="Times New Roman" w:cs="Times New Roman"/>
          <w:b/>
          <w:bCs/>
          <w:sz w:val="32"/>
          <w:szCs w:val="32"/>
        </w:rPr>
      </w:pPr>
    </w:p>
    <w:p w14:paraId="12070F93" w14:textId="3129DB64" w:rsidR="00E4743C" w:rsidRDefault="00F44E4D" w:rsidP="00E8013B">
      <w:pPr>
        <w:autoSpaceDE w:val="0"/>
        <w:spacing w:after="0" w:line="240" w:lineRule="auto"/>
        <w:jc w:val="center"/>
        <w:rPr>
          <w:rFonts w:ascii="Times New Roman" w:hAnsi="Times New Roman" w:cs="Times New Roman"/>
          <w:b/>
          <w:color w:val="auto"/>
          <w:sz w:val="28"/>
          <w:szCs w:val="28"/>
        </w:rPr>
      </w:pPr>
      <w:r w:rsidRPr="00F44E4D">
        <w:rPr>
          <w:rFonts w:ascii="Times New Roman" w:hAnsi="Times New Roman" w:cs="Times New Roman"/>
          <w:b/>
          <w:color w:val="auto"/>
          <w:sz w:val="28"/>
          <w:szCs w:val="28"/>
        </w:rPr>
        <w:t xml:space="preserve">Przebudowa </w:t>
      </w:r>
      <w:r w:rsidR="00333E76">
        <w:rPr>
          <w:rFonts w:ascii="Times New Roman" w:hAnsi="Times New Roman" w:cs="Times New Roman"/>
          <w:b/>
          <w:color w:val="auto"/>
          <w:sz w:val="28"/>
          <w:szCs w:val="28"/>
        </w:rPr>
        <w:t>dr</w:t>
      </w:r>
      <w:r w:rsidR="008D25E7">
        <w:rPr>
          <w:rFonts w:ascii="Times New Roman" w:hAnsi="Times New Roman" w:cs="Times New Roman"/>
          <w:b/>
          <w:color w:val="auto"/>
          <w:sz w:val="28"/>
          <w:szCs w:val="28"/>
        </w:rPr>
        <w:t>ogi</w:t>
      </w:r>
      <w:r w:rsidR="00333E76">
        <w:rPr>
          <w:rFonts w:ascii="Times New Roman" w:hAnsi="Times New Roman" w:cs="Times New Roman"/>
          <w:b/>
          <w:color w:val="auto"/>
          <w:sz w:val="28"/>
          <w:szCs w:val="28"/>
        </w:rPr>
        <w:t xml:space="preserve"> gminn</w:t>
      </w:r>
      <w:r w:rsidR="008D25E7">
        <w:rPr>
          <w:rFonts w:ascii="Times New Roman" w:hAnsi="Times New Roman" w:cs="Times New Roman"/>
          <w:b/>
          <w:color w:val="auto"/>
          <w:sz w:val="28"/>
          <w:szCs w:val="28"/>
        </w:rPr>
        <w:t>ej</w:t>
      </w:r>
      <w:r w:rsidR="00333E76">
        <w:rPr>
          <w:rFonts w:ascii="Times New Roman" w:hAnsi="Times New Roman" w:cs="Times New Roman"/>
          <w:b/>
          <w:color w:val="auto"/>
          <w:sz w:val="28"/>
          <w:szCs w:val="28"/>
        </w:rPr>
        <w:t xml:space="preserve"> we wsi </w:t>
      </w:r>
      <w:r w:rsidR="008D25E7">
        <w:rPr>
          <w:rFonts w:ascii="Times New Roman" w:hAnsi="Times New Roman" w:cs="Times New Roman"/>
          <w:b/>
          <w:color w:val="auto"/>
          <w:sz w:val="28"/>
          <w:szCs w:val="28"/>
        </w:rPr>
        <w:t xml:space="preserve">Jastrzębna Druga </w:t>
      </w:r>
      <w:r w:rsidRPr="00F44E4D">
        <w:rPr>
          <w:rFonts w:ascii="Times New Roman" w:hAnsi="Times New Roman" w:cs="Times New Roman"/>
          <w:b/>
          <w:color w:val="auto"/>
          <w:sz w:val="28"/>
          <w:szCs w:val="28"/>
        </w:rPr>
        <w:t>w gm</w:t>
      </w:r>
      <w:r w:rsidR="00E4743C">
        <w:rPr>
          <w:rFonts w:ascii="Times New Roman" w:hAnsi="Times New Roman" w:cs="Times New Roman"/>
          <w:b/>
          <w:color w:val="auto"/>
          <w:sz w:val="28"/>
          <w:szCs w:val="28"/>
        </w:rPr>
        <w:t>inie</w:t>
      </w:r>
      <w:r w:rsidRPr="00F44E4D">
        <w:rPr>
          <w:rFonts w:ascii="Times New Roman" w:hAnsi="Times New Roman" w:cs="Times New Roman"/>
          <w:b/>
          <w:color w:val="auto"/>
          <w:sz w:val="28"/>
          <w:szCs w:val="28"/>
        </w:rPr>
        <w:t xml:space="preserve"> Sztabin </w:t>
      </w:r>
      <w:r w:rsidR="00333E76">
        <w:rPr>
          <w:rFonts w:ascii="Times New Roman" w:hAnsi="Times New Roman" w:cs="Times New Roman"/>
          <w:b/>
          <w:color w:val="auto"/>
          <w:sz w:val="28"/>
          <w:szCs w:val="28"/>
        </w:rPr>
        <w:t xml:space="preserve"> </w:t>
      </w:r>
    </w:p>
    <w:p w14:paraId="1CC4B742" w14:textId="3DC1DBB3" w:rsidR="00682E92" w:rsidRPr="00873312" w:rsidRDefault="00E4743C" w:rsidP="00E4743C">
      <w:pPr>
        <w:autoSpaceDE w:val="0"/>
        <w:spacing w:after="0" w:line="240" w:lineRule="auto"/>
        <w:jc w:val="center"/>
        <w:rPr>
          <w:rFonts w:ascii="Times New Roman" w:hAnsi="Times New Roman" w:cs="Times New Roman"/>
          <w:b/>
          <w:color w:val="auto"/>
          <w:sz w:val="28"/>
          <w:szCs w:val="28"/>
        </w:rPr>
      </w:pPr>
      <w:r>
        <w:rPr>
          <w:rFonts w:ascii="Times New Roman" w:hAnsi="Times New Roman" w:cs="Times New Roman"/>
          <w:b/>
          <w:bCs/>
          <w:color w:val="auto"/>
          <w:sz w:val="28"/>
          <w:szCs w:val="28"/>
          <w:lang w:eastAsia="pl-PL"/>
        </w:rPr>
        <w:t xml:space="preserve"> </w:t>
      </w:r>
    </w:p>
    <w:p w14:paraId="53FC5C95" w14:textId="77777777" w:rsidR="00C25E85" w:rsidRDefault="00C25E85" w:rsidP="00C25E85">
      <w:pPr>
        <w:autoSpaceDE w:val="0"/>
        <w:spacing w:after="0" w:line="240" w:lineRule="auto"/>
        <w:rPr>
          <w:rFonts w:ascii="Times New Roman" w:hAnsi="Times New Roman" w:cs="Times New Roman"/>
          <w:b/>
          <w:bCs/>
          <w:sz w:val="26"/>
          <w:szCs w:val="26"/>
          <w:lang w:eastAsia="pl-PL"/>
        </w:rPr>
      </w:pPr>
    </w:p>
    <w:p w14:paraId="5C03B0D4" w14:textId="77777777" w:rsidR="00E4743C" w:rsidRDefault="00E4743C" w:rsidP="00C25E85">
      <w:pPr>
        <w:autoSpaceDE w:val="0"/>
        <w:spacing w:after="0" w:line="240" w:lineRule="auto"/>
        <w:rPr>
          <w:rFonts w:ascii="Times New Roman" w:hAnsi="Times New Roman" w:cs="Times New Roman"/>
          <w:b/>
          <w:bCs/>
          <w:sz w:val="26"/>
          <w:szCs w:val="26"/>
          <w:lang w:eastAsia="pl-PL"/>
        </w:rPr>
      </w:pPr>
    </w:p>
    <w:p w14:paraId="6935D98F" w14:textId="54CE2EF2" w:rsidR="007C491A" w:rsidRPr="00F17F48" w:rsidRDefault="00970E22">
      <w:pPr>
        <w:autoSpaceDE w:val="0"/>
        <w:spacing w:after="0" w:line="240" w:lineRule="auto"/>
        <w:jc w:val="center"/>
        <w:rPr>
          <w:rFonts w:ascii="Times New Roman" w:hAnsi="Times New Roman" w:cs="Times New Roman"/>
          <w:b/>
          <w:bCs/>
          <w:sz w:val="26"/>
          <w:szCs w:val="26"/>
        </w:rPr>
      </w:pPr>
      <w:r w:rsidRPr="00F17F48">
        <w:rPr>
          <w:rFonts w:ascii="Times New Roman" w:hAnsi="Times New Roman" w:cs="Times New Roman"/>
          <w:b/>
          <w:bCs/>
          <w:sz w:val="26"/>
          <w:szCs w:val="26"/>
          <w:lang w:eastAsia="pl-PL"/>
        </w:rPr>
        <w:t xml:space="preserve">w postępowaniu o udzielenie zamówienia publicznego prowadzonego w trybie podstawowym bez </w:t>
      </w:r>
      <w:r w:rsidR="008F57B8" w:rsidRPr="00F17F48">
        <w:rPr>
          <w:rFonts w:ascii="Times New Roman" w:hAnsi="Times New Roman" w:cs="Times New Roman"/>
          <w:b/>
          <w:bCs/>
          <w:sz w:val="26"/>
          <w:szCs w:val="26"/>
          <w:lang w:eastAsia="pl-PL"/>
        </w:rPr>
        <w:t>negocjacji, o</w:t>
      </w:r>
      <w:r w:rsidRPr="00F17F48">
        <w:rPr>
          <w:rFonts w:ascii="Times New Roman" w:hAnsi="Times New Roman" w:cs="Times New Roman"/>
          <w:b/>
          <w:bCs/>
          <w:sz w:val="26"/>
          <w:szCs w:val="26"/>
          <w:lang w:eastAsia="pl-PL"/>
        </w:rPr>
        <w:t xml:space="preserve"> wartości zamówienia nieprzekraczającej progów unijnych, o jakich stanowi art. 3 ustawy z 11 września 2019 r. - Prawo zamówień </w:t>
      </w:r>
      <w:r w:rsidRPr="00FD57E0">
        <w:rPr>
          <w:rFonts w:ascii="Times New Roman" w:hAnsi="Times New Roman" w:cs="Times New Roman"/>
          <w:b/>
          <w:bCs/>
          <w:sz w:val="26"/>
          <w:szCs w:val="26"/>
          <w:lang w:eastAsia="pl-PL"/>
        </w:rPr>
        <w:t xml:space="preserve">publicznych </w:t>
      </w:r>
      <w:r w:rsidR="00E4743C">
        <w:rPr>
          <w:rFonts w:ascii="Times New Roman" w:hAnsi="Times New Roman" w:cs="Times New Roman"/>
          <w:b/>
          <w:bCs/>
          <w:sz w:val="26"/>
          <w:szCs w:val="26"/>
          <w:lang w:eastAsia="pl-PL"/>
        </w:rPr>
        <w:t xml:space="preserve">( </w:t>
      </w:r>
      <w:r w:rsidR="00E4743C" w:rsidRPr="00414E86">
        <w:rPr>
          <w:rFonts w:ascii="Times New Roman" w:hAnsi="Times New Roman" w:cs="Times New Roman"/>
          <w:b/>
          <w:bCs/>
          <w:sz w:val="26"/>
          <w:szCs w:val="26"/>
        </w:rPr>
        <w:t>t.j. Dz.U. z 2024 r. poz. 1320</w:t>
      </w:r>
      <w:r w:rsidR="00E4743C">
        <w:rPr>
          <w:rFonts w:ascii="Times New Roman" w:hAnsi="Times New Roman" w:cs="Times New Roman"/>
          <w:b/>
          <w:bCs/>
          <w:sz w:val="26"/>
          <w:szCs w:val="26"/>
        </w:rPr>
        <w:t>)</w:t>
      </w:r>
      <w:r w:rsidR="00E4743C" w:rsidRPr="00FD57E0">
        <w:rPr>
          <w:rFonts w:ascii="Times New Roman" w:hAnsi="Times New Roman" w:cs="Times New Roman"/>
          <w:b/>
          <w:bCs/>
          <w:sz w:val="26"/>
          <w:szCs w:val="26"/>
          <w:lang w:eastAsia="pl-PL"/>
        </w:rPr>
        <w:t> </w:t>
      </w:r>
    </w:p>
    <w:p w14:paraId="51E8301E" w14:textId="77777777" w:rsidR="007C491A" w:rsidRPr="00E03F41" w:rsidRDefault="007C491A">
      <w:pPr>
        <w:autoSpaceDE w:val="0"/>
        <w:spacing w:after="0" w:line="240" w:lineRule="auto"/>
        <w:jc w:val="center"/>
        <w:rPr>
          <w:rFonts w:ascii="Tahoma-Bold" w:hAnsi="Tahoma-Bold" w:cs="Tahoma-Bold"/>
          <w:b/>
          <w:bCs/>
          <w:sz w:val="24"/>
          <w:szCs w:val="24"/>
        </w:rPr>
      </w:pPr>
    </w:p>
    <w:p w14:paraId="538AE1B0" w14:textId="77777777" w:rsidR="007C491A" w:rsidRDefault="007C491A">
      <w:pPr>
        <w:autoSpaceDE w:val="0"/>
        <w:spacing w:after="0" w:line="240" w:lineRule="auto"/>
        <w:jc w:val="center"/>
        <w:rPr>
          <w:rFonts w:ascii="Tahoma-Bold" w:hAnsi="Tahoma-Bold" w:cs="Tahoma-Bold"/>
          <w:b/>
          <w:bCs/>
          <w:sz w:val="24"/>
          <w:szCs w:val="24"/>
        </w:rPr>
      </w:pPr>
    </w:p>
    <w:p w14:paraId="38E5A462" w14:textId="77777777" w:rsidR="00C25E85" w:rsidRDefault="00C25E85">
      <w:pPr>
        <w:autoSpaceDE w:val="0"/>
        <w:spacing w:after="0" w:line="240" w:lineRule="auto"/>
        <w:jc w:val="center"/>
        <w:rPr>
          <w:rFonts w:ascii="Tahoma-Bold" w:hAnsi="Tahoma-Bold" w:cs="Tahoma-Bold"/>
          <w:b/>
          <w:bCs/>
          <w:sz w:val="24"/>
          <w:szCs w:val="24"/>
        </w:rPr>
      </w:pPr>
    </w:p>
    <w:p w14:paraId="1D0167C9" w14:textId="77777777" w:rsidR="00C25E85" w:rsidRPr="00E03F41" w:rsidRDefault="00C25E85">
      <w:pPr>
        <w:autoSpaceDE w:val="0"/>
        <w:spacing w:after="0" w:line="240" w:lineRule="auto"/>
        <w:jc w:val="center"/>
        <w:rPr>
          <w:rFonts w:ascii="Tahoma-Bold" w:hAnsi="Tahoma-Bold" w:cs="Tahoma-Bold"/>
          <w:b/>
          <w:bCs/>
          <w:sz w:val="24"/>
          <w:szCs w:val="24"/>
        </w:rPr>
      </w:pPr>
    </w:p>
    <w:p w14:paraId="2383808F" w14:textId="01316D7E" w:rsidR="00D41653" w:rsidRPr="00D41653" w:rsidRDefault="00C25E85" w:rsidP="00D41653">
      <w:pPr>
        <w:pStyle w:val="Default"/>
        <w:jc w:val="center"/>
        <w:rPr>
          <w:rFonts w:ascii="Times New Roman" w:hAnsi="Times New Roman" w:cs="Times New Roman"/>
          <w:b/>
          <w:bCs/>
          <w:sz w:val="26"/>
          <w:szCs w:val="26"/>
          <w:lang w:eastAsia="pl-PL"/>
        </w:rPr>
      </w:pPr>
      <w:r>
        <w:rPr>
          <w:rFonts w:ascii="Times New Roman" w:hAnsi="Times New Roman" w:cs="Times New Roman"/>
          <w:b/>
          <w:bCs/>
          <w:iCs/>
          <w:sz w:val="26"/>
          <w:szCs w:val="26"/>
        </w:rPr>
        <w:t>P</w:t>
      </w:r>
      <w:r w:rsidR="001F1BD3" w:rsidRPr="00D41653">
        <w:rPr>
          <w:rFonts w:ascii="Times New Roman" w:hAnsi="Times New Roman" w:cs="Times New Roman"/>
          <w:b/>
          <w:bCs/>
          <w:iCs/>
          <w:sz w:val="26"/>
          <w:szCs w:val="26"/>
        </w:rPr>
        <w:t>ostępowanie prowadzone jest</w:t>
      </w:r>
      <w:r w:rsidR="00516447" w:rsidRPr="00D41653">
        <w:rPr>
          <w:rFonts w:ascii="Times New Roman" w:hAnsi="Times New Roman" w:cs="Times New Roman"/>
          <w:b/>
          <w:bCs/>
          <w:iCs/>
          <w:sz w:val="26"/>
          <w:szCs w:val="26"/>
        </w:rPr>
        <w:t xml:space="preserve"> </w:t>
      </w:r>
      <w:r w:rsidR="001F1BD3" w:rsidRPr="00D41653">
        <w:rPr>
          <w:rFonts w:ascii="Times New Roman" w:hAnsi="Times New Roman" w:cs="Times New Roman"/>
          <w:b/>
          <w:bCs/>
          <w:iCs/>
          <w:sz w:val="26"/>
          <w:szCs w:val="26"/>
        </w:rPr>
        <w:t>przy użyciu środków komunikacji</w:t>
      </w:r>
      <w:r w:rsidR="00D41653" w:rsidRPr="00D41653">
        <w:rPr>
          <w:rFonts w:ascii="Times New Roman" w:hAnsi="Times New Roman" w:cs="Times New Roman"/>
          <w:b/>
          <w:bCs/>
          <w:iCs/>
          <w:sz w:val="26"/>
          <w:szCs w:val="26"/>
        </w:rPr>
        <w:t xml:space="preserve"> </w:t>
      </w:r>
      <w:r w:rsidR="001F1BD3" w:rsidRPr="00D41653">
        <w:rPr>
          <w:rFonts w:ascii="Times New Roman" w:hAnsi="Times New Roman" w:cs="Times New Roman"/>
          <w:b/>
          <w:bCs/>
          <w:iCs/>
          <w:sz w:val="26"/>
          <w:szCs w:val="26"/>
        </w:rPr>
        <w:t>elektronicznej</w:t>
      </w:r>
      <w:r w:rsidR="00D41653" w:rsidRPr="00D41653">
        <w:rPr>
          <w:rFonts w:ascii="Times New Roman" w:hAnsi="Times New Roman" w:cs="Times New Roman"/>
          <w:b/>
          <w:bCs/>
          <w:iCs/>
          <w:sz w:val="26"/>
          <w:szCs w:val="26"/>
        </w:rPr>
        <w:t xml:space="preserve"> za pośrednictwem</w:t>
      </w:r>
      <w:r w:rsidR="00D41653" w:rsidRPr="00D41653">
        <w:rPr>
          <w:rFonts w:ascii="Times New Roman" w:hAnsi="Times New Roman" w:cs="Times New Roman"/>
          <w:b/>
          <w:bCs/>
          <w:sz w:val="26"/>
          <w:szCs w:val="26"/>
          <w:lang w:eastAsia="pl-PL"/>
        </w:rPr>
        <w:t xml:space="preserve"> Platformy e-Zamówienia, która jest dostępna pod adresem </w:t>
      </w:r>
      <w:hyperlink r:id="rId8" w:history="1">
        <w:r w:rsidR="00D41653" w:rsidRPr="00D41653">
          <w:rPr>
            <w:rStyle w:val="Hipercze"/>
            <w:rFonts w:ascii="Times New Roman" w:hAnsi="Times New Roman" w:cs="Times New Roman"/>
            <w:b/>
            <w:bCs/>
            <w:sz w:val="26"/>
            <w:szCs w:val="26"/>
            <w:lang w:eastAsia="pl-PL"/>
          </w:rPr>
          <w:t>https://ezamowienia.gov.pl</w:t>
        </w:r>
      </w:hyperlink>
      <w:r w:rsidR="00D41653">
        <w:rPr>
          <w:rFonts w:ascii="Times New Roman" w:hAnsi="Times New Roman" w:cs="Times New Roman"/>
          <w:b/>
          <w:bCs/>
          <w:color w:val="0462C1"/>
          <w:sz w:val="26"/>
          <w:szCs w:val="26"/>
          <w:lang w:eastAsia="pl-PL"/>
        </w:rPr>
        <w:t xml:space="preserve"> </w:t>
      </w:r>
    </w:p>
    <w:p w14:paraId="1395FEBD" w14:textId="06E7BA28" w:rsidR="001F1BD3" w:rsidRPr="00ED6095" w:rsidRDefault="001F1BD3" w:rsidP="001F1BD3">
      <w:pPr>
        <w:tabs>
          <w:tab w:val="center" w:pos="4536"/>
          <w:tab w:val="left" w:pos="6945"/>
        </w:tabs>
        <w:spacing w:before="40" w:line="360" w:lineRule="auto"/>
        <w:jc w:val="center"/>
        <w:rPr>
          <w:rFonts w:ascii="Times New Roman" w:hAnsi="Times New Roman" w:cs="Times New Roman"/>
          <w:iCs/>
          <w:sz w:val="24"/>
          <w:szCs w:val="24"/>
        </w:rPr>
      </w:pPr>
    </w:p>
    <w:p w14:paraId="005353AF" w14:textId="539CE5F8" w:rsidR="00C25E85" w:rsidRDefault="00C25E85" w:rsidP="006B1B33">
      <w:pPr>
        <w:tabs>
          <w:tab w:val="center" w:pos="4536"/>
          <w:tab w:val="left" w:pos="6945"/>
        </w:tabs>
        <w:spacing w:before="40" w:line="360" w:lineRule="auto"/>
        <w:jc w:val="center"/>
        <w:rPr>
          <w:iCs/>
        </w:rPr>
      </w:pPr>
    </w:p>
    <w:p w14:paraId="7BAB125A" w14:textId="77777777" w:rsidR="008D25E7" w:rsidRPr="006B1B33" w:rsidRDefault="008D25E7" w:rsidP="006B1B33">
      <w:pPr>
        <w:tabs>
          <w:tab w:val="center" w:pos="4536"/>
          <w:tab w:val="left" w:pos="6945"/>
        </w:tabs>
        <w:spacing w:before="40" w:line="360" w:lineRule="auto"/>
        <w:jc w:val="center"/>
        <w:rPr>
          <w:iCs/>
        </w:rPr>
      </w:pPr>
    </w:p>
    <w:p w14:paraId="6F4568BA" w14:textId="77777777" w:rsidR="00C25E85" w:rsidRPr="00EB264A" w:rsidRDefault="00C25E85" w:rsidP="00970E22">
      <w:pPr>
        <w:jc w:val="both"/>
        <w:rPr>
          <w:rFonts w:ascii="Times New Roman" w:hAnsi="Times New Roman" w:cs="Times New Roman"/>
          <w:b/>
          <w:bCs/>
          <w:sz w:val="24"/>
          <w:szCs w:val="24"/>
        </w:rPr>
      </w:pPr>
    </w:p>
    <w:p w14:paraId="28EA573A" w14:textId="77777777" w:rsidR="00AF441A" w:rsidRPr="00E03F41" w:rsidRDefault="00AF441A" w:rsidP="00AF441A">
      <w:pPr>
        <w:autoSpaceDE w:val="0"/>
        <w:spacing w:after="0" w:line="240" w:lineRule="auto"/>
        <w:ind w:left="4956"/>
        <w:rPr>
          <w:rFonts w:ascii="Times New Roman" w:hAnsi="Times New Roman" w:cs="Times New Roman"/>
          <w:b/>
          <w:bCs/>
          <w:sz w:val="24"/>
          <w:szCs w:val="24"/>
        </w:rPr>
      </w:pPr>
      <w:r w:rsidRPr="00E03F41">
        <w:rPr>
          <w:rFonts w:ascii="Times New Roman" w:hAnsi="Times New Roman" w:cs="Times New Roman"/>
          <w:b/>
          <w:bCs/>
          <w:sz w:val="24"/>
          <w:szCs w:val="24"/>
        </w:rPr>
        <w:t>Zatwierdził:</w:t>
      </w:r>
    </w:p>
    <w:p w14:paraId="41210BAF" w14:textId="77777777" w:rsidR="00AF441A" w:rsidRPr="00E03F41" w:rsidRDefault="00AF441A" w:rsidP="00AF441A">
      <w:pPr>
        <w:autoSpaceDE w:val="0"/>
        <w:spacing w:after="0" w:line="240" w:lineRule="auto"/>
        <w:ind w:left="4956"/>
        <w:jc w:val="center"/>
        <w:rPr>
          <w:rFonts w:ascii="Times New Roman" w:hAnsi="Times New Roman" w:cs="Times New Roman"/>
          <w:b/>
          <w:bCs/>
          <w:sz w:val="24"/>
          <w:szCs w:val="24"/>
        </w:rPr>
      </w:pPr>
    </w:p>
    <w:p w14:paraId="2BCA1A95" w14:textId="365A4562" w:rsidR="005D047A" w:rsidRPr="00E03F41" w:rsidRDefault="00AD0EE7" w:rsidP="006A4A61">
      <w:pPr>
        <w:autoSpaceDE w:val="0"/>
        <w:spacing w:after="0" w:line="240" w:lineRule="auto"/>
        <w:ind w:left="4956"/>
        <w:rPr>
          <w:rFonts w:ascii="Times New Roman" w:hAnsi="Times New Roman" w:cs="Times New Roman"/>
          <w:b/>
          <w:bCs/>
          <w:sz w:val="24"/>
          <w:szCs w:val="24"/>
        </w:rPr>
      </w:pPr>
      <w:r>
        <w:rPr>
          <w:rFonts w:ascii="Times New Roman" w:hAnsi="Times New Roman" w:cs="Times New Roman"/>
          <w:b/>
          <w:bCs/>
          <w:sz w:val="24"/>
          <w:szCs w:val="24"/>
        </w:rPr>
        <w:t xml:space="preserve">Jarosław Karp – Wójt </w:t>
      </w:r>
      <w:r w:rsidR="00BC7BCC">
        <w:rPr>
          <w:rFonts w:ascii="Times New Roman" w:hAnsi="Times New Roman" w:cs="Times New Roman"/>
          <w:b/>
          <w:bCs/>
          <w:sz w:val="24"/>
          <w:szCs w:val="24"/>
        </w:rPr>
        <w:t>Gminy</w:t>
      </w:r>
    </w:p>
    <w:p w14:paraId="323CBA4E" w14:textId="5EC41A26" w:rsidR="00AC40A0" w:rsidRPr="00E03F41" w:rsidRDefault="00AC40A0" w:rsidP="006A4A61">
      <w:pPr>
        <w:autoSpaceDE w:val="0"/>
        <w:spacing w:after="0" w:line="240" w:lineRule="auto"/>
        <w:ind w:left="4956"/>
        <w:rPr>
          <w:rFonts w:ascii="Times New Roman" w:hAnsi="Times New Roman" w:cs="Times New Roman"/>
          <w:b/>
          <w:bCs/>
          <w:sz w:val="24"/>
          <w:szCs w:val="24"/>
        </w:rPr>
      </w:pPr>
    </w:p>
    <w:p w14:paraId="5631C065" w14:textId="77777777" w:rsidR="00FA5CEA" w:rsidRDefault="00FA5CEA" w:rsidP="001842D6">
      <w:pPr>
        <w:pStyle w:val="Default"/>
        <w:jc w:val="both"/>
        <w:rPr>
          <w:rFonts w:ascii="Times New Roman" w:hAnsi="Times New Roman" w:cs="Times New Roman"/>
          <w:b/>
          <w:bCs/>
          <w:sz w:val="22"/>
          <w:szCs w:val="22"/>
        </w:rPr>
      </w:pPr>
    </w:p>
    <w:p w14:paraId="1E47E9A1" w14:textId="77777777" w:rsidR="00510DDB" w:rsidRDefault="00510DDB" w:rsidP="001842D6">
      <w:pPr>
        <w:pStyle w:val="Default"/>
        <w:jc w:val="both"/>
        <w:rPr>
          <w:rFonts w:ascii="Times New Roman" w:hAnsi="Times New Roman" w:cs="Times New Roman"/>
          <w:b/>
          <w:bCs/>
        </w:rPr>
      </w:pPr>
    </w:p>
    <w:p w14:paraId="7867EBD9" w14:textId="77777777" w:rsidR="00E4743C" w:rsidRDefault="00E4743C" w:rsidP="001842D6">
      <w:pPr>
        <w:pStyle w:val="Default"/>
        <w:jc w:val="both"/>
        <w:rPr>
          <w:rFonts w:ascii="Times New Roman" w:hAnsi="Times New Roman" w:cs="Times New Roman"/>
          <w:b/>
          <w:bCs/>
        </w:rPr>
      </w:pPr>
    </w:p>
    <w:p w14:paraId="52410C77" w14:textId="77777777" w:rsidR="00E4743C" w:rsidRDefault="00E4743C" w:rsidP="001842D6">
      <w:pPr>
        <w:pStyle w:val="Default"/>
        <w:jc w:val="both"/>
        <w:rPr>
          <w:rFonts w:ascii="Times New Roman" w:hAnsi="Times New Roman" w:cs="Times New Roman"/>
          <w:b/>
          <w:bCs/>
        </w:rPr>
      </w:pPr>
    </w:p>
    <w:p w14:paraId="4C81F025" w14:textId="060248A3" w:rsidR="00D41653" w:rsidRDefault="00CD442F" w:rsidP="001842D6">
      <w:pPr>
        <w:pStyle w:val="Default"/>
        <w:jc w:val="both"/>
        <w:rPr>
          <w:rFonts w:ascii="Times New Roman" w:hAnsi="Times New Roman" w:cs="Times New Roman"/>
          <w:b/>
          <w:bCs/>
        </w:rPr>
      </w:pPr>
      <w:r w:rsidRPr="00C25E85">
        <w:rPr>
          <w:rFonts w:ascii="Times New Roman" w:hAnsi="Times New Roman" w:cs="Times New Roman"/>
          <w:b/>
          <w:bCs/>
        </w:rPr>
        <w:t xml:space="preserve">Sztabin, </w:t>
      </w:r>
      <w:r w:rsidR="00AF6680" w:rsidRPr="00C25E85">
        <w:rPr>
          <w:rFonts w:ascii="Times New Roman" w:hAnsi="Times New Roman" w:cs="Times New Roman"/>
          <w:b/>
          <w:bCs/>
        </w:rPr>
        <w:t xml:space="preserve"> </w:t>
      </w:r>
      <w:r w:rsidR="00363DFD">
        <w:rPr>
          <w:rFonts w:ascii="Times New Roman" w:hAnsi="Times New Roman" w:cs="Times New Roman"/>
          <w:b/>
          <w:bCs/>
        </w:rPr>
        <w:t>4</w:t>
      </w:r>
      <w:r w:rsidR="008D25E7">
        <w:rPr>
          <w:rFonts w:ascii="Times New Roman" w:hAnsi="Times New Roman" w:cs="Times New Roman"/>
          <w:b/>
          <w:bCs/>
        </w:rPr>
        <w:t xml:space="preserve"> sierpień </w:t>
      </w:r>
      <w:r w:rsidR="00E4743C">
        <w:rPr>
          <w:rFonts w:ascii="Times New Roman" w:hAnsi="Times New Roman" w:cs="Times New Roman"/>
          <w:b/>
          <w:bCs/>
        </w:rPr>
        <w:t>202</w:t>
      </w:r>
      <w:r w:rsidR="00333E76">
        <w:rPr>
          <w:rFonts w:ascii="Times New Roman" w:hAnsi="Times New Roman" w:cs="Times New Roman"/>
          <w:b/>
          <w:bCs/>
        </w:rPr>
        <w:t>6</w:t>
      </w:r>
      <w:r w:rsidRPr="00C25E85">
        <w:rPr>
          <w:rFonts w:ascii="Times New Roman" w:hAnsi="Times New Roman" w:cs="Times New Roman"/>
          <w:b/>
          <w:bCs/>
        </w:rPr>
        <w:t xml:space="preserve"> r.</w:t>
      </w:r>
    </w:p>
    <w:p w14:paraId="7451AE47" w14:textId="77777777" w:rsidR="00333E76" w:rsidRDefault="00333E76" w:rsidP="001842D6">
      <w:pPr>
        <w:pStyle w:val="Default"/>
        <w:jc w:val="both"/>
        <w:rPr>
          <w:rFonts w:ascii="Times New Roman" w:hAnsi="Times New Roman" w:cs="Times New Roman"/>
          <w:b/>
          <w:bCs/>
        </w:rPr>
      </w:pPr>
    </w:p>
    <w:p w14:paraId="69CC2F36" w14:textId="77777777" w:rsidR="00333E76" w:rsidRDefault="00333E76" w:rsidP="001842D6">
      <w:pPr>
        <w:pStyle w:val="Default"/>
        <w:jc w:val="both"/>
        <w:rPr>
          <w:rFonts w:ascii="Times New Roman" w:hAnsi="Times New Roman" w:cs="Times New Roman"/>
          <w:b/>
          <w:bCs/>
        </w:rPr>
      </w:pPr>
    </w:p>
    <w:p w14:paraId="7021BB8D" w14:textId="77777777" w:rsidR="00333E76" w:rsidRDefault="00333E76" w:rsidP="001842D6">
      <w:pPr>
        <w:pStyle w:val="Default"/>
        <w:jc w:val="both"/>
        <w:rPr>
          <w:rFonts w:ascii="Times New Roman" w:hAnsi="Times New Roman" w:cs="Times New Roman"/>
          <w:b/>
          <w:bCs/>
        </w:rPr>
      </w:pPr>
    </w:p>
    <w:p w14:paraId="62C92A6A" w14:textId="77777777" w:rsidR="00510DDB" w:rsidRPr="00A52F8E" w:rsidRDefault="00510DDB" w:rsidP="001842D6">
      <w:pPr>
        <w:pStyle w:val="Default"/>
        <w:jc w:val="both"/>
        <w:rPr>
          <w:rFonts w:ascii="Times New Roman" w:hAnsi="Times New Roman" w:cs="Times New Roman"/>
          <w:b/>
          <w:bCs/>
        </w:rPr>
      </w:pPr>
    </w:p>
    <w:p w14:paraId="0D5C310C" w14:textId="482B9F0F" w:rsidR="003E0187" w:rsidRDefault="003E0187" w:rsidP="001842D6">
      <w:pPr>
        <w:pStyle w:val="Default"/>
        <w:jc w:val="both"/>
        <w:rPr>
          <w:rFonts w:ascii="Times New Roman" w:hAnsi="Times New Roman" w:cs="Times New Roman"/>
          <w:b/>
          <w:bCs/>
          <w:sz w:val="22"/>
          <w:szCs w:val="22"/>
        </w:rPr>
      </w:pPr>
      <w:r w:rsidRPr="00F96A0F">
        <w:rPr>
          <w:rFonts w:ascii="Times New Roman" w:hAnsi="Times New Roman" w:cs="Times New Roman"/>
          <w:b/>
          <w:bCs/>
          <w:sz w:val="22"/>
          <w:szCs w:val="22"/>
        </w:rPr>
        <w:t>SŁOWNIK</w:t>
      </w:r>
    </w:p>
    <w:p w14:paraId="7C25D7F0" w14:textId="61BF924B" w:rsidR="001842D6" w:rsidRPr="00F96A0F" w:rsidRDefault="003E0187" w:rsidP="001842D6">
      <w:pPr>
        <w:pStyle w:val="Default"/>
        <w:jc w:val="both"/>
        <w:rPr>
          <w:rFonts w:ascii="Times New Roman" w:hAnsi="Times New Roman" w:cs="Times New Roman"/>
          <w:sz w:val="22"/>
          <w:szCs w:val="22"/>
        </w:rPr>
      </w:pPr>
      <w:r w:rsidRPr="00F96A0F">
        <w:rPr>
          <w:rFonts w:ascii="Times New Roman" w:hAnsi="Times New Roman" w:cs="Times New Roman"/>
          <w:b/>
          <w:bCs/>
          <w:sz w:val="22"/>
          <w:szCs w:val="22"/>
        </w:rPr>
        <w:t xml:space="preserve"> </w:t>
      </w:r>
    </w:p>
    <w:p w14:paraId="52DA00A2" w14:textId="77777777" w:rsidR="001842D6" w:rsidRPr="00F96A0F" w:rsidRDefault="001842D6" w:rsidP="001842D6">
      <w:pPr>
        <w:pStyle w:val="Default"/>
        <w:jc w:val="both"/>
        <w:rPr>
          <w:rFonts w:ascii="Times New Roman" w:hAnsi="Times New Roman" w:cs="Times New Roman"/>
          <w:sz w:val="22"/>
          <w:szCs w:val="22"/>
        </w:rPr>
      </w:pPr>
      <w:r w:rsidRPr="00F96A0F">
        <w:rPr>
          <w:rFonts w:ascii="Times New Roman" w:hAnsi="Times New Roman" w:cs="Times New Roman"/>
          <w:sz w:val="22"/>
          <w:szCs w:val="22"/>
        </w:rPr>
        <w:t xml:space="preserve">Użyte w niniejszej SWZ (oraz w załącznikach) terminy mają następujące znaczenie: </w:t>
      </w:r>
    </w:p>
    <w:p w14:paraId="105716CE" w14:textId="62054F0E" w:rsidR="001842D6" w:rsidRPr="00F96A0F" w:rsidRDefault="001842D6">
      <w:pPr>
        <w:pStyle w:val="Default"/>
        <w:numPr>
          <w:ilvl w:val="0"/>
          <w:numId w:val="79"/>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„ustawa</w:t>
      </w:r>
      <w:r w:rsidR="00393B27">
        <w:rPr>
          <w:rFonts w:ascii="Times New Roman" w:hAnsi="Times New Roman" w:cs="Times New Roman"/>
          <w:b/>
          <w:bCs/>
          <w:sz w:val="22"/>
          <w:szCs w:val="22"/>
        </w:rPr>
        <w:t xml:space="preserve"> lub ustawa Pzp</w:t>
      </w:r>
      <w:r w:rsidRPr="00F96A0F">
        <w:rPr>
          <w:rFonts w:ascii="Times New Roman" w:hAnsi="Times New Roman" w:cs="Times New Roman"/>
          <w:b/>
          <w:bCs/>
          <w:sz w:val="22"/>
          <w:szCs w:val="22"/>
        </w:rPr>
        <w:t xml:space="preserve">” </w:t>
      </w:r>
      <w:r w:rsidRPr="00F96A0F">
        <w:rPr>
          <w:rFonts w:ascii="Times New Roman" w:hAnsi="Times New Roman" w:cs="Times New Roman"/>
          <w:sz w:val="22"/>
          <w:szCs w:val="22"/>
        </w:rPr>
        <w:t>– ustawa z dnia 11 września 2019 r. Prawo zamówień publicznych</w:t>
      </w:r>
      <w:r w:rsidRPr="00525F09">
        <w:rPr>
          <w:rFonts w:ascii="Times New Roman" w:hAnsi="Times New Roman" w:cs="Times New Roman"/>
          <w:sz w:val="22"/>
          <w:szCs w:val="22"/>
        </w:rPr>
        <w:t xml:space="preserve"> </w:t>
      </w:r>
      <w:r w:rsidR="00525F09" w:rsidRPr="00525F09">
        <w:rPr>
          <w:rFonts w:ascii="Times New Roman" w:hAnsi="Times New Roman" w:cs="Times New Roman"/>
          <w:sz w:val="22"/>
          <w:szCs w:val="22"/>
        </w:rPr>
        <w:t>(Dz. U. z 2022 r. poz. 1710 z późn. zm.)</w:t>
      </w:r>
      <w:r w:rsidR="00525F09" w:rsidRPr="00525F09">
        <w:rPr>
          <w:rFonts w:ascii="Times New Roman" w:hAnsi="Times New Roman" w:cs="Times New Roman"/>
          <w:sz w:val="22"/>
          <w:szCs w:val="22"/>
          <w:lang w:eastAsia="pl-PL"/>
        </w:rPr>
        <w:t> </w:t>
      </w:r>
    </w:p>
    <w:p w14:paraId="7812890A" w14:textId="77777777" w:rsidR="001842D6" w:rsidRPr="00F96A0F" w:rsidRDefault="001842D6">
      <w:pPr>
        <w:pStyle w:val="Default"/>
        <w:numPr>
          <w:ilvl w:val="0"/>
          <w:numId w:val="79"/>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„SWZ” </w:t>
      </w:r>
      <w:r w:rsidRPr="00F96A0F">
        <w:rPr>
          <w:rFonts w:ascii="Times New Roman" w:hAnsi="Times New Roman" w:cs="Times New Roman"/>
          <w:sz w:val="22"/>
          <w:szCs w:val="22"/>
        </w:rPr>
        <w:t xml:space="preserve">– niniejsza Specyfikacja Warunków Zamówienia, </w:t>
      </w:r>
    </w:p>
    <w:p w14:paraId="7A204B47" w14:textId="77777777" w:rsidR="001842D6" w:rsidRPr="00F96A0F" w:rsidRDefault="001842D6">
      <w:pPr>
        <w:pStyle w:val="Default"/>
        <w:numPr>
          <w:ilvl w:val="0"/>
          <w:numId w:val="79"/>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„zamówienie” </w:t>
      </w:r>
      <w:r w:rsidRPr="00F96A0F">
        <w:rPr>
          <w:rFonts w:ascii="Times New Roman" w:hAnsi="Times New Roman" w:cs="Times New Roman"/>
          <w:sz w:val="22"/>
          <w:szCs w:val="22"/>
        </w:rPr>
        <w:t xml:space="preserve">– zamówienie publiczne będące przedmiotem niniejszego postępowania, </w:t>
      </w:r>
    </w:p>
    <w:p w14:paraId="43F4CC5E" w14:textId="7623E081" w:rsidR="001842D6" w:rsidRDefault="001842D6">
      <w:pPr>
        <w:pStyle w:val="Default"/>
        <w:numPr>
          <w:ilvl w:val="0"/>
          <w:numId w:val="79"/>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„postępowanie” </w:t>
      </w:r>
      <w:r w:rsidRPr="00F96A0F">
        <w:rPr>
          <w:rFonts w:ascii="Times New Roman" w:hAnsi="Times New Roman" w:cs="Times New Roman"/>
          <w:sz w:val="22"/>
          <w:szCs w:val="22"/>
        </w:rPr>
        <w:t xml:space="preserve">– postępowanie o udzielenie zamówienia publicznego, którego dotyczy niniejsza SWZ, </w:t>
      </w:r>
    </w:p>
    <w:p w14:paraId="21510971" w14:textId="76E79DE2" w:rsidR="001842D6" w:rsidRPr="00F96A0F" w:rsidRDefault="001842D6">
      <w:pPr>
        <w:pStyle w:val="Default"/>
        <w:numPr>
          <w:ilvl w:val="0"/>
          <w:numId w:val="79"/>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„Zamawiający” </w:t>
      </w:r>
      <w:r w:rsidRPr="00F96A0F">
        <w:rPr>
          <w:rFonts w:ascii="Times New Roman" w:hAnsi="Times New Roman" w:cs="Times New Roman"/>
          <w:sz w:val="22"/>
          <w:szCs w:val="22"/>
        </w:rPr>
        <w:t xml:space="preserve">– </w:t>
      </w:r>
      <w:r w:rsidR="00FE5995">
        <w:rPr>
          <w:rFonts w:ascii="Times New Roman" w:hAnsi="Times New Roman" w:cs="Times New Roman"/>
          <w:sz w:val="22"/>
          <w:szCs w:val="22"/>
        </w:rPr>
        <w:t xml:space="preserve"> Gmina Sztabin</w:t>
      </w:r>
    </w:p>
    <w:p w14:paraId="3CE3FEFB" w14:textId="77777777" w:rsidR="001842D6" w:rsidRPr="00F96A0F" w:rsidRDefault="001842D6">
      <w:pPr>
        <w:pStyle w:val="Default"/>
        <w:numPr>
          <w:ilvl w:val="0"/>
          <w:numId w:val="79"/>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„Wykonawca” </w:t>
      </w:r>
      <w:r w:rsidRPr="00F96A0F">
        <w:rPr>
          <w:rFonts w:ascii="Times New Roman" w:hAnsi="Times New Roman" w:cs="Times New Roman"/>
          <w:sz w:val="22"/>
          <w:szCs w:val="22"/>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w:t>
      </w:r>
    </w:p>
    <w:p w14:paraId="11B9AF3D" w14:textId="77777777" w:rsidR="001842D6" w:rsidRPr="00F96A0F" w:rsidRDefault="001842D6">
      <w:pPr>
        <w:pStyle w:val="Default"/>
        <w:numPr>
          <w:ilvl w:val="0"/>
          <w:numId w:val="79"/>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„RODO” </w:t>
      </w:r>
      <w:r w:rsidRPr="00F96A0F">
        <w:rPr>
          <w:rFonts w:ascii="Times New Roman" w:hAnsi="Times New Roman" w:cs="Times New Roman"/>
          <w:sz w:val="22"/>
          <w:szCs w:val="22"/>
        </w:rPr>
        <w:t xml:space="preserve">-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 </w:t>
      </w:r>
    </w:p>
    <w:p w14:paraId="7756865A" w14:textId="77777777" w:rsidR="00027B62" w:rsidRPr="00F96A0F" w:rsidRDefault="00027B62" w:rsidP="00027B62">
      <w:pPr>
        <w:ind w:left="360"/>
        <w:jc w:val="both"/>
        <w:rPr>
          <w:rFonts w:ascii="Times New Roman" w:hAnsi="Times New Roman" w:cs="Times New Roman"/>
        </w:rPr>
      </w:pPr>
    </w:p>
    <w:p w14:paraId="2E292965" w14:textId="24D25F1F" w:rsidR="001842D6" w:rsidRDefault="001842D6" w:rsidP="007C6A3F">
      <w:pPr>
        <w:autoSpaceDE w:val="0"/>
        <w:spacing w:after="0" w:line="240" w:lineRule="auto"/>
        <w:rPr>
          <w:rFonts w:ascii="Times New Roman" w:hAnsi="Times New Roman" w:cs="Times New Roman"/>
          <w:b/>
          <w:bCs/>
          <w:sz w:val="24"/>
          <w:szCs w:val="24"/>
        </w:rPr>
      </w:pPr>
    </w:p>
    <w:p w14:paraId="3597DFDC" w14:textId="1E73CC39" w:rsidR="003E0187" w:rsidRDefault="003E0187" w:rsidP="007C6A3F">
      <w:pPr>
        <w:autoSpaceDE w:val="0"/>
        <w:spacing w:after="0" w:line="240" w:lineRule="auto"/>
        <w:rPr>
          <w:rFonts w:ascii="Times New Roman" w:hAnsi="Times New Roman" w:cs="Times New Roman"/>
          <w:b/>
          <w:bCs/>
          <w:sz w:val="24"/>
          <w:szCs w:val="24"/>
        </w:rPr>
      </w:pPr>
    </w:p>
    <w:p w14:paraId="5B6E5D41" w14:textId="33FC6972" w:rsidR="003E0187" w:rsidRDefault="003E0187" w:rsidP="007C6A3F">
      <w:pPr>
        <w:autoSpaceDE w:val="0"/>
        <w:spacing w:after="0" w:line="240" w:lineRule="auto"/>
        <w:rPr>
          <w:rFonts w:ascii="Times New Roman" w:hAnsi="Times New Roman" w:cs="Times New Roman"/>
          <w:b/>
          <w:bCs/>
          <w:sz w:val="24"/>
          <w:szCs w:val="24"/>
        </w:rPr>
      </w:pPr>
    </w:p>
    <w:p w14:paraId="7566044A" w14:textId="65BF8ED4" w:rsidR="003E0187" w:rsidRDefault="003E0187" w:rsidP="007C6A3F">
      <w:pPr>
        <w:autoSpaceDE w:val="0"/>
        <w:spacing w:after="0" w:line="240" w:lineRule="auto"/>
        <w:rPr>
          <w:rFonts w:ascii="Times New Roman" w:hAnsi="Times New Roman" w:cs="Times New Roman"/>
          <w:b/>
          <w:bCs/>
          <w:sz w:val="24"/>
          <w:szCs w:val="24"/>
        </w:rPr>
      </w:pPr>
    </w:p>
    <w:p w14:paraId="00D75647" w14:textId="60158D8D" w:rsidR="003E0187" w:rsidRDefault="003E0187" w:rsidP="007C6A3F">
      <w:pPr>
        <w:autoSpaceDE w:val="0"/>
        <w:spacing w:after="0" w:line="240" w:lineRule="auto"/>
        <w:rPr>
          <w:rFonts w:ascii="Times New Roman" w:hAnsi="Times New Roman" w:cs="Times New Roman"/>
          <w:b/>
          <w:bCs/>
          <w:sz w:val="24"/>
          <w:szCs w:val="24"/>
        </w:rPr>
      </w:pPr>
    </w:p>
    <w:p w14:paraId="35E43710" w14:textId="0F2121C7" w:rsidR="003E0187" w:rsidRDefault="003E0187" w:rsidP="007C6A3F">
      <w:pPr>
        <w:autoSpaceDE w:val="0"/>
        <w:spacing w:after="0" w:line="240" w:lineRule="auto"/>
        <w:rPr>
          <w:rFonts w:ascii="Times New Roman" w:hAnsi="Times New Roman" w:cs="Times New Roman"/>
          <w:b/>
          <w:bCs/>
          <w:sz w:val="24"/>
          <w:szCs w:val="24"/>
        </w:rPr>
      </w:pPr>
    </w:p>
    <w:p w14:paraId="05199548" w14:textId="4180914C" w:rsidR="003E0187" w:rsidRDefault="003E0187" w:rsidP="007C6A3F">
      <w:pPr>
        <w:autoSpaceDE w:val="0"/>
        <w:spacing w:after="0" w:line="240" w:lineRule="auto"/>
        <w:rPr>
          <w:rFonts w:ascii="Times New Roman" w:hAnsi="Times New Roman" w:cs="Times New Roman"/>
          <w:b/>
          <w:bCs/>
          <w:sz w:val="24"/>
          <w:szCs w:val="24"/>
        </w:rPr>
      </w:pPr>
    </w:p>
    <w:p w14:paraId="7C52D58A" w14:textId="10D71389" w:rsidR="003E0187" w:rsidRDefault="003E0187" w:rsidP="007C6A3F">
      <w:pPr>
        <w:autoSpaceDE w:val="0"/>
        <w:spacing w:after="0" w:line="240" w:lineRule="auto"/>
        <w:rPr>
          <w:rFonts w:ascii="Times New Roman" w:hAnsi="Times New Roman" w:cs="Times New Roman"/>
          <w:b/>
          <w:bCs/>
          <w:sz w:val="24"/>
          <w:szCs w:val="24"/>
        </w:rPr>
      </w:pPr>
    </w:p>
    <w:p w14:paraId="261520C0" w14:textId="13961F26" w:rsidR="003E0187" w:rsidRDefault="003E0187" w:rsidP="007C6A3F">
      <w:pPr>
        <w:autoSpaceDE w:val="0"/>
        <w:spacing w:after="0" w:line="240" w:lineRule="auto"/>
        <w:rPr>
          <w:rFonts w:ascii="Times New Roman" w:hAnsi="Times New Roman" w:cs="Times New Roman"/>
          <w:b/>
          <w:bCs/>
          <w:sz w:val="24"/>
          <w:szCs w:val="24"/>
        </w:rPr>
      </w:pPr>
    </w:p>
    <w:p w14:paraId="0135AD88" w14:textId="034EDAC8" w:rsidR="003E0187" w:rsidRDefault="003E0187" w:rsidP="007C6A3F">
      <w:pPr>
        <w:autoSpaceDE w:val="0"/>
        <w:spacing w:after="0" w:line="240" w:lineRule="auto"/>
        <w:rPr>
          <w:rFonts w:ascii="Times New Roman" w:hAnsi="Times New Roman" w:cs="Times New Roman"/>
          <w:b/>
          <w:bCs/>
          <w:sz w:val="24"/>
          <w:szCs w:val="24"/>
        </w:rPr>
      </w:pPr>
    </w:p>
    <w:p w14:paraId="032BC9C2" w14:textId="41E7BEB3" w:rsidR="003E0187" w:rsidRDefault="003E0187" w:rsidP="007C6A3F">
      <w:pPr>
        <w:autoSpaceDE w:val="0"/>
        <w:spacing w:after="0" w:line="240" w:lineRule="auto"/>
        <w:rPr>
          <w:rFonts w:ascii="Times New Roman" w:hAnsi="Times New Roman" w:cs="Times New Roman"/>
          <w:b/>
          <w:bCs/>
          <w:sz w:val="24"/>
          <w:szCs w:val="24"/>
        </w:rPr>
      </w:pPr>
    </w:p>
    <w:p w14:paraId="728BB276" w14:textId="744A4D01" w:rsidR="003E0187" w:rsidRDefault="003E0187" w:rsidP="007C6A3F">
      <w:pPr>
        <w:autoSpaceDE w:val="0"/>
        <w:spacing w:after="0" w:line="240" w:lineRule="auto"/>
        <w:rPr>
          <w:rFonts w:ascii="Times New Roman" w:hAnsi="Times New Roman" w:cs="Times New Roman"/>
          <w:b/>
          <w:bCs/>
          <w:sz w:val="24"/>
          <w:szCs w:val="24"/>
        </w:rPr>
      </w:pPr>
    </w:p>
    <w:p w14:paraId="61790E2E" w14:textId="7C21ED6C" w:rsidR="003E0187" w:rsidRDefault="003E0187" w:rsidP="007C6A3F">
      <w:pPr>
        <w:autoSpaceDE w:val="0"/>
        <w:spacing w:after="0" w:line="240" w:lineRule="auto"/>
        <w:rPr>
          <w:rFonts w:ascii="Times New Roman" w:hAnsi="Times New Roman" w:cs="Times New Roman"/>
          <w:b/>
          <w:bCs/>
          <w:sz w:val="24"/>
          <w:szCs w:val="24"/>
        </w:rPr>
      </w:pPr>
    </w:p>
    <w:p w14:paraId="3C9E4BF5" w14:textId="1FD4DC6F" w:rsidR="003E0187" w:rsidRDefault="003E0187" w:rsidP="007C6A3F">
      <w:pPr>
        <w:autoSpaceDE w:val="0"/>
        <w:spacing w:after="0" w:line="240" w:lineRule="auto"/>
        <w:rPr>
          <w:rFonts w:ascii="Times New Roman" w:hAnsi="Times New Roman" w:cs="Times New Roman"/>
          <w:b/>
          <w:bCs/>
          <w:sz w:val="24"/>
          <w:szCs w:val="24"/>
        </w:rPr>
      </w:pPr>
    </w:p>
    <w:p w14:paraId="44194D6A" w14:textId="19BBB31A" w:rsidR="003E0187" w:rsidRDefault="003E0187" w:rsidP="007C6A3F">
      <w:pPr>
        <w:autoSpaceDE w:val="0"/>
        <w:spacing w:after="0" w:line="240" w:lineRule="auto"/>
        <w:rPr>
          <w:rFonts w:ascii="Times New Roman" w:hAnsi="Times New Roman" w:cs="Times New Roman"/>
          <w:b/>
          <w:bCs/>
          <w:sz w:val="24"/>
          <w:szCs w:val="24"/>
        </w:rPr>
      </w:pPr>
    </w:p>
    <w:p w14:paraId="50D2ACE2" w14:textId="3D3F3C09" w:rsidR="003E0187" w:rsidRDefault="003E0187" w:rsidP="007C6A3F">
      <w:pPr>
        <w:autoSpaceDE w:val="0"/>
        <w:spacing w:after="0" w:line="240" w:lineRule="auto"/>
        <w:rPr>
          <w:rFonts w:ascii="Times New Roman" w:hAnsi="Times New Roman" w:cs="Times New Roman"/>
          <w:b/>
          <w:bCs/>
          <w:sz w:val="24"/>
          <w:szCs w:val="24"/>
        </w:rPr>
      </w:pPr>
    </w:p>
    <w:p w14:paraId="2ECA74B7" w14:textId="2B2C7B93" w:rsidR="00AD0EE7" w:rsidRDefault="00AD0EE7" w:rsidP="007C6A3F">
      <w:pPr>
        <w:autoSpaceDE w:val="0"/>
        <w:spacing w:after="0" w:line="240" w:lineRule="auto"/>
        <w:rPr>
          <w:rFonts w:ascii="Times New Roman" w:hAnsi="Times New Roman" w:cs="Times New Roman"/>
          <w:b/>
          <w:bCs/>
          <w:sz w:val="24"/>
          <w:szCs w:val="24"/>
        </w:rPr>
      </w:pPr>
    </w:p>
    <w:p w14:paraId="648D885F" w14:textId="24B599C7" w:rsidR="00525F09" w:rsidRDefault="00525F09" w:rsidP="007C6A3F">
      <w:pPr>
        <w:autoSpaceDE w:val="0"/>
        <w:spacing w:after="0" w:line="240" w:lineRule="auto"/>
        <w:rPr>
          <w:rFonts w:ascii="Times New Roman" w:hAnsi="Times New Roman" w:cs="Times New Roman"/>
          <w:b/>
          <w:bCs/>
          <w:sz w:val="24"/>
          <w:szCs w:val="24"/>
        </w:rPr>
      </w:pPr>
    </w:p>
    <w:p w14:paraId="65D92508" w14:textId="566E9785" w:rsidR="00525F09" w:rsidRDefault="00525F09" w:rsidP="007C6A3F">
      <w:pPr>
        <w:autoSpaceDE w:val="0"/>
        <w:spacing w:after="0" w:line="240" w:lineRule="auto"/>
        <w:rPr>
          <w:rFonts w:ascii="Times New Roman" w:hAnsi="Times New Roman" w:cs="Times New Roman"/>
          <w:b/>
          <w:bCs/>
          <w:sz w:val="24"/>
          <w:szCs w:val="24"/>
        </w:rPr>
      </w:pPr>
    </w:p>
    <w:p w14:paraId="6BB7AD91" w14:textId="008A953B" w:rsidR="00525F09" w:rsidRDefault="00525F09" w:rsidP="007C6A3F">
      <w:pPr>
        <w:autoSpaceDE w:val="0"/>
        <w:spacing w:after="0" w:line="240" w:lineRule="auto"/>
        <w:rPr>
          <w:rFonts w:ascii="Times New Roman" w:hAnsi="Times New Roman" w:cs="Times New Roman"/>
          <w:b/>
          <w:bCs/>
          <w:sz w:val="24"/>
          <w:szCs w:val="24"/>
        </w:rPr>
      </w:pPr>
    </w:p>
    <w:p w14:paraId="5F8BAE28" w14:textId="0CA51771" w:rsidR="00525F09" w:rsidRDefault="00525F09" w:rsidP="007C6A3F">
      <w:pPr>
        <w:autoSpaceDE w:val="0"/>
        <w:spacing w:after="0" w:line="240" w:lineRule="auto"/>
        <w:rPr>
          <w:rFonts w:ascii="Times New Roman" w:hAnsi="Times New Roman" w:cs="Times New Roman"/>
          <w:b/>
          <w:bCs/>
          <w:sz w:val="24"/>
          <w:szCs w:val="24"/>
        </w:rPr>
      </w:pPr>
    </w:p>
    <w:p w14:paraId="34810000" w14:textId="53E9D172" w:rsidR="00525F09" w:rsidRDefault="00525F09" w:rsidP="007C6A3F">
      <w:pPr>
        <w:autoSpaceDE w:val="0"/>
        <w:spacing w:after="0" w:line="240" w:lineRule="auto"/>
        <w:rPr>
          <w:rFonts w:ascii="Times New Roman" w:hAnsi="Times New Roman" w:cs="Times New Roman"/>
          <w:b/>
          <w:bCs/>
          <w:sz w:val="24"/>
          <w:szCs w:val="24"/>
        </w:rPr>
      </w:pPr>
    </w:p>
    <w:p w14:paraId="4C14ED43" w14:textId="59DEFDED" w:rsidR="00525F09" w:rsidRDefault="00525F09" w:rsidP="007C6A3F">
      <w:pPr>
        <w:autoSpaceDE w:val="0"/>
        <w:spacing w:after="0" w:line="240" w:lineRule="auto"/>
        <w:rPr>
          <w:rFonts w:ascii="Times New Roman" w:hAnsi="Times New Roman" w:cs="Times New Roman"/>
          <w:b/>
          <w:bCs/>
          <w:sz w:val="24"/>
          <w:szCs w:val="24"/>
        </w:rPr>
      </w:pPr>
    </w:p>
    <w:p w14:paraId="5AC05E17" w14:textId="20E66EE6" w:rsidR="00525F09" w:rsidRDefault="00525F09" w:rsidP="007C6A3F">
      <w:pPr>
        <w:autoSpaceDE w:val="0"/>
        <w:spacing w:after="0" w:line="240" w:lineRule="auto"/>
        <w:rPr>
          <w:rFonts w:ascii="Times New Roman" w:hAnsi="Times New Roman" w:cs="Times New Roman"/>
          <w:b/>
          <w:bCs/>
          <w:sz w:val="24"/>
          <w:szCs w:val="24"/>
        </w:rPr>
      </w:pPr>
    </w:p>
    <w:p w14:paraId="43393F87" w14:textId="0646ECF2" w:rsidR="00525F09" w:rsidRDefault="00525F09" w:rsidP="007C6A3F">
      <w:pPr>
        <w:autoSpaceDE w:val="0"/>
        <w:spacing w:after="0" w:line="240" w:lineRule="auto"/>
        <w:rPr>
          <w:rFonts w:ascii="Times New Roman" w:hAnsi="Times New Roman" w:cs="Times New Roman"/>
          <w:b/>
          <w:bCs/>
          <w:sz w:val="24"/>
          <w:szCs w:val="24"/>
        </w:rPr>
      </w:pPr>
    </w:p>
    <w:p w14:paraId="69FCBDA7" w14:textId="2004A349" w:rsidR="00525F09" w:rsidRDefault="00525F09" w:rsidP="007C6A3F">
      <w:pPr>
        <w:autoSpaceDE w:val="0"/>
        <w:spacing w:after="0" w:line="240" w:lineRule="auto"/>
        <w:rPr>
          <w:rFonts w:ascii="Times New Roman" w:hAnsi="Times New Roman" w:cs="Times New Roman"/>
          <w:b/>
          <w:bCs/>
          <w:sz w:val="24"/>
          <w:szCs w:val="24"/>
        </w:rPr>
      </w:pPr>
    </w:p>
    <w:p w14:paraId="6CF8E568" w14:textId="2385C856" w:rsidR="00525F09" w:rsidRDefault="00525F09" w:rsidP="007C6A3F">
      <w:pPr>
        <w:autoSpaceDE w:val="0"/>
        <w:spacing w:after="0" w:line="240" w:lineRule="auto"/>
        <w:rPr>
          <w:rFonts w:ascii="Times New Roman" w:hAnsi="Times New Roman" w:cs="Times New Roman"/>
          <w:b/>
          <w:bCs/>
          <w:sz w:val="24"/>
          <w:szCs w:val="24"/>
        </w:rPr>
      </w:pPr>
    </w:p>
    <w:p w14:paraId="5E6340F7" w14:textId="20C026A3" w:rsidR="00525F09" w:rsidRDefault="00525F09" w:rsidP="007C6A3F">
      <w:pPr>
        <w:autoSpaceDE w:val="0"/>
        <w:spacing w:after="0" w:line="240" w:lineRule="auto"/>
        <w:rPr>
          <w:rFonts w:ascii="Times New Roman" w:hAnsi="Times New Roman" w:cs="Times New Roman"/>
          <w:b/>
          <w:bCs/>
          <w:sz w:val="24"/>
          <w:szCs w:val="24"/>
        </w:rPr>
      </w:pPr>
    </w:p>
    <w:p w14:paraId="06970C11" w14:textId="6BB69B46" w:rsidR="00525F09" w:rsidRDefault="00525F09" w:rsidP="007C6A3F">
      <w:pPr>
        <w:autoSpaceDE w:val="0"/>
        <w:spacing w:after="0" w:line="240" w:lineRule="auto"/>
        <w:rPr>
          <w:rFonts w:ascii="Times New Roman" w:hAnsi="Times New Roman" w:cs="Times New Roman"/>
          <w:b/>
          <w:bCs/>
          <w:sz w:val="24"/>
          <w:szCs w:val="24"/>
        </w:rPr>
      </w:pPr>
    </w:p>
    <w:p w14:paraId="0762762C" w14:textId="77777777" w:rsidR="00516447" w:rsidRPr="00E03F41" w:rsidRDefault="00516447" w:rsidP="007C6A3F">
      <w:pPr>
        <w:autoSpaceDE w:val="0"/>
        <w:spacing w:after="0" w:line="240" w:lineRule="auto"/>
        <w:rPr>
          <w:rFonts w:ascii="Times New Roman" w:hAnsi="Times New Roman" w:cs="Times New Roman"/>
          <w:b/>
          <w:bCs/>
          <w:sz w:val="24"/>
          <w:szCs w:val="24"/>
        </w:rPr>
      </w:pPr>
    </w:p>
    <w:p w14:paraId="2A265A2F" w14:textId="77FD16A9" w:rsidR="007C491A" w:rsidRPr="009B10E8" w:rsidRDefault="00ED70DB" w:rsidP="001515BF">
      <w:pPr>
        <w:pStyle w:val="Akapitzlist"/>
        <w:numPr>
          <w:ilvl w:val="0"/>
          <w:numId w:val="2"/>
        </w:numPr>
        <w:autoSpaceDE w:val="0"/>
        <w:spacing w:after="120"/>
        <w:ind w:left="357" w:hanging="357"/>
        <w:rPr>
          <w:rFonts w:ascii="Times New Roman" w:hAnsi="Times New Roman"/>
          <w:b/>
          <w:bCs/>
          <w:u w:val="double"/>
        </w:rPr>
      </w:pPr>
      <w:bookmarkStart w:id="0" w:name="_Hlk74224310"/>
      <w:r w:rsidRPr="009B10E8">
        <w:rPr>
          <w:rFonts w:ascii="Times New Roman" w:hAnsi="Times New Roman"/>
          <w:b/>
          <w:bCs/>
          <w:u w:val="double"/>
        </w:rPr>
        <w:lastRenderedPageBreak/>
        <w:t>NAZWA ORAZ ADRES ZAMAWIAJĄCEGO</w:t>
      </w:r>
      <w:r w:rsidR="00B120F0">
        <w:rPr>
          <w:rFonts w:ascii="Times New Roman" w:hAnsi="Times New Roman"/>
          <w:b/>
          <w:bCs/>
          <w:u w:val="double"/>
        </w:rPr>
        <w:t>. INFORMACJE OGÓLNE DOTYCZACE POSTĘPOWANIA</w:t>
      </w:r>
      <w:r w:rsidR="007B76FC">
        <w:rPr>
          <w:rFonts w:ascii="Times New Roman" w:hAnsi="Times New Roman"/>
          <w:b/>
          <w:bCs/>
          <w:u w:val="double"/>
        </w:rPr>
        <w:t xml:space="preserve"> I KORZYSTANIA Z PLATFORMY E-ZAMÓWIENIA.</w:t>
      </w:r>
    </w:p>
    <w:p w14:paraId="1C5E8DC6" w14:textId="2ABE64B2" w:rsidR="007C491A" w:rsidRPr="00B120F0" w:rsidRDefault="00AD0EE7">
      <w:pPr>
        <w:pStyle w:val="Akapitzlist"/>
        <w:numPr>
          <w:ilvl w:val="0"/>
          <w:numId w:val="120"/>
        </w:numPr>
        <w:autoSpaceDE w:val="0"/>
        <w:spacing w:after="0"/>
        <w:rPr>
          <w:rFonts w:ascii="Times New Roman" w:hAnsi="Times New Roman"/>
          <w:b/>
          <w:bCs/>
        </w:rPr>
      </w:pPr>
      <w:r w:rsidRPr="00B120F0">
        <w:rPr>
          <w:rFonts w:ascii="Times New Roman" w:hAnsi="Times New Roman"/>
          <w:b/>
          <w:bCs/>
        </w:rPr>
        <w:t>Gmina Sztabin</w:t>
      </w:r>
    </w:p>
    <w:p w14:paraId="7271B074" w14:textId="48F81362" w:rsidR="007C491A" w:rsidRPr="00E03F41" w:rsidRDefault="00B41C71" w:rsidP="00B120F0">
      <w:pPr>
        <w:autoSpaceDE w:val="0"/>
        <w:spacing w:after="0"/>
        <w:ind w:left="360"/>
        <w:rPr>
          <w:rFonts w:ascii="Times New Roman" w:hAnsi="Times New Roman" w:cs="Times New Roman"/>
          <w:b/>
          <w:bCs/>
        </w:rPr>
      </w:pPr>
      <w:r w:rsidRPr="00E03F41">
        <w:rPr>
          <w:rFonts w:ascii="Times New Roman" w:hAnsi="Times New Roman" w:cs="Times New Roman"/>
          <w:b/>
          <w:bCs/>
        </w:rPr>
        <w:t xml:space="preserve">ul. Augustowska </w:t>
      </w:r>
      <w:r w:rsidR="00AD0EE7">
        <w:rPr>
          <w:rFonts w:ascii="Times New Roman" w:hAnsi="Times New Roman" w:cs="Times New Roman"/>
          <w:b/>
          <w:bCs/>
        </w:rPr>
        <w:t>53</w:t>
      </w:r>
    </w:p>
    <w:p w14:paraId="0E8B55F1" w14:textId="77777777" w:rsidR="007C491A" w:rsidRPr="00E03F41" w:rsidRDefault="00B41C71" w:rsidP="00B120F0">
      <w:pPr>
        <w:autoSpaceDE w:val="0"/>
        <w:spacing w:after="0"/>
        <w:ind w:left="360"/>
        <w:rPr>
          <w:rFonts w:ascii="Times New Roman" w:hAnsi="Times New Roman" w:cs="Times New Roman"/>
          <w:b/>
          <w:bCs/>
        </w:rPr>
      </w:pPr>
      <w:r w:rsidRPr="00E03F41">
        <w:rPr>
          <w:rFonts w:ascii="Times New Roman" w:hAnsi="Times New Roman" w:cs="Times New Roman"/>
          <w:b/>
          <w:bCs/>
        </w:rPr>
        <w:t>16-310 Sztabin</w:t>
      </w:r>
    </w:p>
    <w:p w14:paraId="71E1E696" w14:textId="4D92F12A" w:rsidR="007C491A" w:rsidRPr="00E03F41" w:rsidRDefault="00B41C71" w:rsidP="00B120F0">
      <w:pPr>
        <w:autoSpaceDE w:val="0"/>
        <w:spacing w:after="0"/>
        <w:ind w:left="360"/>
        <w:rPr>
          <w:rFonts w:ascii="Times New Roman" w:hAnsi="Times New Roman" w:cs="Times New Roman"/>
          <w:b/>
          <w:bCs/>
        </w:rPr>
      </w:pPr>
      <w:r w:rsidRPr="00E03F41">
        <w:rPr>
          <w:rFonts w:ascii="Times New Roman" w:hAnsi="Times New Roman" w:cs="Times New Roman"/>
          <w:b/>
          <w:bCs/>
        </w:rPr>
        <w:t>tel: 87 64</w:t>
      </w:r>
      <w:r w:rsidR="009832BB" w:rsidRPr="00E03F41">
        <w:rPr>
          <w:rFonts w:ascii="Times New Roman" w:hAnsi="Times New Roman" w:cs="Times New Roman"/>
          <w:b/>
          <w:bCs/>
        </w:rPr>
        <w:t xml:space="preserve"> 12 033</w:t>
      </w:r>
    </w:p>
    <w:p w14:paraId="02580AF2" w14:textId="26D56126" w:rsidR="007C491A" w:rsidRPr="00E03F41" w:rsidRDefault="00B41C71" w:rsidP="00B120F0">
      <w:pPr>
        <w:autoSpaceDE w:val="0"/>
        <w:spacing w:after="0"/>
        <w:ind w:left="360"/>
        <w:rPr>
          <w:rFonts w:ascii="Times New Roman" w:hAnsi="Times New Roman" w:cs="Times New Roman"/>
          <w:b/>
          <w:bCs/>
          <w:lang w:val="de-DE"/>
        </w:rPr>
      </w:pPr>
      <w:r w:rsidRPr="00E03F41">
        <w:rPr>
          <w:rFonts w:ascii="Times New Roman" w:hAnsi="Times New Roman" w:cs="Times New Roman"/>
          <w:b/>
          <w:bCs/>
        </w:rPr>
        <w:t xml:space="preserve">godziny urzędowania: poniedziałek – piątek </w:t>
      </w:r>
      <w:r w:rsidR="00AD0EE7">
        <w:rPr>
          <w:rFonts w:ascii="Times New Roman" w:hAnsi="Times New Roman" w:cs="Times New Roman"/>
          <w:b/>
          <w:bCs/>
        </w:rPr>
        <w:t>7</w:t>
      </w:r>
      <w:r w:rsidRPr="00E03F41">
        <w:rPr>
          <w:rFonts w:ascii="Times New Roman" w:hAnsi="Times New Roman" w:cs="Times New Roman"/>
          <w:b/>
          <w:bCs/>
        </w:rPr>
        <w:t>:00 – 1</w:t>
      </w:r>
      <w:r w:rsidR="009832BB" w:rsidRPr="00E03F41">
        <w:rPr>
          <w:rFonts w:ascii="Times New Roman" w:hAnsi="Times New Roman" w:cs="Times New Roman"/>
          <w:b/>
          <w:bCs/>
        </w:rPr>
        <w:t>5</w:t>
      </w:r>
      <w:r w:rsidRPr="00E03F41">
        <w:rPr>
          <w:rFonts w:ascii="Times New Roman" w:hAnsi="Times New Roman" w:cs="Times New Roman"/>
          <w:b/>
          <w:bCs/>
        </w:rPr>
        <w:t>:00</w:t>
      </w:r>
    </w:p>
    <w:p w14:paraId="06A8A289" w14:textId="5EB7161D" w:rsidR="007C491A" w:rsidRPr="00E03F41" w:rsidRDefault="00B41C71" w:rsidP="00B120F0">
      <w:pPr>
        <w:autoSpaceDE w:val="0"/>
        <w:spacing w:after="0"/>
        <w:ind w:left="360"/>
        <w:rPr>
          <w:rFonts w:ascii="Times New Roman" w:hAnsi="Times New Roman" w:cs="Times New Roman"/>
          <w:b/>
          <w:bCs/>
          <w:lang w:val="en-US"/>
        </w:rPr>
      </w:pPr>
      <w:r w:rsidRPr="00E03F41">
        <w:rPr>
          <w:rFonts w:ascii="Times New Roman" w:hAnsi="Times New Roman" w:cs="Times New Roman"/>
          <w:b/>
          <w:bCs/>
          <w:lang w:val="de-DE"/>
        </w:rPr>
        <w:t>e-mail:</w:t>
      </w:r>
      <w:r w:rsidR="00AD0EE7">
        <w:rPr>
          <w:rFonts w:ascii="Times New Roman" w:hAnsi="Times New Roman" w:cs="Times New Roman"/>
          <w:b/>
          <w:bCs/>
          <w:lang w:val="de-DE"/>
        </w:rPr>
        <w:t xml:space="preserve"> </w:t>
      </w:r>
      <w:hyperlink r:id="rId9" w:history="1">
        <w:r w:rsidR="00AD0EE7" w:rsidRPr="00B9154C">
          <w:rPr>
            <w:rStyle w:val="Hipercze"/>
            <w:rFonts w:ascii="Times New Roman" w:hAnsi="Times New Roman" w:cs="Times New Roman"/>
            <w:b/>
            <w:bCs/>
            <w:lang w:val="de-DE"/>
          </w:rPr>
          <w:t>ugsztabin@sztabin.ug.gov.pl</w:t>
        </w:r>
      </w:hyperlink>
      <w:r w:rsidR="00AD0EE7">
        <w:rPr>
          <w:rFonts w:ascii="Times New Roman" w:hAnsi="Times New Roman" w:cs="Times New Roman"/>
          <w:b/>
          <w:bCs/>
          <w:lang w:val="de-DE"/>
        </w:rPr>
        <w:t xml:space="preserve">  </w:t>
      </w:r>
      <w:r w:rsidRPr="00E03F41">
        <w:rPr>
          <w:rFonts w:ascii="Times New Roman" w:hAnsi="Times New Roman" w:cs="Times New Roman"/>
          <w:b/>
          <w:bCs/>
          <w:lang w:val="de-DE"/>
        </w:rPr>
        <w:t xml:space="preserve"> </w:t>
      </w:r>
    </w:p>
    <w:p w14:paraId="16EFDF5F" w14:textId="4EE47308" w:rsidR="00516447" w:rsidRPr="00516447" w:rsidRDefault="00B41C71" w:rsidP="00B120F0">
      <w:pPr>
        <w:autoSpaceDE w:val="0"/>
        <w:spacing w:after="0"/>
        <w:ind w:left="360"/>
      </w:pPr>
      <w:r w:rsidRPr="00E03F41">
        <w:rPr>
          <w:rFonts w:ascii="Times New Roman" w:hAnsi="Times New Roman" w:cs="Times New Roman"/>
          <w:b/>
          <w:bCs/>
        </w:rPr>
        <w:t>strona internetowa:</w:t>
      </w:r>
      <w:r w:rsidRPr="00E03F41">
        <w:rPr>
          <w:rFonts w:ascii="Times New Roman" w:hAnsi="Times New Roman" w:cs="Times New Roman"/>
          <w:b/>
          <w:bCs/>
          <w:color w:val="000081"/>
        </w:rPr>
        <w:t xml:space="preserve"> </w:t>
      </w:r>
      <w:hyperlink r:id="rId10" w:history="1">
        <w:r w:rsidR="00516447" w:rsidRPr="00516447">
          <w:rPr>
            <w:rStyle w:val="Hipercze"/>
            <w:rFonts w:ascii="Times New Roman" w:hAnsi="Times New Roman" w:cs="Times New Roman"/>
            <w:b/>
            <w:bCs/>
          </w:rPr>
          <w:t>www.sztabin.ug.gov.pl</w:t>
        </w:r>
      </w:hyperlink>
      <w:r w:rsidR="00516447">
        <w:t xml:space="preserve"> </w:t>
      </w:r>
    </w:p>
    <w:p w14:paraId="73250A13" w14:textId="27A20591" w:rsidR="00525F09" w:rsidRDefault="00525F09" w:rsidP="005E3FE5">
      <w:pPr>
        <w:widowControl w:val="0"/>
        <w:autoSpaceDE w:val="0"/>
        <w:spacing w:after="120"/>
        <w:ind w:left="357"/>
        <w:contextualSpacing/>
        <w:rPr>
          <w:rFonts w:ascii="Times New Roman" w:hAnsi="Times New Roman" w:cs="Times New Roman"/>
          <w:b/>
          <w:bCs/>
        </w:rPr>
      </w:pPr>
      <w:r w:rsidRPr="00687BF8">
        <w:rPr>
          <w:rFonts w:ascii="Times New Roman" w:hAnsi="Times New Roman" w:cs="Times New Roman"/>
          <w:b/>
          <w:bCs/>
        </w:rPr>
        <w:t xml:space="preserve">skrzynka ePUAP:  /ugsztabin/skrytka </w:t>
      </w:r>
    </w:p>
    <w:p w14:paraId="7FADCA2E" w14:textId="6C07F68F" w:rsidR="00525F09" w:rsidRPr="00062F74" w:rsidRDefault="00892D9C">
      <w:pPr>
        <w:pStyle w:val="Akapitzlist"/>
        <w:widowControl w:val="0"/>
        <w:numPr>
          <w:ilvl w:val="0"/>
          <w:numId w:val="120"/>
        </w:numPr>
        <w:autoSpaceDE w:val="0"/>
        <w:spacing w:after="0"/>
        <w:ind w:left="357" w:hanging="357"/>
        <w:jc w:val="both"/>
        <w:rPr>
          <w:rFonts w:ascii="Times New Roman" w:hAnsi="Times New Roman"/>
          <w:b/>
          <w:bCs/>
        </w:rPr>
      </w:pPr>
      <w:r w:rsidRPr="00B120F0">
        <w:rPr>
          <w:rFonts w:ascii="Times New Roman" w:hAnsi="Times New Roman"/>
          <w:b/>
          <w:bCs/>
        </w:rPr>
        <w:t>Adres strony internetowej prowadzonego postępowania</w:t>
      </w:r>
      <w:r w:rsidR="00EA54E5" w:rsidRPr="00B120F0">
        <w:rPr>
          <w:rFonts w:ascii="Times New Roman" w:hAnsi="Times New Roman"/>
          <w:b/>
          <w:bCs/>
        </w:rPr>
        <w:t xml:space="preserve"> i</w:t>
      </w:r>
      <w:r w:rsidRPr="00B120F0">
        <w:rPr>
          <w:rFonts w:ascii="Times New Roman" w:hAnsi="Times New Roman"/>
          <w:b/>
          <w:bCs/>
        </w:rPr>
        <w:t xml:space="preserve"> na której udostępniane będą zmiany i wyjaśnienia treści SWZ oraz inne dokumenty zamówienia bezpośrednio związane z </w:t>
      </w:r>
      <w:r w:rsidRPr="00062F74">
        <w:rPr>
          <w:rFonts w:ascii="Times New Roman" w:hAnsi="Times New Roman"/>
          <w:b/>
          <w:bCs/>
        </w:rPr>
        <w:t xml:space="preserve">postępowaniem </w:t>
      </w:r>
      <w:r w:rsidR="00B120F0" w:rsidRPr="00062F74">
        <w:rPr>
          <w:rFonts w:ascii="Times New Roman" w:hAnsi="Times New Roman"/>
          <w:b/>
          <w:bCs/>
        </w:rPr>
        <w:t xml:space="preserve"> </w:t>
      </w:r>
      <w:r w:rsidRPr="00062F74">
        <w:rPr>
          <w:rFonts w:ascii="Times New Roman" w:hAnsi="Times New Roman"/>
          <w:b/>
          <w:bCs/>
        </w:rPr>
        <w:t xml:space="preserve">o udzielenie zamówienia: </w:t>
      </w:r>
    </w:p>
    <w:p w14:paraId="79EF677F" w14:textId="61E06A3B" w:rsidR="00465295" w:rsidRPr="003C5686" w:rsidRDefault="003C5686" w:rsidP="002A5D31">
      <w:pPr>
        <w:pStyle w:val="Akapitzlist"/>
        <w:tabs>
          <w:tab w:val="left" w:pos="284"/>
        </w:tabs>
        <w:autoSpaceDE w:val="0"/>
        <w:autoSpaceDN w:val="0"/>
        <w:adjustRightInd w:val="0"/>
        <w:spacing w:after="0"/>
        <w:ind w:left="360"/>
        <w:jc w:val="both"/>
        <w:rPr>
          <w:rFonts w:eastAsia="Arial"/>
        </w:rPr>
      </w:pPr>
      <w:hyperlink r:id="rId11" w:history="1">
        <w:r w:rsidRPr="003C5686">
          <w:rPr>
            <w:rStyle w:val="Hipercze"/>
            <w:rFonts w:ascii="Times New Roman" w:hAnsi="Times New Roman"/>
          </w:rPr>
          <w:t>https://ezamowienia.gov.pl/mp-client/search/list/</w:t>
        </w:r>
        <w:r w:rsidRPr="003C5686">
          <w:rPr>
            <w:rStyle w:val="Hipercze"/>
            <w:rFonts w:ascii="Times New Roman" w:eastAsia="Arial" w:hAnsi="Times New Roman"/>
          </w:rPr>
          <w:t>ocds-148610-7993596e-9231-4bdd-8d4b-606ad1937c71</w:t>
        </w:r>
      </w:hyperlink>
      <w:r w:rsidRPr="003C5686">
        <w:rPr>
          <w:rFonts w:ascii="Times New Roman" w:eastAsia="Arial" w:hAnsi="Times New Roman"/>
        </w:rPr>
        <w:t xml:space="preserve"> </w:t>
      </w:r>
    </w:p>
    <w:p w14:paraId="3AE8F4E0" w14:textId="7E78C375" w:rsidR="00F81F3F" w:rsidRPr="00F81F3F" w:rsidRDefault="005E3FE5">
      <w:pPr>
        <w:pStyle w:val="Akapitzlist"/>
        <w:numPr>
          <w:ilvl w:val="0"/>
          <w:numId w:val="120"/>
        </w:numPr>
        <w:tabs>
          <w:tab w:val="left" w:pos="284"/>
        </w:tabs>
        <w:autoSpaceDE w:val="0"/>
        <w:autoSpaceDN w:val="0"/>
        <w:adjustRightInd w:val="0"/>
        <w:spacing w:after="0"/>
        <w:jc w:val="both"/>
        <w:rPr>
          <w:rFonts w:ascii="Times New Roman" w:hAnsi="Times New Roman"/>
          <w:b/>
          <w:bCs/>
          <w:szCs w:val="24"/>
        </w:rPr>
      </w:pPr>
      <w:r w:rsidRPr="00F81F3F">
        <w:rPr>
          <w:rFonts w:ascii="Times New Roman" w:eastAsia="Arial" w:hAnsi="Times New Roman"/>
        </w:rPr>
        <w:t xml:space="preserve"> </w:t>
      </w:r>
      <w:bookmarkStart w:id="1" w:name="_Hlk124763458"/>
      <w:r w:rsidR="00B120F0" w:rsidRPr="00F81F3F">
        <w:rPr>
          <w:rFonts w:ascii="Times New Roman" w:eastAsia="Arial" w:hAnsi="Times New Roman"/>
        </w:rPr>
        <w:t xml:space="preserve">Postępowanie można wyszukać również ze strony głównej Platformy e-Zamówienia (przycisk „Przeglądaj postępowania/konkursy”) </w:t>
      </w:r>
      <w:r w:rsidR="00F81F3F">
        <w:rPr>
          <w:rFonts w:ascii="Times New Roman" w:eastAsia="Arial" w:hAnsi="Times New Roman"/>
        </w:rPr>
        <w:t>.</w:t>
      </w:r>
    </w:p>
    <w:p w14:paraId="66FB0615" w14:textId="5269EE85" w:rsidR="00457CC6" w:rsidRPr="00457CC6" w:rsidRDefault="00B120F0" w:rsidP="00457CC6">
      <w:pPr>
        <w:pStyle w:val="Akapitzlist"/>
        <w:tabs>
          <w:tab w:val="left" w:pos="284"/>
        </w:tabs>
        <w:autoSpaceDE w:val="0"/>
        <w:autoSpaceDN w:val="0"/>
        <w:adjustRightInd w:val="0"/>
        <w:spacing w:after="0"/>
        <w:ind w:left="360"/>
        <w:jc w:val="both"/>
        <w:rPr>
          <w:rFonts w:ascii="Times New Roman" w:hAnsi="Times New Roman"/>
          <w:b/>
          <w:bCs/>
          <w:sz w:val="24"/>
          <w:szCs w:val="24"/>
        </w:rPr>
      </w:pPr>
      <w:r w:rsidRPr="00577B27">
        <w:rPr>
          <w:rFonts w:ascii="Times New Roman" w:eastAsia="Arial" w:hAnsi="Times New Roman"/>
          <w:b/>
        </w:rPr>
        <w:t>identyfikator (ID) postępowania</w:t>
      </w:r>
      <w:bookmarkEnd w:id="1"/>
      <w:r w:rsidR="00510DDB" w:rsidRPr="002A5D31">
        <w:rPr>
          <w:rFonts w:ascii="Times New Roman" w:eastAsia="Arial" w:hAnsi="Times New Roman"/>
          <w:b/>
        </w:rPr>
        <w:t>:</w:t>
      </w:r>
      <w:r w:rsidR="002A5D31">
        <w:rPr>
          <w:rFonts w:ascii="Times New Roman" w:eastAsia="Arial" w:hAnsi="Times New Roman"/>
          <w:b/>
        </w:rPr>
        <w:t xml:space="preserve"> </w:t>
      </w:r>
      <w:r w:rsidR="003C5686" w:rsidRPr="003C5686">
        <w:rPr>
          <w:rFonts w:ascii="Times New Roman" w:eastAsia="Arial" w:hAnsi="Times New Roman"/>
          <w:b/>
        </w:rPr>
        <w:t>ocds-148610-7993596e-9231-4bdd-8d4b-606ad1937c71</w:t>
      </w:r>
    </w:p>
    <w:p w14:paraId="2E4D6292" w14:textId="695BE836" w:rsidR="005E3FE5" w:rsidRPr="00F81F3F" w:rsidRDefault="005E3FE5" w:rsidP="002A5D31">
      <w:pPr>
        <w:pStyle w:val="Akapitzlist"/>
        <w:tabs>
          <w:tab w:val="left" w:pos="284"/>
        </w:tabs>
        <w:autoSpaceDE w:val="0"/>
        <w:autoSpaceDN w:val="0"/>
        <w:adjustRightInd w:val="0"/>
        <w:spacing w:after="0"/>
        <w:ind w:left="360"/>
        <w:jc w:val="both"/>
        <w:rPr>
          <w:rFonts w:ascii="Times New Roman" w:hAnsi="Times New Roman"/>
          <w:szCs w:val="24"/>
        </w:rPr>
      </w:pPr>
      <w:r w:rsidRPr="00F81F3F">
        <w:rPr>
          <w:rFonts w:ascii="Times New Roman" w:hAnsi="Times New Roman"/>
          <w:szCs w:val="24"/>
        </w:rPr>
        <w:t xml:space="preserve">Postępowanie prowadzone jest na Platformie e-zamówienia, zwanej dalej Platformą, pod adresem </w:t>
      </w:r>
      <w:hyperlink r:id="rId12" w:history="1">
        <w:r w:rsidRPr="00F81F3F">
          <w:rPr>
            <w:rStyle w:val="Hipercze"/>
            <w:rFonts w:ascii="Times New Roman" w:hAnsi="Times New Roman"/>
            <w:szCs w:val="24"/>
          </w:rPr>
          <w:t>https://ezamowienia.gov.pl</w:t>
        </w:r>
      </w:hyperlink>
      <w:r w:rsidRPr="00F81F3F">
        <w:rPr>
          <w:rFonts w:ascii="Times New Roman" w:hAnsi="Times New Roman"/>
          <w:color w:val="0000FF"/>
          <w:szCs w:val="24"/>
        </w:rPr>
        <w:t xml:space="preserve">  </w:t>
      </w:r>
      <w:r w:rsidRPr="00F81F3F">
        <w:rPr>
          <w:rFonts w:ascii="Times New Roman" w:hAnsi="Times New Roman"/>
          <w:szCs w:val="24"/>
        </w:rPr>
        <w:t xml:space="preserve">Wymagania techniczne i organizacyjne wysyłania i odbierania dokumentów elektronicznych, elektronicznych kopii dokumentów i oświadczeń oraz informacji przekazywanych przy ich użyciu opisane zostały w Instrukcji korzystania z platformy                            e-zamówienia: </w:t>
      </w:r>
      <w:hyperlink r:id="rId13" w:history="1">
        <w:r w:rsidRPr="00F81F3F">
          <w:rPr>
            <w:rStyle w:val="Hipercze"/>
            <w:rFonts w:ascii="Times New Roman" w:hAnsi="Times New Roman"/>
            <w:szCs w:val="24"/>
          </w:rPr>
          <w:t>https://ezamowienia.gov.pl</w:t>
        </w:r>
      </w:hyperlink>
      <w:r w:rsidRPr="00F81F3F">
        <w:rPr>
          <w:rFonts w:ascii="Times New Roman" w:hAnsi="Times New Roman"/>
          <w:color w:val="0000FF"/>
          <w:szCs w:val="24"/>
        </w:rPr>
        <w:t xml:space="preserve"> </w:t>
      </w:r>
    </w:p>
    <w:p w14:paraId="4B1D5A81" w14:textId="588D1B11" w:rsidR="005E3FE5" w:rsidRDefault="005E3FE5">
      <w:pPr>
        <w:pStyle w:val="Akapitzlist"/>
        <w:numPr>
          <w:ilvl w:val="0"/>
          <w:numId w:val="120"/>
        </w:numPr>
        <w:autoSpaceDE w:val="0"/>
        <w:autoSpaceDN w:val="0"/>
        <w:adjustRightInd w:val="0"/>
        <w:spacing w:after="0"/>
        <w:jc w:val="both"/>
        <w:rPr>
          <w:rFonts w:ascii="Times New Roman" w:hAnsi="Times New Roman"/>
          <w:szCs w:val="24"/>
        </w:rPr>
      </w:pPr>
      <w:r w:rsidRPr="005E3FE5">
        <w:rPr>
          <w:rFonts w:ascii="Times New Roman" w:hAnsi="Times New Roman"/>
          <w:szCs w:val="24"/>
        </w:rPr>
        <w:t>Szczegółowe informacje dotyczące korzystania z Modułu Ofert i Wniosków oraz nadawania uprawnień w tym zakresie dostępne są w Komponencie Edukacyjnym na Platformie w Instrukcji użytkownika.</w:t>
      </w:r>
    </w:p>
    <w:p w14:paraId="77041DE3" w14:textId="77777777" w:rsidR="007B76FC" w:rsidRPr="00402494" w:rsidRDefault="007B76FC">
      <w:pPr>
        <w:pStyle w:val="Akapitzlist"/>
        <w:numPr>
          <w:ilvl w:val="0"/>
          <w:numId w:val="120"/>
        </w:numPr>
        <w:autoSpaceDE w:val="0"/>
        <w:autoSpaceDN w:val="0"/>
        <w:adjustRightInd w:val="0"/>
        <w:spacing w:after="0"/>
        <w:jc w:val="both"/>
        <w:rPr>
          <w:rFonts w:ascii="Times New Roman" w:hAnsi="Times New Roman"/>
          <w:szCs w:val="24"/>
        </w:rPr>
      </w:pPr>
      <w:r w:rsidRPr="00402494">
        <w:rPr>
          <w:rFonts w:ascii="Times New Roman" w:hAnsi="Times New Roman"/>
          <w:szCs w:val="24"/>
        </w:rPr>
        <w:t>Maksymalny rozmiar plików przesyłanych za pośrednictwem dedykowanych formularzy do złożenia, zmiany, wycofania oferty lub wniosku oraz do komunikacji wynosi 150 MB.</w:t>
      </w:r>
    </w:p>
    <w:p w14:paraId="56E2C545" w14:textId="6BECD068" w:rsidR="007B76FC" w:rsidRPr="00402494" w:rsidRDefault="007B76FC">
      <w:pPr>
        <w:pStyle w:val="Akapitzlist"/>
        <w:numPr>
          <w:ilvl w:val="0"/>
          <w:numId w:val="120"/>
        </w:numPr>
        <w:autoSpaceDE w:val="0"/>
        <w:autoSpaceDN w:val="0"/>
        <w:adjustRightInd w:val="0"/>
        <w:spacing w:after="0"/>
        <w:rPr>
          <w:rFonts w:ascii="Times New Roman" w:hAnsi="Times New Roman"/>
          <w:szCs w:val="24"/>
        </w:rPr>
      </w:pPr>
      <w:r w:rsidRPr="00402494">
        <w:rPr>
          <w:rFonts w:ascii="Times New Roman" w:hAnsi="Times New Roman"/>
          <w:szCs w:val="24"/>
        </w:rPr>
        <w:t>W celu prawidłowego korzystania z usług Platformy e-Zamówienia wymagany jest:</w:t>
      </w:r>
    </w:p>
    <w:p w14:paraId="54B6C7F9" w14:textId="77777777" w:rsidR="007B76FC" w:rsidRPr="00402494" w:rsidRDefault="007B76FC">
      <w:pPr>
        <w:pStyle w:val="Akapitzlist"/>
        <w:numPr>
          <w:ilvl w:val="0"/>
          <w:numId w:val="121"/>
        </w:numPr>
        <w:suppressAutoHyphens w:val="0"/>
        <w:autoSpaceDE w:val="0"/>
        <w:autoSpaceDN w:val="0"/>
        <w:adjustRightInd w:val="0"/>
        <w:spacing w:after="0" w:line="240" w:lineRule="auto"/>
        <w:ind w:left="720"/>
        <w:contextualSpacing/>
        <w:jc w:val="both"/>
        <w:rPr>
          <w:rFonts w:ascii="Times New Roman" w:hAnsi="Times New Roman"/>
          <w:szCs w:val="24"/>
        </w:rPr>
      </w:pPr>
      <w:r w:rsidRPr="00402494">
        <w:rPr>
          <w:rFonts w:ascii="Times New Roman" w:hAnsi="Times New Roman"/>
          <w:szCs w:val="24"/>
        </w:rPr>
        <w:t xml:space="preserve">komputer PC o parametrach minimalnych: </w:t>
      </w:r>
    </w:p>
    <w:p w14:paraId="0322887B" w14:textId="77777777" w:rsidR="007B76FC" w:rsidRPr="00402494" w:rsidRDefault="007B76FC">
      <w:pPr>
        <w:pStyle w:val="Akapitzlist"/>
        <w:numPr>
          <w:ilvl w:val="0"/>
          <w:numId w:val="122"/>
        </w:numPr>
        <w:suppressAutoHyphens w:val="0"/>
        <w:autoSpaceDE w:val="0"/>
        <w:autoSpaceDN w:val="0"/>
        <w:adjustRightInd w:val="0"/>
        <w:spacing w:after="0" w:line="240" w:lineRule="auto"/>
        <w:ind w:left="1080"/>
        <w:contextualSpacing/>
        <w:jc w:val="both"/>
        <w:rPr>
          <w:rFonts w:ascii="Times New Roman" w:hAnsi="Times New Roman"/>
          <w:szCs w:val="24"/>
        </w:rPr>
      </w:pPr>
      <w:r w:rsidRPr="00402494">
        <w:rPr>
          <w:rFonts w:ascii="Times New Roman" w:hAnsi="Times New Roman"/>
          <w:szCs w:val="24"/>
        </w:rPr>
        <w:t>procesor 2-rdzeniowy, 2 GB RAM, HDD</w:t>
      </w:r>
    </w:p>
    <w:p w14:paraId="5EDA952C" w14:textId="77777777" w:rsidR="007B76FC" w:rsidRPr="00402494" w:rsidRDefault="007B76FC">
      <w:pPr>
        <w:pStyle w:val="Akapitzlist"/>
        <w:numPr>
          <w:ilvl w:val="0"/>
          <w:numId w:val="122"/>
        </w:numPr>
        <w:suppressAutoHyphens w:val="0"/>
        <w:autoSpaceDE w:val="0"/>
        <w:autoSpaceDN w:val="0"/>
        <w:adjustRightInd w:val="0"/>
        <w:spacing w:after="0" w:line="240" w:lineRule="auto"/>
        <w:ind w:left="1080"/>
        <w:contextualSpacing/>
        <w:jc w:val="both"/>
        <w:rPr>
          <w:rFonts w:ascii="Times New Roman" w:hAnsi="Times New Roman"/>
          <w:szCs w:val="24"/>
        </w:rPr>
      </w:pPr>
      <w:r w:rsidRPr="00402494">
        <w:rPr>
          <w:rFonts w:ascii="Times New Roman" w:hAnsi="Times New Roman"/>
          <w:szCs w:val="24"/>
        </w:rPr>
        <w:t>zainstalowany jeden z następujących systemów operacyjnych: MS Windows 7 lub nowszy, OSX/Mac OS 10.10, Ubuntu 14.04</w:t>
      </w:r>
    </w:p>
    <w:p w14:paraId="0299A590" w14:textId="77777777" w:rsidR="007B76FC" w:rsidRPr="00402494" w:rsidRDefault="007B76FC">
      <w:pPr>
        <w:pStyle w:val="Akapitzlist"/>
        <w:numPr>
          <w:ilvl w:val="0"/>
          <w:numId w:val="122"/>
        </w:numPr>
        <w:suppressAutoHyphens w:val="0"/>
        <w:autoSpaceDE w:val="0"/>
        <w:autoSpaceDN w:val="0"/>
        <w:adjustRightInd w:val="0"/>
        <w:spacing w:after="0" w:line="240" w:lineRule="auto"/>
        <w:ind w:left="1080"/>
        <w:contextualSpacing/>
        <w:jc w:val="both"/>
        <w:rPr>
          <w:rFonts w:ascii="Times New Roman" w:hAnsi="Times New Roman"/>
          <w:szCs w:val="24"/>
        </w:rPr>
      </w:pPr>
      <w:r w:rsidRPr="00402494">
        <w:rPr>
          <w:rFonts w:ascii="Times New Roman" w:hAnsi="Times New Roman"/>
          <w:szCs w:val="24"/>
        </w:rPr>
        <w:t xml:space="preserve">zainstalowana jedna z następujących przeglądarek: Chrome 66.0 lub nowsza, Firefox 59.0 lub nowsza, Safari 11.1 lub nowsza, Edge 14.0 lub nowsza </w:t>
      </w:r>
    </w:p>
    <w:p w14:paraId="5B7130FF" w14:textId="77777777" w:rsidR="007B76FC" w:rsidRPr="00402494" w:rsidRDefault="007B76FC" w:rsidP="00402494">
      <w:pPr>
        <w:autoSpaceDE w:val="0"/>
        <w:autoSpaceDN w:val="0"/>
        <w:adjustRightInd w:val="0"/>
        <w:spacing w:after="60" w:line="240" w:lineRule="auto"/>
        <w:ind w:firstLine="357"/>
        <w:jc w:val="both"/>
        <w:rPr>
          <w:rFonts w:ascii="Times New Roman" w:hAnsi="Times New Roman" w:cs="Times New Roman"/>
          <w:szCs w:val="24"/>
        </w:rPr>
      </w:pPr>
      <w:r w:rsidRPr="00402494">
        <w:rPr>
          <w:rFonts w:ascii="Times New Roman" w:hAnsi="Times New Roman" w:cs="Times New Roman"/>
          <w:szCs w:val="24"/>
        </w:rPr>
        <w:t>albo</w:t>
      </w:r>
    </w:p>
    <w:p w14:paraId="20717C82" w14:textId="77777777" w:rsidR="007B76FC" w:rsidRPr="00402494" w:rsidRDefault="007B76FC">
      <w:pPr>
        <w:pStyle w:val="Akapitzlist"/>
        <w:numPr>
          <w:ilvl w:val="0"/>
          <w:numId w:val="121"/>
        </w:numPr>
        <w:suppressAutoHyphens w:val="0"/>
        <w:autoSpaceDE w:val="0"/>
        <w:autoSpaceDN w:val="0"/>
        <w:adjustRightInd w:val="0"/>
        <w:spacing w:after="0" w:line="240" w:lineRule="auto"/>
        <w:ind w:left="720"/>
        <w:contextualSpacing/>
        <w:rPr>
          <w:rFonts w:ascii="Times New Roman" w:hAnsi="Times New Roman"/>
          <w:szCs w:val="24"/>
        </w:rPr>
      </w:pPr>
      <w:r w:rsidRPr="00402494">
        <w:rPr>
          <w:rFonts w:ascii="Times New Roman" w:hAnsi="Times New Roman"/>
          <w:szCs w:val="24"/>
        </w:rPr>
        <w:t xml:space="preserve">tablet/telefon o parametrach minimalnych: </w:t>
      </w:r>
    </w:p>
    <w:p w14:paraId="3CC257DA" w14:textId="77777777" w:rsidR="007B76FC" w:rsidRPr="00402494" w:rsidRDefault="007B76FC">
      <w:pPr>
        <w:pStyle w:val="Akapitzlist"/>
        <w:numPr>
          <w:ilvl w:val="0"/>
          <w:numId w:val="123"/>
        </w:numPr>
        <w:suppressAutoHyphens w:val="0"/>
        <w:autoSpaceDE w:val="0"/>
        <w:autoSpaceDN w:val="0"/>
        <w:adjustRightInd w:val="0"/>
        <w:spacing w:after="0" w:line="240" w:lineRule="auto"/>
        <w:ind w:left="1080"/>
        <w:contextualSpacing/>
        <w:rPr>
          <w:rFonts w:ascii="Times New Roman" w:hAnsi="Times New Roman"/>
          <w:szCs w:val="24"/>
        </w:rPr>
      </w:pPr>
      <w:r w:rsidRPr="00402494">
        <w:rPr>
          <w:rFonts w:ascii="Times New Roman" w:hAnsi="Times New Roman"/>
          <w:szCs w:val="24"/>
        </w:rPr>
        <w:t>procesor 4-rdzeniowy, 2GB RAM, Android 6.0 Marshmallow, iOS 10.3</w:t>
      </w:r>
    </w:p>
    <w:p w14:paraId="06B10AC2" w14:textId="77777777" w:rsidR="007B76FC" w:rsidRPr="00402494" w:rsidRDefault="007B76FC">
      <w:pPr>
        <w:pStyle w:val="Akapitzlist"/>
        <w:numPr>
          <w:ilvl w:val="0"/>
          <w:numId w:val="123"/>
        </w:numPr>
        <w:suppressAutoHyphens w:val="0"/>
        <w:autoSpaceDE w:val="0"/>
        <w:autoSpaceDN w:val="0"/>
        <w:adjustRightInd w:val="0"/>
        <w:spacing w:after="0" w:line="240" w:lineRule="auto"/>
        <w:ind w:left="1080"/>
        <w:contextualSpacing/>
        <w:rPr>
          <w:rFonts w:ascii="Times New Roman" w:hAnsi="Times New Roman"/>
          <w:szCs w:val="24"/>
        </w:rPr>
      </w:pPr>
      <w:r w:rsidRPr="00402494">
        <w:rPr>
          <w:rFonts w:ascii="Times New Roman" w:hAnsi="Times New Roman"/>
          <w:szCs w:val="24"/>
        </w:rPr>
        <w:t>przeglądarka Chrome 61 lub nowsza</w:t>
      </w:r>
    </w:p>
    <w:p w14:paraId="5BF9A46E" w14:textId="344A23D2" w:rsidR="00402494" w:rsidRPr="00402494" w:rsidRDefault="00402494">
      <w:pPr>
        <w:pStyle w:val="Akapitzlist"/>
        <w:numPr>
          <w:ilvl w:val="0"/>
          <w:numId w:val="120"/>
        </w:numPr>
        <w:autoSpaceDE w:val="0"/>
        <w:autoSpaceDN w:val="0"/>
        <w:adjustRightInd w:val="0"/>
        <w:spacing w:after="0" w:line="240" w:lineRule="auto"/>
        <w:jc w:val="both"/>
        <w:rPr>
          <w:rFonts w:ascii="Times New Roman" w:hAnsi="Times New Roman"/>
          <w:szCs w:val="24"/>
        </w:rPr>
      </w:pPr>
      <w:r w:rsidRPr="00402494">
        <w:rPr>
          <w:rFonts w:ascii="Times New Roman" w:hAnsi="Times New Roman"/>
          <w:szCs w:val="24"/>
        </w:rPr>
        <w:t>Dla skorzystania z pełnej funkcjonalności może być konieczne włączenie w przeglądarce obsługi protokołu bezpiecznej transmisji danych SSL, obsługi Java Script, oraz cookies.</w:t>
      </w:r>
    </w:p>
    <w:p w14:paraId="420D963B" w14:textId="0DF71BFE" w:rsidR="00402494" w:rsidRPr="00402494" w:rsidRDefault="00402494">
      <w:pPr>
        <w:pStyle w:val="Akapitzlist"/>
        <w:numPr>
          <w:ilvl w:val="0"/>
          <w:numId w:val="120"/>
        </w:numPr>
        <w:autoSpaceDE w:val="0"/>
        <w:autoSpaceDN w:val="0"/>
        <w:adjustRightInd w:val="0"/>
        <w:spacing w:after="0" w:line="240" w:lineRule="auto"/>
        <w:jc w:val="both"/>
        <w:rPr>
          <w:rFonts w:ascii="Times New Roman" w:hAnsi="Times New Roman"/>
          <w:szCs w:val="24"/>
        </w:rPr>
      </w:pPr>
      <w:r w:rsidRPr="00402494">
        <w:rPr>
          <w:rFonts w:ascii="Times New Roman" w:hAnsi="Times New Roman"/>
          <w:szCs w:val="24"/>
        </w:rPr>
        <w:t>Specyfikacja połączenia, formatu przesyłanych danych oraz kodowania i oznaczania czasu odbioru danych:</w:t>
      </w:r>
    </w:p>
    <w:p w14:paraId="00944EA9" w14:textId="77777777" w:rsidR="00402494" w:rsidRPr="00402494" w:rsidRDefault="00402494">
      <w:pPr>
        <w:pStyle w:val="Akapitzlist"/>
        <w:numPr>
          <w:ilvl w:val="0"/>
          <w:numId w:val="124"/>
        </w:numPr>
        <w:suppressAutoHyphens w:val="0"/>
        <w:autoSpaceDE w:val="0"/>
        <w:autoSpaceDN w:val="0"/>
        <w:adjustRightInd w:val="0"/>
        <w:spacing w:after="0" w:line="240" w:lineRule="auto"/>
        <w:contextualSpacing/>
        <w:jc w:val="both"/>
        <w:rPr>
          <w:rFonts w:ascii="Times New Roman" w:hAnsi="Times New Roman"/>
          <w:szCs w:val="24"/>
        </w:rPr>
      </w:pPr>
      <w:r w:rsidRPr="00402494">
        <w:rPr>
          <w:rFonts w:ascii="Times New Roman" w:hAnsi="Times New Roman"/>
          <w:szCs w:val="24"/>
        </w:rPr>
        <w:t>specyfikacja połączenia – formularze udostępnione są za pomocą protokołu TLS 1.2,</w:t>
      </w:r>
    </w:p>
    <w:p w14:paraId="3086BA0F" w14:textId="0186C304" w:rsidR="00402494" w:rsidRPr="00402494" w:rsidRDefault="00402494">
      <w:pPr>
        <w:pStyle w:val="Akapitzlist"/>
        <w:numPr>
          <w:ilvl w:val="0"/>
          <w:numId w:val="124"/>
        </w:numPr>
        <w:suppressAutoHyphens w:val="0"/>
        <w:autoSpaceDE w:val="0"/>
        <w:autoSpaceDN w:val="0"/>
        <w:adjustRightInd w:val="0"/>
        <w:spacing w:after="0" w:line="240" w:lineRule="auto"/>
        <w:contextualSpacing/>
        <w:jc w:val="both"/>
        <w:rPr>
          <w:rFonts w:ascii="Times New Roman" w:hAnsi="Times New Roman"/>
          <w:szCs w:val="24"/>
        </w:rPr>
      </w:pPr>
      <w:r w:rsidRPr="00402494">
        <w:rPr>
          <w:rFonts w:ascii="Times New Roman" w:hAnsi="Times New Roman"/>
          <w:szCs w:val="24"/>
        </w:rPr>
        <w:t xml:space="preserve">format danych oraz kodowanie: formularze dostępne są w formacie HTML z kodowaniem </w:t>
      </w:r>
      <w:r>
        <w:rPr>
          <w:rFonts w:ascii="Times New Roman" w:hAnsi="Times New Roman"/>
          <w:szCs w:val="24"/>
        </w:rPr>
        <w:t xml:space="preserve">   </w:t>
      </w:r>
      <w:r w:rsidRPr="00402494">
        <w:rPr>
          <w:rFonts w:ascii="Times New Roman" w:hAnsi="Times New Roman"/>
          <w:szCs w:val="24"/>
        </w:rPr>
        <w:t>UTF-8,</w:t>
      </w:r>
    </w:p>
    <w:p w14:paraId="55364F64" w14:textId="1E1311F4" w:rsidR="00B120F0" w:rsidRPr="00510DDB" w:rsidRDefault="00402494">
      <w:pPr>
        <w:pStyle w:val="Akapitzlist"/>
        <w:numPr>
          <w:ilvl w:val="0"/>
          <w:numId w:val="124"/>
        </w:numPr>
        <w:suppressAutoHyphens w:val="0"/>
        <w:autoSpaceDE w:val="0"/>
        <w:autoSpaceDN w:val="0"/>
        <w:adjustRightInd w:val="0"/>
        <w:spacing w:after="0" w:line="240" w:lineRule="auto"/>
        <w:contextualSpacing/>
        <w:jc w:val="both"/>
        <w:rPr>
          <w:rFonts w:ascii="Times New Roman" w:hAnsi="Times New Roman"/>
          <w:szCs w:val="24"/>
        </w:rPr>
      </w:pPr>
      <w:r w:rsidRPr="00402494">
        <w:rPr>
          <w:rFonts w:ascii="Times New Roman" w:hAnsi="Times New Roman"/>
          <w:szCs w:val="24"/>
        </w:rPr>
        <w:t>oznaczenia czasu odbioru danych: wszelkie operacje opierają się o czas serwera i dane zapisywane są z dokładnością co do sekundy.</w:t>
      </w:r>
    </w:p>
    <w:p w14:paraId="68AB15A9" w14:textId="2B23C900" w:rsidR="009B10E8" w:rsidRPr="009B10E8" w:rsidRDefault="00ED70DB" w:rsidP="009B10E8">
      <w:pPr>
        <w:pStyle w:val="Akapitzlist"/>
        <w:numPr>
          <w:ilvl w:val="0"/>
          <w:numId w:val="2"/>
        </w:numPr>
        <w:tabs>
          <w:tab w:val="clear" w:pos="0"/>
          <w:tab w:val="num" w:pos="360"/>
        </w:tabs>
        <w:autoSpaceDE w:val="0"/>
        <w:spacing w:after="120"/>
        <w:ind w:left="357" w:hanging="357"/>
        <w:rPr>
          <w:rFonts w:ascii="Times New Roman" w:hAnsi="Times New Roman"/>
          <w:bCs/>
          <w:u w:val="single"/>
        </w:rPr>
      </w:pPr>
      <w:r w:rsidRPr="009B10E8">
        <w:rPr>
          <w:rFonts w:ascii="Times New Roman" w:hAnsi="Times New Roman"/>
          <w:b/>
          <w:bCs/>
          <w:u w:val="double"/>
        </w:rPr>
        <w:lastRenderedPageBreak/>
        <w:t>TRYB UDZIELENIA ZAMÓWIENIA</w:t>
      </w:r>
      <w:r w:rsidRPr="00DA0756">
        <w:rPr>
          <w:rFonts w:ascii="Times New Roman" w:hAnsi="Times New Roman"/>
          <w:b/>
          <w:bCs/>
          <w:u w:val="single"/>
        </w:rPr>
        <w:t>.</w:t>
      </w:r>
    </w:p>
    <w:p w14:paraId="01C7CDEE" w14:textId="4059BF5F" w:rsidR="009B10E8" w:rsidRPr="009B10E8" w:rsidRDefault="00E03F41">
      <w:pPr>
        <w:pStyle w:val="Akapitzlist"/>
        <w:numPr>
          <w:ilvl w:val="0"/>
          <w:numId w:val="103"/>
        </w:numPr>
        <w:spacing w:after="0"/>
        <w:ind w:left="357" w:hanging="357"/>
        <w:jc w:val="both"/>
        <w:rPr>
          <w:rFonts w:ascii="Times New Roman" w:eastAsia="Calibri" w:hAnsi="Times New Roman"/>
        </w:rPr>
      </w:pPr>
      <w:r w:rsidRPr="009B10E8">
        <w:rPr>
          <w:rFonts w:ascii="Times New Roman" w:eastAsia="Calibri" w:hAnsi="Times New Roman"/>
        </w:rPr>
        <w:t xml:space="preserve">Postępowanie o udzielenie zamówienia publicznego prowadzone jest w trybie podstawowym, na podstawie art. 275 pkt 1 ustawy oraz </w:t>
      </w:r>
      <w:r w:rsidRPr="009B10E8">
        <w:rPr>
          <w:rFonts w:ascii="Times New Roman" w:hAnsi="Times New Roman"/>
        </w:rPr>
        <w:t xml:space="preserve">aktów wykonawczych do tej ustawy. </w:t>
      </w:r>
      <w:r w:rsidRPr="009B10E8">
        <w:rPr>
          <w:rFonts w:ascii="Times New Roman" w:eastAsia="Calibri" w:hAnsi="Times New Roman"/>
        </w:rPr>
        <w:t xml:space="preserve">W sprawach nieuregulowanych ustawą stosuje się przepisy ustawy – Kodeks cywilny. </w:t>
      </w:r>
    </w:p>
    <w:p w14:paraId="3215A544" w14:textId="77777777" w:rsidR="009B10E8" w:rsidRPr="009B10E8" w:rsidRDefault="008F57B8">
      <w:pPr>
        <w:pStyle w:val="Akapitzlist"/>
        <w:numPr>
          <w:ilvl w:val="0"/>
          <w:numId w:val="103"/>
        </w:numPr>
        <w:spacing w:after="0"/>
        <w:ind w:left="357" w:hanging="357"/>
        <w:jc w:val="both"/>
        <w:rPr>
          <w:rFonts w:ascii="Times New Roman" w:eastAsia="Calibri" w:hAnsi="Times New Roman"/>
        </w:rPr>
      </w:pPr>
      <w:r w:rsidRPr="009B10E8">
        <w:rPr>
          <w:rFonts w:ascii="Times New Roman" w:hAnsi="Times New Roman"/>
        </w:rPr>
        <w:t>Zamawiający nie przewiduje możliwości wyboru najkorzystniejszej oferty z możliwością prowadzenia negocjacji</w:t>
      </w:r>
      <w:r w:rsidR="009B10E8" w:rsidRPr="009B10E8">
        <w:rPr>
          <w:rFonts w:ascii="Times New Roman" w:hAnsi="Times New Roman"/>
        </w:rPr>
        <w:t>.</w:t>
      </w:r>
    </w:p>
    <w:p w14:paraId="5330A7F0" w14:textId="4E0F68B7" w:rsidR="009B10E8" w:rsidRPr="00B120F0" w:rsidRDefault="00E03F41">
      <w:pPr>
        <w:pStyle w:val="Akapitzlist"/>
        <w:numPr>
          <w:ilvl w:val="0"/>
          <w:numId w:val="103"/>
        </w:numPr>
        <w:spacing w:after="0"/>
        <w:ind w:left="357" w:hanging="357"/>
        <w:jc w:val="both"/>
        <w:rPr>
          <w:rFonts w:ascii="Times New Roman" w:eastAsia="Calibri" w:hAnsi="Times New Roman"/>
        </w:rPr>
      </w:pPr>
      <w:r w:rsidRPr="00B120F0">
        <w:rPr>
          <w:rFonts w:ascii="Times New Roman" w:eastAsia="Calibri" w:hAnsi="Times New Roman"/>
        </w:rPr>
        <w:t xml:space="preserve">W zakresie nieuregulowanym niniejszą </w:t>
      </w:r>
      <w:r w:rsidR="00393B27" w:rsidRPr="00B120F0">
        <w:rPr>
          <w:rFonts w:ascii="Times New Roman" w:eastAsia="Calibri" w:hAnsi="Times New Roman"/>
        </w:rPr>
        <w:t>SWZ</w:t>
      </w:r>
      <w:r w:rsidRPr="00B120F0">
        <w:rPr>
          <w:rFonts w:ascii="Times New Roman" w:eastAsia="Calibri" w:hAnsi="Times New Roman"/>
        </w:rPr>
        <w:t xml:space="preserve">, zastosowanie mają przepisy ustawy Pzp. </w:t>
      </w:r>
    </w:p>
    <w:p w14:paraId="3FA841BF" w14:textId="77777777" w:rsidR="00B120F0" w:rsidRDefault="00E03F41">
      <w:pPr>
        <w:pStyle w:val="Akapitzlist"/>
        <w:numPr>
          <w:ilvl w:val="0"/>
          <w:numId w:val="103"/>
        </w:numPr>
        <w:spacing w:after="0"/>
        <w:ind w:left="357" w:hanging="357"/>
        <w:jc w:val="both"/>
        <w:rPr>
          <w:rFonts w:ascii="Times New Roman" w:eastAsia="Calibri" w:hAnsi="Times New Roman"/>
        </w:rPr>
      </w:pPr>
      <w:r w:rsidRPr="00B120F0">
        <w:rPr>
          <w:rFonts w:ascii="Times New Roman" w:eastAsia="Calibri" w:hAnsi="Times New Roman"/>
        </w:rPr>
        <w:t>Wartość zamówienia jest poniżej progów unijnych określonych w art. 3 ust. 1 ustawy Pzp</w:t>
      </w:r>
      <w:r w:rsidR="00393B27" w:rsidRPr="00B120F0">
        <w:rPr>
          <w:rFonts w:ascii="Times New Roman" w:eastAsia="Calibri" w:hAnsi="Times New Roman"/>
        </w:rPr>
        <w:t>.</w:t>
      </w:r>
    </w:p>
    <w:p w14:paraId="7B30D728" w14:textId="30D1A84D" w:rsidR="00333E76" w:rsidRPr="00333E76" w:rsidRDefault="00333E76">
      <w:pPr>
        <w:pStyle w:val="Akapitzlist"/>
        <w:numPr>
          <w:ilvl w:val="0"/>
          <w:numId w:val="103"/>
        </w:numPr>
        <w:spacing w:after="120"/>
        <w:ind w:left="357" w:hanging="357"/>
        <w:jc w:val="both"/>
        <w:rPr>
          <w:rFonts w:ascii="Times New Roman" w:eastAsia="Calibri" w:hAnsi="Times New Roman"/>
        </w:rPr>
      </w:pPr>
      <w:r w:rsidRPr="00B75056">
        <w:rPr>
          <w:rFonts w:ascii="Times New Roman" w:hAnsi="Times New Roman"/>
        </w:rPr>
        <w:t>Zgodnie z art. 310 pkt 1) ustawy Pzp Zamawiający przewiduje możliwość unieważnienia przedmiotowego postępowania, jeżeli środki publiczne, które zamierzał przeznaczyć na sfinansowanie całości lub części zamówienia, nie zostały mu przyznane.</w:t>
      </w:r>
    </w:p>
    <w:p w14:paraId="715DC055" w14:textId="273F57B9" w:rsidR="007C491A" w:rsidRPr="009B10E8" w:rsidRDefault="008F57B8" w:rsidP="0097687B">
      <w:pPr>
        <w:pStyle w:val="Akapitzlist"/>
        <w:numPr>
          <w:ilvl w:val="0"/>
          <w:numId w:val="2"/>
        </w:numPr>
        <w:tabs>
          <w:tab w:val="clear" w:pos="0"/>
          <w:tab w:val="num" w:pos="360"/>
        </w:tabs>
        <w:autoSpaceDE w:val="0"/>
        <w:spacing w:after="120"/>
        <w:ind w:left="357" w:hanging="357"/>
        <w:rPr>
          <w:rFonts w:ascii="Times New Roman" w:hAnsi="Times New Roman"/>
          <w:b/>
          <w:bCs/>
          <w:u w:val="double"/>
        </w:rPr>
      </w:pPr>
      <w:r w:rsidRPr="009B10E8">
        <w:rPr>
          <w:rFonts w:ascii="Times New Roman" w:hAnsi="Times New Roman"/>
          <w:b/>
          <w:bCs/>
          <w:u w:val="double"/>
        </w:rPr>
        <w:t>PRZEDMIOT ZAMÓWIENIA</w:t>
      </w:r>
    </w:p>
    <w:p w14:paraId="34A87DE8" w14:textId="77777777" w:rsidR="007C491A" w:rsidRPr="005C76AF" w:rsidRDefault="00B41C71" w:rsidP="00F2203D">
      <w:pPr>
        <w:numPr>
          <w:ilvl w:val="0"/>
          <w:numId w:val="4"/>
        </w:numPr>
        <w:tabs>
          <w:tab w:val="clear" w:pos="360"/>
          <w:tab w:val="num" w:pos="720"/>
        </w:tabs>
        <w:autoSpaceDE w:val="0"/>
        <w:spacing w:after="120"/>
        <w:ind w:left="357" w:hanging="357"/>
        <w:rPr>
          <w:rFonts w:ascii="Times New Roman" w:hAnsi="Times New Roman" w:cs="Times New Roman"/>
        </w:rPr>
      </w:pPr>
      <w:bookmarkStart w:id="2" w:name="OLE_LINK33"/>
      <w:r w:rsidRPr="009B10E8">
        <w:rPr>
          <w:rFonts w:ascii="Times New Roman" w:hAnsi="Times New Roman" w:cs="Times New Roman"/>
          <w:b/>
          <w:bCs/>
          <w:u w:val="single"/>
        </w:rPr>
        <w:t>Określenie Przedmiotu Zamówienia</w:t>
      </w:r>
      <w:r w:rsidRPr="005C76AF">
        <w:rPr>
          <w:rFonts w:ascii="Times New Roman" w:hAnsi="Times New Roman" w:cs="Times New Roman"/>
          <w:b/>
          <w:bCs/>
        </w:rPr>
        <w:t>:</w:t>
      </w:r>
    </w:p>
    <w:p w14:paraId="5A65A23A" w14:textId="7D83AF85" w:rsidR="00333E76" w:rsidRPr="00522DA7" w:rsidRDefault="00333E76" w:rsidP="00522DA7">
      <w:pPr>
        <w:autoSpaceDE w:val="0"/>
        <w:spacing w:after="120"/>
        <w:ind w:left="357"/>
        <w:jc w:val="both"/>
        <w:rPr>
          <w:rFonts w:ascii="Times New Roman" w:hAnsi="Times New Roman"/>
          <w:b/>
          <w:color w:val="auto"/>
        </w:rPr>
      </w:pPr>
      <w:bookmarkStart w:id="3" w:name="_Hlk35864553"/>
      <w:r w:rsidRPr="00B75056">
        <w:rPr>
          <w:rFonts w:ascii="Times New Roman" w:hAnsi="Times New Roman" w:cs="Times New Roman"/>
          <w:b/>
          <w:bCs/>
          <w:color w:val="auto"/>
          <w:lang w:eastAsia="pl-PL"/>
        </w:rPr>
        <w:t>Przedmiotem zamówienia jest wykonanie zadania</w:t>
      </w:r>
      <w:r>
        <w:rPr>
          <w:rFonts w:ascii="Times New Roman" w:hAnsi="Times New Roman" w:cs="Times New Roman"/>
          <w:b/>
          <w:bCs/>
          <w:color w:val="auto"/>
          <w:lang w:eastAsia="pl-PL"/>
        </w:rPr>
        <w:t xml:space="preserve"> pn. </w:t>
      </w:r>
      <w:r w:rsidRPr="00B75056">
        <w:rPr>
          <w:rFonts w:ascii="Times New Roman" w:hAnsi="Times New Roman" w:cs="Times New Roman"/>
          <w:b/>
          <w:color w:val="auto"/>
        </w:rPr>
        <w:t xml:space="preserve">Przebudowa </w:t>
      </w:r>
      <w:r>
        <w:rPr>
          <w:rFonts w:ascii="Times New Roman" w:hAnsi="Times New Roman" w:cs="Times New Roman"/>
          <w:b/>
          <w:color w:val="auto"/>
        </w:rPr>
        <w:t>dr</w:t>
      </w:r>
      <w:r w:rsidR="005A60D4">
        <w:rPr>
          <w:rFonts w:ascii="Times New Roman" w:hAnsi="Times New Roman" w:cs="Times New Roman"/>
          <w:b/>
          <w:color w:val="auto"/>
        </w:rPr>
        <w:t>ogi</w:t>
      </w:r>
      <w:r>
        <w:rPr>
          <w:rFonts w:ascii="Times New Roman" w:hAnsi="Times New Roman" w:cs="Times New Roman"/>
          <w:b/>
          <w:color w:val="auto"/>
        </w:rPr>
        <w:t xml:space="preserve"> </w:t>
      </w:r>
      <w:r w:rsidRPr="00B75056">
        <w:rPr>
          <w:rFonts w:ascii="Times New Roman" w:hAnsi="Times New Roman" w:cs="Times New Roman"/>
          <w:b/>
          <w:color w:val="auto"/>
        </w:rPr>
        <w:t>gminn</w:t>
      </w:r>
      <w:r w:rsidR="005A60D4">
        <w:rPr>
          <w:rFonts w:ascii="Times New Roman" w:hAnsi="Times New Roman" w:cs="Times New Roman"/>
          <w:b/>
          <w:color w:val="auto"/>
        </w:rPr>
        <w:t>ej</w:t>
      </w:r>
      <w:r w:rsidRPr="00B75056">
        <w:rPr>
          <w:rFonts w:ascii="Times New Roman" w:hAnsi="Times New Roman" w:cs="Times New Roman"/>
          <w:b/>
          <w:color w:val="auto"/>
        </w:rPr>
        <w:t xml:space="preserve"> </w:t>
      </w:r>
      <w:r>
        <w:rPr>
          <w:rFonts w:ascii="Times New Roman" w:hAnsi="Times New Roman" w:cs="Times New Roman"/>
          <w:b/>
          <w:color w:val="auto"/>
        </w:rPr>
        <w:t xml:space="preserve">we wsi </w:t>
      </w:r>
      <w:r w:rsidR="005A60D4">
        <w:rPr>
          <w:rFonts w:ascii="Times New Roman" w:hAnsi="Times New Roman" w:cs="Times New Roman"/>
          <w:b/>
          <w:color w:val="auto"/>
        </w:rPr>
        <w:t xml:space="preserve">Jastrzębna Druga </w:t>
      </w:r>
      <w:r>
        <w:rPr>
          <w:rFonts w:ascii="Times New Roman" w:hAnsi="Times New Roman" w:cs="Times New Roman"/>
          <w:b/>
          <w:color w:val="auto"/>
        </w:rPr>
        <w:t>w gminie Sztabina</w:t>
      </w:r>
      <w:r w:rsidRPr="00B75056">
        <w:rPr>
          <w:rFonts w:ascii="Times New Roman" w:hAnsi="Times New Roman" w:cs="Times New Roman"/>
          <w:b/>
          <w:color w:val="auto"/>
        </w:rPr>
        <w:t xml:space="preserve"> </w:t>
      </w:r>
      <w:r w:rsidR="005A60D4">
        <w:rPr>
          <w:rFonts w:ascii="Times New Roman" w:hAnsi="Times New Roman" w:cs="Times New Roman"/>
          <w:b/>
          <w:color w:val="auto"/>
        </w:rPr>
        <w:t xml:space="preserve"> </w:t>
      </w:r>
    </w:p>
    <w:bookmarkEnd w:id="3"/>
    <w:p w14:paraId="0B2E8FE8" w14:textId="77777777" w:rsidR="007C491A" w:rsidRPr="00847198" w:rsidRDefault="00B41C71" w:rsidP="00611A68">
      <w:pPr>
        <w:numPr>
          <w:ilvl w:val="0"/>
          <w:numId w:val="4"/>
        </w:numPr>
        <w:tabs>
          <w:tab w:val="clear" w:pos="360"/>
          <w:tab w:val="num" w:pos="720"/>
        </w:tabs>
        <w:spacing w:after="0" w:line="360" w:lineRule="auto"/>
        <w:ind w:left="357" w:hanging="357"/>
        <w:jc w:val="both"/>
        <w:rPr>
          <w:rFonts w:ascii="Times New Roman" w:hAnsi="Times New Roman" w:cs="Times New Roman"/>
          <w:b/>
          <w:color w:val="auto"/>
          <w:u w:val="single"/>
        </w:rPr>
      </w:pPr>
      <w:r w:rsidRPr="00847198">
        <w:rPr>
          <w:rFonts w:ascii="Times New Roman" w:hAnsi="Times New Roman" w:cs="Times New Roman"/>
          <w:b/>
          <w:u w:val="single"/>
        </w:rPr>
        <w:t>Opis przedmiotu zamówienia.</w:t>
      </w:r>
    </w:p>
    <w:p w14:paraId="47F020ED" w14:textId="316158C1" w:rsidR="00211268" w:rsidRDefault="00211268" w:rsidP="00A86E62">
      <w:pPr>
        <w:spacing w:after="0"/>
        <w:ind w:left="357"/>
        <w:jc w:val="both"/>
        <w:rPr>
          <w:rFonts w:ascii="Times New Roman" w:hAnsi="Times New Roman"/>
        </w:rPr>
      </w:pPr>
      <w:bookmarkStart w:id="4" w:name="OLE_LINK16"/>
      <w:r>
        <w:rPr>
          <w:rFonts w:ascii="Times New Roman" w:hAnsi="Times New Roman"/>
        </w:rPr>
        <w:t>Z</w:t>
      </w:r>
      <w:r w:rsidR="00402494" w:rsidRPr="00A86E62">
        <w:rPr>
          <w:rFonts w:ascii="Times New Roman" w:hAnsi="Times New Roman"/>
        </w:rPr>
        <w:t xml:space="preserve">akres </w:t>
      </w:r>
      <w:r w:rsidR="00611A68" w:rsidRPr="005A60D4">
        <w:rPr>
          <w:rFonts w:ascii="Times New Roman" w:hAnsi="Times New Roman"/>
          <w:b/>
          <w:bCs/>
        </w:rPr>
        <w:t xml:space="preserve">przebudowy </w:t>
      </w:r>
      <w:r w:rsidR="00791743" w:rsidRPr="005A60D4">
        <w:rPr>
          <w:rFonts w:ascii="Times New Roman" w:hAnsi="Times New Roman" w:cs="Times New Roman"/>
          <w:b/>
          <w:bCs/>
          <w:color w:val="auto"/>
        </w:rPr>
        <w:t>drogi gminnej</w:t>
      </w:r>
      <w:r w:rsidR="00A86E62" w:rsidRPr="005A60D4">
        <w:rPr>
          <w:rFonts w:ascii="Times New Roman" w:hAnsi="Times New Roman" w:cs="Times New Roman"/>
          <w:b/>
          <w:bCs/>
          <w:color w:val="auto"/>
        </w:rPr>
        <w:t xml:space="preserve"> nr </w:t>
      </w:r>
      <w:r w:rsidR="00C1562E" w:rsidRPr="005A60D4">
        <w:rPr>
          <w:rFonts w:ascii="Times New Roman" w:hAnsi="Times New Roman" w:cs="Times New Roman"/>
          <w:b/>
          <w:bCs/>
          <w:color w:val="auto"/>
        </w:rPr>
        <w:t>167</w:t>
      </w:r>
      <w:r w:rsidR="005A60D4" w:rsidRPr="005A60D4">
        <w:rPr>
          <w:rFonts w:ascii="Times New Roman" w:hAnsi="Times New Roman" w:cs="Times New Roman"/>
          <w:b/>
          <w:bCs/>
          <w:color w:val="auto"/>
        </w:rPr>
        <w:t>678</w:t>
      </w:r>
      <w:r w:rsidR="00791743" w:rsidRPr="005A60D4">
        <w:rPr>
          <w:rFonts w:ascii="Times New Roman" w:hAnsi="Times New Roman" w:cs="Times New Roman"/>
          <w:b/>
          <w:bCs/>
          <w:color w:val="auto"/>
        </w:rPr>
        <w:t>B</w:t>
      </w:r>
      <w:r w:rsidR="00791743">
        <w:rPr>
          <w:rFonts w:ascii="Times New Roman" w:hAnsi="Times New Roman" w:cs="Times New Roman"/>
          <w:b/>
          <w:color w:val="auto"/>
        </w:rPr>
        <w:t xml:space="preserve"> </w:t>
      </w:r>
      <w:r w:rsidR="005A60D4">
        <w:rPr>
          <w:rFonts w:ascii="Times New Roman" w:hAnsi="Times New Roman" w:cs="Times New Roman"/>
          <w:b/>
          <w:color w:val="auto"/>
        </w:rPr>
        <w:t xml:space="preserve">na odcinku o </w:t>
      </w:r>
      <w:r w:rsidR="00522DA7">
        <w:rPr>
          <w:rFonts w:ascii="Times New Roman" w:hAnsi="Times New Roman" w:cs="Times New Roman"/>
          <w:b/>
          <w:color w:val="auto"/>
        </w:rPr>
        <w:t xml:space="preserve">łącznej </w:t>
      </w:r>
      <w:r w:rsidR="005A60D4">
        <w:rPr>
          <w:rFonts w:ascii="Times New Roman" w:hAnsi="Times New Roman" w:cs="Times New Roman"/>
          <w:b/>
          <w:color w:val="auto"/>
        </w:rPr>
        <w:t>długości ok.</w:t>
      </w:r>
      <w:r w:rsidR="00522DA7">
        <w:rPr>
          <w:rFonts w:ascii="Times New Roman" w:hAnsi="Times New Roman" w:cs="Times New Roman"/>
          <w:b/>
          <w:color w:val="auto"/>
        </w:rPr>
        <w:t xml:space="preserve"> 1160 mb</w:t>
      </w:r>
      <w:r w:rsidR="005A60D4">
        <w:rPr>
          <w:rFonts w:ascii="Times New Roman" w:hAnsi="Times New Roman" w:cs="Times New Roman"/>
          <w:b/>
          <w:color w:val="auto"/>
        </w:rPr>
        <w:t xml:space="preserve"> </w:t>
      </w:r>
      <w:r w:rsidR="00402494" w:rsidRPr="00A86E62">
        <w:rPr>
          <w:rFonts w:ascii="Times New Roman" w:hAnsi="Times New Roman"/>
        </w:rPr>
        <w:t>zawarty jest w dokumentacj</w:t>
      </w:r>
      <w:r w:rsidR="00333E76">
        <w:rPr>
          <w:rFonts w:ascii="Times New Roman" w:hAnsi="Times New Roman"/>
        </w:rPr>
        <w:t>ach</w:t>
      </w:r>
      <w:r w:rsidR="00402494" w:rsidRPr="00A86E62">
        <w:rPr>
          <w:rFonts w:ascii="Times New Roman" w:hAnsi="Times New Roman"/>
        </w:rPr>
        <w:t xml:space="preserve"> </w:t>
      </w:r>
      <w:r w:rsidR="00522DA7">
        <w:rPr>
          <w:rFonts w:ascii="Times New Roman" w:hAnsi="Times New Roman"/>
        </w:rPr>
        <w:t>projektowych</w:t>
      </w:r>
      <w:r>
        <w:rPr>
          <w:rFonts w:ascii="Times New Roman" w:hAnsi="Times New Roman"/>
        </w:rPr>
        <w:t xml:space="preserve">, </w:t>
      </w:r>
      <w:r w:rsidR="00402494" w:rsidRPr="005B2B3C">
        <w:rPr>
          <w:rFonts w:ascii="Times New Roman" w:hAnsi="Times New Roman"/>
        </w:rPr>
        <w:t>stanowiąc</w:t>
      </w:r>
      <w:r w:rsidR="00333E76" w:rsidRPr="005B2B3C">
        <w:rPr>
          <w:rFonts w:ascii="Times New Roman" w:hAnsi="Times New Roman"/>
        </w:rPr>
        <w:t>ych</w:t>
      </w:r>
      <w:r w:rsidR="00402494" w:rsidRPr="005B2B3C">
        <w:rPr>
          <w:rFonts w:ascii="Times New Roman" w:hAnsi="Times New Roman"/>
        </w:rPr>
        <w:t xml:space="preserve"> </w:t>
      </w:r>
      <w:r w:rsidR="00402494" w:rsidRPr="005B2B3C">
        <w:rPr>
          <w:rFonts w:ascii="Times New Roman" w:hAnsi="Times New Roman"/>
          <w:b/>
        </w:rPr>
        <w:t>Załącznik Nr</w:t>
      </w:r>
      <w:r w:rsidR="004D7212" w:rsidRPr="005B2B3C">
        <w:rPr>
          <w:rFonts w:ascii="Times New Roman" w:hAnsi="Times New Roman"/>
          <w:b/>
        </w:rPr>
        <w:t xml:space="preserve"> </w:t>
      </w:r>
      <w:r w:rsidR="004E5E7C" w:rsidRPr="005B2B3C">
        <w:rPr>
          <w:rFonts w:ascii="Times New Roman" w:hAnsi="Times New Roman"/>
          <w:b/>
        </w:rPr>
        <w:t>5</w:t>
      </w:r>
      <w:r w:rsidR="004D7212" w:rsidRPr="00A86E62">
        <w:rPr>
          <w:rFonts w:ascii="Times New Roman" w:hAnsi="Times New Roman"/>
          <w:b/>
        </w:rPr>
        <w:t xml:space="preserve"> </w:t>
      </w:r>
      <w:r w:rsidR="00402494" w:rsidRPr="00A86E62">
        <w:rPr>
          <w:rFonts w:ascii="Times New Roman" w:hAnsi="Times New Roman"/>
        </w:rPr>
        <w:t>do niniejszej specyfikacji</w:t>
      </w:r>
      <w:r>
        <w:rPr>
          <w:rFonts w:ascii="Times New Roman" w:hAnsi="Times New Roman"/>
        </w:rPr>
        <w:t>.</w:t>
      </w:r>
      <w:bookmarkEnd w:id="4"/>
      <w:r>
        <w:rPr>
          <w:rFonts w:ascii="Times New Roman" w:hAnsi="Times New Roman"/>
        </w:rPr>
        <w:t xml:space="preserve"> </w:t>
      </w:r>
      <w:r w:rsidR="00402494" w:rsidRPr="00A86E62">
        <w:rPr>
          <w:rFonts w:ascii="Times New Roman" w:hAnsi="Times New Roman"/>
        </w:rPr>
        <w:t>Przedmiar</w:t>
      </w:r>
      <w:r w:rsidR="00333E76">
        <w:rPr>
          <w:rFonts w:ascii="Times New Roman" w:hAnsi="Times New Roman"/>
        </w:rPr>
        <w:t>y</w:t>
      </w:r>
      <w:r w:rsidR="00402494" w:rsidRPr="00A86E62">
        <w:rPr>
          <w:rFonts w:ascii="Times New Roman" w:hAnsi="Times New Roman"/>
        </w:rPr>
        <w:t xml:space="preserve"> robót załączon</w:t>
      </w:r>
      <w:r w:rsidR="00333E76">
        <w:rPr>
          <w:rFonts w:ascii="Times New Roman" w:hAnsi="Times New Roman"/>
        </w:rPr>
        <w:t>e</w:t>
      </w:r>
      <w:r w:rsidR="00402494" w:rsidRPr="00A86E62">
        <w:rPr>
          <w:rFonts w:ascii="Times New Roman" w:hAnsi="Times New Roman"/>
        </w:rPr>
        <w:t xml:space="preserve"> do SWZ ma</w:t>
      </w:r>
      <w:r w:rsidR="00333E76">
        <w:rPr>
          <w:rFonts w:ascii="Times New Roman" w:hAnsi="Times New Roman"/>
        </w:rPr>
        <w:t>ją</w:t>
      </w:r>
      <w:r w:rsidR="00402494" w:rsidRPr="00A86E62">
        <w:rPr>
          <w:rFonts w:ascii="Times New Roman" w:hAnsi="Times New Roman"/>
        </w:rPr>
        <w:t xml:space="preserve"> charakter pomocniczy. Wykonawca zobowiązany jest do dokładnego sprawdzenia faktycznej ilości robót z dokumentacją projektową. </w:t>
      </w:r>
    </w:p>
    <w:p w14:paraId="0D556519" w14:textId="08F6EF06" w:rsidR="00402494" w:rsidRPr="00A86E62" w:rsidRDefault="005A6F72" w:rsidP="00211268">
      <w:pPr>
        <w:spacing w:after="120"/>
        <w:ind w:left="357"/>
        <w:jc w:val="both"/>
        <w:rPr>
          <w:rFonts w:ascii="Times New Roman" w:hAnsi="Times New Roman"/>
        </w:rPr>
      </w:pPr>
      <w:r>
        <w:rPr>
          <w:rFonts w:ascii="Times New Roman" w:hAnsi="Times New Roman"/>
        </w:rPr>
        <w:t>W ramach realizacji niniejszego zamówienia p</w:t>
      </w:r>
      <w:r w:rsidR="00211268">
        <w:rPr>
          <w:rFonts w:ascii="Times New Roman" w:hAnsi="Times New Roman"/>
        </w:rPr>
        <w:t xml:space="preserve">arametry dotyczące grubości nawierzchni bitumicznej i podbudowy z kruszywa </w:t>
      </w:r>
      <w:r w:rsidR="00791743">
        <w:rPr>
          <w:rFonts w:ascii="Times New Roman" w:hAnsi="Times New Roman"/>
        </w:rPr>
        <w:t>naturalnego zostały</w:t>
      </w:r>
      <w:r w:rsidR="00211268">
        <w:rPr>
          <w:rFonts w:ascii="Times New Roman" w:hAnsi="Times New Roman"/>
        </w:rPr>
        <w:t xml:space="preserve"> skorygowane w stosunku do parametrów tych </w:t>
      </w:r>
      <w:r w:rsidR="00791743">
        <w:rPr>
          <w:rFonts w:ascii="Times New Roman" w:hAnsi="Times New Roman"/>
        </w:rPr>
        <w:t>elementów przyjętych</w:t>
      </w:r>
      <w:r w:rsidR="00211268">
        <w:rPr>
          <w:rFonts w:ascii="Times New Roman" w:hAnsi="Times New Roman"/>
        </w:rPr>
        <w:t xml:space="preserve"> w dokumentacji projektowej.   </w:t>
      </w:r>
    </w:p>
    <w:p w14:paraId="36CEF39F" w14:textId="77777777" w:rsidR="00577D7C" w:rsidRPr="00794674" w:rsidRDefault="00577D7C" w:rsidP="0080370F">
      <w:pPr>
        <w:spacing w:after="0"/>
        <w:ind w:left="357"/>
        <w:jc w:val="both"/>
        <w:rPr>
          <w:rFonts w:ascii="Times New Roman" w:hAnsi="Times New Roman" w:cs="Times New Roman"/>
          <w:b/>
          <w:bCs/>
          <w:u w:val="single"/>
        </w:rPr>
      </w:pPr>
      <w:r w:rsidRPr="00794674">
        <w:rPr>
          <w:rFonts w:ascii="Times New Roman" w:hAnsi="Times New Roman" w:cs="Times New Roman"/>
          <w:b/>
          <w:bCs/>
          <w:u w:val="single"/>
        </w:rPr>
        <w:t>Poniżej przedstawiono główne elementy planowanych do wykonania robót:</w:t>
      </w:r>
    </w:p>
    <w:p w14:paraId="3C64E77D" w14:textId="77777777" w:rsidR="00577D7C" w:rsidRDefault="00577D7C">
      <w:pPr>
        <w:pStyle w:val="Akapitzlist"/>
        <w:numPr>
          <w:ilvl w:val="0"/>
          <w:numId w:val="132"/>
        </w:numPr>
        <w:spacing w:after="0"/>
        <w:rPr>
          <w:rFonts w:ascii="Times New Roman" w:hAnsi="Times New Roman"/>
          <w:b/>
          <w:bCs/>
        </w:rPr>
      </w:pPr>
      <w:r w:rsidRPr="00794674">
        <w:rPr>
          <w:rFonts w:ascii="Times New Roman" w:hAnsi="Times New Roman"/>
          <w:b/>
          <w:bCs/>
        </w:rPr>
        <w:t xml:space="preserve">wymagania techniczno – użytkowe drogi: klasa D </w:t>
      </w:r>
    </w:p>
    <w:p w14:paraId="06118041" w14:textId="77777777" w:rsidR="00577D7C" w:rsidRDefault="00577D7C">
      <w:pPr>
        <w:pStyle w:val="Akapitzlist"/>
        <w:numPr>
          <w:ilvl w:val="0"/>
          <w:numId w:val="132"/>
        </w:numPr>
        <w:spacing w:after="0"/>
        <w:rPr>
          <w:rFonts w:ascii="Times New Roman" w:hAnsi="Times New Roman"/>
          <w:b/>
          <w:bCs/>
        </w:rPr>
      </w:pPr>
      <w:r w:rsidRPr="00794674">
        <w:rPr>
          <w:rFonts w:ascii="Times New Roman" w:hAnsi="Times New Roman"/>
          <w:b/>
          <w:bCs/>
        </w:rPr>
        <w:t>kategoria ruchu KR1</w:t>
      </w:r>
    </w:p>
    <w:p w14:paraId="5E7FE761" w14:textId="1EA7F55F" w:rsidR="002A4CBC" w:rsidRDefault="00577D7C">
      <w:pPr>
        <w:pStyle w:val="Akapitzlist"/>
        <w:numPr>
          <w:ilvl w:val="0"/>
          <w:numId w:val="132"/>
        </w:numPr>
        <w:spacing w:after="0"/>
        <w:jc w:val="both"/>
        <w:rPr>
          <w:rFonts w:ascii="Times New Roman" w:hAnsi="Times New Roman"/>
          <w:b/>
          <w:bCs/>
        </w:rPr>
      </w:pPr>
      <w:r w:rsidRPr="00794674">
        <w:rPr>
          <w:rFonts w:ascii="Times New Roman" w:hAnsi="Times New Roman"/>
          <w:b/>
          <w:bCs/>
        </w:rPr>
        <w:t>droga jednojezdniowa, o jednym pasie ruchu, przeznaczonym do ruchu w obu</w:t>
      </w:r>
      <w:r w:rsidR="001A09DF">
        <w:rPr>
          <w:rFonts w:ascii="Times New Roman" w:hAnsi="Times New Roman"/>
          <w:b/>
          <w:bCs/>
        </w:rPr>
        <w:t xml:space="preserve"> </w:t>
      </w:r>
      <w:r w:rsidRPr="00794674">
        <w:rPr>
          <w:rFonts w:ascii="Times New Roman" w:hAnsi="Times New Roman"/>
          <w:b/>
          <w:bCs/>
        </w:rPr>
        <w:t>kierunkach</w:t>
      </w:r>
      <w:r w:rsidR="002A4CBC">
        <w:rPr>
          <w:rFonts w:ascii="Times New Roman" w:hAnsi="Times New Roman"/>
          <w:b/>
          <w:bCs/>
        </w:rPr>
        <w:t>,</w:t>
      </w:r>
    </w:p>
    <w:p w14:paraId="63CB5589" w14:textId="77777777" w:rsidR="00211268" w:rsidRDefault="002A4CBC">
      <w:pPr>
        <w:pStyle w:val="Akapitzlist"/>
        <w:numPr>
          <w:ilvl w:val="0"/>
          <w:numId w:val="132"/>
        </w:numPr>
        <w:spacing w:after="0"/>
        <w:rPr>
          <w:rFonts w:ascii="Times New Roman" w:hAnsi="Times New Roman"/>
          <w:b/>
          <w:bCs/>
        </w:rPr>
      </w:pPr>
      <w:r w:rsidRPr="00794674">
        <w:rPr>
          <w:rFonts w:ascii="Times New Roman" w:hAnsi="Times New Roman"/>
          <w:b/>
          <w:bCs/>
        </w:rPr>
        <w:t xml:space="preserve">podstawowa szerokość jezdni – 3,5 m; </w:t>
      </w:r>
    </w:p>
    <w:p w14:paraId="73E3BDC0" w14:textId="7FA08B5A" w:rsidR="002A4CBC" w:rsidRPr="00794674" w:rsidRDefault="00211268">
      <w:pPr>
        <w:pStyle w:val="Akapitzlist"/>
        <w:numPr>
          <w:ilvl w:val="0"/>
          <w:numId w:val="132"/>
        </w:numPr>
        <w:spacing w:after="0"/>
        <w:rPr>
          <w:rFonts w:ascii="Times New Roman" w:hAnsi="Times New Roman"/>
          <w:b/>
          <w:bCs/>
        </w:rPr>
      </w:pPr>
      <w:r>
        <w:rPr>
          <w:rFonts w:ascii="Times New Roman" w:hAnsi="Times New Roman"/>
          <w:b/>
          <w:bCs/>
        </w:rPr>
        <w:t xml:space="preserve">nawierzchnia bitumiczna o grubości </w:t>
      </w:r>
      <w:r w:rsidR="00C1562E">
        <w:rPr>
          <w:rFonts w:ascii="Times New Roman" w:hAnsi="Times New Roman"/>
          <w:b/>
          <w:bCs/>
        </w:rPr>
        <w:t>7</w:t>
      </w:r>
      <w:r>
        <w:rPr>
          <w:rFonts w:ascii="Times New Roman" w:hAnsi="Times New Roman"/>
          <w:b/>
          <w:bCs/>
        </w:rPr>
        <w:t xml:space="preserve"> cm </w:t>
      </w:r>
      <w:r>
        <w:rPr>
          <w:rFonts w:ascii="Times New Roman" w:hAnsi="Times New Roman"/>
        </w:rPr>
        <w:t xml:space="preserve"> </w:t>
      </w:r>
      <w:r w:rsidR="002A4CBC" w:rsidRPr="00794674">
        <w:rPr>
          <w:rFonts w:ascii="Times New Roman" w:hAnsi="Times New Roman"/>
          <w:b/>
          <w:bCs/>
        </w:rPr>
        <w:t xml:space="preserve"> </w:t>
      </w:r>
    </w:p>
    <w:p w14:paraId="3A670A45" w14:textId="52F0D794" w:rsidR="002A4CBC" w:rsidRDefault="002A4CBC">
      <w:pPr>
        <w:pStyle w:val="Akapitzlist"/>
        <w:numPr>
          <w:ilvl w:val="0"/>
          <w:numId w:val="132"/>
        </w:numPr>
        <w:spacing w:after="0"/>
        <w:jc w:val="both"/>
        <w:rPr>
          <w:rFonts w:ascii="Times New Roman" w:hAnsi="Times New Roman"/>
          <w:b/>
          <w:bCs/>
        </w:rPr>
      </w:pPr>
      <w:r>
        <w:rPr>
          <w:rFonts w:ascii="Times New Roman" w:hAnsi="Times New Roman"/>
          <w:b/>
          <w:bCs/>
        </w:rPr>
        <w:t xml:space="preserve">podbudowa z kruszywa naturalnego </w:t>
      </w:r>
      <w:r w:rsidR="00641EF4">
        <w:rPr>
          <w:rFonts w:ascii="Times New Roman" w:hAnsi="Times New Roman"/>
          <w:b/>
          <w:bCs/>
        </w:rPr>
        <w:t xml:space="preserve">o gr. </w:t>
      </w:r>
      <w:r w:rsidR="00211268">
        <w:rPr>
          <w:rFonts w:ascii="Times New Roman" w:hAnsi="Times New Roman"/>
          <w:b/>
          <w:bCs/>
        </w:rPr>
        <w:t>1</w:t>
      </w:r>
      <w:r w:rsidR="00C1562E">
        <w:rPr>
          <w:rFonts w:ascii="Times New Roman" w:hAnsi="Times New Roman"/>
          <w:b/>
          <w:bCs/>
        </w:rPr>
        <w:t>5</w:t>
      </w:r>
      <w:r w:rsidR="00641EF4">
        <w:rPr>
          <w:rFonts w:ascii="Times New Roman" w:hAnsi="Times New Roman"/>
          <w:b/>
          <w:bCs/>
        </w:rPr>
        <w:t xml:space="preserve"> cm </w:t>
      </w:r>
    </w:p>
    <w:p w14:paraId="38CEE067" w14:textId="739CDFB7" w:rsidR="00464C6A" w:rsidRPr="00862326" w:rsidRDefault="002A4CBC">
      <w:pPr>
        <w:pStyle w:val="Akapitzlist"/>
        <w:numPr>
          <w:ilvl w:val="0"/>
          <w:numId w:val="132"/>
        </w:numPr>
        <w:spacing w:after="0"/>
        <w:jc w:val="both"/>
        <w:rPr>
          <w:rFonts w:ascii="Times New Roman" w:hAnsi="Times New Roman"/>
          <w:b/>
          <w:bCs/>
        </w:rPr>
      </w:pPr>
      <w:r>
        <w:rPr>
          <w:rFonts w:ascii="Times New Roman" w:hAnsi="Times New Roman"/>
          <w:b/>
          <w:bCs/>
        </w:rPr>
        <w:t>pobocza z kruszywa naturalnego o szer. 0,75 m</w:t>
      </w:r>
    </w:p>
    <w:p w14:paraId="6871E8EB" w14:textId="716937FC" w:rsidR="00577D7C" w:rsidRPr="00794674" w:rsidRDefault="002A4CBC">
      <w:pPr>
        <w:pStyle w:val="Akapitzlist"/>
        <w:numPr>
          <w:ilvl w:val="0"/>
          <w:numId w:val="132"/>
        </w:numPr>
        <w:spacing w:after="120" w:line="240" w:lineRule="auto"/>
        <w:ind w:left="714" w:hanging="357"/>
        <w:jc w:val="both"/>
        <w:rPr>
          <w:rFonts w:ascii="Times New Roman" w:hAnsi="Times New Roman"/>
          <w:b/>
          <w:bCs/>
        </w:rPr>
      </w:pPr>
      <w:r>
        <w:rPr>
          <w:rFonts w:ascii="Times New Roman" w:hAnsi="Times New Roman"/>
          <w:b/>
          <w:bCs/>
        </w:rPr>
        <w:t>zjazdy z kruszywa naturalnego</w:t>
      </w:r>
      <w:r w:rsidR="00E75364">
        <w:rPr>
          <w:rFonts w:ascii="Times New Roman" w:hAnsi="Times New Roman"/>
          <w:b/>
          <w:bCs/>
        </w:rPr>
        <w:t xml:space="preserve"> i bitumiczne</w:t>
      </w:r>
      <w:r w:rsidR="00577D7C" w:rsidRPr="00794674">
        <w:rPr>
          <w:rFonts w:ascii="Times New Roman" w:hAnsi="Times New Roman"/>
          <w:b/>
          <w:bCs/>
        </w:rPr>
        <w:t xml:space="preserve">  </w:t>
      </w:r>
      <w:r w:rsidR="003B021F">
        <w:rPr>
          <w:rFonts w:ascii="Times New Roman" w:hAnsi="Times New Roman"/>
          <w:b/>
          <w:bCs/>
        </w:rPr>
        <w:t xml:space="preserve">                  </w:t>
      </w:r>
    </w:p>
    <w:p w14:paraId="23280AB9" w14:textId="77777777" w:rsidR="00C1562E" w:rsidRPr="005C76AF" w:rsidRDefault="00C1562E" w:rsidP="00C1562E">
      <w:pPr>
        <w:spacing w:after="0"/>
        <w:ind w:left="360"/>
        <w:rPr>
          <w:rFonts w:ascii="Times New Roman" w:eastAsia="Calibri" w:hAnsi="Times New Roman" w:cs="Times New Roman"/>
        </w:rPr>
      </w:pPr>
      <w:r w:rsidRPr="005C76AF">
        <w:rPr>
          <w:rFonts w:ascii="Times New Roman" w:eastAsia="Calibri" w:hAnsi="Times New Roman" w:cs="Times New Roman"/>
        </w:rPr>
        <w:t>Zakres robót obejmuje</w:t>
      </w:r>
      <w:r>
        <w:rPr>
          <w:rFonts w:ascii="Times New Roman" w:eastAsia="Calibri" w:hAnsi="Times New Roman" w:cs="Times New Roman"/>
        </w:rPr>
        <w:t xml:space="preserve"> m.in. </w:t>
      </w:r>
      <w:r w:rsidRPr="005C76AF">
        <w:rPr>
          <w:rFonts w:ascii="Times New Roman" w:eastAsia="Calibri" w:hAnsi="Times New Roman" w:cs="Times New Roman"/>
        </w:rPr>
        <w:t>:</w:t>
      </w:r>
    </w:p>
    <w:p w14:paraId="52300E3B" w14:textId="77777777" w:rsidR="00C1562E" w:rsidRDefault="00C1562E">
      <w:pPr>
        <w:numPr>
          <w:ilvl w:val="0"/>
          <w:numId w:val="127"/>
        </w:numPr>
        <w:tabs>
          <w:tab w:val="clear" w:pos="0"/>
          <w:tab w:val="num" w:pos="357"/>
        </w:tabs>
        <w:spacing w:after="0"/>
        <w:ind w:left="720"/>
        <w:jc w:val="both"/>
        <w:rPr>
          <w:rFonts w:ascii="Times New Roman" w:eastAsia="Calibri" w:hAnsi="Times New Roman" w:cs="Times New Roman"/>
        </w:rPr>
      </w:pPr>
      <w:r w:rsidRPr="005C76AF">
        <w:rPr>
          <w:rFonts w:ascii="Times New Roman" w:eastAsia="Calibri" w:hAnsi="Times New Roman" w:cs="Times New Roman"/>
        </w:rPr>
        <w:t>wykonanie robót pomiarowych,</w:t>
      </w:r>
    </w:p>
    <w:p w14:paraId="189EE206" w14:textId="77777777" w:rsidR="00C1562E" w:rsidRPr="00506322" w:rsidRDefault="00C1562E">
      <w:pPr>
        <w:numPr>
          <w:ilvl w:val="0"/>
          <w:numId w:val="127"/>
        </w:numPr>
        <w:tabs>
          <w:tab w:val="clear" w:pos="0"/>
          <w:tab w:val="num" w:pos="357"/>
        </w:tabs>
        <w:spacing w:after="0"/>
        <w:ind w:left="720"/>
        <w:jc w:val="both"/>
        <w:rPr>
          <w:rFonts w:ascii="Times New Roman" w:eastAsia="Calibri" w:hAnsi="Times New Roman" w:cs="Times New Roman"/>
        </w:rPr>
      </w:pPr>
      <w:r>
        <w:rPr>
          <w:rFonts w:ascii="Times New Roman" w:eastAsia="Calibri" w:hAnsi="Times New Roman" w:cs="Times New Roman"/>
        </w:rPr>
        <w:t>wykonanie podbudowy z kruszywa naturalnego,</w:t>
      </w:r>
    </w:p>
    <w:p w14:paraId="2251CBEF" w14:textId="59FCE77B" w:rsidR="00C1562E" w:rsidRDefault="00C1562E">
      <w:pPr>
        <w:numPr>
          <w:ilvl w:val="0"/>
          <w:numId w:val="127"/>
        </w:numPr>
        <w:tabs>
          <w:tab w:val="clear" w:pos="0"/>
          <w:tab w:val="num" w:pos="357"/>
        </w:tabs>
        <w:spacing w:after="0"/>
        <w:ind w:left="720"/>
        <w:jc w:val="both"/>
        <w:rPr>
          <w:rFonts w:ascii="Times New Roman" w:eastAsia="Calibri" w:hAnsi="Times New Roman" w:cs="Times New Roman"/>
        </w:rPr>
      </w:pPr>
      <w:r w:rsidRPr="005C76AF">
        <w:rPr>
          <w:rFonts w:ascii="Times New Roman" w:eastAsia="Calibri" w:hAnsi="Times New Roman" w:cs="Times New Roman"/>
        </w:rPr>
        <w:t xml:space="preserve">wykonanie nowej nawierzchni z betonu asfaltowego o szerokości </w:t>
      </w:r>
      <w:r>
        <w:rPr>
          <w:rFonts w:ascii="Times New Roman" w:eastAsia="Calibri" w:hAnsi="Times New Roman" w:cs="Times New Roman"/>
        </w:rPr>
        <w:t>3</w:t>
      </w:r>
      <w:r w:rsidRPr="005C76AF">
        <w:rPr>
          <w:rFonts w:ascii="Times New Roman" w:eastAsia="Calibri" w:hAnsi="Times New Roman" w:cs="Times New Roman"/>
        </w:rPr>
        <w:t>,5 m</w:t>
      </w:r>
      <w:r>
        <w:rPr>
          <w:rFonts w:ascii="Times New Roman" w:eastAsia="Calibri" w:hAnsi="Times New Roman" w:cs="Times New Roman"/>
        </w:rPr>
        <w:t>,</w:t>
      </w:r>
      <w:r w:rsidR="00333E76">
        <w:rPr>
          <w:rFonts w:ascii="Times New Roman" w:eastAsia="Calibri" w:hAnsi="Times New Roman" w:cs="Times New Roman"/>
        </w:rPr>
        <w:t xml:space="preserve"> </w:t>
      </w:r>
      <w:r w:rsidRPr="005C76AF">
        <w:rPr>
          <w:rFonts w:ascii="Times New Roman" w:eastAsia="Calibri" w:hAnsi="Times New Roman" w:cs="Times New Roman"/>
        </w:rPr>
        <w:t xml:space="preserve">( warstwa wiążąca –  </w:t>
      </w:r>
      <w:r>
        <w:rPr>
          <w:rFonts w:ascii="Times New Roman" w:eastAsia="Calibri" w:hAnsi="Times New Roman" w:cs="Times New Roman"/>
        </w:rPr>
        <w:t xml:space="preserve"> grubość śr. 4</w:t>
      </w:r>
      <w:r w:rsidRPr="005C76AF">
        <w:rPr>
          <w:rFonts w:ascii="Times New Roman" w:eastAsia="Calibri" w:hAnsi="Times New Roman" w:cs="Times New Roman"/>
        </w:rPr>
        <w:t xml:space="preserve"> cm, warstwa ścieralna – </w:t>
      </w:r>
      <w:r>
        <w:rPr>
          <w:rFonts w:ascii="Times New Roman" w:eastAsia="Calibri" w:hAnsi="Times New Roman" w:cs="Times New Roman"/>
        </w:rPr>
        <w:t>grubość 3</w:t>
      </w:r>
      <w:r w:rsidRPr="005C76AF">
        <w:rPr>
          <w:rFonts w:ascii="Times New Roman" w:eastAsia="Calibri" w:hAnsi="Times New Roman" w:cs="Times New Roman"/>
        </w:rPr>
        <w:t xml:space="preserve"> cm )</w:t>
      </w:r>
      <w:r>
        <w:rPr>
          <w:rFonts w:ascii="Times New Roman" w:eastAsia="Calibri" w:hAnsi="Times New Roman" w:cs="Times New Roman"/>
        </w:rPr>
        <w:t>,</w:t>
      </w:r>
    </w:p>
    <w:p w14:paraId="7D13A85A" w14:textId="55D3B91A" w:rsidR="00C1562E" w:rsidRPr="002E1454" w:rsidRDefault="00C1562E">
      <w:pPr>
        <w:numPr>
          <w:ilvl w:val="0"/>
          <w:numId w:val="127"/>
        </w:numPr>
        <w:tabs>
          <w:tab w:val="clear" w:pos="0"/>
          <w:tab w:val="num" w:pos="357"/>
        </w:tabs>
        <w:spacing w:after="0"/>
        <w:ind w:left="720"/>
        <w:jc w:val="both"/>
        <w:rPr>
          <w:rFonts w:ascii="Times New Roman" w:eastAsia="Calibri" w:hAnsi="Times New Roman" w:cs="Times New Roman"/>
        </w:rPr>
      </w:pPr>
      <w:r>
        <w:rPr>
          <w:rFonts w:ascii="Times New Roman" w:eastAsia="Calibri" w:hAnsi="Times New Roman" w:cs="Times New Roman"/>
        </w:rPr>
        <w:t xml:space="preserve">wykonanie poboczy gruntowych o szer. 0,75 m, </w:t>
      </w:r>
      <w:r w:rsidR="00333E76">
        <w:rPr>
          <w:rFonts w:ascii="Times New Roman" w:eastAsia="Calibri" w:hAnsi="Times New Roman" w:cs="Times New Roman"/>
        </w:rPr>
        <w:t xml:space="preserve"> </w:t>
      </w:r>
    </w:p>
    <w:p w14:paraId="70E12668" w14:textId="77777777" w:rsidR="00C1562E" w:rsidRPr="002E1454" w:rsidRDefault="00C1562E">
      <w:pPr>
        <w:numPr>
          <w:ilvl w:val="0"/>
          <w:numId w:val="127"/>
        </w:numPr>
        <w:tabs>
          <w:tab w:val="clear" w:pos="0"/>
          <w:tab w:val="num" w:pos="357"/>
        </w:tabs>
        <w:spacing w:after="0"/>
        <w:ind w:left="720"/>
        <w:jc w:val="both"/>
        <w:rPr>
          <w:rFonts w:ascii="Times New Roman" w:eastAsia="Calibri" w:hAnsi="Times New Roman" w:cs="Times New Roman"/>
        </w:rPr>
      </w:pPr>
      <w:r>
        <w:rPr>
          <w:rFonts w:ascii="Times New Roman" w:hAnsi="Times New Roman" w:cs="Times New Roman"/>
        </w:rPr>
        <w:t xml:space="preserve">wykonanie zjazdów o nawierzchni bitumicznej i gruntowej </w:t>
      </w:r>
    </w:p>
    <w:p w14:paraId="0B34E70A" w14:textId="54014437" w:rsidR="00C1562E" w:rsidRDefault="00C1562E">
      <w:pPr>
        <w:numPr>
          <w:ilvl w:val="0"/>
          <w:numId w:val="127"/>
        </w:numPr>
        <w:tabs>
          <w:tab w:val="clear" w:pos="0"/>
          <w:tab w:val="num" w:pos="357"/>
        </w:tabs>
        <w:spacing w:after="0"/>
        <w:ind w:left="720"/>
        <w:jc w:val="both"/>
        <w:rPr>
          <w:rFonts w:ascii="Times New Roman" w:eastAsia="Calibri" w:hAnsi="Times New Roman" w:cs="Times New Roman"/>
        </w:rPr>
      </w:pPr>
      <w:r>
        <w:rPr>
          <w:rFonts w:ascii="Times New Roman" w:eastAsia="Calibri" w:hAnsi="Times New Roman" w:cs="Times New Roman"/>
        </w:rPr>
        <w:t>wykonanie oznakowania pionowego</w:t>
      </w:r>
    </w:p>
    <w:p w14:paraId="66CBF78A" w14:textId="77777777" w:rsidR="0080370F" w:rsidRDefault="00522DA7" w:rsidP="0080370F">
      <w:pPr>
        <w:numPr>
          <w:ilvl w:val="0"/>
          <w:numId w:val="127"/>
        </w:numPr>
        <w:tabs>
          <w:tab w:val="clear" w:pos="0"/>
          <w:tab w:val="num" w:pos="357"/>
        </w:tabs>
        <w:spacing w:after="0"/>
        <w:ind w:left="720"/>
        <w:jc w:val="both"/>
        <w:rPr>
          <w:rFonts w:ascii="Times New Roman" w:eastAsia="Calibri" w:hAnsi="Times New Roman" w:cs="Times New Roman"/>
        </w:rPr>
      </w:pPr>
      <w:bookmarkStart w:id="5" w:name="OLE_LINK18"/>
      <w:r>
        <w:rPr>
          <w:rFonts w:ascii="Times New Roman" w:eastAsia="Calibri" w:hAnsi="Times New Roman" w:cs="Times New Roman"/>
        </w:rPr>
        <w:t>przebudowa przepustu drogowego</w:t>
      </w:r>
    </w:p>
    <w:p w14:paraId="7FEEE8F9" w14:textId="0ECF1C34" w:rsidR="00791743" w:rsidRPr="0080370F" w:rsidRDefault="008F6FDD" w:rsidP="0080370F">
      <w:pPr>
        <w:numPr>
          <w:ilvl w:val="0"/>
          <w:numId w:val="127"/>
        </w:numPr>
        <w:tabs>
          <w:tab w:val="clear" w:pos="0"/>
          <w:tab w:val="num" w:pos="357"/>
        </w:tabs>
        <w:spacing w:after="0"/>
        <w:ind w:left="720"/>
        <w:jc w:val="both"/>
        <w:rPr>
          <w:rFonts w:ascii="Times New Roman" w:eastAsia="Calibri" w:hAnsi="Times New Roman" w:cs="Times New Roman"/>
          <w:bCs/>
        </w:rPr>
      </w:pPr>
      <w:r w:rsidRPr="0080370F">
        <w:rPr>
          <w:rFonts w:ascii="Times New Roman" w:hAnsi="Times New Roman"/>
          <w:bCs/>
        </w:rPr>
        <w:t>prze</w:t>
      </w:r>
      <w:r w:rsidR="0080370F">
        <w:rPr>
          <w:rFonts w:ascii="Times New Roman" w:hAnsi="Times New Roman"/>
          <w:bCs/>
        </w:rPr>
        <w:t>budowa</w:t>
      </w:r>
      <w:r w:rsidRPr="0080370F">
        <w:rPr>
          <w:rFonts w:ascii="Times New Roman" w:hAnsi="Times New Roman"/>
          <w:bCs/>
        </w:rPr>
        <w:t xml:space="preserve"> </w:t>
      </w:r>
      <w:r w:rsidR="0080370F">
        <w:rPr>
          <w:rFonts w:ascii="Times New Roman" w:hAnsi="Times New Roman"/>
          <w:bCs/>
        </w:rPr>
        <w:t>sieci</w:t>
      </w:r>
      <w:r w:rsidRPr="0080370F">
        <w:rPr>
          <w:rFonts w:ascii="Times New Roman" w:hAnsi="Times New Roman"/>
          <w:bCs/>
        </w:rPr>
        <w:t xml:space="preserve"> telekomunikacyjne</w:t>
      </w:r>
      <w:r w:rsidR="0080370F">
        <w:rPr>
          <w:rFonts w:ascii="Times New Roman" w:hAnsi="Times New Roman"/>
          <w:bCs/>
        </w:rPr>
        <w:t>j</w:t>
      </w:r>
      <w:r w:rsidRPr="0080370F">
        <w:rPr>
          <w:rFonts w:ascii="Times New Roman" w:hAnsi="Times New Roman"/>
          <w:bCs/>
        </w:rPr>
        <w:t xml:space="preserve"> Orange zgodnie z </w:t>
      </w:r>
      <w:r w:rsidR="0080370F">
        <w:rPr>
          <w:rFonts w:ascii="Times New Roman" w:hAnsi="Times New Roman"/>
          <w:bCs/>
        </w:rPr>
        <w:t>dokumentacją</w:t>
      </w:r>
      <w:r w:rsidRPr="0080370F">
        <w:rPr>
          <w:rFonts w:ascii="Times New Roman" w:hAnsi="Times New Roman"/>
          <w:bCs/>
        </w:rPr>
        <w:t xml:space="preserve"> </w:t>
      </w:r>
      <w:r w:rsidR="0080370F">
        <w:rPr>
          <w:rFonts w:ascii="Times New Roman" w:hAnsi="Times New Roman"/>
          <w:bCs/>
        </w:rPr>
        <w:t>techniczną</w:t>
      </w:r>
      <w:r w:rsidRPr="0080370F">
        <w:rPr>
          <w:rFonts w:ascii="Times New Roman" w:hAnsi="Times New Roman"/>
          <w:bCs/>
        </w:rPr>
        <w:t xml:space="preserve">.  </w:t>
      </w:r>
      <w:r w:rsidR="00BA2C9B" w:rsidRPr="0080370F">
        <w:rPr>
          <w:rFonts w:ascii="Times New Roman" w:hAnsi="Times New Roman"/>
          <w:bCs/>
        </w:rPr>
        <w:t xml:space="preserve">   </w:t>
      </w:r>
      <w:r w:rsidR="00791743" w:rsidRPr="0080370F">
        <w:rPr>
          <w:rFonts w:ascii="Times New Roman" w:hAnsi="Times New Roman"/>
          <w:bCs/>
        </w:rPr>
        <w:t xml:space="preserve">  </w:t>
      </w:r>
    </w:p>
    <w:bookmarkEnd w:id="5"/>
    <w:p w14:paraId="3D02BF50" w14:textId="6099776B" w:rsidR="00C1562E" w:rsidRPr="009F0483" w:rsidRDefault="00C1562E">
      <w:pPr>
        <w:numPr>
          <w:ilvl w:val="0"/>
          <w:numId w:val="127"/>
        </w:numPr>
        <w:tabs>
          <w:tab w:val="clear" w:pos="0"/>
          <w:tab w:val="num" w:pos="357"/>
        </w:tabs>
        <w:spacing w:after="0"/>
        <w:ind w:left="714" w:hanging="357"/>
        <w:jc w:val="both"/>
        <w:rPr>
          <w:rFonts w:ascii="Times New Roman" w:hAnsi="Times New Roman" w:cs="Times New Roman"/>
          <w:b/>
        </w:rPr>
      </w:pPr>
      <w:r w:rsidRPr="00794674">
        <w:rPr>
          <w:rFonts w:ascii="Times New Roman" w:hAnsi="Times New Roman" w:cs="Times New Roman"/>
        </w:rPr>
        <w:lastRenderedPageBreak/>
        <w:t>sporządzeni</w:t>
      </w:r>
      <w:r w:rsidR="0080370F">
        <w:rPr>
          <w:rFonts w:ascii="Times New Roman" w:hAnsi="Times New Roman" w:cs="Times New Roman"/>
        </w:rPr>
        <w:t>e</w:t>
      </w:r>
      <w:r w:rsidRPr="00794674">
        <w:rPr>
          <w:rFonts w:ascii="Times New Roman" w:hAnsi="Times New Roman" w:cs="Times New Roman"/>
        </w:rPr>
        <w:t xml:space="preserve"> inwentaryzacji geodezyjnej powykonawczej i uzyskanie jej przyjęcia do właściwego zasobu geodezyjnego;</w:t>
      </w:r>
    </w:p>
    <w:p w14:paraId="081367CF" w14:textId="516DD499" w:rsidR="009F0483" w:rsidRPr="009F0483" w:rsidRDefault="00464C6A" w:rsidP="00E225D3">
      <w:pPr>
        <w:spacing w:after="0"/>
        <w:ind w:left="357"/>
        <w:jc w:val="both"/>
        <w:rPr>
          <w:rFonts w:ascii="Times New Roman" w:hAnsi="Times New Roman" w:cs="Times New Roman"/>
        </w:rPr>
      </w:pPr>
      <w:r w:rsidRPr="005C76AF">
        <w:rPr>
          <w:rFonts w:ascii="Times New Roman" w:hAnsi="Times New Roman" w:cs="Times New Roman"/>
        </w:rPr>
        <w:t>Z uwagi na to</w:t>
      </w:r>
      <w:r w:rsidR="00756EDC">
        <w:rPr>
          <w:rFonts w:ascii="Times New Roman" w:hAnsi="Times New Roman" w:cs="Times New Roman"/>
        </w:rPr>
        <w:t xml:space="preserve"> </w:t>
      </w:r>
      <w:r w:rsidRPr="005C76AF">
        <w:rPr>
          <w:rFonts w:ascii="Times New Roman" w:hAnsi="Times New Roman" w:cs="Times New Roman"/>
        </w:rPr>
        <w:t xml:space="preserve">że umowa na roboty budowlane będzie umową </w:t>
      </w:r>
      <w:r w:rsidR="008339A1" w:rsidRPr="005C76AF">
        <w:rPr>
          <w:rFonts w:ascii="Times New Roman" w:hAnsi="Times New Roman" w:cs="Times New Roman"/>
        </w:rPr>
        <w:t>ryczałtową, w</w:t>
      </w:r>
      <w:r w:rsidRPr="005C76AF">
        <w:rPr>
          <w:rFonts w:ascii="Times New Roman" w:hAnsi="Times New Roman" w:cs="Times New Roman"/>
        </w:rPr>
        <w:t xml:space="preserve"> przypadku wystąpienia w trakcie prowadzenia robót większej ilości robót w jakiejkolwiek pozycji przedmiarowej, nie będzie mogło być to uznane za roboty dodatkowe z żądaniem dodatkowego wynagrodzenia. Ewentualny brak w przedmiarze robót koniecznych do wykonania wynikających z dokumentacji projektowej, nie zwalnia Wykonawcy od obowiązku ich wykonania na podstawie projektu w cenie umownej.  </w:t>
      </w:r>
    </w:p>
    <w:p w14:paraId="0417E2E7" w14:textId="69116CCD" w:rsidR="00577D7C" w:rsidRPr="0080370F" w:rsidRDefault="0032756F" w:rsidP="0080370F">
      <w:pPr>
        <w:pStyle w:val="Akapitzlist1"/>
        <w:numPr>
          <w:ilvl w:val="0"/>
          <w:numId w:val="10"/>
        </w:numPr>
        <w:tabs>
          <w:tab w:val="clear" w:pos="0"/>
          <w:tab w:val="num" w:pos="360"/>
        </w:tabs>
        <w:spacing w:after="0"/>
        <w:ind w:left="357" w:hanging="357"/>
        <w:jc w:val="both"/>
        <w:rPr>
          <w:rFonts w:ascii="Times New Roman" w:hAnsi="Times New Roman" w:cs="Times New Roman"/>
        </w:rPr>
      </w:pPr>
      <w:r w:rsidRPr="00CC4731">
        <w:rPr>
          <w:rFonts w:ascii="Times New Roman" w:hAnsi="Times New Roman" w:cs="Times New Roman"/>
        </w:rPr>
        <w:t xml:space="preserve">Realizacja planowanej </w:t>
      </w:r>
      <w:r>
        <w:rPr>
          <w:rFonts w:ascii="Times New Roman" w:hAnsi="Times New Roman" w:cs="Times New Roman"/>
        </w:rPr>
        <w:t>inwestycji</w:t>
      </w:r>
      <w:r w:rsidRPr="00CC4731">
        <w:rPr>
          <w:rFonts w:ascii="Times New Roman" w:hAnsi="Times New Roman" w:cs="Times New Roman"/>
        </w:rPr>
        <w:t xml:space="preserve">, odbywać się będzie na </w:t>
      </w:r>
      <w:r>
        <w:rPr>
          <w:rFonts w:ascii="Times New Roman" w:hAnsi="Times New Roman" w:cs="Times New Roman"/>
        </w:rPr>
        <w:t>podstawie</w:t>
      </w:r>
      <w:r w:rsidR="0080370F">
        <w:rPr>
          <w:rFonts w:ascii="Times New Roman" w:hAnsi="Times New Roman" w:cs="Times New Roman"/>
        </w:rPr>
        <w:t xml:space="preserve"> prawomocnych </w:t>
      </w:r>
      <w:r w:rsidRPr="0080370F">
        <w:rPr>
          <w:rFonts w:ascii="Times New Roman" w:hAnsi="Times New Roman" w:cs="Times New Roman"/>
        </w:rPr>
        <w:t>zgłosz</w:t>
      </w:r>
      <w:r w:rsidR="00E225D3" w:rsidRPr="0080370F">
        <w:rPr>
          <w:rFonts w:ascii="Times New Roman" w:hAnsi="Times New Roman" w:cs="Times New Roman"/>
        </w:rPr>
        <w:t>e</w:t>
      </w:r>
      <w:r w:rsidR="0080370F" w:rsidRPr="0080370F">
        <w:rPr>
          <w:rFonts w:ascii="Times New Roman" w:hAnsi="Times New Roman" w:cs="Times New Roman"/>
        </w:rPr>
        <w:t>ń</w:t>
      </w:r>
      <w:r w:rsidRPr="0080370F">
        <w:rPr>
          <w:rFonts w:ascii="Times New Roman" w:hAnsi="Times New Roman" w:cs="Times New Roman"/>
        </w:rPr>
        <w:t xml:space="preserve"> zamiaru wykonania robót budowlanych</w:t>
      </w:r>
      <w:r w:rsidR="0080370F">
        <w:rPr>
          <w:rFonts w:ascii="Times New Roman" w:hAnsi="Times New Roman" w:cs="Times New Roman"/>
        </w:rPr>
        <w:t xml:space="preserve">. </w:t>
      </w:r>
      <w:r w:rsidR="008339A1" w:rsidRPr="0080370F">
        <w:rPr>
          <w:rFonts w:ascii="Times New Roman" w:hAnsi="Times New Roman" w:cs="Times New Roman"/>
        </w:rPr>
        <w:t xml:space="preserve"> </w:t>
      </w:r>
      <w:r w:rsidR="0080370F" w:rsidRPr="0080370F">
        <w:rPr>
          <w:rFonts w:ascii="Times New Roman" w:hAnsi="Times New Roman" w:cs="Times New Roman"/>
        </w:rPr>
        <w:t xml:space="preserve"> </w:t>
      </w:r>
    </w:p>
    <w:p w14:paraId="5FB87ABF" w14:textId="4FF1B0BA" w:rsidR="00307F56" w:rsidRPr="00F378CB" w:rsidRDefault="0032756F">
      <w:pPr>
        <w:pStyle w:val="Akapitzlist1"/>
        <w:numPr>
          <w:ilvl w:val="0"/>
          <w:numId w:val="10"/>
        </w:numPr>
        <w:tabs>
          <w:tab w:val="clear" w:pos="0"/>
          <w:tab w:val="num" w:pos="360"/>
        </w:tabs>
        <w:spacing w:after="0"/>
        <w:ind w:left="357" w:hanging="357"/>
        <w:jc w:val="both"/>
        <w:rPr>
          <w:rFonts w:ascii="Times New Roman" w:hAnsi="Times New Roman" w:cs="Times New Roman"/>
        </w:rPr>
      </w:pPr>
      <w:r w:rsidRPr="005C76AF">
        <w:rPr>
          <w:rFonts w:ascii="Times New Roman" w:hAnsi="Times New Roman" w:cs="Times New Roman"/>
        </w:rPr>
        <w:t xml:space="preserve">Wykonawca bez dodatkowego wynagrodzenia zobowiązany będzie do: </w:t>
      </w:r>
      <w:bookmarkEnd w:id="0"/>
    </w:p>
    <w:p w14:paraId="036D7974" w14:textId="77777777" w:rsidR="00F378CB" w:rsidRPr="005C76AF" w:rsidRDefault="00F378CB">
      <w:pPr>
        <w:pStyle w:val="Default"/>
        <w:numPr>
          <w:ilvl w:val="0"/>
          <w:numId w:val="105"/>
        </w:numPr>
        <w:suppressAutoHyphens w:val="0"/>
        <w:spacing w:line="276" w:lineRule="auto"/>
        <w:ind w:left="717"/>
        <w:jc w:val="both"/>
        <w:rPr>
          <w:rFonts w:ascii="Times New Roman" w:hAnsi="Times New Roman" w:cs="Times New Roman"/>
          <w:sz w:val="22"/>
          <w:szCs w:val="22"/>
        </w:rPr>
      </w:pPr>
      <w:r w:rsidRPr="005C76AF">
        <w:rPr>
          <w:rFonts w:ascii="Times New Roman" w:hAnsi="Times New Roman" w:cs="Times New Roman"/>
          <w:sz w:val="22"/>
          <w:szCs w:val="22"/>
        </w:rPr>
        <w:t xml:space="preserve">urządzenia terenu budowy, </w:t>
      </w:r>
    </w:p>
    <w:p w14:paraId="38FA243B" w14:textId="77777777" w:rsidR="00F378CB" w:rsidRPr="005C76AF" w:rsidRDefault="00F378CB">
      <w:pPr>
        <w:pStyle w:val="Default"/>
        <w:numPr>
          <w:ilvl w:val="0"/>
          <w:numId w:val="105"/>
        </w:numPr>
        <w:suppressAutoHyphens w:val="0"/>
        <w:spacing w:line="276" w:lineRule="auto"/>
        <w:ind w:left="717"/>
        <w:jc w:val="both"/>
        <w:rPr>
          <w:sz w:val="22"/>
          <w:szCs w:val="22"/>
        </w:rPr>
      </w:pPr>
      <w:r w:rsidRPr="005C76AF">
        <w:rPr>
          <w:rFonts w:ascii="Times New Roman" w:hAnsi="Times New Roman" w:cs="Times New Roman"/>
          <w:sz w:val="22"/>
          <w:szCs w:val="22"/>
        </w:rPr>
        <w:t xml:space="preserve">zapewnienia dostępu do posesji mieszkańców w sąsiedztwie placu budowy, wraz z organizacją ruchu na przebudowywanej drodze,  </w:t>
      </w:r>
    </w:p>
    <w:p w14:paraId="6F4CC68B" w14:textId="77777777" w:rsidR="00F378CB" w:rsidRPr="005C76AF" w:rsidRDefault="00F378CB">
      <w:pPr>
        <w:pStyle w:val="Default"/>
        <w:numPr>
          <w:ilvl w:val="0"/>
          <w:numId w:val="105"/>
        </w:numPr>
        <w:suppressAutoHyphens w:val="0"/>
        <w:spacing w:line="276" w:lineRule="auto"/>
        <w:ind w:left="717"/>
        <w:jc w:val="both"/>
        <w:rPr>
          <w:rFonts w:ascii="Times New Roman" w:hAnsi="Times New Roman" w:cs="Times New Roman"/>
          <w:sz w:val="22"/>
          <w:szCs w:val="22"/>
        </w:rPr>
      </w:pPr>
      <w:r w:rsidRPr="005C76AF">
        <w:rPr>
          <w:rFonts w:ascii="Times New Roman" w:hAnsi="Times New Roman" w:cs="Times New Roman"/>
          <w:sz w:val="22"/>
          <w:szCs w:val="22"/>
        </w:rPr>
        <w:t xml:space="preserve">zapewnienia obsługi komunikacyjnej, usuwanie na bieżąco zbędnych materiałów, odpadów i śmieci, </w:t>
      </w:r>
    </w:p>
    <w:p w14:paraId="6F69BDE7" w14:textId="77777777" w:rsidR="00F378CB" w:rsidRPr="005C76AF" w:rsidRDefault="00F378CB">
      <w:pPr>
        <w:pStyle w:val="Default"/>
        <w:numPr>
          <w:ilvl w:val="0"/>
          <w:numId w:val="105"/>
        </w:numPr>
        <w:suppressAutoHyphens w:val="0"/>
        <w:spacing w:line="276" w:lineRule="auto"/>
        <w:ind w:left="717"/>
        <w:jc w:val="both"/>
        <w:rPr>
          <w:rFonts w:ascii="Times New Roman" w:hAnsi="Times New Roman" w:cs="Times New Roman"/>
          <w:sz w:val="22"/>
          <w:szCs w:val="22"/>
        </w:rPr>
      </w:pPr>
      <w:r w:rsidRPr="005C76AF">
        <w:rPr>
          <w:rFonts w:ascii="Times New Roman" w:hAnsi="Times New Roman" w:cs="Times New Roman"/>
          <w:sz w:val="22"/>
          <w:szCs w:val="22"/>
        </w:rPr>
        <w:t xml:space="preserve">w przypadku zniszczenia lub uszkodzenia robót, ich części bądź urządzeń w toku realizacji – naprawienia ich i doprowadzenia do stanu pierwotnego, </w:t>
      </w:r>
    </w:p>
    <w:p w14:paraId="46A7270D" w14:textId="77777777" w:rsidR="00F378CB" w:rsidRPr="005C76AF" w:rsidRDefault="00F378CB">
      <w:pPr>
        <w:pStyle w:val="Default"/>
        <w:numPr>
          <w:ilvl w:val="0"/>
          <w:numId w:val="105"/>
        </w:numPr>
        <w:suppressAutoHyphens w:val="0"/>
        <w:spacing w:line="276" w:lineRule="auto"/>
        <w:ind w:left="717"/>
        <w:jc w:val="both"/>
        <w:rPr>
          <w:rFonts w:ascii="Times New Roman" w:hAnsi="Times New Roman" w:cs="Times New Roman"/>
          <w:sz w:val="22"/>
          <w:szCs w:val="22"/>
        </w:rPr>
      </w:pPr>
      <w:r w:rsidRPr="005C76AF">
        <w:rPr>
          <w:rFonts w:ascii="Times New Roman" w:hAnsi="Times New Roman" w:cs="Times New Roman"/>
          <w:sz w:val="22"/>
          <w:szCs w:val="22"/>
        </w:rPr>
        <w:t xml:space="preserve">demontażu, napraw, montażu ogrodzeń posesji oraz uszkodzonych obiektów istniejących i elementów zagospodarowania terenu, </w:t>
      </w:r>
    </w:p>
    <w:p w14:paraId="1591F95D" w14:textId="77777777" w:rsidR="00F378CB" w:rsidRPr="005C76AF" w:rsidRDefault="00F378CB">
      <w:pPr>
        <w:pStyle w:val="Default"/>
        <w:numPr>
          <w:ilvl w:val="0"/>
          <w:numId w:val="105"/>
        </w:numPr>
        <w:suppressAutoHyphens w:val="0"/>
        <w:spacing w:line="276" w:lineRule="auto"/>
        <w:ind w:left="717"/>
        <w:jc w:val="both"/>
        <w:rPr>
          <w:rFonts w:ascii="Times New Roman" w:hAnsi="Times New Roman" w:cs="Times New Roman"/>
          <w:sz w:val="22"/>
          <w:szCs w:val="22"/>
        </w:rPr>
      </w:pPr>
      <w:r w:rsidRPr="005C76AF">
        <w:rPr>
          <w:rFonts w:ascii="Times New Roman" w:hAnsi="Times New Roman" w:cs="Times New Roman"/>
          <w:sz w:val="22"/>
          <w:szCs w:val="22"/>
        </w:rPr>
        <w:t xml:space="preserve">odpowiedniego zabezpieczenia terenu budowy, </w:t>
      </w:r>
    </w:p>
    <w:p w14:paraId="1C181DE2" w14:textId="77777777" w:rsidR="00F378CB" w:rsidRPr="005C76AF" w:rsidRDefault="00F378CB">
      <w:pPr>
        <w:pStyle w:val="Default"/>
        <w:numPr>
          <w:ilvl w:val="0"/>
          <w:numId w:val="105"/>
        </w:numPr>
        <w:suppressAutoHyphens w:val="0"/>
        <w:spacing w:line="276" w:lineRule="auto"/>
        <w:ind w:left="717"/>
        <w:jc w:val="both"/>
        <w:rPr>
          <w:rFonts w:ascii="Times New Roman" w:hAnsi="Times New Roman" w:cs="Times New Roman"/>
          <w:sz w:val="22"/>
          <w:szCs w:val="22"/>
        </w:rPr>
      </w:pPr>
      <w:r w:rsidRPr="005C76AF">
        <w:rPr>
          <w:rFonts w:ascii="Times New Roman" w:hAnsi="Times New Roman" w:cs="Times New Roman"/>
          <w:sz w:val="22"/>
          <w:szCs w:val="22"/>
        </w:rPr>
        <w:t xml:space="preserve">wykonania badań, prób, jak również do dokonania odkrywek w przypadku nie zgłoszenia do odbioru robót ulegających zakryciu lub zanikających, </w:t>
      </w:r>
    </w:p>
    <w:p w14:paraId="643F2A4F" w14:textId="77777777" w:rsidR="00F378CB" w:rsidRPr="005C76AF" w:rsidRDefault="00F378CB">
      <w:pPr>
        <w:pStyle w:val="Default"/>
        <w:numPr>
          <w:ilvl w:val="0"/>
          <w:numId w:val="105"/>
        </w:numPr>
        <w:suppressAutoHyphens w:val="0"/>
        <w:spacing w:line="276" w:lineRule="auto"/>
        <w:ind w:left="717"/>
        <w:jc w:val="both"/>
        <w:rPr>
          <w:rFonts w:ascii="Times New Roman" w:hAnsi="Times New Roman" w:cs="Times New Roman"/>
          <w:sz w:val="22"/>
          <w:szCs w:val="22"/>
        </w:rPr>
      </w:pPr>
      <w:r w:rsidRPr="005C76AF">
        <w:rPr>
          <w:rFonts w:ascii="Times New Roman" w:hAnsi="Times New Roman" w:cs="Times New Roman"/>
          <w:sz w:val="22"/>
          <w:szCs w:val="22"/>
        </w:rPr>
        <w:t xml:space="preserve">wykonania badań laboratoryjnych (wskazanych przez Zamawiającego) przy współudziale niezależnego laboratorium drogowego zaakceptowanego przez Zamawiającego, </w:t>
      </w:r>
    </w:p>
    <w:p w14:paraId="66471647" w14:textId="77777777" w:rsidR="00F378CB" w:rsidRPr="005D67E0" w:rsidRDefault="00F378CB" w:rsidP="0080370F">
      <w:pPr>
        <w:pStyle w:val="Default"/>
        <w:numPr>
          <w:ilvl w:val="0"/>
          <w:numId w:val="105"/>
        </w:numPr>
        <w:suppressAutoHyphens w:val="0"/>
        <w:spacing w:after="120" w:line="276" w:lineRule="auto"/>
        <w:ind w:left="714" w:hanging="357"/>
        <w:jc w:val="both"/>
        <w:rPr>
          <w:rFonts w:ascii="Times New Roman" w:hAnsi="Times New Roman" w:cs="Times New Roman"/>
          <w:sz w:val="22"/>
          <w:szCs w:val="22"/>
          <w:shd w:val="clear" w:color="auto" w:fill="00FFFF"/>
        </w:rPr>
      </w:pPr>
      <w:r w:rsidRPr="005C76AF">
        <w:rPr>
          <w:rFonts w:ascii="Times New Roman" w:hAnsi="Times New Roman" w:cs="Times New Roman"/>
          <w:sz w:val="22"/>
          <w:szCs w:val="22"/>
        </w:rPr>
        <w:t xml:space="preserve">uporządkowania placu budowy po zakończeniu robót i przekazaniu go Zamawiającemu najpóźniej do dnia odbioru ostatecznego. </w:t>
      </w:r>
    </w:p>
    <w:bookmarkEnd w:id="2"/>
    <w:p w14:paraId="6B5E58F6" w14:textId="5FB807FE" w:rsidR="00F378CB" w:rsidRPr="00EB264B" w:rsidRDefault="00952AF6">
      <w:pPr>
        <w:pStyle w:val="Default"/>
        <w:numPr>
          <w:ilvl w:val="0"/>
          <w:numId w:val="136"/>
        </w:numPr>
        <w:suppressAutoHyphens w:val="0"/>
        <w:spacing w:after="120" w:line="276" w:lineRule="auto"/>
        <w:jc w:val="both"/>
        <w:rPr>
          <w:rFonts w:ascii="Times New Roman" w:hAnsi="Times New Roman" w:cs="Times New Roman"/>
          <w:b/>
          <w:u w:val="single"/>
        </w:rPr>
      </w:pPr>
      <w:r w:rsidRPr="00EB264B">
        <w:rPr>
          <w:rFonts w:ascii="Times New Roman" w:hAnsi="Times New Roman" w:cs="Times New Roman"/>
          <w:b/>
          <w:u w:val="single"/>
        </w:rPr>
        <w:t>Rozwiązania równoważne.</w:t>
      </w:r>
    </w:p>
    <w:p w14:paraId="12F0A431" w14:textId="77777777" w:rsidR="00891CF8" w:rsidRPr="00287B6C" w:rsidRDefault="00891CF8">
      <w:pPr>
        <w:pStyle w:val="Tekstpodstawowywcity"/>
        <w:numPr>
          <w:ilvl w:val="0"/>
          <w:numId w:val="106"/>
        </w:numPr>
        <w:suppressAutoHyphens w:val="0"/>
        <w:spacing w:after="0"/>
        <w:jc w:val="both"/>
        <w:rPr>
          <w:rFonts w:ascii="Times New Roman" w:hAnsi="Times New Roman"/>
        </w:rPr>
      </w:pPr>
      <w:r w:rsidRPr="00287B6C">
        <w:rPr>
          <w:rFonts w:ascii="Times New Roman" w:hAnsi="Times New Roman"/>
        </w:rPr>
        <w:t xml:space="preserve">Zamawiający dopuszcza zaoferowanie materiałów i urządzeń równoważnych do wskazanych w dokumentacji technicznej, z zastrzeżeniem, że  ich parametry techniczne, funkcjonalne i użytkowe nie mogą być gorsze niż parametry  materiałów i  urządzeń wskazanych w dokumentacji technicznej. Zamawiający będzie dokonywał oceny zgodności i równoważności w uzgodnieniu z autorem dokumentacji technicznej. </w:t>
      </w:r>
    </w:p>
    <w:p w14:paraId="579F3CE9" w14:textId="0DA60640" w:rsidR="00891CF8" w:rsidRPr="00891CF8" w:rsidRDefault="00891CF8">
      <w:pPr>
        <w:pStyle w:val="Akapitzlist"/>
        <w:numPr>
          <w:ilvl w:val="0"/>
          <w:numId w:val="106"/>
        </w:numPr>
        <w:spacing w:after="0"/>
        <w:jc w:val="both"/>
        <w:rPr>
          <w:rFonts w:ascii="Times New Roman" w:hAnsi="Times New Roman"/>
        </w:rPr>
      </w:pPr>
      <w:r w:rsidRPr="00952AF6">
        <w:rPr>
          <w:rFonts w:ascii="Times New Roman" w:hAnsi="Times New Roman"/>
        </w:rPr>
        <w:t>Zaproponowane rozwiązania równoważne nie mogą powodować konieczności przeprojektowania załączonej do SWZ dokumentacji</w:t>
      </w:r>
      <w:r>
        <w:rPr>
          <w:rFonts w:ascii="Times New Roman" w:hAnsi="Times New Roman"/>
        </w:rPr>
        <w:t xml:space="preserve"> projektowej</w:t>
      </w:r>
      <w:r w:rsidRPr="00952AF6">
        <w:rPr>
          <w:rFonts w:ascii="Times New Roman" w:hAnsi="Times New Roman"/>
        </w:rPr>
        <w:t xml:space="preserve">. </w:t>
      </w:r>
    </w:p>
    <w:p w14:paraId="38966D4A" w14:textId="0ABBF7B8" w:rsidR="00307F56" w:rsidRPr="00307F56" w:rsidRDefault="00307F56">
      <w:pPr>
        <w:pStyle w:val="Akapitzlist"/>
        <w:numPr>
          <w:ilvl w:val="0"/>
          <w:numId w:val="106"/>
        </w:numPr>
        <w:spacing w:after="0"/>
        <w:ind w:left="714" w:hanging="357"/>
        <w:jc w:val="both"/>
        <w:rPr>
          <w:rFonts w:ascii="Times New Roman" w:hAnsi="Times New Roman"/>
        </w:rPr>
      </w:pPr>
      <w:r w:rsidRPr="00307F56">
        <w:rPr>
          <w:rFonts w:ascii="Times New Roman" w:hAnsi="Times New Roman"/>
        </w:rPr>
        <w:t xml:space="preserve">Wszędzie tam, gdzie w opisie przedmiotu zamówienia, tj. </w:t>
      </w:r>
      <w:r w:rsidR="00891CF8" w:rsidRPr="00287B6C">
        <w:rPr>
          <w:rFonts w:ascii="Times New Roman" w:hAnsi="Times New Roman"/>
        </w:rPr>
        <w:t xml:space="preserve">w dokumentacji projektowej </w:t>
      </w:r>
      <w:r w:rsidR="00891CF8">
        <w:rPr>
          <w:rFonts w:ascii="Times New Roman" w:hAnsi="Times New Roman"/>
        </w:rPr>
        <w:t xml:space="preserve">, </w:t>
      </w:r>
      <w:r w:rsidR="00891CF8" w:rsidRPr="00287B6C">
        <w:rPr>
          <w:rFonts w:ascii="Times New Roman" w:hAnsi="Times New Roman"/>
        </w:rPr>
        <w:t>STWiOR</w:t>
      </w:r>
      <w:r w:rsidR="00891CF8">
        <w:rPr>
          <w:rFonts w:ascii="Times New Roman" w:hAnsi="Times New Roman"/>
        </w:rPr>
        <w:t xml:space="preserve">, </w:t>
      </w:r>
      <w:r w:rsidRPr="00307F56">
        <w:rPr>
          <w:rFonts w:ascii="Times New Roman" w:hAnsi="Times New Roman"/>
        </w:rPr>
        <w:t xml:space="preserve">przedmiarze robót znajdują się określenia wskazujące znaki towarowe, patenty lub pochodzenie, źródła lub szczególny proces, który charakteryzuje produkty dostarczane przez konkretnego wykonawcę zamawiający dopuszcza możliwość zaoferowania przez Wykonawców produktów, materiałów lub urządzeń równoważnych. Użyte nazwy, typy, należy traktować jako rozwiązania przykładowe określające kryteria stosowane w celu oceny równoważności tj. standardy jakościowe, wygląd i parametry techniczne. Wszelkie materiały, urządzenia i technologie, pochodzące od konkretnych producentów, określają minimalne parametry jakościowe i cechy użytkowe, jakie muszą spełniać rozwiązania równoważne, aby spełnić wymagania stawiane przez Zamawiającego i stanowią wyłącznie wzorzec jakościowy wykorzystany w obliczeniach projektowych. Jako równoważne dopuszcza się inne rozwiązania, </w:t>
      </w:r>
      <w:r w:rsidRPr="00307F56">
        <w:rPr>
          <w:rFonts w:ascii="Times New Roman" w:hAnsi="Times New Roman"/>
        </w:rPr>
        <w:lastRenderedPageBreak/>
        <w:t>niż podane w dokumentacji, pod warunkiem spełnienia kryteriów stosowanych w celu oceny równoważności tj. zagwarantowania równorzędnych parametrów technicznych i technologicznych nie gorszych niż określone w dokumentacji projektowej oraz zgodności z obowiązującymi wymaganiami prawnymi. Podane typy i właściwe im cechy mogą jedynie służyć dla lepszego doboru zamienników.</w:t>
      </w:r>
    </w:p>
    <w:p w14:paraId="639AB0E7" w14:textId="77777777" w:rsidR="00307F56" w:rsidRPr="00307F56" w:rsidRDefault="00307F56">
      <w:pPr>
        <w:pStyle w:val="Akapitzlist"/>
        <w:numPr>
          <w:ilvl w:val="0"/>
          <w:numId w:val="106"/>
        </w:numPr>
        <w:spacing w:after="0"/>
        <w:ind w:left="714" w:hanging="357"/>
        <w:jc w:val="both"/>
        <w:rPr>
          <w:rFonts w:ascii="Times New Roman" w:hAnsi="Times New Roman"/>
        </w:rPr>
      </w:pPr>
      <w:r w:rsidRPr="00307F56">
        <w:rPr>
          <w:rFonts w:ascii="Times New Roman" w:hAnsi="Times New Roman"/>
        </w:rPr>
        <w:t>Wykonawca, który powołuje się na rozwiązania równoważne, jest zobowiązany wykazać, że oferowane przez niego rozwiązanie tj. materiały, urządzenia, dostawy, usługi lub roboty budowlane spełniają wymagania, określone w opisie przedmiotu zamówienia przez Zamawiającego (tj. normy, oceny techniczne, specyfikacje techniczne i systemy referencji technicznych) , a ciężar udowodnienia równoważności w stosunku do wymogu określonego przez Zamawiającego, spoczywa na Wykonawcy.</w:t>
      </w:r>
    </w:p>
    <w:p w14:paraId="1AC72E56" w14:textId="77777777" w:rsidR="00307F56" w:rsidRPr="00307F56" w:rsidRDefault="00307F56">
      <w:pPr>
        <w:pStyle w:val="Akapitzlist"/>
        <w:numPr>
          <w:ilvl w:val="0"/>
          <w:numId w:val="106"/>
        </w:numPr>
        <w:spacing w:after="0"/>
        <w:ind w:left="714" w:hanging="357"/>
        <w:jc w:val="both"/>
        <w:rPr>
          <w:rFonts w:ascii="Times New Roman" w:hAnsi="Times New Roman"/>
        </w:rPr>
      </w:pPr>
      <w:r w:rsidRPr="00307F56">
        <w:rPr>
          <w:rFonts w:ascii="Times New Roman" w:hAnsi="Times New Roman"/>
        </w:rPr>
        <w:t>Zgodnie z art. 101 ust. 5 ustawy Pzp w przypadku gdy opis przedmiotu zamówienia odnosi się do norm, ocen technicznych, specyfikacji technicznych i systemów referencji technicznych, o których mowa w art. 101 ust. 1 pkt 2 oraz ust. 3 ustawy Pzp oferowane świadczenie nie musi być zgodne z wymaganymi normami, ocenami technicznymi, specyfikacjami technicznymi i systemami referencji technicznych, do których odnosi się opis przedmiotu zamówienia, ale wykonawca jest zobowiązany udowodnić w ofercie, że proponowane rozwiązania w równoważnym stopniu spełniają wymagania określone w opisie przedmiotu zamówienia.</w:t>
      </w:r>
    </w:p>
    <w:p w14:paraId="6966C07F" w14:textId="77777777" w:rsidR="00307F56" w:rsidRPr="00307F56" w:rsidRDefault="00307F56">
      <w:pPr>
        <w:pStyle w:val="Akapitzlist"/>
        <w:numPr>
          <w:ilvl w:val="0"/>
          <w:numId w:val="106"/>
        </w:numPr>
        <w:spacing w:after="0"/>
        <w:ind w:left="714" w:hanging="357"/>
        <w:jc w:val="both"/>
        <w:rPr>
          <w:rFonts w:ascii="Times New Roman" w:hAnsi="Times New Roman"/>
        </w:rPr>
      </w:pPr>
      <w:r w:rsidRPr="00307F56">
        <w:rPr>
          <w:rFonts w:ascii="Times New Roman" w:hAnsi="Times New Roman"/>
        </w:rPr>
        <w:t>Zamawiający, wszędzie tam gdzie opisuje przedmiot zamówienia przez odniesienie do norm, europejskich ocen technicznych, aprobat, specyfikacji technicznych i systemów referencji technicznych, o których mowa w art. 101 ust. 1 pkt 2 i ust. 3 ustawy Pzp oraz wszędzie tam gdzie wymaga przestawienia określonego oznakowania dopuszcza rozwiązania równoważne opisywanym. Wykonawca może zastosować inne rozwiązanie (np. nowszą technologię), o ile jest w stanie zapewnić i wykazać jej równoważność w odniesieniu do wydajności i funkcjonalności oraz wymagań środowiskowych, aspektów dotyczących zdrowia, bezpieczeństwa i jakości.</w:t>
      </w:r>
    </w:p>
    <w:p w14:paraId="34930DD8" w14:textId="6A218821" w:rsidR="000A0FD8" w:rsidRPr="008F6FDD" w:rsidRDefault="00307F56" w:rsidP="008F6FDD">
      <w:pPr>
        <w:pStyle w:val="Akapitzlist"/>
        <w:numPr>
          <w:ilvl w:val="0"/>
          <w:numId w:val="106"/>
        </w:numPr>
        <w:spacing w:after="120"/>
        <w:ind w:left="714" w:hanging="357"/>
        <w:jc w:val="both"/>
        <w:rPr>
          <w:rFonts w:ascii="Times New Roman" w:hAnsi="Times New Roman"/>
        </w:rPr>
      </w:pPr>
      <w:r w:rsidRPr="00307F56">
        <w:rPr>
          <w:rFonts w:ascii="Times New Roman" w:hAnsi="Times New Roman"/>
        </w:rPr>
        <w:t>Gdy opis przedmiotu zamówienia został skonstruowany poprzez określenie wymagań dotyczących wydajności lub funkcjonalności, o których mowa w art. 101 ust. 1 pkt 1 ustawy Pzp wówczas, zgodnie z art. 101 ust. 6 ustawy Pzp, wykonawca może powołać się na zgodność oferowanych świadczeń ze stosownymi normami, ocenami technicznymi, specyfikacjami i systemami referencji technicznych, jeżeli dotyczą one wymagań w zakresie wydajności lub funkcjonalności określonych przez zamawiającego, pod warunkiem że wykonawca udowodni w ofercie, że obiekt budowlany, dostawa lub usługa, spełniają wymagania dotyczące wydajności lub funkcjonalności określone przez zamawiającego.</w:t>
      </w:r>
    </w:p>
    <w:p w14:paraId="76440DF6" w14:textId="74144EAA" w:rsidR="003424FC" w:rsidRPr="00891CF8" w:rsidRDefault="00DA0756">
      <w:pPr>
        <w:pStyle w:val="Akapitzlist"/>
        <w:numPr>
          <w:ilvl w:val="0"/>
          <w:numId w:val="107"/>
        </w:numPr>
        <w:spacing w:after="120"/>
        <w:ind w:left="357" w:hanging="357"/>
        <w:jc w:val="both"/>
      </w:pPr>
      <w:r w:rsidRPr="00307F56">
        <w:rPr>
          <w:rFonts w:ascii="Times New Roman" w:hAnsi="Times New Roman"/>
          <w:b/>
          <w:u w:val="single"/>
        </w:rPr>
        <w:t>Wymagania,</w:t>
      </w:r>
      <w:r w:rsidR="00952AF6" w:rsidRPr="00307F56">
        <w:rPr>
          <w:rFonts w:ascii="Times New Roman" w:hAnsi="Times New Roman"/>
          <w:b/>
          <w:u w:val="single"/>
        </w:rPr>
        <w:t xml:space="preserve"> o których mowa w art. </w:t>
      </w:r>
      <w:r w:rsidR="00DA27C8" w:rsidRPr="00307F56">
        <w:rPr>
          <w:rFonts w:ascii="Times New Roman" w:hAnsi="Times New Roman"/>
          <w:b/>
          <w:u w:val="single"/>
        </w:rPr>
        <w:t xml:space="preserve"> 95 ust. 1</w:t>
      </w:r>
      <w:r w:rsidR="00952AF6" w:rsidRPr="00307F56">
        <w:rPr>
          <w:rFonts w:ascii="Times New Roman" w:hAnsi="Times New Roman"/>
          <w:b/>
          <w:u w:val="single"/>
        </w:rPr>
        <w:t xml:space="preserve"> ustawy Pzp – klauzula zatrudnienia.</w:t>
      </w:r>
      <w:r w:rsidR="00DA27C8" w:rsidRPr="00307F56">
        <w:rPr>
          <w:rFonts w:ascii="Times New Roman" w:hAnsi="Times New Roman"/>
          <w:u w:val="single"/>
        </w:rPr>
        <w:t xml:space="preserve"> </w:t>
      </w:r>
    </w:p>
    <w:p w14:paraId="2B2C27DF" w14:textId="77777777" w:rsidR="00891CF8" w:rsidRPr="00755F15" w:rsidRDefault="00891CF8">
      <w:pPr>
        <w:numPr>
          <w:ilvl w:val="0"/>
          <w:numId w:val="11"/>
        </w:numPr>
        <w:spacing w:after="0"/>
        <w:ind w:left="714" w:hanging="357"/>
        <w:jc w:val="both"/>
        <w:rPr>
          <w:rFonts w:ascii="Times New Roman" w:hAnsi="Times New Roman" w:cs="Times New Roman"/>
        </w:rPr>
      </w:pPr>
      <w:r w:rsidRPr="00755F15">
        <w:rPr>
          <w:rFonts w:ascii="Times New Roman" w:hAnsi="Times New Roman" w:cs="Times New Roman"/>
        </w:rPr>
        <w:t xml:space="preserve">Zamawiający stosownie do art. </w:t>
      </w:r>
      <w:r>
        <w:rPr>
          <w:rFonts w:ascii="Times New Roman" w:hAnsi="Times New Roman" w:cs="Times New Roman"/>
        </w:rPr>
        <w:t xml:space="preserve">95 ust. 1 </w:t>
      </w:r>
      <w:r w:rsidRPr="00755F15">
        <w:rPr>
          <w:rFonts w:ascii="Times New Roman" w:hAnsi="Times New Roman" w:cs="Times New Roman"/>
        </w:rPr>
        <w:t xml:space="preserve">Pzp wymaga zatrudnienia przez Wykonawcę lub podwykonawcę na podstawie umowy wszystkich osób </w:t>
      </w:r>
      <w:r w:rsidRPr="00755F15">
        <w:rPr>
          <w:rFonts w:ascii="Times New Roman" w:hAnsi="Times New Roman" w:cs="Times New Roman"/>
          <w:u w:val="single"/>
        </w:rPr>
        <w:t xml:space="preserve">które wykonują czynności bezpośrednio związane z wykonaniem robót budowlanych i instalacyjno - montażowych, czyli tzw. pracowników fizycznych i operatorów sprzętu. Wymóg  ten nie dotyczy więc między innymi osób: kierujących budową, dostawców materiałów budowlanych itp. </w:t>
      </w:r>
    </w:p>
    <w:p w14:paraId="580272EC" w14:textId="77777777" w:rsidR="00891CF8" w:rsidRPr="00755F15" w:rsidRDefault="00891CF8">
      <w:pPr>
        <w:numPr>
          <w:ilvl w:val="0"/>
          <w:numId w:val="11"/>
        </w:numPr>
        <w:autoSpaceDE w:val="0"/>
        <w:autoSpaceDN w:val="0"/>
        <w:adjustRightInd w:val="0"/>
        <w:spacing w:after="0"/>
        <w:ind w:left="714" w:hanging="357"/>
        <w:jc w:val="both"/>
        <w:rPr>
          <w:rFonts w:ascii="Times New Roman" w:hAnsi="Times New Roman" w:cs="Times New Roman"/>
        </w:rPr>
      </w:pPr>
      <w:r w:rsidRPr="00755F15">
        <w:rPr>
          <w:rFonts w:ascii="Times New Roman" w:hAnsi="Times New Roman" w:cs="Times New Roman"/>
        </w:rPr>
        <w:t>Ustalenie wymiaru czasu pracy oraz liczby osób, Zamawiający pozostawia w gestii Wykonawcy.</w:t>
      </w:r>
      <w:hyperlink r:id="rId14" w:history="1"/>
    </w:p>
    <w:p w14:paraId="0FD8D436" w14:textId="02D74813" w:rsidR="00772914" w:rsidRDefault="00891CF8" w:rsidP="00E85B07">
      <w:pPr>
        <w:pStyle w:val="Akapitzlist"/>
        <w:numPr>
          <w:ilvl w:val="0"/>
          <w:numId w:val="11"/>
        </w:numPr>
        <w:autoSpaceDE w:val="0"/>
        <w:autoSpaceDN w:val="0"/>
        <w:adjustRightInd w:val="0"/>
        <w:spacing w:after="0"/>
        <w:ind w:left="714" w:hanging="357"/>
        <w:jc w:val="both"/>
        <w:rPr>
          <w:rFonts w:ascii="Times New Roman" w:hAnsi="Times New Roman"/>
        </w:rPr>
      </w:pPr>
      <w:r w:rsidRPr="00755F15">
        <w:rPr>
          <w:rFonts w:ascii="Times New Roman" w:hAnsi="Times New Roman"/>
        </w:rPr>
        <w:t xml:space="preserve">Sposób dokumentowania zatrudnienia i uprawnienia Zamawiającego w zakresie kontroli spełniania przez wykonawcę wymagań w zakresie zatrudnienia oraz sankcje z tym związane określa wzór umowy. </w:t>
      </w:r>
    </w:p>
    <w:p w14:paraId="5F402FFB" w14:textId="77777777" w:rsidR="0080370F" w:rsidRPr="00EB264B" w:rsidRDefault="0080370F" w:rsidP="0080370F">
      <w:pPr>
        <w:pStyle w:val="Akapitzlist"/>
        <w:autoSpaceDE w:val="0"/>
        <w:autoSpaceDN w:val="0"/>
        <w:adjustRightInd w:val="0"/>
        <w:spacing w:after="120"/>
        <w:ind w:left="714"/>
        <w:jc w:val="both"/>
        <w:rPr>
          <w:rFonts w:ascii="Times New Roman" w:hAnsi="Times New Roman"/>
        </w:rPr>
      </w:pPr>
    </w:p>
    <w:p w14:paraId="06C0F3C4" w14:textId="6CEF266A" w:rsidR="00952AF6" w:rsidRPr="00537742" w:rsidRDefault="00DA0756" w:rsidP="00E85B07">
      <w:pPr>
        <w:numPr>
          <w:ilvl w:val="0"/>
          <w:numId w:val="108"/>
        </w:numPr>
        <w:spacing w:after="120"/>
        <w:ind w:left="357" w:hanging="357"/>
        <w:jc w:val="both"/>
        <w:rPr>
          <w:rFonts w:ascii="Times New Roman" w:hAnsi="Times New Roman" w:cs="Times New Roman"/>
          <w:b/>
          <w:u w:val="single"/>
        </w:rPr>
      </w:pPr>
      <w:r w:rsidRPr="00537742">
        <w:rPr>
          <w:rFonts w:ascii="Times New Roman" w:hAnsi="Times New Roman" w:cs="Times New Roman"/>
          <w:b/>
          <w:u w:val="single"/>
        </w:rPr>
        <w:lastRenderedPageBreak/>
        <w:t>Wymagania</w:t>
      </w:r>
      <w:r w:rsidR="009108B7" w:rsidRPr="00537742">
        <w:rPr>
          <w:rFonts w:ascii="Times New Roman" w:hAnsi="Times New Roman" w:cs="Times New Roman"/>
          <w:b/>
          <w:u w:val="single"/>
        </w:rPr>
        <w:t xml:space="preserve"> dotyczące d</w:t>
      </w:r>
      <w:r w:rsidR="00952AF6" w:rsidRPr="00537742">
        <w:rPr>
          <w:rFonts w:ascii="Times New Roman" w:hAnsi="Times New Roman" w:cs="Times New Roman"/>
          <w:b/>
          <w:u w:val="single"/>
        </w:rPr>
        <w:t>ostępnoś</w:t>
      </w:r>
      <w:r w:rsidR="009108B7" w:rsidRPr="00537742">
        <w:rPr>
          <w:rFonts w:ascii="Times New Roman" w:hAnsi="Times New Roman" w:cs="Times New Roman"/>
          <w:b/>
          <w:u w:val="single"/>
        </w:rPr>
        <w:t>ci</w:t>
      </w:r>
      <w:r w:rsidR="00952AF6" w:rsidRPr="00537742">
        <w:rPr>
          <w:rFonts w:ascii="Times New Roman" w:hAnsi="Times New Roman" w:cs="Times New Roman"/>
          <w:b/>
          <w:u w:val="single"/>
        </w:rPr>
        <w:t xml:space="preserve"> dla osób niepełnosprawnych.</w:t>
      </w:r>
    </w:p>
    <w:p w14:paraId="20F82794" w14:textId="0B21D9C0" w:rsidR="00EB264B" w:rsidRPr="005A6F72" w:rsidRDefault="008F73E8" w:rsidP="005A6F72">
      <w:pPr>
        <w:pStyle w:val="Akapitzlist"/>
        <w:spacing w:after="120" w:line="240" w:lineRule="auto"/>
        <w:ind w:left="360"/>
        <w:jc w:val="both"/>
        <w:rPr>
          <w:rFonts w:ascii="Times New Roman" w:hAnsi="Times New Roman"/>
        </w:rPr>
      </w:pPr>
      <w:r>
        <w:rPr>
          <w:rFonts w:ascii="Times New Roman" w:hAnsi="Times New Roman"/>
        </w:rPr>
        <w:t>W</w:t>
      </w:r>
      <w:r w:rsidRPr="009108B7">
        <w:rPr>
          <w:rFonts w:ascii="Times New Roman" w:hAnsi="Times New Roman"/>
        </w:rPr>
        <w:t xml:space="preserve"> celu uwzględnienia wymagań w zakresie dostępności dla osób</w:t>
      </w:r>
      <w:r>
        <w:rPr>
          <w:rFonts w:ascii="Times New Roman" w:hAnsi="Times New Roman"/>
        </w:rPr>
        <w:t xml:space="preserve"> </w:t>
      </w:r>
      <w:r w:rsidRPr="009108B7">
        <w:rPr>
          <w:rFonts w:ascii="Times New Roman" w:hAnsi="Times New Roman"/>
        </w:rPr>
        <w:t xml:space="preserve">niepełnosprawnych,  zrealizowany przedmiot zamówienia, nie będzie mógł stwarzać ograniczeń dla osób niepełnosprawnych. </w:t>
      </w:r>
      <w:r w:rsidR="001639BA">
        <w:rPr>
          <w:rFonts w:ascii="Times New Roman" w:hAnsi="Times New Roman"/>
        </w:rPr>
        <w:t xml:space="preserve">Dokumentacja techniczna przebudowy drogi nie stwarza ograniczeń dostępności dla osób niepełnosprawnych. </w:t>
      </w:r>
      <w:r>
        <w:rPr>
          <w:rFonts w:ascii="Times New Roman" w:hAnsi="Times New Roman"/>
        </w:rPr>
        <w:t xml:space="preserve">  </w:t>
      </w:r>
    </w:p>
    <w:p w14:paraId="48B31AD8" w14:textId="77777777" w:rsidR="007C491A" w:rsidRPr="0062071A" w:rsidRDefault="00B41C71">
      <w:pPr>
        <w:numPr>
          <w:ilvl w:val="0"/>
          <w:numId w:val="108"/>
        </w:numPr>
        <w:spacing w:after="120"/>
        <w:ind w:left="357" w:hanging="357"/>
        <w:jc w:val="both"/>
        <w:rPr>
          <w:rFonts w:ascii="Times New Roman" w:hAnsi="Times New Roman" w:cs="Times New Roman"/>
          <w:b/>
          <w:bCs/>
        </w:rPr>
      </w:pPr>
      <w:r w:rsidRPr="0062071A">
        <w:rPr>
          <w:rFonts w:ascii="Times New Roman" w:hAnsi="Times New Roman" w:cs="Times New Roman"/>
          <w:b/>
          <w:bCs/>
          <w:u w:val="single"/>
        </w:rPr>
        <w:t>Nazwy i kody CPV stosowane we Wspólnym Słowniku Zamówień</w:t>
      </w:r>
      <w:r w:rsidRPr="0062071A">
        <w:rPr>
          <w:rFonts w:ascii="Times New Roman" w:hAnsi="Times New Roman" w:cs="Times New Roman"/>
          <w:b/>
          <w:bCs/>
        </w:rPr>
        <w:t>.</w:t>
      </w:r>
    </w:p>
    <w:p w14:paraId="2D78DE25" w14:textId="49ABB860" w:rsidR="008F73E8" w:rsidRPr="00757D96" w:rsidRDefault="008F73E8" w:rsidP="008F73E8">
      <w:pPr>
        <w:pStyle w:val="Akapitzlist"/>
        <w:spacing w:after="0"/>
        <w:ind w:left="360"/>
        <w:jc w:val="both"/>
        <w:rPr>
          <w:rFonts w:ascii="Times New Roman" w:hAnsi="Times New Roman"/>
        </w:rPr>
      </w:pPr>
      <w:r w:rsidRPr="00757D96">
        <w:rPr>
          <w:rFonts w:ascii="Times New Roman" w:hAnsi="Times New Roman"/>
        </w:rPr>
        <w:t xml:space="preserve">45233140-2 – Roboty  drogowe </w:t>
      </w:r>
    </w:p>
    <w:p w14:paraId="10EEEED0" w14:textId="77777777" w:rsidR="008F73E8" w:rsidRPr="00757D96" w:rsidRDefault="008F73E8" w:rsidP="008F73E8">
      <w:pPr>
        <w:pStyle w:val="Akapitzlist"/>
        <w:spacing w:after="0"/>
        <w:ind w:left="360"/>
        <w:jc w:val="both"/>
        <w:rPr>
          <w:rStyle w:val="Pogrubienie"/>
          <w:rFonts w:ascii="Times New Roman" w:hAnsi="Times New Roman"/>
          <w:b w:val="0"/>
        </w:rPr>
      </w:pPr>
      <w:r w:rsidRPr="00757D96">
        <w:rPr>
          <w:rFonts w:ascii="Times New Roman" w:hAnsi="Times New Roman"/>
        </w:rPr>
        <w:t>45233220-7 – Roboty  w zakresie nawierzchni dróg</w:t>
      </w:r>
    </w:p>
    <w:p w14:paraId="79E3F532" w14:textId="2FFDE735" w:rsidR="008B7088" w:rsidRPr="008B7088" w:rsidRDefault="008F73E8" w:rsidP="008B7088">
      <w:pPr>
        <w:pStyle w:val="Akapitzlist"/>
        <w:spacing w:after="120"/>
        <w:ind w:left="357"/>
        <w:jc w:val="both"/>
        <w:rPr>
          <w:rStyle w:val="Pogrubienie"/>
          <w:rFonts w:ascii="Times New Roman" w:hAnsi="Times New Roman"/>
          <w:b w:val="0"/>
        </w:rPr>
      </w:pPr>
      <w:r w:rsidRPr="00757D96">
        <w:rPr>
          <w:rStyle w:val="Pogrubienie"/>
          <w:rFonts w:ascii="Times New Roman" w:hAnsi="Times New Roman"/>
          <w:b w:val="0"/>
        </w:rPr>
        <w:t>45233120-6 – Roboty w zakresie budowy dróg</w:t>
      </w:r>
    </w:p>
    <w:p w14:paraId="251D4F23" w14:textId="1713806E" w:rsidR="009108B7" w:rsidRPr="003424FC" w:rsidRDefault="009108B7">
      <w:pPr>
        <w:pStyle w:val="Akapitzlist"/>
        <w:numPr>
          <w:ilvl w:val="0"/>
          <w:numId w:val="108"/>
        </w:numPr>
        <w:tabs>
          <w:tab w:val="left" w:pos="284"/>
        </w:tabs>
        <w:suppressAutoHyphens w:val="0"/>
        <w:spacing w:after="120"/>
        <w:ind w:left="357" w:hanging="357"/>
        <w:jc w:val="both"/>
        <w:rPr>
          <w:rFonts w:ascii="Times New Roman" w:eastAsia="Calibri" w:hAnsi="Times New Roman"/>
          <w:u w:val="single"/>
        </w:rPr>
      </w:pPr>
      <w:r w:rsidRPr="003424FC">
        <w:rPr>
          <w:rFonts w:ascii="Times New Roman" w:eastAsia="Calibri" w:hAnsi="Times New Roman"/>
          <w:b/>
          <w:bCs/>
          <w:u w:val="single"/>
        </w:rPr>
        <w:t>Zamawiający w przedmiotowym postępowaniu:</w:t>
      </w:r>
    </w:p>
    <w:p w14:paraId="55D9C667" w14:textId="105EEFAC" w:rsidR="009108B7" w:rsidRPr="0062071A" w:rsidRDefault="009108B7">
      <w:pPr>
        <w:pStyle w:val="Akapitzlist"/>
        <w:numPr>
          <w:ilvl w:val="0"/>
          <w:numId w:val="61"/>
        </w:numPr>
        <w:tabs>
          <w:tab w:val="left" w:pos="0"/>
          <w:tab w:val="left" w:pos="284"/>
        </w:tabs>
        <w:suppressAutoHyphens w:val="0"/>
        <w:spacing w:after="0"/>
        <w:ind w:left="717"/>
        <w:jc w:val="both"/>
        <w:rPr>
          <w:rFonts w:ascii="Times New Roman" w:eastAsia="Calibri" w:hAnsi="Times New Roman"/>
        </w:rPr>
      </w:pPr>
      <w:r w:rsidRPr="0062071A">
        <w:rPr>
          <w:rFonts w:ascii="Times New Roman" w:eastAsia="Calibri" w:hAnsi="Times New Roman"/>
        </w:rPr>
        <w:t>nie dopuszcza możliwości składania ofert wariantowych,</w:t>
      </w:r>
    </w:p>
    <w:p w14:paraId="1E9D3CF4" w14:textId="77777777" w:rsidR="009108B7" w:rsidRPr="0062071A" w:rsidRDefault="009108B7">
      <w:pPr>
        <w:pStyle w:val="Akapitzlist"/>
        <w:numPr>
          <w:ilvl w:val="0"/>
          <w:numId w:val="61"/>
        </w:numPr>
        <w:tabs>
          <w:tab w:val="left" w:pos="0"/>
          <w:tab w:val="left" w:pos="284"/>
        </w:tabs>
        <w:suppressAutoHyphens w:val="0"/>
        <w:spacing w:after="0"/>
        <w:ind w:left="717"/>
        <w:jc w:val="both"/>
        <w:rPr>
          <w:rFonts w:ascii="Times New Roman" w:eastAsia="Calibri" w:hAnsi="Times New Roman"/>
        </w:rPr>
      </w:pPr>
      <w:r w:rsidRPr="0062071A">
        <w:rPr>
          <w:rFonts w:ascii="Times New Roman" w:eastAsia="Calibri" w:hAnsi="Times New Roman"/>
        </w:rPr>
        <w:t>nie przewiduje zawarcia umowy ramowej,</w:t>
      </w:r>
    </w:p>
    <w:p w14:paraId="113826D3" w14:textId="77777777" w:rsidR="009108B7" w:rsidRPr="0062071A" w:rsidRDefault="009108B7">
      <w:pPr>
        <w:pStyle w:val="Akapitzlist"/>
        <w:numPr>
          <w:ilvl w:val="0"/>
          <w:numId w:val="61"/>
        </w:numPr>
        <w:tabs>
          <w:tab w:val="left" w:pos="0"/>
          <w:tab w:val="left" w:pos="284"/>
        </w:tabs>
        <w:suppressAutoHyphens w:val="0"/>
        <w:spacing w:after="0"/>
        <w:ind w:left="717"/>
        <w:jc w:val="both"/>
        <w:rPr>
          <w:rFonts w:ascii="Times New Roman" w:eastAsia="Calibri" w:hAnsi="Times New Roman"/>
        </w:rPr>
      </w:pPr>
      <w:r w:rsidRPr="0062071A">
        <w:rPr>
          <w:rFonts w:ascii="Times New Roman" w:eastAsia="Calibri" w:hAnsi="Times New Roman"/>
        </w:rPr>
        <w:t>nie przewiduje przeprowadzenia aukcji elektronicznej,</w:t>
      </w:r>
    </w:p>
    <w:p w14:paraId="5B3E964E" w14:textId="5D8876F4" w:rsidR="001B6CA5" w:rsidRPr="0062071A" w:rsidRDefault="009108B7">
      <w:pPr>
        <w:pStyle w:val="Akapitzlist"/>
        <w:numPr>
          <w:ilvl w:val="0"/>
          <w:numId w:val="61"/>
        </w:numPr>
        <w:tabs>
          <w:tab w:val="left" w:pos="0"/>
          <w:tab w:val="left" w:pos="284"/>
        </w:tabs>
        <w:suppressAutoHyphens w:val="0"/>
        <w:spacing w:after="0"/>
        <w:ind w:left="714" w:hanging="357"/>
        <w:jc w:val="both"/>
        <w:rPr>
          <w:rFonts w:ascii="Times New Roman" w:eastAsia="Calibri" w:hAnsi="Times New Roman"/>
        </w:rPr>
      </w:pPr>
      <w:r w:rsidRPr="0062071A">
        <w:rPr>
          <w:rFonts w:ascii="Times New Roman" w:eastAsia="Calibri" w:hAnsi="Times New Roman"/>
        </w:rPr>
        <w:t>nie wymaga i nie przewiduje możliwości złożenia ofert w postaci katalogów elektronicznych lub dołączenia katalogów elektronicznych do oferty, w sytuacji określonej w art. 93 ustawy Pzp.</w:t>
      </w:r>
    </w:p>
    <w:p w14:paraId="09E85C94" w14:textId="56AD54B9" w:rsidR="008B7088" w:rsidRPr="009C3D96" w:rsidRDefault="0062071A" w:rsidP="009C3D96">
      <w:pPr>
        <w:pStyle w:val="Akapitzlist"/>
        <w:tabs>
          <w:tab w:val="left" w:pos="0"/>
          <w:tab w:val="left" w:pos="284"/>
        </w:tabs>
        <w:suppressAutoHyphens w:val="0"/>
        <w:spacing w:after="120"/>
        <w:ind w:left="714"/>
        <w:jc w:val="both"/>
        <w:rPr>
          <w:rFonts w:ascii="Times New Roman" w:hAnsi="Times New Roman"/>
        </w:rPr>
      </w:pPr>
      <w:r w:rsidRPr="0062071A">
        <w:rPr>
          <w:rFonts w:ascii="Times New Roman" w:hAnsi="Times New Roman"/>
        </w:rPr>
        <w:t>nie zastrzega możliwości ubiegania się o udzielenie zamówienia wyłącznie przez wykonawców, o których mowa w art. 94 p.z.p.</w:t>
      </w:r>
    </w:p>
    <w:p w14:paraId="36653CFA" w14:textId="77777777" w:rsidR="008B7088" w:rsidRPr="008B7088" w:rsidRDefault="00B70F51">
      <w:pPr>
        <w:pStyle w:val="Akapitzlist"/>
        <w:numPr>
          <w:ilvl w:val="0"/>
          <w:numId w:val="133"/>
        </w:numPr>
        <w:tabs>
          <w:tab w:val="left" w:pos="0"/>
          <w:tab w:val="left" w:pos="284"/>
        </w:tabs>
        <w:suppressAutoHyphens w:val="0"/>
        <w:spacing w:after="120" w:line="240" w:lineRule="auto"/>
        <w:ind w:left="363" w:hanging="357"/>
        <w:jc w:val="both"/>
        <w:rPr>
          <w:rFonts w:ascii="Times New Roman" w:eastAsia="Calibri" w:hAnsi="Times New Roman"/>
          <w:b/>
          <w:bCs/>
        </w:rPr>
      </w:pPr>
      <w:r w:rsidRPr="008B7088">
        <w:rPr>
          <w:rFonts w:ascii="Times New Roman" w:eastAsia="Calibri" w:hAnsi="Times New Roman"/>
          <w:b/>
          <w:bCs/>
        </w:rPr>
        <w:t xml:space="preserve"> </w:t>
      </w:r>
      <w:r w:rsidR="008B7088" w:rsidRPr="008B7088">
        <w:rPr>
          <w:rFonts w:ascii="Times New Roman" w:eastAsia="Calibri" w:hAnsi="Times New Roman"/>
          <w:b/>
          <w:bCs/>
          <w:u w:val="single"/>
        </w:rPr>
        <w:t>Informacja o możliwość udzielenia zamówień, o których mowa w art. 214 ust. 1 pkt 7</w:t>
      </w:r>
      <w:r w:rsidR="008B7088">
        <w:rPr>
          <w:rFonts w:ascii="Times New Roman" w:eastAsia="Calibri" w:hAnsi="Times New Roman"/>
          <w:b/>
          <w:bCs/>
          <w:u w:val="single"/>
        </w:rPr>
        <w:t>.</w:t>
      </w:r>
    </w:p>
    <w:p w14:paraId="0231B905" w14:textId="42BABD33" w:rsidR="005B2B3C" w:rsidRPr="00A90A07" w:rsidRDefault="005B2B3C" w:rsidP="00A90A07">
      <w:pPr>
        <w:pStyle w:val="Akapitzlist"/>
        <w:tabs>
          <w:tab w:val="left" w:pos="0"/>
          <w:tab w:val="left" w:pos="284"/>
        </w:tabs>
        <w:suppressAutoHyphens w:val="0"/>
        <w:spacing w:after="120" w:line="240" w:lineRule="auto"/>
        <w:ind w:left="360"/>
        <w:jc w:val="both"/>
        <w:rPr>
          <w:rFonts w:ascii="Times New Roman" w:hAnsi="Times New Roman"/>
        </w:rPr>
      </w:pPr>
      <w:bookmarkStart w:id="6" w:name="OLE_LINK34"/>
      <w:r w:rsidRPr="008B7088">
        <w:rPr>
          <w:rFonts w:ascii="Times New Roman" w:eastAsia="Calibri" w:hAnsi="Times New Roman"/>
        </w:rPr>
        <w:t xml:space="preserve">Zamawiający dopuszcza możliwość udzielenia zamówienia, o którym mowa w </w:t>
      </w:r>
      <w:bookmarkStart w:id="7" w:name="OLE_LINK21"/>
      <w:r w:rsidRPr="008B7088">
        <w:rPr>
          <w:rFonts w:ascii="Times New Roman" w:eastAsia="Calibri" w:hAnsi="Times New Roman"/>
        </w:rPr>
        <w:t xml:space="preserve">art. 214 ust. 1 pkt 7 </w:t>
      </w:r>
      <w:bookmarkEnd w:id="7"/>
      <w:r w:rsidRPr="008B7088">
        <w:rPr>
          <w:rFonts w:ascii="Times New Roman" w:eastAsia="Calibri" w:hAnsi="Times New Roman"/>
        </w:rPr>
        <w:t xml:space="preserve">tj. </w:t>
      </w:r>
      <w:r w:rsidRPr="008B7088">
        <w:rPr>
          <w:rFonts w:ascii="Times New Roman" w:hAnsi="Times New Roman"/>
        </w:rPr>
        <w:t xml:space="preserve">udzielenia w trybie „zamówienia z wolnej ręki”, w okresie 18 miesięcy od dnia udzielenia zamówienia podstawowego, dotychczasowemu wykonawcy robót budowlanych, zamówienia polegającego na wykonaniu  robót polegających na przebudowie </w:t>
      </w:r>
      <w:r>
        <w:rPr>
          <w:rFonts w:ascii="Times New Roman" w:hAnsi="Times New Roman"/>
        </w:rPr>
        <w:t xml:space="preserve">odcinka innej </w:t>
      </w:r>
      <w:r w:rsidRPr="008B7088">
        <w:rPr>
          <w:rFonts w:ascii="Times New Roman" w:hAnsi="Times New Roman"/>
        </w:rPr>
        <w:t>dr</w:t>
      </w:r>
      <w:r>
        <w:rPr>
          <w:rFonts w:ascii="Times New Roman" w:hAnsi="Times New Roman"/>
        </w:rPr>
        <w:t>ogi</w:t>
      </w:r>
      <w:r w:rsidRPr="008B7088">
        <w:rPr>
          <w:rFonts w:ascii="Times New Roman" w:hAnsi="Times New Roman"/>
        </w:rPr>
        <w:t xml:space="preserve"> gminn</w:t>
      </w:r>
      <w:r>
        <w:rPr>
          <w:rFonts w:ascii="Times New Roman" w:hAnsi="Times New Roman"/>
        </w:rPr>
        <w:t xml:space="preserve">ej,                             o takich samych parametrach technicznych nawierzchni bitumicznej ( długość  maks. do 500 mb ). </w:t>
      </w:r>
      <w:r w:rsidRPr="00A90A07">
        <w:rPr>
          <w:rFonts w:ascii="Times New Roman" w:hAnsi="Times New Roman"/>
        </w:rPr>
        <w:t xml:space="preserve">Zamówienie może zostać udzielone na podstawie art. 455 ust. 1 pkt. 1) ustawy,  w postaci aneksu do umowy podstawowej.         </w:t>
      </w:r>
    </w:p>
    <w:bookmarkEnd w:id="6"/>
    <w:p w14:paraId="55EDF198" w14:textId="0937EA9E" w:rsidR="008B7088" w:rsidRDefault="00FA335E">
      <w:pPr>
        <w:pStyle w:val="Akapitzlist"/>
        <w:numPr>
          <w:ilvl w:val="0"/>
          <w:numId w:val="133"/>
        </w:numPr>
        <w:tabs>
          <w:tab w:val="left" w:pos="0"/>
          <w:tab w:val="left" w:pos="284"/>
        </w:tabs>
        <w:suppressAutoHyphens w:val="0"/>
        <w:spacing w:after="120"/>
        <w:jc w:val="both"/>
        <w:rPr>
          <w:rFonts w:ascii="Times New Roman" w:eastAsia="Calibri" w:hAnsi="Times New Roman"/>
          <w:b/>
          <w:bCs/>
        </w:rPr>
      </w:pPr>
      <w:r>
        <w:rPr>
          <w:rFonts w:ascii="Times New Roman" w:eastAsia="Calibri" w:hAnsi="Times New Roman"/>
          <w:b/>
          <w:bCs/>
          <w:u w:val="single"/>
        </w:rPr>
        <w:t xml:space="preserve"> </w:t>
      </w:r>
      <w:r w:rsidR="008B7088" w:rsidRPr="002A5C12">
        <w:rPr>
          <w:rFonts w:ascii="Times New Roman" w:eastAsia="Calibri" w:hAnsi="Times New Roman"/>
          <w:b/>
          <w:bCs/>
          <w:u w:val="single"/>
        </w:rPr>
        <w:t>Zamawiający</w:t>
      </w:r>
      <w:r w:rsidR="00E225D3">
        <w:rPr>
          <w:rFonts w:ascii="Times New Roman" w:eastAsia="Calibri" w:hAnsi="Times New Roman"/>
          <w:b/>
          <w:bCs/>
          <w:u w:val="single"/>
        </w:rPr>
        <w:t xml:space="preserve"> nie</w:t>
      </w:r>
      <w:r w:rsidR="008B7088" w:rsidRPr="002A5C12">
        <w:rPr>
          <w:rFonts w:ascii="Times New Roman" w:eastAsia="Calibri" w:hAnsi="Times New Roman"/>
          <w:b/>
          <w:bCs/>
          <w:u w:val="single"/>
        </w:rPr>
        <w:t xml:space="preserve"> dopuszcza składanie ofert częściowych</w:t>
      </w:r>
      <w:r w:rsidR="008B7088">
        <w:rPr>
          <w:rFonts w:ascii="Times New Roman" w:eastAsia="Calibri" w:hAnsi="Times New Roman"/>
          <w:b/>
          <w:bCs/>
        </w:rPr>
        <w:t>.</w:t>
      </w:r>
      <w:r w:rsidR="008B7088" w:rsidRPr="002A5C12">
        <w:rPr>
          <w:rFonts w:ascii="Times New Roman" w:eastAsia="Calibri" w:hAnsi="Times New Roman"/>
          <w:b/>
          <w:bCs/>
        </w:rPr>
        <w:t xml:space="preserve"> </w:t>
      </w:r>
    </w:p>
    <w:p w14:paraId="535D16EB" w14:textId="0AE37085" w:rsidR="00E225D3" w:rsidRPr="00E225D3" w:rsidRDefault="00E225D3" w:rsidP="00E225D3">
      <w:pPr>
        <w:pStyle w:val="Default"/>
        <w:ind w:left="360"/>
        <w:jc w:val="both"/>
        <w:rPr>
          <w:rFonts w:ascii="Times New Roman" w:hAnsi="Times New Roman" w:cs="Times New Roman"/>
          <w:sz w:val="22"/>
          <w:szCs w:val="22"/>
        </w:rPr>
      </w:pPr>
      <w:r w:rsidRPr="00E225D3">
        <w:rPr>
          <w:rFonts w:ascii="Times New Roman" w:hAnsi="Times New Roman" w:cs="Times New Roman"/>
          <w:sz w:val="22"/>
          <w:szCs w:val="22"/>
        </w:rPr>
        <w:t xml:space="preserve">Zamawiający nie dokonuje podziału zamówienia na części z następujących względów: </w:t>
      </w:r>
    </w:p>
    <w:p w14:paraId="3545071E" w14:textId="14DD5935" w:rsidR="00E225D3" w:rsidRPr="00E225D3" w:rsidRDefault="00E225D3" w:rsidP="00EB264B">
      <w:pPr>
        <w:pStyle w:val="Default"/>
        <w:spacing w:line="276" w:lineRule="auto"/>
        <w:ind w:left="360"/>
        <w:jc w:val="both"/>
        <w:rPr>
          <w:rFonts w:ascii="Times New Roman" w:hAnsi="Times New Roman" w:cs="Times New Roman"/>
          <w:sz w:val="22"/>
          <w:szCs w:val="22"/>
        </w:rPr>
      </w:pPr>
      <w:r w:rsidRPr="00E225D3">
        <w:rPr>
          <w:rFonts w:ascii="Times New Roman" w:hAnsi="Times New Roman" w:cs="Times New Roman"/>
          <w:sz w:val="22"/>
          <w:szCs w:val="22"/>
        </w:rPr>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w:t>
      </w:r>
      <w:r>
        <w:rPr>
          <w:rFonts w:ascii="Times New Roman" w:hAnsi="Times New Roman" w:cs="Times New Roman"/>
          <w:sz w:val="22"/>
          <w:szCs w:val="22"/>
        </w:rPr>
        <w:t xml:space="preserve">                 </w:t>
      </w:r>
      <w:r w:rsidRPr="00E225D3">
        <w:rPr>
          <w:rFonts w:ascii="Times New Roman" w:hAnsi="Times New Roman" w:cs="Times New Roman"/>
          <w:sz w:val="22"/>
          <w:szCs w:val="22"/>
        </w:rPr>
        <w:t xml:space="preserve">a więc zamówienia o wartości znacznie przewyższającej tzw. progi UE ).  </w:t>
      </w:r>
    </w:p>
    <w:p w14:paraId="3872561A" w14:textId="74675FE8" w:rsidR="00E225D3" w:rsidRPr="00E225D3" w:rsidRDefault="00E225D3" w:rsidP="00E85B07">
      <w:pPr>
        <w:pStyle w:val="Default"/>
        <w:suppressAutoHyphens w:val="0"/>
        <w:autoSpaceDN w:val="0"/>
        <w:adjustRightInd w:val="0"/>
        <w:spacing w:after="120" w:line="276" w:lineRule="auto"/>
        <w:ind w:left="357"/>
        <w:jc w:val="both"/>
        <w:rPr>
          <w:rFonts w:ascii="Times New Roman" w:hAnsi="Times New Roman" w:cs="Times New Roman"/>
          <w:sz w:val="22"/>
          <w:szCs w:val="22"/>
        </w:rPr>
      </w:pPr>
      <w:r w:rsidRPr="00E225D3">
        <w:rPr>
          <w:rFonts w:ascii="Times New Roman" w:hAnsi="Times New Roman" w:cs="Times New Roman"/>
          <w:sz w:val="22"/>
          <w:szCs w:val="22"/>
        </w:rPr>
        <w:t xml:space="preserve">Przedmiotem zamówienia jest wykonanie robót </w:t>
      </w:r>
      <w:r w:rsidR="00C0691E">
        <w:rPr>
          <w:rFonts w:ascii="Times New Roman" w:hAnsi="Times New Roman" w:cs="Times New Roman"/>
          <w:sz w:val="22"/>
          <w:szCs w:val="22"/>
        </w:rPr>
        <w:t xml:space="preserve">drogowych na </w:t>
      </w:r>
      <w:r w:rsidR="00E85B07">
        <w:rPr>
          <w:rFonts w:ascii="Times New Roman" w:hAnsi="Times New Roman" w:cs="Times New Roman"/>
          <w:sz w:val="22"/>
          <w:szCs w:val="22"/>
        </w:rPr>
        <w:t xml:space="preserve">jednej </w:t>
      </w:r>
      <w:r w:rsidR="00C0691E">
        <w:rPr>
          <w:rFonts w:ascii="Times New Roman" w:hAnsi="Times New Roman" w:cs="Times New Roman"/>
          <w:sz w:val="22"/>
          <w:szCs w:val="22"/>
        </w:rPr>
        <w:t>dro</w:t>
      </w:r>
      <w:r w:rsidR="00E85B07">
        <w:rPr>
          <w:rFonts w:ascii="Times New Roman" w:hAnsi="Times New Roman" w:cs="Times New Roman"/>
          <w:sz w:val="22"/>
          <w:szCs w:val="22"/>
        </w:rPr>
        <w:t>dze</w:t>
      </w:r>
      <w:r w:rsidR="00C0691E">
        <w:rPr>
          <w:rFonts w:ascii="Times New Roman" w:hAnsi="Times New Roman" w:cs="Times New Roman"/>
          <w:sz w:val="22"/>
          <w:szCs w:val="22"/>
        </w:rPr>
        <w:t xml:space="preserve"> gminn</w:t>
      </w:r>
      <w:r w:rsidR="00E85B07">
        <w:rPr>
          <w:rFonts w:ascii="Times New Roman" w:hAnsi="Times New Roman" w:cs="Times New Roman"/>
          <w:sz w:val="22"/>
          <w:szCs w:val="22"/>
        </w:rPr>
        <w:t>ej</w:t>
      </w:r>
      <w:r w:rsidRPr="00E225D3">
        <w:rPr>
          <w:rFonts w:ascii="Times New Roman" w:hAnsi="Times New Roman" w:cs="Times New Roman"/>
          <w:sz w:val="22"/>
          <w:szCs w:val="22"/>
        </w:rPr>
        <w:t>.  Rozdziel</w:t>
      </w:r>
      <w:r w:rsidR="00E85B07">
        <w:rPr>
          <w:rFonts w:ascii="Times New Roman" w:hAnsi="Times New Roman" w:cs="Times New Roman"/>
          <w:sz w:val="22"/>
          <w:szCs w:val="22"/>
        </w:rPr>
        <w:t>a</w:t>
      </w:r>
      <w:r w:rsidRPr="00E225D3">
        <w:rPr>
          <w:rFonts w:ascii="Times New Roman" w:hAnsi="Times New Roman" w:cs="Times New Roman"/>
          <w:sz w:val="22"/>
          <w:szCs w:val="22"/>
        </w:rPr>
        <w:t xml:space="preserve">nie robót groziłoby niedającymi się wyeliminować problemami organizacyjnymi związanymi z rozliczaniem </w:t>
      </w:r>
      <w:r w:rsidR="00C0691E">
        <w:rPr>
          <w:rFonts w:ascii="Times New Roman" w:hAnsi="Times New Roman" w:cs="Times New Roman"/>
          <w:sz w:val="22"/>
          <w:szCs w:val="22"/>
        </w:rPr>
        <w:t>zadania</w:t>
      </w:r>
      <w:r w:rsidRPr="00E225D3">
        <w:rPr>
          <w:rFonts w:ascii="Times New Roman" w:hAnsi="Times New Roman" w:cs="Times New Roman"/>
          <w:sz w:val="22"/>
          <w:szCs w:val="22"/>
        </w:rPr>
        <w:t xml:space="preserve">. </w:t>
      </w:r>
    </w:p>
    <w:p w14:paraId="362F3EDD" w14:textId="758539C6" w:rsidR="00ED70DB" w:rsidRPr="00ED70DB" w:rsidRDefault="00ED70DB" w:rsidP="001515BF">
      <w:pPr>
        <w:pStyle w:val="Akapitzlist"/>
        <w:numPr>
          <w:ilvl w:val="0"/>
          <w:numId w:val="2"/>
        </w:numPr>
        <w:tabs>
          <w:tab w:val="clear" w:pos="0"/>
          <w:tab w:val="num" w:pos="360"/>
        </w:tabs>
        <w:autoSpaceDE w:val="0"/>
        <w:spacing w:after="120"/>
        <w:ind w:left="357" w:hanging="357"/>
        <w:rPr>
          <w:rFonts w:ascii="Times New Roman" w:hAnsi="Times New Roman"/>
          <w:u w:val="single"/>
        </w:rPr>
      </w:pPr>
      <w:r w:rsidRPr="004E6659">
        <w:rPr>
          <w:rFonts w:ascii="Times New Roman" w:hAnsi="Times New Roman"/>
          <w:b/>
          <w:bCs/>
          <w:u w:val="single"/>
        </w:rPr>
        <w:t>TERMIN WYKONANIA ZAMÓWIENIA.</w:t>
      </w:r>
    </w:p>
    <w:p w14:paraId="712D1424" w14:textId="29EF0A02" w:rsidR="008F6FDD" w:rsidRPr="00E85B07" w:rsidRDefault="00300A4B" w:rsidP="00E85B07">
      <w:pPr>
        <w:pStyle w:val="Akapitzlist"/>
        <w:widowControl w:val="0"/>
        <w:tabs>
          <w:tab w:val="left" w:pos="426"/>
        </w:tabs>
        <w:autoSpaceDE w:val="0"/>
        <w:spacing w:after="120" w:line="240" w:lineRule="auto"/>
        <w:ind w:left="357"/>
        <w:jc w:val="both"/>
        <w:rPr>
          <w:rFonts w:ascii="Times New Roman" w:eastAsia="Arial" w:hAnsi="Times New Roman"/>
          <w:b/>
          <w:lang w:eastAsia="ar-SA"/>
        </w:rPr>
      </w:pPr>
      <w:r w:rsidRPr="00300A4B">
        <w:rPr>
          <w:rFonts w:ascii="Times New Roman" w:eastAsia="Arial" w:hAnsi="Times New Roman"/>
          <w:b/>
          <w:lang w:eastAsia="ar-SA"/>
        </w:rPr>
        <w:t xml:space="preserve">Zamawiający wymaga wykonania zamówienia w terminie </w:t>
      </w:r>
      <w:r w:rsidR="00C0691E">
        <w:rPr>
          <w:rFonts w:ascii="Times New Roman" w:eastAsia="Arial" w:hAnsi="Times New Roman"/>
          <w:b/>
          <w:lang w:eastAsia="ar-SA"/>
        </w:rPr>
        <w:t xml:space="preserve">do dnia </w:t>
      </w:r>
      <w:r w:rsidR="004E5E7C">
        <w:rPr>
          <w:rFonts w:ascii="Times New Roman" w:eastAsia="Arial" w:hAnsi="Times New Roman"/>
          <w:b/>
          <w:lang w:eastAsia="ar-SA"/>
        </w:rPr>
        <w:t>10 listopada</w:t>
      </w:r>
      <w:r w:rsidR="00E85B07">
        <w:rPr>
          <w:rFonts w:ascii="Times New Roman" w:eastAsia="Arial" w:hAnsi="Times New Roman"/>
          <w:b/>
          <w:lang w:eastAsia="ar-SA"/>
        </w:rPr>
        <w:t xml:space="preserve"> </w:t>
      </w:r>
      <w:r w:rsidR="00C0691E">
        <w:rPr>
          <w:rFonts w:ascii="Times New Roman" w:eastAsia="Arial" w:hAnsi="Times New Roman"/>
          <w:b/>
          <w:lang w:eastAsia="ar-SA"/>
        </w:rPr>
        <w:t xml:space="preserve">2026 r. </w:t>
      </w:r>
      <w:r w:rsidRPr="00300A4B">
        <w:rPr>
          <w:rFonts w:ascii="Times New Roman" w:eastAsia="Arial" w:hAnsi="Times New Roman"/>
          <w:b/>
          <w:lang w:eastAsia="ar-SA"/>
        </w:rPr>
        <w:t xml:space="preserve">  </w:t>
      </w:r>
    </w:p>
    <w:p w14:paraId="618D2891" w14:textId="05D5FBD9" w:rsidR="007C491A" w:rsidRPr="00B90629" w:rsidRDefault="00AE511E" w:rsidP="001515BF">
      <w:pPr>
        <w:pStyle w:val="Akapitzlist"/>
        <w:numPr>
          <w:ilvl w:val="0"/>
          <w:numId w:val="2"/>
        </w:numPr>
        <w:tabs>
          <w:tab w:val="clear" w:pos="0"/>
          <w:tab w:val="num" w:pos="360"/>
        </w:tabs>
        <w:autoSpaceDE w:val="0"/>
        <w:spacing w:after="120"/>
        <w:ind w:left="357" w:hanging="357"/>
        <w:rPr>
          <w:rFonts w:ascii="Times New Roman" w:hAnsi="Times New Roman"/>
          <w:b/>
          <w:u w:val="single"/>
        </w:rPr>
      </w:pPr>
      <w:r w:rsidRPr="00B90629">
        <w:rPr>
          <w:rFonts w:ascii="Times New Roman" w:hAnsi="Times New Roman"/>
          <w:b/>
          <w:u w:val="single"/>
        </w:rPr>
        <w:t>PODWYKONAWSTWO</w:t>
      </w:r>
      <w:r w:rsidRPr="00B90629">
        <w:rPr>
          <w:rFonts w:ascii="Times New Roman" w:hAnsi="Times New Roman"/>
          <w:b/>
          <w:bCs/>
          <w:u w:val="single"/>
        </w:rPr>
        <w:t>.</w:t>
      </w:r>
    </w:p>
    <w:p w14:paraId="2315F0B1" w14:textId="7E544C75" w:rsidR="008F6B8A" w:rsidRDefault="008F6B8A">
      <w:pPr>
        <w:numPr>
          <w:ilvl w:val="0"/>
          <w:numId w:val="13"/>
        </w:numPr>
        <w:tabs>
          <w:tab w:val="clear" w:pos="360"/>
          <w:tab w:val="num" w:pos="720"/>
        </w:tabs>
        <w:autoSpaceDE w:val="0"/>
        <w:autoSpaceDN w:val="0"/>
        <w:adjustRightInd w:val="0"/>
        <w:spacing w:after="0"/>
        <w:jc w:val="both"/>
        <w:rPr>
          <w:rFonts w:ascii="Times New Roman" w:hAnsi="Times New Roman" w:cs="Times New Roman"/>
        </w:rPr>
      </w:pPr>
      <w:r w:rsidRPr="008F6B8A">
        <w:rPr>
          <w:rFonts w:ascii="Times New Roman" w:hAnsi="Times New Roman" w:cs="Times New Roman"/>
        </w:rPr>
        <w:t xml:space="preserve">Wykonawca może powierzyć wykonanie części zamówienia podwykonawcy (podwykonawcom). </w:t>
      </w:r>
    </w:p>
    <w:p w14:paraId="03062742" w14:textId="6D62058C" w:rsidR="008F6B8A" w:rsidRPr="008F6B8A" w:rsidRDefault="008F6B8A">
      <w:pPr>
        <w:numPr>
          <w:ilvl w:val="0"/>
          <w:numId w:val="13"/>
        </w:numPr>
        <w:tabs>
          <w:tab w:val="clear" w:pos="360"/>
          <w:tab w:val="num" w:pos="720"/>
        </w:tabs>
        <w:autoSpaceDE w:val="0"/>
        <w:autoSpaceDN w:val="0"/>
        <w:adjustRightInd w:val="0"/>
        <w:spacing w:after="0"/>
        <w:jc w:val="both"/>
        <w:rPr>
          <w:rFonts w:ascii="Times New Roman" w:hAnsi="Times New Roman" w:cs="Times New Roman"/>
        </w:rPr>
      </w:pPr>
      <w:r w:rsidRPr="008F6B8A">
        <w:rPr>
          <w:rFonts w:ascii="Times New Roman" w:hAnsi="Times New Roman" w:cs="Times New Roman"/>
        </w:rPr>
        <w:t xml:space="preserve">Zamawiający </w:t>
      </w:r>
      <w:r w:rsidRPr="008F6B8A">
        <w:rPr>
          <w:rFonts w:ascii="Times New Roman" w:hAnsi="Times New Roman" w:cs="Times New Roman"/>
          <w:b/>
        </w:rPr>
        <w:t>nie zastrzega</w:t>
      </w:r>
      <w:r w:rsidRPr="008F6B8A">
        <w:rPr>
          <w:rFonts w:ascii="Times New Roman" w:hAnsi="Times New Roman" w:cs="Times New Roman"/>
        </w:rPr>
        <w:t xml:space="preserve"> obowiązku osobistego wykonania przez Wykonawcę kluczowych </w:t>
      </w:r>
      <w:r w:rsidR="00B60823">
        <w:rPr>
          <w:rFonts w:ascii="Times New Roman" w:hAnsi="Times New Roman" w:cs="Times New Roman"/>
        </w:rPr>
        <w:t>zadań</w:t>
      </w:r>
      <w:r w:rsidRPr="008F6B8A">
        <w:rPr>
          <w:rFonts w:ascii="Times New Roman" w:hAnsi="Times New Roman" w:cs="Times New Roman"/>
        </w:rPr>
        <w:t>.</w:t>
      </w:r>
    </w:p>
    <w:p w14:paraId="59CF1FBF" w14:textId="77777777" w:rsidR="007C491A" w:rsidRPr="004E6659" w:rsidRDefault="00B41C71">
      <w:pPr>
        <w:numPr>
          <w:ilvl w:val="0"/>
          <w:numId w:val="13"/>
        </w:numPr>
        <w:tabs>
          <w:tab w:val="clear" w:pos="360"/>
          <w:tab w:val="num" w:pos="720"/>
        </w:tabs>
        <w:suppressAutoHyphens w:val="0"/>
        <w:spacing w:after="0"/>
        <w:jc w:val="both"/>
        <w:rPr>
          <w:rFonts w:ascii="Times New Roman" w:hAnsi="Times New Roman" w:cs="Times New Roman"/>
          <w:iCs/>
        </w:rPr>
      </w:pPr>
      <w:r w:rsidRPr="004E6659">
        <w:rPr>
          <w:rFonts w:ascii="Times New Roman" w:hAnsi="Times New Roman" w:cs="Times New Roman"/>
        </w:rPr>
        <w:lastRenderedPageBreak/>
        <w:t xml:space="preserve">Powierzenie wykonania części zamówienia Podwykonawcom nie zwalnia Wykonawcy </w:t>
      </w:r>
      <w:r w:rsidRPr="004E6659">
        <w:rPr>
          <w:rFonts w:ascii="Times New Roman" w:hAnsi="Times New Roman" w:cs="Times New Roman"/>
        </w:rPr>
        <w:br/>
        <w:t>z odpowiedzialności za należyte wykonanie tego zamówienia.</w:t>
      </w:r>
    </w:p>
    <w:p w14:paraId="7A01B854" w14:textId="77777777" w:rsidR="00043BBE" w:rsidRPr="004E6659" w:rsidRDefault="00D96164">
      <w:pPr>
        <w:pStyle w:val="Akapitzlist"/>
        <w:numPr>
          <w:ilvl w:val="0"/>
          <w:numId w:val="13"/>
        </w:numPr>
        <w:tabs>
          <w:tab w:val="clear" w:pos="360"/>
          <w:tab w:val="num" w:pos="720"/>
        </w:tabs>
        <w:spacing w:after="0"/>
        <w:ind w:left="357" w:hanging="357"/>
        <w:jc w:val="both"/>
      </w:pPr>
      <w:r w:rsidRPr="004E6659">
        <w:rPr>
          <w:rFonts w:ascii="Times New Roman" w:hAnsi="Times New Roman"/>
          <w:iCs/>
        </w:rPr>
        <w:t xml:space="preserve">Wymagania dotyczące umowy o podwykonawstwo, której przedmiotem są roboty budowlane, których niespełnienie spowoduje zgłoszenie przez zamawiającego odpowiednio zastrzeżeń lub sprzeciwu oraz </w:t>
      </w:r>
      <w:r w:rsidR="003229E8" w:rsidRPr="004E6659">
        <w:rPr>
          <w:rFonts w:ascii="Times New Roman" w:hAnsi="Times New Roman"/>
          <w:iCs/>
        </w:rPr>
        <w:t>informacje</w:t>
      </w:r>
      <w:r w:rsidRPr="004E6659">
        <w:rPr>
          <w:rFonts w:ascii="Times New Roman" w:hAnsi="Times New Roman"/>
          <w:iCs/>
        </w:rPr>
        <w:t xml:space="preserve"> o umowach o podwykonawstwo, których przedmiotem są dostawy lub usługi, które, z uwagi na wartość lub przedmiot tych dostaw lub usług, nie podlegają obowiązko</w:t>
      </w:r>
      <w:r w:rsidR="00092B47" w:rsidRPr="004E6659">
        <w:rPr>
          <w:rFonts w:ascii="Times New Roman" w:hAnsi="Times New Roman"/>
          <w:iCs/>
        </w:rPr>
        <w:t>wi przedkładania zamawiającemu określono we wzorze umowy.</w:t>
      </w:r>
    </w:p>
    <w:p w14:paraId="7D30AE45" w14:textId="647BCAC9" w:rsidR="00AE511E" w:rsidRPr="00613B67" w:rsidRDefault="00B41C71" w:rsidP="00E85B07">
      <w:pPr>
        <w:numPr>
          <w:ilvl w:val="0"/>
          <w:numId w:val="13"/>
        </w:numPr>
        <w:tabs>
          <w:tab w:val="clear" w:pos="360"/>
          <w:tab w:val="num" w:pos="720"/>
        </w:tabs>
        <w:suppressAutoHyphens w:val="0"/>
        <w:spacing w:after="120"/>
        <w:ind w:left="357" w:hanging="357"/>
        <w:jc w:val="both"/>
        <w:rPr>
          <w:rFonts w:ascii="Times New Roman" w:hAnsi="Times New Roman" w:cs="Times New Roman"/>
          <w:bCs/>
          <w:iCs/>
          <w:lang w:eastAsia="pl-PL"/>
        </w:rPr>
      </w:pPr>
      <w:r w:rsidRPr="004E6659">
        <w:rPr>
          <w:rFonts w:ascii="Times New Roman" w:hAnsi="Times New Roman" w:cs="Times New Roman"/>
          <w:iCs/>
        </w:rPr>
        <w:t xml:space="preserve">Obowiązkiem Wykonawcy jest dołączenie do każdej faktury przedkładanej Zamawiającemu oświadczeń Podwykonawcy o stanie rozliczeń Wykonawcy z Podwykonawcą oraz dostarczenie przed terminem zapłaty dla Wykonawcy oświadczenia Podwykonawcy o dokonaniu zapłaty na jego rzecz. </w:t>
      </w:r>
    </w:p>
    <w:p w14:paraId="1270D7F9" w14:textId="11D0CDA9" w:rsidR="007C491A" w:rsidRPr="00AE511E" w:rsidRDefault="00AE511E" w:rsidP="001515BF">
      <w:pPr>
        <w:pStyle w:val="Akapitzlist"/>
        <w:numPr>
          <w:ilvl w:val="0"/>
          <w:numId w:val="2"/>
        </w:numPr>
        <w:tabs>
          <w:tab w:val="clear" w:pos="0"/>
          <w:tab w:val="num" w:pos="360"/>
        </w:tabs>
        <w:autoSpaceDE w:val="0"/>
        <w:spacing w:after="120"/>
        <w:ind w:left="357" w:hanging="357"/>
        <w:rPr>
          <w:rFonts w:ascii="Times New Roman" w:eastAsia="SimSun" w:hAnsi="Times New Roman"/>
          <w:bCs/>
          <w:color w:val="auto"/>
          <w:sz w:val="20"/>
          <w:szCs w:val="20"/>
          <w:u w:val="single"/>
        </w:rPr>
      </w:pPr>
      <w:r w:rsidRPr="00DA0756">
        <w:rPr>
          <w:rFonts w:ascii="Times New Roman" w:hAnsi="Times New Roman"/>
          <w:b/>
          <w:bCs/>
          <w:u w:val="single"/>
        </w:rPr>
        <w:t>WARUNKI UDZIAŁU W POSTĘPOWANIU</w:t>
      </w:r>
      <w:r>
        <w:rPr>
          <w:rFonts w:ascii="Times New Roman" w:hAnsi="Times New Roman"/>
          <w:b/>
          <w:bCs/>
          <w:u w:val="single"/>
        </w:rPr>
        <w:t>.</w:t>
      </w:r>
    </w:p>
    <w:p w14:paraId="4E1B2BDD" w14:textId="77777777" w:rsidR="009A3502" w:rsidRPr="00961D00" w:rsidRDefault="009A3502">
      <w:pPr>
        <w:pStyle w:val="Akapitzlist"/>
        <w:numPr>
          <w:ilvl w:val="0"/>
          <w:numId w:val="62"/>
        </w:numPr>
        <w:autoSpaceDE w:val="0"/>
        <w:spacing w:after="0" w:line="240" w:lineRule="auto"/>
        <w:jc w:val="both"/>
        <w:rPr>
          <w:rStyle w:val="TeksttreciPogrubienie"/>
          <w:rFonts w:ascii="Times New Roman" w:eastAsia="Calibri" w:hAnsi="Times New Roman" w:cs="Times New Roman"/>
          <w:b w:val="0"/>
          <w:sz w:val="22"/>
          <w:szCs w:val="22"/>
        </w:rPr>
      </w:pPr>
      <w:r w:rsidRPr="00961D00">
        <w:rPr>
          <w:rFonts w:ascii="Times New Roman" w:hAnsi="Times New Roman"/>
        </w:rPr>
        <w:t>O udzielenie zamówienia mogą ubiegać się Wykonawcy, którzy nie podlegają wykluczeniu na zasadach określonych w Rozdziale VII SWZ, oraz spełniają określone przez Zamawiającego warunki</w:t>
      </w:r>
      <w:r w:rsidRPr="00961D00">
        <w:rPr>
          <w:rStyle w:val="TeksttreciPogrubienie"/>
          <w:rFonts w:ascii="Times New Roman" w:eastAsia="Calibri" w:hAnsi="Times New Roman" w:cs="Times New Roman"/>
          <w:sz w:val="22"/>
          <w:szCs w:val="22"/>
        </w:rPr>
        <w:t xml:space="preserve"> </w:t>
      </w:r>
      <w:r w:rsidRPr="00961D00">
        <w:rPr>
          <w:rStyle w:val="TeksttreciPogrubienie"/>
          <w:rFonts w:ascii="Times New Roman" w:eastAsia="Calibri" w:hAnsi="Times New Roman" w:cs="Times New Roman"/>
          <w:b w:val="0"/>
          <w:sz w:val="22"/>
          <w:szCs w:val="22"/>
        </w:rPr>
        <w:t>udziału w postępowaniu.</w:t>
      </w:r>
    </w:p>
    <w:p w14:paraId="719717E9" w14:textId="77777777" w:rsidR="0012119D" w:rsidRPr="00961D00" w:rsidRDefault="009A3502">
      <w:pPr>
        <w:pStyle w:val="Akapitzlist"/>
        <w:numPr>
          <w:ilvl w:val="0"/>
          <w:numId w:val="62"/>
        </w:numPr>
        <w:autoSpaceDE w:val="0"/>
        <w:spacing w:after="0"/>
        <w:ind w:left="357" w:hanging="357"/>
        <w:jc w:val="both"/>
        <w:rPr>
          <w:rFonts w:ascii="Times New Roman" w:eastAsia="Calibri" w:hAnsi="Times New Roman"/>
          <w:bCs/>
          <w:shd w:val="clear" w:color="auto" w:fill="FFFFFF"/>
        </w:rPr>
      </w:pPr>
      <w:r w:rsidRPr="00961D00">
        <w:rPr>
          <w:rFonts w:ascii="Times New Roman" w:hAnsi="Times New Roman"/>
        </w:rPr>
        <w:t>O udzielenie zamówienia mogą ubiegać się Wykonawcy, którzy spełniają warunki dotyczące:</w:t>
      </w:r>
    </w:p>
    <w:p w14:paraId="284FB834" w14:textId="77777777" w:rsidR="00300A4B" w:rsidRPr="00961D00" w:rsidRDefault="00300A4B">
      <w:pPr>
        <w:pStyle w:val="Akapitzlist"/>
        <w:numPr>
          <w:ilvl w:val="0"/>
          <w:numId w:val="44"/>
        </w:numPr>
        <w:tabs>
          <w:tab w:val="clear" w:pos="717"/>
          <w:tab w:val="num" w:pos="1077"/>
        </w:tabs>
        <w:autoSpaceDE w:val="0"/>
        <w:spacing w:after="0"/>
        <w:ind w:left="714"/>
        <w:jc w:val="both"/>
        <w:rPr>
          <w:rFonts w:ascii="Times New Roman" w:eastAsia="Calibri" w:hAnsi="Times New Roman"/>
          <w:bCs/>
          <w:shd w:val="clear" w:color="auto" w:fill="FFFFFF"/>
        </w:rPr>
      </w:pPr>
      <w:r>
        <w:rPr>
          <w:rFonts w:ascii="Times New Roman" w:hAnsi="Times New Roman"/>
          <w:iCs/>
        </w:rPr>
        <w:t xml:space="preserve"> </w:t>
      </w:r>
      <w:r w:rsidRPr="00961D00">
        <w:rPr>
          <w:rFonts w:ascii="Times New Roman" w:hAnsi="Times New Roman"/>
          <w:b/>
        </w:rPr>
        <w:t>zdolności do występowania w obrocie gospodarczym:</w:t>
      </w:r>
    </w:p>
    <w:p w14:paraId="155A64AE" w14:textId="77777777" w:rsidR="00300A4B" w:rsidRPr="00961D00" w:rsidRDefault="00300A4B" w:rsidP="00300A4B">
      <w:pPr>
        <w:pStyle w:val="Akapitzlist"/>
        <w:autoSpaceDE w:val="0"/>
        <w:spacing w:after="0"/>
        <w:ind w:left="714"/>
        <w:jc w:val="both"/>
        <w:rPr>
          <w:rFonts w:ascii="Times New Roman" w:eastAsia="Calibri" w:hAnsi="Times New Roman"/>
          <w:bCs/>
          <w:shd w:val="clear" w:color="auto" w:fill="FFFFFF"/>
        </w:rPr>
      </w:pPr>
      <w:r w:rsidRPr="00961D00">
        <w:rPr>
          <w:rFonts w:ascii="Times New Roman" w:hAnsi="Times New Roman"/>
        </w:rPr>
        <w:t>Zamawiający nie stawia warunku w powyższym zakresie.</w:t>
      </w:r>
    </w:p>
    <w:p w14:paraId="47D52D1E" w14:textId="77777777" w:rsidR="00300A4B" w:rsidRPr="00961D00" w:rsidRDefault="00300A4B">
      <w:pPr>
        <w:pStyle w:val="Teksttreci0"/>
        <w:numPr>
          <w:ilvl w:val="0"/>
          <w:numId w:val="44"/>
        </w:numPr>
        <w:shd w:val="clear" w:color="auto" w:fill="auto"/>
        <w:tabs>
          <w:tab w:val="clear" w:pos="717"/>
          <w:tab w:val="num" w:pos="1077"/>
        </w:tabs>
        <w:spacing w:line="276" w:lineRule="auto"/>
        <w:ind w:right="20"/>
        <w:jc w:val="both"/>
        <w:rPr>
          <w:rFonts w:ascii="Times New Roman" w:hAnsi="Times New Roman" w:cs="Times New Roman"/>
          <w:b/>
          <w:sz w:val="22"/>
          <w:szCs w:val="22"/>
        </w:rPr>
      </w:pPr>
      <w:r w:rsidRPr="00961D00">
        <w:rPr>
          <w:rFonts w:ascii="Times New Roman" w:hAnsi="Times New Roman" w:cs="Times New Roman"/>
          <w:b/>
          <w:sz w:val="22"/>
          <w:szCs w:val="22"/>
        </w:rPr>
        <w:t>uprawnień do prowadzenia określonej działalności gospodarczej lub zawodowej, o ile wynika to z odrębnych przepisów:</w:t>
      </w:r>
    </w:p>
    <w:p w14:paraId="5830C3CB" w14:textId="77777777" w:rsidR="00300A4B" w:rsidRPr="00961D00" w:rsidRDefault="00300A4B" w:rsidP="00300A4B">
      <w:pPr>
        <w:pStyle w:val="Teksttreci0"/>
        <w:shd w:val="clear" w:color="auto" w:fill="auto"/>
        <w:spacing w:line="276" w:lineRule="auto"/>
        <w:ind w:right="20" w:firstLine="717"/>
        <w:jc w:val="both"/>
        <w:rPr>
          <w:rFonts w:ascii="Times New Roman" w:hAnsi="Times New Roman" w:cs="Times New Roman"/>
          <w:sz w:val="22"/>
          <w:szCs w:val="22"/>
        </w:rPr>
      </w:pPr>
      <w:r w:rsidRPr="00961D00">
        <w:rPr>
          <w:rFonts w:ascii="Times New Roman" w:hAnsi="Times New Roman" w:cs="Times New Roman"/>
          <w:sz w:val="22"/>
          <w:szCs w:val="22"/>
        </w:rPr>
        <w:t>Zamawiający nie stawia warunku w powyższym zakresie.</w:t>
      </w:r>
    </w:p>
    <w:p w14:paraId="61D4322A" w14:textId="77777777" w:rsidR="00300A4B" w:rsidRPr="00961D00" w:rsidRDefault="00300A4B">
      <w:pPr>
        <w:pStyle w:val="Teksttreci0"/>
        <w:numPr>
          <w:ilvl w:val="0"/>
          <w:numId w:val="44"/>
        </w:numPr>
        <w:shd w:val="clear" w:color="auto" w:fill="auto"/>
        <w:tabs>
          <w:tab w:val="clear" w:pos="717"/>
          <w:tab w:val="num" w:pos="1077"/>
        </w:tabs>
        <w:spacing w:line="276" w:lineRule="auto"/>
        <w:ind w:right="20"/>
        <w:jc w:val="both"/>
        <w:rPr>
          <w:rFonts w:ascii="Times New Roman" w:hAnsi="Times New Roman" w:cs="Times New Roman"/>
          <w:sz w:val="22"/>
          <w:szCs w:val="22"/>
        </w:rPr>
      </w:pPr>
      <w:r w:rsidRPr="00961D00">
        <w:rPr>
          <w:rFonts w:ascii="Times New Roman" w:hAnsi="Times New Roman" w:cs="Times New Roman"/>
          <w:b/>
          <w:sz w:val="22"/>
          <w:szCs w:val="22"/>
        </w:rPr>
        <w:t>sytuacji ekonomicznej lub finansowej:</w:t>
      </w:r>
    </w:p>
    <w:p w14:paraId="249552EC" w14:textId="77777777" w:rsidR="00300A4B" w:rsidRPr="00961D00" w:rsidRDefault="00300A4B" w:rsidP="00300A4B">
      <w:pPr>
        <w:pStyle w:val="Teksttreci0"/>
        <w:shd w:val="clear" w:color="auto" w:fill="auto"/>
        <w:spacing w:line="276" w:lineRule="auto"/>
        <w:ind w:left="717" w:right="20" w:firstLine="0"/>
        <w:jc w:val="both"/>
        <w:rPr>
          <w:rFonts w:ascii="Times New Roman" w:hAnsi="Times New Roman" w:cs="Times New Roman"/>
          <w:sz w:val="22"/>
          <w:szCs w:val="22"/>
        </w:rPr>
      </w:pPr>
      <w:bookmarkStart w:id="8" w:name="_Toc69106433"/>
      <w:r w:rsidRPr="00961D00">
        <w:rPr>
          <w:rFonts w:ascii="Times New Roman" w:hAnsi="Times New Roman" w:cs="Times New Roman"/>
          <w:sz w:val="22"/>
          <w:szCs w:val="22"/>
        </w:rPr>
        <w:t>Zamawiający nie stawia warunku w powyższym zakresie.</w:t>
      </w:r>
    </w:p>
    <w:p w14:paraId="0F9ADD29" w14:textId="77777777" w:rsidR="00300A4B" w:rsidRPr="00961D00" w:rsidRDefault="00300A4B">
      <w:pPr>
        <w:pStyle w:val="Nagwek32"/>
        <w:keepNext/>
        <w:keepLines/>
        <w:numPr>
          <w:ilvl w:val="0"/>
          <w:numId w:val="44"/>
        </w:numPr>
        <w:shd w:val="clear" w:color="auto" w:fill="auto"/>
        <w:tabs>
          <w:tab w:val="clear" w:pos="717"/>
          <w:tab w:val="num" w:pos="1077"/>
        </w:tabs>
        <w:spacing w:line="276" w:lineRule="auto"/>
        <w:ind w:right="20"/>
        <w:rPr>
          <w:rFonts w:ascii="Times New Roman" w:hAnsi="Times New Roman" w:cs="Times New Roman"/>
          <w:b/>
          <w:sz w:val="22"/>
          <w:szCs w:val="22"/>
        </w:rPr>
      </w:pPr>
      <w:r w:rsidRPr="00961D00">
        <w:rPr>
          <w:rFonts w:ascii="Times New Roman" w:hAnsi="Times New Roman" w:cs="Times New Roman"/>
          <w:b/>
          <w:sz w:val="22"/>
          <w:szCs w:val="22"/>
        </w:rPr>
        <w:t>zdolności technicznej lub zawodowej:</w:t>
      </w:r>
      <w:bookmarkEnd w:id="8"/>
    </w:p>
    <w:p w14:paraId="783305A2" w14:textId="1D321041" w:rsidR="00961D00" w:rsidRPr="00300A4B" w:rsidRDefault="00300A4B" w:rsidP="00300A4B">
      <w:pPr>
        <w:pStyle w:val="Teksttreci0"/>
        <w:shd w:val="clear" w:color="auto" w:fill="auto"/>
        <w:spacing w:line="276" w:lineRule="auto"/>
        <w:ind w:left="717" w:right="20" w:firstLine="0"/>
        <w:jc w:val="both"/>
        <w:rPr>
          <w:rFonts w:ascii="Times New Roman" w:hAnsi="Times New Roman" w:cs="Times New Roman"/>
          <w:sz w:val="22"/>
          <w:szCs w:val="22"/>
        </w:rPr>
      </w:pPr>
      <w:r w:rsidRPr="00961D00">
        <w:rPr>
          <w:rFonts w:ascii="Times New Roman" w:hAnsi="Times New Roman" w:cs="Times New Roman"/>
          <w:sz w:val="22"/>
          <w:szCs w:val="22"/>
        </w:rPr>
        <w:t>Zamawiający nie stawia warunku w powyższym zakresie.</w:t>
      </w:r>
    </w:p>
    <w:p w14:paraId="71909293" w14:textId="410B5967" w:rsidR="00874CA3" w:rsidRPr="00961D00" w:rsidRDefault="007C6A3F">
      <w:pPr>
        <w:numPr>
          <w:ilvl w:val="0"/>
          <w:numId w:val="63"/>
        </w:numPr>
        <w:autoSpaceDE w:val="0"/>
        <w:autoSpaceDN w:val="0"/>
        <w:adjustRightInd w:val="0"/>
        <w:spacing w:after="0" w:line="240" w:lineRule="auto"/>
        <w:ind w:right="-1"/>
        <w:jc w:val="both"/>
        <w:rPr>
          <w:rFonts w:ascii="Times New Roman" w:hAnsi="Times New Roman" w:cs="Times New Roman"/>
        </w:rPr>
      </w:pPr>
      <w:r w:rsidRPr="00961D00">
        <w:rPr>
          <w:rFonts w:ascii="Times New Roman" w:hAnsi="Times New Roman" w:cs="Times New Roman"/>
        </w:rPr>
        <w:t>Zamawiający, w stosunku do Wykonawców wspólnie ubiegających się o udzielenie zamówienia, w odniesieniu do warunku dotyczącego zdolności technicznej lub zawodowej –</w:t>
      </w:r>
      <w:r w:rsidR="00874CA3" w:rsidRPr="00961D00">
        <w:rPr>
          <w:rFonts w:ascii="Times New Roman" w:hAnsi="Times New Roman" w:cs="Times New Roman"/>
        </w:rPr>
        <w:t xml:space="preserve"> wystarczy, aby jeden z wykonawców spełniał warunki.</w:t>
      </w:r>
    </w:p>
    <w:p w14:paraId="6C153855" w14:textId="7856E7EE" w:rsidR="00300A4B" w:rsidRPr="00E85B07" w:rsidRDefault="007C6A3F" w:rsidP="00E85B07">
      <w:pPr>
        <w:numPr>
          <w:ilvl w:val="0"/>
          <w:numId w:val="63"/>
        </w:numPr>
        <w:autoSpaceDE w:val="0"/>
        <w:autoSpaceDN w:val="0"/>
        <w:adjustRightInd w:val="0"/>
        <w:spacing w:after="120" w:line="240" w:lineRule="auto"/>
        <w:ind w:left="357" w:hanging="357"/>
        <w:jc w:val="both"/>
        <w:rPr>
          <w:rFonts w:ascii="Times New Roman" w:hAnsi="Times New Roman" w:cs="Times New Roman"/>
        </w:rPr>
      </w:pPr>
      <w:r w:rsidRPr="00961D00">
        <w:rPr>
          <w:rFonts w:ascii="Times New Roman" w:hAnsi="Times New Roman" w:cs="Times New Roman"/>
        </w:rPr>
        <w:t>Zamawiający żąda podania przez Wykonawcę nazw (firm) podwykonawców, na których zasoby Wykonawca powołuje się na zasadach określonych w art. 118 ust. 3 Pzp, w celu wykazania spełnienia warunków udziału w postępowaniu</w:t>
      </w:r>
      <w:r w:rsidR="00874CA3" w:rsidRPr="00961D00">
        <w:rPr>
          <w:rFonts w:ascii="Times New Roman" w:hAnsi="Times New Roman" w:cs="Times New Roman"/>
        </w:rPr>
        <w:t>.</w:t>
      </w:r>
    </w:p>
    <w:p w14:paraId="6797546C" w14:textId="56D49996" w:rsidR="007C491A" w:rsidRPr="008837AD" w:rsidRDefault="00ED70DB" w:rsidP="008917D5">
      <w:pPr>
        <w:numPr>
          <w:ilvl w:val="0"/>
          <w:numId w:val="2"/>
        </w:numPr>
        <w:tabs>
          <w:tab w:val="clear" w:pos="0"/>
          <w:tab w:val="num" w:pos="360"/>
        </w:tabs>
        <w:autoSpaceDE w:val="0"/>
        <w:autoSpaceDN w:val="0"/>
        <w:adjustRightInd w:val="0"/>
        <w:spacing w:after="120"/>
        <w:jc w:val="both"/>
        <w:rPr>
          <w:rFonts w:ascii="Times New Roman" w:hAnsi="Times New Roman" w:cs="Times New Roman"/>
          <w:u w:val="single"/>
        </w:rPr>
      </w:pPr>
      <w:r w:rsidRPr="00D47214">
        <w:rPr>
          <w:rFonts w:ascii="Times New Roman" w:hAnsi="Times New Roman" w:cs="Times New Roman"/>
          <w:b/>
          <w:color w:val="auto"/>
          <w:u w:val="single"/>
        </w:rPr>
        <w:t>PODSTAWY WYKLUCZENIA Z POSTĘPOWANIA</w:t>
      </w:r>
      <w:r w:rsidRPr="008837AD">
        <w:rPr>
          <w:rFonts w:ascii="Times New Roman" w:hAnsi="Times New Roman"/>
          <w:b/>
          <w:bCs/>
          <w:u w:val="single"/>
        </w:rPr>
        <w:t>.</w:t>
      </w:r>
      <w:r w:rsidRPr="008837AD">
        <w:rPr>
          <w:rFonts w:ascii="Times New Roman" w:hAnsi="Times New Roman" w:cs="Times New Roman"/>
          <w:b/>
          <w:bCs/>
          <w:u w:val="single"/>
        </w:rPr>
        <w:t xml:space="preserve"> </w:t>
      </w:r>
    </w:p>
    <w:p w14:paraId="6AD968F6" w14:textId="0B1A2D1E" w:rsidR="007C6A3F" w:rsidRPr="007C6A3F" w:rsidRDefault="007C6A3F">
      <w:pPr>
        <w:pStyle w:val="Akapitzlist"/>
        <w:numPr>
          <w:ilvl w:val="0"/>
          <w:numId w:val="64"/>
        </w:numPr>
        <w:autoSpaceDE w:val="0"/>
        <w:autoSpaceDN w:val="0"/>
        <w:adjustRightInd w:val="0"/>
        <w:spacing w:after="0"/>
        <w:ind w:right="-1"/>
        <w:jc w:val="both"/>
        <w:rPr>
          <w:rFonts w:ascii="Times New Roman" w:hAnsi="Times New Roman"/>
        </w:rPr>
      </w:pPr>
      <w:r w:rsidRPr="007C6A3F">
        <w:rPr>
          <w:rFonts w:ascii="Times New Roman" w:hAnsi="Times New Roman"/>
        </w:rPr>
        <w:t>Z postępowania o udzielenie zamówienia wyklucza się Wykonawców, w stosunku do których zachodzi którakolwiek z okoliczności wskazanych:</w:t>
      </w:r>
    </w:p>
    <w:p w14:paraId="500E6671" w14:textId="37A017FE" w:rsidR="00F871E5" w:rsidRPr="007C6A3F" w:rsidRDefault="007C6A3F">
      <w:pPr>
        <w:pStyle w:val="Akapitzlist"/>
        <w:numPr>
          <w:ilvl w:val="0"/>
          <w:numId w:val="104"/>
        </w:numPr>
        <w:autoSpaceDE w:val="0"/>
        <w:autoSpaceDN w:val="0"/>
        <w:adjustRightInd w:val="0"/>
        <w:spacing w:after="0"/>
        <w:ind w:right="-1"/>
        <w:jc w:val="both"/>
        <w:rPr>
          <w:rFonts w:ascii="Times New Roman" w:hAnsi="Times New Roman"/>
        </w:rPr>
      </w:pPr>
      <w:r w:rsidRPr="007C6A3F">
        <w:rPr>
          <w:rFonts w:ascii="Times New Roman" w:hAnsi="Times New Roman"/>
        </w:rPr>
        <w:t>w art. 108 ust. 1 p.z.p.;</w:t>
      </w:r>
    </w:p>
    <w:p w14:paraId="2499E690" w14:textId="13C53741" w:rsidR="007C6A3F" w:rsidRPr="00684002" w:rsidRDefault="007C6A3F">
      <w:pPr>
        <w:pStyle w:val="Akapitzlist"/>
        <w:numPr>
          <w:ilvl w:val="0"/>
          <w:numId w:val="104"/>
        </w:numPr>
        <w:autoSpaceDE w:val="0"/>
        <w:autoSpaceDN w:val="0"/>
        <w:adjustRightInd w:val="0"/>
        <w:spacing w:after="0"/>
        <w:ind w:right="-1"/>
        <w:jc w:val="both"/>
        <w:rPr>
          <w:rFonts w:ascii="Times New Roman" w:hAnsi="Times New Roman"/>
        </w:rPr>
      </w:pPr>
      <w:r w:rsidRPr="00684002">
        <w:rPr>
          <w:rFonts w:ascii="Times New Roman" w:hAnsi="Times New Roman"/>
        </w:rPr>
        <w:t>w art. 109 ust. 1  pkt. 4, 5, 7 p.z.p., tj.:</w:t>
      </w:r>
    </w:p>
    <w:p w14:paraId="07511D84" w14:textId="77777777" w:rsidR="007C6A3F" w:rsidRDefault="007C6A3F">
      <w:pPr>
        <w:pStyle w:val="Akapitzlist"/>
        <w:numPr>
          <w:ilvl w:val="0"/>
          <w:numId w:val="65"/>
        </w:numPr>
        <w:autoSpaceDE w:val="0"/>
        <w:autoSpaceDN w:val="0"/>
        <w:adjustRightInd w:val="0"/>
        <w:spacing w:after="0"/>
        <w:ind w:right="-1"/>
        <w:jc w:val="both"/>
        <w:rPr>
          <w:rFonts w:ascii="Times New Roman" w:hAnsi="Times New Roman"/>
        </w:rPr>
      </w:pPr>
      <w:r w:rsidRPr="007C6A3F">
        <w:rPr>
          <w:rFonts w:ascii="Times New Roman" w:hAnsi="Times New Roman"/>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090BBD8" w14:textId="77777777" w:rsidR="007C6A3F" w:rsidRDefault="007C6A3F">
      <w:pPr>
        <w:pStyle w:val="Akapitzlist"/>
        <w:numPr>
          <w:ilvl w:val="0"/>
          <w:numId w:val="65"/>
        </w:numPr>
        <w:autoSpaceDE w:val="0"/>
        <w:autoSpaceDN w:val="0"/>
        <w:adjustRightInd w:val="0"/>
        <w:spacing w:after="0"/>
        <w:ind w:right="-1"/>
        <w:jc w:val="both"/>
        <w:rPr>
          <w:rFonts w:ascii="Times New Roman" w:hAnsi="Times New Roman"/>
        </w:rPr>
      </w:pPr>
      <w:r w:rsidRPr="007C6A3F">
        <w:rPr>
          <w:rFonts w:ascii="Times New Roman" w:hAnsi="Times New Roman"/>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A6B7B15" w14:textId="15358089" w:rsidR="007C6A3F" w:rsidRPr="007C6A3F" w:rsidRDefault="007C6A3F">
      <w:pPr>
        <w:pStyle w:val="Akapitzlist"/>
        <w:numPr>
          <w:ilvl w:val="0"/>
          <w:numId w:val="65"/>
        </w:numPr>
        <w:autoSpaceDE w:val="0"/>
        <w:autoSpaceDN w:val="0"/>
        <w:adjustRightInd w:val="0"/>
        <w:spacing w:after="0"/>
        <w:ind w:right="-1"/>
        <w:jc w:val="both"/>
        <w:rPr>
          <w:rFonts w:ascii="Times New Roman" w:hAnsi="Times New Roman"/>
        </w:rPr>
      </w:pPr>
      <w:r w:rsidRPr="007C6A3F">
        <w:rPr>
          <w:rFonts w:ascii="Times New Roman" w:hAnsi="Times New Roman"/>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w:t>
      </w:r>
      <w:r w:rsidRPr="007C6A3F">
        <w:rPr>
          <w:rFonts w:ascii="Times New Roman" w:hAnsi="Times New Roman"/>
        </w:rPr>
        <w:lastRenderedPageBreak/>
        <w:t>koncesji, co doprowadziło do wypowiedzenia lub odstąpienia od umowy, odszkodowania, wykonania zastępczego lub realizacji uprawnień z tytułu rękojmi za wady;</w:t>
      </w:r>
    </w:p>
    <w:p w14:paraId="685DB2F6" w14:textId="5E44052B" w:rsidR="007C6A3F" w:rsidRPr="00BD22BA" w:rsidRDefault="007C6A3F">
      <w:pPr>
        <w:pStyle w:val="Akapitzlist"/>
        <w:numPr>
          <w:ilvl w:val="0"/>
          <w:numId w:val="66"/>
        </w:numPr>
        <w:autoSpaceDE w:val="0"/>
        <w:autoSpaceDN w:val="0"/>
        <w:adjustRightInd w:val="0"/>
        <w:spacing w:after="0"/>
        <w:ind w:left="357" w:hanging="357"/>
        <w:jc w:val="both"/>
        <w:rPr>
          <w:rFonts w:ascii="Times New Roman" w:hAnsi="Times New Roman"/>
        </w:rPr>
      </w:pPr>
      <w:r w:rsidRPr="00BD22BA">
        <w:rPr>
          <w:rFonts w:ascii="Times New Roman" w:hAnsi="Times New Roman"/>
        </w:rPr>
        <w:t>Wykluczenie Wykonawcy następuje zgodnie z art. 111 p.z.p.</w:t>
      </w:r>
    </w:p>
    <w:p w14:paraId="4E7DBD71" w14:textId="70810F3B" w:rsidR="00AF2F46" w:rsidRPr="00C0691E" w:rsidRDefault="00D62650">
      <w:pPr>
        <w:pStyle w:val="Default"/>
        <w:numPr>
          <w:ilvl w:val="0"/>
          <w:numId w:val="66"/>
        </w:numPr>
        <w:suppressAutoHyphens w:val="0"/>
        <w:autoSpaceDN w:val="0"/>
        <w:adjustRightInd w:val="0"/>
        <w:spacing w:after="120" w:line="276" w:lineRule="auto"/>
        <w:ind w:left="357" w:hanging="357"/>
        <w:jc w:val="both"/>
        <w:rPr>
          <w:rFonts w:ascii="Times New Roman" w:hAnsi="Times New Roman" w:cs="Times New Roman"/>
          <w:sz w:val="22"/>
          <w:szCs w:val="22"/>
        </w:rPr>
      </w:pPr>
      <w:r w:rsidRPr="00BD22BA">
        <w:rPr>
          <w:rFonts w:ascii="Times New Roman" w:hAnsi="Times New Roman" w:cs="Times New Roman"/>
          <w:sz w:val="22"/>
          <w:szCs w:val="22"/>
        </w:rPr>
        <w:t>W postępowaniu mają zastosowanie przepisy rozporządzenia Rady Unii Europejskiej z</w:t>
      </w:r>
      <w:r w:rsidRPr="00BD22BA">
        <w:rPr>
          <w:rFonts w:ascii="Times New Roman" w:hAnsi="Times New Roman" w:cs="Times New Roman"/>
          <w:spacing w:val="1"/>
          <w:sz w:val="22"/>
          <w:szCs w:val="22"/>
        </w:rPr>
        <w:t xml:space="preserve"> </w:t>
      </w:r>
      <w:r w:rsidRPr="00BD22BA">
        <w:rPr>
          <w:rFonts w:ascii="Times New Roman" w:hAnsi="Times New Roman" w:cs="Times New Roman"/>
          <w:sz w:val="22"/>
          <w:szCs w:val="22"/>
        </w:rPr>
        <w:t>dnia</w:t>
      </w:r>
      <w:r w:rsidRPr="00BD22BA">
        <w:rPr>
          <w:rFonts w:ascii="Times New Roman" w:hAnsi="Times New Roman" w:cs="Times New Roman"/>
          <w:spacing w:val="-11"/>
          <w:sz w:val="22"/>
          <w:szCs w:val="22"/>
        </w:rPr>
        <w:t xml:space="preserve"> </w:t>
      </w:r>
      <w:r w:rsidRPr="00BD22BA">
        <w:rPr>
          <w:rFonts w:ascii="Times New Roman" w:hAnsi="Times New Roman" w:cs="Times New Roman"/>
          <w:sz w:val="22"/>
          <w:szCs w:val="22"/>
        </w:rPr>
        <w:t>8</w:t>
      </w:r>
      <w:r w:rsidRPr="00BD22BA">
        <w:rPr>
          <w:rFonts w:ascii="Times New Roman" w:hAnsi="Times New Roman" w:cs="Times New Roman"/>
          <w:spacing w:val="-10"/>
          <w:sz w:val="22"/>
          <w:szCs w:val="22"/>
        </w:rPr>
        <w:t xml:space="preserve"> </w:t>
      </w:r>
      <w:r w:rsidRPr="00BD22BA">
        <w:rPr>
          <w:rFonts w:ascii="Times New Roman" w:hAnsi="Times New Roman" w:cs="Times New Roman"/>
          <w:sz w:val="22"/>
          <w:szCs w:val="22"/>
        </w:rPr>
        <w:t>kwietnia</w:t>
      </w:r>
      <w:r w:rsidRPr="00BD22BA">
        <w:rPr>
          <w:rFonts w:ascii="Times New Roman" w:hAnsi="Times New Roman" w:cs="Times New Roman"/>
          <w:spacing w:val="-11"/>
          <w:sz w:val="22"/>
          <w:szCs w:val="22"/>
        </w:rPr>
        <w:t xml:space="preserve"> </w:t>
      </w:r>
      <w:r w:rsidRPr="00BD22BA">
        <w:rPr>
          <w:rFonts w:ascii="Times New Roman" w:hAnsi="Times New Roman" w:cs="Times New Roman"/>
          <w:sz w:val="22"/>
          <w:szCs w:val="22"/>
        </w:rPr>
        <w:t>2022</w:t>
      </w:r>
      <w:r w:rsidRPr="00BD22BA">
        <w:rPr>
          <w:rFonts w:ascii="Times New Roman" w:hAnsi="Times New Roman" w:cs="Times New Roman"/>
          <w:spacing w:val="-9"/>
          <w:sz w:val="22"/>
          <w:szCs w:val="22"/>
        </w:rPr>
        <w:t xml:space="preserve"> </w:t>
      </w:r>
      <w:r w:rsidRPr="00BD22BA">
        <w:rPr>
          <w:rFonts w:ascii="Times New Roman" w:hAnsi="Times New Roman" w:cs="Times New Roman"/>
          <w:sz w:val="22"/>
          <w:szCs w:val="22"/>
        </w:rPr>
        <w:t>r.</w:t>
      </w:r>
      <w:r w:rsidRPr="00BD22BA">
        <w:rPr>
          <w:rFonts w:ascii="Times New Roman" w:hAnsi="Times New Roman" w:cs="Times New Roman"/>
          <w:spacing w:val="-11"/>
          <w:sz w:val="22"/>
          <w:szCs w:val="22"/>
        </w:rPr>
        <w:t xml:space="preserve"> </w:t>
      </w:r>
      <w:r w:rsidRPr="00BD22BA">
        <w:rPr>
          <w:rFonts w:ascii="Times New Roman" w:hAnsi="Times New Roman" w:cs="Times New Roman"/>
          <w:sz w:val="22"/>
          <w:szCs w:val="22"/>
        </w:rPr>
        <w:t>(UE)</w:t>
      </w:r>
      <w:r w:rsidRPr="00BD22BA">
        <w:rPr>
          <w:rFonts w:ascii="Times New Roman" w:hAnsi="Times New Roman" w:cs="Times New Roman"/>
          <w:spacing w:val="-12"/>
          <w:sz w:val="22"/>
          <w:szCs w:val="22"/>
        </w:rPr>
        <w:t xml:space="preserve"> </w:t>
      </w:r>
      <w:r w:rsidRPr="00BD22BA">
        <w:rPr>
          <w:rFonts w:ascii="Times New Roman" w:hAnsi="Times New Roman" w:cs="Times New Roman"/>
          <w:sz w:val="22"/>
          <w:szCs w:val="22"/>
        </w:rPr>
        <w:t>2022/576</w:t>
      </w:r>
      <w:r w:rsidRPr="00BD22BA">
        <w:rPr>
          <w:rFonts w:ascii="Times New Roman" w:hAnsi="Times New Roman" w:cs="Times New Roman"/>
          <w:spacing w:val="-10"/>
          <w:sz w:val="22"/>
          <w:szCs w:val="22"/>
        </w:rPr>
        <w:t xml:space="preserve"> </w:t>
      </w:r>
      <w:r w:rsidRPr="00BD22BA">
        <w:rPr>
          <w:rFonts w:ascii="Times New Roman" w:hAnsi="Times New Roman" w:cs="Times New Roman"/>
          <w:sz w:val="22"/>
          <w:szCs w:val="22"/>
        </w:rPr>
        <w:t>w</w:t>
      </w:r>
      <w:r w:rsidRPr="00BD22BA">
        <w:rPr>
          <w:rFonts w:ascii="Times New Roman" w:hAnsi="Times New Roman" w:cs="Times New Roman"/>
          <w:spacing w:val="-11"/>
          <w:sz w:val="22"/>
          <w:szCs w:val="22"/>
        </w:rPr>
        <w:t xml:space="preserve"> </w:t>
      </w:r>
      <w:r w:rsidRPr="00BD22BA">
        <w:rPr>
          <w:rFonts w:ascii="Times New Roman" w:hAnsi="Times New Roman" w:cs="Times New Roman"/>
          <w:sz w:val="22"/>
          <w:szCs w:val="22"/>
        </w:rPr>
        <w:t>sprawie</w:t>
      </w:r>
      <w:r w:rsidRPr="00BD22BA">
        <w:rPr>
          <w:rFonts w:ascii="Times New Roman" w:hAnsi="Times New Roman" w:cs="Times New Roman"/>
          <w:spacing w:val="-13"/>
          <w:sz w:val="22"/>
          <w:szCs w:val="22"/>
        </w:rPr>
        <w:t xml:space="preserve"> </w:t>
      </w:r>
      <w:r w:rsidRPr="00BD22BA">
        <w:rPr>
          <w:rFonts w:ascii="Times New Roman" w:hAnsi="Times New Roman" w:cs="Times New Roman"/>
          <w:sz w:val="22"/>
          <w:szCs w:val="22"/>
        </w:rPr>
        <w:t>zmiany</w:t>
      </w:r>
      <w:r w:rsidRPr="00BD22BA">
        <w:rPr>
          <w:rFonts w:ascii="Times New Roman" w:hAnsi="Times New Roman" w:cs="Times New Roman"/>
          <w:spacing w:val="-11"/>
          <w:sz w:val="22"/>
          <w:szCs w:val="22"/>
        </w:rPr>
        <w:t xml:space="preserve"> </w:t>
      </w:r>
      <w:r w:rsidRPr="00BD22BA">
        <w:rPr>
          <w:rFonts w:ascii="Times New Roman" w:hAnsi="Times New Roman" w:cs="Times New Roman"/>
          <w:sz w:val="22"/>
          <w:szCs w:val="22"/>
        </w:rPr>
        <w:t>rozporządzenia</w:t>
      </w:r>
      <w:r w:rsidRPr="00BD22BA">
        <w:rPr>
          <w:rFonts w:ascii="Times New Roman" w:hAnsi="Times New Roman" w:cs="Times New Roman"/>
          <w:spacing w:val="-9"/>
          <w:sz w:val="22"/>
          <w:szCs w:val="22"/>
        </w:rPr>
        <w:t xml:space="preserve"> </w:t>
      </w:r>
      <w:r w:rsidRPr="00BD22BA">
        <w:rPr>
          <w:rFonts w:ascii="Times New Roman" w:hAnsi="Times New Roman" w:cs="Times New Roman"/>
          <w:sz w:val="22"/>
          <w:szCs w:val="22"/>
        </w:rPr>
        <w:t>(UE)</w:t>
      </w:r>
      <w:r w:rsidRPr="00BD22BA">
        <w:rPr>
          <w:rFonts w:ascii="Times New Roman" w:hAnsi="Times New Roman" w:cs="Times New Roman"/>
          <w:spacing w:val="-10"/>
          <w:sz w:val="22"/>
          <w:szCs w:val="22"/>
        </w:rPr>
        <w:t xml:space="preserve"> </w:t>
      </w:r>
      <w:r w:rsidRPr="00BD22BA">
        <w:rPr>
          <w:rFonts w:ascii="Times New Roman" w:hAnsi="Times New Roman" w:cs="Times New Roman"/>
          <w:sz w:val="22"/>
          <w:szCs w:val="22"/>
        </w:rPr>
        <w:t>nr</w:t>
      </w:r>
      <w:r w:rsidRPr="00BD22BA">
        <w:rPr>
          <w:rFonts w:ascii="Times New Roman" w:hAnsi="Times New Roman" w:cs="Times New Roman"/>
          <w:spacing w:val="-11"/>
          <w:sz w:val="22"/>
          <w:szCs w:val="22"/>
        </w:rPr>
        <w:t xml:space="preserve"> </w:t>
      </w:r>
      <w:r w:rsidRPr="00BD22BA">
        <w:rPr>
          <w:rFonts w:ascii="Times New Roman" w:hAnsi="Times New Roman" w:cs="Times New Roman"/>
          <w:sz w:val="22"/>
          <w:szCs w:val="22"/>
        </w:rPr>
        <w:t>833/2014</w:t>
      </w:r>
      <w:r w:rsidRPr="00BD22BA">
        <w:rPr>
          <w:rFonts w:ascii="Times New Roman" w:hAnsi="Times New Roman" w:cs="Times New Roman"/>
          <w:spacing w:val="-52"/>
          <w:sz w:val="22"/>
          <w:szCs w:val="22"/>
        </w:rPr>
        <w:t xml:space="preserve"> </w:t>
      </w:r>
      <w:r w:rsidRPr="00BD22BA">
        <w:rPr>
          <w:rFonts w:ascii="Times New Roman" w:hAnsi="Times New Roman" w:cs="Times New Roman"/>
          <w:sz w:val="22"/>
          <w:szCs w:val="22"/>
        </w:rPr>
        <w:t>dotyczącego środków ograniczających w związku z działaniami Rosji destabilizującymi</w:t>
      </w:r>
      <w:r w:rsidRPr="00BD22BA">
        <w:rPr>
          <w:rFonts w:ascii="Times New Roman" w:hAnsi="Times New Roman" w:cs="Times New Roman"/>
          <w:spacing w:val="1"/>
          <w:sz w:val="22"/>
          <w:szCs w:val="22"/>
        </w:rPr>
        <w:t xml:space="preserve"> </w:t>
      </w:r>
      <w:r w:rsidRPr="00BD22BA">
        <w:rPr>
          <w:rFonts w:ascii="Times New Roman" w:hAnsi="Times New Roman" w:cs="Times New Roman"/>
          <w:sz w:val="22"/>
          <w:szCs w:val="22"/>
        </w:rPr>
        <w:t>sytuację na Ukrainie (Dz. Urz. UE nr L 111 z 8. 4.2022 r, str. 1) oraz ustawy z dnia 13</w:t>
      </w:r>
      <w:r w:rsidRPr="00BD22BA">
        <w:rPr>
          <w:rFonts w:ascii="Times New Roman" w:hAnsi="Times New Roman" w:cs="Times New Roman"/>
          <w:spacing w:val="1"/>
          <w:sz w:val="22"/>
          <w:szCs w:val="22"/>
        </w:rPr>
        <w:t xml:space="preserve"> </w:t>
      </w:r>
      <w:r w:rsidRPr="00BD22BA">
        <w:rPr>
          <w:rFonts w:ascii="Times New Roman" w:hAnsi="Times New Roman" w:cs="Times New Roman"/>
          <w:sz w:val="22"/>
          <w:szCs w:val="22"/>
        </w:rPr>
        <w:t>kwietnia 2022 r. o szczególnych rozwiązaniach w zakresie przeciwdziałania wspieraniu</w:t>
      </w:r>
      <w:r w:rsidRPr="00BD22BA">
        <w:rPr>
          <w:rFonts w:ascii="Times New Roman" w:hAnsi="Times New Roman" w:cs="Times New Roman"/>
          <w:spacing w:val="1"/>
          <w:sz w:val="22"/>
          <w:szCs w:val="22"/>
        </w:rPr>
        <w:t xml:space="preserve"> </w:t>
      </w:r>
      <w:r w:rsidRPr="00BD22BA">
        <w:rPr>
          <w:rFonts w:ascii="Times New Roman" w:hAnsi="Times New Roman" w:cs="Times New Roman"/>
          <w:sz w:val="22"/>
          <w:szCs w:val="22"/>
        </w:rPr>
        <w:t>agresji na Ukrainę oraz służących ochronie bezpieczeństwa narodowego (Dz.U. z 2022 r.,</w:t>
      </w:r>
      <w:r w:rsidRPr="00BD22BA">
        <w:rPr>
          <w:rFonts w:ascii="Times New Roman" w:hAnsi="Times New Roman" w:cs="Times New Roman"/>
          <w:spacing w:val="-52"/>
          <w:sz w:val="22"/>
          <w:szCs w:val="22"/>
        </w:rPr>
        <w:t xml:space="preserve"> </w:t>
      </w:r>
      <w:r w:rsidRPr="00BD22BA">
        <w:rPr>
          <w:rFonts w:ascii="Times New Roman" w:hAnsi="Times New Roman" w:cs="Times New Roman"/>
          <w:sz w:val="22"/>
          <w:szCs w:val="22"/>
        </w:rPr>
        <w:t>poz. 835)</w:t>
      </w:r>
      <w:r w:rsidRPr="00BD22BA">
        <w:rPr>
          <w:rFonts w:ascii="Times New Roman" w:hAnsi="Times New Roman"/>
          <w:sz w:val="22"/>
          <w:szCs w:val="22"/>
        </w:rPr>
        <w:t xml:space="preserve">. </w:t>
      </w:r>
      <w:r w:rsidRPr="00BD22BA">
        <w:rPr>
          <w:rFonts w:ascii="Times New Roman" w:hAnsi="Times New Roman" w:cs="Times New Roman"/>
          <w:color w:val="auto"/>
          <w:sz w:val="22"/>
          <w:szCs w:val="22"/>
        </w:rPr>
        <w:t xml:space="preserve">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 (tj. Dz. U. 2022 r. poz. 835 ze zm.). </w:t>
      </w:r>
      <w:r w:rsidRPr="00BD22BA">
        <w:rPr>
          <w:rFonts w:ascii="Times New Roman" w:hAnsi="Times New Roman"/>
          <w:bCs/>
          <w:sz w:val="22"/>
          <w:szCs w:val="22"/>
        </w:rPr>
        <w:t>Wykonawcy składają w tym zakresie stosowne oświadczenie na</w:t>
      </w:r>
      <w:r w:rsidRPr="00BD22BA">
        <w:rPr>
          <w:rFonts w:ascii="Times New Roman" w:hAnsi="Times New Roman"/>
          <w:bCs/>
          <w:spacing w:val="1"/>
          <w:sz w:val="22"/>
          <w:szCs w:val="22"/>
        </w:rPr>
        <w:t xml:space="preserve"> </w:t>
      </w:r>
      <w:r w:rsidRPr="00BD22BA">
        <w:rPr>
          <w:rFonts w:ascii="Times New Roman" w:hAnsi="Times New Roman"/>
          <w:bCs/>
          <w:sz w:val="22"/>
          <w:szCs w:val="22"/>
        </w:rPr>
        <w:t>formularzu</w:t>
      </w:r>
      <w:r w:rsidRPr="00BD22BA">
        <w:rPr>
          <w:rFonts w:ascii="Times New Roman" w:hAnsi="Times New Roman"/>
          <w:bCs/>
          <w:spacing w:val="-1"/>
          <w:sz w:val="22"/>
          <w:szCs w:val="22"/>
        </w:rPr>
        <w:t xml:space="preserve"> </w:t>
      </w:r>
      <w:r w:rsidRPr="00BD22BA">
        <w:rPr>
          <w:rFonts w:ascii="Times New Roman" w:hAnsi="Times New Roman"/>
          <w:bCs/>
          <w:sz w:val="22"/>
          <w:szCs w:val="22"/>
        </w:rPr>
        <w:t>stanowiącym Załącznik nr</w:t>
      </w:r>
      <w:r w:rsidRPr="00BD22BA">
        <w:rPr>
          <w:rFonts w:ascii="Times New Roman" w:hAnsi="Times New Roman"/>
          <w:bCs/>
          <w:spacing w:val="-1"/>
          <w:sz w:val="22"/>
          <w:szCs w:val="22"/>
        </w:rPr>
        <w:t xml:space="preserve"> </w:t>
      </w:r>
      <w:r w:rsidR="007D41BB" w:rsidRPr="00BD22BA">
        <w:rPr>
          <w:rFonts w:ascii="Times New Roman" w:hAnsi="Times New Roman"/>
          <w:bCs/>
          <w:sz w:val="22"/>
          <w:szCs w:val="22"/>
        </w:rPr>
        <w:t>3</w:t>
      </w:r>
      <w:r w:rsidRPr="00BD22BA">
        <w:rPr>
          <w:rFonts w:ascii="Times New Roman" w:hAnsi="Times New Roman"/>
          <w:bCs/>
          <w:spacing w:val="-2"/>
          <w:sz w:val="22"/>
          <w:szCs w:val="22"/>
        </w:rPr>
        <w:t xml:space="preserve"> </w:t>
      </w:r>
      <w:r w:rsidRPr="00BD22BA">
        <w:rPr>
          <w:rFonts w:ascii="Times New Roman" w:hAnsi="Times New Roman"/>
          <w:bCs/>
          <w:sz w:val="22"/>
          <w:szCs w:val="22"/>
        </w:rPr>
        <w:t>do</w:t>
      </w:r>
      <w:r w:rsidRPr="00BD22BA">
        <w:rPr>
          <w:rFonts w:ascii="Times New Roman" w:hAnsi="Times New Roman"/>
          <w:bCs/>
          <w:spacing w:val="-2"/>
          <w:sz w:val="22"/>
          <w:szCs w:val="22"/>
        </w:rPr>
        <w:t xml:space="preserve"> </w:t>
      </w:r>
      <w:r w:rsidRPr="00BD22BA">
        <w:rPr>
          <w:rFonts w:ascii="Times New Roman" w:hAnsi="Times New Roman"/>
          <w:bCs/>
          <w:sz w:val="22"/>
          <w:szCs w:val="22"/>
        </w:rPr>
        <w:t>SWZ</w:t>
      </w:r>
      <w:r w:rsidR="00200F81" w:rsidRPr="00BD22BA">
        <w:rPr>
          <w:rFonts w:ascii="Times New Roman" w:hAnsi="Times New Roman"/>
          <w:bCs/>
          <w:spacing w:val="-2"/>
          <w:sz w:val="22"/>
          <w:szCs w:val="22"/>
        </w:rPr>
        <w:t>.</w:t>
      </w:r>
    </w:p>
    <w:p w14:paraId="3795B81C" w14:textId="4FD6DA43" w:rsidR="007C3F13" w:rsidRPr="001958DA" w:rsidRDefault="003F79CA" w:rsidP="001958DA">
      <w:pPr>
        <w:numPr>
          <w:ilvl w:val="0"/>
          <w:numId w:val="2"/>
        </w:numPr>
        <w:tabs>
          <w:tab w:val="clear" w:pos="0"/>
          <w:tab w:val="num" w:pos="360"/>
        </w:tabs>
        <w:autoSpaceDE w:val="0"/>
        <w:spacing w:after="120" w:line="240" w:lineRule="auto"/>
        <w:ind w:left="357" w:hanging="357"/>
        <w:jc w:val="both"/>
        <w:rPr>
          <w:rFonts w:ascii="Times New Roman" w:hAnsi="Times New Roman" w:cs="Times New Roman"/>
          <w:color w:val="auto"/>
          <w:sz w:val="20"/>
          <w:szCs w:val="20"/>
          <w:u w:val="single"/>
        </w:rPr>
      </w:pPr>
      <w:r w:rsidRPr="003F79CA">
        <w:rPr>
          <w:rFonts w:ascii="Times New Roman" w:hAnsi="Times New Roman" w:cs="Times New Roman"/>
          <w:b/>
          <w:bCs/>
          <w:color w:val="auto"/>
          <w:u w:val="single"/>
        </w:rPr>
        <w:t xml:space="preserve">PODMIOTOWE ŚRODKI DOWODOWE. </w:t>
      </w:r>
      <w:r w:rsidRPr="003F79CA">
        <w:rPr>
          <w:rFonts w:ascii="Times New Roman" w:hAnsi="Times New Roman" w:cs="Times New Roman"/>
          <w:b/>
          <w:u w:val="single"/>
        </w:rPr>
        <w:t>OŚWIADCZENIA I DOKUMENTY, JAKIE ZOBOWIĄZANI SĄ DOSTARCZYĆ WYKONAWCY W CELU POTWIERDZENIA SPEŁNIANIA WARUNKÓW UDZIAŁU W POSTĘPOWANIU ORAZ WYKAZANIA BRAKU PODSTAW WYKLUCZENIA</w:t>
      </w:r>
      <w:r w:rsidR="00A66576">
        <w:rPr>
          <w:rFonts w:ascii="Times New Roman" w:hAnsi="Times New Roman" w:cs="Times New Roman"/>
          <w:color w:val="auto"/>
          <w:sz w:val="20"/>
          <w:szCs w:val="20"/>
          <w:u w:val="single"/>
        </w:rPr>
        <w:t>.</w:t>
      </w:r>
    </w:p>
    <w:p w14:paraId="3BF366C2" w14:textId="1ADEB927" w:rsidR="00EC0F58" w:rsidRPr="00EC0F58" w:rsidRDefault="003F79CA">
      <w:pPr>
        <w:pStyle w:val="Akapitzlist"/>
        <w:numPr>
          <w:ilvl w:val="0"/>
          <w:numId w:val="67"/>
        </w:numPr>
        <w:autoSpaceDE w:val="0"/>
        <w:spacing w:after="120"/>
        <w:jc w:val="both"/>
        <w:rPr>
          <w:rFonts w:ascii="Times New Roman" w:hAnsi="Times New Roman"/>
          <w:color w:val="auto"/>
          <w:u w:val="single"/>
        </w:rPr>
      </w:pPr>
      <w:r w:rsidRPr="00A66576">
        <w:rPr>
          <w:rFonts w:ascii="Times New Roman" w:hAnsi="Times New Roman"/>
          <w:b/>
          <w:shd w:val="clear" w:color="auto" w:fill="FFFFFF"/>
        </w:rPr>
        <w:t>W celu potwierdzenia spełniania warunków udziału w postępowaniu:</w:t>
      </w:r>
    </w:p>
    <w:p w14:paraId="699A9052" w14:textId="18EBC27D" w:rsidR="00EC0F58" w:rsidRPr="00A90A07" w:rsidRDefault="00EC0F58">
      <w:pPr>
        <w:pStyle w:val="Akapitzlist"/>
        <w:numPr>
          <w:ilvl w:val="0"/>
          <w:numId w:val="68"/>
        </w:numPr>
        <w:spacing w:after="0"/>
        <w:jc w:val="both"/>
        <w:rPr>
          <w:rFonts w:ascii="Times New Roman" w:hAnsi="Times New Roman"/>
          <w:shd w:val="clear" w:color="auto" w:fill="FFFFFF"/>
        </w:rPr>
      </w:pPr>
      <w:r w:rsidRPr="00A90A07">
        <w:rPr>
          <w:rFonts w:ascii="Times New Roman" w:hAnsi="Times New Roman"/>
          <w:shd w:val="clear" w:color="auto" w:fill="FFFFFF"/>
        </w:rPr>
        <w:t xml:space="preserve">Wykonawca </w:t>
      </w:r>
      <w:r w:rsidRPr="00A90A07">
        <w:rPr>
          <w:rFonts w:ascii="Times New Roman" w:hAnsi="Times New Roman"/>
          <w:b/>
          <w:u w:val="single"/>
          <w:shd w:val="clear" w:color="auto" w:fill="FFFFFF"/>
        </w:rPr>
        <w:t>załączy do oferty</w:t>
      </w:r>
      <w:r w:rsidRPr="00A90A07">
        <w:rPr>
          <w:rFonts w:ascii="Times New Roman" w:hAnsi="Times New Roman"/>
          <w:shd w:val="clear" w:color="auto" w:fill="FFFFFF"/>
        </w:rPr>
        <w:t xml:space="preserve"> oświadczenie o spełnieniu warunków udziału w postępowaniu według </w:t>
      </w:r>
      <w:r w:rsidRPr="00A90A07">
        <w:rPr>
          <w:rFonts w:ascii="Times New Roman" w:hAnsi="Times New Roman"/>
          <w:b/>
          <w:bCs/>
          <w:u w:val="single"/>
          <w:shd w:val="clear" w:color="auto" w:fill="FFFFFF"/>
        </w:rPr>
        <w:t>załącznika nr 2 do SWZ</w:t>
      </w:r>
      <w:r w:rsidRPr="00A90A07">
        <w:rPr>
          <w:rFonts w:ascii="Times New Roman" w:hAnsi="Times New Roman"/>
          <w:shd w:val="clear" w:color="auto" w:fill="FFFFFF"/>
        </w:rPr>
        <w:t xml:space="preserve">. W przypadku wspólnego ubiegania się o zamówienie przez wykonawców, oświadczenie składa każdy z wykonawców wspólnie ubiegających się o zamówienie. Dokumenty te potwierdzają spełnianie warunków udziału w postępowaniu w zakresie, w którym każdy z wykonawców wykazuje spełnianie warunków udziału w postępowaniu. </w:t>
      </w:r>
    </w:p>
    <w:p w14:paraId="4BCC4A72" w14:textId="63807C89" w:rsidR="003F79CA" w:rsidRPr="00A90A07" w:rsidRDefault="003F79CA">
      <w:pPr>
        <w:pStyle w:val="Akapitzlist"/>
        <w:numPr>
          <w:ilvl w:val="0"/>
          <w:numId w:val="70"/>
        </w:numPr>
        <w:spacing w:before="180" w:after="0"/>
        <w:jc w:val="both"/>
        <w:rPr>
          <w:rFonts w:ascii="Times New Roman" w:hAnsi="Times New Roman"/>
          <w:b/>
          <w:shd w:val="clear" w:color="auto" w:fill="FFFFFF"/>
        </w:rPr>
      </w:pPr>
      <w:r w:rsidRPr="00A90A07">
        <w:rPr>
          <w:rFonts w:ascii="Times New Roman" w:hAnsi="Times New Roman"/>
          <w:b/>
          <w:shd w:val="clear" w:color="auto" w:fill="FFFFFF"/>
        </w:rPr>
        <w:t>W celu wykazania braku podstaw do wykluczenia z postępowania:</w:t>
      </w:r>
    </w:p>
    <w:p w14:paraId="486F85C5" w14:textId="2C5A2927" w:rsidR="00C0691E" w:rsidRDefault="00C0691E">
      <w:pPr>
        <w:pStyle w:val="Akapitzlist"/>
        <w:numPr>
          <w:ilvl w:val="0"/>
          <w:numId w:val="69"/>
        </w:numPr>
        <w:tabs>
          <w:tab w:val="left" w:pos="426"/>
        </w:tabs>
        <w:spacing w:after="0"/>
        <w:ind w:left="786"/>
        <w:jc w:val="both"/>
        <w:rPr>
          <w:rFonts w:ascii="Times New Roman" w:hAnsi="Times New Roman"/>
          <w:shd w:val="clear" w:color="auto" w:fill="FFFFFF"/>
        </w:rPr>
      </w:pPr>
      <w:r w:rsidRPr="00A90A07">
        <w:rPr>
          <w:rFonts w:ascii="Times New Roman" w:hAnsi="Times New Roman"/>
          <w:shd w:val="clear" w:color="auto" w:fill="FFFFFF"/>
        </w:rPr>
        <w:t xml:space="preserve">Wykonawca załączy do oferty oświadczenie o braku podstaw do wykluczenia z postępowania </w:t>
      </w:r>
      <w:r w:rsidRPr="00A90A07">
        <w:rPr>
          <w:rFonts w:ascii="Times New Roman" w:hAnsi="Times New Roman"/>
          <w:b/>
          <w:bCs/>
          <w:u w:val="single"/>
          <w:shd w:val="clear" w:color="auto" w:fill="FFFFFF"/>
        </w:rPr>
        <w:t xml:space="preserve">– wg załącznika nr </w:t>
      </w:r>
      <w:r w:rsidR="004E5E7C" w:rsidRPr="00A90A07">
        <w:rPr>
          <w:rFonts w:ascii="Times New Roman" w:hAnsi="Times New Roman"/>
          <w:b/>
          <w:bCs/>
          <w:u w:val="single"/>
          <w:shd w:val="clear" w:color="auto" w:fill="FFFFFF"/>
        </w:rPr>
        <w:t>2</w:t>
      </w:r>
      <w:r w:rsidRPr="00A90A07">
        <w:rPr>
          <w:rFonts w:ascii="Times New Roman" w:hAnsi="Times New Roman"/>
          <w:b/>
          <w:bCs/>
          <w:u w:val="single"/>
          <w:shd w:val="clear" w:color="auto" w:fill="FFFFFF"/>
        </w:rPr>
        <w:t xml:space="preserve"> do SWZ.</w:t>
      </w:r>
      <w:r w:rsidRPr="006C2837">
        <w:rPr>
          <w:rFonts w:ascii="Times New Roman" w:hAnsi="Times New Roman"/>
          <w:shd w:val="clear" w:color="auto" w:fill="FFFFFF"/>
        </w:rPr>
        <w:t xml:space="preserve"> W przypadku wspólnego ubiegania się o zamówienie przez wykonawców, oświadczenie składa każdy z wykonawców. </w:t>
      </w:r>
    </w:p>
    <w:p w14:paraId="796BA1F1" w14:textId="77777777" w:rsidR="00C0691E" w:rsidRPr="00301A13" w:rsidRDefault="00C0691E">
      <w:pPr>
        <w:pStyle w:val="Akapitzlist"/>
        <w:numPr>
          <w:ilvl w:val="0"/>
          <w:numId w:val="69"/>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którego oferta zostanie najwyżej oceniona, </w:t>
      </w:r>
      <w:r w:rsidRPr="006C2837">
        <w:rPr>
          <w:rFonts w:ascii="Times New Roman" w:hAnsi="Times New Roman"/>
          <w:u w:val="single"/>
          <w:shd w:val="clear" w:color="auto" w:fill="FFFFFF"/>
        </w:rPr>
        <w:t>zostanie wezwany</w:t>
      </w:r>
      <w:r w:rsidRPr="006C2837">
        <w:rPr>
          <w:rFonts w:ascii="Times New Roman" w:hAnsi="Times New Roman"/>
          <w:shd w:val="clear" w:color="auto" w:fill="FFFFFF"/>
        </w:rPr>
        <w:t xml:space="preserve"> przez Zamawiającego do dostarczenia w wyznaczonym terminie, </w:t>
      </w:r>
      <w:r w:rsidRPr="006C2837">
        <w:rPr>
          <w:rFonts w:ascii="Times New Roman" w:hAnsi="Times New Roman"/>
          <w:u w:val="single" w:color="365F91" w:themeColor="accent1" w:themeShade="BF"/>
          <w:shd w:val="clear" w:color="auto" w:fill="FFFFFF"/>
        </w:rPr>
        <w:t>nie krótszym niż 5 dni,</w:t>
      </w:r>
      <w:r w:rsidRPr="006C2837">
        <w:rPr>
          <w:rFonts w:ascii="Times New Roman" w:hAnsi="Times New Roman"/>
          <w:shd w:val="clear" w:color="auto" w:fill="FFFFFF"/>
        </w:rPr>
        <w:t xml:space="preserve"> następujących podmiotowych środków dowodowych potwierdzających brak podstaw do wykluczenia z postępowania:</w:t>
      </w:r>
    </w:p>
    <w:p w14:paraId="3130906A" w14:textId="77777777" w:rsidR="00C0691E" w:rsidRPr="00E93C6F" w:rsidRDefault="00C0691E">
      <w:pPr>
        <w:pStyle w:val="Akapitzlist"/>
        <w:numPr>
          <w:ilvl w:val="0"/>
          <w:numId w:val="141"/>
        </w:numPr>
        <w:tabs>
          <w:tab w:val="left" w:pos="1146"/>
        </w:tabs>
        <w:autoSpaceDN w:val="0"/>
        <w:spacing w:after="0"/>
        <w:jc w:val="both"/>
        <w:textAlignment w:val="baseline"/>
        <w:rPr>
          <w:rFonts w:ascii="Times New Roman" w:hAnsi="Times New Roman"/>
        </w:rPr>
      </w:pPr>
      <w:r w:rsidRPr="00915DC9">
        <w:rPr>
          <w:rFonts w:ascii="Times New Roman" w:hAnsi="Times New Roman"/>
          <w:b/>
          <w:bCs/>
          <w:shd w:val="clear" w:color="auto" w:fill="FFFFFF"/>
        </w:rPr>
        <w:t>oświadczenia Wykonawcy, w zakresie art. 108 ust. 1 pkt 5 ustawy, o braku przynależności do tej samej grupy kapitałowej</w:t>
      </w:r>
      <w:r w:rsidRPr="00603029">
        <w:rPr>
          <w:rFonts w:ascii="Times New Roman" w:hAnsi="Times New Roman"/>
          <w:shd w:val="clear" w:color="auto" w:fill="FFFFFF"/>
        </w:rPr>
        <w:t>, w rozumieniu ustawy z dnia 16 lutego 2007 r. o ochronie konkurencji i konsumentów (t.j. Dz.U. z 202</w:t>
      </w:r>
      <w:r>
        <w:rPr>
          <w:rFonts w:ascii="Times New Roman" w:hAnsi="Times New Roman"/>
          <w:shd w:val="clear" w:color="auto" w:fill="FFFFFF"/>
        </w:rPr>
        <w:t>5</w:t>
      </w:r>
      <w:r w:rsidRPr="00603029">
        <w:rPr>
          <w:rFonts w:ascii="Times New Roman" w:hAnsi="Times New Roman"/>
          <w:shd w:val="clear" w:color="auto" w:fill="FFFFFF"/>
        </w:rPr>
        <w:t xml:space="preserve"> r. poz. 1</w:t>
      </w:r>
      <w:r>
        <w:rPr>
          <w:rFonts w:ascii="Times New Roman" w:hAnsi="Times New Roman"/>
          <w:shd w:val="clear" w:color="auto" w:fill="FFFFFF"/>
        </w:rPr>
        <w:t>714</w:t>
      </w:r>
      <w:r w:rsidRPr="00603029">
        <w:rPr>
          <w:rFonts w:ascii="Times New Roman" w:hAnsi="Times New Roman"/>
          <w:shd w:val="clear" w:color="auto" w:fill="FFFFFF"/>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w:t>
      </w:r>
    </w:p>
    <w:p w14:paraId="2F2101B5" w14:textId="3F593774" w:rsidR="00C0691E" w:rsidRPr="00A90A07" w:rsidRDefault="00C0691E" w:rsidP="00C0691E">
      <w:pPr>
        <w:pStyle w:val="Akapitzlist"/>
        <w:tabs>
          <w:tab w:val="left" w:pos="426"/>
        </w:tabs>
        <w:spacing w:after="0"/>
        <w:ind w:left="1080"/>
        <w:jc w:val="both"/>
        <w:rPr>
          <w:rFonts w:ascii="Times New Roman" w:hAnsi="Times New Roman"/>
          <w:shd w:val="clear" w:color="auto" w:fill="FFFFFF"/>
        </w:rPr>
      </w:pPr>
      <w:r>
        <w:rPr>
          <w:rFonts w:ascii="Times New Roman" w:hAnsi="Times New Roman"/>
        </w:rPr>
        <w:t xml:space="preserve"> </w:t>
      </w:r>
      <w:r w:rsidRPr="00A90A07">
        <w:rPr>
          <w:rFonts w:ascii="Times New Roman" w:hAnsi="Times New Roman"/>
        </w:rPr>
        <w:t xml:space="preserve">Oświadczenie należy sporządzić według wzoru stanowiącego </w:t>
      </w:r>
      <w:r w:rsidRPr="00A90A07">
        <w:rPr>
          <w:rFonts w:ascii="Times New Roman" w:hAnsi="Times New Roman"/>
          <w:b/>
        </w:rPr>
        <w:t xml:space="preserve">Załącznik Nr </w:t>
      </w:r>
      <w:r w:rsidR="004E5E7C" w:rsidRPr="00A90A07">
        <w:rPr>
          <w:rFonts w:ascii="Times New Roman" w:hAnsi="Times New Roman"/>
          <w:b/>
        </w:rPr>
        <w:t>4</w:t>
      </w:r>
      <w:r w:rsidRPr="00A90A07">
        <w:rPr>
          <w:rFonts w:ascii="Times New Roman" w:hAnsi="Times New Roman"/>
          <w:b/>
        </w:rPr>
        <w:t xml:space="preserve"> do SWZ</w:t>
      </w:r>
    </w:p>
    <w:p w14:paraId="0660DBF5" w14:textId="4C00D5BA" w:rsidR="00575EAB" w:rsidRPr="00575EAB" w:rsidRDefault="00575EAB">
      <w:pPr>
        <w:pStyle w:val="Akapitzlist"/>
        <w:numPr>
          <w:ilvl w:val="0"/>
          <w:numId w:val="71"/>
        </w:numPr>
        <w:spacing w:after="0"/>
        <w:ind w:left="357" w:hanging="357"/>
        <w:jc w:val="both"/>
        <w:rPr>
          <w:rFonts w:ascii="Times New Roman" w:hAnsi="Times New Roman"/>
          <w:shd w:val="clear" w:color="auto" w:fill="FFFFFF"/>
        </w:rPr>
      </w:pPr>
      <w:r w:rsidRPr="00A90A07">
        <w:rPr>
          <w:rFonts w:ascii="Times New Roman" w:hAnsi="Times New Roman"/>
        </w:rPr>
        <w:t>Jeżeli wykonawca nie złożył oświadczeń, o który</w:t>
      </w:r>
      <w:r w:rsidR="00D512EB" w:rsidRPr="00A90A07">
        <w:rPr>
          <w:rFonts w:ascii="Times New Roman" w:hAnsi="Times New Roman"/>
        </w:rPr>
        <w:t xml:space="preserve">ch  </w:t>
      </w:r>
      <w:r w:rsidRPr="00A90A07">
        <w:rPr>
          <w:rFonts w:ascii="Times New Roman" w:hAnsi="Times New Roman"/>
        </w:rPr>
        <w:t xml:space="preserve">mowa w ust. 1 pkt 1) i ust. 2 pkt. </w:t>
      </w:r>
      <w:r w:rsidR="00D512EB" w:rsidRPr="00A90A07">
        <w:rPr>
          <w:rFonts w:ascii="Times New Roman" w:hAnsi="Times New Roman"/>
        </w:rPr>
        <w:t>1</w:t>
      </w:r>
      <w:r w:rsidRPr="00A90A07">
        <w:rPr>
          <w:rFonts w:ascii="Times New Roman" w:hAnsi="Times New Roman"/>
        </w:rPr>
        <w:t xml:space="preserve">) lub są one niekompletne lub zawierają błędy, </w:t>
      </w:r>
      <w:r w:rsidR="005156F3" w:rsidRPr="00A90A07">
        <w:rPr>
          <w:rFonts w:ascii="Times New Roman" w:hAnsi="Times New Roman"/>
        </w:rPr>
        <w:t>Z</w:t>
      </w:r>
      <w:r w:rsidRPr="00A90A07">
        <w:rPr>
          <w:rFonts w:ascii="Times New Roman" w:hAnsi="Times New Roman"/>
        </w:rPr>
        <w:t>amawiający wezwie wykonawcę odpowiednio do ich złożenia,</w:t>
      </w:r>
      <w:r w:rsidRPr="00575EAB">
        <w:rPr>
          <w:rFonts w:ascii="Times New Roman" w:hAnsi="Times New Roman"/>
        </w:rPr>
        <w:t xml:space="preserve"> poprawienia lub uzupełnienia w wyznaczonym terminie, chyba że oferta wykonawcy podlega odrzuceniu bez względu na ich złożenie, uzupełnienie lub poprawienie lub zachodzą przesłanki unieważnienia postępowania. </w:t>
      </w:r>
    </w:p>
    <w:p w14:paraId="5B9A2A81" w14:textId="498DC229" w:rsidR="00575EAB" w:rsidRPr="00575EAB" w:rsidRDefault="00575EAB">
      <w:pPr>
        <w:pStyle w:val="Default"/>
        <w:numPr>
          <w:ilvl w:val="0"/>
          <w:numId w:val="71"/>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lastRenderedPageBreak/>
        <w:t>Złożenie, uzupełnienie lub poprawienie oświadczeń, o który</w:t>
      </w:r>
      <w:r w:rsidR="00D512EB">
        <w:rPr>
          <w:rFonts w:ascii="Times New Roman" w:hAnsi="Times New Roman" w:cs="Times New Roman"/>
          <w:sz w:val="22"/>
          <w:szCs w:val="22"/>
        </w:rPr>
        <w:t>ch</w:t>
      </w:r>
      <w:r w:rsidRPr="00575EAB">
        <w:rPr>
          <w:rFonts w:ascii="Times New Roman" w:hAnsi="Times New Roman" w:cs="Times New Roman"/>
          <w:sz w:val="22"/>
          <w:szCs w:val="22"/>
        </w:rPr>
        <w:t xml:space="preserve"> mowa w ust. 1 pkt 1) i ust. 2 pkt.</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nie może służyć potwierdzeniu spełniania kryteriów selekcji. </w:t>
      </w:r>
    </w:p>
    <w:p w14:paraId="445D81F0" w14:textId="678FE9E2" w:rsidR="00575EAB" w:rsidRPr="00575EAB" w:rsidRDefault="00575EAB">
      <w:pPr>
        <w:pStyle w:val="Default"/>
        <w:numPr>
          <w:ilvl w:val="0"/>
          <w:numId w:val="71"/>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 xml:space="preserve">Zamawiający może żądać od wykonawców wyjaśnień dotyczących treści złożonych oświadczeń, o których mowa 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w:t>
      </w:r>
    </w:p>
    <w:p w14:paraId="0287BA95" w14:textId="78757A86" w:rsidR="000642D0" w:rsidRPr="000642D0" w:rsidRDefault="00575EAB">
      <w:pPr>
        <w:pStyle w:val="Default"/>
        <w:numPr>
          <w:ilvl w:val="0"/>
          <w:numId w:val="71"/>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Jeżeli złożone przez wykonawcę oświadczenia, o który</w:t>
      </w:r>
      <w:r w:rsidR="000B4894">
        <w:rPr>
          <w:rFonts w:ascii="Times New Roman" w:hAnsi="Times New Roman" w:cs="Times New Roman"/>
          <w:sz w:val="22"/>
          <w:szCs w:val="22"/>
        </w:rPr>
        <w:t>ch</w:t>
      </w:r>
      <w:r w:rsidRPr="00575EAB">
        <w:rPr>
          <w:rFonts w:ascii="Times New Roman" w:hAnsi="Times New Roman" w:cs="Times New Roman"/>
          <w:sz w:val="22"/>
          <w:szCs w:val="22"/>
        </w:rPr>
        <w:t xml:space="preserve"> mowa </w:t>
      </w:r>
      <w:bookmarkStart w:id="9" w:name="_Hlk68632739"/>
      <w:r w:rsidRPr="00575EAB">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w:t>
      </w:r>
      <w:bookmarkEnd w:id="9"/>
      <w:r w:rsidRPr="00575EAB">
        <w:rPr>
          <w:rFonts w:ascii="Times New Roman" w:hAnsi="Times New Roman" w:cs="Times New Roman"/>
          <w:sz w:val="22"/>
          <w:szCs w:val="22"/>
        </w:rPr>
        <w:t xml:space="preserve">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 </w:t>
      </w:r>
    </w:p>
    <w:p w14:paraId="0B625630" w14:textId="77777777" w:rsidR="00D908C6" w:rsidRDefault="000642D0">
      <w:pPr>
        <w:pStyle w:val="Default"/>
        <w:numPr>
          <w:ilvl w:val="0"/>
          <w:numId w:val="74"/>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o których mowa 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składa się, pod rygorem nieważności, w formie elektronicznej lub w postaci elektronicznej opatrzonej podpisem zaufanym lub podpisem osobistym. </w:t>
      </w:r>
    </w:p>
    <w:p w14:paraId="358A573E" w14:textId="6DDE7CB0" w:rsidR="000642D0" w:rsidRPr="00D908C6" w:rsidRDefault="000642D0" w:rsidP="00363DFD">
      <w:pPr>
        <w:pStyle w:val="Default"/>
        <w:numPr>
          <w:ilvl w:val="0"/>
          <w:numId w:val="74"/>
        </w:numPr>
        <w:suppressAutoHyphens w:val="0"/>
        <w:autoSpaceDN w:val="0"/>
        <w:adjustRightInd w:val="0"/>
        <w:spacing w:line="276" w:lineRule="auto"/>
        <w:ind w:left="357" w:hanging="357"/>
        <w:jc w:val="both"/>
        <w:rPr>
          <w:rFonts w:ascii="Times New Roman" w:hAnsi="Times New Roman" w:cs="Times New Roman"/>
          <w:sz w:val="22"/>
          <w:szCs w:val="22"/>
        </w:rPr>
      </w:pPr>
      <w:r w:rsidRPr="00D908C6">
        <w:rPr>
          <w:rFonts w:ascii="Times New Roman" w:hAnsi="Times New Roman" w:cs="Times New Roman"/>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741C330" w14:textId="6145B2B0" w:rsidR="000642D0" w:rsidRPr="00500A55" w:rsidRDefault="000642D0" w:rsidP="00363DFD">
      <w:pPr>
        <w:pStyle w:val="Default"/>
        <w:numPr>
          <w:ilvl w:val="0"/>
          <w:numId w:val="74"/>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wskazane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przekazuje się środkiem komunikacji elektronicznej wskazanym </w:t>
      </w:r>
      <w:r w:rsidRPr="00DF0D0E">
        <w:rPr>
          <w:rFonts w:ascii="Times New Roman" w:hAnsi="Times New Roman" w:cs="Times New Roman"/>
          <w:sz w:val="22"/>
          <w:szCs w:val="22"/>
        </w:rPr>
        <w:t xml:space="preserve">w rozdziale </w:t>
      </w:r>
      <w:r w:rsidR="00DF0D0E" w:rsidRPr="00DF0D0E">
        <w:rPr>
          <w:rFonts w:ascii="Times New Roman" w:hAnsi="Times New Roman" w:cs="Times New Roman"/>
          <w:sz w:val="22"/>
          <w:szCs w:val="22"/>
        </w:rPr>
        <w:t>X SWZ</w:t>
      </w:r>
      <w:r w:rsidRPr="00DF0D0E">
        <w:rPr>
          <w:rFonts w:ascii="Times New Roman" w:hAnsi="Times New Roman" w:cs="Times New Roman"/>
          <w:sz w:val="22"/>
          <w:szCs w:val="22"/>
        </w:rPr>
        <w:t>.</w:t>
      </w:r>
      <w:r w:rsidRPr="00500A55">
        <w:rPr>
          <w:rFonts w:ascii="Times New Roman" w:hAnsi="Times New Roman" w:cs="Times New Roman"/>
          <w:sz w:val="22"/>
          <w:szCs w:val="22"/>
        </w:rPr>
        <w:t xml:space="preserve"> </w:t>
      </w:r>
    </w:p>
    <w:p w14:paraId="50E9BDDC" w14:textId="00B4525F" w:rsidR="000642D0" w:rsidRPr="00500A55" w:rsidRDefault="000642D0" w:rsidP="00363DFD">
      <w:pPr>
        <w:pStyle w:val="Default"/>
        <w:numPr>
          <w:ilvl w:val="0"/>
          <w:numId w:val="74"/>
        </w:numPr>
        <w:suppressAutoHyphens w:val="0"/>
        <w:autoSpaceDN w:val="0"/>
        <w:adjustRightInd w:val="0"/>
        <w:spacing w:line="276" w:lineRule="auto"/>
        <w:ind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oświadczenia o których mowa </w:t>
      </w:r>
      <w:bookmarkStart w:id="10" w:name="_Hlk68633919"/>
      <w:r w:rsidRPr="00500A55">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w:t>
      </w:r>
      <w:bookmarkEnd w:id="10"/>
      <w:r w:rsidR="00D512EB">
        <w:rPr>
          <w:rFonts w:ascii="Times New Roman" w:hAnsi="Times New Roman" w:cs="Times New Roman"/>
          <w:sz w:val="22"/>
          <w:szCs w:val="22"/>
        </w:rPr>
        <w:t xml:space="preserve"> </w:t>
      </w:r>
      <w:r w:rsidRPr="00500A55">
        <w:rPr>
          <w:rFonts w:ascii="Times New Roman" w:hAnsi="Times New Roman" w:cs="Times New Roman"/>
          <w:sz w:val="22"/>
          <w:szCs w:val="22"/>
        </w:rPr>
        <w:t xml:space="preserve">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65D19AC1" w14:textId="77777777" w:rsidR="000642D0" w:rsidRPr="00500A55" w:rsidRDefault="000642D0" w:rsidP="00363DFD">
      <w:pPr>
        <w:pStyle w:val="Default"/>
        <w:numPr>
          <w:ilvl w:val="0"/>
          <w:numId w:val="74"/>
        </w:numPr>
        <w:suppressAutoHyphens w:val="0"/>
        <w:autoSpaceDN w:val="0"/>
        <w:adjustRightInd w:val="0"/>
        <w:spacing w:line="276" w:lineRule="auto"/>
        <w:ind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Dokumenty elektroniczne muszą spełniać łącznie następujące wymagania: </w:t>
      </w:r>
    </w:p>
    <w:p w14:paraId="352ADC72" w14:textId="77777777" w:rsidR="000642D0" w:rsidRPr="00500A55" w:rsidRDefault="000642D0" w:rsidP="00363DFD">
      <w:pPr>
        <w:pStyle w:val="Default"/>
        <w:numPr>
          <w:ilvl w:val="0"/>
          <w:numId w:val="73"/>
        </w:numPr>
        <w:suppressAutoHyphens w:val="0"/>
        <w:autoSpaceDN w:val="0"/>
        <w:adjustRightInd w:val="0"/>
        <w:spacing w:line="276" w:lineRule="auto"/>
        <w:ind w:hanging="357"/>
        <w:jc w:val="both"/>
        <w:rPr>
          <w:rFonts w:ascii="Times New Roman" w:hAnsi="Times New Roman" w:cs="Times New Roman"/>
          <w:sz w:val="22"/>
          <w:szCs w:val="22"/>
        </w:rPr>
      </w:pPr>
      <w:r w:rsidRPr="00500A55">
        <w:rPr>
          <w:rFonts w:ascii="Times New Roman" w:hAnsi="Times New Roman" w:cs="Times New Roman"/>
          <w:sz w:val="22"/>
          <w:szCs w:val="22"/>
        </w:rPr>
        <w:t>są utrwalone w sposób umożliwiający ich wielokrotne odczytanie, zapisanie i powielenie, a także przekazanie przy użyciu środków komunikacji elektronicznej lub na informatycznym nośniku danych;</w:t>
      </w:r>
    </w:p>
    <w:p w14:paraId="4857BE55" w14:textId="77777777" w:rsidR="000642D0" w:rsidRPr="00500A55" w:rsidRDefault="000642D0" w:rsidP="00363DFD">
      <w:pPr>
        <w:pStyle w:val="Default"/>
        <w:numPr>
          <w:ilvl w:val="0"/>
          <w:numId w:val="73"/>
        </w:numPr>
        <w:suppressAutoHyphens w:val="0"/>
        <w:autoSpaceDN w:val="0"/>
        <w:adjustRightInd w:val="0"/>
        <w:spacing w:line="276" w:lineRule="auto"/>
        <w:ind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elektronicznej, w szczególności przez wyświetlenie tej treści na monitorze ekranowym; </w:t>
      </w:r>
    </w:p>
    <w:p w14:paraId="692D9034" w14:textId="77777777" w:rsidR="000642D0" w:rsidRPr="00500A55" w:rsidRDefault="000642D0" w:rsidP="00363DFD">
      <w:pPr>
        <w:pStyle w:val="Default"/>
        <w:numPr>
          <w:ilvl w:val="0"/>
          <w:numId w:val="73"/>
        </w:numPr>
        <w:suppressAutoHyphens w:val="0"/>
        <w:autoSpaceDN w:val="0"/>
        <w:adjustRightInd w:val="0"/>
        <w:spacing w:line="276" w:lineRule="auto"/>
        <w:ind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papierowej, w szczególności za pomocą wydruku; </w:t>
      </w:r>
    </w:p>
    <w:p w14:paraId="098A6AEC" w14:textId="2D1EB232" w:rsidR="000A0FD8" w:rsidRPr="004E5E7C" w:rsidRDefault="000642D0" w:rsidP="00363DFD">
      <w:pPr>
        <w:pStyle w:val="Default"/>
        <w:numPr>
          <w:ilvl w:val="0"/>
          <w:numId w:val="73"/>
        </w:numPr>
        <w:suppressAutoHyphens w:val="0"/>
        <w:autoSpaceDN w:val="0"/>
        <w:adjustRightInd w:val="0"/>
        <w:spacing w:line="276" w:lineRule="auto"/>
        <w:ind w:hanging="357"/>
        <w:jc w:val="both"/>
        <w:rPr>
          <w:rFonts w:ascii="Times New Roman" w:hAnsi="Times New Roman" w:cs="Times New Roman"/>
          <w:sz w:val="22"/>
          <w:szCs w:val="22"/>
        </w:rPr>
      </w:pPr>
      <w:r w:rsidRPr="00500A55">
        <w:rPr>
          <w:rFonts w:ascii="Times New Roman" w:hAnsi="Times New Roman" w:cs="Times New Roman"/>
          <w:sz w:val="22"/>
          <w:szCs w:val="22"/>
        </w:rPr>
        <w:t>zawierają dane w układzie niepozostawiającym wątpliwości co do treści i kontekstu zapisanych informacji.</w:t>
      </w:r>
    </w:p>
    <w:p w14:paraId="06CE7108" w14:textId="77303765" w:rsidR="003F79CA" w:rsidRDefault="003F79CA" w:rsidP="00363DFD">
      <w:pPr>
        <w:pStyle w:val="Akapitzlist"/>
        <w:numPr>
          <w:ilvl w:val="0"/>
          <w:numId w:val="138"/>
        </w:numPr>
        <w:spacing w:after="0"/>
        <w:jc w:val="both"/>
        <w:rPr>
          <w:rFonts w:ascii="Times New Roman" w:hAnsi="Times New Roman"/>
          <w:shd w:val="clear" w:color="auto" w:fill="FFFFFF"/>
        </w:rPr>
      </w:pPr>
      <w:r w:rsidRPr="007F2188">
        <w:rPr>
          <w:rFonts w:ascii="Times New Roman" w:hAnsi="Times New Roman"/>
          <w:shd w:val="clear" w:color="auto" w:fill="FFFFFF"/>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grudnia 2020 r. w sprawie sposobu sporządzania i przekazywania informacji oraz wymagań technicznych dla dokumentów elektronicznych oraz środków komunikacji elektronicznej w postępowaniu o udzielenie zamówienia publicznego lub konkursie.</w:t>
      </w:r>
    </w:p>
    <w:p w14:paraId="56B05A1C" w14:textId="77777777" w:rsidR="00575EAB" w:rsidRDefault="00575EAB">
      <w:pPr>
        <w:pStyle w:val="Akapitzlist"/>
        <w:numPr>
          <w:ilvl w:val="0"/>
          <w:numId w:val="138"/>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Wykonawca ma siedzibę lub miejsce zamieszkania poza terytorium Rzeczypospolitej Polskiej, zamiast dokumentu,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 xml:space="preserve">b),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w:t>
      </w:r>
      <w:r w:rsidRPr="007F2188">
        <w:rPr>
          <w:rFonts w:ascii="Times New Roman" w:hAnsi="Times New Roman"/>
          <w:shd w:val="clear" w:color="auto" w:fill="FFFFFF"/>
        </w:rPr>
        <w:lastRenderedPageBreak/>
        <w:t>przewidzianej w przepisach miejsca wszczęcia tej procedury. Dokument, o którym mowa powyżej, powinien być wystawiony nie wcześniej niż 3 miesiące przed jego złożeniem.</w:t>
      </w:r>
    </w:p>
    <w:p w14:paraId="190911AB" w14:textId="023FC496" w:rsidR="00707AD0" w:rsidRPr="004E5E7C" w:rsidRDefault="00575EAB">
      <w:pPr>
        <w:pStyle w:val="Akapitzlist"/>
        <w:numPr>
          <w:ilvl w:val="0"/>
          <w:numId w:val="138"/>
        </w:numPr>
        <w:spacing w:after="0"/>
        <w:jc w:val="both"/>
        <w:rPr>
          <w:rFonts w:ascii="Times New Roman" w:hAnsi="Times New Roman"/>
          <w:shd w:val="clear" w:color="auto" w:fill="FFFFFF"/>
        </w:rPr>
      </w:pPr>
      <w:r w:rsidRPr="004E5E7C">
        <w:rPr>
          <w:rFonts w:ascii="Times New Roman" w:hAnsi="Times New Roman"/>
          <w:shd w:val="clear" w:color="auto" w:fill="FFFFFF"/>
        </w:rPr>
        <w:t>Jeżeli w kraju, w którym wykonawca ma siedzibę lub miejsce zamieszkania lub miejsce zamieszkania ma osoba, której dokument dotyczy, nie wydaje się dokumentów, o których mowa w ust. 2 pkt. 2. lit. b),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wystawionym nie wcześniej niż 3 miesiące przed jego złożeniem.</w:t>
      </w:r>
    </w:p>
    <w:p w14:paraId="0346077E" w14:textId="706C00EB" w:rsidR="00086A5A" w:rsidRDefault="00086A5A" w:rsidP="00086A5A">
      <w:pPr>
        <w:pStyle w:val="Akapitzlist"/>
        <w:numPr>
          <w:ilvl w:val="0"/>
          <w:numId w:val="138"/>
        </w:numPr>
        <w:suppressAutoHyphens w:val="0"/>
        <w:spacing w:after="160" w:line="259" w:lineRule="auto"/>
        <w:contextualSpacing/>
        <w:jc w:val="both"/>
        <w:rPr>
          <w:rFonts w:ascii="Times New Roman" w:hAnsi="Times New Roman"/>
        </w:rPr>
      </w:pPr>
      <w:bookmarkStart w:id="11" w:name="_Toc62723791"/>
      <w:r>
        <w:rPr>
          <w:rFonts w:ascii="Times New Roman" w:hAnsi="Times New Roman"/>
        </w:rPr>
        <w:t>P</w:t>
      </w:r>
      <w:r w:rsidRPr="00086A5A">
        <w:rPr>
          <w:rFonts w:ascii="Times New Roman" w:hAnsi="Times New Roman"/>
        </w:rPr>
        <w:t xml:space="preserve">otwierdzenie braku podstaw wykluczenia lub spełniania warunków udziału w postępowaniu, </w:t>
      </w:r>
      <w:r>
        <w:rPr>
          <w:rFonts w:ascii="Times New Roman" w:hAnsi="Times New Roman"/>
        </w:rPr>
        <w:t xml:space="preserve">                       na podstawie </w:t>
      </w:r>
      <w:r w:rsidRPr="00086A5A">
        <w:rPr>
          <w:rFonts w:ascii="Times New Roman" w:hAnsi="Times New Roman"/>
        </w:rPr>
        <w:t>certyfikat</w:t>
      </w:r>
      <w:r>
        <w:rPr>
          <w:rFonts w:ascii="Times New Roman" w:hAnsi="Times New Roman"/>
        </w:rPr>
        <w:t>u</w:t>
      </w:r>
      <w:r w:rsidRPr="00086A5A">
        <w:rPr>
          <w:rFonts w:ascii="Times New Roman" w:hAnsi="Times New Roman"/>
        </w:rPr>
        <w:t xml:space="preserve"> wykonawcy zamówień publicznych</w:t>
      </w:r>
      <w:r>
        <w:rPr>
          <w:rFonts w:ascii="Times New Roman" w:hAnsi="Times New Roman"/>
        </w:rPr>
        <w:t>.</w:t>
      </w:r>
      <w:r w:rsidRPr="00086A5A">
        <w:rPr>
          <w:rFonts w:ascii="Times New Roman" w:hAnsi="Times New Roman"/>
        </w:rPr>
        <w:t xml:space="preserve"> </w:t>
      </w:r>
    </w:p>
    <w:p w14:paraId="0EA1DB0E" w14:textId="6724A11F" w:rsidR="00086A5A" w:rsidRPr="00086A5A" w:rsidRDefault="00086A5A" w:rsidP="00086A5A">
      <w:pPr>
        <w:pStyle w:val="Akapitzlist"/>
        <w:numPr>
          <w:ilvl w:val="0"/>
          <w:numId w:val="149"/>
        </w:numPr>
        <w:suppressAutoHyphens w:val="0"/>
        <w:spacing w:after="160" w:line="259" w:lineRule="auto"/>
        <w:contextualSpacing/>
        <w:jc w:val="both"/>
        <w:rPr>
          <w:rFonts w:ascii="Times New Roman" w:hAnsi="Times New Roman"/>
        </w:rPr>
      </w:pPr>
      <w:r w:rsidRPr="00086A5A">
        <w:rPr>
          <w:rFonts w:ascii="Times New Roman" w:hAnsi="Times New Roman"/>
        </w:rPr>
        <w:t xml:space="preserve">Wykonawca może, zamiast odpowiednich podmiotowych środków dowodowych wymaganych na </w:t>
      </w:r>
      <w:bookmarkStart w:id="12" w:name="OLE_LINK13"/>
      <w:r w:rsidRPr="00086A5A">
        <w:rPr>
          <w:rFonts w:ascii="Times New Roman" w:hAnsi="Times New Roman"/>
        </w:rPr>
        <w:t>potwierdzenie braku podstaw wykluczenia lub spełniania warunków udziału w postępowaniu, złożyć certyfikat wykonawcy zamówień publicznych</w:t>
      </w:r>
      <w:bookmarkEnd w:id="12"/>
      <w:r w:rsidRPr="00086A5A">
        <w:rPr>
          <w:rFonts w:ascii="Times New Roman" w:hAnsi="Times New Roman"/>
        </w:rPr>
        <w:t>, o którym mowa w art. 124 ust. 2 ustawy Pzp, potwierdzający udzielenie certyfikacji odpowiednio w zakresie niepodlegania wykluczeniu lub zdolności wykonawcy do należytego wykonania zamówienia.</w:t>
      </w:r>
    </w:p>
    <w:p w14:paraId="725D5856" w14:textId="77777777" w:rsidR="00086A5A" w:rsidRPr="00086A5A" w:rsidRDefault="00086A5A" w:rsidP="00086A5A">
      <w:pPr>
        <w:pStyle w:val="Akapitzlist"/>
        <w:numPr>
          <w:ilvl w:val="0"/>
          <w:numId w:val="149"/>
        </w:numPr>
        <w:suppressAutoHyphens w:val="0"/>
        <w:spacing w:after="160" w:line="259" w:lineRule="auto"/>
        <w:contextualSpacing/>
        <w:jc w:val="both"/>
        <w:rPr>
          <w:rFonts w:ascii="Times New Roman" w:hAnsi="Times New Roman"/>
        </w:rPr>
      </w:pPr>
      <w:r w:rsidRPr="00086A5A">
        <w:rPr>
          <w:rFonts w:ascii="Times New Roman" w:hAnsi="Times New Roman"/>
        </w:rPr>
        <w:t>W przypadku posługiwania się certyfikatem wykonawca wskazuje w oświadczeniu składanym wraz z ofertą, że będzie posługiwał się certyfikatem, oraz podaje numer i oznaczenie certyfikatu, nazwę podmiotu certyfikującego, okres ważności certyfikacji oraz zakres, w jakim certyfikat ma potwierdzać brak podstaw wykluczenia lub spełnianie warunków udziału w postępowaniu.</w:t>
      </w:r>
    </w:p>
    <w:p w14:paraId="0212DA8D" w14:textId="77777777" w:rsidR="00086A5A" w:rsidRPr="00086A5A" w:rsidRDefault="00086A5A" w:rsidP="00086A5A">
      <w:pPr>
        <w:pStyle w:val="Akapitzlist"/>
        <w:numPr>
          <w:ilvl w:val="0"/>
          <w:numId w:val="149"/>
        </w:numPr>
        <w:suppressAutoHyphens w:val="0"/>
        <w:spacing w:after="160" w:line="259" w:lineRule="auto"/>
        <w:contextualSpacing/>
        <w:jc w:val="both"/>
        <w:rPr>
          <w:rFonts w:ascii="Times New Roman" w:hAnsi="Times New Roman"/>
        </w:rPr>
      </w:pPr>
      <w:r w:rsidRPr="00086A5A">
        <w:rPr>
          <w:rFonts w:ascii="Times New Roman" w:hAnsi="Times New Roman"/>
        </w:rPr>
        <w:t>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2856F7B7" w14:textId="77777777" w:rsidR="00086A5A" w:rsidRPr="00086A5A" w:rsidRDefault="00086A5A" w:rsidP="00086A5A">
      <w:pPr>
        <w:pStyle w:val="Akapitzlist"/>
        <w:numPr>
          <w:ilvl w:val="0"/>
          <w:numId w:val="149"/>
        </w:numPr>
        <w:suppressAutoHyphens w:val="0"/>
        <w:spacing w:after="160" w:line="259" w:lineRule="auto"/>
        <w:contextualSpacing/>
        <w:jc w:val="both"/>
        <w:rPr>
          <w:rFonts w:ascii="Times New Roman" w:hAnsi="Times New Roman"/>
        </w:rPr>
      </w:pPr>
      <w:r w:rsidRPr="00086A5A">
        <w:rPr>
          <w:rFonts w:ascii="Times New Roman" w:hAnsi="Times New Roman"/>
        </w:rPr>
        <w:t>Zamawiający dokonuje oceny skuteczności certyfikatu z uwzględnieniem zakresu certyfikacji, okresu jej ważności, statusu certyfikacji ujawnionego w bazie certyfikacji oraz zgodności certyfikatu z wymaganiami określonymi w niniejszej SWZ.</w:t>
      </w:r>
    </w:p>
    <w:p w14:paraId="2B69EC91" w14:textId="77777777" w:rsidR="00086A5A" w:rsidRPr="00086A5A" w:rsidRDefault="00086A5A" w:rsidP="00086A5A">
      <w:pPr>
        <w:pStyle w:val="Akapitzlist"/>
        <w:numPr>
          <w:ilvl w:val="0"/>
          <w:numId w:val="149"/>
        </w:numPr>
        <w:suppressAutoHyphens w:val="0"/>
        <w:spacing w:after="160" w:line="259" w:lineRule="auto"/>
        <w:contextualSpacing/>
        <w:jc w:val="both"/>
        <w:rPr>
          <w:rFonts w:ascii="Times New Roman" w:hAnsi="Times New Roman"/>
        </w:rPr>
      </w:pPr>
      <w:r w:rsidRPr="00086A5A">
        <w:rPr>
          <w:rFonts w:ascii="Times New Roman" w:hAnsi="Times New Roman"/>
        </w:rPr>
        <w:t>W przypadku zawieszenia ważności certyfikacji albo utraty ważności certyfikatu w toku postępowania o udzielenie zamówienia zamawiający wzywa wykonawcę do złożenia, w wyznaczonym terminie, podmiotowych środków dowodowych w zakresie, w jakim certyfikat miał potwierdzać brak podstaw wykluczenia lub spełnianie warunków udziału w postępowaniu.</w:t>
      </w:r>
    </w:p>
    <w:p w14:paraId="62EBE44A" w14:textId="4A5D9354" w:rsidR="00086A5A" w:rsidRPr="00086A5A" w:rsidRDefault="00086A5A" w:rsidP="00086A5A">
      <w:pPr>
        <w:pStyle w:val="Akapitzlist"/>
        <w:numPr>
          <w:ilvl w:val="0"/>
          <w:numId w:val="149"/>
        </w:numPr>
        <w:jc w:val="both"/>
        <w:rPr>
          <w:rFonts w:ascii="Times New Roman" w:hAnsi="Times New Roman"/>
        </w:rPr>
      </w:pPr>
      <w:r w:rsidRPr="00086A5A">
        <w:rPr>
          <w:rFonts w:ascii="Times New Roman" w:hAnsi="Times New Roman"/>
        </w:rPr>
        <w:t>Złożenie certyfikatu nie wyłącza uprawnienia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r w:rsidR="00363DFD">
        <w:rPr>
          <w:rFonts w:ascii="Times New Roman" w:hAnsi="Times New Roman"/>
        </w:rPr>
        <w:t>.</w:t>
      </w:r>
    </w:p>
    <w:p w14:paraId="5ED21D30" w14:textId="47C747A8" w:rsidR="00A967DF" w:rsidRPr="00684002" w:rsidRDefault="00AE511E" w:rsidP="00D908C6">
      <w:pPr>
        <w:pStyle w:val="Akapitzlist"/>
        <w:numPr>
          <w:ilvl w:val="0"/>
          <w:numId w:val="9"/>
        </w:numPr>
        <w:autoSpaceDE w:val="0"/>
        <w:spacing w:after="120" w:line="240" w:lineRule="auto"/>
        <w:jc w:val="both"/>
        <w:rPr>
          <w:rFonts w:ascii="Times New Roman" w:hAnsi="Times New Roman"/>
        </w:rPr>
      </w:pPr>
      <w:r w:rsidRPr="00AE511E">
        <w:rPr>
          <w:rFonts w:ascii="Times New Roman" w:hAnsi="Times New Roman"/>
          <w:b/>
          <w:bCs/>
          <w:u w:val="single" w:color="365F91" w:themeColor="accent1" w:themeShade="BF"/>
          <w:shd w:val="clear" w:color="auto" w:fill="FFFFFF"/>
        </w:rPr>
        <w:t>INFORMACJA DLA WYKONAWCÓW WSPÓLNIE UBIEGAJĄCYCH SIĘ O UDZIELENIE ZAMÓWIENIA (SPÓŁKI CYWILNE/ KONSORCJA)</w:t>
      </w:r>
      <w:bookmarkEnd w:id="11"/>
    </w:p>
    <w:p w14:paraId="194EFFC7" w14:textId="6DDD9A86" w:rsidR="00A713CE" w:rsidRDefault="00A713CE">
      <w:pPr>
        <w:pStyle w:val="Default"/>
        <w:numPr>
          <w:ilvl w:val="0"/>
          <w:numId w:val="80"/>
        </w:numPr>
        <w:suppressAutoHyphens w:val="0"/>
        <w:autoSpaceDN w:val="0"/>
        <w:adjustRightInd w:val="0"/>
        <w:spacing w:line="276" w:lineRule="auto"/>
        <w:ind w:left="357" w:hanging="357"/>
        <w:jc w:val="both"/>
        <w:rPr>
          <w:rFonts w:ascii="Times New Roman" w:hAnsi="Times New Roman" w:cs="Times New Roman"/>
          <w:sz w:val="22"/>
          <w:szCs w:val="22"/>
        </w:rPr>
      </w:pPr>
      <w:bookmarkStart w:id="13" w:name="OLE_LINK36"/>
      <w:r w:rsidRPr="00523F2C">
        <w:rPr>
          <w:rFonts w:ascii="Times New Roman" w:hAnsi="Times New Roman" w:cs="Times New Roman"/>
          <w:sz w:val="22"/>
          <w:szCs w:val="22"/>
        </w:rPr>
        <w:t xml:space="preserve">Wykonawcy mogą wspólnie ubiegać się o udzielenie zamówienia. W takim przypadku, wykonawcy ustanawiają pełnomocnika do reprezentowania ich w postępowaniu o udzielenie zamówienia albo do reprezentowania w postępowaniu i zawarcia umowy w sprawie zamówienia publicznego. </w:t>
      </w:r>
    </w:p>
    <w:p w14:paraId="697E0874" w14:textId="4047F737" w:rsidR="001C2354" w:rsidRPr="001C2354" w:rsidRDefault="001C2354">
      <w:pPr>
        <w:pStyle w:val="Default"/>
        <w:numPr>
          <w:ilvl w:val="0"/>
          <w:numId w:val="80"/>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W</w:t>
      </w:r>
      <w:r w:rsidRPr="00523F2C">
        <w:rPr>
          <w:rFonts w:ascii="Times New Roman" w:hAnsi="Times New Roman" w:cs="Times New Roman"/>
          <w:sz w:val="22"/>
          <w:szCs w:val="22"/>
        </w:rPr>
        <w:t xml:space="preserve">ykonawcy wspólnie ubiegający się o udzielenie zamówienia </w:t>
      </w:r>
      <w:r w:rsidRPr="00523F2C">
        <w:rPr>
          <w:rFonts w:ascii="Times New Roman" w:hAnsi="Times New Roman" w:cs="Times New Roman"/>
          <w:b/>
          <w:bCs/>
          <w:sz w:val="22"/>
          <w:szCs w:val="22"/>
        </w:rPr>
        <w:t xml:space="preserve">dołączają do oferty </w:t>
      </w:r>
      <w:r w:rsidRPr="00523F2C">
        <w:rPr>
          <w:rFonts w:ascii="Times New Roman" w:hAnsi="Times New Roman" w:cs="Times New Roman"/>
          <w:sz w:val="22"/>
          <w:szCs w:val="22"/>
        </w:rPr>
        <w:t xml:space="preserve">oświadczenie, z którego wynika, które roboty budowlane, dostawy lub usługi wykonają poszczególni wykonawcy. </w:t>
      </w:r>
      <w:r>
        <w:rPr>
          <w:rFonts w:ascii="Times New Roman" w:hAnsi="Times New Roman" w:cs="Times New Roman"/>
          <w:sz w:val="22"/>
          <w:szCs w:val="22"/>
        </w:rPr>
        <w:t xml:space="preserve"> </w:t>
      </w:r>
    </w:p>
    <w:p w14:paraId="06B72DA5" w14:textId="77777777" w:rsidR="00A713CE" w:rsidRPr="00523F2C" w:rsidRDefault="00A713CE">
      <w:pPr>
        <w:pStyle w:val="Default"/>
        <w:numPr>
          <w:ilvl w:val="0"/>
          <w:numId w:val="80"/>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przypadku Wykonawców wspólnie ubiegających się o udzielenie zamówienia: </w:t>
      </w:r>
    </w:p>
    <w:p w14:paraId="33BA5C4E" w14:textId="4A855E6A" w:rsidR="00A713CE" w:rsidRPr="00D908C6" w:rsidRDefault="00A713CE">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lastRenderedPageBreak/>
        <w:t xml:space="preserve">oświadczenia o których mowa </w:t>
      </w:r>
      <w:bookmarkStart w:id="14" w:name="_Hlk124765565"/>
      <w:r w:rsidRPr="00523F2C">
        <w:rPr>
          <w:rFonts w:ascii="Times New Roman" w:hAnsi="Times New Roman" w:cs="Times New Roman"/>
          <w:sz w:val="22"/>
          <w:szCs w:val="22"/>
        </w:rPr>
        <w:t xml:space="preserve">w rozdziale VIII ust. 1 pkt. 1) i ust. 2 pkt. </w:t>
      </w:r>
      <w:r w:rsidR="008D0998">
        <w:rPr>
          <w:rFonts w:ascii="Times New Roman" w:hAnsi="Times New Roman" w:cs="Times New Roman"/>
          <w:sz w:val="22"/>
          <w:szCs w:val="22"/>
        </w:rPr>
        <w:t>1</w:t>
      </w:r>
      <w:r w:rsidRPr="00523F2C">
        <w:rPr>
          <w:rFonts w:ascii="Times New Roman" w:hAnsi="Times New Roman" w:cs="Times New Roman"/>
          <w:sz w:val="22"/>
          <w:szCs w:val="22"/>
        </w:rPr>
        <w:t xml:space="preserve">) SWZ </w:t>
      </w:r>
      <w:bookmarkEnd w:id="14"/>
      <w:r w:rsidRPr="00523F2C">
        <w:rPr>
          <w:rFonts w:ascii="Times New Roman" w:hAnsi="Times New Roman" w:cs="Times New Roman"/>
          <w:sz w:val="22"/>
          <w:szCs w:val="22"/>
        </w:rPr>
        <w:t xml:space="preserve">składa </w:t>
      </w:r>
      <w:r w:rsidRPr="00523F2C">
        <w:rPr>
          <w:rFonts w:ascii="Times New Roman" w:hAnsi="Times New Roman" w:cs="Times New Roman"/>
          <w:b/>
          <w:bCs/>
          <w:sz w:val="22"/>
          <w:szCs w:val="22"/>
        </w:rPr>
        <w:t xml:space="preserve">z ofertą </w:t>
      </w:r>
      <w:r w:rsidRPr="00523F2C">
        <w:rPr>
          <w:rFonts w:ascii="Times New Roman" w:hAnsi="Times New Roman" w:cs="Times New Roman"/>
          <w:sz w:val="22"/>
          <w:szCs w:val="22"/>
        </w:rPr>
        <w:t xml:space="preserve">każdy z Wykonawców wspólnie ubiegających się o zamówienie. Oświadczenia te potwierdzają brak podstaw wykluczenia oraz spełnianie warunków udziału w postępowaniu lub kryteriów selekcji w zakresie, w jakim każdy z wykonawców wykazuje spełnianie warunków udziału w postępowaniu lub kryteriów selekcji. </w:t>
      </w:r>
    </w:p>
    <w:p w14:paraId="55BACEC7" w14:textId="3CC419C1" w:rsidR="000A0FD8" w:rsidRPr="004E5E7C" w:rsidRDefault="00A713CE" w:rsidP="004E5E7C">
      <w:pPr>
        <w:pStyle w:val="Akapitzlist"/>
        <w:numPr>
          <w:ilvl w:val="0"/>
          <w:numId w:val="80"/>
        </w:numPr>
        <w:suppressAutoHyphens w:val="0"/>
        <w:spacing w:after="120"/>
        <w:ind w:left="357" w:hanging="357"/>
        <w:jc w:val="both"/>
        <w:rPr>
          <w:rFonts w:ascii="Times New Roman" w:hAnsi="Times New Roman"/>
        </w:rPr>
      </w:pPr>
      <w:r w:rsidRPr="00523F2C">
        <w:rPr>
          <w:rFonts w:ascii="Times New Roman" w:hAnsi="Times New Roman"/>
        </w:rPr>
        <w:t>Jeżeli została wybrana oferta wykonawców wspólnie ubiegających się o udzielenie zamówienia, zamawiający może żądać przed zawarciem umowy w sprawie zamówienia publicznego kopii umowy regulującej współpracę tych wykonawców.</w:t>
      </w:r>
    </w:p>
    <w:bookmarkEnd w:id="13"/>
    <w:p w14:paraId="3A29894A" w14:textId="2FCECB3B" w:rsidR="000A0FD8" w:rsidRPr="004E5E7C" w:rsidRDefault="00D32AE0" w:rsidP="004E5E7C">
      <w:pPr>
        <w:pStyle w:val="Akapitzlist"/>
        <w:numPr>
          <w:ilvl w:val="0"/>
          <w:numId w:val="9"/>
        </w:numPr>
        <w:tabs>
          <w:tab w:val="clear" w:pos="0"/>
          <w:tab w:val="num" w:pos="360"/>
        </w:tabs>
        <w:autoSpaceDE w:val="0"/>
        <w:spacing w:after="120" w:line="240" w:lineRule="auto"/>
        <w:ind w:left="357" w:hanging="357"/>
        <w:jc w:val="both"/>
        <w:rPr>
          <w:rFonts w:ascii="Times New Roman" w:hAnsi="Times New Roman"/>
          <w:b/>
          <w:bCs/>
          <w:u w:val="single"/>
        </w:rPr>
      </w:pPr>
      <w:r w:rsidRPr="00E012DC">
        <w:rPr>
          <w:rFonts w:ascii="Times New Roman" w:hAnsi="Times New Roman"/>
          <w:b/>
          <w:bCs/>
          <w:u w:val="single"/>
          <w:lang w:eastAsia="pl-PL"/>
        </w:rPr>
        <w:t>INFORMACJE O ŚRODKACH KOMUNIKACJI ELEKTRONICZNEJ, PRZY UŻYCIU KTÓRYCH ZAMAWIAJĄCY BĘDZIE KOMUNIKOWAŁ SIĘ Z WYKONAWCAMI, ORAZ INFORMACJE O WYMAGANIACH TECHNICZNYCH I ORGANIZACYJNYCH SPORZĄDZANIA, WYSYŁANIA I ODBIERANIA KORESPONDENCJI ELEKTRONICZNEJ</w:t>
      </w:r>
      <w:r w:rsidR="00595432">
        <w:rPr>
          <w:rFonts w:ascii="Times New Roman" w:hAnsi="Times New Roman"/>
          <w:b/>
          <w:bCs/>
          <w:u w:val="single"/>
          <w:lang w:eastAsia="pl-PL"/>
        </w:rPr>
        <w:t>. OSOBY UPRAWNIONE DO POROZUMIEWANIA SIĘ Z WYKONAWCAMI</w:t>
      </w:r>
      <w:r w:rsidRPr="00E012DC">
        <w:rPr>
          <w:rFonts w:ascii="Times New Roman" w:hAnsi="Times New Roman"/>
          <w:b/>
          <w:bCs/>
          <w:u w:val="single"/>
          <w:lang w:eastAsia="pl-PL"/>
        </w:rPr>
        <w:t xml:space="preserve"> </w:t>
      </w:r>
    </w:p>
    <w:p w14:paraId="40041438" w14:textId="22CF873C" w:rsidR="000B4894" w:rsidRPr="007E3B41" w:rsidRDefault="000B4894" w:rsidP="00595432">
      <w:pPr>
        <w:pStyle w:val="Default"/>
        <w:spacing w:after="120"/>
        <w:jc w:val="center"/>
        <w:rPr>
          <w:rFonts w:ascii="Times New Roman" w:hAnsi="Times New Roman" w:cs="Times New Roman"/>
          <w:b/>
          <w:bCs/>
          <w:sz w:val="22"/>
          <w:szCs w:val="22"/>
        </w:rPr>
      </w:pPr>
      <w:r w:rsidRPr="007E3B41">
        <w:rPr>
          <w:rFonts w:ascii="Times New Roman" w:hAnsi="Times New Roman" w:cs="Times New Roman"/>
          <w:b/>
          <w:bCs/>
          <w:sz w:val="22"/>
          <w:szCs w:val="22"/>
        </w:rPr>
        <w:t>Wymagania ogólne</w:t>
      </w:r>
      <w:r w:rsidR="00595432">
        <w:rPr>
          <w:rFonts w:ascii="Times New Roman" w:hAnsi="Times New Roman" w:cs="Times New Roman"/>
          <w:b/>
          <w:bCs/>
          <w:sz w:val="22"/>
          <w:szCs w:val="22"/>
        </w:rPr>
        <w:t>.</w:t>
      </w:r>
    </w:p>
    <w:p w14:paraId="4F8DA838" w14:textId="77777777" w:rsidR="00B119F2" w:rsidRPr="00683D72" w:rsidRDefault="00B119F2">
      <w:pPr>
        <w:pStyle w:val="Akapitzlist"/>
        <w:widowControl w:val="0"/>
        <w:numPr>
          <w:ilvl w:val="0"/>
          <w:numId w:val="125"/>
        </w:numPr>
        <w:tabs>
          <w:tab w:val="left" w:pos="603"/>
          <w:tab w:val="left" w:pos="604"/>
        </w:tabs>
        <w:suppressAutoHyphens w:val="0"/>
        <w:autoSpaceDE w:val="0"/>
        <w:autoSpaceDN w:val="0"/>
        <w:spacing w:after="0"/>
        <w:ind w:left="357" w:hanging="357"/>
        <w:jc w:val="both"/>
        <w:rPr>
          <w:rFonts w:ascii="Times New Roman" w:hAnsi="Times New Roman"/>
        </w:rPr>
      </w:pPr>
      <w:r w:rsidRPr="00683D72">
        <w:rPr>
          <w:rFonts w:ascii="Times New Roman" w:hAnsi="Times New Roman"/>
        </w:rPr>
        <w:t>Udział</w:t>
      </w:r>
      <w:r w:rsidRPr="00683D72">
        <w:rPr>
          <w:rFonts w:ascii="Times New Roman" w:hAnsi="Times New Roman"/>
          <w:spacing w:val="27"/>
        </w:rPr>
        <w:t xml:space="preserve"> </w:t>
      </w:r>
      <w:r w:rsidRPr="00683D72">
        <w:rPr>
          <w:rFonts w:ascii="Times New Roman" w:hAnsi="Times New Roman"/>
        </w:rPr>
        <w:t>Wykonawcy</w:t>
      </w:r>
      <w:r w:rsidRPr="00683D72">
        <w:rPr>
          <w:rFonts w:ascii="Times New Roman" w:hAnsi="Times New Roman"/>
          <w:spacing w:val="29"/>
        </w:rPr>
        <w:t xml:space="preserve"> </w:t>
      </w:r>
      <w:r w:rsidRPr="00683D72">
        <w:rPr>
          <w:rFonts w:ascii="Times New Roman" w:hAnsi="Times New Roman"/>
        </w:rPr>
        <w:t>w</w:t>
      </w:r>
      <w:r w:rsidRPr="00683D72">
        <w:rPr>
          <w:rFonts w:ascii="Times New Roman" w:hAnsi="Times New Roman"/>
          <w:spacing w:val="29"/>
        </w:rPr>
        <w:t xml:space="preserve"> </w:t>
      </w:r>
      <w:r w:rsidRPr="00683D72">
        <w:rPr>
          <w:rFonts w:ascii="Times New Roman" w:hAnsi="Times New Roman"/>
        </w:rPr>
        <w:t>postępowaniu,</w:t>
      </w:r>
      <w:r w:rsidRPr="00683D72">
        <w:rPr>
          <w:rFonts w:ascii="Times New Roman" w:hAnsi="Times New Roman"/>
          <w:spacing w:val="28"/>
        </w:rPr>
        <w:t xml:space="preserve"> </w:t>
      </w:r>
      <w:r w:rsidRPr="00683D72">
        <w:rPr>
          <w:rFonts w:ascii="Times New Roman" w:hAnsi="Times New Roman"/>
        </w:rPr>
        <w:t>w</w:t>
      </w:r>
      <w:r w:rsidRPr="00683D72">
        <w:rPr>
          <w:rFonts w:ascii="Times New Roman" w:hAnsi="Times New Roman"/>
          <w:spacing w:val="27"/>
        </w:rPr>
        <w:t xml:space="preserve"> </w:t>
      </w:r>
      <w:r w:rsidRPr="00683D72">
        <w:rPr>
          <w:rFonts w:ascii="Times New Roman" w:hAnsi="Times New Roman"/>
        </w:rPr>
        <w:t>tym</w:t>
      </w:r>
      <w:r w:rsidRPr="00683D72">
        <w:rPr>
          <w:rFonts w:ascii="Times New Roman" w:hAnsi="Times New Roman"/>
          <w:spacing w:val="27"/>
        </w:rPr>
        <w:t xml:space="preserve"> </w:t>
      </w:r>
      <w:r w:rsidRPr="00683D72">
        <w:rPr>
          <w:rFonts w:ascii="Times New Roman" w:hAnsi="Times New Roman"/>
        </w:rPr>
        <w:t>złożenie</w:t>
      </w:r>
      <w:r w:rsidRPr="00683D72">
        <w:rPr>
          <w:rFonts w:ascii="Times New Roman" w:hAnsi="Times New Roman"/>
          <w:spacing w:val="28"/>
        </w:rPr>
        <w:t xml:space="preserve"> </w:t>
      </w:r>
      <w:r w:rsidRPr="00683D72">
        <w:rPr>
          <w:rFonts w:ascii="Times New Roman" w:hAnsi="Times New Roman"/>
        </w:rPr>
        <w:t>oferty,</w:t>
      </w:r>
      <w:r w:rsidRPr="00683D72">
        <w:rPr>
          <w:rFonts w:ascii="Times New Roman" w:hAnsi="Times New Roman"/>
          <w:spacing w:val="29"/>
        </w:rPr>
        <w:t xml:space="preserve"> </w:t>
      </w:r>
      <w:r w:rsidRPr="00683D72">
        <w:rPr>
          <w:rFonts w:ascii="Times New Roman" w:hAnsi="Times New Roman"/>
        </w:rPr>
        <w:t>wymaga</w:t>
      </w:r>
      <w:r w:rsidRPr="00683D72">
        <w:rPr>
          <w:rFonts w:ascii="Times New Roman" w:hAnsi="Times New Roman"/>
          <w:spacing w:val="27"/>
        </w:rPr>
        <w:t xml:space="preserve"> </w:t>
      </w:r>
      <w:r w:rsidRPr="00683D72">
        <w:rPr>
          <w:rFonts w:ascii="Times New Roman" w:hAnsi="Times New Roman"/>
        </w:rPr>
        <w:t>posiadania</w:t>
      </w:r>
      <w:r w:rsidRPr="00683D72">
        <w:rPr>
          <w:rFonts w:ascii="Times New Roman" w:hAnsi="Times New Roman"/>
          <w:spacing w:val="28"/>
        </w:rPr>
        <w:t xml:space="preserve"> </w:t>
      </w:r>
      <w:r w:rsidRPr="00683D72">
        <w:rPr>
          <w:rFonts w:ascii="Times New Roman" w:hAnsi="Times New Roman"/>
        </w:rPr>
        <w:t>przez Wykonawcę:</w:t>
      </w:r>
    </w:p>
    <w:p w14:paraId="4D3B37A9" w14:textId="77777777" w:rsidR="006C5F06" w:rsidRDefault="00B119F2">
      <w:pPr>
        <w:pStyle w:val="Akapitzlist"/>
        <w:widowControl w:val="0"/>
        <w:numPr>
          <w:ilvl w:val="1"/>
          <w:numId w:val="125"/>
        </w:numPr>
        <w:tabs>
          <w:tab w:val="left" w:pos="1029"/>
        </w:tabs>
        <w:suppressAutoHyphens w:val="0"/>
        <w:autoSpaceDE w:val="0"/>
        <w:autoSpaceDN w:val="0"/>
        <w:spacing w:after="0"/>
        <w:ind w:left="714" w:hanging="357"/>
        <w:jc w:val="both"/>
        <w:rPr>
          <w:rFonts w:ascii="Times New Roman" w:hAnsi="Times New Roman"/>
        </w:rPr>
      </w:pPr>
      <w:r w:rsidRPr="00683D72">
        <w:rPr>
          <w:rFonts w:ascii="Times New Roman" w:hAnsi="Times New Roman"/>
        </w:rPr>
        <w:t>kwalifikowanego</w:t>
      </w:r>
      <w:r w:rsidRPr="00683D72">
        <w:rPr>
          <w:rFonts w:ascii="Times New Roman" w:hAnsi="Times New Roman"/>
          <w:spacing w:val="1"/>
        </w:rPr>
        <w:t xml:space="preserve"> </w:t>
      </w:r>
      <w:r w:rsidRPr="00683D72">
        <w:rPr>
          <w:rFonts w:ascii="Times New Roman" w:hAnsi="Times New Roman"/>
        </w:rPr>
        <w:t>podpisu</w:t>
      </w:r>
      <w:r w:rsidRPr="00683D72">
        <w:rPr>
          <w:rFonts w:ascii="Times New Roman" w:hAnsi="Times New Roman"/>
          <w:spacing w:val="1"/>
        </w:rPr>
        <w:t xml:space="preserve"> </w:t>
      </w:r>
      <w:r w:rsidRPr="00683D72">
        <w:rPr>
          <w:rFonts w:ascii="Times New Roman" w:hAnsi="Times New Roman"/>
        </w:rPr>
        <w:t>elektronicznego,</w:t>
      </w:r>
      <w:r w:rsidRPr="00683D72">
        <w:rPr>
          <w:rFonts w:ascii="Times New Roman" w:hAnsi="Times New Roman"/>
          <w:spacing w:val="1"/>
        </w:rPr>
        <w:t xml:space="preserve"> </w:t>
      </w:r>
      <w:r w:rsidRPr="00683D72">
        <w:rPr>
          <w:rFonts w:ascii="Times New Roman" w:hAnsi="Times New Roman"/>
        </w:rPr>
        <w:t>wystawionego</w:t>
      </w:r>
      <w:r w:rsidRPr="00683D72">
        <w:rPr>
          <w:rFonts w:ascii="Times New Roman" w:hAnsi="Times New Roman"/>
          <w:spacing w:val="1"/>
        </w:rPr>
        <w:t xml:space="preserve"> </w:t>
      </w:r>
      <w:r w:rsidRPr="00683D72">
        <w:rPr>
          <w:rFonts w:ascii="Times New Roman" w:hAnsi="Times New Roman"/>
        </w:rPr>
        <w:t>przez</w:t>
      </w:r>
      <w:r w:rsidRPr="00683D72">
        <w:rPr>
          <w:rFonts w:ascii="Times New Roman" w:hAnsi="Times New Roman"/>
          <w:spacing w:val="1"/>
        </w:rPr>
        <w:t xml:space="preserve"> </w:t>
      </w:r>
      <w:r w:rsidRPr="00683D72">
        <w:rPr>
          <w:rFonts w:ascii="Times New Roman" w:hAnsi="Times New Roman"/>
        </w:rPr>
        <w:t>dostawcę</w:t>
      </w:r>
      <w:r w:rsidRPr="00683D72">
        <w:rPr>
          <w:rFonts w:ascii="Times New Roman" w:hAnsi="Times New Roman"/>
          <w:spacing w:val="1"/>
        </w:rPr>
        <w:t xml:space="preserve"> </w:t>
      </w:r>
      <w:r w:rsidRPr="00683D72">
        <w:rPr>
          <w:rFonts w:ascii="Times New Roman" w:hAnsi="Times New Roman"/>
        </w:rPr>
        <w:t>kwalifikowanej</w:t>
      </w:r>
      <w:r w:rsidRPr="00683D72">
        <w:rPr>
          <w:rFonts w:ascii="Times New Roman" w:hAnsi="Times New Roman"/>
          <w:spacing w:val="13"/>
        </w:rPr>
        <w:t xml:space="preserve"> </w:t>
      </w:r>
      <w:r w:rsidRPr="00683D72">
        <w:rPr>
          <w:rFonts w:ascii="Times New Roman" w:hAnsi="Times New Roman"/>
        </w:rPr>
        <w:t>usługi</w:t>
      </w:r>
      <w:r w:rsidRPr="00683D72">
        <w:rPr>
          <w:rFonts w:ascii="Times New Roman" w:hAnsi="Times New Roman"/>
          <w:spacing w:val="63"/>
        </w:rPr>
        <w:t xml:space="preserve"> </w:t>
      </w:r>
      <w:r w:rsidRPr="00683D72">
        <w:rPr>
          <w:rFonts w:ascii="Times New Roman" w:hAnsi="Times New Roman"/>
        </w:rPr>
        <w:t>zaufania,</w:t>
      </w:r>
      <w:r w:rsidRPr="00683D72">
        <w:rPr>
          <w:rFonts w:ascii="Times New Roman" w:hAnsi="Times New Roman"/>
          <w:spacing w:val="63"/>
        </w:rPr>
        <w:t xml:space="preserve"> </w:t>
      </w:r>
      <w:r w:rsidRPr="00683D72">
        <w:rPr>
          <w:rFonts w:ascii="Times New Roman" w:hAnsi="Times New Roman"/>
        </w:rPr>
        <w:t>o</w:t>
      </w:r>
      <w:r w:rsidRPr="00683D72">
        <w:rPr>
          <w:rFonts w:ascii="Times New Roman" w:hAnsi="Times New Roman"/>
          <w:spacing w:val="66"/>
        </w:rPr>
        <w:t xml:space="preserve"> </w:t>
      </w:r>
      <w:r w:rsidRPr="00683D72">
        <w:rPr>
          <w:rFonts w:ascii="Times New Roman" w:hAnsi="Times New Roman"/>
        </w:rPr>
        <w:t>którym</w:t>
      </w:r>
      <w:r w:rsidRPr="00683D72">
        <w:rPr>
          <w:rFonts w:ascii="Times New Roman" w:hAnsi="Times New Roman"/>
          <w:spacing w:val="65"/>
        </w:rPr>
        <w:t xml:space="preserve"> </w:t>
      </w:r>
      <w:r w:rsidRPr="00683D72">
        <w:rPr>
          <w:rFonts w:ascii="Times New Roman" w:hAnsi="Times New Roman"/>
        </w:rPr>
        <w:t>mowa</w:t>
      </w:r>
      <w:r w:rsidRPr="00683D72">
        <w:rPr>
          <w:rFonts w:ascii="Times New Roman" w:hAnsi="Times New Roman"/>
          <w:spacing w:val="65"/>
        </w:rPr>
        <w:t xml:space="preserve"> </w:t>
      </w:r>
      <w:r w:rsidRPr="00683D72">
        <w:rPr>
          <w:rFonts w:ascii="Times New Roman" w:hAnsi="Times New Roman"/>
        </w:rPr>
        <w:t>w</w:t>
      </w:r>
      <w:r w:rsidRPr="00683D72">
        <w:rPr>
          <w:rFonts w:ascii="Times New Roman" w:hAnsi="Times New Roman"/>
          <w:spacing w:val="64"/>
        </w:rPr>
        <w:t xml:space="preserve"> </w:t>
      </w:r>
      <w:r w:rsidRPr="00683D72">
        <w:rPr>
          <w:rFonts w:ascii="Times New Roman" w:hAnsi="Times New Roman"/>
        </w:rPr>
        <w:t>ustawie</w:t>
      </w:r>
      <w:r w:rsidRPr="00683D72">
        <w:rPr>
          <w:rFonts w:ascii="Times New Roman" w:hAnsi="Times New Roman"/>
          <w:spacing w:val="63"/>
        </w:rPr>
        <w:t xml:space="preserve"> </w:t>
      </w:r>
      <w:r w:rsidRPr="00683D72">
        <w:rPr>
          <w:rFonts w:ascii="Times New Roman" w:hAnsi="Times New Roman"/>
        </w:rPr>
        <w:t>5</w:t>
      </w:r>
      <w:r w:rsidRPr="00683D72">
        <w:rPr>
          <w:rFonts w:ascii="Times New Roman" w:hAnsi="Times New Roman"/>
          <w:spacing w:val="65"/>
        </w:rPr>
        <w:t xml:space="preserve"> </w:t>
      </w:r>
      <w:r w:rsidRPr="00683D72">
        <w:rPr>
          <w:rFonts w:ascii="Times New Roman" w:hAnsi="Times New Roman"/>
        </w:rPr>
        <w:t>września</w:t>
      </w:r>
      <w:r w:rsidRPr="00683D72">
        <w:rPr>
          <w:rFonts w:ascii="Times New Roman" w:hAnsi="Times New Roman"/>
          <w:spacing w:val="66"/>
        </w:rPr>
        <w:t xml:space="preserve"> </w:t>
      </w:r>
      <w:r w:rsidRPr="00683D72">
        <w:rPr>
          <w:rFonts w:ascii="Times New Roman" w:hAnsi="Times New Roman"/>
        </w:rPr>
        <w:t>2016</w:t>
      </w:r>
      <w:r w:rsidRPr="00683D72">
        <w:rPr>
          <w:rFonts w:ascii="Times New Roman" w:hAnsi="Times New Roman"/>
          <w:spacing w:val="63"/>
        </w:rPr>
        <w:t xml:space="preserve"> </w:t>
      </w:r>
      <w:r w:rsidRPr="00683D72">
        <w:rPr>
          <w:rFonts w:ascii="Times New Roman" w:hAnsi="Times New Roman"/>
        </w:rPr>
        <w:t xml:space="preserve">r. </w:t>
      </w:r>
      <w:r w:rsidRPr="00683D72">
        <w:rPr>
          <w:rFonts w:ascii="Times New Roman" w:hAnsi="Times New Roman"/>
          <w:spacing w:val="-52"/>
        </w:rPr>
        <w:t xml:space="preserve">   </w:t>
      </w:r>
      <w:r w:rsidRPr="00683D72">
        <w:rPr>
          <w:rFonts w:ascii="Times New Roman" w:hAnsi="Times New Roman"/>
        </w:rPr>
        <w:t>o</w:t>
      </w:r>
      <w:r w:rsidRPr="00683D72">
        <w:rPr>
          <w:rFonts w:ascii="Times New Roman" w:hAnsi="Times New Roman"/>
          <w:spacing w:val="-1"/>
        </w:rPr>
        <w:t xml:space="preserve"> </w:t>
      </w:r>
      <w:r w:rsidRPr="00683D72">
        <w:rPr>
          <w:rFonts w:ascii="Times New Roman" w:hAnsi="Times New Roman"/>
        </w:rPr>
        <w:t>usługach</w:t>
      </w:r>
      <w:r w:rsidRPr="00683D72">
        <w:rPr>
          <w:rFonts w:ascii="Times New Roman" w:hAnsi="Times New Roman"/>
          <w:spacing w:val="-2"/>
        </w:rPr>
        <w:t xml:space="preserve"> </w:t>
      </w:r>
      <w:r w:rsidRPr="00683D72">
        <w:rPr>
          <w:rFonts w:ascii="Times New Roman" w:hAnsi="Times New Roman"/>
        </w:rPr>
        <w:t>zaufania oraz</w:t>
      </w:r>
      <w:r w:rsidRPr="00683D72">
        <w:rPr>
          <w:rFonts w:ascii="Times New Roman" w:hAnsi="Times New Roman"/>
          <w:spacing w:val="-2"/>
        </w:rPr>
        <w:t xml:space="preserve"> </w:t>
      </w:r>
      <w:r w:rsidRPr="00683D72">
        <w:rPr>
          <w:rFonts w:ascii="Times New Roman" w:hAnsi="Times New Roman"/>
        </w:rPr>
        <w:t>identyfikacji</w:t>
      </w:r>
      <w:r w:rsidRPr="00683D72">
        <w:rPr>
          <w:rFonts w:ascii="Times New Roman" w:hAnsi="Times New Roman"/>
          <w:spacing w:val="-2"/>
        </w:rPr>
        <w:t xml:space="preserve"> </w:t>
      </w:r>
      <w:r w:rsidRPr="00683D72">
        <w:rPr>
          <w:rFonts w:ascii="Times New Roman" w:hAnsi="Times New Roman"/>
        </w:rPr>
        <w:t>elektronicznej (Dz.</w:t>
      </w:r>
      <w:r w:rsidRPr="00683D72">
        <w:rPr>
          <w:rFonts w:ascii="Times New Roman" w:hAnsi="Times New Roman"/>
          <w:spacing w:val="-2"/>
        </w:rPr>
        <w:t xml:space="preserve"> </w:t>
      </w:r>
      <w:r w:rsidRPr="00683D72">
        <w:rPr>
          <w:rFonts w:ascii="Times New Roman" w:hAnsi="Times New Roman"/>
        </w:rPr>
        <w:t>U.</w:t>
      </w:r>
      <w:r w:rsidRPr="00683D72">
        <w:rPr>
          <w:rFonts w:ascii="Times New Roman" w:hAnsi="Times New Roman"/>
          <w:spacing w:val="-5"/>
        </w:rPr>
        <w:t xml:space="preserve"> </w:t>
      </w:r>
      <w:r w:rsidRPr="00683D72">
        <w:rPr>
          <w:rFonts w:ascii="Times New Roman" w:hAnsi="Times New Roman"/>
        </w:rPr>
        <w:t>z</w:t>
      </w:r>
      <w:r w:rsidRPr="00683D72">
        <w:rPr>
          <w:rFonts w:ascii="Times New Roman" w:hAnsi="Times New Roman"/>
          <w:spacing w:val="-3"/>
        </w:rPr>
        <w:t xml:space="preserve"> </w:t>
      </w:r>
      <w:r w:rsidRPr="00683D72">
        <w:rPr>
          <w:rFonts w:ascii="Times New Roman" w:hAnsi="Times New Roman"/>
        </w:rPr>
        <w:t>2021</w:t>
      </w:r>
      <w:r w:rsidRPr="00683D72">
        <w:rPr>
          <w:rFonts w:ascii="Times New Roman" w:hAnsi="Times New Roman"/>
          <w:spacing w:val="-1"/>
        </w:rPr>
        <w:t xml:space="preserve"> </w:t>
      </w:r>
      <w:r w:rsidRPr="00683D72">
        <w:rPr>
          <w:rFonts w:ascii="Times New Roman" w:hAnsi="Times New Roman"/>
        </w:rPr>
        <w:t>r.</w:t>
      </w:r>
      <w:r w:rsidRPr="00683D72">
        <w:rPr>
          <w:rFonts w:ascii="Times New Roman" w:hAnsi="Times New Roman"/>
          <w:spacing w:val="-5"/>
        </w:rPr>
        <w:t xml:space="preserve"> </w:t>
      </w:r>
      <w:r w:rsidRPr="00683D72">
        <w:rPr>
          <w:rFonts w:ascii="Times New Roman" w:hAnsi="Times New Roman"/>
        </w:rPr>
        <w:t>poz.</w:t>
      </w:r>
      <w:r w:rsidRPr="00683D72">
        <w:rPr>
          <w:rFonts w:ascii="Times New Roman" w:hAnsi="Times New Roman"/>
          <w:spacing w:val="-2"/>
        </w:rPr>
        <w:t xml:space="preserve"> </w:t>
      </w:r>
      <w:r w:rsidRPr="00683D72">
        <w:rPr>
          <w:rFonts w:ascii="Times New Roman" w:hAnsi="Times New Roman"/>
        </w:rPr>
        <w:t>1797)</w:t>
      </w:r>
      <w:r w:rsidRPr="00683D72">
        <w:rPr>
          <w:rFonts w:ascii="Times New Roman" w:hAnsi="Times New Roman"/>
          <w:spacing w:val="-1"/>
        </w:rPr>
        <w:t xml:space="preserve"> </w:t>
      </w:r>
      <w:r w:rsidRPr="00683D72">
        <w:rPr>
          <w:rFonts w:ascii="Times New Roman" w:hAnsi="Times New Roman"/>
        </w:rPr>
        <w:t>lub;</w:t>
      </w:r>
    </w:p>
    <w:p w14:paraId="01D51778" w14:textId="77777777" w:rsidR="006C5F06" w:rsidRDefault="00B119F2">
      <w:pPr>
        <w:pStyle w:val="Akapitzlist"/>
        <w:widowControl w:val="0"/>
        <w:numPr>
          <w:ilvl w:val="1"/>
          <w:numId w:val="125"/>
        </w:numPr>
        <w:tabs>
          <w:tab w:val="left" w:pos="1029"/>
        </w:tabs>
        <w:suppressAutoHyphens w:val="0"/>
        <w:autoSpaceDE w:val="0"/>
        <w:autoSpaceDN w:val="0"/>
        <w:spacing w:after="0" w:line="240" w:lineRule="auto"/>
        <w:ind w:left="714" w:hanging="357"/>
        <w:jc w:val="both"/>
        <w:rPr>
          <w:rFonts w:ascii="Times New Roman" w:hAnsi="Times New Roman"/>
        </w:rPr>
      </w:pPr>
      <w:r w:rsidRPr="006C5F06">
        <w:rPr>
          <w:rFonts w:ascii="Times New Roman" w:hAnsi="Times New Roman"/>
        </w:rPr>
        <w:t>podpisu</w:t>
      </w:r>
      <w:r w:rsidRPr="006C5F06">
        <w:rPr>
          <w:rFonts w:ascii="Times New Roman" w:hAnsi="Times New Roman"/>
          <w:spacing w:val="38"/>
        </w:rPr>
        <w:t xml:space="preserve"> </w:t>
      </w:r>
      <w:r w:rsidRPr="006C5F06">
        <w:rPr>
          <w:rFonts w:ascii="Times New Roman" w:hAnsi="Times New Roman"/>
        </w:rPr>
        <w:t>(profilu)</w:t>
      </w:r>
      <w:r w:rsidRPr="006C5F06">
        <w:rPr>
          <w:rFonts w:ascii="Times New Roman" w:hAnsi="Times New Roman"/>
          <w:spacing w:val="35"/>
        </w:rPr>
        <w:t xml:space="preserve"> </w:t>
      </w:r>
      <w:r w:rsidRPr="006C5F06">
        <w:rPr>
          <w:rFonts w:ascii="Times New Roman" w:hAnsi="Times New Roman"/>
        </w:rPr>
        <w:t>zaufanego,</w:t>
      </w:r>
      <w:r w:rsidRPr="006C5F06">
        <w:rPr>
          <w:rFonts w:ascii="Times New Roman" w:hAnsi="Times New Roman"/>
          <w:spacing w:val="37"/>
        </w:rPr>
        <w:t xml:space="preserve"> </w:t>
      </w:r>
      <w:r w:rsidRPr="006C5F06">
        <w:rPr>
          <w:rFonts w:ascii="Times New Roman" w:hAnsi="Times New Roman"/>
        </w:rPr>
        <w:t>o</w:t>
      </w:r>
      <w:r w:rsidRPr="006C5F06">
        <w:rPr>
          <w:rFonts w:ascii="Times New Roman" w:hAnsi="Times New Roman"/>
          <w:spacing w:val="34"/>
        </w:rPr>
        <w:t xml:space="preserve"> </w:t>
      </w:r>
      <w:r w:rsidRPr="006C5F06">
        <w:rPr>
          <w:rFonts w:ascii="Times New Roman" w:hAnsi="Times New Roman"/>
        </w:rPr>
        <w:t>którym</w:t>
      </w:r>
      <w:r w:rsidRPr="006C5F06">
        <w:rPr>
          <w:rFonts w:ascii="Times New Roman" w:hAnsi="Times New Roman"/>
          <w:spacing w:val="37"/>
        </w:rPr>
        <w:t xml:space="preserve"> </w:t>
      </w:r>
      <w:r w:rsidRPr="006C5F06">
        <w:rPr>
          <w:rFonts w:ascii="Times New Roman" w:hAnsi="Times New Roman"/>
        </w:rPr>
        <w:t>mowa</w:t>
      </w:r>
      <w:r w:rsidRPr="006C5F06">
        <w:rPr>
          <w:rFonts w:ascii="Times New Roman" w:hAnsi="Times New Roman"/>
          <w:spacing w:val="37"/>
        </w:rPr>
        <w:t xml:space="preserve"> </w:t>
      </w:r>
      <w:r w:rsidRPr="006C5F06">
        <w:rPr>
          <w:rFonts w:ascii="Times New Roman" w:hAnsi="Times New Roman"/>
        </w:rPr>
        <w:t>w</w:t>
      </w:r>
      <w:r w:rsidRPr="006C5F06">
        <w:rPr>
          <w:rFonts w:ascii="Times New Roman" w:hAnsi="Times New Roman"/>
          <w:spacing w:val="35"/>
        </w:rPr>
        <w:t xml:space="preserve"> </w:t>
      </w:r>
      <w:r w:rsidRPr="006C5F06">
        <w:rPr>
          <w:rFonts w:ascii="Times New Roman" w:hAnsi="Times New Roman"/>
        </w:rPr>
        <w:t>ustawie</w:t>
      </w:r>
      <w:r w:rsidRPr="006C5F06">
        <w:rPr>
          <w:rFonts w:ascii="Times New Roman" w:hAnsi="Times New Roman"/>
          <w:spacing w:val="34"/>
        </w:rPr>
        <w:t xml:space="preserve"> </w:t>
      </w:r>
      <w:r w:rsidRPr="006C5F06">
        <w:rPr>
          <w:rFonts w:ascii="Times New Roman" w:hAnsi="Times New Roman"/>
        </w:rPr>
        <w:t>z</w:t>
      </w:r>
      <w:r w:rsidRPr="006C5F06">
        <w:rPr>
          <w:rFonts w:ascii="Times New Roman" w:hAnsi="Times New Roman"/>
          <w:spacing w:val="35"/>
        </w:rPr>
        <w:t xml:space="preserve"> </w:t>
      </w:r>
      <w:r w:rsidRPr="006C5F06">
        <w:rPr>
          <w:rFonts w:ascii="Times New Roman" w:hAnsi="Times New Roman"/>
        </w:rPr>
        <w:t>dnia</w:t>
      </w:r>
      <w:r w:rsidRPr="006C5F06">
        <w:rPr>
          <w:rFonts w:ascii="Times New Roman" w:hAnsi="Times New Roman"/>
          <w:spacing w:val="35"/>
        </w:rPr>
        <w:t xml:space="preserve"> </w:t>
      </w:r>
      <w:r w:rsidRPr="006C5F06">
        <w:rPr>
          <w:rFonts w:ascii="Times New Roman" w:hAnsi="Times New Roman"/>
        </w:rPr>
        <w:t>17</w:t>
      </w:r>
      <w:r w:rsidRPr="006C5F06">
        <w:rPr>
          <w:rFonts w:ascii="Times New Roman" w:hAnsi="Times New Roman"/>
          <w:spacing w:val="35"/>
        </w:rPr>
        <w:t xml:space="preserve"> </w:t>
      </w:r>
      <w:r w:rsidRPr="006C5F06">
        <w:rPr>
          <w:rFonts w:ascii="Times New Roman" w:hAnsi="Times New Roman"/>
        </w:rPr>
        <w:t>lutego</w:t>
      </w:r>
      <w:r w:rsidRPr="006C5F06">
        <w:rPr>
          <w:rFonts w:ascii="Times New Roman" w:hAnsi="Times New Roman"/>
          <w:spacing w:val="37"/>
        </w:rPr>
        <w:t xml:space="preserve"> </w:t>
      </w:r>
      <w:r w:rsidRPr="006C5F06">
        <w:rPr>
          <w:rFonts w:ascii="Times New Roman" w:hAnsi="Times New Roman"/>
        </w:rPr>
        <w:t>2005</w:t>
      </w:r>
      <w:r w:rsidRPr="006C5F06">
        <w:rPr>
          <w:rFonts w:ascii="Times New Roman" w:hAnsi="Times New Roman"/>
          <w:spacing w:val="38"/>
        </w:rPr>
        <w:t xml:space="preserve"> </w:t>
      </w:r>
      <w:r w:rsidRPr="006C5F06">
        <w:rPr>
          <w:rFonts w:ascii="Times New Roman" w:hAnsi="Times New Roman"/>
        </w:rPr>
        <w:t>r.</w:t>
      </w:r>
      <w:r w:rsidRPr="006C5F06">
        <w:rPr>
          <w:rFonts w:ascii="Times New Roman" w:hAnsi="Times New Roman"/>
          <w:spacing w:val="-52"/>
        </w:rPr>
        <w:t xml:space="preserve"> </w:t>
      </w:r>
      <w:r w:rsidRPr="006C5F06">
        <w:rPr>
          <w:rFonts w:ascii="Times New Roman" w:hAnsi="Times New Roman"/>
        </w:rPr>
        <w:t>o</w:t>
      </w:r>
      <w:r w:rsidRPr="006C5F06">
        <w:rPr>
          <w:rFonts w:ascii="Times New Roman" w:hAnsi="Times New Roman"/>
          <w:spacing w:val="54"/>
        </w:rPr>
        <w:t xml:space="preserve"> </w:t>
      </w:r>
      <w:r w:rsidRPr="006C5F06">
        <w:rPr>
          <w:rFonts w:ascii="Times New Roman" w:hAnsi="Times New Roman"/>
        </w:rPr>
        <w:t>informatyzacji</w:t>
      </w:r>
      <w:r w:rsidRPr="006C5F06">
        <w:rPr>
          <w:rFonts w:ascii="Times New Roman" w:hAnsi="Times New Roman"/>
          <w:spacing w:val="54"/>
        </w:rPr>
        <w:t xml:space="preserve"> </w:t>
      </w:r>
      <w:r w:rsidRPr="006C5F06">
        <w:rPr>
          <w:rFonts w:ascii="Times New Roman" w:hAnsi="Times New Roman"/>
        </w:rPr>
        <w:t>działalności</w:t>
      </w:r>
      <w:r w:rsidRPr="006C5F06">
        <w:rPr>
          <w:rFonts w:ascii="Times New Roman" w:hAnsi="Times New Roman"/>
          <w:spacing w:val="54"/>
        </w:rPr>
        <w:t xml:space="preserve"> </w:t>
      </w:r>
      <w:r w:rsidRPr="006C5F06">
        <w:rPr>
          <w:rFonts w:ascii="Times New Roman" w:hAnsi="Times New Roman"/>
        </w:rPr>
        <w:t>podmiotów</w:t>
      </w:r>
      <w:r w:rsidRPr="006C5F06">
        <w:rPr>
          <w:rFonts w:ascii="Times New Roman" w:hAnsi="Times New Roman"/>
          <w:spacing w:val="55"/>
        </w:rPr>
        <w:t xml:space="preserve"> </w:t>
      </w:r>
      <w:r w:rsidRPr="006C5F06">
        <w:rPr>
          <w:rFonts w:ascii="Times New Roman" w:hAnsi="Times New Roman"/>
        </w:rPr>
        <w:t>realizujących</w:t>
      </w:r>
      <w:r w:rsidRPr="006C5F06">
        <w:rPr>
          <w:rFonts w:ascii="Times New Roman" w:hAnsi="Times New Roman"/>
          <w:spacing w:val="54"/>
        </w:rPr>
        <w:t xml:space="preserve"> </w:t>
      </w:r>
      <w:r w:rsidRPr="006C5F06">
        <w:rPr>
          <w:rFonts w:ascii="Times New Roman" w:hAnsi="Times New Roman"/>
        </w:rPr>
        <w:t>zadania</w:t>
      </w:r>
      <w:r w:rsidRPr="006C5F06">
        <w:rPr>
          <w:rFonts w:ascii="Times New Roman" w:hAnsi="Times New Roman"/>
          <w:spacing w:val="54"/>
        </w:rPr>
        <w:t xml:space="preserve"> </w:t>
      </w:r>
      <w:r w:rsidRPr="006C5F06">
        <w:rPr>
          <w:rFonts w:ascii="Times New Roman" w:hAnsi="Times New Roman"/>
        </w:rPr>
        <w:t>publiczne</w:t>
      </w:r>
      <w:r w:rsidRPr="006C5F06">
        <w:rPr>
          <w:rFonts w:ascii="Times New Roman" w:hAnsi="Times New Roman"/>
          <w:spacing w:val="54"/>
        </w:rPr>
        <w:t xml:space="preserve"> </w:t>
      </w:r>
      <w:r w:rsidRPr="006C5F06">
        <w:rPr>
          <w:rFonts w:ascii="Times New Roman" w:hAnsi="Times New Roman"/>
        </w:rPr>
        <w:t>(Dz.</w:t>
      </w:r>
      <w:r w:rsidRPr="006C5F06">
        <w:rPr>
          <w:rFonts w:ascii="Times New Roman" w:hAnsi="Times New Roman"/>
          <w:spacing w:val="55"/>
        </w:rPr>
        <w:t xml:space="preserve"> </w:t>
      </w:r>
      <w:r w:rsidRPr="006C5F06">
        <w:rPr>
          <w:rFonts w:ascii="Times New Roman" w:hAnsi="Times New Roman"/>
        </w:rPr>
        <w:t>U.</w:t>
      </w:r>
      <w:r w:rsidRPr="006C5F06">
        <w:rPr>
          <w:rFonts w:ascii="Times New Roman" w:hAnsi="Times New Roman"/>
          <w:spacing w:val="1"/>
        </w:rPr>
        <w:t xml:space="preserve"> </w:t>
      </w:r>
      <w:r w:rsidRPr="006C5F06">
        <w:rPr>
          <w:rFonts w:ascii="Times New Roman" w:hAnsi="Times New Roman"/>
        </w:rPr>
        <w:t>z</w:t>
      </w:r>
      <w:r w:rsidRPr="006C5F06">
        <w:rPr>
          <w:rFonts w:ascii="Times New Roman" w:hAnsi="Times New Roman"/>
          <w:spacing w:val="1"/>
        </w:rPr>
        <w:t xml:space="preserve"> </w:t>
      </w:r>
      <w:r w:rsidRPr="006C5F06">
        <w:rPr>
          <w:rFonts w:ascii="Times New Roman" w:hAnsi="Times New Roman"/>
        </w:rPr>
        <w:t>2021</w:t>
      </w:r>
      <w:r w:rsidRPr="006C5F06">
        <w:rPr>
          <w:rFonts w:ascii="Times New Roman" w:hAnsi="Times New Roman"/>
          <w:spacing w:val="-1"/>
        </w:rPr>
        <w:t xml:space="preserve"> </w:t>
      </w:r>
      <w:r w:rsidRPr="006C5F06">
        <w:rPr>
          <w:rFonts w:ascii="Times New Roman" w:hAnsi="Times New Roman"/>
        </w:rPr>
        <w:t>r. poz. 2070)</w:t>
      </w:r>
      <w:r w:rsidRPr="006C5F06">
        <w:rPr>
          <w:rFonts w:ascii="Times New Roman" w:hAnsi="Times New Roman"/>
          <w:spacing w:val="-1"/>
        </w:rPr>
        <w:t xml:space="preserve"> </w:t>
      </w:r>
      <w:r w:rsidRPr="006C5F06">
        <w:rPr>
          <w:rFonts w:ascii="Times New Roman" w:hAnsi="Times New Roman"/>
        </w:rPr>
        <w:t>lub;</w:t>
      </w:r>
    </w:p>
    <w:p w14:paraId="04A00383" w14:textId="3788453D" w:rsidR="00B119F2" w:rsidRPr="006C5F06" w:rsidRDefault="00B119F2">
      <w:pPr>
        <w:pStyle w:val="Akapitzlist"/>
        <w:widowControl w:val="0"/>
        <w:numPr>
          <w:ilvl w:val="1"/>
          <w:numId w:val="125"/>
        </w:numPr>
        <w:tabs>
          <w:tab w:val="left" w:pos="1029"/>
        </w:tabs>
        <w:suppressAutoHyphens w:val="0"/>
        <w:autoSpaceDE w:val="0"/>
        <w:autoSpaceDN w:val="0"/>
        <w:spacing w:after="0" w:line="240" w:lineRule="auto"/>
        <w:ind w:left="714" w:hanging="357"/>
        <w:jc w:val="both"/>
        <w:rPr>
          <w:rFonts w:ascii="Times New Roman" w:hAnsi="Times New Roman"/>
        </w:rPr>
      </w:pPr>
      <w:r w:rsidRPr="006C5F06">
        <w:rPr>
          <w:rFonts w:ascii="Times New Roman" w:hAnsi="Times New Roman"/>
        </w:rPr>
        <w:t>podpisu osobistego (e-dowodu), o którym mowa w ustawie z dnia 6 sierpnia 2010 r.</w:t>
      </w:r>
      <w:r w:rsidRPr="006C5F06">
        <w:rPr>
          <w:rFonts w:ascii="Times New Roman" w:hAnsi="Times New Roman"/>
          <w:spacing w:val="1"/>
        </w:rPr>
        <w:t xml:space="preserve"> </w:t>
      </w:r>
      <w:r w:rsidRPr="006C5F06">
        <w:rPr>
          <w:rFonts w:ascii="Times New Roman" w:hAnsi="Times New Roman"/>
        </w:rPr>
        <w:t>o dowodach</w:t>
      </w:r>
      <w:r w:rsidRPr="006C5F06">
        <w:rPr>
          <w:rFonts w:ascii="Times New Roman" w:hAnsi="Times New Roman"/>
          <w:spacing w:val="-1"/>
        </w:rPr>
        <w:t xml:space="preserve"> </w:t>
      </w:r>
      <w:r w:rsidRPr="006C5F06">
        <w:rPr>
          <w:rFonts w:ascii="Times New Roman" w:hAnsi="Times New Roman"/>
        </w:rPr>
        <w:t>osobistych</w:t>
      </w:r>
      <w:r w:rsidRPr="006C5F06">
        <w:rPr>
          <w:rFonts w:ascii="Times New Roman" w:hAnsi="Times New Roman"/>
          <w:spacing w:val="2"/>
        </w:rPr>
        <w:t xml:space="preserve"> </w:t>
      </w:r>
      <w:r w:rsidRPr="006C5F06">
        <w:rPr>
          <w:rFonts w:ascii="Times New Roman" w:hAnsi="Times New Roman"/>
        </w:rPr>
        <w:t>(Dz. U.</w:t>
      </w:r>
      <w:r w:rsidRPr="006C5F06">
        <w:rPr>
          <w:rFonts w:ascii="Times New Roman" w:hAnsi="Times New Roman"/>
          <w:spacing w:val="-4"/>
        </w:rPr>
        <w:t xml:space="preserve"> </w:t>
      </w:r>
      <w:r w:rsidRPr="006C5F06">
        <w:rPr>
          <w:rFonts w:ascii="Times New Roman" w:hAnsi="Times New Roman"/>
        </w:rPr>
        <w:t>z</w:t>
      </w:r>
      <w:r w:rsidRPr="006C5F06">
        <w:rPr>
          <w:rFonts w:ascii="Times New Roman" w:hAnsi="Times New Roman"/>
          <w:spacing w:val="2"/>
        </w:rPr>
        <w:t xml:space="preserve"> </w:t>
      </w:r>
      <w:r w:rsidRPr="006C5F06">
        <w:rPr>
          <w:rFonts w:ascii="Times New Roman" w:hAnsi="Times New Roman"/>
        </w:rPr>
        <w:t>2021</w:t>
      </w:r>
      <w:r w:rsidRPr="006C5F06">
        <w:rPr>
          <w:rFonts w:ascii="Times New Roman" w:hAnsi="Times New Roman"/>
          <w:spacing w:val="-2"/>
        </w:rPr>
        <w:t xml:space="preserve"> </w:t>
      </w:r>
      <w:r w:rsidRPr="006C5F06">
        <w:rPr>
          <w:rFonts w:ascii="Times New Roman" w:hAnsi="Times New Roman"/>
        </w:rPr>
        <w:t>r. poz.</w:t>
      </w:r>
      <w:r w:rsidRPr="006C5F06">
        <w:rPr>
          <w:rFonts w:ascii="Times New Roman" w:hAnsi="Times New Roman"/>
          <w:spacing w:val="-2"/>
        </w:rPr>
        <w:t xml:space="preserve"> </w:t>
      </w:r>
      <w:r w:rsidRPr="006C5F06">
        <w:rPr>
          <w:rFonts w:ascii="Times New Roman" w:hAnsi="Times New Roman"/>
        </w:rPr>
        <w:t>816,</w:t>
      </w:r>
      <w:r w:rsidRPr="006C5F06">
        <w:rPr>
          <w:rFonts w:ascii="Times New Roman" w:hAnsi="Times New Roman"/>
          <w:spacing w:val="-5"/>
        </w:rPr>
        <w:t xml:space="preserve"> </w:t>
      </w:r>
      <w:r w:rsidRPr="006C5F06">
        <w:rPr>
          <w:rFonts w:ascii="Times New Roman" w:hAnsi="Times New Roman"/>
        </w:rPr>
        <w:t>1000,</w:t>
      </w:r>
      <w:r w:rsidRPr="006C5F06">
        <w:rPr>
          <w:rFonts w:ascii="Times New Roman" w:hAnsi="Times New Roman"/>
          <w:spacing w:val="-2"/>
        </w:rPr>
        <w:t xml:space="preserve"> </w:t>
      </w:r>
      <w:r w:rsidRPr="006C5F06">
        <w:rPr>
          <w:rFonts w:ascii="Times New Roman" w:hAnsi="Times New Roman"/>
        </w:rPr>
        <w:t>1978).</w:t>
      </w:r>
    </w:p>
    <w:p w14:paraId="09B37D74" w14:textId="77777777" w:rsidR="00B119F2" w:rsidRPr="00683D72" w:rsidRDefault="00B119F2">
      <w:pPr>
        <w:pStyle w:val="Akapitzlist"/>
        <w:widowControl w:val="0"/>
        <w:numPr>
          <w:ilvl w:val="0"/>
          <w:numId w:val="125"/>
        </w:numPr>
        <w:tabs>
          <w:tab w:val="left" w:pos="604"/>
        </w:tabs>
        <w:suppressAutoHyphens w:val="0"/>
        <w:autoSpaceDE w:val="0"/>
        <w:autoSpaceDN w:val="0"/>
        <w:spacing w:before="52" w:after="0" w:line="240" w:lineRule="auto"/>
        <w:ind w:left="357" w:hanging="357"/>
        <w:jc w:val="both"/>
        <w:rPr>
          <w:rFonts w:ascii="Times New Roman" w:hAnsi="Times New Roman"/>
        </w:rPr>
      </w:pPr>
      <w:r w:rsidRPr="00683D72">
        <w:rPr>
          <w:rFonts w:ascii="Times New Roman" w:hAnsi="Times New Roman"/>
        </w:rPr>
        <w:t>Komunikacja</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postępowaniu</w:t>
      </w:r>
      <w:r w:rsidRPr="00683D72">
        <w:rPr>
          <w:rFonts w:ascii="Times New Roman" w:hAnsi="Times New Roman"/>
          <w:spacing w:val="1"/>
        </w:rPr>
        <w:t xml:space="preserve"> </w:t>
      </w:r>
      <w:r w:rsidRPr="00683D72">
        <w:rPr>
          <w:rFonts w:ascii="Times New Roman" w:hAnsi="Times New Roman"/>
        </w:rPr>
        <w:t>o</w:t>
      </w:r>
      <w:r w:rsidRPr="00683D72">
        <w:rPr>
          <w:rFonts w:ascii="Times New Roman" w:hAnsi="Times New Roman"/>
          <w:spacing w:val="1"/>
        </w:rPr>
        <w:t xml:space="preserve"> </w:t>
      </w:r>
      <w:r w:rsidRPr="00683D72">
        <w:rPr>
          <w:rFonts w:ascii="Times New Roman" w:hAnsi="Times New Roman"/>
        </w:rPr>
        <w:t>udzielenie</w:t>
      </w:r>
      <w:r w:rsidRPr="00683D72">
        <w:rPr>
          <w:rFonts w:ascii="Times New Roman" w:hAnsi="Times New Roman"/>
          <w:spacing w:val="1"/>
        </w:rPr>
        <w:t xml:space="preserve"> </w:t>
      </w:r>
      <w:r w:rsidRPr="00683D72">
        <w:rPr>
          <w:rFonts w:ascii="Times New Roman" w:hAnsi="Times New Roman"/>
        </w:rPr>
        <w:t>zamówienia,</w:t>
      </w:r>
      <w:r w:rsidRPr="00683D72">
        <w:rPr>
          <w:rFonts w:ascii="Times New Roman" w:hAnsi="Times New Roman"/>
          <w:spacing w:val="1"/>
        </w:rPr>
        <w:t xml:space="preserve"> </w:t>
      </w:r>
      <w:r w:rsidRPr="00683D72">
        <w:rPr>
          <w:rFonts w:ascii="Times New Roman" w:hAnsi="Times New Roman"/>
        </w:rPr>
        <w:t>wymiana</w:t>
      </w:r>
      <w:r w:rsidRPr="00683D72">
        <w:rPr>
          <w:rFonts w:ascii="Times New Roman" w:hAnsi="Times New Roman"/>
          <w:spacing w:val="1"/>
        </w:rPr>
        <w:t xml:space="preserve"> </w:t>
      </w:r>
      <w:r w:rsidRPr="00683D72">
        <w:rPr>
          <w:rFonts w:ascii="Times New Roman" w:hAnsi="Times New Roman"/>
        </w:rPr>
        <w:t>informacji</w:t>
      </w:r>
      <w:r w:rsidRPr="00683D72">
        <w:rPr>
          <w:rFonts w:ascii="Times New Roman" w:hAnsi="Times New Roman"/>
          <w:spacing w:val="1"/>
        </w:rPr>
        <w:t xml:space="preserve"> </w:t>
      </w:r>
      <w:r w:rsidRPr="00683D72">
        <w:rPr>
          <w:rFonts w:ascii="Times New Roman" w:hAnsi="Times New Roman"/>
        </w:rPr>
        <w:t>oraz</w:t>
      </w:r>
      <w:r w:rsidRPr="00683D72">
        <w:rPr>
          <w:rFonts w:ascii="Times New Roman" w:hAnsi="Times New Roman"/>
          <w:spacing w:val="1"/>
        </w:rPr>
        <w:t xml:space="preserve"> </w:t>
      </w:r>
      <w:r w:rsidRPr="00683D72">
        <w:rPr>
          <w:rFonts w:ascii="Times New Roman" w:hAnsi="Times New Roman"/>
        </w:rPr>
        <w:t>przekazywanie</w:t>
      </w:r>
      <w:r w:rsidRPr="00683D72">
        <w:rPr>
          <w:rFonts w:ascii="Times New Roman" w:hAnsi="Times New Roman"/>
          <w:spacing w:val="1"/>
        </w:rPr>
        <w:t xml:space="preserve"> </w:t>
      </w:r>
      <w:r w:rsidRPr="00683D72">
        <w:rPr>
          <w:rFonts w:ascii="Times New Roman" w:hAnsi="Times New Roman"/>
        </w:rPr>
        <w:t>dokumentów</w:t>
      </w:r>
      <w:r w:rsidRPr="00683D72">
        <w:rPr>
          <w:rFonts w:ascii="Times New Roman" w:hAnsi="Times New Roman"/>
          <w:spacing w:val="1"/>
        </w:rPr>
        <w:t xml:space="preserve"> </w:t>
      </w:r>
      <w:r w:rsidRPr="00683D72">
        <w:rPr>
          <w:rFonts w:ascii="Times New Roman" w:hAnsi="Times New Roman"/>
        </w:rPr>
        <w:t>lub</w:t>
      </w:r>
      <w:r w:rsidRPr="00683D72">
        <w:rPr>
          <w:rFonts w:ascii="Times New Roman" w:hAnsi="Times New Roman"/>
          <w:spacing w:val="1"/>
        </w:rPr>
        <w:t xml:space="preserve"> </w:t>
      </w:r>
      <w:r w:rsidRPr="00683D72">
        <w:rPr>
          <w:rFonts w:ascii="Times New Roman" w:hAnsi="Times New Roman"/>
        </w:rPr>
        <w:t>oświadczeń</w:t>
      </w:r>
      <w:r w:rsidRPr="00683D72">
        <w:rPr>
          <w:rFonts w:ascii="Times New Roman" w:hAnsi="Times New Roman"/>
          <w:spacing w:val="1"/>
        </w:rPr>
        <w:t xml:space="preserve"> </w:t>
      </w:r>
      <w:r w:rsidRPr="00683D72">
        <w:rPr>
          <w:rFonts w:ascii="Times New Roman" w:hAnsi="Times New Roman"/>
        </w:rPr>
        <w:t>między</w:t>
      </w:r>
      <w:r w:rsidRPr="00683D72">
        <w:rPr>
          <w:rFonts w:ascii="Times New Roman" w:hAnsi="Times New Roman"/>
          <w:spacing w:val="1"/>
        </w:rPr>
        <w:t xml:space="preserve"> </w:t>
      </w:r>
      <w:r w:rsidRPr="00683D72">
        <w:rPr>
          <w:rFonts w:ascii="Times New Roman" w:hAnsi="Times New Roman"/>
        </w:rPr>
        <w:t>Zamawiającym</w:t>
      </w:r>
      <w:r w:rsidRPr="00683D72">
        <w:rPr>
          <w:rFonts w:ascii="Times New Roman" w:hAnsi="Times New Roman"/>
          <w:spacing w:val="1"/>
        </w:rPr>
        <w:t xml:space="preserve"> </w:t>
      </w:r>
      <w:r w:rsidRPr="00683D72">
        <w:rPr>
          <w:rFonts w:ascii="Times New Roman" w:hAnsi="Times New Roman"/>
        </w:rPr>
        <w:t>a</w:t>
      </w:r>
      <w:r w:rsidRPr="00683D72">
        <w:rPr>
          <w:rFonts w:ascii="Times New Roman" w:hAnsi="Times New Roman"/>
          <w:spacing w:val="1"/>
        </w:rPr>
        <w:t xml:space="preserve"> </w:t>
      </w:r>
      <w:r w:rsidRPr="00683D72">
        <w:rPr>
          <w:rFonts w:ascii="Times New Roman" w:hAnsi="Times New Roman"/>
        </w:rPr>
        <w:t>Wykonawcą,</w:t>
      </w:r>
      <w:r w:rsidRPr="00683D72">
        <w:rPr>
          <w:rFonts w:ascii="Times New Roman" w:hAnsi="Times New Roman"/>
          <w:spacing w:val="1"/>
        </w:rPr>
        <w:t xml:space="preserve"> </w:t>
      </w:r>
      <w:r w:rsidRPr="00683D72">
        <w:rPr>
          <w:rFonts w:ascii="Times New Roman" w:hAnsi="Times New Roman"/>
        </w:rPr>
        <w:t>odbywa</w:t>
      </w:r>
      <w:r w:rsidRPr="00683D72">
        <w:rPr>
          <w:rFonts w:ascii="Times New Roman" w:hAnsi="Times New Roman"/>
          <w:spacing w:val="1"/>
        </w:rPr>
        <w:t xml:space="preserve"> </w:t>
      </w:r>
      <w:r w:rsidRPr="00683D72">
        <w:rPr>
          <w:rFonts w:ascii="Times New Roman" w:hAnsi="Times New Roman"/>
        </w:rPr>
        <w:t>się</w:t>
      </w:r>
      <w:r w:rsidRPr="00683D72">
        <w:rPr>
          <w:rFonts w:ascii="Times New Roman" w:hAnsi="Times New Roman"/>
          <w:spacing w:val="1"/>
        </w:rPr>
        <w:t xml:space="preserve"> </w:t>
      </w:r>
      <w:r w:rsidRPr="00683D72">
        <w:rPr>
          <w:rFonts w:ascii="Times New Roman" w:hAnsi="Times New Roman"/>
        </w:rPr>
        <w:t>przy</w:t>
      </w:r>
      <w:r w:rsidRPr="00683D72">
        <w:rPr>
          <w:rFonts w:ascii="Times New Roman" w:hAnsi="Times New Roman"/>
          <w:spacing w:val="1"/>
        </w:rPr>
        <w:t xml:space="preserve"> </w:t>
      </w:r>
      <w:r w:rsidRPr="00683D72">
        <w:rPr>
          <w:rFonts w:ascii="Times New Roman" w:hAnsi="Times New Roman"/>
        </w:rPr>
        <w:t>użyciu</w:t>
      </w:r>
      <w:r w:rsidRPr="00683D72">
        <w:rPr>
          <w:rFonts w:ascii="Times New Roman" w:hAnsi="Times New Roman"/>
          <w:spacing w:val="1"/>
        </w:rPr>
        <w:t xml:space="preserve"> </w:t>
      </w:r>
      <w:r w:rsidRPr="00683D72">
        <w:rPr>
          <w:rFonts w:ascii="Times New Roman" w:hAnsi="Times New Roman"/>
        </w:rPr>
        <w:t>środków</w:t>
      </w:r>
      <w:r w:rsidRPr="00683D72">
        <w:rPr>
          <w:rFonts w:ascii="Times New Roman" w:hAnsi="Times New Roman"/>
          <w:spacing w:val="1"/>
        </w:rPr>
        <w:t xml:space="preserve"> </w:t>
      </w:r>
      <w:r w:rsidRPr="00683D72">
        <w:rPr>
          <w:rFonts w:ascii="Times New Roman" w:hAnsi="Times New Roman"/>
        </w:rPr>
        <w:t>Platformy</w:t>
      </w:r>
      <w:r w:rsidRPr="00683D72">
        <w:rPr>
          <w:rFonts w:ascii="Times New Roman" w:hAnsi="Times New Roman"/>
          <w:spacing w:val="1"/>
        </w:rPr>
        <w:t xml:space="preserve"> </w:t>
      </w:r>
      <w:r w:rsidRPr="00683D72">
        <w:rPr>
          <w:rFonts w:ascii="Times New Roman" w:hAnsi="Times New Roman"/>
        </w:rPr>
        <w:t>e-Zamówienia,</w:t>
      </w:r>
      <w:r w:rsidRPr="00683D72">
        <w:rPr>
          <w:rFonts w:ascii="Times New Roman" w:hAnsi="Times New Roman"/>
          <w:spacing w:val="1"/>
        </w:rPr>
        <w:t xml:space="preserve"> </w:t>
      </w:r>
      <w:r w:rsidRPr="00683D72">
        <w:rPr>
          <w:rFonts w:ascii="Times New Roman" w:hAnsi="Times New Roman"/>
        </w:rPr>
        <w:t>która</w:t>
      </w:r>
      <w:r w:rsidRPr="00683D72">
        <w:rPr>
          <w:rFonts w:ascii="Times New Roman" w:hAnsi="Times New Roman"/>
          <w:spacing w:val="1"/>
        </w:rPr>
        <w:t xml:space="preserve"> </w:t>
      </w:r>
      <w:r w:rsidRPr="00683D72">
        <w:rPr>
          <w:rFonts w:ascii="Times New Roman" w:hAnsi="Times New Roman"/>
        </w:rPr>
        <w:t>jest</w:t>
      </w:r>
      <w:r w:rsidRPr="00683D72">
        <w:rPr>
          <w:rFonts w:ascii="Times New Roman" w:hAnsi="Times New Roman"/>
          <w:spacing w:val="1"/>
        </w:rPr>
        <w:t xml:space="preserve"> </w:t>
      </w:r>
      <w:r w:rsidRPr="00683D72">
        <w:rPr>
          <w:rFonts w:ascii="Times New Roman" w:hAnsi="Times New Roman"/>
        </w:rPr>
        <w:t>dostępna</w:t>
      </w:r>
      <w:r w:rsidRPr="00683D72">
        <w:rPr>
          <w:rFonts w:ascii="Times New Roman" w:hAnsi="Times New Roman"/>
          <w:spacing w:val="1"/>
        </w:rPr>
        <w:t xml:space="preserve"> </w:t>
      </w:r>
      <w:r w:rsidRPr="00683D72">
        <w:rPr>
          <w:rFonts w:ascii="Times New Roman" w:hAnsi="Times New Roman"/>
        </w:rPr>
        <w:t>pod</w:t>
      </w:r>
      <w:r w:rsidRPr="00683D72">
        <w:rPr>
          <w:rFonts w:ascii="Times New Roman" w:hAnsi="Times New Roman"/>
          <w:spacing w:val="1"/>
        </w:rPr>
        <w:t xml:space="preserve"> </w:t>
      </w:r>
      <w:r w:rsidRPr="00683D72">
        <w:rPr>
          <w:rFonts w:ascii="Times New Roman" w:hAnsi="Times New Roman"/>
        </w:rPr>
        <w:t>adresem</w:t>
      </w:r>
      <w:r w:rsidRPr="00683D72">
        <w:rPr>
          <w:rFonts w:ascii="Times New Roman" w:hAnsi="Times New Roman"/>
          <w:spacing w:val="-2"/>
        </w:rPr>
        <w:t xml:space="preserve"> </w:t>
      </w:r>
      <w:hyperlink r:id="rId15" w:history="1">
        <w:r w:rsidRPr="00683D72">
          <w:rPr>
            <w:rStyle w:val="Hipercze"/>
            <w:rFonts w:ascii="Times New Roman" w:eastAsia="SimSun" w:hAnsi="Times New Roman"/>
          </w:rPr>
          <w:t>https://ezamowienia.gov.pl</w:t>
        </w:r>
      </w:hyperlink>
      <w:r w:rsidRPr="00683D72">
        <w:rPr>
          <w:rFonts w:ascii="Times New Roman" w:hAnsi="Times New Roman"/>
        </w:rPr>
        <w:t xml:space="preserve"> .</w:t>
      </w:r>
    </w:p>
    <w:p w14:paraId="5C08107D" w14:textId="3F9DBB97" w:rsidR="00EB264B" w:rsidRPr="00300A4B" w:rsidRDefault="00B119F2">
      <w:pPr>
        <w:pStyle w:val="Akapitzlist"/>
        <w:widowControl w:val="0"/>
        <w:numPr>
          <w:ilvl w:val="0"/>
          <w:numId w:val="125"/>
        </w:numPr>
        <w:tabs>
          <w:tab w:val="left" w:pos="604"/>
        </w:tabs>
        <w:suppressAutoHyphens w:val="0"/>
        <w:autoSpaceDE w:val="0"/>
        <w:autoSpaceDN w:val="0"/>
        <w:spacing w:after="0"/>
        <w:ind w:left="357" w:hanging="357"/>
        <w:jc w:val="both"/>
        <w:rPr>
          <w:rFonts w:ascii="Times New Roman" w:hAnsi="Times New Roman"/>
        </w:rPr>
      </w:pPr>
      <w:r w:rsidRPr="00683D72">
        <w:rPr>
          <w:rFonts w:ascii="Times New Roman" w:hAnsi="Times New Roman"/>
        </w:rPr>
        <w:t>Korzystanie</w:t>
      </w:r>
      <w:r w:rsidRPr="00683D72">
        <w:rPr>
          <w:rFonts w:ascii="Times New Roman" w:hAnsi="Times New Roman"/>
          <w:spacing w:val="-5"/>
        </w:rPr>
        <w:t xml:space="preserve"> </w:t>
      </w:r>
      <w:r w:rsidRPr="00683D72">
        <w:rPr>
          <w:rFonts w:ascii="Times New Roman" w:hAnsi="Times New Roman"/>
        </w:rPr>
        <w:t>z</w:t>
      </w:r>
      <w:r w:rsidRPr="00683D72">
        <w:rPr>
          <w:rFonts w:ascii="Times New Roman" w:hAnsi="Times New Roman"/>
          <w:spacing w:val="-4"/>
        </w:rPr>
        <w:t xml:space="preserve"> </w:t>
      </w:r>
      <w:r w:rsidRPr="00683D72">
        <w:rPr>
          <w:rFonts w:ascii="Times New Roman" w:hAnsi="Times New Roman"/>
        </w:rPr>
        <w:t>Platformy</w:t>
      </w:r>
      <w:r w:rsidRPr="00683D72">
        <w:rPr>
          <w:rFonts w:ascii="Times New Roman" w:hAnsi="Times New Roman"/>
          <w:spacing w:val="-4"/>
        </w:rPr>
        <w:t xml:space="preserve"> </w:t>
      </w:r>
      <w:r w:rsidRPr="00683D72">
        <w:rPr>
          <w:rFonts w:ascii="Times New Roman" w:hAnsi="Times New Roman"/>
        </w:rPr>
        <w:t>e-Zamówienia</w:t>
      </w:r>
      <w:r w:rsidRPr="00683D72">
        <w:rPr>
          <w:rFonts w:ascii="Times New Roman" w:hAnsi="Times New Roman"/>
          <w:spacing w:val="-1"/>
        </w:rPr>
        <w:t xml:space="preserve"> </w:t>
      </w:r>
      <w:r w:rsidRPr="00683D72">
        <w:rPr>
          <w:rFonts w:ascii="Times New Roman" w:hAnsi="Times New Roman"/>
        </w:rPr>
        <w:t>jest</w:t>
      </w:r>
      <w:r w:rsidRPr="00683D72">
        <w:rPr>
          <w:rFonts w:ascii="Times New Roman" w:hAnsi="Times New Roman"/>
          <w:spacing w:val="-3"/>
        </w:rPr>
        <w:t xml:space="preserve"> </w:t>
      </w:r>
      <w:r w:rsidRPr="00683D72">
        <w:rPr>
          <w:rFonts w:ascii="Times New Roman" w:hAnsi="Times New Roman"/>
        </w:rPr>
        <w:t>bezpłatne.</w:t>
      </w:r>
    </w:p>
    <w:p w14:paraId="4FFBE9DB" w14:textId="77777777" w:rsidR="00B119F2" w:rsidRPr="00683D72" w:rsidRDefault="00B119F2">
      <w:pPr>
        <w:pStyle w:val="Default"/>
        <w:numPr>
          <w:ilvl w:val="0"/>
          <w:numId w:val="125"/>
        </w:numPr>
        <w:suppressAutoHyphens w:val="0"/>
        <w:autoSpaceDN w:val="0"/>
        <w:adjustRightInd w:val="0"/>
        <w:spacing w:line="276" w:lineRule="auto"/>
        <w:ind w:left="357" w:hanging="357"/>
        <w:jc w:val="both"/>
        <w:rPr>
          <w:rFonts w:ascii="Times New Roman" w:hAnsi="Times New Roman" w:cs="Times New Roman"/>
          <w:sz w:val="22"/>
          <w:szCs w:val="22"/>
        </w:rPr>
      </w:pPr>
      <w:r w:rsidRPr="00683D72">
        <w:rPr>
          <w:rFonts w:ascii="Times New Roman" w:hAnsi="Times New Roman" w:cs="Times New Roman"/>
          <w:sz w:val="22"/>
          <w:szCs w:val="22"/>
        </w:rPr>
        <w:t xml:space="preserve">Zamawiający wyznacza następujące osoby do kontaktu z Wykonawcami: </w:t>
      </w:r>
    </w:p>
    <w:p w14:paraId="41678E46" w14:textId="76D20C35" w:rsidR="008C72C2" w:rsidRPr="00BD22BA" w:rsidRDefault="00B119F2" w:rsidP="00BD22BA">
      <w:pPr>
        <w:pStyle w:val="Default"/>
        <w:suppressAutoHyphens w:val="0"/>
        <w:autoSpaceDN w:val="0"/>
        <w:adjustRightInd w:val="0"/>
        <w:spacing w:line="276" w:lineRule="auto"/>
        <w:ind w:left="357"/>
        <w:jc w:val="both"/>
        <w:rPr>
          <w:rFonts w:ascii="Times New Roman" w:hAnsi="Times New Roman" w:cs="Times New Roman"/>
          <w:sz w:val="22"/>
          <w:szCs w:val="22"/>
          <w:lang w:val="en-US"/>
        </w:rPr>
      </w:pPr>
      <w:r w:rsidRPr="001639BA">
        <w:rPr>
          <w:rFonts w:ascii="Times New Roman" w:hAnsi="Times New Roman" w:cs="Times New Roman"/>
          <w:sz w:val="22"/>
          <w:szCs w:val="22"/>
          <w:lang w:val="en-US"/>
        </w:rPr>
        <w:t xml:space="preserve">Janusz Lotkowski email: </w:t>
      </w:r>
      <w:hyperlink r:id="rId16" w:history="1">
        <w:r w:rsidRPr="001639BA">
          <w:rPr>
            <w:rStyle w:val="Hipercze"/>
            <w:rFonts w:ascii="Times New Roman" w:hAnsi="Times New Roman" w:cs="Times New Roman"/>
            <w:sz w:val="22"/>
            <w:szCs w:val="22"/>
            <w:lang w:val="en-US"/>
          </w:rPr>
          <w:t>Janusz.Lotkowski@sztabin.ug.gov.pl</w:t>
        </w:r>
      </w:hyperlink>
      <w:r w:rsidRPr="001639BA">
        <w:rPr>
          <w:rFonts w:ascii="Times New Roman" w:hAnsi="Times New Roman" w:cs="Times New Roman"/>
          <w:sz w:val="22"/>
          <w:szCs w:val="22"/>
          <w:lang w:val="en-US"/>
        </w:rPr>
        <w:t xml:space="preserve"> , tel. 87 6439761.</w:t>
      </w:r>
    </w:p>
    <w:p w14:paraId="4BB60009" w14:textId="77777777" w:rsidR="00B119F2" w:rsidRPr="00683D72" w:rsidRDefault="00B119F2">
      <w:pPr>
        <w:pStyle w:val="Tekstpodstawowy"/>
        <w:widowControl w:val="0"/>
        <w:numPr>
          <w:ilvl w:val="0"/>
          <w:numId w:val="125"/>
        </w:numPr>
        <w:suppressAutoHyphens w:val="0"/>
        <w:autoSpaceDE w:val="0"/>
        <w:autoSpaceDN w:val="0"/>
        <w:spacing w:after="0"/>
        <w:ind w:left="357" w:hanging="357"/>
        <w:jc w:val="both"/>
        <w:rPr>
          <w:rFonts w:ascii="Times New Roman" w:hAnsi="Times New Roman" w:cs="Times New Roman"/>
        </w:rPr>
      </w:pPr>
      <w:r w:rsidRPr="00683D72">
        <w:rPr>
          <w:rFonts w:ascii="Times New Roman" w:hAnsi="Times New Roman" w:cs="Times New Roman"/>
        </w:rPr>
        <w:t>Wykonawca zamierzający wziąć udział w postępowaniu o udzielenie zamówienia</w:t>
      </w:r>
      <w:r w:rsidRPr="00683D72">
        <w:rPr>
          <w:rFonts w:ascii="Times New Roman" w:hAnsi="Times New Roman" w:cs="Times New Roman"/>
          <w:spacing w:val="1"/>
        </w:rPr>
        <w:t xml:space="preserve"> </w:t>
      </w:r>
      <w:r w:rsidRPr="00683D72">
        <w:rPr>
          <w:rFonts w:ascii="Times New Roman" w:hAnsi="Times New Roman" w:cs="Times New Roman"/>
        </w:rPr>
        <w:t xml:space="preserve">publicznego musi posiadać konto podmiotu „Wykonawca” na Platformie e-Zamówienia. </w:t>
      </w:r>
      <w:r w:rsidRPr="00683D72">
        <w:rPr>
          <w:rFonts w:ascii="Times New Roman" w:hAnsi="Times New Roman" w:cs="Times New Roman"/>
          <w:spacing w:val="-52"/>
        </w:rPr>
        <w:t xml:space="preserve">    </w:t>
      </w:r>
      <w:r w:rsidRPr="00683D72">
        <w:rPr>
          <w:rFonts w:ascii="Times New Roman" w:hAnsi="Times New Roman" w:cs="Times New Roman"/>
        </w:rPr>
        <w:t>Szczegółowe informacje na temat zakładania kont podmiotów oraz zasady i warunki</w:t>
      </w:r>
      <w:r w:rsidRPr="00683D72">
        <w:rPr>
          <w:rFonts w:ascii="Times New Roman" w:hAnsi="Times New Roman" w:cs="Times New Roman"/>
          <w:spacing w:val="1"/>
        </w:rPr>
        <w:t xml:space="preserve"> </w:t>
      </w:r>
      <w:r w:rsidRPr="00683D72">
        <w:rPr>
          <w:rFonts w:ascii="Times New Roman" w:hAnsi="Times New Roman" w:cs="Times New Roman"/>
        </w:rPr>
        <w:t>korzystania z Platformy e-Zamówienia określa Regulamin Platformy e-Zamówienia,</w:t>
      </w:r>
      <w:r w:rsidRPr="00683D72">
        <w:rPr>
          <w:rFonts w:ascii="Times New Roman" w:hAnsi="Times New Roman" w:cs="Times New Roman"/>
          <w:spacing w:val="1"/>
        </w:rPr>
        <w:t xml:space="preserve"> </w:t>
      </w:r>
      <w:r w:rsidRPr="00683D72">
        <w:rPr>
          <w:rFonts w:ascii="Times New Roman" w:hAnsi="Times New Roman" w:cs="Times New Roman"/>
        </w:rPr>
        <w:t xml:space="preserve">dostępny na stronie internetowej </w:t>
      </w:r>
      <w:hyperlink r:id="rId17">
        <w:r w:rsidRPr="00683D72">
          <w:rPr>
            <w:rFonts w:ascii="Times New Roman" w:hAnsi="Times New Roman" w:cs="Times New Roman"/>
            <w:color w:val="0000FF"/>
            <w:u w:val="single" w:color="000000"/>
          </w:rPr>
          <w:t>https://ezamowienia.gov.pl</w:t>
        </w:r>
        <w:r w:rsidRPr="00683D72">
          <w:rPr>
            <w:rFonts w:ascii="Times New Roman" w:hAnsi="Times New Roman" w:cs="Times New Roman"/>
            <w:color w:val="0000FF"/>
          </w:rPr>
          <w:t xml:space="preserve"> </w:t>
        </w:r>
      </w:hyperlink>
      <w:r w:rsidRPr="00683D72">
        <w:rPr>
          <w:rFonts w:ascii="Times New Roman" w:hAnsi="Times New Roman" w:cs="Times New Roman"/>
        </w:rPr>
        <w:t>oraz informacje</w:t>
      </w:r>
      <w:r w:rsidRPr="00683D72">
        <w:rPr>
          <w:rFonts w:ascii="Times New Roman" w:hAnsi="Times New Roman" w:cs="Times New Roman"/>
          <w:spacing w:val="1"/>
        </w:rPr>
        <w:t xml:space="preserve"> </w:t>
      </w:r>
      <w:r w:rsidRPr="00683D72">
        <w:rPr>
          <w:rFonts w:ascii="Times New Roman" w:hAnsi="Times New Roman" w:cs="Times New Roman"/>
        </w:rPr>
        <w:t>zamieszczone w</w:t>
      </w:r>
      <w:r w:rsidRPr="00683D72">
        <w:rPr>
          <w:rFonts w:ascii="Times New Roman" w:hAnsi="Times New Roman" w:cs="Times New Roman"/>
          <w:spacing w:val="-1"/>
        </w:rPr>
        <w:t xml:space="preserve"> </w:t>
      </w:r>
      <w:r w:rsidRPr="00683D72">
        <w:rPr>
          <w:rFonts w:ascii="Times New Roman" w:hAnsi="Times New Roman" w:cs="Times New Roman"/>
        </w:rPr>
        <w:t>zakładce „Centrum</w:t>
      </w:r>
      <w:r w:rsidRPr="00683D72">
        <w:rPr>
          <w:rFonts w:ascii="Times New Roman" w:hAnsi="Times New Roman" w:cs="Times New Roman"/>
          <w:spacing w:val="-1"/>
        </w:rPr>
        <w:t xml:space="preserve"> </w:t>
      </w:r>
      <w:r w:rsidRPr="00683D72">
        <w:rPr>
          <w:rFonts w:ascii="Times New Roman" w:hAnsi="Times New Roman" w:cs="Times New Roman"/>
        </w:rPr>
        <w:t>Pomocy”.</w:t>
      </w:r>
    </w:p>
    <w:p w14:paraId="202C3416" w14:textId="77777777" w:rsidR="00B119F2" w:rsidRPr="00683D72" w:rsidRDefault="00B119F2">
      <w:pPr>
        <w:pStyle w:val="Akapitzlist"/>
        <w:widowControl w:val="0"/>
        <w:numPr>
          <w:ilvl w:val="0"/>
          <w:numId w:val="125"/>
        </w:numPr>
        <w:tabs>
          <w:tab w:val="left" w:pos="604"/>
        </w:tabs>
        <w:suppressAutoHyphens w:val="0"/>
        <w:autoSpaceDE w:val="0"/>
        <w:autoSpaceDN w:val="0"/>
        <w:spacing w:before="1" w:after="0"/>
        <w:ind w:left="357" w:hanging="357"/>
        <w:jc w:val="both"/>
        <w:rPr>
          <w:rFonts w:ascii="Times New Roman" w:hAnsi="Times New Roman"/>
        </w:rPr>
      </w:pPr>
      <w:r w:rsidRPr="00683D72">
        <w:rPr>
          <w:rFonts w:ascii="Times New Roman" w:hAnsi="Times New Roman"/>
        </w:rPr>
        <w:t>Przeglądanie</w:t>
      </w:r>
      <w:r w:rsidRPr="00683D72">
        <w:rPr>
          <w:rFonts w:ascii="Times New Roman" w:hAnsi="Times New Roman"/>
          <w:spacing w:val="1"/>
        </w:rPr>
        <w:t xml:space="preserve"> </w:t>
      </w:r>
      <w:r w:rsidRPr="00683D72">
        <w:rPr>
          <w:rFonts w:ascii="Times New Roman" w:hAnsi="Times New Roman"/>
        </w:rPr>
        <w:t>i</w:t>
      </w:r>
      <w:r w:rsidRPr="00683D72">
        <w:rPr>
          <w:rFonts w:ascii="Times New Roman" w:hAnsi="Times New Roman"/>
          <w:spacing w:val="1"/>
        </w:rPr>
        <w:t xml:space="preserve"> </w:t>
      </w:r>
      <w:r w:rsidRPr="00683D72">
        <w:rPr>
          <w:rFonts w:ascii="Times New Roman" w:hAnsi="Times New Roman"/>
        </w:rPr>
        <w:t>pobieranie</w:t>
      </w:r>
      <w:r w:rsidRPr="00683D72">
        <w:rPr>
          <w:rFonts w:ascii="Times New Roman" w:hAnsi="Times New Roman"/>
          <w:spacing w:val="1"/>
        </w:rPr>
        <w:t xml:space="preserve"> </w:t>
      </w:r>
      <w:r w:rsidRPr="00683D72">
        <w:rPr>
          <w:rFonts w:ascii="Times New Roman" w:hAnsi="Times New Roman"/>
        </w:rPr>
        <w:t>publicznej</w:t>
      </w:r>
      <w:r w:rsidRPr="00683D72">
        <w:rPr>
          <w:rFonts w:ascii="Times New Roman" w:hAnsi="Times New Roman"/>
          <w:spacing w:val="1"/>
        </w:rPr>
        <w:t xml:space="preserve"> </w:t>
      </w:r>
      <w:r w:rsidRPr="00683D72">
        <w:rPr>
          <w:rFonts w:ascii="Times New Roman" w:hAnsi="Times New Roman"/>
        </w:rPr>
        <w:t>treści</w:t>
      </w:r>
      <w:r w:rsidRPr="00683D72">
        <w:rPr>
          <w:rFonts w:ascii="Times New Roman" w:hAnsi="Times New Roman"/>
          <w:spacing w:val="1"/>
        </w:rPr>
        <w:t xml:space="preserve"> </w:t>
      </w:r>
      <w:r w:rsidRPr="00683D72">
        <w:rPr>
          <w:rFonts w:ascii="Times New Roman" w:hAnsi="Times New Roman"/>
        </w:rPr>
        <w:t>dokumentacji</w:t>
      </w:r>
      <w:r w:rsidRPr="00683D72">
        <w:rPr>
          <w:rFonts w:ascii="Times New Roman" w:hAnsi="Times New Roman"/>
          <w:spacing w:val="1"/>
        </w:rPr>
        <w:t xml:space="preserve"> </w:t>
      </w:r>
      <w:r w:rsidRPr="00683D72">
        <w:rPr>
          <w:rFonts w:ascii="Times New Roman" w:hAnsi="Times New Roman"/>
        </w:rPr>
        <w:t>postępowania</w:t>
      </w:r>
      <w:r w:rsidRPr="00683D72">
        <w:rPr>
          <w:rFonts w:ascii="Times New Roman" w:hAnsi="Times New Roman"/>
          <w:spacing w:val="1"/>
        </w:rPr>
        <w:t xml:space="preserve"> </w:t>
      </w:r>
      <w:r w:rsidRPr="00683D72">
        <w:rPr>
          <w:rFonts w:ascii="Times New Roman" w:hAnsi="Times New Roman"/>
        </w:rPr>
        <w:t>nie</w:t>
      </w:r>
      <w:r w:rsidRPr="00683D72">
        <w:rPr>
          <w:rFonts w:ascii="Times New Roman" w:hAnsi="Times New Roman"/>
          <w:spacing w:val="1"/>
        </w:rPr>
        <w:t xml:space="preserve"> </w:t>
      </w:r>
      <w:r w:rsidRPr="00683D72">
        <w:rPr>
          <w:rFonts w:ascii="Times New Roman" w:hAnsi="Times New Roman"/>
        </w:rPr>
        <w:t>wymaga</w:t>
      </w:r>
      <w:r w:rsidRPr="00683D72">
        <w:rPr>
          <w:rFonts w:ascii="Times New Roman" w:hAnsi="Times New Roman"/>
          <w:spacing w:val="1"/>
        </w:rPr>
        <w:t xml:space="preserve"> </w:t>
      </w:r>
      <w:r w:rsidRPr="00683D72">
        <w:rPr>
          <w:rFonts w:ascii="Times New Roman" w:hAnsi="Times New Roman"/>
        </w:rPr>
        <w:t>posiadania</w:t>
      </w:r>
      <w:r w:rsidRPr="00683D72">
        <w:rPr>
          <w:rFonts w:ascii="Times New Roman" w:hAnsi="Times New Roman"/>
          <w:spacing w:val="1"/>
        </w:rPr>
        <w:t xml:space="preserve"> </w:t>
      </w:r>
      <w:r w:rsidRPr="00683D72">
        <w:rPr>
          <w:rFonts w:ascii="Times New Roman" w:hAnsi="Times New Roman"/>
        </w:rPr>
        <w:t>konta</w:t>
      </w:r>
      <w:r w:rsidRPr="00683D72">
        <w:rPr>
          <w:rFonts w:ascii="Times New Roman" w:hAnsi="Times New Roman"/>
          <w:spacing w:val="-1"/>
        </w:rPr>
        <w:t xml:space="preserve"> </w:t>
      </w:r>
      <w:r w:rsidRPr="00683D72">
        <w:rPr>
          <w:rFonts w:ascii="Times New Roman" w:hAnsi="Times New Roman"/>
        </w:rPr>
        <w:t>na</w:t>
      </w:r>
      <w:r w:rsidRPr="00683D72">
        <w:rPr>
          <w:rFonts w:ascii="Times New Roman" w:hAnsi="Times New Roman"/>
          <w:spacing w:val="-2"/>
        </w:rPr>
        <w:t xml:space="preserve"> </w:t>
      </w:r>
      <w:r w:rsidRPr="00683D72">
        <w:rPr>
          <w:rFonts w:ascii="Times New Roman" w:hAnsi="Times New Roman"/>
        </w:rPr>
        <w:t>Platformie e-Zamówienia</w:t>
      </w:r>
      <w:r w:rsidRPr="00683D72">
        <w:rPr>
          <w:rFonts w:ascii="Times New Roman" w:hAnsi="Times New Roman"/>
          <w:spacing w:val="-2"/>
        </w:rPr>
        <w:t xml:space="preserve"> </w:t>
      </w:r>
      <w:r w:rsidRPr="00683D72">
        <w:rPr>
          <w:rFonts w:ascii="Times New Roman" w:hAnsi="Times New Roman"/>
        </w:rPr>
        <w:t>ani</w:t>
      </w:r>
      <w:r w:rsidRPr="00683D72">
        <w:rPr>
          <w:rFonts w:ascii="Times New Roman" w:hAnsi="Times New Roman"/>
          <w:spacing w:val="-1"/>
        </w:rPr>
        <w:t xml:space="preserve"> </w:t>
      </w:r>
      <w:r w:rsidRPr="00683D72">
        <w:rPr>
          <w:rFonts w:ascii="Times New Roman" w:hAnsi="Times New Roman"/>
        </w:rPr>
        <w:t>logowania.</w:t>
      </w:r>
    </w:p>
    <w:p w14:paraId="5AD6E929" w14:textId="77777777" w:rsidR="00B119F2" w:rsidRPr="00683D72" w:rsidRDefault="00B119F2">
      <w:pPr>
        <w:pStyle w:val="Akapitzlist"/>
        <w:widowControl w:val="0"/>
        <w:numPr>
          <w:ilvl w:val="0"/>
          <w:numId w:val="125"/>
        </w:numPr>
        <w:tabs>
          <w:tab w:val="left" w:pos="604"/>
        </w:tabs>
        <w:suppressAutoHyphens w:val="0"/>
        <w:autoSpaceDE w:val="0"/>
        <w:autoSpaceDN w:val="0"/>
        <w:spacing w:after="0"/>
        <w:ind w:left="357" w:hanging="357"/>
        <w:jc w:val="both"/>
        <w:rPr>
          <w:rFonts w:ascii="Times New Roman" w:hAnsi="Times New Roman"/>
        </w:rPr>
      </w:pPr>
      <w:r w:rsidRPr="00683D72">
        <w:rPr>
          <w:rFonts w:ascii="Times New Roman" w:hAnsi="Times New Roman"/>
        </w:rPr>
        <w:t>Sposób</w:t>
      </w:r>
      <w:r w:rsidRPr="00683D72">
        <w:rPr>
          <w:rFonts w:ascii="Times New Roman" w:hAnsi="Times New Roman"/>
          <w:spacing w:val="1"/>
        </w:rPr>
        <w:t xml:space="preserve"> </w:t>
      </w:r>
      <w:r w:rsidRPr="00683D72">
        <w:rPr>
          <w:rFonts w:ascii="Times New Roman" w:hAnsi="Times New Roman"/>
        </w:rPr>
        <w:t>sporządzania</w:t>
      </w:r>
      <w:r w:rsidRPr="00683D72">
        <w:rPr>
          <w:rFonts w:ascii="Times New Roman" w:hAnsi="Times New Roman"/>
          <w:spacing w:val="1"/>
        </w:rPr>
        <w:t xml:space="preserve"> </w:t>
      </w:r>
      <w:r w:rsidRPr="00683D72">
        <w:rPr>
          <w:rFonts w:ascii="Times New Roman" w:hAnsi="Times New Roman"/>
        </w:rPr>
        <w:t>dokumentów</w:t>
      </w:r>
      <w:r w:rsidRPr="00683D72">
        <w:rPr>
          <w:rFonts w:ascii="Times New Roman" w:hAnsi="Times New Roman"/>
          <w:spacing w:val="1"/>
        </w:rPr>
        <w:t xml:space="preserve"> </w:t>
      </w:r>
      <w:r w:rsidRPr="00683D72">
        <w:rPr>
          <w:rFonts w:ascii="Times New Roman" w:hAnsi="Times New Roman"/>
        </w:rPr>
        <w:t>elektronicznych</w:t>
      </w:r>
      <w:r w:rsidRPr="00683D72">
        <w:rPr>
          <w:rFonts w:ascii="Times New Roman" w:hAnsi="Times New Roman"/>
          <w:spacing w:val="1"/>
        </w:rPr>
        <w:t xml:space="preserve"> </w:t>
      </w:r>
      <w:r w:rsidRPr="00683D72">
        <w:rPr>
          <w:rFonts w:ascii="Times New Roman" w:hAnsi="Times New Roman"/>
        </w:rPr>
        <w:t>lub</w:t>
      </w:r>
      <w:r w:rsidRPr="00683D72">
        <w:rPr>
          <w:rFonts w:ascii="Times New Roman" w:hAnsi="Times New Roman"/>
          <w:spacing w:val="1"/>
        </w:rPr>
        <w:t xml:space="preserve"> </w:t>
      </w:r>
      <w:r w:rsidRPr="00683D72">
        <w:rPr>
          <w:rFonts w:ascii="Times New Roman" w:hAnsi="Times New Roman"/>
        </w:rPr>
        <w:t>dokumentów</w:t>
      </w:r>
      <w:r w:rsidRPr="00683D72">
        <w:rPr>
          <w:rFonts w:ascii="Times New Roman" w:hAnsi="Times New Roman"/>
          <w:spacing w:val="1"/>
        </w:rPr>
        <w:t xml:space="preserve"> </w:t>
      </w:r>
      <w:r w:rsidRPr="00683D72">
        <w:rPr>
          <w:rFonts w:ascii="Times New Roman" w:hAnsi="Times New Roman"/>
        </w:rPr>
        <w:t>elektronicznych</w:t>
      </w:r>
      <w:r w:rsidRPr="00683D72">
        <w:rPr>
          <w:rFonts w:ascii="Times New Roman" w:hAnsi="Times New Roman"/>
          <w:spacing w:val="-52"/>
        </w:rPr>
        <w:t xml:space="preserve"> </w:t>
      </w:r>
      <w:r w:rsidRPr="00683D72">
        <w:rPr>
          <w:rFonts w:ascii="Times New Roman" w:hAnsi="Times New Roman"/>
        </w:rPr>
        <w:t>będących</w:t>
      </w:r>
      <w:r w:rsidRPr="00683D72">
        <w:rPr>
          <w:rFonts w:ascii="Times New Roman" w:hAnsi="Times New Roman"/>
          <w:spacing w:val="1"/>
        </w:rPr>
        <w:t xml:space="preserve"> </w:t>
      </w:r>
      <w:r w:rsidRPr="00683D72">
        <w:rPr>
          <w:rFonts w:ascii="Times New Roman" w:hAnsi="Times New Roman"/>
        </w:rPr>
        <w:t>kopią</w:t>
      </w:r>
      <w:r w:rsidRPr="00683D72">
        <w:rPr>
          <w:rFonts w:ascii="Times New Roman" w:hAnsi="Times New Roman"/>
          <w:spacing w:val="1"/>
        </w:rPr>
        <w:t xml:space="preserve"> </w:t>
      </w:r>
      <w:r w:rsidRPr="00683D72">
        <w:rPr>
          <w:rFonts w:ascii="Times New Roman" w:hAnsi="Times New Roman"/>
        </w:rPr>
        <w:t>elektroniczną</w:t>
      </w:r>
      <w:r w:rsidRPr="00683D72">
        <w:rPr>
          <w:rFonts w:ascii="Times New Roman" w:hAnsi="Times New Roman"/>
          <w:spacing w:val="1"/>
        </w:rPr>
        <w:t xml:space="preserve"> </w:t>
      </w:r>
      <w:r w:rsidRPr="00683D72">
        <w:rPr>
          <w:rFonts w:ascii="Times New Roman" w:hAnsi="Times New Roman"/>
        </w:rPr>
        <w:t>treści</w:t>
      </w:r>
      <w:r w:rsidRPr="00683D72">
        <w:rPr>
          <w:rFonts w:ascii="Times New Roman" w:hAnsi="Times New Roman"/>
          <w:spacing w:val="1"/>
        </w:rPr>
        <w:t xml:space="preserve"> </w:t>
      </w:r>
      <w:r w:rsidRPr="00683D72">
        <w:rPr>
          <w:rFonts w:ascii="Times New Roman" w:hAnsi="Times New Roman"/>
        </w:rPr>
        <w:t>zapisanej</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postaci</w:t>
      </w:r>
      <w:r w:rsidRPr="00683D72">
        <w:rPr>
          <w:rFonts w:ascii="Times New Roman" w:hAnsi="Times New Roman"/>
          <w:spacing w:val="1"/>
        </w:rPr>
        <w:t xml:space="preserve"> </w:t>
      </w:r>
      <w:r w:rsidRPr="00683D72">
        <w:rPr>
          <w:rFonts w:ascii="Times New Roman" w:hAnsi="Times New Roman"/>
        </w:rPr>
        <w:t>papierowej</w:t>
      </w:r>
      <w:r w:rsidRPr="00683D72">
        <w:rPr>
          <w:rFonts w:ascii="Times New Roman" w:hAnsi="Times New Roman"/>
          <w:spacing w:val="1"/>
        </w:rPr>
        <w:t xml:space="preserve"> </w:t>
      </w:r>
      <w:r w:rsidRPr="00683D72">
        <w:rPr>
          <w:rFonts w:ascii="Times New Roman" w:hAnsi="Times New Roman"/>
        </w:rPr>
        <w:t>(cyfrowe</w:t>
      </w:r>
      <w:r w:rsidRPr="00683D72">
        <w:rPr>
          <w:rFonts w:ascii="Times New Roman" w:hAnsi="Times New Roman"/>
          <w:spacing w:val="1"/>
        </w:rPr>
        <w:t xml:space="preserve"> </w:t>
      </w:r>
      <w:r w:rsidRPr="00683D72">
        <w:rPr>
          <w:rFonts w:ascii="Times New Roman" w:hAnsi="Times New Roman"/>
        </w:rPr>
        <w:t>odwzorowania) musi być zgodny z wymaganiami określnymi w rozporządzeniu Prezesa</w:t>
      </w:r>
      <w:r w:rsidRPr="00683D72">
        <w:rPr>
          <w:rFonts w:ascii="Times New Roman" w:hAnsi="Times New Roman"/>
          <w:spacing w:val="1"/>
        </w:rPr>
        <w:t xml:space="preserve"> </w:t>
      </w:r>
      <w:r w:rsidRPr="00683D72">
        <w:rPr>
          <w:rFonts w:ascii="Times New Roman" w:hAnsi="Times New Roman"/>
        </w:rPr>
        <w:t xml:space="preserve">Rady  </w:t>
      </w:r>
      <w:r w:rsidRPr="00683D72">
        <w:rPr>
          <w:rFonts w:ascii="Times New Roman" w:hAnsi="Times New Roman"/>
          <w:spacing w:val="16"/>
        </w:rPr>
        <w:t xml:space="preserve"> </w:t>
      </w:r>
      <w:r w:rsidRPr="00683D72">
        <w:rPr>
          <w:rFonts w:ascii="Times New Roman" w:hAnsi="Times New Roman"/>
        </w:rPr>
        <w:t xml:space="preserve">Ministrów  </w:t>
      </w:r>
      <w:r w:rsidRPr="00683D72">
        <w:rPr>
          <w:rFonts w:ascii="Times New Roman" w:hAnsi="Times New Roman"/>
          <w:spacing w:val="16"/>
        </w:rPr>
        <w:t xml:space="preserve"> </w:t>
      </w:r>
      <w:r w:rsidRPr="00683D72">
        <w:rPr>
          <w:rFonts w:ascii="Times New Roman" w:hAnsi="Times New Roman"/>
        </w:rPr>
        <w:t xml:space="preserve">z  </w:t>
      </w:r>
      <w:r w:rsidRPr="00683D72">
        <w:rPr>
          <w:rFonts w:ascii="Times New Roman" w:hAnsi="Times New Roman"/>
          <w:spacing w:val="18"/>
        </w:rPr>
        <w:t xml:space="preserve"> </w:t>
      </w:r>
      <w:r w:rsidRPr="00683D72">
        <w:rPr>
          <w:rFonts w:ascii="Times New Roman" w:hAnsi="Times New Roman"/>
        </w:rPr>
        <w:t xml:space="preserve">dnia  </w:t>
      </w:r>
      <w:r w:rsidRPr="00683D72">
        <w:rPr>
          <w:rFonts w:ascii="Times New Roman" w:hAnsi="Times New Roman"/>
          <w:spacing w:val="18"/>
        </w:rPr>
        <w:t xml:space="preserve"> </w:t>
      </w:r>
      <w:r w:rsidRPr="00683D72">
        <w:rPr>
          <w:rFonts w:ascii="Times New Roman" w:hAnsi="Times New Roman"/>
        </w:rPr>
        <w:t xml:space="preserve">30  </w:t>
      </w:r>
      <w:r w:rsidRPr="00683D72">
        <w:rPr>
          <w:rFonts w:ascii="Times New Roman" w:hAnsi="Times New Roman"/>
          <w:spacing w:val="17"/>
        </w:rPr>
        <w:t xml:space="preserve"> </w:t>
      </w:r>
      <w:r w:rsidRPr="00683D72">
        <w:rPr>
          <w:rFonts w:ascii="Times New Roman" w:hAnsi="Times New Roman"/>
        </w:rPr>
        <w:t xml:space="preserve">grudnia  </w:t>
      </w:r>
      <w:r w:rsidRPr="00683D72">
        <w:rPr>
          <w:rFonts w:ascii="Times New Roman" w:hAnsi="Times New Roman"/>
          <w:spacing w:val="15"/>
        </w:rPr>
        <w:t xml:space="preserve"> </w:t>
      </w:r>
      <w:r w:rsidRPr="00683D72">
        <w:rPr>
          <w:rFonts w:ascii="Times New Roman" w:hAnsi="Times New Roman"/>
        </w:rPr>
        <w:t xml:space="preserve">2020  </w:t>
      </w:r>
      <w:r w:rsidRPr="00683D72">
        <w:rPr>
          <w:rFonts w:ascii="Times New Roman" w:hAnsi="Times New Roman"/>
          <w:spacing w:val="17"/>
        </w:rPr>
        <w:t xml:space="preserve"> </w:t>
      </w:r>
      <w:r w:rsidRPr="00683D72">
        <w:rPr>
          <w:rFonts w:ascii="Times New Roman" w:hAnsi="Times New Roman"/>
        </w:rPr>
        <w:t xml:space="preserve">r.  </w:t>
      </w:r>
      <w:r w:rsidRPr="00683D72">
        <w:rPr>
          <w:rFonts w:ascii="Times New Roman" w:hAnsi="Times New Roman"/>
          <w:spacing w:val="17"/>
        </w:rPr>
        <w:t xml:space="preserve"> </w:t>
      </w:r>
      <w:r w:rsidRPr="00683D72">
        <w:rPr>
          <w:rFonts w:ascii="Times New Roman" w:hAnsi="Times New Roman"/>
        </w:rPr>
        <w:t xml:space="preserve">w  </w:t>
      </w:r>
      <w:r w:rsidRPr="00683D72">
        <w:rPr>
          <w:rFonts w:ascii="Times New Roman" w:hAnsi="Times New Roman"/>
          <w:spacing w:val="15"/>
        </w:rPr>
        <w:t xml:space="preserve"> </w:t>
      </w:r>
      <w:r w:rsidRPr="00683D72">
        <w:rPr>
          <w:rFonts w:ascii="Times New Roman" w:hAnsi="Times New Roman"/>
        </w:rPr>
        <w:t xml:space="preserve">sprawie  </w:t>
      </w:r>
      <w:r w:rsidRPr="00683D72">
        <w:rPr>
          <w:rFonts w:ascii="Times New Roman" w:hAnsi="Times New Roman"/>
          <w:spacing w:val="18"/>
        </w:rPr>
        <w:t xml:space="preserve"> </w:t>
      </w:r>
      <w:r w:rsidRPr="00683D72">
        <w:rPr>
          <w:rFonts w:ascii="Times New Roman" w:hAnsi="Times New Roman"/>
        </w:rPr>
        <w:t xml:space="preserve">sposobu  </w:t>
      </w:r>
      <w:r w:rsidRPr="00683D72">
        <w:rPr>
          <w:rFonts w:ascii="Times New Roman" w:hAnsi="Times New Roman"/>
          <w:spacing w:val="16"/>
        </w:rPr>
        <w:t xml:space="preserve"> </w:t>
      </w:r>
      <w:r w:rsidRPr="00683D72">
        <w:rPr>
          <w:rFonts w:ascii="Times New Roman" w:hAnsi="Times New Roman"/>
        </w:rPr>
        <w:t>sporządzania</w:t>
      </w:r>
      <w:r w:rsidRPr="00683D72">
        <w:rPr>
          <w:rFonts w:ascii="Times New Roman" w:hAnsi="Times New Roman"/>
          <w:spacing w:val="-52"/>
        </w:rPr>
        <w:t xml:space="preserve"> </w:t>
      </w:r>
      <w:r w:rsidRPr="00683D72">
        <w:rPr>
          <w:rFonts w:ascii="Times New Roman" w:hAnsi="Times New Roman"/>
        </w:rPr>
        <w:t>i</w:t>
      </w:r>
      <w:r w:rsidRPr="00683D72">
        <w:rPr>
          <w:rFonts w:ascii="Times New Roman" w:hAnsi="Times New Roman"/>
          <w:spacing w:val="-6"/>
        </w:rPr>
        <w:t xml:space="preserve"> </w:t>
      </w:r>
      <w:r w:rsidRPr="00683D72">
        <w:rPr>
          <w:rFonts w:ascii="Times New Roman" w:hAnsi="Times New Roman"/>
        </w:rPr>
        <w:t>przekazywania</w:t>
      </w:r>
      <w:r w:rsidRPr="00683D72">
        <w:rPr>
          <w:rFonts w:ascii="Times New Roman" w:hAnsi="Times New Roman"/>
          <w:spacing w:val="-8"/>
        </w:rPr>
        <w:t xml:space="preserve"> </w:t>
      </w:r>
      <w:r w:rsidRPr="00683D72">
        <w:rPr>
          <w:rFonts w:ascii="Times New Roman" w:hAnsi="Times New Roman"/>
        </w:rPr>
        <w:t>informacji</w:t>
      </w:r>
      <w:r w:rsidRPr="00683D72">
        <w:rPr>
          <w:rFonts w:ascii="Times New Roman" w:hAnsi="Times New Roman"/>
          <w:spacing w:val="-5"/>
        </w:rPr>
        <w:t xml:space="preserve"> </w:t>
      </w:r>
      <w:r w:rsidRPr="00683D72">
        <w:rPr>
          <w:rFonts w:ascii="Times New Roman" w:hAnsi="Times New Roman"/>
        </w:rPr>
        <w:t>oraz</w:t>
      </w:r>
      <w:r w:rsidRPr="00683D72">
        <w:rPr>
          <w:rFonts w:ascii="Times New Roman" w:hAnsi="Times New Roman"/>
          <w:spacing w:val="-7"/>
        </w:rPr>
        <w:t xml:space="preserve"> </w:t>
      </w:r>
      <w:r w:rsidRPr="00683D72">
        <w:rPr>
          <w:rFonts w:ascii="Times New Roman" w:hAnsi="Times New Roman"/>
        </w:rPr>
        <w:t>wymagań</w:t>
      </w:r>
      <w:r w:rsidRPr="00683D72">
        <w:rPr>
          <w:rFonts w:ascii="Times New Roman" w:hAnsi="Times New Roman"/>
          <w:spacing w:val="-8"/>
        </w:rPr>
        <w:t xml:space="preserve"> </w:t>
      </w:r>
      <w:r w:rsidRPr="00683D72">
        <w:rPr>
          <w:rFonts w:ascii="Times New Roman" w:hAnsi="Times New Roman"/>
        </w:rPr>
        <w:t>technicznych</w:t>
      </w:r>
      <w:r w:rsidRPr="00683D72">
        <w:rPr>
          <w:rFonts w:ascii="Times New Roman" w:hAnsi="Times New Roman"/>
          <w:spacing w:val="-6"/>
        </w:rPr>
        <w:t xml:space="preserve"> </w:t>
      </w:r>
      <w:r w:rsidRPr="00683D72">
        <w:rPr>
          <w:rFonts w:ascii="Times New Roman" w:hAnsi="Times New Roman"/>
        </w:rPr>
        <w:t>dla</w:t>
      </w:r>
      <w:r w:rsidRPr="00683D72">
        <w:rPr>
          <w:rFonts w:ascii="Times New Roman" w:hAnsi="Times New Roman"/>
          <w:spacing w:val="-7"/>
        </w:rPr>
        <w:t xml:space="preserve"> </w:t>
      </w:r>
      <w:r w:rsidRPr="00683D72">
        <w:rPr>
          <w:rFonts w:ascii="Times New Roman" w:hAnsi="Times New Roman"/>
        </w:rPr>
        <w:t>dokumentów</w:t>
      </w:r>
      <w:r w:rsidRPr="00683D72">
        <w:rPr>
          <w:rFonts w:ascii="Times New Roman" w:hAnsi="Times New Roman"/>
          <w:spacing w:val="-7"/>
        </w:rPr>
        <w:t xml:space="preserve"> </w:t>
      </w:r>
      <w:r w:rsidRPr="00683D72">
        <w:rPr>
          <w:rFonts w:ascii="Times New Roman" w:hAnsi="Times New Roman"/>
        </w:rPr>
        <w:t>elektronicznych</w:t>
      </w:r>
      <w:r w:rsidRPr="00683D72">
        <w:rPr>
          <w:rFonts w:ascii="Times New Roman" w:hAnsi="Times New Roman"/>
          <w:spacing w:val="-52"/>
        </w:rPr>
        <w:t xml:space="preserve"> </w:t>
      </w:r>
      <w:r w:rsidRPr="00683D72">
        <w:rPr>
          <w:rFonts w:ascii="Times New Roman" w:hAnsi="Times New Roman"/>
        </w:rPr>
        <w:t>oraz</w:t>
      </w:r>
      <w:r w:rsidRPr="00683D72">
        <w:rPr>
          <w:rFonts w:ascii="Times New Roman" w:hAnsi="Times New Roman"/>
          <w:spacing w:val="1"/>
        </w:rPr>
        <w:t xml:space="preserve"> </w:t>
      </w:r>
      <w:r w:rsidRPr="00683D72">
        <w:rPr>
          <w:rFonts w:ascii="Times New Roman" w:hAnsi="Times New Roman"/>
        </w:rPr>
        <w:t>środków</w:t>
      </w:r>
      <w:r w:rsidRPr="00683D72">
        <w:rPr>
          <w:rFonts w:ascii="Times New Roman" w:hAnsi="Times New Roman"/>
          <w:spacing w:val="1"/>
        </w:rPr>
        <w:t xml:space="preserve"> </w:t>
      </w:r>
      <w:r w:rsidRPr="00683D72">
        <w:rPr>
          <w:rFonts w:ascii="Times New Roman" w:hAnsi="Times New Roman"/>
        </w:rPr>
        <w:t>komunikacji</w:t>
      </w:r>
      <w:r w:rsidRPr="00683D72">
        <w:rPr>
          <w:rFonts w:ascii="Times New Roman" w:hAnsi="Times New Roman"/>
          <w:spacing w:val="1"/>
        </w:rPr>
        <w:t xml:space="preserve"> </w:t>
      </w:r>
      <w:r w:rsidRPr="00683D72">
        <w:rPr>
          <w:rFonts w:ascii="Times New Roman" w:hAnsi="Times New Roman"/>
        </w:rPr>
        <w:t>elektronicznej</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postępowaniu</w:t>
      </w:r>
      <w:r w:rsidRPr="00683D72">
        <w:rPr>
          <w:rFonts w:ascii="Times New Roman" w:hAnsi="Times New Roman"/>
          <w:spacing w:val="1"/>
        </w:rPr>
        <w:t xml:space="preserve"> </w:t>
      </w:r>
      <w:r w:rsidRPr="00683D72">
        <w:rPr>
          <w:rFonts w:ascii="Times New Roman" w:hAnsi="Times New Roman"/>
        </w:rPr>
        <w:t>o</w:t>
      </w:r>
      <w:r w:rsidRPr="00683D72">
        <w:rPr>
          <w:rFonts w:ascii="Times New Roman" w:hAnsi="Times New Roman"/>
          <w:spacing w:val="1"/>
        </w:rPr>
        <w:t xml:space="preserve"> </w:t>
      </w:r>
      <w:r w:rsidRPr="00683D72">
        <w:rPr>
          <w:rFonts w:ascii="Times New Roman" w:hAnsi="Times New Roman"/>
        </w:rPr>
        <w:t>udzielenie</w:t>
      </w:r>
      <w:r w:rsidRPr="00683D72">
        <w:rPr>
          <w:rFonts w:ascii="Times New Roman" w:hAnsi="Times New Roman"/>
          <w:spacing w:val="1"/>
        </w:rPr>
        <w:t xml:space="preserve"> </w:t>
      </w:r>
      <w:r w:rsidRPr="00683D72">
        <w:rPr>
          <w:rFonts w:ascii="Times New Roman" w:hAnsi="Times New Roman"/>
        </w:rPr>
        <w:t>zamówienia</w:t>
      </w:r>
      <w:r w:rsidRPr="00683D72">
        <w:rPr>
          <w:rFonts w:ascii="Times New Roman" w:hAnsi="Times New Roman"/>
          <w:spacing w:val="1"/>
        </w:rPr>
        <w:t xml:space="preserve"> </w:t>
      </w:r>
      <w:r w:rsidRPr="00683D72">
        <w:rPr>
          <w:rFonts w:ascii="Times New Roman" w:hAnsi="Times New Roman"/>
        </w:rPr>
        <w:t>publicznego</w:t>
      </w:r>
      <w:r w:rsidRPr="00683D72">
        <w:rPr>
          <w:rFonts w:ascii="Times New Roman" w:hAnsi="Times New Roman"/>
          <w:spacing w:val="1"/>
        </w:rPr>
        <w:t xml:space="preserve"> </w:t>
      </w:r>
      <w:r w:rsidRPr="00683D72">
        <w:rPr>
          <w:rFonts w:ascii="Times New Roman" w:hAnsi="Times New Roman"/>
        </w:rPr>
        <w:t>lub</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konkursie</w:t>
      </w:r>
      <w:r w:rsidRPr="00683D72">
        <w:rPr>
          <w:rFonts w:ascii="Times New Roman" w:hAnsi="Times New Roman"/>
          <w:spacing w:val="2"/>
        </w:rPr>
        <w:t xml:space="preserve"> </w:t>
      </w:r>
      <w:r w:rsidRPr="00683D72">
        <w:rPr>
          <w:rFonts w:ascii="Times New Roman" w:hAnsi="Times New Roman"/>
        </w:rPr>
        <w:t>(Dz.</w:t>
      </w:r>
      <w:r w:rsidRPr="00683D72">
        <w:rPr>
          <w:rFonts w:ascii="Times New Roman" w:hAnsi="Times New Roman"/>
          <w:spacing w:val="-1"/>
        </w:rPr>
        <w:t xml:space="preserve"> </w:t>
      </w:r>
      <w:r w:rsidRPr="00683D72">
        <w:rPr>
          <w:rFonts w:ascii="Times New Roman" w:hAnsi="Times New Roman"/>
        </w:rPr>
        <w:t>U.</w:t>
      </w:r>
      <w:r w:rsidRPr="00683D72">
        <w:rPr>
          <w:rFonts w:ascii="Times New Roman" w:hAnsi="Times New Roman"/>
          <w:spacing w:val="-3"/>
        </w:rPr>
        <w:t xml:space="preserve"> </w:t>
      </w:r>
      <w:r w:rsidRPr="00683D72">
        <w:rPr>
          <w:rFonts w:ascii="Times New Roman" w:hAnsi="Times New Roman"/>
        </w:rPr>
        <w:t>z</w:t>
      </w:r>
      <w:r w:rsidRPr="00683D72">
        <w:rPr>
          <w:rFonts w:ascii="Times New Roman" w:hAnsi="Times New Roman"/>
          <w:spacing w:val="-1"/>
        </w:rPr>
        <w:t xml:space="preserve"> </w:t>
      </w:r>
      <w:r w:rsidRPr="00683D72">
        <w:rPr>
          <w:rFonts w:ascii="Times New Roman" w:hAnsi="Times New Roman"/>
        </w:rPr>
        <w:t>2020</w:t>
      </w:r>
      <w:r w:rsidRPr="00683D72">
        <w:rPr>
          <w:rFonts w:ascii="Times New Roman" w:hAnsi="Times New Roman"/>
          <w:spacing w:val="1"/>
        </w:rPr>
        <w:t xml:space="preserve"> </w:t>
      </w:r>
      <w:r w:rsidRPr="00683D72">
        <w:rPr>
          <w:rFonts w:ascii="Times New Roman" w:hAnsi="Times New Roman"/>
        </w:rPr>
        <w:t>r.</w:t>
      </w:r>
      <w:r w:rsidRPr="00683D72">
        <w:rPr>
          <w:rFonts w:ascii="Times New Roman" w:hAnsi="Times New Roman"/>
          <w:spacing w:val="-4"/>
        </w:rPr>
        <w:t xml:space="preserve"> </w:t>
      </w:r>
      <w:r w:rsidRPr="00683D72">
        <w:rPr>
          <w:rFonts w:ascii="Times New Roman" w:hAnsi="Times New Roman"/>
        </w:rPr>
        <w:t>poz.</w:t>
      </w:r>
      <w:r w:rsidRPr="00683D72">
        <w:rPr>
          <w:rFonts w:ascii="Times New Roman" w:hAnsi="Times New Roman"/>
          <w:spacing w:val="-4"/>
        </w:rPr>
        <w:t xml:space="preserve"> </w:t>
      </w:r>
      <w:r w:rsidRPr="00683D72">
        <w:rPr>
          <w:rFonts w:ascii="Times New Roman" w:hAnsi="Times New Roman"/>
        </w:rPr>
        <w:t>2452).</w:t>
      </w:r>
    </w:p>
    <w:p w14:paraId="01BBBA71" w14:textId="77777777" w:rsidR="00B119F2" w:rsidRPr="00683D72" w:rsidRDefault="00B119F2">
      <w:pPr>
        <w:pStyle w:val="Akapitzlist"/>
        <w:widowControl w:val="0"/>
        <w:numPr>
          <w:ilvl w:val="0"/>
          <w:numId w:val="125"/>
        </w:numPr>
        <w:tabs>
          <w:tab w:val="left" w:pos="604"/>
        </w:tabs>
        <w:suppressAutoHyphens w:val="0"/>
        <w:autoSpaceDE w:val="0"/>
        <w:autoSpaceDN w:val="0"/>
        <w:spacing w:after="0"/>
        <w:ind w:left="357" w:hanging="357"/>
        <w:jc w:val="both"/>
        <w:rPr>
          <w:rFonts w:ascii="Times New Roman" w:hAnsi="Times New Roman"/>
        </w:rPr>
      </w:pPr>
      <w:r w:rsidRPr="00683D72">
        <w:rPr>
          <w:rFonts w:ascii="Times New Roman" w:hAnsi="Times New Roman"/>
        </w:rPr>
        <w:t>Dokumenty elektroniczne, o których mowa w § 2 ust. 1 rozporządzenia Prezesa Rady</w:t>
      </w:r>
      <w:r w:rsidRPr="00683D72">
        <w:rPr>
          <w:rFonts w:ascii="Times New Roman" w:hAnsi="Times New Roman"/>
          <w:spacing w:val="1"/>
        </w:rPr>
        <w:t xml:space="preserve"> </w:t>
      </w:r>
      <w:r w:rsidRPr="00683D72">
        <w:rPr>
          <w:rFonts w:ascii="Times New Roman" w:hAnsi="Times New Roman"/>
        </w:rPr>
        <w:t>Ministrów</w:t>
      </w:r>
      <w:r w:rsidRPr="00683D72">
        <w:rPr>
          <w:rFonts w:ascii="Times New Roman" w:hAnsi="Times New Roman"/>
          <w:spacing w:val="-12"/>
        </w:rPr>
        <w:t xml:space="preserve"> </w:t>
      </w:r>
      <w:r w:rsidRPr="00683D72">
        <w:rPr>
          <w:rFonts w:ascii="Times New Roman" w:hAnsi="Times New Roman"/>
        </w:rPr>
        <w:t>w</w:t>
      </w:r>
      <w:r w:rsidRPr="00683D72">
        <w:rPr>
          <w:rFonts w:ascii="Times New Roman" w:hAnsi="Times New Roman"/>
          <w:spacing w:val="-11"/>
        </w:rPr>
        <w:t xml:space="preserve"> </w:t>
      </w:r>
      <w:r w:rsidRPr="00683D72">
        <w:rPr>
          <w:rFonts w:ascii="Times New Roman" w:hAnsi="Times New Roman"/>
        </w:rPr>
        <w:t>sprawie</w:t>
      </w:r>
      <w:r w:rsidRPr="00683D72">
        <w:rPr>
          <w:rFonts w:ascii="Times New Roman" w:hAnsi="Times New Roman"/>
          <w:spacing w:val="-9"/>
        </w:rPr>
        <w:t xml:space="preserve"> </w:t>
      </w:r>
      <w:r w:rsidRPr="00683D72">
        <w:rPr>
          <w:rFonts w:ascii="Times New Roman" w:hAnsi="Times New Roman"/>
        </w:rPr>
        <w:t>wymagań</w:t>
      </w:r>
      <w:r w:rsidRPr="00683D72">
        <w:rPr>
          <w:rFonts w:ascii="Times New Roman" w:hAnsi="Times New Roman"/>
          <w:spacing w:val="-12"/>
        </w:rPr>
        <w:t xml:space="preserve"> </w:t>
      </w:r>
      <w:r w:rsidRPr="00683D72">
        <w:rPr>
          <w:rFonts w:ascii="Times New Roman" w:hAnsi="Times New Roman"/>
        </w:rPr>
        <w:t>dla</w:t>
      </w:r>
      <w:r w:rsidRPr="00683D72">
        <w:rPr>
          <w:rFonts w:ascii="Times New Roman" w:hAnsi="Times New Roman"/>
          <w:spacing w:val="-12"/>
        </w:rPr>
        <w:t xml:space="preserve"> </w:t>
      </w:r>
      <w:r w:rsidRPr="00683D72">
        <w:rPr>
          <w:rFonts w:ascii="Times New Roman" w:hAnsi="Times New Roman"/>
        </w:rPr>
        <w:t>dokumentów</w:t>
      </w:r>
      <w:r w:rsidRPr="00683D72">
        <w:rPr>
          <w:rFonts w:ascii="Times New Roman" w:hAnsi="Times New Roman"/>
          <w:spacing w:val="-12"/>
        </w:rPr>
        <w:t xml:space="preserve"> </w:t>
      </w:r>
      <w:r w:rsidRPr="00683D72">
        <w:rPr>
          <w:rFonts w:ascii="Times New Roman" w:hAnsi="Times New Roman"/>
        </w:rPr>
        <w:t>elektronicznych,</w:t>
      </w:r>
      <w:r w:rsidRPr="00683D72">
        <w:rPr>
          <w:rFonts w:ascii="Times New Roman" w:hAnsi="Times New Roman"/>
          <w:spacing w:val="-11"/>
        </w:rPr>
        <w:t xml:space="preserve"> </w:t>
      </w:r>
      <w:r w:rsidRPr="00683D72">
        <w:rPr>
          <w:rFonts w:ascii="Times New Roman" w:hAnsi="Times New Roman"/>
        </w:rPr>
        <w:t>sporządza</w:t>
      </w:r>
      <w:r w:rsidRPr="00683D72">
        <w:rPr>
          <w:rFonts w:ascii="Times New Roman" w:hAnsi="Times New Roman"/>
          <w:spacing w:val="-10"/>
        </w:rPr>
        <w:t xml:space="preserve"> </w:t>
      </w:r>
      <w:r w:rsidRPr="00683D72">
        <w:rPr>
          <w:rFonts w:ascii="Times New Roman" w:hAnsi="Times New Roman"/>
        </w:rPr>
        <w:t>się</w:t>
      </w:r>
      <w:r w:rsidRPr="00683D72">
        <w:rPr>
          <w:rFonts w:ascii="Times New Roman" w:hAnsi="Times New Roman"/>
          <w:spacing w:val="-11"/>
        </w:rPr>
        <w:t xml:space="preserve"> </w:t>
      </w:r>
      <w:r w:rsidRPr="00683D72">
        <w:rPr>
          <w:rFonts w:ascii="Times New Roman" w:hAnsi="Times New Roman"/>
        </w:rPr>
        <w:t>w</w:t>
      </w:r>
      <w:r w:rsidRPr="00683D72">
        <w:rPr>
          <w:rFonts w:ascii="Times New Roman" w:hAnsi="Times New Roman"/>
          <w:spacing w:val="-13"/>
        </w:rPr>
        <w:t xml:space="preserve"> </w:t>
      </w:r>
      <w:r w:rsidRPr="00683D72">
        <w:rPr>
          <w:rFonts w:ascii="Times New Roman" w:hAnsi="Times New Roman"/>
        </w:rPr>
        <w:t>postaci</w:t>
      </w:r>
      <w:r w:rsidRPr="00683D72">
        <w:rPr>
          <w:rFonts w:ascii="Times New Roman" w:hAnsi="Times New Roman"/>
          <w:spacing w:val="-52"/>
        </w:rPr>
        <w:t xml:space="preserve"> </w:t>
      </w:r>
      <w:r w:rsidRPr="00683D72">
        <w:rPr>
          <w:rFonts w:ascii="Times New Roman" w:hAnsi="Times New Roman"/>
        </w:rPr>
        <w:t>elektronicznej,</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formatach</w:t>
      </w:r>
      <w:r w:rsidRPr="00683D72">
        <w:rPr>
          <w:rFonts w:ascii="Times New Roman" w:hAnsi="Times New Roman"/>
          <w:spacing w:val="1"/>
        </w:rPr>
        <w:t xml:space="preserve"> </w:t>
      </w:r>
      <w:r w:rsidRPr="00683D72">
        <w:rPr>
          <w:rFonts w:ascii="Times New Roman" w:hAnsi="Times New Roman"/>
        </w:rPr>
        <w:t>danych</w:t>
      </w:r>
      <w:r w:rsidRPr="00683D72">
        <w:rPr>
          <w:rFonts w:ascii="Times New Roman" w:hAnsi="Times New Roman"/>
          <w:spacing w:val="1"/>
        </w:rPr>
        <w:t xml:space="preserve"> </w:t>
      </w:r>
      <w:r w:rsidRPr="00683D72">
        <w:rPr>
          <w:rFonts w:ascii="Times New Roman" w:hAnsi="Times New Roman"/>
        </w:rPr>
        <w:t>określonych</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przepisach</w:t>
      </w:r>
      <w:r w:rsidRPr="00683D72">
        <w:rPr>
          <w:rFonts w:ascii="Times New Roman" w:hAnsi="Times New Roman"/>
          <w:spacing w:val="1"/>
        </w:rPr>
        <w:t xml:space="preserve"> </w:t>
      </w:r>
      <w:r w:rsidRPr="00683D72">
        <w:rPr>
          <w:rFonts w:ascii="Times New Roman" w:hAnsi="Times New Roman"/>
        </w:rPr>
        <w:t>rozporządzenia</w:t>
      </w:r>
      <w:r w:rsidRPr="00683D72">
        <w:rPr>
          <w:rFonts w:ascii="Times New Roman" w:hAnsi="Times New Roman"/>
          <w:spacing w:val="1"/>
        </w:rPr>
        <w:t xml:space="preserve"> </w:t>
      </w:r>
      <w:r w:rsidRPr="00683D72">
        <w:rPr>
          <w:rFonts w:ascii="Times New Roman" w:hAnsi="Times New Roman"/>
        </w:rPr>
        <w:t>Rady</w:t>
      </w:r>
      <w:r w:rsidRPr="00683D72">
        <w:rPr>
          <w:rFonts w:ascii="Times New Roman" w:hAnsi="Times New Roman"/>
          <w:spacing w:val="1"/>
        </w:rPr>
        <w:t xml:space="preserve"> </w:t>
      </w:r>
      <w:r w:rsidRPr="00683D72">
        <w:rPr>
          <w:rFonts w:ascii="Times New Roman" w:hAnsi="Times New Roman"/>
        </w:rPr>
        <w:t>Ministrów z dnia 12 kwietnia 2012 r. w sprawie</w:t>
      </w:r>
      <w:r w:rsidRPr="00683D72">
        <w:rPr>
          <w:rFonts w:ascii="Times New Roman" w:hAnsi="Times New Roman"/>
          <w:spacing w:val="1"/>
        </w:rPr>
        <w:t xml:space="preserve"> </w:t>
      </w:r>
      <w:r w:rsidRPr="00683D72">
        <w:rPr>
          <w:rFonts w:ascii="Times New Roman" w:hAnsi="Times New Roman"/>
        </w:rPr>
        <w:t>Krajowych</w:t>
      </w:r>
      <w:r w:rsidRPr="00683D72">
        <w:rPr>
          <w:rFonts w:ascii="Times New Roman" w:hAnsi="Times New Roman"/>
          <w:spacing w:val="1"/>
        </w:rPr>
        <w:t xml:space="preserve"> </w:t>
      </w:r>
      <w:r w:rsidRPr="00683D72">
        <w:rPr>
          <w:rFonts w:ascii="Times New Roman" w:hAnsi="Times New Roman"/>
        </w:rPr>
        <w:t>Ram Interoperacyjności,</w:t>
      </w:r>
      <w:r w:rsidRPr="00683D72">
        <w:rPr>
          <w:rFonts w:ascii="Times New Roman" w:hAnsi="Times New Roman"/>
          <w:spacing w:val="1"/>
        </w:rPr>
        <w:t xml:space="preserve"> </w:t>
      </w:r>
      <w:r w:rsidRPr="00683D72">
        <w:rPr>
          <w:rFonts w:ascii="Times New Roman" w:hAnsi="Times New Roman"/>
        </w:rPr>
        <w:t>minimalnych</w:t>
      </w:r>
      <w:r w:rsidRPr="00683D72">
        <w:rPr>
          <w:rFonts w:ascii="Times New Roman" w:hAnsi="Times New Roman"/>
          <w:spacing w:val="1"/>
        </w:rPr>
        <w:t xml:space="preserve"> </w:t>
      </w:r>
      <w:r w:rsidRPr="00683D72">
        <w:rPr>
          <w:rFonts w:ascii="Times New Roman" w:hAnsi="Times New Roman"/>
        </w:rPr>
        <w:t>wymagań</w:t>
      </w:r>
      <w:r w:rsidRPr="00683D72">
        <w:rPr>
          <w:rFonts w:ascii="Times New Roman" w:hAnsi="Times New Roman"/>
          <w:spacing w:val="1"/>
        </w:rPr>
        <w:t xml:space="preserve"> </w:t>
      </w:r>
      <w:r w:rsidRPr="00683D72">
        <w:rPr>
          <w:rFonts w:ascii="Times New Roman" w:hAnsi="Times New Roman"/>
        </w:rPr>
        <w:t>dla</w:t>
      </w:r>
      <w:r w:rsidRPr="00683D72">
        <w:rPr>
          <w:rFonts w:ascii="Times New Roman" w:hAnsi="Times New Roman"/>
          <w:spacing w:val="1"/>
        </w:rPr>
        <w:t xml:space="preserve"> </w:t>
      </w:r>
      <w:r w:rsidRPr="00683D72">
        <w:rPr>
          <w:rFonts w:ascii="Times New Roman" w:hAnsi="Times New Roman"/>
        </w:rPr>
        <w:t>rejestrów</w:t>
      </w:r>
      <w:r w:rsidRPr="00683D72">
        <w:rPr>
          <w:rFonts w:ascii="Times New Roman" w:hAnsi="Times New Roman"/>
          <w:spacing w:val="1"/>
        </w:rPr>
        <w:t xml:space="preserve"> </w:t>
      </w:r>
      <w:r w:rsidRPr="00683D72">
        <w:rPr>
          <w:rFonts w:ascii="Times New Roman" w:hAnsi="Times New Roman"/>
        </w:rPr>
        <w:lastRenderedPageBreak/>
        <w:t>publicznych</w:t>
      </w:r>
      <w:r w:rsidRPr="00683D72">
        <w:rPr>
          <w:rFonts w:ascii="Times New Roman" w:hAnsi="Times New Roman"/>
          <w:spacing w:val="1"/>
        </w:rPr>
        <w:t xml:space="preserve"> </w:t>
      </w:r>
      <w:r w:rsidRPr="00683D72">
        <w:rPr>
          <w:rFonts w:ascii="Times New Roman" w:hAnsi="Times New Roman"/>
        </w:rPr>
        <w:t>i</w:t>
      </w:r>
      <w:r w:rsidRPr="00683D72">
        <w:rPr>
          <w:rFonts w:ascii="Times New Roman" w:hAnsi="Times New Roman"/>
          <w:spacing w:val="1"/>
        </w:rPr>
        <w:t xml:space="preserve"> </w:t>
      </w:r>
      <w:r w:rsidRPr="00683D72">
        <w:rPr>
          <w:rFonts w:ascii="Times New Roman" w:hAnsi="Times New Roman"/>
        </w:rPr>
        <w:t>wymiany</w:t>
      </w:r>
      <w:r w:rsidRPr="00683D72">
        <w:rPr>
          <w:rFonts w:ascii="Times New Roman" w:hAnsi="Times New Roman"/>
          <w:spacing w:val="1"/>
        </w:rPr>
        <w:t xml:space="preserve"> </w:t>
      </w:r>
      <w:r w:rsidRPr="00683D72">
        <w:rPr>
          <w:rFonts w:ascii="Times New Roman" w:hAnsi="Times New Roman"/>
        </w:rPr>
        <w:t>informacji</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postaci</w:t>
      </w:r>
      <w:r w:rsidRPr="00683D72">
        <w:rPr>
          <w:rFonts w:ascii="Times New Roman" w:hAnsi="Times New Roman"/>
          <w:spacing w:val="1"/>
        </w:rPr>
        <w:t xml:space="preserve"> </w:t>
      </w:r>
      <w:r w:rsidRPr="00683D72">
        <w:rPr>
          <w:rFonts w:ascii="Times New Roman" w:hAnsi="Times New Roman"/>
        </w:rPr>
        <w:t>elektronicznej</w:t>
      </w:r>
      <w:r w:rsidRPr="00683D72">
        <w:rPr>
          <w:rFonts w:ascii="Times New Roman" w:hAnsi="Times New Roman"/>
          <w:spacing w:val="40"/>
        </w:rPr>
        <w:t xml:space="preserve"> </w:t>
      </w:r>
      <w:r w:rsidRPr="00683D72">
        <w:rPr>
          <w:rFonts w:ascii="Times New Roman" w:hAnsi="Times New Roman"/>
        </w:rPr>
        <w:t>oraz</w:t>
      </w:r>
      <w:r w:rsidRPr="00683D72">
        <w:rPr>
          <w:rFonts w:ascii="Times New Roman" w:hAnsi="Times New Roman"/>
          <w:spacing w:val="41"/>
        </w:rPr>
        <w:t xml:space="preserve"> </w:t>
      </w:r>
      <w:r w:rsidRPr="00683D72">
        <w:rPr>
          <w:rFonts w:ascii="Times New Roman" w:hAnsi="Times New Roman"/>
        </w:rPr>
        <w:t>minimalnych</w:t>
      </w:r>
      <w:r w:rsidRPr="00683D72">
        <w:rPr>
          <w:rFonts w:ascii="Times New Roman" w:hAnsi="Times New Roman"/>
          <w:spacing w:val="44"/>
        </w:rPr>
        <w:t xml:space="preserve"> </w:t>
      </w:r>
      <w:r w:rsidRPr="00683D72">
        <w:rPr>
          <w:rFonts w:ascii="Times New Roman" w:hAnsi="Times New Roman"/>
        </w:rPr>
        <w:t>wymagań</w:t>
      </w:r>
      <w:r w:rsidRPr="00683D72">
        <w:rPr>
          <w:rFonts w:ascii="Times New Roman" w:hAnsi="Times New Roman"/>
          <w:spacing w:val="40"/>
        </w:rPr>
        <w:t xml:space="preserve"> </w:t>
      </w:r>
      <w:r w:rsidRPr="00683D72">
        <w:rPr>
          <w:rFonts w:ascii="Times New Roman" w:hAnsi="Times New Roman"/>
        </w:rPr>
        <w:t>dla</w:t>
      </w:r>
      <w:r w:rsidRPr="00683D72">
        <w:rPr>
          <w:rFonts w:ascii="Times New Roman" w:hAnsi="Times New Roman"/>
          <w:spacing w:val="43"/>
        </w:rPr>
        <w:t xml:space="preserve"> </w:t>
      </w:r>
      <w:r w:rsidRPr="00683D72">
        <w:rPr>
          <w:rFonts w:ascii="Times New Roman" w:hAnsi="Times New Roman"/>
        </w:rPr>
        <w:t>systemów</w:t>
      </w:r>
      <w:r w:rsidRPr="00683D72">
        <w:rPr>
          <w:rFonts w:ascii="Times New Roman" w:hAnsi="Times New Roman"/>
          <w:spacing w:val="41"/>
        </w:rPr>
        <w:t xml:space="preserve"> </w:t>
      </w:r>
      <w:r w:rsidRPr="00683D72">
        <w:rPr>
          <w:rFonts w:ascii="Times New Roman" w:hAnsi="Times New Roman"/>
        </w:rPr>
        <w:t>teleinformatycznych</w:t>
      </w:r>
      <w:r w:rsidRPr="00683D72">
        <w:rPr>
          <w:rFonts w:ascii="Times New Roman" w:hAnsi="Times New Roman"/>
          <w:spacing w:val="42"/>
        </w:rPr>
        <w:t xml:space="preserve"> </w:t>
      </w:r>
      <w:r w:rsidRPr="00683D72">
        <w:rPr>
          <w:rFonts w:ascii="Times New Roman" w:hAnsi="Times New Roman"/>
        </w:rPr>
        <w:t>(Dz.</w:t>
      </w:r>
      <w:r w:rsidRPr="00683D72">
        <w:rPr>
          <w:rFonts w:ascii="Times New Roman" w:hAnsi="Times New Roman"/>
          <w:spacing w:val="39"/>
        </w:rPr>
        <w:t xml:space="preserve"> </w:t>
      </w:r>
      <w:r w:rsidRPr="00683D72">
        <w:rPr>
          <w:rFonts w:ascii="Times New Roman" w:hAnsi="Times New Roman"/>
        </w:rPr>
        <w:t>U.</w:t>
      </w:r>
      <w:r w:rsidRPr="00683D72">
        <w:rPr>
          <w:rFonts w:ascii="Times New Roman" w:hAnsi="Times New Roman"/>
          <w:spacing w:val="-52"/>
        </w:rPr>
        <w:t xml:space="preserve"> </w:t>
      </w:r>
      <w:r w:rsidRPr="00683D72">
        <w:rPr>
          <w:rFonts w:ascii="Times New Roman" w:hAnsi="Times New Roman"/>
        </w:rPr>
        <w:t>z 2017 r. poz. 2247), z uwzględnieniem rodzaju przekazywanych danych i przekazuje się</w:t>
      </w:r>
      <w:r w:rsidRPr="00683D72">
        <w:rPr>
          <w:rFonts w:ascii="Times New Roman" w:hAnsi="Times New Roman"/>
          <w:spacing w:val="1"/>
        </w:rPr>
        <w:t xml:space="preserve"> </w:t>
      </w:r>
      <w:r w:rsidRPr="00683D72">
        <w:rPr>
          <w:rFonts w:ascii="Times New Roman" w:hAnsi="Times New Roman"/>
        </w:rPr>
        <w:t>jako załączniki.</w:t>
      </w:r>
    </w:p>
    <w:p w14:paraId="3C12960F" w14:textId="42800FA7" w:rsidR="000A0FD8" w:rsidRPr="004E5E7C" w:rsidRDefault="00B119F2" w:rsidP="004E5E7C">
      <w:pPr>
        <w:pStyle w:val="Akapitzlist"/>
        <w:widowControl w:val="0"/>
        <w:numPr>
          <w:ilvl w:val="0"/>
          <w:numId w:val="125"/>
        </w:numPr>
        <w:tabs>
          <w:tab w:val="left" w:pos="604"/>
        </w:tabs>
        <w:suppressAutoHyphens w:val="0"/>
        <w:autoSpaceDE w:val="0"/>
        <w:autoSpaceDN w:val="0"/>
        <w:spacing w:after="0"/>
        <w:ind w:left="357" w:hanging="357"/>
        <w:jc w:val="both"/>
        <w:rPr>
          <w:rFonts w:ascii="Times New Roman" w:hAnsi="Times New Roman"/>
        </w:rPr>
      </w:pPr>
      <w:r w:rsidRPr="00683D72">
        <w:rPr>
          <w:rFonts w:ascii="Times New Roman" w:hAnsi="Times New Roman"/>
        </w:rPr>
        <w:t>Informacje,</w:t>
      </w:r>
      <w:r w:rsidRPr="00683D72">
        <w:rPr>
          <w:rFonts w:ascii="Times New Roman" w:hAnsi="Times New Roman"/>
          <w:spacing w:val="1"/>
        </w:rPr>
        <w:t xml:space="preserve"> </w:t>
      </w:r>
      <w:r w:rsidRPr="00683D72">
        <w:rPr>
          <w:rFonts w:ascii="Times New Roman" w:hAnsi="Times New Roman"/>
        </w:rPr>
        <w:t>oświadczenia</w:t>
      </w:r>
      <w:r w:rsidRPr="00683D72">
        <w:rPr>
          <w:rFonts w:ascii="Times New Roman" w:hAnsi="Times New Roman"/>
          <w:spacing w:val="1"/>
        </w:rPr>
        <w:t xml:space="preserve"> </w:t>
      </w:r>
      <w:r w:rsidRPr="00683D72">
        <w:rPr>
          <w:rFonts w:ascii="Times New Roman" w:hAnsi="Times New Roman"/>
        </w:rPr>
        <w:t>lub</w:t>
      </w:r>
      <w:r w:rsidRPr="00683D72">
        <w:rPr>
          <w:rFonts w:ascii="Times New Roman" w:hAnsi="Times New Roman"/>
          <w:spacing w:val="1"/>
        </w:rPr>
        <w:t xml:space="preserve"> </w:t>
      </w:r>
      <w:r w:rsidRPr="00683D72">
        <w:rPr>
          <w:rFonts w:ascii="Times New Roman" w:hAnsi="Times New Roman"/>
        </w:rPr>
        <w:t>dokumenty,</w:t>
      </w:r>
      <w:r w:rsidRPr="00683D72">
        <w:rPr>
          <w:rFonts w:ascii="Times New Roman" w:hAnsi="Times New Roman"/>
          <w:spacing w:val="1"/>
        </w:rPr>
        <w:t xml:space="preserve"> </w:t>
      </w:r>
      <w:r w:rsidRPr="00683D72">
        <w:rPr>
          <w:rFonts w:ascii="Times New Roman" w:hAnsi="Times New Roman"/>
        </w:rPr>
        <w:t>inne</w:t>
      </w:r>
      <w:r w:rsidRPr="00683D72">
        <w:rPr>
          <w:rFonts w:ascii="Times New Roman" w:hAnsi="Times New Roman"/>
          <w:spacing w:val="1"/>
        </w:rPr>
        <w:t xml:space="preserve"> </w:t>
      </w:r>
      <w:r w:rsidRPr="00683D72">
        <w:rPr>
          <w:rFonts w:ascii="Times New Roman" w:hAnsi="Times New Roman"/>
        </w:rPr>
        <w:t>niż</w:t>
      </w:r>
      <w:r w:rsidRPr="00683D72">
        <w:rPr>
          <w:rFonts w:ascii="Times New Roman" w:hAnsi="Times New Roman"/>
          <w:spacing w:val="1"/>
        </w:rPr>
        <w:t xml:space="preserve"> </w:t>
      </w:r>
      <w:r w:rsidRPr="00683D72">
        <w:rPr>
          <w:rFonts w:ascii="Times New Roman" w:hAnsi="Times New Roman"/>
        </w:rPr>
        <w:t>wymienione</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w:t>
      </w:r>
      <w:r w:rsidRPr="00683D72">
        <w:rPr>
          <w:rFonts w:ascii="Times New Roman" w:hAnsi="Times New Roman"/>
          <w:spacing w:val="1"/>
        </w:rPr>
        <w:t xml:space="preserve"> </w:t>
      </w:r>
      <w:r w:rsidRPr="00683D72">
        <w:rPr>
          <w:rFonts w:ascii="Times New Roman" w:hAnsi="Times New Roman"/>
        </w:rPr>
        <w:t>2</w:t>
      </w:r>
      <w:r w:rsidRPr="00683D72">
        <w:rPr>
          <w:rFonts w:ascii="Times New Roman" w:hAnsi="Times New Roman"/>
          <w:spacing w:val="1"/>
        </w:rPr>
        <w:t xml:space="preserve"> </w:t>
      </w:r>
      <w:r w:rsidRPr="00683D72">
        <w:rPr>
          <w:rFonts w:ascii="Times New Roman" w:hAnsi="Times New Roman"/>
        </w:rPr>
        <w:t>ust.</w:t>
      </w:r>
      <w:r w:rsidRPr="00683D72">
        <w:rPr>
          <w:rFonts w:ascii="Times New Roman" w:hAnsi="Times New Roman"/>
          <w:spacing w:val="1"/>
        </w:rPr>
        <w:t xml:space="preserve"> </w:t>
      </w:r>
      <w:r w:rsidRPr="00683D72">
        <w:rPr>
          <w:rFonts w:ascii="Times New Roman" w:hAnsi="Times New Roman"/>
        </w:rPr>
        <w:t>1</w:t>
      </w:r>
      <w:r w:rsidRPr="00683D72">
        <w:rPr>
          <w:rFonts w:ascii="Times New Roman" w:hAnsi="Times New Roman"/>
          <w:spacing w:val="1"/>
        </w:rPr>
        <w:t xml:space="preserve"> </w:t>
      </w:r>
      <w:r w:rsidRPr="00683D72">
        <w:rPr>
          <w:rFonts w:ascii="Times New Roman" w:hAnsi="Times New Roman"/>
        </w:rPr>
        <w:t>rozporządzenia</w:t>
      </w:r>
      <w:r w:rsidRPr="00683D72">
        <w:rPr>
          <w:rFonts w:ascii="Times New Roman" w:hAnsi="Times New Roman"/>
          <w:spacing w:val="1"/>
        </w:rPr>
        <w:t xml:space="preserve"> </w:t>
      </w:r>
      <w:r w:rsidRPr="00683D72">
        <w:rPr>
          <w:rFonts w:ascii="Times New Roman" w:hAnsi="Times New Roman"/>
        </w:rPr>
        <w:t>Prezesa</w:t>
      </w:r>
      <w:r w:rsidRPr="00683D72">
        <w:rPr>
          <w:rFonts w:ascii="Times New Roman" w:hAnsi="Times New Roman"/>
          <w:spacing w:val="1"/>
        </w:rPr>
        <w:t xml:space="preserve"> </w:t>
      </w:r>
      <w:r w:rsidRPr="00683D72">
        <w:rPr>
          <w:rFonts w:ascii="Times New Roman" w:hAnsi="Times New Roman"/>
        </w:rPr>
        <w:t>Rady</w:t>
      </w:r>
      <w:r w:rsidRPr="00683D72">
        <w:rPr>
          <w:rFonts w:ascii="Times New Roman" w:hAnsi="Times New Roman"/>
          <w:spacing w:val="1"/>
        </w:rPr>
        <w:t xml:space="preserve"> </w:t>
      </w:r>
      <w:r w:rsidRPr="00683D72">
        <w:rPr>
          <w:rFonts w:ascii="Times New Roman" w:hAnsi="Times New Roman"/>
        </w:rPr>
        <w:t>Ministrów</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sprawie</w:t>
      </w:r>
      <w:r w:rsidRPr="00683D72">
        <w:rPr>
          <w:rFonts w:ascii="Times New Roman" w:hAnsi="Times New Roman"/>
          <w:spacing w:val="1"/>
        </w:rPr>
        <w:t xml:space="preserve"> </w:t>
      </w:r>
      <w:r w:rsidRPr="00683D72">
        <w:rPr>
          <w:rFonts w:ascii="Times New Roman" w:hAnsi="Times New Roman"/>
        </w:rPr>
        <w:t>wymagań</w:t>
      </w:r>
      <w:r w:rsidRPr="00683D72">
        <w:rPr>
          <w:rFonts w:ascii="Times New Roman" w:hAnsi="Times New Roman"/>
          <w:spacing w:val="1"/>
        </w:rPr>
        <w:t xml:space="preserve"> </w:t>
      </w:r>
      <w:r w:rsidRPr="00683D72">
        <w:rPr>
          <w:rFonts w:ascii="Times New Roman" w:hAnsi="Times New Roman"/>
        </w:rPr>
        <w:t>dla</w:t>
      </w:r>
      <w:r w:rsidRPr="00683D72">
        <w:rPr>
          <w:rFonts w:ascii="Times New Roman" w:hAnsi="Times New Roman"/>
          <w:spacing w:val="1"/>
        </w:rPr>
        <w:t xml:space="preserve"> </w:t>
      </w:r>
      <w:r w:rsidRPr="00683D72">
        <w:rPr>
          <w:rFonts w:ascii="Times New Roman" w:hAnsi="Times New Roman"/>
        </w:rPr>
        <w:t>dokumentów</w:t>
      </w:r>
      <w:r w:rsidRPr="00683D72">
        <w:rPr>
          <w:rFonts w:ascii="Times New Roman" w:hAnsi="Times New Roman"/>
          <w:spacing w:val="1"/>
        </w:rPr>
        <w:t xml:space="preserve"> </w:t>
      </w:r>
      <w:r w:rsidRPr="00683D72">
        <w:rPr>
          <w:rFonts w:ascii="Times New Roman" w:hAnsi="Times New Roman"/>
        </w:rPr>
        <w:t>elektronicznych,</w:t>
      </w:r>
      <w:r w:rsidRPr="00683D72">
        <w:rPr>
          <w:rFonts w:ascii="Times New Roman" w:hAnsi="Times New Roman"/>
          <w:spacing w:val="-4"/>
        </w:rPr>
        <w:t xml:space="preserve"> </w:t>
      </w:r>
      <w:r w:rsidRPr="00683D72">
        <w:rPr>
          <w:rFonts w:ascii="Times New Roman" w:hAnsi="Times New Roman"/>
        </w:rPr>
        <w:t>przekazywane</w:t>
      </w:r>
      <w:r w:rsidRPr="00683D72">
        <w:rPr>
          <w:rFonts w:ascii="Times New Roman" w:hAnsi="Times New Roman"/>
          <w:spacing w:val="-2"/>
        </w:rPr>
        <w:t xml:space="preserve"> </w:t>
      </w:r>
      <w:r w:rsidRPr="00683D72">
        <w:rPr>
          <w:rFonts w:ascii="Times New Roman" w:hAnsi="Times New Roman"/>
        </w:rPr>
        <w:t>w</w:t>
      </w:r>
      <w:r w:rsidRPr="00683D72">
        <w:rPr>
          <w:rFonts w:ascii="Times New Roman" w:hAnsi="Times New Roman"/>
          <w:spacing w:val="-4"/>
        </w:rPr>
        <w:t xml:space="preserve"> </w:t>
      </w:r>
      <w:r w:rsidRPr="00683D72">
        <w:rPr>
          <w:rFonts w:ascii="Times New Roman" w:hAnsi="Times New Roman"/>
        </w:rPr>
        <w:t>postępowaniu</w:t>
      </w:r>
      <w:r w:rsidRPr="00683D72">
        <w:rPr>
          <w:rFonts w:ascii="Times New Roman" w:hAnsi="Times New Roman"/>
          <w:spacing w:val="-3"/>
        </w:rPr>
        <w:t xml:space="preserve"> </w:t>
      </w:r>
      <w:r w:rsidRPr="00683D72">
        <w:rPr>
          <w:rFonts w:ascii="Times New Roman" w:hAnsi="Times New Roman"/>
        </w:rPr>
        <w:t>sporządza</w:t>
      </w:r>
      <w:r w:rsidRPr="00683D72">
        <w:rPr>
          <w:rFonts w:ascii="Times New Roman" w:hAnsi="Times New Roman"/>
          <w:spacing w:val="-3"/>
        </w:rPr>
        <w:t xml:space="preserve"> </w:t>
      </w:r>
      <w:r w:rsidRPr="00683D72">
        <w:rPr>
          <w:rFonts w:ascii="Times New Roman" w:hAnsi="Times New Roman"/>
        </w:rPr>
        <w:t>się</w:t>
      </w:r>
      <w:r w:rsidRPr="00683D72">
        <w:rPr>
          <w:rFonts w:ascii="Times New Roman" w:hAnsi="Times New Roman"/>
          <w:spacing w:val="-2"/>
        </w:rPr>
        <w:t xml:space="preserve"> </w:t>
      </w:r>
      <w:r w:rsidRPr="00683D72">
        <w:rPr>
          <w:rFonts w:ascii="Times New Roman" w:hAnsi="Times New Roman"/>
        </w:rPr>
        <w:t>w</w:t>
      </w:r>
      <w:r w:rsidRPr="00683D72">
        <w:rPr>
          <w:rFonts w:ascii="Times New Roman" w:hAnsi="Times New Roman"/>
          <w:spacing w:val="-5"/>
        </w:rPr>
        <w:t xml:space="preserve"> </w:t>
      </w:r>
      <w:r w:rsidRPr="00683D72">
        <w:rPr>
          <w:rFonts w:ascii="Times New Roman" w:hAnsi="Times New Roman"/>
        </w:rPr>
        <w:t>postaci</w:t>
      </w:r>
      <w:r w:rsidRPr="00683D72">
        <w:rPr>
          <w:rFonts w:ascii="Times New Roman" w:hAnsi="Times New Roman"/>
          <w:spacing w:val="-5"/>
        </w:rPr>
        <w:t xml:space="preserve"> </w:t>
      </w:r>
      <w:r w:rsidRPr="00683D72">
        <w:rPr>
          <w:rFonts w:ascii="Times New Roman" w:hAnsi="Times New Roman"/>
        </w:rPr>
        <w:t>elektronicznej:</w:t>
      </w:r>
    </w:p>
    <w:p w14:paraId="14A53C5C" w14:textId="77777777" w:rsidR="00B119F2" w:rsidRPr="00683D72" w:rsidRDefault="00B119F2">
      <w:pPr>
        <w:pStyle w:val="Akapitzlist"/>
        <w:widowControl w:val="0"/>
        <w:numPr>
          <w:ilvl w:val="1"/>
          <w:numId w:val="125"/>
        </w:numPr>
        <w:tabs>
          <w:tab w:val="left" w:pos="1029"/>
        </w:tabs>
        <w:suppressAutoHyphens w:val="0"/>
        <w:autoSpaceDE w:val="0"/>
        <w:autoSpaceDN w:val="0"/>
        <w:spacing w:after="0"/>
        <w:ind w:left="714" w:hanging="357"/>
        <w:jc w:val="both"/>
        <w:rPr>
          <w:rFonts w:ascii="Times New Roman" w:hAnsi="Times New Roman"/>
        </w:rPr>
      </w:pP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formatach</w:t>
      </w:r>
      <w:r w:rsidRPr="00683D72">
        <w:rPr>
          <w:rFonts w:ascii="Times New Roman" w:hAnsi="Times New Roman"/>
          <w:spacing w:val="54"/>
        </w:rPr>
        <w:t xml:space="preserve"> </w:t>
      </w:r>
      <w:r w:rsidRPr="00683D72">
        <w:rPr>
          <w:rFonts w:ascii="Times New Roman" w:hAnsi="Times New Roman"/>
        </w:rPr>
        <w:t>danych</w:t>
      </w:r>
      <w:r w:rsidRPr="00683D72">
        <w:rPr>
          <w:rFonts w:ascii="Times New Roman" w:hAnsi="Times New Roman"/>
          <w:spacing w:val="54"/>
        </w:rPr>
        <w:t xml:space="preserve"> </w:t>
      </w:r>
      <w:r w:rsidRPr="00683D72">
        <w:rPr>
          <w:rFonts w:ascii="Times New Roman" w:hAnsi="Times New Roman"/>
        </w:rPr>
        <w:t>określonych</w:t>
      </w:r>
      <w:r w:rsidRPr="00683D72">
        <w:rPr>
          <w:rFonts w:ascii="Times New Roman" w:hAnsi="Times New Roman"/>
          <w:spacing w:val="54"/>
        </w:rPr>
        <w:t xml:space="preserve"> </w:t>
      </w:r>
      <w:r w:rsidRPr="00683D72">
        <w:rPr>
          <w:rFonts w:ascii="Times New Roman" w:hAnsi="Times New Roman"/>
        </w:rPr>
        <w:t>w</w:t>
      </w:r>
      <w:r w:rsidRPr="00683D72">
        <w:rPr>
          <w:rFonts w:ascii="Times New Roman" w:hAnsi="Times New Roman"/>
          <w:spacing w:val="55"/>
        </w:rPr>
        <w:t xml:space="preserve"> </w:t>
      </w:r>
      <w:r w:rsidRPr="00683D72">
        <w:rPr>
          <w:rFonts w:ascii="Times New Roman" w:hAnsi="Times New Roman"/>
        </w:rPr>
        <w:t>przepisach</w:t>
      </w:r>
      <w:r w:rsidRPr="00683D72">
        <w:rPr>
          <w:rFonts w:ascii="Times New Roman" w:hAnsi="Times New Roman"/>
          <w:spacing w:val="54"/>
        </w:rPr>
        <w:t xml:space="preserve"> </w:t>
      </w:r>
      <w:r w:rsidRPr="00683D72">
        <w:rPr>
          <w:rFonts w:ascii="Times New Roman" w:hAnsi="Times New Roman"/>
        </w:rPr>
        <w:t>rozporządzenia</w:t>
      </w:r>
      <w:r w:rsidRPr="00683D72">
        <w:rPr>
          <w:rFonts w:ascii="Times New Roman" w:hAnsi="Times New Roman"/>
          <w:spacing w:val="54"/>
        </w:rPr>
        <w:t xml:space="preserve"> </w:t>
      </w:r>
      <w:r w:rsidRPr="00683D72">
        <w:rPr>
          <w:rFonts w:ascii="Times New Roman" w:hAnsi="Times New Roman"/>
        </w:rPr>
        <w:t>Rady</w:t>
      </w:r>
      <w:r w:rsidRPr="00683D72">
        <w:rPr>
          <w:rFonts w:ascii="Times New Roman" w:hAnsi="Times New Roman"/>
          <w:spacing w:val="54"/>
        </w:rPr>
        <w:t xml:space="preserve"> </w:t>
      </w:r>
      <w:r w:rsidRPr="00683D72">
        <w:rPr>
          <w:rFonts w:ascii="Times New Roman" w:hAnsi="Times New Roman"/>
        </w:rPr>
        <w:t>Ministrów</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3"/>
        </w:rPr>
        <w:t xml:space="preserve"> </w:t>
      </w:r>
      <w:r w:rsidRPr="00683D72">
        <w:rPr>
          <w:rFonts w:ascii="Times New Roman" w:hAnsi="Times New Roman"/>
        </w:rPr>
        <w:t>sprawie</w:t>
      </w:r>
      <w:r w:rsidRPr="00683D72">
        <w:rPr>
          <w:rFonts w:ascii="Times New Roman" w:hAnsi="Times New Roman"/>
          <w:spacing w:val="-1"/>
        </w:rPr>
        <w:t xml:space="preserve"> </w:t>
      </w:r>
      <w:r w:rsidRPr="00683D72">
        <w:rPr>
          <w:rFonts w:ascii="Times New Roman" w:hAnsi="Times New Roman"/>
        </w:rPr>
        <w:t>Krajowych Ram Interoperacyjności (i</w:t>
      </w:r>
      <w:r w:rsidRPr="00683D72">
        <w:rPr>
          <w:rFonts w:ascii="Times New Roman" w:hAnsi="Times New Roman"/>
          <w:spacing w:val="-4"/>
        </w:rPr>
        <w:t xml:space="preserve"> </w:t>
      </w:r>
      <w:r w:rsidRPr="00683D72">
        <w:rPr>
          <w:rFonts w:ascii="Times New Roman" w:hAnsi="Times New Roman"/>
        </w:rPr>
        <w:t>przekazuje jako</w:t>
      </w:r>
      <w:r w:rsidRPr="00683D72">
        <w:rPr>
          <w:rFonts w:ascii="Times New Roman" w:hAnsi="Times New Roman"/>
          <w:spacing w:val="-3"/>
        </w:rPr>
        <w:t xml:space="preserve"> </w:t>
      </w:r>
      <w:r w:rsidRPr="00683D72">
        <w:rPr>
          <w:rFonts w:ascii="Times New Roman" w:hAnsi="Times New Roman"/>
        </w:rPr>
        <w:t>załącznik), lub</w:t>
      </w:r>
    </w:p>
    <w:p w14:paraId="25B72278" w14:textId="3B304B6C" w:rsidR="002C0E1B" w:rsidRPr="00BD22BA" w:rsidRDefault="00B119F2">
      <w:pPr>
        <w:pStyle w:val="Akapitzlist"/>
        <w:widowControl w:val="0"/>
        <w:numPr>
          <w:ilvl w:val="1"/>
          <w:numId w:val="125"/>
        </w:numPr>
        <w:tabs>
          <w:tab w:val="left" w:pos="1029"/>
        </w:tabs>
        <w:suppressAutoHyphens w:val="0"/>
        <w:autoSpaceDE w:val="0"/>
        <w:autoSpaceDN w:val="0"/>
        <w:spacing w:after="0"/>
        <w:ind w:left="714" w:hanging="357"/>
        <w:jc w:val="both"/>
        <w:rPr>
          <w:rFonts w:ascii="Times New Roman" w:hAnsi="Times New Roman"/>
        </w:rPr>
      </w:pPr>
      <w:r w:rsidRPr="00683D72">
        <w:rPr>
          <w:rFonts w:ascii="Times New Roman" w:hAnsi="Times New Roman"/>
        </w:rPr>
        <w:t>jako tekst wpisany bezpośrednio do wiadomości przekazywanej przy użyciu środków</w:t>
      </w:r>
      <w:r w:rsidRPr="00683D72">
        <w:rPr>
          <w:rFonts w:ascii="Times New Roman" w:hAnsi="Times New Roman"/>
          <w:spacing w:val="-52"/>
        </w:rPr>
        <w:t xml:space="preserve"> </w:t>
      </w:r>
      <w:r w:rsidRPr="00683D72">
        <w:rPr>
          <w:rFonts w:ascii="Times New Roman" w:hAnsi="Times New Roman"/>
        </w:rPr>
        <w:t>komunikacji elektronicznej (np. w treści wiadomości e-mail lub w treści „Formularza</w:t>
      </w:r>
      <w:r w:rsidRPr="00683D72">
        <w:rPr>
          <w:rFonts w:ascii="Times New Roman" w:hAnsi="Times New Roman"/>
          <w:spacing w:val="1"/>
        </w:rPr>
        <w:t xml:space="preserve"> </w:t>
      </w:r>
      <w:r w:rsidRPr="00683D72">
        <w:rPr>
          <w:rFonts w:ascii="Times New Roman" w:hAnsi="Times New Roman"/>
        </w:rPr>
        <w:t>do komunikacji”).</w:t>
      </w:r>
    </w:p>
    <w:p w14:paraId="464C334E" w14:textId="5CA03BAD" w:rsidR="006C5F06" w:rsidRPr="006C5F06" w:rsidRDefault="00B119F2">
      <w:pPr>
        <w:pStyle w:val="Akapitzlist"/>
        <w:widowControl w:val="0"/>
        <w:numPr>
          <w:ilvl w:val="0"/>
          <w:numId w:val="125"/>
        </w:numPr>
        <w:tabs>
          <w:tab w:val="left" w:pos="604"/>
        </w:tabs>
        <w:suppressAutoHyphens w:val="0"/>
        <w:autoSpaceDE w:val="0"/>
        <w:autoSpaceDN w:val="0"/>
        <w:spacing w:after="0"/>
        <w:ind w:left="357" w:hanging="357"/>
        <w:jc w:val="both"/>
        <w:rPr>
          <w:rFonts w:ascii="Times New Roman" w:hAnsi="Times New Roman"/>
        </w:rPr>
      </w:pPr>
      <w:r w:rsidRPr="00683D72">
        <w:rPr>
          <w:rFonts w:ascii="Times New Roman" w:hAnsi="Times New Roman"/>
        </w:rPr>
        <w:t>Jeżeli</w:t>
      </w:r>
      <w:r w:rsidRPr="00683D72">
        <w:rPr>
          <w:rFonts w:ascii="Times New Roman" w:hAnsi="Times New Roman"/>
          <w:spacing w:val="1"/>
        </w:rPr>
        <w:t xml:space="preserve"> </w:t>
      </w:r>
      <w:r w:rsidRPr="00683D72">
        <w:rPr>
          <w:rFonts w:ascii="Times New Roman" w:hAnsi="Times New Roman"/>
        </w:rPr>
        <w:t>dokumenty</w:t>
      </w:r>
      <w:r w:rsidRPr="00683D72">
        <w:rPr>
          <w:rFonts w:ascii="Times New Roman" w:hAnsi="Times New Roman"/>
          <w:spacing w:val="1"/>
        </w:rPr>
        <w:t xml:space="preserve"> </w:t>
      </w:r>
      <w:r w:rsidRPr="00683D72">
        <w:rPr>
          <w:rFonts w:ascii="Times New Roman" w:hAnsi="Times New Roman"/>
        </w:rPr>
        <w:t>elektroniczne,</w:t>
      </w:r>
      <w:r w:rsidRPr="00683D72">
        <w:rPr>
          <w:rFonts w:ascii="Times New Roman" w:hAnsi="Times New Roman"/>
          <w:spacing w:val="1"/>
        </w:rPr>
        <w:t xml:space="preserve"> </w:t>
      </w:r>
      <w:r w:rsidRPr="00683D72">
        <w:rPr>
          <w:rFonts w:ascii="Times New Roman" w:hAnsi="Times New Roman"/>
        </w:rPr>
        <w:t>przekazywane</w:t>
      </w:r>
      <w:r w:rsidRPr="00683D72">
        <w:rPr>
          <w:rFonts w:ascii="Times New Roman" w:hAnsi="Times New Roman"/>
          <w:spacing w:val="1"/>
        </w:rPr>
        <w:t xml:space="preserve"> </w:t>
      </w:r>
      <w:r w:rsidRPr="00683D72">
        <w:rPr>
          <w:rFonts w:ascii="Times New Roman" w:hAnsi="Times New Roman"/>
        </w:rPr>
        <w:t>przy</w:t>
      </w:r>
      <w:r w:rsidRPr="00683D72">
        <w:rPr>
          <w:rFonts w:ascii="Times New Roman" w:hAnsi="Times New Roman"/>
          <w:spacing w:val="1"/>
        </w:rPr>
        <w:t xml:space="preserve"> </w:t>
      </w:r>
      <w:r w:rsidRPr="00683D72">
        <w:rPr>
          <w:rFonts w:ascii="Times New Roman" w:hAnsi="Times New Roman"/>
        </w:rPr>
        <w:t>użyciu</w:t>
      </w:r>
      <w:r w:rsidRPr="00683D72">
        <w:rPr>
          <w:rFonts w:ascii="Times New Roman" w:hAnsi="Times New Roman"/>
          <w:spacing w:val="1"/>
        </w:rPr>
        <w:t xml:space="preserve"> </w:t>
      </w:r>
      <w:r w:rsidRPr="00683D72">
        <w:rPr>
          <w:rFonts w:ascii="Times New Roman" w:hAnsi="Times New Roman"/>
        </w:rPr>
        <w:t>środków</w:t>
      </w:r>
      <w:r w:rsidRPr="00683D72">
        <w:rPr>
          <w:rFonts w:ascii="Times New Roman" w:hAnsi="Times New Roman"/>
          <w:spacing w:val="1"/>
        </w:rPr>
        <w:t xml:space="preserve"> </w:t>
      </w:r>
      <w:r w:rsidRPr="00683D72">
        <w:rPr>
          <w:rFonts w:ascii="Times New Roman" w:hAnsi="Times New Roman"/>
        </w:rPr>
        <w:t>komunikacji</w:t>
      </w:r>
      <w:r w:rsidRPr="00683D72">
        <w:rPr>
          <w:rFonts w:ascii="Times New Roman" w:hAnsi="Times New Roman"/>
          <w:spacing w:val="1"/>
        </w:rPr>
        <w:t xml:space="preserve"> </w:t>
      </w:r>
      <w:r w:rsidRPr="00683D72">
        <w:rPr>
          <w:rFonts w:ascii="Times New Roman" w:hAnsi="Times New Roman"/>
        </w:rPr>
        <w:t>elektronicznej,</w:t>
      </w:r>
      <w:r w:rsidRPr="00683D72">
        <w:rPr>
          <w:rFonts w:ascii="Times New Roman" w:hAnsi="Times New Roman"/>
          <w:spacing w:val="1"/>
        </w:rPr>
        <w:t xml:space="preserve"> </w:t>
      </w:r>
      <w:r w:rsidRPr="00683D72">
        <w:rPr>
          <w:rFonts w:ascii="Times New Roman" w:hAnsi="Times New Roman"/>
        </w:rPr>
        <w:t>zawierają</w:t>
      </w:r>
      <w:r w:rsidRPr="00683D72">
        <w:rPr>
          <w:rFonts w:ascii="Times New Roman" w:hAnsi="Times New Roman"/>
          <w:spacing w:val="1"/>
        </w:rPr>
        <w:t xml:space="preserve"> </w:t>
      </w:r>
      <w:r w:rsidRPr="00683D72">
        <w:rPr>
          <w:rFonts w:ascii="Times New Roman" w:hAnsi="Times New Roman"/>
        </w:rPr>
        <w:t>informacje</w:t>
      </w:r>
      <w:r w:rsidRPr="00683D72">
        <w:rPr>
          <w:rFonts w:ascii="Times New Roman" w:hAnsi="Times New Roman"/>
          <w:spacing w:val="1"/>
        </w:rPr>
        <w:t xml:space="preserve"> </w:t>
      </w:r>
      <w:r w:rsidRPr="00683D72">
        <w:rPr>
          <w:rFonts w:ascii="Times New Roman" w:hAnsi="Times New Roman"/>
        </w:rPr>
        <w:t>stanowiące</w:t>
      </w:r>
      <w:r w:rsidRPr="00683D72">
        <w:rPr>
          <w:rFonts w:ascii="Times New Roman" w:hAnsi="Times New Roman"/>
          <w:spacing w:val="1"/>
        </w:rPr>
        <w:t xml:space="preserve"> </w:t>
      </w:r>
      <w:r w:rsidRPr="00683D72">
        <w:rPr>
          <w:rFonts w:ascii="Times New Roman" w:hAnsi="Times New Roman"/>
        </w:rPr>
        <w:t>tajemnicę</w:t>
      </w:r>
      <w:r w:rsidRPr="00683D72">
        <w:rPr>
          <w:rFonts w:ascii="Times New Roman" w:hAnsi="Times New Roman"/>
          <w:spacing w:val="1"/>
        </w:rPr>
        <w:t xml:space="preserve"> </w:t>
      </w:r>
      <w:r w:rsidRPr="00683D72">
        <w:rPr>
          <w:rFonts w:ascii="Times New Roman" w:hAnsi="Times New Roman"/>
        </w:rPr>
        <w:t>przedsiębiorstwa</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rozumieniu</w:t>
      </w:r>
      <w:r w:rsidRPr="00683D72">
        <w:rPr>
          <w:rFonts w:ascii="Times New Roman" w:hAnsi="Times New Roman"/>
          <w:spacing w:val="1"/>
        </w:rPr>
        <w:t xml:space="preserve"> </w:t>
      </w:r>
      <w:r w:rsidRPr="00683D72">
        <w:rPr>
          <w:rFonts w:ascii="Times New Roman" w:hAnsi="Times New Roman"/>
        </w:rPr>
        <w:t>przepisów</w:t>
      </w:r>
      <w:r w:rsidRPr="00683D72">
        <w:rPr>
          <w:rFonts w:ascii="Times New Roman" w:hAnsi="Times New Roman"/>
          <w:spacing w:val="1"/>
        </w:rPr>
        <w:t xml:space="preserve"> </w:t>
      </w:r>
      <w:r w:rsidRPr="00683D72">
        <w:rPr>
          <w:rFonts w:ascii="Times New Roman" w:hAnsi="Times New Roman"/>
        </w:rPr>
        <w:t>ustawy</w:t>
      </w:r>
      <w:r w:rsidRPr="00683D72">
        <w:rPr>
          <w:rFonts w:ascii="Times New Roman" w:hAnsi="Times New Roman"/>
          <w:spacing w:val="1"/>
        </w:rPr>
        <w:t xml:space="preserve"> </w:t>
      </w:r>
      <w:r w:rsidRPr="00683D72">
        <w:rPr>
          <w:rFonts w:ascii="Times New Roman" w:hAnsi="Times New Roman"/>
        </w:rPr>
        <w:t>z</w:t>
      </w:r>
      <w:r w:rsidRPr="00683D72">
        <w:rPr>
          <w:rFonts w:ascii="Times New Roman" w:hAnsi="Times New Roman"/>
          <w:spacing w:val="1"/>
        </w:rPr>
        <w:t xml:space="preserve"> </w:t>
      </w:r>
      <w:r w:rsidRPr="00683D72">
        <w:rPr>
          <w:rFonts w:ascii="Times New Roman" w:hAnsi="Times New Roman"/>
        </w:rPr>
        <w:t>dnia</w:t>
      </w:r>
      <w:r w:rsidRPr="00683D72">
        <w:rPr>
          <w:rFonts w:ascii="Times New Roman" w:hAnsi="Times New Roman"/>
          <w:spacing w:val="1"/>
        </w:rPr>
        <w:t xml:space="preserve"> </w:t>
      </w:r>
      <w:r w:rsidRPr="00683D72">
        <w:rPr>
          <w:rFonts w:ascii="Times New Roman" w:hAnsi="Times New Roman"/>
        </w:rPr>
        <w:t>16</w:t>
      </w:r>
      <w:r w:rsidRPr="00683D72">
        <w:rPr>
          <w:rFonts w:ascii="Times New Roman" w:hAnsi="Times New Roman"/>
          <w:spacing w:val="1"/>
        </w:rPr>
        <w:t xml:space="preserve"> </w:t>
      </w:r>
      <w:r w:rsidRPr="00683D72">
        <w:rPr>
          <w:rFonts w:ascii="Times New Roman" w:hAnsi="Times New Roman"/>
        </w:rPr>
        <w:t>kwietnia</w:t>
      </w:r>
      <w:r w:rsidRPr="00683D72">
        <w:rPr>
          <w:rFonts w:ascii="Times New Roman" w:hAnsi="Times New Roman"/>
          <w:spacing w:val="1"/>
        </w:rPr>
        <w:t xml:space="preserve"> </w:t>
      </w:r>
      <w:r w:rsidRPr="00683D72">
        <w:rPr>
          <w:rFonts w:ascii="Times New Roman" w:hAnsi="Times New Roman"/>
        </w:rPr>
        <w:t>1993</w:t>
      </w:r>
      <w:r w:rsidRPr="00683D72">
        <w:rPr>
          <w:rFonts w:ascii="Times New Roman" w:hAnsi="Times New Roman"/>
          <w:spacing w:val="1"/>
        </w:rPr>
        <w:t xml:space="preserve"> </w:t>
      </w:r>
      <w:r w:rsidRPr="00683D72">
        <w:rPr>
          <w:rFonts w:ascii="Times New Roman" w:hAnsi="Times New Roman"/>
        </w:rPr>
        <w:t>r.</w:t>
      </w:r>
      <w:r w:rsidRPr="00683D72">
        <w:rPr>
          <w:rFonts w:ascii="Times New Roman" w:hAnsi="Times New Roman"/>
          <w:spacing w:val="1"/>
        </w:rPr>
        <w:t xml:space="preserve"> </w:t>
      </w:r>
      <w:r w:rsidRPr="00683D72">
        <w:rPr>
          <w:rFonts w:ascii="Times New Roman" w:hAnsi="Times New Roman"/>
        </w:rPr>
        <w:t>o</w:t>
      </w:r>
      <w:r w:rsidRPr="00683D72">
        <w:rPr>
          <w:rFonts w:ascii="Times New Roman" w:hAnsi="Times New Roman"/>
          <w:spacing w:val="1"/>
        </w:rPr>
        <w:t xml:space="preserve"> </w:t>
      </w:r>
      <w:r w:rsidRPr="00683D72">
        <w:rPr>
          <w:rFonts w:ascii="Times New Roman" w:hAnsi="Times New Roman"/>
        </w:rPr>
        <w:t>zwalczaniu</w:t>
      </w:r>
      <w:r w:rsidRPr="00683D72">
        <w:rPr>
          <w:rFonts w:ascii="Times New Roman" w:hAnsi="Times New Roman"/>
          <w:spacing w:val="1"/>
        </w:rPr>
        <w:t xml:space="preserve"> </w:t>
      </w:r>
      <w:r w:rsidRPr="00683D72">
        <w:rPr>
          <w:rFonts w:ascii="Times New Roman" w:hAnsi="Times New Roman"/>
        </w:rPr>
        <w:t>nieuczciwej</w:t>
      </w:r>
      <w:r w:rsidRPr="00683D72">
        <w:rPr>
          <w:rFonts w:ascii="Times New Roman" w:hAnsi="Times New Roman"/>
          <w:spacing w:val="1"/>
        </w:rPr>
        <w:t xml:space="preserve"> </w:t>
      </w:r>
      <w:r w:rsidRPr="00683D72">
        <w:rPr>
          <w:rFonts w:ascii="Times New Roman" w:hAnsi="Times New Roman"/>
          <w:spacing w:val="-1"/>
        </w:rPr>
        <w:t>konkurencji</w:t>
      </w:r>
      <w:r w:rsidRPr="00683D72">
        <w:rPr>
          <w:rFonts w:ascii="Times New Roman" w:hAnsi="Times New Roman"/>
          <w:spacing w:val="-13"/>
        </w:rPr>
        <w:t xml:space="preserve"> </w:t>
      </w:r>
      <w:r w:rsidRPr="00683D72">
        <w:rPr>
          <w:rFonts w:ascii="Times New Roman" w:hAnsi="Times New Roman"/>
          <w:spacing w:val="-1"/>
        </w:rPr>
        <w:t>(Dz.U.</w:t>
      </w:r>
      <w:r w:rsidRPr="00683D72">
        <w:rPr>
          <w:rFonts w:ascii="Times New Roman" w:hAnsi="Times New Roman"/>
          <w:spacing w:val="-14"/>
        </w:rPr>
        <w:t xml:space="preserve"> </w:t>
      </w:r>
      <w:r w:rsidRPr="00683D72">
        <w:rPr>
          <w:rFonts w:ascii="Times New Roman" w:hAnsi="Times New Roman"/>
          <w:spacing w:val="-1"/>
        </w:rPr>
        <w:t>z</w:t>
      </w:r>
      <w:r w:rsidRPr="00683D72">
        <w:rPr>
          <w:rFonts w:ascii="Times New Roman" w:hAnsi="Times New Roman"/>
          <w:spacing w:val="-13"/>
        </w:rPr>
        <w:t xml:space="preserve"> </w:t>
      </w:r>
      <w:r w:rsidRPr="00683D72">
        <w:rPr>
          <w:rFonts w:ascii="Times New Roman" w:hAnsi="Times New Roman"/>
          <w:spacing w:val="-1"/>
        </w:rPr>
        <w:t>2020</w:t>
      </w:r>
      <w:r w:rsidRPr="00683D72">
        <w:rPr>
          <w:rFonts w:ascii="Times New Roman" w:hAnsi="Times New Roman"/>
          <w:spacing w:val="-12"/>
        </w:rPr>
        <w:t xml:space="preserve"> </w:t>
      </w:r>
      <w:r w:rsidRPr="00683D72">
        <w:rPr>
          <w:rFonts w:ascii="Times New Roman" w:hAnsi="Times New Roman"/>
          <w:spacing w:val="-1"/>
        </w:rPr>
        <w:t>r.</w:t>
      </w:r>
      <w:r w:rsidRPr="00683D72">
        <w:rPr>
          <w:rFonts w:ascii="Times New Roman" w:hAnsi="Times New Roman"/>
          <w:spacing w:val="-15"/>
        </w:rPr>
        <w:t xml:space="preserve"> </w:t>
      </w:r>
      <w:r w:rsidRPr="00683D72">
        <w:rPr>
          <w:rFonts w:ascii="Times New Roman" w:hAnsi="Times New Roman"/>
          <w:spacing w:val="-1"/>
        </w:rPr>
        <w:t>poz.</w:t>
      </w:r>
      <w:r w:rsidRPr="00683D72">
        <w:rPr>
          <w:rFonts w:ascii="Times New Roman" w:hAnsi="Times New Roman"/>
          <w:spacing w:val="-13"/>
        </w:rPr>
        <w:t xml:space="preserve"> </w:t>
      </w:r>
      <w:r w:rsidRPr="00683D72">
        <w:rPr>
          <w:rFonts w:ascii="Times New Roman" w:hAnsi="Times New Roman"/>
          <w:spacing w:val="-1"/>
        </w:rPr>
        <w:t>1913,</w:t>
      </w:r>
      <w:r w:rsidRPr="00683D72">
        <w:rPr>
          <w:rFonts w:ascii="Times New Roman" w:hAnsi="Times New Roman"/>
          <w:spacing w:val="-14"/>
        </w:rPr>
        <w:t xml:space="preserve"> </w:t>
      </w:r>
      <w:r w:rsidRPr="00683D72">
        <w:rPr>
          <w:rFonts w:ascii="Times New Roman" w:hAnsi="Times New Roman"/>
        </w:rPr>
        <w:t>z</w:t>
      </w:r>
      <w:r w:rsidRPr="00683D72">
        <w:rPr>
          <w:rFonts w:ascii="Times New Roman" w:hAnsi="Times New Roman"/>
          <w:spacing w:val="-13"/>
        </w:rPr>
        <w:t xml:space="preserve"> </w:t>
      </w:r>
      <w:r w:rsidRPr="00683D72">
        <w:rPr>
          <w:rFonts w:ascii="Times New Roman" w:hAnsi="Times New Roman"/>
        </w:rPr>
        <w:t>2021</w:t>
      </w:r>
      <w:r w:rsidRPr="00683D72">
        <w:rPr>
          <w:rFonts w:ascii="Times New Roman" w:hAnsi="Times New Roman"/>
          <w:spacing w:val="-12"/>
        </w:rPr>
        <w:t xml:space="preserve"> </w:t>
      </w:r>
      <w:r w:rsidRPr="00683D72">
        <w:rPr>
          <w:rFonts w:ascii="Times New Roman" w:hAnsi="Times New Roman"/>
        </w:rPr>
        <w:t>r.</w:t>
      </w:r>
      <w:r w:rsidRPr="00683D72">
        <w:rPr>
          <w:rFonts w:ascii="Times New Roman" w:hAnsi="Times New Roman"/>
          <w:spacing w:val="-15"/>
        </w:rPr>
        <w:t xml:space="preserve"> </w:t>
      </w:r>
      <w:r w:rsidRPr="00683D72">
        <w:rPr>
          <w:rFonts w:ascii="Times New Roman" w:hAnsi="Times New Roman"/>
        </w:rPr>
        <w:t>poz.</w:t>
      </w:r>
      <w:r w:rsidRPr="00683D72">
        <w:rPr>
          <w:rFonts w:ascii="Times New Roman" w:hAnsi="Times New Roman"/>
          <w:spacing w:val="-10"/>
        </w:rPr>
        <w:t xml:space="preserve"> </w:t>
      </w:r>
      <w:r w:rsidRPr="00683D72">
        <w:rPr>
          <w:rFonts w:ascii="Times New Roman" w:hAnsi="Times New Roman"/>
        </w:rPr>
        <w:t>1655)</w:t>
      </w:r>
      <w:r w:rsidRPr="00683D72">
        <w:rPr>
          <w:rFonts w:ascii="Times New Roman" w:hAnsi="Times New Roman"/>
          <w:spacing w:val="-12"/>
        </w:rPr>
        <w:t xml:space="preserve"> </w:t>
      </w:r>
      <w:r w:rsidRPr="00683D72">
        <w:rPr>
          <w:rFonts w:ascii="Times New Roman" w:hAnsi="Times New Roman"/>
        </w:rPr>
        <w:t>Wykonawca,</w:t>
      </w:r>
      <w:r w:rsidRPr="00683D72">
        <w:rPr>
          <w:rFonts w:ascii="Times New Roman" w:hAnsi="Times New Roman"/>
          <w:spacing w:val="-11"/>
        </w:rPr>
        <w:t xml:space="preserve"> </w:t>
      </w:r>
      <w:r w:rsidRPr="00683D72">
        <w:rPr>
          <w:rFonts w:ascii="Times New Roman" w:hAnsi="Times New Roman"/>
        </w:rPr>
        <w:t>w</w:t>
      </w:r>
      <w:r w:rsidRPr="00683D72">
        <w:rPr>
          <w:rFonts w:ascii="Times New Roman" w:hAnsi="Times New Roman"/>
          <w:spacing w:val="-13"/>
        </w:rPr>
        <w:t xml:space="preserve"> </w:t>
      </w:r>
      <w:r w:rsidRPr="00683D72">
        <w:rPr>
          <w:rFonts w:ascii="Times New Roman" w:hAnsi="Times New Roman"/>
        </w:rPr>
        <w:t>celu</w:t>
      </w:r>
      <w:r w:rsidRPr="00683D72">
        <w:rPr>
          <w:rFonts w:ascii="Times New Roman" w:hAnsi="Times New Roman"/>
          <w:spacing w:val="-12"/>
        </w:rPr>
        <w:t xml:space="preserve"> </w:t>
      </w:r>
      <w:r w:rsidRPr="00683D72">
        <w:rPr>
          <w:rFonts w:ascii="Times New Roman" w:hAnsi="Times New Roman"/>
        </w:rPr>
        <w:t>utrzymania</w:t>
      </w:r>
      <w:r w:rsidRPr="00683D72">
        <w:rPr>
          <w:rFonts w:ascii="Times New Roman" w:hAnsi="Times New Roman"/>
          <w:spacing w:val="-52"/>
        </w:rPr>
        <w:t xml:space="preserve"> </w:t>
      </w:r>
      <w:r w:rsidRPr="00683D72">
        <w:rPr>
          <w:rFonts w:ascii="Times New Roman" w:hAnsi="Times New Roman"/>
        </w:rPr>
        <w:t>poufności</w:t>
      </w:r>
      <w:r w:rsidRPr="00683D72">
        <w:rPr>
          <w:rFonts w:ascii="Times New Roman" w:hAnsi="Times New Roman"/>
          <w:spacing w:val="-13"/>
        </w:rPr>
        <w:t xml:space="preserve"> </w:t>
      </w:r>
      <w:r w:rsidRPr="00683D72">
        <w:rPr>
          <w:rFonts w:ascii="Times New Roman" w:hAnsi="Times New Roman"/>
        </w:rPr>
        <w:t>tych</w:t>
      </w:r>
      <w:r w:rsidRPr="00683D72">
        <w:rPr>
          <w:rFonts w:ascii="Times New Roman" w:hAnsi="Times New Roman"/>
          <w:spacing w:val="-9"/>
        </w:rPr>
        <w:t xml:space="preserve"> </w:t>
      </w:r>
      <w:r w:rsidRPr="00683D72">
        <w:rPr>
          <w:rFonts w:ascii="Times New Roman" w:hAnsi="Times New Roman"/>
        </w:rPr>
        <w:t>informacji,</w:t>
      </w:r>
      <w:r w:rsidRPr="00683D72">
        <w:rPr>
          <w:rFonts w:ascii="Times New Roman" w:hAnsi="Times New Roman"/>
          <w:spacing w:val="-9"/>
        </w:rPr>
        <w:t xml:space="preserve"> </w:t>
      </w:r>
      <w:r w:rsidRPr="00683D72">
        <w:rPr>
          <w:rFonts w:ascii="Times New Roman" w:hAnsi="Times New Roman"/>
        </w:rPr>
        <w:t>przekazuje</w:t>
      </w:r>
      <w:r w:rsidRPr="00683D72">
        <w:rPr>
          <w:rFonts w:ascii="Times New Roman" w:hAnsi="Times New Roman"/>
          <w:spacing w:val="-9"/>
        </w:rPr>
        <w:t xml:space="preserve"> </w:t>
      </w:r>
      <w:r w:rsidRPr="00683D72">
        <w:rPr>
          <w:rFonts w:ascii="Times New Roman" w:hAnsi="Times New Roman"/>
        </w:rPr>
        <w:t>je</w:t>
      </w:r>
      <w:r w:rsidRPr="00683D72">
        <w:rPr>
          <w:rFonts w:ascii="Times New Roman" w:hAnsi="Times New Roman"/>
          <w:spacing w:val="-10"/>
        </w:rPr>
        <w:t xml:space="preserve"> </w:t>
      </w:r>
      <w:r w:rsidRPr="00683D72">
        <w:rPr>
          <w:rFonts w:ascii="Times New Roman" w:hAnsi="Times New Roman"/>
        </w:rPr>
        <w:t>w</w:t>
      </w:r>
      <w:r w:rsidRPr="00683D72">
        <w:rPr>
          <w:rFonts w:ascii="Times New Roman" w:hAnsi="Times New Roman"/>
          <w:spacing w:val="-11"/>
        </w:rPr>
        <w:t xml:space="preserve"> </w:t>
      </w:r>
      <w:r w:rsidRPr="00683D72">
        <w:rPr>
          <w:rFonts w:ascii="Times New Roman" w:hAnsi="Times New Roman"/>
        </w:rPr>
        <w:t>wydzielonym</w:t>
      </w:r>
      <w:r w:rsidRPr="00683D72">
        <w:rPr>
          <w:rFonts w:ascii="Times New Roman" w:hAnsi="Times New Roman"/>
          <w:spacing w:val="-11"/>
        </w:rPr>
        <w:t xml:space="preserve"> </w:t>
      </w:r>
      <w:r w:rsidRPr="00683D72">
        <w:rPr>
          <w:rFonts w:ascii="Times New Roman" w:hAnsi="Times New Roman"/>
        </w:rPr>
        <w:t>i</w:t>
      </w:r>
      <w:r w:rsidRPr="00683D72">
        <w:rPr>
          <w:rFonts w:ascii="Times New Roman" w:hAnsi="Times New Roman"/>
          <w:spacing w:val="-12"/>
        </w:rPr>
        <w:t xml:space="preserve"> </w:t>
      </w:r>
      <w:r w:rsidRPr="00683D72">
        <w:rPr>
          <w:rFonts w:ascii="Times New Roman" w:hAnsi="Times New Roman"/>
        </w:rPr>
        <w:t>odpowiednio</w:t>
      </w:r>
      <w:r w:rsidRPr="00683D72">
        <w:rPr>
          <w:rFonts w:ascii="Times New Roman" w:hAnsi="Times New Roman"/>
          <w:spacing w:val="-12"/>
        </w:rPr>
        <w:t xml:space="preserve"> </w:t>
      </w:r>
      <w:r w:rsidRPr="00683D72">
        <w:rPr>
          <w:rFonts w:ascii="Times New Roman" w:hAnsi="Times New Roman"/>
        </w:rPr>
        <w:t>oznaczonym</w:t>
      </w:r>
      <w:r w:rsidRPr="00683D72">
        <w:rPr>
          <w:rFonts w:ascii="Times New Roman" w:hAnsi="Times New Roman"/>
          <w:spacing w:val="-12"/>
        </w:rPr>
        <w:t xml:space="preserve"> </w:t>
      </w:r>
      <w:r w:rsidRPr="00683D72">
        <w:rPr>
          <w:rFonts w:ascii="Times New Roman" w:hAnsi="Times New Roman"/>
        </w:rPr>
        <w:t>pliku,</w:t>
      </w:r>
      <w:r w:rsidRPr="00683D72">
        <w:rPr>
          <w:rFonts w:ascii="Times New Roman" w:hAnsi="Times New Roman"/>
          <w:spacing w:val="-52"/>
        </w:rPr>
        <w:t xml:space="preserve"> </w:t>
      </w:r>
      <w:r w:rsidRPr="00683D72">
        <w:rPr>
          <w:rFonts w:ascii="Times New Roman" w:hAnsi="Times New Roman"/>
        </w:rPr>
        <w:t>wraz z jednoczesnym zaznaczeniem w nazwie pliku „Dokument stanowiący tajemnicę</w:t>
      </w:r>
      <w:r w:rsidRPr="00683D72">
        <w:rPr>
          <w:rFonts w:ascii="Times New Roman" w:hAnsi="Times New Roman"/>
          <w:spacing w:val="1"/>
        </w:rPr>
        <w:t xml:space="preserve"> </w:t>
      </w:r>
      <w:r w:rsidRPr="00683D72">
        <w:rPr>
          <w:rFonts w:ascii="Times New Roman" w:hAnsi="Times New Roman"/>
        </w:rPr>
        <w:t>przedsiębiorstwa”.</w:t>
      </w:r>
    </w:p>
    <w:p w14:paraId="3992C723" w14:textId="77777777" w:rsidR="00B119F2" w:rsidRPr="00683D72" w:rsidRDefault="00B119F2">
      <w:pPr>
        <w:pStyle w:val="Akapitzlist"/>
        <w:widowControl w:val="0"/>
        <w:numPr>
          <w:ilvl w:val="0"/>
          <w:numId w:val="125"/>
        </w:numPr>
        <w:tabs>
          <w:tab w:val="left" w:pos="604"/>
        </w:tabs>
        <w:suppressAutoHyphens w:val="0"/>
        <w:autoSpaceDE w:val="0"/>
        <w:autoSpaceDN w:val="0"/>
        <w:spacing w:after="0"/>
        <w:ind w:left="357" w:hanging="357"/>
        <w:jc w:val="both"/>
        <w:rPr>
          <w:rFonts w:ascii="Times New Roman" w:hAnsi="Times New Roman"/>
        </w:rPr>
      </w:pPr>
      <w:r w:rsidRPr="00683D72">
        <w:rPr>
          <w:rFonts w:ascii="Times New Roman" w:hAnsi="Times New Roman"/>
        </w:rPr>
        <w:t>Komunikacja</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postępowaniu,</w:t>
      </w:r>
      <w:r w:rsidRPr="00683D72">
        <w:rPr>
          <w:rFonts w:ascii="Times New Roman" w:hAnsi="Times New Roman"/>
          <w:spacing w:val="1"/>
        </w:rPr>
        <w:t xml:space="preserve"> </w:t>
      </w:r>
      <w:r w:rsidRPr="00683D72">
        <w:rPr>
          <w:rFonts w:ascii="Times New Roman" w:hAnsi="Times New Roman"/>
        </w:rPr>
        <w:t>z</w:t>
      </w:r>
      <w:r w:rsidRPr="00683D72">
        <w:rPr>
          <w:rFonts w:ascii="Times New Roman" w:hAnsi="Times New Roman"/>
          <w:spacing w:val="1"/>
        </w:rPr>
        <w:t xml:space="preserve"> </w:t>
      </w:r>
      <w:r w:rsidRPr="00683D72">
        <w:rPr>
          <w:rFonts w:ascii="Times New Roman" w:hAnsi="Times New Roman"/>
        </w:rPr>
        <w:t>wyłączeniem</w:t>
      </w:r>
      <w:r w:rsidRPr="00683D72">
        <w:rPr>
          <w:rFonts w:ascii="Times New Roman" w:hAnsi="Times New Roman"/>
          <w:spacing w:val="1"/>
        </w:rPr>
        <w:t xml:space="preserve"> </w:t>
      </w:r>
      <w:r w:rsidRPr="00683D72">
        <w:rPr>
          <w:rFonts w:ascii="Times New Roman" w:hAnsi="Times New Roman"/>
        </w:rPr>
        <w:t>składania</w:t>
      </w:r>
      <w:r w:rsidRPr="00683D72">
        <w:rPr>
          <w:rFonts w:ascii="Times New Roman" w:hAnsi="Times New Roman"/>
          <w:spacing w:val="1"/>
        </w:rPr>
        <w:t xml:space="preserve"> </w:t>
      </w:r>
      <w:r w:rsidRPr="00683D72">
        <w:rPr>
          <w:rFonts w:ascii="Times New Roman" w:hAnsi="Times New Roman"/>
        </w:rPr>
        <w:t>ofert,</w:t>
      </w:r>
      <w:r w:rsidRPr="00683D72">
        <w:rPr>
          <w:rFonts w:ascii="Times New Roman" w:hAnsi="Times New Roman"/>
          <w:spacing w:val="1"/>
        </w:rPr>
        <w:t xml:space="preserve"> </w:t>
      </w:r>
      <w:r w:rsidRPr="00683D72">
        <w:rPr>
          <w:rFonts w:ascii="Times New Roman" w:hAnsi="Times New Roman"/>
        </w:rPr>
        <w:t>odbywa</w:t>
      </w:r>
      <w:r w:rsidRPr="00683D72">
        <w:rPr>
          <w:rFonts w:ascii="Times New Roman" w:hAnsi="Times New Roman"/>
          <w:spacing w:val="1"/>
        </w:rPr>
        <w:t xml:space="preserve"> </w:t>
      </w:r>
      <w:r w:rsidRPr="00683D72">
        <w:rPr>
          <w:rFonts w:ascii="Times New Roman" w:hAnsi="Times New Roman"/>
        </w:rPr>
        <w:t>się</w:t>
      </w:r>
      <w:r w:rsidRPr="00683D72">
        <w:rPr>
          <w:rFonts w:ascii="Times New Roman" w:hAnsi="Times New Roman"/>
          <w:spacing w:val="1"/>
        </w:rPr>
        <w:t xml:space="preserve"> </w:t>
      </w:r>
      <w:r w:rsidRPr="00683D72">
        <w:rPr>
          <w:rFonts w:ascii="Times New Roman" w:hAnsi="Times New Roman"/>
        </w:rPr>
        <w:t>drogą</w:t>
      </w:r>
      <w:r w:rsidRPr="00683D72">
        <w:rPr>
          <w:rFonts w:ascii="Times New Roman" w:hAnsi="Times New Roman"/>
          <w:spacing w:val="1"/>
        </w:rPr>
        <w:t xml:space="preserve"> </w:t>
      </w:r>
      <w:r w:rsidRPr="00683D72">
        <w:rPr>
          <w:rFonts w:ascii="Times New Roman" w:hAnsi="Times New Roman"/>
        </w:rPr>
        <w:t>elektroniczną</w:t>
      </w:r>
      <w:r w:rsidRPr="00683D72">
        <w:rPr>
          <w:rFonts w:ascii="Times New Roman" w:hAnsi="Times New Roman"/>
          <w:spacing w:val="9"/>
        </w:rPr>
        <w:t xml:space="preserve"> </w:t>
      </w:r>
      <w:r w:rsidRPr="00683D72">
        <w:rPr>
          <w:rFonts w:ascii="Times New Roman" w:hAnsi="Times New Roman"/>
        </w:rPr>
        <w:t>za</w:t>
      </w:r>
      <w:r w:rsidRPr="00683D72">
        <w:rPr>
          <w:rFonts w:ascii="Times New Roman" w:hAnsi="Times New Roman"/>
          <w:spacing w:val="8"/>
        </w:rPr>
        <w:t xml:space="preserve"> </w:t>
      </w:r>
      <w:r w:rsidRPr="00683D72">
        <w:rPr>
          <w:rFonts w:ascii="Times New Roman" w:hAnsi="Times New Roman"/>
        </w:rPr>
        <w:t>pośrednictwem</w:t>
      </w:r>
      <w:r w:rsidRPr="00683D72">
        <w:rPr>
          <w:rFonts w:ascii="Times New Roman" w:hAnsi="Times New Roman"/>
          <w:spacing w:val="12"/>
        </w:rPr>
        <w:t xml:space="preserve"> </w:t>
      </w:r>
      <w:r w:rsidRPr="00683D72">
        <w:rPr>
          <w:rFonts w:ascii="Times New Roman" w:hAnsi="Times New Roman"/>
        </w:rPr>
        <w:t>formularzy</w:t>
      </w:r>
      <w:r w:rsidRPr="00683D72">
        <w:rPr>
          <w:rFonts w:ascii="Times New Roman" w:hAnsi="Times New Roman"/>
          <w:spacing w:val="8"/>
        </w:rPr>
        <w:t xml:space="preserve"> </w:t>
      </w:r>
      <w:r w:rsidRPr="00683D72">
        <w:rPr>
          <w:rFonts w:ascii="Times New Roman" w:hAnsi="Times New Roman"/>
        </w:rPr>
        <w:t>do</w:t>
      </w:r>
      <w:r w:rsidRPr="00683D72">
        <w:rPr>
          <w:rFonts w:ascii="Times New Roman" w:hAnsi="Times New Roman"/>
          <w:spacing w:val="9"/>
        </w:rPr>
        <w:t xml:space="preserve"> </w:t>
      </w:r>
      <w:r w:rsidRPr="00683D72">
        <w:rPr>
          <w:rFonts w:ascii="Times New Roman" w:hAnsi="Times New Roman"/>
        </w:rPr>
        <w:t>komunikacji</w:t>
      </w:r>
      <w:r w:rsidRPr="00683D72">
        <w:rPr>
          <w:rFonts w:ascii="Times New Roman" w:hAnsi="Times New Roman"/>
          <w:spacing w:val="9"/>
        </w:rPr>
        <w:t xml:space="preserve"> </w:t>
      </w:r>
      <w:r w:rsidRPr="00683D72">
        <w:rPr>
          <w:rFonts w:ascii="Times New Roman" w:hAnsi="Times New Roman"/>
        </w:rPr>
        <w:t>dostępnych</w:t>
      </w:r>
      <w:r w:rsidRPr="00683D72">
        <w:rPr>
          <w:rFonts w:ascii="Times New Roman" w:hAnsi="Times New Roman"/>
          <w:spacing w:val="13"/>
        </w:rPr>
        <w:t xml:space="preserve"> </w:t>
      </w:r>
      <w:r w:rsidRPr="00683D72">
        <w:rPr>
          <w:rFonts w:ascii="Times New Roman" w:hAnsi="Times New Roman"/>
        </w:rPr>
        <w:t>w</w:t>
      </w:r>
      <w:r w:rsidRPr="00683D72">
        <w:rPr>
          <w:rFonts w:ascii="Times New Roman" w:hAnsi="Times New Roman"/>
          <w:spacing w:val="9"/>
        </w:rPr>
        <w:t xml:space="preserve"> </w:t>
      </w:r>
      <w:r w:rsidRPr="00683D72">
        <w:rPr>
          <w:rFonts w:ascii="Times New Roman" w:hAnsi="Times New Roman"/>
        </w:rPr>
        <w:t>zakładce „Formularze”</w:t>
      </w:r>
      <w:r w:rsidRPr="00683D72">
        <w:rPr>
          <w:rFonts w:ascii="Times New Roman" w:hAnsi="Times New Roman"/>
          <w:spacing w:val="1"/>
        </w:rPr>
        <w:t xml:space="preserve"> </w:t>
      </w:r>
      <w:r w:rsidRPr="00683D72">
        <w:rPr>
          <w:rFonts w:ascii="Times New Roman" w:hAnsi="Times New Roman"/>
        </w:rPr>
        <w:t>(„Formularze</w:t>
      </w:r>
      <w:r w:rsidRPr="00683D72">
        <w:rPr>
          <w:rFonts w:ascii="Times New Roman" w:hAnsi="Times New Roman"/>
          <w:spacing w:val="1"/>
        </w:rPr>
        <w:t xml:space="preserve"> </w:t>
      </w:r>
      <w:r w:rsidRPr="00683D72">
        <w:rPr>
          <w:rFonts w:ascii="Times New Roman" w:hAnsi="Times New Roman"/>
        </w:rPr>
        <w:t>do</w:t>
      </w:r>
      <w:r w:rsidRPr="00683D72">
        <w:rPr>
          <w:rFonts w:ascii="Times New Roman" w:hAnsi="Times New Roman"/>
          <w:spacing w:val="1"/>
        </w:rPr>
        <w:t xml:space="preserve"> </w:t>
      </w:r>
      <w:r w:rsidRPr="00683D72">
        <w:rPr>
          <w:rFonts w:ascii="Times New Roman" w:hAnsi="Times New Roman"/>
        </w:rPr>
        <w:t>komunikacji”).</w:t>
      </w:r>
      <w:r w:rsidRPr="00683D72">
        <w:rPr>
          <w:rFonts w:ascii="Times New Roman" w:hAnsi="Times New Roman"/>
          <w:spacing w:val="1"/>
        </w:rPr>
        <w:t xml:space="preserve"> </w:t>
      </w:r>
      <w:r w:rsidRPr="00683D72">
        <w:rPr>
          <w:rFonts w:ascii="Times New Roman" w:hAnsi="Times New Roman"/>
        </w:rPr>
        <w:t>Za</w:t>
      </w:r>
      <w:r w:rsidRPr="00683D72">
        <w:rPr>
          <w:rFonts w:ascii="Times New Roman" w:hAnsi="Times New Roman"/>
          <w:spacing w:val="1"/>
        </w:rPr>
        <w:t xml:space="preserve"> </w:t>
      </w:r>
      <w:r w:rsidRPr="00683D72">
        <w:rPr>
          <w:rFonts w:ascii="Times New Roman" w:hAnsi="Times New Roman"/>
        </w:rPr>
        <w:t>pośrednictwem</w:t>
      </w:r>
      <w:r w:rsidRPr="00683D72">
        <w:rPr>
          <w:rFonts w:ascii="Times New Roman" w:hAnsi="Times New Roman"/>
          <w:spacing w:val="1"/>
        </w:rPr>
        <w:t xml:space="preserve"> </w:t>
      </w:r>
      <w:r w:rsidRPr="00683D72">
        <w:rPr>
          <w:rFonts w:ascii="Times New Roman" w:hAnsi="Times New Roman"/>
        </w:rPr>
        <w:t>„Formularzy</w:t>
      </w:r>
      <w:r w:rsidRPr="00683D72">
        <w:rPr>
          <w:rFonts w:ascii="Times New Roman" w:hAnsi="Times New Roman"/>
          <w:spacing w:val="1"/>
        </w:rPr>
        <w:t xml:space="preserve"> </w:t>
      </w:r>
      <w:r w:rsidRPr="00683D72">
        <w:rPr>
          <w:rFonts w:ascii="Times New Roman" w:hAnsi="Times New Roman"/>
        </w:rPr>
        <w:t>do</w:t>
      </w:r>
      <w:r w:rsidRPr="00683D72">
        <w:rPr>
          <w:rFonts w:ascii="Times New Roman" w:hAnsi="Times New Roman"/>
          <w:spacing w:val="1"/>
        </w:rPr>
        <w:t xml:space="preserve"> </w:t>
      </w:r>
      <w:r w:rsidRPr="00683D72">
        <w:rPr>
          <w:rFonts w:ascii="Times New Roman" w:hAnsi="Times New Roman"/>
        </w:rPr>
        <w:t>komunikacji”</w:t>
      </w:r>
      <w:r w:rsidRPr="00683D72">
        <w:rPr>
          <w:rFonts w:ascii="Times New Roman" w:hAnsi="Times New Roman"/>
          <w:spacing w:val="1"/>
        </w:rPr>
        <w:t xml:space="preserve"> </w:t>
      </w:r>
      <w:r w:rsidRPr="00683D72">
        <w:rPr>
          <w:rFonts w:ascii="Times New Roman" w:hAnsi="Times New Roman"/>
        </w:rPr>
        <w:t>odbywa</w:t>
      </w:r>
      <w:r w:rsidRPr="00683D72">
        <w:rPr>
          <w:rFonts w:ascii="Times New Roman" w:hAnsi="Times New Roman"/>
          <w:spacing w:val="1"/>
        </w:rPr>
        <w:t xml:space="preserve"> </w:t>
      </w:r>
      <w:r w:rsidRPr="00683D72">
        <w:rPr>
          <w:rFonts w:ascii="Times New Roman" w:hAnsi="Times New Roman"/>
        </w:rPr>
        <w:t>się</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szczególności</w:t>
      </w:r>
      <w:r w:rsidRPr="00683D72">
        <w:rPr>
          <w:rFonts w:ascii="Times New Roman" w:hAnsi="Times New Roman"/>
          <w:spacing w:val="1"/>
        </w:rPr>
        <w:t xml:space="preserve"> </w:t>
      </w:r>
      <w:r w:rsidRPr="00683D72">
        <w:rPr>
          <w:rFonts w:ascii="Times New Roman" w:hAnsi="Times New Roman"/>
        </w:rPr>
        <w:t>przekazywanie</w:t>
      </w:r>
      <w:r w:rsidRPr="00683D72">
        <w:rPr>
          <w:rFonts w:ascii="Times New Roman" w:hAnsi="Times New Roman"/>
          <w:spacing w:val="1"/>
        </w:rPr>
        <w:t xml:space="preserve"> </w:t>
      </w:r>
      <w:r w:rsidRPr="00683D72">
        <w:rPr>
          <w:rFonts w:ascii="Times New Roman" w:hAnsi="Times New Roman"/>
        </w:rPr>
        <w:t>wezwań</w:t>
      </w:r>
      <w:r w:rsidRPr="00683D72">
        <w:rPr>
          <w:rFonts w:ascii="Times New Roman" w:hAnsi="Times New Roman"/>
          <w:spacing w:val="1"/>
        </w:rPr>
        <w:t xml:space="preserve"> </w:t>
      </w:r>
      <w:r w:rsidRPr="00683D72">
        <w:rPr>
          <w:rFonts w:ascii="Times New Roman" w:hAnsi="Times New Roman"/>
        </w:rPr>
        <w:t>i</w:t>
      </w:r>
      <w:r w:rsidRPr="00683D72">
        <w:rPr>
          <w:rFonts w:ascii="Times New Roman" w:hAnsi="Times New Roman"/>
          <w:spacing w:val="1"/>
        </w:rPr>
        <w:t xml:space="preserve"> </w:t>
      </w:r>
      <w:r w:rsidRPr="00683D72">
        <w:rPr>
          <w:rFonts w:ascii="Times New Roman" w:hAnsi="Times New Roman"/>
        </w:rPr>
        <w:t>zawiadomień,</w:t>
      </w:r>
      <w:r w:rsidRPr="00683D72">
        <w:rPr>
          <w:rFonts w:ascii="Times New Roman" w:hAnsi="Times New Roman"/>
          <w:spacing w:val="1"/>
        </w:rPr>
        <w:t xml:space="preserve"> </w:t>
      </w:r>
      <w:r w:rsidRPr="00683D72">
        <w:rPr>
          <w:rFonts w:ascii="Times New Roman" w:hAnsi="Times New Roman"/>
        </w:rPr>
        <w:t>zadawanie</w:t>
      </w:r>
      <w:r w:rsidRPr="00683D72">
        <w:rPr>
          <w:rFonts w:ascii="Times New Roman" w:hAnsi="Times New Roman"/>
          <w:spacing w:val="1"/>
        </w:rPr>
        <w:t xml:space="preserve"> </w:t>
      </w:r>
      <w:r w:rsidRPr="00683D72">
        <w:rPr>
          <w:rFonts w:ascii="Times New Roman" w:hAnsi="Times New Roman"/>
        </w:rPr>
        <w:t>pytań</w:t>
      </w:r>
      <w:r w:rsidRPr="00683D72">
        <w:rPr>
          <w:rFonts w:ascii="Times New Roman" w:hAnsi="Times New Roman"/>
          <w:spacing w:val="1"/>
        </w:rPr>
        <w:t xml:space="preserve"> </w:t>
      </w:r>
      <w:r w:rsidRPr="00683D72">
        <w:rPr>
          <w:rFonts w:ascii="Times New Roman" w:hAnsi="Times New Roman"/>
        </w:rPr>
        <w:t>i</w:t>
      </w:r>
      <w:r w:rsidRPr="00683D72">
        <w:rPr>
          <w:rFonts w:ascii="Times New Roman" w:hAnsi="Times New Roman"/>
          <w:spacing w:val="1"/>
        </w:rPr>
        <w:t xml:space="preserve"> </w:t>
      </w:r>
      <w:r w:rsidRPr="00683D72">
        <w:rPr>
          <w:rFonts w:ascii="Times New Roman" w:hAnsi="Times New Roman"/>
        </w:rPr>
        <w:t>udzielanie</w:t>
      </w:r>
      <w:r w:rsidRPr="00683D72">
        <w:rPr>
          <w:rFonts w:ascii="Times New Roman" w:hAnsi="Times New Roman"/>
          <w:spacing w:val="1"/>
        </w:rPr>
        <w:t xml:space="preserve"> </w:t>
      </w:r>
      <w:r w:rsidRPr="00683D72">
        <w:rPr>
          <w:rFonts w:ascii="Times New Roman" w:hAnsi="Times New Roman"/>
        </w:rPr>
        <w:t>odpowiedzi.</w:t>
      </w:r>
      <w:r w:rsidRPr="00683D72">
        <w:rPr>
          <w:rFonts w:ascii="Times New Roman" w:hAnsi="Times New Roman"/>
          <w:spacing w:val="1"/>
        </w:rPr>
        <w:t xml:space="preserve"> </w:t>
      </w:r>
      <w:r w:rsidRPr="00683D72">
        <w:rPr>
          <w:rFonts w:ascii="Times New Roman" w:hAnsi="Times New Roman"/>
        </w:rPr>
        <w:t>Formularze</w:t>
      </w:r>
      <w:r w:rsidRPr="00683D72">
        <w:rPr>
          <w:rFonts w:ascii="Times New Roman" w:hAnsi="Times New Roman"/>
          <w:spacing w:val="1"/>
        </w:rPr>
        <w:t xml:space="preserve"> </w:t>
      </w:r>
      <w:r w:rsidRPr="00683D72">
        <w:rPr>
          <w:rFonts w:ascii="Times New Roman" w:hAnsi="Times New Roman"/>
        </w:rPr>
        <w:t>do</w:t>
      </w:r>
      <w:r w:rsidRPr="00683D72">
        <w:rPr>
          <w:rFonts w:ascii="Times New Roman" w:hAnsi="Times New Roman"/>
          <w:spacing w:val="1"/>
        </w:rPr>
        <w:t xml:space="preserve"> </w:t>
      </w:r>
      <w:r w:rsidRPr="00683D72">
        <w:rPr>
          <w:rFonts w:ascii="Times New Roman" w:hAnsi="Times New Roman"/>
        </w:rPr>
        <w:t>komunikacji</w:t>
      </w:r>
      <w:r w:rsidRPr="00683D72">
        <w:rPr>
          <w:rFonts w:ascii="Times New Roman" w:hAnsi="Times New Roman"/>
          <w:spacing w:val="1"/>
        </w:rPr>
        <w:t xml:space="preserve"> </w:t>
      </w:r>
      <w:r w:rsidRPr="00683D72">
        <w:rPr>
          <w:rFonts w:ascii="Times New Roman" w:hAnsi="Times New Roman"/>
        </w:rPr>
        <w:t>umożliwiają</w:t>
      </w:r>
      <w:r w:rsidRPr="00683D72">
        <w:rPr>
          <w:rFonts w:ascii="Times New Roman" w:hAnsi="Times New Roman"/>
          <w:spacing w:val="1"/>
        </w:rPr>
        <w:t xml:space="preserve"> </w:t>
      </w:r>
      <w:r w:rsidRPr="00683D72">
        <w:rPr>
          <w:rFonts w:ascii="Times New Roman" w:hAnsi="Times New Roman"/>
        </w:rPr>
        <w:t>również</w:t>
      </w:r>
      <w:r w:rsidRPr="00683D72">
        <w:rPr>
          <w:rFonts w:ascii="Times New Roman" w:hAnsi="Times New Roman"/>
          <w:spacing w:val="-3"/>
        </w:rPr>
        <w:t xml:space="preserve"> </w:t>
      </w:r>
      <w:r w:rsidRPr="00683D72">
        <w:rPr>
          <w:rFonts w:ascii="Times New Roman" w:hAnsi="Times New Roman"/>
        </w:rPr>
        <w:t>dołączenie</w:t>
      </w:r>
      <w:r w:rsidRPr="00683D72">
        <w:rPr>
          <w:rFonts w:ascii="Times New Roman" w:hAnsi="Times New Roman"/>
          <w:spacing w:val="-4"/>
        </w:rPr>
        <w:t xml:space="preserve"> </w:t>
      </w:r>
      <w:r w:rsidRPr="00683D72">
        <w:rPr>
          <w:rFonts w:ascii="Times New Roman" w:hAnsi="Times New Roman"/>
        </w:rPr>
        <w:t>załącznika do</w:t>
      </w:r>
      <w:r w:rsidRPr="00683D72">
        <w:rPr>
          <w:rFonts w:ascii="Times New Roman" w:hAnsi="Times New Roman"/>
          <w:spacing w:val="-4"/>
        </w:rPr>
        <w:t xml:space="preserve"> </w:t>
      </w:r>
      <w:r w:rsidRPr="00683D72">
        <w:rPr>
          <w:rFonts w:ascii="Times New Roman" w:hAnsi="Times New Roman"/>
        </w:rPr>
        <w:t>przesyłanej</w:t>
      </w:r>
      <w:r w:rsidRPr="00683D72">
        <w:rPr>
          <w:rFonts w:ascii="Times New Roman" w:hAnsi="Times New Roman"/>
          <w:spacing w:val="-4"/>
        </w:rPr>
        <w:t xml:space="preserve"> </w:t>
      </w:r>
      <w:r w:rsidRPr="00683D72">
        <w:rPr>
          <w:rFonts w:ascii="Times New Roman" w:hAnsi="Times New Roman"/>
        </w:rPr>
        <w:t>wiadomości</w:t>
      </w:r>
      <w:r w:rsidRPr="00683D72">
        <w:rPr>
          <w:rFonts w:ascii="Times New Roman" w:hAnsi="Times New Roman"/>
          <w:spacing w:val="-1"/>
        </w:rPr>
        <w:t xml:space="preserve"> </w:t>
      </w:r>
      <w:r w:rsidRPr="00683D72">
        <w:rPr>
          <w:rFonts w:ascii="Times New Roman" w:hAnsi="Times New Roman"/>
        </w:rPr>
        <w:t>(przycisk</w:t>
      </w:r>
      <w:r w:rsidRPr="00683D72">
        <w:rPr>
          <w:rFonts w:ascii="Times New Roman" w:hAnsi="Times New Roman"/>
          <w:spacing w:val="-4"/>
        </w:rPr>
        <w:t xml:space="preserve"> </w:t>
      </w:r>
      <w:r w:rsidRPr="00683D72">
        <w:rPr>
          <w:rFonts w:ascii="Times New Roman" w:hAnsi="Times New Roman"/>
        </w:rPr>
        <w:t>„dodaj</w:t>
      </w:r>
      <w:r w:rsidRPr="00683D72">
        <w:rPr>
          <w:rFonts w:ascii="Times New Roman" w:hAnsi="Times New Roman"/>
          <w:spacing w:val="-3"/>
        </w:rPr>
        <w:t xml:space="preserve"> </w:t>
      </w:r>
      <w:r w:rsidRPr="00683D72">
        <w:rPr>
          <w:rFonts w:ascii="Times New Roman" w:hAnsi="Times New Roman"/>
        </w:rPr>
        <w:t>załącznik”).</w:t>
      </w:r>
    </w:p>
    <w:p w14:paraId="4EEE62A7" w14:textId="77777777" w:rsidR="00B119F2" w:rsidRPr="00683D72" w:rsidRDefault="00B119F2" w:rsidP="006C5F06">
      <w:pPr>
        <w:pStyle w:val="Tekstpodstawowy"/>
        <w:spacing w:after="0"/>
        <w:ind w:left="357"/>
        <w:jc w:val="both"/>
        <w:rPr>
          <w:rFonts w:ascii="Times New Roman" w:hAnsi="Times New Roman" w:cs="Times New Roman"/>
        </w:rPr>
      </w:pPr>
      <w:r w:rsidRPr="00683D72">
        <w:rPr>
          <w:rFonts w:ascii="Times New Roman" w:hAnsi="Times New Roman" w:cs="Times New Roman"/>
        </w:rPr>
        <w:t>W przypadku załączników, które są zgodnie z ustawą Pzp lub rozporządzeniem Prezesa</w:t>
      </w:r>
      <w:r w:rsidRPr="00683D72">
        <w:rPr>
          <w:rFonts w:ascii="Times New Roman" w:hAnsi="Times New Roman" w:cs="Times New Roman"/>
          <w:spacing w:val="1"/>
        </w:rPr>
        <w:t xml:space="preserve"> </w:t>
      </w:r>
      <w:r w:rsidRPr="00683D72">
        <w:rPr>
          <w:rFonts w:ascii="Times New Roman" w:hAnsi="Times New Roman" w:cs="Times New Roman"/>
        </w:rPr>
        <w:t>Rady</w:t>
      </w:r>
      <w:r w:rsidRPr="00683D72">
        <w:rPr>
          <w:rFonts w:ascii="Times New Roman" w:hAnsi="Times New Roman" w:cs="Times New Roman"/>
          <w:spacing w:val="1"/>
        </w:rPr>
        <w:t xml:space="preserve"> </w:t>
      </w:r>
      <w:r w:rsidRPr="00683D72">
        <w:rPr>
          <w:rFonts w:ascii="Times New Roman" w:hAnsi="Times New Roman" w:cs="Times New Roman"/>
        </w:rPr>
        <w:t>Ministrów</w:t>
      </w:r>
      <w:r w:rsidRPr="00683D72">
        <w:rPr>
          <w:rFonts w:ascii="Times New Roman" w:hAnsi="Times New Roman" w:cs="Times New Roman"/>
          <w:spacing w:val="1"/>
        </w:rPr>
        <w:t xml:space="preserve"> </w:t>
      </w:r>
      <w:r w:rsidRPr="00683D72">
        <w:rPr>
          <w:rFonts w:ascii="Times New Roman" w:hAnsi="Times New Roman" w:cs="Times New Roman"/>
        </w:rPr>
        <w:t>w</w:t>
      </w:r>
      <w:r w:rsidRPr="00683D72">
        <w:rPr>
          <w:rFonts w:ascii="Times New Roman" w:hAnsi="Times New Roman" w:cs="Times New Roman"/>
          <w:spacing w:val="1"/>
        </w:rPr>
        <w:t xml:space="preserve"> </w:t>
      </w:r>
      <w:r w:rsidRPr="00683D72">
        <w:rPr>
          <w:rFonts w:ascii="Times New Roman" w:hAnsi="Times New Roman" w:cs="Times New Roman"/>
        </w:rPr>
        <w:t>sprawie</w:t>
      </w:r>
      <w:r w:rsidRPr="00683D72">
        <w:rPr>
          <w:rFonts w:ascii="Times New Roman" w:hAnsi="Times New Roman" w:cs="Times New Roman"/>
          <w:spacing w:val="1"/>
        </w:rPr>
        <w:t xml:space="preserve"> </w:t>
      </w:r>
      <w:r w:rsidRPr="00683D72">
        <w:rPr>
          <w:rFonts w:ascii="Times New Roman" w:hAnsi="Times New Roman" w:cs="Times New Roman"/>
        </w:rPr>
        <w:t>wymagań</w:t>
      </w:r>
      <w:r w:rsidRPr="00683D72">
        <w:rPr>
          <w:rFonts w:ascii="Times New Roman" w:hAnsi="Times New Roman" w:cs="Times New Roman"/>
          <w:spacing w:val="1"/>
        </w:rPr>
        <w:t xml:space="preserve"> </w:t>
      </w:r>
      <w:r w:rsidRPr="00683D72">
        <w:rPr>
          <w:rFonts w:ascii="Times New Roman" w:hAnsi="Times New Roman" w:cs="Times New Roman"/>
        </w:rPr>
        <w:t>dla</w:t>
      </w:r>
      <w:r w:rsidRPr="00683D72">
        <w:rPr>
          <w:rFonts w:ascii="Times New Roman" w:hAnsi="Times New Roman" w:cs="Times New Roman"/>
          <w:spacing w:val="1"/>
        </w:rPr>
        <w:t xml:space="preserve"> </w:t>
      </w:r>
      <w:r w:rsidRPr="00683D72">
        <w:rPr>
          <w:rFonts w:ascii="Times New Roman" w:hAnsi="Times New Roman" w:cs="Times New Roman"/>
        </w:rPr>
        <w:t>dokumentów</w:t>
      </w:r>
      <w:r w:rsidRPr="00683D72">
        <w:rPr>
          <w:rFonts w:ascii="Times New Roman" w:hAnsi="Times New Roman" w:cs="Times New Roman"/>
          <w:spacing w:val="1"/>
        </w:rPr>
        <w:t xml:space="preserve"> </w:t>
      </w:r>
      <w:r w:rsidRPr="00683D72">
        <w:rPr>
          <w:rFonts w:ascii="Times New Roman" w:hAnsi="Times New Roman" w:cs="Times New Roman"/>
        </w:rPr>
        <w:t>elektronicznych</w:t>
      </w:r>
      <w:r w:rsidRPr="00683D72">
        <w:rPr>
          <w:rFonts w:ascii="Times New Roman" w:hAnsi="Times New Roman" w:cs="Times New Roman"/>
          <w:spacing w:val="1"/>
        </w:rPr>
        <w:t xml:space="preserve"> </w:t>
      </w:r>
      <w:r w:rsidRPr="00683D72">
        <w:rPr>
          <w:rFonts w:ascii="Times New Roman" w:hAnsi="Times New Roman" w:cs="Times New Roman"/>
        </w:rPr>
        <w:t>opatrzone</w:t>
      </w:r>
      <w:r w:rsidRPr="00683D72">
        <w:rPr>
          <w:rFonts w:ascii="Times New Roman" w:hAnsi="Times New Roman" w:cs="Times New Roman"/>
          <w:spacing w:val="1"/>
        </w:rPr>
        <w:t xml:space="preserve"> </w:t>
      </w:r>
      <w:r w:rsidRPr="00683D72">
        <w:rPr>
          <w:rFonts w:ascii="Times New Roman" w:hAnsi="Times New Roman" w:cs="Times New Roman"/>
          <w:spacing w:val="-1"/>
        </w:rPr>
        <w:t>kwalifikowanym</w:t>
      </w:r>
      <w:r w:rsidRPr="00683D72">
        <w:rPr>
          <w:rFonts w:ascii="Times New Roman" w:hAnsi="Times New Roman" w:cs="Times New Roman"/>
          <w:spacing w:val="-11"/>
        </w:rPr>
        <w:t xml:space="preserve"> </w:t>
      </w:r>
      <w:r w:rsidRPr="00683D72">
        <w:rPr>
          <w:rFonts w:ascii="Times New Roman" w:hAnsi="Times New Roman" w:cs="Times New Roman"/>
          <w:spacing w:val="-1"/>
        </w:rPr>
        <w:t>podpisem</w:t>
      </w:r>
      <w:r w:rsidRPr="00683D72">
        <w:rPr>
          <w:rFonts w:ascii="Times New Roman" w:hAnsi="Times New Roman" w:cs="Times New Roman"/>
          <w:spacing w:val="-9"/>
        </w:rPr>
        <w:t xml:space="preserve"> </w:t>
      </w:r>
      <w:r w:rsidRPr="00683D72">
        <w:rPr>
          <w:rFonts w:ascii="Times New Roman" w:hAnsi="Times New Roman" w:cs="Times New Roman"/>
          <w:spacing w:val="-1"/>
        </w:rPr>
        <w:t>elektronicznym,</w:t>
      </w:r>
      <w:r w:rsidRPr="00683D72">
        <w:rPr>
          <w:rFonts w:ascii="Times New Roman" w:hAnsi="Times New Roman" w:cs="Times New Roman"/>
          <w:spacing w:val="-13"/>
        </w:rPr>
        <w:t xml:space="preserve"> </w:t>
      </w:r>
      <w:r w:rsidRPr="00683D72">
        <w:rPr>
          <w:rFonts w:ascii="Times New Roman" w:hAnsi="Times New Roman" w:cs="Times New Roman"/>
          <w:spacing w:val="-1"/>
        </w:rPr>
        <w:t>podpisem</w:t>
      </w:r>
      <w:r w:rsidRPr="00683D72">
        <w:rPr>
          <w:rFonts w:ascii="Times New Roman" w:hAnsi="Times New Roman" w:cs="Times New Roman"/>
          <w:spacing w:val="-9"/>
        </w:rPr>
        <w:t xml:space="preserve"> </w:t>
      </w:r>
      <w:r w:rsidRPr="00683D72">
        <w:rPr>
          <w:rFonts w:ascii="Times New Roman" w:hAnsi="Times New Roman" w:cs="Times New Roman"/>
          <w:spacing w:val="-1"/>
        </w:rPr>
        <w:t>zaufanym</w:t>
      </w:r>
      <w:r w:rsidRPr="00683D72">
        <w:rPr>
          <w:rFonts w:ascii="Times New Roman" w:hAnsi="Times New Roman" w:cs="Times New Roman"/>
          <w:spacing w:val="-13"/>
        </w:rPr>
        <w:t xml:space="preserve"> </w:t>
      </w:r>
      <w:r w:rsidRPr="00683D72">
        <w:rPr>
          <w:rFonts w:ascii="Times New Roman" w:hAnsi="Times New Roman" w:cs="Times New Roman"/>
        </w:rPr>
        <w:t>lub</w:t>
      </w:r>
      <w:r w:rsidRPr="00683D72">
        <w:rPr>
          <w:rFonts w:ascii="Times New Roman" w:hAnsi="Times New Roman" w:cs="Times New Roman"/>
          <w:spacing w:val="-12"/>
        </w:rPr>
        <w:t xml:space="preserve"> </w:t>
      </w:r>
      <w:r w:rsidRPr="00683D72">
        <w:rPr>
          <w:rFonts w:ascii="Times New Roman" w:hAnsi="Times New Roman" w:cs="Times New Roman"/>
        </w:rPr>
        <w:t>podpisem</w:t>
      </w:r>
      <w:r w:rsidRPr="00683D72">
        <w:rPr>
          <w:rFonts w:ascii="Times New Roman" w:hAnsi="Times New Roman" w:cs="Times New Roman"/>
          <w:spacing w:val="-9"/>
        </w:rPr>
        <w:t xml:space="preserve"> </w:t>
      </w:r>
      <w:r w:rsidRPr="00683D72">
        <w:rPr>
          <w:rFonts w:ascii="Times New Roman" w:hAnsi="Times New Roman" w:cs="Times New Roman"/>
        </w:rPr>
        <w:t>osobistym,</w:t>
      </w:r>
      <w:r w:rsidRPr="00683D72">
        <w:rPr>
          <w:rFonts w:ascii="Times New Roman" w:hAnsi="Times New Roman" w:cs="Times New Roman"/>
          <w:spacing w:val="-52"/>
        </w:rPr>
        <w:t xml:space="preserve"> </w:t>
      </w:r>
      <w:r w:rsidRPr="00683D72">
        <w:rPr>
          <w:rFonts w:ascii="Times New Roman" w:hAnsi="Times New Roman" w:cs="Times New Roman"/>
          <w:spacing w:val="-1"/>
        </w:rPr>
        <w:t>mogą</w:t>
      </w:r>
      <w:r w:rsidRPr="00683D72">
        <w:rPr>
          <w:rFonts w:ascii="Times New Roman" w:hAnsi="Times New Roman" w:cs="Times New Roman"/>
          <w:spacing w:val="-13"/>
        </w:rPr>
        <w:t xml:space="preserve"> </w:t>
      </w:r>
      <w:r w:rsidRPr="00683D72">
        <w:rPr>
          <w:rFonts w:ascii="Times New Roman" w:hAnsi="Times New Roman" w:cs="Times New Roman"/>
          <w:spacing w:val="-1"/>
        </w:rPr>
        <w:t>być</w:t>
      </w:r>
      <w:r w:rsidRPr="00683D72">
        <w:rPr>
          <w:rFonts w:ascii="Times New Roman" w:hAnsi="Times New Roman" w:cs="Times New Roman"/>
          <w:spacing w:val="-10"/>
        </w:rPr>
        <w:t xml:space="preserve"> </w:t>
      </w:r>
      <w:r w:rsidRPr="00683D72">
        <w:rPr>
          <w:rFonts w:ascii="Times New Roman" w:hAnsi="Times New Roman" w:cs="Times New Roman"/>
          <w:spacing w:val="-1"/>
        </w:rPr>
        <w:t>opatrzone,</w:t>
      </w:r>
      <w:r w:rsidRPr="00683D72">
        <w:rPr>
          <w:rFonts w:ascii="Times New Roman" w:hAnsi="Times New Roman" w:cs="Times New Roman"/>
          <w:spacing w:val="-10"/>
        </w:rPr>
        <w:t xml:space="preserve"> </w:t>
      </w:r>
      <w:r w:rsidRPr="00683D72">
        <w:rPr>
          <w:rFonts w:ascii="Times New Roman" w:hAnsi="Times New Roman" w:cs="Times New Roman"/>
          <w:spacing w:val="-1"/>
        </w:rPr>
        <w:t>zgodnie</w:t>
      </w:r>
      <w:r w:rsidRPr="00683D72">
        <w:rPr>
          <w:rFonts w:ascii="Times New Roman" w:hAnsi="Times New Roman" w:cs="Times New Roman"/>
          <w:spacing w:val="-13"/>
        </w:rPr>
        <w:t xml:space="preserve"> </w:t>
      </w:r>
      <w:r w:rsidRPr="00683D72">
        <w:rPr>
          <w:rFonts w:ascii="Times New Roman" w:hAnsi="Times New Roman" w:cs="Times New Roman"/>
          <w:spacing w:val="-1"/>
        </w:rPr>
        <w:t>z</w:t>
      </w:r>
      <w:r w:rsidRPr="00683D72">
        <w:rPr>
          <w:rFonts w:ascii="Times New Roman" w:hAnsi="Times New Roman" w:cs="Times New Roman"/>
          <w:spacing w:val="-8"/>
        </w:rPr>
        <w:t xml:space="preserve"> </w:t>
      </w:r>
      <w:r w:rsidRPr="00683D72">
        <w:rPr>
          <w:rFonts w:ascii="Times New Roman" w:hAnsi="Times New Roman" w:cs="Times New Roman"/>
          <w:spacing w:val="-1"/>
        </w:rPr>
        <w:t>wyborem</w:t>
      </w:r>
      <w:r w:rsidRPr="00683D72">
        <w:rPr>
          <w:rFonts w:ascii="Times New Roman" w:hAnsi="Times New Roman" w:cs="Times New Roman"/>
          <w:spacing w:val="-11"/>
        </w:rPr>
        <w:t xml:space="preserve"> </w:t>
      </w:r>
      <w:r w:rsidRPr="00683D72">
        <w:rPr>
          <w:rFonts w:ascii="Times New Roman" w:hAnsi="Times New Roman" w:cs="Times New Roman"/>
        </w:rPr>
        <w:t>Wykonawcy/wykonawcy</w:t>
      </w:r>
      <w:r w:rsidRPr="00683D72">
        <w:rPr>
          <w:rFonts w:ascii="Times New Roman" w:hAnsi="Times New Roman" w:cs="Times New Roman"/>
          <w:spacing w:val="-10"/>
        </w:rPr>
        <w:t xml:space="preserve"> </w:t>
      </w:r>
      <w:r w:rsidRPr="00683D72">
        <w:rPr>
          <w:rFonts w:ascii="Times New Roman" w:hAnsi="Times New Roman" w:cs="Times New Roman"/>
        </w:rPr>
        <w:t>wspólnie</w:t>
      </w:r>
      <w:r w:rsidRPr="00683D72">
        <w:rPr>
          <w:rFonts w:ascii="Times New Roman" w:hAnsi="Times New Roman" w:cs="Times New Roman"/>
          <w:spacing w:val="-10"/>
        </w:rPr>
        <w:t xml:space="preserve"> </w:t>
      </w:r>
      <w:r w:rsidRPr="00683D72">
        <w:rPr>
          <w:rFonts w:ascii="Times New Roman" w:hAnsi="Times New Roman" w:cs="Times New Roman"/>
        </w:rPr>
        <w:t>ubiegającego</w:t>
      </w:r>
      <w:r w:rsidRPr="00683D72">
        <w:rPr>
          <w:rFonts w:ascii="Times New Roman" w:hAnsi="Times New Roman" w:cs="Times New Roman"/>
          <w:spacing w:val="-52"/>
        </w:rPr>
        <w:t xml:space="preserve"> </w:t>
      </w:r>
      <w:r w:rsidRPr="00683D72">
        <w:rPr>
          <w:rFonts w:ascii="Times New Roman" w:hAnsi="Times New Roman" w:cs="Times New Roman"/>
        </w:rPr>
        <w:t>się</w:t>
      </w:r>
      <w:r w:rsidRPr="00683D72">
        <w:rPr>
          <w:rFonts w:ascii="Times New Roman" w:hAnsi="Times New Roman" w:cs="Times New Roman"/>
          <w:spacing w:val="1"/>
        </w:rPr>
        <w:t xml:space="preserve"> </w:t>
      </w:r>
      <w:r w:rsidRPr="00683D72">
        <w:rPr>
          <w:rFonts w:ascii="Times New Roman" w:hAnsi="Times New Roman" w:cs="Times New Roman"/>
        </w:rPr>
        <w:t>o</w:t>
      </w:r>
      <w:r w:rsidRPr="00683D72">
        <w:rPr>
          <w:rFonts w:ascii="Times New Roman" w:hAnsi="Times New Roman" w:cs="Times New Roman"/>
          <w:spacing w:val="1"/>
        </w:rPr>
        <w:t xml:space="preserve"> </w:t>
      </w:r>
      <w:r w:rsidRPr="00683D72">
        <w:rPr>
          <w:rFonts w:ascii="Times New Roman" w:hAnsi="Times New Roman" w:cs="Times New Roman"/>
        </w:rPr>
        <w:t>udzielenie</w:t>
      </w:r>
      <w:r w:rsidRPr="00683D72">
        <w:rPr>
          <w:rFonts w:ascii="Times New Roman" w:hAnsi="Times New Roman" w:cs="Times New Roman"/>
          <w:spacing w:val="1"/>
        </w:rPr>
        <w:t xml:space="preserve"> </w:t>
      </w:r>
      <w:r w:rsidRPr="00683D72">
        <w:rPr>
          <w:rFonts w:ascii="Times New Roman" w:hAnsi="Times New Roman" w:cs="Times New Roman"/>
        </w:rPr>
        <w:t>zamówienia/podmiotu</w:t>
      </w:r>
      <w:r w:rsidRPr="00683D72">
        <w:rPr>
          <w:rFonts w:ascii="Times New Roman" w:hAnsi="Times New Roman" w:cs="Times New Roman"/>
          <w:spacing w:val="1"/>
        </w:rPr>
        <w:t xml:space="preserve"> </w:t>
      </w:r>
      <w:r w:rsidRPr="00683D72">
        <w:rPr>
          <w:rFonts w:ascii="Times New Roman" w:hAnsi="Times New Roman" w:cs="Times New Roman"/>
        </w:rPr>
        <w:t>udostepniającego</w:t>
      </w:r>
      <w:r w:rsidRPr="00683D72">
        <w:rPr>
          <w:rFonts w:ascii="Times New Roman" w:hAnsi="Times New Roman" w:cs="Times New Roman"/>
          <w:spacing w:val="1"/>
        </w:rPr>
        <w:t xml:space="preserve"> </w:t>
      </w:r>
      <w:r w:rsidRPr="00683D72">
        <w:rPr>
          <w:rFonts w:ascii="Times New Roman" w:hAnsi="Times New Roman" w:cs="Times New Roman"/>
        </w:rPr>
        <w:t>zasoby,</w:t>
      </w:r>
      <w:r w:rsidRPr="00683D72">
        <w:rPr>
          <w:rFonts w:ascii="Times New Roman" w:hAnsi="Times New Roman" w:cs="Times New Roman"/>
          <w:spacing w:val="1"/>
        </w:rPr>
        <w:t xml:space="preserve"> </w:t>
      </w:r>
      <w:r w:rsidRPr="00683D72">
        <w:rPr>
          <w:rFonts w:ascii="Times New Roman" w:hAnsi="Times New Roman" w:cs="Times New Roman"/>
        </w:rPr>
        <w:t>podpisem</w:t>
      </w:r>
      <w:r w:rsidRPr="00683D72">
        <w:rPr>
          <w:rFonts w:ascii="Times New Roman" w:hAnsi="Times New Roman" w:cs="Times New Roman"/>
          <w:spacing w:val="1"/>
        </w:rPr>
        <w:t xml:space="preserve"> </w:t>
      </w:r>
      <w:r w:rsidRPr="00683D72">
        <w:rPr>
          <w:rFonts w:ascii="Times New Roman" w:hAnsi="Times New Roman" w:cs="Times New Roman"/>
        </w:rPr>
        <w:t>typu</w:t>
      </w:r>
      <w:r w:rsidRPr="00683D72">
        <w:rPr>
          <w:rFonts w:ascii="Times New Roman" w:hAnsi="Times New Roman" w:cs="Times New Roman"/>
          <w:spacing w:val="-52"/>
        </w:rPr>
        <w:t xml:space="preserve"> </w:t>
      </w:r>
      <w:r w:rsidRPr="00683D72">
        <w:rPr>
          <w:rFonts w:ascii="Times New Roman" w:hAnsi="Times New Roman" w:cs="Times New Roman"/>
        </w:rPr>
        <w:t>zewnętrznego</w:t>
      </w:r>
      <w:r w:rsidRPr="00683D72">
        <w:rPr>
          <w:rFonts w:ascii="Times New Roman" w:hAnsi="Times New Roman" w:cs="Times New Roman"/>
          <w:spacing w:val="1"/>
        </w:rPr>
        <w:t xml:space="preserve"> </w:t>
      </w:r>
      <w:r w:rsidRPr="00683D72">
        <w:rPr>
          <w:rFonts w:ascii="Times New Roman" w:hAnsi="Times New Roman" w:cs="Times New Roman"/>
        </w:rPr>
        <w:t>lub</w:t>
      </w:r>
      <w:r w:rsidRPr="00683D72">
        <w:rPr>
          <w:rFonts w:ascii="Times New Roman" w:hAnsi="Times New Roman" w:cs="Times New Roman"/>
          <w:spacing w:val="1"/>
        </w:rPr>
        <w:t xml:space="preserve"> </w:t>
      </w:r>
      <w:r w:rsidRPr="00683D72">
        <w:rPr>
          <w:rFonts w:ascii="Times New Roman" w:hAnsi="Times New Roman" w:cs="Times New Roman"/>
        </w:rPr>
        <w:t>wewnętrznego.</w:t>
      </w:r>
      <w:r w:rsidRPr="00683D72">
        <w:rPr>
          <w:rFonts w:ascii="Times New Roman" w:hAnsi="Times New Roman" w:cs="Times New Roman"/>
          <w:spacing w:val="1"/>
        </w:rPr>
        <w:t xml:space="preserve"> </w:t>
      </w:r>
      <w:r w:rsidRPr="00683D72">
        <w:rPr>
          <w:rFonts w:ascii="Times New Roman" w:hAnsi="Times New Roman" w:cs="Times New Roman"/>
        </w:rPr>
        <w:t>W</w:t>
      </w:r>
      <w:r w:rsidRPr="00683D72">
        <w:rPr>
          <w:rFonts w:ascii="Times New Roman" w:hAnsi="Times New Roman" w:cs="Times New Roman"/>
          <w:spacing w:val="1"/>
        </w:rPr>
        <w:t xml:space="preserve"> </w:t>
      </w:r>
      <w:r w:rsidRPr="00683D72">
        <w:rPr>
          <w:rFonts w:ascii="Times New Roman" w:hAnsi="Times New Roman" w:cs="Times New Roman"/>
        </w:rPr>
        <w:t>zależności</w:t>
      </w:r>
      <w:r w:rsidRPr="00683D72">
        <w:rPr>
          <w:rFonts w:ascii="Times New Roman" w:hAnsi="Times New Roman" w:cs="Times New Roman"/>
          <w:spacing w:val="1"/>
        </w:rPr>
        <w:t xml:space="preserve"> </w:t>
      </w:r>
      <w:r w:rsidRPr="00683D72">
        <w:rPr>
          <w:rFonts w:ascii="Times New Roman" w:hAnsi="Times New Roman" w:cs="Times New Roman"/>
        </w:rPr>
        <w:t>od</w:t>
      </w:r>
      <w:r w:rsidRPr="00683D72">
        <w:rPr>
          <w:rFonts w:ascii="Times New Roman" w:hAnsi="Times New Roman" w:cs="Times New Roman"/>
          <w:spacing w:val="1"/>
        </w:rPr>
        <w:t xml:space="preserve"> </w:t>
      </w:r>
      <w:r w:rsidRPr="00683D72">
        <w:rPr>
          <w:rFonts w:ascii="Times New Roman" w:hAnsi="Times New Roman" w:cs="Times New Roman"/>
        </w:rPr>
        <w:t>rodzaju</w:t>
      </w:r>
      <w:r w:rsidRPr="00683D72">
        <w:rPr>
          <w:rFonts w:ascii="Times New Roman" w:hAnsi="Times New Roman" w:cs="Times New Roman"/>
          <w:spacing w:val="1"/>
        </w:rPr>
        <w:t xml:space="preserve"> </w:t>
      </w:r>
      <w:r w:rsidRPr="00683D72">
        <w:rPr>
          <w:rFonts w:ascii="Times New Roman" w:hAnsi="Times New Roman" w:cs="Times New Roman"/>
        </w:rPr>
        <w:t>podpisu</w:t>
      </w:r>
      <w:r w:rsidRPr="00683D72">
        <w:rPr>
          <w:rFonts w:ascii="Times New Roman" w:hAnsi="Times New Roman" w:cs="Times New Roman"/>
          <w:spacing w:val="1"/>
        </w:rPr>
        <w:t xml:space="preserve"> </w:t>
      </w:r>
      <w:r w:rsidRPr="00683D72">
        <w:rPr>
          <w:rFonts w:ascii="Times New Roman" w:hAnsi="Times New Roman" w:cs="Times New Roman"/>
        </w:rPr>
        <w:t>i</w:t>
      </w:r>
      <w:r w:rsidRPr="00683D72">
        <w:rPr>
          <w:rFonts w:ascii="Times New Roman" w:hAnsi="Times New Roman" w:cs="Times New Roman"/>
          <w:spacing w:val="1"/>
        </w:rPr>
        <w:t xml:space="preserve"> </w:t>
      </w:r>
      <w:r w:rsidRPr="00683D72">
        <w:rPr>
          <w:rFonts w:ascii="Times New Roman" w:hAnsi="Times New Roman" w:cs="Times New Roman"/>
        </w:rPr>
        <w:t>jego</w:t>
      </w:r>
      <w:r w:rsidRPr="00683D72">
        <w:rPr>
          <w:rFonts w:ascii="Times New Roman" w:hAnsi="Times New Roman" w:cs="Times New Roman"/>
          <w:spacing w:val="1"/>
        </w:rPr>
        <w:t xml:space="preserve"> </w:t>
      </w:r>
      <w:r w:rsidRPr="00683D72">
        <w:rPr>
          <w:rFonts w:ascii="Times New Roman" w:hAnsi="Times New Roman" w:cs="Times New Roman"/>
        </w:rPr>
        <w:t>typu</w:t>
      </w:r>
      <w:r w:rsidRPr="00683D72">
        <w:rPr>
          <w:rFonts w:ascii="Times New Roman" w:hAnsi="Times New Roman" w:cs="Times New Roman"/>
          <w:spacing w:val="1"/>
        </w:rPr>
        <w:t xml:space="preserve"> </w:t>
      </w:r>
      <w:r w:rsidRPr="00683D72">
        <w:rPr>
          <w:rFonts w:ascii="Times New Roman" w:hAnsi="Times New Roman" w:cs="Times New Roman"/>
        </w:rPr>
        <w:t>(zewnętrzny,    wewnętrzny)    dodaje    się    uprzednio    podpisane    dokumenty    wraz</w:t>
      </w:r>
      <w:r w:rsidRPr="00683D72">
        <w:rPr>
          <w:rFonts w:ascii="Times New Roman" w:hAnsi="Times New Roman" w:cs="Times New Roman"/>
          <w:spacing w:val="1"/>
        </w:rPr>
        <w:t xml:space="preserve"> </w:t>
      </w:r>
      <w:r w:rsidRPr="00683D72">
        <w:rPr>
          <w:rFonts w:ascii="Times New Roman" w:hAnsi="Times New Roman" w:cs="Times New Roman"/>
        </w:rPr>
        <w:t>z wygenerowanym plikiem podpisu (typ zewnętrzny) lub dokument z wszytym podpisem</w:t>
      </w:r>
      <w:r w:rsidRPr="00683D72">
        <w:rPr>
          <w:rFonts w:ascii="Times New Roman" w:hAnsi="Times New Roman" w:cs="Times New Roman"/>
          <w:spacing w:val="-52"/>
        </w:rPr>
        <w:t xml:space="preserve"> </w:t>
      </w:r>
      <w:r w:rsidRPr="00683D72">
        <w:rPr>
          <w:rFonts w:ascii="Times New Roman" w:hAnsi="Times New Roman" w:cs="Times New Roman"/>
        </w:rPr>
        <w:t>(typ wewnętrzny).</w:t>
      </w:r>
    </w:p>
    <w:p w14:paraId="2A4B91D0" w14:textId="77777777" w:rsidR="00B119F2" w:rsidRPr="00683D72" w:rsidRDefault="00B119F2">
      <w:pPr>
        <w:pStyle w:val="Akapitzlist"/>
        <w:widowControl w:val="0"/>
        <w:numPr>
          <w:ilvl w:val="0"/>
          <w:numId w:val="125"/>
        </w:numPr>
        <w:tabs>
          <w:tab w:val="left" w:pos="604"/>
        </w:tabs>
        <w:suppressAutoHyphens w:val="0"/>
        <w:autoSpaceDE w:val="0"/>
        <w:autoSpaceDN w:val="0"/>
        <w:spacing w:after="0"/>
        <w:ind w:left="357" w:hanging="357"/>
        <w:jc w:val="both"/>
        <w:rPr>
          <w:rFonts w:ascii="Times New Roman" w:hAnsi="Times New Roman"/>
        </w:rPr>
      </w:pPr>
      <w:r w:rsidRPr="00683D72">
        <w:rPr>
          <w:rFonts w:ascii="Times New Roman" w:hAnsi="Times New Roman"/>
          <w:spacing w:val="-1"/>
        </w:rPr>
        <w:t>Możliwość</w:t>
      </w:r>
      <w:r w:rsidRPr="00683D72">
        <w:rPr>
          <w:rFonts w:ascii="Times New Roman" w:hAnsi="Times New Roman"/>
          <w:spacing w:val="-11"/>
        </w:rPr>
        <w:t xml:space="preserve"> </w:t>
      </w:r>
      <w:r w:rsidRPr="00683D72">
        <w:rPr>
          <w:rFonts w:ascii="Times New Roman" w:hAnsi="Times New Roman"/>
          <w:spacing w:val="-1"/>
        </w:rPr>
        <w:t>korzystania</w:t>
      </w:r>
      <w:r w:rsidRPr="00683D72">
        <w:rPr>
          <w:rFonts w:ascii="Times New Roman" w:hAnsi="Times New Roman"/>
          <w:spacing w:val="-9"/>
        </w:rPr>
        <w:t xml:space="preserve"> </w:t>
      </w:r>
      <w:r w:rsidRPr="00683D72">
        <w:rPr>
          <w:rFonts w:ascii="Times New Roman" w:hAnsi="Times New Roman"/>
          <w:spacing w:val="-1"/>
        </w:rPr>
        <w:t>w</w:t>
      </w:r>
      <w:r w:rsidRPr="00683D72">
        <w:rPr>
          <w:rFonts w:ascii="Times New Roman" w:hAnsi="Times New Roman"/>
          <w:spacing w:val="-12"/>
        </w:rPr>
        <w:t xml:space="preserve"> </w:t>
      </w:r>
      <w:r w:rsidRPr="00683D72">
        <w:rPr>
          <w:rFonts w:ascii="Times New Roman" w:hAnsi="Times New Roman"/>
          <w:spacing w:val="-1"/>
        </w:rPr>
        <w:t>postępowaniu</w:t>
      </w:r>
      <w:r w:rsidRPr="00683D72">
        <w:rPr>
          <w:rFonts w:ascii="Times New Roman" w:hAnsi="Times New Roman"/>
          <w:spacing w:val="-9"/>
        </w:rPr>
        <w:t xml:space="preserve"> </w:t>
      </w:r>
      <w:r w:rsidRPr="00683D72">
        <w:rPr>
          <w:rFonts w:ascii="Times New Roman" w:hAnsi="Times New Roman"/>
          <w:spacing w:val="-1"/>
        </w:rPr>
        <w:t>z</w:t>
      </w:r>
      <w:r w:rsidRPr="00683D72">
        <w:rPr>
          <w:rFonts w:ascii="Times New Roman" w:hAnsi="Times New Roman"/>
          <w:spacing w:val="-9"/>
        </w:rPr>
        <w:t xml:space="preserve"> </w:t>
      </w:r>
      <w:r w:rsidRPr="00683D72">
        <w:rPr>
          <w:rFonts w:ascii="Times New Roman" w:hAnsi="Times New Roman"/>
          <w:spacing w:val="-1"/>
        </w:rPr>
        <w:t>„Formularzy</w:t>
      </w:r>
      <w:r w:rsidRPr="00683D72">
        <w:rPr>
          <w:rFonts w:ascii="Times New Roman" w:hAnsi="Times New Roman"/>
          <w:spacing w:val="-10"/>
        </w:rPr>
        <w:t xml:space="preserve"> </w:t>
      </w:r>
      <w:r w:rsidRPr="00683D72">
        <w:rPr>
          <w:rFonts w:ascii="Times New Roman" w:hAnsi="Times New Roman"/>
        </w:rPr>
        <w:t>do</w:t>
      </w:r>
      <w:r w:rsidRPr="00683D72">
        <w:rPr>
          <w:rFonts w:ascii="Times New Roman" w:hAnsi="Times New Roman"/>
          <w:spacing w:val="-10"/>
        </w:rPr>
        <w:t xml:space="preserve"> </w:t>
      </w:r>
      <w:r w:rsidRPr="00683D72">
        <w:rPr>
          <w:rFonts w:ascii="Times New Roman" w:hAnsi="Times New Roman"/>
        </w:rPr>
        <w:t>komunikacji”</w:t>
      </w:r>
      <w:r w:rsidRPr="00683D72">
        <w:rPr>
          <w:rFonts w:ascii="Times New Roman" w:hAnsi="Times New Roman"/>
          <w:spacing w:val="-11"/>
        </w:rPr>
        <w:t xml:space="preserve"> </w:t>
      </w:r>
      <w:r w:rsidRPr="00683D72">
        <w:rPr>
          <w:rFonts w:ascii="Times New Roman" w:hAnsi="Times New Roman"/>
        </w:rPr>
        <w:t>w</w:t>
      </w:r>
      <w:r w:rsidRPr="00683D72">
        <w:rPr>
          <w:rFonts w:ascii="Times New Roman" w:hAnsi="Times New Roman"/>
          <w:spacing w:val="-12"/>
        </w:rPr>
        <w:t xml:space="preserve"> </w:t>
      </w:r>
      <w:r w:rsidRPr="00683D72">
        <w:rPr>
          <w:rFonts w:ascii="Times New Roman" w:hAnsi="Times New Roman"/>
        </w:rPr>
        <w:t>pełnym</w:t>
      </w:r>
      <w:r w:rsidRPr="00683D72">
        <w:rPr>
          <w:rFonts w:ascii="Times New Roman" w:hAnsi="Times New Roman"/>
          <w:spacing w:val="-10"/>
        </w:rPr>
        <w:t xml:space="preserve"> </w:t>
      </w:r>
      <w:r w:rsidRPr="00683D72">
        <w:rPr>
          <w:rFonts w:ascii="Times New Roman" w:hAnsi="Times New Roman"/>
        </w:rPr>
        <w:t>zakresie</w:t>
      </w:r>
      <w:r w:rsidRPr="00683D72">
        <w:rPr>
          <w:rFonts w:ascii="Times New Roman" w:hAnsi="Times New Roman"/>
          <w:spacing w:val="-52"/>
        </w:rPr>
        <w:t xml:space="preserve"> </w:t>
      </w:r>
      <w:r w:rsidRPr="00683D72">
        <w:rPr>
          <w:rFonts w:ascii="Times New Roman" w:hAnsi="Times New Roman"/>
        </w:rPr>
        <w:t>wymaga posiadania konta „Wykonawcy” na Platformie e-Zamówienia oraz zalogowania</w:t>
      </w:r>
      <w:r w:rsidRPr="00683D72">
        <w:rPr>
          <w:rFonts w:ascii="Times New Roman" w:hAnsi="Times New Roman"/>
          <w:spacing w:val="1"/>
        </w:rPr>
        <w:t xml:space="preserve"> </w:t>
      </w:r>
      <w:r w:rsidRPr="00683D72">
        <w:rPr>
          <w:rFonts w:ascii="Times New Roman" w:hAnsi="Times New Roman"/>
        </w:rPr>
        <w:t>się na Platformie e-Zamówienia. Do korzystania z „Formularzy do komunikacji” służących</w:t>
      </w:r>
      <w:r w:rsidRPr="00683D72">
        <w:rPr>
          <w:rFonts w:ascii="Times New Roman" w:hAnsi="Times New Roman"/>
          <w:spacing w:val="-52"/>
        </w:rPr>
        <w:t xml:space="preserve"> </w:t>
      </w:r>
      <w:r w:rsidRPr="00683D72">
        <w:rPr>
          <w:rFonts w:ascii="Times New Roman" w:hAnsi="Times New Roman"/>
        </w:rPr>
        <w:t>do</w:t>
      </w:r>
      <w:r w:rsidRPr="00683D72">
        <w:rPr>
          <w:rFonts w:ascii="Times New Roman" w:hAnsi="Times New Roman"/>
          <w:spacing w:val="1"/>
        </w:rPr>
        <w:t xml:space="preserve"> </w:t>
      </w:r>
      <w:r w:rsidRPr="00683D72">
        <w:rPr>
          <w:rFonts w:ascii="Times New Roman" w:hAnsi="Times New Roman"/>
        </w:rPr>
        <w:t>zadawania</w:t>
      </w:r>
      <w:r w:rsidRPr="00683D72">
        <w:rPr>
          <w:rFonts w:ascii="Times New Roman" w:hAnsi="Times New Roman"/>
          <w:spacing w:val="1"/>
        </w:rPr>
        <w:t xml:space="preserve"> </w:t>
      </w:r>
      <w:r w:rsidRPr="00683D72">
        <w:rPr>
          <w:rFonts w:ascii="Times New Roman" w:hAnsi="Times New Roman"/>
        </w:rPr>
        <w:t>pytań</w:t>
      </w:r>
      <w:r w:rsidRPr="00683D72">
        <w:rPr>
          <w:rFonts w:ascii="Times New Roman" w:hAnsi="Times New Roman"/>
          <w:spacing w:val="1"/>
        </w:rPr>
        <w:t xml:space="preserve"> </w:t>
      </w:r>
      <w:r w:rsidRPr="00683D72">
        <w:rPr>
          <w:rFonts w:ascii="Times New Roman" w:hAnsi="Times New Roman"/>
        </w:rPr>
        <w:t>dotyczących</w:t>
      </w:r>
      <w:r w:rsidRPr="00683D72">
        <w:rPr>
          <w:rFonts w:ascii="Times New Roman" w:hAnsi="Times New Roman"/>
          <w:spacing w:val="1"/>
        </w:rPr>
        <w:t xml:space="preserve"> </w:t>
      </w:r>
      <w:r w:rsidRPr="00683D72">
        <w:rPr>
          <w:rFonts w:ascii="Times New Roman" w:hAnsi="Times New Roman"/>
        </w:rPr>
        <w:t>treści</w:t>
      </w:r>
      <w:r w:rsidRPr="00683D72">
        <w:rPr>
          <w:rFonts w:ascii="Times New Roman" w:hAnsi="Times New Roman"/>
          <w:spacing w:val="1"/>
        </w:rPr>
        <w:t xml:space="preserve"> </w:t>
      </w:r>
      <w:r w:rsidRPr="00683D72">
        <w:rPr>
          <w:rFonts w:ascii="Times New Roman" w:hAnsi="Times New Roman"/>
        </w:rPr>
        <w:t>dokumentów</w:t>
      </w:r>
      <w:r w:rsidRPr="00683D72">
        <w:rPr>
          <w:rFonts w:ascii="Times New Roman" w:hAnsi="Times New Roman"/>
          <w:spacing w:val="1"/>
        </w:rPr>
        <w:t xml:space="preserve"> </w:t>
      </w:r>
      <w:r w:rsidRPr="00683D72">
        <w:rPr>
          <w:rFonts w:ascii="Times New Roman" w:hAnsi="Times New Roman"/>
        </w:rPr>
        <w:t>zamówienia</w:t>
      </w:r>
      <w:r w:rsidRPr="00683D72">
        <w:rPr>
          <w:rFonts w:ascii="Times New Roman" w:hAnsi="Times New Roman"/>
          <w:spacing w:val="1"/>
        </w:rPr>
        <w:t xml:space="preserve"> </w:t>
      </w:r>
      <w:r w:rsidRPr="00683D72">
        <w:rPr>
          <w:rFonts w:ascii="Times New Roman" w:hAnsi="Times New Roman"/>
        </w:rPr>
        <w:t>(dotyczy</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spacing w:val="-1"/>
        </w:rPr>
        <w:t>szczególności</w:t>
      </w:r>
      <w:r w:rsidRPr="00683D72">
        <w:rPr>
          <w:rFonts w:ascii="Times New Roman" w:hAnsi="Times New Roman"/>
          <w:spacing w:val="-11"/>
        </w:rPr>
        <w:t xml:space="preserve"> </w:t>
      </w:r>
      <w:r w:rsidRPr="00683D72">
        <w:rPr>
          <w:rFonts w:ascii="Times New Roman" w:hAnsi="Times New Roman"/>
          <w:spacing w:val="-1"/>
        </w:rPr>
        <w:t>SWZ)</w:t>
      </w:r>
      <w:r w:rsidRPr="00683D72">
        <w:rPr>
          <w:rFonts w:ascii="Times New Roman" w:hAnsi="Times New Roman"/>
          <w:spacing w:val="-12"/>
        </w:rPr>
        <w:t xml:space="preserve"> </w:t>
      </w:r>
      <w:r w:rsidRPr="00683D72">
        <w:rPr>
          <w:rFonts w:ascii="Times New Roman" w:hAnsi="Times New Roman"/>
          <w:spacing w:val="-1"/>
        </w:rPr>
        <w:t>wystarczające</w:t>
      </w:r>
      <w:r w:rsidRPr="00683D72">
        <w:rPr>
          <w:rFonts w:ascii="Times New Roman" w:hAnsi="Times New Roman"/>
          <w:spacing w:val="-10"/>
        </w:rPr>
        <w:t xml:space="preserve"> </w:t>
      </w:r>
      <w:r w:rsidRPr="00683D72">
        <w:rPr>
          <w:rFonts w:ascii="Times New Roman" w:hAnsi="Times New Roman"/>
          <w:spacing w:val="-1"/>
        </w:rPr>
        <w:t>jest</w:t>
      </w:r>
      <w:r w:rsidRPr="00683D72">
        <w:rPr>
          <w:rFonts w:ascii="Times New Roman" w:hAnsi="Times New Roman"/>
          <w:spacing w:val="-12"/>
        </w:rPr>
        <w:t xml:space="preserve"> </w:t>
      </w:r>
      <w:r w:rsidRPr="00683D72">
        <w:rPr>
          <w:rFonts w:ascii="Times New Roman" w:hAnsi="Times New Roman"/>
          <w:spacing w:val="-1"/>
        </w:rPr>
        <w:t>posiadanie</w:t>
      </w:r>
      <w:r w:rsidRPr="00683D72">
        <w:rPr>
          <w:rFonts w:ascii="Times New Roman" w:hAnsi="Times New Roman"/>
          <w:spacing w:val="-14"/>
        </w:rPr>
        <w:t xml:space="preserve"> </w:t>
      </w:r>
      <w:r w:rsidRPr="00683D72">
        <w:rPr>
          <w:rFonts w:ascii="Times New Roman" w:hAnsi="Times New Roman"/>
          <w:spacing w:val="-1"/>
        </w:rPr>
        <w:t>tzw.</w:t>
      </w:r>
      <w:r w:rsidRPr="00683D72">
        <w:rPr>
          <w:rFonts w:ascii="Times New Roman" w:hAnsi="Times New Roman"/>
          <w:spacing w:val="-12"/>
        </w:rPr>
        <w:t xml:space="preserve"> </w:t>
      </w:r>
      <w:r w:rsidRPr="00683D72">
        <w:rPr>
          <w:rFonts w:ascii="Times New Roman" w:hAnsi="Times New Roman"/>
        </w:rPr>
        <w:t>konta</w:t>
      </w:r>
      <w:r w:rsidRPr="00683D72">
        <w:rPr>
          <w:rFonts w:ascii="Times New Roman" w:hAnsi="Times New Roman"/>
          <w:spacing w:val="-13"/>
        </w:rPr>
        <w:t xml:space="preserve"> </w:t>
      </w:r>
      <w:r w:rsidRPr="00683D72">
        <w:rPr>
          <w:rFonts w:ascii="Times New Roman" w:hAnsi="Times New Roman"/>
        </w:rPr>
        <w:t>uproszczonego</w:t>
      </w:r>
      <w:r w:rsidRPr="00683D72">
        <w:rPr>
          <w:rFonts w:ascii="Times New Roman" w:hAnsi="Times New Roman"/>
          <w:spacing w:val="-10"/>
        </w:rPr>
        <w:t xml:space="preserve"> </w:t>
      </w:r>
      <w:r w:rsidRPr="00683D72">
        <w:rPr>
          <w:rFonts w:ascii="Times New Roman" w:hAnsi="Times New Roman"/>
        </w:rPr>
        <w:t>na</w:t>
      </w:r>
      <w:r w:rsidRPr="00683D72">
        <w:rPr>
          <w:rFonts w:ascii="Times New Roman" w:hAnsi="Times New Roman"/>
          <w:spacing w:val="-13"/>
        </w:rPr>
        <w:t xml:space="preserve"> </w:t>
      </w:r>
      <w:r w:rsidRPr="00683D72">
        <w:rPr>
          <w:rFonts w:ascii="Times New Roman" w:hAnsi="Times New Roman"/>
        </w:rPr>
        <w:t>platformie</w:t>
      </w:r>
      <w:r w:rsidRPr="00683D72">
        <w:rPr>
          <w:rFonts w:ascii="Times New Roman" w:hAnsi="Times New Roman"/>
          <w:spacing w:val="1"/>
        </w:rPr>
        <w:t xml:space="preserve"> </w:t>
      </w:r>
      <w:r w:rsidRPr="00683D72">
        <w:rPr>
          <w:rFonts w:ascii="Times New Roman" w:hAnsi="Times New Roman"/>
        </w:rPr>
        <w:t>e-Zamówienia.</w:t>
      </w:r>
    </w:p>
    <w:p w14:paraId="302596AE" w14:textId="77777777" w:rsidR="00B119F2" w:rsidRPr="00683D72" w:rsidRDefault="00B119F2">
      <w:pPr>
        <w:pStyle w:val="Akapitzlist"/>
        <w:widowControl w:val="0"/>
        <w:numPr>
          <w:ilvl w:val="0"/>
          <w:numId w:val="125"/>
        </w:numPr>
        <w:tabs>
          <w:tab w:val="left" w:pos="604"/>
        </w:tabs>
        <w:suppressAutoHyphens w:val="0"/>
        <w:autoSpaceDE w:val="0"/>
        <w:autoSpaceDN w:val="0"/>
        <w:spacing w:after="0"/>
        <w:ind w:left="357" w:hanging="357"/>
        <w:jc w:val="both"/>
        <w:rPr>
          <w:rFonts w:ascii="Times New Roman" w:hAnsi="Times New Roman"/>
        </w:rPr>
      </w:pPr>
      <w:r w:rsidRPr="00683D72">
        <w:rPr>
          <w:rFonts w:ascii="Times New Roman" w:hAnsi="Times New Roman"/>
        </w:rPr>
        <w:t>Wszystkie wysłane i odebrane w postępowaniu przez Wykonawcę wiadomości widoczne</w:t>
      </w:r>
      <w:r w:rsidRPr="00683D72">
        <w:rPr>
          <w:rFonts w:ascii="Times New Roman" w:hAnsi="Times New Roman"/>
          <w:spacing w:val="-52"/>
        </w:rPr>
        <w:t xml:space="preserve"> </w:t>
      </w:r>
      <w:r w:rsidRPr="00683D72">
        <w:rPr>
          <w:rFonts w:ascii="Times New Roman" w:hAnsi="Times New Roman"/>
        </w:rPr>
        <w:t>są po</w:t>
      </w:r>
      <w:r w:rsidRPr="00683D72">
        <w:rPr>
          <w:rFonts w:ascii="Times New Roman" w:hAnsi="Times New Roman"/>
          <w:spacing w:val="-2"/>
        </w:rPr>
        <w:t xml:space="preserve"> </w:t>
      </w:r>
      <w:r w:rsidRPr="00683D72">
        <w:rPr>
          <w:rFonts w:ascii="Times New Roman" w:hAnsi="Times New Roman"/>
        </w:rPr>
        <w:t>zalogowaniu</w:t>
      </w:r>
      <w:r w:rsidRPr="00683D72">
        <w:rPr>
          <w:rFonts w:ascii="Times New Roman" w:hAnsi="Times New Roman"/>
          <w:spacing w:val="-1"/>
        </w:rPr>
        <w:t xml:space="preserve"> </w:t>
      </w:r>
      <w:r w:rsidRPr="00683D72">
        <w:rPr>
          <w:rFonts w:ascii="Times New Roman" w:hAnsi="Times New Roman"/>
        </w:rPr>
        <w:t>w</w:t>
      </w:r>
      <w:r w:rsidRPr="00683D72">
        <w:rPr>
          <w:rFonts w:ascii="Times New Roman" w:hAnsi="Times New Roman"/>
          <w:spacing w:val="-2"/>
        </w:rPr>
        <w:t xml:space="preserve"> </w:t>
      </w:r>
      <w:r w:rsidRPr="00683D72">
        <w:rPr>
          <w:rFonts w:ascii="Times New Roman" w:hAnsi="Times New Roman"/>
        </w:rPr>
        <w:t>podglądzie</w:t>
      </w:r>
      <w:r w:rsidRPr="00683D72">
        <w:rPr>
          <w:rFonts w:ascii="Times New Roman" w:hAnsi="Times New Roman"/>
          <w:spacing w:val="-1"/>
        </w:rPr>
        <w:t xml:space="preserve"> </w:t>
      </w:r>
      <w:r w:rsidRPr="00683D72">
        <w:rPr>
          <w:rFonts w:ascii="Times New Roman" w:hAnsi="Times New Roman"/>
        </w:rPr>
        <w:t>postępowania</w:t>
      </w:r>
      <w:r w:rsidRPr="00683D72">
        <w:rPr>
          <w:rFonts w:ascii="Times New Roman" w:hAnsi="Times New Roman"/>
          <w:spacing w:val="2"/>
        </w:rPr>
        <w:t xml:space="preserve"> </w:t>
      </w:r>
      <w:r w:rsidRPr="00683D72">
        <w:rPr>
          <w:rFonts w:ascii="Times New Roman" w:hAnsi="Times New Roman"/>
        </w:rPr>
        <w:t>w</w:t>
      </w:r>
      <w:r w:rsidRPr="00683D72">
        <w:rPr>
          <w:rFonts w:ascii="Times New Roman" w:hAnsi="Times New Roman"/>
          <w:spacing w:val="-4"/>
        </w:rPr>
        <w:t xml:space="preserve"> </w:t>
      </w:r>
      <w:r w:rsidRPr="00683D72">
        <w:rPr>
          <w:rFonts w:ascii="Times New Roman" w:hAnsi="Times New Roman"/>
        </w:rPr>
        <w:t>zakładce</w:t>
      </w:r>
      <w:r w:rsidRPr="00683D72">
        <w:rPr>
          <w:rFonts w:ascii="Times New Roman" w:hAnsi="Times New Roman"/>
          <w:spacing w:val="1"/>
        </w:rPr>
        <w:t xml:space="preserve"> </w:t>
      </w:r>
      <w:r w:rsidRPr="00683D72">
        <w:rPr>
          <w:rFonts w:ascii="Times New Roman" w:hAnsi="Times New Roman"/>
        </w:rPr>
        <w:t>„Komunikacja”.</w:t>
      </w:r>
    </w:p>
    <w:p w14:paraId="2D125AF1" w14:textId="77777777" w:rsidR="00B119F2" w:rsidRPr="00683D72" w:rsidRDefault="00B119F2">
      <w:pPr>
        <w:pStyle w:val="Akapitzlist"/>
        <w:widowControl w:val="0"/>
        <w:numPr>
          <w:ilvl w:val="0"/>
          <w:numId w:val="125"/>
        </w:numPr>
        <w:tabs>
          <w:tab w:val="left" w:pos="604"/>
        </w:tabs>
        <w:suppressAutoHyphens w:val="0"/>
        <w:autoSpaceDE w:val="0"/>
        <w:autoSpaceDN w:val="0"/>
        <w:spacing w:after="0"/>
        <w:ind w:left="357" w:hanging="357"/>
        <w:jc w:val="both"/>
        <w:rPr>
          <w:rFonts w:ascii="Times New Roman" w:hAnsi="Times New Roman"/>
        </w:rPr>
      </w:pPr>
      <w:r w:rsidRPr="00683D72">
        <w:rPr>
          <w:rFonts w:ascii="Times New Roman" w:hAnsi="Times New Roman"/>
        </w:rPr>
        <w:t>Maksymalny</w:t>
      </w:r>
      <w:r w:rsidRPr="00683D72">
        <w:rPr>
          <w:rFonts w:ascii="Times New Roman" w:hAnsi="Times New Roman"/>
          <w:spacing w:val="1"/>
        </w:rPr>
        <w:t xml:space="preserve"> </w:t>
      </w:r>
      <w:r w:rsidRPr="00683D72">
        <w:rPr>
          <w:rFonts w:ascii="Times New Roman" w:hAnsi="Times New Roman"/>
        </w:rPr>
        <w:t>rozmiar</w:t>
      </w:r>
      <w:r w:rsidRPr="00683D72">
        <w:rPr>
          <w:rFonts w:ascii="Times New Roman" w:hAnsi="Times New Roman"/>
          <w:spacing w:val="1"/>
        </w:rPr>
        <w:t xml:space="preserve"> </w:t>
      </w:r>
      <w:r w:rsidRPr="00683D72">
        <w:rPr>
          <w:rFonts w:ascii="Times New Roman" w:hAnsi="Times New Roman"/>
        </w:rPr>
        <w:t>plików</w:t>
      </w:r>
      <w:r w:rsidRPr="00683D72">
        <w:rPr>
          <w:rFonts w:ascii="Times New Roman" w:hAnsi="Times New Roman"/>
          <w:spacing w:val="1"/>
        </w:rPr>
        <w:t xml:space="preserve"> </w:t>
      </w:r>
      <w:r w:rsidRPr="00683D72">
        <w:rPr>
          <w:rFonts w:ascii="Times New Roman" w:hAnsi="Times New Roman"/>
        </w:rPr>
        <w:t>przesyłanych</w:t>
      </w:r>
      <w:r w:rsidRPr="00683D72">
        <w:rPr>
          <w:rFonts w:ascii="Times New Roman" w:hAnsi="Times New Roman"/>
          <w:spacing w:val="1"/>
        </w:rPr>
        <w:t xml:space="preserve"> </w:t>
      </w:r>
      <w:r w:rsidRPr="00683D72">
        <w:rPr>
          <w:rFonts w:ascii="Times New Roman" w:hAnsi="Times New Roman"/>
        </w:rPr>
        <w:t>za</w:t>
      </w:r>
      <w:r w:rsidRPr="00683D72">
        <w:rPr>
          <w:rFonts w:ascii="Times New Roman" w:hAnsi="Times New Roman"/>
          <w:spacing w:val="1"/>
        </w:rPr>
        <w:t xml:space="preserve"> </w:t>
      </w:r>
      <w:r w:rsidRPr="00683D72">
        <w:rPr>
          <w:rFonts w:ascii="Times New Roman" w:hAnsi="Times New Roman"/>
        </w:rPr>
        <w:t>pośrednictwem</w:t>
      </w:r>
      <w:r w:rsidRPr="00683D72">
        <w:rPr>
          <w:rFonts w:ascii="Times New Roman" w:hAnsi="Times New Roman"/>
          <w:spacing w:val="1"/>
        </w:rPr>
        <w:t xml:space="preserve"> </w:t>
      </w:r>
      <w:r w:rsidRPr="00683D72">
        <w:rPr>
          <w:rFonts w:ascii="Times New Roman" w:hAnsi="Times New Roman"/>
        </w:rPr>
        <w:t>„Formularzy</w:t>
      </w:r>
      <w:r w:rsidRPr="00683D72">
        <w:rPr>
          <w:rFonts w:ascii="Times New Roman" w:hAnsi="Times New Roman"/>
          <w:spacing w:val="1"/>
        </w:rPr>
        <w:t xml:space="preserve"> </w:t>
      </w:r>
      <w:r w:rsidRPr="00683D72">
        <w:rPr>
          <w:rFonts w:ascii="Times New Roman" w:hAnsi="Times New Roman"/>
        </w:rPr>
        <w:t>do</w:t>
      </w:r>
      <w:r w:rsidRPr="00683D72">
        <w:rPr>
          <w:rFonts w:ascii="Times New Roman" w:hAnsi="Times New Roman"/>
          <w:spacing w:val="1"/>
        </w:rPr>
        <w:t xml:space="preserve"> </w:t>
      </w:r>
      <w:r w:rsidRPr="00683D72">
        <w:rPr>
          <w:rFonts w:ascii="Times New Roman" w:hAnsi="Times New Roman"/>
        </w:rPr>
        <w:t>komunikacji” wynosi 150 MB (wielkość ta dotyczy plików przesyłanych jako załączniki</w:t>
      </w:r>
      <w:r w:rsidRPr="00683D72">
        <w:rPr>
          <w:rFonts w:ascii="Times New Roman" w:hAnsi="Times New Roman"/>
          <w:spacing w:val="1"/>
        </w:rPr>
        <w:t xml:space="preserve"> </w:t>
      </w:r>
      <w:r w:rsidRPr="00683D72">
        <w:rPr>
          <w:rFonts w:ascii="Times New Roman" w:hAnsi="Times New Roman"/>
        </w:rPr>
        <w:t>jednego</w:t>
      </w:r>
      <w:r w:rsidRPr="00683D72">
        <w:rPr>
          <w:rFonts w:ascii="Times New Roman" w:hAnsi="Times New Roman"/>
          <w:spacing w:val="-2"/>
        </w:rPr>
        <w:t xml:space="preserve"> </w:t>
      </w:r>
      <w:r w:rsidRPr="00683D72">
        <w:rPr>
          <w:rFonts w:ascii="Times New Roman" w:hAnsi="Times New Roman"/>
        </w:rPr>
        <w:t>formularza).</w:t>
      </w:r>
    </w:p>
    <w:p w14:paraId="34379F33" w14:textId="77777777" w:rsidR="00B119F2" w:rsidRPr="00683D72" w:rsidRDefault="00B119F2">
      <w:pPr>
        <w:pStyle w:val="Akapitzlist"/>
        <w:widowControl w:val="0"/>
        <w:numPr>
          <w:ilvl w:val="0"/>
          <w:numId w:val="125"/>
        </w:numPr>
        <w:tabs>
          <w:tab w:val="left" w:pos="604"/>
        </w:tabs>
        <w:suppressAutoHyphens w:val="0"/>
        <w:autoSpaceDE w:val="0"/>
        <w:autoSpaceDN w:val="0"/>
        <w:spacing w:before="1" w:after="0"/>
        <w:ind w:left="357" w:hanging="357"/>
        <w:jc w:val="both"/>
        <w:rPr>
          <w:rFonts w:ascii="Times New Roman" w:hAnsi="Times New Roman"/>
        </w:rPr>
      </w:pPr>
      <w:r w:rsidRPr="00683D72">
        <w:rPr>
          <w:rFonts w:ascii="Times New Roman" w:hAnsi="Times New Roman"/>
        </w:rPr>
        <w:t>Minimalne</w:t>
      </w:r>
      <w:r w:rsidRPr="00683D72">
        <w:rPr>
          <w:rFonts w:ascii="Times New Roman" w:hAnsi="Times New Roman"/>
          <w:spacing w:val="9"/>
        </w:rPr>
        <w:t xml:space="preserve"> </w:t>
      </w:r>
      <w:r w:rsidRPr="00683D72">
        <w:rPr>
          <w:rFonts w:ascii="Times New Roman" w:hAnsi="Times New Roman"/>
        </w:rPr>
        <w:t>wymagania</w:t>
      </w:r>
      <w:r w:rsidRPr="00683D72">
        <w:rPr>
          <w:rFonts w:ascii="Times New Roman" w:hAnsi="Times New Roman"/>
          <w:spacing w:val="58"/>
        </w:rPr>
        <w:t xml:space="preserve"> </w:t>
      </w:r>
      <w:r w:rsidRPr="00683D72">
        <w:rPr>
          <w:rFonts w:ascii="Times New Roman" w:hAnsi="Times New Roman"/>
        </w:rPr>
        <w:t>techniczne</w:t>
      </w:r>
      <w:r w:rsidRPr="00683D72">
        <w:rPr>
          <w:rFonts w:ascii="Times New Roman" w:hAnsi="Times New Roman"/>
          <w:spacing w:val="61"/>
        </w:rPr>
        <w:t xml:space="preserve"> </w:t>
      </w:r>
      <w:r w:rsidRPr="00683D72">
        <w:rPr>
          <w:rFonts w:ascii="Times New Roman" w:hAnsi="Times New Roman"/>
        </w:rPr>
        <w:t>dotyczące</w:t>
      </w:r>
      <w:r w:rsidRPr="00683D72">
        <w:rPr>
          <w:rFonts w:ascii="Times New Roman" w:hAnsi="Times New Roman"/>
          <w:spacing w:val="63"/>
        </w:rPr>
        <w:t xml:space="preserve"> </w:t>
      </w:r>
      <w:r w:rsidRPr="00683D72">
        <w:rPr>
          <w:rFonts w:ascii="Times New Roman" w:hAnsi="Times New Roman"/>
        </w:rPr>
        <w:t>sprzętu</w:t>
      </w:r>
      <w:r w:rsidRPr="00683D72">
        <w:rPr>
          <w:rFonts w:ascii="Times New Roman" w:hAnsi="Times New Roman"/>
          <w:spacing w:val="62"/>
        </w:rPr>
        <w:t xml:space="preserve"> </w:t>
      </w:r>
      <w:r w:rsidRPr="00683D72">
        <w:rPr>
          <w:rFonts w:ascii="Times New Roman" w:hAnsi="Times New Roman"/>
        </w:rPr>
        <w:t>używanego</w:t>
      </w:r>
      <w:r w:rsidRPr="00683D72">
        <w:rPr>
          <w:rFonts w:ascii="Times New Roman" w:hAnsi="Times New Roman"/>
          <w:spacing w:val="63"/>
        </w:rPr>
        <w:t xml:space="preserve"> </w:t>
      </w:r>
      <w:r w:rsidRPr="00683D72">
        <w:rPr>
          <w:rFonts w:ascii="Times New Roman" w:hAnsi="Times New Roman"/>
        </w:rPr>
        <w:t>w</w:t>
      </w:r>
      <w:r w:rsidRPr="00683D72">
        <w:rPr>
          <w:rFonts w:ascii="Times New Roman" w:hAnsi="Times New Roman"/>
          <w:spacing w:val="61"/>
        </w:rPr>
        <w:t xml:space="preserve"> </w:t>
      </w:r>
      <w:r w:rsidRPr="00683D72">
        <w:rPr>
          <w:rFonts w:ascii="Times New Roman" w:hAnsi="Times New Roman"/>
        </w:rPr>
        <w:t>celu</w:t>
      </w:r>
      <w:r w:rsidRPr="00683D72">
        <w:rPr>
          <w:rFonts w:ascii="Times New Roman" w:hAnsi="Times New Roman"/>
          <w:spacing w:val="64"/>
        </w:rPr>
        <w:t xml:space="preserve"> </w:t>
      </w:r>
      <w:r w:rsidRPr="00683D72">
        <w:rPr>
          <w:rFonts w:ascii="Times New Roman" w:hAnsi="Times New Roman"/>
        </w:rPr>
        <w:t>korzystania</w:t>
      </w:r>
      <w:r w:rsidRPr="00683D72">
        <w:rPr>
          <w:rFonts w:ascii="Times New Roman" w:hAnsi="Times New Roman"/>
          <w:spacing w:val="-52"/>
        </w:rPr>
        <w:t xml:space="preserve"> </w:t>
      </w:r>
      <w:r w:rsidRPr="00683D72">
        <w:rPr>
          <w:rFonts w:ascii="Times New Roman" w:hAnsi="Times New Roman"/>
          <w:spacing w:val="-1"/>
        </w:rPr>
        <w:t>z</w:t>
      </w:r>
      <w:r w:rsidRPr="00683D72">
        <w:rPr>
          <w:rFonts w:ascii="Times New Roman" w:hAnsi="Times New Roman"/>
          <w:spacing w:val="-12"/>
        </w:rPr>
        <w:t xml:space="preserve"> </w:t>
      </w:r>
      <w:r w:rsidRPr="00683D72">
        <w:rPr>
          <w:rFonts w:ascii="Times New Roman" w:hAnsi="Times New Roman"/>
          <w:spacing w:val="-1"/>
        </w:rPr>
        <w:t>usług</w:t>
      </w:r>
      <w:r w:rsidRPr="00683D72">
        <w:rPr>
          <w:rFonts w:ascii="Times New Roman" w:hAnsi="Times New Roman"/>
          <w:spacing w:val="-12"/>
        </w:rPr>
        <w:t xml:space="preserve"> </w:t>
      </w:r>
      <w:r w:rsidRPr="00683D72">
        <w:rPr>
          <w:rFonts w:ascii="Times New Roman" w:hAnsi="Times New Roman"/>
          <w:spacing w:val="-1"/>
        </w:rPr>
        <w:t>Platformy</w:t>
      </w:r>
      <w:r w:rsidRPr="00683D72">
        <w:rPr>
          <w:rFonts w:ascii="Times New Roman" w:hAnsi="Times New Roman"/>
          <w:spacing w:val="-12"/>
        </w:rPr>
        <w:t xml:space="preserve"> </w:t>
      </w:r>
      <w:r w:rsidRPr="00683D72">
        <w:rPr>
          <w:rFonts w:ascii="Times New Roman" w:hAnsi="Times New Roman"/>
          <w:spacing w:val="-1"/>
        </w:rPr>
        <w:t>e-Zamówienia</w:t>
      </w:r>
      <w:r w:rsidRPr="00683D72">
        <w:rPr>
          <w:rFonts w:ascii="Times New Roman" w:hAnsi="Times New Roman"/>
          <w:spacing w:val="-10"/>
        </w:rPr>
        <w:t xml:space="preserve"> </w:t>
      </w:r>
      <w:r w:rsidRPr="00683D72">
        <w:rPr>
          <w:rFonts w:ascii="Times New Roman" w:hAnsi="Times New Roman"/>
        </w:rPr>
        <w:t>oraz</w:t>
      </w:r>
      <w:r w:rsidRPr="00683D72">
        <w:rPr>
          <w:rFonts w:ascii="Times New Roman" w:hAnsi="Times New Roman"/>
          <w:spacing w:val="-11"/>
        </w:rPr>
        <w:t xml:space="preserve"> </w:t>
      </w:r>
      <w:r w:rsidRPr="00683D72">
        <w:rPr>
          <w:rFonts w:ascii="Times New Roman" w:hAnsi="Times New Roman"/>
        </w:rPr>
        <w:t>informacje</w:t>
      </w:r>
      <w:r w:rsidRPr="00683D72">
        <w:rPr>
          <w:rFonts w:ascii="Times New Roman" w:hAnsi="Times New Roman"/>
          <w:spacing w:val="-12"/>
        </w:rPr>
        <w:t xml:space="preserve"> </w:t>
      </w:r>
      <w:r w:rsidRPr="00683D72">
        <w:rPr>
          <w:rFonts w:ascii="Times New Roman" w:hAnsi="Times New Roman"/>
        </w:rPr>
        <w:t>dotyczące</w:t>
      </w:r>
      <w:r w:rsidRPr="00683D72">
        <w:rPr>
          <w:rFonts w:ascii="Times New Roman" w:hAnsi="Times New Roman"/>
          <w:spacing w:val="-12"/>
        </w:rPr>
        <w:t xml:space="preserve"> </w:t>
      </w:r>
      <w:r w:rsidRPr="00683D72">
        <w:rPr>
          <w:rFonts w:ascii="Times New Roman" w:hAnsi="Times New Roman"/>
        </w:rPr>
        <w:t>specyfikacji</w:t>
      </w:r>
      <w:r w:rsidRPr="00683D72">
        <w:rPr>
          <w:rFonts w:ascii="Times New Roman" w:hAnsi="Times New Roman"/>
          <w:spacing w:val="-12"/>
        </w:rPr>
        <w:t xml:space="preserve"> </w:t>
      </w:r>
      <w:r w:rsidRPr="00683D72">
        <w:rPr>
          <w:rFonts w:ascii="Times New Roman" w:hAnsi="Times New Roman"/>
        </w:rPr>
        <w:t>połączenia</w:t>
      </w:r>
      <w:r w:rsidRPr="00683D72">
        <w:rPr>
          <w:rFonts w:ascii="Times New Roman" w:hAnsi="Times New Roman"/>
          <w:spacing w:val="-11"/>
        </w:rPr>
        <w:t xml:space="preserve"> </w:t>
      </w:r>
      <w:r w:rsidRPr="00683D72">
        <w:rPr>
          <w:rFonts w:ascii="Times New Roman" w:hAnsi="Times New Roman"/>
        </w:rPr>
        <w:t>określa</w:t>
      </w:r>
      <w:r w:rsidRPr="00683D72">
        <w:rPr>
          <w:rFonts w:ascii="Times New Roman" w:hAnsi="Times New Roman"/>
          <w:spacing w:val="-52"/>
        </w:rPr>
        <w:t xml:space="preserve"> </w:t>
      </w:r>
      <w:r w:rsidRPr="00683D72">
        <w:rPr>
          <w:rFonts w:ascii="Times New Roman" w:hAnsi="Times New Roman"/>
        </w:rPr>
        <w:t>Regulamin</w:t>
      </w:r>
      <w:r w:rsidRPr="00683D72">
        <w:rPr>
          <w:rFonts w:ascii="Times New Roman" w:hAnsi="Times New Roman"/>
          <w:spacing w:val="-1"/>
        </w:rPr>
        <w:t xml:space="preserve"> </w:t>
      </w:r>
      <w:r w:rsidRPr="00683D72">
        <w:rPr>
          <w:rFonts w:ascii="Times New Roman" w:hAnsi="Times New Roman"/>
        </w:rPr>
        <w:t>Platformy</w:t>
      </w:r>
      <w:r w:rsidRPr="00683D72">
        <w:rPr>
          <w:rFonts w:ascii="Times New Roman" w:hAnsi="Times New Roman"/>
          <w:spacing w:val="-1"/>
        </w:rPr>
        <w:t xml:space="preserve"> </w:t>
      </w:r>
      <w:r w:rsidRPr="00683D72">
        <w:rPr>
          <w:rFonts w:ascii="Times New Roman" w:hAnsi="Times New Roman"/>
        </w:rPr>
        <w:t>e-Zamówienia.</w:t>
      </w:r>
    </w:p>
    <w:p w14:paraId="5774A2F6" w14:textId="39550E27" w:rsidR="00086A5A" w:rsidRPr="00A90A07" w:rsidRDefault="00B119F2" w:rsidP="00A90A07">
      <w:pPr>
        <w:pStyle w:val="Akapitzlist"/>
        <w:widowControl w:val="0"/>
        <w:numPr>
          <w:ilvl w:val="0"/>
          <w:numId w:val="125"/>
        </w:numPr>
        <w:tabs>
          <w:tab w:val="left" w:pos="604"/>
        </w:tabs>
        <w:suppressAutoHyphens w:val="0"/>
        <w:autoSpaceDE w:val="0"/>
        <w:autoSpaceDN w:val="0"/>
        <w:spacing w:after="0"/>
        <w:ind w:left="357" w:hanging="357"/>
        <w:jc w:val="both"/>
        <w:rPr>
          <w:rFonts w:ascii="Times New Roman" w:hAnsi="Times New Roman"/>
        </w:rPr>
      </w:pPr>
      <w:r w:rsidRPr="00683D72">
        <w:rPr>
          <w:rFonts w:ascii="Times New Roman" w:hAnsi="Times New Roman"/>
        </w:rPr>
        <w:t>W</w:t>
      </w:r>
      <w:r w:rsidRPr="00683D72">
        <w:rPr>
          <w:rFonts w:ascii="Times New Roman" w:hAnsi="Times New Roman"/>
          <w:spacing w:val="-11"/>
        </w:rPr>
        <w:t xml:space="preserve"> </w:t>
      </w:r>
      <w:r w:rsidRPr="00683D72">
        <w:rPr>
          <w:rFonts w:ascii="Times New Roman" w:hAnsi="Times New Roman"/>
        </w:rPr>
        <w:t>przypadku</w:t>
      </w:r>
      <w:r w:rsidRPr="00683D72">
        <w:rPr>
          <w:rFonts w:ascii="Times New Roman" w:hAnsi="Times New Roman"/>
          <w:spacing w:val="-12"/>
        </w:rPr>
        <w:t xml:space="preserve"> </w:t>
      </w:r>
      <w:r w:rsidRPr="00683D72">
        <w:rPr>
          <w:rFonts w:ascii="Times New Roman" w:hAnsi="Times New Roman"/>
        </w:rPr>
        <w:t>problemów</w:t>
      </w:r>
      <w:r w:rsidRPr="00683D72">
        <w:rPr>
          <w:rFonts w:ascii="Times New Roman" w:hAnsi="Times New Roman"/>
          <w:spacing w:val="-10"/>
        </w:rPr>
        <w:t xml:space="preserve"> </w:t>
      </w:r>
      <w:r w:rsidRPr="00683D72">
        <w:rPr>
          <w:rFonts w:ascii="Times New Roman" w:hAnsi="Times New Roman"/>
        </w:rPr>
        <w:t>technicznych</w:t>
      </w:r>
      <w:r w:rsidRPr="00683D72">
        <w:rPr>
          <w:rFonts w:ascii="Times New Roman" w:hAnsi="Times New Roman"/>
          <w:spacing w:val="-12"/>
        </w:rPr>
        <w:t xml:space="preserve"> </w:t>
      </w:r>
      <w:r w:rsidRPr="00683D72">
        <w:rPr>
          <w:rFonts w:ascii="Times New Roman" w:hAnsi="Times New Roman"/>
        </w:rPr>
        <w:t>i</w:t>
      </w:r>
      <w:r w:rsidRPr="00683D72">
        <w:rPr>
          <w:rFonts w:ascii="Times New Roman" w:hAnsi="Times New Roman"/>
          <w:spacing w:val="-12"/>
        </w:rPr>
        <w:t xml:space="preserve"> </w:t>
      </w:r>
      <w:r w:rsidRPr="00683D72">
        <w:rPr>
          <w:rFonts w:ascii="Times New Roman" w:hAnsi="Times New Roman"/>
        </w:rPr>
        <w:t>awarii</w:t>
      </w:r>
      <w:r w:rsidRPr="00683D72">
        <w:rPr>
          <w:rFonts w:ascii="Times New Roman" w:hAnsi="Times New Roman"/>
          <w:spacing w:val="-12"/>
        </w:rPr>
        <w:t xml:space="preserve"> </w:t>
      </w:r>
      <w:r w:rsidRPr="00683D72">
        <w:rPr>
          <w:rFonts w:ascii="Times New Roman" w:hAnsi="Times New Roman"/>
        </w:rPr>
        <w:t>związanych</w:t>
      </w:r>
      <w:r w:rsidRPr="00683D72">
        <w:rPr>
          <w:rFonts w:ascii="Times New Roman" w:hAnsi="Times New Roman"/>
          <w:spacing w:val="-11"/>
        </w:rPr>
        <w:t xml:space="preserve"> </w:t>
      </w:r>
      <w:r w:rsidRPr="00683D72">
        <w:rPr>
          <w:rFonts w:ascii="Times New Roman" w:hAnsi="Times New Roman"/>
        </w:rPr>
        <w:t>z</w:t>
      </w:r>
      <w:r w:rsidRPr="00683D72">
        <w:rPr>
          <w:rFonts w:ascii="Times New Roman" w:hAnsi="Times New Roman"/>
          <w:spacing w:val="-13"/>
        </w:rPr>
        <w:t xml:space="preserve"> </w:t>
      </w:r>
      <w:r w:rsidRPr="00683D72">
        <w:rPr>
          <w:rFonts w:ascii="Times New Roman" w:hAnsi="Times New Roman"/>
        </w:rPr>
        <w:t>funkcjonowaniem</w:t>
      </w:r>
      <w:r w:rsidRPr="00683D72">
        <w:rPr>
          <w:rFonts w:ascii="Times New Roman" w:hAnsi="Times New Roman"/>
          <w:spacing w:val="33"/>
        </w:rPr>
        <w:t xml:space="preserve"> </w:t>
      </w:r>
      <w:r w:rsidRPr="00683D72">
        <w:rPr>
          <w:rFonts w:ascii="Times New Roman" w:hAnsi="Times New Roman"/>
        </w:rPr>
        <w:t>Platformy</w:t>
      </w:r>
      <w:r w:rsidRPr="00683D72">
        <w:rPr>
          <w:rFonts w:ascii="Times New Roman" w:hAnsi="Times New Roman"/>
          <w:spacing w:val="-52"/>
        </w:rPr>
        <w:t xml:space="preserve"> </w:t>
      </w:r>
      <w:r w:rsidRPr="00683D72">
        <w:rPr>
          <w:rFonts w:ascii="Times New Roman" w:hAnsi="Times New Roman"/>
        </w:rPr>
        <w:t>e-Zamówienia użytkownicy mogą skorzystać ze wsparcia technicznego dostępnego po</w:t>
      </w:r>
      <w:r w:rsidRPr="00683D72">
        <w:rPr>
          <w:rFonts w:ascii="Times New Roman" w:hAnsi="Times New Roman"/>
          <w:spacing w:val="1"/>
        </w:rPr>
        <w:t xml:space="preserve"> </w:t>
      </w:r>
      <w:r w:rsidRPr="00683D72">
        <w:rPr>
          <w:rFonts w:ascii="Times New Roman" w:hAnsi="Times New Roman"/>
        </w:rPr>
        <w:t>numerem</w:t>
      </w:r>
      <w:r w:rsidRPr="00683D72">
        <w:rPr>
          <w:rFonts w:ascii="Times New Roman" w:hAnsi="Times New Roman"/>
          <w:spacing w:val="1"/>
        </w:rPr>
        <w:t xml:space="preserve"> </w:t>
      </w:r>
      <w:r w:rsidRPr="00683D72">
        <w:rPr>
          <w:rFonts w:ascii="Times New Roman" w:hAnsi="Times New Roman"/>
        </w:rPr>
        <w:t>telefonu</w:t>
      </w:r>
      <w:r w:rsidRPr="00683D72">
        <w:rPr>
          <w:rFonts w:ascii="Times New Roman" w:hAnsi="Times New Roman"/>
          <w:spacing w:val="1"/>
        </w:rPr>
        <w:t xml:space="preserve"> </w:t>
      </w:r>
      <w:r w:rsidRPr="00683D72">
        <w:rPr>
          <w:rFonts w:ascii="Times New Roman" w:hAnsi="Times New Roman"/>
        </w:rPr>
        <w:t>(32)77</w:t>
      </w:r>
      <w:r w:rsidRPr="00683D72">
        <w:rPr>
          <w:rFonts w:ascii="Times New Roman" w:hAnsi="Times New Roman"/>
          <w:spacing w:val="1"/>
        </w:rPr>
        <w:t xml:space="preserve"> </w:t>
      </w:r>
      <w:r w:rsidRPr="00683D72">
        <w:rPr>
          <w:rFonts w:ascii="Times New Roman" w:hAnsi="Times New Roman"/>
        </w:rPr>
        <w:t>88 999</w:t>
      </w:r>
      <w:r w:rsidRPr="00683D72">
        <w:rPr>
          <w:rFonts w:ascii="Times New Roman" w:hAnsi="Times New Roman"/>
          <w:spacing w:val="1"/>
        </w:rPr>
        <w:t xml:space="preserve"> </w:t>
      </w:r>
      <w:r w:rsidRPr="00683D72">
        <w:rPr>
          <w:rFonts w:ascii="Times New Roman" w:hAnsi="Times New Roman"/>
        </w:rPr>
        <w:t>lub</w:t>
      </w:r>
      <w:r w:rsidRPr="00683D72">
        <w:rPr>
          <w:rFonts w:ascii="Times New Roman" w:hAnsi="Times New Roman"/>
          <w:spacing w:val="1"/>
        </w:rPr>
        <w:t xml:space="preserve"> </w:t>
      </w:r>
      <w:r w:rsidRPr="00683D72">
        <w:rPr>
          <w:rFonts w:ascii="Times New Roman" w:hAnsi="Times New Roman"/>
        </w:rPr>
        <w:t>drogą</w:t>
      </w:r>
      <w:r w:rsidRPr="00683D72">
        <w:rPr>
          <w:rFonts w:ascii="Times New Roman" w:hAnsi="Times New Roman"/>
          <w:spacing w:val="1"/>
        </w:rPr>
        <w:t xml:space="preserve"> </w:t>
      </w:r>
      <w:r w:rsidRPr="00683D72">
        <w:rPr>
          <w:rFonts w:ascii="Times New Roman" w:hAnsi="Times New Roman"/>
        </w:rPr>
        <w:t>elektroniczną</w:t>
      </w:r>
      <w:r w:rsidRPr="00683D72">
        <w:rPr>
          <w:rFonts w:ascii="Times New Roman" w:hAnsi="Times New Roman"/>
          <w:spacing w:val="1"/>
        </w:rPr>
        <w:t xml:space="preserve"> </w:t>
      </w:r>
      <w:r w:rsidRPr="00683D72">
        <w:rPr>
          <w:rFonts w:ascii="Times New Roman" w:hAnsi="Times New Roman"/>
        </w:rPr>
        <w:t>poprzez</w:t>
      </w:r>
      <w:r w:rsidRPr="00683D72">
        <w:rPr>
          <w:rFonts w:ascii="Times New Roman" w:hAnsi="Times New Roman"/>
          <w:spacing w:val="1"/>
        </w:rPr>
        <w:t xml:space="preserve"> </w:t>
      </w:r>
      <w:r w:rsidRPr="00683D72">
        <w:rPr>
          <w:rFonts w:ascii="Times New Roman" w:hAnsi="Times New Roman"/>
        </w:rPr>
        <w:t>formularz</w:t>
      </w:r>
      <w:r w:rsidRPr="00683D72">
        <w:rPr>
          <w:rFonts w:ascii="Times New Roman" w:hAnsi="Times New Roman"/>
          <w:spacing w:val="1"/>
        </w:rPr>
        <w:t xml:space="preserve"> </w:t>
      </w:r>
      <w:r w:rsidRPr="00683D72">
        <w:rPr>
          <w:rFonts w:ascii="Times New Roman" w:hAnsi="Times New Roman"/>
        </w:rPr>
        <w:t>udostępniony</w:t>
      </w:r>
      <w:r w:rsidRPr="00683D72">
        <w:rPr>
          <w:rFonts w:ascii="Times New Roman" w:hAnsi="Times New Roman"/>
          <w:spacing w:val="1"/>
        </w:rPr>
        <w:t xml:space="preserve"> </w:t>
      </w:r>
      <w:r w:rsidRPr="00683D72">
        <w:rPr>
          <w:rFonts w:ascii="Times New Roman" w:hAnsi="Times New Roman"/>
        </w:rPr>
        <w:t>na</w:t>
      </w:r>
      <w:r w:rsidRPr="00683D72">
        <w:rPr>
          <w:rFonts w:ascii="Times New Roman" w:hAnsi="Times New Roman"/>
          <w:spacing w:val="1"/>
        </w:rPr>
        <w:t xml:space="preserve"> </w:t>
      </w:r>
      <w:r w:rsidRPr="00683D72">
        <w:rPr>
          <w:rFonts w:ascii="Times New Roman" w:hAnsi="Times New Roman"/>
        </w:rPr>
        <w:t>stronie</w:t>
      </w:r>
      <w:r w:rsidRPr="00683D72">
        <w:rPr>
          <w:rFonts w:ascii="Times New Roman" w:hAnsi="Times New Roman"/>
          <w:spacing w:val="1"/>
        </w:rPr>
        <w:t xml:space="preserve"> </w:t>
      </w:r>
      <w:r w:rsidRPr="00683D72">
        <w:rPr>
          <w:rFonts w:ascii="Times New Roman" w:hAnsi="Times New Roman"/>
        </w:rPr>
        <w:t>internetowej</w:t>
      </w:r>
      <w:r w:rsidRPr="00683D72">
        <w:rPr>
          <w:rFonts w:ascii="Times New Roman" w:hAnsi="Times New Roman"/>
          <w:color w:val="0000FF"/>
          <w:spacing w:val="1"/>
        </w:rPr>
        <w:t xml:space="preserve"> </w:t>
      </w:r>
      <w:hyperlink r:id="rId18">
        <w:r w:rsidRPr="00683D72">
          <w:rPr>
            <w:rFonts w:ascii="Times New Roman" w:hAnsi="Times New Roman"/>
            <w:color w:val="0000FF"/>
            <w:u w:val="single" w:color="000000"/>
          </w:rPr>
          <w:t>https://ezamowienia.gov.pl</w:t>
        </w:r>
      </w:hyperlink>
      <w:r w:rsidRPr="00683D72">
        <w:rPr>
          <w:rFonts w:ascii="Times New Roman" w:hAnsi="Times New Roman"/>
          <w:color w:val="0000FF"/>
          <w:spacing w:val="1"/>
        </w:rPr>
        <w:t xml:space="preserve"> </w:t>
      </w:r>
      <w:r w:rsidRPr="00683D72">
        <w:rPr>
          <w:rFonts w:ascii="Times New Roman" w:hAnsi="Times New Roman"/>
        </w:rPr>
        <w:t>w</w:t>
      </w:r>
      <w:r w:rsidRPr="00683D72">
        <w:rPr>
          <w:rFonts w:ascii="Times New Roman" w:hAnsi="Times New Roman"/>
          <w:spacing w:val="1"/>
        </w:rPr>
        <w:t xml:space="preserve"> </w:t>
      </w:r>
      <w:r w:rsidRPr="00683D72">
        <w:rPr>
          <w:rFonts w:ascii="Times New Roman" w:hAnsi="Times New Roman"/>
        </w:rPr>
        <w:t>zakładce</w:t>
      </w:r>
      <w:r w:rsidRPr="00683D72">
        <w:rPr>
          <w:rFonts w:ascii="Times New Roman" w:hAnsi="Times New Roman"/>
          <w:spacing w:val="1"/>
        </w:rPr>
        <w:t xml:space="preserve"> </w:t>
      </w:r>
      <w:r w:rsidRPr="00683D72">
        <w:rPr>
          <w:rFonts w:ascii="Times New Roman" w:hAnsi="Times New Roman"/>
        </w:rPr>
        <w:t>„Zgłoś</w:t>
      </w:r>
      <w:r w:rsidRPr="00683D72">
        <w:rPr>
          <w:rFonts w:ascii="Times New Roman" w:hAnsi="Times New Roman"/>
          <w:spacing w:val="-52"/>
        </w:rPr>
        <w:t xml:space="preserve"> </w:t>
      </w:r>
      <w:r w:rsidR="00363DFD">
        <w:rPr>
          <w:rFonts w:ascii="Times New Roman" w:hAnsi="Times New Roman"/>
          <w:spacing w:val="-52"/>
        </w:rPr>
        <w:t xml:space="preserve">        </w:t>
      </w:r>
      <w:r w:rsidRPr="00683D72">
        <w:rPr>
          <w:rFonts w:ascii="Times New Roman" w:hAnsi="Times New Roman"/>
        </w:rPr>
        <w:t>problem”.</w:t>
      </w:r>
    </w:p>
    <w:p w14:paraId="4A01C2FF" w14:textId="0B570FB5" w:rsidR="00A90A07" w:rsidRPr="00363DFD" w:rsidRDefault="00B119F2" w:rsidP="00363DFD">
      <w:pPr>
        <w:pStyle w:val="Akapitzlist"/>
        <w:widowControl w:val="0"/>
        <w:numPr>
          <w:ilvl w:val="0"/>
          <w:numId w:val="125"/>
        </w:numPr>
        <w:tabs>
          <w:tab w:val="left" w:pos="604"/>
        </w:tabs>
        <w:suppressAutoHyphens w:val="0"/>
        <w:autoSpaceDE w:val="0"/>
        <w:autoSpaceDN w:val="0"/>
        <w:spacing w:after="0"/>
        <w:ind w:left="357" w:hanging="357"/>
        <w:jc w:val="both"/>
        <w:rPr>
          <w:rFonts w:ascii="Times New Roman" w:hAnsi="Times New Roman"/>
        </w:rPr>
      </w:pPr>
      <w:r w:rsidRPr="00683D72">
        <w:rPr>
          <w:rFonts w:ascii="Times New Roman" w:hAnsi="Times New Roman"/>
        </w:rPr>
        <w:lastRenderedPageBreak/>
        <w:t>W szczególnie uzasadnionych przypadkach uniemożliwiających komunikację Wykonawcy</w:t>
      </w:r>
      <w:r w:rsidRPr="00683D72">
        <w:rPr>
          <w:rFonts w:ascii="Times New Roman" w:hAnsi="Times New Roman"/>
          <w:spacing w:val="-52"/>
        </w:rPr>
        <w:t xml:space="preserve"> </w:t>
      </w:r>
      <w:r w:rsidRPr="00683D72">
        <w:rPr>
          <w:rFonts w:ascii="Times New Roman" w:hAnsi="Times New Roman"/>
        </w:rPr>
        <w:t>i Zamawiającego za pośrednictwem Platformy e-Zamówienia, Zamawiający dopuszcza</w:t>
      </w:r>
      <w:r w:rsidRPr="00683D72">
        <w:rPr>
          <w:rFonts w:ascii="Times New Roman" w:hAnsi="Times New Roman"/>
          <w:spacing w:val="1"/>
        </w:rPr>
        <w:t xml:space="preserve"> </w:t>
      </w:r>
      <w:r w:rsidRPr="00683D72">
        <w:rPr>
          <w:rFonts w:ascii="Times New Roman" w:hAnsi="Times New Roman"/>
        </w:rPr>
        <w:t>komunikację za pomocą poczty elektronicznej na adres:</w:t>
      </w:r>
      <w:r w:rsidRPr="00683D72">
        <w:rPr>
          <w:rFonts w:ascii="Times New Roman" w:hAnsi="Times New Roman"/>
          <w:color w:val="0000FF"/>
        </w:rPr>
        <w:t xml:space="preserve"> </w:t>
      </w:r>
      <w:hyperlink r:id="rId19" w:history="1">
        <w:r w:rsidRPr="00683D72">
          <w:rPr>
            <w:rStyle w:val="Hipercze"/>
            <w:rFonts w:ascii="Times New Roman" w:hAnsi="Times New Roman"/>
          </w:rPr>
          <w:t>Janusz.Lotkowski@sztabin.ug.gov.pl</w:t>
        </w:r>
      </w:hyperlink>
      <w:r w:rsidRPr="00683D72">
        <w:rPr>
          <w:rFonts w:ascii="Times New Roman" w:hAnsi="Times New Roman"/>
          <w:color w:val="0000FF"/>
        </w:rPr>
        <w:t xml:space="preserve"> </w:t>
      </w:r>
      <w:r w:rsidRPr="00683D72">
        <w:rPr>
          <w:rFonts w:ascii="Times New Roman" w:hAnsi="Times New Roman"/>
        </w:rPr>
        <w:t>(nie</w:t>
      </w:r>
      <w:r w:rsidRPr="00683D72">
        <w:rPr>
          <w:rFonts w:ascii="Times New Roman" w:hAnsi="Times New Roman"/>
          <w:spacing w:val="1"/>
        </w:rPr>
        <w:t xml:space="preserve"> </w:t>
      </w:r>
      <w:r w:rsidRPr="00683D72">
        <w:rPr>
          <w:rFonts w:ascii="Times New Roman" w:hAnsi="Times New Roman"/>
        </w:rPr>
        <w:t>dotyczy</w:t>
      </w:r>
      <w:r w:rsidRPr="00683D72">
        <w:rPr>
          <w:rFonts w:ascii="Times New Roman" w:hAnsi="Times New Roman"/>
          <w:spacing w:val="-1"/>
        </w:rPr>
        <w:t xml:space="preserve"> </w:t>
      </w:r>
      <w:r w:rsidRPr="00683D72">
        <w:rPr>
          <w:rFonts w:ascii="Times New Roman" w:hAnsi="Times New Roman"/>
        </w:rPr>
        <w:t>składania</w:t>
      </w:r>
      <w:r w:rsidRPr="00683D72">
        <w:rPr>
          <w:rFonts w:ascii="Times New Roman" w:hAnsi="Times New Roman"/>
          <w:spacing w:val="-1"/>
        </w:rPr>
        <w:t xml:space="preserve"> </w:t>
      </w:r>
      <w:r w:rsidRPr="00683D72">
        <w:rPr>
          <w:rFonts w:ascii="Times New Roman" w:hAnsi="Times New Roman"/>
        </w:rPr>
        <w:t>ofert).</w:t>
      </w:r>
    </w:p>
    <w:p w14:paraId="230CBD6D" w14:textId="358853C0" w:rsidR="009E344D" w:rsidRPr="00595432" w:rsidRDefault="000B4894" w:rsidP="00300A4B">
      <w:pPr>
        <w:autoSpaceDE w:val="0"/>
        <w:autoSpaceDN w:val="0"/>
        <w:adjustRightInd w:val="0"/>
        <w:spacing w:after="120" w:line="240" w:lineRule="auto"/>
        <w:jc w:val="center"/>
        <w:rPr>
          <w:rFonts w:ascii="Times New Roman" w:hAnsi="Times New Roman" w:cs="Times New Roman"/>
          <w:b/>
          <w:bCs/>
        </w:rPr>
      </w:pPr>
      <w:r w:rsidRPr="000C0045">
        <w:rPr>
          <w:rFonts w:ascii="Times New Roman" w:hAnsi="Times New Roman" w:cs="Times New Roman"/>
          <w:b/>
          <w:bCs/>
        </w:rPr>
        <w:t>Składanie ofert.</w:t>
      </w:r>
    </w:p>
    <w:p w14:paraId="16C3C026" w14:textId="6424787E" w:rsidR="006C5F06" w:rsidRPr="00E11D1C" w:rsidRDefault="006C5F06">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b/>
          <w:bCs/>
        </w:rPr>
      </w:pPr>
      <w:r w:rsidRPr="00E11D1C">
        <w:rPr>
          <w:rFonts w:ascii="Times New Roman" w:hAnsi="Times New Roman"/>
          <w:b/>
          <w:bCs/>
        </w:rPr>
        <w:t>Ofertę, w tym oświadczenia, o którym mowa w w rozdziale VIII ust. 1 pkt. 1) i ust. 2 pkt. 1) SWZ, składa się pod</w:t>
      </w:r>
      <w:r w:rsidRPr="00E11D1C">
        <w:rPr>
          <w:rFonts w:ascii="Times New Roman" w:hAnsi="Times New Roman"/>
          <w:b/>
          <w:bCs/>
          <w:spacing w:val="1"/>
        </w:rPr>
        <w:t xml:space="preserve"> </w:t>
      </w:r>
      <w:r w:rsidRPr="00E11D1C">
        <w:rPr>
          <w:rFonts w:ascii="Times New Roman" w:hAnsi="Times New Roman"/>
          <w:b/>
          <w:bCs/>
        </w:rPr>
        <w:t>rygorem</w:t>
      </w:r>
      <w:r w:rsidRPr="00E11D1C">
        <w:rPr>
          <w:rFonts w:ascii="Times New Roman" w:hAnsi="Times New Roman"/>
          <w:b/>
          <w:bCs/>
          <w:spacing w:val="1"/>
        </w:rPr>
        <w:t xml:space="preserve"> </w:t>
      </w:r>
      <w:r w:rsidRPr="00E11D1C">
        <w:rPr>
          <w:rFonts w:ascii="Times New Roman" w:hAnsi="Times New Roman"/>
          <w:b/>
          <w:bCs/>
        </w:rPr>
        <w:t>nieważności:</w:t>
      </w:r>
    </w:p>
    <w:p w14:paraId="6EAF2607" w14:textId="77777777" w:rsidR="006C5F06" w:rsidRPr="00E11D1C" w:rsidRDefault="006C5F06">
      <w:pPr>
        <w:pStyle w:val="Akapitzlist"/>
        <w:widowControl w:val="0"/>
        <w:numPr>
          <w:ilvl w:val="1"/>
          <w:numId w:val="126"/>
        </w:numPr>
        <w:tabs>
          <w:tab w:val="left" w:pos="1029"/>
        </w:tabs>
        <w:suppressAutoHyphens w:val="0"/>
        <w:autoSpaceDE w:val="0"/>
        <w:autoSpaceDN w:val="0"/>
        <w:spacing w:after="0"/>
        <w:ind w:left="714" w:hanging="357"/>
        <w:jc w:val="both"/>
        <w:rPr>
          <w:rFonts w:ascii="Times New Roman" w:hAnsi="Times New Roman"/>
          <w:b/>
          <w:bCs/>
        </w:rPr>
      </w:pPr>
      <w:r w:rsidRPr="00E11D1C">
        <w:rPr>
          <w:rFonts w:ascii="Times New Roman" w:hAnsi="Times New Roman"/>
          <w:b/>
          <w:bCs/>
        </w:rPr>
        <w:t>w</w:t>
      </w:r>
      <w:r w:rsidRPr="00E11D1C">
        <w:rPr>
          <w:rFonts w:ascii="Times New Roman" w:hAnsi="Times New Roman"/>
          <w:b/>
          <w:bCs/>
          <w:spacing w:val="-6"/>
        </w:rPr>
        <w:t xml:space="preserve"> </w:t>
      </w:r>
      <w:r w:rsidRPr="00E11D1C">
        <w:rPr>
          <w:rFonts w:ascii="Times New Roman" w:hAnsi="Times New Roman"/>
          <w:b/>
          <w:bCs/>
        </w:rPr>
        <w:t>formie</w:t>
      </w:r>
      <w:r w:rsidRPr="00E11D1C">
        <w:rPr>
          <w:rFonts w:ascii="Times New Roman" w:hAnsi="Times New Roman"/>
          <w:b/>
          <w:bCs/>
          <w:spacing w:val="-5"/>
        </w:rPr>
        <w:t xml:space="preserve"> </w:t>
      </w:r>
      <w:r w:rsidRPr="00E11D1C">
        <w:rPr>
          <w:rFonts w:ascii="Times New Roman" w:hAnsi="Times New Roman"/>
          <w:b/>
          <w:bCs/>
        </w:rPr>
        <w:t>elektronicznej</w:t>
      </w:r>
      <w:r w:rsidRPr="00E11D1C">
        <w:rPr>
          <w:rFonts w:ascii="Times New Roman" w:hAnsi="Times New Roman"/>
          <w:b/>
          <w:bCs/>
          <w:spacing w:val="-2"/>
        </w:rPr>
        <w:t xml:space="preserve"> </w:t>
      </w:r>
      <w:r w:rsidRPr="00E11D1C">
        <w:rPr>
          <w:rFonts w:ascii="Times New Roman" w:hAnsi="Times New Roman"/>
          <w:b/>
          <w:bCs/>
        </w:rPr>
        <w:t>(podpisanej</w:t>
      </w:r>
      <w:r w:rsidRPr="00E11D1C">
        <w:rPr>
          <w:rFonts w:ascii="Times New Roman" w:hAnsi="Times New Roman"/>
          <w:b/>
          <w:bCs/>
          <w:spacing w:val="-5"/>
        </w:rPr>
        <w:t xml:space="preserve"> </w:t>
      </w:r>
      <w:r w:rsidRPr="00E11D1C">
        <w:rPr>
          <w:rFonts w:ascii="Times New Roman" w:hAnsi="Times New Roman"/>
          <w:b/>
          <w:bCs/>
        </w:rPr>
        <w:t>kwalifikowanym</w:t>
      </w:r>
      <w:r w:rsidRPr="00E11D1C">
        <w:rPr>
          <w:rFonts w:ascii="Times New Roman" w:hAnsi="Times New Roman"/>
          <w:b/>
          <w:bCs/>
          <w:spacing w:val="-4"/>
        </w:rPr>
        <w:t xml:space="preserve"> </w:t>
      </w:r>
      <w:r w:rsidRPr="00E11D1C">
        <w:rPr>
          <w:rFonts w:ascii="Times New Roman" w:hAnsi="Times New Roman"/>
          <w:b/>
          <w:bCs/>
        </w:rPr>
        <w:t>podpisem</w:t>
      </w:r>
      <w:r w:rsidRPr="00E11D1C">
        <w:rPr>
          <w:rFonts w:ascii="Times New Roman" w:hAnsi="Times New Roman"/>
          <w:b/>
          <w:bCs/>
          <w:spacing w:val="-6"/>
        </w:rPr>
        <w:t xml:space="preserve"> </w:t>
      </w:r>
      <w:r w:rsidRPr="00E11D1C">
        <w:rPr>
          <w:rFonts w:ascii="Times New Roman" w:hAnsi="Times New Roman"/>
          <w:b/>
          <w:bCs/>
        </w:rPr>
        <w:t>elektronicznym)</w:t>
      </w:r>
      <w:r w:rsidRPr="00E11D1C">
        <w:rPr>
          <w:rFonts w:ascii="Times New Roman" w:hAnsi="Times New Roman"/>
          <w:b/>
          <w:bCs/>
          <w:spacing w:val="-4"/>
        </w:rPr>
        <w:t xml:space="preserve"> </w:t>
      </w:r>
      <w:r w:rsidRPr="00E11D1C">
        <w:rPr>
          <w:rFonts w:ascii="Times New Roman" w:hAnsi="Times New Roman"/>
          <w:b/>
          <w:bCs/>
        </w:rPr>
        <w:t>lub;</w:t>
      </w:r>
    </w:p>
    <w:p w14:paraId="5052CB89" w14:textId="77777777" w:rsidR="006C5F06" w:rsidRPr="00E11D1C" w:rsidRDefault="006C5F06">
      <w:pPr>
        <w:pStyle w:val="Akapitzlist"/>
        <w:widowControl w:val="0"/>
        <w:numPr>
          <w:ilvl w:val="1"/>
          <w:numId w:val="126"/>
        </w:numPr>
        <w:tabs>
          <w:tab w:val="left" w:pos="1029"/>
        </w:tabs>
        <w:suppressAutoHyphens w:val="0"/>
        <w:autoSpaceDE w:val="0"/>
        <w:autoSpaceDN w:val="0"/>
        <w:spacing w:before="2" w:after="0"/>
        <w:ind w:left="714" w:hanging="357"/>
        <w:jc w:val="both"/>
        <w:rPr>
          <w:rFonts w:ascii="Times New Roman" w:hAnsi="Times New Roman"/>
          <w:b/>
          <w:bCs/>
        </w:rPr>
      </w:pPr>
      <w:r w:rsidRPr="00E11D1C">
        <w:rPr>
          <w:rFonts w:ascii="Times New Roman" w:hAnsi="Times New Roman"/>
          <w:b/>
          <w:bCs/>
        </w:rPr>
        <w:t>w postaci elektronicznej opatrzonej podpisem (profilem) zaufanym lub podpisem</w:t>
      </w:r>
      <w:r w:rsidRPr="00E11D1C">
        <w:rPr>
          <w:rFonts w:ascii="Times New Roman" w:hAnsi="Times New Roman"/>
          <w:b/>
          <w:bCs/>
          <w:spacing w:val="1"/>
        </w:rPr>
        <w:t xml:space="preserve"> </w:t>
      </w:r>
      <w:r w:rsidRPr="00E11D1C">
        <w:rPr>
          <w:rFonts w:ascii="Times New Roman" w:hAnsi="Times New Roman"/>
          <w:b/>
          <w:bCs/>
        </w:rPr>
        <w:t>osobistym</w:t>
      </w:r>
      <w:r w:rsidRPr="00E11D1C">
        <w:rPr>
          <w:rFonts w:ascii="Times New Roman" w:hAnsi="Times New Roman"/>
          <w:b/>
          <w:bCs/>
          <w:spacing w:val="-3"/>
        </w:rPr>
        <w:t xml:space="preserve"> </w:t>
      </w:r>
      <w:r w:rsidRPr="00E11D1C">
        <w:rPr>
          <w:rFonts w:ascii="Times New Roman" w:hAnsi="Times New Roman"/>
          <w:b/>
          <w:bCs/>
        </w:rPr>
        <w:t>(e-dowodem).</w:t>
      </w:r>
    </w:p>
    <w:p w14:paraId="13571D51" w14:textId="77777777" w:rsidR="006C5F06" w:rsidRPr="00C46BE7" w:rsidRDefault="006C5F06">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rPr>
      </w:pPr>
      <w:r w:rsidRPr="00C46BE7">
        <w:rPr>
          <w:rFonts w:ascii="Times New Roman" w:hAnsi="Times New Roman"/>
        </w:rPr>
        <w:t>Oferta powinna być sporządzona w języku polskim. Każdy dokument składający się na</w:t>
      </w:r>
      <w:r w:rsidRPr="00C46BE7">
        <w:rPr>
          <w:rFonts w:ascii="Times New Roman" w:hAnsi="Times New Roman"/>
          <w:spacing w:val="1"/>
        </w:rPr>
        <w:t xml:space="preserve"> </w:t>
      </w:r>
      <w:r w:rsidRPr="00C46BE7">
        <w:rPr>
          <w:rFonts w:ascii="Times New Roman" w:hAnsi="Times New Roman"/>
        </w:rPr>
        <w:t>ofertę</w:t>
      </w:r>
      <w:r w:rsidRPr="00C46BE7">
        <w:rPr>
          <w:rFonts w:ascii="Times New Roman" w:hAnsi="Times New Roman"/>
          <w:spacing w:val="-2"/>
        </w:rPr>
        <w:t xml:space="preserve"> </w:t>
      </w:r>
      <w:r w:rsidRPr="00C46BE7">
        <w:rPr>
          <w:rFonts w:ascii="Times New Roman" w:hAnsi="Times New Roman"/>
        </w:rPr>
        <w:t>powinien</w:t>
      </w:r>
      <w:r w:rsidRPr="00C46BE7">
        <w:rPr>
          <w:rFonts w:ascii="Times New Roman" w:hAnsi="Times New Roman"/>
          <w:spacing w:val="2"/>
        </w:rPr>
        <w:t xml:space="preserve"> </w:t>
      </w:r>
      <w:r w:rsidRPr="00C46BE7">
        <w:rPr>
          <w:rFonts w:ascii="Times New Roman" w:hAnsi="Times New Roman"/>
        </w:rPr>
        <w:t>spełniać łącznie</w:t>
      </w:r>
      <w:r w:rsidRPr="00C46BE7">
        <w:rPr>
          <w:rFonts w:ascii="Times New Roman" w:hAnsi="Times New Roman"/>
          <w:spacing w:val="-1"/>
        </w:rPr>
        <w:t xml:space="preserve"> </w:t>
      </w:r>
      <w:r w:rsidRPr="00C46BE7">
        <w:rPr>
          <w:rFonts w:ascii="Times New Roman" w:hAnsi="Times New Roman"/>
        </w:rPr>
        <w:t>następujące wymagania:</w:t>
      </w:r>
    </w:p>
    <w:p w14:paraId="100C580A" w14:textId="77777777" w:rsidR="006C5F06" w:rsidRPr="00C46BE7" w:rsidRDefault="006C5F06">
      <w:pPr>
        <w:pStyle w:val="Akapitzlist"/>
        <w:widowControl w:val="0"/>
        <w:numPr>
          <w:ilvl w:val="1"/>
          <w:numId w:val="126"/>
        </w:numPr>
        <w:tabs>
          <w:tab w:val="left" w:pos="1029"/>
        </w:tabs>
        <w:suppressAutoHyphens w:val="0"/>
        <w:autoSpaceDE w:val="0"/>
        <w:autoSpaceDN w:val="0"/>
        <w:spacing w:before="52" w:after="0"/>
        <w:ind w:left="714" w:hanging="357"/>
        <w:jc w:val="both"/>
        <w:rPr>
          <w:rFonts w:ascii="Times New Roman" w:hAnsi="Times New Roman"/>
        </w:rPr>
      </w:pPr>
      <w:r w:rsidRPr="00C46BE7">
        <w:rPr>
          <w:rFonts w:ascii="Times New Roman" w:hAnsi="Times New Roman"/>
        </w:rPr>
        <w:t>być</w:t>
      </w:r>
      <w:r w:rsidRPr="00C46BE7">
        <w:rPr>
          <w:rFonts w:ascii="Times New Roman" w:hAnsi="Times New Roman"/>
          <w:spacing w:val="54"/>
        </w:rPr>
        <w:t xml:space="preserve"> </w:t>
      </w:r>
      <w:r w:rsidRPr="00C46BE7">
        <w:rPr>
          <w:rFonts w:ascii="Times New Roman" w:hAnsi="Times New Roman"/>
        </w:rPr>
        <w:t>utrwalony   w   sposób   umożliwiający   ich</w:t>
      </w:r>
      <w:r w:rsidRPr="00C46BE7">
        <w:rPr>
          <w:rFonts w:ascii="Times New Roman" w:hAnsi="Times New Roman"/>
          <w:spacing w:val="54"/>
        </w:rPr>
        <w:t xml:space="preserve"> </w:t>
      </w:r>
      <w:r w:rsidRPr="00C46BE7">
        <w:rPr>
          <w:rFonts w:ascii="Times New Roman" w:hAnsi="Times New Roman"/>
        </w:rPr>
        <w:t>wielokrotne</w:t>
      </w:r>
      <w:r w:rsidRPr="00C46BE7">
        <w:rPr>
          <w:rFonts w:ascii="Times New Roman" w:hAnsi="Times New Roman"/>
          <w:spacing w:val="54"/>
        </w:rPr>
        <w:t xml:space="preserve"> </w:t>
      </w:r>
      <w:r w:rsidRPr="00C46BE7">
        <w:rPr>
          <w:rFonts w:ascii="Times New Roman" w:hAnsi="Times New Roman"/>
        </w:rPr>
        <w:t>odczytanie,   zapisanie</w:t>
      </w:r>
      <w:r w:rsidRPr="00C46BE7">
        <w:rPr>
          <w:rFonts w:ascii="Times New Roman" w:hAnsi="Times New Roman"/>
          <w:spacing w:val="1"/>
        </w:rPr>
        <w:t xml:space="preserve"> </w:t>
      </w:r>
      <w:r w:rsidRPr="00C46BE7">
        <w:rPr>
          <w:rFonts w:ascii="Times New Roman" w:hAnsi="Times New Roman"/>
        </w:rPr>
        <w:t>i</w:t>
      </w:r>
      <w:r w:rsidRPr="00C46BE7">
        <w:rPr>
          <w:rFonts w:ascii="Times New Roman" w:hAnsi="Times New Roman"/>
          <w:spacing w:val="-6"/>
        </w:rPr>
        <w:t xml:space="preserve"> </w:t>
      </w:r>
      <w:r w:rsidRPr="00C46BE7">
        <w:rPr>
          <w:rFonts w:ascii="Times New Roman" w:hAnsi="Times New Roman"/>
        </w:rPr>
        <w:t>powielenie,</w:t>
      </w:r>
      <w:r w:rsidRPr="00C46BE7">
        <w:rPr>
          <w:rFonts w:ascii="Times New Roman" w:hAnsi="Times New Roman"/>
          <w:spacing w:val="-3"/>
        </w:rPr>
        <w:t xml:space="preserve"> </w:t>
      </w:r>
      <w:r w:rsidRPr="00C46BE7">
        <w:rPr>
          <w:rFonts w:ascii="Times New Roman" w:hAnsi="Times New Roman"/>
        </w:rPr>
        <w:t>a</w:t>
      </w:r>
      <w:r w:rsidRPr="00C46BE7">
        <w:rPr>
          <w:rFonts w:ascii="Times New Roman" w:hAnsi="Times New Roman"/>
          <w:spacing w:val="-8"/>
        </w:rPr>
        <w:t xml:space="preserve"> </w:t>
      </w:r>
      <w:r w:rsidRPr="00C46BE7">
        <w:rPr>
          <w:rFonts w:ascii="Times New Roman" w:hAnsi="Times New Roman"/>
        </w:rPr>
        <w:t>także</w:t>
      </w:r>
      <w:r w:rsidRPr="00C46BE7">
        <w:rPr>
          <w:rFonts w:ascii="Times New Roman" w:hAnsi="Times New Roman"/>
          <w:spacing w:val="-6"/>
        </w:rPr>
        <w:t xml:space="preserve"> </w:t>
      </w:r>
      <w:r w:rsidRPr="00C46BE7">
        <w:rPr>
          <w:rFonts w:ascii="Times New Roman" w:hAnsi="Times New Roman"/>
        </w:rPr>
        <w:t>przekazanie</w:t>
      </w:r>
      <w:r w:rsidRPr="00C46BE7">
        <w:rPr>
          <w:rFonts w:ascii="Times New Roman" w:hAnsi="Times New Roman"/>
          <w:spacing w:val="-6"/>
        </w:rPr>
        <w:t xml:space="preserve"> </w:t>
      </w:r>
      <w:r w:rsidRPr="00C46BE7">
        <w:rPr>
          <w:rFonts w:ascii="Times New Roman" w:hAnsi="Times New Roman"/>
        </w:rPr>
        <w:t>przy</w:t>
      </w:r>
      <w:r w:rsidRPr="00C46BE7">
        <w:rPr>
          <w:rFonts w:ascii="Times New Roman" w:hAnsi="Times New Roman"/>
          <w:spacing w:val="-9"/>
        </w:rPr>
        <w:t xml:space="preserve"> </w:t>
      </w:r>
      <w:r w:rsidRPr="00C46BE7">
        <w:rPr>
          <w:rFonts w:ascii="Times New Roman" w:hAnsi="Times New Roman"/>
        </w:rPr>
        <w:t>użyciu</w:t>
      </w:r>
      <w:r w:rsidRPr="00C46BE7">
        <w:rPr>
          <w:rFonts w:ascii="Times New Roman" w:hAnsi="Times New Roman"/>
          <w:spacing w:val="-3"/>
        </w:rPr>
        <w:t xml:space="preserve"> </w:t>
      </w:r>
      <w:r w:rsidRPr="00C46BE7">
        <w:rPr>
          <w:rFonts w:ascii="Times New Roman" w:hAnsi="Times New Roman"/>
        </w:rPr>
        <w:t>środków</w:t>
      </w:r>
      <w:r w:rsidRPr="00C46BE7">
        <w:rPr>
          <w:rFonts w:ascii="Times New Roman" w:hAnsi="Times New Roman"/>
          <w:spacing w:val="-5"/>
        </w:rPr>
        <w:t xml:space="preserve"> </w:t>
      </w:r>
      <w:r w:rsidRPr="00C46BE7">
        <w:rPr>
          <w:rFonts w:ascii="Times New Roman" w:hAnsi="Times New Roman"/>
        </w:rPr>
        <w:t>komunikacji</w:t>
      </w:r>
      <w:r w:rsidRPr="00C46BE7">
        <w:rPr>
          <w:rFonts w:ascii="Times New Roman" w:hAnsi="Times New Roman"/>
          <w:spacing w:val="-5"/>
        </w:rPr>
        <w:t xml:space="preserve"> </w:t>
      </w:r>
      <w:r w:rsidRPr="00C46BE7">
        <w:rPr>
          <w:rFonts w:ascii="Times New Roman" w:hAnsi="Times New Roman"/>
        </w:rPr>
        <w:t>elektronicznej</w:t>
      </w:r>
      <w:r w:rsidRPr="00C46BE7">
        <w:rPr>
          <w:rFonts w:ascii="Times New Roman" w:hAnsi="Times New Roman"/>
          <w:spacing w:val="-3"/>
        </w:rPr>
        <w:t xml:space="preserve"> </w:t>
      </w:r>
      <w:r w:rsidRPr="00C46BE7">
        <w:rPr>
          <w:rFonts w:ascii="Times New Roman" w:hAnsi="Times New Roman"/>
        </w:rPr>
        <w:t>lub</w:t>
      </w:r>
      <w:r w:rsidRPr="00C46BE7">
        <w:rPr>
          <w:rFonts w:ascii="Times New Roman" w:hAnsi="Times New Roman"/>
          <w:spacing w:val="-52"/>
        </w:rPr>
        <w:t xml:space="preserve"> </w:t>
      </w:r>
      <w:r w:rsidRPr="00C46BE7">
        <w:rPr>
          <w:rFonts w:ascii="Times New Roman" w:hAnsi="Times New Roman"/>
        </w:rPr>
        <w:t>na informatycznym</w:t>
      </w:r>
      <w:r w:rsidRPr="00C46BE7">
        <w:rPr>
          <w:rFonts w:ascii="Times New Roman" w:hAnsi="Times New Roman"/>
          <w:spacing w:val="-1"/>
        </w:rPr>
        <w:t xml:space="preserve"> </w:t>
      </w:r>
      <w:r w:rsidRPr="00C46BE7">
        <w:rPr>
          <w:rFonts w:ascii="Times New Roman" w:hAnsi="Times New Roman"/>
        </w:rPr>
        <w:t>nośniku</w:t>
      </w:r>
      <w:r w:rsidRPr="00C46BE7">
        <w:rPr>
          <w:rFonts w:ascii="Times New Roman" w:hAnsi="Times New Roman"/>
          <w:spacing w:val="2"/>
        </w:rPr>
        <w:t xml:space="preserve"> </w:t>
      </w:r>
      <w:r w:rsidRPr="00C46BE7">
        <w:rPr>
          <w:rFonts w:ascii="Times New Roman" w:hAnsi="Times New Roman"/>
        </w:rPr>
        <w:t>danych;</w:t>
      </w:r>
    </w:p>
    <w:p w14:paraId="449A202B" w14:textId="77777777" w:rsidR="006C5F06" w:rsidRPr="00C46BE7" w:rsidRDefault="006C5F06">
      <w:pPr>
        <w:pStyle w:val="Akapitzlist"/>
        <w:widowControl w:val="0"/>
        <w:numPr>
          <w:ilvl w:val="1"/>
          <w:numId w:val="126"/>
        </w:numPr>
        <w:tabs>
          <w:tab w:val="left" w:pos="1029"/>
        </w:tabs>
        <w:suppressAutoHyphens w:val="0"/>
        <w:autoSpaceDE w:val="0"/>
        <w:autoSpaceDN w:val="0"/>
        <w:spacing w:after="0"/>
        <w:ind w:left="714" w:hanging="357"/>
        <w:jc w:val="both"/>
        <w:rPr>
          <w:rFonts w:ascii="Times New Roman" w:hAnsi="Times New Roman"/>
        </w:rPr>
      </w:pPr>
      <w:r w:rsidRPr="00C46BE7">
        <w:rPr>
          <w:rFonts w:ascii="Times New Roman" w:hAnsi="Times New Roman"/>
        </w:rPr>
        <w:t>umożliwiać</w:t>
      </w:r>
      <w:r w:rsidRPr="00C46BE7">
        <w:rPr>
          <w:rFonts w:ascii="Times New Roman" w:hAnsi="Times New Roman"/>
          <w:spacing w:val="1"/>
        </w:rPr>
        <w:t xml:space="preserve"> </w:t>
      </w:r>
      <w:r w:rsidRPr="00C46BE7">
        <w:rPr>
          <w:rFonts w:ascii="Times New Roman" w:hAnsi="Times New Roman"/>
        </w:rPr>
        <w:t>prezentację</w:t>
      </w:r>
      <w:r w:rsidRPr="00C46BE7">
        <w:rPr>
          <w:rFonts w:ascii="Times New Roman" w:hAnsi="Times New Roman"/>
          <w:spacing w:val="1"/>
        </w:rPr>
        <w:t xml:space="preserve"> </w:t>
      </w:r>
      <w:r w:rsidRPr="00C46BE7">
        <w:rPr>
          <w:rFonts w:ascii="Times New Roman" w:hAnsi="Times New Roman"/>
        </w:rPr>
        <w:t>treści</w:t>
      </w:r>
      <w:r w:rsidRPr="00C46BE7">
        <w:rPr>
          <w:rFonts w:ascii="Times New Roman" w:hAnsi="Times New Roman"/>
          <w:spacing w:val="1"/>
        </w:rPr>
        <w:t xml:space="preserve"> </w:t>
      </w:r>
      <w:r w:rsidRPr="00C46BE7">
        <w:rPr>
          <w:rFonts w:ascii="Times New Roman" w:hAnsi="Times New Roman"/>
        </w:rPr>
        <w:t>w</w:t>
      </w:r>
      <w:r w:rsidRPr="00C46BE7">
        <w:rPr>
          <w:rFonts w:ascii="Times New Roman" w:hAnsi="Times New Roman"/>
          <w:spacing w:val="1"/>
        </w:rPr>
        <w:t xml:space="preserve"> </w:t>
      </w:r>
      <w:r w:rsidRPr="00C46BE7">
        <w:rPr>
          <w:rFonts w:ascii="Times New Roman" w:hAnsi="Times New Roman"/>
        </w:rPr>
        <w:t>postaci</w:t>
      </w:r>
      <w:r w:rsidRPr="00C46BE7">
        <w:rPr>
          <w:rFonts w:ascii="Times New Roman" w:hAnsi="Times New Roman"/>
          <w:spacing w:val="1"/>
        </w:rPr>
        <w:t xml:space="preserve"> </w:t>
      </w:r>
      <w:r w:rsidRPr="00C46BE7">
        <w:rPr>
          <w:rFonts w:ascii="Times New Roman" w:hAnsi="Times New Roman"/>
        </w:rPr>
        <w:t>elektronicznej,</w:t>
      </w:r>
      <w:r w:rsidRPr="00C46BE7">
        <w:rPr>
          <w:rFonts w:ascii="Times New Roman" w:hAnsi="Times New Roman"/>
          <w:spacing w:val="1"/>
        </w:rPr>
        <w:t xml:space="preserve"> </w:t>
      </w:r>
      <w:r w:rsidRPr="00C46BE7">
        <w:rPr>
          <w:rFonts w:ascii="Times New Roman" w:hAnsi="Times New Roman"/>
        </w:rPr>
        <w:t>w</w:t>
      </w:r>
      <w:r w:rsidRPr="00C46BE7">
        <w:rPr>
          <w:rFonts w:ascii="Times New Roman" w:hAnsi="Times New Roman"/>
          <w:spacing w:val="1"/>
        </w:rPr>
        <w:t xml:space="preserve"> </w:t>
      </w:r>
      <w:r w:rsidRPr="00C46BE7">
        <w:rPr>
          <w:rFonts w:ascii="Times New Roman" w:hAnsi="Times New Roman"/>
        </w:rPr>
        <w:t>szczególności</w:t>
      </w:r>
      <w:r w:rsidRPr="00C46BE7">
        <w:rPr>
          <w:rFonts w:ascii="Times New Roman" w:hAnsi="Times New Roman"/>
          <w:spacing w:val="1"/>
        </w:rPr>
        <w:t xml:space="preserve"> </w:t>
      </w:r>
      <w:r w:rsidRPr="00C46BE7">
        <w:rPr>
          <w:rFonts w:ascii="Times New Roman" w:hAnsi="Times New Roman"/>
        </w:rPr>
        <w:t>przez</w:t>
      </w:r>
      <w:r w:rsidRPr="00C46BE7">
        <w:rPr>
          <w:rFonts w:ascii="Times New Roman" w:hAnsi="Times New Roman"/>
          <w:spacing w:val="1"/>
        </w:rPr>
        <w:t xml:space="preserve"> </w:t>
      </w:r>
      <w:r w:rsidRPr="00C46BE7">
        <w:rPr>
          <w:rFonts w:ascii="Times New Roman" w:hAnsi="Times New Roman"/>
        </w:rPr>
        <w:t>wyświetlenie tej</w:t>
      </w:r>
      <w:r w:rsidRPr="00C46BE7">
        <w:rPr>
          <w:rFonts w:ascii="Times New Roman" w:hAnsi="Times New Roman"/>
          <w:spacing w:val="-1"/>
        </w:rPr>
        <w:t xml:space="preserve"> </w:t>
      </w:r>
      <w:r w:rsidRPr="00C46BE7">
        <w:rPr>
          <w:rFonts w:ascii="Times New Roman" w:hAnsi="Times New Roman"/>
        </w:rPr>
        <w:t>treści</w:t>
      </w:r>
      <w:r w:rsidRPr="00C46BE7">
        <w:rPr>
          <w:rFonts w:ascii="Times New Roman" w:hAnsi="Times New Roman"/>
          <w:spacing w:val="2"/>
        </w:rPr>
        <w:t xml:space="preserve"> </w:t>
      </w:r>
      <w:r w:rsidRPr="00C46BE7">
        <w:rPr>
          <w:rFonts w:ascii="Times New Roman" w:hAnsi="Times New Roman"/>
        </w:rPr>
        <w:t>na monitorze ekranowym;</w:t>
      </w:r>
    </w:p>
    <w:p w14:paraId="67D0F5B9" w14:textId="77777777" w:rsidR="006C5F06" w:rsidRPr="00C46BE7" w:rsidRDefault="006C5F06">
      <w:pPr>
        <w:pStyle w:val="Akapitzlist"/>
        <w:widowControl w:val="0"/>
        <w:numPr>
          <w:ilvl w:val="1"/>
          <w:numId w:val="126"/>
        </w:numPr>
        <w:tabs>
          <w:tab w:val="left" w:pos="1029"/>
        </w:tabs>
        <w:suppressAutoHyphens w:val="0"/>
        <w:autoSpaceDE w:val="0"/>
        <w:autoSpaceDN w:val="0"/>
        <w:spacing w:after="0"/>
        <w:ind w:left="714" w:hanging="357"/>
        <w:jc w:val="both"/>
        <w:rPr>
          <w:rFonts w:ascii="Times New Roman" w:hAnsi="Times New Roman"/>
        </w:rPr>
      </w:pPr>
      <w:r w:rsidRPr="00C46BE7">
        <w:rPr>
          <w:rFonts w:ascii="Times New Roman" w:hAnsi="Times New Roman"/>
        </w:rPr>
        <w:t>umożliwiać prezentację treści w postaci papierowej, w szczególności za pomocą</w:t>
      </w:r>
      <w:r w:rsidRPr="00C46BE7">
        <w:rPr>
          <w:rFonts w:ascii="Times New Roman" w:hAnsi="Times New Roman"/>
          <w:spacing w:val="1"/>
        </w:rPr>
        <w:t xml:space="preserve"> </w:t>
      </w:r>
      <w:r w:rsidRPr="00C46BE7">
        <w:rPr>
          <w:rFonts w:ascii="Times New Roman" w:hAnsi="Times New Roman"/>
        </w:rPr>
        <w:t>wydruku;</w:t>
      </w:r>
    </w:p>
    <w:p w14:paraId="7E0AF55C" w14:textId="49BFAC94" w:rsidR="009E344D" w:rsidRPr="000A0FD8" w:rsidRDefault="006C5F06" w:rsidP="00363DFD">
      <w:pPr>
        <w:pStyle w:val="Akapitzlist"/>
        <w:widowControl w:val="0"/>
        <w:numPr>
          <w:ilvl w:val="1"/>
          <w:numId w:val="126"/>
        </w:numPr>
        <w:tabs>
          <w:tab w:val="left" w:pos="1029"/>
        </w:tabs>
        <w:suppressAutoHyphens w:val="0"/>
        <w:autoSpaceDE w:val="0"/>
        <w:autoSpaceDN w:val="0"/>
        <w:spacing w:after="0"/>
        <w:ind w:left="714" w:hanging="357"/>
        <w:jc w:val="both"/>
        <w:rPr>
          <w:rFonts w:ascii="Times New Roman" w:hAnsi="Times New Roman"/>
        </w:rPr>
      </w:pPr>
      <w:r w:rsidRPr="00C46BE7">
        <w:rPr>
          <w:rFonts w:ascii="Times New Roman" w:hAnsi="Times New Roman"/>
        </w:rPr>
        <w:t>zawierać dane w układzie niepozostawiającym wątpliwości co do treści i kontekstu</w:t>
      </w:r>
      <w:r w:rsidRPr="00C46BE7">
        <w:rPr>
          <w:rFonts w:ascii="Times New Roman" w:hAnsi="Times New Roman"/>
          <w:spacing w:val="1"/>
        </w:rPr>
        <w:t xml:space="preserve"> </w:t>
      </w:r>
      <w:r w:rsidRPr="00C46BE7">
        <w:rPr>
          <w:rFonts w:ascii="Times New Roman" w:hAnsi="Times New Roman"/>
        </w:rPr>
        <w:t>zapisanych</w:t>
      </w:r>
      <w:r w:rsidRPr="00C46BE7">
        <w:rPr>
          <w:rFonts w:ascii="Times New Roman" w:hAnsi="Times New Roman"/>
          <w:spacing w:val="1"/>
        </w:rPr>
        <w:t xml:space="preserve"> </w:t>
      </w:r>
      <w:r w:rsidRPr="00C46BE7">
        <w:rPr>
          <w:rFonts w:ascii="Times New Roman" w:hAnsi="Times New Roman"/>
        </w:rPr>
        <w:t>informacji.</w:t>
      </w:r>
    </w:p>
    <w:p w14:paraId="68E893D3" w14:textId="77777777" w:rsidR="00641574" w:rsidRPr="00641574" w:rsidRDefault="00641574" w:rsidP="00363DFD">
      <w:pPr>
        <w:pStyle w:val="Akapitzlist"/>
        <w:widowControl w:val="0"/>
        <w:numPr>
          <w:ilvl w:val="0"/>
          <w:numId w:val="126"/>
        </w:numPr>
        <w:suppressAutoHyphens w:val="0"/>
        <w:autoSpaceDE w:val="0"/>
        <w:autoSpaceDN w:val="0"/>
        <w:adjustRightInd w:val="0"/>
        <w:spacing w:after="0"/>
        <w:ind w:left="357" w:hanging="357"/>
        <w:jc w:val="both"/>
        <w:rPr>
          <w:rFonts w:ascii="Times New Roman" w:hAnsi="Times New Roman"/>
          <w:b/>
          <w:bCs/>
        </w:rPr>
      </w:pPr>
      <w:r w:rsidRPr="00641574">
        <w:rPr>
          <w:rFonts w:ascii="Times New Roman" w:hAnsi="Times New Roman"/>
          <w:b/>
          <w:bCs/>
        </w:rPr>
        <w:t xml:space="preserve">Wykonawca przygotowuje ofertę przy pomocy interaktywnego „Formularza ofertowego” udostępnionego przez Zamawiającego na Platformie e-Zamówienia i zamieszczonego w podglądzie postępowania w zakładce „Informacje podstawowe”. </w:t>
      </w:r>
    </w:p>
    <w:p w14:paraId="3D7BEF87" w14:textId="77777777" w:rsidR="00641574" w:rsidRPr="00EA1A39" w:rsidRDefault="00641574" w:rsidP="00363DFD">
      <w:pPr>
        <w:pStyle w:val="Akapitzlist"/>
        <w:widowControl w:val="0"/>
        <w:numPr>
          <w:ilvl w:val="0"/>
          <w:numId w:val="126"/>
        </w:numPr>
        <w:suppressAutoHyphens w:val="0"/>
        <w:autoSpaceDE w:val="0"/>
        <w:autoSpaceDN w:val="0"/>
        <w:adjustRightInd w:val="0"/>
        <w:spacing w:after="0"/>
        <w:ind w:left="357" w:hanging="357"/>
        <w:jc w:val="both"/>
        <w:rPr>
          <w:rFonts w:ascii="Times New Roman" w:hAnsi="Times New Roman"/>
        </w:rPr>
      </w:pPr>
      <w:r w:rsidRPr="00EA1A39">
        <w:rPr>
          <w:rFonts w:ascii="Times New Roman" w:hAnsi="Times New Roman"/>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56A0DAC5" w14:textId="77777777" w:rsidR="00641574" w:rsidRPr="00EA1A39" w:rsidRDefault="00641574" w:rsidP="00363DFD">
      <w:pPr>
        <w:pStyle w:val="Akapitzlist"/>
        <w:widowControl w:val="0"/>
        <w:numPr>
          <w:ilvl w:val="0"/>
          <w:numId w:val="126"/>
        </w:numPr>
        <w:suppressAutoHyphens w:val="0"/>
        <w:autoSpaceDE w:val="0"/>
        <w:autoSpaceDN w:val="0"/>
        <w:adjustRightInd w:val="0"/>
        <w:spacing w:after="0"/>
        <w:ind w:left="357" w:hanging="357"/>
        <w:jc w:val="both"/>
        <w:rPr>
          <w:rFonts w:ascii="Times New Roman" w:hAnsi="Times New Roman"/>
        </w:rPr>
      </w:pPr>
      <w:r w:rsidRPr="00EA1A39">
        <w:rPr>
          <w:rFonts w:ascii="Times New Roman" w:hAnsi="Times New Roman"/>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r w:rsidRPr="00EA1A39">
        <w:rPr>
          <w:rFonts w:ascii="Times New Roman" w:eastAsiaTheme="minorHAnsi" w:hAnsi="Times New Roman"/>
          <w:b/>
          <w:bCs/>
        </w:rPr>
        <w:t xml:space="preserve">Uwaga! </w:t>
      </w:r>
      <w:r w:rsidRPr="00EA1A39">
        <w:rPr>
          <w:rFonts w:ascii="Times New Roman" w:eastAsiaTheme="minorHAnsi" w:hAnsi="Times New Roman"/>
        </w:rPr>
        <w:t>Nie należy zmieniać nazwy pliku nadanej przez Platformę e-Zamówienia. Zapisany „Formularz ofertowy” należy zawsze otwierać w programie Adobe Acrobat Reader DC.</w:t>
      </w:r>
    </w:p>
    <w:p w14:paraId="7BC203EB" w14:textId="21067040" w:rsidR="00D924F6" w:rsidRPr="008E43B4" w:rsidRDefault="00641574" w:rsidP="00363DFD">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rPr>
      </w:pPr>
      <w:r w:rsidRPr="00EA1A39">
        <w:rPr>
          <w:rFonts w:ascii="Times New Roman" w:hAnsi="Times New Roman"/>
        </w:rPr>
        <w:t xml:space="preserve">Ofertę  </w:t>
      </w:r>
      <w:r w:rsidRPr="00EA1A39">
        <w:rPr>
          <w:rFonts w:ascii="Times New Roman" w:hAnsi="Times New Roman"/>
          <w:spacing w:val="1"/>
        </w:rPr>
        <w:t xml:space="preserve"> </w:t>
      </w:r>
      <w:r w:rsidRPr="00EA1A39">
        <w:rPr>
          <w:rFonts w:ascii="Times New Roman" w:hAnsi="Times New Roman"/>
        </w:rPr>
        <w:t>należy    złożyć    za    pośrednictwem    zakładki    „Oferty/wnioski”,    widocznej</w:t>
      </w:r>
      <w:r w:rsidRPr="00EA1A39">
        <w:rPr>
          <w:rFonts w:ascii="Times New Roman" w:hAnsi="Times New Roman"/>
          <w:spacing w:val="1"/>
        </w:rPr>
        <w:t xml:space="preserve"> </w:t>
      </w:r>
      <w:r w:rsidRPr="00EA1A39">
        <w:rPr>
          <w:rFonts w:ascii="Times New Roman" w:hAnsi="Times New Roman"/>
        </w:rPr>
        <w:t>w podglądzie postępowania</w:t>
      </w:r>
      <w:r w:rsidRPr="00EA1A39">
        <w:rPr>
          <w:rFonts w:ascii="Times New Roman" w:hAnsi="Times New Roman"/>
          <w:spacing w:val="1"/>
        </w:rPr>
        <w:t xml:space="preserve"> </w:t>
      </w:r>
      <w:r w:rsidRPr="00EA1A39">
        <w:rPr>
          <w:rFonts w:ascii="Times New Roman" w:hAnsi="Times New Roman"/>
        </w:rPr>
        <w:t>po</w:t>
      </w:r>
      <w:r w:rsidRPr="00EA1A39">
        <w:rPr>
          <w:rFonts w:ascii="Times New Roman" w:hAnsi="Times New Roman"/>
          <w:spacing w:val="1"/>
        </w:rPr>
        <w:t xml:space="preserve"> </w:t>
      </w:r>
      <w:r w:rsidRPr="00EA1A39">
        <w:rPr>
          <w:rFonts w:ascii="Times New Roman" w:hAnsi="Times New Roman"/>
        </w:rPr>
        <w:t>zalogowaniu się</w:t>
      </w:r>
      <w:r w:rsidRPr="00EA1A39">
        <w:rPr>
          <w:rFonts w:ascii="Times New Roman" w:hAnsi="Times New Roman"/>
          <w:spacing w:val="1"/>
        </w:rPr>
        <w:t xml:space="preserve"> </w:t>
      </w:r>
      <w:r w:rsidRPr="00EA1A39">
        <w:rPr>
          <w:rFonts w:ascii="Times New Roman" w:hAnsi="Times New Roman"/>
        </w:rPr>
        <w:t>na konto</w:t>
      </w:r>
      <w:r w:rsidRPr="00EA1A39">
        <w:rPr>
          <w:rFonts w:ascii="Times New Roman" w:hAnsi="Times New Roman"/>
          <w:spacing w:val="1"/>
        </w:rPr>
        <w:t xml:space="preserve"> </w:t>
      </w:r>
      <w:r w:rsidRPr="00EA1A39">
        <w:rPr>
          <w:rFonts w:ascii="Times New Roman" w:hAnsi="Times New Roman"/>
        </w:rPr>
        <w:t>Wykonawcy. Po</w:t>
      </w:r>
      <w:r w:rsidRPr="00EA1A39">
        <w:rPr>
          <w:rFonts w:ascii="Times New Roman" w:hAnsi="Times New Roman"/>
          <w:spacing w:val="1"/>
        </w:rPr>
        <w:t xml:space="preserve"> </w:t>
      </w:r>
      <w:r w:rsidRPr="00EA1A39">
        <w:rPr>
          <w:rFonts w:ascii="Times New Roman" w:hAnsi="Times New Roman"/>
        </w:rPr>
        <w:t>wybraniu</w:t>
      </w:r>
      <w:r w:rsidRPr="00EA1A39">
        <w:rPr>
          <w:rFonts w:ascii="Times New Roman" w:hAnsi="Times New Roman"/>
          <w:spacing w:val="1"/>
        </w:rPr>
        <w:t xml:space="preserve"> </w:t>
      </w:r>
      <w:r w:rsidRPr="00EA1A39">
        <w:rPr>
          <w:rFonts w:ascii="Times New Roman" w:hAnsi="Times New Roman"/>
        </w:rPr>
        <w:t>przycisku</w:t>
      </w:r>
      <w:r w:rsidRPr="00EA1A39">
        <w:rPr>
          <w:rFonts w:ascii="Times New Roman" w:hAnsi="Times New Roman"/>
          <w:spacing w:val="1"/>
        </w:rPr>
        <w:t xml:space="preserve"> </w:t>
      </w:r>
      <w:r w:rsidRPr="00EA1A39">
        <w:rPr>
          <w:rFonts w:ascii="Times New Roman" w:hAnsi="Times New Roman"/>
        </w:rPr>
        <w:t>„Złóż</w:t>
      </w:r>
      <w:r w:rsidRPr="00EA1A39">
        <w:rPr>
          <w:rFonts w:ascii="Times New Roman" w:hAnsi="Times New Roman"/>
          <w:spacing w:val="1"/>
        </w:rPr>
        <w:t xml:space="preserve"> </w:t>
      </w:r>
      <w:r w:rsidRPr="00EA1A39">
        <w:rPr>
          <w:rFonts w:ascii="Times New Roman" w:hAnsi="Times New Roman"/>
        </w:rPr>
        <w:t>ofertę”</w:t>
      </w:r>
      <w:r w:rsidRPr="00EA1A39">
        <w:rPr>
          <w:rFonts w:ascii="Times New Roman" w:hAnsi="Times New Roman"/>
          <w:spacing w:val="1"/>
        </w:rPr>
        <w:t xml:space="preserve"> </w:t>
      </w:r>
      <w:r w:rsidRPr="00EA1A39">
        <w:rPr>
          <w:rFonts w:ascii="Times New Roman" w:hAnsi="Times New Roman"/>
        </w:rPr>
        <w:t>system</w:t>
      </w:r>
      <w:r w:rsidRPr="00EA1A39">
        <w:rPr>
          <w:rFonts w:ascii="Times New Roman" w:hAnsi="Times New Roman"/>
          <w:spacing w:val="1"/>
        </w:rPr>
        <w:t xml:space="preserve"> </w:t>
      </w:r>
      <w:r w:rsidRPr="00EA1A39">
        <w:rPr>
          <w:rFonts w:ascii="Times New Roman" w:hAnsi="Times New Roman"/>
        </w:rPr>
        <w:t>prezentuje</w:t>
      </w:r>
      <w:r w:rsidRPr="00EA1A39">
        <w:rPr>
          <w:rFonts w:ascii="Times New Roman" w:hAnsi="Times New Roman"/>
          <w:spacing w:val="1"/>
        </w:rPr>
        <w:t xml:space="preserve"> </w:t>
      </w:r>
      <w:r w:rsidRPr="00EA1A39">
        <w:rPr>
          <w:rFonts w:ascii="Times New Roman" w:hAnsi="Times New Roman"/>
        </w:rPr>
        <w:t>okno</w:t>
      </w:r>
      <w:r w:rsidRPr="00EA1A39">
        <w:rPr>
          <w:rFonts w:ascii="Times New Roman" w:hAnsi="Times New Roman"/>
          <w:spacing w:val="1"/>
        </w:rPr>
        <w:t xml:space="preserve"> </w:t>
      </w:r>
      <w:r w:rsidRPr="00EA1A39">
        <w:rPr>
          <w:rFonts w:ascii="Times New Roman" w:hAnsi="Times New Roman"/>
        </w:rPr>
        <w:t>składania</w:t>
      </w:r>
      <w:r w:rsidRPr="00EA1A39">
        <w:rPr>
          <w:rFonts w:ascii="Times New Roman" w:hAnsi="Times New Roman"/>
          <w:spacing w:val="1"/>
        </w:rPr>
        <w:t xml:space="preserve"> </w:t>
      </w:r>
      <w:r w:rsidRPr="00EA1A39">
        <w:rPr>
          <w:rFonts w:ascii="Times New Roman" w:hAnsi="Times New Roman"/>
        </w:rPr>
        <w:t>oferty</w:t>
      </w:r>
      <w:r w:rsidRPr="00EA1A39">
        <w:rPr>
          <w:rFonts w:ascii="Times New Roman" w:hAnsi="Times New Roman"/>
          <w:spacing w:val="1"/>
        </w:rPr>
        <w:t xml:space="preserve"> </w:t>
      </w:r>
      <w:r w:rsidRPr="00EA1A39">
        <w:rPr>
          <w:rFonts w:ascii="Times New Roman" w:hAnsi="Times New Roman"/>
        </w:rPr>
        <w:t>umożliwiające</w:t>
      </w:r>
      <w:r w:rsidRPr="00EA1A39">
        <w:rPr>
          <w:rFonts w:ascii="Times New Roman" w:hAnsi="Times New Roman"/>
          <w:spacing w:val="1"/>
        </w:rPr>
        <w:t xml:space="preserve"> </w:t>
      </w:r>
      <w:r w:rsidRPr="00EA1A39">
        <w:rPr>
          <w:rFonts w:ascii="Times New Roman" w:hAnsi="Times New Roman"/>
        </w:rPr>
        <w:t>przekazanie dokumentów elektronicznych, w którym znajdują się dwa pola drag&amp;drop</w:t>
      </w:r>
      <w:r w:rsidRPr="00EA1A39">
        <w:rPr>
          <w:rFonts w:ascii="Times New Roman" w:hAnsi="Times New Roman"/>
          <w:spacing w:val="1"/>
        </w:rPr>
        <w:t xml:space="preserve"> </w:t>
      </w:r>
      <w:r w:rsidRPr="00EA1A39">
        <w:rPr>
          <w:rFonts w:ascii="Times New Roman" w:hAnsi="Times New Roman"/>
        </w:rPr>
        <w:t>(„przeciągnij” i</w:t>
      </w:r>
      <w:r w:rsidRPr="00EA1A39">
        <w:rPr>
          <w:rFonts w:ascii="Times New Roman" w:hAnsi="Times New Roman"/>
          <w:spacing w:val="-2"/>
        </w:rPr>
        <w:t xml:space="preserve"> </w:t>
      </w:r>
      <w:r w:rsidRPr="00EA1A39">
        <w:rPr>
          <w:rFonts w:ascii="Times New Roman" w:hAnsi="Times New Roman"/>
        </w:rPr>
        <w:t>„upuść”)</w:t>
      </w:r>
      <w:r w:rsidRPr="00EA1A39">
        <w:rPr>
          <w:rFonts w:ascii="Times New Roman" w:hAnsi="Times New Roman"/>
          <w:spacing w:val="-1"/>
        </w:rPr>
        <w:t xml:space="preserve"> </w:t>
      </w:r>
      <w:r w:rsidRPr="00EA1A39">
        <w:rPr>
          <w:rFonts w:ascii="Times New Roman" w:hAnsi="Times New Roman"/>
        </w:rPr>
        <w:t>służące</w:t>
      </w:r>
      <w:r w:rsidRPr="00EA1A39">
        <w:rPr>
          <w:rFonts w:ascii="Times New Roman" w:hAnsi="Times New Roman"/>
          <w:spacing w:val="-2"/>
        </w:rPr>
        <w:t xml:space="preserve"> </w:t>
      </w:r>
      <w:r w:rsidRPr="00EA1A39">
        <w:rPr>
          <w:rFonts w:ascii="Times New Roman" w:hAnsi="Times New Roman"/>
        </w:rPr>
        <w:t>do</w:t>
      </w:r>
      <w:r w:rsidRPr="00EA1A39">
        <w:rPr>
          <w:rFonts w:ascii="Times New Roman" w:hAnsi="Times New Roman"/>
          <w:spacing w:val="-1"/>
        </w:rPr>
        <w:t xml:space="preserve"> </w:t>
      </w:r>
      <w:r w:rsidRPr="00EA1A39">
        <w:rPr>
          <w:rFonts w:ascii="Times New Roman" w:hAnsi="Times New Roman"/>
        </w:rPr>
        <w:t>dodawania</w:t>
      </w:r>
      <w:r w:rsidRPr="00EA1A39">
        <w:rPr>
          <w:rFonts w:ascii="Times New Roman" w:hAnsi="Times New Roman"/>
          <w:spacing w:val="-1"/>
        </w:rPr>
        <w:t xml:space="preserve"> </w:t>
      </w:r>
      <w:r w:rsidRPr="00EA1A39">
        <w:rPr>
          <w:rFonts w:ascii="Times New Roman" w:hAnsi="Times New Roman"/>
        </w:rPr>
        <w:t>plików.</w:t>
      </w:r>
    </w:p>
    <w:p w14:paraId="6657D8A1" w14:textId="28FACFBC" w:rsidR="006B52F9" w:rsidRPr="00D924F6" w:rsidRDefault="00641574" w:rsidP="00363DFD">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color w:val="auto"/>
        </w:rPr>
      </w:pPr>
      <w:r w:rsidRPr="00EA1A39">
        <w:rPr>
          <w:rFonts w:ascii="Times New Roman" w:hAnsi="Times New Roman"/>
        </w:rPr>
        <w:t>Wykonawca</w:t>
      </w:r>
      <w:r w:rsidRPr="00EA1A39">
        <w:rPr>
          <w:rFonts w:ascii="Times New Roman" w:hAnsi="Times New Roman"/>
          <w:spacing w:val="55"/>
        </w:rPr>
        <w:t xml:space="preserve"> </w:t>
      </w:r>
      <w:r w:rsidRPr="00EA1A39">
        <w:rPr>
          <w:rFonts w:ascii="Times New Roman" w:hAnsi="Times New Roman"/>
        </w:rPr>
        <w:t>dodaje   wybrany   z</w:t>
      </w:r>
      <w:r w:rsidRPr="00EA1A39">
        <w:rPr>
          <w:rFonts w:ascii="Times New Roman" w:hAnsi="Times New Roman"/>
          <w:spacing w:val="54"/>
        </w:rPr>
        <w:t xml:space="preserve"> </w:t>
      </w:r>
      <w:r w:rsidRPr="00EA1A39">
        <w:rPr>
          <w:rFonts w:ascii="Times New Roman" w:hAnsi="Times New Roman"/>
        </w:rPr>
        <w:t>dysku   i   uprzednio   podpisany   „Formularz   oferty”</w:t>
      </w:r>
      <w:r w:rsidRPr="00EA1A39">
        <w:rPr>
          <w:rFonts w:ascii="Times New Roman" w:hAnsi="Times New Roman"/>
          <w:spacing w:val="1"/>
        </w:rPr>
        <w:t xml:space="preserve"> </w:t>
      </w:r>
      <w:r w:rsidRPr="00EA1A39">
        <w:rPr>
          <w:rFonts w:ascii="Times New Roman" w:hAnsi="Times New Roman"/>
        </w:rPr>
        <w:t>w pierwszym polu („Wypełniony formularz ofert”). W kolejnym polu („Załączniki i inne</w:t>
      </w:r>
      <w:r w:rsidRPr="00EA1A39">
        <w:rPr>
          <w:rFonts w:ascii="Times New Roman" w:hAnsi="Times New Roman"/>
          <w:spacing w:val="1"/>
        </w:rPr>
        <w:t xml:space="preserve"> </w:t>
      </w:r>
      <w:r w:rsidRPr="00EA1A39">
        <w:rPr>
          <w:rFonts w:ascii="Times New Roman" w:hAnsi="Times New Roman"/>
        </w:rPr>
        <w:t>dokumenty przedstawione w ofercie przez Wykonawcę”) Wykonawca dodaje pozostałe</w:t>
      </w:r>
      <w:r w:rsidRPr="00EA1A39">
        <w:rPr>
          <w:rFonts w:ascii="Times New Roman" w:hAnsi="Times New Roman"/>
          <w:spacing w:val="1"/>
        </w:rPr>
        <w:t xml:space="preserve"> </w:t>
      </w:r>
      <w:r w:rsidRPr="00EA1A39">
        <w:rPr>
          <w:rFonts w:ascii="Times New Roman" w:hAnsi="Times New Roman"/>
        </w:rPr>
        <w:t>pliki stanowiące</w:t>
      </w:r>
      <w:r w:rsidRPr="00EA1A39">
        <w:rPr>
          <w:rFonts w:ascii="Times New Roman" w:hAnsi="Times New Roman"/>
          <w:spacing w:val="2"/>
        </w:rPr>
        <w:t xml:space="preserve"> </w:t>
      </w:r>
      <w:r w:rsidRPr="00EA1A39">
        <w:rPr>
          <w:rFonts w:ascii="Times New Roman" w:hAnsi="Times New Roman"/>
        </w:rPr>
        <w:t>ofertę</w:t>
      </w:r>
      <w:r w:rsidRPr="00EA1A39">
        <w:rPr>
          <w:rFonts w:ascii="Times New Roman" w:hAnsi="Times New Roman"/>
          <w:spacing w:val="1"/>
        </w:rPr>
        <w:t xml:space="preserve"> </w:t>
      </w:r>
      <w:r w:rsidRPr="00EA1A39">
        <w:rPr>
          <w:rFonts w:ascii="Times New Roman" w:hAnsi="Times New Roman"/>
        </w:rPr>
        <w:t>lub</w:t>
      </w:r>
      <w:r w:rsidRPr="00EA1A39">
        <w:rPr>
          <w:rFonts w:ascii="Times New Roman" w:hAnsi="Times New Roman"/>
          <w:spacing w:val="1"/>
        </w:rPr>
        <w:t xml:space="preserve"> </w:t>
      </w:r>
      <w:r w:rsidRPr="00EA1A39">
        <w:rPr>
          <w:rFonts w:ascii="Times New Roman" w:hAnsi="Times New Roman"/>
        </w:rPr>
        <w:t>składane</w:t>
      </w:r>
      <w:r w:rsidRPr="00EA1A39">
        <w:rPr>
          <w:rFonts w:ascii="Times New Roman" w:hAnsi="Times New Roman"/>
          <w:spacing w:val="2"/>
        </w:rPr>
        <w:t xml:space="preserve"> </w:t>
      </w:r>
      <w:r w:rsidRPr="00EA1A39">
        <w:rPr>
          <w:rFonts w:ascii="Times New Roman" w:hAnsi="Times New Roman"/>
        </w:rPr>
        <w:t>wraz</w:t>
      </w:r>
      <w:r w:rsidRPr="00EA1A39">
        <w:rPr>
          <w:rFonts w:ascii="Times New Roman" w:hAnsi="Times New Roman"/>
          <w:spacing w:val="-1"/>
        </w:rPr>
        <w:t xml:space="preserve"> </w:t>
      </w:r>
      <w:r w:rsidRPr="00EA1A39">
        <w:rPr>
          <w:rFonts w:ascii="Times New Roman" w:hAnsi="Times New Roman"/>
        </w:rPr>
        <w:t>z</w:t>
      </w:r>
      <w:r w:rsidRPr="00EA1A39">
        <w:rPr>
          <w:rFonts w:ascii="Times New Roman" w:hAnsi="Times New Roman"/>
          <w:spacing w:val="-1"/>
        </w:rPr>
        <w:t xml:space="preserve"> </w:t>
      </w:r>
      <w:r w:rsidRPr="00EA1A39">
        <w:rPr>
          <w:rFonts w:ascii="Times New Roman" w:hAnsi="Times New Roman"/>
        </w:rPr>
        <w:t>ofertą.</w:t>
      </w:r>
    </w:p>
    <w:p w14:paraId="32957FAE" w14:textId="77777777" w:rsidR="00641574" w:rsidRPr="00EA1A39" w:rsidRDefault="00641574" w:rsidP="00363DFD">
      <w:pPr>
        <w:pStyle w:val="Akapitzlist"/>
        <w:widowControl w:val="0"/>
        <w:numPr>
          <w:ilvl w:val="0"/>
          <w:numId w:val="126"/>
        </w:numPr>
        <w:suppressAutoHyphens w:val="0"/>
        <w:autoSpaceDE w:val="0"/>
        <w:autoSpaceDN w:val="0"/>
        <w:adjustRightInd w:val="0"/>
        <w:spacing w:after="0"/>
        <w:ind w:left="357" w:hanging="357"/>
        <w:jc w:val="both"/>
        <w:rPr>
          <w:rFonts w:ascii="Times New Roman" w:hAnsi="Times New Roman"/>
        </w:rPr>
      </w:pPr>
      <w:r w:rsidRPr="00EA1A39">
        <w:rPr>
          <w:rFonts w:ascii="Times New Roman" w:hAnsi="Times New Roman"/>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w:t>
      </w:r>
      <w:r w:rsidRPr="00EA1A39">
        <w:rPr>
          <w:rFonts w:ascii="Times New Roman" w:hAnsi="Times New Roman"/>
        </w:rPr>
        <w:lastRenderedPageBreak/>
        <w:t xml:space="preserve">dokumenty przedstawione w ofercie przez Wykonawcę”. </w:t>
      </w:r>
    </w:p>
    <w:p w14:paraId="2C501260" w14:textId="77777777" w:rsidR="00641574" w:rsidRPr="00EA1A39" w:rsidRDefault="00641574" w:rsidP="00363DFD">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rPr>
      </w:pPr>
      <w:r w:rsidRPr="00EA1A39">
        <w:rPr>
          <w:rFonts w:ascii="Times New Roman" w:hAnsi="Times New Roman"/>
          <w:b/>
          <w:bCs/>
        </w:rPr>
        <w:t>Formularz ofertowy</w:t>
      </w:r>
      <w:r w:rsidRPr="00EA1A39">
        <w:rPr>
          <w:rFonts w:ascii="Times New Roman" w:hAnsi="Times New Roman"/>
        </w:rPr>
        <w:t xml:space="preserve"> podpisuje się kwalifikowanym podpisem elektronicznym, podpisem</w:t>
      </w:r>
      <w:r w:rsidRPr="00EA1A39">
        <w:rPr>
          <w:rFonts w:ascii="Times New Roman" w:hAnsi="Times New Roman"/>
          <w:spacing w:val="1"/>
        </w:rPr>
        <w:t xml:space="preserve"> </w:t>
      </w:r>
      <w:r w:rsidRPr="00EA1A39">
        <w:rPr>
          <w:rFonts w:ascii="Times New Roman" w:hAnsi="Times New Roman"/>
        </w:rPr>
        <w:t>zaufanym</w:t>
      </w:r>
      <w:r w:rsidRPr="00EA1A39">
        <w:rPr>
          <w:rFonts w:ascii="Times New Roman" w:hAnsi="Times New Roman"/>
          <w:spacing w:val="-1"/>
        </w:rPr>
        <w:t xml:space="preserve"> </w:t>
      </w:r>
      <w:r w:rsidRPr="00EA1A39">
        <w:rPr>
          <w:rFonts w:ascii="Times New Roman" w:hAnsi="Times New Roman"/>
        </w:rPr>
        <w:t>lub</w:t>
      </w:r>
      <w:r w:rsidRPr="00EA1A39">
        <w:rPr>
          <w:rFonts w:ascii="Times New Roman" w:hAnsi="Times New Roman"/>
          <w:spacing w:val="-2"/>
        </w:rPr>
        <w:t xml:space="preserve"> </w:t>
      </w:r>
      <w:r w:rsidRPr="00EA1A39">
        <w:rPr>
          <w:rFonts w:ascii="Times New Roman" w:hAnsi="Times New Roman"/>
        </w:rPr>
        <w:t>podpisem</w:t>
      </w:r>
      <w:r w:rsidRPr="00EA1A39">
        <w:rPr>
          <w:rFonts w:ascii="Times New Roman" w:hAnsi="Times New Roman"/>
          <w:spacing w:val="-1"/>
        </w:rPr>
        <w:t xml:space="preserve"> </w:t>
      </w:r>
      <w:r w:rsidRPr="00EA1A39">
        <w:rPr>
          <w:rFonts w:ascii="Times New Roman" w:hAnsi="Times New Roman"/>
        </w:rPr>
        <w:t>osobistym</w:t>
      </w:r>
      <w:r w:rsidRPr="00EA1A39">
        <w:rPr>
          <w:rFonts w:ascii="Times New Roman" w:hAnsi="Times New Roman"/>
          <w:spacing w:val="-3"/>
        </w:rPr>
        <w:t xml:space="preserve">. </w:t>
      </w:r>
      <w:r w:rsidRPr="00EA1A39">
        <w:rPr>
          <w:rFonts w:ascii="Times New Roman" w:hAnsi="Times New Roman"/>
          <w:u w:val="single"/>
        </w:rPr>
        <w:t>Rekomendowanym wariantem podpisu jest typ wewnętrzny</w:t>
      </w:r>
      <w:r w:rsidRPr="00EA1A39">
        <w:rPr>
          <w:rFonts w:ascii="Times New Roman" w:hAnsi="Times New Roman"/>
        </w:rPr>
        <w:t xml:space="preserve">.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16DDB063" w14:textId="77777777" w:rsidR="00641574" w:rsidRPr="00EA1A39" w:rsidRDefault="00641574" w:rsidP="00363DFD">
      <w:pPr>
        <w:pStyle w:val="Tekstpodstawowy"/>
        <w:spacing w:after="0"/>
        <w:ind w:left="357"/>
        <w:jc w:val="both"/>
        <w:rPr>
          <w:rFonts w:ascii="Times New Roman" w:hAnsi="Times New Roman" w:cs="Times New Roman"/>
        </w:rPr>
      </w:pPr>
      <w:r w:rsidRPr="00EA1A39">
        <w:rPr>
          <w:rFonts w:ascii="Times New Roman" w:hAnsi="Times New Roman" w:cs="Times New Roman"/>
          <w:b/>
          <w:bCs/>
        </w:rPr>
        <w:t>Pozostałe dokumenty</w:t>
      </w:r>
      <w:r w:rsidRPr="00EA1A39">
        <w:rPr>
          <w:rFonts w:ascii="Times New Roman" w:hAnsi="Times New Roman" w:cs="Times New Roman"/>
        </w:rPr>
        <w:t xml:space="preserve"> wchodzące w skład oferty lub składane wraz z ofertą, które są</w:t>
      </w:r>
      <w:r w:rsidRPr="00EA1A39">
        <w:rPr>
          <w:rFonts w:ascii="Times New Roman" w:hAnsi="Times New Roman" w:cs="Times New Roman"/>
          <w:spacing w:val="1"/>
        </w:rPr>
        <w:t xml:space="preserve"> </w:t>
      </w:r>
      <w:r w:rsidRPr="00EA1A39">
        <w:rPr>
          <w:rFonts w:ascii="Times New Roman" w:hAnsi="Times New Roman" w:cs="Times New Roman"/>
        </w:rPr>
        <w:t>zgodnie z ustawą Pzp lub rozporządzeniem Prezesa Rady Ministrów w sprawie wymagań</w:t>
      </w:r>
      <w:r w:rsidRPr="00EA1A39">
        <w:rPr>
          <w:rFonts w:ascii="Times New Roman" w:hAnsi="Times New Roman" w:cs="Times New Roman"/>
          <w:spacing w:val="1"/>
        </w:rPr>
        <w:t xml:space="preserve"> </w:t>
      </w:r>
      <w:r w:rsidRPr="00EA1A39">
        <w:rPr>
          <w:rFonts w:ascii="Times New Roman" w:hAnsi="Times New Roman" w:cs="Times New Roman"/>
        </w:rPr>
        <w:t>dla dokumentów elektronicznych opatrzone kwalifikowanym podpisem elektronicznym,</w:t>
      </w:r>
      <w:r w:rsidRPr="00EA1A39">
        <w:rPr>
          <w:rFonts w:ascii="Times New Roman" w:hAnsi="Times New Roman" w:cs="Times New Roman"/>
          <w:spacing w:val="1"/>
        </w:rPr>
        <w:t xml:space="preserve"> </w:t>
      </w:r>
      <w:r w:rsidRPr="00EA1A39">
        <w:rPr>
          <w:rFonts w:ascii="Times New Roman" w:hAnsi="Times New Roman" w:cs="Times New Roman"/>
        </w:rPr>
        <w:t>podpisem</w:t>
      </w:r>
      <w:r w:rsidRPr="00EA1A39">
        <w:rPr>
          <w:rFonts w:ascii="Times New Roman" w:hAnsi="Times New Roman" w:cs="Times New Roman"/>
          <w:spacing w:val="1"/>
        </w:rPr>
        <w:t xml:space="preserve"> </w:t>
      </w:r>
      <w:r w:rsidRPr="00EA1A39">
        <w:rPr>
          <w:rFonts w:ascii="Times New Roman" w:hAnsi="Times New Roman" w:cs="Times New Roman"/>
        </w:rPr>
        <w:t>zaufanym</w:t>
      </w:r>
      <w:r w:rsidRPr="00EA1A39">
        <w:rPr>
          <w:rFonts w:ascii="Times New Roman" w:hAnsi="Times New Roman" w:cs="Times New Roman"/>
          <w:spacing w:val="1"/>
        </w:rPr>
        <w:t xml:space="preserve"> </w:t>
      </w:r>
      <w:r w:rsidRPr="00EA1A39">
        <w:rPr>
          <w:rFonts w:ascii="Times New Roman" w:hAnsi="Times New Roman" w:cs="Times New Roman"/>
        </w:rPr>
        <w:t>lub</w:t>
      </w:r>
      <w:r w:rsidRPr="00EA1A39">
        <w:rPr>
          <w:rFonts w:ascii="Times New Roman" w:hAnsi="Times New Roman" w:cs="Times New Roman"/>
          <w:spacing w:val="1"/>
        </w:rPr>
        <w:t xml:space="preserve"> </w:t>
      </w:r>
      <w:r w:rsidRPr="00EA1A39">
        <w:rPr>
          <w:rFonts w:ascii="Times New Roman" w:hAnsi="Times New Roman" w:cs="Times New Roman"/>
        </w:rPr>
        <w:t>podpisem</w:t>
      </w:r>
      <w:r w:rsidRPr="00EA1A39">
        <w:rPr>
          <w:rFonts w:ascii="Times New Roman" w:hAnsi="Times New Roman" w:cs="Times New Roman"/>
          <w:spacing w:val="1"/>
        </w:rPr>
        <w:t xml:space="preserve"> </w:t>
      </w:r>
      <w:r w:rsidRPr="00EA1A39">
        <w:rPr>
          <w:rFonts w:ascii="Times New Roman" w:hAnsi="Times New Roman" w:cs="Times New Roman"/>
        </w:rPr>
        <w:t>osobistym,</w:t>
      </w:r>
      <w:r w:rsidRPr="00EA1A39">
        <w:rPr>
          <w:rFonts w:ascii="Times New Roman" w:hAnsi="Times New Roman" w:cs="Times New Roman"/>
          <w:spacing w:val="1"/>
        </w:rPr>
        <w:t xml:space="preserve"> </w:t>
      </w:r>
      <w:r w:rsidRPr="00EA1A39">
        <w:rPr>
          <w:rFonts w:ascii="Times New Roman" w:hAnsi="Times New Roman" w:cs="Times New Roman"/>
        </w:rPr>
        <w:t>mogą</w:t>
      </w:r>
      <w:r w:rsidRPr="00EA1A39">
        <w:rPr>
          <w:rFonts w:ascii="Times New Roman" w:hAnsi="Times New Roman" w:cs="Times New Roman"/>
          <w:spacing w:val="1"/>
        </w:rPr>
        <w:t xml:space="preserve"> </w:t>
      </w:r>
      <w:r w:rsidRPr="00EA1A39">
        <w:rPr>
          <w:rFonts w:ascii="Times New Roman" w:hAnsi="Times New Roman" w:cs="Times New Roman"/>
        </w:rPr>
        <w:t>być</w:t>
      </w:r>
      <w:r w:rsidRPr="00EA1A39">
        <w:rPr>
          <w:rFonts w:ascii="Times New Roman" w:hAnsi="Times New Roman" w:cs="Times New Roman"/>
          <w:spacing w:val="1"/>
        </w:rPr>
        <w:t xml:space="preserve"> </w:t>
      </w:r>
      <w:r w:rsidRPr="00EA1A39">
        <w:rPr>
          <w:rFonts w:ascii="Times New Roman" w:hAnsi="Times New Roman" w:cs="Times New Roman"/>
        </w:rPr>
        <w:t>zgodnie</w:t>
      </w:r>
      <w:r w:rsidRPr="00EA1A39">
        <w:rPr>
          <w:rFonts w:ascii="Times New Roman" w:hAnsi="Times New Roman" w:cs="Times New Roman"/>
          <w:spacing w:val="1"/>
        </w:rPr>
        <w:t xml:space="preserve"> </w:t>
      </w:r>
      <w:r w:rsidRPr="00EA1A39">
        <w:rPr>
          <w:rFonts w:ascii="Times New Roman" w:hAnsi="Times New Roman" w:cs="Times New Roman"/>
        </w:rPr>
        <w:t>z</w:t>
      </w:r>
      <w:r w:rsidRPr="00EA1A39">
        <w:rPr>
          <w:rFonts w:ascii="Times New Roman" w:hAnsi="Times New Roman" w:cs="Times New Roman"/>
          <w:spacing w:val="1"/>
        </w:rPr>
        <w:t xml:space="preserve"> </w:t>
      </w:r>
      <w:r w:rsidRPr="00EA1A39">
        <w:rPr>
          <w:rFonts w:ascii="Times New Roman" w:hAnsi="Times New Roman" w:cs="Times New Roman"/>
        </w:rPr>
        <w:t>wyborem</w:t>
      </w:r>
      <w:r w:rsidRPr="00EA1A39">
        <w:rPr>
          <w:rFonts w:ascii="Times New Roman" w:hAnsi="Times New Roman" w:cs="Times New Roman"/>
          <w:spacing w:val="1"/>
        </w:rPr>
        <w:t xml:space="preserve"> </w:t>
      </w:r>
      <w:r w:rsidRPr="00EA1A39">
        <w:rPr>
          <w:rFonts w:ascii="Times New Roman" w:hAnsi="Times New Roman" w:cs="Times New Roman"/>
        </w:rPr>
        <w:t>Wykonawcy/wykonawcy wspólnie ubiegającego się o udzielenie zamówienia/podmiotu</w:t>
      </w:r>
      <w:r w:rsidRPr="00EA1A39">
        <w:rPr>
          <w:rFonts w:ascii="Times New Roman" w:hAnsi="Times New Roman" w:cs="Times New Roman"/>
          <w:spacing w:val="1"/>
        </w:rPr>
        <w:t xml:space="preserve"> </w:t>
      </w:r>
      <w:r w:rsidRPr="00EA1A39">
        <w:rPr>
          <w:rFonts w:ascii="Times New Roman" w:hAnsi="Times New Roman" w:cs="Times New Roman"/>
        </w:rPr>
        <w:t xml:space="preserve">udostępniającego zasoby </w:t>
      </w:r>
      <w:r w:rsidRPr="00174D3B">
        <w:rPr>
          <w:rFonts w:ascii="Times New Roman" w:hAnsi="Times New Roman" w:cs="Times New Roman"/>
          <w:u w:val="single"/>
        </w:rPr>
        <w:t>opatrzone podpisem</w:t>
      </w:r>
      <w:r w:rsidRPr="00174D3B">
        <w:rPr>
          <w:rFonts w:ascii="Times New Roman" w:hAnsi="Times New Roman" w:cs="Times New Roman"/>
          <w:spacing w:val="1"/>
          <w:u w:val="single"/>
        </w:rPr>
        <w:t xml:space="preserve"> </w:t>
      </w:r>
      <w:r w:rsidRPr="00174D3B">
        <w:rPr>
          <w:rFonts w:ascii="Times New Roman" w:hAnsi="Times New Roman" w:cs="Times New Roman"/>
          <w:u w:val="single"/>
        </w:rPr>
        <w:t>typu</w:t>
      </w:r>
      <w:r w:rsidRPr="00174D3B">
        <w:rPr>
          <w:rFonts w:ascii="Times New Roman" w:hAnsi="Times New Roman" w:cs="Times New Roman"/>
          <w:spacing w:val="54"/>
          <w:u w:val="single"/>
        </w:rPr>
        <w:t xml:space="preserve"> </w:t>
      </w:r>
      <w:r w:rsidRPr="00174D3B">
        <w:rPr>
          <w:rFonts w:ascii="Times New Roman" w:hAnsi="Times New Roman" w:cs="Times New Roman"/>
          <w:u w:val="single"/>
        </w:rPr>
        <w:t>zewnętrznego</w:t>
      </w:r>
      <w:r w:rsidRPr="00174D3B">
        <w:rPr>
          <w:rFonts w:ascii="Times New Roman" w:hAnsi="Times New Roman" w:cs="Times New Roman"/>
          <w:spacing w:val="54"/>
          <w:u w:val="single"/>
        </w:rPr>
        <w:t xml:space="preserve"> </w:t>
      </w:r>
      <w:r w:rsidRPr="00174D3B">
        <w:rPr>
          <w:rFonts w:ascii="Times New Roman" w:hAnsi="Times New Roman" w:cs="Times New Roman"/>
          <w:u w:val="single"/>
        </w:rPr>
        <w:t>lub wewnętrznego.</w:t>
      </w:r>
      <w:r w:rsidRPr="00EA1A39">
        <w:rPr>
          <w:rFonts w:ascii="Times New Roman" w:hAnsi="Times New Roman" w:cs="Times New Roman"/>
          <w:spacing w:val="1"/>
        </w:rPr>
        <w:t xml:space="preserve"> </w:t>
      </w:r>
      <w:r w:rsidRPr="00EA1A39">
        <w:rPr>
          <w:rFonts w:ascii="Times New Roman" w:hAnsi="Times New Roman" w:cs="Times New Roman"/>
        </w:rPr>
        <w:t>W</w:t>
      </w:r>
      <w:r w:rsidRPr="00EA1A39">
        <w:rPr>
          <w:rFonts w:ascii="Times New Roman" w:hAnsi="Times New Roman" w:cs="Times New Roman"/>
          <w:spacing w:val="-7"/>
        </w:rPr>
        <w:t xml:space="preserve"> </w:t>
      </w:r>
      <w:r w:rsidRPr="00EA1A39">
        <w:rPr>
          <w:rFonts w:ascii="Times New Roman" w:hAnsi="Times New Roman" w:cs="Times New Roman"/>
        </w:rPr>
        <w:t>zależności</w:t>
      </w:r>
      <w:r w:rsidRPr="00EA1A39">
        <w:rPr>
          <w:rFonts w:ascii="Times New Roman" w:hAnsi="Times New Roman" w:cs="Times New Roman"/>
          <w:spacing w:val="-9"/>
        </w:rPr>
        <w:t xml:space="preserve"> </w:t>
      </w:r>
      <w:r w:rsidRPr="00EA1A39">
        <w:rPr>
          <w:rFonts w:ascii="Times New Roman" w:hAnsi="Times New Roman" w:cs="Times New Roman"/>
        </w:rPr>
        <w:t>od</w:t>
      </w:r>
      <w:r w:rsidRPr="00EA1A39">
        <w:rPr>
          <w:rFonts w:ascii="Times New Roman" w:hAnsi="Times New Roman" w:cs="Times New Roman"/>
          <w:spacing w:val="-9"/>
        </w:rPr>
        <w:t xml:space="preserve"> </w:t>
      </w:r>
      <w:r w:rsidRPr="00EA1A39">
        <w:rPr>
          <w:rFonts w:ascii="Times New Roman" w:hAnsi="Times New Roman" w:cs="Times New Roman"/>
        </w:rPr>
        <w:t>rodzaju</w:t>
      </w:r>
      <w:r w:rsidRPr="00EA1A39">
        <w:rPr>
          <w:rFonts w:ascii="Times New Roman" w:hAnsi="Times New Roman" w:cs="Times New Roman"/>
          <w:spacing w:val="-8"/>
        </w:rPr>
        <w:t xml:space="preserve"> </w:t>
      </w:r>
      <w:r w:rsidRPr="00EA1A39">
        <w:rPr>
          <w:rFonts w:ascii="Times New Roman" w:hAnsi="Times New Roman" w:cs="Times New Roman"/>
        </w:rPr>
        <w:t>podpisu</w:t>
      </w:r>
      <w:r w:rsidRPr="00EA1A39">
        <w:rPr>
          <w:rFonts w:ascii="Times New Roman" w:hAnsi="Times New Roman" w:cs="Times New Roman"/>
          <w:spacing w:val="-5"/>
        </w:rPr>
        <w:t xml:space="preserve"> </w:t>
      </w:r>
      <w:r w:rsidRPr="00EA1A39">
        <w:rPr>
          <w:rFonts w:ascii="Times New Roman" w:hAnsi="Times New Roman" w:cs="Times New Roman"/>
        </w:rPr>
        <w:t>i</w:t>
      </w:r>
      <w:r w:rsidRPr="00EA1A39">
        <w:rPr>
          <w:rFonts w:ascii="Times New Roman" w:hAnsi="Times New Roman" w:cs="Times New Roman"/>
          <w:spacing w:val="-10"/>
        </w:rPr>
        <w:t xml:space="preserve"> </w:t>
      </w:r>
      <w:r w:rsidRPr="00EA1A39">
        <w:rPr>
          <w:rFonts w:ascii="Times New Roman" w:hAnsi="Times New Roman" w:cs="Times New Roman"/>
        </w:rPr>
        <w:t>jego</w:t>
      </w:r>
      <w:r w:rsidRPr="00EA1A39">
        <w:rPr>
          <w:rFonts w:ascii="Times New Roman" w:hAnsi="Times New Roman" w:cs="Times New Roman"/>
          <w:spacing w:val="-9"/>
        </w:rPr>
        <w:t xml:space="preserve"> </w:t>
      </w:r>
      <w:r w:rsidRPr="00EA1A39">
        <w:rPr>
          <w:rFonts w:ascii="Times New Roman" w:hAnsi="Times New Roman" w:cs="Times New Roman"/>
        </w:rPr>
        <w:t>typu</w:t>
      </w:r>
      <w:r w:rsidRPr="00EA1A39">
        <w:rPr>
          <w:rFonts w:ascii="Times New Roman" w:hAnsi="Times New Roman" w:cs="Times New Roman"/>
          <w:spacing w:val="-6"/>
        </w:rPr>
        <w:t xml:space="preserve"> </w:t>
      </w:r>
      <w:r w:rsidRPr="00EA1A39">
        <w:rPr>
          <w:rFonts w:ascii="Times New Roman" w:hAnsi="Times New Roman" w:cs="Times New Roman"/>
        </w:rPr>
        <w:t>(zewnętrzny,</w:t>
      </w:r>
      <w:r w:rsidRPr="00EA1A39">
        <w:rPr>
          <w:rFonts w:ascii="Times New Roman" w:hAnsi="Times New Roman" w:cs="Times New Roman"/>
          <w:spacing w:val="-7"/>
        </w:rPr>
        <w:t xml:space="preserve"> </w:t>
      </w:r>
      <w:r w:rsidRPr="00EA1A39">
        <w:rPr>
          <w:rFonts w:ascii="Times New Roman" w:hAnsi="Times New Roman" w:cs="Times New Roman"/>
        </w:rPr>
        <w:t>wewnętrzny)</w:t>
      </w:r>
      <w:r w:rsidRPr="00EA1A39">
        <w:rPr>
          <w:rFonts w:ascii="Times New Roman" w:hAnsi="Times New Roman" w:cs="Times New Roman"/>
          <w:spacing w:val="-8"/>
        </w:rPr>
        <w:t xml:space="preserve"> </w:t>
      </w:r>
      <w:r w:rsidRPr="00EA1A39">
        <w:rPr>
          <w:rFonts w:ascii="Times New Roman" w:hAnsi="Times New Roman" w:cs="Times New Roman"/>
        </w:rPr>
        <w:t>w</w:t>
      </w:r>
      <w:r w:rsidRPr="00EA1A39">
        <w:rPr>
          <w:rFonts w:ascii="Times New Roman" w:hAnsi="Times New Roman" w:cs="Times New Roman"/>
          <w:spacing w:val="-11"/>
        </w:rPr>
        <w:t xml:space="preserve"> </w:t>
      </w:r>
      <w:r w:rsidRPr="00EA1A39">
        <w:rPr>
          <w:rFonts w:ascii="Times New Roman" w:hAnsi="Times New Roman" w:cs="Times New Roman"/>
        </w:rPr>
        <w:t>polu</w:t>
      </w:r>
      <w:r w:rsidRPr="00EA1A39">
        <w:rPr>
          <w:rFonts w:ascii="Times New Roman" w:hAnsi="Times New Roman" w:cs="Times New Roman"/>
          <w:spacing w:val="-7"/>
        </w:rPr>
        <w:t xml:space="preserve"> </w:t>
      </w:r>
      <w:r w:rsidRPr="00EA1A39">
        <w:rPr>
          <w:rFonts w:ascii="Times New Roman" w:hAnsi="Times New Roman" w:cs="Times New Roman"/>
        </w:rPr>
        <w:t>„Załączniki</w:t>
      </w:r>
      <w:r w:rsidRPr="00EA1A39">
        <w:rPr>
          <w:rFonts w:ascii="Times New Roman" w:hAnsi="Times New Roman" w:cs="Times New Roman"/>
          <w:spacing w:val="-51"/>
        </w:rPr>
        <w:t xml:space="preserve"> </w:t>
      </w:r>
      <w:r w:rsidRPr="00EA1A39">
        <w:rPr>
          <w:rFonts w:ascii="Times New Roman" w:hAnsi="Times New Roman" w:cs="Times New Roman"/>
        </w:rPr>
        <w:t>i inne dokumenty przedstawione w ofercie przez Wykonawcę” dodaje się uprzednio</w:t>
      </w:r>
      <w:r w:rsidRPr="00EA1A39">
        <w:rPr>
          <w:rFonts w:ascii="Times New Roman" w:hAnsi="Times New Roman" w:cs="Times New Roman"/>
          <w:spacing w:val="1"/>
        </w:rPr>
        <w:t xml:space="preserve"> </w:t>
      </w:r>
      <w:r w:rsidRPr="00EA1A39">
        <w:rPr>
          <w:rFonts w:ascii="Times New Roman" w:hAnsi="Times New Roman" w:cs="Times New Roman"/>
        </w:rPr>
        <w:t>podpisane dokumenty wraz z wygenerowanym pikiem podpisu (typ zewnętrzny) lub</w:t>
      </w:r>
      <w:r w:rsidRPr="00EA1A39">
        <w:rPr>
          <w:rFonts w:ascii="Times New Roman" w:hAnsi="Times New Roman" w:cs="Times New Roman"/>
          <w:spacing w:val="1"/>
        </w:rPr>
        <w:t xml:space="preserve"> </w:t>
      </w:r>
      <w:r w:rsidRPr="00EA1A39">
        <w:rPr>
          <w:rFonts w:ascii="Times New Roman" w:hAnsi="Times New Roman" w:cs="Times New Roman"/>
        </w:rPr>
        <w:t>dokument</w:t>
      </w:r>
      <w:r w:rsidRPr="00EA1A39">
        <w:rPr>
          <w:rFonts w:ascii="Times New Roman" w:hAnsi="Times New Roman" w:cs="Times New Roman"/>
          <w:spacing w:val="-1"/>
        </w:rPr>
        <w:t xml:space="preserve"> </w:t>
      </w:r>
      <w:r w:rsidRPr="00EA1A39">
        <w:rPr>
          <w:rFonts w:ascii="Times New Roman" w:hAnsi="Times New Roman" w:cs="Times New Roman"/>
        </w:rPr>
        <w:t>z</w:t>
      </w:r>
      <w:r w:rsidRPr="00EA1A39">
        <w:rPr>
          <w:rFonts w:ascii="Times New Roman" w:hAnsi="Times New Roman" w:cs="Times New Roman"/>
          <w:spacing w:val="2"/>
        </w:rPr>
        <w:t xml:space="preserve"> </w:t>
      </w:r>
      <w:r w:rsidRPr="00EA1A39">
        <w:rPr>
          <w:rFonts w:ascii="Times New Roman" w:hAnsi="Times New Roman" w:cs="Times New Roman"/>
        </w:rPr>
        <w:t>wszytym</w:t>
      </w:r>
      <w:r w:rsidRPr="00EA1A39">
        <w:rPr>
          <w:rFonts w:ascii="Times New Roman" w:hAnsi="Times New Roman" w:cs="Times New Roman"/>
          <w:spacing w:val="-1"/>
        </w:rPr>
        <w:t xml:space="preserve"> </w:t>
      </w:r>
      <w:r w:rsidRPr="00EA1A39">
        <w:rPr>
          <w:rFonts w:ascii="Times New Roman" w:hAnsi="Times New Roman" w:cs="Times New Roman"/>
        </w:rPr>
        <w:t>podpisem</w:t>
      </w:r>
      <w:r w:rsidRPr="00EA1A39">
        <w:rPr>
          <w:rFonts w:ascii="Times New Roman" w:hAnsi="Times New Roman" w:cs="Times New Roman"/>
          <w:spacing w:val="-2"/>
        </w:rPr>
        <w:t xml:space="preserve"> </w:t>
      </w:r>
      <w:r w:rsidRPr="00EA1A39">
        <w:rPr>
          <w:rFonts w:ascii="Times New Roman" w:hAnsi="Times New Roman" w:cs="Times New Roman"/>
        </w:rPr>
        <w:t>(typ</w:t>
      </w:r>
      <w:r w:rsidRPr="00EA1A39">
        <w:rPr>
          <w:rFonts w:ascii="Times New Roman" w:hAnsi="Times New Roman" w:cs="Times New Roman"/>
          <w:spacing w:val="2"/>
        </w:rPr>
        <w:t xml:space="preserve"> </w:t>
      </w:r>
      <w:r w:rsidRPr="00EA1A39">
        <w:rPr>
          <w:rFonts w:ascii="Times New Roman" w:hAnsi="Times New Roman" w:cs="Times New Roman"/>
        </w:rPr>
        <w:t>wewnętrzny).</w:t>
      </w:r>
    </w:p>
    <w:p w14:paraId="51C492B1" w14:textId="77777777" w:rsidR="00641574" w:rsidRPr="00EA1A39" w:rsidRDefault="00641574" w:rsidP="00363DFD">
      <w:pPr>
        <w:pStyle w:val="Tekstpodstawowy"/>
        <w:spacing w:after="0"/>
        <w:ind w:left="357"/>
        <w:rPr>
          <w:rFonts w:ascii="Times New Roman" w:hAnsi="Times New Roman" w:cs="Times New Roman"/>
        </w:rPr>
      </w:pPr>
      <w:r w:rsidRPr="00EA1A39">
        <w:rPr>
          <w:rFonts w:ascii="Times New Roman" w:hAnsi="Times New Roman" w:cs="Times New Roman"/>
        </w:rPr>
        <w:t>W przypadku przekazywania dokumentu elektronicznego w formacie poddającym dane</w:t>
      </w:r>
      <w:r w:rsidRPr="00EA1A39">
        <w:rPr>
          <w:rFonts w:ascii="Times New Roman" w:hAnsi="Times New Roman" w:cs="Times New Roman"/>
          <w:spacing w:val="1"/>
        </w:rPr>
        <w:t xml:space="preserve"> </w:t>
      </w:r>
      <w:r w:rsidRPr="00EA1A39">
        <w:rPr>
          <w:rFonts w:ascii="Times New Roman" w:hAnsi="Times New Roman" w:cs="Times New Roman"/>
        </w:rPr>
        <w:t>kompresji, opatrzenie pliku zawierającego skompresowane dokumenty kwalifikowanym</w:t>
      </w:r>
      <w:r w:rsidRPr="00EA1A39">
        <w:rPr>
          <w:rFonts w:ascii="Times New Roman" w:hAnsi="Times New Roman" w:cs="Times New Roman"/>
          <w:spacing w:val="1"/>
        </w:rPr>
        <w:t xml:space="preserve"> </w:t>
      </w:r>
      <w:r w:rsidRPr="00EA1A39">
        <w:rPr>
          <w:rFonts w:ascii="Times New Roman" w:hAnsi="Times New Roman" w:cs="Times New Roman"/>
        </w:rPr>
        <w:t>podpisem</w:t>
      </w:r>
      <w:r w:rsidRPr="00EA1A39">
        <w:rPr>
          <w:rFonts w:ascii="Times New Roman" w:hAnsi="Times New Roman" w:cs="Times New Roman"/>
          <w:spacing w:val="1"/>
        </w:rPr>
        <w:t xml:space="preserve"> </w:t>
      </w:r>
      <w:r w:rsidRPr="00EA1A39">
        <w:rPr>
          <w:rFonts w:ascii="Times New Roman" w:hAnsi="Times New Roman" w:cs="Times New Roman"/>
        </w:rPr>
        <w:t>elektronicznym,</w:t>
      </w:r>
      <w:r w:rsidRPr="00EA1A39">
        <w:rPr>
          <w:rFonts w:ascii="Times New Roman" w:hAnsi="Times New Roman" w:cs="Times New Roman"/>
          <w:spacing w:val="1"/>
        </w:rPr>
        <w:t xml:space="preserve"> </w:t>
      </w:r>
      <w:r w:rsidRPr="00EA1A39">
        <w:rPr>
          <w:rFonts w:ascii="Times New Roman" w:hAnsi="Times New Roman" w:cs="Times New Roman"/>
        </w:rPr>
        <w:t>podpisem</w:t>
      </w:r>
      <w:r w:rsidRPr="00EA1A39">
        <w:rPr>
          <w:rFonts w:ascii="Times New Roman" w:hAnsi="Times New Roman" w:cs="Times New Roman"/>
          <w:spacing w:val="1"/>
        </w:rPr>
        <w:t xml:space="preserve"> </w:t>
      </w:r>
      <w:r w:rsidRPr="00EA1A39">
        <w:rPr>
          <w:rFonts w:ascii="Times New Roman" w:hAnsi="Times New Roman" w:cs="Times New Roman"/>
        </w:rPr>
        <w:t>zaufanym</w:t>
      </w:r>
      <w:r w:rsidRPr="00EA1A39">
        <w:rPr>
          <w:rFonts w:ascii="Times New Roman" w:hAnsi="Times New Roman" w:cs="Times New Roman"/>
          <w:spacing w:val="1"/>
        </w:rPr>
        <w:t xml:space="preserve"> </w:t>
      </w:r>
      <w:r w:rsidRPr="00EA1A39">
        <w:rPr>
          <w:rFonts w:ascii="Times New Roman" w:hAnsi="Times New Roman" w:cs="Times New Roman"/>
        </w:rPr>
        <w:t>lub</w:t>
      </w:r>
      <w:r w:rsidRPr="00EA1A39">
        <w:rPr>
          <w:rFonts w:ascii="Times New Roman" w:hAnsi="Times New Roman" w:cs="Times New Roman"/>
          <w:spacing w:val="1"/>
        </w:rPr>
        <w:t xml:space="preserve"> </w:t>
      </w:r>
      <w:r w:rsidRPr="00EA1A39">
        <w:rPr>
          <w:rFonts w:ascii="Times New Roman" w:hAnsi="Times New Roman" w:cs="Times New Roman"/>
        </w:rPr>
        <w:t>podpisem</w:t>
      </w:r>
      <w:r w:rsidRPr="00EA1A39">
        <w:rPr>
          <w:rFonts w:ascii="Times New Roman" w:hAnsi="Times New Roman" w:cs="Times New Roman"/>
          <w:spacing w:val="1"/>
        </w:rPr>
        <w:t xml:space="preserve"> </w:t>
      </w:r>
      <w:r w:rsidRPr="00EA1A39">
        <w:rPr>
          <w:rFonts w:ascii="Times New Roman" w:hAnsi="Times New Roman" w:cs="Times New Roman"/>
        </w:rPr>
        <w:t>osobistym,</w:t>
      </w:r>
      <w:r w:rsidRPr="00EA1A39">
        <w:rPr>
          <w:rFonts w:ascii="Times New Roman" w:hAnsi="Times New Roman" w:cs="Times New Roman"/>
          <w:spacing w:val="1"/>
        </w:rPr>
        <w:t xml:space="preserve"> </w:t>
      </w:r>
      <w:r w:rsidRPr="00EA1A39">
        <w:rPr>
          <w:rFonts w:ascii="Times New Roman" w:hAnsi="Times New Roman" w:cs="Times New Roman"/>
        </w:rPr>
        <w:t>jest</w:t>
      </w:r>
      <w:r w:rsidRPr="00EA1A39">
        <w:rPr>
          <w:rFonts w:ascii="Times New Roman" w:hAnsi="Times New Roman" w:cs="Times New Roman"/>
          <w:spacing w:val="1"/>
        </w:rPr>
        <w:t xml:space="preserve"> </w:t>
      </w:r>
      <w:r w:rsidRPr="00EA1A39">
        <w:rPr>
          <w:rFonts w:ascii="Times New Roman" w:hAnsi="Times New Roman" w:cs="Times New Roman"/>
        </w:rPr>
        <w:t>równoznaczne</w:t>
      </w:r>
      <w:r w:rsidRPr="00EA1A39">
        <w:rPr>
          <w:rFonts w:ascii="Times New Roman" w:hAnsi="Times New Roman" w:cs="Times New Roman"/>
          <w:spacing w:val="1"/>
        </w:rPr>
        <w:t xml:space="preserve"> </w:t>
      </w:r>
      <w:r w:rsidRPr="00EA1A39">
        <w:rPr>
          <w:rFonts w:ascii="Times New Roman" w:hAnsi="Times New Roman" w:cs="Times New Roman"/>
        </w:rPr>
        <w:t>z</w:t>
      </w:r>
      <w:r w:rsidRPr="00EA1A39">
        <w:rPr>
          <w:rFonts w:ascii="Times New Roman" w:hAnsi="Times New Roman" w:cs="Times New Roman"/>
          <w:spacing w:val="1"/>
        </w:rPr>
        <w:t xml:space="preserve"> </w:t>
      </w:r>
      <w:r w:rsidRPr="00EA1A39">
        <w:rPr>
          <w:rFonts w:ascii="Times New Roman" w:hAnsi="Times New Roman" w:cs="Times New Roman"/>
        </w:rPr>
        <w:t>opatrzeniem</w:t>
      </w:r>
      <w:r w:rsidRPr="00EA1A39">
        <w:rPr>
          <w:rFonts w:ascii="Times New Roman" w:hAnsi="Times New Roman" w:cs="Times New Roman"/>
          <w:spacing w:val="1"/>
        </w:rPr>
        <w:t xml:space="preserve"> </w:t>
      </w:r>
      <w:r w:rsidRPr="00EA1A39">
        <w:rPr>
          <w:rFonts w:ascii="Times New Roman" w:hAnsi="Times New Roman" w:cs="Times New Roman"/>
        </w:rPr>
        <w:t>wszystkich</w:t>
      </w:r>
      <w:r w:rsidRPr="00EA1A39">
        <w:rPr>
          <w:rFonts w:ascii="Times New Roman" w:hAnsi="Times New Roman" w:cs="Times New Roman"/>
          <w:spacing w:val="1"/>
        </w:rPr>
        <w:t xml:space="preserve"> </w:t>
      </w:r>
      <w:r w:rsidRPr="00EA1A39">
        <w:rPr>
          <w:rFonts w:ascii="Times New Roman" w:hAnsi="Times New Roman" w:cs="Times New Roman"/>
        </w:rPr>
        <w:t>dokumentów</w:t>
      </w:r>
      <w:r w:rsidRPr="00EA1A39">
        <w:rPr>
          <w:rFonts w:ascii="Times New Roman" w:hAnsi="Times New Roman" w:cs="Times New Roman"/>
          <w:spacing w:val="1"/>
        </w:rPr>
        <w:t xml:space="preserve"> </w:t>
      </w:r>
      <w:r w:rsidRPr="00EA1A39">
        <w:rPr>
          <w:rFonts w:ascii="Times New Roman" w:hAnsi="Times New Roman" w:cs="Times New Roman"/>
        </w:rPr>
        <w:t>zawartych</w:t>
      </w:r>
      <w:r w:rsidRPr="00EA1A39">
        <w:rPr>
          <w:rFonts w:ascii="Times New Roman" w:hAnsi="Times New Roman" w:cs="Times New Roman"/>
          <w:spacing w:val="1"/>
        </w:rPr>
        <w:t xml:space="preserve"> </w:t>
      </w:r>
      <w:r w:rsidRPr="00EA1A39">
        <w:rPr>
          <w:rFonts w:ascii="Times New Roman" w:hAnsi="Times New Roman" w:cs="Times New Roman"/>
        </w:rPr>
        <w:t>w</w:t>
      </w:r>
      <w:r w:rsidRPr="00EA1A39">
        <w:rPr>
          <w:rFonts w:ascii="Times New Roman" w:hAnsi="Times New Roman" w:cs="Times New Roman"/>
          <w:spacing w:val="1"/>
        </w:rPr>
        <w:t xml:space="preserve"> </w:t>
      </w:r>
      <w:r w:rsidRPr="00EA1A39">
        <w:rPr>
          <w:rFonts w:ascii="Times New Roman" w:hAnsi="Times New Roman" w:cs="Times New Roman"/>
        </w:rPr>
        <w:t>tym</w:t>
      </w:r>
      <w:r w:rsidRPr="00EA1A39">
        <w:rPr>
          <w:rFonts w:ascii="Times New Roman" w:hAnsi="Times New Roman" w:cs="Times New Roman"/>
          <w:spacing w:val="1"/>
        </w:rPr>
        <w:t xml:space="preserve"> </w:t>
      </w:r>
      <w:r w:rsidRPr="00EA1A39">
        <w:rPr>
          <w:rFonts w:ascii="Times New Roman" w:hAnsi="Times New Roman" w:cs="Times New Roman"/>
        </w:rPr>
        <w:t>pliku</w:t>
      </w:r>
      <w:r w:rsidRPr="00EA1A39">
        <w:rPr>
          <w:rFonts w:ascii="Times New Roman" w:hAnsi="Times New Roman" w:cs="Times New Roman"/>
          <w:spacing w:val="1"/>
        </w:rPr>
        <w:t xml:space="preserve"> </w:t>
      </w:r>
      <w:r w:rsidRPr="00EA1A39">
        <w:rPr>
          <w:rFonts w:ascii="Times New Roman" w:hAnsi="Times New Roman" w:cs="Times New Roman"/>
        </w:rPr>
        <w:t>odpowiednio</w:t>
      </w:r>
      <w:r w:rsidRPr="00EA1A39">
        <w:rPr>
          <w:rFonts w:ascii="Times New Roman" w:hAnsi="Times New Roman" w:cs="Times New Roman"/>
          <w:spacing w:val="1"/>
        </w:rPr>
        <w:t xml:space="preserve"> </w:t>
      </w:r>
      <w:r w:rsidRPr="00EA1A39">
        <w:rPr>
          <w:rFonts w:ascii="Times New Roman" w:hAnsi="Times New Roman" w:cs="Times New Roman"/>
        </w:rPr>
        <w:t>kwalifikowanym</w:t>
      </w:r>
      <w:r w:rsidRPr="00EA1A39">
        <w:rPr>
          <w:rFonts w:ascii="Times New Roman" w:hAnsi="Times New Roman" w:cs="Times New Roman"/>
          <w:spacing w:val="1"/>
        </w:rPr>
        <w:t xml:space="preserve"> </w:t>
      </w:r>
      <w:r w:rsidRPr="00EA1A39">
        <w:rPr>
          <w:rFonts w:ascii="Times New Roman" w:hAnsi="Times New Roman" w:cs="Times New Roman"/>
        </w:rPr>
        <w:t>podpisem</w:t>
      </w:r>
      <w:r w:rsidRPr="00EA1A39">
        <w:rPr>
          <w:rFonts w:ascii="Times New Roman" w:hAnsi="Times New Roman" w:cs="Times New Roman"/>
          <w:spacing w:val="1"/>
        </w:rPr>
        <w:t xml:space="preserve"> </w:t>
      </w:r>
      <w:r w:rsidRPr="00EA1A39">
        <w:rPr>
          <w:rFonts w:ascii="Times New Roman" w:hAnsi="Times New Roman" w:cs="Times New Roman"/>
        </w:rPr>
        <w:t>elektronicznym,</w:t>
      </w:r>
      <w:r w:rsidRPr="00EA1A39">
        <w:rPr>
          <w:rFonts w:ascii="Times New Roman" w:hAnsi="Times New Roman" w:cs="Times New Roman"/>
          <w:spacing w:val="1"/>
        </w:rPr>
        <w:t xml:space="preserve"> </w:t>
      </w:r>
      <w:r w:rsidRPr="00EA1A39">
        <w:rPr>
          <w:rFonts w:ascii="Times New Roman" w:hAnsi="Times New Roman" w:cs="Times New Roman"/>
        </w:rPr>
        <w:t>podpisem</w:t>
      </w:r>
      <w:r w:rsidRPr="00EA1A39">
        <w:rPr>
          <w:rFonts w:ascii="Times New Roman" w:hAnsi="Times New Roman" w:cs="Times New Roman"/>
          <w:spacing w:val="1"/>
        </w:rPr>
        <w:t xml:space="preserve"> </w:t>
      </w:r>
      <w:r w:rsidRPr="00EA1A39">
        <w:rPr>
          <w:rFonts w:ascii="Times New Roman" w:hAnsi="Times New Roman" w:cs="Times New Roman"/>
        </w:rPr>
        <w:t>zaufanym</w:t>
      </w:r>
      <w:r w:rsidRPr="00EA1A39">
        <w:rPr>
          <w:rFonts w:ascii="Times New Roman" w:hAnsi="Times New Roman" w:cs="Times New Roman"/>
          <w:spacing w:val="1"/>
        </w:rPr>
        <w:t xml:space="preserve"> </w:t>
      </w:r>
      <w:r w:rsidRPr="00EA1A39">
        <w:rPr>
          <w:rFonts w:ascii="Times New Roman" w:hAnsi="Times New Roman" w:cs="Times New Roman"/>
        </w:rPr>
        <w:t>lub</w:t>
      </w:r>
      <w:r w:rsidRPr="00EA1A39">
        <w:rPr>
          <w:rFonts w:ascii="Times New Roman" w:hAnsi="Times New Roman" w:cs="Times New Roman"/>
          <w:spacing w:val="1"/>
        </w:rPr>
        <w:t xml:space="preserve"> </w:t>
      </w:r>
      <w:r w:rsidRPr="00EA1A39">
        <w:rPr>
          <w:rFonts w:ascii="Times New Roman" w:hAnsi="Times New Roman" w:cs="Times New Roman"/>
        </w:rPr>
        <w:t>podpisem</w:t>
      </w:r>
      <w:r w:rsidRPr="00EA1A39">
        <w:rPr>
          <w:rFonts w:ascii="Times New Roman" w:hAnsi="Times New Roman" w:cs="Times New Roman"/>
          <w:spacing w:val="-2"/>
        </w:rPr>
        <w:t xml:space="preserve"> </w:t>
      </w:r>
      <w:r w:rsidRPr="00EA1A39">
        <w:rPr>
          <w:rFonts w:ascii="Times New Roman" w:hAnsi="Times New Roman" w:cs="Times New Roman"/>
        </w:rPr>
        <w:t>osobistym.</w:t>
      </w:r>
    </w:p>
    <w:p w14:paraId="7D3C6A23" w14:textId="77777777" w:rsidR="00641574" w:rsidRPr="00EA1A39" w:rsidRDefault="00641574" w:rsidP="00363DFD">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rPr>
      </w:pPr>
      <w:r w:rsidRPr="00EA1A39">
        <w:rPr>
          <w:rFonts w:ascii="Times New Roman" w:hAnsi="Times New Roman"/>
        </w:rPr>
        <w:t>System</w:t>
      </w:r>
      <w:r w:rsidRPr="00EA1A39">
        <w:rPr>
          <w:rFonts w:ascii="Times New Roman" w:hAnsi="Times New Roman"/>
          <w:spacing w:val="-10"/>
        </w:rPr>
        <w:t xml:space="preserve"> </w:t>
      </w:r>
      <w:r w:rsidRPr="00EA1A39">
        <w:rPr>
          <w:rFonts w:ascii="Times New Roman" w:hAnsi="Times New Roman"/>
        </w:rPr>
        <w:t>sprawdza,</w:t>
      </w:r>
      <w:r w:rsidRPr="00EA1A39">
        <w:rPr>
          <w:rFonts w:ascii="Times New Roman" w:hAnsi="Times New Roman"/>
          <w:spacing w:val="-10"/>
        </w:rPr>
        <w:t xml:space="preserve"> </w:t>
      </w:r>
      <w:r w:rsidRPr="00EA1A39">
        <w:rPr>
          <w:rFonts w:ascii="Times New Roman" w:hAnsi="Times New Roman"/>
        </w:rPr>
        <w:t>czy</w:t>
      </w:r>
      <w:r w:rsidRPr="00EA1A39">
        <w:rPr>
          <w:rFonts w:ascii="Times New Roman" w:hAnsi="Times New Roman"/>
          <w:spacing w:val="-12"/>
        </w:rPr>
        <w:t xml:space="preserve"> </w:t>
      </w:r>
      <w:r w:rsidRPr="00EA1A39">
        <w:rPr>
          <w:rFonts w:ascii="Times New Roman" w:hAnsi="Times New Roman"/>
        </w:rPr>
        <w:t>złożone</w:t>
      </w:r>
      <w:r w:rsidRPr="00EA1A39">
        <w:rPr>
          <w:rFonts w:ascii="Times New Roman" w:hAnsi="Times New Roman"/>
          <w:spacing w:val="-11"/>
        </w:rPr>
        <w:t xml:space="preserve"> </w:t>
      </w:r>
      <w:r w:rsidRPr="00EA1A39">
        <w:rPr>
          <w:rFonts w:ascii="Times New Roman" w:hAnsi="Times New Roman"/>
        </w:rPr>
        <w:t>pliki</w:t>
      </w:r>
      <w:r w:rsidRPr="00EA1A39">
        <w:rPr>
          <w:rFonts w:ascii="Times New Roman" w:hAnsi="Times New Roman"/>
          <w:spacing w:val="-10"/>
        </w:rPr>
        <w:t xml:space="preserve"> </w:t>
      </w:r>
      <w:r w:rsidRPr="00EA1A39">
        <w:rPr>
          <w:rFonts w:ascii="Times New Roman" w:hAnsi="Times New Roman"/>
        </w:rPr>
        <w:t>są</w:t>
      </w:r>
      <w:r w:rsidRPr="00EA1A39">
        <w:rPr>
          <w:rFonts w:ascii="Times New Roman" w:hAnsi="Times New Roman"/>
          <w:spacing w:val="-10"/>
        </w:rPr>
        <w:t xml:space="preserve"> </w:t>
      </w:r>
      <w:r w:rsidRPr="00EA1A39">
        <w:rPr>
          <w:rFonts w:ascii="Times New Roman" w:hAnsi="Times New Roman"/>
        </w:rPr>
        <w:t>podpisane</w:t>
      </w:r>
      <w:r w:rsidRPr="00EA1A39">
        <w:rPr>
          <w:rFonts w:ascii="Times New Roman" w:hAnsi="Times New Roman"/>
          <w:spacing w:val="-12"/>
        </w:rPr>
        <w:t xml:space="preserve"> </w:t>
      </w:r>
      <w:r w:rsidRPr="00EA1A39">
        <w:rPr>
          <w:rFonts w:ascii="Times New Roman" w:hAnsi="Times New Roman"/>
        </w:rPr>
        <w:t>i</w:t>
      </w:r>
      <w:r w:rsidRPr="00EA1A39">
        <w:rPr>
          <w:rFonts w:ascii="Times New Roman" w:hAnsi="Times New Roman"/>
          <w:spacing w:val="-12"/>
        </w:rPr>
        <w:t xml:space="preserve"> </w:t>
      </w:r>
      <w:r w:rsidRPr="00EA1A39">
        <w:rPr>
          <w:rFonts w:ascii="Times New Roman" w:hAnsi="Times New Roman"/>
        </w:rPr>
        <w:t>automatycznie</w:t>
      </w:r>
      <w:r w:rsidRPr="00EA1A39">
        <w:rPr>
          <w:rFonts w:ascii="Times New Roman" w:hAnsi="Times New Roman"/>
          <w:spacing w:val="-9"/>
        </w:rPr>
        <w:t xml:space="preserve"> </w:t>
      </w:r>
      <w:r w:rsidRPr="00EA1A39">
        <w:rPr>
          <w:rFonts w:ascii="Times New Roman" w:hAnsi="Times New Roman"/>
        </w:rPr>
        <w:t>je</w:t>
      </w:r>
      <w:r w:rsidRPr="00EA1A39">
        <w:rPr>
          <w:rFonts w:ascii="Times New Roman" w:hAnsi="Times New Roman"/>
          <w:spacing w:val="-9"/>
        </w:rPr>
        <w:t xml:space="preserve"> </w:t>
      </w:r>
      <w:r w:rsidRPr="00EA1A39">
        <w:rPr>
          <w:rFonts w:ascii="Times New Roman" w:hAnsi="Times New Roman"/>
        </w:rPr>
        <w:t>szyfruje,</w:t>
      </w:r>
      <w:r w:rsidRPr="00EA1A39">
        <w:rPr>
          <w:rFonts w:ascii="Times New Roman" w:hAnsi="Times New Roman"/>
          <w:spacing w:val="-10"/>
        </w:rPr>
        <w:t xml:space="preserve"> </w:t>
      </w:r>
      <w:r w:rsidRPr="00EA1A39">
        <w:rPr>
          <w:rFonts w:ascii="Times New Roman" w:hAnsi="Times New Roman"/>
        </w:rPr>
        <w:t>jednocześnie</w:t>
      </w:r>
      <w:r w:rsidRPr="00EA1A39">
        <w:rPr>
          <w:rFonts w:ascii="Times New Roman" w:hAnsi="Times New Roman"/>
          <w:spacing w:val="-51"/>
        </w:rPr>
        <w:t xml:space="preserve"> </w:t>
      </w:r>
      <w:r w:rsidRPr="00EA1A39">
        <w:rPr>
          <w:rFonts w:ascii="Times New Roman" w:hAnsi="Times New Roman"/>
        </w:rPr>
        <w:t>informując</w:t>
      </w:r>
      <w:r w:rsidRPr="00EA1A39">
        <w:rPr>
          <w:rFonts w:ascii="Times New Roman" w:hAnsi="Times New Roman"/>
          <w:spacing w:val="-7"/>
        </w:rPr>
        <w:t xml:space="preserve"> </w:t>
      </w:r>
      <w:r w:rsidRPr="00EA1A39">
        <w:rPr>
          <w:rFonts w:ascii="Times New Roman" w:hAnsi="Times New Roman"/>
        </w:rPr>
        <w:t>o</w:t>
      </w:r>
      <w:r w:rsidRPr="00EA1A39">
        <w:rPr>
          <w:rFonts w:ascii="Times New Roman" w:hAnsi="Times New Roman"/>
          <w:spacing w:val="-9"/>
        </w:rPr>
        <w:t xml:space="preserve"> </w:t>
      </w:r>
      <w:r w:rsidRPr="00EA1A39">
        <w:rPr>
          <w:rFonts w:ascii="Times New Roman" w:hAnsi="Times New Roman"/>
        </w:rPr>
        <w:t>tym</w:t>
      </w:r>
      <w:r w:rsidRPr="00EA1A39">
        <w:rPr>
          <w:rFonts w:ascii="Times New Roman" w:hAnsi="Times New Roman"/>
          <w:spacing w:val="-8"/>
        </w:rPr>
        <w:t xml:space="preserve"> </w:t>
      </w:r>
      <w:r w:rsidRPr="00EA1A39">
        <w:rPr>
          <w:rFonts w:ascii="Times New Roman" w:hAnsi="Times New Roman"/>
        </w:rPr>
        <w:t>Wykonawcę.</w:t>
      </w:r>
      <w:r w:rsidRPr="00EA1A39">
        <w:rPr>
          <w:rFonts w:ascii="Times New Roman" w:hAnsi="Times New Roman"/>
          <w:spacing w:val="-7"/>
        </w:rPr>
        <w:t xml:space="preserve"> </w:t>
      </w:r>
      <w:r w:rsidRPr="00EA1A39">
        <w:rPr>
          <w:rFonts w:ascii="Times New Roman" w:hAnsi="Times New Roman"/>
        </w:rPr>
        <w:t>Potwierdzenie</w:t>
      </w:r>
      <w:r w:rsidRPr="00EA1A39">
        <w:rPr>
          <w:rFonts w:ascii="Times New Roman" w:hAnsi="Times New Roman"/>
          <w:spacing w:val="-6"/>
        </w:rPr>
        <w:t xml:space="preserve"> </w:t>
      </w:r>
      <w:r w:rsidRPr="00EA1A39">
        <w:rPr>
          <w:rFonts w:ascii="Times New Roman" w:hAnsi="Times New Roman"/>
        </w:rPr>
        <w:t>czasu</w:t>
      </w:r>
      <w:r w:rsidRPr="00EA1A39">
        <w:rPr>
          <w:rFonts w:ascii="Times New Roman" w:hAnsi="Times New Roman"/>
          <w:spacing w:val="-6"/>
        </w:rPr>
        <w:t xml:space="preserve"> </w:t>
      </w:r>
      <w:r w:rsidRPr="00EA1A39">
        <w:rPr>
          <w:rFonts w:ascii="Times New Roman" w:hAnsi="Times New Roman"/>
        </w:rPr>
        <w:t>przekazania</w:t>
      </w:r>
      <w:r w:rsidRPr="00EA1A39">
        <w:rPr>
          <w:rFonts w:ascii="Times New Roman" w:hAnsi="Times New Roman"/>
          <w:spacing w:val="-9"/>
        </w:rPr>
        <w:t xml:space="preserve"> </w:t>
      </w:r>
      <w:r w:rsidRPr="00EA1A39">
        <w:rPr>
          <w:rFonts w:ascii="Times New Roman" w:hAnsi="Times New Roman"/>
        </w:rPr>
        <w:t>i</w:t>
      </w:r>
      <w:r w:rsidRPr="00EA1A39">
        <w:rPr>
          <w:rFonts w:ascii="Times New Roman" w:hAnsi="Times New Roman"/>
          <w:spacing w:val="-7"/>
        </w:rPr>
        <w:t xml:space="preserve"> </w:t>
      </w:r>
      <w:r w:rsidRPr="00EA1A39">
        <w:rPr>
          <w:rFonts w:ascii="Times New Roman" w:hAnsi="Times New Roman"/>
        </w:rPr>
        <w:t>odbioru</w:t>
      </w:r>
      <w:r w:rsidRPr="00EA1A39">
        <w:rPr>
          <w:rFonts w:ascii="Times New Roman" w:hAnsi="Times New Roman"/>
          <w:spacing w:val="-8"/>
        </w:rPr>
        <w:t xml:space="preserve"> </w:t>
      </w:r>
      <w:r w:rsidRPr="00EA1A39">
        <w:rPr>
          <w:rFonts w:ascii="Times New Roman" w:hAnsi="Times New Roman"/>
        </w:rPr>
        <w:t>oferty</w:t>
      </w:r>
      <w:r w:rsidRPr="00EA1A39">
        <w:rPr>
          <w:rFonts w:ascii="Times New Roman" w:hAnsi="Times New Roman"/>
          <w:spacing w:val="-7"/>
        </w:rPr>
        <w:t xml:space="preserve"> </w:t>
      </w:r>
      <w:r w:rsidRPr="00EA1A39">
        <w:rPr>
          <w:rFonts w:ascii="Times New Roman" w:hAnsi="Times New Roman"/>
        </w:rPr>
        <w:t>znajduje</w:t>
      </w:r>
      <w:r w:rsidRPr="00EA1A39">
        <w:rPr>
          <w:rFonts w:ascii="Times New Roman" w:hAnsi="Times New Roman"/>
          <w:spacing w:val="-52"/>
        </w:rPr>
        <w:t xml:space="preserve"> </w:t>
      </w:r>
      <w:r w:rsidRPr="00EA1A39">
        <w:rPr>
          <w:rFonts w:ascii="Times New Roman" w:hAnsi="Times New Roman"/>
        </w:rPr>
        <w:t>się w Elektronicznym Potwierdzeniu Przesłania (EPP) i Elektronicznym Potwierdzeniu</w:t>
      </w:r>
      <w:r w:rsidRPr="00EA1A39">
        <w:rPr>
          <w:rFonts w:ascii="Times New Roman" w:hAnsi="Times New Roman"/>
          <w:spacing w:val="1"/>
        </w:rPr>
        <w:t xml:space="preserve"> </w:t>
      </w:r>
      <w:r w:rsidRPr="00EA1A39">
        <w:rPr>
          <w:rFonts w:ascii="Times New Roman" w:hAnsi="Times New Roman"/>
        </w:rPr>
        <w:t>Odebrania</w:t>
      </w:r>
      <w:r w:rsidRPr="00EA1A39">
        <w:rPr>
          <w:rFonts w:ascii="Times New Roman" w:hAnsi="Times New Roman"/>
          <w:spacing w:val="51"/>
        </w:rPr>
        <w:t xml:space="preserve"> </w:t>
      </w:r>
      <w:r w:rsidRPr="00EA1A39">
        <w:rPr>
          <w:rFonts w:ascii="Times New Roman" w:hAnsi="Times New Roman"/>
        </w:rPr>
        <w:t>(EPO).</w:t>
      </w:r>
      <w:r w:rsidRPr="00EA1A39">
        <w:rPr>
          <w:rFonts w:ascii="Times New Roman" w:hAnsi="Times New Roman"/>
          <w:spacing w:val="51"/>
        </w:rPr>
        <w:t xml:space="preserve"> </w:t>
      </w:r>
      <w:r w:rsidRPr="00EA1A39">
        <w:rPr>
          <w:rFonts w:ascii="Times New Roman" w:hAnsi="Times New Roman"/>
        </w:rPr>
        <w:t>EPP</w:t>
      </w:r>
      <w:r w:rsidRPr="00EA1A39">
        <w:rPr>
          <w:rFonts w:ascii="Times New Roman" w:hAnsi="Times New Roman"/>
          <w:spacing w:val="53"/>
        </w:rPr>
        <w:t xml:space="preserve"> </w:t>
      </w:r>
      <w:r w:rsidRPr="00EA1A39">
        <w:rPr>
          <w:rFonts w:ascii="Times New Roman" w:hAnsi="Times New Roman"/>
        </w:rPr>
        <w:t>i</w:t>
      </w:r>
      <w:r w:rsidRPr="00EA1A39">
        <w:rPr>
          <w:rFonts w:ascii="Times New Roman" w:hAnsi="Times New Roman"/>
          <w:spacing w:val="49"/>
        </w:rPr>
        <w:t xml:space="preserve"> </w:t>
      </w:r>
      <w:r w:rsidRPr="00EA1A39">
        <w:rPr>
          <w:rFonts w:ascii="Times New Roman" w:hAnsi="Times New Roman"/>
        </w:rPr>
        <w:t>EPO</w:t>
      </w:r>
      <w:r w:rsidRPr="00EA1A39">
        <w:rPr>
          <w:rFonts w:ascii="Times New Roman" w:hAnsi="Times New Roman"/>
          <w:spacing w:val="48"/>
        </w:rPr>
        <w:t xml:space="preserve"> </w:t>
      </w:r>
      <w:r w:rsidRPr="00EA1A39">
        <w:rPr>
          <w:rFonts w:ascii="Times New Roman" w:hAnsi="Times New Roman"/>
        </w:rPr>
        <w:t>dostępne</w:t>
      </w:r>
      <w:r w:rsidRPr="00EA1A39">
        <w:rPr>
          <w:rFonts w:ascii="Times New Roman" w:hAnsi="Times New Roman"/>
          <w:spacing w:val="52"/>
        </w:rPr>
        <w:t xml:space="preserve"> </w:t>
      </w:r>
      <w:r w:rsidRPr="00EA1A39">
        <w:rPr>
          <w:rFonts w:ascii="Times New Roman" w:hAnsi="Times New Roman"/>
        </w:rPr>
        <w:t>są</w:t>
      </w:r>
      <w:r w:rsidRPr="00EA1A39">
        <w:rPr>
          <w:rFonts w:ascii="Times New Roman" w:hAnsi="Times New Roman"/>
          <w:spacing w:val="49"/>
        </w:rPr>
        <w:t xml:space="preserve"> </w:t>
      </w:r>
      <w:r w:rsidRPr="00EA1A39">
        <w:rPr>
          <w:rFonts w:ascii="Times New Roman" w:hAnsi="Times New Roman"/>
        </w:rPr>
        <w:t>dla</w:t>
      </w:r>
      <w:r w:rsidRPr="00EA1A39">
        <w:rPr>
          <w:rFonts w:ascii="Times New Roman" w:hAnsi="Times New Roman"/>
          <w:spacing w:val="49"/>
        </w:rPr>
        <w:t xml:space="preserve"> </w:t>
      </w:r>
      <w:r w:rsidRPr="00EA1A39">
        <w:rPr>
          <w:rFonts w:ascii="Times New Roman" w:hAnsi="Times New Roman"/>
        </w:rPr>
        <w:t>zalogowanego</w:t>
      </w:r>
      <w:r w:rsidRPr="00EA1A39">
        <w:rPr>
          <w:rFonts w:ascii="Times New Roman" w:hAnsi="Times New Roman"/>
          <w:spacing w:val="49"/>
        </w:rPr>
        <w:t xml:space="preserve"> </w:t>
      </w:r>
      <w:r w:rsidRPr="00EA1A39">
        <w:rPr>
          <w:rFonts w:ascii="Times New Roman" w:hAnsi="Times New Roman"/>
        </w:rPr>
        <w:t>Wykonawcy</w:t>
      </w:r>
      <w:r w:rsidRPr="00EA1A39">
        <w:rPr>
          <w:rFonts w:ascii="Times New Roman" w:hAnsi="Times New Roman"/>
          <w:spacing w:val="51"/>
        </w:rPr>
        <w:t xml:space="preserve"> </w:t>
      </w:r>
      <w:r w:rsidRPr="00EA1A39">
        <w:rPr>
          <w:rFonts w:ascii="Times New Roman" w:hAnsi="Times New Roman"/>
        </w:rPr>
        <w:t>w</w:t>
      </w:r>
      <w:r w:rsidRPr="00EA1A39">
        <w:rPr>
          <w:rFonts w:ascii="Times New Roman" w:hAnsi="Times New Roman"/>
          <w:spacing w:val="50"/>
        </w:rPr>
        <w:t xml:space="preserve"> </w:t>
      </w:r>
      <w:r w:rsidRPr="00EA1A39">
        <w:rPr>
          <w:rFonts w:ascii="Times New Roman" w:hAnsi="Times New Roman"/>
        </w:rPr>
        <w:t>zakładce „Oferty/Wnioski”.</w:t>
      </w:r>
    </w:p>
    <w:p w14:paraId="11C0B8C1" w14:textId="77777777" w:rsidR="00641574" w:rsidRPr="00EA1A39" w:rsidRDefault="00641574" w:rsidP="00363DFD">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rPr>
      </w:pPr>
      <w:r w:rsidRPr="00EA1A39">
        <w:rPr>
          <w:rFonts w:ascii="Times New Roman" w:hAnsi="Times New Roman"/>
        </w:rPr>
        <w:t>Oferta</w:t>
      </w:r>
      <w:r w:rsidRPr="00EA1A39">
        <w:rPr>
          <w:rFonts w:ascii="Times New Roman" w:hAnsi="Times New Roman"/>
          <w:spacing w:val="-4"/>
        </w:rPr>
        <w:t xml:space="preserve"> </w:t>
      </w:r>
      <w:r w:rsidRPr="00EA1A39">
        <w:rPr>
          <w:rFonts w:ascii="Times New Roman" w:hAnsi="Times New Roman"/>
        </w:rPr>
        <w:t>może</w:t>
      </w:r>
      <w:r w:rsidRPr="00EA1A39">
        <w:rPr>
          <w:rFonts w:ascii="Times New Roman" w:hAnsi="Times New Roman"/>
          <w:spacing w:val="-3"/>
        </w:rPr>
        <w:t xml:space="preserve"> </w:t>
      </w:r>
      <w:r w:rsidRPr="00EA1A39">
        <w:rPr>
          <w:rFonts w:ascii="Times New Roman" w:hAnsi="Times New Roman"/>
        </w:rPr>
        <w:t>być</w:t>
      </w:r>
      <w:r w:rsidRPr="00EA1A39">
        <w:rPr>
          <w:rFonts w:ascii="Times New Roman" w:hAnsi="Times New Roman"/>
          <w:spacing w:val="-4"/>
        </w:rPr>
        <w:t xml:space="preserve"> </w:t>
      </w:r>
      <w:r w:rsidRPr="00EA1A39">
        <w:rPr>
          <w:rFonts w:ascii="Times New Roman" w:hAnsi="Times New Roman"/>
        </w:rPr>
        <w:t>złożona</w:t>
      </w:r>
      <w:r w:rsidRPr="00EA1A39">
        <w:rPr>
          <w:rFonts w:ascii="Times New Roman" w:hAnsi="Times New Roman"/>
          <w:spacing w:val="-3"/>
        </w:rPr>
        <w:t xml:space="preserve"> </w:t>
      </w:r>
      <w:r w:rsidRPr="00EA1A39">
        <w:rPr>
          <w:rFonts w:ascii="Times New Roman" w:hAnsi="Times New Roman"/>
        </w:rPr>
        <w:t>tylko</w:t>
      </w:r>
      <w:r w:rsidRPr="00EA1A39">
        <w:rPr>
          <w:rFonts w:ascii="Times New Roman" w:hAnsi="Times New Roman"/>
          <w:spacing w:val="-2"/>
        </w:rPr>
        <w:t xml:space="preserve"> </w:t>
      </w:r>
      <w:r w:rsidRPr="00EA1A39">
        <w:rPr>
          <w:rFonts w:ascii="Times New Roman" w:hAnsi="Times New Roman"/>
        </w:rPr>
        <w:t>do</w:t>
      </w:r>
      <w:r w:rsidRPr="00EA1A39">
        <w:rPr>
          <w:rFonts w:ascii="Times New Roman" w:hAnsi="Times New Roman"/>
          <w:spacing w:val="-1"/>
        </w:rPr>
        <w:t xml:space="preserve"> </w:t>
      </w:r>
      <w:r w:rsidRPr="00EA1A39">
        <w:rPr>
          <w:rFonts w:ascii="Times New Roman" w:hAnsi="Times New Roman"/>
        </w:rPr>
        <w:t>upływu</w:t>
      </w:r>
      <w:r w:rsidRPr="00EA1A39">
        <w:rPr>
          <w:rFonts w:ascii="Times New Roman" w:hAnsi="Times New Roman"/>
          <w:spacing w:val="-4"/>
        </w:rPr>
        <w:t xml:space="preserve"> </w:t>
      </w:r>
      <w:r w:rsidRPr="00EA1A39">
        <w:rPr>
          <w:rFonts w:ascii="Times New Roman" w:hAnsi="Times New Roman"/>
        </w:rPr>
        <w:t>terminu.</w:t>
      </w:r>
    </w:p>
    <w:p w14:paraId="297C774A" w14:textId="77777777" w:rsidR="00641574" w:rsidRPr="00EA1A39" w:rsidRDefault="00641574" w:rsidP="00363DFD">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rPr>
      </w:pPr>
      <w:r w:rsidRPr="00EA1A39">
        <w:rPr>
          <w:rFonts w:ascii="Times New Roman" w:hAnsi="Times New Roman"/>
        </w:rPr>
        <w:t>Maksymalny</w:t>
      </w:r>
      <w:r w:rsidRPr="00EA1A39">
        <w:rPr>
          <w:rFonts w:ascii="Times New Roman" w:hAnsi="Times New Roman"/>
          <w:spacing w:val="9"/>
        </w:rPr>
        <w:t xml:space="preserve"> </w:t>
      </w:r>
      <w:r w:rsidRPr="00EA1A39">
        <w:rPr>
          <w:rFonts w:ascii="Times New Roman" w:hAnsi="Times New Roman"/>
        </w:rPr>
        <w:t>łączny</w:t>
      </w:r>
      <w:r w:rsidRPr="00EA1A39">
        <w:rPr>
          <w:rFonts w:ascii="Times New Roman" w:hAnsi="Times New Roman"/>
          <w:spacing w:val="9"/>
        </w:rPr>
        <w:t xml:space="preserve"> </w:t>
      </w:r>
      <w:r w:rsidRPr="00EA1A39">
        <w:rPr>
          <w:rFonts w:ascii="Times New Roman" w:hAnsi="Times New Roman"/>
        </w:rPr>
        <w:t>rozmiar</w:t>
      </w:r>
      <w:r w:rsidRPr="00EA1A39">
        <w:rPr>
          <w:rFonts w:ascii="Times New Roman" w:hAnsi="Times New Roman"/>
          <w:spacing w:val="11"/>
        </w:rPr>
        <w:t xml:space="preserve"> </w:t>
      </w:r>
      <w:r w:rsidRPr="00EA1A39">
        <w:rPr>
          <w:rFonts w:ascii="Times New Roman" w:hAnsi="Times New Roman"/>
        </w:rPr>
        <w:t>plików</w:t>
      </w:r>
      <w:r w:rsidRPr="00EA1A39">
        <w:rPr>
          <w:rFonts w:ascii="Times New Roman" w:hAnsi="Times New Roman"/>
          <w:spacing w:val="9"/>
        </w:rPr>
        <w:t xml:space="preserve"> </w:t>
      </w:r>
      <w:r w:rsidRPr="00EA1A39">
        <w:rPr>
          <w:rFonts w:ascii="Times New Roman" w:hAnsi="Times New Roman"/>
        </w:rPr>
        <w:t>stanowiących</w:t>
      </w:r>
      <w:r w:rsidRPr="00EA1A39">
        <w:rPr>
          <w:rFonts w:ascii="Times New Roman" w:hAnsi="Times New Roman"/>
          <w:spacing w:val="12"/>
        </w:rPr>
        <w:t xml:space="preserve"> </w:t>
      </w:r>
      <w:r w:rsidRPr="00EA1A39">
        <w:rPr>
          <w:rFonts w:ascii="Times New Roman" w:hAnsi="Times New Roman"/>
        </w:rPr>
        <w:t>ofertę</w:t>
      </w:r>
      <w:r w:rsidRPr="00EA1A39">
        <w:rPr>
          <w:rFonts w:ascii="Times New Roman" w:hAnsi="Times New Roman"/>
          <w:spacing w:val="11"/>
        </w:rPr>
        <w:t xml:space="preserve"> </w:t>
      </w:r>
      <w:r w:rsidRPr="00EA1A39">
        <w:rPr>
          <w:rFonts w:ascii="Times New Roman" w:hAnsi="Times New Roman"/>
        </w:rPr>
        <w:t>lub</w:t>
      </w:r>
      <w:r w:rsidRPr="00EA1A39">
        <w:rPr>
          <w:rFonts w:ascii="Times New Roman" w:hAnsi="Times New Roman"/>
          <w:spacing w:val="11"/>
        </w:rPr>
        <w:t xml:space="preserve"> </w:t>
      </w:r>
      <w:r w:rsidRPr="00EA1A39">
        <w:rPr>
          <w:rFonts w:ascii="Times New Roman" w:hAnsi="Times New Roman"/>
        </w:rPr>
        <w:t>składanych</w:t>
      </w:r>
      <w:r w:rsidRPr="00EA1A39">
        <w:rPr>
          <w:rFonts w:ascii="Times New Roman" w:hAnsi="Times New Roman"/>
          <w:spacing w:val="9"/>
        </w:rPr>
        <w:t xml:space="preserve"> </w:t>
      </w:r>
      <w:r w:rsidRPr="00EA1A39">
        <w:rPr>
          <w:rFonts w:ascii="Times New Roman" w:hAnsi="Times New Roman"/>
        </w:rPr>
        <w:t>wraz</w:t>
      </w:r>
      <w:r w:rsidRPr="00EA1A39">
        <w:rPr>
          <w:rFonts w:ascii="Times New Roman" w:hAnsi="Times New Roman"/>
          <w:spacing w:val="12"/>
        </w:rPr>
        <w:t xml:space="preserve"> </w:t>
      </w:r>
      <w:r w:rsidRPr="00EA1A39">
        <w:rPr>
          <w:rFonts w:ascii="Times New Roman" w:hAnsi="Times New Roman"/>
        </w:rPr>
        <w:t>z</w:t>
      </w:r>
      <w:r w:rsidRPr="00EA1A39">
        <w:rPr>
          <w:rFonts w:ascii="Times New Roman" w:hAnsi="Times New Roman"/>
          <w:spacing w:val="11"/>
        </w:rPr>
        <w:t xml:space="preserve"> </w:t>
      </w:r>
      <w:r w:rsidRPr="00EA1A39">
        <w:rPr>
          <w:rFonts w:ascii="Times New Roman" w:hAnsi="Times New Roman"/>
        </w:rPr>
        <w:t>ofertą</w:t>
      </w:r>
      <w:r w:rsidRPr="00EA1A39">
        <w:rPr>
          <w:rFonts w:ascii="Times New Roman" w:hAnsi="Times New Roman"/>
          <w:spacing w:val="8"/>
        </w:rPr>
        <w:t xml:space="preserve"> </w:t>
      </w:r>
      <w:r w:rsidRPr="00EA1A39">
        <w:rPr>
          <w:rFonts w:ascii="Times New Roman" w:hAnsi="Times New Roman"/>
        </w:rPr>
        <w:t>to</w:t>
      </w:r>
      <w:r w:rsidRPr="00EA1A39">
        <w:rPr>
          <w:rFonts w:ascii="Times New Roman" w:hAnsi="Times New Roman"/>
          <w:spacing w:val="-51"/>
        </w:rPr>
        <w:t xml:space="preserve"> </w:t>
      </w:r>
      <w:r w:rsidRPr="00EA1A39">
        <w:rPr>
          <w:rFonts w:ascii="Times New Roman" w:hAnsi="Times New Roman"/>
        </w:rPr>
        <w:t>250</w:t>
      </w:r>
      <w:r w:rsidRPr="00EA1A39">
        <w:rPr>
          <w:rFonts w:ascii="Times New Roman" w:hAnsi="Times New Roman"/>
          <w:spacing w:val="-1"/>
        </w:rPr>
        <w:t xml:space="preserve"> </w:t>
      </w:r>
      <w:r w:rsidRPr="00EA1A39">
        <w:rPr>
          <w:rFonts w:ascii="Times New Roman" w:hAnsi="Times New Roman"/>
        </w:rPr>
        <w:t>MB.</w:t>
      </w:r>
    </w:p>
    <w:p w14:paraId="26F92E0C" w14:textId="77777777" w:rsidR="00641574" w:rsidRPr="00EA1A39" w:rsidRDefault="00641574" w:rsidP="00363DFD">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rPr>
      </w:pPr>
      <w:r w:rsidRPr="00EA1A39">
        <w:rPr>
          <w:rFonts w:ascii="Times New Roman" w:hAnsi="Times New Roman"/>
        </w:rPr>
        <w:t>Oferta</w:t>
      </w:r>
      <w:r w:rsidRPr="00EA1A39">
        <w:rPr>
          <w:rFonts w:ascii="Times New Roman" w:hAnsi="Times New Roman"/>
          <w:spacing w:val="1"/>
        </w:rPr>
        <w:t xml:space="preserve"> </w:t>
      </w:r>
      <w:r w:rsidRPr="00EA1A39">
        <w:rPr>
          <w:rFonts w:ascii="Times New Roman" w:hAnsi="Times New Roman"/>
        </w:rPr>
        <w:t>wraz</w:t>
      </w:r>
      <w:r w:rsidRPr="00EA1A39">
        <w:rPr>
          <w:rFonts w:ascii="Times New Roman" w:hAnsi="Times New Roman"/>
          <w:spacing w:val="1"/>
        </w:rPr>
        <w:t xml:space="preserve"> </w:t>
      </w:r>
      <w:r w:rsidRPr="00EA1A39">
        <w:rPr>
          <w:rFonts w:ascii="Times New Roman" w:hAnsi="Times New Roman"/>
        </w:rPr>
        <w:t>załącznikami</w:t>
      </w:r>
      <w:r w:rsidRPr="00EA1A39">
        <w:rPr>
          <w:rFonts w:ascii="Times New Roman" w:hAnsi="Times New Roman"/>
          <w:spacing w:val="1"/>
        </w:rPr>
        <w:t xml:space="preserve"> </w:t>
      </w:r>
      <w:r w:rsidRPr="00EA1A39">
        <w:rPr>
          <w:rFonts w:ascii="Times New Roman" w:hAnsi="Times New Roman"/>
        </w:rPr>
        <w:t>winna</w:t>
      </w:r>
      <w:r w:rsidRPr="00EA1A39">
        <w:rPr>
          <w:rFonts w:ascii="Times New Roman" w:hAnsi="Times New Roman"/>
          <w:spacing w:val="1"/>
        </w:rPr>
        <w:t xml:space="preserve"> </w:t>
      </w:r>
      <w:r w:rsidRPr="00EA1A39">
        <w:rPr>
          <w:rFonts w:ascii="Times New Roman" w:hAnsi="Times New Roman"/>
        </w:rPr>
        <w:t>być</w:t>
      </w:r>
      <w:r w:rsidRPr="00EA1A39">
        <w:rPr>
          <w:rFonts w:ascii="Times New Roman" w:hAnsi="Times New Roman"/>
          <w:spacing w:val="1"/>
        </w:rPr>
        <w:t xml:space="preserve"> </w:t>
      </w:r>
      <w:r w:rsidRPr="00EA1A39">
        <w:rPr>
          <w:rFonts w:ascii="Times New Roman" w:hAnsi="Times New Roman"/>
        </w:rPr>
        <w:t>podpisana</w:t>
      </w:r>
      <w:r w:rsidRPr="00EA1A39">
        <w:rPr>
          <w:rFonts w:ascii="Times New Roman" w:hAnsi="Times New Roman"/>
          <w:spacing w:val="1"/>
        </w:rPr>
        <w:t xml:space="preserve"> </w:t>
      </w:r>
      <w:r w:rsidRPr="00EA1A39">
        <w:rPr>
          <w:rFonts w:ascii="Times New Roman" w:hAnsi="Times New Roman"/>
        </w:rPr>
        <w:t>przez</w:t>
      </w:r>
      <w:r w:rsidRPr="00EA1A39">
        <w:rPr>
          <w:rFonts w:ascii="Times New Roman" w:hAnsi="Times New Roman"/>
          <w:spacing w:val="1"/>
        </w:rPr>
        <w:t xml:space="preserve"> </w:t>
      </w:r>
      <w:r w:rsidRPr="00EA1A39">
        <w:rPr>
          <w:rFonts w:ascii="Times New Roman" w:hAnsi="Times New Roman"/>
        </w:rPr>
        <w:t>osobę/y</w:t>
      </w:r>
      <w:r w:rsidRPr="00EA1A39">
        <w:rPr>
          <w:rFonts w:ascii="Times New Roman" w:hAnsi="Times New Roman"/>
          <w:spacing w:val="1"/>
        </w:rPr>
        <w:t xml:space="preserve"> </w:t>
      </w:r>
      <w:r w:rsidRPr="00EA1A39">
        <w:rPr>
          <w:rFonts w:ascii="Times New Roman" w:hAnsi="Times New Roman"/>
        </w:rPr>
        <w:t>upoważnioną/e</w:t>
      </w:r>
      <w:r w:rsidRPr="00EA1A39">
        <w:rPr>
          <w:rFonts w:ascii="Times New Roman" w:hAnsi="Times New Roman"/>
          <w:spacing w:val="1"/>
        </w:rPr>
        <w:t xml:space="preserve"> </w:t>
      </w:r>
      <w:r w:rsidRPr="00EA1A39">
        <w:rPr>
          <w:rFonts w:ascii="Times New Roman" w:hAnsi="Times New Roman"/>
        </w:rPr>
        <w:t>do</w:t>
      </w:r>
      <w:r w:rsidRPr="00EA1A39">
        <w:rPr>
          <w:rFonts w:ascii="Times New Roman" w:hAnsi="Times New Roman"/>
          <w:spacing w:val="1"/>
        </w:rPr>
        <w:t xml:space="preserve"> </w:t>
      </w:r>
      <w:r w:rsidRPr="00EA1A39">
        <w:rPr>
          <w:rFonts w:ascii="Times New Roman" w:hAnsi="Times New Roman"/>
          <w:spacing w:val="-1"/>
        </w:rPr>
        <w:t>reprezentowania</w:t>
      </w:r>
      <w:r w:rsidRPr="00EA1A39">
        <w:rPr>
          <w:rFonts w:ascii="Times New Roman" w:hAnsi="Times New Roman"/>
          <w:spacing w:val="-13"/>
        </w:rPr>
        <w:t xml:space="preserve"> </w:t>
      </w:r>
      <w:r w:rsidRPr="00EA1A39">
        <w:rPr>
          <w:rFonts w:ascii="Times New Roman" w:hAnsi="Times New Roman"/>
          <w:spacing w:val="-1"/>
        </w:rPr>
        <w:t>Wykonawcy</w:t>
      </w:r>
      <w:r w:rsidRPr="00EA1A39">
        <w:rPr>
          <w:rFonts w:ascii="Times New Roman" w:hAnsi="Times New Roman"/>
          <w:spacing w:val="-11"/>
        </w:rPr>
        <w:t xml:space="preserve"> </w:t>
      </w:r>
      <w:r w:rsidRPr="00EA1A39">
        <w:rPr>
          <w:rFonts w:ascii="Times New Roman" w:hAnsi="Times New Roman"/>
          <w:spacing w:val="-1"/>
        </w:rPr>
        <w:t>i</w:t>
      </w:r>
      <w:r w:rsidRPr="00EA1A39">
        <w:rPr>
          <w:rFonts w:ascii="Times New Roman" w:hAnsi="Times New Roman"/>
          <w:spacing w:val="-10"/>
        </w:rPr>
        <w:t xml:space="preserve"> </w:t>
      </w:r>
      <w:r w:rsidRPr="00EA1A39">
        <w:rPr>
          <w:rFonts w:ascii="Times New Roman" w:hAnsi="Times New Roman"/>
          <w:spacing w:val="-1"/>
        </w:rPr>
        <w:t>składania</w:t>
      </w:r>
      <w:r w:rsidRPr="00EA1A39">
        <w:rPr>
          <w:rFonts w:ascii="Times New Roman" w:hAnsi="Times New Roman"/>
          <w:spacing w:val="-11"/>
        </w:rPr>
        <w:t xml:space="preserve"> </w:t>
      </w:r>
      <w:r w:rsidRPr="00EA1A39">
        <w:rPr>
          <w:rFonts w:ascii="Times New Roman" w:hAnsi="Times New Roman"/>
          <w:spacing w:val="-1"/>
        </w:rPr>
        <w:t>oświadczeń</w:t>
      </w:r>
      <w:r w:rsidRPr="00EA1A39">
        <w:rPr>
          <w:rFonts w:ascii="Times New Roman" w:hAnsi="Times New Roman"/>
          <w:spacing w:val="-11"/>
        </w:rPr>
        <w:t xml:space="preserve"> </w:t>
      </w:r>
      <w:r w:rsidRPr="00EA1A39">
        <w:rPr>
          <w:rFonts w:ascii="Times New Roman" w:hAnsi="Times New Roman"/>
        </w:rPr>
        <w:t>woli</w:t>
      </w:r>
      <w:r w:rsidRPr="00EA1A39">
        <w:rPr>
          <w:rFonts w:ascii="Times New Roman" w:hAnsi="Times New Roman"/>
          <w:spacing w:val="-11"/>
        </w:rPr>
        <w:t xml:space="preserve"> </w:t>
      </w:r>
      <w:r w:rsidRPr="00EA1A39">
        <w:rPr>
          <w:rFonts w:ascii="Times New Roman" w:hAnsi="Times New Roman"/>
        </w:rPr>
        <w:t>i</w:t>
      </w:r>
      <w:r w:rsidRPr="00EA1A39">
        <w:rPr>
          <w:rFonts w:ascii="Times New Roman" w:hAnsi="Times New Roman"/>
          <w:spacing w:val="-10"/>
        </w:rPr>
        <w:t xml:space="preserve"> </w:t>
      </w:r>
      <w:r w:rsidRPr="00EA1A39">
        <w:rPr>
          <w:rFonts w:ascii="Times New Roman" w:hAnsi="Times New Roman"/>
        </w:rPr>
        <w:t>wiedzy</w:t>
      </w:r>
      <w:r w:rsidRPr="00EA1A39">
        <w:rPr>
          <w:rFonts w:ascii="Times New Roman" w:hAnsi="Times New Roman"/>
          <w:spacing w:val="-12"/>
        </w:rPr>
        <w:t xml:space="preserve"> </w:t>
      </w:r>
      <w:r w:rsidRPr="00EA1A39">
        <w:rPr>
          <w:rFonts w:ascii="Times New Roman" w:hAnsi="Times New Roman"/>
        </w:rPr>
        <w:t>w</w:t>
      </w:r>
      <w:r w:rsidRPr="00EA1A39">
        <w:rPr>
          <w:rFonts w:ascii="Times New Roman" w:hAnsi="Times New Roman"/>
          <w:spacing w:val="-12"/>
        </w:rPr>
        <w:t xml:space="preserve"> </w:t>
      </w:r>
      <w:r w:rsidRPr="00EA1A39">
        <w:rPr>
          <w:rFonts w:ascii="Times New Roman" w:hAnsi="Times New Roman"/>
        </w:rPr>
        <w:t>imieniu</w:t>
      </w:r>
      <w:r w:rsidRPr="00EA1A39">
        <w:rPr>
          <w:rFonts w:ascii="Times New Roman" w:hAnsi="Times New Roman"/>
          <w:spacing w:val="-11"/>
        </w:rPr>
        <w:t xml:space="preserve"> </w:t>
      </w:r>
      <w:r w:rsidRPr="00EA1A39">
        <w:rPr>
          <w:rFonts w:ascii="Times New Roman" w:hAnsi="Times New Roman"/>
        </w:rPr>
        <w:t>Wykonawcy.</w:t>
      </w:r>
      <w:r w:rsidRPr="00EA1A39">
        <w:rPr>
          <w:rFonts w:ascii="Times New Roman" w:hAnsi="Times New Roman"/>
          <w:spacing w:val="-52"/>
        </w:rPr>
        <w:t xml:space="preserve"> </w:t>
      </w:r>
      <w:r w:rsidRPr="00EA1A39">
        <w:rPr>
          <w:rFonts w:ascii="Times New Roman" w:hAnsi="Times New Roman"/>
        </w:rPr>
        <w:t>W przypadku, gdy Wykonawcę reprezentuje pełnomocnik, do oferty należy dołączyć</w:t>
      </w:r>
      <w:r w:rsidRPr="00EA1A39">
        <w:rPr>
          <w:rFonts w:ascii="Times New Roman" w:hAnsi="Times New Roman"/>
          <w:spacing w:val="1"/>
        </w:rPr>
        <w:t xml:space="preserve"> </w:t>
      </w:r>
      <w:r w:rsidRPr="00EA1A39">
        <w:rPr>
          <w:rFonts w:ascii="Times New Roman" w:hAnsi="Times New Roman"/>
        </w:rPr>
        <w:t>pełnomocnictwo</w:t>
      </w:r>
      <w:r w:rsidRPr="00EA1A39">
        <w:rPr>
          <w:rFonts w:ascii="Times New Roman" w:hAnsi="Times New Roman"/>
          <w:spacing w:val="1"/>
        </w:rPr>
        <w:t xml:space="preserve"> </w:t>
      </w:r>
      <w:r w:rsidRPr="00EA1A39">
        <w:rPr>
          <w:rFonts w:ascii="Times New Roman" w:hAnsi="Times New Roman"/>
        </w:rPr>
        <w:t>określające</w:t>
      </w:r>
      <w:r w:rsidRPr="00EA1A39">
        <w:rPr>
          <w:rFonts w:ascii="Times New Roman" w:hAnsi="Times New Roman"/>
          <w:spacing w:val="1"/>
        </w:rPr>
        <w:t xml:space="preserve"> </w:t>
      </w:r>
      <w:r w:rsidRPr="00EA1A39">
        <w:rPr>
          <w:rFonts w:ascii="Times New Roman" w:hAnsi="Times New Roman"/>
        </w:rPr>
        <w:t>zakres</w:t>
      </w:r>
      <w:r w:rsidRPr="00EA1A39">
        <w:rPr>
          <w:rFonts w:ascii="Times New Roman" w:hAnsi="Times New Roman"/>
          <w:spacing w:val="1"/>
        </w:rPr>
        <w:t xml:space="preserve"> </w:t>
      </w:r>
      <w:r w:rsidRPr="00EA1A39">
        <w:rPr>
          <w:rFonts w:ascii="Times New Roman" w:hAnsi="Times New Roman"/>
        </w:rPr>
        <w:t>uprawnień</w:t>
      </w:r>
      <w:r w:rsidRPr="00EA1A39">
        <w:rPr>
          <w:rFonts w:ascii="Times New Roman" w:hAnsi="Times New Roman"/>
          <w:spacing w:val="1"/>
        </w:rPr>
        <w:t xml:space="preserve"> </w:t>
      </w:r>
      <w:r w:rsidRPr="00EA1A39">
        <w:rPr>
          <w:rFonts w:ascii="Times New Roman" w:hAnsi="Times New Roman"/>
        </w:rPr>
        <w:t>do</w:t>
      </w:r>
      <w:r w:rsidRPr="00EA1A39">
        <w:rPr>
          <w:rFonts w:ascii="Times New Roman" w:hAnsi="Times New Roman"/>
          <w:spacing w:val="1"/>
        </w:rPr>
        <w:t xml:space="preserve"> </w:t>
      </w:r>
      <w:r w:rsidRPr="00EA1A39">
        <w:rPr>
          <w:rFonts w:ascii="Times New Roman" w:hAnsi="Times New Roman"/>
        </w:rPr>
        <w:t>reprezentowania</w:t>
      </w:r>
      <w:r w:rsidRPr="00EA1A39">
        <w:rPr>
          <w:rFonts w:ascii="Times New Roman" w:hAnsi="Times New Roman"/>
          <w:spacing w:val="1"/>
        </w:rPr>
        <w:t xml:space="preserve"> </w:t>
      </w:r>
      <w:r w:rsidRPr="00EA1A39">
        <w:rPr>
          <w:rFonts w:ascii="Times New Roman" w:hAnsi="Times New Roman"/>
        </w:rPr>
        <w:t>Wykonawcy.</w:t>
      </w:r>
      <w:r w:rsidRPr="00EA1A39">
        <w:rPr>
          <w:rFonts w:ascii="Times New Roman" w:hAnsi="Times New Roman"/>
          <w:spacing w:val="1"/>
        </w:rPr>
        <w:t xml:space="preserve"> </w:t>
      </w:r>
      <w:r w:rsidRPr="00EA1A39">
        <w:rPr>
          <w:rFonts w:ascii="Times New Roman" w:hAnsi="Times New Roman"/>
        </w:rPr>
        <w:t>Pełnomocnictwo musi zostać udzielone przez osoby uprawnione do reprezentowania</w:t>
      </w:r>
      <w:r w:rsidRPr="00EA1A39">
        <w:rPr>
          <w:rFonts w:ascii="Times New Roman" w:hAnsi="Times New Roman"/>
          <w:spacing w:val="1"/>
        </w:rPr>
        <w:t xml:space="preserve"> </w:t>
      </w:r>
      <w:r w:rsidRPr="00EA1A39">
        <w:rPr>
          <w:rFonts w:ascii="Times New Roman" w:hAnsi="Times New Roman"/>
        </w:rPr>
        <w:t>Wykonawcy.</w:t>
      </w:r>
    </w:p>
    <w:p w14:paraId="406845DF" w14:textId="77777777" w:rsidR="00641574" w:rsidRPr="00EA1A39" w:rsidRDefault="00641574" w:rsidP="00363DFD">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rPr>
      </w:pPr>
      <w:r w:rsidRPr="00EA1A39">
        <w:rPr>
          <w:rFonts w:ascii="Times New Roman" w:hAnsi="Times New Roman"/>
        </w:rPr>
        <w:t>W</w:t>
      </w:r>
      <w:r w:rsidRPr="00EA1A39">
        <w:rPr>
          <w:rFonts w:ascii="Times New Roman" w:hAnsi="Times New Roman"/>
          <w:spacing w:val="-7"/>
        </w:rPr>
        <w:t xml:space="preserve"> </w:t>
      </w:r>
      <w:r w:rsidRPr="00EA1A39">
        <w:rPr>
          <w:rFonts w:ascii="Times New Roman" w:hAnsi="Times New Roman"/>
        </w:rPr>
        <w:t>przypadku</w:t>
      </w:r>
      <w:r w:rsidRPr="00EA1A39">
        <w:rPr>
          <w:rFonts w:ascii="Times New Roman" w:hAnsi="Times New Roman"/>
          <w:spacing w:val="-7"/>
        </w:rPr>
        <w:t xml:space="preserve"> </w:t>
      </w:r>
      <w:r w:rsidRPr="00EA1A39">
        <w:rPr>
          <w:rFonts w:ascii="Times New Roman" w:hAnsi="Times New Roman"/>
        </w:rPr>
        <w:t>składania</w:t>
      </w:r>
      <w:r w:rsidRPr="00EA1A39">
        <w:rPr>
          <w:rFonts w:ascii="Times New Roman" w:hAnsi="Times New Roman"/>
          <w:spacing w:val="-7"/>
        </w:rPr>
        <w:t xml:space="preserve"> </w:t>
      </w:r>
      <w:r w:rsidRPr="00EA1A39">
        <w:rPr>
          <w:rFonts w:ascii="Times New Roman" w:hAnsi="Times New Roman"/>
        </w:rPr>
        <w:t>oferty</w:t>
      </w:r>
      <w:r w:rsidRPr="00EA1A39">
        <w:rPr>
          <w:rFonts w:ascii="Times New Roman" w:hAnsi="Times New Roman"/>
          <w:spacing w:val="-9"/>
        </w:rPr>
        <w:t xml:space="preserve"> </w:t>
      </w:r>
      <w:r w:rsidRPr="00EA1A39">
        <w:rPr>
          <w:rFonts w:ascii="Times New Roman" w:hAnsi="Times New Roman"/>
        </w:rPr>
        <w:t>przez</w:t>
      </w:r>
      <w:r w:rsidRPr="00EA1A39">
        <w:rPr>
          <w:rFonts w:ascii="Times New Roman" w:hAnsi="Times New Roman"/>
          <w:spacing w:val="-6"/>
        </w:rPr>
        <w:t xml:space="preserve"> </w:t>
      </w:r>
      <w:r w:rsidRPr="00EA1A39">
        <w:rPr>
          <w:rFonts w:ascii="Times New Roman" w:hAnsi="Times New Roman"/>
        </w:rPr>
        <w:t>Wykonawców</w:t>
      </w:r>
      <w:r w:rsidRPr="00EA1A39">
        <w:rPr>
          <w:rFonts w:ascii="Times New Roman" w:hAnsi="Times New Roman"/>
          <w:spacing w:val="-6"/>
        </w:rPr>
        <w:t xml:space="preserve"> </w:t>
      </w:r>
      <w:r w:rsidRPr="00EA1A39">
        <w:rPr>
          <w:rFonts w:ascii="Times New Roman" w:hAnsi="Times New Roman"/>
        </w:rPr>
        <w:t>występujących</w:t>
      </w:r>
      <w:r w:rsidRPr="00EA1A39">
        <w:rPr>
          <w:rFonts w:ascii="Times New Roman" w:hAnsi="Times New Roman"/>
          <w:spacing w:val="-5"/>
        </w:rPr>
        <w:t xml:space="preserve"> </w:t>
      </w:r>
      <w:r w:rsidRPr="00EA1A39">
        <w:rPr>
          <w:rFonts w:ascii="Times New Roman" w:hAnsi="Times New Roman"/>
        </w:rPr>
        <w:t>wspólnie</w:t>
      </w:r>
      <w:r w:rsidRPr="00EA1A39">
        <w:rPr>
          <w:rFonts w:ascii="Times New Roman" w:hAnsi="Times New Roman"/>
          <w:spacing w:val="-5"/>
        </w:rPr>
        <w:t xml:space="preserve"> </w:t>
      </w:r>
      <w:r w:rsidRPr="00EA1A39">
        <w:rPr>
          <w:rFonts w:ascii="Times New Roman" w:hAnsi="Times New Roman"/>
        </w:rPr>
        <w:t>w</w:t>
      </w:r>
      <w:r w:rsidRPr="00EA1A39">
        <w:rPr>
          <w:rFonts w:ascii="Times New Roman" w:hAnsi="Times New Roman"/>
          <w:spacing w:val="-8"/>
        </w:rPr>
        <w:t xml:space="preserve"> </w:t>
      </w:r>
      <w:r w:rsidRPr="00EA1A39">
        <w:rPr>
          <w:rFonts w:ascii="Times New Roman" w:hAnsi="Times New Roman"/>
        </w:rPr>
        <w:t>formularzu</w:t>
      </w:r>
      <w:r w:rsidRPr="00EA1A39">
        <w:rPr>
          <w:rFonts w:ascii="Times New Roman" w:hAnsi="Times New Roman"/>
          <w:spacing w:val="-51"/>
        </w:rPr>
        <w:t xml:space="preserve"> </w:t>
      </w:r>
      <w:r w:rsidRPr="00EA1A39">
        <w:rPr>
          <w:rFonts w:ascii="Times New Roman" w:hAnsi="Times New Roman"/>
        </w:rPr>
        <w:t>ofertowym należy wymienić dane wszystkich Wykonawców występujących wspólnie ze</w:t>
      </w:r>
      <w:r w:rsidRPr="00EA1A39">
        <w:rPr>
          <w:rFonts w:ascii="Times New Roman" w:hAnsi="Times New Roman"/>
          <w:spacing w:val="1"/>
        </w:rPr>
        <w:t xml:space="preserve"> </w:t>
      </w:r>
      <w:r w:rsidRPr="00EA1A39">
        <w:rPr>
          <w:rFonts w:ascii="Times New Roman" w:hAnsi="Times New Roman"/>
        </w:rPr>
        <w:t>wskazaniem</w:t>
      </w:r>
      <w:r w:rsidRPr="00EA1A39">
        <w:rPr>
          <w:rFonts w:ascii="Times New Roman" w:hAnsi="Times New Roman"/>
          <w:spacing w:val="-1"/>
        </w:rPr>
        <w:t xml:space="preserve"> </w:t>
      </w:r>
      <w:r w:rsidRPr="00EA1A39">
        <w:rPr>
          <w:rFonts w:ascii="Times New Roman" w:hAnsi="Times New Roman"/>
        </w:rPr>
        <w:t>Pełnomocnika do</w:t>
      </w:r>
      <w:r w:rsidRPr="00EA1A39">
        <w:rPr>
          <w:rFonts w:ascii="Times New Roman" w:hAnsi="Times New Roman"/>
          <w:spacing w:val="-1"/>
        </w:rPr>
        <w:t xml:space="preserve"> </w:t>
      </w:r>
      <w:r w:rsidRPr="00EA1A39">
        <w:rPr>
          <w:rFonts w:ascii="Times New Roman" w:hAnsi="Times New Roman"/>
        </w:rPr>
        <w:t>ich</w:t>
      </w:r>
      <w:r w:rsidRPr="00EA1A39">
        <w:rPr>
          <w:rFonts w:ascii="Times New Roman" w:hAnsi="Times New Roman"/>
          <w:spacing w:val="-3"/>
        </w:rPr>
        <w:t xml:space="preserve"> </w:t>
      </w:r>
      <w:r w:rsidRPr="00EA1A39">
        <w:rPr>
          <w:rFonts w:ascii="Times New Roman" w:hAnsi="Times New Roman"/>
        </w:rPr>
        <w:t>reprezentowania i</w:t>
      </w:r>
      <w:r w:rsidRPr="00EA1A39">
        <w:rPr>
          <w:rFonts w:ascii="Times New Roman" w:hAnsi="Times New Roman"/>
          <w:spacing w:val="-1"/>
        </w:rPr>
        <w:t xml:space="preserve"> </w:t>
      </w:r>
      <w:r w:rsidRPr="00EA1A39">
        <w:rPr>
          <w:rFonts w:ascii="Times New Roman" w:hAnsi="Times New Roman"/>
        </w:rPr>
        <w:t>załączeniem</w:t>
      </w:r>
      <w:r w:rsidRPr="00EA1A39">
        <w:rPr>
          <w:rFonts w:ascii="Times New Roman" w:hAnsi="Times New Roman"/>
          <w:spacing w:val="-2"/>
        </w:rPr>
        <w:t xml:space="preserve"> </w:t>
      </w:r>
      <w:r w:rsidRPr="00EA1A39">
        <w:rPr>
          <w:rFonts w:ascii="Times New Roman" w:hAnsi="Times New Roman"/>
        </w:rPr>
        <w:t>pełnomocnictwa.</w:t>
      </w:r>
    </w:p>
    <w:p w14:paraId="7B4D48BC" w14:textId="77777777" w:rsidR="00641574" w:rsidRPr="00EA1A39" w:rsidRDefault="00641574" w:rsidP="00363DFD">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rPr>
      </w:pPr>
      <w:r w:rsidRPr="00EA1A39">
        <w:rPr>
          <w:rFonts w:ascii="Times New Roman" w:hAnsi="Times New Roman"/>
        </w:rPr>
        <w:t>Pełnomocnictwo do złożenia oferty musi być złożone w oryginale w takiej samej formie,</w:t>
      </w:r>
      <w:r w:rsidRPr="00EA1A39">
        <w:rPr>
          <w:rFonts w:ascii="Times New Roman" w:hAnsi="Times New Roman"/>
          <w:spacing w:val="1"/>
        </w:rPr>
        <w:t xml:space="preserve"> </w:t>
      </w:r>
      <w:r w:rsidRPr="00EA1A39">
        <w:rPr>
          <w:rFonts w:ascii="Times New Roman" w:hAnsi="Times New Roman"/>
        </w:rPr>
        <w:t>jak składana oferta (t.j. w formie elektronicznej lub postaci elektronicznej opatrzonej</w:t>
      </w:r>
      <w:r w:rsidRPr="00EA1A39">
        <w:rPr>
          <w:rFonts w:ascii="Times New Roman" w:hAnsi="Times New Roman"/>
          <w:spacing w:val="1"/>
        </w:rPr>
        <w:t xml:space="preserve"> </w:t>
      </w:r>
      <w:r w:rsidRPr="00EA1A39">
        <w:rPr>
          <w:rFonts w:ascii="Times New Roman" w:hAnsi="Times New Roman"/>
        </w:rPr>
        <w:t>podpisem</w:t>
      </w:r>
      <w:r w:rsidRPr="00EA1A39">
        <w:rPr>
          <w:rFonts w:ascii="Times New Roman" w:hAnsi="Times New Roman"/>
          <w:spacing w:val="1"/>
        </w:rPr>
        <w:t xml:space="preserve"> </w:t>
      </w:r>
      <w:r w:rsidRPr="00EA1A39">
        <w:rPr>
          <w:rFonts w:ascii="Times New Roman" w:hAnsi="Times New Roman"/>
        </w:rPr>
        <w:t>zaufanym</w:t>
      </w:r>
      <w:r w:rsidRPr="00EA1A39">
        <w:rPr>
          <w:rFonts w:ascii="Times New Roman" w:hAnsi="Times New Roman"/>
          <w:spacing w:val="1"/>
        </w:rPr>
        <w:t xml:space="preserve"> </w:t>
      </w:r>
      <w:r w:rsidRPr="00EA1A39">
        <w:rPr>
          <w:rFonts w:ascii="Times New Roman" w:hAnsi="Times New Roman"/>
        </w:rPr>
        <w:t>lub</w:t>
      </w:r>
      <w:r w:rsidRPr="00EA1A39">
        <w:rPr>
          <w:rFonts w:ascii="Times New Roman" w:hAnsi="Times New Roman"/>
          <w:spacing w:val="1"/>
        </w:rPr>
        <w:t xml:space="preserve"> </w:t>
      </w:r>
      <w:r w:rsidRPr="00EA1A39">
        <w:rPr>
          <w:rFonts w:ascii="Times New Roman" w:hAnsi="Times New Roman"/>
        </w:rPr>
        <w:t>podpisem</w:t>
      </w:r>
      <w:r w:rsidRPr="00EA1A39">
        <w:rPr>
          <w:rFonts w:ascii="Times New Roman" w:hAnsi="Times New Roman"/>
          <w:spacing w:val="1"/>
        </w:rPr>
        <w:t xml:space="preserve"> </w:t>
      </w:r>
      <w:r w:rsidRPr="00EA1A39">
        <w:rPr>
          <w:rFonts w:ascii="Times New Roman" w:hAnsi="Times New Roman"/>
        </w:rPr>
        <w:t>osobistym).</w:t>
      </w:r>
      <w:r w:rsidRPr="00EA1A39">
        <w:rPr>
          <w:rFonts w:ascii="Times New Roman" w:hAnsi="Times New Roman"/>
          <w:spacing w:val="1"/>
        </w:rPr>
        <w:t xml:space="preserve"> </w:t>
      </w:r>
      <w:r w:rsidRPr="00EA1A39">
        <w:rPr>
          <w:rFonts w:ascii="Times New Roman" w:hAnsi="Times New Roman"/>
        </w:rPr>
        <w:t>Dopuszcza</w:t>
      </w:r>
      <w:r w:rsidRPr="00EA1A39">
        <w:rPr>
          <w:rFonts w:ascii="Times New Roman" w:hAnsi="Times New Roman"/>
          <w:spacing w:val="1"/>
        </w:rPr>
        <w:t xml:space="preserve"> </w:t>
      </w:r>
      <w:r w:rsidRPr="00EA1A39">
        <w:rPr>
          <w:rFonts w:ascii="Times New Roman" w:hAnsi="Times New Roman"/>
        </w:rPr>
        <w:t>się</w:t>
      </w:r>
      <w:r w:rsidRPr="00EA1A39">
        <w:rPr>
          <w:rFonts w:ascii="Times New Roman" w:hAnsi="Times New Roman"/>
          <w:spacing w:val="1"/>
        </w:rPr>
        <w:t xml:space="preserve"> </w:t>
      </w:r>
      <w:r w:rsidRPr="00EA1A39">
        <w:rPr>
          <w:rFonts w:ascii="Times New Roman" w:hAnsi="Times New Roman"/>
        </w:rPr>
        <w:t>także</w:t>
      </w:r>
      <w:r w:rsidRPr="00EA1A39">
        <w:rPr>
          <w:rFonts w:ascii="Times New Roman" w:hAnsi="Times New Roman"/>
          <w:spacing w:val="1"/>
        </w:rPr>
        <w:t xml:space="preserve"> </w:t>
      </w:r>
      <w:r w:rsidRPr="00EA1A39">
        <w:rPr>
          <w:rFonts w:ascii="Times New Roman" w:hAnsi="Times New Roman"/>
        </w:rPr>
        <w:t>złożenie</w:t>
      </w:r>
      <w:r w:rsidRPr="00EA1A39">
        <w:rPr>
          <w:rFonts w:ascii="Times New Roman" w:hAnsi="Times New Roman"/>
          <w:spacing w:val="1"/>
        </w:rPr>
        <w:t xml:space="preserve"> </w:t>
      </w:r>
      <w:r w:rsidRPr="00EA1A39">
        <w:rPr>
          <w:rFonts w:ascii="Times New Roman" w:hAnsi="Times New Roman"/>
        </w:rPr>
        <w:t>elektronicznej</w:t>
      </w:r>
      <w:r w:rsidRPr="00EA1A39">
        <w:rPr>
          <w:rFonts w:ascii="Times New Roman" w:hAnsi="Times New Roman"/>
          <w:spacing w:val="1"/>
        </w:rPr>
        <w:t xml:space="preserve"> </w:t>
      </w:r>
      <w:r w:rsidRPr="00EA1A39">
        <w:rPr>
          <w:rFonts w:ascii="Times New Roman" w:hAnsi="Times New Roman"/>
        </w:rPr>
        <w:t>kopii</w:t>
      </w:r>
      <w:r w:rsidRPr="00EA1A39">
        <w:rPr>
          <w:rFonts w:ascii="Times New Roman" w:hAnsi="Times New Roman"/>
          <w:spacing w:val="1"/>
        </w:rPr>
        <w:t xml:space="preserve"> </w:t>
      </w:r>
      <w:r w:rsidRPr="00EA1A39">
        <w:rPr>
          <w:rFonts w:ascii="Times New Roman" w:hAnsi="Times New Roman"/>
        </w:rPr>
        <w:t>(skanu)</w:t>
      </w:r>
      <w:r w:rsidRPr="00EA1A39">
        <w:rPr>
          <w:rFonts w:ascii="Times New Roman" w:hAnsi="Times New Roman"/>
          <w:spacing w:val="1"/>
        </w:rPr>
        <w:t xml:space="preserve"> </w:t>
      </w:r>
      <w:r w:rsidRPr="00EA1A39">
        <w:rPr>
          <w:rFonts w:ascii="Times New Roman" w:hAnsi="Times New Roman"/>
        </w:rPr>
        <w:t>pełnomocnictwa</w:t>
      </w:r>
      <w:r w:rsidRPr="00EA1A39">
        <w:rPr>
          <w:rFonts w:ascii="Times New Roman" w:hAnsi="Times New Roman"/>
          <w:spacing w:val="1"/>
        </w:rPr>
        <w:t xml:space="preserve"> </w:t>
      </w:r>
      <w:r w:rsidRPr="00EA1A39">
        <w:rPr>
          <w:rFonts w:ascii="Times New Roman" w:hAnsi="Times New Roman"/>
        </w:rPr>
        <w:t>sporządzonego</w:t>
      </w:r>
      <w:r w:rsidRPr="00EA1A39">
        <w:rPr>
          <w:rFonts w:ascii="Times New Roman" w:hAnsi="Times New Roman"/>
          <w:spacing w:val="1"/>
        </w:rPr>
        <w:t xml:space="preserve"> </w:t>
      </w:r>
      <w:r w:rsidRPr="00EA1A39">
        <w:rPr>
          <w:rFonts w:ascii="Times New Roman" w:hAnsi="Times New Roman"/>
        </w:rPr>
        <w:t>uprzednio</w:t>
      </w:r>
      <w:r w:rsidRPr="00EA1A39">
        <w:rPr>
          <w:rFonts w:ascii="Times New Roman" w:hAnsi="Times New Roman"/>
          <w:spacing w:val="1"/>
        </w:rPr>
        <w:t xml:space="preserve"> </w:t>
      </w:r>
      <w:r w:rsidRPr="00EA1A39">
        <w:rPr>
          <w:rFonts w:ascii="Times New Roman" w:hAnsi="Times New Roman"/>
        </w:rPr>
        <w:t>w</w:t>
      </w:r>
      <w:r w:rsidRPr="00EA1A39">
        <w:rPr>
          <w:rFonts w:ascii="Times New Roman" w:hAnsi="Times New Roman"/>
          <w:spacing w:val="1"/>
        </w:rPr>
        <w:t xml:space="preserve"> </w:t>
      </w:r>
      <w:r w:rsidRPr="00EA1A39">
        <w:rPr>
          <w:rFonts w:ascii="Times New Roman" w:hAnsi="Times New Roman"/>
        </w:rPr>
        <w:t>formie</w:t>
      </w:r>
      <w:r w:rsidRPr="00EA1A39">
        <w:rPr>
          <w:rFonts w:ascii="Times New Roman" w:hAnsi="Times New Roman"/>
          <w:spacing w:val="-52"/>
        </w:rPr>
        <w:t xml:space="preserve"> </w:t>
      </w:r>
      <w:r w:rsidRPr="00EA1A39">
        <w:rPr>
          <w:rFonts w:ascii="Times New Roman" w:hAnsi="Times New Roman"/>
        </w:rPr>
        <w:t>pisemnej,</w:t>
      </w:r>
      <w:r w:rsidRPr="00EA1A39">
        <w:rPr>
          <w:rFonts w:ascii="Times New Roman" w:hAnsi="Times New Roman"/>
          <w:spacing w:val="9"/>
        </w:rPr>
        <w:t xml:space="preserve"> </w:t>
      </w:r>
      <w:r w:rsidRPr="00EA1A39">
        <w:rPr>
          <w:rFonts w:ascii="Times New Roman" w:hAnsi="Times New Roman"/>
        </w:rPr>
        <w:t>w</w:t>
      </w:r>
      <w:r w:rsidRPr="00EA1A39">
        <w:rPr>
          <w:rFonts w:ascii="Times New Roman" w:hAnsi="Times New Roman"/>
          <w:spacing w:val="5"/>
        </w:rPr>
        <w:t xml:space="preserve"> </w:t>
      </w:r>
      <w:r w:rsidRPr="00EA1A39">
        <w:rPr>
          <w:rFonts w:ascii="Times New Roman" w:hAnsi="Times New Roman"/>
        </w:rPr>
        <w:t>formie</w:t>
      </w:r>
      <w:r w:rsidRPr="00EA1A39">
        <w:rPr>
          <w:rFonts w:ascii="Times New Roman" w:hAnsi="Times New Roman"/>
          <w:spacing w:val="10"/>
        </w:rPr>
        <w:t xml:space="preserve"> </w:t>
      </w:r>
      <w:r w:rsidRPr="00EA1A39">
        <w:rPr>
          <w:rFonts w:ascii="Times New Roman" w:hAnsi="Times New Roman"/>
        </w:rPr>
        <w:t>elektronicznego</w:t>
      </w:r>
      <w:r w:rsidRPr="00EA1A39">
        <w:rPr>
          <w:rFonts w:ascii="Times New Roman" w:hAnsi="Times New Roman"/>
          <w:spacing w:val="9"/>
        </w:rPr>
        <w:t xml:space="preserve"> </w:t>
      </w:r>
      <w:r w:rsidRPr="00EA1A39">
        <w:rPr>
          <w:rFonts w:ascii="Times New Roman" w:hAnsi="Times New Roman"/>
        </w:rPr>
        <w:t>poświadczenia</w:t>
      </w:r>
      <w:r w:rsidRPr="00EA1A39">
        <w:rPr>
          <w:rFonts w:ascii="Times New Roman" w:hAnsi="Times New Roman"/>
          <w:spacing w:val="9"/>
        </w:rPr>
        <w:t xml:space="preserve"> </w:t>
      </w:r>
      <w:r w:rsidRPr="00EA1A39">
        <w:rPr>
          <w:rFonts w:ascii="Times New Roman" w:hAnsi="Times New Roman"/>
        </w:rPr>
        <w:t>sporządzonego</w:t>
      </w:r>
      <w:r w:rsidRPr="00EA1A39">
        <w:rPr>
          <w:rFonts w:ascii="Times New Roman" w:hAnsi="Times New Roman"/>
          <w:spacing w:val="8"/>
        </w:rPr>
        <w:t xml:space="preserve"> </w:t>
      </w:r>
      <w:r w:rsidRPr="00EA1A39">
        <w:rPr>
          <w:rFonts w:ascii="Times New Roman" w:hAnsi="Times New Roman"/>
        </w:rPr>
        <w:t>stosownie</w:t>
      </w:r>
      <w:r w:rsidRPr="00EA1A39">
        <w:rPr>
          <w:rFonts w:ascii="Times New Roman" w:hAnsi="Times New Roman"/>
          <w:spacing w:val="8"/>
        </w:rPr>
        <w:t xml:space="preserve"> </w:t>
      </w:r>
      <w:r w:rsidRPr="00EA1A39">
        <w:rPr>
          <w:rFonts w:ascii="Times New Roman" w:hAnsi="Times New Roman"/>
        </w:rPr>
        <w:t>do</w:t>
      </w:r>
      <w:r w:rsidRPr="00EA1A39">
        <w:rPr>
          <w:rFonts w:ascii="Times New Roman" w:hAnsi="Times New Roman"/>
          <w:spacing w:val="8"/>
        </w:rPr>
        <w:t xml:space="preserve"> </w:t>
      </w:r>
      <w:r w:rsidRPr="00EA1A39">
        <w:rPr>
          <w:rFonts w:ascii="Times New Roman" w:hAnsi="Times New Roman"/>
        </w:rPr>
        <w:t>art.</w:t>
      </w:r>
      <w:r w:rsidRPr="00EA1A39">
        <w:rPr>
          <w:rFonts w:ascii="Times New Roman" w:hAnsi="Times New Roman"/>
          <w:spacing w:val="6"/>
        </w:rPr>
        <w:t xml:space="preserve"> </w:t>
      </w:r>
      <w:r w:rsidRPr="00EA1A39">
        <w:rPr>
          <w:rFonts w:ascii="Times New Roman" w:hAnsi="Times New Roman"/>
        </w:rPr>
        <w:t>97 §</w:t>
      </w:r>
      <w:r w:rsidRPr="00EA1A39">
        <w:rPr>
          <w:rFonts w:ascii="Times New Roman" w:hAnsi="Times New Roman"/>
          <w:spacing w:val="-3"/>
        </w:rPr>
        <w:t xml:space="preserve"> </w:t>
      </w:r>
      <w:r w:rsidRPr="00EA1A39">
        <w:rPr>
          <w:rFonts w:ascii="Times New Roman" w:hAnsi="Times New Roman"/>
        </w:rPr>
        <w:t>2</w:t>
      </w:r>
      <w:r w:rsidRPr="00EA1A39">
        <w:rPr>
          <w:rFonts w:ascii="Times New Roman" w:hAnsi="Times New Roman"/>
          <w:spacing w:val="-2"/>
        </w:rPr>
        <w:t xml:space="preserve"> </w:t>
      </w:r>
      <w:r w:rsidRPr="00EA1A39">
        <w:rPr>
          <w:rFonts w:ascii="Times New Roman" w:hAnsi="Times New Roman"/>
        </w:rPr>
        <w:t>ustawy</w:t>
      </w:r>
      <w:r w:rsidRPr="00EA1A39">
        <w:rPr>
          <w:rFonts w:ascii="Times New Roman" w:hAnsi="Times New Roman"/>
          <w:spacing w:val="-3"/>
        </w:rPr>
        <w:t xml:space="preserve"> </w:t>
      </w:r>
      <w:r w:rsidRPr="00EA1A39">
        <w:rPr>
          <w:rFonts w:ascii="Times New Roman" w:hAnsi="Times New Roman"/>
        </w:rPr>
        <w:t>z</w:t>
      </w:r>
      <w:r w:rsidRPr="00EA1A39">
        <w:rPr>
          <w:rFonts w:ascii="Times New Roman" w:hAnsi="Times New Roman"/>
          <w:spacing w:val="-2"/>
        </w:rPr>
        <w:t xml:space="preserve"> </w:t>
      </w:r>
      <w:r w:rsidRPr="00EA1A39">
        <w:rPr>
          <w:rFonts w:ascii="Times New Roman" w:hAnsi="Times New Roman"/>
        </w:rPr>
        <w:t>dnia</w:t>
      </w:r>
      <w:r w:rsidRPr="00EA1A39">
        <w:rPr>
          <w:rFonts w:ascii="Times New Roman" w:hAnsi="Times New Roman"/>
          <w:spacing w:val="-2"/>
        </w:rPr>
        <w:t xml:space="preserve"> </w:t>
      </w:r>
      <w:r w:rsidRPr="00EA1A39">
        <w:rPr>
          <w:rFonts w:ascii="Times New Roman" w:hAnsi="Times New Roman"/>
        </w:rPr>
        <w:t>14</w:t>
      </w:r>
      <w:r w:rsidRPr="00EA1A39">
        <w:rPr>
          <w:rFonts w:ascii="Times New Roman" w:hAnsi="Times New Roman"/>
          <w:spacing w:val="-2"/>
        </w:rPr>
        <w:t xml:space="preserve"> </w:t>
      </w:r>
      <w:r w:rsidRPr="00EA1A39">
        <w:rPr>
          <w:rFonts w:ascii="Times New Roman" w:hAnsi="Times New Roman"/>
        </w:rPr>
        <w:t>lutego</w:t>
      </w:r>
      <w:r w:rsidRPr="00EA1A39">
        <w:rPr>
          <w:rFonts w:ascii="Times New Roman" w:hAnsi="Times New Roman"/>
          <w:spacing w:val="-1"/>
        </w:rPr>
        <w:t xml:space="preserve"> </w:t>
      </w:r>
      <w:r w:rsidRPr="00EA1A39">
        <w:rPr>
          <w:rFonts w:ascii="Times New Roman" w:hAnsi="Times New Roman"/>
        </w:rPr>
        <w:t>1991</w:t>
      </w:r>
      <w:r w:rsidRPr="00EA1A39">
        <w:rPr>
          <w:rFonts w:ascii="Times New Roman" w:hAnsi="Times New Roman"/>
          <w:spacing w:val="-2"/>
        </w:rPr>
        <w:t xml:space="preserve"> </w:t>
      </w:r>
      <w:r w:rsidRPr="00EA1A39">
        <w:rPr>
          <w:rFonts w:ascii="Times New Roman" w:hAnsi="Times New Roman"/>
        </w:rPr>
        <w:t>r.</w:t>
      </w:r>
      <w:r w:rsidRPr="00EA1A39">
        <w:rPr>
          <w:rFonts w:ascii="Times New Roman" w:hAnsi="Times New Roman"/>
          <w:spacing w:val="-4"/>
        </w:rPr>
        <w:t xml:space="preserve"> </w:t>
      </w:r>
      <w:r w:rsidRPr="00EA1A39">
        <w:rPr>
          <w:rFonts w:ascii="Times New Roman" w:hAnsi="Times New Roman"/>
        </w:rPr>
        <w:t>Prawo</w:t>
      </w:r>
      <w:r w:rsidRPr="00EA1A39">
        <w:rPr>
          <w:rFonts w:ascii="Times New Roman" w:hAnsi="Times New Roman"/>
          <w:spacing w:val="-2"/>
        </w:rPr>
        <w:t xml:space="preserve"> </w:t>
      </w:r>
      <w:r w:rsidRPr="00EA1A39">
        <w:rPr>
          <w:rFonts w:ascii="Times New Roman" w:hAnsi="Times New Roman"/>
        </w:rPr>
        <w:t>o</w:t>
      </w:r>
      <w:r w:rsidRPr="00EA1A39">
        <w:rPr>
          <w:rFonts w:ascii="Times New Roman" w:hAnsi="Times New Roman"/>
          <w:spacing w:val="-2"/>
        </w:rPr>
        <w:t xml:space="preserve"> </w:t>
      </w:r>
      <w:r w:rsidRPr="00EA1A39">
        <w:rPr>
          <w:rFonts w:ascii="Times New Roman" w:hAnsi="Times New Roman"/>
        </w:rPr>
        <w:t>notariacie</w:t>
      </w:r>
      <w:r w:rsidRPr="00EA1A39">
        <w:rPr>
          <w:rFonts w:ascii="Times New Roman" w:hAnsi="Times New Roman"/>
          <w:spacing w:val="-2"/>
        </w:rPr>
        <w:t xml:space="preserve"> </w:t>
      </w:r>
      <w:r w:rsidRPr="00EA1A39">
        <w:rPr>
          <w:rFonts w:ascii="Times New Roman" w:hAnsi="Times New Roman"/>
        </w:rPr>
        <w:t>(Dz.</w:t>
      </w:r>
      <w:r w:rsidRPr="00EA1A39">
        <w:rPr>
          <w:rFonts w:ascii="Times New Roman" w:hAnsi="Times New Roman"/>
          <w:spacing w:val="-3"/>
        </w:rPr>
        <w:t xml:space="preserve"> </w:t>
      </w:r>
      <w:r w:rsidRPr="00EA1A39">
        <w:rPr>
          <w:rFonts w:ascii="Times New Roman" w:hAnsi="Times New Roman"/>
        </w:rPr>
        <w:t>U.</w:t>
      </w:r>
      <w:r w:rsidRPr="00EA1A39">
        <w:rPr>
          <w:rFonts w:ascii="Times New Roman" w:hAnsi="Times New Roman"/>
          <w:spacing w:val="-4"/>
        </w:rPr>
        <w:t xml:space="preserve"> </w:t>
      </w:r>
      <w:r w:rsidRPr="00EA1A39">
        <w:rPr>
          <w:rFonts w:ascii="Times New Roman" w:hAnsi="Times New Roman"/>
        </w:rPr>
        <w:t>z</w:t>
      </w:r>
      <w:r w:rsidRPr="00EA1A39">
        <w:rPr>
          <w:rFonts w:ascii="Times New Roman" w:hAnsi="Times New Roman"/>
          <w:spacing w:val="-2"/>
        </w:rPr>
        <w:t xml:space="preserve"> </w:t>
      </w:r>
      <w:r w:rsidRPr="00EA1A39">
        <w:rPr>
          <w:rFonts w:ascii="Times New Roman" w:hAnsi="Times New Roman"/>
        </w:rPr>
        <w:t>2020</w:t>
      </w:r>
      <w:r w:rsidRPr="00EA1A39">
        <w:rPr>
          <w:rFonts w:ascii="Times New Roman" w:hAnsi="Times New Roman"/>
          <w:spacing w:val="-2"/>
        </w:rPr>
        <w:t xml:space="preserve"> </w:t>
      </w:r>
      <w:r w:rsidRPr="00EA1A39">
        <w:rPr>
          <w:rFonts w:ascii="Times New Roman" w:hAnsi="Times New Roman"/>
        </w:rPr>
        <w:t>r.</w:t>
      </w:r>
      <w:r w:rsidRPr="00EA1A39">
        <w:rPr>
          <w:rFonts w:ascii="Times New Roman" w:hAnsi="Times New Roman"/>
          <w:spacing w:val="-6"/>
        </w:rPr>
        <w:t xml:space="preserve"> </w:t>
      </w:r>
      <w:r w:rsidRPr="00EA1A39">
        <w:rPr>
          <w:rFonts w:ascii="Times New Roman" w:hAnsi="Times New Roman"/>
        </w:rPr>
        <w:t>poz.</w:t>
      </w:r>
      <w:r w:rsidRPr="00EA1A39">
        <w:rPr>
          <w:rFonts w:ascii="Times New Roman" w:hAnsi="Times New Roman"/>
          <w:spacing w:val="-4"/>
        </w:rPr>
        <w:t xml:space="preserve"> </w:t>
      </w:r>
      <w:r w:rsidRPr="00EA1A39">
        <w:rPr>
          <w:rFonts w:ascii="Times New Roman" w:hAnsi="Times New Roman"/>
        </w:rPr>
        <w:t>1192,</w:t>
      </w:r>
      <w:r w:rsidRPr="00EA1A39">
        <w:rPr>
          <w:rFonts w:ascii="Times New Roman" w:hAnsi="Times New Roman"/>
          <w:spacing w:val="-2"/>
        </w:rPr>
        <w:t xml:space="preserve"> </w:t>
      </w:r>
      <w:r w:rsidRPr="00EA1A39">
        <w:rPr>
          <w:rFonts w:ascii="Times New Roman" w:hAnsi="Times New Roman"/>
        </w:rPr>
        <w:t>2320,</w:t>
      </w:r>
      <w:r w:rsidRPr="00EA1A39">
        <w:rPr>
          <w:rFonts w:ascii="Times New Roman" w:hAnsi="Times New Roman"/>
          <w:spacing w:val="-7"/>
        </w:rPr>
        <w:t xml:space="preserve"> </w:t>
      </w:r>
      <w:r w:rsidRPr="00EA1A39">
        <w:rPr>
          <w:rFonts w:ascii="Times New Roman" w:hAnsi="Times New Roman"/>
        </w:rPr>
        <w:t>z</w:t>
      </w:r>
      <w:r w:rsidRPr="00EA1A39">
        <w:rPr>
          <w:rFonts w:ascii="Times New Roman" w:hAnsi="Times New Roman"/>
          <w:spacing w:val="-52"/>
        </w:rPr>
        <w:t xml:space="preserve"> </w:t>
      </w:r>
      <w:r w:rsidRPr="00EA1A39">
        <w:rPr>
          <w:rFonts w:ascii="Times New Roman" w:hAnsi="Times New Roman"/>
        </w:rPr>
        <w:t>2021r. poz. 1177), które to poświadczenie notariusz opatruje kwalifikowanym podpisem</w:t>
      </w:r>
      <w:r w:rsidRPr="00EA1A39">
        <w:rPr>
          <w:rFonts w:ascii="Times New Roman" w:hAnsi="Times New Roman"/>
          <w:spacing w:val="1"/>
        </w:rPr>
        <w:t xml:space="preserve"> </w:t>
      </w:r>
      <w:r w:rsidRPr="00EA1A39">
        <w:rPr>
          <w:rFonts w:ascii="Times New Roman" w:hAnsi="Times New Roman"/>
        </w:rPr>
        <w:t>elektronicznym,</w:t>
      </w:r>
      <w:r w:rsidRPr="00EA1A39">
        <w:rPr>
          <w:rFonts w:ascii="Times New Roman" w:hAnsi="Times New Roman"/>
          <w:spacing w:val="1"/>
        </w:rPr>
        <w:t xml:space="preserve"> </w:t>
      </w:r>
      <w:r w:rsidRPr="00EA1A39">
        <w:rPr>
          <w:rFonts w:ascii="Times New Roman" w:hAnsi="Times New Roman"/>
        </w:rPr>
        <w:t>bądź</w:t>
      </w:r>
      <w:r w:rsidRPr="00EA1A39">
        <w:rPr>
          <w:rFonts w:ascii="Times New Roman" w:hAnsi="Times New Roman"/>
          <w:spacing w:val="1"/>
        </w:rPr>
        <w:t xml:space="preserve"> </w:t>
      </w:r>
      <w:r w:rsidRPr="00EA1A39">
        <w:rPr>
          <w:rFonts w:ascii="Times New Roman" w:hAnsi="Times New Roman"/>
        </w:rPr>
        <w:t>też</w:t>
      </w:r>
      <w:r w:rsidRPr="00EA1A39">
        <w:rPr>
          <w:rFonts w:ascii="Times New Roman" w:hAnsi="Times New Roman"/>
          <w:spacing w:val="1"/>
        </w:rPr>
        <w:t xml:space="preserve"> </w:t>
      </w:r>
      <w:r w:rsidRPr="00EA1A39">
        <w:rPr>
          <w:rFonts w:ascii="Times New Roman" w:hAnsi="Times New Roman"/>
        </w:rPr>
        <w:t>poprzez</w:t>
      </w:r>
      <w:r w:rsidRPr="00EA1A39">
        <w:rPr>
          <w:rFonts w:ascii="Times New Roman" w:hAnsi="Times New Roman"/>
          <w:spacing w:val="1"/>
        </w:rPr>
        <w:t xml:space="preserve"> </w:t>
      </w:r>
      <w:r w:rsidRPr="00EA1A39">
        <w:rPr>
          <w:rFonts w:ascii="Times New Roman" w:hAnsi="Times New Roman"/>
        </w:rPr>
        <w:t>opatrzenie</w:t>
      </w:r>
      <w:r w:rsidRPr="00EA1A39">
        <w:rPr>
          <w:rFonts w:ascii="Times New Roman" w:hAnsi="Times New Roman"/>
          <w:spacing w:val="1"/>
        </w:rPr>
        <w:t xml:space="preserve"> </w:t>
      </w:r>
      <w:r w:rsidRPr="00EA1A39">
        <w:rPr>
          <w:rFonts w:ascii="Times New Roman" w:hAnsi="Times New Roman"/>
        </w:rPr>
        <w:t>skanu</w:t>
      </w:r>
      <w:r w:rsidRPr="00EA1A39">
        <w:rPr>
          <w:rFonts w:ascii="Times New Roman" w:hAnsi="Times New Roman"/>
          <w:spacing w:val="1"/>
        </w:rPr>
        <w:t xml:space="preserve"> </w:t>
      </w:r>
      <w:r w:rsidRPr="00EA1A39">
        <w:rPr>
          <w:rFonts w:ascii="Times New Roman" w:hAnsi="Times New Roman"/>
        </w:rPr>
        <w:t>pełnomocnictwa</w:t>
      </w:r>
      <w:r w:rsidRPr="00EA1A39">
        <w:rPr>
          <w:rFonts w:ascii="Times New Roman" w:hAnsi="Times New Roman"/>
          <w:spacing w:val="1"/>
        </w:rPr>
        <w:t xml:space="preserve"> </w:t>
      </w:r>
      <w:r w:rsidRPr="00EA1A39">
        <w:rPr>
          <w:rFonts w:ascii="Times New Roman" w:hAnsi="Times New Roman"/>
        </w:rPr>
        <w:t>sporządzonego</w:t>
      </w:r>
      <w:r w:rsidRPr="00EA1A39">
        <w:rPr>
          <w:rFonts w:ascii="Times New Roman" w:hAnsi="Times New Roman"/>
          <w:spacing w:val="1"/>
        </w:rPr>
        <w:t xml:space="preserve"> </w:t>
      </w:r>
      <w:r w:rsidRPr="00EA1A39">
        <w:rPr>
          <w:rFonts w:ascii="Times New Roman" w:hAnsi="Times New Roman"/>
        </w:rPr>
        <w:t>uprzednio</w:t>
      </w:r>
      <w:r w:rsidRPr="00EA1A39">
        <w:rPr>
          <w:rFonts w:ascii="Times New Roman" w:hAnsi="Times New Roman"/>
          <w:spacing w:val="1"/>
        </w:rPr>
        <w:t xml:space="preserve"> </w:t>
      </w:r>
      <w:r w:rsidRPr="00EA1A39">
        <w:rPr>
          <w:rFonts w:ascii="Times New Roman" w:hAnsi="Times New Roman"/>
        </w:rPr>
        <w:t>w</w:t>
      </w:r>
      <w:r w:rsidRPr="00EA1A39">
        <w:rPr>
          <w:rFonts w:ascii="Times New Roman" w:hAnsi="Times New Roman"/>
          <w:spacing w:val="1"/>
        </w:rPr>
        <w:t xml:space="preserve"> </w:t>
      </w:r>
      <w:r w:rsidRPr="00EA1A39">
        <w:rPr>
          <w:rFonts w:ascii="Times New Roman" w:hAnsi="Times New Roman"/>
        </w:rPr>
        <w:t>formie</w:t>
      </w:r>
      <w:r w:rsidRPr="00EA1A39">
        <w:rPr>
          <w:rFonts w:ascii="Times New Roman" w:hAnsi="Times New Roman"/>
          <w:spacing w:val="1"/>
        </w:rPr>
        <w:t xml:space="preserve"> </w:t>
      </w:r>
      <w:r w:rsidRPr="00EA1A39">
        <w:rPr>
          <w:rFonts w:ascii="Times New Roman" w:hAnsi="Times New Roman"/>
        </w:rPr>
        <w:t>pisemnej</w:t>
      </w:r>
      <w:r w:rsidRPr="00EA1A39">
        <w:rPr>
          <w:rFonts w:ascii="Times New Roman" w:hAnsi="Times New Roman"/>
          <w:spacing w:val="1"/>
        </w:rPr>
        <w:t xml:space="preserve"> </w:t>
      </w:r>
      <w:r w:rsidRPr="00EA1A39">
        <w:rPr>
          <w:rFonts w:ascii="Times New Roman" w:hAnsi="Times New Roman"/>
        </w:rPr>
        <w:t>kwalifikowanym</w:t>
      </w:r>
      <w:r w:rsidRPr="00EA1A39">
        <w:rPr>
          <w:rFonts w:ascii="Times New Roman" w:hAnsi="Times New Roman"/>
          <w:spacing w:val="1"/>
        </w:rPr>
        <w:t xml:space="preserve"> </w:t>
      </w:r>
      <w:r w:rsidRPr="00EA1A39">
        <w:rPr>
          <w:rFonts w:ascii="Times New Roman" w:hAnsi="Times New Roman"/>
        </w:rPr>
        <w:t>podpisem,</w:t>
      </w:r>
      <w:r w:rsidRPr="00EA1A39">
        <w:rPr>
          <w:rFonts w:ascii="Times New Roman" w:hAnsi="Times New Roman"/>
          <w:spacing w:val="1"/>
        </w:rPr>
        <w:t xml:space="preserve"> </w:t>
      </w:r>
      <w:r w:rsidRPr="00EA1A39">
        <w:rPr>
          <w:rFonts w:ascii="Times New Roman" w:hAnsi="Times New Roman"/>
        </w:rPr>
        <w:t>podpisem</w:t>
      </w:r>
      <w:r w:rsidRPr="00EA1A39">
        <w:rPr>
          <w:rFonts w:ascii="Times New Roman" w:hAnsi="Times New Roman"/>
          <w:spacing w:val="1"/>
        </w:rPr>
        <w:t xml:space="preserve"> </w:t>
      </w:r>
      <w:r w:rsidRPr="00EA1A39">
        <w:rPr>
          <w:rFonts w:ascii="Times New Roman" w:hAnsi="Times New Roman"/>
        </w:rPr>
        <w:t>zaufanym</w:t>
      </w:r>
      <w:r w:rsidRPr="00EA1A39">
        <w:rPr>
          <w:rFonts w:ascii="Times New Roman" w:hAnsi="Times New Roman"/>
          <w:spacing w:val="1"/>
        </w:rPr>
        <w:t xml:space="preserve"> </w:t>
      </w:r>
      <w:r w:rsidRPr="00EA1A39">
        <w:rPr>
          <w:rFonts w:ascii="Times New Roman" w:hAnsi="Times New Roman"/>
        </w:rPr>
        <w:t>lub</w:t>
      </w:r>
      <w:r w:rsidRPr="00EA1A39">
        <w:rPr>
          <w:rFonts w:ascii="Times New Roman" w:hAnsi="Times New Roman"/>
          <w:spacing w:val="1"/>
        </w:rPr>
        <w:t xml:space="preserve"> </w:t>
      </w:r>
      <w:r w:rsidRPr="00EA1A39">
        <w:rPr>
          <w:rFonts w:ascii="Times New Roman" w:hAnsi="Times New Roman"/>
        </w:rPr>
        <w:t>podpisem osobistym mocodawcy. Elektroniczna kopia pełnomocnictwa nie może być</w:t>
      </w:r>
      <w:r w:rsidRPr="00EA1A39">
        <w:rPr>
          <w:rFonts w:ascii="Times New Roman" w:hAnsi="Times New Roman"/>
          <w:spacing w:val="1"/>
        </w:rPr>
        <w:t xml:space="preserve"> </w:t>
      </w:r>
      <w:r w:rsidRPr="00EA1A39">
        <w:rPr>
          <w:rFonts w:ascii="Times New Roman" w:hAnsi="Times New Roman"/>
        </w:rPr>
        <w:t>uwierzytelniona</w:t>
      </w:r>
      <w:r w:rsidRPr="00EA1A39">
        <w:rPr>
          <w:rFonts w:ascii="Times New Roman" w:hAnsi="Times New Roman"/>
          <w:spacing w:val="-2"/>
        </w:rPr>
        <w:t xml:space="preserve"> </w:t>
      </w:r>
      <w:r w:rsidRPr="00EA1A39">
        <w:rPr>
          <w:rFonts w:ascii="Times New Roman" w:hAnsi="Times New Roman"/>
        </w:rPr>
        <w:t>przez pełnomocnika.</w:t>
      </w:r>
    </w:p>
    <w:p w14:paraId="5EEC547F" w14:textId="77777777" w:rsidR="00641574" w:rsidRPr="00EA1A39" w:rsidRDefault="00641574" w:rsidP="00363DFD">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rPr>
      </w:pPr>
      <w:r w:rsidRPr="00EA1A39">
        <w:rPr>
          <w:rFonts w:ascii="Times New Roman" w:hAnsi="Times New Roman"/>
        </w:rPr>
        <w:t>W</w:t>
      </w:r>
      <w:r w:rsidRPr="00EA1A39">
        <w:rPr>
          <w:rFonts w:ascii="Times New Roman" w:hAnsi="Times New Roman"/>
          <w:spacing w:val="1"/>
        </w:rPr>
        <w:t xml:space="preserve"> </w:t>
      </w:r>
      <w:r w:rsidRPr="00EA1A39">
        <w:rPr>
          <w:rFonts w:ascii="Times New Roman" w:hAnsi="Times New Roman"/>
        </w:rPr>
        <w:t>przypadku</w:t>
      </w:r>
      <w:r w:rsidRPr="00EA1A39">
        <w:rPr>
          <w:rFonts w:ascii="Times New Roman" w:hAnsi="Times New Roman"/>
          <w:spacing w:val="1"/>
        </w:rPr>
        <w:t xml:space="preserve"> </w:t>
      </w:r>
      <w:r w:rsidRPr="00EA1A39">
        <w:rPr>
          <w:rFonts w:ascii="Times New Roman" w:hAnsi="Times New Roman"/>
        </w:rPr>
        <w:t>nieprawidłowego</w:t>
      </w:r>
      <w:r w:rsidRPr="00EA1A39">
        <w:rPr>
          <w:rFonts w:ascii="Times New Roman" w:hAnsi="Times New Roman"/>
          <w:spacing w:val="1"/>
        </w:rPr>
        <w:t xml:space="preserve"> </w:t>
      </w:r>
      <w:r w:rsidRPr="00EA1A39">
        <w:rPr>
          <w:rFonts w:ascii="Times New Roman" w:hAnsi="Times New Roman"/>
        </w:rPr>
        <w:t>złożenia</w:t>
      </w:r>
      <w:r w:rsidRPr="00EA1A39">
        <w:rPr>
          <w:rFonts w:ascii="Times New Roman" w:hAnsi="Times New Roman"/>
          <w:spacing w:val="1"/>
        </w:rPr>
        <w:t xml:space="preserve"> </w:t>
      </w:r>
      <w:r w:rsidRPr="00EA1A39">
        <w:rPr>
          <w:rFonts w:ascii="Times New Roman" w:hAnsi="Times New Roman"/>
        </w:rPr>
        <w:t>oferty,</w:t>
      </w:r>
      <w:r w:rsidRPr="00EA1A39">
        <w:rPr>
          <w:rFonts w:ascii="Times New Roman" w:hAnsi="Times New Roman"/>
          <w:spacing w:val="1"/>
        </w:rPr>
        <w:t xml:space="preserve"> </w:t>
      </w:r>
      <w:r w:rsidRPr="00EA1A39">
        <w:rPr>
          <w:rFonts w:ascii="Times New Roman" w:hAnsi="Times New Roman"/>
        </w:rPr>
        <w:t>Zamawiający</w:t>
      </w:r>
      <w:r w:rsidRPr="00EA1A39">
        <w:rPr>
          <w:rFonts w:ascii="Times New Roman" w:hAnsi="Times New Roman"/>
          <w:spacing w:val="1"/>
        </w:rPr>
        <w:t xml:space="preserve"> </w:t>
      </w:r>
      <w:r w:rsidRPr="00EA1A39">
        <w:rPr>
          <w:rFonts w:ascii="Times New Roman" w:hAnsi="Times New Roman"/>
        </w:rPr>
        <w:t>nie</w:t>
      </w:r>
      <w:r w:rsidRPr="00EA1A39">
        <w:rPr>
          <w:rFonts w:ascii="Times New Roman" w:hAnsi="Times New Roman"/>
          <w:spacing w:val="1"/>
        </w:rPr>
        <w:t xml:space="preserve"> </w:t>
      </w:r>
      <w:r w:rsidRPr="00EA1A39">
        <w:rPr>
          <w:rFonts w:ascii="Times New Roman" w:hAnsi="Times New Roman"/>
        </w:rPr>
        <w:t>bierze</w:t>
      </w:r>
      <w:r w:rsidRPr="00EA1A39">
        <w:rPr>
          <w:rFonts w:ascii="Times New Roman" w:hAnsi="Times New Roman"/>
          <w:spacing w:val="1"/>
        </w:rPr>
        <w:t xml:space="preserve"> </w:t>
      </w:r>
      <w:r w:rsidRPr="00EA1A39">
        <w:rPr>
          <w:rFonts w:ascii="Times New Roman" w:hAnsi="Times New Roman"/>
        </w:rPr>
        <w:t>odpowiedzialności za złe skierowanie przesyłki lub jej przedterminowe otwarcie. Oferta</w:t>
      </w:r>
      <w:r w:rsidRPr="00EA1A39">
        <w:rPr>
          <w:rFonts w:ascii="Times New Roman" w:hAnsi="Times New Roman"/>
          <w:spacing w:val="1"/>
        </w:rPr>
        <w:t xml:space="preserve"> </w:t>
      </w:r>
      <w:r w:rsidRPr="00EA1A39">
        <w:rPr>
          <w:rFonts w:ascii="Times New Roman" w:hAnsi="Times New Roman"/>
        </w:rPr>
        <w:t>taka nie</w:t>
      </w:r>
      <w:r w:rsidRPr="00EA1A39">
        <w:rPr>
          <w:rFonts w:ascii="Times New Roman" w:hAnsi="Times New Roman"/>
          <w:spacing w:val="-1"/>
        </w:rPr>
        <w:t xml:space="preserve"> </w:t>
      </w:r>
      <w:r w:rsidRPr="00EA1A39">
        <w:rPr>
          <w:rFonts w:ascii="Times New Roman" w:hAnsi="Times New Roman"/>
        </w:rPr>
        <w:t>weźmie</w:t>
      </w:r>
      <w:r w:rsidRPr="00EA1A39">
        <w:rPr>
          <w:rFonts w:ascii="Times New Roman" w:hAnsi="Times New Roman"/>
          <w:spacing w:val="-1"/>
        </w:rPr>
        <w:t xml:space="preserve"> </w:t>
      </w:r>
      <w:r w:rsidRPr="00EA1A39">
        <w:rPr>
          <w:rFonts w:ascii="Times New Roman" w:hAnsi="Times New Roman"/>
        </w:rPr>
        <w:t>udziału</w:t>
      </w:r>
      <w:r w:rsidRPr="00EA1A39">
        <w:rPr>
          <w:rFonts w:ascii="Times New Roman" w:hAnsi="Times New Roman"/>
          <w:spacing w:val="1"/>
        </w:rPr>
        <w:t xml:space="preserve"> </w:t>
      </w:r>
      <w:r w:rsidRPr="00EA1A39">
        <w:rPr>
          <w:rFonts w:ascii="Times New Roman" w:hAnsi="Times New Roman"/>
        </w:rPr>
        <w:t>w</w:t>
      </w:r>
      <w:r w:rsidRPr="00EA1A39">
        <w:rPr>
          <w:rFonts w:ascii="Times New Roman" w:hAnsi="Times New Roman"/>
          <w:spacing w:val="-1"/>
        </w:rPr>
        <w:t xml:space="preserve"> </w:t>
      </w:r>
      <w:r w:rsidRPr="00EA1A39">
        <w:rPr>
          <w:rFonts w:ascii="Times New Roman" w:hAnsi="Times New Roman"/>
        </w:rPr>
        <w:t>postępowaniu.</w:t>
      </w:r>
    </w:p>
    <w:p w14:paraId="6348453E" w14:textId="15CB4ABF" w:rsidR="00641574" w:rsidRPr="00641574" w:rsidRDefault="00641574">
      <w:pPr>
        <w:pStyle w:val="Akapitzlist"/>
        <w:widowControl w:val="0"/>
        <w:numPr>
          <w:ilvl w:val="0"/>
          <w:numId w:val="126"/>
        </w:numPr>
        <w:tabs>
          <w:tab w:val="left" w:pos="604"/>
        </w:tabs>
        <w:suppressAutoHyphens w:val="0"/>
        <w:autoSpaceDE w:val="0"/>
        <w:autoSpaceDN w:val="0"/>
        <w:spacing w:after="0"/>
        <w:ind w:left="357" w:hanging="357"/>
        <w:jc w:val="both"/>
        <w:rPr>
          <w:rFonts w:ascii="Times New Roman" w:hAnsi="Times New Roman"/>
        </w:rPr>
      </w:pPr>
      <w:r w:rsidRPr="00EA1A39">
        <w:rPr>
          <w:rFonts w:ascii="Times New Roman" w:hAnsi="Times New Roman"/>
        </w:rPr>
        <w:lastRenderedPageBreak/>
        <w:t>Wykonawca może przed upływem terminu składania ofert wycofać ofertę. Wykonawca</w:t>
      </w:r>
      <w:r w:rsidRPr="00EA1A39">
        <w:rPr>
          <w:rFonts w:ascii="Times New Roman" w:hAnsi="Times New Roman"/>
          <w:spacing w:val="1"/>
        </w:rPr>
        <w:t xml:space="preserve"> </w:t>
      </w:r>
      <w:r w:rsidRPr="00EA1A39">
        <w:rPr>
          <w:rFonts w:ascii="Times New Roman" w:hAnsi="Times New Roman"/>
        </w:rPr>
        <w:t>wycofuje</w:t>
      </w:r>
      <w:r w:rsidRPr="00EA1A39">
        <w:rPr>
          <w:rFonts w:ascii="Times New Roman" w:hAnsi="Times New Roman"/>
          <w:spacing w:val="-1"/>
        </w:rPr>
        <w:t xml:space="preserve"> </w:t>
      </w:r>
      <w:r w:rsidRPr="00EA1A39">
        <w:rPr>
          <w:rFonts w:ascii="Times New Roman" w:hAnsi="Times New Roman"/>
        </w:rPr>
        <w:t>ofertę w</w:t>
      </w:r>
      <w:r w:rsidRPr="00EA1A39">
        <w:rPr>
          <w:rFonts w:ascii="Times New Roman" w:hAnsi="Times New Roman"/>
          <w:spacing w:val="-4"/>
        </w:rPr>
        <w:t xml:space="preserve"> </w:t>
      </w:r>
      <w:r w:rsidRPr="00EA1A39">
        <w:rPr>
          <w:rFonts w:ascii="Times New Roman" w:hAnsi="Times New Roman"/>
        </w:rPr>
        <w:t>zakładce „Oferty/wnioski”</w:t>
      </w:r>
      <w:r w:rsidRPr="00EA1A39">
        <w:rPr>
          <w:rFonts w:ascii="Times New Roman" w:hAnsi="Times New Roman"/>
          <w:spacing w:val="-1"/>
        </w:rPr>
        <w:t xml:space="preserve"> </w:t>
      </w:r>
      <w:r w:rsidRPr="00EA1A39">
        <w:rPr>
          <w:rFonts w:ascii="Times New Roman" w:hAnsi="Times New Roman"/>
        </w:rPr>
        <w:t>używając</w:t>
      </w:r>
      <w:r w:rsidRPr="00EA1A39">
        <w:rPr>
          <w:rFonts w:ascii="Times New Roman" w:hAnsi="Times New Roman"/>
          <w:spacing w:val="-1"/>
        </w:rPr>
        <w:t xml:space="preserve"> </w:t>
      </w:r>
      <w:r w:rsidRPr="00EA1A39">
        <w:rPr>
          <w:rFonts w:ascii="Times New Roman" w:hAnsi="Times New Roman"/>
        </w:rPr>
        <w:t>przycisku „Wycofaj</w:t>
      </w:r>
      <w:r w:rsidRPr="00EA1A39">
        <w:rPr>
          <w:rFonts w:ascii="Times New Roman" w:hAnsi="Times New Roman"/>
          <w:spacing w:val="-1"/>
        </w:rPr>
        <w:t xml:space="preserve"> </w:t>
      </w:r>
      <w:r w:rsidRPr="00EA1A39">
        <w:rPr>
          <w:rFonts w:ascii="Times New Roman" w:hAnsi="Times New Roman"/>
        </w:rPr>
        <w:t>ofertę”.</w:t>
      </w:r>
    </w:p>
    <w:p w14:paraId="39AA010B" w14:textId="77777777" w:rsidR="00251859" w:rsidRPr="00136E12" w:rsidRDefault="00251859" w:rsidP="00136E12">
      <w:pPr>
        <w:autoSpaceDE w:val="0"/>
        <w:spacing w:after="0" w:line="240" w:lineRule="auto"/>
        <w:jc w:val="both"/>
        <w:rPr>
          <w:rFonts w:ascii="Times New Roman" w:hAnsi="Times New Roman"/>
          <w:bCs/>
          <w:sz w:val="20"/>
          <w:szCs w:val="20"/>
        </w:rPr>
      </w:pPr>
    </w:p>
    <w:p w14:paraId="7F655872" w14:textId="5581475B" w:rsidR="00CF72AE" w:rsidRPr="00300A4B" w:rsidRDefault="00E012DC" w:rsidP="00300A4B">
      <w:pPr>
        <w:pStyle w:val="Akapitzlist"/>
        <w:numPr>
          <w:ilvl w:val="0"/>
          <w:numId w:val="9"/>
        </w:numPr>
        <w:tabs>
          <w:tab w:val="clear" w:pos="0"/>
          <w:tab w:val="num" w:pos="360"/>
        </w:tabs>
        <w:autoSpaceDE w:val="0"/>
        <w:spacing w:after="120" w:line="240" w:lineRule="auto"/>
        <w:ind w:left="357" w:hanging="357"/>
        <w:jc w:val="both"/>
        <w:rPr>
          <w:rFonts w:ascii="Times New Roman" w:hAnsi="Times New Roman"/>
          <w:sz w:val="20"/>
          <w:szCs w:val="20"/>
          <w:u w:val="single"/>
        </w:rPr>
      </w:pPr>
      <w:r w:rsidRPr="00086B58">
        <w:rPr>
          <w:rFonts w:ascii="Times New Roman" w:hAnsi="Times New Roman"/>
          <w:b/>
          <w:bCs/>
          <w:u w:val="single"/>
        </w:rPr>
        <w:t>WYMAGANIA DOTYCZĄCE WADIUM</w:t>
      </w:r>
      <w:r>
        <w:rPr>
          <w:rFonts w:ascii="Times New Roman" w:hAnsi="Times New Roman"/>
          <w:b/>
          <w:bCs/>
          <w:u w:val="single"/>
        </w:rPr>
        <w:t>.</w:t>
      </w:r>
    </w:p>
    <w:p w14:paraId="552D6142" w14:textId="03D8F85D" w:rsidR="00300A4B" w:rsidRPr="00300A4B" w:rsidRDefault="00300A4B" w:rsidP="00A541B5">
      <w:pPr>
        <w:pStyle w:val="Akapitzlist"/>
        <w:numPr>
          <w:ilvl w:val="0"/>
          <w:numId w:val="17"/>
        </w:numPr>
        <w:tabs>
          <w:tab w:val="clear" w:pos="0"/>
          <w:tab w:val="num" w:pos="360"/>
        </w:tabs>
        <w:suppressAutoHyphens w:val="0"/>
        <w:autoSpaceDE w:val="0"/>
        <w:spacing w:after="0"/>
        <w:ind w:left="357"/>
        <w:jc w:val="both"/>
        <w:rPr>
          <w:rFonts w:ascii="Times New Roman" w:hAnsi="Times New Roman"/>
          <w:b/>
          <w:lang w:eastAsia="pl-PL"/>
        </w:rPr>
      </w:pPr>
      <w:bookmarkStart w:id="15" w:name="OLE_LINK35"/>
      <w:r w:rsidRPr="0023472D">
        <w:rPr>
          <w:rFonts w:ascii="Times New Roman" w:hAnsi="Times New Roman"/>
        </w:rPr>
        <w:t>Zamawiający wymaga wniesienia wadium w kwocie</w:t>
      </w:r>
      <w:r>
        <w:rPr>
          <w:rFonts w:ascii="Times New Roman" w:hAnsi="Times New Roman"/>
        </w:rPr>
        <w:t xml:space="preserve"> </w:t>
      </w:r>
      <w:r w:rsidR="00A541B5">
        <w:rPr>
          <w:rFonts w:ascii="Times New Roman" w:hAnsi="Times New Roman"/>
          <w:b/>
          <w:lang w:eastAsia="pl-PL"/>
        </w:rPr>
        <w:t>5</w:t>
      </w:r>
      <w:r w:rsidRPr="00300A4B">
        <w:rPr>
          <w:rFonts w:ascii="Times New Roman" w:hAnsi="Times New Roman"/>
          <w:b/>
          <w:lang w:eastAsia="pl-PL"/>
        </w:rPr>
        <w:t xml:space="preserve"> 000,00 zł ( słownie: </w:t>
      </w:r>
      <w:r w:rsidR="00A541B5">
        <w:rPr>
          <w:rFonts w:ascii="Times New Roman" w:hAnsi="Times New Roman"/>
          <w:b/>
          <w:lang w:eastAsia="pl-PL"/>
        </w:rPr>
        <w:t xml:space="preserve">pięć </w:t>
      </w:r>
      <w:r w:rsidRPr="00300A4B">
        <w:rPr>
          <w:rFonts w:ascii="Times New Roman" w:hAnsi="Times New Roman"/>
          <w:b/>
          <w:lang w:eastAsia="pl-PL"/>
        </w:rPr>
        <w:t>tysięcy złotych 00/100).</w:t>
      </w:r>
    </w:p>
    <w:p w14:paraId="127EAF52" w14:textId="77777777" w:rsidR="00300A4B" w:rsidRPr="00086B58" w:rsidRDefault="00300A4B">
      <w:pPr>
        <w:pStyle w:val="Bezodstpw"/>
        <w:numPr>
          <w:ilvl w:val="0"/>
          <w:numId w:val="17"/>
        </w:numPr>
        <w:tabs>
          <w:tab w:val="clear" w:pos="0"/>
          <w:tab w:val="num" w:pos="360"/>
        </w:tabs>
        <w:spacing w:line="276" w:lineRule="auto"/>
        <w:rPr>
          <w:rFonts w:ascii="Times New Roman" w:hAnsi="Times New Roman" w:cs="Times New Roman"/>
          <w:color w:val="000000"/>
        </w:rPr>
      </w:pPr>
      <w:r w:rsidRPr="00086B58">
        <w:rPr>
          <w:rFonts w:ascii="Times New Roman" w:hAnsi="Times New Roman" w:cs="Times New Roman"/>
        </w:rPr>
        <w:t>Wadium wnosi się przed upływem terminu składania ofert.</w:t>
      </w:r>
    </w:p>
    <w:p w14:paraId="21189091" w14:textId="77777777" w:rsidR="00300A4B" w:rsidRPr="00086B58" w:rsidRDefault="00300A4B">
      <w:pPr>
        <w:pStyle w:val="Bezodstpw"/>
        <w:numPr>
          <w:ilvl w:val="0"/>
          <w:numId w:val="17"/>
        </w:numPr>
        <w:tabs>
          <w:tab w:val="clear" w:pos="0"/>
          <w:tab w:val="num" w:pos="360"/>
        </w:tabs>
        <w:spacing w:line="276" w:lineRule="auto"/>
        <w:rPr>
          <w:rFonts w:ascii="Times New Roman" w:hAnsi="Times New Roman" w:cs="Times New Roman"/>
        </w:rPr>
      </w:pPr>
      <w:r w:rsidRPr="00086B58">
        <w:rPr>
          <w:rFonts w:ascii="Times New Roman" w:hAnsi="Times New Roman" w:cs="Times New Roman"/>
          <w:color w:val="000000"/>
        </w:rPr>
        <w:t>Wadium może być wnoszone w jednej lub kilku następujących formach:</w:t>
      </w:r>
    </w:p>
    <w:p w14:paraId="466ED1DC" w14:textId="77777777" w:rsidR="00300A4B" w:rsidRPr="00086B58" w:rsidRDefault="00300A4B">
      <w:pPr>
        <w:numPr>
          <w:ilvl w:val="0"/>
          <w:numId w:val="15"/>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 xml:space="preserve">pieniądzu </w:t>
      </w:r>
    </w:p>
    <w:p w14:paraId="2475ADD4" w14:textId="77777777" w:rsidR="00300A4B" w:rsidRPr="00F32B33" w:rsidRDefault="00300A4B" w:rsidP="00300A4B">
      <w:pPr>
        <w:autoSpaceDE w:val="0"/>
        <w:spacing w:after="0"/>
        <w:ind w:left="720"/>
        <w:jc w:val="both"/>
        <w:rPr>
          <w:rFonts w:ascii="Times New Roman" w:hAnsi="Times New Roman" w:cs="Times New Roman"/>
          <w:b/>
          <w:bCs/>
          <w:spacing w:val="2"/>
        </w:rPr>
      </w:pPr>
      <w:r w:rsidRPr="00086B58">
        <w:rPr>
          <w:rFonts w:ascii="Times New Roman" w:hAnsi="Times New Roman" w:cs="Times New Roman"/>
        </w:rPr>
        <w:t>Wad</w:t>
      </w:r>
      <w:r w:rsidRPr="00086B58">
        <w:rPr>
          <w:rFonts w:ascii="Times New Roman" w:hAnsi="Times New Roman" w:cs="Times New Roman"/>
          <w:spacing w:val="-1"/>
        </w:rPr>
        <w:t>i</w:t>
      </w:r>
      <w:r w:rsidRPr="00086B58">
        <w:rPr>
          <w:rFonts w:ascii="Times New Roman" w:hAnsi="Times New Roman" w:cs="Times New Roman"/>
        </w:rPr>
        <w:t>um</w:t>
      </w:r>
      <w:r w:rsidRPr="00086B58">
        <w:rPr>
          <w:rFonts w:ascii="Times New Roman" w:hAnsi="Times New Roman" w:cs="Times New Roman"/>
          <w:spacing w:val="9"/>
        </w:rPr>
        <w:t xml:space="preserve"> </w:t>
      </w:r>
      <w:r w:rsidRPr="00086B58">
        <w:rPr>
          <w:rFonts w:ascii="Times New Roman" w:hAnsi="Times New Roman" w:cs="Times New Roman"/>
          <w:spacing w:val="-1"/>
        </w:rPr>
        <w:t>w</w:t>
      </w:r>
      <w:r w:rsidRPr="00086B58">
        <w:rPr>
          <w:rFonts w:ascii="Times New Roman" w:hAnsi="Times New Roman" w:cs="Times New Roman"/>
        </w:rPr>
        <w:t>no</w:t>
      </w:r>
      <w:r w:rsidRPr="00086B58">
        <w:rPr>
          <w:rFonts w:ascii="Times New Roman" w:hAnsi="Times New Roman" w:cs="Times New Roman"/>
          <w:spacing w:val="1"/>
        </w:rPr>
        <w:t>s</w:t>
      </w:r>
      <w:r w:rsidRPr="00086B58">
        <w:rPr>
          <w:rFonts w:ascii="Times New Roman" w:hAnsi="Times New Roman" w:cs="Times New Roman"/>
          <w:spacing w:val="-2"/>
        </w:rPr>
        <w:t>z</w:t>
      </w:r>
      <w:r w:rsidRPr="00086B58">
        <w:rPr>
          <w:rFonts w:ascii="Times New Roman" w:hAnsi="Times New Roman" w:cs="Times New Roman"/>
        </w:rPr>
        <w:t>one</w:t>
      </w:r>
      <w:r w:rsidRPr="00086B58">
        <w:rPr>
          <w:rFonts w:ascii="Times New Roman" w:hAnsi="Times New Roman" w:cs="Times New Roman"/>
          <w:spacing w:val="13"/>
        </w:rPr>
        <w:t xml:space="preserve"> </w:t>
      </w:r>
      <w:r w:rsidRPr="00086B58">
        <w:rPr>
          <w:rFonts w:ascii="Times New Roman" w:hAnsi="Times New Roman" w:cs="Times New Roman"/>
        </w:rPr>
        <w:t>w</w:t>
      </w:r>
      <w:r w:rsidRPr="00086B58">
        <w:rPr>
          <w:rFonts w:ascii="Times New Roman" w:hAnsi="Times New Roman" w:cs="Times New Roman"/>
          <w:spacing w:val="14"/>
        </w:rPr>
        <w:t xml:space="preserve"> </w:t>
      </w:r>
      <w:r w:rsidRPr="00086B58">
        <w:rPr>
          <w:rFonts w:ascii="Times New Roman" w:hAnsi="Times New Roman" w:cs="Times New Roman"/>
        </w:rPr>
        <w:t>p</w:t>
      </w:r>
      <w:r w:rsidRPr="00086B58">
        <w:rPr>
          <w:rFonts w:ascii="Times New Roman" w:hAnsi="Times New Roman" w:cs="Times New Roman"/>
          <w:spacing w:val="1"/>
        </w:rPr>
        <w:t>i</w:t>
      </w:r>
      <w:r w:rsidRPr="00086B58">
        <w:rPr>
          <w:rFonts w:ascii="Times New Roman" w:hAnsi="Times New Roman" w:cs="Times New Roman"/>
        </w:rPr>
        <w:t>en</w:t>
      </w:r>
      <w:r w:rsidRPr="00086B58">
        <w:rPr>
          <w:rFonts w:ascii="Times New Roman" w:hAnsi="Times New Roman" w:cs="Times New Roman"/>
          <w:spacing w:val="-1"/>
        </w:rPr>
        <w:t>i</w:t>
      </w:r>
      <w:r w:rsidRPr="00086B58">
        <w:rPr>
          <w:rFonts w:ascii="Times New Roman" w:hAnsi="Times New Roman" w:cs="Times New Roman"/>
        </w:rPr>
        <w:t>ąd</w:t>
      </w:r>
      <w:r w:rsidRPr="00086B58">
        <w:rPr>
          <w:rFonts w:ascii="Times New Roman" w:hAnsi="Times New Roman" w:cs="Times New Roman"/>
          <w:spacing w:val="-2"/>
        </w:rPr>
        <w:t>z</w:t>
      </w:r>
      <w:r w:rsidRPr="00086B58">
        <w:rPr>
          <w:rFonts w:ascii="Times New Roman" w:hAnsi="Times New Roman" w:cs="Times New Roman"/>
        </w:rPr>
        <w:t>u</w:t>
      </w:r>
      <w:r w:rsidRPr="00086B58">
        <w:rPr>
          <w:rFonts w:ascii="Times New Roman" w:hAnsi="Times New Roman" w:cs="Times New Roman"/>
          <w:spacing w:val="12"/>
        </w:rPr>
        <w:t xml:space="preserve"> </w:t>
      </w:r>
      <w:r w:rsidRPr="00086B58">
        <w:rPr>
          <w:rFonts w:ascii="Times New Roman" w:hAnsi="Times New Roman" w:cs="Times New Roman"/>
        </w:rPr>
        <w:t>na</w:t>
      </w:r>
      <w:r w:rsidRPr="00086B58">
        <w:rPr>
          <w:rFonts w:ascii="Times New Roman" w:hAnsi="Times New Roman" w:cs="Times New Roman"/>
          <w:spacing w:val="1"/>
        </w:rPr>
        <w:t>l</w:t>
      </w:r>
      <w:r w:rsidRPr="00086B58">
        <w:rPr>
          <w:rFonts w:ascii="Times New Roman" w:hAnsi="Times New Roman" w:cs="Times New Roman"/>
        </w:rPr>
        <w:t>e</w:t>
      </w:r>
      <w:r w:rsidRPr="00086B58">
        <w:rPr>
          <w:rFonts w:ascii="Times New Roman" w:hAnsi="Times New Roman" w:cs="Times New Roman"/>
          <w:spacing w:val="-2"/>
        </w:rPr>
        <w:t>ż</w:t>
      </w:r>
      <w:r w:rsidRPr="00086B58">
        <w:rPr>
          <w:rFonts w:ascii="Times New Roman" w:hAnsi="Times New Roman" w:cs="Times New Roman"/>
        </w:rPr>
        <w:t>y</w:t>
      </w:r>
      <w:r w:rsidRPr="00086B58">
        <w:rPr>
          <w:rFonts w:ascii="Times New Roman" w:hAnsi="Times New Roman" w:cs="Times New Roman"/>
          <w:spacing w:val="10"/>
        </w:rPr>
        <w:t xml:space="preserve"> </w:t>
      </w:r>
      <w:r w:rsidRPr="00086B58">
        <w:rPr>
          <w:rFonts w:ascii="Times New Roman" w:hAnsi="Times New Roman" w:cs="Times New Roman"/>
          <w:spacing w:val="-1"/>
        </w:rPr>
        <w:t>w</w:t>
      </w:r>
      <w:r w:rsidRPr="00086B58">
        <w:rPr>
          <w:rFonts w:ascii="Times New Roman" w:hAnsi="Times New Roman" w:cs="Times New Roman"/>
        </w:rPr>
        <w:t>p</w:t>
      </w:r>
      <w:r w:rsidRPr="00086B58">
        <w:rPr>
          <w:rFonts w:ascii="Times New Roman" w:hAnsi="Times New Roman" w:cs="Times New Roman"/>
          <w:spacing w:val="1"/>
        </w:rPr>
        <w:t>ł</w:t>
      </w:r>
      <w:r w:rsidRPr="00086B58">
        <w:rPr>
          <w:rFonts w:ascii="Times New Roman" w:hAnsi="Times New Roman" w:cs="Times New Roman"/>
        </w:rPr>
        <w:t>ac</w:t>
      </w:r>
      <w:r w:rsidRPr="00086B58">
        <w:rPr>
          <w:rFonts w:ascii="Times New Roman" w:hAnsi="Times New Roman" w:cs="Times New Roman"/>
          <w:spacing w:val="1"/>
        </w:rPr>
        <w:t>i</w:t>
      </w:r>
      <w:r w:rsidRPr="00086B58">
        <w:rPr>
          <w:rFonts w:ascii="Times New Roman" w:hAnsi="Times New Roman" w:cs="Times New Roman"/>
        </w:rPr>
        <w:t>ć</w:t>
      </w:r>
      <w:r w:rsidRPr="00086B58">
        <w:rPr>
          <w:rFonts w:ascii="Times New Roman" w:hAnsi="Times New Roman" w:cs="Times New Roman"/>
          <w:spacing w:val="13"/>
        </w:rPr>
        <w:t xml:space="preserve"> </w:t>
      </w:r>
      <w:r w:rsidRPr="00086B58">
        <w:rPr>
          <w:rFonts w:ascii="Times New Roman" w:hAnsi="Times New Roman" w:cs="Times New Roman"/>
        </w:rPr>
        <w:t>p</w:t>
      </w:r>
      <w:r w:rsidRPr="00086B58">
        <w:rPr>
          <w:rFonts w:ascii="Times New Roman" w:hAnsi="Times New Roman" w:cs="Times New Roman"/>
          <w:spacing w:val="1"/>
        </w:rPr>
        <w:t>r</w:t>
      </w:r>
      <w:r w:rsidRPr="00086B58">
        <w:rPr>
          <w:rFonts w:ascii="Times New Roman" w:hAnsi="Times New Roman" w:cs="Times New Roman"/>
          <w:spacing w:val="-2"/>
        </w:rPr>
        <w:t>z</w:t>
      </w:r>
      <w:r w:rsidRPr="00086B58">
        <w:rPr>
          <w:rFonts w:ascii="Times New Roman" w:hAnsi="Times New Roman" w:cs="Times New Roman"/>
        </w:rPr>
        <w:t>e</w:t>
      </w:r>
      <w:r w:rsidRPr="00086B58">
        <w:rPr>
          <w:rFonts w:ascii="Times New Roman" w:hAnsi="Times New Roman" w:cs="Times New Roman"/>
          <w:spacing w:val="-1"/>
        </w:rPr>
        <w:t>l</w:t>
      </w:r>
      <w:r w:rsidRPr="00086B58">
        <w:rPr>
          <w:rFonts w:ascii="Times New Roman" w:hAnsi="Times New Roman" w:cs="Times New Roman"/>
          <w:spacing w:val="-2"/>
        </w:rPr>
        <w:t>e</w:t>
      </w:r>
      <w:r w:rsidRPr="00086B58">
        <w:rPr>
          <w:rFonts w:ascii="Times New Roman" w:hAnsi="Times New Roman" w:cs="Times New Roman"/>
          <w:spacing w:val="-1"/>
        </w:rPr>
        <w:t>w</w:t>
      </w:r>
      <w:r w:rsidRPr="00086B58">
        <w:rPr>
          <w:rFonts w:ascii="Times New Roman" w:hAnsi="Times New Roman" w:cs="Times New Roman"/>
        </w:rPr>
        <w:t>em</w:t>
      </w:r>
      <w:r w:rsidRPr="00086B58">
        <w:rPr>
          <w:rFonts w:ascii="Times New Roman" w:hAnsi="Times New Roman" w:cs="Times New Roman"/>
          <w:spacing w:val="11"/>
        </w:rPr>
        <w:t xml:space="preserve"> </w:t>
      </w:r>
      <w:r w:rsidRPr="00086B58">
        <w:rPr>
          <w:rFonts w:ascii="Times New Roman" w:hAnsi="Times New Roman" w:cs="Times New Roman"/>
        </w:rPr>
        <w:t>na</w:t>
      </w:r>
      <w:r w:rsidRPr="00086B58">
        <w:rPr>
          <w:rFonts w:ascii="Times New Roman" w:hAnsi="Times New Roman" w:cs="Times New Roman"/>
          <w:spacing w:val="13"/>
        </w:rPr>
        <w:t xml:space="preserve"> </w:t>
      </w:r>
      <w:r w:rsidRPr="00086B58">
        <w:rPr>
          <w:rFonts w:ascii="Times New Roman" w:hAnsi="Times New Roman" w:cs="Times New Roman"/>
          <w:spacing w:val="1"/>
        </w:rPr>
        <w:t>r</w:t>
      </w:r>
      <w:r w:rsidRPr="00086B58">
        <w:rPr>
          <w:rFonts w:ascii="Times New Roman" w:hAnsi="Times New Roman" w:cs="Times New Roman"/>
        </w:rPr>
        <w:t>achunek</w:t>
      </w:r>
      <w:r w:rsidRPr="00086B58">
        <w:rPr>
          <w:rFonts w:ascii="Times New Roman" w:hAnsi="Times New Roman" w:cs="Times New Roman"/>
          <w:spacing w:val="10"/>
        </w:rPr>
        <w:t xml:space="preserve"> bankowy </w:t>
      </w:r>
      <w:r w:rsidRPr="00F32B33">
        <w:rPr>
          <w:rFonts w:ascii="Times New Roman" w:hAnsi="Times New Roman" w:cs="Times New Roman"/>
          <w:b/>
          <w:bCs/>
        </w:rPr>
        <w:t>Gminy Sztabin,  16-310 Sztabin, ul. Augustowska 53</w:t>
      </w:r>
    </w:p>
    <w:p w14:paraId="519A6DBD" w14:textId="77777777" w:rsidR="00300A4B" w:rsidRPr="00086B58" w:rsidRDefault="00300A4B" w:rsidP="00300A4B">
      <w:pPr>
        <w:spacing w:after="0"/>
        <w:ind w:firstLine="720"/>
        <w:jc w:val="both"/>
        <w:rPr>
          <w:rFonts w:ascii="Times New Roman" w:hAnsi="Times New Roman" w:cs="Times New Roman"/>
        </w:rPr>
      </w:pPr>
      <w:r w:rsidRPr="00086B58">
        <w:rPr>
          <w:rFonts w:ascii="Times New Roman" w:hAnsi="Times New Roman" w:cs="Times New Roman"/>
          <w:spacing w:val="2"/>
        </w:rPr>
        <w:t>Bank Spółdzielczy w Augustowie</w:t>
      </w:r>
    </w:p>
    <w:p w14:paraId="2C70CFB1" w14:textId="77777777" w:rsidR="00300A4B" w:rsidRPr="00735BD6" w:rsidRDefault="00300A4B" w:rsidP="00300A4B">
      <w:pPr>
        <w:spacing w:after="0"/>
        <w:ind w:firstLine="720"/>
        <w:jc w:val="both"/>
        <w:rPr>
          <w:rFonts w:ascii="Times New Roman" w:hAnsi="Times New Roman" w:cs="Times New Roman"/>
          <w:spacing w:val="-1"/>
        </w:rPr>
      </w:pPr>
      <w:r w:rsidRPr="00086B58">
        <w:rPr>
          <w:rFonts w:ascii="Times New Roman" w:hAnsi="Times New Roman" w:cs="Times New Roman"/>
        </w:rPr>
        <w:t>nr</w:t>
      </w:r>
      <w:r w:rsidRPr="00086B58">
        <w:rPr>
          <w:rFonts w:ascii="Times New Roman" w:hAnsi="Times New Roman" w:cs="Times New Roman"/>
          <w:spacing w:val="1"/>
        </w:rPr>
        <w:t xml:space="preserve"> </w:t>
      </w:r>
      <w:r w:rsidRPr="00086B58">
        <w:rPr>
          <w:rFonts w:ascii="Times New Roman" w:hAnsi="Times New Roman" w:cs="Times New Roman"/>
        </w:rPr>
        <w:t>rachunk</w:t>
      </w:r>
      <w:r w:rsidRPr="00086B58">
        <w:rPr>
          <w:rFonts w:ascii="Times New Roman" w:hAnsi="Times New Roman" w:cs="Times New Roman"/>
          <w:spacing w:val="-3"/>
        </w:rPr>
        <w:t>u</w:t>
      </w:r>
      <w:r w:rsidRPr="00086B58">
        <w:rPr>
          <w:rFonts w:ascii="Times New Roman" w:hAnsi="Times New Roman" w:cs="Times New Roman"/>
        </w:rPr>
        <w:t>:</w:t>
      </w:r>
      <w:r w:rsidRPr="00086B58">
        <w:rPr>
          <w:rFonts w:ascii="Times New Roman" w:hAnsi="Times New Roman" w:cs="Times New Roman"/>
          <w:spacing w:val="1"/>
        </w:rPr>
        <w:t xml:space="preserve"> </w:t>
      </w:r>
      <w:r w:rsidRPr="00086B58">
        <w:rPr>
          <w:rFonts w:ascii="Times New Roman" w:hAnsi="Times New Roman" w:cs="Times New Roman"/>
        </w:rPr>
        <w:t xml:space="preserve"> </w:t>
      </w:r>
      <w:r w:rsidRPr="00086B58">
        <w:rPr>
          <w:rFonts w:ascii="Times New Roman" w:hAnsi="Times New Roman" w:cs="Times New Roman"/>
          <w:b/>
        </w:rPr>
        <w:t>98 9351 0000 0020 0123 2000 0060</w:t>
      </w:r>
    </w:p>
    <w:p w14:paraId="7EDC7F94" w14:textId="77777777" w:rsidR="00300A4B" w:rsidRPr="00086B58" w:rsidRDefault="00300A4B">
      <w:pPr>
        <w:numPr>
          <w:ilvl w:val="0"/>
          <w:numId w:val="15"/>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bankowych,</w:t>
      </w:r>
    </w:p>
    <w:p w14:paraId="6C175F80" w14:textId="77777777" w:rsidR="00300A4B" w:rsidRPr="00086B58" w:rsidRDefault="00300A4B">
      <w:pPr>
        <w:numPr>
          <w:ilvl w:val="0"/>
          <w:numId w:val="15"/>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ubezpieczeniowych;</w:t>
      </w:r>
    </w:p>
    <w:p w14:paraId="57B7B2C0" w14:textId="77777777" w:rsidR="00300A4B" w:rsidRPr="00385F14" w:rsidRDefault="00300A4B">
      <w:pPr>
        <w:numPr>
          <w:ilvl w:val="0"/>
          <w:numId w:val="15"/>
        </w:numPr>
        <w:tabs>
          <w:tab w:val="clear" w:pos="0"/>
          <w:tab w:val="num" w:pos="360"/>
        </w:tabs>
        <w:autoSpaceDE w:val="0"/>
        <w:spacing w:after="0"/>
        <w:jc w:val="both"/>
        <w:rPr>
          <w:rFonts w:ascii="Times New Roman" w:hAnsi="Times New Roman" w:cs="Times New Roman"/>
        </w:rPr>
      </w:pPr>
      <w:r w:rsidRPr="00385F14">
        <w:rPr>
          <w:rFonts w:ascii="Times New Roman" w:hAnsi="Times New Roman" w:cs="Times New Roman"/>
        </w:rPr>
        <w:t>poręczeniach udzielanych przez podmioty, o których mowa w art. 6b ust. 5 pkt 2 ustawy z dnia 9 listopada 2000 r. o utworzeniu Polskiej Agencji Rozwoju Przedsiębiorczości (t.j. Dz. U. z 2024 r. poz. 419)</w:t>
      </w:r>
    </w:p>
    <w:p w14:paraId="3D515654" w14:textId="77777777" w:rsidR="00300A4B" w:rsidRPr="00285295" w:rsidRDefault="00300A4B">
      <w:pPr>
        <w:pStyle w:val="Default"/>
        <w:numPr>
          <w:ilvl w:val="0"/>
          <w:numId w:val="75"/>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Pr="00285295">
        <w:rPr>
          <w:rFonts w:ascii="Times New Roman" w:hAnsi="Times New Roman" w:cs="Times New Roman"/>
          <w:sz w:val="22"/>
          <w:szCs w:val="22"/>
        </w:rPr>
        <w:t>Za skuteczne wniesienie wadium w pieniądzu, Zamawiający uzna wadium, które zostanie zaksięgowane na rachunku bankowym Zamawiającego przed upływem terminu składania ofert.</w:t>
      </w:r>
    </w:p>
    <w:p w14:paraId="7469A18A" w14:textId="77777777" w:rsidR="00300A4B" w:rsidRPr="00285295" w:rsidRDefault="00300A4B">
      <w:pPr>
        <w:pStyle w:val="Default"/>
        <w:numPr>
          <w:ilvl w:val="0"/>
          <w:numId w:val="75"/>
        </w:numPr>
        <w:suppressAutoHyphens w:val="0"/>
        <w:autoSpaceDN w:val="0"/>
        <w:adjustRightInd w:val="0"/>
        <w:spacing w:line="276" w:lineRule="auto"/>
        <w:jc w:val="both"/>
        <w:rPr>
          <w:rFonts w:ascii="Times New Roman" w:hAnsi="Times New Roman" w:cs="Times New Roman"/>
          <w:sz w:val="22"/>
          <w:szCs w:val="22"/>
        </w:rPr>
      </w:pPr>
      <w:r w:rsidRPr="00285295">
        <w:rPr>
          <w:rFonts w:ascii="Times New Roman" w:hAnsi="Times New Roman" w:cs="Times New Roman"/>
          <w:sz w:val="22"/>
          <w:szCs w:val="22"/>
        </w:rPr>
        <w:t xml:space="preserve">Jeżeli wadium jest wnoszone w formie gwarancji lub poręczenia wykonawca przekazuje Zamawiającemu oryginał gwarancji lub poręczenia, w postaci elektronicznej – przed upływem terminu składania ofert. </w:t>
      </w:r>
    </w:p>
    <w:p w14:paraId="136720D9" w14:textId="77777777" w:rsidR="00300A4B" w:rsidRPr="00E012DC" w:rsidRDefault="00300A4B">
      <w:pPr>
        <w:pStyle w:val="pkt"/>
        <w:numPr>
          <w:ilvl w:val="0"/>
          <w:numId w:val="75"/>
        </w:numPr>
        <w:spacing w:before="0" w:after="0" w:line="276" w:lineRule="auto"/>
        <w:ind w:hanging="357"/>
        <w:rPr>
          <w:sz w:val="22"/>
          <w:szCs w:val="22"/>
        </w:rPr>
      </w:pPr>
      <w:r w:rsidRPr="00E012DC">
        <w:rPr>
          <w:sz w:val="22"/>
          <w:szCs w:val="22"/>
        </w:rPr>
        <w:t>Wadium wnoszone w formie poręczeń lub gwarancji musi być złożone jako oryginał gwarancji lub poręczenia w postaci elektronicznej i spełniać co najmniej poniższe wymagania:</w:t>
      </w:r>
    </w:p>
    <w:p w14:paraId="7663E617" w14:textId="77777777" w:rsidR="00300A4B" w:rsidRPr="00E012DC" w:rsidRDefault="00300A4B">
      <w:pPr>
        <w:pStyle w:val="Akapitzlist"/>
        <w:numPr>
          <w:ilvl w:val="0"/>
          <w:numId w:val="77"/>
        </w:numPr>
        <w:spacing w:after="0"/>
        <w:ind w:hanging="357"/>
        <w:jc w:val="both"/>
        <w:rPr>
          <w:rFonts w:ascii="Times New Roman" w:hAnsi="Times New Roman"/>
        </w:rPr>
      </w:pPr>
      <w:r w:rsidRPr="00E012DC">
        <w:rPr>
          <w:rFonts w:ascii="Times New Roman" w:hAnsi="Times New Roman"/>
        </w:rPr>
        <w:t xml:space="preserve">musi obejmować odpowiedzialność za wszystkie przypadki powodujące utratę wadium przez Wykonawcę określone w ustawie p.z.p. </w:t>
      </w:r>
    </w:p>
    <w:p w14:paraId="717F0893" w14:textId="77777777" w:rsidR="00300A4B" w:rsidRPr="00E012DC" w:rsidRDefault="00300A4B">
      <w:pPr>
        <w:pStyle w:val="Akapitzlist"/>
        <w:numPr>
          <w:ilvl w:val="0"/>
          <w:numId w:val="77"/>
        </w:numPr>
        <w:spacing w:after="0"/>
        <w:ind w:hanging="357"/>
        <w:jc w:val="both"/>
        <w:rPr>
          <w:rFonts w:ascii="Times New Roman" w:hAnsi="Times New Roman"/>
        </w:rPr>
      </w:pPr>
      <w:r w:rsidRPr="00E012DC">
        <w:rPr>
          <w:rFonts w:ascii="Times New Roman" w:hAnsi="Times New Roman"/>
        </w:rPr>
        <w:t>z jej treści powinno jednoznacznej wynikać zobowiązanie gwaranta do zapłaty całej kwoty wadium;</w:t>
      </w:r>
    </w:p>
    <w:p w14:paraId="3178D1EF" w14:textId="77777777" w:rsidR="00300A4B" w:rsidRPr="00E012DC" w:rsidRDefault="00300A4B">
      <w:pPr>
        <w:pStyle w:val="Akapitzlist"/>
        <w:numPr>
          <w:ilvl w:val="0"/>
          <w:numId w:val="77"/>
        </w:numPr>
        <w:spacing w:after="0"/>
        <w:ind w:hanging="357"/>
        <w:jc w:val="both"/>
        <w:rPr>
          <w:rFonts w:ascii="Times New Roman" w:hAnsi="Times New Roman"/>
        </w:rPr>
      </w:pPr>
      <w:r w:rsidRPr="00E012DC">
        <w:rPr>
          <w:rFonts w:ascii="Times New Roman" w:hAnsi="Times New Roman"/>
        </w:rPr>
        <w:t>powinno być nieodwołalne i bezwarunkowe oraz płatne na pierwsze żądanie;</w:t>
      </w:r>
    </w:p>
    <w:p w14:paraId="031A9246" w14:textId="77777777" w:rsidR="00300A4B" w:rsidRPr="00E012DC" w:rsidRDefault="00300A4B">
      <w:pPr>
        <w:pStyle w:val="Akapitzlist"/>
        <w:numPr>
          <w:ilvl w:val="0"/>
          <w:numId w:val="77"/>
        </w:numPr>
        <w:spacing w:after="0"/>
        <w:ind w:hanging="357"/>
        <w:jc w:val="both"/>
        <w:rPr>
          <w:rFonts w:ascii="Times New Roman" w:hAnsi="Times New Roman"/>
        </w:rPr>
      </w:pPr>
      <w:r w:rsidRPr="00E012DC">
        <w:rPr>
          <w:rFonts w:ascii="Times New Roman" w:hAnsi="Times New Roman"/>
        </w:rPr>
        <w:t xml:space="preserve">termin obowiązywania poręczenia lub gwarancji nie może być krótszy niż termin związania ofertą (z zastrzeżeniem iż pierwszym dniem związania ofertą jest dzień składania ofert); </w:t>
      </w:r>
    </w:p>
    <w:p w14:paraId="2D6A2FBE" w14:textId="77777777" w:rsidR="00300A4B" w:rsidRPr="00E012DC" w:rsidRDefault="00300A4B">
      <w:pPr>
        <w:pStyle w:val="Akapitzlist"/>
        <w:numPr>
          <w:ilvl w:val="0"/>
          <w:numId w:val="77"/>
        </w:numPr>
        <w:spacing w:after="0"/>
        <w:ind w:hanging="357"/>
        <w:jc w:val="both"/>
        <w:rPr>
          <w:rFonts w:ascii="Times New Roman" w:hAnsi="Times New Roman"/>
        </w:rPr>
      </w:pPr>
      <w:r w:rsidRPr="00E012DC">
        <w:rPr>
          <w:rFonts w:ascii="Times New Roman" w:hAnsi="Times New Roman"/>
        </w:rPr>
        <w:t>w treści poręczenia lub gwarancji powinna znaleźć się nazwa oraz numer przedmiotowego postępowania;</w:t>
      </w:r>
    </w:p>
    <w:p w14:paraId="5DB65B39" w14:textId="77777777" w:rsidR="00300A4B" w:rsidRPr="00E012DC" w:rsidRDefault="00300A4B">
      <w:pPr>
        <w:pStyle w:val="Akapitzlist"/>
        <w:numPr>
          <w:ilvl w:val="0"/>
          <w:numId w:val="77"/>
        </w:numPr>
        <w:spacing w:after="0"/>
        <w:ind w:hanging="357"/>
        <w:jc w:val="both"/>
        <w:rPr>
          <w:rFonts w:ascii="Times New Roman" w:hAnsi="Times New Roman"/>
        </w:rPr>
      </w:pPr>
      <w:r w:rsidRPr="00E012DC">
        <w:rPr>
          <w:rFonts w:ascii="Times New Roman" w:hAnsi="Times New Roman"/>
        </w:rPr>
        <w:t>beneficjentem poręczenia lub gwarancji jest</w:t>
      </w:r>
      <w:r w:rsidRPr="00E012DC">
        <w:rPr>
          <w:rFonts w:ascii="Times New Roman" w:hAnsi="Times New Roman"/>
          <w:b/>
        </w:rPr>
        <w:t xml:space="preserve"> Zamawiający</w:t>
      </w:r>
      <w:r>
        <w:rPr>
          <w:rFonts w:ascii="Times New Roman" w:hAnsi="Times New Roman"/>
          <w:b/>
        </w:rPr>
        <w:t xml:space="preserve">. </w:t>
      </w:r>
    </w:p>
    <w:p w14:paraId="37D68A53" w14:textId="77777777" w:rsidR="00300A4B" w:rsidRPr="00E012DC" w:rsidRDefault="00300A4B">
      <w:pPr>
        <w:pStyle w:val="Akapitzlist"/>
        <w:numPr>
          <w:ilvl w:val="0"/>
          <w:numId w:val="77"/>
        </w:numPr>
        <w:spacing w:after="0"/>
        <w:ind w:hanging="357"/>
        <w:jc w:val="both"/>
        <w:rPr>
          <w:rFonts w:ascii="Times New Roman" w:hAnsi="Times New Roman"/>
        </w:rPr>
      </w:pPr>
      <w:r w:rsidRPr="00E012DC">
        <w:rPr>
          <w:rFonts w:ascii="Times New Roman" w:hAnsi="Times New Roman"/>
        </w:rPr>
        <w:t>w przypadku Wykonawców wspólnie ubiegających się o udzielenie zamówienia (art. 58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3C856C37" w14:textId="77777777" w:rsidR="00300A4B" w:rsidRDefault="00300A4B">
      <w:pPr>
        <w:pStyle w:val="Default"/>
        <w:numPr>
          <w:ilvl w:val="0"/>
          <w:numId w:val="76"/>
        </w:numPr>
        <w:suppressAutoHyphens w:val="0"/>
        <w:autoSpaceDN w:val="0"/>
        <w:adjustRightInd w:val="0"/>
        <w:spacing w:line="276" w:lineRule="auto"/>
        <w:ind w:left="357" w:hanging="357"/>
        <w:jc w:val="both"/>
        <w:rPr>
          <w:rFonts w:ascii="Times New Roman" w:hAnsi="Times New Roman" w:cs="Times New Roman"/>
          <w:sz w:val="22"/>
          <w:szCs w:val="22"/>
        </w:rPr>
      </w:pPr>
      <w:r w:rsidRPr="00285295">
        <w:rPr>
          <w:rFonts w:ascii="Times New Roman" w:hAnsi="Times New Roman" w:cs="Times New Roman"/>
          <w:sz w:val="22"/>
          <w:szCs w:val="22"/>
        </w:rPr>
        <w:t>Wadium wnosi się przed upływem terminu składania ofert i utrzymuje nieprzerwanie do dnia upływu terminu związania ofertą, z wyjątkiem przypadków, o których mowa w art. 98 ust. 1 pkt 2 i 3 oraz ust. 2 ustawy.</w:t>
      </w:r>
    </w:p>
    <w:p w14:paraId="6595608E" w14:textId="77777777" w:rsidR="00300A4B" w:rsidRPr="00E012DC" w:rsidRDefault="00300A4B">
      <w:pPr>
        <w:pStyle w:val="pkt"/>
        <w:numPr>
          <w:ilvl w:val="0"/>
          <w:numId w:val="76"/>
        </w:numPr>
        <w:spacing w:before="0" w:after="0" w:line="276" w:lineRule="auto"/>
        <w:ind w:left="357" w:hanging="357"/>
        <w:rPr>
          <w:sz w:val="22"/>
          <w:szCs w:val="22"/>
        </w:rPr>
      </w:pPr>
      <w:r w:rsidRPr="0099344C">
        <w:rPr>
          <w:sz w:val="22"/>
          <w:szCs w:val="22"/>
        </w:rPr>
        <w:t>Oferta wykonawcy, który nie wniesie wadium, wniesie wadium w sposób nieprawidłowy lub nie utrzyma wadium nieprzerwanie do upływu terminu związania ofertą lub złoży wniosek o zwrot wadium w przypadku, o którym mowa w art. 98 ust. 2 pkt 3 p.z.p. zostanie odrzucona.</w:t>
      </w:r>
      <w:r w:rsidRPr="00E012DC">
        <w:rPr>
          <w:sz w:val="22"/>
          <w:szCs w:val="22"/>
        </w:rPr>
        <w:t xml:space="preserve"> </w:t>
      </w:r>
    </w:p>
    <w:bookmarkEnd w:id="15"/>
    <w:p w14:paraId="6C233473" w14:textId="0F0CCAEF" w:rsidR="008A5199" w:rsidRPr="00086B58" w:rsidRDefault="00300A4B" w:rsidP="00363DFD">
      <w:pPr>
        <w:suppressAutoHyphens w:val="0"/>
        <w:autoSpaceDE w:val="0"/>
        <w:spacing w:after="0"/>
        <w:rPr>
          <w:rFonts w:ascii="Times New Roman" w:hAnsi="Times New Roman" w:cs="Times New Roman"/>
        </w:rPr>
      </w:pPr>
      <w:r w:rsidRPr="00285295">
        <w:rPr>
          <w:rFonts w:ascii="Times New Roman" w:hAnsi="Times New Roman" w:cs="Times New Roman"/>
        </w:rPr>
        <w:t>Zasady dokonywania zatrzymania i zwrotu wadium określono w przepisach art. 98 ustawy.</w:t>
      </w:r>
    </w:p>
    <w:p w14:paraId="7C360CE7" w14:textId="2813F188" w:rsidR="007C491A" w:rsidRPr="00684002" w:rsidRDefault="00DB66A8" w:rsidP="00F2203D">
      <w:pPr>
        <w:pStyle w:val="Akapitzlist"/>
        <w:numPr>
          <w:ilvl w:val="0"/>
          <w:numId w:val="9"/>
        </w:numPr>
        <w:tabs>
          <w:tab w:val="clear" w:pos="0"/>
          <w:tab w:val="num" w:pos="360"/>
        </w:tabs>
        <w:autoSpaceDE w:val="0"/>
        <w:spacing w:after="120" w:line="240" w:lineRule="auto"/>
        <w:ind w:left="357" w:hanging="357"/>
        <w:rPr>
          <w:rFonts w:ascii="Times New Roman" w:hAnsi="Times New Roman"/>
          <w:sz w:val="20"/>
          <w:szCs w:val="20"/>
          <w:u w:val="single"/>
        </w:rPr>
      </w:pPr>
      <w:r w:rsidRPr="00684002">
        <w:rPr>
          <w:rFonts w:ascii="Times New Roman" w:hAnsi="Times New Roman"/>
          <w:b/>
          <w:bCs/>
          <w:u w:val="single"/>
        </w:rPr>
        <w:lastRenderedPageBreak/>
        <w:t>TERMIN ZWIĄZANIA OFERTĄ.</w:t>
      </w:r>
    </w:p>
    <w:p w14:paraId="6C49662B" w14:textId="35BCC993" w:rsidR="00C0691E" w:rsidRPr="003C5686" w:rsidRDefault="00C0691E">
      <w:pPr>
        <w:pStyle w:val="pkt"/>
        <w:numPr>
          <w:ilvl w:val="0"/>
          <w:numId w:val="78"/>
        </w:numPr>
        <w:spacing w:before="0" w:after="0" w:line="276" w:lineRule="auto"/>
        <w:ind w:left="357" w:hanging="357"/>
        <w:rPr>
          <w:sz w:val="22"/>
          <w:szCs w:val="22"/>
        </w:rPr>
      </w:pPr>
      <w:r w:rsidRPr="003C5686">
        <w:rPr>
          <w:sz w:val="22"/>
          <w:szCs w:val="22"/>
        </w:rPr>
        <w:t xml:space="preserve">Wykonawca będzie związany ofertą przez okres </w:t>
      </w:r>
      <w:r w:rsidRPr="003C5686">
        <w:rPr>
          <w:b/>
          <w:sz w:val="22"/>
          <w:szCs w:val="22"/>
        </w:rPr>
        <w:t>30 dni</w:t>
      </w:r>
      <w:r w:rsidRPr="003C5686">
        <w:rPr>
          <w:sz w:val="22"/>
          <w:szCs w:val="22"/>
        </w:rPr>
        <w:t xml:space="preserve">, </w:t>
      </w:r>
      <w:r w:rsidRPr="003C5686">
        <w:rPr>
          <w:b/>
          <w:sz w:val="22"/>
          <w:szCs w:val="22"/>
        </w:rPr>
        <w:t xml:space="preserve">tj.  </w:t>
      </w:r>
      <w:r w:rsidRPr="003C5686">
        <w:rPr>
          <w:sz w:val="22"/>
          <w:szCs w:val="22"/>
        </w:rPr>
        <w:t>przy</w:t>
      </w:r>
      <w:r w:rsidRPr="003C5686">
        <w:rPr>
          <w:spacing w:val="-8"/>
          <w:sz w:val="22"/>
          <w:szCs w:val="22"/>
        </w:rPr>
        <w:t xml:space="preserve"> </w:t>
      </w:r>
      <w:r w:rsidRPr="003C5686">
        <w:rPr>
          <w:sz w:val="22"/>
          <w:szCs w:val="22"/>
        </w:rPr>
        <w:t>czym</w:t>
      </w:r>
      <w:r w:rsidRPr="003C5686">
        <w:rPr>
          <w:spacing w:val="-10"/>
          <w:sz w:val="22"/>
          <w:szCs w:val="22"/>
        </w:rPr>
        <w:t xml:space="preserve"> </w:t>
      </w:r>
      <w:r w:rsidRPr="003C5686">
        <w:rPr>
          <w:sz w:val="22"/>
          <w:szCs w:val="22"/>
        </w:rPr>
        <w:t>pierwszym</w:t>
      </w:r>
      <w:r w:rsidRPr="003C5686">
        <w:rPr>
          <w:spacing w:val="-7"/>
          <w:sz w:val="22"/>
          <w:szCs w:val="22"/>
        </w:rPr>
        <w:t xml:space="preserve"> </w:t>
      </w:r>
      <w:r w:rsidRPr="003C5686">
        <w:rPr>
          <w:sz w:val="22"/>
          <w:szCs w:val="22"/>
        </w:rPr>
        <w:t>dniem</w:t>
      </w:r>
      <w:r w:rsidRPr="003C5686">
        <w:rPr>
          <w:spacing w:val="-8"/>
          <w:sz w:val="22"/>
          <w:szCs w:val="22"/>
        </w:rPr>
        <w:t xml:space="preserve"> </w:t>
      </w:r>
      <w:r w:rsidRPr="003C5686">
        <w:rPr>
          <w:sz w:val="22"/>
          <w:szCs w:val="22"/>
        </w:rPr>
        <w:t>terminu</w:t>
      </w:r>
      <w:r w:rsidRPr="003C5686">
        <w:rPr>
          <w:spacing w:val="-8"/>
          <w:sz w:val="22"/>
          <w:szCs w:val="22"/>
        </w:rPr>
        <w:t xml:space="preserve"> </w:t>
      </w:r>
      <w:r w:rsidRPr="003C5686">
        <w:rPr>
          <w:sz w:val="22"/>
          <w:szCs w:val="22"/>
        </w:rPr>
        <w:t>związania</w:t>
      </w:r>
      <w:r w:rsidRPr="003C5686">
        <w:rPr>
          <w:spacing w:val="-9"/>
          <w:sz w:val="22"/>
          <w:szCs w:val="22"/>
        </w:rPr>
        <w:t xml:space="preserve"> </w:t>
      </w:r>
      <w:r w:rsidRPr="003C5686">
        <w:rPr>
          <w:sz w:val="22"/>
          <w:szCs w:val="22"/>
        </w:rPr>
        <w:t>ofertą</w:t>
      </w:r>
      <w:r w:rsidRPr="003C5686">
        <w:rPr>
          <w:spacing w:val="-9"/>
          <w:sz w:val="22"/>
          <w:szCs w:val="22"/>
        </w:rPr>
        <w:t xml:space="preserve"> </w:t>
      </w:r>
      <w:r w:rsidRPr="003C5686">
        <w:rPr>
          <w:sz w:val="22"/>
          <w:szCs w:val="22"/>
        </w:rPr>
        <w:t>jest</w:t>
      </w:r>
      <w:r w:rsidRPr="003C5686">
        <w:rPr>
          <w:spacing w:val="-7"/>
          <w:sz w:val="22"/>
          <w:szCs w:val="22"/>
        </w:rPr>
        <w:t xml:space="preserve"> </w:t>
      </w:r>
      <w:r w:rsidRPr="003C5686">
        <w:rPr>
          <w:sz w:val="22"/>
          <w:szCs w:val="22"/>
        </w:rPr>
        <w:t>dzień,</w:t>
      </w:r>
      <w:r w:rsidRPr="003C5686">
        <w:rPr>
          <w:spacing w:val="-7"/>
          <w:sz w:val="22"/>
          <w:szCs w:val="22"/>
        </w:rPr>
        <w:t xml:space="preserve"> </w:t>
      </w:r>
      <w:r w:rsidRPr="003C5686">
        <w:rPr>
          <w:sz w:val="22"/>
          <w:szCs w:val="22"/>
        </w:rPr>
        <w:t>w</w:t>
      </w:r>
      <w:r w:rsidRPr="003C5686">
        <w:rPr>
          <w:spacing w:val="-11"/>
          <w:sz w:val="22"/>
          <w:szCs w:val="22"/>
        </w:rPr>
        <w:t xml:space="preserve"> </w:t>
      </w:r>
      <w:r w:rsidRPr="003C5686">
        <w:rPr>
          <w:sz w:val="22"/>
          <w:szCs w:val="22"/>
        </w:rPr>
        <w:t>którym</w:t>
      </w:r>
      <w:r w:rsidRPr="003C5686">
        <w:rPr>
          <w:spacing w:val="-7"/>
          <w:sz w:val="22"/>
          <w:szCs w:val="22"/>
        </w:rPr>
        <w:t xml:space="preserve"> </w:t>
      </w:r>
      <w:r w:rsidRPr="003C5686">
        <w:rPr>
          <w:sz w:val="22"/>
          <w:szCs w:val="22"/>
        </w:rPr>
        <w:t xml:space="preserve">upływa </w:t>
      </w:r>
      <w:r w:rsidRPr="003C5686">
        <w:rPr>
          <w:spacing w:val="-52"/>
          <w:sz w:val="22"/>
          <w:szCs w:val="22"/>
        </w:rPr>
        <w:t xml:space="preserve"> </w:t>
      </w:r>
      <w:r w:rsidRPr="003C5686">
        <w:rPr>
          <w:sz w:val="22"/>
          <w:szCs w:val="22"/>
        </w:rPr>
        <w:t>termin</w:t>
      </w:r>
      <w:r w:rsidRPr="003C5686">
        <w:rPr>
          <w:spacing w:val="-1"/>
          <w:sz w:val="22"/>
          <w:szCs w:val="22"/>
        </w:rPr>
        <w:t xml:space="preserve"> </w:t>
      </w:r>
      <w:r w:rsidRPr="003C5686">
        <w:rPr>
          <w:sz w:val="22"/>
          <w:szCs w:val="22"/>
        </w:rPr>
        <w:t>składania</w:t>
      </w:r>
      <w:r w:rsidRPr="003C5686">
        <w:rPr>
          <w:spacing w:val="1"/>
          <w:sz w:val="22"/>
          <w:szCs w:val="22"/>
        </w:rPr>
        <w:t xml:space="preserve"> </w:t>
      </w:r>
      <w:r w:rsidRPr="003C5686">
        <w:rPr>
          <w:sz w:val="22"/>
          <w:szCs w:val="22"/>
        </w:rPr>
        <w:t>ofert</w:t>
      </w:r>
      <w:r w:rsidRPr="003C5686">
        <w:rPr>
          <w:spacing w:val="2"/>
          <w:sz w:val="22"/>
          <w:szCs w:val="22"/>
        </w:rPr>
        <w:t xml:space="preserve"> </w:t>
      </w:r>
      <w:r w:rsidRPr="003C5686">
        <w:rPr>
          <w:sz w:val="22"/>
          <w:szCs w:val="22"/>
        </w:rPr>
        <w:t xml:space="preserve"> </w:t>
      </w:r>
    </w:p>
    <w:p w14:paraId="2BEBAAED" w14:textId="77777777" w:rsidR="00DB66A8" w:rsidRDefault="00DB66A8">
      <w:pPr>
        <w:pStyle w:val="pkt"/>
        <w:numPr>
          <w:ilvl w:val="0"/>
          <w:numId w:val="78"/>
        </w:numPr>
        <w:spacing w:before="0" w:after="0" w:line="276" w:lineRule="auto"/>
        <w:ind w:left="357" w:hanging="357"/>
        <w:rPr>
          <w:sz w:val="22"/>
          <w:szCs w:val="22"/>
        </w:rPr>
      </w:pPr>
      <w:r w:rsidRPr="00DB66A8">
        <w:rPr>
          <w:sz w:val="22"/>
          <w:szCs w:val="22"/>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DB66A8">
        <w:rPr>
          <w:sz w:val="22"/>
          <w:szCs w:val="22"/>
        </w:rPr>
        <w:tab/>
        <w:t>Przedłużenie terminu związania ofertą wymaga złożenia przez wykonawcę pisemnego oświadczenia o wyrażeniu zgody na przedłużenie terminu związania ofertą</w:t>
      </w:r>
      <w:r>
        <w:rPr>
          <w:sz w:val="22"/>
          <w:szCs w:val="22"/>
        </w:rPr>
        <w:t>.</w:t>
      </w:r>
    </w:p>
    <w:p w14:paraId="4B0B21C1" w14:textId="3DBFCABE" w:rsidR="00756EDC" w:rsidRPr="003711CF" w:rsidRDefault="00DB66A8">
      <w:pPr>
        <w:pStyle w:val="pkt"/>
        <w:numPr>
          <w:ilvl w:val="0"/>
          <w:numId w:val="78"/>
        </w:numPr>
        <w:spacing w:before="0" w:after="0" w:line="276" w:lineRule="auto"/>
        <w:ind w:left="357" w:hanging="357"/>
        <w:rPr>
          <w:sz w:val="22"/>
          <w:szCs w:val="22"/>
        </w:rPr>
      </w:pPr>
      <w:r w:rsidRPr="00DB66A8">
        <w:rPr>
          <w:sz w:val="22"/>
          <w:szCs w:val="22"/>
        </w:rPr>
        <w:t>Odmowa wyrażenia zgody na przedłużenie terminu związania ofertą nie powoduje utraty wadium.</w:t>
      </w:r>
    </w:p>
    <w:p w14:paraId="42CCE42E" w14:textId="77777777" w:rsidR="00AF2F46" w:rsidRDefault="00AF2F46">
      <w:pPr>
        <w:autoSpaceDE w:val="0"/>
        <w:spacing w:after="0" w:line="240" w:lineRule="auto"/>
        <w:rPr>
          <w:rFonts w:ascii="Times New Roman" w:hAnsi="Times New Roman" w:cs="Times New Roman"/>
          <w:sz w:val="20"/>
          <w:szCs w:val="20"/>
        </w:rPr>
      </w:pPr>
    </w:p>
    <w:p w14:paraId="103922AE" w14:textId="1E8E58BE" w:rsidR="007C491A" w:rsidRPr="00086B58" w:rsidRDefault="00EF531A" w:rsidP="00F2203D">
      <w:pPr>
        <w:pStyle w:val="Akapitzlist"/>
        <w:numPr>
          <w:ilvl w:val="0"/>
          <w:numId w:val="9"/>
        </w:numPr>
        <w:tabs>
          <w:tab w:val="clear" w:pos="0"/>
          <w:tab w:val="num" w:pos="360"/>
        </w:tabs>
        <w:autoSpaceDE w:val="0"/>
        <w:spacing w:after="0" w:line="360" w:lineRule="auto"/>
        <w:rPr>
          <w:rFonts w:ascii="Times New Roman" w:hAnsi="Times New Roman"/>
          <w:sz w:val="20"/>
          <w:szCs w:val="20"/>
          <w:u w:val="single"/>
        </w:rPr>
      </w:pPr>
      <w:r w:rsidRPr="00086B58">
        <w:rPr>
          <w:rFonts w:ascii="Times New Roman" w:hAnsi="Times New Roman"/>
          <w:b/>
          <w:bCs/>
          <w:u w:val="single"/>
        </w:rPr>
        <w:t>OPIS SPOSOBU PRZYGOTOWANIA OFERTY</w:t>
      </w:r>
      <w:r>
        <w:rPr>
          <w:rFonts w:ascii="Times New Roman" w:hAnsi="Times New Roman"/>
          <w:b/>
          <w:bCs/>
          <w:u w:val="single"/>
        </w:rPr>
        <w:t>.</w:t>
      </w:r>
    </w:p>
    <w:p w14:paraId="52C66D03" w14:textId="1149F150" w:rsidR="005D4753" w:rsidRPr="005617CB" w:rsidRDefault="005D4753">
      <w:pPr>
        <w:pStyle w:val="Default"/>
        <w:numPr>
          <w:ilvl w:val="0"/>
          <w:numId w:val="82"/>
        </w:numPr>
        <w:suppressAutoHyphens w:val="0"/>
        <w:autoSpaceDN w:val="0"/>
        <w:adjustRightInd w:val="0"/>
        <w:spacing w:line="276" w:lineRule="auto"/>
        <w:jc w:val="both"/>
        <w:rPr>
          <w:rFonts w:ascii="Times New Roman" w:hAnsi="Times New Roman" w:cs="Times New Roman"/>
          <w:sz w:val="22"/>
          <w:szCs w:val="22"/>
        </w:rPr>
      </w:pPr>
      <w:r w:rsidRPr="005617CB">
        <w:rPr>
          <w:rFonts w:ascii="Times New Roman" w:hAnsi="Times New Roman" w:cs="Times New Roman"/>
          <w:b/>
          <w:bCs/>
          <w:sz w:val="22"/>
          <w:szCs w:val="22"/>
        </w:rPr>
        <w:t xml:space="preserve">Każdy </w:t>
      </w:r>
      <w:r w:rsidR="003711CF" w:rsidRPr="005617CB">
        <w:rPr>
          <w:rFonts w:ascii="Times New Roman" w:hAnsi="Times New Roman" w:cs="Times New Roman"/>
          <w:b/>
          <w:bCs/>
          <w:sz w:val="22"/>
          <w:szCs w:val="22"/>
        </w:rPr>
        <w:t>Wykonawca może złożyć tylko jedną ofertę</w:t>
      </w:r>
      <w:r w:rsidR="003711CF" w:rsidRPr="005617CB">
        <w:rPr>
          <w:rFonts w:ascii="Times New Roman" w:hAnsi="Times New Roman" w:cs="Times New Roman"/>
          <w:sz w:val="22"/>
          <w:szCs w:val="22"/>
        </w:rPr>
        <w:t>.  Złożenie więcej niż jednej oferty spowoduje odrzucenie wszystkich ofert złożonych przez Wykonawcę. Zamawiający nie przewiduje możliwości złożenia ofert wariantowych.</w:t>
      </w:r>
    </w:p>
    <w:p w14:paraId="7CDE85E8" w14:textId="33829292" w:rsidR="001C2354" w:rsidRPr="001C2354" w:rsidRDefault="001C2354">
      <w:pPr>
        <w:pStyle w:val="Default"/>
        <w:numPr>
          <w:ilvl w:val="0"/>
          <w:numId w:val="8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Ofertę składa się, pod rygorem nieważności, w formie elektronicznej lub w postaci elektronicznej opatrzonej podpisem zaufanym lub podpisem osobistym w formatach danych określonych w przepisach wydanych na podstawie art. 18 ustawy z dnia 17 lutego 2005 r. o informatyzacji działalności podmiotów realizujących zadania publiczne (Dz. U. z 2020 r. poz. 346, 568, 695, 1517 i 2320). </w:t>
      </w:r>
    </w:p>
    <w:p w14:paraId="7FC41D6C" w14:textId="36AD5FBA" w:rsidR="001C2354" w:rsidRPr="001C2354" w:rsidRDefault="001C2354">
      <w:pPr>
        <w:pStyle w:val="Default"/>
        <w:numPr>
          <w:ilvl w:val="0"/>
          <w:numId w:val="8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Sposób złożenia oferty opisany został </w:t>
      </w:r>
      <w:r w:rsidR="00B64420">
        <w:rPr>
          <w:rFonts w:ascii="Times New Roman" w:hAnsi="Times New Roman" w:cs="Times New Roman"/>
          <w:sz w:val="22"/>
          <w:szCs w:val="22"/>
        </w:rPr>
        <w:t xml:space="preserve">w rozdziale XI w części „Składanie ofert” </w:t>
      </w:r>
    </w:p>
    <w:p w14:paraId="21A9BA16" w14:textId="77777777" w:rsidR="001C2354" w:rsidRPr="001C2354" w:rsidRDefault="001C2354">
      <w:pPr>
        <w:pStyle w:val="Default"/>
        <w:numPr>
          <w:ilvl w:val="0"/>
          <w:numId w:val="8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Oferta musi zawierać następujące oświadczenia i dokumenty: </w:t>
      </w:r>
    </w:p>
    <w:p w14:paraId="0754AF98" w14:textId="7EC8F66C" w:rsidR="001C2354" w:rsidRPr="001C2354" w:rsidRDefault="001C2354">
      <w:pPr>
        <w:pStyle w:val="Default"/>
        <w:numPr>
          <w:ilvl w:val="0"/>
          <w:numId w:val="8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Formularz ofertowy </w:t>
      </w:r>
    </w:p>
    <w:p w14:paraId="56E10647" w14:textId="29CA0C99" w:rsidR="001C2354" w:rsidRPr="001C2354" w:rsidRDefault="001C2354">
      <w:pPr>
        <w:pStyle w:val="Default"/>
        <w:numPr>
          <w:ilvl w:val="0"/>
          <w:numId w:val="8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Oświadczeni</w:t>
      </w:r>
      <w:r w:rsidR="00A541B5">
        <w:rPr>
          <w:rFonts w:ascii="Times New Roman" w:hAnsi="Times New Roman" w:cs="Times New Roman"/>
          <w:b/>
          <w:bCs/>
          <w:sz w:val="22"/>
          <w:szCs w:val="22"/>
        </w:rPr>
        <w:t>e</w:t>
      </w:r>
      <w:r w:rsidRPr="001C2354">
        <w:rPr>
          <w:rFonts w:ascii="Times New Roman" w:hAnsi="Times New Roman" w:cs="Times New Roman"/>
          <w:b/>
          <w:bCs/>
          <w:sz w:val="22"/>
          <w:szCs w:val="22"/>
        </w:rPr>
        <w:t xml:space="preserve"> o których mowa w rozdziale VIII ust. 1 pkt.1) i ust. 2 pkt.1) SWZ</w:t>
      </w:r>
      <w:r w:rsidRPr="001C2354">
        <w:rPr>
          <w:rFonts w:ascii="Times New Roman" w:hAnsi="Times New Roman" w:cs="Times New Roman"/>
          <w:sz w:val="22"/>
          <w:szCs w:val="22"/>
        </w:rPr>
        <w:t xml:space="preserve">; </w:t>
      </w:r>
    </w:p>
    <w:p w14:paraId="11BAA424" w14:textId="4F9CE1A7" w:rsidR="001C2354" w:rsidRPr="001C2354" w:rsidRDefault="001C2354">
      <w:pPr>
        <w:pStyle w:val="Default"/>
        <w:numPr>
          <w:ilvl w:val="0"/>
          <w:numId w:val="8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Oświadczenie, o którym mowa w rozdziale </w:t>
      </w:r>
      <w:r w:rsidR="00143726">
        <w:rPr>
          <w:rFonts w:ascii="Times New Roman" w:hAnsi="Times New Roman" w:cs="Times New Roman"/>
          <w:b/>
          <w:bCs/>
          <w:sz w:val="22"/>
          <w:szCs w:val="22"/>
        </w:rPr>
        <w:t>I</w:t>
      </w:r>
      <w:r w:rsidRPr="001C2354">
        <w:rPr>
          <w:rFonts w:ascii="Times New Roman" w:hAnsi="Times New Roman" w:cs="Times New Roman"/>
          <w:b/>
          <w:bCs/>
          <w:sz w:val="22"/>
          <w:szCs w:val="22"/>
        </w:rPr>
        <w:t xml:space="preserve">X ust. 2 SWZ </w:t>
      </w:r>
      <w:r w:rsidRPr="001C2354">
        <w:rPr>
          <w:rFonts w:ascii="Times New Roman" w:hAnsi="Times New Roman" w:cs="Times New Roman"/>
          <w:b/>
          <w:bCs/>
          <w:i/>
          <w:iCs/>
          <w:sz w:val="22"/>
          <w:szCs w:val="22"/>
        </w:rPr>
        <w:t xml:space="preserve">(jeżeli dotyczy) </w:t>
      </w:r>
    </w:p>
    <w:p w14:paraId="4037C475" w14:textId="77777777" w:rsidR="001C2354" w:rsidRPr="001C2354" w:rsidRDefault="001C2354">
      <w:pPr>
        <w:pStyle w:val="Default"/>
        <w:numPr>
          <w:ilvl w:val="0"/>
          <w:numId w:val="8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Zobowiązanie lub inne dokumenty, o których mowa w rozdziale IX ust. 4 SWZ </w:t>
      </w:r>
      <w:r w:rsidRPr="001C2354">
        <w:rPr>
          <w:rFonts w:ascii="Times New Roman" w:hAnsi="Times New Roman" w:cs="Times New Roman"/>
          <w:b/>
          <w:bCs/>
          <w:i/>
          <w:iCs/>
          <w:sz w:val="22"/>
          <w:szCs w:val="22"/>
        </w:rPr>
        <w:t>(jeżeli dotyczy)</w:t>
      </w:r>
      <w:r w:rsidRPr="001C2354">
        <w:rPr>
          <w:rFonts w:ascii="Times New Roman" w:hAnsi="Times New Roman" w:cs="Times New Roman"/>
          <w:i/>
          <w:iCs/>
          <w:sz w:val="22"/>
          <w:szCs w:val="22"/>
        </w:rPr>
        <w:t xml:space="preserve">. </w:t>
      </w:r>
    </w:p>
    <w:p w14:paraId="36788C01" w14:textId="77777777" w:rsidR="001C2354" w:rsidRPr="001C2354" w:rsidRDefault="001C2354">
      <w:pPr>
        <w:pStyle w:val="Default"/>
        <w:numPr>
          <w:ilvl w:val="0"/>
          <w:numId w:val="8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Potwierdzenie umocowania do działania w imieniu wykonawcy lub podmiotu udostępniającego zasoby: </w:t>
      </w:r>
    </w:p>
    <w:p w14:paraId="499FD17D" w14:textId="77777777" w:rsidR="001C2354" w:rsidRPr="001C2354" w:rsidRDefault="001C2354">
      <w:pPr>
        <w:pStyle w:val="Default"/>
        <w:numPr>
          <w:ilvl w:val="0"/>
          <w:numId w:val="84"/>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 </w:t>
      </w:r>
    </w:p>
    <w:p w14:paraId="13347B0F" w14:textId="77777777" w:rsidR="001C2354" w:rsidRPr="001C2354" w:rsidRDefault="001C2354">
      <w:pPr>
        <w:pStyle w:val="Default"/>
        <w:numPr>
          <w:ilvl w:val="0"/>
          <w:numId w:val="84"/>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 </w:t>
      </w:r>
    </w:p>
    <w:p w14:paraId="5F61AF56" w14:textId="77777777" w:rsidR="001C2354" w:rsidRPr="001C2354" w:rsidRDefault="001C2354">
      <w:pPr>
        <w:pStyle w:val="Default"/>
        <w:numPr>
          <w:ilvl w:val="0"/>
          <w:numId w:val="84"/>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41905B9F" w14:textId="2DBD8E76" w:rsidR="001C2354" w:rsidRDefault="001C2354">
      <w:pPr>
        <w:pStyle w:val="Default"/>
        <w:numPr>
          <w:ilvl w:val="0"/>
          <w:numId w:val="8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Pełnomocnictwo </w:t>
      </w:r>
      <w:r w:rsidRPr="001C2354">
        <w:rPr>
          <w:rFonts w:ascii="Times New Roman" w:hAnsi="Times New Roman" w:cs="Times New Roman"/>
          <w:sz w:val="22"/>
          <w:szCs w:val="22"/>
        </w:rPr>
        <w:t xml:space="preserve">do reprezentowania wykonawców wspólnie ubiegających się o udzielenie zamówienia w postępowaniu o udzielenie zamówienia albo do reprezentowania ich w postępowaniu i zawarcia umowy w sprawie zamówienia publicznego </w:t>
      </w:r>
      <w:r w:rsidRPr="001C2354">
        <w:rPr>
          <w:rFonts w:ascii="Times New Roman" w:hAnsi="Times New Roman" w:cs="Times New Roman"/>
          <w:b/>
          <w:bCs/>
          <w:i/>
          <w:iCs/>
          <w:sz w:val="22"/>
          <w:szCs w:val="22"/>
        </w:rPr>
        <w:t>(jeżeli dotyczy)</w:t>
      </w:r>
      <w:r w:rsidRPr="001C2354">
        <w:rPr>
          <w:rFonts w:ascii="Times New Roman" w:hAnsi="Times New Roman" w:cs="Times New Roman"/>
          <w:sz w:val="22"/>
          <w:szCs w:val="22"/>
        </w:rPr>
        <w:t xml:space="preserve">. </w:t>
      </w:r>
    </w:p>
    <w:p w14:paraId="5A17B362" w14:textId="77777777" w:rsidR="001C2354" w:rsidRPr="001C2354" w:rsidRDefault="001C2354">
      <w:pPr>
        <w:pStyle w:val="Default"/>
        <w:numPr>
          <w:ilvl w:val="0"/>
          <w:numId w:val="85"/>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Pełnomocnictwo o którym mowa w ust. 4 pkt 5) lit c) i pkt 6) składa się, pod rygorem nieważności w formie elektronicznej lub w postaci elektronicznej opatrzonej podpisem zaufanym lub podpisem </w:t>
      </w:r>
      <w:r w:rsidRPr="001C2354">
        <w:rPr>
          <w:rFonts w:ascii="Times New Roman" w:hAnsi="Times New Roman" w:cs="Times New Roman"/>
          <w:sz w:val="22"/>
          <w:szCs w:val="22"/>
        </w:rPr>
        <w:lastRenderedPageBreak/>
        <w:t xml:space="preserve">osobistym lub w formie elektronicznej kopii poświadczonej za zgodność notarialnie -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5A49A186" w14:textId="63E1DB78" w:rsidR="001C2354" w:rsidRPr="001C2354" w:rsidRDefault="001C2354">
      <w:pPr>
        <w:pStyle w:val="Default"/>
        <w:numPr>
          <w:ilvl w:val="0"/>
          <w:numId w:val="85"/>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Wykonawca w ofercie może zastrzec informacje stanowiące tajemnicę przedsiębiorstwa w rozumieniu ustawy z dnia 16 kwietnia 1993 r. o zwalczaniu nieuczciwej konkurencji (tekst jedn. Dz. U. 2020 poz. 1913, ze zm.). Zamawiający nie ujawni informacji stanowiących tajemnicę przedsiębiorstwa w rozumieniu przepisów o zwalczaniu nieuczciwej konkurencji, jeżeli wykonawca, </w:t>
      </w:r>
      <w:r w:rsidR="007B0581" w:rsidRPr="007B0581">
        <w:rPr>
          <w:rFonts w:ascii="Times New Roman" w:hAnsi="Times New Roman" w:cs="Times New Roman"/>
          <w:sz w:val="22"/>
          <w:szCs w:val="22"/>
        </w:rPr>
        <w:t>wraz z przekazaniem takich informacji</w:t>
      </w:r>
      <w:r w:rsidRPr="001C2354">
        <w:rPr>
          <w:rFonts w:ascii="Times New Roman" w:hAnsi="Times New Roman" w:cs="Times New Roman"/>
          <w:sz w:val="22"/>
          <w:szCs w:val="22"/>
        </w:rPr>
        <w:t xml:space="preserve">, zastrzegł, że nie mogą być one udostępniane oraz wykazał, iż zastrzeżone informacje stanowią tajemnicę przedsiębiorstwa. </w:t>
      </w:r>
    </w:p>
    <w:p w14:paraId="55C6733C" w14:textId="1C9795AB" w:rsidR="001C2354" w:rsidRPr="001C2354" w:rsidRDefault="001C2354" w:rsidP="00DF0D0E">
      <w:pPr>
        <w:pStyle w:val="Default"/>
        <w:spacing w:line="276" w:lineRule="auto"/>
        <w:ind w:left="360"/>
        <w:jc w:val="both"/>
        <w:rPr>
          <w:rFonts w:ascii="Times New Roman" w:hAnsi="Times New Roman" w:cs="Times New Roman"/>
          <w:sz w:val="22"/>
          <w:szCs w:val="22"/>
        </w:rPr>
      </w:pPr>
      <w:r w:rsidRPr="001C2354">
        <w:rPr>
          <w:rFonts w:ascii="Times New Roman" w:hAnsi="Times New Roman" w:cs="Times New Roman"/>
          <w:sz w:val="22"/>
          <w:szCs w:val="22"/>
        </w:rPr>
        <w:t>Wykonawca w szczególności nie może zastrzec w ofercie informacji</w:t>
      </w:r>
      <w:r w:rsidR="007B0581">
        <w:rPr>
          <w:rFonts w:ascii="Times New Roman" w:hAnsi="Times New Roman" w:cs="Times New Roman"/>
          <w:sz w:val="22"/>
          <w:szCs w:val="22"/>
        </w:rPr>
        <w:t xml:space="preserve"> o</w:t>
      </w:r>
      <w:r w:rsidRPr="001C2354">
        <w:rPr>
          <w:rFonts w:ascii="Times New Roman" w:hAnsi="Times New Roman" w:cs="Times New Roman"/>
          <w:sz w:val="22"/>
          <w:szCs w:val="22"/>
        </w:rPr>
        <w:t xml:space="preserve">: </w:t>
      </w:r>
    </w:p>
    <w:p w14:paraId="6BF61FE2" w14:textId="3B38D069" w:rsidR="007B0581" w:rsidRDefault="007B0581" w:rsidP="00363DFD">
      <w:pPr>
        <w:pStyle w:val="Default"/>
        <w:numPr>
          <w:ilvl w:val="0"/>
          <w:numId w:val="102"/>
        </w:numPr>
        <w:suppressAutoHyphens w:val="0"/>
        <w:autoSpaceDN w:val="0"/>
        <w:adjustRightInd w:val="0"/>
        <w:spacing w:line="276" w:lineRule="auto"/>
        <w:ind w:left="714" w:hanging="357"/>
        <w:jc w:val="both"/>
        <w:rPr>
          <w:rFonts w:ascii="Times New Roman" w:hAnsi="Times New Roman" w:cs="Times New Roman"/>
          <w:sz w:val="22"/>
          <w:szCs w:val="22"/>
        </w:rPr>
      </w:pPr>
      <w:r w:rsidRPr="007B0581">
        <w:rPr>
          <w:rFonts w:ascii="Times New Roman" w:hAnsi="Times New Roman" w:cs="Times New Roman"/>
          <w:sz w:val="22"/>
          <w:szCs w:val="22"/>
        </w:rPr>
        <w:t>nazwach albo imionach i nazwiskach oraz siedzibach lub miejscach prowadzonej działalności gospodarczej albo miejscach zamieszkania wykonawców, których oferty zostały otwarte;</w:t>
      </w:r>
    </w:p>
    <w:p w14:paraId="526B4049" w14:textId="317909D2" w:rsidR="001C2354" w:rsidRPr="00B64420" w:rsidRDefault="007B0581">
      <w:pPr>
        <w:pStyle w:val="Default"/>
        <w:numPr>
          <w:ilvl w:val="0"/>
          <w:numId w:val="102"/>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cenach lub kosztach zawartych w ofertach.</w:t>
      </w:r>
      <w:r w:rsidR="001C2354" w:rsidRPr="001C2354">
        <w:rPr>
          <w:rFonts w:ascii="Times New Roman" w:hAnsi="Times New Roman" w:cs="Times New Roman"/>
          <w:sz w:val="22"/>
          <w:szCs w:val="22"/>
        </w:rPr>
        <w:t xml:space="preserve">. </w:t>
      </w:r>
    </w:p>
    <w:p w14:paraId="372CDE74" w14:textId="546C1581" w:rsidR="00EF531A" w:rsidRDefault="001C2354">
      <w:pPr>
        <w:pStyle w:val="Akapitzlist"/>
        <w:numPr>
          <w:ilvl w:val="0"/>
          <w:numId w:val="86"/>
        </w:numPr>
        <w:suppressAutoHyphens w:val="0"/>
        <w:spacing w:after="160"/>
        <w:contextualSpacing/>
        <w:jc w:val="both"/>
        <w:rPr>
          <w:rFonts w:ascii="Times New Roman" w:hAnsi="Times New Roman"/>
        </w:rPr>
      </w:pPr>
      <w:r w:rsidRPr="001C2354">
        <w:rPr>
          <w:rFonts w:ascii="Times New Roman" w:hAnsi="Times New Roman"/>
        </w:rPr>
        <w:t>Wszelkie informacje stanowiące tajemnicę przedsiębiorstwa w rozumieniu ustawy z dnia 16 kwietnia 1993 r. o zwalczaniu nieuczciwej konkurencji (tekst jedn. z 2020 r. poz. 1913 ze zm.), które Wykonawca zastrzeże jako tajemnicę przedsiębiorstwa, powinny zostać złożone w odpowiednio wydzielonym i oznaczonym pliku.</w:t>
      </w:r>
    </w:p>
    <w:p w14:paraId="58BB52A9" w14:textId="77777777" w:rsidR="004D7212" w:rsidRPr="00B62709" w:rsidRDefault="004D7212" w:rsidP="004D7212">
      <w:pPr>
        <w:pStyle w:val="Akapitzlist"/>
        <w:suppressAutoHyphens w:val="0"/>
        <w:spacing w:after="160"/>
        <w:ind w:left="360"/>
        <w:contextualSpacing/>
        <w:jc w:val="both"/>
        <w:rPr>
          <w:rFonts w:ascii="Times New Roman" w:hAnsi="Times New Roman"/>
        </w:rPr>
      </w:pPr>
    </w:p>
    <w:p w14:paraId="00ED44A2" w14:textId="05F7EA78" w:rsidR="00B62709" w:rsidRPr="00B62709" w:rsidRDefault="00EF531A" w:rsidP="00F2203D">
      <w:pPr>
        <w:pStyle w:val="Akapitzlist"/>
        <w:numPr>
          <w:ilvl w:val="0"/>
          <w:numId w:val="9"/>
        </w:numPr>
        <w:tabs>
          <w:tab w:val="clear" w:pos="0"/>
          <w:tab w:val="num" w:pos="360"/>
        </w:tabs>
        <w:autoSpaceDE w:val="0"/>
        <w:spacing w:after="120"/>
        <w:ind w:left="357" w:hanging="357"/>
        <w:jc w:val="both"/>
        <w:rPr>
          <w:rFonts w:ascii="Times New Roman" w:hAnsi="Times New Roman"/>
          <w:sz w:val="20"/>
          <w:szCs w:val="20"/>
          <w:u w:val="single"/>
        </w:rPr>
      </w:pPr>
      <w:r w:rsidRPr="00EF717D">
        <w:rPr>
          <w:rFonts w:ascii="Times New Roman" w:hAnsi="Times New Roman"/>
          <w:b/>
          <w:bCs/>
          <w:u w:val="single"/>
        </w:rPr>
        <w:t>MIEJSCE ORAZ TERMIN SKŁADANIA I OTWARCIA OFERT</w:t>
      </w:r>
      <w:r>
        <w:rPr>
          <w:rFonts w:ascii="Times New Roman" w:hAnsi="Times New Roman"/>
          <w:b/>
          <w:bCs/>
          <w:u w:val="single"/>
        </w:rPr>
        <w:t>.</w:t>
      </w:r>
    </w:p>
    <w:p w14:paraId="21B1AFF3" w14:textId="2378761E" w:rsidR="00791743" w:rsidRPr="003C5686" w:rsidRDefault="00791743">
      <w:pPr>
        <w:numPr>
          <w:ilvl w:val="1"/>
          <w:numId w:val="87"/>
        </w:numPr>
        <w:shd w:val="clear" w:color="auto" w:fill="FFFFFF"/>
        <w:tabs>
          <w:tab w:val="clear" w:pos="1440"/>
        </w:tabs>
        <w:spacing w:after="0"/>
        <w:ind w:left="425" w:hanging="425"/>
        <w:jc w:val="both"/>
        <w:rPr>
          <w:rFonts w:ascii="Times New Roman" w:hAnsi="Times New Roman" w:cs="Times New Roman"/>
          <w:b/>
          <w:bCs/>
        </w:rPr>
      </w:pPr>
      <w:r w:rsidRPr="003C5686">
        <w:rPr>
          <w:rFonts w:ascii="Times New Roman" w:hAnsi="Times New Roman" w:cs="Times New Roman"/>
          <w:b/>
          <w:bCs/>
        </w:rPr>
        <w:t>Oferty</w:t>
      </w:r>
      <w:r w:rsidRPr="003C5686">
        <w:rPr>
          <w:rFonts w:ascii="Times New Roman" w:hAnsi="Times New Roman" w:cs="Times New Roman"/>
          <w:b/>
          <w:bCs/>
          <w:spacing w:val="56"/>
        </w:rPr>
        <w:t xml:space="preserve"> </w:t>
      </w:r>
      <w:r w:rsidRPr="003C5686">
        <w:rPr>
          <w:rFonts w:ascii="Times New Roman" w:hAnsi="Times New Roman" w:cs="Times New Roman"/>
          <w:b/>
          <w:bCs/>
        </w:rPr>
        <w:t xml:space="preserve">należy   składać  </w:t>
      </w:r>
      <w:r w:rsidRPr="003C5686">
        <w:rPr>
          <w:rFonts w:ascii="Times New Roman" w:hAnsi="Times New Roman" w:cs="Times New Roman"/>
          <w:b/>
          <w:bCs/>
          <w:spacing w:val="1"/>
        </w:rPr>
        <w:t xml:space="preserve"> </w:t>
      </w:r>
      <w:r w:rsidRPr="003C5686">
        <w:rPr>
          <w:rFonts w:ascii="Times New Roman" w:hAnsi="Times New Roman" w:cs="Times New Roman"/>
          <w:b/>
          <w:bCs/>
        </w:rPr>
        <w:t>poprzez</w:t>
      </w:r>
      <w:r w:rsidRPr="003C5686">
        <w:rPr>
          <w:rFonts w:ascii="Times New Roman" w:hAnsi="Times New Roman" w:cs="Times New Roman"/>
          <w:b/>
          <w:bCs/>
          <w:spacing w:val="109"/>
        </w:rPr>
        <w:t xml:space="preserve"> </w:t>
      </w:r>
      <w:r w:rsidRPr="003C5686">
        <w:rPr>
          <w:rFonts w:ascii="Times New Roman" w:hAnsi="Times New Roman" w:cs="Times New Roman"/>
          <w:b/>
          <w:bCs/>
        </w:rPr>
        <w:t xml:space="preserve">platformę  </w:t>
      </w:r>
      <w:r w:rsidRPr="003C5686">
        <w:rPr>
          <w:rFonts w:ascii="Times New Roman" w:hAnsi="Times New Roman" w:cs="Times New Roman"/>
          <w:b/>
          <w:bCs/>
          <w:spacing w:val="2"/>
        </w:rPr>
        <w:t xml:space="preserve"> </w:t>
      </w:r>
      <w:r w:rsidRPr="003C5686">
        <w:rPr>
          <w:rFonts w:ascii="Times New Roman" w:hAnsi="Times New Roman" w:cs="Times New Roman"/>
          <w:b/>
          <w:bCs/>
        </w:rPr>
        <w:t xml:space="preserve">e-Zamówienia  </w:t>
      </w:r>
      <w:r w:rsidRPr="003C5686">
        <w:rPr>
          <w:rFonts w:ascii="Times New Roman" w:hAnsi="Times New Roman" w:cs="Times New Roman"/>
          <w:b/>
          <w:bCs/>
          <w:spacing w:val="2"/>
        </w:rPr>
        <w:t xml:space="preserve"> </w:t>
      </w:r>
      <w:r w:rsidRPr="003C5686">
        <w:rPr>
          <w:rFonts w:ascii="Times New Roman" w:hAnsi="Times New Roman" w:cs="Times New Roman"/>
          <w:b/>
          <w:bCs/>
        </w:rPr>
        <w:t xml:space="preserve">zgodnie  </w:t>
      </w:r>
      <w:r w:rsidRPr="003C5686">
        <w:rPr>
          <w:rFonts w:ascii="Times New Roman" w:hAnsi="Times New Roman" w:cs="Times New Roman"/>
          <w:b/>
          <w:bCs/>
          <w:spacing w:val="2"/>
        </w:rPr>
        <w:t xml:space="preserve"> </w:t>
      </w:r>
      <w:r w:rsidRPr="003C5686">
        <w:rPr>
          <w:rFonts w:ascii="Times New Roman" w:hAnsi="Times New Roman" w:cs="Times New Roman"/>
          <w:b/>
          <w:bCs/>
        </w:rPr>
        <w:t xml:space="preserve">z  </w:t>
      </w:r>
      <w:r w:rsidRPr="003C5686">
        <w:rPr>
          <w:rFonts w:ascii="Times New Roman" w:hAnsi="Times New Roman" w:cs="Times New Roman"/>
          <w:b/>
          <w:bCs/>
          <w:spacing w:val="2"/>
        </w:rPr>
        <w:t xml:space="preserve"> </w:t>
      </w:r>
      <w:r w:rsidRPr="003C5686">
        <w:rPr>
          <w:rFonts w:ascii="Times New Roman" w:hAnsi="Times New Roman" w:cs="Times New Roman"/>
          <w:b/>
          <w:bCs/>
        </w:rPr>
        <w:t>wymaganiami określonymi</w:t>
      </w:r>
      <w:r w:rsidRPr="003C5686">
        <w:rPr>
          <w:rFonts w:ascii="Times New Roman" w:hAnsi="Times New Roman" w:cs="Times New Roman"/>
          <w:b/>
          <w:bCs/>
          <w:spacing w:val="-2"/>
        </w:rPr>
        <w:t xml:space="preserve"> </w:t>
      </w:r>
      <w:r w:rsidRPr="003C5686">
        <w:rPr>
          <w:rFonts w:ascii="Times New Roman" w:hAnsi="Times New Roman" w:cs="Times New Roman"/>
          <w:b/>
          <w:bCs/>
        </w:rPr>
        <w:t>w</w:t>
      </w:r>
      <w:r w:rsidRPr="003C5686">
        <w:rPr>
          <w:rFonts w:ascii="Times New Roman" w:hAnsi="Times New Roman" w:cs="Times New Roman"/>
          <w:b/>
          <w:bCs/>
          <w:spacing w:val="-3"/>
        </w:rPr>
        <w:t xml:space="preserve"> </w:t>
      </w:r>
      <w:r w:rsidRPr="003C5686">
        <w:rPr>
          <w:rFonts w:ascii="Times New Roman" w:hAnsi="Times New Roman" w:cs="Times New Roman"/>
          <w:b/>
          <w:bCs/>
        </w:rPr>
        <w:t>pkt</w:t>
      </w:r>
      <w:r w:rsidRPr="003C5686">
        <w:rPr>
          <w:rFonts w:ascii="Times New Roman" w:hAnsi="Times New Roman" w:cs="Times New Roman"/>
          <w:b/>
          <w:bCs/>
          <w:spacing w:val="-1"/>
        </w:rPr>
        <w:t xml:space="preserve"> </w:t>
      </w:r>
      <w:r w:rsidRPr="003C5686">
        <w:rPr>
          <w:rFonts w:ascii="Times New Roman" w:hAnsi="Times New Roman" w:cs="Times New Roman"/>
          <w:b/>
          <w:bCs/>
        </w:rPr>
        <w:t>XI</w:t>
      </w:r>
      <w:r w:rsidRPr="003C5686">
        <w:rPr>
          <w:rFonts w:ascii="Times New Roman" w:hAnsi="Times New Roman" w:cs="Times New Roman"/>
          <w:b/>
          <w:bCs/>
          <w:spacing w:val="-1"/>
        </w:rPr>
        <w:t xml:space="preserve"> </w:t>
      </w:r>
      <w:r w:rsidRPr="003C5686">
        <w:rPr>
          <w:rFonts w:ascii="Times New Roman" w:hAnsi="Times New Roman" w:cs="Times New Roman"/>
          <w:b/>
          <w:bCs/>
        </w:rPr>
        <w:t>SWZ</w:t>
      </w:r>
      <w:r w:rsidRPr="003C5686">
        <w:rPr>
          <w:rFonts w:ascii="Times New Roman" w:hAnsi="Times New Roman" w:cs="Times New Roman"/>
          <w:b/>
          <w:bCs/>
          <w:spacing w:val="-1"/>
        </w:rPr>
        <w:t xml:space="preserve"> najpóźniej </w:t>
      </w:r>
      <w:r w:rsidRPr="003C5686">
        <w:rPr>
          <w:rFonts w:ascii="Times New Roman" w:hAnsi="Times New Roman" w:cs="Times New Roman"/>
          <w:b/>
          <w:bCs/>
          <w:u w:val="single"/>
        </w:rPr>
        <w:t>do</w:t>
      </w:r>
      <w:r w:rsidRPr="003C5686">
        <w:rPr>
          <w:rFonts w:ascii="Times New Roman" w:hAnsi="Times New Roman" w:cs="Times New Roman"/>
          <w:b/>
          <w:bCs/>
          <w:spacing w:val="-3"/>
          <w:u w:val="single"/>
        </w:rPr>
        <w:t xml:space="preserve"> </w:t>
      </w:r>
      <w:r w:rsidRPr="003C5686">
        <w:rPr>
          <w:rFonts w:ascii="Times New Roman" w:hAnsi="Times New Roman" w:cs="Times New Roman"/>
          <w:b/>
          <w:bCs/>
          <w:u w:val="single"/>
        </w:rPr>
        <w:t>dnia</w:t>
      </w:r>
      <w:r w:rsidRPr="003C5686">
        <w:rPr>
          <w:rFonts w:ascii="Times New Roman" w:hAnsi="Times New Roman" w:cs="Times New Roman"/>
          <w:b/>
          <w:bCs/>
          <w:spacing w:val="-2"/>
          <w:u w:val="single"/>
        </w:rPr>
        <w:t xml:space="preserve"> </w:t>
      </w:r>
      <w:r w:rsidR="00086A5A">
        <w:rPr>
          <w:rFonts w:ascii="Times New Roman" w:hAnsi="Times New Roman" w:cs="Times New Roman"/>
          <w:b/>
          <w:bCs/>
          <w:spacing w:val="-2"/>
          <w:u w:val="single"/>
        </w:rPr>
        <w:t xml:space="preserve">20 sierpnia </w:t>
      </w:r>
      <w:r w:rsidRPr="003C5686">
        <w:rPr>
          <w:rFonts w:ascii="Times New Roman" w:hAnsi="Times New Roman" w:cs="Times New Roman"/>
          <w:b/>
          <w:bCs/>
          <w:spacing w:val="-2"/>
          <w:u w:val="single"/>
        </w:rPr>
        <w:t>2026</w:t>
      </w:r>
      <w:r w:rsidRPr="003C5686">
        <w:rPr>
          <w:rFonts w:ascii="Times New Roman" w:hAnsi="Times New Roman" w:cs="Times New Roman"/>
          <w:b/>
          <w:bCs/>
          <w:spacing w:val="-3"/>
          <w:u w:val="single"/>
        </w:rPr>
        <w:t xml:space="preserve"> </w:t>
      </w:r>
      <w:r w:rsidRPr="003C5686">
        <w:rPr>
          <w:rFonts w:ascii="Times New Roman" w:hAnsi="Times New Roman" w:cs="Times New Roman"/>
          <w:b/>
          <w:bCs/>
          <w:u w:val="single"/>
        </w:rPr>
        <w:t>r.</w:t>
      </w:r>
      <w:r w:rsidRPr="003C5686">
        <w:rPr>
          <w:rFonts w:ascii="Times New Roman" w:hAnsi="Times New Roman" w:cs="Times New Roman"/>
          <w:b/>
          <w:bCs/>
          <w:spacing w:val="-1"/>
          <w:u w:val="single"/>
        </w:rPr>
        <w:t xml:space="preserve"> </w:t>
      </w:r>
      <w:r w:rsidRPr="003C5686">
        <w:rPr>
          <w:rFonts w:ascii="Times New Roman" w:hAnsi="Times New Roman" w:cs="Times New Roman"/>
          <w:b/>
          <w:bCs/>
          <w:u w:val="single"/>
        </w:rPr>
        <w:t>do</w:t>
      </w:r>
      <w:r w:rsidRPr="003C5686">
        <w:rPr>
          <w:rFonts w:ascii="Times New Roman" w:hAnsi="Times New Roman" w:cs="Times New Roman"/>
          <w:b/>
          <w:bCs/>
          <w:spacing w:val="-3"/>
          <w:u w:val="single"/>
        </w:rPr>
        <w:t xml:space="preserve"> </w:t>
      </w:r>
      <w:r w:rsidRPr="003C5686">
        <w:rPr>
          <w:rFonts w:ascii="Times New Roman" w:hAnsi="Times New Roman" w:cs="Times New Roman"/>
          <w:b/>
          <w:bCs/>
          <w:u w:val="single"/>
        </w:rPr>
        <w:t>godziny</w:t>
      </w:r>
      <w:r w:rsidRPr="003C5686">
        <w:rPr>
          <w:rFonts w:ascii="Times New Roman" w:hAnsi="Times New Roman" w:cs="Times New Roman"/>
          <w:b/>
          <w:bCs/>
          <w:spacing w:val="-2"/>
          <w:u w:val="single"/>
        </w:rPr>
        <w:t xml:space="preserve"> </w:t>
      </w:r>
      <w:r w:rsidRPr="003C5686">
        <w:rPr>
          <w:rFonts w:ascii="Times New Roman" w:hAnsi="Times New Roman" w:cs="Times New Roman"/>
          <w:b/>
          <w:bCs/>
          <w:u w:val="single"/>
        </w:rPr>
        <w:t>09.00</w:t>
      </w:r>
    </w:p>
    <w:p w14:paraId="38B7B972" w14:textId="219B7834" w:rsidR="00791743" w:rsidRPr="003C5686" w:rsidRDefault="00791743">
      <w:pPr>
        <w:numPr>
          <w:ilvl w:val="1"/>
          <w:numId w:val="87"/>
        </w:numPr>
        <w:shd w:val="clear" w:color="auto" w:fill="FFFFFF"/>
        <w:tabs>
          <w:tab w:val="clear" w:pos="1440"/>
        </w:tabs>
        <w:spacing w:after="0"/>
        <w:ind w:left="425" w:hanging="425"/>
        <w:jc w:val="both"/>
        <w:rPr>
          <w:rFonts w:ascii="Times New Roman" w:hAnsi="Times New Roman" w:cs="Times New Roman"/>
          <w:b/>
          <w:bCs/>
        </w:rPr>
      </w:pPr>
      <w:r w:rsidRPr="003C5686">
        <w:rPr>
          <w:rFonts w:ascii="Times New Roman" w:hAnsi="Times New Roman" w:cs="Times New Roman"/>
          <w:b/>
          <w:bCs/>
        </w:rPr>
        <w:t>Otwarcie</w:t>
      </w:r>
      <w:r w:rsidRPr="003C5686">
        <w:rPr>
          <w:rFonts w:ascii="Times New Roman" w:hAnsi="Times New Roman" w:cs="Times New Roman"/>
          <w:b/>
          <w:bCs/>
          <w:spacing w:val="-2"/>
        </w:rPr>
        <w:t xml:space="preserve"> </w:t>
      </w:r>
      <w:r w:rsidRPr="003C5686">
        <w:rPr>
          <w:rFonts w:ascii="Times New Roman" w:hAnsi="Times New Roman" w:cs="Times New Roman"/>
          <w:b/>
          <w:bCs/>
        </w:rPr>
        <w:t>ofert</w:t>
      </w:r>
      <w:r w:rsidRPr="003C5686">
        <w:rPr>
          <w:rFonts w:ascii="Times New Roman" w:hAnsi="Times New Roman" w:cs="Times New Roman"/>
          <w:b/>
          <w:bCs/>
          <w:spacing w:val="-2"/>
        </w:rPr>
        <w:t xml:space="preserve"> </w:t>
      </w:r>
      <w:r w:rsidRPr="003C5686">
        <w:rPr>
          <w:rFonts w:ascii="Times New Roman" w:hAnsi="Times New Roman" w:cs="Times New Roman"/>
          <w:b/>
          <w:bCs/>
        </w:rPr>
        <w:t xml:space="preserve">nastąpi </w:t>
      </w:r>
      <w:r w:rsidRPr="003C5686">
        <w:rPr>
          <w:rFonts w:ascii="Times New Roman" w:hAnsi="Times New Roman" w:cs="Times New Roman"/>
          <w:b/>
          <w:bCs/>
          <w:u w:val="single"/>
        </w:rPr>
        <w:t>w</w:t>
      </w:r>
      <w:r w:rsidRPr="003C5686">
        <w:rPr>
          <w:rFonts w:ascii="Times New Roman" w:hAnsi="Times New Roman" w:cs="Times New Roman"/>
          <w:b/>
          <w:bCs/>
          <w:spacing w:val="-5"/>
          <w:u w:val="single"/>
        </w:rPr>
        <w:t xml:space="preserve"> </w:t>
      </w:r>
      <w:r w:rsidRPr="003C5686">
        <w:rPr>
          <w:rFonts w:ascii="Times New Roman" w:hAnsi="Times New Roman" w:cs="Times New Roman"/>
          <w:b/>
          <w:bCs/>
          <w:u w:val="single"/>
        </w:rPr>
        <w:t>dniu</w:t>
      </w:r>
      <w:r w:rsidRPr="003C5686">
        <w:rPr>
          <w:rFonts w:ascii="Times New Roman" w:hAnsi="Times New Roman" w:cs="Times New Roman"/>
          <w:b/>
          <w:bCs/>
          <w:spacing w:val="-2"/>
          <w:u w:val="single"/>
        </w:rPr>
        <w:t xml:space="preserve"> </w:t>
      </w:r>
      <w:r w:rsidR="00086A5A">
        <w:rPr>
          <w:rFonts w:ascii="Times New Roman" w:hAnsi="Times New Roman" w:cs="Times New Roman"/>
          <w:b/>
          <w:bCs/>
          <w:spacing w:val="-2"/>
          <w:u w:val="single"/>
        </w:rPr>
        <w:t xml:space="preserve">20 sierpnia </w:t>
      </w:r>
      <w:r w:rsidRPr="003C5686">
        <w:rPr>
          <w:rFonts w:ascii="Times New Roman" w:hAnsi="Times New Roman" w:cs="Times New Roman"/>
          <w:b/>
          <w:bCs/>
          <w:spacing w:val="-2"/>
          <w:u w:val="single"/>
        </w:rPr>
        <w:t xml:space="preserve">2026 </w:t>
      </w:r>
      <w:r w:rsidRPr="003C5686">
        <w:rPr>
          <w:rFonts w:ascii="Times New Roman" w:hAnsi="Times New Roman" w:cs="Times New Roman"/>
          <w:b/>
          <w:bCs/>
          <w:u w:val="single"/>
        </w:rPr>
        <w:t>r.</w:t>
      </w:r>
      <w:r w:rsidRPr="003C5686">
        <w:rPr>
          <w:rFonts w:ascii="Times New Roman" w:hAnsi="Times New Roman" w:cs="Times New Roman"/>
          <w:b/>
          <w:bCs/>
          <w:spacing w:val="-3"/>
          <w:u w:val="single"/>
        </w:rPr>
        <w:t xml:space="preserve"> </w:t>
      </w:r>
      <w:r w:rsidRPr="003C5686">
        <w:rPr>
          <w:rFonts w:ascii="Times New Roman" w:hAnsi="Times New Roman" w:cs="Times New Roman"/>
          <w:b/>
          <w:bCs/>
          <w:u w:val="single"/>
        </w:rPr>
        <w:t>o</w:t>
      </w:r>
      <w:r w:rsidRPr="003C5686">
        <w:rPr>
          <w:rFonts w:ascii="Times New Roman" w:hAnsi="Times New Roman" w:cs="Times New Roman"/>
          <w:b/>
          <w:bCs/>
          <w:spacing w:val="-1"/>
          <w:u w:val="single"/>
        </w:rPr>
        <w:t xml:space="preserve"> </w:t>
      </w:r>
      <w:r w:rsidRPr="003C5686">
        <w:rPr>
          <w:rFonts w:ascii="Times New Roman" w:hAnsi="Times New Roman" w:cs="Times New Roman"/>
          <w:b/>
          <w:bCs/>
          <w:u w:val="single"/>
        </w:rPr>
        <w:t>godz. 09.30.</w:t>
      </w:r>
      <w:r w:rsidRPr="003C5686">
        <w:rPr>
          <w:rFonts w:ascii="Times New Roman" w:hAnsi="Times New Roman" w:cs="Times New Roman"/>
          <w:b/>
          <w:bCs/>
        </w:rPr>
        <w:t xml:space="preserve"> </w:t>
      </w:r>
    </w:p>
    <w:p w14:paraId="6EF61695" w14:textId="60FB8217" w:rsidR="008811F9" w:rsidRPr="00B62709" w:rsidRDefault="00B62709">
      <w:pPr>
        <w:numPr>
          <w:ilvl w:val="1"/>
          <w:numId w:val="87"/>
        </w:numPr>
        <w:shd w:val="clear" w:color="auto" w:fill="FFFFFF"/>
        <w:tabs>
          <w:tab w:val="clear" w:pos="1440"/>
        </w:tabs>
        <w:spacing w:after="0"/>
        <w:ind w:left="425" w:hanging="425"/>
        <w:jc w:val="both"/>
        <w:rPr>
          <w:rFonts w:ascii="Times New Roman" w:hAnsi="Times New Roman" w:cs="Times New Roman"/>
        </w:rPr>
      </w:pPr>
      <w:r w:rsidRPr="00B62709">
        <w:rPr>
          <w:rFonts w:ascii="Times New Roman" w:hAnsi="Times New Roman" w:cs="Times New Roman"/>
          <w:spacing w:val="-1"/>
        </w:rPr>
        <w:t>Otwarcie</w:t>
      </w:r>
      <w:r w:rsidRPr="00B62709">
        <w:rPr>
          <w:rFonts w:ascii="Times New Roman" w:hAnsi="Times New Roman" w:cs="Times New Roman"/>
          <w:spacing w:val="-11"/>
        </w:rPr>
        <w:t xml:space="preserve"> </w:t>
      </w:r>
      <w:r w:rsidRPr="00B62709">
        <w:rPr>
          <w:rFonts w:ascii="Times New Roman" w:hAnsi="Times New Roman" w:cs="Times New Roman"/>
          <w:spacing w:val="-1"/>
        </w:rPr>
        <w:t>ofert</w:t>
      </w:r>
      <w:r w:rsidRPr="00B62709">
        <w:rPr>
          <w:rFonts w:ascii="Times New Roman" w:hAnsi="Times New Roman" w:cs="Times New Roman"/>
          <w:spacing w:val="-11"/>
        </w:rPr>
        <w:t xml:space="preserve"> </w:t>
      </w:r>
      <w:r w:rsidRPr="00B62709">
        <w:rPr>
          <w:rFonts w:ascii="Times New Roman" w:hAnsi="Times New Roman" w:cs="Times New Roman"/>
          <w:spacing w:val="-1"/>
        </w:rPr>
        <w:t>następuje</w:t>
      </w:r>
      <w:r w:rsidRPr="00B62709">
        <w:rPr>
          <w:rFonts w:ascii="Times New Roman" w:hAnsi="Times New Roman" w:cs="Times New Roman"/>
          <w:spacing w:val="-11"/>
        </w:rPr>
        <w:t xml:space="preserve"> </w:t>
      </w:r>
      <w:r w:rsidRPr="00B62709">
        <w:rPr>
          <w:rFonts w:ascii="Times New Roman" w:hAnsi="Times New Roman" w:cs="Times New Roman"/>
          <w:spacing w:val="-1"/>
        </w:rPr>
        <w:t>poprzez</w:t>
      </w:r>
      <w:r w:rsidRPr="00B62709">
        <w:rPr>
          <w:rFonts w:ascii="Times New Roman" w:hAnsi="Times New Roman" w:cs="Times New Roman"/>
          <w:spacing w:val="-11"/>
        </w:rPr>
        <w:t xml:space="preserve"> </w:t>
      </w:r>
      <w:r w:rsidRPr="00B62709">
        <w:rPr>
          <w:rFonts w:ascii="Times New Roman" w:hAnsi="Times New Roman" w:cs="Times New Roman"/>
          <w:spacing w:val="-1"/>
        </w:rPr>
        <w:t>użycie</w:t>
      </w:r>
      <w:r w:rsidRPr="00B62709">
        <w:rPr>
          <w:rFonts w:ascii="Times New Roman" w:hAnsi="Times New Roman" w:cs="Times New Roman"/>
          <w:spacing w:val="-12"/>
        </w:rPr>
        <w:t xml:space="preserve"> </w:t>
      </w:r>
      <w:r w:rsidRPr="00B62709">
        <w:rPr>
          <w:rFonts w:ascii="Times New Roman" w:hAnsi="Times New Roman" w:cs="Times New Roman"/>
          <w:spacing w:val="-1"/>
        </w:rPr>
        <w:t>mechanizmu</w:t>
      </w:r>
      <w:r w:rsidRPr="00B62709">
        <w:rPr>
          <w:rFonts w:ascii="Times New Roman" w:hAnsi="Times New Roman" w:cs="Times New Roman"/>
          <w:spacing w:val="-9"/>
        </w:rPr>
        <w:t xml:space="preserve"> </w:t>
      </w:r>
      <w:r w:rsidRPr="00B62709">
        <w:rPr>
          <w:rFonts w:ascii="Times New Roman" w:hAnsi="Times New Roman" w:cs="Times New Roman"/>
        </w:rPr>
        <w:t>do</w:t>
      </w:r>
      <w:r w:rsidRPr="00B62709">
        <w:rPr>
          <w:rFonts w:ascii="Times New Roman" w:hAnsi="Times New Roman" w:cs="Times New Roman"/>
          <w:spacing w:val="-10"/>
        </w:rPr>
        <w:t xml:space="preserve"> </w:t>
      </w:r>
      <w:r w:rsidRPr="00B62709">
        <w:rPr>
          <w:rFonts w:ascii="Times New Roman" w:hAnsi="Times New Roman" w:cs="Times New Roman"/>
        </w:rPr>
        <w:t>odszyfrowania</w:t>
      </w:r>
      <w:r w:rsidRPr="00B62709">
        <w:rPr>
          <w:rFonts w:ascii="Times New Roman" w:hAnsi="Times New Roman" w:cs="Times New Roman"/>
          <w:spacing w:val="-12"/>
        </w:rPr>
        <w:t xml:space="preserve"> </w:t>
      </w:r>
      <w:r w:rsidRPr="00B62709">
        <w:rPr>
          <w:rFonts w:ascii="Times New Roman" w:hAnsi="Times New Roman" w:cs="Times New Roman"/>
        </w:rPr>
        <w:t>ofert</w:t>
      </w:r>
      <w:r w:rsidRPr="00B62709">
        <w:rPr>
          <w:rFonts w:ascii="Times New Roman" w:hAnsi="Times New Roman" w:cs="Times New Roman"/>
          <w:spacing w:val="-11"/>
        </w:rPr>
        <w:t xml:space="preserve"> </w:t>
      </w:r>
      <w:r w:rsidRPr="00B62709">
        <w:rPr>
          <w:rFonts w:ascii="Times New Roman" w:hAnsi="Times New Roman" w:cs="Times New Roman"/>
        </w:rPr>
        <w:t>dostępnego</w:t>
      </w:r>
      <w:r w:rsidRPr="00B62709">
        <w:rPr>
          <w:rFonts w:ascii="Times New Roman" w:hAnsi="Times New Roman" w:cs="Times New Roman"/>
          <w:spacing w:val="-52"/>
        </w:rPr>
        <w:t xml:space="preserve"> </w:t>
      </w:r>
      <w:r w:rsidRPr="00B62709">
        <w:rPr>
          <w:rFonts w:ascii="Times New Roman" w:hAnsi="Times New Roman" w:cs="Times New Roman"/>
        </w:rPr>
        <w:t>na platformie e-Zamówienia.</w:t>
      </w:r>
    </w:p>
    <w:p w14:paraId="69034AC7" w14:textId="2AD25831" w:rsidR="00EF531A" w:rsidRPr="00EF531A" w:rsidRDefault="00EF531A">
      <w:pPr>
        <w:numPr>
          <w:ilvl w:val="1"/>
          <w:numId w:val="87"/>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 xml:space="preserve">Niezwłocznie po otwarciu ofert Zamawiający udostępni na stronie internetowej prowadzonego </w:t>
      </w:r>
      <w:r w:rsidR="00791743" w:rsidRPr="00EF531A">
        <w:rPr>
          <w:rFonts w:ascii="Times New Roman" w:hAnsi="Times New Roman" w:cs="Times New Roman"/>
        </w:rPr>
        <w:t>postępowania</w:t>
      </w:r>
      <w:r w:rsidR="00791743">
        <w:rPr>
          <w:rFonts w:ascii="Times New Roman" w:hAnsi="Times New Roman" w:cs="Times New Roman"/>
        </w:rPr>
        <w:t xml:space="preserve"> </w:t>
      </w:r>
      <w:r w:rsidR="00791743" w:rsidRPr="00EF531A">
        <w:rPr>
          <w:rFonts w:ascii="Times New Roman" w:hAnsi="Times New Roman" w:cs="Times New Roman"/>
        </w:rPr>
        <w:t>informacje</w:t>
      </w:r>
      <w:r w:rsidRPr="00EF531A">
        <w:rPr>
          <w:rFonts w:ascii="Times New Roman" w:hAnsi="Times New Roman" w:cs="Times New Roman"/>
        </w:rPr>
        <w:t xml:space="preserve"> o:</w:t>
      </w:r>
    </w:p>
    <w:p w14:paraId="3E589D45" w14:textId="77777777" w:rsidR="00EF531A" w:rsidRPr="00EF531A" w:rsidRDefault="00EF531A">
      <w:pPr>
        <w:numPr>
          <w:ilvl w:val="0"/>
          <w:numId w:val="88"/>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 xml:space="preserve">nazwach albo imionach i nazwiskach oraz siedzibach lub miejscach prowadzonej działalności gospodarczej albo miejscach zamieszkania wykonawców, których oferty zostały otwarte; </w:t>
      </w:r>
    </w:p>
    <w:p w14:paraId="00FCA186" w14:textId="323EE553" w:rsidR="007C491A" w:rsidRDefault="00EF531A">
      <w:pPr>
        <w:numPr>
          <w:ilvl w:val="0"/>
          <w:numId w:val="88"/>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cenach lub kosztach zawartych w ofertach.</w:t>
      </w:r>
    </w:p>
    <w:p w14:paraId="196AA6A6" w14:textId="77777777" w:rsidR="00D924F6" w:rsidRPr="003212A6" w:rsidRDefault="00D924F6" w:rsidP="007C3F13">
      <w:pPr>
        <w:shd w:val="clear" w:color="auto" w:fill="FFFFFF"/>
        <w:spacing w:after="0"/>
        <w:ind w:right="-1"/>
        <w:jc w:val="both"/>
        <w:rPr>
          <w:rFonts w:ascii="Times New Roman" w:hAnsi="Times New Roman" w:cs="Times New Roman"/>
        </w:rPr>
      </w:pPr>
    </w:p>
    <w:p w14:paraId="76CD321F" w14:textId="42CD655D" w:rsidR="00550EDD" w:rsidRPr="00874805" w:rsidRDefault="00AA1A70" w:rsidP="00F2203D">
      <w:pPr>
        <w:pStyle w:val="Akapitzlist"/>
        <w:numPr>
          <w:ilvl w:val="0"/>
          <w:numId w:val="9"/>
        </w:numPr>
        <w:tabs>
          <w:tab w:val="clear" w:pos="0"/>
          <w:tab w:val="num" w:pos="360"/>
        </w:tabs>
        <w:autoSpaceDE w:val="0"/>
        <w:spacing w:after="120"/>
        <w:ind w:left="357" w:hanging="357"/>
        <w:jc w:val="both"/>
        <w:rPr>
          <w:rFonts w:ascii="Times New Roman" w:hAnsi="Times New Roman"/>
          <w:u w:val="single"/>
        </w:rPr>
      </w:pPr>
      <w:r w:rsidRPr="00874805">
        <w:rPr>
          <w:rFonts w:ascii="Times New Roman" w:hAnsi="Times New Roman"/>
          <w:b/>
          <w:bCs/>
          <w:u w:val="single"/>
        </w:rPr>
        <w:t>OPIS SPOSOBU OBLICZENIA CENY</w:t>
      </w:r>
      <w:r>
        <w:rPr>
          <w:rFonts w:ascii="Times New Roman" w:hAnsi="Times New Roman"/>
          <w:b/>
          <w:bCs/>
          <w:color w:val="auto"/>
          <w:u w:val="single"/>
        </w:rPr>
        <w:t>.</w:t>
      </w:r>
    </w:p>
    <w:p w14:paraId="16AFCBD3" w14:textId="1EA71A12" w:rsidR="005D4753" w:rsidRPr="003711CF" w:rsidRDefault="00874805">
      <w:pPr>
        <w:widowControl w:val="0"/>
        <w:numPr>
          <w:ilvl w:val="0"/>
          <w:numId w:val="45"/>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lang w:eastAsia="pl-PL"/>
        </w:rPr>
        <w:t xml:space="preserve">Cena oferty stanowi </w:t>
      </w:r>
      <w:r w:rsidRPr="00634C37">
        <w:rPr>
          <w:rFonts w:ascii="Times New Roman" w:hAnsi="Times New Roman" w:cs="Times New Roman"/>
          <w:b/>
          <w:lang w:eastAsia="pl-PL"/>
        </w:rPr>
        <w:t>cenę ryczałtową brutto</w:t>
      </w:r>
      <w:r w:rsidRPr="00634C37">
        <w:rPr>
          <w:rFonts w:ascii="Times New Roman" w:hAnsi="Times New Roman" w:cs="Times New Roman"/>
          <w:lang w:eastAsia="pl-PL"/>
        </w:rPr>
        <w:t xml:space="preserve"> ogółem i jest ceną kompletną, jednoznaczną  i ostateczną, obejmującą wykonanie przedmiotu zamówienia na warunkach określonych  w SWZ.</w:t>
      </w:r>
    </w:p>
    <w:p w14:paraId="438D6CEF" w14:textId="77777777" w:rsidR="003212A6" w:rsidRDefault="00874805">
      <w:pPr>
        <w:widowControl w:val="0"/>
        <w:numPr>
          <w:ilvl w:val="0"/>
          <w:numId w:val="45"/>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b/>
          <w:lang w:eastAsia="pl-PL"/>
        </w:rPr>
        <w:t>Cena ryczałtowa</w:t>
      </w:r>
      <w:r w:rsidRPr="00634C37">
        <w:rPr>
          <w:rFonts w:ascii="Times New Roman" w:hAnsi="Times New Roman" w:cs="Times New Roman"/>
          <w:lang w:eastAsia="pl-PL"/>
        </w:rPr>
        <w:t xml:space="preserve"> obejmuje wszystkie koszty związane z realizacją przedmiotu zamówienia w tym ryzyko Wykonawcy z tytułu oszacowania wszelkich kosztów związanych z realizacją przedmiotu umowy, a także oddziaływania innych czynników mających lub mogących mieć wpływ na koszty.</w:t>
      </w:r>
    </w:p>
    <w:p w14:paraId="754FDB71" w14:textId="2915C759" w:rsidR="003212A6" w:rsidRPr="003212A6" w:rsidRDefault="003212A6">
      <w:pPr>
        <w:widowControl w:val="0"/>
        <w:numPr>
          <w:ilvl w:val="0"/>
          <w:numId w:val="45"/>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3212A6">
        <w:rPr>
          <w:rFonts w:ascii="Times New Roman" w:hAnsi="Times New Roman"/>
        </w:rPr>
        <w:t xml:space="preserve">Cenę należy obliczyć: </w:t>
      </w:r>
    </w:p>
    <w:p w14:paraId="13A27A96" w14:textId="77777777" w:rsidR="003212A6" w:rsidRPr="0051619B" w:rsidRDefault="003212A6">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netto </w:t>
      </w:r>
    </w:p>
    <w:p w14:paraId="5B457BC5" w14:textId="77777777" w:rsidR="003212A6" w:rsidRPr="0051619B" w:rsidRDefault="003212A6">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wskazując zastosowaną stawkę podatku VAT </w:t>
      </w:r>
    </w:p>
    <w:p w14:paraId="13AA2603" w14:textId="77777777" w:rsidR="003212A6" w:rsidRPr="0051619B" w:rsidRDefault="003212A6">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obliczając wysokość podatku VAT </w:t>
      </w:r>
    </w:p>
    <w:p w14:paraId="6887D886" w14:textId="7BCB741F" w:rsidR="003212A6" w:rsidRPr="003212A6" w:rsidRDefault="003212A6">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brutto stanowiącą sumę wartości netto i wysokości podatku VAT. </w:t>
      </w:r>
    </w:p>
    <w:p w14:paraId="007A0E1D" w14:textId="66B39C48" w:rsidR="003212A6" w:rsidRPr="00634C37" w:rsidRDefault="003212A6">
      <w:pPr>
        <w:widowControl w:val="0"/>
        <w:numPr>
          <w:ilvl w:val="0"/>
          <w:numId w:val="91"/>
        </w:numPr>
        <w:suppressAutoHyphens w:val="0"/>
        <w:autoSpaceDE w:val="0"/>
        <w:autoSpaceDN w:val="0"/>
        <w:adjustRightInd w:val="0"/>
        <w:spacing w:after="0"/>
        <w:ind w:right="-91"/>
        <w:jc w:val="both"/>
        <w:rPr>
          <w:rFonts w:ascii="Times New Roman" w:eastAsia="SimSun" w:hAnsi="Times New Roman" w:cs="Times New Roman"/>
          <w:lang w:eastAsia="pl-PL"/>
        </w:rPr>
      </w:pPr>
      <w:r w:rsidRPr="00634C37">
        <w:rPr>
          <w:rFonts w:ascii="Times New Roman" w:hAnsi="Times New Roman" w:cs="Times New Roman"/>
        </w:rPr>
        <w:t>Prawidłowe ustalenie podatku VAT należy do obowiązków wykonawcy</w:t>
      </w:r>
      <w:r w:rsidR="004D7212">
        <w:rPr>
          <w:rFonts w:ascii="Times New Roman" w:hAnsi="Times New Roman" w:cs="Times New Roman"/>
        </w:rPr>
        <w:t xml:space="preserve"> </w:t>
      </w:r>
      <w:r w:rsidRPr="00634C37">
        <w:rPr>
          <w:rFonts w:ascii="Times New Roman" w:hAnsi="Times New Roman" w:cs="Times New Roman"/>
        </w:rPr>
        <w:t>.</w:t>
      </w:r>
    </w:p>
    <w:p w14:paraId="657C2202" w14:textId="77777777" w:rsidR="003212A6" w:rsidRPr="003212A6" w:rsidRDefault="003212A6">
      <w:pPr>
        <w:widowControl w:val="0"/>
        <w:numPr>
          <w:ilvl w:val="0"/>
          <w:numId w:val="91"/>
        </w:numPr>
        <w:suppressAutoHyphens w:val="0"/>
        <w:autoSpaceDE w:val="0"/>
        <w:autoSpaceDN w:val="0"/>
        <w:adjustRightInd w:val="0"/>
        <w:spacing w:after="0"/>
        <w:ind w:right="-91"/>
        <w:jc w:val="both"/>
        <w:rPr>
          <w:rFonts w:ascii="Times New Roman" w:hAnsi="Times New Roman" w:cs="Times New Roman"/>
        </w:rPr>
      </w:pPr>
      <w:r w:rsidRPr="00634C37">
        <w:rPr>
          <w:rFonts w:ascii="Times New Roman" w:hAnsi="Times New Roman" w:cs="Times New Roman"/>
        </w:rPr>
        <w:t xml:space="preserve">Zastosowanie przez wykonawcę stawki podatku VAT niezgodnej z obowiązującymi przepisami spowoduje odrzucenie oferty, chyba że zachodzą przesłanki uprawniające do zastosowania innego </w:t>
      </w:r>
      <w:r w:rsidRPr="00634C37">
        <w:rPr>
          <w:rFonts w:ascii="Times New Roman" w:hAnsi="Times New Roman" w:cs="Times New Roman"/>
        </w:rPr>
        <w:lastRenderedPageBreak/>
        <w:t>podatku, co Wykonawca powinien udokumentować w swojej ofercie poprzez złożenia dokumentu (oświadczenia) uprawniającego go do jego zastosowania.</w:t>
      </w:r>
      <w:r>
        <w:rPr>
          <w:rFonts w:ascii="Times New Roman" w:eastAsia="SimSun" w:hAnsi="Times New Roman" w:cs="Times New Roman"/>
          <w:lang w:eastAsia="pl-PL"/>
        </w:rPr>
        <w:t xml:space="preserve"> </w:t>
      </w:r>
    </w:p>
    <w:p w14:paraId="4B38F017" w14:textId="72B017A4" w:rsidR="003212A6" w:rsidRPr="0051619B" w:rsidRDefault="003212A6">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Wszelkie rozliczenia dotyczące realizacji przedmiotu zamówienia opisanego w niniejszej specyfikacji dokonywane będą w złotych polskich. </w:t>
      </w:r>
    </w:p>
    <w:p w14:paraId="625F7381" w14:textId="77777777" w:rsidR="003212A6" w:rsidRPr="0051619B" w:rsidRDefault="003212A6">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Jeżeli została złożona oferta, której wybór prowadziłby do powstania u zamawiającego obowiązku podatkowego zgodnie z ustawą z dnia 11 marca 2004 r. o podatku od towarów i usług (Dz. U. z 2020 r. poz. 106 ze zm.), dla celów zastosowania kryterium ceny lub kosztu zamawiający dolicza do przedstawionej w tej ofercie ceny kwotę podatku od towarów i usług, którą miałby obowiązek rozliczyć. </w:t>
      </w:r>
    </w:p>
    <w:p w14:paraId="02DEF64E" w14:textId="0B741D47" w:rsidR="003212A6" w:rsidRPr="0051619B" w:rsidRDefault="003212A6">
      <w:pPr>
        <w:pStyle w:val="Default"/>
        <w:numPr>
          <w:ilvl w:val="0"/>
          <w:numId w:val="91"/>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 ofercie wykonawca ma obowiązek: </w:t>
      </w:r>
    </w:p>
    <w:p w14:paraId="3E9BCB07" w14:textId="77777777" w:rsidR="003212A6" w:rsidRPr="0051619B" w:rsidRDefault="003212A6">
      <w:pPr>
        <w:pStyle w:val="Default"/>
        <w:numPr>
          <w:ilvl w:val="0"/>
          <w:numId w:val="90"/>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poinformowania zamawiającego, że wybór jego oferty będzie prowadził do powstania u zamawiającego obowiązku podatkowego; </w:t>
      </w:r>
    </w:p>
    <w:p w14:paraId="79C8AA54" w14:textId="77777777" w:rsidR="003212A6" w:rsidRPr="0051619B" w:rsidRDefault="003212A6">
      <w:pPr>
        <w:pStyle w:val="Default"/>
        <w:numPr>
          <w:ilvl w:val="0"/>
          <w:numId w:val="90"/>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nazwy (rodzaju) towaru lub usługi, których dostawa lub świadczenie będą prowadziły do powstania obowiązku podatkowego; </w:t>
      </w:r>
    </w:p>
    <w:p w14:paraId="223B40BE" w14:textId="77777777" w:rsidR="003212A6" w:rsidRPr="0051619B" w:rsidRDefault="003212A6">
      <w:pPr>
        <w:pStyle w:val="Default"/>
        <w:numPr>
          <w:ilvl w:val="0"/>
          <w:numId w:val="90"/>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wartości towaru lub usługi objętego obowiązkiem podatkowym zamawiającego, bez kwoty podatku; </w:t>
      </w:r>
    </w:p>
    <w:p w14:paraId="281A9AA3" w14:textId="23079641" w:rsidR="005C27A9" w:rsidRPr="004D7212" w:rsidRDefault="003212A6">
      <w:pPr>
        <w:pStyle w:val="Default"/>
        <w:numPr>
          <w:ilvl w:val="0"/>
          <w:numId w:val="90"/>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stawki podatku od towarów i usług, która zgodnie z wiedzą wykonawcy, będzie miała zastosowanie. </w:t>
      </w:r>
    </w:p>
    <w:p w14:paraId="78339033" w14:textId="77777777" w:rsidR="003212A6" w:rsidRPr="0051619B" w:rsidRDefault="003212A6">
      <w:pPr>
        <w:pStyle w:val="Default"/>
        <w:numPr>
          <w:ilvl w:val="0"/>
          <w:numId w:val="134"/>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 Formularzu oferty Wykonawca podaje cenę, z dokładnością do dwóch miejsc po przecinku w rozumieniu art. 3 ust. 1 pkt 1 i ust. 2 ustawy z dnia 9 maja 2014r. o informowaniu o cenach towarów i usług oraz ustawy z dnia 7 lipca 1994 r. o denominacji złotego, za którą podejmuje się zrealizować przedmiot zamówienia. </w:t>
      </w:r>
    </w:p>
    <w:p w14:paraId="43234F2D" w14:textId="730DD709" w:rsidR="00791743" w:rsidRPr="00791743" w:rsidRDefault="003212A6">
      <w:pPr>
        <w:pStyle w:val="Default"/>
        <w:numPr>
          <w:ilvl w:val="0"/>
          <w:numId w:val="134"/>
        </w:numPr>
        <w:suppressAutoHyphens w:val="0"/>
        <w:autoSpaceDN w:val="0"/>
        <w:adjustRightInd w:val="0"/>
        <w:spacing w:after="120" w:line="276" w:lineRule="auto"/>
        <w:ind w:left="357" w:hanging="357"/>
        <w:jc w:val="both"/>
        <w:rPr>
          <w:rFonts w:ascii="Times New Roman" w:hAnsi="Times New Roman" w:cs="Times New Roman"/>
          <w:sz w:val="22"/>
          <w:szCs w:val="22"/>
        </w:rPr>
      </w:pPr>
      <w:r w:rsidRPr="00AF6680">
        <w:rPr>
          <w:rFonts w:ascii="Times New Roman" w:hAnsi="Times New Roman" w:cs="Times New Roman"/>
          <w:sz w:val="22"/>
          <w:szCs w:val="22"/>
        </w:rPr>
        <w:t xml:space="preserve">Wynagrodzenie będzie płatne zgodnie z Projektem umowy </w:t>
      </w:r>
      <w:r w:rsidRPr="00AF6680">
        <w:rPr>
          <w:rFonts w:ascii="Times New Roman" w:hAnsi="Times New Roman" w:cs="Times New Roman"/>
          <w:b/>
          <w:bCs/>
          <w:sz w:val="22"/>
          <w:szCs w:val="22"/>
        </w:rPr>
        <w:t xml:space="preserve">Załącznik Nr </w:t>
      </w:r>
      <w:r w:rsidR="006F53CB" w:rsidRPr="00AF6680">
        <w:rPr>
          <w:rFonts w:ascii="Times New Roman" w:hAnsi="Times New Roman" w:cs="Times New Roman"/>
          <w:b/>
          <w:bCs/>
          <w:sz w:val="22"/>
          <w:szCs w:val="22"/>
        </w:rPr>
        <w:t>4</w:t>
      </w:r>
      <w:r w:rsidRPr="00AF6680">
        <w:rPr>
          <w:rFonts w:ascii="Times New Roman" w:hAnsi="Times New Roman" w:cs="Times New Roman"/>
          <w:b/>
          <w:bCs/>
          <w:sz w:val="22"/>
          <w:szCs w:val="22"/>
        </w:rPr>
        <w:t xml:space="preserve"> do SWZ. </w:t>
      </w:r>
    </w:p>
    <w:p w14:paraId="3412EC8C" w14:textId="4E850075" w:rsidR="00FE15DB" w:rsidRPr="00D3570D" w:rsidRDefault="003212A6" w:rsidP="00F2203D">
      <w:pPr>
        <w:pStyle w:val="Akapitzlist"/>
        <w:numPr>
          <w:ilvl w:val="0"/>
          <w:numId w:val="9"/>
        </w:numPr>
        <w:tabs>
          <w:tab w:val="clear" w:pos="0"/>
          <w:tab w:val="num" w:pos="360"/>
        </w:tabs>
        <w:autoSpaceDE w:val="0"/>
        <w:spacing w:after="120" w:line="240" w:lineRule="auto"/>
        <w:ind w:left="357" w:hanging="357"/>
        <w:jc w:val="both"/>
        <w:rPr>
          <w:rFonts w:ascii="Times New Roman" w:hAnsi="Times New Roman"/>
          <w:b/>
          <w:bCs/>
          <w:u w:val="single"/>
        </w:rPr>
      </w:pPr>
      <w:r w:rsidRPr="003212A6">
        <w:rPr>
          <w:rFonts w:ascii="Times New Roman" w:hAnsi="Times New Roman"/>
          <w:b/>
          <w:bCs/>
          <w:u w:val="single"/>
        </w:rPr>
        <w:t>OPIS KRYTERIÓW WYBORU OFERTY Z PODANIEM ICH ZNACZENIA I OPIS SPOSOBU OCENY OFERT</w:t>
      </w:r>
      <w:r w:rsidR="00D3570D" w:rsidRPr="00D3570D">
        <w:rPr>
          <w:u w:val="single"/>
        </w:rPr>
        <w:t xml:space="preserve">. </w:t>
      </w:r>
      <w:r w:rsidRPr="00D3570D">
        <w:rPr>
          <w:rFonts w:ascii="Times New Roman" w:hAnsi="Times New Roman"/>
          <w:b/>
          <w:bCs/>
          <w:u w:val="single"/>
        </w:rPr>
        <w:t>WYBÓR OFERTY I ZAWIADOMIENIE O WYNIKU POSTĘPOWANIA.</w:t>
      </w:r>
    </w:p>
    <w:p w14:paraId="550992A5" w14:textId="77777777" w:rsidR="007C491A" w:rsidRPr="00634C37" w:rsidRDefault="00B41C71" w:rsidP="00086A5A">
      <w:pPr>
        <w:pStyle w:val="Akapitzlist"/>
        <w:numPr>
          <w:ilvl w:val="0"/>
          <w:numId w:val="3"/>
        </w:numPr>
        <w:tabs>
          <w:tab w:val="clear" w:pos="0"/>
          <w:tab w:val="num" w:pos="360"/>
        </w:tabs>
        <w:autoSpaceDE w:val="0"/>
        <w:spacing w:after="0"/>
        <w:ind w:left="357" w:hanging="357"/>
        <w:jc w:val="both"/>
        <w:rPr>
          <w:rFonts w:ascii="Times New Roman" w:hAnsi="Times New Roman"/>
          <w:b/>
          <w:bCs/>
        </w:rPr>
      </w:pPr>
      <w:r w:rsidRPr="00634C37">
        <w:rPr>
          <w:rFonts w:ascii="Times New Roman" w:hAnsi="Times New Roman"/>
          <w:bCs/>
        </w:rPr>
        <w:t>Kryteriami  oceny ofert są:</w:t>
      </w:r>
    </w:p>
    <w:p w14:paraId="6B4BB156" w14:textId="77777777" w:rsidR="007C491A" w:rsidRPr="00634C37" w:rsidRDefault="00B41C71">
      <w:pPr>
        <w:pStyle w:val="Akapitzlist"/>
        <w:numPr>
          <w:ilvl w:val="0"/>
          <w:numId w:val="12"/>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CENA OFERTOWA  – 60 %</w:t>
      </w:r>
    </w:p>
    <w:p w14:paraId="1AC1BB3B" w14:textId="2A35CDC5" w:rsidR="00D924F6" w:rsidRPr="00D924F6" w:rsidRDefault="00B41C71">
      <w:pPr>
        <w:pStyle w:val="Akapitzlist"/>
        <w:numPr>
          <w:ilvl w:val="0"/>
          <w:numId w:val="12"/>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 xml:space="preserve">GWARANCJA JAKOŚCI – 40 % (minimalny wymagany okres gwarancji – </w:t>
      </w:r>
      <w:r w:rsidR="0047190C">
        <w:rPr>
          <w:rFonts w:ascii="Times New Roman" w:hAnsi="Times New Roman"/>
          <w:b/>
          <w:bCs/>
        </w:rPr>
        <w:t>36</w:t>
      </w:r>
      <w:r w:rsidR="00564543">
        <w:rPr>
          <w:rFonts w:ascii="Times New Roman" w:hAnsi="Times New Roman"/>
          <w:b/>
          <w:bCs/>
        </w:rPr>
        <w:t xml:space="preserve"> miesięcy</w:t>
      </w:r>
      <w:r w:rsidR="00B62709">
        <w:rPr>
          <w:rFonts w:ascii="Times New Roman" w:hAnsi="Times New Roman"/>
          <w:b/>
          <w:bCs/>
        </w:rPr>
        <w:t>)</w:t>
      </w:r>
    </w:p>
    <w:p w14:paraId="75B20C71"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 xml:space="preserve">Ocena poszczególnych ofert będzie obliczona   następującego: </w:t>
      </w:r>
    </w:p>
    <w:p w14:paraId="32CD9454" w14:textId="2199178C" w:rsidR="007C491A" w:rsidRPr="00086A5A" w:rsidRDefault="00B41C71" w:rsidP="00086A5A">
      <w:pPr>
        <w:autoSpaceDE w:val="0"/>
        <w:spacing w:after="0"/>
        <w:ind w:left="360"/>
        <w:jc w:val="both"/>
        <w:rPr>
          <w:rFonts w:ascii="Times New Roman" w:hAnsi="Times New Roman" w:cs="Times New Roman"/>
        </w:rPr>
      </w:pPr>
      <w:r w:rsidRPr="00634C37">
        <w:rPr>
          <w:rFonts w:ascii="Times New Roman" w:hAnsi="Times New Roman" w:cs="Times New Roman"/>
          <w:b/>
          <w:bCs/>
        </w:rPr>
        <w:t xml:space="preserve">CENA </w:t>
      </w:r>
      <w:r w:rsidRPr="00634C37">
        <w:rPr>
          <w:rFonts w:ascii="Times New Roman" w:hAnsi="Times New Roman" w:cs="Times New Roman"/>
          <w:bCs/>
        </w:rPr>
        <w:t>(</w:t>
      </w:r>
      <w:r w:rsidRPr="00634C37">
        <w:rPr>
          <w:rFonts w:ascii="Times New Roman" w:hAnsi="Times New Roman" w:cs="Times New Roman"/>
          <w:bCs/>
          <w:u w:val="single"/>
        </w:rPr>
        <w:t>w rozumieniu wartość brutto zamówienia czyli wartość brutto umowy</w:t>
      </w:r>
      <w:r w:rsidRPr="00634C37">
        <w:rPr>
          <w:rFonts w:ascii="Times New Roman" w:hAnsi="Times New Roman" w:cs="Times New Roman"/>
          <w:bCs/>
        </w:rPr>
        <w:t>)</w:t>
      </w:r>
      <w:r w:rsidRPr="00634C37">
        <w:rPr>
          <w:rFonts w:ascii="Times New Roman" w:hAnsi="Times New Roman" w:cs="Times New Roman"/>
          <w:b/>
          <w:bCs/>
        </w:rPr>
        <w:t xml:space="preserve"> – waga 60%, </w:t>
      </w:r>
      <w:r w:rsidRPr="00634C37">
        <w:rPr>
          <w:rFonts w:ascii="Times New Roman" w:hAnsi="Times New Roman" w:cs="Times New Roman"/>
        </w:rPr>
        <w:t xml:space="preserve">gdzie punkty wyliczane są wg następującego wzoru:  </w:t>
      </w:r>
    </w:p>
    <w:p w14:paraId="13C02DB0"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najniższa cena ofertowa brutto</w:t>
      </w:r>
    </w:p>
    <w:p w14:paraId="4EA5843D"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(wśród ofert rozpatrywanych)</w:t>
      </w:r>
    </w:p>
    <w:p w14:paraId="3ECF070E"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C  =     ------------------------------------ x 60 pkt</w:t>
      </w:r>
    </w:p>
    <w:p w14:paraId="274E7755" w14:textId="77777777" w:rsidR="007C491A" w:rsidRPr="00634C37" w:rsidRDefault="00B41C71">
      <w:pPr>
        <w:autoSpaceDE w:val="0"/>
        <w:spacing w:after="120"/>
        <w:jc w:val="both"/>
        <w:rPr>
          <w:rFonts w:ascii="Times New Roman" w:hAnsi="Times New Roman" w:cs="Times New Roman"/>
        </w:rPr>
      </w:pPr>
      <w:r w:rsidRPr="00634C37">
        <w:rPr>
          <w:rFonts w:ascii="Times New Roman" w:hAnsi="Times New Roman" w:cs="Times New Roman"/>
        </w:rPr>
        <w:t xml:space="preserve">                              cena oferty badanej</w:t>
      </w:r>
    </w:p>
    <w:p w14:paraId="0844CA27" w14:textId="77777777" w:rsidR="007C491A" w:rsidRPr="00136E12" w:rsidRDefault="00B41C71" w:rsidP="00136E12">
      <w:pPr>
        <w:autoSpaceDE w:val="0"/>
        <w:spacing w:after="120" w:line="240" w:lineRule="auto"/>
        <w:jc w:val="both"/>
        <w:rPr>
          <w:rFonts w:ascii="Times New Roman" w:hAnsi="Times New Roman" w:cs="Times New Roman"/>
        </w:rPr>
      </w:pPr>
      <w:r w:rsidRPr="00634C37">
        <w:rPr>
          <w:rFonts w:ascii="Times New Roman" w:hAnsi="Times New Roman" w:cs="Times New Roman"/>
        </w:rPr>
        <w:t xml:space="preserve">        Za kryterium „cena ofertowa” Wykonawca może otrzymać maksymalnie 60 pkt.  </w:t>
      </w:r>
    </w:p>
    <w:p w14:paraId="520BFE94" w14:textId="77777777" w:rsidR="007C491A" w:rsidRPr="00634C37" w:rsidRDefault="00B41C71">
      <w:pPr>
        <w:autoSpaceDE w:val="0"/>
        <w:spacing w:after="0"/>
        <w:ind w:firstLine="357"/>
        <w:jc w:val="both"/>
        <w:rPr>
          <w:rFonts w:ascii="Times New Roman" w:hAnsi="Times New Roman" w:cs="Times New Roman"/>
        </w:rPr>
      </w:pPr>
      <w:r w:rsidRPr="00634C37">
        <w:rPr>
          <w:rFonts w:ascii="Times New Roman" w:hAnsi="Times New Roman" w:cs="Times New Roman"/>
          <w:b/>
          <w:bCs/>
        </w:rPr>
        <w:t xml:space="preserve">GWARANCJA JAKOŚCI – waga 40 %, </w:t>
      </w:r>
      <w:r w:rsidRPr="00634C37">
        <w:rPr>
          <w:rFonts w:ascii="Times New Roman" w:hAnsi="Times New Roman" w:cs="Times New Roman"/>
          <w:bCs/>
        </w:rPr>
        <w:t>gdzie punkty wyliczane są w następujący sposób:</w:t>
      </w:r>
    </w:p>
    <w:p w14:paraId="1E2795BE" w14:textId="77777777" w:rsidR="0047190C" w:rsidRPr="00634C37" w:rsidRDefault="0047190C">
      <w:pPr>
        <w:numPr>
          <w:ilvl w:val="0"/>
          <w:numId w:val="14"/>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co najmniej 3 lata</w:t>
      </w:r>
      <w:r w:rsidRPr="00634C37">
        <w:rPr>
          <w:rFonts w:ascii="Times New Roman" w:hAnsi="Times New Roman" w:cs="Times New Roman"/>
        </w:rPr>
        <w:t xml:space="preserve"> – </w:t>
      </w:r>
      <w:r w:rsidRPr="00634C37">
        <w:rPr>
          <w:rFonts w:ascii="Times New Roman" w:hAnsi="Times New Roman" w:cs="Times New Roman"/>
          <w:b/>
        </w:rPr>
        <w:t>0 punktów,</w:t>
      </w:r>
    </w:p>
    <w:p w14:paraId="6FA84A33" w14:textId="77777777" w:rsidR="0047190C" w:rsidRPr="00634C37" w:rsidRDefault="0047190C">
      <w:pPr>
        <w:numPr>
          <w:ilvl w:val="0"/>
          <w:numId w:val="14"/>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co najmniej 3,5 roku</w:t>
      </w:r>
      <w:r w:rsidRPr="00634C37">
        <w:rPr>
          <w:rFonts w:ascii="Times New Roman" w:hAnsi="Times New Roman" w:cs="Times New Roman"/>
        </w:rPr>
        <w:t xml:space="preserve"> – </w:t>
      </w:r>
      <w:r w:rsidRPr="00634C37">
        <w:rPr>
          <w:rFonts w:ascii="Times New Roman" w:hAnsi="Times New Roman" w:cs="Times New Roman"/>
          <w:b/>
        </w:rPr>
        <w:t>10 punktów,</w:t>
      </w:r>
    </w:p>
    <w:p w14:paraId="26337EDD" w14:textId="77777777" w:rsidR="0047190C" w:rsidRPr="00634C37" w:rsidRDefault="0047190C">
      <w:pPr>
        <w:numPr>
          <w:ilvl w:val="0"/>
          <w:numId w:val="14"/>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co najmniej 4 lata</w:t>
      </w:r>
      <w:r w:rsidRPr="00634C37">
        <w:rPr>
          <w:rFonts w:ascii="Times New Roman" w:hAnsi="Times New Roman" w:cs="Times New Roman"/>
        </w:rPr>
        <w:t xml:space="preserve"> – </w:t>
      </w:r>
      <w:r w:rsidRPr="00634C37">
        <w:rPr>
          <w:rFonts w:ascii="Times New Roman" w:hAnsi="Times New Roman" w:cs="Times New Roman"/>
          <w:b/>
        </w:rPr>
        <w:t>20 punktów,</w:t>
      </w:r>
    </w:p>
    <w:p w14:paraId="2096B356" w14:textId="77777777" w:rsidR="0047190C" w:rsidRPr="00634C37" w:rsidRDefault="0047190C">
      <w:pPr>
        <w:numPr>
          <w:ilvl w:val="0"/>
          <w:numId w:val="14"/>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4,5  roku </w:t>
      </w:r>
      <w:r w:rsidRPr="00634C37">
        <w:rPr>
          <w:rFonts w:ascii="Times New Roman" w:hAnsi="Times New Roman" w:cs="Times New Roman"/>
        </w:rPr>
        <w:t xml:space="preserve">– </w:t>
      </w:r>
      <w:r w:rsidRPr="00634C37">
        <w:rPr>
          <w:rFonts w:ascii="Times New Roman" w:hAnsi="Times New Roman" w:cs="Times New Roman"/>
          <w:b/>
        </w:rPr>
        <w:t>30 punktów,</w:t>
      </w:r>
    </w:p>
    <w:p w14:paraId="506AB5EB" w14:textId="77777777" w:rsidR="0047190C" w:rsidRPr="00634C37" w:rsidRDefault="0047190C">
      <w:pPr>
        <w:numPr>
          <w:ilvl w:val="0"/>
          <w:numId w:val="14"/>
        </w:numPr>
        <w:shd w:val="clear" w:color="auto" w:fill="FFFFFF"/>
        <w:tabs>
          <w:tab w:val="clear" w:pos="0"/>
          <w:tab w:val="left" w:pos="202"/>
          <w:tab w:val="num" w:pos="360"/>
        </w:tabs>
        <w:suppressAutoHyphens w:val="0"/>
        <w:spacing w:before="5" w:after="120" w:line="240" w:lineRule="auto"/>
        <w:ind w:left="714" w:hanging="357"/>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co najmniej 5  lat</w:t>
      </w:r>
      <w:r w:rsidRPr="00634C37">
        <w:rPr>
          <w:rFonts w:ascii="Times New Roman" w:hAnsi="Times New Roman" w:cs="Times New Roman"/>
        </w:rPr>
        <w:t xml:space="preserve"> – </w:t>
      </w:r>
      <w:r w:rsidRPr="00634C37">
        <w:rPr>
          <w:rFonts w:ascii="Times New Roman" w:hAnsi="Times New Roman" w:cs="Times New Roman"/>
          <w:b/>
        </w:rPr>
        <w:t>40 punktów,</w:t>
      </w:r>
    </w:p>
    <w:p w14:paraId="28D1E3BF" w14:textId="77777777" w:rsidR="0047190C" w:rsidRPr="00634C37" w:rsidRDefault="0047190C" w:rsidP="0047190C">
      <w:pPr>
        <w:pStyle w:val="Default"/>
        <w:spacing w:after="120"/>
        <w:ind w:left="357"/>
        <w:jc w:val="both"/>
        <w:rPr>
          <w:rFonts w:ascii="Times New Roman" w:hAnsi="Times New Roman" w:cs="Times New Roman"/>
          <w:b/>
          <w:sz w:val="22"/>
          <w:szCs w:val="22"/>
        </w:rPr>
      </w:pPr>
      <w:r w:rsidRPr="00634C37">
        <w:rPr>
          <w:rFonts w:ascii="Times New Roman" w:hAnsi="Times New Roman" w:cs="Times New Roman"/>
          <w:b/>
          <w:sz w:val="22"/>
          <w:szCs w:val="22"/>
        </w:rPr>
        <w:t xml:space="preserve">W przypadku zaoferowania przez Wykonawcę okresu gwarancji jakości wyrażonego w postaci „niepełnej”, tj.:  rok + miesiąc + dzień, dla ustalenia ilości przyznanych punktów zaoferowany okres gwarancji jakości będzie zaokrąglany do pełnej 1/2 roku w dół, np.: okres </w:t>
      </w:r>
      <w:r w:rsidRPr="00634C37">
        <w:rPr>
          <w:rFonts w:ascii="Times New Roman" w:hAnsi="Times New Roman" w:cs="Times New Roman"/>
          <w:b/>
          <w:sz w:val="22"/>
          <w:szCs w:val="22"/>
        </w:rPr>
        <w:lastRenderedPageBreak/>
        <w:t xml:space="preserve">gwarancji jakości wyrażony zapisem </w:t>
      </w:r>
      <w:r w:rsidRPr="00634C37">
        <w:rPr>
          <w:rFonts w:ascii="Times New Roman" w:hAnsi="Times New Roman" w:cs="Times New Roman"/>
          <w:b/>
          <w:i/>
          <w:iCs/>
          <w:sz w:val="22"/>
          <w:szCs w:val="22"/>
        </w:rPr>
        <w:t xml:space="preserve">„4 lat 7 miesięcy 22 dni” </w:t>
      </w:r>
      <w:r w:rsidRPr="00634C37">
        <w:rPr>
          <w:rFonts w:ascii="Times New Roman" w:hAnsi="Times New Roman" w:cs="Times New Roman"/>
          <w:b/>
          <w:sz w:val="22"/>
          <w:szCs w:val="22"/>
        </w:rPr>
        <w:t xml:space="preserve">będzie punktowany jak dla 4,5 roku gwarancji jakości, za który przyznane zostanie 30 punktów. </w:t>
      </w:r>
    </w:p>
    <w:p w14:paraId="4D2FDFF8" w14:textId="77777777" w:rsidR="007C491A" w:rsidRPr="00634C37" w:rsidRDefault="00B41C71" w:rsidP="00F065D9">
      <w:pPr>
        <w:pStyle w:val="Default"/>
        <w:numPr>
          <w:ilvl w:val="0"/>
          <w:numId w:val="3"/>
        </w:numPr>
        <w:tabs>
          <w:tab w:val="clear" w:pos="0"/>
          <w:tab w:val="num" w:pos="360"/>
        </w:tabs>
        <w:suppressAutoHyphens w:val="0"/>
        <w:rPr>
          <w:rFonts w:ascii="Times New Roman" w:hAnsi="Times New Roman" w:cs="Times New Roman"/>
          <w:sz w:val="22"/>
          <w:szCs w:val="22"/>
        </w:rPr>
      </w:pPr>
      <w:r w:rsidRPr="00634C37">
        <w:rPr>
          <w:rFonts w:ascii="Times New Roman" w:hAnsi="Times New Roman" w:cs="Times New Roman"/>
          <w:sz w:val="22"/>
          <w:szCs w:val="22"/>
        </w:rPr>
        <w:t xml:space="preserve">Za najkorzystniejszą ofertę zostanie uznana oferta, która otrzyma najwyższą sumę punktów według wzoru: </w:t>
      </w:r>
    </w:p>
    <w:p w14:paraId="40AFFE3E"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sz w:val="22"/>
          <w:szCs w:val="22"/>
        </w:rPr>
        <w:t xml:space="preserve">S = C + Gj </w:t>
      </w:r>
    </w:p>
    <w:p w14:paraId="3AB95F8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gdzie: </w:t>
      </w:r>
    </w:p>
    <w:p w14:paraId="74917635"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S – suma punktów przyznana ofercie, </w:t>
      </w:r>
    </w:p>
    <w:p w14:paraId="0B70BEC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C – ilość punktów przyznanych ofercie w kryterium cena </w:t>
      </w:r>
    </w:p>
    <w:p w14:paraId="7F528A03" w14:textId="77777777" w:rsidR="007C491A" w:rsidRPr="00634C37" w:rsidRDefault="00B41C71" w:rsidP="005D047A">
      <w:pPr>
        <w:pStyle w:val="Default"/>
        <w:ind w:left="360"/>
        <w:rPr>
          <w:rFonts w:ascii="Times New Roman" w:hAnsi="Times New Roman" w:cs="Times New Roman"/>
          <w:sz w:val="22"/>
          <w:szCs w:val="22"/>
        </w:rPr>
      </w:pPr>
      <w:r w:rsidRPr="00634C37">
        <w:rPr>
          <w:rFonts w:ascii="Times New Roman" w:hAnsi="Times New Roman" w:cs="Times New Roman"/>
          <w:i/>
          <w:iCs/>
          <w:sz w:val="22"/>
          <w:szCs w:val="22"/>
        </w:rPr>
        <w:t xml:space="preserve">Gj – ilość punktów przyznanych ofercie w kryterium okres gwarancji. </w:t>
      </w:r>
    </w:p>
    <w:p w14:paraId="1C85931F" w14:textId="77777777" w:rsidR="007C491A" w:rsidRPr="00634C37" w:rsidRDefault="00B41C71" w:rsidP="005C27A9">
      <w:pPr>
        <w:pStyle w:val="Default"/>
        <w:numPr>
          <w:ilvl w:val="0"/>
          <w:numId w:val="3"/>
        </w:numPr>
        <w:tabs>
          <w:tab w:val="clear" w:pos="0"/>
          <w:tab w:val="num" w:pos="360"/>
        </w:tabs>
        <w:suppressAutoHyphens w:val="0"/>
        <w:spacing w:line="276" w:lineRule="auto"/>
        <w:ind w:left="357" w:hanging="357"/>
        <w:jc w:val="both"/>
        <w:rPr>
          <w:rFonts w:ascii="Times New Roman" w:hAnsi="Times New Roman" w:cs="Times New Roman"/>
          <w:sz w:val="22"/>
          <w:szCs w:val="22"/>
        </w:rPr>
      </w:pPr>
      <w:r w:rsidRPr="00634C37">
        <w:rPr>
          <w:rFonts w:ascii="Times New Roman" w:hAnsi="Times New Roman" w:cs="Times New Roman"/>
          <w:sz w:val="22"/>
          <w:szCs w:val="22"/>
        </w:rPr>
        <w:t xml:space="preserve">Spośród złożonych ofert, zostanie wybrana ta, która odpowiada wszystkim wymaganiom określonym w niniejszej specyfikacji oraz uzyska najwyższą sumę punktów w kryterium </w:t>
      </w:r>
      <w:r w:rsidRPr="00634C37">
        <w:rPr>
          <w:rFonts w:ascii="Times New Roman" w:hAnsi="Times New Roman" w:cs="Times New Roman"/>
          <w:i/>
          <w:iCs/>
          <w:sz w:val="22"/>
          <w:szCs w:val="22"/>
        </w:rPr>
        <w:t xml:space="preserve">„Cena” </w:t>
      </w:r>
      <w:r w:rsidRPr="00634C37">
        <w:rPr>
          <w:rFonts w:ascii="Times New Roman" w:hAnsi="Times New Roman" w:cs="Times New Roman"/>
          <w:sz w:val="22"/>
          <w:szCs w:val="22"/>
        </w:rPr>
        <w:t xml:space="preserve">i </w:t>
      </w:r>
      <w:r w:rsidRPr="00634C37">
        <w:rPr>
          <w:rFonts w:ascii="Times New Roman" w:hAnsi="Times New Roman" w:cs="Times New Roman"/>
          <w:i/>
          <w:iCs/>
          <w:sz w:val="22"/>
          <w:szCs w:val="22"/>
        </w:rPr>
        <w:t>„Okres gwarancji jakości”</w:t>
      </w:r>
      <w:r w:rsidRPr="00634C37">
        <w:rPr>
          <w:rFonts w:ascii="Times New Roman" w:hAnsi="Times New Roman" w:cs="Times New Roman"/>
          <w:sz w:val="22"/>
          <w:szCs w:val="22"/>
        </w:rPr>
        <w:t xml:space="preserve">. </w:t>
      </w:r>
    </w:p>
    <w:p w14:paraId="4B69D3D1" w14:textId="77777777" w:rsidR="007C491A" w:rsidRPr="00634C37" w:rsidRDefault="00B41C71" w:rsidP="00F065D9">
      <w:pPr>
        <w:pStyle w:val="Akapitzlist"/>
        <w:numPr>
          <w:ilvl w:val="0"/>
          <w:numId w:val="3"/>
        </w:numPr>
        <w:tabs>
          <w:tab w:val="clear" w:pos="0"/>
          <w:tab w:val="num" w:pos="360"/>
        </w:tabs>
        <w:autoSpaceDE w:val="0"/>
        <w:spacing w:after="0"/>
        <w:ind w:left="357" w:hanging="357"/>
        <w:jc w:val="both"/>
        <w:rPr>
          <w:rFonts w:ascii="Times New Roman" w:hAnsi="Times New Roman"/>
          <w:lang w:eastAsia="pl-PL"/>
        </w:rPr>
      </w:pPr>
      <w:r w:rsidRPr="00634C37">
        <w:rPr>
          <w:rFonts w:ascii="Times New Roman" w:hAnsi="Times New Roman"/>
        </w:rPr>
        <w:t>Obliczenia dokonywane będą z dokładnością do dwóch miejsc po przecinku.</w:t>
      </w:r>
    </w:p>
    <w:p w14:paraId="0F495B43" w14:textId="77777777" w:rsidR="00D3570D" w:rsidRPr="00D3570D" w:rsidRDefault="00D3570D" w:rsidP="00F065D9">
      <w:pPr>
        <w:pStyle w:val="Akapitzlist"/>
        <w:numPr>
          <w:ilvl w:val="0"/>
          <w:numId w:val="3"/>
        </w:numPr>
        <w:tabs>
          <w:tab w:val="clear" w:pos="0"/>
          <w:tab w:val="num" w:pos="360"/>
        </w:tabs>
        <w:spacing w:after="0"/>
        <w:jc w:val="both"/>
        <w:rPr>
          <w:rFonts w:ascii="Times New Roman" w:hAnsi="Times New Roman"/>
        </w:rPr>
      </w:pPr>
      <w:r w:rsidRPr="00D3570D">
        <w:rPr>
          <w:rFonts w:ascii="Times New Roman" w:hAnsi="Times New Roman"/>
        </w:rPr>
        <w:t>Za ofertę najkorzystniejszą uznana zostanie oferta, której zostanie przyznana najwyższa ilość punktów spośród ofert ważnych, niepodlegających odrzuceniu, stanowiąca sumę punktów przyznanych w kryterium oceny ofert „cena ofertowa” oraz  kryterium oceny ofert „</w:t>
      </w:r>
      <w:r w:rsidRPr="00D3570D">
        <w:rPr>
          <w:rFonts w:ascii="Times New Roman" w:hAnsi="Times New Roman"/>
          <w:szCs w:val="24"/>
        </w:rPr>
        <w:t>o</w:t>
      </w:r>
      <w:r w:rsidRPr="00D3570D">
        <w:rPr>
          <w:rFonts w:ascii="Times New Roman" w:hAnsi="Times New Roman"/>
        </w:rPr>
        <w:t>kres oferowanej gwarancji</w:t>
      </w:r>
      <w:r w:rsidRPr="00D3570D">
        <w:rPr>
          <w:rFonts w:ascii="Times New Roman" w:hAnsi="Times New Roman"/>
          <w:color w:val="000000" w:themeColor="text1"/>
          <w:szCs w:val="24"/>
        </w:rPr>
        <w:t>”</w:t>
      </w:r>
      <w:r w:rsidRPr="00D3570D">
        <w:rPr>
          <w:rFonts w:ascii="Times New Roman" w:hAnsi="Times New Roman"/>
        </w:rPr>
        <w:t>.</w:t>
      </w:r>
    </w:p>
    <w:p w14:paraId="0C3ED463"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Jeżeli nie można wybrać najkorzystniejszej oferty z uwagi na to, że dwie lub więcej ofert przedstawia taki sam bilans ceny i innych kryteriów oceny ofert, Zamawiający wybierze spośród tych ofert ofertę, która otrzymała najwyższą ocenę w kryterium o najwyższej wadze. Jeżeli oferty otrzymały taką samą ocenę w kryterium o najwyższej wadze, Zamawiający wybierze ofertę z najniższą ceną.</w:t>
      </w:r>
    </w:p>
    <w:p w14:paraId="61669289" w14:textId="4314C32F"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Jeżeli nie można dokonać wyboru oferty w sposób, o którym mowa w pkt </w:t>
      </w:r>
      <w:r w:rsidR="00E872F0">
        <w:rPr>
          <w:rFonts w:ascii="Times New Roman" w:hAnsi="Times New Roman" w:cs="Times New Roman"/>
        </w:rPr>
        <w:t>7</w:t>
      </w:r>
      <w:r w:rsidRPr="00D3570D">
        <w:rPr>
          <w:rFonts w:ascii="Times New Roman" w:hAnsi="Times New Roman" w:cs="Times New Roman"/>
        </w:rPr>
        <w:t>, Zamawiający wezwie wykonawców, którzy złożyli te oferty, do złożenia w terminie określonym przez Zamawiającego ofert dodatkowych zawierających nową cenę. Wykonawcy, składając oferty dodatkowe, nie mogą oferować cen wyższych niż zaoferowane w uprzednio złożonych przez nich ofertach.</w:t>
      </w:r>
    </w:p>
    <w:p w14:paraId="371070EE"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W toku badania i oceny ofert Zamawiający może żądać od Wykonawców wyjaśnień dotyczących treści złożonych ofert lub innych składanych dokumentów lub oświadczeń. Wykonawcy będą zobowiązani do przedstawienia wyjaśnień w terminie określonym przez Zamawiającego. </w:t>
      </w:r>
    </w:p>
    <w:p w14:paraId="4213DE71" w14:textId="2D54777B" w:rsidR="00D3570D" w:rsidRPr="00D3570D" w:rsidRDefault="00D3570D" w:rsidP="00F065D9">
      <w:pPr>
        <w:numPr>
          <w:ilvl w:val="0"/>
          <w:numId w:val="3"/>
        </w:numPr>
        <w:tabs>
          <w:tab w:val="clear" w:pos="0"/>
          <w:tab w:val="num" w:pos="360"/>
          <w:tab w:val="left" w:pos="426"/>
        </w:tabs>
        <w:spacing w:after="0"/>
        <w:jc w:val="both"/>
        <w:rPr>
          <w:rFonts w:ascii="Times New Roman" w:hAnsi="Times New Roman" w:cs="Times New Roman"/>
        </w:rPr>
      </w:pPr>
      <w:r w:rsidRPr="00D3570D">
        <w:rPr>
          <w:rFonts w:ascii="Times New Roman" w:hAnsi="Times New Roman" w:cs="Times New Roman"/>
        </w:rPr>
        <w:t>Zamawiający udzieli zamówienia Wykonawcy, którego oferta odpowiada wszystkim wymaganiom przedstawionym w ustawie Pzp i SWZ oraz zostanie uznana za najkorzystniejszą.</w:t>
      </w:r>
    </w:p>
    <w:p w14:paraId="7456C9F6" w14:textId="5DF95A8E" w:rsidR="00D3570D" w:rsidRPr="00D3570D" w:rsidRDefault="00D3570D" w:rsidP="00F065D9">
      <w:pPr>
        <w:numPr>
          <w:ilvl w:val="0"/>
          <w:numId w:val="3"/>
        </w:numPr>
        <w:tabs>
          <w:tab w:val="clear" w:pos="0"/>
          <w:tab w:val="num" w:pos="360"/>
        </w:tabs>
        <w:suppressAutoHyphens w:val="0"/>
        <w:autoSpaceDE w:val="0"/>
        <w:spacing w:after="0"/>
        <w:jc w:val="both"/>
        <w:rPr>
          <w:rFonts w:ascii="Times New Roman" w:hAnsi="Times New Roman" w:cs="Times New Roman"/>
          <w:lang w:eastAsia="pl-PL"/>
        </w:rPr>
      </w:pPr>
      <w:r w:rsidRPr="00D3570D">
        <w:rPr>
          <w:rFonts w:ascii="Times New Roman" w:hAnsi="Times New Roman" w:cs="Times New Roman"/>
        </w:rPr>
        <w:t xml:space="preserve">Zamawiający wybiera najkorzystniejszą ofertę w terminie związania ofertą. </w:t>
      </w:r>
    </w:p>
    <w:p w14:paraId="408ECD5D"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b/>
          <w:bCs/>
          <w:sz w:val="22"/>
          <w:szCs w:val="22"/>
        </w:rPr>
        <w:t xml:space="preserve">Jeżeli termin związania ofertą upłynął przed wyborem najkorzystniejszej oferty, Zamawiający wzywa Wykonawcę, którego oferta otrzymała najwyższą ocenę, do wyrażenia, w wyznaczonym przez Zamawiającego terminie, pisemnej zgody na wybór jego oferty. </w:t>
      </w:r>
    </w:p>
    <w:p w14:paraId="4169514F" w14:textId="77777777" w:rsidR="00D3570D" w:rsidRPr="00F0075E" w:rsidRDefault="00D3570D" w:rsidP="00086A5A">
      <w:pPr>
        <w:pStyle w:val="Default"/>
        <w:numPr>
          <w:ilvl w:val="0"/>
          <w:numId w:val="3"/>
        </w:numPr>
        <w:tabs>
          <w:tab w:val="clear" w:pos="0"/>
          <w:tab w:val="num" w:pos="360"/>
        </w:tabs>
        <w:suppressAutoHyphens w:val="0"/>
        <w:autoSpaceDN w:val="0"/>
        <w:adjustRightInd w:val="0"/>
        <w:ind w:left="357" w:hanging="357"/>
        <w:jc w:val="both"/>
        <w:rPr>
          <w:rFonts w:ascii="Times New Roman" w:hAnsi="Times New Roman" w:cs="Times New Roman"/>
          <w:sz w:val="22"/>
          <w:szCs w:val="22"/>
        </w:rPr>
      </w:pPr>
      <w:r w:rsidRPr="00F0075E">
        <w:rPr>
          <w:rFonts w:ascii="Times New Roman" w:hAnsi="Times New Roman" w:cs="Times New Roman"/>
          <w:sz w:val="22"/>
          <w:szCs w:val="22"/>
        </w:rPr>
        <w:t xml:space="preserve">Stosownie do art. 253 ust. 1 ustawy Pzp, Zamawiający niezwłocznie po wyborze najkorzystniejszej oferty informuje równocześnie Wykonawców, którzy złożyli oferty, o: </w:t>
      </w:r>
    </w:p>
    <w:p w14:paraId="00612C74" w14:textId="77777777" w:rsidR="00D3570D" w:rsidRPr="00F0075E" w:rsidRDefault="00D3570D">
      <w:pPr>
        <w:pStyle w:val="Default"/>
        <w:numPr>
          <w:ilvl w:val="0"/>
          <w:numId w:val="92"/>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2AF30F12" w14:textId="77777777" w:rsidR="00D3570D" w:rsidRPr="00F0075E" w:rsidRDefault="00D3570D">
      <w:pPr>
        <w:pStyle w:val="Default"/>
        <w:numPr>
          <w:ilvl w:val="0"/>
          <w:numId w:val="92"/>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Wykonawcach, których oferty zostały odrzucone. </w:t>
      </w:r>
    </w:p>
    <w:p w14:paraId="4995F078" w14:textId="77777777" w:rsidR="00D3570D" w:rsidRPr="00F0075E" w:rsidRDefault="00D3570D" w:rsidP="00D3570D">
      <w:pPr>
        <w:pStyle w:val="Default"/>
        <w:spacing w:after="68"/>
        <w:ind w:left="720"/>
        <w:rPr>
          <w:rFonts w:ascii="Times New Roman" w:hAnsi="Times New Roman" w:cs="Times New Roman"/>
          <w:sz w:val="22"/>
          <w:szCs w:val="22"/>
        </w:rPr>
      </w:pPr>
      <w:r w:rsidRPr="00B62709">
        <w:rPr>
          <w:rFonts w:ascii="Times New Roman" w:hAnsi="Times New Roman" w:cs="Times New Roman"/>
          <w:sz w:val="22"/>
          <w:szCs w:val="22"/>
        </w:rPr>
        <w:t>podając uzasadnienie faktyczne i prawne</w:t>
      </w:r>
      <w:r w:rsidRPr="00F0075E">
        <w:rPr>
          <w:rFonts w:ascii="Times New Roman" w:hAnsi="Times New Roman" w:cs="Times New Roman"/>
          <w:i/>
          <w:iCs/>
          <w:sz w:val="22"/>
          <w:szCs w:val="22"/>
        </w:rPr>
        <w:t xml:space="preserve">. </w:t>
      </w:r>
    </w:p>
    <w:p w14:paraId="0101B911" w14:textId="59C94B03" w:rsidR="007C491A" w:rsidRDefault="00D3570D" w:rsidP="008A5199">
      <w:pPr>
        <w:pStyle w:val="Default"/>
        <w:numPr>
          <w:ilvl w:val="0"/>
          <w:numId w:val="3"/>
        </w:numPr>
        <w:tabs>
          <w:tab w:val="clear" w:pos="0"/>
          <w:tab w:val="num" w:pos="360"/>
        </w:tabs>
        <w:suppressAutoHyphens w:val="0"/>
        <w:autoSpaceDN w:val="0"/>
        <w:adjustRightInd w:val="0"/>
        <w:jc w:val="both"/>
        <w:rPr>
          <w:rFonts w:ascii="Times New Roman" w:hAnsi="Times New Roman" w:cs="Times New Roman"/>
          <w:sz w:val="22"/>
          <w:szCs w:val="22"/>
        </w:rPr>
      </w:pPr>
      <w:r w:rsidRPr="00F0075E">
        <w:rPr>
          <w:rFonts w:ascii="Times New Roman" w:hAnsi="Times New Roman" w:cs="Times New Roman"/>
          <w:sz w:val="22"/>
          <w:szCs w:val="22"/>
        </w:rPr>
        <w:t>Zamawiający udostępnia niezwłocznie informacje, o których mowa w ust. 3 tiret pierwszy SWZ, na stronie internetowej prowadzonego postępowania</w:t>
      </w:r>
    </w:p>
    <w:p w14:paraId="52C458F2" w14:textId="77777777" w:rsidR="00E65F36" w:rsidRPr="008A5199" w:rsidRDefault="00E65F36" w:rsidP="00E65F36">
      <w:pPr>
        <w:pStyle w:val="Default"/>
        <w:suppressAutoHyphens w:val="0"/>
        <w:autoSpaceDN w:val="0"/>
        <w:adjustRightInd w:val="0"/>
        <w:jc w:val="both"/>
        <w:rPr>
          <w:rFonts w:ascii="Times New Roman" w:hAnsi="Times New Roman" w:cs="Times New Roman"/>
          <w:sz w:val="22"/>
          <w:szCs w:val="22"/>
        </w:rPr>
      </w:pPr>
    </w:p>
    <w:p w14:paraId="3A25836A" w14:textId="28B0AAFC" w:rsidR="00AE5F33" w:rsidRPr="0057393D" w:rsidRDefault="00270416" w:rsidP="00F2203D">
      <w:pPr>
        <w:pStyle w:val="Akapitzlist"/>
        <w:numPr>
          <w:ilvl w:val="0"/>
          <w:numId w:val="9"/>
        </w:numPr>
        <w:tabs>
          <w:tab w:val="clear" w:pos="0"/>
          <w:tab w:val="num" w:pos="360"/>
        </w:tabs>
        <w:autoSpaceDE w:val="0"/>
        <w:spacing w:after="120" w:line="240" w:lineRule="auto"/>
        <w:ind w:left="357" w:hanging="357"/>
        <w:jc w:val="both"/>
        <w:rPr>
          <w:rFonts w:ascii="Times New Roman" w:hAnsi="Times New Roman"/>
          <w:bCs/>
          <w:sz w:val="20"/>
          <w:szCs w:val="20"/>
          <w:u w:val="single"/>
        </w:rPr>
      </w:pPr>
      <w:r w:rsidRPr="0057393D">
        <w:rPr>
          <w:rFonts w:ascii="Times New Roman" w:hAnsi="Times New Roman"/>
          <w:b/>
          <w:bCs/>
          <w:u w:val="single"/>
        </w:rPr>
        <w:lastRenderedPageBreak/>
        <w:t>INFORMACJA O FORMALNO</w:t>
      </w:r>
      <w:r w:rsidRPr="0057393D">
        <w:rPr>
          <w:rFonts w:ascii="Times New Roman" w:eastAsia="Arial" w:hAnsi="Times New Roman"/>
          <w:b/>
          <w:bCs/>
          <w:u w:val="single"/>
        </w:rPr>
        <w:t>Ś</w:t>
      </w:r>
      <w:r w:rsidRPr="0057393D">
        <w:rPr>
          <w:rFonts w:ascii="Times New Roman" w:hAnsi="Times New Roman"/>
          <w:b/>
          <w:bCs/>
          <w:u w:val="single"/>
        </w:rPr>
        <w:t>CIACH JAKIE POWINNY ZOSTA</w:t>
      </w:r>
      <w:r w:rsidRPr="0057393D">
        <w:rPr>
          <w:rFonts w:ascii="Times New Roman" w:eastAsia="Arial" w:hAnsi="Times New Roman"/>
          <w:b/>
          <w:bCs/>
          <w:u w:val="single"/>
        </w:rPr>
        <w:t xml:space="preserve">Ć </w:t>
      </w:r>
      <w:r w:rsidRPr="0057393D">
        <w:rPr>
          <w:rFonts w:ascii="Times New Roman" w:hAnsi="Times New Roman"/>
          <w:b/>
          <w:bCs/>
          <w:u w:val="single"/>
        </w:rPr>
        <w:t>DOPEŁNIONE PO WYBORZE OFERTY,</w:t>
      </w:r>
      <w:r w:rsidRPr="0057393D">
        <w:rPr>
          <w:rFonts w:ascii="Times New Roman" w:hAnsi="Times New Roman"/>
          <w:u w:val="single"/>
        </w:rPr>
        <w:t xml:space="preserve"> </w:t>
      </w:r>
      <w:r w:rsidRPr="0057393D">
        <w:rPr>
          <w:rFonts w:ascii="Times New Roman" w:hAnsi="Times New Roman"/>
          <w:b/>
          <w:bCs/>
          <w:u w:val="single"/>
        </w:rPr>
        <w:t xml:space="preserve">W CELU ZAWARCIA UMOWY W SPRAWIE ZAMÓWIENIA PUBLICZNEGO.  </w:t>
      </w:r>
    </w:p>
    <w:p w14:paraId="3FB4D3E2" w14:textId="4083CE51" w:rsidR="00610BC4" w:rsidRPr="00422F86" w:rsidRDefault="00610BC4">
      <w:pPr>
        <w:pStyle w:val="Akapitzlist"/>
        <w:numPr>
          <w:ilvl w:val="0"/>
          <w:numId w:val="93"/>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Zamawiający zawiera umowę w sprawie zamówienia publicznego w terminie nie krótszym niż </w:t>
      </w:r>
      <w:r w:rsidR="00B62709">
        <w:rPr>
          <w:rFonts w:ascii="Times New Roman" w:hAnsi="Times New Roman"/>
          <w:lang w:bidi="pl-PL"/>
        </w:rPr>
        <w:t xml:space="preserve">                    </w:t>
      </w:r>
      <w:r w:rsidRPr="00422F86">
        <w:rPr>
          <w:rFonts w:ascii="Times New Roman" w:hAnsi="Times New Roman"/>
          <w:lang w:bidi="pl-PL"/>
        </w:rPr>
        <w:t>5 dni od dnia przesłania zawiadomienia o wyborze najkorzystniejszej oferty przy użyciu środków komunikacji elektronicznej.</w:t>
      </w:r>
    </w:p>
    <w:p w14:paraId="17316A55" w14:textId="77777777" w:rsidR="00610BC4" w:rsidRPr="00422F86" w:rsidRDefault="00610BC4">
      <w:pPr>
        <w:pStyle w:val="Akapitzlist"/>
        <w:numPr>
          <w:ilvl w:val="0"/>
          <w:numId w:val="93"/>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może zawrzeć umowę w sprawie zamówienia publicznego przed upływem terminu, o którym mowa w ust. 1, jeżeli w postępowaniu o udzielenie zamówienia prowadzonym w trybie podstawowym złożono tylko jedną ofertę.</w:t>
      </w:r>
    </w:p>
    <w:p w14:paraId="5DC90190" w14:textId="77777777" w:rsidR="00610BC4" w:rsidRPr="00422F86" w:rsidRDefault="00610BC4">
      <w:pPr>
        <w:pStyle w:val="Akapitzlist"/>
        <w:numPr>
          <w:ilvl w:val="0"/>
          <w:numId w:val="93"/>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34DE47B" w14:textId="77777777" w:rsidR="00610BC4" w:rsidRPr="00422F86" w:rsidRDefault="00610BC4">
      <w:pPr>
        <w:pStyle w:val="Akapitzlist"/>
        <w:numPr>
          <w:ilvl w:val="0"/>
          <w:numId w:val="93"/>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Wykonawca będzie zobowiązany do podpisania umowy w miejscu i terminie wskazanym przez Zamawiającego. </w:t>
      </w:r>
      <w:r>
        <w:rPr>
          <w:rFonts w:ascii="Times New Roman" w:hAnsi="Times New Roman"/>
          <w:lang w:bidi="pl-PL"/>
        </w:rPr>
        <w:t>W przypadku przekazania umowy do podpisu Wykonawcy za pośrednictwem poczty lub kuriera za datę zawarcia umowy będzie przyjęta data pokwitowania odbioru umowy przez Wykonawcę.</w:t>
      </w:r>
    </w:p>
    <w:p w14:paraId="5E42FD20" w14:textId="77777777" w:rsidR="00610BC4" w:rsidRPr="00422F86" w:rsidRDefault="00610BC4">
      <w:pPr>
        <w:pStyle w:val="Akapitzlist"/>
        <w:numPr>
          <w:ilvl w:val="0"/>
          <w:numId w:val="93"/>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Jeżeli Wykonawca, którego oferta została wybrana, uchyla się od zawarcia umowy, Zamawiający może zbadać, czy nie podlega wykluczeniu oraz czy spełnia warunki udziału w postępowaniu Wykonawca, który złożył ofertę najwyżej ocenioną spośród pozostałych ofert. </w:t>
      </w:r>
    </w:p>
    <w:p w14:paraId="4AF5A88B" w14:textId="77777777" w:rsidR="00610BC4" w:rsidRPr="00422F86" w:rsidRDefault="00610BC4">
      <w:pPr>
        <w:pStyle w:val="Akapitzlist"/>
        <w:numPr>
          <w:ilvl w:val="0"/>
          <w:numId w:val="93"/>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którego oferta została wybrana jako najkorzystniejsza, zostanie poinformowany przez Zamawiającego o miejscu i terminie podpisania umowy. </w:t>
      </w:r>
    </w:p>
    <w:p w14:paraId="4D4FA6E6" w14:textId="53EAC200" w:rsidR="00610BC4" w:rsidRPr="00422F86" w:rsidRDefault="00610BC4">
      <w:pPr>
        <w:pStyle w:val="Akapitzlist"/>
        <w:numPr>
          <w:ilvl w:val="0"/>
          <w:numId w:val="93"/>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o którym mowa w ust. 4, ma obowiązek zawrzeć umowę w sprawie zamówienia na warunkach określonych w </w:t>
      </w:r>
      <w:r w:rsidRPr="00AF6680">
        <w:rPr>
          <w:rFonts w:ascii="Times New Roman" w:hAnsi="Times New Roman"/>
        </w:rPr>
        <w:t xml:space="preserve">Projekcie umowy, który stanowi </w:t>
      </w:r>
      <w:r w:rsidRPr="00AF6680">
        <w:rPr>
          <w:rFonts w:ascii="Times New Roman" w:hAnsi="Times New Roman"/>
          <w:b/>
        </w:rPr>
        <w:t xml:space="preserve">Załącznik Nr </w:t>
      </w:r>
      <w:r w:rsidR="00161B0E">
        <w:rPr>
          <w:rFonts w:ascii="Times New Roman" w:hAnsi="Times New Roman"/>
          <w:b/>
        </w:rPr>
        <w:t>3</w:t>
      </w:r>
      <w:r w:rsidRPr="00AF6680">
        <w:rPr>
          <w:rFonts w:ascii="Times New Roman" w:hAnsi="Times New Roman"/>
          <w:b/>
        </w:rPr>
        <w:t xml:space="preserve"> do SWZ.</w:t>
      </w:r>
      <w:r w:rsidRPr="00422F86">
        <w:rPr>
          <w:rFonts w:ascii="Times New Roman" w:hAnsi="Times New Roman"/>
          <w:b/>
        </w:rPr>
        <w:t xml:space="preserve"> </w:t>
      </w:r>
      <w:r w:rsidRPr="00422F86">
        <w:rPr>
          <w:rFonts w:ascii="Times New Roman" w:hAnsi="Times New Roman"/>
        </w:rPr>
        <w:t xml:space="preserve">Jednocześnie zobowiązany jest niezwłocznie przekazać Zamawiającemu informacje o osobach, które w jego imieniu będą podpisywały umowę oraz inne informacje, o które uzupełniony musi zostać Projekt umowy, w celu podpisania umowy. </w:t>
      </w:r>
    </w:p>
    <w:p w14:paraId="03C2AD8F" w14:textId="77777777" w:rsidR="00610BC4" w:rsidRDefault="00610BC4">
      <w:pPr>
        <w:pStyle w:val="Akapitzlist"/>
        <w:numPr>
          <w:ilvl w:val="0"/>
          <w:numId w:val="93"/>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Osoby reprezentujące Wykonawcę przy podpisywaniu umowy powinny posiadać ze sobą dokumenty potwierdzające ich umocowanie do reprezentowania Wykonawcy, o ile umocowanie to nie będzie wynikać z dokumentów załączonych do oferty. </w:t>
      </w:r>
    </w:p>
    <w:p w14:paraId="5E88FEEB" w14:textId="72078210" w:rsidR="00610BC4" w:rsidRPr="00422F86" w:rsidRDefault="00610BC4">
      <w:pPr>
        <w:pStyle w:val="Akapitzlist"/>
        <w:numPr>
          <w:ilvl w:val="0"/>
          <w:numId w:val="93"/>
        </w:numPr>
        <w:autoSpaceDE w:val="0"/>
        <w:autoSpaceDN w:val="0"/>
        <w:adjustRightInd w:val="0"/>
        <w:spacing w:after="0"/>
        <w:jc w:val="both"/>
        <w:rPr>
          <w:rFonts w:ascii="Times New Roman" w:hAnsi="Times New Roman"/>
          <w:lang w:bidi="pl-PL"/>
        </w:rPr>
      </w:pPr>
      <w:r w:rsidRPr="00422F86">
        <w:rPr>
          <w:rFonts w:ascii="Times New Roman" w:hAnsi="Times New Roman"/>
        </w:rPr>
        <w:t>Wykonawca, którego oferta zostanie wybrana jako najkorzystniejsza</w:t>
      </w:r>
      <w:r w:rsidR="006D4CB2">
        <w:rPr>
          <w:rFonts w:ascii="Times New Roman" w:hAnsi="Times New Roman"/>
        </w:rPr>
        <w:t>,</w:t>
      </w:r>
      <w:r w:rsidRPr="00422F86">
        <w:rPr>
          <w:rFonts w:ascii="Times New Roman" w:hAnsi="Times New Roman"/>
        </w:rPr>
        <w:t xml:space="preserve"> zobowiązany będzie złożyć Zamawiającemu </w:t>
      </w:r>
      <w:r w:rsidRPr="00422F86">
        <w:rPr>
          <w:rFonts w:ascii="Times New Roman" w:hAnsi="Times New Roman"/>
          <w:b/>
          <w:u w:val="single"/>
        </w:rPr>
        <w:t>przed podpisaniem umowy uproszczony kosztorys ofertow</w:t>
      </w:r>
      <w:r w:rsidR="00086A5A">
        <w:rPr>
          <w:rFonts w:ascii="Times New Roman" w:hAnsi="Times New Roman"/>
          <w:b/>
          <w:u w:val="single"/>
        </w:rPr>
        <w:t xml:space="preserve">y </w:t>
      </w:r>
      <w:r w:rsidRPr="00422F86">
        <w:rPr>
          <w:rFonts w:ascii="Times New Roman" w:hAnsi="Times New Roman"/>
        </w:rPr>
        <w:t>z wyszczególnieniem zastosowanych w kosztorysie ofertowym  cen jednostkowych za poszczególne pozycje przedmiaru</w:t>
      </w:r>
      <w:r w:rsidRPr="00422F86">
        <w:rPr>
          <w:rFonts w:ascii="Times New Roman" w:eastAsia="Calibri" w:hAnsi="Times New Roman"/>
        </w:rPr>
        <w:t xml:space="preserve">. Kosztorys ofertowy będzie służył jedynie do obliczenia należytego wynagrodzenia Wykonawcy w przypadku odstąpienia od umowy, dozwolonej zmiany umowy w zakresie dotyczącym przedmiotu zamówienia lub rezygnacji Zamawiającego z wykonania części przedmiotu umowy, a podane stawki w przypadku wystąpienia robót zamiennych. </w:t>
      </w:r>
      <w:r w:rsidRPr="00422F86">
        <w:rPr>
          <w:rFonts w:ascii="Times New Roman" w:eastAsia="Calibri" w:hAnsi="Times New Roman"/>
          <w:b/>
          <w:u w:val="single"/>
        </w:rPr>
        <w:t>Wykonawca nie ma obowiązku załączenia kosztorysu ofertowego do oferty.</w:t>
      </w:r>
    </w:p>
    <w:p w14:paraId="48A87182" w14:textId="77777777" w:rsidR="00610BC4" w:rsidRPr="00422F86" w:rsidRDefault="00610BC4">
      <w:pPr>
        <w:pStyle w:val="Akapitzlist"/>
        <w:numPr>
          <w:ilvl w:val="0"/>
          <w:numId w:val="93"/>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Wykonawcy wspólnie ubiegający się o udzielenie zamówienia ponoszą solidarną odpowiedzialność za wykonanie umowy. Przed podpisaniem umowy Wykonawcy wspólnie ubiegający się o udzielenie zamówienia (w przypadku wybrania ich oferty jako najkorzystniejszej) przedstawią Zamawiającemu </w:t>
      </w:r>
      <w:r>
        <w:rPr>
          <w:rFonts w:ascii="Times New Roman" w:hAnsi="Times New Roman"/>
        </w:rPr>
        <w:t xml:space="preserve">kopię </w:t>
      </w:r>
      <w:r w:rsidRPr="00422F86">
        <w:rPr>
          <w:rFonts w:ascii="Times New Roman" w:hAnsi="Times New Roman"/>
        </w:rPr>
        <w:t>umow</w:t>
      </w:r>
      <w:r>
        <w:rPr>
          <w:rFonts w:ascii="Times New Roman" w:hAnsi="Times New Roman"/>
        </w:rPr>
        <w:t>y</w:t>
      </w:r>
      <w:r w:rsidRPr="00422F86">
        <w:rPr>
          <w:rFonts w:ascii="Times New Roman" w:hAnsi="Times New Roman"/>
        </w:rPr>
        <w:t xml:space="preserve"> regulując</w:t>
      </w:r>
      <w:r>
        <w:rPr>
          <w:rFonts w:ascii="Times New Roman" w:hAnsi="Times New Roman"/>
        </w:rPr>
        <w:t>ej</w:t>
      </w:r>
      <w:r w:rsidRPr="00422F86">
        <w:rPr>
          <w:rFonts w:ascii="Times New Roman" w:hAnsi="Times New Roman"/>
        </w:rPr>
        <w:t xml:space="preserve">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1DE78332" w14:textId="77777777" w:rsidR="007C491A" w:rsidRDefault="007C491A" w:rsidP="00634C37">
      <w:pPr>
        <w:spacing w:after="0" w:line="240" w:lineRule="auto"/>
        <w:jc w:val="both"/>
        <w:rPr>
          <w:rFonts w:ascii="Times New Roman" w:hAnsi="Times New Roman" w:cs="Times New Roman"/>
          <w:b/>
          <w:bCs/>
          <w:sz w:val="20"/>
          <w:szCs w:val="20"/>
        </w:rPr>
      </w:pPr>
    </w:p>
    <w:p w14:paraId="55A0C69E" w14:textId="092F7023" w:rsidR="007C491A" w:rsidRPr="0057393D" w:rsidRDefault="007B74FB" w:rsidP="00F2203D">
      <w:pPr>
        <w:pStyle w:val="Akapitzlist"/>
        <w:numPr>
          <w:ilvl w:val="0"/>
          <w:numId w:val="9"/>
        </w:numPr>
        <w:tabs>
          <w:tab w:val="clear" w:pos="0"/>
          <w:tab w:val="num" w:pos="360"/>
        </w:tabs>
        <w:autoSpaceDE w:val="0"/>
        <w:spacing w:after="120"/>
        <w:jc w:val="both"/>
        <w:rPr>
          <w:rFonts w:ascii="Times New Roman" w:hAnsi="Times New Roman"/>
          <w:sz w:val="20"/>
          <w:szCs w:val="20"/>
          <w:u w:val="single"/>
        </w:rPr>
      </w:pPr>
      <w:r w:rsidRPr="0057393D">
        <w:rPr>
          <w:rFonts w:ascii="Times New Roman" w:hAnsi="Times New Roman"/>
          <w:b/>
          <w:bCs/>
          <w:u w:val="single"/>
        </w:rPr>
        <w:lastRenderedPageBreak/>
        <w:t>WYMAGANIA DOTYCZĄCE ZABEZPIECZENIA NALEŻYTEGO WYKONANIA UMOWY</w:t>
      </w:r>
      <w:r>
        <w:rPr>
          <w:rFonts w:ascii="Times New Roman" w:hAnsi="Times New Roman"/>
          <w:b/>
          <w:bCs/>
          <w:u w:val="single"/>
        </w:rPr>
        <w:t xml:space="preserve"> </w:t>
      </w:r>
    </w:p>
    <w:p w14:paraId="13F070BF" w14:textId="77777777" w:rsidR="007C491A" w:rsidRPr="00634C37" w:rsidRDefault="00B41C71">
      <w:pPr>
        <w:pStyle w:val="Akapitzlist"/>
        <w:numPr>
          <w:ilvl w:val="0"/>
          <w:numId w:val="16"/>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Zamawiający będzie żądać od Wykonawcy, którego oferta została wybrana jako </w:t>
      </w:r>
      <w:r w:rsidR="00634C37" w:rsidRPr="00634C37">
        <w:rPr>
          <w:rFonts w:ascii="Times New Roman" w:hAnsi="Times New Roman"/>
        </w:rPr>
        <w:t>najkorzystniejszego wniesienia</w:t>
      </w:r>
      <w:r w:rsidRPr="00634C37">
        <w:rPr>
          <w:rFonts w:ascii="Times New Roman" w:hAnsi="Times New Roman"/>
        </w:rPr>
        <w:t xml:space="preserve"> zabezpieczenia należytego wykonania umowy.</w:t>
      </w:r>
    </w:p>
    <w:p w14:paraId="0A21FE98" w14:textId="145DFE91" w:rsidR="007C491A" w:rsidRPr="00634C37" w:rsidRDefault="00B41C71">
      <w:pPr>
        <w:pStyle w:val="Akapitzlist"/>
        <w:numPr>
          <w:ilvl w:val="0"/>
          <w:numId w:val="16"/>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Zabezpieczenie należytego wykonania umowy </w:t>
      </w:r>
      <w:r w:rsidRPr="00634C37">
        <w:rPr>
          <w:rFonts w:ascii="Times New Roman" w:hAnsi="Times New Roman"/>
          <w:b/>
        </w:rPr>
        <w:t xml:space="preserve">w wysokości </w:t>
      </w:r>
      <w:r w:rsidR="00B62709">
        <w:rPr>
          <w:rFonts w:ascii="Times New Roman" w:hAnsi="Times New Roman"/>
          <w:b/>
        </w:rPr>
        <w:t>4</w:t>
      </w:r>
      <w:r w:rsidRPr="00634C37">
        <w:rPr>
          <w:rFonts w:ascii="Times New Roman" w:hAnsi="Times New Roman"/>
          <w:b/>
        </w:rPr>
        <w:t xml:space="preserve"> % ceny ofertowej brutto</w:t>
      </w:r>
      <w:r w:rsidRPr="00634C37">
        <w:rPr>
          <w:rFonts w:ascii="Times New Roman" w:hAnsi="Times New Roman"/>
        </w:rPr>
        <w:t xml:space="preserve"> powinno zostać wniesione w następujących formach (forma do wyboru wykonawcy):</w:t>
      </w:r>
    </w:p>
    <w:p w14:paraId="5530D154" w14:textId="78C5FF11" w:rsidR="007C491A" w:rsidRPr="00634C37" w:rsidRDefault="00B41C71">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pieniądzu poprzez wpłatę na rachunek bankowy: BS AUGUSTÓW  98 9351 0000 0020 0123 2000 0060</w:t>
      </w:r>
      <w:r w:rsidRPr="00634C37">
        <w:rPr>
          <w:rFonts w:ascii="Times New Roman" w:hAnsi="Times New Roman"/>
          <w:color w:val="auto"/>
        </w:rPr>
        <w:t>.</w:t>
      </w:r>
      <w:r w:rsidRPr="00634C37">
        <w:rPr>
          <w:rFonts w:ascii="Times New Roman" w:eastAsia="SimSun" w:hAnsi="Times New Roman"/>
          <w:color w:val="auto"/>
          <w:lang w:eastAsia="pl-PL"/>
        </w:rPr>
        <w:t xml:space="preserve">   </w:t>
      </w:r>
      <w:r w:rsidR="006F53CB">
        <w:rPr>
          <w:rFonts w:ascii="Times New Roman" w:hAnsi="Times New Roman"/>
          <w:b/>
        </w:rPr>
        <w:t xml:space="preserve"> </w:t>
      </w:r>
    </w:p>
    <w:p w14:paraId="4CDB61A0" w14:textId="77777777" w:rsidR="007C491A" w:rsidRPr="00634C37" w:rsidRDefault="00B41C71">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poręczeniu bankowym lub poręczeniu spółdzielczej kasy oszczędnościowo – kredytowej, z tym że poręczenie kasy jest zawsze poręczeniem pieniężnym,</w:t>
      </w:r>
    </w:p>
    <w:p w14:paraId="173D165D" w14:textId="77777777" w:rsidR="007C491A" w:rsidRPr="00634C37" w:rsidRDefault="00B41C71">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gwarancji bankowej,</w:t>
      </w:r>
    </w:p>
    <w:p w14:paraId="0E104B87" w14:textId="77777777" w:rsidR="004D7212" w:rsidRDefault="00B41C71">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gwarancji ubezpieczeniowej,</w:t>
      </w:r>
    </w:p>
    <w:p w14:paraId="296401F0" w14:textId="6482EECE" w:rsidR="007C491A" w:rsidRPr="004D7212" w:rsidRDefault="00B41C71">
      <w:pPr>
        <w:pStyle w:val="Akapitzlist"/>
        <w:numPr>
          <w:ilvl w:val="0"/>
          <w:numId w:val="19"/>
        </w:numPr>
        <w:tabs>
          <w:tab w:val="clear" w:pos="0"/>
          <w:tab w:val="num" w:pos="360"/>
        </w:tabs>
        <w:autoSpaceDE w:val="0"/>
        <w:spacing w:after="0"/>
        <w:jc w:val="both"/>
        <w:rPr>
          <w:rFonts w:ascii="Times New Roman" w:hAnsi="Times New Roman"/>
        </w:rPr>
      </w:pPr>
      <w:r w:rsidRPr="004D7212">
        <w:rPr>
          <w:rFonts w:ascii="Times New Roman" w:hAnsi="Times New Roman"/>
        </w:rPr>
        <w:t>poręczeniu udzielan</w:t>
      </w:r>
      <w:r w:rsidR="004D7212" w:rsidRPr="004D7212">
        <w:rPr>
          <w:rFonts w:ascii="Times New Roman" w:hAnsi="Times New Roman"/>
        </w:rPr>
        <w:t>ym</w:t>
      </w:r>
      <w:r w:rsidRPr="004D7212">
        <w:rPr>
          <w:rFonts w:ascii="Times New Roman" w:hAnsi="Times New Roman"/>
        </w:rPr>
        <w:t xml:space="preserve"> przez podmioty, o których mowa w art. 6 ust. 3 pkt 4 lit. b ustawy </w:t>
      </w:r>
      <w:r w:rsidR="00B62709" w:rsidRPr="004D7212">
        <w:rPr>
          <w:rFonts w:ascii="Times New Roman" w:hAnsi="Times New Roman"/>
        </w:rPr>
        <w:t xml:space="preserve">                            </w:t>
      </w:r>
      <w:r w:rsidRPr="004D7212">
        <w:rPr>
          <w:rFonts w:ascii="Times New Roman" w:hAnsi="Times New Roman"/>
        </w:rPr>
        <w:t xml:space="preserve">z dnia 9 listopada 2000 r. o utworzeniu Polskiej Agencji Rozwoju Przedsiębiorczości </w:t>
      </w:r>
      <w:r w:rsidR="00B62709" w:rsidRPr="004D7212">
        <w:rPr>
          <w:rFonts w:ascii="Times New Roman" w:hAnsi="Times New Roman"/>
        </w:rPr>
        <w:t>( Dz. U. z 2020 r. poz. 299 oraz z 2022 r. poz. 807 i 1079)</w:t>
      </w:r>
    </w:p>
    <w:p w14:paraId="50BE4B5C" w14:textId="0EC46FBB" w:rsidR="00A12418" w:rsidRDefault="00B41C71" w:rsidP="00086A5A">
      <w:pPr>
        <w:numPr>
          <w:ilvl w:val="0"/>
          <w:numId w:val="16"/>
        </w:numPr>
        <w:tabs>
          <w:tab w:val="clear" w:pos="0"/>
          <w:tab w:val="num" w:pos="360"/>
        </w:tabs>
        <w:spacing w:after="0"/>
        <w:ind w:left="357" w:hanging="357"/>
        <w:jc w:val="both"/>
        <w:rPr>
          <w:rFonts w:ascii="Times New Roman" w:hAnsi="Times New Roman" w:cs="Times New Roman"/>
        </w:rPr>
      </w:pPr>
      <w:r w:rsidRPr="00634C37">
        <w:rPr>
          <w:rFonts w:ascii="Times New Roman" w:hAnsi="Times New Roman" w:cs="Times New Roman"/>
        </w:rPr>
        <w:t>Zabezpieczenie należytego wykonania umowy powinno zostać wniesione przez wykonawcę, którego oferta została uznana za najkorzystniejszą najpóźniej w dniu zawarcia</w:t>
      </w:r>
      <w:r w:rsidRPr="00634C37">
        <w:rPr>
          <w:rFonts w:ascii="Times New Roman" w:hAnsi="Times New Roman" w:cs="Times New Roman"/>
          <w:i/>
        </w:rPr>
        <w:t xml:space="preserve"> </w:t>
      </w:r>
      <w:r w:rsidRPr="00634C37">
        <w:rPr>
          <w:rFonts w:ascii="Times New Roman" w:hAnsi="Times New Roman" w:cs="Times New Roman"/>
        </w:rPr>
        <w:t>umowy. Podczas zawarcia umowy osoby uprawnione powinny dysponować potwierdzeniem wniesienia zabezpieczenia należytego wykonania umowy.</w:t>
      </w:r>
      <w:r w:rsidR="0050233F">
        <w:rPr>
          <w:rFonts w:ascii="Times New Roman" w:hAnsi="Times New Roman" w:cs="Times New Roman"/>
        </w:rPr>
        <w:t xml:space="preserve"> </w:t>
      </w:r>
    </w:p>
    <w:p w14:paraId="5AEDD0E0" w14:textId="6296E564" w:rsidR="001515BF" w:rsidRPr="006B3A32" w:rsidRDefault="001515BF" w:rsidP="00086A5A">
      <w:pPr>
        <w:pStyle w:val="Default"/>
        <w:numPr>
          <w:ilvl w:val="0"/>
          <w:numId w:val="16"/>
        </w:numPr>
        <w:tabs>
          <w:tab w:val="clear" w:pos="0"/>
          <w:tab w:val="num" w:pos="360"/>
        </w:tabs>
        <w:suppressAutoHyphens w:val="0"/>
        <w:autoSpaceDN w:val="0"/>
        <w:adjustRightInd w:val="0"/>
        <w:spacing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Wniesienie zabezpieczenia w pieniądzu będzie uznane za skuteczne, jeżeli rachunek Zamawiającego zostanie uznany kwotą zabezpieczenia najpóźniej w dniu podpisania umowy przez Zamawiającego i Wykonawcę, przed jej podpisaniem. W przypadku wniesienia wadium w pieniądzu wykonawca może wyrazić zgodę na zaliczenie kwoty wadium na poczet zabezpieczenia. </w:t>
      </w:r>
    </w:p>
    <w:p w14:paraId="7072F67E" w14:textId="77777777" w:rsidR="001515BF" w:rsidRPr="006B3A32" w:rsidRDefault="001515BF" w:rsidP="00086A5A">
      <w:pPr>
        <w:pStyle w:val="Default"/>
        <w:numPr>
          <w:ilvl w:val="0"/>
          <w:numId w:val="16"/>
        </w:numPr>
        <w:tabs>
          <w:tab w:val="clear" w:pos="0"/>
          <w:tab w:val="num" w:pos="360"/>
        </w:tabs>
        <w:suppressAutoHyphens w:val="0"/>
        <w:autoSpaceDN w:val="0"/>
        <w:adjustRightInd w:val="0"/>
        <w:spacing w:line="276" w:lineRule="auto"/>
        <w:ind w:left="357" w:hanging="357"/>
        <w:jc w:val="both"/>
        <w:rPr>
          <w:rFonts w:ascii="Times New Roman" w:hAnsi="Times New Roman" w:cs="Times New Roman"/>
          <w:sz w:val="22"/>
          <w:szCs w:val="22"/>
        </w:rPr>
      </w:pPr>
      <w:r w:rsidRPr="006B3A32">
        <w:rPr>
          <w:rFonts w:ascii="Times New Roman" w:hAnsi="Times New Roman" w:cs="Times New Roman"/>
          <w:sz w:val="22"/>
          <w:szCs w:val="22"/>
        </w:rPr>
        <w:t xml:space="preserve">Zabezpieczenie służy pokryciu roszczeń z tytułu niewykonania lub nienależytego wykonania umowy. Kwota stanowiąca 70% zabezpieczenia należytego wykonania umowy, zostanie zwrócona w terminie 30 dni od dnia podpisania protokołu odbioru końcowego. </w:t>
      </w:r>
    </w:p>
    <w:p w14:paraId="056726CE" w14:textId="77777777" w:rsidR="001515BF" w:rsidRPr="006B3A32" w:rsidRDefault="001515BF" w:rsidP="00086A5A">
      <w:pPr>
        <w:pStyle w:val="Default"/>
        <w:numPr>
          <w:ilvl w:val="0"/>
          <w:numId w:val="16"/>
        </w:numPr>
        <w:tabs>
          <w:tab w:val="clear" w:pos="0"/>
          <w:tab w:val="num" w:pos="360"/>
        </w:tabs>
        <w:suppressAutoHyphens w:val="0"/>
        <w:autoSpaceDN w:val="0"/>
        <w:adjustRightInd w:val="0"/>
        <w:spacing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Kwota pozostawiona na zabezpieczenie roszczeń z tytułu rękojmi za wady fizyczne i gwarancji, wynosząca 30% wartości zabezpieczenia należytego wykonania umowy, zostanie zwrócona nie później niż w 15 dniu po upływie okresu rękojmi lub gwarancji (co nastąpi później). </w:t>
      </w:r>
    </w:p>
    <w:p w14:paraId="61485705" w14:textId="77777777" w:rsidR="001515BF" w:rsidRPr="006B3A32" w:rsidRDefault="001515BF" w:rsidP="00086A5A">
      <w:pPr>
        <w:pStyle w:val="Default"/>
        <w:numPr>
          <w:ilvl w:val="0"/>
          <w:numId w:val="16"/>
        </w:numPr>
        <w:tabs>
          <w:tab w:val="clear" w:pos="0"/>
          <w:tab w:val="num" w:pos="360"/>
        </w:tabs>
        <w:suppressAutoHyphens w:val="0"/>
        <w:autoSpaceDN w:val="0"/>
        <w:adjustRightInd w:val="0"/>
        <w:spacing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 </w:t>
      </w:r>
    </w:p>
    <w:p w14:paraId="2F3F3EC6" w14:textId="77777777" w:rsidR="001515BF" w:rsidRPr="006B3A32" w:rsidRDefault="001515BF" w:rsidP="00086A5A">
      <w:pPr>
        <w:pStyle w:val="Default"/>
        <w:numPr>
          <w:ilvl w:val="0"/>
          <w:numId w:val="16"/>
        </w:numPr>
        <w:tabs>
          <w:tab w:val="clear" w:pos="0"/>
          <w:tab w:val="num" w:pos="360"/>
        </w:tabs>
        <w:suppressAutoHyphens w:val="0"/>
        <w:autoSpaceDN w:val="0"/>
        <w:adjustRightInd w:val="0"/>
        <w:spacing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 </w:t>
      </w:r>
    </w:p>
    <w:p w14:paraId="5B75422A" w14:textId="06DD0EFA" w:rsidR="001515BF" w:rsidRPr="001515BF" w:rsidRDefault="001515BF" w:rsidP="00086A5A">
      <w:pPr>
        <w:pStyle w:val="Default"/>
        <w:numPr>
          <w:ilvl w:val="0"/>
          <w:numId w:val="16"/>
        </w:numPr>
        <w:tabs>
          <w:tab w:val="clear" w:pos="0"/>
          <w:tab w:val="num" w:pos="720"/>
        </w:tabs>
        <w:suppressAutoHyphens w:val="0"/>
        <w:autoSpaceDN w:val="0"/>
        <w:adjustRightInd w:val="0"/>
        <w:spacing w:line="276" w:lineRule="auto"/>
        <w:jc w:val="both"/>
        <w:rPr>
          <w:rFonts w:ascii="Times New Roman" w:hAnsi="Times New Roman" w:cs="Times New Roman"/>
          <w:sz w:val="22"/>
          <w:szCs w:val="22"/>
        </w:rPr>
      </w:pPr>
      <w:r w:rsidRPr="001515BF">
        <w:rPr>
          <w:rFonts w:ascii="Times New Roman" w:hAnsi="Times New Roman" w:cs="Times New Roman"/>
          <w:sz w:val="22"/>
          <w:szCs w:val="22"/>
        </w:rPr>
        <w:t xml:space="preserve">UWAGA: </w:t>
      </w:r>
      <w:r w:rsidR="003A110F" w:rsidRPr="001515BF">
        <w:rPr>
          <w:rFonts w:ascii="Times New Roman" w:hAnsi="Times New Roman" w:cs="Times New Roman"/>
          <w:sz w:val="22"/>
          <w:szCs w:val="22"/>
        </w:rPr>
        <w:t>Przed złożeniem poręczenia lub</w:t>
      </w:r>
      <w:r w:rsidRPr="001515BF">
        <w:rPr>
          <w:rFonts w:ascii="Times New Roman" w:hAnsi="Times New Roman" w:cs="Times New Roman"/>
          <w:sz w:val="22"/>
          <w:szCs w:val="22"/>
        </w:rPr>
        <w:t xml:space="preserve">  gwarancji  Wykonawca  winien  przedstawić projekt  dokumentu  Zamawiającemu  w  celu  uzyskania  akceptacji  jego  treści. Zabezpieczenie wnoszone w formie poręczeń lub gwarancji musi spełniać co najmniej poniższe wymagania:</w:t>
      </w:r>
    </w:p>
    <w:p w14:paraId="3C783EA4" w14:textId="53515A2A" w:rsidR="001515BF" w:rsidRPr="001515BF" w:rsidRDefault="003A110F">
      <w:pPr>
        <w:numPr>
          <w:ilvl w:val="0"/>
          <w:numId w:val="94"/>
        </w:numPr>
        <w:suppressAutoHyphens w:val="0"/>
        <w:spacing w:after="0"/>
        <w:contextualSpacing/>
        <w:jc w:val="both"/>
        <w:rPr>
          <w:rFonts w:ascii="Times New Roman" w:hAnsi="Times New Roman" w:cs="Times New Roman"/>
        </w:rPr>
      </w:pPr>
      <w:r w:rsidRPr="001515BF">
        <w:rPr>
          <w:rFonts w:ascii="Times New Roman" w:hAnsi="Times New Roman" w:cs="Times New Roman"/>
        </w:rPr>
        <w:t>musi obejmować odpowiedzialność</w:t>
      </w:r>
      <w:r w:rsidR="001515BF" w:rsidRPr="001515BF">
        <w:rPr>
          <w:rFonts w:ascii="Times New Roman" w:hAnsi="Times New Roman" w:cs="Times New Roman"/>
        </w:rPr>
        <w:t xml:space="preserve">  za  wszystkie  okoliczności  związane  z niewykonaniem lub nienależytym wykonaniem umowy(w tym pokryciu naliczonych kar umownych), bez potwierdzania tych okoliczności</w:t>
      </w:r>
      <w:r w:rsidR="006C03EC">
        <w:rPr>
          <w:rFonts w:ascii="Times New Roman" w:hAnsi="Times New Roman" w:cs="Times New Roman"/>
        </w:rPr>
        <w:t xml:space="preserve"> dokumentami</w:t>
      </w:r>
      <w:r w:rsidR="001515BF" w:rsidRPr="001515BF">
        <w:rPr>
          <w:rFonts w:ascii="Times New Roman" w:hAnsi="Times New Roman" w:cs="Times New Roman"/>
        </w:rPr>
        <w:t>;</w:t>
      </w:r>
    </w:p>
    <w:p w14:paraId="6C07FD4E" w14:textId="77777777" w:rsidR="001515BF" w:rsidRPr="001515BF" w:rsidRDefault="001515BF">
      <w:pPr>
        <w:numPr>
          <w:ilvl w:val="0"/>
          <w:numId w:val="94"/>
        </w:numPr>
        <w:suppressAutoHyphens w:val="0"/>
        <w:spacing w:after="0"/>
        <w:contextualSpacing/>
        <w:jc w:val="both"/>
        <w:rPr>
          <w:rFonts w:ascii="Times New Roman" w:hAnsi="Times New Roman" w:cs="Times New Roman"/>
        </w:rPr>
      </w:pPr>
      <w:r w:rsidRPr="001515BF">
        <w:rPr>
          <w:rFonts w:ascii="Times New Roman" w:hAnsi="Times New Roman" w:cs="Times New Roman"/>
        </w:rPr>
        <w:t>wszelkie zmiany, uzupełnienia lub modyfikacje warunków  umowy  lub  przedmiotu zamówienia  nie  mogą  zwalniać  gwaranta  z  odpowiedzialności  wynikającej  z poręczenia lub gwarancji;</w:t>
      </w:r>
    </w:p>
    <w:p w14:paraId="098D907A" w14:textId="41F8C038" w:rsidR="001515BF" w:rsidRPr="001515BF" w:rsidRDefault="001515BF">
      <w:pPr>
        <w:numPr>
          <w:ilvl w:val="0"/>
          <w:numId w:val="94"/>
        </w:numPr>
        <w:suppressAutoHyphens w:val="0"/>
        <w:spacing w:after="0"/>
        <w:contextualSpacing/>
        <w:jc w:val="both"/>
        <w:rPr>
          <w:rFonts w:ascii="Times New Roman" w:hAnsi="Times New Roman" w:cs="Times New Roman"/>
        </w:rPr>
      </w:pPr>
      <w:r w:rsidRPr="001515BF">
        <w:rPr>
          <w:rFonts w:ascii="Times New Roman" w:hAnsi="Times New Roman" w:cs="Times New Roman"/>
        </w:rPr>
        <w:lastRenderedPageBreak/>
        <w:t xml:space="preserve"> z jej treści powinno jednoznacznie wynikać zobowiązanie gwaranta lub poręczyciela do zapłaty całej kwoty zabezpieczenia</w:t>
      </w:r>
      <w:r w:rsidR="006C212C">
        <w:rPr>
          <w:rFonts w:ascii="Times New Roman" w:hAnsi="Times New Roman" w:cs="Times New Roman"/>
        </w:rPr>
        <w:t>, w tym bez zmniejszania kwoty zabezpieczenia w miarę wykonywania umowy</w:t>
      </w:r>
      <w:r w:rsidRPr="001515BF">
        <w:rPr>
          <w:rFonts w:ascii="Times New Roman" w:hAnsi="Times New Roman" w:cs="Times New Roman"/>
        </w:rPr>
        <w:t>;</w:t>
      </w:r>
    </w:p>
    <w:p w14:paraId="16EC449B" w14:textId="77777777" w:rsidR="001515BF" w:rsidRPr="001515BF" w:rsidRDefault="001515BF">
      <w:pPr>
        <w:numPr>
          <w:ilvl w:val="0"/>
          <w:numId w:val="94"/>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powinna być nieodwołalna i bezwarunkowa oraz płatna na pierwsze żądanie;</w:t>
      </w:r>
    </w:p>
    <w:p w14:paraId="2F5DD706" w14:textId="1808CACB" w:rsidR="007C491A" w:rsidRPr="00B040F1" w:rsidRDefault="001515BF">
      <w:pPr>
        <w:numPr>
          <w:ilvl w:val="0"/>
          <w:numId w:val="94"/>
        </w:numPr>
        <w:suppressAutoHyphens w:val="0"/>
        <w:spacing w:after="0"/>
        <w:contextualSpacing/>
        <w:jc w:val="both"/>
        <w:rPr>
          <w:rFonts w:ascii="Times New Roman" w:hAnsi="Times New Roman" w:cs="Times New Roman"/>
          <w:lang w:eastAsia="pl-PL"/>
        </w:rPr>
      </w:pPr>
      <w:r w:rsidRPr="001515BF">
        <w:rPr>
          <w:rFonts w:ascii="Times New Roman" w:hAnsi="Times New Roman" w:cs="Times New Roman"/>
        </w:rPr>
        <w:t xml:space="preserve"> musi jednoznacznie określać termin obowiązywania poręczenia lub gwarancji</w:t>
      </w:r>
      <w:r w:rsidRPr="00B040F1">
        <w:rPr>
          <w:rFonts w:ascii="Times New Roman" w:hAnsi="Times New Roman" w:cs="Times New Roman"/>
        </w:rPr>
        <w:t xml:space="preserve">.  </w:t>
      </w:r>
    </w:p>
    <w:p w14:paraId="31C89EF8" w14:textId="77777777" w:rsidR="00707AD0" w:rsidRPr="003C47E2" w:rsidRDefault="00707AD0" w:rsidP="00DB3A52">
      <w:pPr>
        <w:spacing w:after="0"/>
        <w:jc w:val="both"/>
        <w:rPr>
          <w:rFonts w:ascii="Times New Roman" w:hAnsi="Times New Roman" w:cs="Times New Roman"/>
          <w:u w:val="single"/>
          <w:lang w:eastAsia="pl-PL"/>
        </w:rPr>
      </w:pPr>
    </w:p>
    <w:p w14:paraId="3689AB69" w14:textId="568828EA" w:rsidR="0057393D" w:rsidRPr="003C47E2" w:rsidRDefault="003C47E2" w:rsidP="00F2203D">
      <w:pPr>
        <w:pStyle w:val="Akapitzlist"/>
        <w:numPr>
          <w:ilvl w:val="0"/>
          <w:numId w:val="9"/>
        </w:numPr>
        <w:autoSpaceDE w:val="0"/>
        <w:spacing w:after="120" w:line="240" w:lineRule="auto"/>
        <w:ind w:left="357" w:hanging="357"/>
        <w:jc w:val="both"/>
        <w:rPr>
          <w:rFonts w:ascii="Times New Roman" w:hAnsi="Times New Roman"/>
          <w:sz w:val="20"/>
          <w:szCs w:val="20"/>
          <w:u w:val="single"/>
        </w:rPr>
      </w:pPr>
      <w:r w:rsidRPr="003C47E2">
        <w:rPr>
          <w:rFonts w:ascii="Times New Roman" w:hAnsi="Times New Roman"/>
          <w:b/>
          <w:u w:val="single"/>
        </w:rPr>
        <w:t>INFORMACJE O TREŚCI ZAWIERANEJ UMOWY ORAZ MOŻLIWOŚCI JEJ ZMIANY</w:t>
      </w:r>
      <w:r w:rsidR="00B41C71" w:rsidRPr="003C47E2">
        <w:rPr>
          <w:rFonts w:ascii="Times New Roman" w:hAnsi="Times New Roman"/>
          <w:b/>
          <w:bCs/>
          <w:u w:val="single"/>
        </w:rPr>
        <w:t>.</w:t>
      </w:r>
    </w:p>
    <w:p w14:paraId="3702B5AA" w14:textId="34D7A41B" w:rsidR="007B74FB" w:rsidRPr="00A90A07" w:rsidRDefault="007B74FB">
      <w:pPr>
        <w:pStyle w:val="pkt"/>
        <w:numPr>
          <w:ilvl w:val="0"/>
          <w:numId w:val="18"/>
        </w:numPr>
        <w:spacing w:before="0" w:after="0" w:line="276" w:lineRule="auto"/>
        <w:ind w:left="357" w:hanging="357"/>
        <w:rPr>
          <w:sz w:val="22"/>
          <w:szCs w:val="22"/>
        </w:rPr>
      </w:pPr>
      <w:r w:rsidRPr="00A90A07">
        <w:rPr>
          <w:sz w:val="22"/>
          <w:szCs w:val="22"/>
        </w:rPr>
        <w:t xml:space="preserve">Wybrany Wykonawca jest zobowiązany do zawarcia umowy w sprawie zamówienia publicznego na warunkach określonych we Wzorze Umowy, stanowiącym </w:t>
      </w:r>
      <w:r w:rsidRPr="00A90A07">
        <w:rPr>
          <w:b/>
          <w:sz w:val="22"/>
          <w:szCs w:val="22"/>
        </w:rPr>
        <w:t xml:space="preserve">Załącznik nr </w:t>
      </w:r>
      <w:r w:rsidR="00086A5A" w:rsidRPr="00A90A07">
        <w:rPr>
          <w:b/>
          <w:sz w:val="22"/>
          <w:szCs w:val="22"/>
        </w:rPr>
        <w:t>3</w:t>
      </w:r>
      <w:r w:rsidRPr="00A90A07">
        <w:rPr>
          <w:b/>
          <w:sz w:val="22"/>
          <w:szCs w:val="22"/>
        </w:rPr>
        <w:t xml:space="preserve"> do SWZ</w:t>
      </w:r>
      <w:r w:rsidRPr="00A90A07">
        <w:rPr>
          <w:sz w:val="22"/>
          <w:szCs w:val="22"/>
        </w:rPr>
        <w:t>.</w:t>
      </w:r>
    </w:p>
    <w:p w14:paraId="56590E6E" w14:textId="3436C58C" w:rsidR="00343B70" w:rsidRPr="00A90A07" w:rsidRDefault="00343B70">
      <w:pPr>
        <w:pStyle w:val="pkt"/>
        <w:numPr>
          <w:ilvl w:val="0"/>
          <w:numId w:val="18"/>
        </w:numPr>
        <w:spacing w:before="0" w:after="0" w:line="276" w:lineRule="auto"/>
        <w:ind w:left="357" w:hanging="357"/>
        <w:rPr>
          <w:sz w:val="22"/>
          <w:szCs w:val="22"/>
        </w:rPr>
      </w:pPr>
      <w:r w:rsidRPr="00A90A07">
        <w:rPr>
          <w:sz w:val="22"/>
          <w:szCs w:val="22"/>
        </w:rPr>
        <w:t>Umowa zostanie zawarta na każdą część oddzielnie, również w przypadku tego samego Wykonawcy na obie części zamówienia</w:t>
      </w:r>
    </w:p>
    <w:p w14:paraId="7E001C9C" w14:textId="7E377431" w:rsidR="007B74FB" w:rsidRPr="0099344C" w:rsidRDefault="007B74FB">
      <w:pPr>
        <w:pStyle w:val="pkt"/>
        <w:numPr>
          <w:ilvl w:val="0"/>
          <w:numId w:val="18"/>
        </w:numPr>
        <w:spacing w:before="0" w:after="0" w:line="276" w:lineRule="auto"/>
        <w:ind w:left="357" w:hanging="357"/>
        <w:rPr>
          <w:sz w:val="22"/>
          <w:szCs w:val="22"/>
        </w:rPr>
      </w:pPr>
      <w:r w:rsidRPr="00A90A07">
        <w:rPr>
          <w:sz w:val="22"/>
          <w:szCs w:val="22"/>
        </w:rPr>
        <w:t>Zakres świadczenia Wykonawcy wynikający z umowy jest tożsamy z jego zobowiązaniem</w:t>
      </w:r>
      <w:r w:rsidRPr="0099344C">
        <w:rPr>
          <w:sz w:val="22"/>
          <w:szCs w:val="22"/>
        </w:rPr>
        <w:t xml:space="preserve"> zawartym w ofercie.</w:t>
      </w:r>
    </w:p>
    <w:p w14:paraId="6556956A" w14:textId="512C44EF" w:rsidR="007B74FB" w:rsidRPr="0099344C" w:rsidRDefault="007B74FB">
      <w:pPr>
        <w:pStyle w:val="pkt"/>
        <w:numPr>
          <w:ilvl w:val="0"/>
          <w:numId w:val="18"/>
        </w:numPr>
        <w:spacing w:before="0" w:after="0" w:line="276" w:lineRule="auto"/>
        <w:ind w:left="357" w:hanging="357"/>
        <w:rPr>
          <w:sz w:val="22"/>
          <w:szCs w:val="22"/>
        </w:rPr>
      </w:pPr>
      <w:r w:rsidRPr="0099344C">
        <w:rPr>
          <w:sz w:val="22"/>
          <w:szCs w:val="22"/>
        </w:rPr>
        <w:t>Zamawiający przewiduje możliwość zmiany zawartej umowy w stosunku do treści wybranej oferty w zakresie uregulowanym w art. 454-455 p.z.p. oraz wskazanym we Wzorze Umowy</w:t>
      </w:r>
      <w:r w:rsidR="00DA1A84">
        <w:rPr>
          <w:sz w:val="22"/>
          <w:szCs w:val="22"/>
        </w:rPr>
        <w:t>.</w:t>
      </w:r>
      <w:r w:rsidRPr="0099344C">
        <w:rPr>
          <w:sz w:val="22"/>
          <w:szCs w:val="22"/>
        </w:rPr>
        <w:t xml:space="preserve"> </w:t>
      </w:r>
      <w:r w:rsidR="00DA1A84">
        <w:rPr>
          <w:b/>
          <w:sz w:val="22"/>
          <w:szCs w:val="22"/>
        </w:rPr>
        <w:t xml:space="preserve"> </w:t>
      </w:r>
    </w:p>
    <w:p w14:paraId="76019F61" w14:textId="41599721" w:rsidR="003C47E2" w:rsidRDefault="007B74FB">
      <w:pPr>
        <w:pStyle w:val="pkt"/>
        <w:numPr>
          <w:ilvl w:val="0"/>
          <w:numId w:val="18"/>
        </w:numPr>
        <w:spacing w:before="0" w:after="0" w:line="276" w:lineRule="auto"/>
        <w:ind w:left="357" w:hanging="357"/>
        <w:rPr>
          <w:sz w:val="22"/>
          <w:szCs w:val="22"/>
        </w:rPr>
      </w:pPr>
      <w:r w:rsidRPr="0099344C">
        <w:rPr>
          <w:sz w:val="22"/>
          <w:szCs w:val="22"/>
        </w:rPr>
        <w:t>Zmiana umowy wymaga dla swej ważności, pod rygorem nieważności, zachowania formy pisemnej</w:t>
      </w:r>
      <w:r>
        <w:rPr>
          <w:sz w:val="22"/>
          <w:szCs w:val="22"/>
        </w:rPr>
        <w:t>.</w:t>
      </w:r>
    </w:p>
    <w:p w14:paraId="718202E3" w14:textId="77777777" w:rsidR="005C27A9" w:rsidRPr="007B74FB" w:rsidRDefault="005C27A9" w:rsidP="00564543">
      <w:pPr>
        <w:pStyle w:val="pkt"/>
        <w:spacing w:before="0" w:after="0" w:line="276" w:lineRule="auto"/>
        <w:ind w:left="0" w:firstLine="0"/>
        <w:rPr>
          <w:sz w:val="22"/>
          <w:szCs w:val="22"/>
        </w:rPr>
      </w:pPr>
    </w:p>
    <w:p w14:paraId="72E14FF6" w14:textId="291F78FA" w:rsidR="0057393D" w:rsidRPr="005C32A4" w:rsidRDefault="005C32A4">
      <w:pPr>
        <w:pStyle w:val="Akapitzlist"/>
        <w:numPr>
          <w:ilvl w:val="0"/>
          <w:numId w:val="101"/>
        </w:numPr>
        <w:autoSpaceDE w:val="0"/>
        <w:spacing w:after="120"/>
        <w:jc w:val="both"/>
        <w:rPr>
          <w:rFonts w:ascii="Times New Roman" w:hAnsi="Times New Roman"/>
          <w:b/>
          <w:bCs/>
          <w:u w:val="single"/>
        </w:rPr>
      </w:pPr>
      <w:r w:rsidRPr="0057393D">
        <w:rPr>
          <w:rFonts w:ascii="Times New Roman" w:hAnsi="Times New Roman"/>
          <w:b/>
          <w:bCs/>
          <w:u w:val="single"/>
        </w:rPr>
        <w:t xml:space="preserve">ŚRODKI OCHRONY PRAWNEJ PRZYSŁUGUJĄCE WYKONAWCY W TOKU POSTĘPOWANIA </w:t>
      </w:r>
      <w:r w:rsidR="00791743" w:rsidRPr="0057393D">
        <w:rPr>
          <w:rFonts w:ascii="Times New Roman" w:hAnsi="Times New Roman"/>
          <w:b/>
          <w:bCs/>
          <w:u w:val="single"/>
        </w:rPr>
        <w:t>O UDZIELENIE</w:t>
      </w:r>
      <w:r w:rsidRPr="0057393D">
        <w:rPr>
          <w:rFonts w:ascii="Times New Roman" w:hAnsi="Times New Roman"/>
          <w:b/>
          <w:bCs/>
          <w:u w:val="single"/>
        </w:rPr>
        <w:t xml:space="preserve"> ZAMÓWIENIA.</w:t>
      </w:r>
    </w:p>
    <w:p w14:paraId="506021F7" w14:textId="77777777" w:rsidR="00DB3A52" w:rsidRDefault="005C32A4">
      <w:pPr>
        <w:pStyle w:val="pkt"/>
        <w:numPr>
          <w:ilvl w:val="0"/>
          <w:numId w:val="95"/>
        </w:numPr>
        <w:spacing w:before="0" w:after="0" w:line="276" w:lineRule="auto"/>
        <w:rPr>
          <w:sz w:val="22"/>
          <w:szCs w:val="22"/>
        </w:rPr>
      </w:pPr>
      <w:r w:rsidRPr="005C32A4">
        <w:rPr>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05C41E1A" w14:textId="77777777" w:rsidR="00DB3A52" w:rsidRDefault="005C32A4">
      <w:pPr>
        <w:pStyle w:val="pkt"/>
        <w:numPr>
          <w:ilvl w:val="0"/>
          <w:numId w:val="95"/>
        </w:numPr>
        <w:spacing w:before="0" w:after="0" w:line="276" w:lineRule="auto"/>
        <w:rPr>
          <w:sz w:val="22"/>
          <w:szCs w:val="22"/>
        </w:rPr>
      </w:pPr>
      <w:r w:rsidRPr="00DB3A52">
        <w:rPr>
          <w:sz w:val="22"/>
          <w:szCs w:val="22"/>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3651D8D9" w14:textId="1670F06C" w:rsidR="005C32A4" w:rsidRPr="00DB3A52" w:rsidRDefault="005C32A4">
      <w:pPr>
        <w:pStyle w:val="pkt"/>
        <w:numPr>
          <w:ilvl w:val="0"/>
          <w:numId w:val="95"/>
        </w:numPr>
        <w:spacing w:before="0" w:after="0" w:line="276" w:lineRule="auto"/>
        <w:rPr>
          <w:sz w:val="22"/>
          <w:szCs w:val="22"/>
        </w:rPr>
      </w:pPr>
      <w:r w:rsidRPr="00DB3A52">
        <w:rPr>
          <w:sz w:val="22"/>
          <w:szCs w:val="22"/>
        </w:rPr>
        <w:t>Odwołanie przysługuje na:</w:t>
      </w:r>
    </w:p>
    <w:p w14:paraId="7CF8DED6"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niezgodną z przepisami ustawy czynność Zamawiającego, podjętą w postępowaniu o udzielenie zamówienia, w tym na projektowane postanowienie umowy;</w:t>
      </w:r>
    </w:p>
    <w:p w14:paraId="7289A80F"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2)</w:t>
      </w:r>
      <w:r w:rsidRPr="005C32A4">
        <w:rPr>
          <w:rFonts w:ascii="Times New Roman" w:hAnsi="Times New Roman" w:cs="Times New Roman"/>
        </w:rPr>
        <w:tab/>
        <w:t>zaniechanie czynności w postępowaniu o udzielenie zamówienia do której zamawiający był obowiązany na podstawie ustawy;</w:t>
      </w:r>
    </w:p>
    <w:p w14:paraId="24A9C0FA" w14:textId="77777777" w:rsidR="00DB3A52" w:rsidRDefault="005C32A4">
      <w:pPr>
        <w:pStyle w:val="pkt"/>
        <w:numPr>
          <w:ilvl w:val="0"/>
          <w:numId w:val="95"/>
        </w:numPr>
        <w:spacing w:before="0" w:after="0" w:line="276" w:lineRule="auto"/>
        <w:rPr>
          <w:sz w:val="22"/>
          <w:szCs w:val="22"/>
        </w:rPr>
      </w:pPr>
      <w:r w:rsidRPr="005C32A4">
        <w:rPr>
          <w:sz w:val="22"/>
          <w:szCs w:val="22"/>
        </w:rPr>
        <w:t>Odwołanie wnosi się do Prezesa Izby. Odwołujący przekazuje kopię odwołania zamawiającemu przed upływem terminu do wniesienia odwołania w taki sposób, aby mógł on zapoznać się z jego treścią przed upływem tego terminu.</w:t>
      </w:r>
    </w:p>
    <w:p w14:paraId="6B43121A" w14:textId="77777777" w:rsidR="00DB3A52" w:rsidRDefault="005C32A4">
      <w:pPr>
        <w:pStyle w:val="pkt"/>
        <w:numPr>
          <w:ilvl w:val="0"/>
          <w:numId w:val="95"/>
        </w:numPr>
        <w:spacing w:before="0" w:after="0" w:line="276" w:lineRule="auto"/>
        <w:rPr>
          <w:sz w:val="22"/>
          <w:szCs w:val="22"/>
        </w:rPr>
      </w:pPr>
      <w:r w:rsidRPr="00DB3A52">
        <w:rPr>
          <w:sz w:val="22"/>
          <w:szCs w:val="22"/>
        </w:rPr>
        <w:t>Odwołanie wobec treści ogłoszenia lub treści SWZ wnosi się w terminie 5 dni od dnia zamieszczenia ogłoszenia w Biuletynie Zamówień Publicznych lub treści SWZ na stronie internetowej.</w:t>
      </w:r>
    </w:p>
    <w:p w14:paraId="521FC21A" w14:textId="3F6D9D94" w:rsidR="005C32A4" w:rsidRPr="00DB3A52" w:rsidRDefault="005C32A4">
      <w:pPr>
        <w:pStyle w:val="pkt"/>
        <w:numPr>
          <w:ilvl w:val="0"/>
          <w:numId w:val="95"/>
        </w:numPr>
        <w:spacing w:before="0" w:after="0" w:line="276" w:lineRule="auto"/>
        <w:rPr>
          <w:sz w:val="22"/>
          <w:szCs w:val="22"/>
        </w:rPr>
      </w:pPr>
      <w:r w:rsidRPr="00DB3A52">
        <w:rPr>
          <w:sz w:val="22"/>
          <w:szCs w:val="22"/>
        </w:rPr>
        <w:t>Odwołanie wnosi się w terminie:</w:t>
      </w:r>
    </w:p>
    <w:p w14:paraId="27663923"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5 dni od dnia przekazania informacji o czynności zamawiającego stanowiącej podstawę jego wniesienia, jeżeli informacja została przekazana przy użyciu środków komunikacji elektronicznej,</w:t>
      </w:r>
    </w:p>
    <w:p w14:paraId="17AAB774"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2)</w:t>
      </w:r>
      <w:r w:rsidRPr="005C32A4">
        <w:rPr>
          <w:rFonts w:ascii="Times New Roman" w:hAnsi="Times New Roman" w:cs="Times New Roman"/>
        </w:rPr>
        <w:tab/>
        <w:t>10 dni od dnia przekazania informacji o czynności zamawiającego stanowiącej podstawę jego wniesienia, jeżeli informacja została przekazana w sposób inny niż określony w pkt 1).</w:t>
      </w:r>
    </w:p>
    <w:p w14:paraId="7A812020" w14:textId="77777777" w:rsidR="00DB3A52" w:rsidRDefault="005C32A4">
      <w:pPr>
        <w:pStyle w:val="pkt"/>
        <w:numPr>
          <w:ilvl w:val="0"/>
          <w:numId w:val="95"/>
        </w:numPr>
        <w:spacing w:before="0" w:after="0" w:line="276" w:lineRule="auto"/>
        <w:rPr>
          <w:sz w:val="22"/>
          <w:szCs w:val="22"/>
        </w:rPr>
      </w:pPr>
      <w:r w:rsidRPr="005C32A4">
        <w:rPr>
          <w:sz w:val="22"/>
          <w:szCs w:val="22"/>
        </w:rPr>
        <w:lastRenderedPageBreak/>
        <w:t>Odwołanie w przypadkach innych niż określone w pkt 5 i 6 wnosi się w terminie 5 dni od dnia, w którym powzięto lub przy zachowaniu należytej staranności można było powziąć wiadomość o okolicznościach stanowiących podstawę jego wniesienia</w:t>
      </w:r>
    </w:p>
    <w:p w14:paraId="68D5024C" w14:textId="77777777" w:rsidR="00DB3A52" w:rsidRDefault="005C32A4">
      <w:pPr>
        <w:pStyle w:val="pkt"/>
        <w:numPr>
          <w:ilvl w:val="0"/>
          <w:numId w:val="95"/>
        </w:numPr>
        <w:spacing w:before="0" w:after="0" w:line="276" w:lineRule="auto"/>
        <w:rPr>
          <w:sz w:val="22"/>
          <w:szCs w:val="22"/>
        </w:rPr>
      </w:pPr>
      <w:r w:rsidRPr="00DB3A52">
        <w:rPr>
          <w:sz w:val="22"/>
          <w:szCs w:val="22"/>
        </w:rPr>
        <w:t>Na orzeczenie Izby oraz postanowienie Prezesa Izby, o którym mowa w art. 519 ust. 1 ustawy p.z.p., stronom oraz uczestnikom postępowania odwoławczego przysługuje skarga do sądu.</w:t>
      </w:r>
    </w:p>
    <w:p w14:paraId="76A64790" w14:textId="77777777" w:rsidR="00DB3A52" w:rsidRDefault="005C32A4">
      <w:pPr>
        <w:pStyle w:val="pkt"/>
        <w:numPr>
          <w:ilvl w:val="0"/>
          <w:numId w:val="95"/>
        </w:numPr>
        <w:spacing w:before="0" w:after="0" w:line="276" w:lineRule="auto"/>
        <w:rPr>
          <w:sz w:val="22"/>
          <w:szCs w:val="22"/>
        </w:rPr>
      </w:pPr>
      <w:r w:rsidRPr="00DB3A52">
        <w:rPr>
          <w:sz w:val="22"/>
          <w:szCs w:val="22"/>
        </w:rPr>
        <w:t>W postępowaniu toczącym się wskutek wniesienia skargi stosuje się odpowiednio przepisy ustawy z dnia 17.11.1964 r. - Kodeks postępowania cywilnego o apelacji, jeżeli przepisy niniejszego rozdziału nie stanowią inaczej.</w:t>
      </w:r>
    </w:p>
    <w:p w14:paraId="12090AB3" w14:textId="77777777" w:rsidR="00DB3A52" w:rsidRDefault="005C32A4">
      <w:pPr>
        <w:pStyle w:val="pkt"/>
        <w:numPr>
          <w:ilvl w:val="0"/>
          <w:numId w:val="95"/>
        </w:numPr>
        <w:spacing w:before="0" w:after="0" w:line="276" w:lineRule="auto"/>
        <w:rPr>
          <w:sz w:val="22"/>
          <w:szCs w:val="22"/>
        </w:rPr>
      </w:pPr>
      <w:r w:rsidRPr="00DB3A52">
        <w:rPr>
          <w:sz w:val="22"/>
          <w:szCs w:val="22"/>
        </w:rPr>
        <w:t>Skargę wnosi się do Sądu Okręgowego w Warszawie - sądu zamówień publicznych, zwanego dalej "sądem zamówień publicznych".</w:t>
      </w:r>
    </w:p>
    <w:p w14:paraId="1A7243E4" w14:textId="77777777" w:rsidR="00DB3A52" w:rsidRDefault="005C32A4">
      <w:pPr>
        <w:pStyle w:val="pkt"/>
        <w:numPr>
          <w:ilvl w:val="0"/>
          <w:numId w:val="95"/>
        </w:numPr>
        <w:spacing w:before="0" w:after="0" w:line="276" w:lineRule="auto"/>
        <w:rPr>
          <w:sz w:val="22"/>
          <w:szCs w:val="22"/>
        </w:rPr>
      </w:pPr>
      <w:r w:rsidRPr="00DB3A52">
        <w:rPr>
          <w:sz w:val="22"/>
          <w:szCs w:val="22"/>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23.11.2012 r. - Prawo pocztowe jest równoznaczne z jej wniesieniem.</w:t>
      </w:r>
    </w:p>
    <w:p w14:paraId="0D8321E7" w14:textId="676A22AE" w:rsidR="005C27A9" w:rsidRDefault="005C32A4">
      <w:pPr>
        <w:pStyle w:val="pkt"/>
        <w:numPr>
          <w:ilvl w:val="0"/>
          <w:numId w:val="95"/>
        </w:numPr>
        <w:spacing w:before="0" w:after="0" w:line="276" w:lineRule="auto"/>
        <w:rPr>
          <w:sz w:val="22"/>
          <w:szCs w:val="22"/>
        </w:rPr>
      </w:pPr>
      <w:r w:rsidRPr="00DB3A52">
        <w:rPr>
          <w:sz w:val="22"/>
          <w:szCs w:val="22"/>
        </w:rPr>
        <w:t>Prezes Izby przekazuje skargę wraz z aktami postępowania odwoławczego do sądu zamówień publicznych w terminie 7 dni od dnia jej otrzymania.</w:t>
      </w:r>
    </w:p>
    <w:p w14:paraId="1F8D6047" w14:textId="77777777" w:rsidR="00F360C3" w:rsidRPr="004D7212" w:rsidRDefault="00F360C3" w:rsidP="004D7212">
      <w:pPr>
        <w:pStyle w:val="pkt"/>
        <w:spacing w:before="0" w:after="0" w:line="276" w:lineRule="auto"/>
        <w:ind w:left="360" w:firstLine="0"/>
        <w:rPr>
          <w:sz w:val="22"/>
          <w:szCs w:val="22"/>
        </w:rPr>
      </w:pPr>
    </w:p>
    <w:p w14:paraId="48C59690" w14:textId="3320CAE9" w:rsidR="0057393D" w:rsidRPr="0057393D" w:rsidRDefault="006C1FBE">
      <w:pPr>
        <w:pStyle w:val="DefinitionTerm"/>
        <w:widowControl/>
        <w:numPr>
          <w:ilvl w:val="0"/>
          <w:numId w:val="101"/>
        </w:numPr>
        <w:spacing w:after="120" w:line="200" w:lineRule="atLeast"/>
        <w:jc w:val="both"/>
        <w:rPr>
          <w:b/>
          <w:sz w:val="22"/>
          <w:szCs w:val="22"/>
          <w:u w:val="single"/>
        </w:rPr>
      </w:pPr>
      <w:r w:rsidRPr="0057393D">
        <w:rPr>
          <w:rFonts w:eastAsia="Calibri"/>
          <w:b/>
          <w:sz w:val="22"/>
          <w:szCs w:val="22"/>
          <w:u w:val="single"/>
          <w:lang w:eastAsia="en-US"/>
        </w:rPr>
        <w:t>INFORMACJA DLA WYKONAWCY ZGODNIE Z ART. 13 RODO W ZWIĄZKU Z POSTĘPOWANIEM O UDZIELENIE ZAMÓWIENIA PUBLICZNEGO.</w:t>
      </w:r>
    </w:p>
    <w:p w14:paraId="5F2DF870" w14:textId="77777777" w:rsidR="00572FFB" w:rsidRPr="001B6CA5" w:rsidRDefault="00572FFB" w:rsidP="006C1FBE">
      <w:pPr>
        <w:suppressAutoHyphens w:val="0"/>
        <w:autoSpaceDE w:val="0"/>
        <w:autoSpaceDN w:val="0"/>
        <w:adjustRightInd w:val="0"/>
        <w:spacing w:after="120"/>
        <w:jc w:val="both"/>
        <w:rPr>
          <w:rFonts w:ascii="Times New Roman" w:hAnsi="Times New Roman" w:cs="Times New Roman"/>
          <w:lang w:eastAsia="pl-PL"/>
        </w:rPr>
      </w:pPr>
      <w:r w:rsidRPr="001B6CA5">
        <w:rPr>
          <w:rFonts w:ascii="Times New Roman" w:hAnsi="Times New Roman" w:cs="Times New Roman"/>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w:t>
      </w:r>
      <w:r w:rsidRPr="001B6CA5">
        <w:rPr>
          <w:rFonts w:ascii="Times New Roman" w:hAnsi="Times New Roman" w:cs="Times New Roman"/>
          <w:i/>
          <w:iCs/>
          <w:lang w:eastAsia="pl-PL"/>
        </w:rPr>
        <w:t xml:space="preserve">„RODO”, </w:t>
      </w:r>
      <w:r w:rsidRPr="001B6CA5">
        <w:rPr>
          <w:rFonts w:ascii="Times New Roman" w:hAnsi="Times New Roman" w:cs="Times New Roman"/>
          <w:lang w:eastAsia="pl-PL"/>
        </w:rPr>
        <w:t xml:space="preserve">Zamawiający informuje, że: </w:t>
      </w:r>
    </w:p>
    <w:p w14:paraId="01A0D0A2" w14:textId="396B1EAD" w:rsidR="00572FFB" w:rsidRPr="001B6CA5" w:rsidRDefault="00572FFB">
      <w:pPr>
        <w:pStyle w:val="Akapitzlist"/>
        <w:numPr>
          <w:ilvl w:val="0"/>
          <w:numId w:val="46"/>
        </w:numPr>
        <w:suppressAutoHyphens w:val="0"/>
        <w:autoSpaceDE w:val="0"/>
        <w:autoSpaceDN w:val="0"/>
        <w:adjustRightInd w:val="0"/>
        <w:spacing w:after="0"/>
        <w:ind w:hanging="357"/>
        <w:jc w:val="both"/>
        <w:rPr>
          <w:rFonts w:ascii="Times New Roman" w:hAnsi="Times New Roman"/>
          <w:lang w:eastAsia="pl-PL"/>
        </w:rPr>
      </w:pPr>
      <w:bookmarkStart w:id="16" w:name="OLE_LINK32"/>
      <w:r w:rsidRPr="001B6CA5">
        <w:rPr>
          <w:rFonts w:ascii="Times New Roman" w:hAnsi="Times New Roman"/>
          <w:lang w:eastAsia="pl-PL"/>
        </w:rPr>
        <w:t>administratorem danych osobowych Wykonawcy oraz osób, których dane Wykonawca przekazał w niniejszym postępowaniu</w:t>
      </w:r>
      <w:r w:rsidRPr="001B6CA5">
        <w:rPr>
          <w:rFonts w:ascii="Times New Roman" w:hAnsi="Times New Roman"/>
          <w:iCs/>
          <w:lang w:eastAsia="pl-PL"/>
        </w:rPr>
        <w:t xml:space="preserve"> jest Gmina Sztabin, ul. Augustowska 53, 16-310 Sztabin, tel. 87 6439750  e-mail: </w:t>
      </w:r>
      <w:hyperlink r:id="rId20" w:history="1">
        <w:r w:rsidRPr="001B6CA5">
          <w:rPr>
            <w:rStyle w:val="Hipercze"/>
            <w:rFonts w:ascii="Times New Roman" w:hAnsi="Times New Roman"/>
            <w:iCs/>
            <w:lang w:eastAsia="pl-PL"/>
          </w:rPr>
          <w:t>ugsztabin@sztabin.ug.gov.pl</w:t>
        </w:r>
      </w:hyperlink>
      <w:r w:rsidRPr="001B6CA5">
        <w:rPr>
          <w:rFonts w:ascii="Times New Roman" w:hAnsi="Times New Roman"/>
          <w:iCs/>
          <w:lang w:eastAsia="pl-PL"/>
        </w:rPr>
        <w:t xml:space="preserve"> </w:t>
      </w:r>
      <w:r w:rsidRPr="001B6CA5">
        <w:rPr>
          <w:rFonts w:ascii="Times New Roman" w:hAnsi="Times New Roman"/>
          <w:i/>
          <w:iCs/>
          <w:lang w:eastAsia="pl-PL"/>
        </w:rPr>
        <w:t xml:space="preserve"> </w:t>
      </w:r>
    </w:p>
    <w:p w14:paraId="570B1B54" w14:textId="5C3D5848" w:rsidR="00A67E60" w:rsidRDefault="00572FFB">
      <w:pPr>
        <w:pStyle w:val="Akapitzlist"/>
        <w:numPr>
          <w:ilvl w:val="0"/>
          <w:numId w:val="46"/>
        </w:numPr>
        <w:suppressAutoHyphens w:val="0"/>
        <w:autoSpaceDE w:val="0"/>
        <w:autoSpaceDN w:val="0"/>
        <w:adjustRightInd w:val="0"/>
        <w:spacing w:after="0"/>
        <w:ind w:hanging="357"/>
        <w:jc w:val="both"/>
        <w:rPr>
          <w:rFonts w:ascii="Times New Roman" w:hAnsi="Times New Roman"/>
          <w:lang w:eastAsia="pl-PL"/>
        </w:rPr>
      </w:pPr>
      <w:r w:rsidRPr="001B6CA5">
        <w:rPr>
          <w:rFonts w:ascii="Times New Roman" w:hAnsi="Times New Roman"/>
        </w:rPr>
        <w:t>inspektorem ochrony danych osobowych jest</w:t>
      </w:r>
      <w:r w:rsidRPr="001B6CA5">
        <w:rPr>
          <w:rFonts w:ascii="Times New Roman" w:eastAsia="Calibri" w:hAnsi="Times New Roman"/>
          <w:lang w:eastAsia="en-US"/>
        </w:rPr>
        <w:t xml:space="preserve"> Bartosz Mendyk. e-mail: </w:t>
      </w:r>
      <w:hyperlink r:id="rId21" w:history="1">
        <w:r w:rsidR="00791743" w:rsidRPr="00CE6843">
          <w:rPr>
            <w:rStyle w:val="Hipercze"/>
            <w:rFonts w:ascii="Times New Roman" w:hAnsi="Times New Roman"/>
          </w:rPr>
          <w:t>kancelaria@drmendyk.pl</w:t>
        </w:r>
      </w:hyperlink>
    </w:p>
    <w:p w14:paraId="5A4D931B" w14:textId="68D175BD" w:rsidR="002011FB" w:rsidRPr="003711CF" w:rsidRDefault="00572FFB">
      <w:pPr>
        <w:pStyle w:val="Akapitzlist"/>
        <w:numPr>
          <w:ilvl w:val="0"/>
          <w:numId w:val="46"/>
        </w:numPr>
        <w:suppressAutoHyphens w:val="0"/>
        <w:autoSpaceDE w:val="0"/>
        <w:autoSpaceDN w:val="0"/>
        <w:adjustRightInd w:val="0"/>
        <w:spacing w:after="0"/>
        <w:ind w:hanging="357"/>
        <w:jc w:val="both"/>
        <w:rPr>
          <w:rFonts w:ascii="Times New Roman" w:hAnsi="Times New Roman"/>
          <w:lang w:eastAsia="pl-PL"/>
        </w:rPr>
      </w:pPr>
      <w:r w:rsidRPr="00A67E60">
        <w:rPr>
          <w:rFonts w:ascii="Times New Roman" w:hAnsi="Times New Roman"/>
          <w:lang w:eastAsia="pl-PL"/>
        </w:rPr>
        <w:t xml:space="preserve">dane osobowe Wykonawcy przetwarzane będą na podstawie art. 6 ust. 1 lit. c RODO w celu związanym z postępowaniem o udzielenie zamówienia publicznego </w:t>
      </w:r>
      <w:r w:rsidR="0021301F" w:rsidRPr="00A67E60">
        <w:rPr>
          <w:rFonts w:ascii="Times New Roman" w:hAnsi="Times New Roman"/>
          <w:lang w:eastAsia="pl-PL"/>
        </w:rPr>
        <w:t xml:space="preserve">pn. </w:t>
      </w:r>
      <w:r w:rsidR="00710FC6" w:rsidRPr="00A67E60">
        <w:rPr>
          <w:rFonts w:ascii="Times New Roman" w:hAnsi="Times New Roman"/>
          <w:b/>
          <w:color w:val="auto"/>
        </w:rPr>
        <w:t>Przebudowa</w:t>
      </w:r>
      <w:r w:rsidR="00086A5A">
        <w:rPr>
          <w:rFonts w:ascii="Times New Roman" w:hAnsi="Times New Roman"/>
          <w:b/>
          <w:color w:val="auto"/>
        </w:rPr>
        <w:t xml:space="preserve"> </w:t>
      </w:r>
      <w:r w:rsidR="00791743">
        <w:rPr>
          <w:rFonts w:ascii="Times New Roman" w:hAnsi="Times New Roman"/>
          <w:b/>
          <w:color w:val="auto"/>
        </w:rPr>
        <w:t>dr</w:t>
      </w:r>
      <w:r w:rsidR="00086A5A">
        <w:rPr>
          <w:rFonts w:ascii="Times New Roman" w:hAnsi="Times New Roman"/>
          <w:b/>
          <w:color w:val="auto"/>
        </w:rPr>
        <w:t>ogi</w:t>
      </w:r>
      <w:r w:rsidR="00791743">
        <w:rPr>
          <w:rFonts w:ascii="Times New Roman" w:hAnsi="Times New Roman"/>
          <w:b/>
          <w:color w:val="auto"/>
        </w:rPr>
        <w:t xml:space="preserve"> gminn</w:t>
      </w:r>
      <w:r w:rsidR="00086A5A">
        <w:rPr>
          <w:rFonts w:ascii="Times New Roman" w:hAnsi="Times New Roman"/>
          <w:b/>
          <w:color w:val="auto"/>
        </w:rPr>
        <w:t>ej we wsi Jastrzębna Druga</w:t>
      </w:r>
      <w:r w:rsidR="00791743">
        <w:rPr>
          <w:rFonts w:ascii="Times New Roman" w:hAnsi="Times New Roman"/>
          <w:b/>
          <w:color w:val="auto"/>
        </w:rPr>
        <w:t xml:space="preserve"> </w:t>
      </w:r>
      <w:r w:rsidR="00710FC6" w:rsidRPr="00A67E60">
        <w:rPr>
          <w:rFonts w:ascii="Times New Roman" w:hAnsi="Times New Roman"/>
          <w:b/>
          <w:color w:val="auto"/>
        </w:rPr>
        <w:t xml:space="preserve">w gminie Sztabin </w:t>
      </w:r>
      <w:r w:rsidRPr="003711CF">
        <w:rPr>
          <w:rFonts w:ascii="Times New Roman" w:hAnsi="Times New Roman"/>
          <w:lang w:eastAsia="pl-PL"/>
        </w:rPr>
        <w:t xml:space="preserve">prowadzonym w trybie </w:t>
      </w:r>
      <w:r w:rsidR="002011FB" w:rsidRPr="003711CF">
        <w:rPr>
          <w:rFonts w:ascii="Times New Roman" w:hAnsi="Times New Roman"/>
        </w:rPr>
        <w:t>podstawowym bez przeprowadzenia negocjacji na podstawie art. 275 pkt 1 ustawy Pzp</w:t>
      </w:r>
      <w:r w:rsidR="002011FB" w:rsidRPr="003711CF">
        <w:rPr>
          <w:rFonts w:ascii="Times New Roman" w:eastAsia="Calibri" w:hAnsi="Times New Roman"/>
          <w:lang w:eastAsia="en-US"/>
        </w:rPr>
        <w:t>;</w:t>
      </w:r>
    </w:p>
    <w:p w14:paraId="1E82AEF9" w14:textId="4A8B3A6F" w:rsidR="002011FB" w:rsidRPr="002011FB" w:rsidRDefault="002011FB">
      <w:pPr>
        <w:pStyle w:val="Akapitzlist"/>
        <w:numPr>
          <w:ilvl w:val="0"/>
          <w:numId w:val="46"/>
        </w:numPr>
        <w:suppressAutoHyphens w:val="0"/>
        <w:autoSpaceDE w:val="0"/>
        <w:autoSpaceDN w:val="0"/>
        <w:adjustRightInd w:val="0"/>
        <w:spacing w:after="0"/>
        <w:ind w:hanging="357"/>
        <w:jc w:val="both"/>
        <w:rPr>
          <w:rFonts w:ascii="Times New Roman" w:hAnsi="Times New Roman"/>
          <w:lang w:eastAsia="pl-PL"/>
        </w:rPr>
      </w:pPr>
      <w:r w:rsidRPr="002011FB">
        <w:rPr>
          <w:rFonts w:ascii="Times New Roman" w:hAnsi="Times New Roman"/>
          <w:szCs w:val="24"/>
        </w:rPr>
        <w:t xml:space="preserve">odbiorcami Pani/Pana danych osobowych będą osoby lub podmioty, którym udostępniona zostanie dokumentacja postępowania w oparciu o art. 74 ustawy Pzp;  </w:t>
      </w:r>
    </w:p>
    <w:p w14:paraId="010A51EB" w14:textId="167F4D7E" w:rsidR="00572FFB" w:rsidRPr="001B6CA5" w:rsidRDefault="00572FFB">
      <w:pPr>
        <w:pStyle w:val="Akapitzlist"/>
        <w:numPr>
          <w:ilvl w:val="0"/>
          <w:numId w:val="46"/>
        </w:numPr>
        <w:suppressAutoHyphens w:val="0"/>
        <w:autoSpaceDE w:val="0"/>
        <w:autoSpaceDN w:val="0"/>
        <w:adjustRightInd w:val="0"/>
        <w:spacing w:after="0"/>
        <w:ind w:hanging="357"/>
        <w:jc w:val="both"/>
        <w:rPr>
          <w:rFonts w:ascii="Times New Roman" w:hAnsi="Times New Roman"/>
          <w:lang w:eastAsia="pl-PL"/>
        </w:rPr>
      </w:pPr>
      <w:r w:rsidRPr="001B6CA5">
        <w:rPr>
          <w:rFonts w:ascii="Times New Roman" w:hAnsi="Times New Roman"/>
          <w:lang w:eastAsia="pl-PL"/>
        </w:rPr>
        <w:t xml:space="preserve">dane osobowe Wykonawcy będą przechowywane, zgodnie z art. 97 ust. 1 ustawy Pzp, przez okres 4 lat od dnia zakończenia postępowania o udzielenie zamówienia, a jeżeli czas trwania umowy przekracza 4 lata, okres przechowywania obejmuje cały czas trwania umowy; </w:t>
      </w:r>
    </w:p>
    <w:p w14:paraId="03F55F92" w14:textId="77777777" w:rsidR="00572FFB" w:rsidRPr="001B6CA5" w:rsidRDefault="00572FFB">
      <w:pPr>
        <w:pStyle w:val="Akapitzlist"/>
        <w:numPr>
          <w:ilvl w:val="0"/>
          <w:numId w:val="46"/>
        </w:numPr>
        <w:suppressAutoHyphens w:val="0"/>
        <w:autoSpaceDE w:val="0"/>
        <w:autoSpaceDN w:val="0"/>
        <w:adjustRightInd w:val="0"/>
        <w:spacing w:after="0"/>
        <w:ind w:hanging="357"/>
        <w:jc w:val="both"/>
        <w:rPr>
          <w:rFonts w:ascii="Times New Roman" w:hAnsi="Times New Roman"/>
          <w:lang w:eastAsia="pl-PL"/>
        </w:rPr>
      </w:pPr>
      <w:r w:rsidRPr="001B6CA5">
        <w:rPr>
          <w:rFonts w:ascii="Times New Roman" w:hAnsi="Times New Roman"/>
          <w:lang w:eastAsia="pl-PL"/>
        </w:rPr>
        <w:t xml:space="preserve">obowiązek podania przez Wykonawcę danych osobowych bezpośrednio go dotyczących jest wymogiem ustawowym określonym w przepisach ustawy Pzp, związanym z udziałem w postępowaniu o udzielenie zamówienia publicznego; konsekwencje niepodania określonych danych wynikają z ustawy Pzp; </w:t>
      </w:r>
    </w:p>
    <w:p w14:paraId="67E0506A" w14:textId="1429684F" w:rsidR="004E491B" w:rsidRPr="00363DFD" w:rsidRDefault="00572FFB" w:rsidP="00363DFD">
      <w:pPr>
        <w:pStyle w:val="Akapitzlist"/>
        <w:numPr>
          <w:ilvl w:val="0"/>
          <w:numId w:val="46"/>
        </w:numPr>
        <w:suppressAutoHyphens w:val="0"/>
        <w:autoSpaceDE w:val="0"/>
        <w:autoSpaceDN w:val="0"/>
        <w:adjustRightInd w:val="0"/>
        <w:spacing w:after="0"/>
        <w:ind w:hanging="357"/>
        <w:jc w:val="both"/>
        <w:rPr>
          <w:rFonts w:ascii="Times New Roman" w:hAnsi="Times New Roman"/>
          <w:lang w:eastAsia="pl-PL"/>
        </w:rPr>
      </w:pPr>
      <w:r w:rsidRPr="001B6CA5">
        <w:rPr>
          <w:rFonts w:ascii="Times New Roman" w:hAnsi="Times New Roman"/>
          <w:lang w:eastAsia="pl-PL"/>
        </w:rPr>
        <w:t xml:space="preserve">w odniesieniu do danych osobowych Wykonawcy decyzje nie będą podejmowane w sposób zautomatyzowany, stosowanie do art. 22 RODO; </w:t>
      </w:r>
    </w:p>
    <w:p w14:paraId="398D617D" w14:textId="77777777" w:rsidR="00572FFB" w:rsidRPr="001B6CA5" w:rsidRDefault="00572FFB">
      <w:pPr>
        <w:pStyle w:val="Akapitzlist"/>
        <w:numPr>
          <w:ilvl w:val="0"/>
          <w:numId w:val="46"/>
        </w:numPr>
        <w:suppressAutoHyphens w:val="0"/>
        <w:autoSpaceDE w:val="0"/>
        <w:autoSpaceDN w:val="0"/>
        <w:adjustRightInd w:val="0"/>
        <w:spacing w:after="0"/>
        <w:ind w:hanging="357"/>
        <w:jc w:val="both"/>
        <w:rPr>
          <w:rFonts w:ascii="Times New Roman" w:hAnsi="Times New Roman"/>
          <w:lang w:eastAsia="pl-PL"/>
        </w:rPr>
      </w:pPr>
      <w:r w:rsidRPr="001B6CA5">
        <w:rPr>
          <w:rFonts w:ascii="Times New Roman" w:hAnsi="Times New Roman"/>
          <w:lang w:eastAsia="pl-PL"/>
        </w:rPr>
        <w:t xml:space="preserve">Wykonawca posiada: </w:t>
      </w:r>
    </w:p>
    <w:p w14:paraId="7FE1CDE6" w14:textId="77777777" w:rsidR="00572FFB" w:rsidRPr="001B6CA5" w:rsidRDefault="00572FFB" w:rsidP="00D37E6D">
      <w:pPr>
        <w:pStyle w:val="Akapitzlist"/>
        <w:numPr>
          <w:ilvl w:val="0"/>
          <w:numId w:val="47"/>
        </w:numPr>
        <w:suppressAutoHyphens w:val="0"/>
        <w:autoSpaceDE w:val="0"/>
        <w:autoSpaceDN w:val="0"/>
        <w:adjustRightInd w:val="0"/>
        <w:spacing w:after="0"/>
        <w:ind w:hanging="357"/>
        <w:jc w:val="both"/>
        <w:rPr>
          <w:rFonts w:ascii="Times New Roman" w:hAnsi="Times New Roman"/>
          <w:lang w:eastAsia="pl-PL"/>
        </w:rPr>
      </w:pPr>
      <w:r w:rsidRPr="001B6CA5">
        <w:rPr>
          <w:rFonts w:ascii="Times New Roman" w:hAnsi="Times New Roman"/>
          <w:lang w:eastAsia="pl-PL"/>
        </w:rPr>
        <w:t xml:space="preserve">na podstawie art. 15 RODO prawo dostępu do danych osobowych dotyczących Wykonawcy; </w:t>
      </w:r>
    </w:p>
    <w:p w14:paraId="14A4FA6D" w14:textId="77777777" w:rsidR="00572FFB" w:rsidRPr="001B6CA5" w:rsidRDefault="00572FFB" w:rsidP="00D37E6D">
      <w:pPr>
        <w:pStyle w:val="Akapitzlist"/>
        <w:numPr>
          <w:ilvl w:val="0"/>
          <w:numId w:val="47"/>
        </w:numPr>
        <w:suppressAutoHyphens w:val="0"/>
        <w:autoSpaceDE w:val="0"/>
        <w:autoSpaceDN w:val="0"/>
        <w:adjustRightInd w:val="0"/>
        <w:spacing w:after="0"/>
        <w:ind w:hanging="357"/>
        <w:jc w:val="both"/>
        <w:rPr>
          <w:rFonts w:ascii="Times New Roman" w:hAnsi="Times New Roman"/>
          <w:lang w:eastAsia="pl-PL"/>
        </w:rPr>
      </w:pPr>
      <w:r w:rsidRPr="001B6CA5">
        <w:rPr>
          <w:rFonts w:ascii="Times New Roman" w:hAnsi="Times New Roman"/>
          <w:lang w:eastAsia="pl-PL"/>
        </w:rPr>
        <w:lastRenderedPageBreak/>
        <w:t xml:space="preserve">na podstawie art. 16 RODO prawo do sprostowania danych osobowych, o ile ich zmiana nie skutkuje zmianą wyniku postępowania o udzielenie zamówienia publicznego ani zmianą postanowień umowy w zakresie niezgodnym z ustawą Pzp oraz nie narusza integralności protokołu oraz jego załączników; </w:t>
      </w:r>
    </w:p>
    <w:p w14:paraId="1827E378" w14:textId="77777777" w:rsidR="00572FFB" w:rsidRPr="001B6CA5" w:rsidRDefault="00572FFB">
      <w:pPr>
        <w:pStyle w:val="Akapitzlist"/>
        <w:numPr>
          <w:ilvl w:val="0"/>
          <w:numId w:val="47"/>
        </w:numPr>
        <w:suppressAutoHyphens w:val="0"/>
        <w:autoSpaceDE w:val="0"/>
        <w:autoSpaceDN w:val="0"/>
        <w:adjustRightInd w:val="0"/>
        <w:spacing w:after="0"/>
        <w:ind w:hanging="357"/>
        <w:jc w:val="both"/>
        <w:rPr>
          <w:rFonts w:ascii="Times New Roman" w:hAnsi="Times New Roman"/>
          <w:lang w:eastAsia="pl-PL"/>
        </w:rPr>
      </w:pPr>
      <w:r w:rsidRPr="001B6CA5">
        <w:rPr>
          <w:rFonts w:ascii="Times New Roman" w:hAnsi="Times New Roman"/>
          <w:lang w:eastAsia="pl-PL"/>
        </w:rPr>
        <w:t xml:space="preserve">na podstawie art. 18 RODO prawo żądania od administratora ograniczenia przetwarzania danych osobowych z zastrzeżeniem przypadków, o których mowa w art. 18 ust. 2 RODO; </w:t>
      </w:r>
    </w:p>
    <w:p w14:paraId="496FC15E" w14:textId="5F78F89D" w:rsidR="00671460" w:rsidRPr="00564543" w:rsidRDefault="00572FFB">
      <w:pPr>
        <w:pStyle w:val="Akapitzlist"/>
        <w:numPr>
          <w:ilvl w:val="0"/>
          <w:numId w:val="47"/>
        </w:numPr>
        <w:suppressAutoHyphens w:val="0"/>
        <w:autoSpaceDE w:val="0"/>
        <w:autoSpaceDN w:val="0"/>
        <w:adjustRightInd w:val="0"/>
        <w:spacing w:after="0"/>
        <w:ind w:hanging="357"/>
        <w:jc w:val="both"/>
        <w:rPr>
          <w:rFonts w:ascii="Times New Roman" w:hAnsi="Times New Roman"/>
          <w:lang w:eastAsia="pl-PL"/>
        </w:rPr>
      </w:pPr>
      <w:r w:rsidRPr="001B6CA5">
        <w:rPr>
          <w:rFonts w:ascii="Times New Roman" w:hAnsi="Times New Roman"/>
          <w:lang w:eastAsia="pl-PL"/>
        </w:rPr>
        <w:t xml:space="preserve">prawo do wniesienia skargi do Prezesa Urzędu Ochrony Danych Osobowych, gdy Wykonawca uzna, że przetwarzanie jego danych osobowych narusza przepisy RODO; </w:t>
      </w:r>
    </w:p>
    <w:p w14:paraId="4AD7E98C" w14:textId="77777777" w:rsidR="00572FFB" w:rsidRPr="001B6CA5" w:rsidRDefault="00572FFB">
      <w:pPr>
        <w:pStyle w:val="Akapitzlist"/>
        <w:numPr>
          <w:ilvl w:val="0"/>
          <w:numId w:val="46"/>
        </w:numPr>
        <w:suppressAutoHyphens w:val="0"/>
        <w:autoSpaceDE w:val="0"/>
        <w:autoSpaceDN w:val="0"/>
        <w:adjustRightInd w:val="0"/>
        <w:spacing w:after="0"/>
        <w:ind w:hanging="357"/>
        <w:jc w:val="both"/>
        <w:rPr>
          <w:rFonts w:ascii="Times New Roman" w:hAnsi="Times New Roman"/>
          <w:lang w:eastAsia="pl-PL"/>
        </w:rPr>
      </w:pPr>
      <w:r w:rsidRPr="001B6CA5">
        <w:rPr>
          <w:rFonts w:ascii="Times New Roman" w:hAnsi="Times New Roman"/>
          <w:lang w:eastAsia="pl-PL"/>
        </w:rPr>
        <w:t xml:space="preserve">Wykonawcy nie przysługuje: </w:t>
      </w:r>
    </w:p>
    <w:p w14:paraId="582771AE" w14:textId="77777777" w:rsidR="00572FFB" w:rsidRPr="001B6CA5" w:rsidRDefault="00572FFB">
      <w:pPr>
        <w:pStyle w:val="Akapitzlist"/>
        <w:numPr>
          <w:ilvl w:val="0"/>
          <w:numId w:val="48"/>
        </w:numPr>
        <w:suppressAutoHyphens w:val="0"/>
        <w:autoSpaceDE w:val="0"/>
        <w:autoSpaceDN w:val="0"/>
        <w:adjustRightInd w:val="0"/>
        <w:spacing w:after="0"/>
        <w:ind w:hanging="357"/>
        <w:jc w:val="both"/>
        <w:rPr>
          <w:rFonts w:ascii="Times New Roman" w:hAnsi="Times New Roman"/>
          <w:lang w:eastAsia="pl-PL"/>
        </w:rPr>
      </w:pPr>
      <w:r w:rsidRPr="001B6CA5">
        <w:rPr>
          <w:rFonts w:ascii="Times New Roman" w:hAnsi="Times New Roman"/>
          <w:lang w:eastAsia="pl-PL"/>
        </w:rPr>
        <w:t xml:space="preserve">w związku z art. 17 ust. 3 lit. b, d lub e RODO prawo do usunięcia danych osobowych; </w:t>
      </w:r>
    </w:p>
    <w:p w14:paraId="7C410789" w14:textId="77777777" w:rsidR="00572FFB" w:rsidRPr="001B6CA5" w:rsidRDefault="00572FFB">
      <w:pPr>
        <w:pStyle w:val="Akapitzlist"/>
        <w:numPr>
          <w:ilvl w:val="0"/>
          <w:numId w:val="48"/>
        </w:numPr>
        <w:suppressAutoHyphens w:val="0"/>
        <w:autoSpaceDE w:val="0"/>
        <w:autoSpaceDN w:val="0"/>
        <w:adjustRightInd w:val="0"/>
        <w:spacing w:after="0"/>
        <w:ind w:hanging="357"/>
        <w:jc w:val="both"/>
        <w:rPr>
          <w:rFonts w:ascii="Times New Roman" w:hAnsi="Times New Roman"/>
          <w:lang w:eastAsia="pl-PL"/>
        </w:rPr>
      </w:pPr>
      <w:r w:rsidRPr="001B6CA5">
        <w:rPr>
          <w:rFonts w:ascii="Times New Roman" w:hAnsi="Times New Roman"/>
          <w:lang w:eastAsia="pl-PL"/>
        </w:rPr>
        <w:t xml:space="preserve">prawo do przenoszenia danych osobowych, o którym mowa w art. 20 RODO; </w:t>
      </w:r>
    </w:p>
    <w:p w14:paraId="37A9EE8D" w14:textId="4EBF139A" w:rsidR="0057393D" w:rsidRDefault="00572FFB">
      <w:pPr>
        <w:pStyle w:val="Akapitzlist"/>
        <w:numPr>
          <w:ilvl w:val="0"/>
          <w:numId w:val="48"/>
        </w:numPr>
        <w:suppressAutoHyphens w:val="0"/>
        <w:autoSpaceDE w:val="0"/>
        <w:autoSpaceDN w:val="0"/>
        <w:adjustRightInd w:val="0"/>
        <w:spacing w:after="120"/>
        <w:ind w:hanging="357"/>
        <w:jc w:val="both"/>
        <w:rPr>
          <w:rFonts w:ascii="Times New Roman" w:hAnsi="Times New Roman"/>
          <w:lang w:eastAsia="pl-PL"/>
        </w:rPr>
      </w:pPr>
      <w:r w:rsidRPr="001B6CA5">
        <w:rPr>
          <w:rFonts w:ascii="Times New Roman" w:hAnsi="Times New Roman"/>
          <w:bCs/>
          <w:lang w:eastAsia="pl-PL"/>
        </w:rPr>
        <w:t>na podstawie art. 21 RODO prawo sprzeciwu, wobec przetwarzania danych osobowych, gdyż podstawą prawną przetwarzania danych osobowych Wykonawcy jest art. 6 ust. 1 lit. c RODO</w:t>
      </w:r>
      <w:r w:rsidRPr="001B6CA5">
        <w:rPr>
          <w:rFonts w:ascii="Times New Roman" w:hAnsi="Times New Roman"/>
          <w:lang w:eastAsia="pl-PL"/>
        </w:rPr>
        <w:t xml:space="preserve">. </w:t>
      </w:r>
    </w:p>
    <w:p w14:paraId="0BAA4802" w14:textId="245898C0" w:rsidR="00707AD0" w:rsidRPr="00F44A9F" w:rsidRDefault="008837AD">
      <w:pPr>
        <w:pStyle w:val="pkt"/>
        <w:numPr>
          <w:ilvl w:val="0"/>
          <w:numId w:val="96"/>
        </w:numPr>
        <w:spacing w:before="0" w:after="0" w:line="276" w:lineRule="auto"/>
        <w:ind w:left="357" w:hanging="357"/>
        <w:rPr>
          <w:sz w:val="22"/>
          <w:szCs w:val="22"/>
        </w:rPr>
      </w:pPr>
      <w:r>
        <w:rPr>
          <w:sz w:val="22"/>
          <w:szCs w:val="22"/>
        </w:rPr>
        <w:t>P</w:t>
      </w:r>
      <w:r w:rsidR="002011FB" w:rsidRPr="0099344C">
        <w:rPr>
          <w:sz w:val="22"/>
          <w:szCs w:val="22"/>
        </w:rPr>
        <w:t xml:space="preserve">rzysługuje Pani/Panu prawo wniesienia skargi do organu nadzorczego na niezgodne z RODO przetwarzanie Pani/Pana danych osobowych przez administratora. Organem właściwym dla </w:t>
      </w:r>
      <w:r w:rsidR="002011FB" w:rsidRPr="00F44A9F">
        <w:rPr>
          <w:sz w:val="22"/>
          <w:szCs w:val="22"/>
        </w:rPr>
        <w:t>przedmiotowej skargi jest Urząd Ochrony Danych Osobowych, ul. Stawki 2, 00-193 Warszawa.</w:t>
      </w:r>
    </w:p>
    <w:bookmarkEnd w:id="16"/>
    <w:p w14:paraId="5025A101" w14:textId="75E8D0C5" w:rsidR="00707AD0" w:rsidRPr="008917D5" w:rsidRDefault="008837AD">
      <w:pPr>
        <w:pStyle w:val="pkt"/>
        <w:numPr>
          <w:ilvl w:val="0"/>
          <w:numId w:val="96"/>
        </w:numPr>
        <w:spacing w:before="0" w:after="0" w:line="276" w:lineRule="auto"/>
        <w:ind w:left="357" w:hanging="357"/>
        <w:rPr>
          <w:sz w:val="22"/>
          <w:szCs w:val="22"/>
        </w:rPr>
      </w:pPr>
      <w:r w:rsidRPr="008917D5">
        <w:rPr>
          <w:sz w:val="22"/>
          <w:szCs w:val="22"/>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72AAD22C" w14:textId="77777777" w:rsidR="008837AD" w:rsidRPr="00684002" w:rsidRDefault="008837AD">
      <w:pPr>
        <w:pStyle w:val="pkt"/>
        <w:numPr>
          <w:ilvl w:val="0"/>
          <w:numId w:val="96"/>
        </w:numPr>
        <w:spacing w:before="0" w:after="0" w:line="276" w:lineRule="auto"/>
        <w:ind w:left="357" w:hanging="357"/>
      </w:pPr>
      <w:r w:rsidRPr="00684002">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14:paraId="1E4DD4B4" w14:textId="77777777" w:rsidR="008837AD" w:rsidRPr="008917D5" w:rsidRDefault="008837AD" w:rsidP="008917D5">
      <w:pPr>
        <w:suppressAutoHyphens w:val="0"/>
        <w:autoSpaceDE w:val="0"/>
        <w:autoSpaceDN w:val="0"/>
        <w:adjustRightInd w:val="0"/>
        <w:spacing w:after="0" w:line="240" w:lineRule="auto"/>
        <w:ind w:left="357"/>
        <w:jc w:val="both"/>
        <w:rPr>
          <w:rFonts w:ascii="Times New Roman" w:hAnsi="Times New Roman" w:cs="Times New Roman"/>
          <w:lang w:eastAsia="pl-PL"/>
        </w:rPr>
      </w:pPr>
      <w:r w:rsidRPr="008917D5">
        <w:rPr>
          <w:rFonts w:ascii="Times New Roman" w:hAnsi="Times New Roman" w:cs="Times New Roman"/>
          <w:lang w:eastAsia="pl-PL"/>
        </w:rPr>
        <w:t xml:space="preserve">Wystąpienie z żądaniem, o którym mowa w art. 18 ust. 1 rozporządzenia 2016/679, nie ogranicza przetwarzania danych osobowych do czasu zakończenia postępowania o udzielenie zamówienia publicznego lub konkursu. </w:t>
      </w:r>
    </w:p>
    <w:p w14:paraId="088A10BE" w14:textId="4BC4B426" w:rsidR="00CF72AE" w:rsidRPr="00D924F6" w:rsidRDefault="008837AD">
      <w:pPr>
        <w:pStyle w:val="pkt"/>
        <w:numPr>
          <w:ilvl w:val="0"/>
          <w:numId w:val="96"/>
        </w:numPr>
        <w:spacing w:before="0" w:after="0" w:line="276" w:lineRule="auto"/>
        <w:ind w:left="357" w:hanging="357"/>
        <w:rPr>
          <w:sz w:val="22"/>
          <w:szCs w:val="22"/>
        </w:rPr>
      </w:pPr>
      <w:r w:rsidRPr="008917D5">
        <w:rPr>
          <w:color w:val="000000"/>
          <w:sz w:val="22"/>
          <w:szCs w:val="22"/>
        </w:rPr>
        <w:t>W przypadku danych osobowych zamieszczonych przez Zamawiającego w Biuletynie Zamówień Publicznych, prawa, o których mowa w art. 15 i art. 16 rozporządzenia 2016/679, są wykonywane w drodze żądania skierowanego do Zamawiającego.</w:t>
      </w:r>
    </w:p>
    <w:p w14:paraId="40B89659" w14:textId="77777777" w:rsidR="00343B70" w:rsidRDefault="00343B70" w:rsidP="004D7212">
      <w:pPr>
        <w:pStyle w:val="DefinitionTerm"/>
        <w:widowControl/>
        <w:spacing w:after="120" w:line="200" w:lineRule="atLeast"/>
        <w:rPr>
          <w:b/>
          <w:bCs/>
          <w:sz w:val="22"/>
          <w:szCs w:val="22"/>
        </w:rPr>
      </w:pPr>
    </w:p>
    <w:p w14:paraId="016B67A7" w14:textId="2485EBED" w:rsidR="00836DC3" w:rsidRPr="004D7212" w:rsidRDefault="00B41C71" w:rsidP="004D7212">
      <w:pPr>
        <w:pStyle w:val="DefinitionTerm"/>
        <w:widowControl/>
        <w:spacing w:after="120" w:line="200" w:lineRule="atLeast"/>
        <w:rPr>
          <w:b/>
          <w:bCs/>
          <w:sz w:val="22"/>
          <w:szCs w:val="22"/>
        </w:rPr>
      </w:pPr>
      <w:r w:rsidRPr="00C82AAD">
        <w:rPr>
          <w:b/>
          <w:bCs/>
          <w:sz w:val="22"/>
          <w:szCs w:val="22"/>
        </w:rPr>
        <w:t xml:space="preserve">Wykaz załączników: </w:t>
      </w:r>
    </w:p>
    <w:p w14:paraId="1911F555" w14:textId="77777777" w:rsidR="00791743" w:rsidRPr="00C82AAD" w:rsidRDefault="00791743" w:rsidP="00791743">
      <w:pPr>
        <w:numPr>
          <w:ilvl w:val="0"/>
          <w:numId w:val="5"/>
        </w:numPr>
        <w:spacing w:after="0"/>
        <w:jc w:val="both"/>
        <w:rPr>
          <w:rFonts w:ascii="Times New Roman" w:hAnsi="Times New Roman" w:cs="Times New Roman"/>
        </w:rPr>
      </w:pPr>
      <w:bookmarkStart w:id="17" w:name="_Toc72717348"/>
      <w:bookmarkStart w:id="18" w:name="_Toc95621032"/>
      <w:bookmarkStart w:id="19" w:name="_Toc95621133"/>
      <w:bookmarkStart w:id="20" w:name="_Toc95633518"/>
      <w:bookmarkStart w:id="21" w:name="_Toc95633618"/>
      <w:r w:rsidRPr="00C82AAD">
        <w:rPr>
          <w:rFonts w:ascii="Times New Roman" w:hAnsi="Times New Roman" w:cs="Times New Roman"/>
        </w:rPr>
        <w:t>Formularz oferty – załącznik nr 1</w:t>
      </w:r>
      <w:r>
        <w:rPr>
          <w:rFonts w:ascii="Times New Roman" w:hAnsi="Times New Roman" w:cs="Times New Roman"/>
        </w:rPr>
        <w:t xml:space="preserve"> (</w:t>
      </w:r>
      <w:r w:rsidRPr="00641574">
        <w:rPr>
          <w:rFonts w:ascii="Times New Roman" w:hAnsi="Times New Roman" w:cs="Times New Roman"/>
          <w:b/>
          <w:bCs/>
        </w:rPr>
        <w:t>interaktyw</w:t>
      </w:r>
      <w:r>
        <w:rPr>
          <w:rFonts w:ascii="Times New Roman" w:hAnsi="Times New Roman" w:cs="Times New Roman"/>
          <w:b/>
          <w:bCs/>
        </w:rPr>
        <w:t>ny</w:t>
      </w:r>
      <w:r w:rsidRPr="00641574">
        <w:rPr>
          <w:rFonts w:ascii="Times New Roman" w:hAnsi="Times New Roman" w:cs="Times New Roman"/>
          <w:b/>
          <w:bCs/>
        </w:rPr>
        <w:t xml:space="preserve"> „Formularz ofertow</w:t>
      </w:r>
      <w:r>
        <w:rPr>
          <w:rFonts w:ascii="Times New Roman" w:hAnsi="Times New Roman" w:cs="Times New Roman"/>
          <w:b/>
          <w:bCs/>
        </w:rPr>
        <w:t>y</w:t>
      </w:r>
      <w:r w:rsidRPr="00641574">
        <w:rPr>
          <w:rFonts w:ascii="Times New Roman" w:hAnsi="Times New Roman" w:cs="Times New Roman"/>
          <w:b/>
          <w:bCs/>
        </w:rPr>
        <w:t>” udostępnion</w:t>
      </w:r>
      <w:r>
        <w:rPr>
          <w:rFonts w:ascii="Times New Roman" w:hAnsi="Times New Roman" w:cs="Times New Roman"/>
          <w:b/>
          <w:bCs/>
        </w:rPr>
        <w:t xml:space="preserve">y </w:t>
      </w:r>
      <w:r w:rsidRPr="00641574">
        <w:rPr>
          <w:rFonts w:ascii="Times New Roman" w:hAnsi="Times New Roman" w:cs="Times New Roman"/>
          <w:b/>
          <w:bCs/>
        </w:rPr>
        <w:t>na Platformie e-Zamówienia</w:t>
      </w:r>
      <w:r>
        <w:rPr>
          <w:rFonts w:ascii="Times New Roman" w:hAnsi="Times New Roman" w:cs="Times New Roman"/>
          <w:b/>
          <w:bCs/>
        </w:rPr>
        <w:t>)</w:t>
      </w:r>
    </w:p>
    <w:p w14:paraId="60FD7A1F" w14:textId="7E5A8963" w:rsidR="00791743" w:rsidRPr="00C82AAD" w:rsidRDefault="00791743" w:rsidP="00791743">
      <w:pPr>
        <w:numPr>
          <w:ilvl w:val="0"/>
          <w:numId w:val="5"/>
        </w:numPr>
        <w:spacing w:after="0"/>
        <w:jc w:val="both"/>
        <w:rPr>
          <w:rFonts w:ascii="Times New Roman" w:hAnsi="Times New Roman" w:cs="Times New Roman"/>
        </w:rPr>
      </w:pPr>
      <w:r w:rsidRPr="00C82AAD">
        <w:rPr>
          <w:rFonts w:ascii="Times New Roman" w:hAnsi="Times New Roman" w:cs="Times New Roman"/>
        </w:rPr>
        <w:t>Oświadczenie o spełnieniu warunków udział</w:t>
      </w:r>
      <w:r w:rsidR="00363DFD">
        <w:rPr>
          <w:rFonts w:ascii="Times New Roman" w:hAnsi="Times New Roman" w:cs="Times New Roman"/>
        </w:rPr>
        <w:t>u</w:t>
      </w:r>
      <w:r w:rsidRPr="00C82AAD">
        <w:rPr>
          <w:rFonts w:ascii="Times New Roman" w:hAnsi="Times New Roman" w:cs="Times New Roman"/>
        </w:rPr>
        <w:t xml:space="preserve"> w postępowaniu </w:t>
      </w:r>
      <w:bookmarkStart w:id="22" w:name="OLE_LINK14"/>
      <w:r w:rsidR="00363DFD">
        <w:rPr>
          <w:rFonts w:ascii="Times New Roman" w:hAnsi="Times New Roman" w:cs="Times New Roman"/>
        </w:rPr>
        <w:t xml:space="preserve">i </w:t>
      </w:r>
      <w:r w:rsidR="00086A5A" w:rsidRPr="00C82AAD">
        <w:rPr>
          <w:rFonts w:ascii="Times New Roman" w:hAnsi="Times New Roman" w:cs="Times New Roman"/>
        </w:rPr>
        <w:t>braku przesłanek do wykluczenia z postępowania</w:t>
      </w:r>
      <w:bookmarkEnd w:id="22"/>
      <w:r w:rsidR="00086A5A" w:rsidRPr="00C82AAD">
        <w:rPr>
          <w:rFonts w:ascii="Times New Roman" w:hAnsi="Times New Roman" w:cs="Times New Roman"/>
        </w:rPr>
        <w:t xml:space="preserve"> </w:t>
      </w:r>
      <w:r>
        <w:rPr>
          <w:rFonts w:ascii="Times New Roman" w:hAnsi="Times New Roman" w:cs="Times New Roman"/>
        </w:rPr>
        <w:t>–</w:t>
      </w:r>
      <w:r w:rsidRPr="00C82AAD">
        <w:rPr>
          <w:rFonts w:ascii="Times New Roman" w:hAnsi="Times New Roman" w:cs="Times New Roman"/>
        </w:rPr>
        <w:t xml:space="preserve"> Załącznik Nr 2;</w:t>
      </w:r>
    </w:p>
    <w:p w14:paraId="59962188" w14:textId="079F4CCF" w:rsidR="00791743" w:rsidRPr="001D66F3" w:rsidRDefault="00791743" w:rsidP="00791743">
      <w:pPr>
        <w:numPr>
          <w:ilvl w:val="0"/>
          <w:numId w:val="5"/>
        </w:numPr>
        <w:spacing w:after="0"/>
        <w:jc w:val="both"/>
        <w:rPr>
          <w:rFonts w:ascii="Times New Roman" w:hAnsi="Times New Roman" w:cs="Times New Roman"/>
        </w:rPr>
      </w:pPr>
      <w:r w:rsidRPr="00C82AAD">
        <w:rPr>
          <w:rFonts w:ascii="Times New Roman" w:hAnsi="Times New Roman" w:cs="Times New Roman"/>
        </w:rPr>
        <w:t>Projekt umowy – Załącznik</w:t>
      </w:r>
      <w:r>
        <w:rPr>
          <w:rFonts w:ascii="Times New Roman" w:hAnsi="Times New Roman" w:cs="Times New Roman"/>
        </w:rPr>
        <w:t>i</w:t>
      </w:r>
      <w:r w:rsidRPr="00C82AAD">
        <w:rPr>
          <w:rFonts w:ascii="Times New Roman" w:hAnsi="Times New Roman" w:cs="Times New Roman"/>
        </w:rPr>
        <w:t xml:space="preserve"> Nr </w:t>
      </w:r>
      <w:r w:rsidR="00B52FFD">
        <w:rPr>
          <w:rFonts w:ascii="Times New Roman" w:hAnsi="Times New Roman" w:cs="Times New Roman"/>
        </w:rPr>
        <w:t>3</w:t>
      </w:r>
      <w:r>
        <w:rPr>
          <w:rFonts w:ascii="Times New Roman" w:hAnsi="Times New Roman" w:cs="Times New Roman"/>
        </w:rPr>
        <w:t xml:space="preserve">  </w:t>
      </w:r>
    </w:p>
    <w:p w14:paraId="6F913240" w14:textId="42594497" w:rsidR="00791743" w:rsidRPr="006C7ECD" w:rsidRDefault="00791743" w:rsidP="00791743">
      <w:pPr>
        <w:numPr>
          <w:ilvl w:val="0"/>
          <w:numId w:val="5"/>
        </w:numPr>
        <w:spacing w:after="0"/>
        <w:jc w:val="both"/>
        <w:rPr>
          <w:rFonts w:ascii="Times New Roman" w:hAnsi="Times New Roman" w:cs="Times New Roman"/>
        </w:rPr>
      </w:pPr>
      <w:r w:rsidRPr="00C82AAD">
        <w:rPr>
          <w:rFonts w:ascii="Times New Roman" w:hAnsi="Times New Roman" w:cs="Times New Roman"/>
        </w:rPr>
        <w:t xml:space="preserve">Oświadczenie dotyczące grupy kapitałowej </w:t>
      </w:r>
      <w:r>
        <w:rPr>
          <w:rFonts w:ascii="Times New Roman" w:hAnsi="Times New Roman" w:cs="Times New Roman"/>
        </w:rPr>
        <w:t>–</w:t>
      </w:r>
      <w:r w:rsidRPr="00C82AAD">
        <w:rPr>
          <w:rFonts w:ascii="Times New Roman" w:hAnsi="Times New Roman" w:cs="Times New Roman"/>
        </w:rPr>
        <w:t xml:space="preserve"> Załącznik</w:t>
      </w:r>
      <w:r>
        <w:rPr>
          <w:rFonts w:ascii="Times New Roman" w:hAnsi="Times New Roman" w:cs="Times New Roman"/>
        </w:rPr>
        <w:t xml:space="preserve"> </w:t>
      </w:r>
      <w:r w:rsidRPr="00C82AAD">
        <w:rPr>
          <w:rFonts w:ascii="Times New Roman" w:hAnsi="Times New Roman" w:cs="Times New Roman"/>
        </w:rPr>
        <w:t xml:space="preserve">Nr </w:t>
      </w:r>
      <w:r w:rsidR="00B52FFD">
        <w:rPr>
          <w:rFonts w:ascii="Times New Roman" w:hAnsi="Times New Roman" w:cs="Times New Roman"/>
        </w:rPr>
        <w:t>4</w:t>
      </w:r>
    </w:p>
    <w:p w14:paraId="3041A4E8" w14:textId="3E41BA8A" w:rsidR="00791743" w:rsidRPr="001D66F3" w:rsidRDefault="00791743" w:rsidP="00791743">
      <w:pPr>
        <w:numPr>
          <w:ilvl w:val="0"/>
          <w:numId w:val="5"/>
        </w:numPr>
        <w:spacing w:after="0"/>
        <w:jc w:val="both"/>
      </w:pPr>
      <w:r w:rsidRPr="00C82AAD">
        <w:rPr>
          <w:rFonts w:ascii="Times New Roman" w:hAnsi="Times New Roman" w:cs="Times New Roman"/>
        </w:rPr>
        <w:t xml:space="preserve">Dokumentacja </w:t>
      </w:r>
      <w:r>
        <w:rPr>
          <w:rFonts w:ascii="Times New Roman" w:hAnsi="Times New Roman" w:cs="Times New Roman"/>
        </w:rPr>
        <w:t>techniczna</w:t>
      </w:r>
      <w:r w:rsidR="00B52FFD">
        <w:rPr>
          <w:rFonts w:ascii="Times New Roman" w:hAnsi="Times New Roman" w:cs="Times New Roman"/>
        </w:rPr>
        <w:t xml:space="preserve"> </w:t>
      </w:r>
      <w:r w:rsidRPr="007D7E39">
        <w:rPr>
          <w:rFonts w:ascii="Times New Roman" w:hAnsi="Times New Roman" w:cs="Times New Roman"/>
        </w:rPr>
        <w:t xml:space="preserve">– Załącznik </w:t>
      </w:r>
      <w:r>
        <w:rPr>
          <w:rFonts w:ascii="Times New Roman" w:hAnsi="Times New Roman" w:cs="Times New Roman"/>
        </w:rPr>
        <w:t xml:space="preserve">Nr </w:t>
      </w:r>
      <w:r w:rsidR="00B52FFD">
        <w:rPr>
          <w:rFonts w:ascii="Times New Roman" w:hAnsi="Times New Roman" w:cs="Times New Roman"/>
        </w:rPr>
        <w:t>5</w:t>
      </w:r>
    </w:p>
    <w:p w14:paraId="035604AB" w14:textId="77777777" w:rsidR="00756EDC" w:rsidRDefault="00756EDC" w:rsidP="008A5199">
      <w:pPr>
        <w:spacing w:after="0"/>
        <w:rPr>
          <w:rFonts w:ascii="Times New Roman" w:hAnsi="Times New Roman"/>
          <w:b/>
          <w:sz w:val="24"/>
          <w:szCs w:val="24"/>
        </w:rPr>
      </w:pPr>
    </w:p>
    <w:p w14:paraId="19BF8534" w14:textId="77777777" w:rsidR="001A3716" w:rsidRDefault="001A3716" w:rsidP="008A5199">
      <w:pPr>
        <w:spacing w:after="0"/>
        <w:rPr>
          <w:rFonts w:ascii="Times New Roman" w:hAnsi="Times New Roman"/>
          <w:b/>
          <w:sz w:val="24"/>
          <w:szCs w:val="24"/>
        </w:rPr>
      </w:pPr>
    </w:p>
    <w:p w14:paraId="5699FABF" w14:textId="77777777" w:rsidR="001A3716" w:rsidRDefault="001A3716" w:rsidP="008A5199">
      <w:pPr>
        <w:spacing w:after="0"/>
        <w:rPr>
          <w:rFonts w:ascii="Times New Roman" w:hAnsi="Times New Roman"/>
          <w:b/>
          <w:sz w:val="24"/>
          <w:szCs w:val="24"/>
        </w:rPr>
      </w:pPr>
    </w:p>
    <w:p w14:paraId="7C92361D" w14:textId="77777777" w:rsidR="000A0FD8" w:rsidRDefault="000A0FD8" w:rsidP="008A5199">
      <w:pPr>
        <w:spacing w:after="0"/>
        <w:rPr>
          <w:rFonts w:ascii="Times New Roman" w:hAnsi="Times New Roman"/>
          <w:b/>
          <w:sz w:val="24"/>
          <w:szCs w:val="24"/>
        </w:rPr>
      </w:pPr>
    </w:p>
    <w:p w14:paraId="143D6B9C" w14:textId="77777777" w:rsidR="00363DFD" w:rsidRDefault="00363DFD" w:rsidP="00A90A07">
      <w:pPr>
        <w:spacing w:after="120" w:line="360" w:lineRule="auto"/>
        <w:jc w:val="right"/>
        <w:rPr>
          <w:rFonts w:ascii="Times New Roman" w:hAnsi="Times New Roman" w:cs="Times New Roman"/>
          <w:b/>
          <w:sz w:val="24"/>
          <w:szCs w:val="24"/>
        </w:rPr>
      </w:pPr>
      <w:bookmarkStart w:id="23" w:name="OLE_LINK22"/>
      <w:bookmarkEnd w:id="17"/>
      <w:bookmarkEnd w:id="18"/>
      <w:bookmarkEnd w:id="19"/>
      <w:bookmarkEnd w:id="20"/>
      <w:bookmarkEnd w:id="21"/>
    </w:p>
    <w:p w14:paraId="493EE787" w14:textId="139347FD" w:rsidR="004E491B" w:rsidRPr="004E491B" w:rsidRDefault="004E491B" w:rsidP="00A90A07">
      <w:pPr>
        <w:spacing w:after="120" w:line="360" w:lineRule="auto"/>
        <w:jc w:val="right"/>
        <w:rPr>
          <w:rFonts w:ascii="Times New Roman" w:hAnsi="Times New Roman" w:cs="Times New Roman"/>
          <w:b/>
          <w:sz w:val="24"/>
          <w:szCs w:val="24"/>
        </w:rPr>
      </w:pPr>
      <w:r w:rsidRPr="004E491B">
        <w:rPr>
          <w:rFonts w:ascii="Times New Roman" w:hAnsi="Times New Roman" w:cs="Times New Roman"/>
          <w:b/>
          <w:sz w:val="24"/>
          <w:szCs w:val="24"/>
        </w:rPr>
        <w:lastRenderedPageBreak/>
        <w:t>Załącznik nr</w:t>
      </w:r>
      <w:r w:rsidRPr="004E491B">
        <w:rPr>
          <w:rFonts w:ascii="Times New Roman" w:hAnsi="Times New Roman" w:cs="Times New Roman"/>
          <w:b/>
          <w:color w:val="C00000"/>
          <w:sz w:val="24"/>
          <w:szCs w:val="24"/>
        </w:rPr>
        <w:t xml:space="preserve"> </w:t>
      </w:r>
      <w:r w:rsidRPr="004E491B">
        <w:rPr>
          <w:rFonts w:ascii="Times New Roman" w:hAnsi="Times New Roman" w:cs="Times New Roman"/>
          <w:b/>
          <w:color w:val="000000" w:themeColor="text1"/>
          <w:sz w:val="24"/>
          <w:szCs w:val="24"/>
        </w:rPr>
        <w:t>2</w:t>
      </w:r>
      <w:r w:rsidRPr="004E491B">
        <w:rPr>
          <w:rFonts w:ascii="Times New Roman" w:hAnsi="Times New Roman" w:cs="Times New Roman"/>
          <w:b/>
          <w:sz w:val="24"/>
          <w:szCs w:val="24"/>
        </w:rPr>
        <w:t xml:space="preserve"> do SWZ</w:t>
      </w:r>
    </w:p>
    <w:p w14:paraId="0D44F9F7" w14:textId="77777777" w:rsidR="004E491B" w:rsidRPr="004E491B" w:rsidRDefault="004E491B" w:rsidP="00A90A07">
      <w:pPr>
        <w:spacing w:after="0" w:line="360" w:lineRule="auto"/>
        <w:jc w:val="center"/>
        <w:rPr>
          <w:rFonts w:ascii="Times New Roman" w:hAnsi="Times New Roman" w:cs="Times New Roman"/>
          <w:b/>
          <w:sz w:val="24"/>
          <w:szCs w:val="24"/>
          <w:u w:val="single"/>
        </w:rPr>
      </w:pPr>
      <w:r w:rsidRPr="004E491B">
        <w:rPr>
          <w:rFonts w:ascii="Times New Roman" w:hAnsi="Times New Roman" w:cs="Times New Roman"/>
          <w:b/>
          <w:sz w:val="24"/>
          <w:szCs w:val="24"/>
          <w:u w:val="single"/>
        </w:rPr>
        <w:t>Oświadczenie o braku podstaw do wykluczenia</w:t>
      </w:r>
    </w:p>
    <w:p w14:paraId="7B280AFE" w14:textId="4E863DF0" w:rsidR="004E491B" w:rsidRPr="004E491B" w:rsidRDefault="004E491B" w:rsidP="00A90A07">
      <w:pPr>
        <w:pStyle w:val="Nagwek"/>
        <w:spacing w:after="120" w:line="360" w:lineRule="auto"/>
        <w:jc w:val="center"/>
        <w:rPr>
          <w:rFonts w:ascii="Times New Roman" w:hAnsi="Times New Roman" w:cs="Times New Roman"/>
          <w:b/>
          <w:sz w:val="24"/>
          <w:szCs w:val="24"/>
          <w:u w:val="single"/>
        </w:rPr>
      </w:pPr>
      <w:r w:rsidRPr="004E491B">
        <w:rPr>
          <w:rFonts w:ascii="Times New Roman" w:hAnsi="Times New Roman" w:cs="Times New Roman"/>
          <w:b/>
          <w:sz w:val="24"/>
          <w:szCs w:val="24"/>
          <w:u w:val="single"/>
        </w:rPr>
        <w:t>Oświadczenie o spełnieniu warunków udziału w postępowaniu</w:t>
      </w:r>
      <w:bookmarkStart w:id="24" w:name="_Hlk103162240"/>
    </w:p>
    <w:p w14:paraId="4A3AAE21" w14:textId="77777777" w:rsidR="004E491B" w:rsidRPr="004E491B" w:rsidRDefault="004E491B" w:rsidP="00363DFD">
      <w:pPr>
        <w:autoSpaceDE w:val="0"/>
        <w:autoSpaceDN w:val="0"/>
        <w:adjustRightInd w:val="0"/>
        <w:spacing w:after="0"/>
        <w:ind w:firstLine="720"/>
        <w:jc w:val="both"/>
        <w:rPr>
          <w:rFonts w:ascii="Times New Roman" w:hAnsi="Times New Roman" w:cs="Times New Roman"/>
          <w:sz w:val="24"/>
          <w:szCs w:val="24"/>
        </w:rPr>
      </w:pPr>
      <w:r w:rsidRPr="004E491B">
        <w:rPr>
          <w:rFonts w:ascii="Times New Roman" w:hAnsi="Times New Roman" w:cs="Times New Roman"/>
          <w:sz w:val="24"/>
          <w:szCs w:val="24"/>
        </w:rPr>
        <w:t xml:space="preserve">Na potrzeby postępowania o udzielenie zamówienia publicznego prowadzonego w trybie podstawowym bez przeprowadzenia negocjacji na podstawie art. 275 pkt 1 ustawy Prawo zamówień publicznych </w:t>
      </w:r>
      <w:r w:rsidRPr="004E491B">
        <w:rPr>
          <w:rFonts w:ascii="Times New Roman" w:hAnsi="Times New Roman" w:cs="Times New Roman"/>
          <w:iCs/>
          <w:sz w:val="24"/>
          <w:szCs w:val="24"/>
        </w:rPr>
        <w:t xml:space="preserve">pn.: </w:t>
      </w:r>
      <w:r w:rsidRPr="004E491B">
        <w:rPr>
          <w:rFonts w:ascii="Times New Roman" w:hAnsi="Times New Roman" w:cs="Times New Roman"/>
          <w:b/>
          <w:sz w:val="24"/>
          <w:szCs w:val="24"/>
        </w:rPr>
        <w:t>Przebudowa drogi gminnej we wsi Jastrzębna Druga</w:t>
      </w:r>
      <w:r w:rsidRPr="004E491B">
        <w:rPr>
          <w:rFonts w:ascii="Times New Roman" w:hAnsi="Times New Roman" w:cs="Times New Roman"/>
          <w:sz w:val="24"/>
          <w:szCs w:val="24"/>
        </w:rPr>
        <w:t>, oświadczam, co następuje:</w:t>
      </w:r>
    </w:p>
    <w:p w14:paraId="556AEDDE" w14:textId="02344308" w:rsidR="004E491B" w:rsidRPr="004E491B" w:rsidRDefault="004E491B" w:rsidP="004E491B">
      <w:pPr>
        <w:pStyle w:val="Tekstpodstawowy2"/>
        <w:spacing w:line="276" w:lineRule="auto"/>
        <w:rPr>
          <w:rFonts w:ascii="Times New Roman" w:hAnsi="Times New Roman" w:cs="Times New Roman"/>
          <w:sz w:val="24"/>
          <w:szCs w:val="24"/>
        </w:rPr>
      </w:pPr>
      <w:r w:rsidRPr="004E491B">
        <w:rPr>
          <w:rFonts w:ascii="Times New Roman" w:hAnsi="Times New Roman" w:cs="Times New Roman"/>
          <w:sz w:val="24"/>
          <w:szCs w:val="24"/>
        </w:rPr>
        <w:t>Jako (zaznaczyć właściwe):</w:t>
      </w:r>
    </w:p>
    <w:p w14:paraId="02C3A2E1" w14:textId="77777777" w:rsidR="004E491B" w:rsidRPr="004E491B" w:rsidRDefault="004E491B" w:rsidP="004E491B">
      <w:pPr>
        <w:spacing w:after="120"/>
        <w:jc w:val="both"/>
        <w:rPr>
          <w:rFonts w:ascii="Times New Roman" w:hAnsi="Times New Roman" w:cs="Times New Roman"/>
          <w:color w:val="222222"/>
          <w:sz w:val="24"/>
          <w:szCs w:val="24"/>
        </w:rPr>
      </w:pPr>
      <w:r w:rsidRPr="004E491B">
        <w:rPr>
          <w:rFonts w:ascii="Segoe UI Symbol" w:hAnsi="Segoe UI Symbol" w:cs="Segoe UI Symbol"/>
          <w:color w:val="222222"/>
          <w:sz w:val="24"/>
          <w:szCs w:val="24"/>
        </w:rPr>
        <w:t>☐</w:t>
      </w:r>
      <w:r w:rsidRPr="004E491B">
        <w:rPr>
          <w:rFonts w:ascii="Times New Roman" w:hAnsi="Times New Roman" w:cs="Times New Roman"/>
          <w:color w:val="222222"/>
          <w:sz w:val="24"/>
          <w:szCs w:val="24"/>
        </w:rPr>
        <w:t xml:space="preserve"> Wykonawca</w:t>
      </w:r>
    </w:p>
    <w:p w14:paraId="264C461D" w14:textId="77777777" w:rsidR="004E491B" w:rsidRPr="004E491B" w:rsidRDefault="004E491B" w:rsidP="004E491B">
      <w:pPr>
        <w:tabs>
          <w:tab w:val="left" w:pos="8647"/>
        </w:tabs>
        <w:spacing w:after="120"/>
        <w:jc w:val="both"/>
        <w:rPr>
          <w:rFonts w:ascii="Times New Roman" w:hAnsi="Times New Roman" w:cs="Times New Roman"/>
          <w:color w:val="222222"/>
          <w:sz w:val="24"/>
          <w:szCs w:val="24"/>
        </w:rPr>
      </w:pPr>
      <w:r w:rsidRPr="004E491B">
        <w:rPr>
          <w:rFonts w:ascii="Segoe UI Symbol" w:hAnsi="Segoe UI Symbol" w:cs="Segoe UI Symbol"/>
          <w:color w:val="222222"/>
          <w:sz w:val="24"/>
          <w:szCs w:val="24"/>
        </w:rPr>
        <w:t>☐</w:t>
      </w:r>
      <w:r w:rsidRPr="004E491B">
        <w:rPr>
          <w:rFonts w:ascii="Times New Roman" w:hAnsi="Times New Roman" w:cs="Times New Roman"/>
          <w:color w:val="222222"/>
          <w:sz w:val="24"/>
          <w:szCs w:val="24"/>
        </w:rPr>
        <w:t xml:space="preserve"> Jeden z Wykonawców wspólnie ubiegających się o udzielenie zamówienia* (składa każdy  z wykonawców – art. 125 ust. 4 ustawy Pzp) </w:t>
      </w:r>
    </w:p>
    <w:p w14:paraId="19268DC0" w14:textId="155834D0" w:rsidR="004E491B" w:rsidRPr="004E491B" w:rsidRDefault="004E491B" w:rsidP="004E491B">
      <w:pPr>
        <w:spacing w:after="120"/>
        <w:jc w:val="both"/>
        <w:rPr>
          <w:rFonts w:ascii="Times New Roman" w:hAnsi="Times New Roman" w:cs="Times New Roman"/>
          <w:color w:val="222222"/>
          <w:sz w:val="24"/>
          <w:szCs w:val="24"/>
        </w:rPr>
      </w:pPr>
      <w:r w:rsidRPr="004E491B">
        <w:rPr>
          <w:rFonts w:ascii="Segoe UI Symbol" w:hAnsi="Segoe UI Symbol" w:cs="Segoe UI Symbol"/>
          <w:color w:val="222222"/>
          <w:sz w:val="24"/>
          <w:szCs w:val="24"/>
        </w:rPr>
        <w:t>☐</w:t>
      </w:r>
      <w:r w:rsidRPr="004E491B">
        <w:rPr>
          <w:rFonts w:ascii="Times New Roman" w:hAnsi="Times New Roman" w:cs="Times New Roman"/>
          <w:color w:val="222222"/>
          <w:sz w:val="24"/>
          <w:szCs w:val="24"/>
        </w:rPr>
        <w:t xml:space="preserve"> Podmiot udostępniający zasoby* (art. 125 ust. 5 ustawy Pzp) </w:t>
      </w:r>
    </w:p>
    <w:p w14:paraId="7718C867" w14:textId="77777777" w:rsidR="004E491B" w:rsidRPr="004E491B" w:rsidRDefault="004E491B" w:rsidP="004E491B">
      <w:pPr>
        <w:spacing w:after="120"/>
        <w:jc w:val="both"/>
        <w:rPr>
          <w:rFonts w:ascii="Times New Roman" w:hAnsi="Times New Roman" w:cs="Times New Roman"/>
          <w:sz w:val="24"/>
          <w:szCs w:val="24"/>
        </w:rPr>
      </w:pPr>
      <w:r w:rsidRPr="004E491B">
        <w:rPr>
          <w:rFonts w:ascii="Times New Roman" w:hAnsi="Times New Roman" w:cs="Times New Roman"/>
          <w:b/>
          <w:bCs/>
          <w:sz w:val="24"/>
          <w:szCs w:val="24"/>
        </w:rPr>
        <w:t>Oświadczam</w:t>
      </w:r>
      <w:r w:rsidRPr="004E491B">
        <w:rPr>
          <w:rFonts w:ascii="Times New Roman" w:hAnsi="Times New Roman" w:cs="Times New Roman"/>
          <w:sz w:val="24"/>
          <w:szCs w:val="24"/>
        </w:rPr>
        <w:t>, że wszystkie informacje podane poniżej są aktualne i zgodne z prawdą oraz zostały przedstawione z pełną świadomością konsekwencji wprowadzenia Zamawiającego w błąd przy przedstawianiu informacji.</w:t>
      </w:r>
      <w:bookmarkEnd w:id="24"/>
    </w:p>
    <w:tbl>
      <w:tblPr>
        <w:tblpPr w:leftFromText="141" w:rightFromText="141" w:vertAnchor="text" w:horzAnchor="margin" w:tblpXSpec="center" w:tblpY="113"/>
        <w:tblW w:w="8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16"/>
      </w:tblGrid>
      <w:tr w:rsidR="004E491B" w:rsidRPr="004E491B" w14:paraId="25F8FF0E" w14:textId="77777777" w:rsidTr="00B46998">
        <w:trPr>
          <w:trHeight w:val="396"/>
        </w:trPr>
        <w:tc>
          <w:tcPr>
            <w:tcW w:w="8916" w:type="dxa"/>
            <w:shd w:val="clear" w:color="auto" w:fill="D9D9D9"/>
          </w:tcPr>
          <w:p w14:paraId="0CCD0677" w14:textId="77777777" w:rsidR="004E491B" w:rsidRPr="004E491B" w:rsidRDefault="004E491B" w:rsidP="00B46998">
            <w:pPr>
              <w:jc w:val="center"/>
              <w:rPr>
                <w:rFonts w:ascii="Times New Roman" w:hAnsi="Times New Roman" w:cs="Times New Roman"/>
                <w:sz w:val="24"/>
                <w:szCs w:val="24"/>
              </w:rPr>
            </w:pPr>
            <w:r w:rsidRPr="004E491B">
              <w:rPr>
                <w:rFonts w:ascii="Times New Roman" w:hAnsi="Times New Roman" w:cs="Times New Roman"/>
                <w:b/>
                <w:sz w:val="24"/>
                <w:szCs w:val="24"/>
              </w:rPr>
              <w:t>OŚWIADCZENIE</w:t>
            </w:r>
          </w:p>
          <w:p w14:paraId="307DBE33" w14:textId="77777777" w:rsidR="004E491B" w:rsidRPr="004E491B" w:rsidRDefault="004E491B" w:rsidP="004F3295">
            <w:pPr>
              <w:spacing w:after="120"/>
              <w:jc w:val="center"/>
              <w:rPr>
                <w:rFonts w:ascii="Times New Roman" w:hAnsi="Times New Roman" w:cs="Times New Roman"/>
                <w:sz w:val="24"/>
                <w:szCs w:val="24"/>
              </w:rPr>
            </w:pPr>
            <w:r w:rsidRPr="004E491B">
              <w:rPr>
                <w:rFonts w:ascii="Times New Roman" w:hAnsi="Times New Roman" w:cs="Times New Roman"/>
                <w:b/>
                <w:sz w:val="24"/>
                <w:szCs w:val="24"/>
              </w:rPr>
              <w:t>Wykonawcy/</w:t>
            </w:r>
            <w:r w:rsidRPr="004E491B">
              <w:rPr>
                <w:rFonts w:ascii="Times New Roman" w:hAnsi="Times New Roman" w:cs="Times New Roman"/>
                <w:b/>
                <w:sz w:val="24"/>
                <w:szCs w:val="24"/>
              </w:rPr>
              <w:br/>
              <w:t xml:space="preserve">Wykonawcy wspólnie ubiegającego się o udzielenie zamówienia/ </w:t>
            </w:r>
            <w:r w:rsidRPr="004E491B">
              <w:rPr>
                <w:rFonts w:ascii="Times New Roman" w:hAnsi="Times New Roman" w:cs="Times New Roman"/>
                <w:b/>
                <w:sz w:val="24"/>
                <w:szCs w:val="24"/>
              </w:rPr>
              <w:br/>
              <w:t>Podmiotu udostępniającego zasoby</w:t>
            </w:r>
          </w:p>
          <w:p w14:paraId="62F6827E" w14:textId="77777777" w:rsidR="004E491B" w:rsidRPr="004E491B" w:rsidRDefault="004E491B" w:rsidP="00B46998">
            <w:pPr>
              <w:jc w:val="center"/>
              <w:rPr>
                <w:rFonts w:ascii="Times New Roman" w:hAnsi="Times New Roman" w:cs="Times New Roman"/>
                <w:sz w:val="24"/>
                <w:szCs w:val="24"/>
                <w:u w:val="single"/>
              </w:rPr>
            </w:pPr>
            <w:r w:rsidRPr="004E491B">
              <w:rPr>
                <w:rFonts w:ascii="Times New Roman" w:hAnsi="Times New Roman" w:cs="Times New Roman"/>
                <w:b/>
                <w:sz w:val="24"/>
                <w:szCs w:val="24"/>
                <w:u w:val="single"/>
              </w:rPr>
              <w:t>o braku podstaw do wykluczenia</w:t>
            </w:r>
          </w:p>
        </w:tc>
      </w:tr>
    </w:tbl>
    <w:p w14:paraId="5C5D8969" w14:textId="77777777" w:rsidR="004E491B" w:rsidRPr="004E491B" w:rsidRDefault="004E491B" w:rsidP="004E491B">
      <w:pPr>
        <w:spacing w:after="0"/>
        <w:jc w:val="both"/>
        <w:rPr>
          <w:rFonts w:ascii="Times New Roman" w:hAnsi="Times New Roman"/>
          <w:sz w:val="24"/>
          <w:szCs w:val="24"/>
        </w:rPr>
      </w:pPr>
    </w:p>
    <w:p w14:paraId="0B6D6C5F" w14:textId="77777777" w:rsidR="004E491B" w:rsidRPr="004E491B" w:rsidRDefault="004E491B" w:rsidP="004E491B">
      <w:pPr>
        <w:pStyle w:val="Akapitzlist"/>
        <w:numPr>
          <w:ilvl w:val="0"/>
          <w:numId w:val="97"/>
        </w:numPr>
        <w:suppressAutoHyphens w:val="0"/>
        <w:spacing w:after="0"/>
        <w:ind w:left="284"/>
        <w:contextualSpacing/>
        <w:jc w:val="both"/>
        <w:rPr>
          <w:rFonts w:ascii="Times New Roman" w:hAnsi="Times New Roman"/>
          <w:sz w:val="24"/>
          <w:szCs w:val="24"/>
        </w:rPr>
      </w:pPr>
      <w:r w:rsidRPr="004E491B">
        <w:rPr>
          <w:rFonts w:ascii="Times New Roman" w:hAnsi="Times New Roman"/>
          <w:sz w:val="24"/>
          <w:szCs w:val="24"/>
        </w:rPr>
        <w:t>Oświadczam, że nie podlegam wykluczeniu z postępowania na podstawie 108 ust. 1 ustawy z dnia 11 września 2019 r. Prawo zamówień publicznych.</w:t>
      </w:r>
    </w:p>
    <w:p w14:paraId="7FE32936" w14:textId="77777777" w:rsidR="004E491B" w:rsidRPr="004E491B" w:rsidRDefault="004E491B" w:rsidP="004E491B">
      <w:pPr>
        <w:pStyle w:val="Akapitzlist"/>
        <w:numPr>
          <w:ilvl w:val="0"/>
          <w:numId w:val="97"/>
        </w:numPr>
        <w:suppressAutoHyphens w:val="0"/>
        <w:spacing w:after="120"/>
        <w:ind w:left="283" w:hanging="357"/>
        <w:contextualSpacing/>
        <w:jc w:val="both"/>
        <w:rPr>
          <w:rFonts w:ascii="Times New Roman" w:hAnsi="Times New Roman"/>
          <w:sz w:val="24"/>
          <w:szCs w:val="24"/>
        </w:rPr>
      </w:pPr>
      <w:r w:rsidRPr="004E491B">
        <w:rPr>
          <w:rFonts w:ascii="Times New Roman" w:hAnsi="Times New Roman"/>
          <w:sz w:val="24"/>
          <w:szCs w:val="24"/>
        </w:rPr>
        <w:t>Oświadczam, że nie podlegam wykluczeniu z postępowania na podstawie 109 ust. 1 pkt 4, 5 oraz 7 ustawy z dnia 11 września 2019 r. Prawo zamówień publicznych.</w:t>
      </w:r>
    </w:p>
    <w:p w14:paraId="48B0FF5E" w14:textId="77777777" w:rsidR="004E491B" w:rsidRPr="004E491B" w:rsidRDefault="004E491B" w:rsidP="004E491B">
      <w:pPr>
        <w:pStyle w:val="Akapitzlist"/>
        <w:numPr>
          <w:ilvl w:val="0"/>
          <w:numId w:val="97"/>
        </w:numPr>
        <w:suppressAutoHyphens w:val="0"/>
        <w:spacing w:after="120"/>
        <w:ind w:left="283" w:hanging="357"/>
        <w:contextualSpacing/>
        <w:jc w:val="both"/>
        <w:rPr>
          <w:rFonts w:ascii="Times New Roman" w:hAnsi="Times New Roman"/>
          <w:sz w:val="24"/>
          <w:szCs w:val="24"/>
        </w:rPr>
      </w:pPr>
      <w:r w:rsidRPr="004E491B">
        <w:rPr>
          <w:rFonts w:ascii="Times New Roman" w:hAnsi="Times New Roman"/>
          <w:sz w:val="24"/>
          <w:szCs w:val="24"/>
        </w:rPr>
        <w:t>Oświadczam, że nie podlegam wykluczeniu z postępowania na podstawie ustawy z dnia 13 kwietnia 2022 r. o</w:t>
      </w:r>
      <w:r w:rsidRPr="004E491B">
        <w:rPr>
          <w:rFonts w:ascii="Times New Roman" w:hAnsi="Times New Roman"/>
          <w:spacing w:val="1"/>
          <w:sz w:val="24"/>
          <w:szCs w:val="24"/>
        </w:rPr>
        <w:t xml:space="preserve"> </w:t>
      </w:r>
      <w:r w:rsidRPr="004E491B">
        <w:rPr>
          <w:rFonts w:ascii="Times New Roman" w:hAnsi="Times New Roman"/>
          <w:sz w:val="24"/>
          <w:szCs w:val="24"/>
        </w:rPr>
        <w:t>szczególnych</w:t>
      </w:r>
      <w:r w:rsidRPr="004E491B">
        <w:rPr>
          <w:rFonts w:ascii="Times New Roman" w:hAnsi="Times New Roman"/>
          <w:spacing w:val="1"/>
          <w:sz w:val="24"/>
          <w:szCs w:val="24"/>
        </w:rPr>
        <w:t xml:space="preserve"> </w:t>
      </w:r>
      <w:r w:rsidRPr="004E491B">
        <w:rPr>
          <w:rFonts w:ascii="Times New Roman" w:hAnsi="Times New Roman"/>
          <w:sz w:val="24"/>
          <w:szCs w:val="24"/>
        </w:rPr>
        <w:t>rozwiązaniach</w:t>
      </w:r>
      <w:r w:rsidRPr="004E491B">
        <w:rPr>
          <w:rFonts w:ascii="Times New Roman" w:hAnsi="Times New Roman"/>
          <w:spacing w:val="1"/>
          <w:sz w:val="24"/>
          <w:szCs w:val="24"/>
        </w:rPr>
        <w:t xml:space="preserve"> </w:t>
      </w:r>
      <w:r w:rsidRPr="004E491B">
        <w:rPr>
          <w:rFonts w:ascii="Times New Roman" w:hAnsi="Times New Roman"/>
          <w:sz w:val="24"/>
          <w:szCs w:val="24"/>
        </w:rPr>
        <w:t>w</w:t>
      </w:r>
      <w:r w:rsidRPr="004E491B">
        <w:rPr>
          <w:rFonts w:ascii="Times New Roman" w:hAnsi="Times New Roman"/>
          <w:spacing w:val="1"/>
          <w:sz w:val="24"/>
          <w:szCs w:val="24"/>
        </w:rPr>
        <w:t xml:space="preserve"> </w:t>
      </w:r>
      <w:r w:rsidRPr="004E491B">
        <w:rPr>
          <w:rFonts w:ascii="Times New Roman" w:hAnsi="Times New Roman"/>
          <w:sz w:val="24"/>
          <w:szCs w:val="24"/>
        </w:rPr>
        <w:t>zakresie</w:t>
      </w:r>
      <w:r w:rsidRPr="004E491B">
        <w:rPr>
          <w:rFonts w:ascii="Times New Roman" w:hAnsi="Times New Roman"/>
          <w:spacing w:val="1"/>
          <w:sz w:val="24"/>
          <w:szCs w:val="24"/>
        </w:rPr>
        <w:t xml:space="preserve"> </w:t>
      </w:r>
      <w:r w:rsidRPr="004E491B">
        <w:rPr>
          <w:rFonts w:ascii="Times New Roman" w:hAnsi="Times New Roman"/>
          <w:sz w:val="24"/>
          <w:szCs w:val="24"/>
        </w:rPr>
        <w:t>przeciwdziałania</w:t>
      </w:r>
      <w:r w:rsidRPr="004E491B">
        <w:rPr>
          <w:rFonts w:ascii="Times New Roman" w:hAnsi="Times New Roman"/>
          <w:spacing w:val="1"/>
          <w:sz w:val="24"/>
          <w:szCs w:val="24"/>
        </w:rPr>
        <w:t xml:space="preserve"> </w:t>
      </w:r>
      <w:r w:rsidRPr="004E491B">
        <w:rPr>
          <w:rFonts w:ascii="Times New Roman" w:hAnsi="Times New Roman"/>
          <w:sz w:val="24"/>
          <w:szCs w:val="24"/>
        </w:rPr>
        <w:t>wspieraniu</w:t>
      </w:r>
      <w:r w:rsidRPr="004E491B">
        <w:rPr>
          <w:rFonts w:ascii="Times New Roman" w:hAnsi="Times New Roman"/>
          <w:spacing w:val="1"/>
          <w:sz w:val="24"/>
          <w:szCs w:val="24"/>
        </w:rPr>
        <w:t xml:space="preserve"> </w:t>
      </w:r>
      <w:r w:rsidRPr="004E491B">
        <w:rPr>
          <w:rFonts w:ascii="Times New Roman" w:hAnsi="Times New Roman"/>
          <w:sz w:val="24"/>
          <w:szCs w:val="24"/>
        </w:rPr>
        <w:t>agresji</w:t>
      </w:r>
      <w:r w:rsidRPr="004E491B">
        <w:rPr>
          <w:rFonts w:ascii="Times New Roman" w:hAnsi="Times New Roman"/>
          <w:spacing w:val="1"/>
          <w:sz w:val="24"/>
          <w:szCs w:val="24"/>
        </w:rPr>
        <w:t xml:space="preserve"> </w:t>
      </w:r>
      <w:r w:rsidRPr="004E491B">
        <w:rPr>
          <w:rFonts w:ascii="Times New Roman" w:hAnsi="Times New Roman"/>
          <w:sz w:val="24"/>
          <w:szCs w:val="24"/>
        </w:rPr>
        <w:t>na</w:t>
      </w:r>
      <w:r w:rsidRPr="004E491B">
        <w:rPr>
          <w:rFonts w:ascii="Times New Roman" w:hAnsi="Times New Roman"/>
          <w:spacing w:val="1"/>
          <w:sz w:val="24"/>
          <w:szCs w:val="24"/>
        </w:rPr>
        <w:t xml:space="preserve"> </w:t>
      </w:r>
      <w:r w:rsidRPr="004E491B">
        <w:rPr>
          <w:rFonts w:ascii="Times New Roman" w:hAnsi="Times New Roman"/>
          <w:sz w:val="24"/>
          <w:szCs w:val="24"/>
        </w:rPr>
        <w:t>Ukrainę oraz służących ochronie bezpieczeństwa narodowego (Dz. U. z 2022 r. poz.</w:t>
      </w:r>
      <w:r w:rsidRPr="004E491B">
        <w:rPr>
          <w:rFonts w:ascii="Times New Roman" w:hAnsi="Times New Roman"/>
          <w:spacing w:val="1"/>
          <w:sz w:val="24"/>
          <w:szCs w:val="24"/>
        </w:rPr>
        <w:t xml:space="preserve"> </w:t>
      </w:r>
      <w:r w:rsidRPr="004E491B">
        <w:rPr>
          <w:rFonts w:ascii="Times New Roman" w:hAnsi="Times New Roman"/>
          <w:sz w:val="24"/>
          <w:szCs w:val="24"/>
        </w:rPr>
        <w:t>835) w zakresie podstaw wykluczenia z postępowania wskazanych w art. 7 ust. 1</w:t>
      </w:r>
      <w:r w:rsidRPr="004E491B">
        <w:rPr>
          <w:rFonts w:ascii="Times New Roman" w:hAnsi="Times New Roman"/>
          <w:spacing w:val="1"/>
          <w:sz w:val="24"/>
          <w:szCs w:val="24"/>
        </w:rPr>
        <w:t xml:space="preserve"> </w:t>
      </w:r>
      <w:r w:rsidRPr="004E491B">
        <w:rPr>
          <w:rFonts w:ascii="Times New Roman" w:hAnsi="Times New Roman"/>
          <w:sz w:val="24"/>
          <w:szCs w:val="24"/>
        </w:rPr>
        <w:t>przywołanej</w:t>
      </w:r>
      <w:r w:rsidRPr="004E491B">
        <w:rPr>
          <w:rFonts w:ascii="Times New Roman" w:hAnsi="Times New Roman"/>
          <w:spacing w:val="-2"/>
          <w:sz w:val="24"/>
          <w:szCs w:val="24"/>
        </w:rPr>
        <w:t xml:space="preserve"> </w:t>
      </w:r>
      <w:r w:rsidRPr="004E491B">
        <w:rPr>
          <w:rFonts w:ascii="Times New Roman" w:hAnsi="Times New Roman"/>
          <w:sz w:val="24"/>
          <w:szCs w:val="24"/>
        </w:rPr>
        <w:t>ustawy.</w:t>
      </w:r>
    </w:p>
    <w:p w14:paraId="494191A3" w14:textId="77777777" w:rsidR="004E491B" w:rsidRPr="004E491B" w:rsidRDefault="004E491B" w:rsidP="00363DFD">
      <w:pPr>
        <w:spacing w:after="120"/>
        <w:jc w:val="both"/>
        <w:rPr>
          <w:rFonts w:ascii="Times New Roman" w:hAnsi="Times New Roman" w:cs="Times New Roman"/>
          <w:sz w:val="24"/>
          <w:szCs w:val="24"/>
        </w:rPr>
      </w:pPr>
      <w:r w:rsidRPr="004E491B">
        <w:rPr>
          <w:rFonts w:ascii="Times New Roman" w:hAnsi="Times New Roman" w:cs="Times New Roman"/>
          <w:sz w:val="24"/>
          <w:szCs w:val="24"/>
        </w:rPr>
        <w:t>Oświadczam, że zachodzą w stosunku do mnie podstawy wykluczenia z postępowania na podstawie art. …………. ustawy Pzp</w:t>
      </w:r>
      <w:r w:rsidRPr="004E491B">
        <w:rPr>
          <w:rFonts w:ascii="Times New Roman" w:hAnsi="Times New Roman" w:cs="Times New Roman"/>
          <w:i/>
          <w:sz w:val="24"/>
          <w:szCs w:val="24"/>
        </w:rPr>
        <w:t xml:space="preserve"> (podać mającą zastosowanie podstawę wykluczenia spośród wymienionych w art. 108 ust. 1 lub art. 109 ust. 1 ustawy Pzp).</w:t>
      </w:r>
      <w:r w:rsidRPr="004E491B">
        <w:rPr>
          <w:rFonts w:ascii="Times New Roman" w:hAnsi="Times New Roman" w:cs="Times New Roman"/>
          <w:sz w:val="24"/>
          <w:szCs w:val="24"/>
        </w:rPr>
        <w:t xml:space="preserve"> Jednocześnie oświadczam, że w związku z ww. okolicznością, na podstawie art. 110 ust. 2 ustawy Pzp podjąłem następujące czynności: *</w:t>
      </w:r>
    </w:p>
    <w:p w14:paraId="737D07E8" w14:textId="213111A2" w:rsidR="004E491B" w:rsidRPr="004E491B" w:rsidRDefault="004E491B" w:rsidP="004E491B">
      <w:pPr>
        <w:spacing w:after="0" w:line="240" w:lineRule="auto"/>
        <w:jc w:val="both"/>
        <w:rPr>
          <w:rFonts w:ascii="Times New Roman" w:hAnsi="Times New Roman" w:cs="Times New Roman"/>
          <w:sz w:val="24"/>
          <w:szCs w:val="24"/>
        </w:rPr>
      </w:pPr>
      <w:r w:rsidRPr="004E491B">
        <w:rPr>
          <w:rFonts w:ascii="Times New Roman" w:hAnsi="Times New Roman" w:cs="Times New Roman"/>
          <w:sz w:val="24"/>
          <w:szCs w:val="24"/>
        </w:rPr>
        <w:t>………..…………………………………………………………………………</w:t>
      </w:r>
      <w:r>
        <w:rPr>
          <w:rFonts w:ascii="Times New Roman" w:hAnsi="Times New Roman" w:cs="Times New Roman"/>
          <w:sz w:val="24"/>
          <w:szCs w:val="24"/>
        </w:rPr>
        <w:t>……………….</w:t>
      </w:r>
    </w:p>
    <w:p w14:paraId="530E8ACD" w14:textId="5299F6B1" w:rsidR="004E491B" w:rsidRPr="004E491B" w:rsidRDefault="004E491B" w:rsidP="004E491B">
      <w:pPr>
        <w:spacing w:line="360" w:lineRule="auto"/>
        <w:jc w:val="both"/>
        <w:rPr>
          <w:rFonts w:ascii="Times New Roman" w:hAnsi="Times New Roman" w:cs="Times New Roman"/>
          <w:sz w:val="24"/>
          <w:szCs w:val="24"/>
        </w:rPr>
      </w:pPr>
      <w:r w:rsidRPr="004E491B">
        <w:rPr>
          <w:rFonts w:ascii="Times New Roman" w:hAnsi="Times New Roman" w:cs="Times New Roman"/>
          <w:sz w:val="24"/>
          <w:szCs w:val="24"/>
        </w:rPr>
        <w:t>* wypełnić, jeżeli dotyczy</w:t>
      </w:r>
    </w:p>
    <w:tbl>
      <w:tblPr>
        <w:tblpPr w:leftFromText="141" w:rightFromText="141" w:vertAnchor="text" w:horzAnchor="margin" w:tblpXSpec="center" w:tblpY="113"/>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3"/>
      </w:tblGrid>
      <w:tr w:rsidR="004E491B" w:rsidRPr="004E491B" w14:paraId="116731FA" w14:textId="77777777" w:rsidTr="00B46998">
        <w:trPr>
          <w:trHeight w:val="396"/>
        </w:trPr>
        <w:tc>
          <w:tcPr>
            <w:tcW w:w="9063" w:type="dxa"/>
            <w:shd w:val="clear" w:color="auto" w:fill="D9D9D9"/>
          </w:tcPr>
          <w:p w14:paraId="5BB6DDC8" w14:textId="7799BD8A" w:rsidR="004E491B" w:rsidRPr="004F3295" w:rsidRDefault="004E491B" w:rsidP="004F3295">
            <w:pPr>
              <w:jc w:val="center"/>
              <w:rPr>
                <w:rFonts w:ascii="Times New Roman" w:hAnsi="Times New Roman" w:cs="Times New Roman"/>
                <w:b/>
                <w:sz w:val="24"/>
                <w:szCs w:val="24"/>
                <w:u w:val="single"/>
              </w:rPr>
            </w:pPr>
            <w:r w:rsidRPr="004E491B">
              <w:rPr>
                <w:rFonts w:ascii="Times New Roman" w:hAnsi="Times New Roman" w:cs="Times New Roman"/>
                <w:b/>
                <w:sz w:val="24"/>
                <w:szCs w:val="24"/>
              </w:rPr>
              <w:lastRenderedPageBreak/>
              <w:t xml:space="preserve">OŚWIADCZENIE </w:t>
            </w:r>
            <w:r w:rsidRPr="004E491B">
              <w:rPr>
                <w:rFonts w:ascii="Times New Roman" w:hAnsi="Times New Roman" w:cs="Times New Roman"/>
                <w:b/>
                <w:sz w:val="24"/>
                <w:szCs w:val="24"/>
              </w:rPr>
              <w:br/>
              <w:t>Wykonawcy/</w:t>
            </w:r>
            <w:r w:rsidRPr="004E491B">
              <w:rPr>
                <w:rFonts w:ascii="Times New Roman" w:hAnsi="Times New Roman" w:cs="Times New Roman"/>
                <w:b/>
                <w:sz w:val="24"/>
                <w:szCs w:val="24"/>
              </w:rPr>
              <w:br/>
              <w:t xml:space="preserve">Wykonawcy wspólnie ubiegającego się o udzielenie zamówienia </w:t>
            </w:r>
            <w:r w:rsidRPr="004E491B">
              <w:rPr>
                <w:rFonts w:ascii="Times New Roman" w:hAnsi="Times New Roman" w:cs="Times New Roman"/>
                <w:b/>
                <w:sz w:val="24"/>
                <w:szCs w:val="24"/>
              </w:rPr>
              <w:br/>
            </w:r>
            <w:r w:rsidRPr="004E491B">
              <w:rPr>
                <w:rFonts w:ascii="Times New Roman" w:hAnsi="Times New Roman" w:cs="Times New Roman"/>
                <w:b/>
                <w:sz w:val="24"/>
                <w:szCs w:val="24"/>
                <w:u w:val="single"/>
              </w:rPr>
              <w:t>o spełnieniu warunków udziału w postępowaniu</w:t>
            </w:r>
          </w:p>
        </w:tc>
      </w:tr>
    </w:tbl>
    <w:p w14:paraId="3EF50203" w14:textId="77777777" w:rsidR="004E491B" w:rsidRPr="004E491B" w:rsidRDefault="004E491B" w:rsidP="004E491B">
      <w:pPr>
        <w:rPr>
          <w:rFonts w:ascii="Times New Roman" w:hAnsi="Times New Roman" w:cs="Times New Roman"/>
          <w:b/>
          <w:sz w:val="24"/>
          <w:szCs w:val="24"/>
        </w:rPr>
      </w:pPr>
    </w:p>
    <w:p w14:paraId="35C6F9E9" w14:textId="0C40D910" w:rsidR="004E491B" w:rsidRPr="004F3295" w:rsidRDefault="004E491B" w:rsidP="004F3295">
      <w:pPr>
        <w:shd w:val="clear" w:color="auto" w:fill="BFBFBF"/>
        <w:jc w:val="both"/>
        <w:rPr>
          <w:rFonts w:ascii="Times New Roman" w:hAnsi="Times New Roman" w:cs="Times New Roman"/>
          <w:b/>
          <w:sz w:val="24"/>
          <w:szCs w:val="24"/>
        </w:rPr>
      </w:pPr>
      <w:bookmarkStart w:id="25" w:name="_Hlk184035562"/>
      <w:r w:rsidRPr="004E491B">
        <w:rPr>
          <w:rFonts w:ascii="Times New Roman" w:hAnsi="Times New Roman" w:cs="Times New Roman"/>
          <w:b/>
          <w:sz w:val="24"/>
          <w:szCs w:val="24"/>
        </w:rPr>
        <w:t>INFORMACJA DOTYCZĄCA WYKONAWCY:</w:t>
      </w:r>
    </w:p>
    <w:p w14:paraId="792A1582" w14:textId="2ED3EB98" w:rsidR="004E491B" w:rsidRPr="004E491B" w:rsidRDefault="004E491B" w:rsidP="004F3295">
      <w:pPr>
        <w:jc w:val="both"/>
        <w:rPr>
          <w:rFonts w:ascii="Times New Roman" w:hAnsi="Times New Roman" w:cs="Times New Roman"/>
          <w:sz w:val="24"/>
          <w:szCs w:val="24"/>
        </w:rPr>
      </w:pPr>
      <w:r w:rsidRPr="004E491B">
        <w:rPr>
          <w:rFonts w:ascii="Times New Roman" w:hAnsi="Times New Roman" w:cs="Times New Roman"/>
          <w:sz w:val="24"/>
          <w:szCs w:val="24"/>
        </w:rPr>
        <w:t>Oświadczam, że spełniam warunki udziału w postępowaniu określone przez Zamawiającego w rozdziale VI ust. 2 SWZ.</w:t>
      </w:r>
    </w:p>
    <w:p w14:paraId="25C044D5" w14:textId="1301E337" w:rsidR="004E491B" w:rsidRPr="004E491B" w:rsidRDefault="004E491B" w:rsidP="004F3295">
      <w:pPr>
        <w:shd w:val="clear" w:color="auto" w:fill="BFBFBF"/>
        <w:jc w:val="both"/>
        <w:rPr>
          <w:rFonts w:ascii="Times New Roman" w:hAnsi="Times New Roman" w:cs="Times New Roman"/>
          <w:sz w:val="24"/>
          <w:szCs w:val="24"/>
        </w:rPr>
      </w:pPr>
      <w:r w:rsidRPr="004E491B">
        <w:rPr>
          <w:rFonts w:ascii="Times New Roman" w:hAnsi="Times New Roman" w:cs="Times New Roman"/>
          <w:b/>
          <w:sz w:val="24"/>
          <w:szCs w:val="24"/>
        </w:rPr>
        <w:t>INFORMACJA W ZWIĄZKU Z POLEGANIEM NA ZASOBACH INNYCH PODMIOTÓW</w:t>
      </w:r>
      <w:r w:rsidRPr="004E491B">
        <w:rPr>
          <w:rFonts w:ascii="Times New Roman" w:hAnsi="Times New Roman" w:cs="Times New Roman"/>
          <w:sz w:val="24"/>
          <w:szCs w:val="24"/>
        </w:rPr>
        <w:t xml:space="preserve">: </w:t>
      </w:r>
    </w:p>
    <w:p w14:paraId="6E593233" w14:textId="4A7662E9" w:rsidR="004E491B" w:rsidRPr="004E491B" w:rsidRDefault="004E491B" w:rsidP="004F3295">
      <w:pPr>
        <w:spacing w:after="120"/>
        <w:jc w:val="both"/>
        <w:rPr>
          <w:rFonts w:ascii="Times New Roman" w:hAnsi="Times New Roman" w:cs="Times New Roman"/>
          <w:sz w:val="24"/>
          <w:szCs w:val="24"/>
        </w:rPr>
      </w:pPr>
      <w:r w:rsidRPr="004E491B">
        <w:rPr>
          <w:rFonts w:ascii="Times New Roman" w:hAnsi="Times New Roman" w:cs="Times New Roman"/>
          <w:sz w:val="24"/>
          <w:szCs w:val="24"/>
        </w:rPr>
        <w:t>Oświadczam, że w celu wykazania spełniania warunków udziału w postępowaniu, określonych przez Zamawiającego w rozdziale VI ust 2 SWZ, polegam na zasobach następującego/ych podmiotu/ów: *</w:t>
      </w:r>
    </w:p>
    <w:p w14:paraId="6EE7BCF8" w14:textId="4EA72B08" w:rsidR="004E491B" w:rsidRPr="004F3295" w:rsidRDefault="004E491B" w:rsidP="004F3295">
      <w:pPr>
        <w:numPr>
          <w:ilvl w:val="0"/>
          <w:numId w:val="98"/>
        </w:numPr>
        <w:spacing w:after="0" w:line="240" w:lineRule="auto"/>
        <w:rPr>
          <w:rFonts w:ascii="Times New Roman" w:hAnsi="Times New Roman" w:cs="Times New Roman"/>
          <w:sz w:val="20"/>
          <w:szCs w:val="20"/>
        </w:rPr>
      </w:pPr>
      <w:r w:rsidRPr="004F3295">
        <w:rPr>
          <w:rFonts w:ascii="Times New Roman" w:hAnsi="Times New Roman" w:cs="Times New Roman"/>
          <w:sz w:val="20"/>
          <w:szCs w:val="20"/>
        </w:rPr>
        <w:t>......................................................................................... -   ................................................</w:t>
      </w:r>
      <w:r w:rsidR="004F3295">
        <w:rPr>
          <w:rFonts w:ascii="Times New Roman" w:hAnsi="Times New Roman" w:cs="Times New Roman"/>
          <w:sz w:val="20"/>
          <w:szCs w:val="20"/>
        </w:rPr>
        <w:t>.......................</w:t>
      </w:r>
      <w:r w:rsidRPr="004F3295">
        <w:rPr>
          <w:rFonts w:ascii="Times New Roman" w:hAnsi="Times New Roman" w:cs="Times New Roman"/>
          <w:sz w:val="20"/>
          <w:szCs w:val="20"/>
        </w:rPr>
        <w:t>,</w:t>
      </w:r>
    </w:p>
    <w:p w14:paraId="4B496C68" w14:textId="77777777" w:rsidR="004E491B" w:rsidRPr="004F3295" w:rsidRDefault="004E491B" w:rsidP="004F3295">
      <w:pPr>
        <w:spacing w:after="120" w:line="240" w:lineRule="auto"/>
        <w:ind w:left="709"/>
        <w:rPr>
          <w:rFonts w:ascii="Times New Roman" w:hAnsi="Times New Roman" w:cs="Times New Roman"/>
          <w:sz w:val="20"/>
          <w:szCs w:val="20"/>
        </w:rPr>
      </w:pPr>
      <w:r w:rsidRPr="004F3295">
        <w:rPr>
          <w:rFonts w:ascii="Times New Roman" w:hAnsi="Times New Roman" w:cs="Times New Roman"/>
          <w:sz w:val="20"/>
          <w:szCs w:val="20"/>
        </w:rPr>
        <w:t xml:space="preserve">                          (nazwa i adres podmiotu)                                 (zakres)</w:t>
      </w:r>
    </w:p>
    <w:p w14:paraId="5AD0A46D" w14:textId="06211D37" w:rsidR="004E491B" w:rsidRPr="004F3295" w:rsidRDefault="004E491B" w:rsidP="004F3295">
      <w:pPr>
        <w:numPr>
          <w:ilvl w:val="0"/>
          <w:numId w:val="98"/>
        </w:numPr>
        <w:spacing w:after="0" w:line="240" w:lineRule="auto"/>
        <w:rPr>
          <w:rFonts w:ascii="Times New Roman" w:hAnsi="Times New Roman" w:cs="Times New Roman"/>
          <w:sz w:val="20"/>
          <w:szCs w:val="20"/>
        </w:rPr>
      </w:pPr>
      <w:r w:rsidRPr="004F3295">
        <w:rPr>
          <w:rFonts w:ascii="Times New Roman" w:hAnsi="Times New Roman" w:cs="Times New Roman"/>
          <w:sz w:val="20"/>
          <w:szCs w:val="20"/>
        </w:rPr>
        <w:t>......................................................................................... -   ................................................</w:t>
      </w:r>
      <w:r w:rsidR="004F3295">
        <w:rPr>
          <w:rFonts w:ascii="Times New Roman" w:hAnsi="Times New Roman" w:cs="Times New Roman"/>
          <w:sz w:val="20"/>
          <w:szCs w:val="20"/>
        </w:rPr>
        <w:t>.......................</w:t>
      </w:r>
      <w:r w:rsidRPr="004F3295">
        <w:rPr>
          <w:rFonts w:ascii="Times New Roman" w:hAnsi="Times New Roman" w:cs="Times New Roman"/>
          <w:sz w:val="20"/>
          <w:szCs w:val="20"/>
        </w:rPr>
        <w:t>,</w:t>
      </w:r>
    </w:p>
    <w:p w14:paraId="7E98FA35" w14:textId="729D2353" w:rsidR="004E491B" w:rsidRPr="004F3295" w:rsidRDefault="004E491B" w:rsidP="004F3295">
      <w:pPr>
        <w:spacing w:after="0" w:line="240" w:lineRule="auto"/>
        <w:ind w:left="709"/>
        <w:rPr>
          <w:rFonts w:ascii="Times New Roman" w:hAnsi="Times New Roman" w:cs="Times New Roman"/>
          <w:sz w:val="20"/>
          <w:szCs w:val="20"/>
        </w:rPr>
      </w:pPr>
      <w:r w:rsidRPr="004F3295">
        <w:rPr>
          <w:rFonts w:ascii="Times New Roman" w:hAnsi="Times New Roman" w:cs="Times New Roman"/>
          <w:sz w:val="20"/>
          <w:szCs w:val="20"/>
        </w:rPr>
        <w:t xml:space="preserve">                          (nazwa i adres podmiotu)                                 (zakres)</w:t>
      </w:r>
    </w:p>
    <w:p w14:paraId="4DC3BA3D" w14:textId="77777777" w:rsidR="004E491B" w:rsidRDefault="004E491B" w:rsidP="004F3295">
      <w:pPr>
        <w:spacing w:after="0" w:line="240" w:lineRule="auto"/>
        <w:jc w:val="both"/>
        <w:rPr>
          <w:rFonts w:ascii="Times New Roman" w:hAnsi="Times New Roman" w:cs="Times New Roman"/>
          <w:sz w:val="20"/>
          <w:szCs w:val="20"/>
        </w:rPr>
      </w:pPr>
      <w:bookmarkStart w:id="26" w:name="OLE_LINK7"/>
      <w:r w:rsidRPr="004F3295">
        <w:rPr>
          <w:rFonts w:ascii="Times New Roman" w:hAnsi="Times New Roman" w:cs="Times New Roman"/>
          <w:sz w:val="20"/>
          <w:szCs w:val="20"/>
        </w:rPr>
        <w:t>*</w:t>
      </w:r>
      <w:bookmarkEnd w:id="26"/>
      <w:r w:rsidRPr="004F3295">
        <w:rPr>
          <w:rFonts w:ascii="Times New Roman" w:hAnsi="Times New Roman" w:cs="Times New Roman"/>
          <w:sz w:val="20"/>
          <w:szCs w:val="20"/>
        </w:rPr>
        <w:t xml:space="preserve"> wypełnić, jeżeli dotyczy</w:t>
      </w:r>
    </w:p>
    <w:p w14:paraId="5C5059CC" w14:textId="77777777" w:rsidR="004F3295" w:rsidRPr="004F3295" w:rsidRDefault="004F3295" w:rsidP="004F3295">
      <w:pPr>
        <w:spacing w:after="0" w:line="240" w:lineRule="auto"/>
        <w:jc w:val="both"/>
        <w:rPr>
          <w:rFonts w:ascii="Times New Roman" w:hAnsi="Times New Roman" w:cs="Times New Roman"/>
          <w:sz w:val="20"/>
          <w:szCs w:val="20"/>
        </w:rPr>
      </w:pPr>
    </w:p>
    <w:tbl>
      <w:tblPr>
        <w:tblpPr w:leftFromText="141" w:rightFromText="141" w:vertAnchor="text" w:horzAnchor="margin" w:tblpXSpec="outside" w:tblpY="113"/>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57"/>
      </w:tblGrid>
      <w:tr w:rsidR="004E491B" w:rsidRPr="004E491B" w14:paraId="4B77EBF2" w14:textId="77777777" w:rsidTr="00B46998">
        <w:trPr>
          <w:trHeight w:val="396"/>
        </w:trPr>
        <w:tc>
          <w:tcPr>
            <w:tcW w:w="9057" w:type="dxa"/>
            <w:shd w:val="clear" w:color="auto" w:fill="D9D9D9"/>
          </w:tcPr>
          <w:bookmarkEnd w:id="25"/>
          <w:p w14:paraId="0D4C8430" w14:textId="052B3050" w:rsidR="004E491B" w:rsidRPr="004F3295" w:rsidRDefault="004E491B" w:rsidP="004F3295">
            <w:pPr>
              <w:jc w:val="center"/>
              <w:rPr>
                <w:rFonts w:ascii="Times New Roman" w:hAnsi="Times New Roman" w:cs="Times New Roman"/>
                <w:b/>
                <w:sz w:val="24"/>
                <w:szCs w:val="24"/>
                <w:u w:val="single"/>
              </w:rPr>
            </w:pPr>
            <w:r w:rsidRPr="004E491B">
              <w:rPr>
                <w:rFonts w:ascii="Times New Roman" w:hAnsi="Times New Roman" w:cs="Times New Roman"/>
                <w:b/>
                <w:sz w:val="24"/>
                <w:szCs w:val="24"/>
              </w:rPr>
              <w:t xml:space="preserve">OŚWIADCZENIE </w:t>
            </w:r>
            <w:r w:rsidRPr="004E491B">
              <w:rPr>
                <w:rFonts w:ascii="Times New Roman" w:hAnsi="Times New Roman" w:cs="Times New Roman"/>
                <w:b/>
                <w:sz w:val="24"/>
                <w:szCs w:val="24"/>
              </w:rPr>
              <w:br/>
              <w:t>Wykonawcy/</w:t>
            </w:r>
            <w:r w:rsidRPr="004E491B">
              <w:rPr>
                <w:rFonts w:ascii="Times New Roman" w:hAnsi="Times New Roman" w:cs="Times New Roman"/>
                <w:b/>
                <w:sz w:val="24"/>
                <w:szCs w:val="24"/>
              </w:rPr>
              <w:br/>
              <w:t xml:space="preserve">Wykonawcy wspólnie ubiegającego się o udzielenie zamówienia </w:t>
            </w:r>
            <w:r w:rsidRPr="004E491B">
              <w:rPr>
                <w:rFonts w:ascii="Times New Roman" w:hAnsi="Times New Roman" w:cs="Times New Roman"/>
                <w:b/>
                <w:sz w:val="24"/>
                <w:szCs w:val="24"/>
              </w:rPr>
              <w:br/>
            </w:r>
            <w:r w:rsidRPr="004E491B">
              <w:rPr>
                <w:rFonts w:ascii="Times New Roman" w:hAnsi="Times New Roman" w:cs="Times New Roman"/>
                <w:b/>
                <w:sz w:val="24"/>
                <w:szCs w:val="24"/>
                <w:u w:val="single"/>
              </w:rPr>
              <w:t>dotyczące  posługiwania się certyfikatem o którym mowa  w art. 273 ust. 2 ustawy Pzp</w:t>
            </w:r>
          </w:p>
        </w:tc>
      </w:tr>
    </w:tbl>
    <w:p w14:paraId="52A379D4" w14:textId="77777777" w:rsidR="004E491B" w:rsidRPr="004E491B" w:rsidRDefault="004E491B" w:rsidP="004E491B">
      <w:pPr>
        <w:ind w:left="360" w:right="425"/>
        <w:jc w:val="both"/>
        <w:rPr>
          <w:rFonts w:ascii="Times New Roman" w:hAnsi="Times New Roman" w:cs="Times New Roman"/>
          <w:color w:val="222222"/>
          <w:sz w:val="24"/>
          <w:szCs w:val="24"/>
        </w:rPr>
      </w:pPr>
    </w:p>
    <w:p w14:paraId="6485AED4" w14:textId="77777777" w:rsidR="004E491B" w:rsidRPr="004E491B" w:rsidRDefault="004E491B" w:rsidP="004E491B">
      <w:pPr>
        <w:numPr>
          <w:ilvl w:val="0"/>
          <w:numId w:val="150"/>
        </w:numPr>
        <w:suppressAutoHyphens w:val="0"/>
        <w:spacing w:after="0" w:line="240" w:lineRule="auto"/>
        <w:jc w:val="both"/>
        <w:rPr>
          <w:rFonts w:ascii="Times New Roman" w:hAnsi="Times New Roman" w:cs="Times New Roman"/>
          <w:color w:val="222222"/>
          <w:sz w:val="24"/>
          <w:szCs w:val="24"/>
        </w:rPr>
      </w:pPr>
      <w:r w:rsidRPr="004E491B">
        <w:rPr>
          <w:rFonts w:ascii="Times New Roman" w:hAnsi="Times New Roman" w:cs="Times New Roman"/>
          <w:sz w:val="24"/>
          <w:szCs w:val="24"/>
        </w:rPr>
        <w:t>Działając na podstawie art. 125 ust. 1 w zw. z art. 273 ust. 2 ustawy Pzp, oświadczam że (</w:t>
      </w:r>
      <w:r w:rsidRPr="004E491B">
        <w:rPr>
          <w:rFonts w:ascii="Times New Roman" w:hAnsi="Times New Roman" w:cs="Times New Roman"/>
          <w:color w:val="222222"/>
          <w:sz w:val="24"/>
          <w:szCs w:val="24"/>
        </w:rPr>
        <w:t>zaznaczyć właściwe):</w:t>
      </w:r>
    </w:p>
    <w:p w14:paraId="7790DBAC" w14:textId="77777777" w:rsidR="004E491B" w:rsidRPr="004E491B" w:rsidRDefault="004E491B" w:rsidP="004E491B">
      <w:pPr>
        <w:spacing w:after="120"/>
        <w:ind w:left="352"/>
        <w:jc w:val="both"/>
        <w:rPr>
          <w:rFonts w:ascii="Times New Roman" w:hAnsi="Times New Roman" w:cs="Times New Roman"/>
          <w:sz w:val="24"/>
          <w:szCs w:val="24"/>
        </w:rPr>
      </w:pPr>
      <w:r w:rsidRPr="004E491B">
        <w:rPr>
          <w:rFonts w:ascii="Segoe UI Symbol" w:hAnsi="Segoe UI Symbol" w:cs="Segoe UI Symbol"/>
          <w:sz w:val="24"/>
          <w:szCs w:val="24"/>
        </w:rPr>
        <w:t>☐</w:t>
      </w:r>
      <w:r w:rsidRPr="004E491B">
        <w:rPr>
          <w:rFonts w:ascii="Times New Roman" w:hAnsi="Times New Roman" w:cs="Times New Roman"/>
          <w:sz w:val="24"/>
          <w:szCs w:val="24"/>
        </w:rPr>
        <w:t xml:space="preserve"> nie będę posługiwać się certyfikatem wykonawcy zamówień publicznych, o którym mowa w art. 124 ust. 2 ustawy Pzp;</w:t>
      </w:r>
    </w:p>
    <w:p w14:paraId="0B483B77" w14:textId="77777777" w:rsidR="004E491B" w:rsidRPr="004E491B" w:rsidRDefault="004E491B" w:rsidP="004F3295">
      <w:pPr>
        <w:spacing w:after="120"/>
        <w:ind w:left="352"/>
        <w:jc w:val="both"/>
        <w:rPr>
          <w:rFonts w:ascii="Times New Roman" w:hAnsi="Times New Roman" w:cs="Times New Roman"/>
          <w:sz w:val="24"/>
          <w:szCs w:val="24"/>
        </w:rPr>
      </w:pPr>
      <w:r w:rsidRPr="004E491B">
        <w:rPr>
          <w:rFonts w:ascii="Segoe UI Symbol" w:hAnsi="Segoe UI Symbol" w:cs="Segoe UI Symbol"/>
          <w:sz w:val="24"/>
          <w:szCs w:val="24"/>
        </w:rPr>
        <w:t>☐</w:t>
      </w:r>
      <w:r w:rsidRPr="004E491B">
        <w:rPr>
          <w:rFonts w:ascii="Times New Roman" w:hAnsi="Times New Roman" w:cs="Times New Roman"/>
          <w:sz w:val="24"/>
          <w:szCs w:val="24"/>
        </w:rPr>
        <w:t xml:space="preserve"> będę posługiwać się certyfikatem wykonawcy zamówień publicznych, o którym mowa w art. 124 ust. 2 ustawy Pzp, w zakresie wskazanym poniżej.</w:t>
      </w:r>
    </w:p>
    <w:p w14:paraId="6D1DFFF2" w14:textId="77777777" w:rsidR="004E491B" w:rsidRPr="004E491B" w:rsidRDefault="004E491B" w:rsidP="004F3295">
      <w:pPr>
        <w:spacing w:after="120"/>
        <w:ind w:left="352"/>
        <w:rPr>
          <w:rFonts w:ascii="Times New Roman" w:hAnsi="Times New Roman" w:cs="Times New Roman"/>
          <w:sz w:val="24"/>
          <w:szCs w:val="24"/>
        </w:rPr>
      </w:pPr>
      <w:r w:rsidRPr="004E491B">
        <w:rPr>
          <w:rFonts w:ascii="Times New Roman" w:hAnsi="Times New Roman" w:cs="Times New Roman"/>
          <w:sz w:val="24"/>
          <w:szCs w:val="24"/>
        </w:rPr>
        <w:t>Numer i oznaczenie certyfikatu: ………………………………………………………..</w:t>
      </w:r>
    </w:p>
    <w:p w14:paraId="32F0DE33" w14:textId="77777777" w:rsidR="004E491B" w:rsidRPr="004E491B" w:rsidRDefault="004E491B" w:rsidP="004F3295">
      <w:pPr>
        <w:spacing w:after="120"/>
        <w:ind w:left="352"/>
        <w:rPr>
          <w:rFonts w:ascii="Times New Roman" w:hAnsi="Times New Roman" w:cs="Times New Roman"/>
          <w:sz w:val="24"/>
          <w:szCs w:val="24"/>
        </w:rPr>
      </w:pPr>
      <w:r w:rsidRPr="004E491B">
        <w:rPr>
          <w:rFonts w:ascii="Times New Roman" w:hAnsi="Times New Roman" w:cs="Times New Roman"/>
          <w:sz w:val="24"/>
          <w:szCs w:val="24"/>
        </w:rPr>
        <w:t>Nazwa podmiotu certyfikującego, który wydał certyfikat: ……………………………</w:t>
      </w:r>
    </w:p>
    <w:p w14:paraId="5D892AF5" w14:textId="77777777" w:rsidR="004E491B" w:rsidRPr="004E491B" w:rsidRDefault="004E491B" w:rsidP="004F3295">
      <w:pPr>
        <w:spacing w:after="120"/>
        <w:ind w:left="352"/>
        <w:jc w:val="both"/>
        <w:rPr>
          <w:rFonts w:ascii="Times New Roman" w:hAnsi="Times New Roman" w:cs="Times New Roman"/>
          <w:sz w:val="24"/>
          <w:szCs w:val="24"/>
        </w:rPr>
      </w:pPr>
      <w:r w:rsidRPr="004E491B">
        <w:rPr>
          <w:rFonts w:ascii="Times New Roman" w:hAnsi="Times New Roman" w:cs="Times New Roman"/>
          <w:sz w:val="24"/>
          <w:szCs w:val="24"/>
        </w:rPr>
        <w:t>Okres ważności certyfikacji: od […….] do […….]</w:t>
      </w:r>
    </w:p>
    <w:p w14:paraId="7241F070" w14:textId="77777777" w:rsidR="004E491B" w:rsidRPr="004E491B" w:rsidRDefault="004E491B" w:rsidP="004E491B">
      <w:pPr>
        <w:spacing w:after="120"/>
        <w:ind w:left="352"/>
        <w:jc w:val="both"/>
        <w:rPr>
          <w:rFonts w:ascii="Times New Roman" w:hAnsi="Times New Roman" w:cs="Times New Roman"/>
          <w:sz w:val="24"/>
          <w:szCs w:val="24"/>
        </w:rPr>
      </w:pPr>
      <w:r w:rsidRPr="004E491B">
        <w:rPr>
          <w:rFonts w:ascii="Times New Roman" w:hAnsi="Times New Roman" w:cs="Times New Roman"/>
          <w:sz w:val="24"/>
          <w:szCs w:val="24"/>
        </w:rPr>
        <w:t>Rodzaj certyfikatu:</w:t>
      </w:r>
    </w:p>
    <w:p w14:paraId="66B1E70E" w14:textId="77777777" w:rsidR="004E491B" w:rsidRPr="004E491B" w:rsidRDefault="004E491B" w:rsidP="004E491B">
      <w:pPr>
        <w:spacing w:after="120"/>
        <w:ind w:left="352"/>
        <w:jc w:val="both"/>
        <w:rPr>
          <w:rFonts w:ascii="Times New Roman" w:hAnsi="Times New Roman" w:cs="Times New Roman"/>
          <w:sz w:val="24"/>
          <w:szCs w:val="24"/>
        </w:rPr>
      </w:pPr>
      <w:r w:rsidRPr="004E491B">
        <w:rPr>
          <w:rFonts w:ascii="Segoe UI Symbol" w:hAnsi="Segoe UI Symbol" w:cs="Segoe UI Symbol"/>
          <w:sz w:val="24"/>
          <w:szCs w:val="24"/>
        </w:rPr>
        <w:t>☐</w:t>
      </w:r>
      <w:r w:rsidRPr="004E491B">
        <w:rPr>
          <w:rFonts w:ascii="Times New Roman" w:hAnsi="Times New Roman" w:cs="Times New Roman"/>
          <w:sz w:val="24"/>
          <w:szCs w:val="24"/>
        </w:rPr>
        <w:t xml:space="preserve"> certyfikat dotyczący niepodlegania wykluczeniu;</w:t>
      </w:r>
    </w:p>
    <w:p w14:paraId="51F9F35B" w14:textId="77777777" w:rsidR="004E491B" w:rsidRPr="004E491B" w:rsidRDefault="004E491B" w:rsidP="004E491B">
      <w:pPr>
        <w:spacing w:after="120"/>
        <w:ind w:left="352"/>
        <w:jc w:val="both"/>
        <w:rPr>
          <w:rFonts w:ascii="Times New Roman" w:hAnsi="Times New Roman" w:cs="Times New Roman"/>
          <w:sz w:val="24"/>
          <w:szCs w:val="24"/>
        </w:rPr>
      </w:pPr>
      <w:r w:rsidRPr="004E491B">
        <w:rPr>
          <w:rFonts w:ascii="Segoe UI Symbol" w:hAnsi="Segoe UI Symbol" w:cs="Segoe UI Symbol"/>
          <w:sz w:val="24"/>
          <w:szCs w:val="24"/>
        </w:rPr>
        <w:t>☐</w:t>
      </w:r>
      <w:r w:rsidRPr="004E491B">
        <w:rPr>
          <w:rFonts w:ascii="Times New Roman" w:hAnsi="Times New Roman" w:cs="Times New Roman"/>
          <w:sz w:val="24"/>
          <w:szCs w:val="24"/>
        </w:rPr>
        <w:t xml:space="preserve"> certyfikat dotyczący zdolności wykonawcy do należytego wykonania zamówienia;</w:t>
      </w:r>
    </w:p>
    <w:p w14:paraId="7CF9B9C7" w14:textId="77777777" w:rsidR="004E491B" w:rsidRPr="004E491B" w:rsidRDefault="004E491B" w:rsidP="004E491B">
      <w:pPr>
        <w:spacing w:after="120"/>
        <w:ind w:left="352"/>
        <w:jc w:val="both"/>
        <w:rPr>
          <w:rFonts w:ascii="Times New Roman" w:hAnsi="Times New Roman" w:cs="Times New Roman"/>
          <w:sz w:val="24"/>
          <w:szCs w:val="24"/>
        </w:rPr>
      </w:pPr>
      <w:r w:rsidRPr="004E491B">
        <w:rPr>
          <w:rFonts w:ascii="Segoe UI Symbol" w:hAnsi="Segoe UI Symbol" w:cs="Segoe UI Symbol"/>
          <w:sz w:val="24"/>
          <w:szCs w:val="24"/>
        </w:rPr>
        <w:lastRenderedPageBreak/>
        <w:t>☐</w:t>
      </w:r>
      <w:r w:rsidRPr="004E491B">
        <w:rPr>
          <w:rFonts w:ascii="Times New Roman" w:hAnsi="Times New Roman" w:cs="Times New Roman"/>
          <w:sz w:val="24"/>
          <w:szCs w:val="24"/>
        </w:rPr>
        <w:t xml:space="preserve"> wspólny certyfikat zdolności wykonawców wspólnie ubiegających się o udzielenie zamówienia.</w:t>
      </w:r>
    </w:p>
    <w:p w14:paraId="135911B0" w14:textId="77777777" w:rsidR="004E491B" w:rsidRPr="004E491B" w:rsidRDefault="004E491B" w:rsidP="004E491B">
      <w:pPr>
        <w:spacing w:after="120"/>
        <w:ind w:left="352"/>
        <w:jc w:val="both"/>
        <w:rPr>
          <w:rFonts w:ascii="Times New Roman" w:hAnsi="Times New Roman" w:cs="Times New Roman"/>
          <w:sz w:val="24"/>
          <w:szCs w:val="24"/>
        </w:rPr>
      </w:pPr>
      <w:r w:rsidRPr="004E491B">
        <w:rPr>
          <w:rFonts w:ascii="Times New Roman" w:hAnsi="Times New Roman" w:cs="Times New Roman"/>
          <w:sz w:val="24"/>
          <w:szCs w:val="24"/>
        </w:rPr>
        <w:t>W przypadku certyfikatu indywidualnego, zakres, w jakim wykonawca będzie posługiwał się certyfikatem:</w:t>
      </w:r>
    </w:p>
    <w:p w14:paraId="5B08534B" w14:textId="77777777" w:rsidR="004E491B" w:rsidRPr="004E491B" w:rsidRDefault="004E491B" w:rsidP="004E491B">
      <w:pPr>
        <w:spacing w:after="120"/>
        <w:ind w:left="352"/>
        <w:rPr>
          <w:rFonts w:ascii="Times New Roman" w:hAnsi="Times New Roman" w:cs="Times New Roman"/>
          <w:sz w:val="24"/>
          <w:szCs w:val="24"/>
        </w:rPr>
      </w:pPr>
      <w:r w:rsidRPr="004E491B">
        <w:rPr>
          <w:rFonts w:ascii="Segoe UI Symbol" w:hAnsi="Segoe UI Symbol" w:cs="Segoe UI Symbol"/>
          <w:sz w:val="24"/>
          <w:szCs w:val="24"/>
        </w:rPr>
        <w:t>☐</w:t>
      </w:r>
      <w:r w:rsidRPr="004E491B">
        <w:rPr>
          <w:rFonts w:ascii="Times New Roman" w:hAnsi="Times New Roman" w:cs="Times New Roman"/>
          <w:sz w:val="24"/>
          <w:szCs w:val="24"/>
        </w:rPr>
        <w:t xml:space="preserve"> potwierdzenie braku podstaw wykluczenia w zakresie: …………………………………</w:t>
      </w:r>
    </w:p>
    <w:p w14:paraId="69705396" w14:textId="77777777" w:rsidR="004E491B" w:rsidRPr="004E491B" w:rsidRDefault="004E491B" w:rsidP="004E491B">
      <w:pPr>
        <w:spacing w:after="120"/>
        <w:ind w:left="352"/>
        <w:rPr>
          <w:rFonts w:ascii="Times New Roman" w:hAnsi="Times New Roman" w:cs="Times New Roman"/>
          <w:sz w:val="24"/>
          <w:szCs w:val="24"/>
        </w:rPr>
      </w:pPr>
      <w:r w:rsidRPr="004E491B">
        <w:rPr>
          <w:rFonts w:ascii="Segoe UI Symbol" w:hAnsi="Segoe UI Symbol" w:cs="Segoe UI Symbol"/>
          <w:sz w:val="24"/>
          <w:szCs w:val="24"/>
        </w:rPr>
        <w:t>☐</w:t>
      </w:r>
      <w:r w:rsidRPr="004E491B">
        <w:rPr>
          <w:rFonts w:ascii="Times New Roman" w:hAnsi="Times New Roman" w:cs="Times New Roman"/>
          <w:sz w:val="24"/>
          <w:szCs w:val="24"/>
        </w:rPr>
        <w:t xml:space="preserve"> potwierdzenie spełniania warunków udziału w postępowaniu w zakresie: ……………..</w:t>
      </w:r>
    </w:p>
    <w:p w14:paraId="15439E8D" w14:textId="77777777" w:rsidR="004E491B" w:rsidRPr="004E491B" w:rsidRDefault="004E491B" w:rsidP="004E491B">
      <w:pPr>
        <w:spacing w:after="120"/>
        <w:ind w:left="352"/>
        <w:jc w:val="both"/>
        <w:rPr>
          <w:rFonts w:ascii="Times New Roman" w:hAnsi="Times New Roman" w:cs="Times New Roman"/>
          <w:sz w:val="24"/>
          <w:szCs w:val="24"/>
        </w:rPr>
      </w:pPr>
      <w:r w:rsidRPr="004E491B">
        <w:rPr>
          <w:rFonts w:ascii="Times New Roman" w:hAnsi="Times New Roman" w:cs="Times New Roman"/>
          <w:sz w:val="24"/>
          <w:szCs w:val="24"/>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14:paraId="5E2640C4" w14:textId="515B02B0" w:rsidR="004E491B" w:rsidRPr="004E491B" w:rsidRDefault="004E491B" w:rsidP="004E491B">
      <w:pPr>
        <w:spacing w:after="120"/>
        <w:ind w:left="352"/>
        <w:jc w:val="both"/>
        <w:rPr>
          <w:rFonts w:ascii="Times New Roman" w:hAnsi="Times New Roman" w:cs="Times New Roman"/>
          <w:sz w:val="24"/>
          <w:szCs w:val="24"/>
        </w:rPr>
      </w:pPr>
      <w:r w:rsidRPr="004E491B">
        <w:rPr>
          <w:rFonts w:ascii="Times New Roman" w:hAnsi="Times New Roman" w:cs="Times New Roman"/>
          <w:sz w:val="24"/>
          <w:szCs w:val="24"/>
        </w:rPr>
        <w:t>Wykonawca ………………</w:t>
      </w:r>
      <w:r w:rsidR="004F3295">
        <w:rPr>
          <w:rFonts w:ascii="Times New Roman" w:hAnsi="Times New Roman" w:cs="Times New Roman"/>
          <w:sz w:val="24"/>
          <w:szCs w:val="24"/>
        </w:rPr>
        <w:t>…………………….</w:t>
      </w:r>
      <w:r w:rsidRPr="004E491B">
        <w:rPr>
          <w:rFonts w:ascii="Times New Roman" w:hAnsi="Times New Roman" w:cs="Times New Roman"/>
          <w:sz w:val="24"/>
          <w:szCs w:val="24"/>
        </w:rPr>
        <w:t xml:space="preserve"> zakres zdolności: ……………………</w:t>
      </w:r>
    </w:p>
    <w:p w14:paraId="7C8F8C38" w14:textId="56AFB66E" w:rsidR="004E491B" w:rsidRPr="004E491B" w:rsidRDefault="004E491B" w:rsidP="004E491B">
      <w:pPr>
        <w:spacing w:after="120"/>
        <w:ind w:left="352"/>
        <w:jc w:val="both"/>
        <w:rPr>
          <w:rFonts w:ascii="Times New Roman" w:hAnsi="Times New Roman" w:cs="Times New Roman"/>
          <w:sz w:val="24"/>
          <w:szCs w:val="24"/>
        </w:rPr>
      </w:pPr>
      <w:r w:rsidRPr="004E491B">
        <w:rPr>
          <w:rFonts w:ascii="Times New Roman" w:hAnsi="Times New Roman" w:cs="Times New Roman"/>
          <w:sz w:val="24"/>
          <w:szCs w:val="24"/>
        </w:rPr>
        <w:t>Wykonawca ………………</w:t>
      </w:r>
      <w:r w:rsidR="004F3295">
        <w:rPr>
          <w:rFonts w:ascii="Times New Roman" w:hAnsi="Times New Roman" w:cs="Times New Roman"/>
          <w:sz w:val="24"/>
          <w:szCs w:val="24"/>
        </w:rPr>
        <w:t>…………………….</w:t>
      </w:r>
      <w:r w:rsidRPr="004E491B">
        <w:rPr>
          <w:rFonts w:ascii="Times New Roman" w:hAnsi="Times New Roman" w:cs="Times New Roman"/>
          <w:sz w:val="24"/>
          <w:szCs w:val="24"/>
        </w:rPr>
        <w:t xml:space="preserve"> zakres zdolności: ……………………</w:t>
      </w:r>
    </w:p>
    <w:p w14:paraId="2A034B90" w14:textId="77777777" w:rsidR="004E491B" w:rsidRPr="004E491B" w:rsidRDefault="004E491B" w:rsidP="004E491B">
      <w:pPr>
        <w:spacing w:after="240"/>
        <w:ind w:left="352"/>
        <w:jc w:val="both"/>
        <w:rPr>
          <w:rFonts w:ascii="Times New Roman" w:hAnsi="Times New Roman" w:cs="Times New Roman"/>
          <w:sz w:val="24"/>
          <w:szCs w:val="24"/>
        </w:rPr>
      </w:pPr>
      <w:r w:rsidRPr="004E491B">
        <w:rPr>
          <w:rFonts w:ascii="Times New Roman" w:hAnsi="Times New Roman" w:cs="Times New Roman"/>
          <w:sz w:val="24"/>
          <w:szCs w:val="24"/>
        </w:rPr>
        <w:t xml:space="preserve">Przekazane dane powinny umożliwiać weryfikację zgodności ze sposobem wykazania spełnienia warunków przez wykonawców wspólnie ubiegających się o zamówienie oraz z art. 117 ust. 2 i 3 ustawy Pzp oraz oświadczeniem z art. 117 ust. 4 ustawy Pzp. </w:t>
      </w:r>
    </w:p>
    <w:p w14:paraId="5B7699AB" w14:textId="77777777" w:rsidR="004E491B" w:rsidRPr="004E491B" w:rsidRDefault="004E491B" w:rsidP="004E491B">
      <w:pPr>
        <w:numPr>
          <w:ilvl w:val="0"/>
          <w:numId w:val="150"/>
        </w:numPr>
        <w:suppressAutoHyphens w:val="0"/>
        <w:spacing w:after="120" w:line="240" w:lineRule="auto"/>
        <w:ind w:left="357" w:hanging="357"/>
        <w:jc w:val="both"/>
        <w:rPr>
          <w:rFonts w:ascii="Times New Roman" w:hAnsi="Times New Roman" w:cs="Times New Roman"/>
          <w:sz w:val="24"/>
          <w:szCs w:val="24"/>
        </w:rPr>
      </w:pPr>
      <w:r w:rsidRPr="004E491B">
        <w:rPr>
          <w:rFonts w:ascii="Times New Roman" w:hAnsi="Times New Roman" w:cs="Times New Roman"/>
          <w:b/>
          <w:bCs/>
          <w:sz w:val="24"/>
          <w:szCs w:val="24"/>
        </w:rPr>
        <w:t>Oświadczam,</w:t>
      </w:r>
      <w:r w:rsidRPr="004E491B">
        <w:rPr>
          <w:rFonts w:ascii="Times New Roman" w:hAnsi="Times New Roman" w:cs="Times New Roman"/>
          <w:sz w:val="24"/>
          <w:szCs w:val="24"/>
        </w:rPr>
        <w:t xml:space="preserve"> że certyfikacja, na którą powołuję się w niniejszym postępowaniu, pozostaje ważna i nie została zawieszona w zakresie, w jakim certyfikat ma potwierdzać brak podstaw wykluczenia lub spełnianie warunków udziału w postępowaniu.</w:t>
      </w:r>
    </w:p>
    <w:p w14:paraId="6FF22476" w14:textId="77777777" w:rsidR="004E491B" w:rsidRPr="004E491B" w:rsidRDefault="004E491B" w:rsidP="004E491B">
      <w:pPr>
        <w:numPr>
          <w:ilvl w:val="0"/>
          <w:numId w:val="150"/>
        </w:numPr>
        <w:suppressAutoHyphens w:val="0"/>
        <w:spacing w:after="120" w:line="240" w:lineRule="auto"/>
        <w:ind w:left="357" w:hanging="357"/>
        <w:jc w:val="both"/>
        <w:rPr>
          <w:rFonts w:ascii="Times New Roman" w:hAnsi="Times New Roman" w:cs="Times New Roman"/>
          <w:sz w:val="24"/>
          <w:szCs w:val="24"/>
        </w:rPr>
      </w:pPr>
      <w:r w:rsidRPr="004E491B">
        <w:rPr>
          <w:rFonts w:ascii="Times New Roman" w:hAnsi="Times New Roman" w:cs="Times New Roman"/>
          <w:b/>
          <w:bCs/>
          <w:sz w:val="24"/>
          <w:szCs w:val="24"/>
        </w:rPr>
        <w:t>Oświadczam,</w:t>
      </w:r>
      <w:r w:rsidRPr="004E491B">
        <w:rPr>
          <w:rFonts w:ascii="Times New Roman" w:hAnsi="Times New Roman" w:cs="Times New Roman"/>
          <w:sz w:val="24"/>
          <w:szCs w:val="24"/>
        </w:rPr>
        <w:t xml:space="preserve"> że jestem świadomy/a, że certyfikat może zastąpić podmiotowe środki dowodowe wyłącznie w zakresie objętym ważną certyfikacją i odpowiadającym wymaganiom określonym w SWZ.</w:t>
      </w:r>
    </w:p>
    <w:p w14:paraId="376DBFEC" w14:textId="77777777" w:rsidR="004E491B" w:rsidRPr="004E491B" w:rsidRDefault="004E491B" w:rsidP="004E491B">
      <w:pPr>
        <w:numPr>
          <w:ilvl w:val="0"/>
          <w:numId w:val="150"/>
        </w:numPr>
        <w:suppressAutoHyphens w:val="0"/>
        <w:spacing w:after="240" w:line="240" w:lineRule="auto"/>
        <w:jc w:val="both"/>
        <w:rPr>
          <w:rFonts w:ascii="Times New Roman" w:hAnsi="Times New Roman" w:cs="Times New Roman"/>
          <w:sz w:val="24"/>
          <w:szCs w:val="24"/>
        </w:rPr>
      </w:pPr>
      <w:r w:rsidRPr="004E491B">
        <w:rPr>
          <w:rFonts w:ascii="Times New Roman" w:hAnsi="Times New Roman" w:cs="Times New Roman"/>
          <w:b/>
          <w:bCs/>
          <w:sz w:val="24"/>
          <w:szCs w:val="24"/>
        </w:rPr>
        <w:t>Oświadczam,</w:t>
      </w:r>
      <w:r w:rsidRPr="004E491B">
        <w:rPr>
          <w:rFonts w:ascii="Times New Roman" w:hAnsi="Times New Roman" w:cs="Times New Roman"/>
          <w:sz w:val="24"/>
          <w:szCs w:val="24"/>
        </w:rPr>
        <w:t xml:space="preserve"> że jestem świadomy/a, że brak zaznaczenia opcji dotyczącej posługiwania się/nieposługiwania się certyfikatem zostanie uznany za brak skutecznego powołania się na certyfikat. </w:t>
      </w:r>
    </w:p>
    <w:tbl>
      <w:tblPr>
        <w:tblStyle w:val="Tabela-Siatka"/>
        <w:tblW w:w="0" w:type="auto"/>
        <w:jc w:val="center"/>
        <w:shd w:val="clear" w:color="auto" w:fill="BFBFBF" w:themeFill="background1" w:themeFillShade="BF"/>
        <w:tblLook w:val="04A0" w:firstRow="1" w:lastRow="0" w:firstColumn="1" w:lastColumn="0" w:noHBand="0" w:noVBand="1"/>
      </w:tblPr>
      <w:tblGrid>
        <w:gridCol w:w="9062"/>
      </w:tblGrid>
      <w:tr w:rsidR="004E491B" w:rsidRPr="004E491B" w14:paraId="30EA8079" w14:textId="77777777" w:rsidTr="00B46998">
        <w:trPr>
          <w:jc w:val="center"/>
        </w:trPr>
        <w:tc>
          <w:tcPr>
            <w:tcW w:w="9062" w:type="dxa"/>
            <w:shd w:val="clear" w:color="auto" w:fill="D9D9D9" w:themeFill="background1" w:themeFillShade="D9"/>
          </w:tcPr>
          <w:p w14:paraId="0868A0B9" w14:textId="77777777" w:rsidR="004E491B" w:rsidRPr="004E491B" w:rsidRDefault="004E491B" w:rsidP="00B46998">
            <w:pPr>
              <w:spacing w:before="120" w:after="120"/>
              <w:jc w:val="center"/>
              <w:rPr>
                <w:rFonts w:ascii="Times New Roman" w:hAnsi="Times New Roman" w:cs="Times New Roman"/>
                <w:b/>
                <w:bCs/>
                <w:sz w:val="24"/>
                <w:szCs w:val="24"/>
              </w:rPr>
            </w:pPr>
            <w:r w:rsidRPr="004E491B">
              <w:rPr>
                <w:rFonts w:ascii="Times New Roman" w:hAnsi="Times New Roman" w:cs="Times New Roman"/>
                <w:b/>
                <w:bCs/>
                <w:sz w:val="24"/>
                <w:szCs w:val="24"/>
              </w:rPr>
              <w:t>OŚWIADCZENIE DOTYCZĄCE PODANYCH INFORMACJI:</w:t>
            </w:r>
          </w:p>
        </w:tc>
      </w:tr>
    </w:tbl>
    <w:p w14:paraId="2F4F5C54" w14:textId="77777777" w:rsidR="004E491B" w:rsidRPr="004E491B" w:rsidRDefault="004E491B" w:rsidP="004E491B">
      <w:pPr>
        <w:pStyle w:val="Akapitzlist"/>
        <w:ind w:left="360"/>
        <w:jc w:val="both"/>
        <w:rPr>
          <w:rFonts w:ascii="Times New Roman" w:hAnsi="Times New Roman"/>
          <w:sz w:val="24"/>
          <w:szCs w:val="24"/>
        </w:rPr>
      </w:pPr>
    </w:p>
    <w:p w14:paraId="1750A1F8" w14:textId="6B5654F3" w:rsidR="004E491B" w:rsidRPr="004E491B" w:rsidRDefault="004E491B" w:rsidP="004F3295">
      <w:pPr>
        <w:pStyle w:val="Akapitzlist"/>
        <w:ind w:left="0"/>
        <w:jc w:val="both"/>
        <w:rPr>
          <w:rFonts w:ascii="Times New Roman" w:hAnsi="Times New Roman"/>
          <w:sz w:val="24"/>
          <w:szCs w:val="24"/>
        </w:rPr>
      </w:pPr>
      <w:r w:rsidRPr="004E491B">
        <w:rPr>
          <w:rFonts w:ascii="Times New Roman" w:hAnsi="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r w:rsidRPr="004E491B">
        <w:rPr>
          <w:rFonts w:ascii="Times New Roman" w:hAnsi="Times New Roman"/>
          <w:sz w:val="24"/>
          <w:szCs w:val="24"/>
        </w:rPr>
        <w:tab/>
      </w:r>
    </w:p>
    <w:p w14:paraId="0B62716D" w14:textId="77777777" w:rsidR="004E491B" w:rsidRPr="004E491B" w:rsidRDefault="004E491B" w:rsidP="004E491B">
      <w:pPr>
        <w:pStyle w:val="Zwykytekst1"/>
        <w:spacing w:before="120"/>
        <w:rPr>
          <w:rFonts w:ascii="Times New Roman" w:hAnsi="Times New Roman" w:cs="Times New Roman"/>
          <w:sz w:val="24"/>
          <w:szCs w:val="24"/>
        </w:rPr>
      </w:pPr>
      <w:r w:rsidRPr="004E491B">
        <w:rPr>
          <w:rFonts w:ascii="Times New Roman" w:hAnsi="Times New Roman" w:cs="Times New Roman"/>
          <w:sz w:val="24"/>
          <w:szCs w:val="24"/>
        </w:rPr>
        <w:t>__________________ dnia __ __ ____ roku</w:t>
      </w:r>
    </w:p>
    <w:p w14:paraId="5AA61D44" w14:textId="77777777" w:rsidR="004E491B" w:rsidRPr="004E491B" w:rsidRDefault="004E491B" w:rsidP="004E491B">
      <w:pPr>
        <w:ind w:right="-1"/>
        <w:rPr>
          <w:rFonts w:ascii="Times New Roman" w:hAnsi="Times New Roman" w:cs="Times New Roman"/>
        </w:rPr>
      </w:pPr>
    </w:p>
    <w:p w14:paraId="31BD9C29" w14:textId="77777777" w:rsidR="004E491B" w:rsidRDefault="004E491B" w:rsidP="004E491B">
      <w:pPr>
        <w:tabs>
          <w:tab w:val="left" w:pos="6126"/>
        </w:tabs>
        <w:ind w:right="-1"/>
        <w:jc w:val="both"/>
        <w:rPr>
          <w:b/>
          <w:bCs/>
          <w:i/>
          <w:color w:val="FF0000"/>
          <w:u w:val="single"/>
        </w:rPr>
      </w:pPr>
    </w:p>
    <w:p w14:paraId="521C9E4B" w14:textId="77777777" w:rsidR="004E491B" w:rsidRPr="00D4236B" w:rsidRDefault="004E491B" w:rsidP="004E491B">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0AF6E049" w14:textId="2DF690CC" w:rsidR="00E74440" w:rsidRDefault="004E491B" w:rsidP="004F3295">
      <w:pPr>
        <w:pStyle w:val="Nagwek20"/>
        <w:jc w:val="right"/>
        <w:rPr>
          <w:sz w:val="24"/>
          <w:szCs w:val="24"/>
        </w:rPr>
      </w:pPr>
      <w:r>
        <w:rPr>
          <w:sz w:val="24"/>
          <w:szCs w:val="24"/>
        </w:rPr>
        <w:t xml:space="preserve"> </w:t>
      </w:r>
    </w:p>
    <w:p w14:paraId="7B38E584" w14:textId="77777777" w:rsidR="004F3295" w:rsidRDefault="004F3295" w:rsidP="004F3295">
      <w:pPr>
        <w:pStyle w:val="Podtytu"/>
      </w:pPr>
    </w:p>
    <w:bookmarkEnd w:id="23"/>
    <w:p w14:paraId="7501D55E" w14:textId="77777777" w:rsidR="00A90A07" w:rsidRDefault="00A90A07" w:rsidP="00A90A07">
      <w:pPr>
        <w:pStyle w:val="Nagwek20"/>
        <w:spacing w:after="120"/>
        <w:jc w:val="left"/>
        <w:rPr>
          <w:b w:val="0"/>
          <w:sz w:val="24"/>
        </w:rPr>
      </w:pPr>
    </w:p>
    <w:p w14:paraId="69304B77" w14:textId="358CC8D8" w:rsidR="00914DD5" w:rsidRPr="00575F6A" w:rsidRDefault="00DA1A84" w:rsidP="00A90A07">
      <w:pPr>
        <w:pStyle w:val="Nagwek20"/>
        <w:spacing w:after="120"/>
        <w:jc w:val="right"/>
        <w:rPr>
          <w:sz w:val="24"/>
          <w:szCs w:val="24"/>
        </w:rPr>
      </w:pPr>
      <w:r>
        <w:rPr>
          <w:b w:val="0"/>
          <w:sz w:val="24"/>
        </w:rPr>
        <w:lastRenderedPageBreak/>
        <w:t xml:space="preserve">Załącznik nr </w:t>
      </w:r>
      <w:r w:rsidR="004F3295">
        <w:rPr>
          <w:b w:val="0"/>
          <w:sz w:val="24"/>
        </w:rPr>
        <w:t>3</w:t>
      </w:r>
      <w:r>
        <w:rPr>
          <w:b w:val="0"/>
          <w:sz w:val="24"/>
        </w:rPr>
        <w:t xml:space="preserve"> do  SWZ</w:t>
      </w:r>
      <w:r>
        <w:rPr>
          <w:sz w:val="24"/>
          <w:szCs w:val="24"/>
        </w:rPr>
        <w:t xml:space="preserve"> </w:t>
      </w:r>
      <w:bookmarkStart w:id="27" w:name="_Hlk74142933"/>
    </w:p>
    <w:p w14:paraId="73446C2B" w14:textId="76135A88" w:rsidR="00E74440" w:rsidRPr="00B4074B" w:rsidRDefault="00E74440" w:rsidP="00B4074B">
      <w:pPr>
        <w:pStyle w:val="Podtytu"/>
        <w:rPr>
          <w:rFonts w:ascii="Times New Roman" w:hAnsi="Times New Roman"/>
        </w:rPr>
      </w:pPr>
      <w:r>
        <w:rPr>
          <w:rFonts w:ascii="Times New Roman" w:hAnsi="Times New Roman"/>
          <w:b/>
          <w:bCs/>
        </w:rPr>
        <w:t>UMOWA NA ROBOTY BUDOWLANE  nr ……</w:t>
      </w:r>
      <w:r w:rsidR="00B4074B" w:rsidRPr="0075482A">
        <w:rPr>
          <w:rFonts w:ascii="Times New Roman" w:hAnsi="Times New Roman"/>
          <w:b/>
          <w:bCs/>
          <w:i/>
        </w:rPr>
        <w:t xml:space="preserve"> </w:t>
      </w:r>
      <w:r w:rsidR="00B4074B" w:rsidRPr="0075482A">
        <w:rPr>
          <w:rFonts w:ascii="Times New Roman" w:hAnsi="Times New Roman"/>
        </w:rPr>
        <w:t>(projekt)</w:t>
      </w:r>
    </w:p>
    <w:p w14:paraId="22F6AFD9" w14:textId="77777777" w:rsidR="00E74440" w:rsidRDefault="00E74440" w:rsidP="00E74440">
      <w:pPr>
        <w:spacing w:after="0"/>
        <w:jc w:val="both"/>
        <w:rPr>
          <w:rFonts w:ascii="Times New Roman" w:hAnsi="Times New Roman" w:cs="Times New Roman"/>
          <w:b/>
          <w:sz w:val="24"/>
          <w:szCs w:val="24"/>
        </w:rPr>
      </w:pPr>
      <w:r>
        <w:rPr>
          <w:rFonts w:ascii="Times New Roman" w:hAnsi="Times New Roman" w:cs="Times New Roman"/>
          <w:b/>
          <w:sz w:val="24"/>
          <w:szCs w:val="24"/>
        </w:rPr>
        <w:tab/>
        <w:t xml:space="preserve"> W dniu ………………………. roku w Sztabinie, pomiędzy Gminą Sztabin, zwaną dalej Zamawiającym, reprezentowaną przez: </w:t>
      </w:r>
    </w:p>
    <w:p w14:paraId="6CC4E5FB" w14:textId="77777777" w:rsidR="00E74440" w:rsidRDefault="00E74440"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Jarosława Karp – Wójta Gminy,</w:t>
      </w:r>
    </w:p>
    <w:p w14:paraId="58B7B954" w14:textId="77777777" w:rsidR="00E74440" w:rsidRDefault="00E74440"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przy kontrasygnacie Skarbnika Gminy – Agnieszki Truszkowskiej,</w:t>
      </w:r>
    </w:p>
    <w:p w14:paraId="1B4DC221"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a</w:t>
      </w:r>
    </w:p>
    <w:p w14:paraId="111D3413"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firmą  ..................................................................................................., NIP.............................., REGON ………………… zwaną w dalszej treści umowy, Wykonawcą” reprezentowaną przez:</w:t>
      </w:r>
    </w:p>
    <w:p w14:paraId="28636657"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1.....................................................................................................................................................</w:t>
      </w:r>
    </w:p>
    <w:p w14:paraId="6E149E1F" w14:textId="2273B9A5" w:rsidR="00E74440" w:rsidRDefault="00E74440" w:rsidP="00E74440">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została zawarta umowa o treści następującej, będąca wynikiem  postępowania w sprawie </w:t>
      </w:r>
      <w:r w:rsidRPr="00A877B4">
        <w:rPr>
          <w:rFonts w:ascii="Times New Roman" w:hAnsi="Times New Roman" w:cs="Times New Roman"/>
          <w:b/>
          <w:sz w:val="24"/>
          <w:szCs w:val="24"/>
        </w:rPr>
        <w:t xml:space="preserve">udzielenia zamówienia publicznego znak </w:t>
      </w:r>
      <w:r>
        <w:rPr>
          <w:rFonts w:ascii="Times New Roman" w:hAnsi="Times New Roman" w:cs="Times New Roman"/>
          <w:b/>
          <w:sz w:val="24"/>
          <w:szCs w:val="24"/>
        </w:rPr>
        <w:t>OAG</w:t>
      </w:r>
      <w:r w:rsidRPr="00A877B4">
        <w:rPr>
          <w:rFonts w:ascii="Times New Roman" w:hAnsi="Times New Roman" w:cs="Times New Roman"/>
          <w:b/>
          <w:sz w:val="24"/>
          <w:szCs w:val="24"/>
        </w:rPr>
        <w:t>.271.</w:t>
      </w:r>
      <w:r w:rsidR="00D37E6D">
        <w:rPr>
          <w:rFonts w:ascii="Times New Roman" w:hAnsi="Times New Roman" w:cs="Times New Roman"/>
          <w:b/>
          <w:sz w:val="24"/>
          <w:szCs w:val="24"/>
        </w:rPr>
        <w:t>4</w:t>
      </w:r>
      <w:r w:rsidRPr="00A877B4">
        <w:rPr>
          <w:rFonts w:ascii="Times New Roman" w:hAnsi="Times New Roman" w:cs="Times New Roman"/>
          <w:b/>
          <w:sz w:val="24"/>
          <w:szCs w:val="24"/>
        </w:rPr>
        <w:t>.202</w:t>
      </w:r>
      <w:r w:rsidR="000A0FD8">
        <w:rPr>
          <w:rFonts w:ascii="Times New Roman" w:hAnsi="Times New Roman" w:cs="Times New Roman"/>
          <w:b/>
          <w:sz w:val="24"/>
          <w:szCs w:val="24"/>
        </w:rPr>
        <w:t>6</w:t>
      </w:r>
      <w:r w:rsidRPr="00A877B4">
        <w:rPr>
          <w:rFonts w:ascii="Times New Roman" w:hAnsi="Times New Roman" w:cs="Times New Roman"/>
          <w:b/>
          <w:sz w:val="24"/>
          <w:szCs w:val="24"/>
        </w:rPr>
        <w:t>.JL przeprowadzonego w trybie podstawowym bez przeprowadzenia negocjacji na podstawie art. 275 pkt 1 ustawy Prawo zamówień publicznych</w:t>
      </w:r>
      <w:r w:rsidRPr="005F286E">
        <w:rPr>
          <w:rFonts w:ascii="Times New Roman" w:hAnsi="Times New Roman" w:cs="Times New Roman"/>
          <w:sz w:val="24"/>
          <w:szCs w:val="24"/>
        </w:rPr>
        <w:t xml:space="preserve"> </w:t>
      </w:r>
    </w:p>
    <w:bookmarkEnd w:id="27"/>
    <w:p w14:paraId="08EC0572" w14:textId="77777777" w:rsidR="004A67CA" w:rsidRDefault="004A67CA" w:rsidP="004A67CA">
      <w:pPr>
        <w:spacing w:line="240" w:lineRule="auto"/>
        <w:jc w:val="center"/>
        <w:rPr>
          <w:rFonts w:ascii="Times New Roman" w:hAnsi="Times New Roman" w:cs="Times New Roman"/>
          <w:bCs/>
          <w:sz w:val="24"/>
          <w:szCs w:val="24"/>
        </w:rPr>
      </w:pPr>
      <w:r>
        <w:rPr>
          <w:rFonts w:ascii="Times New Roman" w:hAnsi="Times New Roman" w:cs="Times New Roman"/>
          <w:b/>
          <w:sz w:val="24"/>
          <w:szCs w:val="24"/>
        </w:rPr>
        <w:t>§  1.  Przedmiot umowy</w:t>
      </w:r>
    </w:p>
    <w:p w14:paraId="4A289CC8" w14:textId="18B099DE" w:rsidR="00D61DD1" w:rsidRPr="00D61DD1" w:rsidRDefault="004A67CA" w:rsidP="00D61DD1">
      <w:pPr>
        <w:pStyle w:val="Default"/>
        <w:numPr>
          <w:ilvl w:val="0"/>
          <w:numId w:val="43"/>
        </w:numPr>
        <w:ind w:hanging="357"/>
        <w:jc w:val="both"/>
        <w:rPr>
          <w:rFonts w:ascii="Times New Roman" w:hAnsi="Times New Roman" w:cs="Times New Roman"/>
          <w:bCs/>
          <w:i/>
          <w:iCs/>
        </w:rPr>
      </w:pPr>
      <w:r w:rsidRPr="0018545C">
        <w:rPr>
          <w:rFonts w:ascii="Times New Roman" w:hAnsi="Times New Roman" w:cs="Times New Roman"/>
          <w:bCs/>
        </w:rPr>
        <w:t>Przedmiotem umowy jest zrealizowanie zadania pn</w:t>
      </w:r>
      <w:r w:rsidR="00255000" w:rsidRPr="0018545C">
        <w:rPr>
          <w:rFonts w:ascii="Times New Roman" w:hAnsi="Times New Roman" w:cs="Times New Roman"/>
          <w:bCs/>
        </w:rPr>
        <w:t xml:space="preserve">. </w:t>
      </w:r>
      <w:r w:rsidR="000A0FD8" w:rsidRPr="00255000">
        <w:rPr>
          <w:rFonts w:ascii="Times New Roman" w:hAnsi="Times New Roman" w:cs="Times New Roman"/>
          <w:b/>
          <w:color w:val="auto"/>
        </w:rPr>
        <w:t xml:space="preserve">Przebudowa </w:t>
      </w:r>
      <w:r w:rsidR="00D37E6D">
        <w:rPr>
          <w:rFonts w:ascii="Times New Roman" w:hAnsi="Times New Roman" w:cs="Times New Roman"/>
          <w:b/>
          <w:color w:val="auto"/>
        </w:rPr>
        <w:t xml:space="preserve">drogi </w:t>
      </w:r>
      <w:r w:rsidR="000A0FD8">
        <w:rPr>
          <w:rFonts w:ascii="Times New Roman" w:hAnsi="Times New Roman" w:cs="Times New Roman"/>
          <w:b/>
          <w:color w:val="auto"/>
        </w:rPr>
        <w:t>gminn</w:t>
      </w:r>
      <w:r w:rsidR="00D37E6D">
        <w:rPr>
          <w:rFonts w:ascii="Times New Roman" w:hAnsi="Times New Roman" w:cs="Times New Roman"/>
          <w:b/>
          <w:color w:val="auto"/>
        </w:rPr>
        <w:t>ej</w:t>
      </w:r>
      <w:r w:rsidR="000A0FD8">
        <w:rPr>
          <w:rFonts w:ascii="Times New Roman" w:hAnsi="Times New Roman" w:cs="Times New Roman"/>
          <w:b/>
          <w:color w:val="auto"/>
        </w:rPr>
        <w:t xml:space="preserve"> </w:t>
      </w:r>
      <w:bookmarkStart w:id="28" w:name="OLE_LINK17"/>
      <w:r w:rsidR="00D61DD1" w:rsidRPr="00D61DD1">
        <w:rPr>
          <w:rFonts w:ascii="Times New Roman" w:hAnsi="Times New Roman" w:cs="Times New Roman"/>
          <w:b/>
          <w:bCs/>
          <w:color w:val="auto"/>
        </w:rPr>
        <w:t>nr 167678B</w:t>
      </w:r>
      <w:r w:rsidR="00D61DD1" w:rsidRPr="00D61DD1">
        <w:rPr>
          <w:rFonts w:ascii="Times New Roman" w:hAnsi="Times New Roman" w:cs="Times New Roman"/>
          <w:b/>
          <w:color w:val="auto"/>
        </w:rPr>
        <w:t xml:space="preserve"> na odcinku o łącznej długości ok</w:t>
      </w:r>
      <w:r w:rsidR="00D61DD1">
        <w:rPr>
          <w:rFonts w:ascii="Times New Roman" w:hAnsi="Times New Roman" w:cs="Times New Roman"/>
          <w:b/>
          <w:color w:val="auto"/>
        </w:rPr>
        <w:t xml:space="preserve">oło </w:t>
      </w:r>
      <w:r w:rsidR="00D61DD1" w:rsidRPr="00D61DD1">
        <w:rPr>
          <w:rFonts w:ascii="Times New Roman" w:hAnsi="Times New Roman" w:cs="Times New Roman"/>
          <w:b/>
          <w:color w:val="auto"/>
        </w:rPr>
        <w:t>1160 mb</w:t>
      </w:r>
      <w:bookmarkEnd w:id="28"/>
      <w:r w:rsidR="00D61DD1" w:rsidRPr="00D61DD1">
        <w:rPr>
          <w:rFonts w:ascii="Times New Roman" w:hAnsi="Times New Roman" w:cs="Times New Roman"/>
          <w:b/>
          <w:color w:val="auto"/>
        </w:rPr>
        <w:t xml:space="preserve"> </w:t>
      </w:r>
      <w:r w:rsidR="000A0FD8">
        <w:rPr>
          <w:rFonts w:ascii="Times New Roman" w:hAnsi="Times New Roman" w:cs="Times New Roman"/>
          <w:b/>
          <w:color w:val="auto"/>
        </w:rPr>
        <w:t xml:space="preserve">we wsi </w:t>
      </w:r>
      <w:r w:rsidR="00D37E6D">
        <w:rPr>
          <w:rFonts w:ascii="Times New Roman" w:hAnsi="Times New Roman" w:cs="Times New Roman"/>
          <w:b/>
          <w:color w:val="auto"/>
        </w:rPr>
        <w:t>Jastrz</w:t>
      </w:r>
      <w:r w:rsidR="00A90A07">
        <w:rPr>
          <w:rFonts w:ascii="Times New Roman" w:hAnsi="Times New Roman" w:cs="Times New Roman"/>
          <w:b/>
          <w:color w:val="auto"/>
        </w:rPr>
        <w:t>ę</w:t>
      </w:r>
      <w:r w:rsidR="00D37E6D">
        <w:rPr>
          <w:rFonts w:ascii="Times New Roman" w:hAnsi="Times New Roman" w:cs="Times New Roman"/>
          <w:b/>
          <w:color w:val="auto"/>
        </w:rPr>
        <w:t xml:space="preserve">bna Druga </w:t>
      </w:r>
      <w:r w:rsidR="000A0FD8">
        <w:rPr>
          <w:rFonts w:ascii="Times New Roman" w:hAnsi="Times New Roman" w:cs="Times New Roman"/>
          <w:b/>
          <w:color w:val="auto"/>
        </w:rPr>
        <w:t xml:space="preserve"> w gminie Sztabin</w:t>
      </w:r>
      <w:r w:rsidR="00255000" w:rsidRPr="0018545C">
        <w:rPr>
          <w:rFonts w:ascii="Times New Roman" w:hAnsi="Times New Roman" w:cs="Times New Roman"/>
          <w:b/>
          <w:color w:val="auto"/>
        </w:rPr>
        <w:t xml:space="preserve">. </w:t>
      </w:r>
      <w:r w:rsidR="00D61DD1">
        <w:rPr>
          <w:rFonts w:ascii="Times New Roman" w:hAnsi="Times New Roman"/>
        </w:rPr>
        <w:t xml:space="preserve"> </w:t>
      </w:r>
    </w:p>
    <w:p w14:paraId="6BF7562E" w14:textId="77777777" w:rsidR="00D61DD1" w:rsidRPr="00D61DD1" w:rsidRDefault="00D61DD1" w:rsidP="00D61DD1">
      <w:pPr>
        <w:pStyle w:val="Default"/>
        <w:ind w:left="360"/>
        <w:jc w:val="both"/>
        <w:rPr>
          <w:rFonts w:ascii="Times New Roman" w:hAnsi="Times New Roman" w:cs="Times New Roman"/>
          <w:bCs/>
          <w:i/>
          <w:iCs/>
        </w:rPr>
      </w:pPr>
    </w:p>
    <w:p w14:paraId="6FD79D0E" w14:textId="3B3061E7" w:rsidR="000A0FD8" w:rsidRPr="00D61DD1" w:rsidRDefault="000A0FD8" w:rsidP="00D61DD1">
      <w:pPr>
        <w:pStyle w:val="Default"/>
        <w:ind w:left="360"/>
        <w:jc w:val="both"/>
        <w:rPr>
          <w:rFonts w:ascii="Times New Roman" w:hAnsi="Times New Roman" w:cs="Times New Roman"/>
          <w:bCs/>
          <w:i/>
          <w:iCs/>
        </w:rPr>
      </w:pPr>
      <w:r w:rsidRPr="00D61DD1">
        <w:rPr>
          <w:rFonts w:ascii="Times New Roman" w:hAnsi="Times New Roman" w:cs="Times New Roman"/>
          <w:b/>
          <w:bCs/>
          <w:u w:val="single"/>
        </w:rPr>
        <w:t>Poniżej przedstawiono główne elementy planowanych do wykonania robót:</w:t>
      </w:r>
    </w:p>
    <w:p w14:paraId="3DB10C43" w14:textId="77777777" w:rsidR="000A0FD8" w:rsidRPr="000A0FD8" w:rsidRDefault="000A0FD8" w:rsidP="000A0FD8">
      <w:pPr>
        <w:pStyle w:val="Akapitzlist"/>
        <w:numPr>
          <w:ilvl w:val="0"/>
          <w:numId w:val="132"/>
        </w:numPr>
        <w:spacing w:after="0" w:line="240" w:lineRule="auto"/>
        <w:rPr>
          <w:rFonts w:ascii="Times New Roman" w:hAnsi="Times New Roman"/>
          <w:b/>
          <w:bCs/>
          <w:sz w:val="24"/>
          <w:szCs w:val="24"/>
        </w:rPr>
      </w:pPr>
      <w:r w:rsidRPr="000A0FD8">
        <w:rPr>
          <w:rFonts w:ascii="Times New Roman" w:hAnsi="Times New Roman"/>
          <w:b/>
          <w:bCs/>
          <w:sz w:val="24"/>
          <w:szCs w:val="24"/>
        </w:rPr>
        <w:t xml:space="preserve">wymagania techniczno – użytkowe drogi: klasa D </w:t>
      </w:r>
    </w:p>
    <w:p w14:paraId="4C3028A7" w14:textId="77777777" w:rsidR="000A0FD8" w:rsidRPr="000A0FD8" w:rsidRDefault="000A0FD8" w:rsidP="000A0FD8">
      <w:pPr>
        <w:pStyle w:val="Akapitzlist"/>
        <w:numPr>
          <w:ilvl w:val="0"/>
          <w:numId w:val="132"/>
        </w:numPr>
        <w:spacing w:after="0" w:line="240" w:lineRule="auto"/>
        <w:rPr>
          <w:rFonts w:ascii="Times New Roman" w:hAnsi="Times New Roman"/>
          <w:b/>
          <w:bCs/>
          <w:sz w:val="24"/>
          <w:szCs w:val="24"/>
        </w:rPr>
      </w:pPr>
      <w:r w:rsidRPr="000A0FD8">
        <w:rPr>
          <w:rFonts w:ascii="Times New Roman" w:hAnsi="Times New Roman"/>
          <w:b/>
          <w:bCs/>
          <w:sz w:val="24"/>
          <w:szCs w:val="24"/>
        </w:rPr>
        <w:t>kategoria ruchu KR1</w:t>
      </w:r>
    </w:p>
    <w:p w14:paraId="6E945EFD" w14:textId="77777777" w:rsidR="000A0FD8" w:rsidRPr="000A0FD8" w:rsidRDefault="000A0FD8" w:rsidP="000A0FD8">
      <w:pPr>
        <w:pStyle w:val="Akapitzlist"/>
        <w:numPr>
          <w:ilvl w:val="0"/>
          <w:numId w:val="132"/>
        </w:numPr>
        <w:spacing w:after="0" w:line="240" w:lineRule="auto"/>
        <w:jc w:val="both"/>
        <w:rPr>
          <w:rFonts w:ascii="Times New Roman" w:hAnsi="Times New Roman"/>
          <w:b/>
          <w:bCs/>
          <w:sz w:val="24"/>
          <w:szCs w:val="24"/>
        </w:rPr>
      </w:pPr>
      <w:r w:rsidRPr="000A0FD8">
        <w:rPr>
          <w:rFonts w:ascii="Times New Roman" w:hAnsi="Times New Roman"/>
          <w:b/>
          <w:bCs/>
          <w:sz w:val="24"/>
          <w:szCs w:val="24"/>
        </w:rPr>
        <w:t>droga jednojezdniowa, o jednym pasie ruchu, przeznaczonym do ruchu w obu kierunkach,</w:t>
      </w:r>
    </w:p>
    <w:p w14:paraId="4D0D0553" w14:textId="77777777" w:rsidR="000A0FD8" w:rsidRPr="000A0FD8" w:rsidRDefault="000A0FD8" w:rsidP="000A0FD8">
      <w:pPr>
        <w:pStyle w:val="Akapitzlist"/>
        <w:numPr>
          <w:ilvl w:val="0"/>
          <w:numId w:val="132"/>
        </w:numPr>
        <w:spacing w:after="0" w:line="240" w:lineRule="auto"/>
        <w:rPr>
          <w:rFonts w:ascii="Times New Roman" w:hAnsi="Times New Roman"/>
          <w:b/>
          <w:bCs/>
          <w:sz w:val="24"/>
          <w:szCs w:val="24"/>
        </w:rPr>
      </w:pPr>
      <w:r w:rsidRPr="000A0FD8">
        <w:rPr>
          <w:rFonts w:ascii="Times New Roman" w:hAnsi="Times New Roman"/>
          <w:b/>
          <w:bCs/>
          <w:sz w:val="24"/>
          <w:szCs w:val="24"/>
        </w:rPr>
        <w:t xml:space="preserve">podstawowa szerokość jezdni – 3,5 m; </w:t>
      </w:r>
    </w:p>
    <w:p w14:paraId="07920CE9" w14:textId="77777777" w:rsidR="000A0FD8" w:rsidRPr="000A0FD8" w:rsidRDefault="000A0FD8" w:rsidP="000A0FD8">
      <w:pPr>
        <w:pStyle w:val="Akapitzlist"/>
        <w:numPr>
          <w:ilvl w:val="0"/>
          <w:numId w:val="132"/>
        </w:numPr>
        <w:spacing w:after="0" w:line="240" w:lineRule="auto"/>
        <w:rPr>
          <w:rFonts w:ascii="Times New Roman" w:hAnsi="Times New Roman"/>
          <w:b/>
          <w:bCs/>
          <w:sz w:val="24"/>
          <w:szCs w:val="24"/>
        </w:rPr>
      </w:pPr>
      <w:r w:rsidRPr="000A0FD8">
        <w:rPr>
          <w:rFonts w:ascii="Times New Roman" w:hAnsi="Times New Roman"/>
          <w:b/>
          <w:bCs/>
          <w:sz w:val="24"/>
          <w:szCs w:val="24"/>
        </w:rPr>
        <w:t xml:space="preserve">nawierzchnia bitumiczna o grubości 7 cm </w:t>
      </w:r>
      <w:r w:rsidRPr="000A0FD8">
        <w:rPr>
          <w:rFonts w:ascii="Times New Roman" w:hAnsi="Times New Roman"/>
          <w:sz w:val="24"/>
          <w:szCs w:val="24"/>
        </w:rPr>
        <w:t xml:space="preserve"> </w:t>
      </w:r>
      <w:r w:rsidRPr="000A0FD8">
        <w:rPr>
          <w:rFonts w:ascii="Times New Roman" w:hAnsi="Times New Roman"/>
          <w:b/>
          <w:bCs/>
          <w:sz w:val="24"/>
          <w:szCs w:val="24"/>
        </w:rPr>
        <w:t xml:space="preserve"> </w:t>
      </w:r>
    </w:p>
    <w:p w14:paraId="0905EC43" w14:textId="77777777" w:rsidR="000A0FD8" w:rsidRPr="000A0FD8" w:rsidRDefault="000A0FD8" w:rsidP="000A0FD8">
      <w:pPr>
        <w:pStyle w:val="Akapitzlist"/>
        <w:numPr>
          <w:ilvl w:val="0"/>
          <w:numId w:val="132"/>
        </w:numPr>
        <w:spacing w:after="0" w:line="240" w:lineRule="auto"/>
        <w:jc w:val="both"/>
        <w:rPr>
          <w:rFonts w:ascii="Times New Roman" w:hAnsi="Times New Roman"/>
          <w:b/>
          <w:bCs/>
          <w:sz w:val="24"/>
          <w:szCs w:val="24"/>
        </w:rPr>
      </w:pPr>
      <w:r w:rsidRPr="000A0FD8">
        <w:rPr>
          <w:rFonts w:ascii="Times New Roman" w:hAnsi="Times New Roman"/>
          <w:b/>
          <w:bCs/>
          <w:sz w:val="24"/>
          <w:szCs w:val="24"/>
        </w:rPr>
        <w:t xml:space="preserve">podbudowa z kruszywa naturalnego o gr. 15 cm </w:t>
      </w:r>
    </w:p>
    <w:p w14:paraId="434580DC" w14:textId="77777777" w:rsidR="000A0FD8" w:rsidRPr="000A0FD8" w:rsidRDefault="000A0FD8" w:rsidP="000A0FD8">
      <w:pPr>
        <w:pStyle w:val="Akapitzlist"/>
        <w:numPr>
          <w:ilvl w:val="0"/>
          <w:numId w:val="132"/>
        </w:numPr>
        <w:spacing w:after="0" w:line="240" w:lineRule="auto"/>
        <w:jc w:val="both"/>
        <w:rPr>
          <w:rFonts w:ascii="Times New Roman" w:hAnsi="Times New Roman"/>
          <w:b/>
          <w:bCs/>
          <w:sz w:val="24"/>
          <w:szCs w:val="24"/>
        </w:rPr>
      </w:pPr>
      <w:r w:rsidRPr="000A0FD8">
        <w:rPr>
          <w:rFonts w:ascii="Times New Roman" w:hAnsi="Times New Roman"/>
          <w:b/>
          <w:bCs/>
          <w:sz w:val="24"/>
          <w:szCs w:val="24"/>
        </w:rPr>
        <w:t>pobocza z kruszywa naturalnego o szer. 0,75 m</w:t>
      </w:r>
    </w:p>
    <w:p w14:paraId="5C6D4C71" w14:textId="77777777" w:rsidR="000A0FD8" w:rsidRPr="000A0FD8" w:rsidRDefault="000A0FD8" w:rsidP="000A0FD8">
      <w:pPr>
        <w:pStyle w:val="Akapitzlist"/>
        <w:numPr>
          <w:ilvl w:val="0"/>
          <w:numId w:val="132"/>
        </w:numPr>
        <w:spacing w:after="120" w:line="240" w:lineRule="auto"/>
        <w:ind w:left="714" w:hanging="357"/>
        <w:jc w:val="both"/>
        <w:rPr>
          <w:rFonts w:ascii="Times New Roman" w:hAnsi="Times New Roman"/>
          <w:b/>
          <w:bCs/>
          <w:sz w:val="24"/>
          <w:szCs w:val="24"/>
        </w:rPr>
      </w:pPr>
      <w:r w:rsidRPr="000A0FD8">
        <w:rPr>
          <w:rFonts w:ascii="Times New Roman" w:hAnsi="Times New Roman"/>
          <w:b/>
          <w:bCs/>
          <w:sz w:val="24"/>
          <w:szCs w:val="24"/>
        </w:rPr>
        <w:t xml:space="preserve">zjazdy z kruszywa naturalnego i bitumiczne                    </w:t>
      </w:r>
    </w:p>
    <w:p w14:paraId="681A60B1" w14:textId="77777777" w:rsidR="000A0FD8" w:rsidRPr="000A0FD8" w:rsidRDefault="000A0FD8" w:rsidP="000A0FD8">
      <w:pPr>
        <w:spacing w:after="0" w:line="240" w:lineRule="auto"/>
        <w:ind w:left="360"/>
        <w:rPr>
          <w:rFonts w:ascii="Times New Roman" w:eastAsia="Calibri" w:hAnsi="Times New Roman" w:cs="Times New Roman"/>
          <w:sz w:val="24"/>
          <w:szCs w:val="24"/>
        </w:rPr>
      </w:pPr>
      <w:r w:rsidRPr="000A0FD8">
        <w:rPr>
          <w:rFonts w:ascii="Times New Roman" w:eastAsia="Calibri" w:hAnsi="Times New Roman" w:cs="Times New Roman"/>
          <w:sz w:val="24"/>
          <w:szCs w:val="24"/>
        </w:rPr>
        <w:t>Zakres robót obejmuje m.in. :</w:t>
      </w:r>
    </w:p>
    <w:p w14:paraId="56FC57BE" w14:textId="77777777" w:rsidR="000A0FD8" w:rsidRPr="000A0FD8" w:rsidRDefault="000A0FD8" w:rsidP="000A0FD8">
      <w:pPr>
        <w:numPr>
          <w:ilvl w:val="0"/>
          <w:numId w:val="127"/>
        </w:numPr>
        <w:tabs>
          <w:tab w:val="clear" w:pos="0"/>
          <w:tab w:val="num" w:pos="357"/>
        </w:tabs>
        <w:spacing w:after="0" w:line="240" w:lineRule="auto"/>
        <w:ind w:left="720"/>
        <w:jc w:val="both"/>
        <w:rPr>
          <w:rFonts w:ascii="Times New Roman" w:eastAsia="Calibri" w:hAnsi="Times New Roman" w:cs="Times New Roman"/>
          <w:sz w:val="24"/>
          <w:szCs w:val="24"/>
        </w:rPr>
      </w:pPr>
      <w:r w:rsidRPr="000A0FD8">
        <w:rPr>
          <w:rFonts w:ascii="Times New Roman" w:eastAsia="Calibri" w:hAnsi="Times New Roman" w:cs="Times New Roman"/>
          <w:sz w:val="24"/>
          <w:szCs w:val="24"/>
        </w:rPr>
        <w:t>wykonanie robót pomiarowych,</w:t>
      </w:r>
    </w:p>
    <w:p w14:paraId="29BEEE04" w14:textId="77777777" w:rsidR="000A0FD8" w:rsidRPr="000A0FD8" w:rsidRDefault="000A0FD8" w:rsidP="000A0FD8">
      <w:pPr>
        <w:numPr>
          <w:ilvl w:val="0"/>
          <w:numId w:val="127"/>
        </w:numPr>
        <w:tabs>
          <w:tab w:val="clear" w:pos="0"/>
          <w:tab w:val="num" w:pos="357"/>
        </w:tabs>
        <w:spacing w:after="0" w:line="240" w:lineRule="auto"/>
        <w:ind w:left="720"/>
        <w:jc w:val="both"/>
        <w:rPr>
          <w:rFonts w:ascii="Times New Roman" w:eastAsia="Calibri" w:hAnsi="Times New Roman" w:cs="Times New Roman"/>
          <w:sz w:val="24"/>
          <w:szCs w:val="24"/>
        </w:rPr>
      </w:pPr>
      <w:r w:rsidRPr="000A0FD8">
        <w:rPr>
          <w:rFonts w:ascii="Times New Roman" w:eastAsia="Calibri" w:hAnsi="Times New Roman" w:cs="Times New Roman"/>
          <w:sz w:val="24"/>
          <w:szCs w:val="24"/>
        </w:rPr>
        <w:t>wykonanie podbudowy z kruszywa naturalnego,</w:t>
      </w:r>
    </w:p>
    <w:p w14:paraId="1CBDC8B3" w14:textId="77777777" w:rsidR="000A0FD8" w:rsidRPr="000A0FD8" w:rsidRDefault="000A0FD8" w:rsidP="000A0FD8">
      <w:pPr>
        <w:numPr>
          <w:ilvl w:val="0"/>
          <w:numId w:val="127"/>
        </w:numPr>
        <w:tabs>
          <w:tab w:val="clear" w:pos="0"/>
          <w:tab w:val="num" w:pos="357"/>
        </w:tabs>
        <w:spacing w:after="0" w:line="240" w:lineRule="auto"/>
        <w:ind w:left="720"/>
        <w:jc w:val="both"/>
        <w:rPr>
          <w:rFonts w:ascii="Times New Roman" w:eastAsia="Calibri" w:hAnsi="Times New Roman" w:cs="Times New Roman"/>
          <w:sz w:val="24"/>
          <w:szCs w:val="24"/>
        </w:rPr>
      </w:pPr>
      <w:r w:rsidRPr="000A0FD8">
        <w:rPr>
          <w:rFonts w:ascii="Times New Roman" w:eastAsia="Calibri" w:hAnsi="Times New Roman" w:cs="Times New Roman"/>
          <w:sz w:val="24"/>
          <w:szCs w:val="24"/>
        </w:rPr>
        <w:t>wykonanie nowej nawierzchni z betonu asfaltowego o szerokości 3,5 m, ( warstwa wiążąca –   grubość śr. 4 cm, warstwa ścieralna – grubość 3 cm ),</w:t>
      </w:r>
    </w:p>
    <w:p w14:paraId="37C94C2D" w14:textId="77777777" w:rsidR="000A0FD8" w:rsidRPr="000A0FD8" w:rsidRDefault="000A0FD8" w:rsidP="000A0FD8">
      <w:pPr>
        <w:numPr>
          <w:ilvl w:val="0"/>
          <w:numId w:val="127"/>
        </w:numPr>
        <w:tabs>
          <w:tab w:val="clear" w:pos="0"/>
          <w:tab w:val="num" w:pos="357"/>
        </w:tabs>
        <w:spacing w:after="0" w:line="240" w:lineRule="auto"/>
        <w:ind w:left="720"/>
        <w:jc w:val="both"/>
        <w:rPr>
          <w:rFonts w:ascii="Times New Roman" w:eastAsia="Calibri" w:hAnsi="Times New Roman" w:cs="Times New Roman"/>
          <w:sz w:val="24"/>
          <w:szCs w:val="24"/>
        </w:rPr>
      </w:pPr>
      <w:r w:rsidRPr="000A0FD8">
        <w:rPr>
          <w:rFonts w:ascii="Times New Roman" w:eastAsia="Calibri" w:hAnsi="Times New Roman" w:cs="Times New Roman"/>
          <w:sz w:val="24"/>
          <w:szCs w:val="24"/>
        </w:rPr>
        <w:t xml:space="preserve">wykonanie poboczy gruntowych o szer. 0,75 m,  </w:t>
      </w:r>
    </w:p>
    <w:p w14:paraId="407C2953" w14:textId="77777777" w:rsidR="000A0FD8" w:rsidRPr="000A0FD8" w:rsidRDefault="000A0FD8" w:rsidP="000A0FD8">
      <w:pPr>
        <w:numPr>
          <w:ilvl w:val="0"/>
          <w:numId w:val="127"/>
        </w:numPr>
        <w:tabs>
          <w:tab w:val="clear" w:pos="0"/>
          <w:tab w:val="num" w:pos="357"/>
        </w:tabs>
        <w:spacing w:after="0" w:line="240" w:lineRule="auto"/>
        <w:ind w:left="720"/>
        <w:jc w:val="both"/>
        <w:rPr>
          <w:rFonts w:ascii="Times New Roman" w:eastAsia="Calibri" w:hAnsi="Times New Roman" w:cs="Times New Roman"/>
          <w:sz w:val="24"/>
          <w:szCs w:val="24"/>
        </w:rPr>
      </w:pPr>
      <w:r w:rsidRPr="000A0FD8">
        <w:rPr>
          <w:rFonts w:ascii="Times New Roman" w:hAnsi="Times New Roman" w:cs="Times New Roman"/>
          <w:sz w:val="24"/>
          <w:szCs w:val="24"/>
        </w:rPr>
        <w:t xml:space="preserve">wykonanie zjazdów o nawierzchni bitumicznej i gruntowej </w:t>
      </w:r>
    </w:p>
    <w:p w14:paraId="764A19DC" w14:textId="77777777" w:rsidR="000A0FD8" w:rsidRPr="000A0FD8" w:rsidRDefault="000A0FD8" w:rsidP="000A0FD8">
      <w:pPr>
        <w:numPr>
          <w:ilvl w:val="0"/>
          <w:numId w:val="127"/>
        </w:numPr>
        <w:tabs>
          <w:tab w:val="clear" w:pos="0"/>
          <w:tab w:val="num" w:pos="357"/>
        </w:tabs>
        <w:spacing w:after="0" w:line="240" w:lineRule="auto"/>
        <w:ind w:left="720"/>
        <w:jc w:val="both"/>
        <w:rPr>
          <w:rFonts w:ascii="Times New Roman" w:eastAsia="Calibri" w:hAnsi="Times New Roman" w:cs="Times New Roman"/>
          <w:sz w:val="24"/>
          <w:szCs w:val="24"/>
        </w:rPr>
      </w:pPr>
      <w:r w:rsidRPr="000A0FD8">
        <w:rPr>
          <w:rFonts w:ascii="Times New Roman" w:eastAsia="Calibri" w:hAnsi="Times New Roman" w:cs="Times New Roman"/>
          <w:sz w:val="24"/>
          <w:szCs w:val="24"/>
        </w:rPr>
        <w:t xml:space="preserve">wykonanie oznakowania pionowego </w:t>
      </w:r>
    </w:p>
    <w:p w14:paraId="011A4F75" w14:textId="77777777" w:rsidR="00D61DD1" w:rsidRDefault="00D61DD1" w:rsidP="00D61DD1">
      <w:pPr>
        <w:numPr>
          <w:ilvl w:val="0"/>
          <w:numId w:val="127"/>
        </w:numPr>
        <w:tabs>
          <w:tab w:val="clear" w:pos="0"/>
          <w:tab w:val="num" w:pos="357"/>
        </w:tabs>
        <w:spacing w:after="0"/>
        <w:ind w:left="720"/>
        <w:jc w:val="both"/>
        <w:rPr>
          <w:rFonts w:ascii="Times New Roman" w:eastAsia="Calibri" w:hAnsi="Times New Roman" w:cs="Times New Roman"/>
        </w:rPr>
      </w:pPr>
      <w:r>
        <w:rPr>
          <w:rFonts w:ascii="Times New Roman" w:eastAsia="Calibri" w:hAnsi="Times New Roman" w:cs="Times New Roman"/>
        </w:rPr>
        <w:t>przebudowa przepustu drogowego</w:t>
      </w:r>
    </w:p>
    <w:p w14:paraId="6966F9EB" w14:textId="77777777" w:rsidR="00D61DD1" w:rsidRPr="0080370F" w:rsidRDefault="00D61DD1" w:rsidP="00D61DD1">
      <w:pPr>
        <w:numPr>
          <w:ilvl w:val="0"/>
          <w:numId w:val="127"/>
        </w:numPr>
        <w:tabs>
          <w:tab w:val="clear" w:pos="0"/>
          <w:tab w:val="num" w:pos="357"/>
        </w:tabs>
        <w:spacing w:after="0"/>
        <w:ind w:left="720"/>
        <w:jc w:val="both"/>
        <w:rPr>
          <w:rFonts w:ascii="Times New Roman" w:eastAsia="Calibri" w:hAnsi="Times New Roman" w:cs="Times New Roman"/>
          <w:bCs/>
        </w:rPr>
      </w:pPr>
      <w:r w:rsidRPr="0080370F">
        <w:rPr>
          <w:rFonts w:ascii="Times New Roman" w:hAnsi="Times New Roman"/>
          <w:bCs/>
        </w:rPr>
        <w:t>prze</w:t>
      </w:r>
      <w:r>
        <w:rPr>
          <w:rFonts w:ascii="Times New Roman" w:hAnsi="Times New Roman"/>
          <w:bCs/>
        </w:rPr>
        <w:t>budowa</w:t>
      </w:r>
      <w:r w:rsidRPr="0080370F">
        <w:rPr>
          <w:rFonts w:ascii="Times New Roman" w:hAnsi="Times New Roman"/>
          <w:bCs/>
        </w:rPr>
        <w:t xml:space="preserve"> </w:t>
      </w:r>
      <w:r>
        <w:rPr>
          <w:rFonts w:ascii="Times New Roman" w:hAnsi="Times New Roman"/>
          <w:bCs/>
        </w:rPr>
        <w:t>sieci</w:t>
      </w:r>
      <w:r w:rsidRPr="0080370F">
        <w:rPr>
          <w:rFonts w:ascii="Times New Roman" w:hAnsi="Times New Roman"/>
          <w:bCs/>
        </w:rPr>
        <w:t xml:space="preserve"> telekomunikacyjne</w:t>
      </w:r>
      <w:r>
        <w:rPr>
          <w:rFonts w:ascii="Times New Roman" w:hAnsi="Times New Roman"/>
          <w:bCs/>
        </w:rPr>
        <w:t>j</w:t>
      </w:r>
      <w:r w:rsidRPr="0080370F">
        <w:rPr>
          <w:rFonts w:ascii="Times New Roman" w:hAnsi="Times New Roman"/>
          <w:bCs/>
        </w:rPr>
        <w:t xml:space="preserve"> Orange zgodnie z </w:t>
      </w:r>
      <w:r>
        <w:rPr>
          <w:rFonts w:ascii="Times New Roman" w:hAnsi="Times New Roman"/>
          <w:bCs/>
        </w:rPr>
        <w:t>dokumentacją</w:t>
      </w:r>
      <w:r w:rsidRPr="0080370F">
        <w:rPr>
          <w:rFonts w:ascii="Times New Roman" w:hAnsi="Times New Roman"/>
          <w:bCs/>
        </w:rPr>
        <w:t xml:space="preserve"> </w:t>
      </w:r>
      <w:r>
        <w:rPr>
          <w:rFonts w:ascii="Times New Roman" w:hAnsi="Times New Roman"/>
          <w:bCs/>
        </w:rPr>
        <w:t>techniczną</w:t>
      </w:r>
      <w:r w:rsidRPr="0080370F">
        <w:rPr>
          <w:rFonts w:ascii="Times New Roman" w:hAnsi="Times New Roman"/>
          <w:bCs/>
        </w:rPr>
        <w:t xml:space="preserve">.       </w:t>
      </w:r>
    </w:p>
    <w:p w14:paraId="6D5FA001" w14:textId="77777777" w:rsidR="000A0FD8" w:rsidRPr="000A0FD8" w:rsidRDefault="000A0FD8" w:rsidP="009A4414">
      <w:pPr>
        <w:numPr>
          <w:ilvl w:val="0"/>
          <w:numId w:val="127"/>
        </w:numPr>
        <w:tabs>
          <w:tab w:val="clear" w:pos="0"/>
          <w:tab w:val="num" w:pos="357"/>
        </w:tabs>
        <w:spacing w:after="120"/>
        <w:ind w:left="714" w:hanging="357"/>
        <w:jc w:val="both"/>
        <w:rPr>
          <w:rFonts w:ascii="Times New Roman" w:hAnsi="Times New Roman" w:cs="Times New Roman"/>
          <w:b/>
          <w:sz w:val="24"/>
          <w:szCs w:val="24"/>
        </w:rPr>
      </w:pPr>
      <w:r w:rsidRPr="000A0FD8">
        <w:rPr>
          <w:rFonts w:ascii="Times New Roman" w:hAnsi="Times New Roman" w:cs="Times New Roman"/>
          <w:sz w:val="24"/>
          <w:szCs w:val="24"/>
        </w:rPr>
        <w:t>sporządzenia inwentaryzacji geodezyjnej powykonawczej i uzyskanie jej przyjęcia do właściwego zasobu geodezyjnego;</w:t>
      </w:r>
    </w:p>
    <w:p w14:paraId="733B7061" w14:textId="3C293B7F" w:rsidR="000A0FD8" w:rsidRDefault="000A0FD8" w:rsidP="00757145">
      <w:pPr>
        <w:pStyle w:val="Akapitzlist1"/>
        <w:tabs>
          <w:tab w:val="num" w:pos="360"/>
        </w:tabs>
        <w:spacing w:after="0" w:line="240" w:lineRule="auto"/>
        <w:ind w:left="360"/>
        <w:jc w:val="both"/>
        <w:rPr>
          <w:rFonts w:ascii="Times New Roman" w:hAnsi="Times New Roman" w:cs="Times New Roman"/>
          <w:b/>
          <w:bCs/>
          <w:sz w:val="24"/>
          <w:szCs w:val="24"/>
        </w:rPr>
      </w:pPr>
      <w:r w:rsidRPr="000A0FD8">
        <w:rPr>
          <w:rFonts w:ascii="Times New Roman" w:hAnsi="Times New Roman" w:cs="Times New Roman"/>
          <w:sz w:val="24"/>
          <w:szCs w:val="24"/>
        </w:rPr>
        <w:lastRenderedPageBreak/>
        <w:t>Realizacja planowanej inwestycji, odbywać się będzie na podstawie:</w:t>
      </w:r>
      <w:r w:rsidR="00757145">
        <w:rPr>
          <w:rFonts w:ascii="Times New Roman" w:hAnsi="Times New Roman" w:cs="Times New Roman"/>
          <w:sz w:val="24"/>
          <w:szCs w:val="24"/>
        </w:rPr>
        <w:t xml:space="preserve"> </w:t>
      </w:r>
      <w:r w:rsidR="00757145">
        <w:rPr>
          <w:rFonts w:ascii="Times New Roman" w:hAnsi="Times New Roman" w:cs="Times New Roman"/>
          <w:b/>
          <w:bCs/>
          <w:sz w:val="24"/>
          <w:szCs w:val="24"/>
        </w:rPr>
        <w:t xml:space="preserve">prawomocnych </w:t>
      </w:r>
      <w:r w:rsidRPr="000A0FD8">
        <w:rPr>
          <w:rFonts w:ascii="Times New Roman" w:hAnsi="Times New Roman" w:cs="Times New Roman"/>
          <w:b/>
          <w:bCs/>
          <w:sz w:val="24"/>
          <w:szCs w:val="24"/>
        </w:rPr>
        <w:t>zgłosze</w:t>
      </w:r>
      <w:r w:rsidR="00757145">
        <w:rPr>
          <w:rFonts w:ascii="Times New Roman" w:hAnsi="Times New Roman" w:cs="Times New Roman"/>
          <w:b/>
          <w:bCs/>
          <w:sz w:val="24"/>
          <w:szCs w:val="24"/>
        </w:rPr>
        <w:t>ń</w:t>
      </w:r>
      <w:r w:rsidRPr="000A0FD8">
        <w:rPr>
          <w:rFonts w:ascii="Times New Roman" w:hAnsi="Times New Roman" w:cs="Times New Roman"/>
          <w:b/>
          <w:bCs/>
          <w:sz w:val="24"/>
          <w:szCs w:val="24"/>
        </w:rPr>
        <w:t xml:space="preserve"> zamiaru wykonania robót budowlanych </w:t>
      </w:r>
      <w:r w:rsidR="00757145">
        <w:rPr>
          <w:rFonts w:ascii="Times New Roman" w:hAnsi="Times New Roman" w:cs="Times New Roman"/>
          <w:b/>
          <w:bCs/>
          <w:sz w:val="24"/>
          <w:szCs w:val="24"/>
        </w:rPr>
        <w:t xml:space="preserve"> </w:t>
      </w:r>
    </w:p>
    <w:p w14:paraId="6318789F" w14:textId="77777777" w:rsidR="00757145" w:rsidRPr="000A0FD8" w:rsidRDefault="00757145" w:rsidP="00757145">
      <w:pPr>
        <w:pStyle w:val="Akapitzlist1"/>
        <w:tabs>
          <w:tab w:val="num" w:pos="360"/>
        </w:tabs>
        <w:spacing w:after="0" w:line="240" w:lineRule="auto"/>
        <w:ind w:left="360"/>
        <w:jc w:val="both"/>
        <w:rPr>
          <w:rFonts w:ascii="Times New Roman" w:hAnsi="Times New Roman" w:cs="Times New Roman"/>
          <w:b/>
          <w:bCs/>
          <w:sz w:val="24"/>
          <w:szCs w:val="24"/>
        </w:rPr>
      </w:pPr>
    </w:p>
    <w:p w14:paraId="4A5334DF" w14:textId="77777777" w:rsidR="000A0FD8" w:rsidRPr="000A0FD8" w:rsidRDefault="000A0FD8" w:rsidP="009A4414">
      <w:pPr>
        <w:pStyle w:val="Akapitzlist1"/>
        <w:tabs>
          <w:tab w:val="num" w:pos="360"/>
        </w:tabs>
        <w:spacing w:after="0" w:line="240" w:lineRule="auto"/>
        <w:ind w:left="357"/>
        <w:jc w:val="both"/>
        <w:rPr>
          <w:rFonts w:ascii="Times New Roman" w:hAnsi="Times New Roman" w:cs="Times New Roman"/>
          <w:sz w:val="24"/>
          <w:szCs w:val="24"/>
        </w:rPr>
      </w:pPr>
      <w:r w:rsidRPr="000A0FD8">
        <w:rPr>
          <w:rFonts w:ascii="Times New Roman" w:hAnsi="Times New Roman" w:cs="Times New Roman"/>
          <w:sz w:val="24"/>
          <w:szCs w:val="24"/>
        </w:rPr>
        <w:t xml:space="preserve">Wykonawca bez dodatkowego wynagrodzenia zobowiązany będzie do: </w:t>
      </w:r>
    </w:p>
    <w:p w14:paraId="75201DC2" w14:textId="77777777" w:rsidR="000A0FD8" w:rsidRPr="000A0FD8" w:rsidRDefault="000A0FD8" w:rsidP="009A4414">
      <w:pPr>
        <w:pStyle w:val="Default"/>
        <w:numPr>
          <w:ilvl w:val="0"/>
          <w:numId w:val="146"/>
        </w:numPr>
        <w:suppressAutoHyphens w:val="0"/>
        <w:jc w:val="both"/>
        <w:rPr>
          <w:rFonts w:ascii="Times New Roman" w:hAnsi="Times New Roman" w:cs="Times New Roman"/>
        </w:rPr>
      </w:pPr>
      <w:r w:rsidRPr="000A0FD8">
        <w:rPr>
          <w:rFonts w:ascii="Times New Roman" w:hAnsi="Times New Roman" w:cs="Times New Roman"/>
        </w:rPr>
        <w:t xml:space="preserve">urządzenia terenu budowy, </w:t>
      </w:r>
    </w:p>
    <w:p w14:paraId="6C229801" w14:textId="08F0DA32" w:rsidR="000A0FD8" w:rsidRPr="000A0FD8" w:rsidRDefault="000A0FD8" w:rsidP="009A4414">
      <w:pPr>
        <w:pStyle w:val="Default"/>
        <w:numPr>
          <w:ilvl w:val="0"/>
          <w:numId w:val="146"/>
        </w:numPr>
        <w:suppressAutoHyphens w:val="0"/>
        <w:ind w:left="717"/>
        <w:jc w:val="both"/>
      </w:pPr>
      <w:r w:rsidRPr="000A0FD8">
        <w:rPr>
          <w:rFonts w:ascii="Times New Roman" w:hAnsi="Times New Roman" w:cs="Times New Roman"/>
        </w:rPr>
        <w:t>zapewnienia dostępu do posesji mieszkańców w sąsiedztwie placu budowy, wraz z organizacją ruchu na dro</w:t>
      </w:r>
      <w:r w:rsidR="009A4414">
        <w:rPr>
          <w:rFonts w:ascii="Times New Roman" w:hAnsi="Times New Roman" w:cs="Times New Roman"/>
        </w:rPr>
        <w:t>gach</w:t>
      </w:r>
      <w:r w:rsidRPr="000A0FD8">
        <w:rPr>
          <w:rFonts w:ascii="Times New Roman" w:hAnsi="Times New Roman" w:cs="Times New Roman"/>
        </w:rPr>
        <w:t xml:space="preserve">,  </w:t>
      </w:r>
    </w:p>
    <w:p w14:paraId="062E5A60" w14:textId="77777777" w:rsidR="000A0FD8" w:rsidRPr="000A0FD8" w:rsidRDefault="000A0FD8" w:rsidP="009A4414">
      <w:pPr>
        <w:pStyle w:val="Default"/>
        <w:numPr>
          <w:ilvl w:val="0"/>
          <w:numId w:val="146"/>
        </w:numPr>
        <w:suppressAutoHyphens w:val="0"/>
        <w:ind w:left="717"/>
        <w:jc w:val="both"/>
        <w:rPr>
          <w:rFonts w:ascii="Times New Roman" w:hAnsi="Times New Roman" w:cs="Times New Roman"/>
        </w:rPr>
      </w:pPr>
      <w:r w:rsidRPr="000A0FD8">
        <w:rPr>
          <w:rFonts w:ascii="Times New Roman" w:hAnsi="Times New Roman" w:cs="Times New Roman"/>
        </w:rPr>
        <w:t xml:space="preserve">zapewnienia obsługi komunikacyjnej, usuwanie na bieżąco zbędnych materiałów, odpadów i śmieci, </w:t>
      </w:r>
    </w:p>
    <w:p w14:paraId="3B4DB9AA" w14:textId="77777777" w:rsidR="000A0FD8" w:rsidRPr="000A0FD8" w:rsidRDefault="000A0FD8" w:rsidP="009A4414">
      <w:pPr>
        <w:pStyle w:val="Default"/>
        <w:numPr>
          <w:ilvl w:val="0"/>
          <w:numId w:val="146"/>
        </w:numPr>
        <w:suppressAutoHyphens w:val="0"/>
        <w:ind w:left="717"/>
        <w:jc w:val="both"/>
        <w:rPr>
          <w:rFonts w:ascii="Times New Roman" w:hAnsi="Times New Roman" w:cs="Times New Roman"/>
        </w:rPr>
      </w:pPr>
      <w:r w:rsidRPr="000A0FD8">
        <w:rPr>
          <w:rFonts w:ascii="Times New Roman" w:hAnsi="Times New Roman" w:cs="Times New Roman"/>
        </w:rPr>
        <w:t xml:space="preserve">w przypadku zniszczenia lub uszkodzenia robót, ich części bądź urządzeń w toku realizacji – naprawienia ich i doprowadzenia do stanu pierwotnego, </w:t>
      </w:r>
    </w:p>
    <w:p w14:paraId="2FD88FB7" w14:textId="77777777" w:rsidR="000A0FD8" w:rsidRPr="000A0FD8" w:rsidRDefault="000A0FD8" w:rsidP="009A4414">
      <w:pPr>
        <w:pStyle w:val="Default"/>
        <w:numPr>
          <w:ilvl w:val="0"/>
          <w:numId w:val="146"/>
        </w:numPr>
        <w:suppressAutoHyphens w:val="0"/>
        <w:ind w:left="717"/>
        <w:jc w:val="both"/>
        <w:rPr>
          <w:rFonts w:ascii="Times New Roman" w:hAnsi="Times New Roman" w:cs="Times New Roman"/>
        </w:rPr>
      </w:pPr>
      <w:r w:rsidRPr="000A0FD8">
        <w:rPr>
          <w:rFonts w:ascii="Times New Roman" w:hAnsi="Times New Roman" w:cs="Times New Roman"/>
        </w:rPr>
        <w:t xml:space="preserve">demontażu, napraw, montażu ogrodzeń posesji oraz uszkodzonych obiektów istniejących i elementów zagospodarowania terenu, </w:t>
      </w:r>
    </w:p>
    <w:p w14:paraId="220E3AF8" w14:textId="77777777" w:rsidR="000A0FD8" w:rsidRPr="000A0FD8" w:rsidRDefault="000A0FD8" w:rsidP="009A4414">
      <w:pPr>
        <w:pStyle w:val="Default"/>
        <w:numPr>
          <w:ilvl w:val="0"/>
          <w:numId w:val="146"/>
        </w:numPr>
        <w:suppressAutoHyphens w:val="0"/>
        <w:ind w:left="717"/>
        <w:jc w:val="both"/>
        <w:rPr>
          <w:rFonts w:ascii="Times New Roman" w:hAnsi="Times New Roman" w:cs="Times New Roman"/>
        </w:rPr>
      </w:pPr>
      <w:r w:rsidRPr="000A0FD8">
        <w:rPr>
          <w:rFonts w:ascii="Times New Roman" w:hAnsi="Times New Roman" w:cs="Times New Roman"/>
        </w:rPr>
        <w:t xml:space="preserve">odpowiedniego zabezpieczenia terenu budowy, </w:t>
      </w:r>
    </w:p>
    <w:p w14:paraId="16F90D9E" w14:textId="77777777" w:rsidR="000A0FD8" w:rsidRPr="000A0FD8" w:rsidRDefault="000A0FD8" w:rsidP="009A4414">
      <w:pPr>
        <w:pStyle w:val="Default"/>
        <w:numPr>
          <w:ilvl w:val="0"/>
          <w:numId w:val="146"/>
        </w:numPr>
        <w:suppressAutoHyphens w:val="0"/>
        <w:ind w:left="717"/>
        <w:jc w:val="both"/>
        <w:rPr>
          <w:rFonts w:ascii="Times New Roman" w:hAnsi="Times New Roman" w:cs="Times New Roman"/>
        </w:rPr>
      </w:pPr>
      <w:r w:rsidRPr="000A0FD8">
        <w:rPr>
          <w:rFonts w:ascii="Times New Roman" w:hAnsi="Times New Roman" w:cs="Times New Roman"/>
        </w:rPr>
        <w:t xml:space="preserve">wykonania badań, prób, jak również do dokonania odkrywek w przypadku nie zgłoszenia do odbioru robót ulegających zakryciu lub zanikających, </w:t>
      </w:r>
    </w:p>
    <w:p w14:paraId="6B8C31D9" w14:textId="77777777" w:rsidR="000A0FD8" w:rsidRPr="000A0FD8" w:rsidRDefault="000A0FD8" w:rsidP="009A4414">
      <w:pPr>
        <w:pStyle w:val="Default"/>
        <w:numPr>
          <w:ilvl w:val="0"/>
          <w:numId w:val="146"/>
        </w:numPr>
        <w:suppressAutoHyphens w:val="0"/>
        <w:ind w:left="717"/>
        <w:jc w:val="both"/>
        <w:rPr>
          <w:rFonts w:ascii="Times New Roman" w:hAnsi="Times New Roman" w:cs="Times New Roman"/>
        </w:rPr>
      </w:pPr>
      <w:r w:rsidRPr="000A0FD8">
        <w:rPr>
          <w:rFonts w:ascii="Times New Roman" w:hAnsi="Times New Roman" w:cs="Times New Roman"/>
        </w:rPr>
        <w:t xml:space="preserve">wykonania badań laboratoryjnych (wskazanych przez Zamawiającego) przy współudziale niezależnego laboratorium drogowego zaakceptowanego przez Zamawiającego, </w:t>
      </w:r>
    </w:p>
    <w:p w14:paraId="7C614EA9" w14:textId="77777777" w:rsidR="000A0FD8" w:rsidRPr="000A0FD8" w:rsidRDefault="000A0FD8" w:rsidP="009A4414">
      <w:pPr>
        <w:pStyle w:val="Default"/>
        <w:numPr>
          <w:ilvl w:val="0"/>
          <w:numId w:val="146"/>
        </w:numPr>
        <w:suppressAutoHyphens w:val="0"/>
        <w:ind w:left="717"/>
        <w:jc w:val="both"/>
        <w:rPr>
          <w:rFonts w:ascii="Times New Roman" w:hAnsi="Times New Roman" w:cs="Times New Roman"/>
          <w:shd w:val="clear" w:color="auto" w:fill="00FFFF"/>
        </w:rPr>
      </w:pPr>
      <w:r w:rsidRPr="000A0FD8">
        <w:rPr>
          <w:rFonts w:ascii="Times New Roman" w:hAnsi="Times New Roman" w:cs="Times New Roman"/>
        </w:rPr>
        <w:t xml:space="preserve">uporządkowania placu budowy po zakończeniu robót i przekazaniu go Zamawiającemu najpóźniej do dnia odbioru ostatecznego. </w:t>
      </w:r>
    </w:p>
    <w:p w14:paraId="04E4D1EB" w14:textId="22319F29" w:rsidR="00914DD5" w:rsidRPr="00914DD5" w:rsidRDefault="00914DD5">
      <w:pPr>
        <w:pStyle w:val="Default"/>
        <w:numPr>
          <w:ilvl w:val="0"/>
          <w:numId w:val="43"/>
        </w:numPr>
        <w:jc w:val="both"/>
        <w:rPr>
          <w:rFonts w:ascii="Times New Roman" w:hAnsi="Times New Roman" w:cs="Times New Roman"/>
          <w:b/>
        </w:rPr>
      </w:pPr>
      <w:r w:rsidRPr="00914DD5">
        <w:rPr>
          <w:rFonts w:ascii="Times New Roman" w:hAnsi="Times New Roman" w:cs="Times New Roman"/>
        </w:rPr>
        <w:t>Szczegółowy zakres oraz sposób wykonania robót budowlanych określa:</w:t>
      </w:r>
    </w:p>
    <w:p w14:paraId="5955CFE7" w14:textId="1AEF61D8" w:rsidR="00914DD5" w:rsidRPr="00914DD5" w:rsidRDefault="00914DD5">
      <w:pPr>
        <w:pStyle w:val="Akapitzlist"/>
        <w:numPr>
          <w:ilvl w:val="0"/>
          <w:numId w:val="114"/>
        </w:numPr>
        <w:suppressAutoHyphens w:val="0"/>
        <w:spacing w:after="0" w:line="240" w:lineRule="auto"/>
        <w:ind w:left="714" w:hanging="357"/>
        <w:contextualSpacing/>
        <w:jc w:val="both"/>
        <w:rPr>
          <w:rFonts w:ascii="Times New Roman" w:hAnsi="Times New Roman"/>
          <w:b/>
          <w:sz w:val="24"/>
          <w:szCs w:val="24"/>
        </w:rPr>
      </w:pPr>
      <w:r w:rsidRPr="00914DD5">
        <w:rPr>
          <w:rFonts w:ascii="Times New Roman" w:eastAsia="Calibri" w:hAnsi="Times New Roman"/>
          <w:sz w:val="24"/>
          <w:szCs w:val="24"/>
        </w:rPr>
        <w:t xml:space="preserve">specyfikacja warunków zamówienia, </w:t>
      </w:r>
    </w:p>
    <w:p w14:paraId="4C15BF36" w14:textId="12D72A3D" w:rsidR="00914DD5" w:rsidRPr="00914DD5" w:rsidRDefault="00914DD5">
      <w:pPr>
        <w:pStyle w:val="Akapitzlist"/>
        <w:numPr>
          <w:ilvl w:val="0"/>
          <w:numId w:val="114"/>
        </w:numPr>
        <w:suppressAutoHyphens w:val="0"/>
        <w:spacing w:after="0" w:line="240" w:lineRule="auto"/>
        <w:ind w:left="714" w:hanging="357"/>
        <w:contextualSpacing/>
        <w:jc w:val="both"/>
        <w:rPr>
          <w:rFonts w:ascii="Times New Roman" w:hAnsi="Times New Roman"/>
          <w:b/>
          <w:sz w:val="24"/>
          <w:szCs w:val="24"/>
        </w:rPr>
      </w:pPr>
      <w:r w:rsidRPr="00914DD5">
        <w:rPr>
          <w:rFonts w:ascii="Times New Roman" w:eastAsia="Calibri" w:hAnsi="Times New Roman"/>
          <w:sz w:val="24"/>
          <w:szCs w:val="24"/>
        </w:rPr>
        <w:t>dokumentacja projektowa,</w:t>
      </w:r>
    </w:p>
    <w:p w14:paraId="795562D7" w14:textId="77777777" w:rsidR="00914DD5" w:rsidRPr="00914DD5" w:rsidRDefault="00914DD5">
      <w:pPr>
        <w:pStyle w:val="Akapitzlist"/>
        <w:numPr>
          <w:ilvl w:val="0"/>
          <w:numId w:val="114"/>
        </w:numPr>
        <w:suppressAutoHyphens w:val="0"/>
        <w:spacing w:after="0" w:line="240" w:lineRule="auto"/>
        <w:ind w:left="714" w:hanging="357"/>
        <w:contextualSpacing/>
        <w:jc w:val="both"/>
        <w:rPr>
          <w:rFonts w:ascii="Times New Roman" w:hAnsi="Times New Roman"/>
          <w:b/>
          <w:sz w:val="24"/>
          <w:szCs w:val="24"/>
        </w:rPr>
      </w:pPr>
      <w:r w:rsidRPr="00914DD5">
        <w:rPr>
          <w:rFonts w:ascii="Times New Roman" w:eastAsia="Calibri" w:hAnsi="Times New Roman"/>
          <w:sz w:val="24"/>
          <w:szCs w:val="24"/>
        </w:rPr>
        <w:t>złożona oferta Wykonawcy,</w:t>
      </w:r>
    </w:p>
    <w:p w14:paraId="5BBDC558" w14:textId="77777777" w:rsidR="00914DD5" w:rsidRPr="00914DD5" w:rsidRDefault="00914DD5">
      <w:pPr>
        <w:numPr>
          <w:ilvl w:val="0"/>
          <w:numId w:val="43"/>
        </w:numPr>
        <w:suppressAutoHyphens w:val="0"/>
        <w:spacing w:after="0" w:line="240" w:lineRule="auto"/>
        <w:contextualSpacing/>
        <w:jc w:val="both"/>
        <w:rPr>
          <w:rFonts w:ascii="Times New Roman" w:hAnsi="Times New Roman" w:cs="Times New Roman"/>
          <w:b/>
          <w:sz w:val="24"/>
          <w:szCs w:val="24"/>
        </w:rPr>
      </w:pPr>
      <w:r w:rsidRPr="00914DD5">
        <w:rPr>
          <w:rFonts w:ascii="Times New Roman" w:hAnsi="Times New Roman" w:cs="Times New Roman"/>
          <w:sz w:val="24"/>
          <w:szCs w:val="24"/>
        </w:rPr>
        <w:t>W przypadku rozbieżności pomiędzy dokumentacją projektową, Specyfikacją Techniczną Wykonania i Odbioru Robót Budowlanych i przedmiarami robót, wiążące są zapisy wg następującej hierarchii dokumentów począwszy od najważniejszego:</w:t>
      </w:r>
    </w:p>
    <w:p w14:paraId="1A48A8E6" w14:textId="77777777" w:rsidR="00914DD5" w:rsidRPr="00914DD5" w:rsidRDefault="00914DD5">
      <w:pPr>
        <w:pStyle w:val="Akapitzlist"/>
        <w:widowControl w:val="0"/>
        <w:numPr>
          <w:ilvl w:val="0"/>
          <w:numId w:val="128"/>
        </w:numPr>
        <w:tabs>
          <w:tab w:val="left" w:pos="851"/>
          <w:tab w:val="left" w:pos="993"/>
        </w:tabs>
        <w:suppressAutoHyphens w:val="0"/>
        <w:autoSpaceDE w:val="0"/>
        <w:autoSpaceDN w:val="0"/>
        <w:adjustRightInd w:val="0"/>
        <w:spacing w:after="0" w:line="240" w:lineRule="auto"/>
        <w:jc w:val="both"/>
        <w:rPr>
          <w:rFonts w:ascii="Times New Roman" w:hAnsi="Times New Roman"/>
          <w:sz w:val="24"/>
          <w:szCs w:val="24"/>
        </w:rPr>
      </w:pPr>
      <w:r w:rsidRPr="00914DD5">
        <w:rPr>
          <w:rFonts w:ascii="Times New Roman" w:hAnsi="Times New Roman"/>
          <w:sz w:val="24"/>
          <w:szCs w:val="24"/>
        </w:rPr>
        <w:t xml:space="preserve">projekt budowlany, </w:t>
      </w:r>
    </w:p>
    <w:p w14:paraId="05CA4DFA" w14:textId="77777777" w:rsidR="009A4414" w:rsidRPr="00914DD5" w:rsidRDefault="009A4414" w:rsidP="009A4414">
      <w:pPr>
        <w:pStyle w:val="Akapitzlist"/>
        <w:widowControl w:val="0"/>
        <w:numPr>
          <w:ilvl w:val="0"/>
          <w:numId w:val="128"/>
        </w:numPr>
        <w:tabs>
          <w:tab w:val="left" w:pos="851"/>
          <w:tab w:val="left" w:pos="993"/>
        </w:tabs>
        <w:suppressAutoHyphens w:val="0"/>
        <w:autoSpaceDE w:val="0"/>
        <w:autoSpaceDN w:val="0"/>
        <w:adjustRightInd w:val="0"/>
        <w:spacing w:after="0" w:line="240" w:lineRule="auto"/>
        <w:jc w:val="both"/>
        <w:rPr>
          <w:rFonts w:ascii="Times New Roman" w:hAnsi="Times New Roman"/>
          <w:sz w:val="24"/>
          <w:szCs w:val="24"/>
        </w:rPr>
      </w:pPr>
      <w:r w:rsidRPr="00914DD5">
        <w:rPr>
          <w:rFonts w:ascii="Times New Roman" w:hAnsi="Times New Roman"/>
          <w:sz w:val="24"/>
          <w:szCs w:val="24"/>
        </w:rPr>
        <w:t>przedmiar robót.</w:t>
      </w:r>
    </w:p>
    <w:p w14:paraId="7084308E" w14:textId="77777777" w:rsidR="00914DD5" w:rsidRPr="00914DD5" w:rsidRDefault="00914DD5">
      <w:pPr>
        <w:pStyle w:val="Akapitzlist"/>
        <w:widowControl w:val="0"/>
        <w:numPr>
          <w:ilvl w:val="0"/>
          <w:numId w:val="128"/>
        </w:numPr>
        <w:tabs>
          <w:tab w:val="left" w:pos="851"/>
          <w:tab w:val="left" w:pos="993"/>
        </w:tabs>
        <w:suppressAutoHyphens w:val="0"/>
        <w:autoSpaceDE w:val="0"/>
        <w:autoSpaceDN w:val="0"/>
        <w:adjustRightInd w:val="0"/>
        <w:spacing w:after="0" w:line="240" w:lineRule="auto"/>
        <w:jc w:val="both"/>
        <w:rPr>
          <w:rFonts w:ascii="Times New Roman" w:hAnsi="Times New Roman"/>
          <w:sz w:val="24"/>
          <w:szCs w:val="24"/>
        </w:rPr>
      </w:pPr>
      <w:r w:rsidRPr="00914DD5">
        <w:rPr>
          <w:rFonts w:ascii="Times New Roman" w:hAnsi="Times New Roman"/>
          <w:sz w:val="24"/>
          <w:szCs w:val="24"/>
        </w:rPr>
        <w:t>specyfikacja techniczna wykonania i odbioru robót,</w:t>
      </w:r>
    </w:p>
    <w:p w14:paraId="4B31DFD6" w14:textId="3175FE1F" w:rsidR="00914DD5" w:rsidRPr="00914DD5" w:rsidRDefault="00914DD5" w:rsidP="00914DD5">
      <w:pPr>
        <w:widowControl w:val="0"/>
        <w:tabs>
          <w:tab w:val="left" w:pos="851"/>
          <w:tab w:val="left" w:pos="993"/>
        </w:tabs>
        <w:autoSpaceDE w:val="0"/>
        <w:autoSpaceDN w:val="0"/>
        <w:adjustRightInd w:val="0"/>
        <w:spacing w:after="0" w:line="240" w:lineRule="auto"/>
        <w:ind w:left="357"/>
        <w:jc w:val="both"/>
        <w:rPr>
          <w:rFonts w:ascii="Times New Roman" w:hAnsi="Times New Roman" w:cs="Times New Roman"/>
          <w:sz w:val="24"/>
          <w:szCs w:val="24"/>
        </w:rPr>
      </w:pPr>
      <w:r w:rsidRPr="00914DD5">
        <w:rPr>
          <w:rFonts w:ascii="Times New Roman" w:hAnsi="Times New Roman" w:cs="Times New Roman"/>
          <w:bCs/>
          <w:sz w:val="24"/>
          <w:szCs w:val="24"/>
        </w:rPr>
        <w:t xml:space="preserve">Przedmiary robót załączone do SWZ mają charakter pomocniczy. Wykonawca zobowiązany jest do dokładnego sprawdzenia faktycznej ilości robót z dokumentacją projektową. Z uwagi na to, że umowa na roboty jest umową ryczałtową w przypadku wystąpienia w trakcie prowadzenia robót większej ilości robót w jakiejkolwiek pozycji przedmiarowej nie będzie mogło być uznane za roboty dodatkowe z żądaniem dodatkowego wynagrodzenia. Ewentualny brak w przedmiarze robót koniecznych do wykonania </w:t>
      </w:r>
      <w:r w:rsidRPr="00914DD5">
        <w:rPr>
          <w:rFonts w:ascii="Times New Roman" w:hAnsi="Times New Roman" w:cs="Times New Roman"/>
          <w:b/>
          <w:bCs/>
          <w:sz w:val="24"/>
          <w:szCs w:val="24"/>
        </w:rPr>
        <w:t>wynikających z dokumentacji projektowej</w:t>
      </w:r>
      <w:r w:rsidRPr="00914DD5">
        <w:rPr>
          <w:rFonts w:ascii="Times New Roman" w:hAnsi="Times New Roman" w:cs="Times New Roman"/>
          <w:bCs/>
          <w:sz w:val="24"/>
          <w:szCs w:val="24"/>
        </w:rPr>
        <w:t xml:space="preserve"> nie zwalnia wykonawcy od obowiązku ich wykonania na podstawie projektu w cenie umownej. Wykonawca zobowiązuje się również do wykonania </w:t>
      </w:r>
      <w:r w:rsidRPr="00914DD5">
        <w:rPr>
          <w:rFonts w:ascii="Times New Roman" w:hAnsi="Times New Roman" w:cs="Times New Roman"/>
          <w:bCs/>
          <w:color w:val="auto"/>
          <w:sz w:val="24"/>
          <w:szCs w:val="24"/>
        </w:rPr>
        <w:t>w ramach ryczałtowego wynagrodzenia</w:t>
      </w:r>
      <w:r w:rsidRPr="00914DD5">
        <w:rPr>
          <w:rFonts w:ascii="Times New Roman" w:hAnsi="Times New Roman" w:cs="Times New Roman"/>
          <w:bCs/>
          <w:sz w:val="24"/>
          <w:szCs w:val="24"/>
        </w:rPr>
        <w:t xml:space="preserve"> wszystkich niezbędnych robót do osiągnięcia rezultatu określonego w ust. 1, niezależnie od tego czy wprost wynikają z w/w dokumentów.</w:t>
      </w:r>
    </w:p>
    <w:p w14:paraId="536503EF" w14:textId="77777777" w:rsidR="00914DD5" w:rsidRPr="00914DD5" w:rsidRDefault="00914DD5">
      <w:pPr>
        <w:numPr>
          <w:ilvl w:val="0"/>
          <w:numId w:val="43"/>
        </w:numPr>
        <w:suppressAutoHyphens w:val="0"/>
        <w:spacing w:after="0" w:line="240" w:lineRule="auto"/>
        <w:contextualSpacing/>
        <w:jc w:val="both"/>
        <w:rPr>
          <w:rFonts w:ascii="Times New Roman" w:hAnsi="Times New Roman" w:cs="Times New Roman"/>
          <w:b/>
          <w:sz w:val="24"/>
          <w:szCs w:val="24"/>
        </w:rPr>
      </w:pPr>
      <w:r w:rsidRPr="00914DD5">
        <w:rPr>
          <w:rFonts w:ascii="Times New Roman" w:hAnsi="Times New Roman" w:cs="Times New Roman"/>
          <w:sz w:val="24"/>
          <w:szCs w:val="24"/>
        </w:rPr>
        <w:t xml:space="preserve">Wszystkie wykonane roboty i dostarczone materiały będą zgodne z dokumentacją projektową i szczegółowymi specyfikacjami technicznymi wykonania i odbioru robót (STWiOR). W przypadku, gdy materiały lub roboty nie będą w pełni zgodne </w:t>
      </w:r>
      <w:r w:rsidRPr="00914DD5">
        <w:rPr>
          <w:rFonts w:ascii="Times New Roman" w:hAnsi="Times New Roman" w:cs="Times New Roman"/>
          <w:sz w:val="24"/>
          <w:szCs w:val="24"/>
        </w:rPr>
        <w:br/>
        <w:t xml:space="preserve">z dokumentacją projektową lub STWiOR i wpłynie to na niezadowalającą jakość elementu budowli, to takie materiały zostaną zastąpione innymi, a elementy budowli będą rozebrane i wykonane ponownie na koszt Wykonawcy. Wykonawca o wykryciu błędów w dokumentacji projektowej winien natychmiast powiadomić Inspektora Nadzoru </w:t>
      </w:r>
      <w:r w:rsidRPr="00914DD5">
        <w:rPr>
          <w:rFonts w:ascii="Times New Roman" w:hAnsi="Times New Roman" w:cs="Times New Roman"/>
          <w:sz w:val="24"/>
          <w:szCs w:val="24"/>
        </w:rPr>
        <w:lastRenderedPageBreak/>
        <w:t xml:space="preserve">Inwestorskiego, który w porozumieniu z projektantem podejmie decyzję o wprowadzeniu odpowiednich zmian i poprawek. </w:t>
      </w:r>
    </w:p>
    <w:p w14:paraId="6554D6F1" w14:textId="77777777" w:rsidR="00914DD5" w:rsidRPr="00914DD5" w:rsidRDefault="00914DD5">
      <w:pPr>
        <w:numPr>
          <w:ilvl w:val="0"/>
          <w:numId w:val="43"/>
        </w:numPr>
        <w:suppressAutoHyphens w:val="0"/>
        <w:spacing w:after="0" w:line="240" w:lineRule="auto"/>
        <w:contextualSpacing/>
        <w:jc w:val="both"/>
        <w:rPr>
          <w:rFonts w:ascii="Times New Roman" w:hAnsi="Times New Roman" w:cs="Times New Roman"/>
          <w:b/>
          <w:sz w:val="24"/>
          <w:szCs w:val="24"/>
        </w:rPr>
      </w:pPr>
      <w:r w:rsidRPr="00914DD5">
        <w:rPr>
          <w:rFonts w:ascii="Times New Roman" w:hAnsi="Times New Roman" w:cs="Times New Roman"/>
          <w:sz w:val="24"/>
          <w:szCs w:val="24"/>
        </w:rPr>
        <w:t>Przedmiot umowy należy wykonać zgodnie z dokumentacją projektową, STWiOR oraz obowiązującymi przepisami prawa, sztuką budowlaną, wiedzą techniczną, zawartą z Zamawiającym umową, uzgodnieniami z Zamawiającym dokonanymi w trakcie realizacji przedmiotu umowy.</w:t>
      </w:r>
    </w:p>
    <w:p w14:paraId="3F88F6BD" w14:textId="55B48B0A" w:rsidR="002A4E40" w:rsidRDefault="00914DD5">
      <w:pPr>
        <w:numPr>
          <w:ilvl w:val="0"/>
          <w:numId w:val="43"/>
        </w:numPr>
        <w:suppressAutoHyphens w:val="0"/>
        <w:spacing w:after="0" w:line="240" w:lineRule="auto"/>
        <w:contextualSpacing/>
        <w:jc w:val="both"/>
        <w:rPr>
          <w:rFonts w:ascii="Times New Roman" w:hAnsi="Times New Roman" w:cs="Times New Roman"/>
          <w:sz w:val="24"/>
          <w:szCs w:val="24"/>
        </w:rPr>
      </w:pPr>
      <w:r w:rsidRPr="00914DD5">
        <w:rPr>
          <w:rFonts w:ascii="Times New Roman" w:hAnsi="Times New Roman" w:cs="Times New Roman"/>
          <w:sz w:val="24"/>
          <w:szCs w:val="24"/>
        </w:rPr>
        <w:t>Wykonawca oświadcza, że zapoznał się z przedmiotem umowy w oparciu o dokumentację projektową, specyfikacje techniczne wykonania i odbioru robót budowlanych, zapoznał się z warunkami prowadzenia robót oraz nie zgłasza zastrzeżeń dotyczących przedmiotu umowy i warunków realizacji umowy. W trakcie realizacji przedmiotu niniejszej umowy, Wykonawca zobowiązany jest udostępnić część placu budowy innemu podmiotowi, realizującemu dodatkowe roboty budowlane równolegle z zamówieniem objętym niniejszą umową – jeżeli zajdzie taka potrzeba.</w:t>
      </w:r>
    </w:p>
    <w:p w14:paraId="0A46D3D4" w14:textId="77777777" w:rsidR="002A4E40" w:rsidRPr="002A4E40" w:rsidRDefault="002A4E40" w:rsidP="002A4E40">
      <w:pPr>
        <w:suppressAutoHyphens w:val="0"/>
        <w:spacing w:after="0" w:line="240" w:lineRule="auto"/>
        <w:ind w:left="360"/>
        <w:contextualSpacing/>
        <w:jc w:val="both"/>
        <w:rPr>
          <w:rFonts w:ascii="Times New Roman" w:hAnsi="Times New Roman" w:cs="Times New Roman"/>
          <w:sz w:val="24"/>
          <w:szCs w:val="24"/>
        </w:rPr>
      </w:pPr>
    </w:p>
    <w:p w14:paraId="7E212175" w14:textId="34CD3577" w:rsidR="004A67CA" w:rsidRDefault="004A67CA" w:rsidP="004A67CA">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2. Termin wykonania zamówienia</w:t>
      </w:r>
    </w:p>
    <w:p w14:paraId="580D8E52" w14:textId="77777777" w:rsidR="004A67CA" w:rsidRDefault="004A67CA">
      <w:pPr>
        <w:keepLines/>
        <w:numPr>
          <w:ilvl w:val="0"/>
          <w:numId w:val="39"/>
        </w:numPr>
        <w:tabs>
          <w:tab w:val="clear" w:pos="0"/>
          <w:tab w:val="num" w:pos="-720"/>
          <w:tab w:val="left" w:pos="360"/>
        </w:tabs>
        <w:spacing w:after="0" w:line="240" w:lineRule="atLeast"/>
        <w:ind w:left="360"/>
        <w:jc w:val="both"/>
        <w:rPr>
          <w:rFonts w:ascii="Times New Roman" w:hAnsi="Times New Roman" w:cs="Times New Roman"/>
          <w:color w:val="auto"/>
          <w:sz w:val="24"/>
          <w:szCs w:val="24"/>
        </w:rPr>
      </w:pPr>
      <w:r>
        <w:rPr>
          <w:rFonts w:ascii="Times New Roman" w:hAnsi="Times New Roman" w:cs="Times New Roman"/>
          <w:sz w:val="24"/>
          <w:szCs w:val="24"/>
        </w:rPr>
        <w:t>Strony ustalają terminy realizacji:</w:t>
      </w:r>
    </w:p>
    <w:p w14:paraId="1B19D3B5" w14:textId="39C38477" w:rsidR="004A67CA" w:rsidRDefault="004A67CA">
      <w:pPr>
        <w:keepLines/>
        <w:numPr>
          <w:ilvl w:val="0"/>
          <w:numId w:val="22"/>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color w:val="auto"/>
          <w:sz w:val="24"/>
          <w:szCs w:val="24"/>
        </w:rPr>
        <w:t>rozpoczęcie realizacji przedmiotu umowy ( przekazanie placu budowy ) do   dziesiątego dnia roboczego   po podpisaniu</w:t>
      </w:r>
      <w:r>
        <w:rPr>
          <w:rFonts w:ascii="Times New Roman" w:hAnsi="Times New Roman" w:cs="Times New Roman"/>
          <w:sz w:val="24"/>
          <w:szCs w:val="24"/>
        </w:rPr>
        <w:t xml:space="preserve"> umowy, to znaczy do dnia ......................... 202</w:t>
      </w:r>
      <w:r w:rsidR="00757145">
        <w:rPr>
          <w:rFonts w:ascii="Times New Roman" w:hAnsi="Times New Roman" w:cs="Times New Roman"/>
          <w:sz w:val="24"/>
          <w:szCs w:val="24"/>
        </w:rPr>
        <w:t>6</w:t>
      </w:r>
      <w:r>
        <w:rPr>
          <w:rFonts w:ascii="Times New Roman" w:hAnsi="Times New Roman" w:cs="Times New Roman"/>
          <w:sz w:val="24"/>
          <w:szCs w:val="24"/>
        </w:rPr>
        <w:t xml:space="preserve">  r.  </w:t>
      </w:r>
    </w:p>
    <w:p w14:paraId="26EA1B3D" w14:textId="0CB52889" w:rsidR="004A67CA" w:rsidRPr="003A26AA" w:rsidRDefault="004A67CA">
      <w:pPr>
        <w:keepLines/>
        <w:numPr>
          <w:ilvl w:val="0"/>
          <w:numId w:val="22"/>
        </w:numPr>
        <w:tabs>
          <w:tab w:val="left" w:pos="720"/>
        </w:tabs>
        <w:spacing w:after="0" w:line="240" w:lineRule="atLeast"/>
        <w:jc w:val="both"/>
        <w:rPr>
          <w:rFonts w:ascii="Times New Roman" w:hAnsi="Times New Roman" w:cs="Times New Roman"/>
          <w:sz w:val="24"/>
          <w:szCs w:val="24"/>
        </w:rPr>
      </w:pPr>
      <w:r w:rsidRPr="00E708FB">
        <w:rPr>
          <w:rFonts w:ascii="Times New Roman" w:hAnsi="Times New Roman" w:cs="Times New Roman"/>
          <w:sz w:val="24"/>
          <w:szCs w:val="24"/>
        </w:rPr>
        <w:t xml:space="preserve">zakończenie realizacji przedmiotu umowy nastąpi   </w:t>
      </w:r>
      <w:r w:rsidRPr="00E708FB">
        <w:rPr>
          <w:rFonts w:ascii="Times New Roman" w:eastAsia="Arial" w:hAnsi="Times New Roman" w:cs="Times New Roman"/>
          <w:b/>
          <w:sz w:val="24"/>
          <w:szCs w:val="24"/>
          <w:lang w:eastAsia="ar-SA"/>
        </w:rPr>
        <w:t xml:space="preserve">w terminie </w:t>
      </w:r>
      <w:r w:rsidR="009A4414">
        <w:rPr>
          <w:rFonts w:ascii="Times New Roman" w:eastAsia="Arial" w:hAnsi="Times New Roman" w:cs="Times New Roman"/>
          <w:b/>
          <w:sz w:val="24"/>
          <w:szCs w:val="24"/>
          <w:lang w:eastAsia="ar-SA"/>
        </w:rPr>
        <w:t>do</w:t>
      </w:r>
      <w:r w:rsidR="00757145">
        <w:rPr>
          <w:rFonts w:ascii="Times New Roman" w:eastAsia="Arial" w:hAnsi="Times New Roman" w:cs="Times New Roman"/>
          <w:b/>
          <w:sz w:val="24"/>
          <w:szCs w:val="24"/>
          <w:lang w:eastAsia="ar-SA"/>
        </w:rPr>
        <w:t xml:space="preserve"> dnia</w:t>
      </w:r>
      <w:r w:rsidR="009A4414">
        <w:rPr>
          <w:rFonts w:ascii="Times New Roman" w:eastAsia="Arial" w:hAnsi="Times New Roman" w:cs="Times New Roman"/>
          <w:b/>
          <w:sz w:val="24"/>
          <w:szCs w:val="24"/>
          <w:lang w:eastAsia="ar-SA"/>
        </w:rPr>
        <w:t xml:space="preserve"> </w:t>
      </w:r>
      <w:r w:rsidR="00757145">
        <w:rPr>
          <w:rFonts w:ascii="Times New Roman" w:eastAsia="Arial" w:hAnsi="Times New Roman" w:cs="Times New Roman"/>
          <w:b/>
          <w:sz w:val="24"/>
          <w:szCs w:val="24"/>
          <w:lang w:eastAsia="ar-SA"/>
        </w:rPr>
        <w:t>10 listopada</w:t>
      </w:r>
      <w:r w:rsidR="009A4414">
        <w:rPr>
          <w:rFonts w:ascii="Times New Roman" w:eastAsia="Arial" w:hAnsi="Times New Roman" w:cs="Times New Roman"/>
          <w:b/>
          <w:sz w:val="24"/>
          <w:szCs w:val="24"/>
          <w:lang w:eastAsia="ar-SA"/>
        </w:rPr>
        <w:t xml:space="preserve"> 2026 r.</w:t>
      </w:r>
    </w:p>
    <w:p w14:paraId="7E23AA4E" w14:textId="77777777" w:rsidR="004A67CA" w:rsidRDefault="004A67CA">
      <w:pPr>
        <w:keepLines/>
        <w:numPr>
          <w:ilvl w:val="0"/>
          <w:numId w:val="22"/>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nie ma obowiązku przedłużenia terminu wykonania robót, jeżeli Wykonawca w ciągu 14 dni od zaistnienia okoliczności nie przedstawi Zamawiającemu wniosku o przedłużenie terminu ze szczegółowym uzasadnieniem.</w:t>
      </w:r>
    </w:p>
    <w:p w14:paraId="3949668D" w14:textId="77777777" w:rsidR="004A67CA" w:rsidRPr="005446EF" w:rsidRDefault="004A67CA">
      <w:pPr>
        <w:keepLines/>
        <w:numPr>
          <w:ilvl w:val="0"/>
          <w:numId w:val="39"/>
        </w:numPr>
        <w:tabs>
          <w:tab w:val="left" w:pos="360"/>
        </w:tabs>
        <w:spacing w:after="0" w:line="240" w:lineRule="atLeast"/>
        <w:ind w:left="360"/>
        <w:jc w:val="both"/>
        <w:rPr>
          <w:rFonts w:ascii="Times New Roman" w:hAnsi="Times New Roman" w:cs="Times New Roman"/>
          <w:sz w:val="24"/>
          <w:szCs w:val="24"/>
        </w:rPr>
      </w:pPr>
      <w:r w:rsidRPr="005446EF">
        <w:rPr>
          <w:rFonts w:ascii="Times New Roman" w:eastAsia="Cambria" w:hAnsi="Times New Roman" w:cs="Times New Roman"/>
          <w:sz w:val="24"/>
          <w:szCs w:val="24"/>
        </w:rPr>
        <w:t>Termin realizacji Przedmiotu Zamówienia wskazany w umowie może ulec zmianie jedynie z przyczyn stanowiących podstawę do zmiany umowy zgodnie z jej postanowieniami.</w:t>
      </w:r>
      <w:r>
        <w:rPr>
          <w:rFonts w:ascii="Times New Roman" w:eastAsia="Cambria" w:hAnsi="Times New Roman" w:cs="Times New Roman"/>
          <w:sz w:val="24"/>
          <w:szCs w:val="24"/>
        </w:rPr>
        <w:t xml:space="preserve"> </w:t>
      </w:r>
    </w:p>
    <w:p w14:paraId="4FEFFE92" w14:textId="77777777" w:rsidR="004A67CA" w:rsidRPr="005446EF" w:rsidRDefault="004A67CA">
      <w:pPr>
        <w:keepLines/>
        <w:numPr>
          <w:ilvl w:val="0"/>
          <w:numId w:val="39"/>
        </w:numPr>
        <w:tabs>
          <w:tab w:val="left" w:pos="360"/>
        </w:tabs>
        <w:spacing w:after="0" w:line="240" w:lineRule="atLeast"/>
        <w:ind w:left="360"/>
        <w:jc w:val="both"/>
        <w:rPr>
          <w:rFonts w:ascii="Times New Roman" w:hAnsi="Times New Roman" w:cs="Times New Roman"/>
          <w:sz w:val="24"/>
          <w:szCs w:val="24"/>
        </w:rPr>
      </w:pPr>
      <w:r w:rsidRPr="005446EF">
        <w:rPr>
          <w:rFonts w:ascii="Times New Roman" w:hAnsi="Times New Roman" w:cs="Times New Roman"/>
          <w:sz w:val="24"/>
          <w:szCs w:val="24"/>
        </w:rPr>
        <w:t>Po przekroczeniu terminu umownego zakończenia robót, Wykonawcy nie przysługuje prawo do odstąpienia od wykonania przedmiotu umowy.</w:t>
      </w:r>
    </w:p>
    <w:p w14:paraId="45060E97" w14:textId="77777777" w:rsidR="004A67CA" w:rsidRPr="005446EF" w:rsidRDefault="004A67CA">
      <w:pPr>
        <w:keepLines/>
        <w:numPr>
          <w:ilvl w:val="0"/>
          <w:numId w:val="39"/>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sz w:val="24"/>
          <w:szCs w:val="24"/>
        </w:rPr>
        <w:t>Zamawiający może polecić Wykonawcy podjęcie kroków dla przyspieszenia tempa robót, aby świadczenie zostało wykonane w umówionym terminie. Wszystkie koszty związane z podjętymi działaniami obciążą Wykonawcę, chyba że niezwłocznie uzasadni, że termin wykonania świadczenia nie jest niczym zagrożony.</w:t>
      </w:r>
    </w:p>
    <w:p w14:paraId="146A91BF" w14:textId="77777777" w:rsidR="004A67CA" w:rsidRPr="00B3748A" w:rsidRDefault="004A67CA">
      <w:pPr>
        <w:keepLines/>
        <w:numPr>
          <w:ilvl w:val="0"/>
          <w:numId w:val="39"/>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b/>
          <w:sz w:val="24"/>
          <w:szCs w:val="24"/>
        </w:rPr>
        <w:t>Za datę wykonania</w:t>
      </w:r>
      <w:r w:rsidRPr="005446EF">
        <w:rPr>
          <w:rFonts w:ascii="Times New Roman" w:hAnsi="Times New Roman" w:cs="Times New Roman"/>
          <w:sz w:val="24"/>
          <w:szCs w:val="24"/>
        </w:rPr>
        <w:t xml:space="preserve"> przez Wykonawcę zobowiązania wynikającego z niniejszej Umowy, uznaje się </w:t>
      </w:r>
      <w:r w:rsidRPr="005446EF">
        <w:rPr>
          <w:rFonts w:ascii="Times New Roman" w:hAnsi="Times New Roman" w:cs="Times New Roman"/>
          <w:b/>
          <w:sz w:val="24"/>
          <w:szCs w:val="24"/>
        </w:rPr>
        <w:t>datę zgłoszenia do odbioru</w:t>
      </w:r>
      <w:r>
        <w:rPr>
          <w:rFonts w:ascii="Times New Roman" w:hAnsi="Times New Roman" w:cs="Times New Roman"/>
          <w:sz w:val="24"/>
          <w:szCs w:val="24"/>
        </w:rPr>
        <w:t>, o ile roboty te nadają się do odbioru</w:t>
      </w:r>
      <w:r w:rsidRPr="005446EF">
        <w:rPr>
          <w:rFonts w:ascii="Times New Roman" w:hAnsi="Times New Roman" w:cs="Times New Roman"/>
          <w:sz w:val="24"/>
          <w:szCs w:val="24"/>
        </w:rPr>
        <w:t>.</w:t>
      </w:r>
    </w:p>
    <w:p w14:paraId="57660C86" w14:textId="77777777" w:rsidR="004A67CA" w:rsidRDefault="004A67CA" w:rsidP="004A67CA">
      <w:pPr>
        <w:keepLines/>
        <w:tabs>
          <w:tab w:val="left" w:pos="360"/>
        </w:tabs>
        <w:spacing w:after="0" w:line="240" w:lineRule="auto"/>
        <w:ind w:left="357"/>
        <w:jc w:val="both"/>
        <w:rPr>
          <w:rFonts w:ascii="Times New Roman" w:hAnsi="Times New Roman" w:cs="Times New Roman"/>
          <w:bCs/>
          <w:sz w:val="24"/>
          <w:szCs w:val="24"/>
        </w:rPr>
      </w:pPr>
      <w:r w:rsidRPr="005446EF" w:rsidDel="00B3748A">
        <w:rPr>
          <w:rFonts w:ascii="Times New Roman" w:hAnsi="Times New Roman" w:cs="Times New Roman"/>
          <w:bCs/>
          <w:sz w:val="24"/>
          <w:szCs w:val="24"/>
        </w:rPr>
        <w:t xml:space="preserve"> </w:t>
      </w:r>
    </w:p>
    <w:p w14:paraId="00FB5D1B" w14:textId="77777777" w:rsidR="004A67CA" w:rsidRDefault="004A67CA" w:rsidP="004A67CA">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3.   Wynagrodzenie</w:t>
      </w:r>
    </w:p>
    <w:p w14:paraId="462F81EA" w14:textId="77777777" w:rsidR="004A67CA" w:rsidRPr="0082634D" w:rsidRDefault="004A67CA">
      <w:pPr>
        <w:numPr>
          <w:ilvl w:val="0"/>
          <w:numId w:val="49"/>
        </w:numPr>
        <w:suppressAutoHyphens w:val="0"/>
        <w:spacing w:after="120"/>
        <w:ind w:left="357" w:hanging="357"/>
        <w:jc w:val="both"/>
        <w:rPr>
          <w:rFonts w:ascii="Times New Roman" w:hAnsi="Times New Roman" w:cs="Times New Roman"/>
          <w:b/>
          <w:sz w:val="24"/>
          <w:szCs w:val="24"/>
        </w:rPr>
      </w:pPr>
      <w:r w:rsidRPr="005446EF">
        <w:rPr>
          <w:rFonts w:ascii="Times New Roman" w:hAnsi="Times New Roman" w:cs="Times New Roman"/>
          <w:b/>
          <w:sz w:val="24"/>
          <w:szCs w:val="24"/>
        </w:rPr>
        <w:t xml:space="preserve">Za należyte wykonanie całości przedmiotu zamówienia, Wykonawca otrzyma wynagrodzenie ryczałtowe zgodnie ze złożoną ofertą w wysokości netto ……………………….. zł (słownie: </w:t>
      </w:r>
      <w:r>
        <w:rPr>
          <w:rFonts w:ascii="Times New Roman" w:hAnsi="Times New Roman" w:cs="Times New Roman"/>
          <w:b/>
          <w:sz w:val="24"/>
          <w:szCs w:val="24"/>
        </w:rPr>
        <w:t>………………………………………</w:t>
      </w:r>
      <w:r w:rsidRPr="005446EF">
        <w:rPr>
          <w:rFonts w:ascii="Times New Roman" w:hAnsi="Times New Roman" w:cs="Times New Roman"/>
          <w:b/>
          <w:sz w:val="24"/>
          <w:szCs w:val="24"/>
        </w:rPr>
        <w:t>złotych) podatek VAT…………% - ……</w:t>
      </w:r>
      <w:r>
        <w:rPr>
          <w:rFonts w:ascii="Times New Roman" w:hAnsi="Times New Roman" w:cs="Times New Roman"/>
          <w:b/>
          <w:sz w:val="24"/>
          <w:szCs w:val="24"/>
        </w:rPr>
        <w:t>………</w:t>
      </w:r>
      <w:r w:rsidRPr="005446EF">
        <w:rPr>
          <w:rFonts w:ascii="Times New Roman" w:hAnsi="Times New Roman" w:cs="Times New Roman"/>
          <w:b/>
          <w:sz w:val="24"/>
          <w:szCs w:val="24"/>
        </w:rPr>
        <w:t>zł,</w:t>
      </w:r>
      <w:r>
        <w:rPr>
          <w:rFonts w:ascii="Times New Roman" w:hAnsi="Times New Roman" w:cs="Times New Roman"/>
          <w:b/>
          <w:sz w:val="24"/>
          <w:szCs w:val="24"/>
        </w:rPr>
        <w:t xml:space="preserve"> </w:t>
      </w:r>
      <w:r w:rsidRPr="005446EF">
        <w:rPr>
          <w:rFonts w:ascii="Times New Roman" w:hAnsi="Times New Roman" w:cs="Times New Roman"/>
          <w:b/>
          <w:sz w:val="24"/>
          <w:szCs w:val="24"/>
        </w:rPr>
        <w:t>(słownie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 xml:space="preserve"> złotych)                                                   – łącznie brutto:…………………… zł (słownie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złotych).</w:t>
      </w:r>
    </w:p>
    <w:p w14:paraId="06DA55F4" w14:textId="383DFB4B" w:rsidR="004A67CA" w:rsidRPr="003A26AA" w:rsidRDefault="004A67CA">
      <w:pPr>
        <w:pStyle w:val="Akapitzlist"/>
        <w:numPr>
          <w:ilvl w:val="0"/>
          <w:numId w:val="49"/>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color w:val="000000" w:themeColor="text1"/>
          <w:sz w:val="24"/>
          <w:szCs w:val="24"/>
        </w:rPr>
        <w:t xml:space="preserve">Wynagrodzenie, o którym mowa w ust. 1 jest </w:t>
      </w:r>
      <w:r w:rsidRPr="002C318E">
        <w:rPr>
          <w:rFonts w:ascii="Times New Roman" w:hAnsi="Times New Roman"/>
          <w:b/>
          <w:color w:val="000000" w:themeColor="text1"/>
          <w:sz w:val="24"/>
          <w:szCs w:val="24"/>
          <w:u w:val="single"/>
        </w:rPr>
        <w:t>wynagrodzeniem ryczałtowym, które nie podlega zmianie w czasie trwania umowy i obejmuje wszelkie</w:t>
      </w:r>
      <w:r w:rsidRPr="002C318E">
        <w:rPr>
          <w:rFonts w:ascii="Times New Roman" w:hAnsi="Times New Roman"/>
          <w:color w:val="000000" w:themeColor="text1"/>
          <w:sz w:val="24"/>
          <w:szCs w:val="24"/>
        </w:rPr>
        <w:t xml:space="preserve"> koszty związane z realizacją robót objętych </w:t>
      </w:r>
      <w:r w:rsidR="003A26AA">
        <w:rPr>
          <w:rFonts w:ascii="Times New Roman" w:hAnsi="Times New Roman"/>
          <w:color w:val="000000" w:themeColor="text1"/>
          <w:sz w:val="24"/>
          <w:szCs w:val="24"/>
        </w:rPr>
        <w:t>zamówieniem</w:t>
      </w:r>
      <w:r w:rsidRPr="002C318E">
        <w:rPr>
          <w:rFonts w:ascii="Times New Roman" w:hAnsi="Times New Roman"/>
          <w:color w:val="000000" w:themeColor="text1"/>
          <w:sz w:val="24"/>
          <w:szCs w:val="24"/>
        </w:rPr>
        <w:t xml:space="preserve">. W ramach wynagrodzenia ryczałtowego Wykonawca zobowiązany jest do wykonania z należytą starannością wszelkich robót budowlanych i czynności niezbędnych do kompletnego wykonania przedmiotu umowy, w tym do poniesienia ryzyka z tytułu oszacowania wszelkich kosztów związanych z realizacją przedmiotu umowy, a także oddziaływań innych czynników mających lub mogących mieć </w:t>
      </w:r>
      <w:r w:rsidRPr="002C318E">
        <w:rPr>
          <w:rFonts w:ascii="Times New Roman" w:hAnsi="Times New Roman"/>
          <w:color w:val="000000" w:themeColor="text1"/>
          <w:sz w:val="24"/>
          <w:szCs w:val="24"/>
        </w:rPr>
        <w:lastRenderedPageBreak/>
        <w:t xml:space="preserve">wpływ na koszty. </w:t>
      </w:r>
      <w:r>
        <w:rPr>
          <w:rFonts w:ascii="Times New Roman" w:hAnsi="Times New Roman"/>
          <w:color w:val="000000" w:themeColor="text1"/>
          <w:sz w:val="24"/>
          <w:szCs w:val="24"/>
        </w:rPr>
        <w:t xml:space="preserve">Jeżeli jakiś zakres robót – nawet nie ujęty w </w:t>
      </w:r>
      <w:r w:rsidR="003A26AA">
        <w:rPr>
          <w:rFonts w:ascii="Times New Roman" w:hAnsi="Times New Roman"/>
          <w:color w:val="000000" w:themeColor="text1"/>
          <w:sz w:val="24"/>
          <w:szCs w:val="24"/>
        </w:rPr>
        <w:t>SWZ</w:t>
      </w:r>
      <w:r>
        <w:rPr>
          <w:rFonts w:ascii="Times New Roman" w:hAnsi="Times New Roman"/>
          <w:color w:val="000000" w:themeColor="text1"/>
          <w:sz w:val="24"/>
          <w:szCs w:val="24"/>
        </w:rPr>
        <w:t xml:space="preserve"> – jest niezbędny do prawidłowej realizacji zakresu robót wskazanego w </w:t>
      </w:r>
      <w:r w:rsidRPr="00AC635A">
        <w:rPr>
          <w:rFonts w:ascii="Times New Roman" w:hAnsi="Times New Roman"/>
          <w:bCs/>
          <w:sz w:val="24"/>
          <w:szCs w:val="24"/>
        </w:rPr>
        <w:t>§ 1</w:t>
      </w:r>
      <w:r>
        <w:rPr>
          <w:rFonts w:ascii="Times New Roman" w:hAnsi="Times New Roman"/>
          <w:bCs/>
          <w:sz w:val="24"/>
          <w:szCs w:val="24"/>
        </w:rPr>
        <w:t>, przyjmuje się , że należy go wykonać w ramach wynagrodzenia ryczałtowego.</w:t>
      </w:r>
    </w:p>
    <w:p w14:paraId="0D2929FC" w14:textId="77777777" w:rsidR="00F55B97" w:rsidRPr="009E660F" w:rsidRDefault="00F55B97">
      <w:pPr>
        <w:pStyle w:val="Akapitzlist"/>
        <w:numPr>
          <w:ilvl w:val="0"/>
          <w:numId w:val="49"/>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9E660F">
        <w:rPr>
          <w:rFonts w:ascii="Times New Roman" w:eastAsia="Calibri" w:hAnsi="Times New Roman"/>
          <w:color w:val="auto"/>
          <w:sz w:val="24"/>
          <w:szCs w:val="24"/>
        </w:rPr>
        <w:t>Podstawą do określenia ceny, o której mowa w ust. 1, jest dokumentacja projektowa. Przedmiar robót ma charakter wyłącznie pomocniczy.</w:t>
      </w:r>
    </w:p>
    <w:p w14:paraId="7F3C4F48" w14:textId="77777777" w:rsidR="00F55B97" w:rsidRPr="002C318E" w:rsidRDefault="00F55B97">
      <w:pPr>
        <w:pStyle w:val="Akapitzlist"/>
        <w:numPr>
          <w:ilvl w:val="0"/>
          <w:numId w:val="49"/>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eastAsia="Calibri" w:hAnsi="Times New Roman"/>
          <w:color w:val="000000" w:themeColor="text1"/>
          <w:sz w:val="24"/>
          <w:szCs w:val="24"/>
        </w:rPr>
        <w:t>Niedoszacowanie, pominięcie oraz brak rozpoznania zakresu przedmiotu umowy nie może być podstawą do żądania zmiany wynagrodzenia ryczałtowego, o którym mowa w ust. 1.</w:t>
      </w:r>
    </w:p>
    <w:p w14:paraId="47BA79D6" w14:textId="77777777" w:rsidR="00F55B97" w:rsidRPr="001F1766" w:rsidRDefault="00F55B97">
      <w:pPr>
        <w:pStyle w:val="Akapitzlist"/>
        <w:numPr>
          <w:ilvl w:val="0"/>
          <w:numId w:val="49"/>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rPr>
        <w:t xml:space="preserve">Zapłata wynagrodzenia za przedmiot umowy nastąpi na podstawie  faktury, która zostanie </w:t>
      </w:r>
      <w:r>
        <w:rPr>
          <w:rFonts w:ascii="Times New Roman" w:hAnsi="Times New Roman"/>
          <w:sz w:val="24"/>
          <w:szCs w:val="24"/>
        </w:rPr>
        <w:t xml:space="preserve">wystawiona </w:t>
      </w:r>
      <w:r w:rsidRPr="002C318E">
        <w:rPr>
          <w:rFonts w:ascii="Times New Roman" w:hAnsi="Times New Roman"/>
          <w:sz w:val="24"/>
          <w:szCs w:val="24"/>
        </w:rPr>
        <w:t>po odbiorze końcowym robót.</w:t>
      </w:r>
    </w:p>
    <w:p w14:paraId="57E0EA2C" w14:textId="77777777" w:rsidR="00F55B97" w:rsidRPr="0082634D" w:rsidRDefault="00F55B97">
      <w:pPr>
        <w:pStyle w:val="Akapitzlist"/>
        <w:numPr>
          <w:ilvl w:val="0"/>
          <w:numId w:val="49"/>
        </w:numPr>
        <w:suppressAutoHyphens w:val="0"/>
        <w:autoSpaceDE w:val="0"/>
        <w:autoSpaceDN w:val="0"/>
        <w:spacing w:after="12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lang w:eastAsia="pl-PL"/>
        </w:rPr>
        <w:t>Wykonawca nie może bez zgody Zamawiającego przenosić wierzytelności wynikających z niniejszej umowy na osoby trzecie. Zgoda taka musi być wyrażona na piśmie pod rygorem nieważności.</w:t>
      </w:r>
      <w:r>
        <w:rPr>
          <w:rFonts w:ascii="Times New Roman" w:hAnsi="Times New Roman"/>
          <w:sz w:val="24"/>
          <w:szCs w:val="24"/>
          <w:lang w:eastAsia="pl-PL"/>
        </w:rPr>
        <w:t xml:space="preserve">  </w:t>
      </w:r>
    </w:p>
    <w:p w14:paraId="375C9D2B" w14:textId="77777777" w:rsidR="004A67CA" w:rsidRPr="002C318E" w:rsidRDefault="004A67CA" w:rsidP="004A67CA">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4.   Warunki płatności</w:t>
      </w:r>
    </w:p>
    <w:p w14:paraId="173B9DFE" w14:textId="77777777" w:rsidR="00F55B97" w:rsidRDefault="00F55B97">
      <w:pPr>
        <w:pStyle w:val="Akapitzlist"/>
        <w:numPr>
          <w:ilvl w:val="0"/>
          <w:numId w:val="50"/>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Wynagrodzenie będzie wypłacone po zakończeniu przez Wykonawcę i odbiorze przez Zamawiającego przedmiotu zamówienia.</w:t>
      </w:r>
    </w:p>
    <w:p w14:paraId="6528E5C6" w14:textId="0E96E87F" w:rsidR="00F55B97" w:rsidRPr="009B1E73" w:rsidRDefault="00F55B97">
      <w:pPr>
        <w:pStyle w:val="Akapitzlist"/>
        <w:numPr>
          <w:ilvl w:val="0"/>
          <w:numId w:val="50"/>
        </w:numPr>
        <w:autoSpaceDE w:val="0"/>
        <w:spacing w:after="0" w:line="240" w:lineRule="auto"/>
        <w:ind w:left="357" w:hanging="357"/>
        <w:jc w:val="both"/>
        <w:rPr>
          <w:rFonts w:ascii="Times New Roman" w:hAnsi="Times New Roman"/>
          <w:sz w:val="24"/>
          <w:szCs w:val="24"/>
        </w:rPr>
      </w:pPr>
      <w:r w:rsidRPr="009B1E73">
        <w:rPr>
          <w:rFonts w:ascii="Times New Roman" w:hAnsi="Times New Roman"/>
          <w:b/>
          <w:sz w:val="24"/>
          <w:szCs w:val="24"/>
        </w:rPr>
        <w:t xml:space="preserve">Rozliczenie za wykonany przedmiot umowy nastąpi </w:t>
      </w:r>
      <w:r w:rsidR="00757145">
        <w:rPr>
          <w:rFonts w:ascii="Times New Roman" w:hAnsi="Times New Roman"/>
          <w:b/>
          <w:sz w:val="24"/>
          <w:szCs w:val="24"/>
        </w:rPr>
        <w:t xml:space="preserve">jedną fakturą </w:t>
      </w:r>
      <w:r w:rsidR="006415A3" w:rsidRPr="00757145">
        <w:rPr>
          <w:rFonts w:ascii="Times New Roman" w:hAnsi="Times New Roman"/>
          <w:bCs/>
          <w:sz w:val="24"/>
          <w:szCs w:val="24"/>
        </w:rPr>
        <w:t>wystawioną</w:t>
      </w:r>
      <w:r w:rsidR="00757145">
        <w:rPr>
          <w:rFonts w:ascii="Times New Roman" w:hAnsi="Times New Roman"/>
          <w:b/>
          <w:sz w:val="24"/>
          <w:szCs w:val="24"/>
        </w:rPr>
        <w:t xml:space="preserve"> </w:t>
      </w:r>
      <w:r w:rsidR="003E29F1">
        <w:rPr>
          <w:rFonts w:ascii="Times New Roman" w:hAnsi="Times New Roman"/>
          <w:sz w:val="24"/>
          <w:szCs w:val="24"/>
        </w:rPr>
        <w:t xml:space="preserve">po zakończeniu robót, </w:t>
      </w:r>
      <w:r w:rsidRPr="009B1E73">
        <w:rPr>
          <w:rFonts w:ascii="Times New Roman" w:hAnsi="Times New Roman"/>
          <w:sz w:val="24"/>
          <w:szCs w:val="24"/>
        </w:rPr>
        <w:t xml:space="preserve">na podstawie protokołu </w:t>
      </w:r>
      <w:r w:rsidR="003E29F1" w:rsidRPr="009B1E73">
        <w:rPr>
          <w:rFonts w:ascii="Times New Roman" w:hAnsi="Times New Roman"/>
          <w:sz w:val="24"/>
          <w:szCs w:val="24"/>
        </w:rPr>
        <w:t>odbioru robót</w:t>
      </w:r>
      <w:r w:rsidRPr="009B1E73">
        <w:rPr>
          <w:rFonts w:ascii="Times New Roman" w:hAnsi="Times New Roman"/>
          <w:sz w:val="24"/>
          <w:szCs w:val="24"/>
        </w:rPr>
        <w:t>.</w:t>
      </w:r>
      <w:r w:rsidRPr="009B1E73">
        <w:rPr>
          <w:rFonts w:ascii="Times New Roman" w:hAnsi="Times New Roman"/>
          <w:i/>
          <w:sz w:val="24"/>
          <w:szCs w:val="24"/>
        </w:rPr>
        <w:t xml:space="preserve"> </w:t>
      </w:r>
    </w:p>
    <w:p w14:paraId="6D03C839" w14:textId="11C7D6AB" w:rsidR="00F55B97" w:rsidRDefault="00F55B97">
      <w:pPr>
        <w:pStyle w:val="Akapitzlist"/>
        <w:numPr>
          <w:ilvl w:val="0"/>
          <w:numId w:val="50"/>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Należnoś</w:t>
      </w:r>
      <w:r w:rsidR="00757145">
        <w:rPr>
          <w:rFonts w:ascii="Times New Roman" w:hAnsi="Times New Roman"/>
          <w:sz w:val="24"/>
          <w:szCs w:val="24"/>
        </w:rPr>
        <w:t>ć</w:t>
      </w:r>
      <w:r w:rsidRPr="009B1E73">
        <w:rPr>
          <w:rFonts w:ascii="Times New Roman" w:hAnsi="Times New Roman"/>
          <w:sz w:val="24"/>
          <w:szCs w:val="24"/>
        </w:rPr>
        <w:t xml:space="preserve"> będ</w:t>
      </w:r>
      <w:r w:rsidR="00757145">
        <w:rPr>
          <w:rFonts w:ascii="Times New Roman" w:hAnsi="Times New Roman"/>
          <w:sz w:val="24"/>
          <w:szCs w:val="24"/>
        </w:rPr>
        <w:t>zie</w:t>
      </w:r>
      <w:r w:rsidRPr="009B1E73">
        <w:rPr>
          <w:rFonts w:ascii="Times New Roman" w:hAnsi="Times New Roman"/>
          <w:sz w:val="24"/>
          <w:szCs w:val="24"/>
        </w:rPr>
        <w:t xml:space="preserve"> płatn</w:t>
      </w:r>
      <w:r w:rsidR="00757145">
        <w:rPr>
          <w:rFonts w:ascii="Times New Roman" w:hAnsi="Times New Roman"/>
          <w:sz w:val="24"/>
          <w:szCs w:val="24"/>
        </w:rPr>
        <w:t>a</w:t>
      </w:r>
      <w:r w:rsidRPr="009B1E73">
        <w:rPr>
          <w:rFonts w:ascii="Times New Roman" w:hAnsi="Times New Roman"/>
          <w:sz w:val="24"/>
          <w:szCs w:val="24"/>
        </w:rPr>
        <w:t>, w terminie do 30 dni od daty otrzymania prawidłowo wystawionej faktury wraz z niezbędnymi dokumentami rozliczeniowymi sprawdzonymi i zatwierdzonymi przez Zamawiającego, przelewem na rachunek Wykonawcy prowadzony w banku ………. o numerze………………………………..</w:t>
      </w:r>
    </w:p>
    <w:p w14:paraId="2A95C908" w14:textId="005DAAAA" w:rsidR="00F55B97" w:rsidRPr="00F17319" w:rsidRDefault="00F55B97">
      <w:pPr>
        <w:pStyle w:val="Akapitzlist"/>
        <w:numPr>
          <w:ilvl w:val="0"/>
          <w:numId w:val="50"/>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Podstawę wystawienia przez Wykonawcę faktury stanowić będzie protokół odbioru sporządzony przez Zamawiającego, potwierdzający wykonanie prac bez uwag i zastrzeże</w:t>
      </w:r>
      <w:r>
        <w:rPr>
          <w:rFonts w:ascii="Times New Roman" w:hAnsi="Times New Roman"/>
          <w:sz w:val="24"/>
          <w:szCs w:val="24"/>
        </w:rPr>
        <w:t>ń ze strony Zamawiającego</w:t>
      </w:r>
      <w:r w:rsidRPr="009B1E73">
        <w:rPr>
          <w:rFonts w:ascii="Times New Roman" w:hAnsi="Times New Roman"/>
          <w:sz w:val="24"/>
          <w:szCs w:val="24"/>
        </w:rPr>
        <w:t>, podpisany przez obie strony umowy.</w:t>
      </w:r>
    </w:p>
    <w:p w14:paraId="75603582" w14:textId="77777777" w:rsidR="00757145" w:rsidRPr="009B1E73" w:rsidRDefault="00757145" w:rsidP="00757145">
      <w:pPr>
        <w:pStyle w:val="Akapitzlist"/>
        <w:numPr>
          <w:ilvl w:val="0"/>
          <w:numId w:val="50"/>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Zamawiający upoważnia Wykonawcę do wystawiania </w:t>
      </w:r>
      <w:r>
        <w:rPr>
          <w:rFonts w:ascii="Times New Roman" w:hAnsi="Times New Roman"/>
          <w:sz w:val="24"/>
          <w:szCs w:val="24"/>
        </w:rPr>
        <w:t>w KSeF e-</w:t>
      </w:r>
      <w:r w:rsidRPr="009B1E73">
        <w:rPr>
          <w:rFonts w:ascii="Times New Roman" w:hAnsi="Times New Roman"/>
          <w:sz w:val="24"/>
          <w:szCs w:val="24"/>
        </w:rPr>
        <w:t xml:space="preserve">faktury na: </w:t>
      </w:r>
    </w:p>
    <w:p w14:paraId="06F1AB6D" w14:textId="77777777" w:rsidR="00757145" w:rsidRPr="00A111BB" w:rsidRDefault="00757145" w:rsidP="00757145">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Nabywca: Gmina Sztabin, ul. Augustowska 53, 16-310 Sztabin, </w:t>
      </w:r>
      <w:bookmarkStart w:id="29" w:name="OLE_LINK45"/>
      <w:r w:rsidRPr="00852468">
        <w:rPr>
          <w:rFonts w:ascii="Times New Roman" w:hAnsi="Times New Roman"/>
          <w:b/>
          <w:sz w:val="24"/>
          <w:szCs w:val="24"/>
        </w:rPr>
        <w:t>NIP: 8461597891</w:t>
      </w:r>
      <w:bookmarkEnd w:id="29"/>
    </w:p>
    <w:p w14:paraId="004A16FE" w14:textId="77777777" w:rsidR="00757145" w:rsidRPr="00A111BB" w:rsidRDefault="00757145" w:rsidP="00757145">
      <w:pPr>
        <w:pStyle w:val="Akapitzlist"/>
        <w:autoSpaceDE w:val="0"/>
        <w:spacing w:after="0" w:line="240" w:lineRule="auto"/>
        <w:ind w:left="357"/>
        <w:jc w:val="both"/>
        <w:rPr>
          <w:rFonts w:ascii="Times New Roman" w:hAnsi="Times New Roman"/>
          <w:b/>
          <w:sz w:val="24"/>
          <w:szCs w:val="24"/>
        </w:rPr>
      </w:pPr>
      <w:r w:rsidRPr="00852468">
        <w:rPr>
          <w:rFonts w:ascii="Times New Roman" w:hAnsi="Times New Roman"/>
          <w:b/>
          <w:sz w:val="24"/>
          <w:szCs w:val="24"/>
        </w:rPr>
        <w:t>Odbiorca</w:t>
      </w:r>
      <w:r>
        <w:rPr>
          <w:rFonts w:ascii="Times New Roman" w:hAnsi="Times New Roman"/>
          <w:b/>
          <w:sz w:val="24"/>
          <w:szCs w:val="24"/>
        </w:rPr>
        <w:t xml:space="preserve"> ( Podmiot inny) </w:t>
      </w:r>
      <w:r w:rsidRPr="00852468">
        <w:rPr>
          <w:rFonts w:ascii="Times New Roman" w:hAnsi="Times New Roman"/>
          <w:b/>
          <w:sz w:val="24"/>
          <w:szCs w:val="24"/>
        </w:rPr>
        <w:t>: Urząd Gminy Sztabin, ul. Augustowska 53, 16-310 Sztabin</w:t>
      </w:r>
      <w:r>
        <w:rPr>
          <w:rFonts w:ascii="Times New Roman" w:hAnsi="Times New Roman"/>
          <w:b/>
          <w:sz w:val="24"/>
          <w:szCs w:val="24"/>
        </w:rPr>
        <w:t xml:space="preserve">,                                     </w:t>
      </w:r>
      <w:r w:rsidRPr="00852468">
        <w:rPr>
          <w:rFonts w:ascii="Times New Roman" w:hAnsi="Times New Roman"/>
          <w:b/>
          <w:sz w:val="24"/>
          <w:szCs w:val="24"/>
        </w:rPr>
        <w:t xml:space="preserve">NIP: </w:t>
      </w:r>
      <w:r>
        <w:rPr>
          <w:rFonts w:ascii="Times New Roman" w:hAnsi="Times New Roman"/>
          <w:b/>
          <w:sz w:val="24"/>
          <w:szCs w:val="24"/>
        </w:rPr>
        <w:t xml:space="preserve">8461000462 </w:t>
      </w:r>
    </w:p>
    <w:p w14:paraId="6580D236" w14:textId="77777777" w:rsidR="004A67CA" w:rsidRDefault="004A67CA">
      <w:pPr>
        <w:pStyle w:val="Akapitzlist"/>
        <w:numPr>
          <w:ilvl w:val="0"/>
          <w:numId w:val="50"/>
        </w:numPr>
        <w:autoSpaceDE w:val="0"/>
        <w:spacing w:after="0" w:line="240" w:lineRule="auto"/>
        <w:jc w:val="both"/>
        <w:rPr>
          <w:rFonts w:ascii="Times New Roman" w:hAnsi="Times New Roman"/>
          <w:sz w:val="24"/>
          <w:szCs w:val="24"/>
        </w:rPr>
      </w:pPr>
      <w:r w:rsidRPr="009B1E73">
        <w:rPr>
          <w:rFonts w:ascii="Times New Roman" w:hAnsi="Times New Roman"/>
          <w:sz w:val="24"/>
          <w:szCs w:val="24"/>
        </w:rPr>
        <w:t>Za dzień płatności wynagrodzenia ustala się dzień obciążenia rachunku   Zamawiającego.</w:t>
      </w:r>
    </w:p>
    <w:p w14:paraId="1A0D4D71" w14:textId="77777777" w:rsidR="004A67CA" w:rsidRPr="009B1E73" w:rsidRDefault="004A67CA">
      <w:pPr>
        <w:pStyle w:val="Akapitzlist"/>
        <w:numPr>
          <w:ilvl w:val="0"/>
          <w:numId w:val="50"/>
        </w:numPr>
        <w:autoSpaceDE w:val="0"/>
        <w:spacing w:after="0" w:line="240" w:lineRule="auto"/>
        <w:jc w:val="both"/>
        <w:rPr>
          <w:rFonts w:ascii="Times New Roman" w:hAnsi="Times New Roman"/>
          <w:sz w:val="24"/>
          <w:szCs w:val="24"/>
        </w:rPr>
      </w:pPr>
      <w:r w:rsidRPr="009B1E73">
        <w:rPr>
          <w:rFonts w:ascii="Times New Roman" w:hAnsi="Times New Roman"/>
          <w:sz w:val="24"/>
          <w:szCs w:val="24"/>
        </w:rPr>
        <w:t>W przypadku, gdy Wykonawca powierza Podwykonawcom wykonanie części przedmiotu umowy,  przy ich rozliczeniu stosuje się następujące postanowienia:</w:t>
      </w:r>
    </w:p>
    <w:p w14:paraId="0B60AA24" w14:textId="77777777" w:rsidR="004A67CA" w:rsidRPr="002C318E" w:rsidRDefault="004A67CA">
      <w:pPr>
        <w:pStyle w:val="Akapitzlist"/>
        <w:numPr>
          <w:ilvl w:val="0"/>
          <w:numId w:val="40"/>
        </w:numPr>
        <w:tabs>
          <w:tab w:val="left" w:pos="360"/>
        </w:tabs>
        <w:spacing w:after="0" w:line="240" w:lineRule="auto"/>
        <w:contextualSpacing/>
        <w:jc w:val="both"/>
        <w:rPr>
          <w:rFonts w:ascii="Times New Roman" w:hAnsi="Times New Roman"/>
          <w:b/>
          <w:sz w:val="24"/>
          <w:szCs w:val="24"/>
          <w:shd w:val="clear" w:color="auto" w:fill="FFFF00"/>
        </w:rPr>
      </w:pPr>
      <w:r w:rsidRPr="002C318E">
        <w:rPr>
          <w:rFonts w:ascii="Times New Roman" w:hAnsi="Times New Roman"/>
          <w:sz w:val="24"/>
          <w:szCs w:val="24"/>
        </w:rPr>
        <w:t>Wykonawca jest zobowiązany przedłożyć najpóźniej na 7 dni przed terminem płatności faktury końcowej należnego mu wynagrodzenia za odebrany przedmiot umowy, dowody dotyczące zapłaty wynagrodzenia Podwykonawcom</w:t>
      </w:r>
      <w:r>
        <w:rPr>
          <w:rFonts w:ascii="Times New Roman" w:hAnsi="Times New Roman"/>
          <w:sz w:val="24"/>
          <w:szCs w:val="24"/>
        </w:rPr>
        <w:t xml:space="preserve"> lub dalszym podwykonawcom</w:t>
      </w:r>
      <w:r w:rsidRPr="002C318E">
        <w:rPr>
          <w:rFonts w:ascii="Times New Roman" w:hAnsi="Times New Roman"/>
          <w:sz w:val="24"/>
          <w:szCs w:val="24"/>
        </w:rPr>
        <w:t>, za roboty stanowiące przedmiot odbioru końcowego. Dowody powinny potwierdzać brak zaległości Wykonawcy w uregulowaniu wszystkich wymagalnych wynagrodzeń Podwykonawców</w:t>
      </w:r>
      <w:r>
        <w:rPr>
          <w:rFonts w:ascii="Times New Roman" w:hAnsi="Times New Roman"/>
          <w:sz w:val="24"/>
          <w:szCs w:val="24"/>
        </w:rPr>
        <w:t xml:space="preserve"> lub dalszych podwykonawców</w:t>
      </w:r>
      <w:r w:rsidRPr="002C318E">
        <w:rPr>
          <w:rFonts w:ascii="Times New Roman" w:hAnsi="Times New Roman"/>
          <w:sz w:val="24"/>
          <w:szCs w:val="24"/>
        </w:rPr>
        <w:t xml:space="preserve">, wynikających z umów o podwykonawstwo. </w:t>
      </w:r>
      <w:r w:rsidRPr="002C318E">
        <w:rPr>
          <w:rFonts w:ascii="Times New Roman" w:hAnsi="Times New Roman"/>
          <w:b/>
          <w:sz w:val="24"/>
          <w:szCs w:val="24"/>
        </w:rPr>
        <w:t xml:space="preserve">Dowodami takimi są: kopie faktur </w:t>
      </w:r>
      <w:r>
        <w:rPr>
          <w:rFonts w:ascii="Times New Roman" w:hAnsi="Times New Roman"/>
          <w:b/>
          <w:sz w:val="24"/>
          <w:szCs w:val="24"/>
        </w:rPr>
        <w:t xml:space="preserve"> </w:t>
      </w:r>
      <w:r w:rsidRPr="002C318E">
        <w:rPr>
          <w:rFonts w:ascii="Times New Roman" w:hAnsi="Times New Roman"/>
          <w:b/>
          <w:sz w:val="24"/>
          <w:szCs w:val="24"/>
        </w:rPr>
        <w:t>oraz oświadczenia Podwykonawców</w:t>
      </w:r>
      <w:r>
        <w:rPr>
          <w:rFonts w:ascii="Times New Roman" w:hAnsi="Times New Roman"/>
          <w:b/>
          <w:sz w:val="24"/>
          <w:szCs w:val="24"/>
        </w:rPr>
        <w:t xml:space="preserve"> lub dalszych podwykonawców</w:t>
      </w:r>
      <w:r w:rsidRPr="002C318E">
        <w:rPr>
          <w:rFonts w:ascii="Times New Roman" w:hAnsi="Times New Roman"/>
          <w:b/>
          <w:sz w:val="24"/>
          <w:szCs w:val="24"/>
        </w:rPr>
        <w:t xml:space="preserve"> o uregulowaniu wobec nich zobowiązań przez Wykonawcę. Niedostarczenie ww. dowodów traktowane będzie jako uchylanie się Wykonawcy od zapłaty wynagrodzenia przysługującego Podwykonawcy</w:t>
      </w:r>
      <w:r>
        <w:rPr>
          <w:rFonts w:ascii="Times New Roman" w:hAnsi="Times New Roman"/>
          <w:b/>
          <w:sz w:val="24"/>
          <w:szCs w:val="24"/>
        </w:rPr>
        <w:t xml:space="preserve"> lub dalszemu podwykonawcy </w:t>
      </w:r>
      <w:r w:rsidRPr="002C318E">
        <w:rPr>
          <w:rFonts w:ascii="Times New Roman" w:hAnsi="Times New Roman"/>
          <w:b/>
          <w:sz w:val="24"/>
          <w:szCs w:val="24"/>
        </w:rPr>
        <w:t>i uruchamia procedury przewidziane niniejszą umową</w:t>
      </w:r>
      <w:r>
        <w:rPr>
          <w:rFonts w:ascii="Times New Roman" w:hAnsi="Times New Roman"/>
          <w:b/>
          <w:sz w:val="24"/>
          <w:szCs w:val="24"/>
        </w:rPr>
        <w:t xml:space="preserve"> oraz wstrzymanie odpowiedniej części wynagrodzenia.</w:t>
      </w:r>
    </w:p>
    <w:p w14:paraId="166BE280" w14:textId="77777777" w:rsidR="004A67CA" w:rsidRPr="002C318E" w:rsidRDefault="004A67CA">
      <w:pPr>
        <w:pStyle w:val="Akapitzlist"/>
        <w:numPr>
          <w:ilvl w:val="0"/>
          <w:numId w:val="40"/>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uchylenia się Wykonawcy od zapłaty wynagrodzenia przysługującego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Zamawiający, przed dokonaniem bezpośredniej zapłaty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wezwie Wykonawcę do złożenia pisemnych wyjaśnień dotyczących powodów wstrzymania </w:t>
      </w:r>
      <w:r w:rsidRPr="002C318E">
        <w:rPr>
          <w:rFonts w:ascii="Times New Roman" w:hAnsi="Times New Roman"/>
          <w:sz w:val="24"/>
          <w:szCs w:val="24"/>
        </w:rPr>
        <w:lastRenderedPageBreak/>
        <w:t>zapłaty wynagrodzenia podwykonawcy z wyznaczeniem mu 7-dniowego terminu na ich złożenie;</w:t>
      </w:r>
    </w:p>
    <w:p w14:paraId="43DCFD8D" w14:textId="77777777" w:rsidR="004A67CA" w:rsidRPr="002C318E" w:rsidRDefault="004A67CA">
      <w:pPr>
        <w:pStyle w:val="Akapitzlist"/>
        <w:numPr>
          <w:ilvl w:val="0"/>
          <w:numId w:val="40"/>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 xml:space="preserve">W przypadku </w:t>
      </w:r>
      <w:r>
        <w:rPr>
          <w:rFonts w:ascii="Times New Roman" w:hAnsi="Times New Roman"/>
          <w:sz w:val="24"/>
          <w:szCs w:val="24"/>
        </w:rPr>
        <w:t>istnienia zasadniczej wątpliwości co do wysokości należnej zapłaty lub podmiotu, któremu płatność się należy</w:t>
      </w:r>
      <w:r w:rsidRPr="002C318E">
        <w:rPr>
          <w:rFonts w:ascii="Times New Roman" w:hAnsi="Times New Roman"/>
          <w:sz w:val="24"/>
          <w:szCs w:val="24"/>
        </w:rPr>
        <w:t>, Zamawiający składa do depozytu sądowego kwotę potrzebną na pokrycie wynagrodzenia podwykonawcy</w:t>
      </w:r>
      <w:r>
        <w:rPr>
          <w:rFonts w:ascii="Times New Roman" w:hAnsi="Times New Roman"/>
          <w:sz w:val="24"/>
          <w:szCs w:val="24"/>
        </w:rPr>
        <w:t xml:space="preserve"> lub dalszego podwykonawcy</w:t>
      </w:r>
      <w:r w:rsidRPr="002C318E">
        <w:rPr>
          <w:rFonts w:ascii="Times New Roman" w:hAnsi="Times New Roman"/>
          <w:sz w:val="24"/>
          <w:szCs w:val="24"/>
        </w:rPr>
        <w:t>;</w:t>
      </w:r>
    </w:p>
    <w:p w14:paraId="0FF7D4C8" w14:textId="77777777" w:rsidR="004A67CA" w:rsidRPr="00AA25B7" w:rsidRDefault="004A67CA">
      <w:pPr>
        <w:pStyle w:val="Akapitzlist"/>
        <w:numPr>
          <w:ilvl w:val="0"/>
          <w:numId w:val="40"/>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Zamawiający jest zobowiązany zapłacić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należne wynagrodzenie (bez odsetek), jeżeli podwykonawca udokumentuje jego zasadność, a Wykonawca nie złoży w trybie określonym w pkt 2 wyjaśnień w sposób wystarczający wykazujących niezasadność bezpośredniej zapłaty. Bezpośrednia zapłata obejmuje wyłącznie należne wynagrodzenie bez odsetek należnych podwykonawcy; </w:t>
      </w:r>
    </w:p>
    <w:p w14:paraId="31AAA5DE" w14:textId="77777777" w:rsidR="004A67CA" w:rsidRPr="00AA25B7" w:rsidRDefault="004A67CA">
      <w:pPr>
        <w:pStyle w:val="Akapitzlist"/>
        <w:numPr>
          <w:ilvl w:val="0"/>
          <w:numId w:val="40"/>
        </w:numPr>
        <w:tabs>
          <w:tab w:val="left" w:pos="360"/>
        </w:tabs>
        <w:spacing w:after="0" w:line="240" w:lineRule="auto"/>
        <w:contextualSpacing/>
        <w:jc w:val="both"/>
        <w:rPr>
          <w:rFonts w:ascii="Times New Roman" w:hAnsi="Times New Roman"/>
          <w:sz w:val="24"/>
          <w:szCs w:val="24"/>
          <w:shd w:val="clear" w:color="auto" w:fill="FFFF00"/>
        </w:rPr>
      </w:pPr>
      <w:r w:rsidRPr="00AA25B7">
        <w:rPr>
          <w:rFonts w:ascii="Times New Roman" w:eastAsia="Calibri" w:hAnsi="Times New Roman"/>
          <w:sz w:val="24"/>
          <w:szCs w:val="24"/>
        </w:rPr>
        <w:t>Wynagrodzenie, o którym mowa w pkt. 4,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r w:rsidRPr="00AA25B7">
        <w:rPr>
          <w:rFonts w:ascii="Times New Roman" w:hAnsi="Times New Roman"/>
          <w:sz w:val="24"/>
          <w:szCs w:val="24"/>
        </w:rPr>
        <w:t xml:space="preserve">  </w:t>
      </w:r>
    </w:p>
    <w:p w14:paraId="7AAA0BBD" w14:textId="77777777" w:rsidR="004A67CA" w:rsidRPr="00DD7D6E" w:rsidRDefault="004A67CA">
      <w:pPr>
        <w:pStyle w:val="Akapitzlist"/>
        <w:numPr>
          <w:ilvl w:val="0"/>
          <w:numId w:val="40"/>
        </w:numPr>
        <w:tabs>
          <w:tab w:val="left" w:pos="360"/>
        </w:tabs>
        <w:spacing w:after="0" w:line="240" w:lineRule="auto"/>
        <w:contextualSpacing/>
        <w:jc w:val="both"/>
        <w:rPr>
          <w:shd w:val="clear" w:color="auto" w:fill="FFFF00"/>
        </w:rPr>
      </w:pPr>
      <w:r w:rsidRPr="002C318E">
        <w:rPr>
          <w:rFonts w:ascii="Times New Roman" w:hAnsi="Times New Roman"/>
          <w:sz w:val="24"/>
          <w:szCs w:val="24"/>
        </w:rPr>
        <w:t>W przypadku zapłaty przez Zamawiającego wynagrodzenia podwykonawcy wykonującemu daną część przedmiotu umowy, Zamawiający zastrzega sobie prawo do dokonania potrącenia kwoty wypłaconej podwykonawcy z wynagrodzenia należnego Wykonawcy.</w:t>
      </w:r>
      <w:r>
        <w:t xml:space="preserve">  </w:t>
      </w:r>
    </w:p>
    <w:p w14:paraId="050E386E" w14:textId="77777777" w:rsidR="005E0796" w:rsidRDefault="004A67CA">
      <w:pPr>
        <w:numPr>
          <w:ilvl w:val="0"/>
          <w:numId w:val="129"/>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DD7D6E">
        <w:rPr>
          <w:rFonts w:ascii="Times New Roman" w:eastAsia="Calibri" w:hAnsi="Times New Roman" w:cs="Times New Roman"/>
          <w:sz w:val="24"/>
          <w:szCs w:val="24"/>
        </w:rPr>
        <w:t>Zamawiający zastrzega sobie prawo zakwestionowania dowolnej części zafakturowanej kwoty w przypadku stwierdzenia, że jest ona niewłaściwa lub wymaga dodatkowego sprawdzenia.</w:t>
      </w:r>
    </w:p>
    <w:p w14:paraId="26DBAB72" w14:textId="70D79BA9" w:rsidR="005E0796" w:rsidRDefault="004A67CA">
      <w:pPr>
        <w:numPr>
          <w:ilvl w:val="0"/>
          <w:numId w:val="129"/>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E0796">
        <w:rPr>
          <w:rFonts w:ascii="Times New Roman" w:eastAsia="Calibri" w:hAnsi="Times New Roman" w:cs="Times New Roman"/>
          <w:b/>
          <w:bCs/>
          <w:sz w:val="24"/>
          <w:szCs w:val="24"/>
        </w:rPr>
        <w:t xml:space="preserve">Wykonawca złożył </w:t>
      </w:r>
      <w:r w:rsidRPr="005E0796">
        <w:rPr>
          <w:rFonts w:ascii="Times New Roman" w:hAnsi="Times New Roman" w:cs="Times New Roman"/>
          <w:b/>
          <w:bCs/>
          <w:sz w:val="24"/>
          <w:szCs w:val="24"/>
          <w:u w:val="single"/>
        </w:rPr>
        <w:t>przed podpisaniem umowy uproszczon</w:t>
      </w:r>
      <w:r w:rsidR="003E29F1">
        <w:rPr>
          <w:rFonts w:ascii="Times New Roman" w:hAnsi="Times New Roman" w:cs="Times New Roman"/>
          <w:b/>
          <w:bCs/>
          <w:sz w:val="24"/>
          <w:szCs w:val="24"/>
          <w:u w:val="single"/>
        </w:rPr>
        <w:t>e</w:t>
      </w:r>
      <w:r w:rsidRPr="005E0796">
        <w:rPr>
          <w:rFonts w:ascii="Times New Roman" w:hAnsi="Times New Roman" w:cs="Times New Roman"/>
          <w:b/>
          <w:bCs/>
          <w:sz w:val="24"/>
          <w:szCs w:val="24"/>
          <w:u w:val="single"/>
        </w:rPr>
        <w:t xml:space="preserve"> kosztorys</w:t>
      </w:r>
      <w:r w:rsidR="003E29F1">
        <w:rPr>
          <w:rFonts w:ascii="Times New Roman" w:hAnsi="Times New Roman" w:cs="Times New Roman"/>
          <w:b/>
          <w:bCs/>
          <w:sz w:val="24"/>
          <w:szCs w:val="24"/>
          <w:u w:val="single"/>
        </w:rPr>
        <w:t>y</w:t>
      </w:r>
      <w:r w:rsidRPr="005E0796">
        <w:rPr>
          <w:rFonts w:ascii="Times New Roman" w:hAnsi="Times New Roman" w:cs="Times New Roman"/>
          <w:b/>
          <w:bCs/>
          <w:sz w:val="24"/>
          <w:szCs w:val="24"/>
          <w:u w:val="single"/>
        </w:rPr>
        <w:t xml:space="preserve"> ofertow</w:t>
      </w:r>
      <w:r w:rsidR="003E29F1">
        <w:rPr>
          <w:rFonts w:ascii="Times New Roman" w:hAnsi="Times New Roman" w:cs="Times New Roman"/>
          <w:b/>
          <w:bCs/>
          <w:sz w:val="24"/>
          <w:szCs w:val="24"/>
          <w:u w:val="single"/>
        </w:rPr>
        <w:t>e</w:t>
      </w:r>
      <w:r w:rsidRPr="005E0796">
        <w:rPr>
          <w:rFonts w:ascii="Times New Roman" w:hAnsi="Times New Roman" w:cs="Times New Roman"/>
          <w:b/>
          <w:bCs/>
          <w:sz w:val="24"/>
          <w:szCs w:val="24"/>
        </w:rPr>
        <w:t xml:space="preserve"> </w:t>
      </w:r>
      <w:r w:rsidR="00757145">
        <w:rPr>
          <w:rFonts w:ascii="Times New Roman" w:hAnsi="Times New Roman" w:cs="Times New Roman"/>
          <w:b/>
          <w:bCs/>
          <w:sz w:val="24"/>
          <w:szCs w:val="24"/>
        </w:rPr>
        <w:t xml:space="preserve">                         </w:t>
      </w:r>
      <w:r w:rsidRPr="005E0796">
        <w:rPr>
          <w:rFonts w:ascii="Times New Roman" w:hAnsi="Times New Roman" w:cs="Times New Roman"/>
          <w:b/>
          <w:bCs/>
          <w:sz w:val="24"/>
          <w:szCs w:val="24"/>
        </w:rPr>
        <w:t>z wyszczególnieniem zastosowanych w kosztorysie ofertowym cen jednostkowych za poszczególne pozycje przedmiaru</w:t>
      </w:r>
      <w:r w:rsidRPr="005E0796">
        <w:rPr>
          <w:rFonts w:ascii="Times New Roman" w:eastAsia="Calibri" w:hAnsi="Times New Roman" w:cs="Times New Roman"/>
          <w:b/>
          <w:bCs/>
          <w:sz w:val="24"/>
          <w:szCs w:val="24"/>
        </w:rPr>
        <w:t>.</w:t>
      </w:r>
    </w:p>
    <w:p w14:paraId="02B08F24" w14:textId="77777777" w:rsidR="005E0796" w:rsidRDefault="004A67CA">
      <w:pPr>
        <w:numPr>
          <w:ilvl w:val="0"/>
          <w:numId w:val="129"/>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E0796">
        <w:rPr>
          <w:rFonts w:ascii="Times New Roman" w:eastAsia="Calibri" w:hAnsi="Times New Roman" w:cs="Times New Roman"/>
          <w:sz w:val="24"/>
          <w:szCs w:val="24"/>
        </w:rPr>
        <w:t>Ceny robót w załączonym do umowy kosztorysie nie będą podlegały waloryzacji ze względu na inflację (kosztorys został złożony przez wykonawcę przed podpisaniem umowy).</w:t>
      </w:r>
    </w:p>
    <w:p w14:paraId="2D1A2DC9" w14:textId="77777777" w:rsidR="005E0796" w:rsidRDefault="004A67CA">
      <w:pPr>
        <w:numPr>
          <w:ilvl w:val="0"/>
          <w:numId w:val="129"/>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E0796">
        <w:rPr>
          <w:rFonts w:ascii="Times New Roman" w:eastAsia="Calibri" w:hAnsi="Times New Roman" w:cs="Times New Roman"/>
          <w:sz w:val="24"/>
          <w:szCs w:val="24"/>
        </w:rPr>
        <w:t xml:space="preserve">Kosztorys, o którym mowa w ust. 10, należy wykonać zgodnie z </w:t>
      </w:r>
      <w:r w:rsidR="00F55B97" w:rsidRPr="005E0796">
        <w:rPr>
          <w:rFonts w:ascii="Times New Roman" w:hAnsi="Times New Roman" w:cs="Times New Roman"/>
          <w:sz w:val="24"/>
          <w:szCs w:val="24"/>
        </w:rP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p>
    <w:p w14:paraId="70290667" w14:textId="2D54E677" w:rsidR="004A67CA" w:rsidRPr="005E0796" w:rsidRDefault="004A67CA">
      <w:pPr>
        <w:numPr>
          <w:ilvl w:val="0"/>
          <w:numId w:val="129"/>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E0796">
        <w:rPr>
          <w:rFonts w:ascii="Times New Roman" w:eastAsia="Calibri" w:hAnsi="Times New Roman" w:cs="Times New Roman"/>
          <w:sz w:val="24"/>
          <w:szCs w:val="24"/>
        </w:rPr>
        <w:t>Kosztorys stanowi integralną część umowy i będzie podstawą do określenia stawek do rozliczeń:</w:t>
      </w:r>
    </w:p>
    <w:p w14:paraId="70E793BA" w14:textId="77777777" w:rsidR="004A67CA" w:rsidRPr="00DD7D6E" w:rsidRDefault="004A67CA">
      <w:pPr>
        <w:pStyle w:val="Akapitzlist"/>
        <w:numPr>
          <w:ilvl w:val="3"/>
          <w:numId w:val="115"/>
        </w:numPr>
        <w:suppressAutoHyphens w:val="0"/>
        <w:autoSpaceDE w:val="0"/>
        <w:autoSpaceDN w:val="0"/>
        <w:adjustRightInd w:val="0"/>
        <w:spacing w:after="0" w:line="240" w:lineRule="auto"/>
        <w:ind w:left="709" w:hanging="283"/>
        <w:contextualSpacing/>
        <w:jc w:val="both"/>
        <w:rPr>
          <w:rFonts w:ascii="Times New Roman" w:eastAsia="Calibri" w:hAnsi="Times New Roman"/>
          <w:sz w:val="24"/>
          <w:szCs w:val="24"/>
        </w:rPr>
      </w:pPr>
      <w:r w:rsidRPr="00DD7D6E">
        <w:rPr>
          <w:rFonts w:ascii="Times New Roman" w:eastAsia="Calibri" w:hAnsi="Times New Roman"/>
          <w:sz w:val="24"/>
          <w:szCs w:val="24"/>
        </w:rPr>
        <w:t>robót zaniechanych lub niewykonanych, w tym w przypadku odstąpienia od umowy;</w:t>
      </w:r>
    </w:p>
    <w:p w14:paraId="7F1B3F93" w14:textId="77777777" w:rsidR="004A67CA" w:rsidRPr="00DD7D6E" w:rsidRDefault="004A67CA">
      <w:pPr>
        <w:pStyle w:val="Akapitzlist"/>
        <w:numPr>
          <w:ilvl w:val="3"/>
          <w:numId w:val="115"/>
        </w:numPr>
        <w:suppressAutoHyphens w:val="0"/>
        <w:autoSpaceDE w:val="0"/>
        <w:autoSpaceDN w:val="0"/>
        <w:adjustRightInd w:val="0"/>
        <w:spacing w:after="0" w:line="240" w:lineRule="auto"/>
        <w:ind w:left="709" w:hanging="283"/>
        <w:contextualSpacing/>
        <w:jc w:val="both"/>
        <w:rPr>
          <w:rFonts w:ascii="Times New Roman" w:eastAsia="Calibri" w:hAnsi="Times New Roman"/>
          <w:sz w:val="24"/>
          <w:szCs w:val="24"/>
        </w:rPr>
      </w:pPr>
      <w:r w:rsidRPr="00DD7D6E">
        <w:rPr>
          <w:rFonts w:ascii="Times New Roman" w:eastAsia="Calibri" w:hAnsi="Times New Roman"/>
          <w:sz w:val="24"/>
          <w:szCs w:val="24"/>
        </w:rPr>
        <w:t>robót zleconych aneksem na</w:t>
      </w:r>
      <w:r>
        <w:rPr>
          <w:rFonts w:ascii="Times New Roman" w:eastAsia="Calibri" w:hAnsi="Times New Roman"/>
          <w:sz w:val="24"/>
          <w:szCs w:val="24"/>
        </w:rPr>
        <w:t xml:space="preserve"> podstawie art. 455 ust. 1 pkt 3, 4) lub ust. 2</w:t>
      </w:r>
      <w:r w:rsidRPr="00DD7D6E">
        <w:rPr>
          <w:rFonts w:ascii="Times New Roman" w:eastAsia="Calibri" w:hAnsi="Times New Roman"/>
          <w:sz w:val="24"/>
          <w:szCs w:val="24"/>
        </w:rPr>
        <w:t xml:space="preserve"> ustawy Prawo zamówień publicznych. </w:t>
      </w:r>
    </w:p>
    <w:p w14:paraId="5362F817" w14:textId="2DAEABC5" w:rsidR="004A67CA" w:rsidRPr="00DD7D6E" w:rsidRDefault="004A67CA">
      <w:pPr>
        <w:numPr>
          <w:ilvl w:val="0"/>
          <w:numId w:val="129"/>
        </w:numPr>
        <w:suppressAutoHyphens w:val="0"/>
        <w:spacing w:after="0" w:line="240" w:lineRule="auto"/>
        <w:ind w:left="426" w:hanging="426"/>
        <w:jc w:val="both"/>
        <w:rPr>
          <w:rFonts w:ascii="Times New Roman" w:hAnsi="Times New Roman" w:cs="Times New Roman"/>
          <w:sz w:val="24"/>
          <w:szCs w:val="24"/>
        </w:rPr>
      </w:pPr>
      <w:r w:rsidRPr="00DD7D6E">
        <w:rPr>
          <w:rFonts w:ascii="Times New Roman" w:hAnsi="Times New Roman" w:cs="Times New Roman"/>
          <w:sz w:val="24"/>
          <w:szCs w:val="24"/>
        </w:rPr>
        <w:t xml:space="preserve">W przypadku gdy roboty określone w ust. </w:t>
      </w:r>
      <w:r>
        <w:rPr>
          <w:rFonts w:ascii="Times New Roman" w:hAnsi="Times New Roman" w:cs="Times New Roman"/>
          <w:sz w:val="24"/>
          <w:szCs w:val="24"/>
        </w:rPr>
        <w:t>1</w:t>
      </w:r>
      <w:r w:rsidR="00F55B97">
        <w:rPr>
          <w:rFonts w:ascii="Times New Roman" w:hAnsi="Times New Roman" w:cs="Times New Roman"/>
          <w:sz w:val="24"/>
          <w:szCs w:val="24"/>
        </w:rPr>
        <w:t xml:space="preserve">2 </w:t>
      </w:r>
      <w:r>
        <w:rPr>
          <w:rFonts w:ascii="Times New Roman" w:hAnsi="Times New Roman" w:cs="Times New Roman"/>
          <w:sz w:val="24"/>
          <w:szCs w:val="24"/>
        </w:rPr>
        <w:t xml:space="preserve">pkt </w:t>
      </w:r>
      <w:r w:rsidRPr="00DD7D6E">
        <w:rPr>
          <w:rFonts w:ascii="Times New Roman" w:hAnsi="Times New Roman" w:cs="Times New Roman"/>
          <w:sz w:val="24"/>
          <w:szCs w:val="24"/>
        </w:rPr>
        <w:t>2 nie były objęte w kosztorysie, o którym mowa w ust. 1</w:t>
      </w:r>
      <w:r>
        <w:rPr>
          <w:rFonts w:ascii="Times New Roman" w:hAnsi="Times New Roman" w:cs="Times New Roman"/>
          <w:sz w:val="24"/>
          <w:szCs w:val="24"/>
        </w:rPr>
        <w:t>0</w:t>
      </w:r>
      <w:r w:rsidRPr="00DD7D6E">
        <w:rPr>
          <w:rFonts w:ascii="Times New Roman" w:hAnsi="Times New Roman" w:cs="Times New Roman"/>
          <w:sz w:val="24"/>
          <w:szCs w:val="24"/>
        </w:rPr>
        <w:t xml:space="preserve">,  Wykonawca powinien przedłożyć do akceptacji Zamawiającego kalkulację ceny jednostkowej tych robót z uwzględnieniem cen czynników produkcji nie wyższych od cen zastosowanych w kosztorysie ofertowym, a dla materiałów, sprzętu i transportu dla których ceny nie zostały określone w kosztorysie ofertowym - cen nie wyższych od średnich cen materiałów, sprzętu i transportu publikowanych w wydawnictwie „Sekocenbud" w miesiącu, w którym kalkulacja </w:t>
      </w:r>
      <w:r>
        <w:rPr>
          <w:rFonts w:ascii="Times New Roman" w:hAnsi="Times New Roman" w:cs="Times New Roman"/>
          <w:sz w:val="24"/>
          <w:szCs w:val="24"/>
        </w:rPr>
        <w:t>j</w:t>
      </w:r>
      <w:r w:rsidRPr="00DD7D6E">
        <w:rPr>
          <w:rFonts w:ascii="Times New Roman" w:hAnsi="Times New Roman" w:cs="Times New Roman"/>
          <w:sz w:val="24"/>
          <w:szCs w:val="24"/>
        </w:rPr>
        <w:t>est sporządzana oraz nakładów rzeczowych określonych w Katalogach Nakładów Rzeczowych , a w przypadku robót, dla których nie określono nakładów rzeczowych w KNR, wg innych ogólnie stosowanych katalogów lub nakładów własnych zaakceptowanych przez Zamawiającego.</w:t>
      </w:r>
    </w:p>
    <w:p w14:paraId="16D476C8" w14:textId="2B9C4657" w:rsidR="004A67CA" w:rsidRPr="00DD7D6E" w:rsidRDefault="004A67CA">
      <w:pPr>
        <w:numPr>
          <w:ilvl w:val="0"/>
          <w:numId w:val="129"/>
        </w:numPr>
        <w:suppressAutoHyphens w:val="0"/>
        <w:spacing w:after="0" w:line="240" w:lineRule="auto"/>
        <w:ind w:left="426" w:hanging="426"/>
        <w:jc w:val="both"/>
        <w:rPr>
          <w:rFonts w:ascii="Times New Roman" w:hAnsi="Times New Roman" w:cs="Times New Roman"/>
          <w:sz w:val="24"/>
          <w:szCs w:val="24"/>
        </w:rPr>
      </w:pPr>
      <w:r w:rsidRPr="00DD7D6E">
        <w:rPr>
          <w:rFonts w:ascii="Times New Roman" w:hAnsi="Times New Roman" w:cs="Times New Roman"/>
          <w:sz w:val="24"/>
          <w:szCs w:val="24"/>
        </w:rPr>
        <w:lastRenderedPageBreak/>
        <w:t>Jeżeli cena jednostkowa przedłożona przez Wykonawcę do akceptacji Zamawiającemu będzie skalkulowana niezgodnie z postanowieniami ust</w:t>
      </w:r>
      <w:r>
        <w:rPr>
          <w:rFonts w:ascii="Times New Roman" w:hAnsi="Times New Roman" w:cs="Times New Roman"/>
          <w:sz w:val="24"/>
          <w:szCs w:val="24"/>
        </w:rPr>
        <w:t>.</w:t>
      </w:r>
      <w:r w:rsidRPr="007738F8">
        <w:rPr>
          <w:rStyle w:val="Teksttreci115ptKursywaOdstpy1pt"/>
          <w:rFonts w:ascii="Times New Roman" w:hAnsi="Times New Roman" w:cs="Times New Roman"/>
          <w:i w:val="0"/>
          <w:sz w:val="24"/>
          <w:szCs w:val="24"/>
        </w:rPr>
        <w:t>1</w:t>
      </w:r>
      <w:r w:rsidR="00F55B97">
        <w:rPr>
          <w:rStyle w:val="Teksttreci115ptKursywaOdstpy1pt"/>
          <w:rFonts w:ascii="Times New Roman" w:hAnsi="Times New Roman" w:cs="Times New Roman"/>
          <w:i w:val="0"/>
          <w:sz w:val="24"/>
          <w:szCs w:val="24"/>
        </w:rPr>
        <w:t>3</w:t>
      </w:r>
      <w:r w:rsidRPr="00DD7D6E">
        <w:rPr>
          <w:rStyle w:val="Teksttreci115ptKursywaOdstpy1pt"/>
          <w:rFonts w:ascii="Times New Roman" w:hAnsi="Times New Roman" w:cs="Times New Roman"/>
          <w:sz w:val="24"/>
          <w:szCs w:val="24"/>
        </w:rPr>
        <w:t>,</w:t>
      </w:r>
      <w:r w:rsidRPr="00DD7D6E">
        <w:rPr>
          <w:rFonts w:ascii="Times New Roman" w:hAnsi="Times New Roman" w:cs="Times New Roman"/>
          <w:sz w:val="24"/>
          <w:szCs w:val="24"/>
        </w:rPr>
        <w:t xml:space="preserve"> Zamawiający wprowadzi korektę ceny opartą na własnych wyliczeniach.</w:t>
      </w:r>
    </w:p>
    <w:p w14:paraId="6FDD83C3" w14:textId="72259EE5" w:rsidR="004A67CA" w:rsidRDefault="004A67CA">
      <w:pPr>
        <w:numPr>
          <w:ilvl w:val="0"/>
          <w:numId w:val="129"/>
        </w:numPr>
        <w:suppressAutoHyphens w:val="0"/>
        <w:spacing w:after="0" w:line="240" w:lineRule="auto"/>
        <w:ind w:left="426" w:hanging="426"/>
        <w:jc w:val="both"/>
        <w:rPr>
          <w:rFonts w:ascii="Times New Roman" w:hAnsi="Times New Roman" w:cs="Times New Roman"/>
          <w:sz w:val="24"/>
          <w:szCs w:val="24"/>
        </w:rPr>
      </w:pPr>
      <w:r w:rsidRPr="00DD7D6E">
        <w:rPr>
          <w:rFonts w:ascii="Times New Roman" w:hAnsi="Times New Roman" w:cs="Times New Roman"/>
          <w:sz w:val="24"/>
          <w:szCs w:val="24"/>
        </w:rPr>
        <w:t xml:space="preserve">Wykonawca powinien dokonać wyliczeń cen, o których mowa w ust. </w:t>
      </w:r>
      <w:r>
        <w:rPr>
          <w:rFonts w:ascii="Times New Roman" w:hAnsi="Times New Roman" w:cs="Times New Roman"/>
          <w:sz w:val="24"/>
          <w:szCs w:val="24"/>
        </w:rPr>
        <w:t>1</w:t>
      </w:r>
      <w:r w:rsidR="00F55B97">
        <w:rPr>
          <w:rFonts w:ascii="Times New Roman" w:hAnsi="Times New Roman" w:cs="Times New Roman"/>
          <w:sz w:val="24"/>
          <w:szCs w:val="24"/>
        </w:rPr>
        <w:t>3</w:t>
      </w:r>
      <w:r w:rsidRPr="00DD7D6E">
        <w:rPr>
          <w:rFonts w:ascii="Times New Roman" w:hAnsi="Times New Roman" w:cs="Times New Roman"/>
          <w:sz w:val="24"/>
          <w:szCs w:val="24"/>
        </w:rPr>
        <w:t xml:space="preserve"> oraz przedstawić Zamawiającemu do akceptacji wysokość wynagrodzenia wynikającą ze zmian przed rozpoczęciem robót wynikających z tych zmian.</w:t>
      </w:r>
    </w:p>
    <w:p w14:paraId="5C4D89BC" w14:textId="426A42C7" w:rsidR="00F55B97" w:rsidRDefault="004A67CA">
      <w:pPr>
        <w:numPr>
          <w:ilvl w:val="0"/>
          <w:numId w:val="129"/>
        </w:numPr>
        <w:suppressAutoHyphens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Cesja wierzytelności wynikających z umowy wymaga zgody Zamawiającego. </w:t>
      </w:r>
    </w:p>
    <w:p w14:paraId="4DF6D35D" w14:textId="77777777" w:rsidR="006F34AF" w:rsidRPr="004D7597" w:rsidRDefault="006F34AF" w:rsidP="006F34AF">
      <w:pPr>
        <w:suppressAutoHyphens w:val="0"/>
        <w:spacing w:after="0" w:line="240" w:lineRule="auto"/>
        <w:ind w:left="426"/>
        <w:jc w:val="both"/>
        <w:rPr>
          <w:rFonts w:ascii="Times New Roman" w:hAnsi="Times New Roman" w:cs="Times New Roman"/>
          <w:sz w:val="24"/>
          <w:szCs w:val="24"/>
        </w:rPr>
      </w:pPr>
    </w:p>
    <w:p w14:paraId="731DBCE6" w14:textId="77777777" w:rsidR="004A67CA" w:rsidRDefault="004A67CA" w:rsidP="004A67CA">
      <w:pPr>
        <w:pStyle w:val="Tekstpodstawowy"/>
        <w:jc w:val="center"/>
        <w:rPr>
          <w:rFonts w:ascii="Times New Roman" w:hAnsi="Times New Roman" w:cs="Times New Roman"/>
          <w:b/>
          <w:sz w:val="24"/>
          <w:szCs w:val="24"/>
        </w:rPr>
      </w:pPr>
      <w:r>
        <w:rPr>
          <w:rFonts w:ascii="Times New Roman" w:hAnsi="Times New Roman" w:cs="Times New Roman"/>
          <w:b/>
          <w:sz w:val="24"/>
          <w:szCs w:val="24"/>
        </w:rPr>
        <w:t xml:space="preserve">  § 5. Podwykonawcy </w:t>
      </w:r>
    </w:p>
    <w:p w14:paraId="56E4A9FB" w14:textId="77777777" w:rsidR="004A67CA" w:rsidRPr="00C36B8F" w:rsidRDefault="004A67CA">
      <w:pPr>
        <w:numPr>
          <w:ilvl w:val="0"/>
          <w:numId w:val="20"/>
        </w:numPr>
        <w:suppressAutoHyphens w:val="0"/>
        <w:spacing w:after="0" w:line="240" w:lineRule="auto"/>
        <w:jc w:val="both"/>
        <w:rPr>
          <w:rFonts w:ascii="Times New Roman" w:hAnsi="Times New Roman" w:cs="Times New Roman"/>
          <w:sz w:val="24"/>
          <w:szCs w:val="24"/>
          <w:lang w:eastAsia="pl-PL"/>
        </w:rPr>
      </w:pPr>
      <w:r w:rsidRPr="00C36B8F">
        <w:rPr>
          <w:rFonts w:ascii="Times New Roman" w:hAnsi="Times New Roman" w:cs="Times New Roman"/>
          <w:sz w:val="24"/>
          <w:szCs w:val="24"/>
          <w:lang w:eastAsia="pl-PL"/>
        </w:rPr>
        <w:t>Zamawiający dopuszcza możliwość powierzenia Podwykonawcy części zamówienia.</w:t>
      </w:r>
    </w:p>
    <w:p w14:paraId="1D59E7B7" w14:textId="77777777" w:rsidR="004A67CA" w:rsidRDefault="004A67CA">
      <w:pPr>
        <w:numPr>
          <w:ilvl w:val="0"/>
          <w:numId w:val="20"/>
        </w:numPr>
        <w:suppressAutoHyphens w:val="0"/>
        <w:autoSpaceDE w:val="0"/>
        <w:spacing w:after="0" w:line="240" w:lineRule="auto"/>
        <w:jc w:val="both"/>
        <w:rPr>
          <w:rFonts w:ascii="Times New Roman" w:hAnsi="Times New Roman" w:cs="Times New Roman"/>
          <w:sz w:val="24"/>
          <w:szCs w:val="24"/>
        </w:rPr>
      </w:pPr>
      <w:r w:rsidRPr="00DA3979">
        <w:rPr>
          <w:rFonts w:ascii="Times New Roman" w:hAnsi="Times New Roman" w:cs="Times New Roman"/>
          <w:sz w:val="24"/>
          <w:szCs w:val="24"/>
          <w:lang w:eastAsia="pl-PL"/>
        </w:rPr>
        <w:t>Wykonawca wykona własnymi siłami następujące roboty budowlane stanowiące przedmiot niniejszej Umowy: ………………………………………………………………………,</w:t>
      </w:r>
      <w:r w:rsidRPr="00EF0305">
        <w:rPr>
          <w:rFonts w:ascii="Times New Roman" w:hAnsi="Times New Roman" w:cs="Times New Roman"/>
          <w:strike/>
          <w:sz w:val="24"/>
          <w:szCs w:val="24"/>
          <w:lang w:eastAsia="pl-PL"/>
        </w:rPr>
        <w:t xml:space="preserve">             </w:t>
      </w:r>
      <w:r w:rsidRPr="00DA3979">
        <w:rPr>
          <w:rFonts w:ascii="Times New Roman" w:hAnsi="Times New Roman" w:cs="Times New Roman"/>
          <w:sz w:val="24"/>
          <w:szCs w:val="24"/>
          <w:lang w:eastAsia="pl-PL"/>
        </w:rPr>
        <w:t>a Podwykonawcom</w:t>
      </w:r>
      <w:r w:rsidRPr="00C36B8F">
        <w:rPr>
          <w:rFonts w:ascii="Times New Roman" w:hAnsi="Times New Roman" w:cs="Times New Roman"/>
          <w:sz w:val="24"/>
          <w:szCs w:val="24"/>
          <w:lang w:eastAsia="pl-PL"/>
        </w:rPr>
        <w:t xml:space="preserve"> powierzy wykonanie następujących robót budowlanych stanowiących przedmiot niniejszej Umowy: </w:t>
      </w:r>
      <w:r w:rsidRPr="00210941">
        <w:rPr>
          <w:rFonts w:ascii="Times New Roman" w:hAnsi="Times New Roman" w:cs="Times New Roman"/>
          <w:sz w:val="24"/>
          <w:szCs w:val="24"/>
          <w:lang w:eastAsia="pl-PL"/>
        </w:rPr>
        <w:t>……………………………………………………………</w:t>
      </w:r>
      <w:r>
        <w:rPr>
          <w:rFonts w:ascii="Times New Roman" w:hAnsi="Times New Roman" w:cs="Times New Roman"/>
          <w:sz w:val="24"/>
          <w:szCs w:val="24"/>
          <w:lang w:eastAsia="pl-PL"/>
        </w:rPr>
        <w:t>….</w:t>
      </w:r>
    </w:p>
    <w:p w14:paraId="1D1B0FAE" w14:textId="77777777" w:rsidR="004A67CA" w:rsidRPr="008D7CDB" w:rsidRDefault="004A67CA">
      <w:pPr>
        <w:numPr>
          <w:ilvl w:val="0"/>
          <w:numId w:val="20"/>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8D7CDB">
        <w:rPr>
          <w:rFonts w:ascii="Times New Roman" w:eastAsia="Calibri" w:hAnsi="Times New Roman" w:cs="Times New Roman"/>
          <w:sz w:val="24"/>
          <w:szCs w:val="24"/>
        </w:rPr>
        <w:t>Wykonawca, podwykonawca lub dalszy podwykonawca zamówienia zamierzający zawrzeć umowę podwykonawstwo, której przedmiotem są rob</w:t>
      </w:r>
      <w:r>
        <w:rPr>
          <w:rFonts w:ascii="Times New Roman" w:eastAsia="Calibri" w:hAnsi="Times New Roman" w:cs="Times New Roman"/>
          <w:sz w:val="24"/>
          <w:szCs w:val="24"/>
        </w:rPr>
        <w:t xml:space="preserve">oty budowlane, jest obowiązany </w:t>
      </w:r>
      <w:r w:rsidRPr="008D7CDB">
        <w:rPr>
          <w:rFonts w:ascii="Times New Roman" w:eastAsia="Calibri" w:hAnsi="Times New Roman" w:cs="Times New Roman"/>
          <w:sz w:val="24"/>
          <w:szCs w:val="24"/>
        </w:rPr>
        <w:t>do przedłożenia Zamawiającemu projektu tej umowy, przy czym podwykonawca lub dalszy podwykonawca jest obowiązany dołączyć zgodę Wykonawcy na zawarcie umowy o podwykonawstwo o treści zgodnej z projektem umowy.</w:t>
      </w:r>
      <w:r w:rsidRPr="008D7CDB">
        <w:rPr>
          <w:rFonts w:ascii="Times New Roman" w:hAnsi="Times New Roman" w:cs="Times New Roman"/>
          <w:sz w:val="24"/>
          <w:szCs w:val="24"/>
          <w:lang w:eastAsia="pl-PL"/>
        </w:rPr>
        <w:t xml:space="preserve">  </w:t>
      </w:r>
    </w:p>
    <w:p w14:paraId="32354288" w14:textId="77777777" w:rsidR="004A67CA" w:rsidRDefault="004A67CA">
      <w:pPr>
        <w:numPr>
          <w:ilvl w:val="0"/>
          <w:numId w:val="20"/>
        </w:numPr>
        <w:suppressAutoHyphens w:val="0"/>
        <w:spacing w:after="0" w:line="240" w:lineRule="auto"/>
        <w:jc w:val="both"/>
        <w:rPr>
          <w:rFonts w:ascii="Times New Roman" w:hAnsi="Times New Roman" w:cs="Times New Roman"/>
          <w:sz w:val="24"/>
          <w:szCs w:val="24"/>
        </w:rPr>
      </w:pPr>
      <w:r w:rsidRPr="00D96164">
        <w:rPr>
          <w:rFonts w:ascii="Times New Roman" w:hAnsi="Times New Roman" w:cs="Times New Roman"/>
          <w:sz w:val="24"/>
          <w:szCs w:val="24"/>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Pr="00210941">
        <w:rPr>
          <w:rFonts w:ascii="Times New Roman" w:hAnsi="Times New Roman" w:cs="Times New Roman"/>
          <w:sz w:val="24"/>
          <w:szCs w:val="24"/>
        </w:rPr>
        <w:t xml:space="preserve">. </w:t>
      </w:r>
    </w:p>
    <w:p w14:paraId="40461759" w14:textId="77777777" w:rsidR="004A67CA" w:rsidRDefault="004A67CA">
      <w:pPr>
        <w:pStyle w:val="Akapitzlist"/>
        <w:numPr>
          <w:ilvl w:val="0"/>
          <w:numId w:val="20"/>
        </w:numPr>
        <w:spacing w:after="0" w:line="240" w:lineRule="auto"/>
        <w:ind w:left="357" w:hanging="357"/>
        <w:jc w:val="both"/>
        <w:rPr>
          <w:rFonts w:ascii="Times New Roman" w:hAnsi="Times New Roman"/>
          <w:sz w:val="24"/>
          <w:szCs w:val="24"/>
        </w:rPr>
      </w:pPr>
      <w:r w:rsidRPr="00D96164">
        <w:rPr>
          <w:rFonts w:ascii="Times New Roman" w:hAnsi="Times New Roman"/>
          <w:sz w:val="24"/>
          <w:szCs w:val="24"/>
        </w:rPr>
        <w:t>Umowa z Podwykonawcą, której przedmiotem są roboty budowlane, musi zawierać następujące postanowienia:</w:t>
      </w:r>
    </w:p>
    <w:p w14:paraId="5BFA9728" w14:textId="77777777" w:rsidR="004A67CA" w:rsidRPr="00EF0305" w:rsidRDefault="004A67CA">
      <w:pPr>
        <w:numPr>
          <w:ilvl w:val="0"/>
          <w:numId w:val="112"/>
        </w:numPr>
        <w:spacing w:after="0" w:line="240" w:lineRule="auto"/>
        <w:ind w:hanging="357"/>
        <w:jc w:val="both"/>
        <w:rPr>
          <w:rFonts w:ascii="Times New Roman" w:hAnsi="Times New Roman" w:cs="Times New Roman"/>
          <w:strike/>
          <w:sz w:val="24"/>
          <w:szCs w:val="24"/>
        </w:rPr>
      </w:pPr>
      <w:r w:rsidRPr="00C36B8F">
        <w:rPr>
          <w:rFonts w:ascii="Times New Roman" w:hAnsi="Times New Roman" w:cs="Times New Roman"/>
          <w:sz w:val="24"/>
          <w:szCs w:val="24"/>
        </w:rPr>
        <w:t>zakres powierzanych Podwykonawcy robót budowlanych, których wykonanie stanowi podstawę zapłaty przez Wykonawcę wynagrodzenia na rzecz Podwykonawcy, wysokość wynagrodzenia za powierzone prace</w:t>
      </w:r>
      <w:r>
        <w:rPr>
          <w:rFonts w:ascii="Times New Roman" w:hAnsi="Times New Roman" w:cs="Times New Roman"/>
          <w:sz w:val="24"/>
          <w:szCs w:val="24"/>
        </w:rPr>
        <w:t>,</w:t>
      </w:r>
      <w:r>
        <w:rPr>
          <w:rFonts w:ascii="Times New Roman" w:hAnsi="Times New Roman" w:cs="Times New Roman"/>
          <w:strike/>
          <w:sz w:val="24"/>
          <w:szCs w:val="24"/>
        </w:rPr>
        <w:t xml:space="preserve"> </w:t>
      </w:r>
    </w:p>
    <w:p w14:paraId="3785D3F7" w14:textId="77777777" w:rsidR="004A67CA" w:rsidRPr="00C36B8F" w:rsidRDefault="004A67CA">
      <w:pPr>
        <w:numPr>
          <w:ilvl w:val="0"/>
          <w:numId w:val="112"/>
        </w:numPr>
        <w:spacing w:after="0" w:line="240" w:lineRule="auto"/>
        <w:ind w:hanging="357"/>
        <w:jc w:val="both"/>
        <w:rPr>
          <w:rFonts w:ascii="Times New Roman" w:hAnsi="Times New Roman" w:cs="Times New Roman"/>
          <w:sz w:val="24"/>
          <w:szCs w:val="24"/>
        </w:rPr>
      </w:pPr>
      <w:r w:rsidRPr="00C36B8F">
        <w:rPr>
          <w:rFonts w:ascii="Times New Roman" w:hAnsi="Times New Roman" w:cs="Times New Roman"/>
          <w:sz w:val="24"/>
          <w:szCs w:val="24"/>
        </w:rPr>
        <w:t>zobowiązanie Wykonawcy do przyjęcia faktur Podwykonawców za wykonane i odebrane przez niego roboty - w terminie do 7 dni od zakończenia robót;</w:t>
      </w:r>
    </w:p>
    <w:p w14:paraId="24217CEE" w14:textId="77777777" w:rsidR="004A67CA" w:rsidRPr="00C36B8F" w:rsidRDefault="004A67CA">
      <w:pPr>
        <w:numPr>
          <w:ilvl w:val="0"/>
          <w:numId w:val="112"/>
        </w:numPr>
        <w:spacing w:after="0" w:line="240" w:lineRule="auto"/>
        <w:ind w:hanging="357"/>
        <w:jc w:val="both"/>
        <w:rPr>
          <w:rFonts w:ascii="Times New Roman" w:hAnsi="Times New Roman" w:cs="Times New Roman"/>
          <w:sz w:val="24"/>
          <w:szCs w:val="24"/>
        </w:rPr>
      </w:pPr>
      <w:r w:rsidRPr="00C36B8F">
        <w:rPr>
          <w:rFonts w:ascii="Times New Roman" w:hAnsi="Times New Roman" w:cs="Times New Roman"/>
          <w:sz w:val="24"/>
          <w:szCs w:val="24"/>
        </w:rPr>
        <w:t>zobowiązanie Wykonawcy do przedłożenia Zamawiającemu – wraz z własną fakturą - kopii faktur Podwykonawców, o których mowa w pkt 2 - w terminie 7 dni od ich otrzymania;</w:t>
      </w:r>
    </w:p>
    <w:p w14:paraId="33C273E7" w14:textId="77777777" w:rsidR="004A67CA" w:rsidRPr="00C36B8F" w:rsidRDefault="004A67CA">
      <w:pPr>
        <w:numPr>
          <w:ilvl w:val="0"/>
          <w:numId w:val="112"/>
        </w:numPr>
        <w:spacing w:after="0" w:line="240" w:lineRule="auto"/>
        <w:ind w:hanging="357"/>
        <w:jc w:val="both"/>
        <w:rPr>
          <w:rFonts w:ascii="Times New Roman" w:hAnsi="Times New Roman" w:cs="Times New Roman"/>
          <w:sz w:val="24"/>
          <w:szCs w:val="24"/>
        </w:rPr>
      </w:pPr>
      <w:r w:rsidRPr="00C36B8F">
        <w:rPr>
          <w:rFonts w:ascii="Times New Roman" w:hAnsi="Times New Roman" w:cs="Times New Roman"/>
          <w:sz w:val="24"/>
          <w:szCs w:val="24"/>
        </w:rPr>
        <w:t>zasady odbiorów robót wykonywanych przez Podwykonawcę ze wskazaniem, że odbiór dokonywany przez Wykonawcę nie będzie wywoływał skutku względem Zamawiającego;</w:t>
      </w:r>
    </w:p>
    <w:p w14:paraId="45E53CA9" w14:textId="77777777" w:rsidR="004A67CA" w:rsidRPr="00C36B8F" w:rsidRDefault="004A67CA">
      <w:pPr>
        <w:numPr>
          <w:ilvl w:val="0"/>
          <w:numId w:val="112"/>
        </w:numPr>
        <w:spacing w:after="0" w:line="240" w:lineRule="auto"/>
        <w:ind w:hanging="357"/>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spójne z niniejszą umową w szczególności w zakresie terminów wykonania robót objętych umową podwykonawczą, okresów odpowiedzialności za wady wykonywanych przez Podwykonawcę robót budowlanych, </w:t>
      </w:r>
    </w:p>
    <w:p w14:paraId="0654EDC6" w14:textId="77777777" w:rsidR="004A67CA" w:rsidRPr="00C36B8F" w:rsidRDefault="004A67CA">
      <w:pPr>
        <w:numPr>
          <w:ilvl w:val="0"/>
          <w:numId w:val="112"/>
        </w:numPr>
        <w:spacing w:after="0" w:line="240" w:lineRule="auto"/>
        <w:ind w:hanging="357"/>
        <w:jc w:val="both"/>
        <w:rPr>
          <w:rFonts w:ascii="Times New Roman" w:hAnsi="Times New Roman" w:cs="Times New Roman"/>
          <w:sz w:val="24"/>
          <w:szCs w:val="24"/>
        </w:rPr>
      </w:pPr>
      <w:r w:rsidRPr="00C36B8F">
        <w:rPr>
          <w:rFonts w:ascii="Times New Roman" w:hAnsi="Times New Roman" w:cs="Times New Roman"/>
          <w:sz w:val="24"/>
          <w:szCs w:val="24"/>
        </w:rPr>
        <w:t>postanowienia dotyczące dochodzenia zapłaty kar umownych przez Wykonawcę wobec Podwykonawcy robót;</w:t>
      </w:r>
    </w:p>
    <w:p w14:paraId="03327842" w14:textId="77777777" w:rsidR="004A67CA" w:rsidRPr="00C36B8F" w:rsidRDefault="004A67CA">
      <w:pPr>
        <w:numPr>
          <w:ilvl w:val="0"/>
          <w:numId w:val="112"/>
        </w:numPr>
        <w:spacing w:after="0" w:line="240" w:lineRule="auto"/>
        <w:ind w:hanging="357"/>
        <w:jc w:val="both"/>
        <w:rPr>
          <w:rFonts w:ascii="Times New Roman" w:hAnsi="Times New Roman" w:cs="Times New Roman"/>
          <w:sz w:val="24"/>
          <w:szCs w:val="24"/>
        </w:rPr>
      </w:pPr>
      <w:r w:rsidRPr="00C36B8F">
        <w:rPr>
          <w:rFonts w:ascii="Times New Roman" w:hAnsi="Times New Roman" w:cs="Times New Roman"/>
          <w:sz w:val="24"/>
          <w:szCs w:val="24"/>
        </w:rPr>
        <w:t>postanowienia zakazujące Podwykonawcy dokonywania cesji wierzytelności bez zgody Wykonawcy i Zamawiającego;</w:t>
      </w:r>
    </w:p>
    <w:p w14:paraId="423C3FB6" w14:textId="77777777" w:rsidR="004A67CA" w:rsidRDefault="004A67CA">
      <w:pPr>
        <w:numPr>
          <w:ilvl w:val="0"/>
          <w:numId w:val="112"/>
        </w:numPr>
        <w:spacing w:after="0" w:line="240" w:lineRule="auto"/>
        <w:ind w:hanging="357"/>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zakazujące Podwykonawcy podzlecania wykonania robót budowlanych </w:t>
      </w:r>
      <w:r w:rsidRPr="00C36B8F">
        <w:rPr>
          <w:rFonts w:ascii="Times New Roman" w:hAnsi="Times New Roman" w:cs="Times New Roman"/>
          <w:sz w:val="24"/>
          <w:szCs w:val="24"/>
        </w:rPr>
        <w:br/>
        <w:t xml:space="preserve">i związanych z nimi prac dalszemu Podwykonawcy robót budowlanych bez zgody Wykonawcy i </w:t>
      </w:r>
      <w:r w:rsidRPr="00210941">
        <w:rPr>
          <w:rFonts w:ascii="Times New Roman" w:hAnsi="Times New Roman" w:cs="Times New Roman"/>
          <w:sz w:val="24"/>
          <w:szCs w:val="24"/>
        </w:rPr>
        <w:t>Zamawiającego.</w:t>
      </w:r>
    </w:p>
    <w:p w14:paraId="1C650AC1" w14:textId="77777777" w:rsidR="004A67CA" w:rsidRPr="00DA3979" w:rsidRDefault="004A67CA">
      <w:pPr>
        <w:numPr>
          <w:ilvl w:val="0"/>
          <w:numId w:val="112"/>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lastRenderedPageBreak/>
        <w:t xml:space="preserve">Okresy gwarancji udzielane przez Podwykonawców muszą odpowiadać, co najmniej okresowi gwarancji udzielonemu przez Wykonawcę i liczone będą od daty odbioru bez zastrzeżeń całości zamówienia. </w:t>
      </w:r>
    </w:p>
    <w:p w14:paraId="6B5A4C3A" w14:textId="77777777" w:rsidR="004A67CA" w:rsidRPr="00210941" w:rsidRDefault="004A67CA">
      <w:pPr>
        <w:numPr>
          <w:ilvl w:val="0"/>
          <w:numId w:val="51"/>
        </w:numPr>
        <w:spacing w:after="0" w:line="240" w:lineRule="auto"/>
        <w:ind w:hanging="357"/>
        <w:jc w:val="both"/>
        <w:rPr>
          <w:rFonts w:ascii="Times New Roman" w:hAnsi="Times New Roman" w:cs="Times New Roman"/>
          <w:sz w:val="24"/>
          <w:szCs w:val="24"/>
        </w:rPr>
      </w:pPr>
      <w:r w:rsidRPr="00210941">
        <w:rPr>
          <w:rFonts w:ascii="Times New Roman" w:hAnsi="Times New Roman" w:cs="Times New Roman"/>
          <w:sz w:val="24"/>
          <w:szCs w:val="24"/>
        </w:rPr>
        <w:t xml:space="preserve">Umowa z Podwykonawcą, </w:t>
      </w:r>
      <w:r w:rsidRPr="00D96164">
        <w:rPr>
          <w:rFonts w:ascii="Times New Roman" w:hAnsi="Times New Roman" w:cs="Times New Roman"/>
          <w:sz w:val="24"/>
          <w:szCs w:val="24"/>
        </w:rPr>
        <w:t>której przedmiotem są roboty budowlane,</w:t>
      </w:r>
      <w:r w:rsidRPr="00210941">
        <w:rPr>
          <w:rFonts w:ascii="Times New Roman" w:hAnsi="Times New Roman" w:cs="Times New Roman"/>
          <w:sz w:val="24"/>
          <w:szCs w:val="24"/>
        </w:rPr>
        <w:t xml:space="preserve"> nie może zawierać postanowień:</w:t>
      </w:r>
    </w:p>
    <w:p w14:paraId="022B3D2B" w14:textId="77777777" w:rsidR="004A67CA" w:rsidRPr="00C36B8F" w:rsidRDefault="004A67CA">
      <w:pPr>
        <w:numPr>
          <w:ilvl w:val="0"/>
          <w:numId w:val="113"/>
        </w:numPr>
        <w:spacing w:after="0" w:line="240" w:lineRule="auto"/>
        <w:ind w:hanging="357"/>
        <w:jc w:val="both"/>
        <w:rPr>
          <w:rFonts w:ascii="Times New Roman" w:hAnsi="Times New Roman" w:cs="Times New Roman"/>
          <w:sz w:val="24"/>
          <w:szCs w:val="24"/>
        </w:rPr>
      </w:pPr>
      <w:r w:rsidRPr="00C36B8F">
        <w:rPr>
          <w:rFonts w:ascii="Times New Roman" w:hAnsi="Times New Roman" w:cs="Times New Roman"/>
          <w:sz w:val="24"/>
          <w:szCs w:val="24"/>
        </w:rPr>
        <w:t>uzależniających uzyskanie przez Podwykonawcę płatności od Wykonawcy od zapłaty przez Zamawiającego Wykonawcy wynagrodzenia obejmującego zakres robót wykonanych przez Podwykonawcę;</w:t>
      </w:r>
    </w:p>
    <w:p w14:paraId="4FD643E8" w14:textId="77777777" w:rsidR="004A67CA" w:rsidRPr="00C36B8F" w:rsidRDefault="004A67CA">
      <w:pPr>
        <w:numPr>
          <w:ilvl w:val="0"/>
          <w:numId w:val="113"/>
        </w:numPr>
        <w:spacing w:after="0" w:line="240" w:lineRule="auto"/>
        <w:ind w:hanging="357"/>
        <w:jc w:val="both"/>
        <w:rPr>
          <w:rFonts w:ascii="Times New Roman" w:hAnsi="Times New Roman" w:cs="Times New Roman"/>
          <w:sz w:val="24"/>
          <w:szCs w:val="24"/>
        </w:rPr>
      </w:pPr>
      <w:r w:rsidRPr="00C36B8F">
        <w:rPr>
          <w:rFonts w:ascii="Times New Roman" w:hAnsi="Times New Roman" w:cs="Times New Roman"/>
          <w:sz w:val="24"/>
          <w:szCs w:val="24"/>
        </w:rPr>
        <w:t>uzależniających zwrot Podwykonawcy kwot zabezpieczenia przez Wykonawcę od zwrotu zabezpieczenia należytego wykonania umowy Podwykonawcy przez Zamawiającego;</w:t>
      </w:r>
    </w:p>
    <w:p w14:paraId="69F7F858" w14:textId="77777777" w:rsidR="004A67CA" w:rsidRPr="00C36B8F" w:rsidRDefault="004A67CA">
      <w:pPr>
        <w:numPr>
          <w:ilvl w:val="0"/>
          <w:numId w:val="113"/>
        </w:numPr>
        <w:spacing w:after="0" w:line="240" w:lineRule="auto"/>
        <w:ind w:hanging="357"/>
        <w:jc w:val="both"/>
        <w:rPr>
          <w:rFonts w:ascii="Times New Roman" w:hAnsi="Times New Roman" w:cs="Times New Roman"/>
          <w:sz w:val="24"/>
          <w:szCs w:val="24"/>
        </w:rPr>
      </w:pPr>
      <w:r w:rsidRPr="00C36B8F">
        <w:rPr>
          <w:rFonts w:ascii="Times New Roman" w:hAnsi="Times New Roman" w:cs="Times New Roman"/>
          <w:sz w:val="24"/>
          <w:szCs w:val="24"/>
        </w:rPr>
        <w:t>skutkujących zatrzymaniem należnego Podwykonawcom wynagrodzenia w części lub całości  do czasu  odbioru robót przez Zamawiającego;</w:t>
      </w:r>
    </w:p>
    <w:p w14:paraId="68FF2960" w14:textId="77777777" w:rsidR="004A67CA" w:rsidRPr="00C36B8F" w:rsidRDefault="004A67CA">
      <w:pPr>
        <w:numPr>
          <w:ilvl w:val="0"/>
          <w:numId w:val="113"/>
        </w:numPr>
        <w:spacing w:after="0" w:line="240" w:lineRule="auto"/>
        <w:ind w:hanging="357"/>
        <w:jc w:val="both"/>
        <w:rPr>
          <w:rFonts w:ascii="Times New Roman" w:hAnsi="Times New Roman" w:cs="Times New Roman"/>
          <w:sz w:val="24"/>
          <w:szCs w:val="24"/>
        </w:rPr>
      </w:pPr>
      <w:r w:rsidRPr="00C36B8F">
        <w:rPr>
          <w:rFonts w:ascii="Times New Roman" w:hAnsi="Times New Roman" w:cs="Times New Roman"/>
          <w:sz w:val="24"/>
          <w:szCs w:val="24"/>
        </w:rPr>
        <w:t>o potrącaniu z wynagrodzenia Podwykonawcy kaucji gwarancyjnej i należności z tytułu generalnego wykonawstwa, w tym kosztów organizacji i utrzymania budowy;</w:t>
      </w:r>
    </w:p>
    <w:p w14:paraId="1FE326D0" w14:textId="77777777" w:rsidR="004A67CA" w:rsidRPr="008D7CDB" w:rsidRDefault="004A67CA">
      <w:pPr>
        <w:numPr>
          <w:ilvl w:val="0"/>
          <w:numId w:val="113"/>
        </w:numPr>
        <w:spacing w:after="0" w:line="240" w:lineRule="auto"/>
        <w:ind w:hanging="357"/>
        <w:jc w:val="both"/>
        <w:rPr>
          <w:rFonts w:ascii="Times New Roman" w:hAnsi="Times New Roman" w:cs="Times New Roman"/>
          <w:sz w:val="24"/>
          <w:szCs w:val="24"/>
        </w:rPr>
      </w:pPr>
      <w:r w:rsidRPr="00C36B8F">
        <w:rPr>
          <w:rFonts w:ascii="Times New Roman" w:hAnsi="Times New Roman" w:cs="Times New Roman"/>
          <w:sz w:val="24"/>
          <w:szCs w:val="24"/>
        </w:rPr>
        <w:t>dotyczących realizacji robót budowlanych z terminem dłuższym niż przewidywany niniejszą umową dla tych robót.</w:t>
      </w:r>
    </w:p>
    <w:p w14:paraId="6854B25B" w14:textId="77777777" w:rsidR="004A67CA" w:rsidRPr="008D7CDB" w:rsidRDefault="004A67CA">
      <w:pPr>
        <w:pStyle w:val="Akapitzlist"/>
        <w:numPr>
          <w:ilvl w:val="0"/>
          <w:numId w:val="52"/>
        </w:numPr>
        <w:spacing w:after="0" w:line="240" w:lineRule="auto"/>
        <w:jc w:val="both"/>
        <w:rPr>
          <w:rFonts w:ascii="Times New Roman" w:hAnsi="Times New Roman"/>
          <w:sz w:val="24"/>
          <w:szCs w:val="24"/>
        </w:rPr>
      </w:pPr>
      <w:r w:rsidRPr="008D7CDB">
        <w:rPr>
          <w:rFonts w:ascii="Times New Roman" w:hAnsi="Times New Roman"/>
          <w:sz w:val="24"/>
          <w:szCs w:val="24"/>
        </w:rPr>
        <w:t>Jeżeli Zamawiający w terminie 7 dni od dnia przedłożenia mu projektu umowy o podwykonawstwo, której przedmiotem są roboty budowlane, wraz z zestawieniem ilości robót i wynagrodzeniem Podwykonawcy (wynagrodzenie za te roboty nie może być wyższe niż wskazane w ofercie Wykonawcy) oraz z częścią dokumentacji dotyczącej wykonania robót, które mają być realizowane przez Podwykonawcę, nie zgłosi na piśmie zastrzeżeń, uważa się, że zaakceptował ten projekt umowy.</w:t>
      </w:r>
    </w:p>
    <w:p w14:paraId="144B4120" w14:textId="77777777" w:rsidR="004A67CA" w:rsidRPr="00C36B8F" w:rsidRDefault="004A67CA">
      <w:pPr>
        <w:numPr>
          <w:ilvl w:val="0"/>
          <w:numId w:val="5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Zamawiający zgłosi zastrzeżenia w przypadku przedłożenia projektu umowy o podwykonawstwo, której przedmiotem są roboty budowlane, nie spełniającej wymagań dotyczących umowy o podwykonawstwo lub warunków dotyczących Podwykonawcy określonych w niniejszej umowie.</w:t>
      </w:r>
    </w:p>
    <w:p w14:paraId="260E29F7" w14:textId="77777777" w:rsidR="004A67CA" w:rsidRPr="00C36B8F" w:rsidRDefault="004A67CA">
      <w:pPr>
        <w:numPr>
          <w:ilvl w:val="0"/>
          <w:numId w:val="5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 akceptacji projektu umowy o podwykonawstwo, której przedmiotem są roboty budowlane lub po upływie terminu na zgłoszenie przez Zamawiającego zastrzeżeń do tego projektu, Wykonawca przedłoży poświadczoną za zgodność z oryginałem kopię umowy o podwykonawstwo w terminie 7 dni od dnia jej zawarcia.</w:t>
      </w:r>
    </w:p>
    <w:p w14:paraId="086CAB32" w14:textId="77777777" w:rsidR="004A67CA" w:rsidRPr="00C36B8F" w:rsidRDefault="004A67CA">
      <w:pPr>
        <w:numPr>
          <w:ilvl w:val="0"/>
          <w:numId w:val="5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Jeżeli Zamawiający w terminie 7 dni od dnia przedłożenia umowy o podwykonawstwo, której przedmiotem są roboty budowlane, nie zgłosi na piśmie sprzeciwu, uważa się, że zaakceptował tę umowę. </w:t>
      </w:r>
    </w:p>
    <w:p w14:paraId="4BF0550F" w14:textId="77777777" w:rsidR="004A67CA" w:rsidRPr="00C36B8F" w:rsidRDefault="004A67CA">
      <w:pPr>
        <w:numPr>
          <w:ilvl w:val="0"/>
          <w:numId w:val="5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Wykonawca przedkłada Zamawiającemu poświadczoną za zgodność z oryginałem kopię zawartej umowy o podwykonawstwo, której przedmiotem są dostawy lub usługi, w terminie 7 dni od dnia jej zawarcia, z wyłączeniem umów o podwykonawstwo o wartości mniejszej niż 0,5 % wartości niniejszej umowy. Wyłączenie, o których mowa w zdaniu pierwszym, nie dotyczy umów o podwykonawstwo o wartości większej niż 50 000,00 PLN.</w:t>
      </w:r>
    </w:p>
    <w:p w14:paraId="5DFC0D9E" w14:textId="77777777" w:rsidR="004A67CA" w:rsidRPr="00C36B8F" w:rsidRDefault="004A67CA">
      <w:pPr>
        <w:numPr>
          <w:ilvl w:val="0"/>
          <w:numId w:val="5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Na każdym etapie realizacji dostawy Zamawiający może żądać od Wykonawcy wyjaśnień odnośnie zakresu robót aktualnie wykonywanych przez Podwykonawców i zakresu rozliczeń finansowych z nimi.</w:t>
      </w:r>
    </w:p>
    <w:p w14:paraId="29A35931" w14:textId="77777777" w:rsidR="004A67CA" w:rsidRPr="00C36B8F" w:rsidRDefault="004A67CA">
      <w:pPr>
        <w:numPr>
          <w:ilvl w:val="0"/>
          <w:numId w:val="5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Obowiązkiem Wykonawcy jest dołączenie do każdej faktury przedkładanej Zamawiającemu, oświadczeń</w:t>
      </w:r>
      <w:r>
        <w:rPr>
          <w:rFonts w:ascii="Times New Roman" w:hAnsi="Times New Roman" w:cs="Times New Roman"/>
          <w:sz w:val="24"/>
          <w:szCs w:val="24"/>
        </w:rPr>
        <w:t xml:space="preserve"> i dokumentów wskazanych w § 4 ust. 8 pkt 1.</w:t>
      </w:r>
    </w:p>
    <w:p w14:paraId="7AA16AC3" w14:textId="77777777" w:rsidR="004A67CA" w:rsidRPr="00C36B8F" w:rsidRDefault="004A67CA">
      <w:pPr>
        <w:numPr>
          <w:ilvl w:val="0"/>
          <w:numId w:val="5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Wykonawca jest zobowiązany do zapłaty wynagrodzenia należnego Podwykonawcy w terminach płatności określonych w umowie o podwykonawstwo</w:t>
      </w:r>
      <w:r>
        <w:rPr>
          <w:rFonts w:ascii="Times New Roman" w:hAnsi="Times New Roman" w:cs="Times New Roman"/>
          <w:sz w:val="24"/>
          <w:szCs w:val="24"/>
        </w:rPr>
        <w:t>.</w:t>
      </w:r>
    </w:p>
    <w:p w14:paraId="1D89C35D" w14:textId="77777777" w:rsidR="004A67CA" w:rsidRPr="00C36B8F" w:rsidRDefault="004A67CA">
      <w:pPr>
        <w:numPr>
          <w:ilvl w:val="0"/>
          <w:numId w:val="5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W razie niezapłacenia przez Wykonawcę wynagrodzenia Podwykonawcy, Zamawiający </w:t>
      </w:r>
      <w:r>
        <w:rPr>
          <w:rFonts w:ascii="Times New Roman" w:hAnsi="Times New Roman" w:cs="Times New Roman"/>
          <w:sz w:val="24"/>
          <w:szCs w:val="24"/>
        </w:rPr>
        <w:t xml:space="preserve">może </w:t>
      </w:r>
      <w:r w:rsidRPr="00C36B8F">
        <w:rPr>
          <w:rFonts w:ascii="Times New Roman" w:hAnsi="Times New Roman" w:cs="Times New Roman"/>
          <w:sz w:val="24"/>
          <w:szCs w:val="24"/>
        </w:rPr>
        <w:t>wstrzyma</w:t>
      </w:r>
      <w:r>
        <w:rPr>
          <w:rFonts w:ascii="Times New Roman" w:hAnsi="Times New Roman" w:cs="Times New Roman"/>
          <w:sz w:val="24"/>
          <w:szCs w:val="24"/>
        </w:rPr>
        <w:t>ć</w:t>
      </w:r>
      <w:r w:rsidRPr="00C36B8F">
        <w:rPr>
          <w:rFonts w:ascii="Times New Roman" w:hAnsi="Times New Roman" w:cs="Times New Roman"/>
          <w:sz w:val="24"/>
          <w:szCs w:val="24"/>
        </w:rPr>
        <w:t xml:space="preserve"> wypłatę</w:t>
      </w:r>
      <w:r>
        <w:rPr>
          <w:rFonts w:ascii="Times New Roman" w:hAnsi="Times New Roman" w:cs="Times New Roman"/>
          <w:sz w:val="24"/>
          <w:szCs w:val="24"/>
        </w:rPr>
        <w:t xml:space="preserve"> odpowiedniej części</w:t>
      </w:r>
      <w:r w:rsidRPr="00C36B8F">
        <w:rPr>
          <w:rFonts w:ascii="Times New Roman" w:hAnsi="Times New Roman" w:cs="Times New Roman"/>
          <w:sz w:val="24"/>
          <w:szCs w:val="24"/>
        </w:rPr>
        <w:t xml:space="preserve"> wynagrodzenia dla Wykonawcy do czasu zapłaty przez Wykonawcę wynagrodzenia Podwykonawcy.</w:t>
      </w:r>
      <w:r>
        <w:rPr>
          <w:rFonts w:ascii="Times New Roman" w:hAnsi="Times New Roman" w:cs="Times New Roman"/>
          <w:sz w:val="24"/>
          <w:szCs w:val="24"/>
        </w:rPr>
        <w:t xml:space="preserve"> Okres ten nie stanowi opóźnienia w zapłacie.</w:t>
      </w:r>
    </w:p>
    <w:p w14:paraId="49187876" w14:textId="77777777" w:rsidR="004A67CA" w:rsidRPr="00C36B8F" w:rsidRDefault="004A67CA">
      <w:pPr>
        <w:numPr>
          <w:ilvl w:val="0"/>
          <w:numId w:val="5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Umowy z Podwykonawcami nie zwalniają Wykonawcy z żadnego zobowiązania lub  odpowiedzialności wynikającej z niniejszej umowy. Odpowiedzialność Wykonawcy za zaniedbania i uchybienia dokonane przez Podwykonawców jest taka sama jakby tych zaniedbań lub uchybień dopuścił się Wykonawca.</w:t>
      </w:r>
    </w:p>
    <w:p w14:paraId="4AD2311D" w14:textId="77777777" w:rsidR="004A67CA" w:rsidRDefault="004A67CA">
      <w:pPr>
        <w:numPr>
          <w:ilvl w:val="0"/>
          <w:numId w:val="5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Jeżeli zobowiązania Podwykonawcy wobec Wykonawcy związane z wykonanymi robotami lub dostarczonymi materiałami, obejmuje okres dłuższy niż okres gwarancyjny ustalony w niniejszej umowie, Wykonawca po upływie okresu gwarancyjnego jest zobowiązany na żądanie Zamawiającego dokonać cesji na jego rzecz korzyści wynikających z tych zobowiązań</w:t>
      </w:r>
      <w:r>
        <w:rPr>
          <w:rFonts w:ascii="Times New Roman" w:hAnsi="Times New Roman" w:cs="Times New Roman"/>
          <w:sz w:val="24"/>
          <w:szCs w:val="24"/>
        </w:rPr>
        <w:t>.</w:t>
      </w:r>
    </w:p>
    <w:p w14:paraId="7CB3151A" w14:textId="77777777" w:rsidR="004A67CA" w:rsidRDefault="004A67CA">
      <w:pPr>
        <w:numPr>
          <w:ilvl w:val="0"/>
          <w:numId w:val="52"/>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Wykonawca zobowiązany jest zawiadamiać niezwłocznie Zamawiającego o wszelkich sporach z Podwykonawcami lub dalszymi Podwykonawcami i postępowaniach sądowych z udziałem Wykonawcy, Podwykonawcy lub dalszego podwykonawcy toczących się w związku z realizacją umowy.</w:t>
      </w:r>
    </w:p>
    <w:p w14:paraId="7D3D720A" w14:textId="77777777" w:rsidR="004A67CA" w:rsidRPr="0075049C" w:rsidRDefault="004A67CA">
      <w:pPr>
        <w:numPr>
          <w:ilvl w:val="0"/>
          <w:numId w:val="52"/>
        </w:numPr>
        <w:spacing w:after="0" w:line="240" w:lineRule="auto"/>
        <w:jc w:val="both"/>
        <w:rPr>
          <w:rFonts w:ascii="Times New Roman" w:hAnsi="Times New Roman" w:cs="Times New Roman"/>
          <w:sz w:val="24"/>
          <w:szCs w:val="24"/>
        </w:rPr>
      </w:pPr>
      <w:r w:rsidRPr="0075049C">
        <w:rPr>
          <w:rFonts w:ascii="Times New Roman" w:hAnsi="Times New Roman" w:cs="Times New Roman"/>
          <w:sz w:val="24"/>
          <w:szCs w:val="24"/>
          <w:lang w:eastAsia="pl-PL"/>
        </w:rPr>
        <w:t>Zamawiający dopuszcza możliwość zmiany albo rezygnacji przez Wykonawcę z podwykonawców. Wykonawca, który w postępowaniu o udzielenie zamówienia polegał na zdolnościach technicznych lub zawodowych lub sytuacji finansowej lub ekonomicznej podmiotów udostępniających zasoby, a następnie doszło do rezygnacji lub zmiany tego podwykonawcy, jest obowiązany wykazać zamawiającemu odpowiednio w ciągu 7 dni od rezygnacji lub 7 dni przed zmianą, że wykonawca samodzielnie lub proponowany inny podwykonawca spełnia te zdolności w stopniu nie mniejszym niż podwykonawca, na którego zasoby wykonawca powoływał się w trakcie postępowania o udzielenie zamówienia. Brak wykazania tych okoliczności może stanowić podstawę odstąpienia Zamawiającego od umowy w ciągu 30 dni od dowiedzenia się o rezygnacji lub zamiaru zmiany podwykonawcy.</w:t>
      </w:r>
    </w:p>
    <w:p w14:paraId="394CE38B" w14:textId="77777777" w:rsidR="004A67CA" w:rsidRPr="00B946AB" w:rsidRDefault="004A67CA">
      <w:pPr>
        <w:numPr>
          <w:ilvl w:val="0"/>
          <w:numId w:val="52"/>
        </w:numPr>
        <w:spacing w:after="0" w:line="240" w:lineRule="auto"/>
        <w:jc w:val="both"/>
        <w:rPr>
          <w:rFonts w:ascii="Times New Roman" w:hAnsi="Times New Roman" w:cs="Times New Roman"/>
          <w:sz w:val="24"/>
          <w:szCs w:val="24"/>
        </w:rPr>
      </w:pPr>
      <w:r w:rsidRPr="00B946AB">
        <w:rPr>
          <w:rFonts w:ascii="Times New Roman" w:hAnsi="Times New Roman" w:cs="Times New Roman"/>
          <w:bCs/>
          <w:sz w:val="24"/>
          <w:szCs w:val="24"/>
        </w:rPr>
        <w:t>Za działania podwykonawców Wykonawca ponosi odpowiedzialność jak za działania własne.</w:t>
      </w:r>
    </w:p>
    <w:p w14:paraId="55C2135A" w14:textId="77777777" w:rsidR="004A67CA" w:rsidRPr="00B946AB" w:rsidRDefault="004A67CA">
      <w:pPr>
        <w:pStyle w:val="Akapitzlist"/>
        <w:numPr>
          <w:ilvl w:val="0"/>
          <w:numId w:val="52"/>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Niewypełnienie przez Wykonawcę obowiązków określonych w § </w:t>
      </w:r>
      <w:r>
        <w:rPr>
          <w:rFonts w:ascii="Times New Roman" w:hAnsi="Times New Roman"/>
          <w:sz w:val="24"/>
          <w:szCs w:val="24"/>
        </w:rPr>
        <w:t>5</w:t>
      </w:r>
      <w:r w:rsidRPr="00B946AB">
        <w:rPr>
          <w:rFonts w:ascii="Times New Roman" w:hAnsi="Times New Roman"/>
          <w:sz w:val="24"/>
          <w:szCs w:val="24"/>
        </w:rPr>
        <w:t xml:space="preserve"> stanowi podstawę do żądania od Wykonawcy natychmiastowego usunięcia przedmiotowego Podwykonawcy z Terenu Budowy. Niniejsze postanowienie nie wyklucza uprawnień Zamawiającego do obciążenia Wykonawcy karami umownymi. </w:t>
      </w:r>
    </w:p>
    <w:p w14:paraId="116D44F5" w14:textId="77777777" w:rsidR="004A67CA" w:rsidRPr="00B946AB" w:rsidRDefault="004A67CA">
      <w:pPr>
        <w:pStyle w:val="Akapitzlist"/>
        <w:numPr>
          <w:ilvl w:val="0"/>
          <w:numId w:val="52"/>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zmian do umów zawartych między Wykonawcą a Podwykonawcą zamówienia na roboty budowlane stosuje się procedurę określoną w niniejszym paragrafie. </w:t>
      </w:r>
    </w:p>
    <w:p w14:paraId="27FB15A4" w14:textId="77777777" w:rsidR="004A67CA" w:rsidRPr="00B946AB" w:rsidRDefault="004A67CA">
      <w:pPr>
        <w:pStyle w:val="Akapitzlist"/>
        <w:numPr>
          <w:ilvl w:val="0"/>
          <w:numId w:val="52"/>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umów zawieranych między Podwykonawcą zamówienia na roboty budowlane a dalszym Podwykonawcą zamówienia na roboty budowlane stosuje się odpowiednio postanowienia powyższe z tym, że w takim przypadku Podwykonawca lub dalszy Podwykonawca zobligowani są ponadto do przedłożenia Zamawiającemu pisemnej zgody Wykonawcy lub Podwykonawcy na zawarcie umowy o podwykonawstwo o treści zgodnej z przedłożonym uprzednio projektem umowy. </w:t>
      </w:r>
    </w:p>
    <w:p w14:paraId="6679F59D" w14:textId="77777777" w:rsidR="004A67CA" w:rsidRDefault="004A67CA">
      <w:pPr>
        <w:pStyle w:val="Akapitzlist"/>
        <w:numPr>
          <w:ilvl w:val="0"/>
          <w:numId w:val="52"/>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Wszelkie zmiany umowy o podwykonawstwo podlegają akceptacji Zamawiającego na zasadach i warunkach określonych w niniejszej umowie jak dla zawieranych umów o podwykonawstwo. </w:t>
      </w:r>
    </w:p>
    <w:p w14:paraId="6FD07B59" w14:textId="77777777" w:rsidR="004A67CA" w:rsidRDefault="004A67CA">
      <w:pPr>
        <w:numPr>
          <w:ilvl w:val="0"/>
          <w:numId w:val="5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Zasady dotyczące Podwykonawców mają odpowiednie zastosowanie do dalszych Podwykonawców.   </w:t>
      </w:r>
    </w:p>
    <w:p w14:paraId="2C18F414" w14:textId="77777777" w:rsidR="004A67CA" w:rsidRPr="00AA25B7" w:rsidRDefault="004A67CA" w:rsidP="004A67CA">
      <w:pPr>
        <w:autoSpaceDE w:val="0"/>
        <w:autoSpaceDN w:val="0"/>
        <w:adjustRightInd w:val="0"/>
        <w:spacing w:after="0" w:line="240" w:lineRule="auto"/>
        <w:jc w:val="both"/>
        <w:rPr>
          <w:rFonts w:ascii="Times New Roman" w:hAnsi="Times New Roman"/>
          <w:sz w:val="24"/>
          <w:szCs w:val="24"/>
          <w:lang w:eastAsia="pl-PL"/>
        </w:rPr>
      </w:pPr>
    </w:p>
    <w:p w14:paraId="545868B9" w14:textId="7F6C3390" w:rsidR="004A67CA" w:rsidRDefault="004A67CA" w:rsidP="004A67CA">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6.  </w:t>
      </w:r>
      <w:r w:rsidR="000F3225">
        <w:rPr>
          <w:rFonts w:ascii="Times New Roman" w:hAnsi="Times New Roman" w:cs="Times New Roman"/>
          <w:b/>
          <w:sz w:val="24"/>
          <w:szCs w:val="24"/>
        </w:rPr>
        <w:t xml:space="preserve">Wymagania dotyczące </w:t>
      </w:r>
      <w:r w:rsidR="000F3225" w:rsidRPr="00CD02C5">
        <w:rPr>
          <w:rFonts w:ascii="Times New Roman" w:hAnsi="Times New Roman" w:cs="Times New Roman"/>
          <w:b/>
          <w:sz w:val="24"/>
          <w:szCs w:val="24"/>
        </w:rPr>
        <w:t>art.  95 ust. 1 ustawy Pzp</w:t>
      </w:r>
    </w:p>
    <w:p w14:paraId="5F426873" w14:textId="05F79972" w:rsidR="00D31A2E" w:rsidRPr="008B50B9" w:rsidRDefault="00D31A2E">
      <w:pPr>
        <w:numPr>
          <w:ilvl w:val="0"/>
          <w:numId w:val="26"/>
        </w:numPr>
        <w:spacing w:after="0" w:line="240" w:lineRule="auto"/>
        <w:jc w:val="both"/>
        <w:rPr>
          <w:rFonts w:ascii="Times New Roman" w:hAnsi="Times New Roman" w:cs="Times New Roman"/>
          <w:sz w:val="24"/>
          <w:szCs w:val="24"/>
        </w:rPr>
      </w:pPr>
      <w:r w:rsidRPr="008B50B9">
        <w:rPr>
          <w:rFonts w:ascii="Times New Roman" w:hAnsi="Times New Roman" w:cs="Times New Roman"/>
          <w:sz w:val="24"/>
          <w:szCs w:val="24"/>
        </w:rPr>
        <w:t xml:space="preserve">Zamawiający stosownie do art. 95 ust. 1 Pzp wymaga zatrudnienia przez Wykonawcę lub podwykonawcę na podstawie umowy o pracę wszystkich osób </w:t>
      </w:r>
      <w:r w:rsidRPr="008B50B9">
        <w:rPr>
          <w:rFonts w:ascii="Times New Roman" w:hAnsi="Times New Roman" w:cs="Times New Roman"/>
          <w:sz w:val="24"/>
          <w:szCs w:val="24"/>
          <w:u w:val="single"/>
        </w:rPr>
        <w:t xml:space="preserve">które wykonują czynności bezpośrednio związane z wykonaniem robót budowlanych, czyli tzw. pracowników </w:t>
      </w:r>
      <w:r w:rsidRPr="008B50B9">
        <w:rPr>
          <w:rFonts w:ascii="Times New Roman" w:hAnsi="Times New Roman" w:cs="Times New Roman"/>
          <w:sz w:val="24"/>
          <w:szCs w:val="24"/>
          <w:u w:val="single"/>
        </w:rPr>
        <w:lastRenderedPageBreak/>
        <w:t>fizycznych i operatorów sprzętu. Wymóg  ten nie dotyczy więc między innymi osób: kierujących budową, dostawców materiałów budowlanych</w:t>
      </w:r>
      <w:r>
        <w:rPr>
          <w:rFonts w:ascii="Times New Roman" w:hAnsi="Times New Roman" w:cs="Times New Roman"/>
          <w:sz w:val="24"/>
          <w:szCs w:val="24"/>
          <w:u w:val="single"/>
        </w:rPr>
        <w:t xml:space="preserve"> </w:t>
      </w:r>
      <w:r w:rsidRPr="008B50B9">
        <w:rPr>
          <w:rFonts w:ascii="Times New Roman" w:hAnsi="Times New Roman" w:cs="Times New Roman"/>
          <w:sz w:val="24"/>
          <w:szCs w:val="24"/>
          <w:u w:val="single"/>
        </w:rPr>
        <w:t xml:space="preserve">itp.  </w:t>
      </w:r>
    </w:p>
    <w:p w14:paraId="170033D1" w14:textId="4BC27FA9" w:rsidR="004A67CA" w:rsidRPr="00DA3979" w:rsidRDefault="004A67CA">
      <w:pPr>
        <w:numPr>
          <w:ilvl w:val="0"/>
          <w:numId w:val="26"/>
        </w:numPr>
        <w:autoSpaceDE w:val="0"/>
        <w:autoSpaceDN w:val="0"/>
        <w:adjustRightInd w:val="0"/>
        <w:spacing w:after="0" w:line="240" w:lineRule="auto"/>
        <w:jc w:val="both"/>
        <w:rPr>
          <w:rFonts w:ascii="Times New Roman" w:hAnsi="Times New Roman" w:cs="Times New Roman"/>
          <w:sz w:val="24"/>
          <w:szCs w:val="24"/>
        </w:rPr>
      </w:pPr>
      <w:r w:rsidRPr="00DA3979">
        <w:rPr>
          <w:rFonts w:ascii="Times New Roman" w:hAnsi="Times New Roman" w:cs="Times New Roman"/>
          <w:sz w:val="24"/>
          <w:szCs w:val="24"/>
        </w:rPr>
        <w:t>Ustalenie wymiaru czasu pracy oraz liczby osób, Zamawiający pozostawia w gestii Wykonawcy.</w:t>
      </w:r>
      <w:r w:rsidR="00DE64BF" w:rsidRPr="00DA3979">
        <w:rPr>
          <w:rFonts w:ascii="Times New Roman" w:hAnsi="Times New Roman" w:cs="Times New Roman"/>
          <w:sz w:val="24"/>
          <w:szCs w:val="24"/>
        </w:rPr>
        <w:t xml:space="preserve"> </w:t>
      </w:r>
    </w:p>
    <w:p w14:paraId="7DD08DF9" w14:textId="77777777" w:rsidR="004A67CA" w:rsidRPr="00DA3979" w:rsidRDefault="004A67CA">
      <w:pPr>
        <w:numPr>
          <w:ilvl w:val="0"/>
          <w:numId w:val="26"/>
        </w:numPr>
        <w:spacing w:after="0" w:line="240" w:lineRule="auto"/>
        <w:ind w:left="357" w:hanging="357"/>
        <w:jc w:val="both"/>
        <w:rPr>
          <w:rFonts w:ascii="Times New Roman" w:hAnsi="Times New Roman" w:cs="Times New Roman"/>
          <w:sz w:val="24"/>
          <w:szCs w:val="24"/>
        </w:rPr>
      </w:pPr>
      <w:r w:rsidRPr="00DA3979">
        <w:rPr>
          <w:rFonts w:ascii="Times New Roman" w:hAnsi="Times New Roman" w:cs="Times New Roman"/>
          <w:sz w:val="24"/>
          <w:szCs w:val="24"/>
        </w:rPr>
        <w:t>W trakcie realizacji zamówienia Zamawiający uprawniony jest do wykonywania czynności kontrolnych wobec Wykonawcy odnośnie spełnienia przez Wykonawcę lub podwykonawcę wymogu zatrudnienia na podstawie umowy o pracę osób wykonujących wskazane w punkcie 1 czynności. Zamawiający uprawniony jest w szczególności do:</w:t>
      </w:r>
    </w:p>
    <w:p w14:paraId="44E37A60" w14:textId="77777777" w:rsidR="004A67CA" w:rsidRPr="00DA3979" w:rsidRDefault="004A67CA">
      <w:pPr>
        <w:numPr>
          <w:ilvl w:val="0"/>
          <w:numId w:val="110"/>
        </w:numPr>
        <w:tabs>
          <w:tab w:val="clear" w:pos="0"/>
        </w:tabs>
        <w:suppressAutoHyphens w:val="0"/>
        <w:spacing w:after="0" w:line="240" w:lineRule="auto"/>
        <w:jc w:val="both"/>
        <w:rPr>
          <w:rFonts w:ascii="Times New Roman" w:hAnsi="Times New Roman" w:cs="Times New Roman"/>
          <w:sz w:val="24"/>
          <w:szCs w:val="24"/>
        </w:rPr>
      </w:pPr>
      <w:r w:rsidRPr="00DA3979">
        <w:rPr>
          <w:rFonts w:ascii="Times New Roman" w:hAnsi="Times New Roman" w:cs="Times New Roman"/>
          <w:sz w:val="24"/>
          <w:szCs w:val="24"/>
        </w:rPr>
        <w:t>żądania oświadczeń i dokumentów w zakresie potwierdzenia spełnienia ww. wymogów i dokonywania ich oceny,</w:t>
      </w:r>
    </w:p>
    <w:p w14:paraId="65DA8486" w14:textId="77777777" w:rsidR="004A67CA" w:rsidRPr="00DA3979" w:rsidRDefault="004A67CA">
      <w:pPr>
        <w:numPr>
          <w:ilvl w:val="0"/>
          <w:numId w:val="110"/>
        </w:numPr>
        <w:tabs>
          <w:tab w:val="clear" w:pos="0"/>
        </w:tabs>
        <w:suppressAutoHyphens w:val="0"/>
        <w:spacing w:after="0" w:line="240" w:lineRule="auto"/>
        <w:jc w:val="both"/>
        <w:rPr>
          <w:rFonts w:ascii="Times New Roman" w:hAnsi="Times New Roman" w:cs="Times New Roman"/>
          <w:sz w:val="24"/>
          <w:szCs w:val="24"/>
        </w:rPr>
      </w:pPr>
      <w:r w:rsidRPr="00DA3979">
        <w:rPr>
          <w:rFonts w:ascii="Times New Roman" w:hAnsi="Times New Roman" w:cs="Times New Roman"/>
          <w:sz w:val="24"/>
          <w:szCs w:val="24"/>
        </w:rPr>
        <w:t>żądania wyjaśnień w przypadku wątpliwości w zakresie potwierdzenia spełnienia ww. wymogów,</w:t>
      </w:r>
    </w:p>
    <w:p w14:paraId="0B1AE5BF" w14:textId="77777777" w:rsidR="004A67CA" w:rsidRDefault="004A67CA">
      <w:pPr>
        <w:numPr>
          <w:ilvl w:val="0"/>
          <w:numId w:val="110"/>
        </w:numPr>
        <w:tabs>
          <w:tab w:val="clear" w:pos="0"/>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przeprowadzania kontroli na miejscu wykonywania świadczenia.</w:t>
      </w:r>
    </w:p>
    <w:p w14:paraId="21EC746E" w14:textId="77777777" w:rsidR="004A67CA" w:rsidRDefault="004A67CA">
      <w:pPr>
        <w:numPr>
          <w:ilvl w:val="0"/>
          <w:numId w:val="26"/>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073B619A" w14:textId="77777777" w:rsidR="004A67CA" w:rsidRDefault="004A67CA">
      <w:pPr>
        <w:numPr>
          <w:ilvl w:val="0"/>
          <w:numId w:val="109"/>
        </w:numPr>
        <w:tabs>
          <w:tab w:val="clear" w:pos="0"/>
        </w:tabs>
        <w:suppressAutoHyphens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Oświadczenie Wykonawcy lub Podwykonawcy o zatrudnieniu na podstawie umowy o pracę osób wykonujących czynności, których dotyczy wezwanie Zamawiającego.</w:t>
      </w:r>
    </w:p>
    <w:p w14:paraId="0C1C08EC" w14:textId="77777777" w:rsidR="004A67CA" w:rsidRDefault="004A67CA" w:rsidP="004A67CA">
      <w:pPr>
        <w:suppressAutoHyphens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imion, nazwisk i liczby tych osób, rodzaju umowy o pracę i wymiaru etatu oraz podpis osoby uprawnionej do złożenia oświadczenia w imieniu Wykonawcy lub Podwykonawcy;</w:t>
      </w:r>
    </w:p>
    <w:p w14:paraId="2A8EED26" w14:textId="77777777" w:rsidR="004A67CA" w:rsidRDefault="004A67CA">
      <w:pPr>
        <w:numPr>
          <w:ilvl w:val="0"/>
          <w:numId w:val="109"/>
        </w:numPr>
        <w:tabs>
          <w:tab w:val="clear" w:pos="0"/>
        </w:tabs>
        <w:suppressAutoHyphens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Poświadczoną za zgodność z oryginałem odpowiednio przez Wykonawcę lub Podwykonawcę kopie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w:t>
      </w:r>
      <w:r>
        <w:rPr>
          <w:rFonts w:ascii="Times New Roman" w:hAnsi="Times New Roman" w:cs="Times New Roman"/>
          <w:sz w:val="24"/>
          <w:szCs w:val="24"/>
        </w:rPr>
        <w:br/>
        <w:t xml:space="preserve">z przepisami o ochronie danych osobowych (tj. w szczególności bez adresów, nr PESEL pracowników). Imię i nazwisko pracownika nie podlega anonimizacji.  Informacje takie jak: data zawarcia umowy, rodzaj umowy o pracę i wymiar etatu powinny być możliwe do zidentyfikowania; </w:t>
      </w:r>
    </w:p>
    <w:p w14:paraId="482C931C" w14:textId="77777777" w:rsidR="004A67CA" w:rsidRDefault="004A67CA">
      <w:pPr>
        <w:numPr>
          <w:ilvl w:val="0"/>
          <w:numId w:val="109"/>
        </w:numPr>
        <w:tabs>
          <w:tab w:val="clear" w:pos="0"/>
        </w:tabs>
        <w:suppressAutoHyphens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Zaświadczenie właściwego oddziału ZUS, potwierdzające opłacanie przez Wykonawcę lub Podwykonawcę składek na ubezpieczenie społeczne i zdrowotne z tytułu zatrudnienia na podstawie umowy o pracę za ostatni okres rozliczeniowy;</w:t>
      </w:r>
    </w:p>
    <w:p w14:paraId="71147DDF" w14:textId="77777777" w:rsidR="004A67CA" w:rsidRDefault="004A67CA">
      <w:pPr>
        <w:numPr>
          <w:ilvl w:val="0"/>
          <w:numId w:val="109"/>
        </w:numPr>
        <w:tabs>
          <w:tab w:val="clear" w:pos="0"/>
        </w:tabs>
        <w:suppressAutoHyphens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o ochronie danych osobowych ( imię i nazwisko powinno być widoczne ).</w:t>
      </w:r>
    </w:p>
    <w:p w14:paraId="3A2DD903" w14:textId="77777777" w:rsidR="004A67CA" w:rsidRDefault="004A67CA">
      <w:pPr>
        <w:numPr>
          <w:ilvl w:val="0"/>
          <w:numId w:val="26"/>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Pr="00297F65">
        <w:rPr>
          <w:rFonts w:ascii="Times New Roman" w:hAnsi="Times New Roman" w:cs="Times New Roman"/>
          <w:sz w:val="24"/>
          <w:szCs w:val="24"/>
        </w:rPr>
        <w:t xml:space="preserve">§ </w:t>
      </w:r>
      <w:r>
        <w:rPr>
          <w:rFonts w:ascii="Times New Roman" w:hAnsi="Times New Roman" w:cs="Times New Roman"/>
          <w:sz w:val="24"/>
          <w:szCs w:val="24"/>
        </w:rPr>
        <w:t xml:space="preserve">11. Niezłożenie przez Wykonawcę w wyznaczonym przez Zamawiającego terminie żądanych dowodów w celu potwierdzenia spełnienia przez Wykonawcę lub Podwykonawcę  wymogu zatrudnienia na podstawie umowy o pracę, </w:t>
      </w:r>
      <w:r>
        <w:rPr>
          <w:rFonts w:ascii="Times New Roman" w:hAnsi="Times New Roman" w:cs="Times New Roman"/>
          <w:sz w:val="24"/>
          <w:szCs w:val="24"/>
        </w:rPr>
        <w:lastRenderedPageBreak/>
        <w:t>traktowane będzie jako niespełnienie przez Wykonawcę lub Podwykonawcę wymogu zatrudnienia na podstawie umowy o pracę osób wykonujących wskazane w punkcie 1 czynności.</w:t>
      </w:r>
    </w:p>
    <w:p w14:paraId="0BEB0B74" w14:textId="77777777" w:rsidR="004A67CA" w:rsidRPr="00DA3979" w:rsidRDefault="004A67CA">
      <w:pPr>
        <w:numPr>
          <w:ilvl w:val="0"/>
          <w:numId w:val="26"/>
        </w:numPr>
        <w:suppressAutoHyphens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 przypadku uzasadnionych wątpliwości co do przestrzegania prawa pracy przez Wykonawcę lub Podwykonawcę, Zamawiający może zwrócić się o przeprowadzenie kontroli przez Państwową Inspekcję Pracy.</w:t>
      </w:r>
    </w:p>
    <w:p w14:paraId="25423806" w14:textId="77777777" w:rsidR="004D7597" w:rsidRPr="00DA3979" w:rsidRDefault="004D7597" w:rsidP="006F34AF">
      <w:pPr>
        <w:suppressAutoHyphens w:val="0"/>
        <w:spacing w:after="0" w:line="240" w:lineRule="auto"/>
        <w:jc w:val="both"/>
        <w:rPr>
          <w:rFonts w:ascii="Times New Roman" w:hAnsi="Times New Roman" w:cs="Times New Roman"/>
          <w:b/>
          <w:bCs/>
          <w:sz w:val="24"/>
          <w:szCs w:val="24"/>
        </w:rPr>
      </w:pPr>
    </w:p>
    <w:p w14:paraId="058CCF8C" w14:textId="77777777" w:rsidR="004A67CA" w:rsidRDefault="004A67CA" w:rsidP="004A67CA">
      <w:pPr>
        <w:keepLines/>
        <w:spacing w:line="240" w:lineRule="atLeast"/>
        <w:jc w:val="center"/>
        <w:rPr>
          <w:rFonts w:ascii="Times New Roman" w:hAnsi="Times New Roman" w:cs="Times New Roman"/>
          <w:sz w:val="24"/>
          <w:szCs w:val="24"/>
          <w:u w:val="single"/>
        </w:rPr>
      </w:pPr>
      <w:r>
        <w:rPr>
          <w:rFonts w:ascii="Times New Roman" w:hAnsi="Times New Roman" w:cs="Times New Roman"/>
          <w:b/>
          <w:sz w:val="24"/>
          <w:szCs w:val="24"/>
        </w:rPr>
        <w:t>§ 7. Obowiązki stron</w:t>
      </w:r>
    </w:p>
    <w:p w14:paraId="0602D86C" w14:textId="77777777" w:rsidR="004A67CA" w:rsidRDefault="004A67CA">
      <w:pPr>
        <w:keepLines/>
        <w:numPr>
          <w:ilvl w:val="0"/>
          <w:numId w:val="24"/>
        </w:numPr>
        <w:tabs>
          <w:tab w:val="left" w:pos="360"/>
        </w:tabs>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u w:val="single"/>
        </w:rPr>
        <w:t xml:space="preserve"> Zamawiający zobowiązany jest do:</w:t>
      </w:r>
    </w:p>
    <w:p w14:paraId="38E2BE69" w14:textId="77777777" w:rsidR="004A67CA" w:rsidRPr="00E65B3C" w:rsidRDefault="004A67CA" w:rsidP="00F2203D">
      <w:pPr>
        <w:keepLines/>
        <w:numPr>
          <w:ilvl w:val="0"/>
          <w:numId w:val="7"/>
        </w:numPr>
        <w:tabs>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przekazania terenu budowy w terminie do 10 dni roboczych po podpisaniu umowy,</w:t>
      </w:r>
    </w:p>
    <w:p w14:paraId="6DAF8A26" w14:textId="77777777" w:rsidR="004A67CA" w:rsidRPr="00E65B3C" w:rsidRDefault="004A67CA" w:rsidP="00F2203D">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wskazanie punktów poboru mediów dla potrzeb budowy i zaplecza,</w:t>
      </w:r>
    </w:p>
    <w:p w14:paraId="0253C301" w14:textId="77777777" w:rsidR="004A67CA" w:rsidRPr="00E65B3C" w:rsidRDefault="004A67CA" w:rsidP="00F2203D">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zapewnienie nadzoru inwestorskiego do dnia odbioru robót budowlanych, stanowiących przedmiot zamówienia,</w:t>
      </w:r>
    </w:p>
    <w:p w14:paraId="626C9FC1" w14:textId="77777777" w:rsidR="004A67CA" w:rsidRPr="00E65B3C" w:rsidRDefault="004A67CA" w:rsidP="00F2203D">
      <w:pPr>
        <w:numPr>
          <w:ilvl w:val="0"/>
          <w:numId w:val="7"/>
        </w:numPr>
        <w:tabs>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 xml:space="preserve">przeprowadzania kontroli wykonywanych robót,   </w:t>
      </w:r>
    </w:p>
    <w:p w14:paraId="7C399743" w14:textId="77777777" w:rsidR="004A67CA" w:rsidRDefault="004A67CA" w:rsidP="00F2203D">
      <w:pPr>
        <w:numPr>
          <w:ilvl w:val="0"/>
          <w:numId w:val="7"/>
        </w:numPr>
        <w:tabs>
          <w:tab w:val="left" w:pos="36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wskazywania Wykonawcy ewentualnych usterek stwierdzonych w czasie przeprowadzanych kontroli w trakcie realizacji umowy, </w:t>
      </w:r>
    </w:p>
    <w:p w14:paraId="486CE89D" w14:textId="77777777" w:rsidR="004A67CA" w:rsidRDefault="004A67CA" w:rsidP="00F2203D">
      <w:pPr>
        <w:keepLines/>
        <w:numPr>
          <w:ilvl w:val="0"/>
          <w:numId w:val="7"/>
        </w:numPr>
        <w:tabs>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przystąpienia do odbioru przedmiotu umowy,</w:t>
      </w:r>
    </w:p>
    <w:p w14:paraId="1524B1DE" w14:textId="77777777" w:rsidR="004A67CA" w:rsidRDefault="004A67CA" w:rsidP="00F2203D">
      <w:pPr>
        <w:keepLines/>
        <w:numPr>
          <w:ilvl w:val="0"/>
          <w:numId w:val="7"/>
        </w:numPr>
        <w:tabs>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odebrania przedmiotu umowy po sprawdzeniu jego należytego wykonania,</w:t>
      </w:r>
    </w:p>
    <w:p w14:paraId="3BC85B87" w14:textId="77777777" w:rsidR="004A67CA" w:rsidRDefault="004A67CA" w:rsidP="00F2203D">
      <w:pPr>
        <w:keepLines/>
        <w:numPr>
          <w:ilvl w:val="0"/>
          <w:numId w:val="7"/>
        </w:numPr>
        <w:tabs>
          <w:tab w:val="left" w:pos="360"/>
          <w:tab w:val="left" w:pos="720"/>
        </w:tabs>
        <w:spacing w:after="120" w:line="240" w:lineRule="auto"/>
        <w:ind w:left="714" w:hanging="357"/>
        <w:jc w:val="both"/>
        <w:rPr>
          <w:rFonts w:ascii="Times New Roman" w:hAnsi="Times New Roman" w:cs="Times New Roman"/>
          <w:color w:val="auto"/>
          <w:sz w:val="24"/>
          <w:szCs w:val="24"/>
          <w:u w:val="single"/>
        </w:rPr>
      </w:pPr>
      <w:r>
        <w:rPr>
          <w:rFonts w:ascii="Times New Roman" w:hAnsi="Times New Roman" w:cs="Times New Roman"/>
          <w:sz w:val="24"/>
          <w:szCs w:val="24"/>
        </w:rPr>
        <w:t>terminowego dokonywania płatności za wykonane i odebrane prace.</w:t>
      </w:r>
    </w:p>
    <w:p w14:paraId="413573A3" w14:textId="77777777" w:rsidR="00C51F86" w:rsidRDefault="00C51F86">
      <w:pPr>
        <w:pStyle w:val="Akapitzlist"/>
        <w:keepLines/>
        <w:numPr>
          <w:ilvl w:val="0"/>
          <w:numId w:val="27"/>
        </w:numPr>
        <w:tabs>
          <w:tab w:val="clear" w:pos="0"/>
          <w:tab w:val="num" w:pos="-360"/>
          <w:tab w:val="left" w:pos="360"/>
        </w:tabs>
        <w:spacing w:after="0" w:line="240" w:lineRule="atLeast"/>
        <w:ind w:left="360"/>
        <w:contextualSpacing/>
        <w:jc w:val="both"/>
        <w:rPr>
          <w:rFonts w:ascii="Times New Roman" w:eastAsia="SimSun" w:hAnsi="Times New Roman"/>
          <w:sz w:val="24"/>
          <w:szCs w:val="24"/>
          <w:lang w:eastAsia="pl-PL"/>
        </w:rPr>
      </w:pPr>
      <w:r>
        <w:rPr>
          <w:rFonts w:ascii="Times New Roman" w:hAnsi="Times New Roman"/>
          <w:color w:val="auto"/>
          <w:sz w:val="24"/>
          <w:szCs w:val="24"/>
          <w:u w:val="single"/>
        </w:rPr>
        <w:t>Do obowiązków Wykonawcy należy :</w:t>
      </w:r>
    </w:p>
    <w:p w14:paraId="3AA202D1" w14:textId="77777777" w:rsidR="00C51F86" w:rsidRDefault="00C51F86">
      <w:pPr>
        <w:numPr>
          <w:ilvl w:val="0"/>
          <w:numId w:val="37"/>
        </w:numPr>
        <w:spacing w:after="0" w:line="240" w:lineRule="auto"/>
        <w:ind w:left="714" w:hanging="357"/>
        <w:jc w:val="both"/>
        <w:rPr>
          <w:rFonts w:ascii="Times New Roman" w:hAnsi="Times New Roman" w:cs="Times New Roman"/>
          <w:sz w:val="24"/>
          <w:szCs w:val="24"/>
        </w:rPr>
      </w:pPr>
      <w:r>
        <w:rPr>
          <w:rFonts w:ascii="Times New Roman" w:eastAsia="SimSun" w:hAnsi="Times New Roman" w:cs="Times New Roman"/>
          <w:sz w:val="24"/>
          <w:szCs w:val="24"/>
          <w:lang w:eastAsia="pl-PL"/>
        </w:rPr>
        <w:t xml:space="preserve">zrealizowanie przedmiotu zamówienia zgodnie z zakresem określonym w dokumentacji projektowej i </w:t>
      </w:r>
      <w:r w:rsidRPr="00186A9D">
        <w:rPr>
          <w:rFonts w:ascii="Times New Roman" w:eastAsia="SimSun" w:hAnsi="Times New Roman" w:cs="Times New Roman"/>
          <w:color w:val="auto"/>
          <w:sz w:val="24"/>
          <w:szCs w:val="24"/>
          <w:lang w:eastAsia="pl-PL"/>
        </w:rPr>
        <w:t>specyfikacjach technicznych wykonania i odbioru robót</w:t>
      </w:r>
      <w:r>
        <w:rPr>
          <w:rFonts w:ascii="Times New Roman" w:eastAsia="SimSun" w:hAnsi="Times New Roman" w:cs="Times New Roman"/>
          <w:color w:val="FF0000"/>
          <w:sz w:val="24"/>
          <w:szCs w:val="24"/>
          <w:lang w:eastAsia="pl-PL"/>
        </w:rPr>
        <w:t xml:space="preserve">  </w:t>
      </w:r>
      <w:r>
        <w:rPr>
          <w:rFonts w:ascii="Times New Roman" w:eastAsia="SimSun" w:hAnsi="Times New Roman" w:cs="Times New Roman"/>
          <w:sz w:val="24"/>
          <w:szCs w:val="24"/>
          <w:lang w:eastAsia="pl-PL"/>
        </w:rPr>
        <w:t xml:space="preserve"> oraz zgodnie z wymaganiami ustawy Prawo budowlane, Polskimi normami oraz zasadami wiedzy technicznej i sztuki budowlanej.</w:t>
      </w:r>
    </w:p>
    <w:p w14:paraId="7452D427" w14:textId="77777777" w:rsidR="00C51F86" w:rsidRDefault="00C51F86">
      <w:pPr>
        <w:numPr>
          <w:ilvl w:val="0"/>
          <w:numId w:val="37"/>
        </w:numPr>
        <w:spacing w:after="0" w:line="240" w:lineRule="auto"/>
        <w:ind w:left="714" w:hanging="357"/>
        <w:jc w:val="both"/>
      </w:pPr>
      <w:r>
        <w:rPr>
          <w:rFonts w:ascii="Times New Roman" w:hAnsi="Times New Roman" w:cs="Times New Roman"/>
          <w:sz w:val="24"/>
          <w:szCs w:val="24"/>
        </w:rPr>
        <w:t>protokolarne przejęcie terenu budowy,</w:t>
      </w:r>
      <w:r>
        <w:t xml:space="preserve"> </w:t>
      </w:r>
    </w:p>
    <w:p w14:paraId="28A1E045" w14:textId="6E5F6B7A" w:rsidR="00C51F86" w:rsidRDefault="00C51F86">
      <w:pPr>
        <w:keepLines/>
        <w:widowControl w:val="0"/>
        <w:numPr>
          <w:ilvl w:val="0"/>
          <w:numId w:val="37"/>
        </w:numPr>
        <w:spacing w:after="0" w:line="240" w:lineRule="atLeast"/>
        <w:jc w:val="both"/>
        <w:rPr>
          <w:rFonts w:ascii="Times New Roman" w:hAnsi="Times New Roman" w:cs="Times New Roman"/>
          <w:b/>
          <w:sz w:val="24"/>
          <w:szCs w:val="24"/>
        </w:rPr>
      </w:pPr>
      <w:r w:rsidRPr="004D14D5">
        <w:rPr>
          <w:rFonts w:ascii="Times New Roman" w:hAnsi="Times New Roman" w:cs="Times New Roman"/>
          <w:sz w:val="24"/>
          <w:szCs w:val="24"/>
        </w:rPr>
        <w:t xml:space="preserve">zapewnienia obsługi geodezyjnej i </w:t>
      </w:r>
      <w:r w:rsidRPr="009B1FA8">
        <w:rPr>
          <w:rFonts w:ascii="Times New Roman" w:hAnsi="Times New Roman" w:cs="Times New Roman"/>
          <w:b/>
          <w:sz w:val="24"/>
          <w:szCs w:val="24"/>
        </w:rPr>
        <w:t>sporządzenia geodezyjnej inwentaryzacji powykonawczej zrealizowanych robót,</w:t>
      </w:r>
    </w:p>
    <w:p w14:paraId="65257388" w14:textId="77777777" w:rsidR="00C51F86" w:rsidRDefault="00C51F86">
      <w:pPr>
        <w:numPr>
          <w:ilvl w:val="0"/>
          <w:numId w:val="37"/>
        </w:numPr>
        <w:spacing w:after="0" w:line="240" w:lineRule="auto"/>
        <w:ind w:left="714" w:hanging="357"/>
        <w:jc w:val="both"/>
      </w:pPr>
      <w:r w:rsidRPr="007932F3">
        <w:rPr>
          <w:rFonts w:ascii="Times New Roman" w:hAnsi="Times New Roman" w:cs="Times New Roman"/>
          <w:sz w:val="24"/>
          <w:szCs w:val="24"/>
        </w:rPr>
        <w:t>do dnia komisyjnego odbioru końcowego robót plac budowy pozostaje w posiadaniu Wykonawcy,</w:t>
      </w:r>
    </w:p>
    <w:p w14:paraId="68CE18A6" w14:textId="77777777" w:rsidR="00C51F86" w:rsidRDefault="00C51F86">
      <w:pPr>
        <w:numPr>
          <w:ilvl w:val="0"/>
          <w:numId w:val="37"/>
        </w:numPr>
        <w:spacing w:after="0" w:line="240" w:lineRule="auto"/>
        <w:ind w:left="714" w:hanging="357"/>
        <w:jc w:val="both"/>
      </w:pPr>
      <w:r>
        <w:rPr>
          <w:rFonts w:ascii="Times New Roman" w:hAnsi="Times New Roman" w:cs="Times New Roman"/>
          <w:sz w:val="24"/>
          <w:szCs w:val="24"/>
        </w:rPr>
        <w:t>zapewnienie wykonania i kierowania</w:t>
      </w:r>
      <w:r w:rsidRPr="008030FE">
        <w:rPr>
          <w:rFonts w:ascii="Times New Roman" w:hAnsi="Times New Roman" w:cs="Times New Roman"/>
          <w:sz w:val="24"/>
          <w:szCs w:val="24"/>
        </w:rPr>
        <w:t xml:space="preserve"> robotami objętymi umową przez osoby posiadające stosowne kwalifikacje zawodowe i uprawnienia budowlane.</w:t>
      </w:r>
    </w:p>
    <w:p w14:paraId="459475E4" w14:textId="77777777" w:rsidR="00C51F86" w:rsidRDefault="00C51F86">
      <w:pPr>
        <w:numPr>
          <w:ilvl w:val="0"/>
          <w:numId w:val="37"/>
        </w:numPr>
        <w:spacing w:after="0" w:line="240" w:lineRule="auto"/>
        <w:ind w:left="714" w:hanging="357"/>
        <w:jc w:val="both"/>
      </w:pPr>
      <w:r w:rsidRPr="008030FE">
        <w:rPr>
          <w:rFonts w:ascii="Times New Roman" w:hAnsi="Times New Roman" w:cs="Times New Roman"/>
          <w:sz w:val="24"/>
          <w:szCs w:val="24"/>
        </w:rPr>
        <w:t>ponoszenie odpowiedzialności od dnia protokolarnego przekazania terenu robót za organizację swojego zaplecza, utrzymanie ładu i porządku, usuwanie wszelkich śmieci, odpadków, opakowań i innych pozostałości po zużytych przez Wykonawcę materiałach. W przypadku zaniechania czynności porządkowe mogą zostać wykonane przez Zamawiającego na koszt Wykonawcy.</w:t>
      </w:r>
    </w:p>
    <w:p w14:paraId="6B7B80A5" w14:textId="77777777" w:rsidR="00C51F86" w:rsidRPr="008030FE" w:rsidRDefault="00C51F86">
      <w:pPr>
        <w:numPr>
          <w:ilvl w:val="0"/>
          <w:numId w:val="37"/>
        </w:numPr>
        <w:spacing w:after="0" w:line="240" w:lineRule="auto"/>
        <w:ind w:left="714" w:hanging="357"/>
        <w:jc w:val="both"/>
      </w:pPr>
      <w:r w:rsidRPr="008030FE">
        <w:rPr>
          <w:rFonts w:ascii="Times New Roman" w:hAnsi="Times New Roman" w:cs="Times New Roman"/>
          <w:sz w:val="24"/>
          <w:szCs w:val="24"/>
        </w:rPr>
        <w:t>ponoszenie odpowiedzialności od dnia protokolarnego przekazania terenu robót za szkody wyrządzone Zamawiającemu oraz osobom trzecim.</w:t>
      </w:r>
    </w:p>
    <w:p w14:paraId="7C032B74" w14:textId="77777777" w:rsidR="00C51F86" w:rsidRPr="00E65B3C" w:rsidRDefault="00C51F86">
      <w:pPr>
        <w:numPr>
          <w:ilvl w:val="0"/>
          <w:numId w:val="37"/>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Pr="00E65B3C">
        <w:rPr>
          <w:rFonts w:ascii="Times New Roman" w:eastAsia="Calibri" w:hAnsi="Times New Roman" w:cs="Times New Roman"/>
          <w:sz w:val="24"/>
          <w:szCs w:val="24"/>
        </w:rPr>
        <w:t>ostarczenie własnym transportem oraz zabezpieczenie, w ramach wynagrodzenia, o którym mowa w § 3, materiałów niezbędnych do realizacji przedmiotu umowy,</w:t>
      </w:r>
    </w:p>
    <w:p w14:paraId="20A7088A" w14:textId="77777777" w:rsidR="00C51F86" w:rsidRPr="00E65B3C" w:rsidRDefault="00C51F86">
      <w:pPr>
        <w:numPr>
          <w:ilvl w:val="0"/>
          <w:numId w:val="37"/>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Pr="00E65B3C">
        <w:rPr>
          <w:rFonts w:ascii="Times New Roman" w:eastAsia="Calibri" w:hAnsi="Times New Roman" w:cs="Times New Roman"/>
          <w:sz w:val="24"/>
          <w:szCs w:val="24"/>
        </w:rPr>
        <w:t>chrona mienia</w:t>
      </w:r>
      <w:r>
        <w:rPr>
          <w:rFonts w:ascii="Times New Roman" w:eastAsia="Calibri" w:hAnsi="Times New Roman" w:cs="Times New Roman"/>
          <w:sz w:val="24"/>
          <w:szCs w:val="24"/>
        </w:rPr>
        <w:t>,</w:t>
      </w:r>
      <w:r w:rsidRPr="00E65B3C">
        <w:rPr>
          <w:rFonts w:ascii="Times New Roman" w:eastAsia="Calibri" w:hAnsi="Times New Roman" w:cs="Times New Roman"/>
          <w:sz w:val="24"/>
          <w:szCs w:val="24"/>
        </w:rPr>
        <w:t xml:space="preserve"> zaplecza i placu budowy od dnia przekazania na własny koszt, </w:t>
      </w:r>
    </w:p>
    <w:p w14:paraId="42FF524D" w14:textId="77777777" w:rsidR="00C51F86" w:rsidRPr="00E65B3C" w:rsidRDefault="00C51F86">
      <w:pPr>
        <w:numPr>
          <w:ilvl w:val="0"/>
          <w:numId w:val="37"/>
        </w:numPr>
        <w:tabs>
          <w:tab w:val="left" w:pos="709"/>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Pr="00E65B3C">
        <w:rPr>
          <w:rFonts w:ascii="Times New Roman" w:eastAsia="Calibri" w:hAnsi="Times New Roman" w:cs="Times New Roman"/>
          <w:sz w:val="24"/>
          <w:szCs w:val="24"/>
        </w:rPr>
        <w:t>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58052857" w14:textId="77777777" w:rsidR="00C51F86" w:rsidRPr="00E65B3C" w:rsidRDefault="00C51F86">
      <w:pPr>
        <w:numPr>
          <w:ilvl w:val="0"/>
          <w:numId w:val="37"/>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adzór i przestrzeganie przepisów bhp oraz przepisów przeciwpożarowych,</w:t>
      </w:r>
    </w:p>
    <w:p w14:paraId="58E97FAD" w14:textId="77777777" w:rsidR="00C51F86" w:rsidRDefault="00C51F86">
      <w:pPr>
        <w:numPr>
          <w:ilvl w:val="0"/>
          <w:numId w:val="37"/>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lastRenderedPageBreak/>
        <w:t>natychmiastowe zawiadamianie Zamawiającego o wadach i brakach w otrzymanej dokumentacji,</w:t>
      </w:r>
    </w:p>
    <w:p w14:paraId="10D3E32C" w14:textId="77777777" w:rsidR="00C51F86" w:rsidRPr="00E65B3C" w:rsidRDefault="00C51F86">
      <w:pPr>
        <w:numPr>
          <w:ilvl w:val="0"/>
          <w:numId w:val="37"/>
        </w:numPr>
        <w:spacing w:after="0" w:line="240" w:lineRule="auto"/>
        <w:ind w:left="714" w:hanging="357"/>
        <w:jc w:val="both"/>
        <w:rPr>
          <w:rFonts w:ascii="Times New Roman"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iezwłoczne powiadamianie inspektora nadzoru o:</w:t>
      </w:r>
    </w:p>
    <w:p w14:paraId="2BBEC1DD" w14:textId="77777777" w:rsidR="00C51F86" w:rsidRPr="00E65B3C" w:rsidRDefault="00C51F86">
      <w:pPr>
        <w:numPr>
          <w:ilvl w:val="0"/>
          <w:numId w:val="53"/>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wykonaniu robót zanikających,</w:t>
      </w:r>
    </w:p>
    <w:p w14:paraId="501FFB93" w14:textId="77777777" w:rsidR="00C51F86" w:rsidRPr="00E65B3C" w:rsidRDefault="00C51F86">
      <w:pPr>
        <w:numPr>
          <w:ilvl w:val="0"/>
          <w:numId w:val="53"/>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wszelkich okolicznościach ujawnionych w toku robót, które mogą mieć wpływ na stan zachowania budynku,</w:t>
      </w:r>
    </w:p>
    <w:p w14:paraId="76030A65" w14:textId="77777777" w:rsidR="00C51F86" w:rsidRPr="00E65B3C" w:rsidRDefault="00C51F86">
      <w:pPr>
        <w:numPr>
          <w:ilvl w:val="0"/>
          <w:numId w:val="37"/>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E65B3C">
        <w:rPr>
          <w:rFonts w:ascii="Times New Roman" w:eastAsia="Calibri" w:hAnsi="Times New Roman" w:cs="Times New Roman"/>
          <w:sz w:val="24"/>
          <w:szCs w:val="24"/>
        </w:rPr>
        <w:t xml:space="preserve">ieżące informowanie Zamawiającego o konieczności wykonania przedmiotu zamówienia w sposób odmienny od umówionego w terminie 2 dni od daty stwierdzenia takiej konieczności, </w:t>
      </w:r>
    </w:p>
    <w:p w14:paraId="6DB2B648" w14:textId="77777777" w:rsidR="00C51F86" w:rsidRPr="0072366D" w:rsidRDefault="00C51F86">
      <w:pPr>
        <w:numPr>
          <w:ilvl w:val="0"/>
          <w:numId w:val="37"/>
        </w:numPr>
        <w:spacing w:after="0" w:line="240" w:lineRule="auto"/>
        <w:ind w:left="714" w:hanging="357"/>
        <w:jc w:val="both"/>
        <w:rPr>
          <w:rFonts w:ascii="Times New Roman" w:hAnsi="Times New Roman" w:cs="Times New Roman"/>
          <w:sz w:val="24"/>
          <w:szCs w:val="24"/>
        </w:rPr>
      </w:pPr>
      <w:r w:rsidRPr="0072366D">
        <w:rPr>
          <w:rFonts w:ascii="Times New Roman" w:hAnsi="Times New Roman" w:cs="Times New Roman"/>
          <w:sz w:val="24"/>
          <w:szCs w:val="24"/>
        </w:rPr>
        <w:t>przerwanie robót na żądanie Zamawiającego oraz zabezpieczenie wykonania robót przed ich zniszczeniem;</w:t>
      </w:r>
    </w:p>
    <w:p w14:paraId="7C07D014"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pokrycie kosztów związanych z urządzeniem i organizacją zaplecza dla potrzeb budowy,</w:t>
      </w:r>
    </w:p>
    <w:p w14:paraId="52C68D12"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naprawa uszkodzeń sieci uzbrojenia podziemnego i nadziemnego oraz budowli znajdujących się w bezpośrednim sąsiedztwie placu budowy, za które odpowiedzialność ponosi Wykonawca,</w:t>
      </w:r>
    </w:p>
    <w:p w14:paraId="261EC47B"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uczestniczenie we wszystkich naradach zwoływanych przez Zamawiającego, dotyczących realizacji przedmiotu umowy,</w:t>
      </w:r>
    </w:p>
    <w:p w14:paraId="05646D77"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prowadzenie systematycznych prac porządkowych w czasie realizacji robót,</w:t>
      </w:r>
    </w:p>
    <w:p w14:paraId="78C82C58"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doprowadzenie przez Wykonawcę, po zakończeniu robót budowlanych, elementów nieobjętych zakresem przedmiotu zamówienia do stanu sprzed rozpoczęcia robót budowlanych,</w:t>
      </w:r>
    </w:p>
    <w:p w14:paraId="325A1C10"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składowanie zdemontowanych urządzeń i materiałów w miejscu wskazanym przez Zamawiającego,</w:t>
      </w:r>
    </w:p>
    <w:p w14:paraId="45F36176"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zabezpieczenie zdemontowanych materiałów i urządzeń w sposób niezagrażający życiu i zdrowiu pracowników i osób trzecich,</w:t>
      </w:r>
    </w:p>
    <w:p w14:paraId="24EEC8EE"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w</w:t>
      </w:r>
      <w:r w:rsidRPr="0072366D">
        <w:rPr>
          <w:rFonts w:ascii="Times New Roman" w:hAnsi="Times New Roman" w:cs="Times New Roman"/>
          <w:sz w:val="24"/>
          <w:szCs w:val="24"/>
        </w:rPr>
        <w:t xml:space="preserve"> przypadku wątpliwej jakości materiałów użytych do wbudowania Zamawiający ma prawo wykonania badań tych materiałów zgodnie z obowiązującymi normami w celu stwierdzenia ich jakoś</w:t>
      </w:r>
      <w:r>
        <w:rPr>
          <w:rFonts w:ascii="Times New Roman" w:hAnsi="Times New Roman" w:cs="Times New Roman"/>
          <w:sz w:val="24"/>
          <w:szCs w:val="24"/>
        </w:rPr>
        <w:t>ci.; j</w:t>
      </w:r>
      <w:r w:rsidRPr="0072366D">
        <w:rPr>
          <w:rFonts w:ascii="Times New Roman" w:hAnsi="Times New Roman" w:cs="Times New Roman"/>
          <w:sz w:val="24"/>
          <w:szCs w:val="24"/>
        </w:rPr>
        <w:t xml:space="preserve">eżeli badania wykażą, że zastosowane materiały są złej jakości, wówczas Wykonawca zostanie obciążony kosztem badań i na własny koszt dokona ich wymiany, </w:t>
      </w:r>
    </w:p>
    <w:p w14:paraId="779F1CDD"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2E233249"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z</w:t>
      </w:r>
      <w:r w:rsidRPr="0072366D">
        <w:rPr>
          <w:rFonts w:ascii="Times New Roman" w:hAnsi="Times New Roman" w:cs="Times New Roman"/>
          <w:sz w:val="24"/>
          <w:szCs w:val="24"/>
        </w:rPr>
        <w:t>abezpieczenie instalacji, urządzeń i obiektów na terenie robót i w jej bezpośrednim otoczeniu, przed ich zniszczeniem lub uszkodzeniem w trakcie wykonywania robót,</w:t>
      </w:r>
    </w:p>
    <w:p w14:paraId="174CF8DB"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stosowanie i bezpieczeństwo wszelkich działań prowadzonych na terenie robót i poza nim, a związanych z wykonaniem przedmiotu umowy,</w:t>
      </w:r>
    </w:p>
    <w:p w14:paraId="7EF3B755"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szkody oraz następstwa nieszczęśliwych wypadków pracowników i osób trzecich, powstałe w związku z prowadzonymi robotami, wykonawca zobowiązuje się pokryć szkody w pełnej wysokości,</w:t>
      </w:r>
    </w:p>
    <w:p w14:paraId="66CD268C"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banie o porządek na terenie robót oraz utrzymywanie terenu robót w należytym stanie i porządku oraz w stanie wolnym od przeszkód komunikacyjnych,</w:t>
      </w:r>
    </w:p>
    <w:p w14:paraId="674CADA3"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nie później niż do dnia zgłoszenia odbioru końcowego robót,</w:t>
      </w:r>
    </w:p>
    <w:p w14:paraId="03AE2BD2"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t</w:t>
      </w:r>
      <w:r w:rsidRPr="0072366D">
        <w:rPr>
          <w:rFonts w:ascii="Times New Roman" w:hAnsi="Times New Roman" w:cs="Times New Roman"/>
          <w:sz w:val="24"/>
          <w:szCs w:val="24"/>
        </w:rPr>
        <w:t>erminowe wykonanie i przekazanie do eksploatacji przedmiotu umowy oraz oświadczenia, że roboty ukończone przez niego są całkowicie zgodne z umową i odpowiadają potrzebom, dla których są przewidziane według umowy,</w:t>
      </w:r>
    </w:p>
    <w:p w14:paraId="4BD3D674"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zgłoszenie wykonania robót do odbioru,</w:t>
      </w:r>
    </w:p>
    <w:p w14:paraId="18D6FEB4"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 xml:space="preserve">dostarczenie świadectw, aprobat technicznych, certyfikatów i atestów na materiały i urządzenia wbudowane przez Wykonawcę </w:t>
      </w:r>
      <w:r w:rsidRPr="0072366D">
        <w:rPr>
          <w:rFonts w:ascii="Times New Roman" w:hAnsi="Times New Roman" w:cs="Times New Roman"/>
          <w:sz w:val="24"/>
          <w:szCs w:val="24"/>
        </w:rPr>
        <w:t>w tym np. wyników oraz protokołów badań, sprawozdań i prób dotyczących realizowanego przedmiotu niniejszej Umowy,</w:t>
      </w:r>
    </w:p>
    <w:p w14:paraId="0AF5FBB6" w14:textId="252E9EA2" w:rsidR="00C51F86" w:rsidRPr="0072366D" w:rsidRDefault="00C51F86">
      <w:pPr>
        <w:numPr>
          <w:ilvl w:val="0"/>
          <w:numId w:val="37"/>
        </w:numPr>
        <w:tabs>
          <w:tab w:val="left" w:pos="851"/>
        </w:tabs>
        <w:suppressAutoHyphens w:val="0"/>
        <w:autoSpaceDE w:val="0"/>
        <w:autoSpaceDN w:val="0"/>
        <w:adjustRightInd w:val="0"/>
        <w:spacing w:after="0" w:line="240" w:lineRule="auto"/>
        <w:ind w:left="714" w:hanging="357"/>
        <w:contextualSpacing/>
        <w:jc w:val="both"/>
        <w:rPr>
          <w:rFonts w:ascii="Times New Roman" w:eastAsia="Arial Unicode MS"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ostarczenie Zamawiającemu kompletu dokumentów pozwalających na ocenę prawidłowego wykonania przedmiotu odbioru</w:t>
      </w:r>
      <w:r>
        <w:rPr>
          <w:rFonts w:ascii="Times New Roman" w:hAnsi="Times New Roman" w:cs="Times New Roman"/>
          <w:sz w:val="24"/>
          <w:szCs w:val="24"/>
        </w:rPr>
        <w:t xml:space="preserve">: </w:t>
      </w:r>
      <w:r w:rsidRPr="0072366D">
        <w:rPr>
          <w:rFonts w:ascii="Times New Roman" w:hAnsi="Times New Roman" w:cs="Times New Roman"/>
          <w:sz w:val="24"/>
          <w:szCs w:val="24"/>
        </w:rPr>
        <w:t>dokumentacj</w:t>
      </w:r>
      <w:r>
        <w:rPr>
          <w:rFonts w:ascii="Times New Roman" w:hAnsi="Times New Roman" w:cs="Times New Roman"/>
          <w:sz w:val="24"/>
          <w:szCs w:val="24"/>
        </w:rPr>
        <w:t>i</w:t>
      </w:r>
      <w:r w:rsidRPr="0072366D">
        <w:rPr>
          <w:rFonts w:ascii="Times New Roman" w:hAnsi="Times New Roman" w:cs="Times New Roman"/>
          <w:sz w:val="24"/>
          <w:szCs w:val="24"/>
        </w:rPr>
        <w:t xml:space="preserve"> powykonawczą ze wszystkimi zmianami dokonanymi w toku budowy, tj:</w:t>
      </w:r>
    </w:p>
    <w:p w14:paraId="19C63110" w14:textId="77777777" w:rsidR="00C51F86" w:rsidRDefault="00C51F86">
      <w:pPr>
        <w:pStyle w:val="Akapitzlist"/>
        <w:numPr>
          <w:ilvl w:val="0"/>
          <w:numId w:val="130"/>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Wykonawca przygotowuje w czasie rzeczywistym dokumentację powykonawczą zgodnie z obowiązującymi przepisami prawa, odzwierciedlając i dokumentując stan faktyczny wykonania robót.</w:t>
      </w:r>
    </w:p>
    <w:p w14:paraId="6354F246" w14:textId="77777777" w:rsidR="00C51F86" w:rsidRDefault="00C51F86">
      <w:pPr>
        <w:pStyle w:val="Akapitzlist"/>
        <w:numPr>
          <w:ilvl w:val="0"/>
          <w:numId w:val="130"/>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Dokumentacja powykonawcza kompletowana będzie przez Wykonawcę sukcesywnie dostarczana wraz z postępem robót oraz Odbiorami robót zanikających i ulegających zakryciu i poddawanych Odbiorom częściowym.</w:t>
      </w:r>
    </w:p>
    <w:p w14:paraId="4CDF61DD" w14:textId="77777777" w:rsidR="00C51F86" w:rsidRDefault="00C51F86">
      <w:pPr>
        <w:pStyle w:val="Akapitzlist"/>
        <w:numPr>
          <w:ilvl w:val="0"/>
          <w:numId w:val="130"/>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Dokumentacja powykonawcza będzie udostępniona Zamawiającemu na każde żądanie w trakcie obowiązywania niniejszej Umowy.</w:t>
      </w:r>
    </w:p>
    <w:p w14:paraId="30BA2D7C" w14:textId="77777777" w:rsidR="00C51F86" w:rsidRPr="0072366D" w:rsidRDefault="00C51F86">
      <w:pPr>
        <w:pStyle w:val="Akapitzlist"/>
        <w:numPr>
          <w:ilvl w:val="0"/>
          <w:numId w:val="130"/>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Skompletowana dokumentacja powykonawcza oraz niezbędne atesty, świadectwa, certyfikaty i inne dokumenty st</w:t>
      </w:r>
      <w:r>
        <w:rPr>
          <w:rFonts w:ascii="Times New Roman" w:eastAsia="Arial Unicode MS" w:hAnsi="Times New Roman"/>
          <w:sz w:val="24"/>
          <w:szCs w:val="24"/>
        </w:rPr>
        <w:t>wierdzające jakość wbudowanych m</w:t>
      </w:r>
      <w:r w:rsidRPr="0072366D">
        <w:rPr>
          <w:rFonts w:ascii="Times New Roman" w:eastAsia="Arial Unicode MS" w:hAnsi="Times New Roman"/>
          <w:sz w:val="24"/>
          <w:szCs w:val="24"/>
        </w:rPr>
        <w:t>ateriałów, zostanie przekazana Za</w:t>
      </w:r>
      <w:r>
        <w:rPr>
          <w:rFonts w:ascii="Times New Roman" w:eastAsia="Arial Unicode MS" w:hAnsi="Times New Roman"/>
          <w:sz w:val="24"/>
          <w:szCs w:val="24"/>
        </w:rPr>
        <w:t>mawiającemu w wersji papierowej razem ze zgłoszeniem</w:t>
      </w:r>
      <w:r w:rsidRPr="0072366D">
        <w:rPr>
          <w:rFonts w:ascii="Times New Roman" w:eastAsia="Arial Unicode MS" w:hAnsi="Times New Roman"/>
          <w:sz w:val="24"/>
          <w:szCs w:val="24"/>
        </w:rPr>
        <w:t xml:space="preserve"> o zakończeniu robót przez Wykonawcę do Odbioru końcowego.</w:t>
      </w:r>
    </w:p>
    <w:p w14:paraId="716FAB7C" w14:textId="77777777" w:rsidR="00C51F86" w:rsidRPr="0072366D" w:rsidRDefault="00C51F86">
      <w:pPr>
        <w:numPr>
          <w:ilvl w:val="0"/>
          <w:numId w:val="37"/>
        </w:numPr>
        <w:tabs>
          <w:tab w:val="left" w:pos="851"/>
        </w:tabs>
        <w:suppressAutoHyphens w:val="0"/>
        <w:autoSpaceDE w:val="0"/>
        <w:autoSpaceDN w:val="0"/>
        <w:adjustRightInd w:val="0"/>
        <w:spacing w:after="0" w:line="240" w:lineRule="auto"/>
        <w:ind w:right="20"/>
        <w:contextualSpacing/>
        <w:jc w:val="both"/>
        <w:rPr>
          <w:rFonts w:ascii="Times New Roman" w:eastAsia="Arial Unicode MS"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sunięcie wszelkich wad i usterek stwierdzonych przez nadzór inwestorski w trakcie trwania robót w terminie nie dłuższym niż termin technicznie uzasadniony i konieczny do ich usunięcia,</w:t>
      </w:r>
    </w:p>
    <w:p w14:paraId="3C49509E" w14:textId="67F9CA8B" w:rsidR="00C51F86" w:rsidRPr="00F17319" w:rsidRDefault="00C51F86">
      <w:pPr>
        <w:numPr>
          <w:ilvl w:val="0"/>
          <w:numId w:val="41"/>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ponosi pełną  odpowiedzialność za szkody spowodowane uszkodzeniem urządzeń podziemnych jak kable energetyczne, instalacje sieci i inne. Zamawiający zastrzega, iż dokumentacja Zamawiającego nie stanowi wyłącznego źródła informacji o urządzeniach podziemnych. Ich obecność lub brak Wykonawca stwierdzi samodzielnie korzystając z zasobów powszechnej ewidencji gruntów jak również na podstawie stosownych znaków i jakichkolwiek innych oznak mogących wskazać na ich istnienie.</w:t>
      </w:r>
    </w:p>
    <w:p w14:paraId="0A0A6511" w14:textId="3E615D0D" w:rsidR="00C51F86" w:rsidRPr="00C51F86" w:rsidRDefault="00C51F86">
      <w:pPr>
        <w:numPr>
          <w:ilvl w:val="0"/>
          <w:numId w:val="41"/>
        </w:numPr>
        <w:spacing w:after="0" w:line="240" w:lineRule="auto"/>
        <w:jc w:val="both"/>
        <w:rPr>
          <w:rFonts w:ascii="Times New Roman" w:hAnsi="Times New Roman" w:cs="Times New Roman"/>
          <w:b/>
          <w:sz w:val="24"/>
          <w:szCs w:val="24"/>
        </w:rPr>
      </w:pPr>
      <w:r w:rsidRPr="00A36795">
        <w:rPr>
          <w:rFonts w:ascii="Times New Roman" w:hAnsi="Times New Roman" w:cs="Times New Roman"/>
          <w:b/>
          <w:sz w:val="24"/>
          <w:szCs w:val="24"/>
        </w:rPr>
        <w:t>Wykonawca wyznacz</w:t>
      </w:r>
      <w:r>
        <w:rPr>
          <w:rFonts w:ascii="Times New Roman" w:hAnsi="Times New Roman" w:cs="Times New Roman"/>
          <w:b/>
          <w:sz w:val="24"/>
          <w:szCs w:val="24"/>
        </w:rPr>
        <w:t>a</w:t>
      </w:r>
      <w:r w:rsidRPr="00A36795">
        <w:rPr>
          <w:rFonts w:ascii="Times New Roman" w:hAnsi="Times New Roman" w:cs="Times New Roman"/>
          <w:b/>
          <w:sz w:val="24"/>
          <w:szCs w:val="24"/>
        </w:rPr>
        <w:t xml:space="preserve"> osob</w:t>
      </w:r>
      <w:r>
        <w:rPr>
          <w:rFonts w:ascii="Times New Roman" w:hAnsi="Times New Roman" w:cs="Times New Roman"/>
          <w:b/>
          <w:sz w:val="24"/>
          <w:szCs w:val="24"/>
        </w:rPr>
        <w:t>ę</w:t>
      </w:r>
      <w:r w:rsidRPr="00A36795">
        <w:rPr>
          <w:rFonts w:ascii="Times New Roman" w:hAnsi="Times New Roman" w:cs="Times New Roman"/>
          <w:b/>
          <w:sz w:val="24"/>
          <w:szCs w:val="24"/>
        </w:rPr>
        <w:t xml:space="preserve"> z odpowiednimi kwalifikacjami do </w:t>
      </w:r>
      <w:r w:rsidRPr="00C51F86">
        <w:rPr>
          <w:rFonts w:ascii="Times New Roman" w:hAnsi="Times New Roman"/>
          <w:b/>
          <w:sz w:val="24"/>
          <w:szCs w:val="24"/>
        </w:rPr>
        <w:t>kierowania robotami budowlanymi w specjalności drogowej</w:t>
      </w:r>
      <w:r>
        <w:rPr>
          <w:rFonts w:ascii="Times New Roman" w:hAnsi="Times New Roman"/>
          <w:b/>
          <w:sz w:val="24"/>
          <w:szCs w:val="24"/>
        </w:rPr>
        <w:t xml:space="preserve"> tj……………………………………………</w:t>
      </w:r>
      <w:r w:rsidR="00143AE3">
        <w:rPr>
          <w:rFonts w:ascii="Times New Roman" w:hAnsi="Times New Roman"/>
          <w:b/>
          <w:sz w:val="24"/>
          <w:szCs w:val="24"/>
        </w:rPr>
        <w:t>.</w:t>
      </w:r>
      <w:r w:rsidR="009C3C46">
        <w:rPr>
          <w:rFonts w:ascii="Times New Roman" w:hAnsi="Times New Roman"/>
          <w:b/>
          <w:sz w:val="24"/>
          <w:szCs w:val="24"/>
        </w:rPr>
        <w:t xml:space="preserve">   </w:t>
      </w:r>
      <w:r w:rsidRPr="00C51F86">
        <w:rPr>
          <w:rFonts w:ascii="Times New Roman" w:hAnsi="Times New Roman"/>
          <w:b/>
          <w:sz w:val="24"/>
          <w:szCs w:val="24"/>
        </w:rPr>
        <w:t xml:space="preserve"> </w:t>
      </w:r>
    </w:p>
    <w:p w14:paraId="1DFD5A3F" w14:textId="77777777" w:rsidR="00C51F86" w:rsidRPr="00AD3BC0" w:rsidRDefault="00C51F86">
      <w:pPr>
        <w:numPr>
          <w:ilvl w:val="0"/>
          <w:numId w:val="41"/>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wyznaczy osoby do utrzymywania kontaktu z Zamawiającym oraz sprawowania nadzoru nad pracownikami Wykonawcy na terenie budowy. We wszelkich sprawach związanych z wykonaniem robót Wykonawca kontaktować się będzie bezpośrednio i wyłącznie z  Zamawiającym.</w:t>
      </w:r>
    </w:p>
    <w:p w14:paraId="1B7BE114" w14:textId="77777777" w:rsidR="00C51F86" w:rsidRPr="00AD3BC0" w:rsidRDefault="00C51F86">
      <w:pPr>
        <w:numPr>
          <w:ilvl w:val="0"/>
          <w:numId w:val="41"/>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zobowiązany odsunąć od wykonywania pracy każdą osobę, która przez swój brak kwalifikacji lub z innego powodu zagraża w jakikolwiek sposób należytemu wykonywaniu umowy.</w:t>
      </w:r>
      <w:r w:rsidRPr="00AD3BC0">
        <w:rPr>
          <w:rFonts w:ascii="Times New Roman" w:hAnsi="Times New Roman" w:cs="Times New Roman"/>
          <w:b/>
          <w:bCs/>
          <w:sz w:val="24"/>
          <w:szCs w:val="24"/>
        </w:rPr>
        <w:t xml:space="preserve"> </w:t>
      </w:r>
    </w:p>
    <w:p w14:paraId="7A768CF6" w14:textId="77777777" w:rsidR="00C51F86" w:rsidRPr="00AD3BC0" w:rsidRDefault="00C51F86">
      <w:pPr>
        <w:numPr>
          <w:ilvl w:val="0"/>
          <w:numId w:val="41"/>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 xml:space="preserve">Wykonawca zobowiązuje się przestrzegać poleceń </w:t>
      </w:r>
      <w:r>
        <w:rPr>
          <w:rFonts w:ascii="Times New Roman" w:hAnsi="Times New Roman" w:cs="Times New Roman"/>
          <w:sz w:val="24"/>
          <w:szCs w:val="24"/>
        </w:rPr>
        <w:t>inspektora nadzoru</w:t>
      </w:r>
      <w:r w:rsidRPr="00AD3BC0">
        <w:rPr>
          <w:rFonts w:ascii="Times New Roman" w:hAnsi="Times New Roman" w:cs="Times New Roman"/>
          <w:sz w:val="24"/>
          <w:szCs w:val="24"/>
        </w:rPr>
        <w:t xml:space="preserve"> oraz osób sprawujących nadzór ze strony Zamawiającego.</w:t>
      </w:r>
    </w:p>
    <w:p w14:paraId="310AAB42" w14:textId="77777777" w:rsidR="00C51F86" w:rsidRPr="00AD3BC0" w:rsidRDefault="00C51F86">
      <w:pPr>
        <w:numPr>
          <w:ilvl w:val="0"/>
          <w:numId w:val="41"/>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odpowiedzialny jak za własne zachowanie za działania i zaniechania osób, z których pomocą wykonuje przedmiot umowy.</w:t>
      </w:r>
    </w:p>
    <w:p w14:paraId="0158E06B" w14:textId="77777777" w:rsidR="00C51F86" w:rsidRPr="00AD3BC0" w:rsidRDefault="00C51F86">
      <w:pPr>
        <w:numPr>
          <w:ilvl w:val="0"/>
          <w:numId w:val="41"/>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ma obowiązek umożliwienia wstępu na teren budowy osobom wskazanym przez Zamawiającego, a także pracownikom organów Państwowego Nadzoru Budowlanego, do których należy wykonywanie zadań określonych ustawą – Prawo budowlane oraz do udostępnienia im danych i informacji wymaganych na podstawie przepisów tej ustawy.</w:t>
      </w:r>
    </w:p>
    <w:p w14:paraId="49A60964" w14:textId="77777777" w:rsidR="00C51F86" w:rsidRPr="00AD3BC0" w:rsidRDefault="00C51F86">
      <w:pPr>
        <w:numPr>
          <w:ilvl w:val="0"/>
          <w:numId w:val="41"/>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lastRenderedPageBreak/>
        <w:t>Wbudowane materiały muszą odpowiadać, co do jakości wymogom dotyczącym wyrobów dopuszczonych do obrotu i stosowania w budownictwie zgodnie z ustawą  - Pr</w:t>
      </w:r>
      <w:r>
        <w:rPr>
          <w:rFonts w:ascii="Times New Roman" w:hAnsi="Times New Roman" w:cs="Times New Roman"/>
          <w:sz w:val="24"/>
          <w:szCs w:val="24"/>
        </w:rPr>
        <w:t>a</w:t>
      </w:r>
      <w:r w:rsidRPr="00AD3BC0">
        <w:rPr>
          <w:rFonts w:ascii="Times New Roman" w:hAnsi="Times New Roman" w:cs="Times New Roman"/>
          <w:sz w:val="24"/>
          <w:szCs w:val="24"/>
        </w:rPr>
        <w:t>wo budowlane,  .</w:t>
      </w:r>
    </w:p>
    <w:p w14:paraId="01C314BB" w14:textId="77777777" w:rsidR="00C51F86" w:rsidRPr="00AD3BC0" w:rsidRDefault="00C51F86">
      <w:pPr>
        <w:numPr>
          <w:ilvl w:val="0"/>
          <w:numId w:val="41"/>
        </w:numPr>
        <w:spacing w:after="0" w:line="240" w:lineRule="auto"/>
        <w:jc w:val="both"/>
        <w:rPr>
          <w:rFonts w:ascii="Times New Roman" w:hAnsi="Times New Roman" w:cs="Times New Roman"/>
          <w:b/>
          <w:bCs/>
          <w:sz w:val="24"/>
          <w:szCs w:val="24"/>
        </w:rPr>
      </w:pPr>
      <w:r w:rsidRPr="00AD3BC0">
        <w:rPr>
          <w:rFonts w:ascii="Times New Roman" w:hAnsi="Times New Roman" w:cs="Times New Roman"/>
          <w:sz w:val="24"/>
          <w:szCs w:val="24"/>
        </w:rPr>
        <w:t>Wykonawca zobowiązany jest posiadać i na każde żądanie Zamawiającego (inspektora nadzoru) okazać, w stosunku do wskazanych materiałów certyfikat na znak bezpieczeństwa, certyfikat lub deklarację zgodności z Polską Normą lub z aprobatą techniczną.</w:t>
      </w:r>
    </w:p>
    <w:p w14:paraId="33FEE8E1" w14:textId="77777777" w:rsidR="00C51F86" w:rsidRPr="00AD3BC0" w:rsidRDefault="00C51F86">
      <w:pPr>
        <w:numPr>
          <w:ilvl w:val="0"/>
          <w:numId w:val="41"/>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Na żądanie Zamawiającego Wykonawca zapewni niezbędne oprzyrządowanie, potencjał ludzki oraz materiały wymagane do zbadania jakości robót oraz do sprawdzenia ciężarów i użytych materiałów, badania te zostaną wykonane na koszt Wykonawcy.</w:t>
      </w:r>
    </w:p>
    <w:p w14:paraId="21F3F7FA" w14:textId="62D27F7E" w:rsidR="00F17319" w:rsidRPr="005E0796" w:rsidRDefault="00C51F86">
      <w:pPr>
        <w:numPr>
          <w:ilvl w:val="0"/>
          <w:numId w:val="41"/>
        </w:numPr>
        <w:spacing w:after="0" w:line="240" w:lineRule="auto"/>
        <w:jc w:val="both"/>
        <w:rPr>
          <w:rFonts w:ascii="Times New Roman" w:hAnsi="Times New Roman" w:cs="Times New Roman"/>
          <w:sz w:val="24"/>
          <w:szCs w:val="24"/>
          <w:shd w:val="clear" w:color="auto" w:fill="FFFF00"/>
        </w:rPr>
      </w:pPr>
      <w:r w:rsidRPr="00AD3BC0">
        <w:rPr>
          <w:rFonts w:ascii="Times New Roman" w:hAnsi="Times New Roman" w:cs="Times New Roman"/>
          <w:sz w:val="24"/>
          <w:szCs w:val="24"/>
        </w:rPr>
        <w:t>W przypadku wystąpienia konieczności wykonania robót</w:t>
      </w:r>
      <w:r>
        <w:rPr>
          <w:rFonts w:ascii="Times New Roman" w:hAnsi="Times New Roman" w:cs="Times New Roman"/>
          <w:sz w:val="24"/>
          <w:szCs w:val="24"/>
        </w:rPr>
        <w:t xml:space="preserve"> </w:t>
      </w:r>
      <w:r w:rsidRPr="00AD3BC0">
        <w:rPr>
          <w:rFonts w:ascii="Times New Roman" w:hAnsi="Times New Roman" w:cs="Times New Roman"/>
          <w:sz w:val="24"/>
          <w:szCs w:val="24"/>
        </w:rPr>
        <w:t>niezbędnych z uwagi na bezpieczeństwo budowy lub właściwe funkcjonowanie przedmiotu umowy</w:t>
      </w:r>
      <w:r>
        <w:rPr>
          <w:rFonts w:ascii="Times New Roman" w:hAnsi="Times New Roman" w:cs="Times New Roman"/>
          <w:sz w:val="24"/>
          <w:szCs w:val="24"/>
        </w:rPr>
        <w:t xml:space="preserve"> nieobjętych dokumentacja projektową</w:t>
      </w:r>
      <w:r w:rsidRPr="00AD3BC0">
        <w:rPr>
          <w:rFonts w:ascii="Times New Roman" w:hAnsi="Times New Roman" w:cs="Times New Roman"/>
          <w:sz w:val="24"/>
          <w:szCs w:val="24"/>
        </w:rPr>
        <w:t xml:space="preserve">, Wykonawca zobowiązany jest uzyskać </w:t>
      </w:r>
      <w:r>
        <w:rPr>
          <w:rFonts w:ascii="Times New Roman" w:hAnsi="Times New Roman" w:cs="Times New Roman"/>
          <w:sz w:val="24"/>
          <w:szCs w:val="24"/>
        </w:rPr>
        <w:t xml:space="preserve">pisemną </w:t>
      </w:r>
      <w:r w:rsidRPr="00AD3BC0">
        <w:rPr>
          <w:rFonts w:ascii="Times New Roman" w:hAnsi="Times New Roman" w:cs="Times New Roman"/>
          <w:sz w:val="24"/>
          <w:szCs w:val="24"/>
        </w:rPr>
        <w:t xml:space="preserve">zgodę Zamawiającego przed przystąpieniem do ich wykonania. </w:t>
      </w:r>
      <w:r w:rsidRPr="007932F3">
        <w:rPr>
          <w:rFonts w:ascii="Times New Roman" w:hAnsi="Times New Roman" w:cs="Times New Roman"/>
          <w:sz w:val="24"/>
          <w:szCs w:val="24"/>
        </w:rPr>
        <w:t xml:space="preserve">Roboty takie będą mogły być wykonane po podpisaniu przez Zamawiającego i Wykonawcę odpowiedniego Protokołu konieczności. </w:t>
      </w:r>
      <w:r>
        <w:rPr>
          <w:rFonts w:ascii="Times New Roman" w:hAnsi="Times New Roman" w:cs="Times New Roman"/>
          <w:sz w:val="24"/>
          <w:szCs w:val="24"/>
        </w:rPr>
        <w:t>Wykonanie robót bez pisemnej zgody Zamawiającego, nie uprawnia do żądania dodatkowego wynagrodzenia, w tym z tytułu bezpodstawnego wzbogacenia, którego to roszczeń Wykonawca się zrzeka.</w:t>
      </w:r>
    </w:p>
    <w:p w14:paraId="0119CA48" w14:textId="77777777" w:rsidR="00C51F86" w:rsidRPr="007932F3" w:rsidRDefault="00C51F86">
      <w:pPr>
        <w:numPr>
          <w:ilvl w:val="0"/>
          <w:numId w:val="41"/>
        </w:numPr>
        <w:spacing w:after="0" w:line="240" w:lineRule="auto"/>
        <w:jc w:val="both"/>
        <w:rPr>
          <w:rFonts w:ascii="Times New Roman" w:hAnsi="Times New Roman" w:cs="Times New Roman"/>
          <w:sz w:val="24"/>
          <w:szCs w:val="24"/>
          <w:shd w:val="clear" w:color="auto" w:fill="FFFF00"/>
        </w:rPr>
      </w:pPr>
      <w:r w:rsidRPr="007932F3">
        <w:rPr>
          <w:rFonts w:ascii="Times New Roman" w:eastAsia="Arial Unicode MS" w:hAnsi="Times New Roman" w:cs="Times New Roman"/>
          <w:bCs/>
          <w:sz w:val="24"/>
          <w:szCs w:val="24"/>
        </w:rPr>
        <w:t>Oświadczenia Wykonawcy:</w:t>
      </w:r>
    </w:p>
    <w:p w14:paraId="5571D764" w14:textId="77777777" w:rsidR="00C51F86" w:rsidRPr="007932F3" w:rsidRDefault="00C51F86">
      <w:pPr>
        <w:pStyle w:val="Akapitzlist"/>
        <w:numPr>
          <w:ilvl w:val="0"/>
          <w:numId w:val="54"/>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 xml:space="preserve">Wykonawca oświadcza, iż zapoznał się z dokumentacją projektową oraz uwarunkowaniami wynikającymi z decyzji dotyczących inwestycji i nie wnosi co do nich zastrzeżeń oraz potwierdza, że nie widzi przeszkód do pełnego i terminowego wykonania przedmiotu Umowy. </w:t>
      </w:r>
    </w:p>
    <w:p w14:paraId="0B60E9C1" w14:textId="77777777" w:rsidR="00C51F86" w:rsidRPr="007932F3" w:rsidRDefault="00C51F86">
      <w:pPr>
        <w:pStyle w:val="Akapitzlist"/>
        <w:numPr>
          <w:ilvl w:val="0"/>
          <w:numId w:val="54"/>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potwierdza, iż przed podpisaniem niniejszej Umowy, przy zachowaniu najwyższej staranności zapoznał się z dokumentacją projektową i przedmiarami robót, a także poznał istniejący stan faktyczny - obiekt będzie funkcjonował w czasie wykonywania robót zgodnie ze swoim przeznaczeniem, a w związku z tym Wykonawca zobowiązany jest przez cały okres realizacji inwestycji aktualizować i uzgadniać z Zamawiającym na bieżąco harmonogram realizacji inwestycji. Wykonawca nie zgłasza zastrzeżeń i zobowiązuje się wykonać przedmiot Umowy w zakresie zgodnym ze SIWZ i niniejszą umową.</w:t>
      </w:r>
    </w:p>
    <w:p w14:paraId="1FF44890" w14:textId="77777777" w:rsidR="00C51F86" w:rsidRPr="007932F3" w:rsidRDefault="00C51F86">
      <w:pPr>
        <w:pStyle w:val="Akapitzlist"/>
        <w:numPr>
          <w:ilvl w:val="0"/>
          <w:numId w:val="54"/>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posiada zdolności, doświadczenie, wiedzę oraz będzie dysponował personelem władającym językiem polskim i posiadającym wymagane uprawnienia w zakresie niezbędnym do wykonania Umowy zgodnie z należytą starannością.</w:t>
      </w:r>
    </w:p>
    <w:p w14:paraId="79907FAB" w14:textId="77777777" w:rsidR="00C51F86" w:rsidRPr="007932F3" w:rsidRDefault="00C51F86">
      <w:pPr>
        <w:pStyle w:val="Akapitzlist"/>
        <w:numPr>
          <w:ilvl w:val="0"/>
          <w:numId w:val="54"/>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potencjał techniczny, osoby, zasoby ekonomiczne i finansowe, zasoby podmiotów trzecich oraz podwykonawcy, zwane dalej „zasobami", zaoferowane w ofercie złożonej w postępowaniu o udzielenie zamówienia publicznego, zostaną  wykorzystane do wykonania Umowy.</w:t>
      </w:r>
    </w:p>
    <w:p w14:paraId="377ECEA3" w14:textId="77777777" w:rsidR="00C51F86" w:rsidRPr="007932F3" w:rsidRDefault="00C51F86">
      <w:pPr>
        <w:pStyle w:val="Akapitzlist"/>
        <w:numPr>
          <w:ilvl w:val="0"/>
          <w:numId w:val="55"/>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eastAsia="Arial Unicode MS" w:hAnsi="Times New Roman"/>
          <w:sz w:val="24"/>
          <w:szCs w:val="24"/>
        </w:rPr>
        <w:t>Powyższe oświadczenia zostały przez Wykonawcę złożone w dobrej wierze i w dobrej wierze przyjęte przez Zamawiającego.</w:t>
      </w:r>
    </w:p>
    <w:p w14:paraId="4DED8252" w14:textId="72BDDBE8" w:rsidR="004A67CA" w:rsidRPr="00C64085" w:rsidRDefault="00C51F86">
      <w:pPr>
        <w:pStyle w:val="Akapitzlist"/>
        <w:numPr>
          <w:ilvl w:val="0"/>
          <w:numId w:val="55"/>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hAnsi="Times New Roman"/>
          <w:sz w:val="24"/>
          <w:szCs w:val="24"/>
        </w:rPr>
        <w:t>Przed przystąpieniem do wykonania zamówienia Wykonawca, o ile są znane, poda nazwy albo imiona i nazwiska oraz dane kontaktowe Podwykonawców i osób do kontaktu z nimi, zaangażowanych w takie roboty budowlane lub usługi. Wykonawca zawiadamia Zamawiającego o wszelkich zmianach ww. danych, w trakcie realizacji zamówienia, a także przekazuje informacje na temat nowych Podwykonawców, którym w późniejszym okresie zamierza powierzyć realizację robót.</w:t>
      </w:r>
    </w:p>
    <w:p w14:paraId="0FF436ED" w14:textId="77777777" w:rsidR="0018545C" w:rsidRPr="009C3C46" w:rsidRDefault="0018545C" w:rsidP="009C3C46">
      <w:pPr>
        <w:suppressAutoHyphens w:val="0"/>
        <w:autoSpaceDE w:val="0"/>
        <w:autoSpaceDN w:val="0"/>
        <w:adjustRightInd w:val="0"/>
        <w:spacing w:after="0" w:line="240" w:lineRule="auto"/>
        <w:contextualSpacing/>
        <w:jc w:val="both"/>
        <w:rPr>
          <w:rFonts w:ascii="Times New Roman" w:eastAsia="Calibri" w:hAnsi="Times New Roman"/>
          <w:sz w:val="24"/>
          <w:szCs w:val="24"/>
        </w:rPr>
      </w:pPr>
    </w:p>
    <w:p w14:paraId="5DBAEB74" w14:textId="77777777" w:rsidR="00143AE3" w:rsidRDefault="00143AE3" w:rsidP="004A67CA">
      <w:pPr>
        <w:keepLines/>
        <w:spacing w:line="240" w:lineRule="atLeast"/>
        <w:jc w:val="center"/>
        <w:rPr>
          <w:rFonts w:ascii="Times New Roman" w:hAnsi="Times New Roman" w:cs="Times New Roman"/>
          <w:b/>
          <w:sz w:val="24"/>
          <w:szCs w:val="24"/>
        </w:rPr>
      </w:pPr>
    </w:p>
    <w:p w14:paraId="2BAD6187" w14:textId="383B806F" w:rsidR="004A67CA" w:rsidRDefault="004A67CA" w:rsidP="004A67CA">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lastRenderedPageBreak/>
        <w:t>§ 8. Przedstawiciele stron</w:t>
      </w:r>
    </w:p>
    <w:p w14:paraId="35833470" w14:textId="4071F192" w:rsidR="004A67CA" w:rsidRDefault="004A67CA">
      <w:pPr>
        <w:keepLines/>
        <w:numPr>
          <w:ilvl w:val="0"/>
          <w:numId w:val="23"/>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Przedstawicielami Zamawiającego podczas realizacji umowy będą Janusz Lotkowski </w:t>
      </w:r>
      <w:r w:rsidR="009B3DCC">
        <w:rPr>
          <w:rFonts w:ascii="Times New Roman" w:hAnsi="Times New Roman" w:cs="Times New Roman"/>
          <w:sz w:val="24"/>
          <w:szCs w:val="24"/>
        </w:rPr>
        <w:t xml:space="preserve">i Krzysztof Gradkowski </w:t>
      </w:r>
      <w:r>
        <w:rPr>
          <w:rFonts w:ascii="Times New Roman" w:hAnsi="Times New Roman" w:cs="Times New Roman"/>
          <w:sz w:val="24"/>
          <w:szCs w:val="24"/>
        </w:rPr>
        <w:t>- inspektor UG Sztabin</w:t>
      </w:r>
      <w:r w:rsidR="009B3DCC">
        <w:rPr>
          <w:rFonts w:ascii="Times New Roman" w:hAnsi="Times New Roman" w:cs="Times New Roman"/>
          <w:sz w:val="24"/>
          <w:szCs w:val="24"/>
        </w:rPr>
        <w:t xml:space="preserve"> oraz inspektor nadzoru inwestorskiego ( o ile zostanie powołany)</w:t>
      </w:r>
      <w:r>
        <w:rPr>
          <w:rFonts w:ascii="Times New Roman" w:hAnsi="Times New Roman" w:cs="Times New Roman"/>
          <w:sz w:val="24"/>
          <w:szCs w:val="24"/>
        </w:rPr>
        <w:t xml:space="preserve"> jednakże wszelkie decyzje związane z dodatkowymi kosztami inwestycji, podejmuje wyłącznie </w:t>
      </w:r>
      <w:r w:rsidR="009B3DCC">
        <w:rPr>
          <w:rFonts w:ascii="Times New Roman" w:hAnsi="Times New Roman" w:cs="Times New Roman"/>
          <w:sz w:val="24"/>
          <w:szCs w:val="24"/>
        </w:rPr>
        <w:t xml:space="preserve">Jarosław Karp – Wójt  </w:t>
      </w:r>
    </w:p>
    <w:p w14:paraId="057F6F9A" w14:textId="31DE793C" w:rsidR="004A67CA" w:rsidRDefault="004A67CA">
      <w:pPr>
        <w:keepLines/>
        <w:numPr>
          <w:ilvl w:val="0"/>
          <w:numId w:val="23"/>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Przedstawicielem Wykonawcy </w:t>
      </w:r>
      <w:r w:rsidR="009C3C46">
        <w:rPr>
          <w:rFonts w:ascii="Times New Roman" w:hAnsi="Times New Roman" w:cs="Times New Roman"/>
          <w:sz w:val="24"/>
          <w:szCs w:val="24"/>
        </w:rPr>
        <w:t>podczas realizacji</w:t>
      </w:r>
      <w:r>
        <w:rPr>
          <w:rFonts w:ascii="Times New Roman" w:hAnsi="Times New Roman" w:cs="Times New Roman"/>
          <w:sz w:val="24"/>
          <w:szCs w:val="24"/>
        </w:rPr>
        <w:t xml:space="preserve"> umowy będzie ………………………...</w:t>
      </w:r>
    </w:p>
    <w:p w14:paraId="04E9224B" w14:textId="77777777" w:rsidR="004A67CA" w:rsidRPr="004D0E4A" w:rsidRDefault="004A67CA">
      <w:pPr>
        <w:keepLines/>
        <w:numPr>
          <w:ilvl w:val="0"/>
          <w:numId w:val="23"/>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Wykonawca jest zobowiązany do zapewnienia Zamawiającemu oraz wszystkim osobom przez niego upoważnionym dostępu do wszystkich miejsc, gdzie są wykonywane roboty budowlane związane z realizacją przedmiotu umowy. </w:t>
      </w:r>
    </w:p>
    <w:p w14:paraId="7ED54553" w14:textId="77777777" w:rsidR="004A67CA" w:rsidRDefault="004A67CA" w:rsidP="004A67CA">
      <w:pPr>
        <w:keepLines/>
        <w:tabs>
          <w:tab w:val="left" w:pos="360"/>
        </w:tabs>
        <w:spacing w:after="0" w:line="240" w:lineRule="auto"/>
        <w:ind w:left="360"/>
        <w:jc w:val="both"/>
        <w:rPr>
          <w:rFonts w:ascii="Times New Roman" w:hAnsi="Times New Roman" w:cs="Times New Roman"/>
          <w:sz w:val="24"/>
          <w:szCs w:val="24"/>
        </w:rPr>
      </w:pPr>
    </w:p>
    <w:p w14:paraId="56D17630" w14:textId="77777777" w:rsidR="004A67CA" w:rsidRDefault="004A67CA" w:rsidP="004A67CA">
      <w:pPr>
        <w:keepLines/>
        <w:tabs>
          <w:tab w:val="left" w:pos="720"/>
        </w:tabs>
        <w:spacing w:line="240" w:lineRule="atLeast"/>
        <w:ind w:left="360"/>
        <w:jc w:val="center"/>
        <w:rPr>
          <w:rFonts w:ascii="Times New Roman" w:hAnsi="Times New Roman" w:cs="Times New Roman"/>
          <w:sz w:val="24"/>
          <w:szCs w:val="24"/>
        </w:rPr>
      </w:pPr>
      <w:r>
        <w:rPr>
          <w:rFonts w:ascii="Times New Roman" w:hAnsi="Times New Roman" w:cs="Times New Roman"/>
          <w:b/>
          <w:sz w:val="24"/>
          <w:szCs w:val="24"/>
        </w:rPr>
        <w:t>§ 9. Zabezpieczenie należytego wykonania umowy</w:t>
      </w:r>
    </w:p>
    <w:p w14:paraId="3CB00526" w14:textId="409148B2" w:rsidR="004A67CA" w:rsidRDefault="004A67CA">
      <w:pPr>
        <w:keepLines/>
        <w:numPr>
          <w:ilvl w:val="0"/>
          <w:numId w:val="31"/>
        </w:numPr>
        <w:tabs>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Wykonawca wnosi zabezpieczenie należytego wykonania umowy w wysokości </w:t>
      </w:r>
      <w:r w:rsidR="00C51F86" w:rsidRPr="00026FAF">
        <w:rPr>
          <w:rFonts w:ascii="Times New Roman" w:hAnsi="Times New Roman" w:cs="Times New Roman"/>
          <w:b/>
          <w:bCs/>
          <w:sz w:val="24"/>
          <w:szCs w:val="24"/>
        </w:rPr>
        <w:t>4</w:t>
      </w:r>
      <w:r w:rsidRPr="00026FAF">
        <w:rPr>
          <w:rFonts w:ascii="Times New Roman" w:hAnsi="Times New Roman" w:cs="Times New Roman"/>
          <w:b/>
          <w:bCs/>
          <w:sz w:val="24"/>
          <w:szCs w:val="24"/>
        </w:rPr>
        <w:t xml:space="preserve"> %</w:t>
      </w:r>
      <w:r>
        <w:rPr>
          <w:rFonts w:ascii="Times New Roman" w:hAnsi="Times New Roman" w:cs="Times New Roman"/>
          <w:sz w:val="24"/>
          <w:szCs w:val="24"/>
        </w:rPr>
        <w:t xml:space="preserve"> wynagrodzenia umownego za przedmiot umowy tj……………………………. </w:t>
      </w:r>
      <w:r>
        <w:rPr>
          <w:rFonts w:ascii="Times New Roman" w:hAnsi="Times New Roman" w:cs="Times New Roman"/>
          <w:b/>
          <w:sz w:val="24"/>
          <w:szCs w:val="24"/>
        </w:rPr>
        <w:t xml:space="preserve"> zł</w:t>
      </w:r>
      <w:r>
        <w:rPr>
          <w:rFonts w:ascii="Times New Roman" w:hAnsi="Times New Roman" w:cs="Times New Roman"/>
          <w:sz w:val="24"/>
          <w:szCs w:val="24"/>
        </w:rPr>
        <w:t xml:space="preserve"> (słownie: ………………………………………… ).  </w:t>
      </w:r>
    </w:p>
    <w:p w14:paraId="47C26A5B" w14:textId="77777777" w:rsidR="004A67CA" w:rsidRDefault="004A67CA">
      <w:pPr>
        <w:keepLines/>
        <w:numPr>
          <w:ilvl w:val="0"/>
          <w:numId w:val="31"/>
        </w:numPr>
        <w:tabs>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Zabezpieczenie należytego wykonania umowy zostało wniesione w formie ...........................................................................</w:t>
      </w:r>
    </w:p>
    <w:p w14:paraId="0876FFF3" w14:textId="77777777" w:rsidR="004A67CA" w:rsidRDefault="004A67CA">
      <w:pPr>
        <w:numPr>
          <w:ilvl w:val="0"/>
          <w:numId w:val="31"/>
        </w:numPr>
        <w:tabs>
          <w:tab w:val="left" w:pos="372"/>
          <w:tab w:val="left" w:pos="1080"/>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Zabezpieczenie należytego wykonania umowy zostanie zwolnione (zwrócone) </w:t>
      </w:r>
      <w:r>
        <w:rPr>
          <w:rFonts w:ascii="Times New Roman" w:hAnsi="Times New Roman" w:cs="Times New Roman"/>
          <w:sz w:val="24"/>
          <w:szCs w:val="24"/>
        </w:rPr>
        <w:br/>
        <w:t>w następujących terminach:</w:t>
      </w:r>
    </w:p>
    <w:p w14:paraId="5845CD6A" w14:textId="77777777" w:rsidR="004A67CA" w:rsidRDefault="004A67CA">
      <w:pPr>
        <w:numPr>
          <w:ilvl w:val="0"/>
          <w:numId w:val="25"/>
        </w:numPr>
        <w:tabs>
          <w:tab w:val="left" w:pos="732"/>
        </w:tabs>
        <w:spacing w:after="0" w:line="240" w:lineRule="atLeast"/>
        <w:jc w:val="both"/>
        <w:rPr>
          <w:rFonts w:ascii="Times New Roman" w:hAnsi="Times New Roman" w:cs="Times New Roman"/>
          <w:color w:val="auto"/>
          <w:sz w:val="24"/>
          <w:szCs w:val="24"/>
        </w:rPr>
      </w:pPr>
      <w:r>
        <w:rPr>
          <w:rFonts w:ascii="Times New Roman" w:hAnsi="Times New Roman" w:cs="Times New Roman"/>
          <w:sz w:val="24"/>
          <w:szCs w:val="24"/>
        </w:rPr>
        <w:t xml:space="preserve">Część zabezpieczenia gwarantująca zgodne z umową wykonanie robót tj. kwota </w:t>
      </w:r>
      <w:r>
        <w:rPr>
          <w:rFonts w:ascii="Times New Roman" w:hAnsi="Times New Roman" w:cs="Times New Roman"/>
          <w:b/>
          <w:sz w:val="24"/>
          <w:szCs w:val="24"/>
        </w:rPr>
        <w:t>…………………… zł</w:t>
      </w:r>
      <w:r>
        <w:rPr>
          <w:rFonts w:ascii="Times New Roman" w:hAnsi="Times New Roman" w:cs="Times New Roman"/>
          <w:sz w:val="24"/>
          <w:szCs w:val="24"/>
        </w:rPr>
        <w:t xml:space="preserve"> (70%) w terminie 30 dni od dnia wykonania </w:t>
      </w:r>
      <w:r>
        <w:rPr>
          <w:rFonts w:ascii="Times New Roman" w:hAnsi="Times New Roman" w:cs="Times New Roman"/>
          <w:color w:val="auto"/>
          <w:sz w:val="24"/>
          <w:szCs w:val="24"/>
        </w:rPr>
        <w:t>zamówienia i uznania przez zamawiającego za należycie wykonane.</w:t>
      </w:r>
    </w:p>
    <w:p w14:paraId="08E647EF" w14:textId="77777777" w:rsidR="004A67CA" w:rsidRDefault="004A67CA">
      <w:pPr>
        <w:numPr>
          <w:ilvl w:val="0"/>
          <w:numId w:val="25"/>
        </w:numPr>
        <w:tabs>
          <w:tab w:val="left" w:pos="732"/>
          <w:tab w:val="left" w:pos="1440"/>
        </w:tabs>
        <w:spacing w:after="0" w:line="100" w:lineRule="atLeast"/>
        <w:ind w:left="732"/>
        <w:jc w:val="both"/>
        <w:rPr>
          <w:rFonts w:ascii="Times New Roman" w:hAnsi="Times New Roman" w:cs="Times New Roman"/>
          <w:sz w:val="24"/>
          <w:szCs w:val="24"/>
          <w:lang w:eastAsia="pl-PL"/>
        </w:rPr>
      </w:pPr>
      <w:r>
        <w:rPr>
          <w:rFonts w:ascii="Times New Roman" w:hAnsi="Times New Roman" w:cs="Times New Roman"/>
          <w:color w:val="auto"/>
          <w:sz w:val="24"/>
          <w:szCs w:val="24"/>
        </w:rPr>
        <w:t xml:space="preserve">Pozostała część tj. kwota </w:t>
      </w:r>
      <w:r>
        <w:rPr>
          <w:rFonts w:ascii="Times New Roman" w:hAnsi="Times New Roman" w:cs="Times New Roman"/>
          <w:b/>
          <w:color w:val="auto"/>
          <w:sz w:val="24"/>
          <w:szCs w:val="24"/>
        </w:rPr>
        <w:t>………………………….. zł</w:t>
      </w:r>
      <w:r>
        <w:rPr>
          <w:rFonts w:ascii="Times New Roman" w:hAnsi="Times New Roman" w:cs="Times New Roman"/>
          <w:color w:val="auto"/>
          <w:sz w:val="24"/>
          <w:szCs w:val="24"/>
        </w:rPr>
        <w:t xml:space="preserve"> (30%) w terminie 14 dni po upływie okresu  rękojmi  za wady lub </w:t>
      </w:r>
      <w:r w:rsidRPr="006B3A32">
        <w:rPr>
          <w:rFonts w:ascii="Times New Roman" w:hAnsi="Times New Roman" w:cs="Times New Roman"/>
        </w:rPr>
        <w:t>gwarancji (</w:t>
      </w:r>
      <w:r>
        <w:rPr>
          <w:rFonts w:ascii="Times New Roman" w:hAnsi="Times New Roman" w:cs="Times New Roman"/>
        </w:rPr>
        <w:t xml:space="preserve">w zależności od tego </w:t>
      </w:r>
      <w:r w:rsidRPr="006B3A32">
        <w:rPr>
          <w:rFonts w:ascii="Times New Roman" w:hAnsi="Times New Roman" w:cs="Times New Roman"/>
        </w:rPr>
        <w:t>co nastąpi później)</w:t>
      </w:r>
      <w:r>
        <w:rPr>
          <w:rFonts w:ascii="Times New Roman" w:hAnsi="Times New Roman" w:cs="Times New Roman"/>
          <w:color w:val="auto"/>
          <w:sz w:val="24"/>
          <w:szCs w:val="24"/>
        </w:rPr>
        <w:t>.</w:t>
      </w:r>
    </w:p>
    <w:p w14:paraId="056248EF" w14:textId="77777777" w:rsidR="004A67CA" w:rsidRPr="000C4E36" w:rsidRDefault="004A67CA">
      <w:pPr>
        <w:numPr>
          <w:ilvl w:val="0"/>
          <w:numId w:val="21"/>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2694B9A4" w14:textId="77777777" w:rsidR="004A67CA" w:rsidRPr="000C4E36" w:rsidRDefault="004A67CA">
      <w:pPr>
        <w:numPr>
          <w:ilvl w:val="0"/>
          <w:numId w:val="21"/>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32A280A0" w14:textId="77777777" w:rsidR="004A67CA" w:rsidRPr="000C4E36" w:rsidRDefault="004A67CA">
      <w:pPr>
        <w:numPr>
          <w:ilvl w:val="0"/>
          <w:numId w:val="21"/>
        </w:numPr>
        <w:suppressAutoHyphens w:val="0"/>
        <w:autoSpaceDE w:val="0"/>
        <w:spacing w:after="0" w:line="240" w:lineRule="auto"/>
        <w:jc w:val="both"/>
        <w:rPr>
          <w:rFonts w:ascii="Times New Roman" w:hAnsi="Times New Roman" w:cs="Times New Roman"/>
          <w:strike/>
          <w:sz w:val="24"/>
          <w:szCs w:val="24"/>
          <w:lang w:eastAsia="pl-PL"/>
        </w:rPr>
      </w:pPr>
      <w:r>
        <w:rPr>
          <w:rFonts w:ascii="Times New Roman" w:hAnsi="Times New Roman" w:cs="Times New Roman"/>
          <w:sz w:val="24"/>
          <w:szCs w:val="24"/>
          <w:lang w:eastAsia="pl-PL"/>
        </w:rPr>
        <w:t xml:space="preserve">Jeżeli w toku realizacji umowy ulegnie zmianie termin zakończenia robót określony w § 2 Wykonawca zobowiązany jest dostosować terminy obowiązywania wniesionego zabezpieczenia do zmienionego terminu zakończenia robót, z uwzględnieniem konieczności zachowania ciągłości wniesionego zabezpieczenia. </w:t>
      </w:r>
    </w:p>
    <w:p w14:paraId="1F2D4EDF" w14:textId="77777777" w:rsidR="004A67CA" w:rsidRDefault="004A67CA">
      <w:pPr>
        <w:keepLines/>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Jeżeli okres na jaki ma zostać wniesione zabezpieczenie przekracza 5 lat, zabezpieczenie w pieniądzu wnosi się na cały ten okres, a zabezpieczenie w innej formie wnosi się na okres nie krótszy niż 5 lat, zaś Wykonawca jest zobowiązany do przedłużenia zabezpieczenia lub wniesienia nowego zabezpieczenia na kolejne okresy.</w:t>
      </w:r>
    </w:p>
    <w:p w14:paraId="28378533" w14:textId="77777777" w:rsidR="004A67CA" w:rsidRDefault="004A67CA">
      <w:pPr>
        <w:keepLines/>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74FDB43D" w14:textId="77777777" w:rsidR="004A67CA" w:rsidRPr="00696C99" w:rsidRDefault="004A67CA">
      <w:pPr>
        <w:keepLines/>
        <w:numPr>
          <w:ilvl w:val="0"/>
          <w:numId w:val="21"/>
        </w:numPr>
        <w:spacing w:after="0" w:line="240" w:lineRule="auto"/>
        <w:ind w:left="357" w:hanging="357"/>
        <w:jc w:val="both"/>
      </w:pPr>
      <w:r>
        <w:rPr>
          <w:rFonts w:ascii="Times New Roman" w:hAnsi="Times New Roman" w:cs="Times New Roman"/>
          <w:sz w:val="24"/>
          <w:szCs w:val="24"/>
        </w:rPr>
        <w:t>Wypłata, o której mowa w ust. 5, następuje nie później niż w ostatnim dniu ważności dotychczasowego zabezpieczenia.</w:t>
      </w:r>
    </w:p>
    <w:p w14:paraId="7AEBF5C2" w14:textId="22FDFEAE" w:rsidR="004D7597" w:rsidRDefault="004A67CA">
      <w:pPr>
        <w:numPr>
          <w:ilvl w:val="0"/>
          <w:numId w:val="21"/>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 xml:space="preserve">Wykonawca jest zobowiązany zapewnić, aby zabezpieczenie należytego wykonania umowy zachowało moc wiążącą w okresie wykonywania umowy oraz w okresie rękojmi za wady fizyczne. Wykonawca jest zobowiązany do niezwłocznego informowania </w:t>
      </w:r>
      <w:r w:rsidRPr="000C4E36">
        <w:rPr>
          <w:rFonts w:ascii="Times New Roman" w:eastAsia="Calibri" w:hAnsi="Times New Roman" w:cs="Times New Roman"/>
          <w:sz w:val="24"/>
          <w:szCs w:val="24"/>
        </w:rPr>
        <w:lastRenderedPageBreak/>
        <w:t>Zamawiającego o faktycznych lub prawnych okolicznościach, które mają lub mogą mieć wpływ na moc wiążącą Zabezpieczenia należytego wykonania umowy oraz na możliwość i zakres wykonywania przez Zamawiającego pra</w:t>
      </w:r>
      <w:r>
        <w:rPr>
          <w:rFonts w:ascii="Times New Roman" w:eastAsia="Calibri" w:hAnsi="Times New Roman" w:cs="Times New Roman"/>
          <w:sz w:val="24"/>
          <w:szCs w:val="24"/>
        </w:rPr>
        <w:t>w wynikających z zabezpieczenia.</w:t>
      </w:r>
    </w:p>
    <w:p w14:paraId="398AEDFF" w14:textId="77777777" w:rsidR="0018545C" w:rsidRPr="0018545C" w:rsidRDefault="0018545C" w:rsidP="0018545C">
      <w:pPr>
        <w:suppressAutoHyphens w:val="0"/>
        <w:autoSpaceDE w:val="0"/>
        <w:autoSpaceDN w:val="0"/>
        <w:adjustRightInd w:val="0"/>
        <w:spacing w:after="0" w:line="240" w:lineRule="auto"/>
        <w:ind w:left="360"/>
        <w:contextualSpacing/>
        <w:jc w:val="both"/>
        <w:rPr>
          <w:rFonts w:ascii="Times New Roman" w:eastAsia="Calibri" w:hAnsi="Times New Roman" w:cs="Times New Roman"/>
          <w:sz w:val="24"/>
          <w:szCs w:val="24"/>
        </w:rPr>
      </w:pPr>
    </w:p>
    <w:p w14:paraId="7FE75AE5" w14:textId="45878451" w:rsidR="004A67CA" w:rsidRPr="002D629A" w:rsidRDefault="004A67CA" w:rsidP="004A67CA">
      <w:pPr>
        <w:keepLines/>
        <w:spacing w:line="240" w:lineRule="atLeast"/>
        <w:jc w:val="center"/>
        <w:rPr>
          <w:rFonts w:ascii="Times New Roman" w:hAnsi="Times New Roman" w:cs="Times New Roman"/>
          <w:sz w:val="24"/>
          <w:szCs w:val="24"/>
        </w:rPr>
      </w:pPr>
      <w:r w:rsidRPr="002D629A">
        <w:rPr>
          <w:rFonts w:ascii="Times New Roman" w:hAnsi="Times New Roman" w:cs="Times New Roman"/>
          <w:b/>
          <w:sz w:val="24"/>
          <w:szCs w:val="24"/>
        </w:rPr>
        <w:t>§ 10. Gwarancja i rękojmia</w:t>
      </w:r>
      <w:r w:rsidRPr="002D629A">
        <w:rPr>
          <w:rFonts w:ascii="Times New Roman" w:hAnsi="Times New Roman" w:cs="Times New Roman"/>
          <w:b/>
          <w:strike/>
          <w:sz w:val="24"/>
          <w:szCs w:val="24"/>
        </w:rPr>
        <w:t xml:space="preserve"> </w:t>
      </w:r>
    </w:p>
    <w:p w14:paraId="6996F082" w14:textId="77777777" w:rsidR="004A67CA" w:rsidRPr="002D629A" w:rsidRDefault="004A67CA">
      <w:pPr>
        <w:keepLines/>
        <w:numPr>
          <w:ilvl w:val="0"/>
          <w:numId w:val="30"/>
        </w:numPr>
        <w:tabs>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Przed dokonaniem odbioru końcowego przedmiotu umowy Wykonawca udzieli Zamawiającemu w formie pisemnej gwarancji na wykonany przedmiot umowy.</w:t>
      </w:r>
      <w:r>
        <w:rPr>
          <w:rFonts w:ascii="Times New Roman" w:hAnsi="Times New Roman" w:cs="Times New Roman"/>
          <w:sz w:val="24"/>
          <w:szCs w:val="24"/>
        </w:rPr>
        <w:t xml:space="preserve"> Gwarancja powinna być zgodna z postanowieniami niniejszego paragrafu.  </w:t>
      </w:r>
    </w:p>
    <w:p w14:paraId="5E95AC07" w14:textId="77777777" w:rsidR="004A67CA" w:rsidRPr="002D629A" w:rsidRDefault="004A67CA">
      <w:pPr>
        <w:keepLines/>
        <w:numPr>
          <w:ilvl w:val="0"/>
          <w:numId w:val="30"/>
        </w:numPr>
        <w:tabs>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Okres gwarancji ustala się na …………………( </w:t>
      </w:r>
      <w:r w:rsidRPr="002D629A">
        <w:rPr>
          <w:rFonts w:ascii="Times New Roman" w:hAnsi="Times New Roman" w:cs="Times New Roman"/>
          <w:b/>
          <w:i/>
          <w:sz w:val="24"/>
          <w:szCs w:val="24"/>
        </w:rPr>
        <w:t>zgodnie z ofertą Wykonawcy )</w:t>
      </w:r>
      <w:r w:rsidRPr="002D629A">
        <w:rPr>
          <w:rFonts w:ascii="Times New Roman" w:hAnsi="Times New Roman" w:cs="Times New Roman"/>
          <w:sz w:val="24"/>
          <w:szCs w:val="24"/>
        </w:rPr>
        <w:t xml:space="preserve">  , liczony od daty odbioru końcowego przedmiotu umowy.</w:t>
      </w:r>
    </w:p>
    <w:p w14:paraId="2EF56B99" w14:textId="77777777" w:rsidR="004A67CA" w:rsidRPr="002D629A" w:rsidRDefault="004A67CA">
      <w:pPr>
        <w:keepLines/>
        <w:numPr>
          <w:ilvl w:val="0"/>
          <w:numId w:val="30"/>
        </w:numPr>
        <w:tabs>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W zakresie okresu rękojmi stosuje się przepisy kodeksu cywilnego o rękojmi dla nieruchomości. </w:t>
      </w:r>
    </w:p>
    <w:p w14:paraId="182DAB5E" w14:textId="77777777" w:rsidR="004A67CA" w:rsidRPr="002D629A" w:rsidRDefault="004A67CA">
      <w:pPr>
        <w:keepLines/>
        <w:numPr>
          <w:ilvl w:val="0"/>
          <w:numId w:val="30"/>
        </w:numPr>
        <w:tabs>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Wykonawca zobowiązuje się w dniu odbioru końcowego zapewnić Zamawiającego, w formie pisemnej, że wykonane roboty budowlane są wolne od wad.</w:t>
      </w:r>
    </w:p>
    <w:p w14:paraId="2B14065F" w14:textId="77777777" w:rsidR="004A67CA" w:rsidRDefault="004A67CA">
      <w:pPr>
        <w:keepLines/>
        <w:numPr>
          <w:ilvl w:val="0"/>
          <w:numId w:val="30"/>
        </w:numPr>
        <w:tabs>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Niezależnie od uprawnień z tytułu rękojmi Wykonawca udziela gwarancji na wykonane prace budowlane i montażowe, i zobowiązuje się do usunięcia wad fizycznych, jeżeli wady te ujawnią się w ciągu terminu określonego gwarancją.</w:t>
      </w:r>
    </w:p>
    <w:p w14:paraId="3A454075" w14:textId="77777777" w:rsidR="004A67CA" w:rsidRPr="002D629A" w:rsidRDefault="004A67CA">
      <w:pPr>
        <w:keepLines/>
        <w:numPr>
          <w:ilvl w:val="0"/>
          <w:numId w:val="30"/>
        </w:numPr>
        <w:tabs>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Zamawiający może wykonywać uprawnienia z tytułu rękojmi za wady fizyczne, niezależnie od uprawnień wynikających z gwarancji.</w:t>
      </w:r>
    </w:p>
    <w:p w14:paraId="0DC68918" w14:textId="77777777" w:rsidR="004A67CA" w:rsidRDefault="004A67CA">
      <w:pPr>
        <w:keepLines/>
        <w:numPr>
          <w:ilvl w:val="0"/>
          <w:numId w:val="30"/>
        </w:numPr>
        <w:tabs>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wystąpienia wad Wykonawca zobowiązany jest do ich usunięcia w terminie 14 dni, licząc od dnia powiadomienia go o wadzie, w ramach wynagrodzenia, o którym mowa w § 3.</w:t>
      </w:r>
    </w:p>
    <w:p w14:paraId="1486273A" w14:textId="77777777" w:rsidR="004A67CA" w:rsidRDefault="004A67CA">
      <w:pPr>
        <w:keepLines/>
        <w:numPr>
          <w:ilvl w:val="0"/>
          <w:numId w:val="30"/>
        </w:numPr>
        <w:tabs>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szczególnych przypadkach, gdy wada stanowi zagrożenie dla życia lub zdrowia ludzi lub szkodą bardzo dużych rozmiarach, Wykonawca zobowiązany jest do niezwłocznego zabezpieczenia miejsca awarii w celu usunięcia zagrożeń lub niedopuszczenia do powiększenia się szkody.</w:t>
      </w:r>
    </w:p>
    <w:p w14:paraId="799B96D0" w14:textId="77777777" w:rsidR="004A67CA" w:rsidRDefault="004A67CA">
      <w:pPr>
        <w:keepLines/>
        <w:numPr>
          <w:ilvl w:val="0"/>
          <w:numId w:val="30"/>
        </w:numPr>
        <w:tabs>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Powiadomienie o wystąpieniu wady Zamawiający zgłasza Wykonawcy telefonicznie, a następnie pisemnie w drodze listu poleconego potwierdza wystąpienie wady.</w:t>
      </w:r>
    </w:p>
    <w:p w14:paraId="60F592FC" w14:textId="77777777" w:rsidR="004A67CA" w:rsidRDefault="004A67CA">
      <w:pPr>
        <w:keepLines/>
        <w:numPr>
          <w:ilvl w:val="0"/>
          <w:numId w:val="30"/>
        </w:numPr>
        <w:tabs>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nieusunięcia wad we wskazanym terminie, Zamawiający może usunąć wady na koszt i ryzyko Wykonawcy.</w:t>
      </w:r>
    </w:p>
    <w:p w14:paraId="4814BD44" w14:textId="77777777" w:rsidR="004A67CA" w:rsidRPr="00614D43" w:rsidRDefault="004A67CA">
      <w:pPr>
        <w:keepLines/>
        <w:numPr>
          <w:ilvl w:val="0"/>
          <w:numId w:val="30"/>
        </w:numPr>
        <w:tabs>
          <w:tab w:val="left" w:pos="360"/>
        </w:tabs>
        <w:spacing w:after="0" w:line="240" w:lineRule="atLeast"/>
        <w:jc w:val="both"/>
        <w:rPr>
          <w:rFonts w:ascii="Times New Roman" w:hAnsi="Times New Roman" w:cs="Times New Roman"/>
          <w:sz w:val="24"/>
          <w:szCs w:val="24"/>
        </w:rPr>
      </w:pPr>
      <w:r w:rsidRPr="00614D43">
        <w:rPr>
          <w:rFonts w:ascii="Times New Roman" w:eastAsia="Calibri" w:hAnsi="Times New Roman" w:cs="Times New Roman"/>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5EADACDF" w14:textId="77777777" w:rsidR="004A67CA" w:rsidRDefault="004A67CA">
      <w:pPr>
        <w:keepLines/>
        <w:numPr>
          <w:ilvl w:val="0"/>
          <w:numId w:val="30"/>
        </w:numPr>
        <w:tabs>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Termin gwarancji ulega przedłużeniu o czas usunięcia wady, jeżeli powiadomienie o wystąpieniu wady nastąpiło jeszcze w czasie trwania gwarancji.</w:t>
      </w:r>
    </w:p>
    <w:p w14:paraId="47CDD8AE" w14:textId="77777777" w:rsidR="004A67CA" w:rsidRDefault="004A67CA">
      <w:pPr>
        <w:keepLines/>
        <w:numPr>
          <w:ilvl w:val="0"/>
          <w:numId w:val="30"/>
        </w:numPr>
        <w:tabs>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color w:val="000000" w:themeColor="text1"/>
          <w:sz w:val="24"/>
          <w:szCs w:val="24"/>
        </w:rPr>
        <w:t>W okresie gwarancji Wykonawca jest odpowiedzialny wobec Zamawiającego za naprawienie wad i usterek w wykonanych robotach oraz zamontowanych urządzeniach i materiałach, które powstały w wyniku użytkowania uszkodzonych urządzeń lub materiałów oraz wadliwie wykonanych robót.</w:t>
      </w:r>
    </w:p>
    <w:p w14:paraId="3EFE53BE" w14:textId="77777777" w:rsidR="004A67CA" w:rsidRPr="00696C99" w:rsidRDefault="004A67CA">
      <w:pPr>
        <w:keepLines/>
        <w:numPr>
          <w:ilvl w:val="0"/>
          <w:numId w:val="30"/>
        </w:numPr>
        <w:tabs>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sz w:val="24"/>
          <w:szCs w:val="24"/>
        </w:rPr>
        <w:t>W okresie gwarancji jakości Wykonawca zobowiązany jest do pisemnego zawiadomienia Zamawiającego w terminie 7 dni o:</w:t>
      </w:r>
    </w:p>
    <w:p w14:paraId="3DDF7345" w14:textId="77777777" w:rsidR="004A67CA" w:rsidRPr="00696C99" w:rsidRDefault="004A67CA">
      <w:pPr>
        <w:pStyle w:val="Standard"/>
        <w:numPr>
          <w:ilvl w:val="0"/>
          <w:numId w:val="56"/>
        </w:numPr>
        <w:autoSpaceDN w:val="0"/>
        <w:ind w:hanging="294"/>
        <w:jc w:val="both"/>
        <w:rPr>
          <w:rFonts w:cs="Times New Roman"/>
        </w:rPr>
      </w:pPr>
      <w:r w:rsidRPr="00696C99">
        <w:rPr>
          <w:rFonts w:cs="Times New Roman"/>
        </w:rPr>
        <w:t>zmianie siedziby lub nazwy Wykonawcy,</w:t>
      </w:r>
    </w:p>
    <w:p w14:paraId="4055F057" w14:textId="77777777" w:rsidR="004A67CA" w:rsidRPr="00696C99" w:rsidRDefault="004A67CA">
      <w:pPr>
        <w:pStyle w:val="Standard"/>
        <w:numPr>
          <w:ilvl w:val="0"/>
          <w:numId w:val="56"/>
        </w:numPr>
        <w:autoSpaceDN w:val="0"/>
        <w:ind w:hanging="294"/>
        <w:jc w:val="both"/>
        <w:rPr>
          <w:rFonts w:cs="Times New Roman"/>
        </w:rPr>
      </w:pPr>
      <w:r w:rsidRPr="00696C99">
        <w:rPr>
          <w:rFonts w:cs="Times New Roman"/>
        </w:rPr>
        <w:t>zmianie osób reprezentujących Wykonawcę,</w:t>
      </w:r>
    </w:p>
    <w:p w14:paraId="3BF1FE04" w14:textId="77777777" w:rsidR="004A67CA" w:rsidRPr="00696C99" w:rsidRDefault="004A67CA">
      <w:pPr>
        <w:pStyle w:val="Standard"/>
        <w:numPr>
          <w:ilvl w:val="0"/>
          <w:numId w:val="56"/>
        </w:numPr>
        <w:autoSpaceDN w:val="0"/>
        <w:ind w:hanging="294"/>
        <w:jc w:val="both"/>
        <w:rPr>
          <w:rFonts w:cs="Times New Roman"/>
        </w:rPr>
      </w:pPr>
      <w:r w:rsidRPr="00696C99">
        <w:rPr>
          <w:rFonts w:cs="Times New Roman"/>
        </w:rPr>
        <w:t>złożeniu wniosku o ogłoszeniu upadłości,</w:t>
      </w:r>
    </w:p>
    <w:p w14:paraId="4DAAB313" w14:textId="77777777" w:rsidR="004A67CA" w:rsidRPr="00696C99" w:rsidRDefault="004A67CA">
      <w:pPr>
        <w:pStyle w:val="Standard"/>
        <w:numPr>
          <w:ilvl w:val="0"/>
          <w:numId w:val="56"/>
        </w:numPr>
        <w:autoSpaceDN w:val="0"/>
        <w:ind w:hanging="294"/>
        <w:jc w:val="both"/>
        <w:rPr>
          <w:rFonts w:cs="Times New Roman"/>
        </w:rPr>
      </w:pPr>
      <w:r w:rsidRPr="00696C99">
        <w:rPr>
          <w:rFonts w:cs="Times New Roman"/>
        </w:rPr>
        <w:t>wszczęciu postępowania upadłościowego,</w:t>
      </w:r>
    </w:p>
    <w:p w14:paraId="28A4AEA7" w14:textId="77777777" w:rsidR="004A67CA" w:rsidRPr="00696C99" w:rsidRDefault="004A67CA">
      <w:pPr>
        <w:pStyle w:val="Standard"/>
        <w:numPr>
          <w:ilvl w:val="0"/>
          <w:numId w:val="56"/>
        </w:numPr>
        <w:autoSpaceDN w:val="0"/>
        <w:ind w:hanging="294"/>
        <w:jc w:val="both"/>
        <w:rPr>
          <w:rFonts w:cs="Times New Roman"/>
        </w:rPr>
      </w:pPr>
      <w:r w:rsidRPr="00696C99">
        <w:rPr>
          <w:rFonts w:cs="Times New Roman"/>
        </w:rPr>
        <w:t>ogłoszeniu swojej likwidacji,</w:t>
      </w:r>
    </w:p>
    <w:p w14:paraId="50CD12D6" w14:textId="77777777" w:rsidR="004A67CA" w:rsidRPr="00696C99" w:rsidRDefault="004A67CA">
      <w:pPr>
        <w:pStyle w:val="Standard"/>
        <w:numPr>
          <w:ilvl w:val="0"/>
          <w:numId w:val="56"/>
        </w:numPr>
        <w:autoSpaceDN w:val="0"/>
        <w:ind w:hanging="294"/>
        <w:jc w:val="both"/>
        <w:rPr>
          <w:rFonts w:cs="Times New Roman"/>
        </w:rPr>
      </w:pPr>
      <w:r w:rsidRPr="00696C99">
        <w:rPr>
          <w:rFonts w:cs="Times New Roman"/>
        </w:rPr>
        <w:t>zawieszeniu działalności</w:t>
      </w:r>
    </w:p>
    <w:p w14:paraId="6658713C" w14:textId="77777777" w:rsidR="004A67CA" w:rsidRPr="00696C99" w:rsidRDefault="004A67CA">
      <w:pPr>
        <w:pStyle w:val="Akapitzlist"/>
        <w:numPr>
          <w:ilvl w:val="0"/>
          <w:numId w:val="57"/>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Przeglądy gwarancyjne przeprowadzane będą do końca każdego roku kalendarzowego rozpoczynając od roku następującego po dacie odbioru robót oraz ostatni przegląd </w:t>
      </w:r>
      <w:r w:rsidRPr="00696C99">
        <w:rPr>
          <w:rFonts w:ascii="Times New Roman" w:hAnsi="Times New Roman"/>
          <w:sz w:val="24"/>
          <w:szCs w:val="24"/>
        </w:rPr>
        <w:lastRenderedPageBreak/>
        <w:t xml:space="preserve">gwarancyjny nie później niż na 30 dni przez upływem okresu gwarancji. Przeglądy przeprowadzane będą komisyjnie przy udziale upoważnionych przedstawicieli Zamawiającego i Wykonawcy. Nieobecność Wykonawcy nie wstrzymuje przeprowadzenia przeglądu, a Zamawiający jest wówczas zobowiązany przesłać Wykonawcy protokół z przeglądu gwarancyjnego wraz z wezwaniem do usunięcia stwierdzonych wad i usterek w określonym przez Zamawiającego terminie. </w:t>
      </w:r>
      <w:r w:rsidRPr="00696C99">
        <w:rPr>
          <w:rFonts w:ascii="Times New Roman" w:hAnsi="Times New Roman"/>
          <w:b/>
          <w:sz w:val="24"/>
          <w:szCs w:val="24"/>
        </w:rPr>
        <w:tab/>
        <w:t xml:space="preserve"> </w:t>
      </w:r>
    </w:p>
    <w:p w14:paraId="69FCEE4D" w14:textId="77777777" w:rsidR="004A67CA" w:rsidRPr="00696C99" w:rsidRDefault="004A67CA">
      <w:pPr>
        <w:pStyle w:val="Akapitzlist"/>
        <w:numPr>
          <w:ilvl w:val="0"/>
          <w:numId w:val="57"/>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Stwierdzone podczas okresowego przeglądu gwarancyjnego wady i usterki objęte rękojmią lub gwarancją wykonawca powinien na własny koszt usunąć nie później, niż w ciągu 7 dni od daty podpisania protokołu z okresowego przeglądu gwarancyjnego, chyba, że wykaże, że usunięcie wad w tym terminie jest niemożliwe.</w:t>
      </w:r>
    </w:p>
    <w:p w14:paraId="274EE235" w14:textId="77777777" w:rsidR="004A67CA" w:rsidRPr="00696C99" w:rsidRDefault="004A67CA">
      <w:pPr>
        <w:pStyle w:val="Akapitzlist"/>
        <w:numPr>
          <w:ilvl w:val="0"/>
          <w:numId w:val="57"/>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Jeżeli Wykonawca nie usunie wad w terminie określonym w ust. 1</w:t>
      </w:r>
      <w:r>
        <w:rPr>
          <w:rFonts w:ascii="Times New Roman" w:hAnsi="Times New Roman"/>
          <w:sz w:val="24"/>
          <w:szCs w:val="24"/>
        </w:rPr>
        <w:t>6</w:t>
      </w:r>
      <w:r w:rsidRPr="00696C99">
        <w:rPr>
          <w:rFonts w:ascii="Times New Roman" w:hAnsi="Times New Roman"/>
          <w:sz w:val="24"/>
          <w:szCs w:val="24"/>
        </w:rPr>
        <w:t xml:space="preserve">, Zamawiający może zlecić usunięcie ich stronie trzeciej na koszt i ryzyko Wykonawcy. W tym przypadku koszty usuwania wad będą pokrywane w pierwszej kolejności z kwoty zatrzymanej tytułem zabezpieczenia należytego wykonania Umowy. </w:t>
      </w:r>
    </w:p>
    <w:p w14:paraId="4523BA3E" w14:textId="697CDD22" w:rsidR="00F17319" w:rsidRPr="005E0796" w:rsidRDefault="004A67CA">
      <w:pPr>
        <w:pStyle w:val="Akapitzlist"/>
        <w:numPr>
          <w:ilvl w:val="0"/>
          <w:numId w:val="57"/>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Zamawiający obciąży wykonawcę kosztami wykonania zastępczego, o którym mowa w </w:t>
      </w:r>
      <w:r>
        <w:rPr>
          <w:rFonts w:ascii="Times New Roman" w:hAnsi="Times New Roman"/>
          <w:sz w:val="24"/>
          <w:szCs w:val="24"/>
        </w:rPr>
        <w:t xml:space="preserve">  </w:t>
      </w:r>
      <w:r w:rsidRPr="00696C99">
        <w:rPr>
          <w:rFonts w:ascii="Times New Roman" w:hAnsi="Times New Roman"/>
          <w:sz w:val="24"/>
          <w:szCs w:val="24"/>
        </w:rPr>
        <w:t xml:space="preserve">ust. 18 Wykonawca jest zobowiązany zwrócić zamawiającemu kwotę wykonania zastępczego w ciągu 14 dni od dnia otrzymania wezwania do zapłaty pod rygorem naliczenia odsetek ustawowych.  </w:t>
      </w:r>
    </w:p>
    <w:p w14:paraId="03F347B9" w14:textId="77777777" w:rsidR="005E0796" w:rsidRPr="005E0796" w:rsidRDefault="005E0796" w:rsidP="005E0796">
      <w:pPr>
        <w:pStyle w:val="Akapitzlist"/>
        <w:suppressAutoHyphens w:val="0"/>
        <w:spacing w:after="0" w:line="240" w:lineRule="auto"/>
        <w:ind w:left="360"/>
        <w:contextualSpacing/>
        <w:jc w:val="both"/>
        <w:rPr>
          <w:rFonts w:ascii="Times New Roman" w:hAnsi="Times New Roman"/>
          <w:strike/>
          <w:sz w:val="24"/>
          <w:szCs w:val="24"/>
        </w:rPr>
      </w:pPr>
    </w:p>
    <w:p w14:paraId="6CB5135F" w14:textId="06ACBCF6" w:rsidR="004A67CA" w:rsidRDefault="004A67CA" w:rsidP="004A67CA">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t>§ 11. Kary umowne</w:t>
      </w:r>
    </w:p>
    <w:p w14:paraId="79B50AD6" w14:textId="77777777" w:rsidR="004A67CA" w:rsidRDefault="004A67CA">
      <w:pPr>
        <w:pStyle w:val="Akapitzlist"/>
        <w:keepLines/>
        <w:numPr>
          <w:ilvl w:val="0"/>
          <w:numId w:val="34"/>
        </w:numPr>
        <w:tabs>
          <w:tab w:val="left" w:pos="720"/>
        </w:tabs>
        <w:spacing w:after="0" w:line="240" w:lineRule="atLeast"/>
        <w:contextualSpacing/>
        <w:jc w:val="both"/>
      </w:pPr>
      <w:r>
        <w:rPr>
          <w:rFonts w:ascii="Times New Roman" w:hAnsi="Times New Roman"/>
          <w:sz w:val="24"/>
          <w:szCs w:val="24"/>
        </w:rPr>
        <w:t xml:space="preserve">Wykonawca zapłaci Zamawiającemu kary umowne, </w:t>
      </w:r>
      <w:r>
        <w:rPr>
          <w:rFonts w:ascii="Times New Roman" w:hAnsi="Times New Roman"/>
          <w:b/>
          <w:sz w:val="24"/>
          <w:szCs w:val="24"/>
        </w:rPr>
        <w:t xml:space="preserve"> </w:t>
      </w:r>
      <w:r>
        <w:rPr>
          <w:rFonts w:ascii="Times New Roman" w:hAnsi="Times New Roman"/>
          <w:sz w:val="24"/>
          <w:szCs w:val="24"/>
        </w:rPr>
        <w:t>w następujących sytuacjach</w:t>
      </w:r>
      <w:r>
        <w:rPr>
          <w:rFonts w:ascii="Times New Roman" w:hAnsi="Times New Roman"/>
          <w:b/>
          <w:sz w:val="24"/>
          <w:szCs w:val="24"/>
        </w:rPr>
        <w:t>:</w:t>
      </w:r>
    </w:p>
    <w:p w14:paraId="316DA02A" w14:textId="5FCF4E3B" w:rsidR="004A67CA" w:rsidRDefault="004A67CA" w:rsidP="00F2203D">
      <w:pPr>
        <w:keepLines/>
        <w:numPr>
          <w:ilvl w:val="0"/>
          <w:numId w:val="6"/>
        </w:numPr>
        <w:tabs>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w:t>
      </w:r>
      <w:r w:rsidR="00143AE3">
        <w:rPr>
          <w:rFonts w:ascii="Times New Roman" w:hAnsi="Times New Roman" w:cs="Times New Roman"/>
          <w:sz w:val="24"/>
          <w:szCs w:val="24"/>
        </w:rPr>
        <w:t>2</w:t>
      </w:r>
      <w:r>
        <w:rPr>
          <w:rFonts w:ascii="Times New Roman" w:hAnsi="Times New Roman" w:cs="Times New Roman"/>
          <w:sz w:val="24"/>
          <w:szCs w:val="24"/>
        </w:rPr>
        <w:t xml:space="preserve"> % wynagrodzenia umownego</w:t>
      </w:r>
      <w:r w:rsidDel="00614D43">
        <w:rPr>
          <w:rFonts w:ascii="Times New Roman" w:hAnsi="Times New Roman" w:cs="Times New Roman"/>
          <w:sz w:val="24"/>
          <w:szCs w:val="24"/>
        </w:rPr>
        <w:t xml:space="preserve"> </w:t>
      </w:r>
      <w:r>
        <w:rPr>
          <w:rFonts w:ascii="Times New Roman" w:hAnsi="Times New Roman" w:cs="Times New Roman"/>
          <w:sz w:val="24"/>
          <w:szCs w:val="24"/>
        </w:rPr>
        <w:t>za każdy dzień zwłoki w wykonaniu przedmiotu umowy;</w:t>
      </w:r>
    </w:p>
    <w:p w14:paraId="55A63ECD" w14:textId="77777777" w:rsidR="004A67CA" w:rsidRDefault="004A67CA" w:rsidP="00F2203D">
      <w:pPr>
        <w:keepLines/>
        <w:numPr>
          <w:ilvl w:val="0"/>
          <w:numId w:val="6"/>
        </w:numPr>
        <w:tabs>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0,2 % wynagrodzenia umownego</w:t>
      </w:r>
      <w:r w:rsidDel="00614D43">
        <w:rPr>
          <w:rFonts w:ascii="Times New Roman" w:hAnsi="Times New Roman" w:cs="Times New Roman"/>
          <w:sz w:val="24"/>
          <w:szCs w:val="24"/>
        </w:rPr>
        <w:t xml:space="preserve"> </w:t>
      </w:r>
      <w:r>
        <w:rPr>
          <w:rFonts w:ascii="Times New Roman" w:hAnsi="Times New Roman" w:cs="Times New Roman"/>
          <w:sz w:val="24"/>
          <w:szCs w:val="24"/>
        </w:rPr>
        <w:t>za każdy dzień zwłoki w usunięciu wad, liczonej od dnia następnego po dniu wyznaczonym na usunięcie wad do dnia usunięcia;</w:t>
      </w:r>
    </w:p>
    <w:p w14:paraId="65C42C9E" w14:textId="77777777" w:rsidR="004A67CA" w:rsidRDefault="004A67CA" w:rsidP="00F2203D">
      <w:pPr>
        <w:keepLines/>
        <w:numPr>
          <w:ilvl w:val="0"/>
          <w:numId w:val="6"/>
        </w:numPr>
        <w:tabs>
          <w:tab w:val="left" w:pos="720"/>
        </w:tabs>
        <w:spacing w:after="0" w:line="240" w:lineRule="atLeast"/>
        <w:ind w:left="732"/>
        <w:jc w:val="both"/>
      </w:pPr>
      <w:r>
        <w:rPr>
          <w:rFonts w:ascii="Times New Roman" w:hAnsi="Times New Roman" w:cs="Times New Roman"/>
          <w:sz w:val="24"/>
          <w:szCs w:val="24"/>
        </w:rPr>
        <w:t>za odstąpienie od umowy z przyczyn zależnych od Wykonawcy w wysokości 20 % wynagrodzenia umownego;</w:t>
      </w:r>
    </w:p>
    <w:p w14:paraId="31F083B0" w14:textId="77777777" w:rsidR="004A67CA" w:rsidRDefault="004A67CA" w:rsidP="00F2203D">
      <w:pPr>
        <w:keepLines/>
        <w:numPr>
          <w:ilvl w:val="0"/>
          <w:numId w:val="6"/>
        </w:numPr>
        <w:tabs>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zapłaty wynagrodzenia należnego podwykonawcy lub dalszemu podwykonawcy w wysokości – 10 000,00 złotych, </w:t>
      </w:r>
    </w:p>
    <w:p w14:paraId="72F8CC0E" w14:textId="77777777" w:rsidR="004A67CA" w:rsidRDefault="004A67CA" w:rsidP="00F2203D">
      <w:pPr>
        <w:keepLines/>
        <w:numPr>
          <w:ilvl w:val="0"/>
          <w:numId w:val="6"/>
        </w:numPr>
        <w:tabs>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nieterminowej zapłaty wynagrodzenia należnego podwykonawcom lub dalszym podwykonawcom w wysokości 1 000,00 złoty za każdy dzień opóźnienia w stosunku do terminu określonego z podwykonawcą/dalszym podwykonawcą.</w:t>
      </w:r>
    </w:p>
    <w:p w14:paraId="4DB91C1D" w14:textId="77777777" w:rsidR="004A67CA" w:rsidRDefault="004A67CA" w:rsidP="00F2203D">
      <w:pPr>
        <w:keepLines/>
        <w:numPr>
          <w:ilvl w:val="0"/>
          <w:numId w:val="6"/>
        </w:numPr>
        <w:tabs>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do zaakceptowania projektu umowy o podwykonawstwo, której przedmiotem  są roboty budowlane, lub projektu jej zmiany w wysokości 10 000,00 złotych,</w:t>
      </w:r>
    </w:p>
    <w:p w14:paraId="51785515" w14:textId="77777777" w:rsidR="004A67CA" w:rsidRDefault="004A67CA" w:rsidP="00F2203D">
      <w:pPr>
        <w:keepLines/>
        <w:numPr>
          <w:ilvl w:val="0"/>
          <w:numId w:val="6"/>
        </w:numPr>
        <w:tabs>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poświadczonej za zgodność z oryginałem kopii umowy o podwykonawstwo lub jej zmiany w wysokości 10.000,00 złotych.</w:t>
      </w:r>
    </w:p>
    <w:p w14:paraId="1064EA96" w14:textId="0EC64B41" w:rsidR="004A67CA" w:rsidRDefault="004A67CA" w:rsidP="00F2203D">
      <w:pPr>
        <w:keepLines/>
        <w:numPr>
          <w:ilvl w:val="0"/>
          <w:numId w:val="6"/>
        </w:numPr>
        <w:tabs>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zmiany umowy o podwykonawstwo w zakresie terminu zapłaty w wysokości  </w:t>
      </w:r>
      <w:r w:rsidR="00AD1B18">
        <w:rPr>
          <w:rFonts w:ascii="Times New Roman" w:hAnsi="Times New Roman" w:cs="Times New Roman"/>
          <w:sz w:val="24"/>
          <w:szCs w:val="24"/>
        </w:rPr>
        <w:t xml:space="preserve">                </w:t>
      </w:r>
      <w:r>
        <w:rPr>
          <w:rFonts w:ascii="Times New Roman" w:hAnsi="Times New Roman" w:cs="Times New Roman"/>
          <w:sz w:val="24"/>
          <w:szCs w:val="24"/>
        </w:rPr>
        <w:t>10 000,00 złotych,</w:t>
      </w:r>
    </w:p>
    <w:p w14:paraId="0A883BCF" w14:textId="77777777" w:rsidR="004A67CA" w:rsidRPr="00A36795" w:rsidRDefault="004A67CA" w:rsidP="00F2203D">
      <w:pPr>
        <w:keepLines/>
        <w:numPr>
          <w:ilvl w:val="0"/>
          <w:numId w:val="6"/>
        </w:numPr>
        <w:tabs>
          <w:tab w:val="left" w:pos="720"/>
        </w:tabs>
        <w:spacing w:after="0" w:line="240" w:lineRule="atLeast"/>
        <w:ind w:left="732"/>
        <w:jc w:val="both"/>
      </w:pPr>
      <w:r>
        <w:rPr>
          <w:rFonts w:ascii="Times New Roman" w:hAnsi="Times New Roman" w:cs="Times New Roman"/>
          <w:sz w:val="24"/>
          <w:szCs w:val="24"/>
        </w:rPr>
        <w:t>niespełnienia przez Wykonawcę lub Podwykonawcę wymogu zatrudnienia na podstawie umowy o pracę osób wykonujących czynności wskazane w § 6 lub nie przedłożenia w wymaganym terminie żądanych w § 6 oświadczeń lub dokumentów w wysokości 1 000 zł za każdy przypadek,</w:t>
      </w:r>
    </w:p>
    <w:p w14:paraId="276B3A55" w14:textId="77777777" w:rsidR="004A67CA" w:rsidRPr="005E1357" w:rsidRDefault="004A67CA" w:rsidP="00F2203D">
      <w:pPr>
        <w:keepLines/>
        <w:numPr>
          <w:ilvl w:val="0"/>
          <w:numId w:val="6"/>
        </w:numPr>
        <w:tabs>
          <w:tab w:val="left" w:pos="720"/>
        </w:tabs>
        <w:spacing w:after="0" w:line="240" w:lineRule="atLeast"/>
        <w:ind w:left="732"/>
        <w:jc w:val="both"/>
      </w:pPr>
      <w:r>
        <w:rPr>
          <w:rFonts w:ascii="Times New Roman" w:hAnsi="Times New Roman" w:cs="Times New Roman"/>
          <w:sz w:val="24"/>
          <w:szCs w:val="24"/>
        </w:rPr>
        <w:t>nie przedłożenia przez Wykonawcę poświadczonych za zgodność z oryginałem kopii uprawnień budowlanych osób wymienionych w § 7 ust. 4 w terminie określonym w                 § 7 ust. 5 , w wysokości 2 000,00 zł,</w:t>
      </w:r>
    </w:p>
    <w:p w14:paraId="57A9A951" w14:textId="77777777" w:rsidR="004A67CA" w:rsidRDefault="004A67CA">
      <w:pPr>
        <w:pStyle w:val="Akapitzlist"/>
        <w:keepLines/>
        <w:numPr>
          <w:ilvl w:val="0"/>
          <w:numId w:val="32"/>
        </w:numPr>
        <w:tabs>
          <w:tab w:val="left" w:pos="720"/>
        </w:tabs>
        <w:spacing w:after="0" w:line="240" w:lineRule="atLeast"/>
        <w:contextualSpacing/>
        <w:jc w:val="both"/>
        <w:rPr>
          <w:rFonts w:ascii="Times New Roman" w:hAnsi="Times New Roman"/>
          <w:sz w:val="24"/>
          <w:szCs w:val="24"/>
        </w:rPr>
      </w:pPr>
      <w:r>
        <w:rPr>
          <w:rFonts w:ascii="Times New Roman" w:hAnsi="Times New Roman"/>
          <w:sz w:val="24"/>
          <w:szCs w:val="24"/>
        </w:rPr>
        <w:t>Zamawiający zapłaci Wykonawcy kary umowne:</w:t>
      </w:r>
    </w:p>
    <w:p w14:paraId="22D16B7C" w14:textId="77777777" w:rsidR="004A67CA" w:rsidRDefault="004A67CA">
      <w:pPr>
        <w:keepLines/>
        <w:numPr>
          <w:ilvl w:val="0"/>
          <w:numId w:val="29"/>
        </w:numPr>
        <w:tabs>
          <w:tab w:val="num" w:pos="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 zwłokę w przystąpieniu do odbioru przedmiotu umowy, z przyczyn zależnych od Zamawiającego, w wysokości 0,2 % za każdy dzień zwłoki;</w:t>
      </w:r>
    </w:p>
    <w:p w14:paraId="57152C78" w14:textId="77777777" w:rsidR="004A67CA" w:rsidRDefault="004A67CA">
      <w:pPr>
        <w:keepLines/>
        <w:numPr>
          <w:ilvl w:val="0"/>
          <w:numId w:val="29"/>
        </w:numPr>
        <w:tabs>
          <w:tab w:val="num" w:pos="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lastRenderedPageBreak/>
        <w:t>z tytułu odstąpienia od umowy z przyczyn zależnych od Zamawiającego – w wysokości 10 % wynagrodzenia umownego, za wyjątkiem wystąpienia sytuacji unormowanej w  art. 456 Prawa zamówień publicznych.</w:t>
      </w:r>
    </w:p>
    <w:p w14:paraId="6257C8D0" w14:textId="77777777" w:rsidR="004A67CA" w:rsidRPr="003D51BB" w:rsidRDefault="004A67CA">
      <w:pPr>
        <w:keepLines/>
        <w:numPr>
          <w:ilvl w:val="0"/>
          <w:numId w:val="33"/>
        </w:numPr>
        <w:tabs>
          <w:tab w:val="left" w:pos="372"/>
        </w:tabs>
        <w:spacing w:after="0" w:line="240" w:lineRule="atLeast"/>
        <w:jc w:val="both"/>
        <w:rPr>
          <w:rFonts w:ascii="Times New Roman" w:hAnsi="Times New Roman" w:cs="Times New Roman"/>
          <w:sz w:val="24"/>
          <w:szCs w:val="24"/>
        </w:rPr>
      </w:pPr>
      <w:r w:rsidRPr="003D51BB">
        <w:rPr>
          <w:rFonts w:ascii="Times New Roman" w:hAnsi="Times New Roman" w:cs="Times New Roman"/>
          <w:sz w:val="24"/>
          <w:szCs w:val="24"/>
          <w:lang w:eastAsia="pl-PL"/>
        </w:rPr>
        <w:t>Wysokość wszystkich kar umownych należnych Wykonawcy lub Zamawiającemu nie może przekroczyć 50% wysokości ustalonego wynagrodzenia umownego netto za przedmiot umowy.</w:t>
      </w:r>
    </w:p>
    <w:p w14:paraId="5CBFCFDE" w14:textId="77777777" w:rsidR="004A67CA" w:rsidRDefault="004A67CA">
      <w:pPr>
        <w:keepLines/>
        <w:numPr>
          <w:ilvl w:val="0"/>
          <w:numId w:val="33"/>
        </w:numPr>
        <w:tabs>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Jeżeli wartość szkody przeniesie wartość należnych kar umownych, strony będą mogły dochodzić od siebie należności w wysokości rzeczywiście poniesionej szkody.</w:t>
      </w:r>
    </w:p>
    <w:p w14:paraId="45965E9A" w14:textId="77777777" w:rsidR="004A67CA" w:rsidRPr="00E04E50" w:rsidRDefault="004A67CA">
      <w:pPr>
        <w:numPr>
          <w:ilvl w:val="0"/>
          <w:numId w:val="33"/>
        </w:numPr>
        <w:suppressAutoHyphens w:val="0"/>
        <w:autoSpaceDE w:val="0"/>
        <w:autoSpaceDN w:val="0"/>
        <w:adjustRightInd w:val="0"/>
        <w:spacing w:after="0"/>
        <w:contextualSpacing/>
        <w:jc w:val="both"/>
        <w:rPr>
          <w:rFonts w:ascii="Times New Roman" w:eastAsia="Calibri" w:hAnsi="Times New Roman" w:cs="Times New Roman"/>
          <w:sz w:val="24"/>
          <w:szCs w:val="24"/>
        </w:rPr>
      </w:pPr>
      <w:r w:rsidRPr="00E04E50">
        <w:rPr>
          <w:rFonts w:ascii="Times New Roman" w:eastAsia="Calibri" w:hAnsi="Times New Roman" w:cs="Times New Roman"/>
          <w:sz w:val="24"/>
          <w:szCs w:val="24"/>
        </w:rPr>
        <w:t>Strony zastrzegają możliwość kumulatywnego naliczania kar umownych z różnych tytułów.</w:t>
      </w:r>
    </w:p>
    <w:p w14:paraId="32E80543" w14:textId="6D38012E" w:rsidR="00F17319" w:rsidRDefault="00AD1B18">
      <w:pPr>
        <w:pStyle w:val="Akapitzlist"/>
        <w:widowControl w:val="0"/>
        <w:numPr>
          <w:ilvl w:val="0"/>
          <w:numId w:val="33"/>
        </w:numPr>
        <w:tabs>
          <w:tab w:val="left" w:pos="743"/>
        </w:tabs>
        <w:suppressAutoHyphens w:val="0"/>
        <w:autoSpaceDE w:val="0"/>
        <w:autoSpaceDN w:val="0"/>
        <w:spacing w:after="0" w:line="240" w:lineRule="auto"/>
        <w:jc w:val="both"/>
        <w:rPr>
          <w:rFonts w:ascii="Times New Roman" w:hAnsi="Times New Roman"/>
          <w:sz w:val="24"/>
          <w:szCs w:val="24"/>
        </w:rPr>
      </w:pPr>
      <w:r w:rsidRPr="00AD1B18">
        <w:rPr>
          <w:rFonts w:ascii="Times New Roman" w:hAnsi="Times New Roman"/>
          <w:sz w:val="24"/>
          <w:szCs w:val="24"/>
        </w:rPr>
        <w:t>Wykonawca</w:t>
      </w:r>
      <w:r w:rsidRPr="00AD1B18">
        <w:rPr>
          <w:rFonts w:ascii="Times New Roman" w:hAnsi="Times New Roman"/>
          <w:spacing w:val="1"/>
          <w:sz w:val="24"/>
          <w:szCs w:val="24"/>
        </w:rPr>
        <w:t xml:space="preserve"> </w:t>
      </w:r>
      <w:r w:rsidRPr="00AD1B18">
        <w:rPr>
          <w:rFonts w:ascii="Times New Roman" w:hAnsi="Times New Roman"/>
          <w:sz w:val="24"/>
          <w:szCs w:val="24"/>
        </w:rPr>
        <w:t>wyraża</w:t>
      </w:r>
      <w:r w:rsidRPr="00AD1B18">
        <w:rPr>
          <w:rFonts w:ascii="Times New Roman" w:hAnsi="Times New Roman"/>
          <w:spacing w:val="1"/>
          <w:sz w:val="24"/>
          <w:szCs w:val="24"/>
        </w:rPr>
        <w:t xml:space="preserve"> </w:t>
      </w:r>
      <w:r w:rsidRPr="00AD1B18">
        <w:rPr>
          <w:rFonts w:ascii="Times New Roman" w:hAnsi="Times New Roman"/>
          <w:sz w:val="24"/>
          <w:szCs w:val="24"/>
        </w:rPr>
        <w:t>zgodę</w:t>
      </w:r>
      <w:r w:rsidRPr="00AD1B18">
        <w:rPr>
          <w:rFonts w:ascii="Times New Roman" w:hAnsi="Times New Roman"/>
          <w:spacing w:val="1"/>
          <w:sz w:val="24"/>
          <w:szCs w:val="24"/>
        </w:rPr>
        <w:t xml:space="preserve"> </w:t>
      </w:r>
      <w:r w:rsidRPr="00AD1B18">
        <w:rPr>
          <w:rFonts w:ascii="Times New Roman" w:hAnsi="Times New Roman"/>
          <w:sz w:val="24"/>
          <w:szCs w:val="24"/>
        </w:rPr>
        <w:t>na</w:t>
      </w:r>
      <w:r w:rsidRPr="00AD1B18">
        <w:rPr>
          <w:rFonts w:ascii="Times New Roman" w:hAnsi="Times New Roman"/>
          <w:spacing w:val="1"/>
          <w:sz w:val="24"/>
          <w:szCs w:val="24"/>
        </w:rPr>
        <w:t xml:space="preserve"> </w:t>
      </w:r>
      <w:r w:rsidRPr="00AD1B18">
        <w:rPr>
          <w:rFonts w:ascii="Times New Roman" w:hAnsi="Times New Roman"/>
          <w:sz w:val="24"/>
          <w:szCs w:val="24"/>
        </w:rPr>
        <w:t>potrącenie</w:t>
      </w:r>
      <w:r w:rsidRPr="00AD1B18">
        <w:rPr>
          <w:rFonts w:ascii="Times New Roman" w:hAnsi="Times New Roman"/>
          <w:spacing w:val="1"/>
          <w:sz w:val="24"/>
          <w:szCs w:val="24"/>
        </w:rPr>
        <w:t xml:space="preserve"> </w:t>
      </w:r>
      <w:r w:rsidRPr="00AD1B18">
        <w:rPr>
          <w:rFonts w:ascii="Times New Roman" w:hAnsi="Times New Roman"/>
          <w:sz w:val="24"/>
          <w:szCs w:val="24"/>
        </w:rPr>
        <w:t>przez</w:t>
      </w:r>
      <w:r w:rsidRPr="00AD1B18">
        <w:rPr>
          <w:rFonts w:ascii="Times New Roman" w:hAnsi="Times New Roman"/>
          <w:spacing w:val="1"/>
          <w:sz w:val="24"/>
          <w:szCs w:val="24"/>
        </w:rPr>
        <w:t xml:space="preserve"> </w:t>
      </w:r>
      <w:r w:rsidRPr="00AD1B18">
        <w:rPr>
          <w:rFonts w:ascii="Times New Roman" w:hAnsi="Times New Roman"/>
          <w:sz w:val="24"/>
          <w:szCs w:val="24"/>
        </w:rPr>
        <w:t>Zamawiającego</w:t>
      </w:r>
      <w:r w:rsidRPr="00AD1B18">
        <w:rPr>
          <w:rFonts w:ascii="Times New Roman" w:hAnsi="Times New Roman"/>
          <w:spacing w:val="1"/>
          <w:sz w:val="24"/>
          <w:szCs w:val="24"/>
        </w:rPr>
        <w:t xml:space="preserve"> </w:t>
      </w:r>
      <w:r w:rsidRPr="00AD1B18">
        <w:rPr>
          <w:rFonts w:ascii="Times New Roman" w:hAnsi="Times New Roman"/>
          <w:sz w:val="24"/>
          <w:szCs w:val="24"/>
        </w:rPr>
        <w:t>naliczonych</w:t>
      </w:r>
      <w:r w:rsidRPr="00AD1B18">
        <w:rPr>
          <w:rFonts w:ascii="Times New Roman" w:hAnsi="Times New Roman"/>
          <w:spacing w:val="1"/>
          <w:sz w:val="24"/>
          <w:szCs w:val="24"/>
        </w:rPr>
        <w:t xml:space="preserve"> </w:t>
      </w:r>
      <w:r w:rsidRPr="00AD1B18">
        <w:rPr>
          <w:rFonts w:ascii="Times New Roman" w:hAnsi="Times New Roman"/>
          <w:sz w:val="24"/>
          <w:szCs w:val="24"/>
        </w:rPr>
        <w:t>przez</w:t>
      </w:r>
      <w:r w:rsidRPr="00AD1B18">
        <w:rPr>
          <w:rFonts w:ascii="Times New Roman" w:hAnsi="Times New Roman"/>
          <w:spacing w:val="1"/>
          <w:sz w:val="24"/>
          <w:szCs w:val="24"/>
        </w:rPr>
        <w:t xml:space="preserve"> </w:t>
      </w:r>
      <w:r w:rsidRPr="00AD1B18">
        <w:rPr>
          <w:rFonts w:ascii="Times New Roman" w:hAnsi="Times New Roman"/>
          <w:sz w:val="24"/>
          <w:szCs w:val="24"/>
        </w:rPr>
        <w:t>Zamawiającego</w:t>
      </w:r>
      <w:r w:rsidRPr="00AD1B18">
        <w:rPr>
          <w:rFonts w:ascii="Times New Roman" w:hAnsi="Times New Roman"/>
          <w:spacing w:val="1"/>
          <w:sz w:val="24"/>
          <w:szCs w:val="24"/>
        </w:rPr>
        <w:t xml:space="preserve"> </w:t>
      </w:r>
      <w:r w:rsidRPr="00AD1B18">
        <w:rPr>
          <w:rFonts w:ascii="Times New Roman" w:hAnsi="Times New Roman"/>
          <w:sz w:val="24"/>
          <w:szCs w:val="24"/>
        </w:rPr>
        <w:t>kar</w:t>
      </w:r>
      <w:r w:rsidRPr="00AD1B18">
        <w:rPr>
          <w:rFonts w:ascii="Times New Roman" w:hAnsi="Times New Roman"/>
          <w:spacing w:val="1"/>
          <w:sz w:val="24"/>
          <w:szCs w:val="24"/>
        </w:rPr>
        <w:t xml:space="preserve"> </w:t>
      </w:r>
      <w:r w:rsidRPr="00AD1B18">
        <w:rPr>
          <w:rFonts w:ascii="Times New Roman" w:hAnsi="Times New Roman"/>
          <w:sz w:val="24"/>
          <w:szCs w:val="24"/>
        </w:rPr>
        <w:t>umownych</w:t>
      </w:r>
      <w:r w:rsidRPr="00AD1B18">
        <w:rPr>
          <w:rFonts w:ascii="Times New Roman" w:hAnsi="Times New Roman"/>
          <w:spacing w:val="1"/>
          <w:sz w:val="24"/>
          <w:szCs w:val="24"/>
        </w:rPr>
        <w:t xml:space="preserve"> </w:t>
      </w:r>
      <w:r w:rsidRPr="00AD1B18">
        <w:rPr>
          <w:rFonts w:ascii="Times New Roman" w:hAnsi="Times New Roman"/>
          <w:sz w:val="24"/>
          <w:szCs w:val="24"/>
        </w:rPr>
        <w:t>z</w:t>
      </w:r>
      <w:r w:rsidRPr="00AD1B18">
        <w:rPr>
          <w:rFonts w:ascii="Times New Roman" w:hAnsi="Times New Roman"/>
          <w:spacing w:val="1"/>
          <w:sz w:val="24"/>
          <w:szCs w:val="24"/>
        </w:rPr>
        <w:t xml:space="preserve"> </w:t>
      </w:r>
      <w:r w:rsidRPr="00AD1B18">
        <w:rPr>
          <w:rFonts w:ascii="Times New Roman" w:hAnsi="Times New Roman"/>
          <w:sz w:val="24"/>
          <w:szCs w:val="24"/>
        </w:rPr>
        <w:t>płatności</w:t>
      </w:r>
      <w:r w:rsidRPr="00AD1B18">
        <w:rPr>
          <w:rFonts w:ascii="Times New Roman" w:hAnsi="Times New Roman"/>
          <w:spacing w:val="1"/>
          <w:sz w:val="24"/>
          <w:szCs w:val="24"/>
        </w:rPr>
        <w:t xml:space="preserve"> </w:t>
      </w:r>
      <w:r w:rsidRPr="00AD1B18">
        <w:rPr>
          <w:rFonts w:ascii="Times New Roman" w:hAnsi="Times New Roman"/>
          <w:sz w:val="24"/>
          <w:szCs w:val="24"/>
        </w:rPr>
        <w:t>wynagrodzenia</w:t>
      </w:r>
      <w:r w:rsidRPr="00AD1B18">
        <w:rPr>
          <w:rFonts w:ascii="Times New Roman" w:hAnsi="Times New Roman"/>
          <w:spacing w:val="1"/>
          <w:sz w:val="24"/>
          <w:szCs w:val="24"/>
        </w:rPr>
        <w:t xml:space="preserve"> </w:t>
      </w:r>
      <w:r w:rsidRPr="00AD1B18">
        <w:rPr>
          <w:rFonts w:ascii="Times New Roman" w:hAnsi="Times New Roman"/>
          <w:sz w:val="24"/>
          <w:szCs w:val="24"/>
        </w:rPr>
        <w:t>należnego</w:t>
      </w:r>
      <w:r w:rsidRPr="00AD1B18">
        <w:rPr>
          <w:rFonts w:ascii="Times New Roman" w:hAnsi="Times New Roman"/>
          <w:spacing w:val="1"/>
          <w:sz w:val="24"/>
          <w:szCs w:val="24"/>
        </w:rPr>
        <w:t xml:space="preserve"> </w:t>
      </w:r>
      <w:r w:rsidRPr="00AD1B18">
        <w:rPr>
          <w:rFonts w:ascii="Times New Roman" w:hAnsi="Times New Roman"/>
          <w:sz w:val="24"/>
          <w:szCs w:val="24"/>
        </w:rPr>
        <w:t>Wykonawcy,</w:t>
      </w:r>
      <w:r w:rsidRPr="00AD1B18">
        <w:rPr>
          <w:rFonts w:ascii="Times New Roman" w:hAnsi="Times New Roman"/>
          <w:spacing w:val="1"/>
          <w:sz w:val="24"/>
          <w:szCs w:val="24"/>
        </w:rPr>
        <w:t xml:space="preserve"> </w:t>
      </w:r>
      <w:r w:rsidRPr="00AD1B18">
        <w:rPr>
          <w:rFonts w:ascii="Times New Roman" w:hAnsi="Times New Roman"/>
          <w:sz w:val="24"/>
          <w:szCs w:val="24"/>
        </w:rPr>
        <w:t>chociażby</w:t>
      </w:r>
      <w:r w:rsidRPr="00AD1B18">
        <w:rPr>
          <w:rFonts w:ascii="Times New Roman" w:hAnsi="Times New Roman"/>
          <w:spacing w:val="1"/>
          <w:sz w:val="24"/>
          <w:szCs w:val="24"/>
        </w:rPr>
        <w:t xml:space="preserve"> </w:t>
      </w:r>
      <w:r w:rsidRPr="00AD1B18">
        <w:rPr>
          <w:rFonts w:ascii="Times New Roman" w:hAnsi="Times New Roman"/>
          <w:sz w:val="24"/>
          <w:szCs w:val="24"/>
        </w:rPr>
        <w:t>wierzytelność</w:t>
      </w:r>
      <w:r w:rsidRPr="00AD1B18">
        <w:rPr>
          <w:rFonts w:ascii="Times New Roman" w:hAnsi="Times New Roman"/>
          <w:spacing w:val="1"/>
          <w:sz w:val="24"/>
          <w:szCs w:val="24"/>
        </w:rPr>
        <w:t xml:space="preserve"> </w:t>
      </w:r>
      <w:r w:rsidRPr="00AD1B18">
        <w:rPr>
          <w:rFonts w:ascii="Times New Roman" w:hAnsi="Times New Roman"/>
          <w:sz w:val="24"/>
          <w:szCs w:val="24"/>
        </w:rPr>
        <w:t>Zamawiającego</w:t>
      </w:r>
      <w:r w:rsidRPr="00AD1B18">
        <w:rPr>
          <w:rFonts w:ascii="Times New Roman" w:hAnsi="Times New Roman"/>
          <w:spacing w:val="1"/>
          <w:sz w:val="24"/>
          <w:szCs w:val="24"/>
        </w:rPr>
        <w:t xml:space="preserve"> </w:t>
      </w:r>
      <w:r w:rsidRPr="00AD1B18">
        <w:rPr>
          <w:rFonts w:ascii="Times New Roman" w:hAnsi="Times New Roman"/>
          <w:sz w:val="24"/>
          <w:szCs w:val="24"/>
        </w:rPr>
        <w:t>o</w:t>
      </w:r>
      <w:r w:rsidRPr="00AD1B18">
        <w:rPr>
          <w:rFonts w:ascii="Times New Roman" w:hAnsi="Times New Roman"/>
          <w:spacing w:val="1"/>
          <w:sz w:val="24"/>
          <w:szCs w:val="24"/>
        </w:rPr>
        <w:t xml:space="preserve"> </w:t>
      </w:r>
      <w:r w:rsidRPr="00AD1B18">
        <w:rPr>
          <w:rFonts w:ascii="Times New Roman" w:hAnsi="Times New Roman"/>
          <w:sz w:val="24"/>
          <w:szCs w:val="24"/>
        </w:rPr>
        <w:t>zapłatę</w:t>
      </w:r>
      <w:r w:rsidRPr="00AD1B18">
        <w:rPr>
          <w:rFonts w:ascii="Times New Roman" w:hAnsi="Times New Roman"/>
          <w:spacing w:val="1"/>
          <w:sz w:val="24"/>
          <w:szCs w:val="24"/>
        </w:rPr>
        <w:t xml:space="preserve"> </w:t>
      </w:r>
      <w:r w:rsidRPr="00AD1B18">
        <w:rPr>
          <w:rFonts w:ascii="Times New Roman" w:hAnsi="Times New Roman"/>
          <w:sz w:val="24"/>
          <w:szCs w:val="24"/>
        </w:rPr>
        <w:t>kary</w:t>
      </w:r>
      <w:r w:rsidRPr="00AD1B18">
        <w:rPr>
          <w:rFonts w:ascii="Times New Roman" w:hAnsi="Times New Roman"/>
          <w:spacing w:val="1"/>
          <w:sz w:val="24"/>
          <w:szCs w:val="24"/>
        </w:rPr>
        <w:t xml:space="preserve"> </w:t>
      </w:r>
      <w:r w:rsidRPr="00AD1B18">
        <w:rPr>
          <w:rFonts w:ascii="Times New Roman" w:hAnsi="Times New Roman"/>
          <w:sz w:val="24"/>
          <w:szCs w:val="24"/>
        </w:rPr>
        <w:t>umownej</w:t>
      </w:r>
      <w:r w:rsidRPr="00AD1B18">
        <w:rPr>
          <w:rFonts w:ascii="Times New Roman" w:hAnsi="Times New Roman"/>
          <w:spacing w:val="1"/>
          <w:sz w:val="24"/>
          <w:szCs w:val="24"/>
        </w:rPr>
        <w:t xml:space="preserve"> </w:t>
      </w:r>
      <w:r w:rsidRPr="00AD1B18">
        <w:rPr>
          <w:rFonts w:ascii="Times New Roman" w:hAnsi="Times New Roman"/>
          <w:sz w:val="24"/>
          <w:szCs w:val="24"/>
        </w:rPr>
        <w:t>nie</w:t>
      </w:r>
      <w:r w:rsidRPr="00AD1B18">
        <w:rPr>
          <w:rFonts w:ascii="Times New Roman" w:hAnsi="Times New Roman"/>
          <w:spacing w:val="1"/>
          <w:sz w:val="24"/>
          <w:szCs w:val="24"/>
        </w:rPr>
        <w:t xml:space="preserve"> </w:t>
      </w:r>
      <w:r w:rsidRPr="00AD1B18">
        <w:rPr>
          <w:rFonts w:ascii="Times New Roman" w:hAnsi="Times New Roman"/>
          <w:sz w:val="24"/>
          <w:szCs w:val="24"/>
        </w:rPr>
        <w:t>była</w:t>
      </w:r>
      <w:r w:rsidRPr="00AD1B18">
        <w:rPr>
          <w:rFonts w:ascii="Times New Roman" w:hAnsi="Times New Roman"/>
          <w:spacing w:val="1"/>
          <w:sz w:val="24"/>
          <w:szCs w:val="24"/>
        </w:rPr>
        <w:t xml:space="preserve"> </w:t>
      </w:r>
      <w:r w:rsidRPr="00AD1B18">
        <w:rPr>
          <w:rFonts w:ascii="Times New Roman" w:hAnsi="Times New Roman"/>
          <w:sz w:val="24"/>
          <w:szCs w:val="24"/>
        </w:rPr>
        <w:t>jeszcze</w:t>
      </w:r>
      <w:r w:rsidRPr="00AD1B18">
        <w:rPr>
          <w:rFonts w:ascii="Times New Roman" w:hAnsi="Times New Roman"/>
          <w:spacing w:val="1"/>
          <w:sz w:val="24"/>
          <w:szCs w:val="24"/>
        </w:rPr>
        <w:t xml:space="preserve"> </w:t>
      </w:r>
      <w:r w:rsidRPr="00AD1B18">
        <w:rPr>
          <w:rFonts w:ascii="Times New Roman" w:hAnsi="Times New Roman"/>
          <w:sz w:val="24"/>
          <w:szCs w:val="24"/>
        </w:rPr>
        <w:t>wymagalna. Zamawiający zawiadomi pisemnie Wykonawcę o wysokości i podstawie</w:t>
      </w:r>
      <w:r w:rsidRPr="00AD1B18">
        <w:rPr>
          <w:rFonts w:ascii="Times New Roman" w:hAnsi="Times New Roman"/>
          <w:spacing w:val="1"/>
          <w:sz w:val="24"/>
          <w:szCs w:val="24"/>
        </w:rPr>
        <w:t xml:space="preserve"> </w:t>
      </w:r>
      <w:r w:rsidRPr="00AD1B18">
        <w:rPr>
          <w:rFonts w:ascii="Times New Roman" w:hAnsi="Times New Roman"/>
          <w:sz w:val="24"/>
          <w:szCs w:val="24"/>
        </w:rPr>
        <w:t>naliczonych</w:t>
      </w:r>
      <w:r w:rsidRPr="00AD1B18">
        <w:rPr>
          <w:rFonts w:ascii="Times New Roman" w:hAnsi="Times New Roman"/>
          <w:spacing w:val="1"/>
          <w:sz w:val="24"/>
          <w:szCs w:val="24"/>
        </w:rPr>
        <w:t xml:space="preserve"> </w:t>
      </w:r>
      <w:r w:rsidRPr="00AD1B18">
        <w:rPr>
          <w:rFonts w:ascii="Times New Roman" w:hAnsi="Times New Roman"/>
          <w:sz w:val="24"/>
          <w:szCs w:val="24"/>
        </w:rPr>
        <w:t>kar</w:t>
      </w:r>
      <w:r w:rsidRPr="00AD1B18">
        <w:rPr>
          <w:rFonts w:ascii="Times New Roman" w:hAnsi="Times New Roman"/>
          <w:spacing w:val="1"/>
          <w:sz w:val="24"/>
          <w:szCs w:val="24"/>
        </w:rPr>
        <w:t xml:space="preserve"> </w:t>
      </w:r>
      <w:r w:rsidRPr="00AD1B18">
        <w:rPr>
          <w:rFonts w:ascii="Times New Roman" w:hAnsi="Times New Roman"/>
          <w:sz w:val="24"/>
          <w:szCs w:val="24"/>
        </w:rPr>
        <w:t>umownych</w:t>
      </w:r>
      <w:r w:rsidRPr="00AD1B18">
        <w:rPr>
          <w:rFonts w:ascii="Times New Roman" w:hAnsi="Times New Roman"/>
          <w:spacing w:val="1"/>
          <w:sz w:val="24"/>
          <w:szCs w:val="24"/>
        </w:rPr>
        <w:t xml:space="preserve"> </w:t>
      </w:r>
      <w:r w:rsidRPr="00AD1B18">
        <w:rPr>
          <w:rFonts w:ascii="Times New Roman" w:hAnsi="Times New Roman"/>
          <w:sz w:val="24"/>
          <w:szCs w:val="24"/>
        </w:rPr>
        <w:t>oraz</w:t>
      </w:r>
      <w:r w:rsidRPr="00AD1B18">
        <w:rPr>
          <w:rFonts w:ascii="Times New Roman" w:hAnsi="Times New Roman"/>
          <w:spacing w:val="1"/>
          <w:sz w:val="24"/>
          <w:szCs w:val="24"/>
        </w:rPr>
        <w:t xml:space="preserve"> </w:t>
      </w:r>
      <w:r w:rsidRPr="00AD1B18">
        <w:rPr>
          <w:rFonts w:ascii="Times New Roman" w:hAnsi="Times New Roman"/>
          <w:sz w:val="24"/>
          <w:szCs w:val="24"/>
        </w:rPr>
        <w:t>prześle</w:t>
      </w:r>
      <w:r w:rsidRPr="00AD1B18">
        <w:rPr>
          <w:rFonts w:ascii="Times New Roman" w:hAnsi="Times New Roman"/>
          <w:spacing w:val="1"/>
          <w:sz w:val="24"/>
          <w:szCs w:val="24"/>
        </w:rPr>
        <w:t xml:space="preserve"> </w:t>
      </w:r>
      <w:r w:rsidRPr="00AD1B18">
        <w:rPr>
          <w:rFonts w:ascii="Times New Roman" w:hAnsi="Times New Roman"/>
          <w:sz w:val="24"/>
          <w:szCs w:val="24"/>
        </w:rPr>
        <w:t>notę</w:t>
      </w:r>
      <w:r w:rsidRPr="00AD1B18">
        <w:rPr>
          <w:rFonts w:ascii="Times New Roman" w:hAnsi="Times New Roman"/>
          <w:spacing w:val="1"/>
          <w:sz w:val="24"/>
          <w:szCs w:val="24"/>
        </w:rPr>
        <w:t xml:space="preserve"> </w:t>
      </w:r>
      <w:r w:rsidRPr="00AD1B18">
        <w:rPr>
          <w:rFonts w:ascii="Times New Roman" w:hAnsi="Times New Roman"/>
          <w:sz w:val="24"/>
          <w:szCs w:val="24"/>
        </w:rPr>
        <w:t>księgową.</w:t>
      </w:r>
      <w:r w:rsidRPr="00AD1B18">
        <w:rPr>
          <w:rFonts w:ascii="Times New Roman" w:hAnsi="Times New Roman"/>
          <w:spacing w:val="1"/>
          <w:sz w:val="24"/>
          <w:szCs w:val="24"/>
        </w:rPr>
        <w:t xml:space="preserve"> </w:t>
      </w:r>
      <w:r w:rsidRPr="00AD1B18">
        <w:rPr>
          <w:rFonts w:ascii="Times New Roman" w:hAnsi="Times New Roman"/>
          <w:sz w:val="24"/>
          <w:szCs w:val="24"/>
        </w:rPr>
        <w:t>Zamawiający</w:t>
      </w:r>
      <w:r w:rsidRPr="00AD1B18">
        <w:rPr>
          <w:rFonts w:ascii="Times New Roman" w:hAnsi="Times New Roman"/>
          <w:spacing w:val="1"/>
          <w:sz w:val="24"/>
          <w:szCs w:val="24"/>
        </w:rPr>
        <w:t xml:space="preserve"> </w:t>
      </w:r>
      <w:r w:rsidRPr="00AD1B18">
        <w:rPr>
          <w:rFonts w:ascii="Times New Roman" w:hAnsi="Times New Roman"/>
          <w:sz w:val="24"/>
          <w:szCs w:val="24"/>
        </w:rPr>
        <w:t>nie</w:t>
      </w:r>
      <w:r w:rsidRPr="00AD1B18">
        <w:rPr>
          <w:rFonts w:ascii="Times New Roman" w:hAnsi="Times New Roman"/>
          <w:spacing w:val="1"/>
          <w:sz w:val="24"/>
          <w:szCs w:val="24"/>
        </w:rPr>
        <w:t xml:space="preserve"> </w:t>
      </w:r>
      <w:r w:rsidRPr="00AD1B18">
        <w:rPr>
          <w:rFonts w:ascii="Times New Roman" w:hAnsi="Times New Roman"/>
          <w:sz w:val="24"/>
          <w:szCs w:val="24"/>
        </w:rPr>
        <w:t>jest</w:t>
      </w:r>
      <w:r w:rsidRPr="00AD1B18">
        <w:rPr>
          <w:rFonts w:ascii="Times New Roman" w:hAnsi="Times New Roman"/>
          <w:spacing w:val="1"/>
          <w:sz w:val="24"/>
          <w:szCs w:val="24"/>
        </w:rPr>
        <w:t xml:space="preserve"> </w:t>
      </w:r>
      <w:r w:rsidRPr="00AD1B18">
        <w:rPr>
          <w:rFonts w:ascii="Times New Roman" w:hAnsi="Times New Roman"/>
          <w:sz w:val="24"/>
          <w:szCs w:val="24"/>
        </w:rPr>
        <w:t>zobowiązany</w:t>
      </w:r>
      <w:r w:rsidRPr="00AD1B18">
        <w:rPr>
          <w:rFonts w:ascii="Times New Roman" w:hAnsi="Times New Roman"/>
          <w:spacing w:val="-7"/>
          <w:sz w:val="24"/>
          <w:szCs w:val="24"/>
        </w:rPr>
        <w:t xml:space="preserve"> </w:t>
      </w:r>
      <w:r w:rsidRPr="00AD1B18">
        <w:rPr>
          <w:rFonts w:ascii="Times New Roman" w:hAnsi="Times New Roman"/>
          <w:sz w:val="24"/>
          <w:szCs w:val="24"/>
        </w:rPr>
        <w:t>do</w:t>
      </w:r>
      <w:r w:rsidRPr="00AD1B18">
        <w:rPr>
          <w:rFonts w:ascii="Times New Roman" w:hAnsi="Times New Roman"/>
          <w:spacing w:val="-6"/>
          <w:sz w:val="24"/>
          <w:szCs w:val="24"/>
        </w:rPr>
        <w:t xml:space="preserve"> </w:t>
      </w:r>
      <w:r w:rsidRPr="00AD1B18">
        <w:rPr>
          <w:rFonts w:ascii="Times New Roman" w:hAnsi="Times New Roman"/>
          <w:sz w:val="24"/>
          <w:szCs w:val="24"/>
        </w:rPr>
        <w:t>wzywania</w:t>
      </w:r>
      <w:r w:rsidRPr="00AD1B18">
        <w:rPr>
          <w:rFonts w:ascii="Times New Roman" w:hAnsi="Times New Roman"/>
          <w:spacing w:val="-5"/>
          <w:sz w:val="24"/>
          <w:szCs w:val="24"/>
        </w:rPr>
        <w:t xml:space="preserve"> </w:t>
      </w:r>
      <w:r w:rsidRPr="00AD1B18">
        <w:rPr>
          <w:rFonts w:ascii="Times New Roman" w:hAnsi="Times New Roman"/>
          <w:sz w:val="24"/>
          <w:szCs w:val="24"/>
        </w:rPr>
        <w:t>Wykonawcy</w:t>
      </w:r>
      <w:r w:rsidRPr="00AD1B18">
        <w:rPr>
          <w:rFonts w:ascii="Times New Roman" w:hAnsi="Times New Roman"/>
          <w:spacing w:val="-7"/>
          <w:sz w:val="24"/>
          <w:szCs w:val="24"/>
        </w:rPr>
        <w:t xml:space="preserve"> </w:t>
      </w:r>
      <w:r w:rsidRPr="00AD1B18">
        <w:rPr>
          <w:rFonts w:ascii="Times New Roman" w:hAnsi="Times New Roman"/>
          <w:sz w:val="24"/>
          <w:szCs w:val="24"/>
        </w:rPr>
        <w:t>do</w:t>
      </w:r>
      <w:r w:rsidRPr="00AD1B18">
        <w:rPr>
          <w:rFonts w:ascii="Times New Roman" w:hAnsi="Times New Roman"/>
          <w:spacing w:val="-7"/>
          <w:sz w:val="24"/>
          <w:szCs w:val="24"/>
        </w:rPr>
        <w:t xml:space="preserve"> </w:t>
      </w:r>
      <w:r w:rsidRPr="00AD1B18">
        <w:rPr>
          <w:rFonts w:ascii="Times New Roman" w:hAnsi="Times New Roman"/>
          <w:sz w:val="24"/>
          <w:szCs w:val="24"/>
        </w:rPr>
        <w:t>zapłaty</w:t>
      </w:r>
      <w:r w:rsidRPr="00AD1B18">
        <w:rPr>
          <w:rFonts w:ascii="Times New Roman" w:hAnsi="Times New Roman"/>
          <w:spacing w:val="-6"/>
          <w:sz w:val="24"/>
          <w:szCs w:val="24"/>
        </w:rPr>
        <w:t xml:space="preserve"> </w:t>
      </w:r>
      <w:r w:rsidRPr="00AD1B18">
        <w:rPr>
          <w:rFonts w:ascii="Times New Roman" w:hAnsi="Times New Roman"/>
          <w:sz w:val="24"/>
          <w:szCs w:val="24"/>
        </w:rPr>
        <w:t>kary</w:t>
      </w:r>
      <w:r w:rsidRPr="00AD1B18">
        <w:rPr>
          <w:rFonts w:ascii="Times New Roman" w:hAnsi="Times New Roman"/>
          <w:spacing w:val="-6"/>
          <w:sz w:val="24"/>
          <w:szCs w:val="24"/>
        </w:rPr>
        <w:t xml:space="preserve"> </w:t>
      </w:r>
      <w:r w:rsidRPr="00AD1B18">
        <w:rPr>
          <w:rFonts w:ascii="Times New Roman" w:hAnsi="Times New Roman"/>
          <w:sz w:val="24"/>
          <w:szCs w:val="24"/>
        </w:rPr>
        <w:t>umownej</w:t>
      </w:r>
      <w:r w:rsidRPr="00AD1B18">
        <w:rPr>
          <w:rFonts w:ascii="Times New Roman" w:hAnsi="Times New Roman"/>
          <w:spacing w:val="-5"/>
          <w:sz w:val="24"/>
          <w:szCs w:val="24"/>
        </w:rPr>
        <w:t xml:space="preserve"> </w:t>
      </w:r>
      <w:r w:rsidRPr="00AD1B18">
        <w:rPr>
          <w:rFonts w:ascii="Times New Roman" w:hAnsi="Times New Roman"/>
          <w:sz w:val="24"/>
          <w:szCs w:val="24"/>
        </w:rPr>
        <w:t>i</w:t>
      </w:r>
      <w:r w:rsidRPr="00AD1B18">
        <w:rPr>
          <w:rFonts w:ascii="Times New Roman" w:hAnsi="Times New Roman"/>
          <w:spacing w:val="-7"/>
          <w:sz w:val="24"/>
          <w:szCs w:val="24"/>
        </w:rPr>
        <w:t xml:space="preserve"> </w:t>
      </w:r>
      <w:r w:rsidRPr="00AD1B18">
        <w:rPr>
          <w:rFonts w:ascii="Times New Roman" w:hAnsi="Times New Roman"/>
          <w:sz w:val="24"/>
          <w:szCs w:val="24"/>
        </w:rPr>
        <w:t>wyznaczania</w:t>
      </w:r>
      <w:r w:rsidRPr="00AD1B18">
        <w:rPr>
          <w:rFonts w:ascii="Times New Roman" w:hAnsi="Times New Roman"/>
          <w:spacing w:val="-5"/>
          <w:sz w:val="24"/>
          <w:szCs w:val="24"/>
        </w:rPr>
        <w:t xml:space="preserve"> </w:t>
      </w:r>
      <w:r w:rsidRPr="00AD1B18">
        <w:rPr>
          <w:rFonts w:ascii="Times New Roman" w:hAnsi="Times New Roman"/>
          <w:sz w:val="24"/>
          <w:szCs w:val="24"/>
        </w:rPr>
        <w:t>terminu</w:t>
      </w:r>
      <w:r w:rsidRPr="00AD1B18">
        <w:rPr>
          <w:rFonts w:ascii="Times New Roman" w:hAnsi="Times New Roman"/>
          <w:spacing w:val="-52"/>
          <w:sz w:val="24"/>
          <w:szCs w:val="24"/>
        </w:rPr>
        <w:t xml:space="preserve"> </w:t>
      </w:r>
      <w:r w:rsidRPr="00AD1B18">
        <w:rPr>
          <w:rFonts w:ascii="Times New Roman" w:hAnsi="Times New Roman"/>
          <w:sz w:val="24"/>
          <w:szCs w:val="24"/>
        </w:rPr>
        <w:t>do</w:t>
      </w:r>
      <w:r w:rsidRPr="00AD1B18">
        <w:rPr>
          <w:rFonts w:ascii="Times New Roman" w:hAnsi="Times New Roman"/>
          <w:spacing w:val="-1"/>
          <w:sz w:val="24"/>
          <w:szCs w:val="24"/>
        </w:rPr>
        <w:t xml:space="preserve"> </w:t>
      </w:r>
      <w:r w:rsidRPr="00AD1B18">
        <w:rPr>
          <w:rFonts w:ascii="Times New Roman" w:hAnsi="Times New Roman"/>
          <w:sz w:val="24"/>
          <w:szCs w:val="24"/>
        </w:rPr>
        <w:t>jej</w:t>
      </w:r>
      <w:r w:rsidRPr="00AD1B18">
        <w:rPr>
          <w:rFonts w:ascii="Times New Roman" w:hAnsi="Times New Roman"/>
          <w:spacing w:val="-3"/>
          <w:sz w:val="24"/>
          <w:szCs w:val="24"/>
        </w:rPr>
        <w:t xml:space="preserve"> </w:t>
      </w:r>
      <w:r w:rsidRPr="00AD1B18">
        <w:rPr>
          <w:rFonts w:ascii="Times New Roman" w:hAnsi="Times New Roman"/>
          <w:sz w:val="24"/>
          <w:szCs w:val="24"/>
        </w:rPr>
        <w:t>zapłaty</w:t>
      </w:r>
      <w:r w:rsidRPr="00AD1B18">
        <w:rPr>
          <w:rFonts w:ascii="Times New Roman" w:hAnsi="Times New Roman"/>
          <w:spacing w:val="-2"/>
          <w:sz w:val="24"/>
          <w:szCs w:val="24"/>
        </w:rPr>
        <w:t xml:space="preserve"> </w:t>
      </w:r>
      <w:r w:rsidRPr="00AD1B18">
        <w:rPr>
          <w:rFonts w:ascii="Times New Roman" w:hAnsi="Times New Roman"/>
          <w:sz w:val="24"/>
          <w:szCs w:val="24"/>
        </w:rPr>
        <w:t>przed</w:t>
      </w:r>
      <w:r w:rsidRPr="00AD1B18">
        <w:rPr>
          <w:rFonts w:ascii="Times New Roman" w:hAnsi="Times New Roman"/>
          <w:spacing w:val="-1"/>
          <w:sz w:val="24"/>
          <w:szCs w:val="24"/>
        </w:rPr>
        <w:t xml:space="preserve"> </w:t>
      </w:r>
      <w:r w:rsidRPr="00AD1B18">
        <w:rPr>
          <w:rFonts w:ascii="Times New Roman" w:hAnsi="Times New Roman"/>
          <w:sz w:val="24"/>
          <w:szCs w:val="24"/>
        </w:rPr>
        <w:t>dokonaniem</w:t>
      </w:r>
      <w:r w:rsidRPr="00AD1B18">
        <w:rPr>
          <w:rFonts w:ascii="Times New Roman" w:hAnsi="Times New Roman"/>
          <w:spacing w:val="-2"/>
          <w:sz w:val="24"/>
          <w:szCs w:val="24"/>
        </w:rPr>
        <w:t xml:space="preserve"> </w:t>
      </w:r>
      <w:r w:rsidRPr="00AD1B18">
        <w:rPr>
          <w:rFonts w:ascii="Times New Roman" w:hAnsi="Times New Roman"/>
          <w:sz w:val="24"/>
          <w:szCs w:val="24"/>
        </w:rPr>
        <w:t>czynności</w:t>
      </w:r>
      <w:r w:rsidRPr="00AD1B18">
        <w:rPr>
          <w:rFonts w:ascii="Times New Roman" w:hAnsi="Times New Roman"/>
          <w:spacing w:val="-1"/>
          <w:sz w:val="24"/>
          <w:szCs w:val="24"/>
        </w:rPr>
        <w:t xml:space="preserve"> </w:t>
      </w:r>
      <w:r w:rsidRPr="00AD1B18">
        <w:rPr>
          <w:rFonts w:ascii="Times New Roman" w:hAnsi="Times New Roman"/>
          <w:sz w:val="24"/>
          <w:szCs w:val="24"/>
        </w:rPr>
        <w:t>o</w:t>
      </w:r>
      <w:r w:rsidRPr="00AD1B18">
        <w:rPr>
          <w:rFonts w:ascii="Times New Roman" w:hAnsi="Times New Roman"/>
          <w:spacing w:val="-3"/>
          <w:sz w:val="24"/>
          <w:szCs w:val="24"/>
        </w:rPr>
        <w:t xml:space="preserve"> </w:t>
      </w:r>
      <w:r w:rsidRPr="00AD1B18">
        <w:rPr>
          <w:rFonts w:ascii="Times New Roman" w:hAnsi="Times New Roman"/>
          <w:sz w:val="24"/>
          <w:szCs w:val="24"/>
        </w:rPr>
        <w:t>których</w:t>
      </w:r>
      <w:r w:rsidRPr="00AD1B18">
        <w:rPr>
          <w:rFonts w:ascii="Times New Roman" w:hAnsi="Times New Roman"/>
          <w:spacing w:val="1"/>
          <w:sz w:val="24"/>
          <w:szCs w:val="24"/>
        </w:rPr>
        <w:t xml:space="preserve"> </w:t>
      </w:r>
      <w:r w:rsidRPr="00AD1B18">
        <w:rPr>
          <w:rFonts w:ascii="Times New Roman" w:hAnsi="Times New Roman"/>
          <w:sz w:val="24"/>
          <w:szCs w:val="24"/>
        </w:rPr>
        <w:t>mowa</w:t>
      </w:r>
      <w:r w:rsidRPr="00AD1B18">
        <w:rPr>
          <w:rFonts w:ascii="Times New Roman" w:hAnsi="Times New Roman"/>
          <w:spacing w:val="-1"/>
          <w:sz w:val="24"/>
          <w:szCs w:val="24"/>
        </w:rPr>
        <w:t xml:space="preserve"> </w:t>
      </w:r>
      <w:r w:rsidRPr="00AD1B18">
        <w:rPr>
          <w:rFonts w:ascii="Times New Roman" w:hAnsi="Times New Roman"/>
          <w:sz w:val="24"/>
          <w:szCs w:val="24"/>
        </w:rPr>
        <w:t>w</w:t>
      </w:r>
      <w:r w:rsidRPr="00AD1B18">
        <w:rPr>
          <w:rFonts w:ascii="Times New Roman" w:hAnsi="Times New Roman"/>
          <w:spacing w:val="-3"/>
          <w:sz w:val="24"/>
          <w:szCs w:val="24"/>
        </w:rPr>
        <w:t xml:space="preserve"> </w:t>
      </w:r>
      <w:r w:rsidRPr="00AD1B18">
        <w:rPr>
          <w:rFonts w:ascii="Times New Roman" w:hAnsi="Times New Roman"/>
          <w:sz w:val="24"/>
          <w:szCs w:val="24"/>
        </w:rPr>
        <w:t>zdaniu pierwszym.</w:t>
      </w:r>
    </w:p>
    <w:p w14:paraId="3D22C953" w14:textId="77777777" w:rsidR="004D7597" w:rsidRPr="004D7597" w:rsidRDefault="004D7597" w:rsidP="004D7597">
      <w:pPr>
        <w:pStyle w:val="Akapitzlist"/>
        <w:widowControl w:val="0"/>
        <w:tabs>
          <w:tab w:val="left" w:pos="743"/>
        </w:tabs>
        <w:suppressAutoHyphens w:val="0"/>
        <w:autoSpaceDE w:val="0"/>
        <w:autoSpaceDN w:val="0"/>
        <w:spacing w:after="0" w:line="240" w:lineRule="auto"/>
        <w:ind w:left="360"/>
        <w:jc w:val="both"/>
        <w:rPr>
          <w:rFonts w:ascii="Times New Roman" w:hAnsi="Times New Roman"/>
          <w:sz w:val="24"/>
          <w:szCs w:val="24"/>
        </w:rPr>
      </w:pPr>
    </w:p>
    <w:p w14:paraId="68F84E86" w14:textId="5EA9CB45" w:rsidR="004A67CA" w:rsidRDefault="004A67CA" w:rsidP="004A67CA">
      <w:pPr>
        <w:keepLines/>
        <w:spacing w:line="240" w:lineRule="atLeast"/>
        <w:jc w:val="center"/>
        <w:rPr>
          <w:rFonts w:ascii="Times New Roman" w:hAnsi="Times New Roman" w:cs="Times New Roman"/>
          <w:sz w:val="24"/>
        </w:rPr>
      </w:pPr>
      <w:r>
        <w:rPr>
          <w:rFonts w:ascii="Times New Roman" w:hAnsi="Times New Roman" w:cs="Times New Roman"/>
          <w:b/>
          <w:sz w:val="24"/>
          <w:szCs w:val="24"/>
        </w:rPr>
        <w:t xml:space="preserve">§ 12. Odbiór robót </w:t>
      </w:r>
    </w:p>
    <w:p w14:paraId="31FE5BAF" w14:textId="77777777" w:rsidR="00AD1B18" w:rsidRDefault="00AD1B18">
      <w:pPr>
        <w:keepLines/>
        <w:numPr>
          <w:ilvl w:val="0"/>
          <w:numId w:val="38"/>
        </w:numPr>
        <w:tabs>
          <w:tab w:val="left" w:pos="360"/>
        </w:tabs>
        <w:spacing w:after="0" w:line="240" w:lineRule="atLeast"/>
        <w:ind w:left="360"/>
        <w:jc w:val="both"/>
        <w:rPr>
          <w:rFonts w:ascii="Times New Roman" w:hAnsi="Times New Roman" w:cs="Times New Roman"/>
          <w:sz w:val="24"/>
        </w:rPr>
      </w:pPr>
      <w:r>
        <w:rPr>
          <w:rFonts w:ascii="Times New Roman" w:hAnsi="Times New Roman" w:cs="Times New Roman"/>
          <w:sz w:val="24"/>
        </w:rPr>
        <w:t>Przedmiotem odbioru końcowego jest przedmiot umowy.</w:t>
      </w:r>
    </w:p>
    <w:p w14:paraId="061023EA" w14:textId="77777777" w:rsidR="00AD1B18" w:rsidRDefault="00AD1B18">
      <w:pPr>
        <w:keepLines/>
        <w:numPr>
          <w:ilvl w:val="0"/>
          <w:numId w:val="38"/>
        </w:numPr>
        <w:tabs>
          <w:tab w:val="left" w:pos="360"/>
        </w:tabs>
        <w:spacing w:after="0" w:line="240" w:lineRule="atLeast"/>
        <w:ind w:left="360"/>
        <w:jc w:val="both"/>
        <w:rPr>
          <w:rFonts w:ascii="Times New Roman" w:hAnsi="Times New Roman" w:cs="Times New Roman"/>
          <w:sz w:val="24"/>
          <w:szCs w:val="24"/>
        </w:rPr>
      </w:pPr>
      <w:r>
        <w:rPr>
          <w:rFonts w:ascii="Times New Roman" w:hAnsi="Times New Roman" w:cs="Times New Roman"/>
          <w:sz w:val="24"/>
        </w:rPr>
        <w:t xml:space="preserve">Razem z wnioskiem o dokonaniu odbioru końcowego robót Wykonawca przekaże Zamawiającemu: </w:t>
      </w:r>
      <w:r>
        <w:rPr>
          <w:rFonts w:ascii="Times New Roman" w:hAnsi="Times New Roman" w:cs="Times New Roman"/>
        </w:rPr>
        <w:t xml:space="preserve">  </w:t>
      </w:r>
    </w:p>
    <w:p w14:paraId="343E8B98" w14:textId="702126FF" w:rsidR="00AD1B18" w:rsidRDefault="00AD1B18">
      <w:pPr>
        <w:numPr>
          <w:ilvl w:val="0"/>
          <w:numId w:val="13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Dokumentację powykonawczą, opisaną i skompletowaną w jednym egzemplarzach,</w:t>
      </w:r>
    </w:p>
    <w:p w14:paraId="5E7E19EA" w14:textId="77777777" w:rsidR="00AD1B18" w:rsidRDefault="00AD1B18">
      <w:pPr>
        <w:numPr>
          <w:ilvl w:val="0"/>
          <w:numId w:val="13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Wymagane dokumenty, protokoły i zaświadczenia z przeprowadzonych prób i sprawdzeń  i inne dokumenty wymagane stosownymi przepisami,</w:t>
      </w:r>
    </w:p>
    <w:p w14:paraId="26B4FBBA" w14:textId="77777777" w:rsidR="00AD1B18" w:rsidRDefault="00AD1B18">
      <w:pPr>
        <w:numPr>
          <w:ilvl w:val="0"/>
          <w:numId w:val="13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Oświadczenie Kierownika budowy o zgodności wykonania robót z dokumentacją projektową, obowiązującymi przepisami i normami,</w:t>
      </w:r>
    </w:p>
    <w:p w14:paraId="0829E09F" w14:textId="77777777" w:rsidR="00AD1B18" w:rsidRDefault="00AD1B18">
      <w:pPr>
        <w:numPr>
          <w:ilvl w:val="0"/>
          <w:numId w:val="13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Dokumenty (atesty, certyfikaty) potwierdzające, że wbudowane wyroby budowlane są zgodne z art. 10 ustawy Prawo budowlane (opisane i ostemplowane przez Kierownika budowy).</w:t>
      </w:r>
    </w:p>
    <w:p w14:paraId="499AE344" w14:textId="77777777" w:rsidR="00AD1B18" w:rsidRPr="00191FE9" w:rsidRDefault="00AD1B18">
      <w:pPr>
        <w:numPr>
          <w:ilvl w:val="0"/>
          <w:numId w:val="131"/>
        </w:numPr>
        <w:tabs>
          <w:tab w:val="clear" w:pos="0"/>
          <w:tab w:val="num" w:pos="66"/>
        </w:tabs>
        <w:spacing w:after="0" w:line="240" w:lineRule="auto"/>
        <w:ind w:left="714" w:hanging="357"/>
        <w:jc w:val="both"/>
        <w:rPr>
          <w:rFonts w:ascii="Times New Roman" w:hAnsi="Times New Roman" w:cs="Times New Roman"/>
          <w:bCs/>
          <w:sz w:val="24"/>
          <w:szCs w:val="24"/>
        </w:rPr>
      </w:pPr>
      <w:r w:rsidRPr="00191FE9">
        <w:rPr>
          <w:rFonts w:ascii="Times New Roman" w:hAnsi="Times New Roman" w:cs="Times New Roman"/>
          <w:bCs/>
          <w:sz w:val="24"/>
          <w:szCs w:val="24"/>
        </w:rPr>
        <w:t>Geodezyjną inwentaryzacje powykonawczą,</w:t>
      </w:r>
    </w:p>
    <w:p w14:paraId="560D87AF" w14:textId="77777777" w:rsidR="00AD1B18" w:rsidRDefault="00AD1B18">
      <w:pPr>
        <w:keepLines/>
        <w:widowControl w:val="0"/>
        <w:numPr>
          <w:ilvl w:val="0"/>
          <w:numId w:val="35"/>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sz w:val="24"/>
          <w:szCs w:val="24"/>
        </w:rPr>
        <w:t>Jeżeli Zamawiający uzna, że roboty zostały zakończone i nie będzie miał zastrzeżeń co do  prawidłowości ich wykonania, w porozumieniu z Wykonawcą, wyznaczy datę końcowego odbioru robót. Zamawiaj</w:t>
      </w:r>
      <w:r>
        <w:rPr>
          <w:rFonts w:ascii="Times New Roman" w:eastAsia="TimesNewRoman" w:hAnsi="Times New Roman" w:cs="Times New Roman"/>
          <w:sz w:val="24"/>
          <w:szCs w:val="24"/>
        </w:rPr>
        <w:t>ą</w:t>
      </w:r>
      <w:r>
        <w:rPr>
          <w:rFonts w:ascii="Times New Roman" w:hAnsi="Times New Roman" w:cs="Times New Roman"/>
          <w:sz w:val="24"/>
          <w:szCs w:val="24"/>
        </w:rPr>
        <w:t>cy przyst</w:t>
      </w:r>
      <w:r>
        <w:rPr>
          <w:rFonts w:ascii="Times New Roman" w:eastAsia="TimesNewRoman" w:hAnsi="Times New Roman" w:cs="Times New Roman"/>
          <w:sz w:val="24"/>
          <w:szCs w:val="24"/>
        </w:rPr>
        <w:t>ą</w:t>
      </w:r>
      <w:r>
        <w:rPr>
          <w:rFonts w:ascii="Times New Roman" w:hAnsi="Times New Roman" w:cs="Times New Roman"/>
          <w:sz w:val="24"/>
          <w:szCs w:val="24"/>
        </w:rPr>
        <w:t>pi</w:t>
      </w:r>
      <w:r>
        <w:rPr>
          <w:rFonts w:ascii="Times New Roman" w:eastAsia="TimesNewRoman" w:hAnsi="Times New Roman" w:cs="Times New Roman"/>
          <w:sz w:val="24"/>
          <w:szCs w:val="24"/>
        </w:rPr>
        <w:t xml:space="preserve"> </w:t>
      </w:r>
      <w:r>
        <w:rPr>
          <w:rFonts w:ascii="Times New Roman" w:hAnsi="Times New Roman" w:cs="Times New Roman"/>
          <w:sz w:val="24"/>
          <w:szCs w:val="24"/>
        </w:rPr>
        <w:t>do odbioru ostatecznego wykonanych robót w ci</w:t>
      </w:r>
      <w:r>
        <w:rPr>
          <w:rFonts w:ascii="Times New Roman" w:eastAsia="TimesNewRoman" w:hAnsi="Times New Roman" w:cs="Times New Roman"/>
          <w:sz w:val="24"/>
          <w:szCs w:val="24"/>
        </w:rPr>
        <w:t>ą</w:t>
      </w:r>
      <w:r>
        <w:rPr>
          <w:rFonts w:ascii="Times New Roman" w:hAnsi="Times New Roman" w:cs="Times New Roman"/>
          <w:sz w:val="24"/>
          <w:szCs w:val="24"/>
        </w:rPr>
        <w:t>gu 7 dni od daty zgłoszenia ich uko</w:t>
      </w:r>
      <w:r>
        <w:rPr>
          <w:rFonts w:ascii="Times New Roman" w:eastAsia="TimesNewRoman" w:hAnsi="Times New Roman" w:cs="Times New Roman"/>
          <w:sz w:val="24"/>
          <w:szCs w:val="24"/>
        </w:rPr>
        <w:t>ń</w:t>
      </w:r>
      <w:r>
        <w:rPr>
          <w:rFonts w:ascii="Times New Roman" w:hAnsi="Times New Roman" w:cs="Times New Roman"/>
          <w:sz w:val="24"/>
          <w:szCs w:val="24"/>
        </w:rPr>
        <w:t>czenia. Zamawiaj</w:t>
      </w:r>
      <w:r>
        <w:rPr>
          <w:rFonts w:ascii="Times New Roman" w:eastAsia="TimesNewRoman" w:hAnsi="Times New Roman" w:cs="Times New Roman"/>
          <w:sz w:val="24"/>
          <w:szCs w:val="24"/>
        </w:rPr>
        <w:t>ą</w:t>
      </w:r>
      <w:r>
        <w:rPr>
          <w:rFonts w:ascii="Times New Roman" w:hAnsi="Times New Roman" w:cs="Times New Roman"/>
          <w:sz w:val="24"/>
          <w:szCs w:val="24"/>
        </w:rPr>
        <w:t>cy dokonuje odbioru z udziałem Wykonawcy.</w:t>
      </w:r>
    </w:p>
    <w:p w14:paraId="601B3890" w14:textId="77777777" w:rsidR="00AD1B18" w:rsidRDefault="00AD1B18">
      <w:pPr>
        <w:keepLines/>
        <w:widowControl w:val="0"/>
        <w:numPr>
          <w:ilvl w:val="0"/>
          <w:numId w:val="35"/>
        </w:numPr>
        <w:tabs>
          <w:tab w:val="left" w:pos="360"/>
          <w:tab w:val="left" w:pos="732"/>
          <w:tab w:val="left" w:pos="1440"/>
        </w:tabs>
        <w:spacing w:after="0" w:line="240" w:lineRule="atLeast"/>
        <w:jc w:val="both"/>
        <w:rPr>
          <w:rFonts w:ascii="Times New Roman" w:hAnsi="Times New Roman" w:cs="Times New Roman"/>
          <w:sz w:val="24"/>
          <w:szCs w:val="24"/>
        </w:rPr>
      </w:pPr>
      <w:r>
        <w:rPr>
          <w:rFonts w:ascii="Times New Roman" w:hAnsi="Times New Roman" w:cs="Times New Roman"/>
          <w:sz w:val="24"/>
        </w:rPr>
        <w:t>Jeżeli Zamawiający stwierdzi, że roboty nie zostały zakończone lub będzie miał zastrzeżenia co do prawidłowości ich wykonania, w porozumieniu z Wykonawcą wyznaczy termin ponownego złożenia przez Wykonawcę wniosku o dokonanie odbioru wykonanych robót.</w:t>
      </w:r>
    </w:p>
    <w:p w14:paraId="0F55CD0C" w14:textId="77777777" w:rsidR="00AD1B18" w:rsidRDefault="00AD1B18">
      <w:pPr>
        <w:keepLines/>
        <w:widowControl w:val="0"/>
        <w:numPr>
          <w:ilvl w:val="0"/>
          <w:numId w:val="35"/>
        </w:numPr>
        <w:tabs>
          <w:tab w:val="left" w:pos="360"/>
          <w:tab w:val="left" w:pos="732"/>
          <w:tab w:val="left" w:pos="1440"/>
        </w:tabs>
        <w:spacing w:after="0" w:line="240" w:lineRule="atLeast"/>
        <w:jc w:val="both"/>
        <w:rPr>
          <w:rFonts w:ascii="Times New Roman" w:hAnsi="Times New Roman" w:cs="Times New Roman"/>
          <w:color w:val="auto"/>
          <w:sz w:val="24"/>
        </w:rPr>
      </w:pPr>
      <w:r>
        <w:rPr>
          <w:rFonts w:ascii="Times New Roman" w:hAnsi="Times New Roman" w:cs="Times New Roman"/>
          <w:sz w:val="24"/>
          <w:szCs w:val="24"/>
        </w:rPr>
        <w:t>Z czynności odbioru końcowego będzie spisany protokół, zawierający wszelkie ustalenia dokonane w toku odbioru, jak też terminy wyznaczone na usunięcie stwierdzonych przy odbiorze wad.</w:t>
      </w:r>
    </w:p>
    <w:p w14:paraId="69A80BF1" w14:textId="77777777" w:rsidR="00AD1B18" w:rsidRDefault="00AD1B18">
      <w:pPr>
        <w:keepLines/>
        <w:widowControl w:val="0"/>
        <w:numPr>
          <w:ilvl w:val="0"/>
          <w:numId w:val="35"/>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color w:val="auto"/>
          <w:sz w:val="24"/>
        </w:rPr>
        <w:t xml:space="preserve">Za datę zakończenia robót przyjmuje się datę powiadomienia Zamawiającego przez Wykonawcę o gotowości do odbioru końcowego, o ile roboty zostaną odebrane bez wad i usterek. </w:t>
      </w:r>
    </w:p>
    <w:p w14:paraId="6EDEFA6F" w14:textId="47E7B254" w:rsidR="00AD1B18" w:rsidRDefault="00AD1B18">
      <w:pPr>
        <w:keepLines/>
        <w:widowControl w:val="0"/>
        <w:numPr>
          <w:ilvl w:val="0"/>
          <w:numId w:val="35"/>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sz w:val="24"/>
        </w:rPr>
        <w:t xml:space="preserve">Jeżeli w toku czynności odbiorowych zostaną stwierdzone wady, to </w:t>
      </w:r>
      <w:r w:rsidR="009C3C46">
        <w:rPr>
          <w:rFonts w:ascii="Times New Roman" w:hAnsi="Times New Roman" w:cs="Times New Roman"/>
          <w:sz w:val="24"/>
        </w:rPr>
        <w:t>Zamawiającemu przysługują</w:t>
      </w:r>
      <w:r>
        <w:rPr>
          <w:rFonts w:ascii="Times New Roman" w:hAnsi="Times New Roman" w:cs="Times New Roman"/>
          <w:sz w:val="24"/>
        </w:rPr>
        <w:t xml:space="preserve"> następujące uprawnienia:</w:t>
      </w:r>
    </w:p>
    <w:p w14:paraId="7B3A6503" w14:textId="77777777" w:rsidR="00AD1B18" w:rsidRDefault="00AD1B18">
      <w:pPr>
        <w:keepLines/>
        <w:numPr>
          <w:ilvl w:val="0"/>
          <w:numId w:val="28"/>
        </w:numPr>
        <w:tabs>
          <w:tab w:val="left" w:pos="720"/>
        </w:tabs>
        <w:spacing w:after="0" w:line="240" w:lineRule="atLeast"/>
        <w:jc w:val="both"/>
        <w:rPr>
          <w:rFonts w:ascii="Times New Roman" w:hAnsi="Times New Roman" w:cs="Times New Roman"/>
          <w:sz w:val="24"/>
        </w:rPr>
      </w:pPr>
      <w:r>
        <w:rPr>
          <w:rFonts w:ascii="Times New Roman" w:hAnsi="Times New Roman" w:cs="Times New Roman"/>
          <w:sz w:val="24"/>
        </w:rPr>
        <w:lastRenderedPageBreak/>
        <w:t>jeżeli wady umożliwiają korzystanie z obiektu, może dokonać odbioru i wyznaczyć czas na usunięcie wad;</w:t>
      </w:r>
    </w:p>
    <w:p w14:paraId="0A422B7D" w14:textId="77777777" w:rsidR="00AD1B18" w:rsidRPr="00C713F6" w:rsidRDefault="00AD1B18">
      <w:pPr>
        <w:keepLines/>
        <w:numPr>
          <w:ilvl w:val="0"/>
          <w:numId w:val="28"/>
        </w:numPr>
        <w:tabs>
          <w:tab w:val="left" w:pos="720"/>
        </w:tabs>
        <w:spacing w:after="0" w:line="240" w:lineRule="atLeast"/>
        <w:jc w:val="both"/>
        <w:rPr>
          <w:rFonts w:ascii="Times New Roman" w:hAnsi="Times New Roman" w:cs="Times New Roman"/>
          <w:sz w:val="24"/>
        </w:rPr>
      </w:pPr>
      <w:r>
        <w:rPr>
          <w:rFonts w:ascii="Times New Roman" w:hAnsi="Times New Roman" w:cs="Times New Roman"/>
          <w:sz w:val="24"/>
        </w:rPr>
        <w:t xml:space="preserve">jeżeli wady uniemożliwiają korzystanie z obiektu może </w:t>
      </w:r>
      <w:r w:rsidRPr="00467B6B">
        <w:rPr>
          <w:rFonts w:ascii="Times New Roman" w:hAnsi="Times New Roman" w:cs="Times New Roman"/>
          <w:sz w:val="24"/>
        </w:rPr>
        <w:t>obniżyć odpowiednio wynagrodzenie</w:t>
      </w:r>
      <w:r>
        <w:rPr>
          <w:rFonts w:ascii="Times New Roman" w:hAnsi="Times New Roman" w:cs="Times New Roman"/>
          <w:sz w:val="24"/>
        </w:rPr>
        <w:t xml:space="preserve">, </w:t>
      </w:r>
      <w:r w:rsidRPr="00467B6B">
        <w:rPr>
          <w:rFonts w:ascii="Times New Roman" w:hAnsi="Times New Roman" w:cs="Times New Roman"/>
          <w:sz w:val="24"/>
        </w:rPr>
        <w:t>odstąpić od umowy lub żądać wykonania przedmiotu odbioru po raz drugi.</w:t>
      </w:r>
    </w:p>
    <w:p w14:paraId="278B1694" w14:textId="77777777" w:rsidR="00AD1B18" w:rsidRDefault="00AD1B18">
      <w:pPr>
        <w:keepLines/>
        <w:numPr>
          <w:ilvl w:val="0"/>
          <w:numId w:val="36"/>
        </w:numPr>
        <w:spacing w:after="0" w:line="240" w:lineRule="atLeast"/>
        <w:jc w:val="both"/>
        <w:rPr>
          <w:rFonts w:ascii="Times New Roman" w:hAnsi="Times New Roman" w:cs="Times New Roman"/>
          <w:sz w:val="24"/>
        </w:rPr>
      </w:pPr>
      <w:r>
        <w:rPr>
          <w:rFonts w:ascii="Times New Roman" w:hAnsi="Times New Roman" w:cs="Times New Roman"/>
          <w:sz w:val="24"/>
        </w:rPr>
        <w:t>Wykonawca zobowiązany jest do zawiadomienia Zamawiającego o usunięciu wad oraz do zaproponowania terminu odbioru zakwestionowanych uprzednio robót jako wadliwych. Usunięcie wad powinno być stwierdzone protokolarnie.</w:t>
      </w:r>
    </w:p>
    <w:p w14:paraId="1DEE0023" w14:textId="77777777" w:rsidR="00AD1B18" w:rsidRDefault="00AD1B18">
      <w:pPr>
        <w:keepLines/>
        <w:numPr>
          <w:ilvl w:val="0"/>
          <w:numId w:val="36"/>
        </w:numPr>
        <w:spacing w:after="0" w:line="240" w:lineRule="atLeast"/>
        <w:jc w:val="both"/>
        <w:rPr>
          <w:rFonts w:ascii="Times New Roman" w:hAnsi="Times New Roman" w:cs="Times New Roman"/>
          <w:sz w:val="24"/>
        </w:rPr>
      </w:pPr>
      <w:r>
        <w:rPr>
          <w:rFonts w:ascii="Times New Roman" w:hAnsi="Times New Roman" w:cs="Times New Roman"/>
          <w:sz w:val="24"/>
        </w:rPr>
        <w:t xml:space="preserve">O wykryciu wady w okresie gwarancji i rękojmi Zamawiający obowiązany jest zawiadomić Wykonawcę na piśmie. Istnienie wady strony potwierdzą protokolarnie, uzgadniając sposób i termin usunięcia wady. </w:t>
      </w:r>
    </w:p>
    <w:p w14:paraId="5A9C900E" w14:textId="6BAB8B2C" w:rsidR="004D7597" w:rsidRPr="00F360C3" w:rsidRDefault="00AD1B18">
      <w:pPr>
        <w:keepLines/>
        <w:numPr>
          <w:ilvl w:val="0"/>
          <w:numId w:val="36"/>
        </w:numPr>
        <w:spacing w:after="120" w:line="240" w:lineRule="atLeast"/>
        <w:ind w:left="357" w:hanging="357"/>
        <w:jc w:val="both"/>
        <w:rPr>
          <w:rFonts w:ascii="Times New Roman" w:hAnsi="Times New Roman" w:cs="Times New Roman"/>
          <w:sz w:val="24"/>
        </w:rPr>
      </w:pPr>
      <w:r>
        <w:rPr>
          <w:rFonts w:ascii="Times New Roman" w:hAnsi="Times New Roman" w:cs="Times New Roman"/>
          <w:sz w:val="24"/>
        </w:rPr>
        <w:t>W przypadku nie usunięcia wad przez Wykonawcę w uzgodnionym terminie, wady usunie Zamawiający, obciążając pełnymi kosztami ich usunięcia Wykonawcę.</w:t>
      </w:r>
    </w:p>
    <w:p w14:paraId="7DC713BF" w14:textId="7A92538F" w:rsidR="004A67CA" w:rsidRPr="003C4FD4" w:rsidRDefault="004A67CA" w:rsidP="005C27A9">
      <w:pPr>
        <w:spacing w:after="120" w:line="240" w:lineRule="auto"/>
        <w:jc w:val="center"/>
        <w:rPr>
          <w:rFonts w:ascii="Times New Roman" w:hAnsi="Times New Roman" w:cs="Times New Roman"/>
          <w:sz w:val="24"/>
          <w:szCs w:val="24"/>
        </w:rPr>
      </w:pPr>
      <w:r w:rsidRPr="003C4FD4">
        <w:rPr>
          <w:rFonts w:ascii="Times New Roman" w:hAnsi="Times New Roman" w:cs="Times New Roman"/>
          <w:b/>
          <w:bCs/>
          <w:sz w:val="24"/>
          <w:szCs w:val="24"/>
        </w:rPr>
        <w:t>§ 13.   Zmiana umowy</w:t>
      </w:r>
    </w:p>
    <w:p w14:paraId="594D7F2B" w14:textId="77777777" w:rsidR="004A67CA" w:rsidRPr="003C4FD4" w:rsidRDefault="004A67CA">
      <w:pPr>
        <w:pStyle w:val="Akapitzlist"/>
        <w:numPr>
          <w:ilvl w:val="0"/>
          <w:numId w:val="111"/>
        </w:numPr>
        <w:suppressAutoHyphens w:val="0"/>
        <w:autoSpaceDE w:val="0"/>
        <w:autoSpaceDN w:val="0"/>
        <w:adjustRightInd w:val="0"/>
        <w:spacing w:after="0" w:line="240" w:lineRule="auto"/>
        <w:jc w:val="both"/>
        <w:rPr>
          <w:rFonts w:ascii="Times New Roman" w:hAnsi="Times New Roman"/>
          <w:sz w:val="24"/>
          <w:szCs w:val="24"/>
          <w:lang w:eastAsia="pl-PL"/>
        </w:rPr>
      </w:pPr>
      <w:r w:rsidRPr="003C4FD4">
        <w:rPr>
          <w:rFonts w:ascii="Times New Roman" w:hAnsi="Times New Roman"/>
          <w:sz w:val="24"/>
          <w:szCs w:val="24"/>
          <w:lang w:eastAsia="pl-PL"/>
        </w:rPr>
        <w:t xml:space="preserve">Oprócz przypadków, o których mowa w art. 454 i 455 ustawy – Prawo zamówień publicznych, strony dopuszczają możliwość wprowadzania zmiany umowy w stosunku do treści oferty, na podstawie której dokonano wyboru Wykonawcy, w przypadku wystąpienia którejkolwiek z następujących okoliczności: </w:t>
      </w:r>
    </w:p>
    <w:p w14:paraId="0D148D56" w14:textId="77777777" w:rsidR="004A67CA" w:rsidRPr="00160933" w:rsidRDefault="004A67CA">
      <w:pPr>
        <w:numPr>
          <w:ilvl w:val="0"/>
          <w:numId w:val="116"/>
        </w:numPr>
        <w:suppressAutoHyphens w:val="0"/>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3C4FD4">
        <w:rPr>
          <w:rFonts w:ascii="Times New Roman" w:eastAsia="Calibri" w:hAnsi="Times New Roman" w:cs="Times New Roman"/>
          <w:color w:val="000000" w:themeColor="text1"/>
          <w:sz w:val="24"/>
          <w:szCs w:val="24"/>
        </w:rPr>
        <w:t xml:space="preserve">przedłużenie </w:t>
      </w:r>
      <w:r w:rsidRPr="003C4FD4">
        <w:rPr>
          <w:rFonts w:ascii="Times New Roman" w:eastAsia="Calibri" w:hAnsi="Times New Roman" w:cs="Times New Roman"/>
          <w:b/>
          <w:color w:val="000000" w:themeColor="text1"/>
          <w:sz w:val="24"/>
          <w:szCs w:val="24"/>
        </w:rPr>
        <w:t>terminu realizacji</w:t>
      </w:r>
      <w:r w:rsidRPr="003C4FD4">
        <w:rPr>
          <w:rFonts w:ascii="Times New Roman" w:eastAsia="Calibri" w:hAnsi="Times New Roman" w:cs="Times New Roman"/>
          <w:color w:val="000000" w:themeColor="text1"/>
          <w:sz w:val="24"/>
          <w:szCs w:val="24"/>
        </w:rPr>
        <w:t xml:space="preserve"> zamówienia, może nastąpić w przypadku wystąpienia niekorzystnych warunków atmosferycznych (</w:t>
      </w:r>
      <w:r>
        <w:rPr>
          <w:rFonts w:ascii="Times New Roman" w:eastAsia="Calibri" w:hAnsi="Times New Roman" w:cs="Times New Roman"/>
          <w:color w:val="000000" w:themeColor="text1"/>
          <w:sz w:val="24"/>
          <w:szCs w:val="24"/>
        </w:rPr>
        <w:t xml:space="preserve">ciągłe </w:t>
      </w:r>
      <w:r w:rsidRPr="003C4FD4">
        <w:rPr>
          <w:rFonts w:ascii="Times New Roman" w:eastAsia="Calibri" w:hAnsi="Times New Roman" w:cs="Times New Roman"/>
          <w:color w:val="000000" w:themeColor="text1"/>
          <w:sz w:val="24"/>
          <w:szCs w:val="24"/>
        </w:rPr>
        <w:t>opady deszczu, śniegu, temperatury +30</w:t>
      </w:r>
      <w:r w:rsidRPr="003C4FD4">
        <w:rPr>
          <w:rFonts w:ascii="Times New Roman" w:eastAsia="Calibri" w:hAnsi="Times New Roman" w:cs="Times New Roman"/>
          <w:color w:val="000000" w:themeColor="text1"/>
          <w:sz w:val="24"/>
          <w:szCs w:val="24"/>
          <w:vertAlign w:val="superscript"/>
        </w:rPr>
        <w:t>0</w:t>
      </w:r>
      <w:r w:rsidRPr="003C4FD4">
        <w:rPr>
          <w:rFonts w:ascii="Times New Roman" w:eastAsia="Calibri" w:hAnsi="Times New Roman" w:cs="Times New Roman"/>
          <w:color w:val="000000" w:themeColor="text1"/>
          <w:sz w:val="24"/>
          <w:szCs w:val="24"/>
        </w:rPr>
        <w:t>C, temperatury -5</w:t>
      </w:r>
      <w:r w:rsidRPr="003C4FD4">
        <w:rPr>
          <w:rFonts w:ascii="Times New Roman" w:eastAsia="Calibri" w:hAnsi="Times New Roman" w:cs="Times New Roman"/>
          <w:color w:val="000000" w:themeColor="text1"/>
          <w:sz w:val="24"/>
          <w:szCs w:val="24"/>
          <w:vertAlign w:val="superscript"/>
        </w:rPr>
        <w:t>0</w:t>
      </w:r>
      <w:r w:rsidRPr="003C4FD4">
        <w:rPr>
          <w:rFonts w:ascii="Times New Roman" w:eastAsia="Calibri" w:hAnsi="Times New Roman" w:cs="Times New Roman"/>
          <w:color w:val="000000" w:themeColor="text1"/>
          <w:sz w:val="24"/>
          <w:szCs w:val="24"/>
        </w:rPr>
        <w:t xml:space="preserve">C) powodujących wstrzymanie lub przerwanie </w:t>
      </w:r>
      <w:r w:rsidRPr="003C4FD4">
        <w:rPr>
          <w:rFonts w:ascii="Times New Roman" w:eastAsia="Calibri" w:hAnsi="Times New Roman" w:cs="Times New Roman"/>
          <w:b/>
          <w:color w:val="000000" w:themeColor="text1"/>
          <w:sz w:val="24"/>
          <w:szCs w:val="24"/>
          <w:u w:val="single"/>
        </w:rPr>
        <w:t>całości</w:t>
      </w:r>
      <w:r w:rsidRPr="003C4FD4">
        <w:rPr>
          <w:rFonts w:ascii="Times New Roman" w:eastAsia="Calibri" w:hAnsi="Times New Roman" w:cs="Times New Roman"/>
          <w:color w:val="000000" w:themeColor="text1"/>
          <w:sz w:val="24"/>
          <w:szCs w:val="24"/>
        </w:rPr>
        <w:t xml:space="preserve"> wykonywanych robót budowlanych, stanowiących przedmiot zamówienia, w okresie dłuższym niż 5 następujących po sobie dni kalendarzowych – potwierdzonego pisemnie</w:t>
      </w:r>
      <w:r w:rsidRPr="00160933">
        <w:rPr>
          <w:rFonts w:ascii="Times New Roman" w:eastAsia="Calibri" w:hAnsi="Times New Roman" w:cs="Times New Roman"/>
          <w:color w:val="000000" w:themeColor="text1"/>
          <w:sz w:val="24"/>
          <w:szCs w:val="24"/>
        </w:rPr>
        <w:t xml:space="preserve"> przez inspektora nadzoru, przy czym przedłużenie terminu realizacji zamówienia nastąpi o tyle dni, przez ile trwało ich wstrzymanie;  </w:t>
      </w:r>
    </w:p>
    <w:p w14:paraId="687EC141" w14:textId="77777777" w:rsidR="004A67CA" w:rsidRPr="00160933" w:rsidRDefault="004A67CA">
      <w:pPr>
        <w:numPr>
          <w:ilvl w:val="0"/>
          <w:numId w:val="116"/>
        </w:numPr>
        <w:suppressAutoHyphens w:val="0"/>
        <w:autoSpaceDE w:val="0"/>
        <w:autoSpaceDN w:val="0"/>
        <w:adjustRightInd w:val="0"/>
        <w:spacing w:after="0" w:line="240" w:lineRule="auto"/>
        <w:contextualSpacing/>
        <w:jc w:val="both"/>
        <w:rPr>
          <w:rFonts w:ascii="Times New Roman" w:hAnsi="Times New Roman" w:cs="Times New Roman"/>
          <w:sz w:val="24"/>
          <w:szCs w:val="24"/>
        </w:rPr>
      </w:pPr>
      <w:r w:rsidRPr="00160933">
        <w:rPr>
          <w:rFonts w:ascii="Times New Roman" w:eastAsia="Calibri" w:hAnsi="Times New Roman" w:cs="Times New Roman"/>
          <w:sz w:val="24"/>
          <w:szCs w:val="24"/>
        </w:rPr>
        <w:t>przedłużenie terminu realizacji zamówienia,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w:t>
      </w:r>
    </w:p>
    <w:p w14:paraId="61C8D079" w14:textId="77777777" w:rsidR="004A67CA" w:rsidRPr="00160933" w:rsidRDefault="004A67CA">
      <w:pPr>
        <w:numPr>
          <w:ilvl w:val="0"/>
          <w:numId w:val="116"/>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160933">
        <w:rPr>
          <w:rFonts w:ascii="Times New Roman" w:eastAsia="Calibri" w:hAnsi="Times New Roman" w:cs="Times New Roman"/>
          <w:sz w:val="24"/>
          <w:szCs w:val="24"/>
        </w:rPr>
        <w:t>przedłużenie terminu realizacji zamówienia,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prowadzenie robót budowlanych,</w:t>
      </w:r>
    </w:p>
    <w:p w14:paraId="6FF2A771" w14:textId="77777777" w:rsidR="004A67CA" w:rsidRPr="00160933" w:rsidRDefault="004A67CA">
      <w:pPr>
        <w:numPr>
          <w:ilvl w:val="0"/>
          <w:numId w:val="116"/>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160933">
        <w:rPr>
          <w:rFonts w:ascii="Times New Roman" w:eastAsia="Calibri" w:hAnsi="Times New Roman" w:cs="Times New Roman"/>
          <w:sz w:val="24"/>
          <w:szCs w:val="24"/>
        </w:rPr>
        <w:t>przedłużenie terminu realizacji zamówienia, może nastąpić w przypadku wystąpienia kolizji z sieciami zewnętrznymi lub instalacjami nieujawnionymi w dokumentacji projektowej, przy czym przedłużenie terminu realizacji zamówienia nastąpi o liczbę dni niezbędną Wykonawcy na usunięcie kolizji z sieciami zewnętrznymi lub instalacjami nieujawnionymi w dokumentacji projektowej – o ile usunięcie kolizji wymagać będzie przedłużenia terminu realizacji;</w:t>
      </w:r>
    </w:p>
    <w:p w14:paraId="4B0E930F" w14:textId="77777777" w:rsidR="004A67CA" w:rsidRPr="003C4FD4" w:rsidRDefault="004A67CA">
      <w:pPr>
        <w:numPr>
          <w:ilvl w:val="0"/>
          <w:numId w:val="116"/>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160933">
        <w:rPr>
          <w:rFonts w:ascii="Times New Roman" w:eastAsia="Calibri" w:hAnsi="Times New Roman" w:cs="Times New Roman"/>
          <w:sz w:val="24"/>
          <w:szCs w:val="24"/>
        </w:rPr>
        <w:t xml:space="preserve">przedłużenie terminu realizacji zamówienia,  może nastąpić w przypadku wystąpienia konieczności wprowadzenia w dokumentacji projektowej zmian, powodujących </w:t>
      </w:r>
      <w:r w:rsidRPr="00160933">
        <w:rPr>
          <w:rFonts w:ascii="Times New Roman" w:eastAsia="Calibri" w:hAnsi="Times New Roman" w:cs="Times New Roman"/>
          <w:sz w:val="24"/>
          <w:szCs w:val="24"/>
        </w:rPr>
        <w:lastRenderedPageBreak/>
        <w:t xml:space="preserve">wstrzymanie lub przerwanie robót budowlanych, stanowiących przedmiot zamówienia, przy czym przedłużenie terminu realizacji zamówienia nastąpi o liczbę dni niezbędną do wprowadzenia </w:t>
      </w:r>
      <w:r w:rsidRPr="003C4FD4">
        <w:rPr>
          <w:rFonts w:ascii="Times New Roman" w:eastAsia="Calibri" w:hAnsi="Times New Roman" w:cs="Times New Roman"/>
          <w:sz w:val="24"/>
          <w:szCs w:val="24"/>
        </w:rPr>
        <w:t>zmian w dokumentacji projektowej oraz do przeprowadzenia uzgodnień (ustaleń) z właściwymi organami, uzyskania opinii właściwych organów, przy czym wprowadzenie w dokumentacji projektowej zmian nie może skutkować zwiększeniem (zmianą) zakresu świadczenia Wykonawcy zawartego w ofercie, oraz zwiększeniem wynagrodzenia Wykonawcy,</w:t>
      </w:r>
    </w:p>
    <w:p w14:paraId="092C8DC7" w14:textId="77777777" w:rsidR="004A67CA" w:rsidRPr="003C4FD4" w:rsidRDefault="004A67CA">
      <w:pPr>
        <w:numPr>
          <w:ilvl w:val="0"/>
          <w:numId w:val="116"/>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3C4FD4">
        <w:rPr>
          <w:rFonts w:ascii="Times New Roman" w:hAnsi="Times New Roman" w:cs="Times New Roman"/>
          <w:sz w:val="24"/>
          <w:szCs w:val="24"/>
          <w:lang w:eastAsia="pl-PL"/>
        </w:rPr>
        <w:t xml:space="preserve">przedłużenia terminu wykonania zamówienia w zakresie niezbędnym do wykonania robót zleconych na podstawie art. 455 ust. 1 pkt 3, 4 lub ust. 2 ustawy Prawo zamówień publicznych, </w:t>
      </w:r>
    </w:p>
    <w:p w14:paraId="0D47D148" w14:textId="77777777" w:rsidR="004A67CA" w:rsidRPr="003C4FD4" w:rsidRDefault="004A67CA">
      <w:pPr>
        <w:numPr>
          <w:ilvl w:val="0"/>
          <w:numId w:val="116"/>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3C4FD4">
        <w:rPr>
          <w:rFonts w:ascii="Times New Roman" w:eastAsia="Calibri" w:hAnsi="Times New Roman" w:cs="Times New Roman"/>
          <w:sz w:val="24"/>
          <w:szCs w:val="24"/>
        </w:rPr>
        <w:t>zmiany powszechnie obowiązujących przepisów prawa w zakresie mającym bezpośredni wpływ na realizację przedmiotu zamówienia lub świadczenia stron umowy,</w:t>
      </w:r>
    </w:p>
    <w:p w14:paraId="17345D4C" w14:textId="77777777" w:rsidR="004A67CA" w:rsidRPr="003C4FD4" w:rsidRDefault="004A67CA">
      <w:pPr>
        <w:pStyle w:val="Akapitzlist"/>
        <w:numPr>
          <w:ilvl w:val="0"/>
          <w:numId w:val="116"/>
        </w:numPr>
        <w:suppressAutoHyphens w:val="0"/>
        <w:autoSpaceDE w:val="0"/>
        <w:autoSpaceDN w:val="0"/>
        <w:adjustRightInd w:val="0"/>
        <w:spacing w:after="0" w:line="240" w:lineRule="auto"/>
        <w:jc w:val="both"/>
        <w:rPr>
          <w:rFonts w:ascii="Times New Roman" w:hAnsi="Times New Roman"/>
          <w:sz w:val="24"/>
          <w:szCs w:val="24"/>
          <w:lang w:eastAsia="pl-PL"/>
        </w:rPr>
      </w:pPr>
      <w:r w:rsidRPr="003C4FD4">
        <w:rPr>
          <w:rFonts w:ascii="Times New Roman" w:hAnsi="Times New Roman"/>
          <w:sz w:val="24"/>
          <w:szCs w:val="24"/>
          <w:lang w:eastAsia="pl-PL"/>
        </w:rPr>
        <w:t xml:space="preserve">w przypadku zmiany albo rezygnacji z podwykonawcy, na którego zasoby wykonawca powoływał się w celu wykazania spełniania warunków udziału w postępowaniu Wykonawca jest obowiązany wykazać Zamawiającemu, iż proponowany inny podwykonawca lub Wykonawca samodzielnie spełnia warunki udziału w postępowaniu, w stopniu nie mniejszym niż wymagany w trakcie postępowania o udzielenie zamówienia, poprzez przedstawienie w tym celu odpowiednich dokumentów, potwierdzających spełnianie warunków udziału w postępowaniu, </w:t>
      </w:r>
    </w:p>
    <w:p w14:paraId="6DF81CAB" w14:textId="77777777" w:rsidR="004A67CA" w:rsidRPr="00BE2A07" w:rsidRDefault="004A67CA">
      <w:pPr>
        <w:numPr>
          <w:ilvl w:val="0"/>
          <w:numId w:val="116"/>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E2A07">
        <w:rPr>
          <w:rFonts w:ascii="Times New Roman" w:hAnsi="Times New Roman" w:cs="Times New Roman"/>
          <w:sz w:val="24"/>
          <w:szCs w:val="24"/>
        </w:rPr>
        <w:t xml:space="preserve">zmiany osób funkcyjnych odpowiedzialnych za realizację przedmiotu umowy , które mogą nastąpić w przypadku: </w:t>
      </w:r>
    </w:p>
    <w:p w14:paraId="6270CB46" w14:textId="77777777" w:rsidR="004A67CA" w:rsidRPr="00BE2A07" w:rsidRDefault="004A67CA">
      <w:pPr>
        <w:pStyle w:val="Default"/>
        <w:numPr>
          <w:ilvl w:val="0"/>
          <w:numId w:val="117"/>
        </w:numPr>
        <w:tabs>
          <w:tab w:val="clear" w:pos="0"/>
          <w:tab w:val="num" w:pos="360"/>
        </w:tabs>
        <w:suppressAutoHyphens w:val="0"/>
        <w:spacing w:after="73"/>
        <w:ind w:left="1080"/>
        <w:jc w:val="both"/>
        <w:rPr>
          <w:rFonts w:ascii="Times New Roman" w:hAnsi="Times New Roman" w:cs="Times New Roman"/>
        </w:rPr>
      </w:pPr>
      <w:r w:rsidRPr="00BE2A07">
        <w:rPr>
          <w:rFonts w:ascii="Times New Roman" w:hAnsi="Times New Roman" w:cs="Times New Roman"/>
        </w:rPr>
        <w:t>zmiany osób realizujących przedmiot umowy na inne legitymujące się co najmniej równoważnymi uprawnieniami, spełniające warunki udziału w postępowaniu</w:t>
      </w:r>
      <w:r>
        <w:rPr>
          <w:rFonts w:ascii="Times New Roman" w:hAnsi="Times New Roman" w:cs="Times New Roman"/>
        </w:rPr>
        <w:t xml:space="preserve"> określone w SWZ</w:t>
      </w:r>
      <w:r w:rsidRPr="00BE2A07">
        <w:rPr>
          <w:rFonts w:ascii="Times New Roman" w:hAnsi="Times New Roman" w:cs="Times New Roman"/>
        </w:rPr>
        <w:t xml:space="preserve">; </w:t>
      </w:r>
    </w:p>
    <w:p w14:paraId="1C331FB6" w14:textId="77777777" w:rsidR="004A67CA" w:rsidRPr="003C4FD4" w:rsidRDefault="004A67CA">
      <w:pPr>
        <w:pStyle w:val="Default"/>
        <w:numPr>
          <w:ilvl w:val="0"/>
          <w:numId w:val="117"/>
        </w:numPr>
        <w:suppressAutoHyphens w:val="0"/>
        <w:spacing w:after="73"/>
        <w:ind w:left="1080"/>
        <w:jc w:val="both"/>
        <w:rPr>
          <w:rFonts w:ascii="Times New Roman" w:hAnsi="Times New Roman" w:cs="Times New Roman"/>
        </w:rPr>
      </w:pPr>
      <w:r w:rsidRPr="00BE2A07">
        <w:rPr>
          <w:rFonts w:ascii="Times New Roman" w:hAnsi="Times New Roman" w:cs="Times New Roman"/>
        </w:rPr>
        <w:t>zmiany osób przy pomocy, których Wykonawca realizuje przedmiot umowy, a od których wymagano określonego doświadczenia lub wykształcenia na inne legitymujące się doświadczeniem lub wykształceniem spełniającym warunki udziału w postępowaniu</w:t>
      </w:r>
      <w:r>
        <w:rPr>
          <w:rFonts w:ascii="Times New Roman" w:hAnsi="Times New Roman" w:cs="Times New Roman"/>
        </w:rPr>
        <w:t xml:space="preserve"> określone w SWZ</w:t>
      </w:r>
      <w:r w:rsidRPr="00160933">
        <w:rPr>
          <w:rFonts w:ascii="Times New Roman" w:hAnsi="Times New Roman" w:cs="Times New Roman"/>
        </w:rPr>
        <w:t xml:space="preserve">. </w:t>
      </w:r>
    </w:p>
    <w:p w14:paraId="70545671" w14:textId="77777777" w:rsidR="004A67CA" w:rsidRPr="00160933" w:rsidRDefault="004A67CA">
      <w:pPr>
        <w:pStyle w:val="Default"/>
        <w:numPr>
          <w:ilvl w:val="0"/>
          <w:numId w:val="119"/>
        </w:numPr>
        <w:suppressAutoHyphens w:val="0"/>
        <w:jc w:val="both"/>
        <w:rPr>
          <w:rFonts w:ascii="Times New Roman" w:hAnsi="Times New Roman" w:cs="Times New Roman"/>
        </w:rPr>
      </w:pPr>
      <w:r w:rsidRPr="00160933">
        <w:rPr>
          <w:rFonts w:ascii="Times New Roman" w:hAnsi="Times New Roman" w:cs="Times New Roman"/>
        </w:rPr>
        <w:t xml:space="preserve">Pozostałe okoliczności mogące skutkować możliwością zmiany umowy: </w:t>
      </w:r>
    </w:p>
    <w:p w14:paraId="6E851845" w14:textId="77777777" w:rsidR="004A67CA" w:rsidRPr="00160933" w:rsidRDefault="004A67CA">
      <w:pPr>
        <w:pStyle w:val="Default"/>
        <w:numPr>
          <w:ilvl w:val="0"/>
          <w:numId w:val="118"/>
        </w:numPr>
        <w:suppressAutoHyphens w:val="0"/>
        <w:jc w:val="both"/>
        <w:rPr>
          <w:rFonts w:ascii="Times New Roman" w:hAnsi="Times New Roman" w:cs="Times New Roman"/>
        </w:rPr>
      </w:pPr>
      <w:r w:rsidRPr="00160933">
        <w:rPr>
          <w:rFonts w:ascii="Times New Roman" w:hAnsi="Times New Roman" w:cs="Times New Roman"/>
        </w:rPr>
        <w:t>zmiana prawa podatkowego w zakresie stawki podatku VAT</w:t>
      </w:r>
      <w:r>
        <w:rPr>
          <w:rFonts w:ascii="Times New Roman" w:hAnsi="Times New Roman" w:cs="Times New Roman"/>
        </w:rPr>
        <w:t xml:space="preserve"> o wartość tej zmiany</w:t>
      </w:r>
      <w:r w:rsidRPr="00160933">
        <w:rPr>
          <w:rFonts w:ascii="Times New Roman" w:hAnsi="Times New Roman" w:cs="Times New Roman"/>
        </w:rPr>
        <w:t xml:space="preserve">; </w:t>
      </w:r>
    </w:p>
    <w:p w14:paraId="03010C93" w14:textId="77777777" w:rsidR="004A67CA" w:rsidRPr="00160933" w:rsidRDefault="004A67CA">
      <w:pPr>
        <w:pStyle w:val="Default"/>
        <w:numPr>
          <w:ilvl w:val="0"/>
          <w:numId w:val="118"/>
        </w:numPr>
        <w:suppressAutoHyphens w:val="0"/>
        <w:jc w:val="both"/>
        <w:rPr>
          <w:rFonts w:ascii="Times New Roman" w:hAnsi="Times New Roman" w:cs="Times New Roman"/>
        </w:rPr>
      </w:pPr>
      <w:r w:rsidRPr="00160933">
        <w:rPr>
          <w:rFonts w:ascii="Times New Roman" w:hAnsi="Times New Roman" w:cs="Times New Roman"/>
        </w:rPr>
        <w:t xml:space="preserve">zmiana powszechnie obowiązujących przepisów prawa w zakresie mającym wpływ na realizację przedmiotu zamówienia; </w:t>
      </w:r>
    </w:p>
    <w:p w14:paraId="5A4C2078" w14:textId="77777777" w:rsidR="004A67CA" w:rsidRPr="00160933" w:rsidRDefault="004A67CA">
      <w:pPr>
        <w:pStyle w:val="Akapitzlist"/>
        <w:numPr>
          <w:ilvl w:val="0"/>
          <w:numId w:val="119"/>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160933">
        <w:rPr>
          <w:rFonts w:ascii="Times New Roman" w:eastAsia="Calibri" w:hAnsi="Times New Roman"/>
          <w:sz w:val="24"/>
          <w:szCs w:val="24"/>
        </w:rPr>
        <w:t>Nie stanowi istotnej zmiany umowy zmiana danych teleadresowych oraz osób wskazanych do kontaktów między stronami umowy.</w:t>
      </w:r>
    </w:p>
    <w:p w14:paraId="358676DC" w14:textId="77777777" w:rsidR="004A67CA" w:rsidRPr="00160933" w:rsidRDefault="004A67CA">
      <w:pPr>
        <w:pStyle w:val="Akapitzlist"/>
        <w:numPr>
          <w:ilvl w:val="0"/>
          <w:numId w:val="119"/>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160933">
        <w:rPr>
          <w:rFonts w:ascii="Times New Roman" w:eastAsia="Calibri" w:hAnsi="Times New Roman"/>
          <w:sz w:val="24"/>
          <w:szCs w:val="24"/>
        </w:rPr>
        <w:t xml:space="preserve">Wszelkie zmiany umowy wymagają pod rygorem nieważności formy pisemnej </w:t>
      </w:r>
      <w:r w:rsidRPr="00160933">
        <w:rPr>
          <w:rFonts w:ascii="Times New Roman" w:eastAsia="Calibri" w:hAnsi="Times New Roman"/>
          <w:sz w:val="24"/>
          <w:szCs w:val="24"/>
        </w:rPr>
        <w:br/>
        <w:t>i podpisania przez obydwie strony umowy.</w:t>
      </w:r>
    </w:p>
    <w:p w14:paraId="0BF71F9D" w14:textId="1EE727BB" w:rsidR="00AD1B18" w:rsidRPr="005C27A9" w:rsidRDefault="004A67CA">
      <w:pPr>
        <w:pStyle w:val="Akapitzlist"/>
        <w:numPr>
          <w:ilvl w:val="0"/>
          <w:numId w:val="119"/>
        </w:numPr>
        <w:suppressAutoHyphens w:val="0"/>
        <w:autoSpaceDE w:val="0"/>
        <w:autoSpaceDN w:val="0"/>
        <w:adjustRightInd w:val="0"/>
        <w:spacing w:after="120" w:line="240" w:lineRule="auto"/>
        <w:ind w:left="357" w:hanging="357"/>
        <w:jc w:val="both"/>
        <w:rPr>
          <w:rFonts w:ascii="Times New Roman" w:eastAsia="Calibri" w:hAnsi="Times New Roman"/>
          <w:sz w:val="24"/>
          <w:szCs w:val="24"/>
        </w:rPr>
      </w:pPr>
      <w:r w:rsidRPr="00160933">
        <w:rPr>
          <w:rFonts w:ascii="Times New Roman" w:eastAsia="Calibri" w:hAnsi="Times New Roman"/>
          <w:sz w:val="24"/>
          <w:szCs w:val="24"/>
        </w:rPr>
        <w:t>Z wnioskiem o zmianę umowy może wystąpić zarówno Wykonawca, jak i Zamawiający.</w:t>
      </w:r>
      <w:r w:rsidRPr="00160933">
        <w:rPr>
          <w:rFonts w:ascii="Times New Roman" w:hAnsi="Times New Roman"/>
          <w:sz w:val="24"/>
          <w:szCs w:val="24"/>
        </w:rPr>
        <w:t xml:space="preserve"> </w:t>
      </w:r>
    </w:p>
    <w:p w14:paraId="69242F0E" w14:textId="3929999E" w:rsidR="004A67CA" w:rsidRDefault="004A67CA" w:rsidP="00C76AC2">
      <w:pPr>
        <w:spacing w:after="120" w:line="240" w:lineRule="auto"/>
        <w:jc w:val="center"/>
        <w:rPr>
          <w:rFonts w:ascii="Times New Roman" w:hAnsi="Times New Roman" w:cs="Times New Roman"/>
          <w:bCs/>
          <w:sz w:val="24"/>
          <w:szCs w:val="24"/>
        </w:rPr>
      </w:pPr>
      <w:r>
        <w:rPr>
          <w:rFonts w:ascii="Times New Roman" w:hAnsi="Times New Roman" w:cs="Times New Roman"/>
          <w:b/>
          <w:bCs/>
          <w:sz w:val="24"/>
          <w:szCs w:val="24"/>
        </w:rPr>
        <w:t>§ 14.  Umowne prawo odstąpienia od umowy</w:t>
      </w:r>
    </w:p>
    <w:p w14:paraId="2C2E1895" w14:textId="77777777" w:rsidR="004A67CA" w:rsidRDefault="004A67CA">
      <w:pPr>
        <w:pStyle w:val="Akapitzlist"/>
        <w:numPr>
          <w:ilvl w:val="0"/>
          <w:numId w:val="42"/>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Zamawiającemu przysługuje prawo odstąpienia od umowy, w terminie </w:t>
      </w:r>
      <w:r>
        <w:rPr>
          <w:rFonts w:ascii="Times New Roman" w:hAnsi="Times New Roman"/>
          <w:bCs/>
          <w:sz w:val="24"/>
          <w:szCs w:val="24"/>
        </w:rPr>
        <w:t>30</w:t>
      </w:r>
      <w:r w:rsidRPr="003D5A6A">
        <w:rPr>
          <w:rFonts w:ascii="Times New Roman" w:hAnsi="Times New Roman"/>
          <w:bCs/>
          <w:sz w:val="24"/>
          <w:szCs w:val="24"/>
        </w:rPr>
        <w:t xml:space="preserve"> dni od dnia stwierdzenia przez Zamawiającego danej </w:t>
      </w:r>
      <w:r>
        <w:rPr>
          <w:rFonts w:ascii="Times New Roman" w:hAnsi="Times New Roman"/>
          <w:bCs/>
          <w:sz w:val="24"/>
          <w:szCs w:val="24"/>
        </w:rPr>
        <w:t xml:space="preserve">okoliczności </w:t>
      </w:r>
      <w:r w:rsidRPr="003D5A6A">
        <w:rPr>
          <w:rFonts w:ascii="Times New Roman" w:hAnsi="Times New Roman"/>
          <w:bCs/>
          <w:sz w:val="24"/>
          <w:szCs w:val="24"/>
        </w:rPr>
        <w:t>:</w:t>
      </w:r>
    </w:p>
    <w:p w14:paraId="7F71E690" w14:textId="77777777" w:rsidR="004A67CA" w:rsidRDefault="004A67CA">
      <w:pPr>
        <w:pStyle w:val="Akapitzlist"/>
        <w:numPr>
          <w:ilvl w:val="0"/>
          <w:numId w:val="58"/>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przerwał z przyczyn leżących po stronie Wykonawcy realizację przedmiotu umowy i pr</w:t>
      </w:r>
      <w:r>
        <w:rPr>
          <w:rFonts w:ascii="Times New Roman" w:hAnsi="Times New Roman"/>
          <w:bCs/>
          <w:sz w:val="24"/>
          <w:szCs w:val="24"/>
        </w:rPr>
        <w:t xml:space="preserve">zerwa ta trwa dłużej niż 14 dni, </w:t>
      </w:r>
    </w:p>
    <w:p w14:paraId="4FA72BBB" w14:textId="77777777" w:rsidR="004A67CA" w:rsidRDefault="004A67CA">
      <w:pPr>
        <w:pStyle w:val="Akapitzlist"/>
        <w:numPr>
          <w:ilvl w:val="0"/>
          <w:numId w:val="58"/>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nie rozpoczął robót bez uzasadnionych przyczyn lub jeśli roboty nie są wykonywane z należytą starannością lub nie rokują ich ukończenia w terminie,</w:t>
      </w:r>
    </w:p>
    <w:p w14:paraId="5B4583DE" w14:textId="4CDB41D6" w:rsidR="004A67CA" w:rsidRPr="00BA79EE" w:rsidRDefault="004A67CA">
      <w:pPr>
        <w:pStyle w:val="Akapitzlist"/>
        <w:numPr>
          <w:ilvl w:val="0"/>
          <w:numId w:val="58"/>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Wykonawca realizuje roboty lub inne obowiązki przewidziane niniejszą umową w sposób niezgodny z niniejszą umową</w:t>
      </w:r>
      <w:r w:rsidR="008B7094">
        <w:rPr>
          <w:rFonts w:ascii="Times New Roman" w:hAnsi="Times New Roman"/>
          <w:bCs/>
          <w:sz w:val="24"/>
          <w:szCs w:val="24"/>
        </w:rPr>
        <w:t xml:space="preserve"> </w:t>
      </w:r>
      <w:r>
        <w:rPr>
          <w:rFonts w:ascii="Times New Roman" w:hAnsi="Times New Roman"/>
          <w:bCs/>
          <w:sz w:val="24"/>
          <w:szCs w:val="24"/>
        </w:rPr>
        <w:t>lub wskazaniami Zamawiającego,</w:t>
      </w:r>
    </w:p>
    <w:p w14:paraId="14E0BACF" w14:textId="77777777" w:rsidR="004A67CA" w:rsidRPr="00BA79EE" w:rsidRDefault="004A67CA">
      <w:pPr>
        <w:numPr>
          <w:ilvl w:val="0"/>
          <w:numId w:val="58"/>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lastRenderedPageBreak/>
        <w:t>zostanie zgłoszony wniosek o upadłość firmy Wykonawcy lub zostanie wszczęte postępowanie likwidacyjne. Wykonawca zobowiązany jest zawiadomić Zamawiającego o każdym pogorszeniu swojej sytuacji finansowej, uzasadniającej zgłoszenie wniosku o upadłość oraz zgłoszeniu lub wpłynięciu wniosku o upadłość, w terminie 7 dni od wystąpienia tych okoliczności,</w:t>
      </w:r>
    </w:p>
    <w:p w14:paraId="0C6B64E7" w14:textId="77777777" w:rsidR="004A67CA" w:rsidRPr="00BA79EE" w:rsidRDefault="004A67CA">
      <w:pPr>
        <w:numPr>
          <w:ilvl w:val="0"/>
          <w:numId w:val="58"/>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chociażby część majątku Wykonawcy</w:t>
      </w:r>
      <w:r>
        <w:rPr>
          <w:rFonts w:ascii="Times New Roman" w:eastAsia="Calibri" w:hAnsi="Times New Roman" w:cs="Times New Roman"/>
          <w:sz w:val="24"/>
          <w:szCs w:val="24"/>
        </w:rPr>
        <w:t xml:space="preserve"> niezbędna do realizacji umowy</w:t>
      </w:r>
      <w:r w:rsidRPr="00BA79EE">
        <w:rPr>
          <w:rFonts w:ascii="Times New Roman" w:eastAsia="Calibri" w:hAnsi="Times New Roman" w:cs="Times New Roman"/>
          <w:sz w:val="24"/>
          <w:szCs w:val="24"/>
        </w:rPr>
        <w:t xml:space="preserve"> zostanie zajęta w postępowaniu egzekucyjnym, </w:t>
      </w:r>
    </w:p>
    <w:p w14:paraId="0F0AB342" w14:textId="77777777" w:rsidR="004A67CA" w:rsidRPr="00502E06" w:rsidRDefault="004A67CA">
      <w:pPr>
        <w:numPr>
          <w:ilvl w:val="0"/>
          <w:numId w:val="58"/>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w przypadku, o którym mowa w § 1</w:t>
      </w:r>
      <w:r>
        <w:rPr>
          <w:rFonts w:ascii="Times New Roman" w:eastAsia="Calibri" w:hAnsi="Times New Roman" w:cs="Times New Roman"/>
          <w:sz w:val="24"/>
          <w:szCs w:val="24"/>
        </w:rPr>
        <w:t>2</w:t>
      </w:r>
      <w:r w:rsidRPr="00502E06">
        <w:rPr>
          <w:rFonts w:ascii="Times New Roman" w:eastAsia="Calibri" w:hAnsi="Times New Roman" w:cs="Times New Roman"/>
          <w:sz w:val="24"/>
          <w:szCs w:val="24"/>
        </w:rPr>
        <w:t xml:space="preserve"> ust. 7 pkt 2</w:t>
      </w:r>
      <w:r>
        <w:rPr>
          <w:rFonts w:ascii="Times New Roman" w:eastAsia="Calibri" w:hAnsi="Times New Roman" w:cs="Times New Roman"/>
          <w:sz w:val="24"/>
          <w:szCs w:val="24"/>
        </w:rPr>
        <w:t>,</w:t>
      </w:r>
      <w:r w:rsidRPr="00502E06">
        <w:rPr>
          <w:rFonts w:ascii="Times New Roman" w:eastAsia="Calibri" w:hAnsi="Times New Roman" w:cs="Times New Roman"/>
          <w:sz w:val="24"/>
          <w:szCs w:val="24"/>
        </w:rPr>
        <w:t xml:space="preserve"> </w:t>
      </w:r>
    </w:p>
    <w:p w14:paraId="288BAD71" w14:textId="77777777" w:rsidR="004A67CA" w:rsidRPr="00502E06" w:rsidRDefault="004A67CA">
      <w:pPr>
        <w:numPr>
          <w:ilvl w:val="0"/>
          <w:numId w:val="58"/>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 xml:space="preserve">jeżeli Wykonawca realizuje przedmiot zamówienia z </w:t>
      </w:r>
      <w:r>
        <w:rPr>
          <w:rFonts w:ascii="Times New Roman" w:eastAsia="Calibri" w:hAnsi="Times New Roman" w:cs="Times New Roman"/>
          <w:sz w:val="24"/>
          <w:szCs w:val="24"/>
        </w:rPr>
        <w:t>udziałem innych podwykonawców niż wskazani w</w:t>
      </w:r>
      <w:r w:rsidRPr="00502E06">
        <w:rPr>
          <w:rFonts w:ascii="Times New Roman" w:eastAsia="Calibri" w:hAnsi="Times New Roman" w:cs="Times New Roman"/>
          <w:sz w:val="24"/>
          <w:szCs w:val="24"/>
        </w:rPr>
        <w:t xml:space="preserve"> § 5 ust. 2</w:t>
      </w:r>
      <w:r>
        <w:rPr>
          <w:rFonts w:ascii="Times New Roman" w:eastAsia="Calibri" w:hAnsi="Times New Roman" w:cs="Times New Roman"/>
          <w:sz w:val="24"/>
          <w:szCs w:val="24"/>
        </w:rPr>
        <w:t xml:space="preserve"> lub zgłoszeni w trybie określonym w § 5</w:t>
      </w:r>
      <w:r w:rsidRPr="00502E06">
        <w:rPr>
          <w:rFonts w:ascii="Times New Roman" w:eastAsia="Calibri" w:hAnsi="Times New Roman" w:cs="Times New Roman"/>
          <w:sz w:val="24"/>
          <w:szCs w:val="24"/>
        </w:rPr>
        <w:t xml:space="preserve">, </w:t>
      </w:r>
    </w:p>
    <w:p w14:paraId="11897FF3" w14:textId="77777777" w:rsidR="004A67CA" w:rsidRPr="00502E06" w:rsidRDefault="004A67CA">
      <w:pPr>
        <w:numPr>
          <w:ilvl w:val="0"/>
          <w:numId w:val="58"/>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jeżeli Wykonawca nie dopełni obowiązku, o którym mowa w § 6</w:t>
      </w:r>
      <w:r>
        <w:rPr>
          <w:rFonts w:ascii="Times New Roman" w:eastAsia="Calibri" w:hAnsi="Times New Roman" w:cs="Times New Roman"/>
          <w:sz w:val="24"/>
          <w:szCs w:val="24"/>
        </w:rPr>
        <w:t>.</w:t>
      </w:r>
    </w:p>
    <w:p w14:paraId="62FE5415" w14:textId="77777777" w:rsidR="004A67CA" w:rsidRDefault="004A67CA">
      <w:pPr>
        <w:pStyle w:val="Akapitzlist"/>
        <w:numPr>
          <w:ilvl w:val="0"/>
          <w:numId w:val="42"/>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Wykonawcy przysługuje prawo odstąpienia od umowy, jeżeli Zamawiający:</w:t>
      </w:r>
    </w:p>
    <w:p w14:paraId="51EC9C6B" w14:textId="77777777" w:rsidR="004A67CA" w:rsidRDefault="004A67CA">
      <w:pPr>
        <w:pStyle w:val="Akapitzlist"/>
        <w:numPr>
          <w:ilvl w:val="0"/>
          <w:numId w:val="59"/>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Nie wywiązuje się z obowiązku zapłaty faktur VAT mimo dodatkowego wezwania – w terminie 1 miesiąca od upływu terminu zapłaty, określonego w niniejszej umowie,</w:t>
      </w:r>
    </w:p>
    <w:p w14:paraId="7D399932" w14:textId="77777777" w:rsidR="004A67CA" w:rsidRPr="003D5A6A" w:rsidRDefault="004A67CA">
      <w:pPr>
        <w:pStyle w:val="Akapitzlist"/>
        <w:numPr>
          <w:ilvl w:val="0"/>
          <w:numId w:val="59"/>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Odmawia bez wskazania uzasadnionej przyczyny odbioru robót lub podpisania protokołu odbioru - w terminie 1 miesiąca od dnia upływu terminu na dokonanie przez Zamawiającego odbioru robót lub od dnia odmowy Zamawiającego podpisania protokołu odbioru.</w:t>
      </w:r>
    </w:p>
    <w:p w14:paraId="25B71BAF" w14:textId="77777777" w:rsidR="004A67CA" w:rsidRDefault="004A67CA">
      <w:pPr>
        <w:pStyle w:val="Akapitzlist"/>
        <w:numPr>
          <w:ilvl w:val="0"/>
          <w:numId w:val="42"/>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Odstąpienie od umowy, o którym mowa w ust. 1 i 2, powinno nastąpić w formie pisemnej pod rygorem nieważności takiego oświadczenia i powinno zawierać uzasadnienie.</w:t>
      </w:r>
    </w:p>
    <w:p w14:paraId="7CADE09D" w14:textId="77777777" w:rsidR="004A67CA" w:rsidRDefault="004A67CA">
      <w:pPr>
        <w:pStyle w:val="Akapitzlist"/>
        <w:numPr>
          <w:ilvl w:val="0"/>
          <w:numId w:val="42"/>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 wypadku odstąpienia od umowy przez Wykonawcę lub Zamawiającego, strony obciążają następujące obowiązki:</w:t>
      </w:r>
    </w:p>
    <w:p w14:paraId="358ED149" w14:textId="77777777" w:rsidR="004A67CA" w:rsidRDefault="004A67CA">
      <w:pPr>
        <w:pStyle w:val="Akapitzlist"/>
        <w:numPr>
          <w:ilvl w:val="0"/>
          <w:numId w:val="60"/>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zabezpieczy przerwane roboty w zakresie obustronnie uzgodnionym na koszt tej strony, z której to winy nastąpiło odstąpienie od umowy</w:t>
      </w:r>
      <w:r>
        <w:rPr>
          <w:rFonts w:ascii="Times New Roman" w:hAnsi="Times New Roman"/>
          <w:bCs/>
          <w:sz w:val="24"/>
          <w:szCs w:val="24"/>
        </w:rPr>
        <w:t>;</w:t>
      </w:r>
    </w:p>
    <w:p w14:paraId="42FFA6E0" w14:textId="77777777" w:rsidR="004A67CA" w:rsidRDefault="004A67CA">
      <w:pPr>
        <w:pStyle w:val="Akapitzlist"/>
        <w:numPr>
          <w:ilvl w:val="0"/>
          <w:numId w:val="60"/>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zgłosi do dokonania przez Zamawiającego odbioru robót przerwanych, jeżeli odstąpienie od umowy nastąpiło z przyczyn, za które Wykonawca nie odpowiada,</w:t>
      </w:r>
    </w:p>
    <w:p w14:paraId="64B1B28B" w14:textId="77777777" w:rsidR="004A67CA" w:rsidRDefault="004A67CA">
      <w:pPr>
        <w:pStyle w:val="Akapitzlist"/>
        <w:numPr>
          <w:ilvl w:val="0"/>
          <w:numId w:val="60"/>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 terminie 10 dni od daty zgłoszenia, o którym mowa w pkt </w:t>
      </w:r>
      <w:r>
        <w:rPr>
          <w:rFonts w:ascii="Times New Roman" w:hAnsi="Times New Roman"/>
          <w:bCs/>
          <w:sz w:val="24"/>
          <w:szCs w:val="24"/>
        </w:rPr>
        <w:t>2</w:t>
      </w:r>
      <w:r w:rsidRPr="003D5A6A">
        <w:rPr>
          <w:rFonts w:ascii="Times New Roman" w:hAnsi="Times New Roman"/>
          <w:bCs/>
          <w:sz w:val="24"/>
          <w:szCs w:val="24"/>
        </w:rPr>
        <w:t xml:space="preserve">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101B702A" w14:textId="77777777" w:rsidR="004A67CA" w:rsidRPr="003D5A6A" w:rsidRDefault="004A67CA">
      <w:pPr>
        <w:pStyle w:val="Akapitzlist"/>
        <w:numPr>
          <w:ilvl w:val="0"/>
          <w:numId w:val="60"/>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07AAC3CB" w14:textId="77777777" w:rsidR="004A67CA" w:rsidRPr="00D16CEA" w:rsidRDefault="004A67CA">
      <w:pPr>
        <w:pStyle w:val="Akapitzlist"/>
        <w:numPr>
          <w:ilvl w:val="0"/>
          <w:numId w:val="42"/>
        </w:numPr>
        <w:spacing w:line="240" w:lineRule="auto"/>
        <w:contextualSpacing/>
        <w:jc w:val="both"/>
        <w:rPr>
          <w:rFonts w:ascii="Times New Roman" w:hAnsi="Times New Roman"/>
          <w:sz w:val="24"/>
          <w:szCs w:val="24"/>
        </w:rPr>
      </w:pPr>
      <w:r w:rsidRPr="003D5A6A">
        <w:rPr>
          <w:rFonts w:ascii="Times New Roman" w:hAnsi="Times New Roman"/>
          <w:bCs/>
          <w:sz w:val="24"/>
          <w:szCs w:val="24"/>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i powierzyć poprawienie lub dalsze wykonanie przedmiotu umowy innemu podmiotowi na koszt Wykonawcy</w:t>
      </w:r>
      <w:r>
        <w:rPr>
          <w:rFonts w:ascii="Times New Roman" w:hAnsi="Times New Roman"/>
          <w:bCs/>
          <w:sz w:val="24"/>
          <w:szCs w:val="24"/>
        </w:rPr>
        <w:t>.</w:t>
      </w:r>
    </w:p>
    <w:p w14:paraId="52D0A4F7" w14:textId="0FCB816F" w:rsidR="004D7597" w:rsidRPr="0018545C" w:rsidRDefault="004A67CA">
      <w:pPr>
        <w:pStyle w:val="Akapitzlist"/>
        <w:numPr>
          <w:ilvl w:val="0"/>
          <w:numId w:val="42"/>
        </w:num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r w:rsidRPr="00D16CEA">
        <w:rPr>
          <w:rFonts w:ascii="Times New Roman" w:eastAsia="Calibri" w:hAnsi="Times New Roman"/>
          <w:bCs/>
          <w:color w:val="000000" w:themeColor="text1"/>
          <w:sz w:val="24"/>
          <w:szCs w:val="24"/>
        </w:rPr>
        <w:t>Podstawą rozliczenia</w:t>
      </w:r>
      <w:r>
        <w:rPr>
          <w:rFonts w:ascii="Times New Roman" w:eastAsia="Calibri" w:hAnsi="Times New Roman"/>
          <w:bCs/>
          <w:color w:val="000000" w:themeColor="text1"/>
          <w:sz w:val="24"/>
          <w:szCs w:val="24"/>
        </w:rPr>
        <w:t xml:space="preserve"> prawidłowo wykonanych</w:t>
      </w:r>
      <w:r w:rsidRPr="00D16CEA">
        <w:rPr>
          <w:rFonts w:ascii="Times New Roman" w:eastAsia="Calibri" w:hAnsi="Times New Roman"/>
          <w:bCs/>
          <w:color w:val="000000" w:themeColor="text1"/>
          <w:sz w:val="24"/>
          <w:szCs w:val="24"/>
        </w:rPr>
        <w:t xml:space="preserve"> prac podczas odstąpienia od umowy będzie kosztorys, o który mowa w § </w:t>
      </w:r>
      <w:r>
        <w:rPr>
          <w:rFonts w:ascii="Times New Roman" w:eastAsia="Calibri" w:hAnsi="Times New Roman"/>
          <w:bCs/>
          <w:color w:val="000000" w:themeColor="text1"/>
          <w:sz w:val="24"/>
          <w:szCs w:val="24"/>
        </w:rPr>
        <w:t>4</w:t>
      </w:r>
      <w:r w:rsidRPr="00D16CEA">
        <w:rPr>
          <w:rFonts w:ascii="Times New Roman" w:eastAsia="Calibri" w:hAnsi="Times New Roman"/>
          <w:bCs/>
          <w:color w:val="000000" w:themeColor="text1"/>
          <w:sz w:val="24"/>
          <w:szCs w:val="24"/>
        </w:rPr>
        <w:t xml:space="preserve"> </w:t>
      </w:r>
      <w:r>
        <w:rPr>
          <w:rFonts w:ascii="Times New Roman" w:eastAsia="Calibri" w:hAnsi="Times New Roman"/>
          <w:bCs/>
          <w:color w:val="000000" w:themeColor="text1"/>
          <w:sz w:val="24"/>
          <w:szCs w:val="24"/>
        </w:rPr>
        <w:t xml:space="preserve">ust. </w:t>
      </w:r>
      <w:r w:rsidR="0018545C">
        <w:rPr>
          <w:rFonts w:ascii="Times New Roman" w:eastAsia="Calibri" w:hAnsi="Times New Roman"/>
          <w:bCs/>
          <w:color w:val="000000" w:themeColor="text1"/>
          <w:sz w:val="24"/>
          <w:szCs w:val="24"/>
        </w:rPr>
        <w:t>9</w:t>
      </w:r>
      <w:r w:rsidRPr="00D16CEA">
        <w:rPr>
          <w:rFonts w:ascii="Times New Roman" w:eastAsia="Calibri" w:hAnsi="Times New Roman"/>
          <w:bCs/>
          <w:color w:val="000000" w:themeColor="text1"/>
          <w:sz w:val="24"/>
          <w:szCs w:val="24"/>
        </w:rPr>
        <w:t xml:space="preserve"> umowy</w:t>
      </w:r>
      <w:r>
        <w:rPr>
          <w:rFonts w:ascii="Times New Roman" w:eastAsia="Calibri" w:hAnsi="Times New Roman"/>
          <w:bCs/>
          <w:color w:val="000000" w:themeColor="text1"/>
          <w:sz w:val="24"/>
          <w:szCs w:val="24"/>
        </w:rPr>
        <w:t xml:space="preserve">, </w:t>
      </w:r>
      <w:r w:rsidRPr="00D16CEA">
        <w:rPr>
          <w:rFonts w:ascii="Times New Roman" w:eastAsia="Calibri" w:hAnsi="Times New Roman"/>
          <w:bCs/>
          <w:color w:val="000000" w:themeColor="text1"/>
          <w:sz w:val="24"/>
          <w:szCs w:val="24"/>
        </w:rPr>
        <w:t xml:space="preserve"> a w zakresie robót tam niewymienionych stawki maksymalnie 90% cen SEKOCENBUD za ostatni zakończony kwartał przed miesiącem rozliczenia.</w:t>
      </w:r>
    </w:p>
    <w:p w14:paraId="48BD8E40" w14:textId="77777777" w:rsidR="004A67CA" w:rsidRDefault="004A67CA" w:rsidP="004A67CA">
      <w:pPr>
        <w:spacing w:line="240" w:lineRule="auto"/>
        <w:jc w:val="center"/>
        <w:rPr>
          <w:rFonts w:ascii="Times New Roman" w:hAnsi="Times New Roman" w:cs="Times New Roman"/>
          <w:bCs/>
          <w:sz w:val="24"/>
          <w:szCs w:val="24"/>
        </w:rPr>
      </w:pPr>
      <w:r>
        <w:rPr>
          <w:rFonts w:ascii="Times New Roman" w:hAnsi="Times New Roman" w:cs="Times New Roman"/>
          <w:b/>
          <w:bCs/>
          <w:sz w:val="24"/>
          <w:szCs w:val="24"/>
        </w:rPr>
        <w:t>§  15. Postanowienia końcowe</w:t>
      </w:r>
    </w:p>
    <w:p w14:paraId="76BCF506" w14:textId="77777777" w:rsidR="00AD1B18" w:rsidRDefault="00AD1B18" w:rsidP="00F2203D">
      <w:pPr>
        <w:numPr>
          <w:ilvl w:val="0"/>
          <w:numId w:val="8"/>
        </w:numPr>
        <w:spacing w:after="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W sprawach nieregulowanych niniejszą umową stosuje się przepisy ustawy z dnia                            29 stycznia 2004 r. – Prawo zamówień publicznych, Kodeksu Cywilnego oraz w sprawach procesowych przepisy Kodeksu Postępowania Cywilnego.</w:t>
      </w:r>
    </w:p>
    <w:p w14:paraId="4A10CC2F" w14:textId="77777777" w:rsidR="00AD1B18" w:rsidRDefault="00AD1B18" w:rsidP="00F2203D">
      <w:pPr>
        <w:numPr>
          <w:ilvl w:val="0"/>
          <w:numId w:val="8"/>
        </w:numPr>
        <w:spacing w:after="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lastRenderedPageBreak/>
        <w:t>Właściwym do rozpoznania sporów wynikłych na tle realizacji niniejszej umowy jest właściwy dla Zamawiającego Sąd Powszechny.</w:t>
      </w:r>
    </w:p>
    <w:p w14:paraId="0175FB39" w14:textId="77777777" w:rsidR="00AD1B18" w:rsidRDefault="00AD1B18" w:rsidP="00F2203D">
      <w:pPr>
        <w:numPr>
          <w:ilvl w:val="0"/>
          <w:numId w:val="8"/>
        </w:numPr>
        <w:spacing w:after="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Umowę niniejszą sporządza się w dwóch jednobrzmiących egzemplarzach,   po jednym egzemplarzu dla każdej ze stron.</w:t>
      </w:r>
    </w:p>
    <w:p w14:paraId="085DA66D" w14:textId="386A33B8" w:rsidR="004A67CA" w:rsidRDefault="004A67CA" w:rsidP="004A67CA">
      <w:pPr>
        <w:spacing w:line="240" w:lineRule="auto"/>
        <w:jc w:val="both"/>
        <w:rPr>
          <w:rFonts w:ascii="Times New Roman" w:hAnsi="Times New Roman" w:cs="Times New Roman"/>
          <w:bCs/>
          <w:sz w:val="24"/>
          <w:szCs w:val="24"/>
        </w:rPr>
      </w:pPr>
    </w:p>
    <w:p w14:paraId="5D4EFCD3" w14:textId="77777777" w:rsidR="00C76AC2" w:rsidRDefault="00C76AC2" w:rsidP="004A67CA">
      <w:pPr>
        <w:spacing w:line="240" w:lineRule="auto"/>
        <w:jc w:val="both"/>
        <w:rPr>
          <w:rFonts w:ascii="Times New Roman" w:hAnsi="Times New Roman" w:cs="Times New Roman"/>
          <w:bCs/>
          <w:sz w:val="24"/>
          <w:szCs w:val="24"/>
        </w:rPr>
      </w:pPr>
    </w:p>
    <w:p w14:paraId="0BC65D39" w14:textId="77777777" w:rsidR="004A67CA" w:rsidRDefault="004A67CA" w:rsidP="004A67CA">
      <w:pPr>
        <w:spacing w:line="240" w:lineRule="auto"/>
        <w:jc w:val="center"/>
        <w:rPr>
          <w:rFonts w:ascii="Times New Roman" w:hAnsi="Times New Roman" w:cs="Times New Roman"/>
          <w:sz w:val="24"/>
          <w:szCs w:val="24"/>
        </w:rPr>
      </w:pPr>
      <w:r>
        <w:rPr>
          <w:rFonts w:ascii="Times New Roman" w:hAnsi="Times New Roman" w:cs="Times New Roman"/>
          <w:bCs/>
          <w:sz w:val="24"/>
          <w:szCs w:val="24"/>
        </w:rPr>
        <w:t>ZAMAWIAJĄCY:</w:t>
      </w:r>
      <w:r>
        <w:rPr>
          <w:rFonts w:ascii="Times New Roman" w:hAnsi="Times New Roman" w:cs="Times New Roman"/>
          <w:bCs/>
          <w:sz w:val="24"/>
          <w:szCs w:val="24"/>
        </w:rPr>
        <w:tab/>
        <w:t xml:space="preserve">                                                         WYKONAWCA:</w:t>
      </w:r>
    </w:p>
    <w:p w14:paraId="14A9A700" w14:textId="77777777" w:rsidR="00D15A71" w:rsidRDefault="00D15A71" w:rsidP="00160933">
      <w:pPr>
        <w:spacing w:after="0" w:line="240" w:lineRule="auto"/>
        <w:jc w:val="right"/>
        <w:rPr>
          <w:rFonts w:ascii="Times New Roman" w:hAnsi="Times New Roman" w:cs="Times New Roman"/>
          <w:sz w:val="24"/>
          <w:szCs w:val="24"/>
        </w:rPr>
      </w:pPr>
    </w:p>
    <w:p w14:paraId="66961FEB" w14:textId="77777777" w:rsidR="00D15A71" w:rsidRDefault="00D15A71" w:rsidP="00160933">
      <w:pPr>
        <w:spacing w:after="0" w:line="240" w:lineRule="auto"/>
        <w:jc w:val="right"/>
        <w:rPr>
          <w:rFonts w:ascii="Times New Roman" w:hAnsi="Times New Roman" w:cs="Times New Roman"/>
          <w:sz w:val="24"/>
          <w:szCs w:val="24"/>
        </w:rPr>
      </w:pPr>
    </w:p>
    <w:p w14:paraId="21D21645" w14:textId="77777777" w:rsidR="00D15A71" w:rsidRDefault="00D15A71" w:rsidP="00160933">
      <w:pPr>
        <w:spacing w:after="0" w:line="240" w:lineRule="auto"/>
        <w:jc w:val="right"/>
        <w:rPr>
          <w:rFonts w:ascii="Times New Roman" w:hAnsi="Times New Roman" w:cs="Times New Roman"/>
          <w:sz w:val="24"/>
          <w:szCs w:val="24"/>
        </w:rPr>
      </w:pPr>
    </w:p>
    <w:p w14:paraId="7529D4BF" w14:textId="77777777" w:rsidR="00D15A71" w:rsidRDefault="00D15A71" w:rsidP="00160933">
      <w:pPr>
        <w:spacing w:after="0" w:line="240" w:lineRule="auto"/>
        <w:jc w:val="right"/>
        <w:rPr>
          <w:rFonts w:ascii="Times New Roman" w:hAnsi="Times New Roman" w:cs="Times New Roman"/>
          <w:sz w:val="24"/>
          <w:szCs w:val="24"/>
        </w:rPr>
      </w:pPr>
    </w:p>
    <w:p w14:paraId="2E27186B" w14:textId="77777777" w:rsidR="00D15A71" w:rsidRDefault="00D15A71" w:rsidP="00160933">
      <w:pPr>
        <w:spacing w:after="0" w:line="240" w:lineRule="auto"/>
        <w:jc w:val="right"/>
        <w:rPr>
          <w:rFonts w:ascii="Times New Roman" w:hAnsi="Times New Roman" w:cs="Times New Roman"/>
          <w:sz w:val="24"/>
          <w:szCs w:val="24"/>
        </w:rPr>
      </w:pPr>
    </w:p>
    <w:p w14:paraId="3FEF660A" w14:textId="77777777" w:rsidR="00D15A71" w:rsidRDefault="00D15A71" w:rsidP="00160933">
      <w:pPr>
        <w:spacing w:after="0" w:line="240" w:lineRule="auto"/>
        <w:jc w:val="right"/>
        <w:rPr>
          <w:rFonts w:ascii="Times New Roman" w:hAnsi="Times New Roman" w:cs="Times New Roman"/>
          <w:sz w:val="24"/>
          <w:szCs w:val="24"/>
        </w:rPr>
      </w:pPr>
    </w:p>
    <w:p w14:paraId="1B15870A" w14:textId="77777777" w:rsidR="00D15A71" w:rsidRDefault="00D15A71" w:rsidP="00160933">
      <w:pPr>
        <w:spacing w:after="0" w:line="240" w:lineRule="auto"/>
        <w:jc w:val="right"/>
        <w:rPr>
          <w:rFonts w:ascii="Times New Roman" w:hAnsi="Times New Roman" w:cs="Times New Roman"/>
          <w:sz w:val="24"/>
          <w:szCs w:val="24"/>
        </w:rPr>
      </w:pPr>
    </w:p>
    <w:p w14:paraId="6C326BC8" w14:textId="77777777" w:rsidR="00D15A71" w:rsidRDefault="00D15A71" w:rsidP="00160933">
      <w:pPr>
        <w:spacing w:after="0" w:line="240" w:lineRule="auto"/>
        <w:jc w:val="right"/>
        <w:rPr>
          <w:rFonts w:ascii="Times New Roman" w:hAnsi="Times New Roman" w:cs="Times New Roman"/>
          <w:sz w:val="24"/>
          <w:szCs w:val="24"/>
        </w:rPr>
      </w:pPr>
    </w:p>
    <w:p w14:paraId="46A87698" w14:textId="77777777" w:rsidR="00D15A71" w:rsidRDefault="00D15A71" w:rsidP="00160933">
      <w:pPr>
        <w:spacing w:after="0" w:line="240" w:lineRule="auto"/>
        <w:jc w:val="right"/>
        <w:rPr>
          <w:rFonts w:ascii="Times New Roman" w:hAnsi="Times New Roman" w:cs="Times New Roman"/>
          <w:sz w:val="24"/>
          <w:szCs w:val="24"/>
        </w:rPr>
      </w:pPr>
    </w:p>
    <w:p w14:paraId="24DBCD87" w14:textId="77777777" w:rsidR="00D15A71" w:rsidRDefault="00D15A71" w:rsidP="00160933">
      <w:pPr>
        <w:spacing w:after="0" w:line="240" w:lineRule="auto"/>
        <w:jc w:val="right"/>
        <w:rPr>
          <w:rFonts w:ascii="Times New Roman" w:hAnsi="Times New Roman" w:cs="Times New Roman"/>
          <w:sz w:val="24"/>
          <w:szCs w:val="24"/>
        </w:rPr>
      </w:pPr>
    </w:p>
    <w:p w14:paraId="0646693D" w14:textId="77777777" w:rsidR="00D15A71" w:rsidRDefault="00D15A71" w:rsidP="00160933">
      <w:pPr>
        <w:spacing w:after="0" w:line="240" w:lineRule="auto"/>
        <w:jc w:val="right"/>
        <w:rPr>
          <w:rFonts w:ascii="Times New Roman" w:hAnsi="Times New Roman" w:cs="Times New Roman"/>
          <w:sz w:val="24"/>
          <w:szCs w:val="24"/>
        </w:rPr>
      </w:pPr>
    </w:p>
    <w:p w14:paraId="6F83EE1E" w14:textId="77777777" w:rsidR="00D15A71" w:rsidRDefault="00D15A71" w:rsidP="00160933">
      <w:pPr>
        <w:spacing w:after="0" w:line="240" w:lineRule="auto"/>
        <w:jc w:val="right"/>
        <w:rPr>
          <w:rFonts w:ascii="Times New Roman" w:hAnsi="Times New Roman" w:cs="Times New Roman"/>
          <w:sz w:val="24"/>
          <w:szCs w:val="24"/>
        </w:rPr>
      </w:pPr>
    </w:p>
    <w:p w14:paraId="4EAAB76F" w14:textId="77777777" w:rsidR="004D7597" w:rsidRDefault="004D7597" w:rsidP="00160933">
      <w:pPr>
        <w:spacing w:after="0" w:line="240" w:lineRule="auto"/>
        <w:jc w:val="right"/>
        <w:rPr>
          <w:rFonts w:ascii="Times New Roman" w:hAnsi="Times New Roman" w:cs="Times New Roman"/>
          <w:sz w:val="24"/>
          <w:szCs w:val="24"/>
        </w:rPr>
      </w:pPr>
    </w:p>
    <w:p w14:paraId="2BFC906E" w14:textId="77777777" w:rsidR="004D7597" w:rsidRDefault="004D7597" w:rsidP="00160933">
      <w:pPr>
        <w:spacing w:after="0" w:line="240" w:lineRule="auto"/>
        <w:jc w:val="right"/>
        <w:rPr>
          <w:rFonts w:ascii="Times New Roman" w:hAnsi="Times New Roman" w:cs="Times New Roman"/>
          <w:sz w:val="24"/>
          <w:szCs w:val="24"/>
        </w:rPr>
      </w:pPr>
    </w:p>
    <w:p w14:paraId="3DAA0B2E" w14:textId="77777777" w:rsidR="004D7597" w:rsidRDefault="004D7597" w:rsidP="00160933">
      <w:pPr>
        <w:spacing w:after="0" w:line="240" w:lineRule="auto"/>
        <w:jc w:val="right"/>
        <w:rPr>
          <w:rFonts w:ascii="Times New Roman" w:hAnsi="Times New Roman" w:cs="Times New Roman"/>
          <w:sz w:val="24"/>
          <w:szCs w:val="24"/>
        </w:rPr>
      </w:pPr>
    </w:p>
    <w:p w14:paraId="0AE9C777" w14:textId="77777777" w:rsidR="004D7597" w:rsidRDefault="004D7597" w:rsidP="00160933">
      <w:pPr>
        <w:spacing w:after="0" w:line="240" w:lineRule="auto"/>
        <w:jc w:val="right"/>
        <w:rPr>
          <w:rFonts w:ascii="Times New Roman" w:hAnsi="Times New Roman" w:cs="Times New Roman"/>
          <w:sz w:val="24"/>
          <w:szCs w:val="24"/>
        </w:rPr>
      </w:pPr>
    </w:p>
    <w:p w14:paraId="1FFE9765" w14:textId="77777777" w:rsidR="004D7597" w:rsidRDefault="004D7597" w:rsidP="00160933">
      <w:pPr>
        <w:spacing w:after="0" w:line="240" w:lineRule="auto"/>
        <w:jc w:val="right"/>
        <w:rPr>
          <w:rFonts w:ascii="Times New Roman" w:hAnsi="Times New Roman" w:cs="Times New Roman"/>
          <w:sz w:val="24"/>
          <w:szCs w:val="24"/>
        </w:rPr>
      </w:pPr>
    </w:p>
    <w:p w14:paraId="541147C2" w14:textId="77777777" w:rsidR="004D7597" w:rsidRDefault="004D7597" w:rsidP="00160933">
      <w:pPr>
        <w:spacing w:after="0" w:line="240" w:lineRule="auto"/>
        <w:jc w:val="right"/>
        <w:rPr>
          <w:rFonts w:ascii="Times New Roman" w:hAnsi="Times New Roman" w:cs="Times New Roman"/>
          <w:sz w:val="24"/>
          <w:szCs w:val="24"/>
        </w:rPr>
      </w:pPr>
    </w:p>
    <w:p w14:paraId="6DC1F6D2" w14:textId="77777777" w:rsidR="004D7597" w:rsidRDefault="004D7597" w:rsidP="00160933">
      <w:pPr>
        <w:spacing w:after="0" w:line="240" w:lineRule="auto"/>
        <w:jc w:val="right"/>
        <w:rPr>
          <w:rFonts w:ascii="Times New Roman" w:hAnsi="Times New Roman" w:cs="Times New Roman"/>
          <w:sz w:val="24"/>
          <w:szCs w:val="24"/>
        </w:rPr>
      </w:pPr>
    </w:p>
    <w:p w14:paraId="7B8CCDB6" w14:textId="77777777" w:rsidR="004D7597" w:rsidRDefault="004D7597" w:rsidP="00160933">
      <w:pPr>
        <w:spacing w:after="0" w:line="240" w:lineRule="auto"/>
        <w:jc w:val="right"/>
        <w:rPr>
          <w:rFonts w:ascii="Times New Roman" w:hAnsi="Times New Roman" w:cs="Times New Roman"/>
          <w:sz w:val="24"/>
          <w:szCs w:val="24"/>
        </w:rPr>
      </w:pPr>
    </w:p>
    <w:p w14:paraId="58A5F9BF" w14:textId="77777777" w:rsidR="004D7597" w:rsidRDefault="004D7597" w:rsidP="00160933">
      <w:pPr>
        <w:spacing w:after="0" w:line="240" w:lineRule="auto"/>
        <w:jc w:val="right"/>
        <w:rPr>
          <w:rFonts w:ascii="Times New Roman" w:hAnsi="Times New Roman" w:cs="Times New Roman"/>
          <w:sz w:val="24"/>
          <w:szCs w:val="24"/>
        </w:rPr>
      </w:pPr>
    </w:p>
    <w:p w14:paraId="0F04ED6C" w14:textId="77777777" w:rsidR="004D7597" w:rsidRDefault="004D7597" w:rsidP="00160933">
      <w:pPr>
        <w:spacing w:after="0" w:line="240" w:lineRule="auto"/>
        <w:jc w:val="right"/>
        <w:rPr>
          <w:rFonts w:ascii="Times New Roman" w:hAnsi="Times New Roman" w:cs="Times New Roman"/>
          <w:sz w:val="24"/>
          <w:szCs w:val="24"/>
        </w:rPr>
      </w:pPr>
    </w:p>
    <w:p w14:paraId="7F0F0687" w14:textId="77777777" w:rsidR="004D7597" w:rsidRDefault="004D7597" w:rsidP="00160933">
      <w:pPr>
        <w:spacing w:after="0" w:line="240" w:lineRule="auto"/>
        <w:jc w:val="right"/>
        <w:rPr>
          <w:rFonts w:ascii="Times New Roman" w:hAnsi="Times New Roman" w:cs="Times New Roman"/>
          <w:sz w:val="24"/>
          <w:szCs w:val="24"/>
        </w:rPr>
      </w:pPr>
    </w:p>
    <w:p w14:paraId="37D6F6A3" w14:textId="77777777" w:rsidR="004D7597" w:rsidRDefault="004D7597" w:rsidP="00160933">
      <w:pPr>
        <w:spacing w:after="0" w:line="240" w:lineRule="auto"/>
        <w:jc w:val="right"/>
        <w:rPr>
          <w:rFonts w:ascii="Times New Roman" w:hAnsi="Times New Roman" w:cs="Times New Roman"/>
          <w:sz w:val="24"/>
          <w:szCs w:val="24"/>
        </w:rPr>
      </w:pPr>
    </w:p>
    <w:p w14:paraId="136C7413" w14:textId="77777777" w:rsidR="004D7597" w:rsidRDefault="004D7597" w:rsidP="00160933">
      <w:pPr>
        <w:spacing w:after="0" w:line="240" w:lineRule="auto"/>
        <w:jc w:val="right"/>
        <w:rPr>
          <w:rFonts w:ascii="Times New Roman" w:hAnsi="Times New Roman" w:cs="Times New Roman"/>
          <w:sz w:val="24"/>
          <w:szCs w:val="24"/>
        </w:rPr>
      </w:pPr>
    </w:p>
    <w:p w14:paraId="5E1A6D8A" w14:textId="259577B4" w:rsidR="009C3C46" w:rsidRDefault="00185EFC" w:rsidP="009C3C46">
      <w:pPr>
        <w:pStyle w:val="podpunkt"/>
        <w:pageBreakBefore/>
        <w:suppressAutoHyphens w:val="0"/>
        <w:jc w:val="right"/>
        <w:rPr>
          <w:b/>
          <w:bCs/>
          <w:szCs w:val="24"/>
        </w:rPr>
      </w:pPr>
      <w:r>
        <w:rPr>
          <w:szCs w:val="24"/>
        </w:rPr>
        <w:lastRenderedPageBreak/>
        <w:t xml:space="preserve">Załącznik </w:t>
      </w:r>
      <w:r w:rsidR="009C3C46">
        <w:rPr>
          <w:szCs w:val="24"/>
        </w:rPr>
        <w:t xml:space="preserve">nr  </w:t>
      </w:r>
      <w:r w:rsidR="00143AE3">
        <w:rPr>
          <w:szCs w:val="24"/>
        </w:rPr>
        <w:t>4</w:t>
      </w:r>
      <w:r w:rsidR="009C3C46">
        <w:rPr>
          <w:szCs w:val="24"/>
        </w:rPr>
        <w:t xml:space="preserve"> do SWZ</w:t>
      </w:r>
      <w:r w:rsidR="009C3C46">
        <w:rPr>
          <w:b/>
          <w:bCs/>
          <w:szCs w:val="24"/>
        </w:rPr>
        <w:t xml:space="preserve"> </w:t>
      </w:r>
    </w:p>
    <w:p w14:paraId="36E93D85" w14:textId="77777777" w:rsidR="009C3C46" w:rsidRDefault="009C3C46" w:rsidP="009C3C46">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2CE9F0DB" w14:textId="77777777" w:rsidR="009C3C46" w:rsidRDefault="009C3C46" w:rsidP="009C3C46">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25C9DDB9" w14:textId="77777777" w:rsidR="009C3C46" w:rsidRDefault="009C3C46" w:rsidP="009C3C46">
      <w:pPr>
        <w:keepNext/>
        <w:keepLines/>
        <w:contextualSpacing/>
        <w:rPr>
          <w:rFonts w:ascii="Times New Roman" w:hAnsi="Times New Roman" w:cs="Times New Roman"/>
          <w:b/>
          <w:sz w:val="24"/>
          <w:szCs w:val="24"/>
        </w:rPr>
      </w:pPr>
    </w:p>
    <w:p w14:paraId="4C4BC5B8" w14:textId="77777777" w:rsidR="009C3C46" w:rsidRPr="00CD6E3F" w:rsidRDefault="009C3C46" w:rsidP="009C3C46">
      <w:pPr>
        <w:pStyle w:val="Style8"/>
        <w:widowControl/>
        <w:spacing w:line="240" w:lineRule="auto"/>
        <w:jc w:val="center"/>
        <w:rPr>
          <w:rStyle w:val="FontStyle1843"/>
          <w:rFonts w:ascii="Times New Roman" w:hAnsi="Times New Roman" w:cs="Times New Roman"/>
          <w:sz w:val="24"/>
          <w:szCs w:val="24"/>
          <w:u w:val="single"/>
        </w:rPr>
      </w:pPr>
      <w:r w:rsidRPr="00CD6E3F">
        <w:rPr>
          <w:rFonts w:ascii="Times New Roman" w:hAnsi="Times New Roman" w:cs="Times New Roman"/>
          <w:b/>
          <w:u w:val="single"/>
        </w:rPr>
        <w:t xml:space="preserve"> </w:t>
      </w:r>
      <w:r w:rsidRPr="00CD6E3F">
        <w:rPr>
          <w:rStyle w:val="FontStyle1843"/>
          <w:rFonts w:ascii="Times New Roman" w:hAnsi="Times New Roman" w:cs="Times New Roman"/>
          <w:sz w:val="24"/>
          <w:szCs w:val="24"/>
          <w:u w:val="single"/>
        </w:rPr>
        <w:t>OŚWIADCZENIE</w:t>
      </w:r>
    </w:p>
    <w:p w14:paraId="11ECF093" w14:textId="77777777" w:rsidR="009C3C46" w:rsidRPr="00CD6E3F" w:rsidRDefault="009C3C46" w:rsidP="009C3C46">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 xml:space="preserve">O PRZYNALEŻNOŚCI LUB BRAKU PRZYNALEŻNOŚCI </w:t>
      </w:r>
    </w:p>
    <w:p w14:paraId="49D5EAE1" w14:textId="77777777" w:rsidR="009C3C46" w:rsidRPr="00CD6E3F" w:rsidRDefault="009C3C46" w:rsidP="009C3C46">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DO TEJ SAMEJ GRUPY KAPITAŁOWEJ</w:t>
      </w:r>
    </w:p>
    <w:p w14:paraId="2EA08B69" w14:textId="77777777" w:rsidR="009C3C46" w:rsidRDefault="009C3C46" w:rsidP="009C3C46">
      <w:pPr>
        <w:rPr>
          <w:rFonts w:ascii="Times New Roman" w:hAnsi="Times New Roman" w:cs="Times New Roman"/>
          <w:b/>
          <w:sz w:val="24"/>
          <w:szCs w:val="24"/>
        </w:rPr>
      </w:pPr>
    </w:p>
    <w:p w14:paraId="60111488" w14:textId="01BCA758" w:rsidR="009C3C46" w:rsidRPr="00207942" w:rsidRDefault="009C3C46" w:rsidP="009C3C46">
      <w:pPr>
        <w:autoSpaceDE w:val="0"/>
        <w:spacing w:after="0" w:line="240" w:lineRule="auto"/>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Przystępując do postępowania o udzielenie zamówienia publicznego nr OAG.271.0</w:t>
      </w:r>
      <w:r w:rsidR="00143AE3">
        <w:rPr>
          <w:rFonts w:ascii="Times New Roman" w:hAnsi="Times New Roman" w:cs="Times New Roman"/>
          <w:color w:val="auto"/>
          <w:sz w:val="24"/>
          <w:szCs w:val="24"/>
        </w:rPr>
        <w:t>4</w:t>
      </w:r>
      <w:r w:rsidRPr="00207942">
        <w:rPr>
          <w:rFonts w:ascii="Times New Roman" w:hAnsi="Times New Roman" w:cs="Times New Roman"/>
          <w:color w:val="auto"/>
          <w:sz w:val="24"/>
          <w:szCs w:val="24"/>
        </w:rPr>
        <w:t>.202</w:t>
      </w:r>
      <w:r>
        <w:rPr>
          <w:rFonts w:ascii="Times New Roman" w:hAnsi="Times New Roman" w:cs="Times New Roman"/>
          <w:color w:val="auto"/>
          <w:sz w:val="24"/>
          <w:szCs w:val="24"/>
        </w:rPr>
        <w:t>6</w:t>
      </w:r>
      <w:r w:rsidRPr="00207942">
        <w:rPr>
          <w:rFonts w:ascii="Times New Roman" w:hAnsi="Times New Roman" w:cs="Times New Roman"/>
          <w:color w:val="auto"/>
          <w:sz w:val="24"/>
          <w:szCs w:val="24"/>
        </w:rPr>
        <w:t xml:space="preserve">.JL, prowadzonego przez Gminę Sztabin, pn. </w:t>
      </w:r>
      <w:r w:rsidRPr="00357825">
        <w:rPr>
          <w:rFonts w:ascii="Times New Roman" w:hAnsi="Times New Roman" w:cs="Times New Roman"/>
          <w:b/>
          <w:iCs/>
          <w:color w:val="auto"/>
          <w:sz w:val="24"/>
          <w:szCs w:val="24"/>
        </w:rPr>
        <w:t>„</w:t>
      </w:r>
      <w:r w:rsidRPr="002248E1">
        <w:rPr>
          <w:rFonts w:ascii="Times New Roman" w:hAnsi="Times New Roman"/>
          <w:b/>
          <w:color w:val="auto"/>
          <w:sz w:val="24"/>
          <w:szCs w:val="24"/>
        </w:rPr>
        <w:t xml:space="preserve">Przebudowa </w:t>
      </w:r>
      <w:r>
        <w:rPr>
          <w:rFonts w:ascii="Times New Roman" w:hAnsi="Times New Roman"/>
          <w:b/>
          <w:color w:val="auto"/>
          <w:sz w:val="24"/>
          <w:szCs w:val="24"/>
        </w:rPr>
        <w:t>dr</w:t>
      </w:r>
      <w:r w:rsidR="00143AE3">
        <w:rPr>
          <w:rFonts w:ascii="Times New Roman" w:hAnsi="Times New Roman"/>
          <w:b/>
          <w:color w:val="auto"/>
          <w:sz w:val="24"/>
          <w:szCs w:val="24"/>
        </w:rPr>
        <w:t>ogi</w:t>
      </w:r>
      <w:r>
        <w:rPr>
          <w:rFonts w:ascii="Times New Roman" w:hAnsi="Times New Roman"/>
          <w:b/>
          <w:color w:val="auto"/>
          <w:sz w:val="24"/>
          <w:szCs w:val="24"/>
        </w:rPr>
        <w:t xml:space="preserve"> </w:t>
      </w:r>
      <w:r w:rsidRPr="002248E1">
        <w:rPr>
          <w:rFonts w:ascii="Times New Roman" w:hAnsi="Times New Roman"/>
          <w:b/>
          <w:color w:val="auto"/>
          <w:sz w:val="24"/>
          <w:szCs w:val="24"/>
        </w:rPr>
        <w:t>gminn</w:t>
      </w:r>
      <w:r w:rsidR="00143AE3">
        <w:rPr>
          <w:rFonts w:ascii="Times New Roman" w:hAnsi="Times New Roman"/>
          <w:b/>
          <w:color w:val="auto"/>
          <w:sz w:val="24"/>
          <w:szCs w:val="24"/>
        </w:rPr>
        <w:t>ej</w:t>
      </w:r>
      <w:r w:rsidRPr="002248E1">
        <w:rPr>
          <w:rFonts w:ascii="Times New Roman" w:hAnsi="Times New Roman"/>
          <w:b/>
          <w:color w:val="auto"/>
          <w:sz w:val="24"/>
          <w:szCs w:val="24"/>
        </w:rPr>
        <w:t xml:space="preserve"> </w:t>
      </w:r>
      <w:r>
        <w:rPr>
          <w:rFonts w:ascii="Times New Roman" w:hAnsi="Times New Roman"/>
          <w:b/>
          <w:color w:val="auto"/>
          <w:sz w:val="24"/>
          <w:szCs w:val="24"/>
        </w:rPr>
        <w:t xml:space="preserve">we wsi </w:t>
      </w:r>
      <w:r w:rsidR="00143AE3">
        <w:rPr>
          <w:rFonts w:ascii="Times New Roman" w:hAnsi="Times New Roman"/>
          <w:b/>
          <w:color w:val="auto"/>
          <w:sz w:val="24"/>
          <w:szCs w:val="24"/>
        </w:rPr>
        <w:t xml:space="preserve">Jastrzębna Druga </w:t>
      </w:r>
      <w:r w:rsidRPr="002248E1">
        <w:rPr>
          <w:rFonts w:ascii="Times New Roman" w:hAnsi="Times New Roman"/>
          <w:b/>
          <w:color w:val="auto"/>
          <w:sz w:val="24"/>
          <w:szCs w:val="24"/>
        </w:rPr>
        <w:t>w gminie Sztabin</w:t>
      </w:r>
      <w:r>
        <w:rPr>
          <w:rFonts w:ascii="Times New Roman" w:hAnsi="Times New Roman" w:cs="Times New Roman"/>
          <w:b/>
          <w:bCs/>
          <w:color w:val="auto"/>
        </w:rPr>
        <w:t>”</w:t>
      </w:r>
      <w:r w:rsidRPr="00E32F72">
        <w:rPr>
          <w:rFonts w:ascii="Times New Roman" w:hAnsi="Times New Roman" w:cs="Times New Roman"/>
          <w:b/>
          <w:iCs/>
          <w:color w:val="auto"/>
          <w:sz w:val="24"/>
          <w:szCs w:val="24"/>
        </w:rPr>
        <w:t>,</w:t>
      </w:r>
    </w:p>
    <w:p w14:paraId="0A4D9A00" w14:textId="77777777" w:rsidR="009C3C46" w:rsidRDefault="009C3C46" w:rsidP="009C3C46">
      <w:pPr>
        <w:autoSpaceDE w:val="0"/>
        <w:spacing w:after="0"/>
        <w:jc w:val="both"/>
        <w:rPr>
          <w:rFonts w:ascii="Times New Roman" w:hAnsi="Times New Roman" w:cs="Times New Roman"/>
          <w:i/>
          <w:iCs/>
          <w:sz w:val="24"/>
          <w:szCs w:val="24"/>
        </w:rPr>
      </w:pPr>
    </w:p>
    <w:p w14:paraId="5E199763" w14:textId="77777777" w:rsidR="009C3C46" w:rsidRDefault="009C3C46" w:rsidP="009C3C46">
      <w:pPr>
        <w:autoSpaceDE w:val="0"/>
        <w:spacing w:after="0" w:line="240" w:lineRule="auto"/>
        <w:jc w:val="both"/>
        <w:rPr>
          <w:rFonts w:cs="Times New Roman"/>
          <w:sz w:val="24"/>
          <w:szCs w:val="24"/>
        </w:rPr>
      </w:pPr>
      <w:r>
        <w:rPr>
          <w:rFonts w:ascii="Times New Roman" w:hAnsi="Times New Roman" w:cs="Times New Roman"/>
          <w:sz w:val="24"/>
          <w:szCs w:val="24"/>
        </w:rPr>
        <w:t xml:space="preserve">jako upoważniony, w imieniu reprezentowanego przeze mnie Wykonawcy </w:t>
      </w:r>
      <w:r>
        <w:rPr>
          <w:rFonts w:ascii="Times New Roman" w:hAnsi="Times New Roman" w:cs="Times New Roman"/>
          <w:iCs/>
          <w:sz w:val="24"/>
          <w:szCs w:val="24"/>
        </w:rPr>
        <w:t xml:space="preserve">oświadczam, iż Wykonawca: </w:t>
      </w:r>
    </w:p>
    <w:p w14:paraId="16D1A34F" w14:textId="77777777" w:rsidR="009C3C46" w:rsidRDefault="009C3C46" w:rsidP="009C3C46">
      <w:pPr>
        <w:pStyle w:val="Style10"/>
        <w:numPr>
          <w:ilvl w:val="0"/>
          <w:numId w:val="147"/>
        </w:numPr>
        <w:spacing w:before="120"/>
        <w:rPr>
          <w:b/>
          <w:color w:val="000000"/>
        </w:rPr>
      </w:pPr>
      <w:r w:rsidRPr="00625B1C">
        <w:rPr>
          <w:b/>
          <w:color w:val="000000"/>
        </w:rPr>
        <w:t xml:space="preserve">nie należy do tej samej grupy kapitałowej </w:t>
      </w:r>
      <w:r w:rsidRPr="00625B1C">
        <w:rPr>
          <w:b/>
        </w:rPr>
        <w:t>w</w:t>
      </w:r>
      <w:r w:rsidRPr="00625B1C">
        <w:rPr>
          <w:b/>
          <w:spacing w:val="2"/>
        </w:rPr>
        <w:t xml:space="preserve"> </w:t>
      </w:r>
      <w:r w:rsidRPr="00625B1C">
        <w:rPr>
          <w:b/>
        </w:rPr>
        <w:t>rozumieniu</w:t>
      </w:r>
      <w:r w:rsidRPr="00625B1C">
        <w:rPr>
          <w:b/>
          <w:spacing w:val="3"/>
        </w:rPr>
        <w:t xml:space="preserve"> </w:t>
      </w:r>
      <w:r w:rsidRPr="00625B1C">
        <w:rPr>
          <w:b/>
        </w:rPr>
        <w:t>ustawy</w:t>
      </w:r>
      <w:r w:rsidRPr="00625B1C">
        <w:rPr>
          <w:b/>
          <w:spacing w:val="3"/>
        </w:rPr>
        <w:t xml:space="preserve"> </w:t>
      </w:r>
      <w:r w:rsidRPr="00625B1C">
        <w:rPr>
          <w:b/>
        </w:rPr>
        <w:t>z</w:t>
      </w:r>
      <w:r w:rsidRPr="00625B1C">
        <w:rPr>
          <w:b/>
          <w:spacing w:val="5"/>
        </w:rPr>
        <w:t xml:space="preserve"> </w:t>
      </w:r>
      <w:r w:rsidRPr="00625B1C">
        <w:rPr>
          <w:b/>
        </w:rPr>
        <w:t>dnia</w:t>
      </w:r>
      <w:r w:rsidRPr="00625B1C">
        <w:rPr>
          <w:b/>
          <w:spacing w:val="5"/>
        </w:rPr>
        <w:t xml:space="preserve"> </w:t>
      </w:r>
      <w:r w:rsidRPr="00625B1C">
        <w:rPr>
          <w:b/>
        </w:rPr>
        <w:t>1</w:t>
      </w:r>
      <w:r>
        <w:rPr>
          <w:b/>
        </w:rPr>
        <w:t>6.02.</w:t>
      </w:r>
      <w:r>
        <w:rPr>
          <w:b/>
          <w:spacing w:val="-51"/>
        </w:rPr>
        <w:t xml:space="preserve">  </w:t>
      </w:r>
      <w:r w:rsidRPr="00625B1C">
        <w:rPr>
          <w:b/>
        </w:rPr>
        <w:t>2007</w:t>
      </w:r>
      <w:r w:rsidRPr="00625B1C">
        <w:rPr>
          <w:b/>
          <w:spacing w:val="6"/>
        </w:rPr>
        <w:t xml:space="preserve"> </w:t>
      </w:r>
      <w:r w:rsidRPr="00625B1C">
        <w:rPr>
          <w:b/>
        </w:rPr>
        <w:t>r.</w:t>
      </w:r>
      <w:r w:rsidRPr="00625B1C">
        <w:rPr>
          <w:b/>
          <w:spacing w:val="7"/>
        </w:rPr>
        <w:t xml:space="preserve"> </w:t>
      </w:r>
      <w:r>
        <w:rPr>
          <w:b/>
          <w:spacing w:val="7"/>
        </w:rPr>
        <w:t xml:space="preserve"> </w:t>
      </w:r>
      <w:r w:rsidRPr="00625B1C">
        <w:rPr>
          <w:b/>
        </w:rPr>
        <w:t>o</w:t>
      </w:r>
      <w:r w:rsidRPr="00625B1C">
        <w:rPr>
          <w:b/>
          <w:spacing w:val="6"/>
        </w:rPr>
        <w:t xml:space="preserve"> </w:t>
      </w:r>
      <w:r w:rsidRPr="00625B1C">
        <w:rPr>
          <w:b/>
        </w:rPr>
        <w:t>ochronie</w:t>
      </w:r>
      <w:r w:rsidRPr="00625B1C">
        <w:rPr>
          <w:b/>
          <w:spacing w:val="7"/>
        </w:rPr>
        <w:t xml:space="preserve"> </w:t>
      </w:r>
      <w:r w:rsidRPr="00625B1C">
        <w:rPr>
          <w:b/>
        </w:rPr>
        <w:t>konkurencji</w:t>
      </w:r>
      <w:r w:rsidRPr="00625B1C">
        <w:rPr>
          <w:b/>
          <w:spacing w:val="8"/>
        </w:rPr>
        <w:t xml:space="preserve"> </w:t>
      </w:r>
      <w:r w:rsidRPr="00625B1C">
        <w:rPr>
          <w:b/>
        </w:rPr>
        <w:t>i</w:t>
      </w:r>
      <w:r w:rsidRPr="00625B1C">
        <w:rPr>
          <w:b/>
          <w:spacing w:val="8"/>
        </w:rPr>
        <w:t xml:space="preserve"> </w:t>
      </w:r>
      <w:r w:rsidRPr="00625B1C">
        <w:rPr>
          <w:b/>
        </w:rPr>
        <w:t>konsumentów</w:t>
      </w:r>
      <w:r w:rsidRPr="00625B1C">
        <w:rPr>
          <w:b/>
          <w:spacing w:val="7"/>
        </w:rPr>
        <w:t xml:space="preserve"> </w:t>
      </w:r>
      <w:r w:rsidRPr="00625B1C">
        <w:rPr>
          <w:b/>
        </w:rPr>
        <w:t>(Dz.</w:t>
      </w:r>
      <w:r w:rsidRPr="00625B1C">
        <w:rPr>
          <w:b/>
          <w:spacing w:val="8"/>
        </w:rPr>
        <w:t xml:space="preserve"> </w:t>
      </w:r>
      <w:r w:rsidRPr="00625B1C">
        <w:rPr>
          <w:b/>
        </w:rPr>
        <w:t>U.</w:t>
      </w:r>
      <w:r w:rsidRPr="00625B1C">
        <w:rPr>
          <w:b/>
          <w:spacing w:val="5"/>
        </w:rPr>
        <w:t xml:space="preserve"> </w:t>
      </w:r>
      <w:r w:rsidRPr="00625B1C">
        <w:rPr>
          <w:b/>
        </w:rPr>
        <w:t>z</w:t>
      </w:r>
      <w:r w:rsidRPr="00625B1C">
        <w:rPr>
          <w:b/>
          <w:spacing w:val="9"/>
        </w:rPr>
        <w:t xml:space="preserve"> </w:t>
      </w:r>
      <w:r w:rsidRPr="00625B1C">
        <w:rPr>
          <w:b/>
        </w:rPr>
        <w:t>2021</w:t>
      </w:r>
      <w:r w:rsidRPr="00625B1C">
        <w:rPr>
          <w:b/>
          <w:spacing w:val="7"/>
        </w:rPr>
        <w:t xml:space="preserve"> </w:t>
      </w:r>
      <w:r w:rsidRPr="00625B1C">
        <w:rPr>
          <w:b/>
        </w:rPr>
        <w:t>r.</w:t>
      </w:r>
      <w:r w:rsidRPr="00625B1C">
        <w:rPr>
          <w:b/>
          <w:spacing w:val="7"/>
        </w:rPr>
        <w:t xml:space="preserve"> </w:t>
      </w:r>
      <w:r w:rsidRPr="00625B1C">
        <w:rPr>
          <w:b/>
        </w:rPr>
        <w:t>poz.</w:t>
      </w:r>
      <w:r w:rsidRPr="00625B1C">
        <w:rPr>
          <w:b/>
          <w:spacing w:val="5"/>
        </w:rPr>
        <w:t xml:space="preserve"> </w:t>
      </w:r>
      <w:r w:rsidRPr="00625B1C">
        <w:rPr>
          <w:b/>
        </w:rPr>
        <w:t>275)</w:t>
      </w:r>
      <w:r w:rsidRPr="00625B1C">
        <w:rPr>
          <w:b/>
          <w:color w:val="000000"/>
        </w:rPr>
        <w:t>,</w:t>
      </w:r>
      <w:r w:rsidRPr="003710C5">
        <w:rPr>
          <w:b/>
          <w:color w:val="000000"/>
        </w:rPr>
        <w:t xml:space="preserve"> co </w:t>
      </w:r>
      <w:r w:rsidRPr="00CD6E3F">
        <w:rPr>
          <w:b/>
          <w:color w:val="000000"/>
        </w:rPr>
        <w:t>Wykonawca/Wykonawcy</w:t>
      </w:r>
      <w:r w:rsidRPr="003710C5">
        <w:rPr>
          <w:b/>
          <w:color w:val="000000"/>
        </w:rPr>
        <w:t>, którzy złożyli oferty w niniejszym postępowaniu</w:t>
      </w:r>
      <w:r>
        <w:rPr>
          <w:rStyle w:val="FontStyle2207"/>
          <w:rFonts w:ascii="Times New Roman" w:hAnsi="Times New Roman" w:cs="Times New Roman"/>
          <w:sz w:val="24"/>
          <w:szCs w:val="24"/>
        </w:rPr>
        <w:t xml:space="preserve"> </w:t>
      </w:r>
      <w:r>
        <w:rPr>
          <w:rStyle w:val="FontStyle2207"/>
          <w:rFonts w:ascii="Times New Roman" w:hAnsi="Times New Roman" w:cs="Times New Roman"/>
          <w:sz w:val="24"/>
          <w:szCs w:val="24"/>
          <w:vertAlign w:val="superscript"/>
        </w:rPr>
        <w:t>2</w:t>
      </w:r>
      <w:r w:rsidRPr="00CD6E3F">
        <w:rPr>
          <w:rStyle w:val="FontStyle2207"/>
          <w:rFonts w:ascii="Times New Roman" w:hAnsi="Times New Roman" w:cs="Times New Roman"/>
          <w:sz w:val="24"/>
          <w:szCs w:val="24"/>
        </w:rPr>
        <w:t xml:space="preserve"> </w:t>
      </w:r>
      <w:r w:rsidRPr="003710C5">
        <w:rPr>
          <w:b/>
          <w:color w:val="000000"/>
        </w:rPr>
        <w:t xml:space="preserve"> </w:t>
      </w:r>
    </w:p>
    <w:p w14:paraId="0372C839" w14:textId="77777777" w:rsidR="009C3C46" w:rsidRPr="00202949" w:rsidRDefault="009C3C46" w:rsidP="009C3C46">
      <w:pPr>
        <w:pStyle w:val="Style10"/>
        <w:numPr>
          <w:ilvl w:val="0"/>
          <w:numId w:val="147"/>
        </w:numPr>
        <w:spacing w:before="120"/>
        <w:rPr>
          <w:rStyle w:val="FontStyle2207"/>
          <w:rFonts w:ascii="Times New Roman" w:hAnsi="Times New Roman" w:cs="Times New Roman"/>
          <w:b/>
          <w:sz w:val="24"/>
          <w:szCs w:val="24"/>
        </w:rPr>
      </w:pPr>
      <w:r w:rsidRPr="00CD6E3F">
        <w:rPr>
          <w:b/>
          <w:color w:val="000000"/>
        </w:rPr>
        <w:t>należ</w:t>
      </w:r>
      <w:r>
        <w:rPr>
          <w:b/>
          <w:color w:val="000000"/>
        </w:rPr>
        <w:t>y</w:t>
      </w:r>
      <w:r w:rsidRPr="00CD6E3F">
        <w:rPr>
          <w:b/>
          <w:color w:val="000000"/>
        </w:rPr>
        <w:t xml:space="preserve"> tej samej grupy kapitałowej</w:t>
      </w:r>
      <w:r>
        <w:rPr>
          <w:b/>
          <w:color w:val="000000"/>
        </w:rPr>
        <w:t xml:space="preserve"> </w:t>
      </w:r>
      <w:r w:rsidRPr="00625B1C">
        <w:rPr>
          <w:b/>
        </w:rPr>
        <w:t>w</w:t>
      </w:r>
      <w:r w:rsidRPr="00625B1C">
        <w:rPr>
          <w:b/>
          <w:spacing w:val="2"/>
        </w:rPr>
        <w:t xml:space="preserve"> </w:t>
      </w:r>
      <w:r w:rsidRPr="00625B1C">
        <w:rPr>
          <w:b/>
        </w:rPr>
        <w:t>rozumieniu</w:t>
      </w:r>
      <w:r w:rsidRPr="00625B1C">
        <w:rPr>
          <w:b/>
          <w:spacing w:val="3"/>
        </w:rPr>
        <w:t xml:space="preserve"> </w:t>
      </w:r>
      <w:r w:rsidRPr="00625B1C">
        <w:rPr>
          <w:b/>
        </w:rPr>
        <w:t>ustawy</w:t>
      </w:r>
      <w:r w:rsidRPr="00625B1C">
        <w:rPr>
          <w:b/>
          <w:spacing w:val="3"/>
        </w:rPr>
        <w:t xml:space="preserve"> </w:t>
      </w:r>
      <w:r w:rsidRPr="00625B1C">
        <w:rPr>
          <w:b/>
        </w:rPr>
        <w:t>z</w:t>
      </w:r>
      <w:r w:rsidRPr="00625B1C">
        <w:rPr>
          <w:b/>
          <w:spacing w:val="5"/>
        </w:rPr>
        <w:t xml:space="preserve"> </w:t>
      </w:r>
      <w:r w:rsidRPr="00625B1C">
        <w:rPr>
          <w:b/>
        </w:rPr>
        <w:t>dnia</w:t>
      </w:r>
      <w:r w:rsidRPr="00625B1C">
        <w:rPr>
          <w:b/>
          <w:spacing w:val="5"/>
        </w:rPr>
        <w:t xml:space="preserve"> </w:t>
      </w:r>
      <w:r w:rsidRPr="00625B1C">
        <w:rPr>
          <w:b/>
        </w:rPr>
        <w:t>1</w:t>
      </w:r>
      <w:r>
        <w:rPr>
          <w:b/>
        </w:rPr>
        <w:t>6.02.</w:t>
      </w:r>
      <w:r>
        <w:rPr>
          <w:b/>
          <w:spacing w:val="-51"/>
        </w:rPr>
        <w:t xml:space="preserve">  </w:t>
      </w:r>
      <w:r w:rsidRPr="00625B1C">
        <w:rPr>
          <w:b/>
        </w:rPr>
        <w:t>2007</w:t>
      </w:r>
      <w:r w:rsidRPr="00625B1C">
        <w:rPr>
          <w:b/>
          <w:spacing w:val="6"/>
        </w:rPr>
        <w:t xml:space="preserve"> </w:t>
      </w:r>
      <w:r w:rsidRPr="00625B1C">
        <w:rPr>
          <w:b/>
        </w:rPr>
        <w:t>r.</w:t>
      </w:r>
      <w:r w:rsidRPr="00625B1C">
        <w:rPr>
          <w:b/>
          <w:spacing w:val="7"/>
        </w:rPr>
        <w:t xml:space="preserve"> </w:t>
      </w:r>
      <w:r>
        <w:rPr>
          <w:b/>
          <w:spacing w:val="7"/>
        </w:rPr>
        <w:t xml:space="preserve">                           </w:t>
      </w:r>
      <w:r w:rsidRPr="00625B1C">
        <w:rPr>
          <w:b/>
        </w:rPr>
        <w:t>o</w:t>
      </w:r>
      <w:r w:rsidRPr="00625B1C">
        <w:rPr>
          <w:b/>
          <w:spacing w:val="6"/>
        </w:rPr>
        <w:t xml:space="preserve"> </w:t>
      </w:r>
      <w:r w:rsidRPr="00625B1C">
        <w:rPr>
          <w:b/>
        </w:rPr>
        <w:t>ochronie</w:t>
      </w:r>
      <w:r w:rsidRPr="00625B1C">
        <w:rPr>
          <w:b/>
          <w:spacing w:val="7"/>
        </w:rPr>
        <w:t xml:space="preserve"> </w:t>
      </w:r>
      <w:r w:rsidRPr="00625B1C">
        <w:rPr>
          <w:b/>
        </w:rPr>
        <w:t>konkurencji</w:t>
      </w:r>
      <w:r w:rsidRPr="00625B1C">
        <w:rPr>
          <w:b/>
          <w:spacing w:val="8"/>
        </w:rPr>
        <w:t xml:space="preserve"> </w:t>
      </w:r>
      <w:r w:rsidRPr="00625B1C">
        <w:rPr>
          <w:b/>
        </w:rPr>
        <w:t>i</w:t>
      </w:r>
      <w:r w:rsidRPr="00625B1C">
        <w:rPr>
          <w:b/>
          <w:spacing w:val="8"/>
        </w:rPr>
        <w:t xml:space="preserve"> </w:t>
      </w:r>
      <w:r w:rsidRPr="00625B1C">
        <w:rPr>
          <w:b/>
        </w:rPr>
        <w:t>konsumentów</w:t>
      </w:r>
      <w:r w:rsidRPr="00625B1C">
        <w:rPr>
          <w:b/>
          <w:spacing w:val="7"/>
        </w:rPr>
        <w:t xml:space="preserve"> </w:t>
      </w:r>
      <w:r w:rsidRPr="00625B1C">
        <w:rPr>
          <w:b/>
        </w:rPr>
        <w:t>(Dz.</w:t>
      </w:r>
      <w:r w:rsidRPr="00625B1C">
        <w:rPr>
          <w:b/>
          <w:spacing w:val="8"/>
        </w:rPr>
        <w:t xml:space="preserve"> </w:t>
      </w:r>
      <w:r w:rsidRPr="00625B1C">
        <w:rPr>
          <w:b/>
        </w:rPr>
        <w:t>U.</w:t>
      </w:r>
      <w:r w:rsidRPr="00625B1C">
        <w:rPr>
          <w:b/>
          <w:spacing w:val="5"/>
        </w:rPr>
        <w:t xml:space="preserve"> </w:t>
      </w:r>
      <w:r w:rsidRPr="00625B1C">
        <w:rPr>
          <w:b/>
        </w:rPr>
        <w:t>z</w:t>
      </w:r>
      <w:r w:rsidRPr="00625B1C">
        <w:rPr>
          <w:b/>
          <w:spacing w:val="9"/>
        </w:rPr>
        <w:t xml:space="preserve"> </w:t>
      </w:r>
      <w:r w:rsidRPr="00625B1C">
        <w:rPr>
          <w:b/>
        </w:rPr>
        <w:t>2021</w:t>
      </w:r>
      <w:r w:rsidRPr="00625B1C">
        <w:rPr>
          <w:b/>
          <w:spacing w:val="7"/>
        </w:rPr>
        <w:t xml:space="preserve"> </w:t>
      </w:r>
      <w:r w:rsidRPr="00625B1C">
        <w:rPr>
          <w:b/>
        </w:rPr>
        <w:t>r.</w:t>
      </w:r>
      <w:r w:rsidRPr="00625B1C">
        <w:rPr>
          <w:b/>
          <w:spacing w:val="7"/>
        </w:rPr>
        <w:t xml:space="preserve"> </w:t>
      </w:r>
      <w:r w:rsidRPr="00625B1C">
        <w:rPr>
          <w:b/>
        </w:rPr>
        <w:t>poz.</w:t>
      </w:r>
      <w:r w:rsidRPr="00625B1C">
        <w:rPr>
          <w:b/>
          <w:spacing w:val="5"/>
        </w:rPr>
        <w:t xml:space="preserve"> </w:t>
      </w:r>
      <w:r w:rsidRPr="00625B1C">
        <w:rPr>
          <w:b/>
        </w:rPr>
        <w:t>275)</w:t>
      </w:r>
      <w:r w:rsidRPr="00CD6E3F">
        <w:rPr>
          <w:b/>
          <w:color w:val="000000"/>
        </w:rPr>
        <w:t>, co następujący Wykonawca/Wykonawcy, który/którzy złożył/złożyli ofertę/oferty w niniejszym postępowaniu</w:t>
      </w:r>
      <w:r>
        <w:rPr>
          <w:b/>
          <w:color w:val="000000"/>
        </w:rPr>
        <w:t xml:space="preserve"> </w:t>
      </w:r>
      <w:r w:rsidRPr="007246AB">
        <w:rPr>
          <w:rStyle w:val="FontStyle2207"/>
          <w:rFonts w:ascii="Times New Roman" w:hAnsi="Times New Roman" w:cs="Times New Roman"/>
          <w:sz w:val="24"/>
          <w:szCs w:val="24"/>
          <w:vertAlign w:val="superscript"/>
        </w:rPr>
        <w:t>2</w:t>
      </w:r>
      <w:r w:rsidRPr="00CD6E3F">
        <w:rPr>
          <w:color w:val="000000"/>
        </w:rPr>
        <w:t xml:space="preserve">:  </w:t>
      </w:r>
    </w:p>
    <w:p w14:paraId="6577E0DC" w14:textId="77777777" w:rsidR="009C3C46" w:rsidRPr="003710C5" w:rsidRDefault="009C3C46" w:rsidP="009C3C46">
      <w:pPr>
        <w:pStyle w:val="Style10"/>
        <w:spacing w:line="360" w:lineRule="auto"/>
        <w:ind w:left="142"/>
        <w:rPr>
          <w:color w:val="000000"/>
        </w:rPr>
      </w:pPr>
      <w:r w:rsidRPr="003710C5">
        <w:rPr>
          <w:color w:val="000000"/>
        </w:rPr>
        <w:t>…………………………………………………………………………………………………</w:t>
      </w:r>
    </w:p>
    <w:p w14:paraId="42FA53EE" w14:textId="77777777" w:rsidR="009C3C46" w:rsidRPr="003710C5" w:rsidRDefault="009C3C46" w:rsidP="009C3C46">
      <w:pPr>
        <w:pStyle w:val="Style10"/>
        <w:spacing w:line="360" w:lineRule="auto"/>
        <w:ind w:left="142"/>
        <w:rPr>
          <w:color w:val="000000"/>
        </w:rPr>
      </w:pPr>
      <w:r w:rsidRPr="003710C5">
        <w:rPr>
          <w:color w:val="000000"/>
        </w:rPr>
        <w:t>…………………………………………………………………………………………………</w:t>
      </w:r>
    </w:p>
    <w:p w14:paraId="7FEC341E" w14:textId="27294A77" w:rsidR="009C3C46" w:rsidRPr="00541E97" w:rsidRDefault="009C3C46" w:rsidP="009C3C46">
      <w:pPr>
        <w:pStyle w:val="Style10"/>
        <w:spacing w:line="360" w:lineRule="auto"/>
        <w:ind w:left="142"/>
        <w:rPr>
          <w:color w:val="000000"/>
        </w:rPr>
      </w:pPr>
      <w:r w:rsidRPr="003710C5">
        <w:rPr>
          <w:color w:val="000000"/>
        </w:rPr>
        <w:t>…………………………………………………………………………………………………</w:t>
      </w:r>
    </w:p>
    <w:p w14:paraId="239868DF" w14:textId="77777777" w:rsidR="009C3C46" w:rsidRPr="00CD6E3F" w:rsidRDefault="009C3C46" w:rsidP="009C3C46">
      <w:pPr>
        <w:spacing w:before="120"/>
        <w:jc w:val="both"/>
        <w:rPr>
          <w:rFonts w:ascii="Times New Roman" w:hAnsi="Times New Roman" w:cs="Times New Roman"/>
          <w:sz w:val="24"/>
          <w:szCs w:val="24"/>
        </w:rPr>
      </w:pPr>
      <w:r w:rsidRPr="00CD6E3F">
        <w:rPr>
          <w:rFonts w:ascii="Times New Roman" w:hAnsi="Times New Roman" w:cs="Times New Roman"/>
          <w:sz w:val="24"/>
          <w:szCs w:val="24"/>
        </w:rPr>
        <w:t>W załączeniu przekazuję następujące dokumenty/informacje potwierdzające, przygotowanie oferty niezależnie od innego wykonawcy należącego do tej samej grupy kapitałowej:</w:t>
      </w:r>
    </w:p>
    <w:p w14:paraId="28FC0429" w14:textId="77777777" w:rsidR="009C3C46" w:rsidRPr="003710C5" w:rsidRDefault="009C3C46" w:rsidP="009C3C46">
      <w:pPr>
        <w:pStyle w:val="Style10"/>
        <w:spacing w:line="276" w:lineRule="auto"/>
        <w:ind w:left="142"/>
        <w:rPr>
          <w:color w:val="000000"/>
        </w:rPr>
      </w:pPr>
      <w:r w:rsidRPr="003710C5">
        <w:rPr>
          <w:color w:val="000000"/>
        </w:rPr>
        <w:t>…………………………………………………………………………………………………</w:t>
      </w:r>
    </w:p>
    <w:p w14:paraId="673867DE" w14:textId="77777777" w:rsidR="009C3C46" w:rsidRPr="003710C5" w:rsidRDefault="009C3C46" w:rsidP="009C3C46">
      <w:pPr>
        <w:pStyle w:val="Style10"/>
        <w:spacing w:line="276" w:lineRule="auto"/>
        <w:ind w:left="142"/>
        <w:rPr>
          <w:color w:val="000000"/>
        </w:rPr>
      </w:pPr>
      <w:r w:rsidRPr="003710C5">
        <w:rPr>
          <w:color w:val="000000"/>
        </w:rPr>
        <w:t>…………………………………………………………………………………………………</w:t>
      </w:r>
    </w:p>
    <w:p w14:paraId="79F59AB8" w14:textId="77777777" w:rsidR="009C3C46" w:rsidRPr="003710C5" w:rsidRDefault="009C3C46" w:rsidP="009C3C46">
      <w:pPr>
        <w:pStyle w:val="Style10"/>
        <w:spacing w:line="276" w:lineRule="auto"/>
        <w:ind w:left="142" w:hanging="142"/>
        <w:rPr>
          <w:color w:val="000000"/>
        </w:rPr>
      </w:pPr>
      <w:r w:rsidRPr="003710C5">
        <w:rPr>
          <w:color w:val="000000"/>
        </w:rPr>
        <w:tab/>
        <w:t>…………………………………………………………………………………………………</w:t>
      </w:r>
    </w:p>
    <w:p w14:paraId="5E3D7456" w14:textId="77777777" w:rsidR="009C3C46" w:rsidRDefault="009C3C46" w:rsidP="009C3C46">
      <w:pPr>
        <w:jc w:val="both"/>
        <w:rPr>
          <w:rFonts w:ascii="Times New Roman" w:eastAsia="Arial Narrow" w:hAnsi="Times New Roman" w:cs="Times New Roman"/>
          <w:sz w:val="24"/>
          <w:szCs w:val="24"/>
        </w:rPr>
      </w:pPr>
    </w:p>
    <w:p w14:paraId="76A4EBDE" w14:textId="77777777" w:rsidR="009C3C46" w:rsidRPr="00B729AB" w:rsidRDefault="009C3C46" w:rsidP="009C3C46">
      <w:pPr>
        <w:spacing w:line="360" w:lineRule="auto"/>
        <w:jc w:val="both"/>
        <w:rPr>
          <w:rFonts w:ascii="Times New Roman" w:hAnsi="Times New Roman" w:cs="Times New Roman"/>
          <w:sz w:val="20"/>
          <w:szCs w:val="20"/>
        </w:rPr>
      </w:pPr>
      <w:r>
        <w:rPr>
          <w:rFonts w:ascii="Times New Roman" w:hAnsi="Times New Roman" w:cs="Times New Roman"/>
          <w:sz w:val="20"/>
          <w:szCs w:val="20"/>
          <w:vertAlign w:val="superscript"/>
        </w:rPr>
        <w:t xml:space="preserve">1 </w:t>
      </w:r>
      <w:r>
        <w:rPr>
          <w:rFonts w:ascii="Times New Roman" w:hAnsi="Times New Roman" w:cs="Times New Roman"/>
          <w:sz w:val="20"/>
          <w:szCs w:val="20"/>
        </w:rPr>
        <w:t xml:space="preserve">– </w:t>
      </w:r>
      <w:r w:rsidRPr="00B729AB">
        <w:rPr>
          <w:rFonts w:ascii="Times New Roman" w:hAnsi="Times New Roman" w:cs="Times New Roman"/>
          <w:i/>
          <w:iCs/>
          <w:sz w:val="20"/>
          <w:szCs w:val="20"/>
        </w:rPr>
        <w:t>niepotrzebne skreślić</w:t>
      </w:r>
    </w:p>
    <w:p w14:paraId="2FF9A1AE" w14:textId="77777777" w:rsidR="009C3C46" w:rsidRPr="00B729AB" w:rsidRDefault="009C3C46" w:rsidP="009C3C46">
      <w:pPr>
        <w:spacing w:line="360" w:lineRule="auto"/>
        <w:jc w:val="both"/>
        <w:rPr>
          <w:rFonts w:ascii="Times New Roman" w:hAnsi="Times New Roman" w:cs="Times New Roman"/>
          <w:i/>
          <w:iCs/>
          <w:sz w:val="20"/>
          <w:szCs w:val="20"/>
        </w:rPr>
      </w:pPr>
      <w:r>
        <w:rPr>
          <w:rFonts w:ascii="Times New Roman" w:hAnsi="Times New Roman" w:cs="Times New Roman"/>
          <w:sz w:val="20"/>
          <w:szCs w:val="20"/>
          <w:vertAlign w:val="superscript"/>
        </w:rPr>
        <w:t xml:space="preserve">2 </w:t>
      </w:r>
      <w:r>
        <w:rPr>
          <w:rFonts w:ascii="Times New Roman" w:hAnsi="Times New Roman" w:cs="Times New Roman"/>
          <w:sz w:val="20"/>
          <w:szCs w:val="20"/>
        </w:rPr>
        <w:t xml:space="preserve">- </w:t>
      </w:r>
      <w:r w:rsidRPr="00B729AB">
        <w:rPr>
          <w:rFonts w:ascii="Times New Roman" w:hAnsi="Times New Roman" w:cs="Times New Roman"/>
          <w:i/>
          <w:iCs/>
          <w:sz w:val="20"/>
          <w:szCs w:val="20"/>
        </w:rPr>
        <w:t>wypełnić, jeżeli dotyczy</w:t>
      </w:r>
    </w:p>
    <w:p w14:paraId="16BC57C5" w14:textId="77777777" w:rsidR="009C3C46" w:rsidRDefault="009C3C46" w:rsidP="009C3C46">
      <w:pPr>
        <w:jc w:val="both"/>
        <w:rPr>
          <w:rFonts w:ascii="Times New Roman" w:eastAsia="Arial Narrow" w:hAnsi="Times New Roman" w:cs="Times New Roman"/>
          <w:sz w:val="24"/>
          <w:szCs w:val="24"/>
        </w:rPr>
      </w:pPr>
    </w:p>
    <w:p w14:paraId="527FE5F3" w14:textId="77777777" w:rsidR="009C3C46" w:rsidRPr="003710C5" w:rsidRDefault="009C3C46" w:rsidP="009C3C46">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0FA57CC3" w14:textId="77777777" w:rsidR="009C3C46" w:rsidRPr="00465015" w:rsidRDefault="009C3C46" w:rsidP="009C3C46">
      <w:pPr>
        <w:spacing w:after="0" w:line="240" w:lineRule="auto"/>
        <w:ind w:right="-1"/>
        <w:rPr>
          <w:rFonts w:ascii="Times New Roman" w:hAnsi="Times New Roman" w:cs="Times New Roman"/>
          <w:sz w:val="24"/>
          <w:szCs w:val="24"/>
        </w:rPr>
      </w:pPr>
    </w:p>
    <w:p w14:paraId="5AB00461" w14:textId="77777777" w:rsidR="009C3C46" w:rsidRDefault="009C3C46" w:rsidP="009C3C46">
      <w:pPr>
        <w:tabs>
          <w:tab w:val="left" w:pos="6126"/>
        </w:tabs>
        <w:spacing w:after="0"/>
        <w:ind w:right="-1"/>
        <w:jc w:val="both"/>
        <w:rPr>
          <w:rFonts w:ascii="Times New Roman" w:hAnsi="Times New Roman" w:cs="Times New Roman"/>
          <w:b/>
          <w:bCs/>
          <w:i/>
          <w:color w:val="FF0000"/>
          <w:sz w:val="20"/>
          <w:szCs w:val="20"/>
          <w:u w:val="single"/>
        </w:rPr>
      </w:pPr>
    </w:p>
    <w:p w14:paraId="402AB169" w14:textId="79E459ED" w:rsidR="00E310D5" w:rsidRPr="00625B1C" w:rsidRDefault="009C3C46" w:rsidP="009C3C46">
      <w:pPr>
        <w:pStyle w:val="Style432"/>
        <w:widowControl/>
        <w:spacing w:before="22" w:line="191" w:lineRule="exact"/>
        <w:ind w:left="567" w:hanging="567"/>
        <w:jc w:val="cente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sectPr w:rsidR="00E310D5" w:rsidRPr="00625B1C" w:rsidSect="00AF0ED7">
      <w:headerReference w:type="default" r:id="rId22"/>
      <w:footerReference w:type="default" r:id="rId23"/>
      <w:pgSz w:w="11906" w:h="16838"/>
      <w:pgMar w:top="1417" w:right="1417" w:bottom="1417" w:left="1417" w:header="27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866C7" w14:textId="77777777" w:rsidR="00876243" w:rsidRDefault="00876243">
      <w:pPr>
        <w:spacing w:after="0" w:line="240" w:lineRule="auto"/>
      </w:pPr>
      <w:r>
        <w:separator/>
      </w:r>
    </w:p>
  </w:endnote>
  <w:endnote w:type="continuationSeparator" w:id="0">
    <w:p w14:paraId="0BA774D7" w14:textId="77777777" w:rsidR="00876243" w:rsidRDefault="00876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font340">
    <w:charset w:val="EE"/>
    <w:family w:val="auto"/>
    <w:pitch w:val="variable"/>
  </w:font>
  <w:font w:name="Segoe UI">
    <w:panose1 w:val="020B0502040204020203"/>
    <w:charset w:val="EE"/>
    <w:family w:val="swiss"/>
    <w:pitch w:val="variable"/>
    <w:sig w:usb0="E4002EFF" w:usb1="C000E47F" w:usb2="00000009" w:usb3="00000000" w:csb0="000001FF" w:csb1="00000000"/>
  </w:font>
  <w:font w:name="Tahoma-Bold">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Bold">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FF2E" w14:textId="77777777" w:rsidR="008675F6" w:rsidRDefault="008675F6" w:rsidP="00136E12">
    <w:pPr>
      <w:pStyle w:val="Stopka"/>
      <w:pBdr>
        <w:top w:val="single" w:sz="4" w:space="1" w:color="auto"/>
      </w:pBdr>
      <w:spacing w:after="0" w:line="240" w:lineRule="auto"/>
      <w:jc w:val="right"/>
      <w:rPr>
        <w:rFonts w:ascii="Times New Roman" w:hAnsi="Times New Roman"/>
        <w:sz w:val="18"/>
        <w:szCs w:val="18"/>
      </w:rPr>
    </w:pPr>
    <w:r>
      <w:rPr>
        <w:rFonts w:ascii="Times New Roman" w:hAnsi="Times New Roman"/>
        <w:vanish/>
        <w:sz w:val="18"/>
        <w:szCs w:val="18"/>
        <w:highlight w:val="yellow"/>
      </w:rPr>
      <w:t>&lt;</w:t>
    </w:r>
    <w:r>
      <w:rPr>
        <w:rFonts w:ascii="Times New Roman" w:hAnsi="Times New Roman"/>
        <w:sz w:val="18"/>
        <w:szCs w:val="18"/>
      </w:rPr>
      <w:t xml:space="preserve">Strona </w:t>
    </w:r>
    <w:r>
      <w:rPr>
        <w:rFonts w:ascii="Times New Roman" w:hAnsi="Times New Roman"/>
        <w:sz w:val="18"/>
        <w:szCs w:val="18"/>
      </w:rPr>
      <w:fldChar w:fldCharType="begin"/>
    </w:r>
    <w:r>
      <w:rPr>
        <w:rFonts w:ascii="Times New Roman" w:hAnsi="Times New Roman"/>
        <w:sz w:val="18"/>
        <w:szCs w:val="18"/>
      </w:rPr>
      <w:instrText>PAGE</w:instrText>
    </w:r>
    <w:r>
      <w:rPr>
        <w:rFonts w:ascii="Times New Roman" w:hAnsi="Times New Roman"/>
        <w:sz w:val="18"/>
        <w:szCs w:val="18"/>
      </w:rPr>
      <w:fldChar w:fldCharType="separate"/>
    </w:r>
    <w:r>
      <w:rPr>
        <w:rFonts w:ascii="Times New Roman" w:hAnsi="Times New Roman"/>
        <w:sz w:val="18"/>
        <w:szCs w:val="18"/>
      </w:rPr>
      <w:t>2</w:t>
    </w:r>
    <w:r>
      <w:rPr>
        <w:rFonts w:ascii="Times New Roman" w:hAnsi="Times New Roman"/>
        <w:sz w:val="18"/>
        <w:szCs w:val="18"/>
      </w:rPr>
      <w:fldChar w:fldCharType="end"/>
    </w:r>
    <w:r>
      <w:rPr>
        <w:rFonts w:ascii="Times New Roman" w:hAnsi="Times New Roman"/>
        <w:sz w:val="18"/>
        <w:szCs w:val="18"/>
      </w:rPr>
      <w:t xml:space="preserve"> z </w:t>
    </w:r>
    <w:r>
      <w:rPr>
        <w:rFonts w:ascii="Times New Roman" w:hAnsi="Times New Roman"/>
        <w:sz w:val="18"/>
        <w:szCs w:val="18"/>
      </w:rPr>
      <w:fldChar w:fldCharType="begin"/>
    </w:r>
    <w:r>
      <w:rPr>
        <w:rFonts w:ascii="Times New Roman" w:hAnsi="Times New Roman"/>
        <w:sz w:val="18"/>
        <w:szCs w:val="18"/>
      </w:rPr>
      <w:instrText>NUMPAGES</w:instrText>
    </w:r>
    <w:r>
      <w:rPr>
        <w:rFonts w:ascii="Times New Roman" w:hAnsi="Times New Roman"/>
        <w:sz w:val="18"/>
        <w:szCs w:val="18"/>
      </w:rPr>
      <w:fldChar w:fldCharType="separate"/>
    </w:r>
    <w:r>
      <w:rPr>
        <w:rFonts w:ascii="Times New Roman" w:hAnsi="Times New Roman"/>
        <w:sz w:val="18"/>
        <w:szCs w:val="18"/>
      </w:rPr>
      <w:t>20</w:t>
    </w:r>
    <w:r>
      <w:rPr>
        <w:rFonts w:ascii="Times New Roman" w:hAnsi="Times New Roman"/>
        <w:sz w:val="18"/>
        <w:szCs w:val="18"/>
      </w:rPr>
      <w:fldChar w:fldCharType="end"/>
    </w:r>
    <w:r>
      <w:rPr>
        <w:rFonts w:ascii="Times New Roman" w:hAnsi="Times New Roman"/>
        <w:vanish/>
        <w:sz w:val="18"/>
        <w:szCs w:val="18"/>
        <w:highlight w:val="yellow"/>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9F593" w14:textId="77777777" w:rsidR="00876243" w:rsidRDefault="00876243">
      <w:pPr>
        <w:spacing w:after="0" w:line="240" w:lineRule="auto"/>
      </w:pPr>
      <w:r>
        <w:separator/>
      </w:r>
    </w:p>
  </w:footnote>
  <w:footnote w:type="continuationSeparator" w:id="0">
    <w:p w14:paraId="6EE025D8" w14:textId="77777777" w:rsidR="00876243" w:rsidRDefault="00876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E3A41" w14:textId="2A75B2D9" w:rsidR="008675F6" w:rsidRPr="000E4E95" w:rsidRDefault="008675F6">
    <w:pPr>
      <w:autoSpaceDE w:val="0"/>
      <w:spacing w:after="0" w:line="240" w:lineRule="auto"/>
      <w:jc w:val="center"/>
      <w:rPr>
        <w:rFonts w:ascii="Cambria" w:hAnsi="Cambria" w:cs="Times New Roman"/>
        <w:b/>
        <w:color w:val="31849B" w:themeColor="accent5" w:themeShade="BF"/>
        <w:sz w:val="18"/>
        <w:szCs w:val="18"/>
      </w:rPr>
    </w:pPr>
    <w:r w:rsidRPr="000E4E95">
      <w:rPr>
        <w:rFonts w:ascii="Cambria" w:hAnsi="Cambria" w:cs="Times New Roman"/>
        <w:b/>
        <w:bCs/>
        <w:color w:val="31849B" w:themeColor="accent5" w:themeShade="BF"/>
        <w:sz w:val="18"/>
        <w:szCs w:val="18"/>
      </w:rPr>
      <w:t>OAG.271.</w:t>
    </w:r>
    <w:r w:rsidR="00702D20">
      <w:rPr>
        <w:rFonts w:ascii="Cambria" w:hAnsi="Cambria" w:cs="Times New Roman"/>
        <w:b/>
        <w:bCs/>
        <w:color w:val="31849B" w:themeColor="accent5" w:themeShade="BF"/>
        <w:sz w:val="18"/>
        <w:szCs w:val="18"/>
      </w:rPr>
      <w:t>4</w:t>
    </w:r>
    <w:r w:rsidRPr="000E4E95">
      <w:rPr>
        <w:rFonts w:ascii="Cambria" w:hAnsi="Cambria" w:cs="Times New Roman"/>
        <w:b/>
        <w:bCs/>
        <w:color w:val="31849B" w:themeColor="accent5" w:themeShade="BF"/>
        <w:sz w:val="18"/>
        <w:szCs w:val="18"/>
      </w:rPr>
      <w:t>.202</w:t>
    </w:r>
    <w:r w:rsidR="00333E76">
      <w:rPr>
        <w:rFonts w:ascii="Cambria" w:hAnsi="Cambria" w:cs="Times New Roman"/>
        <w:b/>
        <w:bCs/>
        <w:color w:val="31849B" w:themeColor="accent5" w:themeShade="BF"/>
        <w:sz w:val="18"/>
        <w:szCs w:val="18"/>
      </w:rPr>
      <w:t>6</w:t>
    </w:r>
    <w:r w:rsidRPr="000E4E95">
      <w:rPr>
        <w:rFonts w:ascii="Cambria" w:hAnsi="Cambria" w:cs="Times New Roman"/>
        <w:b/>
        <w:bCs/>
        <w:color w:val="31849B" w:themeColor="accent5" w:themeShade="BF"/>
        <w:sz w:val="18"/>
        <w:szCs w:val="18"/>
      </w:rPr>
      <w:t xml:space="preserve">.JL </w:t>
    </w:r>
  </w:p>
  <w:p w14:paraId="2E0F8B93" w14:textId="533385B0" w:rsidR="00873312" w:rsidRPr="000E4E95" w:rsidRDefault="00F44E4D" w:rsidP="00873312">
    <w:pPr>
      <w:autoSpaceDE w:val="0"/>
      <w:spacing w:after="0" w:line="240" w:lineRule="auto"/>
      <w:jc w:val="center"/>
      <w:rPr>
        <w:rFonts w:ascii="Cambria" w:hAnsi="Cambria" w:cs="Times New Roman"/>
        <w:b/>
        <w:color w:val="31849B" w:themeColor="accent5" w:themeShade="BF"/>
        <w:sz w:val="18"/>
        <w:szCs w:val="18"/>
      </w:rPr>
    </w:pPr>
    <w:r>
      <w:rPr>
        <w:rFonts w:ascii="Cambria" w:hAnsi="Cambria" w:cs="Times New Roman"/>
        <w:b/>
        <w:color w:val="31849B" w:themeColor="accent5" w:themeShade="BF"/>
        <w:sz w:val="18"/>
        <w:szCs w:val="18"/>
      </w:rPr>
      <w:t xml:space="preserve"> P</w:t>
    </w:r>
    <w:r w:rsidR="00873312" w:rsidRPr="000E4E95">
      <w:rPr>
        <w:rFonts w:ascii="Cambria" w:hAnsi="Cambria" w:cs="Times New Roman"/>
        <w:b/>
        <w:color w:val="31849B" w:themeColor="accent5" w:themeShade="BF"/>
        <w:sz w:val="18"/>
        <w:szCs w:val="18"/>
      </w:rPr>
      <w:t xml:space="preserve">rzebudowa </w:t>
    </w:r>
    <w:r w:rsidR="00333E76">
      <w:rPr>
        <w:rFonts w:ascii="Cambria" w:hAnsi="Cambria" w:cs="Times New Roman"/>
        <w:b/>
        <w:color w:val="31849B" w:themeColor="accent5" w:themeShade="BF"/>
        <w:sz w:val="18"/>
        <w:szCs w:val="18"/>
      </w:rPr>
      <w:t>dr</w:t>
    </w:r>
    <w:r w:rsidR="00702D20">
      <w:rPr>
        <w:rFonts w:ascii="Cambria" w:hAnsi="Cambria" w:cs="Times New Roman"/>
        <w:b/>
        <w:color w:val="31849B" w:themeColor="accent5" w:themeShade="BF"/>
        <w:sz w:val="18"/>
        <w:szCs w:val="18"/>
      </w:rPr>
      <w:t>ogi</w:t>
    </w:r>
    <w:r w:rsidR="00333E76">
      <w:rPr>
        <w:rFonts w:ascii="Cambria" w:hAnsi="Cambria" w:cs="Times New Roman"/>
        <w:b/>
        <w:color w:val="31849B" w:themeColor="accent5" w:themeShade="BF"/>
        <w:sz w:val="18"/>
        <w:szCs w:val="18"/>
      </w:rPr>
      <w:t xml:space="preserve"> gminn</w:t>
    </w:r>
    <w:r w:rsidR="00702D20">
      <w:rPr>
        <w:rFonts w:ascii="Cambria" w:hAnsi="Cambria" w:cs="Times New Roman"/>
        <w:b/>
        <w:color w:val="31849B" w:themeColor="accent5" w:themeShade="BF"/>
        <w:sz w:val="18"/>
        <w:szCs w:val="18"/>
      </w:rPr>
      <w:t xml:space="preserve">ej </w:t>
    </w:r>
    <w:r w:rsidR="00333E76">
      <w:rPr>
        <w:rFonts w:ascii="Cambria" w:hAnsi="Cambria" w:cs="Times New Roman"/>
        <w:b/>
        <w:color w:val="31849B" w:themeColor="accent5" w:themeShade="BF"/>
        <w:sz w:val="18"/>
        <w:szCs w:val="18"/>
      </w:rPr>
      <w:t xml:space="preserve">we wsi </w:t>
    </w:r>
    <w:r w:rsidR="00702D20">
      <w:rPr>
        <w:rFonts w:ascii="Cambria" w:hAnsi="Cambria" w:cs="Times New Roman"/>
        <w:b/>
        <w:color w:val="31849B" w:themeColor="accent5" w:themeShade="BF"/>
        <w:sz w:val="18"/>
        <w:szCs w:val="18"/>
      </w:rPr>
      <w:t xml:space="preserve">Jastrzębna Druga </w:t>
    </w:r>
    <w:r w:rsidR="00333E76">
      <w:rPr>
        <w:rFonts w:ascii="Cambria" w:hAnsi="Cambria" w:cs="Times New Roman"/>
        <w:b/>
        <w:color w:val="31849B" w:themeColor="accent5" w:themeShade="BF"/>
        <w:sz w:val="18"/>
        <w:szCs w:val="18"/>
      </w:rPr>
      <w:t xml:space="preserve"> gm. Sztabin </w:t>
    </w:r>
  </w:p>
  <w:p w14:paraId="149BDFB8" w14:textId="544EB5F8" w:rsidR="00873312" w:rsidRPr="000E4E95" w:rsidRDefault="00E4743C" w:rsidP="00873312">
    <w:pPr>
      <w:autoSpaceDE w:val="0"/>
      <w:spacing w:after="0" w:line="240" w:lineRule="auto"/>
      <w:jc w:val="center"/>
      <w:rPr>
        <w:rFonts w:ascii="Cambria" w:hAnsi="Cambria" w:cs="Times New Roman"/>
        <w:b/>
        <w:color w:val="31849B" w:themeColor="accent5" w:themeShade="BF"/>
        <w:sz w:val="18"/>
        <w:szCs w:val="18"/>
      </w:rPr>
    </w:pPr>
    <w:r>
      <w:rPr>
        <w:rFonts w:ascii="Times New Roman" w:hAnsi="Times New Roman" w:cs="Times New Roman"/>
        <w:b/>
        <w:bCs/>
        <w:color w:val="31849B" w:themeColor="accent5" w:themeShade="BF"/>
        <w:sz w:val="18"/>
        <w:szCs w:val="18"/>
        <w:lang w:eastAsia="pl-PL"/>
      </w:rPr>
      <w:t xml:space="preserve"> </w:t>
    </w:r>
  </w:p>
  <w:p w14:paraId="77EDA51A" w14:textId="725EF2DF" w:rsidR="008675F6" w:rsidRPr="00143726" w:rsidRDefault="008675F6" w:rsidP="00E4743C">
    <w:pPr>
      <w:suppressAutoHyphens w:val="0"/>
      <w:autoSpaceDE w:val="0"/>
      <w:autoSpaceDN w:val="0"/>
      <w:adjustRightInd w:val="0"/>
      <w:spacing w:after="0" w:line="240" w:lineRule="auto"/>
      <w:rPr>
        <w:rFonts w:ascii="Cambria" w:hAnsi="Cambria" w:cs="CalibriBold"/>
        <w:b/>
        <w:bCs/>
        <w:color w:val="4BACC6" w:themeColor="accent5"/>
        <w:sz w:val="18"/>
        <w:szCs w:val="18"/>
        <w:lang w:eastAsia="pl-PL"/>
      </w:rPr>
    </w:pPr>
  </w:p>
  <w:p w14:paraId="72E3E050" w14:textId="77777777" w:rsidR="008675F6" w:rsidRDefault="008675F6">
    <w:pPr>
      <w:pStyle w:val="Nagwek"/>
      <w:rPr>
        <w:rFonts w:ascii="Times New Roman" w:hAnsi="Times New Roman" w:cs="Times New Roman"/>
        <w:b/>
        <w:bCs/>
        <w:sz w:val="20"/>
        <w:szCs w:val="20"/>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3CE6886"/>
    <w:lvl w:ilvl="0">
      <w:start w:val="1"/>
      <w:numFmt w:val="bullet"/>
      <w:lvlText w:val=""/>
      <w:lvlJc w:val="left"/>
      <w:pPr>
        <w:tabs>
          <w:tab w:val="num" w:pos="0"/>
        </w:tabs>
        <w:ind w:left="432" w:hanging="432"/>
      </w:pPr>
      <w:rPr>
        <w:rFonts w:ascii="Symbol" w:hAnsi="Symbol" w:hint="default"/>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95E05F26"/>
    <w:name w:val="WW8Num2"/>
    <w:lvl w:ilvl="0">
      <w:start w:val="1"/>
      <w:numFmt w:val="decimal"/>
      <w:lvlText w:val="%1."/>
      <w:lvlJc w:val="left"/>
      <w:pPr>
        <w:tabs>
          <w:tab w:val="num" w:pos="0"/>
        </w:tabs>
        <w:ind w:left="720" w:hanging="360"/>
      </w:pPr>
      <w:rPr>
        <w:rFonts w:ascii="Times New Roman" w:eastAsia="SimSun" w:hAnsi="Times New Roman" w:cs="Times New Roman"/>
        <w:b w:val="0"/>
        <w:bCs w:val="0"/>
        <w:sz w:val="22"/>
        <w:szCs w:val="22"/>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 w15:restartNumberingAfterBreak="0">
    <w:nsid w:val="00000003"/>
    <w:multiLevelType w:val="singleLevel"/>
    <w:tmpl w:val="20D84B6C"/>
    <w:name w:val="WW8Num3"/>
    <w:lvl w:ilvl="0">
      <w:start w:val="1"/>
      <w:numFmt w:val="decimal"/>
      <w:lvlText w:val="%1."/>
      <w:lvlJc w:val="left"/>
      <w:pPr>
        <w:tabs>
          <w:tab w:val="num" w:pos="0"/>
        </w:tabs>
        <w:ind w:left="360" w:hanging="360"/>
      </w:pPr>
      <w:rPr>
        <w:rFonts w:ascii="Times New Roman" w:hAnsi="Times New Roman" w:cs="Times New Roman"/>
        <w:b w:val="0"/>
        <w:bCs w:val="0"/>
        <w:sz w:val="22"/>
        <w:szCs w:val="22"/>
        <w:lang w:eastAsia="pl-PL"/>
      </w:rPr>
    </w:lvl>
  </w:abstractNum>
  <w:abstractNum w:abstractNumId="3" w15:restartNumberingAfterBreak="0">
    <w:nsid w:val="00000004"/>
    <w:multiLevelType w:val="singleLevel"/>
    <w:tmpl w:val="B41046C2"/>
    <w:lvl w:ilvl="0">
      <w:start w:val="1"/>
      <w:numFmt w:val="upperRoman"/>
      <w:lvlText w:val="%1."/>
      <w:lvlJc w:val="left"/>
      <w:pPr>
        <w:tabs>
          <w:tab w:val="num" w:pos="0"/>
        </w:tabs>
        <w:ind w:left="360" w:hanging="360"/>
      </w:pPr>
      <w:rPr>
        <w:rFonts w:ascii="Times New Roman" w:eastAsia="SimSun" w:hAnsi="Times New Roman" w:cs="Times New Roman"/>
        <w:b/>
        <w:bCs/>
        <w:color w:val="auto"/>
        <w:sz w:val="22"/>
        <w:szCs w:val="22"/>
        <w:u w:val="none"/>
      </w:rPr>
    </w:lvl>
  </w:abstractNum>
  <w:abstractNum w:abstractNumId="4" w15:restartNumberingAfterBreak="0">
    <w:nsid w:val="00000005"/>
    <w:multiLevelType w:val="multilevel"/>
    <w:tmpl w:val="27AAFD0A"/>
    <w:name w:val="WW8Num5"/>
    <w:lvl w:ilvl="0">
      <w:start w:val="1"/>
      <w:numFmt w:val="decimal"/>
      <w:lvlText w:val="%1."/>
      <w:lvlJc w:val="left"/>
      <w:pPr>
        <w:tabs>
          <w:tab w:val="num" w:pos="0"/>
        </w:tabs>
        <w:ind w:left="360" w:hanging="360"/>
      </w:pPr>
      <w:rPr>
        <w:rFonts w:ascii="Times New Roman" w:eastAsia="SimSun" w:hAnsi="Times New Roman" w:cs="Times New Roman"/>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lvl w:ilvl="1">
      <w:start w:val="1"/>
      <w:numFmt w:val="lowerLetter"/>
      <w:lvlText w:val="%2."/>
      <w:lvlJc w:val="left"/>
      <w:pPr>
        <w:tabs>
          <w:tab w:val="num" w:pos="0"/>
        </w:tabs>
        <w:ind w:left="10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D4B0F58A"/>
    <w:name w:val="WW8Num7"/>
    <w:lvl w:ilvl="0">
      <w:start w:val="1"/>
      <w:numFmt w:val="decimal"/>
      <w:lvlText w:val="%1."/>
      <w:lvlJc w:val="left"/>
      <w:pPr>
        <w:tabs>
          <w:tab w:val="num" w:pos="0"/>
        </w:tabs>
        <w:ind w:left="360" w:hanging="360"/>
      </w:pPr>
      <w:rPr>
        <w:rFonts w:ascii="Times New Roman" w:hAnsi="Times New Roman" w:cs="Times New Roman" w:hint="default"/>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73CE1552"/>
    <w:name w:val="WW8Num8"/>
    <w:lvl w:ilvl="0">
      <w:start w:val="1"/>
      <w:numFmt w:val="decimal"/>
      <w:lvlText w:val="%1."/>
      <w:lvlJc w:val="left"/>
      <w:pPr>
        <w:tabs>
          <w:tab w:val="num" w:pos="0"/>
        </w:tabs>
        <w:ind w:left="360" w:hanging="360"/>
      </w:pPr>
      <w:rPr>
        <w:rFonts w:ascii="Times New Roman" w:hAnsi="Times New Roman" w:cs="Times New Roman"/>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1080" w:hanging="360"/>
      </w:pPr>
      <w:rPr>
        <w:rFonts w:ascii="Times New Roman" w:hAnsi="Times New Roman" w:cs="Times New Roman" w:hint="default"/>
        <w:iCs/>
        <w:sz w:val="24"/>
        <w:szCs w:val="24"/>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1020" w:hanging="360"/>
      </w:pPr>
      <w:rPr>
        <w:rFonts w:ascii="Symbol" w:hAnsi="Symbol" w:cs="Symbol" w:hint="default"/>
        <w:color w:val="auto"/>
        <w:sz w:val="20"/>
        <w:szCs w:val="20"/>
        <w:lang w:eastAsia="pl-PL"/>
      </w:rPr>
    </w:lvl>
  </w:abstractNum>
  <w:abstractNum w:abstractNumId="10" w15:restartNumberingAfterBreak="0">
    <w:nsid w:val="0000000B"/>
    <w:multiLevelType w:val="singleLevel"/>
    <w:tmpl w:val="EC4E124E"/>
    <w:name w:val="WW8Num12"/>
    <w:lvl w:ilvl="0">
      <w:start w:val="1"/>
      <w:numFmt w:val="decimal"/>
      <w:lvlText w:val="%1)"/>
      <w:lvlJc w:val="left"/>
      <w:pPr>
        <w:tabs>
          <w:tab w:val="num" w:pos="0"/>
        </w:tabs>
        <w:ind w:left="717" w:hanging="360"/>
      </w:pPr>
      <w:rPr>
        <w:rFonts w:ascii="Times New Roman" w:hAnsi="Times New Roman" w:cs="Times New Roman" w:hint="default"/>
        <w:color w:val="auto"/>
        <w:sz w:val="22"/>
        <w:szCs w:val="22"/>
      </w:rPr>
    </w:lvl>
  </w:abstractNum>
  <w:abstractNum w:abstractNumId="11" w15:restartNumberingAfterBreak="0">
    <w:nsid w:val="0000000C"/>
    <w:multiLevelType w:val="singleLevel"/>
    <w:tmpl w:val="E4786A22"/>
    <w:name w:val="WW8Num13"/>
    <w:lvl w:ilvl="0">
      <w:start w:val="1"/>
      <w:numFmt w:val="decimal"/>
      <w:lvlText w:val="%1."/>
      <w:lvlJc w:val="left"/>
      <w:pPr>
        <w:tabs>
          <w:tab w:val="num" w:pos="360"/>
        </w:tabs>
        <w:ind w:left="360" w:hanging="360"/>
      </w:pPr>
      <w:rPr>
        <w:rFonts w:ascii="Times New Roman" w:hAnsi="Times New Roman" w:cs="Times New Roman"/>
        <w:b/>
        <w:bCs/>
        <w:sz w:val="22"/>
        <w:szCs w:val="22"/>
      </w:rPr>
    </w:lvl>
  </w:abstractNum>
  <w:abstractNum w:abstractNumId="12" w15:restartNumberingAfterBreak="0">
    <w:nsid w:val="0000000D"/>
    <w:multiLevelType w:val="singleLevel"/>
    <w:tmpl w:val="491C433E"/>
    <w:name w:val="WW8Num14"/>
    <w:lvl w:ilvl="0">
      <w:start w:val="1"/>
      <w:numFmt w:val="decimal"/>
      <w:lvlText w:val="%1."/>
      <w:lvlJc w:val="left"/>
      <w:pPr>
        <w:tabs>
          <w:tab w:val="num" w:pos="0"/>
        </w:tabs>
        <w:ind w:left="360" w:hanging="360"/>
      </w:pPr>
      <w:rPr>
        <w:rFonts w:ascii="Times New Roman" w:hAnsi="Times New Roman" w:cs="Times New Roman" w:hint="default"/>
        <w:b/>
        <w:bCs/>
        <w:i/>
        <w:iCs/>
        <w:sz w:val="24"/>
        <w:szCs w:val="24"/>
        <w:lang w:eastAsia="pl-PL"/>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720" w:hanging="360"/>
      </w:pPr>
      <w:rPr>
        <w:rFonts w:ascii="Symbol" w:hAnsi="Symbol" w:cs="Wingdings" w:hint="default"/>
        <w:lang w:eastAsia="pl-PL"/>
      </w:rPr>
    </w:lvl>
  </w:abstractNum>
  <w:abstractNum w:abstractNumId="14" w15:restartNumberingAfterBreak="0">
    <w:nsid w:val="0000000F"/>
    <w:multiLevelType w:val="singleLevel"/>
    <w:tmpl w:val="0000000F"/>
    <w:name w:val="WW8Num16"/>
    <w:lvl w:ilvl="0">
      <w:start w:val="1"/>
      <w:numFmt w:val="lowerLetter"/>
      <w:lvlText w:val="%1)"/>
      <w:lvlJc w:val="left"/>
      <w:pPr>
        <w:tabs>
          <w:tab w:val="num" w:pos="0"/>
        </w:tabs>
        <w:ind w:left="720" w:hanging="360"/>
      </w:pPr>
      <w:rPr>
        <w:rFonts w:ascii="Times New Roman" w:hAnsi="Times New Roman" w:cs="Times New Roman"/>
        <w:sz w:val="20"/>
        <w:szCs w:val="20"/>
        <w:lang w:eastAsia="pl-PL"/>
      </w:rPr>
    </w:lvl>
  </w:abstractNum>
  <w:abstractNum w:abstractNumId="15" w15:restartNumberingAfterBreak="0">
    <w:nsid w:val="00000010"/>
    <w:multiLevelType w:val="singleLevel"/>
    <w:tmpl w:val="BC58241C"/>
    <w:name w:val="WW8Num17"/>
    <w:lvl w:ilvl="0">
      <w:start w:val="1"/>
      <w:numFmt w:val="decimal"/>
      <w:lvlText w:val="%1."/>
      <w:lvlJc w:val="left"/>
      <w:pPr>
        <w:tabs>
          <w:tab w:val="num" w:pos="0"/>
        </w:tabs>
        <w:ind w:left="360" w:hanging="360"/>
      </w:pPr>
      <w:rPr>
        <w:rFonts w:ascii="Times New Roman" w:hAnsi="Times New Roman" w:cs="Times New Roman"/>
        <w:b w:val="0"/>
        <w:i w:val="0"/>
        <w:sz w:val="22"/>
        <w:szCs w:val="22"/>
      </w:rPr>
    </w:lvl>
  </w:abstractNum>
  <w:abstractNum w:abstractNumId="16" w15:restartNumberingAfterBreak="0">
    <w:nsid w:val="00000011"/>
    <w:multiLevelType w:val="singleLevel"/>
    <w:tmpl w:val="1D56F462"/>
    <w:name w:val="WW8Num18"/>
    <w:lvl w:ilvl="0">
      <w:start w:val="1"/>
      <w:numFmt w:val="decimal"/>
      <w:lvlText w:val="%1."/>
      <w:lvlJc w:val="left"/>
      <w:pPr>
        <w:tabs>
          <w:tab w:val="num" w:pos="0"/>
        </w:tabs>
        <w:ind w:left="1080" w:hanging="360"/>
      </w:pPr>
      <w:rPr>
        <w:bCs/>
        <w:sz w:val="22"/>
        <w:szCs w:val="22"/>
      </w:rPr>
    </w:lvl>
  </w:abstractNum>
  <w:abstractNum w:abstractNumId="17" w15:restartNumberingAfterBreak="0">
    <w:nsid w:val="00000012"/>
    <w:multiLevelType w:val="singleLevel"/>
    <w:tmpl w:val="00000012"/>
    <w:name w:val="WW8Num19"/>
    <w:lvl w:ilvl="0">
      <w:start w:val="1"/>
      <w:numFmt w:val="bullet"/>
      <w:lvlText w:val=""/>
      <w:lvlJc w:val="left"/>
      <w:pPr>
        <w:tabs>
          <w:tab w:val="num" w:pos="0"/>
        </w:tabs>
        <w:ind w:left="360" w:hanging="360"/>
      </w:pPr>
      <w:rPr>
        <w:rFonts w:ascii="Wingdings" w:hAnsi="Wingdings" w:cs="Wingdings" w:hint="default"/>
        <w:spacing w:val="-3"/>
        <w:w w:val="101"/>
        <w:sz w:val="24"/>
        <w:szCs w:val="24"/>
      </w:rPr>
    </w:lvl>
  </w:abstractNum>
  <w:abstractNum w:abstractNumId="18" w15:restartNumberingAfterBreak="0">
    <w:nsid w:val="00000013"/>
    <w:multiLevelType w:val="singleLevel"/>
    <w:tmpl w:val="00000013"/>
    <w:name w:val="WW8Num20"/>
    <w:lvl w:ilvl="0">
      <w:start w:val="1"/>
      <w:numFmt w:val="decimal"/>
      <w:lvlText w:val="%1."/>
      <w:lvlJc w:val="left"/>
      <w:pPr>
        <w:tabs>
          <w:tab w:val="num" w:pos="0"/>
        </w:tabs>
        <w:ind w:left="360" w:hanging="360"/>
      </w:pPr>
      <w:rPr>
        <w:rFonts w:ascii="Times New Roman" w:hAnsi="Times New Roman" w:cs="Times New Roman"/>
        <w:bCs/>
        <w:sz w:val="24"/>
        <w:szCs w:val="24"/>
        <w:lang w:eastAsia="pl-PL"/>
      </w:rPr>
    </w:lvl>
  </w:abstractNum>
  <w:abstractNum w:abstractNumId="19" w15:restartNumberingAfterBreak="0">
    <w:nsid w:val="00000014"/>
    <w:multiLevelType w:val="singleLevel"/>
    <w:tmpl w:val="00000014"/>
    <w:name w:val="WW8Num22"/>
    <w:lvl w:ilvl="0">
      <w:start w:val="1"/>
      <w:numFmt w:val="decimal"/>
      <w:lvlText w:val="%1)"/>
      <w:lvlJc w:val="left"/>
      <w:pPr>
        <w:tabs>
          <w:tab w:val="num" w:pos="0"/>
        </w:tabs>
        <w:ind w:left="360" w:hanging="360"/>
      </w:pPr>
      <w:rPr>
        <w:rFonts w:ascii="Times New Roman" w:hAnsi="Times New Roman" w:cs="Times New Roman" w:hint="default"/>
        <w:b w:val="0"/>
        <w:bCs/>
        <w:sz w:val="24"/>
        <w:szCs w:val="24"/>
      </w:rPr>
    </w:lvl>
  </w:abstractNum>
  <w:abstractNum w:abstractNumId="20" w15:restartNumberingAfterBreak="0">
    <w:nsid w:val="00000015"/>
    <w:multiLevelType w:val="singleLevel"/>
    <w:tmpl w:val="00000015"/>
    <w:name w:val="WW8Num23"/>
    <w:lvl w:ilvl="0">
      <w:start w:val="1"/>
      <w:numFmt w:val="decimal"/>
      <w:lvlText w:val="%1)"/>
      <w:lvlJc w:val="left"/>
      <w:pPr>
        <w:tabs>
          <w:tab w:val="num" w:pos="0"/>
        </w:tabs>
        <w:ind w:left="720" w:hanging="360"/>
      </w:pPr>
      <w:rPr>
        <w:rFonts w:ascii="Times New Roman" w:hAnsi="Times New Roman" w:cs="Times New Roman" w:hint="default"/>
        <w:color w:val="auto"/>
        <w:sz w:val="24"/>
        <w:szCs w:val="24"/>
      </w:rPr>
    </w:lvl>
  </w:abstractNum>
  <w:abstractNum w:abstractNumId="21" w15:restartNumberingAfterBreak="0">
    <w:nsid w:val="00000016"/>
    <w:multiLevelType w:val="singleLevel"/>
    <w:tmpl w:val="00000016"/>
    <w:name w:val="WW8Num24"/>
    <w:lvl w:ilvl="0">
      <w:start w:val="1"/>
      <w:numFmt w:val="decimal"/>
      <w:lvlText w:val="%1."/>
      <w:lvlJc w:val="left"/>
      <w:pPr>
        <w:tabs>
          <w:tab w:val="num" w:pos="0"/>
        </w:tabs>
        <w:ind w:left="360" w:hanging="360"/>
      </w:pPr>
      <w:rPr>
        <w:rFonts w:ascii="Times New Roman" w:hAnsi="Times New Roman" w:cs="Times New Roman"/>
        <w:b w:val="0"/>
        <w:bCs/>
        <w:sz w:val="24"/>
        <w:szCs w:val="24"/>
      </w:rPr>
    </w:lvl>
  </w:abstractNum>
  <w:abstractNum w:abstractNumId="22" w15:restartNumberingAfterBreak="0">
    <w:nsid w:val="00000017"/>
    <w:multiLevelType w:val="multilevel"/>
    <w:tmpl w:val="301AAD66"/>
    <w:name w:val="WW8Num25"/>
    <w:lvl w:ilvl="0">
      <w:start w:val="1"/>
      <w:numFmt w:val="bullet"/>
      <w:lvlText w:val="-"/>
      <w:lvlJc w:val="left"/>
      <w:pPr>
        <w:tabs>
          <w:tab w:val="num" w:pos="1788"/>
        </w:tabs>
        <w:ind w:left="1788" w:hanging="360"/>
      </w:pPr>
      <w:rPr>
        <w:rFonts w:ascii="Times New Roman" w:hAnsi="Times New Roman" w:cs="Times New Roman" w:hint="default"/>
        <w:color w:val="auto"/>
      </w:rPr>
    </w:lvl>
    <w:lvl w:ilvl="1">
      <w:start w:val="3"/>
      <w:numFmt w:val="decimal"/>
      <w:lvlText w:val="%2)"/>
      <w:lvlJc w:val="left"/>
      <w:pPr>
        <w:tabs>
          <w:tab w:val="num" w:pos="2148"/>
        </w:tabs>
        <w:ind w:left="2148" w:hanging="360"/>
      </w:pPr>
      <w:rPr>
        <w:rFonts w:ascii="Times New Roman" w:hAnsi="Times New Roman" w:cs="Times New Roman" w:hint="default"/>
        <w:color w:val="auto"/>
        <w:sz w:val="22"/>
        <w:szCs w:val="22"/>
        <w:lang w:eastAsia="pl-PL"/>
      </w:rPr>
    </w:lvl>
    <w:lvl w:ilvl="2">
      <w:start w:val="1"/>
      <w:numFmt w:val="lowerLetter"/>
      <w:lvlText w:val="%3)"/>
      <w:lvlJc w:val="left"/>
      <w:pPr>
        <w:tabs>
          <w:tab w:val="num" w:pos="2868"/>
        </w:tabs>
        <w:ind w:left="2868" w:hanging="360"/>
      </w:pPr>
      <w:rPr>
        <w:rFonts w:ascii="Times New Roman" w:hAnsi="Times New Roman" w:cs="Times New Roman" w:hint="default"/>
        <w:color w:val="auto"/>
        <w:sz w:val="20"/>
        <w:szCs w:val="20"/>
        <w:lang w:eastAsia="pl-PL"/>
      </w:rPr>
    </w:lvl>
    <w:lvl w:ilvl="3">
      <w:start w:val="1"/>
      <w:numFmt w:val="bullet"/>
      <w:lvlText w:val="-"/>
      <w:lvlJc w:val="left"/>
      <w:pPr>
        <w:tabs>
          <w:tab w:val="num" w:pos="3588"/>
        </w:tabs>
        <w:ind w:left="3588" w:hanging="360"/>
      </w:pPr>
      <w:rPr>
        <w:rFonts w:ascii="Times New Roman" w:hAnsi="Times New Roman" w:cs="Times New Roman" w:hint="default"/>
        <w:color w:val="auto"/>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3" w15:restartNumberingAfterBreak="0">
    <w:nsid w:val="00000018"/>
    <w:multiLevelType w:val="multilevel"/>
    <w:tmpl w:val="D9983AE6"/>
    <w:name w:val="WW8Num26"/>
    <w:lvl w:ilvl="0">
      <w:start w:val="1"/>
      <w:numFmt w:val="decimal"/>
      <w:lvlText w:val="%1."/>
      <w:lvlJc w:val="left"/>
      <w:pPr>
        <w:tabs>
          <w:tab w:val="num" w:pos="720"/>
        </w:tabs>
        <w:ind w:left="720" w:hanging="360"/>
      </w:pPr>
      <w:rPr>
        <w:rFonts w:ascii="Times New Roman" w:hAnsi="Times New Roman" w:cs="Times New Roman"/>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name w:val="WW8Num27"/>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ascii="Times New Roman" w:eastAsia="Times New Roman" w:hAnsi="Times New Roman" w:cs="Times New Roman" w:hint="default"/>
        <w:b/>
        <w:bCs/>
        <w:sz w:val="20"/>
        <w:szCs w:val="20"/>
        <w:lang w:eastAsia="pl-PL"/>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25" w15:restartNumberingAfterBreak="0">
    <w:nsid w:val="0000001A"/>
    <w:multiLevelType w:val="singleLevel"/>
    <w:tmpl w:val="DFD48D72"/>
    <w:name w:val="WW8Num28"/>
    <w:lvl w:ilvl="0">
      <w:start w:val="1"/>
      <w:numFmt w:val="decimal"/>
      <w:lvlText w:val="%1."/>
      <w:lvlJc w:val="left"/>
      <w:pPr>
        <w:tabs>
          <w:tab w:val="num" w:pos="0"/>
        </w:tabs>
        <w:ind w:left="360" w:hanging="360"/>
      </w:pPr>
      <w:rPr>
        <w:rFonts w:ascii="Times New Roman" w:eastAsia="SimSun" w:hAnsi="Times New Roman" w:cs="Times New Roman" w:hint="default"/>
        <w:b/>
        <w:bCs/>
        <w:strike w:val="0"/>
        <w:dstrike w:val="0"/>
        <w:sz w:val="22"/>
        <w:szCs w:val="22"/>
        <w:lang w:eastAsia="pl-PL"/>
      </w:rPr>
    </w:lvl>
  </w:abstractNum>
  <w:abstractNum w:abstractNumId="26" w15:restartNumberingAfterBreak="0">
    <w:nsid w:val="0000001B"/>
    <w:multiLevelType w:val="singleLevel"/>
    <w:tmpl w:val="CFE05D3C"/>
    <w:name w:val="WW8Num29"/>
    <w:lvl w:ilvl="0">
      <w:start w:val="1"/>
      <w:numFmt w:val="decimal"/>
      <w:lvlText w:val="%1)"/>
      <w:lvlJc w:val="left"/>
      <w:pPr>
        <w:tabs>
          <w:tab w:val="num" w:pos="0"/>
        </w:tabs>
        <w:ind w:left="360" w:hanging="360"/>
      </w:pPr>
      <w:rPr>
        <w:rFonts w:ascii="Times New Roman" w:eastAsia="SimSun" w:hAnsi="Times New Roman" w:cs="Times New Roman"/>
        <w:bCs/>
        <w:sz w:val="22"/>
        <w:szCs w:val="22"/>
      </w:rPr>
    </w:lvl>
  </w:abstractNum>
  <w:abstractNum w:abstractNumId="27" w15:restartNumberingAfterBreak="0">
    <w:nsid w:val="0000001C"/>
    <w:multiLevelType w:val="singleLevel"/>
    <w:tmpl w:val="1D188F9E"/>
    <w:name w:val="WW8Num30"/>
    <w:lvl w:ilvl="0">
      <w:start w:val="1"/>
      <w:numFmt w:val="lowerLetter"/>
      <w:lvlText w:val="%1)"/>
      <w:lvlJc w:val="left"/>
      <w:pPr>
        <w:tabs>
          <w:tab w:val="num" w:pos="0"/>
        </w:tabs>
        <w:ind w:left="1080" w:hanging="360"/>
      </w:pPr>
      <w:rPr>
        <w:rFonts w:ascii="Times New Roman" w:hAnsi="Times New Roman" w:cs="Times New Roman"/>
        <w:sz w:val="22"/>
        <w:szCs w:val="22"/>
      </w:rPr>
    </w:lvl>
  </w:abstractNum>
  <w:abstractNum w:abstractNumId="28" w15:restartNumberingAfterBreak="0">
    <w:nsid w:val="0000001D"/>
    <w:multiLevelType w:val="singleLevel"/>
    <w:tmpl w:val="7DF45E18"/>
    <w:name w:val="WW8Num31"/>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29" w15:restartNumberingAfterBreak="0">
    <w:nsid w:val="0000001E"/>
    <w:multiLevelType w:val="singleLevel"/>
    <w:tmpl w:val="71D445EC"/>
    <w:lvl w:ilvl="0">
      <w:start w:val="9"/>
      <w:numFmt w:val="upperRoman"/>
      <w:lvlText w:val="%1."/>
      <w:lvlJc w:val="left"/>
      <w:pPr>
        <w:tabs>
          <w:tab w:val="num" w:pos="0"/>
        </w:tabs>
        <w:ind w:left="360" w:hanging="360"/>
      </w:pPr>
      <w:rPr>
        <w:rFonts w:ascii="Times New Roman" w:hAnsi="Times New Roman" w:cs="Times New Roman" w:hint="default"/>
        <w:b/>
        <w:bCs/>
        <w:color w:val="auto"/>
        <w:sz w:val="22"/>
        <w:szCs w:val="22"/>
      </w:rPr>
    </w:lvl>
  </w:abstractNum>
  <w:abstractNum w:abstractNumId="30" w15:restartNumberingAfterBreak="0">
    <w:nsid w:val="0000001F"/>
    <w:multiLevelType w:val="singleLevel"/>
    <w:tmpl w:val="C6D08E86"/>
    <w:name w:val="WW8Num33"/>
    <w:lvl w:ilvl="0">
      <w:start w:val="1"/>
      <w:numFmt w:val="decimal"/>
      <w:lvlText w:val="%1."/>
      <w:lvlJc w:val="left"/>
      <w:pPr>
        <w:tabs>
          <w:tab w:val="num" w:pos="0"/>
        </w:tabs>
        <w:ind w:left="720" w:hanging="360"/>
      </w:pPr>
      <w:rPr>
        <w:rFonts w:ascii="Times New Roman" w:hAnsi="Times New Roman" w:cs="Times New Roman" w:hint="default"/>
        <w:b w:val="0"/>
        <w:bCs w:val="0"/>
        <w:i w:val="0"/>
        <w:iCs w:val="0"/>
        <w:spacing w:val="-2"/>
        <w:sz w:val="22"/>
        <w:szCs w:val="22"/>
        <w:lang w:eastAsia="pl-PL"/>
      </w:rPr>
    </w:lvl>
  </w:abstractNum>
  <w:abstractNum w:abstractNumId="31" w15:restartNumberingAfterBreak="0">
    <w:nsid w:val="00000020"/>
    <w:multiLevelType w:val="singleLevel"/>
    <w:tmpl w:val="A1CA3068"/>
    <w:name w:val="WW8Num34"/>
    <w:lvl w:ilvl="0">
      <w:start w:val="9"/>
      <w:numFmt w:val="decimal"/>
      <w:lvlText w:val="%1."/>
      <w:lvlJc w:val="left"/>
      <w:pPr>
        <w:tabs>
          <w:tab w:val="num" w:pos="0"/>
        </w:tabs>
        <w:ind w:left="644" w:hanging="360"/>
      </w:pPr>
      <w:rPr>
        <w:rFonts w:ascii="Times New Roman" w:hAnsi="Times New Roman" w:cs="Times New Roman" w:hint="default"/>
        <w:b w:val="0"/>
        <w:bCs w:val="0"/>
        <w:strike w:val="0"/>
        <w:spacing w:val="-2"/>
        <w:sz w:val="22"/>
        <w:szCs w:val="22"/>
        <w:lang w:eastAsia="ar-SA"/>
      </w:rPr>
    </w:lvl>
  </w:abstractNum>
  <w:abstractNum w:abstractNumId="32" w15:restartNumberingAfterBreak="0">
    <w:nsid w:val="00000021"/>
    <w:multiLevelType w:val="singleLevel"/>
    <w:tmpl w:val="A5D2E3F4"/>
    <w:name w:val="WW8Num35"/>
    <w:lvl w:ilvl="0">
      <w:start w:val="2"/>
      <w:numFmt w:val="decimal"/>
      <w:lvlText w:val="%1)"/>
      <w:lvlJc w:val="left"/>
      <w:pPr>
        <w:tabs>
          <w:tab w:val="num" w:pos="0"/>
        </w:tabs>
        <w:ind w:left="690" w:hanging="360"/>
      </w:pPr>
      <w:rPr>
        <w:rFonts w:ascii="Times New Roman" w:hAnsi="Times New Roman" w:cs="Times New Roman" w:hint="default"/>
        <w:sz w:val="22"/>
        <w:szCs w:val="22"/>
        <w:lang w:eastAsia="pl-PL"/>
      </w:rPr>
    </w:lvl>
  </w:abstractNum>
  <w:abstractNum w:abstractNumId="33" w15:restartNumberingAfterBreak="0">
    <w:nsid w:val="00000022"/>
    <w:multiLevelType w:val="singleLevel"/>
    <w:tmpl w:val="00000022"/>
    <w:name w:val="WW8Num36"/>
    <w:lvl w:ilvl="0">
      <w:start w:val="1"/>
      <w:numFmt w:val="lowerLetter"/>
      <w:lvlText w:val="%1)"/>
      <w:lvlJc w:val="left"/>
      <w:pPr>
        <w:tabs>
          <w:tab w:val="num" w:pos="0"/>
        </w:tabs>
        <w:ind w:left="1080" w:hanging="360"/>
      </w:pPr>
      <w:rPr>
        <w:rFonts w:ascii="Times New Roman" w:hAnsi="Times New Roman" w:cs="Times New Roman"/>
        <w:sz w:val="20"/>
        <w:szCs w:val="20"/>
      </w:rPr>
    </w:lvl>
  </w:abstractNum>
  <w:abstractNum w:abstractNumId="34" w15:restartNumberingAfterBreak="0">
    <w:nsid w:val="00000023"/>
    <w:multiLevelType w:val="singleLevel"/>
    <w:tmpl w:val="00000023"/>
    <w:name w:val="WW8Num37"/>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abstractNum>
  <w:abstractNum w:abstractNumId="35" w15:restartNumberingAfterBreak="0">
    <w:nsid w:val="00000024"/>
    <w:multiLevelType w:val="multilevel"/>
    <w:tmpl w:val="9DA07076"/>
    <w:name w:val="WW8Num38"/>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decimal"/>
      <w:lvlText w:val="%2)"/>
      <w:lvlJc w:val="left"/>
      <w:pPr>
        <w:tabs>
          <w:tab w:val="num" w:pos="0"/>
        </w:tabs>
        <w:ind w:left="1440" w:hanging="360"/>
      </w:pPr>
      <w:rPr>
        <w:rFonts w:ascii="Times New Roman" w:hAnsi="Times New Roman" w:cs="Times New Roman" w:hint="default"/>
        <w:b w:val="0"/>
        <w:bCs/>
        <w:sz w:val="22"/>
        <w:szCs w:val="22"/>
        <w:lang w:eastAsia="pl-PL"/>
      </w:rPr>
    </w:lvl>
    <w:lvl w:ilvl="2">
      <w:start w:val="1"/>
      <w:numFmt w:val="lowerLetter"/>
      <w:lvlText w:val="%3)"/>
      <w:lvlJc w:val="left"/>
      <w:pPr>
        <w:tabs>
          <w:tab w:val="num" w:pos="0"/>
        </w:tabs>
        <w:ind w:left="2340" w:hanging="360"/>
      </w:pPr>
      <w:rPr>
        <w:rFonts w:ascii="Times New Roman" w:hAnsi="Times New Roman" w:cs="Times New Roman" w:hint="default"/>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25"/>
    <w:multiLevelType w:val="singleLevel"/>
    <w:tmpl w:val="9EAA6FDC"/>
    <w:name w:val="WW8Num39"/>
    <w:lvl w:ilvl="0">
      <w:start w:val="11"/>
      <w:numFmt w:val="upperRoman"/>
      <w:lvlText w:val="%1."/>
      <w:lvlJc w:val="left"/>
      <w:pPr>
        <w:tabs>
          <w:tab w:val="num" w:pos="0"/>
        </w:tabs>
        <w:ind w:left="360" w:hanging="360"/>
      </w:pPr>
      <w:rPr>
        <w:rFonts w:ascii="Times New Roman" w:hAnsi="Times New Roman" w:cs="Times New Roman" w:hint="default"/>
        <w:b/>
        <w:bCs/>
        <w:sz w:val="22"/>
        <w:szCs w:val="22"/>
        <w:lang w:eastAsia="pl-PL"/>
      </w:rPr>
    </w:lvl>
  </w:abstractNum>
  <w:abstractNum w:abstractNumId="37" w15:restartNumberingAfterBreak="0">
    <w:nsid w:val="00000027"/>
    <w:multiLevelType w:val="singleLevel"/>
    <w:tmpl w:val="00000027"/>
    <w:name w:val="WW8Num41"/>
    <w:lvl w:ilvl="0">
      <w:start w:val="1"/>
      <w:numFmt w:val="decimal"/>
      <w:lvlText w:val="%1."/>
      <w:lvlJc w:val="left"/>
      <w:pPr>
        <w:tabs>
          <w:tab w:val="num" w:pos="0"/>
        </w:tabs>
        <w:ind w:left="720" w:hanging="360"/>
      </w:pPr>
    </w:lvl>
  </w:abstractNum>
  <w:abstractNum w:abstractNumId="38" w15:restartNumberingAfterBreak="0">
    <w:nsid w:val="00000028"/>
    <w:multiLevelType w:val="singleLevel"/>
    <w:tmpl w:val="00000028"/>
    <w:name w:val="WW8Num42"/>
    <w:lvl w:ilvl="0">
      <w:start w:val="1"/>
      <w:numFmt w:val="decimal"/>
      <w:lvlText w:val="%1)"/>
      <w:lvlJc w:val="left"/>
      <w:pPr>
        <w:tabs>
          <w:tab w:val="num" w:pos="0"/>
        </w:tabs>
        <w:ind w:left="717" w:hanging="360"/>
      </w:pPr>
      <w:rPr>
        <w:rFonts w:ascii="Times New Roman" w:hAnsi="Times New Roman" w:cs="Times New Roman"/>
        <w:sz w:val="20"/>
        <w:szCs w:val="20"/>
      </w:rPr>
    </w:lvl>
  </w:abstractNum>
  <w:abstractNum w:abstractNumId="39" w15:restartNumberingAfterBreak="0">
    <w:nsid w:val="00000029"/>
    <w:multiLevelType w:val="singleLevel"/>
    <w:tmpl w:val="DA76621A"/>
    <w:name w:val="WW8Num43"/>
    <w:lvl w:ilvl="0">
      <w:start w:val="1"/>
      <w:numFmt w:val="lowerLetter"/>
      <w:lvlText w:val="%1)"/>
      <w:lvlJc w:val="left"/>
      <w:pPr>
        <w:tabs>
          <w:tab w:val="num" w:pos="0"/>
        </w:tabs>
        <w:ind w:left="1014" w:hanging="360"/>
      </w:pPr>
      <w:rPr>
        <w:rFonts w:ascii="Times New Roman" w:hAnsi="Times New Roman" w:cs="Times New Roman"/>
        <w:sz w:val="22"/>
        <w:szCs w:val="22"/>
      </w:rPr>
    </w:lvl>
  </w:abstractNum>
  <w:abstractNum w:abstractNumId="40" w15:restartNumberingAfterBreak="0">
    <w:nsid w:val="0000002A"/>
    <w:multiLevelType w:val="singleLevel"/>
    <w:tmpl w:val="0A1408C6"/>
    <w:name w:val="WW8Num44"/>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1" w15:restartNumberingAfterBreak="0">
    <w:nsid w:val="0000002B"/>
    <w:multiLevelType w:val="singleLevel"/>
    <w:tmpl w:val="0000002B"/>
    <w:name w:val="WW8Num45"/>
    <w:lvl w:ilvl="0">
      <w:start w:val="1"/>
      <w:numFmt w:val="lowerLetter"/>
      <w:lvlText w:val="%1)"/>
      <w:lvlJc w:val="left"/>
      <w:pPr>
        <w:tabs>
          <w:tab w:val="num" w:pos="0"/>
        </w:tabs>
        <w:ind w:left="1077" w:hanging="360"/>
      </w:pPr>
      <w:rPr>
        <w:rFonts w:ascii="Times New Roman" w:hAnsi="Times New Roman" w:cs="Times New Roman"/>
        <w:sz w:val="20"/>
        <w:szCs w:val="20"/>
      </w:rPr>
    </w:lvl>
  </w:abstractNum>
  <w:abstractNum w:abstractNumId="42" w15:restartNumberingAfterBreak="0">
    <w:nsid w:val="0000002C"/>
    <w:multiLevelType w:val="singleLevel"/>
    <w:tmpl w:val="A016F4F2"/>
    <w:name w:val="WW8Num46"/>
    <w:lvl w:ilvl="0">
      <w:start w:val="10"/>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3" w15:restartNumberingAfterBreak="0">
    <w:nsid w:val="0000002E"/>
    <w:multiLevelType w:val="singleLevel"/>
    <w:tmpl w:val="E3062332"/>
    <w:name w:val="WW8Num48"/>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4" w15:restartNumberingAfterBreak="0">
    <w:nsid w:val="0000002F"/>
    <w:multiLevelType w:val="singleLevel"/>
    <w:tmpl w:val="599AF2AE"/>
    <w:name w:val="WW8Num49"/>
    <w:lvl w:ilvl="0">
      <w:start w:val="1"/>
      <w:numFmt w:val="decimal"/>
      <w:lvlText w:val="%1)"/>
      <w:lvlJc w:val="left"/>
      <w:pPr>
        <w:tabs>
          <w:tab w:val="num" w:pos="0"/>
        </w:tabs>
        <w:ind w:left="720" w:hanging="360"/>
      </w:pPr>
      <w:rPr>
        <w:rFonts w:ascii="Times New Roman" w:hAnsi="Times New Roman" w:cs="Times New Roman"/>
        <w:b w:val="0"/>
        <w:bCs/>
        <w:sz w:val="22"/>
        <w:szCs w:val="22"/>
      </w:rPr>
    </w:lvl>
  </w:abstractNum>
  <w:abstractNum w:abstractNumId="45" w15:restartNumberingAfterBreak="0">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hint="default"/>
      </w:rPr>
    </w:lvl>
  </w:abstractNum>
  <w:abstractNum w:abstractNumId="46" w15:restartNumberingAfterBreak="0">
    <w:nsid w:val="00000031"/>
    <w:multiLevelType w:val="singleLevel"/>
    <w:tmpl w:val="00000031"/>
    <w:name w:val="WW8Num51"/>
    <w:lvl w:ilvl="0">
      <w:start w:val="1"/>
      <w:numFmt w:val="bullet"/>
      <w:lvlText w:val=""/>
      <w:lvlJc w:val="left"/>
      <w:pPr>
        <w:tabs>
          <w:tab w:val="num" w:pos="0"/>
        </w:tabs>
        <w:ind w:left="1080" w:hanging="360"/>
      </w:pPr>
      <w:rPr>
        <w:rFonts w:ascii="Symbol" w:hAnsi="Symbol" w:cs="Symbol" w:hint="default"/>
        <w:sz w:val="20"/>
        <w:szCs w:val="20"/>
      </w:rPr>
    </w:lvl>
  </w:abstractNum>
  <w:abstractNum w:abstractNumId="47" w15:restartNumberingAfterBreak="0">
    <w:nsid w:val="00000032"/>
    <w:multiLevelType w:val="singleLevel"/>
    <w:tmpl w:val="00000032"/>
    <w:name w:val="WW8Num52"/>
    <w:lvl w:ilvl="0">
      <w:start w:val="1"/>
      <w:numFmt w:val="bullet"/>
      <w:lvlText w:val=""/>
      <w:lvlJc w:val="left"/>
      <w:pPr>
        <w:tabs>
          <w:tab w:val="num" w:pos="0"/>
        </w:tabs>
        <w:ind w:left="1068" w:hanging="360"/>
      </w:pPr>
      <w:rPr>
        <w:rFonts w:ascii="Symbol" w:hAnsi="Symbol" w:cs="Symbol" w:hint="default"/>
        <w:color w:val="auto"/>
        <w:sz w:val="20"/>
        <w:szCs w:val="20"/>
        <w:lang w:eastAsia="pl-PL"/>
      </w:rPr>
    </w:lvl>
  </w:abstractNum>
  <w:abstractNum w:abstractNumId="48" w15:restartNumberingAfterBreak="0">
    <w:nsid w:val="00000033"/>
    <w:multiLevelType w:val="singleLevel"/>
    <w:tmpl w:val="FE7A1EFA"/>
    <w:name w:val="WW8Num53"/>
    <w:lvl w:ilvl="0">
      <w:start w:val="1"/>
      <w:numFmt w:val="decimal"/>
      <w:lvlText w:val="%1)"/>
      <w:lvlJc w:val="left"/>
      <w:pPr>
        <w:tabs>
          <w:tab w:val="num" w:pos="0"/>
        </w:tabs>
        <w:ind w:left="720" w:hanging="360"/>
      </w:pPr>
      <w:rPr>
        <w:rFonts w:ascii="Times New Roman" w:hAnsi="Times New Roman" w:cs="Times New Roman"/>
        <w:b/>
        <w:bCs/>
        <w:sz w:val="22"/>
        <w:szCs w:val="22"/>
      </w:rPr>
    </w:lvl>
  </w:abstractNum>
  <w:abstractNum w:abstractNumId="49" w15:restartNumberingAfterBreak="0">
    <w:nsid w:val="00000034"/>
    <w:multiLevelType w:val="singleLevel"/>
    <w:tmpl w:val="00000034"/>
    <w:name w:val="WW8Num55"/>
    <w:lvl w:ilvl="0">
      <w:start w:val="1"/>
      <w:numFmt w:val="bullet"/>
      <w:lvlText w:val=""/>
      <w:lvlJc w:val="left"/>
      <w:pPr>
        <w:tabs>
          <w:tab w:val="num" w:pos="0"/>
        </w:tabs>
        <w:ind w:left="720" w:hanging="360"/>
      </w:pPr>
      <w:rPr>
        <w:rFonts w:ascii="Symbol" w:hAnsi="Symbol" w:cs="Symbol" w:hint="default"/>
      </w:rPr>
    </w:lvl>
  </w:abstractNum>
  <w:abstractNum w:abstractNumId="50" w15:restartNumberingAfterBreak="0">
    <w:nsid w:val="00000035"/>
    <w:multiLevelType w:val="singleLevel"/>
    <w:tmpl w:val="00000035"/>
    <w:name w:val="WW8Num56"/>
    <w:lvl w:ilvl="0">
      <w:start w:val="1"/>
      <w:numFmt w:val="bullet"/>
      <w:lvlText w:val=""/>
      <w:lvlJc w:val="left"/>
      <w:pPr>
        <w:tabs>
          <w:tab w:val="num" w:pos="3192"/>
        </w:tabs>
        <w:ind w:left="3192" w:hanging="360"/>
      </w:pPr>
      <w:rPr>
        <w:rFonts w:ascii="Symbol" w:hAnsi="Symbol" w:cs="Symbol"/>
        <w:sz w:val="24"/>
        <w:szCs w:val="24"/>
        <w:lang w:eastAsia="pl-PL"/>
      </w:rPr>
    </w:lvl>
  </w:abstractNum>
  <w:abstractNum w:abstractNumId="51" w15:restartNumberingAfterBreak="0">
    <w:nsid w:val="00000036"/>
    <w:multiLevelType w:val="singleLevel"/>
    <w:tmpl w:val="00000036"/>
    <w:name w:val="WW8Num57"/>
    <w:lvl w:ilvl="0">
      <w:start w:val="1"/>
      <w:numFmt w:val="bullet"/>
      <w:lvlText w:val=""/>
      <w:lvlJc w:val="left"/>
      <w:pPr>
        <w:tabs>
          <w:tab w:val="num" w:pos="0"/>
        </w:tabs>
        <w:ind w:left="717" w:hanging="360"/>
      </w:pPr>
      <w:rPr>
        <w:rFonts w:ascii="Symbol" w:hAnsi="Symbol" w:cs="Symbol" w:hint="default"/>
        <w:sz w:val="20"/>
        <w:szCs w:val="20"/>
      </w:rPr>
    </w:lvl>
  </w:abstractNum>
  <w:abstractNum w:abstractNumId="52" w15:restartNumberingAfterBreak="0">
    <w:nsid w:val="00000037"/>
    <w:multiLevelType w:val="singleLevel"/>
    <w:tmpl w:val="00000037"/>
    <w:name w:val="WW8Num58"/>
    <w:lvl w:ilvl="0">
      <w:start w:val="1"/>
      <w:numFmt w:val="bullet"/>
      <w:lvlText w:val=""/>
      <w:lvlJc w:val="left"/>
      <w:pPr>
        <w:tabs>
          <w:tab w:val="num" w:pos="0"/>
        </w:tabs>
        <w:ind w:left="360" w:hanging="360"/>
      </w:pPr>
      <w:rPr>
        <w:rFonts w:ascii="Symbol" w:hAnsi="Symbol" w:cs="Symbol" w:hint="default"/>
        <w:color w:val="auto"/>
        <w:sz w:val="20"/>
        <w:szCs w:val="20"/>
        <w:vertAlign w:val="superscript"/>
      </w:rPr>
    </w:lvl>
  </w:abstractNum>
  <w:abstractNum w:abstractNumId="53" w15:restartNumberingAfterBreak="0">
    <w:nsid w:val="00000038"/>
    <w:multiLevelType w:val="singleLevel"/>
    <w:tmpl w:val="00000038"/>
    <w:name w:val="WW8Num59"/>
    <w:lvl w:ilvl="0">
      <w:start w:val="1"/>
      <w:numFmt w:val="lowerLetter"/>
      <w:lvlText w:val="%1)"/>
      <w:lvlJc w:val="left"/>
      <w:pPr>
        <w:tabs>
          <w:tab w:val="num" w:pos="720"/>
        </w:tabs>
        <w:ind w:left="720" w:hanging="360"/>
      </w:pPr>
      <w:rPr>
        <w:rFonts w:ascii="Times New Roman" w:hAnsi="Times New Roman" w:cs="Times New Roman" w:hint="default"/>
        <w:iCs/>
        <w:sz w:val="20"/>
        <w:szCs w:val="20"/>
      </w:rPr>
    </w:lvl>
  </w:abstractNum>
  <w:abstractNum w:abstractNumId="54" w15:restartNumberingAfterBreak="0">
    <w:nsid w:val="00000039"/>
    <w:multiLevelType w:val="singleLevel"/>
    <w:tmpl w:val="097088BA"/>
    <w:lvl w:ilvl="0">
      <w:start w:val="3"/>
      <w:numFmt w:val="decimal"/>
      <w:lvlText w:val="%1."/>
      <w:lvlJc w:val="left"/>
      <w:pPr>
        <w:tabs>
          <w:tab w:val="num" w:pos="0"/>
        </w:tabs>
        <w:ind w:left="360" w:hanging="360"/>
      </w:pPr>
      <w:rPr>
        <w:rFonts w:ascii="Times New Roman" w:hAnsi="Times New Roman" w:cs="Times New Roman" w:hint="default"/>
        <w:b w:val="0"/>
        <w:bCs w:val="0"/>
        <w:sz w:val="22"/>
        <w:szCs w:val="22"/>
      </w:rPr>
    </w:lvl>
  </w:abstractNum>
  <w:abstractNum w:abstractNumId="55" w15:restartNumberingAfterBreak="0">
    <w:nsid w:val="0000003A"/>
    <w:multiLevelType w:val="singleLevel"/>
    <w:tmpl w:val="0000003A"/>
    <w:name w:val="WW8Num62"/>
    <w:lvl w:ilvl="0">
      <w:start w:val="1"/>
      <w:numFmt w:val="bullet"/>
      <w:lvlText w:val=""/>
      <w:lvlJc w:val="left"/>
      <w:pPr>
        <w:tabs>
          <w:tab w:val="num" w:pos="0"/>
        </w:tabs>
        <w:ind w:left="717" w:hanging="360"/>
      </w:pPr>
      <w:rPr>
        <w:rFonts w:ascii="Symbol" w:hAnsi="Symbol" w:cs="Symbol" w:hint="default"/>
      </w:rPr>
    </w:lvl>
  </w:abstractNum>
  <w:abstractNum w:abstractNumId="56" w15:restartNumberingAfterBreak="0">
    <w:nsid w:val="0000003B"/>
    <w:multiLevelType w:val="singleLevel"/>
    <w:tmpl w:val="0000003B"/>
    <w:name w:val="WW8Num63"/>
    <w:lvl w:ilvl="0">
      <w:start w:val="1"/>
      <w:numFmt w:val="decimal"/>
      <w:lvlText w:val="%1)"/>
      <w:lvlJc w:val="left"/>
      <w:pPr>
        <w:tabs>
          <w:tab w:val="num" w:pos="0"/>
        </w:tabs>
        <w:ind w:left="720" w:hanging="360"/>
      </w:pPr>
      <w:rPr>
        <w:rFonts w:ascii="Times New Roman" w:hAnsi="Times New Roman" w:cs="Times New Roman"/>
        <w:b/>
        <w:sz w:val="20"/>
        <w:szCs w:val="20"/>
        <w:lang w:eastAsia="pl-PL"/>
      </w:rPr>
    </w:lvl>
  </w:abstractNum>
  <w:abstractNum w:abstractNumId="57" w15:restartNumberingAfterBreak="0">
    <w:nsid w:val="0000003C"/>
    <w:multiLevelType w:val="singleLevel"/>
    <w:tmpl w:val="A9583434"/>
    <w:lvl w:ilvl="0">
      <w:start w:val="1"/>
      <w:numFmt w:val="decimal"/>
      <w:lvlText w:val="%1)"/>
      <w:lvlJc w:val="left"/>
      <w:pPr>
        <w:ind w:left="360" w:hanging="360"/>
      </w:pPr>
      <w:rPr>
        <w:rFonts w:ascii="Times New Roman" w:hAnsi="Times New Roman" w:cs="Times New Roman" w:hint="default"/>
        <w:sz w:val="22"/>
        <w:szCs w:val="22"/>
      </w:rPr>
    </w:lvl>
  </w:abstractNum>
  <w:abstractNum w:abstractNumId="58" w15:restartNumberingAfterBreak="0">
    <w:nsid w:val="0000003D"/>
    <w:multiLevelType w:val="singleLevel"/>
    <w:tmpl w:val="0000003D"/>
    <w:name w:val="WW8Num65"/>
    <w:lvl w:ilvl="0">
      <w:start w:val="1"/>
      <w:numFmt w:val="decimal"/>
      <w:lvlText w:val="%1."/>
      <w:lvlJc w:val="left"/>
      <w:pPr>
        <w:tabs>
          <w:tab w:val="num" w:pos="0"/>
        </w:tabs>
        <w:ind w:left="360" w:hanging="360"/>
      </w:pPr>
      <w:rPr>
        <w:i w:val="0"/>
      </w:rPr>
    </w:lvl>
  </w:abstractNum>
  <w:abstractNum w:abstractNumId="59" w15:restartNumberingAfterBreak="0">
    <w:nsid w:val="0000003E"/>
    <w:multiLevelType w:val="singleLevel"/>
    <w:tmpl w:val="0000003E"/>
    <w:name w:val="WW8Num66"/>
    <w:lvl w:ilvl="0">
      <w:start w:val="1"/>
      <w:numFmt w:val="bullet"/>
      <w:lvlText w:val=""/>
      <w:lvlJc w:val="left"/>
      <w:pPr>
        <w:tabs>
          <w:tab w:val="num" w:pos="0"/>
        </w:tabs>
        <w:ind w:left="360" w:hanging="360"/>
      </w:pPr>
      <w:rPr>
        <w:rFonts w:ascii="Symbol" w:hAnsi="Symbol" w:cs="Symbol" w:hint="default"/>
        <w:sz w:val="24"/>
        <w:szCs w:val="24"/>
      </w:rPr>
    </w:lvl>
  </w:abstractNum>
  <w:abstractNum w:abstractNumId="60" w15:restartNumberingAfterBreak="0">
    <w:nsid w:val="0000003F"/>
    <w:multiLevelType w:val="singleLevel"/>
    <w:tmpl w:val="0000003F"/>
    <w:name w:val="WW8Num67"/>
    <w:lvl w:ilvl="0">
      <w:start w:val="2"/>
      <w:numFmt w:val="decimal"/>
      <w:lvlText w:val="%1)"/>
      <w:lvlJc w:val="left"/>
      <w:pPr>
        <w:tabs>
          <w:tab w:val="num" w:pos="0"/>
        </w:tabs>
        <w:ind w:left="360" w:hanging="360"/>
      </w:pPr>
      <w:rPr>
        <w:rFonts w:ascii="Times New Roman" w:hAnsi="Times New Roman" w:cs="Times New Roman" w:hint="default"/>
        <w:b/>
        <w:bCs/>
        <w:i/>
        <w:iCs/>
        <w:lang w:eastAsia="pl-PL"/>
      </w:rPr>
    </w:lvl>
  </w:abstractNum>
  <w:abstractNum w:abstractNumId="61" w15:restartNumberingAfterBreak="0">
    <w:nsid w:val="00000040"/>
    <w:multiLevelType w:val="singleLevel"/>
    <w:tmpl w:val="8AFC8DFA"/>
    <w:name w:val="WW8Num68"/>
    <w:lvl w:ilvl="0">
      <w:start w:val="1"/>
      <w:numFmt w:val="decimal"/>
      <w:lvlText w:val="%1."/>
      <w:lvlJc w:val="left"/>
      <w:pPr>
        <w:tabs>
          <w:tab w:val="num" w:pos="0"/>
        </w:tabs>
        <w:ind w:left="360" w:hanging="360"/>
      </w:pPr>
      <w:rPr>
        <w:rFonts w:ascii="Times New Roman" w:hAnsi="Times New Roman" w:cs="Times New Roman" w:hint="default"/>
        <w:b/>
        <w:sz w:val="22"/>
        <w:szCs w:val="22"/>
        <w:lang w:eastAsia="pl-PL"/>
      </w:rPr>
    </w:lvl>
  </w:abstractNum>
  <w:abstractNum w:abstractNumId="62" w15:restartNumberingAfterBreak="0">
    <w:nsid w:val="00000041"/>
    <w:multiLevelType w:val="singleLevel"/>
    <w:tmpl w:val="00000041"/>
    <w:name w:val="WW8Num69"/>
    <w:lvl w:ilvl="0">
      <w:start w:val="1"/>
      <w:numFmt w:val="bullet"/>
      <w:lvlText w:val=""/>
      <w:lvlJc w:val="left"/>
      <w:pPr>
        <w:tabs>
          <w:tab w:val="num" w:pos="0"/>
        </w:tabs>
        <w:ind w:left="720" w:hanging="360"/>
      </w:pPr>
      <w:rPr>
        <w:rFonts w:ascii="Symbol" w:hAnsi="Symbol" w:cs="Symbol" w:hint="default"/>
        <w:sz w:val="20"/>
        <w:szCs w:val="20"/>
      </w:rPr>
    </w:lvl>
  </w:abstractNum>
  <w:abstractNum w:abstractNumId="63" w15:restartNumberingAfterBreak="0">
    <w:nsid w:val="00000042"/>
    <w:multiLevelType w:val="multilevel"/>
    <w:tmpl w:val="2EBC5A3A"/>
    <w:name w:val="WW8Num70"/>
    <w:lvl w:ilvl="0">
      <w:start w:val="2"/>
      <w:numFmt w:val="decimal"/>
      <w:lvlText w:val="%1."/>
      <w:lvlJc w:val="left"/>
      <w:pPr>
        <w:tabs>
          <w:tab w:val="num" w:pos="0"/>
        </w:tabs>
        <w:ind w:left="360" w:hanging="360"/>
      </w:pPr>
      <w:rPr>
        <w:rFonts w:ascii="Times New Roman" w:hAnsi="Times New Roman" w:cs="Times New Roman" w:hint="default"/>
        <w:b/>
        <w:sz w:val="20"/>
        <w:szCs w:val="20"/>
      </w:rPr>
    </w:lvl>
    <w:lvl w:ilvl="1">
      <w:start w:val="1"/>
      <w:numFmt w:val="lowerLetter"/>
      <w:lvlText w:val="%2)"/>
      <w:lvlJc w:val="left"/>
      <w:pPr>
        <w:tabs>
          <w:tab w:val="num" w:pos="720"/>
        </w:tabs>
        <w:ind w:left="1440" w:hanging="360"/>
      </w:pPr>
      <w:rPr>
        <w:rFonts w:ascii="Times New Roman" w:hAnsi="Times New Roman" w:cs="Times New Roman"/>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00000043"/>
    <w:multiLevelType w:val="singleLevel"/>
    <w:tmpl w:val="00000043"/>
    <w:name w:val="WW8Num71"/>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65" w15:restartNumberingAfterBreak="0">
    <w:nsid w:val="00000044"/>
    <w:multiLevelType w:val="singleLevel"/>
    <w:tmpl w:val="C802A7F4"/>
    <w:name w:val="WW8Num72"/>
    <w:lvl w:ilvl="0">
      <w:start w:val="1"/>
      <w:numFmt w:val="decimal"/>
      <w:lvlText w:val="%1."/>
      <w:lvlJc w:val="left"/>
      <w:pPr>
        <w:tabs>
          <w:tab w:val="num" w:pos="360"/>
        </w:tabs>
        <w:ind w:left="360" w:hanging="360"/>
      </w:pPr>
      <w:rPr>
        <w:rFonts w:ascii="Times New Roman" w:hAnsi="Times New Roman" w:cs="Times New Roman" w:hint="default"/>
        <w:b/>
        <w:bCs/>
        <w:iCs/>
        <w:strike w:val="0"/>
        <w:sz w:val="22"/>
        <w:szCs w:val="22"/>
        <w:lang w:eastAsia="pl-PL"/>
      </w:rPr>
    </w:lvl>
  </w:abstractNum>
  <w:abstractNum w:abstractNumId="66" w15:restartNumberingAfterBreak="0">
    <w:nsid w:val="00000045"/>
    <w:multiLevelType w:val="singleLevel"/>
    <w:tmpl w:val="00000045"/>
    <w:name w:val="WW8Num73"/>
    <w:lvl w:ilvl="0">
      <w:start w:val="1"/>
      <w:numFmt w:val="bullet"/>
      <w:lvlText w:val=""/>
      <w:lvlJc w:val="left"/>
      <w:pPr>
        <w:tabs>
          <w:tab w:val="num" w:pos="0"/>
        </w:tabs>
        <w:ind w:left="720" w:hanging="360"/>
      </w:pPr>
      <w:rPr>
        <w:rFonts w:ascii="Symbol" w:hAnsi="Symbol" w:cs="Symbol" w:hint="default"/>
        <w:sz w:val="20"/>
        <w:szCs w:val="20"/>
      </w:rPr>
    </w:lvl>
  </w:abstractNum>
  <w:abstractNum w:abstractNumId="67" w15:restartNumberingAfterBreak="0">
    <w:nsid w:val="00000046"/>
    <w:multiLevelType w:val="singleLevel"/>
    <w:tmpl w:val="7ABE28D8"/>
    <w:name w:val="WW8Num74"/>
    <w:lvl w:ilvl="0">
      <w:start w:val="1"/>
      <w:numFmt w:val="lowerLetter"/>
      <w:lvlText w:val="%1)"/>
      <w:lvlJc w:val="left"/>
      <w:pPr>
        <w:tabs>
          <w:tab w:val="num" w:pos="0"/>
        </w:tabs>
        <w:ind w:left="720" w:hanging="360"/>
      </w:pPr>
      <w:rPr>
        <w:rFonts w:ascii="Times New Roman" w:hAnsi="Times New Roman" w:cs="Times New Roman"/>
        <w:sz w:val="22"/>
        <w:szCs w:val="22"/>
      </w:rPr>
    </w:lvl>
  </w:abstractNum>
  <w:abstractNum w:abstractNumId="68" w15:restartNumberingAfterBreak="0">
    <w:nsid w:val="00000047"/>
    <w:multiLevelType w:val="singleLevel"/>
    <w:tmpl w:val="DE9490A6"/>
    <w:name w:val="WW8Num75"/>
    <w:lvl w:ilvl="0">
      <w:start w:val="1"/>
      <w:numFmt w:val="lowerLetter"/>
      <w:lvlText w:val="%1)"/>
      <w:lvlJc w:val="left"/>
      <w:pPr>
        <w:tabs>
          <w:tab w:val="num" w:pos="0"/>
        </w:tabs>
        <w:ind w:left="720" w:hanging="360"/>
      </w:pPr>
      <w:rPr>
        <w:rFonts w:ascii="Times New Roman" w:hAnsi="Times New Roman" w:cs="Times New Roman"/>
        <w:b w:val="0"/>
        <w:bCs w:val="0"/>
        <w:sz w:val="22"/>
        <w:szCs w:val="22"/>
      </w:rPr>
    </w:lvl>
  </w:abstractNum>
  <w:abstractNum w:abstractNumId="69" w15:restartNumberingAfterBreak="0">
    <w:nsid w:val="00000048"/>
    <w:multiLevelType w:val="singleLevel"/>
    <w:tmpl w:val="04DCDC68"/>
    <w:name w:val="WW8Num76"/>
    <w:lvl w:ilvl="0">
      <w:start w:val="1"/>
      <w:numFmt w:val="decimal"/>
      <w:lvlText w:val="%1."/>
      <w:lvlJc w:val="left"/>
      <w:pPr>
        <w:tabs>
          <w:tab w:val="num" w:pos="0"/>
        </w:tabs>
        <w:ind w:left="360" w:hanging="360"/>
      </w:pPr>
      <w:rPr>
        <w:rFonts w:ascii="Times New Roman" w:hAnsi="Times New Roman" w:cs="Times New Roman" w:hint="default"/>
        <w:spacing w:val="-2"/>
        <w:sz w:val="22"/>
        <w:szCs w:val="22"/>
      </w:rPr>
    </w:lvl>
  </w:abstractNum>
  <w:abstractNum w:abstractNumId="70" w15:restartNumberingAfterBreak="0">
    <w:nsid w:val="00000049"/>
    <w:multiLevelType w:val="singleLevel"/>
    <w:tmpl w:val="00000049"/>
    <w:name w:val="WW8Num77"/>
    <w:lvl w:ilvl="0">
      <w:start w:val="1"/>
      <w:numFmt w:val="decimal"/>
      <w:lvlText w:val="%1)"/>
      <w:lvlJc w:val="left"/>
      <w:pPr>
        <w:tabs>
          <w:tab w:val="num" w:pos="0"/>
        </w:tabs>
        <w:ind w:left="360" w:hanging="360"/>
      </w:pPr>
      <w:rPr>
        <w:rFonts w:ascii="Times New Roman" w:hAnsi="Times New Roman" w:cs="Times New Roman"/>
        <w:sz w:val="20"/>
        <w:szCs w:val="24"/>
      </w:rPr>
    </w:lvl>
  </w:abstractNum>
  <w:abstractNum w:abstractNumId="71" w15:restartNumberingAfterBreak="0">
    <w:nsid w:val="0000004A"/>
    <w:multiLevelType w:val="singleLevel"/>
    <w:tmpl w:val="9F947874"/>
    <w:name w:val="WW8Num78"/>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2" w15:restartNumberingAfterBreak="0">
    <w:nsid w:val="0000004B"/>
    <w:multiLevelType w:val="singleLevel"/>
    <w:tmpl w:val="9E860040"/>
    <w:name w:val="WW8Num79"/>
    <w:lvl w:ilvl="0">
      <w:start w:val="1"/>
      <w:numFmt w:val="decimal"/>
      <w:lvlText w:val="%1."/>
      <w:lvlJc w:val="left"/>
      <w:pPr>
        <w:tabs>
          <w:tab w:val="num" w:pos="0"/>
        </w:tabs>
        <w:ind w:left="360" w:hanging="360"/>
      </w:pPr>
      <w:rPr>
        <w:rFonts w:ascii="Times New Roman" w:hAnsi="Times New Roman" w:cs="Times New Roman" w:hint="default"/>
        <w:b w:val="0"/>
        <w:bCs/>
        <w:spacing w:val="-2"/>
        <w:sz w:val="22"/>
        <w:szCs w:val="22"/>
      </w:rPr>
    </w:lvl>
  </w:abstractNum>
  <w:abstractNum w:abstractNumId="73" w15:restartNumberingAfterBreak="0">
    <w:nsid w:val="0000004C"/>
    <w:multiLevelType w:val="singleLevel"/>
    <w:tmpl w:val="0000004C"/>
    <w:name w:val="WW8Num80"/>
    <w:lvl w:ilvl="0">
      <w:start w:val="1"/>
      <w:numFmt w:val="lowerLetter"/>
      <w:lvlText w:val="%1)"/>
      <w:lvlJc w:val="left"/>
      <w:pPr>
        <w:tabs>
          <w:tab w:val="num" w:pos="0"/>
        </w:tabs>
        <w:ind w:left="720" w:hanging="360"/>
      </w:pPr>
    </w:lvl>
  </w:abstractNum>
  <w:abstractNum w:abstractNumId="74" w15:restartNumberingAfterBreak="0">
    <w:nsid w:val="0000004D"/>
    <w:multiLevelType w:val="singleLevel"/>
    <w:tmpl w:val="7304CB4A"/>
    <w:name w:val="WW8Num81"/>
    <w:lvl w:ilvl="0">
      <w:start w:val="8"/>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75" w15:restartNumberingAfterBreak="0">
    <w:nsid w:val="0000004E"/>
    <w:multiLevelType w:val="singleLevel"/>
    <w:tmpl w:val="0E52BE68"/>
    <w:name w:val="WW8Num8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6" w15:restartNumberingAfterBreak="0">
    <w:nsid w:val="0000004F"/>
    <w:multiLevelType w:val="singleLevel"/>
    <w:tmpl w:val="0000004F"/>
    <w:name w:val="WW8Num83"/>
    <w:lvl w:ilvl="0">
      <w:start w:val="1"/>
      <w:numFmt w:val="decimal"/>
      <w:lvlText w:val="%1)"/>
      <w:lvlJc w:val="left"/>
      <w:pPr>
        <w:tabs>
          <w:tab w:val="num" w:pos="0"/>
        </w:tabs>
        <w:ind w:left="720" w:hanging="360"/>
      </w:pPr>
    </w:lvl>
  </w:abstractNum>
  <w:abstractNum w:abstractNumId="77" w15:restartNumberingAfterBreak="0">
    <w:nsid w:val="00000050"/>
    <w:multiLevelType w:val="singleLevel"/>
    <w:tmpl w:val="00000050"/>
    <w:name w:val="WW8Num84"/>
    <w:lvl w:ilvl="0">
      <w:start w:val="1"/>
      <w:numFmt w:val="decimal"/>
      <w:lvlText w:val="%1)"/>
      <w:lvlJc w:val="left"/>
      <w:pPr>
        <w:tabs>
          <w:tab w:val="num" w:pos="0"/>
        </w:tabs>
        <w:ind w:left="720" w:hanging="360"/>
      </w:pPr>
    </w:lvl>
  </w:abstractNum>
  <w:abstractNum w:abstractNumId="78" w15:restartNumberingAfterBreak="0">
    <w:nsid w:val="00000051"/>
    <w:multiLevelType w:val="singleLevel"/>
    <w:tmpl w:val="00000051"/>
    <w:name w:val="WW8Num85"/>
    <w:lvl w:ilvl="0">
      <w:start w:val="1"/>
      <w:numFmt w:val="decimal"/>
      <w:lvlText w:val="%1)"/>
      <w:lvlJc w:val="left"/>
      <w:pPr>
        <w:tabs>
          <w:tab w:val="num" w:pos="0"/>
        </w:tabs>
        <w:ind w:left="720" w:hanging="360"/>
      </w:pPr>
    </w:lvl>
  </w:abstractNum>
  <w:abstractNum w:abstractNumId="79" w15:restartNumberingAfterBreak="0">
    <w:nsid w:val="00000052"/>
    <w:multiLevelType w:val="singleLevel"/>
    <w:tmpl w:val="592ED51E"/>
    <w:name w:val="WW8Num86"/>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80" w15:restartNumberingAfterBreak="0">
    <w:nsid w:val="00000053"/>
    <w:multiLevelType w:val="singleLevel"/>
    <w:tmpl w:val="00000053"/>
    <w:name w:val="WW8Num87"/>
    <w:lvl w:ilvl="0">
      <w:start w:val="1"/>
      <w:numFmt w:val="lowerLetter"/>
      <w:lvlText w:val="%1)"/>
      <w:lvlJc w:val="left"/>
      <w:pPr>
        <w:tabs>
          <w:tab w:val="num" w:pos="0"/>
        </w:tabs>
        <w:ind w:left="720" w:hanging="360"/>
      </w:pPr>
    </w:lvl>
  </w:abstractNum>
  <w:abstractNum w:abstractNumId="81" w15:restartNumberingAfterBreak="0">
    <w:nsid w:val="00000054"/>
    <w:multiLevelType w:val="singleLevel"/>
    <w:tmpl w:val="00000054"/>
    <w:name w:val="WW8Num88"/>
    <w:lvl w:ilvl="0">
      <w:start w:val="1"/>
      <w:numFmt w:val="lowerLetter"/>
      <w:lvlText w:val="%1)"/>
      <w:lvlJc w:val="left"/>
      <w:pPr>
        <w:tabs>
          <w:tab w:val="num" w:pos="0"/>
        </w:tabs>
        <w:ind w:left="720" w:hanging="360"/>
      </w:pPr>
    </w:lvl>
  </w:abstractNum>
  <w:abstractNum w:abstractNumId="82" w15:restartNumberingAfterBreak="0">
    <w:nsid w:val="00000055"/>
    <w:multiLevelType w:val="singleLevel"/>
    <w:tmpl w:val="E1E6F46A"/>
    <w:name w:val="WW8Num89"/>
    <w:lvl w:ilvl="0">
      <w:start w:val="1"/>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83" w15:restartNumberingAfterBreak="0">
    <w:nsid w:val="00000056"/>
    <w:multiLevelType w:val="multilevel"/>
    <w:tmpl w:val="145A2918"/>
    <w:name w:val="WW8Num90"/>
    <w:lvl w:ilvl="0">
      <w:start w:val="1"/>
      <w:numFmt w:val="decimal"/>
      <w:lvlText w:val="%1."/>
      <w:lvlJc w:val="left"/>
      <w:pPr>
        <w:tabs>
          <w:tab w:val="num" w:pos="0"/>
        </w:tabs>
        <w:ind w:left="360" w:hanging="360"/>
      </w:pPr>
      <w:rPr>
        <w:rFonts w:ascii="Times New Roman" w:hAnsi="Times New Roman" w:cs="Times New Roman"/>
        <w:sz w:val="22"/>
        <w:szCs w:val="22"/>
        <w:lang w:eastAsia="pl-P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00000057"/>
    <w:multiLevelType w:val="singleLevel"/>
    <w:tmpl w:val="0A78EB0A"/>
    <w:name w:val="WW8Num91"/>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5" w15:restartNumberingAfterBreak="0">
    <w:nsid w:val="00000058"/>
    <w:multiLevelType w:val="singleLevel"/>
    <w:tmpl w:val="C3AC4F04"/>
    <w:name w:val="WW8Num9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86" w15:restartNumberingAfterBreak="0">
    <w:nsid w:val="00000059"/>
    <w:multiLevelType w:val="singleLevel"/>
    <w:tmpl w:val="00000059"/>
    <w:name w:val="WW8Num93"/>
    <w:lvl w:ilvl="0">
      <w:start w:val="1"/>
      <w:numFmt w:val="bullet"/>
      <w:lvlText w:val=""/>
      <w:lvlJc w:val="left"/>
      <w:pPr>
        <w:tabs>
          <w:tab w:val="num" w:pos="0"/>
        </w:tabs>
        <w:ind w:left="786" w:hanging="360"/>
      </w:pPr>
      <w:rPr>
        <w:rFonts w:ascii="Symbol" w:hAnsi="Symbol" w:cs="Symbol" w:hint="default"/>
      </w:rPr>
    </w:lvl>
  </w:abstractNum>
  <w:abstractNum w:abstractNumId="87" w15:restartNumberingAfterBreak="0">
    <w:nsid w:val="0000005A"/>
    <w:multiLevelType w:val="singleLevel"/>
    <w:tmpl w:val="A7107B46"/>
    <w:name w:val="WW8Num94"/>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8" w15:restartNumberingAfterBreak="0">
    <w:nsid w:val="0000005B"/>
    <w:multiLevelType w:val="singleLevel"/>
    <w:tmpl w:val="0000005B"/>
    <w:name w:val="WW8Num95"/>
    <w:lvl w:ilvl="0">
      <w:start w:val="7"/>
      <w:numFmt w:val="decimal"/>
      <w:lvlText w:val="%1."/>
      <w:lvlJc w:val="left"/>
      <w:pPr>
        <w:tabs>
          <w:tab w:val="num" w:pos="0"/>
        </w:tabs>
        <w:ind w:left="360" w:hanging="360"/>
      </w:pPr>
      <w:rPr>
        <w:rFonts w:ascii="Times New Roman" w:hAnsi="Times New Roman" w:cs="Times New Roman" w:hint="default"/>
        <w:b/>
        <w:bCs/>
        <w:sz w:val="20"/>
        <w:szCs w:val="20"/>
      </w:rPr>
    </w:lvl>
  </w:abstractNum>
  <w:abstractNum w:abstractNumId="89" w15:restartNumberingAfterBreak="0">
    <w:nsid w:val="0000005C"/>
    <w:multiLevelType w:val="singleLevel"/>
    <w:tmpl w:val="34F4E7C6"/>
    <w:name w:val="WW8Num96"/>
    <w:lvl w:ilvl="0">
      <w:start w:val="1"/>
      <w:numFmt w:val="lowerLetter"/>
      <w:lvlText w:val="%1)"/>
      <w:lvlJc w:val="left"/>
      <w:pPr>
        <w:tabs>
          <w:tab w:val="num" w:pos="0"/>
        </w:tabs>
        <w:ind w:left="720" w:hanging="360"/>
      </w:pPr>
      <w:rPr>
        <w:rFonts w:ascii="Times New Roman" w:eastAsia="SimSun" w:hAnsi="Times New Roman" w:cs="Times New Roman"/>
        <w:sz w:val="22"/>
        <w:szCs w:val="22"/>
        <w:lang w:eastAsia="pl-PL"/>
      </w:rPr>
    </w:lvl>
  </w:abstractNum>
  <w:abstractNum w:abstractNumId="90" w15:restartNumberingAfterBreak="0">
    <w:nsid w:val="0000005D"/>
    <w:multiLevelType w:val="singleLevel"/>
    <w:tmpl w:val="415CC942"/>
    <w:name w:val="WW8Num97"/>
    <w:lvl w:ilvl="0">
      <w:start w:val="1"/>
      <w:numFmt w:val="decimal"/>
      <w:lvlText w:val="%1."/>
      <w:lvlJc w:val="left"/>
      <w:pPr>
        <w:tabs>
          <w:tab w:val="num" w:pos="0"/>
        </w:tabs>
        <w:ind w:left="360" w:hanging="360"/>
      </w:pPr>
      <w:rPr>
        <w:rFonts w:ascii="Times New Roman" w:hAnsi="Times New Roman" w:cs="Times New Roman"/>
        <w:b w:val="0"/>
        <w:bCs w:val="0"/>
        <w:sz w:val="22"/>
        <w:szCs w:val="22"/>
      </w:rPr>
    </w:lvl>
  </w:abstractNum>
  <w:abstractNum w:abstractNumId="91" w15:restartNumberingAfterBreak="0">
    <w:nsid w:val="0000005E"/>
    <w:multiLevelType w:val="singleLevel"/>
    <w:tmpl w:val="61601CDA"/>
    <w:name w:val="WW8Num98"/>
    <w:lvl w:ilvl="0">
      <w:start w:val="11"/>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92" w15:restartNumberingAfterBreak="0">
    <w:nsid w:val="0000005F"/>
    <w:multiLevelType w:val="singleLevel"/>
    <w:tmpl w:val="0000005F"/>
    <w:name w:val="WW8Num99"/>
    <w:lvl w:ilvl="0">
      <w:start w:val="1"/>
      <w:numFmt w:val="bullet"/>
      <w:lvlText w:val=""/>
      <w:lvlJc w:val="left"/>
      <w:pPr>
        <w:tabs>
          <w:tab w:val="num" w:pos="0"/>
        </w:tabs>
        <w:ind w:left="1068" w:hanging="360"/>
      </w:pPr>
      <w:rPr>
        <w:rFonts w:ascii="Symbol" w:hAnsi="Symbol" w:cs="Symbol" w:hint="default"/>
        <w:lang w:eastAsia="pl-PL"/>
      </w:rPr>
    </w:lvl>
  </w:abstractNum>
  <w:abstractNum w:abstractNumId="93" w15:restartNumberingAfterBreak="0">
    <w:nsid w:val="00000060"/>
    <w:multiLevelType w:val="singleLevel"/>
    <w:tmpl w:val="00000060"/>
    <w:name w:val="WW8Num100"/>
    <w:lvl w:ilvl="0">
      <w:start w:val="1"/>
      <w:numFmt w:val="bullet"/>
      <w:lvlText w:val=""/>
      <w:lvlJc w:val="left"/>
      <w:pPr>
        <w:tabs>
          <w:tab w:val="num" w:pos="0"/>
        </w:tabs>
        <w:ind w:left="1080" w:hanging="360"/>
      </w:pPr>
      <w:rPr>
        <w:rFonts w:ascii="Symbol" w:hAnsi="Symbol" w:cs="Symbol" w:hint="default"/>
      </w:rPr>
    </w:lvl>
  </w:abstractNum>
  <w:abstractNum w:abstractNumId="94" w15:restartNumberingAfterBreak="0">
    <w:nsid w:val="00000061"/>
    <w:multiLevelType w:val="singleLevel"/>
    <w:tmpl w:val="AC2485CA"/>
    <w:name w:val="WW8Num101"/>
    <w:lvl w:ilvl="0">
      <w:start w:val="1"/>
      <w:numFmt w:val="decimal"/>
      <w:lvlText w:val="%1)"/>
      <w:lvlJc w:val="left"/>
      <w:pPr>
        <w:tabs>
          <w:tab w:val="num" w:pos="720"/>
        </w:tabs>
        <w:ind w:left="720" w:hanging="360"/>
      </w:pPr>
      <w:rPr>
        <w:rFonts w:ascii="Times New Roman" w:hAnsi="Times New Roman" w:cs="Times New Roman"/>
        <w:sz w:val="22"/>
        <w:szCs w:val="22"/>
      </w:rPr>
    </w:lvl>
  </w:abstractNum>
  <w:abstractNum w:abstractNumId="95" w15:restartNumberingAfterBreak="0">
    <w:nsid w:val="00000062"/>
    <w:multiLevelType w:val="singleLevel"/>
    <w:tmpl w:val="98322E2C"/>
    <w:name w:val="WW8Num102"/>
    <w:lvl w:ilvl="0">
      <w:start w:val="1"/>
      <w:numFmt w:val="decimal"/>
      <w:lvlText w:val="%1."/>
      <w:lvlJc w:val="left"/>
      <w:pPr>
        <w:tabs>
          <w:tab w:val="num" w:pos="0"/>
        </w:tabs>
        <w:ind w:left="360" w:hanging="360"/>
      </w:pPr>
      <w:rPr>
        <w:rFonts w:ascii="Times New Roman" w:hAnsi="Times New Roman" w:cs="Times New Roman"/>
        <w:b/>
        <w:sz w:val="22"/>
        <w:szCs w:val="22"/>
      </w:rPr>
    </w:lvl>
  </w:abstractNum>
  <w:abstractNum w:abstractNumId="96" w15:restartNumberingAfterBreak="0">
    <w:nsid w:val="00000063"/>
    <w:multiLevelType w:val="singleLevel"/>
    <w:tmpl w:val="00000063"/>
    <w:name w:val="WW8Num103"/>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97" w15:restartNumberingAfterBreak="0">
    <w:nsid w:val="00000064"/>
    <w:multiLevelType w:val="singleLevel"/>
    <w:tmpl w:val="00000064"/>
    <w:name w:val="WW8Num104"/>
    <w:lvl w:ilvl="0">
      <w:start w:val="1"/>
      <w:numFmt w:val="decimal"/>
      <w:lvlText w:val="%1."/>
      <w:lvlJc w:val="left"/>
      <w:pPr>
        <w:tabs>
          <w:tab w:val="num" w:pos="0"/>
        </w:tabs>
        <w:ind w:left="360" w:hanging="360"/>
      </w:pPr>
      <w:rPr>
        <w:rFonts w:ascii="Times New Roman" w:hAnsi="Times New Roman" w:cs="Times New Roman" w:hint="default"/>
        <w:b w:val="0"/>
        <w:iCs/>
        <w:sz w:val="24"/>
        <w:szCs w:val="24"/>
        <w:lang w:eastAsia="pl-PL"/>
      </w:rPr>
    </w:lvl>
  </w:abstractNum>
  <w:abstractNum w:abstractNumId="98" w15:restartNumberingAfterBreak="0">
    <w:nsid w:val="00000065"/>
    <w:multiLevelType w:val="singleLevel"/>
    <w:tmpl w:val="51466808"/>
    <w:name w:val="WW8Num105"/>
    <w:lvl w:ilvl="0">
      <w:start w:val="4"/>
      <w:numFmt w:val="decimal"/>
      <w:lvlText w:val="%1."/>
      <w:lvlJc w:val="left"/>
      <w:pPr>
        <w:tabs>
          <w:tab w:val="num" w:pos="0"/>
        </w:tabs>
        <w:ind w:left="360" w:hanging="360"/>
      </w:pPr>
      <w:rPr>
        <w:rFonts w:ascii="Times New Roman" w:hAnsi="Times New Roman" w:cs="Times New Roman" w:hint="default"/>
        <w:strike w:val="0"/>
        <w:sz w:val="24"/>
        <w:szCs w:val="24"/>
        <w:lang w:eastAsia="pl-PL"/>
      </w:rPr>
    </w:lvl>
  </w:abstractNum>
  <w:abstractNum w:abstractNumId="99" w15:restartNumberingAfterBreak="0">
    <w:nsid w:val="00000066"/>
    <w:multiLevelType w:val="singleLevel"/>
    <w:tmpl w:val="E006C152"/>
    <w:name w:val="WW8Num106"/>
    <w:lvl w:ilvl="0">
      <w:start w:val="1"/>
      <w:numFmt w:val="decimal"/>
      <w:lvlText w:val="%1)"/>
      <w:lvlJc w:val="left"/>
      <w:pPr>
        <w:tabs>
          <w:tab w:val="num" w:pos="0"/>
        </w:tabs>
        <w:ind w:left="720" w:hanging="360"/>
      </w:pPr>
      <w:rPr>
        <w:rFonts w:ascii="Times New Roman" w:hAnsi="Times New Roman" w:cs="Times New Roman" w:hint="default"/>
        <w:b w:val="0"/>
        <w:bCs/>
        <w:color w:val="auto"/>
        <w:sz w:val="24"/>
        <w:szCs w:val="24"/>
      </w:rPr>
    </w:lvl>
  </w:abstractNum>
  <w:abstractNum w:abstractNumId="100" w15:restartNumberingAfterBreak="0">
    <w:nsid w:val="00000067"/>
    <w:multiLevelType w:val="singleLevel"/>
    <w:tmpl w:val="00000067"/>
    <w:name w:val="WW8Num107"/>
    <w:lvl w:ilvl="0">
      <w:start w:val="1"/>
      <w:numFmt w:val="lowerLetter"/>
      <w:lvlText w:val="%1)"/>
      <w:lvlJc w:val="left"/>
      <w:pPr>
        <w:tabs>
          <w:tab w:val="num" w:pos="0"/>
        </w:tabs>
        <w:ind w:left="720" w:hanging="360"/>
      </w:pPr>
    </w:lvl>
  </w:abstractNum>
  <w:abstractNum w:abstractNumId="101" w15:restartNumberingAfterBreak="0">
    <w:nsid w:val="00000068"/>
    <w:multiLevelType w:val="singleLevel"/>
    <w:tmpl w:val="00000068"/>
    <w:name w:val="WW8Num109"/>
    <w:lvl w:ilvl="0">
      <w:start w:val="1"/>
      <w:numFmt w:val="decimal"/>
      <w:lvlText w:val="%1."/>
      <w:lvlJc w:val="left"/>
      <w:pPr>
        <w:tabs>
          <w:tab w:val="num" w:pos="0"/>
        </w:tabs>
        <w:ind w:left="360" w:hanging="360"/>
      </w:pPr>
      <w:rPr>
        <w:rFonts w:ascii="Times New Roman" w:hAnsi="Times New Roman" w:cs="Times New Roman"/>
        <w:color w:val="auto"/>
        <w:sz w:val="24"/>
        <w:szCs w:val="24"/>
      </w:rPr>
    </w:lvl>
  </w:abstractNum>
  <w:abstractNum w:abstractNumId="102" w15:restartNumberingAfterBreak="0">
    <w:nsid w:val="00000069"/>
    <w:multiLevelType w:val="multilevel"/>
    <w:tmpl w:val="00000069"/>
    <w:name w:val="WW8Num111"/>
    <w:lvl w:ilvl="0">
      <w:start w:val="1"/>
      <w:numFmt w:val="decimal"/>
      <w:lvlText w:val="%1."/>
      <w:lvlJc w:val="left"/>
      <w:pPr>
        <w:tabs>
          <w:tab w:val="num" w:pos="0"/>
        </w:tabs>
        <w:ind w:left="360" w:hanging="360"/>
      </w:pPr>
      <w:rPr>
        <w:rFonts w:hint="default"/>
        <w:b w:val="0"/>
        <w:strike w:val="0"/>
        <w:dstrike w:val="0"/>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03" w15:restartNumberingAfterBreak="0">
    <w:nsid w:val="0000006A"/>
    <w:multiLevelType w:val="singleLevel"/>
    <w:tmpl w:val="0000006A"/>
    <w:name w:val="WW8Num112"/>
    <w:lvl w:ilvl="0">
      <w:start w:val="1"/>
      <w:numFmt w:val="decimal"/>
      <w:lvlText w:val="%1)"/>
      <w:lvlJc w:val="left"/>
      <w:pPr>
        <w:tabs>
          <w:tab w:val="num" w:pos="0"/>
        </w:tabs>
        <w:ind w:left="720" w:hanging="360"/>
      </w:pPr>
      <w:rPr>
        <w:rFonts w:ascii="Times New Roman" w:hAnsi="Times New Roman" w:cs="Times New Roman" w:hint="default"/>
        <w:color w:val="auto"/>
      </w:rPr>
    </w:lvl>
  </w:abstractNum>
  <w:abstractNum w:abstractNumId="104" w15:restartNumberingAfterBreak="0">
    <w:nsid w:val="0000006B"/>
    <w:multiLevelType w:val="singleLevel"/>
    <w:tmpl w:val="0000006B"/>
    <w:name w:val="WW8Num113"/>
    <w:lvl w:ilvl="0">
      <w:start w:val="1"/>
      <w:numFmt w:val="decimal"/>
      <w:lvlText w:val="%1)"/>
      <w:lvlJc w:val="left"/>
      <w:pPr>
        <w:tabs>
          <w:tab w:val="num" w:pos="0"/>
        </w:tabs>
        <w:ind w:left="717" w:hanging="360"/>
      </w:pPr>
      <w:rPr>
        <w:rFonts w:ascii="Times New Roman" w:hAnsi="Times New Roman" w:cs="Times New Roman"/>
        <w:sz w:val="24"/>
        <w:szCs w:val="24"/>
        <w:lang w:eastAsia="pl-PL"/>
      </w:rPr>
    </w:lvl>
  </w:abstractNum>
  <w:abstractNum w:abstractNumId="105" w15:restartNumberingAfterBreak="0">
    <w:nsid w:val="0000006C"/>
    <w:multiLevelType w:val="singleLevel"/>
    <w:tmpl w:val="C75222E0"/>
    <w:name w:val="WW8Num114"/>
    <w:lvl w:ilvl="0">
      <w:start w:val="1"/>
      <w:numFmt w:val="decimal"/>
      <w:lvlText w:val="%1)"/>
      <w:lvlJc w:val="left"/>
      <w:pPr>
        <w:tabs>
          <w:tab w:val="num" w:pos="0"/>
        </w:tabs>
        <w:ind w:left="360" w:hanging="360"/>
      </w:pPr>
      <w:rPr>
        <w:rFonts w:ascii="Times New Roman" w:hAnsi="Times New Roman" w:cs="Times New Roman" w:hint="default"/>
        <w:i w:val="0"/>
        <w:sz w:val="22"/>
        <w:szCs w:val="22"/>
      </w:rPr>
    </w:lvl>
  </w:abstractNum>
  <w:abstractNum w:abstractNumId="106" w15:restartNumberingAfterBreak="0">
    <w:nsid w:val="0000006D"/>
    <w:multiLevelType w:val="singleLevel"/>
    <w:tmpl w:val="860CFCD2"/>
    <w:name w:val="WW8Num115"/>
    <w:lvl w:ilvl="0">
      <w:start w:val="1"/>
      <w:numFmt w:val="decimal"/>
      <w:lvlText w:val="%1."/>
      <w:lvlJc w:val="left"/>
      <w:pPr>
        <w:tabs>
          <w:tab w:val="num" w:pos="0"/>
        </w:tabs>
        <w:ind w:left="360" w:hanging="360"/>
      </w:pPr>
      <w:rPr>
        <w:rFonts w:ascii="Times New Roman" w:hAnsi="Times New Roman" w:cs="Times New Roman" w:hint="default"/>
        <w:b w:val="0"/>
        <w:bCs w:val="0"/>
        <w:sz w:val="24"/>
        <w:szCs w:val="24"/>
      </w:rPr>
    </w:lvl>
  </w:abstractNum>
  <w:abstractNum w:abstractNumId="107" w15:restartNumberingAfterBreak="0">
    <w:nsid w:val="0000006F"/>
    <w:multiLevelType w:val="singleLevel"/>
    <w:tmpl w:val="0000006F"/>
    <w:name w:val="WW8Num118"/>
    <w:lvl w:ilvl="0">
      <w:start w:val="2"/>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08" w15:restartNumberingAfterBreak="0">
    <w:nsid w:val="00000070"/>
    <w:multiLevelType w:val="singleLevel"/>
    <w:tmpl w:val="00000070"/>
    <w:name w:val="WW8Num119"/>
    <w:lvl w:ilvl="0">
      <w:start w:val="1"/>
      <w:numFmt w:val="decimal"/>
      <w:lvlText w:val="%1)"/>
      <w:lvlJc w:val="left"/>
      <w:pPr>
        <w:tabs>
          <w:tab w:val="num" w:pos="0"/>
        </w:tabs>
        <w:ind w:left="720" w:hanging="360"/>
      </w:pPr>
    </w:lvl>
  </w:abstractNum>
  <w:abstractNum w:abstractNumId="109" w15:restartNumberingAfterBreak="0">
    <w:nsid w:val="00000071"/>
    <w:multiLevelType w:val="singleLevel"/>
    <w:tmpl w:val="00000071"/>
    <w:name w:val="WW8Num120"/>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110" w15:restartNumberingAfterBreak="0">
    <w:nsid w:val="00000072"/>
    <w:multiLevelType w:val="singleLevel"/>
    <w:tmpl w:val="00000072"/>
    <w:name w:val="WW8Num121"/>
    <w:lvl w:ilvl="0">
      <w:start w:val="1"/>
      <w:numFmt w:val="lowerLetter"/>
      <w:lvlText w:val="%1)"/>
      <w:lvlJc w:val="left"/>
      <w:pPr>
        <w:tabs>
          <w:tab w:val="num" w:pos="0"/>
        </w:tabs>
        <w:ind w:left="786" w:hanging="360"/>
      </w:pPr>
      <w:rPr>
        <w:rFonts w:ascii="Times New Roman" w:hAnsi="Times New Roman" w:cs="Times New Roman" w:hint="default"/>
        <w:sz w:val="24"/>
        <w:szCs w:val="24"/>
      </w:rPr>
    </w:lvl>
  </w:abstractNum>
  <w:abstractNum w:abstractNumId="111" w15:restartNumberingAfterBreak="0">
    <w:nsid w:val="00000074"/>
    <w:multiLevelType w:val="singleLevel"/>
    <w:tmpl w:val="AD16CE16"/>
    <w:name w:val="WW8Num150"/>
    <w:lvl w:ilvl="0">
      <w:start w:val="1"/>
      <w:numFmt w:val="decimal"/>
      <w:lvlText w:val="%1)"/>
      <w:lvlJc w:val="left"/>
      <w:pPr>
        <w:ind w:left="720" w:hanging="360"/>
      </w:pPr>
      <w:rPr>
        <w:rFonts w:ascii="Times New Roman" w:hAnsi="Times New Roman" w:cs="Times New Roman"/>
        <w:color w:val="auto"/>
        <w:sz w:val="22"/>
        <w:szCs w:val="22"/>
      </w:rPr>
    </w:lvl>
  </w:abstractNum>
  <w:abstractNum w:abstractNumId="112" w15:restartNumberingAfterBreak="0">
    <w:nsid w:val="00000075"/>
    <w:multiLevelType w:val="singleLevel"/>
    <w:tmpl w:val="00000075"/>
    <w:name w:val="WW8Num125"/>
    <w:lvl w:ilvl="0">
      <w:start w:val="2"/>
      <w:numFmt w:val="decimal"/>
      <w:lvlText w:val="%1)"/>
      <w:lvlJc w:val="left"/>
      <w:pPr>
        <w:tabs>
          <w:tab w:val="num" w:pos="0"/>
        </w:tabs>
        <w:ind w:left="720" w:hanging="360"/>
      </w:pPr>
      <w:rPr>
        <w:rFonts w:ascii="Times New Roman" w:hAnsi="Times New Roman" w:cs="Times New Roman" w:hint="default"/>
        <w:b/>
        <w:bCs/>
        <w:i/>
        <w:iCs/>
        <w:lang w:eastAsia="pl-PL"/>
      </w:rPr>
    </w:lvl>
  </w:abstractNum>
  <w:abstractNum w:abstractNumId="113" w15:restartNumberingAfterBreak="0">
    <w:nsid w:val="00000076"/>
    <w:multiLevelType w:val="singleLevel"/>
    <w:tmpl w:val="00000076"/>
    <w:name w:val="WW8Num126"/>
    <w:lvl w:ilvl="0">
      <w:start w:val="1"/>
      <w:numFmt w:val="decimal"/>
      <w:lvlText w:val="%1."/>
      <w:lvlJc w:val="left"/>
      <w:pPr>
        <w:tabs>
          <w:tab w:val="num" w:pos="0"/>
        </w:tabs>
        <w:ind w:left="360" w:hanging="360"/>
      </w:pPr>
      <w:rPr>
        <w:rFonts w:ascii="Times New Roman" w:hAnsi="Times New Roman" w:cs="Times New Roman" w:hint="default"/>
        <w:b w:val="0"/>
        <w:sz w:val="24"/>
        <w:szCs w:val="24"/>
      </w:rPr>
    </w:lvl>
  </w:abstractNum>
  <w:abstractNum w:abstractNumId="114" w15:restartNumberingAfterBreak="0">
    <w:nsid w:val="00000077"/>
    <w:multiLevelType w:val="singleLevel"/>
    <w:tmpl w:val="00000077"/>
    <w:name w:val="WW8Num127"/>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115" w15:restartNumberingAfterBreak="0">
    <w:nsid w:val="00000078"/>
    <w:multiLevelType w:val="singleLevel"/>
    <w:tmpl w:val="00000078"/>
    <w:name w:val="WW8Num129"/>
    <w:lvl w:ilvl="0">
      <w:start w:val="1"/>
      <w:numFmt w:val="decimal"/>
      <w:lvlText w:val="%1."/>
      <w:lvlJc w:val="left"/>
      <w:pPr>
        <w:tabs>
          <w:tab w:val="num" w:pos="0"/>
        </w:tabs>
        <w:ind w:left="720" w:hanging="360"/>
      </w:pPr>
      <w:rPr>
        <w:rFonts w:ascii="Times New Roman" w:hAnsi="Times New Roman" w:cs="Times New Roman"/>
        <w:b w:val="0"/>
        <w:i w:val="0"/>
        <w:sz w:val="24"/>
        <w:szCs w:val="24"/>
      </w:rPr>
    </w:lvl>
  </w:abstractNum>
  <w:abstractNum w:abstractNumId="116" w15:restartNumberingAfterBreak="0">
    <w:nsid w:val="00000079"/>
    <w:multiLevelType w:val="singleLevel"/>
    <w:tmpl w:val="00000079"/>
    <w:name w:val="WW8Num130"/>
    <w:lvl w:ilvl="0">
      <w:start w:val="1"/>
      <w:numFmt w:val="decimal"/>
      <w:lvlText w:val="%1)"/>
      <w:lvlJc w:val="left"/>
      <w:pPr>
        <w:tabs>
          <w:tab w:val="num" w:pos="720"/>
        </w:tabs>
        <w:ind w:left="720" w:hanging="360"/>
      </w:pPr>
    </w:lvl>
  </w:abstractNum>
  <w:abstractNum w:abstractNumId="117" w15:restartNumberingAfterBreak="0">
    <w:nsid w:val="0000007A"/>
    <w:multiLevelType w:val="singleLevel"/>
    <w:tmpl w:val="0000007A"/>
    <w:name w:val="WW8Num131"/>
    <w:lvl w:ilvl="0">
      <w:start w:val="9"/>
      <w:numFmt w:val="decimal"/>
      <w:lvlText w:val="%1."/>
      <w:lvlJc w:val="left"/>
      <w:pPr>
        <w:tabs>
          <w:tab w:val="num" w:pos="0"/>
        </w:tabs>
        <w:ind w:left="360" w:hanging="360"/>
      </w:pPr>
      <w:rPr>
        <w:rFonts w:ascii="Times New Roman" w:hAnsi="Times New Roman" w:cs="Times New Roman" w:hint="default"/>
        <w:b w:val="0"/>
        <w:bCs/>
        <w:sz w:val="20"/>
        <w:szCs w:val="20"/>
      </w:rPr>
    </w:lvl>
  </w:abstractNum>
  <w:abstractNum w:abstractNumId="118" w15:restartNumberingAfterBreak="0">
    <w:nsid w:val="0000007B"/>
    <w:multiLevelType w:val="singleLevel"/>
    <w:tmpl w:val="0000007B"/>
    <w:name w:val="WW8Num132"/>
    <w:lvl w:ilvl="0">
      <w:start w:val="1"/>
      <w:numFmt w:val="lowerLetter"/>
      <w:lvlText w:val="%1)"/>
      <w:lvlJc w:val="left"/>
      <w:pPr>
        <w:tabs>
          <w:tab w:val="num" w:pos="0"/>
        </w:tabs>
        <w:ind w:left="720" w:hanging="360"/>
      </w:pPr>
    </w:lvl>
  </w:abstractNum>
  <w:abstractNum w:abstractNumId="119" w15:restartNumberingAfterBreak="0">
    <w:nsid w:val="0000007C"/>
    <w:multiLevelType w:val="singleLevel"/>
    <w:tmpl w:val="0000007C"/>
    <w:name w:val="WW8Num133"/>
    <w:lvl w:ilvl="0">
      <w:start w:val="1"/>
      <w:numFmt w:val="decimal"/>
      <w:lvlText w:val="%1."/>
      <w:lvlJc w:val="left"/>
      <w:pPr>
        <w:tabs>
          <w:tab w:val="num" w:pos="360"/>
        </w:tabs>
        <w:ind w:left="360" w:hanging="360"/>
      </w:pPr>
      <w:rPr>
        <w:rFonts w:hint="default"/>
      </w:rPr>
    </w:lvl>
  </w:abstractNum>
  <w:abstractNum w:abstractNumId="120" w15:restartNumberingAfterBreak="0">
    <w:nsid w:val="0000007D"/>
    <w:multiLevelType w:val="singleLevel"/>
    <w:tmpl w:val="0000007D"/>
    <w:name w:val="WW8Num135"/>
    <w:lvl w:ilvl="0">
      <w:start w:val="1"/>
      <w:numFmt w:val="lowerLetter"/>
      <w:lvlText w:val="%1)"/>
      <w:lvlJc w:val="left"/>
      <w:pPr>
        <w:tabs>
          <w:tab w:val="num" w:pos="0"/>
        </w:tabs>
        <w:ind w:left="720" w:hanging="360"/>
      </w:pPr>
    </w:lvl>
  </w:abstractNum>
  <w:abstractNum w:abstractNumId="121" w15:restartNumberingAfterBreak="0">
    <w:nsid w:val="0000007E"/>
    <w:multiLevelType w:val="singleLevel"/>
    <w:tmpl w:val="0000007E"/>
    <w:name w:val="WW8Num136"/>
    <w:lvl w:ilvl="0">
      <w:start w:val="2"/>
      <w:numFmt w:val="decimal"/>
      <w:lvlText w:val="%1."/>
      <w:lvlJc w:val="left"/>
      <w:pPr>
        <w:tabs>
          <w:tab w:val="num" w:pos="357"/>
        </w:tabs>
        <w:ind w:left="360" w:hanging="360"/>
      </w:pPr>
      <w:rPr>
        <w:rFonts w:hint="default"/>
      </w:rPr>
    </w:lvl>
  </w:abstractNum>
  <w:abstractNum w:abstractNumId="122" w15:restartNumberingAfterBreak="0">
    <w:nsid w:val="0000007F"/>
    <w:multiLevelType w:val="singleLevel"/>
    <w:tmpl w:val="0000007F"/>
    <w:name w:val="WW8Num137"/>
    <w:lvl w:ilvl="0">
      <w:start w:val="3"/>
      <w:numFmt w:val="decimal"/>
      <w:lvlText w:val="%1."/>
      <w:lvlJc w:val="left"/>
      <w:pPr>
        <w:tabs>
          <w:tab w:val="num" w:pos="0"/>
        </w:tabs>
        <w:ind w:left="360" w:hanging="360"/>
      </w:pPr>
      <w:rPr>
        <w:rFonts w:hint="default"/>
      </w:rPr>
    </w:lvl>
  </w:abstractNum>
  <w:abstractNum w:abstractNumId="123" w15:restartNumberingAfterBreak="0">
    <w:nsid w:val="00000080"/>
    <w:multiLevelType w:val="singleLevel"/>
    <w:tmpl w:val="00000080"/>
    <w:name w:val="WW8Num138"/>
    <w:lvl w:ilvl="0">
      <w:start w:val="1"/>
      <w:numFmt w:val="lowerLetter"/>
      <w:lvlText w:val="%1)"/>
      <w:lvlJc w:val="left"/>
      <w:pPr>
        <w:tabs>
          <w:tab w:val="num" w:pos="1080"/>
        </w:tabs>
        <w:ind w:left="1080" w:hanging="360"/>
      </w:pPr>
      <w:rPr>
        <w:rFonts w:hint="default"/>
        <w:color w:val="auto"/>
      </w:rPr>
    </w:lvl>
  </w:abstractNum>
  <w:abstractNum w:abstractNumId="124" w15:restartNumberingAfterBreak="0">
    <w:nsid w:val="00000081"/>
    <w:multiLevelType w:val="singleLevel"/>
    <w:tmpl w:val="00000081"/>
    <w:name w:val="WW8Num139"/>
    <w:lvl w:ilvl="0">
      <w:start w:val="1"/>
      <w:numFmt w:val="decimal"/>
      <w:lvlText w:val="%1."/>
      <w:lvlJc w:val="left"/>
      <w:pPr>
        <w:tabs>
          <w:tab w:val="num" w:pos="357"/>
        </w:tabs>
        <w:ind w:left="360" w:hanging="360"/>
      </w:pPr>
      <w:rPr>
        <w:rFonts w:ascii="Times New Roman" w:hAnsi="Times New Roman" w:cs="Times New Roman" w:hint="default"/>
        <w:b w:val="0"/>
        <w:sz w:val="24"/>
        <w:szCs w:val="24"/>
      </w:rPr>
    </w:lvl>
  </w:abstractNum>
  <w:abstractNum w:abstractNumId="125" w15:restartNumberingAfterBreak="0">
    <w:nsid w:val="00000082"/>
    <w:multiLevelType w:val="singleLevel"/>
    <w:tmpl w:val="6E32054A"/>
    <w:name w:val="WW8Num140"/>
    <w:lvl w:ilvl="0">
      <w:start w:val="1"/>
      <w:numFmt w:val="decimal"/>
      <w:lvlText w:val="%1."/>
      <w:lvlJc w:val="left"/>
      <w:pPr>
        <w:tabs>
          <w:tab w:val="num" w:pos="0"/>
        </w:tabs>
        <w:ind w:left="360" w:hanging="360"/>
      </w:pPr>
      <w:rPr>
        <w:rFonts w:ascii="Times New Roman" w:eastAsia="Calibri" w:hAnsi="Times New Roman" w:cs="Times New Roman"/>
        <w:b/>
        <w:sz w:val="24"/>
        <w:szCs w:val="24"/>
        <w:lang w:eastAsia="en-US"/>
      </w:rPr>
    </w:lvl>
  </w:abstractNum>
  <w:abstractNum w:abstractNumId="126" w15:restartNumberingAfterBreak="0">
    <w:nsid w:val="00000083"/>
    <w:multiLevelType w:val="multilevel"/>
    <w:tmpl w:val="00000083"/>
    <w:name w:val="WW8Num141"/>
    <w:lvl w:ilvl="0">
      <w:start w:val="1"/>
      <w:numFmt w:val="decimal"/>
      <w:lvlText w:val="%1)"/>
      <w:lvlJc w:val="left"/>
      <w:pPr>
        <w:tabs>
          <w:tab w:val="num" w:pos="0"/>
        </w:tabs>
        <w:ind w:left="720" w:hanging="360"/>
      </w:pPr>
      <w:rPr>
        <w:rFonts w:ascii="Times New Roman" w:hAnsi="Times New Roman" w:cs="Times New Roman"/>
        <w:b/>
        <w:i/>
        <w:sz w:val="20"/>
        <w:szCs w:val="20"/>
      </w:rPr>
    </w:lvl>
    <w:lvl w:ilvl="1">
      <w:start w:val="1"/>
      <w:numFmt w:val="lowerLetter"/>
      <w:lvlText w:val="%2."/>
      <w:lvlJc w:val="left"/>
      <w:pPr>
        <w:tabs>
          <w:tab w:val="num" w:pos="0"/>
        </w:tabs>
        <w:ind w:left="1440" w:hanging="360"/>
      </w:pPr>
      <w:rPr>
        <w:rFonts w:ascii="Times New Roman" w:hAnsi="Times New Roman" w:cs="Times New Roman"/>
        <w:b/>
        <w:i/>
        <w:sz w:val="20"/>
        <w:szCs w:val="20"/>
      </w:rPr>
    </w:lvl>
    <w:lvl w:ilvl="2">
      <w:start w:val="1"/>
      <w:numFmt w:val="lowerRoman"/>
      <w:lvlText w:val="%3."/>
      <w:lvlJc w:val="right"/>
      <w:pPr>
        <w:tabs>
          <w:tab w:val="num" w:pos="0"/>
        </w:tabs>
        <w:ind w:left="2160" w:hanging="180"/>
      </w:pPr>
      <w:rPr>
        <w:rFonts w:ascii="Times New Roman" w:hAnsi="Times New Roman" w:cs="Times New Roman"/>
        <w:b/>
        <w:i/>
        <w:sz w:val="20"/>
        <w:szCs w:val="20"/>
      </w:rPr>
    </w:lvl>
    <w:lvl w:ilvl="3">
      <w:start w:val="1"/>
      <w:numFmt w:val="decimal"/>
      <w:lvlText w:val="%4."/>
      <w:lvlJc w:val="left"/>
      <w:pPr>
        <w:tabs>
          <w:tab w:val="num" w:pos="0"/>
        </w:tabs>
        <w:ind w:left="2880" w:hanging="360"/>
      </w:pPr>
      <w:rPr>
        <w:rFonts w:ascii="Times New Roman" w:hAnsi="Times New Roman" w:cs="Times New Roman"/>
        <w:b/>
        <w:i/>
        <w:sz w:val="20"/>
        <w:szCs w:val="20"/>
      </w:rPr>
    </w:lvl>
    <w:lvl w:ilvl="4">
      <w:start w:val="1"/>
      <w:numFmt w:val="lowerLetter"/>
      <w:lvlText w:val="%5."/>
      <w:lvlJc w:val="left"/>
      <w:pPr>
        <w:tabs>
          <w:tab w:val="num" w:pos="0"/>
        </w:tabs>
        <w:ind w:left="3600" w:hanging="360"/>
      </w:pPr>
      <w:rPr>
        <w:rFonts w:ascii="Times New Roman" w:hAnsi="Times New Roman" w:cs="Times New Roman"/>
        <w:b/>
        <w:i/>
        <w:sz w:val="20"/>
        <w:szCs w:val="20"/>
      </w:rPr>
    </w:lvl>
    <w:lvl w:ilvl="5">
      <w:start w:val="1"/>
      <w:numFmt w:val="lowerRoman"/>
      <w:lvlText w:val="%6."/>
      <w:lvlJc w:val="right"/>
      <w:pPr>
        <w:tabs>
          <w:tab w:val="num" w:pos="0"/>
        </w:tabs>
        <w:ind w:left="4320" w:hanging="180"/>
      </w:pPr>
      <w:rPr>
        <w:rFonts w:ascii="Times New Roman" w:hAnsi="Times New Roman" w:cs="Times New Roman"/>
        <w:b/>
        <w:i/>
        <w:sz w:val="20"/>
        <w:szCs w:val="20"/>
      </w:rPr>
    </w:lvl>
    <w:lvl w:ilvl="6">
      <w:start w:val="1"/>
      <w:numFmt w:val="decimal"/>
      <w:lvlText w:val="%7."/>
      <w:lvlJc w:val="left"/>
      <w:pPr>
        <w:tabs>
          <w:tab w:val="num" w:pos="0"/>
        </w:tabs>
        <w:ind w:left="5040" w:hanging="360"/>
      </w:pPr>
      <w:rPr>
        <w:rFonts w:ascii="Times New Roman" w:hAnsi="Times New Roman" w:cs="Times New Roman"/>
        <w:b/>
        <w:i/>
        <w:sz w:val="20"/>
        <w:szCs w:val="20"/>
      </w:rPr>
    </w:lvl>
    <w:lvl w:ilvl="7">
      <w:start w:val="1"/>
      <w:numFmt w:val="lowerLetter"/>
      <w:lvlText w:val="%8."/>
      <w:lvlJc w:val="left"/>
      <w:pPr>
        <w:tabs>
          <w:tab w:val="num" w:pos="0"/>
        </w:tabs>
        <w:ind w:left="5760" w:hanging="360"/>
      </w:pPr>
      <w:rPr>
        <w:rFonts w:ascii="Times New Roman" w:hAnsi="Times New Roman" w:cs="Times New Roman"/>
        <w:b/>
        <w:i/>
        <w:sz w:val="20"/>
        <w:szCs w:val="20"/>
      </w:rPr>
    </w:lvl>
    <w:lvl w:ilvl="8">
      <w:start w:val="1"/>
      <w:numFmt w:val="lowerRoman"/>
      <w:lvlText w:val="%9."/>
      <w:lvlJc w:val="right"/>
      <w:pPr>
        <w:tabs>
          <w:tab w:val="num" w:pos="0"/>
        </w:tabs>
        <w:ind w:left="6480" w:hanging="180"/>
      </w:pPr>
      <w:rPr>
        <w:rFonts w:ascii="Times New Roman" w:hAnsi="Times New Roman" w:cs="Times New Roman"/>
        <w:b/>
        <w:i/>
        <w:sz w:val="20"/>
        <w:szCs w:val="20"/>
      </w:rPr>
    </w:lvl>
  </w:abstractNum>
  <w:abstractNum w:abstractNumId="127" w15:restartNumberingAfterBreak="0">
    <w:nsid w:val="00000084"/>
    <w:multiLevelType w:val="singleLevel"/>
    <w:tmpl w:val="00000084"/>
    <w:name w:val="WW8Num142"/>
    <w:lvl w:ilvl="0">
      <w:start w:val="1"/>
      <w:numFmt w:val="bullet"/>
      <w:lvlText w:val=""/>
      <w:lvlJc w:val="left"/>
      <w:pPr>
        <w:tabs>
          <w:tab w:val="num" w:pos="0"/>
        </w:tabs>
        <w:ind w:left="1380" w:hanging="360"/>
      </w:pPr>
      <w:rPr>
        <w:rFonts w:ascii="Symbol" w:hAnsi="Symbol" w:cs="Symbol" w:hint="default"/>
      </w:rPr>
    </w:lvl>
  </w:abstractNum>
  <w:abstractNum w:abstractNumId="128" w15:restartNumberingAfterBreak="0">
    <w:nsid w:val="00000085"/>
    <w:multiLevelType w:val="singleLevel"/>
    <w:tmpl w:val="999A40B4"/>
    <w:name w:val="WW8Num143"/>
    <w:lvl w:ilvl="0">
      <w:start w:val="8"/>
      <w:numFmt w:val="decimal"/>
      <w:lvlText w:val="%1)"/>
      <w:lvlJc w:val="left"/>
      <w:pPr>
        <w:tabs>
          <w:tab w:val="num" w:pos="0"/>
        </w:tabs>
        <w:ind w:left="720" w:hanging="360"/>
      </w:pPr>
      <w:rPr>
        <w:rFonts w:ascii="Times New Roman" w:hAnsi="Times New Roman" w:cs="Times New Roman" w:hint="default"/>
        <w:sz w:val="22"/>
        <w:szCs w:val="22"/>
      </w:rPr>
    </w:lvl>
  </w:abstractNum>
  <w:abstractNum w:abstractNumId="129" w15:restartNumberingAfterBreak="0">
    <w:nsid w:val="00000086"/>
    <w:multiLevelType w:val="multilevel"/>
    <w:tmpl w:val="00000086"/>
    <w:name w:val="WW8Num144"/>
    <w:lvl w:ilvl="0">
      <w:start w:val="1"/>
      <w:numFmt w:val="bullet"/>
      <w:lvlText w:val=""/>
      <w:lvlJc w:val="left"/>
      <w:pPr>
        <w:tabs>
          <w:tab w:val="num" w:pos="0"/>
        </w:tabs>
        <w:ind w:left="360" w:hanging="360"/>
      </w:pPr>
      <w:rPr>
        <w:rFonts w:ascii="Symbol" w:hAnsi="Symbol" w:cs="Symbol" w:hint="default"/>
        <w:b w:val="0"/>
        <w:bCs/>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0" w15:restartNumberingAfterBreak="0">
    <w:nsid w:val="00000087"/>
    <w:multiLevelType w:val="singleLevel"/>
    <w:tmpl w:val="00000087"/>
    <w:name w:val="WW8Num145"/>
    <w:lvl w:ilvl="0">
      <w:start w:val="1"/>
      <w:numFmt w:val="lowerLetter"/>
      <w:lvlText w:val="%1)"/>
      <w:lvlJc w:val="left"/>
      <w:pPr>
        <w:tabs>
          <w:tab w:val="num" w:pos="0"/>
        </w:tabs>
        <w:ind w:left="720" w:hanging="360"/>
      </w:pPr>
      <w:rPr>
        <w:rFonts w:ascii="Times New Roman" w:hAnsi="Times New Roman" w:cs="Times New Roman"/>
        <w:b/>
        <w:sz w:val="24"/>
        <w:szCs w:val="24"/>
      </w:rPr>
    </w:lvl>
  </w:abstractNum>
  <w:abstractNum w:abstractNumId="131" w15:restartNumberingAfterBreak="0">
    <w:nsid w:val="00000088"/>
    <w:multiLevelType w:val="singleLevel"/>
    <w:tmpl w:val="7B20E032"/>
    <w:name w:val="WW8Num146"/>
    <w:lvl w:ilvl="0">
      <w:start w:val="2"/>
      <w:numFmt w:val="decimal"/>
      <w:lvlText w:val="%1."/>
      <w:lvlJc w:val="left"/>
      <w:pPr>
        <w:tabs>
          <w:tab w:val="num" w:pos="0"/>
        </w:tabs>
        <w:ind w:left="720" w:hanging="360"/>
      </w:pPr>
      <w:rPr>
        <w:rFonts w:ascii="Times New Roman" w:hAnsi="Times New Roman" w:cs="Times New Roman" w:hint="default"/>
        <w:b/>
        <w:bCs/>
        <w:sz w:val="22"/>
        <w:szCs w:val="22"/>
        <w:lang w:eastAsia="pl-PL"/>
      </w:rPr>
    </w:lvl>
  </w:abstractNum>
  <w:abstractNum w:abstractNumId="132" w15:restartNumberingAfterBreak="0">
    <w:nsid w:val="00000089"/>
    <w:multiLevelType w:val="singleLevel"/>
    <w:tmpl w:val="9FDA009E"/>
    <w:name w:val="WW8Num157"/>
    <w:lvl w:ilvl="0">
      <w:start w:val="3"/>
      <w:numFmt w:val="decimal"/>
      <w:lvlText w:val="%1."/>
      <w:lvlJc w:val="left"/>
      <w:pPr>
        <w:tabs>
          <w:tab w:val="num" w:pos="0"/>
        </w:tabs>
        <w:ind w:left="360" w:hanging="360"/>
      </w:pPr>
      <w:rPr>
        <w:rFonts w:ascii="Times New Roman" w:hAnsi="Times New Roman" w:cs="Times New Roman" w:hint="default"/>
        <w:sz w:val="24"/>
        <w:szCs w:val="24"/>
      </w:rPr>
    </w:lvl>
  </w:abstractNum>
  <w:abstractNum w:abstractNumId="133" w15:restartNumberingAfterBreak="0">
    <w:nsid w:val="0000008A"/>
    <w:multiLevelType w:val="singleLevel"/>
    <w:tmpl w:val="0000008A"/>
    <w:name w:val="WW8Num148"/>
    <w:lvl w:ilvl="0">
      <w:start w:val="1"/>
      <w:numFmt w:val="decimal"/>
      <w:lvlText w:val="%1)"/>
      <w:lvlJc w:val="left"/>
      <w:pPr>
        <w:tabs>
          <w:tab w:val="num" w:pos="0"/>
        </w:tabs>
        <w:ind w:left="720" w:hanging="360"/>
      </w:pPr>
      <w:rPr>
        <w:rFonts w:ascii="Times New Roman" w:hAnsi="Times New Roman" w:cs="Times New Roman"/>
        <w:b/>
        <w:sz w:val="24"/>
        <w:szCs w:val="24"/>
      </w:rPr>
    </w:lvl>
  </w:abstractNum>
  <w:abstractNum w:abstractNumId="134" w15:restartNumberingAfterBreak="0">
    <w:nsid w:val="0000008B"/>
    <w:multiLevelType w:val="singleLevel"/>
    <w:tmpl w:val="668A2582"/>
    <w:name w:val="WW8Num150"/>
    <w:lvl w:ilvl="0">
      <w:start w:val="8"/>
      <w:numFmt w:val="decimal"/>
      <w:lvlText w:val="%1."/>
      <w:lvlJc w:val="left"/>
      <w:pPr>
        <w:tabs>
          <w:tab w:val="num" w:pos="0"/>
        </w:tabs>
        <w:ind w:left="360" w:hanging="360"/>
      </w:pPr>
      <w:rPr>
        <w:rFonts w:hint="default"/>
      </w:rPr>
    </w:lvl>
  </w:abstractNum>
  <w:abstractNum w:abstractNumId="135" w15:restartNumberingAfterBreak="0">
    <w:nsid w:val="0000008C"/>
    <w:multiLevelType w:val="singleLevel"/>
    <w:tmpl w:val="13D65E52"/>
    <w:name w:val="WW8Num151"/>
    <w:lvl w:ilvl="0">
      <w:start w:val="1"/>
      <w:numFmt w:val="decimal"/>
      <w:lvlText w:val="%1)"/>
      <w:lvlJc w:val="left"/>
      <w:pPr>
        <w:tabs>
          <w:tab w:val="num" w:pos="0"/>
        </w:tabs>
        <w:ind w:left="720" w:hanging="360"/>
      </w:pPr>
      <w:rPr>
        <w:rFonts w:ascii="Times New Roman" w:eastAsia="SimSun" w:hAnsi="Times New Roman" w:cs="Times New Roman"/>
        <w:b w:val="0"/>
        <w:bCs/>
        <w:sz w:val="24"/>
        <w:szCs w:val="24"/>
        <w:lang w:eastAsia="pl-PL"/>
      </w:rPr>
    </w:lvl>
  </w:abstractNum>
  <w:abstractNum w:abstractNumId="136" w15:restartNumberingAfterBreak="0">
    <w:nsid w:val="0000008D"/>
    <w:multiLevelType w:val="singleLevel"/>
    <w:tmpl w:val="0000008D"/>
    <w:name w:val="WW8Num153"/>
    <w:lvl w:ilvl="0">
      <w:start w:val="1"/>
      <w:numFmt w:val="bullet"/>
      <w:lvlText w:val=""/>
      <w:lvlJc w:val="left"/>
      <w:pPr>
        <w:tabs>
          <w:tab w:val="num" w:pos="0"/>
        </w:tabs>
        <w:ind w:left="1380" w:hanging="360"/>
      </w:pPr>
      <w:rPr>
        <w:rFonts w:ascii="Symbol" w:hAnsi="Symbol" w:cs="Symbol" w:hint="default"/>
        <w:spacing w:val="-1"/>
        <w:shd w:val="clear" w:color="auto" w:fill="FFFF66"/>
      </w:rPr>
    </w:lvl>
  </w:abstractNum>
  <w:abstractNum w:abstractNumId="137" w15:restartNumberingAfterBreak="0">
    <w:nsid w:val="0000008E"/>
    <w:multiLevelType w:val="singleLevel"/>
    <w:tmpl w:val="0000008E"/>
    <w:name w:val="WW8Num154"/>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38" w15:restartNumberingAfterBreak="0">
    <w:nsid w:val="0000008F"/>
    <w:multiLevelType w:val="singleLevel"/>
    <w:tmpl w:val="2A06744E"/>
    <w:name w:val="WW8Num155"/>
    <w:lvl w:ilvl="0">
      <w:start w:val="7"/>
      <w:numFmt w:val="decimal"/>
      <w:lvlText w:val="%1."/>
      <w:lvlJc w:val="left"/>
      <w:pPr>
        <w:tabs>
          <w:tab w:val="num" w:pos="0"/>
        </w:tabs>
        <w:ind w:left="360" w:hanging="360"/>
      </w:pPr>
      <w:rPr>
        <w:rFonts w:ascii="Times New Roman" w:hAnsi="Times New Roman" w:cs="Times New Roman" w:hint="default"/>
        <w:b/>
        <w:bCs/>
        <w:iCs/>
        <w:color w:val="auto"/>
        <w:sz w:val="24"/>
        <w:szCs w:val="24"/>
        <w:lang w:eastAsia="pl-PL"/>
      </w:rPr>
    </w:lvl>
  </w:abstractNum>
  <w:abstractNum w:abstractNumId="139" w15:restartNumberingAfterBreak="0">
    <w:nsid w:val="00000090"/>
    <w:multiLevelType w:val="singleLevel"/>
    <w:tmpl w:val="00000090"/>
    <w:name w:val="WW8Num156"/>
    <w:lvl w:ilvl="0">
      <w:start w:val="1"/>
      <w:numFmt w:val="bullet"/>
      <w:lvlText w:val="–"/>
      <w:lvlJc w:val="left"/>
      <w:pPr>
        <w:tabs>
          <w:tab w:val="num" w:pos="0"/>
        </w:tabs>
        <w:ind w:left="1080" w:hanging="360"/>
      </w:pPr>
      <w:rPr>
        <w:rFonts w:ascii="Times New Roman" w:hAnsi="Times New Roman" w:cs="Times New Roman" w:hint="default"/>
      </w:rPr>
    </w:lvl>
  </w:abstractNum>
  <w:abstractNum w:abstractNumId="140" w15:restartNumberingAfterBreak="0">
    <w:nsid w:val="00000091"/>
    <w:multiLevelType w:val="singleLevel"/>
    <w:tmpl w:val="5BB46B7E"/>
    <w:name w:val="WW8Num157"/>
    <w:lvl w:ilvl="0">
      <w:start w:val="1"/>
      <w:numFmt w:val="decimal"/>
      <w:lvlText w:val="%1."/>
      <w:lvlJc w:val="left"/>
      <w:pPr>
        <w:tabs>
          <w:tab w:val="num" w:pos="0"/>
        </w:tabs>
        <w:ind w:left="720" w:hanging="360"/>
      </w:pPr>
      <w:rPr>
        <w:rFonts w:ascii="Times New Roman" w:hAnsi="Times New Roman" w:cs="Times New Roman" w:hint="default"/>
        <w:b w:val="0"/>
        <w:bCs w:val="0"/>
      </w:rPr>
    </w:lvl>
  </w:abstractNum>
  <w:abstractNum w:abstractNumId="141" w15:restartNumberingAfterBreak="0">
    <w:nsid w:val="00000092"/>
    <w:multiLevelType w:val="singleLevel"/>
    <w:tmpl w:val="00000092"/>
    <w:name w:val="WW8Num159"/>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2" w15:restartNumberingAfterBreak="0">
    <w:nsid w:val="00000093"/>
    <w:multiLevelType w:val="singleLevel"/>
    <w:tmpl w:val="00000093"/>
    <w:name w:val="WW8Num160"/>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3" w15:restartNumberingAfterBreak="0">
    <w:nsid w:val="00000094"/>
    <w:multiLevelType w:val="singleLevel"/>
    <w:tmpl w:val="00000094"/>
    <w:name w:val="WW8Num162"/>
    <w:lvl w:ilvl="0">
      <w:start w:val="1"/>
      <w:numFmt w:val="bullet"/>
      <w:lvlText w:val=""/>
      <w:lvlJc w:val="left"/>
      <w:pPr>
        <w:tabs>
          <w:tab w:val="num" w:pos="0"/>
        </w:tabs>
        <w:ind w:left="1080" w:hanging="360"/>
      </w:pPr>
      <w:rPr>
        <w:rFonts w:ascii="Symbol" w:hAnsi="Symbol" w:cs="Symbol" w:hint="default"/>
      </w:rPr>
    </w:lvl>
  </w:abstractNum>
  <w:abstractNum w:abstractNumId="144" w15:restartNumberingAfterBreak="0">
    <w:nsid w:val="00451044"/>
    <w:multiLevelType w:val="hybridMultilevel"/>
    <w:tmpl w:val="37E83ABC"/>
    <w:lvl w:ilvl="0" w:tplc="8AB8509C">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5" w15:restartNumberingAfterBreak="0">
    <w:nsid w:val="03242553"/>
    <w:multiLevelType w:val="hybridMultilevel"/>
    <w:tmpl w:val="5B14688A"/>
    <w:lvl w:ilvl="0" w:tplc="8842CB72">
      <w:start w:val="1"/>
      <w:numFmt w:val="decimal"/>
      <w:lvlText w:val="%1)"/>
      <w:lvlJc w:val="left"/>
      <w:pPr>
        <w:tabs>
          <w:tab w:val="num" w:pos="717"/>
        </w:tabs>
        <w:ind w:left="717" w:hanging="360"/>
      </w:pPr>
      <w:rPr>
        <w:rFonts w:hint="default"/>
        <w:b/>
        <w:bCs w:val="0"/>
      </w:rPr>
    </w:lvl>
    <w:lvl w:ilvl="1" w:tplc="04150019">
      <w:start w:val="1"/>
      <w:numFmt w:val="lowerLetter"/>
      <w:lvlText w:val="%2)"/>
      <w:lvlJc w:val="left"/>
      <w:pPr>
        <w:tabs>
          <w:tab w:val="num" w:pos="1229"/>
        </w:tabs>
        <w:ind w:left="1229" w:hanging="360"/>
      </w:pPr>
    </w:lvl>
    <w:lvl w:ilvl="2" w:tplc="0415001B" w:tentative="1">
      <w:start w:val="1"/>
      <w:numFmt w:val="lowerRoman"/>
      <w:lvlText w:val="%3."/>
      <w:lvlJc w:val="right"/>
      <w:pPr>
        <w:ind w:left="1949" w:hanging="180"/>
      </w:pPr>
    </w:lvl>
    <w:lvl w:ilvl="3" w:tplc="0415000F" w:tentative="1">
      <w:start w:val="1"/>
      <w:numFmt w:val="decimal"/>
      <w:lvlText w:val="%4."/>
      <w:lvlJc w:val="left"/>
      <w:pPr>
        <w:ind w:left="2669" w:hanging="360"/>
      </w:pPr>
    </w:lvl>
    <w:lvl w:ilvl="4" w:tplc="04150019" w:tentative="1">
      <w:start w:val="1"/>
      <w:numFmt w:val="lowerLetter"/>
      <w:lvlText w:val="%5."/>
      <w:lvlJc w:val="left"/>
      <w:pPr>
        <w:ind w:left="3389" w:hanging="360"/>
      </w:pPr>
    </w:lvl>
    <w:lvl w:ilvl="5" w:tplc="0415001B" w:tentative="1">
      <w:start w:val="1"/>
      <w:numFmt w:val="lowerRoman"/>
      <w:lvlText w:val="%6."/>
      <w:lvlJc w:val="right"/>
      <w:pPr>
        <w:ind w:left="4109" w:hanging="180"/>
      </w:pPr>
    </w:lvl>
    <w:lvl w:ilvl="6" w:tplc="0415000F" w:tentative="1">
      <w:start w:val="1"/>
      <w:numFmt w:val="decimal"/>
      <w:lvlText w:val="%7."/>
      <w:lvlJc w:val="left"/>
      <w:pPr>
        <w:ind w:left="4829" w:hanging="360"/>
      </w:pPr>
    </w:lvl>
    <w:lvl w:ilvl="7" w:tplc="04150019" w:tentative="1">
      <w:start w:val="1"/>
      <w:numFmt w:val="lowerLetter"/>
      <w:lvlText w:val="%8."/>
      <w:lvlJc w:val="left"/>
      <w:pPr>
        <w:ind w:left="5549" w:hanging="360"/>
      </w:pPr>
    </w:lvl>
    <w:lvl w:ilvl="8" w:tplc="0415001B" w:tentative="1">
      <w:start w:val="1"/>
      <w:numFmt w:val="lowerRoman"/>
      <w:lvlText w:val="%9."/>
      <w:lvlJc w:val="right"/>
      <w:pPr>
        <w:ind w:left="6269" w:hanging="180"/>
      </w:pPr>
    </w:lvl>
  </w:abstractNum>
  <w:abstractNum w:abstractNumId="146" w15:restartNumberingAfterBreak="0">
    <w:nsid w:val="042943C4"/>
    <w:multiLevelType w:val="hybridMultilevel"/>
    <w:tmpl w:val="F9E2F202"/>
    <w:lvl w:ilvl="0" w:tplc="F45ADC6E">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044E4208"/>
    <w:multiLevelType w:val="hybridMultilevel"/>
    <w:tmpl w:val="6652E5B4"/>
    <w:name w:val="WW8Num6132"/>
    <w:lvl w:ilvl="0" w:tplc="29C2757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9"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0" w15:restartNumberingAfterBreak="0">
    <w:nsid w:val="07DD5EB7"/>
    <w:multiLevelType w:val="hybridMultilevel"/>
    <w:tmpl w:val="99A82C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0A9C3196"/>
    <w:multiLevelType w:val="hybridMultilevel"/>
    <w:tmpl w:val="D152EB80"/>
    <w:lvl w:ilvl="0" w:tplc="5434DBAA">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0ADA7CD7"/>
    <w:multiLevelType w:val="hybridMultilevel"/>
    <w:tmpl w:val="F258C6BA"/>
    <w:lvl w:ilvl="0" w:tplc="6C767482">
      <w:start w:val="6"/>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53" w15:restartNumberingAfterBreak="0">
    <w:nsid w:val="0BCD7477"/>
    <w:multiLevelType w:val="hybridMultilevel"/>
    <w:tmpl w:val="97E01A3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4" w15:restartNumberingAfterBreak="0">
    <w:nsid w:val="0D053607"/>
    <w:multiLevelType w:val="hybridMultilevel"/>
    <w:tmpl w:val="F3D6E326"/>
    <w:lvl w:ilvl="0" w:tplc="12EE7AD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0ECB27F1"/>
    <w:multiLevelType w:val="hybridMultilevel"/>
    <w:tmpl w:val="264EF0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10DE4075"/>
    <w:multiLevelType w:val="hybridMultilevel"/>
    <w:tmpl w:val="F2765CD2"/>
    <w:lvl w:ilvl="0" w:tplc="4C1C3220">
      <w:start w:val="7"/>
      <w:numFmt w:val="decimal"/>
      <w:lvlText w:val="%1."/>
      <w:lvlJc w:val="left"/>
      <w:pPr>
        <w:ind w:left="360" w:hanging="360"/>
      </w:pPr>
      <w:rPr>
        <w:rFonts w:ascii="Times New Roman" w:hAnsi="Times New Roman" w:cs="Times New Roman"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11B453B5"/>
    <w:multiLevelType w:val="hybridMultilevel"/>
    <w:tmpl w:val="3E0A6500"/>
    <w:name w:val="WW8Num1577"/>
    <w:lvl w:ilvl="0" w:tplc="159EC668">
      <w:start w:val="2"/>
      <w:numFmt w:val="decimal"/>
      <w:lvlText w:val="%1."/>
      <w:lvlJc w:val="left"/>
      <w:pPr>
        <w:tabs>
          <w:tab w:val="num" w:pos="-360"/>
        </w:tabs>
        <w:ind w:left="360" w:hanging="360"/>
      </w:pPr>
      <w:rPr>
        <w:rFonts w:ascii="Times New Roman" w:hAnsi="Times New Roman" w:cs="Times New Roman"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1345674F"/>
    <w:multiLevelType w:val="hybridMultilevel"/>
    <w:tmpl w:val="4444366A"/>
    <w:lvl w:ilvl="0" w:tplc="B742FA2E">
      <w:start w:val="1"/>
      <w:numFmt w:val="decimal"/>
      <w:lvlText w:val="%1."/>
      <w:lvlJc w:val="left"/>
      <w:pPr>
        <w:ind w:left="603" w:hanging="428"/>
      </w:pPr>
      <w:rPr>
        <w:rFonts w:ascii="Times New Roman" w:eastAsia="Calibri" w:hAnsi="Times New Roman" w:cs="Times New Roman" w:hint="default"/>
        <w:w w:val="100"/>
        <w:sz w:val="22"/>
        <w:szCs w:val="22"/>
        <w:lang w:val="pl-PL" w:eastAsia="en-US" w:bidi="ar-SA"/>
      </w:rPr>
    </w:lvl>
    <w:lvl w:ilvl="1" w:tplc="D8665214">
      <w:start w:val="1"/>
      <w:numFmt w:val="decimal"/>
      <w:lvlText w:val="%2)"/>
      <w:lvlJc w:val="left"/>
      <w:pPr>
        <w:ind w:left="1028" w:hanging="425"/>
      </w:pPr>
      <w:rPr>
        <w:rFonts w:ascii="Times New Roman" w:eastAsia="Calibri" w:hAnsi="Times New Roman" w:cs="Times New Roman" w:hint="default"/>
        <w:w w:val="100"/>
        <w:sz w:val="22"/>
        <w:szCs w:val="22"/>
        <w:lang w:val="pl-PL" w:eastAsia="en-US" w:bidi="ar-SA"/>
      </w:rPr>
    </w:lvl>
    <w:lvl w:ilvl="2" w:tplc="9C6C6482">
      <w:numFmt w:val="bullet"/>
      <w:lvlText w:val="•"/>
      <w:lvlJc w:val="left"/>
      <w:pPr>
        <w:ind w:left="2054" w:hanging="425"/>
      </w:pPr>
      <w:rPr>
        <w:rFonts w:hint="default"/>
        <w:lang w:val="pl-PL" w:eastAsia="en-US" w:bidi="ar-SA"/>
      </w:rPr>
    </w:lvl>
    <w:lvl w:ilvl="3" w:tplc="6CBE3EC4">
      <w:numFmt w:val="bullet"/>
      <w:lvlText w:val="•"/>
      <w:lvlJc w:val="left"/>
      <w:pPr>
        <w:ind w:left="3088" w:hanging="425"/>
      </w:pPr>
      <w:rPr>
        <w:rFonts w:hint="default"/>
        <w:lang w:val="pl-PL" w:eastAsia="en-US" w:bidi="ar-SA"/>
      </w:rPr>
    </w:lvl>
    <w:lvl w:ilvl="4" w:tplc="702CB39E">
      <w:numFmt w:val="bullet"/>
      <w:lvlText w:val="•"/>
      <w:lvlJc w:val="left"/>
      <w:pPr>
        <w:ind w:left="4122" w:hanging="425"/>
      </w:pPr>
      <w:rPr>
        <w:rFonts w:hint="default"/>
        <w:lang w:val="pl-PL" w:eastAsia="en-US" w:bidi="ar-SA"/>
      </w:rPr>
    </w:lvl>
    <w:lvl w:ilvl="5" w:tplc="3AC869F2">
      <w:numFmt w:val="bullet"/>
      <w:lvlText w:val="•"/>
      <w:lvlJc w:val="left"/>
      <w:pPr>
        <w:ind w:left="5156" w:hanging="425"/>
      </w:pPr>
      <w:rPr>
        <w:rFonts w:hint="default"/>
        <w:lang w:val="pl-PL" w:eastAsia="en-US" w:bidi="ar-SA"/>
      </w:rPr>
    </w:lvl>
    <w:lvl w:ilvl="6" w:tplc="FDA2B582">
      <w:numFmt w:val="bullet"/>
      <w:lvlText w:val="•"/>
      <w:lvlJc w:val="left"/>
      <w:pPr>
        <w:ind w:left="6190" w:hanging="425"/>
      </w:pPr>
      <w:rPr>
        <w:rFonts w:hint="default"/>
        <w:lang w:val="pl-PL" w:eastAsia="en-US" w:bidi="ar-SA"/>
      </w:rPr>
    </w:lvl>
    <w:lvl w:ilvl="7" w:tplc="B8D2D092">
      <w:numFmt w:val="bullet"/>
      <w:lvlText w:val="•"/>
      <w:lvlJc w:val="left"/>
      <w:pPr>
        <w:ind w:left="7224" w:hanging="425"/>
      </w:pPr>
      <w:rPr>
        <w:rFonts w:hint="default"/>
        <w:lang w:val="pl-PL" w:eastAsia="en-US" w:bidi="ar-SA"/>
      </w:rPr>
    </w:lvl>
    <w:lvl w:ilvl="8" w:tplc="1D28E48E">
      <w:numFmt w:val="bullet"/>
      <w:lvlText w:val="•"/>
      <w:lvlJc w:val="left"/>
      <w:pPr>
        <w:ind w:left="8258" w:hanging="425"/>
      </w:pPr>
      <w:rPr>
        <w:rFonts w:hint="default"/>
        <w:lang w:val="pl-PL" w:eastAsia="en-US" w:bidi="ar-SA"/>
      </w:rPr>
    </w:lvl>
  </w:abstractNum>
  <w:abstractNum w:abstractNumId="159" w15:restartNumberingAfterBreak="0">
    <w:nsid w:val="14650CA6"/>
    <w:multiLevelType w:val="hybridMultilevel"/>
    <w:tmpl w:val="F96C6696"/>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152B4933"/>
    <w:multiLevelType w:val="hybridMultilevel"/>
    <w:tmpl w:val="D3BA1A5E"/>
    <w:name w:val="WW8Num151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154827DB"/>
    <w:multiLevelType w:val="hybridMultilevel"/>
    <w:tmpl w:val="6C5ED600"/>
    <w:name w:val="WW8Num15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15964CA2"/>
    <w:multiLevelType w:val="hybridMultilevel"/>
    <w:tmpl w:val="41969D56"/>
    <w:lvl w:ilvl="0" w:tplc="254C4A82">
      <w:start w:val="12"/>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3" w15:restartNumberingAfterBreak="0">
    <w:nsid w:val="17512868"/>
    <w:multiLevelType w:val="hybridMultilevel"/>
    <w:tmpl w:val="C71CF1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17990B1F"/>
    <w:multiLevelType w:val="hybridMultilevel"/>
    <w:tmpl w:val="B7F23720"/>
    <w:name w:val="WW8Num15023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182E43F7"/>
    <w:multiLevelType w:val="hybridMultilevel"/>
    <w:tmpl w:val="5B88DCF2"/>
    <w:lvl w:ilvl="0" w:tplc="DFA08D1E">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66" w15:restartNumberingAfterBreak="0">
    <w:nsid w:val="18913172"/>
    <w:multiLevelType w:val="hybridMultilevel"/>
    <w:tmpl w:val="46963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18E113B1"/>
    <w:multiLevelType w:val="hybridMultilevel"/>
    <w:tmpl w:val="DCC06DB2"/>
    <w:lvl w:ilvl="0" w:tplc="AB649A7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8" w15:restartNumberingAfterBreak="0">
    <w:nsid w:val="19835E19"/>
    <w:multiLevelType w:val="hybridMultilevel"/>
    <w:tmpl w:val="6B8429DA"/>
    <w:lvl w:ilvl="0" w:tplc="0F8CE1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9" w15:restartNumberingAfterBreak="0">
    <w:nsid w:val="1C6467A0"/>
    <w:multiLevelType w:val="hybridMultilevel"/>
    <w:tmpl w:val="4282C7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1C663807"/>
    <w:multiLevelType w:val="hybridMultilevel"/>
    <w:tmpl w:val="3A5C404A"/>
    <w:lvl w:ilvl="0" w:tplc="0000006E">
      <w:start w:val="1"/>
      <w:numFmt w:val="lowerLetter"/>
      <w:lvlText w:val="%1)"/>
      <w:lvlJc w:val="left"/>
      <w:pPr>
        <w:ind w:left="1074" w:hanging="360"/>
      </w:pPr>
      <w:rPr>
        <w:rFonts w:ascii="Times New Roman" w:hAnsi="Times New Roman" w:cs="Times New Roman" w:hint="default"/>
        <w:sz w:val="24"/>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1" w15:restartNumberingAfterBreak="0">
    <w:nsid w:val="1C837294"/>
    <w:multiLevelType w:val="hybridMultilevel"/>
    <w:tmpl w:val="D7824888"/>
    <w:name w:val="WW8Num157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1EA83796"/>
    <w:multiLevelType w:val="hybridMultilevel"/>
    <w:tmpl w:val="A66E4B16"/>
    <w:name w:val="WW8Num1574"/>
    <w:lvl w:ilvl="0" w:tplc="197E4788">
      <w:start w:val="1"/>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1F3B587F"/>
    <w:multiLevelType w:val="hybridMultilevel"/>
    <w:tmpl w:val="88A4823C"/>
    <w:name w:val="WW8Num863"/>
    <w:lvl w:ilvl="0" w:tplc="7304CB4A">
      <w:start w:val="8"/>
      <w:numFmt w:val="decimal"/>
      <w:lvlText w:val="%1."/>
      <w:lvlJc w:val="left"/>
      <w:pPr>
        <w:ind w:left="360" w:hanging="360"/>
      </w:pPr>
      <w:rPr>
        <w:rFonts w:ascii="Times New Roman" w:hAnsi="Times New Roman" w:cs="Times New Roman"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1F7166D3"/>
    <w:multiLevelType w:val="hybridMultilevel"/>
    <w:tmpl w:val="074C3C14"/>
    <w:name w:val="WW8Num1512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20EA5CA4"/>
    <w:multiLevelType w:val="hybridMultilevel"/>
    <w:tmpl w:val="734A3FA8"/>
    <w:lvl w:ilvl="0" w:tplc="94724D8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217A6DD1"/>
    <w:multiLevelType w:val="hybridMultilevel"/>
    <w:tmpl w:val="CE5C4DA8"/>
    <w:lvl w:ilvl="0" w:tplc="A0C2A706">
      <w:start w:val="1"/>
      <w:numFmt w:val="lowerLetter"/>
      <w:lvlText w:val="%1)"/>
      <w:lvlJc w:val="left"/>
      <w:pPr>
        <w:ind w:left="720" w:hanging="360"/>
      </w:pPr>
      <w:rPr>
        <w:rFonts w:ascii="Times New Roman" w:hAnsi="Times New Roman" w:cs="Times New Roman" w:hint="default"/>
        <w:strike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21E76132"/>
    <w:multiLevelType w:val="hybridMultilevel"/>
    <w:tmpl w:val="160063F4"/>
    <w:lvl w:ilvl="0" w:tplc="CAC0E6F0">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78" w15:restartNumberingAfterBreak="0">
    <w:nsid w:val="23634C4E"/>
    <w:multiLevelType w:val="hybridMultilevel"/>
    <w:tmpl w:val="945AED98"/>
    <w:name w:val="WW8Num812"/>
    <w:lvl w:ilvl="0" w:tplc="919EEECE">
      <w:start w:val="3"/>
      <w:numFmt w:val="decimal"/>
      <w:lvlText w:val="%1."/>
      <w:lvlJc w:val="left"/>
      <w:pPr>
        <w:ind w:left="360" w:hanging="360"/>
      </w:pPr>
      <w:rPr>
        <w:rFonts w:ascii="Times New Roman" w:hAnsi="Times New Roman" w:cs="Times New Roman"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23D56D38"/>
    <w:multiLevelType w:val="hybridMultilevel"/>
    <w:tmpl w:val="8FE85882"/>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24116721"/>
    <w:multiLevelType w:val="hybridMultilevel"/>
    <w:tmpl w:val="E8861C0C"/>
    <w:name w:val="WW8Num15023"/>
    <w:lvl w:ilvl="0" w:tplc="40869F3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1" w15:restartNumberingAfterBreak="0">
    <w:nsid w:val="263F02A0"/>
    <w:multiLevelType w:val="hybridMultilevel"/>
    <w:tmpl w:val="0D5036E2"/>
    <w:lvl w:ilvl="0" w:tplc="E1E48026">
      <w:start w:val="1"/>
      <w:numFmt w:val="bullet"/>
      <w:lvlText w:val=""/>
      <w:lvlJc w:val="left"/>
      <w:pPr>
        <w:ind w:left="717" w:hanging="360"/>
      </w:pPr>
      <w:rPr>
        <w:rFonts w:ascii="Symbol" w:hAnsi="Symbol"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2" w15:restartNumberingAfterBreak="0">
    <w:nsid w:val="275A5B16"/>
    <w:multiLevelType w:val="hybridMultilevel"/>
    <w:tmpl w:val="3C46A66E"/>
    <w:name w:val="WW8Num86322"/>
    <w:lvl w:ilvl="0" w:tplc="9FFAB73E">
      <w:start w:val="1"/>
      <w:numFmt w:val="decimal"/>
      <w:lvlText w:val="%1)"/>
      <w:lvlJc w:val="left"/>
      <w:pPr>
        <w:ind w:left="72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83" w15:restartNumberingAfterBreak="0">
    <w:nsid w:val="27B61A4B"/>
    <w:multiLevelType w:val="hybridMultilevel"/>
    <w:tmpl w:val="C7E08660"/>
    <w:lvl w:ilvl="0" w:tplc="71E6EB1E">
      <w:start w:val="16"/>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4" w15:restartNumberingAfterBreak="0">
    <w:nsid w:val="283F32CF"/>
    <w:multiLevelType w:val="hybridMultilevel"/>
    <w:tmpl w:val="B87601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293E739E"/>
    <w:multiLevelType w:val="hybridMultilevel"/>
    <w:tmpl w:val="8CF4D484"/>
    <w:lvl w:ilvl="0" w:tplc="83E43B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29B40E6F"/>
    <w:multiLevelType w:val="hybridMultilevel"/>
    <w:tmpl w:val="F878B524"/>
    <w:name w:val="WW8Num1512"/>
    <w:lvl w:ilvl="0" w:tplc="DABACFB0">
      <w:start w:val="3"/>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29EC7CF9"/>
    <w:multiLevelType w:val="hybridMultilevel"/>
    <w:tmpl w:val="8666958C"/>
    <w:name w:val="WW8Num15742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8" w15:restartNumberingAfterBreak="0">
    <w:nsid w:val="2B2F5348"/>
    <w:multiLevelType w:val="hybridMultilevel"/>
    <w:tmpl w:val="738402EC"/>
    <w:lvl w:ilvl="0" w:tplc="387A0E54">
      <w:start w:val="9"/>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9" w15:restartNumberingAfterBreak="0">
    <w:nsid w:val="2B5D47C2"/>
    <w:multiLevelType w:val="hybridMultilevel"/>
    <w:tmpl w:val="EF72878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1">
      <w:start w:val="1"/>
      <w:numFmt w:val="decimal"/>
      <w:lvlText w:val="%4)"/>
      <w:lvlJc w:val="left"/>
      <w:pPr>
        <w:ind w:left="720"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0" w15:restartNumberingAfterBreak="0">
    <w:nsid w:val="2BFA60D1"/>
    <w:multiLevelType w:val="hybridMultilevel"/>
    <w:tmpl w:val="0FFC86D2"/>
    <w:lvl w:ilvl="0" w:tplc="3F0C1EB4">
      <w:start w:val="2"/>
      <w:numFmt w:val="lowerLetter"/>
      <w:lvlText w:val="%1)"/>
      <w:lvlJc w:val="left"/>
      <w:pPr>
        <w:ind w:left="720" w:hanging="360"/>
      </w:pPr>
      <w:rPr>
        <w:rFonts w:ascii="Times New Roman" w:hAnsi="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2D2E6B1A"/>
    <w:multiLevelType w:val="hybridMultilevel"/>
    <w:tmpl w:val="264EF03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2" w15:restartNumberingAfterBreak="0">
    <w:nsid w:val="2E0B1D77"/>
    <w:multiLevelType w:val="hybridMultilevel"/>
    <w:tmpl w:val="BC1E3CC2"/>
    <w:lvl w:ilvl="0" w:tplc="51B06102">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2E593C9E"/>
    <w:multiLevelType w:val="hybridMultilevel"/>
    <w:tmpl w:val="7FC2BA14"/>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2E9C6370"/>
    <w:multiLevelType w:val="hybridMultilevel"/>
    <w:tmpl w:val="DF5437F2"/>
    <w:lvl w:ilvl="0" w:tplc="05A01DA8">
      <w:start w:val="11"/>
      <w:numFmt w:val="decimal"/>
      <w:lvlText w:val="%1."/>
      <w:lvlJc w:val="left"/>
      <w:pPr>
        <w:ind w:left="360" w:hanging="36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5" w15:restartNumberingAfterBreak="0">
    <w:nsid w:val="2F533BC6"/>
    <w:multiLevelType w:val="hybridMultilevel"/>
    <w:tmpl w:val="C5B09EB2"/>
    <w:lvl w:ilvl="0" w:tplc="785C073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15:restartNumberingAfterBreak="0">
    <w:nsid w:val="2FA51720"/>
    <w:multiLevelType w:val="hybridMultilevel"/>
    <w:tmpl w:val="4FD6477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7" w15:restartNumberingAfterBreak="0">
    <w:nsid w:val="3044643D"/>
    <w:multiLevelType w:val="hybridMultilevel"/>
    <w:tmpl w:val="961C2092"/>
    <w:name w:val="WW8Num15732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3207009C"/>
    <w:multiLevelType w:val="hybridMultilevel"/>
    <w:tmpl w:val="032C0018"/>
    <w:lvl w:ilvl="0" w:tplc="0866AE40">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9" w15:restartNumberingAfterBreak="0">
    <w:nsid w:val="35344028"/>
    <w:multiLevelType w:val="hybridMultilevel"/>
    <w:tmpl w:val="37B0CF66"/>
    <w:name w:val="WW8Num942"/>
    <w:lvl w:ilvl="0" w:tplc="012C4CE4">
      <w:start w:val="21"/>
      <w:numFmt w:val="upperRoman"/>
      <w:lvlText w:val="%1."/>
      <w:lvlJc w:val="left"/>
      <w:pPr>
        <w:tabs>
          <w:tab w:val="num" w:pos="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36422E5B"/>
    <w:multiLevelType w:val="hybridMultilevel"/>
    <w:tmpl w:val="1392111E"/>
    <w:name w:val="WW8Num6122"/>
    <w:lvl w:ilvl="0" w:tplc="18A021FC">
      <w:start w:val="1"/>
      <w:numFmt w:val="decimal"/>
      <w:lvlText w:val="%1."/>
      <w:lvlJc w:val="left"/>
      <w:pPr>
        <w:ind w:left="360" w:hanging="360"/>
      </w:pPr>
      <w:rPr>
        <w:b/>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1" w15:restartNumberingAfterBreak="0">
    <w:nsid w:val="373B201F"/>
    <w:multiLevelType w:val="hybridMultilevel"/>
    <w:tmpl w:val="1C08A698"/>
    <w:lvl w:ilvl="0" w:tplc="BC1E6BFA">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02" w15:restartNumberingAfterBreak="0">
    <w:nsid w:val="37F1522F"/>
    <w:multiLevelType w:val="hybridMultilevel"/>
    <w:tmpl w:val="50FC2984"/>
    <w:lvl w:ilvl="0" w:tplc="F4DA10F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3861133A"/>
    <w:multiLevelType w:val="hybridMultilevel"/>
    <w:tmpl w:val="600C38C2"/>
    <w:name w:val="WW8Num613"/>
    <w:lvl w:ilvl="0" w:tplc="7402E6AE">
      <w:start w:val="8"/>
      <w:numFmt w:val="decimal"/>
      <w:lvlText w:val="%1."/>
      <w:lvlJc w:val="left"/>
      <w:pPr>
        <w:tabs>
          <w:tab w:val="num" w:pos="0"/>
        </w:tabs>
        <w:ind w:left="360" w:hanging="360"/>
      </w:pPr>
      <w:rPr>
        <w:rFonts w:ascii="Times New Roman" w:hAnsi="Times New Roman" w:cs="Times New Roman" w:hint="default"/>
        <w:b/>
        <w:bCs/>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395E128A"/>
    <w:multiLevelType w:val="hybridMultilevel"/>
    <w:tmpl w:val="EC38E7B6"/>
    <w:lvl w:ilvl="0" w:tplc="04150017">
      <w:start w:val="1"/>
      <w:numFmt w:val="lowerLetter"/>
      <w:lvlText w:val="%1)"/>
      <w:lvlJc w:val="left"/>
      <w:pPr>
        <w:ind w:left="1208" w:hanging="360"/>
      </w:pPr>
    </w:lvl>
    <w:lvl w:ilvl="1" w:tplc="04150019" w:tentative="1">
      <w:start w:val="1"/>
      <w:numFmt w:val="lowerLetter"/>
      <w:lvlText w:val="%2."/>
      <w:lvlJc w:val="left"/>
      <w:pPr>
        <w:ind w:left="1928" w:hanging="360"/>
      </w:pPr>
    </w:lvl>
    <w:lvl w:ilvl="2" w:tplc="0415001B" w:tentative="1">
      <w:start w:val="1"/>
      <w:numFmt w:val="lowerRoman"/>
      <w:lvlText w:val="%3."/>
      <w:lvlJc w:val="right"/>
      <w:pPr>
        <w:ind w:left="2648" w:hanging="180"/>
      </w:pPr>
    </w:lvl>
    <w:lvl w:ilvl="3" w:tplc="0415000F" w:tentative="1">
      <w:start w:val="1"/>
      <w:numFmt w:val="decimal"/>
      <w:lvlText w:val="%4."/>
      <w:lvlJc w:val="left"/>
      <w:pPr>
        <w:ind w:left="3368" w:hanging="360"/>
      </w:pPr>
    </w:lvl>
    <w:lvl w:ilvl="4" w:tplc="04150019" w:tentative="1">
      <w:start w:val="1"/>
      <w:numFmt w:val="lowerLetter"/>
      <w:lvlText w:val="%5."/>
      <w:lvlJc w:val="left"/>
      <w:pPr>
        <w:ind w:left="4088" w:hanging="360"/>
      </w:pPr>
    </w:lvl>
    <w:lvl w:ilvl="5" w:tplc="0415001B" w:tentative="1">
      <w:start w:val="1"/>
      <w:numFmt w:val="lowerRoman"/>
      <w:lvlText w:val="%6."/>
      <w:lvlJc w:val="right"/>
      <w:pPr>
        <w:ind w:left="4808" w:hanging="180"/>
      </w:pPr>
    </w:lvl>
    <w:lvl w:ilvl="6" w:tplc="0415000F" w:tentative="1">
      <w:start w:val="1"/>
      <w:numFmt w:val="decimal"/>
      <w:lvlText w:val="%7."/>
      <w:lvlJc w:val="left"/>
      <w:pPr>
        <w:ind w:left="5528" w:hanging="360"/>
      </w:pPr>
    </w:lvl>
    <w:lvl w:ilvl="7" w:tplc="04150019" w:tentative="1">
      <w:start w:val="1"/>
      <w:numFmt w:val="lowerLetter"/>
      <w:lvlText w:val="%8."/>
      <w:lvlJc w:val="left"/>
      <w:pPr>
        <w:ind w:left="6248" w:hanging="360"/>
      </w:pPr>
    </w:lvl>
    <w:lvl w:ilvl="8" w:tplc="0415001B" w:tentative="1">
      <w:start w:val="1"/>
      <w:numFmt w:val="lowerRoman"/>
      <w:lvlText w:val="%9."/>
      <w:lvlJc w:val="right"/>
      <w:pPr>
        <w:ind w:left="6968" w:hanging="180"/>
      </w:pPr>
    </w:lvl>
  </w:abstractNum>
  <w:abstractNum w:abstractNumId="205" w15:restartNumberingAfterBreak="0">
    <w:nsid w:val="39907854"/>
    <w:multiLevelType w:val="hybridMultilevel"/>
    <w:tmpl w:val="C3C29714"/>
    <w:lvl w:ilvl="0" w:tplc="65E6C538">
      <w:start w:val="1"/>
      <w:numFmt w:val="bullet"/>
      <w:lvlText w:val=""/>
      <w:lvlJc w:val="left"/>
      <w:pPr>
        <w:ind w:left="1146" w:hanging="360"/>
      </w:pPr>
      <w:rPr>
        <w:rFonts w:ascii="Symbol" w:hAnsi="Symbol" w:cs="Symbol" w:hint="default"/>
        <w:color w:val="auto"/>
        <w:sz w:val="20"/>
        <w:szCs w:val="20"/>
        <w:vertAlign w:val="baseline"/>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6" w15:restartNumberingAfterBreak="0">
    <w:nsid w:val="39DE2A3D"/>
    <w:multiLevelType w:val="hybridMultilevel"/>
    <w:tmpl w:val="4EFA596A"/>
    <w:lvl w:ilvl="0" w:tplc="60DEB506">
      <w:start w:val="8"/>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7" w15:restartNumberingAfterBreak="0">
    <w:nsid w:val="3B79426B"/>
    <w:multiLevelType w:val="singleLevel"/>
    <w:tmpl w:val="29C27574"/>
    <w:name w:val="WW8Num61332"/>
    <w:lvl w:ilvl="0">
      <w:start w:val="1"/>
      <w:numFmt w:val="bullet"/>
      <w:lvlText w:val=""/>
      <w:lvlJc w:val="left"/>
      <w:pPr>
        <w:ind w:left="717" w:hanging="360"/>
      </w:pPr>
      <w:rPr>
        <w:rFonts w:ascii="Symbol" w:hAnsi="Symbol" w:hint="default"/>
        <w:b w:val="0"/>
        <w:bCs/>
        <w:sz w:val="22"/>
        <w:szCs w:val="22"/>
      </w:rPr>
    </w:lvl>
  </w:abstractNum>
  <w:abstractNum w:abstractNumId="208" w15:restartNumberingAfterBreak="0">
    <w:nsid w:val="3C3279B0"/>
    <w:multiLevelType w:val="multilevel"/>
    <w:tmpl w:val="E90C29F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9" w15:restartNumberingAfterBreak="0">
    <w:nsid w:val="3C971BEF"/>
    <w:multiLevelType w:val="hybridMultilevel"/>
    <w:tmpl w:val="D09461F4"/>
    <w:lvl w:ilvl="0" w:tplc="66762DD0">
      <w:start w:val="7"/>
      <w:numFmt w:val="decimal"/>
      <w:lvlText w:val="%1."/>
      <w:lvlJc w:val="left"/>
      <w:pPr>
        <w:ind w:left="363" w:hanging="360"/>
      </w:pPr>
      <w:rPr>
        <w:rFonts w:hint="default"/>
        <w:b w:val="0"/>
        <w:bCs/>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210" w15:restartNumberingAfterBreak="0">
    <w:nsid w:val="3D594B6B"/>
    <w:multiLevelType w:val="hybridMultilevel"/>
    <w:tmpl w:val="151AE5A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1" w15:restartNumberingAfterBreak="0">
    <w:nsid w:val="3D604027"/>
    <w:multiLevelType w:val="hybridMultilevel"/>
    <w:tmpl w:val="B134971C"/>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3FB373E6"/>
    <w:multiLevelType w:val="hybridMultilevel"/>
    <w:tmpl w:val="228EE7DC"/>
    <w:name w:val="WW8Num492"/>
    <w:lvl w:ilvl="0" w:tplc="71D2F622">
      <w:start w:val="5"/>
      <w:numFmt w:val="decimal"/>
      <w:lvlText w:val="%1."/>
      <w:lvlJc w:val="left"/>
      <w:pPr>
        <w:tabs>
          <w:tab w:val="num" w:pos="0"/>
        </w:tabs>
        <w:ind w:left="360" w:hanging="360"/>
      </w:pPr>
      <w:rPr>
        <w:rFonts w:ascii="Times New Roman" w:hAnsi="Times New Roman" w:cs="Times New Roman"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417B4025"/>
    <w:multiLevelType w:val="hybridMultilevel"/>
    <w:tmpl w:val="266A0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44D3127D"/>
    <w:multiLevelType w:val="hybridMultilevel"/>
    <w:tmpl w:val="1CFC36E6"/>
    <w:lvl w:ilvl="0" w:tplc="04150011">
      <w:start w:val="1"/>
      <w:numFmt w:val="decimal"/>
      <w:lvlText w:val="%1)"/>
      <w:lvlJc w:val="left"/>
      <w:pPr>
        <w:tabs>
          <w:tab w:val="num" w:pos="720"/>
        </w:tabs>
        <w:ind w:left="720" w:hanging="360"/>
      </w:pPr>
      <w:rPr>
        <w:rFonts w:hint="default"/>
      </w:rPr>
    </w:lvl>
    <w:lvl w:ilvl="1" w:tplc="DF1CE7EC">
      <w:start w:val="1"/>
      <w:numFmt w:val="decimal"/>
      <w:lvlText w:val="%2."/>
      <w:lvlJc w:val="left"/>
      <w:pPr>
        <w:ind w:left="1440" w:hanging="360"/>
      </w:pPr>
      <w:rPr>
        <w:rFonts w:hint="default"/>
      </w:rPr>
    </w:lvl>
    <w:lvl w:ilvl="2" w:tplc="9D1A73CA">
      <w:start w:val="1"/>
      <w:numFmt w:val="lowerLetter"/>
      <w:lvlText w:val="%3)"/>
      <w:lvlJc w:val="left"/>
      <w:pPr>
        <w:ind w:left="2340" w:hanging="360"/>
      </w:pPr>
      <w:rPr>
        <w:rFonts w:cs="Calibri"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5" w15:restartNumberingAfterBreak="0">
    <w:nsid w:val="472A5CE7"/>
    <w:multiLevelType w:val="hybridMultilevel"/>
    <w:tmpl w:val="84D2DC8E"/>
    <w:lvl w:ilvl="0" w:tplc="629456F6">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6" w15:restartNumberingAfterBreak="0">
    <w:nsid w:val="47723012"/>
    <w:multiLevelType w:val="hybridMultilevel"/>
    <w:tmpl w:val="AF28080C"/>
    <w:name w:val="WW8Num15122"/>
    <w:lvl w:ilvl="0" w:tplc="29DC556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478B51C6"/>
    <w:multiLevelType w:val="hybridMultilevel"/>
    <w:tmpl w:val="DB50220A"/>
    <w:name w:val="WW8Num1573233"/>
    <w:lvl w:ilvl="0" w:tplc="1B969688">
      <w:start w:val="10"/>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8" w15:restartNumberingAfterBreak="0">
    <w:nsid w:val="47C87C11"/>
    <w:multiLevelType w:val="hybridMultilevel"/>
    <w:tmpl w:val="C8864E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47CA4D0E"/>
    <w:multiLevelType w:val="hybridMultilevel"/>
    <w:tmpl w:val="D3ECACB8"/>
    <w:name w:val="WW8Num1575"/>
    <w:lvl w:ilvl="0" w:tplc="1E2AB558">
      <w:start w:val="16"/>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49174373"/>
    <w:multiLevelType w:val="multilevel"/>
    <w:tmpl w:val="DB3C17FA"/>
    <w:lvl w:ilvl="0">
      <w:start w:val="3"/>
      <w:numFmt w:val="decimal"/>
      <w:lvlText w:val="%1"/>
      <w:lvlJc w:val="left"/>
      <w:pPr>
        <w:ind w:left="360" w:hanging="360"/>
      </w:pPr>
      <w:rPr>
        <w:rFonts w:hint="default"/>
      </w:rPr>
    </w:lvl>
    <w:lvl w:ilvl="1">
      <w:start w:val="1"/>
      <w:numFmt w:val="decimal"/>
      <w:pStyle w:val="Styl2"/>
      <w:lvlText w:val="%1.%2"/>
      <w:lvlJc w:val="left"/>
      <w:pPr>
        <w:ind w:left="333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1" w15:restartNumberingAfterBreak="0">
    <w:nsid w:val="495461CA"/>
    <w:multiLevelType w:val="hybridMultilevel"/>
    <w:tmpl w:val="B17C67DC"/>
    <w:lvl w:ilvl="0" w:tplc="D8642F4E">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2" w15:restartNumberingAfterBreak="0">
    <w:nsid w:val="4AFA0C3E"/>
    <w:multiLevelType w:val="hybridMultilevel"/>
    <w:tmpl w:val="AA1097A6"/>
    <w:name w:val="WW8Num15752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3" w15:restartNumberingAfterBreak="0">
    <w:nsid w:val="4BB07276"/>
    <w:multiLevelType w:val="hybridMultilevel"/>
    <w:tmpl w:val="F3ACCA0C"/>
    <w:name w:val="WW8Num15762"/>
    <w:lvl w:ilvl="0" w:tplc="27D6B150">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4D6156A9"/>
    <w:multiLevelType w:val="hybridMultilevel"/>
    <w:tmpl w:val="73BEE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4DDB09B7"/>
    <w:multiLevelType w:val="hybridMultilevel"/>
    <w:tmpl w:val="ED5EE678"/>
    <w:name w:val="WW8Num150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4EDB6489"/>
    <w:multiLevelType w:val="hybridMultilevel"/>
    <w:tmpl w:val="65FE581E"/>
    <w:name w:val="WW8Num1575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502C5DBA"/>
    <w:multiLevelType w:val="hybridMultilevel"/>
    <w:tmpl w:val="F61C4D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8" w15:restartNumberingAfterBreak="0">
    <w:nsid w:val="50DE1581"/>
    <w:multiLevelType w:val="hybridMultilevel"/>
    <w:tmpl w:val="4D727A22"/>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9" w15:restartNumberingAfterBreak="0">
    <w:nsid w:val="53121AA1"/>
    <w:multiLevelType w:val="hybridMultilevel"/>
    <w:tmpl w:val="745A1B44"/>
    <w:lvl w:ilvl="0" w:tplc="C1B868D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0" w15:restartNumberingAfterBreak="0">
    <w:nsid w:val="568F6B5B"/>
    <w:multiLevelType w:val="hybridMultilevel"/>
    <w:tmpl w:val="C74AF606"/>
    <w:name w:val="WW8Num8632"/>
    <w:lvl w:ilvl="0" w:tplc="DA8A7882">
      <w:start w:val="25"/>
      <w:numFmt w:val="upperRoman"/>
      <w:lvlText w:val="%1."/>
      <w:lvlJc w:val="left"/>
      <w:pPr>
        <w:tabs>
          <w:tab w:val="num" w:pos="0"/>
        </w:tabs>
        <w:ind w:left="36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6A36D78"/>
    <w:multiLevelType w:val="hybridMultilevel"/>
    <w:tmpl w:val="BCDE46C4"/>
    <w:name w:val="WW8Num1502"/>
    <w:lvl w:ilvl="0" w:tplc="00000074">
      <w:start w:val="1"/>
      <w:numFmt w:val="decimal"/>
      <w:lvlText w:val="%1)"/>
      <w:lvlJc w:val="left"/>
      <w:pPr>
        <w:ind w:left="720" w:hanging="360"/>
      </w:pPr>
      <w:rPr>
        <w:rFonts w:ascii="Times New Roman" w:hAnsi="Times New Roman" w:cs="Times New Roman"/>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6C80D31"/>
    <w:multiLevelType w:val="hybridMultilevel"/>
    <w:tmpl w:val="60F05FA2"/>
    <w:name w:val="WW8Num1573222"/>
    <w:lvl w:ilvl="0" w:tplc="197E478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3" w15:restartNumberingAfterBreak="0">
    <w:nsid w:val="56DE4041"/>
    <w:multiLevelType w:val="hybridMultilevel"/>
    <w:tmpl w:val="83945974"/>
    <w:name w:val="WW8Num157323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4" w15:restartNumberingAfterBreak="0">
    <w:nsid w:val="58A33DEA"/>
    <w:multiLevelType w:val="hybridMultilevel"/>
    <w:tmpl w:val="2B805756"/>
    <w:name w:val="WW8Num612"/>
    <w:lvl w:ilvl="0" w:tplc="1172C91C">
      <w:start w:val="1"/>
      <w:numFmt w:val="decimal"/>
      <w:lvlText w:val="%1."/>
      <w:lvlJc w:val="left"/>
      <w:pPr>
        <w:ind w:left="360" w:hanging="360"/>
      </w:pPr>
      <w:rPr>
        <w:b w:val="0"/>
        <w:bCs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5" w15:restartNumberingAfterBreak="0">
    <w:nsid w:val="58CF5572"/>
    <w:multiLevelType w:val="hybridMultilevel"/>
    <w:tmpl w:val="8482167E"/>
    <w:lvl w:ilvl="0" w:tplc="9E64CDB2">
      <w:start w:val="2"/>
      <w:numFmt w:val="decimal"/>
      <w:lvlText w:val="%1."/>
      <w:lvlJc w:val="left"/>
      <w:pPr>
        <w:ind w:left="360" w:hanging="360"/>
      </w:pPr>
      <w:rPr>
        <w:rFonts w:ascii="Times New Roman" w:hAnsi="Times New Roman" w:cs="Times New Roman"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9391AD2"/>
    <w:multiLevelType w:val="hybridMultilevel"/>
    <w:tmpl w:val="30E06072"/>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5B9D5B54"/>
    <w:multiLevelType w:val="hybridMultilevel"/>
    <w:tmpl w:val="D132EF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C9D4E24"/>
    <w:multiLevelType w:val="hybridMultilevel"/>
    <w:tmpl w:val="310CEFC0"/>
    <w:lvl w:ilvl="0" w:tplc="1D603602">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5CC66780"/>
    <w:multiLevelType w:val="hybridMultilevel"/>
    <w:tmpl w:val="DF92A56E"/>
    <w:name w:val="WW8Num9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0" w15:restartNumberingAfterBreak="0">
    <w:nsid w:val="5E4A7F43"/>
    <w:multiLevelType w:val="hybridMultilevel"/>
    <w:tmpl w:val="F26835B0"/>
    <w:name w:val="WW8Num15752"/>
    <w:lvl w:ilvl="0" w:tplc="29A400F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60242077"/>
    <w:multiLevelType w:val="hybridMultilevel"/>
    <w:tmpl w:val="584A9660"/>
    <w:name w:val="WW8Num1572"/>
    <w:lvl w:ilvl="0" w:tplc="62E2D37C">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2" w15:restartNumberingAfterBreak="0">
    <w:nsid w:val="60CF1DAE"/>
    <w:multiLevelType w:val="hybridMultilevel"/>
    <w:tmpl w:val="AA82EF32"/>
    <w:lvl w:ilvl="0" w:tplc="72549FD2">
      <w:start w:val="2"/>
      <w:numFmt w:val="decimal"/>
      <w:lvlText w:val="%1."/>
      <w:lvlJc w:val="left"/>
      <w:pPr>
        <w:tabs>
          <w:tab w:val="num" w:pos="0"/>
        </w:tabs>
        <w:ind w:left="360" w:hanging="360"/>
      </w:pPr>
      <w:rPr>
        <w:rFonts w:ascii="Times New Roman" w:hAnsi="Times New Roman" w:cs="Times New Roman"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619C6F33"/>
    <w:multiLevelType w:val="hybridMultilevel"/>
    <w:tmpl w:val="D2F0FDEE"/>
    <w:name w:val="WW8Num8633"/>
    <w:lvl w:ilvl="0" w:tplc="49E2CCD2">
      <w:start w:val="4"/>
      <w:numFmt w:val="decimal"/>
      <w:lvlText w:val="%1."/>
      <w:lvlJc w:val="left"/>
      <w:pPr>
        <w:ind w:left="360" w:hanging="360"/>
      </w:pPr>
      <w:rPr>
        <w:rFonts w:ascii="Times New Roman" w:hAnsi="Times New Roman" w:cs="Times New Roman"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1C35433"/>
    <w:multiLevelType w:val="hybridMultilevel"/>
    <w:tmpl w:val="FF785D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62841C3D"/>
    <w:multiLevelType w:val="hybridMultilevel"/>
    <w:tmpl w:val="FB5C95F4"/>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6" w15:restartNumberingAfterBreak="0">
    <w:nsid w:val="62CB4721"/>
    <w:multiLevelType w:val="hybridMultilevel"/>
    <w:tmpl w:val="DDF6A0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7" w15:restartNumberingAfterBreak="0">
    <w:nsid w:val="62FC338B"/>
    <w:multiLevelType w:val="hybridMultilevel"/>
    <w:tmpl w:val="96560B40"/>
    <w:lvl w:ilvl="0" w:tplc="5D363CF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8" w15:restartNumberingAfterBreak="0">
    <w:nsid w:val="631E4622"/>
    <w:multiLevelType w:val="hybridMultilevel"/>
    <w:tmpl w:val="B4BE63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63201451"/>
    <w:multiLevelType w:val="hybridMultilevel"/>
    <w:tmpl w:val="EBBE9498"/>
    <w:lvl w:ilvl="0" w:tplc="17A6BB6E">
      <w:start w:val="1"/>
      <w:numFmt w:val="decimal"/>
      <w:lvlText w:val="%1."/>
      <w:lvlJc w:val="left"/>
      <w:pPr>
        <w:ind w:left="360"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65D27D0E"/>
    <w:multiLevelType w:val="singleLevel"/>
    <w:tmpl w:val="0000004C"/>
    <w:lvl w:ilvl="0">
      <w:start w:val="1"/>
      <w:numFmt w:val="lowerLetter"/>
      <w:lvlText w:val="%1)"/>
      <w:lvlJc w:val="left"/>
      <w:pPr>
        <w:tabs>
          <w:tab w:val="num" w:pos="0"/>
        </w:tabs>
        <w:ind w:left="720" w:hanging="360"/>
      </w:pPr>
    </w:lvl>
  </w:abstractNum>
  <w:abstractNum w:abstractNumId="251" w15:restartNumberingAfterBreak="0">
    <w:nsid w:val="66F45B0A"/>
    <w:multiLevelType w:val="hybridMultilevel"/>
    <w:tmpl w:val="A1CC903A"/>
    <w:lvl w:ilvl="0" w:tplc="7E00236A">
      <w:start w:val="1"/>
      <w:numFmt w:val="decimal"/>
      <w:lvlText w:val="%1)"/>
      <w:lvlJc w:val="left"/>
      <w:pPr>
        <w:ind w:left="426" w:hanging="360"/>
      </w:pPr>
      <w:rPr>
        <w:b w:val="0"/>
        <w:bCs/>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52" w15:restartNumberingAfterBreak="0">
    <w:nsid w:val="67061E53"/>
    <w:multiLevelType w:val="hybridMultilevel"/>
    <w:tmpl w:val="F5E865A6"/>
    <w:lvl w:ilvl="0" w:tplc="0000008C">
      <w:start w:val="1"/>
      <w:numFmt w:val="decimal"/>
      <w:lvlText w:val="%1)"/>
      <w:lvlJc w:val="left"/>
      <w:pPr>
        <w:ind w:left="720" w:hanging="360"/>
      </w:pPr>
      <w:rPr>
        <w:rFonts w:ascii="Times New Roman" w:eastAsia="SimSun" w:hAnsi="Times New Roman" w:cs="Times New Roman"/>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67CA75E7"/>
    <w:multiLevelType w:val="singleLevel"/>
    <w:tmpl w:val="599AF2AE"/>
    <w:lvl w:ilvl="0">
      <w:start w:val="1"/>
      <w:numFmt w:val="decimal"/>
      <w:lvlText w:val="%1)"/>
      <w:lvlJc w:val="left"/>
      <w:pPr>
        <w:tabs>
          <w:tab w:val="num" w:pos="0"/>
        </w:tabs>
        <w:ind w:left="720" w:hanging="360"/>
      </w:pPr>
      <w:rPr>
        <w:rFonts w:ascii="Times New Roman" w:hAnsi="Times New Roman" w:cs="Times New Roman"/>
        <w:b w:val="0"/>
        <w:bCs/>
        <w:sz w:val="22"/>
        <w:szCs w:val="22"/>
      </w:rPr>
    </w:lvl>
  </w:abstractNum>
  <w:abstractNum w:abstractNumId="254" w15:restartNumberingAfterBreak="0">
    <w:nsid w:val="67D654F1"/>
    <w:multiLevelType w:val="singleLevel"/>
    <w:tmpl w:val="96DE4060"/>
    <w:lvl w:ilvl="0">
      <w:start w:val="1"/>
      <w:numFmt w:val="decimal"/>
      <w:lvlText w:val="%1."/>
      <w:lvlJc w:val="left"/>
      <w:pPr>
        <w:tabs>
          <w:tab w:val="num" w:pos="0"/>
        </w:tabs>
        <w:ind w:left="1080" w:hanging="360"/>
      </w:pPr>
      <w:rPr>
        <w:b w:val="0"/>
        <w:bCs w:val="0"/>
        <w:sz w:val="24"/>
        <w:szCs w:val="24"/>
      </w:rPr>
    </w:lvl>
  </w:abstractNum>
  <w:abstractNum w:abstractNumId="255" w15:restartNumberingAfterBreak="0">
    <w:nsid w:val="68391E5F"/>
    <w:multiLevelType w:val="hybridMultilevel"/>
    <w:tmpl w:val="AAAAB8B6"/>
    <w:lvl w:ilvl="0" w:tplc="C59EE85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69C7392A"/>
    <w:multiLevelType w:val="hybridMultilevel"/>
    <w:tmpl w:val="DBB66418"/>
    <w:lvl w:ilvl="0" w:tplc="8208FD0E">
      <w:start w:val="16"/>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7" w15:restartNumberingAfterBreak="0">
    <w:nsid w:val="6AAA57B9"/>
    <w:multiLevelType w:val="hybridMultilevel"/>
    <w:tmpl w:val="FCE46626"/>
    <w:lvl w:ilvl="0" w:tplc="602E4BA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6C9908F2"/>
    <w:multiLevelType w:val="hybridMultilevel"/>
    <w:tmpl w:val="AA3671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6D117350"/>
    <w:multiLevelType w:val="hybridMultilevel"/>
    <w:tmpl w:val="47B673A0"/>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15:restartNumberingAfterBreak="0">
    <w:nsid w:val="6DED6B29"/>
    <w:multiLevelType w:val="hybridMultilevel"/>
    <w:tmpl w:val="D2CA3E80"/>
    <w:name w:val="WW8Num15752222"/>
    <w:lvl w:ilvl="0" w:tplc="2262917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6EF339E8"/>
    <w:multiLevelType w:val="hybridMultilevel"/>
    <w:tmpl w:val="FCB8B022"/>
    <w:lvl w:ilvl="0" w:tplc="04150011">
      <w:start w:val="1"/>
      <w:numFmt w:val="decimal"/>
      <w:lvlText w:val="%1)"/>
      <w:lvlJc w:val="left"/>
      <w:pPr>
        <w:ind w:left="720" w:hanging="360"/>
      </w:pPr>
      <w:rPr>
        <w:rFonts w:hint="default"/>
        <w:b w:val="0"/>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15:restartNumberingAfterBreak="0">
    <w:nsid w:val="6F223A6E"/>
    <w:multiLevelType w:val="hybridMultilevel"/>
    <w:tmpl w:val="948C4832"/>
    <w:name w:val="WW8Num157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6F3218F4"/>
    <w:multiLevelType w:val="hybridMultilevel"/>
    <w:tmpl w:val="33D838A8"/>
    <w:lvl w:ilvl="0" w:tplc="C762AF6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4" w15:restartNumberingAfterBreak="0">
    <w:nsid w:val="6FD16CAB"/>
    <w:multiLevelType w:val="hybridMultilevel"/>
    <w:tmpl w:val="194E289A"/>
    <w:lvl w:ilvl="0" w:tplc="E4122478">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5" w15:restartNumberingAfterBreak="0">
    <w:nsid w:val="6FDC1210"/>
    <w:multiLevelType w:val="hybridMultilevel"/>
    <w:tmpl w:val="645A5FD4"/>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70036F8D"/>
    <w:multiLevelType w:val="hybridMultilevel"/>
    <w:tmpl w:val="6FCAF8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7" w15:restartNumberingAfterBreak="0">
    <w:nsid w:val="70D45431"/>
    <w:multiLevelType w:val="hybridMultilevel"/>
    <w:tmpl w:val="B6EE79C8"/>
    <w:lvl w:ilvl="0" w:tplc="6FAECCC6">
      <w:start w:val="1"/>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71BF78CE"/>
    <w:multiLevelType w:val="hybridMultilevel"/>
    <w:tmpl w:val="FAF64FBC"/>
    <w:name w:val="WW8Num1573"/>
    <w:lvl w:ilvl="0" w:tplc="7BC6F1A4">
      <w:start w:val="4"/>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9" w15:restartNumberingAfterBreak="0">
    <w:nsid w:val="72A909B8"/>
    <w:multiLevelType w:val="multilevel"/>
    <w:tmpl w:val="28324E2A"/>
    <w:name w:val="WW8Num702"/>
    <w:lvl w:ilvl="0">
      <w:start w:val="4"/>
      <w:numFmt w:val="decimal"/>
      <w:lvlText w:val="%1)"/>
      <w:lvlJc w:val="left"/>
      <w:pPr>
        <w:tabs>
          <w:tab w:val="num" w:pos="357"/>
        </w:tabs>
        <w:ind w:left="717" w:hanging="360"/>
      </w:pPr>
      <w:rPr>
        <w:rFonts w:hint="default"/>
        <w:b w:val="0"/>
        <w:sz w:val="22"/>
        <w:szCs w:val="22"/>
      </w:rPr>
    </w:lvl>
    <w:lvl w:ilvl="1">
      <w:start w:val="1"/>
      <w:numFmt w:val="lowerLetter"/>
      <w:lvlText w:val="%2)"/>
      <w:lvlJc w:val="left"/>
      <w:pPr>
        <w:tabs>
          <w:tab w:val="num" w:pos="1077"/>
        </w:tabs>
        <w:ind w:left="1797" w:hanging="360"/>
      </w:pPr>
      <w:rPr>
        <w:rFonts w:ascii="Times New Roman" w:hAnsi="Times New Roman" w:cs="Times New Roman" w:hint="default"/>
        <w:sz w:val="24"/>
        <w:szCs w:val="24"/>
      </w:rPr>
    </w:lvl>
    <w:lvl w:ilvl="2">
      <w:start w:val="1"/>
      <w:numFmt w:val="lowerRoman"/>
      <w:lvlText w:val="%3."/>
      <w:lvlJc w:val="right"/>
      <w:pPr>
        <w:tabs>
          <w:tab w:val="num" w:pos="357"/>
        </w:tabs>
        <w:ind w:left="2517" w:hanging="180"/>
      </w:pPr>
      <w:rPr>
        <w:rFonts w:hint="default"/>
      </w:rPr>
    </w:lvl>
    <w:lvl w:ilvl="3">
      <w:start w:val="1"/>
      <w:numFmt w:val="decimal"/>
      <w:lvlText w:val="%4."/>
      <w:lvlJc w:val="left"/>
      <w:pPr>
        <w:tabs>
          <w:tab w:val="num" w:pos="357"/>
        </w:tabs>
        <w:ind w:left="3237" w:hanging="360"/>
      </w:pPr>
      <w:rPr>
        <w:rFonts w:hint="default"/>
      </w:rPr>
    </w:lvl>
    <w:lvl w:ilvl="4">
      <w:start w:val="1"/>
      <w:numFmt w:val="lowerLetter"/>
      <w:lvlText w:val="%5."/>
      <w:lvlJc w:val="left"/>
      <w:pPr>
        <w:tabs>
          <w:tab w:val="num" w:pos="357"/>
        </w:tabs>
        <w:ind w:left="3957" w:hanging="360"/>
      </w:pPr>
      <w:rPr>
        <w:rFonts w:hint="default"/>
      </w:rPr>
    </w:lvl>
    <w:lvl w:ilvl="5">
      <w:start w:val="1"/>
      <w:numFmt w:val="lowerRoman"/>
      <w:lvlText w:val="%6."/>
      <w:lvlJc w:val="right"/>
      <w:pPr>
        <w:tabs>
          <w:tab w:val="num" w:pos="357"/>
        </w:tabs>
        <w:ind w:left="4677" w:hanging="180"/>
      </w:pPr>
      <w:rPr>
        <w:rFonts w:hint="default"/>
      </w:rPr>
    </w:lvl>
    <w:lvl w:ilvl="6">
      <w:start w:val="1"/>
      <w:numFmt w:val="decimal"/>
      <w:lvlText w:val="%7."/>
      <w:lvlJc w:val="left"/>
      <w:pPr>
        <w:tabs>
          <w:tab w:val="num" w:pos="357"/>
        </w:tabs>
        <w:ind w:left="5397" w:hanging="360"/>
      </w:pPr>
      <w:rPr>
        <w:rFonts w:hint="default"/>
      </w:rPr>
    </w:lvl>
    <w:lvl w:ilvl="7">
      <w:start w:val="1"/>
      <w:numFmt w:val="lowerLetter"/>
      <w:lvlText w:val="%8."/>
      <w:lvlJc w:val="left"/>
      <w:pPr>
        <w:tabs>
          <w:tab w:val="num" w:pos="357"/>
        </w:tabs>
        <w:ind w:left="6117" w:hanging="360"/>
      </w:pPr>
      <w:rPr>
        <w:rFonts w:hint="default"/>
      </w:rPr>
    </w:lvl>
    <w:lvl w:ilvl="8">
      <w:start w:val="1"/>
      <w:numFmt w:val="lowerRoman"/>
      <w:lvlText w:val="%9."/>
      <w:lvlJc w:val="right"/>
      <w:pPr>
        <w:tabs>
          <w:tab w:val="num" w:pos="357"/>
        </w:tabs>
        <w:ind w:left="6837" w:hanging="180"/>
      </w:pPr>
      <w:rPr>
        <w:rFonts w:hint="default"/>
      </w:rPr>
    </w:lvl>
  </w:abstractNum>
  <w:abstractNum w:abstractNumId="270" w15:restartNumberingAfterBreak="0">
    <w:nsid w:val="72C7114D"/>
    <w:multiLevelType w:val="hybridMultilevel"/>
    <w:tmpl w:val="AFD627F8"/>
    <w:lvl w:ilvl="0" w:tplc="AD4E083A">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1" w15:restartNumberingAfterBreak="0">
    <w:nsid w:val="73072EBD"/>
    <w:multiLevelType w:val="hybridMultilevel"/>
    <w:tmpl w:val="2BD26800"/>
    <w:lvl w:ilvl="0" w:tplc="59AC8FF0">
      <w:start w:val="1"/>
      <w:numFmt w:val="decimal"/>
      <w:lvlText w:val="%1."/>
      <w:lvlJc w:val="left"/>
      <w:pPr>
        <w:ind w:left="603" w:hanging="428"/>
      </w:pPr>
      <w:rPr>
        <w:rFonts w:ascii="Times New Roman" w:eastAsia="Calibri" w:hAnsi="Times New Roman" w:cs="Times New Roman" w:hint="default"/>
        <w:w w:val="100"/>
        <w:sz w:val="22"/>
        <w:szCs w:val="22"/>
        <w:lang w:val="pl-PL" w:eastAsia="en-US" w:bidi="ar-SA"/>
      </w:rPr>
    </w:lvl>
    <w:lvl w:ilvl="1" w:tplc="94C851D4">
      <w:start w:val="1"/>
      <w:numFmt w:val="decimal"/>
      <w:lvlText w:val="%2)"/>
      <w:lvlJc w:val="left"/>
      <w:pPr>
        <w:ind w:left="1028" w:hanging="425"/>
      </w:pPr>
      <w:rPr>
        <w:rFonts w:ascii="Times New Roman" w:eastAsia="Calibri" w:hAnsi="Times New Roman" w:cs="Times New Roman" w:hint="default"/>
        <w:w w:val="100"/>
        <w:sz w:val="22"/>
        <w:szCs w:val="22"/>
        <w:lang w:val="pl-PL" w:eastAsia="en-US" w:bidi="ar-SA"/>
      </w:rPr>
    </w:lvl>
    <w:lvl w:ilvl="2" w:tplc="5784DD1A">
      <w:numFmt w:val="bullet"/>
      <w:lvlText w:val="•"/>
      <w:lvlJc w:val="left"/>
      <w:pPr>
        <w:ind w:left="2054" w:hanging="425"/>
      </w:pPr>
      <w:rPr>
        <w:rFonts w:hint="default"/>
        <w:lang w:val="pl-PL" w:eastAsia="en-US" w:bidi="ar-SA"/>
      </w:rPr>
    </w:lvl>
    <w:lvl w:ilvl="3" w:tplc="D8D608EC">
      <w:numFmt w:val="bullet"/>
      <w:lvlText w:val="•"/>
      <w:lvlJc w:val="left"/>
      <w:pPr>
        <w:ind w:left="3088" w:hanging="425"/>
      </w:pPr>
      <w:rPr>
        <w:rFonts w:hint="default"/>
        <w:lang w:val="pl-PL" w:eastAsia="en-US" w:bidi="ar-SA"/>
      </w:rPr>
    </w:lvl>
    <w:lvl w:ilvl="4" w:tplc="CAC43A9C">
      <w:numFmt w:val="bullet"/>
      <w:lvlText w:val="•"/>
      <w:lvlJc w:val="left"/>
      <w:pPr>
        <w:ind w:left="4122" w:hanging="425"/>
      </w:pPr>
      <w:rPr>
        <w:rFonts w:hint="default"/>
        <w:lang w:val="pl-PL" w:eastAsia="en-US" w:bidi="ar-SA"/>
      </w:rPr>
    </w:lvl>
    <w:lvl w:ilvl="5" w:tplc="EB5CE7DC">
      <w:numFmt w:val="bullet"/>
      <w:lvlText w:val="•"/>
      <w:lvlJc w:val="left"/>
      <w:pPr>
        <w:ind w:left="5156" w:hanging="425"/>
      </w:pPr>
      <w:rPr>
        <w:rFonts w:hint="default"/>
        <w:lang w:val="pl-PL" w:eastAsia="en-US" w:bidi="ar-SA"/>
      </w:rPr>
    </w:lvl>
    <w:lvl w:ilvl="6" w:tplc="6E94BCF2">
      <w:numFmt w:val="bullet"/>
      <w:lvlText w:val="•"/>
      <w:lvlJc w:val="left"/>
      <w:pPr>
        <w:ind w:left="6190" w:hanging="425"/>
      </w:pPr>
      <w:rPr>
        <w:rFonts w:hint="default"/>
        <w:lang w:val="pl-PL" w:eastAsia="en-US" w:bidi="ar-SA"/>
      </w:rPr>
    </w:lvl>
    <w:lvl w:ilvl="7" w:tplc="13782F8C">
      <w:numFmt w:val="bullet"/>
      <w:lvlText w:val="•"/>
      <w:lvlJc w:val="left"/>
      <w:pPr>
        <w:ind w:left="7224" w:hanging="425"/>
      </w:pPr>
      <w:rPr>
        <w:rFonts w:hint="default"/>
        <w:lang w:val="pl-PL" w:eastAsia="en-US" w:bidi="ar-SA"/>
      </w:rPr>
    </w:lvl>
    <w:lvl w:ilvl="8" w:tplc="7A22F570">
      <w:numFmt w:val="bullet"/>
      <w:lvlText w:val="•"/>
      <w:lvlJc w:val="left"/>
      <w:pPr>
        <w:ind w:left="8258" w:hanging="425"/>
      </w:pPr>
      <w:rPr>
        <w:rFonts w:hint="default"/>
        <w:lang w:val="pl-PL" w:eastAsia="en-US" w:bidi="ar-SA"/>
      </w:rPr>
    </w:lvl>
  </w:abstractNum>
  <w:abstractNum w:abstractNumId="272" w15:restartNumberingAfterBreak="0">
    <w:nsid w:val="735A1159"/>
    <w:multiLevelType w:val="hybridMultilevel"/>
    <w:tmpl w:val="4824F8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3" w15:restartNumberingAfterBreak="0">
    <w:nsid w:val="73A97496"/>
    <w:multiLevelType w:val="hybridMultilevel"/>
    <w:tmpl w:val="E26E4858"/>
    <w:lvl w:ilvl="0" w:tplc="29C27574">
      <w:start w:val="1"/>
      <w:numFmt w:val="bullet"/>
      <w:lvlText w:val=""/>
      <w:lvlJc w:val="left"/>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74" w15:restartNumberingAfterBreak="0">
    <w:nsid w:val="743E33F5"/>
    <w:multiLevelType w:val="hybridMultilevel"/>
    <w:tmpl w:val="12EA01E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5" w15:restartNumberingAfterBreak="0">
    <w:nsid w:val="75A16699"/>
    <w:multiLevelType w:val="hybridMultilevel"/>
    <w:tmpl w:val="A6ACC4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5CC6D2C"/>
    <w:multiLevelType w:val="hybridMultilevel"/>
    <w:tmpl w:val="F3D4B69A"/>
    <w:lvl w:ilvl="0" w:tplc="A594C706">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7" w15:restartNumberingAfterBreak="0">
    <w:nsid w:val="75CE2EE6"/>
    <w:multiLevelType w:val="hybridMultilevel"/>
    <w:tmpl w:val="B8FAC56E"/>
    <w:name w:val="WW8Num15722"/>
    <w:lvl w:ilvl="0" w:tplc="847888FC">
      <w:start w:val="8"/>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76A616E"/>
    <w:multiLevelType w:val="hybridMultilevel"/>
    <w:tmpl w:val="BAEEAD7A"/>
    <w:lvl w:ilvl="0" w:tplc="A1B06FFA">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9" w15:restartNumberingAfterBreak="0">
    <w:nsid w:val="796B57B1"/>
    <w:multiLevelType w:val="singleLevel"/>
    <w:tmpl w:val="00000054"/>
    <w:lvl w:ilvl="0">
      <w:start w:val="1"/>
      <w:numFmt w:val="lowerLetter"/>
      <w:lvlText w:val="%1)"/>
      <w:lvlJc w:val="left"/>
      <w:pPr>
        <w:tabs>
          <w:tab w:val="num" w:pos="0"/>
        </w:tabs>
        <w:ind w:left="720" w:hanging="360"/>
      </w:pPr>
    </w:lvl>
  </w:abstractNum>
  <w:abstractNum w:abstractNumId="280" w15:restartNumberingAfterBreak="0">
    <w:nsid w:val="79CF524B"/>
    <w:multiLevelType w:val="hybridMultilevel"/>
    <w:tmpl w:val="02141A18"/>
    <w:name w:val="WW8Num15732"/>
    <w:lvl w:ilvl="0" w:tplc="7B585E2C">
      <w:start w:val="1"/>
      <w:numFmt w:val="decimal"/>
      <w:lvlText w:val="%1."/>
      <w:lvlJc w:val="left"/>
      <w:pPr>
        <w:ind w:left="360" w:hanging="360"/>
      </w:pPr>
      <w:rPr>
        <w:rFonts w:ascii="Times New Roman" w:hAnsi="Times New Roman" w:cs="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1" w15:restartNumberingAfterBreak="0">
    <w:nsid w:val="7C940BDE"/>
    <w:multiLevelType w:val="hybridMultilevel"/>
    <w:tmpl w:val="F1665B82"/>
    <w:lvl w:ilvl="0" w:tplc="15BADD9C">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2" w15:restartNumberingAfterBreak="0">
    <w:nsid w:val="7D835442"/>
    <w:multiLevelType w:val="hybridMultilevel"/>
    <w:tmpl w:val="4704FA5C"/>
    <w:name w:val="WW8Num810"/>
    <w:lvl w:ilvl="0" w:tplc="C1625E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7EB66D80"/>
    <w:multiLevelType w:val="hybridMultilevel"/>
    <w:tmpl w:val="06DC92C2"/>
    <w:name w:val="WW8Num150222"/>
    <w:lvl w:ilvl="0" w:tplc="38FC89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575815882">
    <w:abstractNumId w:val="0"/>
  </w:num>
  <w:num w:numId="2" w16cid:durableId="1492940656">
    <w:abstractNumId w:val="3"/>
  </w:num>
  <w:num w:numId="3" w16cid:durableId="1804888143">
    <w:abstractNumId w:val="6"/>
  </w:num>
  <w:num w:numId="4" w16cid:durableId="269093984">
    <w:abstractNumId w:val="11"/>
  </w:num>
  <w:num w:numId="5" w16cid:durableId="1125857247">
    <w:abstractNumId w:val="15"/>
  </w:num>
  <w:num w:numId="6" w16cid:durableId="1999116875">
    <w:abstractNumId w:val="19"/>
  </w:num>
  <w:num w:numId="7" w16cid:durableId="537670217">
    <w:abstractNumId w:val="20"/>
  </w:num>
  <w:num w:numId="8" w16cid:durableId="1359236276">
    <w:abstractNumId w:val="21"/>
  </w:num>
  <w:num w:numId="9" w16cid:durableId="1355499885">
    <w:abstractNumId w:val="29"/>
  </w:num>
  <w:num w:numId="10" w16cid:durableId="174342841">
    <w:abstractNumId w:val="54"/>
  </w:num>
  <w:num w:numId="11" w16cid:durableId="1585918315">
    <w:abstractNumId w:val="57"/>
  </w:num>
  <w:num w:numId="12" w16cid:durableId="1532764168">
    <w:abstractNumId w:val="62"/>
  </w:num>
  <w:num w:numId="13" w16cid:durableId="220681402">
    <w:abstractNumId w:val="65"/>
  </w:num>
  <w:num w:numId="14" w16cid:durableId="851453911">
    <w:abstractNumId w:val="66"/>
  </w:num>
  <w:num w:numId="15" w16cid:durableId="466971320">
    <w:abstractNumId w:val="71"/>
  </w:num>
  <w:num w:numId="16" w16cid:durableId="584995062">
    <w:abstractNumId w:val="83"/>
  </w:num>
  <w:num w:numId="17" w16cid:durableId="760024203">
    <w:abstractNumId w:val="84"/>
  </w:num>
  <w:num w:numId="18" w16cid:durableId="690376060">
    <w:abstractNumId w:val="87"/>
  </w:num>
  <w:num w:numId="19" w16cid:durableId="1537815309">
    <w:abstractNumId w:val="89"/>
  </w:num>
  <w:num w:numId="20" w16cid:durableId="396368547">
    <w:abstractNumId w:val="97"/>
  </w:num>
  <w:num w:numId="21" w16cid:durableId="2051607363">
    <w:abstractNumId w:val="98"/>
  </w:num>
  <w:num w:numId="22" w16cid:durableId="2003657495">
    <w:abstractNumId w:val="99"/>
  </w:num>
  <w:num w:numId="23" w16cid:durableId="1450665533">
    <w:abstractNumId w:val="101"/>
  </w:num>
  <w:num w:numId="24" w16cid:durableId="1778059892">
    <w:abstractNumId w:val="102"/>
  </w:num>
  <w:num w:numId="25" w16cid:durableId="1228150246">
    <w:abstractNumId w:val="104"/>
  </w:num>
  <w:num w:numId="26" w16cid:durableId="625281143">
    <w:abstractNumId w:val="106"/>
  </w:num>
  <w:num w:numId="27" w16cid:durableId="1687516002">
    <w:abstractNumId w:val="107"/>
  </w:num>
  <w:num w:numId="28" w16cid:durableId="1410155412">
    <w:abstractNumId w:val="108"/>
  </w:num>
  <w:num w:numId="29" w16cid:durableId="276910301">
    <w:abstractNumId w:val="111"/>
  </w:num>
  <w:num w:numId="30" w16cid:durableId="1209343246">
    <w:abstractNumId w:val="113"/>
  </w:num>
  <w:num w:numId="31" w16cid:durableId="1611661852">
    <w:abstractNumId w:val="115"/>
  </w:num>
  <w:num w:numId="32" w16cid:durableId="366368295">
    <w:abstractNumId w:val="121"/>
  </w:num>
  <w:num w:numId="33" w16cid:durableId="558250527">
    <w:abstractNumId w:val="122"/>
  </w:num>
  <w:num w:numId="34" w16cid:durableId="2145343371">
    <w:abstractNumId w:val="124"/>
  </w:num>
  <w:num w:numId="35" w16cid:durableId="88239169">
    <w:abstractNumId w:val="132"/>
  </w:num>
  <w:num w:numId="36" w16cid:durableId="1007247067">
    <w:abstractNumId w:val="134"/>
  </w:num>
  <w:num w:numId="37" w16cid:durableId="268976327">
    <w:abstractNumId w:val="135"/>
  </w:num>
  <w:num w:numId="38" w16cid:durableId="991524135">
    <w:abstractNumId w:val="140"/>
  </w:num>
  <w:num w:numId="39" w16cid:durableId="872379106">
    <w:abstractNumId w:val="254"/>
  </w:num>
  <w:num w:numId="40" w16cid:durableId="946276804">
    <w:abstractNumId w:val="185"/>
  </w:num>
  <w:num w:numId="41" w16cid:durableId="1747142540">
    <w:abstractNumId w:val="186"/>
  </w:num>
  <w:num w:numId="42" w16cid:durableId="1263341108">
    <w:abstractNumId w:val="216"/>
  </w:num>
  <w:num w:numId="43" w16cid:durableId="1887637196">
    <w:abstractNumId w:val="249"/>
  </w:num>
  <w:num w:numId="44" w16cid:durableId="1049768292">
    <w:abstractNumId w:val="145"/>
  </w:num>
  <w:num w:numId="45" w16cid:durableId="874342982">
    <w:abstractNumId w:val="267"/>
  </w:num>
  <w:num w:numId="46" w16cid:durableId="1021515740">
    <w:abstractNumId w:val="281"/>
  </w:num>
  <w:num w:numId="47" w16cid:durableId="1875074116">
    <w:abstractNumId w:val="211"/>
  </w:num>
  <w:num w:numId="48" w16cid:durableId="798916070">
    <w:abstractNumId w:val="265"/>
  </w:num>
  <w:num w:numId="49" w16cid:durableId="31151896">
    <w:abstractNumId w:val="257"/>
  </w:num>
  <w:num w:numId="50" w16cid:durableId="1762412320">
    <w:abstractNumId w:val="278"/>
  </w:num>
  <w:num w:numId="51" w16cid:durableId="1181626327">
    <w:abstractNumId w:val="152"/>
  </w:num>
  <w:num w:numId="52" w16cid:durableId="1446386342">
    <w:abstractNumId w:val="209"/>
  </w:num>
  <w:num w:numId="53" w16cid:durableId="53238880">
    <w:abstractNumId w:val="163"/>
  </w:num>
  <w:num w:numId="54" w16cid:durableId="970206235">
    <w:abstractNumId w:val="150"/>
  </w:num>
  <w:num w:numId="55" w16cid:durableId="17005899">
    <w:abstractNumId w:val="183"/>
  </w:num>
  <w:num w:numId="56" w16cid:durableId="554200944">
    <w:abstractNumId w:val="224"/>
  </w:num>
  <w:num w:numId="57" w16cid:durableId="1854110131">
    <w:abstractNumId w:val="256"/>
  </w:num>
  <w:num w:numId="58" w16cid:durableId="1047995029">
    <w:abstractNumId w:val="252"/>
  </w:num>
  <w:num w:numId="59" w16cid:durableId="895555332">
    <w:abstractNumId w:val="259"/>
  </w:num>
  <w:num w:numId="60" w16cid:durableId="1681153538">
    <w:abstractNumId w:val="179"/>
  </w:num>
  <w:num w:numId="61" w16cid:durableId="283000974">
    <w:abstractNumId w:val="149"/>
  </w:num>
  <w:num w:numId="62" w16cid:durableId="1552694370">
    <w:abstractNumId w:val="234"/>
  </w:num>
  <w:num w:numId="63" w16cid:durableId="853499271">
    <w:abstractNumId w:val="192"/>
  </w:num>
  <w:num w:numId="64" w16cid:durableId="1787308855">
    <w:abstractNumId w:val="221"/>
  </w:num>
  <w:num w:numId="65" w16cid:durableId="875117357">
    <w:abstractNumId w:val="168"/>
  </w:num>
  <w:num w:numId="66" w16cid:durableId="1318535252">
    <w:abstractNumId w:val="165"/>
  </w:num>
  <w:num w:numId="67" w16cid:durableId="844899183">
    <w:abstractNumId w:val="198"/>
  </w:num>
  <w:num w:numId="68" w16cid:durableId="1404137845">
    <w:abstractNumId w:val="255"/>
  </w:num>
  <w:num w:numId="69" w16cid:durableId="661782980">
    <w:abstractNumId w:val="251"/>
  </w:num>
  <w:num w:numId="70" w16cid:durableId="744887026">
    <w:abstractNumId w:val="177"/>
  </w:num>
  <w:num w:numId="71" w16cid:durableId="869535640">
    <w:abstractNumId w:val="151"/>
  </w:num>
  <w:num w:numId="72" w16cid:durableId="1460760043">
    <w:abstractNumId w:val="220"/>
  </w:num>
  <w:num w:numId="73" w16cid:durableId="30308121">
    <w:abstractNumId w:val="184"/>
  </w:num>
  <w:num w:numId="74" w16cid:durableId="1315718051">
    <w:abstractNumId w:val="215"/>
  </w:num>
  <w:num w:numId="75" w16cid:durableId="665211219">
    <w:abstractNumId w:val="154"/>
  </w:num>
  <w:num w:numId="76" w16cid:durableId="491726982">
    <w:abstractNumId w:val="270"/>
  </w:num>
  <w:num w:numId="77" w16cid:durableId="1051920980">
    <w:abstractNumId w:val="166"/>
  </w:num>
  <w:num w:numId="78" w16cid:durableId="1938172852">
    <w:abstractNumId w:val="266"/>
  </w:num>
  <w:num w:numId="79" w16cid:durableId="1498576740">
    <w:abstractNumId w:val="272"/>
  </w:num>
  <w:num w:numId="80" w16cid:durableId="2087871016">
    <w:abstractNumId w:val="229"/>
  </w:num>
  <w:num w:numId="81" w16cid:durableId="127481247">
    <w:abstractNumId w:val="237"/>
  </w:num>
  <w:num w:numId="82" w16cid:durableId="751657958">
    <w:abstractNumId w:val="167"/>
  </w:num>
  <w:num w:numId="83" w16cid:durableId="1779257067">
    <w:abstractNumId w:val="202"/>
  </w:num>
  <w:num w:numId="84" w16cid:durableId="1000693936">
    <w:abstractNumId w:val="246"/>
  </w:num>
  <w:num w:numId="85" w16cid:durableId="2073773508">
    <w:abstractNumId w:val="238"/>
  </w:num>
  <w:num w:numId="86" w16cid:durableId="392773294">
    <w:abstractNumId w:val="247"/>
  </w:num>
  <w:num w:numId="87" w16cid:durableId="864247505">
    <w:abstractNumId w:val="208"/>
  </w:num>
  <w:num w:numId="88" w16cid:durableId="962274229">
    <w:abstractNumId w:val="204"/>
  </w:num>
  <w:num w:numId="89" w16cid:durableId="1617369392">
    <w:abstractNumId w:val="169"/>
  </w:num>
  <w:num w:numId="90" w16cid:durableId="345794078">
    <w:abstractNumId w:val="248"/>
  </w:num>
  <w:num w:numId="91" w16cid:durableId="892426441">
    <w:abstractNumId w:val="276"/>
  </w:num>
  <w:num w:numId="92" w16cid:durableId="388308029">
    <w:abstractNumId w:val="193"/>
  </w:num>
  <w:num w:numId="93" w16cid:durableId="808864804">
    <w:abstractNumId w:val="227"/>
  </w:num>
  <w:num w:numId="94" w16cid:durableId="995456342">
    <w:abstractNumId w:val="258"/>
  </w:num>
  <w:num w:numId="95" w16cid:durableId="580676188">
    <w:abstractNumId w:val="175"/>
  </w:num>
  <w:num w:numId="96" w16cid:durableId="651831104">
    <w:abstractNumId w:val="146"/>
  </w:num>
  <w:num w:numId="97" w16cid:durableId="1827278069">
    <w:abstractNumId w:val="147"/>
  </w:num>
  <w:num w:numId="98" w16cid:durableId="1286237631">
    <w:abstractNumId w:val="195"/>
  </w:num>
  <w:num w:numId="99" w16cid:durableId="1939824782">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003775158">
    <w:abstractNumId w:val="190"/>
  </w:num>
  <w:num w:numId="101" w16cid:durableId="143667145">
    <w:abstractNumId w:val="199"/>
  </w:num>
  <w:num w:numId="102" w16cid:durableId="764808920">
    <w:abstractNumId w:val="275"/>
  </w:num>
  <w:num w:numId="103" w16cid:durableId="1662924212">
    <w:abstractNumId w:val="264"/>
  </w:num>
  <w:num w:numId="104" w16cid:durableId="1928536093">
    <w:abstractNumId w:val="161"/>
  </w:num>
  <w:num w:numId="105" w16cid:durableId="143275135">
    <w:abstractNumId w:val="44"/>
  </w:num>
  <w:num w:numId="106" w16cid:durableId="1031028711">
    <w:abstractNumId w:val="218"/>
  </w:num>
  <w:num w:numId="107" w16cid:durableId="1326784720">
    <w:abstractNumId w:val="156"/>
  </w:num>
  <w:num w:numId="108" w16cid:durableId="317458683">
    <w:abstractNumId w:val="203"/>
  </w:num>
  <w:num w:numId="109" w16cid:durableId="1365599231">
    <w:abstractNumId w:val="110"/>
  </w:num>
  <w:num w:numId="110" w16cid:durableId="2022932301">
    <w:abstractNumId w:val="114"/>
  </w:num>
  <w:num w:numId="111" w16cid:durableId="2118060981">
    <w:abstractNumId w:val="119"/>
  </w:num>
  <w:num w:numId="112" w16cid:durableId="1595938635">
    <w:abstractNumId w:val="176"/>
  </w:num>
  <w:num w:numId="113" w16cid:durableId="1440563469">
    <w:abstractNumId w:val="245"/>
  </w:num>
  <w:num w:numId="114" w16cid:durableId="1225021366">
    <w:abstractNumId w:val="144"/>
  </w:num>
  <w:num w:numId="115" w16cid:durableId="412312105">
    <w:abstractNumId w:val="189"/>
  </w:num>
  <w:num w:numId="116" w16cid:durableId="993140621">
    <w:abstractNumId w:val="182"/>
  </w:num>
  <w:num w:numId="117" w16cid:durableId="739253886">
    <w:abstractNumId w:val="279"/>
  </w:num>
  <w:num w:numId="118" w16cid:durableId="1875188823">
    <w:abstractNumId w:val="250"/>
  </w:num>
  <w:num w:numId="119" w16cid:durableId="2049598268">
    <w:abstractNumId w:val="235"/>
  </w:num>
  <w:num w:numId="120" w16cid:durableId="728189195">
    <w:abstractNumId w:val="263"/>
  </w:num>
  <w:num w:numId="121" w16cid:durableId="855078705">
    <w:abstractNumId w:val="191"/>
  </w:num>
  <w:num w:numId="122" w16cid:durableId="1561551085">
    <w:abstractNumId w:val="236"/>
  </w:num>
  <w:num w:numId="123" w16cid:durableId="669524197">
    <w:abstractNumId w:val="159"/>
  </w:num>
  <w:num w:numId="124" w16cid:durableId="1991908166">
    <w:abstractNumId w:val="155"/>
  </w:num>
  <w:num w:numId="125" w16cid:durableId="1360817676">
    <w:abstractNumId w:val="271"/>
  </w:num>
  <w:num w:numId="126" w16cid:durableId="2018312414">
    <w:abstractNumId w:val="158"/>
  </w:num>
  <w:num w:numId="127" w16cid:durableId="732509555">
    <w:abstractNumId w:val="52"/>
  </w:num>
  <w:num w:numId="128" w16cid:durableId="786390756">
    <w:abstractNumId w:val="213"/>
  </w:num>
  <w:num w:numId="129" w16cid:durableId="527565678">
    <w:abstractNumId w:val="206"/>
  </w:num>
  <w:num w:numId="130" w16cid:durableId="1308706052">
    <w:abstractNumId w:val="170"/>
  </w:num>
  <w:num w:numId="131" w16cid:durableId="235169574">
    <w:abstractNumId w:val="137"/>
  </w:num>
  <w:num w:numId="132" w16cid:durableId="856693632">
    <w:abstractNumId w:val="273"/>
  </w:num>
  <w:num w:numId="133" w16cid:durableId="433600384">
    <w:abstractNumId w:val="194"/>
  </w:num>
  <w:num w:numId="134" w16cid:durableId="406921101">
    <w:abstractNumId w:val="188"/>
  </w:num>
  <w:num w:numId="135" w16cid:durableId="1390109928">
    <w:abstractNumId w:val="207"/>
  </w:num>
  <w:num w:numId="136" w16cid:durableId="2120366291">
    <w:abstractNumId w:val="212"/>
  </w:num>
  <w:num w:numId="137" w16cid:durableId="1475489645">
    <w:abstractNumId w:val="201"/>
  </w:num>
  <w:num w:numId="138" w16cid:durableId="1444575980">
    <w:abstractNumId w:val="162"/>
  </w:num>
  <w:num w:numId="139" w16cid:durableId="1373530032">
    <w:abstractNumId w:val="153"/>
  </w:num>
  <w:num w:numId="140" w16cid:durableId="1312100380">
    <w:abstractNumId w:val="181"/>
  </w:num>
  <w:num w:numId="141" w16cid:durableId="586697727">
    <w:abstractNumId w:val="205"/>
  </w:num>
  <w:num w:numId="142" w16cid:durableId="2142140843">
    <w:abstractNumId w:val="274"/>
  </w:num>
  <w:num w:numId="143" w16cid:durableId="1546407232">
    <w:abstractNumId w:val="148"/>
  </w:num>
  <w:num w:numId="144" w16cid:durableId="1679504592">
    <w:abstractNumId w:val="210"/>
  </w:num>
  <w:num w:numId="145" w16cid:durableId="1707750729">
    <w:abstractNumId w:val="242"/>
  </w:num>
  <w:num w:numId="146" w16cid:durableId="1610695472">
    <w:abstractNumId w:val="253"/>
  </w:num>
  <w:num w:numId="147" w16cid:durableId="348796434">
    <w:abstractNumId w:val="228"/>
  </w:num>
  <w:num w:numId="148" w16cid:durableId="455373777">
    <w:abstractNumId w:val="244"/>
  </w:num>
  <w:num w:numId="149" w16cid:durableId="859319768">
    <w:abstractNumId w:val="261"/>
  </w:num>
  <w:num w:numId="150" w16cid:durableId="819884329">
    <w:abstractNumId w:val="196"/>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70"/>
    <w:rsid w:val="000008FA"/>
    <w:rsid w:val="000034EA"/>
    <w:rsid w:val="000039C1"/>
    <w:rsid w:val="0000487C"/>
    <w:rsid w:val="00005EDE"/>
    <w:rsid w:val="00011591"/>
    <w:rsid w:val="000250CE"/>
    <w:rsid w:val="00025BCC"/>
    <w:rsid w:val="00026FAF"/>
    <w:rsid w:val="00027B62"/>
    <w:rsid w:val="00031C02"/>
    <w:rsid w:val="00031D87"/>
    <w:rsid w:val="0003405C"/>
    <w:rsid w:val="000365B4"/>
    <w:rsid w:val="000416C6"/>
    <w:rsid w:val="00042E6A"/>
    <w:rsid w:val="00043BBE"/>
    <w:rsid w:val="00052825"/>
    <w:rsid w:val="0005529B"/>
    <w:rsid w:val="00055877"/>
    <w:rsid w:val="00056157"/>
    <w:rsid w:val="00062F74"/>
    <w:rsid w:val="000642D0"/>
    <w:rsid w:val="00064C10"/>
    <w:rsid w:val="00070A5B"/>
    <w:rsid w:val="00071EA6"/>
    <w:rsid w:val="00071EEF"/>
    <w:rsid w:val="00071F44"/>
    <w:rsid w:val="00073323"/>
    <w:rsid w:val="000749A7"/>
    <w:rsid w:val="0007661A"/>
    <w:rsid w:val="000774EB"/>
    <w:rsid w:val="0008410F"/>
    <w:rsid w:val="00086A5A"/>
    <w:rsid w:val="00086B58"/>
    <w:rsid w:val="00092B47"/>
    <w:rsid w:val="000940A2"/>
    <w:rsid w:val="00094A3D"/>
    <w:rsid w:val="000A0FD8"/>
    <w:rsid w:val="000A2B6E"/>
    <w:rsid w:val="000A33DF"/>
    <w:rsid w:val="000B4894"/>
    <w:rsid w:val="000B6F78"/>
    <w:rsid w:val="000C61CF"/>
    <w:rsid w:val="000C6800"/>
    <w:rsid w:val="000D0409"/>
    <w:rsid w:val="000D29C5"/>
    <w:rsid w:val="000D3AB4"/>
    <w:rsid w:val="000D712E"/>
    <w:rsid w:val="000E0792"/>
    <w:rsid w:val="000E0C9E"/>
    <w:rsid w:val="000E3B53"/>
    <w:rsid w:val="000E3FAF"/>
    <w:rsid w:val="000E4E95"/>
    <w:rsid w:val="000F17BD"/>
    <w:rsid w:val="000F3225"/>
    <w:rsid w:val="00101594"/>
    <w:rsid w:val="00101D1D"/>
    <w:rsid w:val="001030F0"/>
    <w:rsid w:val="00111D5E"/>
    <w:rsid w:val="00112F5B"/>
    <w:rsid w:val="001131BE"/>
    <w:rsid w:val="0011504C"/>
    <w:rsid w:val="00117C48"/>
    <w:rsid w:val="00120574"/>
    <w:rsid w:val="0012088A"/>
    <w:rsid w:val="0012119D"/>
    <w:rsid w:val="001267AD"/>
    <w:rsid w:val="00130F20"/>
    <w:rsid w:val="0013156D"/>
    <w:rsid w:val="001347BA"/>
    <w:rsid w:val="00135720"/>
    <w:rsid w:val="001367A4"/>
    <w:rsid w:val="00136E12"/>
    <w:rsid w:val="00141D54"/>
    <w:rsid w:val="00143726"/>
    <w:rsid w:val="00143AE3"/>
    <w:rsid w:val="001454B9"/>
    <w:rsid w:val="001477C8"/>
    <w:rsid w:val="001515BF"/>
    <w:rsid w:val="00153D04"/>
    <w:rsid w:val="0015596A"/>
    <w:rsid w:val="00160933"/>
    <w:rsid w:val="00160E40"/>
    <w:rsid w:val="00160E41"/>
    <w:rsid w:val="00161B0E"/>
    <w:rsid w:val="001633C3"/>
    <w:rsid w:val="001639BA"/>
    <w:rsid w:val="00163E2C"/>
    <w:rsid w:val="0016409E"/>
    <w:rsid w:val="00167C12"/>
    <w:rsid w:val="00170D14"/>
    <w:rsid w:val="001733CF"/>
    <w:rsid w:val="00176B42"/>
    <w:rsid w:val="00177CDC"/>
    <w:rsid w:val="001842D6"/>
    <w:rsid w:val="0018545C"/>
    <w:rsid w:val="00185B7E"/>
    <w:rsid w:val="00185EFC"/>
    <w:rsid w:val="00186A9D"/>
    <w:rsid w:val="001907EB"/>
    <w:rsid w:val="00191AF4"/>
    <w:rsid w:val="00191FE9"/>
    <w:rsid w:val="00192282"/>
    <w:rsid w:val="00192F9E"/>
    <w:rsid w:val="001958DA"/>
    <w:rsid w:val="00195B42"/>
    <w:rsid w:val="00195C14"/>
    <w:rsid w:val="00196255"/>
    <w:rsid w:val="001973E8"/>
    <w:rsid w:val="001A02F3"/>
    <w:rsid w:val="001A09DF"/>
    <w:rsid w:val="001A3716"/>
    <w:rsid w:val="001A7634"/>
    <w:rsid w:val="001B3B76"/>
    <w:rsid w:val="001B478B"/>
    <w:rsid w:val="001B4FE5"/>
    <w:rsid w:val="001B6CA5"/>
    <w:rsid w:val="001C1DDF"/>
    <w:rsid w:val="001C2354"/>
    <w:rsid w:val="001C24EF"/>
    <w:rsid w:val="001C2772"/>
    <w:rsid w:val="001C67CF"/>
    <w:rsid w:val="001D2593"/>
    <w:rsid w:val="001D7C7A"/>
    <w:rsid w:val="001E45EB"/>
    <w:rsid w:val="001E5CA3"/>
    <w:rsid w:val="001E7390"/>
    <w:rsid w:val="001F07B2"/>
    <w:rsid w:val="001F1BD3"/>
    <w:rsid w:val="001F361D"/>
    <w:rsid w:val="00200F81"/>
    <w:rsid w:val="002011FB"/>
    <w:rsid w:val="00201583"/>
    <w:rsid w:val="00202B8F"/>
    <w:rsid w:val="00204478"/>
    <w:rsid w:val="00204B41"/>
    <w:rsid w:val="00204E2B"/>
    <w:rsid w:val="00205757"/>
    <w:rsid w:val="00207942"/>
    <w:rsid w:val="00210941"/>
    <w:rsid w:val="00211268"/>
    <w:rsid w:val="002117B3"/>
    <w:rsid w:val="002126F4"/>
    <w:rsid w:val="0021301F"/>
    <w:rsid w:val="00216C50"/>
    <w:rsid w:val="00220970"/>
    <w:rsid w:val="002217C8"/>
    <w:rsid w:val="00222532"/>
    <w:rsid w:val="002240A1"/>
    <w:rsid w:val="0022477B"/>
    <w:rsid w:val="002326E2"/>
    <w:rsid w:val="0023472D"/>
    <w:rsid w:val="00237F8B"/>
    <w:rsid w:val="00242B4A"/>
    <w:rsid w:val="002513E4"/>
    <w:rsid w:val="00251859"/>
    <w:rsid w:val="00252420"/>
    <w:rsid w:val="0025243B"/>
    <w:rsid w:val="00255000"/>
    <w:rsid w:val="00255557"/>
    <w:rsid w:val="00257D87"/>
    <w:rsid w:val="00261CAB"/>
    <w:rsid w:val="00262F75"/>
    <w:rsid w:val="00265854"/>
    <w:rsid w:val="0026603E"/>
    <w:rsid w:val="002678E8"/>
    <w:rsid w:val="00267E33"/>
    <w:rsid w:val="00270416"/>
    <w:rsid w:val="00271749"/>
    <w:rsid w:val="002725D8"/>
    <w:rsid w:val="00273E33"/>
    <w:rsid w:val="00274FC1"/>
    <w:rsid w:val="002820E2"/>
    <w:rsid w:val="00284908"/>
    <w:rsid w:val="002856FB"/>
    <w:rsid w:val="002865EA"/>
    <w:rsid w:val="00287B6C"/>
    <w:rsid w:val="00292D79"/>
    <w:rsid w:val="00297714"/>
    <w:rsid w:val="002A1EAD"/>
    <w:rsid w:val="002A3E13"/>
    <w:rsid w:val="002A4502"/>
    <w:rsid w:val="002A477B"/>
    <w:rsid w:val="002A4CBC"/>
    <w:rsid w:val="002A4E40"/>
    <w:rsid w:val="002A5C12"/>
    <w:rsid w:val="002A5D31"/>
    <w:rsid w:val="002A7315"/>
    <w:rsid w:val="002A75A9"/>
    <w:rsid w:val="002B5984"/>
    <w:rsid w:val="002B7805"/>
    <w:rsid w:val="002C0B1E"/>
    <w:rsid w:val="002C0E1B"/>
    <w:rsid w:val="002C283B"/>
    <w:rsid w:val="002C3DE1"/>
    <w:rsid w:val="002D044C"/>
    <w:rsid w:val="002D3B6F"/>
    <w:rsid w:val="002D44C6"/>
    <w:rsid w:val="002D608E"/>
    <w:rsid w:val="002D629A"/>
    <w:rsid w:val="002D7CC7"/>
    <w:rsid w:val="002D7FB2"/>
    <w:rsid w:val="002E36FB"/>
    <w:rsid w:val="002E4F53"/>
    <w:rsid w:val="002F6233"/>
    <w:rsid w:val="002F7F82"/>
    <w:rsid w:val="00300A4B"/>
    <w:rsid w:val="00307F56"/>
    <w:rsid w:val="00312566"/>
    <w:rsid w:val="00320B8E"/>
    <w:rsid w:val="003212A6"/>
    <w:rsid w:val="003229E8"/>
    <w:rsid w:val="00322B68"/>
    <w:rsid w:val="00325265"/>
    <w:rsid w:val="00325BE7"/>
    <w:rsid w:val="00326AF2"/>
    <w:rsid w:val="0032756F"/>
    <w:rsid w:val="00327EBA"/>
    <w:rsid w:val="003322BC"/>
    <w:rsid w:val="00333E76"/>
    <w:rsid w:val="00334316"/>
    <w:rsid w:val="00340734"/>
    <w:rsid w:val="003424B3"/>
    <w:rsid w:val="003424FC"/>
    <w:rsid w:val="003426E3"/>
    <w:rsid w:val="00343B70"/>
    <w:rsid w:val="00344526"/>
    <w:rsid w:val="00344C80"/>
    <w:rsid w:val="00354BBE"/>
    <w:rsid w:val="0036180B"/>
    <w:rsid w:val="0036298F"/>
    <w:rsid w:val="00363DFD"/>
    <w:rsid w:val="00364288"/>
    <w:rsid w:val="0036545B"/>
    <w:rsid w:val="00366E32"/>
    <w:rsid w:val="003711CF"/>
    <w:rsid w:val="00372A86"/>
    <w:rsid w:val="003745E0"/>
    <w:rsid w:val="003752DF"/>
    <w:rsid w:val="00376AE2"/>
    <w:rsid w:val="003852C8"/>
    <w:rsid w:val="0038661D"/>
    <w:rsid w:val="003910BD"/>
    <w:rsid w:val="00391413"/>
    <w:rsid w:val="00393B27"/>
    <w:rsid w:val="00394D07"/>
    <w:rsid w:val="00395508"/>
    <w:rsid w:val="00396653"/>
    <w:rsid w:val="00396704"/>
    <w:rsid w:val="003979E5"/>
    <w:rsid w:val="003A0FA1"/>
    <w:rsid w:val="003A110F"/>
    <w:rsid w:val="003A26AA"/>
    <w:rsid w:val="003A4694"/>
    <w:rsid w:val="003A54D6"/>
    <w:rsid w:val="003A5DF8"/>
    <w:rsid w:val="003B021F"/>
    <w:rsid w:val="003B314E"/>
    <w:rsid w:val="003B5519"/>
    <w:rsid w:val="003C47E2"/>
    <w:rsid w:val="003C4FD4"/>
    <w:rsid w:val="003C5686"/>
    <w:rsid w:val="003C7856"/>
    <w:rsid w:val="003D0BD5"/>
    <w:rsid w:val="003D139F"/>
    <w:rsid w:val="003D1A72"/>
    <w:rsid w:val="003D493B"/>
    <w:rsid w:val="003D51BB"/>
    <w:rsid w:val="003D6FA2"/>
    <w:rsid w:val="003E0187"/>
    <w:rsid w:val="003E0E90"/>
    <w:rsid w:val="003E1220"/>
    <w:rsid w:val="003E1DAA"/>
    <w:rsid w:val="003E29F1"/>
    <w:rsid w:val="003E2BE1"/>
    <w:rsid w:val="003E519A"/>
    <w:rsid w:val="003F3B34"/>
    <w:rsid w:val="003F5DE1"/>
    <w:rsid w:val="003F79CA"/>
    <w:rsid w:val="00402494"/>
    <w:rsid w:val="00404133"/>
    <w:rsid w:val="0040482F"/>
    <w:rsid w:val="00407BA0"/>
    <w:rsid w:val="004101F5"/>
    <w:rsid w:val="00411A10"/>
    <w:rsid w:val="00415976"/>
    <w:rsid w:val="004227E5"/>
    <w:rsid w:val="00422F86"/>
    <w:rsid w:val="00430712"/>
    <w:rsid w:val="004314BA"/>
    <w:rsid w:val="00432AEE"/>
    <w:rsid w:val="00433443"/>
    <w:rsid w:val="004478BF"/>
    <w:rsid w:val="00451B18"/>
    <w:rsid w:val="004525B0"/>
    <w:rsid w:val="00455AE8"/>
    <w:rsid w:val="00457CC6"/>
    <w:rsid w:val="004635A5"/>
    <w:rsid w:val="00464C6A"/>
    <w:rsid w:val="00465015"/>
    <w:rsid w:val="00465295"/>
    <w:rsid w:val="004671F2"/>
    <w:rsid w:val="00467B6B"/>
    <w:rsid w:val="0047190C"/>
    <w:rsid w:val="00472186"/>
    <w:rsid w:val="00472CF3"/>
    <w:rsid w:val="004741FF"/>
    <w:rsid w:val="0047611F"/>
    <w:rsid w:val="00477D5F"/>
    <w:rsid w:val="00481065"/>
    <w:rsid w:val="00483BC9"/>
    <w:rsid w:val="00486059"/>
    <w:rsid w:val="00487284"/>
    <w:rsid w:val="004900A0"/>
    <w:rsid w:val="0049062C"/>
    <w:rsid w:val="004920AE"/>
    <w:rsid w:val="00493447"/>
    <w:rsid w:val="00493F1E"/>
    <w:rsid w:val="004A1416"/>
    <w:rsid w:val="004A1F73"/>
    <w:rsid w:val="004A243E"/>
    <w:rsid w:val="004A67CA"/>
    <w:rsid w:val="004B016E"/>
    <w:rsid w:val="004B4CD7"/>
    <w:rsid w:val="004C69E5"/>
    <w:rsid w:val="004C7485"/>
    <w:rsid w:val="004D00E1"/>
    <w:rsid w:val="004D207B"/>
    <w:rsid w:val="004D3267"/>
    <w:rsid w:val="004D3C5F"/>
    <w:rsid w:val="004D7212"/>
    <w:rsid w:val="004D7597"/>
    <w:rsid w:val="004E491B"/>
    <w:rsid w:val="004E4ABB"/>
    <w:rsid w:val="004E5E7C"/>
    <w:rsid w:val="004E6516"/>
    <w:rsid w:val="004E6659"/>
    <w:rsid w:val="004E6D35"/>
    <w:rsid w:val="004E6E26"/>
    <w:rsid w:val="004F025C"/>
    <w:rsid w:val="004F0835"/>
    <w:rsid w:val="004F3295"/>
    <w:rsid w:val="00500402"/>
    <w:rsid w:val="00500A0F"/>
    <w:rsid w:val="0050233F"/>
    <w:rsid w:val="005026D3"/>
    <w:rsid w:val="00506322"/>
    <w:rsid w:val="00510DDB"/>
    <w:rsid w:val="005111AD"/>
    <w:rsid w:val="0051185B"/>
    <w:rsid w:val="00511F6F"/>
    <w:rsid w:val="005156F3"/>
    <w:rsid w:val="00516447"/>
    <w:rsid w:val="0051651C"/>
    <w:rsid w:val="00522DA7"/>
    <w:rsid w:val="00525F09"/>
    <w:rsid w:val="005343D5"/>
    <w:rsid w:val="00534C3B"/>
    <w:rsid w:val="00537019"/>
    <w:rsid w:val="00537742"/>
    <w:rsid w:val="00541E97"/>
    <w:rsid w:val="0054233B"/>
    <w:rsid w:val="00550EDD"/>
    <w:rsid w:val="005524A2"/>
    <w:rsid w:val="00555136"/>
    <w:rsid w:val="00555B44"/>
    <w:rsid w:val="00556309"/>
    <w:rsid w:val="005567EA"/>
    <w:rsid w:val="00556D1D"/>
    <w:rsid w:val="00556F4F"/>
    <w:rsid w:val="00557F77"/>
    <w:rsid w:val="00562375"/>
    <w:rsid w:val="00564543"/>
    <w:rsid w:val="00565E90"/>
    <w:rsid w:val="00572FFB"/>
    <w:rsid w:val="0057393D"/>
    <w:rsid w:val="005757CA"/>
    <w:rsid w:val="00575EAB"/>
    <w:rsid w:val="00575F6A"/>
    <w:rsid w:val="00577B27"/>
    <w:rsid w:val="00577D7C"/>
    <w:rsid w:val="00590207"/>
    <w:rsid w:val="00592BE3"/>
    <w:rsid w:val="00595432"/>
    <w:rsid w:val="005970DF"/>
    <w:rsid w:val="005A222F"/>
    <w:rsid w:val="005A481B"/>
    <w:rsid w:val="005A4A36"/>
    <w:rsid w:val="005A5DDB"/>
    <w:rsid w:val="005A60D4"/>
    <w:rsid w:val="005A6C12"/>
    <w:rsid w:val="005A6C61"/>
    <w:rsid w:val="005A6F72"/>
    <w:rsid w:val="005A7C2F"/>
    <w:rsid w:val="005B1BC1"/>
    <w:rsid w:val="005B2B3C"/>
    <w:rsid w:val="005B42B3"/>
    <w:rsid w:val="005B51C4"/>
    <w:rsid w:val="005B7FAF"/>
    <w:rsid w:val="005C27A9"/>
    <w:rsid w:val="005C2D9B"/>
    <w:rsid w:val="005C32A4"/>
    <w:rsid w:val="005C76AF"/>
    <w:rsid w:val="005D047A"/>
    <w:rsid w:val="005D2665"/>
    <w:rsid w:val="005D415A"/>
    <w:rsid w:val="005D4753"/>
    <w:rsid w:val="005D67E0"/>
    <w:rsid w:val="005D6E34"/>
    <w:rsid w:val="005E0796"/>
    <w:rsid w:val="005E232C"/>
    <w:rsid w:val="005E3FE5"/>
    <w:rsid w:val="005E479C"/>
    <w:rsid w:val="005F286E"/>
    <w:rsid w:val="005F38FD"/>
    <w:rsid w:val="005F51F8"/>
    <w:rsid w:val="005F561E"/>
    <w:rsid w:val="005F608C"/>
    <w:rsid w:val="005F658B"/>
    <w:rsid w:val="005F74E8"/>
    <w:rsid w:val="006025AB"/>
    <w:rsid w:val="006065C7"/>
    <w:rsid w:val="00610BC4"/>
    <w:rsid w:val="00611727"/>
    <w:rsid w:val="00611A68"/>
    <w:rsid w:val="00613B67"/>
    <w:rsid w:val="0062071A"/>
    <w:rsid w:val="00622887"/>
    <w:rsid w:val="00625B1C"/>
    <w:rsid w:val="00630176"/>
    <w:rsid w:val="00634C37"/>
    <w:rsid w:val="00641574"/>
    <w:rsid w:val="006415A3"/>
    <w:rsid w:val="00641B9F"/>
    <w:rsid w:val="00641EF4"/>
    <w:rsid w:val="006444F5"/>
    <w:rsid w:val="00646A54"/>
    <w:rsid w:val="00651598"/>
    <w:rsid w:val="006543EE"/>
    <w:rsid w:val="0066564C"/>
    <w:rsid w:val="00665C59"/>
    <w:rsid w:val="006668E4"/>
    <w:rsid w:val="00671460"/>
    <w:rsid w:val="00673D65"/>
    <w:rsid w:val="00676492"/>
    <w:rsid w:val="00677E60"/>
    <w:rsid w:val="0068047A"/>
    <w:rsid w:val="00682E92"/>
    <w:rsid w:val="00684002"/>
    <w:rsid w:val="0068514B"/>
    <w:rsid w:val="00685667"/>
    <w:rsid w:val="0068625E"/>
    <w:rsid w:val="00687BF8"/>
    <w:rsid w:val="00693050"/>
    <w:rsid w:val="006972AB"/>
    <w:rsid w:val="006A1FB6"/>
    <w:rsid w:val="006A4622"/>
    <w:rsid w:val="006A4A61"/>
    <w:rsid w:val="006A4ABD"/>
    <w:rsid w:val="006B1B33"/>
    <w:rsid w:val="006B2435"/>
    <w:rsid w:val="006B5059"/>
    <w:rsid w:val="006B52F9"/>
    <w:rsid w:val="006C03EC"/>
    <w:rsid w:val="006C1FBE"/>
    <w:rsid w:val="006C212C"/>
    <w:rsid w:val="006C2837"/>
    <w:rsid w:val="006C5F06"/>
    <w:rsid w:val="006C6870"/>
    <w:rsid w:val="006C7D27"/>
    <w:rsid w:val="006D2528"/>
    <w:rsid w:val="006D4CB2"/>
    <w:rsid w:val="006D6281"/>
    <w:rsid w:val="006D678D"/>
    <w:rsid w:val="006D7891"/>
    <w:rsid w:val="006E2EB2"/>
    <w:rsid w:val="006E302F"/>
    <w:rsid w:val="006E4470"/>
    <w:rsid w:val="006F34AF"/>
    <w:rsid w:val="006F4950"/>
    <w:rsid w:val="006F53CB"/>
    <w:rsid w:val="006F6553"/>
    <w:rsid w:val="006F6FD1"/>
    <w:rsid w:val="00700A88"/>
    <w:rsid w:val="00700D32"/>
    <w:rsid w:val="00702D20"/>
    <w:rsid w:val="00706F02"/>
    <w:rsid w:val="00706FE8"/>
    <w:rsid w:val="00707036"/>
    <w:rsid w:val="00707AD0"/>
    <w:rsid w:val="00710FC6"/>
    <w:rsid w:val="00712014"/>
    <w:rsid w:val="00715A6C"/>
    <w:rsid w:val="0071634D"/>
    <w:rsid w:val="007208EA"/>
    <w:rsid w:val="007268FD"/>
    <w:rsid w:val="00726B6B"/>
    <w:rsid w:val="00735BD6"/>
    <w:rsid w:val="00736C5B"/>
    <w:rsid w:val="00741C90"/>
    <w:rsid w:val="00743A59"/>
    <w:rsid w:val="00744D0A"/>
    <w:rsid w:val="00745553"/>
    <w:rsid w:val="007459F4"/>
    <w:rsid w:val="007460D6"/>
    <w:rsid w:val="00747B50"/>
    <w:rsid w:val="0075049C"/>
    <w:rsid w:val="007509AC"/>
    <w:rsid w:val="0075240C"/>
    <w:rsid w:val="007533EF"/>
    <w:rsid w:val="0075482A"/>
    <w:rsid w:val="00756EDC"/>
    <w:rsid w:val="00757145"/>
    <w:rsid w:val="00757D96"/>
    <w:rsid w:val="00760756"/>
    <w:rsid w:val="007611D5"/>
    <w:rsid w:val="00761BA6"/>
    <w:rsid w:val="0076516A"/>
    <w:rsid w:val="007670BD"/>
    <w:rsid w:val="00772914"/>
    <w:rsid w:val="00772E4E"/>
    <w:rsid w:val="00774F13"/>
    <w:rsid w:val="00786780"/>
    <w:rsid w:val="00790536"/>
    <w:rsid w:val="00790992"/>
    <w:rsid w:val="007911F5"/>
    <w:rsid w:val="00791743"/>
    <w:rsid w:val="00792829"/>
    <w:rsid w:val="00792DF0"/>
    <w:rsid w:val="00794C52"/>
    <w:rsid w:val="00796BF8"/>
    <w:rsid w:val="007A2293"/>
    <w:rsid w:val="007A7C24"/>
    <w:rsid w:val="007B0581"/>
    <w:rsid w:val="007B2525"/>
    <w:rsid w:val="007B2B99"/>
    <w:rsid w:val="007B3AC2"/>
    <w:rsid w:val="007B74FB"/>
    <w:rsid w:val="007B76FC"/>
    <w:rsid w:val="007C16A0"/>
    <w:rsid w:val="007C3F13"/>
    <w:rsid w:val="007C491A"/>
    <w:rsid w:val="007C5C2D"/>
    <w:rsid w:val="007C6A3F"/>
    <w:rsid w:val="007D41BB"/>
    <w:rsid w:val="007D5DFB"/>
    <w:rsid w:val="007E0FF8"/>
    <w:rsid w:val="007E18C0"/>
    <w:rsid w:val="007E2144"/>
    <w:rsid w:val="007E216E"/>
    <w:rsid w:val="007E3B19"/>
    <w:rsid w:val="007E47D4"/>
    <w:rsid w:val="007F2188"/>
    <w:rsid w:val="007F4F8E"/>
    <w:rsid w:val="007F5C20"/>
    <w:rsid w:val="007F6857"/>
    <w:rsid w:val="007F774E"/>
    <w:rsid w:val="007F7DF5"/>
    <w:rsid w:val="00803083"/>
    <w:rsid w:val="0080370F"/>
    <w:rsid w:val="00810302"/>
    <w:rsid w:val="0081283C"/>
    <w:rsid w:val="0081696F"/>
    <w:rsid w:val="008224B1"/>
    <w:rsid w:val="00822A06"/>
    <w:rsid w:val="00824434"/>
    <w:rsid w:val="0082634D"/>
    <w:rsid w:val="008301D2"/>
    <w:rsid w:val="008339A1"/>
    <w:rsid w:val="00834C3D"/>
    <w:rsid w:val="00834D34"/>
    <w:rsid w:val="00836DC3"/>
    <w:rsid w:val="008421C4"/>
    <w:rsid w:val="00844621"/>
    <w:rsid w:val="00846903"/>
    <w:rsid w:val="00847198"/>
    <w:rsid w:val="0084774E"/>
    <w:rsid w:val="00851E80"/>
    <w:rsid w:val="00855243"/>
    <w:rsid w:val="00855D57"/>
    <w:rsid w:val="00855FAC"/>
    <w:rsid w:val="008577B6"/>
    <w:rsid w:val="00861789"/>
    <w:rsid w:val="0086203F"/>
    <w:rsid w:val="00862326"/>
    <w:rsid w:val="00862797"/>
    <w:rsid w:val="00864002"/>
    <w:rsid w:val="008669B5"/>
    <w:rsid w:val="008675F6"/>
    <w:rsid w:val="008707E0"/>
    <w:rsid w:val="00872ED5"/>
    <w:rsid w:val="00873312"/>
    <w:rsid w:val="00874805"/>
    <w:rsid w:val="00874C23"/>
    <w:rsid w:val="00874CA3"/>
    <w:rsid w:val="00876243"/>
    <w:rsid w:val="008811F9"/>
    <w:rsid w:val="008818EA"/>
    <w:rsid w:val="00882C43"/>
    <w:rsid w:val="008837AD"/>
    <w:rsid w:val="00884A9A"/>
    <w:rsid w:val="00890B9D"/>
    <w:rsid w:val="008917D5"/>
    <w:rsid w:val="00891CF8"/>
    <w:rsid w:val="00892D9C"/>
    <w:rsid w:val="008A0FF7"/>
    <w:rsid w:val="008A5199"/>
    <w:rsid w:val="008B50B9"/>
    <w:rsid w:val="008B7088"/>
    <w:rsid w:val="008B7094"/>
    <w:rsid w:val="008C09EF"/>
    <w:rsid w:val="008C0A70"/>
    <w:rsid w:val="008C1969"/>
    <w:rsid w:val="008C2A71"/>
    <w:rsid w:val="008C50A9"/>
    <w:rsid w:val="008C5E1F"/>
    <w:rsid w:val="008C651C"/>
    <w:rsid w:val="008C72C2"/>
    <w:rsid w:val="008D04F0"/>
    <w:rsid w:val="008D0998"/>
    <w:rsid w:val="008D0D47"/>
    <w:rsid w:val="008D25E7"/>
    <w:rsid w:val="008D4099"/>
    <w:rsid w:val="008E264A"/>
    <w:rsid w:val="008E2CEB"/>
    <w:rsid w:val="008E43B4"/>
    <w:rsid w:val="008F09C1"/>
    <w:rsid w:val="008F1DD7"/>
    <w:rsid w:val="008F27E9"/>
    <w:rsid w:val="008F43CD"/>
    <w:rsid w:val="008F57B8"/>
    <w:rsid w:val="008F6B8A"/>
    <w:rsid w:val="008F6FDD"/>
    <w:rsid w:val="008F73E8"/>
    <w:rsid w:val="00904100"/>
    <w:rsid w:val="009108B7"/>
    <w:rsid w:val="00914DD5"/>
    <w:rsid w:val="00930611"/>
    <w:rsid w:val="009317F5"/>
    <w:rsid w:val="00936579"/>
    <w:rsid w:val="00937B48"/>
    <w:rsid w:val="0094447C"/>
    <w:rsid w:val="00951A9C"/>
    <w:rsid w:val="00951EE2"/>
    <w:rsid w:val="00952AF6"/>
    <w:rsid w:val="00954F90"/>
    <w:rsid w:val="009579D7"/>
    <w:rsid w:val="00961D00"/>
    <w:rsid w:val="00970E22"/>
    <w:rsid w:val="0097687B"/>
    <w:rsid w:val="009775C9"/>
    <w:rsid w:val="0098086B"/>
    <w:rsid w:val="00982C97"/>
    <w:rsid w:val="009832BB"/>
    <w:rsid w:val="00984F58"/>
    <w:rsid w:val="00985BF1"/>
    <w:rsid w:val="009867CA"/>
    <w:rsid w:val="00986CAA"/>
    <w:rsid w:val="009900DA"/>
    <w:rsid w:val="00995A6D"/>
    <w:rsid w:val="009966BA"/>
    <w:rsid w:val="0099767F"/>
    <w:rsid w:val="009A3502"/>
    <w:rsid w:val="009A4414"/>
    <w:rsid w:val="009A5920"/>
    <w:rsid w:val="009B08D6"/>
    <w:rsid w:val="009B10E8"/>
    <w:rsid w:val="009B3DCC"/>
    <w:rsid w:val="009B644E"/>
    <w:rsid w:val="009C1F78"/>
    <w:rsid w:val="009C3C46"/>
    <w:rsid w:val="009C3D96"/>
    <w:rsid w:val="009C5854"/>
    <w:rsid w:val="009C5D49"/>
    <w:rsid w:val="009C6A03"/>
    <w:rsid w:val="009C6A8C"/>
    <w:rsid w:val="009D029E"/>
    <w:rsid w:val="009D3E9B"/>
    <w:rsid w:val="009D7C51"/>
    <w:rsid w:val="009E0E87"/>
    <w:rsid w:val="009E344D"/>
    <w:rsid w:val="009E36D9"/>
    <w:rsid w:val="009F0483"/>
    <w:rsid w:val="009F1245"/>
    <w:rsid w:val="009F1CF5"/>
    <w:rsid w:val="009F20FF"/>
    <w:rsid w:val="009F5871"/>
    <w:rsid w:val="009F7504"/>
    <w:rsid w:val="00A00615"/>
    <w:rsid w:val="00A015A6"/>
    <w:rsid w:val="00A05175"/>
    <w:rsid w:val="00A05E4A"/>
    <w:rsid w:val="00A111BB"/>
    <w:rsid w:val="00A119B0"/>
    <w:rsid w:val="00A12418"/>
    <w:rsid w:val="00A164CA"/>
    <w:rsid w:val="00A176AE"/>
    <w:rsid w:val="00A20492"/>
    <w:rsid w:val="00A23745"/>
    <w:rsid w:val="00A247C7"/>
    <w:rsid w:val="00A279E1"/>
    <w:rsid w:val="00A337D0"/>
    <w:rsid w:val="00A36145"/>
    <w:rsid w:val="00A36203"/>
    <w:rsid w:val="00A37E72"/>
    <w:rsid w:val="00A401B9"/>
    <w:rsid w:val="00A52F8E"/>
    <w:rsid w:val="00A541B5"/>
    <w:rsid w:val="00A60FB8"/>
    <w:rsid w:val="00A6159E"/>
    <w:rsid w:val="00A632C3"/>
    <w:rsid w:val="00A6604E"/>
    <w:rsid w:val="00A66576"/>
    <w:rsid w:val="00A67760"/>
    <w:rsid w:val="00A67E60"/>
    <w:rsid w:val="00A70E84"/>
    <w:rsid w:val="00A713CE"/>
    <w:rsid w:val="00A73084"/>
    <w:rsid w:val="00A737DE"/>
    <w:rsid w:val="00A74B7A"/>
    <w:rsid w:val="00A76A5D"/>
    <w:rsid w:val="00A8046D"/>
    <w:rsid w:val="00A80574"/>
    <w:rsid w:val="00A81E18"/>
    <w:rsid w:val="00A82DD9"/>
    <w:rsid w:val="00A847E7"/>
    <w:rsid w:val="00A8510E"/>
    <w:rsid w:val="00A86733"/>
    <w:rsid w:val="00A86C15"/>
    <w:rsid w:val="00A86E62"/>
    <w:rsid w:val="00A877B4"/>
    <w:rsid w:val="00A90A07"/>
    <w:rsid w:val="00A915E6"/>
    <w:rsid w:val="00A93640"/>
    <w:rsid w:val="00A93DA6"/>
    <w:rsid w:val="00A93E59"/>
    <w:rsid w:val="00A967DF"/>
    <w:rsid w:val="00A977C2"/>
    <w:rsid w:val="00AA1A70"/>
    <w:rsid w:val="00AA376B"/>
    <w:rsid w:val="00AA48AF"/>
    <w:rsid w:val="00AA5EDE"/>
    <w:rsid w:val="00AA6C5E"/>
    <w:rsid w:val="00AB4259"/>
    <w:rsid w:val="00AB70BA"/>
    <w:rsid w:val="00AC18A2"/>
    <w:rsid w:val="00AC2D46"/>
    <w:rsid w:val="00AC40A0"/>
    <w:rsid w:val="00AD0EE7"/>
    <w:rsid w:val="00AD1B18"/>
    <w:rsid w:val="00AD3BC0"/>
    <w:rsid w:val="00AD4798"/>
    <w:rsid w:val="00AD7BD8"/>
    <w:rsid w:val="00AE2905"/>
    <w:rsid w:val="00AE3B2F"/>
    <w:rsid w:val="00AE436D"/>
    <w:rsid w:val="00AE511E"/>
    <w:rsid w:val="00AE5754"/>
    <w:rsid w:val="00AE5F33"/>
    <w:rsid w:val="00AF003C"/>
    <w:rsid w:val="00AF0ED7"/>
    <w:rsid w:val="00AF1758"/>
    <w:rsid w:val="00AF2F46"/>
    <w:rsid w:val="00AF441A"/>
    <w:rsid w:val="00AF4C92"/>
    <w:rsid w:val="00AF6680"/>
    <w:rsid w:val="00B040F1"/>
    <w:rsid w:val="00B04BCE"/>
    <w:rsid w:val="00B06C76"/>
    <w:rsid w:val="00B06FB2"/>
    <w:rsid w:val="00B076CB"/>
    <w:rsid w:val="00B119F2"/>
    <w:rsid w:val="00B11ADD"/>
    <w:rsid w:val="00B120F0"/>
    <w:rsid w:val="00B12E6B"/>
    <w:rsid w:val="00B146D6"/>
    <w:rsid w:val="00B17345"/>
    <w:rsid w:val="00B25614"/>
    <w:rsid w:val="00B25AB3"/>
    <w:rsid w:val="00B25E8A"/>
    <w:rsid w:val="00B27DDE"/>
    <w:rsid w:val="00B31980"/>
    <w:rsid w:val="00B33A26"/>
    <w:rsid w:val="00B35FDC"/>
    <w:rsid w:val="00B37202"/>
    <w:rsid w:val="00B3748A"/>
    <w:rsid w:val="00B4074B"/>
    <w:rsid w:val="00B40D6D"/>
    <w:rsid w:val="00B41C71"/>
    <w:rsid w:val="00B42528"/>
    <w:rsid w:val="00B42F38"/>
    <w:rsid w:val="00B43289"/>
    <w:rsid w:val="00B44242"/>
    <w:rsid w:val="00B45518"/>
    <w:rsid w:val="00B529CC"/>
    <w:rsid w:val="00B52FFD"/>
    <w:rsid w:val="00B5446B"/>
    <w:rsid w:val="00B60823"/>
    <w:rsid w:val="00B617B4"/>
    <w:rsid w:val="00B62709"/>
    <w:rsid w:val="00B62A14"/>
    <w:rsid w:val="00B62A2C"/>
    <w:rsid w:val="00B63466"/>
    <w:rsid w:val="00B64420"/>
    <w:rsid w:val="00B65359"/>
    <w:rsid w:val="00B654DE"/>
    <w:rsid w:val="00B66E37"/>
    <w:rsid w:val="00B70F51"/>
    <w:rsid w:val="00B72496"/>
    <w:rsid w:val="00B73809"/>
    <w:rsid w:val="00B73866"/>
    <w:rsid w:val="00B73EED"/>
    <w:rsid w:val="00B747B1"/>
    <w:rsid w:val="00B755B7"/>
    <w:rsid w:val="00B75C80"/>
    <w:rsid w:val="00B84453"/>
    <w:rsid w:val="00B844EE"/>
    <w:rsid w:val="00B85E3B"/>
    <w:rsid w:val="00B865AD"/>
    <w:rsid w:val="00B90629"/>
    <w:rsid w:val="00B91A1E"/>
    <w:rsid w:val="00B92595"/>
    <w:rsid w:val="00B953C9"/>
    <w:rsid w:val="00BA2C9B"/>
    <w:rsid w:val="00BA4127"/>
    <w:rsid w:val="00BA71F1"/>
    <w:rsid w:val="00BB1502"/>
    <w:rsid w:val="00BB2F35"/>
    <w:rsid w:val="00BB44D2"/>
    <w:rsid w:val="00BB47FA"/>
    <w:rsid w:val="00BB5FD2"/>
    <w:rsid w:val="00BB67CA"/>
    <w:rsid w:val="00BB6CF7"/>
    <w:rsid w:val="00BC3F54"/>
    <w:rsid w:val="00BC56A8"/>
    <w:rsid w:val="00BC6E22"/>
    <w:rsid w:val="00BC78DC"/>
    <w:rsid w:val="00BC7BCC"/>
    <w:rsid w:val="00BD1BCF"/>
    <w:rsid w:val="00BD22BA"/>
    <w:rsid w:val="00BD23EF"/>
    <w:rsid w:val="00BD47E0"/>
    <w:rsid w:val="00BD5E3D"/>
    <w:rsid w:val="00BD649B"/>
    <w:rsid w:val="00BE0398"/>
    <w:rsid w:val="00BE26DB"/>
    <w:rsid w:val="00BE32B8"/>
    <w:rsid w:val="00BE370A"/>
    <w:rsid w:val="00BE403A"/>
    <w:rsid w:val="00BE4EBA"/>
    <w:rsid w:val="00BE523D"/>
    <w:rsid w:val="00BF12B1"/>
    <w:rsid w:val="00BF2C09"/>
    <w:rsid w:val="00BF4DE9"/>
    <w:rsid w:val="00C0662B"/>
    <w:rsid w:val="00C06726"/>
    <w:rsid w:val="00C0689D"/>
    <w:rsid w:val="00C0691E"/>
    <w:rsid w:val="00C114E2"/>
    <w:rsid w:val="00C12163"/>
    <w:rsid w:val="00C12300"/>
    <w:rsid w:val="00C148AF"/>
    <w:rsid w:val="00C1562E"/>
    <w:rsid w:val="00C15B91"/>
    <w:rsid w:val="00C200CE"/>
    <w:rsid w:val="00C228B8"/>
    <w:rsid w:val="00C24942"/>
    <w:rsid w:val="00C25E85"/>
    <w:rsid w:val="00C27B4E"/>
    <w:rsid w:val="00C344EF"/>
    <w:rsid w:val="00C3688A"/>
    <w:rsid w:val="00C37ABA"/>
    <w:rsid w:val="00C448F0"/>
    <w:rsid w:val="00C45944"/>
    <w:rsid w:val="00C45A0C"/>
    <w:rsid w:val="00C45DC6"/>
    <w:rsid w:val="00C50AFF"/>
    <w:rsid w:val="00C51F86"/>
    <w:rsid w:val="00C530B0"/>
    <w:rsid w:val="00C53286"/>
    <w:rsid w:val="00C563F2"/>
    <w:rsid w:val="00C619A2"/>
    <w:rsid w:val="00C627CD"/>
    <w:rsid w:val="00C63A64"/>
    <w:rsid w:val="00C64085"/>
    <w:rsid w:val="00C671BD"/>
    <w:rsid w:val="00C713F6"/>
    <w:rsid w:val="00C73DF4"/>
    <w:rsid w:val="00C7402C"/>
    <w:rsid w:val="00C76871"/>
    <w:rsid w:val="00C76AC2"/>
    <w:rsid w:val="00C77296"/>
    <w:rsid w:val="00C77E48"/>
    <w:rsid w:val="00C80598"/>
    <w:rsid w:val="00C82769"/>
    <w:rsid w:val="00C82AAD"/>
    <w:rsid w:val="00C908E5"/>
    <w:rsid w:val="00C909D7"/>
    <w:rsid w:val="00C91FCB"/>
    <w:rsid w:val="00C96B25"/>
    <w:rsid w:val="00C97130"/>
    <w:rsid w:val="00CB0578"/>
    <w:rsid w:val="00CB0CE7"/>
    <w:rsid w:val="00CB1584"/>
    <w:rsid w:val="00CB53F1"/>
    <w:rsid w:val="00CB646E"/>
    <w:rsid w:val="00CB6DCC"/>
    <w:rsid w:val="00CC1B51"/>
    <w:rsid w:val="00CD442F"/>
    <w:rsid w:val="00CD6081"/>
    <w:rsid w:val="00CD6875"/>
    <w:rsid w:val="00CD6E3F"/>
    <w:rsid w:val="00CD7233"/>
    <w:rsid w:val="00CE207A"/>
    <w:rsid w:val="00CE454A"/>
    <w:rsid w:val="00CE52A0"/>
    <w:rsid w:val="00CE6A29"/>
    <w:rsid w:val="00CF0F9F"/>
    <w:rsid w:val="00CF2D95"/>
    <w:rsid w:val="00CF437D"/>
    <w:rsid w:val="00CF4606"/>
    <w:rsid w:val="00CF72AE"/>
    <w:rsid w:val="00D0338A"/>
    <w:rsid w:val="00D0594A"/>
    <w:rsid w:val="00D07C20"/>
    <w:rsid w:val="00D11A03"/>
    <w:rsid w:val="00D15A71"/>
    <w:rsid w:val="00D1784A"/>
    <w:rsid w:val="00D22386"/>
    <w:rsid w:val="00D24D37"/>
    <w:rsid w:val="00D27AFB"/>
    <w:rsid w:val="00D310BE"/>
    <w:rsid w:val="00D31A2E"/>
    <w:rsid w:val="00D32AE0"/>
    <w:rsid w:val="00D341C7"/>
    <w:rsid w:val="00D3570D"/>
    <w:rsid w:val="00D37E6D"/>
    <w:rsid w:val="00D409E3"/>
    <w:rsid w:val="00D41653"/>
    <w:rsid w:val="00D4236B"/>
    <w:rsid w:val="00D45DAD"/>
    <w:rsid w:val="00D47214"/>
    <w:rsid w:val="00D512EB"/>
    <w:rsid w:val="00D5412E"/>
    <w:rsid w:val="00D56BD5"/>
    <w:rsid w:val="00D56D93"/>
    <w:rsid w:val="00D61DD1"/>
    <w:rsid w:val="00D61FF0"/>
    <w:rsid w:val="00D62650"/>
    <w:rsid w:val="00D62B87"/>
    <w:rsid w:val="00D703CB"/>
    <w:rsid w:val="00D71768"/>
    <w:rsid w:val="00D750C9"/>
    <w:rsid w:val="00D75621"/>
    <w:rsid w:val="00D762FE"/>
    <w:rsid w:val="00D76BD0"/>
    <w:rsid w:val="00D77EB4"/>
    <w:rsid w:val="00D805A3"/>
    <w:rsid w:val="00D84133"/>
    <w:rsid w:val="00D84865"/>
    <w:rsid w:val="00D908C6"/>
    <w:rsid w:val="00D91D98"/>
    <w:rsid w:val="00D924F6"/>
    <w:rsid w:val="00D92AAE"/>
    <w:rsid w:val="00D96164"/>
    <w:rsid w:val="00D96A83"/>
    <w:rsid w:val="00DA0756"/>
    <w:rsid w:val="00DA1A84"/>
    <w:rsid w:val="00DA27C8"/>
    <w:rsid w:val="00DA4D70"/>
    <w:rsid w:val="00DB01BE"/>
    <w:rsid w:val="00DB0544"/>
    <w:rsid w:val="00DB2EC9"/>
    <w:rsid w:val="00DB348E"/>
    <w:rsid w:val="00DB3A52"/>
    <w:rsid w:val="00DB641E"/>
    <w:rsid w:val="00DB66A8"/>
    <w:rsid w:val="00DC0747"/>
    <w:rsid w:val="00DC0AED"/>
    <w:rsid w:val="00DC5800"/>
    <w:rsid w:val="00DC6619"/>
    <w:rsid w:val="00DC7223"/>
    <w:rsid w:val="00DC77AF"/>
    <w:rsid w:val="00DD4A2A"/>
    <w:rsid w:val="00DD7B41"/>
    <w:rsid w:val="00DE2FFC"/>
    <w:rsid w:val="00DE64BF"/>
    <w:rsid w:val="00DE6DE5"/>
    <w:rsid w:val="00DF0BAE"/>
    <w:rsid w:val="00DF0D0E"/>
    <w:rsid w:val="00DF15F9"/>
    <w:rsid w:val="00DF4C2C"/>
    <w:rsid w:val="00DF541E"/>
    <w:rsid w:val="00DF5D6B"/>
    <w:rsid w:val="00DF68FD"/>
    <w:rsid w:val="00DF6EF3"/>
    <w:rsid w:val="00E012DC"/>
    <w:rsid w:val="00E030F6"/>
    <w:rsid w:val="00E03F41"/>
    <w:rsid w:val="00E11D1C"/>
    <w:rsid w:val="00E152A3"/>
    <w:rsid w:val="00E17D16"/>
    <w:rsid w:val="00E22132"/>
    <w:rsid w:val="00E225D3"/>
    <w:rsid w:val="00E22CC3"/>
    <w:rsid w:val="00E24DAC"/>
    <w:rsid w:val="00E310D5"/>
    <w:rsid w:val="00E36B71"/>
    <w:rsid w:val="00E41343"/>
    <w:rsid w:val="00E4743C"/>
    <w:rsid w:val="00E50E06"/>
    <w:rsid w:val="00E52861"/>
    <w:rsid w:val="00E569DA"/>
    <w:rsid w:val="00E65F36"/>
    <w:rsid w:val="00E708FB"/>
    <w:rsid w:val="00E7135E"/>
    <w:rsid w:val="00E73BFA"/>
    <w:rsid w:val="00E74440"/>
    <w:rsid w:val="00E74EBA"/>
    <w:rsid w:val="00E74EFF"/>
    <w:rsid w:val="00E75364"/>
    <w:rsid w:val="00E76498"/>
    <w:rsid w:val="00E7755B"/>
    <w:rsid w:val="00E8013B"/>
    <w:rsid w:val="00E822CC"/>
    <w:rsid w:val="00E82B8D"/>
    <w:rsid w:val="00E832A2"/>
    <w:rsid w:val="00E851B2"/>
    <w:rsid w:val="00E85B07"/>
    <w:rsid w:val="00E872F0"/>
    <w:rsid w:val="00E87888"/>
    <w:rsid w:val="00E878DF"/>
    <w:rsid w:val="00E977A2"/>
    <w:rsid w:val="00EA09C9"/>
    <w:rsid w:val="00EA1869"/>
    <w:rsid w:val="00EA3736"/>
    <w:rsid w:val="00EA54E5"/>
    <w:rsid w:val="00EA631E"/>
    <w:rsid w:val="00EB264A"/>
    <w:rsid w:val="00EB264B"/>
    <w:rsid w:val="00EB4AFA"/>
    <w:rsid w:val="00EB5071"/>
    <w:rsid w:val="00EB66B0"/>
    <w:rsid w:val="00EC0F58"/>
    <w:rsid w:val="00EC17AB"/>
    <w:rsid w:val="00EC2FC5"/>
    <w:rsid w:val="00EC49BE"/>
    <w:rsid w:val="00EC5073"/>
    <w:rsid w:val="00ED4B96"/>
    <w:rsid w:val="00ED4DFB"/>
    <w:rsid w:val="00ED5EDA"/>
    <w:rsid w:val="00ED6196"/>
    <w:rsid w:val="00ED70DB"/>
    <w:rsid w:val="00EE19DF"/>
    <w:rsid w:val="00EE233C"/>
    <w:rsid w:val="00EE6079"/>
    <w:rsid w:val="00EF0305"/>
    <w:rsid w:val="00EF0E26"/>
    <w:rsid w:val="00EF4F07"/>
    <w:rsid w:val="00EF531A"/>
    <w:rsid w:val="00EF560E"/>
    <w:rsid w:val="00EF5B2D"/>
    <w:rsid w:val="00EF717D"/>
    <w:rsid w:val="00F018FC"/>
    <w:rsid w:val="00F02EAB"/>
    <w:rsid w:val="00F036C9"/>
    <w:rsid w:val="00F0447B"/>
    <w:rsid w:val="00F065D9"/>
    <w:rsid w:val="00F07BAC"/>
    <w:rsid w:val="00F10FFE"/>
    <w:rsid w:val="00F1366D"/>
    <w:rsid w:val="00F14DA1"/>
    <w:rsid w:val="00F15DF1"/>
    <w:rsid w:val="00F16E4F"/>
    <w:rsid w:val="00F16FED"/>
    <w:rsid w:val="00F17319"/>
    <w:rsid w:val="00F17F48"/>
    <w:rsid w:val="00F20517"/>
    <w:rsid w:val="00F205BA"/>
    <w:rsid w:val="00F2203D"/>
    <w:rsid w:val="00F23599"/>
    <w:rsid w:val="00F267DE"/>
    <w:rsid w:val="00F32B33"/>
    <w:rsid w:val="00F33553"/>
    <w:rsid w:val="00F34201"/>
    <w:rsid w:val="00F360C3"/>
    <w:rsid w:val="00F368F1"/>
    <w:rsid w:val="00F36B46"/>
    <w:rsid w:val="00F378CB"/>
    <w:rsid w:val="00F4229C"/>
    <w:rsid w:val="00F44A9F"/>
    <w:rsid w:val="00F44E4D"/>
    <w:rsid w:val="00F45A55"/>
    <w:rsid w:val="00F5029C"/>
    <w:rsid w:val="00F519B5"/>
    <w:rsid w:val="00F524BC"/>
    <w:rsid w:val="00F525F0"/>
    <w:rsid w:val="00F5328F"/>
    <w:rsid w:val="00F55B97"/>
    <w:rsid w:val="00F55E20"/>
    <w:rsid w:val="00F57FEA"/>
    <w:rsid w:val="00F62502"/>
    <w:rsid w:val="00F67BA8"/>
    <w:rsid w:val="00F74E2E"/>
    <w:rsid w:val="00F77E6F"/>
    <w:rsid w:val="00F805D0"/>
    <w:rsid w:val="00F81A0D"/>
    <w:rsid w:val="00F81F3F"/>
    <w:rsid w:val="00F871E5"/>
    <w:rsid w:val="00F90433"/>
    <w:rsid w:val="00F912F3"/>
    <w:rsid w:val="00F92558"/>
    <w:rsid w:val="00F92891"/>
    <w:rsid w:val="00F94652"/>
    <w:rsid w:val="00F97B11"/>
    <w:rsid w:val="00FA0F52"/>
    <w:rsid w:val="00FA335E"/>
    <w:rsid w:val="00FA54F9"/>
    <w:rsid w:val="00FA5CEA"/>
    <w:rsid w:val="00FB23E2"/>
    <w:rsid w:val="00FB4DE7"/>
    <w:rsid w:val="00FC00A2"/>
    <w:rsid w:val="00FC0175"/>
    <w:rsid w:val="00FC10AA"/>
    <w:rsid w:val="00FC2527"/>
    <w:rsid w:val="00FC34DF"/>
    <w:rsid w:val="00FC536B"/>
    <w:rsid w:val="00FC5AB6"/>
    <w:rsid w:val="00FC7353"/>
    <w:rsid w:val="00FD57E0"/>
    <w:rsid w:val="00FD70DC"/>
    <w:rsid w:val="00FE0637"/>
    <w:rsid w:val="00FE08AE"/>
    <w:rsid w:val="00FE15DB"/>
    <w:rsid w:val="00FE5995"/>
    <w:rsid w:val="00FE6011"/>
    <w:rsid w:val="00FF000B"/>
    <w:rsid w:val="00FF065F"/>
    <w:rsid w:val="00FF0DBD"/>
    <w:rsid w:val="00FF60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22741E5"/>
  <w15:docId w15:val="{F04ED31B-B44C-4E46-9268-296EFC14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60C3"/>
    <w:pPr>
      <w:suppressAutoHyphens/>
      <w:spacing w:after="200" w:line="276" w:lineRule="auto"/>
    </w:pPr>
    <w:rPr>
      <w:rFonts w:ascii="Calibri" w:hAnsi="Calibri" w:cs="Calibri"/>
      <w:color w:val="000000"/>
      <w:sz w:val="22"/>
      <w:szCs w:val="22"/>
      <w:lang w:eastAsia="zh-CN"/>
    </w:rPr>
  </w:style>
  <w:style w:type="paragraph" w:styleId="Nagwek1">
    <w:name w:val="heading 1"/>
    <w:basedOn w:val="Normalny"/>
    <w:next w:val="Normalny"/>
    <w:qFormat/>
    <w:rsid w:val="007C491A"/>
    <w:pPr>
      <w:keepNext/>
      <w:suppressAutoHyphens w:val="0"/>
      <w:spacing w:after="0" w:line="240" w:lineRule="auto"/>
      <w:jc w:val="center"/>
      <w:outlineLvl w:val="0"/>
    </w:pPr>
    <w:rPr>
      <w:rFonts w:ascii="Times New Roman" w:hAnsi="Times New Roman" w:cs="Times New Roman"/>
      <w:b/>
      <w:bCs/>
      <w:color w:val="auto"/>
      <w:sz w:val="24"/>
      <w:szCs w:val="24"/>
    </w:rPr>
  </w:style>
  <w:style w:type="paragraph" w:styleId="Nagwek2">
    <w:name w:val="heading 2"/>
    <w:basedOn w:val="Normalny"/>
    <w:next w:val="Normalny"/>
    <w:qFormat/>
    <w:rsid w:val="007C491A"/>
    <w:pPr>
      <w:keepNext/>
      <w:numPr>
        <w:ilvl w:val="1"/>
        <w:numId w:val="1"/>
      </w:numPr>
      <w:suppressAutoHyphens w:val="0"/>
      <w:spacing w:before="240" w:after="60" w:line="240" w:lineRule="auto"/>
      <w:outlineLvl w:val="1"/>
    </w:pPr>
    <w:rPr>
      <w:rFonts w:ascii="Cambria" w:eastAsia="Calibri" w:hAnsi="Cambria" w:cs="Times New Roman"/>
      <w:b/>
      <w:bCs/>
      <w:i/>
      <w:iCs/>
      <w:color w:val="auto"/>
      <w:sz w:val="28"/>
      <w:szCs w:val="28"/>
    </w:rPr>
  </w:style>
  <w:style w:type="paragraph" w:styleId="Nagwek3">
    <w:name w:val="heading 3"/>
    <w:basedOn w:val="Normalny"/>
    <w:next w:val="Normalny"/>
    <w:qFormat/>
    <w:rsid w:val="007C491A"/>
    <w:pPr>
      <w:keepNext/>
      <w:numPr>
        <w:ilvl w:val="2"/>
        <w:numId w:val="1"/>
      </w:numPr>
      <w:spacing w:before="240" w:after="60"/>
      <w:outlineLvl w:val="2"/>
    </w:pPr>
    <w:rPr>
      <w:rFonts w:ascii="Cambria" w:hAnsi="Cambria" w:cs="Times New Roman"/>
      <w:b/>
      <w:bCs/>
      <w:color w:val="auto"/>
      <w:sz w:val="26"/>
      <w:szCs w:val="26"/>
    </w:rPr>
  </w:style>
  <w:style w:type="paragraph" w:styleId="Nagwek4">
    <w:name w:val="heading 4"/>
    <w:basedOn w:val="Normalny"/>
    <w:next w:val="Normalny"/>
    <w:qFormat/>
    <w:rsid w:val="007C491A"/>
    <w:pPr>
      <w:keepNext/>
      <w:numPr>
        <w:ilvl w:val="3"/>
        <w:numId w:val="1"/>
      </w:numPr>
      <w:spacing w:before="240" w:after="60"/>
      <w:outlineLvl w:val="3"/>
    </w:pPr>
    <w:rPr>
      <w:rFonts w:cs="Times New Roman"/>
      <w:b/>
      <w:bCs/>
      <w:sz w:val="28"/>
      <w:szCs w:val="28"/>
    </w:rPr>
  </w:style>
  <w:style w:type="paragraph" w:styleId="Nagwek5">
    <w:name w:val="heading 5"/>
    <w:basedOn w:val="Normalny"/>
    <w:next w:val="Normalny"/>
    <w:link w:val="Nagwek5Znak"/>
    <w:uiPriority w:val="9"/>
    <w:semiHidden/>
    <w:unhideWhenUsed/>
    <w:qFormat/>
    <w:rsid w:val="005F286E"/>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qFormat/>
    <w:rsid w:val="007C491A"/>
    <w:pPr>
      <w:numPr>
        <w:ilvl w:val="5"/>
        <w:numId w:val="1"/>
      </w:numPr>
      <w:spacing w:before="240" w:after="60"/>
      <w:outlineLvl w:val="5"/>
    </w:pPr>
    <w:rPr>
      <w:rFonts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7C491A"/>
  </w:style>
  <w:style w:type="character" w:customStyle="1" w:styleId="WW8Num1z1">
    <w:name w:val="WW8Num1z1"/>
    <w:rsid w:val="007C491A"/>
  </w:style>
  <w:style w:type="character" w:customStyle="1" w:styleId="WW8Num1z2">
    <w:name w:val="WW8Num1z2"/>
    <w:rsid w:val="007C491A"/>
  </w:style>
  <w:style w:type="character" w:customStyle="1" w:styleId="WW8Num1z3">
    <w:name w:val="WW8Num1z3"/>
    <w:rsid w:val="007C491A"/>
  </w:style>
  <w:style w:type="character" w:customStyle="1" w:styleId="WW8Num1z4">
    <w:name w:val="WW8Num1z4"/>
    <w:rsid w:val="007C491A"/>
  </w:style>
  <w:style w:type="character" w:customStyle="1" w:styleId="WW8Num1z5">
    <w:name w:val="WW8Num1z5"/>
    <w:rsid w:val="007C491A"/>
  </w:style>
  <w:style w:type="character" w:customStyle="1" w:styleId="WW8Num1z6">
    <w:name w:val="WW8Num1z6"/>
    <w:rsid w:val="007C491A"/>
  </w:style>
  <w:style w:type="character" w:customStyle="1" w:styleId="WW8Num1z7">
    <w:name w:val="WW8Num1z7"/>
    <w:rsid w:val="007C491A"/>
  </w:style>
  <w:style w:type="character" w:customStyle="1" w:styleId="WW8Num1z8">
    <w:name w:val="WW8Num1z8"/>
    <w:rsid w:val="007C491A"/>
  </w:style>
  <w:style w:type="character" w:customStyle="1" w:styleId="WW8Num2z0">
    <w:name w:val="WW8Num2z0"/>
    <w:rsid w:val="007C491A"/>
    <w:rPr>
      <w:rFonts w:ascii="Times New Roman" w:eastAsia="SimSun" w:hAnsi="Times New Roman" w:cs="Times New Roman"/>
      <w:b/>
      <w:bCs/>
      <w:sz w:val="20"/>
      <w:szCs w:val="20"/>
    </w:rPr>
  </w:style>
  <w:style w:type="character" w:customStyle="1" w:styleId="WW8Num2z1">
    <w:name w:val="WW8Num2z1"/>
    <w:rsid w:val="007C491A"/>
    <w:rPr>
      <w:rFonts w:hint="default"/>
    </w:rPr>
  </w:style>
  <w:style w:type="character" w:customStyle="1" w:styleId="WW8Num3z0">
    <w:name w:val="WW8Num3z0"/>
    <w:rsid w:val="007C491A"/>
    <w:rPr>
      <w:rFonts w:ascii="Times New Roman" w:hAnsi="Times New Roman" w:cs="Times New Roman"/>
      <w:b/>
      <w:bCs/>
      <w:sz w:val="20"/>
      <w:szCs w:val="20"/>
      <w:lang w:eastAsia="pl-PL"/>
    </w:rPr>
  </w:style>
  <w:style w:type="character" w:customStyle="1" w:styleId="WW8Num4z0">
    <w:name w:val="WW8Num4z0"/>
    <w:rsid w:val="007C491A"/>
    <w:rPr>
      <w:rFonts w:ascii="Times New Roman" w:eastAsia="SimSun" w:hAnsi="Times New Roman" w:cs="Times New Roman"/>
      <w:b/>
      <w:bCs/>
      <w:color w:val="auto"/>
      <w:sz w:val="20"/>
      <w:szCs w:val="20"/>
    </w:rPr>
  </w:style>
  <w:style w:type="character" w:customStyle="1" w:styleId="WW8Num5z0">
    <w:name w:val="WW8Num5z0"/>
    <w:rsid w:val="007C491A"/>
    <w:rPr>
      <w:rFonts w:ascii="Times New Roman" w:eastAsia="SimSun" w:hAnsi="Times New Roman" w:cs="Times New Roman"/>
      <w:b w:val="0"/>
      <w:bCs/>
      <w:sz w:val="20"/>
      <w:szCs w:val="20"/>
    </w:rPr>
  </w:style>
  <w:style w:type="character" w:customStyle="1" w:styleId="WW8Num5z1">
    <w:name w:val="WW8Num5z1"/>
    <w:rsid w:val="007C491A"/>
  </w:style>
  <w:style w:type="character" w:customStyle="1" w:styleId="WW8Num5z2">
    <w:name w:val="WW8Num5z2"/>
    <w:rsid w:val="007C491A"/>
  </w:style>
  <w:style w:type="character" w:customStyle="1" w:styleId="WW8Num5z3">
    <w:name w:val="WW8Num5z3"/>
    <w:rsid w:val="007C491A"/>
  </w:style>
  <w:style w:type="character" w:customStyle="1" w:styleId="WW8Num5z4">
    <w:name w:val="WW8Num5z4"/>
    <w:rsid w:val="007C491A"/>
  </w:style>
  <w:style w:type="character" w:customStyle="1" w:styleId="WW8Num5z5">
    <w:name w:val="WW8Num5z5"/>
    <w:rsid w:val="007C491A"/>
  </w:style>
  <w:style w:type="character" w:customStyle="1" w:styleId="WW8Num5z6">
    <w:name w:val="WW8Num5z6"/>
    <w:rsid w:val="007C491A"/>
  </w:style>
  <w:style w:type="character" w:customStyle="1" w:styleId="WW8Num5z7">
    <w:name w:val="WW8Num5z7"/>
    <w:rsid w:val="007C491A"/>
  </w:style>
  <w:style w:type="character" w:customStyle="1" w:styleId="WW8Num5z8">
    <w:name w:val="WW8Num5z8"/>
    <w:rsid w:val="007C491A"/>
  </w:style>
  <w:style w:type="character" w:customStyle="1" w:styleId="WW8Num6z0">
    <w:name w:val="WW8Num6z0"/>
    <w:rsid w:val="007C491A"/>
    <w:rPr>
      <w:rFonts w:ascii="Times New Roman" w:hAnsi="Times New Roman" w:cs="Times New Roman"/>
      <w:b/>
      <w:bCs/>
      <w:sz w:val="20"/>
      <w:szCs w:val="20"/>
      <w:lang w:eastAsia="pl-PL"/>
    </w:rPr>
  </w:style>
  <w:style w:type="character" w:customStyle="1" w:styleId="WW8Num6z1">
    <w:name w:val="WW8Num6z1"/>
    <w:rsid w:val="007C491A"/>
  </w:style>
  <w:style w:type="character" w:customStyle="1" w:styleId="WW8Num6z2">
    <w:name w:val="WW8Num6z2"/>
    <w:rsid w:val="007C491A"/>
  </w:style>
  <w:style w:type="character" w:customStyle="1" w:styleId="WW8Num6z3">
    <w:name w:val="WW8Num6z3"/>
    <w:rsid w:val="007C491A"/>
  </w:style>
  <w:style w:type="character" w:customStyle="1" w:styleId="WW8Num6z4">
    <w:name w:val="WW8Num6z4"/>
    <w:rsid w:val="007C491A"/>
  </w:style>
  <w:style w:type="character" w:customStyle="1" w:styleId="WW8Num6z5">
    <w:name w:val="WW8Num6z5"/>
    <w:rsid w:val="007C491A"/>
  </w:style>
  <w:style w:type="character" w:customStyle="1" w:styleId="WW8Num6z6">
    <w:name w:val="WW8Num6z6"/>
    <w:rsid w:val="007C491A"/>
  </w:style>
  <w:style w:type="character" w:customStyle="1" w:styleId="WW8Num6z7">
    <w:name w:val="WW8Num6z7"/>
    <w:rsid w:val="007C491A"/>
  </w:style>
  <w:style w:type="character" w:customStyle="1" w:styleId="WW8Num6z8">
    <w:name w:val="WW8Num6z8"/>
    <w:rsid w:val="007C491A"/>
  </w:style>
  <w:style w:type="character" w:customStyle="1" w:styleId="WW8Num7z0">
    <w:name w:val="WW8Num7z0"/>
    <w:rsid w:val="007C491A"/>
    <w:rPr>
      <w:rFonts w:ascii="Times New Roman" w:hAnsi="Times New Roman" w:cs="Times New Roman" w:hint="default"/>
      <w:b w:val="0"/>
      <w:bCs/>
      <w:sz w:val="20"/>
      <w:szCs w:val="20"/>
    </w:rPr>
  </w:style>
  <w:style w:type="character" w:customStyle="1" w:styleId="WW8Num7z1">
    <w:name w:val="WW8Num7z1"/>
    <w:rsid w:val="007C491A"/>
  </w:style>
  <w:style w:type="character" w:customStyle="1" w:styleId="WW8Num7z2">
    <w:name w:val="WW8Num7z2"/>
    <w:rsid w:val="007C491A"/>
  </w:style>
  <w:style w:type="character" w:customStyle="1" w:styleId="WW8Num7z3">
    <w:name w:val="WW8Num7z3"/>
    <w:rsid w:val="007C491A"/>
  </w:style>
  <w:style w:type="character" w:customStyle="1" w:styleId="WW8Num7z4">
    <w:name w:val="WW8Num7z4"/>
    <w:rsid w:val="007C491A"/>
  </w:style>
  <w:style w:type="character" w:customStyle="1" w:styleId="WW8Num7z5">
    <w:name w:val="WW8Num7z5"/>
    <w:rsid w:val="007C491A"/>
  </w:style>
  <w:style w:type="character" w:customStyle="1" w:styleId="WW8Num7z6">
    <w:name w:val="WW8Num7z6"/>
    <w:rsid w:val="007C491A"/>
  </w:style>
  <w:style w:type="character" w:customStyle="1" w:styleId="WW8Num7z7">
    <w:name w:val="WW8Num7z7"/>
    <w:rsid w:val="007C491A"/>
  </w:style>
  <w:style w:type="character" w:customStyle="1" w:styleId="WW8Num7z8">
    <w:name w:val="WW8Num7z8"/>
    <w:rsid w:val="007C491A"/>
  </w:style>
  <w:style w:type="character" w:customStyle="1" w:styleId="WW8Num8z0">
    <w:name w:val="WW8Num8z0"/>
    <w:rsid w:val="007C491A"/>
    <w:rPr>
      <w:rFonts w:ascii="Times New Roman" w:hAnsi="Times New Roman" w:cs="Times New Roman"/>
      <w:b w:val="0"/>
      <w:sz w:val="20"/>
      <w:szCs w:val="20"/>
    </w:rPr>
  </w:style>
  <w:style w:type="character" w:customStyle="1" w:styleId="WW8Num8z1">
    <w:name w:val="WW8Num8z1"/>
    <w:rsid w:val="007C491A"/>
  </w:style>
  <w:style w:type="character" w:customStyle="1" w:styleId="WW8Num8z2">
    <w:name w:val="WW8Num8z2"/>
    <w:rsid w:val="007C491A"/>
  </w:style>
  <w:style w:type="character" w:customStyle="1" w:styleId="WW8Num8z3">
    <w:name w:val="WW8Num8z3"/>
    <w:rsid w:val="007C491A"/>
  </w:style>
  <w:style w:type="character" w:customStyle="1" w:styleId="WW8Num8z4">
    <w:name w:val="WW8Num8z4"/>
    <w:rsid w:val="007C491A"/>
  </w:style>
  <w:style w:type="character" w:customStyle="1" w:styleId="WW8Num8z5">
    <w:name w:val="WW8Num8z5"/>
    <w:rsid w:val="007C491A"/>
  </w:style>
  <w:style w:type="character" w:customStyle="1" w:styleId="WW8Num8z6">
    <w:name w:val="WW8Num8z6"/>
    <w:rsid w:val="007C491A"/>
  </w:style>
  <w:style w:type="character" w:customStyle="1" w:styleId="WW8Num8z7">
    <w:name w:val="WW8Num8z7"/>
    <w:rsid w:val="007C491A"/>
  </w:style>
  <w:style w:type="character" w:customStyle="1" w:styleId="WW8Num8z8">
    <w:name w:val="WW8Num8z8"/>
    <w:rsid w:val="007C491A"/>
  </w:style>
  <w:style w:type="character" w:customStyle="1" w:styleId="WW8Num9z0">
    <w:name w:val="WW8Num9z0"/>
    <w:rsid w:val="007C491A"/>
    <w:rPr>
      <w:rFonts w:ascii="Times New Roman" w:hAnsi="Times New Roman" w:cs="Times New Roman" w:hint="default"/>
      <w:iCs/>
      <w:sz w:val="24"/>
      <w:szCs w:val="24"/>
    </w:rPr>
  </w:style>
  <w:style w:type="character" w:customStyle="1" w:styleId="WW8Num10z0">
    <w:name w:val="WW8Num10z0"/>
    <w:rsid w:val="007C491A"/>
    <w:rPr>
      <w:rFonts w:ascii="Times New Roman" w:hAnsi="Times New Roman" w:cs="Times New Roman"/>
      <w:bCs/>
      <w:sz w:val="24"/>
      <w:szCs w:val="24"/>
    </w:rPr>
  </w:style>
  <w:style w:type="character" w:customStyle="1" w:styleId="WW8Num11z0">
    <w:name w:val="WW8Num11z0"/>
    <w:rsid w:val="007C491A"/>
    <w:rPr>
      <w:rFonts w:ascii="Symbol" w:hAnsi="Symbol" w:cs="Symbol" w:hint="default"/>
      <w:color w:val="auto"/>
      <w:sz w:val="20"/>
      <w:szCs w:val="20"/>
      <w:lang w:eastAsia="pl-PL"/>
    </w:rPr>
  </w:style>
  <w:style w:type="character" w:customStyle="1" w:styleId="WW8Num12z0">
    <w:name w:val="WW8Num12z0"/>
    <w:rsid w:val="007C491A"/>
    <w:rPr>
      <w:rFonts w:ascii="Times New Roman" w:hAnsi="Times New Roman" w:cs="Times New Roman" w:hint="default"/>
      <w:color w:val="auto"/>
      <w:sz w:val="20"/>
      <w:szCs w:val="20"/>
    </w:rPr>
  </w:style>
  <w:style w:type="character" w:customStyle="1" w:styleId="WW8Num13z0">
    <w:name w:val="WW8Num13z0"/>
    <w:rsid w:val="007C491A"/>
    <w:rPr>
      <w:rFonts w:ascii="Times New Roman" w:hAnsi="Times New Roman" w:cs="Times New Roman"/>
      <w:b/>
      <w:bCs/>
      <w:sz w:val="20"/>
      <w:szCs w:val="20"/>
    </w:rPr>
  </w:style>
  <w:style w:type="character" w:customStyle="1" w:styleId="WW8Num14z0">
    <w:name w:val="WW8Num14z0"/>
    <w:rsid w:val="007C491A"/>
    <w:rPr>
      <w:rFonts w:ascii="Times New Roman" w:hAnsi="Times New Roman" w:cs="Times New Roman" w:hint="default"/>
      <w:b/>
      <w:bCs/>
      <w:i/>
      <w:iCs/>
      <w:sz w:val="24"/>
      <w:szCs w:val="24"/>
      <w:lang w:eastAsia="pl-PL"/>
    </w:rPr>
  </w:style>
  <w:style w:type="character" w:customStyle="1" w:styleId="WW8Num15z0">
    <w:name w:val="WW8Num15z0"/>
    <w:rsid w:val="007C491A"/>
    <w:rPr>
      <w:rFonts w:ascii="Symbol" w:hAnsi="Symbol" w:cs="Wingdings" w:hint="default"/>
      <w:lang w:eastAsia="pl-PL"/>
    </w:rPr>
  </w:style>
  <w:style w:type="character" w:customStyle="1" w:styleId="WW8Num16z0">
    <w:name w:val="WW8Num16z0"/>
    <w:rsid w:val="007C491A"/>
    <w:rPr>
      <w:rFonts w:ascii="Times New Roman" w:hAnsi="Times New Roman" w:cs="Times New Roman"/>
      <w:sz w:val="20"/>
      <w:szCs w:val="20"/>
      <w:lang w:eastAsia="pl-PL"/>
    </w:rPr>
  </w:style>
  <w:style w:type="character" w:customStyle="1" w:styleId="WW8Num17z0">
    <w:name w:val="WW8Num17z0"/>
    <w:rsid w:val="007C491A"/>
    <w:rPr>
      <w:rFonts w:ascii="Times New Roman" w:hAnsi="Times New Roman" w:cs="Times New Roman"/>
      <w:b w:val="0"/>
      <w:i w:val="0"/>
      <w:sz w:val="20"/>
      <w:szCs w:val="20"/>
    </w:rPr>
  </w:style>
  <w:style w:type="character" w:customStyle="1" w:styleId="WW8Num18z0">
    <w:name w:val="WW8Num18z0"/>
    <w:rsid w:val="007C491A"/>
    <w:rPr>
      <w:bCs/>
      <w:sz w:val="20"/>
      <w:szCs w:val="20"/>
    </w:rPr>
  </w:style>
  <w:style w:type="character" w:customStyle="1" w:styleId="WW8Num19z0">
    <w:name w:val="WW8Num19z0"/>
    <w:rsid w:val="007C491A"/>
    <w:rPr>
      <w:rFonts w:ascii="Wingdings" w:hAnsi="Wingdings" w:cs="Wingdings" w:hint="default"/>
      <w:spacing w:val="-3"/>
      <w:w w:val="101"/>
      <w:sz w:val="24"/>
      <w:szCs w:val="24"/>
    </w:rPr>
  </w:style>
  <w:style w:type="character" w:customStyle="1" w:styleId="WW8Num20z0">
    <w:name w:val="WW8Num20z0"/>
    <w:rsid w:val="007C491A"/>
    <w:rPr>
      <w:rFonts w:ascii="Times New Roman" w:hAnsi="Times New Roman" w:cs="Times New Roman"/>
      <w:bCs/>
      <w:sz w:val="24"/>
      <w:szCs w:val="24"/>
      <w:lang w:eastAsia="pl-PL"/>
    </w:rPr>
  </w:style>
  <w:style w:type="character" w:customStyle="1" w:styleId="WW8Num21z0">
    <w:name w:val="WW8Num21z0"/>
    <w:rsid w:val="007C491A"/>
    <w:rPr>
      <w:rFonts w:ascii="Times New Roman" w:hAnsi="Times New Roman" w:cs="Times New Roman"/>
      <w:bCs/>
      <w:sz w:val="24"/>
      <w:szCs w:val="24"/>
    </w:rPr>
  </w:style>
  <w:style w:type="character" w:customStyle="1" w:styleId="WW8Num22z0">
    <w:name w:val="WW8Num22z0"/>
    <w:rsid w:val="007C491A"/>
    <w:rPr>
      <w:rFonts w:ascii="Times New Roman" w:hAnsi="Times New Roman" w:cs="Times New Roman" w:hint="default"/>
      <w:b w:val="0"/>
      <w:bCs/>
      <w:sz w:val="24"/>
      <w:szCs w:val="24"/>
    </w:rPr>
  </w:style>
  <w:style w:type="character" w:customStyle="1" w:styleId="WW8Num23z0">
    <w:name w:val="WW8Num23z0"/>
    <w:rsid w:val="007C491A"/>
    <w:rPr>
      <w:rFonts w:ascii="Times New Roman" w:hAnsi="Times New Roman" w:cs="Times New Roman" w:hint="default"/>
      <w:color w:val="auto"/>
      <w:sz w:val="24"/>
      <w:szCs w:val="24"/>
    </w:rPr>
  </w:style>
  <w:style w:type="character" w:customStyle="1" w:styleId="WW8Num24z0">
    <w:name w:val="WW8Num24z0"/>
    <w:rsid w:val="007C491A"/>
    <w:rPr>
      <w:rFonts w:ascii="Times New Roman" w:hAnsi="Times New Roman" w:cs="Times New Roman"/>
      <w:b w:val="0"/>
      <w:bCs/>
      <w:sz w:val="24"/>
      <w:szCs w:val="24"/>
    </w:rPr>
  </w:style>
  <w:style w:type="character" w:customStyle="1" w:styleId="WW8Num25z0">
    <w:name w:val="WW8Num25z0"/>
    <w:rsid w:val="007C491A"/>
    <w:rPr>
      <w:rFonts w:ascii="Times New Roman" w:hAnsi="Times New Roman" w:cs="Times New Roman" w:hint="default"/>
      <w:color w:val="auto"/>
    </w:rPr>
  </w:style>
  <w:style w:type="character" w:customStyle="1" w:styleId="WW8Num25z1">
    <w:name w:val="WW8Num25z1"/>
    <w:rsid w:val="007C491A"/>
    <w:rPr>
      <w:rFonts w:ascii="Times New Roman" w:hAnsi="Times New Roman" w:cs="Times New Roman" w:hint="default"/>
      <w:color w:val="auto"/>
      <w:sz w:val="20"/>
      <w:szCs w:val="20"/>
      <w:lang w:eastAsia="pl-PL"/>
    </w:rPr>
  </w:style>
  <w:style w:type="character" w:customStyle="1" w:styleId="WW8Num25z4">
    <w:name w:val="WW8Num25z4"/>
    <w:rsid w:val="007C491A"/>
    <w:rPr>
      <w:rFonts w:ascii="Courier New" w:hAnsi="Courier New" w:cs="Courier New" w:hint="default"/>
    </w:rPr>
  </w:style>
  <w:style w:type="character" w:customStyle="1" w:styleId="WW8Num25z5">
    <w:name w:val="WW8Num25z5"/>
    <w:rsid w:val="007C491A"/>
    <w:rPr>
      <w:rFonts w:ascii="Wingdings" w:hAnsi="Wingdings" w:cs="Wingdings" w:hint="default"/>
    </w:rPr>
  </w:style>
  <w:style w:type="character" w:customStyle="1" w:styleId="WW8Num25z6">
    <w:name w:val="WW8Num25z6"/>
    <w:rsid w:val="007C491A"/>
    <w:rPr>
      <w:rFonts w:ascii="Symbol" w:hAnsi="Symbol" w:cs="Symbol" w:hint="default"/>
    </w:rPr>
  </w:style>
  <w:style w:type="character" w:customStyle="1" w:styleId="WW8Num26z0">
    <w:name w:val="WW8Num26z0"/>
    <w:rsid w:val="007C491A"/>
    <w:rPr>
      <w:rFonts w:ascii="Times New Roman" w:hAnsi="Times New Roman" w:cs="Times New Roman"/>
      <w:b/>
      <w:bCs/>
      <w:sz w:val="20"/>
      <w:szCs w:val="20"/>
    </w:rPr>
  </w:style>
  <w:style w:type="character" w:customStyle="1" w:styleId="WW8Num26z1">
    <w:name w:val="WW8Num26z1"/>
    <w:rsid w:val="007C491A"/>
  </w:style>
  <w:style w:type="character" w:customStyle="1" w:styleId="WW8Num26z2">
    <w:name w:val="WW8Num26z2"/>
    <w:rsid w:val="007C491A"/>
  </w:style>
  <w:style w:type="character" w:customStyle="1" w:styleId="WW8Num26z3">
    <w:name w:val="WW8Num26z3"/>
    <w:rsid w:val="007C491A"/>
  </w:style>
  <w:style w:type="character" w:customStyle="1" w:styleId="WW8Num26z4">
    <w:name w:val="WW8Num26z4"/>
    <w:rsid w:val="007C491A"/>
  </w:style>
  <w:style w:type="character" w:customStyle="1" w:styleId="WW8Num26z5">
    <w:name w:val="WW8Num26z5"/>
    <w:rsid w:val="007C491A"/>
  </w:style>
  <w:style w:type="character" w:customStyle="1" w:styleId="WW8Num26z6">
    <w:name w:val="WW8Num26z6"/>
    <w:rsid w:val="007C491A"/>
  </w:style>
  <w:style w:type="character" w:customStyle="1" w:styleId="WW8Num26z7">
    <w:name w:val="WW8Num26z7"/>
    <w:rsid w:val="007C491A"/>
  </w:style>
  <w:style w:type="character" w:customStyle="1" w:styleId="WW8Num26z8">
    <w:name w:val="WW8Num26z8"/>
    <w:rsid w:val="007C491A"/>
  </w:style>
  <w:style w:type="character" w:customStyle="1" w:styleId="WW8Num27z0">
    <w:name w:val="WW8Num27z0"/>
    <w:rsid w:val="007C491A"/>
    <w:rPr>
      <w:rFonts w:hint="default"/>
    </w:rPr>
  </w:style>
  <w:style w:type="character" w:customStyle="1" w:styleId="WW8Num27z1">
    <w:name w:val="WW8Num27z1"/>
    <w:rsid w:val="007C491A"/>
    <w:rPr>
      <w:rFonts w:ascii="Times New Roman" w:eastAsia="Times New Roman" w:hAnsi="Times New Roman" w:cs="Times New Roman" w:hint="default"/>
      <w:b/>
      <w:bCs/>
      <w:sz w:val="20"/>
      <w:szCs w:val="20"/>
      <w:lang w:eastAsia="pl-PL"/>
    </w:rPr>
  </w:style>
  <w:style w:type="character" w:customStyle="1" w:styleId="WW8Num28z0">
    <w:name w:val="WW8Num28z0"/>
    <w:rsid w:val="007C491A"/>
    <w:rPr>
      <w:rFonts w:ascii="Times New Roman" w:eastAsia="SimSun" w:hAnsi="Times New Roman" w:cs="Times New Roman" w:hint="default"/>
      <w:b/>
      <w:bCs/>
      <w:strike w:val="0"/>
      <w:dstrike w:val="0"/>
      <w:sz w:val="20"/>
      <w:szCs w:val="20"/>
      <w:lang w:eastAsia="pl-PL"/>
    </w:rPr>
  </w:style>
  <w:style w:type="character" w:customStyle="1" w:styleId="WW8Num29z0">
    <w:name w:val="WW8Num29z0"/>
    <w:rsid w:val="007C491A"/>
    <w:rPr>
      <w:rFonts w:ascii="Times New Roman" w:eastAsia="SimSun" w:hAnsi="Times New Roman" w:cs="Times New Roman"/>
      <w:bCs/>
      <w:sz w:val="20"/>
      <w:szCs w:val="20"/>
    </w:rPr>
  </w:style>
  <w:style w:type="character" w:customStyle="1" w:styleId="WW8Num30z0">
    <w:name w:val="WW8Num30z0"/>
    <w:rsid w:val="007C491A"/>
    <w:rPr>
      <w:rFonts w:ascii="Times New Roman" w:hAnsi="Times New Roman" w:cs="Times New Roman"/>
      <w:sz w:val="20"/>
      <w:szCs w:val="20"/>
    </w:rPr>
  </w:style>
  <w:style w:type="character" w:customStyle="1" w:styleId="WW8Num31z0">
    <w:name w:val="WW8Num31z0"/>
    <w:rsid w:val="007C491A"/>
    <w:rPr>
      <w:rFonts w:ascii="Times New Roman" w:hAnsi="Times New Roman" w:cs="Times New Roman" w:hint="default"/>
      <w:b/>
      <w:sz w:val="20"/>
      <w:szCs w:val="20"/>
    </w:rPr>
  </w:style>
  <w:style w:type="character" w:customStyle="1" w:styleId="WW8Num32z0">
    <w:name w:val="WW8Num32z0"/>
    <w:rsid w:val="007C491A"/>
    <w:rPr>
      <w:rFonts w:ascii="Times New Roman" w:hAnsi="Times New Roman" w:cs="Times New Roman" w:hint="default"/>
      <w:b/>
      <w:bCs/>
      <w:color w:val="auto"/>
      <w:sz w:val="20"/>
      <w:szCs w:val="20"/>
    </w:rPr>
  </w:style>
  <w:style w:type="character" w:customStyle="1" w:styleId="WW8Num33z0">
    <w:name w:val="WW8Num33z0"/>
    <w:rsid w:val="007C491A"/>
    <w:rPr>
      <w:rFonts w:ascii="Times New Roman" w:hAnsi="Times New Roman" w:cs="Times New Roman" w:hint="default"/>
      <w:b/>
      <w:bCs/>
      <w:i w:val="0"/>
      <w:iCs w:val="0"/>
      <w:spacing w:val="-2"/>
      <w:sz w:val="20"/>
      <w:szCs w:val="20"/>
      <w:lang w:eastAsia="pl-PL"/>
    </w:rPr>
  </w:style>
  <w:style w:type="character" w:customStyle="1" w:styleId="WW8Num34z0">
    <w:name w:val="WW8Num34z0"/>
    <w:rsid w:val="007C491A"/>
    <w:rPr>
      <w:rFonts w:ascii="Times New Roman" w:hAnsi="Times New Roman" w:cs="Times New Roman" w:hint="default"/>
      <w:b/>
      <w:spacing w:val="-2"/>
      <w:sz w:val="20"/>
      <w:szCs w:val="20"/>
      <w:lang w:eastAsia="ar-SA"/>
    </w:rPr>
  </w:style>
  <w:style w:type="character" w:customStyle="1" w:styleId="WW8Num35z0">
    <w:name w:val="WW8Num35z0"/>
    <w:rsid w:val="007C491A"/>
    <w:rPr>
      <w:rFonts w:ascii="Times New Roman" w:hAnsi="Times New Roman" w:cs="Times New Roman" w:hint="default"/>
      <w:sz w:val="20"/>
      <w:szCs w:val="20"/>
      <w:lang w:eastAsia="pl-PL"/>
    </w:rPr>
  </w:style>
  <w:style w:type="character" w:customStyle="1" w:styleId="WW8Num36z0">
    <w:name w:val="WW8Num36z0"/>
    <w:rsid w:val="007C491A"/>
    <w:rPr>
      <w:rFonts w:ascii="Times New Roman" w:hAnsi="Times New Roman" w:cs="Times New Roman"/>
      <w:sz w:val="20"/>
      <w:szCs w:val="20"/>
    </w:rPr>
  </w:style>
  <w:style w:type="character" w:customStyle="1" w:styleId="WW8Num37z0">
    <w:name w:val="WW8Num37z0"/>
    <w:rsid w:val="007C491A"/>
    <w:rPr>
      <w:rFonts w:ascii="Times New Roman" w:hAnsi="Times New Roman" w:cs="Times New Roman"/>
      <w:b/>
      <w:bCs/>
      <w:sz w:val="20"/>
      <w:szCs w:val="20"/>
      <w:lang w:eastAsia="pl-PL"/>
    </w:rPr>
  </w:style>
  <w:style w:type="character" w:customStyle="1" w:styleId="WW8Num38z0">
    <w:name w:val="WW8Num38z0"/>
    <w:rsid w:val="007C491A"/>
    <w:rPr>
      <w:rFonts w:ascii="Times New Roman" w:hAnsi="Times New Roman" w:cs="Times New Roman" w:hint="default"/>
      <w:sz w:val="20"/>
      <w:szCs w:val="20"/>
    </w:rPr>
  </w:style>
  <w:style w:type="character" w:customStyle="1" w:styleId="WW8Num38z1">
    <w:name w:val="WW8Num38z1"/>
    <w:rsid w:val="007C491A"/>
    <w:rPr>
      <w:rFonts w:ascii="Times New Roman" w:hAnsi="Times New Roman" w:cs="Times New Roman" w:hint="default"/>
      <w:b w:val="0"/>
      <w:bCs/>
      <w:sz w:val="20"/>
      <w:szCs w:val="20"/>
      <w:lang w:eastAsia="pl-PL"/>
    </w:rPr>
  </w:style>
  <w:style w:type="character" w:customStyle="1" w:styleId="WW8Num38z3">
    <w:name w:val="WW8Num38z3"/>
    <w:rsid w:val="007C491A"/>
  </w:style>
  <w:style w:type="character" w:customStyle="1" w:styleId="WW8Num38z4">
    <w:name w:val="WW8Num38z4"/>
    <w:rsid w:val="007C491A"/>
  </w:style>
  <w:style w:type="character" w:customStyle="1" w:styleId="WW8Num38z5">
    <w:name w:val="WW8Num38z5"/>
    <w:rsid w:val="007C491A"/>
  </w:style>
  <w:style w:type="character" w:customStyle="1" w:styleId="WW8Num38z6">
    <w:name w:val="WW8Num38z6"/>
    <w:rsid w:val="007C491A"/>
  </w:style>
  <w:style w:type="character" w:customStyle="1" w:styleId="WW8Num38z7">
    <w:name w:val="WW8Num38z7"/>
    <w:rsid w:val="007C491A"/>
  </w:style>
  <w:style w:type="character" w:customStyle="1" w:styleId="WW8Num38z8">
    <w:name w:val="WW8Num38z8"/>
    <w:rsid w:val="007C491A"/>
  </w:style>
  <w:style w:type="character" w:customStyle="1" w:styleId="WW8Num39z0">
    <w:name w:val="WW8Num39z0"/>
    <w:rsid w:val="007C491A"/>
    <w:rPr>
      <w:rFonts w:ascii="Times New Roman" w:hAnsi="Times New Roman" w:cs="Times New Roman" w:hint="default"/>
      <w:b/>
      <w:bCs/>
      <w:sz w:val="20"/>
      <w:szCs w:val="20"/>
      <w:lang w:eastAsia="pl-PL"/>
    </w:rPr>
  </w:style>
  <w:style w:type="character" w:customStyle="1" w:styleId="WW8Num40z0">
    <w:name w:val="WW8Num40z0"/>
    <w:rsid w:val="007C491A"/>
    <w:rPr>
      <w:rFonts w:ascii="Times New Roman" w:hAnsi="Times New Roman" w:cs="Times New Roman" w:hint="default"/>
      <w:b/>
      <w:sz w:val="20"/>
      <w:szCs w:val="20"/>
    </w:rPr>
  </w:style>
  <w:style w:type="character" w:customStyle="1" w:styleId="WW8Num41z0">
    <w:name w:val="WW8Num41z0"/>
    <w:rsid w:val="007C491A"/>
  </w:style>
  <w:style w:type="character" w:customStyle="1" w:styleId="WW8Num42z0">
    <w:name w:val="WW8Num42z0"/>
    <w:rsid w:val="007C491A"/>
    <w:rPr>
      <w:rFonts w:ascii="Times New Roman" w:hAnsi="Times New Roman" w:cs="Times New Roman"/>
      <w:sz w:val="20"/>
      <w:szCs w:val="20"/>
    </w:rPr>
  </w:style>
  <w:style w:type="character" w:customStyle="1" w:styleId="WW8Num43z0">
    <w:name w:val="WW8Num43z0"/>
    <w:rsid w:val="007C491A"/>
    <w:rPr>
      <w:rFonts w:ascii="Times New Roman" w:hAnsi="Times New Roman" w:cs="Times New Roman"/>
      <w:sz w:val="20"/>
      <w:szCs w:val="20"/>
    </w:rPr>
  </w:style>
  <w:style w:type="character" w:customStyle="1" w:styleId="WW8Num44z0">
    <w:name w:val="WW8Num44z0"/>
    <w:rsid w:val="007C491A"/>
    <w:rPr>
      <w:rFonts w:ascii="Times New Roman" w:hAnsi="Times New Roman" w:cs="Times New Roman" w:hint="default"/>
      <w:b/>
      <w:sz w:val="20"/>
      <w:szCs w:val="20"/>
    </w:rPr>
  </w:style>
  <w:style w:type="character" w:customStyle="1" w:styleId="WW8Num45z0">
    <w:name w:val="WW8Num45z0"/>
    <w:rsid w:val="007C491A"/>
    <w:rPr>
      <w:rFonts w:ascii="Times New Roman" w:hAnsi="Times New Roman" w:cs="Times New Roman"/>
      <w:sz w:val="20"/>
      <w:szCs w:val="20"/>
    </w:rPr>
  </w:style>
  <w:style w:type="character" w:customStyle="1" w:styleId="WW8Num46z0">
    <w:name w:val="WW8Num46z0"/>
    <w:rsid w:val="007C491A"/>
    <w:rPr>
      <w:rFonts w:ascii="Times New Roman" w:hAnsi="Times New Roman" w:cs="Times New Roman" w:hint="default"/>
      <w:b/>
      <w:bCs/>
      <w:sz w:val="20"/>
      <w:szCs w:val="20"/>
    </w:rPr>
  </w:style>
  <w:style w:type="character" w:customStyle="1" w:styleId="WW8Num47z0">
    <w:name w:val="WW8Num47z0"/>
    <w:rsid w:val="007C491A"/>
    <w:rPr>
      <w:rFonts w:ascii="Times New Roman" w:hAnsi="Times New Roman" w:cs="Times New Roman" w:hint="default"/>
      <w:b/>
      <w:bCs/>
      <w:sz w:val="20"/>
      <w:szCs w:val="22"/>
    </w:rPr>
  </w:style>
  <w:style w:type="character" w:customStyle="1" w:styleId="WW8Num48z0">
    <w:name w:val="WW8Num48z0"/>
    <w:rsid w:val="007C491A"/>
    <w:rPr>
      <w:rFonts w:ascii="Times New Roman" w:hAnsi="Times New Roman" w:cs="Times New Roman" w:hint="default"/>
      <w:b/>
      <w:sz w:val="20"/>
      <w:szCs w:val="20"/>
    </w:rPr>
  </w:style>
  <w:style w:type="character" w:customStyle="1" w:styleId="WW8Num49z0">
    <w:name w:val="WW8Num49z0"/>
    <w:rsid w:val="007C491A"/>
    <w:rPr>
      <w:rFonts w:ascii="Times New Roman" w:hAnsi="Times New Roman" w:cs="Times New Roman"/>
      <w:b/>
      <w:sz w:val="20"/>
      <w:szCs w:val="20"/>
    </w:rPr>
  </w:style>
  <w:style w:type="character" w:customStyle="1" w:styleId="WW8Num50z0">
    <w:name w:val="WW8Num50z0"/>
    <w:rsid w:val="007C491A"/>
    <w:rPr>
      <w:rFonts w:ascii="Symbol" w:hAnsi="Symbol" w:cs="Symbol" w:hint="default"/>
    </w:rPr>
  </w:style>
  <w:style w:type="character" w:customStyle="1" w:styleId="WW8Num51z0">
    <w:name w:val="WW8Num51z0"/>
    <w:rsid w:val="007C491A"/>
    <w:rPr>
      <w:rFonts w:ascii="Symbol" w:hAnsi="Symbol" w:cs="Symbol" w:hint="default"/>
      <w:sz w:val="20"/>
      <w:szCs w:val="20"/>
    </w:rPr>
  </w:style>
  <w:style w:type="character" w:customStyle="1" w:styleId="WW8Num52z0">
    <w:name w:val="WW8Num52z0"/>
    <w:rsid w:val="007C491A"/>
    <w:rPr>
      <w:rFonts w:ascii="Symbol" w:hAnsi="Symbol" w:cs="Symbol" w:hint="default"/>
      <w:color w:val="auto"/>
      <w:sz w:val="20"/>
      <w:szCs w:val="20"/>
      <w:lang w:eastAsia="pl-PL"/>
    </w:rPr>
  </w:style>
  <w:style w:type="character" w:customStyle="1" w:styleId="WW8Num53z0">
    <w:name w:val="WW8Num53z0"/>
    <w:rsid w:val="007C491A"/>
    <w:rPr>
      <w:rFonts w:ascii="Times New Roman" w:hAnsi="Times New Roman" w:cs="Times New Roman"/>
      <w:b/>
      <w:bCs/>
      <w:sz w:val="20"/>
      <w:szCs w:val="20"/>
    </w:rPr>
  </w:style>
  <w:style w:type="character" w:customStyle="1" w:styleId="WW8Num54z0">
    <w:name w:val="WW8Num54z0"/>
    <w:rsid w:val="007C491A"/>
    <w:rPr>
      <w:rFonts w:ascii="Symbol" w:hAnsi="Symbol" w:cs="Symbol" w:hint="default"/>
      <w:color w:val="auto"/>
      <w:shd w:val="clear" w:color="auto" w:fill="FFFF00"/>
    </w:rPr>
  </w:style>
  <w:style w:type="character" w:customStyle="1" w:styleId="WW8Num55z0">
    <w:name w:val="WW8Num55z0"/>
    <w:rsid w:val="007C491A"/>
    <w:rPr>
      <w:rFonts w:ascii="Symbol" w:hAnsi="Symbol" w:cs="Symbol" w:hint="default"/>
    </w:rPr>
  </w:style>
  <w:style w:type="character" w:customStyle="1" w:styleId="WW8Num56z0">
    <w:name w:val="WW8Num56z0"/>
    <w:rsid w:val="007C491A"/>
    <w:rPr>
      <w:rFonts w:ascii="Symbol" w:hAnsi="Symbol" w:cs="Symbol"/>
      <w:sz w:val="24"/>
      <w:szCs w:val="24"/>
      <w:lang w:eastAsia="pl-PL"/>
    </w:rPr>
  </w:style>
  <w:style w:type="character" w:customStyle="1" w:styleId="WW8Num57z0">
    <w:name w:val="WW8Num57z0"/>
    <w:rsid w:val="007C491A"/>
    <w:rPr>
      <w:rFonts w:ascii="Symbol" w:hAnsi="Symbol" w:cs="Symbol" w:hint="default"/>
      <w:sz w:val="20"/>
      <w:szCs w:val="20"/>
    </w:rPr>
  </w:style>
  <w:style w:type="character" w:customStyle="1" w:styleId="WW8Num58z0">
    <w:name w:val="WW8Num58z0"/>
    <w:rsid w:val="007C491A"/>
    <w:rPr>
      <w:rFonts w:ascii="Symbol" w:eastAsia="Calibri" w:hAnsi="Symbol" w:cs="Symbol" w:hint="default"/>
      <w:color w:val="auto"/>
      <w:sz w:val="20"/>
      <w:szCs w:val="20"/>
      <w:vertAlign w:val="superscript"/>
    </w:rPr>
  </w:style>
  <w:style w:type="character" w:customStyle="1" w:styleId="WW8Num59z0">
    <w:name w:val="WW8Num59z0"/>
    <w:rsid w:val="007C491A"/>
    <w:rPr>
      <w:rFonts w:ascii="Times New Roman" w:hAnsi="Times New Roman" w:cs="Times New Roman" w:hint="default"/>
      <w:iCs/>
      <w:sz w:val="20"/>
      <w:szCs w:val="20"/>
    </w:rPr>
  </w:style>
  <w:style w:type="character" w:customStyle="1" w:styleId="WW8Num60z0">
    <w:name w:val="WW8Num60z0"/>
    <w:rsid w:val="007C491A"/>
    <w:rPr>
      <w:rFonts w:ascii="Symbol" w:hAnsi="Symbol" w:cs="Symbol" w:hint="default"/>
      <w:color w:val="auto"/>
      <w:sz w:val="20"/>
      <w:szCs w:val="20"/>
    </w:rPr>
  </w:style>
  <w:style w:type="character" w:customStyle="1" w:styleId="WW8Num61z0">
    <w:name w:val="WW8Num61z0"/>
    <w:rsid w:val="007C491A"/>
    <w:rPr>
      <w:rFonts w:ascii="Times New Roman" w:hAnsi="Times New Roman" w:cs="Times New Roman" w:hint="default"/>
      <w:b/>
      <w:bCs/>
      <w:sz w:val="20"/>
      <w:szCs w:val="20"/>
    </w:rPr>
  </w:style>
  <w:style w:type="character" w:customStyle="1" w:styleId="WW8Num62z0">
    <w:name w:val="WW8Num62z0"/>
    <w:rsid w:val="007C491A"/>
    <w:rPr>
      <w:rFonts w:ascii="Symbol" w:hAnsi="Symbol" w:cs="Symbol" w:hint="default"/>
    </w:rPr>
  </w:style>
  <w:style w:type="character" w:customStyle="1" w:styleId="WW8Num63z0">
    <w:name w:val="WW8Num63z0"/>
    <w:rsid w:val="007C491A"/>
    <w:rPr>
      <w:rFonts w:ascii="Times New Roman" w:hAnsi="Times New Roman" w:cs="Times New Roman"/>
      <w:b/>
      <w:sz w:val="20"/>
      <w:szCs w:val="20"/>
      <w:lang w:eastAsia="pl-PL"/>
    </w:rPr>
  </w:style>
  <w:style w:type="character" w:customStyle="1" w:styleId="WW8Num64z0">
    <w:name w:val="WW8Num64z0"/>
    <w:rsid w:val="007C491A"/>
    <w:rPr>
      <w:rFonts w:ascii="Times New Roman" w:hAnsi="Times New Roman" w:cs="Times New Roman" w:hint="default"/>
      <w:sz w:val="20"/>
      <w:szCs w:val="20"/>
    </w:rPr>
  </w:style>
  <w:style w:type="character" w:customStyle="1" w:styleId="WW8Num65z0">
    <w:name w:val="WW8Num65z0"/>
    <w:rsid w:val="007C491A"/>
    <w:rPr>
      <w:i w:val="0"/>
    </w:rPr>
  </w:style>
  <w:style w:type="character" w:customStyle="1" w:styleId="WW8Num66z0">
    <w:name w:val="WW8Num66z0"/>
    <w:rsid w:val="007C491A"/>
    <w:rPr>
      <w:rFonts w:ascii="Symbol" w:eastAsia="Arial Narrow" w:hAnsi="Symbol" w:cs="Symbol" w:hint="default"/>
      <w:sz w:val="24"/>
      <w:szCs w:val="24"/>
    </w:rPr>
  </w:style>
  <w:style w:type="character" w:customStyle="1" w:styleId="WW8Num67z0">
    <w:name w:val="WW8Num67z0"/>
    <w:rsid w:val="007C491A"/>
    <w:rPr>
      <w:rFonts w:ascii="Times New Roman" w:hAnsi="Times New Roman" w:cs="Times New Roman" w:hint="default"/>
      <w:b/>
      <w:bCs/>
      <w:i/>
      <w:iCs/>
      <w:lang w:eastAsia="pl-PL"/>
    </w:rPr>
  </w:style>
  <w:style w:type="character" w:customStyle="1" w:styleId="WW8Num68z0">
    <w:name w:val="WW8Num68z0"/>
    <w:rsid w:val="007C491A"/>
    <w:rPr>
      <w:rFonts w:ascii="Times New Roman" w:hAnsi="Times New Roman" w:cs="Times New Roman" w:hint="default"/>
      <w:b/>
      <w:sz w:val="20"/>
      <w:szCs w:val="20"/>
      <w:lang w:eastAsia="pl-PL"/>
    </w:rPr>
  </w:style>
  <w:style w:type="character" w:customStyle="1" w:styleId="WW8Num69z0">
    <w:name w:val="WW8Num69z0"/>
    <w:rsid w:val="007C491A"/>
    <w:rPr>
      <w:rFonts w:ascii="Symbol" w:hAnsi="Symbol" w:cs="Symbol" w:hint="default"/>
      <w:sz w:val="20"/>
      <w:szCs w:val="20"/>
    </w:rPr>
  </w:style>
  <w:style w:type="character" w:customStyle="1" w:styleId="WW8Num70z0">
    <w:name w:val="WW8Num70z0"/>
    <w:rsid w:val="007C491A"/>
    <w:rPr>
      <w:rFonts w:ascii="Times New Roman" w:hAnsi="Times New Roman" w:cs="Times New Roman" w:hint="default"/>
      <w:b/>
      <w:sz w:val="20"/>
      <w:szCs w:val="20"/>
    </w:rPr>
  </w:style>
  <w:style w:type="character" w:customStyle="1" w:styleId="WW8Num70z1">
    <w:name w:val="WW8Num70z1"/>
    <w:rsid w:val="007C491A"/>
    <w:rPr>
      <w:rFonts w:ascii="Times New Roman" w:hAnsi="Times New Roman" w:cs="Times New Roman"/>
      <w:sz w:val="20"/>
      <w:szCs w:val="24"/>
    </w:rPr>
  </w:style>
  <w:style w:type="character" w:customStyle="1" w:styleId="WW8Num70z2">
    <w:name w:val="WW8Num70z2"/>
    <w:rsid w:val="007C491A"/>
  </w:style>
  <w:style w:type="character" w:customStyle="1" w:styleId="WW8Num70z3">
    <w:name w:val="WW8Num70z3"/>
    <w:rsid w:val="007C491A"/>
  </w:style>
  <w:style w:type="character" w:customStyle="1" w:styleId="WW8Num70z4">
    <w:name w:val="WW8Num70z4"/>
    <w:rsid w:val="007C491A"/>
  </w:style>
  <w:style w:type="character" w:customStyle="1" w:styleId="WW8Num70z5">
    <w:name w:val="WW8Num70z5"/>
    <w:rsid w:val="007C491A"/>
  </w:style>
  <w:style w:type="character" w:customStyle="1" w:styleId="WW8Num70z6">
    <w:name w:val="WW8Num70z6"/>
    <w:rsid w:val="007C491A"/>
  </w:style>
  <w:style w:type="character" w:customStyle="1" w:styleId="WW8Num70z7">
    <w:name w:val="WW8Num70z7"/>
    <w:rsid w:val="007C491A"/>
  </w:style>
  <w:style w:type="character" w:customStyle="1" w:styleId="WW8Num70z8">
    <w:name w:val="WW8Num70z8"/>
    <w:rsid w:val="007C491A"/>
  </w:style>
  <w:style w:type="character" w:customStyle="1" w:styleId="WW8Num71z0">
    <w:name w:val="WW8Num71z0"/>
    <w:rsid w:val="007C491A"/>
    <w:rPr>
      <w:rFonts w:ascii="Times New Roman" w:hAnsi="Times New Roman" w:cs="Times New Roman" w:hint="default"/>
      <w:b/>
      <w:bCs/>
      <w:i w:val="0"/>
      <w:iCs/>
      <w:sz w:val="24"/>
      <w:szCs w:val="24"/>
      <w:lang w:eastAsia="pl-PL"/>
    </w:rPr>
  </w:style>
  <w:style w:type="character" w:customStyle="1" w:styleId="WW8Num72z0">
    <w:name w:val="WW8Num72z0"/>
    <w:rsid w:val="007C491A"/>
    <w:rPr>
      <w:rFonts w:ascii="Times New Roman" w:hAnsi="Times New Roman" w:cs="Times New Roman" w:hint="default"/>
      <w:b/>
      <w:bCs/>
      <w:iCs/>
      <w:sz w:val="20"/>
      <w:szCs w:val="20"/>
      <w:lang w:eastAsia="pl-PL"/>
    </w:rPr>
  </w:style>
  <w:style w:type="character" w:customStyle="1" w:styleId="WW8Num73z0">
    <w:name w:val="WW8Num73z0"/>
    <w:rsid w:val="007C491A"/>
    <w:rPr>
      <w:rFonts w:ascii="Symbol" w:hAnsi="Symbol" w:cs="Symbol" w:hint="default"/>
      <w:sz w:val="20"/>
      <w:szCs w:val="20"/>
    </w:rPr>
  </w:style>
  <w:style w:type="character" w:customStyle="1" w:styleId="WW8Num74z0">
    <w:name w:val="WW8Num74z0"/>
    <w:rsid w:val="007C491A"/>
    <w:rPr>
      <w:rFonts w:ascii="Times New Roman" w:hAnsi="Times New Roman" w:cs="Times New Roman"/>
      <w:sz w:val="20"/>
      <w:szCs w:val="20"/>
    </w:rPr>
  </w:style>
  <w:style w:type="character" w:customStyle="1" w:styleId="WW8Num75z0">
    <w:name w:val="WW8Num75z0"/>
    <w:rsid w:val="007C491A"/>
    <w:rPr>
      <w:rFonts w:ascii="Times New Roman" w:hAnsi="Times New Roman" w:cs="Times New Roman"/>
      <w:b/>
      <w:bCs/>
      <w:sz w:val="20"/>
      <w:szCs w:val="20"/>
    </w:rPr>
  </w:style>
  <w:style w:type="character" w:customStyle="1" w:styleId="WW8Num76z0">
    <w:name w:val="WW8Num76z0"/>
    <w:rsid w:val="007C491A"/>
    <w:rPr>
      <w:rFonts w:ascii="Times New Roman" w:hAnsi="Times New Roman" w:cs="Times New Roman" w:hint="default"/>
      <w:spacing w:val="-2"/>
      <w:sz w:val="20"/>
      <w:szCs w:val="20"/>
    </w:rPr>
  </w:style>
  <w:style w:type="character" w:customStyle="1" w:styleId="WW8Num77z0">
    <w:name w:val="WW8Num77z0"/>
    <w:rsid w:val="007C491A"/>
    <w:rPr>
      <w:rFonts w:ascii="Times New Roman" w:hAnsi="Times New Roman" w:cs="Times New Roman"/>
      <w:sz w:val="20"/>
      <w:szCs w:val="24"/>
    </w:rPr>
  </w:style>
  <w:style w:type="character" w:customStyle="1" w:styleId="WW8Num78z0">
    <w:name w:val="WW8Num78z0"/>
    <w:rsid w:val="007C491A"/>
    <w:rPr>
      <w:rFonts w:ascii="Times New Roman" w:hAnsi="Times New Roman" w:cs="Times New Roman"/>
      <w:sz w:val="20"/>
      <w:szCs w:val="20"/>
    </w:rPr>
  </w:style>
  <w:style w:type="character" w:customStyle="1" w:styleId="WW8Num79z0">
    <w:name w:val="WW8Num79z0"/>
    <w:rsid w:val="007C491A"/>
    <w:rPr>
      <w:rFonts w:ascii="Times New Roman" w:hAnsi="Times New Roman" w:cs="Times New Roman" w:hint="default"/>
      <w:b/>
      <w:spacing w:val="-2"/>
      <w:sz w:val="20"/>
      <w:szCs w:val="20"/>
    </w:rPr>
  </w:style>
  <w:style w:type="character" w:customStyle="1" w:styleId="WW8Num80z0">
    <w:name w:val="WW8Num80z0"/>
    <w:rsid w:val="007C491A"/>
  </w:style>
  <w:style w:type="character" w:customStyle="1" w:styleId="WW8Num81z0">
    <w:name w:val="WW8Num81z0"/>
    <w:rsid w:val="007C491A"/>
    <w:rPr>
      <w:rFonts w:ascii="Times New Roman" w:hAnsi="Times New Roman" w:cs="Times New Roman" w:hint="default"/>
      <w:b/>
      <w:sz w:val="20"/>
      <w:szCs w:val="20"/>
    </w:rPr>
  </w:style>
  <w:style w:type="character" w:customStyle="1" w:styleId="WW8Num82z0">
    <w:name w:val="WW8Num82z0"/>
    <w:rsid w:val="007C491A"/>
    <w:rPr>
      <w:rFonts w:ascii="Times New Roman" w:hAnsi="Times New Roman" w:cs="Times New Roman"/>
      <w:sz w:val="20"/>
      <w:szCs w:val="20"/>
    </w:rPr>
  </w:style>
  <w:style w:type="character" w:customStyle="1" w:styleId="WW8Num83z0">
    <w:name w:val="WW8Num83z0"/>
    <w:rsid w:val="007C491A"/>
  </w:style>
  <w:style w:type="character" w:customStyle="1" w:styleId="WW8Num84z0">
    <w:name w:val="WW8Num84z0"/>
    <w:rsid w:val="007C491A"/>
  </w:style>
  <w:style w:type="character" w:customStyle="1" w:styleId="WW8Num85z0">
    <w:name w:val="WW8Num85z0"/>
    <w:rsid w:val="007C491A"/>
  </w:style>
  <w:style w:type="character" w:customStyle="1" w:styleId="WW8Num86z0">
    <w:name w:val="WW8Num86z0"/>
    <w:rsid w:val="007C491A"/>
    <w:rPr>
      <w:rFonts w:ascii="Times New Roman" w:hAnsi="Times New Roman" w:cs="Times New Roman" w:hint="default"/>
      <w:b/>
      <w:sz w:val="20"/>
      <w:szCs w:val="20"/>
    </w:rPr>
  </w:style>
  <w:style w:type="character" w:customStyle="1" w:styleId="WW8Num87z0">
    <w:name w:val="WW8Num87z0"/>
    <w:rsid w:val="007C491A"/>
  </w:style>
  <w:style w:type="character" w:customStyle="1" w:styleId="WW8Num88z0">
    <w:name w:val="WW8Num88z0"/>
    <w:rsid w:val="007C491A"/>
  </w:style>
  <w:style w:type="character" w:customStyle="1" w:styleId="WW8Num89z0">
    <w:name w:val="WW8Num89z0"/>
    <w:rsid w:val="007C491A"/>
    <w:rPr>
      <w:rFonts w:ascii="Times New Roman" w:hAnsi="Times New Roman" w:cs="Times New Roman" w:hint="default"/>
      <w:b/>
      <w:bCs/>
      <w:sz w:val="20"/>
      <w:szCs w:val="20"/>
    </w:rPr>
  </w:style>
  <w:style w:type="character" w:customStyle="1" w:styleId="WW8Num90z0">
    <w:name w:val="WW8Num90z0"/>
    <w:rsid w:val="007C491A"/>
    <w:rPr>
      <w:rFonts w:ascii="Times New Roman" w:hAnsi="Times New Roman" w:cs="Times New Roman"/>
      <w:sz w:val="20"/>
      <w:szCs w:val="20"/>
      <w:lang w:eastAsia="pl-PL"/>
    </w:rPr>
  </w:style>
  <w:style w:type="character" w:customStyle="1" w:styleId="WW8Num90z1">
    <w:name w:val="WW8Num90z1"/>
    <w:rsid w:val="007C491A"/>
  </w:style>
  <w:style w:type="character" w:customStyle="1" w:styleId="WW8Num90z2">
    <w:name w:val="WW8Num90z2"/>
    <w:rsid w:val="007C491A"/>
  </w:style>
  <w:style w:type="character" w:customStyle="1" w:styleId="WW8Num90z3">
    <w:name w:val="WW8Num90z3"/>
    <w:rsid w:val="007C491A"/>
  </w:style>
  <w:style w:type="character" w:customStyle="1" w:styleId="WW8Num90z4">
    <w:name w:val="WW8Num90z4"/>
    <w:rsid w:val="007C491A"/>
  </w:style>
  <w:style w:type="character" w:customStyle="1" w:styleId="WW8Num90z5">
    <w:name w:val="WW8Num90z5"/>
    <w:rsid w:val="007C491A"/>
  </w:style>
  <w:style w:type="character" w:customStyle="1" w:styleId="WW8Num90z6">
    <w:name w:val="WW8Num90z6"/>
    <w:rsid w:val="007C491A"/>
  </w:style>
  <w:style w:type="character" w:customStyle="1" w:styleId="WW8Num90z7">
    <w:name w:val="WW8Num90z7"/>
    <w:rsid w:val="007C491A"/>
  </w:style>
  <w:style w:type="character" w:customStyle="1" w:styleId="WW8Num90z8">
    <w:name w:val="WW8Num90z8"/>
    <w:rsid w:val="007C491A"/>
  </w:style>
  <w:style w:type="character" w:customStyle="1" w:styleId="WW8Num91z0">
    <w:name w:val="WW8Num91z0"/>
    <w:rsid w:val="007C491A"/>
    <w:rPr>
      <w:rFonts w:ascii="Times New Roman" w:hAnsi="Times New Roman" w:cs="Times New Roman"/>
      <w:b/>
      <w:sz w:val="20"/>
      <w:szCs w:val="20"/>
    </w:rPr>
  </w:style>
  <w:style w:type="character" w:customStyle="1" w:styleId="WW8Num92z0">
    <w:name w:val="WW8Num92z0"/>
    <w:rsid w:val="007C491A"/>
    <w:rPr>
      <w:rFonts w:ascii="Times New Roman" w:hAnsi="Times New Roman" w:cs="Times New Roman"/>
      <w:sz w:val="20"/>
      <w:szCs w:val="20"/>
    </w:rPr>
  </w:style>
  <w:style w:type="character" w:customStyle="1" w:styleId="WW8Num93z0">
    <w:name w:val="WW8Num93z0"/>
    <w:rsid w:val="007C491A"/>
    <w:rPr>
      <w:rFonts w:ascii="Symbol" w:hAnsi="Symbol" w:cs="Symbol" w:hint="default"/>
    </w:rPr>
  </w:style>
  <w:style w:type="character" w:customStyle="1" w:styleId="WW8Num94z0">
    <w:name w:val="WW8Num94z0"/>
    <w:rsid w:val="007C491A"/>
    <w:rPr>
      <w:rFonts w:ascii="Times New Roman" w:hAnsi="Times New Roman" w:cs="Times New Roman"/>
      <w:b/>
      <w:sz w:val="20"/>
      <w:szCs w:val="24"/>
    </w:rPr>
  </w:style>
  <w:style w:type="character" w:customStyle="1" w:styleId="WW8Num95z0">
    <w:name w:val="WW8Num95z0"/>
    <w:rsid w:val="007C491A"/>
    <w:rPr>
      <w:rFonts w:ascii="Times New Roman" w:hAnsi="Times New Roman" w:cs="Times New Roman" w:hint="default"/>
      <w:b/>
      <w:bCs/>
      <w:sz w:val="20"/>
      <w:szCs w:val="20"/>
    </w:rPr>
  </w:style>
  <w:style w:type="character" w:customStyle="1" w:styleId="WW8Num96z0">
    <w:name w:val="WW8Num96z0"/>
    <w:rsid w:val="007C491A"/>
    <w:rPr>
      <w:rFonts w:ascii="Times New Roman" w:eastAsia="SimSun" w:hAnsi="Times New Roman" w:cs="Times New Roman"/>
      <w:sz w:val="20"/>
      <w:szCs w:val="20"/>
      <w:lang w:eastAsia="pl-PL"/>
    </w:rPr>
  </w:style>
  <w:style w:type="character" w:customStyle="1" w:styleId="WW8Num97z0">
    <w:name w:val="WW8Num97z0"/>
    <w:rsid w:val="007C491A"/>
    <w:rPr>
      <w:rFonts w:ascii="Times New Roman" w:hAnsi="Times New Roman" w:cs="Times New Roman"/>
      <w:sz w:val="20"/>
      <w:szCs w:val="20"/>
    </w:rPr>
  </w:style>
  <w:style w:type="character" w:customStyle="1" w:styleId="WW8Num98z0">
    <w:name w:val="WW8Num98z0"/>
    <w:rsid w:val="007C491A"/>
    <w:rPr>
      <w:rFonts w:ascii="Times New Roman" w:hAnsi="Times New Roman" w:cs="Times New Roman" w:hint="default"/>
      <w:b/>
      <w:sz w:val="20"/>
      <w:szCs w:val="20"/>
    </w:rPr>
  </w:style>
  <w:style w:type="character" w:customStyle="1" w:styleId="WW8Num99z0">
    <w:name w:val="WW8Num99z0"/>
    <w:rsid w:val="007C491A"/>
    <w:rPr>
      <w:rFonts w:ascii="Symbol" w:hAnsi="Symbol" w:cs="Symbol" w:hint="default"/>
      <w:lang w:eastAsia="pl-PL"/>
    </w:rPr>
  </w:style>
  <w:style w:type="character" w:customStyle="1" w:styleId="WW8Num100z0">
    <w:name w:val="WW8Num100z0"/>
    <w:rsid w:val="007C491A"/>
    <w:rPr>
      <w:rFonts w:ascii="Symbol" w:hAnsi="Symbol" w:cs="Symbol" w:hint="default"/>
    </w:rPr>
  </w:style>
  <w:style w:type="character" w:customStyle="1" w:styleId="WW8Num101z0">
    <w:name w:val="WW8Num101z0"/>
    <w:rsid w:val="007C491A"/>
    <w:rPr>
      <w:rFonts w:ascii="Times New Roman" w:hAnsi="Times New Roman" w:cs="Times New Roman"/>
      <w:sz w:val="20"/>
      <w:szCs w:val="20"/>
    </w:rPr>
  </w:style>
  <w:style w:type="character" w:customStyle="1" w:styleId="WW8Num102z0">
    <w:name w:val="WW8Num102z0"/>
    <w:rsid w:val="007C491A"/>
    <w:rPr>
      <w:rFonts w:ascii="Times New Roman" w:hAnsi="Times New Roman" w:cs="Times New Roman"/>
      <w:b/>
      <w:sz w:val="20"/>
      <w:szCs w:val="20"/>
    </w:rPr>
  </w:style>
  <w:style w:type="character" w:customStyle="1" w:styleId="WW8Num103z0">
    <w:name w:val="WW8Num103z0"/>
    <w:rsid w:val="007C491A"/>
    <w:rPr>
      <w:rFonts w:ascii="Times New Roman" w:hAnsi="Times New Roman" w:cs="Times New Roman" w:hint="default"/>
      <w:b/>
      <w:bCs/>
      <w:i w:val="0"/>
      <w:iCs/>
      <w:sz w:val="24"/>
      <w:szCs w:val="24"/>
      <w:lang w:eastAsia="pl-PL"/>
    </w:rPr>
  </w:style>
  <w:style w:type="character" w:customStyle="1" w:styleId="WW8Num104z0">
    <w:name w:val="WW8Num104z0"/>
    <w:rsid w:val="007C491A"/>
    <w:rPr>
      <w:rFonts w:ascii="Times New Roman" w:hAnsi="Times New Roman" w:cs="Times New Roman" w:hint="default"/>
      <w:b w:val="0"/>
      <w:iCs/>
      <w:sz w:val="24"/>
      <w:szCs w:val="24"/>
      <w:lang w:eastAsia="pl-PL"/>
    </w:rPr>
  </w:style>
  <w:style w:type="character" w:customStyle="1" w:styleId="WW8Num105z0">
    <w:name w:val="WW8Num105z0"/>
    <w:rsid w:val="007C491A"/>
    <w:rPr>
      <w:rFonts w:ascii="Times New Roman" w:hAnsi="Times New Roman" w:cs="Times New Roman" w:hint="default"/>
      <w:strike/>
      <w:sz w:val="24"/>
      <w:szCs w:val="24"/>
      <w:lang w:eastAsia="pl-PL"/>
    </w:rPr>
  </w:style>
  <w:style w:type="character" w:customStyle="1" w:styleId="WW8Num106z0">
    <w:name w:val="WW8Num106z0"/>
    <w:rsid w:val="007C491A"/>
    <w:rPr>
      <w:rFonts w:ascii="Times New Roman" w:hAnsi="Times New Roman" w:cs="Times New Roman" w:hint="default"/>
      <w:b/>
      <w:color w:val="auto"/>
      <w:sz w:val="24"/>
      <w:szCs w:val="24"/>
    </w:rPr>
  </w:style>
  <w:style w:type="character" w:customStyle="1" w:styleId="WW8Num107z0">
    <w:name w:val="WW8Num107z0"/>
    <w:rsid w:val="007C491A"/>
  </w:style>
  <w:style w:type="character" w:customStyle="1" w:styleId="WW8Num108z0">
    <w:name w:val="WW8Num108z0"/>
    <w:rsid w:val="007C491A"/>
  </w:style>
  <w:style w:type="character" w:customStyle="1" w:styleId="WW8Num109z0">
    <w:name w:val="WW8Num109z0"/>
    <w:rsid w:val="007C491A"/>
    <w:rPr>
      <w:rFonts w:ascii="Times New Roman" w:hAnsi="Times New Roman" w:cs="Times New Roman"/>
      <w:color w:val="auto"/>
      <w:sz w:val="24"/>
      <w:szCs w:val="24"/>
    </w:rPr>
  </w:style>
  <w:style w:type="character" w:customStyle="1" w:styleId="WW8Num110z0">
    <w:name w:val="WW8Num110z0"/>
    <w:rsid w:val="007C491A"/>
    <w:rPr>
      <w:rFonts w:ascii="Times New Roman" w:eastAsia="SimSun" w:hAnsi="Times New Roman" w:cs="Times New Roman"/>
      <w:b/>
      <w:sz w:val="24"/>
      <w:szCs w:val="24"/>
      <w:lang w:eastAsia="pl-PL"/>
    </w:rPr>
  </w:style>
  <w:style w:type="character" w:customStyle="1" w:styleId="WW8Num111z0">
    <w:name w:val="WW8Num111z0"/>
    <w:rsid w:val="007C491A"/>
    <w:rPr>
      <w:rFonts w:hint="default"/>
      <w:b w:val="0"/>
      <w:strike w:val="0"/>
      <w:dstrike w:val="0"/>
    </w:rPr>
  </w:style>
  <w:style w:type="character" w:customStyle="1" w:styleId="WW8Num111z1">
    <w:name w:val="WW8Num111z1"/>
    <w:rsid w:val="007C491A"/>
    <w:rPr>
      <w:rFonts w:hint="default"/>
    </w:rPr>
  </w:style>
  <w:style w:type="character" w:customStyle="1" w:styleId="WW8Num112z0">
    <w:name w:val="WW8Num112z0"/>
    <w:rsid w:val="007C491A"/>
    <w:rPr>
      <w:rFonts w:ascii="Times New Roman" w:hAnsi="Times New Roman" w:cs="Times New Roman" w:hint="default"/>
      <w:color w:val="auto"/>
    </w:rPr>
  </w:style>
  <w:style w:type="character" w:customStyle="1" w:styleId="WW8Num113z0">
    <w:name w:val="WW8Num113z0"/>
    <w:rsid w:val="007C491A"/>
    <w:rPr>
      <w:rFonts w:ascii="Times New Roman" w:hAnsi="Times New Roman" w:cs="Times New Roman"/>
      <w:sz w:val="24"/>
      <w:szCs w:val="24"/>
      <w:lang w:eastAsia="pl-PL"/>
    </w:rPr>
  </w:style>
  <w:style w:type="character" w:customStyle="1" w:styleId="WW8Num114z0">
    <w:name w:val="WW8Num114z0"/>
    <w:rsid w:val="007C491A"/>
    <w:rPr>
      <w:rFonts w:ascii="Times New Roman" w:hAnsi="Times New Roman" w:cs="Times New Roman" w:hint="default"/>
      <w:sz w:val="22"/>
      <w:szCs w:val="22"/>
    </w:rPr>
  </w:style>
  <w:style w:type="character" w:customStyle="1" w:styleId="WW8Num115z0">
    <w:name w:val="WW8Num115z0"/>
    <w:rsid w:val="007C491A"/>
    <w:rPr>
      <w:rFonts w:ascii="Times New Roman" w:hAnsi="Times New Roman" w:cs="Times New Roman" w:hint="default"/>
      <w:b/>
      <w:bCs/>
      <w:sz w:val="24"/>
      <w:szCs w:val="24"/>
    </w:rPr>
  </w:style>
  <w:style w:type="character" w:customStyle="1" w:styleId="WW8Num116z0">
    <w:name w:val="WW8Num116z0"/>
    <w:rsid w:val="007C491A"/>
    <w:rPr>
      <w:rFonts w:ascii="Times New Roman" w:hAnsi="Times New Roman" w:cs="Times New Roman"/>
      <w:b/>
      <w:sz w:val="24"/>
      <w:szCs w:val="24"/>
    </w:rPr>
  </w:style>
  <w:style w:type="character" w:customStyle="1" w:styleId="WW8Num117z0">
    <w:name w:val="WW8Num117z0"/>
    <w:rsid w:val="007C491A"/>
    <w:rPr>
      <w:rFonts w:ascii="Times New Roman" w:hAnsi="Times New Roman" w:cs="Times New Roman" w:hint="default"/>
      <w:sz w:val="24"/>
    </w:rPr>
  </w:style>
  <w:style w:type="character" w:customStyle="1" w:styleId="WW8Num118z0">
    <w:name w:val="WW8Num118z0"/>
    <w:rsid w:val="007C491A"/>
    <w:rPr>
      <w:rFonts w:ascii="Times New Roman" w:hAnsi="Times New Roman" w:cs="Times New Roman" w:hint="default"/>
      <w:sz w:val="24"/>
      <w:szCs w:val="24"/>
    </w:rPr>
  </w:style>
  <w:style w:type="character" w:customStyle="1" w:styleId="WW8Num119z0">
    <w:name w:val="WW8Num119z0"/>
    <w:rsid w:val="007C491A"/>
  </w:style>
  <w:style w:type="character" w:customStyle="1" w:styleId="WW8Num120z0">
    <w:name w:val="WW8Num120z0"/>
    <w:rsid w:val="007C491A"/>
    <w:rPr>
      <w:rFonts w:ascii="Times New Roman" w:hAnsi="Times New Roman" w:cs="Times New Roman" w:hint="default"/>
      <w:b/>
      <w:bCs/>
      <w:i w:val="0"/>
      <w:iCs/>
      <w:sz w:val="24"/>
      <w:szCs w:val="24"/>
      <w:lang w:eastAsia="pl-PL"/>
    </w:rPr>
  </w:style>
  <w:style w:type="character" w:customStyle="1" w:styleId="WW8Num121z0">
    <w:name w:val="WW8Num121z0"/>
    <w:rsid w:val="007C491A"/>
    <w:rPr>
      <w:rFonts w:ascii="Times New Roman" w:hAnsi="Times New Roman" w:cs="Times New Roman" w:hint="default"/>
      <w:sz w:val="24"/>
      <w:szCs w:val="24"/>
    </w:rPr>
  </w:style>
  <w:style w:type="character" w:customStyle="1" w:styleId="WW8Num122z0">
    <w:name w:val="WW8Num122z0"/>
    <w:rsid w:val="007C491A"/>
    <w:rPr>
      <w:rFonts w:ascii="Times New Roman" w:hAnsi="Times New Roman" w:cs="Times New Roman" w:hint="default"/>
      <w:b/>
      <w:bCs/>
      <w:vanish/>
      <w:color w:val="auto"/>
      <w:sz w:val="24"/>
      <w:szCs w:val="24"/>
      <w:lang w:eastAsia="pl-PL"/>
    </w:rPr>
  </w:style>
  <w:style w:type="character" w:customStyle="1" w:styleId="WW8Num123z0">
    <w:name w:val="WW8Num123z0"/>
    <w:rsid w:val="007C491A"/>
    <w:rPr>
      <w:rFonts w:hint="default"/>
      <w:b w:val="0"/>
    </w:rPr>
  </w:style>
  <w:style w:type="character" w:customStyle="1" w:styleId="WW8Num124z0">
    <w:name w:val="WW8Num124z0"/>
    <w:rsid w:val="007C491A"/>
    <w:rPr>
      <w:rFonts w:ascii="Times New Roman" w:hAnsi="Times New Roman" w:cs="Times New Roman"/>
      <w:color w:val="auto"/>
      <w:sz w:val="24"/>
      <w:szCs w:val="24"/>
    </w:rPr>
  </w:style>
  <w:style w:type="character" w:customStyle="1" w:styleId="WW8Num125z0">
    <w:name w:val="WW8Num125z0"/>
    <w:rsid w:val="007C491A"/>
    <w:rPr>
      <w:rFonts w:ascii="Times New Roman" w:hAnsi="Times New Roman" w:cs="Times New Roman" w:hint="default"/>
      <w:b/>
      <w:bCs/>
      <w:i/>
      <w:iCs/>
      <w:lang w:eastAsia="pl-PL"/>
    </w:rPr>
  </w:style>
  <w:style w:type="character" w:customStyle="1" w:styleId="WW8Num126z0">
    <w:name w:val="WW8Num126z0"/>
    <w:rsid w:val="007C491A"/>
    <w:rPr>
      <w:rFonts w:ascii="Times New Roman" w:hAnsi="Times New Roman" w:cs="Times New Roman" w:hint="default"/>
      <w:b w:val="0"/>
      <w:sz w:val="24"/>
      <w:szCs w:val="24"/>
    </w:rPr>
  </w:style>
  <w:style w:type="character" w:customStyle="1" w:styleId="WW8Num127z0">
    <w:name w:val="WW8Num127z0"/>
    <w:rsid w:val="007C491A"/>
    <w:rPr>
      <w:rFonts w:ascii="Times New Roman" w:hAnsi="Times New Roman" w:cs="Times New Roman" w:hint="default"/>
      <w:sz w:val="24"/>
      <w:szCs w:val="24"/>
    </w:rPr>
  </w:style>
  <w:style w:type="character" w:customStyle="1" w:styleId="WW8Num128z0">
    <w:name w:val="WW8Num128z0"/>
    <w:rsid w:val="007C491A"/>
    <w:rPr>
      <w:rFonts w:ascii="Times New Roman" w:hAnsi="Times New Roman" w:cs="Times New Roman" w:hint="default"/>
      <w:b/>
      <w:sz w:val="24"/>
      <w:szCs w:val="24"/>
    </w:rPr>
  </w:style>
  <w:style w:type="character" w:customStyle="1" w:styleId="WW8Num129z0">
    <w:name w:val="WW8Num129z0"/>
    <w:rsid w:val="007C491A"/>
    <w:rPr>
      <w:rFonts w:ascii="Times New Roman" w:hAnsi="Times New Roman" w:cs="Times New Roman"/>
      <w:b w:val="0"/>
      <w:i w:val="0"/>
      <w:sz w:val="24"/>
      <w:szCs w:val="24"/>
    </w:rPr>
  </w:style>
  <w:style w:type="character" w:customStyle="1" w:styleId="WW8Num130z0">
    <w:name w:val="WW8Num130z0"/>
    <w:rsid w:val="007C491A"/>
  </w:style>
  <w:style w:type="character" w:customStyle="1" w:styleId="WW8Num131z0">
    <w:name w:val="WW8Num131z0"/>
    <w:rsid w:val="007C491A"/>
    <w:rPr>
      <w:rFonts w:ascii="Times New Roman" w:hAnsi="Times New Roman" w:cs="Times New Roman" w:hint="default"/>
      <w:b w:val="0"/>
      <w:bCs/>
      <w:sz w:val="20"/>
      <w:szCs w:val="20"/>
    </w:rPr>
  </w:style>
  <w:style w:type="character" w:customStyle="1" w:styleId="WW8Num132z0">
    <w:name w:val="WW8Num132z0"/>
    <w:rsid w:val="007C491A"/>
  </w:style>
  <w:style w:type="character" w:customStyle="1" w:styleId="WW8Num133z0">
    <w:name w:val="WW8Num133z0"/>
    <w:rsid w:val="007C491A"/>
    <w:rPr>
      <w:rFonts w:hint="default"/>
    </w:rPr>
  </w:style>
  <w:style w:type="character" w:customStyle="1" w:styleId="WW8Num134z0">
    <w:name w:val="WW8Num134z0"/>
    <w:rsid w:val="007C491A"/>
    <w:rPr>
      <w:rFonts w:ascii="Times New Roman" w:hAnsi="Times New Roman" w:cs="Times New Roman"/>
      <w:sz w:val="20"/>
      <w:szCs w:val="20"/>
    </w:rPr>
  </w:style>
  <w:style w:type="character" w:customStyle="1" w:styleId="WW8Num135z0">
    <w:name w:val="WW8Num135z0"/>
    <w:rsid w:val="007C491A"/>
  </w:style>
  <w:style w:type="character" w:customStyle="1" w:styleId="WW8Num136z0">
    <w:name w:val="WW8Num136z0"/>
    <w:rsid w:val="007C491A"/>
    <w:rPr>
      <w:rFonts w:hint="default"/>
    </w:rPr>
  </w:style>
  <w:style w:type="character" w:customStyle="1" w:styleId="WW8Num137z0">
    <w:name w:val="WW8Num137z0"/>
    <w:rsid w:val="007C491A"/>
    <w:rPr>
      <w:rFonts w:hint="default"/>
    </w:rPr>
  </w:style>
  <w:style w:type="character" w:customStyle="1" w:styleId="WW8Num138z0">
    <w:name w:val="WW8Num138z0"/>
    <w:rsid w:val="007C491A"/>
    <w:rPr>
      <w:rFonts w:hint="default"/>
      <w:color w:val="auto"/>
    </w:rPr>
  </w:style>
  <w:style w:type="character" w:customStyle="1" w:styleId="WW8Num139z0">
    <w:name w:val="WW8Num139z0"/>
    <w:rsid w:val="007C491A"/>
    <w:rPr>
      <w:rFonts w:ascii="Times New Roman" w:hAnsi="Times New Roman" w:cs="Times New Roman" w:hint="default"/>
      <w:b w:val="0"/>
      <w:sz w:val="24"/>
      <w:szCs w:val="24"/>
    </w:rPr>
  </w:style>
  <w:style w:type="character" w:customStyle="1" w:styleId="WW8Num140z0">
    <w:name w:val="WW8Num140z0"/>
    <w:rsid w:val="007C491A"/>
    <w:rPr>
      <w:rFonts w:ascii="Times New Roman" w:eastAsia="Calibri" w:hAnsi="Times New Roman" w:cs="Times New Roman"/>
      <w:b/>
      <w:sz w:val="24"/>
      <w:szCs w:val="24"/>
      <w:lang w:eastAsia="en-US"/>
    </w:rPr>
  </w:style>
  <w:style w:type="character" w:customStyle="1" w:styleId="WW8Num141z0">
    <w:name w:val="WW8Num141z0"/>
    <w:rsid w:val="007C491A"/>
    <w:rPr>
      <w:rFonts w:ascii="Times New Roman" w:hAnsi="Times New Roman" w:cs="Times New Roman"/>
      <w:b/>
      <w:i/>
      <w:sz w:val="20"/>
      <w:szCs w:val="20"/>
    </w:rPr>
  </w:style>
  <w:style w:type="character" w:customStyle="1" w:styleId="WW8Num142z0">
    <w:name w:val="WW8Num142z0"/>
    <w:rsid w:val="007C491A"/>
    <w:rPr>
      <w:rFonts w:ascii="Symbol" w:hAnsi="Symbol" w:cs="Symbol" w:hint="default"/>
    </w:rPr>
  </w:style>
  <w:style w:type="character" w:customStyle="1" w:styleId="WW8Num142z1">
    <w:name w:val="WW8Num142z1"/>
    <w:rsid w:val="007C491A"/>
    <w:rPr>
      <w:rFonts w:ascii="Courier New" w:hAnsi="Courier New" w:cs="Courier New" w:hint="default"/>
    </w:rPr>
  </w:style>
  <w:style w:type="character" w:customStyle="1" w:styleId="WW8Num142z2">
    <w:name w:val="WW8Num142z2"/>
    <w:rsid w:val="007C491A"/>
    <w:rPr>
      <w:rFonts w:ascii="Wingdings" w:hAnsi="Wingdings" w:cs="Wingdings" w:hint="default"/>
    </w:rPr>
  </w:style>
  <w:style w:type="character" w:customStyle="1" w:styleId="WW8Num143z0">
    <w:name w:val="WW8Num143z0"/>
    <w:rsid w:val="007C491A"/>
    <w:rPr>
      <w:rFonts w:ascii="Times New Roman" w:hAnsi="Times New Roman" w:cs="Times New Roman" w:hint="default"/>
      <w:sz w:val="20"/>
      <w:szCs w:val="20"/>
    </w:rPr>
  </w:style>
  <w:style w:type="character" w:customStyle="1" w:styleId="WW8Num143z1">
    <w:name w:val="WW8Num143z1"/>
    <w:rsid w:val="007C491A"/>
  </w:style>
  <w:style w:type="character" w:customStyle="1" w:styleId="WW8Num143z2">
    <w:name w:val="WW8Num143z2"/>
    <w:rsid w:val="007C491A"/>
  </w:style>
  <w:style w:type="character" w:customStyle="1" w:styleId="WW8Num143z3">
    <w:name w:val="WW8Num143z3"/>
    <w:rsid w:val="007C491A"/>
  </w:style>
  <w:style w:type="character" w:customStyle="1" w:styleId="WW8Num143z4">
    <w:name w:val="WW8Num143z4"/>
    <w:rsid w:val="007C491A"/>
  </w:style>
  <w:style w:type="character" w:customStyle="1" w:styleId="WW8Num143z5">
    <w:name w:val="WW8Num143z5"/>
    <w:rsid w:val="007C491A"/>
  </w:style>
  <w:style w:type="character" w:customStyle="1" w:styleId="WW8Num143z6">
    <w:name w:val="WW8Num143z6"/>
    <w:rsid w:val="007C491A"/>
  </w:style>
  <w:style w:type="character" w:customStyle="1" w:styleId="WW8Num143z7">
    <w:name w:val="WW8Num143z7"/>
    <w:rsid w:val="007C491A"/>
  </w:style>
  <w:style w:type="character" w:customStyle="1" w:styleId="WW8Num143z8">
    <w:name w:val="WW8Num143z8"/>
    <w:rsid w:val="007C491A"/>
  </w:style>
  <w:style w:type="character" w:customStyle="1" w:styleId="WW8Num144z0">
    <w:name w:val="WW8Num144z0"/>
    <w:rsid w:val="007C491A"/>
    <w:rPr>
      <w:rFonts w:ascii="Symbol" w:eastAsia="SimSun" w:hAnsi="Symbol" w:cs="Symbol" w:hint="default"/>
      <w:b w:val="0"/>
      <w:bCs/>
      <w:sz w:val="20"/>
      <w:szCs w:val="20"/>
    </w:rPr>
  </w:style>
  <w:style w:type="character" w:customStyle="1" w:styleId="WW8Num144z1">
    <w:name w:val="WW8Num144z1"/>
    <w:rsid w:val="007C491A"/>
  </w:style>
  <w:style w:type="character" w:customStyle="1" w:styleId="WW8Num144z2">
    <w:name w:val="WW8Num144z2"/>
    <w:rsid w:val="007C491A"/>
  </w:style>
  <w:style w:type="character" w:customStyle="1" w:styleId="WW8Num144z3">
    <w:name w:val="WW8Num144z3"/>
    <w:rsid w:val="007C491A"/>
  </w:style>
  <w:style w:type="character" w:customStyle="1" w:styleId="WW8Num144z4">
    <w:name w:val="WW8Num144z4"/>
    <w:rsid w:val="007C491A"/>
  </w:style>
  <w:style w:type="character" w:customStyle="1" w:styleId="WW8Num144z5">
    <w:name w:val="WW8Num144z5"/>
    <w:rsid w:val="007C491A"/>
  </w:style>
  <w:style w:type="character" w:customStyle="1" w:styleId="WW8Num144z6">
    <w:name w:val="WW8Num144z6"/>
    <w:rsid w:val="007C491A"/>
  </w:style>
  <w:style w:type="character" w:customStyle="1" w:styleId="WW8Num144z7">
    <w:name w:val="WW8Num144z7"/>
    <w:rsid w:val="007C491A"/>
  </w:style>
  <w:style w:type="character" w:customStyle="1" w:styleId="WW8Num144z8">
    <w:name w:val="WW8Num144z8"/>
    <w:rsid w:val="007C491A"/>
  </w:style>
  <w:style w:type="character" w:customStyle="1" w:styleId="WW8Num145z0">
    <w:name w:val="WW8Num145z0"/>
    <w:rsid w:val="007C491A"/>
    <w:rPr>
      <w:rFonts w:ascii="Times New Roman" w:hAnsi="Times New Roman" w:cs="Times New Roman"/>
      <w:b/>
      <w:sz w:val="24"/>
      <w:szCs w:val="24"/>
    </w:rPr>
  </w:style>
  <w:style w:type="character" w:customStyle="1" w:styleId="WW8Num145z1">
    <w:name w:val="WW8Num145z1"/>
    <w:rsid w:val="007C491A"/>
  </w:style>
  <w:style w:type="character" w:customStyle="1" w:styleId="WW8Num145z2">
    <w:name w:val="WW8Num145z2"/>
    <w:rsid w:val="007C491A"/>
  </w:style>
  <w:style w:type="character" w:customStyle="1" w:styleId="WW8Num145z3">
    <w:name w:val="WW8Num145z3"/>
    <w:rsid w:val="007C491A"/>
  </w:style>
  <w:style w:type="character" w:customStyle="1" w:styleId="WW8Num145z4">
    <w:name w:val="WW8Num145z4"/>
    <w:rsid w:val="007C491A"/>
  </w:style>
  <w:style w:type="character" w:customStyle="1" w:styleId="WW8Num145z5">
    <w:name w:val="WW8Num145z5"/>
    <w:rsid w:val="007C491A"/>
  </w:style>
  <w:style w:type="character" w:customStyle="1" w:styleId="WW8Num145z6">
    <w:name w:val="WW8Num145z6"/>
    <w:rsid w:val="007C491A"/>
  </w:style>
  <w:style w:type="character" w:customStyle="1" w:styleId="WW8Num145z7">
    <w:name w:val="WW8Num145z7"/>
    <w:rsid w:val="007C491A"/>
  </w:style>
  <w:style w:type="character" w:customStyle="1" w:styleId="WW8Num145z8">
    <w:name w:val="WW8Num145z8"/>
    <w:rsid w:val="007C491A"/>
  </w:style>
  <w:style w:type="character" w:customStyle="1" w:styleId="WW8Num146z0">
    <w:name w:val="WW8Num146z0"/>
    <w:rsid w:val="007C491A"/>
    <w:rPr>
      <w:rFonts w:ascii="Times New Roman" w:hAnsi="Times New Roman" w:cs="Times New Roman" w:hint="default"/>
      <w:b/>
      <w:bCs/>
      <w:sz w:val="20"/>
      <w:szCs w:val="20"/>
      <w:lang w:eastAsia="pl-PL"/>
    </w:rPr>
  </w:style>
  <w:style w:type="character" w:customStyle="1" w:styleId="WW8Num146z1">
    <w:name w:val="WW8Num146z1"/>
    <w:rsid w:val="007C491A"/>
  </w:style>
  <w:style w:type="character" w:customStyle="1" w:styleId="WW8Num146z2">
    <w:name w:val="WW8Num146z2"/>
    <w:rsid w:val="007C491A"/>
  </w:style>
  <w:style w:type="character" w:customStyle="1" w:styleId="WW8Num146z3">
    <w:name w:val="WW8Num146z3"/>
    <w:rsid w:val="007C491A"/>
  </w:style>
  <w:style w:type="character" w:customStyle="1" w:styleId="WW8Num146z4">
    <w:name w:val="WW8Num146z4"/>
    <w:rsid w:val="007C491A"/>
  </w:style>
  <w:style w:type="character" w:customStyle="1" w:styleId="WW8Num146z5">
    <w:name w:val="WW8Num146z5"/>
    <w:rsid w:val="007C491A"/>
  </w:style>
  <w:style w:type="character" w:customStyle="1" w:styleId="WW8Num146z6">
    <w:name w:val="WW8Num146z6"/>
    <w:rsid w:val="007C491A"/>
  </w:style>
  <w:style w:type="character" w:customStyle="1" w:styleId="WW8Num146z7">
    <w:name w:val="WW8Num146z7"/>
    <w:rsid w:val="007C491A"/>
  </w:style>
  <w:style w:type="character" w:customStyle="1" w:styleId="WW8Num146z8">
    <w:name w:val="WW8Num146z8"/>
    <w:rsid w:val="007C491A"/>
  </w:style>
  <w:style w:type="character" w:customStyle="1" w:styleId="WW8Num147z0">
    <w:name w:val="WW8Num147z0"/>
    <w:rsid w:val="007C491A"/>
    <w:rPr>
      <w:rFonts w:ascii="Times New Roman" w:hAnsi="Times New Roman" w:cs="Times New Roman" w:hint="default"/>
      <w:sz w:val="24"/>
      <w:szCs w:val="24"/>
    </w:rPr>
  </w:style>
  <w:style w:type="character" w:customStyle="1" w:styleId="WW8Num147z1">
    <w:name w:val="WW8Num147z1"/>
    <w:rsid w:val="007C491A"/>
  </w:style>
  <w:style w:type="character" w:customStyle="1" w:styleId="WW8Num147z2">
    <w:name w:val="WW8Num147z2"/>
    <w:rsid w:val="007C491A"/>
  </w:style>
  <w:style w:type="character" w:customStyle="1" w:styleId="WW8Num147z3">
    <w:name w:val="WW8Num147z3"/>
    <w:rsid w:val="007C491A"/>
  </w:style>
  <w:style w:type="character" w:customStyle="1" w:styleId="WW8Num147z4">
    <w:name w:val="WW8Num147z4"/>
    <w:rsid w:val="007C491A"/>
  </w:style>
  <w:style w:type="character" w:customStyle="1" w:styleId="WW8Num147z5">
    <w:name w:val="WW8Num147z5"/>
    <w:rsid w:val="007C491A"/>
  </w:style>
  <w:style w:type="character" w:customStyle="1" w:styleId="WW8Num147z6">
    <w:name w:val="WW8Num147z6"/>
    <w:rsid w:val="007C491A"/>
  </w:style>
  <w:style w:type="character" w:customStyle="1" w:styleId="WW8Num147z7">
    <w:name w:val="WW8Num147z7"/>
    <w:rsid w:val="007C491A"/>
  </w:style>
  <w:style w:type="character" w:customStyle="1" w:styleId="WW8Num147z8">
    <w:name w:val="WW8Num147z8"/>
    <w:rsid w:val="007C491A"/>
  </w:style>
  <w:style w:type="character" w:customStyle="1" w:styleId="WW8Num148z0">
    <w:name w:val="WW8Num148z0"/>
    <w:rsid w:val="007C491A"/>
    <w:rPr>
      <w:rFonts w:ascii="Times New Roman" w:hAnsi="Times New Roman" w:cs="Times New Roman"/>
      <w:b/>
      <w:sz w:val="24"/>
      <w:szCs w:val="24"/>
    </w:rPr>
  </w:style>
  <w:style w:type="character" w:customStyle="1" w:styleId="WW8Num148z1">
    <w:name w:val="WW8Num148z1"/>
    <w:rsid w:val="007C491A"/>
  </w:style>
  <w:style w:type="character" w:customStyle="1" w:styleId="WW8Num148z2">
    <w:name w:val="WW8Num148z2"/>
    <w:rsid w:val="007C491A"/>
  </w:style>
  <w:style w:type="character" w:customStyle="1" w:styleId="WW8Num148z3">
    <w:name w:val="WW8Num148z3"/>
    <w:rsid w:val="007C491A"/>
  </w:style>
  <w:style w:type="character" w:customStyle="1" w:styleId="WW8Num148z4">
    <w:name w:val="WW8Num148z4"/>
    <w:rsid w:val="007C491A"/>
  </w:style>
  <w:style w:type="character" w:customStyle="1" w:styleId="WW8Num148z5">
    <w:name w:val="WW8Num148z5"/>
    <w:rsid w:val="007C491A"/>
  </w:style>
  <w:style w:type="character" w:customStyle="1" w:styleId="WW8Num148z6">
    <w:name w:val="WW8Num148z6"/>
    <w:rsid w:val="007C491A"/>
  </w:style>
  <w:style w:type="character" w:customStyle="1" w:styleId="WW8Num148z7">
    <w:name w:val="WW8Num148z7"/>
    <w:rsid w:val="007C491A"/>
  </w:style>
  <w:style w:type="character" w:customStyle="1" w:styleId="WW8Num148z8">
    <w:name w:val="WW8Num148z8"/>
    <w:rsid w:val="007C491A"/>
  </w:style>
  <w:style w:type="character" w:customStyle="1" w:styleId="WW8Num149z0">
    <w:name w:val="WW8Num149z0"/>
    <w:rsid w:val="007C491A"/>
    <w:rPr>
      <w:rFonts w:hint="default"/>
    </w:rPr>
  </w:style>
  <w:style w:type="character" w:customStyle="1" w:styleId="WW8Num149z1">
    <w:name w:val="WW8Num149z1"/>
    <w:rsid w:val="007C491A"/>
  </w:style>
  <w:style w:type="character" w:customStyle="1" w:styleId="WW8Num149z2">
    <w:name w:val="WW8Num149z2"/>
    <w:rsid w:val="007C491A"/>
  </w:style>
  <w:style w:type="character" w:customStyle="1" w:styleId="WW8Num149z3">
    <w:name w:val="WW8Num149z3"/>
    <w:rsid w:val="007C491A"/>
  </w:style>
  <w:style w:type="character" w:customStyle="1" w:styleId="WW8Num149z4">
    <w:name w:val="WW8Num149z4"/>
    <w:rsid w:val="007C491A"/>
  </w:style>
  <w:style w:type="character" w:customStyle="1" w:styleId="WW8Num149z5">
    <w:name w:val="WW8Num149z5"/>
    <w:rsid w:val="007C491A"/>
  </w:style>
  <w:style w:type="character" w:customStyle="1" w:styleId="WW8Num149z6">
    <w:name w:val="WW8Num149z6"/>
    <w:rsid w:val="007C491A"/>
  </w:style>
  <w:style w:type="character" w:customStyle="1" w:styleId="WW8Num149z7">
    <w:name w:val="WW8Num149z7"/>
    <w:rsid w:val="007C491A"/>
  </w:style>
  <w:style w:type="character" w:customStyle="1" w:styleId="WW8Num149z8">
    <w:name w:val="WW8Num149z8"/>
    <w:rsid w:val="007C491A"/>
  </w:style>
  <w:style w:type="character" w:customStyle="1" w:styleId="WW8Num150z0">
    <w:name w:val="WW8Num150z0"/>
    <w:rsid w:val="007C491A"/>
    <w:rPr>
      <w:rFonts w:hint="default"/>
    </w:rPr>
  </w:style>
  <w:style w:type="character" w:customStyle="1" w:styleId="WW8Num150z1">
    <w:name w:val="WW8Num150z1"/>
    <w:rsid w:val="007C491A"/>
  </w:style>
  <w:style w:type="character" w:customStyle="1" w:styleId="WW8Num150z2">
    <w:name w:val="WW8Num150z2"/>
    <w:rsid w:val="007C491A"/>
  </w:style>
  <w:style w:type="character" w:customStyle="1" w:styleId="WW8Num150z3">
    <w:name w:val="WW8Num150z3"/>
    <w:rsid w:val="007C491A"/>
  </w:style>
  <w:style w:type="character" w:customStyle="1" w:styleId="WW8Num150z4">
    <w:name w:val="WW8Num150z4"/>
    <w:rsid w:val="007C491A"/>
  </w:style>
  <w:style w:type="character" w:customStyle="1" w:styleId="WW8Num150z5">
    <w:name w:val="WW8Num150z5"/>
    <w:rsid w:val="007C491A"/>
  </w:style>
  <w:style w:type="character" w:customStyle="1" w:styleId="WW8Num150z6">
    <w:name w:val="WW8Num150z6"/>
    <w:rsid w:val="007C491A"/>
  </w:style>
  <w:style w:type="character" w:customStyle="1" w:styleId="WW8Num150z7">
    <w:name w:val="WW8Num150z7"/>
    <w:rsid w:val="007C491A"/>
  </w:style>
  <w:style w:type="character" w:customStyle="1" w:styleId="WW8Num150z8">
    <w:name w:val="WW8Num150z8"/>
    <w:rsid w:val="007C491A"/>
  </w:style>
  <w:style w:type="character" w:customStyle="1" w:styleId="WW8Num151z0">
    <w:name w:val="WW8Num151z0"/>
    <w:rsid w:val="007C491A"/>
    <w:rPr>
      <w:rFonts w:ascii="Times New Roman" w:eastAsia="SimSun" w:hAnsi="Times New Roman" w:cs="Times New Roman"/>
      <w:sz w:val="24"/>
      <w:szCs w:val="24"/>
      <w:lang w:eastAsia="pl-PL"/>
    </w:rPr>
  </w:style>
  <w:style w:type="character" w:customStyle="1" w:styleId="WW8Num151z1">
    <w:name w:val="WW8Num151z1"/>
    <w:rsid w:val="007C491A"/>
  </w:style>
  <w:style w:type="character" w:customStyle="1" w:styleId="WW8Num151z2">
    <w:name w:val="WW8Num151z2"/>
    <w:rsid w:val="007C491A"/>
  </w:style>
  <w:style w:type="character" w:customStyle="1" w:styleId="WW8Num151z3">
    <w:name w:val="WW8Num151z3"/>
    <w:rsid w:val="007C491A"/>
  </w:style>
  <w:style w:type="character" w:customStyle="1" w:styleId="WW8Num151z4">
    <w:name w:val="WW8Num151z4"/>
    <w:rsid w:val="007C491A"/>
  </w:style>
  <w:style w:type="character" w:customStyle="1" w:styleId="WW8Num151z5">
    <w:name w:val="WW8Num151z5"/>
    <w:rsid w:val="007C491A"/>
  </w:style>
  <w:style w:type="character" w:customStyle="1" w:styleId="WW8Num151z6">
    <w:name w:val="WW8Num151z6"/>
    <w:rsid w:val="007C491A"/>
  </w:style>
  <w:style w:type="character" w:customStyle="1" w:styleId="WW8Num151z7">
    <w:name w:val="WW8Num151z7"/>
    <w:rsid w:val="007C491A"/>
  </w:style>
  <w:style w:type="character" w:customStyle="1" w:styleId="WW8Num151z8">
    <w:name w:val="WW8Num151z8"/>
    <w:rsid w:val="007C491A"/>
  </w:style>
  <w:style w:type="character" w:customStyle="1" w:styleId="WW8Num152z0">
    <w:name w:val="WW8Num152z0"/>
    <w:rsid w:val="007C491A"/>
    <w:rPr>
      <w:bCs/>
      <w:sz w:val="20"/>
      <w:szCs w:val="20"/>
    </w:rPr>
  </w:style>
  <w:style w:type="character" w:customStyle="1" w:styleId="WW8Num152z1">
    <w:name w:val="WW8Num152z1"/>
    <w:rsid w:val="007C491A"/>
  </w:style>
  <w:style w:type="character" w:customStyle="1" w:styleId="WW8Num152z2">
    <w:name w:val="WW8Num152z2"/>
    <w:rsid w:val="007C491A"/>
  </w:style>
  <w:style w:type="character" w:customStyle="1" w:styleId="WW8Num152z3">
    <w:name w:val="WW8Num152z3"/>
    <w:rsid w:val="007C491A"/>
  </w:style>
  <w:style w:type="character" w:customStyle="1" w:styleId="WW8Num152z4">
    <w:name w:val="WW8Num152z4"/>
    <w:rsid w:val="007C491A"/>
  </w:style>
  <w:style w:type="character" w:customStyle="1" w:styleId="WW8Num152z5">
    <w:name w:val="WW8Num152z5"/>
    <w:rsid w:val="007C491A"/>
  </w:style>
  <w:style w:type="character" w:customStyle="1" w:styleId="WW8Num152z6">
    <w:name w:val="WW8Num152z6"/>
    <w:rsid w:val="007C491A"/>
  </w:style>
  <w:style w:type="character" w:customStyle="1" w:styleId="WW8Num152z7">
    <w:name w:val="WW8Num152z7"/>
    <w:rsid w:val="007C491A"/>
  </w:style>
  <w:style w:type="character" w:customStyle="1" w:styleId="WW8Num152z8">
    <w:name w:val="WW8Num152z8"/>
    <w:rsid w:val="007C491A"/>
  </w:style>
  <w:style w:type="character" w:customStyle="1" w:styleId="WW8Num153z0">
    <w:name w:val="WW8Num153z0"/>
    <w:rsid w:val="007C491A"/>
    <w:rPr>
      <w:rFonts w:ascii="Symbol" w:hAnsi="Symbol" w:cs="Symbol" w:hint="default"/>
      <w:spacing w:val="-1"/>
      <w:shd w:val="clear" w:color="auto" w:fill="FFFF66"/>
    </w:rPr>
  </w:style>
  <w:style w:type="character" w:customStyle="1" w:styleId="WW8Num153z1">
    <w:name w:val="WW8Num153z1"/>
    <w:rsid w:val="007C491A"/>
    <w:rPr>
      <w:rFonts w:ascii="Courier New" w:hAnsi="Courier New" w:cs="Courier New" w:hint="default"/>
    </w:rPr>
  </w:style>
  <w:style w:type="character" w:customStyle="1" w:styleId="WW8Num153z2">
    <w:name w:val="WW8Num153z2"/>
    <w:rsid w:val="007C491A"/>
    <w:rPr>
      <w:rFonts w:ascii="Wingdings" w:hAnsi="Wingdings" w:cs="Wingdings" w:hint="default"/>
    </w:rPr>
  </w:style>
  <w:style w:type="character" w:customStyle="1" w:styleId="WW8Num154z0">
    <w:name w:val="WW8Num154z0"/>
    <w:rsid w:val="007C491A"/>
    <w:rPr>
      <w:rFonts w:ascii="Times New Roman" w:hAnsi="Times New Roman" w:cs="Times New Roman" w:hint="default"/>
      <w:sz w:val="24"/>
      <w:szCs w:val="24"/>
    </w:rPr>
  </w:style>
  <w:style w:type="character" w:customStyle="1" w:styleId="WW8Num154z1">
    <w:name w:val="WW8Num154z1"/>
    <w:rsid w:val="007C491A"/>
  </w:style>
  <w:style w:type="character" w:customStyle="1" w:styleId="WW8Num154z2">
    <w:name w:val="WW8Num154z2"/>
    <w:rsid w:val="007C491A"/>
  </w:style>
  <w:style w:type="character" w:customStyle="1" w:styleId="WW8Num154z3">
    <w:name w:val="WW8Num154z3"/>
    <w:rsid w:val="007C491A"/>
  </w:style>
  <w:style w:type="character" w:customStyle="1" w:styleId="WW8Num154z4">
    <w:name w:val="WW8Num154z4"/>
    <w:rsid w:val="007C491A"/>
  </w:style>
  <w:style w:type="character" w:customStyle="1" w:styleId="WW8Num154z5">
    <w:name w:val="WW8Num154z5"/>
    <w:rsid w:val="007C491A"/>
  </w:style>
  <w:style w:type="character" w:customStyle="1" w:styleId="WW8Num154z6">
    <w:name w:val="WW8Num154z6"/>
    <w:rsid w:val="007C491A"/>
  </w:style>
  <w:style w:type="character" w:customStyle="1" w:styleId="WW8Num154z7">
    <w:name w:val="WW8Num154z7"/>
    <w:rsid w:val="007C491A"/>
  </w:style>
  <w:style w:type="character" w:customStyle="1" w:styleId="WW8Num154z8">
    <w:name w:val="WW8Num154z8"/>
    <w:rsid w:val="007C491A"/>
  </w:style>
  <w:style w:type="character" w:customStyle="1" w:styleId="WW8Num155z0">
    <w:name w:val="WW8Num155z0"/>
    <w:rsid w:val="007C491A"/>
    <w:rPr>
      <w:rFonts w:ascii="Times New Roman" w:hAnsi="Times New Roman" w:cs="Times New Roman" w:hint="default"/>
      <w:b/>
      <w:bCs/>
      <w:iCs/>
      <w:sz w:val="24"/>
      <w:szCs w:val="24"/>
      <w:lang w:eastAsia="pl-PL"/>
    </w:rPr>
  </w:style>
  <w:style w:type="character" w:customStyle="1" w:styleId="WW8Num155z1">
    <w:name w:val="WW8Num155z1"/>
    <w:rsid w:val="007C491A"/>
  </w:style>
  <w:style w:type="character" w:customStyle="1" w:styleId="WW8Num155z2">
    <w:name w:val="WW8Num155z2"/>
    <w:rsid w:val="007C491A"/>
  </w:style>
  <w:style w:type="character" w:customStyle="1" w:styleId="WW8Num155z3">
    <w:name w:val="WW8Num155z3"/>
    <w:rsid w:val="007C491A"/>
  </w:style>
  <w:style w:type="character" w:customStyle="1" w:styleId="WW8Num155z4">
    <w:name w:val="WW8Num155z4"/>
    <w:rsid w:val="007C491A"/>
  </w:style>
  <w:style w:type="character" w:customStyle="1" w:styleId="WW8Num155z5">
    <w:name w:val="WW8Num155z5"/>
    <w:rsid w:val="007C491A"/>
  </w:style>
  <w:style w:type="character" w:customStyle="1" w:styleId="WW8Num155z6">
    <w:name w:val="WW8Num155z6"/>
    <w:rsid w:val="007C491A"/>
  </w:style>
  <w:style w:type="character" w:customStyle="1" w:styleId="WW8Num155z7">
    <w:name w:val="WW8Num155z7"/>
    <w:rsid w:val="007C491A"/>
  </w:style>
  <w:style w:type="character" w:customStyle="1" w:styleId="WW8Num155z8">
    <w:name w:val="WW8Num155z8"/>
    <w:rsid w:val="007C491A"/>
  </w:style>
  <w:style w:type="character" w:customStyle="1" w:styleId="WW8Num156z0">
    <w:name w:val="WW8Num156z0"/>
    <w:rsid w:val="007C491A"/>
    <w:rPr>
      <w:rFonts w:ascii="Times New Roman" w:hAnsi="Times New Roman" w:cs="Times New Roman" w:hint="default"/>
    </w:rPr>
  </w:style>
  <w:style w:type="character" w:customStyle="1" w:styleId="WW8Num156z1">
    <w:name w:val="WW8Num156z1"/>
    <w:rsid w:val="007C491A"/>
    <w:rPr>
      <w:rFonts w:ascii="Courier New" w:hAnsi="Courier New" w:cs="Courier New" w:hint="default"/>
    </w:rPr>
  </w:style>
  <w:style w:type="character" w:customStyle="1" w:styleId="WW8Num156z2">
    <w:name w:val="WW8Num156z2"/>
    <w:rsid w:val="007C491A"/>
    <w:rPr>
      <w:rFonts w:ascii="Wingdings" w:hAnsi="Wingdings" w:cs="Wingdings" w:hint="default"/>
    </w:rPr>
  </w:style>
  <w:style w:type="character" w:customStyle="1" w:styleId="WW8Num156z3">
    <w:name w:val="WW8Num156z3"/>
    <w:rsid w:val="007C491A"/>
    <w:rPr>
      <w:rFonts w:ascii="Symbol" w:hAnsi="Symbol" w:cs="Symbol" w:hint="default"/>
    </w:rPr>
  </w:style>
  <w:style w:type="character" w:customStyle="1" w:styleId="WW8Num157z0">
    <w:name w:val="WW8Num157z0"/>
    <w:rsid w:val="007C491A"/>
    <w:rPr>
      <w:rFonts w:ascii="Times New Roman" w:hAnsi="Times New Roman" w:cs="Times New Roman" w:hint="default"/>
    </w:rPr>
  </w:style>
  <w:style w:type="character" w:customStyle="1" w:styleId="WW8Num157z1">
    <w:name w:val="WW8Num157z1"/>
    <w:rsid w:val="007C491A"/>
  </w:style>
  <w:style w:type="character" w:customStyle="1" w:styleId="WW8Num157z2">
    <w:name w:val="WW8Num157z2"/>
    <w:rsid w:val="007C491A"/>
  </w:style>
  <w:style w:type="character" w:customStyle="1" w:styleId="WW8Num157z3">
    <w:name w:val="WW8Num157z3"/>
    <w:rsid w:val="007C491A"/>
  </w:style>
  <w:style w:type="character" w:customStyle="1" w:styleId="WW8Num157z4">
    <w:name w:val="WW8Num157z4"/>
    <w:rsid w:val="007C491A"/>
  </w:style>
  <w:style w:type="character" w:customStyle="1" w:styleId="WW8Num157z5">
    <w:name w:val="WW8Num157z5"/>
    <w:rsid w:val="007C491A"/>
  </w:style>
  <w:style w:type="character" w:customStyle="1" w:styleId="WW8Num157z6">
    <w:name w:val="WW8Num157z6"/>
    <w:rsid w:val="007C491A"/>
  </w:style>
  <w:style w:type="character" w:customStyle="1" w:styleId="WW8Num157z7">
    <w:name w:val="WW8Num157z7"/>
    <w:rsid w:val="007C491A"/>
  </w:style>
  <w:style w:type="character" w:customStyle="1" w:styleId="WW8Num157z8">
    <w:name w:val="WW8Num157z8"/>
    <w:rsid w:val="007C491A"/>
  </w:style>
  <w:style w:type="character" w:customStyle="1" w:styleId="WW8Num158z0">
    <w:name w:val="WW8Num158z0"/>
    <w:rsid w:val="007C491A"/>
  </w:style>
  <w:style w:type="character" w:customStyle="1" w:styleId="WW8Num158z1">
    <w:name w:val="WW8Num158z1"/>
    <w:rsid w:val="007C491A"/>
  </w:style>
  <w:style w:type="character" w:customStyle="1" w:styleId="WW8Num158z2">
    <w:name w:val="WW8Num158z2"/>
    <w:rsid w:val="007C491A"/>
  </w:style>
  <w:style w:type="character" w:customStyle="1" w:styleId="WW8Num158z3">
    <w:name w:val="WW8Num158z3"/>
    <w:rsid w:val="007C491A"/>
  </w:style>
  <w:style w:type="character" w:customStyle="1" w:styleId="WW8Num158z4">
    <w:name w:val="WW8Num158z4"/>
    <w:rsid w:val="007C491A"/>
  </w:style>
  <w:style w:type="character" w:customStyle="1" w:styleId="WW8Num158z5">
    <w:name w:val="WW8Num158z5"/>
    <w:rsid w:val="007C491A"/>
  </w:style>
  <w:style w:type="character" w:customStyle="1" w:styleId="WW8Num158z6">
    <w:name w:val="WW8Num158z6"/>
    <w:rsid w:val="007C491A"/>
  </w:style>
  <w:style w:type="character" w:customStyle="1" w:styleId="WW8Num158z7">
    <w:name w:val="WW8Num158z7"/>
    <w:rsid w:val="007C491A"/>
  </w:style>
  <w:style w:type="character" w:customStyle="1" w:styleId="WW8Num158z8">
    <w:name w:val="WW8Num158z8"/>
    <w:rsid w:val="007C491A"/>
  </w:style>
  <w:style w:type="character" w:customStyle="1" w:styleId="WW8Num159z0">
    <w:name w:val="WW8Num159z0"/>
    <w:rsid w:val="007C491A"/>
    <w:rPr>
      <w:rFonts w:ascii="Times New Roman" w:hAnsi="Times New Roman" w:cs="Times New Roman"/>
      <w:sz w:val="24"/>
      <w:szCs w:val="24"/>
    </w:rPr>
  </w:style>
  <w:style w:type="character" w:customStyle="1" w:styleId="WW8Num159z1">
    <w:name w:val="WW8Num159z1"/>
    <w:rsid w:val="007C491A"/>
  </w:style>
  <w:style w:type="character" w:customStyle="1" w:styleId="WW8Num159z2">
    <w:name w:val="WW8Num159z2"/>
    <w:rsid w:val="007C491A"/>
  </w:style>
  <w:style w:type="character" w:customStyle="1" w:styleId="WW8Num159z3">
    <w:name w:val="WW8Num159z3"/>
    <w:rsid w:val="007C491A"/>
  </w:style>
  <w:style w:type="character" w:customStyle="1" w:styleId="WW8Num159z4">
    <w:name w:val="WW8Num159z4"/>
    <w:rsid w:val="007C491A"/>
  </w:style>
  <w:style w:type="character" w:customStyle="1" w:styleId="WW8Num159z5">
    <w:name w:val="WW8Num159z5"/>
    <w:rsid w:val="007C491A"/>
  </w:style>
  <w:style w:type="character" w:customStyle="1" w:styleId="WW8Num159z6">
    <w:name w:val="WW8Num159z6"/>
    <w:rsid w:val="007C491A"/>
  </w:style>
  <w:style w:type="character" w:customStyle="1" w:styleId="WW8Num159z7">
    <w:name w:val="WW8Num159z7"/>
    <w:rsid w:val="007C491A"/>
  </w:style>
  <w:style w:type="character" w:customStyle="1" w:styleId="WW8Num159z8">
    <w:name w:val="WW8Num159z8"/>
    <w:rsid w:val="007C491A"/>
  </w:style>
  <w:style w:type="character" w:customStyle="1" w:styleId="WW8Num160z0">
    <w:name w:val="WW8Num160z0"/>
    <w:rsid w:val="007C491A"/>
    <w:rPr>
      <w:rFonts w:ascii="Times New Roman" w:hAnsi="Times New Roman" w:cs="Times New Roman"/>
      <w:sz w:val="24"/>
      <w:szCs w:val="24"/>
    </w:rPr>
  </w:style>
  <w:style w:type="character" w:customStyle="1" w:styleId="WW8Num160z1">
    <w:name w:val="WW8Num160z1"/>
    <w:rsid w:val="007C491A"/>
  </w:style>
  <w:style w:type="character" w:customStyle="1" w:styleId="WW8Num160z2">
    <w:name w:val="WW8Num160z2"/>
    <w:rsid w:val="007C491A"/>
  </w:style>
  <w:style w:type="character" w:customStyle="1" w:styleId="WW8Num160z3">
    <w:name w:val="WW8Num160z3"/>
    <w:rsid w:val="007C491A"/>
  </w:style>
  <w:style w:type="character" w:customStyle="1" w:styleId="WW8Num160z4">
    <w:name w:val="WW8Num160z4"/>
    <w:rsid w:val="007C491A"/>
  </w:style>
  <w:style w:type="character" w:customStyle="1" w:styleId="WW8Num160z5">
    <w:name w:val="WW8Num160z5"/>
    <w:rsid w:val="007C491A"/>
  </w:style>
  <w:style w:type="character" w:customStyle="1" w:styleId="WW8Num160z6">
    <w:name w:val="WW8Num160z6"/>
    <w:rsid w:val="007C491A"/>
  </w:style>
  <w:style w:type="character" w:customStyle="1" w:styleId="WW8Num160z7">
    <w:name w:val="WW8Num160z7"/>
    <w:rsid w:val="007C491A"/>
  </w:style>
  <w:style w:type="character" w:customStyle="1" w:styleId="WW8Num160z8">
    <w:name w:val="WW8Num160z8"/>
    <w:rsid w:val="007C491A"/>
  </w:style>
  <w:style w:type="character" w:customStyle="1" w:styleId="WW8Num161z0">
    <w:name w:val="WW8Num161z0"/>
    <w:rsid w:val="007C491A"/>
    <w:rPr>
      <w:bCs/>
      <w:sz w:val="24"/>
      <w:szCs w:val="24"/>
    </w:rPr>
  </w:style>
  <w:style w:type="character" w:customStyle="1" w:styleId="WW8Num161z1">
    <w:name w:val="WW8Num161z1"/>
    <w:rsid w:val="007C491A"/>
  </w:style>
  <w:style w:type="character" w:customStyle="1" w:styleId="WW8Num161z2">
    <w:name w:val="WW8Num161z2"/>
    <w:rsid w:val="007C491A"/>
  </w:style>
  <w:style w:type="character" w:customStyle="1" w:styleId="WW8Num161z3">
    <w:name w:val="WW8Num161z3"/>
    <w:rsid w:val="007C491A"/>
  </w:style>
  <w:style w:type="character" w:customStyle="1" w:styleId="WW8Num161z4">
    <w:name w:val="WW8Num161z4"/>
    <w:rsid w:val="007C491A"/>
  </w:style>
  <w:style w:type="character" w:customStyle="1" w:styleId="WW8Num161z5">
    <w:name w:val="WW8Num161z5"/>
    <w:rsid w:val="007C491A"/>
  </w:style>
  <w:style w:type="character" w:customStyle="1" w:styleId="WW8Num161z6">
    <w:name w:val="WW8Num161z6"/>
    <w:rsid w:val="007C491A"/>
  </w:style>
  <w:style w:type="character" w:customStyle="1" w:styleId="WW8Num161z7">
    <w:name w:val="WW8Num161z7"/>
    <w:rsid w:val="007C491A"/>
  </w:style>
  <w:style w:type="character" w:customStyle="1" w:styleId="WW8Num161z8">
    <w:name w:val="WW8Num161z8"/>
    <w:rsid w:val="007C491A"/>
  </w:style>
  <w:style w:type="character" w:customStyle="1" w:styleId="WW8Num162z0">
    <w:name w:val="WW8Num162z0"/>
    <w:rsid w:val="007C491A"/>
    <w:rPr>
      <w:rFonts w:ascii="Symbol" w:hAnsi="Symbol" w:cs="Symbol" w:hint="default"/>
    </w:rPr>
  </w:style>
  <w:style w:type="character" w:customStyle="1" w:styleId="WW8Num162z1">
    <w:name w:val="WW8Num162z1"/>
    <w:rsid w:val="007C491A"/>
    <w:rPr>
      <w:rFonts w:ascii="Courier New" w:hAnsi="Courier New" w:cs="Courier New" w:hint="default"/>
    </w:rPr>
  </w:style>
  <w:style w:type="character" w:customStyle="1" w:styleId="WW8Num162z2">
    <w:name w:val="WW8Num162z2"/>
    <w:rsid w:val="007C491A"/>
    <w:rPr>
      <w:rFonts w:ascii="Wingdings" w:hAnsi="Wingdings" w:cs="Wingdings" w:hint="default"/>
    </w:rPr>
  </w:style>
  <w:style w:type="character" w:customStyle="1" w:styleId="Domylnaczcionkaakapitu7">
    <w:name w:val="Domyślna czcionka akapitu7"/>
    <w:rsid w:val="007C491A"/>
  </w:style>
  <w:style w:type="character" w:customStyle="1" w:styleId="WW8Num41z1">
    <w:name w:val="WW8Num41z1"/>
    <w:rsid w:val="007C491A"/>
    <w:rPr>
      <w:rFonts w:ascii="Times New Roman" w:hAnsi="Times New Roman" w:cs="Times New Roman" w:hint="default"/>
      <w:color w:val="auto"/>
      <w:sz w:val="20"/>
      <w:szCs w:val="20"/>
    </w:rPr>
  </w:style>
  <w:style w:type="character" w:customStyle="1" w:styleId="WW8Num41z4">
    <w:name w:val="WW8Num41z4"/>
    <w:rsid w:val="007C491A"/>
    <w:rPr>
      <w:rFonts w:ascii="Courier New" w:hAnsi="Courier New" w:cs="Courier New" w:hint="default"/>
    </w:rPr>
  </w:style>
  <w:style w:type="character" w:customStyle="1" w:styleId="WW8Num41z5">
    <w:name w:val="WW8Num41z5"/>
    <w:rsid w:val="007C491A"/>
    <w:rPr>
      <w:rFonts w:ascii="Wingdings" w:hAnsi="Wingdings" w:cs="Wingdings" w:hint="default"/>
    </w:rPr>
  </w:style>
  <w:style w:type="character" w:customStyle="1" w:styleId="WW8Num41z6">
    <w:name w:val="WW8Num41z6"/>
    <w:rsid w:val="007C491A"/>
    <w:rPr>
      <w:rFonts w:ascii="Symbol" w:hAnsi="Symbol" w:cs="Symbol" w:hint="default"/>
    </w:rPr>
  </w:style>
  <w:style w:type="character" w:customStyle="1" w:styleId="WW8Num45z1">
    <w:name w:val="WW8Num45z1"/>
    <w:rsid w:val="007C491A"/>
  </w:style>
  <w:style w:type="character" w:customStyle="1" w:styleId="WW8Num45z2">
    <w:name w:val="WW8Num45z2"/>
    <w:rsid w:val="007C491A"/>
  </w:style>
  <w:style w:type="character" w:customStyle="1" w:styleId="WW8Num45z3">
    <w:name w:val="WW8Num45z3"/>
    <w:rsid w:val="007C491A"/>
  </w:style>
  <w:style w:type="character" w:customStyle="1" w:styleId="WW8Num45z4">
    <w:name w:val="WW8Num45z4"/>
    <w:rsid w:val="007C491A"/>
  </w:style>
  <w:style w:type="character" w:customStyle="1" w:styleId="WW8Num45z5">
    <w:name w:val="WW8Num45z5"/>
    <w:rsid w:val="007C491A"/>
  </w:style>
  <w:style w:type="character" w:customStyle="1" w:styleId="WW8Num45z6">
    <w:name w:val="WW8Num45z6"/>
    <w:rsid w:val="007C491A"/>
  </w:style>
  <w:style w:type="character" w:customStyle="1" w:styleId="WW8Num45z7">
    <w:name w:val="WW8Num45z7"/>
    <w:rsid w:val="007C491A"/>
  </w:style>
  <w:style w:type="character" w:customStyle="1" w:styleId="WW8Num45z8">
    <w:name w:val="WW8Num45z8"/>
    <w:rsid w:val="007C491A"/>
  </w:style>
  <w:style w:type="character" w:customStyle="1" w:styleId="WW8Num46z1">
    <w:name w:val="WW8Num46z1"/>
    <w:rsid w:val="007C491A"/>
    <w:rPr>
      <w:rFonts w:ascii="Times New Roman" w:eastAsia="Times New Roman" w:hAnsi="Times New Roman" w:cs="Times New Roman" w:hint="default"/>
      <w:b/>
      <w:bCs/>
      <w:sz w:val="20"/>
      <w:szCs w:val="20"/>
    </w:rPr>
  </w:style>
  <w:style w:type="character" w:customStyle="1" w:styleId="WW8Num57z1">
    <w:name w:val="WW8Num57z1"/>
    <w:rsid w:val="007C491A"/>
    <w:rPr>
      <w:rFonts w:ascii="Times New Roman" w:hAnsi="Times New Roman" w:cs="Times New Roman" w:hint="default"/>
      <w:b w:val="0"/>
      <w:bCs/>
      <w:sz w:val="20"/>
      <w:szCs w:val="20"/>
    </w:rPr>
  </w:style>
  <w:style w:type="character" w:customStyle="1" w:styleId="WW8Num57z3">
    <w:name w:val="WW8Num57z3"/>
    <w:rsid w:val="007C491A"/>
  </w:style>
  <w:style w:type="character" w:customStyle="1" w:styleId="WW8Num57z4">
    <w:name w:val="WW8Num57z4"/>
    <w:rsid w:val="007C491A"/>
  </w:style>
  <w:style w:type="character" w:customStyle="1" w:styleId="WW8Num57z5">
    <w:name w:val="WW8Num57z5"/>
    <w:rsid w:val="007C491A"/>
  </w:style>
  <w:style w:type="character" w:customStyle="1" w:styleId="WW8Num57z6">
    <w:name w:val="WW8Num57z6"/>
    <w:rsid w:val="007C491A"/>
  </w:style>
  <w:style w:type="character" w:customStyle="1" w:styleId="WW8Num57z7">
    <w:name w:val="WW8Num57z7"/>
    <w:rsid w:val="007C491A"/>
  </w:style>
  <w:style w:type="character" w:customStyle="1" w:styleId="WW8Num57z8">
    <w:name w:val="WW8Num57z8"/>
    <w:rsid w:val="007C491A"/>
  </w:style>
  <w:style w:type="character" w:customStyle="1" w:styleId="WW8Num95z1">
    <w:name w:val="WW8Num95z1"/>
    <w:rsid w:val="007C491A"/>
    <w:rPr>
      <w:rFonts w:ascii="Times New Roman" w:hAnsi="Times New Roman" w:cs="Times New Roman"/>
      <w:sz w:val="20"/>
      <w:szCs w:val="24"/>
    </w:rPr>
  </w:style>
  <w:style w:type="character" w:customStyle="1" w:styleId="WW8Num95z2">
    <w:name w:val="WW8Num95z2"/>
    <w:rsid w:val="007C491A"/>
  </w:style>
  <w:style w:type="character" w:customStyle="1" w:styleId="WW8Num95z3">
    <w:name w:val="WW8Num95z3"/>
    <w:rsid w:val="007C491A"/>
  </w:style>
  <w:style w:type="character" w:customStyle="1" w:styleId="WW8Num95z4">
    <w:name w:val="WW8Num95z4"/>
    <w:rsid w:val="007C491A"/>
  </w:style>
  <w:style w:type="character" w:customStyle="1" w:styleId="WW8Num95z5">
    <w:name w:val="WW8Num95z5"/>
    <w:rsid w:val="007C491A"/>
  </w:style>
  <w:style w:type="character" w:customStyle="1" w:styleId="WW8Num95z6">
    <w:name w:val="WW8Num95z6"/>
    <w:rsid w:val="007C491A"/>
  </w:style>
  <w:style w:type="character" w:customStyle="1" w:styleId="WW8Num95z7">
    <w:name w:val="WW8Num95z7"/>
    <w:rsid w:val="007C491A"/>
  </w:style>
  <w:style w:type="character" w:customStyle="1" w:styleId="WW8Num95z8">
    <w:name w:val="WW8Num95z8"/>
    <w:rsid w:val="007C491A"/>
  </w:style>
  <w:style w:type="character" w:customStyle="1" w:styleId="WW8Num116z1">
    <w:name w:val="WW8Num116z1"/>
    <w:rsid w:val="007C491A"/>
  </w:style>
  <w:style w:type="character" w:customStyle="1" w:styleId="WW8Num116z2">
    <w:name w:val="WW8Num116z2"/>
    <w:rsid w:val="007C491A"/>
  </w:style>
  <w:style w:type="character" w:customStyle="1" w:styleId="WW8Num116z3">
    <w:name w:val="WW8Num116z3"/>
    <w:rsid w:val="007C491A"/>
  </w:style>
  <w:style w:type="character" w:customStyle="1" w:styleId="WW8Num116z4">
    <w:name w:val="WW8Num116z4"/>
    <w:rsid w:val="007C491A"/>
  </w:style>
  <w:style w:type="character" w:customStyle="1" w:styleId="WW8Num116z5">
    <w:name w:val="WW8Num116z5"/>
    <w:rsid w:val="007C491A"/>
  </w:style>
  <w:style w:type="character" w:customStyle="1" w:styleId="WW8Num116z6">
    <w:name w:val="WW8Num116z6"/>
    <w:rsid w:val="007C491A"/>
  </w:style>
  <w:style w:type="character" w:customStyle="1" w:styleId="WW8Num116z7">
    <w:name w:val="WW8Num116z7"/>
    <w:rsid w:val="007C491A"/>
  </w:style>
  <w:style w:type="character" w:customStyle="1" w:styleId="WW8Num116z8">
    <w:name w:val="WW8Num116z8"/>
    <w:rsid w:val="007C491A"/>
  </w:style>
  <w:style w:type="character" w:customStyle="1" w:styleId="WW8Num130z1">
    <w:name w:val="WW8Num130z1"/>
    <w:rsid w:val="007C491A"/>
  </w:style>
  <w:style w:type="character" w:customStyle="1" w:styleId="WW8Num130z2">
    <w:name w:val="WW8Num130z2"/>
    <w:rsid w:val="007C491A"/>
  </w:style>
  <w:style w:type="character" w:customStyle="1" w:styleId="WW8Num130z3">
    <w:name w:val="WW8Num130z3"/>
    <w:rsid w:val="007C491A"/>
  </w:style>
  <w:style w:type="character" w:customStyle="1" w:styleId="WW8Num130z4">
    <w:name w:val="WW8Num130z4"/>
    <w:rsid w:val="007C491A"/>
  </w:style>
  <w:style w:type="character" w:customStyle="1" w:styleId="WW8Num130z5">
    <w:name w:val="WW8Num130z5"/>
    <w:rsid w:val="007C491A"/>
  </w:style>
  <w:style w:type="character" w:customStyle="1" w:styleId="WW8Num130z6">
    <w:name w:val="WW8Num130z6"/>
    <w:rsid w:val="007C491A"/>
  </w:style>
  <w:style w:type="character" w:customStyle="1" w:styleId="WW8Num130z7">
    <w:name w:val="WW8Num130z7"/>
    <w:rsid w:val="007C491A"/>
  </w:style>
  <w:style w:type="character" w:customStyle="1" w:styleId="WW8Num130z8">
    <w:name w:val="WW8Num130z8"/>
    <w:rsid w:val="007C491A"/>
  </w:style>
  <w:style w:type="character" w:customStyle="1" w:styleId="WW8Num132z1">
    <w:name w:val="WW8Num132z1"/>
    <w:rsid w:val="007C491A"/>
  </w:style>
  <w:style w:type="character" w:customStyle="1" w:styleId="WW8Num132z2">
    <w:name w:val="WW8Num132z2"/>
    <w:rsid w:val="007C491A"/>
  </w:style>
  <w:style w:type="character" w:customStyle="1" w:styleId="WW8Num132z3">
    <w:name w:val="WW8Num132z3"/>
    <w:rsid w:val="007C491A"/>
  </w:style>
  <w:style w:type="character" w:customStyle="1" w:styleId="WW8Num132z4">
    <w:name w:val="WW8Num132z4"/>
    <w:rsid w:val="007C491A"/>
  </w:style>
  <w:style w:type="character" w:customStyle="1" w:styleId="WW8Num132z5">
    <w:name w:val="WW8Num132z5"/>
    <w:rsid w:val="007C491A"/>
  </w:style>
  <w:style w:type="character" w:customStyle="1" w:styleId="WW8Num132z6">
    <w:name w:val="WW8Num132z6"/>
    <w:rsid w:val="007C491A"/>
  </w:style>
  <w:style w:type="character" w:customStyle="1" w:styleId="WW8Num132z7">
    <w:name w:val="WW8Num132z7"/>
    <w:rsid w:val="007C491A"/>
  </w:style>
  <w:style w:type="character" w:customStyle="1" w:styleId="WW8Num132z8">
    <w:name w:val="WW8Num132z8"/>
    <w:rsid w:val="007C491A"/>
  </w:style>
  <w:style w:type="character" w:customStyle="1" w:styleId="WW8Num133z1">
    <w:name w:val="WW8Num133z1"/>
    <w:rsid w:val="007C491A"/>
  </w:style>
  <w:style w:type="character" w:customStyle="1" w:styleId="WW8Num133z2">
    <w:name w:val="WW8Num133z2"/>
    <w:rsid w:val="007C491A"/>
  </w:style>
  <w:style w:type="character" w:customStyle="1" w:styleId="WW8Num133z3">
    <w:name w:val="WW8Num133z3"/>
    <w:rsid w:val="007C491A"/>
  </w:style>
  <w:style w:type="character" w:customStyle="1" w:styleId="WW8Num133z4">
    <w:name w:val="WW8Num133z4"/>
    <w:rsid w:val="007C491A"/>
  </w:style>
  <w:style w:type="character" w:customStyle="1" w:styleId="WW8Num133z5">
    <w:name w:val="WW8Num133z5"/>
    <w:rsid w:val="007C491A"/>
  </w:style>
  <w:style w:type="character" w:customStyle="1" w:styleId="WW8Num133z6">
    <w:name w:val="WW8Num133z6"/>
    <w:rsid w:val="007C491A"/>
  </w:style>
  <w:style w:type="character" w:customStyle="1" w:styleId="WW8Num133z7">
    <w:name w:val="WW8Num133z7"/>
    <w:rsid w:val="007C491A"/>
  </w:style>
  <w:style w:type="character" w:customStyle="1" w:styleId="WW8Num133z8">
    <w:name w:val="WW8Num133z8"/>
    <w:rsid w:val="007C491A"/>
  </w:style>
  <w:style w:type="character" w:customStyle="1" w:styleId="WW8Num134z1">
    <w:name w:val="WW8Num134z1"/>
    <w:rsid w:val="007C491A"/>
  </w:style>
  <w:style w:type="character" w:customStyle="1" w:styleId="WW8Num134z2">
    <w:name w:val="WW8Num134z2"/>
    <w:rsid w:val="007C491A"/>
  </w:style>
  <w:style w:type="character" w:customStyle="1" w:styleId="WW8Num134z3">
    <w:name w:val="WW8Num134z3"/>
    <w:rsid w:val="007C491A"/>
  </w:style>
  <w:style w:type="character" w:customStyle="1" w:styleId="WW8Num134z4">
    <w:name w:val="WW8Num134z4"/>
    <w:rsid w:val="007C491A"/>
  </w:style>
  <w:style w:type="character" w:customStyle="1" w:styleId="WW8Num134z5">
    <w:name w:val="WW8Num134z5"/>
    <w:rsid w:val="007C491A"/>
  </w:style>
  <w:style w:type="character" w:customStyle="1" w:styleId="WW8Num134z6">
    <w:name w:val="WW8Num134z6"/>
    <w:rsid w:val="007C491A"/>
  </w:style>
  <w:style w:type="character" w:customStyle="1" w:styleId="WW8Num134z7">
    <w:name w:val="WW8Num134z7"/>
    <w:rsid w:val="007C491A"/>
  </w:style>
  <w:style w:type="character" w:customStyle="1" w:styleId="WW8Num134z8">
    <w:name w:val="WW8Num134z8"/>
    <w:rsid w:val="007C491A"/>
  </w:style>
  <w:style w:type="character" w:customStyle="1" w:styleId="WW8Num136z1">
    <w:name w:val="WW8Num136z1"/>
    <w:rsid w:val="007C491A"/>
  </w:style>
  <w:style w:type="character" w:customStyle="1" w:styleId="WW8Num136z2">
    <w:name w:val="WW8Num136z2"/>
    <w:rsid w:val="007C491A"/>
  </w:style>
  <w:style w:type="character" w:customStyle="1" w:styleId="WW8Num136z3">
    <w:name w:val="WW8Num136z3"/>
    <w:rsid w:val="007C491A"/>
  </w:style>
  <w:style w:type="character" w:customStyle="1" w:styleId="WW8Num136z4">
    <w:name w:val="WW8Num136z4"/>
    <w:rsid w:val="007C491A"/>
  </w:style>
  <w:style w:type="character" w:customStyle="1" w:styleId="WW8Num136z5">
    <w:name w:val="WW8Num136z5"/>
    <w:rsid w:val="007C491A"/>
  </w:style>
  <w:style w:type="character" w:customStyle="1" w:styleId="WW8Num136z6">
    <w:name w:val="WW8Num136z6"/>
    <w:rsid w:val="007C491A"/>
  </w:style>
  <w:style w:type="character" w:customStyle="1" w:styleId="WW8Num136z7">
    <w:name w:val="WW8Num136z7"/>
    <w:rsid w:val="007C491A"/>
  </w:style>
  <w:style w:type="character" w:customStyle="1" w:styleId="WW8Num136z8">
    <w:name w:val="WW8Num136z8"/>
    <w:rsid w:val="007C491A"/>
  </w:style>
  <w:style w:type="character" w:customStyle="1" w:styleId="WW8Num137z1">
    <w:name w:val="WW8Num137z1"/>
    <w:rsid w:val="007C491A"/>
  </w:style>
  <w:style w:type="character" w:customStyle="1" w:styleId="WW8Num137z2">
    <w:name w:val="WW8Num137z2"/>
    <w:rsid w:val="007C491A"/>
  </w:style>
  <w:style w:type="character" w:customStyle="1" w:styleId="WW8Num137z3">
    <w:name w:val="WW8Num137z3"/>
    <w:rsid w:val="007C491A"/>
  </w:style>
  <w:style w:type="character" w:customStyle="1" w:styleId="WW8Num137z4">
    <w:name w:val="WW8Num137z4"/>
    <w:rsid w:val="007C491A"/>
  </w:style>
  <w:style w:type="character" w:customStyle="1" w:styleId="WW8Num137z5">
    <w:name w:val="WW8Num137z5"/>
    <w:rsid w:val="007C491A"/>
  </w:style>
  <w:style w:type="character" w:customStyle="1" w:styleId="WW8Num137z6">
    <w:name w:val="WW8Num137z6"/>
    <w:rsid w:val="007C491A"/>
  </w:style>
  <w:style w:type="character" w:customStyle="1" w:styleId="WW8Num137z7">
    <w:name w:val="WW8Num137z7"/>
    <w:rsid w:val="007C491A"/>
  </w:style>
  <w:style w:type="character" w:customStyle="1" w:styleId="WW8Num137z8">
    <w:name w:val="WW8Num137z8"/>
    <w:rsid w:val="007C491A"/>
  </w:style>
  <w:style w:type="character" w:customStyle="1" w:styleId="WW8Num138z1">
    <w:name w:val="WW8Num138z1"/>
    <w:rsid w:val="007C491A"/>
  </w:style>
  <w:style w:type="character" w:customStyle="1" w:styleId="WW8Num138z2">
    <w:name w:val="WW8Num138z2"/>
    <w:rsid w:val="007C491A"/>
  </w:style>
  <w:style w:type="character" w:customStyle="1" w:styleId="WW8Num138z3">
    <w:name w:val="WW8Num138z3"/>
    <w:rsid w:val="007C491A"/>
  </w:style>
  <w:style w:type="character" w:customStyle="1" w:styleId="WW8Num138z4">
    <w:name w:val="WW8Num138z4"/>
    <w:rsid w:val="007C491A"/>
  </w:style>
  <w:style w:type="character" w:customStyle="1" w:styleId="WW8Num138z5">
    <w:name w:val="WW8Num138z5"/>
    <w:rsid w:val="007C491A"/>
  </w:style>
  <w:style w:type="character" w:customStyle="1" w:styleId="WW8Num138z6">
    <w:name w:val="WW8Num138z6"/>
    <w:rsid w:val="007C491A"/>
  </w:style>
  <w:style w:type="character" w:customStyle="1" w:styleId="WW8Num138z7">
    <w:name w:val="WW8Num138z7"/>
    <w:rsid w:val="007C491A"/>
  </w:style>
  <w:style w:type="character" w:customStyle="1" w:styleId="WW8Num138z8">
    <w:name w:val="WW8Num138z8"/>
    <w:rsid w:val="007C491A"/>
  </w:style>
  <w:style w:type="character" w:customStyle="1" w:styleId="WW8Num139z1">
    <w:name w:val="WW8Num139z1"/>
    <w:rsid w:val="007C491A"/>
  </w:style>
  <w:style w:type="character" w:customStyle="1" w:styleId="WW8Num139z2">
    <w:name w:val="WW8Num139z2"/>
    <w:rsid w:val="007C491A"/>
  </w:style>
  <w:style w:type="character" w:customStyle="1" w:styleId="WW8Num139z3">
    <w:name w:val="WW8Num139z3"/>
    <w:rsid w:val="007C491A"/>
  </w:style>
  <w:style w:type="character" w:customStyle="1" w:styleId="WW8Num139z4">
    <w:name w:val="WW8Num139z4"/>
    <w:rsid w:val="007C491A"/>
  </w:style>
  <w:style w:type="character" w:customStyle="1" w:styleId="WW8Num139z5">
    <w:name w:val="WW8Num139z5"/>
    <w:rsid w:val="007C491A"/>
  </w:style>
  <w:style w:type="character" w:customStyle="1" w:styleId="WW8Num139z6">
    <w:name w:val="WW8Num139z6"/>
    <w:rsid w:val="007C491A"/>
  </w:style>
  <w:style w:type="character" w:customStyle="1" w:styleId="WW8Num139z7">
    <w:name w:val="WW8Num139z7"/>
    <w:rsid w:val="007C491A"/>
  </w:style>
  <w:style w:type="character" w:customStyle="1" w:styleId="WW8Num139z8">
    <w:name w:val="WW8Num139z8"/>
    <w:rsid w:val="007C491A"/>
  </w:style>
  <w:style w:type="character" w:customStyle="1" w:styleId="WW8Num140z1">
    <w:name w:val="WW8Num140z1"/>
    <w:rsid w:val="007C491A"/>
    <w:rPr>
      <w:rFonts w:hint="default"/>
    </w:rPr>
  </w:style>
  <w:style w:type="character" w:customStyle="1" w:styleId="WW8Num141z1">
    <w:name w:val="WW8Num141z1"/>
    <w:rsid w:val="007C491A"/>
  </w:style>
  <w:style w:type="character" w:customStyle="1" w:styleId="WW8Num141z2">
    <w:name w:val="WW8Num141z2"/>
    <w:rsid w:val="007C491A"/>
  </w:style>
  <w:style w:type="character" w:customStyle="1" w:styleId="WW8Num141z3">
    <w:name w:val="WW8Num141z3"/>
    <w:rsid w:val="007C491A"/>
  </w:style>
  <w:style w:type="character" w:customStyle="1" w:styleId="WW8Num141z4">
    <w:name w:val="WW8Num141z4"/>
    <w:rsid w:val="007C491A"/>
  </w:style>
  <w:style w:type="character" w:customStyle="1" w:styleId="WW8Num141z5">
    <w:name w:val="WW8Num141z5"/>
    <w:rsid w:val="007C491A"/>
  </w:style>
  <w:style w:type="character" w:customStyle="1" w:styleId="WW8Num141z6">
    <w:name w:val="WW8Num141z6"/>
    <w:rsid w:val="007C491A"/>
  </w:style>
  <w:style w:type="character" w:customStyle="1" w:styleId="WW8Num141z7">
    <w:name w:val="WW8Num141z7"/>
    <w:rsid w:val="007C491A"/>
  </w:style>
  <w:style w:type="character" w:customStyle="1" w:styleId="WW8Num141z8">
    <w:name w:val="WW8Num141z8"/>
    <w:rsid w:val="007C491A"/>
  </w:style>
  <w:style w:type="character" w:customStyle="1" w:styleId="WW8Num142z3">
    <w:name w:val="WW8Num142z3"/>
    <w:rsid w:val="007C491A"/>
  </w:style>
  <w:style w:type="character" w:customStyle="1" w:styleId="WW8Num142z4">
    <w:name w:val="WW8Num142z4"/>
    <w:rsid w:val="007C491A"/>
  </w:style>
  <w:style w:type="character" w:customStyle="1" w:styleId="WW8Num142z5">
    <w:name w:val="WW8Num142z5"/>
    <w:rsid w:val="007C491A"/>
  </w:style>
  <w:style w:type="character" w:customStyle="1" w:styleId="WW8Num142z6">
    <w:name w:val="WW8Num142z6"/>
    <w:rsid w:val="007C491A"/>
  </w:style>
  <w:style w:type="character" w:customStyle="1" w:styleId="WW8Num142z7">
    <w:name w:val="WW8Num142z7"/>
    <w:rsid w:val="007C491A"/>
  </w:style>
  <w:style w:type="character" w:customStyle="1" w:styleId="WW8Num142z8">
    <w:name w:val="WW8Num142z8"/>
    <w:rsid w:val="007C491A"/>
  </w:style>
  <w:style w:type="character" w:customStyle="1" w:styleId="WW8Num153z3">
    <w:name w:val="WW8Num153z3"/>
    <w:rsid w:val="007C491A"/>
  </w:style>
  <w:style w:type="character" w:customStyle="1" w:styleId="WW8Num153z4">
    <w:name w:val="WW8Num153z4"/>
    <w:rsid w:val="007C491A"/>
  </w:style>
  <w:style w:type="character" w:customStyle="1" w:styleId="WW8Num153z5">
    <w:name w:val="WW8Num153z5"/>
    <w:rsid w:val="007C491A"/>
  </w:style>
  <w:style w:type="character" w:customStyle="1" w:styleId="WW8Num153z6">
    <w:name w:val="WW8Num153z6"/>
    <w:rsid w:val="007C491A"/>
  </w:style>
  <w:style w:type="character" w:customStyle="1" w:styleId="WW8Num153z7">
    <w:name w:val="WW8Num153z7"/>
    <w:rsid w:val="007C491A"/>
  </w:style>
  <w:style w:type="character" w:customStyle="1" w:styleId="WW8Num153z8">
    <w:name w:val="WW8Num153z8"/>
    <w:rsid w:val="007C491A"/>
  </w:style>
  <w:style w:type="character" w:customStyle="1" w:styleId="WW8Num156z4">
    <w:name w:val="WW8Num156z4"/>
    <w:rsid w:val="007C491A"/>
  </w:style>
  <w:style w:type="character" w:customStyle="1" w:styleId="WW8Num156z5">
    <w:name w:val="WW8Num156z5"/>
    <w:rsid w:val="007C491A"/>
  </w:style>
  <w:style w:type="character" w:customStyle="1" w:styleId="WW8Num156z6">
    <w:name w:val="WW8Num156z6"/>
    <w:rsid w:val="007C491A"/>
  </w:style>
  <w:style w:type="character" w:customStyle="1" w:styleId="WW8Num156z7">
    <w:name w:val="WW8Num156z7"/>
    <w:rsid w:val="007C491A"/>
  </w:style>
  <w:style w:type="character" w:customStyle="1" w:styleId="WW8Num156z8">
    <w:name w:val="WW8Num156z8"/>
    <w:rsid w:val="007C491A"/>
  </w:style>
  <w:style w:type="character" w:customStyle="1" w:styleId="WW8Num162z3">
    <w:name w:val="WW8Num162z3"/>
    <w:rsid w:val="007C491A"/>
  </w:style>
  <w:style w:type="character" w:customStyle="1" w:styleId="WW8Num162z4">
    <w:name w:val="WW8Num162z4"/>
    <w:rsid w:val="007C491A"/>
  </w:style>
  <w:style w:type="character" w:customStyle="1" w:styleId="WW8Num162z5">
    <w:name w:val="WW8Num162z5"/>
    <w:rsid w:val="007C491A"/>
  </w:style>
  <w:style w:type="character" w:customStyle="1" w:styleId="WW8Num162z6">
    <w:name w:val="WW8Num162z6"/>
    <w:rsid w:val="007C491A"/>
  </w:style>
  <w:style w:type="character" w:customStyle="1" w:styleId="WW8Num162z7">
    <w:name w:val="WW8Num162z7"/>
    <w:rsid w:val="007C491A"/>
  </w:style>
  <w:style w:type="character" w:customStyle="1" w:styleId="WW8Num162z8">
    <w:name w:val="WW8Num162z8"/>
    <w:rsid w:val="007C491A"/>
  </w:style>
  <w:style w:type="character" w:customStyle="1" w:styleId="WW8Num163z0">
    <w:name w:val="WW8Num163z0"/>
    <w:rsid w:val="007C491A"/>
    <w:rPr>
      <w:rFonts w:ascii="Times New Roman" w:hAnsi="Times New Roman" w:cs="Times New Roman" w:hint="default"/>
      <w:b/>
      <w:bCs/>
      <w:i/>
      <w:iCs/>
    </w:rPr>
  </w:style>
  <w:style w:type="character" w:customStyle="1" w:styleId="WW8Num164z0">
    <w:name w:val="WW8Num164z0"/>
    <w:rsid w:val="007C491A"/>
    <w:rPr>
      <w:rFonts w:ascii="Times New Roman" w:hAnsi="Times New Roman" w:cs="Times New Roman" w:hint="default"/>
      <w:b w:val="0"/>
      <w:sz w:val="24"/>
      <w:szCs w:val="24"/>
    </w:rPr>
  </w:style>
  <w:style w:type="character" w:customStyle="1" w:styleId="WW8Num164z1">
    <w:name w:val="WW8Num164z1"/>
    <w:rsid w:val="007C491A"/>
  </w:style>
  <w:style w:type="character" w:customStyle="1" w:styleId="WW8Num164z2">
    <w:name w:val="WW8Num164z2"/>
    <w:rsid w:val="007C491A"/>
  </w:style>
  <w:style w:type="character" w:customStyle="1" w:styleId="WW8Num164z3">
    <w:name w:val="WW8Num164z3"/>
    <w:rsid w:val="007C491A"/>
  </w:style>
  <w:style w:type="character" w:customStyle="1" w:styleId="WW8Num164z4">
    <w:name w:val="WW8Num164z4"/>
    <w:rsid w:val="007C491A"/>
  </w:style>
  <w:style w:type="character" w:customStyle="1" w:styleId="WW8Num164z5">
    <w:name w:val="WW8Num164z5"/>
    <w:rsid w:val="007C491A"/>
  </w:style>
  <w:style w:type="character" w:customStyle="1" w:styleId="WW8Num164z6">
    <w:name w:val="WW8Num164z6"/>
    <w:rsid w:val="007C491A"/>
  </w:style>
  <w:style w:type="character" w:customStyle="1" w:styleId="WW8Num164z7">
    <w:name w:val="WW8Num164z7"/>
    <w:rsid w:val="007C491A"/>
  </w:style>
  <w:style w:type="character" w:customStyle="1" w:styleId="WW8Num164z8">
    <w:name w:val="WW8Num164z8"/>
    <w:rsid w:val="007C491A"/>
  </w:style>
  <w:style w:type="character" w:customStyle="1" w:styleId="WW8Num165z0">
    <w:name w:val="WW8Num165z0"/>
    <w:rsid w:val="007C491A"/>
    <w:rPr>
      <w:rFonts w:ascii="Times New Roman" w:hAnsi="Times New Roman" w:cs="Times New Roman" w:hint="default"/>
      <w:sz w:val="24"/>
      <w:szCs w:val="24"/>
    </w:rPr>
  </w:style>
  <w:style w:type="character" w:customStyle="1" w:styleId="WW8Num165z1">
    <w:name w:val="WW8Num165z1"/>
    <w:rsid w:val="007C491A"/>
  </w:style>
  <w:style w:type="character" w:customStyle="1" w:styleId="WW8Num165z2">
    <w:name w:val="WW8Num165z2"/>
    <w:rsid w:val="007C491A"/>
  </w:style>
  <w:style w:type="character" w:customStyle="1" w:styleId="WW8Num165z3">
    <w:name w:val="WW8Num165z3"/>
    <w:rsid w:val="007C491A"/>
  </w:style>
  <w:style w:type="character" w:customStyle="1" w:styleId="WW8Num165z4">
    <w:name w:val="WW8Num165z4"/>
    <w:rsid w:val="007C491A"/>
  </w:style>
  <w:style w:type="character" w:customStyle="1" w:styleId="WW8Num165z5">
    <w:name w:val="WW8Num165z5"/>
    <w:rsid w:val="007C491A"/>
  </w:style>
  <w:style w:type="character" w:customStyle="1" w:styleId="WW8Num165z6">
    <w:name w:val="WW8Num165z6"/>
    <w:rsid w:val="007C491A"/>
  </w:style>
  <w:style w:type="character" w:customStyle="1" w:styleId="WW8Num165z7">
    <w:name w:val="WW8Num165z7"/>
    <w:rsid w:val="007C491A"/>
  </w:style>
  <w:style w:type="character" w:customStyle="1" w:styleId="WW8Num165z8">
    <w:name w:val="WW8Num165z8"/>
    <w:rsid w:val="007C491A"/>
  </w:style>
  <w:style w:type="character" w:customStyle="1" w:styleId="WW8Num166z0">
    <w:name w:val="WW8Num166z0"/>
    <w:rsid w:val="007C491A"/>
    <w:rPr>
      <w:rFonts w:ascii="Times New Roman" w:hAnsi="Times New Roman" w:cs="Times New Roman" w:hint="default"/>
      <w:b/>
      <w:sz w:val="24"/>
      <w:szCs w:val="24"/>
    </w:rPr>
  </w:style>
  <w:style w:type="character" w:customStyle="1" w:styleId="WW8Num166z1">
    <w:name w:val="WW8Num166z1"/>
    <w:rsid w:val="007C491A"/>
  </w:style>
  <w:style w:type="character" w:customStyle="1" w:styleId="WW8Num166z2">
    <w:name w:val="WW8Num166z2"/>
    <w:rsid w:val="007C491A"/>
  </w:style>
  <w:style w:type="character" w:customStyle="1" w:styleId="WW8Num166z3">
    <w:name w:val="WW8Num166z3"/>
    <w:rsid w:val="007C491A"/>
  </w:style>
  <w:style w:type="character" w:customStyle="1" w:styleId="WW8Num166z4">
    <w:name w:val="WW8Num166z4"/>
    <w:rsid w:val="007C491A"/>
  </w:style>
  <w:style w:type="character" w:customStyle="1" w:styleId="WW8Num166z5">
    <w:name w:val="WW8Num166z5"/>
    <w:rsid w:val="007C491A"/>
  </w:style>
  <w:style w:type="character" w:customStyle="1" w:styleId="WW8Num166z6">
    <w:name w:val="WW8Num166z6"/>
    <w:rsid w:val="007C491A"/>
  </w:style>
  <w:style w:type="character" w:customStyle="1" w:styleId="WW8Num166z7">
    <w:name w:val="WW8Num166z7"/>
    <w:rsid w:val="007C491A"/>
  </w:style>
  <w:style w:type="character" w:customStyle="1" w:styleId="WW8Num166z8">
    <w:name w:val="WW8Num166z8"/>
    <w:rsid w:val="007C491A"/>
  </w:style>
  <w:style w:type="character" w:customStyle="1" w:styleId="WW8Num167z0">
    <w:name w:val="WW8Num167z0"/>
    <w:rsid w:val="007C491A"/>
    <w:rPr>
      <w:rFonts w:ascii="Times New Roman" w:hAnsi="Times New Roman" w:cs="Times New Roman"/>
      <w:b w:val="0"/>
      <w:i w:val="0"/>
      <w:sz w:val="24"/>
      <w:szCs w:val="24"/>
    </w:rPr>
  </w:style>
  <w:style w:type="character" w:customStyle="1" w:styleId="WW8Num168z0">
    <w:name w:val="WW8Num168z0"/>
    <w:rsid w:val="007C491A"/>
    <w:rPr>
      <w:rFonts w:ascii="Times New Roman" w:hAnsi="Times New Roman" w:cs="Times New Roman" w:hint="default"/>
      <w:iCs/>
      <w:sz w:val="20"/>
      <w:szCs w:val="20"/>
    </w:rPr>
  </w:style>
  <w:style w:type="character" w:customStyle="1" w:styleId="WW8Num169z0">
    <w:name w:val="WW8Num169z0"/>
    <w:rsid w:val="007C491A"/>
  </w:style>
  <w:style w:type="character" w:customStyle="1" w:styleId="WW8Num169z1">
    <w:name w:val="WW8Num169z1"/>
    <w:rsid w:val="007C491A"/>
  </w:style>
  <w:style w:type="character" w:customStyle="1" w:styleId="WW8Num169z2">
    <w:name w:val="WW8Num169z2"/>
    <w:rsid w:val="007C491A"/>
  </w:style>
  <w:style w:type="character" w:customStyle="1" w:styleId="WW8Num169z3">
    <w:name w:val="WW8Num169z3"/>
    <w:rsid w:val="007C491A"/>
  </w:style>
  <w:style w:type="character" w:customStyle="1" w:styleId="WW8Num169z4">
    <w:name w:val="WW8Num169z4"/>
    <w:rsid w:val="007C491A"/>
  </w:style>
  <w:style w:type="character" w:customStyle="1" w:styleId="WW8Num169z5">
    <w:name w:val="WW8Num169z5"/>
    <w:rsid w:val="007C491A"/>
  </w:style>
  <w:style w:type="character" w:customStyle="1" w:styleId="WW8Num169z6">
    <w:name w:val="WW8Num169z6"/>
    <w:rsid w:val="007C491A"/>
  </w:style>
  <w:style w:type="character" w:customStyle="1" w:styleId="WW8Num169z7">
    <w:name w:val="WW8Num169z7"/>
    <w:rsid w:val="007C491A"/>
  </w:style>
  <w:style w:type="character" w:customStyle="1" w:styleId="WW8Num169z8">
    <w:name w:val="WW8Num169z8"/>
    <w:rsid w:val="007C491A"/>
  </w:style>
  <w:style w:type="character" w:customStyle="1" w:styleId="WW8Num170z0">
    <w:name w:val="WW8Num170z0"/>
    <w:rsid w:val="007C491A"/>
    <w:rPr>
      <w:rFonts w:ascii="Times New Roman" w:hAnsi="Times New Roman" w:cs="Times New Roman" w:hint="default"/>
      <w:b w:val="0"/>
      <w:bCs/>
      <w:sz w:val="20"/>
      <w:szCs w:val="20"/>
    </w:rPr>
  </w:style>
  <w:style w:type="character" w:customStyle="1" w:styleId="WW8Num170z1">
    <w:name w:val="WW8Num170z1"/>
    <w:rsid w:val="007C491A"/>
  </w:style>
  <w:style w:type="character" w:customStyle="1" w:styleId="WW8Num170z2">
    <w:name w:val="WW8Num170z2"/>
    <w:rsid w:val="007C491A"/>
  </w:style>
  <w:style w:type="character" w:customStyle="1" w:styleId="WW8Num170z3">
    <w:name w:val="WW8Num170z3"/>
    <w:rsid w:val="007C491A"/>
  </w:style>
  <w:style w:type="character" w:customStyle="1" w:styleId="WW8Num170z4">
    <w:name w:val="WW8Num170z4"/>
    <w:rsid w:val="007C491A"/>
  </w:style>
  <w:style w:type="character" w:customStyle="1" w:styleId="WW8Num170z5">
    <w:name w:val="WW8Num170z5"/>
    <w:rsid w:val="007C491A"/>
  </w:style>
  <w:style w:type="character" w:customStyle="1" w:styleId="WW8Num170z6">
    <w:name w:val="WW8Num170z6"/>
    <w:rsid w:val="007C491A"/>
  </w:style>
  <w:style w:type="character" w:customStyle="1" w:styleId="WW8Num170z7">
    <w:name w:val="WW8Num170z7"/>
    <w:rsid w:val="007C491A"/>
  </w:style>
  <w:style w:type="character" w:customStyle="1" w:styleId="WW8Num170z8">
    <w:name w:val="WW8Num170z8"/>
    <w:rsid w:val="007C491A"/>
  </w:style>
  <w:style w:type="character" w:customStyle="1" w:styleId="WW8Num171z0">
    <w:name w:val="WW8Num171z0"/>
    <w:rsid w:val="007C491A"/>
    <w:rPr>
      <w:rFonts w:hint="default"/>
      <w:b w:val="0"/>
    </w:rPr>
  </w:style>
  <w:style w:type="character" w:customStyle="1" w:styleId="WW8Num171z1">
    <w:name w:val="WW8Num171z1"/>
    <w:rsid w:val="007C491A"/>
  </w:style>
  <w:style w:type="character" w:customStyle="1" w:styleId="WW8Num171z2">
    <w:name w:val="WW8Num171z2"/>
    <w:rsid w:val="007C491A"/>
  </w:style>
  <w:style w:type="character" w:customStyle="1" w:styleId="WW8Num171z3">
    <w:name w:val="WW8Num171z3"/>
    <w:rsid w:val="007C491A"/>
  </w:style>
  <w:style w:type="character" w:customStyle="1" w:styleId="WW8Num171z4">
    <w:name w:val="WW8Num171z4"/>
    <w:rsid w:val="007C491A"/>
  </w:style>
  <w:style w:type="character" w:customStyle="1" w:styleId="WW8Num171z5">
    <w:name w:val="WW8Num171z5"/>
    <w:rsid w:val="007C491A"/>
  </w:style>
  <w:style w:type="character" w:customStyle="1" w:styleId="WW8Num171z6">
    <w:name w:val="WW8Num171z6"/>
    <w:rsid w:val="007C491A"/>
  </w:style>
  <w:style w:type="character" w:customStyle="1" w:styleId="WW8Num171z7">
    <w:name w:val="WW8Num171z7"/>
    <w:rsid w:val="007C491A"/>
  </w:style>
  <w:style w:type="character" w:customStyle="1" w:styleId="WW8Num171z8">
    <w:name w:val="WW8Num171z8"/>
    <w:rsid w:val="007C491A"/>
  </w:style>
  <w:style w:type="character" w:customStyle="1" w:styleId="WW8Num172z0">
    <w:name w:val="WW8Num172z0"/>
    <w:rsid w:val="007C491A"/>
    <w:rPr>
      <w:rFonts w:hint="default"/>
    </w:rPr>
  </w:style>
  <w:style w:type="character" w:customStyle="1" w:styleId="WW8Num172z1">
    <w:name w:val="WW8Num172z1"/>
    <w:rsid w:val="007C491A"/>
  </w:style>
  <w:style w:type="character" w:customStyle="1" w:styleId="WW8Num172z2">
    <w:name w:val="WW8Num172z2"/>
    <w:rsid w:val="007C491A"/>
  </w:style>
  <w:style w:type="character" w:customStyle="1" w:styleId="WW8Num172z3">
    <w:name w:val="WW8Num172z3"/>
    <w:rsid w:val="007C491A"/>
  </w:style>
  <w:style w:type="character" w:customStyle="1" w:styleId="WW8Num172z4">
    <w:name w:val="WW8Num172z4"/>
    <w:rsid w:val="007C491A"/>
  </w:style>
  <w:style w:type="character" w:customStyle="1" w:styleId="WW8Num172z5">
    <w:name w:val="WW8Num172z5"/>
    <w:rsid w:val="007C491A"/>
  </w:style>
  <w:style w:type="character" w:customStyle="1" w:styleId="WW8Num172z6">
    <w:name w:val="WW8Num172z6"/>
    <w:rsid w:val="007C491A"/>
  </w:style>
  <w:style w:type="character" w:customStyle="1" w:styleId="WW8Num172z7">
    <w:name w:val="WW8Num172z7"/>
    <w:rsid w:val="007C491A"/>
  </w:style>
  <w:style w:type="character" w:customStyle="1" w:styleId="WW8Num172z8">
    <w:name w:val="WW8Num172z8"/>
    <w:rsid w:val="007C491A"/>
  </w:style>
  <w:style w:type="character" w:customStyle="1" w:styleId="WW8Num173z0">
    <w:name w:val="WW8Num173z0"/>
    <w:rsid w:val="007C491A"/>
  </w:style>
  <w:style w:type="character" w:customStyle="1" w:styleId="WW8Num174z0">
    <w:name w:val="WW8Num174z0"/>
    <w:rsid w:val="007C491A"/>
    <w:rPr>
      <w:rFonts w:hint="default"/>
    </w:rPr>
  </w:style>
  <w:style w:type="character" w:customStyle="1" w:styleId="WW8Num174z1">
    <w:name w:val="WW8Num174z1"/>
    <w:rsid w:val="007C491A"/>
  </w:style>
  <w:style w:type="character" w:customStyle="1" w:styleId="WW8Num174z2">
    <w:name w:val="WW8Num174z2"/>
    <w:rsid w:val="007C491A"/>
  </w:style>
  <w:style w:type="character" w:customStyle="1" w:styleId="WW8Num174z3">
    <w:name w:val="WW8Num174z3"/>
    <w:rsid w:val="007C491A"/>
  </w:style>
  <w:style w:type="character" w:customStyle="1" w:styleId="WW8Num174z4">
    <w:name w:val="WW8Num174z4"/>
    <w:rsid w:val="007C491A"/>
  </w:style>
  <w:style w:type="character" w:customStyle="1" w:styleId="WW8Num174z5">
    <w:name w:val="WW8Num174z5"/>
    <w:rsid w:val="007C491A"/>
  </w:style>
  <w:style w:type="character" w:customStyle="1" w:styleId="WW8Num174z6">
    <w:name w:val="WW8Num174z6"/>
    <w:rsid w:val="007C491A"/>
  </w:style>
  <w:style w:type="character" w:customStyle="1" w:styleId="WW8Num174z7">
    <w:name w:val="WW8Num174z7"/>
    <w:rsid w:val="007C491A"/>
  </w:style>
  <w:style w:type="character" w:customStyle="1" w:styleId="WW8Num174z8">
    <w:name w:val="WW8Num174z8"/>
    <w:rsid w:val="007C491A"/>
  </w:style>
  <w:style w:type="character" w:customStyle="1" w:styleId="WW8Num175z0">
    <w:name w:val="WW8Num175z0"/>
    <w:rsid w:val="007C491A"/>
    <w:rPr>
      <w:rFonts w:hint="default"/>
    </w:rPr>
  </w:style>
  <w:style w:type="character" w:customStyle="1" w:styleId="WW8Num175z1">
    <w:name w:val="WW8Num175z1"/>
    <w:rsid w:val="007C491A"/>
  </w:style>
  <w:style w:type="character" w:customStyle="1" w:styleId="WW8Num175z2">
    <w:name w:val="WW8Num175z2"/>
    <w:rsid w:val="007C491A"/>
  </w:style>
  <w:style w:type="character" w:customStyle="1" w:styleId="WW8Num175z3">
    <w:name w:val="WW8Num175z3"/>
    <w:rsid w:val="007C491A"/>
  </w:style>
  <w:style w:type="character" w:customStyle="1" w:styleId="WW8Num175z4">
    <w:name w:val="WW8Num175z4"/>
    <w:rsid w:val="007C491A"/>
  </w:style>
  <w:style w:type="character" w:customStyle="1" w:styleId="WW8Num175z5">
    <w:name w:val="WW8Num175z5"/>
    <w:rsid w:val="007C491A"/>
  </w:style>
  <w:style w:type="character" w:customStyle="1" w:styleId="WW8Num175z6">
    <w:name w:val="WW8Num175z6"/>
    <w:rsid w:val="007C491A"/>
  </w:style>
  <w:style w:type="character" w:customStyle="1" w:styleId="WW8Num175z7">
    <w:name w:val="WW8Num175z7"/>
    <w:rsid w:val="007C491A"/>
  </w:style>
  <w:style w:type="character" w:customStyle="1" w:styleId="WW8Num175z8">
    <w:name w:val="WW8Num175z8"/>
    <w:rsid w:val="007C491A"/>
  </w:style>
  <w:style w:type="character" w:customStyle="1" w:styleId="WW8Num176z0">
    <w:name w:val="WW8Num176z0"/>
    <w:rsid w:val="007C491A"/>
    <w:rPr>
      <w:rFonts w:ascii="Times New Roman" w:hAnsi="Times New Roman" w:cs="Times New Roman"/>
      <w:sz w:val="20"/>
      <w:szCs w:val="20"/>
    </w:rPr>
  </w:style>
  <w:style w:type="character" w:customStyle="1" w:styleId="WW8Num177z0">
    <w:name w:val="WW8Num177z0"/>
    <w:rsid w:val="007C491A"/>
  </w:style>
  <w:style w:type="character" w:customStyle="1" w:styleId="WW8Num178z0">
    <w:name w:val="WW8Num178z0"/>
    <w:rsid w:val="007C491A"/>
    <w:rPr>
      <w:rFonts w:hint="default"/>
    </w:rPr>
  </w:style>
  <w:style w:type="character" w:customStyle="1" w:styleId="WW8Num178z1">
    <w:name w:val="WW8Num178z1"/>
    <w:rsid w:val="007C491A"/>
  </w:style>
  <w:style w:type="character" w:customStyle="1" w:styleId="WW8Num178z2">
    <w:name w:val="WW8Num178z2"/>
    <w:rsid w:val="007C491A"/>
  </w:style>
  <w:style w:type="character" w:customStyle="1" w:styleId="WW8Num178z3">
    <w:name w:val="WW8Num178z3"/>
    <w:rsid w:val="007C491A"/>
  </w:style>
  <w:style w:type="character" w:customStyle="1" w:styleId="WW8Num178z4">
    <w:name w:val="WW8Num178z4"/>
    <w:rsid w:val="007C491A"/>
  </w:style>
  <w:style w:type="character" w:customStyle="1" w:styleId="WW8Num178z5">
    <w:name w:val="WW8Num178z5"/>
    <w:rsid w:val="007C491A"/>
  </w:style>
  <w:style w:type="character" w:customStyle="1" w:styleId="WW8Num178z6">
    <w:name w:val="WW8Num178z6"/>
    <w:rsid w:val="007C491A"/>
  </w:style>
  <w:style w:type="character" w:customStyle="1" w:styleId="WW8Num178z7">
    <w:name w:val="WW8Num178z7"/>
    <w:rsid w:val="007C491A"/>
  </w:style>
  <w:style w:type="character" w:customStyle="1" w:styleId="WW8Num178z8">
    <w:name w:val="WW8Num178z8"/>
    <w:rsid w:val="007C491A"/>
  </w:style>
  <w:style w:type="character" w:customStyle="1" w:styleId="WW8Num179z0">
    <w:name w:val="WW8Num179z0"/>
    <w:rsid w:val="007C491A"/>
    <w:rPr>
      <w:rFonts w:hint="default"/>
    </w:rPr>
  </w:style>
  <w:style w:type="character" w:customStyle="1" w:styleId="WW8Num179z1">
    <w:name w:val="WW8Num179z1"/>
    <w:rsid w:val="007C491A"/>
  </w:style>
  <w:style w:type="character" w:customStyle="1" w:styleId="WW8Num179z2">
    <w:name w:val="WW8Num179z2"/>
    <w:rsid w:val="007C491A"/>
  </w:style>
  <w:style w:type="character" w:customStyle="1" w:styleId="WW8Num179z3">
    <w:name w:val="WW8Num179z3"/>
    <w:rsid w:val="007C491A"/>
  </w:style>
  <w:style w:type="character" w:customStyle="1" w:styleId="WW8Num179z4">
    <w:name w:val="WW8Num179z4"/>
    <w:rsid w:val="007C491A"/>
  </w:style>
  <w:style w:type="character" w:customStyle="1" w:styleId="WW8Num179z5">
    <w:name w:val="WW8Num179z5"/>
    <w:rsid w:val="007C491A"/>
  </w:style>
  <w:style w:type="character" w:customStyle="1" w:styleId="WW8Num179z6">
    <w:name w:val="WW8Num179z6"/>
    <w:rsid w:val="007C491A"/>
  </w:style>
  <w:style w:type="character" w:customStyle="1" w:styleId="WW8Num179z7">
    <w:name w:val="WW8Num179z7"/>
    <w:rsid w:val="007C491A"/>
  </w:style>
  <w:style w:type="character" w:customStyle="1" w:styleId="WW8Num179z8">
    <w:name w:val="WW8Num179z8"/>
    <w:rsid w:val="007C491A"/>
  </w:style>
  <w:style w:type="character" w:customStyle="1" w:styleId="WW8Num180z0">
    <w:name w:val="WW8Num180z0"/>
    <w:rsid w:val="007C491A"/>
    <w:rPr>
      <w:rFonts w:hint="default"/>
      <w:color w:val="auto"/>
    </w:rPr>
  </w:style>
  <w:style w:type="character" w:customStyle="1" w:styleId="WW8Num180z1">
    <w:name w:val="WW8Num180z1"/>
    <w:rsid w:val="007C491A"/>
    <w:rPr>
      <w:rFonts w:ascii="Courier New" w:hAnsi="Courier New" w:cs="Courier New" w:hint="default"/>
    </w:rPr>
  </w:style>
  <w:style w:type="character" w:customStyle="1" w:styleId="WW8Num180z2">
    <w:name w:val="WW8Num180z2"/>
    <w:rsid w:val="007C491A"/>
    <w:rPr>
      <w:rFonts w:ascii="Wingdings" w:hAnsi="Wingdings" w:cs="Wingdings" w:hint="default"/>
    </w:rPr>
  </w:style>
  <w:style w:type="character" w:customStyle="1" w:styleId="WW8Num180z3">
    <w:name w:val="WW8Num180z3"/>
    <w:rsid w:val="007C491A"/>
    <w:rPr>
      <w:rFonts w:ascii="Symbol" w:hAnsi="Symbol" w:cs="Symbol" w:hint="default"/>
    </w:rPr>
  </w:style>
  <w:style w:type="character" w:customStyle="1" w:styleId="WW8Num181z0">
    <w:name w:val="WW8Num181z0"/>
    <w:rsid w:val="007C491A"/>
    <w:rPr>
      <w:rFonts w:hint="default"/>
      <w:color w:val="auto"/>
    </w:rPr>
  </w:style>
  <w:style w:type="character" w:customStyle="1" w:styleId="WW8Num181z1">
    <w:name w:val="WW8Num181z1"/>
    <w:rsid w:val="007C491A"/>
  </w:style>
  <w:style w:type="character" w:customStyle="1" w:styleId="WW8Num181z2">
    <w:name w:val="WW8Num181z2"/>
    <w:rsid w:val="007C491A"/>
  </w:style>
  <w:style w:type="character" w:customStyle="1" w:styleId="WW8Num181z3">
    <w:name w:val="WW8Num181z3"/>
    <w:rsid w:val="007C491A"/>
  </w:style>
  <w:style w:type="character" w:customStyle="1" w:styleId="WW8Num181z4">
    <w:name w:val="WW8Num181z4"/>
    <w:rsid w:val="007C491A"/>
  </w:style>
  <w:style w:type="character" w:customStyle="1" w:styleId="WW8Num181z5">
    <w:name w:val="WW8Num181z5"/>
    <w:rsid w:val="007C491A"/>
  </w:style>
  <w:style w:type="character" w:customStyle="1" w:styleId="WW8Num181z6">
    <w:name w:val="WW8Num181z6"/>
    <w:rsid w:val="007C491A"/>
  </w:style>
  <w:style w:type="character" w:customStyle="1" w:styleId="WW8Num181z7">
    <w:name w:val="WW8Num181z7"/>
    <w:rsid w:val="007C491A"/>
  </w:style>
  <w:style w:type="character" w:customStyle="1" w:styleId="WW8Num181z8">
    <w:name w:val="WW8Num181z8"/>
    <w:rsid w:val="007C491A"/>
  </w:style>
  <w:style w:type="character" w:customStyle="1" w:styleId="WW8Num182z0">
    <w:name w:val="WW8Num182z0"/>
    <w:rsid w:val="007C491A"/>
    <w:rPr>
      <w:rFonts w:ascii="Times New Roman" w:hAnsi="Times New Roman" w:cs="Times New Roman" w:hint="default"/>
      <w:b w:val="0"/>
      <w:sz w:val="24"/>
      <w:szCs w:val="24"/>
    </w:rPr>
  </w:style>
  <w:style w:type="character" w:customStyle="1" w:styleId="WW8Num182z1">
    <w:name w:val="WW8Num182z1"/>
    <w:rsid w:val="007C491A"/>
  </w:style>
  <w:style w:type="character" w:customStyle="1" w:styleId="WW8Num182z2">
    <w:name w:val="WW8Num182z2"/>
    <w:rsid w:val="007C491A"/>
  </w:style>
  <w:style w:type="character" w:customStyle="1" w:styleId="WW8Num182z3">
    <w:name w:val="WW8Num182z3"/>
    <w:rsid w:val="007C491A"/>
  </w:style>
  <w:style w:type="character" w:customStyle="1" w:styleId="WW8Num182z4">
    <w:name w:val="WW8Num182z4"/>
    <w:rsid w:val="007C491A"/>
  </w:style>
  <w:style w:type="character" w:customStyle="1" w:styleId="WW8Num182z5">
    <w:name w:val="WW8Num182z5"/>
    <w:rsid w:val="007C491A"/>
  </w:style>
  <w:style w:type="character" w:customStyle="1" w:styleId="WW8Num182z6">
    <w:name w:val="WW8Num182z6"/>
    <w:rsid w:val="007C491A"/>
  </w:style>
  <w:style w:type="character" w:customStyle="1" w:styleId="WW8Num182z7">
    <w:name w:val="WW8Num182z7"/>
    <w:rsid w:val="007C491A"/>
  </w:style>
  <w:style w:type="character" w:customStyle="1" w:styleId="WW8Num182z8">
    <w:name w:val="WW8Num182z8"/>
    <w:rsid w:val="007C491A"/>
  </w:style>
  <w:style w:type="character" w:customStyle="1" w:styleId="WW8Num183z0">
    <w:name w:val="WW8Num183z0"/>
    <w:rsid w:val="007C491A"/>
    <w:rPr>
      <w:rFonts w:ascii="Times New Roman" w:hAnsi="Times New Roman" w:cs="Times New Roman"/>
      <w:sz w:val="24"/>
      <w:szCs w:val="24"/>
    </w:rPr>
  </w:style>
  <w:style w:type="character" w:customStyle="1" w:styleId="WW8Num183z1">
    <w:name w:val="WW8Num183z1"/>
    <w:rsid w:val="007C491A"/>
  </w:style>
  <w:style w:type="character" w:customStyle="1" w:styleId="WW8Num183z2">
    <w:name w:val="WW8Num183z2"/>
    <w:rsid w:val="007C491A"/>
  </w:style>
  <w:style w:type="character" w:customStyle="1" w:styleId="WW8Num183z3">
    <w:name w:val="WW8Num183z3"/>
    <w:rsid w:val="007C491A"/>
  </w:style>
  <w:style w:type="character" w:customStyle="1" w:styleId="WW8Num183z4">
    <w:name w:val="WW8Num183z4"/>
    <w:rsid w:val="007C491A"/>
  </w:style>
  <w:style w:type="character" w:customStyle="1" w:styleId="WW8Num183z5">
    <w:name w:val="WW8Num183z5"/>
    <w:rsid w:val="007C491A"/>
  </w:style>
  <w:style w:type="character" w:customStyle="1" w:styleId="WW8Num183z6">
    <w:name w:val="WW8Num183z6"/>
    <w:rsid w:val="007C491A"/>
  </w:style>
  <w:style w:type="character" w:customStyle="1" w:styleId="WW8Num183z7">
    <w:name w:val="WW8Num183z7"/>
    <w:rsid w:val="007C491A"/>
  </w:style>
  <w:style w:type="character" w:customStyle="1" w:styleId="WW8Num183z8">
    <w:name w:val="WW8Num183z8"/>
    <w:rsid w:val="007C491A"/>
  </w:style>
  <w:style w:type="character" w:customStyle="1" w:styleId="Domylnaczcionkaakapitu6">
    <w:name w:val="Domyślna czcionka akapitu6"/>
    <w:rsid w:val="007C491A"/>
  </w:style>
  <w:style w:type="character" w:customStyle="1" w:styleId="WW8Num9z1">
    <w:name w:val="WW8Num9z1"/>
    <w:rsid w:val="007C491A"/>
  </w:style>
  <w:style w:type="character" w:customStyle="1" w:styleId="WW8Num9z2">
    <w:name w:val="WW8Num9z2"/>
    <w:rsid w:val="007C491A"/>
  </w:style>
  <w:style w:type="character" w:customStyle="1" w:styleId="WW8Num9z3">
    <w:name w:val="WW8Num9z3"/>
    <w:rsid w:val="007C491A"/>
  </w:style>
  <w:style w:type="character" w:customStyle="1" w:styleId="WW8Num9z4">
    <w:name w:val="WW8Num9z4"/>
    <w:rsid w:val="007C491A"/>
  </w:style>
  <w:style w:type="character" w:customStyle="1" w:styleId="WW8Num9z5">
    <w:name w:val="WW8Num9z5"/>
    <w:rsid w:val="007C491A"/>
  </w:style>
  <w:style w:type="character" w:customStyle="1" w:styleId="WW8Num9z6">
    <w:name w:val="WW8Num9z6"/>
    <w:rsid w:val="007C491A"/>
  </w:style>
  <w:style w:type="character" w:customStyle="1" w:styleId="WW8Num9z7">
    <w:name w:val="WW8Num9z7"/>
    <w:rsid w:val="007C491A"/>
  </w:style>
  <w:style w:type="character" w:customStyle="1" w:styleId="WW8Num9z8">
    <w:name w:val="WW8Num9z8"/>
    <w:rsid w:val="007C491A"/>
  </w:style>
  <w:style w:type="character" w:customStyle="1" w:styleId="WW8Num44z1">
    <w:name w:val="WW8Num44z1"/>
    <w:rsid w:val="007C491A"/>
    <w:rPr>
      <w:rFonts w:ascii="Times New Roman" w:hAnsi="Times New Roman" w:cs="Times New Roman" w:hint="default"/>
      <w:color w:val="auto"/>
      <w:sz w:val="20"/>
      <w:szCs w:val="20"/>
    </w:rPr>
  </w:style>
  <w:style w:type="character" w:customStyle="1" w:styleId="WW8Num44z4">
    <w:name w:val="WW8Num44z4"/>
    <w:rsid w:val="007C491A"/>
    <w:rPr>
      <w:rFonts w:ascii="Courier New" w:hAnsi="Courier New" w:cs="Courier New" w:hint="default"/>
    </w:rPr>
  </w:style>
  <w:style w:type="character" w:customStyle="1" w:styleId="WW8Num44z5">
    <w:name w:val="WW8Num44z5"/>
    <w:rsid w:val="007C491A"/>
    <w:rPr>
      <w:rFonts w:ascii="Wingdings" w:hAnsi="Wingdings" w:cs="Wingdings" w:hint="default"/>
    </w:rPr>
  </w:style>
  <w:style w:type="character" w:customStyle="1" w:styleId="WW8Num44z6">
    <w:name w:val="WW8Num44z6"/>
    <w:rsid w:val="007C491A"/>
    <w:rPr>
      <w:rFonts w:ascii="Symbol" w:hAnsi="Symbol" w:cs="Symbol" w:hint="default"/>
    </w:rPr>
  </w:style>
  <w:style w:type="character" w:customStyle="1" w:styleId="WW8Num48z1">
    <w:name w:val="WW8Num48z1"/>
    <w:rsid w:val="007C491A"/>
  </w:style>
  <w:style w:type="character" w:customStyle="1" w:styleId="WW8Num48z2">
    <w:name w:val="WW8Num48z2"/>
    <w:rsid w:val="007C491A"/>
  </w:style>
  <w:style w:type="character" w:customStyle="1" w:styleId="WW8Num48z3">
    <w:name w:val="WW8Num48z3"/>
    <w:rsid w:val="007C491A"/>
  </w:style>
  <w:style w:type="character" w:customStyle="1" w:styleId="WW8Num48z4">
    <w:name w:val="WW8Num48z4"/>
    <w:rsid w:val="007C491A"/>
  </w:style>
  <w:style w:type="character" w:customStyle="1" w:styleId="WW8Num48z5">
    <w:name w:val="WW8Num48z5"/>
    <w:rsid w:val="007C491A"/>
  </w:style>
  <w:style w:type="character" w:customStyle="1" w:styleId="WW8Num48z6">
    <w:name w:val="WW8Num48z6"/>
    <w:rsid w:val="007C491A"/>
  </w:style>
  <w:style w:type="character" w:customStyle="1" w:styleId="WW8Num48z7">
    <w:name w:val="WW8Num48z7"/>
    <w:rsid w:val="007C491A"/>
  </w:style>
  <w:style w:type="character" w:customStyle="1" w:styleId="WW8Num48z8">
    <w:name w:val="WW8Num48z8"/>
    <w:rsid w:val="007C491A"/>
  </w:style>
  <w:style w:type="character" w:customStyle="1" w:styleId="WW8Num49z1">
    <w:name w:val="WW8Num49z1"/>
    <w:rsid w:val="007C491A"/>
    <w:rPr>
      <w:rFonts w:ascii="Times New Roman" w:eastAsia="Times New Roman" w:hAnsi="Times New Roman" w:cs="Times New Roman" w:hint="default"/>
      <w:b/>
      <w:bCs/>
      <w:sz w:val="20"/>
      <w:szCs w:val="20"/>
    </w:rPr>
  </w:style>
  <w:style w:type="character" w:customStyle="1" w:styleId="WW8Num60z1">
    <w:name w:val="WW8Num60z1"/>
    <w:rsid w:val="007C491A"/>
    <w:rPr>
      <w:rFonts w:ascii="Times New Roman" w:hAnsi="Times New Roman" w:cs="Times New Roman" w:hint="default"/>
      <w:b w:val="0"/>
      <w:bCs/>
      <w:sz w:val="20"/>
      <w:szCs w:val="20"/>
    </w:rPr>
  </w:style>
  <w:style w:type="character" w:customStyle="1" w:styleId="WW8Num60z3">
    <w:name w:val="WW8Num60z3"/>
    <w:rsid w:val="007C491A"/>
  </w:style>
  <w:style w:type="character" w:customStyle="1" w:styleId="WW8Num60z4">
    <w:name w:val="WW8Num60z4"/>
    <w:rsid w:val="007C491A"/>
  </w:style>
  <w:style w:type="character" w:customStyle="1" w:styleId="WW8Num60z5">
    <w:name w:val="WW8Num60z5"/>
    <w:rsid w:val="007C491A"/>
  </w:style>
  <w:style w:type="character" w:customStyle="1" w:styleId="WW8Num60z6">
    <w:name w:val="WW8Num60z6"/>
    <w:rsid w:val="007C491A"/>
  </w:style>
  <w:style w:type="character" w:customStyle="1" w:styleId="WW8Num60z7">
    <w:name w:val="WW8Num60z7"/>
    <w:rsid w:val="007C491A"/>
  </w:style>
  <w:style w:type="character" w:customStyle="1" w:styleId="WW8Num60z8">
    <w:name w:val="WW8Num60z8"/>
    <w:rsid w:val="007C491A"/>
  </w:style>
  <w:style w:type="character" w:customStyle="1" w:styleId="WW8Num73z1">
    <w:name w:val="WW8Num73z1"/>
    <w:rsid w:val="007C491A"/>
  </w:style>
  <w:style w:type="character" w:customStyle="1" w:styleId="WW8Num73z2">
    <w:name w:val="WW8Num73z2"/>
    <w:rsid w:val="007C491A"/>
  </w:style>
  <w:style w:type="character" w:customStyle="1" w:styleId="WW8Num73z3">
    <w:name w:val="WW8Num73z3"/>
    <w:rsid w:val="007C491A"/>
  </w:style>
  <w:style w:type="character" w:customStyle="1" w:styleId="WW8Num73z4">
    <w:name w:val="WW8Num73z4"/>
    <w:rsid w:val="007C491A"/>
  </w:style>
  <w:style w:type="character" w:customStyle="1" w:styleId="WW8Num73z5">
    <w:name w:val="WW8Num73z5"/>
    <w:rsid w:val="007C491A"/>
  </w:style>
  <w:style w:type="character" w:customStyle="1" w:styleId="WW8Num73z6">
    <w:name w:val="WW8Num73z6"/>
    <w:rsid w:val="007C491A"/>
  </w:style>
  <w:style w:type="character" w:customStyle="1" w:styleId="WW8Num73z7">
    <w:name w:val="WW8Num73z7"/>
    <w:rsid w:val="007C491A"/>
  </w:style>
  <w:style w:type="character" w:customStyle="1" w:styleId="WW8Num73z8">
    <w:name w:val="WW8Num73z8"/>
    <w:rsid w:val="007C491A"/>
  </w:style>
  <w:style w:type="character" w:customStyle="1" w:styleId="WW8Num109z1">
    <w:name w:val="WW8Num109z1"/>
    <w:rsid w:val="007C491A"/>
    <w:rPr>
      <w:rFonts w:ascii="Times New Roman" w:hAnsi="Times New Roman" w:cs="Times New Roman"/>
      <w:sz w:val="20"/>
      <w:szCs w:val="20"/>
    </w:rPr>
  </w:style>
  <w:style w:type="character" w:customStyle="1" w:styleId="WW8Num109z2">
    <w:name w:val="WW8Num109z2"/>
    <w:rsid w:val="007C491A"/>
  </w:style>
  <w:style w:type="character" w:customStyle="1" w:styleId="WW8Num109z3">
    <w:name w:val="WW8Num109z3"/>
    <w:rsid w:val="007C491A"/>
  </w:style>
  <w:style w:type="character" w:customStyle="1" w:styleId="WW8Num109z4">
    <w:name w:val="WW8Num109z4"/>
    <w:rsid w:val="007C491A"/>
  </w:style>
  <w:style w:type="character" w:customStyle="1" w:styleId="WW8Num109z5">
    <w:name w:val="WW8Num109z5"/>
    <w:rsid w:val="007C491A"/>
  </w:style>
  <w:style w:type="character" w:customStyle="1" w:styleId="WW8Num109z6">
    <w:name w:val="WW8Num109z6"/>
    <w:rsid w:val="007C491A"/>
  </w:style>
  <w:style w:type="character" w:customStyle="1" w:styleId="WW8Num109z7">
    <w:name w:val="WW8Num109z7"/>
    <w:rsid w:val="007C491A"/>
  </w:style>
  <w:style w:type="character" w:customStyle="1" w:styleId="WW8Num109z8">
    <w:name w:val="WW8Num109z8"/>
    <w:rsid w:val="007C491A"/>
  </w:style>
  <w:style w:type="character" w:customStyle="1" w:styleId="WW8Num113z1">
    <w:name w:val="WW8Num113z1"/>
    <w:rsid w:val="007C491A"/>
    <w:rPr>
      <w:rFonts w:ascii="Courier New" w:hAnsi="Courier New" w:cs="Courier New" w:hint="default"/>
    </w:rPr>
  </w:style>
  <w:style w:type="character" w:customStyle="1" w:styleId="WW8Num113z2">
    <w:name w:val="WW8Num113z2"/>
    <w:rsid w:val="007C491A"/>
    <w:rPr>
      <w:rFonts w:ascii="Wingdings" w:hAnsi="Wingdings" w:cs="Wingdings" w:hint="default"/>
    </w:rPr>
  </w:style>
  <w:style w:type="character" w:customStyle="1" w:styleId="WW8Num114z1">
    <w:name w:val="WW8Num114z1"/>
    <w:rsid w:val="007C491A"/>
  </w:style>
  <w:style w:type="character" w:customStyle="1" w:styleId="WW8Num114z2">
    <w:name w:val="WW8Num114z2"/>
    <w:rsid w:val="007C491A"/>
  </w:style>
  <w:style w:type="character" w:customStyle="1" w:styleId="WW8Num114z3">
    <w:name w:val="WW8Num114z3"/>
    <w:rsid w:val="007C491A"/>
  </w:style>
  <w:style w:type="character" w:customStyle="1" w:styleId="WW8Num114z4">
    <w:name w:val="WW8Num114z4"/>
    <w:rsid w:val="007C491A"/>
  </w:style>
  <w:style w:type="character" w:customStyle="1" w:styleId="WW8Num114z5">
    <w:name w:val="WW8Num114z5"/>
    <w:rsid w:val="007C491A"/>
  </w:style>
  <w:style w:type="character" w:customStyle="1" w:styleId="WW8Num114z6">
    <w:name w:val="WW8Num114z6"/>
    <w:rsid w:val="007C491A"/>
  </w:style>
  <w:style w:type="character" w:customStyle="1" w:styleId="WW8Num114z7">
    <w:name w:val="WW8Num114z7"/>
    <w:rsid w:val="007C491A"/>
  </w:style>
  <w:style w:type="character" w:customStyle="1" w:styleId="WW8Num114z8">
    <w:name w:val="WW8Num114z8"/>
    <w:rsid w:val="007C491A"/>
  </w:style>
  <w:style w:type="character" w:customStyle="1" w:styleId="WW8Num115z1">
    <w:name w:val="WW8Num115z1"/>
    <w:rsid w:val="007C491A"/>
  </w:style>
  <w:style w:type="character" w:customStyle="1" w:styleId="WW8Num115z2">
    <w:name w:val="WW8Num115z2"/>
    <w:rsid w:val="007C491A"/>
  </w:style>
  <w:style w:type="character" w:customStyle="1" w:styleId="WW8Num115z3">
    <w:name w:val="WW8Num115z3"/>
    <w:rsid w:val="007C491A"/>
  </w:style>
  <w:style w:type="character" w:customStyle="1" w:styleId="WW8Num115z4">
    <w:name w:val="WW8Num115z4"/>
    <w:rsid w:val="007C491A"/>
  </w:style>
  <w:style w:type="character" w:customStyle="1" w:styleId="WW8Num115z5">
    <w:name w:val="WW8Num115z5"/>
    <w:rsid w:val="007C491A"/>
  </w:style>
  <w:style w:type="character" w:customStyle="1" w:styleId="WW8Num115z6">
    <w:name w:val="WW8Num115z6"/>
    <w:rsid w:val="007C491A"/>
  </w:style>
  <w:style w:type="character" w:customStyle="1" w:styleId="WW8Num115z7">
    <w:name w:val="WW8Num115z7"/>
    <w:rsid w:val="007C491A"/>
  </w:style>
  <w:style w:type="character" w:customStyle="1" w:styleId="WW8Num115z8">
    <w:name w:val="WW8Num115z8"/>
    <w:rsid w:val="007C491A"/>
  </w:style>
  <w:style w:type="character" w:customStyle="1" w:styleId="WW8Num117z1">
    <w:name w:val="WW8Num117z1"/>
    <w:rsid w:val="007C491A"/>
  </w:style>
  <w:style w:type="character" w:customStyle="1" w:styleId="WW8Num117z2">
    <w:name w:val="WW8Num117z2"/>
    <w:rsid w:val="007C491A"/>
  </w:style>
  <w:style w:type="character" w:customStyle="1" w:styleId="WW8Num117z3">
    <w:name w:val="WW8Num117z3"/>
    <w:rsid w:val="007C491A"/>
  </w:style>
  <w:style w:type="character" w:customStyle="1" w:styleId="WW8Num117z4">
    <w:name w:val="WW8Num117z4"/>
    <w:rsid w:val="007C491A"/>
  </w:style>
  <w:style w:type="character" w:customStyle="1" w:styleId="WW8Num117z5">
    <w:name w:val="WW8Num117z5"/>
    <w:rsid w:val="007C491A"/>
  </w:style>
  <w:style w:type="character" w:customStyle="1" w:styleId="WW8Num117z6">
    <w:name w:val="WW8Num117z6"/>
    <w:rsid w:val="007C491A"/>
  </w:style>
  <w:style w:type="character" w:customStyle="1" w:styleId="WW8Num117z7">
    <w:name w:val="WW8Num117z7"/>
    <w:rsid w:val="007C491A"/>
  </w:style>
  <w:style w:type="character" w:customStyle="1" w:styleId="WW8Num117z8">
    <w:name w:val="WW8Num117z8"/>
    <w:rsid w:val="007C491A"/>
  </w:style>
  <w:style w:type="character" w:customStyle="1" w:styleId="WW8Num118z1">
    <w:name w:val="WW8Num118z1"/>
    <w:rsid w:val="007C491A"/>
  </w:style>
  <w:style w:type="character" w:customStyle="1" w:styleId="WW8Num118z2">
    <w:name w:val="WW8Num118z2"/>
    <w:rsid w:val="007C491A"/>
  </w:style>
  <w:style w:type="character" w:customStyle="1" w:styleId="WW8Num118z3">
    <w:name w:val="WW8Num118z3"/>
    <w:rsid w:val="007C491A"/>
  </w:style>
  <w:style w:type="character" w:customStyle="1" w:styleId="WW8Num118z4">
    <w:name w:val="WW8Num118z4"/>
    <w:rsid w:val="007C491A"/>
  </w:style>
  <w:style w:type="character" w:customStyle="1" w:styleId="WW8Num118z5">
    <w:name w:val="WW8Num118z5"/>
    <w:rsid w:val="007C491A"/>
  </w:style>
  <w:style w:type="character" w:customStyle="1" w:styleId="WW8Num118z6">
    <w:name w:val="WW8Num118z6"/>
    <w:rsid w:val="007C491A"/>
  </w:style>
  <w:style w:type="character" w:customStyle="1" w:styleId="WW8Num118z7">
    <w:name w:val="WW8Num118z7"/>
    <w:rsid w:val="007C491A"/>
  </w:style>
  <w:style w:type="character" w:customStyle="1" w:styleId="WW8Num118z8">
    <w:name w:val="WW8Num118z8"/>
    <w:rsid w:val="007C491A"/>
  </w:style>
  <w:style w:type="character" w:customStyle="1" w:styleId="WW8Num119z1">
    <w:name w:val="WW8Num119z1"/>
    <w:rsid w:val="007C491A"/>
  </w:style>
  <w:style w:type="character" w:customStyle="1" w:styleId="WW8Num119z2">
    <w:name w:val="WW8Num119z2"/>
    <w:rsid w:val="007C491A"/>
  </w:style>
  <w:style w:type="character" w:customStyle="1" w:styleId="WW8Num119z3">
    <w:name w:val="WW8Num119z3"/>
    <w:rsid w:val="007C491A"/>
  </w:style>
  <w:style w:type="character" w:customStyle="1" w:styleId="WW8Num119z4">
    <w:name w:val="WW8Num119z4"/>
    <w:rsid w:val="007C491A"/>
  </w:style>
  <w:style w:type="character" w:customStyle="1" w:styleId="WW8Num119z5">
    <w:name w:val="WW8Num119z5"/>
    <w:rsid w:val="007C491A"/>
  </w:style>
  <w:style w:type="character" w:customStyle="1" w:styleId="WW8Num119z6">
    <w:name w:val="WW8Num119z6"/>
    <w:rsid w:val="007C491A"/>
  </w:style>
  <w:style w:type="character" w:customStyle="1" w:styleId="WW8Num119z7">
    <w:name w:val="WW8Num119z7"/>
    <w:rsid w:val="007C491A"/>
  </w:style>
  <w:style w:type="character" w:customStyle="1" w:styleId="WW8Num119z8">
    <w:name w:val="WW8Num119z8"/>
    <w:rsid w:val="007C491A"/>
  </w:style>
  <w:style w:type="character" w:customStyle="1" w:styleId="WW8Num120z1">
    <w:name w:val="WW8Num120z1"/>
    <w:rsid w:val="007C491A"/>
  </w:style>
  <w:style w:type="character" w:customStyle="1" w:styleId="WW8Num120z2">
    <w:name w:val="WW8Num120z2"/>
    <w:rsid w:val="007C491A"/>
  </w:style>
  <w:style w:type="character" w:customStyle="1" w:styleId="WW8Num120z3">
    <w:name w:val="WW8Num120z3"/>
    <w:rsid w:val="007C491A"/>
  </w:style>
  <w:style w:type="character" w:customStyle="1" w:styleId="WW8Num120z4">
    <w:name w:val="WW8Num120z4"/>
    <w:rsid w:val="007C491A"/>
  </w:style>
  <w:style w:type="character" w:customStyle="1" w:styleId="WW8Num120z5">
    <w:name w:val="WW8Num120z5"/>
    <w:rsid w:val="007C491A"/>
  </w:style>
  <w:style w:type="character" w:customStyle="1" w:styleId="WW8Num120z6">
    <w:name w:val="WW8Num120z6"/>
    <w:rsid w:val="007C491A"/>
  </w:style>
  <w:style w:type="character" w:customStyle="1" w:styleId="WW8Num120z7">
    <w:name w:val="WW8Num120z7"/>
    <w:rsid w:val="007C491A"/>
  </w:style>
  <w:style w:type="character" w:customStyle="1" w:styleId="WW8Num120z8">
    <w:name w:val="WW8Num120z8"/>
    <w:rsid w:val="007C491A"/>
  </w:style>
  <w:style w:type="character" w:customStyle="1" w:styleId="WW8Num121z1">
    <w:name w:val="WW8Num121z1"/>
    <w:rsid w:val="007C491A"/>
  </w:style>
  <w:style w:type="character" w:customStyle="1" w:styleId="WW8Num121z2">
    <w:name w:val="WW8Num121z2"/>
    <w:rsid w:val="007C491A"/>
  </w:style>
  <w:style w:type="character" w:customStyle="1" w:styleId="WW8Num121z3">
    <w:name w:val="WW8Num121z3"/>
    <w:rsid w:val="007C491A"/>
  </w:style>
  <w:style w:type="character" w:customStyle="1" w:styleId="WW8Num121z4">
    <w:name w:val="WW8Num121z4"/>
    <w:rsid w:val="007C491A"/>
  </w:style>
  <w:style w:type="character" w:customStyle="1" w:styleId="WW8Num121z5">
    <w:name w:val="WW8Num121z5"/>
    <w:rsid w:val="007C491A"/>
  </w:style>
  <w:style w:type="character" w:customStyle="1" w:styleId="WW8Num121z6">
    <w:name w:val="WW8Num121z6"/>
    <w:rsid w:val="007C491A"/>
  </w:style>
  <w:style w:type="character" w:customStyle="1" w:styleId="WW8Num121z7">
    <w:name w:val="WW8Num121z7"/>
    <w:rsid w:val="007C491A"/>
  </w:style>
  <w:style w:type="character" w:customStyle="1" w:styleId="WW8Num121z8">
    <w:name w:val="WW8Num121z8"/>
    <w:rsid w:val="007C491A"/>
  </w:style>
  <w:style w:type="character" w:customStyle="1" w:styleId="WW8Num122z1">
    <w:name w:val="WW8Num122z1"/>
    <w:rsid w:val="007C491A"/>
  </w:style>
  <w:style w:type="character" w:customStyle="1" w:styleId="WW8Num122z2">
    <w:name w:val="WW8Num122z2"/>
    <w:rsid w:val="007C491A"/>
  </w:style>
  <w:style w:type="character" w:customStyle="1" w:styleId="WW8Num122z3">
    <w:name w:val="WW8Num122z3"/>
    <w:rsid w:val="007C491A"/>
  </w:style>
  <w:style w:type="character" w:customStyle="1" w:styleId="WW8Num122z4">
    <w:name w:val="WW8Num122z4"/>
    <w:rsid w:val="007C491A"/>
  </w:style>
  <w:style w:type="character" w:customStyle="1" w:styleId="WW8Num122z5">
    <w:name w:val="WW8Num122z5"/>
    <w:rsid w:val="007C491A"/>
  </w:style>
  <w:style w:type="character" w:customStyle="1" w:styleId="WW8Num122z6">
    <w:name w:val="WW8Num122z6"/>
    <w:rsid w:val="007C491A"/>
  </w:style>
  <w:style w:type="character" w:customStyle="1" w:styleId="WW8Num122z7">
    <w:name w:val="WW8Num122z7"/>
    <w:rsid w:val="007C491A"/>
  </w:style>
  <w:style w:type="character" w:customStyle="1" w:styleId="WW8Num122z8">
    <w:name w:val="WW8Num122z8"/>
    <w:rsid w:val="007C491A"/>
  </w:style>
  <w:style w:type="character" w:customStyle="1" w:styleId="WW8Num123z1">
    <w:name w:val="WW8Num123z1"/>
    <w:rsid w:val="007C491A"/>
  </w:style>
  <w:style w:type="character" w:customStyle="1" w:styleId="WW8Num123z2">
    <w:name w:val="WW8Num123z2"/>
    <w:rsid w:val="007C491A"/>
  </w:style>
  <w:style w:type="character" w:customStyle="1" w:styleId="WW8Num123z3">
    <w:name w:val="WW8Num123z3"/>
    <w:rsid w:val="007C491A"/>
  </w:style>
  <w:style w:type="character" w:customStyle="1" w:styleId="WW8Num123z4">
    <w:name w:val="WW8Num123z4"/>
    <w:rsid w:val="007C491A"/>
  </w:style>
  <w:style w:type="character" w:customStyle="1" w:styleId="WW8Num123z5">
    <w:name w:val="WW8Num123z5"/>
    <w:rsid w:val="007C491A"/>
  </w:style>
  <w:style w:type="character" w:customStyle="1" w:styleId="WW8Num123z6">
    <w:name w:val="WW8Num123z6"/>
    <w:rsid w:val="007C491A"/>
  </w:style>
  <w:style w:type="character" w:customStyle="1" w:styleId="WW8Num123z7">
    <w:name w:val="WW8Num123z7"/>
    <w:rsid w:val="007C491A"/>
  </w:style>
  <w:style w:type="character" w:customStyle="1" w:styleId="WW8Num123z8">
    <w:name w:val="WW8Num123z8"/>
    <w:rsid w:val="007C491A"/>
  </w:style>
  <w:style w:type="character" w:customStyle="1" w:styleId="WW8Num124z1">
    <w:name w:val="WW8Num124z1"/>
    <w:rsid w:val="007C491A"/>
  </w:style>
  <w:style w:type="character" w:customStyle="1" w:styleId="WW8Num124z2">
    <w:name w:val="WW8Num124z2"/>
    <w:rsid w:val="007C491A"/>
  </w:style>
  <w:style w:type="character" w:customStyle="1" w:styleId="WW8Num124z3">
    <w:name w:val="WW8Num124z3"/>
    <w:rsid w:val="007C491A"/>
  </w:style>
  <w:style w:type="character" w:customStyle="1" w:styleId="WW8Num124z4">
    <w:name w:val="WW8Num124z4"/>
    <w:rsid w:val="007C491A"/>
  </w:style>
  <w:style w:type="character" w:customStyle="1" w:styleId="WW8Num124z5">
    <w:name w:val="WW8Num124z5"/>
    <w:rsid w:val="007C491A"/>
  </w:style>
  <w:style w:type="character" w:customStyle="1" w:styleId="WW8Num124z6">
    <w:name w:val="WW8Num124z6"/>
    <w:rsid w:val="007C491A"/>
  </w:style>
  <w:style w:type="character" w:customStyle="1" w:styleId="WW8Num124z7">
    <w:name w:val="WW8Num124z7"/>
    <w:rsid w:val="007C491A"/>
  </w:style>
  <w:style w:type="character" w:customStyle="1" w:styleId="WW8Num124z8">
    <w:name w:val="WW8Num124z8"/>
    <w:rsid w:val="007C491A"/>
  </w:style>
  <w:style w:type="character" w:customStyle="1" w:styleId="WW8Num125z1">
    <w:name w:val="WW8Num125z1"/>
    <w:rsid w:val="007C491A"/>
  </w:style>
  <w:style w:type="character" w:customStyle="1" w:styleId="WW8Num125z2">
    <w:name w:val="WW8Num125z2"/>
    <w:rsid w:val="007C491A"/>
  </w:style>
  <w:style w:type="character" w:customStyle="1" w:styleId="WW8Num125z3">
    <w:name w:val="WW8Num125z3"/>
    <w:rsid w:val="007C491A"/>
  </w:style>
  <w:style w:type="character" w:customStyle="1" w:styleId="WW8Num125z4">
    <w:name w:val="WW8Num125z4"/>
    <w:rsid w:val="007C491A"/>
  </w:style>
  <w:style w:type="character" w:customStyle="1" w:styleId="WW8Num125z5">
    <w:name w:val="WW8Num125z5"/>
    <w:rsid w:val="007C491A"/>
  </w:style>
  <w:style w:type="character" w:customStyle="1" w:styleId="WW8Num125z6">
    <w:name w:val="WW8Num125z6"/>
    <w:rsid w:val="007C491A"/>
  </w:style>
  <w:style w:type="character" w:customStyle="1" w:styleId="WW8Num125z7">
    <w:name w:val="WW8Num125z7"/>
    <w:rsid w:val="007C491A"/>
  </w:style>
  <w:style w:type="character" w:customStyle="1" w:styleId="WW8Num125z8">
    <w:name w:val="WW8Num125z8"/>
    <w:rsid w:val="007C491A"/>
  </w:style>
  <w:style w:type="character" w:customStyle="1" w:styleId="WW8Num126z1">
    <w:name w:val="WW8Num126z1"/>
    <w:rsid w:val="007C491A"/>
  </w:style>
  <w:style w:type="character" w:customStyle="1" w:styleId="WW8Num126z2">
    <w:name w:val="WW8Num126z2"/>
    <w:rsid w:val="007C491A"/>
  </w:style>
  <w:style w:type="character" w:customStyle="1" w:styleId="WW8Num126z3">
    <w:name w:val="WW8Num126z3"/>
    <w:rsid w:val="007C491A"/>
  </w:style>
  <w:style w:type="character" w:customStyle="1" w:styleId="WW8Num126z4">
    <w:name w:val="WW8Num126z4"/>
    <w:rsid w:val="007C491A"/>
  </w:style>
  <w:style w:type="character" w:customStyle="1" w:styleId="WW8Num126z5">
    <w:name w:val="WW8Num126z5"/>
    <w:rsid w:val="007C491A"/>
  </w:style>
  <w:style w:type="character" w:customStyle="1" w:styleId="WW8Num126z6">
    <w:name w:val="WW8Num126z6"/>
    <w:rsid w:val="007C491A"/>
  </w:style>
  <w:style w:type="character" w:customStyle="1" w:styleId="WW8Num126z7">
    <w:name w:val="WW8Num126z7"/>
    <w:rsid w:val="007C491A"/>
  </w:style>
  <w:style w:type="character" w:customStyle="1" w:styleId="WW8Num126z8">
    <w:name w:val="WW8Num126z8"/>
    <w:rsid w:val="007C491A"/>
  </w:style>
  <w:style w:type="character" w:customStyle="1" w:styleId="WW8Num127z1">
    <w:name w:val="WW8Num127z1"/>
    <w:rsid w:val="007C491A"/>
  </w:style>
  <w:style w:type="character" w:customStyle="1" w:styleId="WW8Num127z2">
    <w:name w:val="WW8Num127z2"/>
    <w:rsid w:val="007C491A"/>
  </w:style>
  <w:style w:type="character" w:customStyle="1" w:styleId="WW8Num127z3">
    <w:name w:val="WW8Num127z3"/>
    <w:rsid w:val="007C491A"/>
  </w:style>
  <w:style w:type="character" w:customStyle="1" w:styleId="WW8Num127z4">
    <w:name w:val="WW8Num127z4"/>
    <w:rsid w:val="007C491A"/>
  </w:style>
  <w:style w:type="character" w:customStyle="1" w:styleId="WW8Num127z5">
    <w:name w:val="WW8Num127z5"/>
    <w:rsid w:val="007C491A"/>
  </w:style>
  <w:style w:type="character" w:customStyle="1" w:styleId="WW8Num127z6">
    <w:name w:val="WW8Num127z6"/>
    <w:rsid w:val="007C491A"/>
  </w:style>
  <w:style w:type="character" w:customStyle="1" w:styleId="WW8Num127z7">
    <w:name w:val="WW8Num127z7"/>
    <w:rsid w:val="007C491A"/>
  </w:style>
  <w:style w:type="character" w:customStyle="1" w:styleId="WW8Num127z8">
    <w:name w:val="WW8Num127z8"/>
    <w:rsid w:val="007C491A"/>
  </w:style>
  <w:style w:type="character" w:customStyle="1" w:styleId="WW8Num128z1">
    <w:name w:val="WW8Num128z1"/>
    <w:rsid w:val="007C491A"/>
  </w:style>
  <w:style w:type="character" w:customStyle="1" w:styleId="WW8Num128z2">
    <w:name w:val="WW8Num128z2"/>
    <w:rsid w:val="007C491A"/>
  </w:style>
  <w:style w:type="character" w:customStyle="1" w:styleId="WW8Num128z3">
    <w:name w:val="WW8Num128z3"/>
    <w:rsid w:val="007C491A"/>
  </w:style>
  <w:style w:type="character" w:customStyle="1" w:styleId="WW8Num128z4">
    <w:name w:val="WW8Num128z4"/>
    <w:rsid w:val="007C491A"/>
  </w:style>
  <w:style w:type="character" w:customStyle="1" w:styleId="WW8Num128z5">
    <w:name w:val="WW8Num128z5"/>
    <w:rsid w:val="007C491A"/>
  </w:style>
  <w:style w:type="character" w:customStyle="1" w:styleId="WW8Num128z6">
    <w:name w:val="WW8Num128z6"/>
    <w:rsid w:val="007C491A"/>
  </w:style>
  <w:style w:type="character" w:customStyle="1" w:styleId="WW8Num128z7">
    <w:name w:val="WW8Num128z7"/>
    <w:rsid w:val="007C491A"/>
  </w:style>
  <w:style w:type="character" w:customStyle="1" w:styleId="WW8Num128z8">
    <w:name w:val="WW8Num128z8"/>
    <w:rsid w:val="007C491A"/>
  </w:style>
  <w:style w:type="character" w:customStyle="1" w:styleId="WW8Num129z1">
    <w:name w:val="WW8Num129z1"/>
    <w:rsid w:val="007C491A"/>
  </w:style>
  <w:style w:type="character" w:customStyle="1" w:styleId="WW8Num129z2">
    <w:name w:val="WW8Num129z2"/>
    <w:rsid w:val="007C491A"/>
  </w:style>
  <w:style w:type="character" w:customStyle="1" w:styleId="WW8Num129z3">
    <w:name w:val="WW8Num129z3"/>
    <w:rsid w:val="007C491A"/>
  </w:style>
  <w:style w:type="character" w:customStyle="1" w:styleId="WW8Num129z4">
    <w:name w:val="WW8Num129z4"/>
    <w:rsid w:val="007C491A"/>
  </w:style>
  <w:style w:type="character" w:customStyle="1" w:styleId="WW8Num129z5">
    <w:name w:val="WW8Num129z5"/>
    <w:rsid w:val="007C491A"/>
  </w:style>
  <w:style w:type="character" w:customStyle="1" w:styleId="WW8Num129z6">
    <w:name w:val="WW8Num129z6"/>
    <w:rsid w:val="007C491A"/>
  </w:style>
  <w:style w:type="character" w:customStyle="1" w:styleId="WW8Num129z7">
    <w:name w:val="WW8Num129z7"/>
    <w:rsid w:val="007C491A"/>
  </w:style>
  <w:style w:type="character" w:customStyle="1" w:styleId="WW8Num129z8">
    <w:name w:val="WW8Num129z8"/>
    <w:rsid w:val="007C491A"/>
  </w:style>
  <w:style w:type="character" w:customStyle="1" w:styleId="WW8Num131z1">
    <w:name w:val="WW8Num131z1"/>
    <w:rsid w:val="007C491A"/>
  </w:style>
  <w:style w:type="character" w:customStyle="1" w:styleId="WW8Num131z2">
    <w:name w:val="WW8Num131z2"/>
    <w:rsid w:val="007C491A"/>
  </w:style>
  <w:style w:type="character" w:customStyle="1" w:styleId="WW8Num131z3">
    <w:name w:val="WW8Num131z3"/>
    <w:rsid w:val="007C491A"/>
  </w:style>
  <w:style w:type="character" w:customStyle="1" w:styleId="WW8Num131z4">
    <w:name w:val="WW8Num131z4"/>
    <w:rsid w:val="007C491A"/>
  </w:style>
  <w:style w:type="character" w:customStyle="1" w:styleId="WW8Num131z5">
    <w:name w:val="WW8Num131z5"/>
    <w:rsid w:val="007C491A"/>
  </w:style>
  <w:style w:type="character" w:customStyle="1" w:styleId="WW8Num131z6">
    <w:name w:val="WW8Num131z6"/>
    <w:rsid w:val="007C491A"/>
  </w:style>
  <w:style w:type="character" w:customStyle="1" w:styleId="WW8Num131z7">
    <w:name w:val="WW8Num131z7"/>
    <w:rsid w:val="007C491A"/>
  </w:style>
  <w:style w:type="character" w:customStyle="1" w:styleId="WW8Num131z8">
    <w:name w:val="WW8Num131z8"/>
    <w:rsid w:val="007C491A"/>
  </w:style>
  <w:style w:type="character" w:customStyle="1" w:styleId="WW8Num135z1">
    <w:name w:val="WW8Num135z1"/>
    <w:rsid w:val="007C491A"/>
    <w:rPr>
      <w:rFonts w:ascii="Courier New" w:hAnsi="Courier New" w:cs="Courier New" w:hint="default"/>
    </w:rPr>
  </w:style>
  <w:style w:type="character" w:customStyle="1" w:styleId="WW8Num135z2">
    <w:name w:val="WW8Num135z2"/>
    <w:rsid w:val="007C491A"/>
    <w:rPr>
      <w:rFonts w:ascii="Wingdings" w:hAnsi="Wingdings" w:cs="Wingdings" w:hint="default"/>
    </w:rPr>
  </w:style>
  <w:style w:type="character" w:customStyle="1" w:styleId="WW8Num140z2">
    <w:name w:val="WW8Num140z2"/>
    <w:rsid w:val="007C491A"/>
  </w:style>
  <w:style w:type="character" w:customStyle="1" w:styleId="WW8Num140z3">
    <w:name w:val="WW8Num140z3"/>
    <w:rsid w:val="007C491A"/>
  </w:style>
  <w:style w:type="character" w:customStyle="1" w:styleId="WW8Num140z4">
    <w:name w:val="WW8Num140z4"/>
    <w:rsid w:val="007C491A"/>
  </w:style>
  <w:style w:type="character" w:customStyle="1" w:styleId="WW8Num140z5">
    <w:name w:val="WW8Num140z5"/>
    <w:rsid w:val="007C491A"/>
  </w:style>
  <w:style w:type="character" w:customStyle="1" w:styleId="WW8Num140z6">
    <w:name w:val="WW8Num140z6"/>
    <w:rsid w:val="007C491A"/>
  </w:style>
  <w:style w:type="character" w:customStyle="1" w:styleId="WW8Num140z7">
    <w:name w:val="WW8Num140z7"/>
    <w:rsid w:val="007C491A"/>
  </w:style>
  <w:style w:type="character" w:customStyle="1" w:styleId="WW8Num140z8">
    <w:name w:val="WW8Num140z8"/>
    <w:rsid w:val="007C491A"/>
  </w:style>
  <w:style w:type="character" w:customStyle="1" w:styleId="Domylnaczcionkaakapitu5">
    <w:name w:val="Domyślna czcionka akapitu5"/>
    <w:rsid w:val="007C491A"/>
  </w:style>
  <w:style w:type="character" w:customStyle="1" w:styleId="WW8Num10z1">
    <w:name w:val="WW8Num10z1"/>
    <w:rsid w:val="007C491A"/>
  </w:style>
  <w:style w:type="character" w:customStyle="1" w:styleId="WW8Num10z2">
    <w:name w:val="WW8Num10z2"/>
    <w:rsid w:val="007C491A"/>
  </w:style>
  <w:style w:type="character" w:customStyle="1" w:styleId="WW8Num10z3">
    <w:name w:val="WW8Num10z3"/>
    <w:rsid w:val="007C491A"/>
  </w:style>
  <w:style w:type="character" w:customStyle="1" w:styleId="WW8Num10z4">
    <w:name w:val="WW8Num10z4"/>
    <w:rsid w:val="007C491A"/>
  </w:style>
  <w:style w:type="character" w:customStyle="1" w:styleId="WW8Num10z5">
    <w:name w:val="WW8Num10z5"/>
    <w:rsid w:val="007C491A"/>
  </w:style>
  <w:style w:type="character" w:customStyle="1" w:styleId="WW8Num10z6">
    <w:name w:val="WW8Num10z6"/>
    <w:rsid w:val="007C491A"/>
  </w:style>
  <w:style w:type="character" w:customStyle="1" w:styleId="WW8Num10z7">
    <w:name w:val="WW8Num10z7"/>
    <w:rsid w:val="007C491A"/>
  </w:style>
  <w:style w:type="character" w:customStyle="1" w:styleId="WW8Num10z8">
    <w:name w:val="WW8Num10z8"/>
    <w:rsid w:val="007C491A"/>
  </w:style>
  <w:style w:type="character" w:customStyle="1" w:styleId="WW8Num37z1">
    <w:name w:val="WW8Num37z1"/>
    <w:rsid w:val="007C491A"/>
    <w:rPr>
      <w:rFonts w:ascii="Symbol" w:hAnsi="Symbol" w:cs="Symbol" w:hint="default"/>
      <w:color w:val="auto"/>
      <w:sz w:val="20"/>
      <w:szCs w:val="20"/>
    </w:rPr>
  </w:style>
  <w:style w:type="character" w:customStyle="1" w:styleId="WW8Num37z2">
    <w:name w:val="WW8Num37z2"/>
    <w:rsid w:val="007C491A"/>
    <w:rPr>
      <w:rFonts w:ascii="Wingdings" w:hAnsi="Wingdings" w:cs="Wingdings" w:hint="default"/>
    </w:rPr>
  </w:style>
  <w:style w:type="character" w:customStyle="1" w:styleId="WW8Num37z3">
    <w:name w:val="WW8Num37z3"/>
    <w:rsid w:val="007C491A"/>
    <w:rPr>
      <w:rFonts w:ascii="Symbol" w:hAnsi="Symbol" w:cs="Symbol" w:hint="default"/>
    </w:rPr>
  </w:style>
  <w:style w:type="character" w:customStyle="1" w:styleId="WW8Num37z4">
    <w:name w:val="WW8Num37z4"/>
    <w:rsid w:val="007C491A"/>
    <w:rPr>
      <w:rFonts w:ascii="Courier New" w:hAnsi="Courier New" w:cs="Courier New" w:hint="default"/>
    </w:rPr>
  </w:style>
  <w:style w:type="character" w:customStyle="1" w:styleId="WW8Num57z2">
    <w:name w:val="WW8Num57z2"/>
    <w:rsid w:val="007C491A"/>
  </w:style>
  <w:style w:type="character" w:customStyle="1" w:styleId="WW8Num65z1">
    <w:name w:val="WW8Num65z1"/>
    <w:rsid w:val="007C491A"/>
    <w:rPr>
      <w:rFonts w:ascii="Times New Roman" w:hAnsi="Times New Roman" w:cs="Times New Roman" w:hint="default"/>
      <w:color w:val="auto"/>
      <w:sz w:val="20"/>
      <w:szCs w:val="20"/>
    </w:rPr>
  </w:style>
  <w:style w:type="character" w:customStyle="1" w:styleId="WW8Num65z4">
    <w:name w:val="WW8Num65z4"/>
    <w:rsid w:val="007C491A"/>
    <w:rPr>
      <w:rFonts w:ascii="Courier New" w:hAnsi="Courier New" w:cs="Courier New" w:hint="default"/>
    </w:rPr>
  </w:style>
  <w:style w:type="character" w:customStyle="1" w:styleId="WW8Num65z5">
    <w:name w:val="WW8Num65z5"/>
    <w:rsid w:val="007C491A"/>
    <w:rPr>
      <w:rFonts w:ascii="Wingdings" w:hAnsi="Wingdings" w:cs="Wingdings" w:hint="default"/>
    </w:rPr>
  </w:style>
  <w:style w:type="character" w:customStyle="1" w:styleId="WW8Num65z6">
    <w:name w:val="WW8Num65z6"/>
    <w:rsid w:val="007C491A"/>
    <w:rPr>
      <w:rFonts w:ascii="Symbol" w:hAnsi="Symbol" w:cs="Symbol" w:hint="default"/>
    </w:rPr>
  </w:style>
  <w:style w:type="character" w:customStyle="1" w:styleId="WW8Num69z1">
    <w:name w:val="WW8Num69z1"/>
    <w:rsid w:val="007C491A"/>
  </w:style>
  <w:style w:type="character" w:customStyle="1" w:styleId="WW8Num69z2">
    <w:name w:val="WW8Num69z2"/>
    <w:rsid w:val="007C491A"/>
  </w:style>
  <w:style w:type="character" w:customStyle="1" w:styleId="WW8Num69z3">
    <w:name w:val="WW8Num69z3"/>
    <w:rsid w:val="007C491A"/>
  </w:style>
  <w:style w:type="character" w:customStyle="1" w:styleId="WW8Num69z4">
    <w:name w:val="WW8Num69z4"/>
    <w:rsid w:val="007C491A"/>
  </w:style>
  <w:style w:type="character" w:customStyle="1" w:styleId="WW8Num69z5">
    <w:name w:val="WW8Num69z5"/>
    <w:rsid w:val="007C491A"/>
  </w:style>
  <w:style w:type="character" w:customStyle="1" w:styleId="WW8Num69z6">
    <w:name w:val="WW8Num69z6"/>
    <w:rsid w:val="007C491A"/>
  </w:style>
  <w:style w:type="character" w:customStyle="1" w:styleId="WW8Num69z7">
    <w:name w:val="WW8Num69z7"/>
    <w:rsid w:val="007C491A"/>
  </w:style>
  <w:style w:type="character" w:customStyle="1" w:styleId="WW8Num69z8">
    <w:name w:val="WW8Num69z8"/>
    <w:rsid w:val="007C491A"/>
  </w:style>
  <w:style w:type="character" w:customStyle="1" w:styleId="WW8Num83z1">
    <w:name w:val="WW8Num83z1"/>
    <w:rsid w:val="007C491A"/>
    <w:rPr>
      <w:rFonts w:ascii="Times New Roman" w:hAnsi="Times New Roman" w:cs="Times New Roman" w:hint="default"/>
      <w:b w:val="0"/>
      <w:bCs/>
      <w:sz w:val="20"/>
      <w:szCs w:val="20"/>
    </w:rPr>
  </w:style>
  <w:style w:type="character" w:customStyle="1" w:styleId="WW8Num83z3">
    <w:name w:val="WW8Num83z3"/>
    <w:rsid w:val="007C491A"/>
  </w:style>
  <w:style w:type="character" w:customStyle="1" w:styleId="WW8Num83z4">
    <w:name w:val="WW8Num83z4"/>
    <w:rsid w:val="007C491A"/>
  </w:style>
  <w:style w:type="character" w:customStyle="1" w:styleId="WW8Num83z5">
    <w:name w:val="WW8Num83z5"/>
    <w:rsid w:val="007C491A"/>
  </w:style>
  <w:style w:type="character" w:customStyle="1" w:styleId="WW8Num83z6">
    <w:name w:val="WW8Num83z6"/>
    <w:rsid w:val="007C491A"/>
  </w:style>
  <w:style w:type="character" w:customStyle="1" w:styleId="WW8Num83z7">
    <w:name w:val="WW8Num83z7"/>
    <w:rsid w:val="007C491A"/>
  </w:style>
  <w:style w:type="character" w:customStyle="1" w:styleId="WW8Num83z8">
    <w:name w:val="WW8Num83z8"/>
    <w:rsid w:val="007C491A"/>
  </w:style>
  <w:style w:type="character" w:customStyle="1" w:styleId="WW8Num103z1">
    <w:name w:val="WW8Num103z1"/>
    <w:rsid w:val="007C491A"/>
  </w:style>
  <w:style w:type="character" w:customStyle="1" w:styleId="WW8Num103z2">
    <w:name w:val="WW8Num103z2"/>
    <w:rsid w:val="007C491A"/>
  </w:style>
  <w:style w:type="character" w:customStyle="1" w:styleId="WW8Num103z3">
    <w:name w:val="WW8Num103z3"/>
    <w:rsid w:val="007C491A"/>
  </w:style>
  <w:style w:type="character" w:customStyle="1" w:styleId="WW8Num103z4">
    <w:name w:val="WW8Num103z4"/>
    <w:rsid w:val="007C491A"/>
  </w:style>
  <w:style w:type="character" w:customStyle="1" w:styleId="WW8Num103z5">
    <w:name w:val="WW8Num103z5"/>
    <w:rsid w:val="007C491A"/>
  </w:style>
  <w:style w:type="character" w:customStyle="1" w:styleId="WW8Num103z6">
    <w:name w:val="WW8Num103z6"/>
    <w:rsid w:val="007C491A"/>
  </w:style>
  <w:style w:type="character" w:customStyle="1" w:styleId="WW8Num103z7">
    <w:name w:val="WW8Num103z7"/>
    <w:rsid w:val="007C491A"/>
  </w:style>
  <w:style w:type="character" w:customStyle="1" w:styleId="WW8Num103z8">
    <w:name w:val="WW8Num103z8"/>
    <w:rsid w:val="007C491A"/>
  </w:style>
  <w:style w:type="character" w:customStyle="1" w:styleId="WW8Num104z1">
    <w:name w:val="WW8Num104z1"/>
    <w:rsid w:val="007C491A"/>
  </w:style>
  <w:style w:type="character" w:customStyle="1" w:styleId="WW8Num104z2">
    <w:name w:val="WW8Num104z2"/>
    <w:rsid w:val="007C491A"/>
  </w:style>
  <w:style w:type="character" w:customStyle="1" w:styleId="WW8Num104z3">
    <w:name w:val="WW8Num104z3"/>
    <w:rsid w:val="007C491A"/>
  </w:style>
  <w:style w:type="character" w:customStyle="1" w:styleId="WW8Num104z4">
    <w:name w:val="WW8Num104z4"/>
    <w:rsid w:val="007C491A"/>
  </w:style>
  <w:style w:type="character" w:customStyle="1" w:styleId="WW8Num104z5">
    <w:name w:val="WW8Num104z5"/>
    <w:rsid w:val="007C491A"/>
  </w:style>
  <w:style w:type="character" w:customStyle="1" w:styleId="WW8Num104z6">
    <w:name w:val="WW8Num104z6"/>
    <w:rsid w:val="007C491A"/>
  </w:style>
  <w:style w:type="character" w:customStyle="1" w:styleId="WW8Num104z7">
    <w:name w:val="WW8Num104z7"/>
    <w:rsid w:val="007C491A"/>
  </w:style>
  <w:style w:type="character" w:customStyle="1" w:styleId="WW8Num104z8">
    <w:name w:val="WW8Num104z8"/>
    <w:rsid w:val="007C491A"/>
  </w:style>
  <w:style w:type="character" w:customStyle="1" w:styleId="WW8Num105z1">
    <w:name w:val="WW8Num105z1"/>
    <w:rsid w:val="007C491A"/>
  </w:style>
  <w:style w:type="character" w:customStyle="1" w:styleId="WW8Num105z2">
    <w:name w:val="WW8Num105z2"/>
    <w:rsid w:val="007C491A"/>
  </w:style>
  <w:style w:type="character" w:customStyle="1" w:styleId="WW8Num105z3">
    <w:name w:val="WW8Num105z3"/>
    <w:rsid w:val="007C491A"/>
  </w:style>
  <w:style w:type="character" w:customStyle="1" w:styleId="WW8Num105z4">
    <w:name w:val="WW8Num105z4"/>
    <w:rsid w:val="007C491A"/>
  </w:style>
  <w:style w:type="character" w:customStyle="1" w:styleId="WW8Num105z5">
    <w:name w:val="WW8Num105z5"/>
    <w:rsid w:val="007C491A"/>
  </w:style>
  <w:style w:type="character" w:customStyle="1" w:styleId="WW8Num105z6">
    <w:name w:val="WW8Num105z6"/>
    <w:rsid w:val="007C491A"/>
  </w:style>
  <w:style w:type="character" w:customStyle="1" w:styleId="WW8Num105z7">
    <w:name w:val="WW8Num105z7"/>
    <w:rsid w:val="007C491A"/>
  </w:style>
  <w:style w:type="character" w:customStyle="1" w:styleId="WW8Num105z8">
    <w:name w:val="WW8Num105z8"/>
    <w:rsid w:val="007C491A"/>
  </w:style>
  <w:style w:type="character" w:customStyle="1" w:styleId="WW8Num106z1">
    <w:name w:val="WW8Num106z1"/>
    <w:rsid w:val="007C491A"/>
    <w:rPr>
      <w:rFonts w:ascii="Courier New" w:hAnsi="Courier New" w:cs="Courier New" w:hint="default"/>
    </w:rPr>
  </w:style>
  <w:style w:type="character" w:customStyle="1" w:styleId="WW8Num106z2">
    <w:name w:val="WW8Num106z2"/>
    <w:rsid w:val="007C491A"/>
    <w:rPr>
      <w:rFonts w:ascii="Wingdings" w:hAnsi="Wingdings" w:cs="Wingdings" w:hint="default"/>
    </w:rPr>
  </w:style>
  <w:style w:type="character" w:customStyle="1" w:styleId="WW8Num107z1">
    <w:name w:val="WW8Num107z1"/>
    <w:rsid w:val="007C491A"/>
    <w:rPr>
      <w:rFonts w:ascii="Courier New" w:hAnsi="Courier New" w:cs="Courier New" w:hint="default"/>
    </w:rPr>
  </w:style>
  <w:style w:type="character" w:customStyle="1" w:styleId="WW8Num107z2">
    <w:name w:val="WW8Num107z2"/>
    <w:rsid w:val="007C491A"/>
    <w:rPr>
      <w:rFonts w:ascii="Wingdings" w:hAnsi="Wingdings" w:cs="Wingdings" w:hint="default"/>
    </w:rPr>
  </w:style>
  <w:style w:type="character" w:customStyle="1" w:styleId="WW8Num108z1">
    <w:name w:val="WW8Num108z1"/>
    <w:rsid w:val="007C491A"/>
    <w:rPr>
      <w:rFonts w:ascii="Courier New" w:hAnsi="Courier New" w:cs="Courier New" w:hint="default"/>
    </w:rPr>
  </w:style>
  <w:style w:type="character" w:customStyle="1" w:styleId="WW8Num108z2">
    <w:name w:val="WW8Num108z2"/>
    <w:rsid w:val="007C491A"/>
    <w:rPr>
      <w:rFonts w:ascii="Wingdings" w:hAnsi="Wingdings" w:cs="Wingdings" w:hint="default"/>
    </w:rPr>
  </w:style>
  <w:style w:type="character" w:customStyle="1" w:styleId="WW8Num110z1">
    <w:name w:val="WW8Num110z1"/>
    <w:rsid w:val="007C491A"/>
    <w:rPr>
      <w:rFonts w:ascii="Courier New" w:hAnsi="Courier New" w:cs="Courier New" w:hint="default"/>
    </w:rPr>
  </w:style>
  <w:style w:type="character" w:customStyle="1" w:styleId="WW8Num110z2">
    <w:name w:val="WW8Num110z2"/>
    <w:rsid w:val="007C491A"/>
    <w:rPr>
      <w:rFonts w:ascii="Wingdings" w:hAnsi="Wingdings" w:cs="Wingdings" w:hint="default"/>
    </w:rPr>
  </w:style>
  <w:style w:type="character" w:customStyle="1" w:styleId="WW8Num111z2">
    <w:name w:val="WW8Num111z2"/>
    <w:rsid w:val="007C491A"/>
    <w:rPr>
      <w:rFonts w:ascii="Wingdings" w:hAnsi="Wingdings" w:cs="Wingdings" w:hint="default"/>
    </w:rPr>
  </w:style>
  <w:style w:type="character" w:customStyle="1" w:styleId="WW8Num112z1">
    <w:name w:val="WW8Num112z1"/>
    <w:rsid w:val="007C491A"/>
    <w:rPr>
      <w:rFonts w:ascii="Courier New" w:hAnsi="Courier New" w:cs="Courier New" w:hint="default"/>
    </w:rPr>
  </w:style>
  <w:style w:type="character" w:customStyle="1" w:styleId="WW8Num112z2">
    <w:name w:val="WW8Num112z2"/>
    <w:rsid w:val="007C491A"/>
    <w:rPr>
      <w:rFonts w:ascii="Wingdings" w:hAnsi="Wingdings" w:cs="Wingdings" w:hint="default"/>
    </w:rPr>
  </w:style>
  <w:style w:type="character" w:customStyle="1" w:styleId="WW8Num135z3">
    <w:name w:val="WW8Num135z3"/>
    <w:rsid w:val="007C491A"/>
  </w:style>
  <w:style w:type="character" w:customStyle="1" w:styleId="WW8Num135z4">
    <w:name w:val="WW8Num135z4"/>
    <w:rsid w:val="007C491A"/>
  </w:style>
  <w:style w:type="character" w:customStyle="1" w:styleId="WW8Num135z5">
    <w:name w:val="WW8Num135z5"/>
    <w:rsid w:val="007C491A"/>
  </w:style>
  <w:style w:type="character" w:customStyle="1" w:styleId="WW8Num135z6">
    <w:name w:val="WW8Num135z6"/>
    <w:rsid w:val="007C491A"/>
  </w:style>
  <w:style w:type="character" w:customStyle="1" w:styleId="WW8Num135z7">
    <w:name w:val="WW8Num135z7"/>
    <w:rsid w:val="007C491A"/>
  </w:style>
  <w:style w:type="character" w:customStyle="1" w:styleId="WW8Num135z8">
    <w:name w:val="WW8Num135z8"/>
    <w:rsid w:val="007C491A"/>
  </w:style>
  <w:style w:type="character" w:customStyle="1" w:styleId="Domylnaczcionkaakapitu4">
    <w:name w:val="Domyślna czcionka akapitu4"/>
    <w:rsid w:val="007C491A"/>
  </w:style>
  <w:style w:type="character" w:customStyle="1" w:styleId="WW8Num58z1">
    <w:name w:val="WW8Num58z1"/>
    <w:rsid w:val="007C491A"/>
  </w:style>
  <w:style w:type="character" w:customStyle="1" w:styleId="WW8Num58z2">
    <w:name w:val="WW8Num58z2"/>
    <w:rsid w:val="007C491A"/>
  </w:style>
  <w:style w:type="character" w:customStyle="1" w:styleId="WW8Num58z3">
    <w:name w:val="WW8Num58z3"/>
    <w:rsid w:val="007C491A"/>
  </w:style>
  <w:style w:type="character" w:customStyle="1" w:styleId="WW8Num58z4">
    <w:name w:val="WW8Num58z4"/>
    <w:rsid w:val="007C491A"/>
  </w:style>
  <w:style w:type="character" w:customStyle="1" w:styleId="WW8Num58z5">
    <w:name w:val="WW8Num58z5"/>
    <w:rsid w:val="007C491A"/>
  </w:style>
  <w:style w:type="character" w:customStyle="1" w:styleId="WW8Num58z6">
    <w:name w:val="WW8Num58z6"/>
    <w:rsid w:val="007C491A"/>
  </w:style>
  <w:style w:type="character" w:customStyle="1" w:styleId="WW8Num58z7">
    <w:name w:val="WW8Num58z7"/>
    <w:rsid w:val="007C491A"/>
  </w:style>
  <w:style w:type="character" w:customStyle="1" w:styleId="WW8Num58z8">
    <w:name w:val="WW8Num58z8"/>
    <w:rsid w:val="007C491A"/>
  </w:style>
  <w:style w:type="character" w:customStyle="1" w:styleId="WW8Num59z2">
    <w:name w:val="WW8Num59z2"/>
    <w:rsid w:val="007C491A"/>
  </w:style>
  <w:style w:type="character" w:customStyle="1" w:styleId="WW8Num59z3">
    <w:name w:val="WW8Num59z3"/>
    <w:rsid w:val="007C491A"/>
  </w:style>
  <w:style w:type="character" w:customStyle="1" w:styleId="WW8Num59z4">
    <w:name w:val="WW8Num59z4"/>
    <w:rsid w:val="007C491A"/>
  </w:style>
  <w:style w:type="character" w:customStyle="1" w:styleId="WW8Num59z5">
    <w:name w:val="WW8Num59z5"/>
    <w:rsid w:val="007C491A"/>
  </w:style>
  <w:style w:type="character" w:customStyle="1" w:styleId="WW8Num59z6">
    <w:name w:val="WW8Num59z6"/>
    <w:rsid w:val="007C491A"/>
  </w:style>
  <w:style w:type="character" w:customStyle="1" w:styleId="WW8Num59z7">
    <w:name w:val="WW8Num59z7"/>
    <w:rsid w:val="007C491A"/>
  </w:style>
  <w:style w:type="character" w:customStyle="1" w:styleId="WW8Num59z8">
    <w:name w:val="WW8Num59z8"/>
    <w:rsid w:val="007C491A"/>
  </w:style>
  <w:style w:type="character" w:customStyle="1" w:styleId="WW8Num67z1">
    <w:name w:val="WW8Num67z1"/>
    <w:rsid w:val="007C491A"/>
    <w:rPr>
      <w:rFonts w:ascii="Times New Roman" w:hAnsi="Times New Roman" w:cs="Times New Roman" w:hint="default"/>
      <w:color w:val="auto"/>
      <w:sz w:val="20"/>
      <w:szCs w:val="20"/>
    </w:rPr>
  </w:style>
  <w:style w:type="character" w:customStyle="1" w:styleId="WW8Num67z4">
    <w:name w:val="WW8Num67z4"/>
    <w:rsid w:val="007C491A"/>
    <w:rPr>
      <w:rFonts w:ascii="Courier New" w:hAnsi="Courier New" w:cs="Courier New" w:hint="default"/>
    </w:rPr>
  </w:style>
  <w:style w:type="character" w:customStyle="1" w:styleId="WW8Num67z5">
    <w:name w:val="WW8Num67z5"/>
    <w:rsid w:val="007C491A"/>
    <w:rPr>
      <w:rFonts w:ascii="Wingdings" w:hAnsi="Wingdings" w:cs="Wingdings" w:hint="default"/>
    </w:rPr>
  </w:style>
  <w:style w:type="character" w:customStyle="1" w:styleId="WW8Num67z6">
    <w:name w:val="WW8Num67z6"/>
    <w:rsid w:val="007C491A"/>
    <w:rPr>
      <w:rFonts w:ascii="Symbol" w:hAnsi="Symbol" w:cs="Symbol" w:hint="default"/>
    </w:rPr>
  </w:style>
  <w:style w:type="character" w:customStyle="1" w:styleId="WW8Num71z1">
    <w:name w:val="WW8Num71z1"/>
    <w:rsid w:val="007C491A"/>
  </w:style>
  <w:style w:type="character" w:customStyle="1" w:styleId="WW8Num71z2">
    <w:name w:val="WW8Num71z2"/>
    <w:rsid w:val="007C491A"/>
  </w:style>
  <w:style w:type="character" w:customStyle="1" w:styleId="WW8Num71z3">
    <w:name w:val="WW8Num71z3"/>
    <w:rsid w:val="007C491A"/>
  </w:style>
  <w:style w:type="character" w:customStyle="1" w:styleId="WW8Num71z4">
    <w:name w:val="WW8Num71z4"/>
    <w:rsid w:val="007C491A"/>
  </w:style>
  <w:style w:type="character" w:customStyle="1" w:styleId="WW8Num71z5">
    <w:name w:val="WW8Num71z5"/>
    <w:rsid w:val="007C491A"/>
  </w:style>
  <w:style w:type="character" w:customStyle="1" w:styleId="WW8Num71z6">
    <w:name w:val="WW8Num71z6"/>
    <w:rsid w:val="007C491A"/>
  </w:style>
  <w:style w:type="character" w:customStyle="1" w:styleId="WW8Num71z7">
    <w:name w:val="WW8Num71z7"/>
    <w:rsid w:val="007C491A"/>
  </w:style>
  <w:style w:type="character" w:customStyle="1" w:styleId="WW8Num71z8">
    <w:name w:val="WW8Num71z8"/>
    <w:rsid w:val="007C491A"/>
  </w:style>
  <w:style w:type="character" w:customStyle="1" w:styleId="WW8Num72z1">
    <w:name w:val="WW8Num72z1"/>
    <w:rsid w:val="007C491A"/>
    <w:rPr>
      <w:rFonts w:ascii="Times New Roman" w:eastAsia="Times New Roman" w:hAnsi="Times New Roman" w:cs="Times New Roman" w:hint="default"/>
      <w:sz w:val="20"/>
      <w:szCs w:val="20"/>
    </w:rPr>
  </w:style>
  <w:style w:type="character" w:customStyle="1" w:styleId="WW8Num85z3">
    <w:name w:val="WW8Num85z3"/>
    <w:rsid w:val="007C491A"/>
  </w:style>
  <w:style w:type="character" w:customStyle="1" w:styleId="WW8Num85z4">
    <w:name w:val="WW8Num85z4"/>
    <w:rsid w:val="007C491A"/>
  </w:style>
  <w:style w:type="character" w:customStyle="1" w:styleId="WW8Num85z5">
    <w:name w:val="WW8Num85z5"/>
    <w:rsid w:val="007C491A"/>
  </w:style>
  <w:style w:type="character" w:customStyle="1" w:styleId="WW8Num85z6">
    <w:name w:val="WW8Num85z6"/>
    <w:rsid w:val="007C491A"/>
  </w:style>
  <w:style w:type="character" w:customStyle="1" w:styleId="WW8Num85z7">
    <w:name w:val="WW8Num85z7"/>
    <w:rsid w:val="007C491A"/>
  </w:style>
  <w:style w:type="character" w:customStyle="1" w:styleId="WW8Num85z8">
    <w:name w:val="WW8Num85z8"/>
    <w:rsid w:val="007C491A"/>
  </w:style>
  <w:style w:type="character" w:customStyle="1" w:styleId="WW8Num106z3">
    <w:name w:val="WW8Num106z3"/>
    <w:rsid w:val="007C491A"/>
  </w:style>
  <w:style w:type="character" w:customStyle="1" w:styleId="WW8Num106z4">
    <w:name w:val="WW8Num106z4"/>
    <w:rsid w:val="007C491A"/>
  </w:style>
  <w:style w:type="character" w:customStyle="1" w:styleId="WW8Num106z5">
    <w:name w:val="WW8Num106z5"/>
    <w:rsid w:val="007C491A"/>
  </w:style>
  <w:style w:type="character" w:customStyle="1" w:styleId="WW8Num106z6">
    <w:name w:val="WW8Num106z6"/>
    <w:rsid w:val="007C491A"/>
  </w:style>
  <w:style w:type="character" w:customStyle="1" w:styleId="WW8Num106z7">
    <w:name w:val="WW8Num106z7"/>
    <w:rsid w:val="007C491A"/>
  </w:style>
  <w:style w:type="character" w:customStyle="1" w:styleId="WW8Num106z8">
    <w:name w:val="WW8Num106z8"/>
    <w:rsid w:val="007C491A"/>
  </w:style>
  <w:style w:type="character" w:customStyle="1" w:styleId="WW8Num107z3">
    <w:name w:val="WW8Num107z3"/>
    <w:rsid w:val="007C491A"/>
  </w:style>
  <w:style w:type="character" w:customStyle="1" w:styleId="WW8Num107z4">
    <w:name w:val="WW8Num107z4"/>
    <w:rsid w:val="007C491A"/>
  </w:style>
  <w:style w:type="character" w:customStyle="1" w:styleId="WW8Num107z5">
    <w:name w:val="WW8Num107z5"/>
    <w:rsid w:val="007C491A"/>
  </w:style>
  <w:style w:type="character" w:customStyle="1" w:styleId="WW8Num107z6">
    <w:name w:val="WW8Num107z6"/>
    <w:rsid w:val="007C491A"/>
  </w:style>
  <w:style w:type="character" w:customStyle="1" w:styleId="WW8Num107z7">
    <w:name w:val="WW8Num107z7"/>
    <w:rsid w:val="007C491A"/>
  </w:style>
  <w:style w:type="character" w:customStyle="1" w:styleId="WW8Num107z8">
    <w:name w:val="WW8Num107z8"/>
    <w:rsid w:val="007C491A"/>
  </w:style>
  <w:style w:type="character" w:customStyle="1" w:styleId="WW8Num11z1">
    <w:name w:val="WW8Num11z1"/>
    <w:rsid w:val="007C491A"/>
  </w:style>
  <w:style w:type="character" w:customStyle="1" w:styleId="WW8Num11z2">
    <w:name w:val="WW8Num11z2"/>
    <w:rsid w:val="007C491A"/>
  </w:style>
  <w:style w:type="character" w:customStyle="1" w:styleId="WW8Num11z3">
    <w:name w:val="WW8Num11z3"/>
    <w:rsid w:val="007C491A"/>
  </w:style>
  <w:style w:type="character" w:customStyle="1" w:styleId="WW8Num11z4">
    <w:name w:val="WW8Num11z4"/>
    <w:rsid w:val="007C491A"/>
  </w:style>
  <w:style w:type="character" w:customStyle="1" w:styleId="WW8Num11z5">
    <w:name w:val="WW8Num11z5"/>
    <w:rsid w:val="007C491A"/>
  </w:style>
  <w:style w:type="character" w:customStyle="1" w:styleId="WW8Num11z6">
    <w:name w:val="WW8Num11z6"/>
    <w:rsid w:val="007C491A"/>
  </w:style>
  <w:style w:type="character" w:customStyle="1" w:styleId="WW8Num11z7">
    <w:name w:val="WW8Num11z7"/>
    <w:rsid w:val="007C491A"/>
  </w:style>
  <w:style w:type="character" w:customStyle="1" w:styleId="WW8Num11z8">
    <w:name w:val="WW8Num11z8"/>
    <w:rsid w:val="007C491A"/>
  </w:style>
  <w:style w:type="character" w:customStyle="1" w:styleId="WW8Num12z1">
    <w:name w:val="WW8Num12z1"/>
    <w:rsid w:val="007C491A"/>
  </w:style>
  <w:style w:type="character" w:customStyle="1" w:styleId="WW8Num12z2">
    <w:name w:val="WW8Num12z2"/>
    <w:rsid w:val="007C491A"/>
  </w:style>
  <w:style w:type="character" w:customStyle="1" w:styleId="WW8Num12z3">
    <w:name w:val="WW8Num12z3"/>
    <w:rsid w:val="007C491A"/>
  </w:style>
  <w:style w:type="character" w:customStyle="1" w:styleId="WW8Num12z4">
    <w:name w:val="WW8Num12z4"/>
    <w:rsid w:val="007C491A"/>
  </w:style>
  <w:style w:type="character" w:customStyle="1" w:styleId="WW8Num12z5">
    <w:name w:val="WW8Num12z5"/>
    <w:rsid w:val="007C491A"/>
  </w:style>
  <w:style w:type="character" w:customStyle="1" w:styleId="WW8Num12z6">
    <w:name w:val="WW8Num12z6"/>
    <w:rsid w:val="007C491A"/>
  </w:style>
  <w:style w:type="character" w:customStyle="1" w:styleId="WW8Num12z7">
    <w:name w:val="WW8Num12z7"/>
    <w:rsid w:val="007C491A"/>
  </w:style>
  <w:style w:type="character" w:customStyle="1" w:styleId="WW8Num12z8">
    <w:name w:val="WW8Num12z8"/>
    <w:rsid w:val="007C491A"/>
  </w:style>
  <w:style w:type="character" w:customStyle="1" w:styleId="WW8Num39z2">
    <w:name w:val="WW8Num39z2"/>
    <w:rsid w:val="007C491A"/>
    <w:rPr>
      <w:rFonts w:ascii="Wingdings" w:hAnsi="Wingdings" w:cs="Wingdings" w:hint="default"/>
    </w:rPr>
  </w:style>
  <w:style w:type="character" w:customStyle="1" w:styleId="WW8Num39z3">
    <w:name w:val="WW8Num39z3"/>
    <w:rsid w:val="007C491A"/>
    <w:rPr>
      <w:rFonts w:ascii="Symbol" w:hAnsi="Symbol" w:cs="Symbol" w:hint="default"/>
    </w:rPr>
  </w:style>
  <w:style w:type="character" w:customStyle="1" w:styleId="WW8Num39z4">
    <w:name w:val="WW8Num39z4"/>
    <w:rsid w:val="007C491A"/>
    <w:rPr>
      <w:rFonts w:ascii="Courier New" w:hAnsi="Courier New" w:cs="Courier New" w:hint="default"/>
    </w:rPr>
  </w:style>
  <w:style w:type="character" w:customStyle="1" w:styleId="WW8Num41z2">
    <w:name w:val="WW8Num41z2"/>
    <w:rsid w:val="007C491A"/>
    <w:rPr>
      <w:rFonts w:ascii="Wingdings" w:hAnsi="Wingdings" w:cs="Wingdings" w:hint="default"/>
    </w:rPr>
  </w:style>
  <w:style w:type="character" w:customStyle="1" w:styleId="WW8Num41z3">
    <w:name w:val="WW8Num41z3"/>
    <w:rsid w:val="007C491A"/>
    <w:rPr>
      <w:rFonts w:ascii="Symbol" w:hAnsi="Symbol" w:cs="Symbol" w:hint="default"/>
    </w:rPr>
  </w:style>
  <w:style w:type="character" w:customStyle="1" w:styleId="WW8Num49z2">
    <w:name w:val="WW8Num49z2"/>
    <w:rsid w:val="007C491A"/>
    <w:rPr>
      <w:rFonts w:ascii="Times New Roman" w:hAnsi="Times New Roman" w:cs="Times New Roman" w:hint="default"/>
    </w:rPr>
  </w:style>
  <w:style w:type="character" w:customStyle="1" w:styleId="WW8Num49z3">
    <w:name w:val="WW8Num49z3"/>
    <w:rsid w:val="007C491A"/>
  </w:style>
  <w:style w:type="character" w:customStyle="1" w:styleId="WW8Num49z4">
    <w:name w:val="WW8Num49z4"/>
    <w:rsid w:val="007C491A"/>
  </w:style>
  <w:style w:type="character" w:customStyle="1" w:styleId="WW8Num49z5">
    <w:name w:val="WW8Num49z5"/>
    <w:rsid w:val="007C491A"/>
  </w:style>
  <w:style w:type="character" w:customStyle="1" w:styleId="WW8Num49z6">
    <w:name w:val="WW8Num49z6"/>
    <w:rsid w:val="007C491A"/>
  </w:style>
  <w:style w:type="character" w:customStyle="1" w:styleId="WW8Num49z7">
    <w:name w:val="WW8Num49z7"/>
    <w:rsid w:val="007C491A"/>
  </w:style>
  <w:style w:type="character" w:customStyle="1" w:styleId="WW8Num49z8">
    <w:name w:val="WW8Num49z8"/>
    <w:rsid w:val="007C491A"/>
  </w:style>
  <w:style w:type="character" w:customStyle="1" w:styleId="WW8Num72z2">
    <w:name w:val="WW8Num72z2"/>
    <w:rsid w:val="007C491A"/>
  </w:style>
  <w:style w:type="character" w:customStyle="1" w:styleId="WW8Num72z3">
    <w:name w:val="WW8Num72z3"/>
    <w:rsid w:val="007C491A"/>
  </w:style>
  <w:style w:type="character" w:customStyle="1" w:styleId="WW8Num72z4">
    <w:name w:val="WW8Num72z4"/>
    <w:rsid w:val="007C491A"/>
  </w:style>
  <w:style w:type="character" w:customStyle="1" w:styleId="WW8Num72z5">
    <w:name w:val="WW8Num72z5"/>
    <w:rsid w:val="007C491A"/>
  </w:style>
  <w:style w:type="character" w:customStyle="1" w:styleId="WW8Num72z6">
    <w:name w:val="WW8Num72z6"/>
    <w:rsid w:val="007C491A"/>
  </w:style>
  <w:style w:type="character" w:customStyle="1" w:styleId="WW8Num72z7">
    <w:name w:val="WW8Num72z7"/>
    <w:rsid w:val="007C491A"/>
  </w:style>
  <w:style w:type="character" w:customStyle="1" w:styleId="WW8Num72z8">
    <w:name w:val="WW8Num72z8"/>
    <w:rsid w:val="007C491A"/>
  </w:style>
  <w:style w:type="character" w:customStyle="1" w:styleId="WW8Num84z1">
    <w:name w:val="WW8Num84z1"/>
    <w:rsid w:val="007C491A"/>
    <w:rPr>
      <w:rFonts w:ascii="Times New Roman" w:hAnsi="Times New Roman" w:cs="Times New Roman" w:hint="default"/>
      <w:color w:val="auto"/>
      <w:sz w:val="20"/>
      <w:szCs w:val="20"/>
    </w:rPr>
  </w:style>
  <w:style w:type="character" w:customStyle="1" w:styleId="WW8Num84z4">
    <w:name w:val="WW8Num84z4"/>
    <w:rsid w:val="007C491A"/>
    <w:rPr>
      <w:rFonts w:ascii="Courier New" w:hAnsi="Courier New" w:cs="Courier New" w:hint="default"/>
    </w:rPr>
  </w:style>
  <w:style w:type="character" w:customStyle="1" w:styleId="WW8Num84z5">
    <w:name w:val="WW8Num84z5"/>
    <w:rsid w:val="007C491A"/>
    <w:rPr>
      <w:rFonts w:ascii="Wingdings" w:hAnsi="Wingdings" w:cs="Wingdings" w:hint="default"/>
    </w:rPr>
  </w:style>
  <w:style w:type="character" w:customStyle="1" w:styleId="WW8Num84z6">
    <w:name w:val="WW8Num84z6"/>
    <w:rsid w:val="007C491A"/>
    <w:rPr>
      <w:rFonts w:ascii="Symbol" w:hAnsi="Symbol" w:cs="Symbol" w:hint="default"/>
    </w:rPr>
  </w:style>
  <w:style w:type="character" w:customStyle="1" w:styleId="WW8Num91z1">
    <w:name w:val="WW8Num91z1"/>
    <w:rsid w:val="007C491A"/>
  </w:style>
  <w:style w:type="character" w:customStyle="1" w:styleId="WW8Num91z2">
    <w:name w:val="WW8Num91z2"/>
    <w:rsid w:val="007C491A"/>
  </w:style>
  <w:style w:type="character" w:customStyle="1" w:styleId="WW8Num91z3">
    <w:name w:val="WW8Num91z3"/>
    <w:rsid w:val="007C491A"/>
  </w:style>
  <w:style w:type="character" w:customStyle="1" w:styleId="WW8Num91z4">
    <w:name w:val="WW8Num91z4"/>
    <w:rsid w:val="007C491A"/>
  </w:style>
  <w:style w:type="character" w:customStyle="1" w:styleId="WW8Num91z5">
    <w:name w:val="WW8Num91z5"/>
    <w:rsid w:val="007C491A"/>
  </w:style>
  <w:style w:type="character" w:customStyle="1" w:styleId="WW8Num91z6">
    <w:name w:val="WW8Num91z6"/>
    <w:rsid w:val="007C491A"/>
  </w:style>
  <w:style w:type="character" w:customStyle="1" w:styleId="WW8Num91z7">
    <w:name w:val="WW8Num91z7"/>
    <w:rsid w:val="007C491A"/>
  </w:style>
  <w:style w:type="character" w:customStyle="1" w:styleId="WW8Num91z8">
    <w:name w:val="WW8Num91z8"/>
    <w:rsid w:val="007C491A"/>
  </w:style>
  <w:style w:type="character" w:customStyle="1" w:styleId="WW8Num92z1">
    <w:name w:val="WW8Num92z1"/>
    <w:rsid w:val="007C491A"/>
  </w:style>
  <w:style w:type="character" w:customStyle="1" w:styleId="WW8Num92z2">
    <w:name w:val="WW8Num92z2"/>
    <w:rsid w:val="007C491A"/>
  </w:style>
  <w:style w:type="character" w:customStyle="1" w:styleId="WW8Num92z3">
    <w:name w:val="WW8Num92z3"/>
    <w:rsid w:val="007C491A"/>
  </w:style>
  <w:style w:type="character" w:customStyle="1" w:styleId="WW8Num92z4">
    <w:name w:val="WW8Num92z4"/>
    <w:rsid w:val="007C491A"/>
  </w:style>
  <w:style w:type="character" w:customStyle="1" w:styleId="WW8Num92z5">
    <w:name w:val="WW8Num92z5"/>
    <w:rsid w:val="007C491A"/>
  </w:style>
  <w:style w:type="character" w:customStyle="1" w:styleId="WW8Num92z6">
    <w:name w:val="WW8Num92z6"/>
    <w:rsid w:val="007C491A"/>
  </w:style>
  <w:style w:type="character" w:customStyle="1" w:styleId="WW8Num92z7">
    <w:name w:val="WW8Num92z7"/>
    <w:rsid w:val="007C491A"/>
  </w:style>
  <w:style w:type="character" w:customStyle="1" w:styleId="WW8Num92z8">
    <w:name w:val="WW8Num92z8"/>
    <w:rsid w:val="007C491A"/>
  </w:style>
  <w:style w:type="character" w:customStyle="1" w:styleId="WW8Num93z1">
    <w:name w:val="WW8Num93z1"/>
    <w:rsid w:val="007C491A"/>
    <w:rPr>
      <w:b/>
      <w:sz w:val="24"/>
    </w:rPr>
  </w:style>
  <w:style w:type="character" w:customStyle="1" w:styleId="WW8Num93z2">
    <w:name w:val="WW8Num93z2"/>
    <w:rsid w:val="007C491A"/>
  </w:style>
  <w:style w:type="character" w:customStyle="1" w:styleId="WW8Num93z3">
    <w:name w:val="WW8Num93z3"/>
    <w:rsid w:val="007C491A"/>
  </w:style>
  <w:style w:type="character" w:customStyle="1" w:styleId="WW8Num93z4">
    <w:name w:val="WW8Num93z4"/>
    <w:rsid w:val="007C491A"/>
  </w:style>
  <w:style w:type="character" w:customStyle="1" w:styleId="WW8Num93z5">
    <w:name w:val="WW8Num93z5"/>
    <w:rsid w:val="007C491A"/>
  </w:style>
  <w:style w:type="character" w:customStyle="1" w:styleId="WW8Num93z6">
    <w:name w:val="WW8Num93z6"/>
    <w:rsid w:val="007C491A"/>
  </w:style>
  <w:style w:type="character" w:customStyle="1" w:styleId="WW8Num93z7">
    <w:name w:val="WW8Num93z7"/>
    <w:rsid w:val="007C491A"/>
  </w:style>
  <w:style w:type="character" w:customStyle="1" w:styleId="WW8Num93z8">
    <w:name w:val="WW8Num93z8"/>
    <w:rsid w:val="007C491A"/>
  </w:style>
  <w:style w:type="character" w:customStyle="1" w:styleId="WW8Num94z1">
    <w:name w:val="WW8Num94z1"/>
    <w:rsid w:val="007C491A"/>
    <w:rPr>
      <w:rFonts w:ascii="Times New Roman" w:eastAsia="Times New Roman" w:hAnsi="Times New Roman" w:cs="Times New Roman" w:hint="default"/>
      <w:sz w:val="20"/>
      <w:szCs w:val="20"/>
    </w:rPr>
  </w:style>
  <w:style w:type="character" w:customStyle="1" w:styleId="WW8Num96z1">
    <w:name w:val="WW8Num96z1"/>
    <w:rsid w:val="007C491A"/>
  </w:style>
  <w:style w:type="character" w:customStyle="1" w:styleId="WW8Num96z2">
    <w:name w:val="WW8Num96z2"/>
    <w:rsid w:val="007C491A"/>
  </w:style>
  <w:style w:type="character" w:customStyle="1" w:styleId="WW8Num96z3">
    <w:name w:val="WW8Num96z3"/>
    <w:rsid w:val="007C491A"/>
  </w:style>
  <w:style w:type="character" w:customStyle="1" w:styleId="WW8Num96z4">
    <w:name w:val="WW8Num96z4"/>
    <w:rsid w:val="007C491A"/>
  </w:style>
  <w:style w:type="character" w:customStyle="1" w:styleId="WW8Num96z5">
    <w:name w:val="WW8Num96z5"/>
    <w:rsid w:val="007C491A"/>
  </w:style>
  <w:style w:type="character" w:customStyle="1" w:styleId="WW8Num96z6">
    <w:name w:val="WW8Num96z6"/>
    <w:rsid w:val="007C491A"/>
  </w:style>
  <w:style w:type="character" w:customStyle="1" w:styleId="WW8Num96z7">
    <w:name w:val="WW8Num96z7"/>
    <w:rsid w:val="007C491A"/>
  </w:style>
  <w:style w:type="character" w:customStyle="1" w:styleId="WW8Num96z8">
    <w:name w:val="WW8Num96z8"/>
    <w:rsid w:val="007C491A"/>
  </w:style>
  <w:style w:type="character" w:customStyle="1" w:styleId="WW8Num97z1">
    <w:name w:val="WW8Num97z1"/>
    <w:rsid w:val="007C491A"/>
  </w:style>
  <w:style w:type="character" w:customStyle="1" w:styleId="WW8Num97z2">
    <w:name w:val="WW8Num97z2"/>
    <w:rsid w:val="007C491A"/>
  </w:style>
  <w:style w:type="character" w:customStyle="1" w:styleId="WW8Num97z3">
    <w:name w:val="WW8Num97z3"/>
    <w:rsid w:val="007C491A"/>
  </w:style>
  <w:style w:type="character" w:customStyle="1" w:styleId="WW8Num97z4">
    <w:name w:val="WW8Num97z4"/>
    <w:rsid w:val="007C491A"/>
  </w:style>
  <w:style w:type="character" w:customStyle="1" w:styleId="WW8Num97z5">
    <w:name w:val="WW8Num97z5"/>
    <w:rsid w:val="007C491A"/>
  </w:style>
  <w:style w:type="character" w:customStyle="1" w:styleId="WW8Num97z6">
    <w:name w:val="WW8Num97z6"/>
    <w:rsid w:val="007C491A"/>
  </w:style>
  <w:style w:type="character" w:customStyle="1" w:styleId="WW8Num97z7">
    <w:name w:val="WW8Num97z7"/>
    <w:rsid w:val="007C491A"/>
  </w:style>
  <w:style w:type="character" w:customStyle="1" w:styleId="WW8Num97z8">
    <w:name w:val="WW8Num97z8"/>
    <w:rsid w:val="007C491A"/>
  </w:style>
  <w:style w:type="character" w:customStyle="1" w:styleId="WW8Num98z1">
    <w:name w:val="WW8Num98z1"/>
    <w:rsid w:val="007C491A"/>
  </w:style>
  <w:style w:type="character" w:customStyle="1" w:styleId="WW8Num98z2">
    <w:name w:val="WW8Num98z2"/>
    <w:rsid w:val="007C491A"/>
  </w:style>
  <w:style w:type="character" w:customStyle="1" w:styleId="WW8Num98z3">
    <w:name w:val="WW8Num98z3"/>
    <w:rsid w:val="007C491A"/>
  </w:style>
  <w:style w:type="character" w:customStyle="1" w:styleId="WW8Num98z4">
    <w:name w:val="WW8Num98z4"/>
    <w:rsid w:val="007C491A"/>
  </w:style>
  <w:style w:type="character" w:customStyle="1" w:styleId="WW8Num98z5">
    <w:name w:val="WW8Num98z5"/>
    <w:rsid w:val="007C491A"/>
  </w:style>
  <w:style w:type="character" w:customStyle="1" w:styleId="WW8Num98z6">
    <w:name w:val="WW8Num98z6"/>
    <w:rsid w:val="007C491A"/>
  </w:style>
  <w:style w:type="character" w:customStyle="1" w:styleId="WW8Num98z7">
    <w:name w:val="WW8Num98z7"/>
    <w:rsid w:val="007C491A"/>
  </w:style>
  <w:style w:type="character" w:customStyle="1" w:styleId="WW8Num98z8">
    <w:name w:val="WW8Num98z8"/>
    <w:rsid w:val="007C491A"/>
  </w:style>
  <w:style w:type="character" w:customStyle="1" w:styleId="WW8Num99z1">
    <w:name w:val="WW8Num99z1"/>
    <w:rsid w:val="007C491A"/>
  </w:style>
  <w:style w:type="character" w:customStyle="1" w:styleId="WW8Num99z2">
    <w:name w:val="WW8Num99z2"/>
    <w:rsid w:val="007C491A"/>
  </w:style>
  <w:style w:type="character" w:customStyle="1" w:styleId="WW8Num99z3">
    <w:name w:val="WW8Num99z3"/>
    <w:rsid w:val="007C491A"/>
  </w:style>
  <w:style w:type="character" w:customStyle="1" w:styleId="WW8Num99z4">
    <w:name w:val="WW8Num99z4"/>
    <w:rsid w:val="007C491A"/>
  </w:style>
  <w:style w:type="character" w:customStyle="1" w:styleId="WW8Num99z5">
    <w:name w:val="WW8Num99z5"/>
    <w:rsid w:val="007C491A"/>
  </w:style>
  <w:style w:type="character" w:customStyle="1" w:styleId="WW8Num99z6">
    <w:name w:val="WW8Num99z6"/>
    <w:rsid w:val="007C491A"/>
  </w:style>
  <w:style w:type="character" w:customStyle="1" w:styleId="WW8Num99z7">
    <w:name w:val="WW8Num99z7"/>
    <w:rsid w:val="007C491A"/>
  </w:style>
  <w:style w:type="character" w:customStyle="1" w:styleId="WW8Num99z8">
    <w:name w:val="WW8Num99z8"/>
    <w:rsid w:val="007C491A"/>
  </w:style>
  <w:style w:type="character" w:customStyle="1" w:styleId="WW8Num100z1">
    <w:name w:val="WW8Num100z1"/>
    <w:rsid w:val="007C491A"/>
  </w:style>
  <w:style w:type="character" w:customStyle="1" w:styleId="WW8Num100z2">
    <w:name w:val="WW8Num100z2"/>
    <w:rsid w:val="007C491A"/>
  </w:style>
  <w:style w:type="character" w:customStyle="1" w:styleId="WW8Num100z3">
    <w:name w:val="WW8Num100z3"/>
    <w:rsid w:val="007C491A"/>
  </w:style>
  <w:style w:type="character" w:customStyle="1" w:styleId="WW8Num100z4">
    <w:name w:val="WW8Num100z4"/>
    <w:rsid w:val="007C491A"/>
  </w:style>
  <w:style w:type="character" w:customStyle="1" w:styleId="WW8Num100z5">
    <w:name w:val="WW8Num100z5"/>
    <w:rsid w:val="007C491A"/>
  </w:style>
  <w:style w:type="character" w:customStyle="1" w:styleId="WW8Num100z6">
    <w:name w:val="WW8Num100z6"/>
    <w:rsid w:val="007C491A"/>
  </w:style>
  <w:style w:type="character" w:customStyle="1" w:styleId="WW8Num100z7">
    <w:name w:val="WW8Num100z7"/>
    <w:rsid w:val="007C491A"/>
  </w:style>
  <w:style w:type="character" w:customStyle="1" w:styleId="WW8Num100z8">
    <w:name w:val="WW8Num100z8"/>
    <w:rsid w:val="007C491A"/>
  </w:style>
  <w:style w:type="character" w:customStyle="1" w:styleId="WW8Num101z1">
    <w:name w:val="WW8Num101z1"/>
    <w:rsid w:val="007C491A"/>
  </w:style>
  <w:style w:type="character" w:customStyle="1" w:styleId="WW8Num101z2">
    <w:name w:val="WW8Num101z2"/>
    <w:rsid w:val="007C491A"/>
  </w:style>
  <w:style w:type="character" w:customStyle="1" w:styleId="WW8Num101z3">
    <w:name w:val="WW8Num101z3"/>
    <w:rsid w:val="007C491A"/>
  </w:style>
  <w:style w:type="character" w:customStyle="1" w:styleId="WW8Num101z4">
    <w:name w:val="WW8Num101z4"/>
    <w:rsid w:val="007C491A"/>
  </w:style>
  <w:style w:type="character" w:customStyle="1" w:styleId="WW8Num101z5">
    <w:name w:val="WW8Num101z5"/>
    <w:rsid w:val="007C491A"/>
  </w:style>
  <w:style w:type="character" w:customStyle="1" w:styleId="WW8Num101z6">
    <w:name w:val="WW8Num101z6"/>
    <w:rsid w:val="007C491A"/>
  </w:style>
  <w:style w:type="character" w:customStyle="1" w:styleId="WW8Num101z7">
    <w:name w:val="WW8Num101z7"/>
    <w:rsid w:val="007C491A"/>
  </w:style>
  <w:style w:type="character" w:customStyle="1" w:styleId="WW8Num101z8">
    <w:name w:val="WW8Num101z8"/>
    <w:rsid w:val="007C491A"/>
  </w:style>
  <w:style w:type="character" w:customStyle="1" w:styleId="WW8Num102z1">
    <w:name w:val="WW8Num102z1"/>
    <w:rsid w:val="007C491A"/>
  </w:style>
  <w:style w:type="character" w:customStyle="1" w:styleId="WW8Num102z2">
    <w:name w:val="WW8Num102z2"/>
    <w:rsid w:val="007C491A"/>
  </w:style>
  <w:style w:type="character" w:customStyle="1" w:styleId="WW8Num102z3">
    <w:name w:val="WW8Num102z3"/>
    <w:rsid w:val="007C491A"/>
  </w:style>
  <w:style w:type="character" w:customStyle="1" w:styleId="WW8Num102z4">
    <w:name w:val="WW8Num102z4"/>
    <w:rsid w:val="007C491A"/>
  </w:style>
  <w:style w:type="character" w:customStyle="1" w:styleId="WW8Num102z5">
    <w:name w:val="WW8Num102z5"/>
    <w:rsid w:val="007C491A"/>
  </w:style>
  <w:style w:type="character" w:customStyle="1" w:styleId="WW8Num102z6">
    <w:name w:val="WW8Num102z6"/>
    <w:rsid w:val="007C491A"/>
  </w:style>
  <w:style w:type="character" w:customStyle="1" w:styleId="WW8Num102z7">
    <w:name w:val="WW8Num102z7"/>
    <w:rsid w:val="007C491A"/>
  </w:style>
  <w:style w:type="character" w:customStyle="1" w:styleId="WW8Num102z8">
    <w:name w:val="WW8Num102z8"/>
    <w:rsid w:val="007C491A"/>
  </w:style>
  <w:style w:type="character" w:customStyle="1" w:styleId="WW8Num108z3">
    <w:name w:val="WW8Num108z3"/>
    <w:rsid w:val="007C491A"/>
  </w:style>
  <w:style w:type="character" w:customStyle="1" w:styleId="WW8Num108z4">
    <w:name w:val="WW8Num108z4"/>
    <w:rsid w:val="007C491A"/>
  </w:style>
  <w:style w:type="character" w:customStyle="1" w:styleId="WW8Num108z5">
    <w:name w:val="WW8Num108z5"/>
    <w:rsid w:val="007C491A"/>
  </w:style>
  <w:style w:type="character" w:customStyle="1" w:styleId="WW8Num108z6">
    <w:name w:val="WW8Num108z6"/>
    <w:rsid w:val="007C491A"/>
  </w:style>
  <w:style w:type="character" w:customStyle="1" w:styleId="WW8Num108z7">
    <w:name w:val="WW8Num108z7"/>
    <w:rsid w:val="007C491A"/>
  </w:style>
  <w:style w:type="character" w:customStyle="1" w:styleId="WW8Num108z8">
    <w:name w:val="WW8Num108z8"/>
    <w:rsid w:val="007C491A"/>
  </w:style>
  <w:style w:type="character" w:customStyle="1" w:styleId="WW8Num112z3">
    <w:name w:val="WW8Num112z3"/>
    <w:rsid w:val="007C491A"/>
  </w:style>
  <w:style w:type="character" w:customStyle="1" w:styleId="WW8Num112z4">
    <w:name w:val="WW8Num112z4"/>
    <w:rsid w:val="007C491A"/>
  </w:style>
  <w:style w:type="character" w:customStyle="1" w:styleId="WW8Num112z5">
    <w:name w:val="WW8Num112z5"/>
    <w:rsid w:val="007C491A"/>
  </w:style>
  <w:style w:type="character" w:customStyle="1" w:styleId="WW8Num112z6">
    <w:name w:val="WW8Num112z6"/>
    <w:rsid w:val="007C491A"/>
  </w:style>
  <w:style w:type="character" w:customStyle="1" w:styleId="WW8Num112z7">
    <w:name w:val="WW8Num112z7"/>
    <w:rsid w:val="007C491A"/>
  </w:style>
  <w:style w:type="character" w:customStyle="1" w:styleId="WW8Num112z8">
    <w:name w:val="WW8Num112z8"/>
    <w:rsid w:val="007C491A"/>
  </w:style>
  <w:style w:type="character" w:customStyle="1" w:styleId="WW8Num113z3">
    <w:name w:val="WW8Num113z3"/>
    <w:rsid w:val="007C491A"/>
  </w:style>
  <w:style w:type="character" w:customStyle="1" w:styleId="WW8Num113z4">
    <w:name w:val="WW8Num113z4"/>
    <w:rsid w:val="007C491A"/>
  </w:style>
  <w:style w:type="character" w:customStyle="1" w:styleId="WW8Num113z5">
    <w:name w:val="WW8Num113z5"/>
    <w:rsid w:val="007C491A"/>
  </w:style>
  <w:style w:type="character" w:customStyle="1" w:styleId="WW8Num113z6">
    <w:name w:val="WW8Num113z6"/>
    <w:rsid w:val="007C491A"/>
  </w:style>
  <w:style w:type="character" w:customStyle="1" w:styleId="WW8Num113z7">
    <w:name w:val="WW8Num113z7"/>
    <w:rsid w:val="007C491A"/>
  </w:style>
  <w:style w:type="character" w:customStyle="1" w:styleId="WW8Num113z8">
    <w:name w:val="WW8Num113z8"/>
    <w:rsid w:val="007C491A"/>
  </w:style>
  <w:style w:type="character" w:customStyle="1" w:styleId="Domylnaczcionkaakapitu3">
    <w:name w:val="Domyślna czcionka akapitu3"/>
    <w:rsid w:val="007C491A"/>
  </w:style>
  <w:style w:type="character" w:customStyle="1" w:styleId="WW8Num4z1">
    <w:name w:val="WW8Num4z1"/>
    <w:rsid w:val="007C491A"/>
    <w:rPr>
      <w:rFonts w:hint="default"/>
    </w:rPr>
  </w:style>
  <w:style w:type="character" w:customStyle="1" w:styleId="WW8Num23z1">
    <w:name w:val="WW8Num23z1"/>
    <w:rsid w:val="007C491A"/>
  </w:style>
  <w:style w:type="character" w:customStyle="1" w:styleId="WW8Num23z2">
    <w:name w:val="WW8Num23z2"/>
    <w:rsid w:val="007C491A"/>
  </w:style>
  <w:style w:type="character" w:customStyle="1" w:styleId="WW8Num23z3">
    <w:name w:val="WW8Num23z3"/>
    <w:rsid w:val="007C491A"/>
  </w:style>
  <w:style w:type="character" w:customStyle="1" w:styleId="WW8Num23z4">
    <w:name w:val="WW8Num23z4"/>
    <w:rsid w:val="007C491A"/>
  </w:style>
  <w:style w:type="character" w:customStyle="1" w:styleId="WW8Num23z5">
    <w:name w:val="WW8Num23z5"/>
    <w:rsid w:val="007C491A"/>
  </w:style>
  <w:style w:type="character" w:customStyle="1" w:styleId="WW8Num23z6">
    <w:name w:val="WW8Num23z6"/>
    <w:rsid w:val="007C491A"/>
  </w:style>
  <w:style w:type="character" w:customStyle="1" w:styleId="WW8Num23z7">
    <w:name w:val="WW8Num23z7"/>
    <w:rsid w:val="007C491A"/>
  </w:style>
  <w:style w:type="character" w:customStyle="1" w:styleId="WW8Num23z8">
    <w:name w:val="WW8Num23z8"/>
    <w:rsid w:val="007C491A"/>
  </w:style>
  <w:style w:type="character" w:customStyle="1" w:styleId="WW8Num27z2">
    <w:name w:val="WW8Num27z2"/>
    <w:rsid w:val="007C491A"/>
  </w:style>
  <w:style w:type="character" w:customStyle="1" w:styleId="WW8Num27z3">
    <w:name w:val="WW8Num27z3"/>
    <w:rsid w:val="007C491A"/>
  </w:style>
  <w:style w:type="character" w:customStyle="1" w:styleId="WW8Num27z4">
    <w:name w:val="WW8Num27z4"/>
    <w:rsid w:val="007C491A"/>
  </w:style>
  <w:style w:type="character" w:customStyle="1" w:styleId="WW8Num27z5">
    <w:name w:val="WW8Num27z5"/>
    <w:rsid w:val="007C491A"/>
  </w:style>
  <w:style w:type="character" w:customStyle="1" w:styleId="WW8Num27z6">
    <w:name w:val="WW8Num27z6"/>
    <w:rsid w:val="007C491A"/>
  </w:style>
  <w:style w:type="character" w:customStyle="1" w:styleId="WW8Num27z7">
    <w:name w:val="WW8Num27z7"/>
    <w:rsid w:val="007C491A"/>
  </w:style>
  <w:style w:type="character" w:customStyle="1" w:styleId="WW8Num27z8">
    <w:name w:val="WW8Num27z8"/>
    <w:rsid w:val="007C491A"/>
  </w:style>
  <w:style w:type="character" w:customStyle="1" w:styleId="WW8Num28z1">
    <w:name w:val="WW8Num28z1"/>
    <w:rsid w:val="007C491A"/>
  </w:style>
  <w:style w:type="character" w:customStyle="1" w:styleId="WW8Num28z2">
    <w:name w:val="WW8Num28z2"/>
    <w:rsid w:val="007C491A"/>
  </w:style>
  <w:style w:type="character" w:customStyle="1" w:styleId="WW8Num28z3">
    <w:name w:val="WW8Num28z3"/>
    <w:rsid w:val="007C491A"/>
  </w:style>
  <w:style w:type="character" w:customStyle="1" w:styleId="WW8Num28z4">
    <w:name w:val="WW8Num28z4"/>
    <w:rsid w:val="007C491A"/>
  </w:style>
  <w:style w:type="character" w:customStyle="1" w:styleId="WW8Num28z5">
    <w:name w:val="WW8Num28z5"/>
    <w:rsid w:val="007C491A"/>
  </w:style>
  <w:style w:type="character" w:customStyle="1" w:styleId="WW8Num28z6">
    <w:name w:val="WW8Num28z6"/>
    <w:rsid w:val="007C491A"/>
  </w:style>
  <w:style w:type="character" w:customStyle="1" w:styleId="WW8Num28z7">
    <w:name w:val="WW8Num28z7"/>
    <w:rsid w:val="007C491A"/>
  </w:style>
  <w:style w:type="character" w:customStyle="1" w:styleId="WW8Num28z8">
    <w:name w:val="WW8Num28z8"/>
    <w:rsid w:val="007C491A"/>
  </w:style>
  <w:style w:type="character" w:customStyle="1" w:styleId="WW8Num29z1">
    <w:name w:val="WW8Num29z1"/>
    <w:rsid w:val="007C491A"/>
  </w:style>
  <w:style w:type="character" w:customStyle="1" w:styleId="WW8Num29z2">
    <w:name w:val="WW8Num29z2"/>
    <w:rsid w:val="007C491A"/>
  </w:style>
  <w:style w:type="character" w:customStyle="1" w:styleId="WW8Num29z3">
    <w:name w:val="WW8Num29z3"/>
    <w:rsid w:val="007C491A"/>
  </w:style>
  <w:style w:type="character" w:customStyle="1" w:styleId="WW8Num29z4">
    <w:name w:val="WW8Num29z4"/>
    <w:rsid w:val="007C491A"/>
  </w:style>
  <w:style w:type="character" w:customStyle="1" w:styleId="WW8Num29z5">
    <w:name w:val="WW8Num29z5"/>
    <w:rsid w:val="007C491A"/>
  </w:style>
  <w:style w:type="character" w:customStyle="1" w:styleId="WW8Num29z6">
    <w:name w:val="WW8Num29z6"/>
    <w:rsid w:val="007C491A"/>
  </w:style>
  <w:style w:type="character" w:customStyle="1" w:styleId="WW8Num29z7">
    <w:name w:val="WW8Num29z7"/>
    <w:rsid w:val="007C491A"/>
  </w:style>
  <w:style w:type="character" w:customStyle="1" w:styleId="WW8Num29z8">
    <w:name w:val="WW8Num29z8"/>
    <w:rsid w:val="007C491A"/>
  </w:style>
  <w:style w:type="character" w:customStyle="1" w:styleId="WW8Num30z1">
    <w:name w:val="WW8Num30z1"/>
    <w:rsid w:val="007C491A"/>
  </w:style>
  <w:style w:type="character" w:customStyle="1" w:styleId="WW8Num30z2">
    <w:name w:val="WW8Num30z2"/>
    <w:rsid w:val="007C491A"/>
  </w:style>
  <w:style w:type="character" w:customStyle="1" w:styleId="WW8Num30z3">
    <w:name w:val="WW8Num30z3"/>
    <w:rsid w:val="007C491A"/>
  </w:style>
  <w:style w:type="character" w:customStyle="1" w:styleId="WW8Num30z4">
    <w:name w:val="WW8Num30z4"/>
    <w:rsid w:val="007C491A"/>
  </w:style>
  <w:style w:type="character" w:customStyle="1" w:styleId="WW8Num30z5">
    <w:name w:val="WW8Num30z5"/>
    <w:rsid w:val="007C491A"/>
  </w:style>
  <w:style w:type="character" w:customStyle="1" w:styleId="WW8Num30z6">
    <w:name w:val="WW8Num30z6"/>
    <w:rsid w:val="007C491A"/>
  </w:style>
  <w:style w:type="character" w:customStyle="1" w:styleId="WW8Num30z7">
    <w:name w:val="WW8Num30z7"/>
    <w:rsid w:val="007C491A"/>
  </w:style>
  <w:style w:type="character" w:customStyle="1" w:styleId="WW8Num30z8">
    <w:name w:val="WW8Num30z8"/>
    <w:rsid w:val="007C491A"/>
  </w:style>
  <w:style w:type="character" w:customStyle="1" w:styleId="WW8Num31z1">
    <w:name w:val="WW8Num31z1"/>
    <w:rsid w:val="007C491A"/>
  </w:style>
  <w:style w:type="character" w:customStyle="1" w:styleId="WW8Num31z2">
    <w:name w:val="WW8Num31z2"/>
    <w:rsid w:val="007C491A"/>
  </w:style>
  <w:style w:type="character" w:customStyle="1" w:styleId="WW8Num31z3">
    <w:name w:val="WW8Num31z3"/>
    <w:rsid w:val="007C491A"/>
  </w:style>
  <w:style w:type="character" w:customStyle="1" w:styleId="WW8Num31z4">
    <w:name w:val="WW8Num31z4"/>
    <w:rsid w:val="007C491A"/>
  </w:style>
  <w:style w:type="character" w:customStyle="1" w:styleId="WW8Num31z5">
    <w:name w:val="WW8Num31z5"/>
    <w:rsid w:val="007C491A"/>
  </w:style>
  <w:style w:type="character" w:customStyle="1" w:styleId="WW8Num31z6">
    <w:name w:val="WW8Num31z6"/>
    <w:rsid w:val="007C491A"/>
  </w:style>
  <w:style w:type="character" w:customStyle="1" w:styleId="WW8Num31z7">
    <w:name w:val="WW8Num31z7"/>
    <w:rsid w:val="007C491A"/>
  </w:style>
  <w:style w:type="character" w:customStyle="1" w:styleId="WW8Num31z8">
    <w:name w:val="WW8Num31z8"/>
    <w:rsid w:val="007C491A"/>
  </w:style>
  <w:style w:type="character" w:customStyle="1" w:styleId="WW8Num32z1">
    <w:name w:val="WW8Num32z1"/>
    <w:rsid w:val="007C491A"/>
  </w:style>
  <w:style w:type="character" w:customStyle="1" w:styleId="WW8Num32z2">
    <w:name w:val="WW8Num32z2"/>
    <w:rsid w:val="007C491A"/>
  </w:style>
  <w:style w:type="character" w:customStyle="1" w:styleId="WW8Num32z3">
    <w:name w:val="WW8Num32z3"/>
    <w:rsid w:val="007C491A"/>
  </w:style>
  <w:style w:type="character" w:customStyle="1" w:styleId="WW8Num32z4">
    <w:name w:val="WW8Num32z4"/>
    <w:rsid w:val="007C491A"/>
  </w:style>
  <w:style w:type="character" w:customStyle="1" w:styleId="WW8Num32z5">
    <w:name w:val="WW8Num32z5"/>
    <w:rsid w:val="007C491A"/>
  </w:style>
  <w:style w:type="character" w:customStyle="1" w:styleId="WW8Num32z6">
    <w:name w:val="WW8Num32z6"/>
    <w:rsid w:val="007C491A"/>
  </w:style>
  <w:style w:type="character" w:customStyle="1" w:styleId="WW8Num32z7">
    <w:name w:val="WW8Num32z7"/>
    <w:rsid w:val="007C491A"/>
  </w:style>
  <w:style w:type="character" w:customStyle="1" w:styleId="WW8Num32z8">
    <w:name w:val="WW8Num32z8"/>
    <w:rsid w:val="007C491A"/>
  </w:style>
  <w:style w:type="character" w:customStyle="1" w:styleId="WW8Num33z1">
    <w:name w:val="WW8Num33z1"/>
    <w:rsid w:val="007C491A"/>
  </w:style>
  <w:style w:type="character" w:customStyle="1" w:styleId="WW8Num33z2">
    <w:name w:val="WW8Num33z2"/>
    <w:rsid w:val="007C491A"/>
  </w:style>
  <w:style w:type="character" w:customStyle="1" w:styleId="WW8Num33z3">
    <w:name w:val="WW8Num33z3"/>
    <w:rsid w:val="007C491A"/>
  </w:style>
  <w:style w:type="character" w:customStyle="1" w:styleId="WW8Num33z4">
    <w:name w:val="WW8Num33z4"/>
    <w:rsid w:val="007C491A"/>
  </w:style>
  <w:style w:type="character" w:customStyle="1" w:styleId="WW8Num33z5">
    <w:name w:val="WW8Num33z5"/>
    <w:rsid w:val="007C491A"/>
  </w:style>
  <w:style w:type="character" w:customStyle="1" w:styleId="WW8Num33z6">
    <w:name w:val="WW8Num33z6"/>
    <w:rsid w:val="007C491A"/>
  </w:style>
  <w:style w:type="character" w:customStyle="1" w:styleId="WW8Num33z7">
    <w:name w:val="WW8Num33z7"/>
    <w:rsid w:val="007C491A"/>
  </w:style>
  <w:style w:type="character" w:customStyle="1" w:styleId="WW8Num33z8">
    <w:name w:val="WW8Num33z8"/>
    <w:rsid w:val="007C491A"/>
  </w:style>
  <w:style w:type="character" w:customStyle="1" w:styleId="WW8Num34z1">
    <w:name w:val="WW8Num34z1"/>
    <w:rsid w:val="007C491A"/>
  </w:style>
  <w:style w:type="character" w:customStyle="1" w:styleId="WW8Num34z2">
    <w:name w:val="WW8Num34z2"/>
    <w:rsid w:val="007C491A"/>
  </w:style>
  <w:style w:type="character" w:customStyle="1" w:styleId="WW8Num34z3">
    <w:name w:val="WW8Num34z3"/>
    <w:rsid w:val="007C491A"/>
  </w:style>
  <w:style w:type="character" w:customStyle="1" w:styleId="WW8Num34z4">
    <w:name w:val="WW8Num34z4"/>
    <w:rsid w:val="007C491A"/>
  </w:style>
  <w:style w:type="character" w:customStyle="1" w:styleId="WW8Num34z5">
    <w:name w:val="WW8Num34z5"/>
    <w:rsid w:val="007C491A"/>
  </w:style>
  <w:style w:type="character" w:customStyle="1" w:styleId="WW8Num34z6">
    <w:name w:val="WW8Num34z6"/>
    <w:rsid w:val="007C491A"/>
  </w:style>
  <w:style w:type="character" w:customStyle="1" w:styleId="WW8Num34z7">
    <w:name w:val="WW8Num34z7"/>
    <w:rsid w:val="007C491A"/>
  </w:style>
  <w:style w:type="character" w:customStyle="1" w:styleId="WW8Num34z8">
    <w:name w:val="WW8Num34z8"/>
    <w:rsid w:val="007C491A"/>
  </w:style>
  <w:style w:type="character" w:customStyle="1" w:styleId="WW8Num35z1">
    <w:name w:val="WW8Num35z1"/>
    <w:rsid w:val="007C491A"/>
  </w:style>
  <w:style w:type="character" w:customStyle="1" w:styleId="WW8Num35z2">
    <w:name w:val="WW8Num35z2"/>
    <w:rsid w:val="007C491A"/>
  </w:style>
  <w:style w:type="character" w:customStyle="1" w:styleId="WW8Num35z3">
    <w:name w:val="WW8Num35z3"/>
    <w:rsid w:val="007C491A"/>
  </w:style>
  <w:style w:type="character" w:customStyle="1" w:styleId="WW8Num35z4">
    <w:name w:val="WW8Num35z4"/>
    <w:rsid w:val="007C491A"/>
  </w:style>
  <w:style w:type="character" w:customStyle="1" w:styleId="WW8Num35z5">
    <w:name w:val="WW8Num35z5"/>
    <w:rsid w:val="007C491A"/>
  </w:style>
  <w:style w:type="character" w:customStyle="1" w:styleId="WW8Num35z6">
    <w:name w:val="WW8Num35z6"/>
    <w:rsid w:val="007C491A"/>
  </w:style>
  <w:style w:type="character" w:customStyle="1" w:styleId="WW8Num35z7">
    <w:name w:val="WW8Num35z7"/>
    <w:rsid w:val="007C491A"/>
  </w:style>
  <w:style w:type="character" w:customStyle="1" w:styleId="WW8Num35z8">
    <w:name w:val="WW8Num35z8"/>
    <w:rsid w:val="007C491A"/>
  </w:style>
  <w:style w:type="character" w:customStyle="1" w:styleId="WW8Num36z1">
    <w:name w:val="WW8Num36z1"/>
    <w:rsid w:val="007C491A"/>
  </w:style>
  <w:style w:type="character" w:customStyle="1" w:styleId="WW8Num36z2">
    <w:name w:val="WW8Num36z2"/>
    <w:rsid w:val="007C491A"/>
  </w:style>
  <w:style w:type="character" w:customStyle="1" w:styleId="WW8Num36z3">
    <w:name w:val="WW8Num36z3"/>
    <w:rsid w:val="007C491A"/>
  </w:style>
  <w:style w:type="character" w:customStyle="1" w:styleId="WW8Num36z4">
    <w:name w:val="WW8Num36z4"/>
    <w:rsid w:val="007C491A"/>
  </w:style>
  <w:style w:type="character" w:customStyle="1" w:styleId="WW8Num36z5">
    <w:name w:val="WW8Num36z5"/>
    <w:rsid w:val="007C491A"/>
  </w:style>
  <w:style w:type="character" w:customStyle="1" w:styleId="WW8Num36z6">
    <w:name w:val="WW8Num36z6"/>
    <w:rsid w:val="007C491A"/>
  </w:style>
  <w:style w:type="character" w:customStyle="1" w:styleId="WW8Num36z7">
    <w:name w:val="WW8Num36z7"/>
    <w:rsid w:val="007C491A"/>
  </w:style>
  <w:style w:type="character" w:customStyle="1" w:styleId="WW8Num36z8">
    <w:name w:val="WW8Num36z8"/>
    <w:rsid w:val="007C491A"/>
  </w:style>
  <w:style w:type="character" w:customStyle="1" w:styleId="WW8Num37z5">
    <w:name w:val="WW8Num37z5"/>
    <w:rsid w:val="007C491A"/>
  </w:style>
  <w:style w:type="character" w:customStyle="1" w:styleId="WW8Num37z6">
    <w:name w:val="WW8Num37z6"/>
    <w:rsid w:val="007C491A"/>
  </w:style>
  <w:style w:type="character" w:customStyle="1" w:styleId="WW8Num37z7">
    <w:name w:val="WW8Num37z7"/>
    <w:rsid w:val="007C491A"/>
  </w:style>
  <w:style w:type="character" w:customStyle="1" w:styleId="WW8Num37z8">
    <w:name w:val="WW8Num37z8"/>
    <w:rsid w:val="007C491A"/>
  </w:style>
  <w:style w:type="character" w:customStyle="1" w:styleId="WW8Num38z2">
    <w:name w:val="WW8Num38z2"/>
    <w:rsid w:val="007C491A"/>
  </w:style>
  <w:style w:type="character" w:customStyle="1" w:styleId="WW8Num39z1">
    <w:name w:val="WW8Num39z1"/>
    <w:rsid w:val="007C491A"/>
  </w:style>
  <w:style w:type="character" w:customStyle="1" w:styleId="WW8Num39z5">
    <w:name w:val="WW8Num39z5"/>
    <w:rsid w:val="007C491A"/>
  </w:style>
  <w:style w:type="character" w:customStyle="1" w:styleId="WW8Num39z6">
    <w:name w:val="WW8Num39z6"/>
    <w:rsid w:val="007C491A"/>
  </w:style>
  <w:style w:type="character" w:customStyle="1" w:styleId="WW8Num39z7">
    <w:name w:val="WW8Num39z7"/>
    <w:rsid w:val="007C491A"/>
  </w:style>
  <w:style w:type="character" w:customStyle="1" w:styleId="WW8Num39z8">
    <w:name w:val="WW8Num39z8"/>
    <w:rsid w:val="007C491A"/>
  </w:style>
  <w:style w:type="character" w:customStyle="1" w:styleId="WW8Num40z1">
    <w:name w:val="WW8Num40z1"/>
    <w:rsid w:val="007C491A"/>
    <w:rPr>
      <w:rFonts w:ascii="Wingdings 2" w:hAnsi="Wingdings 2" w:cs="StarSymbol"/>
      <w:sz w:val="18"/>
      <w:szCs w:val="18"/>
    </w:rPr>
  </w:style>
  <w:style w:type="character" w:customStyle="1" w:styleId="WW8Num40z2">
    <w:name w:val="WW8Num40z2"/>
    <w:rsid w:val="007C491A"/>
    <w:rPr>
      <w:rFonts w:ascii="StarSymbol" w:hAnsi="StarSymbol" w:cs="StarSymbol"/>
      <w:sz w:val="18"/>
      <w:szCs w:val="18"/>
    </w:rPr>
  </w:style>
  <w:style w:type="character" w:customStyle="1" w:styleId="WW8Num41z7">
    <w:name w:val="WW8Num41z7"/>
    <w:rsid w:val="007C491A"/>
  </w:style>
  <w:style w:type="character" w:customStyle="1" w:styleId="WW8Num41z8">
    <w:name w:val="WW8Num41z8"/>
    <w:rsid w:val="007C491A"/>
  </w:style>
  <w:style w:type="character" w:customStyle="1" w:styleId="WW8Num42z1">
    <w:name w:val="WW8Num42z1"/>
    <w:rsid w:val="007C491A"/>
  </w:style>
  <w:style w:type="character" w:customStyle="1" w:styleId="WW8Num42z2">
    <w:name w:val="WW8Num42z2"/>
    <w:rsid w:val="007C491A"/>
  </w:style>
  <w:style w:type="character" w:customStyle="1" w:styleId="WW8Num42z3">
    <w:name w:val="WW8Num42z3"/>
    <w:rsid w:val="007C491A"/>
  </w:style>
  <w:style w:type="character" w:customStyle="1" w:styleId="WW8Num42z4">
    <w:name w:val="WW8Num42z4"/>
    <w:rsid w:val="007C491A"/>
  </w:style>
  <w:style w:type="character" w:customStyle="1" w:styleId="WW8Num42z5">
    <w:name w:val="WW8Num42z5"/>
    <w:rsid w:val="007C491A"/>
  </w:style>
  <w:style w:type="character" w:customStyle="1" w:styleId="WW8Num42z6">
    <w:name w:val="WW8Num42z6"/>
    <w:rsid w:val="007C491A"/>
  </w:style>
  <w:style w:type="character" w:customStyle="1" w:styleId="WW8Num42z7">
    <w:name w:val="WW8Num42z7"/>
    <w:rsid w:val="007C491A"/>
  </w:style>
  <w:style w:type="character" w:customStyle="1" w:styleId="WW8Num42z8">
    <w:name w:val="WW8Num42z8"/>
    <w:rsid w:val="007C491A"/>
  </w:style>
  <w:style w:type="character" w:customStyle="1" w:styleId="WW8Num43z1">
    <w:name w:val="WW8Num43z1"/>
    <w:rsid w:val="007C491A"/>
  </w:style>
  <w:style w:type="character" w:customStyle="1" w:styleId="WW8Num43z2">
    <w:name w:val="WW8Num43z2"/>
    <w:rsid w:val="007C491A"/>
  </w:style>
  <w:style w:type="character" w:customStyle="1" w:styleId="WW8Num43z3">
    <w:name w:val="WW8Num43z3"/>
    <w:rsid w:val="007C491A"/>
  </w:style>
  <w:style w:type="character" w:customStyle="1" w:styleId="WW8Num43z4">
    <w:name w:val="WW8Num43z4"/>
    <w:rsid w:val="007C491A"/>
  </w:style>
  <w:style w:type="character" w:customStyle="1" w:styleId="WW8Num43z5">
    <w:name w:val="WW8Num43z5"/>
    <w:rsid w:val="007C491A"/>
  </w:style>
  <w:style w:type="character" w:customStyle="1" w:styleId="WW8Num43z6">
    <w:name w:val="WW8Num43z6"/>
    <w:rsid w:val="007C491A"/>
  </w:style>
  <w:style w:type="character" w:customStyle="1" w:styleId="WW8Num43z7">
    <w:name w:val="WW8Num43z7"/>
    <w:rsid w:val="007C491A"/>
  </w:style>
  <w:style w:type="character" w:customStyle="1" w:styleId="WW8Num43z8">
    <w:name w:val="WW8Num43z8"/>
    <w:rsid w:val="007C491A"/>
  </w:style>
  <w:style w:type="character" w:customStyle="1" w:styleId="WW8Num44z2">
    <w:name w:val="WW8Num44z2"/>
    <w:rsid w:val="007C491A"/>
  </w:style>
  <w:style w:type="character" w:customStyle="1" w:styleId="WW8Num44z3">
    <w:name w:val="WW8Num44z3"/>
    <w:rsid w:val="007C491A"/>
  </w:style>
  <w:style w:type="character" w:customStyle="1" w:styleId="WW8Num44z7">
    <w:name w:val="WW8Num44z7"/>
    <w:rsid w:val="007C491A"/>
  </w:style>
  <w:style w:type="character" w:customStyle="1" w:styleId="WW8Num44z8">
    <w:name w:val="WW8Num44z8"/>
    <w:rsid w:val="007C491A"/>
  </w:style>
  <w:style w:type="character" w:customStyle="1" w:styleId="WW8Num46z2">
    <w:name w:val="WW8Num46z2"/>
    <w:rsid w:val="007C491A"/>
  </w:style>
  <w:style w:type="character" w:customStyle="1" w:styleId="WW8Num46z3">
    <w:name w:val="WW8Num46z3"/>
    <w:rsid w:val="007C491A"/>
  </w:style>
  <w:style w:type="character" w:customStyle="1" w:styleId="WW8Num46z4">
    <w:name w:val="WW8Num46z4"/>
    <w:rsid w:val="007C491A"/>
  </w:style>
  <w:style w:type="character" w:customStyle="1" w:styleId="WW8Num46z5">
    <w:name w:val="WW8Num46z5"/>
    <w:rsid w:val="007C491A"/>
  </w:style>
  <w:style w:type="character" w:customStyle="1" w:styleId="WW8Num46z6">
    <w:name w:val="WW8Num46z6"/>
    <w:rsid w:val="007C491A"/>
  </w:style>
  <w:style w:type="character" w:customStyle="1" w:styleId="WW8Num46z7">
    <w:name w:val="WW8Num46z7"/>
    <w:rsid w:val="007C491A"/>
  </w:style>
  <w:style w:type="character" w:customStyle="1" w:styleId="WW8Num46z8">
    <w:name w:val="WW8Num46z8"/>
    <w:rsid w:val="007C491A"/>
  </w:style>
  <w:style w:type="character" w:customStyle="1" w:styleId="WW8Num47z1">
    <w:name w:val="WW8Num47z1"/>
    <w:rsid w:val="007C491A"/>
  </w:style>
  <w:style w:type="character" w:customStyle="1" w:styleId="WW8Num47z2">
    <w:name w:val="WW8Num47z2"/>
    <w:rsid w:val="007C491A"/>
  </w:style>
  <w:style w:type="character" w:customStyle="1" w:styleId="WW8Num47z3">
    <w:name w:val="WW8Num47z3"/>
    <w:rsid w:val="007C491A"/>
  </w:style>
  <w:style w:type="character" w:customStyle="1" w:styleId="WW8Num47z4">
    <w:name w:val="WW8Num47z4"/>
    <w:rsid w:val="007C491A"/>
  </w:style>
  <w:style w:type="character" w:customStyle="1" w:styleId="WW8Num47z5">
    <w:name w:val="WW8Num47z5"/>
    <w:rsid w:val="007C491A"/>
  </w:style>
  <w:style w:type="character" w:customStyle="1" w:styleId="WW8Num47z6">
    <w:name w:val="WW8Num47z6"/>
    <w:rsid w:val="007C491A"/>
  </w:style>
  <w:style w:type="character" w:customStyle="1" w:styleId="WW8Num47z7">
    <w:name w:val="WW8Num47z7"/>
    <w:rsid w:val="007C491A"/>
  </w:style>
  <w:style w:type="character" w:customStyle="1" w:styleId="WW8Num47z8">
    <w:name w:val="WW8Num47z8"/>
    <w:rsid w:val="007C491A"/>
  </w:style>
  <w:style w:type="character" w:customStyle="1" w:styleId="WW8Num50z1">
    <w:name w:val="WW8Num50z1"/>
    <w:rsid w:val="007C491A"/>
    <w:rPr>
      <w:rFonts w:ascii="Courier New" w:hAnsi="Courier New" w:cs="Courier New" w:hint="default"/>
    </w:rPr>
  </w:style>
  <w:style w:type="character" w:customStyle="1" w:styleId="WW8Num50z2">
    <w:name w:val="WW8Num50z2"/>
    <w:rsid w:val="007C491A"/>
    <w:rPr>
      <w:rFonts w:ascii="Wingdings" w:hAnsi="Wingdings" w:cs="Wingdings" w:hint="default"/>
    </w:rPr>
  </w:style>
  <w:style w:type="character" w:customStyle="1" w:styleId="WW8Num51z1">
    <w:name w:val="WW8Num51z1"/>
    <w:rsid w:val="007C491A"/>
    <w:rPr>
      <w:rFonts w:ascii="Courier New" w:hAnsi="Courier New" w:cs="Courier New" w:hint="default"/>
    </w:rPr>
  </w:style>
  <w:style w:type="character" w:customStyle="1" w:styleId="WW8Num51z2">
    <w:name w:val="WW8Num51z2"/>
    <w:rsid w:val="007C491A"/>
    <w:rPr>
      <w:rFonts w:ascii="Wingdings" w:hAnsi="Wingdings" w:cs="Wingdings" w:hint="default"/>
    </w:rPr>
  </w:style>
  <w:style w:type="character" w:customStyle="1" w:styleId="WW8Num51z3">
    <w:name w:val="WW8Num51z3"/>
    <w:rsid w:val="007C491A"/>
    <w:rPr>
      <w:rFonts w:ascii="Symbol" w:hAnsi="Symbol" w:cs="Symbol" w:hint="default"/>
    </w:rPr>
  </w:style>
  <w:style w:type="character" w:customStyle="1" w:styleId="WW8Num52z1">
    <w:name w:val="WW8Num52z1"/>
    <w:rsid w:val="007C491A"/>
  </w:style>
  <w:style w:type="character" w:customStyle="1" w:styleId="WW8Num52z2">
    <w:name w:val="WW8Num52z2"/>
    <w:rsid w:val="007C491A"/>
  </w:style>
  <w:style w:type="character" w:customStyle="1" w:styleId="WW8Num52z3">
    <w:name w:val="WW8Num52z3"/>
    <w:rsid w:val="007C491A"/>
  </w:style>
  <w:style w:type="character" w:customStyle="1" w:styleId="WW8Num52z4">
    <w:name w:val="WW8Num52z4"/>
    <w:rsid w:val="007C491A"/>
  </w:style>
  <w:style w:type="character" w:customStyle="1" w:styleId="WW8Num52z5">
    <w:name w:val="WW8Num52z5"/>
    <w:rsid w:val="007C491A"/>
  </w:style>
  <w:style w:type="character" w:customStyle="1" w:styleId="WW8Num52z6">
    <w:name w:val="WW8Num52z6"/>
    <w:rsid w:val="007C491A"/>
  </w:style>
  <w:style w:type="character" w:customStyle="1" w:styleId="WW8Num52z7">
    <w:name w:val="WW8Num52z7"/>
    <w:rsid w:val="007C491A"/>
  </w:style>
  <w:style w:type="character" w:customStyle="1" w:styleId="WW8Num52z8">
    <w:name w:val="WW8Num52z8"/>
    <w:rsid w:val="007C491A"/>
  </w:style>
  <w:style w:type="character" w:customStyle="1" w:styleId="WW8Num53z1">
    <w:name w:val="WW8Num53z1"/>
    <w:rsid w:val="007C491A"/>
    <w:rPr>
      <w:rFonts w:ascii="Courier New" w:hAnsi="Courier New" w:cs="Courier New" w:hint="default"/>
    </w:rPr>
  </w:style>
  <w:style w:type="character" w:customStyle="1" w:styleId="WW8Num53z2">
    <w:name w:val="WW8Num53z2"/>
    <w:rsid w:val="007C491A"/>
    <w:rPr>
      <w:rFonts w:ascii="Wingdings" w:hAnsi="Wingdings" w:cs="Wingdings" w:hint="default"/>
    </w:rPr>
  </w:style>
  <w:style w:type="character" w:customStyle="1" w:styleId="WW8Num53z3">
    <w:name w:val="WW8Num53z3"/>
    <w:rsid w:val="007C491A"/>
    <w:rPr>
      <w:rFonts w:ascii="Symbol" w:hAnsi="Symbol" w:cs="Symbol" w:hint="default"/>
    </w:rPr>
  </w:style>
  <w:style w:type="character" w:customStyle="1" w:styleId="WW8Num54z1">
    <w:name w:val="WW8Num54z1"/>
    <w:rsid w:val="007C491A"/>
    <w:rPr>
      <w:rFonts w:ascii="Times New Roman" w:hAnsi="Times New Roman" w:cs="Times New Roman" w:hint="default"/>
      <w:color w:val="auto"/>
    </w:rPr>
  </w:style>
  <w:style w:type="character" w:customStyle="1" w:styleId="WW8Num54z2">
    <w:name w:val="WW8Num54z2"/>
    <w:rsid w:val="007C491A"/>
  </w:style>
  <w:style w:type="character" w:customStyle="1" w:styleId="WW8Num54z3">
    <w:name w:val="WW8Num54z3"/>
    <w:rsid w:val="007C491A"/>
  </w:style>
  <w:style w:type="character" w:customStyle="1" w:styleId="WW8Num54z4">
    <w:name w:val="WW8Num54z4"/>
    <w:rsid w:val="007C491A"/>
  </w:style>
  <w:style w:type="character" w:customStyle="1" w:styleId="WW8Num54z5">
    <w:name w:val="WW8Num54z5"/>
    <w:rsid w:val="007C491A"/>
  </w:style>
  <w:style w:type="character" w:customStyle="1" w:styleId="WW8Num54z6">
    <w:name w:val="WW8Num54z6"/>
    <w:rsid w:val="007C491A"/>
  </w:style>
  <w:style w:type="character" w:customStyle="1" w:styleId="WW8Num54z7">
    <w:name w:val="WW8Num54z7"/>
    <w:rsid w:val="007C491A"/>
  </w:style>
  <w:style w:type="character" w:customStyle="1" w:styleId="WW8Num54z8">
    <w:name w:val="WW8Num54z8"/>
    <w:rsid w:val="007C491A"/>
  </w:style>
  <w:style w:type="character" w:customStyle="1" w:styleId="WW8Num55z1">
    <w:name w:val="WW8Num55z1"/>
    <w:rsid w:val="007C491A"/>
  </w:style>
  <w:style w:type="character" w:customStyle="1" w:styleId="WW8Num55z2">
    <w:name w:val="WW8Num55z2"/>
    <w:rsid w:val="007C491A"/>
  </w:style>
  <w:style w:type="character" w:customStyle="1" w:styleId="WW8Num55z3">
    <w:name w:val="WW8Num55z3"/>
    <w:rsid w:val="007C491A"/>
  </w:style>
  <w:style w:type="character" w:customStyle="1" w:styleId="WW8Num55z4">
    <w:name w:val="WW8Num55z4"/>
    <w:rsid w:val="007C491A"/>
  </w:style>
  <w:style w:type="character" w:customStyle="1" w:styleId="WW8Num55z5">
    <w:name w:val="WW8Num55z5"/>
    <w:rsid w:val="007C491A"/>
  </w:style>
  <w:style w:type="character" w:customStyle="1" w:styleId="WW8Num55z6">
    <w:name w:val="WW8Num55z6"/>
    <w:rsid w:val="007C491A"/>
  </w:style>
  <w:style w:type="character" w:customStyle="1" w:styleId="WW8Num55z7">
    <w:name w:val="WW8Num55z7"/>
    <w:rsid w:val="007C491A"/>
  </w:style>
  <w:style w:type="character" w:customStyle="1" w:styleId="WW8Num55z8">
    <w:name w:val="WW8Num55z8"/>
    <w:rsid w:val="007C491A"/>
  </w:style>
  <w:style w:type="character" w:customStyle="1" w:styleId="WW8Num56z1">
    <w:name w:val="WW8Num56z1"/>
    <w:rsid w:val="007C491A"/>
  </w:style>
  <w:style w:type="character" w:customStyle="1" w:styleId="WW8Num56z2">
    <w:name w:val="WW8Num56z2"/>
    <w:rsid w:val="007C491A"/>
  </w:style>
  <w:style w:type="character" w:customStyle="1" w:styleId="WW8Num56z3">
    <w:name w:val="WW8Num56z3"/>
    <w:rsid w:val="007C491A"/>
  </w:style>
  <w:style w:type="character" w:customStyle="1" w:styleId="WW8Num56z4">
    <w:name w:val="WW8Num56z4"/>
    <w:rsid w:val="007C491A"/>
  </w:style>
  <w:style w:type="character" w:customStyle="1" w:styleId="WW8Num56z5">
    <w:name w:val="WW8Num56z5"/>
    <w:rsid w:val="007C491A"/>
  </w:style>
  <w:style w:type="character" w:customStyle="1" w:styleId="WW8Num56z6">
    <w:name w:val="WW8Num56z6"/>
    <w:rsid w:val="007C491A"/>
  </w:style>
  <w:style w:type="character" w:customStyle="1" w:styleId="WW8Num56z7">
    <w:name w:val="WW8Num56z7"/>
    <w:rsid w:val="007C491A"/>
  </w:style>
  <w:style w:type="character" w:customStyle="1" w:styleId="WW8Num56z8">
    <w:name w:val="WW8Num56z8"/>
    <w:rsid w:val="007C491A"/>
  </w:style>
  <w:style w:type="character" w:customStyle="1" w:styleId="WW8Num59z1">
    <w:name w:val="WW8Num59z1"/>
    <w:rsid w:val="007C491A"/>
    <w:rPr>
      <w:rFonts w:ascii="Courier New" w:hAnsi="Courier New" w:cs="Courier New" w:hint="default"/>
    </w:rPr>
  </w:style>
  <w:style w:type="character" w:customStyle="1" w:styleId="WW8Num60z2">
    <w:name w:val="WW8Num60z2"/>
    <w:rsid w:val="007C491A"/>
  </w:style>
  <w:style w:type="character" w:customStyle="1" w:styleId="WW8Num61z1">
    <w:name w:val="WW8Num61z1"/>
    <w:rsid w:val="007C491A"/>
  </w:style>
  <w:style w:type="character" w:customStyle="1" w:styleId="WW8Num61z2">
    <w:name w:val="WW8Num61z2"/>
    <w:rsid w:val="007C491A"/>
  </w:style>
  <w:style w:type="character" w:customStyle="1" w:styleId="WW8Num61z3">
    <w:name w:val="WW8Num61z3"/>
    <w:rsid w:val="007C491A"/>
  </w:style>
  <w:style w:type="character" w:customStyle="1" w:styleId="WW8Num61z4">
    <w:name w:val="WW8Num61z4"/>
    <w:rsid w:val="007C491A"/>
  </w:style>
  <w:style w:type="character" w:customStyle="1" w:styleId="WW8Num61z5">
    <w:name w:val="WW8Num61z5"/>
    <w:rsid w:val="007C491A"/>
  </w:style>
  <w:style w:type="character" w:customStyle="1" w:styleId="WW8Num61z6">
    <w:name w:val="WW8Num61z6"/>
    <w:rsid w:val="007C491A"/>
  </w:style>
  <w:style w:type="character" w:customStyle="1" w:styleId="WW8Num61z7">
    <w:name w:val="WW8Num61z7"/>
    <w:rsid w:val="007C491A"/>
  </w:style>
  <w:style w:type="character" w:customStyle="1" w:styleId="WW8Num61z8">
    <w:name w:val="WW8Num61z8"/>
    <w:rsid w:val="007C491A"/>
  </w:style>
  <w:style w:type="character" w:customStyle="1" w:styleId="WW8Num62z1">
    <w:name w:val="WW8Num62z1"/>
    <w:rsid w:val="007C491A"/>
  </w:style>
  <w:style w:type="character" w:customStyle="1" w:styleId="WW8Num62z2">
    <w:name w:val="WW8Num62z2"/>
    <w:rsid w:val="007C491A"/>
  </w:style>
  <w:style w:type="character" w:customStyle="1" w:styleId="WW8Num62z3">
    <w:name w:val="WW8Num62z3"/>
    <w:rsid w:val="007C491A"/>
  </w:style>
  <w:style w:type="character" w:customStyle="1" w:styleId="WW8Num62z4">
    <w:name w:val="WW8Num62z4"/>
    <w:rsid w:val="007C491A"/>
  </w:style>
  <w:style w:type="character" w:customStyle="1" w:styleId="WW8Num62z5">
    <w:name w:val="WW8Num62z5"/>
    <w:rsid w:val="007C491A"/>
  </w:style>
  <w:style w:type="character" w:customStyle="1" w:styleId="WW8Num62z6">
    <w:name w:val="WW8Num62z6"/>
    <w:rsid w:val="007C491A"/>
  </w:style>
  <w:style w:type="character" w:customStyle="1" w:styleId="WW8Num62z7">
    <w:name w:val="WW8Num62z7"/>
    <w:rsid w:val="007C491A"/>
  </w:style>
  <w:style w:type="character" w:customStyle="1" w:styleId="WW8Num62z8">
    <w:name w:val="WW8Num62z8"/>
    <w:rsid w:val="007C491A"/>
  </w:style>
  <w:style w:type="character" w:customStyle="1" w:styleId="WW8Num63z1">
    <w:name w:val="WW8Num63z1"/>
    <w:rsid w:val="007C491A"/>
    <w:rPr>
      <w:rFonts w:ascii="Courier New" w:hAnsi="Courier New" w:cs="Courier New" w:hint="default"/>
    </w:rPr>
  </w:style>
  <w:style w:type="character" w:customStyle="1" w:styleId="WW8Num63z2">
    <w:name w:val="WW8Num63z2"/>
    <w:rsid w:val="007C491A"/>
    <w:rPr>
      <w:rFonts w:ascii="Wingdings" w:hAnsi="Wingdings" w:cs="Wingdings" w:hint="default"/>
    </w:rPr>
  </w:style>
  <w:style w:type="character" w:customStyle="1" w:styleId="WW8Num63z3">
    <w:name w:val="WW8Num63z3"/>
    <w:rsid w:val="007C491A"/>
    <w:rPr>
      <w:rFonts w:ascii="Symbol" w:hAnsi="Symbol" w:cs="Symbol" w:hint="default"/>
    </w:rPr>
  </w:style>
  <w:style w:type="character" w:customStyle="1" w:styleId="WW8Num64z1">
    <w:name w:val="WW8Num64z1"/>
    <w:rsid w:val="007C491A"/>
  </w:style>
  <w:style w:type="character" w:customStyle="1" w:styleId="WW8Num64z2">
    <w:name w:val="WW8Num64z2"/>
    <w:rsid w:val="007C491A"/>
  </w:style>
  <w:style w:type="character" w:customStyle="1" w:styleId="WW8Num64z3">
    <w:name w:val="WW8Num64z3"/>
    <w:rsid w:val="007C491A"/>
  </w:style>
  <w:style w:type="character" w:customStyle="1" w:styleId="WW8Num64z4">
    <w:name w:val="WW8Num64z4"/>
    <w:rsid w:val="007C491A"/>
  </w:style>
  <w:style w:type="character" w:customStyle="1" w:styleId="WW8Num64z5">
    <w:name w:val="WW8Num64z5"/>
    <w:rsid w:val="007C491A"/>
  </w:style>
  <w:style w:type="character" w:customStyle="1" w:styleId="WW8Num64z6">
    <w:name w:val="WW8Num64z6"/>
    <w:rsid w:val="007C491A"/>
  </w:style>
  <w:style w:type="character" w:customStyle="1" w:styleId="WW8Num64z7">
    <w:name w:val="WW8Num64z7"/>
    <w:rsid w:val="007C491A"/>
  </w:style>
  <w:style w:type="character" w:customStyle="1" w:styleId="WW8Num64z8">
    <w:name w:val="WW8Num64z8"/>
    <w:rsid w:val="007C491A"/>
  </w:style>
  <w:style w:type="character" w:customStyle="1" w:styleId="WW8Num65z2">
    <w:name w:val="WW8Num65z2"/>
    <w:rsid w:val="007C491A"/>
    <w:rPr>
      <w:rFonts w:ascii="Wingdings" w:hAnsi="Wingdings" w:cs="Wingdings" w:hint="default"/>
    </w:rPr>
  </w:style>
  <w:style w:type="character" w:customStyle="1" w:styleId="WW8Num66z1">
    <w:name w:val="WW8Num66z1"/>
    <w:rsid w:val="007C491A"/>
  </w:style>
  <w:style w:type="character" w:customStyle="1" w:styleId="WW8Num66z2">
    <w:name w:val="WW8Num66z2"/>
    <w:rsid w:val="007C491A"/>
  </w:style>
  <w:style w:type="character" w:customStyle="1" w:styleId="WW8Num66z3">
    <w:name w:val="WW8Num66z3"/>
    <w:rsid w:val="007C491A"/>
  </w:style>
  <w:style w:type="character" w:customStyle="1" w:styleId="WW8Num66z4">
    <w:name w:val="WW8Num66z4"/>
    <w:rsid w:val="007C491A"/>
  </w:style>
  <w:style w:type="character" w:customStyle="1" w:styleId="WW8Num66z5">
    <w:name w:val="WW8Num66z5"/>
    <w:rsid w:val="007C491A"/>
  </w:style>
  <w:style w:type="character" w:customStyle="1" w:styleId="WW8Num66z6">
    <w:name w:val="WW8Num66z6"/>
    <w:rsid w:val="007C491A"/>
  </w:style>
  <w:style w:type="character" w:customStyle="1" w:styleId="WW8Num66z7">
    <w:name w:val="WW8Num66z7"/>
    <w:rsid w:val="007C491A"/>
  </w:style>
  <w:style w:type="character" w:customStyle="1" w:styleId="WW8Num66z8">
    <w:name w:val="WW8Num66z8"/>
    <w:rsid w:val="007C491A"/>
  </w:style>
  <w:style w:type="character" w:customStyle="1" w:styleId="WW8Num67z2">
    <w:name w:val="WW8Num67z2"/>
    <w:rsid w:val="007C491A"/>
  </w:style>
  <w:style w:type="character" w:customStyle="1" w:styleId="WW8Num67z3">
    <w:name w:val="WW8Num67z3"/>
    <w:rsid w:val="007C491A"/>
  </w:style>
  <w:style w:type="character" w:customStyle="1" w:styleId="WW8Num67z7">
    <w:name w:val="WW8Num67z7"/>
    <w:rsid w:val="007C491A"/>
  </w:style>
  <w:style w:type="character" w:customStyle="1" w:styleId="WW8Num67z8">
    <w:name w:val="WW8Num67z8"/>
    <w:rsid w:val="007C491A"/>
  </w:style>
  <w:style w:type="character" w:customStyle="1" w:styleId="WW8Num68z1">
    <w:name w:val="WW8Num68z1"/>
    <w:rsid w:val="007C491A"/>
  </w:style>
  <w:style w:type="character" w:customStyle="1" w:styleId="WW8Num68z2">
    <w:name w:val="WW8Num68z2"/>
    <w:rsid w:val="007C491A"/>
  </w:style>
  <w:style w:type="character" w:customStyle="1" w:styleId="WW8Num68z3">
    <w:name w:val="WW8Num68z3"/>
    <w:rsid w:val="007C491A"/>
  </w:style>
  <w:style w:type="character" w:customStyle="1" w:styleId="WW8Num68z4">
    <w:name w:val="WW8Num68z4"/>
    <w:rsid w:val="007C491A"/>
  </w:style>
  <w:style w:type="character" w:customStyle="1" w:styleId="WW8Num68z5">
    <w:name w:val="WW8Num68z5"/>
    <w:rsid w:val="007C491A"/>
  </w:style>
  <w:style w:type="character" w:customStyle="1" w:styleId="WW8Num68z6">
    <w:name w:val="WW8Num68z6"/>
    <w:rsid w:val="007C491A"/>
  </w:style>
  <w:style w:type="character" w:customStyle="1" w:styleId="WW8Num68z7">
    <w:name w:val="WW8Num68z7"/>
    <w:rsid w:val="007C491A"/>
  </w:style>
  <w:style w:type="character" w:customStyle="1" w:styleId="WW8Num68z8">
    <w:name w:val="WW8Num68z8"/>
    <w:rsid w:val="007C491A"/>
  </w:style>
  <w:style w:type="character" w:customStyle="1" w:styleId="WW8Num74z1">
    <w:name w:val="WW8Num74z1"/>
    <w:rsid w:val="007C491A"/>
  </w:style>
  <w:style w:type="character" w:customStyle="1" w:styleId="WW8Num74z2">
    <w:name w:val="WW8Num74z2"/>
    <w:rsid w:val="007C491A"/>
  </w:style>
  <w:style w:type="character" w:customStyle="1" w:styleId="WW8Num74z3">
    <w:name w:val="WW8Num74z3"/>
    <w:rsid w:val="007C491A"/>
  </w:style>
  <w:style w:type="character" w:customStyle="1" w:styleId="WW8Num74z4">
    <w:name w:val="WW8Num74z4"/>
    <w:rsid w:val="007C491A"/>
  </w:style>
  <w:style w:type="character" w:customStyle="1" w:styleId="WW8Num74z5">
    <w:name w:val="WW8Num74z5"/>
    <w:rsid w:val="007C491A"/>
  </w:style>
  <w:style w:type="character" w:customStyle="1" w:styleId="WW8Num74z6">
    <w:name w:val="WW8Num74z6"/>
    <w:rsid w:val="007C491A"/>
  </w:style>
  <w:style w:type="character" w:customStyle="1" w:styleId="WW8Num74z7">
    <w:name w:val="WW8Num74z7"/>
    <w:rsid w:val="007C491A"/>
  </w:style>
  <w:style w:type="character" w:customStyle="1" w:styleId="WW8Num74z8">
    <w:name w:val="WW8Num74z8"/>
    <w:rsid w:val="007C491A"/>
  </w:style>
  <w:style w:type="character" w:customStyle="1" w:styleId="WW8Num75z1">
    <w:name w:val="WW8Num75z1"/>
    <w:rsid w:val="007C491A"/>
  </w:style>
  <w:style w:type="character" w:customStyle="1" w:styleId="WW8Num75z2">
    <w:name w:val="WW8Num75z2"/>
    <w:rsid w:val="007C491A"/>
  </w:style>
  <w:style w:type="character" w:customStyle="1" w:styleId="WW8Num75z3">
    <w:name w:val="WW8Num75z3"/>
    <w:rsid w:val="007C491A"/>
  </w:style>
  <w:style w:type="character" w:customStyle="1" w:styleId="WW8Num75z4">
    <w:name w:val="WW8Num75z4"/>
    <w:rsid w:val="007C491A"/>
  </w:style>
  <w:style w:type="character" w:customStyle="1" w:styleId="WW8Num75z5">
    <w:name w:val="WW8Num75z5"/>
    <w:rsid w:val="007C491A"/>
  </w:style>
  <w:style w:type="character" w:customStyle="1" w:styleId="WW8Num75z6">
    <w:name w:val="WW8Num75z6"/>
    <w:rsid w:val="007C491A"/>
  </w:style>
  <w:style w:type="character" w:customStyle="1" w:styleId="WW8Num75z7">
    <w:name w:val="WW8Num75z7"/>
    <w:rsid w:val="007C491A"/>
  </w:style>
  <w:style w:type="character" w:customStyle="1" w:styleId="WW8Num75z8">
    <w:name w:val="WW8Num75z8"/>
    <w:rsid w:val="007C491A"/>
  </w:style>
  <w:style w:type="character" w:customStyle="1" w:styleId="WW8Num76z2">
    <w:name w:val="WW8Num76z2"/>
    <w:rsid w:val="007C491A"/>
    <w:rPr>
      <w:rFonts w:ascii="Wingdings" w:hAnsi="Wingdings" w:cs="Wingdings" w:hint="default"/>
    </w:rPr>
  </w:style>
  <w:style w:type="character" w:customStyle="1" w:styleId="WW8Num76z3">
    <w:name w:val="WW8Num76z3"/>
    <w:rsid w:val="007C491A"/>
    <w:rPr>
      <w:rFonts w:ascii="Symbol" w:hAnsi="Symbol" w:cs="Symbol" w:hint="default"/>
    </w:rPr>
  </w:style>
  <w:style w:type="character" w:customStyle="1" w:styleId="WW8Num76z4">
    <w:name w:val="WW8Num76z4"/>
    <w:rsid w:val="007C491A"/>
    <w:rPr>
      <w:rFonts w:ascii="Courier New" w:hAnsi="Courier New" w:cs="Courier New" w:hint="default"/>
    </w:rPr>
  </w:style>
  <w:style w:type="character" w:customStyle="1" w:styleId="WW8Num77z1">
    <w:name w:val="WW8Num77z1"/>
    <w:rsid w:val="007C491A"/>
  </w:style>
  <w:style w:type="character" w:customStyle="1" w:styleId="WW8Num77z2">
    <w:name w:val="WW8Num77z2"/>
    <w:rsid w:val="007C491A"/>
  </w:style>
  <w:style w:type="character" w:customStyle="1" w:styleId="WW8Num77z3">
    <w:name w:val="WW8Num77z3"/>
    <w:rsid w:val="007C491A"/>
  </w:style>
  <w:style w:type="character" w:customStyle="1" w:styleId="WW8Num77z4">
    <w:name w:val="WW8Num77z4"/>
    <w:rsid w:val="007C491A"/>
  </w:style>
  <w:style w:type="character" w:customStyle="1" w:styleId="WW8Num77z5">
    <w:name w:val="WW8Num77z5"/>
    <w:rsid w:val="007C491A"/>
  </w:style>
  <w:style w:type="character" w:customStyle="1" w:styleId="WW8Num77z6">
    <w:name w:val="WW8Num77z6"/>
    <w:rsid w:val="007C491A"/>
  </w:style>
  <w:style w:type="character" w:customStyle="1" w:styleId="WW8Num77z7">
    <w:name w:val="WW8Num77z7"/>
    <w:rsid w:val="007C491A"/>
  </w:style>
  <w:style w:type="character" w:customStyle="1" w:styleId="WW8Num77z8">
    <w:name w:val="WW8Num77z8"/>
    <w:rsid w:val="007C491A"/>
  </w:style>
  <w:style w:type="character" w:customStyle="1" w:styleId="WW8Num78z1">
    <w:name w:val="WW8Num78z1"/>
    <w:rsid w:val="007C491A"/>
    <w:rPr>
      <w:rFonts w:ascii="Symbol" w:hAnsi="Symbol" w:cs="Symbol" w:hint="default"/>
      <w:color w:val="auto"/>
      <w:sz w:val="20"/>
      <w:szCs w:val="20"/>
    </w:rPr>
  </w:style>
  <w:style w:type="character" w:customStyle="1" w:styleId="WW8Num78z2">
    <w:name w:val="WW8Num78z2"/>
    <w:rsid w:val="007C491A"/>
    <w:rPr>
      <w:rFonts w:ascii="Wingdings" w:hAnsi="Wingdings" w:cs="Wingdings" w:hint="default"/>
    </w:rPr>
  </w:style>
  <w:style w:type="character" w:customStyle="1" w:styleId="WW8Num78z3">
    <w:name w:val="WW8Num78z3"/>
    <w:rsid w:val="007C491A"/>
    <w:rPr>
      <w:rFonts w:ascii="Symbol" w:hAnsi="Symbol" w:cs="Symbol" w:hint="default"/>
    </w:rPr>
  </w:style>
  <w:style w:type="character" w:customStyle="1" w:styleId="WW8Num78z4">
    <w:name w:val="WW8Num78z4"/>
    <w:rsid w:val="007C491A"/>
    <w:rPr>
      <w:rFonts w:ascii="Courier New" w:hAnsi="Courier New" w:cs="Courier New" w:hint="default"/>
    </w:rPr>
  </w:style>
  <w:style w:type="character" w:customStyle="1" w:styleId="WW8Num79z1">
    <w:name w:val="WW8Num79z1"/>
    <w:rsid w:val="007C491A"/>
  </w:style>
  <w:style w:type="character" w:customStyle="1" w:styleId="WW8Num79z2">
    <w:name w:val="WW8Num79z2"/>
    <w:rsid w:val="007C491A"/>
  </w:style>
  <w:style w:type="character" w:customStyle="1" w:styleId="WW8Num79z3">
    <w:name w:val="WW8Num79z3"/>
    <w:rsid w:val="007C491A"/>
  </w:style>
  <w:style w:type="character" w:customStyle="1" w:styleId="WW8Num79z4">
    <w:name w:val="WW8Num79z4"/>
    <w:rsid w:val="007C491A"/>
  </w:style>
  <w:style w:type="character" w:customStyle="1" w:styleId="WW8Num79z5">
    <w:name w:val="WW8Num79z5"/>
    <w:rsid w:val="007C491A"/>
  </w:style>
  <w:style w:type="character" w:customStyle="1" w:styleId="WW8Num79z6">
    <w:name w:val="WW8Num79z6"/>
    <w:rsid w:val="007C491A"/>
  </w:style>
  <w:style w:type="character" w:customStyle="1" w:styleId="WW8Num79z7">
    <w:name w:val="WW8Num79z7"/>
    <w:rsid w:val="007C491A"/>
  </w:style>
  <w:style w:type="character" w:customStyle="1" w:styleId="WW8Num79z8">
    <w:name w:val="WW8Num79z8"/>
    <w:rsid w:val="007C491A"/>
  </w:style>
  <w:style w:type="character" w:customStyle="1" w:styleId="WW8Num80z1">
    <w:name w:val="WW8Num80z1"/>
    <w:rsid w:val="007C491A"/>
  </w:style>
  <w:style w:type="character" w:customStyle="1" w:styleId="WW8Num80z2">
    <w:name w:val="WW8Num80z2"/>
    <w:rsid w:val="007C491A"/>
  </w:style>
  <w:style w:type="character" w:customStyle="1" w:styleId="WW8Num80z3">
    <w:name w:val="WW8Num80z3"/>
    <w:rsid w:val="007C491A"/>
  </w:style>
  <w:style w:type="character" w:customStyle="1" w:styleId="WW8Num80z4">
    <w:name w:val="WW8Num80z4"/>
    <w:rsid w:val="007C491A"/>
  </w:style>
  <w:style w:type="character" w:customStyle="1" w:styleId="WW8Num80z5">
    <w:name w:val="WW8Num80z5"/>
    <w:rsid w:val="007C491A"/>
  </w:style>
  <w:style w:type="character" w:customStyle="1" w:styleId="WW8Num80z6">
    <w:name w:val="WW8Num80z6"/>
    <w:rsid w:val="007C491A"/>
  </w:style>
  <w:style w:type="character" w:customStyle="1" w:styleId="WW8Num80z7">
    <w:name w:val="WW8Num80z7"/>
    <w:rsid w:val="007C491A"/>
  </w:style>
  <w:style w:type="character" w:customStyle="1" w:styleId="WW8Num80z8">
    <w:name w:val="WW8Num80z8"/>
    <w:rsid w:val="007C491A"/>
  </w:style>
  <w:style w:type="character" w:customStyle="1" w:styleId="WW8Num81z1">
    <w:name w:val="WW8Num81z1"/>
    <w:rsid w:val="007C491A"/>
  </w:style>
  <w:style w:type="character" w:customStyle="1" w:styleId="WW8Num81z2">
    <w:name w:val="WW8Num81z2"/>
    <w:rsid w:val="007C491A"/>
  </w:style>
  <w:style w:type="character" w:customStyle="1" w:styleId="WW8Num81z3">
    <w:name w:val="WW8Num81z3"/>
    <w:rsid w:val="007C491A"/>
  </w:style>
  <w:style w:type="character" w:customStyle="1" w:styleId="WW8Num81z4">
    <w:name w:val="WW8Num81z4"/>
    <w:rsid w:val="007C491A"/>
  </w:style>
  <w:style w:type="character" w:customStyle="1" w:styleId="WW8Num81z5">
    <w:name w:val="WW8Num81z5"/>
    <w:rsid w:val="007C491A"/>
  </w:style>
  <w:style w:type="character" w:customStyle="1" w:styleId="WW8Num81z6">
    <w:name w:val="WW8Num81z6"/>
    <w:rsid w:val="007C491A"/>
  </w:style>
  <w:style w:type="character" w:customStyle="1" w:styleId="WW8Num81z7">
    <w:name w:val="WW8Num81z7"/>
    <w:rsid w:val="007C491A"/>
  </w:style>
  <w:style w:type="character" w:customStyle="1" w:styleId="WW8Num81z8">
    <w:name w:val="WW8Num81z8"/>
    <w:rsid w:val="007C491A"/>
  </w:style>
  <w:style w:type="character" w:customStyle="1" w:styleId="WW8Num82z1">
    <w:name w:val="WW8Num82z1"/>
    <w:rsid w:val="007C491A"/>
  </w:style>
  <w:style w:type="character" w:customStyle="1" w:styleId="WW8Num82z2">
    <w:name w:val="WW8Num82z2"/>
    <w:rsid w:val="007C491A"/>
  </w:style>
  <w:style w:type="character" w:customStyle="1" w:styleId="WW8Num82z3">
    <w:name w:val="WW8Num82z3"/>
    <w:rsid w:val="007C491A"/>
  </w:style>
  <w:style w:type="character" w:customStyle="1" w:styleId="WW8Num82z4">
    <w:name w:val="WW8Num82z4"/>
    <w:rsid w:val="007C491A"/>
  </w:style>
  <w:style w:type="character" w:customStyle="1" w:styleId="WW8Num82z5">
    <w:name w:val="WW8Num82z5"/>
    <w:rsid w:val="007C491A"/>
  </w:style>
  <w:style w:type="character" w:customStyle="1" w:styleId="WW8Num82z6">
    <w:name w:val="WW8Num82z6"/>
    <w:rsid w:val="007C491A"/>
  </w:style>
  <w:style w:type="character" w:customStyle="1" w:styleId="WW8Num82z7">
    <w:name w:val="WW8Num82z7"/>
    <w:rsid w:val="007C491A"/>
  </w:style>
  <w:style w:type="character" w:customStyle="1" w:styleId="WW8Num82z8">
    <w:name w:val="WW8Num82z8"/>
    <w:rsid w:val="007C491A"/>
  </w:style>
  <w:style w:type="character" w:customStyle="1" w:styleId="WW8Num83z2">
    <w:name w:val="WW8Num83z2"/>
    <w:rsid w:val="007C491A"/>
  </w:style>
  <w:style w:type="character" w:customStyle="1" w:styleId="WW8Num84z2">
    <w:name w:val="WW8Num84z2"/>
    <w:rsid w:val="007C491A"/>
    <w:rPr>
      <w:rFonts w:ascii="Wingdings" w:hAnsi="Wingdings" w:cs="Wingdings" w:hint="default"/>
    </w:rPr>
  </w:style>
  <w:style w:type="character" w:customStyle="1" w:styleId="WW8Num85z1">
    <w:name w:val="WW8Num85z1"/>
    <w:rsid w:val="007C491A"/>
    <w:rPr>
      <w:rFonts w:ascii="Courier New" w:hAnsi="Courier New" w:cs="Courier New" w:hint="default"/>
    </w:rPr>
  </w:style>
  <w:style w:type="character" w:customStyle="1" w:styleId="WW8Num86z1">
    <w:name w:val="WW8Num86z1"/>
    <w:rsid w:val="007C491A"/>
    <w:rPr>
      <w:rFonts w:hint="default"/>
    </w:rPr>
  </w:style>
  <w:style w:type="character" w:customStyle="1" w:styleId="WW8Num86z2">
    <w:name w:val="WW8Num86z2"/>
    <w:rsid w:val="007C491A"/>
  </w:style>
  <w:style w:type="character" w:customStyle="1" w:styleId="WW8Num86z3">
    <w:name w:val="WW8Num86z3"/>
    <w:rsid w:val="007C491A"/>
  </w:style>
  <w:style w:type="character" w:customStyle="1" w:styleId="WW8Num86z4">
    <w:name w:val="WW8Num86z4"/>
    <w:rsid w:val="007C491A"/>
  </w:style>
  <w:style w:type="character" w:customStyle="1" w:styleId="WW8Num86z5">
    <w:name w:val="WW8Num86z5"/>
    <w:rsid w:val="007C491A"/>
  </w:style>
  <w:style w:type="character" w:customStyle="1" w:styleId="WW8Num86z6">
    <w:name w:val="WW8Num86z6"/>
    <w:rsid w:val="007C491A"/>
  </w:style>
  <w:style w:type="character" w:customStyle="1" w:styleId="WW8Num86z7">
    <w:name w:val="WW8Num86z7"/>
    <w:rsid w:val="007C491A"/>
  </w:style>
  <w:style w:type="character" w:customStyle="1" w:styleId="WW8Num86z8">
    <w:name w:val="WW8Num86z8"/>
    <w:rsid w:val="007C491A"/>
  </w:style>
  <w:style w:type="character" w:customStyle="1" w:styleId="WW8Num87z1">
    <w:name w:val="WW8Num87z1"/>
    <w:rsid w:val="007C491A"/>
    <w:rPr>
      <w:rFonts w:ascii="Courier New" w:hAnsi="Courier New" w:cs="Courier New" w:hint="default"/>
    </w:rPr>
  </w:style>
  <w:style w:type="character" w:customStyle="1" w:styleId="WW8Num87z2">
    <w:name w:val="WW8Num87z2"/>
    <w:rsid w:val="007C491A"/>
    <w:rPr>
      <w:rFonts w:ascii="Wingdings" w:hAnsi="Wingdings" w:cs="Wingdings" w:hint="default"/>
    </w:rPr>
  </w:style>
  <w:style w:type="character" w:customStyle="1" w:styleId="WW8Num88z1">
    <w:name w:val="WW8Num88z1"/>
    <w:rsid w:val="007C491A"/>
  </w:style>
  <w:style w:type="character" w:customStyle="1" w:styleId="WW8Num88z2">
    <w:name w:val="WW8Num88z2"/>
    <w:rsid w:val="007C491A"/>
  </w:style>
  <w:style w:type="character" w:customStyle="1" w:styleId="WW8Num88z3">
    <w:name w:val="WW8Num88z3"/>
    <w:rsid w:val="007C491A"/>
  </w:style>
  <w:style w:type="character" w:customStyle="1" w:styleId="WW8Num88z4">
    <w:name w:val="WW8Num88z4"/>
    <w:rsid w:val="007C491A"/>
  </w:style>
  <w:style w:type="character" w:customStyle="1" w:styleId="WW8Num88z5">
    <w:name w:val="WW8Num88z5"/>
    <w:rsid w:val="007C491A"/>
  </w:style>
  <w:style w:type="character" w:customStyle="1" w:styleId="WW8Num88z6">
    <w:name w:val="WW8Num88z6"/>
    <w:rsid w:val="007C491A"/>
  </w:style>
  <w:style w:type="character" w:customStyle="1" w:styleId="WW8Num88z7">
    <w:name w:val="WW8Num88z7"/>
    <w:rsid w:val="007C491A"/>
  </w:style>
  <w:style w:type="character" w:customStyle="1" w:styleId="WW8Num88z8">
    <w:name w:val="WW8Num88z8"/>
    <w:rsid w:val="007C491A"/>
  </w:style>
  <w:style w:type="character" w:customStyle="1" w:styleId="WW8Num89z1">
    <w:name w:val="WW8Num89z1"/>
    <w:rsid w:val="007C491A"/>
    <w:rPr>
      <w:rFonts w:ascii="Times New Roman" w:hAnsi="Times New Roman" w:cs="Times New Roman" w:hint="default"/>
      <w:i w:val="0"/>
      <w:iCs w:val="0"/>
      <w:color w:val="auto"/>
      <w:sz w:val="20"/>
      <w:szCs w:val="20"/>
    </w:rPr>
  </w:style>
  <w:style w:type="character" w:customStyle="1" w:styleId="WW8Num89z2">
    <w:name w:val="WW8Num89z2"/>
    <w:rsid w:val="007C491A"/>
    <w:rPr>
      <w:rFonts w:ascii="Times New Roman" w:hAnsi="Times New Roman" w:cs="Times New Roman" w:hint="default"/>
    </w:rPr>
  </w:style>
  <w:style w:type="character" w:customStyle="1" w:styleId="WW8Num89z3">
    <w:name w:val="WW8Num89z3"/>
    <w:rsid w:val="007C491A"/>
  </w:style>
  <w:style w:type="character" w:customStyle="1" w:styleId="WW8Num89z4">
    <w:name w:val="WW8Num89z4"/>
    <w:rsid w:val="007C491A"/>
  </w:style>
  <w:style w:type="character" w:customStyle="1" w:styleId="WW8Num89z5">
    <w:name w:val="WW8Num89z5"/>
    <w:rsid w:val="007C491A"/>
  </w:style>
  <w:style w:type="character" w:customStyle="1" w:styleId="WW8Num89z6">
    <w:name w:val="WW8Num89z6"/>
    <w:rsid w:val="007C491A"/>
  </w:style>
  <w:style w:type="character" w:customStyle="1" w:styleId="WW8Num89z7">
    <w:name w:val="WW8Num89z7"/>
    <w:rsid w:val="007C491A"/>
  </w:style>
  <w:style w:type="character" w:customStyle="1" w:styleId="WW8Num89z8">
    <w:name w:val="WW8Num89z8"/>
    <w:rsid w:val="007C491A"/>
  </w:style>
  <w:style w:type="character" w:customStyle="1" w:styleId="WW8Num94z2">
    <w:name w:val="WW8Num94z2"/>
    <w:rsid w:val="007C491A"/>
    <w:rPr>
      <w:rFonts w:ascii="Wingdings" w:hAnsi="Wingdings" w:cs="Wingdings" w:hint="default"/>
    </w:rPr>
  </w:style>
  <w:style w:type="character" w:customStyle="1" w:styleId="WW8Num94z3">
    <w:name w:val="WW8Num94z3"/>
    <w:rsid w:val="007C491A"/>
    <w:rPr>
      <w:rFonts w:ascii="Symbol" w:hAnsi="Symbol" w:cs="Symbol" w:hint="default"/>
    </w:rPr>
  </w:style>
  <w:style w:type="character" w:customStyle="1" w:styleId="WW8Num94z4">
    <w:name w:val="WW8Num94z4"/>
    <w:rsid w:val="007C491A"/>
    <w:rPr>
      <w:rFonts w:ascii="Courier New" w:hAnsi="Courier New" w:cs="Courier New" w:hint="default"/>
    </w:rPr>
  </w:style>
  <w:style w:type="character" w:customStyle="1" w:styleId="WW8Num110z3">
    <w:name w:val="WW8Num110z3"/>
    <w:rsid w:val="007C491A"/>
  </w:style>
  <w:style w:type="character" w:customStyle="1" w:styleId="WW8Num110z4">
    <w:name w:val="WW8Num110z4"/>
    <w:rsid w:val="007C491A"/>
  </w:style>
  <w:style w:type="character" w:customStyle="1" w:styleId="WW8Num110z5">
    <w:name w:val="WW8Num110z5"/>
    <w:rsid w:val="007C491A"/>
  </w:style>
  <w:style w:type="character" w:customStyle="1" w:styleId="WW8Num110z6">
    <w:name w:val="WW8Num110z6"/>
    <w:rsid w:val="007C491A"/>
  </w:style>
  <w:style w:type="character" w:customStyle="1" w:styleId="WW8Num110z7">
    <w:name w:val="WW8Num110z7"/>
    <w:rsid w:val="007C491A"/>
  </w:style>
  <w:style w:type="character" w:customStyle="1" w:styleId="WW8Num110z8">
    <w:name w:val="WW8Num110z8"/>
    <w:rsid w:val="007C491A"/>
  </w:style>
  <w:style w:type="character" w:customStyle="1" w:styleId="WW8Num111z3">
    <w:name w:val="WW8Num111z3"/>
    <w:rsid w:val="007C491A"/>
    <w:rPr>
      <w:rFonts w:ascii="Symbol" w:hAnsi="Symbol" w:cs="Symbol" w:hint="default"/>
    </w:rPr>
  </w:style>
  <w:style w:type="character" w:customStyle="1" w:styleId="Domylnaczcionkaakapitu2">
    <w:name w:val="Domyślna czcionka akapitu2"/>
    <w:rsid w:val="007C491A"/>
  </w:style>
  <w:style w:type="character" w:customStyle="1" w:styleId="Domylnaczcionkaakapitu1">
    <w:name w:val="Domyślna czcionka akapitu1"/>
    <w:rsid w:val="007C491A"/>
  </w:style>
  <w:style w:type="character" w:customStyle="1" w:styleId="text21">
    <w:name w:val="text21"/>
    <w:rsid w:val="007C491A"/>
    <w:rPr>
      <w:rFonts w:ascii="Verdana" w:hAnsi="Verdana" w:cs="Verdana"/>
      <w:color w:val="000000"/>
      <w:sz w:val="17"/>
      <w:szCs w:val="17"/>
    </w:rPr>
  </w:style>
  <w:style w:type="character" w:customStyle="1" w:styleId="NagwekZnak">
    <w:name w:val="Nagłówek Znak"/>
    <w:rsid w:val="007C491A"/>
    <w:rPr>
      <w:sz w:val="22"/>
      <w:szCs w:val="22"/>
    </w:rPr>
  </w:style>
  <w:style w:type="character" w:customStyle="1" w:styleId="StopkaZnak">
    <w:name w:val="Stopka Znak"/>
    <w:rsid w:val="007C491A"/>
    <w:rPr>
      <w:sz w:val="22"/>
      <w:szCs w:val="22"/>
    </w:rPr>
  </w:style>
  <w:style w:type="character" w:customStyle="1" w:styleId="Tekstpodstawowy3Znak">
    <w:name w:val="Tekst podstawowy 3 Znak"/>
    <w:rsid w:val="007C491A"/>
    <w:rPr>
      <w:rFonts w:ascii="Times New Roman" w:hAnsi="Times New Roman" w:cs="Times New Roman"/>
      <w:sz w:val="24"/>
      <w:szCs w:val="24"/>
    </w:rPr>
  </w:style>
  <w:style w:type="character" w:styleId="Hipercze">
    <w:name w:val="Hyperlink"/>
    <w:rsid w:val="007C491A"/>
    <w:rPr>
      <w:color w:val="0000FF"/>
      <w:u w:val="single"/>
    </w:rPr>
  </w:style>
  <w:style w:type="character" w:styleId="UyteHipercze">
    <w:name w:val="FollowedHyperlink"/>
    <w:rsid w:val="007C491A"/>
    <w:rPr>
      <w:color w:val="800080"/>
      <w:u w:val="single"/>
    </w:rPr>
  </w:style>
  <w:style w:type="character" w:customStyle="1" w:styleId="Nagwek1Znak">
    <w:name w:val="Nagłówek 1 Znak"/>
    <w:rsid w:val="007C491A"/>
    <w:rPr>
      <w:b/>
      <w:bCs/>
      <w:sz w:val="24"/>
      <w:szCs w:val="24"/>
    </w:rPr>
  </w:style>
  <w:style w:type="character" w:customStyle="1" w:styleId="TytuZnak">
    <w:name w:val="Tytuł Znak"/>
    <w:rsid w:val="007C491A"/>
    <w:rPr>
      <w:rFonts w:cs="Arial"/>
      <w:b/>
      <w:bCs/>
      <w:kern w:val="1"/>
      <w:sz w:val="32"/>
      <w:szCs w:val="32"/>
    </w:rPr>
  </w:style>
  <w:style w:type="character" w:customStyle="1" w:styleId="PodtytuZnak">
    <w:name w:val="Podtytuł Znak"/>
    <w:rsid w:val="007C491A"/>
    <w:rPr>
      <w:rFonts w:ascii="Cambria" w:eastAsia="Times New Roman" w:hAnsi="Cambria" w:cs="Times New Roman"/>
      <w:sz w:val="24"/>
      <w:szCs w:val="24"/>
    </w:rPr>
  </w:style>
  <w:style w:type="character" w:customStyle="1" w:styleId="Nagwek2Znak">
    <w:name w:val="Nagłówek 2 Znak"/>
    <w:uiPriority w:val="9"/>
    <w:rsid w:val="007C491A"/>
    <w:rPr>
      <w:rFonts w:ascii="Cambria" w:eastAsia="Calibri" w:hAnsi="Cambria" w:cs="Cambria"/>
      <w:b/>
      <w:bCs/>
      <w:i/>
      <w:iCs/>
      <w:sz w:val="28"/>
      <w:szCs w:val="28"/>
    </w:rPr>
  </w:style>
  <w:style w:type="character" w:customStyle="1" w:styleId="prodtitle1">
    <w:name w:val="prodtitle1"/>
    <w:basedOn w:val="Domylnaczcionkaakapitu2"/>
    <w:rsid w:val="007C491A"/>
  </w:style>
  <w:style w:type="character" w:customStyle="1" w:styleId="TekstdymkaZnak">
    <w:name w:val="Tekst dymka Znak"/>
    <w:rsid w:val="007C491A"/>
    <w:rPr>
      <w:rFonts w:ascii="Tahoma" w:eastAsia="Calibri" w:hAnsi="Tahoma" w:cs="Tahoma"/>
      <w:sz w:val="16"/>
      <w:szCs w:val="16"/>
    </w:rPr>
  </w:style>
  <w:style w:type="character" w:customStyle="1" w:styleId="value">
    <w:name w:val="value"/>
    <w:basedOn w:val="Domylnaczcionkaakapitu2"/>
    <w:rsid w:val="007C491A"/>
  </w:style>
  <w:style w:type="character" w:customStyle="1" w:styleId="Nagwek3Znak">
    <w:name w:val="Nagłówek 3 Znak"/>
    <w:rsid w:val="007C491A"/>
    <w:rPr>
      <w:rFonts w:ascii="Cambria" w:eastAsia="Times New Roman" w:hAnsi="Cambria" w:cs="Times New Roman"/>
      <w:b/>
      <w:bCs/>
      <w:sz w:val="26"/>
      <w:szCs w:val="26"/>
    </w:rPr>
  </w:style>
  <w:style w:type="character" w:customStyle="1" w:styleId="Nagwek4Znak">
    <w:name w:val="Nagłówek 4 Znak"/>
    <w:rsid w:val="007C491A"/>
    <w:rPr>
      <w:rFonts w:ascii="Calibri" w:eastAsia="Times New Roman" w:hAnsi="Calibri" w:cs="Times New Roman"/>
      <w:b/>
      <w:bCs/>
      <w:color w:val="000000"/>
      <w:sz w:val="28"/>
      <w:szCs w:val="28"/>
    </w:rPr>
  </w:style>
  <w:style w:type="character" w:customStyle="1" w:styleId="Nagwek6Znak">
    <w:name w:val="Nagłówek 6 Znak"/>
    <w:rsid w:val="007C491A"/>
    <w:rPr>
      <w:rFonts w:ascii="Calibri" w:eastAsia="Times New Roman" w:hAnsi="Calibri" w:cs="Times New Roman"/>
      <w:b/>
      <w:bCs/>
      <w:color w:val="000000"/>
      <w:sz w:val="22"/>
      <w:szCs w:val="22"/>
    </w:rPr>
  </w:style>
  <w:style w:type="character" w:customStyle="1" w:styleId="TekstpodstawowywcityZnak">
    <w:name w:val="Tekst podstawowy wcięty Znak"/>
    <w:rsid w:val="007C491A"/>
    <w:rPr>
      <w:rFonts w:ascii="Calibri" w:hAnsi="Calibri" w:cs="Calibri"/>
      <w:color w:val="000000"/>
      <w:sz w:val="22"/>
      <w:szCs w:val="22"/>
    </w:rPr>
  </w:style>
  <w:style w:type="character" w:styleId="Numerstrony">
    <w:name w:val="page number"/>
    <w:basedOn w:val="Domylnaczcionkaakapitu1"/>
    <w:rsid w:val="007C491A"/>
  </w:style>
  <w:style w:type="character" w:customStyle="1" w:styleId="oznaczenie">
    <w:name w:val="oznaczenie"/>
    <w:rsid w:val="007C491A"/>
  </w:style>
  <w:style w:type="character" w:styleId="Pogrubienie">
    <w:name w:val="Strong"/>
    <w:uiPriority w:val="22"/>
    <w:qFormat/>
    <w:rsid w:val="007C491A"/>
    <w:rPr>
      <w:b/>
      <w:bCs/>
    </w:rPr>
  </w:style>
  <w:style w:type="character" w:customStyle="1" w:styleId="Teksttreci">
    <w:name w:val="Tekst treści_"/>
    <w:link w:val="Teksttreci0"/>
    <w:rsid w:val="007C491A"/>
    <w:rPr>
      <w:rFonts w:ascii="Arial" w:hAnsi="Arial" w:cs="Arial"/>
      <w:sz w:val="21"/>
      <w:szCs w:val="21"/>
      <w:lang w:bidi="ar-SA"/>
    </w:rPr>
  </w:style>
  <w:style w:type="character" w:customStyle="1" w:styleId="TekstprzypisudolnegoZnak">
    <w:name w:val="Tekst przypisu dolnego Znak"/>
    <w:uiPriority w:val="99"/>
    <w:rsid w:val="007C491A"/>
  </w:style>
  <w:style w:type="character" w:customStyle="1" w:styleId="Znakiprzypiswdolnych">
    <w:name w:val="Znaki przypisów dolnych"/>
    <w:rsid w:val="007C491A"/>
    <w:rPr>
      <w:vertAlign w:val="superscript"/>
    </w:rPr>
  </w:style>
  <w:style w:type="character" w:customStyle="1" w:styleId="Odwoanieprzypisudolnego1">
    <w:name w:val="Odwołanie przypisu dolnego1"/>
    <w:rsid w:val="007C491A"/>
    <w:rPr>
      <w:vertAlign w:val="superscript"/>
    </w:rPr>
  </w:style>
  <w:style w:type="character" w:customStyle="1" w:styleId="Znakiprzypiswkocowych">
    <w:name w:val="Znaki przypisów końcowych"/>
    <w:rsid w:val="007C491A"/>
    <w:rPr>
      <w:vertAlign w:val="superscript"/>
    </w:rPr>
  </w:style>
  <w:style w:type="character" w:customStyle="1" w:styleId="WW-Znakiprzypiswkocowych">
    <w:name w:val="WW-Znaki przypisów końcowych"/>
    <w:rsid w:val="007C491A"/>
  </w:style>
  <w:style w:type="character" w:customStyle="1" w:styleId="Znakinumeracji">
    <w:name w:val="Znaki numeracji"/>
    <w:rsid w:val="007C491A"/>
  </w:style>
  <w:style w:type="character" w:customStyle="1" w:styleId="ListLabel4">
    <w:name w:val="ListLabel 4"/>
    <w:rsid w:val="007C491A"/>
    <w:rPr>
      <w:rFonts w:ascii="Times New Roman" w:hAnsi="Times New Roman" w:cs="Times New Roman"/>
      <w:b/>
      <w:sz w:val="20"/>
      <w:szCs w:val="20"/>
    </w:rPr>
  </w:style>
  <w:style w:type="character" w:customStyle="1" w:styleId="ListLabel2">
    <w:name w:val="ListLabel 2"/>
    <w:rsid w:val="007C491A"/>
    <w:rPr>
      <w:b/>
      <w:sz w:val="24"/>
    </w:rPr>
  </w:style>
  <w:style w:type="character" w:customStyle="1" w:styleId="Odwoanieprzypisudolnego2">
    <w:name w:val="Odwołanie przypisu dolnego2"/>
    <w:rsid w:val="007C491A"/>
    <w:rPr>
      <w:vertAlign w:val="superscript"/>
    </w:rPr>
  </w:style>
  <w:style w:type="character" w:customStyle="1" w:styleId="ListLabel5">
    <w:name w:val="ListLabel 5"/>
    <w:rsid w:val="007C491A"/>
    <w:rPr>
      <w:rFonts w:ascii="Times New Roman" w:hAnsi="Times New Roman" w:cs="Times New Roman"/>
      <w:b/>
      <w:i w:val="0"/>
      <w:sz w:val="24"/>
    </w:rPr>
  </w:style>
  <w:style w:type="character" w:customStyle="1" w:styleId="ListLabel3">
    <w:name w:val="ListLabel 3"/>
    <w:rsid w:val="007C491A"/>
    <w:rPr>
      <w:rFonts w:cs="Courier New"/>
    </w:rPr>
  </w:style>
  <w:style w:type="character" w:customStyle="1" w:styleId="Odwoanieprzypisukocowego1">
    <w:name w:val="Odwołanie przypisu końcowego1"/>
    <w:rsid w:val="007C491A"/>
    <w:rPr>
      <w:vertAlign w:val="superscript"/>
    </w:rPr>
  </w:style>
  <w:style w:type="character" w:customStyle="1" w:styleId="Odwoaniedokomentarza1">
    <w:name w:val="Odwołanie do komentarza1"/>
    <w:rsid w:val="007C491A"/>
    <w:rPr>
      <w:sz w:val="16"/>
      <w:szCs w:val="16"/>
    </w:rPr>
  </w:style>
  <w:style w:type="character" w:customStyle="1" w:styleId="TekstkomentarzaZnak">
    <w:name w:val="Tekst komentarza Znak"/>
    <w:uiPriority w:val="99"/>
    <w:rsid w:val="007C491A"/>
    <w:rPr>
      <w:rFonts w:ascii="Calibri" w:hAnsi="Calibri" w:cs="Calibri"/>
      <w:color w:val="000000"/>
      <w:lang w:eastAsia="zh-CN"/>
    </w:rPr>
  </w:style>
  <w:style w:type="character" w:customStyle="1" w:styleId="TematkomentarzaZnak">
    <w:name w:val="Temat komentarza Znak"/>
    <w:rsid w:val="007C491A"/>
    <w:rPr>
      <w:rFonts w:ascii="Calibri" w:hAnsi="Calibri" w:cs="Calibri"/>
      <w:b/>
      <w:bCs/>
      <w:color w:val="000000"/>
      <w:lang w:eastAsia="zh-CN"/>
    </w:rPr>
  </w:style>
  <w:style w:type="character" w:customStyle="1" w:styleId="Tekstpodstawowy2Znak">
    <w:name w:val="Tekst podstawowy 2 Znak"/>
    <w:rsid w:val="007C491A"/>
    <w:rPr>
      <w:szCs w:val="24"/>
      <w:lang w:eastAsia="zh-CN"/>
    </w:rPr>
  </w:style>
  <w:style w:type="character" w:customStyle="1" w:styleId="Odwoaniedokomentarza2">
    <w:name w:val="Odwołanie do komentarza2"/>
    <w:rsid w:val="007C491A"/>
    <w:rPr>
      <w:sz w:val="16"/>
      <w:szCs w:val="16"/>
    </w:rPr>
  </w:style>
  <w:style w:type="character" w:customStyle="1" w:styleId="TekstkomentarzaZnak1">
    <w:name w:val="Tekst komentarza Znak1"/>
    <w:uiPriority w:val="99"/>
    <w:rsid w:val="007C491A"/>
    <w:rPr>
      <w:rFonts w:ascii="Calibri" w:hAnsi="Calibri" w:cs="Calibri"/>
      <w:color w:val="000000"/>
      <w:lang w:eastAsia="zh-CN"/>
    </w:rPr>
  </w:style>
  <w:style w:type="paragraph" w:customStyle="1" w:styleId="Nagwek7">
    <w:name w:val="Nagłówek7"/>
    <w:basedOn w:val="Normalny"/>
    <w:next w:val="Tekstpodstawowy"/>
    <w:rsid w:val="007C491A"/>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
    <w:rsid w:val="007C491A"/>
    <w:pPr>
      <w:spacing w:after="120"/>
    </w:pPr>
  </w:style>
  <w:style w:type="paragraph" w:styleId="Lista">
    <w:name w:val="List"/>
    <w:basedOn w:val="Tekstpodstawowy"/>
    <w:rsid w:val="007C491A"/>
    <w:rPr>
      <w:rFonts w:cs="Mangal"/>
    </w:rPr>
  </w:style>
  <w:style w:type="paragraph" w:styleId="Legenda">
    <w:name w:val="caption"/>
    <w:basedOn w:val="Normalny"/>
    <w:qFormat/>
    <w:rsid w:val="007C491A"/>
    <w:pPr>
      <w:suppressLineNumbers/>
      <w:spacing w:before="120" w:after="120"/>
    </w:pPr>
    <w:rPr>
      <w:rFonts w:cs="Mangal"/>
      <w:i/>
      <w:iCs/>
      <w:sz w:val="24"/>
      <w:szCs w:val="24"/>
    </w:rPr>
  </w:style>
  <w:style w:type="paragraph" w:customStyle="1" w:styleId="Indeks">
    <w:name w:val="Indeks"/>
    <w:basedOn w:val="Normalny"/>
    <w:rsid w:val="007C491A"/>
    <w:pPr>
      <w:suppressLineNumbers/>
    </w:pPr>
    <w:rPr>
      <w:rFonts w:cs="Mangal"/>
    </w:rPr>
  </w:style>
  <w:style w:type="paragraph" w:customStyle="1" w:styleId="Nagwek60">
    <w:name w:val="Nagłówek6"/>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5">
    <w:name w:val="Legenda5"/>
    <w:basedOn w:val="Normalny"/>
    <w:rsid w:val="007C491A"/>
    <w:pPr>
      <w:suppressLineNumbers/>
      <w:spacing w:before="120" w:after="120"/>
    </w:pPr>
    <w:rPr>
      <w:rFonts w:cs="Mangal"/>
      <w:i/>
      <w:iCs/>
      <w:sz w:val="24"/>
      <w:szCs w:val="24"/>
    </w:rPr>
  </w:style>
  <w:style w:type="paragraph" w:customStyle="1" w:styleId="Nagwek50">
    <w:name w:val="Nagłówek5"/>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4">
    <w:name w:val="Legenda4"/>
    <w:basedOn w:val="Normalny"/>
    <w:rsid w:val="007C491A"/>
    <w:pPr>
      <w:suppressLineNumbers/>
      <w:spacing w:before="120" w:after="120"/>
    </w:pPr>
    <w:rPr>
      <w:rFonts w:cs="Mangal"/>
      <w:i/>
      <w:iCs/>
      <w:sz w:val="24"/>
      <w:szCs w:val="24"/>
    </w:rPr>
  </w:style>
  <w:style w:type="paragraph" w:customStyle="1" w:styleId="Nagwek40">
    <w:name w:val="Nagłówek4"/>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3">
    <w:name w:val="Legenda3"/>
    <w:basedOn w:val="Normalny"/>
    <w:rsid w:val="007C491A"/>
    <w:pPr>
      <w:suppressLineNumbers/>
      <w:spacing w:before="120" w:after="120"/>
    </w:pPr>
    <w:rPr>
      <w:rFonts w:cs="Mangal"/>
      <w:i/>
      <w:iCs/>
      <w:sz w:val="24"/>
      <w:szCs w:val="24"/>
    </w:rPr>
  </w:style>
  <w:style w:type="paragraph" w:customStyle="1" w:styleId="Nagwek30">
    <w:name w:val="Nagłówek3"/>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7C491A"/>
    <w:pPr>
      <w:suppressLineNumbers/>
      <w:spacing w:before="120" w:after="120"/>
    </w:pPr>
    <w:rPr>
      <w:rFonts w:cs="Mangal"/>
      <w:i/>
      <w:iCs/>
      <w:sz w:val="24"/>
      <w:szCs w:val="24"/>
    </w:rPr>
  </w:style>
  <w:style w:type="paragraph" w:customStyle="1" w:styleId="Nagwek20">
    <w:name w:val="Nagłówek2"/>
    <w:basedOn w:val="Normalny"/>
    <w:next w:val="Podtytu"/>
    <w:rsid w:val="007C491A"/>
    <w:pPr>
      <w:spacing w:after="0" w:line="240" w:lineRule="auto"/>
      <w:jc w:val="center"/>
    </w:pPr>
    <w:rPr>
      <w:rFonts w:ascii="Times New Roman" w:hAnsi="Times New Roman" w:cs="Times New Roman"/>
      <w:b/>
      <w:bCs/>
      <w:color w:val="auto"/>
      <w:kern w:val="1"/>
      <w:sz w:val="32"/>
      <w:szCs w:val="32"/>
    </w:rPr>
  </w:style>
  <w:style w:type="paragraph" w:customStyle="1" w:styleId="Legenda1">
    <w:name w:val="Legenda1"/>
    <w:basedOn w:val="Normalny"/>
    <w:rsid w:val="007C491A"/>
    <w:pPr>
      <w:suppressLineNumbers/>
      <w:spacing w:before="120" w:after="120"/>
    </w:pPr>
    <w:rPr>
      <w:rFonts w:cs="Mangal"/>
      <w:i/>
      <w:iCs/>
      <w:sz w:val="24"/>
      <w:szCs w:val="24"/>
    </w:rPr>
  </w:style>
  <w:style w:type="paragraph" w:customStyle="1" w:styleId="Nagwek10">
    <w:name w:val="Nagłówek1"/>
    <w:basedOn w:val="Normalny"/>
    <w:next w:val="Tekstpodstawowy"/>
    <w:rsid w:val="007C491A"/>
    <w:pPr>
      <w:keepNext/>
      <w:spacing w:before="240" w:after="120"/>
    </w:pPr>
    <w:rPr>
      <w:rFonts w:ascii="Arial" w:eastAsia="Lucida Sans Unicode" w:hAnsi="Arial" w:cs="Mangal"/>
      <w:sz w:val="28"/>
      <w:szCs w:val="28"/>
    </w:rPr>
  </w:style>
  <w:style w:type="paragraph" w:customStyle="1" w:styleId="Podpis1">
    <w:name w:val="Podpis1"/>
    <w:basedOn w:val="Normalny"/>
    <w:rsid w:val="007C491A"/>
    <w:pPr>
      <w:suppressLineNumbers/>
      <w:spacing w:before="120" w:after="120"/>
    </w:pPr>
    <w:rPr>
      <w:rFonts w:cs="Mangal"/>
      <w:i/>
      <w:iCs/>
      <w:sz w:val="24"/>
      <w:szCs w:val="24"/>
    </w:rPr>
  </w:style>
  <w:style w:type="paragraph" w:styleId="Akapitzlist">
    <w:name w:val="List Paragraph"/>
    <w:aliases w:val="L1,Numerowanie,Akapit z listą5,T_SZ_List Paragraph,normalny tekst,Akapit z listą BS,Kolorowa lista — akcent 11,CW_Lista,Colorful List Accent 1,Akapit z listą4,Średnia siatka 1 — akcent 21,sw tekst,maz_wyliczenie,opis dzialania,2 heading"/>
    <w:basedOn w:val="Normalny"/>
    <w:link w:val="AkapitzlistZnak"/>
    <w:uiPriority w:val="34"/>
    <w:qFormat/>
    <w:rsid w:val="007C491A"/>
    <w:pPr>
      <w:ind w:left="720"/>
    </w:pPr>
    <w:rPr>
      <w:rFonts w:cs="Times New Roman"/>
    </w:rPr>
  </w:style>
  <w:style w:type="paragraph" w:customStyle="1" w:styleId="Akapitzlist1">
    <w:name w:val="Akapit z listą1"/>
    <w:basedOn w:val="Normalny"/>
    <w:rsid w:val="007C491A"/>
    <w:pPr>
      <w:ind w:left="720"/>
    </w:pPr>
  </w:style>
  <w:style w:type="paragraph" w:styleId="Nagwek">
    <w:name w:val="header"/>
    <w:basedOn w:val="Normalny"/>
    <w:link w:val="NagwekZnak1"/>
    <w:rsid w:val="007C491A"/>
    <w:pPr>
      <w:tabs>
        <w:tab w:val="center" w:pos="4536"/>
        <w:tab w:val="right" w:pos="9072"/>
      </w:tabs>
    </w:pPr>
  </w:style>
  <w:style w:type="paragraph" w:styleId="Stopka">
    <w:name w:val="footer"/>
    <w:basedOn w:val="Normalny"/>
    <w:rsid w:val="007C491A"/>
    <w:pPr>
      <w:tabs>
        <w:tab w:val="center" w:pos="4536"/>
        <w:tab w:val="right" w:pos="9072"/>
      </w:tabs>
    </w:pPr>
  </w:style>
  <w:style w:type="paragraph" w:customStyle="1" w:styleId="Tekstpodstawowy31">
    <w:name w:val="Tekst podstawowy 31"/>
    <w:basedOn w:val="Normalny"/>
    <w:rsid w:val="007C491A"/>
    <w:pPr>
      <w:spacing w:after="0" w:line="240" w:lineRule="auto"/>
      <w:jc w:val="both"/>
    </w:pPr>
    <w:rPr>
      <w:rFonts w:ascii="Times New Roman" w:hAnsi="Times New Roman" w:cs="Times New Roman"/>
      <w:sz w:val="24"/>
      <w:szCs w:val="24"/>
    </w:rPr>
  </w:style>
  <w:style w:type="paragraph" w:customStyle="1" w:styleId="Default">
    <w:name w:val="Default"/>
    <w:rsid w:val="007C491A"/>
    <w:pPr>
      <w:suppressAutoHyphens/>
      <w:autoSpaceDE w:val="0"/>
    </w:pPr>
    <w:rPr>
      <w:rFonts w:ascii="Arial" w:hAnsi="Arial" w:cs="Arial"/>
      <w:color w:val="000000"/>
      <w:sz w:val="24"/>
      <w:szCs w:val="24"/>
      <w:lang w:eastAsia="zh-CN"/>
    </w:rPr>
  </w:style>
  <w:style w:type="paragraph" w:styleId="Podtytu">
    <w:name w:val="Subtitle"/>
    <w:basedOn w:val="Normalny"/>
    <w:next w:val="Normalny"/>
    <w:qFormat/>
    <w:rsid w:val="007C491A"/>
    <w:pPr>
      <w:spacing w:after="60"/>
      <w:jc w:val="center"/>
    </w:pPr>
    <w:rPr>
      <w:rFonts w:ascii="Cambria" w:hAnsi="Cambria" w:cs="Times New Roman"/>
      <w:color w:val="auto"/>
      <w:sz w:val="24"/>
      <w:szCs w:val="24"/>
    </w:rPr>
  </w:style>
  <w:style w:type="paragraph" w:customStyle="1" w:styleId="bodyustawa">
    <w:name w:val="body ustawa"/>
    <w:rsid w:val="007C491A"/>
    <w:pPr>
      <w:widowControl w:val="0"/>
      <w:suppressAutoHyphens/>
      <w:autoSpaceDE w:val="0"/>
      <w:spacing w:line="210" w:lineRule="atLeast"/>
      <w:ind w:firstLine="182"/>
      <w:jc w:val="both"/>
    </w:pPr>
    <w:rPr>
      <w:rFonts w:cs="Calibri"/>
      <w:color w:val="000000"/>
      <w:sz w:val="18"/>
      <w:szCs w:val="18"/>
      <w:lang w:eastAsia="zh-CN"/>
    </w:rPr>
  </w:style>
  <w:style w:type="paragraph" w:customStyle="1" w:styleId="punkt1">
    <w:name w:val="punkt 1)"/>
    <w:rsid w:val="007C491A"/>
    <w:pPr>
      <w:keepNext/>
      <w:keepLines/>
      <w:widowControl w:val="0"/>
      <w:tabs>
        <w:tab w:val="left" w:pos="888"/>
        <w:tab w:val="left" w:pos="1608"/>
        <w:tab w:val="left" w:pos="2328"/>
        <w:tab w:val="left" w:pos="3048"/>
        <w:tab w:val="left" w:pos="3768"/>
        <w:tab w:val="left" w:pos="4488"/>
        <w:tab w:val="left" w:pos="5208"/>
        <w:tab w:val="left" w:pos="5928"/>
        <w:tab w:val="left" w:pos="6648"/>
        <w:tab w:val="left" w:pos="7368"/>
        <w:tab w:val="left" w:pos="8088"/>
        <w:tab w:val="left" w:pos="8808"/>
        <w:tab w:val="left" w:pos="9528"/>
        <w:tab w:val="left" w:pos="10248"/>
        <w:tab w:val="left" w:pos="10968"/>
        <w:tab w:val="left" w:pos="11688"/>
      </w:tabs>
      <w:suppressAutoHyphens/>
      <w:autoSpaceDE w:val="0"/>
      <w:spacing w:line="210" w:lineRule="atLeast"/>
      <w:ind w:left="56"/>
    </w:pPr>
    <w:rPr>
      <w:rFonts w:cs="Calibri"/>
      <w:color w:val="000000"/>
      <w:sz w:val="18"/>
      <w:szCs w:val="18"/>
      <w:lang w:eastAsia="zh-CN"/>
    </w:rPr>
  </w:style>
  <w:style w:type="paragraph" w:customStyle="1" w:styleId="vskip10pt">
    <w:name w:val="vskip10pt"/>
    <w:rsid w:val="007C491A"/>
    <w:pPr>
      <w:keepNext/>
      <w:keepLines/>
      <w:widowControl w:val="0"/>
      <w:suppressAutoHyphens/>
      <w:autoSpaceDE w:val="0"/>
      <w:spacing w:after="236" w:line="236" w:lineRule="atLeast"/>
      <w:jc w:val="both"/>
    </w:pPr>
    <w:rPr>
      <w:rFonts w:cs="Calibri"/>
      <w:color w:val="000000"/>
      <w:lang w:eastAsia="zh-CN"/>
    </w:rPr>
  </w:style>
  <w:style w:type="paragraph" w:styleId="NormalnyWeb">
    <w:name w:val="Normal (Web)"/>
    <w:basedOn w:val="Normalny"/>
    <w:uiPriority w:val="99"/>
    <w:rsid w:val="007C491A"/>
    <w:pPr>
      <w:suppressAutoHyphens w:val="0"/>
      <w:spacing w:before="280" w:after="280" w:line="240" w:lineRule="auto"/>
    </w:pPr>
    <w:rPr>
      <w:rFonts w:ascii="Times New Roman" w:hAnsi="Times New Roman" w:cs="Times New Roman"/>
      <w:sz w:val="24"/>
      <w:szCs w:val="24"/>
    </w:rPr>
  </w:style>
  <w:style w:type="paragraph" w:styleId="Tekstdymka">
    <w:name w:val="Balloon Text"/>
    <w:basedOn w:val="Normalny"/>
    <w:rsid w:val="007C491A"/>
    <w:pPr>
      <w:suppressAutoHyphens w:val="0"/>
      <w:spacing w:after="0" w:line="240" w:lineRule="auto"/>
    </w:pPr>
    <w:rPr>
      <w:rFonts w:ascii="Tahoma" w:eastAsia="Calibri" w:hAnsi="Tahoma" w:cs="Times New Roman"/>
      <w:color w:val="auto"/>
      <w:sz w:val="16"/>
      <w:szCs w:val="16"/>
    </w:rPr>
  </w:style>
  <w:style w:type="paragraph" w:customStyle="1" w:styleId="DefinitionTerm">
    <w:name w:val="Definition Term"/>
    <w:basedOn w:val="Normalny"/>
    <w:next w:val="Normalny"/>
    <w:rsid w:val="007C491A"/>
    <w:pPr>
      <w:widowControl w:val="0"/>
      <w:spacing w:after="0" w:line="240" w:lineRule="auto"/>
    </w:pPr>
    <w:rPr>
      <w:rFonts w:ascii="Times New Roman" w:hAnsi="Times New Roman" w:cs="Times New Roman"/>
      <w:color w:val="auto"/>
      <w:sz w:val="24"/>
      <w:szCs w:val="20"/>
    </w:rPr>
  </w:style>
  <w:style w:type="paragraph" w:customStyle="1" w:styleId="DefinitionList">
    <w:name w:val="Definition List"/>
    <w:basedOn w:val="Normalny"/>
    <w:next w:val="DefinitionTerm"/>
    <w:rsid w:val="007C491A"/>
    <w:pPr>
      <w:widowControl w:val="0"/>
      <w:spacing w:after="0" w:line="240" w:lineRule="auto"/>
      <w:ind w:left="360"/>
    </w:pPr>
    <w:rPr>
      <w:rFonts w:ascii="Times New Roman" w:hAnsi="Times New Roman" w:cs="Times New Roman"/>
      <w:color w:val="auto"/>
      <w:sz w:val="24"/>
      <w:szCs w:val="20"/>
    </w:rPr>
  </w:style>
  <w:style w:type="paragraph" w:customStyle="1" w:styleId="Standard">
    <w:name w:val="Standard"/>
    <w:rsid w:val="007C491A"/>
    <w:pPr>
      <w:widowControl w:val="0"/>
      <w:suppressAutoHyphens/>
      <w:textAlignment w:val="baseline"/>
    </w:pPr>
    <w:rPr>
      <w:rFonts w:eastAsia="SimSun" w:cs="Mangal"/>
      <w:kern w:val="1"/>
      <w:sz w:val="24"/>
      <w:szCs w:val="24"/>
      <w:lang w:eastAsia="zh-CN" w:bidi="hi-IN"/>
    </w:rPr>
  </w:style>
  <w:style w:type="paragraph" w:styleId="Tekstpodstawowywcity">
    <w:name w:val="Body Text Indent"/>
    <w:basedOn w:val="Normalny"/>
    <w:rsid w:val="007C491A"/>
    <w:pPr>
      <w:spacing w:after="120"/>
      <w:ind w:left="283"/>
    </w:pPr>
    <w:rPr>
      <w:rFonts w:cs="Times New Roman"/>
    </w:rPr>
  </w:style>
  <w:style w:type="paragraph" w:customStyle="1" w:styleId="Tekstpodstawowy21">
    <w:name w:val="Tekst podstawowy 21"/>
    <w:basedOn w:val="Normalny"/>
    <w:rsid w:val="007C491A"/>
    <w:pPr>
      <w:spacing w:after="0" w:line="360" w:lineRule="auto"/>
      <w:jc w:val="both"/>
    </w:pPr>
    <w:rPr>
      <w:rFonts w:ascii="Times New Roman" w:hAnsi="Times New Roman" w:cs="Times New Roman"/>
      <w:b/>
      <w:color w:val="auto"/>
      <w:sz w:val="24"/>
      <w:szCs w:val="20"/>
    </w:rPr>
  </w:style>
  <w:style w:type="paragraph" w:customStyle="1" w:styleId="podpunkt">
    <w:name w:val="podpunkt"/>
    <w:rsid w:val="007C491A"/>
    <w:pPr>
      <w:tabs>
        <w:tab w:val="left" w:pos="-720"/>
      </w:tabs>
      <w:suppressAutoHyphens/>
    </w:pPr>
    <w:rPr>
      <w:sz w:val="24"/>
      <w:lang w:eastAsia="zh-CN"/>
    </w:rPr>
  </w:style>
  <w:style w:type="paragraph" w:customStyle="1" w:styleId="Tekstblokowy1">
    <w:name w:val="Tekst blokowy1"/>
    <w:basedOn w:val="Normalny"/>
    <w:rsid w:val="007C491A"/>
    <w:pPr>
      <w:keepLines/>
      <w:spacing w:after="0" w:line="240" w:lineRule="atLeast"/>
      <w:ind w:left="720" w:right="195"/>
      <w:jc w:val="both"/>
    </w:pPr>
    <w:rPr>
      <w:rFonts w:ascii="Times New Roman" w:hAnsi="Times New Roman" w:cs="Times New Roman"/>
      <w:color w:val="auto"/>
      <w:szCs w:val="20"/>
    </w:rPr>
  </w:style>
  <w:style w:type="paragraph" w:customStyle="1" w:styleId="Teksttreci1">
    <w:name w:val="Tekst treści1"/>
    <w:basedOn w:val="Normalny"/>
    <w:rsid w:val="007C491A"/>
    <w:pPr>
      <w:shd w:val="clear" w:color="auto" w:fill="FFFFFF"/>
      <w:suppressAutoHyphens w:val="0"/>
      <w:spacing w:before="540" w:after="360" w:line="250" w:lineRule="exact"/>
      <w:ind w:hanging="1720"/>
      <w:jc w:val="both"/>
    </w:pPr>
    <w:rPr>
      <w:rFonts w:ascii="Arial" w:hAnsi="Arial" w:cs="Times New Roman"/>
      <w:color w:val="auto"/>
      <w:sz w:val="21"/>
      <w:szCs w:val="21"/>
    </w:rPr>
  </w:style>
  <w:style w:type="paragraph" w:styleId="Bezodstpw">
    <w:name w:val="No Spacing"/>
    <w:link w:val="BezodstpwZnak"/>
    <w:uiPriority w:val="1"/>
    <w:qFormat/>
    <w:rsid w:val="007C491A"/>
    <w:pPr>
      <w:suppressAutoHyphens/>
    </w:pPr>
    <w:rPr>
      <w:rFonts w:ascii="Calibri" w:eastAsia="Arial" w:hAnsi="Calibri" w:cs="Calibri"/>
      <w:sz w:val="22"/>
      <w:szCs w:val="22"/>
      <w:lang w:eastAsia="zh-CN"/>
    </w:rPr>
  </w:style>
  <w:style w:type="paragraph" w:styleId="Tekstprzypisudolnego">
    <w:name w:val="footnote text"/>
    <w:basedOn w:val="Normalny"/>
    <w:uiPriority w:val="99"/>
    <w:rsid w:val="007C491A"/>
    <w:pPr>
      <w:spacing w:after="0" w:line="240" w:lineRule="auto"/>
    </w:pPr>
    <w:rPr>
      <w:rFonts w:ascii="Times New Roman" w:hAnsi="Times New Roman" w:cs="Times New Roman"/>
      <w:color w:val="auto"/>
      <w:sz w:val="20"/>
      <w:szCs w:val="20"/>
    </w:rPr>
  </w:style>
  <w:style w:type="paragraph" w:customStyle="1" w:styleId="Zawartotabeli">
    <w:name w:val="Zawartość tabeli"/>
    <w:basedOn w:val="Normalny"/>
    <w:rsid w:val="007C491A"/>
    <w:pPr>
      <w:suppressLineNumbers/>
    </w:pPr>
  </w:style>
  <w:style w:type="paragraph" w:customStyle="1" w:styleId="Nagwektabeli">
    <w:name w:val="Nagłówek tabeli"/>
    <w:basedOn w:val="Zawartotabeli"/>
    <w:rsid w:val="007C491A"/>
    <w:pPr>
      <w:jc w:val="center"/>
    </w:pPr>
    <w:rPr>
      <w:b/>
      <w:bCs/>
    </w:rPr>
  </w:style>
  <w:style w:type="paragraph" w:customStyle="1" w:styleId="divparagraph">
    <w:name w:val="div.paragraph"/>
    <w:rsid w:val="007C491A"/>
    <w:pPr>
      <w:widowControl w:val="0"/>
      <w:suppressAutoHyphens/>
      <w:spacing w:line="40" w:lineRule="atLeast"/>
    </w:pPr>
    <w:rPr>
      <w:rFonts w:ascii="Helvetica" w:eastAsia="font340" w:hAnsi="Helvetica" w:cs="Helvetica"/>
      <w:color w:val="000000"/>
      <w:sz w:val="18"/>
      <w:szCs w:val="18"/>
      <w:lang w:eastAsia="zh-CN" w:bidi="hi-IN"/>
    </w:rPr>
  </w:style>
  <w:style w:type="paragraph" w:customStyle="1" w:styleId="tyt">
    <w:name w:val="tyt"/>
    <w:basedOn w:val="Normalny"/>
    <w:rsid w:val="007C491A"/>
    <w:pPr>
      <w:keepNext/>
      <w:suppressAutoHyphens w:val="0"/>
      <w:spacing w:before="60" w:after="60" w:line="240" w:lineRule="auto"/>
      <w:jc w:val="center"/>
    </w:pPr>
    <w:rPr>
      <w:rFonts w:ascii="Times New Roman" w:eastAsia="Calibri" w:hAnsi="Times New Roman" w:cs="Times New Roman"/>
      <w:b/>
      <w:bCs/>
      <w:color w:val="auto"/>
      <w:sz w:val="24"/>
      <w:szCs w:val="24"/>
    </w:rPr>
  </w:style>
  <w:style w:type="paragraph" w:customStyle="1" w:styleId="Znak">
    <w:name w:val="Znak"/>
    <w:basedOn w:val="Normalny"/>
    <w:rsid w:val="007C491A"/>
    <w:pPr>
      <w:suppressAutoHyphens w:val="0"/>
      <w:spacing w:after="160" w:line="240" w:lineRule="exact"/>
    </w:pPr>
    <w:rPr>
      <w:rFonts w:ascii="Tahoma" w:hAnsi="Tahoma" w:cs="Times New Roman"/>
      <w:color w:val="auto"/>
      <w:sz w:val="20"/>
      <w:szCs w:val="20"/>
      <w:lang w:val="en-US"/>
    </w:rPr>
  </w:style>
  <w:style w:type="paragraph" w:customStyle="1" w:styleId="Tekstkomentarza1">
    <w:name w:val="Tekst komentarza1"/>
    <w:basedOn w:val="Normalny"/>
    <w:rsid w:val="007C491A"/>
    <w:rPr>
      <w:rFonts w:cs="Times New Roman"/>
      <w:sz w:val="20"/>
      <w:szCs w:val="20"/>
    </w:rPr>
  </w:style>
  <w:style w:type="paragraph" w:styleId="Tematkomentarza">
    <w:name w:val="annotation subject"/>
    <w:basedOn w:val="Tekstkomentarza1"/>
    <w:next w:val="Tekstkomentarza1"/>
    <w:rsid w:val="007C491A"/>
    <w:rPr>
      <w:b/>
      <w:bCs/>
    </w:rPr>
  </w:style>
  <w:style w:type="paragraph" w:customStyle="1" w:styleId="Tekstpodstawowy22">
    <w:name w:val="Tekst podstawowy 22"/>
    <w:basedOn w:val="Normalny"/>
    <w:rsid w:val="007C491A"/>
    <w:pPr>
      <w:spacing w:after="120" w:line="480" w:lineRule="auto"/>
      <w:jc w:val="both"/>
    </w:pPr>
    <w:rPr>
      <w:rFonts w:ascii="Times New Roman" w:hAnsi="Times New Roman" w:cs="Times New Roman"/>
      <w:color w:val="auto"/>
      <w:sz w:val="20"/>
      <w:szCs w:val="24"/>
    </w:rPr>
  </w:style>
  <w:style w:type="paragraph" w:customStyle="1" w:styleId="Akapitzlist11">
    <w:name w:val="Akapit z listą11"/>
    <w:basedOn w:val="Normalny"/>
    <w:rsid w:val="007C491A"/>
    <w:pPr>
      <w:ind w:left="720"/>
      <w:contextualSpacing/>
    </w:pPr>
    <w:rPr>
      <w:color w:val="auto"/>
    </w:rPr>
  </w:style>
  <w:style w:type="paragraph" w:customStyle="1" w:styleId="Tekstkomentarza2">
    <w:name w:val="Tekst komentarza2"/>
    <w:basedOn w:val="Normalny"/>
    <w:rsid w:val="007C491A"/>
    <w:rPr>
      <w:sz w:val="20"/>
      <w:szCs w:val="20"/>
    </w:rPr>
  </w:style>
  <w:style w:type="paragraph" w:styleId="Poprawka">
    <w:name w:val="Revision"/>
    <w:rsid w:val="007C491A"/>
    <w:pPr>
      <w:suppressAutoHyphens/>
    </w:pPr>
    <w:rPr>
      <w:rFonts w:ascii="Calibri" w:hAnsi="Calibri" w:cs="Calibri"/>
      <w:color w:val="000000"/>
      <w:sz w:val="22"/>
      <w:szCs w:val="22"/>
      <w:lang w:eastAsia="zh-CN"/>
    </w:rPr>
  </w:style>
  <w:style w:type="character" w:styleId="Odwoaniedokomentarza">
    <w:name w:val="annotation reference"/>
    <w:basedOn w:val="Domylnaczcionkaakapitu"/>
    <w:uiPriority w:val="99"/>
    <w:semiHidden/>
    <w:unhideWhenUsed/>
    <w:rsid w:val="002F6233"/>
    <w:rPr>
      <w:sz w:val="18"/>
      <w:szCs w:val="18"/>
    </w:rPr>
  </w:style>
  <w:style w:type="paragraph" w:styleId="Tekstkomentarza">
    <w:name w:val="annotation text"/>
    <w:basedOn w:val="Normalny"/>
    <w:link w:val="TekstkomentarzaZnak2"/>
    <w:uiPriority w:val="99"/>
    <w:unhideWhenUsed/>
    <w:rsid w:val="002F6233"/>
    <w:pPr>
      <w:spacing w:line="240" w:lineRule="auto"/>
    </w:pPr>
    <w:rPr>
      <w:sz w:val="24"/>
      <w:szCs w:val="24"/>
    </w:rPr>
  </w:style>
  <w:style w:type="character" w:customStyle="1" w:styleId="TekstkomentarzaZnak2">
    <w:name w:val="Tekst komentarza Znak2"/>
    <w:basedOn w:val="Domylnaczcionkaakapitu"/>
    <w:link w:val="Tekstkomentarza"/>
    <w:uiPriority w:val="99"/>
    <w:semiHidden/>
    <w:rsid w:val="002F6233"/>
    <w:rPr>
      <w:rFonts w:ascii="Calibri" w:hAnsi="Calibri" w:cs="Calibri"/>
      <w:color w:val="000000"/>
      <w:sz w:val="24"/>
      <w:szCs w:val="24"/>
      <w:lang w:eastAsia="zh-CN"/>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Akapit z listą4 Znak,sw tekst Znak"/>
    <w:link w:val="Akapitzlist"/>
    <w:uiPriority w:val="34"/>
    <w:qFormat/>
    <w:rsid w:val="00952AF6"/>
    <w:rPr>
      <w:rFonts w:ascii="Calibri" w:hAnsi="Calibri"/>
      <w:color w:val="000000"/>
      <w:sz w:val="22"/>
      <w:szCs w:val="22"/>
      <w:lang w:eastAsia="zh-CN"/>
    </w:rPr>
  </w:style>
  <w:style w:type="character" w:customStyle="1" w:styleId="Teksttreci115ptKursywaOdstpy1pt">
    <w:name w:val="Tekst treści + 11;5 pt;Kursywa;Odstępy 1 pt"/>
    <w:basedOn w:val="Domylnaczcionkaakapitu"/>
    <w:rsid w:val="0082634D"/>
    <w:rPr>
      <w:rFonts w:ascii="Calibri" w:eastAsia="Calibri" w:hAnsi="Calibri" w:cs="Calibri"/>
      <w:b w:val="0"/>
      <w:bCs w:val="0"/>
      <w:i/>
      <w:iCs/>
      <w:smallCaps w:val="0"/>
      <w:strike w:val="0"/>
      <w:spacing w:val="20"/>
      <w:sz w:val="23"/>
      <w:szCs w:val="23"/>
      <w:shd w:val="clear" w:color="auto" w:fill="FFFFFF"/>
    </w:rPr>
  </w:style>
  <w:style w:type="character" w:customStyle="1" w:styleId="TekstpodstawowyZnak">
    <w:name w:val="Tekst podstawowy Znak"/>
    <w:basedOn w:val="Domylnaczcionkaakapitu"/>
    <w:link w:val="Tekstpodstawowy"/>
    <w:rsid w:val="001973E8"/>
    <w:rPr>
      <w:rFonts w:ascii="Calibri" w:hAnsi="Calibri" w:cs="Calibri"/>
      <w:color w:val="000000"/>
      <w:sz w:val="22"/>
      <w:szCs w:val="22"/>
      <w:lang w:eastAsia="zh-CN"/>
    </w:rPr>
  </w:style>
  <w:style w:type="character" w:styleId="Nierozpoznanawzmianka">
    <w:name w:val="Unresolved Mention"/>
    <w:basedOn w:val="Domylnaczcionkaakapitu"/>
    <w:uiPriority w:val="99"/>
    <w:semiHidden/>
    <w:unhideWhenUsed/>
    <w:rsid w:val="009F7504"/>
    <w:rPr>
      <w:color w:val="605E5C"/>
      <w:shd w:val="clear" w:color="auto" w:fill="E1DFDD"/>
    </w:rPr>
  </w:style>
  <w:style w:type="paragraph" w:customStyle="1" w:styleId="pkt">
    <w:name w:val="pkt"/>
    <w:basedOn w:val="Normalny"/>
    <w:link w:val="pktZnak"/>
    <w:rsid w:val="00DA27C8"/>
    <w:pPr>
      <w:suppressAutoHyphens w:val="0"/>
      <w:spacing w:before="60" w:after="60" w:line="240" w:lineRule="auto"/>
      <w:ind w:left="851" w:hanging="295"/>
      <w:jc w:val="both"/>
    </w:pPr>
    <w:rPr>
      <w:rFonts w:ascii="Times New Roman" w:hAnsi="Times New Roman" w:cs="Times New Roman"/>
      <w:color w:val="auto"/>
      <w:sz w:val="24"/>
      <w:szCs w:val="20"/>
      <w:lang w:eastAsia="pl-PL"/>
    </w:rPr>
  </w:style>
  <w:style w:type="character" w:customStyle="1" w:styleId="pktZnak">
    <w:name w:val="pkt Znak"/>
    <w:link w:val="pkt"/>
    <w:locked/>
    <w:rsid w:val="00DA27C8"/>
    <w:rPr>
      <w:sz w:val="24"/>
    </w:rPr>
  </w:style>
  <w:style w:type="character" w:customStyle="1" w:styleId="TeksttreciPogrubienie">
    <w:name w:val="Tekst treści + Pogrubienie"/>
    <w:rsid w:val="009A3502"/>
    <w:rPr>
      <w:rFonts w:ascii="Verdana" w:hAnsi="Verdana" w:cs="Verdana"/>
      <w:b/>
      <w:bCs/>
      <w:spacing w:val="0"/>
      <w:sz w:val="19"/>
      <w:szCs w:val="19"/>
      <w:shd w:val="clear" w:color="auto" w:fill="FFFFFF"/>
    </w:rPr>
  </w:style>
  <w:style w:type="paragraph" w:customStyle="1" w:styleId="Teksttreci0">
    <w:name w:val="Tekst treści"/>
    <w:basedOn w:val="Normalny"/>
    <w:link w:val="Teksttreci"/>
    <w:rsid w:val="009A3502"/>
    <w:pPr>
      <w:shd w:val="clear" w:color="auto" w:fill="FFFFFF"/>
      <w:suppressAutoHyphens w:val="0"/>
      <w:spacing w:after="0" w:line="240" w:lineRule="atLeast"/>
      <w:ind w:hanging="1700"/>
    </w:pPr>
    <w:rPr>
      <w:rFonts w:ascii="Arial" w:hAnsi="Arial" w:cs="Arial"/>
      <w:color w:val="auto"/>
      <w:sz w:val="21"/>
      <w:szCs w:val="21"/>
      <w:lang w:eastAsia="pl-PL"/>
    </w:rPr>
  </w:style>
  <w:style w:type="character" w:customStyle="1" w:styleId="Nagwek31">
    <w:name w:val="Nagłówek #3_"/>
    <w:link w:val="Nagwek32"/>
    <w:locked/>
    <w:rsid w:val="009A3502"/>
    <w:rPr>
      <w:rFonts w:ascii="Verdana" w:hAnsi="Verdana" w:cs="Verdana"/>
      <w:sz w:val="19"/>
      <w:szCs w:val="19"/>
      <w:shd w:val="clear" w:color="auto" w:fill="FFFFFF"/>
    </w:rPr>
  </w:style>
  <w:style w:type="paragraph" w:customStyle="1" w:styleId="Nagwek32">
    <w:name w:val="Nagłówek #3"/>
    <w:basedOn w:val="Normalny"/>
    <w:link w:val="Nagwek31"/>
    <w:rsid w:val="009A3502"/>
    <w:pPr>
      <w:shd w:val="clear" w:color="auto" w:fill="FFFFFF"/>
      <w:suppressAutoHyphens w:val="0"/>
      <w:spacing w:after="0" w:line="241" w:lineRule="exact"/>
      <w:ind w:hanging="720"/>
      <w:jc w:val="both"/>
      <w:outlineLvl w:val="2"/>
    </w:pPr>
    <w:rPr>
      <w:rFonts w:ascii="Verdana" w:hAnsi="Verdana" w:cs="Verdana"/>
      <w:color w:val="auto"/>
      <w:sz w:val="19"/>
      <w:szCs w:val="19"/>
      <w:lang w:eastAsia="pl-PL"/>
    </w:rPr>
  </w:style>
  <w:style w:type="paragraph" w:customStyle="1" w:styleId="Styl2">
    <w:name w:val="Styl2"/>
    <w:basedOn w:val="Normalny"/>
    <w:qFormat/>
    <w:rsid w:val="00AE511E"/>
    <w:pPr>
      <w:numPr>
        <w:ilvl w:val="1"/>
        <w:numId w:val="72"/>
      </w:numPr>
      <w:shd w:val="clear" w:color="auto" w:fill="FFFFFF"/>
      <w:tabs>
        <w:tab w:val="left" w:pos="0"/>
        <w:tab w:val="left" w:pos="567"/>
      </w:tabs>
      <w:suppressAutoHyphens w:val="0"/>
      <w:spacing w:before="120" w:after="120" w:line="240" w:lineRule="auto"/>
      <w:ind w:left="567" w:hanging="567"/>
      <w:mirrorIndents/>
      <w:jc w:val="both"/>
    </w:pPr>
    <w:rPr>
      <w:rFonts w:ascii="Times New Roman" w:hAnsi="Times New Roman" w:cs="Times New Roman"/>
      <w:color w:val="auto"/>
      <w:sz w:val="24"/>
      <w:szCs w:val="24"/>
      <w:lang w:eastAsia="pl-PL"/>
    </w:rPr>
  </w:style>
  <w:style w:type="paragraph" w:styleId="Tekstpodstawowy2">
    <w:name w:val="Body Text 2"/>
    <w:basedOn w:val="Normalny"/>
    <w:link w:val="Tekstpodstawowy2Znak1"/>
    <w:uiPriority w:val="99"/>
    <w:unhideWhenUsed/>
    <w:rsid w:val="00772E4E"/>
    <w:pPr>
      <w:spacing w:after="120" w:line="480" w:lineRule="auto"/>
    </w:pPr>
  </w:style>
  <w:style w:type="character" w:customStyle="1" w:styleId="Tekstpodstawowy2Znak1">
    <w:name w:val="Tekst podstawowy 2 Znak1"/>
    <w:basedOn w:val="Domylnaczcionkaakapitu"/>
    <w:link w:val="Tekstpodstawowy2"/>
    <w:uiPriority w:val="99"/>
    <w:rsid w:val="00772E4E"/>
    <w:rPr>
      <w:rFonts w:ascii="Calibri" w:hAnsi="Calibri" w:cs="Calibri"/>
      <w:color w:val="000000"/>
      <w:sz w:val="22"/>
      <w:szCs w:val="22"/>
      <w:lang w:eastAsia="zh-CN"/>
    </w:rPr>
  </w:style>
  <w:style w:type="paragraph" w:customStyle="1" w:styleId="Styl">
    <w:name w:val="Styl"/>
    <w:rsid w:val="00772E4E"/>
    <w:pPr>
      <w:widowControl w:val="0"/>
    </w:pPr>
    <w:rPr>
      <w:sz w:val="24"/>
    </w:rPr>
  </w:style>
  <w:style w:type="character" w:customStyle="1" w:styleId="DeltaViewInsertion">
    <w:name w:val="DeltaView Insertion"/>
    <w:rsid w:val="00772E4E"/>
    <w:rPr>
      <w:b/>
      <w:i/>
      <w:spacing w:val="0"/>
    </w:rPr>
  </w:style>
  <w:style w:type="table" w:styleId="Tabela-Siatka">
    <w:name w:val="Table Grid"/>
    <w:basedOn w:val="Standardowy"/>
    <w:uiPriority w:val="39"/>
    <w:rsid w:val="002126F4"/>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rsid w:val="002126F4"/>
    <w:rPr>
      <w:vertAlign w:val="superscript"/>
    </w:rPr>
  </w:style>
  <w:style w:type="character" w:customStyle="1" w:styleId="BezodstpwZnak">
    <w:name w:val="Bez odstępów Znak"/>
    <w:link w:val="Bezodstpw"/>
    <w:uiPriority w:val="1"/>
    <w:rsid w:val="002126F4"/>
    <w:rPr>
      <w:rFonts w:ascii="Calibri" w:eastAsia="Arial" w:hAnsi="Calibri" w:cs="Calibri"/>
      <w:sz w:val="22"/>
      <w:szCs w:val="22"/>
      <w:lang w:eastAsia="zh-CN"/>
    </w:rPr>
  </w:style>
  <w:style w:type="character" w:customStyle="1" w:styleId="Nagwek5Znak">
    <w:name w:val="Nagłówek 5 Znak"/>
    <w:basedOn w:val="Domylnaczcionkaakapitu"/>
    <w:link w:val="Nagwek5"/>
    <w:uiPriority w:val="9"/>
    <w:semiHidden/>
    <w:rsid w:val="005F286E"/>
    <w:rPr>
      <w:rFonts w:asciiTheme="majorHAnsi" w:eastAsiaTheme="majorEastAsia" w:hAnsiTheme="majorHAnsi" w:cstheme="majorBidi"/>
      <w:color w:val="365F91" w:themeColor="accent1" w:themeShade="BF"/>
      <w:sz w:val="22"/>
      <w:szCs w:val="22"/>
      <w:lang w:eastAsia="zh-CN"/>
    </w:rPr>
  </w:style>
  <w:style w:type="paragraph" w:customStyle="1" w:styleId="Style9">
    <w:name w:val="Style9"/>
    <w:basedOn w:val="Normalny"/>
    <w:uiPriority w:val="99"/>
    <w:rsid w:val="00CD6E3F"/>
    <w:pPr>
      <w:widowControl w:val="0"/>
      <w:suppressAutoHyphens w:val="0"/>
      <w:autoSpaceDE w:val="0"/>
      <w:autoSpaceDN w:val="0"/>
      <w:adjustRightInd w:val="0"/>
      <w:spacing w:after="0" w:line="413" w:lineRule="exact"/>
      <w:jc w:val="right"/>
    </w:pPr>
    <w:rPr>
      <w:rFonts w:ascii="Times New Roman" w:hAnsi="Times New Roman" w:cs="Times New Roman"/>
      <w:color w:val="auto"/>
      <w:sz w:val="24"/>
      <w:szCs w:val="24"/>
      <w:lang w:eastAsia="pl-PL"/>
    </w:rPr>
  </w:style>
  <w:style w:type="character" w:customStyle="1" w:styleId="FontStyle1843">
    <w:name w:val="Font Style1843"/>
    <w:basedOn w:val="Domylnaczcionkaakapitu"/>
    <w:uiPriority w:val="99"/>
    <w:rsid w:val="00CD6E3F"/>
    <w:rPr>
      <w:rFonts w:ascii="Segoe UI" w:hAnsi="Segoe UI" w:cs="Segoe UI"/>
      <w:b/>
      <w:bCs/>
      <w:color w:val="000000"/>
      <w:sz w:val="20"/>
      <w:szCs w:val="20"/>
    </w:rPr>
  </w:style>
  <w:style w:type="paragraph" w:customStyle="1" w:styleId="Style8">
    <w:name w:val="Style8"/>
    <w:basedOn w:val="Normalny"/>
    <w:uiPriority w:val="99"/>
    <w:rsid w:val="00CD6E3F"/>
    <w:pPr>
      <w:widowControl w:val="0"/>
      <w:suppressAutoHyphens w:val="0"/>
      <w:autoSpaceDE w:val="0"/>
      <w:autoSpaceDN w:val="0"/>
      <w:adjustRightInd w:val="0"/>
      <w:spacing w:after="0" w:line="405" w:lineRule="exact"/>
      <w:jc w:val="both"/>
    </w:pPr>
    <w:rPr>
      <w:rFonts w:ascii="Segoe UI" w:eastAsiaTheme="minorEastAsia" w:hAnsi="Segoe UI" w:cs="Segoe UI"/>
      <w:color w:val="auto"/>
      <w:sz w:val="24"/>
      <w:szCs w:val="24"/>
      <w:lang w:eastAsia="pl-PL"/>
    </w:rPr>
  </w:style>
  <w:style w:type="paragraph" w:customStyle="1" w:styleId="Style10">
    <w:name w:val="Style10"/>
    <w:basedOn w:val="Normalny"/>
    <w:uiPriority w:val="99"/>
    <w:rsid w:val="00CD6E3F"/>
    <w:pPr>
      <w:widowControl w:val="0"/>
      <w:suppressAutoHyphens w:val="0"/>
      <w:autoSpaceDE w:val="0"/>
      <w:autoSpaceDN w:val="0"/>
      <w:adjustRightInd w:val="0"/>
      <w:spacing w:after="0" w:line="240" w:lineRule="auto"/>
      <w:jc w:val="both"/>
    </w:pPr>
    <w:rPr>
      <w:rFonts w:ascii="Times New Roman" w:hAnsi="Times New Roman" w:cs="Times New Roman"/>
      <w:color w:val="auto"/>
      <w:sz w:val="24"/>
      <w:szCs w:val="24"/>
      <w:lang w:eastAsia="pl-PL"/>
    </w:rPr>
  </w:style>
  <w:style w:type="character" w:customStyle="1" w:styleId="FontStyle2207">
    <w:name w:val="Font Style2207"/>
    <w:basedOn w:val="Domylnaczcionkaakapitu"/>
    <w:uiPriority w:val="99"/>
    <w:rsid w:val="00CD6E3F"/>
    <w:rPr>
      <w:rFonts w:ascii="Segoe UI" w:hAnsi="Segoe UI" w:cs="Segoe UI"/>
      <w:color w:val="000000"/>
      <w:sz w:val="20"/>
      <w:szCs w:val="20"/>
    </w:rPr>
  </w:style>
  <w:style w:type="paragraph" w:customStyle="1" w:styleId="Zwykytekst1">
    <w:name w:val="Zwykły tekst1"/>
    <w:basedOn w:val="Normalny"/>
    <w:rsid w:val="00A119B0"/>
    <w:pPr>
      <w:spacing w:after="0" w:line="240" w:lineRule="auto"/>
    </w:pPr>
    <w:rPr>
      <w:rFonts w:ascii="Courier New" w:hAnsi="Courier New" w:cs="Courier New"/>
      <w:color w:val="auto"/>
      <w:sz w:val="20"/>
      <w:szCs w:val="20"/>
      <w:lang w:eastAsia="ar-SA"/>
    </w:rPr>
  </w:style>
  <w:style w:type="paragraph" w:customStyle="1" w:styleId="Style432">
    <w:name w:val="Style432"/>
    <w:basedOn w:val="Normalny"/>
    <w:uiPriority w:val="99"/>
    <w:rsid w:val="00A119B0"/>
    <w:pPr>
      <w:widowControl w:val="0"/>
      <w:suppressAutoHyphens w:val="0"/>
      <w:autoSpaceDE w:val="0"/>
      <w:autoSpaceDN w:val="0"/>
      <w:adjustRightInd w:val="0"/>
      <w:spacing w:after="0" w:line="194" w:lineRule="exact"/>
      <w:ind w:hanging="963"/>
      <w:jc w:val="both"/>
    </w:pPr>
    <w:rPr>
      <w:rFonts w:ascii="Segoe UI" w:eastAsiaTheme="minorEastAsia" w:hAnsi="Segoe UI" w:cs="Segoe UI"/>
      <w:color w:val="auto"/>
      <w:sz w:val="24"/>
      <w:szCs w:val="24"/>
      <w:lang w:eastAsia="pl-PL"/>
    </w:rPr>
  </w:style>
  <w:style w:type="character" w:customStyle="1" w:styleId="FontStyle3319">
    <w:name w:val="Font Style3319"/>
    <w:basedOn w:val="Domylnaczcionkaakapitu"/>
    <w:uiPriority w:val="99"/>
    <w:rsid w:val="003A0FA1"/>
    <w:rPr>
      <w:rFonts w:ascii="Segoe UI" w:hAnsi="Segoe UI" w:cs="Segoe UI"/>
      <w:i/>
      <w:iCs/>
      <w:color w:val="000000"/>
      <w:sz w:val="16"/>
      <w:szCs w:val="16"/>
    </w:rPr>
  </w:style>
  <w:style w:type="character" w:customStyle="1" w:styleId="FontStyle3316">
    <w:name w:val="Font Style3316"/>
    <w:basedOn w:val="Domylnaczcionkaakapitu"/>
    <w:uiPriority w:val="99"/>
    <w:rsid w:val="003A0FA1"/>
    <w:rPr>
      <w:rFonts w:ascii="Segoe UI" w:hAnsi="Segoe UI" w:cs="Segoe UI"/>
      <w:b/>
      <w:bCs/>
      <w:color w:val="000000"/>
      <w:sz w:val="20"/>
      <w:szCs w:val="20"/>
    </w:rPr>
  </w:style>
  <w:style w:type="paragraph" w:customStyle="1" w:styleId="Style662">
    <w:name w:val="Style662"/>
    <w:basedOn w:val="Normalny"/>
    <w:uiPriority w:val="99"/>
    <w:rsid w:val="003A0FA1"/>
    <w:pPr>
      <w:widowControl w:val="0"/>
      <w:suppressAutoHyphens w:val="0"/>
      <w:autoSpaceDE w:val="0"/>
      <w:autoSpaceDN w:val="0"/>
      <w:adjustRightInd w:val="0"/>
      <w:spacing w:after="0" w:line="358" w:lineRule="exact"/>
      <w:jc w:val="both"/>
    </w:pPr>
    <w:rPr>
      <w:rFonts w:ascii="Segoe UI" w:eastAsiaTheme="minorEastAsia" w:hAnsi="Segoe UI" w:cs="Segoe UI"/>
      <w:color w:val="auto"/>
      <w:sz w:val="24"/>
      <w:szCs w:val="24"/>
      <w:lang w:eastAsia="pl-PL"/>
    </w:rPr>
  </w:style>
  <w:style w:type="character" w:customStyle="1" w:styleId="FontStyle2371">
    <w:name w:val="Font Style2371"/>
    <w:basedOn w:val="Domylnaczcionkaakapitu"/>
    <w:uiPriority w:val="99"/>
    <w:rsid w:val="003A0FA1"/>
    <w:rPr>
      <w:rFonts w:ascii="Segoe UI" w:hAnsi="Segoe UI" w:cs="Segoe UI"/>
      <w:b/>
      <w:bCs/>
      <w:color w:val="000000"/>
      <w:sz w:val="20"/>
      <w:szCs w:val="20"/>
    </w:rPr>
  </w:style>
  <w:style w:type="paragraph" w:styleId="Nagwekspisutreci">
    <w:name w:val="TOC Heading"/>
    <w:basedOn w:val="Nagwek1"/>
    <w:next w:val="Normalny"/>
    <w:uiPriority w:val="39"/>
    <w:unhideWhenUsed/>
    <w:qFormat/>
    <w:rsid w:val="00FA5CEA"/>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eastAsia="pl-PL"/>
    </w:rPr>
  </w:style>
  <w:style w:type="paragraph" w:styleId="Spistreci2">
    <w:name w:val="toc 2"/>
    <w:basedOn w:val="Normalny"/>
    <w:next w:val="Normalny"/>
    <w:autoRedefine/>
    <w:uiPriority w:val="39"/>
    <w:unhideWhenUsed/>
    <w:rsid w:val="00FA5CEA"/>
    <w:pPr>
      <w:spacing w:after="100"/>
      <w:ind w:left="220"/>
    </w:pPr>
  </w:style>
  <w:style w:type="paragraph" w:styleId="Spistreci3">
    <w:name w:val="toc 3"/>
    <w:basedOn w:val="Normalny"/>
    <w:next w:val="Normalny"/>
    <w:autoRedefine/>
    <w:uiPriority w:val="39"/>
    <w:unhideWhenUsed/>
    <w:rsid w:val="00FA5CEA"/>
    <w:pPr>
      <w:spacing w:after="100"/>
      <w:ind w:left="440"/>
    </w:pPr>
  </w:style>
  <w:style w:type="paragraph" w:styleId="Spistreci1">
    <w:name w:val="toc 1"/>
    <w:basedOn w:val="Normalny"/>
    <w:next w:val="Normalny"/>
    <w:autoRedefine/>
    <w:uiPriority w:val="39"/>
    <w:unhideWhenUsed/>
    <w:rsid w:val="00FA5CEA"/>
    <w:pPr>
      <w:spacing w:after="100"/>
    </w:pPr>
  </w:style>
  <w:style w:type="character" w:customStyle="1" w:styleId="NagwekZnak1">
    <w:name w:val="Nagłówek Znak1"/>
    <w:link w:val="Nagwek"/>
    <w:locked/>
    <w:rsid w:val="004E491B"/>
    <w:rPr>
      <w:rFonts w:ascii="Calibri" w:hAnsi="Calibri" w:cs="Calibri"/>
      <w:color w:val="000000"/>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3383">
      <w:bodyDiv w:val="1"/>
      <w:marLeft w:val="0"/>
      <w:marRight w:val="0"/>
      <w:marTop w:val="0"/>
      <w:marBottom w:val="0"/>
      <w:divBdr>
        <w:top w:val="none" w:sz="0" w:space="0" w:color="auto"/>
        <w:left w:val="none" w:sz="0" w:space="0" w:color="auto"/>
        <w:bottom w:val="none" w:sz="0" w:space="0" w:color="auto"/>
        <w:right w:val="none" w:sz="0" w:space="0" w:color="auto"/>
      </w:divBdr>
    </w:div>
    <w:div w:id="563688893">
      <w:bodyDiv w:val="1"/>
      <w:marLeft w:val="0"/>
      <w:marRight w:val="0"/>
      <w:marTop w:val="0"/>
      <w:marBottom w:val="0"/>
      <w:divBdr>
        <w:top w:val="none" w:sz="0" w:space="0" w:color="auto"/>
        <w:left w:val="none" w:sz="0" w:space="0" w:color="auto"/>
        <w:bottom w:val="none" w:sz="0" w:space="0" w:color="auto"/>
        <w:right w:val="none" w:sz="0" w:space="0" w:color="auto"/>
      </w:divBdr>
      <w:divsChild>
        <w:div w:id="1132558585">
          <w:marLeft w:val="0"/>
          <w:marRight w:val="0"/>
          <w:marTop w:val="0"/>
          <w:marBottom w:val="0"/>
          <w:divBdr>
            <w:top w:val="none" w:sz="0" w:space="0" w:color="auto"/>
            <w:left w:val="none" w:sz="0" w:space="0" w:color="auto"/>
            <w:bottom w:val="none" w:sz="0" w:space="0" w:color="auto"/>
            <w:right w:val="none" w:sz="0" w:space="0" w:color="auto"/>
          </w:divBdr>
          <w:divsChild>
            <w:div w:id="12410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13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mailto:kancelaria@drmendyk.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anusz.Lotkowski@sztabin.ug.gov.pl" TargetMode="External"/><Relationship Id="rId20" Type="http://schemas.openxmlformats.org/officeDocument/2006/relationships/hyperlink" Target="mailto:ugsztabin@sztabin.ug.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7993596e-9231-4bdd-8d4b-606ad1937c7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1.xml"/><Relationship Id="rId10" Type="http://schemas.openxmlformats.org/officeDocument/2006/relationships/hyperlink" Target="http://www.sztabin.ug.gov.pl" TargetMode="External"/><Relationship Id="rId19" Type="http://schemas.openxmlformats.org/officeDocument/2006/relationships/hyperlink" Target="mailto:Janusz.Lotkowski@sztabin.ug.gov.pl" TargetMode="External"/><Relationship Id="rId4" Type="http://schemas.openxmlformats.org/officeDocument/2006/relationships/settings" Target="settings.xml"/><Relationship Id="rId9" Type="http://schemas.openxmlformats.org/officeDocument/2006/relationships/hyperlink" Target="mailto:ugsztabin@sztabin.ug.gov.pl" TargetMode="External"/><Relationship Id="rId14" Type="http://schemas.openxmlformats.org/officeDocument/2006/relationships/hyperlink" Target="https://www.uzp.gov.pl/baza-wiedzy/wzorcowe-dokumenty/wzory-oswiadczen-i-dokumentow-z-zakresu-znowelizowanych-przepisow-ustawy-pzp"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C9BBE-A18A-D149-9A37-E750BC1E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50</Pages>
  <Words>21236</Words>
  <Characters>127419</Characters>
  <Application>Microsoft Office Word</Application>
  <DocSecurity>0</DocSecurity>
  <Lines>1061</Lines>
  <Paragraphs>296</Paragraphs>
  <ScaleCrop>false</ScaleCrop>
  <HeadingPairs>
    <vt:vector size="2" baseType="variant">
      <vt:variant>
        <vt:lpstr>Tytuł</vt:lpstr>
      </vt:variant>
      <vt:variant>
        <vt:i4>1</vt:i4>
      </vt:variant>
    </vt:vector>
  </HeadingPairs>
  <TitlesOfParts>
    <vt:vector size="1" baseType="lpstr">
      <vt:lpstr>Sztabin, 26 kwiecień 2012 r</vt:lpstr>
    </vt:vector>
  </TitlesOfParts>
  <Company>Microsoft</Company>
  <LinksUpToDate>false</LinksUpToDate>
  <CharactersWithSpaces>148359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Sztabin, 26 kwiecień 2012 r</dc:title>
  <dc:subject/>
  <dc:creator>admin</dc:creator>
  <cp:keywords/>
  <dc:description/>
  <cp:lastModifiedBy>Janusz Lotkowski</cp:lastModifiedBy>
  <cp:revision>32</cp:revision>
  <cp:lastPrinted>2026-08-04T09:34:00Z</cp:lastPrinted>
  <dcterms:created xsi:type="dcterms:W3CDTF">2026-06-15T18:49:00Z</dcterms:created>
  <dcterms:modified xsi:type="dcterms:W3CDTF">2026-08-04T10:54:00Z</dcterms:modified>
</cp:coreProperties>
</file>