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E401F" w14:textId="77777777" w:rsidR="00D33A21" w:rsidRPr="00EE3A16" w:rsidRDefault="00D33A21" w:rsidP="00AB66CB">
      <w:pPr>
        <w:tabs>
          <w:tab w:val="left" w:pos="2830"/>
          <w:tab w:val="right" w:pos="9542"/>
        </w:tabs>
        <w:autoSpaceDE w:val="0"/>
        <w:spacing w:after="0"/>
        <w:jc w:val="right"/>
        <w:rPr>
          <w:rFonts w:asciiTheme="minorHAnsi" w:hAnsiTheme="minorHAnsi" w:cstheme="minorHAnsi"/>
          <w:i/>
          <w:sz w:val="24"/>
        </w:rPr>
      </w:pPr>
      <w:r w:rsidRPr="00EE3A16">
        <w:rPr>
          <w:rFonts w:asciiTheme="minorHAnsi" w:hAnsiTheme="minorHAnsi" w:cstheme="minorHAnsi"/>
          <w:i/>
          <w:sz w:val="24"/>
        </w:rPr>
        <w:tab/>
      </w:r>
      <w:r w:rsidRPr="00EE3A16">
        <w:rPr>
          <w:rFonts w:asciiTheme="minorHAnsi" w:hAnsiTheme="minorHAnsi" w:cstheme="minorHAnsi"/>
          <w:i/>
          <w:sz w:val="24"/>
        </w:rPr>
        <w:tab/>
        <w:t xml:space="preserve">  Załącznik nr 7 do SWZ</w:t>
      </w:r>
    </w:p>
    <w:p w14:paraId="706EE4F0" w14:textId="77777777" w:rsidR="00D33A21" w:rsidRPr="00EE3A16" w:rsidRDefault="00D33A21" w:rsidP="00AB66CB">
      <w:pPr>
        <w:pStyle w:val="Nagwek3"/>
        <w:spacing w:before="0"/>
        <w:ind w:left="357" w:hanging="357"/>
        <w:rPr>
          <w:rFonts w:asciiTheme="minorHAnsi" w:hAnsiTheme="minorHAnsi" w:cstheme="minorHAnsi"/>
          <w:i/>
          <w:sz w:val="24"/>
          <w:szCs w:val="24"/>
          <w:lang w:val="pl-PL"/>
        </w:rPr>
      </w:pPr>
    </w:p>
    <w:p w14:paraId="6951B8CE" w14:textId="77777777" w:rsidR="00D33A21" w:rsidRPr="00EE3A16" w:rsidRDefault="00D33A21" w:rsidP="00AB66CB">
      <w:pPr>
        <w:pStyle w:val="Nagwek3"/>
        <w:spacing w:before="0"/>
        <w:ind w:left="357" w:hanging="357"/>
        <w:rPr>
          <w:rFonts w:asciiTheme="minorHAnsi" w:hAnsiTheme="minorHAnsi" w:cstheme="minorHAnsi"/>
          <w:i/>
          <w:sz w:val="24"/>
          <w:szCs w:val="24"/>
          <w:lang w:val="pl-PL"/>
        </w:rPr>
      </w:pPr>
    </w:p>
    <w:p w14:paraId="7F2BAD25" w14:textId="01005102" w:rsidR="00D33A21" w:rsidRPr="00EE3A16" w:rsidRDefault="00D33A21" w:rsidP="00AB66CB">
      <w:pPr>
        <w:pStyle w:val="Nagwek3"/>
        <w:spacing w:before="0"/>
        <w:ind w:left="357" w:hanging="357"/>
        <w:rPr>
          <w:rFonts w:asciiTheme="minorHAnsi" w:hAnsiTheme="minorHAnsi" w:cstheme="minorHAnsi"/>
          <w:sz w:val="24"/>
          <w:szCs w:val="24"/>
        </w:rPr>
      </w:pPr>
      <w:r w:rsidRPr="00EE3A16">
        <w:rPr>
          <w:rFonts w:asciiTheme="minorHAnsi" w:hAnsiTheme="minorHAnsi" w:cstheme="minorHAnsi"/>
          <w:sz w:val="24"/>
          <w:szCs w:val="24"/>
          <w:lang w:val="pl-PL"/>
        </w:rPr>
        <w:t xml:space="preserve"> PROJEKT </w:t>
      </w:r>
      <w:r w:rsidRPr="00EE3A16">
        <w:rPr>
          <w:rFonts w:asciiTheme="minorHAnsi" w:hAnsiTheme="minorHAnsi" w:cstheme="minorHAnsi"/>
          <w:sz w:val="24"/>
          <w:szCs w:val="24"/>
        </w:rPr>
        <w:t>UMOW</w:t>
      </w:r>
      <w:r w:rsidRPr="00EE3A16">
        <w:rPr>
          <w:rFonts w:asciiTheme="minorHAnsi" w:hAnsiTheme="minorHAnsi" w:cstheme="minorHAnsi"/>
          <w:sz w:val="24"/>
          <w:szCs w:val="24"/>
          <w:lang w:val="pl-PL"/>
        </w:rPr>
        <w:t>Y</w:t>
      </w:r>
      <w:r w:rsidRPr="00EE3A16">
        <w:rPr>
          <w:rFonts w:asciiTheme="minorHAnsi" w:hAnsiTheme="minorHAnsi" w:cstheme="minorHAnsi"/>
          <w:sz w:val="24"/>
          <w:szCs w:val="24"/>
        </w:rPr>
        <w:t xml:space="preserve"> NR ZP/</w:t>
      </w:r>
      <w:r w:rsidR="00B26A02">
        <w:rPr>
          <w:rFonts w:asciiTheme="minorHAnsi" w:hAnsiTheme="minorHAnsi" w:cstheme="minorHAnsi"/>
          <w:sz w:val="24"/>
          <w:szCs w:val="24"/>
        </w:rPr>
        <w:t>7</w:t>
      </w:r>
      <w:r w:rsidRPr="00EE3A16">
        <w:rPr>
          <w:rFonts w:asciiTheme="minorHAnsi" w:hAnsiTheme="minorHAnsi" w:cstheme="minorHAnsi"/>
          <w:sz w:val="24"/>
          <w:szCs w:val="24"/>
        </w:rPr>
        <w:t>/PN/2026</w:t>
      </w:r>
      <w:r w:rsidRPr="00EE3A16">
        <w:rPr>
          <w:rFonts w:asciiTheme="minorHAnsi" w:hAnsiTheme="minorHAnsi" w:cstheme="minorHAnsi"/>
          <w:bCs w:val="0"/>
          <w:sz w:val="24"/>
          <w:szCs w:val="24"/>
          <w:lang w:val="pl-PL"/>
        </w:rPr>
        <w:t xml:space="preserve">  </w:t>
      </w:r>
    </w:p>
    <w:p w14:paraId="499E5D60" w14:textId="77777777" w:rsidR="00D33A21" w:rsidRPr="00EE3A16" w:rsidRDefault="00D33A21" w:rsidP="00AB66CB">
      <w:pPr>
        <w:rPr>
          <w:rFonts w:asciiTheme="minorHAnsi" w:hAnsiTheme="minorHAnsi" w:cstheme="minorHAnsi"/>
          <w:sz w:val="24"/>
        </w:rPr>
      </w:pPr>
    </w:p>
    <w:p w14:paraId="5B710C4E" w14:textId="77777777" w:rsidR="00D33A21" w:rsidRPr="00EE3A16" w:rsidRDefault="00D33A21" w:rsidP="00AB66CB">
      <w:pPr>
        <w:keepNext/>
        <w:ind w:right="-1"/>
        <w:outlineLvl w:val="2"/>
        <w:rPr>
          <w:rFonts w:asciiTheme="minorHAnsi" w:hAnsiTheme="minorHAnsi" w:cstheme="minorHAnsi"/>
          <w:b/>
          <w:iCs/>
          <w:sz w:val="24"/>
        </w:rPr>
      </w:pPr>
      <w:r w:rsidRPr="00EE3A16">
        <w:rPr>
          <w:rFonts w:asciiTheme="minorHAnsi" w:hAnsiTheme="minorHAnsi" w:cstheme="minorHAnsi"/>
          <w:bCs/>
          <w:sz w:val="24"/>
          <w:lang w:val="x-none"/>
        </w:rPr>
        <w:t>zawarta w dniu ....……………</w:t>
      </w:r>
      <w:r w:rsidRPr="00EE3A16">
        <w:rPr>
          <w:rFonts w:asciiTheme="minorHAnsi" w:hAnsiTheme="minorHAnsi" w:cstheme="minorHAnsi"/>
          <w:bCs/>
          <w:sz w:val="24"/>
        </w:rPr>
        <w:t>…</w:t>
      </w:r>
      <w:r w:rsidRPr="00EE3A16">
        <w:rPr>
          <w:rFonts w:asciiTheme="minorHAnsi" w:hAnsiTheme="minorHAnsi" w:cstheme="minorHAnsi"/>
          <w:bCs/>
          <w:sz w:val="24"/>
          <w:lang w:val="x-none"/>
        </w:rPr>
        <w:t xml:space="preserve"> w Suwałkach między</w:t>
      </w:r>
      <w:r w:rsidRPr="00EE3A16">
        <w:rPr>
          <w:rFonts w:asciiTheme="minorHAnsi" w:hAnsiTheme="minorHAnsi" w:cstheme="minorHAnsi"/>
          <w:bCs/>
          <w:sz w:val="24"/>
        </w:rPr>
        <w:t>:</w:t>
      </w:r>
      <w:r w:rsidRPr="00EE3A16">
        <w:rPr>
          <w:rFonts w:asciiTheme="minorHAnsi" w:hAnsiTheme="minorHAnsi" w:cstheme="minorHAnsi"/>
          <w:bCs/>
          <w:sz w:val="24"/>
          <w:lang w:val="x-none"/>
        </w:rPr>
        <w:t xml:space="preserve"> </w:t>
      </w:r>
    </w:p>
    <w:p w14:paraId="1AF203C6" w14:textId="77777777" w:rsidR="00D33A21" w:rsidRPr="00EE3A16" w:rsidRDefault="00D33A21" w:rsidP="00AB66CB">
      <w:pPr>
        <w:ind w:left="0" w:right="-1" w:firstLine="0"/>
        <w:rPr>
          <w:rFonts w:asciiTheme="minorHAnsi" w:hAnsiTheme="minorHAnsi" w:cstheme="minorHAnsi"/>
          <w:sz w:val="24"/>
        </w:rPr>
      </w:pPr>
      <w:r w:rsidRPr="00EE3A16">
        <w:rPr>
          <w:rFonts w:asciiTheme="minorHAnsi" w:hAnsiTheme="minorHAnsi" w:cstheme="minorHAnsi"/>
          <w:b/>
          <w:iCs/>
          <w:sz w:val="24"/>
        </w:rPr>
        <w:t xml:space="preserve">Specjalistycznym Psychiatrycznym Samodzielnym Publicznym Zakładem Opieki Zdrowotnej w Suwałkach ul. Szpitalna 62, 16-400 Suwałki, wpisanym do Rejestru Przedsiębiorców pod numerem KRS </w:t>
      </w:r>
      <w:r w:rsidRPr="00EE3A16">
        <w:rPr>
          <w:rStyle w:val="Pogrubienie1"/>
          <w:rFonts w:asciiTheme="minorHAnsi" w:hAnsiTheme="minorHAnsi" w:cstheme="minorHAnsi"/>
          <w:iCs/>
          <w:sz w:val="24"/>
        </w:rPr>
        <w:t>0000056947,</w:t>
      </w:r>
      <w:r w:rsidR="00F957C4" w:rsidRPr="00EE3A16">
        <w:rPr>
          <w:rStyle w:val="Pogrubienie1"/>
          <w:rFonts w:asciiTheme="minorHAnsi" w:hAnsiTheme="minorHAnsi" w:cstheme="minorHAnsi"/>
          <w:iCs/>
          <w:sz w:val="24"/>
        </w:rPr>
        <w:t xml:space="preserve"> </w:t>
      </w:r>
      <w:r w:rsidRPr="00EE3A16">
        <w:rPr>
          <w:rStyle w:val="Pogrubienie1"/>
          <w:rFonts w:asciiTheme="minorHAnsi" w:hAnsiTheme="minorHAnsi" w:cstheme="minorHAnsi"/>
          <w:iCs/>
          <w:sz w:val="24"/>
        </w:rPr>
        <w:t>NIP: 844-12-47-165, REGON 790244055</w:t>
      </w:r>
      <w:r w:rsidRPr="00EE3A16">
        <w:rPr>
          <w:rFonts w:asciiTheme="minorHAnsi" w:hAnsiTheme="minorHAnsi" w:cstheme="minorHAnsi"/>
          <w:sz w:val="24"/>
        </w:rPr>
        <w:t xml:space="preserve"> zwanym dalej </w:t>
      </w:r>
      <w:r w:rsidRPr="00EE3A16">
        <w:rPr>
          <w:rFonts w:asciiTheme="minorHAnsi" w:hAnsiTheme="minorHAnsi" w:cstheme="minorHAnsi"/>
          <w:b/>
          <w:sz w:val="24"/>
        </w:rPr>
        <w:t>Zamawiającym</w:t>
      </w:r>
      <w:r w:rsidRPr="00EE3A16">
        <w:rPr>
          <w:rFonts w:asciiTheme="minorHAnsi" w:hAnsiTheme="minorHAnsi" w:cstheme="minorHAnsi"/>
          <w:sz w:val="24"/>
        </w:rPr>
        <w:t>, reprezentowanym przez:</w:t>
      </w:r>
    </w:p>
    <w:p w14:paraId="51878AEF" w14:textId="77777777" w:rsidR="00D33A21" w:rsidRPr="00EE3A16" w:rsidRDefault="00D33A21" w:rsidP="00AB66CB">
      <w:pPr>
        <w:ind w:right="-1"/>
        <w:rPr>
          <w:rFonts w:asciiTheme="minorHAnsi" w:hAnsiTheme="minorHAnsi" w:cstheme="minorHAnsi"/>
          <w:sz w:val="24"/>
        </w:rPr>
      </w:pPr>
      <w:r w:rsidRPr="00EE3A16">
        <w:rPr>
          <w:rFonts w:asciiTheme="minorHAnsi" w:hAnsiTheme="minorHAnsi" w:cstheme="minorHAnsi"/>
          <w:sz w:val="24"/>
        </w:rPr>
        <w:t>Bożenę Łapińską - Dyrektora</w:t>
      </w:r>
    </w:p>
    <w:p w14:paraId="57E9E204" w14:textId="77777777" w:rsidR="00D33A21" w:rsidRPr="00EE3A16" w:rsidRDefault="00D33A21" w:rsidP="00AB66CB">
      <w:pPr>
        <w:ind w:left="0" w:right="-1" w:firstLine="0"/>
        <w:rPr>
          <w:rFonts w:asciiTheme="minorHAnsi" w:hAnsiTheme="minorHAnsi" w:cstheme="minorHAnsi"/>
          <w:sz w:val="24"/>
        </w:rPr>
      </w:pPr>
      <w:r w:rsidRPr="00EE3A16">
        <w:rPr>
          <w:rFonts w:asciiTheme="minorHAnsi" w:hAnsiTheme="minorHAnsi" w:cstheme="minorHAnsi"/>
          <w:sz w:val="24"/>
        </w:rPr>
        <w:t>a</w:t>
      </w:r>
      <w:r w:rsidRPr="00EE3A16">
        <w:rPr>
          <w:rFonts w:asciiTheme="minorHAnsi" w:hAnsiTheme="minorHAnsi" w:cstheme="minorHAnsi"/>
          <w:b/>
          <w:sz w:val="24"/>
        </w:rPr>
        <w:t xml:space="preserve"> </w:t>
      </w:r>
    </w:p>
    <w:p w14:paraId="4290A292" w14:textId="77777777" w:rsidR="00D33A21" w:rsidRPr="00EE3A16" w:rsidRDefault="00D33A21" w:rsidP="00AB66CB">
      <w:pPr>
        <w:ind w:left="0" w:right="-1" w:firstLine="0"/>
        <w:rPr>
          <w:rFonts w:asciiTheme="minorHAnsi" w:hAnsiTheme="minorHAnsi" w:cstheme="minorHAnsi"/>
          <w:sz w:val="24"/>
        </w:rPr>
      </w:pPr>
      <w:r w:rsidRPr="00EE3A16">
        <w:rPr>
          <w:rFonts w:asciiTheme="minorHAnsi" w:hAnsiTheme="minorHAnsi" w:cstheme="minorHAnsi"/>
          <w:sz w:val="24"/>
        </w:rPr>
        <w:t xml:space="preserve">……………………………………………………………. z siedzibą ……………………….……..,  wpisaną do Rejestru Przedsiębiorców prowadzonego przez Sąd Rejonowy……. Wydział Gospodarczy Krajowego Rejestru Sądowego pod numerem  …….……NIP……………., REGON……………, kapitał zakładowy…………….. zwaną dalej </w:t>
      </w:r>
      <w:r w:rsidRPr="00EE3A16">
        <w:rPr>
          <w:rFonts w:asciiTheme="minorHAnsi" w:hAnsiTheme="minorHAnsi" w:cstheme="minorHAnsi"/>
          <w:b/>
          <w:bCs/>
          <w:sz w:val="24"/>
        </w:rPr>
        <w:t>Wykonawcą</w:t>
      </w:r>
      <w:r w:rsidRPr="00EE3A16">
        <w:rPr>
          <w:rFonts w:asciiTheme="minorHAnsi" w:hAnsiTheme="minorHAnsi" w:cstheme="minorHAnsi"/>
          <w:sz w:val="24"/>
        </w:rPr>
        <w:t>, reprezentowaną przez:</w:t>
      </w:r>
    </w:p>
    <w:p w14:paraId="41B9A331" w14:textId="77777777" w:rsidR="00D33A21" w:rsidRPr="00EE3A16" w:rsidRDefault="00D33A21" w:rsidP="00AB66CB">
      <w:pPr>
        <w:spacing w:after="0"/>
        <w:ind w:right="-1"/>
        <w:rPr>
          <w:rFonts w:asciiTheme="minorHAnsi" w:hAnsiTheme="minorHAnsi" w:cstheme="minorHAnsi"/>
          <w:sz w:val="24"/>
        </w:rPr>
      </w:pPr>
      <w:r w:rsidRPr="00EE3A16">
        <w:rPr>
          <w:rFonts w:asciiTheme="minorHAnsi" w:hAnsiTheme="minorHAnsi" w:cstheme="minorHAnsi"/>
          <w:sz w:val="24"/>
        </w:rPr>
        <w:t>……………………………………………………………….……………………………………………………………………………………………………………………..</w:t>
      </w:r>
    </w:p>
    <w:p w14:paraId="09B654B6" w14:textId="77777777" w:rsidR="00D33A21" w:rsidRPr="00EE3A16" w:rsidRDefault="00D33A21" w:rsidP="00AB66CB">
      <w:pPr>
        <w:ind w:right="-1"/>
        <w:rPr>
          <w:rFonts w:asciiTheme="minorHAnsi" w:hAnsiTheme="minorHAnsi" w:cstheme="minorHAnsi"/>
          <w:sz w:val="24"/>
        </w:rPr>
      </w:pPr>
      <w:r w:rsidRPr="00EE3A16">
        <w:rPr>
          <w:rFonts w:asciiTheme="minorHAnsi" w:hAnsiTheme="minorHAnsi" w:cstheme="minorHAnsi"/>
          <w:sz w:val="24"/>
        </w:rPr>
        <w:t>o treści następującej:</w:t>
      </w:r>
    </w:p>
    <w:p w14:paraId="32DC8FA7" w14:textId="77777777" w:rsidR="00D33A21" w:rsidRPr="00EE3A16" w:rsidRDefault="00D33A21" w:rsidP="00AB66CB">
      <w:pPr>
        <w:ind w:right="-1"/>
        <w:rPr>
          <w:rFonts w:asciiTheme="minorHAnsi" w:hAnsiTheme="minorHAnsi" w:cstheme="minorHAnsi"/>
          <w:sz w:val="24"/>
        </w:rPr>
      </w:pPr>
    </w:p>
    <w:p w14:paraId="527FC2B9" w14:textId="77777777" w:rsidR="00D33A21" w:rsidRPr="00EE3A16" w:rsidRDefault="00D33A21" w:rsidP="00AB66CB">
      <w:pPr>
        <w:keepNext/>
        <w:tabs>
          <w:tab w:val="center" w:pos="0"/>
        </w:tabs>
        <w:spacing w:after="120"/>
        <w:ind w:right="-1"/>
        <w:jc w:val="center"/>
        <w:outlineLvl w:val="2"/>
        <w:rPr>
          <w:rFonts w:asciiTheme="minorHAnsi" w:hAnsiTheme="minorHAnsi" w:cstheme="minorHAnsi"/>
          <w:sz w:val="24"/>
        </w:rPr>
      </w:pPr>
      <w:r w:rsidRPr="00EE3A16">
        <w:rPr>
          <w:rFonts w:asciiTheme="minorHAnsi" w:hAnsiTheme="minorHAnsi" w:cstheme="minorHAnsi"/>
          <w:b/>
          <w:bCs/>
          <w:sz w:val="24"/>
        </w:rPr>
        <w:t>§ 1 Przedmiot umowy</w:t>
      </w:r>
    </w:p>
    <w:p w14:paraId="0A5E10DF" w14:textId="021AC883" w:rsidR="00D33A21" w:rsidRPr="00EE3A16" w:rsidRDefault="00D33A21" w:rsidP="00654C80">
      <w:pPr>
        <w:pStyle w:val="Akapitzlist"/>
        <w:numPr>
          <w:ilvl w:val="0"/>
          <w:numId w:val="24"/>
        </w:numPr>
        <w:ind w:left="284" w:right="0" w:hanging="284"/>
        <w:jc w:val="both"/>
        <w:rPr>
          <w:rFonts w:asciiTheme="minorHAnsi" w:hAnsiTheme="minorHAnsi" w:cstheme="minorHAnsi"/>
          <w:lang w:val="pl-PL"/>
        </w:rPr>
      </w:pPr>
      <w:r w:rsidRPr="00EE3A16">
        <w:rPr>
          <w:rFonts w:asciiTheme="minorHAnsi" w:hAnsiTheme="minorHAnsi" w:cstheme="minorHAnsi"/>
        </w:rPr>
        <w:t xml:space="preserve">Zamawiający powierza, a Wykonawca, wybrany w drodze przeprowadzonego postępowania o udzielenie zamówienia publicznego  prowadzonego w trybie podstawowym na podstawie art. 275 pkt 1 ustawy - Prawo zamówień publicznych </w:t>
      </w:r>
      <w:r w:rsidRPr="00EE3A16">
        <w:rPr>
          <w:rFonts w:asciiTheme="minorHAnsi" w:hAnsiTheme="minorHAnsi" w:cstheme="minorHAnsi"/>
          <w:bCs/>
        </w:rPr>
        <w:t>(</w:t>
      </w:r>
      <w:r w:rsidRPr="00EE3A16">
        <w:rPr>
          <w:rFonts w:asciiTheme="minorHAnsi" w:hAnsiTheme="minorHAnsi" w:cstheme="minorHAnsi"/>
        </w:rPr>
        <w:t>t</w:t>
      </w:r>
      <w:r w:rsidR="00654C80" w:rsidRPr="00EE3A16">
        <w:rPr>
          <w:rFonts w:asciiTheme="minorHAnsi" w:hAnsiTheme="minorHAnsi" w:cstheme="minorHAnsi"/>
        </w:rPr>
        <w:t>j. Dz. U. z 2026 r. poz. 793</w:t>
      </w:r>
      <w:r w:rsidR="00654C80" w:rsidRPr="00EE3A16">
        <w:rPr>
          <w:rFonts w:asciiTheme="minorHAnsi" w:hAnsiTheme="minorHAnsi" w:cstheme="minorHAnsi"/>
          <w:b/>
          <w:bCs/>
        </w:rPr>
        <w:t>.</w:t>
      </w:r>
      <w:r w:rsidRPr="00EE3A16">
        <w:rPr>
          <w:rFonts w:asciiTheme="minorHAnsi" w:hAnsiTheme="minorHAnsi" w:cstheme="minorHAnsi"/>
          <w:bCs/>
        </w:rPr>
        <w:t>)</w:t>
      </w:r>
      <w:r w:rsidRPr="00EE3A16">
        <w:rPr>
          <w:rFonts w:asciiTheme="minorHAnsi" w:hAnsiTheme="minorHAnsi" w:cstheme="minorHAnsi"/>
        </w:rPr>
        <w:t>, zwanej dalej ustawą Pzp przyjmuje do wykonania  zadani</w:t>
      </w:r>
      <w:r w:rsidR="00900B01" w:rsidRPr="00EE3A16">
        <w:rPr>
          <w:rFonts w:asciiTheme="minorHAnsi" w:hAnsiTheme="minorHAnsi" w:cstheme="minorHAnsi"/>
        </w:rPr>
        <w:t>a</w:t>
      </w:r>
      <w:r w:rsidRPr="00EE3A16">
        <w:rPr>
          <w:rFonts w:asciiTheme="minorHAnsi" w:hAnsiTheme="minorHAnsi" w:cstheme="minorHAnsi"/>
        </w:rPr>
        <w:t xml:space="preserve"> polegające na </w:t>
      </w:r>
      <w:bookmarkStart w:id="0" w:name="_Hlk129867253"/>
      <w:r w:rsidR="00F957C4" w:rsidRPr="00EE3A16">
        <w:rPr>
          <w:rFonts w:asciiTheme="minorHAnsi" w:hAnsiTheme="minorHAnsi" w:cstheme="minorHAnsi"/>
        </w:rPr>
        <w:t>„Rozbudow</w:t>
      </w:r>
      <w:r w:rsidR="003063EC" w:rsidRPr="00EE3A16">
        <w:rPr>
          <w:rFonts w:asciiTheme="minorHAnsi" w:hAnsiTheme="minorHAnsi" w:cstheme="minorHAnsi"/>
        </w:rPr>
        <w:t>ie</w:t>
      </w:r>
      <w:r w:rsidR="00F957C4" w:rsidRPr="00EE3A16">
        <w:rPr>
          <w:rFonts w:asciiTheme="minorHAnsi" w:hAnsiTheme="minorHAnsi" w:cstheme="minorHAnsi"/>
        </w:rPr>
        <w:t xml:space="preserve"> Szpitala Psychiatrycznego w Suwałkach o Centrum Zdrowia  Psychicznego dla dzieci i młodzieży (II poziom referencyjny).”</w:t>
      </w:r>
      <w:r w:rsidR="006F2647" w:rsidRPr="00EE3A16">
        <w:rPr>
          <w:rFonts w:asciiTheme="minorHAnsi" w:hAnsiTheme="minorHAnsi" w:cstheme="minorHAnsi"/>
        </w:rPr>
        <w:t xml:space="preserve"> </w:t>
      </w:r>
      <w:r w:rsidRPr="00EE3A16">
        <w:rPr>
          <w:rFonts w:asciiTheme="minorHAnsi" w:hAnsiTheme="minorHAnsi" w:cstheme="minorHAnsi"/>
          <w:b/>
        </w:rPr>
        <w:t>w formule zaprojektuj i wybuduj</w:t>
      </w:r>
      <w:bookmarkEnd w:id="0"/>
      <w:r w:rsidR="002D4A03" w:rsidRPr="00EE3A16">
        <w:rPr>
          <w:rFonts w:asciiTheme="minorHAnsi" w:hAnsiTheme="minorHAnsi" w:cstheme="minorHAnsi"/>
          <w:b/>
        </w:rPr>
        <w:t xml:space="preserve"> zgodnie z </w:t>
      </w:r>
      <w:r w:rsidR="002D4A03" w:rsidRPr="00EE3A16">
        <w:rPr>
          <w:rFonts w:asciiTheme="minorHAnsi" w:hAnsiTheme="minorHAnsi" w:cstheme="minorHAnsi"/>
        </w:rPr>
        <w:t>programem funkcjonalno – użytkowym.</w:t>
      </w:r>
    </w:p>
    <w:p w14:paraId="55B9F06F" w14:textId="77777777" w:rsidR="00D33A21" w:rsidRPr="00EE3A16" w:rsidRDefault="00D33A21" w:rsidP="00AB66CB">
      <w:pPr>
        <w:pStyle w:val="Akapitzlist"/>
        <w:ind w:left="284" w:right="0" w:firstLine="0"/>
        <w:jc w:val="both"/>
        <w:rPr>
          <w:rFonts w:asciiTheme="minorHAnsi" w:eastAsia="Calibri" w:hAnsiTheme="minorHAnsi" w:cstheme="minorHAnsi"/>
        </w:rPr>
      </w:pPr>
      <w:r w:rsidRPr="00EE3A16">
        <w:rPr>
          <w:rFonts w:asciiTheme="minorHAnsi" w:hAnsiTheme="minorHAnsi" w:cstheme="minorHAnsi"/>
          <w:b/>
          <w:lang w:val="pl-PL"/>
        </w:rPr>
        <w:t xml:space="preserve"> </w:t>
      </w:r>
    </w:p>
    <w:p w14:paraId="5949BFB8" w14:textId="77777777" w:rsidR="00D33A21" w:rsidRPr="00EE3A16" w:rsidRDefault="00F957C4" w:rsidP="002D4A03">
      <w:pPr>
        <w:pStyle w:val="Bezodstpw"/>
        <w:rPr>
          <w:rFonts w:asciiTheme="minorHAnsi" w:hAnsiTheme="minorHAnsi" w:cstheme="minorHAnsi"/>
          <w:b/>
          <w:bCs/>
          <w:sz w:val="24"/>
          <w:szCs w:val="24"/>
        </w:rPr>
      </w:pPr>
      <w:r w:rsidRPr="00EE3A16">
        <w:rPr>
          <w:rFonts w:asciiTheme="minorHAnsi" w:hAnsiTheme="minorHAnsi" w:cstheme="minorHAnsi"/>
          <w:sz w:val="24"/>
          <w:szCs w:val="24"/>
        </w:rPr>
        <w:t xml:space="preserve">       </w:t>
      </w:r>
      <w:r w:rsidR="00D33A21" w:rsidRPr="00EE3A16">
        <w:rPr>
          <w:rFonts w:asciiTheme="minorHAnsi" w:hAnsiTheme="minorHAnsi" w:cstheme="minorHAnsi"/>
          <w:b/>
          <w:bCs/>
          <w:sz w:val="24"/>
          <w:szCs w:val="24"/>
        </w:rPr>
        <w:t>Zakres zamówienia obejmuje:</w:t>
      </w:r>
    </w:p>
    <w:p w14:paraId="7D4CD72C" w14:textId="77777777" w:rsidR="00D33A21" w:rsidRPr="00EE3A16" w:rsidRDefault="00D33A21" w:rsidP="00AB66CB">
      <w:pPr>
        <w:pStyle w:val="Akapitzlist"/>
        <w:tabs>
          <w:tab w:val="decimal" w:pos="360"/>
          <w:tab w:val="decimal" w:pos="426"/>
        </w:tabs>
        <w:ind w:left="284" w:right="0" w:firstLine="0"/>
        <w:jc w:val="both"/>
        <w:rPr>
          <w:rFonts w:asciiTheme="minorHAnsi" w:eastAsia="Calibri" w:hAnsiTheme="minorHAnsi" w:cstheme="minorHAnsi"/>
          <w:b/>
          <w:bCs/>
        </w:rPr>
      </w:pPr>
    </w:p>
    <w:p w14:paraId="07E7B151" w14:textId="510A4ADB" w:rsidR="00D33A21" w:rsidRPr="00EE3A16" w:rsidRDefault="00D33A21" w:rsidP="00654C80">
      <w:pPr>
        <w:pStyle w:val="Akapitzlist"/>
        <w:numPr>
          <w:ilvl w:val="3"/>
          <w:numId w:val="57"/>
        </w:numPr>
        <w:tabs>
          <w:tab w:val="decimal" w:pos="360"/>
          <w:tab w:val="decimal" w:pos="426"/>
        </w:tabs>
        <w:ind w:left="567" w:right="0" w:hanging="283"/>
        <w:jc w:val="both"/>
        <w:rPr>
          <w:rFonts w:asciiTheme="minorHAnsi" w:hAnsiTheme="minorHAnsi" w:cstheme="minorHAnsi"/>
          <w:b/>
          <w:bCs/>
        </w:rPr>
      </w:pPr>
      <w:r w:rsidRPr="00EE3A16">
        <w:rPr>
          <w:rFonts w:asciiTheme="minorHAnsi" w:hAnsiTheme="minorHAnsi" w:cstheme="minorHAnsi"/>
          <w:b/>
          <w:bCs/>
        </w:rPr>
        <w:t xml:space="preserve">zaprojektowanie </w:t>
      </w:r>
      <w:r w:rsidRPr="00EE3A16">
        <w:rPr>
          <w:rFonts w:asciiTheme="minorHAnsi" w:hAnsiTheme="minorHAnsi" w:cstheme="minorHAnsi"/>
        </w:rPr>
        <w:t xml:space="preserve">– tj. </w:t>
      </w:r>
      <w:r w:rsidRPr="00EE3A16">
        <w:rPr>
          <w:rFonts w:asciiTheme="minorHAnsi" w:hAnsiTheme="minorHAnsi" w:cstheme="minorHAnsi"/>
          <w:b/>
          <w:bCs/>
        </w:rPr>
        <w:t>opracowanie</w:t>
      </w:r>
      <w:r w:rsidRPr="00EE3A16">
        <w:rPr>
          <w:rFonts w:asciiTheme="minorHAnsi" w:hAnsiTheme="minorHAnsi" w:cstheme="minorHAnsi"/>
        </w:rPr>
        <w:t xml:space="preserve"> - zgodnie z przepisami Rozporządzenia Ministra Rozwoju i Technologii z dnia 20 grudnia 2021 r. w sprawie szczegółowego zakresu i formy dokumentacji projektowej, specyfikacji technicznych wykonania i odbioru robót budowlanych oraz programu funkcjonalno-użytkowego(Dz.U. 2021 poz. 2454) </w:t>
      </w:r>
      <w:r w:rsidR="00A34BC3">
        <w:rPr>
          <w:rFonts w:asciiTheme="minorHAnsi" w:hAnsiTheme="minorHAnsi" w:cstheme="minorHAnsi"/>
        </w:rPr>
        <w:t xml:space="preserve"> i uwzględnieniem ustawy </w:t>
      </w:r>
      <w:r w:rsidR="001C1FEF">
        <w:rPr>
          <w:rFonts w:asciiTheme="minorHAnsi" w:hAnsiTheme="minorHAnsi" w:cstheme="minorHAnsi"/>
        </w:rPr>
        <w:t>z dnia 26 kwietnia 2024 o zapewnieniu spełnienia wymaga</w:t>
      </w:r>
      <w:r w:rsidR="006D24DA">
        <w:rPr>
          <w:rFonts w:asciiTheme="minorHAnsi" w:hAnsiTheme="minorHAnsi" w:cstheme="minorHAnsi"/>
        </w:rPr>
        <w:t>ń</w:t>
      </w:r>
      <w:r w:rsidR="001C1FEF">
        <w:rPr>
          <w:rFonts w:asciiTheme="minorHAnsi" w:hAnsiTheme="minorHAnsi" w:cstheme="minorHAnsi"/>
        </w:rPr>
        <w:t xml:space="preserve"> dostępności niektórych produktów i usług przez podmioty gospodarcze</w:t>
      </w:r>
      <w:r w:rsidR="00A34BC3">
        <w:rPr>
          <w:rFonts w:asciiTheme="minorHAnsi" w:hAnsiTheme="minorHAnsi" w:cstheme="minorHAnsi"/>
        </w:rPr>
        <w:t xml:space="preserve"> ( Dz. U 2024 poz. 731- Polski Akt o Dostępności – PAD) i </w:t>
      </w:r>
      <w:r w:rsidR="001C1FEF">
        <w:rPr>
          <w:rFonts w:asciiTheme="minorHAnsi" w:hAnsiTheme="minorHAnsi" w:cstheme="minorHAnsi"/>
        </w:rPr>
        <w:t>W</w:t>
      </w:r>
      <w:r w:rsidR="00A34BC3">
        <w:rPr>
          <w:rFonts w:asciiTheme="minorHAnsi" w:hAnsiTheme="minorHAnsi" w:cstheme="minorHAnsi"/>
        </w:rPr>
        <w:t xml:space="preserve">ytycznych dotyczących realizacji zasad równości w ramach funduszy unijnych na lata 2021-2027 z zastosowaniem </w:t>
      </w:r>
      <w:r w:rsidR="001C1FEF">
        <w:rPr>
          <w:rFonts w:asciiTheme="minorHAnsi" w:hAnsiTheme="minorHAnsi" w:cstheme="minorHAnsi"/>
        </w:rPr>
        <w:t>S</w:t>
      </w:r>
      <w:r w:rsidR="00A34BC3">
        <w:rPr>
          <w:rFonts w:asciiTheme="minorHAnsi" w:hAnsiTheme="minorHAnsi" w:cstheme="minorHAnsi"/>
        </w:rPr>
        <w:t xml:space="preserve">tandardów dostępności stanowiących załącznik nr 2 do </w:t>
      </w:r>
      <w:r w:rsidR="001C1FEF">
        <w:rPr>
          <w:rFonts w:asciiTheme="minorHAnsi" w:hAnsiTheme="minorHAnsi" w:cstheme="minorHAnsi"/>
        </w:rPr>
        <w:t>W</w:t>
      </w:r>
      <w:r w:rsidR="00A34BC3">
        <w:rPr>
          <w:rFonts w:asciiTheme="minorHAnsi" w:hAnsiTheme="minorHAnsi" w:cstheme="minorHAnsi"/>
        </w:rPr>
        <w:t xml:space="preserve">ytycznych </w:t>
      </w:r>
      <w:r w:rsidRPr="00EE3A16">
        <w:rPr>
          <w:rFonts w:asciiTheme="minorHAnsi" w:hAnsiTheme="minorHAnsi" w:cstheme="minorHAnsi"/>
        </w:rPr>
        <w:t xml:space="preserve">- </w:t>
      </w:r>
      <w:r w:rsidRPr="00EE3A16">
        <w:rPr>
          <w:rFonts w:asciiTheme="minorHAnsi" w:hAnsiTheme="minorHAnsi" w:cstheme="minorHAnsi"/>
          <w:b/>
          <w:bCs/>
        </w:rPr>
        <w:lastRenderedPageBreak/>
        <w:t>kompletnej dokumentacji projektowej</w:t>
      </w:r>
      <w:r w:rsidRPr="00EE3A16">
        <w:rPr>
          <w:rFonts w:asciiTheme="minorHAnsi" w:hAnsiTheme="minorHAnsi" w:cstheme="minorHAnsi"/>
        </w:rPr>
        <w:t xml:space="preserve"> dla zamierzenia inwestycyjnego polegającego na </w:t>
      </w:r>
      <w:r w:rsidR="008560A5" w:rsidRPr="00EE3A16">
        <w:rPr>
          <w:rFonts w:asciiTheme="minorHAnsi" w:hAnsiTheme="minorHAnsi" w:cstheme="minorHAnsi"/>
          <w:lang w:val="pl-PL"/>
        </w:rPr>
        <w:t>„Rozbudowa Szpitala Psychiatrycznego w Suwałkach o Centrum Zdrowia  Psychicznego dla dzieci i młodzieży (II poziom referencyjny).”</w:t>
      </w:r>
      <w:r w:rsidRPr="00EE3A16">
        <w:rPr>
          <w:rFonts w:asciiTheme="minorHAnsi" w:hAnsiTheme="minorHAnsi" w:cstheme="minorHAnsi"/>
        </w:rPr>
        <w:t xml:space="preserve">w zakresie wszystkich branż, z projektami technicznymi i wykonawczymi, przedmiarami, kosztorysami, z wymaganymi uzgodnieniami, pozwoleniami. </w:t>
      </w:r>
    </w:p>
    <w:p w14:paraId="5E8A2D7E" w14:textId="77777777" w:rsidR="00D33A21" w:rsidRPr="00EE3A16" w:rsidRDefault="00D33A21" w:rsidP="00AB66CB">
      <w:pPr>
        <w:pStyle w:val="Akapitzlist"/>
        <w:tabs>
          <w:tab w:val="decimal" w:pos="360"/>
          <w:tab w:val="decimal" w:pos="426"/>
        </w:tabs>
        <w:ind w:left="567" w:firstLine="0"/>
        <w:jc w:val="both"/>
        <w:rPr>
          <w:rFonts w:asciiTheme="minorHAnsi" w:hAnsiTheme="minorHAnsi" w:cstheme="minorHAnsi"/>
          <w:b/>
          <w:bCs/>
        </w:rPr>
      </w:pPr>
      <w:r w:rsidRPr="00EE3A16">
        <w:rPr>
          <w:rFonts w:asciiTheme="minorHAnsi" w:hAnsiTheme="minorHAnsi" w:cstheme="minorHAnsi"/>
          <w:b/>
          <w:bCs/>
        </w:rPr>
        <w:t xml:space="preserve">Podstawą do opracowania kompletnej dokumentacji projektowej stanowi Program funkcjonalno-użytkowy (dalej PFU) stanowiący Załącznik nr 1 do SWZ </w:t>
      </w:r>
      <w:r w:rsidRPr="00EE3A16">
        <w:rPr>
          <w:rFonts w:asciiTheme="minorHAnsi" w:hAnsiTheme="minorHAnsi" w:cstheme="minorHAnsi"/>
          <w:b/>
          <w:bCs/>
          <w:lang w:val="pl-PL"/>
        </w:rPr>
        <w:t>wraz z załącznikami.</w:t>
      </w:r>
    </w:p>
    <w:p w14:paraId="76001608" w14:textId="77777777" w:rsidR="00D33A21" w:rsidRPr="00EE3A16" w:rsidRDefault="00D33A21" w:rsidP="00AB66CB">
      <w:pPr>
        <w:pStyle w:val="Akapitzlist"/>
        <w:tabs>
          <w:tab w:val="decimal" w:pos="360"/>
          <w:tab w:val="decimal" w:pos="426"/>
        </w:tabs>
        <w:ind w:left="567" w:firstLine="0"/>
        <w:jc w:val="both"/>
        <w:rPr>
          <w:rFonts w:asciiTheme="minorHAnsi" w:hAnsiTheme="minorHAnsi" w:cstheme="minorHAnsi"/>
        </w:rPr>
      </w:pPr>
      <w:r w:rsidRPr="00EE3A16">
        <w:rPr>
          <w:rFonts w:asciiTheme="minorHAnsi" w:hAnsiTheme="minorHAnsi" w:cstheme="minorHAnsi"/>
          <w:b/>
          <w:bCs/>
        </w:rPr>
        <w:t>Wykonawca we własnym zakresie i na własny koszt wykona aktualn</w:t>
      </w:r>
      <w:r w:rsidRPr="00EE3A16">
        <w:rPr>
          <w:rFonts w:asciiTheme="minorHAnsi" w:hAnsiTheme="minorHAnsi" w:cstheme="minorHAnsi"/>
          <w:b/>
          <w:bCs/>
          <w:lang w:val="pl-PL"/>
        </w:rPr>
        <w:t>ą</w:t>
      </w:r>
      <w:r w:rsidRPr="00EE3A16">
        <w:rPr>
          <w:rFonts w:asciiTheme="minorHAnsi" w:hAnsiTheme="minorHAnsi" w:cstheme="minorHAnsi"/>
          <w:b/>
          <w:bCs/>
        </w:rPr>
        <w:t xml:space="preserve"> mapę do celów projektowych.</w:t>
      </w:r>
    </w:p>
    <w:p w14:paraId="7C5A3A3F" w14:textId="77777777" w:rsidR="00D33A21" w:rsidRPr="00EE3A16" w:rsidRDefault="00D33A21" w:rsidP="00AB66CB">
      <w:pPr>
        <w:pStyle w:val="Bezodstpw"/>
        <w:ind w:left="567" w:firstLine="0"/>
        <w:rPr>
          <w:rFonts w:asciiTheme="minorHAnsi" w:hAnsiTheme="minorHAnsi" w:cstheme="minorHAnsi"/>
          <w:spacing w:val="-6"/>
          <w:sz w:val="24"/>
          <w:szCs w:val="24"/>
        </w:rPr>
      </w:pPr>
      <w:r w:rsidRPr="00EE3A16">
        <w:rPr>
          <w:rFonts w:asciiTheme="minorHAnsi" w:hAnsiTheme="minorHAnsi" w:cstheme="minorHAnsi"/>
          <w:sz w:val="24"/>
          <w:szCs w:val="24"/>
        </w:rPr>
        <w:t>Projektowana inwestycja ma być zlokalizowana zgodnie z obowiązującymi przepisami, w tym rozporządzeniem Ministra Infrastruktury w sprawie warunków technicznych, jakim powinny odpowiadać budynki i ich usytuowanie. Dokumentacja techniczna ma być zgodna z warunkami i zasadami szczegółowymi zagospodarowania terenu wynikającymi z przepisów odrębnych oraz ochrony interesów osób trzecich i liniami rozgraniczającymi teren inwestycji.</w:t>
      </w:r>
    </w:p>
    <w:p w14:paraId="2C798124" w14:textId="77777777" w:rsidR="00D33A21" w:rsidRPr="00EE3A16" w:rsidRDefault="00D33A21" w:rsidP="00AB66CB">
      <w:pPr>
        <w:pStyle w:val="Bezodstpw"/>
        <w:ind w:left="567" w:firstLine="0"/>
        <w:rPr>
          <w:rFonts w:asciiTheme="minorHAnsi" w:hAnsiTheme="minorHAnsi" w:cstheme="minorHAnsi"/>
          <w:spacing w:val="-6"/>
          <w:sz w:val="24"/>
          <w:szCs w:val="24"/>
        </w:rPr>
      </w:pPr>
    </w:p>
    <w:p w14:paraId="4C5C1E77" w14:textId="77777777" w:rsidR="00D33A21" w:rsidRPr="00EE3A16" w:rsidRDefault="00D33A21" w:rsidP="00AB66CB">
      <w:pPr>
        <w:pStyle w:val="Bezodstpw"/>
        <w:ind w:left="567" w:firstLine="0"/>
        <w:rPr>
          <w:rFonts w:asciiTheme="minorHAnsi" w:hAnsiTheme="minorHAnsi" w:cstheme="minorHAnsi"/>
          <w:sz w:val="24"/>
          <w:szCs w:val="24"/>
          <w:lang w:eastAsia="en-US"/>
        </w:rPr>
      </w:pPr>
      <w:r w:rsidRPr="00EE3A16">
        <w:rPr>
          <w:rFonts w:asciiTheme="minorHAnsi" w:hAnsiTheme="minorHAnsi" w:cstheme="minorHAnsi"/>
          <w:spacing w:val="-6"/>
          <w:sz w:val="24"/>
          <w:szCs w:val="24"/>
        </w:rPr>
        <w:t>Dokumentację Wykonawca opracuje w ilościach:</w:t>
      </w:r>
    </w:p>
    <w:p w14:paraId="050993A6" w14:textId="77777777" w:rsidR="00D33A21" w:rsidRPr="00EE3A16" w:rsidRDefault="00D33A21" w:rsidP="00AB66CB">
      <w:pPr>
        <w:tabs>
          <w:tab w:val="decimal" w:pos="426"/>
          <w:tab w:val="decimal" w:pos="709"/>
        </w:tabs>
        <w:spacing w:after="160"/>
        <w:ind w:left="851" w:right="0" w:hanging="284"/>
        <w:contextualSpacing/>
        <w:jc w:val="left"/>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ab/>
        <w:t>- projekt zagospodarowania terenu</w:t>
      </w:r>
      <w:r w:rsidR="002D4A03"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- 4 egz.</w:t>
      </w:r>
    </w:p>
    <w:p w14:paraId="5B7207AB" w14:textId="77777777" w:rsidR="00D33A21" w:rsidRPr="00EE3A16" w:rsidRDefault="00D33A21" w:rsidP="00AB66CB">
      <w:pPr>
        <w:tabs>
          <w:tab w:val="decimal" w:pos="426"/>
          <w:tab w:val="decimal" w:pos="567"/>
        </w:tabs>
        <w:spacing w:after="160"/>
        <w:ind w:left="567" w:right="0" w:firstLine="0"/>
        <w:contextualSpacing/>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xml:space="preserve">- projekt techniczny </w:t>
      </w:r>
      <w:r w:rsidR="008D5810" w:rsidRPr="00EE3A16">
        <w:rPr>
          <w:rFonts w:asciiTheme="minorHAnsi" w:eastAsia="Calibri" w:hAnsiTheme="minorHAnsi" w:cstheme="minorHAnsi"/>
          <w:sz w:val="24"/>
          <w:lang w:eastAsia="en-US"/>
        </w:rPr>
        <w:t>pełno branżowy</w:t>
      </w:r>
      <w:r w:rsidRPr="00EE3A16">
        <w:rPr>
          <w:rFonts w:asciiTheme="minorHAnsi" w:eastAsia="Calibri" w:hAnsiTheme="minorHAnsi" w:cstheme="minorHAnsi"/>
          <w:sz w:val="24"/>
          <w:lang w:eastAsia="en-US"/>
        </w:rPr>
        <w:t xml:space="preserve">   </w:t>
      </w:r>
      <w:r w:rsidR="002D4A03"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w:t>
      </w:r>
      <w:r w:rsidR="002D4A03"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4 egz.</w:t>
      </w:r>
    </w:p>
    <w:p w14:paraId="409D0616" w14:textId="179334C7" w:rsidR="00D33A21" w:rsidRPr="00EE3A16" w:rsidRDefault="00D33A21" w:rsidP="00AB66CB">
      <w:pPr>
        <w:tabs>
          <w:tab w:val="decimal" w:pos="426"/>
          <w:tab w:val="decimal" w:pos="567"/>
        </w:tabs>
        <w:spacing w:after="160"/>
        <w:ind w:left="567" w:right="0" w:firstLine="0"/>
        <w:contextualSpacing/>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STWiOR-y (każdej branży oddzielnie)</w:t>
      </w:r>
      <w:r w:rsidR="002D4A03"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w:t>
      </w:r>
      <w:r w:rsidR="002D4A03"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2 egz.</w:t>
      </w:r>
    </w:p>
    <w:p w14:paraId="62FF4119" w14:textId="77777777" w:rsidR="00D33A21" w:rsidRPr="00EE3A16" w:rsidRDefault="00D33A21" w:rsidP="00AB66CB">
      <w:pPr>
        <w:tabs>
          <w:tab w:val="decimal" w:pos="426"/>
          <w:tab w:val="decimal" w:pos="567"/>
        </w:tabs>
        <w:spacing w:after="160"/>
        <w:ind w:left="567" w:right="0" w:firstLine="0"/>
        <w:contextualSpacing/>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przedmiary i kosztorysy inwestorskie (każdej branży oddzielnie)</w:t>
      </w:r>
      <w:r w:rsidR="002D4A03"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-2 egz.</w:t>
      </w:r>
    </w:p>
    <w:p w14:paraId="75714461" w14:textId="77777777" w:rsidR="002D4A03" w:rsidRPr="00EE3A16" w:rsidRDefault="002D4A03" w:rsidP="00AB66CB">
      <w:pPr>
        <w:spacing w:after="0" w:line="257" w:lineRule="auto"/>
        <w:ind w:left="567" w:right="0" w:firstLine="0"/>
        <w:jc w:val="left"/>
        <w:rPr>
          <w:rFonts w:asciiTheme="minorHAnsi" w:eastAsia="Calibri" w:hAnsiTheme="minorHAnsi" w:cstheme="minorHAnsi"/>
          <w:sz w:val="24"/>
          <w:lang w:eastAsia="en-US"/>
        </w:rPr>
      </w:pPr>
    </w:p>
    <w:p w14:paraId="15593773" w14:textId="77777777" w:rsidR="00D33A21" w:rsidRPr="00EE3A16" w:rsidRDefault="00D33A21" w:rsidP="002D4A03">
      <w:pPr>
        <w:spacing w:after="0" w:line="257" w:lineRule="auto"/>
        <w:ind w:left="567" w:right="0" w:firstLine="0"/>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xml:space="preserve">Opracowania należy także dostarczyć w wersji elektronicznej edytowalnej – rysunki w formacie </w:t>
      </w:r>
      <w:proofErr w:type="spellStart"/>
      <w:r w:rsidRPr="00EE3A16">
        <w:rPr>
          <w:rFonts w:asciiTheme="minorHAnsi" w:eastAsia="Calibri" w:hAnsiTheme="minorHAnsi" w:cstheme="minorHAnsi"/>
          <w:sz w:val="24"/>
          <w:lang w:eastAsia="en-US"/>
        </w:rPr>
        <w:t>dwg</w:t>
      </w:r>
      <w:proofErr w:type="spellEnd"/>
      <w:r w:rsidRPr="00EE3A16">
        <w:rPr>
          <w:rFonts w:asciiTheme="minorHAnsi" w:eastAsia="Calibri" w:hAnsiTheme="minorHAnsi" w:cstheme="minorHAnsi"/>
          <w:sz w:val="24"/>
          <w:lang w:eastAsia="en-US"/>
        </w:rPr>
        <w:t xml:space="preserve"> opisy w programie Microsoft </w:t>
      </w:r>
      <w:r w:rsidR="005017A8" w:rsidRPr="00EE3A16">
        <w:rPr>
          <w:rFonts w:asciiTheme="minorHAnsi" w:eastAsia="Calibri" w:hAnsiTheme="minorHAnsi" w:cstheme="minorHAnsi"/>
          <w:sz w:val="24"/>
          <w:lang w:eastAsia="en-US"/>
        </w:rPr>
        <w:t>Word</w:t>
      </w:r>
      <w:r w:rsidRPr="00EE3A16">
        <w:rPr>
          <w:rFonts w:asciiTheme="minorHAnsi" w:eastAsia="Calibri" w:hAnsiTheme="minorHAnsi" w:cstheme="minorHAnsi"/>
          <w:sz w:val="24"/>
          <w:lang w:eastAsia="en-US"/>
        </w:rPr>
        <w:t xml:space="preserve"> / </w:t>
      </w:r>
      <w:r w:rsidR="005017A8" w:rsidRPr="00EE3A16">
        <w:rPr>
          <w:rFonts w:asciiTheme="minorHAnsi" w:eastAsia="Calibri" w:hAnsiTheme="minorHAnsi" w:cstheme="minorHAnsi"/>
          <w:sz w:val="24"/>
          <w:lang w:eastAsia="en-US"/>
        </w:rPr>
        <w:t>Excel</w:t>
      </w:r>
      <w:r w:rsidRPr="00EE3A16">
        <w:rPr>
          <w:rFonts w:asciiTheme="minorHAnsi" w:eastAsia="Calibri" w:hAnsiTheme="minorHAnsi" w:cstheme="minorHAnsi"/>
          <w:sz w:val="24"/>
          <w:lang w:eastAsia="en-US"/>
        </w:rPr>
        <w:t xml:space="preserve">, przedmiar i kosztorys w formacie </w:t>
      </w:r>
      <w:proofErr w:type="spellStart"/>
      <w:r w:rsidRPr="00EE3A16">
        <w:rPr>
          <w:rFonts w:asciiTheme="minorHAnsi" w:eastAsia="Calibri" w:hAnsiTheme="minorHAnsi" w:cstheme="minorHAnsi"/>
          <w:sz w:val="24"/>
          <w:lang w:eastAsia="en-US"/>
        </w:rPr>
        <w:t>ath</w:t>
      </w:r>
      <w:proofErr w:type="spellEnd"/>
      <w:r w:rsidRPr="00EE3A16">
        <w:rPr>
          <w:rFonts w:asciiTheme="minorHAnsi" w:eastAsia="Calibri" w:hAnsiTheme="minorHAnsi" w:cstheme="minorHAnsi"/>
          <w:sz w:val="24"/>
          <w:lang w:eastAsia="en-US"/>
        </w:rPr>
        <w:t xml:space="preserve"> oraz</w:t>
      </w:r>
      <w:r w:rsidR="005017A8"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nieedytowalnej – w pdf – na nośniku elektronicznym w ilości 1 szt.</w:t>
      </w:r>
    </w:p>
    <w:p w14:paraId="1AB0F425" w14:textId="77777777" w:rsidR="00D33A21" w:rsidRPr="00EE3A16" w:rsidRDefault="00D33A21" w:rsidP="002D4A03">
      <w:pPr>
        <w:pStyle w:val="Akapitzlist"/>
        <w:tabs>
          <w:tab w:val="decimal" w:pos="360"/>
          <w:tab w:val="decimal" w:pos="426"/>
        </w:tabs>
        <w:ind w:left="567" w:firstLine="0"/>
        <w:jc w:val="both"/>
        <w:rPr>
          <w:rFonts w:asciiTheme="minorHAnsi" w:eastAsia="Calibri" w:hAnsiTheme="minorHAnsi" w:cstheme="minorHAnsi"/>
          <w:lang w:eastAsia="en-US"/>
        </w:rPr>
      </w:pPr>
    </w:p>
    <w:p w14:paraId="11930038" w14:textId="32AABEA8" w:rsidR="00D33A21" w:rsidRPr="00EE3A16" w:rsidRDefault="00D33A21" w:rsidP="00654C80">
      <w:pPr>
        <w:pStyle w:val="Akapitzlist"/>
        <w:numPr>
          <w:ilvl w:val="3"/>
          <w:numId w:val="57"/>
        </w:numPr>
        <w:tabs>
          <w:tab w:val="decimal" w:pos="360"/>
          <w:tab w:val="decimal" w:pos="426"/>
        </w:tabs>
        <w:ind w:left="567" w:right="0" w:hanging="283"/>
        <w:jc w:val="both"/>
        <w:rPr>
          <w:rFonts w:asciiTheme="minorHAnsi" w:eastAsia="Calibri" w:hAnsiTheme="minorHAnsi" w:cstheme="minorHAnsi"/>
        </w:rPr>
      </w:pPr>
      <w:r w:rsidRPr="00EE3A16">
        <w:rPr>
          <w:rFonts w:asciiTheme="minorHAnsi" w:eastAsia="Calibri" w:hAnsiTheme="minorHAnsi" w:cstheme="minorHAnsi"/>
          <w:b/>
          <w:bCs/>
        </w:rPr>
        <w:t>budowę</w:t>
      </w:r>
      <w:r w:rsidRPr="00EE3A16">
        <w:rPr>
          <w:rFonts w:asciiTheme="minorHAnsi" w:eastAsia="Calibri" w:hAnsiTheme="minorHAnsi" w:cstheme="minorHAnsi"/>
        </w:rPr>
        <w:t xml:space="preserve"> - </w:t>
      </w:r>
      <w:r w:rsidRPr="00EE3A16">
        <w:rPr>
          <w:rFonts w:asciiTheme="minorHAnsi" w:hAnsiTheme="minorHAnsi" w:cstheme="minorHAnsi"/>
        </w:rPr>
        <w:t xml:space="preserve">tj. </w:t>
      </w:r>
      <w:r w:rsidRPr="00EE3A16">
        <w:rPr>
          <w:rFonts w:asciiTheme="minorHAnsi" w:hAnsiTheme="minorHAnsi" w:cstheme="minorHAnsi"/>
          <w:b/>
          <w:bCs/>
        </w:rPr>
        <w:t>wykonanie</w:t>
      </w:r>
      <w:r w:rsidRPr="00EE3A16">
        <w:rPr>
          <w:rFonts w:asciiTheme="minorHAnsi" w:hAnsiTheme="minorHAnsi" w:cstheme="minorHAnsi"/>
        </w:rPr>
        <w:t xml:space="preserve">, na podstawie zatwierdzonej przez Zamawiającego </w:t>
      </w:r>
      <w:r w:rsidRPr="00EE3A16">
        <w:rPr>
          <w:rFonts w:asciiTheme="minorHAnsi" w:hAnsiTheme="minorHAnsi" w:cstheme="minorHAnsi"/>
          <w:lang w:val="pl-PL"/>
        </w:rPr>
        <w:t xml:space="preserve">kompletnej </w:t>
      </w:r>
      <w:r w:rsidRPr="00EE3A16">
        <w:rPr>
          <w:rFonts w:asciiTheme="minorHAnsi" w:hAnsiTheme="minorHAnsi" w:cstheme="minorHAnsi"/>
        </w:rPr>
        <w:t xml:space="preserve">dokumentacji projektowej dla ww. zadania inwestycyjnego, </w:t>
      </w:r>
      <w:r w:rsidRPr="00EE3A16">
        <w:rPr>
          <w:rFonts w:asciiTheme="minorHAnsi" w:hAnsiTheme="minorHAnsi" w:cstheme="minorHAnsi"/>
          <w:b/>
          <w:bCs/>
        </w:rPr>
        <w:t>robót budowlanych</w:t>
      </w:r>
      <w:r w:rsidRPr="00EE3A16">
        <w:rPr>
          <w:rFonts w:asciiTheme="minorHAnsi" w:hAnsiTheme="minorHAnsi" w:cstheme="minorHAnsi"/>
        </w:rPr>
        <w:t xml:space="preserve"> </w:t>
      </w:r>
      <w:r w:rsidR="00A34BC3">
        <w:rPr>
          <w:rFonts w:asciiTheme="minorHAnsi" w:hAnsiTheme="minorHAnsi" w:cstheme="minorHAnsi"/>
        </w:rPr>
        <w:t xml:space="preserve">z uwzględnieniem bezwzględnego zachowania przepisów ustawy z dnia 26 kwietnia 2024 o zapewnieniu spełnienia wymaga dostępności niektórych produktów i usług przez podmioty gospodarcze ( Dz. U 2024 poz. 731- Polski Akt o Dostępności – PAD) z uwzględnieniem przepisów w celu realizacji obowiązku wykonania przedmiotu umowy w oparciu o   jedynie te produktu lub usługi, które dostępności wypełniają zgodnie z ustawą. </w:t>
      </w:r>
    </w:p>
    <w:p w14:paraId="4F7C107A" w14:textId="77777777" w:rsidR="00D33A21" w:rsidRPr="00EE3A16" w:rsidRDefault="00D33A21" w:rsidP="00654C80">
      <w:pPr>
        <w:pStyle w:val="Akapitzlist"/>
        <w:numPr>
          <w:ilvl w:val="3"/>
          <w:numId w:val="57"/>
        </w:numPr>
        <w:tabs>
          <w:tab w:val="decimal" w:pos="360"/>
          <w:tab w:val="decimal" w:pos="426"/>
        </w:tabs>
        <w:ind w:left="567" w:right="0" w:hanging="283"/>
        <w:jc w:val="both"/>
        <w:rPr>
          <w:rFonts w:asciiTheme="minorHAnsi" w:eastAsia="Calibri" w:hAnsiTheme="minorHAnsi" w:cstheme="minorHAnsi"/>
        </w:rPr>
      </w:pPr>
      <w:r w:rsidRPr="00EE3A16">
        <w:rPr>
          <w:rFonts w:asciiTheme="minorHAnsi" w:hAnsiTheme="minorHAnsi" w:cstheme="minorHAnsi"/>
          <w:b/>
          <w:bCs/>
        </w:rPr>
        <w:t xml:space="preserve">zapewnienie nadzoru autorskiego </w:t>
      </w:r>
      <w:r w:rsidRPr="00EE3A16">
        <w:rPr>
          <w:rFonts w:asciiTheme="minorHAnsi" w:hAnsiTheme="minorHAnsi" w:cstheme="minorHAnsi"/>
        </w:rPr>
        <w:t>– tj. pełnienie nadzoru autorskiego przez projektantów (autorów projektów) przez cały czas trwania inwestycji, w szczególności poprzez: udział projektantów w wizytach na terenie budowy, wpisy do dziennika budowy, weryfikację dokumentacji powykonawczej w zakresie jej zgodności z faktycznym wykonaniem robót. Weryfikacja dokumentacji zostanie potwierdzona poprzez oświadczenie projektantów – autorów projektu, załączone do dokumentacji powykonawczej.</w:t>
      </w:r>
    </w:p>
    <w:p w14:paraId="571C320E" w14:textId="77777777" w:rsidR="00C34BAF" w:rsidRDefault="00D33A21" w:rsidP="00C34BAF">
      <w:pPr>
        <w:pStyle w:val="Akapitzlist"/>
        <w:numPr>
          <w:ilvl w:val="0"/>
          <w:numId w:val="24"/>
        </w:numPr>
        <w:ind w:left="284" w:right="0" w:hanging="284"/>
        <w:jc w:val="both"/>
        <w:textAlignment w:val="baseline"/>
        <w:rPr>
          <w:rFonts w:asciiTheme="minorHAnsi" w:hAnsiTheme="minorHAnsi" w:cstheme="minorHAnsi"/>
          <w:u w:val="single"/>
        </w:rPr>
      </w:pPr>
      <w:r w:rsidRPr="00EE3A16">
        <w:rPr>
          <w:rFonts w:asciiTheme="minorHAnsi" w:hAnsiTheme="minorHAnsi" w:cstheme="minorHAnsi"/>
        </w:rPr>
        <w:t>Szczegółowy zakres robót określa</w:t>
      </w:r>
      <w:r w:rsidRPr="00EE3A16">
        <w:rPr>
          <w:rFonts w:asciiTheme="minorHAnsi" w:hAnsiTheme="minorHAnsi" w:cstheme="minorHAnsi"/>
          <w:lang w:val="pl-PL"/>
        </w:rPr>
        <w:t xml:space="preserve"> </w:t>
      </w:r>
      <w:r w:rsidRPr="00EE3A16">
        <w:rPr>
          <w:rFonts w:asciiTheme="minorHAnsi" w:hAnsiTheme="minorHAnsi" w:cstheme="minorHAnsi"/>
          <w:b/>
        </w:rPr>
        <w:t xml:space="preserve">Załącznik nr 1 do SWZ - </w:t>
      </w:r>
      <w:r w:rsidRPr="00EE3A16">
        <w:rPr>
          <w:rFonts w:asciiTheme="minorHAnsi" w:hAnsiTheme="minorHAnsi" w:cstheme="minorHAnsi"/>
          <w:b/>
          <w:bCs/>
        </w:rPr>
        <w:t>Program funkcjonalno-użytkowy (PFU)</w:t>
      </w:r>
      <w:r w:rsidRPr="00EE3A16">
        <w:rPr>
          <w:rFonts w:asciiTheme="minorHAnsi" w:hAnsiTheme="minorHAnsi" w:cstheme="minorHAnsi"/>
          <w:b/>
          <w:bCs/>
          <w:lang w:val="pl-PL"/>
        </w:rPr>
        <w:t xml:space="preserve"> wraz z załącznikami</w:t>
      </w:r>
      <w:r w:rsidR="008560A5" w:rsidRPr="00EE3A16">
        <w:rPr>
          <w:rFonts w:asciiTheme="minorHAnsi" w:hAnsiTheme="minorHAnsi" w:cstheme="minorHAnsi"/>
          <w:b/>
          <w:bCs/>
          <w:lang w:val="pl-PL"/>
        </w:rPr>
        <w:t>.</w:t>
      </w:r>
      <w:r w:rsidRPr="00EE3A16">
        <w:rPr>
          <w:rFonts w:asciiTheme="minorHAnsi" w:hAnsiTheme="minorHAnsi" w:cstheme="minorHAnsi"/>
          <w:b/>
          <w:bCs/>
          <w:lang w:val="pl-PL"/>
        </w:rPr>
        <w:t xml:space="preserve"> </w:t>
      </w:r>
    </w:p>
    <w:p w14:paraId="6EA19E37" w14:textId="77777777" w:rsidR="00C34BAF" w:rsidRPr="00C34BAF" w:rsidRDefault="00C34BAF" w:rsidP="00C34BAF">
      <w:pPr>
        <w:pStyle w:val="Akapitzlist"/>
        <w:numPr>
          <w:ilvl w:val="0"/>
          <w:numId w:val="24"/>
        </w:numPr>
        <w:ind w:left="284" w:right="0" w:hanging="284"/>
        <w:jc w:val="both"/>
        <w:textAlignment w:val="baseline"/>
        <w:rPr>
          <w:rFonts w:ascii="Calibri" w:hAnsi="Calibri" w:cs="Calibri"/>
          <w:u w:val="single"/>
        </w:rPr>
      </w:pPr>
      <w:r w:rsidRPr="00C34BAF">
        <w:rPr>
          <w:rFonts w:ascii="Calibri" w:hAnsi="Calibri" w:cs="Calibri"/>
          <w:lang w:eastAsia="pl-PL"/>
        </w:rPr>
        <w:lastRenderedPageBreak/>
        <w:t>Zamawiający  działając na podstawie art. 4 ust. 3 w zw. z ust. 4 ustawy o zapewnianiu dostępności osobom ze szczególnymi potrzebami określa, iż Wykonawca dokumentacji projektowej jest zobowiązany do wykonania przedmiotu umowy zgodnie z obowiązującymi przepisami prawa budowlanego, normami techniczno-budowlanymi i zasadami wiedzy technicznej, w szczególności z uwzględnieniem zasad projektowania uniwersalnego, w ten sposób, iż projekt architektoniczno-budowlany będzie uwzględniać niezbędne warunki do korzystania z obiektu przez osoby ze szczególnymi potrzebami, o których mowa w ustawie z dnia 19 lipca 2019 r. o zapewnianiu dostępności osobom ze szczególnymi potrzebami.</w:t>
      </w:r>
    </w:p>
    <w:p w14:paraId="00704C47" w14:textId="77777777" w:rsidR="00C34BAF" w:rsidRPr="00C34BAF" w:rsidRDefault="00C34BAF" w:rsidP="00C34BAF">
      <w:pPr>
        <w:pStyle w:val="Akapitzlist"/>
        <w:numPr>
          <w:ilvl w:val="0"/>
          <w:numId w:val="24"/>
        </w:numPr>
        <w:ind w:left="284" w:right="0" w:hanging="284"/>
        <w:jc w:val="both"/>
        <w:textAlignment w:val="baseline"/>
        <w:rPr>
          <w:rFonts w:ascii="Calibri" w:hAnsi="Calibri" w:cs="Calibri"/>
          <w:u w:val="single"/>
        </w:rPr>
      </w:pPr>
      <w:r w:rsidRPr="00C34BAF">
        <w:rPr>
          <w:rFonts w:ascii="Calibri" w:hAnsi="Calibri" w:cs="Calibri"/>
          <w:lang w:eastAsia="pl-PL"/>
        </w:rPr>
        <w:t>Wykonawca zobowiązuje się, że przygotowana dokumentacja w szczególności spełni wymagania, o których mowa w art. 6 pkt. 1 ustawy z dnia 19 lipca 2019 r. o zapewnianiu dostępności osobom ze szczególnymi potrzebami.</w:t>
      </w:r>
    </w:p>
    <w:p w14:paraId="6864CC1D" w14:textId="45AFB2EF" w:rsidR="00C34BAF" w:rsidRPr="00C34BAF" w:rsidRDefault="00C34BAF" w:rsidP="00C34BAF">
      <w:pPr>
        <w:pStyle w:val="Akapitzlist"/>
        <w:numPr>
          <w:ilvl w:val="0"/>
          <w:numId w:val="24"/>
        </w:numPr>
        <w:ind w:left="284" w:right="0" w:hanging="284"/>
        <w:jc w:val="both"/>
        <w:textAlignment w:val="baseline"/>
        <w:rPr>
          <w:rFonts w:ascii="Calibri" w:hAnsi="Calibri" w:cs="Calibri"/>
          <w:u w:val="single"/>
        </w:rPr>
      </w:pPr>
      <w:r w:rsidRPr="00C34BAF">
        <w:rPr>
          <w:rFonts w:ascii="Calibri" w:hAnsi="Calibri" w:cs="Calibri"/>
          <w:lang w:eastAsia="pl-PL"/>
        </w:rPr>
        <w:t>Wykonawca oświadcza Zamawiającemu, iż dysponuje wiedzą i doświadczeniem w zakresie projektowania uniwersalnego oraz wykona przedmiot umowy zgodnie z obowiązującymi przepisami prawa budowlanego i normami techniczno-budowlanymi, w szczególności z uwzględnieniem zasad projektowania uniwersalnego, w ten sposób, iż projekt architektoniczno-budowlany będzie określać niezbędne warunki do korzystania z obiektu przez osoby ze szczególnymi potrzebami, o których mowa w ustawie z dnia 19 lipca 2019 r. o zapewnianiu dostępności osobom ze szczególnymi potrzebami</w:t>
      </w:r>
      <w:r w:rsidRPr="00C34BAF">
        <w:rPr>
          <w:rFonts w:ascii="CIDFont+F5" w:hAnsi="CIDFont+F5" w:cs="CIDFont+F5"/>
          <w:sz w:val="22"/>
          <w:szCs w:val="22"/>
          <w:lang w:eastAsia="pl-PL"/>
        </w:rPr>
        <w:t>.</w:t>
      </w:r>
    </w:p>
    <w:p w14:paraId="0492C17A" w14:textId="77777777" w:rsidR="00D33A21" w:rsidRPr="00C34BAF" w:rsidRDefault="00D33A21" w:rsidP="00AB66CB">
      <w:pPr>
        <w:pStyle w:val="Akapitzlist"/>
        <w:ind w:left="709"/>
        <w:jc w:val="both"/>
        <w:rPr>
          <w:rFonts w:asciiTheme="minorHAnsi" w:hAnsiTheme="minorHAnsi" w:cstheme="minorHAnsi"/>
          <w:u w:val="single"/>
        </w:rPr>
      </w:pPr>
    </w:p>
    <w:p w14:paraId="0D150ED6" w14:textId="77777777" w:rsidR="00D33A21" w:rsidRPr="00EE3A16" w:rsidRDefault="00D33A21" w:rsidP="00AB66CB">
      <w:pPr>
        <w:spacing w:before="120" w:after="120"/>
        <w:ind w:right="-1"/>
        <w:jc w:val="center"/>
        <w:rPr>
          <w:rFonts w:asciiTheme="minorHAnsi" w:hAnsiTheme="minorHAnsi" w:cstheme="minorHAnsi"/>
          <w:sz w:val="24"/>
        </w:rPr>
      </w:pPr>
      <w:r w:rsidRPr="00EE3A16">
        <w:rPr>
          <w:rFonts w:asciiTheme="minorHAnsi" w:hAnsiTheme="minorHAnsi" w:cstheme="minorHAnsi"/>
          <w:b/>
          <w:bCs/>
          <w:sz w:val="24"/>
        </w:rPr>
        <w:t>§ 2 Wynagrodzenie Wykonawcy</w:t>
      </w:r>
    </w:p>
    <w:p w14:paraId="7BE6CCFA" w14:textId="250E8809" w:rsidR="00D33A21" w:rsidRPr="00EE3A16" w:rsidRDefault="00D33A21" w:rsidP="00654C80">
      <w:pPr>
        <w:numPr>
          <w:ilvl w:val="0"/>
          <w:numId w:val="7"/>
        </w:numPr>
        <w:spacing w:after="0"/>
        <w:ind w:right="-1"/>
        <w:rPr>
          <w:rFonts w:asciiTheme="minorHAnsi" w:hAnsiTheme="minorHAnsi" w:cstheme="minorHAnsi"/>
          <w:b/>
          <w:bCs/>
          <w:sz w:val="24"/>
        </w:rPr>
      </w:pPr>
      <w:r w:rsidRPr="00EE3A16">
        <w:rPr>
          <w:rFonts w:asciiTheme="minorHAnsi" w:hAnsiTheme="minorHAnsi" w:cstheme="minorHAnsi"/>
          <w:sz w:val="24"/>
        </w:rPr>
        <w:t xml:space="preserve">Za wykonanie </w:t>
      </w:r>
      <w:r w:rsidRPr="00EE3A16">
        <w:rPr>
          <w:rFonts w:asciiTheme="minorHAnsi" w:hAnsiTheme="minorHAnsi" w:cstheme="minorHAnsi"/>
          <w:b/>
          <w:sz w:val="24"/>
        </w:rPr>
        <w:t xml:space="preserve">całości przedmiotu Umowy </w:t>
      </w:r>
      <w:r w:rsidRPr="00EE3A16">
        <w:rPr>
          <w:rFonts w:asciiTheme="minorHAnsi" w:hAnsiTheme="minorHAnsi" w:cstheme="minorHAnsi"/>
          <w:sz w:val="24"/>
        </w:rPr>
        <w:t xml:space="preserve">określonego w </w:t>
      </w:r>
      <w:bookmarkStart w:id="1" w:name="_Hlk123038995"/>
      <w:r w:rsidRPr="00EE3A16">
        <w:rPr>
          <w:rFonts w:asciiTheme="minorHAnsi" w:hAnsiTheme="minorHAnsi" w:cstheme="minorHAnsi"/>
          <w:bCs/>
          <w:sz w:val="24"/>
        </w:rPr>
        <w:t xml:space="preserve">§1 umowy, </w:t>
      </w:r>
      <w:bookmarkEnd w:id="1"/>
      <w:r w:rsidRPr="00EE3A16">
        <w:rPr>
          <w:rFonts w:asciiTheme="minorHAnsi" w:hAnsiTheme="minorHAnsi" w:cstheme="minorHAnsi"/>
          <w:bCs/>
          <w:sz w:val="24"/>
        </w:rPr>
        <w:t xml:space="preserve">Wykonawca otrzyma łączne wynagrodzenie ryczałtowe, </w:t>
      </w:r>
      <w:r w:rsidRPr="00EE3A16">
        <w:rPr>
          <w:rFonts w:asciiTheme="minorHAnsi" w:hAnsiTheme="minorHAnsi" w:cstheme="minorHAnsi"/>
          <w:sz w:val="24"/>
        </w:rPr>
        <w:t xml:space="preserve">zgodnie ze złożoną ofertą w wysokości </w:t>
      </w:r>
      <w:r w:rsidRPr="00EE3A16">
        <w:rPr>
          <w:rFonts w:asciiTheme="minorHAnsi" w:hAnsiTheme="minorHAnsi" w:cstheme="minorHAnsi"/>
          <w:b/>
          <w:sz w:val="24"/>
        </w:rPr>
        <w:t>netto: …………… PLN</w:t>
      </w:r>
      <w:r w:rsidRPr="00EE3A16">
        <w:rPr>
          <w:rFonts w:asciiTheme="minorHAnsi" w:hAnsiTheme="minorHAnsi" w:cstheme="minorHAnsi"/>
          <w:sz w:val="24"/>
        </w:rPr>
        <w:t xml:space="preserve"> + ………. </w:t>
      </w:r>
      <w:r w:rsidR="008D5810" w:rsidRPr="00EE3A16">
        <w:rPr>
          <w:rFonts w:asciiTheme="minorHAnsi" w:hAnsiTheme="minorHAnsi" w:cstheme="minorHAnsi"/>
          <w:sz w:val="24"/>
        </w:rPr>
        <w:t>% podatek</w:t>
      </w:r>
      <w:r w:rsidRPr="00EE3A16">
        <w:rPr>
          <w:rFonts w:asciiTheme="minorHAnsi" w:hAnsiTheme="minorHAnsi" w:cstheme="minorHAnsi"/>
          <w:b/>
          <w:sz w:val="24"/>
        </w:rPr>
        <w:t xml:space="preserve"> VAT w kwocie …………. PLN</w:t>
      </w:r>
      <w:r w:rsidRPr="00EE3A16">
        <w:rPr>
          <w:rFonts w:asciiTheme="minorHAnsi" w:hAnsiTheme="minorHAnsi" w:cstheme="minorHAnsi"/>
          <w:sz w:val="24"/>
        </w:rPr>
        <w:t xml:space="preserve">, co daje wynagrodzenie </w:t>
      </w:r>
      <w:r w:rsidRPr="00EE3A16">
        <w:rPr>
          <w:rFonts w:asciiTheme="minorHAnsi" w:hAnsiTheme="minorHAnsi" w:cstheme="minorHAnsi"/>
          <w:b/>
          <w:sz w:val="24"/>
        </w:rPr>
        <w:t>brutto ………………… PLN</w:t>
      </w:r>
      <w:r w:rsidRPr="00EE3A16">
        <w:rPr>
          <w:rFonts w:asciiTheme="minorHAnsi" w:hAnsiTheme="minorHAnsi" w:cstheme="minorHAnsi"/>
          <w:sz w:val="24"/>
        </w:rPr>
        <w:t xml:space="preserve"> (słownie złotych: …………………/100)</w:t>
      </w:r>
      <w:r w:rsidR="00D47FDB" w:rsidRPr="00EE3A16">
        <w:rPr>
          <w:rFonts w:asciiTheme="minorHAnsi" w:hAnsiTheme="minorHAnsi" w:cstheme="minorHAnsi"/>
          <w:sz w:val="24"/>
        </w:rPr>
        <w:t>.</w:t>
      </w:r>
    </w:p>
    <w:p w14:paraId="60529D96" w14:textId="77777777" w:rsidR="00D33A21" w:rsidRPr="00EE3A16" w:rsidRDefault="00D33A21" w:rsidP="00654C80">
      <w:pPr>
        <w:numPr>
          <w:ilvl w:val="0"/>
          <w:numId w:val="7"/>
        </w:numPr>
        <w:spacing w:after="0"/>
        <w:ind w:right="-1"/>
        <w:rPr>
          <w:rFonts w:asciiTheme="minorHAnsi" w:hAnsiTheme="minorHAnsi" w:cstheme="minorHAnsi"/>
          <w:sz w:val="24"/>
        </w:rPr>
      </w:pPr>
      <w:r w:rsidRPr="00EE3A16">
        <w:rPr>
          <w:rFonts w:asciiTheme="minorHAnsi" w:eastAsia="Calibri" w:hAnsiTheme="minorHAnsi" w:cstheme="minorHAnsi"/>
          <w:sz w:val="24"/>
          <w:lang w:eastAsia="en-US"/>
        </w:rPr>
        <w:t xml:space="preserve">Wynagrodzenie Wykonawcy obejmuje wszystkie koszty związane z realizacją przedmiotu umowy, w tym wynagrodzenie za sprawowanie nadzoru autorskiego nad realizacją robót budowlanych w formule „zaprojektuj i wybuduj” i nie może ulec zmianie do końca realizacji zamówienia, z zastrzeżeniem sytuacji o których mowa w §10 oraz §17 niniejszej umowy. </w:t>
      </w:r>
    </w:p>
    <w:p w14:paraId="5C746C9D" w14:textId="77777777" w:rsidR="00D33A21" w:rsidRPr="00EE3A16" w:rsidRDefault="00D33A21" w:rsidP="00654C80">
      <w:pPr>
        <w:numPr>
          <w:ilvl w:val="0"/>
          <w:numId w:val="7"/>
        </w:numPr>
        <w:shd w:val="clear" w:color="auto" w:fill="FFFFFF"/>
        <w:spacing w:after="0"/>
        <w:ind w:right="-1"/>
        <w:rPr>
          <w:rFonts w:asciiTheme="minorHAnsi" w:hAnsiTheme="minorHAnsi" w:cstheme="minorHAnsi"/>
          <w:i/>
          <w:sz w:val="24"/>
        </w:rPr>
      </w:pPr>
      <w:r w:rsidRPr="00EE3A16">
        <w:rPr>
          <w:rFonts w:asciiTheme="minorHAnsi" w:hAnsiTheme="minorHAnsi" w:cstheme="minorHAnsi"/>
          <w:sz w:val="24"/>
        </w:rPr>
        <w:t>Wierzytelność przysługująca z tytułu wynagrodzenia Wykonawcy nie może być przedmiotem cesji na jakiekolwiek osoby. Ewentualny przelew wierzytelności jest możliwy za pisemną zgodą Zamawiającego.</w:t>
      </w:r>
    </w:p>
    <w:p w14:paraId="7977BD2A" w14:textId="77777777" w:rsidR="00D33A21" w:rsidRPr="00EE3A16" w:rsidRDefault="00D33A21" w:rsidP="00AB66CB">
      <w:pPr>
        <w:shd w:val="clear" w:color="auto" w:fill="FFFFFF"/>
        <w:spacing w:after="0"/>
        <w:ind w:left="0" w:right="-1" w:firstLine="0"/>
        <w:rPr>
          <w:rFonts w:asciiTheme="minorHAnsi" w:hAnsiTheme="minorHAnsi" w:cstheme="minorHAnsi"/>
          <w:i/>
          <w:sz w:val="24"/>
        </w:rPr>
      </w:pPr>
    </w:p>
    <w:p w14:paraId="01A0F750" w14:textId="77777777" w:rsidR="00D33A21" w:rsidRPr="00EE3A16" w:rsidRDefault="00D33A21" w:rsidP="00AB66CB">
      <w:pPr>
        <w:spacing w:after="0"/>
        <w:ind w:left="0" w:right="-1" w:firstLine="0"/>
        <w:jc w:val="center"/>
        <w:rPr>
          <w:rFonts w:asciiTheme="minorHAnsi" w:hAnsiTheme="minorHAnsi" w:cstheme="minorHAnsi"/>
          <w:b/>
          <w:bCs/>
          <w:sz w:val="24"/>
        </w:rPr>
      </w:pPr>
      <w:bookmarkStart w:id="2" w:name="_Hlk101275067"/>
      <w:r w:rsidRPr="00EE3A16">
        <w:rPr>
          <w:rFonts w:asciiTheme="minorHAnsi" w:hAnsiTheme="minorHAnsi" w:cstheme="minorHAnsi"/>
          <w:b/>
          <w:bCs/>
          <w:sz w:val="24"/>
        </w:rPr>
        <w:t xml:space="preserve">§ 3 </w:t>
      </w:r>
      <w:bookmarkEnd w:id="2"/>
      <w:r w:rsidRPr="00EE3A16">
        <w:rPr>
          <w:rFonts w:asciiTheme="minorHAnsi" w:hAnsiTheme="minorHAnsi" w:cstheme="minorHAnsi"/>
          <w:b/>
          <w:bCs/>
          <w:sz w:val="24"/>
        </w:rPr>
        <w:t>Termin realizacji przedmiotu umowy</w:t>
      </w:r>
    </w:p>
    <w:p w14:paraId="173C5FB4" w14:textId="77777777" w:rsidR="00D33A21" w:rsidRPr="00EE3A16" w:rsidRDefault="00D33A21" w:rsidP="00AB66CB">
      <w:pPr>
        <w:spacing w:after="0"/>
        <w:ind w:left="0" w:right="-1" w:firstLine="0"/>
        <w:jc w:val="center"/>
        <w:rPr>
          <w:rFonts w:asciiTheme="minorHAnsi" w:hAnsiTheme="minorHAnsi" w:cstheme="minorHAnsi"/>
          <w:b/>
          <w:bCs/>
          <w:sz w:val="24"/>
        </w:rPr>
      </w:pPr>
    </w:p>
    <w:p w14:paraId="0E2A8F01" w14:textId="45D4DE0E" w:rsidR="006F799C" w:rsidRPr="00FB1C8E" w:rsidRDefault="006F799C" w:rsidP="006F799C">
      <w:pPr>
        <w:pStyle w:val="Akapitzlist"/>
        <w:numPr>
          <w:ilvl w:val="0"/>
          <w:numId w:val="68"/>
        </w:numPr>
        <w:jc w:val="both"/>
        <w:rPr>
          <w:rFonts w:asciiTheme="minorHAnsi" w:hAnsiTheme="minorHAnsi" w:cstheme="minorHAnsi"/>
          <w:u w:val="single"/>
          <w:lang w:val="pl-PL"/>
        </w:rPr>
      </w:pPr>
      <w:r w:rsidRPr="00FB1C8E">
        <w:rPr>
          <w:rFonts w:asciiTheme="minorHAnsi" w:hAnsiTheme="minorHAnsi" w:cstheme="minorHAnsi"/>
          <w:lang w:val="pl-PL"/>
        </w:rPr>
        <w:t>Termin realizacji zamówienia: od</w:t>
      </w:r>
      <w:r w:rsidRPr="00FB1C8E">
        <w:rPr>
          <w:rFonts w:asciiTheme="minorHAnsi" w:hAnsiTheme="minorHAnsi" w:cstheme="minorHAnsi"/>
          <w:b/>
          <w:bCs/>
          <w:lang w:val="pl-PL"/>
        </w:rPr>
        <w:t xml:space="preserve"> </w:t>
      </w:r>
      <w:r w:rsidR="00FB1C8E" w:rsidRPr="00FB1C8E">
        <w:rPr>
          <w:rFonts w:asciiTheme="minorHAnsi" w:hAnsiTheme="minorHAnsi" w:cstheme="minorHAnsi"/>
          <w:b/>
          <w:bCs/>
          <w:lang w:val="pl-PL"/>
        </w:rPr>
        <w:t>dnia podpisania umowy</w:t>
      </w:r>
      <w:r w:rsidRPr="00FB1C8E">
        <w:rPr>
          <w:rFonts w:asciiTheme="minorHAnsi" w:hAnsiTheme="minorHAnsi" w:cstheme="minorHAnsi"/>
          <w:b/>
          <w:bCs/>
          <w:lang w:val="pl-PL"/>
        </w:rPr>
        <w:t xml:space="preserve"> do </w:t>
      </w:r>
      <w:r w:rsidR="000D6FF9" w:rsidRPr="00FB1C8E">
        <w:rPr>
          <w:rFonts w:asciiTheme="minorHAnsi" w:hAnsiTheme="minorHAnsi" w:cstheme="minorHAnsi"/>
          <w:b/>
          <w:bCs/>
          <w:lang w:val="pl-PL"/>
        </w:rPr>
        <w:t>31.05</w:t>
      </w:r>
      <w:r w:rsidRPr="00FB1C8E">
        <w:rPr>
          <w:rFonts w:asciiTheme="minorHAnsi" w:hAnsiTheme="minorHAnsi" w:cstheme="minorHAnsi"/>
          <w:b/>
          <w:bCs/>
          <w:lang w:val="pl-PL"/>
        </w:rPr>
        <w:t>.2029</w:t>
      </w:r>
      <w:r w:rsidRPr="00FB1C8E">
        <w:rPr>
          <w:rFonts w:asciiTheme="minorHAnsi" w:hAnsiTheme="minorHAnsi" w:cstheme="minorHAnsi"/>
          <w:lang w:val="pl-PL"/>
        </w:rPr>
        <w:t xml:space="preserve"> r</w:t>
      </w:r>
      <w:r w:rsidRPr="00FB1C8E">
        <w:rPr>
          <w:rFonts w:asciiTheme="minorHAnsi" w:hAnsiTheme="minorHAnsi" w:cstheme="minorHAnsi"/>
          <w:u w:val="single"/>
          <w:lang w:val="pl-PL"/>
        </w:rPr>
        <w:t>., z obowiązkiem uzyskania pozwolenia na użytkowanie najpóźniej do dnia 3</w:t>
      </w:r>
      <w:r w:rsidR="000D6FF9" w:rsidRPr="00FB1C8E">
        <w:rPr>
          <w:rFonts w:asciiTheme="minorHAnsi" w:hAnsiTheme="minorHAnsi" w:cstheme="minorHAnsi"/>
          <w:u w:val="single"/>
          <w:lang w:val="pl-PL"/>
        </w:rPr>
        <w:t>1</w:t>
      </w:r>
      <w:r w:rsidRPr="00FB1C8E">
        <w:rPr>
          <w:rFonts w:asciiTheme="minorHAnsi" w:hAnsiTheme="minorHAnsi" w:cstheme="minorHAnsi"/>
          <w:u w:val="single"/>
          <w:lang w:val="pl-PL"/>
        </w:rPr>
        <w:t>.0</w:t>
      </w:r>
      <w:r w:rsidR="000D6FF9" w:rsidRPr="00FB1C8E">
        <w:rPr>
          <w:rFonts w:asciiTheme="minorHAnsi" w:hAnsiTheme="minorHAnsi" w:cstheme="minorHAnsi"/>
          <w:u w:val="single"/>
          <w:lang w:val="pl-PL"/>
        </w:rPr>
        <w:t>5</w:t>
      </w:r>
      <w:r w:rsidRPr="00FB1C8E">
        <w:rPr>
          <w:rFonts w:asciiTheme="minorHAnsi" w:hAnsiTheme="minorHAnsi" w:cstheme="minorHAnsi"/>
          <w:u w:val="single"/>
          <w:lang w:val="pl-PL"/>
        </w:rPr>
        <w:t>.2029 r.</w:t>
      </w:r>
    </w:p>
    <w:p w14:paraId="11BCE16A" w14:textId="77777777" w:rsidR="0068588F" w:rsidRPr="00EE3A16" w:rsidRDefault="0068588F" w:rsidP="006F799C">
      <w:pPr>
        <w:pStyle w:val="Akapitzlist"/>
        <w:ind w:left="351" w:firstLine="0"/>
        <w:jc w:val="both"/>
        <w:rPr>
          <w:rFonts w:asciiTheme="minorHAnsi" w:hAnsiTheme="minorHAnsi" w:cstheme="minorHAnsi"/>
          <w:lang w:val="pl-PL"/>
        </w:rPr>
      </w:pPr>
      <w:r w:rsidRPr="00EE3A16">
        <w:rPr>
          <w:rFonts w:asciiTheme="minorHAnsi" w:hAnsiTheme="minorHAnsi" w:cstheme="minorHAnsi"/>
        </w:rPr>
        <w:t>Zakres zamówienia obejmuje opracowanie pełnej dokumentacji projektowej</w:t>
      </w:r>
      <w:r w:rsidR="00645693" w:rsidRPr="00EE3A16">
        <w:rPr>
          <w:rFonts w:asciiTheme="minorHAnsi" w:hAnsiTheme="minorHAnsi" w:cstheme="minorHAnsi"/>
        </w:rPr>
        <w:t>;</w:t>
      </w:r>
      <w:r w:rsidRPr="00EE3A16">
        <w:rPr>
          <w:rFonts w:asciiTheme="minorHAnsi" w:hAnsiTheme="minorHAnsi" w:cstheme="minorHAnsi"/>
        </w:rPr>
        <w:t xml:space="preserve"> uzyskanie</w:t>
      </w:r>
      <w:r w:rsidR="006F799C" w:rsidRPr="00EE3A16">
        <w:rPr>
          <w:rFonts w:asciiTheme="minorHAnsi" w:hAnsiTheme="minorHAnsi" w:cstheme="minorHAnsi"/>
        </w:rPr>
        <w:t xml:space="preserve"> </w:t>
      </w:r>
      <w:r w:rsidRPr="00EE3A16">
        <w:rPr>
          <w:rFonts w:asciiTheme="minorHAnsi" w:hAnsiTheme="minorHAnsi" w:cstheme="minorHAnsi"/>
          <w:lang w:val="pl-PL"/>
        </w:rPr>
        <w:t>wszelkich wymaganych decyzji administracyjnych, uzgodnień i pozwoleń</w:t>
      </w:r>
      <w:r w:rsidR="00645693" w:rsidRPr="00EE3A16">
        <w:rPr>
          <w:rFonts w:asciiTheme="minorHAnsi" w:hAnsiTheme="minorHAnsi" w:cstheme="minorHAnsi"/>
          <w:lang w:val="pl-PL"/>
        </w:rPr>
        <w:t>;</w:t>
      </w:r>
      <w:r w:rsidRPr="00EE3A16">
        <w:rPr>
          <w:rFonts w:asciiTheme="minorHAnsi" w:hAnsiTheme="minorHAnsi" w:cstheme="minorHAnsi"/>
          <w:lang w:val="pl-PL"/>
        </w:rPr>
        <w:t xml:space="preserve"> wykonanie robót budowlanych, instalacyjnych oraz prac związanych z zagospodarowaniem terenu, a także </w:t>
      </w:r>
      <w:r w:rsidRPr="00EE3A16">
        <w:rPr>
          <w:rFonts w:asciiTheme="minorHAnsi" w:hAnsiTheme="minorHAnsi" w:cstheme="minorHAnsi"/>
          <w:lang w:val="pl-PL"/>
        </w:rPr>
        <w:lastRenderedPageBreak/>
        <w:t>przeprowadzenie niezbędnych odbiorów i procedur formalnoprawnych zakończonych uzyskaniem ostatecznej decyzji o pozwoleniu na użytkowanie obiektu.</w:t>
      </w:r>
    </w:p>
    <w:p w14:paraId="16204949" w14:textId="77777777" w:rsidR="00D33A21" w:rsidRPr="00EE3A16" w:rsidRDefault="00D33A21" w:rsidP="00AB66CB">
      <w:pPr>
        <w:pStyle w:val="Akapitzlist"/>
        <w:ind w:left="426" w:right="0" w:hanging="75"/>
        <w:jc w:val="both"/>
        <w:rPr>
          <w:rFonts w:asciiTheme="minorHAnsi" w:hAnsiTheme="minorHAnsi" w:cstheme="minorHAnsi"/>
        </w:rPr>
      </w:pPr>
    </w:p>
    <w:p w14:paraId="6FA81FF7" w14:textId="77777777" w:rsidR="00D33A21" w:rsidRPr="00EE3A16" w:rsidRDefault="00D33A21" w:rsidP="00654C80">
      <w:pPr>
        <w:widowControl w:val="0"/>
        <w:numPr>
          <w:ilvl w:val="0"/>
          <w:numId w:val="37"/>
        </w:numPr>
        <w:spacing w:after="0"/>
        <w:ind w:right="-1"/>
        <w:contextualSpacing/>
        <w:rPr>
          <w:rFonts w:asciiTheme="minorHAnsi" w:hAnsiTheme="minorHAnsi" w:cstheme="minorHAnsi"/>
          <w:b/>
          <w:sz w:val="24"/>
        </w:rPr>
      </w:pPr>
      <w:r w:rsidRPr="00EE3A16">
        <w:rPr>
          <w:rFonts w:asciiTheme="minorHAnsi" w:hAnsiTheme="minorHAnsi" w:cstheme="minorHAnsi"/>
          <w:sz w:val="24"/>
        </w:rPr>
        <w:t xml:space="preserve">Terminy realizacji poszczególnych zakresów robót objętych przedmiotem umowy zostaną ustalone w opracowanym przez Wykonawcę, przygotowanym zgodnie z Załącznikiem nr 4 do Umowy i zatwierdzonym przez Zamawiającego </w:t>
      </w:r>
      <w:r w:rsidRPr="00EE3A16">
        <w:rPr>
          <w:rFonts w:asciiTheme="minorHAnsi" w:hAnsiTheme="minorHAnsi" w:cstheme="minorHAnsi"/>
          <w:b/>
          <w:sz w:val="24"/>
        </w:rPr>
        <w:t>Harmonogramie rzeczowo - finansowym robót zwanym także „Harmonogramem”.</w:t>
      </w:r>
    </w:p>
    <w:p w14:paraId="1FDF2FE5" w14:textId="77777777" w:rsidR="00D33A21" w:rsidRPr="00EE3A16" w:rsidRDefault="00D33A21" w:rsidP="00AB66CB">
      <w:pPr>
        <w:widowControl w:val="0"/>
        <w:spacing w:after="0"/>
        <w:ind w:left="426" w:right="-1" w:firstLine="0"/>
        <w:contextualSpacing/>
        <w:rPr>
          <w:rFonts w:asciiTheme="minorHAnsi" w:hAnsiTheme="minorHAnsi" w:cstheme="minorHAnsi"/>
          <w:b/>
          <w:sz w:val="24"/>
        </w:rPr>
      </w:pPr>
    </w:p>
    <w:p w14:paraId="503D284D" w14:textId="77777777" w:rsidR="00D33A21" w:rsidRPr="00EE3A16" w:rsidRDefault="00D33A21" w:rsidP="00AB66CB">
      <w:pPr>
        <w:tabs>
          <w:tab w:val="center" w:pos="0"/>
          <w:tab w:val="left" w:pos="360"/>
          <w:tab w:val="left" w:pos="9540"/>
          <w:tab w:val="left" w:pos="9637"/>
        </w:tabs>
        <w:spacing w:after="0"/>
        <w:ind w:right="-1"/>
        <w:jc w:val="center"/>
        <w:rPr>
          <w:rFonts w:asciiTheme="minorHAnsi" w:hAnsiTheme="minorHAnsi" w:cstheme="minorHAnsi"/>
          <w:b/>
          <w:bCs/>
          <w:sz w:val="24"/>
        </w:rPr>
      </w:pPr>
    </w:p>
    <w:p w14:paraId="553FF015" w14:textId="77777777" w:rsidR="00D33A21" w:rsidRPr="00EE3A16" w:rsidRDefault="00D33A21" w:rsidP="00AB66CB">
      <w:pPr>
        <w:tabs>
          <w:tab w:val="center" w:pos="0"/>
          <w:tab w:val="left" w:pos="360"/>
          <w:tab w:val="left" w:pos="9540"/>
          <w:tab w:val="left" w:pos="9637"/>
        </w:tabs>
        <w:spacing w:after="0"/>
        <w:ind w:right="-1"/>
        <w:jc w:val="center"/>
        <w:rPr>
          <w:rFonts w:asciiTheme="minorHAnsi" w:hAnsiTheme="minorHAnsi" w:cstheme="minorHAnsi"/>
          <w:b/>
          <w:bCs/>
          <w:sz w:val="24"/>
        </w:rPr>
      </w:pPr>
      <w:r w:rsidRPr="00EE3A16">
        <w:rPr>
          <w:rFonts w:asciiTheme="minorHAnsi" w:hAnsiTheme="minorHAnsi" w:cstheme="minorHAnsi"/>
          <w:b/>
          <w:bCs/>
          <w:sz w:val="24"/>
        </w:rPr>
        <w:t xml:space="preserve">§4 Przedstawiciele stron </w:t>
      </w:r>
      <w:r w:rsidRPr="00EE3A16">
        <w:rPr>
          <w:rFonts w:asciiTheme="minorHAnsi" w:hAnsiTheme="minorHAnsi" w:cstheme="minorHAnsi"/>
          <w:b/>
          <w:sz w:val="24"/>
        </w:rPr>
        <w:t>oraz sposób składania oświadczeń woli przez Strony</w:t>
      </w:r>
    </w:p>
    <w:p w14:paraId="10EA34DE" w14:textId="77777777" w:rsidR="00D33A21" w:rsidRPr="00EE3A16" w:rsidRDefault="00D33A21" w:rsidP="00AB66CB">
      <w:pPr>
        <w:tabs>
          <w:tab w:val="center" w:pos="0"/>
          <w:tab w:val="left" w:pos="360"/>
          <w:tab w:val="left" w:pos="9540"/>
          <w:tab w:val="left" w:pos="9637"/>
        </w:tabs>
        <w:spacing w:after="0"/>
        <w:ind w:right="-1"/>
        <w:jc w:val="center"/>
        <w:rPr>
          <w:rFonts w:asciiTheme="minorHAnsi" w:hAnsiTheme="minorHAnsi" w:cstheme="minorHAnsi"/>
          <w:b/>
          <w:bCs/>
          <w:sz w:val="24"/>
        </w:rPr>
      </w:pPr>
    </w:p>
    <w:p w14:paraId="03FAD6F5" w14:textId="77777777" w:rsidR="00D33A21" w:rsidRPr="00EE3A16" w:rsidRDefault="00D33A21" w:rsidP="00654C80">
      <w:pPr>
        <w:widowControl w:val="0"/>
        <w:numPr>
          <w:ilvl w:val="0"/>
          <w:numId w:val="55"/>
        </w:numPr>
        <w:tabs>
          <w:tab w:val="center" w:pos="720"/>
        </w:tabs>
        <w:spacing w:after="0"/>
        <w:ind w:right="-1"/>
        <w:contextualSpacing/>
        <w:rPr>
          <w:rFonts w:asciiTheme="minorHAnsi" w:hAnsiTheme="minorHAnsi" w:cstheme="minorHAnsi"/>
          <w:sz w:val="24"/>
        </w:rPr>
      </w:pPr>
      <w:r w:rsidRPr="00EE3A16">
        <w:rPr>
          <w:rFonts w:asciiTheme="minorHAnsi" w:hAnsiTheme="minorHAnsi" w:cstheme="minorHAnsi"/>
          <w:sz w:val="24"/>
        </w:rPr>
        <w:t>Zamawiający powoła Inspektorów Nadzoru Inwestorskiego/koordynatora:</w:t>
      </w:r>
    </w:p>
    <w:p w14:paraId="49153238" w14:textId="77777777" w:rsidR="00D33A21" w:rsidRPr="00EE3A16" w:rsidRDefault="00D33A21" w:rsidP="00654C80">
      <w:pPr>
        <w:widowControl w:val="0"/>
        <w:numPr>
          <w:ilvl w:val="0"/>
          <w:numId w:val="29"/>
        </w:numPr>
        <w:tabs>
          <w:tab w:val="center" w:pos="709"/>
        </w:tabs>
        <w:spacing w:after="0"/>
        <w:ind w:left="993" w:right="-1" w:hanging="709"/>
        <w:contextualSpacing/>
        <w:rPr>
          <w:rFonts w:asciiTheme="minorHAnsi" w:hAnsiTheme="minorHAnsi" w:cstheme="minorHAnsi"/>
          <w:sz w:val="24"/>
        </w:rPr>
      </w:pPr>
      <w:r w:rsidRPr="00EE3A16">
        <w:rPr>
          <w:rFonts w:asciiTheme="minorHAnsi" w:hAnsiTheme="minorHAnsi" w:cstheme="minorHAnsi"/>
          <w:sz w:val="24"/>
        </w:rPr>
        <w:t>Inspektora Nadzoru Inwestorskiego - branża budowlana:</w:t>
      </w:r>
      <w:r w:rsidR="00B56005" w:rsidRPr="00EE3A16">
        <w:rPr>
          <w:rFonts w:asciiTheme="minorHAnsi" w:hAnsiTheme="minorHAnsi" w:cstheme="minorHAnsi"/>
          <w:sz w:val="24"/>
        </w:rPr>
        <w:t xml:space="preserve"> </w:t>
      </w:r>
      <w:r w:rsidRPr="00EE3A16">
        <w:rPr>
          <w:rFonts w:asciiTheme="minorHAnsi" w:hAnsiTheme="minorHAnsi" w:cstheme="minorHAnsi"/>
          <w:sz w:val="24"/>
        </w:rPr>
        <w:t>…</w:t>
      </w:r>
      <w:r w:rsidR="00B56005" w:rsidRPr="00EE3A16">
        <w:rPr>
          <w:rFonts w:asciiTheme="minorHAnsi" w:hAnsiTheme="minorHAnsi" w:cstheme="minorHAnsi"/>
          <w:sz w:val="24"/>
        </w:rPr>
        <w:t>……</w:t>
      </w:r>
      <w:r w:rsidRPr="00EE3A16">
        <w:rPr>
          <w:rFonts w:asciiTheme="minorHAnsi" w:hAnsiTheme="minorHAnsi" w:cstheme="minorHAnsi"/>
          <w:sz w:val="24"/>
        </w:rPr>
        <w:t>……, służbowy nr tel. ………e-mail……………,</w:t>
      </w:r>
    </w:p>
    <w:p w14:paraId="4D34778B" w14:textId="77777777" w:rsidR="00D33A21" w:rsidRPr="00EE3A16" w:rsidRDefault="00D33A21" w:rsidP="00654C80">
      <w:pPr>
        <w:widowControl w:val="0"/>
        <w:numPr>
          <w:ilvl w:val="0"/>
          <w:numId w:val="29"/>
        </w:numPr>
        <w:tabs>
          <w:tab w:val="center" w:pos="709"/>
        </w:tabs>
        <w:spacing w:after="0"/>
        <w:ind w:left="993" w:right="-1" w:hanging="709"/>
        <w:contextualSpacing/>
        <w:rPr>
          <w:rFonts w:asciiTheme="minorHAnsi" w:hAnsiTheme="minorHAnsi" w:cstheme="minorHAnsi"/>
          <w:sz w:val="24"/>
        </w:rPr>
      </w:pPr>
      <w:r w:rsidRPr="00EE3A16">
        <w:rPr>
          <w:rFonts w:asciiTheme="minorHAnsi" w:hAnsiTheme="minorHAnsi" w:cstheme="minorHAnsi"/>
          <w:sz w:val="24"/>
        </w:rPr>
        <w:t>Inspektora Nadzoru Inwestorskiego - branża sanitarna: ………</w:t>
      </w:r>
      <w:r w:rsidR="00B56005" w:rsidRPr="00EE3A16">
        <w:rPr>
          <w:rFonts w:asciiTheme="minorHAnsi" w:hAnsiTheme="minorHAnsi" w:cstheme="minorHAnsi"/>
          <w:sz w:val="24"/>
        </w:rPr>
        <w:t>……</w:t>
      </w:r>
      <w:r w:rsidRPr="00EE3A16">
        <w:rPr>
          <w:rFonts w:asciiTheme="minorHAnsi" w:hAnsiTheme="minorHAnsi" w:cstheme="minorHAnsi"/>
          <w:sz w:val="24"/>
        </w:rPr>
        <w:t>służbowy nr tel. ……………e-mail……</w:t>
      </w:r>
      <w:r w:rsidR="00B56005" w:rsidRPr="00EE3A16">
        <w:rPr>
          <w:rFonts w:asciiTheme="minorHAnsi" w:hAnsiTheme="minorHAnsi" w:cstheme="minorHAnsi"/>
          <w:sz w:val="24"/>
        </w:rPr>
        <w:t>……</w:t>
      </w:r>
      <w:r w:rsidRPr="00EE3A16">
        <w:rPr>
          <w:rFonts w:asciiTheme="minorHAnsi" w:hAnsiTheme="minorHAnsi" w:cstheme="minorHAnsi"/>
          <w:sz w:val="24"/>
        </w:rPr>
        <w:t>,</w:t>
      </w:r>
    </w:p>
    <w:p w14:paraId="70DAEA3B" w14:textId="77777777" w:rsidR="00D33A21" w:rsidRPr="00EE3A16" w:rsidRDefault="00D33A21" w:rsidP="00654C80">
      <w:pPr>
        <w:widowControl w:val="0"/>
        <w:numPr>
          <w:ilvl w:val="0"/>
          <w:numId w:val="29"/>
        </w:numPr>
        <w:tabs>
          <w:tab w:val="center" w:pos="709"/>
        </w:tabs>
        <w:spacing w:after="0"/>
        <w:ind w:left="993" w:right="-1" w:hanging="709"/>
        <w:contextualSpacing/>
        <w:rPr>
          <w:rFonts w:asciiTheme="minorHAnsi" w:hAnsiTheme="minorHAnsi" w:cstheme="minorHAnsi"/>
          <w:sz w:val="24"/>
        </w:rPr>
      </w:pPr>
      <w:r w:rsidRPr="00EE3A16">
        <w:rPr>
          <w:rFonts w:asciiTheme="minorHAnsi" w:hAnsiTheme="minorHAnsi" w:cstheme="minorHAnsi"/>
          <w:sz w:val="24"/>
        </w:rPr>
        <w:t>Inspektora Nadzoru Inwestorskiego - branża elektryczna: ……</w:t>
      </w:r>
      <w:r w:rsidR="00B56005" w:rsidRPr="00EE3A16">
        <w:rPr>
          <w:rFonts w:asciiTheme="minorHAnsi" w:hAnsiTheme="minorHAnsi" w:cstheme="minorHAnsi"/>
          <w:sz w:val="24"/>
        </w:rPr>
        <w:t>……</w:t>
      </w:r>
      <w:r w:rsidRPr="00EE3A16">
        <w:rPr>
          <w:rFonts w:asciiTheme="minorHAnsi" w:hAnsiTheme="minorHAnsi" w:cstheme="minorHAnsi"/>
          <w:sz w:val="24"/>
        </w:rPr>
        <w:t xml:space="preserve">służbowy nr </w:t>
      </w:r>
      <w:proofErr w:type="spellStart"/>
      <w:r w:rsidRPr="00EE3A16">
        <w:rPr>
          <w:rFonts w:asciiTheme="minorHAnsi" w:hAnsiTheme="minorHAnsi" w:cstheme="minorHAnsi"/>
          <w:sz w:val="24"/>
        </w:rPr>
        <w:t>tel</w:t>
      </w:r>
      <w:proofErr w:type="spellEnd"/>
      <w:r w:rsidRPr="00EE3A16">
        <w:rPr>
          <w:rFonts w:asciiTheme="minorHAnsi" w:hAnsiTheme="minorHAnsi" w:cstheme="minorHAnsi"/>
          <w:sz w:val="24"/>
        </w:rPr>
        <w:t xml:space="preserve"> ……………e-mail……</w:t>
      </w:r>
      <w:r w:rsidR="00B56005" w:rsidRPr="00EE3A16">
        <w:rPr>
          <w:rFonts w:asciiTheme="minorHAnsi" w:hAnsiTheme="minorHAnsi" w:cstheme="minorHAnsi"/>
          <w:sz w:val="24"/>
        </w:rPr>
        <w:t>……</w:t>
      </w:r>
      <w:r w:rsidRPr="00EE3A16">
        <w:rPr>
          <w:rFonts w:asciiTheme="minorHAnsi" w:hAnsiTheme="minorHAnsi" w:cstheme="minorHAnsi"/>
          <w:sz w:val="24"/>
        </w:rPr>
        <w:t>,</w:t>
      </w:r>
    </w:p>
    <w:p w14:paraId="1958D85D" w14:textId="77777777" w:rsidR="00D33A21" w:rsidRPr="00EE3A16" w:rsidRDefault="00D33A21" w:rsidP="00654C80">
      <w:pPr>
        <w:widowControl w:val="0"/>
        <w:numPr>
          <w:ilvl w:val="0"/>
          <w:numId w:val="29"/>
        </w:numPr>
        <w:tabs>
          <w:tab w:val="center" w:pos="709"/>
        </w:tabs>
        <w:spacing w:after="0"/>
        <w:ind w:left="993" w:right="-1" w:hanging="709"/>
        <w:contextualSpacing/>
        <w:rPr>
          <w:rFonts w:asciiTheme="minorHAnsi" w:hAnsiTheme="minorHAnsi" w:cstheme="minorHAnsi"/>
          <w:sz w:val="24"/>
        </w:rPr>
      </w:pPr>
      <w:r w:rsidRPr="00EE3A16">
        <w:rPr>
          <w:rFonts w:asciiTheme="minorHAnsi" w:hAnsiTheme="minorHAnsi" w:cstheme="minorHAnsi"/>
          <w:sz w:val="24"/>
        </w:rPr>
        <w:t>Koordynatora: ……</w:t>
      </w:r>
      <w:r w:rsidR="00B56005" w:rsidRPr="00EE3A16">
        <w:rPr>
          <w:rFonts w:asciiTheme="minorHAnsi" w:hAnsiTheme="minorHAnsi" w:cstheme="minorHAnsi"/>
          <w:sz w:val="24"/>
        </w:rPr>
        <w:t>……</w:t>
      </w:r>
      <w:r w:rsidRPr="00EE3A16">
        <w:rPr>
          <w:rFonts w:asciiTheme="minorHAnsi" w:hAnsiTheme="minorHAnsi" w:cstheme="minorHAnsi"/>
          <w:sz w:val="24"/>
        </w:rPr>
        <w:t>służbowy nr tel</w:t>
      </w:r>
      <w:r w:rsidR="005017A8" w:rsidRPr="00EE3A16">
        <w:rPr>
          <w:rFonts w:asciiTheme="minorHAnsi" w:hAnsiTheme="minorHAnsi" w:cstheme="minorHAnsi"/>
          <w:sz w:val="24"/>
        </w:rPr>
        <w:t>.</w:t>
      </w:r>
      <w:r w:rsidRPr="00EE3A16">
        <w:rPr>
          <w:rFonts w:asciiTheme="minorHAnsi" w:hAnsiTheme="minorHAnsi" w:cstheme="minorHAnsi"/>
          <w:sz w:val="24"/>
        </w:rPr>
        <w:t xml:space="preserve"> ……………e-mail……</w:t>
      </w:r>
      <w:r w:rsidR="00B56005" w:rsidRPr="00EE3A16">
        <w:rPr>
          <w:rFonts w:asciiTheme="minorHAnsi" w:hAnsiTheme="minorHAnsi" w:cstheme="minorHAnsi"/>
          <w:sz w:val="24"/>
        </w:rPr>
        <w:t>……</w:t>
      </w:r>
      <w:r w:rsidRPr="00EE3A16">
        <w:rPr>
          <w:rFonts w:asciiTheme="minorHAnsi" w:hAnsiTheme="minorHAnsi" w:cstheme="minorHAnsi"/>
          <w:sz w:val="24"/>
        </w:rPr>
        <w:t>,</w:t>
      </w:r>
    </w:p>
    <w:p w14:paraId="0071363D" w14:textId="77777777" w:rsidR="00D33A21" w:rsidRPr="00EE3A16" w:rsidRDefault="00D33A21" w:rsidP="00654C80">
      <w:pPr>
        <w:widowControl w:val="0"/>
        <w:numPr>
          <w:ilvl w:val="0"/>
          <w:numId w:val="55"/>
        </w:numPr>
        <w:tabs>
          <w:tab w:val="center" w:pos="720"/>
        </w:tabs>
        <w:spacing w:after="0"/>
        <w:ind w:right="-1"/>
        <w:contextualSpacing/>
        <w:rPr>
          <w:rFonts w:asciiTheme="minorHAnsi" w:hAnsiTheme="minorHAnsi" w:cstheme="minorHAnsi"/>
          <w:sz w:val="24"/>
        </w:rPr>
      </w:pPr>
      <w:r w:rsidRPr="00EE3A16">
        <w:rPr>
          <w:rFonts w:asciiTheme="minorHAnsi" w:hAnsiTheme="minorHAnsi" w:cstheme="minorHAnsi"/>
          <w:sz w:val="24"/>
        </w:rPr>
        <w:t xml:space="preserve">Zamawiający może w każdym czasie dokonać zmiany Inspektora Nadzoru/koordynatora. Zmiana taka nie wymaga zawarcia aneksu do umowy, a jedynie poinformowania Wykonawcy o wprowadzeniu opisanych w tym punkcie zmian na piśmie. </w:t>
      </w:r>
    </w:p>
    <w:p w14:paraId="123A7C75" w14:textId="77777777" w:rsidR="00D33A21" w:rsidRPr="00EE3A16" w:rsidRDefault="00D33A21" w:rsidP="00654C80">
      <w:pPr>
        <w:widowControl w:val="0"/>
        <w:numPr>
          <w:ilvl w:val="0"/>
          <w:numId w:val="55"/>
        </w:numPr>
        <w:tabs>
          <w:tab w:val="center" w:pos="720"/>
        </w:tabs>
        <w:spacing w:after="0"/>
        <w:ind w:right="-1"/>
        <w:contextualSpacing/>
        <w:rPr>
          <w:rFonts w:asciiTheme="minorHAnsi" w:hAnsiTheme="minorHAnsi" w:cstheme="minorHAnsi"/>
          <w:sz w:val="24"/>
        </w:rPr>
      </w:pPr>
      <w:r w:rsidRPr="00EE3A16">
        <w:rPr>
          <w:rFonts w:asciiTheme="minorHAnsi" w:hAnsiTheme="minorHAnsi" w:cstheme="minorHAnsi"/>
          <w:sz w:val="24"/>
        </w:rPr>
        <w:t>Wykonawca powoła Koordynatora …………………, tel. ……, e-mail: …………… (dotyczy również opracowania dokumentacji projektowej)</w:t>
      </w:r>
    </w:p>
    <w:p w14:paraId="68C5541E"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rPr>
      </w:pPr>
      <w:r w:rsidRPr="00EE3A16">
        <w:rPr>
          <w:rFonts w:asciiTheme="minorHAnsi" w:hAnsiTheme="minorHAnsi" w:cstheme="minorHAnsi"/>
          <w:sz w:val="24"/>
        </w:rPr>
        <w:t xml:space="preserve">Kompletną dokumentację projektową opracują projektanci, zgodnie z </w:t>
      </w:r>
      <w:r w:rsidRPr="00EE3A16">
        <w:rPr>
          <w:rFonts w:asciiTheme="minorHAnsi" w:hAnsiTheme="minorHAnsi" w:cstheme="minorHAnsi"/>
          <w:i/>
          <w:sz w:val="24"/>
        </w:rPr>
        <w:t>Wykazem osób skierowanych do realizacji zamówienia</w:t>
      </w:r>
      <w:r w:rsidRPr="00EE3A16">
        <w:rPr>
          <w:rFonts w:asciiTheme="minorHAnsi" w:hAnsiTheme="minorHAnsi" w:cstheme="minorHAnsi"/>
          <w:sz w:val="24"/>
        </w:rPr>
        <w:t xml:space="preserve">, który stanowić będzie </w:t>
      </w:r>
      <w:r w:rsidRPr="00EE3A16">
        <w:rPr>
          <w:rFonts w:asciiTheme="minorHAnsi" w:hAnsiTheme="minorHAnsi" w:cstheme="minorHAnsi"/>
          <w:b/>
          <w:sz w:val="24"/>
        </w:rPr>
        <w:t>Załącznik</w:t>
      </w:r>
      <w:r w:rsidRPr="00EE3A16">
        <w:rPr>
          <w:rFonts w:asciiTheme="minorHAnsi" w:hAnsiTheme="minorHAnsi" w:cstheme="minorHAnsi"/>
          <w:sz w:val="24"/>
        </w:rPr>
        <w:t xml:space="preserve"> </w:t>
      </w:r>
      <w:r w:rsidRPr="00EE3A16">
        <w:rPr>
          <w:rFonts w:asciiTheme="minorHAnsi" w:hAnsiTheme="minorHAnsi" w:cstheme="minorHAnsi"/>
          <w:b/>
          <w:sz w:val="24"/>
        </w:rPr>
        <w:t>nr 3</w:t>
      </w:r>
      <w:r w:rsidRPr="00EE3A16">
        <w:rPr>
          <w:rFonts w:asciiTheme="minorHAnsi" w:hAnsiTheme="minorHAnsi" w:cstheme="minorHAnsi"/>
          <w:sz w:val="24"/>
        </w:rPr>
        <w:t xml:space="preserve"> do Umowy:</w:t>
      </w:r>
    </w:p>
    <w:p w14:paraId="7538F067" w14:textId="77777777" w:rsidR="00D33A21" w:rsidRPr="00EE3A16" w:rsidRDefault="00D33A21" w:rsidP="00654C80">
      <w:pPr>
        <w:numPr>
          <w:ilvl w:val="1"/>
          <w:numId w:val="11"/>
        </w:numPr>
        <w:spacing w:after="0"/>
        <w:ind w:right="-1" w:hanging="218"/>
        <w:rPr>
          <w:rFonts w:asciiTheme="minorHAnsi" w:hAnsiTheme="minorHAnsi" w:cstheme="minorHAnsi"/>
          <w:sz w:val="24"/>
        </w:rPr>
      </w:pPr>
      <w:r w:rsidRPr="00EE3A16">
        <w:rPr>
          <w:rFonts w:asciiTheme="minorHAnsi" w:hAnsiTheme="minorHAnsi" w:cstheme="minorHAnsi"/>
          <w:sz w:val="24"/>
        </w:rPr>
        <w:t>Projektant branży architektonicznej: …</w:t>
      </w:r>
      <w:r w:rsidR="005017A8" w:rsidRPr="00EE3A16">
        <w:rPr>
          <w:rFonts w:asciiTheme="minorHAnsi" w:hAnsiTheme="minorHAnsi" w:cstheme="minorHAnsi"/>
          <w:sz w:val="24"/>
        </w:rPr>
        <w:t>……</w:t>
      </w:r>
      <w:r w:rsidRPr="00EE3A16">
        <w:rPr>
          <w:rFonts w:asciiTheme="minorHAnsi" w:hAnsiTheme="minorHAnsi" w:cstheme="minorHAnsi"/>
          <w:sz w:val="24"/>
        </w:rPr>
        <w:t>……, służbowy nr tel. ………e-mail……………,</w:t>
      </w:r>
    </w:p>
    <w:p w14:paraId="246B9E59" w14:textId="77777777" w:rsidR="00D33A21" w:rsidRPr="00EE3A16" w:rsidRDefault="00D33A21" w:rsidP="00654C80">
      <w:pPr>
        <w:numPr>
          <w:ilvl w:val="1"/>
          <w:numId w:val="11"/>
        </w:numPr>
        <w:spacing w:after="0"/>
        <w:ind w:right="-1" w:hanging="218"/>
        <w:rPr>
          <w:rFonts w:asciiTheme="minorHAnsi" w:hAnsiTheme="minorHAnsi" w:cstheme="minorHAnsi"/>
          <w:sz w:val="24"/>
        </w:rPr>
      </w:pPr>
      <w:r w:rsidRPr="00EE3A16">
        <w:rPr>
          <w:rFonts w:asciiTheme="minorHAnsi" w:hAnsiTheme="minorHAnsi" w:cstheme="minorHAnsi"/>
          <w:sz w:val="24"/>
        </w:rPr>
        <w:t>Projektant branży sanitarnej: …</w:t>
      </w:r>
      <w:r w:rsidR="005017A8" w:rsidRPr="00EE3A16">
        <w:rPr>
          <w:rFonts w:asciiTheme="minorHAnsi" w:hAnsiTheme="minorHAnsi" w:cstheme="minorHAnsi"/>
          <w:sz w:val="24"/>
        </w:rPr>
        <w:t>……</w:t>
      </w:r>
      <w:r w:rsidRPr="00EE3A16">
        <w:rPr>
          <w:rFonts w:asciiTheme="minorHAnsi" w:hAnsiTheme="minorHAnsi" w:cstheme="minorHAnsi"/>
          <w:sz w:val="24"/>
        </w:rPr>
        <w:t>……, służbowy nr tel. ………e-mail……………,</w:t>
      </w:r>
    </w:p>
    <w:p w14:paraId="4FA68AC8" w14:textId="77777777" w:rsidR="00D33A21" w:rsidRPr="00EE3A16" w:rsidRDefault="00D33A21" w:rsidP="00654C80">
      <w:pPr>
        <w:numPr>
          <w:ilvl w:val="1"/>
          <w:numId w:val="11"/>
        </w:numPr>
        <w:spacing w:after="0"/>
        <w:ind w:right="-1" w:hanging="218"/>
        <w:rPr>
          <w:rFonts w:asciiTheme="minorHAnsi" w:hAnsiTheme="minorHAnsi" w:cstheme="minorHAnsi"/>
          <w:sz w:val="24"/>
        </w:rPr>
      </w:pPr>
      <w:r w:rsidRPr="00EE3A16">
        <w:rPr>
          <w:rFonts w:asciiTheme="minorHAnsi" w:hAnsiTheme="minorHAnsi" w:cstheme="minorHAnsi"/>
          <w:sz w:val="24"/>
        </w:rPr>
        <w:t>Projektant branży elektrycznej: …</w:t>
      </w:r>
      <w:r w:rsidR="005017A8" w:rsidRPr="00EE3A16">
        <w:rPr>
          <w:rFonts w:asciiTheme="minorHAnsi" w:hAnsiTheme="minorHAnsi" w:cstheme="minorHAnsi"/>
          <w:sz w:val="24"/>
        </w:rPr>
        <w:t>……</w:t>
      </w:r>
      <w:r w:rsidRPr="00EE3A16">
        <w:rPr>
          <w:rFonts w:asciiTheme="minorHAnsi" w:hAnsiTheme="minorHAnsi" w:cstheme="minorHAnsi"/>
          <w:sz w:val="24"/>
        </w:rPr>
        <w:t>……, służbowy nr tel. ………e-mail……………,</w:t>
      </w:r>
    </w:p>
    <w:p w14:paraId="4326FB50"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rPr>
      </w:pPr>
      <w:r w:rsidRPr="00EE3A16">
        <w:rPr>
          <w:rFonts w:asciiTheme="minorHAnsi" w:hAnsiTheme="minorHAnsi" w:cstheme="minorHAnsi"/>
          <w:sz w:val="24"/>
        </w:rPr>
        <w:t xml:space="preserve">Wykonawca powoła Kierownika Budowy i Kierowników robót zgodnie z </w:t>
      </w:r>
      <w:r w:rsidRPr="00EE3A16">
        <w:rPr>
          <w:rFonts w:asciiTheme="minorHAnsi" w:hAnsiTheme="minorHAnsi" w:cstheme="minorHAnsi"/>
          <w:i/>
          <w:sz w:val="24"/>
        </w:rPr>
        <w:t>Wykazem osób skierowanych do realizacji zamówienia</w:t>
      </w:r>
      <w:r w:rsidRPr="00EE3A16">
        <w:rPr>
          <w:rFonts w:asciiTheme="minorHAnsi" w:hAnsiTheme="minorHAnsi" w:cstheme="minorHAnsi"/>
          <w:sz w:val="24"/>
        </w:rPr>
        <w:t xml:space="preserve">, który stanowić będzie </w:t>
      </w:r>
      <w:r w:rsidRPr="00EE3A16">
        <w:rPr>
          <w:rFonts w:asciiTheme="minorHAnsi" w:hAnsiTheme="minorHAnsi" w:cstheme="minorHAnsi"/>
          <w:b/>
          <w:sz w:val="24"/>
        </w:rPr>
        <w:t>Załącznik</w:t>
      </w:r>
      <w:r w:rsidRPr="00EE3A16">
        <w:rPr>
          <w:rFonts w:asciiTheme="minorHAnsi" w:hAnsiTheme="minorHAnsi" w:cstheme="minorHAnsi"/>
          <w:sz w:val="24"/>
        </w:rPr>
        <w:t xml:space="preserve"> </w:t>
      </w:r>
      <w:r w:rsidRPr="00EE3A16">
        <w:rPr>
          <w:rFonts w:asciiTheme="minorHAnsi" w:hAnsiTheme="minorHAnsi" w:cstheme="minorHAnsi"/>
          <w:b/>
          <w:sz w:val="24"/>
        </w:rPr>
        <w:t>nr 3</w:t>
      </w:r>
      <w:r w:rsidRPr="00EE3A16">
        <w:rPr>
          <w:rFonts w:asciiTheme="minorHAnsi" w:hAnsiTheme="minorHAnsi" w:cstheme="minorHAnsi"/>
          <w:sz w:val="24"/>
        </w:rPr>
        <w:t xml:space="preserve"> do Umowy:</w:t>
      </w:r>
    </w:p>
    <w:p w14:paraId="4984120A" w14:textId="77777777" w:rsidR="00D33A21" w:rsidRPr="00EE3A16" w:rsidRDefault="00D33A21" w:rsidP="00654C80">
      <w:pPr>
        <w:numPr>
          <w:ilvl w:val="1"/>
          <w:numId w:val="11"/>
        </w:numPr>
        <w:spacing w:after="0"/>
        <w:ind w:right="-1" w:hanging="218"/>
        <w:rPr>
          <w:rFonts w:asciiTheme="minorHAnsi" w:hAnsiTheme="minorHAnsi" w:cstheme="minorHAnsi"/>
          <w:sz w:val="24"/>
        </w:rPr>
      </w:pPr>
      <w:r w:rsidRPr="00EE3A16">
        <w:rPr>
          <w:rFonts w:asciiTheme="minorHAnsi" w:hAnsiTheme="minorHAnsi" w:cstheme="minorHAnsi"/>
          <w:sz w:val="24"/>
        </w:rPr>
        <w:t>Kierownika budowy: …</w:t>
      </w:r>
      <w:r w:rsidR="005017A8" w:rsidRPr="00EE3A16">
        <w:rPr>
          <w:rFonts w:asciiTheme="minorHAnsi" w:hAnsiTheme="minorHAnsi" w:cstheme="minorHAnsi"/>
          <w:sz w:val="24"/>
        </w:rPr>
        <w:t>……</w:t>
      </w:r>
      <w:r w:rsidRPr="00EE3A16">
        <w:rPr>
          <w:rFonts w:asciiTheme="minorHAnsi" w:hAnsiTheme="minorHAnsi" w:cstheme="minorHAnsi"/>
          <w:sz w:val="24"/>
        </w:rPr>
        <w:t>……, służbowy nr tel. ………e-mail……………,</w:t>
      </w:r>
    </w:p>
    <w:p w14:paraId="6AB4EBA3" w14:textId="77777777" w:rsidR="00D33A21" w:rsidRPr="00EE3A16" w:rsidRDefault="00D33A21" w:rsidP="00654C80">
      <w:pPr>
        <w:numPr>
          <w:ilvl w:val="1"/>
          <w:numId w:val="11"/>
        </w:numPr>
        <w:spacing w:after="0"/>
        <w:ind w:right="-1" w:hanging="218"/>
        <w:rPr>
          <w:rFonts w:asciiTheme="minorHAnsi" w:hAnsiTheme="minorHAnsi" w:cstheme="minorHAnsi"/>
          <w:sz w:val="24"/>
        </w:rPr>
      </w:pPr>
      <w:r w:rsidRPr="00EE3A16">
        <w:rPr>
          <w:rFonts w:asciiTheme="minorHAnsi" w:hAnsiTheme="minorHAnsi" w:cstheme="minorHAnsi"/>
          <w:sz w:val="24"/>
        </w:rPr>
        <w:t>Kierownika robót sanitarnych: …</w:t>
      </w:r>
      <w:r w:rsidR="005017A8" w:rsidRPr="00EE3A16">
        <w:rPr>
          <w:rFonts w:asciiTheme="minorHAnsi" w:hAnsiTheme="minorHAnsi" w:cstheme="minorHAnsi"/>
          <w:sz w:val="24"/>
        </w:rPr>
        <w:t>……</w:t>
      </w:r>
      <w:r w:rsidRPr="00EE3A16">
        <w:rPr>
          <w:rFonts w:asciiTheme="minorHAnsi" w:hAnsiTheme="minorHAnsi" w:cstheme="minorHAnsi"/>
          <w:sz w:val="24"/>
        </w:rPr>
        <w:t>……, służbowy nr tel. ………e-mail……………,</w:t>
      </w:r>
    </w:p>
    <w:p w14:paraId="39C0BC88" w14:textId="77777777" w:rsidR="00D33A21" w:rsidRPr="00EE3A16" w:rsidRDefault="00D33A21" w:rsidP="00654C80">
      <w:pPr>
        <w:numPr>
          <w:ilvl w:val="1"/>
          <w:numId w:val="11"/>
        </w:numPr>
        <w:spacing w:after="0"/>
        <w:ind w:right="-1" w:hanging="218"/>
        <w:rPr>
          <w:rFonts w:asciiTheme="minorHAnsi" w:hAnsiTheme="minorHAnsi" w:cstheme="minorHAnsi"/>
          <w:sz w:val="24"/>
        </w:rPr>
      </w:pPr>
      <w:r w:rsidRPr="00EE3A16">
        <w:rPr>
          <w:rFonts w:asciiTheme="minorHAnsi" w:hAnsiTheme="minorHAnsi" w:cstheme="minorHAnsi"/>
          <w:sz w:val="24"/>
        </w:rPr>
        <w:t>Kierownika robót elektrycznych: …</w:t>
      </w:r>
      <w:r w:rsidR="005017A8" w:rsidRPr="00EE3A16">
        <w:rPr>
          <w:rFonts w:asciiTheme="minorHAnsi" w:hAnsiTheme="minorHAnsi" w:cstheme="minorHAnsi"/>
          <w:sz w:val="24"/>
        </w:rPr>
        <w:t>……</w:t>
      </w:r>
      <w:r w:rsidRPr="00EE3A16">
        <w:rPr>
          <w:rFonts w:asciiTheme="minorHAnsi" w:hAnsiTheme="minorHAnsi" w:cstheme="minorHAnsi"/>
          <w:sz w:val="24"/>
        </w:rPr>
        <w:t>……, służbowy nr tel. ………e-mail……………,</w:t>
      </w:r>
    </w:p>
    <w:p w14:paraId="320D91F6" w14:textId="77777777" w:rsidR="00D33A21" w:rsidRPr="00EE3A16" w:rsidRDefault="00D33A21" w:rsidP="00654C80">
      <w:pPr>
        <w:widowControl w:val="0"/>
        <w:numPr>
          <w:ilvl w:val="0"/>
          <w:numId w:val="55"/>
        </w:numPr>
        <w:tabs>
          <w:tab w:val="center" w:pos="720"/>
        </w:tabs>
        <w:spacing w:after="0"/>
        <w:ind w:right="-1"/>
        <w:contextualSpacing/>
        <w:rPr>
          <w:rFonts w:asciiTheme="minorHAnsi" w:hAnsiTheme="minorHAnsi" w:cstheme="minorHAnsi"/>
          <w:sz w:val="24"/>
        </w:rPr>
      </w:pPr>
      <w:r w:rsidRPr="00EE3A16">
        <w:rPr>
          <w:rFonts w:asciiTheme="minorHAnsi" w:hAnsiTheme="minorHAnsi" w:cstheme="minorHAnsi"/>
          <w:sz w:val="24"/>
        </w:rPr>
        <w:t>Kierownik Budowy i Kierownicy Robót mają obowiązek:</w:t>
      </w:r>
    </w:p>
    <w:p w14:paraId="4DA55B10" w14:textId="77777777" w:rsidR="00D33A21" w:rsidRPr="00EE3A16" w:rsidRDefault="00D33A21" w:rsidP="00654C80">
      <w:pPr>
        <w:numPr>
          <w:ilvl w:val="0"/>
          <w:numId w:val="50"/>
        </w:numPr>
        <w:tabs>
          <w:tab w:val="left" w:pos="360"/>
        </w:tabs>
        <w:spacing w:after="0"/>
        <w:ind w:left="709" w:right="-1" w:hanging="283"/>
        <w:rPr>
          <w:rFonts w:asciiTheme="minorHAnsi" w:hAnsiTheme="minorHAnsi" w:cstheme="minorHAnsi"/>
          <w:sz w:val="24"/>
        </w:rPr>
      </w:pPr>
      <w:r w:rsidRPr="00EE3A16">
        <w:rPr>
          <w:rFonts w:asciiTheme="minorHAnsi" w:hAnsiTheme="minorHAnsi" w:cstheme="minorHAnsi"/>
          <w:sz w:val="24"/>
        </w:rPr>
        <w:t>uczestniczenia we wszelkich czynnościach kontrolnych;</w:t>
      </w:r>
    </w:p>
    <w:p w14:paraId="5BA366B4" w14:textId="77777777" w:rsidR="00D33A21" w:rsidRPr="00EE3A16" w:rsidRDefault="00D33A21" w:rsidP="00654C80">
      <w:pPr>
        <w:numPr>
          <w:ilvl w:val="0"/>
          <w:numId w:val="50"/>
        </w:numPr>
        <w:tabs>
          <w:tab w:val="left" w:pos="360"/>
        </w:tabs>
        <w:spacing w:after="0"/>
        <w:ind w:left="709" w:right="-1" w:hanging="283"/>
        <w:rPr>
          <w:rFonts w:asciiTheme="minorHAnsi" w:hAnsiTheme="minorHAnsi" w:cstheme="minorHAnsi"/>
          <w:sz w:val="24"/>
          <w:lang w:val="x-none"/>
        </w:rPr>
      </w:pPr>
      <w:r w:rsidRPr="00EE3A16">
        <w:rPr>
          <w:rFonts w:asciiTheme="minorHAnsi" w:hAnsiTheme="minorHAnsi" w:cstheme="minorHAnsi"/>
          <w:sz w:val="24"/>
        </w:rPr>
        <w:t xml:space="preserve">udzielania niezbędnych wyjaśnień organom </w:t>
      </w:r>
      <w:r w:rsidR="008D5810" w:rsidRPr="00EE3A16">
        <w:rPr>
          <w:rFonts w:asciiTheme="minorHAnsi" w:hAnsiTheme="minorHAnsi" w:cstheme="minorHAnsi"/>
          <w:sz w:val="24"/>
        </w:rPr>
        <w:t>kontroli</w:t>
      </w:r>
      <w:r w:rsidRPr="00EE3A16">
        <w:rPr>
          <w:rFonts w:asciiTheme="minorHAnsi" w:hAnsiTheme="minorHAnsi" w:cstheme="minorHAnsi"/>
          <w:sz w:val="24"/>
        </w:rPr>
        <w:t xml:space="preserve"> bądź przedstawicielom Zamawiającego;</w:t>
      </w:r>
    </w:p>
    <w:p w14:paraId="26A7E4D4" w14:textId="77777777" w:rsidR="00D33A21" w:rsidRPr="00EE3A16" w:rsidRDefault="00D33A21" w:rsidP="00654C80">
      <w:pPr>
        <w:widowControl w:val="0"/>
        <w:numPr>
          <w:ilvl w:val="0"/>
          <w:numId w:val="50"/>
        </w:numPr>
        <w:tabs>
          <w:tab w:val="left" w:pos="360"/>
        </w:tabs>
        <w:spacing w:after="0"/>
        <w:ind w:left="709" w:right="-1" w:hanging="283"/>
        <w:rPr>
          <w:rFonts w:asciiTheme="minorHAnsi" w:hAnsiTheme="minorHAnsi" w:cstheme="minorHAnsi"/>
          <w:sz w:val="24"/>
        </w:rPr>
      </w:pPr>
      <w:r w:rsidRPr="00EE3A16">
        <w:rPr>
          <w:rFonts w:asciiTheme="minorHAnsi" w:hAnsiTheme="minorHAnsi" w:cstheme="minorHAnsi"/>
          <w:sz w:val="24"/>
          <w:lang w:val="x-none"/>
        </w:rPr>
        <w:t xml:space="preserve">nadzorowania i organizacji wykonania przedmiotu umowy zgodnie z prawem budowlanym oraz wiedzą i sztuką budowlaną. </w:t>
      </w:r>
    </w:p>
    <w:p w14:paraId="12025FE7"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rPr>
      </w:pPr>
      <w:r w:rsidRPr="00EE3A16">
        <w:rPr>
          <w:rFonts w:asciiTheme="minorHAnsi" w:hAnsiTheme="minorHAnsi" w:cstheme="minorHAnsi"/>
          <w:sz w:val="24"/>
        </w:rPr>
        <w:lastRenderedPageBreak/>
        <w:t xml:space="preserve">Dopuszcza się zmianę kierownika budowy/kierownika robót na wniosek Wykonawcy lub żądanie Zamawiającego (w przypadku, gdy powołany kierownik nie wykonuje obowiązków wynikających z umowy). W wypadku zmiany Kierownika budowy/Kierownika robót, nowy kierownik musi posiadać uprawnienia stosowne do wykonywanych czynności, określone zgodne z przepisami prawa i wymogami określonymi w Specyfikacji Warunków Zamówienia oraz doświadczenie zgodnie z wymaganiami (warunkami udziału w postępowaniu) określonymi w SWZ. Dokumenty potwierdzające posiadanie uprawnień przez kandydata na kierownika powinny zostać okazane, a ich kopie doręczone Zamawiającemu wraz z pisemnym wnioskiem o zmianę. Zmiana Kierownika budowy/Kierownika robót w wyżej określonym trybie nie wymaga zawarcia aneksu do umowy, a jedynie zgody Zamawiającego na piśmie. </w:t>
      </w:r>
    </w:p>
    <w:p w14:paraId="0025CDF4"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lang w:val="x-none"/>
        </w:rPr>
      </w:pPr>
      <w:r w:rsidRPr="00EE3A16">
        <w:rPr>
          <w:rFonts w:asciiTheme="minorHAnsi" w:hAnsiTheme="minorHAnsi" w:cstheme="minorHAnsi"/>
          <w:sz w:val="24"/>
        </w:rPr>
        <w:t>Strony zobowiązują się współdziałać przy wykonywaniu umowy w celu terminowego i najlepszego wykonania robót, a w szczególności należytej realizacji zamówienia.</w:t>
      </w:r>
    </w:p>
    <w:p w14:paraId="455AC37C"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lang w:val="x-none"/>
        </w:rPr>
      </w:pPr>
      <w:r w:rsidRPr="00EE3A16">
        <w:rPr>
          <w:rFonts w:asciiTheme="minorHAnsi" w:hAnsiTheme="minorHAnsi" w:cstheme="minorHAnsi"/>
          <w:sz w:val="24"/>
          <w:lang w:val="x-none"/>
        </w:rPr>
        <w:t xml:space="preserve">Wszelkie oświadczenia składane drugiej stronie, które nie wymagają zachowania formy pisemnej, w tym noty obciążeniowe, oświadczenia o potrąceniu wymagalnych kar umownych oraz inne oświadczenia woli mogą być wyrażone w postaci elektronicznej za pośrednictwem wskazanego przez strony adresu </w:t>
      </w:r>
      <w:r w:rsidRPr="00EE3A16">
        <w:rPr>
          <w:rFonts w:asciiTheme="minorHAnsi" w:hAnsiTheme="minorHAnsi" w:cstheme="minorHAnsi"/>
          <w:sz w:val="24"/>
        </w:rPr>
        <w:t>poczty elektronicznej</w:t>
      </w:r>
      <w:r w:rsidRPr="00EE3A16">
        <w:rPr>
          <w:rFonts w:asciiTheme="minorHAnsi" w:hAnsiTheme="minorHAnsi" w:cstheme="minorHAnsi"/>
          <w:sz w:val="24"/>
          <w:lang w:val="x-none"/>
        </w:rPr>
        <w:t>. Oświadczenie takie jest złożone drugiej stronie z chwilą, gdy wprowadzono je do środka komunikacji elektronicznej w taki sposób, żeby strona mogła zapoznać się z jego treścią. W tym celu strony wskazują adresy poczty elektronicznej:</w:t>
      </w:r>
    </w:p>
    <w:p w14:paraId="460A4E94" w14:textId="77777777" w:rsidR="00D33A21" w:rsidRPr="00EE3A16" w:rsidRDefault="00AB66CB" w:rsidP="00AB66CB">
      <w:pPr>
        <w:tabs>
          <w:tab w:val="left" w:pos="360"/>
        </w:tabs>
        <w:spacing w:after="0"/>
        <w:ind w:left="0" w:right="-1" w:firstLine="0"/>
        <w:rPr>
          <w:rFonts w:asciiTheme="minorHAnsi" w:hAnsiTheme="minorHAnsi" w:cstheme="minorHAnsi"/>
          <w:sz w:val="24"/>
          <w:lang w:val="x-none"/>
        </w:rPr>
      </w:pPr>
      <w:r w:rsidRPr="00EE3A16">
        <w:rPr>
          <w:rFonts w:asciiTheme="minorHAnsi" w:hAnsiTheme="minorHAnsi" w:cstheme="minorHAnsi"/>
          <w:sz w:val="24"/>
          <w:lang w:val="x-none"/>
        </w:rPr>
        <w:t xml:space="preserve">      </w:t>
      </w:r>
      <w:r w:rsidR="00D33A21" w:rsidRPr="00EE3A16">
        <w:rPr>
          <w:rFonts w:asciiTheme="minorHAnsi" w:hAnsiTheme="minorHAnsi" w:cstheme="minorHAnsi"/>
          <w:sz w:val="24"/>
          <w:lang w:val="x-none"/>
        </w:rPr>
        <w:t> Zamawiający:</w:t>
      </w:r>
      <w:r w:rsidR="00D33A21" w:rsidRPr="00EE3A16">
        <w:rPr>
          <w:rFonts w:asciiTheme="minorHAnsi" w:hAnsiTheme="minorHAnsi" w:cstheme="minorHAnsi"/>
          <w:sz w:val="24"/>
        </w:rPr>
        <w:t xml:space="preserve"> </w:t>
      </w:r>
      <w:hyperlink r:id="rId8" w:history="1">
        <w:r w:rsidR="00D33A21" w:rsidRPr="00EE3A16">
          <w:rPr>
            <w:rStyle w:val="Hipercze"/>
            <w:rFonts w:asciiTheme="minorHAnsi" w:hAnsiTheme="minorHAnsi" w:cstheme="minorHAnsi"/>
            <w:color w:val="auto"/>
            <w:sz w:val="24"/>
            <w:lang w:val="x-none"/>
          </w:rPr>
          <w:t>p</w:t>
        </w:r>
      </w:hyperlink>
      <w:r w:rsidR="00D33A21" w:rsidRPr="00EE3A16">
        <w:rPr>
          <w:rStyle w:val="Hipercze"/>
          <w:rFonts w:asciiTheme="minorHAnsi" w:hAnsiTheme="minorHAnsi" w:cstheme="minorHAnsi"/>
          <w:color w:val="auto"/>
          <w:sz w:val="24"/>
          <w:lang w:val="x-none"/>
        </w:rPr>
        <w:t>rzetargi@spspzoz.pl</w:t>
      </w:r>
      <w:r w:rsidR="00D33A21" w:rsidRPr="00EE3A16">
        <w:rPr>
          <w:rFonts w:asciiTheme="minorHAnsi" w:hAnsiTheme="minorHAnsi" w:cstheme="minorHAnsi"/>
          <w:sz w:val="24"/>
        </w:rPr>
        <w:t xml:space="preserve"> oraz </w:t>
      </w:r>
      <w:r w:rsidR="00D33A21" w:rsidRPr="00EE3A16">
        <w:rPr>
          <w:rFonts w:asciiTheme="minorHAnsi" w:hAnsiTheme="minorHAnsi" w:cstheme="minorHAnsi"/>
          <w:sz w:val="24"/>
          <w:u w:val="single"/>
        </w:rPr>
        <w:t>sekretariat@spspzoz.pl</w:t>
      </w:r>
    </w:p>
    <w:p w14:paraId="14756686" w14:textId="77777777" w:rsidR="00D33A21" w:rsidRPr="00EE3A16" w:rsidRDefault="00D33A21" w:rsidP="00AB66CB">
      <w:pPr>
        <w:tabs>
          <w:tab w:val="left" w:pos="360"/>
        </w:tabs>
        <w:spacing w:after="0"/>
        <w:ind w:left="360" w:right="-1" w:firstLine="0"/>
        <w:rPr>
          <w:rFonts w:asciiTheme="minorHAnsi" w:hAnsiTheme="minorHAnsi" w:cstheme="minorHAnsi"/>
          <w:sz w:val="24"/>
        </w:rPr>
      </w:pPr>
      <w:r w:rsidRPr="00EE3A16">
        <w:rPr>
          <w:rFonts w:asciiTheme="minorHAnsi" w:hAnsiTheme="minorHAnsi" w:cstheme="minorHAnsi"/>
          <w:sz w:val="24"/>
          <w:lang w:val="x-none"/>
        </w:rPr>
        <w:t>Wykonawca: …</w:t>
      </w:r>
      <w:r w:rsidRPr="00EE3A16">
        <w:rPr>
          <w:rFonts w:asciiTheme="minorHAnsi" w:hAnsiTheme="minorHAnsi" w:cstheme="minorHAnsi"/>
          <w:sz w:val="24"/>
        </w:rPr>
        <w:t>…………….</w:t>
      </w:r>
      <w:r w:rsidRPr="00EE3A16">
        <w:rPr>
          <w:rFonts w:asciiTheme="minorHAnsi" w:hAnsiTheme="minorHAnsi" w:cstheme="minorHAnsi"/>
          <w:sz w:val="24"/>
          <w:lang w:val="x-none"/>
        </w:rPr>
        <w:t>..........................</w:t>
      </w:r>
      <w:r w:rsidRPr="00EE3A16">
        <w:rPr>
          <w:rFonts w:asciiTheme="minorHAnsi" w:hAnsiTheme="minorHAnsi" w:cstheme="minorHAnsi"/>
          <w:sz w:val="24"/>
        </w:rPr>
        <w:t>...............................</w:t>
      </w:r>
    </w:p>
    <w:p w14:paraId="76EAE596"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rPr>
      </w:pPr>
      <w:r w:rsidRPr="00EE3A16">
        <w:rPr>
          <w:rFonts w:asciiTheme="minorHAnsi" w:hAnsiTheme="minorHAnsi" w:cstheme="minorHAnsi"/>
          <w:sz w:val="24"/>
        </w:rPr>
        <w:t>Każda zmiana adresu poczty elektronicznej, o którym mowa w ust. 9 wymaga niezwłocznego powiadomienia drugiej strony pod rygorem uznania za skutecznie złożone tej stronie oświadczenie woli przesłane na wskazany wyżej adres.</w:t>
      </w:r>
    </w:p>
    <w:p w14:paraId="2C76B390"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rPr>
      </w:pPr>
      <w:r w:rsidRPr="00EE3A16">
        <w:rPr>
          <w:rFonts w:asciiTheme="minorHAnsi" w:hAnsiTheme="minorHAnsi" w:cstheme="minorHAnsi"/>
          <w:sz w:val="24"/>
        </w:rPr>
        <w:t>Każda ze Stron zobowiązuje się utrzymać prawidłowo funkcjonującą infrastrukturę techniczną, niezbędną do komunikacji telefonicznej oraz poprzez pocztę elektroniczną.</w:t>
      </w:r>
    </w:p>
    <w:p w14:paraId="60D36FC1"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rPr>
      </w:pPr>
      <w:r w:rsidRPr="00EE3A16">
        <w:rPr>
          <w:rFonts w:asciiTheme="minorHAnsi" w:hAnsiTheme="minorHAnsi" w:cstheme="minorHAnsi"/>
          <w:sz w:val="24"/>
        </w:rPr>
        <w:t xml:space="preserve">Strony ustalają, iż pisemna korespondencja między nimi kierowana będzie: </w:t>
      </w:r>
    </w:p>
    <w:p w14:paraId="2A733427" w14:textId="77777777" w:rsidR="00D33A21" w:rsidRPr="00EE3A16" w:rsidRDefault="00D33A21" w:rsidP="00654C80">
      <w:pPr>
        <w:numPr>
          <w:ilvl w:val="0"/>
          <w:numId w:val="26"/>
        </w:numPr>
        <w:spacing w:after="0"/>
        <w:ind w:right="-1"/>
        <w:rPr>
          <w:rFonts w:asciiTheme="minorHAnsi" w:hAnsiTheme="minorHAnsi" w:cstheme="minorHAnsi"/>
          <w:sz w:val="24"/>
        </w:rPr>
      </w:pPr>
      <w:r w:rsidRPr="00EE3A16">
        <w:rPr>
          <w:rFonts w:asciiTheme="minorHAnsi" w:hAnsiTheme="minorHAnsi" w:cstheme="minorHAnsi"/>
          <w:sz w:val="24"/>
        </w:rPr>
        <w:t>na adres Zamawiającego: ul. Szpitalna 62, 16-400 Suwałki</w:t>
      </w:r>
    </w:p>
    <w:p w14:paraId="20A48B5F" w14:textId="77777777" w:rsidR="00D33A21" w:rsidRPr="00EE3A16" w:rsidRDefault="00D33A21" w:rsidP="00654C80">
      <w:pPr>
        <w:numPr>
          <w:ilvl w:val="0"/>
          <w:numId w:val="26"/>
        </w:numPr>
        <w:spacing w:after="0"/>
        <w:ind w:right="-1"/>
        <w:rPr>
          <w:rFonts w:asciiTheme="minorHAnsi" w:hAnsiTheme="minorHAnsi" w:cstheme="minorHAnsi"/>
          <w:sz w:val="24"/>
        </w:rPr>
      </w:pPr>
      <w:r w:rsidRPr="00EE3A16">
        <w:rPr>
          <w:rFonts w:asciiTheme="minorHAnsi" w:hAnsiTheme="minorHAnsi" w:cstheme="minorHAnsi"/>
          <w:sz w:val="24"/>
        </w:rPr>
        <w:t>na adres Wykonawcy: …………………………………………</w:t>
      </w:r>
      <w:r w:rsidR="005017A8" w:rsidRPr="00EE3A16">
        <w:rPr>
          <w:rFonts w:asciiTheme="minorHAnsi" w:hAnsiTheme="minorHAnsi" w:cstheme="minorHAnsi"/>
          <w:sz w:val="24"/>
        </w:rPr>
        <w:t>……</w:t>
      </w:r>
      <w:r w:rsidRPr="00EE3A16">
        <w:rPr>
          <w:rFonts w:asciiTheme="minorHAnsi" w:hAnsiTheme="minorHAnsi" w:cstheme="minorHAnsi"/>
          <w:sz w:val="24"/>
        </w:rPr>
        <w:t>……………………</w:t>
      </w:r>
    </w:p>
    <w:p w14:paraId="63836EC3" w14:textId="77777777" w:rsidR="00D33A21" w:rsidRPr="00EE3A16" w:rsidRDefault="00D33A21" w:rsidP="00654C80">
      <w:pPr>
        <w:numPr>
          <w:ilvl w:val="0"/>
          <w:numId w:val="55"/>
        </w:numPr>
        <w:spacing w:after="0"/>
        <w:ind w:right="-1"/>
        <w:rPr>
          <w:rFonts w:asciiTheme="minorHAnsi" w:hAnsiTheme="minorHAnsi" w:cstheme="minorHAnsi"/>
          <w:sz w:val="24"/>
        </w:rPr>
      </w:pPr>
      <w:r w:rsidRPr="00EE3A16">
        <w:rPr>
          <w:rFonts w:asciiTheme="minorHAnsi" w:hAnsiTheme="minorHAnsi" w:cstheme="minorHAnsi"/>
          <w:sz w:val="24"/>
        </w:rPr>
        <w:t xml:space="preserve">Każda ze stron ma obowiązek niezwłocznie powiadomić drugą stronę o zmianie adresu korespondencyjnego lub danych kontaktowych, o których mowa w ust. 12 niniejszego paragrafu pod rygorem uznania korespondencji skierowanej na ostatni znany adres za doręczoną. </w:t>
      </w:r>
    </w:p>
    <w:p w14:paraId="443D11F8" w14:textId="77777777" w:rsidR="00D33A21" w:rsidRPr="00EE3A16" w:rsidRDefault="00D33A21" w:rsidP="00654C80">
      <w:pPr>
        <w:numPr>
          <w:ilvl w:val="0"/>
          <w:numId w:val="55"/>
        </w:numPr>
        <w:spacing w:after="0"/>
        <w:ind w:right="-1"/>
        <w:rPr>
          <w:rFonts w:asciiTheme="minorHAnsi" w:hAnsiTheme="minorHAnsi" w:cstheme="minorHAnsi"/>
          <w:sz w:val="24"/>
        </w:rPr>
      </w:pPr>
      <w:r w:rsidRPr="00EE3A16">
        <w:rPr>
          <w:rFonts w:asciiTheme="minorHAnsi" w:hAnsiTheme="minorHAnsi" w:cstheme="minorHAnsi"/>
          <w:sz w:val="24"/>
        </w:rPr>
        <w:t>Każda zmiana adresu korespondencyjnego, adresu poczty elektronicznej lub danych kontaktowych nie wymaga zawarci</w:t>
      </w:r>
      <w:r w:rsidR="00FE4283" w:rsidRPr="00EE3A16">
        <w:rPr>
          <w:rFonts w:asciiTheme="minorHAnsi" w:hAnsiTheme="minorHAnsi" w:cstheme="minorHAnsi"/>
          <w:sz w:val="24"/>
        </w:rPr>
        <w:t>a</w:t>
      </w:r>
      <w:r w:rsidRPr="00EE3A16">
        <w:rPr>
          <w:rFonts w:asciiTheme="minorHAnsi" w:hAnsiTheme="minorHAnsi" w:cstheme="minorHAnsi"/>
          <w:sz w:val="24"/>
        </w:rPr>
        <w:t xml:space="preserve"> aneksu do umowy, a jedynie niezwłocznego powiadomienia wszystkich zainteresowanych. </w:t>
      </w:r>
    </w:p>
    <w:p w14:paraId="75E73CD8" w14:textId="77777777" w:rsidR="00D33A21" w:rsidRPr="00EE3A16" w:rsidRDefault="00D33A21" w:rsidP="00AB66CB">
      <w:pPr>
        <w:spacing w:after="0"/>
        <w:ind w:left="360" w:right="-1" w:firstLine="0"/>
        <w:rPr>
          <w:rFonts w:asciiTheme="minorHAnsi" w:hAnsiTheme="minorHAnsi" w:cstheme="minorHAnsi"/>
          <w:sz w:val="24"/>
        </w:rPr>
      </w:pPr>
    </w:p>
    <w:p w14:paraId="43161DEF" w14:textId="77777777" w:rsidR="00D33A21" w:rsidRPr="00EE3A16" w:rsidRDefault="00D33A21" w:rsidP="00AB66CB">
      <w:pPr>
        <w:tabs>
          <w:tab w:val="left" w:pos="993"/>
        </w:tabs>
        <w:spacing w:after="120"/>
        <w:ind w:left="397" w:right="-1"/>
        <w:jc w:val="center"/>
        <w:rPr>
          <w:rFonts w:asciiTheme="minorHAnsi" w:hAnsiTheme="minorHAnsi" w:cstheme="minorHAnsi"/>
          <w:sz w:val="24"/>
        </w:rPr>
      </w:pPr>
      <w:r w:rsidRPr="00EE3A16">
        <w:rPr>
          <w:rFonts w:asciiTheme="minorHAnsi" w:hAnsiTheme="minorHAnsi" w:cstheme="minorHAnsi"/>
          <w:b/>
          <w:bCs/>
          <w:sz w:val="24"/>
        </w:rPr>
        <w:t>§ 5 Obowiązki Zamawiającego</w:t>
      </w:r>
    </w:p>
    <w:p w14:paraId="42873037" w14:textId="77777777" w:rsidR="00D33A21" w:rsidRPr="00EE3A16" w:rsidRDefault="00D33A21" w:rsidP="00654C80">
      <w:pPr>
        <w:numPr>
          <w:ilvl w:val="0"/>
          <w:numId w:val="25"/>
        </w:numPr>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Uzgodnienie i zatwierdzenie przedstawionego przez Wykonawcę Harmonogramu rzeczowo-finansowego </w:t>
      </w:r>
      <w:bookmarkStart w:id="3" w:name="_Hlk123034755"/>
      <w:r w:rsidRPr="00EE3A16">
        <w:rPr>
          <w:rFonts w:asciiTheme="minorHAnsi" w:hAnsiTheme="minorHAnsi" w:cstheme="minorHAnsi"/>
          <w:sz w:val="24"/>
        </w:rPr>
        <w:t>na zasadach określonych w § 6 ust. 2 - 4 umowy</w:t>
      </w:r>
      <w:bookmarkEnd w:id="3"/>
      <w:r w:rsidRPr="00EE3A16">
        <w:rPr>
          <w:rFonts w:asciiTheme="minorHAnsi" w:hAnsiTheme="minorHAnsi" w:cstheme="minorHAnsi"/>
          <w:sz w:val="24"/>
        </w:rPr>
        <w:t>.</w:t>
      </w:r>
    </w:p>
    <w:p w14:paraId="57519861" w14:textId="77777777" w:rsidR="00D33A21" w:rsidRPr="00EE3A16" w:rsidRDefault="00D33A21" w:rsidP="00654C80">
      <w:pPr>
        <w:numPr>
          <w:ilvl w:val="0"/>
          <w:numId w:val="25"/>
        </w:numPr>
        <w:spacing w:after="0"/>
        <w:ind w:left="284" w:right="-1" w:hanging="284"/>
        <w:rPr>
          <w:rFonts w:asciiTheme="minorHAnsi" w:hAnsiTheme="minorHAnsi" w:cstheme="minorHAnsi"/>
          <w:sz w:val="24"/>
        </w:rPr>
      </w:pPr>
      <w:bookmarkStart w:id="4" w:name="_Hlk123042356"/>
      <w:r w:rsidRPr="00EE3A16">
        <w:rPr>
          <w:rFonts w:asciiTheme="minorHAnsi" w:hAnsiTheme="minorHAnsi" w:cstheme="minorHAnsi"/>
          <w:sz w:val="24"/>
        </w:rPr>
        <w:lastRenderedPageBreak/>
        <w:t xml:space="preserve">Uczestniczenie w naradach/konsultacjach </w:t>
      </w:r>
      <w:bookmarkEnd w:id="4"/>
      <w:r w:rsidRPr="00EE3A16">
        <w:rPr>
          <w:rFonts w:asciiTheme="minorHAnsi" w:hAnsiTheme="minorHAnsi" w:cstheme="minorHAnsi"/>
          <w:sz w:val="24"/>
        </w:rPr>
        <w:t>z Wykonawcą na etapie projektowania. Zamawiający zastrzega konieczność odbycia co najmniej 2 konsultacji/ narad.</w:t>
      </w:r>
    </w:p>
    <w:p w14:paraId="704F9861" w14:textId="77777777" w:rsidR="00D33A21" w:rsidRPr="00EE3A16" w:rsidRDefault="00D33A21" w:rsidP="00654C80">
      <w:pPr>
        <w:numPr>
          <w:ilvl w:val="0"/>
          <w:numId w:val="25"/>
        </w:numPr>
        <w:spacing w:after="0"/>
        <w:ind w:left="284" w:right="-1" w:hanging="284"/>
        <w:rPr>
          <w:rFonts w:asciiTheme="minorHAnsi" w:hAnsiTheme="minorHAnsi" w:cstheme="minorHAnsi"/>
          <w:sz w:val="24"/>
        </w:rPr>
      </w:pPr>
      <w:r w:rsidRPr="00EE3A16">
        <w:rPr>
          <w:rFonts w:asciiTheme="minorHAnsi" w:hAnsiTheme="minorHAnsi" w:cstheme="minorHAnsi"/>
          <w:sz w:val="24"/>
        </w:rPr>
        <w:t>Zatwierdzenie kompletnej dokumentacji projektowej na zasadach określonych w § 8 ust.3 i 4 umowy.</w:t>
      </w:r>
    </w:p>
    <w:p w14:paraId="3895A498" w14:textId="77777777" w:rsidR="00D33A21" w:rsidRPr="00EE3A16" w:rsidRDefault="00D33A21" w:rsidP="00654C80">
      <w:pPr>
        <w:numPr>
          <w:ilvl w:val="0"/>
          <w:numId w:val="25"/>
        </w:numPr>
        <w:spacing w:after="0"/>
        <w:ind w:left="284" w:right="-1" w:hanging="284"/>
        <w:rPr>
          <w:rFonts w:asciiTheme="minorHAnsi" w:eastAsia="Lucida Sans Unicode" w:hAnsiTheme="minorHAnsi" w:cstheme="minorHAnsi"/>
          <w:kern w:val="2"/>
          <w:sz w:val="24"/>
        </w:rPr>
      </w:pPr>
      <w:r w:rsidRPr="00EE3A16">
        <w:rPr>
          <w:rFonts w:asciiTheme="minorHAnsi" w:hAnsiTheme="minorHAnsi" w:cstheme="minorHAnsi"/>
          <w:sz w:val="24"/>
        </w:rPr>
        <w:t xml:space="preserve">Wprowadzenie i protokolarne przekazanie Wykonawcy terenu budowy wraz z kopią zgłoszenia wykonania robót budowlanych itp. </w:t>
      </w:r>
    </w:p>
    <w:p w14:paraId="5FD82FA9" w14:textId="77777777" w:rsidR="00D33A21" w:rsidRPr="00EE3A16" w:rsidRDefault="008560A5" w:rsidP="00654C80">
      <w:pPr>
        <w:numPr>
          <w:ilvl w:val="0"/>
          <w:numId w:val="25"/>
        </w:numPr>
        <w:spacing w:after="0"/>
        <w:ind w:left="284" w:right="-1" w:hanging="284"/>
        <w:rPr>
          <w:rFonts w:asciiTheme="minorHAnsi" w:hAnsiTheme="minorHAnsi" w:cstheme="minorHAnsi"/>
          <w:sz w:val="24"/>
        </w:rPr>
      </w:pPr>
      <w:r w:rsidRPr="00EE3A16">
        <w:rPr>
          <w:rFonts w:asciiTheme="minorHAnsi" w:eastAsia="Lucida Sans Unicode" w:hAnsiTheme="minorHAnsi" w:cstheme="minorHAnsi"/>
          <w:kern w:val="2"/>
          <w:sz w:val="24"/>
        </w:rPr>
        <w:t>Wyznaczenie</w:t>
      </w:r>
      <w:r w:rsidR="00D33A21" w:rsidRPr="00EE3A16">
        <w:rPr>
          <w:rFonts w:asciiTheme="minorHAnsi" w:eastAsia="Lucida Sans Unicode" w:hAnsiTheme="minorHAnsi" w:cstheme="minorHAnsi"/>
          <w:kern w:val="2"/>
          <w:sz w:val="24"/>
          <w:lang w:val="x-none"/>
        </w:rPr>
        <w:t xml:space="preserve"> terminów odbiorów robót</w:t>
      </w:r>
      <w:r w:rsidR="00D33A21" w:rsidRPr="00EE3A16">
        <w:rPr>
          <w:rFonts w:asciiTheme="minorHAnsi" w:eastAsia="Lucida Sans Unicode" w:hAnsiTheme="minorHAnsi" w:cstheme="minorHAnsi"/>
          <w:kern w:val="2"/>
          <w:sz w:val="24"/>
        </w:rPr>
        <w:t xml:space="preserve"> </w:t>
      </w:r>
      <w:r w:rsidR="00D33A21" w:rsidRPr="00EE3A16">
        <w:rPr>
          <w:rFonts w:asciiTheme="minorHAnsi" w:eastAsia="Lucida Sans Unicode" w:hAnsiTheme="minorHAnsi" w:cstheme="minorHAnsi"/>
          <w:kern w:val="2"/>
          <w:sz w:val="24"/>
          <w:lang w:val="x-none"/>
        </w:rPr>
        <w:t xml:space="preserve">nie przekraczających </w:t>
      </w:r>
      <w:r w:rsidR="00D33A21" w:rsidRPr="00EE3A16">
        <w:rPr>
          <w:rFonts w:asciiTheme="minorHAnsi" w:eastAsia="Lucida Sans Unicode" w:hAnsiTheme="minorHAnsi" w:cstheme="minorHAnsi"/>
          <w:b/>
          <w:kern w:val="2"/>
          <w:sz w:val="24"/>
        </w:rPr>
        <w:t>5</w:t>
      </w:r>
      <w:r w:rsidR="00D33A21" w:rsidRPr="00EE3A16">
        <w:rPr>
          <w:rFonts w:asciiTheme="minorHAnsi" w:eastAsia="Lucida Sans Unicode" w:hAnsiTheme="minorHAnsi" w:cstheme="minorHAnsi"/>
          <w:kern w:val="2"/>
          <w:sz w:val="24"/>
        </w:rPr>
        <w:t xml:space="preserve"> </w:t>
      </w:r>
      <w:r w:rsidR="00D33A21" w:rsidRPr="00EE3A16">
        <w:rPr>
          <w:rFonts w:asciiTheme="minorHAnsi" w:eastAsia="Lucida Sans Unicode" w:hAnsiTheme="minorHAnsi" w:cstheme="minorHAnsi"/>
          <w:b/>
          <w:kern w:val="2"/>
          <w:sz w:val="24"/>
          <w:lang w:val="x-none"/>
        </w:rPr>
        <w:t>dni roboczych</w:t>
      </w:r>
      <w:r w:rsidR="00D33A21" w:rsidRPr="00EE3A16">
        <w:rPr>
          <w:rFonts w:asciiTheme="minorHAnsi" w:eastAsia="Lucida Sans Unicode" w:hAnsiTheme="minorHAnsi" w:cstheme="minorHAnsi"/>
          <w:kern w:val="2"/>
          <w:sz w:val="24"/>
          <w:lang w:val="x-none"/>
        </w:rPr>
        <w:t xml:space="preserve"> od dnia powiadomienia Zamawiającego przez Wykonawcę o gotowości do odbiorów.</w:t>
      </w:r>
    </w:p>
    <w:p w14:paraId="03A95B70" w14:textId="77777777" w:rsidR="00D33A21" w:rsidRPr="00EE3A16" w:rsidRDefault="00D33A21" w:rsidP="00654C80">
      <w:pPr>
        <w:numPr>
          <w:ilvl w:val="0"/>
          <w:numId w:val="25"/>
        </w:numPr>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Odebranie przedmiotu umowy po stwierdzeniu jego wykonania zgodnie z wiedzą i sztuką budowlaną, instrukcjami i zaleceniami producentów, umową, SWZ i obowiązującymi przepisami. </w:t>
      </w:r>
    </w:p>
    <w:p w14:paraId="13258087" w14:textId="77777777" w:rsidR="00D33A21" w:rsidRPr="00EE3A16" w:rsidRDefault="00D33A21" w:rsidP="00654C80">
      <w:pPr>
        <w:numPr>
          <w:ilvl w:val="0"/>
          <w:numId w:val="25"/>
        </w:numPr>
        <w:spacing w:after="0"/>
        <w:ind w:left="284" w:right="-1" w:hanging="284"/>
        <w:rPr>
          <w:rFonts w:asciiTheme="minorHAnsi" w:hAnsiTheme="minorHAnsi" w:cstheme="minorHAnsi"/>
          <w:sz w:val="24"/>
        </w:rPr>
      </w:pPr>
      <w:r w:rsidRPr="00EE3A16">
        <w:rPr>
          <w:rFonts w:asciiTheme="minorHAnsi" w:hAnsiTheme="minorHAnsi" w:cstheme="minorHAnsi"/>
          <w:sz w:val="24"/>
        </w:rPr>
        <w:t>Zapłata umówionego wynagrodzenia.</w:t>
      </w:r>
    </w:p>
    <w:p w14:paraId="20C06E4C" w14:textId="77777777" w:rsidR="00D33A21" w:rsidRPr="00EE3A16" w:rsidRDefault="00D33A21" w:rsidP="00654C80">
      <w:pPr>
        <w:numPr>
          <w:ilvl w:val="0"/>
          <w:numId w:val="25"/>
        </w:numPr>
        <w:spacing w:after="0"/>
        <w:ind w:left="284" w:right="-1" w:hanging="284"/>
        <w:rPr>
          <w:rFonts w:asciiTheme="minorHAnsi" w:hAnsiTheme="minorHAnsi" w:cstheme="minorHAnsi"/>
          <w:sz w:val="24"/>
        </w:rPr>
      </w:pPr>
      <w:r w:rsidRPr="00EE3A16">
        <w:rPr>
          <w:rFonts w:asciiTheme="minorHAnsi" w:hAnsiTheme="minorHAnsi" w:cstheme="minorHAnsi"/>
          <w:sz w:val="24"/>
        </w:rPr>
        <w:t>Zamawiający wyraża zgodę na korzystanie ze wskazanych mediów (wody, energii elektrycznej), które będą niezbędne przy realizacji umowy. Wykonawca będzie ponosił koszty zużycia mediów według zasad rozliczenia ustalonych z Zamawiającym.</w:t>
      </w:r>
    </w:p>
    <w:p w14:paraId="11541661" w14:textId="77777777" w:rsidR="00D33A21" w:rsidRPr="00EE3A16" w:rsidRDefault="00D33A21" w:rsidP="00654C80">
      <w:pPr>
        <w:pStyle w:val="Nagwek3"/>
        <w:numPr>
          <w:ilvl w:val="0"/>
          <w:numId w:val="25"/>
        </w:numPr>
        <w:spacing w:before="40" w:after="0"/>
        <w:ind w:left="284" w:right="-1"/>
        <w:jc w:val="both"/>
        <w:rPr>
          <w:rFonts w:asciiTheme="minorHAnsi" w:hAnsiTheme="minorHAnsi" w:cstheme="minorHAnsi"/>
          <w:sz w:val="24"/>
          <w:szCs w:val="24"/>
        </w:rPr>
      </w:pPr>
      <w:r w:rsidRPr="00EE3A16">
        <w:rPr>
          <w:rFonts w:asciiTheme="minorHAnsi" w:hAnsiTheme="minorHAnsi" w:cstheme="minorHAnsi"/>
          <w:b w:val="0"/>
          <w:sz w:val="24"/>
          <w:szCs w:val="24"/>
        </w:rPr>
        <w:t>Zamawiający zobowiązuje się do:</w:t>
      </w:r>
    </w:p>
    <w:p w14:paraId="61EB46A0" w14:textId="77777777" w:rsidR="00D33A21" w:rsidRPr="00EE3A16" w:rsidRDefault="00D33A21" w:rsidP="00654C80">
      <w:pPr>
        <w:numPr>
          <w:ilvl w:val="0"/>
          <w:numId w:val="59"/>
        </w:numPr>
        <w:tabs>
          <w:tab w:val="left" w:pos="567"/>
        </w:tabs>
        <w:spacing w:after="0"/>
        <w:ind w:left="567" w:right="-1" w:hanging="283"/>
        <w:jc w:val="left"/>
        <w:rPr>
          <w:rFonts w:asciiTheme="minorHAnsi" w:hAnsiTheme="minorHAnsi" w:cstheme="minorHAnsi"/>
          <w:sz w:val="24"/>
        </w:rPr>
      </w:pPr>
      <w:r w:rsidRPr="00EE3A16">
        <w:rPr>
          <w:rFonts w:asciiTheme="minorHAnsi" w:hAnsiTheme="minorHAnsi" w:cstheme="minorHAnsi"/>
          <w:sz w:val="24"/>
        </w:rPr>
        <w:t>dopełniania wszystkich obowiązków inwestora w rozumieniu przepisów prawa budowlanego,</w:t>
      </w:r>
    </w:p>
    <w:p w14:paraId="1A015B98" w14:textId="77777777" w:rsidR="00D33A21" w:rsidRPr="00EE3A16" w:rsidRDefault="00D33A21" w:rsidP="00654C80">
      <w:pPr>
        <w:numPr>
          <w:ilvl w:val="0"/>
          <w:numId w:val="59"/>
        </w:numPr>
        <w:tabs>
          <w:tab w:val="left" w:pos="567"/>
        </w:tabs>
        <w:spacing w:after="0"/>
        <w:ind w:left="567" w:right="-1" w:hanging="283"/>
        <w:rPr>
          <w:rFonts w:asciiTheme="minorHAnsi" w:hAnsiTheme="minorHAnsi" w:cstheme="minorHAnsi"/>
          <w:sz w:val="24"/>
        </w:rPr>
      </w:pPr>
      <w:r w:rsidRPr="00EE3A16">
        <w:rPr>
          <w:rFonts w:asciiTheme="minorHAnsi" w:hAnsiTheme="minorHAnsi" w:cstheme="minorHAnsi"/>
          <w:sz w:val="24"/>
        </w:rPr>
        <w:t>uzgadniania roboczych propozycji rozwiązań projektowych przedstawianych przez Wykonawcę w toku realizacji umowy,</w:t>
      </w:r>
    </w:p>
    <w:p w14:paraId="4123862C" w14:textId="77777777" w:rsidR="00D33A21" w:rsidRPr="00EE3A16" w:rsidRDefault="00D33A21" w:rsidP="00654C80">
      <w:pPr>
        <w:numPr>
          <w:ilvl w:val="0"/>
          <w:numId w:val="59"/>
        </w:numPr>
        <w:tabs>
          <w:tab w:val="left" w:pos="567"/>
        </w:tabs>
        <w:spacing w:after="0"/>
        <w:ind w:left="567" w:right="-1" w:hanging="283"/>
        <w:rPr>
          <w:rFonts w:asciiTheme="minorHAnsi" w:hAnsiTheme="minorHAnsi" w:cstheme="minorHAnsi"/>
          <w:sz w:val="24"/>
        </w:rPr>
      </w:pPr>
      <w:r w:rsidRPr="00EE3A16">
        <w:rPr>
          <w:rFonts w:asciiTheme="minorHAnsi" w:hAnsiTheme="minorHAnsi" w:cstheme="minorHAnsi"/>
          <w:sz w:val="24"/>
        </w:rPr>
        <w:t>akceptacji rozwiązań projektowych lub formułowania uwag w terminie 5 dni roboczych od dnia przekazania dokumentacji lub jej części, o ile Strony nie uzgodnią inaczej w pisemnym porozumieniu,</w:t>
      </w:r>
    </w:p>
    <w:p w14:paraId="0ADF296B" w14:textId="77777777" w:rsidR="00D33A21" w:rsidRPr="00EE3A16" w:rsidRDefault="00D33A21" w:rsidP="00654C80">
      <w:pPr>
        <w:numPr>
          <w:ilvl w:val="0"/>
          <w:numId w:val="59"/>
        </w:numPr>
        <w:tabs>
          <w:tab w:val="left" w:pos="284"/>
          <w:tab w:val="left" w:pos="567"/>
        </w:tabs>
        <w:spacing w:after="0"/>
        <w:ind w:left="567" w:right="-1" w:hanging="283"/>
        <w:rPr>
          <w:rFonts w:asciiTheme="minorHAnsi" w:hAnsiTheme="minorHAnsi" w:cstheme="minorHAnsi"/>
          <w:sz w:val="24"/>
        </w:rPr>
      </w:pPr>
      <w:r w:rsidRPr="00EE3A16">
        <w:rPr>
          <w:rFonts w:asciiTheme="minorHAnsi" w:hAnsiTheme="minorHAnsi" w:cstheme="minorHAnsi"/>
          <w:sz w:val="24"/>
        </w:rPr>
        <w:t>sygnalizowania na piśmie niekompletności lub wad dokumentacji niezwłocznie po ich ujawnieniu,</w:t>
      </w:r>
    </w:p>
    <w:p w14:paraId="2E44A2C6" w14:textId="77777777" w:rsidR="00D33A21" w:rsidRPr="00EE3A16" w:rsidRDefault="00D33A21" w:rsidP="00654C80">
      <w:pPr>
        <w:numPr>
          <w:ilvl w:val="0"/>
          <w:numId w:val="59"/>
        </w:numPr>
        <w:tabs>
          <w:tab w:val="left" w:pos="284"/>
          <w:tab w:val="left" w:pos="567"/>
        </w:tabs>
        <w:spacing w:after="0"/>
        <w:ind w:left="567" w:right="-1" w:hanging="283"/>
        <w:rPr>
          <w:rFonts w:asciiTheme="minorHAnsi" w:hAnsiTheme="minorHAnsi" w:cstheme="minorHAnsi"/>
          <w:b/>
          <w:bCs/>
          <w:sz w:val="24"/>
          <w:lang w:val="x-none"/>
        </w:rPr>
      </w:pPr>
      <w:r w:rsidRPr="00EE3A16">
        <w:rPr>
          <w:rFonts w:asciiTheme="minorHAnsi" w:hAnsiTheme="minorHAnsi" w:cstheme="minorHAnsi"/>
          <w:sz w:val="24"/>
        </w:rPr>
        <w:t>udzielenia Wykonawcy pełnomocnictwa niezbędnego do realizacji umowy (jeśli dotyczy).</w:t>
      </w:r>
    </w:p>
    <w:p w14:paraId="1A25428D" w14:textId="77777777" w:rsidR="00D33A21" w:rsidRPr="00EE3A16" w:rsidRDefault="00D33A21" w:rsidP="00AB66CB">
      <w:pPr>
        <w:keepNext/>
        <w:spacing w:after="120"/>
        <w:ind w:right="-1"/>
        <w:jc w:val="center"/>
        <w:outlineLvl w:val="2"/>
        <w:rPr>
          <w:rFonts w:asciiTheme="minorHAnsi" w:hAnsiTheme="minorHAnsi" w:cstheme="minorHAnsi"/>
          <w:b/>
          <w:bCs/>
          <w:sz w:val="24"/>
          <w:lang w:val="x-none"/>
        </w:rPr>
      </w:pPr>
    </w:p>
    <w:p w14:paraId="2276CCAD" w14:textId="77777777" w:rsidR="00D33A21" w:rsidRPr="00EE3A16" w:rsidRDefault="00D33A21" w:rsidP="00AB66CB">
      <w:pPr>
        <w:keepNext/>
        <w:spacing w:after="120"/>
        <w:ind w:right="-1"/>
        <w:jc w:val="center"/>
        <w:outlineLvl w:val="2"/>
        <w:rPr>
          <w:rFonts w:asciiTheme="minorHAnsi" w:hAnsiTheme="minorHAnsi" w:cstheme="minorHAnsi"/>
          <w:sz w:val="24"/>
        </w:rPr>
      </w:pPr>
      <w:r w:rsidRPr="00EE3A16">
        <w:rPr>
          <w:rFonts w:asciiTheme="minorHAnsi" w:hAnsiTheme="minorHAnsi" w:cstheme="minorHAnsi"/>
          <w:b/>
          <w:bCs/>
          <w:sz w:val="24"/>
          <w:lang w:val="x-none"/>
        </w:rPr>
        <w:t>§ 6 Obowiązki Wykonawcy</w:t>
      </w:r>
    </w:p>
    <w:p w14:paraId="4296DE31" w14:textId="08F10605" w:rsidR="00D33A21" w:rsidRPr="00EE3A16" w:rsidRDefault="00D33A21" w:rsidP="00654C80">
      <w:pPr>
        <w:numPr>
          <w:ilvl w:val="0"/>
          <w:numId w:val="61"/>
        </w:numPr>
        <w:spacing w:after="0"/>
        <w:ind w:left="425" w:right="-1" w:hanging="425"/>
        <w:rPr>
          <w:rFonts w:asciiTheme="minorHAnsi" w:hAnsiTheme="minorHAnsi" w:cstheme="minorHAnsi"/>
          <w:sz w:val="24"/>
        </w:rPr>
      </w:pPr>
      <w:r w:rsidRPr="00EE3A16">
        <w:rPr>
          <w:rFonts w:asciiTheme="minorHAnsi" w:hAnsiTheme="minorHAnsi" w:cstheme="minorHAnsi"/>
          <w:sz w:val="24"/>
        </w:rPr>
        <w:t xml:space="preserve">Wykonawca w terminie nie dłuższym niż </w:t>
      </w:r>
      <w:r w:rsidRPr="00EE3A16">
        <w:rPr>
          <w:rFonts w:asciiTheme="minorHAnsi" w:hAnsiTheme="minorHAnsi" w:cstheme="minorHAnsi"/>
          <w:b/>
          <w:sz w:val="24"/>
        </w:rPr>
        <w:t>10 dni roboczych</w:t>
      </w:r>
      <w:r w:rsidRPr="00EE3A16">
        <w:rPr>
          <w:rFonts w:asciiTheme="minorHAnsi" w:hAnsiTheme="minorHAnsi" w:cstheme="minorHAnsi"/>
          <w:sz w:val="24"/>
        </w:rPr>
        <w:t xml:space="preserve">, licząc od dnia </w:t>
      </w:r>
      <w:r w:rsidR="00484491">
        <w:rPr>
          <w:rFonts w:asciiTheme="minorHAnsi" w:hAnsiTheme="minorHAnsi" w:cstheme="minorHAnsi"/>
          <w:sz w:val="24"/>
        </w:rPr>
        <w:t>zawarcia</w:t>
      </w:r>
      <w:r w:rsidRPr="00EE3A16">
        <w:rPr>
          <w:rFonts w:asciiTheme="minorHAnsi" w:hAnsiTheme="minorHAnsi" w:cstheme="minorHAnsi"/>
          <w:sz w:val="24"/>
        </w:rPr>
        <w:t xml:space="preserve"> umowy sporządzi i przekaże Zamawiającemu do zatwierdzenia </w:t>
      </w:r>
      <w:r w:rsidRPr="00EE3A16">
        <w:rPr>
          <w:rFonts w:asciiTheme="minorHAnsi" w:hAnsiTheme="minorHAnsi" w:cstheme="minorHAnsi"/>
          <w:b/>
          <w:bCs/>
          <w:sz w:val="24"/>
        </w:rPr>
        <w:t>Har</w:t>
      </w:r>
      <w:r w:rsidRPr="00EE3A16">
        <w:rPr>
          <w:rFonts w:asciiTheme="minorHAnsi" w:hAnsiTheme="minorHAnsi" w:cstheme="minorHAnsi"/>
          <w:b/>
          <w:sz w:val="24"/>
        </w:rPr>
        <w:t>monogram rzeczowo – finansowy</w:t>
      </w:r>
      <w:r w:rsidRPr="00EE3A16">
        <w:rPr>
          <w:rFonts w:asciiTheme="minorHAnsi" w:hAnsiTheme="minorHAnsi" w:cstheme="minorHAnsi"/>
          <w:sz w:val="24"/>
        </w:rPr>
        <w:t xml:space="preserve"> sporządzony według wzoru stanowiącego załącznik nr 4 do umowy zgodnie z którymi będzie realizowany przedmiot umowy.</w:t>
      </w:r>
    </w:p>
    <w:p w14:paraId="30D6D35F" w14:textId="77777777" w:rsidR="00D33A21" w:rsidRPr="00EE3A16" w:rsidRDefault="00D33A21" w:rsidP="00654C80">
      <w:pPr>
        <w:numPr>
          <w:ilvl w:val="0"/>
          <w:numId w:val="61"/>
        </w:numPr>
        <w:spacing w:after="0"/>
        <w:ind w:left="425" w:right="-1" w:hanging="425"/>
        <w:rPr>
          <w:rFonts w:asciiTheme="minorHAnsi" w:hAnsiTheme="minorHAnsi" w:cstheme="minorHAnsi"/>
          <w:sz w:val="24"/>
        </w:rPr>
      </w:pPr>
      <w:r w:rsidRPr="00EE3A16">
        <w:rPr>
          <w:rFonts w:asciiTheme="minorHAnsi" w:hAnsiTheme="minorHAnsi" w:cstheme="minorHAnsi"/>
          <w:sz w:val="24"/>
        </w:rPr>
        <w:t>Harmonogram rzeczowo – finansowy opracowany zgodnie z wzorem stanowiącym załącznik nr 4 do umowy będzie uwzględniać w szczególności:</w:t>
      </w:r>
    </w:p>
    <w:p w14:paraId="3C77A79F" w14:textId="77777777" w:rsidR="00D33A21" w:rsidRPr="00EE3A16" w:rsidRDefault="00D33A21" w:rsidP="00654C80">
      <w:pPr>
        <w:numPr>
          <w:ilvl w:val="0"/>
          <w:numId w:val="56"/>
        </w:numPr>
        <w:spacing w:after="0"/>
        <w:ind w:left="709" w:right="-1" w:hanging="283"/>
        <w:rPr>
          <w:rFonts w:asciiTheme="minorHAnsi" w:hAnsiTheme="minorHAnsi" w:cstheme="minorHAnsi"/>
          <w:sz w:val="24"/>
        </w:rPr>
      </w:pPr>
      <w:r w:rsidRPr="00EE3A16">
        <w:rPr>
          <w:rFonts w:asciiTheme="minorHAnsi" w:hAnsiTheme="minorHAnsi" w:cstheme="minorHAnsi"/>
          <w:sz w:val="24"/>
        </w:rPr>
        <w:t>kolejność, w jakiej Wykonawca zamierza wykonywać wszelkie roboty i czynności stanowiące przedmiot umowy;</w:t>
      </w:r>
    </w:p>
    <w:p w14:paraId="55665CDF" w14:textId="77777777" w:rsidR="00D33A21" w:rsidRPr="00EE3A16" w:rsidRDefault="00D33A21" w:rsidP="00654C80">
      <w:pPr>
        <w:numPr>
          <w:ilvl w:val="0"/>
          <w:numId w:val="56"/>
        </w:numPr>
        <w:spacing w:after="0"/>
        <w:ind w:left="709" w:right="-1" w:hanging="283"/>
        <w:rPr>
          <w:rFonts w:asciiTheme="minorHAnsi" w:hAnsiTheme="minorHAnsi" w:cstheme="minorHAnsi"/>
          <w:sz w:val="24"/>
        </w:rPr>
      </w:pPr>
      <w:r w:rsidRPr="00EE3A16">
        <w:rPr>
          <w:rFonts w:asciiTheme="minorHAnsi" w:hAnsiTheme="minorHAnsi" w:cstheme="minorHAnsi"/>
          <w:sz w:val="24"/>
        </w:rPr>
        <w:t>terminy wykonywania, daty rozpoczęcia i zakończenia wszelkich czynności i robót;</w:t>
      </w:r>
    </w:p>
    <w:p w14:paraId="5305B63F" w14:textId="77777777" w:rsidR="00D33A21" w:rsidRPr="00EE3A16" w:rsidRDefault="00D33A21" w:rsidP="00654C80">
      <w:pPr>
        <w:numPr>
          <w:ilvl w:val="0"/>
          <w:numId w:val="56"/>
        </w:numPr>
        <w:spacing w:after="0"/>
        <w:ind w:left="709" w:right="-1" w:hanging="283"/>
        <w:rPr>
          <w:rFonts w:asciiTheme="minorHAnsi" w:hAnsiTheme="minorHAnsi" w:cstheme="minorHAnsi"/>
          <w:sz w:val="24"/>
        </w:rPr>
      </w:pPr>
      <w:r w:rsidRPr="00EE3A16">
        <w:rPr>
          <w:rFonts w:asciiTheme="minorHAnsi" w:hAnsiTheme="minorHAnsi" w:cstheme="minorHAnsi"/>
          <w:sz w:val="24"/>
        </w:rPr>
        <w:t>szacowanie przerobu rozłożonego na cały czas trwania umowy;</w:t>
      </w:r>
    </w:p>
    <w:p w14:paraId="1D2D638F" w14:textId="77777777" w:rsidR="006F799C"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Przedstawiony Harmonogram rzeczowo-finansowy zostanie przez Zamawiającego zatwierdzony lub zostaną wniesione do niego uwagi w terminie </w:t>
      </w:r>
      <w:r w:rsidRPr="00EE3A16">
        <w:rPr>
          <w:rFonts w:asciiTheme="minorHAnsi" w:hAnsiTheme="minorHAnsi" w:cstheme="minorHAnsi"/>
          <w:b/>
          <w:sz w:val="24"/>
        </w:rPr>
        <w:t>do 5 dni roboczych</w:t>
      </w:r>
      <w:r w:rsidRPr="00EE3A16">
        <w:rPr>
          <w:rFonts w:asciiTheme="minorHAnsi" w:hAnsiTheme="minorHAnsi" w:cstheme="minorHAnsi"/>
          <w:sz w:val="24"/>
        </w:rPr>
        <w:t xml:space="preserve"> od ich dostarczenia. </w:t>
      </w:r>
      <w:r w:rsidRPr="00EE3A16">
        <w:rPr>
          <w:rFonts w:asciiTheme="minorHAnsi" w:hAnsiTheme="minorHAnsi" w:cstheme="minorHAnsi"/>
          <w:sz w:val="24"/>
        </w:rPr>
        <w:br/>
      </w:r>
      <w:r w:rsidRPr="00EE3A16">
        <w:rPr>
          <w:rFonts w:asciiTheme="minorHAnsi" w:hAnsiTheme="minorHAnsi" w:cstheme="minorHAnsi"/>
          <w:sz w:val="24"/>
        </w:rPr>
        <w:lastRenderedPageBreak/>
        <w:t xml:space="preserve">W przypadku wniesienia uwag, Wykonawca ma obowiązek skorygować Harmonogram rzeczowo-finansowy zgodnie z uwagami i przedłożyć do ponownego zatwierdzenia w ciągu 5 dni roboczych od dostarczenia uwag przez Zamawiającego. Wykonawca ma prawo powoływania się na Harmonogram rzeczowo-finansowy od dnia jego zatwierdzenia przez Zamawiającego. Harmonogram rzeczowo-finansowy może podlegać aktualizacji na wniosek każdej ze stron umowy w zakresie przesunięcia terminów realizacji poszczególnych zakresów robót/prac. </w:t>
      </w:r>
    </w:p>
    <w:p w14:paraId="7151222A" w14:textId="77777777" w:rsidR="00D33A21"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W przypadku zwłoki w realizacji Harmonogramu rzeczowo-finansowego Wykonawca ma</w:t>
      </w:r>
      <w:r w:rsidR="006F79FA" w:rsidRPr="00EE3A16">
        <w:rPr>
          <w:rFonts w:asciiTheme="minorHAnsi" w:hAnsiTheme="minorHAnsi" w:cstheme="minorHAnsi"/>
          <w:sz w:val="24"/>
        </w:rPr>
        <w:t xml:space="preserve"> </w:t>
      </w:r>
      <w:r w:rsidRPr="00EE3A16">
        <w:rPr>
          <w:rFonts w:asciiTheme="minorHAnsi" w:hAnsiTheme="minorHAnsi" w:cstheme="minorHAnsi"/>
          <w:sz w:val="24"/>
        </w:rPr>
        <w:t xml:space="preserve">obowiązek złożenia Zamawiającemu pisemnych wyjaśnień dotyczących opóźnień oraz przedstawienia programu naprawczego. </w:t>
      </w:r>
    </w:p>
    <w:p w14:paraId="50988E75" w14:textId="77777777" w:rsidR="006F799C"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Wykonawca zobowiązuje się do wykonania przedmiotu umowy i oddania go Zamawiającemu zgodnie z postanowieniami niniejszej umowy i SWZ, zaleceniami inspektorów nadzoru inwestorskiego, obowiązującymi przepisami prawa, zasadami wiedzy oraz sztuki budowlanej, obowiązującymi normami, instrukcjami i zaleceniami producentów poszczególnych materiałów.</w:t>
      </w:r>
    </w:p>
    <w:p w14:paraId="079DF93F" w14:textId="77777777" w:rsidR="006F799C"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Wykonawca zobowiązuje się do usunięcia wad wykonanego w oparciu o niniejszą umowę zamówienia, które ujawnią się w okresie wykonywania prac oraz w okresie gwarancji i rękojmi, a także zgodnie z</w:t>
      </w:r>
      <w:r w:rsidR="00514A33" w:rsidRPr="00EE3A16">
        <w:rPr>
          <w:rFonts w:asciiTheme="minorHAnsi" w:hAnsiTheme="minorHAnsi" w:cstheme="minorHAnsi"/>
          <w:sz w:val="24"/>
        </w:rPr>
        <w:t xml:space="preserve"> </w:t>
      </w:r>
      <w:r w:rsidRPr="00EE3A16">
        <w:rPr>
          <w:rFonts w:asciiTheme="minorHAnsi" w:hAnsiTheme="minorHAnsi" w:cstheme="minorHAnsi"/>
          <w:sz w:val="24"/>
        </w:rPr>
        <w:t>uzgodnionymi z Zamawiającym zmianami podjętymi w trakcie realizacji prac.</w:t>
      </w:r>
    </w:p>
    <w:p w14:paraId="526F9816" w14:textId="77777777" w:rsidR="006F799C"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Wykonawca oświadcza, że posiada środki finansowe na realizację przedmiotu umowy oraz </w:t>
      </w:r>
      <w:r w:rsidR="006F79FA" w:rsidRPr="00EE3A16">
        <w:rPr>
          <w:rFonts w:asciiTheme="minorHAnsi" w:hAnsiTheme="minorHAnsi" w:cstheme="minorHAnsi"/>
          <w:sz w:val="24"/>
        </w:rPr>
        <w:t xml:space="preserve">wiedzę, </w:t>
      </w:r>
      <w:r w:rsidRPr="00EE3A16">
        <w:rPr>
          <w:rFonts w:asciiTheme="minorHAnsi" w:hAnsiTheme="minorHAnsi" w:cstheme="minorHAnsi"/>
          <w:sz w:val="24"/>
        </w:rPr>
        <w:t xml:space="preserve">doświadczenie oraz siły pozwalające na wykonanie przedmiotu umowy. </w:t>
      </w:r>
    </w:p>
    <w:p w14:paraId="1E2A78A8" w14:textId="77777777" w:rsidR="006F799C"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Wykonawca oświadcza, że zawarł umowę ubezpieczenia potwierdzoną opłaconą polisą ubezpieczeniową odpowiedzialności cywilnej w zakresie prowadzonej działalności związanej z przedmiotem zamówienia oraz zobowiązuje się do utrzymania ubezpieczenia przez cały okres realizacji umowy, także w wypadku dokonywania zmian warunków przedmiotowej umowy, w tym zwłaszcza wydłużenia terminu realizacji.</w:t>
      </w:r>
    </w:p>
    <w:p w14:paraId="5E6397C0" w14:textId="77777777" w:rsidR="00D33A21"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b/>
          <w:bCs/>
          <w:sz w:val="24"/>
        </w:rPr>
        <w:t>Do obowiązków Wykonawcy należy w szczególności:</w:t>
      </w:r>
    </w:p>
    <w:p w14:paraId="2DC18EF9" w14:textId="77777777" w:rsidR="00D33A21" w:rsidRPr="00EE3A16" w:rsidRDefault="00D33A21" w:rsidP="00AB66CB">
      <w:pPr>
        <w:spacing w:after="0"/>
        <w:ind w:right="-1"/>
        <w:rPr>
          <w:rFonts w:asciiTheme="minorHAnsi" w:hAnsiTheme="minorHAnsi" w:cstheme="minorHAnsi"/>
          <w:b/>
          <w:bCs/>
          <w:sz w:val="24"/>
        </w:rPr>
      </w:pPr>
    </w:p>
    <w:p w14:paraId="7596A159" w14:textId="77777777" w:rsidR="00D33A21" w:rsidRPr="00EE3A16" w:rsidRDefault="00D33A21" w:rsidP="00654C80">
      <w:pPr>
        <w:numPr>
          <w:ilvl w:val="0"/>
          <w:numId w:val="43"/>
        </w:numPr>
        <w:tabs>
          <w:tab w:val="clear" w:pos="907"/>
          <w:tab w:val="num" w:pos="481"/>
        </w:tabs>
        <w:spacing w:after="0"/>
        <w:ind w:left="294" w:right="-1" w:hanging="294"/>
        <w:rPr>
          <w:rFonts w:asciiTheme="minorHAnsi" w:hAnsiTheme="minorHAnsi" w:cstheme="minorHAnsi"/>
          <w:sz w:val="24"/>
        </w:rPr>
      </w:pPr>
      <w:r w:rsidRPr="00EE3A16">
        <w:rPr>
          <w:rFonts w:asciiTheme="minorHAnsi" w:hAnsiTheme="minorHAnsi" w:cstheme="minorHAnsi"/>
          <w:b/>
          <w:sz w:val="24"/>
        </w:rPr>
        <w:t>W zakresie prac projektowych</w:t>
      </w:r>
    </w:p>
    <w:p w14:paraId="2EB8CAB2" w14:textId="77777777" w:rsidR="00D33A21" w:rsidRPr="00EE3A16" w:rsidRDefault="00D33A21" w:rsidP="00654C80">
      <w:pPr>
        <w:pStyle w:val="Bezodstpw"/>
        <w:numPr>
          <w:ilvl w:val="0"/>
          <w:numId w:val="69"/>
        </w:numPr>
        <w:rPr>
          <w:rFonts w:asciiTheme="minorHAnsi" w:hAnsiTheme="minorHAnsi" w:cstheme="minorHAnsi"/>
          <w:sz w:val="24"/>
          <w:szCs w:val="24"/>
        </w:rPr>
      </w:pPr>
      <w:bookmarkStart w:id="5" w:name="_Hlk123041986"/>
      <w:r w:rsidRPr="00EE3A16">
        <w:rPr>
          <w:rFonts w:asciiTheme="minorHAnsi" w:hAnsiTheme="minorHAnsi" w:cstheme="minorHAnsi"/>
          <w:sz w:val="24"/>
          <w:szCs w:val="24"/>
        </w:rPr>
        <w:t>pozyskanie we własnym zakresie i na własny koszt mapy do celów projektowych, w niezbędnym zakresie;</w:t>
      </w:r>
    </w:p>
    <w:p w14:paraId="0244CFC8"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 xml:space="preserve">opracowanie kompletnej dokumentacji projektowej zgodnie z wymogami i zakresem przedmiotu Umowy wynikającym z </w:t>
      </w:r>
      <w:r w:rsidRPr="00EE3A16">
        <w:rPr>
          <w:rFonts w:asciiTheme="minorHAnsi" w:hAnsiTheme="minorHAnsi" w:cstheme="minorHAnsi"/>
          <w:b/>
          <w:bCs/>
          <w:sz w:val="24"/>
          <w:szCs w:val="24"/>
        </w:rPr>
        <w:t>PFU</w:t>
      </w:r>
      <w:r w:rsidRPr="00EE3A16">
        <w:rPr>
          <w:rFonts w:asciiTheme="minorHAnsi" w:hAnsiTheme="minorHAnsi" w:cstheme="minorHAnsi"/>
          <w:sz w:val="24"/>
          <w:szCs w:val="24"/>
        </w:rPr>
        <w:t xml:space="preserve"> oraz </w:t>
      </w:r>
      <w:r w:rsidRPr="00EE3A16">
        <w:rPr>
          <w:rFonts w:asciiTheme="minorHAnsi" w:hAnsiTheme="minorHAnsi" w:cstheme="minorHAnsi"/>
          <w:b/>
          <w:bCs/>
          <w:sz w:val="24"/>
          <w:szCs w:val="24"/>
        </w:rPr>
        <w:t xml:space="preserve">Szczegółowego opisu przedmiotu zamówienia;  </w:t>
      </w:r>
    </w:p>
    <w:bookmarkEnd w:id="5"/>
    <w:p w14:paraId="24E3D937"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wykonanie dokumentacji projektowej z najwyższą starannością, zgodnie z zasadami wiedzy technicznej obowiązującymi przepisami, dopełnienia wszystkich obowiązków projektanta w rozumieniu wszelkich aktualnie obowiązujących przepisów i norm,</w:t>
      </w:r>
    </w:p>
    <w:p w14:paraId="5410D73E"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 xml:space="preserve">zaprojektowanie takich rozwiązań projektowych, technologicznych i materiałów które zagwarantują, że koszt wykonania robót budowlanych na podstawie opracowanej przez Wykonawcę dokumentacji nie będzie wyższy niż przyjęty w Harmonogramie na podstawie Oferty Wykonawcy. </w:t>
      </w:r>
    </w:p>
    <w:p w14:paraId="251E4236" w14:textId="5EF29978" w:rsidR="00D33A21" w:rsidRPr="00EE3A16" w:rsidRDefault="00D33A21" w:rsidP="00654C80">
      <w:pPr>
        <w:pStyle w:val="Bezodstpw"/>
        <w:numPr>
          <w:ilvl w:val="0"/>
          <w:numId w:val="69"/>
        </w:numPr>
        <w:rPr>
          <w:rFonts w:asciiTheme="minorHAnsi" w:hAnsiTheme="minorHAnsi" w:cstheme="minorHAnsi"/>
          <w:sz w:val="24"/>
          <w:szCs w:val="24"/>
        </w:rPr>
      </w:pPr>
      <w:bookmarkStart w:id="6" w:name="_Hlk123117726"/>
      <w:r w:rsidRPr="00EE3A16">
        <w:rPr>
          <w:rFonts w:asciiTheme="minorHAnsi" w:hAnsiTheme="minorHAnsi" w:cstheme="minorHAnsi"/>
          <w:sz w:val="24"/>
          <w:szCs w:val="24"/>
        </w:rPr>
        <w:t>powierzenie</w:t>
      </w:r>
      <w:bookmarkEnd w:id="6"/>
      <w:r w:rsidRPr="00EE3A16">
        <w:rPr>
          <w:rFonts w:asciiTheme="minorHAnsi" w:hAnsiTheme="minorHAnsi" w:cstheme="minorHAnsi"/>
          <w:sz w:val="24"/>
          <w:szCs w:val="24"/>
        </w:rPr>
        <w:t xml:space="preserve"> opracowania dokumentacji projektowej osobom posiadającym stosowne, wymagane prawem budowlanym uprawnienia wskazany</w:t>
      </w:r>
      <w:r w:rsidR="006F79FA" w:rsidRPr="00EE3A16">
        <w:rPr>
          <w:rFonts w:asciiTheme="minorHAnsi" w:hAnsiTheme="minorHAnsi" w:cstheme="minorHAnsi"/>
          <w:sz w:val="24"/>
          <w:szCs w:val="24"/>
        </w:rPr>
        <w:t>m</w:t>
      </w:r>
      <w:r w:rsidRPr="00EE3A16">
        <w:rPr>
          <w:rFonts w:asciiTheme="minorHAnsi" w:hAnsiTheme="minorHAnsi" w:cstheme="minorHAnsi"/>
          <w:sz w:val="24"/>
          <w:szCs w:val="24"/>
        </w:rPr>
        <w:t xml:space="preserve"> przez Wykonawcę w Załączniku nr 3 do Umowy;</w:t>
      </w:r>
    </w:p>
    <w:p w14:paraId="14DEDF8C"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lastRenderedPageBreak/>
        <w:t xml:space="preserve">powierzenie sprawdzenia dokumentacji </w:t>
      </w:r>
      <w:bookmarkStart w:id="7" w:name="_Hlk123044220"/>
      <w:r w:rsidRPr="00EE3A16">
        <w:rPr>
          <w:rFonts w:asciiTheme="minorHAnsi" w:hAnsiTheme="minorHAnsi" w:cstheme="minorHAnsi"/>
          <w:sz w:val="24"/>
          <w:szCs w:val="24"/>
        </w:rPr>
        <w:t>osobom posiadającym stosowne, wymagane prawem budowlanym uprawnienia;</w:t>
      </w:r>
    </w:p>
    <w:bookmarkEnd w:id="7"/>
    <w:p w14:paraId="4532ADBD"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 xml:space="preserve">organizowanie co najmniej 2 narad/konsultacji z Zamawiającym. </w:t>
      </w:r>
      <w:r w:rsidRPr="00EE3A16">
        <w:rPr>
          <w:rFonts w:asciiTheme="minorHAnsi" w:hAnsiTheme="minorHAnsi" w:cstheme="minorHAnsi"/>
          <w:bCs/>
          <w:sz w:val="24"/>
          <w:szCs w:val="24"/>
        </w:rPr>
        <w:t xml:space="preserve">Narady odbywać się będą w siedzibie Zamawiającego w obrębie szpitala, po wcześniejszym uzgodnieniu daty, godziny i miejsca odbycia narady (Suwałki, ul. Szpitalna 62, bądź w innym miejscu wskazanym przez Zamawiającego). </w:t>
      </w:r>
      <w:r w:rsidR="006F79FA" w:rsidRPr="00EE3A16">
        <w:rPr>
          <w:rFonts w:asciiTheme="minorHAnsi" w:hAnsiTheme="minorHAnsi" w:cstheme="minorHAnsi"/>
          <w:bCs/>
          <w:sz w:val="24"/>
          <w:szCs w:val="24"/>
        </w:rPr>
        <w:t xml:space="preserve">Zamawiający przewiduje zorganizowanie narad w formie Online. </w:t>
      </w:r>
      <w:r w:rsidRPr="00EE3A16">
        <w:rPr>
          <w:rFonts w:asciiTheme="minorHAnsi" w:hAnsiTheme="minorHAnsi" w:cstheme="minorHAnsi"/>
          <w:bCs/>
          <w:sz w:val="24"/>
          <w:szCs w:val="24"/>
        </w:rPr>
        <w:t>Z każdej narady Wykonawca zobowiązany jest sporządzić notatkę, podpisan</w:t>
      </w:r>
      <w:r w:rsidR="006F79FA" w:rsidRPr="00EE3A16">
        <w:rPr>
          <w:rFonts w:asciiTheme="minorHAnsi" w:hAnsiTheme="minorHAnsi" w:cstheme="minorHAnsi"/>
          <w:bCs/>
          <w:sz w:val="24"/>
          <w:szCs w:val="24"/>
        </w:rPr>
        <w:t>ą</w:t>
      </w:r>
      <w:r w:rsidRPr="00EE3A16">
        <w:rPr>
          <w:rFonts w:asciiTheme="minorHAnsi" w:hAnsiTheme="minorHAnsi" w:cstheme="minorHAnsi"/>
          <w:bCs/>
          <w:sz w:val="24"/>
          <w:szCs w:val="24"/>
        </w:rPr>
        <w:t xml:space="preserve"> przez obie strony i dostarczon</w:t>
      </w:r>
      <w:r w:rsidR="006F79FA" w:rsidRPr="00EE3A16">
        <w:rPr>
          <w:rFonts w:asciiTheme="minorHAnsi" w:hAnsiTheme="minorHAnsi" w:cstheme="minorHAnsi"/>
          <w:bCs/>
          <w:sz w:val="24"/>
          <w:szCs w:val="24"/>
        </w:rPr>
        <w:t>ą</w:t>
      </w:r>
      <w:r w:rsidRPr="00EE3A16">
        <w:rPr>
          <w:rFonts w:asciiTheme="minorHAnsi" w:hAnsiTheme="minorHAnsi" w:cstheme="minorHAnsi"/>
          <w:bCs/>
          <w:sz w:val="24"/>
          <w:szCs w:val="24"/>
        </w:rPr>
        <w:t xml:space="preserve"> Zamawiającemu. Brak notatki będzie traktowany jako nieodbyta narada. Podczas konsultacji (narad) z przedstawicielami Wykonawcy muszą być obecni projektanci poszczególnych branż zgłoszeni podczas procedury przetargowej, jako osoby pełniące funkcje projektantów realizujących zamówienie.</w:t>
      </w:r>
      <w:r w:rsidR="00E4033A" w:rsidRPr="00EE3A16">
        <w:rPr>
          <w:rFonts w:asciiTheme="minorHAnsi" w:hAnsiTheme="minorHAnsi" w:cstheme="minorHAnsi"/>
          <w:bCs/>
          <w:sz w:val="24"/>
          <w:szCs w:val="24"/>
        </w:rPr>
        <w:t xml:space="preserve"> </w:t>
      </w:r>
    </w:p>
    <w:p w14:paraId="4440081F"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uzgadnianie z Zamawiającym proponowanych rozwiązań i doboru materiałów. Z powyższego muszą być spisane protokoły uzgodnień. Ustne ustalenia pomiędzy Stronami nie są wiążące;</w:t>
      </w:r>
    </w:p>
    <w:p w14:paraId="67846CA5" w14:textId="77777777" w:rsidR="006F799C"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uzyskanie sprawdzeń, uzgodnień i pozytywnego zaopiniowania rozwiązań projektowych w zakresie wynikającym z obowiązujących przepisów;</w:t>
      </w:r>
    </w:p>
    <w:p w14:paraId="5E48D88C"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koordynację rozwiązań branżowych;</w:t>
      </w:r>
    </w:p>
    <w:p w14:paraId="2BA84E33" w14:textId="2090D888" w:rsidR="00D33A21" w:rsidRPr="00EE3A16" w:rsidRDefault="006F799C"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w</w:t>
      </w:r>
      <w:r w:rsidR="00D33A21" w:rsidRPr="00EE3A16">
        <w:rPr>
          <w:rFonts w:asciiTheme="minorHAnsi" w:hAnsiTheme="minorHAnsi" w:cstheme="minorHAnsi"/>
          <w:sz w:val="24"/>
          <w:szCs w:val="24"/>
        </w:rPr>
        <w:t>yjaśnianie na każde żądanie Zamawiającego, wątpliwości dotyczących projektów i zawartych</w:t>
      </w:r>
      <w:r w:rsidR="00976CDA" w:rsidRPr="00EE3A16">
        <w:rPr>
          <w:rFonts w:asciiTheme="minorHAnsi" w:hAnsiTheme="minorHAnsi" w:cstheme="minorHAnsi"/>
          <w:sz w:val="24"/>
          <w:szCs w:val="24"/>
        </w:rPr>
        <w:t xml:space="preserve"> </w:t>
      </w:r>
      <w:r w:rsidR="00D33A21" w:rsidRPr="00EE3A16">
        <w:rPr>
          <w:rFonts w:asciiTheme="minorHAnsi" w:hAnsiTheme="minorHAnsi" w:cstheme="minorHAnsi"/>
          <w:sz w:val="24"/>
          <w:szCs w:val="24"/>
        </w:rPr>
        <w:t>w nim rozwiązań;</w:t>
      </w:r>
    </w:p>
    <w:p w14:paraId="72CCBE1C" w14:textId="7FAABB22" w:rsidR="00D33A21" w:rsidRPr="00EE3A16" w:rsidRDefault="00D33A21" w:rsidP="00654C80">
      <w:pPr>
        <w:pStyle w:val="Bezodstpw"/>
        <w:numPr>
          <w:ilvl w:val="0"/>
          <w:numId w:val="69"/>
        </w:numPr>
        <w:rPr>
          <w:rFonts w:asciiTheme="minorHAnsi" w:hAnsiTheme="minorHAnsi" w:cstheme="minorHAnsi"/>
          <w:sz w:val="24"/>
          <w:szCs w:val="24"/>
          <w:u w:val="single"/>
        </w:rPr>
      </w:pPr>
      <w:r w:rsidRPr="00EE3A16">
        <w:rPr>
          <w:rFonts w:asciiTheme="minorHAnsi" w:hAnsiTheme="minorHAnsi" w:cstheme="minorHAnsi"/>
          <w:sz w:val="24"/>
          <w:szCs w:val="24"/>
        </w:rPr>
        <w:t xml:space="preserve">przedłożenie Zamawiającemu </w:t>
      </w:r>
      <w:bookmarkStart w:id="8" w:name="_Hlk123118947"/>
      <w:r w:rsidRPr="00EE3A16">
        <w:rPr>
          <w:rFonts w:asciiTheme="minorHAnsi" w:hAnsiTheme="minorHAnsi" w:cstheme="minorHAnsi"/>
          <w:sz w:val="24"/>
          <w:szCs w:val="24"/>
        </w:rPr>
        <w:t xml:space="preserve">kompletnej dokumentacji projektowej, </w:t>
      </w:r>
      <w:bookmarkEnd w:id="8"/>
      <w:r w:rsidRPr="00EE3A16">
        <w:rPr>
          <w:rFonts w:asciiTheme="minorHAnsi" w:hAnsiTheme="minorHAnsi" w:cstheme="minorHAnsi"/>
          <w:sz w:val="24"/>
          <w:szCs w:val="24"/>
        </w:rPr>
        <w:t xml:space="preserve">w ilościach i formie </w:t>
      </w:r>
      <w:bookmarkStart w:id="9" w:name="_Hlk123119734"/>
      <w:r w:rsidRPr="00EE3A16">
        <w:rPr>
          <w:rFonts w:asciiTheme="minorHAnsi" w:hAnsiTheme="minorHAnsi" w:cstheme="minorHAnsi"/>
          <w:sz w:val="24"/>
          <w:szCs w:val="24"/>
        </w:rPr>
        <w:t xml:space="preserve">wymaganej w Załączniku nr 1 do </w:t>
      </w:r>
      <w:r w:rsidR="00306057" w:rsidRPr="00EE3A16">
        <w:rPr>
          <w:rFonts w:asciiTheme="minorHAnsi" w:hAnsiTheme="minorHAnsi" w:cstheme="minorHAnsi"/>
          <w:sz w:val="24"/>
          <w:szCs w:val="24"/>
        </w:rPr>
        <w:t>SWZ” Szczegółowy</w:t>
      </w:r>
      <w:r w:rsidRPr="00EE3A16">
        <w:rPr>
          <w:rFonts w:asciiTheme="minorHAnsi" w:hAnsiTheme="minorHAnsi" w:cstheme="minorHAnsi"/>
          <w:sz w:val="24"/>
          <w:szCs w:val="24"/>
        </w:rPr>
        <w:t xml:space="preserve"> opis przedmiotu zamówienia” </w:t>
      </w:r>
      <w:bookmarkEnd w:id="9"/>
      <w:r w:rsidRPr="00EE3A16">
        <w:rPr>
          <w:rFonts w:asciiTheme="minorHAnsi" w:hAnsiTheme="minorHAnsi" w:cstheme="minorHAnsi"/>
          <w:sz w:val="24"/>
          <w:szCs w:val="24"/>
        </w:rPr>
        <w:t xml:space="preserve">oraz w terminie określonym w </w:t>
      </w:r>
      <w:bookmarkStart w:id="10" w:name="_Hlk123120027"/>
      <w:r w:rsidRPr="00EE3A16">
        <w:rPr>
          <w:rFonts w:asciiTheme="minorHAnsi" w:hAnsiTheme="minorHAnsi" w:cstheme="minorHAnsi"/>
          <w:sz w:val="24"/>
          <w:szCs w:val="24"/>
        </w:rPr>
        <w:t xml:space="preserve">§ 3 ust.1 umowy   </w:t>
      </w:r>
      <w:bookmarkEnd w:id="10"/>
      <w:r w:rsidRPr="00EE3A16">
        <w:rPr>
          <w:rFonts w:asciiTheme="minorHAnsi" w:hAnsiTheme="minorHAnsi" w:cstheme="minorHAnsi"/>
          <w:sz w:val="24"/>
          <w:szCs w:val="24"/>
        </w:rPr>
        <w:t>- do zatwierdzenia.</w:t>
      </w:r>
    </w:p>
    <w:p w14:paraId="33A6323B"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u w:val="single"/>
        </w:rPr>
        <w:t xml:space="preserve">Procedura odbioru/zatwierdzenia dokumentacji projektowej – zgodnie z </w:t>
      </w:r>
      <w:r w:rsidRPr="00EE3A16">
        <w:rPr>
          <w:rFonts w:asciiTheme="minorHAnsi" w:hAnsiTheme="minorHAnsi" w:cstheme="minorHAnsi"/>
          <w:sz w:val="24"/>
          <w:szCs w:val="24"/>
        </w:rPr>
        <w:t xml:space="preserve">§ 8 ust.3 i 4 umowy   </w:t>
      </w:r>
    </w:p>
    <w:p w14:paraId="09E1D73B"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dostarczenie dodatkowych egzemplarzy dokumentacji (za zwrotem kosztów wykonania kopii) na każde żądanie Zamawiającego;</w:t>
      </w:r>
    </w:p>
    <w:p w14:paraId="380AA516"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złożenie pisemnego oświadczenia, że dokumentacja wykonana jest zgodnie z umową, obowiązującymi przepisami, zasadami wiedzy technicznej oraz wydawana jest w stanie zupełnym za względu na cel oznaczony w umowie;</w:t>
      </w:r>
    </w:p>
    <w:p w14:paraId="0B6C0EBE"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dostarczenie wraz z fakturą oświadczenia o realizacji zamówienia z udziałem /bez udziału podwykonawców zgodnie z załącznikiem nr 2 do umowy;</w:t>
      </w:r>
    </w:p>
    <w:p w14:paraId="4B7E4904"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sprawowanie bez dodatkowego wynagrodzenia nadzorów autorskich nad realizacją robót budowlanych na podstawie sporządzonej dokumentacji projektowej;</w:t>
      </w:r>
    </w:p>
    <w:p w14:paraId="46C40EEC"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odpowiedzialność wobec Zamawiającego za wady dokumentacji projektowej, zmniejszające jej wartość lub użyteczność;</w:t>
      </w:r>
    </w:p>
    <w:p w14:paraId="6A7D3FDC"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przeniesienie bez dodatkowego wynagrodzenia majątkowych praw autorskich do kompletnej dokumentacji projektowej na wszystkich polach eksploatacji o których mowa w § 13 umowy</w:t>
      </w:r>
    </w:p>
    <w:p w14:paraId="6207C9BD" w14:textId="77777777" w:rsidR="00D33A21" w:rsidRPr="00EE3A16" w:rsidRDefault="00D33A21" w:rsidP="00654C80">
      <w:pPr>
        <w:pStyle w:val="Bezodstpw"/>
        <w:numPr>
          <w:ilvl w:val="0"/>
          <w:numId w:val="69"/>
        </w:numPr>
        <w:rPr>
          <w:rFonts w:asciiTheme="minorHAnsi" w:hAnsiTheme="minorHAnsi" w:cstheme="minorHAnsi"/>
          <w:sz w:val="24"/>
          <w:szCs w:val="24"/>
          <w:u w:val="single"/>
        </w:rPr>
      </w:pPr>
      <w:r w:rsidRPr="00EE3A16">
        <w:rPr>
          <w:rFonts w:asciiTheme="minorHAnsi" w:hAnsiTheme="minorHAnsi" w:cstheme="minorHAnsi"/>
          <w:sz w:val="24"/>
          <w:szCs w:val="24"/>
        </w:rPr>
        <w:t xml:space="preserve">Wykonawca odpowiada w całości za wady robót budowlanych, zrealizowanych zgodnie z dokumentacją projektową, wynikłe wskutek jego wad i błędów </w:t>
      </w:r>
    </w:p>
    <w:p w14:paraId="5FD34A4C" w14:textId="77777777" w:rsidR="00D33A21" w:rsidRPr="00EE3A16" w:rsidRDefault="00D33A21" w:rsidP="00AB66CB">
      <w:pPr>
        <w:spacing w:after="0"/>
        <w:ind w:left="0" w:right="-1" w:firstLine="0"/>
        <w:rPr>
          <w:rFonts w:asciiTheme="minorHAnsi" w:hAnsiTheme="minorHAnsi" w:cstheme="minorHAnsi"/>
          <w:b/>
          <w:bCs/>
          <w:sz w:val="24"/>
          <w:u w:val="single"/>
        </w:rPr>
      </w:pPr>
    </w:p>
    <w:p w14:paraId="47D6425D" w14:textId="77777777" w:rsidR="00D33A21" w:rsidRPr="00EE3A16" w:rsidRDefault="00D33A21" w:rsidP="00654C80">
      <w:pPr>
        <w:numPr>
          <w:ilvl w:val="0"/>
          <w:numId w:val="43"/>
        </w:numPr>
        <w:spacing w:after="0"/>
        <w:ind w:right="-1" w:hanging="153"/>
        <w:rPr>
          <w:rFonts w:asciiTheme="minorHAnsi" w:hAnsiTheme="minorHAnsi" w:cstheme="minorHAnsi"/>
          <w:sz w:val="24"/>
        </w:rPr>
      </w:pPr>
      <w:r w:rsidRPr="00EE3A16">
        <w:rPr>
          <w:rFonts w:asciiTheme="minorHAnsi" w:hAnsiTheme="minorHAnsi" w:cstheme="minorHAnsi"/>
          <w:b/>
          <w:sz w:val="24"/>
        </w:rPr>
        <w:t xml:space="preserve">W zakresie robót budowlanych </w:t>
      </w:r>
    </w:p>
    <w:p w14:paraId="01BCD430" w14:textId="77777777" w:rsidR="00D33A21" w:rsidRPr="00EE3A16" w:rsidRDefault="00306057"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lastRenderedPageBreak/>
        <w:t>prawidłowe</w:t>
      </w:r>
      <w:r w:rsidR="00D33A21" w:rsidRPr="00EE3A16">
        <w:rPr>
          <w:rFonts w:asciiTheme="minorHAnsi" w:hAnsiTheme="minorHAnsi" w:cstheme="minorHAnsi"/>
          <w:sz w:val="24"/>
          <w:szCs w:val="24"/>
        </w:rPr>
        <w:t xml:space="preserve"> i terminowe wykonanie przedmiotu umowy zgodnie z obowiązującymi przepisami, w tym z zakresu ochrony przeciwpożarowej oraz wykonanie wszelkich zaleceń Państwowej Straży Pożarnej; </w:t>
      </w:r>
      <w:r w:rsidR="0098429C" w:rsidRPr="00EE3A16">
        <w:rPr>
          <w:rFonts w:asciiTheme="minorHAnsi" w:hAnsiTheme="minorHAnsi" w:cstheme="minorHAnsi"/>
          <w:sz w:val="24"/>
          <w:szCs w:val="24"/>
        </w:rPr>
        <w:t>wykonanie</w:t>
      </w:r>
      <w:r w:rsidR="00D33A21" w:rsidRPr="00EE3A16">
        <w:rPr>
          <w:rFonts w:asciiTheme="minorHAnsi" w:hAnsiTheme="minorHAnsi" w:cstheme="minorHAnsi"/>
          <w:sz w:val="24"/>
          <w:szCs w:val="24"/>
        </w:rPr>
        <w:t xml:space="preserve"> czynności (wykraczających poza te opisane w dokumentacji projektowej) koniecznych do spełnienia zaleceń organów kontrolujących nie będzie powodem do przedłużenia terminu zakończenia umowy oraz do zwiększenia umownego wynagrodzenia; </w:t>
      </w:r>
      <w:r w:rsidR="0098429C" w:rsidRPr="00EE3A16">
        <w:rPr>
          <w:rFonts w:asciiTheme="minorHAnsi" w:hAnsiTheme="minorHAnsi" w:cstheme="minorHAnsi"/>
          <w:sz w:val="24"/>
          <w:szCs w:val="24"/>
        </w:rPr>
        <w:t>potwierdzeniem</w:t>
      </w:r>
      <w:r w:rsidR="00D33A21" w:rsidRPr="00EE3A16">
        <w:rPr>
          <w:rFonts w:asciiTheme="minorHAnsi" w:hAnsiTheme="minorHAnsi" w:cstheme="minorHAnsi"/>
          <w:sz w:val="24"/>
          <w:szCs w:val="24"/>
        </w:rPr>
        <w:t xml:space="preserve"> spełnienia wymagań z zakresu ochrony przeciwpożarowej będzie pozytywne stanowisko w sprawie zgodności wykonania obiektu budowlanego z projektem budowlanym wydane przez Państwową Straż Pożarną, a potwierdzeniem spełnienia wymagań </w:t>
      </w:r>
      <w:r w:rsidR="0098429C" w:rsidRPr="00EE3A16">
        <w:rPr>
          <w:rFonts w:asciiTheme="minorHAnsi" w:hAnsiTheme="minorHAnsi" w:cstheme="minorHAnsi"/>
          <w:sz w:val="24"/>
          <w:szCs w:val="24"/>
        </w:rPr>
        <w:t>higieniczno</w:t>
      </w:r>
      <w:r w:rsidR="00D33A21" w:rsidRPr="00EE3A16">
        <w:rPr>
          <w:rFonts w:asciiTheme="minorHAnsi" w:hAnsiTheme="minorHAnsi" w:cstheme="minorHAnsi"/>
          <w:sz w:val="24"/>
          <w:szCs w:val="24"/>
        </w:rPr>
        <w:t xml:space="preserve"> – sanitarnych pozytywne stanowisko w sprawie </w:t>
      </w:r>
      <w:proofErr w:type="spellStart"/>
      <w:r w:rsidR="00D33A21" w:rsidRPr="00EE3A16">
        <w:rPr>
          <w:rFonts w:asciiTheme="minorHAnsi" w:hAnsiTheme="minorHAnsi" w:cstheme="minorHAnsi"/>
          <w:sz w:val="24"/>
          <w:szCs w:val="24"/>
        </w:rPr>
        <w:t>j.w</w:t>
      </w:r>
      <w:proofErr w:type="spellEnd"/>
      <w:r w:rsidR="00D33A21" w:rsidRPr="00EE3A16">
        <w:rPr>
          <w:rFonts w:asciiTheme="minorHAnsi" w:hAnsiTheme="minorHAnsi" w:cstheme="minorHAnsi"/>
          <w:sz w:val="24"/>
          <w:szCs w:val="24"/>
        </w:rPr>
        <w:t>. stacji sanitarno – epidemiologicznej (SANEPID);</w:t>
      </w:r>
    </w:p>
    <w:p w14:paraId="4424E637"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przejęcie terenu budowy;</w:t>
      </w:r>
    </w:p>
    <w:p w14:paraId="56A0AF56"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prowadzenie dziennika budowy;</w:t>
      </w:r>
    </w:p>
    <w:p w14:paraId="6D736189"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wygrodzenie terenu budowy/terenu robót w sposób zgodny z przepisami w tym zapewniający bezpieczeństwo użytkowników obiektu i osób postronnych; obręb prac powinien zostać zabezpieczony w sposób szczelny np. płytami wiórowymi, płytami OSB, blachą trapezową lub falistą sztywną, w taki sposób, aby osoby postronne nie miały dostępu do części gdzie planowana jest inwestycja oraz nie wydostawał się kurz porozbiórkowy; prace budowlane prowadzone będą w obiekcie położonym na terenie czynnego szpitala co należy uwzględnić w trakcie prowadzonych robót;</w:t>
      </w:r>
      <w:r w:rsidR="00976CDA" w:rsidRPr="00EE3A16">
        <w:rPr>
          <w:rFonts w:asciiTheme="minorHAnsi" w:hAnsiTheme="minorHAnsi" w:cstheme="minorHAnsi"/>
          <w:b/>
          <w:sz w:val="24"/>
          <w:szCs w:val="24"/>
          <w:lang w:eastAsia="en-US"/>
        </w:rPr>
        <w:t xml:space="preserve"> </w:t>
      </w:r>
      <w:r w:rsidR="0098429C" w:rsidRPr="00EE3A16">
        <w:rPr>
          <w:rFonts w:asciiTheme="minorHAnsi" w:hAnsiTheme="minorHAnsi" w:cstheme="minorHAnsi"/>
          <w:sz w:val="24"/>
          <w:szCs w:val="24"/>
        </w:rPr>
        <w:t>powinny</w:t>
      </w:r>
      <w:r w:rsidRPr="00EE3A16">
        <w:rPr>
          <w:rFonts w:asciiTheme="minorHAnsi" w:hAnsiTheme="minorHAnsi" w:cstheme="minorHAnsi"/>
          <w:sz w:val="24"/>
          <w:szCs w:val="24"/>
        </w:rPr>
        <w:t xml:space="preserve"> więc być prowadzone w sposób jak najmniej uciążliwy dla pracowników i pacjentów; w przypadku konieczności wykonania robót szczególnie uciążliwych, bądź mających bezpośredni wpływ na funkcjonowanie szpitala  Wykonawca termin ich realizacji ustali w porozumieniu z Zamawiającym; po wykonaniu robót Wykonawca ma obowiązek pomieszczenia posprzątać i przywrócić do stanu pierwotnego. Ww. uzgodnienia nie będą podstawą do zmiany terminu realizacji zamówienia;</w:t>
      </w:r>
    </w:p>
    <w:p w14:paraId="7E71C92A" w14:textId="77777777" w:rsidR="00D33A21" w:rsidRPr="00EE3A16" w:rsidRDefault="00D33A21" w:rsidP="00654C80">
      <w:pPr>
        <w:pStyle w:val="Bezodstpw"/>
        <w:numPr>
          <w:ilvl w:val="0"/>
          <w:numId w:val="70"/>
        </w:numPr>
        <w:rPr>
          <w:rFonts w:asciiTheme="minorHAnsi" w:hAnsiTheme="minorHAnsi" w:cstheme="minorHAnsi"/>
          <w:spacing w:val="-4"/>
          <w:sz w:val="24"/>
          <w:szCs w:val="24"/>
        </w:rPr>
      </w:pPr>
      <w:r w:rsidRPr="00EE3A16">
        <w:rPr>
          <w:rFonts w:asciiTheme="minorHAnsi" w:hAnsiTheme="minorHAnsi" w:cstheme="minorHAnsi"/>
          <w:sz w:val="24"/>
          <w:szCs w:val="24"/>
        </w:rPr>
        <w:t>zabezpieczenie, oznakowanie terenu robót oraz dbanie o stan techniczny i prawidłowość oznakowania przez cały czas trwania realizacji przedmiotu zamówienia; Wykonawca ponosi pełną odpowiedzialność za teren budowy /teren robót od chwili przejęcia terenu budowy/terenu robót;</w:t>
      </w:r>
    </w:p>
    <w:p w14:paraId="6E3F4EF6" w14:textId="77777777" w:rsidR="00F92DF7"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pacing w:val="-4"/>
          <w:sz w:val="24"/>
          <w:szCs w:val="24"/>
        </w:rPr>
        <w:t xml:space="preserve">Wykonane i montaż tablicy informacyjnej </w:t>
      </w:r>
      <w:hyperlink r:id="rId9" w:history="1">
        <w:r w:rsidR="00F92DF7" w:rsidRPr="00EE3A16">
          <w:rPr>
            <w:rStyle w:val="Hipercze"/>
            <w:rFonts w:asciiTheme="minorHAnsi" w:hAnsiTheme="minorHAnsi" w:cstheme="minorHAnsi"/>
            <w:color w:val="auto"/>
            <w:sz w:val="24"/>
            <w:szCs w:val="24"/>
          </w:rPr>
          <w:t>https://feniks.gov.pl/promocja-projektu/</w:t>
        </w:r>
      </w:hyperlink>
    </w:p>
    <w:p w14:paraId="0DC51334"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wykonanie tymczasowego zaplecza budowy w miejscu uzgodnionym z Zamawiającym, a po zakończeniu robót budowlanych dotyczących zawartej umowy dokonanie jego rozbiórki i odtworzenia stanu pierwotnego terenu; zaplecze budowy musi być wyposażone we wszystkie niezbędne obiekty biurowe, socjalne, magazynowe oraz sanitarne. Zamawiający nie zapewnia możliwości korzystania z sanitariatów znajdujących się w obiektach szpitala;</w:t>
      </w:r>
    </w:p>
    <w:p w14:paraId="5C7E71A7"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sporządzenie planu BIOZ, projektu organizacji ruchu na czas budowy, doprowadzenia mediów do celów realizacji zamówienia; </w:t>
      </w:r>
    </w:p>
    <w:p w14:paraId="79DB039C"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utrzymanie w należytym porządku dróg dojazdowych do placu budowy, odtworzenie ewentualnych zniszczeń;</w:t>
      </w:r>
    </w:p>
    <w:p w14:paraId="62265FBF"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opomiarowanie wskazanych przez Zamawiającego miejsc poboru energii elektrycznej, wody, centralnego ogrzewania przy realizacji zamówienia. W sytuacji korzystania przez Wykonawcę z </w:t>
      </w:r>
      <w:r w:rsidRPr="00EE3A16">
        <w:rPr>
          <w:rFonts w:asciiTheme="minorHAnsi" w:hAnsiTheme="minorHAnsi" w:cstheme="minorHAnsi"/>
          <w:sz w:val="24"/>
          <w:szCs w:val="24"/>
        </w:rPr>
        <w:lastRenderedPageBreak/>
        <w:t xml:space="preserve">mediów Zamawiającego, Wykonawca wyraża zgodę na obciążanie go przez Zamawiającego kosztami w oparciu o wspólnie ustalone zasady rozliczania na podstawie faktur otrzymanych od dostawców mediów lub na podstawie docelowych liczników, bądź liczników tymczasowych zamontowanych przez Wykonawcę na jego koszt; </w:t>
      </w:r>
    </w:p>
    <w:p w14:paraId="753407C3"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przestrzeganie na terenie budowy/terenie robót obowiązujących przepisów, a w tym bhp i </w:t>
      </w:r>
      <w:r w:rsidR="000608D7" w:rsidRPr="00EE3A16">
        <w:rPr>
          <w:rFonts w:asciiTheme="minorHAnsi" w:hAnsiTheme="minorHAnsi" w:cstheme="minorHAnsi"/>
          <w:sz w:val="24"/>
          <w:szCs w:val="24"/>
        </w:rPr>
        <w:t>ppoż.</w:t>
      </w:r>
      <w:r w:rsidRPr="00EE3A16">
        <w:rPr>
          <w:rFonts w:asciiTheme="minorHAnsi" w:hAnsiTheme="minorHAnsi" w:cstheme="minorHAnsi"/>
          <w:sz w:val="24"/>
          <w:szCs w:val="24"/>
        </w:rPr>
        <w:t>;</w:t>
      </w:r>
    </w:p>
    <w:p w14:paraId="681ABAD3"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zapewnienie przy robotach odpowiedniego nadzoru technicznego oraz pracowników o kwalifikacjach niezbędnych do odpowiedniego i terminowego wykonania robót;</w:t>
      </w:r>
    </w:p>
    <w:p w14:paraId="647E1B93"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Wykonawca ma obowiązek zgłaszania podwykonawców biorących udział w realizacji zamówienia przed rozpoczęciem wykonywanych przez nich robót;</w:t>
      </w:r>
    </w:p>
    <w:p w14:paraId="54F4B7F5"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Wykonanie przedmiotu umowy z własnych materiałów, wyrobów oraz przy użyciu urządzeń, do których Wykonawca posiada tytuł prawny o parametrach określonych w dokumentacji projektowej, specyfikacji technicznej i dopuszczonych do stosowania w budownictwie zgodnie z wymogami określonymi</w:t>
      </w:r>
      <w:r w:rsidR="000608D7" w:rsidRPr="00EE3A16">
        <w:rPr>
          <w:rFonts w:asciiTheme="minorHAnsi" w:hAnsiTheme="minorHAnsi" w:cstheme="minorHAnsi"/>
          <w:sz w:val="24"/>
          <w:szCs w:val="24"/>
        </w:rPr>
        <w:t xml:space="preserve"> </w:t>
      </w:r>
      <w:r w:rsidRPr="00EE3A16">
        <w:rPr>
          <w:rFonts w:asciiTheme="minorHAnsi" w:hAnsiTheme="minorHAnsi" w:cstheme="minorHAnsi"/>
          <w:sz w:val="24"/>
          <w:szCs w:val="24"/>
        </w:rPr>
        <w:t>m.in. w prawie budowlanym;</w:t>
      </w:r>
    </w:p>
    <w:p w14:paraId="4B421EE0" w14:textId="5F19EA7A"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przed wbudowaniem Wykonawca przedłoży Zamawiającemu do akceptacji kartę materiałową według wzoru stanowiącego załącznik nr </w:t>
      </w:r>
      <w:r w:rsidR="00A9624A" w:rsidRPr="00EE3A16">
        <w:rPr>
          <w:rFonts w:asciiTheme="minorHAnsi" w:hAnsiTheme="minorHAnsi" w:cstheme="minorHAnsi"/>
          <w:sz w:val="24"/>
          <w:szCs w:val="24"/>
        </w:rPr>
        <w:t>6</w:t>
      </w:r>
      <w:r w:rsidRPr="00EE3A16">
        <w:rPr>
          <w:rFonts w:asciiTheme="minorHAnsi" w:hAnsiTheme="minorHAnsi" w:cstheme="minorHAnsi"/>
          <w:sz w:val="24"/>
          <w:szCs w:val="24"/>
        </w:rPr>
        <w:t xml:space="preserve"> do umowy wraz z dokumentami poszczególnych materiałów, zgodnymi z przedmiotem zamówienia, tj. dostarczy  wszystkie certyfikaty dla wyrobów, materiałów oraz urządzeń, deklaracje właściwości użytkowych, świadectwa dopuszczenia do obrotu handlowego i stosowania w budownictwie oraz inne dokumenty dotyczące wbudowanych wyrobów, materiałów oraz instalowanych urządzeń oraz zamieści je dodatkowo w dokumentacji powykonawczej;</w:t>
      </w:r>
    </w:p>
    <w:p w14:paraId="42A74E4B"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 przypadku zauważania nieprawidłowości w dokumentacji projektowej spowodowanych np. zmianą przepisów, co mogłoby skutkować niemożliwością uzyskania pozwolenia na użytkowanie, Wykonawca winien o tym fakcie poinformować Zamawiającego na piśmie; brak takiej informacji nie zwalnia Wykonawcy z prawidłowego wykonania przedmiotu umowy;</w:t>
      </w:r>
    </w:p>
    <w:p w14:paraId="277361B3"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jeśli na wniosek Wykonawcy zajdzie potrzeba wprowadzenia przez nadzór autorski zmian w dokumentacji projektowej (i nie będzie to wynikało z potrzeb Zamawiającego), to Wykonawca poniesie koszty takiego opracowania;</w:t>
      </w:r>
    </w:p>
    <w:p w14:paraId="1077CA53" w14:textId="3352A9C5"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Wykonawca na etapie realizacji ma obowiązek informowania Zamawiającego o konieczności przerw w dostawie energii elektrycznej, cieplnej bądź wody wynikających z konieczności wykonania prac budowlanych dotyczących niniejszego zamówienia, z wyprzedzeniem co najmniej </w:t>
      </w:r>
      <w:r w:rsidRPr="00EE3A16">
        <w:rPr>
          <w:rFonts w:asciiTheme="minorHAnsi" w:hAnsiTheme="minorHAnsi" w:cstheme="minorHAnsi"/>
          <w:b/>
          <w:sz w:val="24"/>
          <w:szCs w:val="24"/>
        </w:rPr>
        <w:t>3 dni roboczych</w:t>
      </w:r>
      <w:r w:rsidRPr="00EE3A16">
        <w:rPr>
          <w:rFonts w:asciiTheme="minorHAnsi" w:hAnsiTheme="minorHAnsi" w:cstheme="minorHAnsi"/>
          <w:sz w:val="24"/>
          <w:szCs w:val="24"/>
        </w:rPr>
        <w:t>;</w:t>
      </w:r>
    </w:p>
    <w:p w14:paraId="5E9991C4"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skuteczne informowanie przedstawiciela Zamawiającego (drogą elektroniczną oraz telefoniczną) i zgłaszanie do odbioru robót ulegających zakryciu i zanikających na minimum </w:t>
      </w:r>
      <w:r w:rsidRPr="00EE3A16">
        <w:rPr>
          <w:rFonts w:asciiTheme="minorHAnsi" w:hAnsiTheme="minorHAnsi" w:cstheme="minorHAnsi"/>
          <w:b/>
          <w:sz w:val="24"/>
          <w:szCs w:val="24"/>
        </w:rPr>
        <w:t xml:space="preserve">5 dni roboczych </w:t>
      </w:r>
      <w:r w:rsidRPr="00EE3A16">
        <w:rPr>
          <w:rFonts w:asciiTheme="minorHAnsi" w:hAnsiTheme="minorHAnsi" w:cstheme="minorHAnsi"/>
          <w:sz w:val="24"/>
          <w:szCs w:val="24"/>
        </w:rPr>
        <w:t>przed ich wykonaniem;</w:t>
      </w:r>
    </w:p>
    <w:p w14:paraId="4479EE36"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zapewnienie właściwej organizacji pracy, bezpieczeństwa i higieny pracy, w tym także dla osób postronnych, a także na bieżąco wywożenie śmieci i pozostałości po wyrobach oraz materiałach na własny koszt;</w:t>
      </w:r>
    </w:p>
    <w:p w14:paraId="14B45793"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zabezpieczenie mienia Zamawiającego przed kradzieżą, </w:t>
      </w:r>
      <w:r w:rsidR="0098429C" w:rsidRPr="00EE3A16">
        <w:rPr>
          <w:rFonts w:asciiTheme="minorHAnsi" w:hAnsiTheme="minorHAnsi" w:cstheme="minorHAnsi"/>
          <w:sz w:val="24"/>
          <w:szCs w:val="24"/>
        </w:rPr>
        <w:t>uszkodzeniem</w:t>
      </w:r>
      <w:r w:rsidRPr="00EE3A16">
        <w:rPr>
          <w:rFonts w:asciiTheme="minorHAnsi" w:hAnsiTheme="minorHAnsi" w:cstheme="minorHAnsi"/>
          <w:sz w:val="24"/>
          <w:szCs w:val="24"/>
        </w:rPr>
        <w:t xml:space="preserve"> bądź zniszczeniem oraz dokonanie bezzwłocznej naprawy i doprowadzenie do stanu poprzedniego wszelkich </w:t>
      </w:r>
      <w:r w:rsidRPr="00EE3A16">
        <w:rPr>
          <w:rFonts w:asciiTheme="minorHAnsi" w:hAnsiTheme="minorHAnsi" w:cstheme="minorHAnsi"/>
          <w:sz w:val="24"/>
          <w:szCs w:val="24"/>
        </w:rPr>
        <w:lastRenderedPageBreak/>
        <w:t>spowodowanych uszkodzeń bądź zniszczeń substancji majątkowej Zamawiającego na własny koszt; informowanie o tych zdarzeniach Zamawiającego; nadto, po wykonaniu wszystkich prac Wykonawca przywróci teren oraz pozostałe elementy do stanu pierwotnego;</w:t>
      </w:r>
    </w:p>
    <w:p w14:paraId="65906097"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Wykonawca ponosi pełną odpowiedzialność za składniki swojego majątku znajdujące się na terenie Zamawiającego w trakcie realizacji robót i jest odpowiedzialny za ochronę mienia zgromadzonego na placu budowy/terenie robót przed zniszczeniem, kradzieżą lub utratą z innych przyczyn;</w:t>
      </w:r>
    </w:p>
    <w:p w14:paraId="6ED677EA"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Wykonawca zobowiązuje się utrzymywać porządek na placu budowy/terenie robót i w obrębie prowadzonych prac oraz uporządkować plac budowy/teren robót przed zgłoszeniem przedmiotu umowy do odbioru końcowego;</w:t>
      </w:r>
    </w:p>
    <w:p w14:paraId="34C33DE6"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Utrzymanie placu budowy/terenu robót w stanie wolnym od przeszkód komunikacyjnych oraz składowania, usuwania materiałów, urządzeń pomocniczych, odpadów i śmieci oraz urządzeń prowizorycznych w przeznaczonych do tego miejscach; w przypadku nie wykonania przez Wykonawcę takiego zobowiązania w ciągu </w:t>
      </w:r>
      <w:r w:rsidRPr="00EE3A16">
        <w:rPr>
          <w:rFonts w:asciiTheme="minorHAnsi" w:hAnsiTheme="minorHAnsi" w:cstheme="minorHAnsi"/>
          <w:b/>
          <w:sz w:val="24"/>
          <w:szCs w:val="24"/>
        </w:rPr>
        <w:t>2 dni roboczych</w:t>
      </w:r>
      <w:r w:rsidRPr="00EE3A16">
        <w:rPr>
          <w:rFonts w:asciiTheme="minorHAnsi" w:hAnsiTheme="minorHAnsi" w:cstheme="minorHAnsi"/>
          <w:sz w:val="24"/>
          <w:szCs w:val="24"/>
        </w:rPr>
        <w:t xml:space="preserve"> od otrzymania pisemnego upomnienia Zamawiający ma prawo zlecić wykonanie tych czynności innej firmie, a kosztami obciążyć Wykonawcę lub potrącić z należnego Wykonawcy wynagrodzenia;</w:t>
      </w:r>
    </w:p>
    <w:p w14:paraId="412A7DFE"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Wykonawca robót budowlanych, jako podmiot świadczący usługę w zakresie budowy, rozbiórki, remontu obiektów i napraw, jest wytwórcą odpadów w rozumieniu art. 3 ust. 1 pkt 32 ustawy z dnia 14 grudnia 2012r. o odpadach (</w:t>
      </w:r>
      <w:r w:rsidR="00EC0F62" w:rsidRPr="00EE3A16">
        <w:rPr>
          <w:rFonts w:asciiTheme="minorHAnsi" w:hAnsiTheme="minorHAnsi" w:cstheme="minorHAnsi"/>
          <w:sz w:val="24"/>
          <w:szCs w:val="24"/>
        </w:rPr>
        <w:t>t.j. Dz. U. z 2023 r. poz. 1587, 1597, 1688, 1852, 2029, z 2024 r. poz. 1834, 1911, 1914, z 2025 r. poz. 1812, z 2026 r. poz. 174</w:t>
      </w:r>
      <w:r w:rsidRPr="00EE3A16">
        <w:rPr>
          <w:rFonts w:asciiTheme="minorHAnsi" w:hAnsiTheme="minorHAnsi" w:cstheme="minorHAnsi"/>
          <w:sz w:val="24"/>
          <w:szCs w:val="24"/>
        </w:rPr>
        <w:t>) i ponosi pełną odpowiedzialność za ich zagospodarowanie; wytwórca odpadów ma obowiązek prowadzenia ewidencji odpadów za pomocą karty ewidencji odpadów i karty przekazania odpadów; w celu potwierdzenia prawidłowego zagospodarowania odpadów powstających  w ramach usługi, ww. dokumenty zostaną przedstawione (przekazane) Zamawiającemu;</w:t>
      </w:r>
    </w:p>
    <w:p w14:paraId="16304029"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Wykonawca będzie wywoził na bieżąco w miejsca do tego przeznaczone zgodnie z przepisami ochrony środowiska materiały rozbiórkowe z terenu budowy;</w:t>
      </w:r>
    </w:p>
    <w:p w14:paraId="541A11ED"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Wykonawca ma obowiązek magazynowania odpadów w sposób selektywny, w wyznaczonych miejscach na terenie budowy; zakazuje się mieszania różnych rodzajów odpadów ze sobą, w sposób wpływający na ich właściwości i klasyfikację oraz zgodnie z umową przekazania ich do miejsc zagospodarowania – tj. do miejsca zbierania, odzysku/lub unieszkodliwienia zgodnie z przepisami prawa w tym zakresie;</w:t>
      </w:r>
    </w:p>
    <w:p w14:paraId="072E914F"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Wykonawca magazynuje, zagospodarowuje odpady zgodnie z przepisami prawa i ponosi pełną odpowiedzialność karną i cywilną w tym zakresie; </w:t>
      </w:r>
    </w:p>
    <w:p w14:paraId="20893FDE"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W przypadku stwierdzenia w trakcie prowadzenia robót występowania materiałów niebezpiecznych </w:t>
      </w:r>
      <w:r w:rsidRPr="00EE3A16">
        <w:rPr>
          <w:rFonts w:asciiTheme="minorHAnsi" w:hAnsiTheme="minorHAnsi" w:cstheme="minorHAnsi"/>
          <w:sz w:val="24"/>
          <w:szCs w:val="24"/>
        </w:rPr>
        <w:br/>
        <w:t>np. azbestu Wykonawca ma obowiązek na własny koszt wykonać demontaże tych materiałów przez osoby mające odpowiednie kwalifikacje oraz dostarczyć wszelkie materiały niebezpieczne do przeznaczonych miejsc utylizacji;</w:t>
      </w:r>
    </w:p>
    <w:p w14:paraId="4C63FC04"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Wykonawca ma obowiązek zapewnienia nadzoru geologicznego i geodezyjnego, w tym wykonanie przez osoby posiadające właściwe uprawnienia szkiców geodezyjnych niezbędnych </w:t>
      </w:r>
      <w:r w:rsidRPr="00EE3A16">
        <w:rPr>
          <w:rFonts w:asciiTheme="minorHAnsi" w:hAnsiTheme="minorHAnsi" w:cstheme="minorHAnsi"/>
          <w:sz w:val="24"/>
          <w:szCs w:val="24"/>
        </w:rPr>
        <w:lastRenderedPageBreak/>
        <w:t xml:space="preserve">do oceny dokładności wykonania stanu surowego konstrukcji i inwentaryzacji powykonawczej </w:t>
      </w:r>
      <w:r w:rsidRPr="00EE3A16">
        <w:rPr>
          <w:rFonts w:asciiTheme="minorHAnsi" w:hAnsiTheme="minorHAnsi" w:cstheme="minorHAnsi"/>
          <w:i/>
          <w:sz w:val="24"/>
          <w:szCs w:val="24"/>
        </w:rPr>
        <w:t>(jeśli dotyczy);</w:t>
      </w:r>
    </w:p>
    <w:p w14:paraId="32C81386"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przerwania robót na żądanie Zamawiającego oraz zabezpieczenia wykonanych prac przed ich zniszczeniem;</w:t>
      </w:r>
    </w:p>
    <w:p w14:paraId="40A1CF00"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prowadzenie prac w sposób jak najmniej uciążliwy dla pracowników i pacjentów;</w:t>
      </w:r>
    </w:p>
    <w:p w14:paraId="1A8F0C3E"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prowadzenie prac uciążliwych w terminie uzgodnionym z przedstawicielami Zamawiającego;</w:t>
      </w:r>
    </w:p>
    <w:p w14:paraId="7CD566CF"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udzielanie Zamawiającemu informacji o personelu nadzorującym budowę, ilości zatrudnionych robotników, czasie pracy oraz pracującym sprzęcie;</w:t>
      </w:r>
    </w:p>
    <w:p w14:paraId="21D60D8F"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natychmiastowe zgłaszanie konieczności wykonania robót zamiennych i dodatkowych inspektorom nadzoru inwestorskiego;</w:t>
      </w:r>
    </w:p>
    <w:p w14:paraId="2BD2F241" w14:textId="77777777" w:rsidR="00D33A21" w:rsidRPr="00EE3A16" w:rsidRDefault="00D33A21" w:rsidP="00654C80">
      <w:pPr>
        <w:pStyle w:val="Bezodstpw"/>
        <w:numPr>
          <w:ilvl w:val="0"/>
          <w:numId w:val="70"/>
        </w:numPr>
        <w:rPr>
          <w:rFonts w:asciiTheme="minorHAnsi" w:hAnsiTheme="minorHAnsi" w:cstheme="minorHAnsi"/>
          <w:sz w:val="24"/>
          <w:szCs w:val="24"/>
          <w:lang w:eastAsia="en-US"/>
        </w:rPr>
      </w:pPr>
      <w:r w:rsidRPr="00EE3A16">
        <w:rPr>
          <w:rFonts w:asciiTheme="minorHAnsi" w:hAnsiTheme="minorHAnsi" w:cstheme="minorHAnsi"/>
          <w:sz w:val="24"/>
          <w:szCs w:val="24"/>
        </w:rPr>
        <w:t>niezwłoczne usunięcie ujawnionych wad;</w:t>
      </w:r>
    </w:p>
    <w:p w14:paraId="56A47025" w14:textId="77777777" w:rsidR="006F799C"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lang w:eastAsia="en-US"/>
        </w:rPr>
        <w:t>opracowanie instrukcji eksploatacji obiektu wraz z instrukcjami użytkowania poszczególnych instalacji wchodzących w skład infrastruktury obiektu, instrukcji bezpieczeństwa pożarowego, planu ewakuacyjnego oraz przekazanie Zamawiającemu ww. opracowań w wersji papierowej oraz elektronicznej edytowalnej wraz z dokumentacją powykonawczą;</w:t>
      </w:r>
    </w:p>
    <w:p w14:paraId="7D6F0EAF"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sporządzenie dokumentacji powykonawczej wielobranżowej w zakresie:</w:t>
      </w:r>
    </w:p>
    <w:p w14:paraId="28934836"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 xml:space="preserve">architektury, </w:t>
      </w:r>
    </w:p>
    <w:p w14:paraId="3546042D"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konstrukcji,</w:t>
      </w:r>
    </w:p>
    <w:p w14:paraId="5A1B13E7"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 xml:space="preserve">instalacji </w:t>
      </w:r>
      <w:r w:rsidR="0098429C" w:rsidRPr="00EE3A16">
        <w:rPr>
          <w:rFonts w:asciiTheme="minorHAnsi" w:hAnsiTheme="minorHAnsi" w:cstheme="minorHAnsi"/>
          <w:sz w:val="24"/>
          <w:szCs w:val="24"/>
        </w:rPr>
        <w:t>sanitarnych</w:t>
      </w:r>
      <w:r w:rsidRPr="00EE3A16">
        <w:rPr>
          <w:rFonts w:asciiTheme="minorHAnsi" w:hAnsiTheme="minorHAnsi" w:cstheme="minorHAnsi"/>
          <w:sz w:val="24"/>
          <w:szCs w:val="24"/>
        </w:rPr>
        <w:t xml:space="preserve"> (jeśli dotyczy)</w:t>
      </w:r>
    </w:p>
    <w:p w14:paraId="5BD771CA"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 xml:space="preserve">instalacji elektrycznych, </w:t>
      </w:r>
    </w:p>
    <w:p w14:paraId="7335294C"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 xml:space="preserve">instalacji teletechnicznych (jeśli dotyczy), </w:t>
      </w:r>
    </w:p>
    <w:p w14:paraId="597E3D6C"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pożarowym w tym zabezpieczenia przeciwpożarowe,</w:t>
      </w:r>
    </w:p>
    <w:p w14:paraId="5B0738F7"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mapy poinwentaryzacyjnej.</w:t>
      </w:r>
    </w:p>
    <w:p w14:paraId="3F2148AD"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Wykonawca ponosi wyłączną odpowiedzialność z tytułu kar i grzywien, naliczonych przez odpowiednie organy administracyjne, a związanych z nieprawidłowym wykonaniem przedmiotu umowy.</w:t>
      </w:r>
    </w:p>
    <w:p w14:paraId="7AEDF2BB"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 xml:space="preserve">Wykonawca ponosi pełną odpowiedzialność przed Policją, gestorami sieci, Państwową Inspekcją Pracy </w:t>
      </w:r>
      <w:r w:rsidRPr="00EE3A16">
        <w:rPr>
          <w:rFonts w:asciiTheme="minorHAnsi" w:hAnsiTheme="minorHAnsi" w:cstheme="minorHAnsi"/>
          <w:sz w:val="24"/>
          <w:szCs w:val="24"/>
        </w:rPr>
        <w:br/>
        <w:t>i innymi służbami i organami publicznymi, a także odpowiada w całości za szkody wyrządzone przez swoje działania osobom trzecim na placu budowy/terenie robót, co całkowicie zwalnia od tej odpowiedzialności Zamawiającego.</w:t>
      </w:r>
    </w:p>
    <w:p w14:paraId="1585E0A1"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Wykonawca pokryje wszystkie koszty związane m. in. z uzyskaniem atestów, świadectw, protokołów odbioru technicznego oraz wykonaniem dokumentacji powykonawczej.</w:t>
      </w:r>
    </w:p>
    <w:p w14:paraId="4C073B28"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Wykonawca odpowiada na terenie budowy/ternie robót za zachowanie podwykonawców oraz innych osób obecnych na budowie, jak za swoje własne. Wykonawca ponosi również pełną odpowiedzialność za szkody wyrządzone przez podwykonawców i dalszych podwykonawców i inne osoby obecne na budowie oraz jest zobowiązany zobligować podwykonawców, dalszych podwykonawców i pozostałe osoby znajdujące się na budowie do przestrzegania wszystkich zasad i obowiązków określonych w umowie wobec Wykonawcy.</w:t>
      </w:r>
    </w:p>
    <w:p w14:paraId="4C754FFD"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lastRenderedPageBreak/>
        <w:t>Wykonawca odpowiada za wszelkie szkody związane z wykonaniem umowy, a w tym za szkody i następstwa nieszczęśliwych wypadków dotyczących pracowników Wykonawcy, podwykonawców oraz dalszych podwykonawców oraz osób trzecich przebywających w rejonie prowadzonych robót oraz szkody wynikające ze zniszczeń oraz innych zdarzeń w odniesieniu do robót, obiektów, materiałów, sprzętu i innego mienia ruchomego, związanego z prowadzeniem robót.</w:t>
      </w:r>
    </w:p>
    <w:p w14:paraId="4B8A6A50"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Wykonawca zobowiązuje się do czynnego udziału w procesach likwidacji szkód oraz do współpracy w tym zakresie z Zamawiającym i ubezpieczycielem (w tym wynikających z awarii).</w:t>
      </w:r>
    </w:p>
    <w:p w14:paraId="181D4AE5"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 xml:space="preserve">Zgłoszenia przedmiotu umowy do odbioru, uczestnictwa w czynnościach odbioru, uczestnictwa </w:t>
      </w:r>
      <w:r w:rsidRPr="00EE3A16">
        <w:rPr>
          <w:rFonts w:asciiTheme="minorHAnsi" w:hAnsiTheme="minorHAnsi" w:cstheme="minorHAnsi"/>
          <w:sz w:val="24"/>
          <w:szCs w:val="24"/>
        </w:rPr>
        <w:br/>
        <w:t>w ewentualnych odbiorach umożliwiających uzyskanie prawomocnego pozwolenia na użytkowanie obiektów, zapewnienia usunięcia stwierdzonych wad oraz udział w czynnościach i przeglądach gwarancyjnych.</w:t>
      </w:r>
    </w:p>
    <w:p w14:paraId="36CEDFC6"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Wykonawca jest zobowiązany do przystąpienia do ostatniego przeglądu gwarancyjnego oraz do czynności odbioru pogwarancyjnego, jeżeli takie czynności zostaną wyznaczone przez Zamawiającego.</w:t>
      </w:r>
    </w:p>
    <w:p w14:paraId="396B8BB1"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Wykonawca zobowiązany jest do serwisowania zamontowanych przez siebie urządzeń zgodnie z zapisami niniejszej umowy.</w:t>
      </w:r>
      <w:r w:rsidRPr="00EE3A16">
        <w:rPr>
          <w:rFonts w:asciiTheme="minorHAnsi" w:hAnsiTheme="minorHAnsi" w:cstheme="minorHAnsi"/>
          <w:i/>
          <w:sz w:val="24"/>
          <w:szCs w:val="24"/>
        </w:rPr>
        <w:t xml:space="preserve"> </w:t>
      </w:r>
      <w:r w:rsidRPr="00EE3A16">
        <w:rPr>
          <w:rFonts w:asciiTheme="minorHAnsi" w:hAnsiTheme="minorHAnsi" w:cstheme="minorHAnsi"/>
          <w:sz w:val="24"/>
          <w:szCs w:val="24"/>
        </w:rPr>
        <w:t xml:space="preserve">Usługa serwisowa, przeglądy i konserwacja obejmują pełne koszty: robocizny, materiałów, dojazdów, serwisu i usługi z wyłączeniem kosztów materiałów eksploatacyjnych. </w:t>
      </w:r>
    </w:p>
    <w:p w14:paraId="6DDADA31" w14:textId="77777777" w:rsidR="006F799C" w:rsidRPr="00EE3A16" w:rsidRDefault="00D33A21" w:rsidP="00654C80">
      <w:pPr>
        <w:pStyle w:val="Bezodstpw"/>
        <w:numPr>
          <w:ilvl w:val="0"/>
          <w:numId w:val="72"/>
        </w:numPr>
        <w:rPr>
          <w:rFonts w:asciiTheme="minorHAnsi" w:hAnsiTheme="minorHAnsi" w:cstheme="minorHAnsi"/>
          <w:sz w:val="24"/>
          <w:szCs w:val="24"/>
          <w:lang w:eastAsia="en-US"/>
        </w:rPr>
      </w:pPr>
      <w:r w:rsidRPr="00EE3A16">
        <w:rPr>
          <w:rFonts w:asciiTheme="minorHAnsi" w:hAnsiTheme="minorHAnsi" w:cstheme="minorHAnsi"/>
          <w:sz w:val="24"/>
          <w:szCs w:val="24"/>
        </w:rPr>
        <w:t>Wykonawca przekaże Zamawiającemu karty gwarancyjne montowanych urządzeń (jeśli dotyczy).</w:t>
      </w:r>
    </w:p>
    <w:p w14:paraId="7FF18248" w14:textId="77777777" w:rsidR="00D33A21" w:rsidRPr="00EE3A16" w:rsidRDefault="00D33A21" w:rsidP="00654C80">
      <w:pPr>
        <w:pStyle w:val="Bezodstpw"/>
        <w:numPr>
          <w:ilvl w:val="0"/>
          <w:numId w:val="72"/>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Wykonawca będzie uczestniczył w obowiązkowych kontrolach przeprowadzonych przez:</w:t>
      </w:r>
    </w:p>
    <w:p w14:paraId="6F20075A" w14:textId="77777777" w:rsidR="00D33A21" w:rsidRPr="00EE3A16" w:rsidRDefault="00D33A21" w:rsidP="00654C80">
      <w:pPr>
        <w:numPr>
          <w:ilvl w:val="0"/>
          <w:numId w:val="52"/>
        </w:numPr>
        <w:spacing w:after="0"/>
        <w:ind w:right="-1" w:hanging="436"/>
        <w:jc w:val="left"/>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Powiatowy Inspektorat Nadzoru Budowlanego w Suwałkach,</w:t>
      </w:r>
    </w:p>
    <w:p w14:paraId="3AC709FF" w14:textId="77777777" w:rsidR="00D33A21" w:rsidRPr="00EE3A16" w:rsidRDefault="00D33A21" w:rsidP="00654C80">
      <w:pPr>
        <w:numPr>
          <w:ilvl w:val="0"/>
          <w:numId w:val="52"/>
        </w:numPr>
        <w:spacing w:after="0"/>
        <w:ind w:right="-1" w:hanging="436"/>
        <w:jc w:val="left"/>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xml:space="preserve">Komendę Miejską Państwowej Straży Pożarnej w Suwałkach, </w:t>
      </w:r>
    </w:p>
    <w:p w14:paraId="00D750AF" w14:textId="77777777" w:rsidR="00D33A21" w:rsidRPr="00EE3A16" w:rsidRDefault="00D33A21" w:rsidP="00654C80">
      <w:pPr>
        <w:numPr>
          <w:ilvl w:val="0"/>
          <w:numId w:val="52"/>
        </w:numPr>
        <w:spacing w:after="0"/>
        <w:ind w:right="-1" w:hanging="436"/>
        <w:jc w:val="left"/>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Powiatową Stację Sanitarno-Epidemiologiczną w Suwałkach</w:t>
      </w:r>
    </w:p>
    <w:p w14:paraId="5F3F0344" w14:textId="77777777" w:rsidR="00D33A21" w:rsidRPr="00EE3A16" w:rsidRDefault="003448AB" w:rsidP="00AB66CB">
      <w:pPr>
        <w:spacing w:after="0"/>
        <w:ind w:right="-1"/>
        <w:jc w:val="left"/>
        <w:rPr>
          <w:rFonts w:asciiTheme="minorHAnsi" w:hAnsiTheme="minorHAnsi" w:cstheme="minorHAnsi"/>
          <w:sz w:val="24"/>
        </w:rPr>
      </w:pPr>
      <w:r w:rsidRPr="00EE3A16">
        <w:rPr>
          <w:rFonts w:asciiTheme="minorHAnsi" w:eastAsia="Calibri" w:hAnsiTheme="minorHAnsi" w:cstheme="minorHAnsi"/>
          <w:sz w:val="24"/>
          <w:lang w:eastAsia="en-US"/>
        </w:rPr>
        <w:t xml:space="preserve">      O</w:t>
      </w:r>
      <w:r w:rsidR="00D33A21" w:rsidRPr="00EE3A16">
        <w:rPr>
          <w:rFonts w:asciiTheme="minorHAnsi" w:eastAsia="Calibri" w:hAnsiTheme="minorHAnsi" w:cstheme="minorHAnsi"/>
          <w:sz w:val="24"/>
          <w:lang w:eastAsia="en-US"/>
        </w:rPr>
        <w:t>raz w innych kontrolach, wymaganych przepisami.</w:t>
      </w:r>
    </w:p>
    <w:p w14:paraId="0F6D42AA"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Za czynności określone w niniejszym paragrafie oraz za wykonanie wszystkich innych czynności związanych z wykonaniem umowy Wykonawcy nie przysługuje dodatkowe wynagrodzenie.</w:t>
      </w:r>
    </w:p>
    <w:p w14:paraId="6DA33578" w14:textId="77777777" w:rsidR="00D33A21" w:rsidRPr="00EE3A16" w:rsidRDefault="00D33A21" w:rsidP="00AB66CB">
      <w:pPr>
        <w:pStyle w:val="Nagwek3"/>
        <w:tabs>
          <w:tab w:val="left" w:pos="284"/>
        </w:tabs>
        <w:spacing w:before="0" w:after="0"/>
        <w:ind w:left="1004" w:right="-1"/>
        <w:jc w:val="left"/>
        <w:rPr>
          <w:rFonts w:asciiTheme="minorHAnsi" w:hAnsiTheme="minorHAnsi" w:cstheme="minorHAnsi"/>
          <w:sz w:val="24"/>
          <w:szCs w:val="24"/>
        </w:rPr>
      </w:pPr>
    </w:p>
    <w:p w14:paraId="294721E6" w14:textId="77777777" w:rsidR="00D33A21" w:rsidRPr="00EE3A16" w:rsidRDefault="00D33A21" w:rsidP="00AB66CB">
      <w:pPr>
        <w:spacing w:after="0"/>
        <w:ind w:left="709" w:right="-1" w:firstLine="0"/>
        <w:rPr>
          <w:rFonts w:asciiTheme="minorHAnsi" w:hAnsiTheme="minorHAnsi" w:cstheme="minorHAnsi"/>
          <w:sz w:val="24"/>
        </w:rPr>
      </w:pPr>
    </w:p>
    <w:p w14:paraId="28EC3E36" w14:textId="77777777" w:rsidR="00D33A21" w:rsidRPr="00EE3A16" w:rsidRDefault="00D33A21" w:rsidP="00AB66CB">
      <w:pPr>
        <w:ind w:left="0" w:right="-1" w:firstLine="0"/>
        <w:jc w:val="center"/>
        <w:rPr>
          <w:rFonts w:asciiTheme="minorHAnsi" w:hAnsiTheme="minorHAnsi" w:cstheme="minorHAnsi"/>
          <w:sz w:val="24"/>
        </w:rPr>
      </w:pPr>
      <w:r w:rsidRPr="00EE3A16">
        <w:rPr>
          <w:rFonts w:asciiTheme="minorHAnsi" w:hAnsiTheme="minorHAnsi" w:cstheme="minorHAnsi"/>
          <w:b/>
          <w:sz w:val="24"/>
        </w:rPr>
        <w:t>§7 Wymagania osobowe (art. 95 ust. 1 ustawy Pzp)</w:t>
      </w:r>
    </w:p>
    <w:p w14:paraId="0A1B664D" w14:textId="2B5DD757" w:rsidR="005D6A2A" w:rsidRPr="00EE3A16" w:rsidRDefault="00D33A21" w:rsidP="00654C80">
      <w:pPr>
        <w:pStyle w:val="Bezodstpw"/>
        <w:widowControl w:val="0"/>
        <w:numPr>
          <w:ilvl w:val="1"/>
          <w:numId w:val="17"/>
        </w:numPr>
        <w:shd w:val="clear" w:color="auto" w:fill="FFFFFF"/>
        <w:tabs>
          <w:tab w:val="left" w:pos="426"/>
        </w:tabs>
        <w:autoSpaceDE w:val="0"/>
        <w:ind w:left="426" w:right="-1" w:hanging="426"/>
        <w:rPr>
          <w:rFonts w:asciiTheme="minorHAnsi" w:hAnsiTheme="minorHAnsi" w:cstheme="minorHAnsi"/>
          <w:sz w:val="24"/>
          <w:szCs w:val="24"/>
        </w:rPr>
      </w:pPr>
      <w:r w:rsidRPr="00EE3A16">
        <w:rPr>
          <w:rFonts w:asciiTheme="minorHAnsi" w:hAnsiTheme="minorHAnsi" w:cstheme="minorHAnsi"/>
          <w:sz w:val="24"/>
          <w:szCs w:val="24"/>
        </w:rPr>
        <w:t>Wykonawca lub podwykonawca zobowiązany jest do zatrudnienia na podstawie umowy o prac</w:t>
      </w:r>
      <w:r w:rsidR="00A14D78">
        <w:rPr>
          <w:rFonts w:asciiTheme="minorHAnsi" w:hAnsiTheme="minorHAnsi" w:cstheme="minorHAnsi"/>
          <w:sz w:val="24"/>
          <w:szCs w:val="24"/>
        </w:rPr>
        <w:t>ę</w:t>
      </w:r>
      <w:r w:rsidRPr="00EE3A16">
        <w:rPr>
          <w:rFonts w:asciiTheme="minorHAnsi" w:hAnsiTheme="minorHAnsi" w:cstheme="minorHAnsi"/>
          <w:sz w:val="24"/>
          <w:szCs w:val="24"/>
        </w:rPr>
        <w:t xml:space="preserve"> osób wyznaczonych do czynności:</w:t>
      </w:r>
      <w:r w:rsidR="001F084B" w:rsidRPr="00EE3A16">
        <w:rPr>
          <w:rFonts w:asciiTheme="minorHAnsi" w:hAnsiTheme="minorHAnsi" w:cstheme="minorHAnsi"/>
          <w:sz w:val="24"/>
          <w:szCs w:val="24"/>
        </w:rPr>
        <w:t xml:space="preserve"> </w:t>
      </w:r>
      <w:r w:rsidR="005D6A2A" w:rsidRPr="00EE3A16">
        <w:rPr>
          <w:rFonts w:asciiTheme="minorHAnsi" w:hAnsiTheme="minorHAnsi" w:cstheme="minorHAnsi"/>
          <w:sz w:val="24"/>
          <w:szCs w:val="24"/>
        </w:rPr>
        <w:t>wszystkie czynności w ramach robót branży budowlanej i elektrycznej.</w:t>
      </w:r>
    </w:p>
    <w:p w14:paraId="583052CA" w14:textId="77777777" w:rsidR="00D33A21" w:rsidRPr="00EE3A16" w:rsidRDefault="00D33A21" w:rsidP="00654C80">
      <w:pPr>
        <w:pStyle w:val="Bezodstpw"/>
        <w:widowControl w:val="0"/>
        <w:numPr>
          <w:ilvl w:val="1"/>
          <w:numId w:val="17"/>
        </w:numPr>
        <w:shd w:val="clear" w:color="auto" w:fill="FFFFFF"/>
        <w:tabs>
          <w:tab w:val="left" w:pos="426"/>
        </w:tabs>
        <w:autoSpaceDE w:val="0"/>
        <w:ind w:left="426" w:right="-1" w:hanging="426"/>
        <w:rPr>
          <w:rFonts w:asciiTheme="minorHAnsi" w:hAnsiTheme="minorHAnsi" w:cstheme="minorHAnsi"/>
          <w:sz w:val="24"/>
          <w:szCs w:val="24"/>
        </w:rPr>
      </w:pPr>
      <w:r w:rsidRPr="00EE3A16">
        <w:rPr>
          <w:rFonts w:asciiTheme="minorHAnsi" w:hAnsiTheme="minorHAnsi" w:cstheme="minorHAnsi"/>
          <w:sz w:val="24"/>
          <w:szCs w:val="24"/>
        </w:rPr>
        <w:t>Wykonawca zobowiązany jest wykonać przedmiot umowy wskazany w ust. 1 pracownikami posiadającymi umowy o pracę w rozumieniu norm ustawy z dnia 26 czerwca 1974 r. - Kodeks pracy. Obowiązek ten dotyczy wszystkich pracowników fizycznych (zarówno Wykonawcy jak i podwykonawców) zaangażowanych bezpośrednio w realizację przedmiotu umowy na placu budowy.</w:t>
      </w:r>
    </w:p>
    <w:p w14:paraId="50E4FFC6" w14:textId="77777777" w:rsidR="00D33A21" w:rsidRPr="00EE3A16" w:rsidRDefault="00D33A21" w:rsidP="00654C80">
      <w:pPr>
        <w:widowControl w:val="0"/>
        <w:numPr>
          <w:ilvl w:val="1"/>
          <w:numId w:val="17"/>
        </w:numPr>
        <w:shd w:val="clear" w:color="auto" w:fill="FFFFFF"/>
        <w:tabs>
          <w:tab w:val="left" w:pos="426"/>
        </w:tabs>
        <w:autoSpaceDE w:val="0"/>
        <w:spacing w:after="0"/>
        <w:ind w:left="426" w:right="-1" w:hanging="426"/>
        <w:rPr>
          <w:rFonts w:asciiTheme="minorHAnsi" w:hAnsiTheme="minorHAnsi" w:cstheme="minorHAnsi"/>
          <w:b/>
          <w:sz w:val="24"/>
        </w:rPr>
      </w:pPr>
      <w:r w:rsidRPr="00EE3A16">
        <w:rPr>
          <w:rFonts w:asciiTheme="minorHAnsi" w:hAnsiTheme="minorHAnsi" w:cstheme="minorHAnsi"/>
          <w:sz w:val="24"/>
        </w:rPr>
        <w:t xml:space="preserve">W trakcie realizacji umowy, na każde wezwanie Zamawiającego w wyznaczonym w tym </w:t>
      </w:r>
      <w:r w:rsidRPr="00EE3A16">
        <w:rPr>
          <w:rFonts w:asciiTheme="minorHAnsi" w:hAnsiTheme="minorHAnsi" w:cstheme="minorHAnsi"/>
          <w:sz w:val="24"/>
        </w:rPr>
        <w:lastRenderedPageBreak/>
        <w:t>wezwaniu terminie, Wykonawca lub podwykonawca przedłoży Zamawiającemu dowody w celu potwierdzenia spełnienia wymogu zatrudnienia na podstawie umowy o pracę przez Wykonawcę lub podwykonawcę osób wykonujących wskazane w ust. 1 czynności. Dowodami mogą być:</w:t>
      </w:r>
    </w:p>
    <w:p w14:paraId="7C353A73" w14:textId="77777777" w:rsidR="00D33A21" w:rsidRPr="00EE3A16" w:rsidRDefault="00D33A21" w:rsidP="00654C80">
      <w:pPr>
        <w:widowControl w:val="0"/>
        <w:numPr>
          <w:ilvl w:val="0"/>
          <w:numId w:val="48"/>
        </w:numPr>
        <w:shd w:val="clear" w:color="auto" w:fill="FFFFFF"/>
        <w:tabs>
          <w:tab w:val="left" w:pos="426"/>
        </w:tabs>
        <w:autoSpaceDE w:val="0"/>
        <w:spacing w:after="0"/>
        <w:ind w:right="-1"/>
        <w:rPr>
          <w:rFonts w:asciiTheme="minorHAnsi" w:hAnsiTheme="minorHAnsi" w:cstheme="minorHAnsi"/>
          <w:b/>
          <w:bCs/>
          <w:sz w:val="24"/>
        </w:rPr>
      </w:pPr>
      <w:r w:rsidRPr="00EE3A16">
        <w:rPr>
          <w:rFonts w:asciiTheme="minorHAnsi" w:hAnsiTheme="minorHAnsi" w:cstheme="minorHAnsi"/>
          <w:b/>
          <w:sz w:val="24"/>
        </w:rPr>
        <w:t>oświadczenia zatrudnionego pracownika,</w:t>
      </w:r>
    </w:p>
    <w:p w14:paraId="211040B8" w14:textId="77777777" w:rsidR="00D33A21" w:rsidRPr="00EE3A16" w:rsidRDefault="00D33A21" w:rsidP="00654C80">
      <w:pPr>
        <w:widowControl w:val="0"/>
        <w:numPr>
          <w:ilvl w:val="0"/>
          <w:numId w:val="48"/>
        </w:numPr>
        <w:shd w:val="clear" w:color="auto" w:fill="FFFFFF"/>
        <w:tabs>
          <w:tab w:val="left" w:pos="426"/>
        </w:tabs>
        <w:autoSpaceDE w:val="0"/>
        <w:spacing w:after="0"/>
        <w:ind w:right="-1"/>
        <w:rPr>
          <w:rFonts w:asciiTheme="minorHAnsi" w:hAnsiTheme="minorHAnsi" w:cstheme="minorHAnsi"/>
          <w:sz w:val="24"/>
        </w:rPr>
      </w:pPr>
      <w:r w:rsidRPr="00EE3A16">
        <w:rPr>
          <w:rFonts w:asciiTheme="minorHAnsi" w:hAnsiTheme="minorHAnsi" w:cstheme="minorHAnsi"/>
          <w:b/>
          <w:bCs/>
          <w:sz w:val="24"/>
        </w:rPr>
        <w:t xml:space="preserve">oświadczenia Wykonawcy lub podwykonawcy </w:t>
      </w:r>
      <w:r w:rsidRPr="00EE3A16">
        <w:rPr>
          <w:rFonts w:asciiTheme="minorHAnsi" w:hAnsiTheme="minorHAnsi" w:cstheme="minorHAnsi"/>
          <w:sz w:val="24"/>
        </w:rPr>
        <w:t xml:space="preserve">o zatrudnieniu pracownika na podstawie umowy o pracę </w:t>
      </w:r>
    </w:p>
    <w:p w14:paraId="078F9EE6" w14:textId="77777777" w:rsidR="00D33A21" w:rsidRPr="00EE3A16" w:rsidRDefault="00D33A21" w:rsidP="00654C80">
      <w:pPr>
        <w:widowControl w:val="0"/>
        <w:numPr>
          <w:ilvl w:val="0"/>
          <w:numId w:val="48"/>
        </w:numPr>
        <w:shd w:val="clear" w:color="auto" w:fill="FFFFFF"/>
        <w:tabs>
          <w:tab w:val="left" w:pos="426"/>
        </w:tabs>
        <w:autoSpaceDE w:val="0"/>
        <w:spacing w:after="0"/>
        <w:ind w:right="-1"/>
        <w:rPr>
          <w:rFonts w:asciiTheme="minorHAnsi" w:hAnsiTheme="minorHAnsi" w:cstheme="minorHAnsi"/>
          <w:b/>
          <w:sz w:val="24"/>
        </w:rPr>
      </w:pPr>
      <w:r w:rsidRPr="00EE3A16">
        <w:rPr>
          <w:rFonts w:asciiTheme="minorHAnsi" w:hAnsiTheme="minorHAnsi" w:cstheme="minorHAnsi"/>
          <w:sz w:val="24"/>
        </w:rPr>
        <w:t xml:space="preserve">poświadczone za zgodność z oryginałem przez Wykonawcę lub podwykonawcę </w:t>
      </w:r>
      <w:r w:rsidRPr="00EE3A16">
        <w:rPr>
          <w:rFonts w:asciiTheme="minorHAnsi" w:hAnsiTheme="minorHAnsi" w:cstheme="minorHAnsi"/>
          <w:b/>
          <w:bCs/>
          <w:sz w:val="24"/>
        </w:rPr>
        <w:t>kopie umowy/umów o pracę zatrudnionego pracownika,</w:t>
      </w:r>
    </w:p>
    <w:p w14:paraId="2BCF9F0B" w14:textId="77777777" w:rsidR="00D33A21" w:rsidRPr="00EE3A16" w:rsidRDefault="00D33A21" w:rsidP="00654C80">
      <w:pPr>
        <w:widowControl w:val="0"/>
        <w:numPr>
          <w:ilvl w:val="0"/>
          <w:numId w:val="48"/>
        </w:numPr>
        <w:shd w:val="clear" w:color="auto" w:fill="FFFFFF"/>
        <w:tabs>
          <w:tab w:val="left" w:pos="426"/>
        </w:tabs>
        <w:autoSpaceDE w:val="0"/>
        <w:spacing w:after="0"/>
        <w:ind w:right="-1"/>
        <w:rPr>
          <w:rFonts w:asciiTheme="minorHAnsi" w:hAnsiTheme="minorHAnsi" w:cstheme="minorHAnsi"/>
          <w:sz w:val="24"/>
        </w:rPr>
      </w:pPr>
      <w:r w:rsidRPr="00EE3A16">
        <w:rPr>
          <w:rFonts w:asciiTheme="minorHAnsi" w:hAnsiTheme="minorHAnsi" w:cstheme="minorHAnsi"/>
          <w:b/>
          <w:sz w:val="24"/>
        </w:rPr>
        <w:t>inne dokumenty</w:t>
      </w:r>
      <w:r w:rsidRPr="00EE3A16">
        <w:rPr>
          <w:rFonts w:asciiTheme="minorHAnsi" w:hAnsiTheme="minorHAnsi" w:cstheme="minorHAnsi"/>
          <w:sz w:val="24"/>
        </w:rPr>
        <w:t xml:space="preserve"> zawierających informacje, w tym dane osobowe, </w:t>
      </w:r>
      <w:r w:rsidRPr="00EE3A16">
        <w:rPr>
          <w:rFonts w:asciiTheme="minorHAnsi" w:hAnsiTheme="minorHAnsi" w:cstheme="minorHAnsi"/>
          <w:b/>
          <w:sz w:val="24"/>
        </w:rPr>
        <w:t>niezbędne do weryfikacji zatrudnienia na podstawie umowy o pracę,</w:t>
      </w:r>
      <w:r w:rsidRPr="00EE3A16">
        <w:rPr>
          <w:rFonts w:asciiTheme="minorHAnsi" w:hAnsiTheme="minorHAnsi" w:cstheme="minorHAnsi"/>
          <w:sz w:val="24"/>
        </w:rPr>
        <w:t xml:space="preserve"> w szczególności imię i nazwisko zatrudnionego pracownika, datę zawarcia umowy o pracę, rodzaj umowy o pracę i zakres obowiązków pracownika.</w:t>
      </w:r>
    </w:p>
    <w:p w14:paraId="57153965" w14:textId="77777777" w:rsidR="00D33A21" w:rsidRPr="00EE3A16" w:rsidRDefault="00D33A21" w:rsidP="00654C80">
      <w:pPr>
        <w:widowControl w:val="0"/>
        <w:numPr>
          <w:ilvl w:val="1"/>
          <w:numId w:val="17"/>
        </w:numPr>
        <w:shd w:val="clear" w:color="auto" w:fill="FFFFFF"/>
        <w:tabs>
          <w:tab w:val="left" w:pos="426"/>
        </w:tabs>
        <w:autoSpaceDE w:val="0"/>
        <w:spacing w:after="0"/>
        <w:ind w:left="426" w:right="-1" w:hanging="426"/>
        <w:rPr>
          <w:rFonts w:asciiTheme="minorHAnsi" w:hAnsiTheme="minorHAnsi" w:cstheme="minorHAnsi"/>
          <w:sz w:val="24"/>
        </w:rPr>
      </w:pPr>
      <w:r w:rsidRPr="00EE3A16">
        <w:rPr>
          <w:rFonts w:asciiTheme="minorHAnsi" w:hAnsiTheme="minorHAnsi" w:cstheme="minorHAnsi"/>
          <w:sz w:val="24"/>
        </w:rPr>
        <w:t>Niezłożenie przez Wykonawcę lub podwykonawcę w wyznaczonym przez Zamawiającego terminie żądanych przez Zamawiającego dowodów w celu potwierdzenia spełnienia wymogu zatrudnienia na podstawie umowy o pracę traktowane będzie jako niespełnienie przez Wykonawcę wymogu zatrudnienia na podstawie umowy o pracę osób wykonujących wskazane w ust. 1 czynności.</w:t>
      </w:r>
    </w:p>
    <w:p w14:paraId="6447ADB5" w14:textId="77777777" w:rsidR="00D33A21" w:rsidRPr="00EE3A16" w:rsidRDefault="00D33A21" w:rsidP="00654C80">
      <w:pPr>
        <w:widowControl w:val="0"/>
        <w:numPr>
          <w:ilvl w:val="1"/>
          <w:numId w:val="17"/>
        </w:numPr>
        <w:shd w:val="clear" w:color="auto" w:fill="FFFFFF"/>
        <w:tabs>
          <w:tab w:val="left" w:pos="426"/>
        </w:tabs>
        <w:autoSpaceDE w:val="0"/>
        <w:spacing w:after="0"/>
        <w:ind w:left="426" w:right="-1" w:hanging="426"/>
        <w:rPr>
          <w:rFonts w:asciiTheme="minorHAnsi" w:hAnsiTheme="minorHAnsi" w:cstheme="minorHAnsi"/>
          <w:b/>
          <w:bCs/>
          <w:spacing w:val="-12"/>
          <w:sz w:val="24"/>
        </w:rPr>
      </w:pPr>
      <w:r w:rsidRPr="00EE3A16">
        <w:rPr>
          <w:rFonts w:asciiTheme="minorHAnsi" w:hAnsiTheme="minorHAnsi" w:cstheme="minorHAnsi"/>
          <w:sz w:val="24"/>
        </w:rPr>
        <w:t>Wykonawca i podwykonawca zobowiązan</w:t>
      </w:r>
      <w:r w:rsidR="0098429C" w:rsidRPr="00EE3A16">
        <w:rPr>
          <w:rFonts w:asciiTheme="minorHAnsi" w:hAnsiTheme="minorHAnsi" w:cstheme="minorHAnsi"/>
          <w:sz w:val="24"/>
        </w:rPr>
        <w:t xml:space="preserve">i są </w:t>
      </w:r>
      <w:r w:rsidRPr="00EE3A16">
        <w:rPr>
          <w:rFonts w:asciiTheme="minorHAnsi" w:hAnsiTheme="minorHAnsi" w:cstheme="minorHAnsi"/>
          <w:sz w:val="24"/>
        </w:rPr>
        <w:t>do przestrzegania przepisów prawa pracy. W przypadku uzasadnionych wątpliwości co do przestrzegania prawa pracy przez Wykonawcę lub podwykonawcę, Zamawiający może zwrócić się o przeprowadzenie kontroli przez Państwową Inspekcję Pracy.</w:t>
      </w:r>
    </w:p>
    <w:p w14:paraId="2CDFE6AD" w14:textId="77777777" w:rsidR="00D33A21" w:rsidRPr="00EE3A16" w:rsidRDefault="00D33A21" w:rsidP="00AB66CB">
      <w:pPr>
        <w:tabs>
          <w:tab w:val="center" w:pos="0"/>
          <w:tab w:val="left" w:pos="1843"/>
          <w:tab w:val="left" w:pos="9540"/>
          <w:tab w:val="left" w:pos="9637"/>
        </w:tabs>
        <w:ind w:right="-1"/>
        <w:jc w:val="center"/>
        <w:rPr>
          <w:rFonts w:asciiTheme="minorHAnsi" w:hAnsiTheme="minorHAnsi" w:cstheme="minorHAnsi"/>
          <w:b/>
          <w:bCs/>
          <w:spacing w:val="-12"/>
          <w:sz w:val="24"/>
        </w:rPr>
      </w:pPr>
    </w:p>
    <w:p w14:paraId="24A1403C" w14:textId="77777777" w:rsidR="00D33A21" w:rsidRPr="00EE3A16" w:rsidRDefault="00D33A21" w:rsidP="00AB66CB">
      <w:pPr>
        <w:tabs>
          <w:tab w:val="center" w:pos="0"/>
          <w:tab w:val="left" w:pos="1843"/>
          <w:tab w:val="left" w:pos="9540"/>
          <w:tab w:val="left" w:pos="9637"/>
        </w:tabs>
        <w:ind w:right="-1"/>
        <w:jc w:val="center"/>
        <w:rPr>
          <w:rFonts w:asciiTheme="minorHAnsi" w:hAnsiTheme="minorHAnsi" w:cstheme="minorHAnsi"/>
          <w:sz w:val="24"/>
        </w:rPr>
      </w:pPr>
      <w:r w:rsidRPr="00EE3A16">
        <w:rPr>
          <w:rFonts w:asciiTheme="minorHAnsi" w:hAnsiTheme="minorHAnsi" w:cstheme="minorHAnsi"/>
          <w:b/>
          <w:bCs/>
          <w:sz w:val="24"/>
        </w:rPr>
        <w:t>§ 8 Odbiory</w:t>
      </w:r>
    </w:p>
    <w:p w14:paraId="5929F8EA" w14:textId="77777777" w:rsidR="00D33A21" w:rsidRPr="00EE3A16" w:rsidRDefault="00D33A21" w:rsidP="00654C80">
      <w:pPr>
        <w:numPr>
          <w:ilvl w:val="1"/>
          <w:numId w:val="35"/>
        </w:numPr>
        <w:tabs>
          <w:tab w:val="left" w:pos="426"/>
          <w:tab w:val="left" w:pos="9540"/>
          <w:tab w:val="left" w:pos="9637"/>
        </w:tabs>
        <w:spacing w:after="0"/>
        <w:ind w:left="426" w:right="-1" w:hanging="426"/>
        <w:jc w:val="left"/>
        <w:rPr>
          <w:rFonts w:asciiTheme="minorHAnsi" w:hAnsiTheme="minorHAnsi" w:cstheme="minorHAnsi"/>
          <w:sz w:val="24"/>
        </w:rPr>
      </w:pPr>
      <w:r w:rsidRPr="00EE3A16">
        <w:rPr>
          <w:rFonts w:asciiTheme="minorHAnsi" w:hAnsiTheme="minorHAnsi" w:cstheme="minorHAnsi"/>
          <w:sz w:val="24"/>
        </w:rPr>
        <w:t>W ramach realizacji niniejszej inwestycji występować będą następujące odbiory:</w:t>
      </w:r>
    </w:p>
    <w:p w14:paraId="3A3F0EE9" w14:textId="77777777" w:rsidR="00D33A21" w:rsidRPr="00EE3A16" w:rsidRDefault="00D33A21" w:rsidP="00654C80">
      <w:pPr>
        <w:numPr>
          <w:ilvl w:val="0"/>
          <w:numId w:val="39"/>
        </w:numPr>
        <w:tabs>
          <w:tab w:val="center" w:pos="720"/>
          <w:tab w:val="left" w:pos="1843"/>
          <w:tab w:val="left" w:pos="9540"/>
          <w:tab w:val="left" w:pos="9637"/>
        </w:tabs>
        <w:spacing w:after="0"/>
        <w:ind w:right="-1" w:hanging="1002"/>
        <w:rPr>
          <w:rFonts w:asciiTheme="minorHAnsi" w:hAnsiTheme="minorHAnsi" w:cstheme="minorHAnsi"/>
          <w:sz w:val="24"/>
        </w:rPr>
      </w:pPr>
      <w:r w:rsidRPr="00EE3A16">
        <w:rPr>
          <w:rFonts w:asciiTheme="minorHAnsi" w:hAnsiTheme="minorHAnsi" w:cstheme="minorHAnsi"/>
          <w:sz w:val="24"/>
        </w:rPr>
        <w:t xml:space="preserve">odbiór </w:t>
      </w:r>
      <w:r w:rsidRPr="00EE3A16">
        <w:rPr>
          <w:rFonts w:asciiTheme="minorHAnsi" w:hAnsiTheme="minorHAnsi" w:cstheme="minorHAnsi"/>
          <w:b/>
          <w:sz w:val="24"/>
        </w:rPr>
        <w:t>robót zanikających</w:t>
      </w:r>
      <w:r w:rsidRPr="00EE3A16">
        <w:rPr>
          <w:rFonts w:asciiTheme="minorHAnsi" w:hAnsiTheme="minorHAnsi" w:cstheme="minorHAnsi"/>
          <w:sz w:val="24"/>
        </w:rPr>
        <w:t xml:space="preserve">, </w:t>
      </w:r>
      <w:r w:rsidRPr="00EE3A16">
        <w:rPr>
          <w:rFonts w:asciiTheme="minorHAnsi" w:hAnsiTheme="minorHAnsi" w:cstheme="minorHAnsi"/>
          <w:b/>
          <w:sz w:val="24"/>
        </w:rPr>
        <w:t>ulegających zakryciu</w:t>
      </w:r>
      <w:r w:rsidRPr="00EE3A16">
        <w:rPr>
          <w:rFonts w:asciiTheme="minorHAnsi" w:hAnsiTheme="minorHAnsi" w:cstheme="minorHAnsi"/>
          <w:sz w:val="24"/>
        </w:rPr>
        <w:t>,</w:t>
      </w:r>
    </w:p>
    <w:p w14:paraId="202BDBAF" w14:textId="77777777" w:rsidR="00D33A21" w:rsidRPr="00EE3A16" w:rsidRDefault="00D33A21" w:rsidP="00654C80">
      <w:pPr>
        <w:numPr>
          <w:ilvl w:val="0"/>
          <w:numId w:val="39"/>
        </w:numPr>
        <w:tabs>
          <w:tab w:val="center" w:pos="720"/>
          <w:tab w:val="left" w:pos="1843"/>
          <w:tab w:val="left" w:pos="9540"/>
          <w:tab w:val="left" w:pos="9637"/>
        </w:tabs>
        <w:spacing w:after="0"/>
        <w:ind w:left="709" w:right="-1" w:hanging="283"/>
        <w:rPr>
          <w:rFonts w:asciiTheme="minorHAnsi" w:hAnsiTheme="minorHAnsi" w:cstheme="minorHAnsi"/>
          <w:sz w:val="24"/>
        </w:rPr>
      </w:pPr>
      <w:r w:rsidRPr="00EE3A16">
        <w:rPr>
          <w:rFonts w:asciiTheme="minorHAnsi" w:hAnsiTheme="minorHAnsi" w:cstheme="minorHAnsi"/>
          <w:sz w:val="24"/>
        </w:rPr>
        <w:t xml:space="preserve">odbiory </w:t>
      </w:r>
      <w:r w:rsidRPr="00EE3A16">
        <w:rPr>
          <w:rFonts w:asciiTheme="minorHAnsi" w:hAnsiTheme="minorHAnsi" w:cstheme="minorHAnsi"/>
          <w:b/>
          <w:sz w:val="24"/>
        </w:rPr>
        <w:t>częściowe:</w:t>
      </w:r>
    </w:p>
    <w:p w14:paraId="4D9796A6" w14:textId="77777777" w:rsidR="00D33A21" w:rsidRPr="00EE3A16" w:rsidRDefault="00D33A21" w:rsidP="00654C80">
      <w:pPr>
        <w:numPr>
          <w:ilvl w:val="0"/>
          <w:numId w:val="41"/>
        </w:numPr>
        <w:tabs>
          <w:tab w:val="clear" w:pos="0"/>
          <w:tab w:val="num" w:pos="-408"/>
          <w:tab w:val="center" w:pos="720"/>
          <w:tab w:val="left" w:pos="1134"/>
          <w:tab w:val="left" w:pos="9540"/>
          <w:tab w:val="left" w:pos="9637"/>
        </w:tabs>
        <w:spacing w:after="0"/>
        <w:ind w:left="786" w:right="-1"/>
        <w:jc w:val="left"/>
        <w:rPr>
          <w:rFonts w:asciiTheme="minorHAnsi" w:hAnsiTheme="minorHAnsi" w:cstheme="minorHAnsi"/>
          <w:sz w:val="24"/>
        </w:rPr>
      </w:pPr>
      <w:r w:rsidRPr="00EE3A16">
        <w:rPr>
          <w:rFonts w:asciiTheme="minorHAnsi" w:hAnsiTheme="minorHAnsi" w:cstheme="minorHAnsi"/>
          <w:sz w:val="24"/>
        </w:rPr>
        <w:t>dokumentacji projektowych – po zakończeniu prac projektowych,</w:t>
      </w:r>
    </w:p>
    <w:p w14:paraId="4B7B427C" w14:textId="77777777" w:rsidR="00D33A21" w:rsidRPr="00EE3A16" w:rsidRDefault="00D33A21" w:rsidP="00654C80">
      <w:pPr>
        <w:numPr>
          <w:ilvl w:val="0"/>
          <w:numId w:val="41"/>
        </w:numPr>
        <w:tabs>
          <w:tab w:val="clear" w:pos="0"/>
          <w:tab w:val="num" w:pos="-408"/>
          <w:tab w:val="center" w:pos="720"/>
          <w:tab w:val="left" w:pos="1134"/>
          <w:tab w:val="left" w:pos="9540"/>
          <w:tab w:val="left" w:pos="9637"/>
        </w:tabs>
        <w:spacing w:after="0"/>
        <w:ind w:left="786" w:right="-1"/>
        <w:rPr>
          <w:rFonts w:asciiTheme="minorHAnsi" w:hAnsiTheme="minorHAnsi" w:cstheme="minorHAnsi"/>
          <w:sz w:val="24"/>
        </w:rPr>
      </w:pPr>
      <w:r w:rsidRPr="00EE3A16">
        <w:rPr>
          <w:rFonts w:asciiTheme="minorHAnsi" w:hAnsiTheme="minorHAnsi" w:cstheme="minorHAnsi"/>
          <w:sz w:val="24"/>
        </w:rPr>
        <w:t>robót budowlanych</w:t>
      </w:r>
      <w:r w:rsidRPr="00EE3A16">
        <w:rPr>
          <w:rFonts w:asciiTheme="minorHAnsi" w:hAnsiTheme="minorHAnsi" w:cstheme="minorHAnsi"/>
          <w:b/>
          <w:sz w:val="24"/>
        </w:rPr>
        <w:t xml:space="preserve"> - </w:t>
      </w:r>
      <w:r w:rsidRPr="00EE3A16">
        <w:rPr>
          <w:rFonts w:asciiTheme="minorHAnsi" w:hAnsiTheme="minorHAnsi" w:cstheme="minorHAnsi"/>
          <w:sz w:val="24"/>
        </w:rPr>
        <w:t xml:space="preserve">dotyczące bieżącej realizacji robót budowlanych wynikających z harmonogramu robót, </w:t>
      </w:r>
    </w:p>
    <w:p w14:paraId="52B26344" w14:textId="6C626B40" w:rsidR="00D33A21" w:rsidRPr="00EE3A16" w:rsidRDefault="00D33A21" w:rsidP="00654C80">
      <w:pPr>
        <w:numPr>
          <w:ilvl w:val="0"/>
          <w:numId w:val="41"/>
        </w:numPr>
        <w:tabs>
          <w:tab w:val="clear" w:pos="0"/>
          <w:tab w:val="num" w:pos="-408"/>
          <w:tab w:val="center" w:pos="720"/>
          <w:tab w:val="left" w:pos="1134"/>
          <w:tab w:val="left" w:pos="9540"/>
          <w:tab w:val="left" w:pos="9637"/>
        </w:tabs>
        <w:spacing w:after="0"/>
        <w:ind w:left="786" w:right="-1"/>
        <w:rPr>
          <w:rFonts w:asciiTheme="minorHAnsi" w:hAnsiTheme="minorHAnsi" w:cstheme="minorHAnsi"/>
          <w:sz w:val="24"/>
        </w:rPr>
      </w:pPr>
      <w:r w:rsidRPr="00EE3A16">
        <w:rPr>
          <w:rFonts w:asciiTheme="minorHAnsi" w:hAnsiTheme="minorHAnsi" w:cstheme="minorHAnsi"/>
          <w:sz w:val="24"/>
        </w:rPr>
        <w:t>finansowe</w:t>
      </w:r>
      <w:r w:rsidRPr="00EE3A16">
        <w:rPr>
          <w:rFonts w:asciiTheme="minorHAnsi" w:hAnsiTheme="minorHAnsi" w:cstheme="minorHAnsi"/>
          <w:b/>
          <w:sz w:val="24"/>
        </w:rPr>
        <w:t xml:space="preserve"> - </w:t>
      </w:r>
      <w:r w:rsidRPr="00EE3A16">
        <w:rPr>
          <w:rFonts w:asciiTheme="minorHAnsi" w:hAnsiTheme="minorHAnsi" w:cstheme="minorHAnsi"/>
          <w:sz w:val="24"/>
        </w:rPr>
        <w:t>rozliczenie w ramach trzyetapowego finansowania na zasadach określonych w § 9 ust 1 umowy; w zakresie robót budowlanych sporządzone</w:t>
      </w:r>
      <w:r w:rsidRPr="00EE3A16">
        <w:rPr>
          <w:rFonts w:asciiTheme="minorHAnsi" w:hAnsiTheme="minorHAnsi" w:cstheme="minorHAnsi"/>
          <w:b/>
          <w:sz w:val="24"/>
        </w:rPr>
        <w:t xml:space="preserve"> </w:t>
      </w:r>
      <w:r w:rsidRPr="00EE3A16">
        <w:rPr>
          <w:rFonts w:asciiTheme="minorHAnsi" w:hAnsiTheme="minorHAnsi" w:cstheme="minorHAnsi"/>
          <w:sz w:val="24"/>
        </w:rPr>
        <w:t xml:space="preserve">na podstawie protokołów rozliczeniowych przygotowanych zgodnie z wzorem stanowiącym załącznik nr </w:t>
      </w:r>
      <w:r w:rsidR="00A9624A" w:rsidRPr="00EE3A16">
        <w:rPr>
          <w:rFonts w:asciiTheme="minorHAnsi" w:hAnsiTheme="minorHAnsi" w:cstheme="minorHAnsi"/>
          <w:sz w:val="24"/>
        </w:rPr>
        <w:t>5</w:t>
      </w:r>
      <w:r w:rsidRPr="00EE3A16">
        <w:rPr>
          <w:rFonts w:asciiTheme="minorHAnsi" w:hAnsiTheme="minorHAnsi" w:cstheme="minorHAnsi"/>
          <w:sz w:val="24"/>
        </w:rPr>
        <w:t xml:space="preserve"> do umowy.</w:t>
      </w:r>
    </w:p>
    <w:p w14:paraId="209707D7" w14:textId="77777777" w:rsidR="00D33A21" w:rsidRPr="00EE3A16" w:rsidRDefault="00D33A21" w:rsidP="00654C80">
      <w:pPr>
        <w:numPr>
          <w:ilvl w:val="0"/>
          <w:numId w:val="39"/>
        </w:numPr>
        <w:tabs>
          <w:tab w:val="center" w:pos="720"/>
          <w:tab w:val="left" w:pos="1843"/>
          <w:tab w:val="left" w:pos="9540"/>
          <w:tab w:val="left" w:pos="9637"/>
        </w:tabs>
        <w:spacing w:after="0"/>
        <w:ind w:right="-1" w:hanging="1002"/>
        <w:rPr>
          <w:rFonts w:asciiTheme="minorHAnsi" w:hAnsiTheme="minorHAnsi" w:cstheme="minorHAnsi"/>
          <w:sz w:val="24"/>
        </w:rPr>
      </w:pPr>
      <w:r w:rsidRPr="00EE3A16">
        <w:rPr>
          <w:rFonts w:asciiTheme="minorHAnsi" w:hAnsiTheme="minorHAnsi" w:cstheme="minorHAnsi"/>
          <w:sz w:val="24"/>
        </w:rPr>
        <w:t>odbiór</w:t>
      </w:r>
      <w:r w:rsidRPr="00EE3A16">
        <w:rPr>
          <w:rFonts w:asciiTheme="minorHAnsi" w:hAnsiTheme="minorHAnsi" w:cstheme="minorHAnsi"/>
          <w:b/>
          <w:sz w:val="24"/>
        </w:rPr>
        <w:t xml:space="preserve"> końcowy</w:t>
      </w:r>
      <w:r w:rsidRPr="00EE3A16">
        <w:rPr>
          <w:rFonts w:asciiTheme="minorHAnsi" w:hAnsiTheme="minorHAnsi" w:cstheme="minorHAnsi"/>
          <w:sz w:val="24"/>
        </w:rPr>
        <w:t xml:space="preserve"> całego przedmiotu umowy.</w:t>
      </w:r>
    </w:p>
    <w:p w14:paraId="5D14784E"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Odbiory robót zanikających, ulegających zakryciu oraz częściowe robót budowlanych dokonywane będą przez inspektora nadzoru inwestorskiego na podstawie skutecznego zgłoszenia w ciągu </w:t>
      </w:r>
      <w:r w:rsidRPr="00EE3A16">
        <w:rPr>
          <w:rFonts w:asciiTheme="minorHAnsi" w:hAnsiTheme="minorHAnsi" w:cstheme="minorHAnsi"/>
          <w:b/>
          <w:sz w:val="24"/>
        </w:rPr>
        <w:t>5 dni roboczych</w:t>
      </w:r>
      <w:r w:rsidRPr="00EE3A16">
        <w:rPr>
          <w:rFonts w:asciiTheme="minorHAnsi" w:hAnsiTheme="minorHAnsi" w:cstheme="minorHAnsi"/>
          <w:sz w:val="24"/>
        </w:rPr>
        <w:t xml:space="preserve"> od daty zgłoszenia.</w:t>
      </w:r>
      <w:r w:rsidRPr="00EE3A16">
        <w:rPr>
          <w:rFonts w:asciiTheme="minorHAnsi" w:hAnsiTheme="minorHAnsi" w:cstheme="minorHAnsi"/>
          <w:iCs/>
          <w:sz w:val="24"/>
        </w:rPr>
        <w:t xml:space="preserve"> </w:t>
      </w:r>
      <w:r w:rsidRPr="00EE3A16">
        <w:rPr>
          <w:rFonts w:asciiTheme="minorHAnsi" w:hAnsiTheme="minorHAnsi" w:cstheme="minorHAnsi"/>
          <w:sz w:val="24"/>
        </w:rPr>
        <w:t>Potwierdzenie odbioru robót zanikających, ulegających zakryciu oraz częściowych zostanie wpisane w dzienniku budowy (przez kierownika budowy/kierownika robót i potwierdzone przez inspektorów nadzoru)</w:t>
      </w:r>
      <w:r w:rsidRPr="00EE3A16">
        <w:rPr>
          <w:rFonts w:asciiTheme="minorHAnsi" w:hAnsiTheme="minorHAnsi" w:cstheme="minorHAnsi"/>
          <w:iCs/>
          <w:sz w:val="24"/>
        </w:rPr>
        <w:t xml:space="preserve"> </w:t>
      </w:r>
      <w:r w:rsidRPr="00EE3A16">
        <w:rPr>
          <w:rFonts w:asciiTheme="minorHAnsi" w:hAnsiTheme="minorHAnsi" w:cstheme="minorHAnsi"/>
          <w:sz w:val="24"/>
        </w:rPr>
        <w:t xml:space="preserve">lub w treści protokołu podpisanego przez przedstawicieli obu stron (w tym kierownika </w:t>
      </w:r>
      <w:r w:rsidRPr="00EE3A16">
        <w:rPr>
          <w:rFonts w:asciiTheme="minorHAnsi" w:hAnsiTheme="minorHAnsi" w:cstheme="minorHAnsi"/>
          <w:sz w:val="24"/>
        </w:rPr>
        <w:lastRenderedPageBreak/>
        <w:t>budowy/kierownika robót i inspektorów nadzoru).</w:t>
      </w:r>
      <w:r w:rsidRPr="00EE3A16">
        <w:rPr>
          <w:rFonts w:asciiTheme="minorHAnsi" w:hAnsiTheme="minorHAnsi" w:cstheme="minorHAnsi"/>
          <w:iCs/>
          <w:sz w:val="24"/>
        </w:rPr>
        <w:t xml:space="preserve"> </w:t>
      </w:r>
      <w:r w:rsidRPr="00EE3A16">
        <w:rPr>
          <w:rFonts w:asciiTheme="minorHAnsi" w:hAnsiTheme="minorHAnsi" w:cstheme="minorHAnsi"/>
          <w:sz w:val="24"/>
        </w:rPr>
        <w:t>Jeżeli Wykonawca nie zgłosi Zamawiającemu do odbioru robót zanikających, ulegających zakryciu lub częściowych może zostać obciążony przez Zamawiającego kosztami ponownego ich odkrycia, a następnie przywrócenia do stanu pierwotnego, tzn. dokona tych czynności we własnym zakresie lub jeżeli w wyznaczonym terminie prac tych nie wykona, to zapłaci za dokonanie tych prac przez inny podmiot.</w:t>
      </w:r>
    </w:p>
    <w:p w14:paraId="755820D3" w14:textId="2C421EF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Do odbioru częściowego dokumentacji projektowej opracowanej przez Wykonawcę Zamawiający przystąpi w terminie </w:t>
      </w:r>
      <w:r w:rsidRPr="00EE3A16">
        <w:rPr>
          <w:rFonts w:asciiTheme="minorHAnsi" w:hAnsiTheme="minorHAnsi" w:cstheme="minorHAnsi"/>
          <w:b/>
          <w:sz w:val="24"/>
        </w:rPr>
        <w:t>5 dni</w:t>
      </w:r>
      <w:r w:rsidRPr="00EE3A16">
        <w:rPr>
          <w:rFonts w:asciiTheme="minorHAnsi" w:hAnsiTheme="minorHAnsi" w:cstheme="minorHAnsi"/>
          <w:sz w:val="24"/>
        </w:rPr>
        <w:t xml:space="preserve"> roboczych od jej otrzymania. Weryfikacja przedłożonej dokumentacji projektowej zakończy się podpisaniem protokołu odbioru częściowego lub zwrotem dokumentacji z podanymi na piśmie przyczynami odmowy odbioru. Podpisany przez Zamawiającego protokół odbioru jest dla Wykonawcy potwierdzeniem wykonania dokumentacji projektowej w zakresie i formie wymaganej zgodnie z Załącznikiem nr 1 do </w:t>
      </w:r>
      <w:r w:rsidR="00311EFC" w:rsidRPr="00EE3A16">
        <w:rPr>
          <w:rFonts w:asciiTheme="minorHAnsi" w:hAnsiTheme="minorHAnsi" w:cstheme="minorHAnsi"/>
          <w:sz w:val="24"/>
        </w:rPr>
        <w:t>SWZ” Szczegółowy</w:t>
      </w:r>
      <w:r w:rsidRPr="00EE3A16">
        <w:rPr>
          <w:rFonts w:asciiTheme="minorHAnsi" w:hAnsiTheme="minorHAnsi" w:cstheme="minorHAnsi"/>
          <w:sz w:val="24"/>
        </w:rPr>
        <w:t xml:space="preserve"> opis przedmiotu zamówienia” oraz jej zatwierdzenia przez Zamawiającego. Podpisanie przez Zamawiającego protokołu odbioru częściowego dokumentacji stanowić będzie podstawę do wystawienia Zamawiającemu faktury w ramach pierwszej płatności, w wysokości określonej w § 9 ust.1 pkt 1) umowy.</w:t>
      </w:r>
    </w:p>
    <w:p w14:paraId="50F02C59"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W przypadku wniesienia przez Zamawiającego uwag do dokumentacji projektowej, wykonawca w terminie 5 dni dokona poprawy dokumentacji i przedłoży ją ponownie do zatwierdzenia Zamawiającemu. </w:t>
      </w:r>
    </w:p>
    <w:p w14:paraId="28E2292D" w14:textId="50109F67" w:rsidR="00D33A21" w:rsidRPr="00EE3A16" w:rsidRDefault="00D33A21" w:rsidP="00654C80">
      <w:pPr>
        <w:numPr>
          <w:ilvl w:val="0"/>
          <w:numId w:val="36"/>
        </w:numPr>
        <w:spacing w:after="0"/>
        <w:ind w:left="426" w:right="-1" w:hanging="426"/>
        <w:rPr>
          <w:rFonts w:asciiTheme="minorHAnsi" w:hAnsiTheme="minorHAnsi" w:cstheme="minorHAnsi"/>
          <w:iCs/>
          <w:sz w:val="24"/>
        </w:rPr>
      </w:pPr>
      <w:r w:rsidRPr="00EE3A16">
        <w:rPr>
          <w:rFonts w:asciiTheme="minorHAnsi" w:hAnsiTheme="minorHAnsi" w:cstheme="minorHAnsi"/>
          <w:sz w:val="24"/>
        </w:rPr>
        <w:t xml:space="preserve">W przypadku, gdy dokumentacja będąca przedmiotem odbioru częściowego nie jest wykonana zgodnie z ustaleniami umowy Zamawiający odmówi jej przyjęcia z uwagi na niewykonanie dzieła. Miejscem odbioru wykonanej dokumentacji projektowej, będzie siedziba Zamawiającego ul. Szpitalna 62, 16-400 Suwałki. </w:t>
      </w:r>
    </w:p>
    <w:p w14:paraId="07526AD5"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iCs/>
          <w:sz w:val="24"/>
        </w:rPr>
        <w:t xml:space="preserve">Odbiory finansowe będą realizowane na podstawie protokołów sporządzonych przez Wykonawcę według wzoru stanowiącego załącznik nr 7 do umowy oraz sprawdzonych i potwierdzonych przez inspektorów nadzoru inwestorskiego. Podpisany przez przedstawicieli obu stron (w tym kierownika budowy/kierownika robót i inspektorów nadzoru inwestorskiego) częściowy protokół rozliczeniowy jest podstawą do wystawienia faktury przez Wykonawcę. </w:t>
      </w:r>
    </w:p>
    <w:p w14:paraId="7FD92BCA"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W przypadku zlecenia przez Wykonawcę wykonania części robót podwykonawcom do częściowego protokołu rozliczeniowego bądź końcowego protokołu rozliczeniowego odbioru robót załączone zostaną osobne protokoły odbioru robót wykonanych przez podwykonawców (wraz z wykazem wykonanych robót) potwierdzone przez upoważnionych przedstawicieli. Protokół odbioru dotyczący robót wykonanych przez podwykonawcę podpisany będzie przez kierownika budowy/kierownika robót Wykonawcy, inspektora nadzoru inwestorskiego</w:t>
      </w:r>
      <w:r w:rsidR="00D16981" w:rsidRPr="00EE3A16">
        <w:rPr>
          <w:rFonts w:asciiTheme="minorHAnsi" w:hAnsiTheme="minorHAnsi" w:cstheme="minorHAnsi"/>
          <w:sz w:val="24"/>
        </w:rPr>
        <w:t xml:space="preserve"> </w:t>
      </w:r>
      <w:r w:rsidRPr="00EE3A16">
        <w:rPr>
          <w:rFonts w:asciiTheme="minorHAnsi" w:hAnsiTheme="minorHAnsi" w:cstheme="minorHAnsi"/>
          <w:sz w:val="24"/>
        </w:rPr>
        <w:t>i przedstawiciela Podwykonawcy.</w:t>
      </w:r>
    </w:p>
    <w:p w14:paraId="4971F059"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Przed zgłoszeniem gotowości do odbioru końcowego Wykonawca przeprowadza wszystkie wymagane prawem próby i sprawdzenia, zawiadamiając o nich uprzednio Zamawiającego wpisem do dziennika budowy (</w:t>
      </w:r>
      <w:r w:rsidRPr="00EE3A16">
        <w:rPr>
          <w:rFonts w:asciiTheme="minorHAnsi" w:hAnsiTheme="minorHAnsi" w:cstheme="minorHAnsi"/>
          <w:i/>
          <w:sz w:val="24"/>
        </w:rPr>
        <w:t>o ile dotyczy</w:t>
      </w:r>
      <w:r w:rsidRPr="00EE3A16">
        <w:rPr>
          <w:rFonts w:asciiTheme="minorHAnsi" w:hAnsiTheme="minorHAnsi" w:cstheme="minorHAnsi"/>
          <w:sz w:val="24"/>
        </w:rPr>
        <w:t>) w terminie umożliwiającym udział przedstawicieli Zamawiającego w próbach i sprawdzeniach.</w:t>
      </w:r>
    </w:p>
    <w:p w14:paraId="331E6BDC"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Przed zgłoszeniem gotowości do odbioru końcowego Wykonawca ma obowiązek nanieść wszelkie zmiany nieistotne w projekcie budowlanym oraz uzyskać potwierdzenie ww. zmian </w:t>
      </w:r>
      <w:r w:rsidRPr="00EE3A16">
        <w:rPr>
          <w:rFonts w:asciiTheme="minorHAnsi" w:hAnsiTheme="minorHAnsi" w:cstheme="minorHAnsi"/>
          <w:sz w:val="24"/>
        </w:rPr>
        <w:lastRenderedPageBreak/>
        <w:t xml:space="preserve">przez jednostkę projektową oraz odpowiednich </w:t>
      </w:r>
      <w:r w:rsidR="0098429C" w:rsidRPr="00EE3A16">
        <w:rPr>
          <w:rFonts w:asciiTheme="minorHAnsi" w:hAnsiTheme="minorHAnsi" w:cstheme="minorHAnsi"/>
          <w:sz w:val="24"/>
        </w:rPr>
        <w:t>rzeczoznawców,</w:t>
      </w:r>
      <w:r w:rsidRPr="00EE3A16">
        <w:rPr>
          <w:rFonts w:asciiTheme="minorHAnsi" w:hAnsiTheme="minorHAnsi" w:cstheme="minorHAnsi"/>
          <w:sz w:val="24"/>
        </w:rPr>
        <w:t xml:space="preserve"> jeżeli zachodzi taka konieczność. </w:t>
      </w:r>
    </w:p>
    <w:p w14:paraId="311CB57C"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Odbiór końcowy jest dokonywany po zakończeniu przez Wykonawcę prac projektowych oraz całości robót budowlanych składających się na przedmiot umowy, po zgłoszeniu przez Wykonawcę zakończenia robót i gotowości do ich odbioru na podstawie oświadczenia kierownika budowy</w:t>
      </w:r>
      <w:r w:rsidR="00C950CB" w:rsidRPr="00EE3A16">
        <w:rPr>
          <w:rFonts w:asciiTheme="minorHAnsi" w:hAnsiTheme="minorHAnsi" w:cstheme="minorHAnsi"/>
          <w:sz w:val="24"/>
        </w:rPr>
        <w:t xml:space="preserve"> </w:t>
      </w:r>
      <w:r w:rsidRPr="00EE3A16">
        <w:rPr>
          <w:rFonts w:asciiTheme="minorHAnsi" w:hAnsiTheme="minorHAnsi" w:cstheme="minorHAnsi"/>
          <w:sz w:val="24"/>
        </w:rPr>
        <w:t>wpisanego do dziennika budowy</w:t>
      </w:r>
      <w:r w:rsidR="00C950CB" w:rsidRPr="00EE3A16">
        <w:rPr>
          <w:rFonts w:asciiTheme="minorHAnsi" w:hAnsiTheme="minorHAnsi" w:cstheme="minorHAnsi"/>
          <w:sz w:val="24"/>
        </w:rPr>
        <w:t xml:space="preserve"> </w:t>
      </w:r>
      <w:r w:rsidRPr="00EE3A16">
        <w:rPr>
          <w:rFonts w:asciiTheme="minorHAnsi" w:hAnsiTheme="minorHAnsi" w:cstheme="minorHAnsi"/>
          <w:sz w:val="24"/>
        </w:rPr>
        <w:t xml:space="preserve">i potwierdzenia tego faktu przez inspektorów nadzoru inwestorskiego. </w:t>
      </w:r>
    </w:p>
    <w:p w14:paraId="356B125D" w14:textId="70F7BDB6"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Zamawiający po pisemnym zgłoszeniu przez Wykonawcę przedmiotu umowy do odbioru końcowego i potwierdzeniu przez inspektora nadzoru inwestorskiego gotowości do odbioru, powoła komisję i wyznaczy termin odbioru końcowego. Potwierdzenie gotowości do odbioru przez inspektorów nadzoru inwestorskiego nastąpi w ciągu </w:t>
      </w:r>
      <w:r w:rsidRPr="00EE3A16">
        <w:rPr>
          <w:rFonts w:asciiTheme="minorHAnsi" w:hAnsiTheme="minorHAnsi" w:cstheme="minorHAnsi"/>
          <w:b/>
          <w:sz w:val="24"/>
        </w:rPr>
        <w:t xml:space="preserve">5 </w:t>
      </w:r>
      <w:r w:rsidR="0098429C" w:rsidRPr="00EE3A16">
        <w:rPr>
          <w:rFonts w:asciiTheme="minorHAnsi" w:hAnsiTheme="minorHAnsi" w:cstheme="minorHAnsi"/>
          <w:b/>
          <w:sz w:val="24"/>
        </w:rPr>
        <w:t>dni</w:t>
      </w:r>
      <w:r w:rsidR="0098429C" w:rsidRPr="00EE3A16">
        <w:rPr>
          <w:rFonts w:asciiTheme="minorHAnsi" w:hAnsiTheme="minorHAnsi" w:cstheme="minorHAnsi"/>
          <w:sz w:val="24"/>
        </w:rPr>
        <w:t xml:space="preserve"> roboczych</w:t>
      </w:r>
      <w:r w:rsidRPr="00EE3A16">
        <w:rPr>
          <w:rFonts w:asciiTheme="minorHAnsi" w:hAnsiTheme="minorHAnsi" w:cstheme="minorHAnsi"/>
          <w:sz w:val="24"/>
        </w:rPr>
        <w:t xml:space="preserve"> od daty </w:t>
      </w:r>
      <w:r w:rsidR="0098429C" w:rsidRPr="00EE3A16">
        <w:rPr>
          <w:rFonts w:asciiTheme="minorHAnsi" w:hAnsiTheme="minorHAnsi" w:cstheme="minorHAnsi"/>
          <w:sz w:val="24"/>
        </w:rPr>
        <w:t>zgłoszenia przez</w:t>
      </w:r>
      <w:r w:rsidRPr="00EE3A16">
        <w:rPr>
          <w:rFonts w:asciiTheme="minorHAnsi" w:hAnsiTheme="minorHAnsi" w:cstheme="minorHAnsi"/>
          <w:sz w:val="24"/>
        </w:rPr>
        <w:t xml:space="preserve"> Wykonawcę.</w:t>
      </w:r>
      <w:r w:rsidRPr="00EE3A16">
        <w:rPr>
          <w:rFonts w:asciiTheme="minorHAnsi" w:hAnsiTheme="minorHAnsi" w:cstheme="minorHAnsi"/>
          <w:iCs/>
          <w:sz w:val="24"/>
        </w:rPr>
        <w:t xml:space="preserve"> </w:t>
      </w:r>
      <w:r w:rsidRPr="00EE3A16">
        <w:rPr>
          <w:rFonts w:asciiTheme="minorHAnsi" w:hAnsiTheme="minorHAnsi" w:cstheme="minorHAnsi"/>
          <w:sz w:val="24"/>
        </w:rPr>
        <w:t xml:space="preserve">Przystąpienie do odbioru końcowego nastąpi w terminie nie dłuższym niż </w:t>
      </w:r>
      <w:r w:rsidRPr="00EE3A16">
        <w:rPr>
          <w:rFonts w:asciiTheme="minorHAnsi" w:hAnsiTheme="minorHAnsi" w:cstheme="minorHAnsi"/>
          <w:b/>
          <w:sz w:val="24"/>
        </w:rPr>
        <w:t>5 dni</w:t>
      </w:r>
      <w:r w:rsidRPr="00EE3A16">
        <w:rPr>
          <w:rFonts w:asciiTheme="minorHAnsi" w:hAnsiTheme="minorHAnsi" w:cstheme="minorHAnsi"/>
          <w:sz w:val="24"/>
        </w:rPr>
        <w:t xml:space="preserve"> </w:t>
      </w:r>
      <w:r w:rsidRPr="00EE3A16">
        <w:rPr>
          <w:rFonts w:asciiTheme="minorHAnsi" w:hAnsiTheme="minorHAnsi" w:cstheme="minorHAnsi"/>
          <w:b/>
          <w:sz w:val="24"/>
        </w:rPr>
        <w:t>roboczych</w:t>
      </w:r>
      <w:r w:rsidRPr="00EE3A16">
        <w:rPr>
          <w:rFonts w:asciiTheme="minorHAnsi" w:hAnsiTheme="minorHAnsi" w:cstheme="minorHAnsi"/>
          <w:sz w:val="24"/>
        </w:rPr>
        <w:t xml:space="preserve"> od dnia potwierdzenia przez inspektorów nadzoru inwestorskiego gotowości do odbioru.</w:t>
      </w:r>
    </w:p>
    <w:p w14:paraId="67AC5C17"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Odbiór końcowy jest przeprowadzany komisyjnie przy udziale upoważnionych przedstawicieli Zamawiającego, w tym inspektorów nadzoru inwestorskiego i upoważnionych przedstawicieli Wykonawcy. W uzasadnionych przypadkach komisja może zaprosić do współpracy rzeczoznawców lub specjalistów branżowych.</w:t>
      </w:r>
    </w:p>
    <w:p w14:paraId="5A55C42F"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O terminie odbioru Wykonawca ma obowiązek poinformowania podwykonawców, przy udziale których wykonał przedmiot umowy.</w:t>
      </w:r>
    </w:p>
    <w:p w14:paraId="27541325"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ich techniczną złożoność, a po jego upływie powrócić do wykonywania czynności odbioru końcowego. Wyznaczony termin nie wpływa na wydłużenie terminu realizacji umowy.</w:t>
      </w:r>
    </w:p>
    <w:p w14:paraId="5F6F44A3" w14:textId="77777777" w:rsidR="00D33A21" w:rsidRPr="00EE3A16" w:rsidRDefault="00D33A21" w:rsidP="00654C80">
      <w:pPr>
        <w:numPr>
          <w:ilvl w:val="0"/>
          <w:numId w:val="36"/>
        </w:numPr>
        <w:spacing w:after="0"/>
        <w:ind w:left="426" w:right="-1" w:hanging="426"/>
        <w:rPr>
          <w:rFonts w:asciiTheme="minorHAnsi" w:eastAsia="Lucida Sans Unicode" w:hAnsiTheme="minorHAnsi" w:cstheme="minorHAnsi"/>
          <w:kern w:val="2"/>
          <w:sz w:val="24"/>
        </w:rPr>
      </w:pPr>
      <w:r w:rsidRPr="00EE3A16">
        <w:rPr>
          <w:rFonts w:asciiTheme="minorHAnsi" w:hAnsiTheme="minorHAnsi" w:cstheme="minorHAnsi"/>
          <w:sz w:val="24"/>
        </w:rPr>
        <w:t xml:space="preserve">Komisja sporządza protokół odbioru końcowego robót. Podpisany protokół odbioru końcowego robót jest podstawą do sporządzenia końcowego protokołu rozliczeniowego pomiędzy Stronami. </w:t>
      </w:r>
    </w:p>
    <w:p w14:paraId="4AA90505" w14:textId="77777777" w:rsidR="00D33A21" w:rsidRPr="00EE3A16" w:rsidRDefault="0098429C" w:rsidP="00654C80">
      <w:pPr>
        <w:numPr>
          <w:ilvl w:val="0"/>
          <w:numId w:val="36"/>
        </w:numPr>
        <w:spacing w:after="0"/>
        <w:ind w:left="426" w:right="-1" w:hanging="426"/>
        <w:rPr>
          <w:rFonts w:asciiTheme="minorHAnsi" w:hAnsiTheme="minorHAnsi" w:cstheme="minorHAnsi"/>
          <w:sz w:val="24"/>
        </w:rPr>
      </w:pPr>
      <w:r w:rsidRPr="00EE3A16">
        <w:rPr>
          <w:rFonts w:asciiTheme="minorHAnsi" w:eastAsia="Lucida Sans Unicode" w:hAnsiTheme="minorHAnsi" w:cstheme="minorHAnsi"/>
          <w:kern w:val="2"/>
          <w:sz w:val="24"/>
        </w:rPr>
        <w:t xml:space="preserve">Protokół </w:t>
      </w:r>
      <w:r w:rsidR="00D33A21" w:rsidRPr="00EE3A16">
        <w:rPr>
          <w:rFonts w:asciiTheme="minorHAnsi" w:eastAsia="Lucida Sans Unicode" w:hAnsiTheme="minorHAnsi" w:cstheme="minorHAnsi"/>
          <w:kern w:val="2"/>
          <w:sz w:val="24"/>
        </w:rPr>
        <w:t>odbioru końcowego</w:t>
      </w:r>
      <w:r w:rsidR="00D33A21" w:rsidRPr="00EE3A16">
        <w:rPr>
          <w:rFonts w:asciiTheme="minorHAnsi" w:eastAsia="Lucida Sans Unicode" w:hAnsiTheme="minorHAnsi" w:cstheme="minorHAnsi"/>
          <w:kern w:val="2"/>
          <w:sz w:val="24"/>
          <w:lang w:val="x-none"/>
        </w:rPr>
        <w:t xml:space="preserve"> zawiera</w:t>
      </w:r>
      <w:r w:rsidR="00D33A21" w:rsidRPr="00EE3A16">
        <w:rPr>
          <w:rFonts w:asciiTheme="minorHAnsi" w:eastAsia="Lucida Sans Unicode" w:hAnsiTheme="minorHAnsi" w:cstheme="minorHAnsi"/>
          <w:kern w:val="2"/>
          <w:sz w:val="24"/>
        </w:rPr>
        <w:t xml:space="preserve">ć będzie </w:t>
      </w:r>
      <w:r w:rsidR="00D33A21" w:rsidRPr="00EE3A16">
        <w:rPr>
          <w:rFonts w:asciiTheme="minorHAnsi" w:eastAsia="Lucida Sans Unicode" w:hAnsiTheme="minorHAnsi" w:cstheme="minorHAnsi"/>
          <w:kern w:val="2"/>
          <w:sz w:val="24"/>
          <w:lang w:val="x-none"/>
        </w:rPr>
        <w:t>wszelkie ustalenia dokonane w toku czynności odbiorowych, w tym terminy wyznaczone na usunięcie stwierdzonych w toku odbioru wad.</w:t>
      </w:r>
      <w:r w:rsidR="00D33A21" w:rsidRPr="00EE3A16">
        <w:rPr>
          <w:rFonts w:asciiTheme="minorHAnsi" w:eastAsia="Lucida Sans Unicode" w:hAnsiTheme="minorHAnsi" w:cstheme="minorHAnsi"/>
          <w:iCs/>
          <w:kern w:val="2"/>
          <w:sz w:val="24"/>
          <w:lang w:val="x-none"/>
        </w:rPr>
        <w:t xml:space="preserve"> </w:t>
      </w:r>
      <w:r w:rsidR="00D33A21" w:rsidRPr="00EE3A16">
        <w:rPr>
          <w:rFonts w:asciiTheme="minorHAnsi" w:eastAsia="Lucida Sans Unicode" w:hAnsiTheme="minorHAnsi" w:cstheme="minorHAnsi"/>
          <w:kern w:val="2"/>
          <w:sz w:val="24"/>
          <w:lang w:val="x-none"/>
        </w:rPr>
        <w:t>Protokół odbioru końcowego musi być podpisany przez przedstawiciela Wykonawcy oraz na żądanie Zamawiającego przez przedstawicieli</w:t>
      </w:r>
      <w:r w:rsidR="00D33A21" w:rsidRPr="00EE3A16">
        <w:rPr>
          <w:rFonts w:asciiTheme="minorHAnsi" w:eastAsia="Lucida Sans Unicode" w:hAnsiTheme="minorHAnsi" w:cstheme="minorHAnsi"/>
          <w:kern w:val="2"/>
          <w:sz w:val="24"/>
        </w:rPr>
        <w:t xml:space="preserve"> </w:t>
      </w:r>
      <w:r w:rsidR="00D33A21" w:rsidRPr="00EE3A16">
        <w:rPr>
          <w:rFonts w:asciiTheme="minorHAnsi" w:eastAsia="Lucida Sans Unicode" w:hAnsiTheme="minorHAnsi" w:cstheme="minorHAnsi"/>
          <w:kern w:val="2"/>
          <w:sz w:val="24"/>
          <w:lang w:val="x-none"/>
        </w:rPr>
        <w:t>podwykonawców i powołanych przez Zamawiającego członków komisji odbiorowej</w:t>
      </w:r>
      <w:r w:rsidR="00D33A21" w:rsidRPr="00EE3A16">
        <w:rPr>
          <w:rFonts w:asciiTheme="minorHAnsi" w:eastAsia="Lucida Sans Unicode" w:hAnsiTheme="minorHAnsi" w:cstheme="minorHAnsi"/>
          <w:kern w:val="2"/>
          <w:sz w:val="24"/>
        </w:rPr>
        <w:t>.</w:t>
      </w:r>
    </w:p>
    <w:p w14:paraId="5132688F"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W przypadku stwierdzenia w toku odbioru nieistotnych wad przedmiotu Umowy, Strony uzgadniają w treści protokołu termin i sposób usunięcia wad. Jeżeli Wykonawca nie usunie wad w terminie lub w sposób ustalony w protokole odbioru końcowego, Zamawiający, po uprzednim </w:t>
      </w:r>
      <w:r w:rsidRPr="00EE3A16">
        <w:rPr>
          <w:rFonts w:asciiTheme="minorHAnsi" w:hAnsiTheme="minorHAnsi" w:cstheme="minorHAnsi"/>
          <w:sz w:val="24"/>
        </w:rPr>
        <w:lastRenderedPageBreak/>
        <w:t xml:space="preserve">powiadomieniu Wykonawcy, jest uprawniony do zlecenia usunięcia wad podmiotowi trzeciemu na koszt i ryzyko Wykonawcy. </w:t>
      </w:r>
    </w:p>
    <w:p w14:paraId="15E20454" w14:textId="77777777" w:rsidR="00D33A21" w:rsidRPr="00EE3A16" w:rsidRDefault="0098429C"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Za termin</w:t>
      </w:r>
      <w:r w:rsidR="00D33A21" w:rsidRPr="00EE3A16">
        <w:rPr>
          <w:rFonts w:asciiTheme="minorHAnsi" w:hAnsiTheme="minorHAnsi" w:cstheme="minorHAnsi"/>
          <w:sz w:val="24"/>
        </w:rPr>
        <w:t xml:space="preserve"> zakończenia przedmiotu niniejszej umowy uważa się dzień zgłoszenia przez wykonawcę gotowości do odbioru końcowego pod warunkiem potwierdzenia wykonania przedmiotu </w:t>
      </w:r>
      <w:r w:rsidRPr="00EE3A16">
        <w:rPr>
          <w:rFonts w:asciiTheme="minorHAnsi" w:hAnsiTheme="minorHAnsi" w:cstheme="minorHAnsi"/>
          <w:sz w:val="24"/>
        </w:rPr>
        <w:t>umowy przez</w:t>
      </w:r>
      <w:r w:rsidR="00D33A21" w:rsidRPr="00EE3A16">
        <w:rPr>
          <w:rFonts w:asciiTheme="minorHAnsi" w:hAnsiTheme="minorHAnsi" w:cstheme="minorHAnsi"/>
          <w:sz w:val="24"/>
        </w:rPr>
        <w:t xml:space="preserve"> inspektorów nadzoru inwestorskiego w ciągu </w:t>
      </w:r>
      <w:r w:rsidR="00D33A21" w:rsidRPr="00EE3A16">
        <w:rPr>
          <w:rFonts w:asciiTheme="minorHAnsi" w:hAnsiTheme="minorHAnsi" w:cstheme="minorHAnsi"/>
          <w:b/>
          <w:sz w:val="24"/>
        </w:rPr>
        <w:t>5 dni</w:t>
      </w:r>
      <w:r w:rsidR="00D33A21" w:rsidRPr="00EE3A16">
        <w:rPr>
          <w:rFonts w:asciiTheme="minorHAnsi" w:hAnsiTheme="minorHAnsi" w:cstheme="minorHAnsi"/>
          <w:sz w:val="24"/>
        </w:rPr>
        <w:t xml:space="preserve"> </w:t>
      </w:r>
      <w:r w:rsidR="00D33A21" w:rsidRPr="00EE3A16">
        <w:rPr>
          <w:rFonts w:asciiTheme="minorHAnsi" w:hAnsiTheme="minorHAnsi" w:cstheme="minorHAnsi"/>
          <w:b/>
          <w:sz w:val="24"/>
        </w:rPr>
        <w:t>roboczych</w:t>
      </w:r>
      <w:r w:rsidR="00D33A21" w:rsidRPr="00EE3A16">
        <w:rPr>
          <w:rFonts w:asciiTheme="minorHAnsi" w:hAnsiTheme="minorHAnsi" w:cstheme="minorHAnsi"/>
          <w:sz w:val="24"/>
        </w:rPr>
        <w:t xml:space="preserve">. </w:t>
      </w:r>
      <w:r w:rsidRPr="00EE3A16">
        <w:rPr>
          <w:rFonts w:asciiTheme="minorHAnsi" w:hAnsiTheme="minorHAnsi" w:cstheme="minorHAnsi"/>
          <w:sz w:val="24"/>
        </w:rPr>
        <w:t>Zakończenie czynności</w:t>
      </w:r>
      <w:r w:rsidR="00D33A21" w:rsidRPr="00EE3A16">
        <w:rPr>
          <w:rFonts w:asciiTheme="minorHAnsi" w:hAnsiTheme="minorHAnsi" w:cstheme="minorHAnsi"/>
          <w:sz w:val="24"/>
        </w:rPr>
        <w:t xml:space="preserve"> odbioru końcowego następuje w momencie podpisania protokołu odbioru końcowego przez wyznaczoną komisję odbiorową, powołaną w wyniku tego zgłoszenia.</w:t>
      </w:r>
    </w:p>
    <w:p w14:paraId="1ACCBDD8" w14:textId="77777777" w:rsidR="00D33A21" w:rsidRPr="00EE3A16" w:rsidRDefault="00D33A21" w:rsidP="00654C80">
      <w:pPr>
        <w:numPr>
          <w:ilvl w:val="0"/>
          <w:numId w:val="36"/>
        </w:numPr>
        <w:spacing w:after="0"/>
        <w:ind w:left="426" w:right="-1" w:hanging="426"/>
        <w:rPr>
          <w:rFonts w:asciiTheme="minorHAnsi" w:eastAsia="Lucida Sans Unicode" w:hAnsiTheme="minorHAnsi" w:cstheme="minorHAnsi"/>
          <w:iCs/>
          <w:kern w:val="2"/>
          <w:sz w:val="24"/>
          <w:lang w:val="x-none"/>
        </w:rPr>
      </w:pPr>
      <w:r w:rsidRPr="00EE3A16">
        <w:rPr>
          <w:rFonts w:asciiTheme="minorHAnsi" w:hAnsiTheme="minorHAnsi" w:cstheme="minorHAnsi"/>
          <w:sz w:val="24"/>
        </w:rPr>
        <w:t>Inspektor nadzoru inwestorskiego dokona potwierdzenia zakończenia robót i gotowości do odbioru po wykonaniu wszystkich prac objętych umową i przekazaniu przez kierownika budowy/kierownika robót kompletu wymaganych dokumentów, do dostarczenia, których zobowiązany jest Wykonawca.</w:t>
      </w:r>
    </w:p>
    <w:p w14:paraId="3B9BCB34"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eastAsia="Lucida Sans Unicode" w:hAnsiTheme="minorHAnsi" w:cstheme="minorHAnsi"/>
          <w:iCs/>
          <w:kern w:val="2"/>
          <w:sz w:val="24"/>
          <w:lang w:val="x-none"/>
        </w:rPr>
        <w:t xml:space="preserve">Czas pracy </w:t>
      </w:r>
      <w:r w:rsidR="0098429C" w:rsidRPr="00EE3A16">
        <w:rPr>
          <w:rFonts w:asciiTheme="minorHAnsi" w:eastAsia="Lucida Sans Unicode" w:hAnsiTheme="minorHAnsi" w:cstheme="minorHAnsi"/>
          <w:iCs/>
          <w:kern w:val="2"/>
          <w:sz w:val="24"/>
        </w:rPr>
        <w:t>komisji</w:t>
      </w:r>
      <w:r w:rsidRPr="00EE3A16">
        <w:rPr>
          <w:rFonts w:asciiTheme="minorHAnsi" w:eastAsia="Lucida Sans Unicode" w:hAnsiTheme="minorHAnsi" w:cstheme="minorHAnsi"/>
          <w:iCs/>
          <w:kern w:val="2"/>
          <w:sz w:val="24"/>
          <w:lang w:val="x-none"/>
        </w:rPr>
        <w:t xml:space="preserve"> nie wpływa na przedłużenie bądź skrócenie terminów umownych.</w:t>
      </w:r>
      <w:r w:rsidRPr="00EE3A16">
        <w:rPr>
          <w:rFonts w:asciiTheme="minorHAnsi" w:eastAsia="Lucida Sans Unicode" w:hAnsiTheme="minorHAnsi" w:cstheme="minorHAnsi"/>
          <w:i/>
          <w:kern w:val="2"/>
          <w:sz w:val="24"/>
        </w:rPr>
        <w:t xml:space="preserve"> </w:t>
      </w:r>
    </w:p>
    <w:p w14:paraId="62CF6B85"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Jeżeli w toku odbiorów zostaną stwierdzone wady, to Zamawiającemu przysługują następujące uprawienia:</w:t>
      </w:r>
    </w:p>
    <w:p w14:paraId="4A5CC128" w14:textId="77777777" w:rsidR="00D33A21" w:rsidRPr="00EE3A16" w:rsidRDefault="00D33A21" w:rsidP="00654C80">
      <w:pPr>
        <w:numPr>
          <w:ilvl w:val="0"/>
          <w:numId w:val="30"/>
        </w:numPr>
        <w:spacing w:after="0"/>
        <w:ind w:left="709" w:right="-1" w:hanging="283"/>
        <w:rPr>
          <w:rFonts w:asciiTheme="minorHAnsi" w:hAnsiTheme="minorHAnsi" w:cstheme="minorHAnsi"/>
          <w:sz w:val="24"/>
        </w:rPr>
      </w:pPr>
      <w:r w:rsidRPr="00EE3A16">
        <w:rPr>
          <w:rFonts w:asciiTheme="minorHAnsi" w:hAnsiTheme="minorHAnsi" w:cstheme="minorHAnsi"/>
          <w:sz w:val="24"/>
        </w:rPr>
        <w:t>jeżeli wada jest nieistotna i usuwalna Zamawiający dokona odbioru z zastrzeżeniem stwierdzonych wad, wyznaczając jednocześnie Wykonawcy termin do ich usunięcia;</w:t>
      </w:r>
    </w:p>
    <w:p w14:paraId="636AEE53" w14:textId="77777777" w:rsidR="00D33A21" w:rsidRPr="00EE3A16" w:rsidRDefault="00D33A21" w:rsidP="00654C80">
      <w:pPr>
        <w:numPr>
          <w:ilvl w:val="0"/>
          <w:numId w:val="30"/>
        </w:numPr>
        <w:spacing w:after="0"/>
        <w:ind w:left="709" w:right="-1" w:hanging="283"/>
        <w:rPr>
          <w:rFonts w:asciiTheme="minorHAnsi" w:hAnsiTheme="minorHAnsi" w:cstheme="minorHAnsi"/>
          <w:sz w:val="24"/>
        </w:rPr>
      </w:pPr>
      <w:r w:rsidRPr="00EE3A16">
        <w:rPr>
          <w:rFonts w:asciiTheme="minorHAnsi" w:hAnsiTheme="minorHAnsi" w:cstheme="minorHAnsi"/>
          <w:sz w:val="24"/>
        </w:rPr>
        <w:t>jeżeli wada jest nieistotna i nieusuwalna Zamawiający dokona odbioru obniżając jednocześnie przysługujące Wykonawcy wynagrodzenie;</w:t>
      </w:r>
    </w:p>
    <w:p w14:paraId="1845DB58" w14:textId="77777777" w:rsidR="00D33A21" w:rsidRPr="00EE3A16" w:rsidRDefault="00D33A21" w:rsidP="00654C80">
      <w:pPr>
        <w:numPr>
          <w:ilvl w:val="0"/>
          <w:numId w:val="30"/>
        </w:numPr>
        <w:spacing w:after="0"/>
        <w:ind w:left="709" w:right="-1" w:hanging="283"/>
        <w:rPr>
          <w:rFonts w:asciiTheme="minorHAnsi" w:hAnsiTheme="minorHAnsi" w:cstheme="minorHAnsi"/>
          <w:sz w:val="24"/>
        </w:rPr>
      </w:pPr>
      <w:r w:rsidRPr="00EE3A16">
        <w:rPr>
          <w:rFonts w:asciiTheme="minorHAnsi" w:hAnsiTheme="minorHAnsi" w:cstheme="minorHAnsi"/>
          <w:sz w:val="24"/>
        </w:rPr>
        <w:t>jeżeli wada jest istotna i usuwalna Zamawiający wstrzyma odbiór do czasu usunięcia wady;</w:t>
      </w:r>
    </w:p>
    <w:p w14:paraId="4AFC75BE" w14:textId="77777777" w:rsidR="00D33A21" w:rsidRPr="00EE3A16" w:rsidRDefault="00D33A21" w:rsidP="00654C80">
      <w:pPr>
        <w:numPr>
          <w:ilvl w:val="0"/>
          <w:numId w:val="30"/>
        </w:numPr>
        <w:spacing w:after="0"/>
        <w:ind w:left="709" w:right="-1" w:hanging="283"/>
        <w:rPr>
          <w:rFonts w:asciiTheme="minorHAnsi" w:hAnsiTheme="minorHAnsi" w:cstheme="minorHAnsi"/>
          <w:sz w:val="24"/>
        </w:rPr>
      </w:pPr>
      <w:r w:rsidRPr="00EE3A16">
        <w:rPr>
          <w:rFonts w:asciiTheme="minorHAnsi" w:hAnsiTheme="minorHAnsi" w:cstheme="minorHAnsi"/>
          <w:sz w:val="24"/>
        </w:rPr>
        <w:t>jeżeli wada jest istotna i nieusuwalna Zamawiającemu przysługuje prawo odstąpienia od umowy z przyczyn leżących po stronie Wykonawcy, albo żądać obniżenia wynagrodzenia przysługującego Wykonawcy. Zamawiający ma prawo obniżyć wynagrodzenie Wykonawcy odpowiednio do utraconej wartości, ustalonej przez niezależnego eksperta. Koszty ekspertyzy ponosi w całości Wykonawca.</w:t>
      </w:r>
    </w:p>
    <w:p w14:paraId="523DCB65" w14:textId="77777777" w:rsidR="00D33A21" w:rsidRPr="00EE3A16" w:rsidRDefault="00D33A21" w:rsidP="00654C80">
      <w:pPr>
        <w:numPr>
          <w:ilvl w:val="0"/>
          <w:numId w:val="36"/>
        </w:numPr>
        <w:spacing w:after="0"/>
        <w:ind w:left="426" w:right="-1"/>
        <w:rPr>
          <w:rFonts w:asciiTheme="minorHAnsi" w:hAnsiTheme="minorHAnsi" w:cstheme="minorHAnsi"/>
          <w:sz w:val="24"/>
        </w:rPr>
      </w:pPr>
      <w:r w:rsidRPr="00EE3A16">
        <w:rPr>
          <w:rFonts w:asciiTheme="minorHAnsi" w:hAnsiTheme="minorHAnsi" w:cstheme="minorHAnsi"/>
          <w:sz w:val="24"/>
        </w:rPr>
        <w:t xml:space="preserve">Żądając usunięcia stwierdzonych wad, Zamawiający wyznaczy Wykonawcy termin na ich usunięcie, biorąc pod uwagę warunki techniczne i technologiczne ich </w:t>
      </w:r>
      <w:r w:rsidR="0098429C" w:rsidRPr="00EE3A16">
        <w:rPr>
          <w:rFonts w:asciiTheme="minorHAnsi" w:hAnsiTheme="minorHAnsi" w:cstheme="minorHAnsi"/>
          <w:sz w:val="24"/>
        </w:rPr>
        <w:t>usuwania,</w:t>
      </w:r>
      <w:r w:rsidRPr="00EE3A16">
        <w:rPr>
          <w:rFonts w:asciiTheme="minorHAnsi" w:hAnsiTheme="minorHAnsi" w:cstheme="minorHAnsi"/>
          <w:sz w:val="24"/>
        </w:rPr>
        <w:t xml:space="preserve"> jednakże nie krótszy niż jeden dzień. Wykonawca nie może odmówić usunięcia wad bez względu na wysokość związanych z tym kosztów o ile wada ma charakter usuwalny.</w:t>
      </w:r>
    </w:p>
    <w:p w14:paraId="27B0C593" w14:textId="77777777" w:rsidR="00D33A21" w:rsidRPr="00EE3A16" w:rsidRDefault="00D33A21" w:rsidP="00654C80">
      <w:pPr>
        <w:numPr>
          <w:ilvl w:val="0"/>
          <w:numId w:val="36"/>
        </w:numPr>
        <w:spacing w:after="0"/>
        <w:ind w:left="426" w:right="-1"/>
        <w:rPr>
          <w:rFonts w:asciiTheme="minorHAnsi" w:hAnsiTheme="minorHAnsi" w:cstheme="minorHAnsi"/>
          <w:sz w:val="24"/>
        </w:rPr>
      </w:pPr>
      <w:r w:rsidRPr="00EE3A16">
        <w:rPr>
          <w:rFonts w:asciiTheme="minorHAnsi" w:hAnsiTheme="minorHAnsi" w:cstheme="minorHAnsi"/>
          <w:sz w:val="24"/>
        </w:rPr>
        <w:t xml:space="preserve">Potwierdzenie usunięcia wad następuje w formie pisemnego protokołu w ciągu </w:t>
      </w:r>
      <w:r w:rsidRPr="00EE3A16">
        <w:rPr>
          <w:rFonts w:asciiTheme="minorHAnsi" w:hAnsiTheme="minorHAnsi" w:cstheme="minorHAnsi"/>
          <w:b/>
          <w:sz w:val="24"/>
        </w:rPr>
        <w:t>3 dni</w:t>
      </w:r>
      <w:r w:rsidRPr="00EE3A16">
        <w:rPr>
          <w:rFonts w:asciiTheme="minorHAnsi" w:hAnsiTheme="minorHAnsi" w:cstheme="minorHAnsi"/>
          <w:sz w:val="24"/>
        </w:rPr>
        <w:t xml:space="preserve"> </w:t>
      </w:r>
      <w:r w:rsidRPr="00EE3A16">
        <w:rPr>
          <w:rFonts w:asciiTheme="minorHAnsi" w:hAnsiTheme="minorHAnsi" w:cstheme="minorHAnsi"/>
          <w:b/>
          <w:sz w:val="24"/>
        </w:rPr>
        <w:t>roboczych</w:t>
      </w:r>
      <w:r w:rsidRPr="00EE3A16">
        <w:rPr>
          <w:rFonts w:asciiTheme="minorHAnsi" w:hAnsiTheme="minorHAnsi" w:cstheme="minorHAnsi"/>
          <w:sz w:val="24"/>
        </w:rPr>
        <w:t xml:space="preserve"> od daty zgłoszenia ich usunięcia przez Wykonawcę.</w:t>
      </w:r>
    </w:p>
    <w:p w14:paraId="439850C0" w14:textId="77777777" w:rsidR="00D33A21" w:rsidRPr="00EE3A16" w:rsidRDefault="00D33A21" w:rsidP="00654C80">
      <w:pPr>
        <w:numPr>
          <w:ilvl w:val="0"/>
          <w:numId w:val="36"/>
        </w:numPr>
        <w:spacing w:after="0"/>
        <w:ind w:left="426" w:right="-1"/>
        <w:rPr>
          <w:rFonts w:asciiTheme="minorHAnsi" w:hAnsiTheme="minorHAnsi" w:cstheme="minorHAnsi"/>
          <w:sz w:val="24"/>
        </w:rPr>
      </w:pPr>
      <w:r w:rsidRPr="00EE3A16">
        <w:rPr>
          <w:rFonts w:asciiTheme="minorHAnsi" w:hAnsiTheme="minorHAnsi" w:cstheme="minorHAnsi"/>
          <w:sz w:val="24"/>
        </w:rPr>
        <w:t>W wypadku nie usunięcia przez Wykonawcę zgłoszonej wady w wyznaczonym terminie, Zamawiający może usunąć wadę w zastępstwie Wykonawcy i na jego koszt po uprzednim pisemnym powiadomieniu Wykonawcy. Wykonawca wyraża zgodę na potrącenie z należnego mu wynagrodzenia faktury VAT odpowiadającej kosztom usunięcia wady.</w:t>
      </w:r>
    </w:p>
    <w:p w14:paraId="455EA001" w14:textId="77777777" w:rsidR="00D33A21" w:rsidRPr="00EE3A16" w:rsidRDefault="00D33A21" w:rsidP="00654C80">
      <w:pPr>
        <w:numPr>
          <w:ilvl w:val="0"/>
          <w:numId w:val="36"/>
        </w:numPr>
        <w:spacing w:after="0"/>
        <w:ind w:left="426" w:right="-1"/>
        <w:rPr>
          <w:rFonts w:asciiTheme="minorHAnsi" w:hAnsiTheme="minorHAnsi" w:cstheme="minorHAnsi"/>
          <w:sz w:val="24"/>
        </w:rPr>
      </w:pPr>
      <w:r w:rsidRPr="00EE3A16">
        <w:rPr>
          <w:rFonts w:asciiTheme="minorHAnsi" w:hAnsiTheme="minorHAnsi" w:cstheme="minorHAnsi"/>
          <w:sz w:val="24"/>
        </w:rPr>
        <w:t xml:space="preserve">Do czasu pozytywnego zakończenia odbioru końcowego Wykonawca ponosi pełną odpowiedzialność </w:t>
      </w:r>
      <w:r w:rsidRPr="00EE3A16">
        <w:rPr>
          <w:rFonts w:asciiTheme="minorHAnsi" w:hAnsiTheme="minorHAnsi" w:cstheme="minorHAnsi"/>
          <w:sz w:val="24"/>
        </w:rPr>
        <w:br/>
        <w:t>za wykonane roboty.</w:t>
      </w:r>
    </w:p>
    <w:p w14:paraId="5A2D206D" w14:textId="77777777" w:rsidR="00D33A21" w:rsidRPr="00EE3A16" w:rsidRDefault="00D33A21" w:rsidP="00654C80">
      <w:pPr>
        <w:numPr>
          <w:ilvl w:val="0"/>
          <w:numId w:val="36"/>
        </w:numPr>
        <w:spacing w:after="0"/>
        <w:ind w:left="426" w:right="-1"/>
        <w:rPr>
          <w:rFonts w:asciiTheme="minorHAnsi" w:hAnsiTheme="minorHAnsi" w:cstheme="minorHAnsi"/>
          <w:sz w:val="24"/>
        </w:rPr>
      </w:pPr>
      <w:r w:rsidRPr="00EE3A16">
        <w:rPr>
          <w:rFonts w:asciiTheme="minorHAnsi" w:hAnsiTheme="minorHAnsi" w:cstheme="minorHAnsi"/>
          <w:sz w:val="24"/>
        </w:rPr>
        <w:t>W celu dokonania odbioru końcowego Wykonawca dostarczy inspektorowi nadzoru przed odbiorem wszystkie konieczne dokumenty w języku polskim związane z przedmiotem umowy, w szczególności:</w:t>
      </w:r>
    </w:p>
    <w:p w14:paraId="1041DC2D"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lastRenderedPageBreak/>
        <w:t>dziennik budowy,</w:t>
      </w:r>
    </w:p>
    <w:p w14:paraId="49A87760"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 xml:space="preserve">kompletną dokumentacje projektową powykonawczą, </w:t>
      </w:r>
    </w:p>
    <w:p w14:paraId="5EF86D39"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protokoły badań i sprawdzeń,</w:t>
      </w:r>
    </w:p>
    <w:p w14:paraId="7B830B41" w14:textId="3576436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 xml:space="preserve">dokumenty dopuszczające do obrotu i powszechnego stosowania w budownictwie wbudowane materiały, wyroby i zainstalowane urządzenia (atesty, </w:t>
      </w:r>
      <w:r w:rsidR="004A40FF">
        <w:rPr>
          <w:rFonts w:asciiTheme="minorHAnsi" w:hAnsiTheme="minorHAnsi" w:cstheme="minorHAnsi"/>
          <w:sz w:val="24"/>
        </w:rPr>
        <w:t>78</w:t>
      </w:r>
      <w:r w:rsidRPr="00EE3A16">
        <w:rPr>
          <w:rFonts w:asciiTheme="minorHAnsi" w:hAnsiTheme="minorHAnsi" w:cstheme="minorHAnsi"/>
          <w:sz w:val="24"/>
        </w:rPr>
        <w:t>aty, deklaracje zgodności, aprobaty techniczne, inne wymagane) oraz karty techniczne i inne dokumenty charakteryzujące materiały, wyroby i urządzenia,</w:t>
      </w:r>
    </w:p>
    <w:p w14:paraId="6D53BDDD"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wyniki badan geotechnicznych (jeśli dotyczy),</w:t>
      </w:r>
    </w:p>
    <w:p w14:paraId="40A7ADDD"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na wniosek inspektora nadzoru pomiary geodezyjne (wykonane przez uprawnionego geodetę) sporządzone w trakcie realizacji w celu oceny prawidłowości wykonania robót będących przedmiotem odbioru (jeśli dotyczy),</w:t>
      </w:r>
    </w:p>
    <w:p w14:paraId="7BC5C462"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harmonogram przeglądów serwisowych zamontowanych urządzeń (jeśli dotyczy),</w:t>
      </w:r>
    </w:p>
    <w:p w14:paraId="6D0BE048"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 xml:space="preserve">inne wymagane dokumenty, w tym </w:t>
      </w:r>
      <w:r w:rsidRPr="00EE3A16">
        <w:rPr>
          <w:rFonts w:asciiTheme="minorHAnsi" w:hAnsiTheme="minorHAnsi" w:cstheme="minorHAnsi"/>
          <w:i/>
          <w:sz w:val="24"/>
        </w:rPr>
        <w:t>Oświadczenie o wykonaniu przedmiotu um</w:t>
      </w:r>
      <w:r w:rsidRPr="00EE3A16">
        <w:rPr>
          <w:rFonts w:asciiTheme="minorHAnsi" w:hAnsiTheme="minorHAnsi" w:cstheme="minorHAnsi"/>
          <w:sz w:val="24"/>
        </w:rPr>
        <w:t xml:space="preserve">owy – wg wzoru stanowiącego </w:t>
      </w:r>
      <w:r w:rsidRPr="00EE3A16">
        <w:rPr>
          <w:rFonts w:asciiTheme="minorHAnsi" w:hAnsiTheme="minorHAnsi" w:cstheme="minorHAnsi"/>
          <w:b/>
          <w:sz w:val="24"/>
        </w:rPr>
        <w:t>załącznik nr 2</w:t>
      </w:r>
      <w:r w:rsidRPr="00EE3A16">
        <w:rPr>
          <w:rFonts w:asciiTheme="minorHAnsi" w:hAnsiTheme="minorHAnsi" w:cstheme="minorHAnsi"/>
          <w:sz w:val="24"/>
        </w:rPr>
        <w:t xml:space="preserve"> do umowy.</w:t>
      </w:r>
    </w:p>
    <w:p w14:paraId="7BA80D95" w14:textId="77777777" w:rsidR="00D33A21" w:rsidRPr="00EE3A16" w:rsidRDefault="00D33A21" w:rsidP="00654C80">
      <w:pPr>
        <w:numPr>
          <w:ilvl w:val="0"/>
          <w:numId w:val="36"/>
        </w:numPr>
        <w:tabs>
          <w:tab w:val="left" w:pos="426"/>
          <w:tab w:val="left" w:pos="9540"/>
          <w:tab w:val="left" w:pos="9637"/>
        </w:tabs>
        <w:spacing w:after="0"/>
        <w:ind w:left="426" w:right="-1" w:hanging="426"/>
        <w:rPr>
          <w:rFonts w:asciiTheme="minorHAnsi" w:hAnsiTheme="minorHAnsi" w:cstheme="minorHAnsi"/>
          <w:b/>
          <w:bCs/>
          <w:sz w:val="24"/>
        </w:rPr>
      </w:pPr>
      <w:r w:rsidRPr="00EE3A16">
        <w:rPr>
          <w:rFonts w:asciiTheme="minorHAnsi" w:hAnsiTheme="minorHAnsi" w:cstheme="minorHAnsi"/>
          <w:sz w:val="24"/>
        </w:rPr>
        <w:t>Z czynności określone w niniejszym paragrafie oraz za wykonanie wszystkich innych czynności związanych z wykonaniem umowy z wyłączeniem zastrzeżeń umownych - wykonawcy nie przysługuje dodatkowe wynagrodzenie.</w:t>
      </w:r>
    </w:p>
    <w:p w14:paraId="791E0ED4" w14:textId="77777777" w:rsidR="00D33A21" w:rsidRPr="002E7488" w:rsidRDefault="00D33A21" w:rsidP="00AB66CB">
      <w:pPr>
        <w:tabs>
          <w:tab w:val="center" w:pos="720"/>
          <w:tab w:val="left" w:pos="1843"/>
          <w:tab w:val="left" w:pos="9540"/>
          <w:tab w:val="left" w:pos="9637"/>
        </w:tabs>
        <w:ind w:left="0" w:right="-1" w:firstLine="0"/>
        <w:rPr>
          <w:rFonts w:ascii="Calibri" w:hAnsi="Calibri" w:cs="Calibri"/>
          <w:b/>
          <w:bCs/>
          <w:sz w:val="24"/>
        </w:rPr>
      </w:pPr>
    </w:p>
    <w:p w14:paraId="112BC50B" w14:textId="77777777" w:rsidR="00D33A21" w:rsidRPr="002E7488" w:rsidRDefault="00D33A21" w:rsidP="00AB66CB">
      <w:pPr>
        <w:tabs>
          <w:tab w:val="center" w:pos="720"/>
          <w:tab w:val="left" w:pos="1843"/>
          <w:tab w:val="left" w:pos="9540"/>
          <w:tab w:val="left" w:pos="9637"/>
        </w:tabs>
        <w:ind w:right="-1"/>
        <w:jc w:val="center"/>
        <w:rPr>
          <w:rFonts w:ascii="Calibri" w:hAnsi="Calibri" w:cs="Calibri"/>
          <w:sz w:val="24"/>
        </w:rPr>
      </w:pPr>
      <w:r w:rsidRPr="002E7488">
        <w:rPr>
          <w:rFonts w:ascii="Calibri" w:hAnsi="Calibri" w:cs="Calibri"/>
          <w:b/>
          <w:bCs/>
          <w:sz w:val="24"/>
        </w:rPr>
        <w:t>§ 9 Warunki płatności</w:t>
      </w:r>
    </w:p>
    <w:p w14:paraId="5732EB5F" w14:textId="0995E3C5" w:rsidR="00D33A21" w:rsidRPr="00A14D78" w:rsidRDefault="00D33A21" w:rsidP="00654C80">
      <w:pPr>
        <w:numPr>
          <w:ilvl w:val="0"/>
          <w:numId w:val="27"/>
        </w:numPr>
        <w:tabs>
          <w:tab w:val="left" w:pos="284"/>
        </w:tabs>
        <w:spacing w:after="0"/>
        <w:ind w:left="284" w:right="-1" w:hanging="284"/>
        <w:rPr>
          <w:rFonts w:ascii="Calibri" w:hAnsi="Calibri" w:cs="Calibri"/>
          <w:color w:val="000000" w:themeColor="text1"/>
          <w:sz w:val="24"/>
        </w:rPr>
      </w:pPr>
      <w:r w:rsidRPr="00A14D78">
        <w:rPr>
          <w:rFonts w:ascii="Calibri" w:hAnsi="Calibri" w:cs="Calibri"/>
          <w:color w:val="000000" w:themeColor="text1"/>
          <w:sz w:val="24"/>
        </w:rPr>
        <w:t xml:space="preserve">Strony ustalają, że rozliczenie i płatność za roboty odbywać się będzie </w:t>
      </w:r>
      <w:r w:rsidR="002E7488" w:rsidRPr="00A14D78">
        <w:rPr>
          <w:rFonts w:ascii="Calibri" w:hAnsi="Calibri" w:cs="Calibri"/>
          <w:color w:val="000000" w:themeColor="text1"/>
          <w:sz w:val="24"/>
        </w:rPr>
        <w:t>wieloetapowo</w:t>
      </w:r>
      <w:r w:rsidRPr="00A14D78">
        <w:rPr>
          <w:rFonts w:ascii="Calibri" w:hAnsi="Calibri" w:cs="Calibri"/>
          <w:color w:val="000000" w:themeColor="text1"/>
          <w:sz w:val="24"/>
        </w:rPr>
        <w:t xml:space="preserve">: </w:t>
      </w:r>
    </w:p>
    <w:p w14:paraId="48D5768A" w14:textId="61810AE7" w:rsidR="002E7488" w:rsidRPr="00A14D78" w:rsidRDefault="002E7488" w:rsidP="00EC128E">
      <w:pPr>
        <w:pStyle w:val="Akapitzlist"/>
        <w:numPr>
          <w:ilvl w:val="0"/>
          <w:numId w:val="77"/>
        </w:numPr>
        <w:suppressAutoHyphens w:val="0"/>
        <w:ind w:right="0"/>
        <w:jc w:val="both"/>
        <w:rPr>
          <w:rFonts w:ascii="Calibri" w:hAnsi="Calibri" w:cs="Calibri"/>
          <w:color w:val="000000" w:themeColor="text1"/>
          <w:lang w:eastAsia="pl-PL"/>
        </w:rPr>
      </w:pPr>
      <w:r w:rsidRPr="00A14D78">
        <w:rPr>
          <w:rFonts w:ascii="Calibri" w:hAnsi="Calibri" w:cs="Calibri"/>
          <w:color w:val="000000" w:themeColor="text1"/>
          <w:lang w:eastAsia="pl-PL"/>
        </w:rPr>
        <w:t>pierwsza płatność</w:t>
      </w:r>
      <w:r w:rsidR="008F4112" w:rsidRPr="00A14D78">
        <w:rPr>
          <w:rFonts w:ascii="Calibri" w:hAnsi="Calibri" w:cs="Calibri"/>
          <w:color w:val="000000" w:themeColor="text1"/>
          <w:lang w:eastAsia="pl-PL"/>
        </w:rPr>
        <w:t xml:space="preserve">  w wysokości nie więcej niż </w:t>
      </w:r>
      <w:r w:rsidR="008F4112" w:rsidRPr="00A14D78">
        <w:rPr>
          <w:rFonts w:ascii="Calibri" w:hAnsi="Calibri" w:cs="Calibri"/>
          <w:b/>
          <w:bCs/>
          <w:color w:val="000000" w:themeColor="text1"/>
          <w:lang w:eastAsia="pl-PL"/>
        </w:rPr>
        <w:t xml:space="preserve">5% </w:t>
      </w:r>
      <w:r w:rsidR="008F4112" w:rsidRPr="00A14D78">
        <w:rPr>
          <w:rFonts w:ascii="Calibri" w:hAnsi="Calibri" w:cs="Calibri"/>
          <w:color w:val="000000" w:themeColor="text1"/>
          <w:lang w:eastAsia="pl-PL"/>
        </w:rPr>
        <w:t>wartości umowy brutto,</w:t>
      </w:r>
      <w:r w:rsidRPr="00A14D78">
        <w:rPr>
          <w:rFonts w:ascii="Calibri" w:hAnsi="Calibri" w:cs="Calibri"/>
          <w:color w:val="000000" w:themeColor="text1"/>
          <w:lang w:eastAsia="pl-PL"/>
        </w:rPr>
        <w:t xml:space="preserve"> po opracowaniu kompletnej dokumentacji projektowej przez Wykonawcę i zatwierdzeniu jej przez Zamawiającego</w:t>
      </w:r>
      <w:r w:rsidR="00495CF9">
        <w:rPr>
          <w:rFonts w:ascii="Calibri" w:hAnsi="Calibri" w:cs="Calibri"/>
          <w:color w:val="000000" w:themeColor="text1"/>
          <w:lang w:eastAsia="pl-PL"/>
        </w:rPr>
        <w:t xml:space="preserve"> oraz uzyskaniu decyzji o pozwoleniu na budowę</w:t>
      </w:r>
      <w:r w:rsidRPr="00A14D78">
        <w:rPr>
          <w:rFonts w:ascii="Calibri" w:hAnsi="Calibri" w:cs="Calibri"/>
          <w:color w:val="000000" w:themeColor="text1"/>
          <w:lang w:eastAsia="pl-PL"/>
        </w:rPr>
        <w:t>. Podstawę wystawienia przez Wykonawcę faktury częściowej stanowi pisemne zatwierdzenie przez Zamawiającego kompletnej dokumentacji projektowej</w:t>
      </w:r>
      <w:r w:rsidR="00495CF9">
        <w:rPr>
          <w:rFonts w:ascii="Calibri" w:hAnsi="Calibri" w:cs="Calibri"/>
          <w:color w:val="000000" w:themeColor="text1"/>
          <w:lang w:eastAsia="pl-PL"/>
        </w:rPr>
        <w:t xml:space="preserve"> i uzyskanie decyzji o pozwoleniu na budowę</w:t>
      </w:r>
      <w:r w:rsidRPr="00A14D78">
        <w:rPr>
          <w:rFonts w:ascii="Calibri" w:hAnsi="Calibri" w:cs="Calibri"/>
          <w:color w:val="000000" w:themeColor="text1"/>
          <w:lang w:eastAsia="pl-PL"/>
        </w:rPr>
        <w:t>.</w:t>
      </w:r>
    </w:p>
    <w:p w14:paraId="403177F4" w14:textId="19B2485D" w:rsidR="002E7488" w:rsidRPr="00A14D78" w:rsidRDefault="002E7488" w:rsidP="00EC128E">
      <w:pPr>
        <w:pStyle w:val="Akapitzlist"/>
        <w:numPr>
          <w:ilvl w:val="0"/>
          <w:numId w:val="77"/>
        </w:numPr>
        <w:suppressAutoHyphens w:val="0"/>
        <w:ind w:right="0"/>
        <w:jc w:val="both"/>
        <w:rPr>
          <w:rFonts w:ascii="Calibri" w:hAnsi="Calibri" w:cs="Calibri"/>
          <w:color w:val="000000" w:themeColor="text1"/>
          <w:lang w:eastAsia="pl-PL"/>
        </w:rPr>
      </w:pPr>
      <w:r w:rsidRPr="00A14D78">
        <w:rPr>
          <w:rFonts w:ascii="Calibri" w:hAnsi="Calibri" w:cs="Calibri"/>
          <w:color w:val="000000" w:themeColor="text1"/>
          <w:lang w:eastAsia="pl-PL"/>
        </w:rPr>
        <w:t>kolejne płatności będą realizowane na podstawie faktur częściowych wystawianych przez Wykonawcę po wykonaniu odpowiedniego zakresu robót, zgodnie z zatwierdzonym przez Zamawiającego Harmonogramem rzeczowo-finansowym</w:t>
      </w:r>
      <w:r w:rsidR="008F4112" w:rsidRPr="00A14D78">
        <w:rPr>
          <w:rFonts w:ascii="Calibri" w:hAnsi="Calibri" w:cs="Calibri"/>
          <w:color w:val="000000" w:themeColor="text1"/>
          <w:lang w:eastAsia="pl-PL"/>
        </w:rPr>
        <w:t xml:space="preserve"> nie więcej niż </w:t>
      </w:r>
      <w:r w:rsidR="00AB10C5" w:rsidRPr="00A14D78">
        <w:rPr>
          <w:rFonts w:ascii="Calibri" w:hAnsi="Calibri" w:cs="Calibri"/>
          <w:b/>
          <w:bCs/>
          <w:color w:val="000000" w:themeColor="text1"/>
          <w:lang w:eastAsia="pl-PL"/>
        </w:rPr>
        <w:t>8</w:t>
      </w:r>
      <w:r w:rsidR="008F4112" w:rsidRPr="00A14D78">
        <w:rPr>
          <w:rFonts w:ascii="Calibri" w:hAnsi="Calibri" w:cs="Calibri"/>
          <w:b/>
          <w:bCs/>
          <w:color w:val="000000" w:themeColor="text1"/>
          <w:lang w:eastAsia="pl-PL"/>
        </w:rPr>
        <w:t>5 %</w:t>
      </w:r>
      <w:r w:rsidR="008F4112" w:rsidRPr="00A14D78">
        <w:rPr>
          <w:rFonts w:ascii="Calibri" w:hAnsi="Calibri" w:cs="Calibri"/>
          <w:color w:val="000000" w:themeColor="text1"/>
          <w:lang w:eastAsia="pl-PL"/>
        </w:rPr>
        <w:t xml:space="preserve">  wartości umowy brutto o której mowa w § 2 ust. 1 umowy</w:t>
      </w:r>
      <w:r w:rsidRPr="00A14D78">
        <w:rPr>
          <w:rFonts w:ascii="Calibri" w:hAnsi="Calibri" w:cs="Calibri"/>
          <w:color w:val="000000" w:themeColor="text1"/>
          <w:lang w:eastAsia="pl-PL"/>
        </w:rPr>
        <w:t>. Podstawę wystawienia każdej faktury częściowej stanowi zaakceptowany przez Zamawiającego częściowy protokół odbioru robót, potwierdzający wykonanie zakresu robót objętego daną fakturą.</w:t>
      </w:r>
    </w:p>
    <w:p w14:paraId="006682EA" w14:textId="0D01CDBF" w:rsidR="00D33A21" w:rsidRPr="00A14D78" w:rsidRDefault="002E7488" w:rsidP="002E7488">
      <w:pPr>
        <w:numPr>
          <w:ilvl w:val="0"/>
          <w:numId w:val="77"/>
        </w:numPr>
        <w:tabs>
          <w:tab w:val="left" w:pos="284"/>
        </w:tabs>
        <w:spacing w:after="0"/>
        <w:ind w:right="-1"/>
        <w:rPr>
          <w:rFonts w:ascii="Calibri" w:hAnsi="Calibri" w:cs="Calibri"/>
          <w:color w:val="000000" w:themeColor="text1"/>
          <w:sz w:val="24"/>
        </w:rPr>
      </w:pPr>
      <w:r w:rsidRPr="00A14D78">
        <w:rPr>
          <w:rFonts w:ascii="Calibri" w:hAnsi="Calibri" w:cs="Calibri"/>
          <w:color w:val="000000" w:themeColor="text1"/>
          <w:sz w:val="24"/>
          <w:lang w:eastAsia="pl-PL"/>
        </w:rPr>
        <w:t xml:space="preserve">płatność końcowa w wysokości </w:t>
      </w:r>
      <w:r w:rsidR="00AB10C5" w:rsidRPr="00A14D78">
        <w:rPr>
          <w:rFonts w:ascii="Calibri" w:hAnsi="Calibri" w:cs="Calibri"/>
          <w:b/>
          <w:bCs/>
          <w:color w:val="000000" w:themeColor="text1"/>
          <w:sz w:val="24"/>
          <w:lang w:eastAsia="pl-PL"/>
        </w:rPr>
        <w:t>10</w:t>
      </w:r>
      <w:r w:rsidRPr="00A14D78">
        <w:rPr>
          <w:rFonts w:ascii="Calibri" w:hAnsi="Calibri" w:cs="Calibri"/>
          <w:b/>
          <w:bCs/>
          <w:color w:val="000000" w:themeColor="text1"/>
          <w:sz w:val="24"/>
          <w:lang w:eastAsia="pl-PL"/>
        </w:rPr>
        <w:t>%</w:t>
      </w:r>
      <w:r w:rsidRPr="00A14D78">
        <w:rPr>
          <w:rFonts w:ascii="Calibri" w:hAnsi="Calibri" w:cs="Calibri"/>
          <w:color w:val="000000" w:themeColor="text1"/>
          <w:sz w:val="24"/>
          <w:lang w:eastAsia="pl-PL"/>
        </w:rPr>
        <w:t xml:space="preserve"> wartości umowy brutto, o której mowa w § 2 ust. 1 umowy, nastąpi po dokonaniu odbioru końcowego robót oraz uzyskaniu pozwolenia na użytkowanie. Podstawę wystawienia faktury końcowej stanowi końcowy protokół odbioru robót oraz decyzja o pozwoleniu na użytkowanie. </w:t>
      </w:r>
      <w:r w:rsidR="00D33A21" w:rsidRPr="00A14D78">
        <w:rPr>
          <w:rFonts w:ascii="Calibri" w:hAnsi="Calibri" w:cs="Calibri"/>
          <w:color w:val="000000" w:themeColor="text1"/>
          <w:sz w:val="24"/>
        </w:rPr>
        <w:t xml:space="preserve">Wykonawca ma obowiązek wystawienia faktur częściowych wraz z kompletem niezbędnych dokumentów i </w:t>
      </w:r>
      <w:r w:rsidR="00027B7E" w:rsidRPr="00A14D78">
        <w:rPr>
          <w:rFonts w:ascii="Calibri" w:hAnsi="Calibri" w:cs="Calibri"/>
          <w:color w:val="000000" w:themeColor="text1"/>
          <w:sz w:val="24"/>
        </w:rPr>
        <w:t>oświadczeń,</w:t>
      </w:r>
      <w:r w:rsidR="00D33A21" w:rsidRPr="00A14D78">
        <w:rPr>
          <w:rFonts w:ascii="Calibri" w:hAnsi="Calibri" w:cs="Calibri"/>
          <w:color w:val="000000" w:themeColor="text1"/>
          <w:sz w:val="24"/>
        </w:rPr>
        <w:t xml:space="preserve"> i dostarczenia ich na adres Zamawiającego w ciągu </w:t>
      </w:r>
      <w:r w:rsidR="00D33A21" w:rsidRPr="00A14D78">
        <w:rPr>
          <w:rFonts w:ascii="Calibri" w:hAnsi="Calibri" w:cs="Calibri"/>
          <w:b/>
          <w:color w:val="000000" w:themeColor="text1"/>
          <w:sz w:val="24"/>
        </w:rPr>
        <w:t>7 dni kalendarzowych</w:t>
      </w:r>
      <w:r w:rsidR="00D33A21" w:rsidRPr="00A14D78">
        <w:rPr>
          <w:rFonts w:ascii="Calibri" w:hAnsi="Calibri" w:cs="Calibri"/>
          <w:color w:val="000000" w:themeColor="text1"/>
          <w:sz w:val="24"/>
        </w:rPr>
        <w:t xml:space="preserve">, po zatwierdzeniu przez Zamawiającego kompletnej dokumentacji projektowej i po podpisaniu przez inspektorów nadzoru częściowego/końcowego protokołu rozliczeniowego wykonanych robót. </w:t>
      </w:r>
    </w:p>
    <w:p w14:paraId="77B905E6" w14:textId="1488E8F2" w:rsidR="00D33A21" w:rsidRPr="002E7488" w:rsidRDefault="00D33A21" w:rsidP="00654C80">
      <w:pPr>
        <w:numPr>
          <w:ilvl w:val="0"/>
          <w:numId w:val="27"/>
        </w:numPr>
        <w:tabs>
          <w:tab w:val="left" w:pos="9540"/>
          <w:tab w:val="left" w:pos="9637"/>
        </w:tabs>
        <w:spacing w:after="0"/>
        <w:ind w:right="-1"/>
        <w:rPr>
          <w:rFonts w:ascii="Calibri" w:hAnsi="Calibri" w:cs="Calibri"/>
          <w:sz w:val="24"/>
        </w:rPr>
      </w:pPr>
      <w:r w:rsidRPr="002E7488">
        <w:rPr>
          <w:rFonts w:ascii="Calibri" w:hAnsi="Calibri" w:cs="Calibri"/>
          <w:sz w:val="24"/>
        </w:rPr>
        <w:lastRenderedPageBreak/>
        <w:t>Podstawą do wystawienia przez Wykonawcę faktury końcowej będzie podpisany</w:t>
      </w:r>
      <w:r w:rsidR="00FF59AB">
        <w:rPr>
          <w:rFonts w:ascii="Calibri" w:hAnsi="Calibri" w:cs="Calibri"/>
          <w:sz w:val="24"/>
        </w:rPr>
        <w:t xml:space="preserve"> bezusterkowy</w:t>
      </w:r>
      <w:r w:rsidRPr="002E7488">
        <w:rPr>
          <w:rFonts w:ascii="Calibri" w:hAnsi="Calibri" w:cs="Calibri"/>
          <w:sz w:val="24"/>
        </w:rPr>
        <w:t xml:space="preserve"> protokół odbioru końcowego oraz końcowy protokół rozliczeniowy.</w:t>
      </w:r>
    </w:p>
    <w:p w14:paraId="10243FEC" w14:textId="77777777" w:rsidR="00D33A21" w:rsidRPr="00EE3A16" w:rsidRDefault="00D33A21" w:rsidP="00654C80">
      <w:pPr>
        <w:pStyle w:val="Akapitzlist"/>
        <w:numPr>
          <w:ilvl w:val="0"/>
          <w:numId w:val="27"/>
        </w:numPr>
        <w:ind w:left="357" w:right="-1" w:hanging="357"/>
        <w:jc w:val="both"/>
        <w:rPr>
          <w:rFonts w:asciiTheme="minorHAnsi" w:hAnsiTheme="minorHAnsi" w:cstheme="minorHAnsi"/>
        </w:rPr>
      </w:pPr>
      <w:r w:rsidRPr="00EE3A16">
        <w:rPr>
          <w:rFonts w:asciiTheme="minorHAnsi" w:hAnsiTheme="minorHAnsi" w:cstheme="minorHAnsi"/>
        </w:rPr>
        <w:t xml:space="preserve">Płatności pośrednie dokonywane będą na podstawie </w:t>
      </w:r>
      <w:r w:rsidRPr="00EE3A16">
        <w:rPr>
          <w:rFonts w:asciiTheme="minorHAnsi" w:hAnsiTheme="minorHAnsi" w:cstheme="minorHAnsi"/>
          <w:i/>
          <w:lang w:val="pl-PL"/>
        </w:rPr>
        <w:t>częściowego rozliczeniowego</w:t>
      </w:r>
      <w:r w:rsidRPr="00EE3A16">
        <w:rPr>
          <w:rFonts w:asciiTheme="minorHAnsi" w:hAnsiTheme="minorHAnsi" w:cstheme="minorHAnsi"/>
          <w:lang w:val="pl-PL"/>
        </w:rPr>
        <w:t xml:space="preserve"> </w:t>
      </w:r>
      <w:r w:rsidRPr="00EE3A16">
        <w:rPr>
          <w:rFonts w:asciiTheme="minorHAnsi" w:hAnsiTheme="minorHAnsi" w:cstheme="minorHAnsi"/>
          <w:i/>
        </w:rPr>
        <w:t>protokołu odbioru</w:t>
      </w:r>
      <w:r w:rsidRPr="00EE3A16">
        <w:rPr>
          <w:rFonts w:asciiTheme="minorHAnsi" w:hAnsiTheme="minorHAnsi" w:cstheme="minorHAnsi"/>
          <w:i/>
          <w:lang w:val="pl-PL"/>
        </w:rPr>
        <w:t xml:space="preserve"> </w:t>
      </w:r>
      <w:r w:rsidRPr="00EE3A16">
        <w:rPr>
          <w:rFonts w:asciiTheme="minorHAnsi" w:hAnsiTheme="minorHAnsi" w:cstheme="minorHAnsi"/>
        </w:rPr>
        <w:t xml:space="preserve">robót zgodnie z ich zaawansowaniem potwierdzonym przez przedstawiciela Zamawiającego </w:t>
      </w:r>
    </w:p>
    <w:p w14:paraId="59B4E9DE" w14:textId="77777777" w:rsidR="00D33A21" w:rsidRPr="00EE3A16" w:rsidRDefault="00D33A21" w:rsidP="00654C80">
      <w:pPr>
        <w:pStyle w:val="Akapitzlist"/>
        <w:numPr>
          <w:ilvl w:val="0"/>
          <w:numId w:val="27"/>
        </w:numPr>
        <w:ind w:left="357" w:right="-1" w:hanging="357"/>
        <w:jc w:val="both"/>
        <w:rPr>
          <w:rFonts w:asciiTheme="minorHAnsi" w:hAnsiTheme="minorHAnsi" w:cstheme="minorHAnsi"/>
        </w:rPr>
      </w:pPr>
      <w:r w:rsidRPr="00EE3A16">
        <w:rPr>
          <w:rFonts w:asciiTheme="minorHAnsi" w:hAnsiTheme="minorHAnsi" w:cstheme="minorHAnsi"/>
        </w:rPr>
        <w:t xml:space="preserve">Płatność końcowa będzie możliwa po podpisaniu </w:t>
      </w:r>
      <w:r w:rsidRPr="00EE3A16">
        <w:rPr>
          <w:rFonts w:asciiTheme="minorHAnsi" w:hAnsiTheme="minorHAnsi" w:cstheme="minorHAnsi"/>
          <w:i/>
        </w:rPr>
        <w:t>protokołu końcowego odbioru</w:t>
      </w:r>
      <w:r w:rsidRPr="00EE3A16">
        <w:rPr>
          <w:rFonts w:asciiTheme="minorHAnsi" w:hAnsiTheme="minorHAnsi" w:cstheme="minorHAnsi"/>
        </w:rPr>
        <w:t xml:space="preserve"> </w:t>
      </w:r>
      <w:r w:rsidRPr="00EE3A16">
        <w:rPr>
          <w:rFonts w:asciiTheme="minorHAnsi" w:hAnsiTheme="minorHAnsi" w:cstheme="minorHAnsi"/>
          <w:i/>
        </w:rPr>
        <w:t>robót</w:t>
      </w:r>
      <w:r w:rsidRPr="00EE3A16">
        <w:rPr>
          <w:rFonts w:asciiTheme="minorHAnsi" w:hAnsiTheme="minorHAnsi" w:cstheme="minorHAnsi"/>
        </w:rPr>
        <w:t xml:space="preserve"> </w:t>
      </w:r>
      <w:r w:rsidRPr="00EE3A16">
        <w:rPr>
          <w:rFonts w:asciiTheme="minorHAnsi" w:hAnsiTheme="minorHAnsi" w:cstheme="minorHAnsi"/>
          <w:lang w:val="pl-PL"/>
        </w:rPr>
        <w:t xml:space="preserve">oraz końcowego protokołu rozliczeniowego </w:t>
      </w:r>
      <w:r w:rsidRPr="00EE3A16">
        <w:rPr>
          <w:rFonts w:asciiTheme="minorHAnsi" w:hAnsiTheme="minorHAnsi" w:cstheme="minorHAnsi"/>
        </w:rPr>
        <w:t xml:space="preserve">z zastrzeżeniem, że Zamawiający ma prawo do podpisania </w:t>
      </w:r>
      <w:r w:rsidRPr="00EE3A16">
        <w:rPr>
          <w:rFonts w:asciiTheme="minorHAnsi" w:hAnsiTheme="minorHAnsi" w:cstheme="minorHAnsi"/>
          <w:i/>
        </w:rPr>
        <w:t>protokołu końcowego odbioru robót</w:t>
      </w:r>
      <w:r w:rsidRPr="00EE3A16">
        <w:rPr>
          <w:rFonts w:asciiTheme="minorHAnsi" w:hAnsiTheme="minorHAnsi" w:cstheme="minorHAnsi"/>
          <w:i/>
          <w:lang w:val="pl-PL"/>
        </w:rPr>
        <w:t xml:space="preserve"> </w:t>
      </w:r>
      <w:r w:rsidRPr="00EE3A16">
        <w:rPr>
          <w:rFonts w:asciiTheme="minorHAnsi" w:hAnsiTheme="minorHAnsi" w:cstheme="minorHAnsi"/>
        </w:rPr>
        <w:t>z wymienionymi w nim wadami jeżeli  te  wady nie uniemożliwiają użytkowania obiektu. W takim wypadku Zamawiający wyznaczy dodatkowy termin do usunięcia wad. Prawo do przyjęcia przedmiotu umowy z wadami wg wyżej opisanej procedury należy wyłącznie do Zamawiającego</w:t>
      </w:r>
      <w:r w:rsidRPr="00EE3A16">
        <w:rPr>
          <w:rFonts w:asciiTheme="minorHAnsi" w:hAnsiTheme="minorHAnsi" w:cstheme="minorHAnsi"/>
          <w:lang w:val="pl-PL"/>
        </w:rPr>
        <w:t>.</w:t>
      </w:r>
    </w:p>
    <w:p w14:paraId="0C7CDF24" w14:textId="77777777" w:rsidR="00D33A21" w:rsidRPr="00EE3A16" w:rsidRDefault="00D33A21" w:rsidP="00654C80">
      <w:pPr>
        <w:numPr>
          <w:ilvl w:val="0"/>
          <w:numId w:val="27"/>
        </w:numPr>
        <w:tabs>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 xml:space="preserve">Za zgodą/na wniosek Zamawiającego Wykonawca wystawi odrębną fakturę za roboty wykonane przez Podwykonawcę. </w:t>
      </w:r>
    </w:p>
    <w:p w14:paraId="2D89145D" w14:textId="77777777" w:rsidR="00D33A21" w:rsidRPr="00EE3A16" w:rsidRDefault="00D33A21" w:rsidP="00654C80">
      <w:pPr>
        <w:numPr>
          <w:ilvl w:val="0"/>
          <w:numId w:val="27"/>
        </w:numPr>
        <w:tabs>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Zamawiający będzie dokonywał płatności przelewem</w:t>
      </w:r>
      <w:r w:rsidR="00BE0C9E" w:rsidRPr="00EE3A16">
        <w:rPr>
          <w:rFonts w:asciiTheme="minorHAnsi" w:hAnsiTheme="minorHAnsi" w:cstheme="minorHAnsi"/>
          <w:sz w:val="24"/>
        </w:rPr>
        <w:t xml:space="preserve"> na rachunek bankowy Wykonawcy nr………………………………………………………………………………………….</w:t>
      </w:r>
      <w:r w:rsidRPr="00EE3A16">
        <w:rPr>
          <w:rFonts w:asciiTheme="minorHAnsi" w:hAnsiTheme="minorHAnsi" w:cstheme="minorHAnsi"/>
          <w:sz w:val="24"/>
        </w:rPr>
        <w:t xml:space="preserve">, w terminie </w:t>
      </w:r>
      <w:r w:rsidRPr="00EE3A16">
        <w:rPr>
          <w:rFonts w:asciiTheme="minorHAnsi" w:hAnsiTheme="minorHAnsi" w:cstheme="minorHAnsi"/>
          <w:b/>
          <w:sz w:val="24"/>
        </w:rPr>
        <w:t>30 dni</w:t>
      </w:r>
      <w:r w:rsidRPr="00EE3A16">
        <w:rPr>
          <w:rFonts w:asciiTheme="minorHAnsi" w:hAnsiTheme="minorHAnsi" w:cstheme="minorHAnsi"/>
          <w:sz w:val="24"/>
        </w:rPr>
        <w:t xml:space="preserve"> od dnia otrzymania prawidłowo wystawionej faktury wraz z dowodami, o których mowa w ust. </w:t>
      </w:r>
      <w:r w:rsidR="00BE0C9E" w:rsidRPr="00EE3A16">
        <w:rPr>
          <w:rFonts w:asciiTheme="minorHAnsi" w:hAnsiTheme="minorHAnsi" w:cstheme="minorHAnsi"/>
          <w:sz w:val="24"/>
        </w:rPr>
        <w:t xml:space="preserve">2-5 </w:t>
      </w:r>
      <w:r w:rsidRPr="00EE3A16">
        <w:rPr>
          <w:rFonts w:asciiTheme="minorHAnsi" w:hAnsiTheme="minorHAnsi" w:cstheme="minorHAnsi"/>
          <w:sz w:val="24"/>
        </w:rPr>
        <w:t xml:space="preserve">wystawione na </w:t>
      </w:r>
      <w:r w:rsidR="00046A53" w:rsidRPr="00EE3A16">
        <w:rPr>
          <w:rFonts w:asciiTheme="minorHAnsi" w:hAnsiTheme="minorHAnsi" w:cstheme="minorHAnsi"/>
          <w:sz w:val="24"/>
        </w:rPr>
        <w:t>Specjalistyczny Psychiatryczny Samodzielny Publiczny Zakład Opieki Zdrowotnej w Suwałkach ul. Szpitalna 62, 16-400 Suwałki NIP 8441247165</w:t>
      </w:r>
      <w:r w:rsidRPr="00EE3A16">
        <w:rPr>
          <w:rFonts w:asciiTheme="minorHAnsi" w:hAnsiTheme="minorHAnsi" w:cstheme="minorHAnsi"/>
          <w:sz w:val="24"/>
        </w:rPr>
        <w:t>. Za dzień zapłaty przyjmuje się dzień obciążenia rachunku bankowego Zamawiającego.</w:t>
      </w:r>
    </w:p>
    <w:p w14:paraId="7EDEF4AB" w14:textId="77777777" w:rsidR="00D33A21" w:rsidRPr="00EE3A16" w:rsidRDefault="00D33A21" w:rsidP="00654C80">
      <w:pPr>
        <w:numPr>
          <w:ilvl w:val="0"/>
          <w:numId w:val="27"/>
        </w:numPr>
        <w:tabs>
          <w:tab w:val="left" w:pos="9540"/>
          <w:tab w:val="left" w:pos="9637"/>
        </w:tabs>
        <w:spacing w:after="0"/>
        <w:ind w:right="-1"/>
        <w:rPr>
          <w:rFonts w:asciiTheme="minorHAnsi" w:hAnsiTheme="minorHAnsi" w:cstheme="minorHAnsi"/>
          <w:bCs/>
          <w:sz w:val="24"/>
        </w:rPr>
      </w:pPr>
      <w:r w:rsidRPr="00EE3A16">
        <w:rPr>
          <w:rFonts w:asciiTheme="minorHAnsi" w:hAnsiTheme="minorHAnsi" w:cstheme="minorHAnsi"/>
          <w:sz w:val="24"/>
        </w:rPr>
        <w:t>Wykonawca do każdej faktury dołączy potwierdzenie dokonania zapłaty należnego wynagrodzenia na rzecz podwykonawców i dalszych podwykonawców wraz z oświadczeniami tych podwykonawców i dalszych podwykonawców potwierdzającymi, że otrzymali oni należne im wynagrodzenie. Oświadczenia podwykonawców i dalszych podwykonawców</w:t>
      </w:r>
      <w:r w:rsidRPr="00EE3A16">
        <w:rPr>
          <w:rFonts w:asciiTheme="minorHAnsi" w:hAnsiTheme="minorHAnsi" w:cstheme="minorHAnsi"/>
          <w:i/>
          <w:sz w:val="24"/>
        </w:rPr>
        <w:t xml:space="preserve"> </w:t>
      </w:r>
      <w:r w:rsidRPr="00EE3A16">
        <w:rPr>
          <w:rFonts w:asciiTheme="minorHAnsi" w:hAnsiTheme="minorHAnsi" w:cstheme="minorHAnsi"/>
          <w:sz w:val="24"/>
        </w:rPr>
        <w:t xml:space="preserve">sporządzone zostaną według wzoru stanowiącego </w:t>
      </w:r>
      <w:r w:rsidRPr="00EE3A16">
        <w:rPr>
          <w:rFonts w:asciiTheme="minorHAnsi" w:hAnsiTheme="minorHAnsi" w:cstheme="minorHAnsi"/>
          <w:b/>
          <w:sz w:val="24"/>
        </w:rPr>
        <w:t>Załącznik nr 1</w:t>
      </w:r>
      <w:r w:rsidRPr="00EE3A16">
        <w:rPr>
          <w:rFonts w:asciiTheme="minorHAnsi" w:hAnsiTheme="minorHAnsi" w:cstheme="minorHAnsi"/>
          <w:sz w:val="24"/>
        </w:rPr>
        <w:t xml:space="preserve"> do umowy </w:t>
      </w:r>
      <w:r w:rsidRPr="00EE3A16">
        <w:rPr>
          <w:rFonts w:asciiTheme="minorHAnsi" w:hAnsiTheme="minorHAnsi" w:cstheme="minorHAnsi"/>
          <w:i/>
          <w:sz w:val="24"/>
        </w:rPr>
        <w:t>(jeśli dotyczy).</w:t>
      </w:r>
    </w:p>
    <w:p w14:paraId="4A5D4FDD"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bCs/>
          <w:sz w:val="24"/>
        </w:rPr>
        <w:t xml:space="preserve">W wypadku uchylania się od obowiązku zapłaty wynagrodzenia podwykonawcy lub dalszemu podwykonawcy odpowiednio przez Wykonawcę, podwykonawcę lub dalszego podwykonawcę, Zamawiający może dokonać bezpośredniej zapłaty wymagalnego wynagrodzenia przysługującego podwykonawcy lub dalszemu podwykonawcy, który zawarł zaakceptowaną przez Zamawiającego umowę o podwykonawstwo, której przedmiotem są roboty budowlane, lub </w:t>
      </w:r>
      <w:r w:rsidRPr="00EE3A16">
        <w:rPr>
          <w:rFonts w:asciiTheme="minorHAnsi" w:hAnsiTheme="minorHAnsi" w:cstheme="minorHAnsi"/>
          <w:sz w:val="24"/>
        </w:rPr>
        <w:t>przedłożył Zamawiającemu poświadczone za zgodność z oryginałem kopie umów</w:t>
      </w:r>
      <w:r w:rsidRPr="00EE3A16">
        <w:rPr>
          <w:rFonts w:asciiTheme="minorHAnsi" w:hAnsiTheme="minorHAnsi" w:cstheme="minorHAnsi"/>
          <w:bCs/>
          <w:sz w:val="24"/>
        </w:rPr>
        <w:t xml:space="preserve"> o podwykonawstwo, których przedmiotem są dostawy lub usługi.</w:t>
      </w:r>
    </w:p>
    <w:p w14:paraId="78CDA1FB"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sz w:val="24"/>
        </w:rPr>
        <w:t>Za uchylanie się od obowiązku zapłaty, o którym mowa w ust. 9, Zamawiający może uznać brak przedstawienia dowodów, o których mowa w ust. 8 na kwotę wynikającą z zaakceptowanych przez Zamawiającego umów o podwykonawstwo, których przedmiotem są roboty budowlane oraz przedłożonych Zamawiającemu poświadczonych za zgodność z oryginałem kopii umów o podwykonawstwo, których przedmiotem są dostawy lub usługi.</w:t>
      </w:r>
    </w:p>
    <w:p w14:paraId="03CC0C14"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sz w:val="24"/>
        </w:rPr>
        <w:t xml:space="preserve">W wypadku zgłoszenia się do Zamawiającego podmiotu, który powoła okoliczności, które wskazują, że wykonał roboty na budowie określonej niniejszą umową, za które nie otrzymał wynagrodzenia, lub Wykonawca nie doręczy Zamawiającemu oświadczeń, o których mowa w niniejszym paragrafie lub też wyjdą na jaw jakiekolwiek inne okoliczności budzące wątpliwości </w:t>
      </w:r>
      <w:r w:rsidRPr="00EE3A16">
        <w:rPr>
          <w:rFonts w:asciiTheme="minorHAnsi" w:hAnsiTheme="minorHAnsi" w:cstheme="minorHAnsi"/>
          <w:sz w:val="24"/>
        </w:rPr>
        <w:lastRenderedPageBreak/>
        <w:t xml:space="preserve">co do prawidłowości wykonania umowy wymagające wyjaśnienia, Zamawiający może wstrzymać wypłatę całości lub części wynagrodzenia należnego Wykonawcy. </w:t>
      </w:r>
    </w:p>
    <w:p w14:paraId="45F81256"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sz w:val="24"/>
        </w:rPr>
        <w:t>Bezpośrednia zapłata obejmuje wyłącznie należne wynagrodzenie, bez odsetek, należnych podwykonawcy lub dalszemu podwykonawcy.</w:t>
      </w:r>
    </w:p>
    <w:p w14:paraId="58E45A7D"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sz w:val="24"/>
        </w:rPr>
        <w:t>Przed dokonaniem bezpośredniej zapłaty, przy braku dyspozycji Wykonawcy, Zamawiający poinformuje o tym fakcie Wykonawcę, który w terminie 7 dni od dnia doręczenia informacji może zgłosić pisemne uwagi dotyczące zasadności bezpośredniej zapłaty wynagrodzenia odpowiednio podwykonawcy lub dalszemu podwykonawcy.</w:t>
      </w:r>
    </w:p>
    <w:p w14:paraId="4B7040CE"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sz w:val="24"/>
        </w:rPr>
        <w:t>W wypadku zgłoszenia uwag, o których mowa w ust. 13, Zamawiający uprawniony jest:</w:t>
      </w:r>
    </w:p>
    <w:p w14:paraId="2C72FF0C" w14:textId="77777777" w:rsidR="00D33A21" w:rsidRPr="00EE3A16" w:rsidRDefault="00D33A21" w:rsidP="00654C80">
      <w:pPr>
        <w:numPr>
          <w:ilvl w:val="0"/>
          <w:numId w:val="12"/>
        </w:numPr>
        <w:spacing w:after="0"/>
        <w:ind w:left="709" w:right="-1" w:hanging="283"/>
        <w:rPr>
          <w:rFonts w:asciiTheme="minorHAnsi" w:hAnsiTheme="minorHAnsi" w:cstheme="minorHAnsi"/>
          <w:sz w:val="24"/>
        </w:rPr>
      </w:pPr>
      <w:r w:rsidRPr="00EE3A16">
        <w:rPr>
          <w:rFonts w:asciiTheme="minorHAnsi" w:hAnsiTheme="minorHAnsi" w:cstheme="minorHAnsi"/>
          <w:sz w:val="24"/>
        </w:rPr>
        <w:t>nie dokonać bezpośredniej zapłaty wynagrodzenia odpowiednio podwykonawcy lub dalszemu podwykonawcy, jeżeli Wykonawca wykaże niezasadność takiej zapłaty lub istnieją niedające się usunąć wątpliwości;</w:t>
      </w:r>
    </w:p>
    <w:p w14:paraId="52AF2B87" w14:textId="77777777" w:rsidR="00D33A21" w:rsidRPr="00EE3A16" w:rsidRDefault="00D33A21" w:rsidP="00654C80">
      <w:pPr>
        <w:numPr>
          <w:ilvl w:val="0"/>
          <w:numId w:val="12"/>
        </w:numPr>
        <w:spacing w:after="0"/>
        <w:ind w:left="709" w:right="-1" w:hanging="283"/>
        <w:rPr>
          <w:rFonts w:asciiTheme="minorHAnsi" w:hAnsiTheme="minorHAnsi" w:cstheme="minorHAnsi"/>
          <w:sz w:val="24"/>
        </w:rPr>
      </w:pPr>
      <w:r w:rsidRPr="00EE3A16">
        <w:rPr>
          <w:rFonts w:asciiTheme="minorHAnsi" w:hAnsiTheme="minorHAnsi" w:cstheme="minorHAnsi"/>
          <w:sz w:val="24"/>
        </w:rPr>
        <w:t>złożyć do depozytu sądowego kwotę potrzebną na pokrycie wynagrodzenia odpowiednio podwykonawcy lub dalszego podwykonawcy w przypadku istnienia zasadniczej wątpliwości Zamawiającego co do wysokości należnej zapłaty lub podmiotu, któremu płatność się należy; możliwość złożenia kwoty do depozytu sądowego zachodzi zawsze w wypadku wystąpienia ustawowych przesłanek wniosku w przedmiocie złożenia kwoty do depozytu sądowego;</w:t>
      </w:r>
    </w:p>
    <w:p w14:paraId="2525AE6A" w14:textId="77777777" w:rsidR="00D33A21" w:rsidRPr="00EE3A16" w:rsidRDefault="00D33A21" w:rsidP="00654C80">
      <w:pPr>
        <w:numPr>
          <w:ilvl w:val="0"/>
          <w:numId w:val="12"/>
        </w:numPr>
        <w:spacing w:after="0"/>
        <w:ind w:left="709" w:right="-1" w:hanging="283"/>
        <w:rPr>
          <w:rFonts w:asciiTheme="minorHAnsi" w:hAnsiTheme="minorHAnsi" w:cstheme="minorHAnsi"/>
          <w:sz w:val="24"/>
        </w:rPr>
      </w:pPr>
      <w:r w:rsidRPr="00EE3A16">
        <w:rPr>
          <w:rFonts w:asciiTheme="minorHAnsi" w:hAnsiTheme="minorHAnsi" w:cstheme="minorHAnsi"/>
          <w:sz w:val="24"/>
        </w:rPr>
        <w:t>dokonać bezpośredniej zapłaty wynagrodzenia odpowiednio podwykonawcy lub dalszemu podwykonawcy, jeżeli podwykonawca lub dalszy podwykonawca wykaże zasadność takiej zapłaty.</w:t>
      </w:r>
    </w:p>
    <w:p w14:paraId="31A0E037"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sz w:val="24"/>
        </w:rPr>
        <w:t>W wypadku dokonania przez Zamawiającego bezpośredniej zapłaty odpowiednio</w:t>
      </w:r>
      <w:r w:rsidR="00BE0C9E" w:rsidRPr="00EE3A16">
        <w:rPr>
          <w:rFonts w:asciiTheme="minorHAnsi" w:hAnsiTheme="minorHAnsi" w:cstheme="minorHAnsi"/>
          <w:sz w:val="24"/>
        </w:rPr>
        <w:t xml:space="preserve"> </w:t>
      </w:r>
      <w:r w:rsidRPr="00EE3A16">
        <w:rPr>
          <w:rFonts w:asciiTheme="minorHAnsi" w:hAnsiTheme="minorHAnsi" w:cstheme="minorHAnsi"/>
          <w:sz w:val="24"/>
        </w:rPr>
        <w:t>podwykonawcom lub dalszym podwykonawcom tytułem należnego im wynagrodzenia za wykonane roboty - wynagrodzenie Wykonawcy zostanie pomniejszone o kwotę wypłaconą   odpowiednio podwykonawcom lub</w:t>
      </w:r>
      <w:r w:rsidR="00A13141" w:rsidRPr="00EE3A16">
        <w:rPr>
          <w:rFonts w:asciiTheme="minorHAnsi" w:hAnsiTheme="minorHAnsi" w:cstheme="minorHAnsi"/>
          <w:sz w:val="24"/>
        </w:rPr>
        <w:t xml:space="preserve"> </w:t>
      </w:r>
      <w:r w:rsidRPr="00EE3A16">
        <w:rPr>
          <w:rFonts w:asciiTheme="minorHAnsi" w:hAnsiTheme="minorHAnsi" w:cstheme="minorHAnsi"/>
          <w:sz w:val="24"/>
        </w:rPr>
        <w:t xml:space="preserve">dalszym podwykonawcom. </w:t>
      </w:r>
    </w:p>
    <w:p w14:paraId="03C6714E" w14:textId="77777777" w:rsidR="00D33A21" w:rsidRPr="00EE3A16" w:rsidRDefault="00D33A21" w:rsidP="00654C80">
      <w:pPr>
        <w:numPr>
          <w:ilvl w:val="0"/>
          <w:numId w:val="27"/>
        </w:numPr>
        <w:spacing w:after="0"/>
        <w:ind w:right="-1"/>
        <w:rPr>
          <w:rStyle w:val="Uwydatnienie"/>
          <w:rFonts w:asciiTheme="minorHAnsi" w:hAnsiTheme="minorHAnsi" w:cstheme="minorHAnsi"/>
          <w:i w:val="0"/>
          <w:sz w:val="24"/>
        </w:rPr>
      </w:pPr>
      <w:r w:rsidRPr="00EE3A16">
        <w:rPr>
          <w:rFonts w:asciiTheme="minorHAnsi" w:hAnsiTheme="minorHAnsi" w:cstheme="minorHAnsi"/>
          <w:sz w:val="24"/>
        </w:rPr>
        <w:t xml:space="preserve">W wypadku zaistnienia sporu miedzy Wykonawcą a podwykonawcami lub dalszymi podwykonawcami, w szczególności co do wykonanych robót, ich zakresu i jakości, lub wysokości należnego im wynagrodzenia, Zamawiający  uprawniony jest do złożenia do depozytu sądowego spornej  kwoty wynagrodzenia należnego podwykonawcom lub dalszym podwykonawcom; o kwotę wpłaconą do depozytu sądowego zostanie pomniejszona kwota  wynagrodzenia należnego Wykonawcy; Sądem właściwym do złożenia kwoty do depozytu jest sąd właściwy dla siedziby Zamawiającego. </w:t>
      </w:r>
    </w:p>
    <w:p w14:paraId="6EF57036" w14:textId="77777777" w:rsidR="00D33A21" w:rsidRPr="00EE3A16" w:rsidRDefault="00D33A21" w:rsidP="00AB66CB">
      <w:pPr>
        <w:spacing w:after="0"/>
        <w:ind w:left="360" w:right="-1" w:firstLine="0"/>
        <w:rPr>
          <w:rFonts w:asciiTheme="minorHAnsi" w:hAnsiTheme="minorHAnsi" w:cstheme="minorHAnsi"/>
          <w:sz w:val="24"/>
        </w:rPr>
      </w:pPr>
    </w:p>
    <w:p w14:paraId="58DEAE45" w14:textId="77777777" w:rsidR="00D33A21" w:rsidRPr="00EE3A16" w:rsidRDefault="00D33A21" w:rsidP="00AB66CB">
      <w:pPr>
        <w:tabs>
          <w:tab w:val="center" w:pos="720"/>
          <w:tab w:val="left" w:pos="9540"/>
          <w:tab w:val="left" w:pos="9637"/>
        </w:tabs>
        <w:ind w:left="714" w:right="-1"/>
        <w:jc w:val="center"/>
        <w:rPr>
          <w:rFonts w:asciiTheme="minorHAnsi" w:hAnsiTheme="minorHAnsi" w:cstheme="minorHAnsi"/>
          <w:sz w:val="24"/>
        </w:rPr>
      </w:pPr>
      <w:r w:rsidRPr="00EE3A16">
        <w:rPr>
          <w:rFonts w:asciiTheme="minorHAnsi" w:hAnsiTheme="minorHAnsi" w:cstheme="minorHAnsi"/>
          <w:b/>
          <w:bCs/>
          <w:sz w:val="24"/>
        </w:rPr>
        <w:t>§ 10 Roboty zamienne i dodatkowe</w:t>
      </w:r>
    </w:p>
    <w:p w14:paraId="71D06135" w14:textId="77777777" w:rsidR="00D33A21" w:rsidRPr="00EE3A16" w:rsidRDefault="00D33A21" w:rsidP="00654C80">
      <w:pPr>
        <w:numPr>
          <w:ilvl w:val="0"/>
          <w:numId w:val="63"/>
        </w:numPr>
        <w:tabs>
          <w:tab w:val="left" w:pos="1843"/>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 xml:space="preserve">W wypadku wystąpienia robót zamiennych, mieszczących się w zakresie zamówienia podstawowego wyznaczonego przez dokumentację opisującą przedmiot zamówienia, wynikłych ze zmiany technologii wykonania robót lub zmiany materiałów, bądź urządzeń w stosunku do tych, które są określone w dokumentacji, Zamawiający i Wykonawca każdorazowo sporządzą protokół konieczności. Z ramienia Zamawiającego w sporządzeniu protokołu uczestniczyć będą osoby wskazane w niniejszej umowie, natomiast z ramienia Wykonawcy kierownik </w:t>
      </w:r>
      <w:r w:rsidRPr="00EE3A16">
        <w:rPr>
          <w:rFonts w:asciiTheme="minorHAnsi" w:hAnsiTheme="minorHAnsi" w:cstheme="minorHAnsi"/>
          <w:sz w:val="24"/>
        </w:rPr>
        <w:lastRenderedPageBreak/>
        <w:t>budowy/kierownik robót Wykonawcy lub kierownik budowy/kierownik robót Wykonawcy i kierownik robót podwykonawcy.</w:t>
      </w:r>
    </w:p>
    <w:p w14:paraId="622E2DC8" w14:textId="39CC8161" w:rsidR="00D33A21" w:rsidRPr="00EE3A16" w:rsidRDefault="00FB1C8E" w:rsidP="00FB1C8E">
      <w:pPr>
        <w:tabs>
          <w:tab w:val="left" w:pos="1843"/>
          <w:tab w:val="left" w:pos="9540"/>
          <w:tab w:val="left" w:pos="9637"/>
        </w:tabs>
        <w:spacing w:after="0"/>
        <w:ind w:left="284" w:right="-1" w:hanging="142"/>
        <w:rPr>
          <w:rFonts w:asciiTheme="minorHAnsi" w:hAnsiTheme="minorHAnsi" w:cstheme="minorHAnsi"/>
          <w:sz w:val="24"/>
        </w:rPr>
      </w:pPr>
      <w:r w:rsidRPr="00D052F1">
        <w:rPr>
          <w:rFonts w:ascii="Calibri" w:hAnsi="Calibri" w:cs="Calibri"/>
          <w:b/>
          <w:bCs/>
        </w:rPr>
        <w:t>1</w:t>
      </w:r>
      <w:r w:rsidRPr="00D052F1">
        <w:rPr>
          <w:rFonts w:ascii="Calibri" w:hAnsi="Calibri" w:cs="Calibri"/>
          <w:b/>
          <w:bCs/>
          <w:vertAlign w:val="superscript"/>
        </w:rPr>
        <w:t>1</w:t>
      </w:r>
      <w:r>
        <w:rPr>
          <w:rFonts w:ascii="Calibri" w:hAnsi="Calibri" w:cs="Calibri"/>
          <w:b/>
          <w:bCs/>
          <w:vertAlign w:val="superscript"/>
        </w:rPr>
        <w:t xml:space="preserve">  </w:t>
      </w:r>
      <w:r w:rsidR="00D33A21" w:rsidRPr="00EE3A16">
        <w:rPr>
          <w:rFonts w:asciiTheme="minorHAnsi" w:hAnsiTheme="minorHAnsi" w:cstheme="minorHAnsi"/>
          <w:sz w:val="24"/>
        </w:rPr>
        <w:t>Zamawiający może zrezygnować z części umowy lub zlecić wykonanie części umowy w sposób zamienny, z zastrzeżeniem, że łączne zmniejszenie zakresu umownego nie może przekroczyć 20% całości zakresu rzeczowego umowy. Rezygnacja z części umowy lub wykonanie części umowy w sposób zamienny rozliczone zostaną w oparciu o załączony do umowy kosztorys. W przypadku braku cen w kosztorysie rozliczenia dokonane zostaną na podstawie kosztorysu robót sporządzonego w oparciu o katalogi nakładów rzeczowych. Do celów rozliczenia ewentualnych robót zamiennych będą zastosowane średnie wartości stawek R, KO, Z, KZ oraz średnie ceny materiałów i sprzętu budowlanego dla województwa podlaskiego na podstawie informacji zawartych w publikowanych cennikach o stawkach robocizny kosztorysowej oraz cenach pracy sprzętu budowlanego i materiałów aktualne w dacie wykonania robót zamiennych. W wypadku braku ceny w bazie cenowej cennika, rozliczane nastąpi na podstawie przedstawionej przez Wykonawcę faktury zakupu. Cena zakupu może zostać zweryfikowana przez inspektora nadzoru. Przedmiot umowy wykonany w sposób zamienny musi spełniać odpowiednie wymagania określone w niniejszej umowie.</w:t>
      </w:r>
    </w:p>
    <w:p w14:paraId="209F317E" w14:textId="77777777" w:rsidR="00D33A21" w:rsidRPr="00EE3A16" w:rsidRDefault="00D33A21" w:rsidP="00FB1C8E">
      <w:pPr>
        <w:numPr>
          <w:ilvl w:val="0"/>
          <w:numId w:val="54"/>
        </w:numPr>
        <w:tabs>
          <w:tab w:val="left" w:pos="1843"/>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 xml:space="preserve">W wypadku wystąpienia dodatkowych prac, niezbędnych do wykonania przedmiotu umowy, których nie można było przewidzieć (roboty dodatkowe), Zamawiający i Wykonawca każdorazowo sporządzą protokół konieczności. Z ramienia Zamawiającego w sporządzeniu protokołu uczestniczyć będą osoby wskazane w niniejszej umowie, natomiast z ramienia Wykonawcy kierownik budowy/kierownik robót Wykonawcy lub kierownik budowy/kierownik robót Wykonawcy i kierownik robót podwykonawcy. Podpisanie przez strony protokołu konieczności nie jest podstawą wykonywania przez Wykonawcę robót zamiennych bądź dodatkowych. </w:t>
      </w:r>
      <w:r w:rsidRPr="00EE3A16">
        <w:rPr>
          <w:rFonts w:asciiTheme="minorHAnsi" w:hAnsiTheme="minorHAnsi" w:cstheme="minorHAnsi"/>
          <w:i/>
          <w:sz w:val="24"/>
        </w:rPr>
        <w:t xml:space="preserve">Zmiany w tym zakresie dokonane będą w oparciu o przepisy art. 455 ustawy Pzp. </w:t>
      </w:r>
    </w:p>
    <w:p w14:paraId="163A6E77" w14:textId="77777777" w:rsidR="00D33A21" w:rsidRPr="00EE3A16" w:rsidRDefault="00D33A21" w:rsidP="00654C80">
      <w:pPr>
        <w:numPr>
          <w:ilvl w:val="0"/>
          <w:numId w:val="54"/>
        </w:numPr>
        <w:tabs>
          <w:tab w:val="left" w:pos="1843"/>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Kosztorys robót zamiennych bądź dodatkowych, sporządzony w sposób określony w ust. 2 Wykonawca przedłoży do sprawdzenia inspektorowi nadzoru inwestorskiego po sporządzeniu protokołu konieczności.</w:t>
      </w:r>
    </w:p>
    <w:p w14:paraId="5AAC8DD7" w14:textId="77777777" w:rsidR="00D33A21" w:rsidRPr="00EE3A16" w:rsidRDefault="00D33A21" w:rsidP="00654C80">
      <w:pPr>
        <w:numPr>
          <w:ilvl w:val="0"/>
          <w:numId w:val="54"/>
        </w:numPr>
        <w:tabs>
          <w:tab w:val="left" w:pos="1843"/>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Wartość części umowy, z wykonania której rezygnuje Zamawiający lub wartość części umowy wykonanej w sposób zamienny zostanie rozliczona na podstawie kosztorysu, sporządzonego przez Wykonawcę i uzgodnionego z inspektorem nadzoru inwestorskiego.</w:t>
      </w:r>
    </w:p>
    <w:p w14:paraId="28CA5D4E" w14:textId="77777777" w:rsidR="00D33A21" w:rsidRPr="00EE3A16" w:rsidRDefault="00D33A21" w:rsidP="00654C80">
      <w:pPr>
        <w:numPr>
          <w:ilvl w:val="0"/>
          <w:numId w:val="54"/>
        </w:numPr>
        <w:tabs>
          <w:tab w:val="left" w:pos="1843"/>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 xml:space="preserve">Jeżeli wartość prac wskazanych w ust. 2 powoduje obniżenie wysokości wynagrodzenia, o którym mowa w § 2 ust. </w:t>
      </w:r>
      <w:r w:rsidR="003448AB" w:rsidRPr="00EE3A16">
        <w:rPr>
          <w:rFonts w:asciiTheme="minorHAnsi" w:hAnsiTheme="minorHAnsi" w:cstheme="minorHAnsi"/>
          <w:sz w:val="24"/>
        </w:rPr>
        <w:t>1 umowy</w:t>
      </w:r>
      <w:r w:rsidRPr="00EE3A16">
        <w:rPr>
          <w:rFonts w:asciiTheme="minorHAnsi" w:hAnsiTheme="minorHAnsi" w:cstheme="minorHAnsi"/>
          <w:sz w:val="24"/>
        </w:rPr>
        <w:t xml:space="preserve"> wynagrodzenie należne Wykonawcy ulegnie obniżeniu.</w:t>
      </w:r>
      <w:r w:rsidRPr="00EE3A16">
        <w:rPr>
          <w:rFonts w:asciiTheme="minorHAnsi" w:hAnsiTheme="minorHAnsi" w:cstheme="minorHAnsi"/>
          <w:sz w:val="24"/>
        </w:rPr>
        <w:tab/>
      </w:r>
    </w:p>
    <w:p w14:paraId="766A37E6" w14:textId="77777777" w:rsidR="00D33A21" w:rsidRPr="00EE3A16" w:rsidRDefault="00D33A21" w:rsidP="00AB66CB">
      <w:pPr>
        <w:tabs>
          <w:tab w:val="left" w:pos="1843"/>
          <w:tab w:val="left" w:pos="9540"/>
          <w:tab w:val="left" w:pos="9637"/>
        </w:tabs>
        <w:spacing w:after="0"/>
        <w:ind w:right="-1"/>
        <w:rPr>
          <w:rFonts w:asciiTheme="minorHAnsi" w:hAnsiTheme="minorHAnsi" w:cstheme="minorHAnsi"/>
          <w:sz w:val="24"/>
        </w:rPr>
      </w:pPr>
    </w:p>
    <w:p w14:paraId="63EF6618" w14:textId="77777777" w:rsidR="00D33A21" w:rsidRPr="00EE3A16" w:rsidRDefault="00D33A21" w:rsidP="00AB66CB">
      <w:pPr>
        <w:tabs>
          <w:tab w:val="center" w:pos="0"/>
          <w:tab w:val="left" w:pos="1843"/>
          <w:tab w:val="left" w:pos="9540"/>
          <w:tab w:val="left" w:pos="9637"/>
        </w:tabs>
        <w:ind w:right="-1"/>
        <w:jc w:val="center"/>
        <w:rPr>
          <w:rFonts w:asciiTheme="minorHAnsi" w:hAnsiTheme="minorHAnsi" w:cstheme="minorHAnsi"/>
          <w:b/>
          <w:sz w:val="24"/>
        </w:rPr>
      </w:pPr>
      <w:r w:rsidRPr="00EE3A16">
        <w:rPr>
          <w:rFonts w:asciiTheme="minorHAnsi" w:hAnsiTheme="minorHAnsi" w:cstheme="minorHAnsi"/>
          <w:b/>
          <w:bCs/>
          <w:sz w:val="24"/>
        </w:rPr>
        <w:t xml:space="preserve">§ 11 Zatrudnianie podwykonawców </w:t>
      </w:r>
      <w:r w:rsidRPr="00EE3A16">
        <w:rPr>
          <w:rFonts w:asciiTheme="minorHAnsi" w:hAnsiTheme="minorHAnsi" w:cstheme="minorHAnsi"/>
          <w:b/>
          <w:bCs/>
          <w:sz w:val="24"/>
        </w:rPr>
        <w:br/>
      </w:r>
      <w:r w:rsidRPr="00EE3A16">
        <w:rPr>
          <w:rFonts w:asciiTheme="minorHAnsi" w:hAnsiTheme="minorHAnsi" w:cstheme="minorHAnsi"/>
          <w:bCs/>
          <w:sz w:val="24"/>
        </w:rPr>
        <w:t>(</w:t>
      </w:r>
      <w:r w:rsidRPr="00EE3A16">
        <w:rPr>
          <w:rFonts w:asciiTheme="minorHAnsi" w:hAnsiTheme="minorHAnsi" w:cstheme="minorHAnsi"/>
          <w:i/>
          <w:iCs/>
          <w:sz w:val="24"/>
        </w:rPr>
        <w:t>Niniejszy paragraf znajdzie zastosowanie tylko i wyłącznie przy udziale podwykonawców</w:t>
      </w:r>
      <w:r w:rsidRPr="00EE3A16">
        <w:rPr>
          <w:rFonts w:asciiTheme="minorHAnsi" w:hAnsiTheme="minorHAnsi" w:cstheme="minorHAnsi"/>
          <w:i/>
          <w:iCs/>
          <w:sz w:val="24"/>
        </w:rPr>
        <w:br/>
        <w:t>w realizacji przedmiotu umowy</w:t>
      </w:r>
      <w:r w:rsidRPr="00EE3A16">
        <w:rPr>
          <w:rFonts w:asciiTheme="minorHAnsi" w:hAnsiTheme="minorHAnsi" w:cstheme="minorHAnsi"/>
          <w:iCs/>
          <w:sz w:val="24"/>
        </w:rPr>
        <w:t>).</w:t>
      </w:r>
    </w:p>
    <w:p w14:paraId="722C8427" w14:textId="77777777" w:rsidR="00D33A21" w:rsidRPr="00EE3A16" w:rsidRDefault="00D33A21" w:rsidP="00654C80">
      <w:pPr>
        <w:numPr>
          <w:ilvl w:val="0"/>
          <w:numId w:val="14"/>
        </w:numPr>
        <w:spacing w:after="0"/>
        <w:ind w:left="426" w:right="-1"/>
        <w:rPr>
          <w:rFonts w:asciiTheme="minorHAnsi" w:hAnsiTheme="minorHAnsi" w:cstheme="minorHAnsi"/>
          <w:sz w:val="24"/>
        </w:rPr>
      </w:pPr>
      <w:r w:rsidRPr="00EE3A16">
        <w:rPr>
          <w:rFonts w:asciiTheme="minorHAnsi" w:hAnsiTheme="minorHAnsi" w:cstheme="minorHAnsi"/>
          <w:b/>
          <w:sz w:val="24"/>
        </w:rPr>
        <w:t>W zakresie robót budowlanych:</w:t>
      </w:r>
    </w:p>
    <w:p w14:paraId="30D6B96A"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t>Wykonawca następującą część zamówienia powierzy do wykonania podwykonawcy:  ............................</w:t>
      </w:r>
    </w:p>
    <w:p w14:paraId="3893EB0E"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lastRenderedPageBreak/>
        <w:t>Przed przystąpieniem do wykonania zamówienia Wykonawca, o ile są już mu znane, ma obowiązek podać nazwy albo imiona i nazwiska oraz dane kontaktowe podwykonawców i osób do kontaktu z nimi, zaangażowanych w realizację robót budowlanych. Wykonawca ma obowiązek zawiadomić Zamawiającego o wszelkich zmianach danych, o których mowa w zdaniu pierwszym, w trakcie realizacji zamówienia, a także przekazać informacje na temat nowych podwykonawców, którym w późniejszym okresie zamierza powierzyć realizację robót budowlanych.</w:t>
      </w:r>
    </w:p>
    <w:p w14:paraId="1DAD3FDF"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t>Do zawarcia przez Wykonawcę, podwykonawcę lub dalszego podwykonawcę umowy o podwykonawstwo na roboty budowlane, wymagana jest każdorazowo zgoda Zamawiającego.</w:t>
      </w:r>
    </w:p>
    <w:p w14:paraId="1A7801F1"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umowy z podwykonawcą lub dalszym podwykonawcą wraz z częścią dokumentacji dotyczącą planu wykonania robót określonych w projekcie umowy, przy czym podwykonawca i dalszy podwykonawca dodatkowo jest obowiązany dołączyć zgodę Wykonawcy na zawarcie umowy o podwykonawstwo o treści zgodnej z projektem umowy.</w:t>
      </w:r>
    </w:p>
    <w:p w14:paraId="08EF294F"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 szczególności:</w:t>
      </w:r>
    </w:p>
    <w:p w14:paraId="5A107C5C" w14:textId="77777777" w:rsidR="00D33A21" w:rsidRPr="00EE3A16" w:rsidRDefault="00D33A21" w:rsidP="00654C80">
      <w:pPr>
        <w:numPr>
          <w:ilvl w:val="0"/>
          <w:numId w:val="22"/>
        </w:numPr>
        <w:spacing w:after="0"/>
        <w:ind w:right="-1"/>
        <w:rPr>
          <w:rFonts w:asciiTheme="minorHAnsi" w:hAnsiTheme="minorHAnsi" w:cstheme="minorHAnsi"/>
          <w:sz w:val="24"/>
        </w:rPr>
      </w:pPr>
      <w:r w:rsidRPr="00EE3A16">
        <w:rPr>
          <w:rFonts w:asciiTheme="minorHAnsi" w:hAnsiTheme="minorHAnsi" w:cstheme="minorHAnsi"/>
          <w:sz w:val="24"/>
        </w:rPr>
        <w:t>uzależniających uzyskanie przez podwykonawcę płatności od Wykonawcy od zapłaty przez Zamawiającego Wykonawcy wynagrodzenia obejmującego zakres robót wykonanych przez podwykonawcę;</w:t>
      </w:r>
    </w:p>
    <w:p w14:paraId="457FCC42" w14:textId="77777777" w:rsidR="00D33A21" w:rsidRPr="00EE3A16" w:rsidRDefault="00D33A21" w:rsidP="00654C80">
      <w:pPr>
        <w:numPr>
          <w:ilvl w:val="0"/>
          <w:numId w:val="22"/>
        </w:numPr>
        <w:spacing w:after="0"/>
        <w:ind w:right="-1"/>
        <w:rPr>
          <w:rFonts w:asciiTheme="minorHAnsi" w:hAnsiTheme="minorHAnsi" w:cstheme="minorHAnsi"/>
          <w:sz w:val="24"/>
        </w:rPr>
      </w:pPr>
      <w:r w:rsidRPr="00EE3A16">
        <w:rPr>
          <w:rFonts w:asciiTheme="minorHAnsi" w:hAnsiTheme="minorHAnsi" w:cstheme="minorHAnsi"/>
          <w:sz w:val="24"/>
        </w:rPr>
        <w:t>uzależniających zwrot podwykonawcy kwoty zabezpieczenia przez Wykonawcę, od zwrotu zabezpieczenia wykonania umowy przez Zamawiającego Wykonawcy.</w:t>
      </w:r>
    </w:p>
    <w:p w14:paraId="52CBDCF6"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z </w:t>
      </w:r>
      <w:r w:rsidR="00846274" w:rsidRPr="00EE3A16">
        <w:rPr>
          <w:rFonts w:asciiTheme="minorHAnsi" w:hAnsiTheme="minorHAnsi" w:cstheme="minorHAnsi"/>
          <w:sz w:val="24"/>
        </w:rPr>
        <w:t>zastrzeżeniem,</w:t>
      </w:r>
      <w:r w:rsidRPr="00EE3A16">
        <w:rPr>
          <w:rFonts w:asciiTheme="minorHAnsi" w:hAnsiTheme="minorHAnsi" w:cstheme="minorHAnsi"/>
          <w:sz w:val="24"/>
        </w:rPr>
        <w:t xml:space="preserve"> iż zapłata nastąpi nie później, niż do dnia złożenia Zamawiającemu przez Wykonawcę faktury za wykonane roboty budowlane.</w:t>
      </w:r>
    </w:p>
    <w:p w14:paraId="71E8B32A"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 xml:space="preserve">Zamawiający w terminie 14 dni może zgłosić w formie pisemnej pod rygorem nieważności zastrzeżenia do projektu umowy o podwykonawstwo oraz żądać zmian podwykonawcy z podaniem uzasadnienia. Jeżeli Zamawiający w ciągu 14 dni od przedstawienia projektu umowy nie zgłosi w formie pisemnej zastrzeżeń, należy uważać, iż wyraził zgodę na jej zawarcie. </w:t>
      </w:r>
    </w:p>
    <w:p w14:paraId="072E3E62" w14:textId="77777777" w:rsidR="00D33A21" w:rsidRPr="00EE3A16" w:rsidRDefault="00D33A21" w:rsidP="00654C80">
      <w:pPr>
        <w:numPr>
          <w:ilvl w:val="0"/>
          <w:numId w:val="42"/>
        </w:numPr>
        <w:spacing w:after="0"/>
        <w:ind w:right="-1"/>
        <w:rPr>
          <w:rFonts w:asciiTheme="minorHAnsi" w:hAnsiTheme="minorHAnsi" w:cstheme="minorHAnsi"/>
          <w:spacing w:val="-2"/>
          <w:sz w:val="24"/>
        </w:rPr>
      </w:pPr>
      <w:r w:rsidRPr="00EE3A16">
        <w:rPr>
          <w:rFonts w:asciiTheme="minorHAnsi" w:hAnsiTheme="minorHAnsi" w:cstheme="minorHAnsi"/>
          <w:sz w:val="24"/>
        </w:rPr>
        <w:t>Przed wyrażeniem zgody lub upływem terminu przewidzianego do jej wyrażenia przez Zamawiającego zgodnie z ust. 7, podwykonawca lub dalszy podwykonawca nie mogą rozpocząć jakichkolwiek prac na terenie budowy.</w:t>
      </w:r>
    </w:p>
    <w:p w14:paraId="141BED47"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pacing w:val="-2"/>
          <w:sz w:val="24"/>
        </w:rPr>
        <w:lastRenderedPageBreak/>
        <w:t>W przypadku zgłoszenia przez Zamawiającego zastrzeżeń do przedłożonego projektu umowy o podwykonawstwo</w:t>
      </w:r>
      <w:r w:rsidRPr="00EE3A16">
        <w:rPr>
          <w:rFonts w:asciiTheme="minorHAnsi" w:hAnsiTheme="minorHAnsi" w:cstheme="minorHAnsi"/>
          <w:sz w:val="24"/>
        </w:rPr>
        <w:t xml:space="preserve">, Wykonawca będzie zobowiązany do zmiany projektu </w:t>
      </w:r>
      <w:r w:rsidR="00846274" w:rsidRPr="00EE3A16">
        <w:rPr>
          <w:rFonts w:asciiTheme="minorHAnsi" w:hAnsiTheme="minorHAnsi" w:cstheme="minorHAnsi"/>
          <w:sz w:val="24"/>
        </w:rPr>
        <w:t>umowy w</w:t>
      </w:r>
      <w:r w:rsidRPr="00EE3A16">
        <w:rPr>
          <w:rFonts w:asciiTheme="minorHAnsi" w:hAnsiTheme="minorHAnsi" w:cstheme="minorHAnsi"/>
          <w:sz w:val="24"/>
        </w:rPr>
        <w:t xml:space="preserve"> terminie 7 dni roboczych od dnia ich zgłoszenia pod rygorem naliczenia kary umownej lub do uzgodnienia treści zmian.</w:t>
      </w:r>
    </w:p>
    <w:p w14:paraId="0E6A6EB3"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Wykonawca, podwykonawca lub dalszy podwykonawca zobowiązany jest przedłożyć Zamawiającemu poświadczoną za zgodność z oryginałem kopię zawartej umowy o podwykonawstwo, której przedmiotem są roboty budowlane w terminie 7 dni od dnia jej zawarcia.</w:t>
      </w:r>
    </w:p>
    <w:p w14:paraId="24257B75"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powyżej, nie dotyczy umów o podwykonawstwo o wartości większej niż 50000 zł.</w:t>
      </w:r>
    </w:p>
    <w:p w14:paraId="4CFDF458"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Do zmian postanowień umów o podwykonawstwo stosuje się zasady mające zastosowanie przy zawieraniu umowy o podwykonawstwo</w:t>
      </w:r>
      <w:r w:rsidR="00BE0C9E" w:rsidRPr="00EE3A16">
        <w:rPr>
          <w:rFonts w:asciiTheme="minorHAnsi" w:hAnsiTheme="minorHAnsi" w:cstheme="minorHAnsi"/>
          <w:sz w:val="24"/>
        </w:rPr>
        <w:t>.</w:t>
      </w:r>
    </w:p>
    <w:p w14:paraId="4593C0B1"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W wypadku, o którym mowa w ust. 11, jeżeli termin zapłaty wynagrodzenia jest dłuższy niż określony w ust. 6, Zamawiający informuje o tym wykonawcę i wzywa go do doprowadzenia zmiany tej umowy pod rygorem wystąpienia o zapłatę kary umownej.</w:t>
      </w:r>
    </w:p>
    <w:p w14:paraId="50540F48"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 xml:space="preserve">Zamawiający w terminie 14 dni może zgłosić w formie pisemnej pod rygorem nieważności sprzeciw do umowy o podwykonawstwo, w przypadku niezgodności jej postanowień z wymogami niniejszego paragrafu, w szczególności </w:t>
      </w:r>
      <w:r w:rsidRPr="00EE3A16">
        <w:rPr>
          <w:rFonts w:asciiTheme="minorHAnsi" w:hAnsiTheme="minorHAnsi" w:cstheme="minorHAnsi"/>
          <w:sz w:val="24"/>
          <w:lang w:val="x-none"/>
        </w:rPr>
        <w:t xml:space="preserve">w przypadkach, o których mowa w </w:t>
      </w:r>
      <w:r w:rsidRPr="00EE3A16">
        <w:rPr>
          <w:rFonts w:asciiTheme="minorHAnsi" w:hAnsiTheme="minorHAnsi" w:cstheme="minorHAnsi"/>
          <w:sz w:val="24"/>
        </w:rPr>
        <w:t xml:space="preserve">art. 464 </w:t>
      </w:r>
      <w:r w:rsidRPr="00EE3A16">
        <w:rPr>
          <w:rFonts w:asciiTheme="minorHAnsi" w:hAnsiTheme="minorHAnsi" w:cstheme="minorHAnsi"/>
          <w:sz w:val="24"/>
          <w:lang w:val="x-none"/>
        </w:rPr>
        <w:t>ust. 3</w:t>
      </w:r>
      <w:r w:rsidRPr="00EE3A16">
        <w:rPr>
          <w:rFonts w:asciiTheme="minorHAnsi" w:hAnsiTheme="minorHAnsi" w:cstheme="minorHAnsi"/>
          <w:sz w:val="24"/>
        </w:rPr>
        <w:t xml:space="preserve"> ustawy Pzp</w:t>
      </w:r>
      <w:r w:rsidRPr="00EE3A16">
        <w:rPr>
          <w:rFonts w:asciiTheme="minorHAnsi" w:hAnsiTheme="minorHAnsi" w:cstheme="minorHAnsi"/>
          <w:sz w:val="24"/>
          <w:lang w:val="x-none"/>
        </w:rPr>
        <w:t>.</w:t>
      </w:r>
      <w:r w:rsidRPr="00EE3A16">
        <w:rPr>
          <w:rFonts w:asciiTheme="minorHAnsi" w:hAnsiTheme="minorHAnsi" w:cstheme="minorHAnsi"/>
          <w:sz w:val="24"/>
        </w:rPr>
        <w:t xml:space="preserve"> Niezgłoszenie sprzeciwu do przedłożonej umowy o podwykonawstwo w terminie 14 dni, uważa się za akceptację umowy przez Zamawiającego.</w:t>
      </w:r>
    </w:p>
    <w:p w14:paraId="43DB13D9"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W wypadku rozwiązania umowy z podwykonawcą lub podwykonawcy z dalszym podwykonawcą Wykonawca obowiązany jest niezwłocznie powiadomić Zamawiającego o zaistniałej sytuacji.</w:t>
      </w:r>
    </w:p>
    <w:p w14:paraId="46954BBD" w14:textId="77777777" w:rsidR="00D33A21" w:rsidRPr="00EE3A16" w:rsidRDefault="00D33A21" w:rsidP="00654C80">
      <w:pPr>
        <w:numPr>
          <w:ilvl w:val="0"/>
          <w:numId w:val="42"/>
        </w:numPr>
        <w:autoSpaceDE w:val="0"/>
        <w:spacing w:after="0"/>
        <w:ind w:right="-1"/>
        <w:rPr>
          <w:rFonts w:asciiTheme="minorHAnsi" w:hAnsiTheme="minorHAnsi" w:cstheme="minorHAnsi"/>
          <w:sz w:val="24"/>
        </w:rPr>
      </w:pPr>
      <w:r w:rsidRPr="00EE3A16">
        <w:rPr>
          <w:rFonts w:asciiTheme="minorHAnsi" w:hAnsiTheme="minorHAnsi" w:cstheme="minorHAnsi"/>
          <w:sz w:val="24"/>
        </w:rPr>
        <w:t>Podwykonawca może realizować wyłącznie te czynności i prace, które zostały mu powierzone.</w:t>
      </w:r>
    </w:p>
    <w:p w14:paraId="68877EAE" w14:textId="77777777" w:rsidR="00D33A21" w:rsidRPr="00EE3A16" w:rsidRDefault="00D33A21" w:rsidP="00654C80">
      <w:pPr>
        <w:numPr>
          <w:ilvl w:val="0"/>
          <w:numId w:val="42"/>
        </w:numPr>
        <w:autoSpaceDE w:val="0"/>
        <w:spacing w:after="0"/>
        <w:ind w:right="-1"/>
        <w:rPr>
          <w:rFonts w:asciiTheme="minorHAnsi" w:hAnsiTheme="minorHAnsi" w:cstheme="minorHAnsi"/>
          <w:sz w:val="24"/>
        </w:rPr>
      </w:pPr>
      <w:r w:rsidRPr="00EE3A16">
        <w:rPr>
          <w:rFonts w:asciiTheme="minorHAnsi" w:hAnsiTheme="minorHAnsi" w:cstheme="minorHAnsi"/>
          <w:sz w:val="24"/>
        </w:rPr>
        <w:t xml:space="preserve">W przypadku zawarcia umowy z Podwykonawcą lub dalszym Podwykonawcą na kwotę wyższą niż wynikająca z zatwierdzonego harmonogramu rzeczowo-finansowego, Zamawiający odpowiada materialnie przed Podwykonawcą lub dalszym Podwykonawcą tylko do wartości wynagrodzenia określonego w harmonogramie rzeczowo-finansowym. </w:t>
      </w:r>
    </w:p>
    <w:p w14:paraId="3113BE11"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W wypadku powierzenia przez Wykonawcę lub podwykonawcę realizacji robót odpowiednio podwykonawcy lub dalszemu podwykonawcy, Wykonawca lub podwykonawca jest zobowiązany do dokonania we własnym zakresie zapłaty wynagrodzenia należnego odpowiednio podwykonawcy lub dalszemu podwykonawcy z zachowaniem terminów płatności określonych w umowie z podwykonawcą.</w:t>
      </w:r>
    </w:p>
    <w:p w14:paraId="5D6F5862"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Sumaryczna wartość wynagrodzeń brutto wynikających z umów podwykonawczych nie może przekroczyć wysokości wynagrodzenia Wykonawcy określonego w § 2 ust. 1 umowy</w:t>
      </w:r>
    </w:p>
    <w:p w14:paraId="139E8903"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Zamawiający wymaga, aby ostateczne rozliczenie z podwykonawcą nastąpiło przed ostatecznym rozliczeniem Wykonawcy z Zamawiającym.</w:t>
      </w:r>
    </w:p>
    <w:p w14:paraId="43FAF0A9"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lastRenderedPageBreak/>
        <w:t>Wykonawca jest odpowiedzialny za działania, uchybienia i zaniedbania podwykonawcy lub dalszego podwykonawcy, jego przedstawicieli lub pracowników w takim zakresie jak za swoje działania.</w:t>
      </w:r>
    </w:p>
    <w:p w14:paraId="0CEF628F"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t>Na roboty wykonane przez podwykonawców i dalszych podwykonawców gwarancji udziela, jak i z tytułu gwarancji i rękojmi odpowiada Wykonawca.</w:t>
      </w:r>
    </w:p>
    <w:p w14:paraId="56A4AF49"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6E56B39"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Powierzenie wykonania części zamówienia podwykonawcom nie zwalnia Wykonawcy z odpowiedzialności za należyte wykonanie tego zamówienia.</w:t>
      </w:r>
    </w:p>
    <w:p w14:paraId="2A4F2C2C" w14:textId="77777777" w:rsidR="00D33A21" w:rsidRPr="00EE3A16" w:rsidRDefault="00D33A21" w:rsidP="00AB66CB">
      <w:pPr>
        <w:spacing w:after="0"/>
        <w:ind w:left="360" w:right="-1" w:firstLine="0"/>
        <w:rPr>
          <w:rFonts w:asciiTheme="minorHAnsi" w:hAnsiTheme="minorHAnsi" w:cstheme="minorHAnsi"/>
          <w:sz w:val="24"/>
        </w:rPr>
      </w:pPr>
    </w:p>
    <w:p w14:paraId="3A5E4BE2" w14:textId="77777777" w:rsidR="00D33A21" w:rsidRPr="00EE3A16" w:rsidRDefault="00D33A21" w:rsidP="00654C80">
      <w:pPr>
        <w:numPr>
          <w:ilvl w:val="0"/>
          <w:numId w:val="14"/>
        </w:numPr>
        <w:spacing w:after="0"/>
        <w:ind w:left="426" w:right="-1"/>
        <w:rPr>
          <w:rFonts w:asciiTheme="minorHAnsi" w:hAnsiTheme="minorHAnsi" w:cstheme="minorHAnsi"/>
          <w:sz w:val="24"/>
        </w:rPr>
      </w:pPr>
      <w:r w:rsidRPr="00EE3A16">
        <w:rPr>
          <w:rFonts w:asciiTheme="minorHAnsi" w:hAnsiTheme="minorHAnsi" w:cstheme="minorHAnsi"/>
          <w:b/>
          <w:sz w:val="24"/>
        </w:rPr>
        <w:t>W zakresie prac projektowych:</w:t>
      </w:r>
    </w:p>
    <w:p w14:paraId="4E91E3E9" w14:textId="77777777" w:rsidR="00D33A21" w:rsidRPr="00EE3A16" w:rsidRDefault="00D33A21" w:rsidP="00654C80">
      <w:pPr>
        <w:numPr>
          <w:ilvl w:val="0"/>
          <w:numId w:val="21"/>
        </w:numPr>
        <w:spacing w:after="0"/>
        <w:ind w:right="-1"/>
        <w:rPr>
          <w:rFonts w:asciiTheme="minorHAnsi" w:hAnsiTheme="minorHAnsi" w:cstheme="minorHAnsi"/>
          <w:bCs/>
          <w:sz w:val="24"/>
        </w:rPr>
      </w:pPr>
      <w:r w:rsidRPr="00EE3A16">
        <w:rPr>
          <w:rFonts w:asciiTheme="minorHAnsi" w:hAnsiTheme="minorHAnsi" w:cstheme="minorHAnsi"/>
          <w:sz w:val="24"/>
        </w:rPr>
        <w:t xml:space="preserve">Wykonawca następujący zakres zamówienia powierzy do wykonania </w:t>
      </w:r>
      <w:r w:rsidR="00846274" w:rsidRPr="00EE3A16">
        <w:rPr>
          <w:rFonts w:asciiTheme="minorHAnsi" w:hAnsiTheme="minorHAnsi" w:cstheme="minorHAnsi"/>
          <w:sz w:val="24"/>
        </w:rPr>
        <w:t>podwykonawcy: …</w:t>
      </w:r>
      <w:r w:rsidRPr="00EE3A16">
        <w:rPr>
          <w:rFonts w:asciiTheme="minorHAnsi" w:hAnsiTheme="minorHAnsi" w:cstheme="minorHAnsi"/>
          <w:sz w:val="24"/>
        </w:rPr>
        <w:t>…………....</w:t>
      </w:r>
    </w:p>
    <w:p w14:paraId="4DE12E12" w14:textId="77777777" w:rsidR="00D33A21" w:rsidRPr="00EE3A16" w:rsidRDefault="00D33A21" w:rsidP="00654C80">
      <w:pPr>
        <w:numPr>
          <w:ilvl w:val="0"/>
          <w:numId w:val="21"/>
        </w:numPr>
        <w:spacing w:after="0"/>
        <w:ind w:right="-1"/>
        <w:rPr>
          <w:rFonts w:asciiTheme="minorHAnsi" w:hAnsiTheme="minorHAnsi" w:cstheme="minorHAnsi"/>
          <w:sz w:val="24"/>
        </w:rPr>
      </w:pPr>
      <w:r w:rsidRPr="00EE3A16">
        <w:rPr>
          <w:rFonts w:asciiTheme="minorHAnsi" w:hAnsiTheme="minorHAnsi" w:cstheme="minorHAnsi"/>
          <w:bCs/>
          <w:sz w:val="24"/>
        </w:rPr>
        <w:t>W przypadku okoliczności, których nie dało się wcześniej przewidzieć dopuszcza się zatrudnienie podwykonawców zgłoszonych w trakcie realizacji zamówienia</w:t>
      </w:r>
    </w:p>
    <w:p w14:paraId="52B14CDE" w14:textId="77777777" w:rsidR="00D33A21" w:rsidRPr="00EE3A16" w:rsidRDefault="00D33A21" w:rsidP="00654C80">
      <w:pPr>
        <w:numPr>
          <w:ilvl w:val="0"/>
          <w:numId w:val="21"/>
        </w:numPr>
        <w:spacing w:after="0"/>
        <w:ind w:right="-1"/>
        <w:rPr>
          <w:rFonts w:asciiTheme="minorHAnsi" w:hAnsiTheme="minorHAnsi" w:cstheme="minorHAnsi"/>
          <w:sz w:val="24"/>
        </w:rPr>
      </w:pPr>
      <w:r w:rsidRPr="00EE3A16">
        <w:rPr>
          <w:rFonts w:asciiTheme="minorHAnsi" w:hAnsiTheme="minorHAnsi" w:cstheme="minorHAnsi"/>
          <w:sz w:val="24"/>
        </w:rPr>
        <w:t>Do zawarcia przez Wykonawcę umowy o usługi projektowe z podwykonawcą umowy jest wymagana każdorazowo zgoda Zamawiającego. Wykonawca ma obowiązek przedstawić Zamawiającemu wzór umowy. Jeżeli Zamawiający w ciągu 7 dni od jej przedstawienia nie zgłosi na piśmie sprzeciwu lub zastrzeżeń, należy uważać, iż wyraził zgodę na jej zawarcie.</w:t>
      </w:r>
    </w:p>
    <w:p w14:paraId="76DEC2CD" w14:textId="77777777" w:rsidR="00D33A21" w:rsidRPr="00EE3A16" w:rsidRDefault="00D33A21" w:rsidP="00654C80">
      <w:pPr>
        <w:numPr>
          <w:ilvl w:val="0"/>
          <w:numId w:val="21"/>
        </w:numPr>
        <w:spacing w:after="0"/>
        <w:ind w:right="-1"/>
        <w:rPr>
          <w:rFonts w:asciiTheme="minorHAnsi" w:hAnsiTheme="minorHAnsi" w:cstheme="minorHAnsi"/>
          <w:sz w:val="24"/>
        </w:rPr>
      </w:pPr>
      <w:r w:rsidRPr="00EE3A16">
        <w:rPr>
          <w:rFonts w:asciiTheme="minorHAnsi" w:hAnsiTheme="minorHAnsi" w:cstheme="minorHAnsi"/>
          <w:sz w:val="24"/>
        </w:rPr>
        <w:t>Zlecenie wykonania części zamówienia podwykonawcom nie zmienia zobowiązań Wykonawcy wobec Zamawiającego za wykonanie tej części zamówienia. Wykonawca jest odpowiedzialny za działania, uchybienia i zaniedbania podwykonawców i ich pracowników w takim samym stopniu, jakby to były działania Wykonawcy.</w:t>
      </w:r>
    </w:p>
    <w:p w14:paraId="5AE430BA" w14:textId="77777777" w:rsidR="00D33A21" w:rsidRPr="00EE3A16" w:rsidRDefault="00D33A21" w:rsidP="00654C80">
      <w:pPr>
        <w:numPr>
          <w:ilvl w:val="0"/>
          <w:numId w:val="21"/>
        </w:numPr>
        <w:spacing w:after="0"/>
        <w:ind w:right="-1"/>
        <w:rPr>
          <w:rFonts w:asciiTheme="minorHAnsi" w:hAnsiTheme="minorHAnsi" w:cstheme="minorHAnsi"/>
          <w:sz w:val="24"/>
        </w:rPr>
      </w:pPr>
      <w:r w:rsidRPr="00EE3A16">
        <w:rPr>
          <w:rFonts w:asciiTheme="minorHAnsi" w:hAnsiTheme="minorHAnsi" w:cstheme="minorHAnsi"/>
          <w:sz w:val="24"/>
        </w:rPr>
        <w:t>Wykonawca zobowiązany będzie w pierwszej kolejności opłacić należność dla podwykonawcy za wykonane przez niego zamówienie, na potwierdzenie czego doręczy Zamawiającemu oświadczenie podwykonawcy (podwykonawców) świadczące o dokonaniu zapłaty za wykonane prace. W przypadku niedostarczenia przez Wykonawcę oświadczenia, Zamawiający wstrzyma opłacenie faktury za te prace projektowe.</w:t>
      </w:r>
    </w:p>
    <w:p w14:paraId="7F2E2BF4" w14:textId="77777777" w:rsidR="00D33A21" w:rsidRPr="00EE3A16" w:rsidRDefault="00D33A21" w:rsidP="00654C80">
      <w:pPr>
        <w:numPr>
          <w:ilvl w:val="0"/>
          <w:numId w:val="21"/>
        </w:numPr>
        <w:spacing w:after="0"/>
        <w:ind w:right="-1"/>
        <w:rPr>
          <w:rFonts w:asciiTheme="minorHAnsi" w:hAnsiTheme="minorHAnsi" w:cstheme="minorHAnsi"/>
          <w:sz w:val="24"/>
        </w:rPr>
      </w:pPr>
      <w:r w:rsidRPr="00EE3A16">
        <w:rPr>
          <w:rFonts w:asciiTheme="minorHAnsi" w:hAnsiTheme="minorHAnsi" w:cstheme="minorHAnsi"/>
          <w:sz w:val="24"/>
        </w:rPr>
        <w:t xml:space="preserve">Zamawiający dopuszcza na pisemną prośbę Wykonawcy opłatę określonego wynagrodzenia </w:t>
      </w:r>
      <w:r w:rsidR="00846274" w:rsidRPr="00EE3A16">
        <w:rPr>
          <w:rFonts w:asciiTheme="minorHAnsi" w:hAnsiTheme="minorHAnsi" w:cstheme="minorHAnsi"/>
          <w:sz w:val="24"/>
        </w:rPr>
        <w:t>wskazanemu podwykonawcy</w:t>
      </w:r>
      <w:r w:rsidRPr="00EE3A16">
        <w:rPr>
          <w:rFonts w:asciiTheme="minorHAnsi" w:hAnsiTheme="minorHAnsi" w:cstheme="minorHAnsi"/>
          <w:sz w:val="24"/>
        </w:rPr>
        <w:t xml:space="preserve"> (podwykonawcom) bezpośrednio z konta Zamawiającego. Zamawiający dokona zapłaty wynagrodzenia po przedstawieniu przez Wykonawcę oświadczenia podwykonawcy stwierdzającego, że jest to </w:t>
      </w:r>
      <w:r w:rsidR="00846274" w:rsidRPr="00EE3A16">
        <w:rPr>
          <w:rFonts w:asciiTheme="minorHAnsi" w:hAnsiTheme="minorHAnsi" w:cstheme="minorHAnsi"/>
          <w:sz w:val="24"/>
        </w:rPr>
        <w:t>całkowita zapłata za prace</w:t>
      </w:r>
      <w:r w:rsidRPr="00EE3A16">
        <w:rPr>
          <w:rFonts w:asciiTheme="minorHAnsi" w:hAnsiTheme="minorHAnsi" w:cstheme="minorHAnsi"/>
          <w:sz w:val="24"/>
        </w:rPr>
        <w:t xml:space="preserve"> podwykonawcy.</w:t>
      </w:r>
    </w:p>
    <w:p w14:paraId="29592E6C" w14:textId="77777777" w:rsidR="00D33A21" w:rsidRPr="00EE3A16" w:rsidRDefault="00D33A21" w:rsidP="00654C80">
      <w:pPr>
        <w:numPr>
          <w:ilvl w:val="0"/>
          <w:numId w:val="21"/>
        </w:numPr>
        <w:spacing w:after="0"/>
        <w:ind w:right="-1"/>
        <w:rPr>
          <w:rFonts w:asciiTheme="minorHAnsi" w:hAnsiTheme="minorHAnsi" w:cstheme="minorHAnsi"/>
          <w:sz w:val="24"/>
        </w:rPr>
      </w:pPr>
      <w:r w:rsidRPr="00EE3A16">
        <w:rPr>
          <w:rFonts w:asciiTheme="minorHAnsi" w:hAnsiTheme="minorHAnsi" w:cstheme="minorHAnsi"/>
          <w:sz w:val="24"/>
        </w:rPr>
        <w:t xml:space="preserve">Jeżeli zmiana albo rezygnacja z podwykonawcy dotyczy podmiotu, na którego zasoby Wykonawca powoływał </w:t>
      </w:r>
      <w:r w:rsidR="00846274" w:rsidRPr="00EE3A16">
        <w:rPr>
          <w:rFonts w:asciiTheme="minorHAnsi" w:hAnsiTheme="minorHAnsi" w:cstheme="minorHAnsi"/>
          <w:sz w:val="24"/>
        </w:rPr>
        <w:t>się, w</w:t>
      </w:r>
      <w:r w:rsidRPr="00EE3A16">
        <w:rPr>
          <w:rFonts w:asciiTheme="minorHAnsi" w:hAnsiTheme="minorHAnsi" w:cstheme="minorHAnsi"/>
          <w:sz w:val="24"/>
        </w:rPr>
        <w:t xml:space="preserve"> celu wykazania spełniania warunków udziału w postępowaniu, Wykonawca jest obowiązany wykazać Zamawiającemu, że proponowany inny podwykonawca </w:t>
      </w:r>
      <w:r w:rsidRPr="00EE3A16">
        <w:rPr>
          <w:rFonts w:asciiTheme="minorHAnsi" w:hAnsiTheme="minorHAnsi" w:cstheme="minorHAnsi"/>
          <w:sz w:val="24"/>
        </w:rPr>
        <w:lastRenderedPageBreak/>
        <w:t>lub Wykonawca samodzielnie spełnia je w stopniu nie mniejszym niż podwykonawca, na którego zasoby Wykonawca powoływał się w trakcie postępowania o udzielenie zamówienia.</w:t>
      </w:r>
    </w:p>
    <w:p w14:paraId="5D56A599" w14:textId="77777777" w:rsidR="00D33A21" w:rsidRPr="00EE3A16" w:rsidRDefault="00D33A21" w:rsidP="00AB66CB">
      <w:pPr>
        <w:spacing w:after="0"/>
        <w:ind w:left="0" w:right="-1" w:firstLine="0"/>
        <w:rPr>
          <w:rFonts w:asciiTheme="minorHAnsi" w:hAnsiTheme="minorHAnsi" w:cstheme="minorHAnsi"/>
          <w:sz w:val="24"/>
        </w:rPr>
      </w:pPr>
    </w:p>
    <w:p w14:paraId="601BB98B" w14:textId="77777777" w:rsidR="00D33A21" w:rsidRPr="00EE3A16" w:rsidRDefault="00D33A21" w:rsidP="00AB66CB">
      <w:pPr>
        <w:tabs>
          <w:tab w:val="center" w:pos="0"/>
          <w:tab w:val="left" w:pos="9540"/>
          <w:tab w:val="left" w:pos="9637"/>
        </w:tabs>
        <w:ind w:right="-1"/>
        <w:jc w:val="center"/>
        <w:rPr>
          <w:rFonts w:asciiTheme="minorHAnsi" w:hAnsiTheme="minorHAnsi" w:cstheme="minorHAnsi"/>
          <w:sz w:val="24"/>
        </w:rPr>
      </w:pPr>
      <w:r w:rsidRPr="00EE3A16">
        <w:rPr>
          <w:rFonts w:asciiTheme="minorHAnsi" w:hAnsiTheme="minorHAnsi" w:cstheme="minorHAnsi"/>
          <w:b/>
          <w:bCs/>
          <w:sz w:val="24"/>
        </w:rPr>
        <w:t>§ 12 Gwarancja i rękojmia</w:t>
      </w:r>
    </w:p>
    <w:p w14:paraId="22A9F6F8" w14:textId="77777777" w:rsidR="00D33A21" w:rsidRPr="00EE3A16" w:rsidRDefault="00D33A21" w:rsidP="00654C80">
      <w:pPr>
        <w:numPr>
          <w:ilvl w:val="1"/>
          <w:numId w:val="45"/>
        </w:numPr>
        <w:autoSpaceDE w:val="0"/>
        <w:spacing w:after="0"/>
        <w:ind w:left="284" w:right="-1" w:hanging="284"/>
        <w:contextualSpacing/>
        <w:rPr>
          <w:rFonts w:asciiTheme="minorHAnsi" w:eastAsia="Lucida Sans Unicode" w:hAnsiTheme="minorHAnsi" w:cstheme="minorHAnsi"/>
          <w:kern w:val="2"/>
          <w:sz w:val="24"/>
          <w:lang w:val="x-none"/>
        </w:rPr>
      </w:pPr>
      <w:r w:rsidRPr="00EE3A16">
        <w:rPr>
          <w:rFonts w:asciiTheme="minorHAnsi" w:hAnsiTheme="minorHAnsi" w:cstheme="minorHAnsi"/>
          <w:sz w:val="24"/>
        </w:rPr>
        <w:t xml:space="preserve">Wykonawca udziela gwarancji w pełnym zakresie na </w:t>
      </w:r>
      <w:r w:rsidRPr="00EE3A16">
        <w:rPr>
          <w:rFonts w:asciiTheme="minorHAnsi" w:hAnsiTheme="minorHAnsi" w:cstheme="minorHAnsi"/>
          <w:kern w:val="2"/>
          <w:sz w:val="24"/>
        </w:rPr>
        <w:t>całość zamówienia będącego</w:t>
      </w:r>
      <w:r w:rsidRPr="00EE3A16">
        <w:rPr>
          <w:rFonts w:asciiTheme="minorHAnsi" w:hAnsiTheme="minorHAnsi" w:cstheme="minorHAnsi"/>
          <w:sz w:val="24"/>
        </w:rPr>
        <w:t xml:space="preserve"> przedmiotem umowy, w tym na zamontowane urządzenia na okres:</w:t>
      </w:r>
      <w:r w:rsidRPr="00EE3A16">
        <w:rPr>
          <w:rFonts w:asciiTheme="minorHAnsi" w:hAnsiTheme="minorHAnsi" w:cstheme="minorHAnsi"/>
          <w:b/>
          <w:sz w:val="24"/>
        </w:rPr>
        <w:t xml:space="preserve"> ……………  </w:t>
      </w:r>
      <w:r w:rsidRPr="00EE3A16">
        <w:rPr>
          <w:rFonts w:asciiTheme="minorHAnsi" w:hAnsiTheme="minorHAnsi" w:cstheme="minorHAnsi"/>
          <w:sz w:val="24"/>
        </w:rPr>
        <w:t>licząc od daty protokolarnego odbioru końcowego</w:t>
      </w:r>
      <w:r w:rsidRPr="00EE3A16">
        <w:rPr>
          <w:rFonts w:asciiTheme="minorHAnsi" w:hAnsiTheme="minorHAnsi" w:cstheme="minorHAnsi"/>
          <w:i/>
          <w:sz w:val="24"/>
        </w:rPr>
        <w:t xml:space="preserve">. </w:t>
      </w:r>
      <w:r w:rsidRPr="00EE3A16">
        <w:rPr>
          <w:rFonts w:asciiTheme="minorHAnsi" w:hAnsiTheme="minorHAnsi" w:cstheme="minorHAnsi"/>
          <w:sz w:val="24"/>
        </w:rPr>
        <w:t>Ponadto Wykonawca</w:t>
      </w:r>
      <w:r w:rsidR="00362146" w:rsidRPr="00EE3A16">
        <w:rPr>
          <w:rFonts w:asciiTheme="minorHAnsi" w:hAnsiTheme="minorHAnsi" w:cstheme="minorHAnsi"/>
          <w:sz w:val="24"/>
        </w:rPr>
        <w:t xml:space="preserve"> </w:t>
      </w:r>
      <w:r w:rsidRPr="00EE3A16">
        <w:rPr>
          <w:rFonts w:asciiTheme="minorHAnsi" w:hAnsiTheme="minorHAnsi" w:cstheme="minorHAnsi"/>
          <w:sz w:val="24"/>
        </w:rPr>
        <w:t xml:space="preserve">odpowiada z tytułu rękojmi za wady fizyczne przedmiotu </w:t>
      </w:r>
      <w:r w:rsidR="00846274" w:rsidRPr="00EE3A16">
        <w:rPr>
          <w:rFonts w:asciiTheme="minorHAnsi" w:hAnsiTheme="minorHAnsi" w:cstheme="minorHAnsi"/>
          <w:sz w:val="24"/>
        </w:rPr>
        <w:t>umowy na</w:t>
      </w:r>
      <w:r w:rsidR="00362146" w:rsidRPr="00EE3A16">
        <w:rPr>
          <w:rFonts w:asciiTheme="minorHAnsi" w:hAnsiTheme="minorHAnsi" w:cstheme="minorHAnsi"/>
          <w:sz w:val="24"/>
        </w:rPr>
        <w:t xml:space="preserve"> </w:t>
      </w:r>
      <w:r w:rsidRPr="00EE3A16">
        <w:rPr>
          <w:rFonts w:asciiTheme="minorHAnsi" w:hAnsiTheme="minorHAnsi" w:cstheme="minorHAnsi"/>
          <w:sz w:val="24"/>
        </w:rPr>
        <w:t xml:space="preserve">zasadach ogólnych ustawy z dnia 23 kwietnia 1964 r.- Kodeksu cywilnego przez okres 5 lat licząc od daty protokolarnego odbioru końcowego. </w:t>
      </w:r>
    </w:p>
    <w:p w14:paraId="6D744A07" w14:textId="77777777" w:rsidR="00D33A21" w:rsidRPr="00EE3A16" w:rsidRDefault="00D33A21" w:rsidP="00654C80">
      <w:pPr>
        <w:numPr>
          <w:ilvl w:val="1"/>
          <w:numId w:val="45"/>
        </w:numPr>
        <w:autoSpaceDE w:val="0"/>
        <w:spacing w:after="0"/>
        <w:ind w:left="284" w:right="-1" w:hanging="284"/>
        <w:contextualSpacing/>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Wykonawca oświadcza, że wszystkie czynności serwisowe w okresie gwarancji zobowiązuje się pełnić bez dodatkowego wynagrodzenia.</w:t>
      </w:r>
    </w:p>
    <w:p w14:paraId="2148E8C1" w14:textId="77777777" w:rsidR="00D33A21" w:rsidRPr="00EE3A16" w:rsidRDefault="00D33A21" w:rsidP="00654C80">
      <w:pPr>
        <w:numPr>
          <w:ilvl w:val="1"/>
          <w:numId w:val="45"/>
        </w:numPr>
        <w:autoSpaceDE w:val="0"/>
        <w:spacing w:after="0"/>
        <w:ind w:left="284" w:right="-1" w:hanging="284"/>
        <w:contextualSpacing/>
        <w:rPr>
          <w:rFonts w:asciiTheme="minorHAnsi" w:hAnsiTheme="minorHAnsi" w:cstheme="minorHAnsi"/>
          <w:kern w:val="2"/>
          <w:sz w:val="24"/>
          <w:lang w:val="x-none"/>
        </w:rPr>
      </w:pPr>
      <w:r w:rsidRPr="00EE3A16">
        <w:rPr>
          <w:rFonts w:asciiTheme="minorHAnsi" w:eastAsia="Lucida Sans Unicode" w:hAnsiTheme="minorHAnsi" w:cstheme="minorHAnsi"/>
          <w:kern w:val="2"/>
          <w:sz w:val="24"/>
          <w:lang w:val="x-none"/>
        </w:rPr>
        <w:t xml:space="preserve">W zakresie gwarancji na wykonane roboty budowlane przeglądy gwarancyjne dokonywane będą nie rzadziej niż raz w roku. </w:t>
      </w:r>
    </w:p>
    <w:p w14:paraId="0515F17C" w14:textId="77777777" w:rsidR="00D33A21" w:rsidRPr="00EE3A16" w:rsidRDefault="00D33A21" w:rsidP="00654C80">
      <w:pPr>
        <w:numPr>
          <w:ilvl w:val="1"/>
          <w:numId w:val="45"/>
        </w:numPr>
        <w:spacing w:after="0"/>
        <w:ind w:left="284" w:right="-1" w:hanging="284"/>
        <w:contextualSpacing/>
        <w:rPr>
          <w:rFonts w:asciiTheme="minorHAnsi" w:eastAsia="Lucida Sans Unicode" w:hAnsiTheme="minorHAnsi" w:cstheme="minorHAnsi"/>
          <w:kern w:val="2"/>
          <w:sz w:val="24"/>
          <w:lang w:val="x-none"/>
        </w:rPr>
      </w:pPr>
      <w:r w:rsidRPr="00EE3A16">
        <w:rPr>
          <w:rFonts w:asciiTheme="minorHAnsi" w:hAnsiTheme="minorHAnsi" w:cstheme="minorHAnsi"/>
          <w:kern w:val="2"/>
          <w:sz w:val="24"/>
          <w:lang w:val="x-none"/>
        </w:rPr>
        <w:t>Wykonawca w okresie gwarancji wykona nieodpłatnie i własnym staraniem wszelkie przeglądy, w tym okresowe, serwisowe</w:t>
      </w:r>
      <w:r w:rsidRPr="00EE3A16">
        <w:rPr>
          <w:rFonts w:asciiTheme="minorHAnsi" w:eastAsia="Lucida Sans Unicode" w:hAnsiTheme="minorHAnsi" w:cstheme="minorHAnsi"/>
          <w:kern w:val="2"/>
          <w:sz w:val="24"/>
          <w:lang w:val="x-none"/>
        </w:rPr>
        <w:t xml:space="preserve">, </w:t>
      </w:r>
      <w:r w:rsidRPr="00EE3A16">
        <w:rPr>
          <w:rFonts w:asciiTheme="minorHAnsi" w:hAnsiTheme="minorHAnsi" w:cstheme="minorHAnsi"/>
          <w:kern w:val="2"/>
          <w:sz w:val="24"/>
          <w:lang w:val="x-none"/>
        </w:rPr>
        <w:t>konserwacyjne i techniczne</w:t>
      </w:r>
      <w:r w:rsidRPr="00EE3A16">
        <w:rPr>
          <w:rFonts w:asciiTheme="minorHAnsi" w:eastAsia="Lucida Sans Unicode" w:hAnsiTheme="minorHAnsi" w:cstheme="minorHAnsi"/>
          <w:kern w:val="2"/>
          <w:sz w:val="24"/>
          <w:lang w:val="x-none"/>
        </w:rPr>
        <w:t xml:space="preserve"> </w:t>
      </w:r>
      <w:r w:rsidRPr="00EE3A16">
        <w:rPr>
          <w:rFonts w:asciiTheme="minorHAnsi" w:hAnsiTheme="minorHAnsi" w:cstheme="minorHAnsi"/>
          <w:kern w:val="2"/>
          <w:sz w:val="24"/>
          <w:lang w:val="x-none"/>
        </w:rPr>
        <w:t>zamontowanych urządzeń w zakresie i w sposób ustalony w dokumentach techniczno - ruchowych, instrukcjach, przez okres gwarancji i  rękojmi wynikający z umowy.</w:t>
      </w:r>
      <w:r w:rsidRPr="00EE3A16">
        <w:rPr>
          <w:rFonts w:asciiTheme="minorHAnsi" w:hAnsiTheme="minorHAnsi" w:cstheme="minorHAnsi"/>
          <w:kern w:val="2"/>
          <w:sz w:val="24"/>
        </w:rPr>
        <w:t xml:space="preserve"> Z każdego przeglądu nie rzadziej niż raz w roku sporządzony zostanie protokół (chyba, że dokumenty techniczno – ruchowe lub instrukcje wymagają częstszych przeglądów) i dostarczony Zamawiającemu w terminie 3 dni od dnia dokonania przeglądu.</w:t>
      </w:r>
    </w:p>
    <w:p w14:paraId="35DDCC75" w14:textId="77777777" w:rsidR="00D33A21" w:rsidRPr="00EE3A16" w:rsidRDefault="00D33A21" w:rsidP="00654C80">
      <w:pPr>
        <w:numPr>
          <w:ilvl w:val="1"/>
          <w:numId w:val="45"/>
        </w:numPr>
        <w:spacing w:after="0"/>
        <w:ind w:left="284" w:right="-1" w:hanging="284"/>
        <w:contextualSpacing/>
        <w:rPr>
          <w:rFonts w:asciiTheme="minorHAnsi" w:hAnsiTheme="minorHAnsi" w:cstheme="minorHAnsi"/>
          <w:sz w:val="24"/>
        </w:rPr>
      </w:pPr>
      <w:r w:rsidRPr="00EE3A16">
        <w:rPr>
          <w:rFonts w:asciiTheme="minorHAnsi" w:eastAsia="Lucida Sans Unicode" w:hAnsiTheme="minorHAnsi" w:cstheme="minorHAnsi"/>
          <w:kern w:val="2"/>
          <w:sz w:val="24"/>
          <w:lang w:val="x-none"/>
        </w:rPr>
        <w:t>Usługa serwisowa, przeglądy i konserwacja obejmuje pełne koszty: materiałów, dojazdów, serwisu i usługi z wyłączeniem kosztów materiałów eksploatacyjnych.</w:t>
      </w:r>
      <w:r w:rsidRPr="00EE3A16">
        <w:rPr>
          <w:rFonts w:asciiTheme="minorHAnsi" w:hAnsiTheme="minorHAnsi" w:cstheme="minorHAnsi"/>
          <w:kern w:val="2"/>
          <w:sz w:val="24"/>
          <w:lang w:val="x-none"/>
        </w:rPr>
        <w:t xml:space="preserve"> </w:t>
      </w:r>
    </w:p>
    <w:p w14:paraId="18F97701" w14:textId="77777777" w:rsidR="00D33A21" w:rsidRPr="00EE3A16" w:rsidRDefault="00D33A21" w:rsidP="00654C80">
      <w:pPr>
        <w:numPr>
          <w:ilvl w:val="1"/>
          <w:numId w:val="45"/>
        </w:numPr>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Zakres świadczeń </w:t>
      </w:r>
      <w:r w:rsidR="00846274" w:rsidRPr="00EE3A16">
        <w:rPr>
          <w:rFonts w:asciiTheme="minorHAnsi" w:hAnsiTheme="minorHAnsi" w:cstheme="minorHAnsi"/>
          <w:sz w:val="24"/>
        </w:rPr>
        <w:t>serwisowych w</w:t>
      </w:r>
      <w:r w:rsidRPr="00EE3A16">
        <w:rPr>
          <w:rFonts w:asciiTheme="minorHAnsi" w:hAnsiTheme="minorHAnsi" w:cstheme="minorHAnsi"/>
          <w:sz w:val="24"/>
        </w:rPr>
        <w:t xml:space="preserve"> okresie gwarancji obejmuje:</w:t>
      </w:r>
    </w:p>
    <w:p w14:paraId="35571451" w14:textId="77777777" w:rsidR="00D33A21" w:rsidRPr="00EE3A16" w:rsidRDefault="00D33A21" w:rsidP="00654C80">
      <w:pPr>
        <w:numPr>
          <w:ilvl w:val="0"/>
          <w:numId w:val="33"/>
        </w:numPr>
        <w:spacing w:after="0"/>
        <w:ind w:right="-1"/>
        <w:rPr>
          <w:rFonts w:asciiTheme="minorHAnsi" w:hAnsiTheme="minorHAnsi" w:cstheme="minorHAnsi"/>
          <w:sz w:val="24"/>
        </w:rPr>
      </w:pPr>
      <w:r w:rsidRPr="00EE3A16">
        <w:rPr>
          <w:rFonts w:asciiTheme="minorHAnsi" w:hAnsiTheme="minorHAnsi" w:cstheme="minorHAnsi"/>
          <w:sz w:val="24"/>
        </w:rPr>
        <w:t>przeglądy konserwacyjne i konserwację w zakresie i terminach określonych w DTR i instrukcjach konserwacji, zgodnie z obowiązującymi przepisami w tym zakresie;</w:t>
      </w:r>
    </w:p>
    <w:p w14:paraId="68B32EAE" w14:textId="77777777" w:rsidR="00D33A21" w:rsidRPr="0024542D" w:rsidRDefault="00D33A21" w:rsidP="00654C80">
      <w:pPr>
        <w:numPr>
          <w:ilvl w:val="0"/>
          <w:numId w:val="33"/>
        </w:numPr>
        <w:spacing w:after="0"/>
        <w:ind w:right="-1"/>
        <w:rPr>
          <w:rFonts w:asciiTheme="minorHAnsi" w:hAnsiTheme="minorHAnsi" w:cstheme="minorHAnsi"/>
          <w:bCs/>
          <w:sz w:val="24"/>
        </w:rPr>
      </w:pPr>
      <w:r w:rsidRPr="0024542D">
        <w:rPr>
          <w:rFonts w:asciiTheme="minorHAnsi" w:hAnsiTheme="minorHAnsi" w:cstheme="minorHAnsi"/>
          <w:sz w:val="24"/>
        </w:rPr>
        <w:t>naprawy zgłoszonych nieprawidłowości i awarii w pracy urządzenia:</w:t>
      </w:r>
    </w:p>
    <w:p w14:paraId="3D12BF73" w14:textId="77777777" w:rsidR="00D33A21" w:rsidRPr="0024542D" w:rsidRDefault="00D33A21" w:rsidP="00654C80">
      <w:pPr>
        <w:keepNext/>
        <w:numPr>
          <w:ilvl w:val="0"/>
          <w:numId w:val="9"/>
        </w:numPr>
        <w:spacing w:after="0"/>
        <w:ind w:left="1134" w:right="-1" w:hanging="425"/>
        <w:outlineLvl w:val="2"/>
        <w:rPr>
          <w:rFonts w:asciiTheme="minorHAnsi" w:hAnsiTheme="minorHAnsi" w:cstheme="minorHAnsi"/>
          <w:sz w:val="24"/>
        </w:rPr>
      </w:pPr>
      <w:r w:rsidRPr="0024542D">
        <w:rPr>
          <w:rFonts w:asciiTheme="minorHAnsi" w:hAnsiTheme="minorHAnsi" w:cstheme="minorHAnsi"/>
          <w:bCs/>
          <w:sz w:val="24"/>
        </w:rPr>
        <w:t xml:space="preserve"> </w:t>
      </w:r>
      <w:r w:rsidR="00362146" w:rsidRPr="0024542D">
        <w:rPr>
          <w:rFonts w:asciiTheme="minorHAnsi" w:hAnsiTheme="minorHAnsi" w:cstheme="minorHAnsi"/>
          <w:bCs/>
          <w:sz w:val="24"/>
        </w:rPr>
        <w:t>czas</w:t>
      </w:r>
      <w:r w:rsidRPr="0024542D">
        <w:rPr>
          <w:rFonts w:asciiTheme="minorHAnsi" w:hAnsiTheme="minorHAnsi" w:cstheme="minorHAnsi"/>
          <w:bCs/>
          <w:sz w:val="24"/>
          <w:lang w:val="x-none"/>
        </w:rPr>
        <w:t xml:space="preserve"> reakcji firmy i podjęcie </w:t>
      </w:r>
      <w:r w:rsidR="00846274" w:rsidRPr="0024542D">
        <w:rPr>
          <w:rFonts w:asciiTheme="minorHAnsi" w:hAnsiTheme="minorHAnsi" w:cstheme="minorHAnsi"/>
          <w:bCs/>
          <w:sz w:val="24"/>
          <w:lang w:val="x-none"/>
        </w:rPr>
        <w:t>działań po</w:t>
      </w:r>
      <w:r w:rsidRPr="0024542D">
        <w:rPr>
          <w:rFonts w:asciiTheme="minorHAnsi" w:hAnsiTheme="minorHAnsi" w:cstheme="minorHAnsi"/>
          <w:bCs/>
          <w:sz w:val="24"/>
          <w:lang w:val="x-none"/>
        </w:rPr>
        <w:t xml:space="preserve"> zgłoszeniu nieprawidłowości – </w:t>
      </w:r>
      <w:r w:rsidR="00846274" w:rsidRPr="0024542D">
        <w:rPr>
          <w:rFonts w:asciiTheme="minorHAnsi" w:hAnsiTheme="minorHAnsi" w:cstheme="minorHAnsi"/>
          <w:bCs/>
          <w:sz w:val="24"/>
          <w:lang w:val="x-none"/>
        </w:rPr>
        <w:t>max 24</w:t>
      </w:r>
      <w:r w:rsidRPr="0024542D">
        <w:rPr>
          <w:rFonts w:asciiTheme="minorHAnsi" w:hAnsiTheme="minorHAnsi" w:cstheme="minorHAnsi"/>
          <w:bCs/>
          <w:sz w:val="24"/>
          <w:lang w:val="x-none"/>
        </w:rPr>
        <w:t xml:space="preserve"> godz.</w:t>
      </w:r>
      <w:r w:rsidRPr="0024542D">
        <w:rPr>
          <w:rFonts w:asciiTheme="minorHAnsi" w:hAnsiTheme="minorHAnsi" w:cstheme="minorHAnsi"/>
          <w:bCs/>
          <w:sz w:val="24"/>
        </w:rPr>
        <w:t>,</w:t>
      </w:r>
    </w:p>
    <w:p w14:paraId="13476A62" w14:textId="77777777" w:rsidR="00D33A21" w:rsidRPr="0024542D" w:rsidRDefault="00D33A21" w:rsidP="00654C80">
      <w:pPr>
        <w:numPr>
          <w:ilvl w:val="0"/>
          <w:numId w:val="9"/>
        </w:numPr>
        <w:spacing w:after="0"/>
        <w:ind w:left="1134" w:right="-1" w:hanging="425"/>
        <w:rPr>
          <w:rFonts w:asciiTheme="minorHAnsi" w:eastAsia="Lucida Sans Unicode" w:hAnsiTheme="minorHAnsi" w:cstheme="minorHAnsi"/>
          <w:kern w:val="2"/>
          <w:sz w:val="24"/>
          <w:lang w:val="x-none"/>
        </w:rPr>
      </w:pPr>
      <w:r w:rsidRPr="0024542D">
        <w:rPr>
          <w:rFonts w:asciiTheme="minorHAnsi" w:hAnsiTheme="minorHAnsi" w:cstheme="minorHAnsi"/>
          <w:sz w:val="24"/>
        </w:rPr>
        <w:t xml:space="preserve"> czas naprawy gwarancyjnej nie przekraczający 15 dni.</w:t>
      </w:r>
    </w:p>
    <w:p w14:paraId="35C8EFA5" w14:textId="77777777" w:rsidR="00D33A21" w:rsidRPr="00EE3A16" w:rsidRDefault="00D33A21" w:rsidP="00654C80">
      <w:pPr>
        <w:widowControl w:val="0"/>
        <w:numPr>
          <w:ilvl w:val="1"/>
          <w:numId w:val="45"/>
        </w:numPr>
        <w:spacing w:after="0"/>
        <w:ind w:left="357" w:right="-1" w:hanging="357"/>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Zamawiający każdorazowo po stwierdzeniu wady lub awarii powiadomi o tym Wykonawcę. Dopuszcza się również zawiadomienie mailowe lub telefoniczne. Zamawiający może również wyznaczyć terminy przeglądu gwarancyjnego w każdym czasie, a w tym ostatni przegląd gwarancyjny przed upływem okresu gwarancji.</w:t>
      </w:r>
    </w:p>
    <w:p w14:paraId="789E4FB3" w14:textId="77777777" w:rsidR="00D33A21" w:rsidRPr="00EE3A16" w:rsidRDefault="00D33A21" w:rsidP="00654C80">
      <w:pPr>
        <w:widowControl w:val="0"/>
        <w:numPr>
          <w:ilvl w:val="1"/>
          <w:numId w:val="45"/>
        </w:numPr>
        <w:spacing w:after="0"/>
        <w:ind w:left="357" w:right="-1" w:hanging="357"/>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 xml:space="preserve">Termin nieodpłatnego usunięcia wad i awarii w okresie gwarancyjnym może zostać określony przez Zamawiającego w protokole z przeglądu gwarancyjnego. W wypadku, gdy w czynnościach przeglądu mimo zawiadomienia Wykonawca nie uczestniczy – wiążący protokół zostanie podpisany wyłącznie przez Zamawiającego. </w:t>
      </w:r>
    </w:p>
    <w:p w14:paraId="6C648028" w14:textId="77777777" w:rsidR="00D33A21" w:rsidRPr="00EE3A16" w:rsidRDefault="00D33A21" w:rsidP="00654C80">
      <w:pPr>
        <w:widowControl w:val="0"/>
        <w:numPr>
          <w:ilvl w:val="1"/>
          <w:numId w:val="45"/>
        </w:numPr>
        <w:spacing w:after="0"/>
        <w:ind w:left="357" w:right="-1" w:hanging="357"/>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 xml:space="preserve">Jeżeli Wykonawca po zgłoszeniu nie podejmie działań w czasie 7 dni lub nie usunie wad i awarii w terminie, Zamawiający może dokonać naprawy lub usunąć wady we własnym zakresie lub przy pomocy innych podmiotów, a kosztami może obciążyć Wykonawcę, na co Wykonawca wyraża zgodę. </w:t>
      </w:r>
    </w:p>
    <w:p w14:paraId="669581BB" w14:textId="77777777" w:rsidR="00D33A21" w:rsidRPr="00EE3A16" w:rsidRDefault="00D33A21" w:rsidP="00654C80">
      <w:pPr>
        <w:widowControl w:val="0"/>
        <w:numPr>
          <w:ilvl w:val="1"/>
          <w:numId w:val="45"/>
        </w:numPr>
        <w:spacing w:after="0"/>
        <w:ind w:left="357" w:right="-1" w:hanging="357"/>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 xml:space="preserve">Do dokumentacji odbiorowej załączony zostanie wykaz gwarancji zawierający zestawienie </w:t>
      </w:r>
      <w:r w:rsidRPr="00EE3A16">
        <w:rPr>
          <w:rFonts w:asciiTheme="minorHAnsi" w:eastAsia="Lucida Sans Unicode" w:hAnsiTheme="minorHAnsi" w:cstheme="minorHAnsi"/>
          <w:kern w:val="2"/>
          <w:sz w:val="24"/>
          <w:lang w:val="x-none"/>
        </w:rPr>
        <w:lastRenderedPageBreak/>
        <w:t xml:space="preserve">wszystkich gwarancji wystawionych przez producentów maszyn i urządzeń oraz pozostałych elementów przedmiotu zamówienia - wraz z dokumentacją techniczną tych elementów i harmonogramem serwisowania. </w:t>
      </w:r>
    </w:p>
    <w:p w14:paraId="109EBEE0" w14:textId="77777777" w:rsidR="00D33A21" w:rsidRPr="00EE3A16" w:rsidRDefault="00D33A21" w:rsidP="00654C80">
      <w:pPr>
        <w:widowControl w:val="0"/>
        <w:numPr>
          <w:ilvl w:val="1"/>
          <w:numId w:val="45"/>
        </w:numPr>
        <w:spacing w:after="0"/>
        <w:ind w:left="357" w:right="-1" w:hanging="357"/>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Niezależnie od powyższego, Wykonawca po upływie terminów gwarancji udzielonej przez Wykonawcę przeniesie w całości na Zamawiającego wszystkie prawa wynikające z gwarancji na poszczególne maszyny, urządzenia oraz pozostałe elementy, na które producent udzielił gwarancji, których okres przekracza okres gwarancji udzielonej przez Wykonawcę. Na żądanie Zamawiającego Wykonawca przeniesie prawa wynikające z gwarancji wybranych elementów przed upływem terminu gwarancji udzielonej przez Wykonawcę.</w:t>
      </w:r>
    </w:p>
    <w:p w14:paraId="350D45FB" w14:textId="77777777" w:rsidR="00D33A21" w:rsidRPr="00EE3A16" w:rsidRDefault="00D33A21" w:rsidP="00654C80">
      <w:pPr>
        <w:widowControl w:val="0"/>
        <w:numPr>
          <w:ilvl w:val="1"/>
          <w:numId w:val="45"/>
        </w:numPr>
        <w:spacing w:after="0"/>
        <w:ind w:left="357" w:right="-1" w:hanging="357"/>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 xml:space="preserve">W przypadku wystawienia  faktury za wyżej wymienione czynności  na adres </w:t>
      </w:r>
      <w:r w:rsidRPr="00EE3A16">
        <w:rPr>
          <w:rFonts w:asciiTheme="minorHAnsi" w:eastAsia="Lucida Sans Unicode" w:hAnsiTheme="minorHAnsi" w:cstheme="minorHAnsi"/>
          <w:kern w:val="2"/>
          <w:sz w:val="24"/>
        </w:rPr>
        <w:t>Zamawiającego</w:t>
      </w:r>
      <w:r w:rsidRPr="00EE3A16">
        <w:rPr>
          <w:rFonts w:asciiTheme="minorHAnsi" w:eastAsia="Lucida Sans Unicode" w:hAnsiTheme="minorHAnsi" w:cstheme="minorHAnsi"/>
          <w:kern w:val="2"/>
          <w:sz w:val="24"/>
          <w:lang w:val="x-none"/>
        </w:rPr>
        <w:t xml:space="preserve"> przez jednostkę serwisującą, bądź przez UDT, Zamawiający dokonana jej refakturowania na rzecz Wykonawcy przedmiotu umowy, bądź potrąci z zabezpieczenia należytego wykonania umowy, na co Wykonawca wyraża zgodę.</w:t>
      </w:r>
    </w:p>
    <w:p w14:paraId="684C6125" w14:textId="77777777" w:rsidR="00D33A21" w:rsidRPr="00EE3A16" w:rsidRDefault="00D33A21" w:rsidP="00AB66CB">
      <w:pPr>
        <w:widowControl w:val="0"/>
        <w:spacing w:after="0"/>
        <w:ind w:left="0" w:right="-1" w:firstLine="0"/>
        <w:rPr>
          <w:rFonts w:asciiTheme="minorHAnsi" w:eastAsia="Lucida Sans Unicode" w:hAnsiTheme="minorHAnsi" w:cstheme="minorHAnsi"/>
          <w:b/>
          <w:bCs/>
          <w:kern w:val="2"/>
          <w:sz w:val="24"/>
          <w:lang w:val="x-none"/>
        </w:rPr>
      </w:pPr>
    </w:p>
    <w:p w14:paraId="5537A4AD" w14:textId="77777777" w:rsidR="00D33A21" w:rsidRPr="00EE3A16" w:rsidRDefault="00D33A21" w:rsidP="00AB66CB">
      <w:pPr>
        <w:widowControl w:val="0"/>
        <w:spacing w:after="0"/>
        <w:ind w:right="-1"/>
        <w:jc w:val="center"/>
        <w:rPr>
          <w:rFonts w:asciiTheme="minorHAnsi" w:hAnsiTheme="minorHAnsi" w:cstheme="minorHAnsi"/>
          <w:sz w:val="24"/>
        </w:rPr>
      </w:pPr>
      <w:r w:rsidRPr="00EE3A16">
        <w:rPr>
          <w:rFonts w:asciiTheme="minorHAnsi" w:hAnsiTheme="minorHAnsi" w:cstheme="minorHAnsi"/>
          <w:b/>
          <w:bCs/>
          <w:sz w:val="24"/>
        </w:rPr>
        <w:t>§ 13 Majątkowe prawa autorskie</w:t>
      </w:r>
    </w:p>
    <w:p w14:paraId="52B571B0" w14:textId="77777777" w:rsidR="00D33A21" w:rsidRPr="00EE3A16" w:rsidRDefault="00D33A21" w:rsidP="00654C80">
      <w:pPr>
        <w:pStyle w:val="Akapitzlist"/>
        <w:widowControl/>
        <w:numPr>
          <w:ilvl w:val="3"/>
          <w:numId w:val="62"/>
        </w:numPr>
        <w:suppressAutoHyphens w:val="0"/>
        <w:ind w:left="426" w:right="0"/>
        <w:contextualSpacing/>
        <w:jc w:val="both"/>
        <w:rPr>
          <w:rFonts w:asciiTheme="minorHAnsi" w:eastAsia="Calibri" w:hAnsiTheme="minorHAnsi" w:cstheme="minorHAnsi"/>
          <w:lang w:eastAsia="en-US"/>
        </w:rPr>
      </w:pPr>
      <w:r w:rsidRPr="00EE3A16">
        <w:rPr>
          <w:rFonts w:asciiTheme="minorHAnsi" w:hAnsiTheme="minorHAnsi" w:cstheme="minorHAnsi"/>
        </w:rPr>
        <w:t xml:space="preserve">Strony zgodnie postanawiają, że z chwilą </w:t>
      </w:r>
      <w:r w:rsidRPr="00EE3A16">
        <w:rPr>
          <w:rFonts w:asciiTheme="minorHAnsi" w:hAnsiTheme="minorHAnsi" w:cstheme="minorHAnsi"/>
          <w:lang w:val="pl-PL"/>
        </w:rPr>
        <w:t xml:space="preserve">zatwierdzenia przez </w:t>
      </w:r>
      <w:r w:rsidRPr="00EE3A16">
        <w:rPr>
          <w:rFonts w:asciiTheme="minorHAnsi" w:hAnsiTheme="minorHAnsi" w:cstheme="minorHAnsi"/>
        </w:rPr>
        <w:t>Zamawiające</w:t>
      </w:r>
      <w:r w:rsidRPr="00EE3A16">
        <w:rPr>
          <w:rFonts w:asciiTheme="minorHAnsi" w:hAnsiTheme="minorHAnsi" w:cstheme="minorHAnsi"/>
          <w:lang w:val="pl-PL"/>
        </w:rPr>
        <w:t>go</w:t>
      </w:r>
      <w:r w:rsidRPr="00EE3A16">
        <w:rPr>
          <w:rFonts w:asciiTheme="minorHAnsi" w:hAnsiTheme="minorHAnsi" w:cstheme="minorHAnsi"/>
        </w:rPr>
        <w:t xml:space="preserve"> </w:t>
      </w:r>
      <w:r w:rsidRPr="00EE3A16">
        <w:rPr>
          <w:rFonts w:asciiTheme="minorHAnsi" w:hAnsiTheme="minorHAnsi" w:cstheme="minorHAnsi"/>
          <w:lang w:val="pl-PL"/>
        </w:rPr>
        <w:t xml:space="preserve">kompletnej </w:t>
      </w:r>
      <w:r w:rsidRPr="00EE3A16">
        <w:rPr>
          <w:rFonts w:asciiTheme="minorHAnsi" w:hAnsiTheme="minorHAnsi" w:cstheme="minorHAnsi"/>
        </w:rPr>
        <w:t>dokumentacji</w:t>
      </w:r>
      <w:r w:rsidRPr="00EE3A16">
        <w:rPr>
          <w:rFonts w:asciiTheme="minorHAnsi" w:hAnsiTheme="minorHAnsi" w:cstheme="minorHAnsi"/>
          <w:lang w:val="pl-PL"/>
        </w:rPr>
        <w:t xml:space="preserve"> projektowej stanowiącej element przedmiotu umowy</w:t>
      </w:r>
      <w:r w:rsidRPr="00EE3A16">
        <w:rPr>
          <w:rFonts w:asciiTheme="minorHAnsi" w:hAnsiTheme="minorHAnsi" w:cstheme="minorHAnsi"/>
        </w:rPr>
        <w:t xml:space="preserve">, Zamawiający nabędzie majątkowe prawa autorskie do </w:t>
      </w:r>
      <w:r w:rsidRPr="00EE3A16">
        <w:rPr>
          <w:rFonts w:asciiTheme="minorHAnsi" w:hAnsiTheme="minorHAnsi" w:cstheme="minorHAnsi"/>
          <w:lang w:val="pl-PL"/>
        </w:rPr>
        <w:t xml:space="preserve">tej </w:t>
      </w:r>
      <w:r w:rsidRPr="00EE3A16">
        <w:rPr>
          <w:rFonts w:asciiTheme="minorHAnsi" w:hAnsiTheme="minorHAnsi" w:cstheme="minorHAnsi"/>
        </w:rPr>
        <w:t>dokumentacji na zasadach określonych w Umowie.</w:t>
      </w:r>
    </w:p>
    <w:p w14:paraId="15D75BE9" w14:textId="3170B00B" w:rsidR="00D33A21" w:rsidRPr="00EE3A16" w:rsidRDefault="00D33A21" w:rsidP="00654C80">
      <w:pPr>
        <w:pStyle w:val="Akapitzlist"/>
        <w:widowControl/>
        <w:numPr>
          <w:ilvl w:val="3"/>
          <w:numId w:val="62"/>
        </w:numPr>
        <w:suppressAutoHyphens w:val="0"/>
        <w:ind w:left="426" w:right="0"/>
        <w:contextualSpacing/>
        <w:jc w:val="both"/>
        <w:rPr>
          <w:rFonts w:asciiTheme="minorHAnsi" w:eastAsia="Calibri" w:hAnsiTheme="minorHAnsi" w:cstheme="minorHAnsi"/>
          <w:lang w:eastAsia="en-US"/>
        </w:rPr>
      </w:pPr>
      <w:r w:rsidRPr="00EE3A16">
        <w:rPr>
          <w:rFonts w:asciiTheme="minorHAnsi" w:eastAsia="Calibri" w:hAnsiTheme="minorHAnsi" w:cstheme="minorHAnsi"/>
          <w:lang w:eastAsia="en-US"/>
        </w:rPr>
        <w:t>Na mocy niniejszej umowy Wykonawca przenosi na Zamawiającego autorskie prawa majątkowe do dokumentacji projektowej, będącej przedmiotem umowy na następujących polach eksploatacji: wprowadzenie do obrotu, utrwalenie i zwielokrotnienie dostępnymi technikami, powielenie, publiczne odtworzenie i udostępnienie.</w:t>
      </w:r>
      <w:r w:rsidR="00C810C8" w:rsidRPr="00EE3A16">
        <w:rPr>
          <w:rFonts w:asciiTheme="minorHAnsi" w:eastAsia="Calibri" w:hAnsiTheme="minorHAnsi" w:cstheme="minorHAnsi"/>
          <w:lang w:eastAsia="en-US"/>
        </w:rPr>
        <w:t xml:space="preserve"> Wykonawca przenosi na Zamawiającego autorskie prawa majątkowe do dokonywania zmian, poprawek, modyfikacji, aktualizacji.</w:t>
      </w:r>
    </w:p>
    <w:p w14:paraId="01EDAD80" w14:textId="77777777" w:rsidR="00D33A21" w:rsidRPr="00EE3A16" w:rsidRDefault="00D33A21" w:rsidP="00654C80">
      <w:pPr>
        <w:pStyle w:val="Akapitzlist"/>
        <w:widowControl/>
        <w:numPr>
          <w:ilvl w:val="3"/>
          <w:numId w:val="62"/>
        </w:numPr>
        <w:suppressAutoHyphens w:val="0"/>
        <w:ind w:left="426" w:right="0"/>
        <w:contextualSpacing/>
        <w:jc w:val="both"/>
        <w:rPr>
          <w:rFonts w:asciiTheme="minorHAnsi" w:eastAsia="Calibri" w:hAnsiTheme="minorHAnsi" w:cstheme="minorHAnsi"/>
          <w:lang w:eastAsia="en-US"/>
        </w:rPr>
      </w:pPr>
      <w:r w:rsidRPr="00EE3A16">
        <w:rPr>
          <w:rFonts w:asciiTheme="minorHAnsi" w:eastAsia="Calibri" w:hAnsiTheme="minorHAnsi" w:cstheme="minorHAnsi"/>
          <w:lang w:eastAsia="en-US"/>
        </w:rPr>
        <w:t>Wykonawca wraz z powyższym przeniesieniem autorskich praw majątkowych, zezwala Zamawiającemu na wykonanie zależnych praw autorskich oraz upoważnia Zamawiającego do zlecenia osobom trzecim wykonanie zależnych praw autorskich.</w:t>
      </w:r>
    </w:p>
    <w:p w14:paraId="1625AF4A" w14:textId="77777777" w:rsidR="00D33A21" w:rsidRPr="00EE3A16" w:rsidRDefault="00D33A21" w:rsidP="00654C80">
      <w:pPr>
        <w:pStyle w:val="Akapitzlist"/>
        <w:widowControl/>
        <w:numPr>
          <w:ilvl w:val="3"/>
          <w:numId w:val="62"/>
        </w:numPr>
        <w:suppressAutoHyphens w:val="0"/>
        <w:ind w:left="426" w:right="0"/>
        <w:contextualSpacing/>
        <w:jc w:val="both"/>
        <w:rPr>
          <w:rFonts w:asciiTheme="minorHAnsi" w:eastAsia="Calibri" w:hAnsiTheme="minorHAnsi" w:cstheme="minorHAnsi"/>
          <w:lang w:val="pl-PL" w:eastAsia="en-US"/>
        </w:rPr>
      </w:pPr>
      <w:r w:rsidRPr="00EE3A16">
        <w:rPr>
          <w:rFonts w:asciiTheme="minorHAnsi" w:eastAsia="Calibri" w:hAnsiTheme="minorHAnsi" w:cstheme="minorHAnsi"/>
          <w:lang w:eastAsia="en-US"/>
        </w:rPr>
        <w:t xml:space="preserve">Przeniesienie autorskich praw majątkowych, oraz zezwolenie na wykonywanie zależnych praw autorskich, o których mowa w niniejszym paragrafie, następuje </w:t>
      </w:r>
      <w:r w:rsidRPr="00EE3A16">
        <w:rPr>
          <w:rFonts w:asciiTheme="minorHAnsi" w:eastAsia="Calibri" w:hAnsiTheme="minorHAnsi" w:cstheme="minorHAnsi"/>
          <w:b/>
          <w:bCs/>
          <w:lang w:eastAsia="en-US"/>
        </w:rPr>
        <w:t>w ramach wynagrodzenia umownego</w:t>
      </w:r>
      <w:r w:rsidRPr="00EE3A16">
        <w:rPr>
          <w:rFonts w:asciiTheme="minorHAnsi" w:eastAsia="Calibri" w:hAnsiTheme="minorHAnsi" w:cstheme="minorHAnsi"/>
          <w:lang w:eastAsia="en-US"/>
        </w:rPr>
        <w:t xml:space="preserve">. Wykonawcy nie przysługuje odrębne wynagrodzenie za korzystanie z dokumentacji na każdym odrębnym polu eksploatacji oraz za zależne prawa autorskie. </w:t>
      </w:r>
    </w:p>
    <w:p w14:paraId="3EC26EAB" w14:textId="77777777" w:rsidR="00D33A21" w:rsidRPr="00EE3A16" w:rsidRDefault="00D33A21" w:rsidP="00654C80">
      <w:pPr>
        <w:pStyle w:val="Akapitzlist"/>
        <w:widowControl/>
        <w:numPr>
          <w:ilvl w:val="3"/>
          <w:numId w:val="62"/>
        </w:numPr>
        <w:suppressAutoHyphens w:val="0"/>
        <w:ind w:left="426" w:right="0"/>
        <w:contextualSpacing/>
        <w:jc w:val="both"/>
        <w:rPr>
          <w:rFonts w:asciiTheme="minorHAnsi" w:hAnsiTheme="minorHAnsi" w:cstheme="minorHAnsi"/>
        </w:rPr>
      </w:pPr>
      <w:r w:rsidRPr="00EE3A16">
        <w:rPr>
          <w:rFonts w:asciiTheme="minorHAnsi" w:eastAsia="Calibri" w:hAnsiTheme="minorHAnsi" w:cstheme="minorHAnsi"/>
          <w:lang w:val="pl-PL" w:eastAsia="en-US"/>
        </w:rPr>
        <w:t>Przeniesienie praw autorskich jest nieodwołalne, niczym nieograniczone i nie jest uzależnione od jakichkolwiek dodatkowych warunków.</w:t>
      </w:r>
    </w:p>
    <w:p w14:paraId="441C7D39" w14:textId="77777777" w:rsidR="00D33A21" w:rsidRPr="00EE3A16" w:rsidRDefault="00D33A21" w:rsidP="00AB66CB">
      <w:pPr>
        <w:spacing w:after="0"/>
        <w:ind w:left="0" w:right="-1" w:firstLine="0"/>
        <w:rPr>
          <w:rFonts w:asciiTheme="minorHAnsi" w:hAnsiTheme="minorHAnsi" w:cstheme="minorHAnsi"/>
          <w:sz w:val="24"/>
        </w:rPr>
      </w:pPr>
    </w:p>
    <w:p w14:paraId="13FCCB27" w14:textId="77777777" w:rsidR="00D33A21" w:rsidRPr="00EE3A16" w:rsidRDefault="00D33A21" w:rsidP="00AB66CB">
      <w:pPr>
        <w:tabs>
          <w:tab w:val="center" w:pos="0"/>
          <w:tab w:val="left" w:pos="1843"/>
          <w:tab w:val="left" w:pos="9540"/>
          <w:tab w:val="left" w:pos="9637"/>
        </w:tabs>
        <w:ind w:right="-1"/>
        <w:jc w:val="center"/>
        <w:rPr>
          <w:rFonts w:asciiTheme="minorHAnsi" w:hAnsiTheme="minorHAnsi" w:cstheme="minorHAnsi"/>
          <w:sz w:val="24"/>
        </w:rPr>
      </w:pPr>
      <w:r w:rsidRPr="00EE3A16">
        <w:rPr>
          <w:rFonts w:asciiTheme="minorHAnsi" w:hAnsiTheme="minorHAnsi" w:cstheme="minorHAnsi"/>
          <w:b/>
          <w:bCs/>
          <w:sz w:val="24"/>
        </w:rPr>
        <w:t xml:space="preserve">§ 14 Zabezpieczenie należytego wykonania umowy </w:t>
      </w:r>
    </w:p>
    <w:p w14:paraId="640A49AB" w14:textId="77777777" w:rsidR="00D33A21" w:rsidRPr="00EE3A16" w:rsidRDefault="00D33A21" w:rsidP="00654C80">
      <w:pPr>
        <w:numPr>
          <w:ilvl w:val="3"/>
          <w:numId w:val="32"/>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Przed zawarciem umowy Wykonawca tytułem należytego wykonania umowy wniósł zabezpieczenie </w:t>
      </w:r>
      <w:r w:rsidRPr="00EE3A16">
        <w:rPr>
          <w:rFonts w:asciiTheme="minorHAnsi" w:hAnsiTheme="minorHAnsi" w:cstheme="minorHAnsi"/>
          <w:sz w:val="24"/>
        </w:rPr>
        <w:br/>
        <w:t>w formie …………………</w:t>
      </w:r>
      <w:r w:rsidR="00846274" w:rsidRPr="00EE3A16">
        <w:rPr>
          <w:rFonts w:asciiTheme="minorHAnsi" w:hAnsiTheme="minorHAnsi" w:cstheme="minorHAnsi"/>
          <w:sz w:val="24"/>
        </w:rPr>
        <w:t>…………</w:t>
      </w:r>
      <w:r w:rsidRPr="00EE3A16">
        <w:rPr>
          <w:rFonts w:asciiTheme="minorHAnsi" w:hAnsiTheme="minorHAnsi" w:cstheme="minorHAnsi"/>
          <w:sz w:val="24"/>
        </w:rPr>
        <w:t xml:space="preserve">. w łącznej wysokości </w:t>
      </w:r>
      <w:r w:rsidRPr="00EE3A16">
        <w:rPr>
          <w:rFonts w:asciiTheme="minorHAnsi" w:hAnsiTheme="minorHAnsi" w:cstheme="minorHAnsi"/>
          <w:b/>
          <w:sz w:val="24"/>
        </w:rPr>
        <w:t>5 %</w:t>
      </w:r>
      <w:r w:rsidRPr="00EE3A16">
        <w:rPr>
          <w:rFonts w:asciiTheme="minorHAnsi" w:hAnsiTheme="minorHAnsi" w:cstheme="minorHAnsi"/>
          <w:sz w:val="24"/>
        </w:rPr>
        <w:t xml:space="preserve"> wartości brutto określonej w </w:t>
      </w:r>
      <w:r w:rsidRPr="00EE3A16">
        <w:rPr>
          <w:rFonts w:asciiTheme="minorHAnsi" w:hAnsiTheme="minorHAnsi" w:cstheme="minorHAnsi"/>
          <w:bCs/>
          <w:sz w:val="24"/>
        </w:rPr>
        <w:t>§ 2 ust. 1 umowy</w:t>
      </w:r>
      <w:r w:rsidRPr="00EE3A16">
        <w:rPr>
          <w:rFonts w:asciiTheme="minorHAnsi" w:hAnsiTheme="minorHAnsi" w:cstheme="minorHAnsi"/>
          <w:sz w:val="24"/>
        </w:rPr>
        <w:t>, tj. w kwocie …………. złotych (słownie: ………………………………</w:t>
      </w:r>
      <w:r w:rsidR="00846274" w:rsidRPr="00EE3A16">
        <w:rPr>
          <w:rFonts w:asciiTheme="minorHAnsi" w:hAnsiTheme="minorHAnsi" w:cstheme="minorHAnsi"/>
          <w:sz w:val="24"/>
        </w:rPr>
        <w:t>……</w:t>
      </w:r>
      <w:r w:rsidRPr="00EE3A16">
        <w:rPr>
          <w:rFonts w:asciiTheme="minorHAnsi" w:hAnsiTheme="minorHAnsi" w:cstheme="minorHAnsi"/>
          <w:sz w:val="24"/>
        </w:rPr>
        <w:t>… złotych).</w:t>
      </w:r>
    </w:p>
    <w:p w14:paraId="79B90F4B" w14:textId="77777777" w:rsidR="00D33A21" w:rsidRPr="00EE3A16" w:rsidRDefault="00D33A21" w:rsidP="00654C80">
      <w:pPr>
        <w:numPr>
          <w:ilvl w:val="3"/>
          <w:numId w:val="32"/>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Zabezpieczenie służy pokryciu roszczeń z tytułu niewykonania lub nienależytego wykonania umowy. </w:t>
      </w:r>
    </w:p>
    <w:p w14:paraId="4B8C98D8" w14:textId="77777777" w:rsidR="00D33A21" w:rsidRPr="00EE3A16" w:rsidRDefault="00D33A21" w:rsidP="00654C80">
      <w:pPr>
        <w:numPr>
          <w:ilvl w:val="3"/>
          <w:numId w:val="32"/>
        </w:numPr>
        <w:spacing w:after="0"/>
        <w:ind w:left="426" w:right="-1" w:hanging="426"/>
        <w:rPr>
          <w:rFonts w:asciiTheme="minorHAnsi" w:hAnsiTheme="minorHAnsi" w:cstheme="minorHAnsi"/>
          <w:sz w:val="24"/>
        </w:rPr>
      </w:pPr>
      <w:r w:rsidRPr="00EE3A16">
        <w:rPr>
          <w:rFonts w:asciiTheme="minorHAnsi" w:hAnsiTheme="minorHAnsi" w:cstheme="minorHAnsi"/>
          <w:sz w:val="24"/>
        </w:rPr>
        <w:lastRenderedPageBreak/>
        <w:t>Wykonawca zobowiązuje się do utrzymania zabezpieczenia przez cały okres obowiązywania umowy, także w wypadku dokonywania zmian warunków przedmiotowej umowy, w tym zwłaszcza terminu wykonania, których skutkiem mogłoby być wygaśnięcie ważności zabezpieczenia.</w:t>
      </w:r>
    </w:p>
    <w:p w14:paraId="6BD0862F" w14:textId="77777777" w:rsidR="00D33A21" w:rsidRPr="00EE3A16" w:rsidRDefault="00D33A21" w:rsidP="00654C80">
      <w:pPr>
        <w:numPr>
          <w:ilvl w:val="3"/>
          <w:numId w:val="32"/>
        </w:numPr>
        <w:spacing w:after="0"/>
        <w:ind w:left="426" w:right="-1" w:hanging="426"/>
        <w:rPr>
          <w:rFonts w:asciiTheme="minorHAnsi" w:eastAsia="Lucida Sans Unicode" w:hAnsiTheme="minorHAnsi" w:cstheme="minorHAnsi"/>
          <w:kern w:val="2"/>
          <w:sz w:val="24"/>
          <w:lang w:val="x-none"/>
        </w:rPr>
      </w:pPr>
      <w:r w:rsidRPr="00EE3A16">
        <w:rPr>
          <w:rFonts w:asciiTheme="minorHAnsi" w:hAnsiTheme="minorHAnsi" w:cstheme="minorHAnsi"/>
          <w:sz w:val="24"/>
        </w:rPr>
        <w:t xml:space="preserve">Po wykonaniu przedmiotu umowy i uznaniu przez Zamawiającego, że przedmiot umowy został należycie wykonany Zamawiający zwolni zabezpieczenie w następujący sposób: </w:t>
      </w:r>
    </w:p>
    <w:p w14:paraId="39B8B29C" w14:textId="77777777" w:rsidR="00D33A21" w:rsidRPr="00EE3A16" w:rsidRDefault="00D33A21" w:rsidP="00654C80">
      <w:pPr>
        <w:widowControl w:val="0"/>
        <w:numPr>
          <w:ilvl w:val="2"/>
          <w:numId w:val="47"/>
        </w:numPr>
        <w:spacing w:after="0"/>
        <w:ind w:left="709" w:right="-1" w:hanging="283"/>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 xml:space="preserve">70% wysokości zabezpieczania zostanie zwrócone Wykonawcy w terminie 30 dni od dnia wykonania </w:t>
      </w:r>
      <w:r w:rsidRPr="00EE3A16">
        <w:rPr>
          <w:rFonts w:asciiTheme="minorHAnsi" w:eastAsia="Lucida Sans Unicode" w:hAnsiTheme="minorHAnsi" w:cstheme="minorHAnsi"/>
          <w:kern w:val="2"/>
          <w:sz w:val="24"/>
        </w:rPr>
        <w:t>przedmiotu umowy</w:t>
      </w:r>
      <w:r w:rsidRPr="00EE3A16">
        <w:rPr>
          <w:rFonts w:asciiTheme="minorHAnsi" w:eastAsia="Lucida Sans Unicode" w:hAnsiTheme="minorHAnsi" w:cstheme="minorHAnsi"/>
          <w:kern w:val="2"/>
          <w:sz w:val="24"/>
          <w:lang w:val="x-none"/>
        </w:rPr>
        <w:t xml:space="preserve"> i uznania przez Zamawiającego za należycie wykonane</w:t>
      </w:r>
      <w:r w:rsidRPr="00EE3A16">
        <w:rPr>
          <w:rFonts w:asciiTheme="minorHAnsi" w:eastAsia="Lucida Sans Unicode" w:hAnsiTheme="minorHAnsi" w:cstheme="minorHAnsi"/>
          <w:kern w:val="2"/>
          <w:sz w:val="24"/>
        </w:rPr>
        <w:t>;</w:t>
      </w:r>
    </w:p>
    <w:p w14:paraId="7DA8D61F" w14:textId="06CE2578" w:rsidR="00D33A21" w:rsidRPr="00EE3A16" w:rsidRDefault="00D33A21" w:rsidP="00654C80">
      <w:pPr>
        <w:widowControl w:val="0"/>
        <w:numPr>
          <w:ilvl w:val="2"/>
          <w:numId w:val="47"/>
        </w:numPr>
        <w:spacing w:after="0"/>
        <w:ind w:left="709" w:right="-1" w:hanging="283"/>
        <w:rPr>
          <w:rFonts w:asciiTheme="minorHAnsi" w:hAnsiTheme="minorHAnsi" w:cstheme="minorHAnsi"/>
          <w:sz w:val="24"/>
        </w:rPr>
      </w:pPr>
      <w:r w:rsidRPr="00EE3A16">
        <w:rPr>
          <w:rFonts w:asciiTheme="minorHAnsi" w:eastAsia="Lucida Sans Unicode" w:hAnsiTheme="minorHAnsi" w:cstheme="minorHAnsi"/>
          <w:kern w:val="2"/>
          <w:sz w:val="24"/>
          <w:lang w:val="x-none"/>
        </w:rPr>
        <w:t>30% wysokości zabezpieczenia zostanie zwrócone Wykonawcy nie później ni</w:t>
      </w:r>
      <w:r w:rsidRPr="00EE3A16">
        <w:rPr>
          <w:rFonts w:asciiTheme="minorHAnsi" w:eastAsia="Lucida Sans Unicode" w:hAnsiTheme="minorHAnsi" w:cstheme="minorHAnsi"/>
          <w:kern w:val="2"/>
          <w:sz w:val="24"/>
        </w:rPr>
        <w:t xml:space="preserve">ż w </w:t>
      </w:r>
      <w:r w:rsidRPr="00EE3A16">
        <w:rPr>
          <w:rFonts w:asciiTheme="minorHAnsi" w:eastAsia="Lucida Sans Unicode" w:hAnsiTheme="minorHAnsi" w:cstheme="minorHAnsi"/>
          <w:kern w:val="2"/>
          <w:sz w:val="24"/>
          <w:lang w:val="x-none"/>
        </w:rPr>
        <w:t>15 dni</w:t>
      </w:r>
      <w:r w:rsidRPr="00EE3A16">
        <w:rPr>
          <w:rFonts w:asciiTheme="minorHAnsi" w:eastAsia="Lucida Sans Unicode" w:hAnsiTheme="minorHAnsi" w:cstheme="minorHAnsi"/>
          <w:kern w:val="2"/>
          <w:sz w:val="24"/>
        </w:rPr>
        <w:t>u</w:t>
      </w:r>
      <w:r w:rsidRPr="00EE3A16">
        <w:rPr>
          <w:rFonts w:asciiTheme="minorHAnsi" w:eastAsia="Lucida Sans Unicode" w:hAnsiTheme="minorHAnsi" w:cstheme="minorHAnsi"/>
          <w:kern w:val="2"/>
          <w:sz w:val="24"/>
          <w:lang w:val="x-none"/>
        </w:rPr>
        <w:t xml:space="preserve"> po upływie okresu </w:t>
      </w:r>
      <w:r w:rsidRPr="00EE3A16">
        <w:rPr>
          <w:rFonts w:asciiTheme="minorHAnsi" w:eastAsia="Lucida Sans Unicode" w:hAnsiTheme="minorHAnsi" w:cstheme="minorHAnsi"/>
          <w:kern w:val="2"/>
          <w:sz w:val="24"/>
        </w:rPr>
        <w:t>gwarancji</w:t>
      </w:r>
      <w:r w:rsidRPr="00EE3A16">
        <w:rPr>
          <w:rFonts w:asciiTheme="minorHAnsi" w:eastAsia="Lucida Sans Unicode" w:hAnsiTheme="minorHAnsi" w:cstheme="minorHAnsi"/>
          <w:kern w:val="2"/>
          <w:sz w:val="24"/>
          <w:lang w:val="x-none"/>
        </w:rPr>
        <w:t>.</w:t>
      </w:r>
    </w:p>
    <w:p w14:paraId="512B6017" w14:textId="77777777" w:rsidR="00D33A21" w:rsidRPr="00EE3A16" w:rsidRDefault="00D33A21" w:rsidP="00654C80">
      <w:pPr>
        <w:numPr>
          <w:ilvl w:val="3"/>
          <w:numId w:val="32"/>
        </w:numPr>
        <w:autoSpaceDE w:val="0"/>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t>
      </w:r>
    </w:p>
    <w:p w14:paraId="081243E0" w14:textId="77777777" w:rsidR="00D33A21" w:rsidRPr="00EE3A16" w:rsidRDefault="00D33A21" w:rsidP="00654C80">
      <w:pPr>
        <w:numPr>
          <w:ilvl w:val="3"/>
          <w:numId w:val="32"/>
        </w:numPr>
        <w:autoSpaceDE w:val="0"/>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Wykonawca zobowiązuje się do przedłużenia zabezpieczenia lub wniesienia nowego zabezpieczenia na kolejne okresy, jeśli wniósł zabezpieczenie w innej formy niż pieniądzu oraz na okres krótszy niż udzielona gwarancja i rękojmia, o których mowa § 12 ust. 1 umowy. </w:t>
      </w:r>
    </w:p>
    <w:p w14:paraId="3FC2A2F8" w14:textId="77777777" w:rsidR="00D33A21" w:rsidRPr="00EE3A16" w:rsidRDefault="00D33A21" w:rsidP="00654C80">
      <w:pPr>
        <w:numPr>
          <w:ilvl w:val="3"/>
          <w:numId w:val="32"/>
        </w:numPr>
        <w:spacing w:after="0"/>
        <w:ind w:left="284" w:right="-1" w:hanging="284"/>
        <w:rPr>
          <w:rFonts w:asciiTheme="minorHAnsi" w:hAnsiTheme="minorHAnsi" w:cstheme="minorHAnsi"/>
          <w:sz w:val="24"/>
        </w:rPr>
      </w:pPr>
      <w:r w:rsidRPr="00EE3A16">
        <w:rPr>
          <w:rFonts w:asciiTheme="minorHAnsi" w:hAnsiTheme="minorHAnsi" w:cstheme="minorHAnsi"/>
          <w:sz w:val="24"/>
        </w:rPr>
        <w:t>W przypadku nieprzedłużenia lub niewniesienia nowego zabezpieczenia najpóźniej na 30 dni przed upływem terminu ważności dotychczasowego zabezpieczenia wniesionego w innej formie niż w pieniądzu, Zamawiający zmieni formę na zabezpieczenie w pieniądzu, przez wypłatę kwoty z dotychczasowego zabezpieczenia.</w:t>
      </w:r>
    </w:p>
    <w:p w14:paraId="28F2DF95" w14:textId="77777777" w:rsidR="00D33A21" w:rsidRPr="00EE3A16" w:rsidRDefault="00D33A21" w:rsidP="00654C80">
      <w:pPr>
        <w:numPr>
          <w:ilvl w:val="3"/>
          <w:numId w:val="32"/>
        </w:numPr>
        <w:autoSpaceDE w:val="0"/>
        <w:spacing w:after="0"/>
        <w:ind w:left="284" w:right="-1" w:hanging="284"/>
        <w:rPr>
          <w:rFonts w:asciiTheme="minorHAnsi" w:eastAsia="Lucida Sans Unicode" w:hAnsiTheme="minorHAnsi" w:cstheme="minorHAnsi"/>
          <w:kern w:val="2"/>
          <w:sz w:val="24"/>
          <w:lang w:val="x-none"/>
        </w:rPr>
      </w:pPr>
      <w:r w:rsidRPr="00EE3A16">
        <w:rPr>
          <w:rFonts w:asciiTheme="minorHAnsi" w:hAnsiTheme="minorHAnsi" w:cstheme="minorHAnsi"/>
          <w:sz w:val="24"/>
        </w:rPr>
        <w:t>Wypłata, o której mowa w ust. 7, następuje nie później niż w ostatnim dniu ważności dotychczasowego zabezpieczenia.</w:t>
      </w:r>
    </w:p>
    <w:p w14:paraId="087828A8" w14:textId="77777777" w:rsidR="00D33A21" w:rsidRPr="00EE3A16" w:rsidRDefault="00D33A21" w:rsidP="00AB66CB">
      <w:pPr>
        <w:autoSpaceDE w:val="0"/>
        <w:spacing w:after="0"/>
        <w:ind w:left="0" w:right="-1" w:firstLine="0"/>
        <w:rPr>
          <w:rFonts w:asciiTheme="minorHAnsi" w:eastAsia="Lucida Sans Unicode" w:hAnsiTheme="minorHAnsi" w:cstheme="minorHAnsi"/>
          <w:kern w:val="2"/>
          <w:sz w:val="24"/>
          <w:lang w:val="x-none"/>
        </w:rPr>
      </w:pPr>
    </w:p>
    <w:p w14:paraId="04BC5A20" w14:textId="77777777" w:rsidR="00D33A21" w:rsidRPr="00EE3A16" w:rsidRDefault="00D33A21" w:rsidP="00AB66CB">
      <w:pPr>
        <w:spacing w:after="0"/>
        <w:ind w:left="425" w:right="-1" w:hanging="425"/>
        <w:jc w:val="center"/>
        <w:rPr>
          <w:rFonts w:asciiTheme="minorHAnsi" w:hAnsiTheme="minorHAnsi" w:cstheme="minorHAnsi"/>
          <w:sz w:val="24"/>
        </w:rPr>
      </w:pPr>
      <w:r w:rsidRPr="00EE3A16">
        <w:rPr>
          <w:rFonts w:asciiTheme="minorHAnsi" w:hAnsiTheme="minorHAnsi" w:cstheme="minorHAnsi"/>
          <w:b/>
          <w:bCs/>
          <w:sz w:val="24"/>
        </w:rPr>
        <w:t>§ 15 Kary umowne i odszkodowania</w:t>
      </w:r>
    </w:p>
    <w:p w14:paraId="48DA2DBB" w14:textId="77777777" w:rsidR="00D33A21" w:rsidRPr="00EE3A16" w:rsidRDefault="00D33A21" w:rsidP="00654C80">
      <w:pPr>
        <w:numPr>
          <w:ilvl w:val="0"/>
          <w:numId w:val="10"/>
        </w:numPr>
        <w:tabs>
          <w:tab w:val="center" w:pos="720"/>
        </w:tabs>
        <w:spacing w:after="0"/>
        <w:ind w:right="-1"/>
        <w:rPr>
          <w:rFonts w:asciiTheme="minorHAnsi" w:hAnsiTheme="minorHAnsi" w:cstheme="minorHAnsi"/>
          <w:sz w:val="24"/>
        </w:rPr>
      </w:pPr>
      <w:r w:rsidRPr="00EE3A16">
        <w:rPr>
          <w:rFonts w:asciiTheme="minorHAnsi" w:hAnsiTheme="minorHAnsi" w:cstheme="minorHAnsi"/>
          <w:sz w:val="24"/>
        </w:rPr>
        <w:t>Wykonawca zapłaci Zamawiającemu karę umowną:</w:t>
      </w:r>
    </w:p>
    <w:p w14:paraId="751929EF"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zwłokę w dostarczeniu harmonogramu rzeczowo – finansowego sporządzonego zgodnie z wymogami SWZ w terminie określonym w </w:t>
      </w:r>
      <w:r w:rsidRPr="00EE3A16">
        <w:rPr>
          <w:rFonts w:asciiTheme="minorHAnsi" w:hAnsiTheme="minorHAnsi" w:cstheme="minorHAnsi"/>
          <w:bCs/>
          <w:sz w:val="24"/>
        </w:rPr>
        <w:t>§ 6</w:t>
      </w:r>
      <w:r w:rsidRPr="00EE3A16">
        <w:rPr>
          <w:rFonts w:asciiTheme="minorHAnsi" w:hAnsiTheme="minorHAnsi" w:cstheme="minorHAnsi"/>
          <w:sz w:val="24"/>
        </w:rPr>
        <w:t xml:space="preserve"> ust. 1 umowy – w wysokości 0,003% </w:t>
      </w:r>
      <w:bookmarkStart w:id="11" w:name="_Hlk115773651"/>
      <w:r w:rsidRPr="00EE3A16">
        <w:rPr>
          <w:rFonts w:asciiTheme="minorHAnsi" w:hAnsiTheme="minorHAnsi" w:cstheme="minorHAnsi"/>
          <w:sz w:val="24"/>
        </w:rPr>
        <w:t>łącznego</w:t>
      </w:r>
      <w:bookmarkEnd w:id="11"/>
      <w:r w:rsidRPr="00EE3A16">
        <w:rPr>
          <w:rFonts w:asciiTheme="minorHAnsi" w:hAnsiTheme="minorHAnsi" w:cstheme="minorHAnsi"/>
          <w:sz w:val="24"/>
        </w:rPr>
        <w:t xml:space="preserve"> wynagrodzenia brutto, o którym mowa w </w:t>
      </w:r>
      <w:r w:rsidRPr="00EE3A16">
        <w:rPr>
          <w:rFonts w:asciiTheme="minorHAnsi" w:hAnsiTheme="minorHAnsi" w:cstheme="minorHAnsi"/>
          <w:bCs/>
          <w:sz w:val="24"/>
        </w:rPr>
        <w:t>§ 2 ust. 1 umowy</w:t>
      </w:r>
      <w:r w:rsidRPr="00EE3A16">
        <w:rPr>
          <w:rFonts w:asciiTheme="minorHAnsi" w:hAnsiTheme="minorHAnsi" w:cstheme="minorHAnsi"/>
          <w:sz w:val="24"/>
        </w:rPr>
        <w:t>, za każdy dzień zwłoki;</w:t>
      </w:r>
    </w:p>
    <w:p w14:paraId="616AAF35"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zwłokę w usunięciu wad stwierdzonych w trakcie odbioru końcowego przedmiotu umowy określonego w </w:t>
      </w:r>
      <w:r w:rsidRPr="00EE3A16">
        <w:rPr>
          <w:rFonts w:asciiTheme="minorHAnsi" w:hAnsiTheme="minorHAnsi" w:cstheme="minorHAnsi"/>
          <w:bCs/>
          <w:sz w:val="24"/>
        </w:rPr>
        <w:t>§ 1 ust. 2 i 3 umowy</w:t>
      </w:r>
      <w:r w:rsidRPr="00EE3A16">
        <w:rPr>
          <w:rFonts w:asciiTheme="minorHAnsi" w:hAnsiTheme="minorHAnsi" w:cstheme="minorHAnsi"/>
          <w:sz w:val="24"/>
        </w:rPr>
        <w:t xml:space="preserve"> - w wysokości 0,01% łącznego wynagrodzenia brutto, o którym mowa w </w:t>
      </w:r>
      <w:r w:rsidRPr="00EE3A16">
        <w:rPr>
          <w:rFonts w:asciiTheme="minorHAnsi" w:hAnsiTheme="minorHAnsi" w:cstheme="minorHAnsi"/>
          <w:bCs/>
          <w:sz w:val="24"/>
        </w:rPr>
        <w:t>§ 2 ust. 1 umowy</w:t>
      </w:r>
      <w:r w:rsidRPr="00EE3A16">
        <w:rPr>
          <w:rFonts w:asciiTheme="minorHAnsi" w:hAnsiTheme="minorHAnsi" w:cstheme="minorHAnsi"/>
          <w:sz w:val="24"/>
        </w:rPr>
        <w:t xml:space="preserve">, za każdy dzień zwłoki liczony od dnia wyznaczonego na usunięcia wad do dnia faktycznego usunięcia, z wyłączeniem dni przypadających przed upływem terminu realizacji umowy, o którym mowa w </w:t>
      </w:r>
      <w:r w:rsidRPr="00EE3A16">
        <w:rPr>
          <w:rFonts w:asciiTheme="minorHAnsi" w:hAnsiTheme="minorHAnsi" w:cstheme="minorHAnsi"/>
          <w:bCs/>
          <w:sz w:val="24"/>
        </w:rPr>
        <w:t>§ 3 ust. 1 umowy;</w:t>
      </w:r>
    </w:p>
    <w:p w14:paraId="54D067FC" w14:textId="6B35E115"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zwłokę w usunięciu stwierdzonych wad, dokonanie napraw i czynności w okresie gwarancji i rękojmi za wady (w tym niedotrzymanie gwarancji i warunków serwisu gwarancyjnego określonych w </w:t>
      </w:r>
      <w:r w:rsidRPr="00EE3A16">
        <w:rPr>
          <w:rFonts w:asciiTheme="minorHAnsi" w:hAnsiTheme="minorHAnsi" w:cstheme="minorHAnsi"/>
          <w:bCs/>
          <w:sz w:val="24"/>
        </w:rPr>
        <w:t>§ 12 oraz niewykonanie przeglądów serwisowych zgodne z przekazanym harmonogramem)</w:t>
      </w:r>
      <w:r w:rsidRPr="00EE3A16">
        <w:rPr>
          <w:rFonts w:asciiTheme="minorHAnsi" w:hAnsiTheme="minorHAnsi" w:cstheme="minorHAnsi"/>
          <w:sz w:val="24"/>
        </w:rPr>
        <w:t xml:space="preserve"> – w wysokości 0,01% łącznego wynagrodzenia brutto, o którym mowa w </w:t>
      </w:r>
      <w:r w:rsidRPr="00EE3A16">
        <w:rPr>
          <w:rFonts w:asciiTheme="minorHAnsi" w:hAnsiTheme="minorHAnsi" w:cstheme="minorHAnsi"/>
          <w:bCs/>
          <w:sz w:val="24"/>
        </w:rPr>
        <w:t>§ 2 ust. 1</w:t>
      </w:r>
      <w:r w:rsidRPr="00EE3A16">
        <w:rPr>
          <w:rFonts w:asciiTheme="minorHAnsi" w:hAnsiTheme="minorHAnsi" w:cstheme="minorHAnsi"/>
          <w:sz w:val="24"/>
        </w:rPr>
        <w:t xml:space="preserve"> umowy, za każdy dzień zwłoki liczony od dnia wyznaczonego na </w:t>
      </w:r>
      <w:r w:rsidRPr="00EE3A16">
        <w:rPr>
          <w:rFonts w:asciiTheme="minorHAnsi" w:hAnsiTheme="minorHAnsi" w:cstheme="minorHAnsi"/>
          <w:sz w:val="24"/>
        </w:rPr>
        <w:lastRenderedPageBreak/>
        <w:t>usunięcie wad albo dokonanie napraw i czynności lub liczony od dnia, który z umowy obliguje Wykonawcę do podjęcia wskazanych obowiązków, do dnia faktycznego usunięcia wad/dokonania napraw/innych czynności;</w:t>
      </w:r>
    </w:p>
    <w:p w14:paraId="5A31FF51"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zwłokę w wykonaniu całego zakresu objętego umową w </w:t>
      </w:r>
      <w:r w:rsidR="00846274" w:rsidRPr="00EE3A16">
        <w:rPr>
          <w:rFonts w:asciiTheme="minorHAnsi" w:hAnsiTheme="minorHAnsi" w:cstheme="minorHAnsi"/>
          <w:sz w:val="24"/>
        </w:rPr>
        <w:t>terminie,</w:t>
      </w:r>
      <w:r w:rsidRPr="00EE3A16">
        <w:rPr>
          <w:rFonts w:asciiTheme="minorHAnsi" w:hAnsiTheme="minorHAnsi" w:cstheme="minorHAnsi"/>
          <w:sz w:val="24"/>
        </w:rPr>
        <w:t xml:space="preserve"> o którym mowa w § 3 ust. 1 umowy w wysokości 0,1% łącznego wynagrodzenia brutto, o którym mowa w </w:t>
      </w:r>
      <w:r w:rsidRPr="00EE3A16">
        <w:rPr>
          <w:rFonts w:asciiTheme="minorHAnsi" w:hAnsiTheme="minorHAnsi" w:cstheme="minorHAnsi"/>
          <w:bCs/>
          <w:sz w:val="24"/>
        </w:rPr>
        <w:t>§ 2 ust. 1 umowy,</w:t>
      </w:r>
      <w:r w:rsidRPr="00EE3A16">
        <w:rPr>
          <w:rFonts w:asciiTheme="minorHAnsi" w:hAnsiTheme="minorHAnsi" w:cstheme="minorHAnsi"/>
          <w:sz w:val="24"/>
        </w:rPr>
        <w:t xml:space="preserve"> za każdy dzień zwłoki;</w:t>
      </w:r>
    </w:p>
    <w:p w14:paraId="4B1CBF49"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odstąpienie od umowy z przyczyn leżących po stronie Wykonawcy w wysokości 20% łącznego wynagrodzenia brutto, o którym mowa w </w:t>
      </w:r>
      <w:r w:rsidRPr="00EE3A16">
        <w:rPr>
          <w:rFonts w:asciiTheme="minorHAnsi" w:hAnsiTheme="minorHAnsi" w:cstheme="minorHAnsi"/>
          <w:bCs/>
          <w:sz w:val="24"/>
        </w:rPr>
        <w:t>§ 2 ust. 1</w:t>
      </w:r>
      <w:r w:rsidRPr="00EE3A16">
        <w:rPr>
          <w:rFonts w:asciiTheme="minorHAnsi" w:hAnsiTheme="minorHAnsi" w:cstheme="minorHAnsi"/>
          <w:sz w:val="24"/>
        </w:rPr>
        <w:t xml:space="preserve"> umowy;</w:t>
      </w:r>
    </w:p>
    <w:p w14:paraId="28E32CD6"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wprowadzenie na teren budowy/teren robót podwykonawcy bez zgody Zamawiającego w wysokości 2 000,00 zł za każdego niezgłoszonego podwykonawcę; zapłata kary nie uprawnia podwykonawcy do dalszego przebywania na terenie budowy/terenie robót; Podwykonawca, który przebywał na terenie budowy/terenie robót bez zgody Zamawiającego może zostać wprowadzony na plac budowy/teren robót po wyrażeniu pisemnej zgody zgodnie z </w:t>
      </w:r>
      <w:r w:rsidRPr="00EE3A16">
        <w:rPr>
          <w:rFonts w:asciiTheme="minorHAnsi" w:hAnsiTheme="minorHAnsi" w:cstheme="minorHAnsi"/>
          <w:bCs/>
          <w:sz w:val="24"/>
        </w:rPr>
        <w:t xml:space="preserve">§ </w:t>
      </w:r>
      <w:r w:rsidRPr="00EE3A16">
        <w:rPr>
          <w:rFonts w:asciiTheme="minorHAnsi" w:hAnsiTheme="minorHAnsi" w:cstheme="minorHAnsi"/>
          <w:sz w:val="24"/>
        </w:rPr>
        <w:t>11 niniejszej umowy;</w:t>
      </w:r>
    </w:p>
    <w:p w14:paraId="2E3BD500"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brak zapłaty lub nieterminową zapłatę wynagrodzenia podwykonawcy lub dalszemu podwykonawcy – w wysokości 1 000,00 złotych, za każdy dzień zwłoki; </w:t>
      </w:r>
    </w:p>
    <w:p w14:paraId="486730E0"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za nieprzedłożenie do akceptacji projektu umowy o podwykonawstwo lub projektu jej zmian, której przedmiotem są roboty budowlane w wysokości 1 000,00 złotych za każdy nieprzedłożony do akceptacji projekt umowy lub jej zmianę;</w:t>
      </w:r>
    </w:p>
    <w:p w14:paraId="39CACCFA"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za nieprzedłożenie potwierdzonej za zgodność z oryginałem kopii zawartej umowy o podwykonawstwo lub jej zmiany w wysokości 1 000,00 złotych za każdą nie przedłożoną kopię umowy lub jej zmiany,</w:t>
      </w:r>
    </w:p>
    <w:p w14:paraId="3426773A"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za brak wymaganej przez Zamawiającego zmiany umowy o podwykonawstwo, w szczególności w zakresie terminu zapłaty oraz waloryzacji wynagrodzenia, w wysokości 1 000,00 złotych;</w:t>
      </w:r>
    </w:p>
    <w:p w14:paraId="42B8AED5"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za niedostarczenie w wymaganym przez Zamawiającego terminie dokumentów potwierdzających zatrudnienie na podstawie umowy o pracę osób, o których mowa w § 7 ust. 1 umowy, Zamawiającemu przysługuje prawo do naliczenia kary umownej w wysokości 500 zł za każdy dzień zwłoki; zwłoka w dostarczeniu dokumentów potwierdzających zatrudnienie na podstawie umowy o pracę przekraczająca 10 dni może zostać uznana przez Zmawiającego za przesłankę do odstąpienia od umowy.</w:t>
      </w:r>
    </w:p>
    <w:p w14:paraId="4217F526"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w przypadku zmiany osób wskazanych w § 4 ust. 4 umowy bez zgody Zamawiającego, w wysokości 2000 zł za każdy stwierdzony przypadek;</w:t>
      </w:r>
    </w:p>
    <w:p w14:paraId="2C248F7E"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z tytułu braku zapłaty lub nieterminowej zapłaty wynagrodzenia należnego podwykonawcom lub dalszym podwykonawcom z tytułu zmiany wysokości wynagrodzenia, o której mowa w § 17 ust. 13 umowy - w wysokości 1000,00 zł za każdy stwierdzony przypadek;</w:t>
      </w:r>
    </w:p>
    <w:p w14:paraId="11A1A2B4"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za każdy stwierdzony przypadek niewykonywania obowiązków wynikających z umowy przez osoby wskazane w § 4 ust. 4 umowy - w wysokości 500 zł.</w:t>
      </w:r>
    </w:p>
    <w:p w14:paraId="00EB8346" w14:textId="77777777" w:rsidR="00D33A21" w:rsidRPr="00EE3A16" w:rsidRDefault="00D33A21" w:rsidP="00654C80">
      <w:pPr>
        <w:numPr>
          <w:ilvl w:val="0"/>
          <w:numId w:val="10"/>
        </w:numPr>
        <w:spacing w:after="0"/>
        <w:ind w:right="-1"/>
        <w:rPr>
          <w:rFonts w:asciiTheme="minorHAnsi" w:hAnsiTheme="minorHAnsi" w:cstheme="minorHAnsi"/>
          <w:sz w:val="24"/>
        </w:rPr>
      </w:pPr>
      <w:r w:rsidRPr="00EE3A16">
        <w:rPr>
          <w:rFonts w:asciiTheme="minorHAnsi" w:hAnsiTheme="minorHAnsi" w:cstheme="minorHAnsi"/>
          <w:sz w:val="24"/>
        </w:rPr>
        <w:lastRenderedPageBreak/>
        <w:t>Zamawiający zapłaci Wykonawcy karę umowną w przypadku odstąpienia od umowy przez Wykonawcę z przyczyn, za które ponosi odpowiedzialność Zamawiający, w wysokości 20 % łącznego wynagrodzenia brutto, o którym mowa w § 2 ust. 1 umowy, za wyjątkiem wystąpienia sytuacji przedstawionej w art. 456 ust. 1 pkt 1 ustawy Pzp.</w:t>
      </w:r>
    </w:p>
    <w:p w14:paraId="6617CA87" w14:textId="77777777" w:rsidR="00D33A21" w:rsidRPr="00EE3A16" w:rsidRDefault="00D33A21" w:rsidP="00654C80">
      <w:pPr>
        <w:numPr>
          <w:ilvl w:val="0"/>
          <w:numId w:val="10"/>
        </w:numPr>
        <w:spacing w:after="0"/>
        <w:ind w:right="-1"/>
        <w:rPr>
          <w:rFonts w:asciiTheme="minorHAnsi" w:hAnsiTheme="minorHAnsi" w:cstheme="minorHAnsi"/>
          <w:sz w:val="24"/>
        </w:rPr>
      </w:pPr>
      <w:r w:rsidRPr="00EE3A16">
        <w:rPr>
          <w:rFonts w:asciiTheme="minorHAnsi" w:hAnsiTheme="minorHAnsi" w:cstheme="minorHAnsi"/>
          <w:sz w:val="24"/>
        </w:rPr>
        <w:t xml:space="preserve">Łączna wysokość kar umownych wynikających ze wszystkich tytułów nie może przekroczyć 20% wynagrodzenia umownego brutto, o którym mowa w </w:t>
      </w:r>
      <w:r w:rsidRPr="00EE3A16">
        <w:rPr>
          <w:rFonts w:asciiTheme="minorHAnsi" w:hAnsiTheme="minorHAnsi" w:cstheme="minorHAnsi"/>
          <w:bCs/>
          <w:sz w:val="24"/>
        </w:rPr>
        <w:t>§ 2 ust. 1</w:t>
      </w:r>
      <w:r w:rsidRPr="00EE3A16">
        <w:rPr>
          <w:rFonts w:asciiTheme="minorHAnsi" w:hAnsiTheme="minorHAnsi" w:cstheme="minorHAnsi"/>
          <w:sz w:val="24"/>
        </w:rPr>
        <w:t xml:space="preserve"> umowy.</w:t>
      </w:r>
    </w:p>
    <w:p w14:paraId="39C17C6E" w14:textId="77777777" w:rsidR="00D33A21" w:rsidRPr="00EE3A16" w:rsidRDefault="00D33A21" w:rsidP="00654C80">
      <w:pPr>
        <w:numPr>
          <w:ilvl w:val="0"/>
          <w:numId w:val="10"/>
        </w:numPr>
        <w:spacing w:after="0"/>
        <w:ind w:right="-1"/>
        <w:rPr>
          <w:rFonts w:asciiTheme="minorHAnsi" w:hAnsiTheme="minorHAnsi" w:cstheme="minorHAnsi"/>
          <w:sz w:val="24"/>
        </w:rPr>
      </w:pPr>
      <w:r w:rsidRPr="00EE3A16">
        <w:rPr>
          <w:rFonts w:asciiTheme="minorHAnsi" w:hAnsiTheme="minorHAnsi" w:cstheme="minorHAnsi"/>
          <w:sz w:val="24"/>
        </w:rPr>
        <w:t>Zamawiający zastrzega sobie prawo do dochodzenia odszkodowania przewyższającego wysokość zastrzeżonych kar umownych, do wysokości poniesionej szkody.</w:t>
      </w:r>
    </w:p>
    <w:p w14:paraId="4ECF4FAB" w14:textId="77777777" w:rsidR="00D33A21" w:rsidRPr="00EE3A16" w:rsidRDefault="00D33A21" w:rsidP="00654C80">
      <w:pPr>
        <w:numPr>
          <w:ilvl w:val="0"/>
          <w:numId w:val="10"/>
        </w:numPr>
        <w:spacing w:after="0"/>
        <w:ind w:right="-1"/>
        <w:rPr>
          <w:rFonts w:asciiTheme="minorHAnsi" w:hAnsiTheme="minorHAnsi" w:cstheme="minorHAnsi"/>
          <w:sz w:val="24"/>
        </w:rPr>
      </w:pPr>
      <w:r w:rsidRPr="00EE3A16">
        <w:rPr>
          <w:rFonts w:asciiTheme="minorHAnsi" w:hAnsiTheme="minorHAnsi" w:cstheme="minorHAnsi"/>
          <w:sz w:val="24"/>
        </w:rPr>
        <w:t>Kary umowne zostaną zapłacone na podstawie wystawionej noty obciążeniowej po uprzednim</w:t>
      </w:r>
      <w:r w:rsidR="00483EC6" w:rsidRPr="00EE3A16">
        <w:rPr>
          <w:rFonts w:asciiTheme="minorHAnsi" w:hAnsiTheme="minorHAnsi" w:cstheme="minorHAnsi"/>
          <w:sz w:val="24"/>
        </w:rPr>
        <w:t xml:space="preserve"> </w:t>
      </w:r>
      <w:r w:rsidRPr="00EE3A16">
        <w:rPr>
          <w:rFonts w:asciiTheme="minorHAnsi" w:hAnsiTheme="minorHAnsi" w:cstheme="minorHAnsi"/>
          <w:sz w:val="24"/>
        </w:rPr>
        <w:t>wezwaniu do zapłaty. W przypadku braku płatności Zamawiający zastrzega sobie prawo</w:t>
      </w:r>
      <w:r w:rsidR="00483EC6" w:rsidRPr="00EE3A16">
        <w:rPr>
          <w:rFonts w:asciiTheme="minorHAnsi" w:hAnsiTheme="minorHAnsi" w:cstheme="minorHAnsi"/>
          <w:sz w:val="24"/>
        </w:rPr>
        <w:t xml:space="preserve"> </w:t>
      </w:r>
      <w:r w:rsidRPr="00EE3A16">
        <w:rPr>
          <w:rFonts w:asciiTheme="minorHAnsi" w:hAnsiTheme="minorHAnsi" w:cstheme="minorHAnsi"/>
          <w:sz w:val="24"/>
        </w:rPr>
        <w:t>jednostronnego potrącenia wymagalnych kar umownych z wymagalnego wynagrodzenia Wykonawcy</w:t>
      </w:r>
      <w:r w:rsidR="00483EC6" w:rsidRPr="00EE3A16">
        <w:rPr>
          <w:rFonts w:asciiTheme="minorHAnsi" w:hAnsiTheme="minorHAnsi" w:cstheme="minorHAnsi"/>
          <w:sz w:val="24"/>
        </w:rPr>
        <w:t xml:space="preserve"> </w:t>
      </w:r>
      <w:r w:rsidRPr="00EE3A16">
        <w:rPr>
          <w:rFonts w:asciiTheme="minorHAnsi" w:hAnsiTheme="minorHAnsi" w:cstheme="minorHAnsi"/>
          <w:sz w:val="24"/>
        </w:rPr>
        <w:t xml:space="preserve">na podstawie </w:t>
      </w:r>
      <w:r w:rsidR="00846274" w:rsidRPr="00EE3A16">
        <w:rPr>
          <w:rFonts w:asciiTheme="minorHAnsi" w:hAnsiTheme="minorHAnsi" w:cstheme="minorHAnsi"/>
          <w:sz w:val="24"/>
        </w:rPr>
        <w:t>faktury</w:t>
      </w:r>
      <w:r w:rsidRPr="00EE3A16">
        <w:rPr>
          <w:rFonts w:asciiTheme="minorHAnsi" w:hAnsiTheme="minorHAnsi" w:cstheme="minorHAnsi"/>
          <w:sz w:val="24"/>
        </w:rPr>
        <w:t xml:space="preserve"> bądź z zabezpieczenia należytego wykonania umowy (jeżeli było wymagane), na co Wykonawca wyraża zgodę. W przypadku gdy kwota dokonanych potrąceń w dalszym ciągu nie pokryje należnych kar umownych, Zamawiający wezwie Wykonawcę do wpłacenia brakującej kwoty na konto Zamawiającego.</w:t>
      </w:r>
    </w:p>
    <w:p w14:paraId="02302672" w14:textId="77777777" w:rsidR="00D33A21" w:rsidRPr="00EE3A16" w:rsidRDefault="00D33A21" w:rsidP="00AB66CB">
      <w:pPr>
        <w:spacing w:after="0"/>
        <w:ind w:left="480" w:right="-1" w:firstLine="0"/>
        <w:rPr>
          <w:rFonts w:asciiTheme="minorHAnsi" w:hAnsiTheme="minorHAnsi" w:cstheme="minorHAnsi"/>
          <w:sz w:val="24"/>
        </w:rPr>
      </w:pPr>
    </w:p>
    <w:p w14:paraId="0C3F964B" w14:textId="77777777" w:rsidR="00D33A21" w:rsidRPr="00EE3A16" w:rsidRDefault="00D33A21" w:rsidP="00AB66CB">
      <w:pPr>
        <w:tabs>
          <w:tab w:val="center" w:pos="0"/>
          <w:tab w:val="left" w:pos="1843"/>
          <w:tab w:val="left" w:pos="9540"/>
          <w:tab w:val="left" w:pos="9637"/>
        </w:tabs>
        <w:spacing w:after="0"/>
        <w:ind w:right="-1"/>
        <w:jc w:val="center"/>
        <w:rPr>
          <w:rFonts w:asciiTheme="minorHAnsi" w:hAnsiTheme="minorHAnsi" w:cstheme="minorHAnsi"/>
          <w:sz w:val="24"/>
        </w:rPr>
      </w:pPr>
      <w:r w:rsidRPr="00EE3A16">
        <w:rPr>
          <w:rFonts w:asciiTheme="minorHAnsi" w:hAnsiTheme="minorHAnsi" w:cstheme="minorHAnsi"/>
          <w:b/>
          <w:bCs/>
          <w:sz w:val="24"/>
        </w:rPr>
        <w:t xml:space="preserve">§ 16 Odstąpienie od umowy </w:t>
      </w:r>
    </w:p>
    <w:p w14:paraId="7E757B89" w14:textId="77777777" w:rsidR="00D33A21" w:rsidRPr="00EE3A16" w:rsidRDefault="00D33A21" w:rsidP="00654C80">
      <w:pPr>
        <w:numPr>
          <w:ilvl w:val="0"/>
          <w:numId w:val="64"/>
        </w:numPr>
        <w:spacing w:after="0"/>
        <w:ind w:right="-1"/>
        <w:rPr>
          <w:rFonts w:asciiTheme="minorHAnsi" w:hAnsiTheme="minorHAnsi" w:cstheme="minorHAnsi"/>
          <w:sz w:val="24"/>
        </w:rPr>
      </w:pPr>
      <w:r w:rsidRPr="00EE3A16">
        <w:rPr>
          <w:rFonts w:asciiTheme="minorHAnsi" w:hAnsiTheme="minorHAnsi" w:cstheme="minorHAnsi"/>
          <w:sz w:val="24"/>
        </w:rPr>
        <w:t>W razie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dnia powzięcia wiadomości o tych okolicznościach.</w:t>
      </w:r>
    </w:p>
    <w:p w14:paraId="7C1121C1" w14:textId="77777777" w:rsidR="00D33A21" w:rsidRPr="00EE3A16" w:rsidRDefault="00D33A21" w:rsidP="00654C80">
      <w:pPr>
        <w:numPr>
          <w:ilvl w:val="0"/>
          <w:numId w:val="64"/>
        </w:numPr>
        <w:ind w:right="-1"/>
        <w:rPr>
          <w:rFonts w:asciiTheme="minorHAnsi" w:hAnsiTheme="minorHAnsi" w:cstheme="minorHAnsi"/>
          <w:sz w:val="24"/>
        </w:rPr>
      </w:pPr>
      <w:r w:rsidRPr="00EE3A16">
        <w:rPr>
          <w:rFonts w:asciiTheme="minorHAnsi" w:hAnsiTheme="minorHAnsi" w:cstheme="minorHAnsi"/>
          <w:sz w:val="24"/>
        </w:rPr>
        <w:t xml:space="preserve">Niezależnie od przesłanki określonej w ust. </w:t>
      </w:r>
      <w:r w:rsidR="00846274" w:rsidRPr="00EE3A16">
        <w:rPr>
          <w:rFonts w:asciiTheme="minorHAnsi" w:hAnsiTheme="minorHAnsi" w:cstheme="minorHAnsi"/>
          <w:sz w:val="24"/>
        </w:rPr>
        <w:t>1 oraz art.</w:t>
      </w:r>
      <w:r w:rsidRPr="00EE3A16">
        <w:rPr>
          <w:rFonts w:asciiTheme="minorHAnsi" w:hAnsiTheme="minorHAnsi" w:cstheme="minorHAnsi"/>
          <w:sz w:val="24"/>
        </w:rPr>
        <w:t xml:space="preserve"> 456 ustawy </w:t>
      </w:r>
      <w:r w:rsidR="00846274" w:rsidRPr="00EE3A16">
        <w:rPr>
          <w:rFonts w:asciiTheme="minorHAnsi" w:hAnsiTheme="minorHAnsi" w:cstheme="minorHAnsi"/>
          <w:sz w:val="24"/>
        </w:rPr>
        <w:t>Pzp, Zamawiający</w:t>
      </w:r>
      <w:r w:rsidRPr="00EE3A16">
        <w:rPr>
          <w:rFonts w:asciiTheme="minorHAnsi" w:hAnsiTheme="minorHAnsi" w:cstheme="minorHAnsi"/>
          <w:sz w:val="24"/>
        </w:rPr>
        <w:t xml:space="preserve"> może odstąpić od umowy w części lub </w:t>
      </w:r>
      <w:r w:rsidR="00846274" w:rsidRPr="00EE3A16">
        <w:rPr>
          <w:rFonts w:asciiTheme="minorHAnsi" w:hAnsiTheme="minorHAnsi" w:cstheme="minorHAnsi"/>
          <w:sz w:val="24"/>
        </w:rPr>
        <w:t>całości w</w:t>
      </w:r>
      <w:r w:rsidRPr="00EE3A16">
        <w:rPr>
          <w:rFonts w:asciiTheme="minorHAnsi" w:hAnsiTheme="minorHAnsi" w:cstheme="minorHAnsi"/>
          <w:sz w:val="24"/>
        </w:rPr>
        <w:t xml:space="preserve"> sytuacji, gdy:</w:t>
      </w:r>
    </w:p>
    <w:p w14:paraId="3848E8DE"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 xml:space="preserve">Wykonawca pomimo uprzednich pisemnych zastrzeżeń Zamawiającego nie wykonuje prac zgodnie z warunkami umownymi lub zaniedbuje zobowiązania umowne, w </w:t>
      </w:r>
      <w:r w:rsidR="00846274" w:rsidRPr="00EE3A16">
        <w:rPr>
          <w:rFonts w:asciiTheme="minorHAnsi" w:hAnsiTheme="minorHAnsi" w:cstheme="minorHAnsi"/>
          <w:sz w:val="24"/>
        </w:rPr>
        <w:t>szczególności,</w:t>
      </w:r>
      <w:r w:rsidRPr="00EE3A16">
        <w:rPr>
          <w:rFonts w:asciiTheme="minorHAnsi" w:hAnsiTheme="minorHAnsi" w:cstheme="minorHAnsi"/>
          <w:sz w:val="24"/>
        </w:rPr>
        <w:t xml:space="preserve"> gdy nie dotrzymuje terminów i stopnia zaawansowania prac określonego w zaakceptowanym harmonogramie rzeczowo-</w:t>
      </w:r>
      <w:r w:rsidR="003448AB" w:rsidRPr="00EE3A16">
        <w:rPr>
          <w:rFonts w:asciiTheme="minorHAnsi" w:hAnsiTheme="minorHAnsi" w:cstheme="minorHAnsi"/>
          <w:sz w:val="24"/>
        </w:rPr>
        <w:t>finansowym</w:t>
      </w:r>
      <w:r w:rsidRPr="00EE3A16">
        <w:rPr>
          <w:rFonts w:asciiTheme="minorHAnsi" w:hAnsiTheme="minorHAnsi" w:cstheme="minorHAnsi"/>
          <w:sz w:val="24"/>
        </w:rPr>
        <w:t xml:space="preserve">. </w:t>
      </w:r>
    </w:p>
    <w:p w14:paraId="601A5AF2"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Wykonawca nie rozpoczął robót bez uzasadnionych przyczyn lub nie wykonuje ich przez okres co najmniej 14 dni mimo pisemnego wezwania Zamawiającego,</w:t>
      </w:r>
    </w:p>
    <w:p w14:paraId="6E1FEEFF"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Wykonawca odmówi przyjęcia placu budowy;</w:t>
      </w:r>
    </w:p>
    <w:p w14:paraId="5A209ADB"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 xml:space="preserve">Wykonawca odmówił przedstawienia szczegółowych kosztorysów </w:t>
      </w:r>
      <w:r w:rsidR="00846274" w:rsidRPr="00EE3A16">
        <w:rPr>
          <w:rFonts w:asciiTheme="minorHAnsi" w:hAnsiTheme="minorHAnsi" w:cstheme="minorHAnsi"/>
          <w:sz w:val="24"/>
        </w:rPr>
        <w:t>i harmonogramu</w:t>
      </w:r>
      <w:r w:rsidRPr="00EE3A16">
        <w:rPr>
          <w:rFonts w:asciiTheme="minorHAnsi" w:hAnsiTheme="minorHAnsi" w:cstheme="minorHAnsi"/>
          <w:sz w:val="24"/>
        </w:rPr>
        <w:t xml:space="preserve"> rzeczowo-finansowego o których mowa w § 6 umowy </w:t>
      </w:r>
    </w:p>
    <w:p w14:paraId="2FE1A4E4"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zostanie wydany nakaz zajęcia majątku Wykonawcy, w zakresie uniemożliwiającym wykonywanie przedmiotu niniejszej umowy lub umowa nie może być wykonywana z innych powodów,</w:t>
      </w:r>
    </w:p>
    <w:p w14:paraId="7E7F96CA" w14:textId="77777777" w:rsidR="00D33A21" w:rsidRPr="00EE3A16" w:rsidRDefault="00D33A21" w:rsidP="00654C80">
      <w:pPr>
        <w:numPr>
          <w:ilvl w:val="1"/>
          <w:numId w:val="46"/>
        </w:numPr>
        <w:spacing w:after="0"/>
        <w:ind w:right="-1"/>
        <w:rPr>
          <w:rFonts w:asciiTheme="minorHAnsi" w:hAnsiTheme="minorHAnsi" w:cstheme="minorHAnsi"/>
          <w:sz w:val="24"/>
        </w:rPr>
      </w:pPr>
      <w:r w:rsidRPr="00EE3A16">
        <w:rPr>
          <w:rFonts w:asciiTheme="minorHAnsi" w:hAnsiTheme="minorHAnsi" w:cstheme="minorHAnsi"/>
          <w:sz w:val="24"/>
        </w:rPr>
        <w:t>zwłoka w dostarczeniu dokumentów potwierdzających zatrudnienie na podstawie umowy o pracę osób, o których mowa w § 7 ust. 1 umowy przekraczająca 10 dni;</w:t>
      </w:r>
    </w:p>
    <w:p w14:paraId="7FC8CD06"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Wykonawca powierzył wykonanie całości lub części robót osobie trzeciej bez zgody Zamawiającego,</w:t>
      </w:r>
    </w:p>
    <w:p w14:paraId="556E52F1"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lastRenderedPageBreak/>
        <w:t xml:space="preserve">wystąpiła konieczność wielokrotnego dokonywania bezpośredniej zapłaty podwykonawcy lub dalszemu podwykonawcy, o których mowa w § 9 ust. 8 niniejszej umowy lub konieczność dokonania bezpośrednich zapłat na sumę większą niż 5 % wynagrodzenia brutto, o którym mowa w </w:t>
      </w:r>
      <w:r w:rsidRPr="00EE3A16">
        <w:rPr>
          <w:rFonts w:asciiTheme="minorHAnsi" w:hAnsiTheme="minorHAnsi" w:cstheme="minorHAnsi"/>
          <w:bCs/>
          <w:sz w:val="24"/>
        </w:rPr>
        <w:t>§ 2 ust. 1 umowy</w:t>
      </w:r>
      <w:r w:rsidRPr="00EE3A16">
        <w:rPr>
          <w:rFonts w:asciiTheme="minorHAnsi" w:hAnsiTheme="minorHAnsi" w:cstheme="minorHAnsi"/>
          <w:sz w:val="24"/>
        </w:rPr>
        <w:t>,</w:t>
      </w:r>
    </w:p>
    <w:p w14:paraId="0470D9D2"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w wyniku wszczętego postępowania egzekucyjnego nastąpi zajęcie majątku Wykonawcy lub jego znacznej części;</w:t>
      </w:r>
    </w:p>
    <w:p w14:paraId="786100D6"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zostanie złożony wniosek do sądu o ogłoszenie upadłości lub zostanie wszczęta likwidacja firmy Wykonawcy;</w:t>
      </w:r>
    </w:p>
    <w:p w14:paraId="3C6A10BF" w14:textId="77777777" w:rsidR="00D33A21" w:rsidRPr="00EE3A16" w:rsidRDefault="00D33A21" w:rsidP="00654C80">
      <w:pPr>
        <w:numPr>
          <w:ilvl w:val="1"/>
          <w:numId w:val="46"/>
        </w:numPr>
        <w:spacing w:after="0"/>
        <w:ind w:right="-1"/>
        <w:rPr>
          <w:rFonts w:asciiTheme="minorHAnsi" w:hAnsiTheme="minorHAnsi" w:cstheme="minorHAnsi"/>
          <w:sz w:val="24"/>
        </w:rPr>
      </w:pPr>
      <w:r w:rsidRPr="00EE3A16">
        <w:rPr>
          <w:rFonts w:asciiTheme="minorHAnsi" w:hAnsiTheme="minorHAnsi" w:cstheme="minorHAnsi"/>
          <w:sz w:val="24"/>
        </w:rPr>
        <w:t>suma kar umownych naliczonych przez Zamawiającego z powodów określonych w § 15 umowy przekroczyła 20 % wynagrodzenia brutto, o którym mowa w § 2 ust. 1 umowy.</w:t>
      </w:r>
    </w:p>
    <w:p w14:paraId="4C1144BB" w14:textId="77777777" w:rsidR="00D33A21" w:rsidRPr="00EE3A16" w:rsidRDefault="00D33A21" w:rsidP="00654C80">
      <w:pPr>
        <w:numPr>
          <w:ilvl w:val="0"/>
          <w:numId w:val="6"/>
        </w:numPr>
        <w:spacing w:after="0"/>
        <w:ind w:right="-1"/>
        <w:rPr>
          <w:rFonts w:asciiTheme="minorHAnsi" w:hAnsiTheme="minorHAnsi" w:cstheme="minorHAnsi"/>
          <w:sz w:val="24"/>
        </w:rPr>
      </w:pPr>
      <w:r w:rsidRPr="00EE3A16">
        <w:rPr>
          <w:rFonts w:asciiTheme="minorHAnsi" w:hAnsiTheme="minorHAnsi" w:cstheme="minorHAnsi"/>
          <w:sz w:val="24"/>
        </w:rPr>
        <w:t xml:space="preserve">Zamawiający uprawniony jest do odstąpienia od umowy w terminie 30 dni od bezskutecznego upływu zakreślonego terminu w pisemnym wezwaniu, o którym mowa w ust. 2 pkt. 1 - 2 oraz w terminie 30 dni od </w:t>
      </w:r>
      <w:r w:rsidR="00846274" w:rsidRPr="00EE3A16">
        <w:rPr>
          <w:rFonts w:asciiTheme="minorHAnsi" w:hAnsiTheme="minorHAnsi" w:cstheme="minorHAnsi"/>
          <w:sz w:val="24"/>
        </w:rPr>
        <w:t>dnia powzięcia</w:t>
      </w:r>
      <w:r w:rsidRPr="00EE3A16">
        <w:rPr>
          <w:rFonts w:asciiTheme="minorHAnsi" w:hAnsiTheme="minorHAnsi" w:cstheme="minorHAnsi"/>
          <w:sz w:val="24"/>
        </w:rPr>
        <w:t xml:space="preserve"> wiadomości o okolicznościach, o których mowa w ust. </w:t>
      </w:r>
      <w:r w:rsidR="00846274" w:rsidRPr="00EE3A16">
        <w:rPr>
          <w:rFonts w:asciiTheme="minorHAnsi" w:hAnsiTheme="minorHAnsi" w:cstheme="minorHAnsi"/>
          <w:sz w:val="24"/>
        </w:rPr>
        <w:t xml:space="preserve">1 </w:t>
      </w:r>
      <w:r w:rsidR="003448AB" w:rsidRPr="00EE3A16">
        <w:rPr>
          <w:rFonts w:asciiTheme="minorHAnsi" w:hAnsiTheme="minorHAnsi" w:cstheme="minorHAnsi"/>
          <w:sz w:val="24"/>
        </w:rPr>
        <w:t>oraz ust.</w:t>
      </w:r>
      <w:r w:rsidRPr="00EE3A16">
        <w:rPr>
          <w:rFonts w:asciiTheme="minorHAnsi" w:hAnsiTheme="minorHAnsi" w:cstheme="minorHAnsi"/>
          <w:sz w:val="24"/>
        </w:rPr>
        <w:t xml:space="preserve"> 2 pkt. 3-11.</w:t>
      </w:r>
    </w:p>
    <w:p w14:paraId="4D868F80" w14:textId="77777777" w:rsidR="00D33A21" w:rsidRPr="00EE3A16" w:rsidRDefault="00D33A21" w:rsidP="00654C80">
      <w:pPr>
        <w:numPr>
          <w:ilvl w:val="0"/>
          <w:numId w:val="6"/>
        </w:numPr>
        <w:spacing w:after="0"/>
        <w:ind w:right="-1"/>
        <w:rPr>
          <w:rFonts w:asciiTheme="minorHAnsi" w:hAnsiTheme="minorHAnsi" w:cstheme="minorHAnsi"/>
          <w:sz w:val="24"/>
        </w:rPr>
      </w:pPr>
      <w:r w:rsidRPr="00EE3A16">
        <w:rPr>
          <w:rFonts w:asciiTheme="minorHAnsi" w:hAnsiTheme="minorHAnsi" w:cstheme="minorHAnsi"/>
          <w:sz w:val="24"/>
        </w:rPr>
        <w:t>W wypadku odstąpienia od umowy Wykonawca i Zamawiający mają następujące obowiązki:</w:t>
      </w:r>
    </w:p>
    <w:p w14:paraId="3E3C0BF9" w14:textId="77777777" w:rsidR="00D33A21" w:rsidRPr="00EE3A16" w:rsidRDefault="00D33A21" w:rsidP="00654C80">
      <w:pPr>
        <w:numPr>
          <w:ilvl w:val="1"/>
          <w:numId w:val="23"/>
        </w:numPr>
        <w:spacing w:after="0"/>
        <w:ind w:left="709" w:right="-1" w:hanging="349"/>
        <w:rPr>
          <w:rFonts w:asciiTheme="minorHAnsi" w:hAnsiTheme="minorHAnsi" w:cstheme="minorHAnsi"/>
          <w:sz w:val="24"/>
        </w:rPr>
      </w:pPr>
      <w:r w:rsidRPr="00EE3A16">
        <w:rPr>
          <w:rFonts w:asciiTheme="minorHAnsi" w:hAnsiTheme="minorHAnsi" w:cstheme="minorHAnsi"/>
          <w:sz w:val="24"/>
        </w:rPr>
        <w:t>w terminie 7 dni od daty odstąpienia od umowy, Wykonawca przy udziale Zamawiającego sporządzi szczegółowy protokół z inwentaryzacji robót w toku, według stanu na dzień odstąpienia;</w:t>
      </w:r>
    </w:p>
    <w:p w14:paraId="20A42D92" w14:textId="77777777" w:rsidR="00D33A21" w:rsidRPr="00EE3A16" w:rsidRDefault="00D33A21" w:rsidP="00654C80">
      <w:pPr>
        <w:numPr>
          <w:ilvl w:val="1"/>
          <w:numId w:val="23"/>
        </w:numPr>
        <w:spacing w:after="0"/>
        <w:ind w:left="709" w:right="-1" w:hanging="349"/>
        <w:rPr>
          <w:rFonts w:asciiTheme="minorHAnsi" w:hAnsiTheme="minorHAnsi" w:cstheme="minorHAnsi"/>
          <w:sz w:val="24"/>
        </w:rPr>
      </w:pPr>
      <w:r w:rsidRPr="00EE3A16">
        <w:rPr>
          <w:rFonts w:asciiTheme="minorHAnsi" w:hAnsiTheme="minorHAnsi" w:cstheme="minorHAnsi"/>
          <w:sz w:val="24"/>
        </w:rPr>
        <w:t xml:space="preserve">Wykonawca zabezpieczy przerwane roboty w zakresie obustronnie uzgodnionym na koszt tej </w:t>
      </w:r>
      <w:r w:rsidR="00846274" w:rsidRPr="00EE3A16">
        <w:rPr>
          <w:rFonts w:asciiTheme="minorHAnsi" w:hAnsiTheme="minorHAnsi" w:cstheme="minorHAnsi"/>
          <w:sz w:val="24"/>
        </w:rPr>
        <w:t>strony,</w:t>
      </w:r>
      <w:r w:rsidRPr="00EE3A16">
        <w:rPr>
          <w:rFonts w:asciiTheme="minorHAnsi" w:hAnsiTheme="minorHAnsi" w:cstheme="minorHAnsi"/>
          <w:sz w:val="24"/>
        </w:rPr>
        <w:t xml:space="preserve"> z winy której nastąpiło odstąpienie od umowy, a w </w:t>
      </w:r>
      <w:r w:rsidR="00846274" w:rsidRPr="00EE3A16">
        <w:rPr>
          <w:rFonts w:asciiTheme="minorHAnsi" w:hAnsiTheme="minorHAnsi" w:cstheme="minorHAnsi"/>
          <w:sz w:val="24"/>
        </w:rPr>
        <w:t>przypadku,</w:t>
      </w:r>
      <w:r w:rsidRPr="00EE3A16">
        <w:rPr>
          <w:rFonts w:asciiTheme="minorHAnsi" w:hAnsiTheme="minorHAnsi" w:cstheme="minorHAnsi"/>
          <w:sz w:val="24"/>
        </w:rPr>
        <w:t xml:space="preserve"> gdy odstąpienie nastąpiło bez winy którejkolwiek ze stron – koszty zabezpieczenia przerwanych prac ponosić będzie ta strona która od umowy odstąpiła z tym, że w przypadkach, o których mowa w ust. 2 </w:t>
      </w:r>
      <w:r w:rsidR="00846274" w:rsidRPr="00EE3A16">
        <w:rPr>
          <w:rFonts w:asciiTheme="minorHAnsi" w:hAnsiTheme="minorHAnsi" w:cstheme="minorHAnsi"/>
          <w:sz w:val="24"/>
        </w:rPr>
        <w:t>pkt 1</w:t>
      </w:r>
      <w:r w:rsidRPr="00EE3A16">
        <w:rPr>
          <w:rFonts w:asciiTheme="minorHAnsi" w:hAnsiTheme="minorHAnsi" w:cstheme="minorHAnsi"/>
          <w:sz w:val="24"/>
        </w:rPr>
        <w:t xml:space="preserve"> - 8 koszty te ponosi Wykonawca;</w:t>
      </w:r>
    </w:p>
    <w:p w14:paraId="5574F2E9" w14:textId="77777777" w:rsidR="00D33A21" w:rsidRPr="00EE3A16" w:rsidRDefault="00D33A21" w:rsidP="00654C80">
      <w:pPr>
        <w:numPr>
          <w:ilvl w:val="1"/>
          <w:numId w:val="23"/>
        </w:numPr>
        <w:spacing w:after="0"/>
        <w:ind w:left="709" w:right="-1" w:hanging="349"/>
        <w:rPr>
          <w:rFonts w:asciiTheme="minorHAnsi" w:hAnsiTheme="minorHAnsi" w:cstheme="minorHAnsi"/>
          <w:sz w:val="24"/>
        </w:rPr>
      </w:pPr>
      <w:r w:rsidRPr="00EE3A16">
        <w:rPr>
          <w:rFonts w:asciiTheme="minorHAnsi" w:hAnsiTheme="minorHAnsi" w:cstheme="minorHAnsi"/>
          <w:sz w:val="24"/>
        </w:rPr>
        <w:t>Wykonawca sporządzi wykaz materiałów i urządzeń, które nie mogą być wykorzystane przez Wykonawcę do realizacji innych robót nie objętych umową, jeżeli odstąpienie od umowy nastąpiło z przyczyn niezależnych od niego;</w:t>
      </w:r>
    </w:p>
    <w:p w14:paraId="0297A951" w14:textId="77777777" w:rsidR="00D33A21" w:rsidRPr="00EE3A16" w:rsidRDefault="00D33A21" w:rsidP="00654C80">
      <w:pPr>
        <w:numPr>
          <w:ilvl w:val="1"/>
          <w:numId w:val="23"/>
        </w:numPr>
        <w:spacing w:after="0"/>
        <w:ind w:left="709" w:right="-1" w:hanging="349"/>
        <w:rPr>
          <w:rFonts w:asciiTheme="minorHAnsi" w:hAnsiTheme="minorHAnsi" w:cstheme="minorHAnsi"/>
          <w:sz w:val="24"/>
        </w:rPr>
      </w:pPr>
      <w:r w:rsidRPr="00EE3A16">
        <w:rPr>
          <w:rFonts w:asciiTheme="minorHAnsi" w:hAnsiTheme="minorHAnsi" w:cstheme="minorHAnsi"/>
          <w:sz w:val="24"/>
        </w:rPr>
        <w:t>Wykonawca zgłosi Zamawiającemu możliwość dokonania odbioru przerwanych robót oraz robót zabezpieczających, a Zamawiający dokona ich odbioru w ciągu 14 dni roboczych;</w:t>
      </w:r>
    </w:p>
    <w:p w14:paraId="0F4745A5" w14:textId="77777777" w:rsidR="00D33A21" w:rsidRPr="00EE3A16" w:rsidRDefault="00D33A21" w:rsidP="00654C80">
      <w:pPr>
        <w:numPr>
          <w:ilvl w:val="1"/>
          <w:numId w:val="23"/>
        </w:numPr>
        <w:spacing w:after="0"/>
        <w:ind w:left="709" w:right="-1" w:hanging="349"/>
        <w:rPr>
          <w:rFonts w:asciiTheme="minorHAnsi" w:hAnsiTheme="minorHAnsi" w:cstheme="minorHAnsi"/>
          <w:sz w:val="24"/>
        </w:rPr>
      </w:pPr>
      <w:r w:rsidRPr="00EE3A16">
        <w:rPr>
          <w:rFonts w:asciiTheme="minorHAnsi" w:hAnsiTheme="minorHAnsi" w:cstheme="minorHAnsi"/>
          <w:sz w:val="24"/>
        </w:rPr>
        <w:t>Wykonawca niezwłocznie, a najpóźniej w terminie 7 dni, usunie z terenu budowy urządzenia zaplecza technicznego przez niego dostarczone lub wzniesione.</w:t>
      </w:r>
    </w:p>
    <w:p w14:paraId="3C478DC8" w14:textId="77777777" w:rsidR="00D33A21" w:rsidRPr="00EE3A16" w:rsidRDefault="00D33A21" w:rsidP="00654C80">
      <w:pPr>
        <w:numPr>
          <w:ilvl w:val="0"/>
          <w:numId w:val="6"/>
        </w:numPr>
        <w:spacing w:after="0"/>
        <w:ind w:right="-1"/>
        <w:rPr>
          <w:rFonts w:asciiTheme="minorHAnsi" w:hAnsiTheme="minorHAnsi" w:cstheme="minorHAnsi"/>
          <w:sz w:val="24"/>
        </w:rPr>
      </w:pPr>
      <w:r w:rsidRPr="00EE3A16">
        <w:rPr>
          <w:rFonts w:asciiTheme="minorHAnsi" w:hAnsiTheme="minorHAnsi" w:cstheme="minorHAnsi"/>
          <w:sz w:val="24"/>
        </w:rPr>
        <w:t>Zamawiający w razie odstąpienia od umowy z przyczyn, za które Wykonawca nie ponosi odpowiedzialności zobowiązany jest do:</w:t>
      </w:r>
    </w:p>
    <w:p w14:paraId="2016FD09" w14:textId="77777777" w:rsidR="00D33A21" w:rsidRPr="00EE3A16" w:rsidRDefault="00D33A21" w:rsidP="00654C80">
      <w:pPr>
        <w:numPr>
          <w:ilvl w:val="1"/>
          <w:numId w:val="5"/>
        </w:numPr>
        <w:spacing w:after="0"/>
        <w:ind w:right="-1"/>
        <w:rPr>
          <w:rFonts w:asciiTheme="minorHAnsi" w:hAnsiTheme="minorHAnsi" w:cstheme="minorHAnsi"/>
          <w:sz w:val="24"/>
        </w:rPr>
      </w:pPr>
      <w:r w:rsidRPr="00EE3A16">
        <w:rPr>
          <w:rFonts w:asciiTheme="minorHAnsi" w:hAnsiTheme="minorHAnsi" w:cstheme="minorHAnsi"/>
          <w:sz w:val="24"/>
        </w:rPr>
        <w:t>Dokonania odbioru przerwanych prac oraz do zapłaty wynagrodzenia za roboty, które zostały wykonane do dnia odstąpienia;</w:t>
      </w:r>
    </w:p>
    <w:p w14:paraId="2CF611C5" w14:textId="77777777" w:rsidR="00D33A21" w:rsidRPr="00EE3A16" w:rsidRDefault="00D33A21" w:rsidP="00654C80">
      <w:pPr>
        <w:numPr>
          <w:ilvl w:val="1"/>
          <w:numId w:val="5"/>
        </w:numPr>
        <w:spacing w:after="0"/>
        <w:ind w:right="-1"/>
        <w:rPr>
          <w:rFonts w:asciiTheme="minorHAnsi" w:hAnsiTheme="minorHAnsi" w:cstheme="minorHAnsi"/>
          <w:sz w:val="24"/>
        </w:rPr>
      </w:pPr>
      <w:r w:rsidRPr="00EE3A16">
        <w:rPr>
          <w:rFonts w:asciiTheme="minorHAnsi" w:hAnsiTheme="minorHAnsi" w:cstheme="minorHAnsi"/>
          <w:sz w:val="24"/>
        </w:rPr>
        <w:t>odkupienia materiałów lub urządzeń, których nie da się zagospodarować na innych budowach;</w:t>
      </w:r>
    </w:p>
    <w:p w14:paraId="771481B0" w14:textId="77777777" w:rsidR="00D33A21" w:rsidRPr="00EE3A16" w:rsidRDefault="00D33A21" w:rsidP="00654C80">
      <w:pPr>
        <w:numPr>
          <w:ilvl w:val="1"/>
          <w:numId w:val="5"/>
        </w:numPr>
        <w:spacing w:after="0"/>
        <w:ind w:right="-1"/>
        <w:rPr>
          <w:rFonts w:asciiTheme="minorHAnsi" w:hAnsiTheme="minorHAnsi" w:cstheme="minorHAnsi"/>
          <w:sz w:val="24"/>
        </w:rPr>
      </w:pPr>
      <w:r w:rsidRPr="00EE3A16">
        <w:rPr>
          <w:rFonts w:asciiTheme="minorHAnsi" w:hAnsiTheme="minorHAnsi" w:cstheme="minorHAnsi"/>
          <w:sz w:val="24"/>
        </w:rPr>
        <w:t>dokonania rozliczenia wzajemnych należności i zobowiązań z Wykonawcą z tytułu nieuregulowanych w inny sposób kosztów budowy, chyba że Wykonawca wyrazi zgodę na przejęcie tych obiektów i urządzeń.</w:t>
      </w:r>
    </w:p>
    <w:p w14:paraId="68C035F2" w14:textId="77777777" w:rsidR="00D33A21" w:rsidRPr="00EE3A16" w:rsidRDefault="00D33A21" w:rsidP="00654C80">
      <w:pPr>
        <w:numPr>
          <w:ilvl w:val="1"/>
          <w:numId w:val="5"/>
        </w:numPr>
        <w:spacing w:after="0"/>
        <w:ind w:right="-1"/>
        <w:rPr>
          <w:rFonts w:asciiTheme="minorHAnsi" w:hAnsiTheme="minorHAnsi" w:cstheme="minorHAnsi"/>
          <w:sz w:val="24"/>
        </w:rPr>
      </w:pPr>
      <w:r w:rsidRPr="00EE3A16">
        <w:rPr>
          <w:rFonts w:asciiTheme="minorHAnsi" w:hAnsiTheme="minorHAnsi" w:cstheme="minorHAnsi"/>
          <w:sz w:val="24"/>
        </w:rPr>
        <w:t>przejęcia od Wykonawcy pod swój dozór terenu budowy w dniu odbioru robót.</w:t>
      </w:r>
    </w:p>
    <w:p w14:paraId="30E26C3E" w14:textId="77777777" w:rsidR="00D33A21" w:rsidRPr="00EE3A16" w:rsidRDefault="00D33A21" w:rsidP="00654C80">
      <w:pPr>
        <w:numPr>
          <w:ilvl w:val="0"/>
          <w:numId w:val="6"/>
        </w:numPr>
        <w:spacing w:after="0"/>
        <w:ind w:right="-1"/>
        <w:rPr>
          <w:rFonts w:asciiTheme="minorHAnsi" w:hAnsiTheme="minorHAnsi" w:cstheme="minorHAnsi"/>
          <w:sz w:val="24"/>
        </w:rPr>
      </w:pPr>
      <w:r w:rsidRPr="00EE3A16">
        <w:rPr>
          <w:rFonts w:asciiTheme="minorHAnsi" w:hAnsiTheme="minorHAnsi" w:cstheme="minorHAnsi"/>
          <w:sz w:val="24"/>
        </w:rPr>
        <w:lastRenderedPageBreak/>
        <w:t>Odstąpienie od niniejszej umowy wymaga formy pisemnej pod rygorem nieważności i powinno zawierać uzasadnienie.</w:t>
      </w:r>
    </w:p>
    <w:p w14:paraId="795F4C81" w14:textId="77777777" w:rsidR="00D33A21" w:rsidRPr="00EE3A16" w:rsidRDefault="00D33A21" w:rsidP="00AB66CB">
      <w:pPr>
        <w:spacing w:after="0"/>
        <w:ind w:left="360" w:right="-1" w:firstLine="0"/>
        <w:rPr>
          <w:rFonts w:asciiTheme="minorHAnsi" w:hAnsiTheme="minorHAnsi" w:cstheme="minorHAnsi"/>
          <w:sz w:val="24"/>
        </w:rPr>
      </w:pPr>
    </w:p>
    <w:p w14:paraId="5806E3BA" w14:textId="77777777" w:rsidR="00D33A21" w:rsidRPr="00EE3A16" w:rsidRDefault="00D33A21" w:rsidP="00AB66CB">
      <w:pPr>
        <w:tabs>
          <w:tab w:val="center" w:pos="720"/>
          <w:tab w:val="left" w:pos="1843"/>
          <w:tab w:val="left" w:pos="9540"/>
          <w:tab w:val="left" w:pos="9637"/>
        </w:tabs>
        <w:spacing w:after="0"/>
        <w:ind w:right="-1"/>
        <w:jc w:val="center"/>
        <w:rPr>
          <w:rFonts w:asciiTheme="minorHAnsi" w:hAnsiTheme="minorHAnsi" w:cstheme="minorHAnsi"/>
          <w:sz w:val="24"/>
        </w:rPr>
      </w:pPr>
      <w:r w:rsidRPr="00EE3A16">
        <w:rPr>
          <w:rFonts w:asciiTheme="minorHAnsi" w:hAnsiTheme="minorHAnsi" w:cstheme="minorHAnsi"/>
          <w:b/>
          <w:bCs/>
          <w:sz w:val="24"/>
        </w:rPr>
        <w:t>§ 17 Zmiany umowy</w:t>
      </w:r>
    </w:p>
    <w:p w14:paraId="1B5B41F2" w14:textId="77777777" w:rsidR="00D33A21" w:rsidRPr="00EE3A16" w:rsidRDefault="00D33A21" w:rsidP="00654C80">
      <w:pPr>
        <w:numPr>
          <w:ilvl w:val="0"/>
          <w:numId w:val="65"/>
        </w:numPr>
        <w:tabs>
          <w:tab w:val="left" w:pos="360"/>
          <w:tab w:val="center" w:pos="426"/>
          <w:tab w:val="left" w:pos="1843"/>
          <w:tab w:val="left" w:pos="9540"/>
          <w:tab w:val="left" w:pos="9637"/>
        </w:tabs>
        <w:spacing w:after="0"/>
        <w:ind w:left="426" w:right="-1" w:hanging="426"/>
        <w:rPr>
          <w:rFonts w:asciiTheme="minorHAnsi" w:eastAsia="Calibri" w:hAnsiTheme="minorHAnsi" w:cstheme="minorHAnsi"/>
          <w:sz w:val="24"/>
          <w:lang w:eastAsia="en-US"/>
        </w:rPr>
      </w:pPr>
      <w:r w:rsidRPr="00EE3A16">
        <w:rPr>
          <w:rFonts w:asciiTheme="minorHAnsi" w:hAnsiTheme="minorHAnsi" w:cstheme="minorHAnsi"/>
          <w:sz w:val="24"/>
        </w:rPr>
        <w:t xml:space="preserve">Zmawiający przewiduje możliwość dokonania zmian postanowień zawartej Umowy, w szczególności w razie nadzwyczajnej zmiany stosunków, w tym zmiany przepisów, w </w:t>
      </w:r>
      <w:r w:rsidR="00846274" w:rsidRPr="00EE3A16">
        <w:rPr>
          <w:rFonts w:asciiTheme="minorHAnsi" w:hAnsiTheme="minorHAnsi" w:cstheme="minorHAnsi"/>
          <w:sz w:val="24"/>
        </w:rPr>
        <w:t>oparciu,</w:t>
      </w:r>
      <w:r w:rsidRPr="00EE3A16">
        <w:rPr>
          <w:rFonts w:asciiTheme="minorHAnsi" w:hAnsiTheme="minorHAnsi" w:cstheme="minorHAnsi"/>
          <w:sz w:val="24"/>
        </w:rPr>
        <w:t xml:space="preserve"> o które realizowana jest niniejsza Umowa</w:t>
      </w:r>
      <w:r w:rsidR="00BE0C9E" w:rsidRPr="00EE3A16">
        <w:rPr>
          <w:rFonts w:asciiTheme="minorHAnsi" w:hAnsiTheme="minorHAnsi" w:cstheme="minorHAnsi"/>
          <w:sz w:val="24"/>
        </w:rPr>
        <w:t>.</w:t>
      </w:r>
    </w:p>
    <w:p w14:paraId="16FD9F8F" w14:textId="77777777" w:rsidR="00D33A21" w:rsidRPr="00EE3A16" w:rsidRDefault="00D33A21" w:rsidP="00654C80">
      <w:pPr>
        <w:pStyle w:val="Bezodstpw"/>
        <w:numPr>
          <w:ilvl w:val="0"/>
          <w:numId w:val="65"/>
        </w:numPr>
        <w:tabs>
          <w:tab w:val="clear" w:pos="907"/>
          <w:tab w:val="num" w:pos="426"/>
        </w:tabs>
        <w:ind w:hanging="720"/>
        <w:rPr>
          <w:rFonts w:asciiTheme="minorHAnsi" w:hAnsiTheme="minorHAnsi" w:cstheme="minorHAnsi"/>
          <w:sz w:val="24"/>
          <w:szCs w:val="24"/>
          <w:lang w:eastAsia="en-US"/>
        </w:rPr>
      </w:pPr>
      <w:r w:rsidRPr="00EE3A16">
        <w:rPr>
          <w:rFonts w:asciiTheme="minorHAnsi" w:hAnsiTheme="minorHAnsi" w:cstheme="minorHAnsi"/>
          <w:sz w:val="24"/>
          <w:szCs w:val="24"/>
          <w:lang w:eastAsia="en-US"/>
        </w:rPr>
        <w:t>Zmiany Umowy mogą dotyczyć:</w:t>
      </w:r>
    </w:p>
    <w:p w14:paraId="1ADEDEBC" w14:textId="77777777" w:rsidR="00D33A21" w:rsidRPr="00EE3A16" w:rsidRDefault="00D33A21" w:rsidP="00654C80">
      <w:pPr>
        <w:pStyle w:val="Bezodstpw"/>
        <w:numPr>
          <w:ilvl w:val="0"/>
          <w:numId w:val="75"/>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warunków płatności i wysokości wynagrodzenia, w tym w związku z koniecznością wykonania </w:t>
      </w:r>
      <w:r w:rsidR="00CE069E" w:rsidRPr="00EE3A16">
        <w:rPr>
          <w:rFonts w:asciiTheme="minorHAnsi" w:hAnsiTheme="minorHAnsi" w:cstheme="minorHAnsi"/>
          <w:sz w:val="24"/>
          <w:szCs w:val="24"/>
          <w:lang w:eastAsia="en-US"/>
        </w:rPr>
        <w:t>robót,</w:t>
      </w:r>
      <w:r w:rsidRPr="00EE3A16">
        <w:rPr>
          <w:rFonts w:asciiTheme="minorHAnsi" w:hAnsiTheme="minorHAnsi" w:cstheme="minorHAnsi"/>
          <w:sz w:val="24"/>
          <w:szCs w:val="24"/>
          <w:lang w:eastAsia="en-US"/>
        </w:rPr>
        <w:t xml:space="preserve"> o których mowa w §10 niniejszej umowy,</w:t>
      </w:r>
    </w:p>
    <w:p w14:paraId="73138518" w14:textId="77777777" w:rsidR="00D33A21" w:rsidRPr="00EE3A16" w:rsidRDefault="00D33A21" w:rsidP="00654C80">
      <w:pPr>
        <w:pStyle w:val="Bezodstpw"/>
        <w:numPr>
          <w:ilvl w:val="0"/>
          <w:numId w:val="75"/>
        </w:numPr>
        <w:rPr>
          <w:rFonts w:asciiTheme="minorHAnsi" w:hAnsiTheme="minorHAnsi" w:cstheme="minorHAnsi"/>
          <w:sz w:val="24"/>
          <w:szCs w:val="24"/>
        </w:rPr>
      </w:pPr>
      <w:r w:rsidRPr="00EE3A16">
        <w:rPr>
          <w:rFonts w:asciiTheme="minorHAnsi" w:hAnsiTheme="minorHAnsi" w:cstheme="minorHAnsi"/>
          <w:sz w:val="24"/>
          <w:szCs w:val="24"/>
          <w:lang w:eastAsia="en-US"/>
        </w:rPr>
        <w:t xml:space="preserve">terminu realizacji przedmiotu umowy, </w:t>
      </w:r>
    </w:p>
    <w:p w14:paraId="4EE5EFC4" w14:textId="77777777" w:rsidR="00D33A21" w:rsidRPr="00EE3A16" w:rsidRDefault="00D33A21" w:rsidP="00654C80">
      <w:pPr>
        <w:pStyle w:val="Bezodstpw"/>
        <w:numPr>
          <w:ilvl w:val="0"/>
          <w:numId w:val="75"/>
        </w:numPr>
        <w:rPr>
          <w:rFonts w:asciiTheme="minorHAnsi" w:hAnsiTheme="minorHAnsi" w:cstheme="minorHAnsi"/>
          <w:sz w:val="24"/>
          <w:szCs w:val="24"/>
          <w:lang w:eastAsia="en-US"/>
        </w:rPr>
      </w:pPr>
      <w:r w:rsidRPr="00EE3A16">
        <w:rPr>
          <w:rFonts w:asciiTheme="minorHAnsi" w:hAnsiTheme="minorHAnsi" w:cstheme="minorHAnsi"/>
          <w:sz w:val="24"/>
          <w:szCs w:val="24"/>
        </w:rPr>
        <w:t>wykonania dodatkowych prac niezbędnych do wykonania przedmiotu zamówienia, których nie można było przewidzieć,</w:t>
      </w:r>
    </w:p>
    <w:p w14:paraId="662C0A64" w14:textId="77777777" w:rsidR="00D33A21" w:rsidRPr="00EE3A16" w:rsidRDefault="00D33A21" w:rsidP="00654C80">
      <w:pPr>
        <w:pStyle w:val="Bezodstpw"/>
        <w:numPr>
          <w:ilvl w:val="0"/>
          <w:numId w:val="75"/>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podwykonawstwa, w zakresie powierzenia Podwykonawcom innej części zamówienia niż wskazana w ofercie Wykonawcy,</w:t>
      </w:r>
    </w:p>
    <w:p w14:paraId="42979683" w14:textId="77777777" w:rsidR="00D33A21" w:rsidRPr="00EE3A16" w:rsidRDefault="00D33A21" w:rsidP="00654C80">
      <w:pPr>
        <w:pStyle w:val="Bezodstpw"/>
        <w:numPr>
          <w:ilvl w:val="0"/>
          <w:numId w:val="65"/>
        </w:numPr>
        <w:tabs>
          <w:tab w:val="clear" w:pos="907"/>
        </w:tabs>
        <w:ind w:left="426" w:hanging="426"/>
        <w:rPr>
          <w:rFonts w:asciiTheme="minorHAnsi" w:hAnsiTheme="minorHAnsi" w:cstheme="minorHAnsi"/>
          <w:b/>
          <w:bCs/>
          <w:sz w:val="24"/>
          <w:szCs w:val="24"/>
          <w:lang w:eastAsia="en-US"/>
        </w:rPr>
      </w:pPr>
      <w:r w:rsidRPr="00EE3A16">
        <w:rPr>
          <w:rFonts w:asciiTheme="minorHAnsi" w:hAnsiTheme="minorHAnsi" w:cstheme="minorHAnsi"/>
          <w:sz w:val="24"/>
          <w:szCs w:val="24"/>
          <w:lang w:eastAsia="en-US"/>
        </w:rPr>
        <w:t>Zmiany, o których mowa w ust. 2 mogą być dokonane w następujących przypadkach:</w:t>
      </w:r>
    </w:p>
    <w:p w14:paraId="4C7606EA" w14:textId="77777777" w:rsidR="00D33A21" w:rsidRPr="00EE3A16" w:rsidRDefault="00D33A21" w:rsidP="00654C80">
      <w:pPr>
        <w:numPr>
          <w:ilvl w:val="1"/>
          <w:numId w:val="10"/>
        </w:numPr>
        <w:tabs>
          <w:tab w:val="center" w:pos="426"/>
          <w:tab w:val="left" w:pos="851"/>
          <w:tab w:val="left" w:pos="9540"/>
          <w:tab w:val="left" w:pos="9637"/>
        </w:tabs>
        <w:spacing w:after="0"/>
        <w:ind w:right="-1" w:hanging="1014"/>
        <w:rPr>
          <w:rFonts w:asciiTheme="minorHAnsi" w:eastAsia="Calibri" w:hAnsiTheme="minorHAnsi" w:cstheme="minorHAnsi"/>
          <w:sz w:val="24"/>
          <w:lang w:eastAsia="en-US"/>
        </w:rPr>
      </w:pPr>
      <w:r w:rsidRPr="00EE3A16">
        <w:rPr>
          <w:rFonts w:asciiTheme="minorHAnsi" w:eastAsia="Calibri" w:hAnsiTheme="minorHAnsi" w:cstheme="minorHAnsi"/>
          <w:b/>
          <w:bCs/>
          <w:sz w:val="24"/>
          <w:lang w:eastAsia="en-US"/>
        </w:rPr>
        <w:t>konieczność zmiany terminu wykonania przedmiotu umowy z powodu:</w:t>
      </w:r>
    </w:p>
    <w:p w14:paraId="66F42B5A"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działania siły wyższej, tj. nadzwyczajnego zdarzenia lub okoliczności, których nie można było ani przewidzieć ani mu zapobiec;</w:t>
      </w:r>
    </w:p>
    <w:p w14:paraId="40300E90"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gdy wystąpią okoliczności </w:t>
      </w:r>
      <w:r w:rsidRPr="00EE3A16">
        <w:rPr>
          <w:rFonts w:asciiTheme="minorHAnsi" w:hAnsiTheme="minorHAnsi" w:cstheme="minorHAnsi"/>
          <w:sz w:val="24"/>
          <w:szCs w:val="24"/>
        </w:rPr>
        <w:t xml:space="preserve">nie leżące po stronie Wykonawcy, a uniemożliwiających mu dotrzymanie terminu opracowania </w:t>
      </w:r>
      <w:r w:rsidRPr="00EE3A16">
        <w:rPr>
          <w:rFonts w:asciiTheme="minorHAnsi" w:hAnsiTheme="minorHAnsi" w:cstheme="minorHAnsi"/>
          <w:sz w:val="24"/>
          <w:szCs w:val="24"/>
          <w:lang w:eastAsia="en-US"/>
        </w:rPr>
        <w:t>kompletnej dokumentacji projektowej</w:t>
      </w:r>
      <w:r w:rsidRPr="00EE3A16">
        <w:rPr>
          <w:rFonts w:asciiTheme="minorHAnsi" w:hAnsiTheme="minorHAnsi" w:cstheme="minorHAnsi"/>
          <w:sz w:val="24"/>
          <w:szCs w:val="24"/>
        </w:rPr>
        <w:t xml:space="preserve"> lub też w istotny sposób utrudniające możliwość spełniania świadczenia w terminie</w:t>
      </w:r>
      <w:r w:rsidRPr="00EE3A16">
        <w:rPr>
          <w:rFonts w:asciiTheme="minorHAnsi" w:hAnsiTheme="minorHAnsi" w:cstheme="minorHAnsi"/>
          <w:sz w:val="24"/>
          <w:szCs w:val="24"/>
          <w:lang w:eastAsia="en-US"/>
        </w:rPr>
        <w:t>,</w:t>
      </w:r>
    </w:p>
    <w:p w14:paraId="0EAB6F40"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bookmarkStart w:id="12" w:name="_Hlk123112821"/>
      <w:r w:rsidRPr="00EE3A16">
        <w:rPr>
          <w:rFonts w:asciiTheme="minorHAnsi" w:hAnsiTheme="minorHAnsi" w:cstheme="minorHAnsi"/>
          <w:sz w:val="24"/>
          <w:szCs w:val="24"/>
          <w:lang w:eastAsia="en-US"/>
        </w:rPr>
        <w:t xml:space="preserve">gdy wystąpią </w:t>
      </w:r>
      <w:bookmarkEnd w:id="12"/>
      <w:r w:rsidRPr="00EE3A16">
        <w:rPr>
          <w:rFonts w:asciiTheme="minorHAnsi" w:hAnsiTheme="minorHAnsi" w:cstheme="minorHAnsi"/>
          <w:sz w:val="24"/>
          <w:szCs w:val="24"/>
          <w:lang w:eastAsia="en-US"/>
        </w:rPr>
        <w:t>niekorzystne warunki atmosferyczne uniemożliwiające prawidłowe wykonanie robót zgodnie ze sztuką budowlaną i wiedzą techniczną,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61D7A1EC"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jeżeli przyczyny, z powodu których będzie zagrożone dotrzymanie terminu zakończenia robót będą następstwem okoliczności, za które odpowiedzialność nie ponosi Wykonawca, w szczególności: w przypadku opóźnienia w przekazaniu placu budowy z przyczyn leżących po stronie Zamawiającego bądź wstrzymania robót przez Zamawiającego bądź kolejnego etapu, wystąpienie kolizji z niezinwentaryzowanym uzbrojeniem terenu, wystąpienia kolizji z innymi równolegle prowadzonymi przez inne podmioty inwestycjami, konieczności zmian dokumentacji projektowej w zakresie, w jakim ww. okoliczności miały lub będą mogły mieć wpływ na dotrzymanie terminu zakończenia robót;</w:t>
      </w:r>
    </w:p>
    <w:p w14:paraId="286BB300"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wystąpią opóźnienia w dokonaniu określonych czynności lub ich zaniechanie przez właściwe organy administracji publicznej, które nie są następstwem okoliczności, za które Wykonawca ponosi odpowiedzialność;</w:t>
      </w:r>
    </w:p>
    <w:p w14:paraId="46BEDFCA"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gdy wystąpią opóźnienia w wydawaniu decyzji, zezwoleń, uzgodnień, itp., do wydania których właściwe organy są zobowiązane na mocy przepisów prawa, jeżeli opóźnienie przekroczy </w:t>
      </w:r>
      <w:r w:rsidRPr="00EE3A16">
        <w:rPr>
          <w:rFonts w:asciiTheme="minorHAnsi" w:hAnsiTheme="minorHAnsi" w:cstheme="minorHAnsi"/>
          <w:sz w:val="24"/>
          <w:szCs w:val="24"/>
          <w:lang w:eastAsia="en-US"/>
        </w:rPr>
        <w:lastRenderedPageBreak/>
        <w:t>okres, przewidziany w przepisach prawa, w którym ww. decyzje powinny zostać wydane oraz nie są następstwem okoliczności, za które Wykonawca ponosi odpowiedzialność;</w:t>
      </w:r>
    </w:p>
    <w:p w14:paraId="239C2B97"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jeżeli wystąpi brak możliwości wykonywania robót z powodu nie dopuszczania do ich wykonywania przez uprawniony organ lub nakazania ich wstrzymania przez uprawniony organ, z przyczyn niezależnych od Wykonawcy;</w:t>
      </w:r>
    </w:p>
    <w:p w14:paraId="39410637"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wystąpienia przerw w realizacji robót budowlanych, powstałych z przyczyn zależnych od Zamawiającego,</w:t>
      </w:r>
    </w:p>
    <w:p w14:paraId="0E9834F7"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jeżeli w trakcie realizacji robot wystąpią warunki geologiczne, geotechniczne lub hydrologiczne odbiegające w sposób istotny od przyjętych w dokumentacji projektowej, wymagające dostosowania technologii wykonania tych robót do istniejących warunków,</w:t>
      </w:r>
    </w:p>
    <w:p w14:paraId="00349810"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w przypadku wystąpienia katastrofy budowlanej, </w:t>
      </w:r>
    </w:p>
    <w:p w14:paraId="7CBA575B"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w przypadku wystąpienia obiektywnie uzasadnionych i udokumentowanych braków dostaw materiałów niezbędnych do realizacji robót z przyczyn niezależnych od Wykonawcy (np. niedostępność materiałów na rynku, strajki przewoźników, niewydolność infrastruktury kolejowej), o ile okoliczności te uniemożliwiają prowadzenie robót;</w:t>
      </w:r>
    </w:p>
    <w:p w14:paraId="13B62B15"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w przypadku wystąpienia niewybuchów lub niewypałów wymagających wstrzymania robót i usunięcia przez specjalistyczne służby, ujawnienia odkryć archeologicznych wymagających przeprowadzenia badań, </w:t>
      </w:r>
    </w:p>
    <w:p w14:paraId="4E9F9194"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w związku z wystąpieniem epidemii/pandemii choroby </w:t>
      </w:r>
      <w:r w:rsidR="00846274" w:rsidRPr="00EE3A16">
        <w:rPr>
          <w:rFonts w:asciiTheme="minorHAnsi" w:hAnsiTheme="minorHAnsi" w:cstheme="minorHAnsi"/>
          <w:sz w:val="24"/>
          <w:szCs w:val="24"/>
          <w:lang w:eastAsia="en-US"/>
        </w:rPr>
        <w:t>zakaźnej nastąpił brak</w:t>
      </w:r>
      <w:r w:rsidRPr="00EE3A16">
        <w:rPr>
          <w:rFonts w:asciiTheme="minorHAnsi" w:hAnsiTheme="minorHAnsi" w:cstheme="minorHAnsi"/>
          <w:sz w:val="24"/>
          <w:szCs w:val="24"/>
          <w:lang w:eastAsia="en-US"/>
        </w:rPr>
        <w:t xml:space="preserve"> personelu Wykonawcy w związku </w:t>
      </w:r>
      <w:r w:rsidR="00846274" w:rsidRPr="00EE3A16">
        <w:rPr>
          <w:rFonts w:asciiTheme="minorHAnsi" w:hAnsiTheme="minorHAnsi" w:cstheme="minorHAnsi"/>
          <w:sz w:val="24"/>
          <w:szCs w:val="24"/>
          <w:lang w:eastAsia="en-US"/>
        </w:rPr>
        <w:t>z objęciem</w:t>
      </w:r>
      <w:r w:rsidRPr="00EE3A16">
        <w:rPr>
          <w:rFonts w:asciiTheme="minorHAnsi" w:hAnsiTheme="minorHAnsi" w:cstheme="minorHAnsi"/>
          <w:sz w:val="24"/>
          <w:szCs w:val="24"/>
          <w:lang w:eastAsia="en-US"/>
        </w:rPr>
        <w:t xml:space="preserve"> </w:t>
      </w:r>
      <w:r w:rsidR="00846274" w:rsidRPr="00EE3A16">
        <w:rPr>
          <w:rFonts w:asciiTheme="minorHAnsi" w:hAnsiTheme="minorHAnsi" w:cstheme="minorHAnsi"/>
          <w:sz w:val="24"/>
          <w:szCs w:val="24"/>
          <w:lang w:eastAsia="en-US"/>
        </w:rPr>
        <w:t>go kwarantanną</w:t>
      </w:r>
      <w:r w:rsidRPr="00EE3A16">
        <w:rPr>
          <w:rFonts w:asciiTheme="minorHAnsi" w:hAnsiTheme="minorHAnsi" w:cstheme="minorHAnsi"/>
          <w:sz w:val="24"/>
          <w:szCs w:val="24"/>
          <w:lang w:eastAsia="en-US"/>
        </w:rPr>
        <w:t xml:space="preserve">/izolacją bądź wprowadzono restrykcje dotyczące zasad przemieszczania </w:t>
      </w:r>
      <w:r w:rsidR="00846274" w:rsidRPr="00EE3A16">
        <w:rPr>
          <w:rFonts w:asciiTheme="minorHAnsi" w:hAnsiTheme="minorHAnsi" w:cstheme="minorHAnsi"/>
          <w:sz w:val="24"/>
          <w:szCs w:val="24"/>
          <w:lang w:eastAsia="en-US"/>
        </w:rPr>
        <w:t>się osób</w:t>
      </w:r>
      <w:r w:rsidRPr="00EE3A16">
        <w:rPr>
          <w:rFonts w:asciiTheme="minorHAnsi" w:hAnsiTheme="minorHAnsi" w:cstheme="minorHAnsi"/>
          <w:sz w:val="24"/>
          <w:szCs w:val="24"/>
          <w:lang w:eastAsia="en-US"/>
        </w:rPr>
        <w:t xml:space="preserve"> na terenie kraju, </w:t>
      </w:r>
    </w:p>
    <w:p w14:paraId="5AA0C982"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w przypadku wniesienia odwołania/skargi/sprzeciwu w trakcie uzyskiwania wszelkich decyzji, zgód, pozwoleń lub ich uchylenia, zmiany, wstrzymania wykonania, stwierdzenia nieważności przez właściwy organ o ile okoliczności te mają wpływ na realizację robót;</w:t>
      </w:r>
    </w:p>
    <w:p w14:paraId="655F6BE6"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z przyczyn zależnych od Zamawiającego, </w:t>
      </w:r>
    </w:p>
    <w:p w14:paraId="18BB3112"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zmiany okoliczności wymagającej przesunięcia terminów poszczególnych czynności lub płatności, w tym </w:t>
      </w:r>
      <w:r w:rsidRPr="00EE3A16">
        <w:rPr>
          <w:rFonts w:asciiTheme="minorHAnsi" w:hAnsiTheme="minorHAnsi" w:cstheme="minorHAnsi"/>
          <w:sz w:val="24"/>
          <w:szCs w:val="24"/>
        </w:rPr>
        <w:t xml:space="preserve">w przypadku wystąpienia konieczności wykonania robót zamiennych lub dodatkowych, a także w przypadkach zaistnienia okoliczności, nie leżących po stronie Wykonawcy, a uniemożliwiających mu, dotrzymania terminu wykonania robót lub też w istotny </w:t>
      </w:r>
      <w:r w:rsidR="0008587C" w:rsidRPr="00EE3A16">
        <w:rPr>
          <w:rFonts w:asciiTheme="minorHAnsi" w:hAnsiTheme="minorHAnsi" w:cstheme="minorHAnsi"/>
          <w:sz w:val="24"/>
          <w:szCs w:val="24"/>
        </w:rPr>
        <w:t>s</w:t>
      </w:r>
      <w:r w:rsidRPr="00EE3A16">
        <w:rPr>
          <w:rFonts w:asciiTheme="minorHAnsi" w:hAnsiTheme="minorHAnsi" w:cstheme="minorHAnsi"/>
          <w:sz w:val="24"/>
          <w:szCs w:val="24"/>
        </w:rPr>
        <w:t>posób utrudniających możliwość spełniania świadczenia w terminie</w:t>
      </w:r>
      <w:r w:rsidRPr="00EE3A16">
        <w:rPr>
          <w:rFonts w:asciiTheme="minorHAnsi" w:hAnsiTheme="minorHAnsi" w:cstheme="minorHAnsi"/>
          <w:sz w:val="24"/>
          <w:szCs w:val="24"/>
          <w:lang w:eastAsia="en-US"/>
        </w:rPr>
        <w:t>,</w:t>
      </w:r>
    </w:p>
    <w:p w14:paraId="60564333" w14:textId="77777777" w:rsidR="00D33A21" w:rsidRPr="00EE3A16" w:rsidRDefault="00D33A21" w:rsidP="00654C80">
      <w:pPr>
        <w:pStyle w:val="Bezodstpw"/>
        <w:numPr>
          <w:ilvl w:val="0"/>
          <w:numId w:val="73"/>
        </w:numPr>
        <w:rPr>
          <w:rFonts w:asciiTheme="minorHAnsi" w:hAnsiTheme="minorHAnsi" w:cstheme="minorHAnsi"/>
          <w:b/>
          <w:bCs/>
          <w:sz w:val="24"/>
          <w:szCs w:val="24"/>
          <w:lang w:eastAsia="en-US"/>
        </w:rPr>
      </w:pPr>
      <w:r w:rsidRPr="00EE3A16">
        <w:rPr>
          <w:rFonts w:asciiTheme="minorHAnsi" w:hAnsiTheme="minorHAnsi" w:cstheme="minorHAnsi"/>
          <w:sz w:val="24"/>
          <w:szCs w:val="24"/>
          <w:lang w:eastAsia="en-US"/>
        </w:rPr>
        <w:t>jeżeli zmiany są niezbędne dla prawidłowej realizacji przedmiotu umowy;</w:t>
      </w:r>
    </w:p>
    <w:p w14:paraId="685CD630" w14:textId="77777777" w:rsidR="00D33A21" w:rsidRPr="00EE3A16" w:rsidRDefault="00D33A21" w:rsidP="00654C80">
      <w:pPr>
        <w:numPr>
          <w:ilvl w:val="1"/>
          <w:numId w:val="10"/>
        </w:numPr>
        <w:tabs>
          <w:tab w:val="left" w:pos="426"/>
          <w:tab w:val="left" w:pos="567"/>
        </w:tabs>
        <w:spacing w:after="0"/>
        <w:ind w:left="567" w:right="-1" w:hanging="141"/>
        <w:rPr>
          <w:rFonts w:asciiTheme="minorHAnsi" w:eastAsia="Calibri" w:hAnsiTheme="minorHAnsi" w:cstheme="minorHAnsi"/>
          <w:sz w:val="24"/>
          <w:lang w:eastAsia="en-US"/>
        </w:rPr>
      </w:pPr>
      <w:r w:rsidRPr="00EE3A16">
        <w:rPr>
          <w:rFonts w:asciiTheme="minorHAnsi" w:eastAsia="Calibri" w:hAnsiTheme="minorHAnsi" w:cstheme="minorHAnsi"/>
          <w:b/>
          <w:bCs/>
          <w:sz w:val="24"/>
          <w:lang w:eastAsia="en-US"/>
        </w:rPr>
        <w:t>konieczność zmiany wynagrodzenia oraz warunków jego płatności z powodu:</w:t>
      </w:r>
    </w:p>
    <w:p w14:paraId="4C91E766" w14:textId="77777777" w:rsidR="00D33A21" w:rsidRPr="00EE3A16" w:rsidRDefault="00D33A21" w:rsidP="00654C80">
      <w:pPr>
        <w:pStyle w:val="Bezodstpw"/>
        <w:numPr>
          <w:ilvl w:val="0"/>
          <w:numId w:val="74"/>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w związku z koniecznością wykonania robót, o których mowa w §10 niniejszej umowy,</w:t>
      </w:r>
    </w:p>
    <w:p w14:paraId="1467067B" w14:textId="77777777" w:rsidR="00D33A21" w:rsidRPr="00EE3A16" w:rsidRDefault="00D33A21" w:rsidP="00654C80">
      <w:pPr>
        <w:pStyle w:val="Bezodstpw"/>
        <w:numPr>
          <w:ilvl w:val="0"/>
          <w:numId w:val="74"/>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konieczność wykonania dodatkowych badań, ekspertyz, analiz itp.,</w:t>
      </w:r>
    </w:p>
    <w:p w14:paraId="4F7048AA" w14:textId="77777777" w:rsidR="00D33A21" w:rsidRPr="00EE3A16" w:rsidRDefault="00D33A21" w:rsidP="00654C80">
      <w:pPr>
        <w:pStyle w:val="Bezodstpw"/>
        <w:numPr>
          <w:ilvl w:val="0"/>
          <w:numId w:val="74"/>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zmian przepisów prawa (w tym przepisów podatkowych) mające wpływ na warunki realizacji Umowy na zasadach określonych w § 18 ust.1;</w:t>
      </w:r>
    </w:p>
    <w:p w14:paraId="21A09380" w14:textId="77777777" w:rsidR="00D33A21" w:rsidRPr="00EE3A16" w:rsidRDefault="00D33A21" w:rsidP="00654C80">
      <w:pPr>
        <w:numPr>
          <w:ilvl w:val="1"/>
          <w:numId w:val="10"/>
        </w:numPr>
        <w:tabs>
          <w:tab w:val="left" w:pos="567"/>
          <w:tab w:val="center" w:pos="851"/>
          <w:tab w:val="left" w:pos="9540"/>
          <w:tab w:val="left" w:pos="9637"/>
        </w:tabs>
        <w:spacing w:after="0"/>
        <w:ind w:right="-1" w:hanging="1014"/>
        <w:rPr>
          <w:rFonts w:asciiTheme="minorHAnsi" w:hAnsiTheme="minorHAnsi" w:cstheme="minorHAnsi"/>
          <w:sz w:val="24"/>
        </w:rPr>
      </w:pPr>
      <w:r w:rsidRPr="00EE3A16">
        <w:rPr>
          <w:rFonts w:asciiTheme="minorHAnsi" w:eastAsia="Calibri" w:hAnsiTheme="minorHAnsi" w:cstheme="minorHAnsi"/>
          <w:sz w:val="24"/>
          <w:lang w:eastAsia="en-US"/>
        </w:rPr>
        <w:t>zawsze, gdy zmiany są korzystne dla Zamawiającego.</w:t>
      </w:r>
    </w:p>
    <w:p w14:paraId="28476500" w14:textId="77777777" w:rsidR="00D33A21" w:rsidRPr="00EE3A16" w:rsidRDefault="00D33A21" w:rsidP="00654C80">
      <w:pPr>
        <w:pStyle w:val="Bezodstpw"/>
        <w:numPr>
          <w:ilvl w:val="0"/>
          <w:numId w:val="65"/>
        </w:numPr>
        <w:tabs>
          <w:tab w:val="clear" w:pos="907"/>
          <w:tab w:val="num" w:pos="709"/>
        </w:tabs>
        <w:rPr>
          <w:rFonts w:asciiTheme="minorHAnsi" w:hAnsiTheme="minorHAnsi" w:cstheme="minorHAnsi"/>
          <w:sz w:val="24"/>
          <w:szCs w:val="24"/>
        </w:rPr>
      </w:pPr>
      <w:r w:rsidRPr="00EE3A16">
        <w:rPr>
          <w:rFonts w:asciiTheme="minorHAnsi" w:hAnsiTheme="minorHAnsi" w:cstheme="minorHAnsi"/>
          <w:sz w:val="24"/>
          <w:szCs w:val="24"/>
        </w:rPr>
        <w:t>Każdorazowo zakres zmiany terminu wykonania umowy wmusi być adekwatny do przyczyny powstania konieczności jego dokonania, a jego wymiar (zakres zmiany terminu) powinien uwzględniać czas trwania przeszkody.</w:t>
      </w:r>
    </w:p>
    <w:p w14:paraId="55FA8020" w14:textId="77777777" w:rsidR="00D33A21" w:rsidRPr="00EE3A16" w:rsidRDefault="00D33A21" w:rsidP="00654C80">
      <w:pPr>
        <w:pStyle w:val="Bezodstpw"/>
        <w:numPr>
          <w:ilvl w:val="0"/>
          <w:numId w:val="65"/>
        </w:numPr>
        <w:tabs>
          <w:tab w:val="clear" w:pos="907"/>
          <w:tab w:val="num" w:pos="709"/>
        </w:tabs>
        <w:rPr>
          <w:rFonts w:asciiTheme="minorHAnsi" w:hAnsiTheme="minorHAnsi" w:cstheme="minorHAnsi"/>
          <w:sz w:val="24"/>
          <w:szCs w:val="24"/>
        </w:rPr>
      </w:pPr>
      <w:r w:rsidRPr="00EE3A16">
        <w:rPr>
          <w:rFonts w:asciiTheme="minorHAnsi" w:hAnsiTheme="minorHAnsi" w:cstheme="minorHAnsi"/>
          <w:sz w:val="24"/>
          <w:szCs w:val="24"/>
        </w:rPr>
        <w:lastRenderedPageBreak/>
        <w:t xml:space="preserve">Zmiany mogą być inicjowane przez Zamawiającego lub Wykonawcę, z tym zastrzeżeniem, że żaden z powyższych zapisów nie obliguje Zamawiającego do wprowadzenia jakiejkolwiek zmiany, a jedynie wprowadza taką możliwość. </w:t>
      </w:r>
    </w:p>
    <w:p w14:paraId="06121E46" w14:textId="77777777" w:rsidR="00D33A21" w:rsidRPr="00EE3A16" w:rsidRDefault="00D33A21" w:rsidP="00654C80">
      <w:pPr>
        <w:pStyle w:val="Bezodstpw"/>
        <w:numPr>
          <w:ilvl w:val="0"/>
          <w:numId w:val="65"/>
        </w:numPr>
        <w:tabs>
          <w:tab w:val="clear" w:pos="907"/>
          <w:tab w:val="num" w:pos="709"/>
        </w:tabs>
        <w:rPr>
          <w:rFonts w:asciiTheme="minorHAnsi" w:hAnsiTheme="minorHAnsi" w:cstheme="minorHAnsi"/>
          <w:sz w:val="24"/>
          <w:szCs w:val="24"/>
        </w:rPr>
      </w:pPr>
      <w:r w:rsidRPr="00EE3A16">
        <w:rPr>
          <w:rFonts w:asciiTheme="minorHAnsi" w:hAnsiTheme="minorHAnsi" w:cstheme="minorHAnsi"/>
          <w:sz w:val="24"/>
          <w:szCs w:val="24"/>
        </w:rPr>
        <w:t>Strona wnioskująca o zmianę Umowy, przedkłada drugiej Stronie pisemne uzasadnienie konieczności wprowadzenia zmian zawierające opisem zdarzenia lub okoliczności stanowiące podstawę do żądania takiej zmiany.</w:t>
      </w:r>
    </w:p>
    <w:p w14:paraId="00202452" w14:textId="77777777" w:rsidR="00D33A21" w:rsidRPr="00EE3A16" w:rsidRDefault="00D33A21" w:rsidP="00AB66CB">
      <w:pPr>
        <w:spacing w:after="0"/>
        <w:ind w:left="0" w:right="-1" w:firstLine="0"/>
        <w:rPr>
          <w:rFonts w:asciiTheme="minorHAnsi" w:hAnsiTheme="minorHAnsi" w:cstheme="minorHAnsi"/>
          <w:sz w:val="24"/>
        </w:rPr>
      </w:pPr>
    </w:p>
    <w:p w14:paraId="6C1E1CCD" w14:textId="77777777" w:rsidR="00D33A21" w:rsidRPr="00EE3A16" w:rsidRDefault="00D33A21" w:rsidP="00AB66CB">
      <w:pPr>
        <w:tabs>
          <w:tab w:val="center" w:pos="720"/>
          <w:tab w:val="left" w:pos="1843"/>
          <w:tab w:val="left" w:pos="9540"/>
          <w:tab w:val="left" w:pos="9637"/>
        </w:tabs>
        <w:spacing w:after="0"/>
        <w:ind w:right="-1"/>
        <w:jc w:val="center"/>
        <w:rPr>
          <w:rFonts w:asciiTheme="minorHAnsi" w:eastAsia="Calibri" w:hAnsiTheme="minorHAnsi" w:cstheme="minorHAnsi"/>
          <w:b/>
          <w:bCs/>
          <w:sz w:val="24"/>
          <w:lang w:eastAsia="en-US"/>
        </w:rPr>
      </w:pPr>
      <w:r w:rsidRPr="00EE3A16">
        <w:rPr>
          <w:rFonts w:asciiTheme="minorHAnsi" w:hAnsiTheme="minorHAnsi" w:cstheme="minorHAnsi"/>
          <w:b/>
          <w:bCs/>
          <w:sz w:val="24"/>
        </w:rPr>
        <w:t xml:space="preserve">§ 18 </w:t>
      </w:r>
      <w:r w:rsidR="00846274" w:rsidRPr="00EE3A16">
        <w:rPr>
          <w:rFonts w:asciiTheme="minorHAnsi" w:hAnsiTheme="minorHAnsi" w:cstheme="minorHAnsi"/>
          <w:b/>
          <w:bCs/>
          <w:sz w:val="24"/>
        </w:rPr>
        <w:t>Waloryzacja wynagrodzenia</w:t>
      </w:r>
    </w:p>
    <w:p w14:paraId="5A43DB75" w14:textId="77777777" w:rsidR="00D33A21" w:rsidRPr="00EE3A16" w:rsidRDefault="00D33A21" w:rsidP="00654C80">
      <w:pPr>
        <w:numPr>
          <w:ilvl w:val="0"/>
          <w:numId w:val="44"/>
        </w:numPr>
        <w:tabs>
          <w:tab w:val="left" w:pos="284"/>
        </w:tabs>
        <w:spacing w:after="0"/>
        <w:ind w:left="284" w:right="-1" w:hanging="284"/>
        <w:rPr>
          <w:rFonts w:asciiTheme="minorHAnsi" w:hAnsiTheme="minorHAnsi" w:cstheme="minorHAnsi"/>
          <w:sz w:val="24"/>
        </w:rPr>
      </w:pPr>
      <w:r w:rsidRPr="00EE3A16">
        <w:rPr>
          <w:rFonts w:asciiTheme="minorHAnsi" w:eastAsia="Calibri" w:hAnsiTheme="minorHAnsi" w:cstheme="minorHAnsi"/>
          <w:b/>
          <w:bCs/>
          <w:sz w:val="24"/>
          <w:lang w:eastAsia="en-US"/>
        </w:rPr>
        <w:t xml:space="preserve">Zmiana wynagrodzenia w przypadku zmian przepisów prawa (w tym przepisów podatkowych) mających wpływ na koszty </w:t>
      </w:r>
      <w:r w:rsidR="00846274" w:rsidRPr="00EE3A16">
        <w:rPr>
          <w:rFonts w:asciiTheme="minorHAnsi" w:eastAsia="Calibri" w:hAnsiTheme="minorHAnsi" w:cstheme="minorHAnsi"/>
          <w:b/>
          <w:bCs/>
          <w:sz w:val="24"/>
          <w:lang w:eastAsia="en-US"/>
        </w:rPr>
        <w:t>wykonania Umowy</w:t>
      </w:r>
      <w:r w:rsidRPr="00EE3A16">
        <w:rPr>
          <w:rFonts w:asciiTheme="minorHAnsi" w:eastAsia="Calibri" w:hAnsiTheme="minorHAnsi" w:cstheme="minorHAnsi"/>
          <w:b/>
          <w:bCs/>
          <w:sz w:val="24"/>
          <w:lang w:eastAsia="en-US"/>
        </w:rPr>
        <w:t xml:space="preserve"> przez Wykonawcę.</w:t>
      </w:r>
    </w:p>
    <w:p w14:paraId="784710CF" w14:textId="77777777" w:rsidR="00D33A21" w:rsidRPr="00EE3A16" w:rsidRDefault="00D33A21" w:rsidP="00654C80">
      <w:pPr>
        <w:numPr>
          <w:ilvl w:val="0"/>
          <w:numId w:val="16"/>
        </w:numPr>
        <w:spacing w:after="0"/>
        <w:ind w:left="567" w:right="-1" w:hanging="283"/>
        <w:rPr>
          <w:rFonts w:asciiTheme="minorHAnsi" w:hAnsiTheme="minorHAnsi" w:cstheme="minorHAnsi"/>
          <w:sz w:val="24"/>
        </w:rPr>
      </w:pPr>
      <w:r w:rsidRPr="00EE3A16">
        <w:rPr>
          <w:rFonts w:asciiTheme="minorHAnsi" w:hAnsiTheme="minorHAnsi" w:cstheme="minorHAnsi"/>
          <w:sz w:val="24"/>
        </w:rPr>
        <w:t>Strony postanawiają, że dokonają w formie pisemnego aneksu zmiany wynagrodzenia w wypadku wystąpienia którejkolwiek ze zmian przepisów wskazanych w art. 436 pkt. 4 ustawy Pzp, jeżeli zmiany te będą miały wpływ na koszty wykonania umowy przez Wykonawcę, tj. zmiany:</w:t>
      </w:r>
    </w:p>
    <w:p w14:paraId="595CD853" w14:textId="77777777" w:rsidR="00D33A21" w:rsidRPr="00EE3A16" w:rsidRDefault="00D33A21" w:rsidP="00654C80">
      <w:pPr>
        <w:numPr>
          <w:ilvl w:val="0"/>
          <w:numId w:val="18"/>
        </w:numPr>
        <w:tabs>
          <w:tab w:val="left" w:pos="709"/>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stawki podatku od towarów i usług, </w:t>
      </w:r>
    </w:p>
    <w:p w14:paraId="59E3BD32" w14:textId="77777777" w:rsidR="00D33A21" w:rsidRPr="00EE3A16" w:rsidRDefault="00D33A21" w:rsidP="00654C80">
      <w:pPr>
        <w:numPr>
          <w:ilvl w:val="0"/>
          <w:numId w:val="18"/>
        </w:numPr>
        <w:tabs>
          <w:tab w:val="left" w:pos="709"/>
        </w:tabs>
        <w:spacing w:after="0"/>
        <w:ind w:left="851" w:right="-1" w:hanging="284"/>
        <w:rPr>
          <w:rFonts w:asciiTheme="minorHAnsi" w:hAnsiTheme="minorHAnsi" w:cstheme="minorHAnsi"/>
          <w:sz w:val="24"/>
        </w:rPr>
      </w:pPr>
      <w:r w:rsidRPr="00EE3A16">
        <w:rPr>
          <w:rFonts w:asciiTheme="minorHAnsi" w:hAnsiTheme="minorHAnsi" w:cstheme="minorHAnsi"/>
          <w:sz w:val="24"/>
        </w:rPr>
        <w:t>wysokości minimalnego wynagrodzenia za pracę albo wysokości minimalnej stawki godzinowej, ustalonych na podstawie przepisów ustawy z dnia 10 października 2002 r. o minimalnym wynagrodzeniu za pracę;</w:t>
      </w:r>
    </w:p>
    <w:p w14:paraId="10DE073A" w14:textId="77777777" w:rsidR="00D33A21" w:rsidRPr="00EE3A16" w:rsidRDefault="00D33A21" w:rsidP="00654C80">
      <w:pPr>
        <w:numPr>
          <w:ilvl w:val="0"/>
          <w:numId w:val="18"/>
        </w:numPr>
        <w:tabs>
          <w:tab w:val="left" w:pos="709"/>
        </w:tabs>
        <w:spacing w:after="0"/>
        <w:ind w:left="851" w:right="-1" w:hanging="284"/>
        <w:rPr>
          <w:rFonts w:asciiTheme="minorHAnsi" w:hAnsiTheme="minorHAnsi" w:cstheme="minorHAnsi"/>
          <w:sz w:val="24"/>
        </w:rPr>
      </w:pPr>
      <w:r w:rsidRPr="00EE3A16">
        <w:rPr>
          <w:rFonts w:asciiTheme="minorHAnsi" w:hAnsiTheme="minorHAnsi" w:cstheme="minorHAnsi"/>
          <w:sz w:val="24"/>
        </w:rPr>
        <w:t>zasad podlegania ubezpieczeniom społecznym lub ubezpieczeniu zdrowotnemu lub wysokości stawki składki na ubezpieczenia społeczne lub zdrowotne,</w:t>
      </w:r>
    </w:p>
    <w:p w14:paraId="30C7EA4D" w14:textId="77777777" w:rsidR="00D33A21" w:rsidRPr="00EE3A16" w:rsidRDefault="00D33A21" w:rsidP="00654C80">
      <w:pPr>
        <w:numPr>
          <w:ilvl w:val="0"/>
          <w:numId w:val="18"/>
        </w:numPr>
        <w:tabs>
          <w:tab w:val="left" w:pos="709"/>
        </w:tabs>
        <w:spacing w:after="0"/>
        <w:ind w:left="851" w:right="-1" w:hanging="284"/>
        <w:rPr>
          <w:rFonts w:asciiTheme="minorHAnsi" w:eastAsia="Calibri" w:hAnsiTheme="minorHAnsi" w:cstheme="minorHAnsi"/>
          <w:sz w:val="24"/>
          <w:lang w:eastAsia="en-US"/>
        </w:rPr>
      </w:pPr>
      <w:r w:rsidRPr="00EE3A16">
        <w:rPr>
          <w:rFonts w:asciiTheme="minorHAnsi" w:hAnsiTheme="minorHAnsi" w:cstheme="minorHAnsi"/>
          <w:sz w:val="24"/>
        </w:rPr>
        <w:t>zasad gromadzenia i wysokości wpłat do pracowniczych planów kapitałowych, o których mowa w ustawie z dnia 4 października 2018 r. – pracowniczych planach kapitałowych;</w:t>
      </w:r>
    </w:p>
    <w:p w14:paraId="00746897" w14:textId="77777777" w:rsidR="00D33A21" w:rsidRPr="00EE3A16" w:rsidRDefault="00D33A21" w:rsidP="00654C80">
      <w:pPr>
        <w:numPr>
          <w:ilvl w:val="0"/>
          <w:numId w:val="51"/>
        </w:numPr>
        <w:spacing w:after="0"/>
        <w:ind w:left="567" w:right="0" w:hanging="283"/>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xml:space="preserve">W przypadkach określonych w pkt 1) ppkt a)-d) Wykonawca </w:t>
      </w:r>
      <w:r w:rsidRPr="00EE3A16">
        <w:rPr>
          <w:rFonts w:asciiTheme="minorHAnsi" w:eastAsia="Calibri" w:hAnsiTheme="minorHAnsi" w:cstheme="minorHAnsi"/>
          <w:b/>
          <w:bCs/>
          <w:sz w:val="24"/>
          <w:lang w:eastAsia="en-US"/>
        </w:rPr>
        <w:t>może zwrócić się do Zamawiającego z pisemnym wnioskiem o przeprowadzenie negocjacji</w:t>
      </w:r>
      <w:r w:rsidRPr="00EE3A16">
        <w:rPr>
          <w:rFonts w:asciiTheme="minorHAnsi" w:eastAsia="Calibri" w:hAnsiTheme="minorHAnsi" w:cstheme="minorHAnsi"/>
          <w:sz w:val="24"/>
          <w:lang w:eastAsia="en-US"/>
        </w:rPr>
        <w:t xml:space="preserve"> dotyczących zmiany wysokości wynagrodzenia należnego Wykonawcy. </w:t>
      </w:r>
    </w:p>
    <w:p w14:paraId="0CDD0974" w14:textId="77777777" w:rsidR="00D33A21" w:rsidRPr="00EE3A16" w:rsidRDefault="00D33A21" w:rsidP="00654C80">
      <w:pPr>
        <w:numPr>
          <w:ilvl w:val="0"/>
          <w:numId w:val="51"/>
        </w:numPr>
        <w:spacing w:after="0"/>
        <w:ind w:left="567" w:right="0" w:hanging="283"/>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xml:space="preserve">Wykonawca może zwrócić się do Zamawiającego z wnioskiem, o którym mowa w pkt 2), po opublikowaniu (zgodnie z przepisami obowiązującego prawa) zmian przepisów prawa wskazanych w pkt 1), będących podstawą wnioskowania o zmianę wynagrodzenia, </w:t>
      </w:r>
      <w:r w:rsidRPr="00EE3A16">
        <w:rPr>
          <w:rFonts w:asciiTheme="minorHAnsi" w:eastAsia="Calibri" w:hAnsiTheme="minorHAnsi" w:cstheme="minorHAnsi"/>
          <w:b/>
          <w:bCs/>
          <w:sz w:val="24"/>
          <w:lang w:eastAsia="en-US"/>
        </w:rPr>
        <w:t>nie później jednak niż w terminie 14 dni</w:t>
      </w:r>
      <w:r w:rsidRPr="00EE3A16">
        <w:rPr>
          <w:rFonts w:asciiTheme="minorHAnsi" w:eastAsia="Calibri" w:hAnsiTheme="minorHAnsi" w:cstheme="minorHAnsi"/>
          <w:sz w:val="24"/>
          <w:lang w:eastAsia="en-US"/>
        </w:rPr>
        <w:t xml:space="preserve"> od dnia wejścia w życie tych zmian. </w:t>
      </w:r>
      <w:r w:rsidRPr="00EE3A16">
        <w:rPr>
          <w:rFonts w:asciiTheme="minorHAnsi" w:eastAsia="Calibri" w:hAnsiTheme="minorHAnsi" w:cstheme="minorHAnsi"/>
          <w:b/>
          <w:bCs/>
          <w:sz w:val="24"/>
          <w:lang w:eastAsia="en-US"/>
        </w:rPr>
        <w:t>Waloryzacja umowy dotyczyć będzie niewykonanego zakresu robót.</w:t>
      </w:r>
    </w:p>
    <w:p w14:paraId="16C05B25" w14:textId="77777777" w:rsidR="00D33A21" w:rsidRPr="00EE3A16" w:rsidRDefault="00D33A21" w:rsidP="00654C80">
      <w:pPr>
        <w:numPr>
          <w:ilvl w:val="0"/>
          <w:numId w:val="51"/>
        </w:numPr>
        <w:spacing w:after="0"/>
        <w:ind w:left="567" w:right="0" w:hanging="283"/>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W przypadku złożenia przez Wykonawcę wniosku, o którym mowa pkt 2), po upływie terminu, o którym mowa w pkt 3), Zamawiający nie jest zobowiązany do zmiany wysokości wynagrodzenia należnego Wykonawcy.</w:t>
      </w:r>
    </w:p>
    <w:p w14:paraId="6C755BAA" w14:textId="77777777" w:rsidR="00D33A21" w:rsidRPr="00EE3A16" w:rsidRDefault="00D33A21" w:rsidP="00654C80">
      <w:pPr>
        <w:numPr>
          <w:ilvl w:val="0"/>
          <w:numId w:val="51"/>
        </w:numPr>
        <w:spacing w:after="0"/>
        <w:ind w:left="567" w:right="0" w:hanging="283"/>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Wniosek, o którym mowa w pkt 2), musi zawierać:</w:t>
      </w:r>
    </w:p>
    <w:p w14:paraId="6D4A7A4F" w14:textId="77777777" w:rsidR="00D33A21" w:rsidRPr="00EE3A16" w:rsidRDefault="00D33A21" w:rsidP="00654C80">
      <w:pPr>
        <w:numPr>
          <w:ilvl w:val="0"/>
          <w:numId w:val="60"/>
        </w:numPr>
        <w:tabs>
          <w:tab w:val="left" w:pos="709"/>
        </w:tabs>
        <w:spacing w:after="0"/>
        <w:ind w:left="851" w:right="0" w:hanging="284"/>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wskazanie podstawy, będącej przyczyną wystąpienia przez Wykonawcę z wnioskiem,</w:t>
      </w:r>
    </w:p>
    <w:p w14:paraId="5D43205C" w14:textId="77777777" w:rsidR="00D33A21" w:rsidRPr="00EE3A16" w:rsidRDefault="00D33A21" w:rsidP="00654C80">
      <w:pPr>
        <w:numPr>
          <w:ilvl w:val="0"/>
          <w:numId w:val="60"/>
        </w:numPr>
        <w:tabs>
          <w:tab w:val="left" w:pos="709"/>
        </w:tabs>
        <w:spacing w:after="0"/>
        <w:ind w:left="851" w:right="0" w:hanging="284"/>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wskazanie wysokości proponowanej zmiany wynagrodzenia należnego Wykonawcy,</w:t>
      </w:r>
    </w:p>
    <w:p w14:paraId="733D4668" w14:textId="77777777" w:rsidR="00D33A21" w:rsidRPr="00EE3A16" w:rsidRDefault="00D33A21" w:rsidP="00654C80">
      <w:pPr>
        <w:numPr>
          <w:ilvl w:val="0"/>
          <w:numId w:val="60"/>
        </w:numPr>
        <w:tabs>
          <w:tab w:val="left" w:pos="709"/>
        </w:tabs>
        <w:spacing w:after="0"/>
        <w:ind w:left="851" w:right="0" w:hanging="284"/>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xml:space="preserve">szczegółowe opisanie i przedstawienie wpływu zmian przepisów prawa, </w:t>
      </w:r>
    </w:p>
    <w:p w14:paraId="10C2ED95" w14:textId="77777777" w:rsidR="00D33A21" w:rsidRPr="00EE3A16" w:rsidRDefault="00D33A21" w:rsidP="00654C80">
      <w:pPr>
        <w:numPr>
          <w:ilvl w:val="0"/>
          <w:numId w:val="60"/>
        </w:numPr>
        <w:tabs>
          <w:tab w:val="left" w:pos="709"/>
        </w:tabs>
        <w:spacing w:after="0"/>
        <w:ind w:left="851" w:right="0" w:hanging="284"/>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dokładne wyliczenia wysokości wzrostu kosztów wykonania umowy w wyniku wprowadzenia zmian przepisów prawa.</w:t>
      </w:r>
    </w:p>
    <w:p w14:paraId="212132E4" w14:textId="77777777" w:rsidR="00D33A21" w:rsidRPr="00EE3A16" w:rsidRDefault="00D33A21" w:rsidP="00654C80">
      <w:pPr>
        <w:numPr>
          <w:ilvl w:val="0"/>
          <w:numId w:val="49"/>
        </w:numPr>
        <w:spacing w:after="0"/>
        <w:ind w:left="567" w:right="0" w:hanging="283"/>
        <w:rPr>
          <w:rFonts w:asciiTheme="minorHAnsi" w:hAnsiTheme="minorHAnsi" w:cstheme="minorHAnsi"/>
          <w:sz w:val="24"/>
        </w:rPr>
      </w:pPr>
      <w:r w:rsidRPr="00EE3A16">
        <w:rPr>
          <w:rFonts w:asciiTheme="minorHAnsi" w:eastAsia="Calibri" w:hAnsiTheme="minorHAnsi" w:cstheme="minorHAnsi"/>
          <w:sz w:val="24"/>
          <w:lang w:eastAsia="en-US"/>
        </w:rPr>
        <w:lastRenderedPageBreak/>
        <w:t>Za wyjątkiem sytuacji, o której mowa w pkt 1) ppkt a) do wniosku, o którym mowa w pkt 2, Wykonawca zobowiązany jest załączyć dowody wykazujące wpływ zmian przepisów prawa na wysokość kosztów wykonania umowy oraz wysokość wzrostu kosztów wykonania umowy, w tym w szczególności:</w:t>
      </w:r>
    </w:p>
    <w:p w14:paraId="11AA0C6E" w14:textId="77777777" w:rsidR="00D33A21" w:rsidRPr="00EE3A16" w:rsidRDefault="00D33A21" w:rsidP="00654C80">
      <w:pPr>
        <w:numPr>
          <w:ilvl w:val="0"/>
          <w:numId w:val="58"/>
        </w:numPr>
        <w:tabs>
          <w:tab w:val="clear" w:pos="907"/>
          <w:tab w:val="num" w:pos="340"/>
          <w:tab w:val="left" w:pos="709"/>
        </w:tabs>
        <w:spacing w:after="0"/>
        <w:ind w:left="426" w:right="0" w:hanging="426"/>
        <w:rPr>
          <w:rFonts w:asciiTheme="minorHAnsi" w:hAnsiTheme="minorHAnsi" w:cstheme="minorHAnsi"/>
          <w:sz w:val="24"/>
        </w:rPr>
      </w:pPr>
      <w:r w:rsidRPr="00EE3A16">
        <w:rPr>
          <w:rFonts w:asciiTheme="minorHAnsi" w:hAnsiTheme="minorHAnsi" w:cstheme="minorHAnsi"/>
          <w:sz w:val="24"/>
        </w:rPr>
        <w:t xml:space="preserve">pisemne zestawienie wynagrodzeń (obrazującym stan przed i po dokonanej zmianie) pracowników Wykonawcy, wraz z określeniem zakresu (części etatu), w jakim wykonują oni prace bezpośrednio związane z realizacją przedmiotu umowy oraz części wynagrodzenia odpowiadającej temu zakresowi - w przypadku zmiany, o której mowa w pkt 1) ppkt b), i/lub </w:t>
      </w:r>
    </w:p>
    <w:p w14:paraId="43AB82E5" w14:textId="77777777" w:rsidR="00F10F5A" w:rsidRPr="00EE3A16" w:rsidRDefault="00D33A21" w:rsidP="00654C80">
      <w:pPr>
        <w:numPr>
          <w:ilvl w:val="0"/>
          <w:numId w:val="58"/>
        </w:numPr>
        <w:tabs>
          <w:tab w:val="clear" w:pos="907"/>
          <w:tab w:val="num" w:pos="340"/>
        </w:tabs>
        <w:spacing w:after="0"/>
        <w:ind w:left="284" w:right="0" w:hanging="284"/>
        <w:rPr>
          <w:rFonts w:asciiTheme="minorHAnsi" w:hAnsiTheme="minorHAnsi" w:cstheme="minorHAnsi"/>
          <w:sz w:val="24"/>
        </w:rPr>
      </w:pPr>
      <w:r w:rsidRPr="00EE3A16">
        <w:rPr>
          <w:rFonts w:asciiTheme="minorHAnsi" w:hAnsiTheme="minorHAnsi" w:cstheme="minorHAnsi"/>
          <w:sz w:val="24"/>
        </w:rPr>
        <w:t>pisemne zestawienie wynagrodzeń (obrazującym stan przed i po dokonanej zmianie) pracowników Wykonawcy,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pkt 1) ppkt c) niniejszego paragrafu,</w:t>
      </w:r>
      <w:r w:rsidR="0008587C" w:rsidRPr="00EE3A16">
        <w:rPr>
          <w:rFonts w:asciiTheme="minorHAnsi" w:hAnsiTheme="minorHAnsi" w:cstheme="minorHAnsi"/>
          <w:sz w:val="24"/>
        </w:rPr>
        <w:t xml:space="preserve"> </w:t>
      </w:r>
      <w:r w:rsidRPr="00EE3A16">
        <w:rPr>
          <w:rFonts w:asciiTheme="minorHAnsi" w:hAnsiTheme="minorHAnsi" w:cstheme="minorHAnsi"/>
          <w:sz w:val="24"/>
        </w:rPr>
        <w:t>i/lub</w:t>
      </w:r>
      <w:r w:rsidR="00F10F5A" w:rsidRPr="00EE3A16">
        <w:rPr>
          <w:rFonts w:asciiTheme="minorHAnsi" w:hAnsiTheme="minorHAnsi" w:cstheme="minorHAnsi"/>
          <w:sz w:val="24"/>
        </w:rPr>
        <w:t xml:space="preserve"> </w:t>
      </w:r>
    </w:p>
    <w:p w14:paraId="25C9681B" w14:textId="77777777" w:rsidR="00D33A21" w:rsidRPr="00EE3A16" w:rsidRDefault="00D33A21" w:rsidP="00654C80">
      <w:pPr>
        <w:numPr>
          <w:ilvl w:val="0"/>
          <w:numId w:val="58"/>
        </w:numPr>
        <w:tabs>
          <w:tab w:val="clear" w:pos="907"/>
          <w:tab w:val="num" w:pos="340"/>
        </w:tabs>
        <w:spacing w:after="0"/>
        <w:ind w:left="284" w:right="0" w:hanging="284"/>
        <w:rPr>
          <w:rFonts w:asciiTheme="minorHAnsi" w:hAnsiTheme="minorHAnsi" w:cstheme="minorHAnsi"/>
          <w:sz w:val="24"/>
        </w:rPr>
      </w:pPr>
      <w:r w:rsidRPr="00EE3A16">
        <w:rPr>
          <w:rFonts w:asciiTheme="minorHAnsi" w:hAnsiTheme="minorHAnsi" w:cstheme="minorHAnsi"/>
          <w:sz w:val="24"/>
        </w:rPr>
        <w:t>pisemne zestawienie wynagrodzeń pracowników Wykonawcy, w szczególności w formie</w:t>
      </w:r>
      <w:r w:rsidR="00F10F5A" w:rsidRPr="00EE3A16">
        <w:rPr>
          <w:rFonts w:asciiTheme="minorHAnsi" w:hAnsiTheme="minorHAnsi" w:cstheme="minorHAnsi"/>
          <w:sz w:val="24"/>
        </w:rPr>
        <w:t xml:space="preserve"> </w:t>
      </w:r>
      <w:r w:rsidRPr="00EE3A16">
        <w:rPr>
          <w:rFonts w:asciiTheme="minorHAnsi" w:hAnsiTheme="minorHAnsi" w:cstheme="minorHAnsi"/>
          <w:sz w:val="24"/>
        </w:rPr>
        <w:t>raportu,</w:t>
      </w:r>
      <w:r w:rsidR="0008587C" w:rsidRPr="00EE3A16">
        <w:rPr>
          <w:rFonts w:asciiTheme="minorHAnsi" w:hAnsiTheme="minorHAnsi" w:cstheme="minorHAnsi"/>
          <w:sz w:val="24"/>
        </w:rPr>
        <w:t xml:space="preserve"> </w:t>
      </w:r>
      <w:r w:rsidRPr="00EE3A16">
        <w:rPr>
          <w:rFonts w:asciiTheme="minorHAnsi" w:hAnsiTheme="minorHAnsi" w:cstheme="minorHAnsi"/>
          <w:sz w:val="24"/>
        </w:rPr>
        <w:t xml:space="preserve">listy lub innego dokumentu  przekazywanego instytucji finansowej, na podstawie którego Wykonawca jako podmiot zobowiązany przekazuje wpłaty podstawowe i/lub wpłaty dodatkowe instytucji finansowej, (obrazujące stan przed i po dokonanej zmianie), wraz z kwotami wpłat podstawowych i/lub wpłat dodatkowych w części finansowanej przez Wykonawcę w związku realizacją obowiązków Wykonawcy wynikających z przepisów prawa regulujących funkcjonowanie pracowniczych planów kapitałowych, z określeniem zakresu (części etatu), w jakim wykonują oni prace bezpośrednio związane z realizacją przedmiotu Umowy oraz części wynagrodzenia odpowiadającej temu zakresowi – w przypadku zmiany, o której mowa w pkt 1) ppkt d). </w:t>
      </w:r>
    </w:p>
    <w:p w14:paraId="3AAB9047" w14:textId="77777777" w:rsidR="00D33A21" w:rsidRPr="00EE3A16" w:rsidRDefault="00D33A21" w:rsidP="00654C80">
      <w:pPr>
        <w:numPr>
          <w:ilvl w:val="0"/>
          <w:numId w:val="34"/>
        </w:numPr>
        <w:tabs>
          <w:tab w:val="clear" w:pos="0"/>
          <w:tab w:val="num" w:pos="-284"/>
        </w:tabs>
        <w:spacing w:after="0"/>
        <w:ind w:left="283" w:right="0" w:hanging="283"/>
        <w:rPr>
          <w:rFonts w:asciiTheme="minorHAnsi" w:eastAsia="Calibri" w:hAnsiTheme="minorHAnsi" w:cstheme="minorHAnsi"/>
          <w:b/>
          <w:bCs/>
          <w:sz w:val="24"/>
          <w:lang w:eastAsia="en-US"/>
        </w:rPr>
      </w:pPr>
      <w:r w:rsidRPr="00EE3A16">
        <w:rPr>
          <w:rFonts w:asciiTheme="minorHAnsi" w:eastAsia="Calibri" w:hAnsiTheme="minorHAnsi" w:cstheme="minorHAnsi"/>
          <w:sz w:val="24"/>
          <w:lang w:eastAsia="en-US"/>
        </w:rPr>
        <w:t xml:space="preserve">Złożenie przez Wykonawcę wniosku, o którym mowa w pkt 2), niespełniającego wymagań, o których mowa w pkt 5) i pkt 6), nie będzie uznane za skuteczne, jeżeli Wykonawca nie uzupełni, na pisemne żądanie Zamawiającego, w terminie określonym przez Zamawiającego nie krótszym niż 5 dni, wniosku lub dokumentów uzasadniających wniosek. </w:t>
      </w:r>
    </w:p>
    <w:p w14:paraId="62CABDAC" w14:textId="77777777" w:rsidR="00D33A21" w:rsidRPr="00EE3A16" w:rsidRDefault="00D33A21" w:rsidP="00654C80">
      <w:pPr>
        <w:numPr>
          <w:ilvl w:val="0"/>
          <w:numId w:val="34"/>
        </w:numPr>
        <w:tabs>
          <w:tab w:val="clear" w:pos="0"/>
          <w:tab w:val="num" w:pos="-284"/>
        </w:tabs>
        <w:spacing w:after="0"/>
        <w:ind w:left="283" w:right="0" w:hanging="283"/>
        <w:rPr>
          <w:rFonts w:asciiTheme="minorHAnsi" w:eastAsia="Calibri" w:hAnsiTheme="minorHAnsi" w:cstheme="minorHAnsi"/>
          <w:sz w:val="24"/>
          <w:lang w:eastAsia="en-US"/>
        </w:rPr>
      </w:pPr>
      <w:r w:rsidRPr="00EE3A16">
        <w:rPr>
          <w:rFonts w:asciiTheme="minorHAnsi" w:eastAsia="Calibri" w:hAnsiTheme="minorHAnsi" w:cstheme="minorHAnsi"/>
          <w:b/>
          <w:bCs/>
          <w:sz w:val="24"/>
          <w:lang w:eastAsia="en-US"/>
        </w:rPr>
        <w:t xml:space="preserve">Wykonawca, składając wniosek, o którym mowa w pkt 2), zobowiązany będzie udowodnić Zamawiającemu, że zmiany przepisów prawa rzeczywiście spowodują wzrost kosztów wykonania umowy oraz udowodnić wysokość wzrostu kosztów wykonania umowy. </w:t>
      </w:r>
    </w:p>
    <w:p w14:paraId="16DB4D13" w14:textId="77777777" w:rsidR="00F10F5A" w:rsidRPr="00EE3A16" w:rsidRDefault="00D33A21" w:rsidP="00654C80">
      <w:pPr>
        <w:numPr>
          <w:ilvl w:val="0"/>
          <w:numId w:val="34"/>
        </w:numPr>
        <w:tabs>
          <w:tab w:val="clear" w:pos="0"/>
          <w:tab w:val="num" w:pos="-284"/>
        </w:tabs>
        <w:spacing w:after="0"/>
        <w:ind w:left="283" w:right="0" w:hanging="283"/>
        <w:rPr>
          <w:rFonts w:asciiTheme="minorHAnsi" w:hAnsiTheme="minorHAnsi" w:cstheme="minorHAnsi"/>
          <w:sz w:val="24"/>
        </w:rPr>
      </w:pPr>
      <w:r w:rsidRPr="00EE3A16">
        <w:rPr>
          <w:rFonts w:asciiTheme="minorHAnsi" w:eastAsia="Calibri" w:hAnsiTheme="minorHAnsi" w:cstheme="minorHAnsi"/>
          <w:sz w:val="24"/>
          <w:lang w:eastAsia="en-US"/>
        </w:rPr>
        <w:t>Zmiana wysokości wynagrodzenia należnego Wykonawcy, na skutek wniosku, o którym mowa w pkt 2), dotyczyć może wyłącznie wynagrodzenia należnego za niewykonaną, do dnia wejścia życie zmian przepisów, o których mowa w pkt 1) niniejszego paragrafu, cz</w:t>
      </w:r>
      <w:r w:rsidR="00F65021" w:rsidRPr="00EE3A16">
        <w:rPr>
          <w:rFonts w:asciiTheme="minorHAnsi" w:eastAsia="Calibri" w:hAnsiTheme="minorHAnsi" w:cstheme="minorHAnsi"/>
          <w:sz w:val="24"/>
          <w:lang w:eastAsia="en-US"/>
        </w:rPr>
        <w:t>ę</w:t>
      </w:r>
      <w:r w:rsidRPr="00EE3A16">
        <w:rPr>
          <w:rFonts w:asciiTheme="minorHAnsi" w:eastAsia="Calibri" w:hAnsiTheme="minorHAnsi" w:cstheme="minorHAnsi"/>
          <w:sz w:val="24"/>
          <w:lang w:eastAsia="en-US"/>
        </w:rPr>
        <w:t xml:space="preserve">ść umowy. </w:t>
      </w:r>
    </w:p>
    <w:p w14:paraId="7628805B" w14:textId="77777777" w:rsidR="00F10F5A" w:rsidRPr="00EE3A16" w:rsidRDefault="00D33A21" w:rsidP="00654C80">
      <w:pPr>
        <w:numPr>
          <w:ilvl w:val="0"/>
          <w:numId w:val="34"/>
        </w:numPr>
        <w:tabs>
          <w:tab w:val="clear" w:pos="0"/>
          <w:tab w:val="num" w:pos="-284"/>
        </w:tabs>
        <w:spacing w:after="0"/>
        <w:ind w:left="283" w:right="0" w:hanging="283"/>
        <w:rPr>
          <w:rFonts w:asciiTheme="minorHAnsi" w:hAnsiTheme="minorHAnsi" w:cstheme="minorHAnsi"/>
          <w:sz w:val="24"/>
        </w:rPr>
      </w:pPr>
      <w:r w:rsidRPr="00EE3A16">
        <w:rPr>
          <w:rFonts w:asciiTheme="minorHAnsi" w:hAnsiTheme="minorHAnsi" w:cstheme="minorHAnsi"/>
          <w:sz w:val="24"/>
        </w:rPr>
        <w:t>Zmiana wysokości wynagrodzenia obowiązywać może nie wcześniej niż od dnia wejścia w życie zmian, o których mowa w pkt</w:t>
      </w:r>
      <w:r w:rsidR="00F65021" w:rsidRPr="00EE3A16">
        <w:rPr>
          <w:rFonts w:asciiTheme="minorHAnsi" w:hAnsiTheme="minorHAnsi" w:cstheme="minorHAnsi"/>
          <w:sz w:val="24"/>
        </w:rPr>
        <w:t xml:space="preserve"> </w:t>
      </w:r>
      <w:r w:rsidRPr="00EE3A16">
        <w:rPr>
          <w:rFonts w:asciiTheme="minorHAnsi" w:hAnsiTheme="minorHAnsi" w:cstheme="minorHAnsi"/>
          <w:sz w:val="24"/>
        </w:rPr>
        <w:t xml:space="preserve">1), pod warunkiem wypełnienia przez Wykonawcę powyższych obowiązków. </w:t>
      </w:r>
    </w:p>
    <w:p w14:paraId="0AD11494" w14:textId="77777777" w:rsidR="00F10F5A" w:rsidRPr="00EE3A16" w:rsidRDefault="00D33A21" w:rsidP="00654C80">
      <w:pPr>
        <w:numPr>
          <w:ilvl w:val="0"/>
          <w:numId w:val="34"/>
        </w:numPr>
        <w:tabs>
          <w:tab w:val="clear" w:pos="0"/>
          <w:tab w:val="num" w:pos="-284"/>
        </w:tabs>
        <w:spacing w:after="0"/>
        <w:ind w:left="283" w:right="0" w:hanging="283"/>
        <w:rPr>
          <w:rFonts w:asciiTheme="minorHAnsi" w:hAnsiTheme="minorHAnsi" w:cstheme="minorHAnsi"/>
          <w:sz w:val="24"/>
        </w:rPr>
      </w:pPr>
      <w:r w:rsidRPr="00EE3A16">
        <w:rPr>
          <w:rFonts w:asciiTheme="minorHAnsi" w:hAnsiTheme="minorHAnsi" w:cstheme="minorHAnsi"/>
          <w:sz w:val="24"/>
        </w:rPr>
        <w:t>W wypadku zmiany, o której mowa w pkt 1) ppkt a), wartość netto wynagrodzenia Wykonawcy nie zmieni się, a określona w aneksie wartość brutto wynagrodzenia zostanie wyliczona na podstawie nowych przepisów.</w:t>
      </w:r>
    </w:p>
    <w:p w14:paraId="120F2C70" w14:textId="77777777" w:rsidR="00D33A21" w:rsidRPr="00EE3A16" w:rsidRDefault="00D33A21" w:rsidP="00654C80">
      <w:pPr>
        <w:numPr>
          <w:ilvl w:val="0"/>
          <w:numId w:val="34"/>
        </w:numPr>
        <w:tabs>
          <w:tab w:val="clear" w:pos="0"/>
          <w:tab w:val="num" w:pos="-284"/>
        </w:tabs>
        <w:spacing w:after="0"/>
        <w:ind w:left="283" w:right="0" w:hanging="283"/>
        <w:rPr>
          <w:rFonts w:asciiTheme="minorHAnsi" w:hAnsiTheme="minorHAnsi" w:cstheme="minorHAnsi"/>
          <w:sz w:val="24"/>
        </w:rPr>
      </w:pPr>
      <w:r w:rsidRPr="00EE3A16">
        <w:rPr>
          <w:rFonts w:asciiTheme="minorHAnsi" w:hAnsiTheme="minorHAnsi" w:cstheme="minorHAnsi"/>
          <w:sz w:val="24"/>
        </w:rPr>
        <w:lastRenderedPageBreak/>
        <w:t>W przypadku zmiany, o której mowa w pkt 1) ppkt b), wynagrodzenie Wykonawcy może ulec zmianie nie więcej niż o wartość wzrostu całkowitego kosztu Wykonawcy wynikającą ze zwiększenia wynagrodzeń osób bezpośrednio wykonujących zamówienie do wysokości zmienionego minimalnego wynagrodzenia/minimalnej stawki godzinowej, z uwzględnieniem wszystkich obciążeń publicznoprawnych od kwoty wzrostu minimalnego wynagrodzenia/minimalnej stawki godzinowej.</w:t>
      </w:r>
    </w:p>
    <w:p w14:paraId="6B2880C7" w14:textId="77777777" w:rsidR="00D33A21" w:rsidRPr="00EE3A16" w:rsidRDefault="00D33A21" w:rsidP="00654C80">
      <w:pPr>
        <w:numPr>
          <w:ilvl w:val="0"/>
          <w:numId w:val="34"/>
        </w:numPr>
        <w:spacing w:after="0"/>
        <w:ind w:left="567" w:right="0" w:hanging="283"/>
        <w:rPr>
          <w:rFonts w:asciiTheme="minorHAnsi" w:hAnsiTheme="minorHAnsi" w:cstheme="minorHAnsi"/>
          <w:sz w:val="24"/>
        </w:rPr>
      </w:pPr>
      <w:r w:rsidRPr="00EE3A16">
        <w:rPr>
          <w:rFonts w:asciiTheme="minorHAnsi" w:hAnsiTheme="minorHAnsi" w:cstheme="minorHAnsi"/>
          <w:sz w:val="24"/>
        </w:rPr>
        <w:t>W przypadku zmiany, o którym mowa w pkt 1) ppkt c) lub d), wynagrodzenie Wykonawcy może ulec zmianie o wartość wzrostu całkowitego kosztu Wykonawcy, jaką będzie on zobowiązany dodatkowo ponieść w celu uwzględnienia tej zmiany, przy zachowaniu dotychczasowej kwoty netto wynagrodzenia osób bezpośrednio wykonujących zamówienie na rzecz Zamawiającego.</w:t>
      </w:r>
    </w:p>
    <w:p w14:paraId="0BE14610" w14:textId="77777777" w:rsidR="00D33A21" w:rsidRPr="00EE3A16" w:rsidRDefault="00D33A21" w:rsidP="00654C80">
      <w:pPr>
        <w:numPr>
          <w:ilvl w:val="0"/>
          <w:numId w:val="34"/>
        </w:numPr>
        <w:spacing w:after="0"/>
        <w:ind w:left="567" w:right="0" w:hanging="283"/>
        <w:rPr>
          <w:rFonts w:asciiTheme="minorHAnsi" w:eastAsia="Calibri" w:hAnsiTheme="minorHAnsi" w:cstheme="minorHAnsi"/>
          <w:sz w:val="24"/>
          <w:lang w:eastAsia="en-US"/>
        </w:rPr>
      </w:pPr>
      <w:r w:rsidRPr="00EE3A16">
        <w:rPr>
          <w:rFonts w:asciiTheme="minorHAnsi" w:hAnsiTheme="minorHAnsi" w:cstheme="minorHAnsi"/>
          <w:sz w:val="24"/>
        </w:rPr>
        <w:t>Podstawą do zawarcia aneksu do umowy będzie zaakceptowany przez Zamawiającego wniosek Wykonawcy o przeprowadzenie negocjacji w sprawie waloryzacji.</w:t>
      </w:r>
    </w:p>
    <w:p w14:paraId="5C49795A" w14:textId="77777777" w:rsidR="00D33A21" w:rsidRPr="00EE3A16" w:rsidRDefault="00D33A21" w:rsidP="00654C80">
      <w:pPr>
        <w:numPr>
          <w:ilvl w:val="0"/>
          <w:numId w:val="34"/>
        </w:numPr>
        <w:spacing w:after="0"/>
        <w:ind w:left="567" w:right="0" w:hanging="283"/>
        <w:rPr>
          <w:rFonts w:asciiTheme="minorHAnsi" w:hAnsiTheme="minorHAnsi" w:cstheme="minorHAnsi"/>
          <w:sz w:val="24"/>
        </w:rPr>
      </w:pPr>
      <w:r w:rsidRPr="00EE3A16">
        <w:rPr>
          <w:rFonts w:asciiTheme="minorHAnsi" w:eastAsia="Calibri" w:hAnsiTheme="minorHAnsi" w:cstheme="minorHAnsi"/>
          <w:sz w:val="24"/>
          <w:lang w:eastAsia="en-US"/>
        </w:rPr>
        <w:t xml:space="preserve">W przypadku zmiany wynagrodzenia, Wykonawca zobowiązany jest do zmiany wynagrodzenia podwykonawcy na zasadach opisanych w ust. 1 niniejszego paragrafu. Zobowiązanie dotyczy także umowy o podwykonawstwo zawartej </w:t>
      </w:r>
      <w:r w:rsidR="00F65021" w:rsidRPr="00EE3A16">
        <w:rPr>
          <w:rFonts w:asciiTheme="minorHAnsi" w:eastAsia="Calibri" w:hAnsiTheme="minorHAnsi" w:cstheme="minorHAnsi"/>
          <w:sz w:val="24"/>
          <w:lang w:eastAsia="en-US"/>
        </w:rPr>
        <w:t>między</w:t>
      </w:r>
      <w:r w:rsidRPr="00EE3A16">
        <w:rPr>
          <w:rFonts w:asciiTheme="minorHAnsi" w:eastAsia="Calibri" w:hAnsiTheme="minorHAnsi" w:cstheme="minorHAnsi"/>
          <w:sz w:val="24"/>
          <w:lang w:eastAsia="en-US"/>
        </w:rPr>
        <w:t xml:space="preserve"> podwykonawcą a dalszym podwykonawcą.  </w:t>
      </w:r>
    </w:p>
    <w:p w14:paraId="3A825FD0" w14:textId="23AC7C54" w:rsidR="009E610A" w:rsidRPr="00A14D78" w:rsidRDefault="009E610A" w:rsidP="009E610A">
      <w:pPr>
        <w:numPr>
          <w:ilvl w:val="0"/>
          <w:numId w:val="44"/>
        </w:numPr>
        <w:tabs>
          <w:tab w:val="left" w:pos="284"/>
        </w:tabs>
        <w:spacing w:after="0"/>
        <w:ind w:left="284" w:right="-1" w:hanging="284"/>
        <w:rPr>
          <w:rFonts w:asciiTheme="minorHAnsi" w:hAnsiTheme="minorHAnsi" w:cstheme="minorHAnsi"/>
          <w:color w:val="000000" w:themeColor="text1"/>
          <w:sz w:val="24"/>
        </w:rPr>
      </w:pPr>
      <w:r w:rsidRPr="00A14D78">
        <w:rPr>
          <w:rFonts w:asciiTheme="minorHAnsi" w:eastAsia="Calibri" w:hAnsiTheme="minorHAnsi" w:cstheme="minorHAnsi"/>
          <w:b/>
          <w:bCs/>
          <w:color w:val="000000" w:themeColor="text1"/>
          <w:sz w:val="24"/>
          <w:lang w:eastAsia="en-US"/>
        </w:rPr>
        <w:t>Zmiana wynagrodzenia na podstawie art. 439 ust. 1 ustawy PZP:</w:t>
      </w:r>
    </w:p>
    <w:p w14:paraId="5FB8B509" w14:textId="67041942" w:rsidR="009E610A" w:rsidRPr="00A14D78" w:rsidRDefault="009E610A" w:rsidP="009E610A">
      <w:pPr>
        <w:pStyle w:val="Akapitzlist"/>
        <w:ind w:left="720" w:right="0" w:firstLine="0"/>
        <w:rPr>
          <w:rFonts w:asciiTheme="minorHAnsi" w:hAnsiTheme="minorHAnsi" w:cstheme="minorHAnsi"/>
          <w:color w:val="000000" w:themeColor="text1"/>
        </w:rPr>
      </w:pPr>
    </w:p>
    <w:p w14:paraId="127F7335" w14:textId="77777777" w:rsidR="009E610A" w:rsidRPr="00A14D78" w:rsidRDefault="009E610A" w:rsidP="009E610A">
      <w:pPr>
        <w:rPr>
          <w:rFonts w:asciiTheme="minorHAnsi" w:hAnsiTheme="minorHAnsi" w:cstheme="minorHAnsi"/>
          <w:color w:val="000000" w:themeColor="text1"/>
          <w:sz w:val="24"/>
        </w:rPr>
      </w:pPr>
      <w:r w:rsidRPr="00A14D78">
        <w:rPr>
          <w:rFonts w:asciiTheme="minorHAnsi" w:hAnsiTheme="minorHAnsi" w:cstheme="minorHAnsi"/>
          <w:bCs/>
          <w:color w:val="000000" w:themeColor="text1"/>
          <w:sz w:val="24"/>
        </w:rPr>
        <w:t xml:space="preserve">Na podstawie art. 439 ust. 1 ustawy Pzp dopuszcza się zmianę wysokości wynagrodzenia na wniosek każdej ze Stron </w:t>
      </w:r>
      <w:r w:rsidRPr="00A14D78">
        <w:rPr>
          <w:rFonts w:asciiTheme="minorHAnsi" w:hAnsiTheme="minorHAnsi" w:cstheme="minorHAnsi"/>
          <w:color w:val="000000" w:themeColor="text1"/>
          <w:sz w:val="24"/>
        </w:rPr>
        <w:t xml:space="preserve">należnego Wykonawcy w przypadku zmiany cen materiałów lub kosztów związanych z realizacją zamówienia, z uwzględnieniem wpływu zmiany cen na koszt wykonania zamówienia z zastrzeżeniem, że zmiana ta nastąpi: </w:t>
      </w:r>
    </w:p>
    <w:p w14:paraId="3E738249" w14:textId="77777777" w:rsidR="009E610A" w:rsidRPr="00A14D78" w:rsidRDefault="009E610A" w:rsidP="009E610A">
      <w:pPr>
        <w:rPr>
          <w:rFonts w:asciiTheme="minorHAnsi" w:hAnsiTheme="minorHAnsi" w:cstheme="minorHAnsi"/>
          <w:color w:val="000000" w:themeColor="text1"/>
          <w:sz w:val="24"/>
        </w:rPr>
      </w:pPr>
      <w:r w:rsidRPr="00A14D78">
        <w:rPr>
          <w:rFonts w:asciiTheme="minorHAnsi" w:hAnsiTheme="minorHAnsi" w:cstheme="minorHAnsi"/>
          <w:color w:val="000000" w:themeColor="text1"/>
          <w:sz w:val="24"/>
        </w:rPr>
        <w:t xml:space="preserve">1) pierwsza waloryzacja może nastąpić nie wcześniej niż </w:t>
      </w:r>
      <w:r w:rsidRPr="00A14D78">
        <w:rPr>
          <w:rFonts w:asciiTheme="minorHAnsi" w:hAnsiTheme="minorHAnsi" w:cstheme="minorHAnsi"/>
          <w:b/>
          <w:bCs/>
          <w:color w:val="000000" w:themeColor="text1"/>
          <w:sz w:val="24"/>
        </w:rPr>
        <w:t xml:space="preserve">po upływie 6 miesięcy </w:t>
      </w:r>
      <w:r w:rsidRPr="00A14D78">
        <w:rPr>
          <w:rFonts w:asciiTheme="minorHAnsi" w:hAnsiTheme="minorHAnsi" w:cstheme="minorHAnsi"/>
          <w:color w:val="000000" w:themeColor="text1"/>
          <w:sz w:val="24"/>
        </w:rPr>
        <w:t xml:space="preserve">od dnia zawarcia umowy. Wzrost liczony jest wyłącznie w stosunku do zakresu pozostającego do wykonania po upływie 6 miesięcy od dnia zawarcia umowy, </w:t>
      </w:r>
    </w:p>
    <w:p w14:paraId="705A06AE" w14:textId="77777777" w:rsidR="009E610A" w:rsidRPr="00A14D78" w:rsidRDefault="009E610A" w:rsidP="009E610A">
      <w:pPr>
        <w:rPr>
          <w:rFonts w:asciiTheme="minorHAnsi" w:hAnsiTheme="minorHAnsi" w:cstheme="minorHAnsi"/>
          <w:color w:val="000000" w:themeColor="text1"/>
          <w:sz w:val="24"/>
        </w:rPr>
      </w:pPr>
      <w:r w:rsidRPr="00A14D78">
        <w:rPr>
          <w:rFonts w:asciiTheme="minorHAnsi" w:hAnsiTheme="minorHAnsi" w:cstheme="minorHAnsi"/>
          <w:color w:val="000000" w:themeColor="text1"/>
          <w:sz w:val="24"/>
        </w:rPr>
        <w:t>2) strona wnioskująca o zmianę wynagrodzenia przedstawi wyliczenie waloryzacji zgodnie z zasadami określonymi w pkt 5–6 niniejszego ustępu.</w:t>
      </w:r>
    </w:p>
    <w:p w14:paraId="48BF2B16" w14:textId="77777777" w:rsidR="009E610A" w:rsidRPr="00A14D78" w:rsidRDefault="009E610A" w:rsidP="009E610A">
      <w:pPr>
        <w:rPr>
          <w:rFonts w:asciiTheme="minorHAnsi" w:hAnsiTheme="minorHAnsi" w:cstheme="minorHAnsi"/>
          <w:color w:val="000000" w:themeColor="text1"/>
          <w:sz w:val="24"/>
        </w:rPr>
      </w:pPr>
      <w:r w:rsidRPr="00A14D78">
        <w:rPr>
          <w:rFonts w:asciiTheme="minorHAnsi" w:hAnsiTheme="minorHAnsi" w:cstheme="minorHAnsi"/>
          <w:color w:val="000000" w:themeColor="text1"/>
          <w:sz w:val="24"/>
        </w:rPr>
        <w:t xml:space="preserve">3) maksymalna wartość zmiany wynagrodzenia jaką dopuszcza Zamawiający nie może przekroczyć 10% łącznego wynagrodzenia ryczałtowego wskazanego </w:t>
      </w:r>
      <w:r w:rsidRPr="00A14D78">
        <w:rPr>
          <w:rFonts w:asciiTheme="minorHAnsi" w:hAnsiTheme="minorHAnsi" w:cstheme="minorHAnsi"/>
          <w:b/>
          <w:bCs/>
          <w:color w:val="000000" w:themeColor="text1"/>
          <w:sz w:val="24"/>
        </w:rPr>
        <w:t xml:space="preserve">w § 2 ust. 1. </w:t>
      </w:r>
    </w:p>
    <w:p w14:paraId="68E4B7CB" w14:textId="77777777" w:rsidR="009E610A" w:rsidRPr="00A14D78" w:rsidRDefault="009E610A" w:rsidP="009E610A">
      <w:pPr>
        <w:rPr>
          <w:rFonts w:asciiTheme="minorHAnsi" w:hAnsiTheme="minorHAnsi" w:cstheme="minorHAnsi"/>
          <w:color w:val="000000" w:themeColor="text1"/>
          <w:sz w:val="24"/>
        </w:rPr>
      </w:pPr>
      <w:r w:rsidRPr="00A14D78">
        <w:rPr>
          <w:rFonts w:asciiTheme="minorHAnsi" w:hAnsiTheme="minorHAnsi" w:cstheme="minorHAnsi"/>
          <w:color w:val="000000" w:themeColor="text1"/>
          <w:sz w:val="24"/>
        </w:rPr>
        <w:t xml:space="preserve">4) wypłata środków finansowych w wysokości odpowiadającej różnicy po waloryzacji, będzie następować nie częściej niż w okresach 6 miesięcznych po podpisaniu aneksu umowy, </w:t>
      </w:r>
    </w:p>
    <w:p w14:paraId="296BC78E" w14:textId="77777777" w:rsidR="009E610A" w:rsidRPr="00A14D78" w:rsidRDefault="009E610A" w:rsidP="009E610A">
      <w:pPr>
        <w:rPr>
          <w:rFonts w:asciiTheme="minorHAnsi" w:hAnsiTheme="minorHAnsi" w:cstheme="minorHAnsi"/>
          <w:bCs/>
          <w:color w:val="000000" w:themeColor="text1"/>
          <w:sz w:val="24"/>
        </w:rPr>
      </w:pPr>
      <w:r w:rsidRPr="00A14D78">
        <w:rPr>
          <w:rFonts w:asciiTheme="minorHAnsi" w:hAnsiTheme="minorHAnsi" w:cstheme="minorHAnsi"/>
          <w:b/>
          <w:bCs/>
          <w:color w:val="000000" w:themeColor="text1"/>
          <w:sz w:val="24"/>
        </w:rPr>
        <w:t>5)</w:t>
      </w:r>
      <w:r w:rsidRPr="00A14D78">
        <w:rPr>
          <w:rFonts w:asciiTheme="minorHAnsi" w:hAnsiTheme="minorHAnsi" w:cstheme="minorHAnsi"/>
          <w:bCs/>
          <w:color w:val="000000" w:themeColor="text1"/>
          <w:sz w:val="24"/>
        </w:rPr>
        <w:t xml:space="preserve"> wysokość wynagrodzenia Wykonawcy określonego w rozliczeniu częściowym ulegnie waloryzacji o zmianę wskaźnika cen produkcji budowlano-montażowej, ustalonego przez Prezesa Głównego Urzędu Statystycznego i ogłaszanego w Dzienniku Urzędowym RP „Monitor Polski”, a w przypadku, gdyby wskaźniki przestały być dostępne, zastosowanie znajdą inne, najbardziej zbliżone wskaźniki publikowane przez Prezesa GUS.</w:t>
      </w:r>
    </w:p>
    <w:p w14:paraId="26D36023" w14:textId="77777777" w:rsidR="009E610A" w:rsidRPr="00A14D78" w:rsidRDefault="009E610A" w:rsidP="009E610A">
      <w:pPr>
        <w:rPr>
          <w:rFonts w:asciiTheme="minorHAnsi" w:hAnsiTheme="minorHAnsi" w:cstheme="minorHAnsi"/>
          <w:bCs/>
          <w:color w:val="000000" w:themeColor="text1"/>
          <w:sz w:val="24"/>
        </w:rPr>
      </w:pPr>
      <w:r w:rsidRPr="00A14D78">
        <w:rPr>
          <w:rFonts w:asciiTheme="minorHAnsi" w:hAnsiTheme="minorHAnsi" w:cstheme="minorHAnsi"/>
          <w:b/>
          <w:bCs/>
          <w:color w:val="000000" w:themeColor="text1"/>
          <w:sz w:val="24"/>
        </w:rPr>
        <w:t>6)</w:t>
      </w:r>
      <w:r w:rsidRPr="00A14D78">
        <w:rPr>
          <w:rFonts w:asciiTheme="minorHAnsi" w:hAnsiTheme="minorHAnsi" w:cstheme="minorHAnsi"/>
          <w:bCs/>
          <w:color w:val="000000" w:themeColor="text1"/>
          <w:sz w:val="24"/>
        </w:rPr>
        <w:t xml:space="preserve"> waloryzacja będzie polegała na wzroście lub obniżeniu wynagrodzenia za przedmiot zamówienia wykonany po dniu złożenia wniosku, o wartość wynikającą z różnicy między wskaźnikiem GUS </w:t>
      </w:r>
      <w:r w:rsidRPr="00A14D78">
        <w:rPr>
          <w:rFonts w:asciiTheme="minorHAnsi" w:hAnsiTheme="minorHAnsi" w:cstheme="minorHAnsi"/>
          <w:bCs/>
          <w:color w:val="000000" w:themeColor="text1"/>
          <w:sz w:val="24"/>
        </w:rPr>
        <w:lastRenderedPageBreak/>
        <w:t>ogłoszonym za kwartał kalendarzowy poprzedzający złożenie wniosku, a wskaźnikiem bazowym, którym jest wskaźnik:</w:t>
      </w:r>
      <w:r w:rsidRPr="00A14D78">
        <w:rPr>
          <w:rFonts w:asciiTheme="minorHAnsi" w:hAnsiTheme="minorHAnsi" w:cstheme="minorHAnsi"/>
          <w:bCs/>
          <w:color w:val="000000" w:themeColor="text1"/>
          <w:sz w:val="24"/>
        </w:rPr>
        <w:br/>
        <w:t>a) ogłoszony za kwartał, w którym zawarto Umowę (a jeżeli zawarcie Umowy nastąpiło po 180 dniach od upływu terminu składania ofert – w stosunku do wskaźnika GUS ogłoszonego za kwartał składania ofert) – w przypadku pierwszej waloryzacji,</w:t>
      </w:r>
      <w:r w:rsidRPr="00A14D78">
        <w:rPr>
          <w:rFonts w:asciiTheme="minorHAnsi" w:hAnsiTheme="minorHAnsi" w:cstheme="minorHAnsi"/>
          <w:bCs/>
          <w:color w:val="000000" w:themeColor="text1"/>
          <w:sz w:val="24"/>
        </w:rPr>
        <w:br/>
        <w:t>b) zastosowany do ostatniej waloryzacji – w przypadku kolejnej waloryzacji,</w:t>
      </w:r>
    </w:p>
    <w:p w14:paraId="161BF87B" w14:textId="77777777" w:rsidR="009E610A" w:rsidRPr="00A14D78" w:rsidRDefault="009E610A" w:rsidP="009E610A">
      <w:pPr>
        <w:rPr>
          <w:rFonts w:asciiTheme="minorHAnsi" w:hAnsiTheme="minorHAnsi" w:cstheme="minorHAnsi"/>
          <w:bCs/>
          <w:color w:val="000000" w:themeColor="text1"/>
          <w:sz w:val="24"/>
        </w:rPr>
      </w:pPr>
      <w:r w:rsidRPr="00A14D78">
        <w:rPr>
          <w:rFonts w:asciiTheme="minorHAnsi" w:hAnsiTheme="minorHAnsi" w:cstheme="minorHAnsi"/>
          <w:bCs/>
          <w:color w:val="000000" w:themeColor="text1"/>
          <w:sz w:val="24"/>
        </w:rPr>
        <w:br/>
        <w:t>– pod warunkiem wykazania, że zmiany te mają wpływ na koszty wykonania zamówienia wraz z pełnym uzasadnieniem i wyliczeniem kwot proponowanej waloryzacji.</w:t>
      </w:r>
    </w:p>
    <w:p w14:paraId="4A185163" w14:textId="77777777" w:rsidR="009E610A" w:rsidRPr="00A14D78" w:rsidRDefault="009E610A" w:rsidP="009E610A">
      <w:pPr>
        <w:rPr>
          <w:rFonts w:asciiTheme="minorHAnsi" w:hAnsiTheme="minorHAnsi" w:cstheme="minorHAnsi"/>
          <w:bCs/>
          <w:color w:val="000000" w:themeColor="text1"/>
          <w:sz w:val="24"/>
        </w:rPr>
      </w:pPr>
      <w:r w:rsidRPr="00A14D78">
        <w:rPr>
          <w:rFonts w:asciiTheme="minorHAnsi" w:hAnsiTheme="minorHAnsi" w:cstheme="minorHAnsi"/>
          <w:bCs/>
          <w:color w:val="000000" w:themeColor="text1"/>
          <w:sz w:val="24"/>
        </w:rPr>
        <w:t>7) Zmiana wysokości wynagrodzenia, wymaga zawarcia aneksu do Umowy.</w:t>
      </w:r>
    </w:p>
    <w:p w14:paraId="21F7207A" w14:textId="77777777" w:rsidR="009E610A" w:rsidRPr="00A14D78" w:rsidRDefault="009E610A" w:rsidP="009E610A">
      <w:pPr>
        <w:rPr>
          <w:rFonts w:asciiTheme="minorHAnsi" w:hAnsiTheme="minorHAnsi" w:cstheme="minorHAnsi"/>
          <w:bCs/>
          <w:color w:val="000000" w:themeColor="text1"/>
          <w:sz w:val="24"/>
        </w:rPr>
      </w:pPr>
      <w:r w:rsidRPr="00A14D78">
        <w:rPr>
          <w:rFonts w:asciiTheme="minorHAnsi" w:hAnsiTheme="minorHAnsi" w:cstheme="minorHAnsi"/>
          <w:bCs/>
          <w:color w:val="000000" w:themeColor="text1"/>
          <w:sz w:val="24"/>
        </w:rPr>
        <w:t>8) Wykonawca powinien dokonać zmiany wynagrodzenia przysługującego podwykonawcy, z którym zawarł umowę, w zakresie odpowiadającym zmianom cen materiałów lub kosztów dotyczących zobowiązania podwykonawcy, jeżeli łącznie spełnione są następujące warunki:</w:t>
      </w:r>
    </w:p>
    <w:p w14:paraId="20A5B62C" w14:textId="77777777" w:rsidR="009E610A" w:rsidRPr="00A14D78" w:rsidRDefault="009E610A" w:rsidP="009E610A">
      <w:pPr>
        <w:numPr>
          <w:ilvl w:val="0"/>
          <w:numId w:val="76"/>
        </w:numPr>
        <w:suppressAutoHyphens w:val="0"/>
        <w:spacing w:after="160" w:line="278" w:lineRule="auto"/>
        <w:ind w:right="0"/>
        <w:jc w:val="left"/>
        <w:rPr>
          <w:rFonts w:asciiTheme="minorHAnsi" w:hAnsiTheme="minorHAnsi" w:cstheme="minorHAnsi"/>
          <w:bCs/>
          <w:color w:val="000000" w:themeColor="text1"/>
          <w:sz w:val="24"/>
        </w:rPr>
      </w:pPr>
      <w:r w:rsidRPr="00A14D78">
        <w:rPr>
          <w:rFonts w:asciiTheme="minorHAnsi" w:hAnsiTheme="minorHAnsi" w:cstheme="minorHAnsi"/>
          <w:bCs/>
          <w:color w:val="000000" w:themeColor="text1"/>
          <w:sz w:val="24"/>
        </w:rPr>
        <w:t>przedmiotem umowy są roboty budowlane,</w:t>
      </w:r>
    </w:p>
    <w:p w14:paraId="104A8543" w14:textId="77777777" w:rsidR="009E610A" w:rsidRPr="00A14D78" w:rsidRDefault="009E610A" w:rsidP="009E610A">
      <w:pPr>
        <w:numPr>
          <w:ilvl w:val="0"/>
          <w:numId w:val="76"/>
        </w:numPr>
        <w:suppressAutoHyphens w:val="0"/>
        <w:spacing w:after="160" w:line="278" w:lineRule="auto"/>
        <w:ind w:right="0"/>
        <w:jc w:val="left"/>
        <w:rPr>
          <w:rFonts w:asciiTheme="minorHAnsi" w:hAnsiTheme="minorHAnsi" w:cstheme="minorHAnsi"/>
          <w:bCs/>
          <w:color w:val="000000" w:themeColor="text1"/>
          <w:sz w:val="24"/>
        </w:rPr>
      </w:pPr>
      <w:r w:rsidRPr="00A14D78">
        <w:rPr>
          <w:rFonts w:asciiTheme="minorHAnsi" w:hAnsiTheme="minorHAnsi" w:cstheme="minorHAnsi"/>
          <w:bCs/>
          <w:color w:val="000000" w:themeColor="text1"/>
          <w:sz w:val="24"/>
        </w:rPr>
        <w:t>okres obowiązywania umowy przekracza 6 miesięcy.</w:t>
      </w:r>
    </w:p>
    <w:p w14:paraId="15E71590" w14:textId="77777777" w:rsidR="009E610A" w:rsidRPr="00A14D78" w:rsidRDefault="009E610A" w:rsidP="009E610A">
      <w:pPr>
        <w:numPr>
          <w:ilvl w:val="0"/>
          <w:numId w:val="76"/>
        </w:numPr>
        <w:suppressAutoHyphens w:val="0"/>
        <w:spacing w:after="160" w:line="278" w:lineRule="auto"/>
        <w:ind w:right="0"/>
        <w:jc w:val="left"/>
        <w:rPr>
          <w:rFonts w:asciiTheme="minorHAnsi" w:hAnsiTheme="minorHAnsi" w:cstheme="minorHAnsi"/>
          <w:bCs/>
          <w:color w:val="000000" w:themeColor="text1"/>
          <w:sz w:val="24"/>
        </w:rPr>
      </w:pPr>
      <w:r w:rsidRPr="00A14D78">
        <w:rPr>
          <w:rFonts w:asciiTheme="minorHAnsi" w:hAnsiTheme="minorHAnsi" w:cstheme="minorHAnsi"/>
          <w:bCs/>
          <w:color w:val="000000" w:themeColor="text1"/>
          <w:sz w:val="24"/>
        </w:rPr>
        <w:t>Strony umowy o podwykonawstwo tak postanowią</w:t>
      </w:r>
    </w:p>
    <w:p w14:paraId="5D32EDF5" w14:textId="77777777" w:rsidR="009E610A" w:rsidRPr="00A14D78" w:rsidRDefault="009E610A" w:rsidP="009E610A">
      <w:pPr>
        <w:rPr>
          <w:rFonts w:asciiTheme="minorHAnsi" w:hAnsiTheme="minorHAnsi" w:cstheme="minorHAnsi"/>
          <w:color w:val="000000" w:themeColor="text1"/>
          <w:sz w:val="24"/>
        </w:rPr>
      </w:pPr>
      <w:r w:rsidRPr="00A14D78">
        <w:rPr>
          <w:rFonts w:asciiTheme="minorHAnsi" w:hAnsiTheme="minorHAnsi" w:cstheme="minorHAnsi"/>
          <w:bCs/>
          <w:color w:val="000000" w:themeColor="text1"/>
          <w:sz w:val="24"/>
        </w:rPr>
        <w:t xml:space="preserve">9) Strona zainteresowana waloryzacją składa drugiej Stronie w formie pisemnej wniosek o dokonanie waloryzacji wynagrodzenia/cen jednostkowych wraz z uzasadnieniem wskazującym wysokość wskaźnika GUS oraz przedmiot i wartość zamówienia podlegającego waloryzacji. Wnioskodawca zobowiązany jest do udokumentowania wniosku o wzrost wynagrodzenia, w szczególności poprzez przedstawienie wyliczenia waloryzacji z uwzględnieniem wskaźnika GUS, o którym mowa w ust. 13 pkt 5 i 6 oraz pisemnego uzasadnienia wpływu zmiany ceny materiałów lub kosztów na koszt wykonania przedmiotu zamówienia. Obowiązek wykazania wpływu ww. zmian cen materiałów lub kosztów na koszt wykonania przedmiotu zamówienia obciąża Wnioskodawcę, a okoliczności powoływane przez Wnioskodawcę muszą pozostawać w ścisłym związku z przedmiotem zamówienia. W przypadku wniosku o obniżenie wynagrodzenia za przedmiot zamówienia zainteresowana strona zobowiązana jest do udokumentowania wniosku, w szczególności przedstawienia kalkulacji obniżenia wynagrodzenia z uwzględnieniem wskaźnika GUS, o którym mowa w ust. 13 pkt. 5 i </w:t>
      </w:r>
      <w:r w:rsidRPr="00A14D78">
        <w:rPr>
          <w:rFonts w:asciiTheme="minorHAnsi" w:hAnsiTheme="minorHAnsi" w:cstheme="minorHAnsi"/>
          <w:bCs/>
          <w:color w:val="000000" w:themeColor="text1"/>
          <w:sz w:val="24"/>
        </w:rPr>
        <w:br/>
        <w:t xml:space="preserve">pkt. 6. </w:t>
      </w:r>
      <w:r w:rsidRPr="00A14D78">
        <w:rPr>
          <w:rFonts w:asciiTheme="minorHAnsi" w:hAnsiTheme="minorHAnsi" w:cstheme="minorHAnsi"/>
          <w:color w:val="000000" w:themeColor="text1"/>
          <w:sz w:val="24"/>
        </w:rPr>
        <w:t>Zastrzega się prawo Zamawiającego do żądania dodatkowych wyjaśnień wraz z przedstawieniem dokumentów, celem stwierdzenia dopuszczalności i adekwatności zmiany cen za przedmiot zamówienia, w przypadku gdy to Wykonawca jest stroną wnioskującą o waloryzację.</w:t>
      </w:r>
    </w:p>
    <w:p w14:paraId="577E7850" w14:textId="77777777" w:rsidR="00D33A21" w:rsidRPr="00EE3A16" w:rsidRDefault="00D33A21" w:rsidP="00B235BA">
      <w:pPr>
        <w:tabs>
          <w:tab w:val="left" w:pos="709"/>
        </w:tabs>
        <w:spacing w:after="0"/>
        <w:ind w:left="0" w:right="-1" w:firstLine="0"/>
        <w:rPr>
          <w:rFonts w:asciiTheme="minorHAnsi" w:hAnsiTheme="minorHAnsi" w:cstheme="minorHAnsi"/>
          <w:sz w:val="24"/>
        </w:rPr>
      </w:pPr>
    </w:p>
    <w:p w14:paraId="29DA6A55" w14:textId="77777777" w:rsidR="00D33A21" w:rsidRPr="00EE3A16" w:rsidRDefault="00D33A21" w:rsidP="00AB66CB">
      <w:pPr>
        <w:tabs>
          <w:tab w:val="center" w:pos="720"/>
          <w:tab w:val="left" w:pos="1843"/>
          <w:tab w:val="left" w:pos="9540"/>
          <w:tab w:val="left" w:pos="9637"/>
        </w:tabs>
        <w:spacing w:after="0"/>
        <w:ind w:right="-1"/>
        <w:jc w:val="center"/>
        <w:rPr>
          <w:rFonts w:asciiTheme="minorHAnsi" w:eastAsia="Calibri" w:hAnsiTheme="minorHAnsi" w:cstheme="minorHAnsi"/>
          <w:sz w:val="24"/>
          <w:lang w:eastAsia="en-US"/>
        </w:rPr>
      </w:pPr>
      <w:r w:rsidRPr="00EE3A16">
        <w:rPr>
          <w:rFonts w:asciiTheme="minorHAnsi" w:hAnsiTheme="minorHAnsi" w:cstheme="minorHAnsi"/>
          <w:b/>
          <w:bCs/>
          <w:sz w:val="24"/>
        </w:rPr>
        <w:t>§ 19 Raje podatkowe</w:t>
      </w:r>
    </w:p>
    <w:p w14:paraId="3B2E0D7B" w14:textId="77777777" w:rsidR="00D33A21" w:rsidRPr="00EE3A16" w:rsidRDefault="00D33A21" w:rsidP="00AB66CB">
      <w:pPr>
        <w:spacing w:after="0"/>
        <w:ind w:left="0" w:right="0" w:firstLine="0"/>
        <w:contextualSpacing/>
        <w:rPr>
          <w:rFonts w:asciiTheme="minorHAnsi" w:eastAsia="Calibri" w:hAnsiTheme="minorHAnsi" w:cstheme="minorHAnsi"/>
          <w:b/>
          <w:bCs/>
          <w:sz w:val="24"/>
          <w:lang w:eastAsia="en-US"/>
        </w:rPr>
      </w:pPr>
      <w:bookmarkStart w:id="13" w:name="_Hlk130196758"/>
      <w:r w:rsidRPr="00EE3A16">
        <w:rPr>
          <w:rFonts w:asciiTheme="minorHAnsi" w:eastAsia="Calibri" w:hAnsiTheme="minorHAnsi" w:cstheme="minorHAnsi"/>
          <w:sz w:val="24"/>
          <w:lang w:eastAsia="en-US"/>
        </w:rPr>
        <w:t xml:space="preserve">Wykonawca oświadcza, że jego miejsce zamieszkania, siedziba, zarząd bądź zakład (filia lub oddział) nie są położone na terytorium lub w kraju stosującym szkodliwą konkurencję podatkową w </w:t>
      </w:r>
      <w:r w:rsidRPr="00EE3A16">
        <w:rPr>
          <w:rFonts w:asciiTheme="minorHAnsi" w:eastAsia="Calibri" w:hAnsiTheme="minorHAnsi" w:cstheme="minorHAnsi"/>
          <w:sz w:val="24"/>
          <w:lang w:eastAsia="en-US"/>
        </w:rPr>
        <w:lastRenderedPageBreak/>
        <w:t xml:space="preserve">rozumieniu ustawy z dnia 15 lutego 1992 roku o podatku dochodowym od osób prawnych </w:t>
      </w:r>
      <w:r w:rsidR="00F65021" w:rsidRPr="00EE3A16">
        <w:rPr>
          <w:rFonts w:asciiTheme="minorHAnsi" w:eastAsia="Calibri" w:hAnsiTheme="minorHAnsi" w:cstheme="minorHAnsi"/>
          <w:sz w:val="24"/>
          <w:lang w:eastAsia="en-US"/>
        </w:rPr>
        <w:t xml:space="preserve">(t.j. Dz. U. z 2026 r. poz. 554) </w:t>
      </w:r>
      <w:r w:rsidRPr="00EE3A16">
        <w:rPr>
          <w:rFonts w:asciiTheme="minorHAnsi" w:eastAsia="Calibri" w:hAnsiTheme="minorHAnsi" w:cstheme="minorHAnsi"/>
          <w:sz w:val="24"/>
          <w:lang w:eastAsia="en-US"/>
        </w:rPr>
        <w:t>oraz rozporządzenia Ministra Finansów z dn. 28 marca 2019 r. w sprawie określenia krajów i terytoriów stosujących szkodliwą konkurencję podatkową w zakresie podatku dochodowego od osób prawnych ( Dz. U. z 2019 poz. 599 ze zm.)</w:t>
      </w:r>
    </w:p>
    <w:p w14:paraId="70C7EFE9" w14:textId="77777777" w:rsidR="00D33A21" w:rsidRPr="00EE3A16" w:rsidRDefault="00D33A21" w:rsidP="00AB66CB">
      <w:pPr>
        <w:tabs>
          <w:tab w:val="center" w:pos="720"/>
          <w:tab w:val="left" w:pos="1843"/>
          <w:tab w:val="left" w:pos="9540"/>
          <w:tab w:val="left" w:pos="9637"/>
        </w:tabs>
        <w:spacing w:after="0"/>
        <w:ind w:right="-1"/>
        <w:jc w:val="center"/>
        <w:rPr>
          <w:rFonts w:asciiTheme="minorHAnsi" w:eastAsia="Calibri" w:hAnsiTheme="minorHAnsi" w:cstheme="minorHAnsi"/>
          <w:b/>
          <w:bCs/>
          <w:sz w:val="24"/>
          <w:lang w:eastAsia="en-US"/>
        </w:rPr>
      </w:pPr>
    </w:p>
    <w:bookmarkEnd w:id="13"/>
    <w:p w14:paraId="414BC1BE" w14:textId="77777777" w:rsidR="00D33A21" w:rsidRPr="00EE3A16" w:rsidRDefault="00D33A21" w:rsidP="00AB66CB">
      <w:pPr>
        <w:keepNext/>
        <w:ind w:right="-1"/>
        <w:jc w:val="center"/>
        <w:outlineLvl w:val="2"/>
        <w:rPr>
          <w:rFonts w:asciiTheme="minorHAnsi" w:hAnsiTheme="minorHAnsi" w:cstheme="minorHAnsi"/>
          <w:sz w:val="24"/>
        </w:rPr>
      </w:pPr>
      <w:r w:rsidRPr="00EE3A16">
        <w:rPr>
          <w:rFonts w:asciiTheme="minorHAnsi" w:hAnsiTheme="minorHAnsi" w:cstheme="minorHAnsi"/>
          <w:b/>
          <w:bCs/>
          <w:sz w:val="24"/>
        </w:rPr>
        <w:t xml:space="preserve">§ 20 </w:t>
      </w:r>
      <w:r w:rsidRPr="00EE3A16">
        <w:rPr>
          <w:rFonts w:asciiTheme="minorHAnsi" w:hAnsiTheme="minorHAnsi" w:cstheme="minorHAnsi"/>
          <w:b/>
          <w:bCs/>
          <w:sz w:val="24"/>
          <w:lang w:val="x-none"/>
        </w:rPr>
        <w:t>Ochrona danych osobowych</w:t>
      </w:r>
    </w:p>
    <w:p w14:paraId="125478DB" w14:textId="0BB28854" w:rsidR="00D33A21" w:rsidRPr="00EE3A16" w:rsidRDefault="00D33A21" w:rsidP="00654C80">
      <w:pPr>
        <w:numPr>
          <w:ilvl w:val="1"/>
          <w:numId w:val="15"/>
        </w:numPr>
        <w:tabs>
          <w:tab w:val="left" w:pos="142"/>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Strony </w:t>
      </w:r>
      <w:r w:rsidR="00C810C8" w:rsidRPr="00EE3A16">
        <w:rPr>
          <w:rFonts w:asciiTheme="minorHAnsi" w:hAnsiTheme="minorHAnsi" w:cstheme="minorHAnsi"/>
          <w:sz w:val="24"/>
        </w:rPr>
        <w:t xml:space="preserve">na podstawie niniejszej umowy i w celu jej realizacji wzajemnie powierzają przetwarzanie danych osobowych i </w:t>
      </w:r>
      <w:r w:rsidRPr="00EE3A16">
        <w:rPr>
          <w:rFonts w:asciiTheme="minorHAnsi" w:hAnsiTheme="minorHAnsi" w:cstheme="minorHAnsi"/>
          <w:sz w:val="24"/>
        </w:rPr>
        <w:t>zobowiązują się do przestrzegania przy realizacji przedmiotu Umowy wszystkich postanowień zawartych w obowiązujących przepisach prawnych związanych z ochroną danych osobowych, w tym w szczególności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w:t>
      </w:r>
    </w:p>
    <w:p w14:paraId="4DAD3370" w14:textId="77777777" w:rsidR="00D33A21" w:rsidRPr="00EE3A16" w:rsidRDefault="00D33A21" w:rsidP="00654C80">
      <w:pPr>
        <w:numPr>
          <w:ilvl w:val="1"/>
          <w:numId w:val="15"/>
        </w:numPr>
        <w:tabs>
          <w:tab w:val="left" w:pos="284"/>
        </w:tabs>
        <w:spacing w:after="0"/>
        <w:ind w:left="284" w:right="-1" w:hanging="284"/>
        <w:rPr>
          <w:rFonts w:asciiTheme="minorHAnsi" w:hAnsiTheme="minorHAnsi" w:cstheme="minorHAnsi"/>
          <w:iCs/>
          <w:sz w:val="24"/>
        </w:rPr>
      </w:pPr>
      <w:r w:rsidRPr="00EE3A16">
        <w:rPr>
          <w:rFonts w:asciiTheme="minorHAnsi" w:hAnsiTheme="minorHAnsi" w:cstheme="minorHAnsi"/>
          <w:sz w:val="24"/>
        </w:rPr>
        <w:t>Strony oświadczają, że dane kontaktowe pracowników, współpracowników i reprezentantów Stron udostępniane wzajemnie w niniejszej Umowie lub udostępnione drugiej Stronie w jakikolwiek sposób w okresie obowiązywania niniejszej Umowy przekazywane są w ramach prawnie uzasadnionego interesu Stron. Udostępniane dane kontaktowe mogą obejmować: imię i nazwisko, adres e-mail i numer telefonu, stanowisko. Każda ze Stron będzie administratorem danych, które zostały jej udostępnione w ramach Umowy. Każda ze Stron zobowiązuje się w związku z tym do przekazania w imieniu drugiej Strony wszystkim osobom, których dane jej udostępniła, informacji, o których mowa w art. 14 Rozporządzenia Parlamentu Europejskiego i Rady (UE) 2016/679 z dnia 27 kwietnia 2016 r. w sprawie ochrony osób fizycznych w związku z przetwarzaniem danych osobowych i w sprawie swobodnego przepływu takich danych oraz uchylenia dyrektywy 95/46/WE (RODO), o treści przekazanej jej przez Stronę, w imieniu, której informacje przekazuje.</w:t>
      </w:r>
    </w:p>
    <w:p w14:paraId="089B2D47" w14:textId="77777777" w:rsidR="00D33A21" w:rsidRPr="00EE3A16" w:rsidRDefault="00D33A21" w:rsidP="00654C80">
      <w:pPr>
        <w:numPr>
          <w:ilvl w:val="1"/>
          <w:numId w:val="15"/>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iCs/>
          <w:sz w:val="24"/>
        </w:rPr>
        <w:t xml:space="preserve">Informacja Administratora w związku z przetwarzaniem danych osobowych </w:t>
      </w:r>
      <w:r w:rsidRPr="00EE3A16">
        <w:rPr>
          <w:rFonts w:asciiTheme="minorHAnsi" w:hAnsiTheme="minorHAnsi" w:cstheme="minorHAnsi"/>
          <w:sz w:val="24"/>
        </w:rPr>
        <w:t>– zgodnie z art. 13 ust. 1 i 2 i art. 14 Rozporządzenia Parlamentu Europejskiego i Rady (UE) 2016/679 z dnia 27 kwietnia 2016 r. w sprawie ochrony osób fizycznych w związku z przetwarzaniem danych osobowych i w sprawie swobodnego przepływu takich danych oraz uchylenia dyrektywy 95/46/WE (zwanego dalej RODO):</w:t>
      </w:r>
    </w:p>
    <w:p w14:paraId="4424AB40" w14:textId="77777777" w:rsidR="00D33A21" w:rsidRPr="00EE3A16" w:rsidRDefault="00D33A21" w:rsidP="00654C80">
      <w:pPr>
        <w:numPr>
          <w:ilvl w:val="0"/>
          <w:numId w:val="8"/>
        </w:numPr>
        <w:spacing w:after="0"/>
        <w:ind w:right="-1"/>
        <w:rPr>
          <w:rFonts w:asciiTheme="minorHAnsi" w:hAnsiTheme="minorHAnsi" w:cstheme="minorHAnsi"/>
          <w:sz w:val="24"/>
        </w:rPr>
      </w:pPr>
      <w:r w:rsidRPr="00EE3A16">
        <w:rPr>
          <w:rFonts w:asciiTheme="minorHAnsi" w:hAnsiTheme="minorHAnsi" w:cstheme="minorHAnsi"/>
          <w:sz w:val="24"/>
        </w:rPr>
        <w:t xml:space="preserve">Administratorem Pani/Pana danych osobowych jest </w:t>
      </w:r>
      <w:r w:rsidR="00F134F3" w:rsidRPr="00EE3A16">
        <w:rPr>
          <w:rFonts w:asciiTheme="minorHAnsi" w:hAnsiTheme="minorHAnsi" w:cstheme="minorHAnsi"/>
          <w:sz w:val="24"/>
        </w:rPr>
        <w:t>Specjalistyczny Psychiatryczny Samodzielny Publiczny Zakład Opieki Zdrowotnej w Suwałkach, ul. Szpitalna 62, 16-400 Suwałki</w:t>
      </w:r>
      <w:r w:rsidRPr="00EE3A16">
        <w:rPr>
          <w:rFonts w:asciiTheme="minorHAnsi" w:hAnsiTheme="minorHAnsi" w:cstheme="minorHAnsi"/>
          <w:sz w:val="24"/>
        </w:rPr>
        <w:t xml:space="preserve"> </w:t>
      </w:r>
      <w:hyperlink r:id="rId10" w:history="1">
        <w:r w:rsidR="00F134F3" w:rsidRPr="00EE3A16">
          <w:rPr>
            <w:rStyle w:val="Hipercze"/>
            <w:rFonts w:asciiTheme="minorHAnsi" w:hAnsiTheme="minorHAnsi" w:cstheme="minorHAnsi"/>
            <w:color w:val="auto"/>
            <w:sz w:val="24"/>
          </w:rPr>
          <w:t>www.spspzoz.pl</w:t>
        </w:r>
      </w:hyperlink>
      <w:r w:rsidRPr="00EE3A16">
        <w:rPr>
          <w:rFonts w:asciiTheme="minorHAnsi" w:hAnsiTheme="minorHAnsi" w:cstheme="minorHAnsi"/>
          <w:sz w:val="24"/>
        </w:rPr>
        <w:t xml:space="preserve"> (zwan</w:t>
      </w:r>
      <w:r w:rsidR="00F134F3" w:rsidRPr="00EE3A16">
        <w:rPr>
          <w:rFonts w:asciiTheme="minorHAnsi" w:hAnsiTheme="minorHAnsi" w:cstheme="minorHAnsi"/>
          <w:sz w:val="24"/>
        </w:rPr>
        <w:t>y</w:t>
      </w:r>
      <w:r w:rsidRPr="00EE3A16">
        <w:rPr>
          <w:rFonts w:asciiTheme="minorHAnsi" w:hAnsiTheme="minorHAnsi" w:cstheme="minorHAnsi"/>
          <w:sz w:val="24"/>
        </w:rPr>
        <w:t xml:space="preserve"> dalej </w:t>
      </w:r>
      <w:r w:rsidR="00F134F3" w:rsidRPr="00EE3A16">
        <w:rPr>
          <w:rFonts w:asciiTheme="minorHAnsi" w:hAnsiTheme="minorHAnsi" w:cstheme="minorHAnsi"/>
          <w:sz w:val="24"/>
        </w:rPr>
        <w:t>Szpitalem</w:t>
      </w:r>
      <w:r w:rsidRPr="00EE3A16">
        <w:rPr>
          <w:rFonts w:asciiTheme="minorHAnsi" w:hAnsiTheme="minorHAnsi" w:cstheme="minorHAnsi"/>
          <w:sz w:val="24"/>
        </w:rPr>
        <w:t>)</w:t>
      </w:r>
      <w:r w:rsidR="008262CB" w:rsidRPr="00EE3A16">
        <w:rPr>
          <w:rFonts w:asciiTheme="minorHAnsi" w:hAnsiTheme="minorHAnsi" w:cstheme="minorHAnsi"/>
          <w:sz w:val="24"/>
        </w:rPr>
        <w:t xml:space="preserve"> </w:t>
      </w:r>
      <w:r w:rsidRPr="00EE3A16">
        <w:rPr>
          <w:rFonts w:asciiTheme="minorHAnsi" w:hAnsiTheme="minorHAnsi" w:cstheme="minorHAnsi"/>
          <w:sz w:val="24"/>
        </w:rPr>
        <w:t>tel.:</w:t>
      </w:r>
      <w:r w:rsidR="00F134F3" w:rsidRPr="00EE3A16">
        <w:rPr>
          <w:rFonts w:asciiTheme="minorHAnsi" w:hAnsiTheme="minorHAnsi" w:cstheme="minorHAnsi"/>
          <w:sz w:val="24"/>
        </w:rPr>
        <w:t>875626402</w:t>
      </w:r>
      <w:r w:rsidRPr="00EE3A16">
        <w:rPr>
          <w:rFonts w:asciiTheme="minorHAnsi" w:hAnsiTheme="minorHAnsi" w:cstheme="minorHAnsi"/>
          <w:sz w:val="24"/>
        </w:rPr>
        <w:t>, e-mail:</w:t>
      </w:r>
      <w:r w:rsidR="00F134F3" w:rsidRPr="00EE3A16">
        <w:rPr>
          <w:rFonts w:asciiTheme="minorHAnsi" w:hAnsiTheme="minorHAnsi" w:cstheme="minorHAnsi"/>
          <w:sz w:val="24"/>
        </w:rPr>
        <w:t xml:space="preserve"> sekretariat@spspzoz.pl</w:t>
      </w:r>
      <w:r w:rsidRPr="00EE3A16">
        <w:rPr>
          <w:rFonts w:asciiTheme="minorHAnsi" w:hAnsiTheme="minorHAnsi" w:cstheme="minorHAnsi"/>
          <w:sz w:val="24"/>
        </w:rPr>
        <w:t xml:space="preserve"> </w:t>
      </w:r>
    </w:p>
    <w:p w14:paraId="4DCA8167" w14:textId="77777777" w:rsidR="00D33A21" w:rsidRPr="00EE3A16" w:rsidRDefault="00D33A21" w:rsidP="00654C80">
      <w:pPr>
        <w:numPr>
          <w:ilvl w:val="0"/>
          <w:numId w:val="8"/>
        </w:numPr>
        <w:spacing w:after="0"/>
        <w:ind w:right="-1"/>
        <w:rPr>
          <w:rFonts w:asciiTheme="minorHAnsi" w:hAnsiTheme="minorHAnsi" w:cstheme="minorHAnsi"/>
          <w:sz w:val="24"/>
        </w:rPr>
      </w:pPr>
      <w:r w:rsidRPr="00EE3A16">
        <w:rPr>
          <w:rFonts w:asciiTheme="minorHAnsi" w:hAnsiTheme="minorHAnsi" w:cstheme="minorHAnsi"/>
          <w:sz w:val="24"/>
        </w:rPr>
        <w:t xml:space="preserve">Administrator, zgodnie z art. 37 ust. 1 lit. a RODO, powołał Inspektora Ochrony Danych, z którym w sprawach związanych z przetwarzaniem danych osobowych, może się Pani/Pan kontaktować za pomocą poczty elektronicznej pod adresem: </w:t>
      </w:r>
      <w:hyperlink r:id="rId11" w:history="1">
        <w:r w:rsidR="00FE4283" w:rsidRPr="00EE3A16">
          <w:rPr>
            <w:rStyle w:val="Hipercze"/>
            <w:rFonts w:asciiTheme="minorHAnsi" w:hAnsiTheme="minorHAnsi" w:cstheme="minorHAnsi"/>
            <w:color w:val="auto"/>
            <w:sz w:val="24"/>
          </w:rPr>
          <w:t>iod@spspzoz.pl</w:t>
        </w:r>
      </w:hyperlink>
      <w:r w:rsidRPr="00EE3A16">
        <w:rPr>
          <w:rFonts w:asciiTheme="minorHAnsi" w:hAnsiTheme="minorHAnsi" w:cstheme="minorHAnsi"/>
          <w:sz w:val="24"/>
        </w:rPr>
        <w:t>.</w:t>
      </w:r>
    </w:p>
    <w:p w14:paraId="6CD32D5F" w14:textId="77777777" w:rsidR="00D33A21" w:rsidRPr="00EE3A16" w:rsidRDefault="00D33A21" w:rsidP="00654C80">
      <w:pPr>
        <w:numPr>
          <w:ilvl w:val="0"/>
          <w:numId w:val="8"/>
        </w:numPr>
        <w:spacing w:after="0"/>
        <w:ind w:right="-1"/>
        <w:rPr>
          <w:rFonts w:asciiTheme="minorHAnsi" w:hAnsiTheme="minorHAnsi" w:cstheme="minorHAnsi"/>
          <w:sz w:val="24"/>
        </w:rPr>
      </w:pPr>
      <w:r w:rsidRPr="00EE3A16">
        <w:rPr>
          <w:rFonts w:asciiTheme="minorHAnsi" w:hAnsiTheme="minorHAnsi" w:cstheme="minorHAnsi"/>
          <w:sz w:val="24"/>
        </w:rPr>
        <w:t xml:space="preserve">Dane osobowe reprezentantów przetwarzane będą w celach: </w:t>
      </w:r>
    </w:p>
    <w:p w14:paraId="7C80975C" w14:textId="77777777" w:rsidR="00D33A21" w:rsidRPr="00EE3A16" w:rsidRDefault="00D33A21" w:rsidP="00654C80">
      <w:pPr>
        <w:pStyle w:val="Akapitzlist"/>
        <w:widowControl/>
        <w:numPr>
          <w:ilvl w:val="1"/>
          <w:numId w:val="38"/>
        </w:numPr>
        <w:suppressAutoHyphens w:val="0"/>
        <w:ind w:left="1134" w:right="-1" w:hanging="425"/>
        <w:contextualSpacing/>
        <w:rPr>
          <w:rFonts w:asciiTheme="minorHAnsi" w:hAnsiTheme="minorHAnsi" w:cstheme="minorHAnsi"/>
        </w:rPr>
      </w:pPr>
      <w:r w:rsidRPr="00EE3A16">
        <w:rPr>
          <w:rFonts w:asciiTheme="minorHAnsi" w:hAnsiTheme="minorHAnsi" w:cstheme="minorHAnsi"/>
        </w:rPr>
        <w:lastRenderedPageBreak/>
        <w:t>zawarcia i realizacji umowy oraz komunikacji związanej z realizacją umowy na podstawie - art. 6 ust. 1 lit. b RODO;</w:t>
      </w:r>
    </w:p>
    <w:p w14:paraId="6C3B9C61" w14:textId="77777777" w:rsidR="00D33A21" w:rsidRPr="00EE3A16" w:rsidRDefault="00D33A21" w:rsidP="00654C80">
      <w:pPr>
        <w:numPr>
          <w:ilvl w:val="1"/>
          <w:numId w:val="38"/>
        </w:numPr>
        <w:spacing w:after="0"/>
        <w:ind w:left="1070" w:right="-1"/>
        <w:rPr>
          <w:rFonts w:asciiTheme="minorHAnsi" w:hAnsiTheme="minorHAnsi" w:cstheme="minorHAnsi"/>
          <w:sz w:val="24"/>
        </w:rPr>
      </w:pPr>
      <w:r w:rsidRPr="00EE3A16">
        <w:rPr>
          <w:rFonts w:asciiTheme="minorHAnsi" w:hAnsiTheme="minorHAnsi" w:cstheme="minorHAnsi"/>
          <w:sz w:val="24"/>
        </w:rPr>
        <w:t>rozliczeń finansowych i podatkowych</w:t>
      </w:r>
    </w:p>
    <w:p w14:paraId="45EB2E19" w14:textId="77777777" w:rsidR="00D33A21" w:rsidRPr="00EE3A16" w:rsidRDefault="00D33A21" w:rsidP="00AB66CB">
      <w:pPr>
        <w:spacing w:after="0"/>
        <w:ind w:left="851" w:right="-1"/>
        <w:rPr>
          <w:rFonts w:asciiTheme="minorHAnsi" w:hAnsiTheme="minorHAnsi" w:cstheme="minorHAnsi"/>
          <w:sz w:val="24"/>
        </w:rPr>
      </w:pPr>
      <w:r w:rsidRPr="00EE3A16">
        <w:rPr>
          <w:rFonts w:asciiTheme="minorHAnsi" w:hAnsiTheme="minorHAnsi" w:cstheme="minorHAnsi"/>
          <w:sz w:val="24"/>
        </w:rPr>
        <w:t>- na podstawie obowiązujących przepisów prawa regulujących te kwestie – art. 6 ust. 1 lit. c RODO;</w:t>
      </w:r>
    </w:p>
    <w:p w14:paraId="6A544E78" w14:textId="77777777" w:rsidR="00D33A21" w:rsidRPr="00EE3A16" w:rsidRDefault="00D33A21" w:rsidP="00AB66CB">
      <w:pPr>
        <w:spacing w:after="0"/>
        <w:ind w:left="993" w:right="-1" w:hanging="283"/>
        <w:rPr>
          <w:rFonts w:asciiTheme="minorHAnsi" w:hAnsiTheme="minorHAnsi" w:cstheme="minorHAnsi"/>
          <w:sz w:val="24"/>
        </w:rPr>
      </w:pPr>
      <w:r w:rsidRPr="00EE3A16">
        <w:rPr>
          <w:rFonts w:asciiTheme="minorHAnsi" w:hAnsiTheme="minorHAnsi" w:cstheme="minorHAnsi"/>
          <w:sz w:val="24"/>
        </w:rPr>
        <w:t xml:space="preserve">c) windykacji należności oraz obrony i/lub dochodzenia roszczeń - na podstawie prawnie uzasadnionego interesu </w:t>
      </w:r>
      <w:r w:rsidR="008262CB" w:rsidRPr="00EE3A16">
        <w:rPr>
          <w:rFonts w:asciiTheme="minorHAnsi" w:hAnsiTheme="minorHAnsi" w:cstheme="minorHAnsi"/>
          <w:sz w:val="24"/>
        </w:rPr>
        <w:t>Szpitala</w:t>
      </w:r>
      <w:r w:rsidRPr="00EE3A16">
        <w:rPr>
          <w:rFonts w:asciiTheme="minorHAnsi" w:hAnsiTheme="minorHAnsi" w:cstheme="minorHAnsi"/>
          <w:sz w:val="24"/>
        </w:rPr>
        <w:t>– art. 6 ust. 1 lit. f RODO.</w:t>
      </w:r>
    </w:p>
    <w:p w14:paraId="3F53462F" w14:textId="77777777" w:rsidR="00D33A21" w:rsidRPr="00EE3A16" w:rsidRDefault="00D33A21" w:rsidP="00654C80">
      <w:pPr>
        <w:pStyle w:val="Akapitzlist"/>
        <w:widowControl/>
        <w:numPr>
          <w:ilvl w:val="0"/>
          <w:numId w:val="8"/>
        </w:numPr>
        <w:suppressAutoHyphens w:val="0"/>
        <w:ind w:right="-1"/>
        <w:contextualSpacing/>
        <w:jc w:val="both"/>
        <w:rPr>
          <w:rFonts w:asciiTheme="minorHAnsi" w:hAnsiTheme="minorHAnsi" w:cstheme="minorHAnsi"/>
        </w:rPr>
      </w:pPr>
      <w:r w:rsidRPr="00EE3A16">
        <w:rPr>
          <w:rFonts w:asciiTheme="minorHAnsi" w:hAnsiTheme="minorHAnsi" w:cstheme="minorHAnsi"/>
        </w:rPr>
        <w:t xml:space="preserve">Dane osobowe pracowników, współpracowników udostępnione w niniejszej umowie, w zakresie imienia, nazwiska, numeru telefonu i adresu e-mail, przetwarzane będą w celu prawnie uzasadnionego interesu administratora </w:t>
      </w:r>
      <w:r w:rsidRPr="00EE3A16">
        <w:rPr>
          <w:rFonts w:asciiTheme="minorHAnsi" w:hAnsiTheme="minorHAnsi" w:cstheme="minorHAnsi"/>
          <w:bCs/>
        </w:rPr>
        <w:t xml:space="preserve">– art. 6 ust. 1 lit. f RODO. </w:t>
      </w:r>
      <w:r w:rsidRPr="00EE3A16">
        <w:rPr>
          <w:rFonts w:asciiTheme="minorHAnsi" w:hAnsiTheme="minorHAnsi" w:cstheme="minorHAnsi"/>
        </w:rPr>
        <w:t>Prawnie uzasadnionym interesem administratora jest umożliwienie prowadzenia komunikacji związanej z zawarciem i realizacją przedmiotu umowy.</w:t>
      </w:r>
    </w:p>
    <w:p w14:paraId="78B844D3" w14:textId="77777777" w:rsidR="00D33A21" w:rsidRPr="00EE3A16" w:rsidRDefault="00D33A21" w:rsidP="00654C80">
      <w:pPr>
        <w:numPr>
          <w:ilvl w:val="0"/>
          <w:numId w:val="8"/>
        </w:numPr>
        <w:spacing w:after="0"/>
        <w:ind w:right="-1"/>
        <w:rPr>
          <w:rFonts w:asciiTheme="minorHAnsi" w:hAnsiTheme="minorHAnsi" w:cstheme="minorHAnsi"/>
          <w:sz w:val="24"/>
        </w:rPr>
      </w:pPr>
      <w:r w:rsidRPr="00EE3A16">
        <w:rPr>
          <w:rFonts w:asciiTheme="minorHAnsi" w:hAnsiTheme="minorHAnsi" w:cstheme="minorHAnsi"/>
          <w:sz w:val="24"/>
        </w:rPr>
        <w:t xml:space="preserve">Odbiorcami Pani/Pana danych osobowych mogą być banki, dostawcy usług pocztowych </w:t>
      </w:r>
      <w:r w:rsidRPr="00EE3A16">
        <w:rPr>
          <w:rFonts w:asciiTheme="minorHAnsi" w:hAnsiTheme="minorHAnsi" w:cstheme="minorHAnsi"/>
          <w:sz w:val="24"/>
        </w:rPr>
        <w:br/>
        <w:t xml:space="preserve">i kurierskich, dostawcy usług informatycznych Administratora, obsługa prawna administratora oraz inne podmioty uprawnione na podstawie przepisów prawa. </w:t>
      </w:r>
    </w:p>
    <w:p w14:paraId="503544FE" w14:textId="77777777" w:rsidR="00D33A21" w:rsidRDefault="00D33A21" w:rsidP="00654C80">
      <w:pPr>
        <w:numPr>
          <w:ilvl w:val="0"/>
          <w:numId w:val="8"/>
        </w:numPr>
        <w:spacing w:after="0"/>
        <w:ind w:right="-1"/>
        <w:rPr>
          <w:rFonts w:asciiTheme="minorHAnsi" w:hAnsiTheme="minorHAnsi" w:cstheme="minorHAnsi"/>
          <w:sz w:val="24"/>
        </w:rPr>
      </w:pPr>
      <w:r w:rsidRPr="00EE3A16">
        <w:rPr>
          <w:rFonts w:asciiTheme="minorHAnsi" w:hAnsiTheme="minorHAnsi" w:cstheme="minorHAnsi"/>
          <w:sz w:val="24"/>
        </w:rPr>
        <w:t xml:space="preserve">Pani/Pana dane osobowe będą przechowywane w okresach niezbędnych do realizacji wyżej określonych </w:t>
      </w:r>
      <w:r w:rsidR="00146D86" w:rsidRPr="00EE3A16">
        <w:rPr>
          <w:rFonts w:asciiTheme="minorHAnsi" w:hAnsiTheme="minorHAnsi" w:cstheme="minorHAnsi"/>
          <w:sz w:val="24"/>
        </w:rPr>
        <w:t>celów</w:t>
      </w:r>
      <w:r w:rsidRPr="00EE3A16">
        <w:rPr>
          <w:rFonts w:asciiTheme="minorHAnsi" w:hAnsiTheme="minorHAnsi" w:cstheme="minorHAnsi"/>
          <w:sz w:val="24"/>
        </w:rPr>
        <w:t xml:space="preserve"> oraz przez okres wynikający z przepisów prawa dotyczący archiwizacji. </w:t>
      </w:r>
    </w:p>
    <w:p w14:paraId="2741DC30" w14:textId="678186D5" w:rsidR="00A14D78" w:rsidRPr="00A14D78" w:rsidRDefault="00A14D78" w:rsidP="00A14D78">
      <w:pPr>
        <w:numPr>
          <w:ilvl w:val="0"/>
          <w:numId w:val="8"/>
        </w:numPr>
        <w:suppressAutoHyphens w:val="0"/>
        <w:spacing w:after="160" w:line="256" w:lineRule="auto"/>
        <w:ind w:right="0"/>
        <w:jc w:val="left"/>
        <w:rPr>
          <w:rFonts w:ascii="Calibri" w:hAnsi="Calibri" w:cs="Calibri"/>
          <w:sz w:val="24"/>
          <w:lang w:eastAsia="en-US"/>
        </w:rPr>
      </w:pPr>
      <w:r w:rsidRPr="00A14D78">
        <w:rPr>
          <w:rFonts w:ascii="Calibri" w:hAnsi="Calibri" w:cs="Calibri"/>
          <w:sz w:val="24"/>
        </w:rPr>
        <w:t>Pani/Pana dane osobowe przetwarzane będą w celu wypełnienia obowiązku administratora udostępniania informacji o zawartych umowach, stronach umów i ich przedstawicielach w rejestrze umów prowadzonych przez Ministra Finansów.</w:t>
      </w:r>
    </w:p>
    <w:p w14:paraId="26A4A54F" w14:textId="77777777" w:rsidR="00D33A21" w:rsidRPr="00EE3A16" w:rsidRDefault="00D33A21" w:rsidP="00654C80">
      <w:pPr>
        <w:numPr>
          <w:ilvl w:val="0"/>
          <w:numId w:val="8"/>
        </w:numPr>
        <w:spacing w:after="0"/>
        <w:ind w:right="-1"/>
        <w:rPr>
          <w:rFonts w:asciiTheme="minorHAnsi" w:hAnsiTheme="minorHAnsi" w:cstheme="minorHAnsi"/>
          <w:sz w:val="24"/>
        </w:rPr>
      </w:pPr>
      <w:r w:rsidRPr="00EE3A16">
        <w:rPr>
          <w:rFonts w:asciiTheme="minorHAnsi" w:hAnsiTheme="minorHAnsi" w:cstheme="minorHAnsi"/>
          <w:sz w:val="24"/>
        </w:rPr>
        <w:t>Przysługuje Pani/Panu prawo dostępu do treści swoich danych oraz z zastrzeżeniem przepisów prawa przysługuje Pani/Panu prawo do:</w:t>
      </w:r>
    </w:p>
    <w:p w14:paraId="156683CB" w14:textId="77777777" w:rsidR="00D33A21" w:rsidRPr="00EE3A16" w:rsidRDefault="00D33A21" w:rsidP="00654C80">
      <w:pPr>
        <w:numPr>
          <w:ilvl w:val="0"/>
          <w:numId w:val="66"/>
        </w:numPr>
        <w:spacing w:after="0"/>
        <w:ind w:right="-1"/>
        <w:rPr>
          <w:rFonts w:asciiTheme="minorHAnsi" w:hAnsiTheme="minorHAnsi" w:cstheme="minorHAnsi"/>
          <w:sz w:val="24"/>
        </w:rPr>
      </w:pPr>
      <w:r w:rsidRPr="00EE3A16">
        <w:rPr>
          <w:rFonts w:asciiTheme="minorHAnsi" w:hAnsiTheme="minorHAnsi" w:cstheme="minorHAnsi"/>
          <w:sz w:val="24"/>
        </w:rPr>
        <w:t>sprostowania danych;</w:t>
      </w:r>
    </w:p>
    <w:p w14:paraId="18DAD026" w14:textId="77777777" w:rsidR="00D33A21" w:rsidRPr="00EE3A16" w:rsidRDefault="00D33A21" w:rsidP="00AB66CB">
      <w:pPr>
        <w:numPr>
          <w:ilvl w:val="0"/>
          <w:numId w:val="3"/>
        </w:numPr>
        <w:spacing w:after="0"/>
        <w:ind w:right="-1"/>
        <w:rPr>
          <w:rFonts w:asciiTheme="minorHAnsi" w:hAnsiTheme="minorHAnsi" w:cstheme="minorHAnsi"/>
          <w:sz w:val="24"/>
        </w:rPr>
      </w:pPr>
      <w:r w:rsidRPr="00EE3A16">
        <w:rPr>
          <w:rFonts w:asciiTheme="minorHAnsi" w:hAnsiTheme="minorHAnsi" w:cstheme="minorHAnsi"/>
          <w:sz w:val="24"/>
        </w:rPr>
        <w:t>usunięcia danych;</w:t>
      </w:r>
    </w:p>
    <w:p w14:paraId="1D700DA2" w14:textId="77777777" w:rsidR="00D33A21" w:rsidRPr="00EE3A16" w:rsidRDefault="00D33A21" w:rsidP="00AB66CB">
      <w:pPr>
        <w:numPr>
          <w:ilvl w:val="0"/>
          <w:numId w:val="3"/>
        </w:numPr>
        <w:spacing w:after="0"/>
        <w:ind w:right="-1"/>
        <w:rPr>
          <w:rFonts w:asciiTheme="minorHAnsi" w:hAnsiTheme="minorHAnsi" w:cstheme="minorHAnsi"/>
          <w:sz w:val="24"/>
        </w:rPr>
      </w:pPr>
      <w:r w:rsidRPr="00EE3A16">
        <w:rPr>
          <w:rFonts w:asciiTheme="minorHAnsi" w:hAnsiTheme="minorHAnsi" w:cstheme="minorHAnsi"/>
          <w:sz w:val="24"/>
        </w:rPr>
        <w:t>ograniczenia przetwarzania danych;</w:t>
      </w:r>
    </w:p>
    <w:p w14:paraId="6EC7D2CB" w14:textId="77777777" w:rsidR="00D33A21" w:rsidRPr="00EE3A16" w:rsidRDefault="00D33A21" w:rsidP="00AB66CB">
      <w:pPr>
        <w:numPr>
          <w:ilvl w:val="0"/>
          <w:numId w:val="3"/>
        </w:numPr>
        <w:spacing w:after="0"/>
        <w:ind w:right="-1"/>
        <w:rPr>
          <w:rFonts w:asciiTheme="minorHAnsi" w:hAnsiTheme="minorHAnsi" w:cstheme="minorHAnsi"/>
          <w:sz w:val="24"/>
        </w:rPr>
      </w:pPr>
      <w:r w:rsidRPr="00EE3A16">
        <w:rPr>
          <w:rFonts w:asciiTheme="minorHAnsi" w:hAnsiTheme="minorHAnsi" w:cstheme="minorHAnsi"/>
          <w:sz w:val="24"/>
        </w:rPr>
        <w:t>wniesienia sprzeciwu wobec przetwarzania danych osobowych.</w:t>
      </w:r>
    </w:p>
    <w:p w14:paraId="02EEB8E0" w14:textId="77777777" w:rsidR="00D33A21" w:rsidRPr="00EE3A16" w:rsidRDefault="00D33A21" w:rsidP="00654C80">
      <w:pPr>
        <w:pStyle w:val="Akapitzlist"/>
        <w:widowControl/>
        <w:numPr>
          <w:ilvl w:val="0"/>
          <w:numId w:val="8"/>
        </w:numPr>
        <w:suppressAutoHyphens w:val="0"/>
        <w:ind w:right="-1"/>
        <w:contextualSpacing/>
        <w:rPr>
          <w:rFonts w:asciiTheme="minorHAnsi" w:hAnsiTheme="minorHAnsi" w:cstheme="minorHAnsi"/>
        </w:rPr>
      </w:pPr>
      <w:r w:rsidRPr="00EE3A16">
        <w:rPr>
          <w:rFonts w:asciiTheme="minorHAnsi" w:hAnsiTheme="minorHAnsi" w:cstheme="minorHAnsi"/>
        </w:rPr>
        <w:t xml:space="preserve">Gdy uzna Pani/Pan, że przetwarzanie danych osobowych narusza powszechnie obowiązujące przepisy w tym zakresie, przysługuje Pani/Panu prawo do wniesienia skargi do organu nadzorczego. W Polsce jest to Prezes Urzędu Ochrony Danych Osobowych. </w:t>
      </w:r>
    </w:p>
    <w:p w14:paraId="1B37180F" w14:textId="77777777" w:rsidR="00D33A21" w:rsidRPr="00EE3A16" w:rsidRDefault="00D33A21" w:rsidP="00654C80">
      <w:pPr>
        <w:numPr>
          <w:ilvl w:val="0"/>
          <w:numId w:val="8"/>
        </w:numPr>
        <w:spacing w:after="0"/>
        <w:ind w:left="720" w:right="-1"/>
        <w:rPr>
          <w:rFonts w:asciiTheme="minorHAnsi" w:hAnsiTheme="minorHAnsi" w:cstheme="minorHAnsi"/>
          <w:sz w:val="24"/>
        </w:rPr>
      </w:pPr>
      <w:r w:rsidRPr="00EE3A16">
        <w:rPr>
          <w:rFonts w:asciiTheme="minorHAnsi" w:hAnsiTheme="minorHAnsi" w:cstheme="minorHAnsi"/>
          <w:sz w:val="24"/>
        </w:rPr>
        <w:t>Podanie danych osobowych jest warunkiem zawarcia umowy i jest Pani/Pan zobowiązana/y do ich podania. Konsekwencją ich niepodania będzie brak możliwości zawarcia i wykonania umowy.</w:t>
      </w:r>
    </w:p>
    <w:p w14:paraId="2BA2B126" w14:textId="77777777" w:rsidR="00D33A21" w:rsidRPr="00EE3A16" w:rsidRDefault="00D33A21" w:rsidP="00654C80">
      <w:pPr>
        <w:numPr>
          <w:ilvl w:val="0"/>
          <w:numId w:val="8"/>
        </w:numPr>
        <w:spacing w:after="0"/>
        <w:ind w:left="709" w:right="-1" w:hanging="425"/>
        <w:rPr>
          <w:rFonts w:asciiTheme="minorHAnsi" w:hAnsiTheme="minorHAnsi" w:cstheme="minorHAnsi"/>
          <w:sz w:val="24"/>
        </w:rPr>
      </w:pPr>
      <w:r w:rsidRPr="00EE3A16">
        <w:rPr>
          <w:rFonts w:asciiTheme="minorHAnsi" w:hAnsiTheme="minorHAnsi" w:cstheme="minorHAnsi"/>
          <w:sz w:val="24"/>
        </w:rPr>
        <w:t>Dane osobowe nie będą wykorzystywane do zautomatyzowanego podejmowania decyzji ani profilowania, o którym mowa w art. 22.</w:t>
      </w:r>
    </w:p>
    <w:p w14:paraId="1B72C40A" w14:textId="77777777" w:rsidR="00D33A21" w:rsidRPr="00EE3A16" w:rsidRDefault="00D33A21" w:rsidP="00654C80">
      <w:pPr>
        <w:numPr>
          <w:ilvl w:val="1"/>
          <w:numId w:val="15"/>
        </w:numPr>
        <w:tabs>
          <w:tab w:val="left" w:pos="284"/>
        </w:tabs>
        <w:spacing w:after="0"/>
        <w:ind w:left="284" w:right="-1" w:hanging="284"/>
        <w:rPr>
          <w:rFonts w:asciiTheme="minorHAnsi" w:hAnsiTheme="minorHAnsi" w:cstheme="minorHAnsi"/>
          <w:b/>
          <w:bCs/>
          <w:sz w:val="24"/>
        </w:rPr>
      </w:pPr>
      <w:r w:rsidRPr="00EE3A16">
        <w:rPr>
          <w:rFonts w:asciiTheme="minorHAnsi" w:hAnsiTheme="minorHAnsi" w:cstheme="minorHAnsi"/>
          <w:sz w:val="24"/>
        </w:rPr>
        <w:t>Wykonawca zobowiązuje się zapewnić, aby wszyscy jego przedstawiciele, pracownicy oraz podwykonawcy, których dane osobowe są przetwarzane przez Zamawiającego (Administratora) w związku z wykonaniem przedmiotu zamówienia, zapoznali się z informacją dotyczącą przetwarzania ich danych osobowych.</w:t>
      </w:r>
    </w:p>
    <w:p w14:paraId="1CD7872E" w14:textId="77777777" w:rsidR="00D33A21" w:rsidRPr="00EE3A16" w:rsidRDefault="00D33A21" w:rsidP="00AB66CB">
      <w:pPr>
        <w:tabs>
          <w:tab w:val="center" w:pos="720"/>
          <w:tab w:val="left" w:pos="1843"/>
          <w:tab w:val="left" w:pos="9540"/>
          <w:tab w:val="left" w:pos="9637"/>
        </w:tabs>
        <w:spacing w:after="0"/>
        <w:ind w:right="-1"/>
        <w:jc w:val="center"/>
        <w:rPr>
          <w:rFonts w:asciiTheme="minorHAnsi" w:hAnsiTheme="minorHAnsi" w:cstheme="minorHAnsi"/>
          <w:b/>
          <w:bCs/>
          <w:sz w:val="24"/>
        </w:rPr>
      </w:pPr>
    </w:p>
    <w:p w14:paraId="1369B77F" w14:textId="77777777" w:rsidR="00D33A21" w:rsidRPr="00EE3A16" w:rsidRDefault="00D33A21" w:rsidP="00AB66CB">
      <w:pPr>
        <w:tabs>
          <w:tab w:val="center" w:pos="720"/>
          <w:tab w:val="left" w:pos="1843"/>
          <w:tab w:val="left" w:pos="9540"/>
          <w:tab w:val="left" w:pos="9637"/>
        </w:tabs>
        <w:spacing w:after="0"/>
        <w:ind w:right="-1"/>
        <w:jc w:val="center"/>
        <w:rPr>
          <w:rFonts w:asciiTheme="minorHAnsi" w:hAnsiTheme="minorHAnsi" w:cstheme="minorHAnsi"/>
          <w:sz w:val="24"/>
        </w:rPr>
      </w:pPr>
      <w:r w:rsidRPr="00EE3A16">
        <w:rPr>
          <w:rFonts w:asciiTheme="minorHAnsi" w:hAnsiTheme="minorHAnsi" w:cstheme="minorHAnsi"/>
          <w:b/>
          <w:bCs/>
          <w:sz w:val="24"/>
        </w:rPr>
        <w:lastRenderedPageBreak/>
        <w:t>§ 21 Postanowienia końcowe</w:t>
      </w:r>
    </w:p>
    <w:p w14:paraId="59B13710" w14:textId="237D8BD3" w:rsidR="00D33A21" w:rsidRPr="00EE3A16" w:rsidRDefault="00D33A21" w:rsidP="00654C80">
      <w:pPr>
        <w:numPr>
          <w:ilvl w:val="0"/>
          <w:numId w:val="67"/>
        </w:numPr>
        <w:tabs>
          <w:tab w:val="left" w:pos="9637"/>
        </w:tabs>
        <w:spacing w:after="0"/>
        <w:ind w:right="-1"/>
        <w:rPr>
          <w:rFonts w:asciiTheme="minorHAnsi" w:hAnsiTheme="minorHAnsi" w:cstheme="minorHAnsi"/>
          <w:sz w:val="24"/>
        </w:rPr>
      </w:pPr>
      <w:r w:rsidRPr="00EE3A16">
        <w:rPr>
          <w:rFonts w:asciiTheme="minorHAnsi" w:hAnsiTheme="minorHAnsi" w:cstheme="minorHAnsi"/>
          <w:sz w:val="24"/>
        </w:rPr>
        <w:t>Wszelkie zmiany niniejszej umowy wymagają formy pisemnej</w:t>
      </w:r>
      <w:r w:rsidR="00C810C8" w:rsidRPr="00EE3A16">
        <w:rPr>
          <w:rFonts w:asciiTheme="minorHAnsi" w:hAnsiTheme="minorHAnsi" w:cstheme="minorHAnsi"/>
          <w:sz w:val="24"/>
        </w:rPr>
        <w:t xml:space="preserve"> w postaci aneksu podpisanego przez obie Strony</w:t>
      </w:r>
      <w:r w:rsidRPr="00EE3A16">
        <w:rPr>
          <w:rFonts w:asciiTheme="minorHAnsi" w:hAnsiTheme="minorHAnsi" w:cstheme="minorHAnsi"/>
          <w:sz w:val="24"/>
        </w:rPr>
        <w:t xml:space="preserve"> pod rygorem nieważności, z zastrzeżeniem wyjątków przewidzianych w umowie. </w:t>
      </w:r>
    </w:p>
    <w:p w14:paraId="7E9A35ED" w14:textId="77777777" w:rsidR="00D33A21" w:rsidRPr="00EE3A16" w:rsidRDefault="00D33A21" w:rsidP="00654C80">
      <w:pPr>
        <w:numPr>
          <w:ilvl w:val="0"/>
          <w:numId w:val="13"/>
        </w:numPr>
        <w:tabs>
          <w:tab w:val="left" w:pos="9637"/>
        </w:tabs>
        <w:spacing w:after="0"/>
        <w:ind w:right="-1"/>
        <w:rPr>
          <w:rFonts w:asciiTheme="minorHAnsi" w:hAnsiTheme="minorHAnsi" w:cstheme="minorHAnsi"/>
          <w:sz w:val="24"/>
        </w:rPr>
      </w:pPr>
      <w:r w:rsidRPr="00EE3A16">
        <w:rPr>
          <w:rFonts w:asciiTheme="minorHAnsi" w:hAnsiTheme="minorHAnsi" w:cstheme="minorHAnsi"/>
          <w:sz w:val="24"/>
        </w:rPr>
        <w:t>W sprawach nieuregulowanych w umowie zastosowanie mają przepisy 23 kwietnia 1964 r. -   Kodeksu cywilnego (</w:t>
      </w:r>
      <w:r w:rsidR="00146D86" w:rsidRPr="00EE3A16">
        <w:rPr>
          <w:rFonts w:asciiTheme="minorHAnsi" w:hAnsiTheme="minorHAnsi" w:cstheme="minorHAnsi"/>
          <w:sz w:val="24"/>
        </w:rPr>
        <w:t>t.j. Dz. U. z 2025 r. poz. 1071, 1172, 1508, z 2026 r. poz. 184, 507</w:t>
      </w:r>
      <w:r w:rsidRPr="00EE3A16">
        <w:rPr>
          <w:rFonts w:asciiTheme="minorHAnsi" w:hAnsiTheme="minorHAnsi" w:cstheme="minorHAnsi"/>
          <w:sz w:val="24"/>
        </w:rPr>
        <w:t>), ustawy 7 lipca 1994 r. - Prawo budowlane (</w:t>
      </w:r>
      <w:r w:rsidR="00146D86" w:rsidRPr="00EE3A16">
        <w:rPr>
          <w:rFonts w:asciiTheme="minorHAnsi" w:hAnsiTheme="minorHAnsi" w:cstheme="minorHAnsi"/>
          <w:sz w:val="24"/>
        </w:rPr>
        <w:t>t.j. Dz. U. z 2026 r. poz. 524, 605, 646</w:t>
      </w:r>
      <w:r w:rsidRPr="00EE3A16">
        <w:rPr>
          <w:rFonts w:asciiTheme="minorHAnsi" w:hAnsiTheme="minorHAnsi" w:cstheme="minorHAnsi"/>
          <w:sz w:val="24"/>
        </w:rPr>
        <w:t>)</w:t>
      </w:r>
      <w:r w:rsidRPr="00EE3A16">
        <w:rPr>
          <w:rFonts w:asciiTheme="minorHAnsi" w:hAnsiTheme="minorHAnsi" w:cstheme="minorHAnsi"/>
          <w:vanish/>
          <w:sz w:val="24"/>
        </w:rPr>
        <w:t xml:space="preserve"> </w:t>
      </w:r>
      <w:r w:rsidRPr="00EE3A16">
        <w:rPr>
          <w:rFonts w:asciiTheme="minorHAnsi" w:hAnsiTheme="minorHAnsi" w:cstheme="minorHAnsi"/>
          <w:sz w:val="24"/>
        </w:rPr>
        <w:t xml:space="preserve"> i ustawy Pzp </w:t>
      </w:r>
    </w:p>
    <w:p w14:paraId="7D13D27C" w14:textId="77777777" w:rsidR="00D33A21" w:rsidRPr="00EE3A16" w:rsidRDefault="00D33A21" w:rsidP="00654C80">
      <w:pPr>
        <w:numPr>
          <w:ilvl w:val="0"/>
          <w:numId w:val="13"/>
        </w:numPr>
        <w:tabs>
          <w:tab w:val="left" w:pos="9637"/>
        </w:tabs>
        <w:spacing w:after="0"/>
        <w:ind w:right="-1"/>
        <w:rPr>
          <w:rFonts w:asciiTheme="minorHAnsi" w:hAnsiTheme="minorHAnsi" w:cstheme="minorHAnsi"/>
          <w:sz w:val="24"/>
        </w:rPr>
      </w:pPr>
      <w:r w:rsidRPr="00EE3A16">
        <w:rPr>
          <w:rFonts w:asciiTheme="minorHAnsi" w:hAnsiTheme="minorHAnsi" w:cstheme="minorHAnsi"/>
          <w:sz w:val="24"/>
        </w:rPr>
        <w:t>W przypadku zaistnienia pomiędzy stronami sporu wynikającego z umowy lub pozostającego w związku z umową, strony zobowiązują się do jego rozwiązania w drodze koncyliacji. Koncyliacja będzie prowadzona przez Koncyliatorów Stałych Sądu Polubownego przy Prokuratorii Generalnej Rzeczypospolitej Polskiej zgodnie z Regulaminem tego Sądu.</w:t>
      </w:r>
    </w:p>
    <w:p w14:paraId="7C7ED5F4" w14:textId="77777777" w:rsidR="00D33A21" w:rsidRPr="00EE3A16" w:rsidRDefault="00D33A21" w:rsidP="00654C80">
      <w:pPr>
        <w:numPr>
          <w:ilvl w:val="0"/>
          <w:numId w:val="13"/>
        </w:numPr>
        <w:tabs>
          <w:tab w:val="left" w:pos="9637"/>
        </w:tabs>
        <w:spacing w:after="0"/>
        <w:ind w:right="-1"/>
        <w:rPr>
          <w:rFonts w:asciiTheme="minorHAnsi" w:hAnsiTheme="minorHAnsi" w:cstheme="minorHAnsi"/>
          <w:sz w:val="24"/>
        </w:rPr>
      </w:pPr>
      <w:r w:rsidRPr="00EE3A16">
        <w:rPr>
          <w:rFonts w:asciiTheme="minorHAnsi" w:hAnsiTheme="minorHAnsi" w:cstheme="minorHAnsi"/>
          <w:sz w:val="24"/>
        </w:rPr>
        <w:t xml:space="preserve"> W przypadku gdy nie dojdzie do polubownego rozwiązania sporu, właściwym do jego rozpoznania będzie sąd powszechny </w:t>
      </w:r>
      <w:r w:rsidR="00146D86" w:rsidRPr="00EE3A16">
        <w:rPr>
          <w:rFonts w:asciiTheme="minorHAnsi" w:hAnsiTheme="minorHAnsi" w:cstheme="minorHAnsi"/>
          <w:sz w:val="24"/>
        </w:rPr>
        <w:t>właściwy dla siedziby Zamawiającego</w:t>
      </w:r>
    </w:p>
    <w:p w14:paraId="28E2FC09" w14:textId="77777777" w:rsidR="00D33A21" w:rsidRPr="00EE3A16" w:rsidRDefault="00D33A21" w:rsidP="00654C80">
      <w:pPr>
        <w:numPr>
          <w:ilvl w:val="0"/>
          <w:numId w:val="13"/>
        </w:numPr>
        <w:tabs>
          <w:tab w:val="left" w:pos="426"/>
        </w:tabs>
        <w:overflowPunct w:val="0"/>
        <w:autoSpaceDE w:val="0"/>
        <w:spacing w:before="60" w:after="0"/>
        <w:ind w:right="-1"/>
        <w:textAlignment w:val="baseline"/>
        <w:rPr>
          <w:rFonts w:asciiTheme="minorHAnsi" w:hAnsiTheme="minorHAnsi" w:cstheme="minorHAnsi"/>
          <w:sz w:val="24"/>
        </w:rPr>
      </w:pPr>
      <w:r w:rsidRPr="00EE3A16">
        <w:rPr>
          <w:rFonts w:asciiTheme="minorHAnsi" w:hAnsiTheme="minorHAnsi" w:cstheme="minorHAnsi"/>
          <w:sz w:val="24"/>
        </w:rPr>
        <w:t>Umowę sporządzono w 3 jednobrzmiących egzemplarzach, 2 egzemplarze dla Zamawiającego, 1 egzemplarz dla Wykonawcy.</w:t>
      </w:r>
    </w:p>
    <w:p w14:paraId="26EBABA1" w14:textId="77777777" w:rsidR="00D33A21" w:rsidRPr="00EE3A16" w:rsidRDefault="00D33A21" w:rsidP="00654C80">
      <w:pPr>
        <w:numPr>
          <w:ilvl w:val="0"/>
          <w:numId w:val="13"/>
        </w:numPr>
        <w:tabs>
          <w:tab w:val="left" w:pos="426"/>
        </w:tabs>
        <w:overflowPunct w:val="0"/>
        <w:autoSpaceDE w:val="0"/>
        <w:spacing w:before="60" w:after="0"/>
        <w:ind w:right="-1"/>
        <w:textAlignment w:val="baseline"/>
        <w:rPr>
          <w:rFonts w:asciiTheme="minorHAnsi" w:hAnsiTheme="minorHAnsi" w:cstheme="minorHAnsi"/>
          <w:sz w:val="24"/>
        </w:rPr>
      </w:pPr>
      <w:r w:rsidRPr="00EE3A16">
        <w:rPr>
          <w:rFonts w:asciiTheme="minorHAnsi" w:hAnsiTheme="minorHAnsi" w:cstheme="minorHAnsi"/>
          <w:sz w:val="24"/>
        </w:rPr>
        <w:t>Integralną część umowy stanowią:</w:t>
      </w:r>
    </w:p>
    <w:p w14:paraId="3A240878" w14:textId="77777777" w:rsidR="00146D86" w:rsidRPr="00EE3A16" w:rsidRDefault="00146D86" w:rsidP="00AB66CB">
      <w:pPr>
        <w:tabs>
          <w:tab w:val="left" w:pos="480"/>
          <w:tab w:val="left" w:pos="9637"/>
        </w:tabs>
        <w:spacing w:after="0"/>
        <w:ind w:left="426" w:right="-1" w:firstLine="0"/>
        <w:jc w:val="left"/>
        <w:rPr>
          <w:rFonts w:asciiTheme="minorHAnsi" w:hAnsiTheme="minorHAnsi" w:cstheme="minorHAnsi"/>
          <w:sz w:val="24"/>
        </w:rPr>
      </w:pPr>
    </w:p>
    <w:p w14:paraId="1365BA4A" w14:textId="77777777" w:rsidR="00D33A21" w:rsidRPr="00EE3A16" w:rsidRDefault="00D33A21" w:rsidP="00AB66CB">
      <w:pPr>
        <w:tabs>
          <w:tab w:val="left" w:pos="480"/>
          <w:tab w:val="left" w:pos="9637"/>
        </w:tabs>
        <w:spacing w:after="0"/>
        <w:ind w:left="426" w:right="-1" w:firstLine="0"/>
        <w:jc w:val="left"/>
        <w:rPr>
          <w:rFonts w:asciiTheme="minorHAnsi" w:hAnsiTheme="minorHAnsi" w:cstheme="minorHAnsi"/>
          <w:sz w:val="24"/>
        </w:rPr>
      </w:pPr>
      <w:r w:rsidRPr="00EE3A16">
        <w:rPr>
          <w:rFonts w:asciiTheme="minorHAnsi" w:hAnsiTheme="minorHAnsi" w:cstheme="minorHAnsi"/>
          <w:sz w:val="24"/>
        </w:rPr>
        <w:t xml:space="preserve">Załącznik nr 1 – Oświadczenie podwykonawców i dalszych podwykonawców </w:t>
      </w:r>
    </w:p>
    <w:p w14:paraId="40A8626E" w14:textId="77777777" w:rsidR="00D33A21" w:rsidRPr="00EE3A16" w:rsidRDefault="00D33A21" w:rsidP="00AB66CB">
      <w:pPr>
        <w:tabs>
          <w:tab w:val="left" w:pos="480"/>
          <w:tab w:val="left" w:pos="9637"/>
        </w:tabs>
        <w:spacing w:after="0"/>
        <w:ind w:left="426" w:right="-1" w:firstLine="0"/>
        <w:jc w:val="left"/>
        <w:rPr>
          <w:rFonts w:asciiTheme="minorHAnsi" w:hAnsiTheme="minorHAnsi" w:cstheme="minorHAnsi"/>
          <w:sz w:val="24"/>
        </w:rPr>
      </w:pPr>
      <w:r w:rsidRPr="00EE3A16">
        <w:rPr>
          <w:rFonts w:asciiTheme="minorHAnsi" w:hAnsiTheme="minorHAnsi" w:cstheme="minorHAnsi"/>
          <w:sz w:val="24"/>
        </w:rPr>
        <w:t>Załącznik nr 2 – Oświadczenie o wykonaniu przedmiotu umowy</w:t>
      </w:r>
    </w:p>
    <w:p w14:paraId="16D4DC9F" w14:textId="77777777" w:rsidR="00D33A21" w:rsidRPr="00EE3A16" w:rsidRDefault="00D33A21" w:rsidP="00AB66CB">
      <w:pPr>
        <w:tabs>
          <w:tab w:val="left" w:pos="480"/>
          <w:tab w:val="left" w:pos="9637"/>
        </w:tabs>
        <w:spacing w:after="0"/>
        <w:ind w:left="426" w:right="-1" w:firstLine="0"/>
        <w:jc w:val="left"/>
        <w:rPr>
          <w:rFonts w:asciiTheme="minorHAnsi" w:hAnsiTheme="minorHAnsi" w:cstheme="minorHAnsi"/>
          <w:sz w:val="24"/>
        </w:rPr>
      </w:pPr>
      <w:r w:rsidRPr="00EE3A16">
        <w:rPr>
          <w:rFonts w:asciiTheme="minorHAnsi" w:hAnsiTheme="minorHAnsi" w:cstheme="minorHAnsi"/>
          <w:sz w:val="24"/>
        </w:rPr>
        <w:t xml:space="preserve">Załącznik Nr 3 – Wykaz osób skierowanych do realizacji zamówienia </w:t>
      </w:r>
    </w:p>
    <w:p w14:paraId="7F207E40" w14:textId="77777777" w:rsidR="00D33A21" w:rsidRPr="00EE3A16" w:rsidRDefault="00D33A21" w:rsidP="00AB66CB">
      <w:pPr>
        <w:tabs>
          <w:tab w:val="left" w:pos="480"/>
          <w:tab w:val="left" w:pos="9637"/>
        </w:tabs>
        <w:spacing w:after="0"/>
        <w:ind w:left="426" w:right="-1" w:firstLine="0"/>
        <w:jc w:val="left"/>
        <w:rPr>
          <w:rFonts w:asciiTheme="minorHAnsi" w:hAnsiTheme="minorHAnsi" w:cstheme="minorHAnsi"/>
          <w:sz w:val="24"/>
        </w:rPr>
      </w:pPr>
      <w:r w:rsidRPr="00EE3A16">
        <w:rPr>
          <w:rFonts w:asciiTheme="minorHAnsi" w:hAnsiTheme="minorHAnsi" w:cstheme="minorHAnsi"/>
          <w:sz w:val="24"/>
        </w:rPr>
        <w:t>Załącznik nr 4 – wzór Harmonogramu rzeczowo – finansowego</w:t>
      </w:r>
    </w:p>
    <w:p w14:paraId="1C9849D3" w14:textId="77777777" w:rsidR="00D33A21" w:rsidRPr="00EE3A16" w:rsidRDefault="00D33A21" w:rsidP="00AB66CB">
      <w:pPr>
        <w:tabs>
          <w:tab w:val="left" w:pos="480"/>
          <w:tab w:val="left" w:pos="9637"/>
        </w:tabs>
        <w:spacing w:after="0"/>
        <w:ind w:left="426" w:right="-1" w:firstLine="0"/>
        <w:jc w:val="left"/>
        <w:rPr>
          <w:rFonts w:asciiTheme="minorHAnsi" w:hAnsiTheme="minorHAnsi" w:cstheme="minorHAnsi"/>
          <w:sz w:val="24"/>
        </w:rPr>
      </w:pPr>
      <w:r w:rsidRPr="00EE3A16">
        <w:rPr>
          <w:rFonts w:asciiTheme="minorHAnsi" w:hAnsiTheme="minorHAnsi" w:cstheme="minorHAnsi"/>
          <w:sz w:val="24"/>
        </w:rPr>
        <w:t>Załącznik nr 5 – Wzór protokołu rozliczeniowego</w:t>
      </w:r>
    </w:p>
    <w:p w14:paraId="67F31177" w14:textId="504360EB" w:rsidR="00D33A21" w:rsidRPr="00EE3A16" w:rsidRDefault="00D33A21" w:rsidP="00B235BA">
      <w:pPr>
        <w:tabs>
          <w:tab w:val="left" w:pos="480"/>
          <w:tab w:val="left" w:pos="9637"/>
        </w:tabs>
        <w:spacing w:after="0"/>
        <w:ind w:left="426" w:right="-1" w:firstLine="0"/>
        <w:jc w:val="left"/>
        <w:rPr>
          <w:rFonts w:asciiTheme="minorHAnsi" w:hAnsiTheme="minorHAnsi" w:cstheme="minorHAnsi"/>
          <w:b/>
          <w:bCs/>
          <w:sz w:val="24"/>
        </w:rPr>
      </w:pPr>
      <w:r w:rsidRPr="00EE3A16">
        <w:rPr>
          <w:rFonts w:asciiTheme="minorHAnsi" w:hAnsiTheme="minorHAnsi" w:cstheme="minorHAnsi"/>
          <w:sz w:val="24"/>
        </w:rPr>
        <w:t>Załącznik nr 6 – Wzór karty materiałowej</w:t>
      </w:r>
    </w:p>
    <w:p w14:paraId="637A8F7D" w14:textId="77777777" w:rsidR="00B235BA" w:rsidRDefault="00D33A21" w:rsidP="00B235BA">
      <w:pPr>
        <w:tabs>
          <w:tab w:val="center" w:pos="720"/>
        </w:tabs>
        <w:ind w:left="720" w:hanging="360"/>
        <w:jc w:val="center"/>
        <w:rPr>
          <w:rFonts w:asciiTheme="minorHAnsi" w:hAnsiTheme="minorHAnsi" w:cstheme="minorHAnsi"/>
          <w:i/>
          <w:sz w:val="24"/>
        </w:rPr>
      </w:pPr>
      <w:r w:rsidRPr="00EE3A16">
        <w:rPr>
          <w:rFonts w:asciiTheme="minorHAnsi" w:hAnsiTheme="minorHAnsi" w:cstheme="minorHAnsi"/>
          <w:b/>
          <w:bCs/>
          <w:sz w:val="24"/>
        </w:rPr>
        <w:t>WYKONAWCA:                                                                              ZAMAWIAJĄCY:</w:t>
      </w:r>
    </w:p>
    <w:p w14:paraId="5EC7F3DB" w14:textId="77777777" w:rsidR="00A14D78" w:rsidRDefault="00B235BA" w:rsidP="00B235BA">
      <w:pPr>
        <w:tabs>
          <w:tab w:val="center" w:pos="720"/>
        </w:tabs>
        <w:ind w:left="720" w:hanging="360"/>
        <w:jc w:val="center"/>
        <w:rPr>
          <w:rFonts w:asciiTheme="minorHAnsi" w:hAnsiTheme="minorHAnsi" w:cstheme="minorHAnsi"/>
          <w:b/>
          <w:i/>
          <w:sz w:val="24"/>
        </w:rPr>
      </w:pP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p>
    <w:p w14:paraId="1ABBCABC" w14:textId="77777777" w:rsidR="00A14D78" w:rsidRDefault="00A14D78" w:rsidP="00B235BA">
      <w:pPr>
        <w:tabs>
          <w:tab w:val="center" w:pos="720"/>
        </w:tabs>
        <w:ind w:left="720" w:hanging="360"/>
        <w:jc w:val="center"/>
        <w:rPr>
          <w:rFonts w:asciiTheme="minorHAnsi" w:hAnsiTheme="minorHAnsi" w:cstheme="minorHAnsi"/>
          <w:b/>
          <w:i/>
          <w:sz w:val="24"/>
        </w:rPr>
      </w:pPr>
    </w:p>
    <w:p w14:paraId="63F8A059" w14:textId="77777777" w:rsidR="00A14D78" w:rsidRDefault="00A14D78" w:rsidP="00B235BA">
      <w:pPr>
        <w:tabs>
          <w:tab w:val="center" w:pos="720"/>
        </w:tabs>
        <w:ind w:left="720" w:hanging="360"/>
        <w:jc w:val="center"/>
        <w:rPr>
          <w:rFonts w:asciiTheme="minorHAnsi" w:hAnsiTheme="minorHAnsi" w:cstheme="minorHAnsi"/>
          <w:b/>
          <w:i/>
          <w:sz w:val="24"/>
        </w:rPr>
      </w:pPr>
    </w:p>
    <w:p w14:paraId="4417CDA1" w14:textId="77777777" w:rsidR="00A14D78" w:rsidRDefault="00A14D78" w:rsidP="00B235BA">
      <w:pPr>
        <w:tabs>
          <w:tab w:val="center" w:pos="720"/>
        </w:tabs>
        <w:ind w:left="720" w:hanging="360"/>
        <w:jc w:val="center"/>
        <w:rPr>
          <w:rFonts w:asciiTheme="minorHAnsi" w:hAnsiTheme="minorHAnsi" w:cstheme="minorHAnsi"/>
          <w:b/>
          <w:i/>
          <w:sz w:val="24"/>
        </w:rPr>
      </w:pPr>
    </w:p>
    <w:p w14:paraId="70AA4F50" w14:textId="77777777" w:rsidR="00A14D78" w:rsidRDefault="00A14D78" w:rsidP="00B235BA">
      <w:pPr>
        <w:tabs>
          <w:tab w:val="center" w:pos="720"/>
        </w:tabs>
        <w:ind w:left="720" w:hanging="360"/>
        <w:jc w:val="center"/>
        <w:rPr>
          <w:rFonts w:asciiTheme="minorHAnsi" w:hAnsiTheme="minorHAnsi" w:cstheme="minorHAnsi"/>
          <w:b/>
          <w:i/>
          <w:sz w:val="24"/>
        </w:rPr>
      </w:pPr>
    </w:p>
    <w:p w14:paraId="4C50CC0A" w14:textId="77777777" w:rsidR="00A14D78" w:rsidRDefault="00A14D78" w:rsidP="00B235BA">
      <w:pPr>
        <w:tabs>
          <w:tab w:val="center" w:pos="720"/>
        </w:tabs>
        <w:ind w:left="720" w:hanging="360"/>
        <w:jc w:val="center"/>
        <w:rPr>
          <w:rFonts w:asciiTheme="minorHAnsi" w:hAnsiTheme="minorHAnsi" w:cstheme="minorHAnsi"/>
          <w:b/>
          <w:i/>
          <w:sz w:val="24"/>
        </w:rPr>
      </w:pPr>
    </w:p>
    <w:p w14:paraId="550226DD" w14:textId="77777777" w:rsidR="00A14D78" w:rsidRDefault="00A14D78" w:rsidP="00B235BA">
      <w:pPr>
        <w:tabs>
          <w:tab w:val="center" w:pos="720"/>
        </w:tabs>
        <w:ind w:left="720" w:hanging="360"/>
        <w:jc w:val="center"/>
        <w:rPr>
          <w:rFonts w:asciiTheme="minorHAnsi" w:hAnsiTheme="minorHAnsi" w:cstheme="minorHAnsi"/>
          <w:b/>
          <w:i/>
          <w:sz w:val="24"/>
        </w:rPr>
      </w:pPr>
    </w:p>
    <w:p w14:paraId="7D18E25F" w14:textId="77777777" w:rsidR="00A14D78" w:rsidRDefault="00A14D78" w:rsidP="00B235BA">
      <w:pPr>
        <w:tabs>
          <w:tab w:val="center" w:pos="720"/>
        </w:tabs>
        <w:ind w:left="720" w:hanging="360"/>
        <w:jc w:val="center"/>
        <w:rPr>
          <w:rFonts w:asciiTheme="minorHAnsi" w:hAnsiTheme="minorHAnsi" w:cstheme="minorHAnsi"/>
          <w:b/>
          <w:i/>
          <w:sz w:val="24"/>
        </w:rPr>
      </w:pPr>
    </w:p>
    <w:p w14:paraId="31E8B85E" w14:textId="77777777" w:rsidR="00A14D78" w:rsidRDefault="00A14D78" w:rsidP="00B235BA">
      <w:pPr>
        <w:tabs>
          <w:tab w:val="center" w:pos="720"/>
        </w:tabs>
        <w:ind w:left="720" w:hanging="360"/>
        <w:jc w:val="center"/>
        <w:rPr>
          <w:rFonts w:asciiTheme="minorHAnsi" w:hAnsiTheme="minorHAnsi" w:cstheme="minorHAnsi"/>
          <w:b/>
          <w:i/>
          <w:sz w:val="24"/>
        </w:rPr>
      </w:pPr>
    </w:p>
    <w:p w14:paraId="3914BCF5" w14:textId="77777777" w:rsidR="00A14D78" w:rsidRDefault="00A14D78" w:rsidP="00B235BA">
      <w:pPr>
        <w:tabs>
          <w:tab w:val="center" w:pos="720"/>
        </w:tabs>
        <w:ind w:left="720" w:hanging="360"/>
        <w:jc w:val="center"/>
        <w:rPr>
          <w:rFonts w:asciiTheme="minorHAnsi" w:hAnsiTheme="minorHAnsi" w:cstheme="minorHAnsi"/>
          <w:b/>
          <w:i/>
          <w:sz w:val="24"/>
        </w:rPr>
      </w:pPr>
    </w:p>
    <w:p w14:paraId="392C9877" w14:textId="77777777" w:rsidR="00A14D78" w:rsidRDefault="00A14D78" w:rsidP="00B235BA">
      <w:pPr>
        <w:tabs>
          <w:tab w:val="center" w:pos="720"/>
        </w:tabs>
        <w:ind w:left="720" w:hanging="360"/>
        <w:jc w:val="center"/>
        <w:rPr>
          <w:rFonts w:asciiTheme="minorHAnsi" w:hAnsiTheme="minorHAnsi" w:cstheme="minorHAnsi"/>
          <w:b/>
          <w:i/>
          <w:sz w:val="24"/>
        </w:rPr>
      </w:pPr>
    </w:p>
    <w:p w14:paraId="38A18F49" w14:textId="77777777" w:rsidR="00A14D78" w:rsidRDefault="00A14D78" w:rsidP="00B235BA">
      <w:pPr>
        <w:tabs>
          <w:tab w:val="center" w:pos="720"/>
        </w:tabs>
        <w:ind w:left="720" w:hanging="360"/>
        <w:jc w:val="center"/>
        <w:rPr>
          <w:rFonts w:asciiTheme="minorHAnsi" w:hAnsiTheme="minorHAnsi" w:cstheme="minorHAnsi"/>
          <w:b/>
          <w:i/>
          <w:sz w:val="24"/>
        </w:rPr>
      </w:pPr>
    </w:p>
    <w:p w14:paraId="670ADC68" w14:textId="77777777" w:rsidR="00A14D78" w:rsidRDefault="00A14D78" w:rsidP="00B235BA">
      <w:pPr>
        <w:tabs>
          <w:tab w:val="center" w:pos="720"/>
        </w:tabs>
        <w:ind w:left="720" w:hanging="360"/>
        <w:jc w:val="center"/>
        <w:rPr>
          <w:rFonts w:asciiTheme="minorHAnsi" w:hAnsiTheme="minorHAnsi" w:cstheme="minorHAnsi"/>
          <w:b/>
          <w:i/>
          <w:sz w:val="24"/>
        </w:rPr>
      </w:pPr>
    </w:p>
    <w:p w14:paraId="6B212538" w14:textId="5A161C68" w:rsidR="00D33A21" w:rsidRPr="00B235BA" w:rsidRDefault="00A14D78" w:rsidP="00B235BA">
      <w:pPr>
        <w:tabs>
          <w:tab w:val="center" w:pos="720"/>
        </w:tabs>
        <w:ind w:left="720" w:hanging="360"/>
        <w:jc w:val="center"/>
        <w:rPr>
          <w:rFonts w:asciiTheme="minorHAnsi" w:hAnsiTheme="minorHAnsi" w:cstheme="minorHAnsi"/>
          <w:i/>
          <w:sz w:val="24"/>
        </w:rPr>
      </w:pPr>
      <w:r>
        <w:rPr>
          <w:rFonts w:asciiTheme="minorHAnsi" w:hAnsiTheme="minorHAnsi" w:cstheme="minorHAnsi"/>
          <w:b/>
          <w:i/>
          <w:sz w:val="24"/>
        </w:rPr>
        <w:lastRenderedPageBreak/>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sidR="00D33A21" w:rsidRPr="00EE3A16">
        <w:rPr>
          <w:rFonts w:asciiTheme="minorHAnsi" w:hAnsiTheme="minorHAnsi" w:cstheme="minorHAnsi"/>
          <w:b/>
          <w:i/>
          <w:sz w:val="24"/>
        </w:rPr>
        <w:t>Załącznik nr 1 do umowy</w:t>
      </w:r>
    </w:p>
    <w:p w14:paraId="719DD1A6" w14:textId="77777777" w:rsidR="00D33A21" w:rsidRPr="00EE3A16" w:rsidRDefault="00D33A21" w:rsidP="00AB66CB">
      <w:pPr>
        <w:autoSpaceDE w:val="0"/>
        <w:spacing w:after="0"/>
        <w:jc w:val="right"/>
        <w:rPr>
          <w:rFonts w:asciiTheme="minorHAnsi" w:hAnsiTheme="minorHAnsi" w:cstheme="minorHAnsi"/>
          <w:b/>
          <w:i/>
          <w:sz w:val="24"/>
        </w:rPr>
      </w:pPr>
    </w:p>
    <w:p w14:paraId="4E80B455" w14:textId="77777777" w:rsidR="00D33A21" w:rsidRPr="00EE3A16" w:rsidRDefault="00D33A21" w:rsidP="00AB66CB">
      <w:pPr>
        <w:autoSpaceDE w:val="0"/>
        <w:spacing w:after="0"/>
        <w:jc w:val="left"/>
        <w:rPr>
          <w:rFonts w:asciiTheme="minorHAnsi" w:hAnsiTheme="minorHAnsi" w:cstheme="minorHAnsi"/>
          <w:i/>
          <w:iCs/>
          <w:sz w:val="24"/>
        </w:rPr>
      </w:pPr>
      <w:r w:rsidRPr="00EE3A16">
        <w:rPr>
          <w:rFonts w:asciiTheme="minorHAnsi" w:hAnsiTheme="minorHAnsi" w:cstheme="minorHAnsi"/>
          <w:sz w:val="24"/>
        </w:rPr>
        <w:t>...............................................................</w:t>
      </w:r>
    </w:p>
    <w:p w14:paraId="3A92F16D" w14:textId="77777777" w:rsidR="00D33A21" w:rsidRPr="00EE3A16" w:rsidRDefault="00D33A21" w:rsidP="00AB66CB">
      <w:pPr>
        <w:autoSpaceDE w:val="0"/>
        <w:spacing w:after="0"/>
        <w:ind w:left="0" w:firstLine="0"/>
        <w:jc w:val="left"/>
        <w:rPr>
          <w:rFonts w:asciiTheme="minorHAnsi" w:hAnsiTheme="minorHAnsi" w:cstheme="minorHAnsi"/>
          <w:b/>
          <w:bCs/>
          <w:i/>
          <w:iCs/>
          <w:sz w:val="24"/>
        </w:rPr>
      </w:pPr>
      <w:r w:rsidRPr="00EE3A16">
        <w:rPr>
          <w:rFonts w:asciiTheme="minorHAnsi" w:hAnsiTheme="minorHAnsi" w:cstheme="minorHAnsi"/>
          <w:i/>
          <w:iCs/>
          <w:sz w:val="24"/>
        </w:rPr>
        <w:t xml:space="preserve"> (pieczęć nagłówkowa podwykonawcy</w:t>
      </w:r>
      <w:r w:rsidRPr="00EE3A16">
        <w:rPr>
          <w:rFonts w:asciiTheme="minorHAnsi" w:hAnsiTheme="minorHAnsi" w:cstheme="minorHAnsi"/>
          <w:i/>
          <w:iCs/>
          <w:sz w:val="24"/>
        </w:rPr>
        <w:br/>
        <w:t xml:space="preserve">          /dalszego podwykonawcy)</w:t>
      </w:r>
    </w:p>
    <w:p w14:paraId="3244C68E" w14:textId="77777777" w:rsidR="00D33A21" w:rsidRPr="00EE3A16" w:rsidRDefault="00D33A21" w:rsidP="00AB66CB">
      <w:pPr>
        <w:autoSpaceDE w:val="0"/>
        <w:spacing w:after="0"/>
        <w:jc w:val="left"/>
        <w:rPr>
          <w:rFonts w:asciiTheme="minorHAnsi" w:hAnsiTheme="minorHAnsi" w:cstheme="minorHAnsi"/>
          <w:b/>
          <w:bCs/>
          <w:i/>
          <w:iCs/>
          <w:sz w:val="24"/>
        </w:rPr>
      </w:pPr>
    </w:p>
    <w:p w14:paraId="1381F4E7" w14:textId="77777777" w:rsidR="00D33A21" w:rsidRPr="00EE3A16" w:rsidRDefault="00D33A21" w:rsidP="00AB66CB">
      <w:pPr>
        <w:autoSpaceDE w:val="0"/>
        <w:spacing w:after="0"/>
        <w:jc w:val="left"/>
        <w:rPr>
          <w:rFonts w:asciiTheme="minorHAnsi" w:hAnsiTheme="minorHAnsi" w:cstheme="minorHAnsi"/>
          <w:b/>
          <w:bCs/>
          <w:i/>
          <w:iCs/>
          <w:sz w:val="24"/>
        </w:rPr>
      </w:pPr>
    </w:p>
    <w:p w14:paraId="7B9D080C" w14:textId="77777777" w:rsidR="00D33A21" w:rsidRPr="00EE3A16" w:rsidRDefault="00D33A21" w:rsidP="00AB66CB">
      <w:pPr>
        <w:autoSpaceDE w:val="0"/>
        <w:spacing w:after="0"/>
        <w:ind w:left="0" w:firstLine="0"/>
        <w:jc w:val="center"/>
        <w:rPr>
          <w:rFonts w:asciiTheme="minorHAnsi" w:hAnsiTheme="minorHAnsi" w:cstheme="minorHAnsi"/>
          <w:b/>
          <w:bCs/>
          <w:i/>
          <w:sz w:val="24"/>
        </w:rPr>
      </w:pPr>
      <w:r w:rsidRPr="00EE3A16">
        <w:rPr>
          <w:rFonts w:asciiTheme="minorHAnsi" w:hAnsiTheme="minorHAnsi" w:cstheme="minorHAnsi"/>
          <w:b/>
          <w:bCs/>
          <w:sz w:val="24"/>
        </w:rPr>
        <w:t xml:space="preserve">OŚWIADCZENIE </w:t>
      </w:r>
    </w:p>
    <w:p w14:paraId="524AB529" w14:textId="77777777" w:rsidR="00D33A21" w:rsidRPr="00EE3A16" w:rsidRDefault="00D33A21" w:rsidP="00AB66CB">
      <w:pPr>
        <w:autoSpaceDE w:val="0"/>
        <w:spacing w:after="0"/>
        <w:ind w:left="0" w:firstLine="0"/>
        <w:jc w:val="center"/>
        <w:rPr>
          <w:rFonts w:asciiTheme="minorHAnsi" w:hAnsiTheme="minorHAnsi" w:cstheme="minorHAnsi"/>
          <w:b/>
          <w:bCs/>
          <w:i/>
          <w:sz w:val="24"/>
        </w:rPr>
      </w:pPr>
      <w:r w:rsidRPr="00EE3A16">
        <w:rPr>
          <w:rFonts w:asciiTheme="minorHAnsi" w:hAnsiTheme="minorHAnsi" w:cstheme="minorHAnsi"/>
          <w:b/>
          <w:bCs/>
          <w:i/>
          <w:sz w:val="24"/>
        </w:rPr>
        <w:t xml:space="preserve">podwykonawców i dalszych podwykonawców </w:t>
      </w:r>
    </w:p>
    <w:p w14:paraId="1714C907" w14:textId="77777777" w:rsidR="00D33A21" w:rsidRPr="00EE3A16" w:rsidRDefault="00D33A21" w:rsidP="00AB66CB">
      <w:pPr>
        <w:autoSpaceDE w:val="0"/>
        <w:spacing w:after="0"/>
        <w:ind w:left="0" w:firstLine="0"/>
        <w:jc w:val="center"/>
        <w:rPr>
          <w:rFonts w:asciiTheme="minorHAnsi" w:hAnsiTheme="minorHAnsi" w:cstheme="minorHAnsi"/>
          <w:b/>
          <w:bCs/>
          <w:i/>
          <w:sz w:val="24"/>
        </w:rPr>
      </w:pPr>
    </w:p>
    <w:p w14:paraId="1370D0EF" w14:textId="77777777" w:rsidR="00D33A21" w:rsidRPr="00EE3A16" w:rsidRDefault="00D33A21" w:rsidP="00AB66CB">
      <w:pPr>
        <w:autoSpaceDE w:val="0"/>
        <w:spacing w:after="0"/>
        <w:ind w:left="0" w:firstLine="0"/>
        <w:jc w:val="left"/>
        <w:rPr>
          <w:rFonts w:asciiTheme="minorHAnsi" w:hAnsiTheme="minorHAnsi" w:cstheme="minorHAnsi"/>
          <w:sz w:val="24"/>
        </w:rPr>
      </w:pPr>
      <w:r w:rsidRPr="00EE3A16">
        <w:rPr>
          <w:rFonts w:asciiTheme="minorHAnsi" w:hAnsiTheme="minorHAnsi" w:cstheme="minorHAnsi"/>
          <w:sz w:val="24"/>
        </w:rPr>
        <w:t xml:space="preserve">Dotyczy: </w:t>
      </w:r>
      <w:r w:rsidR="00146D86" w:rsidRPr="00EE3A16">
        <w:rPr>
          <w:rFonts w:asciiTheme="minorHAnsi" w:hAnsiTheme="minorHAnsi" w:cstheme="minorHAnsi"/>
          <w:sz w:val="24"/>
        </w:rPr>
        <w:t>Z</w:t>
      </w:r>
      <w:r w:rsidRPr="00EE3A16">
        <w:rPr>
          <w:rFonts w:asciiTheme="minorHAnsi" w:hAnsiTheme="minorHAnsi" w:cstheme="minorHAnsi"/>
          <w:sz w:val="24"/>
        </w:rPr>
        <w:t xml:space="preserve">amówienia polegającego na:  </w:t>
      </w:r>
      <w:r w:rsidRPr="00EE3A16">
        <w:rPr>
          <w:rFonts w:asciiTheme="minorHAnsi" w:hAnsiTheme="minorHAnsi" w:cstheme="minorHAnsi"/>
          <w:b/>
          <w:sz w:val="24"/>
        </w:rPr>
        <w:t>…………………………………………………………………….</w:t>
      </w:r>
    </w:p>
    <w:p w14:paraId="704AB36A" w14:textId="77777777" w:rsidR="00D33A21" w:rsidRPr="00EE3A16" w:rsidRDefault="00D33A21" w:rsidP="00B235BA">
      <w:pPr>
        <w:autoSpaceDE w:val="0"/>
        <w:spacing w:after="0"/>
        <w:ind w:left="0" w:firstLine="0"/>
        <w:jc w:val="left"/>
        <w:rPr>
          <w:rFonts w:asciiTheme="minorHAnsi" w:hAnsiTheme="minorHAnsi" w:cstheme="minorHAnsi"/>
          <w:sz w:val="24"/>
        </w:rPr>
      </w:pPr>
    </w:p>
    <w:p w14:paraId="7CD1CCEF" w14:textId="77777777" w:rsidR="00D33A21" w:rsidRPr="00EE3A16" w:rsidRDefault="00D33A21" w:rsidP="00AB66CB">
      <w:pPr>
        <w:autoSpaceDE w:val="0"/>
        <w:spacing w:after="0"/>
        <w:ind w:left="0" w:firstLine="0"/>
        <w:jc w:val="left"/>
        <w:rPr>
          <w:rFonts w:asciiTheme="minorHAnsi" w:hAnsiTheme="minorHAnsi" w:cstheme="minorHAnsi"/>
          <w:sz w:val="24"/>
        </w:rPr>
      </w:pPr>
      <w:r w:rsidRPr="00EE3A16">
        <w:rPr>
          <w:rFonts w:asciiTheme="minorHAnsi" w:hAnsiTheme="minorHAnsi" w:cstheme="minorHAnsi"/>
          <w:sz w:val="24"/>
        </w:rPr>
        <w:t xml:space="preserve">Niniejszym oświadczam, że firma: </w:t>
      </w:r>
    </w:p>
    <w:p w14:paraId="17AFEE87" w14:textId="77777777" w:rsidR="00D33A21" w:rsidRPr="00EE3A16" w:rsidRDefault="00D33A21" w:rsidP="00AB66CB">
      <w:pPr>
        <w:autoSpaceDE w:val="0"/>
        <w:spacing w:after="0"/>
        <w:ind w:left="0" w:firstLine="0"/>
        <w:jc w:val="left"/>
        <w:rPr>
          <w:rFonts w:asciiTheme="minorHAnsi" w:hAnsiTheme="minorHAnsi" w:cstheme="minorHAnsi"/>
          <w:sz w:val="24"/>
        </w:rPr>
      </w:pPr>
    </w:p>
    <w:p w14:paraId="535E74B4" w14:textId="38547455" w:rsidR="00D33A21" w:rsidRPr="00EE3A16" w:rsidRDefault="00D33A21" w:rsidP="00AB66CB">
      <w:pPr>
        <w:autoSpaceDE w:val="0"/>
        <w:spacing w:after="0"/>
        <w:ind w:left="0" w:firstLine="0"/>
        <w:jc w:val="left"/>
        <w:rPr>
          <w:rFonts w:asciiTheme="minorHAnsi" w:hAnsiTheme="minorHAnsi" w:cstheme="minorHAnsi"/>
          <w:i/>
          <w:iCs/>
          <w:sz w:val="24"/>
        </w:rPr>
      </w:pPr>
      <w:r w:rsidRPr="00EE3A16">
        <w:rPr>
          <w:rFonts w:asciiTheme="minorHAnsi" w:hAnsiTheme="minorHAnsi" w:cstheme="minorHAnsi"/>
          <w:sz w:val="24"/>
        </w:rPr>
        <w:t>.............................................................................................................................................................</w:t>
      </w:r>
    </w:p>
    <w:p w14:paraId="69AFF80D" w14:textId="77777777" w:rsidR="00D33A21" w:rsidRPr="00EE3A16" w:rsidRDefault="00D33A21" w:rsidP="00AB66CB">
      <w:pPr>
        <w:autoSpaceDE w:val="0"/>
        <w:spacing w:after="0"/>
        <w:jc w:val="left"/>
        <w:rPr>
          <w:rFonts w:asciiTheme="minorHAnsi" w:hAnsiTheme="minorHAnsi" w:cstheme="minorHAnsi"/>
          <w:i/>
          <w:iCs/>
          <w:sz w:val="24"/>
        </w:rPr>
      </w:pPr>
      <w:r w:rsidRPr="00EE3A16">
        <w:rPr>
          <w:rFonts w:asciiTheme="minorHAnsi" w:hAnsiTheme="minorHAnsi" w:cstheme="minorHAnsi"/>
          <w:i/>
          <w:iCs/>
          <w:sz w:val="24"/>
        </w:rPr>
        <w:t xml:space="preserve">                                               (nazwa i adres Wykonawcy/podwykonawcy)</w:t>
      </w:r>
    </w:p>
    <w:p w14:paraId="1ECC02AF" w14:textId="77777777" w:rsidR="00D33A21" w:rsidRPr="00EE3A16" w:rsidRDefault="00D33A21" w:rsidP="00AB66CB">
      <w:pPr>
        <w:autoSpaceDE w:val="0"/>
        <w:spacing w:after="0"/>
        <w:jc w:val="left"/>
        <w:rPr>
          <w:rFonts w:asciiTheme="minorHAnsi" w:hAnsiTheme="minorHAnsi" w:cstheme="minorHAnsi"/>
          <w:i/>
          <w:iCs/>
          <w:sz w:val="24"/>
        </w:rPr>
      </w:pPr>
    </w:p>
    <w:p w14:paraId="138FC600" w14:textId="77777777" w:rsidR="00D33A21" w:rsidRPr="00EE3A16" w:rsidRDefault="00D33A21" w:rsidP="00AB66CB">
      <w:pPr>
        <w:autoSpaceDE w:val="0"/>
        <w:spacing w:after="0"/>
        <w:ind w:left="0" w:firstLine="0"/>
        <w:jc w:val="left"/>
        <w:rPr>
          <w:rFonts w:asciiTheme="minorHAnsi" w:hAnsiTheme="minorHAnsi" w:cstheme="minorHAnsi"/>
          <w:sz w:val="24"/>
        </w:rPr>
      </w:pPr>
      <w:r w:rsidRPr="00EE3A16">
        <w:rPr>
          <w:rFonts w:asciiTheme="minorHAnsi" w:hAnsiTheme="minorHAnsi" w:cstheme="minorHAnsi"/>
          <w:sz w:val="24"/>
        </w:rPr>
        <w:t xml:space="preserve">dokonała zapłaty należnego mi wynagrodzenie za roboty (dostawy, usługi) wykonane w terminie od ……….. do…….. : </w:t>
      </w:r>
    </w:p>
    <w:p w14:paraId="0DAB99FC" w14:textId="77777777" w:rsidR="00D33A21" w:rsidRPr="00EE3A16" w:rsidRDefault="00D33A21" w:rsidP="00AB66CB">
      <w:pPr>
        <w:autoSpaceDE w:val="0"/>
        <w:spacing w:after="0"/>
        <w:ind w:left="0" w:firstLine="0"/>
        <w:jc w:val="left"/>
        <w:rPr>
          <w:rFonts w:asciiTheme="minorHAnsi" w:hAnsiTheme="minorHAnsi" w:cstheme="minorHAnsi"/>
          <w:sz w:val="24"/>
        </w:rPr>
      </w:pPr>
    </w:p>
    <w:p w14:paraId="0B3F23EE" w14:textId="2C6EF908" w:rsidR="00D33A21" w:rsidRPr="00EE3A16" w:rsidRDefault="00D33A21" w:rsidP="00AB66CB">
      <w:pPr>
        <w:autoSpaceDE w:val="0"/>
        <w:spacing w:after="0"/>
        <w:ind w:left="0" w:firstLine="0"/>
        <w:jc w:val="left"/>
        <w:rPr>
          <w:rFonts w:asciiTheme="minorHAnsi" w:hAnsiTheme="minorHAnsi" w:cstheme="minorHAnsi"/>
          <w:sz w:val="24"/>
        </w:rPr>
      </w:pPr>
      <w:r w:rsidRPr="00EE3A16">
        <w:rPr>
          <w:rFonts w:asciiTheme="minorHAnsi" w:hAnsiTheme="minorHAnsi" w:cstheme="minorHAnsi"/>
          <w:sz w:val="24"/>
        </w:rPr>
        <w:t>.............................................................................................................................................................</w:t>
      </w:r>
    </w:p>
    <w:p w14:paraId="10520A9A" w14:textId="77777777" w:rsidR="00D33A21" w:rsidRPr="00EE3A16" w:rsidRDefault="00D33A21" w:rsidP="00AB66CB">
      <w:pPr>
        <w:autoSpaceDE w:val="0"/>
        <w:spacing w:after="0"/>
        <w:ind w:left="0" w:firstLine="0"/>
        <w:jc w:val="left"/>
        <w:rPr>
          <w:rFonts w:asciiTheme="minorHAnsi" w:hAnsiTheme="minorHAnsi" w:cstheme="minorHAnsi"/>
          <w:sz w:val="24"/>
        </w:rPr>
      </w:pPr>
    </w:p>
    <w:p w14:paraId="366D5EB5" w14:textId="076E458D" w:rsidR="00D33A21" w:rsidRPr="00EE3A16" w:rsidRDefault="00D33A21" w:rsidP="00AB66CB">
      <w:pPr>
        <w:autoSpaceDE w:val="0"/>
        <w:spacing w:after="0"/>
        <w:jc w:val="left"/>
        <w:rPr>
          <w:rFonts w:asciiTheme="minorHAnsi" w:hAnsiTheme="minorHAnsi" w:cstheme="minorHAnsi"/>
          <w:i/>
          <w:iCs/>
          <w:sz w:val="24"/>
        </w:rPr>
      </w:pPr>
      <w:r w:rsidRPr="00EE3A16">
        <w:rPr>
          <w:rFonts w:asciiTheme="minorHAnsi" w:hAnsiTheme="minorHAnsi" w:cstheme="minorHAnsi"/>
          <w:sz w:val="24"/>
        </w:rPr>
        <w:t>.............................................................................................................................................................</w:t>
      </w:r>
    </w:p>
    <w:p w14:paraId="1CD71867" w14:textId="77777777" w:rsidR="00D33A21" w:rsidRPr="00EE3A16" w:rsidRDefault="00D33A21" w:rsidP="00AB66CB">
      <w:pPr>
        <w:autoSpaceDE w:val="0"/>
        <w:spacing w:after="0"/>
        <w:jc w:val="center"/>
        <w:rPr>
          <w:rFonts w:asciiTheme="minorHAnsi" w:hAnsiTheme="minorHAnsi" w:cstheme="minorHAnsi"/>
          <w:i/>
          <w:iCs/>
          <w:sz w:val="24"/>
        </w:rPr>
      </w:pPr>
      <w:r w:rsidRPr="00EE3A16">
        <w:rPr>
          <w:rFonts w:asciiTheme="minorHAnsi" w:hAnsiTheme="minorHAnsi" w:cstheme="minorHAnsi"/>
          <w:i/>
          <w:iCs/>
          <w:sz w:val="24"/>
        </w:rPr>
        <w:t>(wskazać jakie prace zgodnie z umową)</w:t>
      </w:r>
    </w:p>
    <w:p w14:paraId="02CFE84F" w14:textId="77777777" w:rsidR="00D33A21" w:rsidRPr="00EE3A16" w:rsidRDefault="00D33A21" w:rsidP="00AB66CB">
      <w:pPr>
        <w:autoSpaceDE w:val="0"/>
        <w:spacing w:after="0"/>
        <w:jc w:val="center"/>
        <w:rPr>
          <w:rFonts w:asciiTheme="minorHAnsi" w:hAnsiTheme="minorHAnsi" w:cstheme="minorHAnsi"/>
          <w:i/>
          <w:iCs/>
          <w:sz w:val="24"/>
        </w:rPr>
      </w:pPr>
    </w:p>
    <w:p w14:paraId="7D0FDDB6" w14:textId="77777777" w:rsidR="00D33A21" w:rsidRPr="00EE3A16" w:rsidRDefault="00D33A21" w:rsidP="00AB66CB">
      <w:pPr>
        <w:autoSpaceDE w:val="0"/>
        <w:spacing w:after="0"/>
        <w:jc w:val="left"/>
        <w:rPr>
          <w:rFonts w:asciiTheme="minorHAnsi" w:hAnsiTheme="minorHAnsi" w:cstheme="minorHAnsi"/>
          <w:i/>
          <w:iCs/>
          <w:sz w:val="24"/>
        </w:rPr>
      </w:pPr>
      <w:r w:rsidRPr="00EE3A16">
        <w:rPr>
          <w:rFonts w:asciiTheme="minorHAnsi" w:hAnsiTheme="minorHAnsi" w:cstheme="minorHAnsi"/>
          <w:sz w:val="24"/>
        </w:rPr>
        <w:t>wykonane w ramach umowy nr ............................................................................ z dnia .................................</w:t>
      </w:r>
    </w:p>
    <w:p w14:paraId="64B9861B" w14:textId="77777777" w:rsidR="00D33A21" w:rsidRPr="00EE3A16" w:rsidRDefault="00D33A21" w:rsidP="00AB66CB">
      <w:pPr>
        <w:autoSpaceDE w:val="0"/>
        <w:spacing w:after="0"/>
        <w:jc w:val="center"/>
        <w:rPr>
          <w:rFonts w:asciiTheme="minorHAnsi" w:hAnsiTheme="minorHAnsi" w:cstheme="minorHAnsi"/>
          <w:i/>
          <w:iCs/>
          <w:sz w:val="24"/>
        </w:rPr>
      </w:pPr>
      <w:r w:rsidRPr="00EE3A16">
        <w:rPr>
          <w:rFonts w:asciiTheme="minorHAnsi" w:hAnsiTheme="minorHAnsi" w:cstheme="minorHAnsi"/>
          <w:i/>
          <w:iCs/>
          <w:sz w:val="24"/>
        </w:rPr>
        <w:t>(wskazać umowę zaakceptowaną przez Zamawiającego)</w:t>
      </w:r>
    </w:p>
    <w:p w14:paraId="7A2415DF" w14:textId="77777777" w:rsidR="00D33A21" w:rsidRPr="00EE3A16" w:rsidRDefault="00D33A21" w:rsidP="00B235BA">
      <w:pPr>
        <w:autoSpaceDE w:val="0"/>
        <w:spacing w:after="0"/>
        <w:ind w:left="0" w:firstLine="0"/>
        <w:jc w:val="left"/>
        <w:rPr>
          <w:rFonts w:asciiTheme="minorHAnsi" w:hAnsiTheme="minorHAnsi" w:cstheme="minorHAnsi"/>
          <w:i/>
          <w:iCs/>
          <w:spacing w:val="-2"/>
          <w:sz w:val="24"/>
        </w:rPr>
      </w:pPr>
    </w:p>
    <w:p w14:paraId="5567F596" w14:textId="050F0511" w:rsidR="00D33A21" w:rsidRPr="00EE3A16" w:rsidRDefault="00D33A21" w:rsidP="00AB66CB">
      <w:pPr>
        <w:autoSpaceDE w:val="0"/>
        <w:spacing w:after="0"/>
        <w:ind w:left="0" w:firstLine="0"/>
        <w:rPr>
          <w:rFonts w:asciiTheme="minorHAnsi" w:hAnsiTheme="minorHAnsi" w:cstheme="minorHAnsi"/>
          <w:spacing w:val="-2"/>
          <w:sz w:val="24"/>
        </w:rPr>
      </w:pPr>
      <w:r w:rsidRPr="00EE3A16">
        <w:rPr>
          <w:rFonts w:asciiTheme="minorHAnsi" w:hAnsiTheme="minorHAnsi" w:cstheme="minorHAnsi"/>
          <w:spacing w:val="-2"/>
          <w:sz w:val="24"/>
        </w:rPr>
        <w:t xml:space="preserve">W związku z zapłatą wynagrodzenia nie zgłaszam i nie będę zgłaszał roszczeń w stosunku do </w:t>
      </w:r>
      <w:r w:rsidR="00A9624A" w:rsidRPr="00EE3A16">
        <w:rPr>
          <w:rFonts w:asciiTheme="minorHAnsi" w:hAnsiTheme="minorHAnsi" w:cstheme="minorHAnsi"/>
          <w:spacing w:val="-2"/>
          <w:sz w:val="24"/>
        </w:rPr>
        <w:t>Specjalistycznego Psychiatrycznego Samodzielnego Publicznego Zakładu Opieki Zdrowotnej w Suwałkach.</w:t>
      </w:r>
    </w:p>
    <w:p w14:paraId="7A553D54" w14:textId="77777777" w:rsidR="00D33A21" w:rsidRPr="00EE3A16" w:rsidRDefault="00D33A21" w:rsidP="00B235BA">
      <w:pPr>
        <w:autoSpaceDE w:val="0"/>
        <w:spacing w:after="0"/>
        <w:ind w:left="0" w:firstLine="0"/>
        <w:jc w:val="left"/>
        <w:rPr>
          <w:rFonts w:asciiTheme="minorHAnsi" w:hAnsiTheme="minorHAnsi" w:cstheme="minorHAnsi"/>
          <w:spacing w:val="-2"/>
          <w:sz w:val="24"/>
        </w:rPr>
      </w:pPr>
    </w:p>
    <w:p w14:paraId="331EA75E" w14:textId="77777777" w:rsidR="00D33A21" w:rsidRPr="00EE3A16" w:rsidRDefault="00D33A21" w:rsidP="00AB66CB">
      <w:pPr>
        <w:autoSpaceDE w:val="0"/>
        <w:spacing w:after="0"/>
        <w:jc w:val="left"/>
        <w:rPr>
          <w:rFonts w:asciiTheme="minorHAnsi" w:hAnsiTheme="minorHAnsi" w:cstheme="minorHAnsi"/>
          <w:sz w:val="24"/>
        </w:rPr>
      </w:pPr>
      <w:r w:rsidRPr="00EE3A16">
        <w:rPr>
          <w:rFonts w:asciiTheme="minorHAnsi" w:hAnsiTheme="minorHAnsi" w:cstheme="minorHAnsi"/>
          <w:sz w:val="24"/>
        </w:rPr>
        <w:t>Miejscowość: …………………… , dn. ………………………</w:t>
      </w:r>
    </w:p>
    <w:p w14:paraId="3A0791B2" w14:textId="77777777" w:rsidR="00D33A21" w:rsidRPr="00EE3A16" w:rsidRDefault="00D33A21" w:rsidP="00AB66CB">
      <w:pPr>
        <w:autoSpaceDE w:val="0"/>
        <w:spacing w:after="0"/>
        <w:jc w:val="left"/>
        <w:rPr>
          <w:rFonts w:asciiTheme="minorHAnsi" w:hAnsiTheme="minorHAnsi" w:cstheme="minorHAnsi"/>
          <w:sz w:val="24"/>
        </w:rPr>
      </w:pPr>
    </w:p>
    <w:p w14:paraId="4F6D3D9E" w14:textId="77777777" w:rsidR="00D33A21" w:rsidRPr="00EE3A16" w:rsidRDefault="00D33A21" w:rsidP="00AB66CB">
      <w:pPr>
        <w:autoSpaceDE w:val="0"/>
        <w:spacing w:after="0"/>
        <w:jc w:val="left"/>
        <w:rPr>
          <w:rFonts w:asciiTheme="minorHAnsi" w:hAnsiTheme="minorHAnsi" w:cstheme="minorHAnsi"/>
          <w:sz w:val="24"/>
        </w:rPr>
      </w:pPr>
    </w:p>
    <w:p w14:paraId="2CE1BC14" w14:textId="77777777" w:rsidR="00D33A21" w:rsidRPr="00EE3A16" w:rsidRDefault="00D33A21" w:rsidP="00AB66CB">
      <w:pPr>
        <w:autoSpaceDE w:val="0"/>
        <w:spacing w:after="0"/>
        <w:ind w:firstLine="3969"/>
        <w:jc w:val="center"/>
        <w:rPr>
          <w:rFonts w:asciiTheme="minorHAnsi" w:hAnsiTheme="minorHAnsi" w:cstheme="minorHAnsi"/>
          <w:i/>
          <w:iCs/>
          <w:sz w:val="24"/>
        </w:rPr>
      </w:pPr>
      <w:r w:rsidRPr="00EE3A16">
        <w:rPr>
          <w:rFonts w:asciiTheme="minorHAnsi" w:hAnsiTheme="minorHAnsi" w:cstheme="minorHAnsi"/>
          <w:sz w:val="24"/>
        </w:rPr>
        <w:t>...................................................................</w:t>
      </w:r>
    </w:p>
    <w:p w14:paraId="6AF91165" w14:textId="77777777" w:rsidR="00D33A21" w:rsidRPr="00EE3A16" w:rsidRDefault="00D33A21" w:rsidP="00AB66CB">
      <w:pPr>
        <w:autoSpaceDE w:val="0"/>
        <w:spacing w:after="0"/>
        <w:ind w:firstLine="3969"/>
        <w:jc w:val="center"/>
        <w:rPr>
          <w:rFonts w:asciiTheme="minorHAnsi" w:hAnsiTheme="minorHAnsi" w:cstheme="minorHAnsi"/>
          <w:i/>
          <w:iCs/>
          <w:sz w:val="24"/>
        </w:rPr>
      </w:pPr>
      <w:r w:rsidRPr="00EE3A16">
        <w:rPr>
          <w:rFonts w:asciiTheme="minorHAnsi" w:hAnsiTheme="minorHAnsi" w:cstheme="minorHAnsi"/>
          <w:i/>
          <w:iCs/>
          <w:sz w:val="24"/>
        </w:rPr>
        <w:t>(pieczęć imienna i podpisy należycie upoważnionych</w:t>
      </w:r>
    </w:p>
    <w:p w14:paraId="701D507E" w14:textId="77777777" w:rsidR="00D33A21" w:rsidRPr="00EE3A16" w:rsidRDefault="00D33A21" w:rsidP="00AB66CB">
      <w:pPr>
        <w:tabs>
          <w:tab w:val="center" w:pos="720"/>
        </w:tabs>
        <w:ind w:firstLine="3969"/>
        <w:jc w:val="center"/>
        <w:rPr>
          <w:rFonts w:asciiTheme="minorHAnsi" w:hAnsiTheme="minorHAnsi" w:cstheme="minorHAnsi"/>
          <w:i/>
          <w:sz w:val="24"/>
        </w:rPr>
      </w:pPr>
      <w:r w:rsidRPr="00EE3A16">
        <w:rPr>
          <w:rFonts w:asciiTheme="minorHAnsi" w:hAnsiTheme="minorHAnsi" w:cstheme="minorHAnsi"/>
          <w:i/>
          <w:iCs/>
          <w:sz w:val="24"/>
        </w:rPr>
        <w:t>przedstawicieli podwykonawcy/dalszego podwykonawcy)</w:t>
      </w:r>
    </w:p>
    <w:p w14:paraId="2FA5D4E8" w14:textId="77777777" w:rsidR="00D33A21" w:rsidRPr="00EE3A16" w:rsidRDefault="00D33A21" w:rsidP="00AB66CB">
      <w:pPr>
        <w:pageBreakBefore/>
        <w:jc w:val="right"/>
        <w:rPr>
          <w:rFonts w:asciiTheme="minorHAnsi" w:hAnsiTheme="minorHAnsi" w:cstheme="minorHAnsi"/>
          <w:b/>
          <w:i/>
          <w:sz w:val="24"/>
        </w:rPr>
      </w:pPr>
      <w:bookmarkStart w:id="14" w:name="_Hlk130798010"/>
      <w:r w:rsidRPr="00EE3A16">
        <w:rPr>
          <w:rFonts w:asciiTheme="minorHAnsi" w:hAnsiTheme="minorHAnsi" w:cstheme="minorHAnsi"/>
          <w:b/>
          <w:i/>
          <w:sz w:val="24"/>
        </w:rPr>
        <w:lastRenderedPageBreak/>
        <w:t>Załącznik nr 2 do umowy</w:t>
      </w:r>
      <w:bookmarkEnd w:id="14"/>
    </w:p>
    <w:p w14:paraId="07E587C0" w14:textId="77777777" w:rsidR="00D33A21" w:rsidRPr="00EE3A16" w:rsidRDefault="00D33A21" w:rsidP="00AB66CB">
      <w:pPr>
        <w:spacing w:after="0"/>
        <w:jc w:val="right"/>
        <w:rPr>
          <w:rFonts w:asciiTheme="minorHAnsi" w:hAnsiTheme="minorHAnsi" w:cstheme="minorHAnsi"/>
          <w:b/>
          <w:i/>
          <w:sz w:val="24"/>
        </w:rPr>
      </w:pPr>
    </w:p>
    <w:p w14:paraId="0B957E76" w14:textId="77777777" w:rsidR="00D33A21" w:rsidRPr="00EE3A16" w:rsidRDefault="00D33A21" w:rsidP="00AB66CB">
      <w:pPr>
        <w:spacing w:after="0"/>
        <w:jc w:val="right"/>
        <w:rPr>
          <w:rFonts w:asciiTheme="minorHAnsi" w:hAnsiTheme="minorHAnsi" w:cstheme="minorHAnsi"/>
          <w:b/>
          <w:i/>
          <w:sz w:val="24"/>
        </w:rPr>
      </w:pPr>
    </w:p>
    <w:p w14:paraId="012120B4" w14:textId="77777777" w:rsidR="00D33A21" w:rsidRPr="00EE3A16" w:rsidRDefault="006D1C19" w:rsidP="00AB66CB">
      <w:pPr>
        <w:spacing w:after="0"/>
        <w:jc w:val="right"/>
        <w:rPr>
          <w:rFonts w:asciiTheme="minorHAnsi" w:hAnsiTheme="minorHAnsi" w:cstheme="minorHAnsi"/>
          <w:sz w:val="24"/>
        </w:rPr>
      </w:pPr>
      <w:r w:rsidRPr="00EE3A16">
        <w:rPr>
          <w:rFonts w:asciiTheme="minorHAnsi" w:hAnsiTheme="minorHAnsi" w:cstheme="minorHAnsi"/>
          <w:sz w:val="24"/>
        </w:rPr>
        <w:t>Suwałki</w:t>
      </w:r>
      <w:r w:rsidR="00D33A21" w:rsidRPr="00EE3A16">
        <w:rPr>
          <w:rFonts w:asciiTheme="minorHAnsi" w:hAnsiTheme="minorHAnsi" w:cstheme="minorHAnsi"/>
          <w:sz w:val="24"/>
        </w:rPr>
        <w:t>, dnia  …../..…/20….... r.</w:t>
      </w:r>
    </w:p>
    <w:p w14:paraId="6EF056D4" w14:textId="77777777" w:rsidR="00D33A21" w:rsidRPr="00EE3A16" w:rsidRDefault="00D33A21" w:rsidP="00AB66CB">
      <w:pPr>
        <w:spacing w:after="0"/>
        <w:rPr>
          <w:rFonts w:asciiTheme="minorHAnsi" w:hAnsiTheme="minorHAnsi" w:cstheme="minorHAnsi"/>
          <w:sz w:val="24"/>
        </w:rPr>
      </w:pPr>
    </w:p>
    <w:p w14:paraId="15400120" w14:textId="77777777" w:rsidR="00D33A21" w:rsidRPr="00EE3A16" w:rsidRDefault="00D33A21" w:rsidP="00AB66CB">
      <w:pPr>
        <w:spacing w:after="0"/>
        <w:rPr>
          <w:rFonts w:asciiTheme="minorHAnsi" w:hAnsiTheme="minorHAnsi" w:cstheme="minorHAnsi"/>
          <w:sz w:val="24"/>
        </w:rPr>
      </w:pPr>
    </w:p>
    <w:p w14:paraId="5377DC40" w14:textId="77777777" w:rsidR="00D33A21" w:rsidRPr="00EE3A16" w:rsidRDefault="00D33A21" w:rsidP="00AB66CB">
      <w:pPr>
        <w:spacing w:after="0"/>
        <w:rPr>
          <w:rFonts w:asciiTheme="minorHAnsi" w:hAnsiTheme="minorHAnsi" w:cstheme="minorHAnsi"/>
          <w:sz w:val="24"/>
        </w:rPr>
      </w:pPr>
    </w:p>
    <w:p w14:paraId="384962DC" w14:textId="77777777" w:rsidR="00D33A21" w:rsidRPr="00EE3A16" w:rsidRDefault="00D33A21" w:rsidP="00AB66CB">
      <w:pPr>
        <w:spacing w:after="0"/>
        <w:jc w:val="center"/>
        <w:rPr>
          <w:rFonts w:asciiTheme="minorHAnsi" w:hAnsiTheme="minorHAnsi" w:cstheme="minorHAnsi"/>
          <w:b/>
          <w:sz w:val="24"/>
        </w:rPr>
      </w:pPr>
    </w:p>
    <w:p w14:paraId="72626311" w14:textId="77777777" w:rsidR="00D33A21" w:rsidRPr="00EE3A16" w:rsidRDefault="00D33A21" w:rsidP="00AB66CB">
      <w:pPr>
        <w:spacing w:after="0"/>
        <w:jc w:val="center"/>
        <w:rPr>
          <w:rFonts w:asciiTheme="minorHAnsi" w:hAnsiTheme="minorHAnsi" w:cstheme="minorHAnsi"/>
          <w:b/>
          <w:i/>
          <w:sz w:val="24"/>
        </w:rPr>
      </w:pPr>
      <w:r w:rsidRPr="00EE3A16">
        <w:rPr>
          <w:rFonts w:asciiTheme="minorHAnsi" w:hAnsiTheme="minorHAnsi" w:cstheme="minorHAnsi"/>
          <w:b/>
          <w:sz w:val="24"/>
        </w:rPr>
        <w:t>OŚWIADCZENIE</w:t>
      </w:r>
    </w:p>
    <w:p w14:paraId="437F7883" w14:textId="77777777" w:rsidR="00D33A21" w:rsidRPr="00EE3A16" w:rsidRDefault="00D33A21" w:rsidP="00AB66CB">
      <w:pPr>
        <w:spacing w:after="0"/>
        <w:jc w:val="center"/>
        <w:rPr>
          <w:rFonts w:asciiTheme="minorHAnsi" w:hAnsiTheme="minorHAnsi" w:cstheme="minorHAnsi"/>
          <w:b/>
          <w:sz w:val="24"/>
        </w:rPr>
      </w:pPr>
      <w:r w:rsidRPr="00EE3A16">
        <w:rPr>
          <w:rFonts w:asciiTheme="minorHAnsi" w:hAnsiTheme="minorHAnsi" w:cstheme="minorHAnsi"/>
          <w:b/>
          <w:i/>
          <w:sz w:val="24"/>
        </w:rPr>
        <w:t>o wykonaniu przedmiotu umowy</w:t>
      </w:r>
    </w:p>
    <w:p w14:paraId="0C3F24D1" w14:textId="77777777" w:rsidR="00D33A21" w:rsidRPr="00EE3A16" w:rsidRDefault="00D33A21" w:rsidP="00AB66CB">
      <w:pPr>
        <w:spacing w:after="0"/>
        <w:jc w:val="center"/>
        <w:rPr>
          <w:rFonts w:asciiTheme="minorHAnsi" w:hAnsiTheme="minorHAnsi" w:cstheme="minorHAnsi"/>
          <w:b/>
          <w:sz w:val="24"/>
        </w:rPr>
      </w:pPr>
    </w:p>
    <w:p w14:paraId="6D7416A0" w14:textId="77777777" w:rsidR="00D33A21" w:rsidRPr="00EE3A16" w:rsidRDefault="00D33A21" w:rsidP="00AB66CB">
      <w:pPr>
        <w:spacing w:after="0"/>
        <w:rPr>
          <w:rFonts w:asciiTheme="minorHAnsi" w:hAnsiTheme="minorHAnsi" w:cstheme="minorHAnsi"/>
          <w:sz w:val="24"/>
        </w:rPr>
      </w:pPr>
      <w:r w:rsidRPr="00EE3A16">
        <w:rPr>
          <w:rFonts w:asciiTheme="minorHAnsi" w:hAnsiTheme="minorHAnsi" w:cstheme="minorHAnsi"/>
          <w:sz w:val="24"/>
        </w:rPr>
        <w:t>Oświadczam, że przedmiot umowy ………………………………………. zawartej w dniu …………….…… wykonałem w terminie od …………..….. do …………..….</w:t>
      </w:r>
    </w:p>
    <w:p w14:paraId="1994FAE1" w14:textId="77777777" w:rsidR="00D33A21" w:rsidRPr="00EE3A16" w:rsidRDefault="00D33A21" w:rsidP="00AB66CB">
      <w:pPr>
        <w:spacing w:after="0"/>
        <w:rPr>
          <w:rFonts w:asciiTheme="minorHAnsi" w:hAnsiTheme="minorHAnsi" w:cstheme="minorHAnsi"/>
          <w:sz w:val="24"/>
        </w:rPr>
      </w:pPr>
    </w:p>
    <w:p w14:paraId="03693BDF" w14:textId="77777777" w:rsidR="00D33A21" w:rsidRPr="00EE3A16" w:rsidRDefault="00D33A21" w:rsidP="00AB66CB">
      <w:pPr>
        <w:spacing w:after="0"/>
        <w:rPr>
          <w:rFonts w:asciiTheme="minorHAnsi" w:hAnsiTheme="minorHAnsi" w:cstheme="minorHAnsi"/>
          <w:sz w:val="24"/>
        </w:rPr>
      </w:pPr>
      <w:r w:rsidRPr="00EE3A16">
        <w:rPr>
          <w:rFonts w:asciiTheme="minorHAnsi" w:hAnsiTheme="minorHAnsi" w:cstheme="minorHAnsi"/>
          <w:sz w:val="24"/>
        </w:rPr>
        <w:t>- siłami własnymi, bez udziału podwykonawców</w:t>
      </w:r>
      <w:r w:rsidRPr="00EE3A16">
        <w:rPr>
          <w:rFonts w:asciiTheme="minorHAnsi" w:hAnsiTheme="minorHAnsi" w:cstheme="minorHAnsi"/>
          <w:sz w:val="24"/>
          <w:vertAlign w:val="superscript"/>
        </w:rPr>
        <w:t>*</w:t>
      </w:r>
    </w:p>
    <w:p w14:paraId="772A7AFA" w14:textId="77777777" w:rsidR="00D33A21" w:rsidRPr="00EE3A16" w:rsidRDefault="00D33A21" w:rsidP="00AB66CB">
      <w:pPr>
        <w:spacing w:after="0"/>
        <w:rPr>
          <w:rFonts w:asciiTheme="minorHAnsi" w:hAnsiTheme="minorHAnsi" w:cstheme="minorHAnsi"/>
          <w:sz w:val="24"/>
        </w:rPr>
      </w:pPr>
      <w:r w:rsidRPr="00EE3A16">
        <w:rPr>
          <w:rFonts w:asciiTheme="minorHAnsi" w:hAnsiTheme="minorHAnsi" w:cstheme="minorHAnsi"/>
          <w:sz w:val="24"/>
        </w:rPr>
        <w:t>- z udziałem następujących podwykonawców</w:t>
      </w:r>
      <w:r w:rsidRPr="00EE3A16">
        <w:rPr>
          <w:rFonts w:asciiTheme="minorHAnsi" w:hAnsiTheme="minorHAnsi" w:cstheme="minorHAnsi"/>
          <w:sz w:val="24"/>
          <w:vertAlign w:val="superscript"/>
        </w:rPr>
        <w:t>*</w:t>
      </w:r>
      <w:r w:rsidRPr="00EE3A16">
        <w:rPr>
          <w:rFonts w:asciiTheme="minorHAnsi" w:hAnsiTheme="minorHAnsi" w:cstheme="minorHAnsi"/>
          <w:sz w:val="24"/>
        </w:rPr>
        <w:t>:</w:t>
      </w:r>
    </w:p>
    <w:p w14:paraId="33BCC607" w14:textId="77777777" w:rsidR="00D33A21" w:rsidRPr="00EE3A16" w:rsidRDefault="00D33A21" w:rsidP="00AB66CB">
      <w:pPr>
        <w:spacing w:after="0"/>
        <w:rPr>
          <w:rFonts w:asciiTheme="minorHAnsi" w:hAnsiTheme="minorHAnsi" w:cstheme="minorHAnsi"/>
          <w:sz w:val="24"/>
        </w:rPr>
      </w:pPr>
    </w:p>
    <w:p w14:paraId="6C05C219" w14:textId="77777777" w:rsidR="00D33A21" w:rsidRPr="00EE3A16" w:rsidRDefault="00D33A21" w:rsidP="00AB66CB">
      <w:pPr>
        <w:spacing w:after="0"/>
        <w:rPr>
          <w:rFonts w:asciiTheme="minorHAnsi" w:hAnsiTheme="minorHAnsi" w:cstheme="minorHAnsi"/>
          <w:sz w:val="24"/>
        </w:rPr>
      </w:pPr>
    </w:p>
    <w:p w14:paraId="33F424D4" w14:textId="77777777" w:rsidR="00D33A21" w:rsidRPr="00EE3A16" w:rsidRDefault="00D33A21" w:rsidP="00654C80">
      <w:pPr>
        <w:pStyle w:val="Akapitzlist"/>
        <w:widowControl/>
        <w:numPr>
          <w:ilvl w:val="0"/>
          <w:numId w:val="28"/>
        </w:numPr>
        <w:ind w:left="851" w:right="0" w:hanging="425"/>
        <w:contextualSpacing/>
        <w:jc w:val="both"/>
        <w:rPr>
          <w:rFonts w:asciiTheme="minorHAnsi" w:hAnsiTheme="minorHAnsi" w:cstheme="minorHAnsi"/>
        </w:rPr>
      </w:pPr>
      <w:r w:rsidRPr="00EE3A16">
        <w:rPr>
          <w:rFonts w:asciiTheme="minorHAnsi" w:hAnsiTheme="minorHAnsi" w:cstheme="minorHAnsi"/>
        </w:rPr>
        <w:t>…………………………………………………………………………………………………………..</w:t>
      </w:r>
    </w:p>
    <w:p w14:paraId="3835BAA6" w14:textId="77777777" w:rsidR="00D33A21" w:rsidRPr="00EE3A16" w:rsidRDefault="00D33A21" w:rsidP="00AB66CB">
      <w:pPr>
        <w:pStyle w:val="Akapitzlist"/>
        <w:ind w:left="851"/>
        <w:jc w:val="both"/>
        <w:rPr>
          <w:rFonts w:asciiTheme="minorHAnsi" w:hAnsiTheme="minorHAnsi" w:cstheme="minorHAnsi"/>
        </w:rPr>
      </w:pPr>
    </w:p>
    <w:p w14:paraId="00463FC9" w14:textId="77777777" w:rsidR="00D33A21" w:rsidRPr="00EE3A16" w:rsidRDefault="00D33A21" w:rsidP="00654C80">
      <w:pPr>
        <w:pStyle w:val="Akapitzlist"/>
        <w:widowControl/>
        <w:numPr>
          <w:ilvl w:val="0"/>
          <w:numId w:val="28"/>
        </w:numPr>
        <w:ind w:left="851" w:right="0" w:hanging="425"/>
        <w:contextualSpacing/>
        <w:jc w:val="both"/>
        <w:rPr>
          <w:rFonts w:asciiTheme="minorHAnsi" w:hAnsiTheme="minorHAnsi" w:cstheme="minorHAnsi"/>
        </w:rPr>
      </w:pPr>
      <w:r w:rsidRPr="00EE3A16">
        <w:rPr>
          <w:rFonts w:asciiTheme="minorHAnsi" w:hAnsiTheme="minorHAnsi" w:cstheme="minorHAnsi"/>
        </w:rPr>
        <w:t>…………………………………………………………………………………………………………..</w:t>
      </w:r>
    </w:p>
    <w:p w14:paraId="2209AE74" w14:textId="77777777" w:rsidR="00D33A21" w:rsidRPr="00EE3A16" w:rsidRDefault="00D33A21" w:rsidP="00AB66CB">
      <w:pPr>
        <w:pStyle w:val="Akapitzlist"/>
        <w:ind w:left="851"/>
        <w:jc w:val="both"/>
        <w:rPr>
          <w:rFonts w:asciiTheme="minorHAnsi" w:hAnsiTheme="minorHAnsi" w:cstheme="minorHAnsi"/>
        </w:rPr>
      </w:pPr>
    </w:p>
    <w:p w14:paraId="687666F7" w14:textId="77777777" w:rsidR="00D33A21" w:rsidRPr="00EE3A16" w:rsidRDefault="00D33A21" w:rsidP="00654C80">
      <w:pPr>
        <w:pStyle w:val="Akapitzlist"/>
        <w:widowControl/>
        <w:numPr>
          <w:ilvl w:val="0"/>
          <w:numId w:val="28"/>
        </w:numPr>
        <w:ind w:left="851" w:right="0" w:hanging="425"/>
        <w:contextualSpacing/>
        <w:jc w:val="both"/>
        <w:rPr>
          <w:rFonts w:asciiTheme="minorHAnsi" w:hAnsiTheme="minorHAnsi" w:cstheme="minorHAnsi"/>
        </w:rPr>
      </w:pPr>
      <w:r w:rsidRPr="00EE3A16">
        <w:rPr>
          <w:rFonts w:asciiTheme="minorHAnsi" w:hAnsiTheme="minorHAnsi" w:cstheme="minorHAnsi"/>
        </w:rPr>
        <w:t>…………………………………………………………………………………………………………..</w:t>
      </w:r>
    </w:p>
    <w:p w14:paraId="2158FD41" w14:textId="77777777" w:rsidR="00D33A21" w:rsidRPr="00EE3A16" w:rsidRDefault="00D33A21" w:rsidP="00AB66CB">
      <w:pPr>
        <w:pStyle w:val="Akapitzlist"/>
        <w:ind w:left="851"/>
        <w:jc w:val="both"/>
        <w:rPr>
          <w:rFonts w:asciiTheme="minorHAnsi" w:hAnsiTheme="minorHAnsi" w:cstheme="minorHAnsi"/>
        </w:rPr>
      </w:pPr>
    </w:p>
    <w:p w14:paraId="6DF87330" w14:textId="77777777" w:rsidR="00D33A21" w:rsidRPr="00EE3A16" w:rsidRDefault="00D33A21" w:rsidP="00654C80">
      <w:pPr>
        <w:pStyle w:val="Akapitzlist"/>
        <w:widowControl/>
        <w:numPr>
          <w:ilvl w:val="0"/>
          <w:numId w:val="28"/>
        </w:numPr>
        <w:ind w:left="851" w:right="0" w:hanging="425"/>
        <w:contextualSpacing/>
        <w:jc w:val="both"/>
        <w:rPr>
          <w:rFonts w:asciiTheme="minorHAnsi" w:hAnsiTheme="minorHAnsi" w:cstheme="minorHAnsi"/>
        </w:rPr>
      </w:pPr>
      <w:r w:rsidRPr="00EE3A16">
        <w:rPr>
          <w:rFonts w:asciiTheme="minorHAnsi" w:hAnsiTheme="minorHAnsi" w:cstheme="minorHAnsi"/>
        </w:rPr>
        <w:t>…………………………………………………………………………………………………………..</w:t>
      </w:r>
    </w:p>
    <w:p w14:paraId="6F67EAB3" w14:textId="77777777" w:rsidR="00D33A21" w:rsidRPr="00EE3A16" w:rsidRDefault="00D33A21" w:rsidP="00AB66CB">
      <w:pPr>
        <w:spacing w:after="0"/>
        <w:rPr>
          <w:rFonts w:asciiTheme="minorHAnsi" w:hAnsiTheme="minorHAnsi" w:cstheme="minorHAnsi"/>
          <w:sz w:val="24"/>
        </w:rPr>
      </w:pPr>
    </w:p>
    <w:p w14:paraId="00A3D562" w14:textId="77777777" w:rsidR="00D33A21" w:rsidRPr="00EE3A16" w:rsidRDefault="00D33A21" w:rsidP="00AB66CB">
      <w:pPr>
        <w:spacing w:after="0"/>
        <w:rPr>
          <w:rFonts w:asciiTheme="minorHAnsi" w:hAnsiTheme="minorHAnsi" w:cstheme="minorHAnsi"/>
          <w:sz w:val="24"/>
        </w:rPr>
      </w:pPr>
    </w:p>
    <w:p w14:paraId="283DC9EC" w14:textId="77777777" w:rsidR="00D33A21" w:rsidRPr="00EE3A16" w:rsidRDefault="00D33A21" w:rsidP="00AB66CB">
      <w:pPr>
        <w:spacing w:after="0"/>
        <w:rPr>
          <w:rFonts w:asciiTheme="minorHAnsi" w:hAnsiTheme="minorHAnsi" w:cstheme="minorHAnsi"/>
          <w:i/>
          <w:sz w:val="24"/>
        </w:rPr>
      </w:pPr>
    </w:p>
    <w:p w14:paraId="65783AD9" w14:textId="77777777" w:rsidR="00D33A21" w:rsidRPr="00EE3A16" w:rsidRDefault="00D33A21" w:rsidP="00AB66CB">
      <w:pPr>
        <w:spacing w:after="0"/>
        <w:rPr>
          <w:rFonts w:asciiTheme="minorHAnsi" w:hAnsiTheme="minorHAnsi" w:cstheme="minorHAnsi"/>
          <w:i/>
          <w:sz w:val="24"/>
        </w:rPr>
      </w:pPr>
    </w:p>
    <w:p w14:paraId="5076938D" w14:textId="77777777" w:rsidR="00D33A21" w:rsidRPr="00EE3A16" w:rsidRDefault="00D33A21" w:rsidP="00AB66CB">
      <w:pPr>
        <w:spacing w:after="0"/>
        <w:rPr>
          <w:rFonts w:asciiTheme="minorHAnsi" w:hAnsiTheme="minorHAnsi" w:cstheme="minorHAnsi"/>
          <w:i/>
          <w:sz w:val="24"/>
        </w:rPr>
      </w:pPr>
    </w:p>
    <w:p w14:paraId="70075BFD" w14:textId="77777777" w:rsidR="00D33A21" w:rsidRPr="00EE3A16" w:rsidRDefault="00D33A21" w:rsidP="00ED3241">
      <w:pPr>
        <w:spacing w:after="0"/>
        <w:jc w:val="right"/>
        <w:rPr>
          <w:rFonts w:asciiTheme="minorHAnsi" w:hAnsiTheme="minorHAnsi" w:cstheme="minorHAnsi"/>
          <w:sz w:val="24"/>
        </w:rPr>
      </w:pPr>
      <w:r w:rsidRPr="00EE3A16">
        <w:rPr>
          <w:rFonts w:asciiTheme="minorHAnsi" w:hAnsiTheme="minorHAnsi" w:cstheme="minorHAnsi"/>
          <w:sz w:val="24"/>
        </w:rPr>
        <w:t xml:space="preserve">                                   </w:t>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t xml:space="preserve">                        ………………………………………………………………</w:t>
      </w:r>
    </w:p>
    <w:p w14:paraId="6560FBF5" w14:textId="77777777" w:rsidR="00D33A21" w:rsidRPr="00EE3A16" w:rsidRDefault="00D33A21" w:rsidP="00AB66CB">
      <w:pPr>
        <w:spacing w:after="0"/>
        <w:rPr>
          <w:rFonts w:asciiTheme="minorHAnsi" w:hAnsiTheme="minorHAnsi" w:cstheme="minorHAnsi"/>
          <w:sz w:val="24"/>
        </w:rPr>
      </w:pP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t xml:space="preserve">podpis Wykonawcy                                                                                                              </w:t>
      </w:r>
    </w:p>
    <w:p w14:paraId="54AEDA5E" w14:textId="77777777" w:rsidR="00D33A21" w:rsidRPr="00EE3A16" w:rsidRDefault="00D33A21" w:rsidP="00AB66CB">
      <w:pPr>
        <w:spacing w:after="0"/>
        <w:rPr>
          <w:rFonts w:asciiTheme="minorHAnsi" w:hAnsiTheme="minorHAnsi" w:cstheme="minorHAnsi"/>
          <w:sz w:val="24"/>
        </w:rPr>
      </w:pPr>
    </w:p>
    <w:p w14:paraId="52FC255C" w14:textId="77777777" w:rsidR="00D33A21" w:rsidRPr="00EE3A16" w:rsidRDefault="00D33A21" w:rsidP="00AB66CB">
      <w:pPr>
        <w:spacing w:after="0"/>
        <w:rPr>
          <w:rFonts w:asciiTheme="minorHAnsi" w:hAnsiTheme="minorHAnsi" w:cstheme="minorHAnsi"/>
          <w:sz w:val="24"/>
        </w:rPr>
      </w:pPr>
    </w:p>
    <w:p w14:paraId="6398A6AA" w14:textId="77777777" w:rsidR="00D33A21" w:rsidRPr="00EE3A16" w:rsidRDefault="00D33A21" w:rsidP="00457029">
      <w:pPr>
        <w:spacing w:after="0"/>
        <w:ind w:left="0" w:firstLine="0"/>
        <w:rPr>
          <w:rFonts w:asciiTheme="minorHAnsi" w:hAnsiTheme="minorHAnsi" w:cstheme="minorHAnsi"/>
          <w:sz w:val="24"/>
        </w:rPr>
      </w:pPr>
    </w:p>
    <w:p w14:paraId="723EB4DA" w14:textId="77777777" w:rsidR="00D33A21" w:rsidRPr="00EE3A16" w:rsidRDefault="00D33A21" w:rsidP="00AB66CB">
      <w:pPr>
        <w:spacing w:after="0"/>
        <w:rPr>
          <w:rFonts w:asciiTheme="minorHAnsi" w:hAnsiTheme="minorHAnsi" w:cstheme="minorHAnsi"/>
          <w:sz w:val="24"/>
        </w:rPr>
      </w:pPr>
    </w:p>
    <w:p w14:paraId="6AACFB04" w14:textId="77777777" w:rsidR="00D33A21" w:rsidRPr="00EE3A16" w:rsidRDefault="00D33A21" w:rsidP="00AB66CB">
      <w:pPr>
        <w:spacing w:after="0"/>
        <w:rPr>
          <w:rFonts w:asciiTheme="minorHAnsi" w:hAnsiTheme="minorHAnsi" w:cstheme="minorHAnsi"/>
          <w:sz w:val="24"/>
        </w:rPr>
      </w:pPr>
    </w:p>
    <w:p w14:paraId="0926B0FB" w14:textId="77777777" w:rsidR="00D33A21" w:rsidRPr="00EE3A16" w:rsidRDefault="00D33A21" w:rsidP="00AB66CB">
      <w:pPr>
        <w:spacing w:after="0"/>
        <w:rPr>
          <w:rFonts w:asciiTheme="minorHAnsi" w:hAnsiTheme="minorHAnsi" w:cstheme="minorHAnsi"/>
          <w:i/>
          <w:sz w:val="24"/>
        </w:rPr>
      </w:pPr>
      <w:r w:rsidRPr="00EE3A16">
        <w:rPr>
          <w:rFonts w:asciiTheme="minorHAnsi" w:hAnsiTheme="minorHAnsi" w:cstheme="minorHAnsi"/>
          <w:i/>
          <w:sz w:val="24"/>
          <w:rtl/>
        </w:rPr>
        <w:t>٭</w:t>
      </w:r>
      <w:r w:rsidRPr="00EE3A16">
        <w:rPr>
          <w:rFonts w:asciiTheme="minorHAnsi" w:hAnsiTheme="minorHAnsi" w:cstheme="minorHAnsi"/>
          <w:i/>
          <w:sz w:val="24"/>
        </w:rPr>
        <w:t>niepotrzebne skreślić</w:t>
      </w:r>
    </w:p>
    <w:p w14:paraId="2C604F92" w14:textId="77777777" w:rsidR="00D33A21" w:rsidRPr="00EE3A16" w:rsidRDefault="00D33A21" w:rsidP="00AB66CB">
      <w:pPr>
        <w:rPr>
          <w:rFonts w:asciiTheme="minorHAnsi" w:hAnsiTheme="minorHAnsi" w:cstheme="minorHAnsi"/>
          <w:i/>
          <w:sz w:val="24"/>
        </w:rPr>
      </w:pPr>
    </w:p>
    <w:p w14:paraId="05D96B56" w14:textId="77777777" w:rsidR="00D33A21" w:rsidRDefault="00D33A21" w:rsidP="00AB66CB">
      <w:pPr>
        <w:rPr>
          <w:rFonts w:asciiTheme="minorHAnsi" w:hAnsiTheme="minorHAnsi" w:cstheme="minorHAnsi"/>
          <w:i/>
          <w:sz w:val="24"/>
        </w:rPr>
      </w:pPr>
    </w:p>
    <w:p w14:paraId="40A0DB09" w14:textId="315B401F" w:rsidR="00C115AD" w:rsidRDefault="00C115AD" w:rsidP="00C115AD">
      <w:pPr>
        <w:tabs>
          <w:tab w:val="center" w:pos="720"/>
        </w:tabs>
        <w:ind w:left="720" w:hanging="360"/>
        <w:jc w:val="right"/>
        <w:rPr>
          <w:rFonts w:asciiTheme="minorHAnsi" w:hAnsiTheme="minorHAnsi" w:cstheme="minorHAnsi"/>
          <w:b/>
          <w:i/>
          <w:sz w:val="24"/>
        </w:rPr>
      </w:pP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sidRPr="00EE3A16">
        <w:rPr>
          <w:rFonts w:asciiTheme="minorHAnsi" w:hAnsiTheme="minorHAnsi" w:cstheme="minorHAnsi"/>
          <w:b/>
          <w:i/>
          <w:sz w:val="24"/>
        </w:rPr>
        <w:t xml:space="preserve">Załącznik nr </w:t>
      </w:r>
      <w:r>
        <w:rPr>
          <w:rFonts w:asciiTheme="minorHAnsi" w:hAnsiTheme="minorHAnsi" w:cstheme="minorHAnsi"/>
          <w:b/>
          <w:i/>
          <w:sz w:val="24"/>
        </w:rPr>
        <w:t>3</w:t>
      </w:r>
      <w:r w:rsidRPr="00EE3A16">
        <w:rPr>
          <w:rFonts w:asciiTheme="minorHAnsi" w:hAnsiTheme="minorHAnsi" w:cstheme="minorHAnsi"/>
          <w:b/>
          <w:i/>
          <w:sz w:val="24"/>
        </w:rPr>
        <w:t xml:space="preserve"> do umowy</w:t>
      </w:r>
    </w:p>
    <w:p w14:paraId="4278AC9A" w14:textId="77777777" w:rsidR="00C115AD" w:rsidRDefault="00C115AD" w:rsidP="00C115AD">
      <w:pPr>
        <w:tabs>
          <w:tab w:val="center" w:pos="720"/>
        </w:tabs>
        <w:ind w:left="720" w:hanging="360"/>
        <w:jc w:val="right"/>
        <w:rPr>
          <w:rFonts w:asciiTheme="minorHAnsi" w:hAnsiTheme="minorHAnsi" w:cstheme="minorHAnsi"/>
          <w:b/>
          <w:i/>
          <w:sz w:val="24"/>
        </w:rPr>
      </w:pPr>
    </w:p>
    <w:p w14:paraId="66B4061D" w14:textId="77777777" w:rsidR="00C115AD" w:rsidRPr="00B235BA" w:rsidRDefault="00C115AD" w:rsidP="00C115AD">
      <w:pPr>
        <w:tabs>
          <w:tab w:val="center" w:pos="720"/>
        </w:tabs>
        <w:ind w:left="720" w:hanging="360"/>
        <w:jc w:val="right"/>
        <w:rPr>
          <w:rFonts w:asciiTheme="minorHAnsi" w:hAnsiTheme="minorHAnsi" w:cstheme="minorHAnsi"/>
          <w:i/>
          <w:sz w:val="24"/>
        </w:rPr>
      </w:pPr>
    </w:p>
    <w:p w14:paraId="75FFB4D8" w14:textId="2099EFD9" w:rsidR="00C115AD" w:rsidRPr="00EE3A16" w:rsidRDefault="00C115AD" w:rsidP="00C115AD">
      <w:pPr>
        <w:autoSpaceDE w:val="0"/>
        <w:spacing w:after="0"/>
        <w:jc w:val="center"/>
        <w:rPr>
          <w:rFonts w:asciiTheme="minorHAnsi" w:hAnsiTheme="minorHAnsi" w:cstheme="minorHAnsi"/>
          <w:b/>
          <w:i/>
          <w:sz w:val="24"/>
        </w:rPr>
      </w:pPr>
      <w:r>
        <w:rPr>
          <w:rFonts w:asciiTheme="minorHAnsi" w:hAnsiTheme="minorHAnsi" w:cstheme="minorHAnsi"/>
          <w:b/>
          <w:i/>
          <w:sz w:val="24"/>
        </w:rPr>
        <w:t>Wykaz osób skierowanych do realizacji umowy</w:t>
      </w:r>
    </w:p>
    <w:tbl>
      <w:tblPr>
        <w:tblStyle w:val="Tabela-Siatka"/>
        <w:tblW w:w="0" w:type="auto"/>
        <w:tblInd w:w="357" w:type="dxa"/>
        <w:tblLook w:val="04A0" w:firstRow="1" w:lastRow="0" w:firstColumn="1" w:lastColumn="0" w:noHBand="0" w:noVBand="1"/>
      </w:tblPr>
      <w:tblGrid>
        <w:gridCol w:w="631"/>
        <w:gridCol w:w="2693"/>
        <w:gridCol w:w="3608"/>
        <w:gridCol w:w="2339"/>
      </w:tblGrid>
      <w:tr w:rsidR="00C115AD" w14:paraId="1B9BFCA8" w14:textId="77777777" w:rsidTr="00C115AD">
        <w:tc>
          <w:tcPr>
            <w:tcW w:w="631" w:type="dxa"/>
          </w:tcPr>
          <w:p w14:paraId="34DC6DAB" w14:textId="71F9283A" w:rsidR="00C115AD" w:rsidRDefault="00C115AD" w:rsidP="00AB66CB">
            <w:pPr>
              <w:ind w:left="0" w:firstLine="0"/>
              <w:rPr>
                <w:rFonts w:asciiTheme="minorHAnsi" w:hAnsiTheme="minorHAnsi" w:cstheme="minorHAnsi"/>
                <w:i/>
                <w:sz w:val="24"/>
              </w:rPr>
            </w:pPr>
            <w:r>
              <w:rPr>
                <w:rFonts w:asciiTheme="minorHAnsi" w:hAnsiTheme="minorHAnsi" w:cstheme="minorHAnsi"/>
                <w:i/>
                <w:sz w:val="24"/>
              </w:rPr>
              <w:t>Lp.</w:t>
            </w:r>
          </w:p>
        </w:tc>
        <w:tc>
          <w:tcPr>
            <w:tcW w:w="2693" w:type="dxa"/>
          </w:tcPr>
          <w:p w14:paraId="076819B5" w14:textId="2536904D" w:rsidR="00C115AD" w:rsidRDefault="00C115AD" w:rsidP="00AB66CB">
            <w:pPr>
              <w:ind w:left="0" w:firstLine="0"/>
              <w:rPr>
                <w:rFonts w:asciiTheme="minorHAnsi" w:hAnsiTheme="minorHAnsi" w:cstheme="minorHAnsi"/>
                <w:i/>
                <w:sz w:val="24"/>
              </w:rPr>
            </w:pPr>
            <w:r>
              <w:rPr>
                <w:rFonts w:asciiTheme="minorHAnsi" w:hAnsiTheme="minorHAnsi" w:cstheme="minorHAnsi"/>
                <w:i/>
                <w:sz w:val="24"/>
              </w:rPr>
              <w:t>Stanowisko</w:t>
            </w:r>
          </w:p>
        </w:tc>
        <w:tc>
          <w:tcPr>
            <w:tcW w:w="3608" w:type="dxa"/>
          </w:tcPr>
          <w:p w14:paraId="3FAEED66" w14:textId="46D7C29F" w:rsidR="00C115AD" w:rsidRDefault="00C115AD" w:rsidP="00AB66CB">
            <w:pPr>
              <w:ind w:left="0" w:firstLine="0"/>
              <w:rPr>
                <w:rFonts w:asciiTheme="minorHAnsi" w:hAnsiTheme="minorHAnsi" w:cstheme="minorHAnsi"/>
                <w:i/>
                <w:sz w:val="24"/>
              </w:rPr>
            </w:pPr>
            <w:r>
              <w:rPr>
                <w:rFonts w:asciiTheme="minorHAnsi" w:hAnsiTheme="minorHAnsi" w:cstheme="minorHAnsi"/>
                <w:i/>
                <w:sz w:val="24"/>
              </w:rPr>
              <w:t>Imię i Nazwisko</w:t>
            </w:r>
          </w:p>
        </w:tc>
        <w:tc>
          <w:tcPr>
            <w:tcW w:w="2339" w:type="dxa"/>
          </w:tcPr>
          <w:p w14:paraId="34D6482F" w14:textId="1596F286" w:rsidR="00C115AD" w:rsidRDefault="00C115AD" w:rsidP="00AB66CB">
            <w:pPr>
              <w:ind w:left="0" w:firstLine="0"/>
              <w:rPr>
                <w:rFonts w:asciiTheme="minorHAnsi" w:hAnsiTheme="minorHAnsi" w:cstheme="minorHAnsi"/>
                <w:i/>
                <w:sz w:val="24"/>
              </w:rPr>
            </w:pPr>
            <w:r>
              <w:rPr>
                <w:rFonts w:asciiTheme="minorHAnsi" w:hAnsiTheme="minorHAnsi" w:cstheme="minorHAnsi"/>
                <w:i/>
                <w:sz w:val="24"/>
              </w:rPr>
              <w:t xml:space="preserve">Dane kontaktowe </w:t>
            </w:r>
          </w:p>
        </w:tc>
      </w:tr>
      <w:tr w:rsidR="00C115AD" w14:paraId="58AFEACF" w14:textId="77777777" w:rsidTr="00C115AD">
        <w:tc>
          <w:tcPr>
            <w:tcW w:w="631" w:type="dxa"/>
          </w:tcPr>
          <w:p w14:paraId="4A387ABE" w14:textId="77777777" w:rsidR="00C115AD" w:rsidRDefault="00C115AD" w:rsidP="00AB66CB">
            <w:pPr>
              <w:ind w:left="0" w:firstLine="0"/>
              <w:rPr>
                <w:rFonts w:asciiTheme="minorHAnsi" w:hAnsiTheme="minorHAnsi" w:cstheme="minorHAnsi"/>
                <w:i/>
                <w:sz w:val="24"/>
              </w:rPr>
            </w:pPr>
          </w:p>
        </w:tc>
        <w:tc>
          <w:tcPr>
            <w:tcW w:w="2693" w:type="dxa"/>
          </w:tcPr>
          <w:p w14:paraId="73C9B053" w14:textId="77777777" w:rsidR="00C115AD" w:rsidRDefault="00C115AD" w:rsidP="00AB66CB">
            <w:pPr>
              <w:ind w:left="0" w:firstLine="0"/>
              <w:rPr>
                <w:rFonts w:asciiTheme="minorHAnsi" w:hAnsiTheme="minorHAnsi" w:cstheme="minorHAnsi"/>
                <w:i/>
                <w:sz w:val="24"/>
              </w:rPr>
            </w:pPr>
          </w:p>
        </w:tc>
        <w:tc>
          <w:tcPr>
            <w:tcW w:w="3608" w:type="dxa"/>
          </w:tcPr>
          <w:p w14:paraId="1B7E502C" w14:textId="77777777" w:rsidR="00C115AD" w:rsidRDefault="00C115AD" w:rsidP="00AB66CB">
            <w:pPr>
              <w:ind w:left="0" w:firstLine="0"/>
              <w:rPr>
                <w:rFonts w:asciiTheme="minorHAnsi" w:hAnsiTheme="minorHAnsi" w:cstheme="minorHAnsi"/>
                <w:i/>
                <w:sz w:val="24"/>
              </w:rPr>
            </w:pPr>
          </w:p>
        </w:tc>
        <w:tc>
          <w:tcPr>
            <w:tcW w:w="2339" w:type="dxa"/>
          </w:tcPr>
          <w:p w14:paraId="57D670BD" w14:textId="77777777" w:rsidR="00C115AD" w:rsidRDefault="00C115AD" w:rsidP="00AB66CB">
            <w:pPr>
              <w:ind w:left="0" w:firstLine="0"/>
              <w:rPr>
                <w:rFonts w:asciiTheme="minorHAnsi" w:hAnsiTheme="minorHAnsi" w:cstheme="minorHAnsi"/>
                <w:i/>
                <w:sz w:val="24"/>
              </w:rPr>
            </w:pPr>
          </w:p>
        </w:tc>
      </w:tr>
      <w:tr w:rsidR="00C115AD" w14:paraId="1BE6BF91" w14:textId="77777777" w:rsidTr="00C115AD">
        <w:tc>
          <w:tcPr>
            <w:tcW w:w="631" w:type="dxa"/>
          </w:tcPr>
          <w:p w14:paraId="62477FCC" w14:textId="77777777" w:rsidR="00C115AD" w:rsidRDefault="00C115AD" w:rsidP="00AB66CB">
            <w:pPr>
              <w:ind w:left="0" w:firstLine="0"/>
              <w:rPr>
                <w:rFonts w:asciiTheme="minorHAnsi" w:hAnsiTheme="minorHAnsi" w:cstheme="minorHAnsi"/>
                <w:i/>
                <w:sz w:val="24"/>
              </w:rPr>
            </w:pPr>
          </w:p>
        </w:tc>
        <w:tc>
          <w:tcPr>
            <w:tcW w:w="2693" w:type="dxa"/>
          </w:tcPr>
          <w:p w14:paraId="6BFE8F65" w14:textId="77777777" w:rsidR="00C115AD" w:rsidRDefault="00C115AD" w:rsidP="00AB66CB">
            <w:pPr>
              <w:ind w:left="0" w:firstLine="0"/>
              <w:rPr>
                <w:rFonts w:asciiTheme="minorHAnsi" w:hAnsiTheme="minorHAnsi" w:cstheme="minorHAnsi"/>
                <w:i/>
                <w:sz w:val="24"/>
              </w:rPr>
            </w:pPr>
          </w:p>
        </w:tc>
        <w:tc>
          <w:tcPr>
            <w:tcW w:w="3608" w:type="dxa"/>
          </w:tcPr>
          <w:p w14:paraId="1FD0112D" w14:textId="77777777" w:rsidR="00C115AD" w:rsidRDefault="00C115AD" w:rsidP="00AB66CB">
            <w:pPr>
              <w:ind w:left="0" w:firstLine="0"/>
              <w:rPr>
                <w:rFonts w:asciiTheme="minorHAnsi" w:hAnsiTheme="minorHAnsi" w:cstheme="minorHAnsi"/>
                <w:i/>
                <w:sz w:val="24"/>
              </w:rPr>
            </w:pPr>
          </w:p>
        </w:tc>
        <w:tc>
          <w:tcPr>
            <w:tcW w:w="2339" w:type="dxa"/>
          </w:tcPr>
          <w:p w14:paraId="0C2FAC04" w14:textId="77777777" w:rsidR="00C115AD" w:rsidRDefault="00C115AD" w:rsidP="00AB66CB">
            <w:pPr>
              <w:ind w:left="0" w:firstLine="0"/>
              <w:rPr>
                <w:rFonts w:asciiTheme="minorHAnsi" w:hAnsiTheme="minorHAnsi" w:cstheme="minorHAnsi"/>
                <w:i/>
                <w:sz w:val="24"/>
              </w:rPr>
            </w:pPr>
          </w:p>
        </w:tc>
      </w:tr>
      <w:tr w:rsidR="00C115AD" w14:paraId="28CF39AA" w14:textId="77777777" w:rsidTr="00C115AD">
        <w:tc>
          <w:tcPr>
            <w:tcW w:w="631" w:type="dxa"/>
          </w:tcPr>
          <w:p w14:paraId="53681609" w14:textId="77777777" w:rsidR="00C115AD" w:rsidRDefault="00C115AD" w:rsidP="00AB66CB">
            <w:pPr>
              <w:ind w:left="0" w:firstLine="0"/>
              <w:rPr>
                <w:rFonts w:asciiTheme="minorHAnsi" w:hAnsiTheme="minorHAnsi" w:cstheme="minorHAnsi"/>
                <w:i/>
                <w:sz w:val="24"/>
              </w:rPr>
            </w:pPr>
          </w:p>
        </w:tc>
        <w:tc>
          <w:tcPr>
            <w:tcW w:w="2693" w:type="dxa"/>
          </w:tcPr>
          <w:p w14:paraId="5B223441" w14:textId="77777777" w:rsidR="00C115AD" w:rsidRDefault="00C115AD" w:rsidP="00AB66CB">
            <w:pPr>
              <w:ind w:left="0" w:firstLine="0"/>
              <w:rPr>
                <w:rFonts w:asciiTheme="minorHAnsi" w:hAnsiTheme="minorHAnsi" w:cstheme="minorHAnsi"/>
                <w:i/>
                <w:sz w:val="24"/>
              </w:rPr>
            </w:pPr>
          </w:p>
        </w:tc>
        <w:tc>
          <w:tcPr>
            <w:tcW w:w="3608" w:type="dxa"/>
          </w:tcPr>
          <w:p w14:paraId="4A3B8B69" w14:textId="77777777" w:rsidR="00C115AD" w:rsidRDefault="00C115AD" w:rsidP="00AB66CB">
            <w:pPr>
              <w:ind w:left="0" w:firstLine="0"/>
              <w:rPr>
                <w:rFonts w:asciiTheme="minorHAnsi" w:hAnsiTheme="minorHAnsi" w:cstheme="minorHAnsi"/>
                <w:i/>
                <w:sz w:val="24"/>
              </w:rPr>
            </w:pPr>
          </w:p>
        </w:tc>
        <w:tc>
          <w:tcPr>
            <w:tcW w:w="2339" w:type="dxa"/>
          </w:tcPr>
          <w:p w14:paraId="69602744" w14:textId="77777777" w:rsidR="00C115AD" w:rsidRDefault="00C115AD" w:rsidP="00AB66CB">
            <w:pPr>
              <w:ind w:left="0" w:firstLine="0"/>
              <w:rPr>
                <w:rFonts w:asciiTheme="minorHAnsi" w:hAnsiTheme="minorHAnsi" w:cstheme="minorHAnsi"/>
                <w:i/>
                <w:sz w:val="24"/>
              </w:rPr>
            </w:pPr>
          </w:p>
        </w:tc>
      </w:tr>
      <w:tr w:rsidR="00C115AD" w14:paraId="3F87EFB2" w14:textId="77777777" w:rsidTr="00C115AD">
        <w:tc>
          <w:tcPr>
            <w:tcW w:w="631" w:type="dxa"/>
          </w:tcPr>
          <w:p w14:paraId="0DF4FA8C" w14:textId="77777777" w:rsidR="00C115AD" w:rsidRDefault="00C115AD" w:rsidP="00AB66CB">
            <w:pPr>
              <w:ind w:left="0" w:firstLine="0"/>
              <w:rPr>
                <w:rFonts w:asciiTheme="minorHAnsi" w:hAnsiTheme="minorHAnsi" w:cstheme="minorHAnsi"/>
                <w:i/>
                <w:sz w:val="24"/>
              </w:rPr>
            </w:pPr>
          </w:p>
        </w:tc>
        <w:tc>
          <w:tcPr>
            <w:tcW w:w="2693" w:type="dxa"/>
          </w:tcPr>
          <w:p w14:paraId="0A3C7B52" w14:textId="77777777" w:rsidR="00C115AD" w:rsidRDefault="00C115AD" w:rsidP="00AB66CB">
            <w:pPr>
              <w:ind w:left="0" w:firstLine="0"/>
              <w:rPr>
                <w:rFonts w:asciiTheme="minorHAnsi" w:hAnsiTheme="minorHAnsi" w:cstheme="minorHAnsi"/>
                <w:i/>
                <w:sz w:val="24"/>
              </w:rPr>
            </w:pPr>
          </w:p>
        </w:tc>
        <w:tc>
          <w:tcPr>
            <w:tcW w:w="3608" w:type="dxa"/>
          </w:tcPr>
          <w:p w14:paraId="4D539D94" w14:textId="77777777" w:rsidR="00C115AD" w:rsidRDefault="00C115AD" w:rsidP="00AB66CB">
            <w:pPr>
              <w:ind w:left="0" w:firstLine="0"/>
              <w:rPr>
                <w:rFonts w:asciiTheme="minorHAnsi" w:hAnsiTheme="minorHAnsi" w:cstheme="minorHAnsi"/>
                <w:i/>
                <w:sz w:val="24"/>
              </w:rPr>
            </w:pPr>
          </w:p>
        </w:tc>
        <w:tc>
          <w:tcPr>
            <w:tcW w:w="2339" w:type="dxa"/>
          </w:tcPr>
          <w:p w14:paraId="1BD117BA" w14:textId="77777777" w:rsidR="00C115AD" w:rsidRDefault="00C115AD" w:rsidP="00AB66CB">
            <w:pPr>
              <w:ind w:left="0" w:firstLine="0"/>
              <w:rPr>
                <w:rFonts w:asciiTheme="minorHAnsi" w:hAnsiTheme="minorHAnsi" w:cstheme="minorHAnsi"/>
                <w:i/>
                <w:sz w:val="24"/>
              </w:rPr>
            </w:pPr>
          </w:p>
        </w:tc>
      </w:tr>
    </w:tbl>
    <w:p w14:paraId="5306C72E" w14:textId="77777777" w:rsidR="00C115AD" w:rsidRDefault="00C115AD" w:rsidP="00AB66CB">
      <w:pPr>
        <w:rPr>
          <w:rFonts w:asciiTheme="minorHAnsi" w:hAnsiTheme="minorHAnsi" w:cstheme="minorHAnsi"/>
          <w:i/>
          <w:sz w:val="24"/>
        </w:rPr>
      </w:pPr>
    </w:p>
    <w:p w14:paraId="0D12119E" w14:textId="77777777" w:rsidR="00C115AD" w:rsidRDefault="00C115AD" w:rsidP="00AB66CB">
      <w:pPr>
        <w:rPr>
          <w:rFonts w:asciiTheme="minorHAnsi" w:hAnsiTheme="minorHAnsi" w:cstheme="minorHAnsi"/>
          <w:i/>
          <w:sz w:val="24"/>
        </w:rPr>
      </w:pPr>
    </w:p>
    <w:p w14:paraId="276F8ED0" w14:textId="77777777" w:rsidR="00C115AD" w:rsidRPr="00EE3A16" w:rsidRDefault="00C115AD" w:rsidP="00C115AD">
      <w:pPr>
        <w:spacing w:after="0"/>
        <w:jc w:val="right"/>
        <w:rPr>
          <w:rFonts w:asciiTheme="minorHAnsi" w:hAnsiTheme="minorHAnsi" w:cstheme="minorHAnsi"/>
          <w:sz w:val="24"/>
        </w:rPr>
      </w:pPr>
      <w:r w:rsidRPr="00EE3A16">
        <w:rPr>
          <w:rFonts w:asciiTheme="minorHAnsi" w:hAnsiTheme="minorHAnsi" w:cstheme="minorHAnsi"/>
          <w:sz w:val="24"/>
        </w:rPr>
        <w:tab/>
        <w:t xml:space="preserve">                        ………………………………………………………………</w:t>
      </w:r>
    </w:p>
    <w:p w14:paraId="7DC68EE3" w14:textId="77777777" w:rsidR="00C115AD" w:rsidRPr="00EE3A16" w:rsidRDefault="00C115AD" w:rsidP="00C115AD">
      <w:pPr>
        <w:spacing w:after="0"/>
        <w:rPr>
          <w:rFonts w:asciiTheme="minorHAnsi" w:hAnsiTheme="minorHAnsi" w:cstheme="minorHAnsi"/>
          <w:sz w:val="24"/>
        </w:rPr>
      </w:pP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t xml:space="preserve">podpis Wykonawcy                                                                                                              </w:t>
      </w:r>
    </w:p>
    <w:p w14:paraId="456485B0" w14:textId="77777777" w:rsidR="00C115AD" w:rsidRPr="00EE3A16" w:rsidRDefault="00C115AD" w:rsidP="00C115AD">
      <w:pPr>
        <w:spacing w:after="0"/>
        <w:rPr>
          <w:rFonts w:asciiTheme="minorHAnsi" w:hAnsiTheme="minorHAnsi" w:cstheme="minorHAnsi"/>
          <w:sz w:val="24"/>
        </w:rPr>
      </w:pPr>
    </w:p>
    <w:p w14:paraId="3C698814" w14:textId="77777777" w:rsidR="00C115AD" w:rsidRPr="00EE3A16" w:rsidRDefault="00C115AD" w:rsidP="00C115AD">
      <w:pPr>
        <w:spacing w:after="0"/>
        <w:rPr>
          <w:rFonts w:asciiTheme="minorHAnsi" w:hAnsiTheme="minorHAnsi" w:cstheme="minorHAnsi"/>
          <w:sz w:val="24"/>
        </w:rPr>
      </w:pPr>
    </w:p>
    <w:p w14:paraId="37964A9F" w14:textId="77777777" w:rsidR="00C115AD" w:rsidRPr="00EE3A16" w:rsidRDefault="00C115AD" w:rsidP="00C115AD">
      <w:pPr>
        <w:spacing w:after="0"/>
        <w:ind w:left="0" w:firstLine="0"/>
        <w:rPr>
          <w:rFonts w:asciiTheme="minorHAnsi" w:hAnsiTheme="minorHAnsi" w:cstheme="minorHAnsi"/>
          <w:sz w:val="24"/>
        </w:rPr>
      </w:pPr>
    </w:p>
    <w:p w14:paraId="1BB98A0F" w14:textId="77777777" w:rsidR="00C115AD" w:rsidRPr="00EE3A16" w:rsidRDefault="00C115AD" w:rsidP="00C115AD">
      <w:pPr>
        <w:spacing w:after="0"/>
        <w:rPr>
          <w:rFonts w:asciiTheme="minorHAnsi" w:hAnsiTheme="minorHAnsi" w:cstheme="minorHAnsi"/>
          <w:sz w:val="24"/>
        </w:rPr>
      </w:pPr>
    </w:p>
    <w:p w14:paraId="277B4F60" w14:textId="77777777" w:rsidR="00C115AD" w:rsidRDefault="00C115AD" w:rsidP="00AB66CB">
      <w:pPr>
        <w:rPr>
          <w:rFonts w:asciiTheme="minorHAnsi" w:hAnsiTheme="minorHAnsi" w:cstheme="minorHAnsi"/>
          <w:i/>
          <w:sz w:val="24"/>
        </w:rPr>
      </w:pPr>
    </w:p>
    <w:p w14:paraId="0E2BC0DC" w14:textId="77777777" w:rsidR="00C115AD" w:rsidRDefault="00C115AD" w:rsidP="00AB66CB">
      <w:pPr>
        <w:rPr>
          <w:rFonts w:asciiTheme="minorHAnsi" w:hAnsiTheme="minorHAnsi" w:cstheme="minorHAnsi"/>
          <w:i/>
          <w:sz w:val="24"/>
        </w:rPr>
      </w:pPr>
    </w:p>
    <w:p w14:paraId="70EF658D" w14:textId="77777777" w:rsidR="00C115AD" w:rsidRDefault="00C115AD" w:rsidP="00AB66CB">
      <w:pPr>
        <w:rPr>
          <w:rFonts w:asciiTheme="minorHAnsi" w:hAnsiTheme="minorHAnsi" w:cstheme="minorHAnsi"/>
          <w:i/>
          <w:sz w:val="24"/>
        </w:rPr>
      </w:pPr>
    </w:p>
    <w:p w14:paraId="6A0BC0BE" w14:textId="77777777" w:rsidR="00C115AD" w:rsidRDefault="00C115AD" w:rsidP="00AB66CB">
      <w:pPr>
        <w:rPr>
          <w:rFonts w:asciiTheme="minorHAnsi" w:hAnsiTheme="minorHAnsi" w:cstheme="minorHAnsi"/>
          <w:i/>
          <w:sz w:val="24"/>
        </w:rPr>
      </w:pPr>
    </w:p>
    <w:p w14:paraId="5F1662E1" w14:textId="77777777" w:rsidR="00C115AD" w:rsidRDefault="00C115AD" w:rsidP="00AB66CB">
      <w:pPr>
        <w:rPr>
          <w:rFonts w:asciiTheme="minorHAnsi" w:hAnsiTheme="minorHAnsi" w:cstheme="minorHAnsi"/>
          <w:i/>
          <w:sz w:val="24"/>
        </w:rPr>
      </w:pPr>
    </w:p>
    <w:p w14:paraId="4F5E6B87" w14:textId="77777777" w:rsidR="00C115AD" w:rsidRDefault="00C115AD" w:rsidP="00AB66CB">
      <w:pPr>
        <w:rPr>
          <w:rFonts w:asciiTheme="minorHAnsi" w:hAnsiTheme="minorHAnsi" w:cstheme="minorHAnsi"/>
          <w:i/>
          <w:sz w:val="24"/>
        </w:rPr>
      </w:pPr>
    </w:p>
    <w:p w14:paraId="3CBBBAB6" w14:textId="77777777" w:rsidR="00C115AD" w:rsidRDefault="00C115AD" w:rsidP="00AB66CB">
      <w:pPr>
        <w:rPr>
          <w:rFonts w:asciiTheme="minorHAnsi" w:hAnsiTheme="minorHAnsi" w:cstheme="minorHAnsi"/>
          <w:i/>
          <w:sz w:val="24"/>
        </w:rPr>
      </w:pPr>
    </w:p>
    <w:p w14:paraId="793E6AE2" w14:textId="77777777" w:rsidR="00C115AD" w:rsidRDefault="00C115AD" w:rsidP="00AB66CB">
      <w:pPr>
        <w:rPr>
          <w:rFonts w:asciiTheme="minorHAnsi" w:hAnsiTheme="minorHAnsi" w:cstheme="minorHAnsi"/>
          <w:i/>
          <w:sz w:val="24"/>
        </w:rPr>
      </w:pPr>
    </w:p>
    <w:p w14:paraId="4A11BC35" w14:textId="77777777" w:rsidR="00C115AD" w:rsidRDefault="00C115AD" w:rsidP="00AB66CB">
      <w:pPr>
        <w:rPr>
          <w:rFonts w:asciiTheme="minorHAnsi" w:hAnsiTheme="minorHAnsi" w:cstheme="minorHAnsi"/>
          <w:i/>
          <w:sz w:val="24"/>
        </w:rPr>
      </w:pPr>
    </w:p>
    <w:p w14:paraId="0AB82E0F" w14:textId="77777777" w:rsidR="00C115AD" w:rsidRDefault="00C115AD" w:rsidP="00AB66CB">
      <w:pPr>
        <w:rPr>
          <w:rFonts w:asciiTheme="minorHAnsi" w:hAnsiTheme="minorHAnsi" w:cstheme="minorHAnsi"/>
          <w:i/>
          <w:sz w:val="24"/>
        </w:rPr>
      </w:pPr>
    </w:p>
    <w:p w14:paraId="5F2D717B" w14:textId="77777777" w:rsidR="00C115AD" w:rsidRDefault="00C115AD" w:rsidP="00AB66CB">
      <w:pPr>
        <w:rPr>
          <w:rFonts w:asciiTheme="minorHAnsi" w:hAnsiTheme="minorHAnsi" w:cstheme="minorHAnsi"/>
          <w:i/>
          <w:sz w:val="24"/>
        </w:rPr>
      </w:pPr>
    </w:p>
    <w:p w14:paraId="34C9737E" w14:textId="77777777" w:rsidR="00C115AD" w:rsidRDefault="00C115AD" w:rsidP="00AB66CB">
      <w:pPr>
        <w:rPr>
          <w:rFonts w:asciiTheme="minorHAnsi" w:hAnsiTheme="minorHAnsi" w:cstheme="minorHAnsi"/>
          <w:i/>
          <w:sz w:val="24"/>
        </w:rPr>
      </w:pPr>
    </w:p>
    <w:p w14:paraId="24011866" w14:textId="77777777" w:rsidR="00C115AD" w:rsidRDefault="00C115AD" w:rsidP="00AB66CB">
      <w:pPr>
        <w:rPr>
          <w:rFonts w:asciiTheme="minorHAnsi" w:hAnsiTheme="minorHAnsi" w:cstheme="minorHAnsi"/>
          <w:i/>
          <w:sz w:val="24"/>
        </w:rPr>
      </w:pPr>
    </w:p>
    <w:p w14:paraId="1B63A7BF" w14:textId="77777777" w:rsidR="00C115AD" w:rsidRDefault="00C115AD" w:rsidP="00AB66CB">
      <w:pPr>
        <w:rPr>
          <w:rFonts w:asciiTheme="minorHAnsi" w:hAnsiTheme="minorHAnsi" w:cstheme="minorHAnsi"/>
          <w:i/>
          <w:sz w:val="24"/>
        </w:rPr>
      </w:pPr>
    </w:p>
    <w:p w14:paraId="4BC2AC78" w14:textId="77777777" w:rsidR="00C115AD" w:rsidRPr="00EE3A16" w:rsidRDefault="00C115AD" w:rsidP="00AB66CB">
      <w:pPr>
        <w:rPr>
          <w:rFonts w:asciiTheme="minorHAnsi" w:hAnsiTheme="minorHAnsi" w:cstheme="minorHAnsi"/>
          <w:i/>
          <w:sz w:val="24"/>
        </w:rPr>
      </w:pPr>
    </w:p>
    <w:p w14:paraId="00F766D0" w14:textId="77777777" w:rsidR="00D33A21" w:rsidRPr="00EE3A16" w:rsidRDefault="00D33A21" w:rsidP="00AB66CB">
      <w:pPr>
        <w:ind w:left="0" w:firstLine="0"/>
        <w:rPr>
          <w:rFonts w:asciiTheme="minorHAnsi" w:hAnsiTheme="minorHAnsi" w:cstheme="minorHAnsi"/>
          <w:i/>
          <w:sz w:val="24"/>
        </w:rPr>
      </w:pPr>
    </w:p>
    <w:p w14:paraId="2E2FDF41" w14:textId="77777777" w:rsidR="00D33A21" w:rsidRPr="00EE3A16" w:rsidRDefault="00D33A21" w:rsidP="00AB66CB">
      <w:pPr>
        <w:jc w:val="right"/>
        <w:rPr>
          <w:rFonts w:asciiTheme="minorHAnsi" w:hAnsiTheme="minorHAnsi" w:cstheme="minorHAnsi"/>
          <w:i/>
          <w:sz w:val="24"/>
        </w:rPr>
      </w:pPr>
      <w:r w:rsidRPr="00EE3A16">
        <w:rPr>
          <w:rFonts w:asciiTheme="minorHAnsi" w:hAnsiTheme="minorHAnsi" w:cstheme="minorHAnsi"/>
          <w:b/>
          <w:i/>
          <w:sz w:val="24"/>
        </w:rPr>
        <w:lastRenderedPageBreak/>
        <w:t>Załącznik nr 4 do umowy</w:t>
      </w:r>
    </w:p>
    <w:p w14:paraId="7D948219" w14:textId="77777777" w:rsidR="00D33A21" w:rsidRPr="00EE3A16" w:rsidRDefault="00D33A21" w:rsidP="00AB66CB">
      <w:pPr>
        <w:rPr>
          <w:rFonts w:asciiTheme="minorHAnsi" w:hAnsiTheme="minorHAnsi" w:cstheme="minorHAnsi"/>
          <w:i/>
          <w:sz w:val="24"/>
        </w:rPr>
      </w:pPr>
    </w:p>
    <w:p w14:paraId="454FFB58" w14:textId="77777777" w:rsidR="00D33A21" w:rsidRPr="00EE3A16" w:rsidRDefault="00D33A21" w:rsidP="00AB66CB">
      <w:pPr>
        <w:rPr>
          <w:rFonts w:asciiTheme="minorHAnsi" w:hAnsiTheme="minorHAnsi" w:cstheme="minorHAnsi"/>
          <w:i/>
          <w:sz w:val="24"/>
        </w:rPr>
      </w:pPr>
    </w:p>
    <w:p w14:paraId="286A43C0" w14:textId="77777777" w:rsidR="00D33A21" w:rsidRPr="00EE3A16" w:rsidRDefault="00D33A21" w:rsidP="00AB66CB">
      <w:pPr>
        <w:rPr>
          <w:rFonts w:asciiTheme="minorHAnsi" w:hAnsiTheme="minorHAnsi" w:cstheme="minorHAnsi"/>
          <w:i/>
          <w:sz w:val="24"/>
        </w:rPr>
      </w:pPr>
    </w:p>
    <w:p w14:paraId="0FB5DBFE" w14:textId="77777777" w:rsidR="00D33A21" w:rsidRPr="00EE3A16" w:rsidRDefault="00D33A21" w:rsidP="00AB66CB">
      <w:pPr>
        <w:rPr>
          <w:rFonts w:asciiTheme="minorHAnsi" w:hAnsiTheme="minorHAnsi" w:cstheme="minorHAnsi"/>
          <w:i/>
          <w:sz w:val="24"/>
        </w:rPr>
      </w:pPr>
    </w:p>
    <w:tbl>
      <w:tblPr>
        <w:tblW w:w="9920" w:type="dxa"/>
        <w:tblInd w:w="70" w:type="dxa"/>
        <w:tblLayout w:type="fixed"/>
        <w:tblCellMar>
          <w:left w:w="70" w:type="dxa"/>
          <w:right w:w="70" w:type="dxa"/>
        </w:tblCellMar>
        <w:tblLook w:val="0000" w:firstRow="0" w:lastRow="0" w:firstColumn="0" w:lastColumn="0" w:noHBand="0" w:noVBand="0"/>
      </w:tblPr>
      <w:tblGrid>
        <w:gridCol w:w="340"/>
        <w:gridCol w:w="2752"/>
        <w:gridCol w:w="996"/>
        <w:gridCol w:w="996"/>
        <w:gridCol w:w="996"/>
        <w:gridCol w:w="1150"/>
        <w:gridCol w:w="1134"/>
        <w:gridCol w:w="992"/>
        <w:gridCol w:w="564"/>
      </w:tblGrid>
      <w:tr w:rsidR="00900B01" w:rsidRPr="00EE3A16" w14:paraId="2EB93518" w14:textId="77777777" w:rsidTr="00AB66CB">
        <w:trPr>
          <w:trHeight w:val="315"/>
        </w:trPr>
        <w:tc>
          <w:tcPr>
            <w:tcW w:w="340" w:type="dxa"/>
            <w:vAlign w:val="bottom"/>
          </w:tcPr>
          <w:p w14:paraId="4EC55E70" w14:textId="77777777" w:rsidR="00D33A21" w:rsidRPr="00EE3A16" w:rsidRDefault="00D33A21">
            <w:pPr>
              <w:snapToGrid w:val="0"/>
              <w:spacing w:after="0"/>
              <w:ind w:left="0" w:right="0" w:firstLine="0"/>
              <w:jc w:val="left"/>
              <w:rPr>
                <w:rFonts w:asciiTheme="minorHAnsi" w:hAnsiTheme="minorHAnsi" w:cstheme="minorHAnsi"/>
                <w:sz w:val="24"/>
              </w:rPr>
            </w:pPr>
          </w:p>
        </w:tc>
        <w:tc>
          <w:tcPr>
            <w:tcW w:w="5740" w:type="dxa"/>
            <w:gridSpan w:val="4"/>
            <w:vAlign w:val="bottom"/>
          </w:tcPr>
          <w:p w14:paraId="04C4CD40" w14:textId="77777777" w:rsidR="00D33A21" w:rsidRPr="00EE3A16" w:rsidRDefault="00D33A21">
            <w:pPr>
              <w:spacing w:after="0"/>
              <w:ind w:left="0" w:right="0" w:firstLine="0"/>
              <w:jc w:val="center"/>
              <w:rPr>
                <w:rFonts w:asciiTheme="minorHAnsi" w:hAnsiTheme="minorHAnsi" w:cstheme="minorHAnsi"/>
                <w:sz w:val="24"/>
              </w:rPr>
            </w:pPr>
            <w:r w:rsidRPr="00EE3A16">
              <w:rPr>
                <w:rFonts w:asciiTheme="minorHAnsi" w:hAnsiTheme="minorHAnsi" w:cstheme="minorHAnsi"/>
                <w:b/>
                <w:bCs/>
                <w:sz w:val="24"/>
              </w:rPr>
              <w:t>HARMONOGRAM ROBÓT rzeczowo finansowy - wzór</w:t>
            </w:r>
          </w:p>
        </w:tc>
        <w:tc>
          <w:tcPr>
            <w:tcW w:w="1150" w:type="dxa"/>
            <w:vAlign w:val="bottom"/>
          </w:tcPr>
          <w:p w14:paraId="0D02CC92" w14:textId="77777777" w:rsidR="00D33A21" w:rsidRPr="00EE3A16" w:rsidRDefault="00D33A21">
            <w:pPr>
              <w:snapToGrid w:val="0"/>
              <w:spacing w:after="0"/>
              <w:ind w:left="0" w:right="0" w:firstLine="0"/>
              <w:jc w:val="center"/>
              <w:rPr>
                <w:rFonts w:asciiTheme="minorHAnsi" w:hAnsiTheme="minorHAnsi" w:cstheme="minorHAnsi"/>
                <w:b/>
                <w:bCs/>
                <w:sz w:val="24"/>
              </w:rPr>
            </w:pPr>
          </w:p>
        </w:tc>
        <w:tc>
          <w:tcPr>
            <w:tcW w:w="1134" w:type="dxa"/>
            <w:vAlign w:val="bottom"/>
          </w:tcPr>
          <w:p w14:paraId="3F6EB8FB" w14:textId="77777777" w:rsidR="00D33A21" w:rsidRPr="00EE3A16" w:rsidRDefault="00D33A21">
            <w:pPr>
              <w:snapToGrid w:val="0"/>
              <w:spacing w:after="0"/>
              <w:ind w:left="0" w:right="0" w:firstLine="0"/>
              <w:jc w:val="left"/>
              <w:rPr>
                <w:rFonts w:asciiTheme="minorHAnsi" w:hAnsiTheme="minorHAnsi" w:cstheme="minorHAnsi"/>
                <w:b/>
                <w:bCs/>
                <w:sz w:val="24"/>
              </w:rPr>
            </w:pPr>
          </w:p>
        </w:tc>
        <w:tc>
          <w:tcPr>
            <w:tcW w:w="992" w:type="dxa"/>
            <w:vAlign w:val="bottom"/>
          </w:tcPr>
          <w:p w14:paraId="15BB5B04" w14:textId="77777777" w:rsidR="00D33A21" w:rsidRPr="00EE3A16" w:rsidRDefault="00D33A21">
            <w:pPr>
              <w:snapToGrid w:val="0"/>
              <w:spacing w:after="0"/>
              <w:ind w:left="0" w:right="0" w:firstLine="0"/>
              <w:jc w:val="left"/>
              <w:rPr>
                <w:rFonts w:asciiTheme="minorHAnsi" w:hAnsiTheme="minorHAnsi" w:cstheme="minorHAnsi"/>
                <w:b/>
                <w:bCs/>
                <w:sz w:val="24"/>
              </w:rPr>
            </w:pPr>
          </w:p>
        </w:tc>
        <w:tc>
          <w:tcPr>
            <w:tcW w:w="564" w:type="dxa"/>
            <w:vAlign w:val="bottom"/>
          </w:tcPr>
          <w:p w14:paraId="4F9F5629" w14:textId="77777777" w:rsidR="00D33A21" w:rsidRPr="00EE3A16" w:rsidRDefault="00D33A21">
            <w:pPr>
              <w:snapToGrid w:val="0"/>
              <w:spacing w:after="0"/>
              <w:ind w:left="0" w:right="0" w:firstLine="0"/>
              <w:jc w:val="left"/>
              <w:rPr>
                <w:rFonts w:asciiTheme="minorHAnsi" w:hAnsiTheme="minorHAnsi" w:cstheme="minorHAnsi"/>
                <w:b/>
                <w:bCs/>
                <w:sz w:val="24"/>
              </w:rPr>
            </w:pPr>
          </w:p>
        </w:tc>
      </w:tr>
      <w:tr w:rsidR="00900B01" w:rsidRPr="00EE3A16" w14:paraId="306E3152" w14:textId="77777777" w:rsidTr="00AB66CB">
        <w:trPr>
          <w:trHeight w:val="300"/>
        </w:trPr>
        <w:tc>
          <w:tcPr>
            <w:tcW w:w="340" w:type="dxa"/>
            <w:vAlign w:val="bottom"/>
          </w:tcPr>
          <w:p w14:paraId="1236972A" w14:textId="77777777" w:rsidR="00D33A21" w:rsidRPr="00EE3A16" w:rsidRDefault="00D33A21">
            <w:pPr>
              <w:snapToGrid w:val="0"/>
              <w:spacing w:after="0"/>
              <w:ind w:left="0" w:right="0" w:firstLine="0"/>
              <w:jc w:val="left"/>
              <w:rPr>
                <w:rFonts w:asciiTheme="minorHAnsi" w:hAnsiTheme="minorHAnsi" w:cstheme="minorHAnsi"/>
                <w:sz w:val="24"/>
              </w:rPr>
            </w:pPr>
          </w:p>
        </w:tc>
        <w:tc>
          <w:tcPr>
            <w:tcW w:w="2752" w:type="dxa"/>
            <w:vAlign w:val="bottom"/>
          </w:tcPr>
          <w:p w14:paraId="5351D7A2"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05CA5698"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3E68B88C"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527C9698"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50" w:type="dxa"/>
            <w:vAlign w:val="bottom"/>
          </w:tcPr>
          <w:p w14:paraId="10AA26DB"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34" w:type="dxa"/>
            <w:vAlign w:val="bottom"/>
          </w:tcPr>
          <w:p w14:paraId="6AA146AB"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2" w:type="dxa"/>
            <w:vAlign w:val="bottom"/>
          </w:tcPr>
          <w:p w14:paraId="48210748" w14:textId="77777777" w:rsidR="00D33A21" w:rsidRPr="00EE3A16" w:rsidRDefault="00D33A21">
            <w:pPr>
              <w:snapToGrid w:val="0"/>
              <w:spacing w:after="0"/>
              <w:ind w:left="0" w:right="0" w:firstLine="0"/>
              <w:jc w:val="left"/>
              <w:rPr>
                <w:rFonts w:asciiTheme="minorHAnsi" w:hAnsiTheme="minorHAnsi" w:cstheme="minorHAnsi"/>
                <w:sz w:val="24"/>
              </w:rPr>
            </w:pPr>
          </w:p>
        </w:tc>
        <w:tc>
          <w:tcPr>
            <w:tcW w:w="564" w:type="dxa"/>
            <w:vAlign w:val="bottom"/>
          </w:tcPr>
          <w:p w14:paraId="362123FB"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3728D84E" w14:textId="77777777" w:rsidTr="00AB66CB">
        <w:trPr>
          <w:trHeight w:val="300"/>
        </w:trPr>
        <w:tc>
          <w:tcPr>
            <w:tcW w:w="340" w:type="dxa"/>
            <w:tcBorders>
              <w:top w:val="single" w:sz="4" w:space="0" w:color="000000"/>
              <w:left w:val="single" w:sz="4" w:space="0" w:color="000000"/>
              <w:bottom w:val="single" w:sz="4" w:space="0" w:color="000000"/>
              <w:right w:val="single" w:sz="4" w:space="0" w:color="000000"/>
            </w:tcBorders>
            <w:vAlign w:val="bottom"/>
          </w:tcPr>
          <w:p w14:paraId="0E66E82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2752" w:type="dxa"/>
            <w:tcBorders>
              <w:top w:val="single" w:sz="4" w:space="0" w:color="000000"/>
              <w:bottom w:val="single" w:sz="4" w:space="0" w:color="000000"/>
              <w:right w:val="single" w:sz="4" w:space="0" w:color="000000"/>
            </w:tcBorders>
            <w:vAlign w:val="bottom"/>
          </w:tcPr>
          <w:p w14:paraId="1CE550C7"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robota</w:t>
            </w:r>
          </w:p>
        </w:tc>
        <w:tc>
          <w:tcPr>
            <w:tcW w:w="996" w:type="dxa"/>
            <w:tcBorders>
              <w:top w:val="single" w:sz="4" w:space="0" w:color="000000"/>
              <w:bottom w:val="single" w:sz="4" w:space="0" w:color="000000"/>
              <w:right w:val="single" w:sz="4" w:space="0" w:color="000000"/>
            </w:tcBorders>
            <w:vAlign w:val="bottom"/>
          </w:tcPr>
          <w:p w14:paraId="24589AA4" w14:textId="500882F6" w:rsidR="00D33A21" w:rsidRPr="00EE3A16" w:rsidRDefault="00D33A21">
            <w:pPr>
              <w:spacing w:after="0"/>
              <w:ind w:left="0" w:right="0" w:firstLine="0"/>
              <w:jc w:val="left"/>
              <w:rPr>
                <w:rFonts w:asciiTheme="minorHAnsi" w:hAnsiTheme="minorHAnsi" w:cstheme="minorHAnsi"/>
                <w:sz w:val="24"/>
              </w:rPr>
            </w:pPr>
          </w:p>
        </w:tc>
        <w:tc>
          <w:tcPr>
            <w:tcW w:w="996" w:type="dxa"/>
            <w:tcBorders>
              <w:top w:val="single" w:sz="4" w:space="0" w:color="000000"/>
              <w:bottom w:val="single" w:sz="4" w:space="0" w:color="000000"/>
              <w:right w:val="single" w:sz="4" w:space="0" w:color="000000"/>
            </w:tcBorders>
            <w:vAlign w:val="bottom"/>
          </w:tcPr>
          <w:p w14:paraId="76314FD4" w14:textId="3D53B9B7" w:rsidR="00D33A21" w:rsidRPr="00EE3A16" w:rsidRDefault="00D33A21">
            <w:pPr>
              <w:spacing w:after="0"/>
              <w:ind w:left="0" w:right="0" w:firstLine="0"/>
              <w:jc w:val="left"/>
              <w:rPr>
                <w:rFonts w:asciiTheme="minorHAnsi" w:hAnsiTheme="minorHAnsi" w:cstheme="minorHAnsi"/>
                <w:sz w:val="24"/>
              </w:rPr>
            </w:pPr>
          </w:p>
        </w:tc>
        <w:tc>
          <w:tcPr>
            <w:tcW w:w="996" w:type="dxa"/>
            <w:tcBorders>
              <w:top w:val="single" w:sz="4" w:space="0" w:color="000000"/>
              <w:bottom w:val="single" w:sz="4" w:space="0" w:color="000000"/>
              <w:right w:val="single" w:sz="4" w:space="0" w:color="000000"/>
            </w:tcBorders>
            <w:vAlign w:val="bottom"/>
          </w:tcPr>
          <w:p w14:paraId="5CD07871" w14:textId="5C8A3658" w:rsidR="00D33A21" w:rsidRPr="00EE3A16" w:rsidRDefault="00D33A21">
            <w:pPr>
              <w:spacing w:after="0"/>
              <w:ind w:left="0" w:right="0" w:firstLine="0"/>
              <w:jc w:val="left"/>
              <w:rPr>
                <w:rFonts w:asciiTheme="minorHAnsi" w:hAnsiTheme="minorHAnsi" w:cstheme="minorHAnsi"/>
                <w:sz w:val="24"/>
              </w:rPr>
            </w:pPr>
          </w:p>
        </w:tc>
        <w:tc>
          <w:tcPr>
            <w:tcW w:w="1150" w:type="dxa"/>
            <w:tcBorders>
              <w:top w:val="single" w:sz="4" w:space="0" w:color="000000"/>
              <w:bottom w:val="single" w:sz="4" w:space="0" w:color="000000"/>
              <w:right w:val="single" w:sz="4" w:space="0" w:color="000000"/>
            </w:tcBorders>
            <w:vAlign w:val="bottom"/>
          </w:tcPr>
          <w:p w14:paraId="44A96DC7" w14:textId="53396951" w:rsidR="00D33A21" w:rsidRPr="00EE3A16" w:rsidRDefault="00D33A21">
            <w:pPr>
              <w:spacing w:after="0"/>
              <w:ind w:left="0" w:right="0" w:firstLine="0"/>
              <w:jc w:val="left"/>
              <w:rPr>
                <w:rFonts w:asciiTheme="minorHAnsi" w:hAnsiTheme="minorHAnsi" w:cstheme="minorHAnsi"/>
                <w:sz w:val="24"/>
              </w:rPr>
            </w:pPr>
          </w:p>
        </w:tc>
        <w:tc>
          <w:tcPr>
            <w:tcW w:w="1134" w:type="dxa"/>
            <w:tcBorders>
              <w:top w:val="single" w:sz="4" w:space="0" w:color="000000"/>
              <w:bottom w:val="single" w:sz="4" w:space="0" w:color="000000"/>
              <w:right w:val="single" w:sz="4" w:space="0" w:color="000000"/>
            </w:tcBorders>
            <w:vAlign w:val="bottom"/>
          </w:tcPr>
          <w:p w14:paraId="32E54642" w14:textId="2B7F71B1" w:rsidR="00D33A21" w:rsidRPr="00EE3A16" w:rsidRDefault="00D33A21">
            <w:pPr>
              <w:spacing w:after="0"/>
              <w:ind w:left="0" w:right="0" w:firstLine="0"/>
              <w:jc w:val="left"/>
              <w:rPr>
                <w:rFonts w:asciiTheme="minorHAnsi" w:hAnsiTheme="minorHAnsi" w:cstheme="minorHAnsi"/>
                <w:sz w:val="24"/>
              </w:rPr>
            </w:pPr>
          </w:p>
        </w:tc>
        <w:tc>
          <w:tcPr>
            <w:tcW w:w="992" w:type="dxa"/>
            <w:tcBorders>
              <w:top w:val="single" w:sz="4" w:space="0" w:color="000000"/>
              <w:bottom w:val="single" w:sz="4" w:space="0" w:color="000000"/>
              <w:right w:val="single" w:sz="4" w:space="0" w:color="000000"/>
            </w:tcBorders>
            <w:vAlign w:val="bottom"/>
          </w:tcPr>
          <w:p w14:paraId="20C51916" w14:textId="46DD1BC7" w:rsidR="00D33A21" w:rsidRPr="00EE3A16" w:rsidRDefault="00D33A21">
            <w:pPr>
              <w:spacing w:after="0"/>
              <w:ind w:left="0" w:right="0" w:firstLine="0"/>
              <w:jc w:val="left"/>
              <w:rPr>
                <w:rFonts w:asciiTheme="minorHAnsi" w:hAnsiTheme="minorHAnsi" w:cstheme="minorHAnsi"/>
                <w:sz w:val="24"/>
              </w:rPr>
            </w:pPr>
          </w:p>
        </w:tc>
        <w:tc>
          <w:tcPr>
            <w:tcW w:w="564" w:type="dxa"/>
            <w:vAlign w:val="bottom"/>
          </w:tcPr>
          <w:p w14:paraId="446022EE"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13620F22"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34FF0BFE" w14:textId="77777777" w:rsidR="00D33A21" w:rsidRPr="00EE3A16" w:rsidRDefault="00D33A21">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1</w:t>
            </w:r>
          </w:p>
        </w:tc>
        <w:tc>
          <w:tcPr>
            <w:tcW w:w="2752" w:type="dxa"/>
            <w:tcBorders>
              <w:bottom w:val="single" w:sz="4" w:space="0" w:color="000000"/>
              <w:right w:val="single" w:sz="4" w:space="0" w:color="000000"/>
            </w:tcBorders>
            <w:vAlign w:val="bottom"/>
          </w:tcPr>
          <w:p w14:paraId="377BD914" w14:textId="6572C60F"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2543AAE2"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2FFF790B"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76D365C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26F44169"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037E22F4"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190F9AE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06B61C23"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36B673EB"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33EB4978" w14:textId="77777777" w:rsidR="00D33A21" w:rsidRPr="00EE3A16" w:rsidRDefault="00D33A21">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2</w:t>
            </w:r>
          </w:p>
        </w:tc>
        <w:tc>
          <w:tcPr>
            <w:tcW w:w="2752" w:type="dxa"/>
            <w:tcBorders>
              <w:bottom w:val="single" w:sz="4" w:space="0" w:color="000000"/>
              <w:right w:val="single" w:sz="4" w:space="0" w:color="000000"/>
            </w:tcBorders>
            <w:vAlign w:val="bottom"/>
          </w:tcPr>
          <w:p w14:paraId="646E4A52" w14:textId="7F251153"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762621CC"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2FEB9289"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7B615C52"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611FABB9"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170BD4D1"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3BF00C0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030A2191"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173284A3"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1089D9B7" w14:textId="77777777" w:rsidR="00D33A21" w:rsidRPr="00EE3A16" w:rsidRDefault="00D33A21">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3</w:t>
            </w:r>
          </w:p>
        </w:tc>
        <w:tc>
          <w:tcPr>
            <w:tcW w:w="2752" w:type="dxa"/>
            <w:tcBorders>
              <w:bottom w:val="single" w:sz="4" w:space="0" w:color="000000"/>
              <w:right w:val="single" w:sz="4" w:space="0" w:color="000000"/>
            </w:tcBorders>
            <w:vAlign w:val="bottom"/>
          </w:tcPr>
          <w:p w14:paraId="1371F5B5" w14:textId="4C16A239"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15EBEB63"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16B1E52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41B08E6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2D544769"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154444E3"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771385B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42FDA1BC"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44A04151"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081724CE" w14:textId="77777777" w:rsidR="00D33A21" w:rsidRPr="00EE3A16" w:rsidRDefault="00D33A21">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4</w:t>
            </w:r>
          </w:p>
        </w:tc>
        <w:tc>
          <w:tcPr>
            <w:tcW w:w="2752" w:type="dxa"/>
            <w:tcBorders>
              <w:bottom w:val="single" w:sz="4" w:space="0" w:color="000000"/>
              <w:right w:val="single" w:sz="4" w:space="0" w:color="000000"/>
            </w:tcBorders>
            <w:vAlign w:val="bottom"/>
          </w:tcPr>
          <w:p w14:paraId="7AEBA02A" w14:textId="1B5A5554"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3C6C6757"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25C546A7"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1C344A8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1D1C49C1"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61463EBD"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5EE1B964"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14921E47"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53C2ADE7"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52F68AC1" w14:textId="77777777" w:rsidR="00D33A21" w:rsidRPr="00EE3A16" w:rsidRDefault="00D33A21">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5</w:t>
            </w:r>
          </w:p>
        </w:tc>
        <w:tc>
          <w:tcPr>
            <w:tcW w:w="2752" w:type="dxa"/>
            <w:tcBorders>
              <w:bottom w:val="single" w:sz="4" w:space="0" w:color="000000"/>
              <w:right w:val="single" w:sz="4" w:space="0" w:color="000000"/>
            </w:tcBorders>
            <w:vAlign w:val="bottom"/>
          </w:tcPr>
          <w:p w14:paraId="5735EF25" w14:textId="73882B37"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4B2440E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48DA84F5"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022B76D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587A9C53"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72CBF8E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161914E8"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5B43D156"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54408F22"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6E9652B4" w14:textId="77777777" w:rsidR="00D33A21" w:rsidRPr="00EE3A16" w:rsidRDefault="00D33A21">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6</w:t>
            </w:r>
          </w:p>
        </w:tc>
        <w:tc>
          <w:tcPr>
            <w:tcW w:w="2752" w:type="dxa"/>
            <w:tcBorders>
              <w:bottom w:val="single" w:sz="4" w:space="0" w:color="000000"/>
              <w:right w:val="single" w:sz="4" w:space="0" w:color="000000"/>
            </w:tcBorders>
            <w:vAlign w:val="bottom"/>
          </w:tcPr>
          <w:p w14:paraId="17EFB0CA" w14:textId="49EEC38F"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615DF05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6BDA84A9"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39202AAD"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2211FC40"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2706EF14"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500EA53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5CE4E561"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560B4CC8"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4BBFDD79" w14:textId="77777777" w:rsidR="00D33A21" w:rsidRPr="00EE3A16" w:rsidRDefault="006D1C1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7</w:t>
            </w:r>
          </w:p>
        </w:tc>
        <w:tc>
          <w:tcPr>
            <w:tcW w:w="2752" w:type="dxa"/>
            <w:tcBorders>
              <w:bottom w:val="single" w:sz="4" w:space="0" w:color="000000"/>
              <w:right w:val="single" w:sz="4" w:space="0" w:color="000000"/>
            </w:tcBorders>
            <w:vAlign w:val="bottom"/>
          </w:tcPr>
          <w:p w14:paraId="1AA047CC" w14:textId="67D1120C"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11EF129C"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1BA9B8AD"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591E7BB2"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017C3402"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14E3EA20"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0699865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4AC3D691"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523ABCB4" w14:textId="77777777" w:rsidTr="00AB66CB">
        <w:trPr>
          <w:trHeight w:val="315"/>
        </w:trPr>
        <w:tc>
          <w:tcPr>
            <w:tcW w:w="340" w:type="dxa"/>
            <w:vAlign w:val="bottom"/>
          </w:tcPr>
          <w:p w14:paraId="0A8D7D8F" w14:textId="77777777" w:rsidR="00D33A21" w:rsidRPr="00EE3A16" w:rsidRDefault="00D33A21">
            <w:pPr>
              <w:snapToGrid w:val="0"/>
              <w:spacing w:after="0"/>
              <w:ind w:left="0" w:right="0" w:firstLine="0"/>
              <w:jc w:val="left"/>
              <w:rPr>
                <w:rFonts w:asciiTheme="minorHAnsi" w:hAnsiTheme="minorHAnsi" w:cstheme="minorHAnsi"/>
                <w:sz w:val="24"/>
              </w:rPr>
            </w:pPr>
          </w:p>
        </w:tc>
        <w:tc>
          <w:tcPr>
            <w:tcW w:w="2752" w:type="dxa"/>
            <w:vAlign w:val="bottom"/>
          </w:tcPr>
          <w:p w14:paraId="711695D0"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0A7E359E"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26DB94FD"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50EF764A"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50" w:type="dxa"/>
            <w:vAlign w:val="bottom"/>
          </w:tcPr>
          <w:p w14:paraId="0D99E08F"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34" w:type="dxa"/>
            <w:vAlign w:val="bottom"/>
          </w:tcPr>
          <w:p w14:paraId="63488219"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łącznie:</w:t>
            </w:r>
          </w:p>
        </w:tc>
        <w:tc>
          <w:tcPr>
            <w:tcW w:w="992" w:type="dxa"/>
            <w:tcBorders>
              <w:bottom w:val="single" w:sz="8" w:space="0" w:color="000000"/>
            </w:tcBorders>
            <w:vAlign w:val="bottom"/>
          </w:tcPr>
          <w:p w14:paraId="6FB3E31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631C5D78"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030219D9" w14:textId="77777777" w:rsidTr="00AB66CB">
        <w:trPr>
          <w:trHeight w:val="300"/>
        </w:trPr>
        <w:tc>
          <w:tcPr>
            <w:tcW w:w="340" w:type="dxa"/>
            <w:vAlign w:val="bottom"/>
          </w:tcPr>
          <w:p w14:paraId="326625C0" w14:textId="77777777" w:rsidR="00D33A21" w:rsidRPr="00EE3A16" w:rsidRDefault="00D33A21">
            <w:pPr>
              <w:snapToGrid w:val="0"/>
              <w:spacing w:after="0"/>
              <w:ind w:left="0" w:right="0" w:firstLine="0"/>
              <w:jc w:val="left"/>
              <w:rPr>
                <w:rFonts w:asciiTheme="minorHAnsi" w:hAnsiTheme="minorHAnsi" w:cstheme="minorHAnsi"/>
                <w:sz w:val="24"/>
              </w:rPr>
            </w:pPr>
          </w:p>
        </w:tc>
        <w:tc>
          <w:tcPr>
            <w:tcW w:w="2752" w:type="dxa"/>
            <w:vAlign w:val="bottom"/>
          </w:tcPr>
          <w:p w14:paraId="13C300DB"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3B049DB0"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3B223165"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29CDBBF8"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50" w:type="dxa"/>
            <w:vAlign w:val="bottom"/>
          </w:tcPr>
          <w:p w14:paraId="54B0EF7C"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34" w:type="dxa"/>
            <w:vAlign w:val="bottom"/>
          </w:tcPr>
          <w:p w14:paraId="22E05272"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2" w:type="dxa"/>
            <w:vAlign w:val="bottom"/>
          </w:tcPr>
          <w:p w14:paraId="12C7B68F" w14:textId="77777777" w:rsidR="00D33A21" w:rsidRPr="00EE3A16" w:rsidRDefault="00D33A21">
            <w:pPr>
              <w:snapToGrid w:val="0"/>
              <w:spacing w:after="0"/>
              <w:ind w:left="0" w:right="0" w:firstLine="0"/>
              <w:jc w:val="left"/>
              <w:rPr>
                <w:rFonts w:asciiTheme="minorHAnsi" w:hAnsiTheme="minorHAnsi" w:cstheme="minorHAnsi"/>
                <w:sz w:val="24"/>
              </w:rPr>
            </w:pPr>
          </w:p>
        </w:tc>
        <w:tc>
          <w:tcPr>
            <w:tcW w:w="564" w:type="dxa"/>
            <w:vAlign w:val="bottom"/>
          </w:tcPr>
          <w:p w14:paraId="12B348F2"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36DDDCF4" w14:textId="77777777" w:rsidTr="00AB66CB">
        <w:trPr>
          <w:trHeight w:val="300"/>
        </w:trPr>
        <w:tc>
          <w:tcPr>
            <w:tcW w:w="340" w:type="dxa"/>
            <w:vAlign w:val="bottom"/>
          </w:tcPr>
          <w:p w14:paraId="02A65A93" w14:textId="77777777" w:rsidR="00D33A21" w:rsidRPr="00EE3A16" w:rsidRDefault="00D33A21">
            <w:pPr>
              <w:snapToGrid w:val="0"/>
              <w:spacing w:after="0"/>
              <w:ind w:left="0" w:right="0" w:firstLine="0"/>
              <w:jc w:val="left"/>
              <w:rPr>
                <w:rFonts w:asciiTheme="minorHAnsi" w:hAnsiTheme="minorHAnsi" w:cstheme="minorHAnsi"/>
                <w:sz w:val="24"/>
              </w:rPr>
            </w:pPr>
          </w:p>
        </w:tc>
        <w:tc>
          <w:tcPr>
            <w:tcW w:w="2752" w:type="dxa"/>
            <w:vAlign w:val="bottom"/>
          </w:tcPr>
          <w:p w14:paraId="42ED6A7C"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291AE08C"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07253454"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39552959"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50" w:type="dxa"/>
            <w:vAlign w:val="bottom"/>
          </w:tcPr>
          <w:p w14:paraId="132002F7"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34" w:type="dxa"/>
            <w:vAlign w:val="bottom"/>
          </w:tcPr>
          <w:p w14:paraId="4E1E8A15"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2" w:type="dxa"/>
            <w:vAlign w:val="bottom"/>
          </w:tcPr>
          <w:p w14:paraId="04A424FE" w14:textId="77777777" w:rsidR="00D33A21" w:rsidRPr="00EE3A16" w:rsidRDefault="00D33A21">
            <w:pPr>
              <w:snapToGrid w:val="0"/>
              <w:spacing w:after="0"/>
              <w:ind w:left="0" w:right="0" w:firstLine="0"/>
              <w:jc w:val="left"/>
              <w:rPr>
                <w:rFonts w:asciiTheme="minorHAnsi" w:hAnsiTheme="minorHAnsi" w:cstheme="minorHAnsi"/>
                <w:sz w:val="24"/>
              </w:rPr>
            </w:pPr>
          </w:p>
        </w:tc>
        <w:tc>
          <w:tcPr>
            <w:tcW w:w="564" w:type="dxa"/>
            <w:vAlign w:val="bottom"/>
          </w:tcPr>
          <w:p w14:paraId="282BE430" w14:textId="77777777" w:rsidR="00D33A21" w:rsidRPr="00EE3A16" w:rsidRDefault="00D33A21">
            <w:pPr>
              <w:snapToGrid w:val="0"/>
              <w:spacing w:after="0"/>
              <w:ind w:left="0" w:right="0" w:firstLine="0"/>
              <w:jc w:val="left"/>
              <w:rPr>
                <w:rFonts w:asciiTheme="minorHAnsi" w:hAnsiTheme="minorHAnsi" w:cstheme="minorHAnsi"/>
                <w:sz w:val="24"/>
              </w:rPr>
            </w:pPr>
          </w:p>
        </w:tc>
      </w:tr>
      <w:tr w:rsidR="00D33A21" w:rsidRPr="00EE3A16" w14:paraId="10EA40A8" w14:textId="77777777" w:rsidTr="00AB66CB">
        <w:trPr>
          <w:trHeight w:val="300"/>
        </w:trPr>
        <w:tc>
          <w:tcPr>
            <w:tcW w:w="340" w:type="dxa"/>
            <w:vAlign w:val="bottom"/>
          </w:tcPr>
          <w:p w14:paraId="78725C79" w14:textId="77777777" w:rsidR="00D33A21" w:rsidRPr="00EE3A16" w:rsidRDefault="00D33A21">
            <w:pPr>
              <w:snapToGrid w:val="0"/>
              <w:spacing w:after="0"/>
              <w:ind w:left="0" w:right="0" w:firstLine="0"/>
              <w:jc w:val="left"/>
              <w:rPr>
                <w:rFonts w:asciiTheme="minorHAnsi" w:hAnsiTheme="minorHAnsi" w:cstheme="minorHAnsi"/>
                <w:sz w:val="24"/>
              </w:rPr>
            </w:pPr>
          </w:p>
        </w:tc>
        <w:tc>
          <w:tcPr>
            <w:tcW w:w="2752" w:type="dxa"/>
            <w:vAlign w:val="bottom"/>
          </w:tcPr>
          <w:p w14:paraId="56527402"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343959DA"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1738D3F8"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7A28876A"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50" w:type="dxa"/>
            <w:vAlign w:val="bottom"/>
          </w:tcPr>
          <w:p w14:paraId="7FDFE1CB"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34" w:type="dxa"/>
            <w:vAlign w:val="bottom"/>
          </w:tcPr>
          <w:p w14:paraId="4AE6255A"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2" w:type="dxa"/>
            <w:vAlign w:val="bottom"/>
          </w:tcPr>
          <w:p w14:paraId="7A33CA3B" w14:textId="77777777" w:rsidR="00D33A21" w:rsidRPr="00EE3A16" w:rsidRDefault="00D33A21">
            <w:pPr>
              <w:snapToGrid w:val="0"/>
              <w:spacing w:after="0"/>
              <w:ind w:left="0" w:right="0" w:firstLine="0"/>
              <w:jc w:val="left"/>
              <w:rPr>
                <w:rFonts w:asciiTheme="minorHAnsi" w:hAnsiTheme="minorHAnsi" w:cstheme="minorHAnsi"/>
                <w:sz w:val="24"/>
              </w:rPr>
            </w:pPr>
          </w:p>
        </w:tc>
        <w:tc>
          <w:tcPr>
            <w:tcW w:w="564" w:type="dxa"/>
            <w:vAlign w:val="bottom"/>
          </w:tcPr>
          <w:p w14:paraId="2FE21FC9" w14:textId="77777777" w:rsidR="00D33A21" w:rsidRPr="00EE3A16" w:rsidRDefault="00D33A21">
            <w:pPr>
              <w:snapToGrid w:val="0"/>
              <w:spacing w:after="0"/>
              <w:ind w:left="0" w:right="0" w:firstLine="0"/>
              <w:jc w:val="left"/>
              <w:rPr>
                <w:rFonts w:asciiTheme="minorHAnsi" w:hAnsiTheme="minorHAnsi" w:cstheme="minorHAnsi"/>
                <w:sz w:val="24"/>
              </w:rPr>
            </w:pPr>
          </w:p>
        </w:tc>
      </w:tr>
    </w:tbl>
    <w:p w14:paraId="05BF3052" w14:textId="77777777" w:rsidR="00D33A21" w:rsidRPr="00EE3A16" w:rsidRDefault="00D33A21" w:rsidP="00AB66CB">
      <w:pPr>
        <w:rPr>
          <w:rFonts w:asciiTheme="minorHAnsi" w:hAnsiTheme="minorHAnsi" w:cstheme="minorHAnsi"/>
          <w:i/>
          <w:sz w:val="24"/>
        </w:rPr>
      </w:pPr>
    </w:p>
    <w:p w14:paraId="12AD719D" w14:textId="77777777" w:rsidR="00D33A21" w:rsidRPr="00EE3A16" w:rsidRDefault="00D33A21" w:rsidP="00AB66CB">
      <w:pPr>
        <w:rPr>
          <w:rFonts w:asciiTheme="minorHAnsi" w:hAnsiTheme="minorHAnsi" w:cstheme="minorHAnsi"/>
          <w:i/>
          <w:sz w:val="24"/>
        </w:rPr>
      </w:pPr>
    </w:p>
    <w:p w14:paraId="22EC53E0" w14:textId="77777777" w:rsidR="00D33A21" w:rsidRPr="00EE3A16" w:rsidRDefault="00D33A21" w:rsidP="00AB66CB">
      <w:pPr>
        <w:rPr>
          <w:rFonts w:asciiTheme="minorHAnsi" w:hAnsiTheme="minorHAnsi" w:cstheme="minorHAnsi"/>
          <w:i/>
          <w:sz w:val="24"/>
        </w:rPr>
      </w:pPr>
    </w:p>
    <w:p w14:paraId="5F5A88EC" w14:textId="77777777" w:rsidR="00D33A21" w:rsidRPr="00EE3A16" w:rsidRDefault="00D33A21" w:rsidP="00AB66CB">
      <w:pPr>
        <w:rPr>
          <w:rFonts w:asciiTheme="minorHAnsi" w:hAnsiTheme="minorHAnsi" w:cstheme="minorHAnsi"/>
          <w:i/>
          <w:sz w:val="24"/>
        </w:rPr>
      </w:pPr>
    </w:p>
    <w:p w14:paraId="2F43A9B1" w14:textId="77777777" w:rsidR="00D33A21" w:rsidRPr="00EE3A16" w:rsidRDefault="00D33A21" w:rsidP="00AB66CB">
      <w:pPr>
        <w:rPr>
          <w:rFonts w:asciiTheme="minorHAnsi" w:hAnsiTheme="minorHAnsi" w:cstheme="minorHAnsi"/>
          <w:i/>
          <w:sz w:val="24"/>
        </w:rPr>
      </w:pPr>
    </w:p>
    <w:p w14:paraId="51D1AA9D" w14:textId="77777777" w:rsidR="00D33A21" w:rsidRPr="00EE3A16" w:rsidRDefault="00D33A21" w:rsidP="00AB66CB">
      <w:pPr>
        <w:rPr>
          <w:rFonts w:asciiTheme="minorHAnsi" w:hAnsiTheme="minorHAnsi" w:cstheme="minorHAnsi"/>
          <w:i/>
          <w:sz w:val="24"/>
        </w:rPr>
      </w:pPr>
    </w:p>
    <w:p w14:paraId="738B3587" w14:textId="77777777" w:rsidR="00D33A21" w:rsidRPr="00EE3A16" w:rsidRDefault="00D33A21" w:rsidP="00AB66CB">
      <w:pPr>
        <w:rPr>
          <w:rFonts w:asciiTheme="minorHAnsi" w:hAnsiTheme="minorHAnsi" w:cstheme="minorHAnsi"/>
          <w:i/>
          <w:sz w:val="24"/>
        </w:rPr>
      </w:pPr>
    </w:p>
    <w:p w14:paraId="3E917CD8" w14:textId="77777777" w:rsidR="00D33A21" w:rsidRPr="00EE3A16" w:rsidRDefault="00D33A21" w:rsidP="00AB66CB">
      <w:pPr>
        <w:rPr>
          <w:rFonts w:asciiTheme="minorHAnsi" w:hAnsiTheme="minorHAnsi" w:cstheme="minorHAnsi"/>
          <w:i/>
          <w:sz w:val="24"/>
        </w:rPr>
      </w:pPr>
    </w:p>
    <w:p w14:paraId="6E6F4D99" w14:textId="77777777" w:rsidR="00D33A21" w:rsidRPr="00EE3A16" w:rsidRDefault="00D33A21" w:rsidP="00AB66CB">
      <w:pPr>
        <w:ind w:left="0" w:firstLine="0"/>
        <w:rPr>
          <w:rFonts w:asciiTheme="minorHAnsi" w:hAnsiTheme="minorHAnsi" w:cstheme="minorHAnsi"/>
          <w:i/>
          <w:sz w:val="24"/>
        </w:rPr>
      </w:pPr>
    </w:p>
    <w:p w14:paraId="3F00CC56" w14:textId="77777777" w:rsidR="00F8479C" w:rsidRPr="00EE3A16" w:rsidRDefault="00F8479C" w:rsidP="00AB66CB">
      <w:pPr>
        <w:ind w:left="0" w:firstLine="0"/>
        <w:rPr>
          <w:rFonts w:asciiTheme="minorHAnsi" w:hAnsiTheme="minorHAnsi" w:cstheme="minorHAnsi"/>
          <w:b/>
          <w:i/>
          <w:sz w:val="24"/>
        </w:rPr>
      </w:pPr>
    </w:p>
    <w:p w14:paraId="1CABCC7F" w14:textId="77777777" w:rsidR="006D1C19" w:rsidRPr="00EE3A16" w:rsidRDefault="006D1C19" w:rsidP="00AB66CB">
      <w:pPr>
        <w:ind w:left="5442" w:firstLine="907"/>
        <w:rPr>
          <w:rFonts w:asciiTheme="minorHAnsi" w:hAnsiTheme="minorHAnsi" w:cstheme="minorHAnsi"/>
          <w:b/>
          <w:i/>
          <w:sz w:val="24"/>
        </w:rPr>
      </w:pPr>
    </w:p>
    <w:p w14:paraId="05D0E208" w14:textId="77777777" w:rsidR="006D1C19" w:rsidRPr="00EE3A16" w:rsidRDefault="006D1C19" w:rsidP="00AB66CB">
      <w:pPr>
        <w:ind w:left="5442" w:firstLine="907"/>
        <w:rPr>
          <w:rFonts w:asciiTheme="minorHAnsi" w:hAnsiTheme="minorHAnsi" w:cstheme="minorHAnsi"/>
          <w:b/>
          <w:i/>
          <w:sz w:val="24"/>
        </w:rPr>
      </w:pPr>
    </w:p>
    <w:p w14:paraId="397C01BB" w14:textId="77777777" w:rsidR="006D1C19" w:rsidRPr="00EE3A16" w:rsidRDefault="006D1C19" w:rsidP="00AB66CB">
      <w:pPr>
        <w:ind w:left="5442" w:firstLine="907"/>
        <w:rPr>
          <w:rFonts w:asciiTheme="minorHAnsi" w:hAnsiTheme="minorHAnsi" w:cstheme="minorHAnsi"/>
          <w:b/>
          <w:i/>
          <w:sz w:val="24"/>
        </w:rPr>
      </w:pPr>
    </w:p>
    <w:p w14:paraId="655B3EF2" w14:textId="77777777" w:rsidR="006D1C19" w:rsidRPr="00EE3A16" w:rsidRDefault="006D1C19" w:rsidP="00AB66CB">
      <w:pPr>
        <w:ind w:left="5442" w:firstLine="907"/>
        <w:rPr>
          <w:rFonts w:asciiTheme="minorHAnsi" w:hAnsiTheme="minorHAnsi" w:cstheme="minorHAnsi"/>
          <w:b/>
          <w:i/>
          <w:sz w:val="24"/>
        </w:rPr>
      </w:pPr>
    </w:p>
    <w:p w14:paraId="788AA5D9" w14:textId="77777777" w:rsidR="006D1C19" w:rsidRPr="00EE3A16" w:rsidRDefault="006D1C19" w:rsidP="00AB66CB">
      <w:pPr>
        <w:ind w:left="5442" w:firstLine="907"/>
        <w:rPr>
          <w:rFonts w:asciiTheme="minorHAnsi" w:hAnsiTheme="minorHAnsi" w:cstheme="minorHAnsi"/>
          <w:b/>
          <w:i/>
          <w:sz w:val="24"/>
        </w:rPr>
      </w:pPr>
    </w:p>
    <w:p w14:paraId="7A097129" w14:textId="77777777" w:rsidR="006D1C19" w:rsidRPr="00EE3A16" w:rsidRDefault="006D1C19" w:rsidP="00AB66CB">
      <w:pPr>
        <w:ind w:left="5442" w:firstLine="907"/>
        <w:rPr>
          <w:rFonts w:asciiTheme="minorHAnsi" w:hAnsiTheme="minorHAnsi" w:cstheme="minorHAnsi"/>
          <w:b/>
          <w:i/>
          <w:sz w:val="24"/>
        </w:rPr>
      </w:pPr>
    </w:p>
    <w:p w14:paraId="5747317F" w14:textId="77777777" w:rsidR="006D1C19" w:rsidRPr="00EE3A16" w:rsidRDefault="006D1C19" w:rsidP="00AB66CB">
      <w:pPr>
        <w:ind w:left="5442" w:firstLine="907"/>
        <w:rPr>
          <w:rFonts w:asciiTheme="minorHAnsi" w:hAnsiTheme="minorHAnsi" w:cstheme="minorHAnsi"/>
          <w:b/>
          <w:i/>
          <w:sz w:val="24"/>
        </w:rPr>
      </w:pPr>
    </w:p>
    <w:p w14:paraId="6142BBDD" w14:textId="77777777" w:rsidR="00D33A21" w:rsidRPr="00EE3A16" w:rsidRDefault="00D33A21" w:rsidP="00AB66CB">
      <w:pPr>
        <w:ind w:left="5442" w:firstLine="907"/>
        <w:rPr>
          <w:rFonts w:asciiTheme="minorHAnsi" w:hAnsiTheme="minorHAnsi" w:cstheme="minorHAnsi"/>
          <w:b/>
          <w:i/>
          <w:sz w:val="24"/>
        </w:rPr>
      </w:pPr>
      <w:r w:rsidRPr="00EE3A16">
        <w:rPr>
          <w:rFonts w:asciiTheme="minorHAnsi" w:hAnsiTheme="minorHAnsi" w:cstheme="minorHAnsi"/>
          <w:b/>
          <w:i/>
          <w:sz w:val="24"/>
        </w:rPr>
        <w:t>Załącznik nr 5 do umowy</w:t>
      </w:r>
    </w:p>
    <w:p w14:paraId="582DE83F" w14:textId="77777777" w:rsidR="00D33A21" w:rsidRPr="00EE3A16" w:rsidRDefault="00D33A21" w:rsidP="00AB66CB">
      <w:pPr>
        <w:jc w:val="right"/>
        <w:rPr>
          <w:rFonts w:asciiTheme="minorHAnsi" w:hAnsiTheme="minorHAnsi" w:cstheme="minorHAnsi"/>
          <w:b/>
          <w:i/>
          <w:sz w:val="24"/>
        </w:rPr>
      </w:pPr>
    </w:p>
    <w:p w14:paraId="7433A65B" w14:textId="77777777" w:rsidR="00D33A21" w:rsidRPr="00EE3A16" w:rsidRDefault="00D33A21" w:rsidP="00AB66CB">
      <w:pPr>
        <w:keepNext/>
        <w:spacing w:after="0"/>
        <w:ind w:left="0" w:right="0" w:firstLine="0"/>
        <w:jc w:val="center"/>
        <w:outlineLvl w:val="0"/>
        <w:rPr>
          <w:rFonts w:asciiTheme="minorHAnsi" w:hAnsiTheme="minorHAnsi" w:cstheme="minorHAnsi"/>
          <w:b/>
          <w:sz w:val="24"/>
        </w:rPr>
      </w:pPr>
      <w:r w:rsidRPr="00EE3A16">
        <w:rPr>
          <w:rFonts w:asciiTheme="minorHAnsi" w:hAnsiTheme="minorHAnsi" w:cstheme="minorHAnsi"/>
          <w:b/>
          <w:sz w:val="24"/>
        </w:rPr>
        <w:t>PROTOKÓŁ ODBIORU WYKONANYCH ROBÓT /PROTOKÓŁ ROZLICZENIOWY - wzór</w:t>
      </w:r>
    </w:p>
    <w:p w14:paraId="7C81D95B" w14:textId="77777777" w:rsidR="00D33A21" w:rsidRPr="00EE3A16" w:rsidRDefault="00D33A21" w:rsidP="00AB66CB">
      <w:pPr>
        <w:spacing w:after="0"/>
        <w:ind w:left="0" w:right="0" w:firstLine="0"/>
        <w:jc w:val="center"/>
        <w:rPr>
          <w:rFonts w:asciiTheme="minorHAnsi" w:hAnsiTheme="minorHAnsi" w:cstheme="minorHAnsi"/>
          <w:b/>
          <w:sz w:val="24"/>
        </w:rPr>
      </w:pPr>
    </w:p>
    <w:p w14:paraId="1C7C7245" w14:textId="77777777" w:rsidR="00D33A21" w:rsidRPr="00EE3A16" w:rsidRDefault="00D33A21" w:rsidP="00AB66CB">
      <w:pPr>
        <w:spacing w:after="0"/>
        <w:ind w:left="0" w:right="0" w:firstLine="0"/>
        <w:jc w:val="left"/>
        <w:rPr>
          <w:rFonts w:asciiTheme="minorHAnsi" w:hAnsiTheme="minorHAnsi" w:cstheme="minorHAnsi"/>
          <w:sz w:val="24"/>
        </w:rPr>
      </w:pPr>
      <w:r w:rsidRPr="00EE3A16">
        <w:rPr>
          <w:rFonts w:asciiTheme="minorHAnsi" w:hAnsiTheme="minorHAnsi" w:cstheme="minorHAnsi"/>
          <w:sz w:val="24"/>
        </w:rPr>
        <w:t>W okresie od dnia ……</w:t>
      </w:r>
      <w:r w:rsidR="00F978EB" w:rsidRPr="00EE3A16">
        <w:rPr>
          <w:rFonts w:asciiTheme="minorHAnsi" w:hAnsiTheme="minorHAnsi" w:cstheme="minorHAnsi"/>
          <w:sz w:val="24"/>
        </w:rPr>
        <w:t>……</w:t>
      </w:r>
      <w:r w:rsidRPr="00EE3A16">
        <w:rPr>
          <w:rFonts w:asciiTheme="minorHAnsi" w:hAnsiTheme="minorHAnsi" w:cstheme="minorHAnsi"/>
          <w:sz w:val="24"/>
        </w:rPr>
        <w:t>202</w:t>
      </w:r>
      <w:r w:rsidR="00F978EB" w:rsidRPr="00EE3A16">
        <w:rPr>
          <w:rFonts w:asciiTheme="minorHAnsi" w:hAnsiTheme="minorHAnsi" w:cstheme="minorHAnsi"/>
          <w:sz w:val="24"/>
        </w:rPr>
        <w:t>6</w:t>
      </w:r>
      <w:r w:rsidRPr="00EE3A16">
        <w:rPr>
          <w:rFonts w:asciiTheme="minorHAnsi" w:hAnsiTheme="minorHAnsi" w:cstheme="minorHAnsi"/>
          <w:sz w:val="24"/>
        </w:rPr>
        <w:t xml:space="preserve"> r. do dnia ………..202</w:t>
      </w:r>
      <w:r w:rsidR="006D1C19" w:rsidRPr="00EE3A16">
        <w:rPr>
          <w:rFonts w:asciiTheme="minorHAnsi" w:hAnsiTheme="minorHAnsi" w:cstheme="minorHAnsi"/>
          <w:sz w:val="24"/>
        </w:rPr>
        <w:t>9</w:t>
      </w:r>
      <w:r w:rsidRPr="00EE3A16">
        <w:rPr>
          <w:rFonts w:asciiTheme="minorHAnsi" w:hAnsiTheme="minorHAnsi" w:cstheme="minorHAnsi"/>
          <w:sz w:val="24"/>
        </w:rPr>
        <w:t xml:space="preserve"> r.</w:t>
      </w:r>
    </w:p>
    <w:p w14:paraId="6D387E6E" w14:textId="77777777" w:rsidR="00D33A21" w:rsidRPr="00EE3A16" w:rsidRDefault="00D33A21" w:rsidP="00AB66CB">
      <w:pPr>
        <w:spacing w:after="0"/>
        <w:ind w:left="0" w:right="0" w:firstLine="0"/>
        <w:jc w:val="left"/>
        <w:rPr>
          <w:rFonts w:asciiTheme="minorHAnsi" w:hAnsiTheme="minorHAnsi" w:cstheme="minorHAnsi"/>
          <w:sz w:val="24"/>
        </w:rPr>
      </w:pPr>
    </w:p>
    <w:p w14:paraId="2B573919" w14:textId="77777777" w:rsidR="00D33A21" w:rsidRPr="00EE3A16" w:rsidRDefault="00D33A21" w:rsidP="00AB66CB">
      <w:pPr>
        <w:spacing w:after="0"/>
        <w:ind w:left="0" w:right="0" w:firstLine="0"/>
        <w:jc w:val="left"/>
        <w:rPr>
          <w:rFonts w:asciiTheme="minorHAnsi" w:hAnsiTheme="minorHAnsi" w:cstheme="minorHAnsi"/>
          <w:sz w:val="24"/>
        </w:rPr>
      </w:pPr>
      <w:r w:rsidRPr="00EE3A16">
        <w:rPr>
          <w:rFonts w:asciiTheme="minorHAnsi" w:hAnsiTheme="minorHAnsi" w:cstheme="minorHAnsi"/>
          <w:sz w:val="24"/>
        </w:rPr>
        <w:t>Sporządzony dnia …</w:t>
      </w:r>
      <w:r w:rsidR="00F978EB" w:rsidRPr="00EE3A16">
        <w:rPr>
          <w:rFonts w:asciiTheme="minorHAnsi" w:hAnsiTheme="minorHAnsi" w:cstheme="minorHAnsi"/>
          <w:sz w:val="24"/>
        </w:rPr>
        <w:t>……</w:t>
      </w:r>
      <w:r w:rsidRPr="00EE3A16">
        <w:rPr>
          <w:rFonts w:asciiTheme="minorHAnsi" w:hAnsiTheme="minorHAnsi" w:cstheme="minorHAnsi"/>
          <w:sz w:val="24"/>
        </w:rPr>
        <w:t>.202</w:t>
      </w:r>
      <w:r w:rsidR="006D1C19" w:rsidRPr="00EE3A16">
        <w:rPr>
          <w:rFonts w:asciiTheme="minorHAnsi" w:hAnsiTheme="minorHAnsi" w:cstheme="minorHAnsi"/>
          <w:sz w:val="24"/>
        </w:rPr>
        <w:t>9</w:t>
      </w:r>
      <w:r w:rsidRPr="00EE3A16">
        <w:rPr>
          <w:rFonts w:asciiTheme="minorHAnsi" w:hAnsiTheme="minorHAnsi" w:cstheme="minorHAnsi"/>
          <w:sz w:val="24"/>
        </w:rPr>
        <w:t xml:space="preserve"> r. przy udziale </w:t>
      </w:r>
      <w:r w:rsidR="00F978EB" w:rsidRPr="00EE3A16">
        <w:rPr>
          <w:rFonts w:asciiTheme="minorHAnsi" w:hAnsiTheme="minorHAnsi" w:cstheme="minorHAnsi"/>
          <w:sz w:val="24"/>
        </w:rPr>
        <w:t>przedstawicieli:</w:t>
      </w:r>
    </w:p>
    <w:p w14:paraId="4C3646BA" w14:textId="77777777" w:rsidR="00F978EB" w:rsidRPr="00EE3A16" w:rsidRDefault="00F978EB" w:rsidP="00AB66CB">
      <w:pPr>
        <w:spacing w:after="0"/>
        <w:ind w:left="0" w:right="0" w:firstLine="0"/>
        <w:jc w:val="left"/>
        <w:rPr>
          <w:rFonts w:asciiTheme="minorHAnsi" w:hAnsiTheme="minorHAnsi" w:cstheme="minorHAnsi"/>
          <w:sz w:val="24"/>
        </w:rPr>
      </w:pPr>
      <w:r w:rsidRPr="00EE3A16">
        <w:rPr>
          <w:rFonts w:asciiTheme="minorHAnsi" w:hAnsiTheme="minorHAnsi" w:cstheme="minorHAnsi"/>
          <w:sz w:val="24"/>
        </w:rPr>
        <w:t>……………………………………………………………………………………………………………………………………………………….</w:t>
      </w:r>
    </w:p>
    <w:p w14:paraId="594434D2" w14:textId="77777777" w:rsidR="00D33A21" w:rsidRPr="00EE3A16" w:rsidRDefault="00D33A21" w:rsidP="00AB66CB">
      <w:pPr>
        <w:spacing w:after="0" w:line="360" w:lineRule="auto"/>
        <w:ind w:left="0" w:right="0" w:firstLine="0"/>
        <w:jc w:val="left"/>
        <w:rPr>
          <w:rFonts w:asciiTheme="minorHAnsi" w:hAnsiTheme="minorHAnsi" w:cstheme="minorHAnsi"/>
          <w:sz w:val="24"/>
        </w:rPr>
      </w:pPr>
      <w:r w:rsidRPr="00EE3A16">
        <w:rPr>
          <w:rFonts w:asciiTheme="minorHAnsi" w:hAnsiTheme="minorHAnsi" w:cstheme="minorHAnsi"/>
          <w:b/>
          <w:sz w:val="24"/>
        </w:rPr>
        <w:tab/>
      </w:r>
      <w:r w:rsidRPr="00EE3A16">
        <w:rPr>
          <w:rFonts w:asciiTheme="minorHAnsi" w:hAnsiTheme="minorHAnsi" w:cstheme="minorHAnsi"/>
          <w:b/>
          <w:sz w:val="24"/>
        </w:rPr>
        <w:tab/>
      </w:r>
      <w:r w:rsidRPr="00EE3A16">
        <w:rPr>
          <w:rFonts w:asciiTheme="minorHAnsi" w:hAnsiTheme="minorHAnsi" w:cstheme="minorHAnsi"/>
          <w:sz w:val="24"/>
        </w:rPr>
        <w:tab/>
      </w:r>
      <w:r w:rsidRPr="00EE3A16">
        <w:rPr>
          <w:rFonts w:asciiTheme="minorHAnsi" w:hAnsiTheme="minorHAnsi" w:cstheme="minorHAnsi"/>
          <w:sz w:val="24"/>
        </w:rPr>
        <w:tab/>
        <w:t>- kierownik budowy:</w:t>
      </w:r>
    </w:p>
    <w:p w14:paraId="28AB41AB" w14:textId="77777777" w:rsidR="00D33A21" w:rsidRPr="00EE3A16" w:rsidRDefault="00D33A21" w:rsidP="00AB66CB">
      <w:pPr>
        <w:spacing w:after="0" w:line="360" w:lineRule="auto"/>
        <w:ind w:left="0" w:right="0" w:firstLine="0"/>
        <w:jc w:val="left"/>
        <w:rPr>
          <w:rFonts w:asciiTheme="minorHAnsi" w:hAnsiTheme="minorHAnsi" w:cstheme="minorHAnsi"/>
          <w:sz w:val="24"/>
        </w:rPr>
      </w:pP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t>- kierownik robót sanitarnych:</w:t>
      </w:r>
    </w:p>
    <w:p w14:paraId="4D030DBE" w14:textId="77777777" w:rsidR="00D33A21" w:rsidRPr="00EE3A16" w:rsidRDefault="00D33A21" w:rsidP="00AB66CB">
      <w:pPr>
        <w:spacing w:after="0" w:line="360" w:lineRule="auto"/>
        <w:ind w:left="0" w:right="0" w:firstLine="0"/>
        <w:jc w:val="left"/>
        <w:rPr>
          <w:rFonts w:asciiTheme="minorHAnsi" w:hAnsiTheme="minorHAnsi" w:cstheme="minorHAnsi"/>
          <w:sz w:val="24"/>
        </w:rPr>
      </w:pP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t>- kierownik robót elektrycznych:</w:t>
      </w:r>
    </w:p>
    <w:p w14:paraId="09331CF3" w14:textId="77777777" w:rsidR="00D33A21" w:rsidRPr="00EE3A16" w:rsidRDefault="00D33A21" w:rsidP="00AB66CB">
      <w:pPr>
        <w:spacing w:after="0"/>
        <w:ind w:left="0" w:right="0" w:firstLine="0"/>
        <w:jc w:val="left"/>
        <w:rPr>
          <w:rFonts w:asciiTheme="minorHAnsi" w:hAnsiTheme="minorHAnsi" w:cstheme="minorHAnsi"/>
          <w:sz w:val="24"/>
        </w:rPr>
      </w:pPr>
    </w:p>
    <w:p w14:paraId="08EA5179" w14:textId="77777777" w:rsidR="00D33A21" w:rsidRPr="00EE3A16" w:rsidRDefault="00F978EB" w:rsidP="00AB66CB">
      <w:pPr>
        <w:spacing w:after="0" w:line="360" w:lineRule="auto"/>
        <w:ind w:left="0" w:right="0" w:firstLine="0"/>
        <w:jc w:val="left"/>
        <w:rPr>
          <w:rFonts w:asciiTheme="minorHAnsi" w:hAnsiTheme="minorHAnsi" w:cstheme="minorHAnsi"/>
          <w:sz w:val="24"/>
        </w:rPr>
      </w:pPr>
      <w:r w:rsidRPr="00EE3A16">
        <w:rPr>
          <w:rFonts w:asciiTheme="minorHAnsi" w:hAnsiTheme="minorHAnsi" w:cstheme="minorHAnsi"/>
          <w:b/>
          <w:sz w:val="24"/>
        </w:rPr>
        <w:t>Specjalistyczny Psychiatryczny Samodzielny Publiczny Zakład Opieki Zdrowotnej w Suwałkach:</w:t>
      </w:r>
      <w:r w:rsidR="00D33A21" w:rsidRPr="00EE3A16">
        <w:rPr>
          <w:rFonts w:asciiTheme="minorHAnsi" w:hAnsiTheme="minorHAnsi" w:cstheme="minorHAnsi"/>
          <w:sz w:val="24"/>
        </w:rPr>
        <w:tab/>
        <w:t>- inspektor robót budowlanych:</w:t>
      </w:r>
    </w:p>
    <w:p w14:paraId="20445578" w14:textId="77777777" w:rsidR="00D33A21" w:rsidRPr="00EE3A16" w:rsidRDefault="00D33A21" w:rsidP="00AB66CB">
      <w:pPr>
        <w:spacing w:after="0" w:line="360" w:lineRule="auto"/>
        <w:ind w:left="0" w:right="0" w:firstLine="0"/>
        <w:jc w:val="left"/>
        <w:rPr>
          <w:rFonts w:asciiTheme="minorHAnsi" w:hAnsiTheme="minorHAnsi" w:cstheme="minorHAnsi"/>
          <w:sz w:val="24"/>
        </w:rPr>
      </w:pPr>
      <w:r w:rsidRPr="00EE3A16">
        <w:rPr>
          <w:rFonts w:asciiTheme="minorHAnsi" w:hAnsiTheme="minorHAnsi" w:cstheme="minorHAnsi"/>
          <w:sz w:val="24"/>
        </w:rPr>
        <w:tab/>
        <w:t>- inspektor robót sanitarnych:</w:t>
      </w:r>
    </w:p>
    <w:p w14:paraId="788F8D25" w14:textId="77777777" w:rsidR="00D33A21" w:rsidRPr="00EE3A16" w:rsidRDefault="00D33A21" w:rsidP="00AB66CB">
      <w:pPr>
        <w:spacing w:after="0" w:line="360" w:lineRule="auto"/>
        <w:ind w:left="0" w:right="0" w:firstLine="0"/>
        <w:jc w:val="left"/>
        <w:rPr>
          <w:rFonts w:asciiTheme="minorHAnsi" w:hAnsiTheme="minorHAnsi" w:cstheme="minorHAnsi"/>
          <w:sz w:val="24"/>
        </w:rPr>
      </w:pPr>
      <w:r w:rsidRPr="00EE3A16">
        <w:rPr>
          <w:rFonts w:asciiTheme="minorHAnsi" w:hAnsiTheme="minorHAnsi" w:cstheme="minorHAnsi"/>
          <w:sz w:val="24"/>
        </w:rPr>
        <w:tab/>
        <w:t>- inspektor robót elektrycznych:</w:t>
      </w:r>
    </w:p>
    <w:p w14:paraId="3626B941" w14:textId="77777777" w:rsidR="00D33A21" w:rsidRPr="00EE3A16" w:rsidRDefault="00D33A21" w:rsidP="00AB66CB">
      <w:pPr>
        <w:spacing w:after="0"/>
        <w:ind w:left="0" w:right="0" w:firstLine="0"/>
        <w:jc w:val="left"/>
        <w:rPr>
          <w:rFonts w:asciiTheme="minorHAnsi" w:hAnsiTheme="minorHAnsi" w:cstheme="minorHAnsi"/>
          <w:sz w:val="24"/>
        </w:rPr>
      </w:pPr>
    </w:p>
    <w:p w14:paraId="069DD359" w14:textId="77777777" w:rsidR="00D33A21" w:rsidRPr="00EE3A16" w:rsidRDefault="00D33A21" w:rsidP="00AB66CB">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xml:space="preserve">Komisja stwierdziła co </w:t>
      </w:r>
      <w:r w:rsidR="00F978EB" w:rsidRPr="00EE3A16">
        <w:rPr>
          <w:rFonts w:asciiTheme="minorHAnsi" w:hAnsiTheme="minorHAnsi" w:cstheme="minorHAnsi"/>
          <w:sz w:val="24"/>
        </w:rPr>
        <w:t>następuje:</w:t>
      </w:r>
    </w:p>
    <w:p w14:paraId="6FC1C3E9" w14:textId="77777777" w:rsidR="00D33A21" w:rsidRPr="00EE3A16" w:rsidRDefault="00D33A21" w:rsidP="00AB66CB">
      <w:pPr>
        <w:spacing w:after="0"/>
        <w:ind w:left="0" w:right="0" w:firstLine="0"/>
        <w:jc w:val="left"/>
        <w:rPr>
          <w:rFonts w:asciiTheme="minorHAnsi" w:hAnsiTheme="minorHAnsi" w:cstheme="minorHAnsi"/>
          <w:sz w:val="24"/>
        </w:rPr>
      </w:pPr>
    </w:p>
    <w:p w14:paraId="7785C5E4" w14:textId="77777777" w:rsidR="00D33A21" w:rsidRPr="00EE3A16" w:rsidRDefault="00D33A21" w:rsidP="00654C80">
      <w:pPr>
        <w:numPr>
          <w:ilvl w:val="0"/>
          <w:numId w:val="31"/>
        </w:numPr>
        <w:spacing w:after="0"/>
        <w:ind w:right="0"/>
        <w:jc w:val="left"/>
        <w:rPr>
          <w:rFonts w:asciiTheme="minorHAnsi" w:hAnsiTheme="minorHAnsi" w:cstheme="minorHAnsi"/>
          <w:sz w:val="24"/>
        </w:rPr>
      </w:pPr>
      <w:r w:rsidRPr="00EE3A16">
        <w:rPr>
          <w:rFonts w:asciiTheme="minorHAnsi" w:hAnsiTheme="minorHAnsi" w:cstheme="minorHAnsi"/>
          <w:sz w:val="24"/>
        </w:rPr>
        <w:t>Zakres wykonanych robót jest zgodny ze stanem faktycznym zaawansowania robót.</w:t>
      </w:r>
    </w:p>
    <w:p w14:paraId="6205AC98" w14:textId="77777777" w:rsidR="00D33A21" w:rsidRPr="00EE3A16" w:rsidRDefault="00D33A21" w:rsidP="00AB66CB">
      <w:pPr>
        <w:spacing w:after="0"/>
        <w:ind w:left="0" w:right="0" w:firstLine="0"/>
        <w:jc w:val="left"/>
        <w:rPr>
          <w:rFonts w:asciiTheme="minorHAnsi" w:hAnsiTheme="minorHAnsi" w:cstheme="minorHAnsi"/>
          <w:sz w:val="24"/>
        </w:rPr>
      </w:pPr>
    </w:p>
    <w:p w14:paraId="0EBB2B4C" w14:textId="77777777" w:rsidR="00D33A21" w:rsidRPr="00EE3A16" w:rsidRDefault="00D33A21" w:rsidP="00654C80">
      <w:pPr>
        <w:numPr>
          <w:ilvl w:val="0"/>
          <w:numId w:val="31"/>
        </w:numPr>
        <w:spacing w:after="0"/>
        <w:ind w:right="0"/>
        <w:jc w:val="left"/>
        <w:rPr>
          <w:rFonts w:asciiTheme="minorHAnsi" w:hAnsiTheme="minorHAnsi" w:cstheme="minorHAnsi"/>
          <w:sz w:val="24"/>
        </w:rPr>
      </w:pPr>
      <w:r w:rsidRPr="00EE3A16">
        <w:rPr>
          <w:rFonts w:asciiTheme="minorHAnsi" w:hAnsiTheme="minorHAnsi" w:cstheme="minorHAnsi"/>
          <w:sz w:val="24"/>
        </w:rPr>
        <w:t>Wycenę dokonano w oparciu o tabelę elementów scalonych.</w:t>
      </w:r>
    </w:p>
    <w:p w14:paraId="3D78C18D" w14:textId="77777777" w:rsidR="00D33A21" w:rsidRPr="00EE3A16" w:rsidRDefault="00D33A21" w:rsidP="00AB66CB">
      <w:pPr>
        <w:spacing w:after="0"/>
        <w:ind w:left="720" w:right="0" w:firstLine="0"/>
        <w:contextualSpacing/>
        <w:jc w:val="left"/>
        <w:rPr>
          <w:rFonts w:asciiTheme="minorHAnsi" w:hAnsiTheme="minorHAnsi" w:cstheme="minorHAnsi"/>
          <w:sz w:val="24"/>
        </w:rPr>
      </w:pPr>
    </w:p>
    <w:p w14:paraId="5CA607E0" w14:textId="77777777" w:rsidR="00D33A21" w:rsidRPr="00EE3A16" w:rsidRDefault="00D33A21" w:rsidP="00AB66CB">
      <w:pPr>
        <w:spacing w:after="0"/>
        <w:ind w:left="360" w:right="0" w:firstLine="0"/>
        <w:jc w:val="left"/>
        <w:rPr>
          <w:rFonts w:asciiTheme="minorHAnsi" w:hAnsiTheme="minorHAnsi" w:cstheme="minorHAnsi"/>
          <w:sz w:val="24"/>
        </w:rPr>
      </w:pPr>
      <w:r w:rsidRPr="00EE3A16">
        <w:rPr>
          <w:rFonts w:asciiTheme="minorHAnsi" w:hAnsiTheme="minorHAnsi" w:cstheme="minorHAnsi"/>
          <w:sz w:val="24"/>
        </w:rPr>
        <w:t xml:space="preserve">Nazwa robót: </w:t>
      </w:r>
      <w:r w:rsidRPr="00EE3A16">
        <w:rPr>
          <w:rFonts w:asciiTheme="minorHAnsi" w:hAnsiTheme="minorHAnsi" w:cstheme="minorHAnsi"/>
          <w:sz w:val="24"/>
        </w:rPr>
        <w:tab/>
      </w:r>
      <w:r w:rsidRPr="00EE3A16">
        <w:rPr>
          <w:rFonts w:asciiTheme="minorHAnsi" w:hAnsiTheme="minorHAnsi" w:cstheme="minorHAnsi"/>
          <w:i/>
          <w:sz w:val="24"/>
        </w:rPr>
        <w:t>roboty budowlane</w:t>
      </w:r>
    </w:p>
    <w:p w14:paraId="68890B6B" w14:textId="77777777" w:rsidR="00D33A21" w:rsidRPr="00EE3A16" w:rsidRDefault="00D33A21" w:rsidP="00AB66CB">
      <w:pPr>
        <w:spacing w:after="0"/>
        <w:ind w:left="360" w:right="0" w:firstLine="0"/>
        <w:jc w:val="left"/>
        <w:rPr>
          <w:rFonts w:asciiTheme="minorHAnsi" w:hAnsiTheme="minorHAnsi" w:cstheme="minorHAnsi"/>
          <w:sz w:val="24"/>
        </w:rPr>
      </w:pPr>
    </w:p>
    <w:p w14:paraId="6C87E90D" w14:textId="77777777" w:rsidR="00D33A21" w:rsidRPr="00EE3A16" w:rsidRDefault="00D33A21" w:rsidP="00AB66CB">
      <w:pPr>
        <w:spacing w:after="0"/>
        <w:ind w:left="360" w:right="0" w:firstLine="0"/>
        <w:jc w:val="left"/>
        <w:rPr>
          <w:rFonts w:asciiTheme="minorHAnsi" w:hAnsiTheme="minorHAnsi" w:cstheme="minorHAnsi"/>
          <w:sz w:val="24"/>
        </w:rPr>
      </w:pPr>
      <w:r w:rsidRPr="00EE3A16">
        <w:rPr>
          <w:rFonts w:asciiTheme="minorHAnsi" w:hAnsiTheme="minorHAnsi" w:cstheme="minorHAnsi"/>
          <w:sz w:val="24"/>
        </w:rPr>
        <w:t>Wartość wg harmonogramu rzeczowo-finansowego</w:t>
      </w:r>
      <w:r w:rsidRPr="00EE3A16">
        <w:rPr>
          <w:rFonts w:asciiTheme="minorHAnsi" w:hAnsiTheme="minorHAnsi" w:cstheme="minorHAnsi"/>
          <w:sz w:val="24"/>
        </w:rPr>
        <w:tab/>
        <w:t xml:space="preserve">…………………….. zł                                                                                              </w:t>
      </w:r>
    </w:p>
    <w:p w14:paraId="3504881E" w14:textId="77777777" w:rsidR="00D33A21" w:rsidRPr="00EE3A16" w:rsidRDefault="00D33A21" w:rsidP="00AB66CB">
      <w:pPr>
        <w:spacing w:after="0"/>
        <w:ind w:left="360" w:right="0" w:firstLine="0"/>
        <w:jc w:val="left"/>
        <w:rPr>
          <w:rFonts w:asciiTheme="minorHAnsi" w:hAnsiTheme="minorHAnsi" w:cstheme="minorHAnsi"/>
          <w:sz w:val="24"/>
        </w:rPr>
      </w:pPr>
    </w:p>
    <w:p w14:paraId="09E6AC10" w14:textId="77777777" w:rsidR="00D33A21" w:rsidRPr="00EE3A16" w:rsidRDefault="00D33A21" w:rsidP="00AB66CB">
      <w:pPr>
        <w:spacing w:after="0"/>
        <w:ind w:left="360" w:right="0" w:firstLine="0"/>
        <w:jc w:val="left"/>
        <w:rPr>
          <w:rFonts w:asciiTheme="minorHAnsi" w:hAnsiTheme="minorHAnsi" w:cstheme="minorHAnsi"/>
          <w:sz w:val="24"/>
        </w:rPr>
      </w:pPr>
      <w:r w:rsidRPr="00EE3A16">
        <w:rPr>
          <w:rFonts w:asciiTheme="minorHAnsi" w:hAnsiTheme="minorHAnsi" w:cstheme="minorHAnsi"/>
          <w:sz w:val="24"/>
        </w:rPr>
        <w:t xml:space="preserve">Jakość: </w:t>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i/>
          <w:sz w:val="24"/>
        </w:rPr>
        <w:t>…………………….</w:t>
      </w:r>
    </w:p>
    <w:p w14:paraId="71638806" w14:textId="77777777" w:rsidR="00D33A21" w:rsidRPr="00EE3A16" w:rsidRDefault="00D33A21" w:rsidP="00AB66CB">
      <w:pPr>
        <w:spacing w:after="0"/>
        <w:ind w:left="360" w:right="0" w:firstLine="0"/>
        <w:jc w:val="left"/>
        <w:rPr>
          <w:rFonts w:asciiTheme="minorHAnsi" w:hAnsiTheme="minorHAnsi" w:cstheme="minorHAnsi"/>
          <w:sz w:val="24"/>
        </w:rPr>
      </w:pPr>
    </w:p>
    <w:p w14:paraId="12664073" w14:textId="71BD1121" w:rsidR="00D33A21" w:rsidRPr="00EE3A16" w:rsidRDefault="00D33A21" w:rsidP="00AB66CB">
      <w:pPr>
        <w:spacing w:after="0"/>
        <w:ind w:left="360" w:right="0" w:firstLine="0"/>
        <w:jc w:val="left"/>
        <w:rPr>
          <w:rFonts w:asciiTheme="minorHAnsi" w:hAnsiTheme="minorHAnsi" w:cstheme="minorHAnsi"/>
          <w:sz w:val="24"/>
        </w:rPr>
      </w:pPr>
      <w:r w:rsidRPr="00EE3A16">
        <w:rPr>
          <w:rFonts w:asciiTheme="minorHAnsi" w:hAnsiTheme="minorHAnsi" w:cstheme="minorHAnsi"/>
          <w:sz w:val="24"/>
        </w:rPr>
        <w:t xml:space="preserve">Uwagi: </w:t>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i/>
          <w:sz w:val="24"/>
        </w:rPr>
        <w:t>……………………</w:t>
      </w:r>
      <w:r w:rsidR="00495CF9">
        <w:rPr>
          <w:rFonts w:asciiTheme="minorHAnsi" w:hAnsiTheme="minorHAnsi" w:cstheme="minorHAnsi"/>
          <w:i/>
          <w:sz w:val="24"/>
        </w:rPr>
        <w:br/>
      </w:r>
      <w:r w:rsidR="00495CF9">
        <w:rPr>
          <w:rFonts w:asciiTheme="minorHAnsi" w:hAnsiTheme="minorHAnsi" w:cstheme="minorHAnsi"/>
          <w:i/>
          <w:sz w:val="24"/>
        </w:rPr>
        <w:br/>
      </w:r>
    </w:p>
    <w:p w14:paraId="77C32F66" w14:textId="77777777" w:rsidR="00D33A21" w:rsidRPr="00EE3A16" w:rsidRDefault="00D33A21" w:rsidP="00AB66CB">
      <w:pPr>
        <w:ind w:left="0" w:firstLine="0"/>
        <w:rPr>
          <w:rFonts w:asciiTheme="minorHAnsi" w:hAnsiTheme="minorHAnsi" w:cstheme="minorHAnsi"/>
          <w:b/>
          <w:i/>
          <w:sz w:val="24"/>
        </w:rPr>
      </w:pPr>
    </w:p>
    <w:tbl>
      <w:tblPr>
        <w:tblW w:w="10556" w:type="dxa"/>
        <w:tblInd w:w="-496" w:type="dxa"/>
        <w:tblLayout w:type="fixed"/>
        <w:tblCellMar>
          <w:left w:w="70" w:type="dxa"/>
          <w:right w:w="70" w:type="dxa"/>
        </w:tblCellMar>
        <w:tblLook w:val="0000" w:firstRow="0" w:lastRow="0" w:firstColumn="0" w:lastColumn="0" w:noHBand="0" w:noVBand="0"/>
      </w:tblPr>
      <w:tblGrid>
        <w:gridCol w:w="3024"/>
        <w:gridCol w:w="1929"/>
        <w:gridCol w:w="2201"/>
        <w:gridCol w:w="3402"/>
      </w:tblGrid>
      <w:tr w:rsidR="00495CF9" w:rsidRPr="00EE3A16" w14:paraId="08277696" w14:textId="77777777" w:rsidTr="00495CF9">
        <w:trPr>
          <w:trHeight w:val="844"/>
        </w:trPr>
        <w:tc>
          <w:tcPr>
            <w:tcW w:w="3024" w:type="dxa"/>
            <w:tcBorders>
              <w:top w:val="single" w:sz="4" w:space="0" w:color="000000"/>
              <w:left w:val="single" w:sz="4" w:space="0" w:color="000000"/>
              <w:bottom w:val="single" w:sz="4" w:space="0" w:color="000000"/>
              <w:right w:val="single" w:sz="4" w:space="0" w:color="000000"/>
            </w:tcBorders>
            <w:vAlign w:val="center"/>
          </w:tcPr>
          <w:p w14:paraId="15FE6208" w14:textId="77777777" w:rsidR="00495CF9" w:rsidRPr="00EE3A16" w:rsidRDefault="00495CF9">
            <w:pPr>
              <w:spacing w:after="0"/>
              <w:ind w:left="0" w:right="0" w:firstLine="0"/>
              <w:jc w:val="center"/>
              <w:rPr>
                <w:rFonts w:asciiTheme="minorHAnsi" w:hAnsiTheme="minorHAnsi" w:cstheme="minorHAnsi"/>
                <w:sz w:val="24"/>
              </w:rPr>
            </w:pPr>
            <w:r w:rsidRPr="00EE3A16">
              <w:rPr>
                <w:rFonts w:asciiTheme="minorHAnsi" w:hAnsiTheme="minorHAnsi" w:cstheme="minorHAnsi"/>
                <w:b/>
                <w:bCs/>
                <w:sz w:val="24"/>
              </w:rPr>
              <w:lastRenderedPageBreak/>
              <w:t>TYP ROBÓT</w:t>
            </w:r>
          </w:p>
        </w:tc>
        <w:tc>
          <w:tcPr>
            <w:tcW w:w="1929" w:type="dxa"/>
            <w:tcBorders>
              <w:top w:val="single" w:sz="8" w:space="0" w:color="000000"/>
              <w:bottom w:val="single" w:sz="4" w:space="0" w:color="000000"/>
              <w:right w:val="single" w:sz="4" w:space="0" w:color="000000"/>
            </w:tcBorders>
            <w:vAlign w:val="center"/>
          </w:tcPr>
          <w:p w14:paraId="5B0377B0" w14:textId="77777777" w:rsidR="00495CF9" w:rsidRPr="00EE3A16" w:rsidRDefault="00495CF9">
            <w:pPr>
              <w:spacing w:after="0"/>
              <w:ind w:left="0" w:right="0" w:firstLine="0"/>
              <w:jc w:val="center"/>
              <w:rPr>
                <w:rFonts w:asciiTheme="minorHAnsi" w:hAnsiTheme="minorHAnsi" w:cstheme="minorHAnsi"/>
                <w:sz w:val="24"/>
              </w:rPr>
            </w:pPr>
            <w:r w:rsidRPr="00EE3A16">
              <w:rPr>
                <w:rFonts w:asciiTheme="minorHAnsi" w:hAnsiTheme="minorHAnsi" w:cstheme="minorHAnsi"/>
                <w:b/>
                <w:bCs/>
                <w:sz w:val="24"/>
              </w:rPr>
              <w:t>Wartość robót wg harmonogramu</w:t>
            </w:r>
          </w:p>
        </w:tc>
        <w:tc>
          <w:tcPr>
            <w:tcW w:w="2201" w:type="dxa"/>
            <w:tcBorders>
              <w:top w:val="single" w:sz="8" w:space="0" w:color="000000"/>
              <w:bottom w:val="single" w:sz="4" w:space="0" w:color="000000"/>
              <w:right w:val="single" w:sz="4" w:space="0" w:color="000000"/>
            </w:tcBorders>
            <w:vAlign w:val="center"/>
          </w:tcPr>
          <w:p w14:paraId="2F139047" w14:textId="77777777" w:rsidR="00495CF9" w:rsidRPr="00EE3A16" w:rsidRDefault="00495CF9">
            <w:pPr>
              <w:spacing w:after="0"/>
              <w:ind w:left="0" w:right="0" w:firstLine="0"/>
              <w:jc w:val="center"/>
              <w:rPr>
                <w:rFonts w:asciiTheme="minorHAnsi" w:hAnsiTheme="minorHAnsi" w:cstheme="minorHAnsi"/>
                <w:sz w:val="24"/>
              </w:rPr>
            </w:pPr>
            <w:r w:rsidRPr="00EE3A16">
              <w:rPr>
                <w:rFonts w:asciiTheme="minorHAnsi" w:hAnsiTheme="minorHAnsi" w:cstheme="minorHAnsi"/>
                <w:b/>
                <w:bCs/>
                <w:sz w:val="24"/>
              </w:rPr>
              <w:t>Procentowy zakres robót wykonanych od początku budowy</w:t>
            </w:r>
          </w:p>
        </w:tc>
        <w:tc>
          <w:tcPr>
            <w:tcW w:w="3402" w:type="dxa"/>
            <w:tcBorders>
              <w:top w:val="single" w:sz="8" w:space="0" w:color="000000"/>
              <w:bottom w:val="single" w:sz="4" w:space="0" w:color="000000"/>
              <w:right w:val="single" w:sz="4" w:space="0" w:color="000000"/>
            </w:tcBorders>
            <w:vAlign w:val="center"/>
          </w:tcPr>
          <w:p w14:paraId="43BCF5FE" w14:textId="5361D168" w:rsidR="00495CF9" w:rsidRPr="00EE3A16" w:rsidRDefault="00495CF9">
            <w:pPr>
              <w:spacing w:after="0"/>
              <w:ind w:left="0" w:right="0" w:firstLine="0"/>
              <w:jc w:val="center"/>
              <w:rPr>
                <w:rFonts w:asciiTheme="minorHAnsi" w:hAnsiTheme="minorHAnsi" w:cstheme="minorHAnsi"/>
                <w:sz w:val="24"/>
              </w:rPr>
            </w:pPr>
            <w:r>
              <w:rPr>
                <w:rFonts w:asciiTheme="minorHAnsi" w:hAnsiTheme="minorHAnsi" w:cstheme="minorHAnsi"/>
                <w:b/>
                <w:bCs/>
                <w:sz w:val="24"/>
              </w:rPr>
              <w:t>Wartość robót rozliczeniowych</w:t>
            </w:r>
            <w:r w:rsidRPr="00EE3A16">
              <w:rPr>
                <w:rFonts w:asciiTheme="minorHAnsi" w:hAnsiTheme="minorHAnsi" w:cstheme="minorHAnsi"/>
                <w:b/>
                <w:bCs/>
                <w:sz w:val="24"/>
              </w:rPr>
              <w:t xml:space="preserve"> </w:t>
            </w:r>
          </w:p>
        </w:tc>
      </w:tr>
      <w:tr w:rsidR="00495CF9" w:rsidRPr="00EE3A16" w14:paraId="25AA5C8D"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6CFD1FE5" w14:textId="5AAE530A"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45BD985D"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158B1183"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08DBA453"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04B45719"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13AD5E5F" w14:textId="6CB48A0F"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7D0A317C"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0B194D1F"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5E7E2BD3"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11EE0C24"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157E0E03" w14:textId="65216313"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1FEC37D9"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4427407F"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6CD6F5A8"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54A1E9FA"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745478AC" w14:textId="4CE2B308"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67A65625"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7343A66D"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17C147D1"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62ACBC1B"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6299F8CE" w14:textId="2FFB1FA9"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47EAE0A2"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18B892FA"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09E0322C"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5844E725"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17B943EF" w14:textId="4FFA637F"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396FDF6C"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13DB0389"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6A8CE741"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0BD314EF"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66644B42" w14:textId="53C7D574"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30A8147F"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3B2706BB"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456E73C2"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4082690E" w14:textId="77777777" w:rsidTr="00495CF9">
        <w:trPr>
          <w:trHeight w:val="278"/>
        </w:trPr>
        <w:tc>
          <w:tcPr>
            <w:tcW w:w="3024"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3BD6B977" w14:textId="77777777" w:rsidR="00495CF9" w:rsidRPr="00EE3A16" w:rsidRDefault="00495CF9">
            <w:pPr>
              <w:spacing w:after="0"/>
              <w:ind w:left="0" w:right="0" w:firstLine="0"/>
              <w:jc w:val="left"/>
              <w:rPr>
                <w:rFonts w:asciiTheme="minorHAnsi" w:hAnsiTheme="minorHAnsi" w:cstheme="minorHAnsi"/>
                <w:sz w:val="24"/>
              </w:rPr>
            </w:pPr>
            <w:r w:rsidRPr="00EE3A16">
              <w:rPr>
                <w:rFonts w:asciiTheme="minorHAnsi" w:hAnsiTheme="minorHAnsi" w:cstheme="minorHAnsi"/>
                <w:b/>
                <w:bCs/>
                <w:sz w:val="24"/>
              </w:rPr>
              <w:t>RAZEM</w:t>
            </w:r>
          </w:p>
        </w:tc>
        <w:tc>
          <w:tcPr>
            <w:tcW w:w="1929" w:type="dxa"/>
            <w:tcBorders>
              <w:top w:val="single" w:sz="8" w:space="0" w:color="000000"/>
              <w:bottom w:val="single" w:sz="8" w:space="0" w:color="000000"/>
              <w:right w:val="single" w:sz="4" w:space="0" w:color="000000"/>
            </w:tcBorders>
            <w:vAlign w:val="bottom"/>
          </w:tcPr>
          <w:p w14:paraId="3795DD40"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b/>
                <w:bCs/>
                <w:sz w:val="24"/>
              </w:rPr>
              <w:t>0,00</w:t>
            </w:r>
          </w:p>
        </w:tc>
        <w:tc>
          <w:tcPr>
            <w:tcW w:w="2201" w:type="dxa"/>
            <w:tcBorders>
              <w:top w:val="single" w:sz="8" w:space="0" w:color="000000"/>
              <w:bottom w:val="single" w:sz="8" w:space="0" w:color="000000"/>
              <w:right w:val="single" w:sz="4" w:space="0" w:color="000000"/>
            </w:tcBorders>
            <w:vAlign w:val="bottom"/>
          </w:tcPr>
          <w:p w14:paraId="0B55C3FC" w14:textId="77777777" w:rsidR="00495CF9" w:rsidRPr="00EE3A16" w:rsidRDefault="00495CF9">
            <w:pPr>
              <w:spacing w:after="0"/>
              <w:ind w:left="0" w:right="0" w:firstLine="0"/>
              <w:jc w:val="left"/>
              <w:rPr>
                <w:rFonts w:asciiTheme="minorHAnsi" w:hAnsiTheme="minorHAnsi" w:cstheme="minorHAnsi"/>
                <w:sz w:val="24"/>
              </w:rPr>
            </w:pPr>
            <w:r w:rsidRPr="00EE3A16">
              <w:rPr>
                <w:rFonts w:asciiTheme="minorHAnsi" w:hAnsiTheme="minorHAnsi" w:cstheme="minorHAnsi"/>
                <w:b/>
                <w:bCs/>
                <w:sz w:val="24"/>
              </w:rPr>
              <w:t> </w:t>
            </w:r>
          </w:p>
        </w:tc>
        <w:tc>
          <w:tcPr>
            <w:tcW w:w="3402" w:type="dxa"/>
            <w:tcBorders>
              <w:top w:val="single" w:sz="8" w:space="0" w:color="000000"/>
              <w:bottom w:val="single" w:sz="8" w:space="0" w:color="000000"/>
              <w:right w:val="single" w:sz="4" w:space="0" w:color="000000"/>
            </w:tcBorders>
            <w:vAlign w:val="bottom"/>
          </w:tcPr>
          <w:p w14:paraId="2CFE3D80"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b/>
                <w:bCs/>
                <w:sz w:val="24"/>
              </w:rPr>
              <w:t>0,00</w:t>
            </w:r>
          </w:p>
        </w:tc>
      </w:tr>
      <w:tr w:rsidR="00495CF9" w:rsidRPr="00EE3A16" w14:paraId="2CA6D15B" w14:textId="77777777" w:rsidTr="00495CF9">
        <w:trPr>
          <w:trHeight w:val="278"/>
        </w:trPr>
        <w:tc>
          <w:tcPr>
            <w:tcW w:w="3024" w:type="dxa"/>
            <w:vAlign w:val="bottom"/>
          </w:tcPr>
          <w:p w14:paraId="660509D6" w14:textId="77777777" w:rsidR="00495CF9" w:rsidRPr="00EE3A16" w:rsidRDefault="00495CF9">
            <w:pPr>
              <w:snapToGrid w:val="0"/>
              <w:spacing w:after="0"/>
              <w:ind w:left="0" w:right="0" w:firstLine="0"/>
              <w:jc w:val="right"/>
              <w:rPr>
                <w:rFonts w:asciiTheme="minorHAnsi" w:hAnsiTheme="minorHAnsi" w:cstheme="minorHAnsi"/>
                <w:b/>
                <w:bCs/>
                <w:sz w:val="24"/>
              </w:rPr>
            </w:pPr>
          </w:p>
        </w:tc>
        <w:tc>
          <w:tcPr>
            <w:tcW w:w="1929" w:type="dxa"/>
            <w:vAlign w:val="bottom"/>
          </w:tcPr>
          <w:p w14:paraId="6A574915" w14:textId="77777777" w:rsidR="00495CF9" w:rsidRPr="00EE3A16" w:rsidRDefault="00495CF9">
            <w:pPr>
              <w:snapToGrid w:val="0"/>
              <w:spacing w:after="0"/>
              <w:ind w:left="0" w:right="0" w:firstLine="0"/>
              <w:jc w:val="left"/>
              <w:rPr>
                <w:rFonts w:asciiTheme="minorHAnsi" w:hAnsiTheme="minorHAnsi" w:cstheme="minorHAnsi"/>
                <w:b/>
                <w:bCs/>
                <w:sz w:val="24"/>
              </w:rPr>
            </w:pPr>
          </w:p>
        </w:tc>
        <w:tc>
          <w:tcPr>
            <w:tcW w:w="2201" w:type="dxa"/>
            <w:vAlign w:val="bottom"/>
          </w:tcPr>
          <w:p w14:paraId="319B8B83" w14:textId="77777777" w:rsidR="00495CF9" w:rsidRPr="00EE3A16" w:rsidRDefault="00495CF9">
            <w:pPr>
              <w:snapToGrid w:val="0"/>
              <w:spacing w:after="0"/>
              <w:ind w:left="0" w:right="0" w:firstLine="0"/>
              <w:jc w:val="left"/>
              <w:rPr>
                <w:rFonts w:asciiTheme="minorHAnsi" w:hAnsiTheme="minorHAnsi" w:cstheme="minorHAnsi"/>
                <w:b/>
                <w:bCs/>
                <w:sz w:val="24"/>
              </w:rPr>
            </w:pPr>
          </w:p>
        </w:tc>
        <w:tc>
          <w:tcPr>
            <w:tcW w:w="3402" w:type="dxa"/>
            <w:vAlign w:val="bottom"/>
          </w:tcPr>
          <w:p w14:paraId="451F08D1" w14:textId="77777777" w:rsidR="00495CF9" w:rsidRPr="00EE3A16" w:rsidRDefault="00495CF9">
            <w:pPr>
              <w:snapToGrid w:val="0"/>
              <w:spacing w:after="0"/>
              <w:ind w:left="0" w:right="0" w:firstLine="0"/>
              <w:jc w:val="left"/>
              <w:rPr>
                <w:rFonts w:asciiTheme="minorHAnsi" w:hAnsiTheme="minorHAnsi" w:cstheme="minorHAnsi"/>
                <w:sz w:val="24"/>
              </w:rPr>
            </w:pPr>
          </w:p>
        </w:tc>
      </w:tr>
      <w:tr w:rsidR="00495CF9" w:rsidRPr="00EE3A16" w14:paraId="2B925809" w14:textId="77777777" w:rsidTr="00495CF9">
        <w:trPr>
          <w:gridAfter w:val="1"/>
          <w:wAfter w:w="3402" w:type="dxa"/>
          <w:trHeight w:val="278"/>
        </w:trPr>
        <w:tc>
          <w:tcPr>
            <w:tcW w:w="3024" w:type="dxa"/>
            <w:vAlign w:val="bottom"/>
          </w:tcPr>
          <w:p w14:paraId="16BA494F" w14:textId="77777777" w:rsidR="00495CF9" w:rsidRPr="00EE3A16" w:rsidRDefault="00495CF9">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xml:space="preserve">       Inspektor nadzoru</w:t>
            </w:r>
          </w:p>
        </w:tc>
        <w:tc>
          <w:tcPr>
            <w:tcW w:w="4130" w:type="dxa"/>
            <w:gridSpan w:val="2"/>
            <w:vAlign w:val="bottom"/>
          </w:tcPr>
          <w:p w14:paraId="039B067D" w14:textId="77777777" w:rsidR="00495CF9" w:rsidRPr="00EE3A16" w:rsidRDefault="00495CF9">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xml:space="preserve">               Kierownik budowy</w:t>
            </w:r>
          </w:p>
        </w:tc>
      </w:tr>
      <w:tr w:rsidR="00495CF9" w:rsidRPr="00EE3A16" w14:paraId="31069DF4" w14:textId="77777777" w:rsidTr="00495CF9">
        <w:trPr>
          <w:trHeight w:val="278"/>
        </w:trPr>
        <w:tc>
          <w:tcPr>
            <w:tcW w:w="3024" w:type="dxa"/>
            <w:vAlign w:val="bottom"/>
          </w:tcPr>
          <w:p w14:paraId="28481681" w14:textId="77777777" w:rsidR="00495CF9" w:rsidRPr="00EE3A16" w:rsidRDefault="00495CF9">
            <w:pPr>
              <w:snapToGrid w:val="0"/>
              <w:spacing w:after="0"/>
              <w:ind w:left="0" w:right="0" w:firstLine="0"/>
              <w:jc w:val="right"/>
              <w:rPr>
                <w:rFonts w:asciiTheme="minorHAnsi" w:hAnsiTheme="minorHAnsi" w:cstheme="minorHAnsi"/>
                <w:b/>
                <w:bCs/>
                <w:sz w:val="24"/>
              </w:rPr>
            </w:pPr>
          </w:p>
        </w:tc>
        <w:tc>
          <w:tcPr>
            <w:tcW w:w="1929" w:type="dxa"/>
            <w:vAlign w:val="bottom"/>
          </w:tcPr>
          <w:p w14:paraId="70942668" w14:textId="77777777" w:rsidR="00495CF9" w:rsidRPr="00EE3A16" w:rsidRDefault="00495CF9">
            <w:pPr>
              <w:snapToGrid w:val="0"/>
              <w:spacing w:after="0"/>
              <w:ind w:left="0" w:right="0" w:firstLine="0"/>
              <w:jc w:val="left"/>
              <w:rPr>
                <w:rFonts w:asciiTheme="minorHAnsi" w:hAnsiTheme="minorHAnsi" w:cstheme="minorHAnsi"/>
                <w:b/>
                <w:bCs/>
                <w:sz w:val="24"/>
              </w:rPr>
            </w:pPr>
          </w:p>
        </w:tc>
        <w:tc>
          <w:tcPr>
            <w:tcW w:w="2201" w:type="dxa"/>
            <w:vAlign w:val="bottom"/>
          </w:tcPr>
          <w:p w14:paraId="7E9251EC" w14:textId="77777777" w:rsidR="00495CF9" w:rsidRPr="00EE3A16" w:rsidRDefault="00495CF9">
            <w:pPr>
              <w:snapToGrid w:val="0"/>
              <w:spacing w:after="0"/>
              <w:ind w:left="0" w:right="0" w:firstLine="0"/>
              <w:jc w:val="left"/>
              <w:rPr>
                <w:rFonts w:asciiTheme="minorHAnsi" w:hAnsiTheme="minorHAnsi" w:cstheme="minorHAnsi"/>
                <w:b/>
                <w:bCs/>
                <w:sz w:val="24"/>
              </w:rPr>
            </w:pPr>
          </w:p>
        </w:tc>
        <w:tc>
          <w:tcPr>
            <w:tcW w:w="3402" w:type="dxa"/>
            <w:vAlign w:val="bottom"/>
          </w:tcPr>
          <w:p w14:paraId="7F5629E5" w14:textId="77777777" w:rsidR="00495CF9" w:rsidRPr="00EE3A16" w:rsidRDefault="00495CF9">
            <w:pPr>
              <w:snapToGrid w:val="0"/>
              <w:spacing w:after="0"/>
              <w:ind w:left="0" w:right="0" w:firstLine="0"/>
              <w:jc w:val="left"/>
              <w:rPr>
                <w:rFonts w:asciiTheme="minorHAnsi" w:hAnsiTheme="minorHAnsi" w:cstheme="minorHAnsi"/>
                <w:sz w:val="24"/>
              </w:rPr>
            </w:pPr>
          </w:p>
        </w:tc>
      </w:tr>
    </w:tbl>
    <w:p w14:paraId="65E65788" w14:textId="77777777" w:rsidR="00D33A21" w:rsidRPr="00EE3A16" w:rsidRDefault="00D33A21" w:rsidP="00AB66CB">
      <w:pPr>
        <w:ind w:left="0" w:firstLine="0"/>
        <w:rPr>
          <w:rFonts w:asciiTheme="minorHAnsi" w:hAnsiTheme="minorHAnsi" w:cstheme="minorHAnsi"/>
          <w:b/>
          <w:i/>
          <w:sz w:val="24"/>
        </w:rPr>
      </w:pPr>
    </w:p>
    <w:p w14:paraId="50B8D798" w14:textId="77777777" w:rsidR="00D33A21" w:rsidRPr="00EE3A16" w:rsidRDefault="00D33A21" w:rsidP="00AB66CB">
      <w:pPr>
        <w:jc w:val="right"/>
        <w:rPr>
          <w:rFonts w:asciiTheme="minorHAnsi" w:hAnsiTheme="minorHAnsi" w:cstheme="minorHAnsi"/>
          <w:b/>
          <w:i/>
          <w:sz w:val="24"/>
        </w:rPr>
      </w:pPr>
    </w:p>
    <w:p w14:paraId="5E33BE3B" w14:textId="77777777" w:rsidR="00F8479C" w:rsidRPr="00EE3A16" w:rsidRDefault="00F8479C" w:rsidP="00AB66CB">
      <w:pPr>
        <w:ind w:left="0" w:firstLine="0"/>
        <w:rPr>
          <w:rFonts w:asciiTheme="minorHAnsi" w:hAnsiTheme="minorHAnsi" w:cstheme="minorHAnsi"/>
          <w:b/>
          <w:i/>
          <w:sz w:val="24"/>
        </w:rPr>
      </w:pPr>
    </w:p>
    <w:p w14:paraId="0215B960" w14:textId="77777777" w:rsidR="00F8479C" w:rsidRPr="00EE3A16" w:rsidRDefault="00F8479C" w:rsidP="00AB66CB">
      <w:pPr>
        <w:ind w:left="0" w:firstLine="0"/>
        <w:rPr>
          <w:rFonts w:asciiTheme="minorHAnsi" w:hAnsiTheme="minorHAnsi" w:cstheme="minorHAnsi"/>
          <w:b/>
          <w:i/>
          <w:sz w:val="24"/>
        </w:rPr>
      </w:pPr>
    </w:p>
    <w:p w14:paraId="1675467C" w14:textId="77777777" w:rsidR="00F8479C" w:rsidRPr="00EE3A16" w:rsidRDefault="00F8479C" w:rsidP="00AB66CB">
      <w:pPr>
        <w:ind w:left="0" w:firstLine="0"/>
        <w:rPr>
          <w:rFonts w:asciiTheme="minorHAnsi" w:hAnsiTheme="minorHAnsi" w:cstheme="minorHAnsi"/>
          <w:b/>
          <w:i/>
          <w:sz w:val="24"/>
        </w:rPr>
      </w:pPr>
    </w:p>
    <w:p w14:paraId="2C1DB5C7" w14:textId="77777777" w:rsidR="00F8479C" w:rsidRPr="00EE3A16" w:rsidRDefault="00F8479C" w:rsidP="00AB66CB">
      <w:pPr>
        <w:ind w:left="0" w:firstLine="0"/>
        <w:rPr>
          <w:rFonts w:asciiTheme="minorHAnsi" w:hAnsiTheme="minorHAnsi" w:cstheme="minorHAnsi"/>
          <w:b/>
          <w:i/>
          <w:sz w:val="24"/>
        </w:rPr>
      </w:pPr>
    </w:p>
    <w:p w14:paraId="0AD35CA7" w14:textId="77777777" w:rsidR="00F8479C" w:rsidRPr="00EE3A16" w:rsidRDefault="00F8479C" w:rsidP="00AB66CB">
      <w:pPr>
        <w:ind w:left="0" w:firstLine="0"/>
        <w:rPr>
          <w:rFonts w:asciiTheme="minorHAnsi" w:hAnsiTheme="minorHAnsi" w:cstheme="minorHAnsi"/>
          <w:b/>
          <w:i/>
          <w:sz w:val="24"/>
        </w:rPr>
      </w:pPr>
    </w:p>
    <w:p w14:paraId="69961F79" w14:textId="77777777" w:rsidR="00F8479C" w:rsidRPr="00EE3A16" w:rsidRDefault="00F8479C" w:rsidP="00AB66CB">
      <w:pPr>
        <w:ind w:left="0" w:firstLine="0"/>
        <w:rPr>
          <w:rFonts w:asciiTheme="minorHAnsi" w:hAnsiTheme="minorHAnsi" w:cstheme="minorHAnsi"/>
          <w:b/>
          <w:i/>
          <w:sz w:val="24"/>
        </w:rPr>
      </w:pPr>
    </w:p>
    <w:p w14:paraId="3F4256A0" w14:textId="77777777" w:rsidR="00F8479C" w:rsidRPr="00EE3A16" w:rsidRDefault="00F8479C" w:rsidP="00AB66CB">
      <w:pPr>
        <w:ind w:left="0" w:firstLine="0"/>
        <w:rPr>
          <w:rFonts w:asciiTheme="minorHAnsi" w:hAnsiTheme="minorHAnsi" w:cstheme="minorHAnsi"/>
          <w:b/>
          <w:i/>
          <w:sz w:val="24"/>
        </w:rPr>
      </w:pPr>
    </w:p>
    <w:p w14:paraId="6F0200A7" w14:textId="77777777" w:rsidR="00F8479C" w:rsidRPr="00EE3A16" w:rsidRDefault="00F8479C" w:rsidP="00AB66CB">
      <w:pPr>
        <w:ind w:left="0" w:firstLine="0"/>
        <w:rPr>
          <w:rFonts w:asciiTheme="minorHAnsi" w:hAnsiTheme="minorHAnsi" w:cstheme="minorHAnsi"/>
          <w:b/>
          <w:i/>
          <w:sz w:val="24"/>
        </w:rPr>
      </w:pPr>
    </w:p>
    <w:p w14:paraId="3AE00047" w14:textId="77777777" w:rsidR="006D1C19" w:rsidRPr="00EE3A16" w:rsidRDefault="006D1C19" w:rsidP="00AB66CB">
      <w:pPr>
        <w:ind w:left="0" w:firstLine="0"/>
        <w:rPr>
          <w:rFonts w:asciiTheme="minorHAnsi" w:hAnsiTheme="minorHAnsi" w:cstheme="minorHAnsi"/>
          <w:b/>
          <w:i/>
          <w:sz w:val="24"/>
        </w:rPr>
      </w:pPr>
    </w:p>
    <w:p w14:paraId="3E777624" w14:textId="77777777" w:rsidR="006D1C19" w:rsidRPr="00EE3A16" w:rsidRDefault="006D1C19" w:rsidP="00AB66CB">
      <w:pPr>
        <w:ind w:left="0" w:firstLine="0"/>
        <w:rPr>
          <w:rFonts w:asciiTheme="minorHAnsi" w:hAnsiTheme="minorHAnsi" w:cstheme="minorHAnsi"/>
          <w:b/>
          <w:i/>
          <w:sz w:val="24"/>
        </w:rPr>
      </w:pPr>
    </w:p>
    <w:p w14:paraId="07FC0E76" w14:textId="77777777" w:rsidR="006D1C19" w:rsidRPr="00EE3A16" w:rsidRDefault="006D1C19" w:rsidP="00AB66CB">
      <w:pPr>
        <w:ind w:left="0" w:firstLine="0"/>
        <w:rPr>
          <w:rFonts w:asciiTheme="minorHAnsi" w:hAnsiTheme="minorHAnsi" w:cstheme="minorHAnsi"/>
          <w:b/>
          <w:i/>
          <w:sz w:val="24"/>
        </w:rPr>
      </w:pPr>
    </w:p>
    <w:p w14:paraId="6BC36E00" w14:textId="77777777" w:rsidR="006D1C19" w:rsidRPr="00EE3A16" w:rsidRDefault="006D1C19" w:rsidP="00AB66CB">
      <w:pPr>
        <w:ind w:left="0" w:firstLine="0"/>
        <w:rPr>
          <w:rFonts w:asciiTheme="minorHAnsi" w:hAnsiTheme="minorHAnsi" w:cstheme="minorHAnsi"/>
          <w:b/>
          <w:i/>
          <w:sz w:val="24"/>
        </w:rPr>
      </w:pPr>
    </w:p>
    <w:p w14:paraId="435FEB7D" w14:textId="77777777" w:rsidR="006D1C19" w:rsidRPr="00EE3A16" w:rsidRDefault="006D1C19" w:rsidP="00AB66CB">
      <w:pPr>
        <w:ind w:left="0" w:firstLine="0"/>
        <w:rPr>
          <w:rFonts w:asciiTheme="minorHAnsi" w:hAnsiTheme="minorHAnsi" w:cstheme="minorHAnsi"/>
          <w:b/>
          <w:i/>
          <w:sz w:val="24"/>
        </w:rPr>
      </w:pPr>
    </w:p>
    <w:p w14:paraId="51D9ED0E" w14:textId="77777777" w:rsidR="006D1C19" w:rsidRPr="00EE3A16" w:rsidRDefault="006D1C19" w:rsidP="00AB66CB">
      <w:pPr>
        <w:ind w:left="0" w:firstLine="0"/>
        <w:rPr>
          <w:rFonts w:asciiTheme="minorHAnsi" w:hAnsiTheme="minorHAnsi" w:cstheme="minorHAnsi"/>
          <w:b/>
          <w:i/>
          <w:sz w:val="24"/>
        </w:rPr>
      </w:pPr>
    </w:p>
    <w:p w14:paraId="30681957" w14:textId="77777777" w:rsidR="006D1C19" w:rsidRPr="00EE3A16" w:rsidRDefault="006D1C19" w:rsidP="00AB66CB">
      <w:pPr>
        <w:ind w:left="0" w:firstLine="0"/>
        <w:rPr>
          <w:rFonts w:asciiTheme="minorHAnsi" w:hAnsiTheme="minorHAnsi" w:cstheme="minorHAnsi"/>
          <w:b/>
          <w:i/>
          <w:sz w:val="24"/>
        </w:rPr>
      </w:pPr>
    </w:p>
    <w:p w14:paraId="24A0DD9F" w14:textId="77777777" w:rsidR="006D1C19" w:rsidRPr="00EE3A16" w:rsidRDefault="006D1C19" w:rsidP="00AB66CB">
      <w:pPr>
        <w:ind w:left="0" w:firstLine="0"/>
        <w:rPr>
          <w:rFonts w:asciiTheme="minorHAnsi" w:hAnsiTheme="minorHAnsi" w:cstheme="minorHAnsi"/>
          <w:b/>
          <w:i/>
          <w:sz w:val="24"/>
        </w:rPr>
      </w:pPr>
    </w:p>
    <w:p w14:paraId="7BC51B1A" w14:textId="246EF9C0" w:rsidR="00457029" w:rsidRDefault="00495CF9" w:rsidP="00AB66CB">
      <w:pPr>
        <w:ind w:left="4535" w:firstLine="907"/>
        <w:rPr>
          <w:rFonts w:asciiTheme="minorHAnsi" w:hAnsiTheme="minorHAnsi" w:cstheme="minorHAnsi"/>
          <w:b/>
          <w:i/>
          <w:sz w:val="24"/>
        </w:rPr>
      </w:pPr>
      <w:r>
        <w:rPr>
          <w:rFonts w:asciiTheme="minorHAnsi" w:hAnsiTheme="minorHAnsi" w:cstheme="minorHAnsi"/>
          <w:b/>
          <w:i/>
          <w:sz w:val="24"/>
        </w:rPr>
        <w:br/>
      </w:r>
    </w:p>
    <w:p w14:paraId="729E0D18" w14:textId="7194FD44" w:rsidR="00D33A21" w:rsidRPr="00EE3A16" w:rsidRDefault="00D33A21" w:rsidP="00AB66CB">
      <w:pPr>
        <w:ind w:left="4535" w:firstLine="907"/>
        <w:rPr>
          <w:rFonts w:asciiTheme="minorHAnsi" w:eastAsia="Calibri" w:hAnsiTheme="minorHAnsi" w:cstheme="minorHAnsi"/>
          <w:b/>
          <w:bCs/>
          <w:i/>
          <w:sz w:val="24"/>
          <w:lang w:eastAsia="en-US"/>
        </w:rPr>
      </w:pPr>
      <w:r w:rsidRPr="00EE3A16">
        <w:rPr>
          <w:rFonts w:asciiTheme="minorHAnsi" w:hAnsiTheme="minorHAnsi" w:cstheme="minorHAnsi"/>
          <w:b/>
          <w:i/>
          <w:sz w:val="24"/>
        </w:rPr>
        <w:t>Załącznik nr 6 do umowy</w:t>
      </w:r>
    </w:p>
    <w:p w14:paraId="34693620" w14:textId="77777777" w:rsidR="00D33A21" w:rsidRPr="00EE3A16" w:rsidRDefault="00D33A21" w:rsidP="00AB66CB">
      <w:pPr>
        <w:spacing w:after="0"/>
        <w:ind w:left="0" w:right="0" w:firstLine="0"/>
        <w:jc w:val="center"/>
        <w:rPr>
          <w:rFonts w:asciiTheme="minorHAnsi" w:eastAsia="Calibri" w:hAnsiTheme="minorHAnsi" w:cstheme="minorHAnsi"/>
          <w:b/>
          <w:bCs/>
          <w:i/>
          <w:sz w:val="24"/>
          <w:lang w:eastAsia="en-US"/>
        </w:rPr>
      </w:pPr>
    </w:p>
    <w:p w14:paraId="434E2C63" w14:textId="77777777" w:rsidR="00D33A21" w:rsidRPr="00EE3A16" w:rsidRDefault="00D33A21" w:rsidP="00AB66CB">
      <w:pPr>
        <w:spacing w:after="0" w:line="360" w:lineRule="auto"/>
        <w:ind w:left="0" w:right="0" w:firstLine="0"/>
        <w:jc w:val="left"/>
        <w:rPr>
          <w:rFonts w:asciiTheme="minorHAnsi" w:eastAsia="Calibri" w:hAnsiTheme="minorHAnsi" w:cstheme="minorHAnsi"/>
          <w:sz w:val="24"/>
          <w:lang w:eastAsia="en-US"/>
        </w:rPr>
      </w:pPr>
      <w:r w:rsidRPr="00EE3A16">
        <w:rPr>
          <w:rFonts w:asciiTheme="minorHAnsi" w:eastAsia="Calibri" w:hAnsiTheme="minorHAnsi" w:cstheme="minorHAnsi"/>
          <w:b/>
          <w:sz w:val="24"/>
          <w:lang w:eastAsia="en-US"/>
        </w:rPr>
        <w:t>WYKONAWCA:</w:t>
      </w:r>
      <w:r w:rsidRPr="00EE3A16">
        <w:rPr>
          <w:rFonts w:asciiTheme="minorHAnsi" w:eastAsia="Calibri" w:hAnsiTheme="minorHAnsi" w:cstheme="minorHAnsi"/>
          <w:b/>
          <w:sz w:val="24"/>
          <w:lang w:eastAsia="en-US"/>
        </w:rPr>
        <w:tab/>
      </w:r>
      <w:r w:rsidRPr="00EE3A16">
        <w:rPr>
          <w:rFonts w:asciiTheme="minorHAnsi" w:eastAsia="Calibri" w:hAnsiTheme="minorHAnsi" w:cstheme="minorHAnsi"/>
          <w:b/>
          <w:sz w:val="24"/>
          <w:lang w:eastAsia="en-US"/>
        </w:rPr>
        <w:tab/>
      </w:r>
      <w:r w:rsidRPr="00EE3A16">
        <w:rPr>
          <w:rFonts w:asciiTheme="minorHAnsi" w:eastAsia="Calibri" w:hAnsiTheme="minorHAnsi" w:cstheme="minorHAnsi"/>
          <w:b/>
          <w:sz w:val="24"/>
          <w:lang w:eastAsia="en-US"/>
        </w:rPr>
        <w:tab/>
      </w:r>
      <w:r w:rsidRPr="00EE3A16">
        <w:rPr>
          <w:rFonts w:asciiTheme="minorHAnsi" w:eastAsia="Calibri" w:hAnsiTheme="minorHAnsi" w:cstheme="minorHAnsi"/>
          <w:b/>
          <w:sz w:val="24"/>
          <w:lang w:eastAsia="en-US"/>
        </w:rPr>
        <w:tab/>
      </w:r>
      <w:r w:rsidRPr="00EE3A16">
        <w:rPr>
          <w:rFonts w:asciiTheme="minorHAnsi" w:eastAsia="Calibri" w:hAnsiTheme="minorHAnsi" w:cstheme="minorHAnsi"/>
          <w:b/>
          <w:sz w:val="24"/>
          <w:lang w:eastAsia="en-US"/>
        </w:rPr>
        <w:tab/>
        <w:t>ZAMAWIAJĄCY:</w:t>
      </w:r>
    </w:p>
    <w:p w14:paraId="2909A5BD" w14:textId="77777777" w:rsidR="00F978EB" w:rsidRPr="00EE3A16" w:rsidRDefault="00F978EB" w:rsidP="00AB66CB">
      <w:pPr>
        <w:spacing w:after="0"/>
        <w:ind w:left="5442" w:right="0" w:firstLine="3"/>
        <w:jc w:val="left"/>
        <w:rPr>
          <w:rFonts w:asciiTheme="minorHAnsi" w:eastAsia="Calibri" w:hAnsiTheme="minorHAnsi" w:cstheme="minorHAnsi"/>
          <w:sz w:val="24"/>
          <w:lang w:eastAsia="en-US"/>
        </w:rPr>
      </w:pPr>
      <w:r w:rsidRPr="00EE3A16">
        <w:rPr>
          <w:rFonts w:asciiTheme="minorHAnsi" w:hAnsiTheme="minorHAnsi" w:cstheme="minorHAnsi"/>
          <w:b/>
          <w:sz w:val="24"/>
        </w:rPr>
        <w:t>Specjalistyczny Psychiatryczny Samodzielny Publiczny Zakład Opieki Zdrowotnej w Suwałkach</w:t>
      </w:r>
    </w:p>
    <w:p w14:paraId="7227F9FB" w14:textId="77777777" w:rsidR="00D33A21" w:rsidRPr="00EE3A16" w:rsidRDefault="00D33A21" w:rsidP="00AB66CB">
      <w:pPr>
        <w:spacing w:after="0"/>
        <w:ind w:left="6349" w:right="0" w:hanging="6349"/>
        <w:jc w:val="left"/>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ul. ………………………………</w:t>
      </w:r>
      <w:r w:rsidR="00F8479C" w:rsidRPr="00EE3A16">
        <w:rPr>
          <w:rFonts w:asciiTheme="minorHAnsi" w:eastAsia="Calibri" w:hAnsiTheme="minorHAnsi" w:cstheme="minorHAnsi"/>
          <w:sz w:val="24"/>
          <w:lang w:eastAsia="en-US"/>
        </w:rPr>
        <w:t xml:space="preserve">                                                                    </w:t>
      </w:r>
      <w:r w:rsidR="00F978EB" w:rsidRPr="00EE3A16">
        <w:rPr>
          <w:rFonts w:asciiTheme="minorHAnsi" w:eastAsia="Calibri" w:hAnsiTheme="minorHAnsi" w:cstheme="minorHAnsi"/>
          <w:sz w:val="24"/>
          <w:lang w:eastAsia="en-US"/>
        </w:rPr>
        <w:t>ul. Szpitalna 62</w:t>
      </w:r>
    </w:p>
    <w:p w14:paraId="02AE067A" w14:textId="77777777" w:rsidR="00D33A21" w:rsidRPr="00EE3A16" w:rsidRDefault="00D33A21" w:rsidP="00AB66CB">
      <w:pPr>
        <w:spacing w:after="0"/>
        <w:ind w:left="0" w:right="0" w:firstLine="0"/>
        <w:jc w:val="left"/>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w:t>
      </w:r>
      <w:r w:rsidRPr="00EE3A16">
        <w:rPr>
          <w:rFonts w:asciiTheme="minorHAnsi" w:eastAsia="Calibri" w:hAnsiTheme="minorHAnsi" w:cstheme="minorHAnsi"/>
          <w:sz w:val="24"/>
          <w:lang w:eastAsia="en-US"/>
        </w:rPr>
        <w:tab/>
      </w:r>
      <w:r w:rsidRPr="00EE3A16">
        <w:rPr>
          <w:rFonts w:asciiTheme="minorHAnsi" w:eastAsia="Calibri" w:hAnsiTheme="minorHAnsi" w:cstheme="minorHAnsi"/>
          <w:sz w:val="24"/>
          <w:lang w:eastAsia="en-US"/>
        </w:rPr>
        <w:tab/>
      </w:r>
      <w:r w:rsidRPr="00EE3A16">
        <w:rPr>
          <w:rFonts w:asciiTheme="minorHAnsi" w:eastAsia="Calibri" w:hAnsiTheme="minorHAnsi" w:cstheme="minorHAnsi"/>
          <w:sz w:val="24"/>
          <w:lang w:eastAsia="en-US"/>
        </w:rPr>
        <w:tab/>
      </w:r>
      <w:r w:rsidRPr="00EE3A16">
        <w:rPr>
          <w:rFonts w:asciiTheme="minorHAnsi" w:eastAsia="Calibri" w:hAnsiTheme="minorHAnsi" w:cstheme="minorHAnsi"/>
          <w:sz w:val="24"/>
          <w:lang w:eastAsia="en-US"/>
        </w:rPr>
        <w:tab/>
      </w:r>
      <w:r w:rsidR="00F8479C" w:rsidRPr="00EE3A16">
        <w:rPr>
          <w:rFonts w:asciiTheme="minorHAnsi" w:eastAsia="Calibri" w:hAnsiTheme="minorHAnsi" w:cstheme="minorHAnsi"/>
          <w:sz w:val="24"/>
          <w:lang w:eastAsia="en-US"/>
        </w:rPr>
        <w:t xml:space="preserve"> </w:t>
      </w:r>
      <w:r w:rsidR="00F978EB" w:rsidRPr="00EE3A16">
        <w:rPr>
          <w:rFonts w:asciiTheme="minorHAnsi" w:eastAsia="Calibri" w:hAnsiTheme="minorHAnsi" w:cstheme="minorHAnsi"/>
          <w:sz w:val="24"/>
          <w:lang w:eastAsia="en-US"/>
        </w:rPr>
        <w:t>16-400 Suwałki</w:t>
      </w:r>
    </w:p>
    <w:p w14:paraId="693B2633" w14:textId="77777777" w:rsidR="00D33A21" w:rsidRPr="00EE3A16" w:rsidRDefault="00D33A21" w:rsidP="00AB66CB">
      <w:pPr>
        <w:spacing w:after="0" w:line="360" w:lineRule="auto"/>
        <w:ind w:left="0" w:right="0" w:firstLine="0"/>
        <w:jc w:val="left"/>
        <w:rPr>
          <w:rFonts w:asciiTheme="minorHAnsi" w:eastAsia="Calibri" w:hAnsiTheme="minorHAnsi" w:cstheme="minorHAnsi"/>
          <w:i/>
          <w:sz w:val="24"/>
          <w:lang w:eastAsia="en-US"/>
        </w:rPr>
      </w:pPr>
      <w:r w:rsidRPr="00EE3A16">
        <w:rPr>
          <w:rFonts w:asciiTheme="minorHAnsi" w:eastAsia="Calibri" w:hAnsiTheme="minorHAnsi" w:cstheme="minorHAnsi"/>
          <w:i/>
          <w:sz w:val="24"/>
          <w:lang w:eastAsia="en-US"/>
        </w:rPr>
        <w:t>Dotyczy:</w:t>
      </w:r>
      <w:r w:rsidRPr="00EE3A16">
        <w:rPr>
          <w:rFonts w:asciiTheme="minorHAnsi" w:eastAsia="Calibri" w:hAnsiTheme="minorHAnsi" w:cstheme="minorHAnsi"/>
          <w:sz w:val="24"/>
          <w:lang w:eastAsia="en-US"/>
        </w:rPr>
        <w:t>………………………………………………………………………………………………………………………….</w:t>
      </w:r>
    </w:p>
    <w:p w14:paraId="1D354EFE" w14:textId="77777777" w:rsidR="00D33A21" w:rsidRPr="00EE3A16" w:rsidRDefault="00D33A21" w:rsidP="00AB66CB">
      <w:pPr>
        <w:spacing w:after="0" w:line="360" w:lineRule="auto"/>
        <w:ind w:left="0" w:right="0" w:firstLine="0"/>
        <w:jc w:val="center"/>
        <w:rPr>
          <w:rFonts w:asciiTheme="minorHAnsi" w:eastAsia="Calibri" w:hAnsiTheme="minorHAnsi" w:cstheme="minorHAnsi"/>
          <w:sz w:val="24"/>
          <w:lang w:eastAsia="en-US"/>
        </w:rPr>
      </w:pPr>
      <w:r w:rsidRPr="00EE3A16">
        <w:rPr>
          <w:rFonts w:asciiTheme="minorHAnsi" w:eastAsia="Calibri" w:hAnsiTheme="minorHAnsi" w:cstheme="minorHAnsi"/>
          <w:b/>
          <w:sz w:val="24"/>
          <w:lang w:eastAsia="en-US"/>
        </w:rPr>
        <w:t>WNIOSEK O ZATWIERDZENIE MATERIAŁU NR 1</w:t>
      </w:r>
    </w:p>
    <w:tbl>
      <w:tblPr>
        <w:tblW w:w="0" w:type="auto"/>
        <w:tblInd w:w="-431" w:type="dxa"/>
        <w:tblLayout w:type="fixed"/>
        <w:tblLook w:val="0000" w:firstRow="0" w:lastRow="0" w:firstColumn="0" w:lastColumn="0" w:noHBand="0" w:noVBand="0"/>
      </w:tblPr>
      <w:tblGrid>
        <w:gridCol w:w="4962"/>
        <w:gridCol w:w="4962"/>
      </w:tblGrid>
      <w:tr w:rsidR="00900B01" w:rsidRPr="00EE3A16" w14:paraId="173B1CF8" w14:textId="77777777" w:rsidTr="00AB66CB">
        <w:trPr>
          <w:trHeight w:val="546"/>
        </w:trPr>
        <w:tc>
          <w:tcPr>
            <w:tcW w:w="4962" w:type="dxa"/>
            <w:tcBorders>
              <w:top w:val="single" w:sz="4" w:space="0" w:color="000000"/>
              <w:left w:val="single" w:sz="4" w:space="0" w:color="000000"/>
              <w:bottom w:val="single" w:sz="4" w:space="0" w:color="000000"/>
              <w:right w:val="single" w:sz="4" w:space="0" w:color="000000"/>
            </w:tcBorders>
          </w:tcPr>
          <w:p w14:paraId="2124364D"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Materiał proponowany do wbudowania</w:t>
            </w:r>
          </w:p>
        </w:tc>
        <w:tc>
          <w:tcPr>
            <w:tcW w:w="4962" w:type="dxa"/>
            <w:tcBorders>
              <w:top w:val="single" w:sz="4" w:space="0" w:color="000000"/>
              <w:left w:val="single" w:sz="4" w:space="0" w:color="000000"/>
              <w:bottom w:val="single" w:sz="4" w:space="0" w:color="000000"/>
              <w:right w:val="single" w:sz="4" w:space="0" w:color="000000"/>
            </w:tcBorders>
          </w:tcPr>
          <w:p w14:paraId="0543DB27"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Załączniki</w:t>
            </w:r>
          </w:p>
        </w:tc>
      </w:tr>
      <w:tr w:rsidR="00900B01" w:rsidRPr="00EE3A16" w14:paraId="0F625F1D" w14:textId="77777777" w:rsidTr="00495CF9">
        <w:trPr>
          <w:trHeight w:val="1538"/>
        </w:trPr>
        <w:tc>
          <w:tcPr>
            <w:tcW w:w="4962" w:type="dxa"/>
            <w:tcBorders>
              <w:top w:val="single" w:sz="4" w:space="0" w:color="000000"/>
              <w:left w:val="single" w:sz="4" w:space="0" w:color="000000"/>
              <w:bottom w:val="single" w:sz="4" w:space="0" w:color="000000"/>
              <w:right w:val="single" w:sz="4" w:space="0" w:color="000000"/>
            </w:tcBorders>
          </w:tcPr>
          <w:p w14:paraId="51D3199A"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4962" w:type="dxa"/>
            <w:tcBorders>
              <w:top w:val="single" w:sz="4" w:space="0" w:color="000000"/>
              <w:left w:val="single" w:sz="4" w:space="0" w:color="000000"/>
              <w:bottom w:val="single" w:sz="4" w:space="0" w:color="000000"/>
              <w:right w:val="single" w:sz="4" w:space="0" w:color="000000"/>
            </w:tcBorders>
          </w:tcPr>
          <w:p w14:paraId="2A8A1C09"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r>
    </w:tbl>
    <w:p w14:paraId="4BE786D8" w14:textId="77777777" w:rsidR="00D33A21" w:rsidRPr="00EE3A16" w:rsidRDefault="00D33A21" w:rsidP="00AB66CB">
      <w:pPr>
        <w:spacing w:after="160" w:line="257" w:lineRule="auto"/>
        <w:ind w:left="0" w:right="0" w:firstLine="0"/>
        <w:jc w:val="left"/>
        <w:rPr>
          <w:rFonts w:asciiTheme="minorHAnsi" w:eastAsia="Calibri" w:hAnsiTheme="minorHAnsi" w:cstheme="minorHAnsi"/>
          <w:sz w:val="24"/>
          <w:lang w:eastAsia="en-US"/>
        </w:rPr>
      </w:pPr>
    </w:p>
    <w:tbl>
      <w:tblPr>
        <w:tblW w:w="0" w:type="auto"/>
        <w:tblInd w:w="-431" w:type="dxa"/>
        <w:tblLayout w:type="fixed"/>
        <w:tblLook w:val="0000" w:firstRow="0" w:lastRow="0" w:firstColumn="0" w:lastColumn="0" w:noHBand="0" w:noVBand="0"/>
      </w:tblPr>
      <w:tblGrid>
        <w:gridCol w:w="3403"/>
        <w:gridCol w:w="1558"/>
        <w:gridCol w:w="2266"/>
        <w:gridCol w:w="2697"/>
      </w:tblGrid>
      <w:tr w:rsidR="00900B01" w:rsidRPr="00EE3A16" w14:paraId="08E3F854" w14:textId="77777777" w:rsidTr="00AB66CB">
        <w:trPr>
          <w:trHeight w:val="565"/>
        </w:trPr>
        <w:tc>
          <w:tcPr>
            <w:tcW w:w="3403" w:type="dxa"/>
            <w:vMerge w:val="restart"/>
            <w:tcBorders>
              <w:top w:val="single" w:sz="4" w:space="0" w:color="000000"/>
              <w:left w:val="single" w:sz="4" w:space="0" w:color="000000"/>
              <w:bottom w:val="single" w:sz="4" w:space="0" w:color="000000"/>
              <w:right w:val="single" w:sz="4" w:space="0" w:color="000000"/>
            </w:tcBorders>
          </w:tcPr>
          <w:p w14:paraId="0C2CE5DD"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p w14:paraId="317AF726"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5568388E"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1A4E91EE"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534111FB"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Pieczątka Wykonawcy</w:t>
            </w:r>
          </w:p>
        </w:tc>
        <w:tc>
          <w:tcPr>
            <w:tcW w:w="1558" w:type="dxa"/>
            <w:tcBorders>
              <w:top w:val="single" w:sz="4" w:space="0" w:color="000000"/>
              <w:left w:val="single" w:sz="4" w:space="0" w:color="000000"/>
              <w:bottom w:val="single" w:sz="4" w:space="0" w:color="000000"/>
              <w:right w:val="single" w:sz="4" w:space="0" w:color="000000"/>
            </w:tcBorders>
          </w:tcPr>
          <w:p w14:paraId="025B9EB5"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Data</w:t>
            </w:r>
          </w:p>
        </w:tc>
        <w:tc>
          <w:tcPr>
            <w:tcW w:w="2266" w:type="dxa"/>
            <w:tcBorders>
              <w:top w:val="single" w:sz="4" w:space="0" w:color="000000"/>
              <w:left w:val="single" w:sz="4" w:space="0" w:color="000000"/>
              <w:bottom w:val="single" w:sz="4" w:space="0" w:color="000000"/>
              <w:right w:val="single" w:sz="4" w:space="0" w:color="000000"/>
            </w:tcBorders>
          </w:tcPr>
          <w:p w14:paraId="0FE43509"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Imię i Nazwisko</w:t>
            </w:r>
          </w:p>
        </w:tc>
        <w:tc>
          <w:tcPr>
            <w:tcW w:w="2697" w:type="dxa"/>
            <w:tcBorders>
              <w:top w:val="single" w:sz="4" w:space="0" w:color="000000"/>
              <w:left w:val="single" w:sz="4" w:space="0" w:color="000000"/>
              <w:bottom w:val="single" w:sz="4" w:space="0" w:color="000000"/>
              <w:right w:val="single" w:sz="4" w:space="0" w:color="000000"/>
            </w:tcBorders>
          </w:tcPr>
          <w:p w14:paraId="40D3655A"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Podpis</w:t>
            </w:r>
          </w:p>
        </w:tc>
      </w:tr>
      <w:tr w:rsidR="00900B01" w:rsidRPr="00EE3A16" w14:paraId="0D067CD5" w14:textId="77777777" w:rsidTr="00495CF9">
        <w:trPr>
          <w:trHeight w:val="928"/>
        </w:trPr>
        <w:tc>
          <w:tcPr>
            <w:tcW w:w="3403" w:type="dxa"/>
            <w:vMerge/>
            <w:tcBorders>
              <w:top w:val="single" w:sz="4" w:space="0" w:color="000000"/>
              <w:left w:val="single" w:sz="4" w:space="0" w:color="000000"/>
              <w:bottom w:val="single" w:sz="4" w:space="0" w:color="000000"/>
              <w:right w:val="single" w:sz="4" w:space="0" w:color="000000"/>
            </w:tcBorders>
          </w:tcPr>
          <w:p w14:paraId="2CBA5EB2"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1558" w:type="dxa"/>
            <w:tcBorders>
              <w:top w:val="single" w:sz="4" w:space="0" w:color="000000"/>
              <w:left w:val="single" w:sz="4" w:space="0" w:color="000000"/>
              <w:bottom w:val="single" w:sz="4" w:space="0" w:color="000000"/>
              <w:right w:val="single" w:sz="4" w:space="0" w:color="000000"/>
            </w:tcBorders>
          </w:tcPr>
          <w:p w14:paraId="04CFA4A4"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2266" w:type="dxa"/>
            <w:tcBorders>
              <w:top w:val="single" w:sz="4" w:space="0" w:color="000000"/>
              <w:left w:val="single" w:sz="4" w:space="0" w:color="000000"/>
              <w:bottom w:val="single" w:sz="4" w:space="0" w:color="000000"/>
              <w:right w:val="single" w:sz="4" w:space="0" w:color="000000"/>
            </w:tcBorders>
          </w:tcPr>
          <w:p w14:paraId="2CEBD01E"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2697" w:type="dxa"/>
            <w:tcBorders>
              <w:top w:val="single" w:sz="4" w:space="0" w:color="000000"/>
              <w:left w:val="single" w:sz="4" w:space="0" w:color="000000"/>
              <w:bottom w:val="single" w:sz="4" w:space="0" w:color="000000"/>
              <w:right w:val="single" w:sz="4" w:space="0" w:color="000000"/>
            </w:tcBorders>
          </w:tcPr>
          <w:p w14:paraId="6D9BCCA3"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r>
    </w:tbl>
    <w:p w14:paraId="4CEFB558" w14:textId="77777777" w:rsidR="00D33A21" w:rsidRPr="00EE3A16" w:rsidRDefault="00D33A21" w:rsidP="00AB66CB">
      <w:pPr>
        <w:spacing w:after="160" w:line="257" w:lineRule="auto"/>
        <w:ind w:left="0" w:right="0" w:firstLine="0"/>
        <w:jc w:val="left"/>
        <w:rPr>
          <w:rFonts w:asciiTheme="minorHAnsi" w:eastAsia="Calibri" w:hAnsiTheme="minorHAnsi" w:cstheme="minorHAnsi"/>
          <w:sz w:val="24"/>
          <w:lang w:eastAsia="en-US"/>
        </w:rPr>
      </w:pPr>
    </w:p>
    <w:tbl>
      <w:tblPr>
        <w:tblW w:w="10343" w:type="dxa"/>
        <w:tblInd w:w="-431" w:type="dxa"/>
        <w:tblLayout w:type="fixed"/>
        <w:tblLook w:val="0000" w:firstRow="0" w:lastRow="0" w:firstColumn="0" w:lastColumn="0" w:noHBand="0" w:noVBand="0"/>
      </w:tblPr>
      <w:tblGrid>
        <w:gridCol w:w="2216"/>
        <w:gridCol w:w="2364"/>
        <w:gridCol w:w="2808"/>
        <w:gridCol w:w="2955"/>
      </w:tblGrid>
      <w:tr w:rsidR="00900B01" w:rsidRPr="00EE3A16" w14:paraId="0C0234CE" w14:textId="77777777" w:rsidTr="00AB66CB">
        <w:trPr>
          <w:trHeight w:val="728"/>
        </w:trPr>
        <w:tc>
          <w:tcPr>
            <w:tcW w:w="2216" w:type="dxa"/>
            <w:tcBorders>
              <w:top w:val="single" w:sz="4" w:space="0" w:color="000000"/>
              <w:left w:val="single" w:sz="4" w:space="0" w:color="000000"/>
              <w:bottom w:val="single" w:sz="4" w:space="0" w:color="000000"/>
              <w:right w:val="single" w:sz="4" w:space="0" w:color="000000"/>
            </w:tcBorders>
          </w:tcPr>
          <w:p w14:paraId="230CD320"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Inspektor Nadzoru Inwestorskiego</w:t>
            </w:r>
          </w:p>
        </w:tc>
        <w:tc>
          <w:tcPr>
            <w:tcW w:w="2364" w:type="dxa"/>
            <w:tcBorders>
              <w:top w:val="single" w:sz="4" w:space="0" w:color="000000"/>
              <w:left w:val="single" w:sz="4" w:space="0" w:color="000000"/>
              <w:bottom w:val="single" w:sz="4" w:space="0" w:color="000000"/>
              <w:right w:val="single" w:sz="4" w:space="0" w:color="000000"/>
            </w:tcBorders>
          </w:tcPr>
          <w:p w14:paraId="3E0C4A84"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p w14:paraId="78938643"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ZATWIERDZAM</w:t>
            </w:r>
          </w:p>
        </w:tc>
        <w:tc>
          <w:tcPr>
            <w:tcW w:w="2808" w:type="dxa"/>
            <w:tcBorders>
              <w:top w:val="single" w:sz="4" w:space="0" w:color="000000"/>
              <w:left w:val="single" w:sz="4" w:space="0" w:color="000000"/>
              <w:bottom w:val="single" w:sz="4" w:space="0" w:color="000000"/>
              <w:right w:val="single" w:sz="4" w:space="0" w:color="000000"/>
            </w:tcBorders>
          </w:tcPr>
          <w:p w14:paraId="4E92B026"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p w14:paraId="6C7C8CBA"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NIE ZATWIERDZAM</w:t>
            </w:r>
          </w:p>
        </w:tc>
        <w:tc>
          <w:tcPr>
            <w:tcW w:w="2955" w:type="dxa"/>
            <w:vMerge w:val="restart"/>
            <w:tcBorders>
              <w:top w:val="single" w:sz="4" w:space="0" w:color="000000"/>
              <w:left w:val="single" w:sz="4" w:space="0" w:color="000000"/>
              <w:bottom w:val="single" w:sz="4" w:space="0" w:color="000000"/>
              <w:right w:val="single" w:sz="4" w:space="0" w:color="000000"/>
            </w:tcBorders>
          </w:tcPr>
          <w:p w14:paraId="012F9D22"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p w14:paraId="1AABC1A6"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4A30BBCC"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4AA152D1"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29F30C05"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6C20EB76"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45F6114B"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Data, podpis, pieczątka</w:t>
            </w:r>
          </w:p>
        </w:tc>
      </w:tr>
      <w:tr w:rsidR="00900B01" w:rsidRPr="00EE3A16" w14:paraId="49A4C0E6" w14:textId="77777777" w:rsidTr="00AB66CB">
        <w:trPr>
          <w:trHeight w:val="356"/>
        </w:trPr>
        <w:tc>
          <w:tcPr>
            <w:tcW w:w="2216" w:type="dxa"/>
            <w:vMerge w:val="restart"/>
            <w:tcBorders>
              <w:top w:val="single" w:sz="4" w:space="0" w:color="000000"/>
              <w:left w:val="single" w:sz="4" w:space="0" w:color="000000"/>
              <w:bottom w:val="single" w:sz="4" w:space="0" w:color="000000"/>
              <w:right w:val="single" w:sz="4" w:space="0" w:color="000000"/>
            </w:tcBorders>
          </w:tcPr>
          <w:p w14:paraId="4BB06C0C"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p w14:paraId="4A2DDE74"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5CBBD6AA"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Uwagi:</w:t>
            </w:r>
          </w:p>
        </w:tc>
        <w:tc>
          <w:tcPr>
            <w:tcW w:w="2364" w:type="dxa"/>
            <w:tcBorders>
              <w:top w:val="single" w:sz="4" w:space="0" w:color="000000"/>
              <w:left w:val="single" w:sz="4" w:space="0" w:color="000000"/>
              <w:bottom w:val="single" w:sz="4" w:space="0" w:color="000000"/>
              <w:right w:val="single" w:sz="4" w:space="0" w:color="000000"/>
            </w:tcBorders>
          </w:tcPr>
          <w:p w14:paraId="2D271F63"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     ]</w:t>
            </w:r>
          </w:p>
        </w:tc>
        <w:tc>
          <w:tcPr>
            <w:tcW w:w="2808" w:type="dxa"/>
            <w:tcBorders>
              <w:top w:val="single" w:sz="4" w:space="0" w:color="000000"/>
              <w:left w:val="single" w:sz="4" w:space="0" w:color="000000"/>
              <w:bottom w:val="single" w:sz="4" w:space="0" w:color="000000"/>
              <w:right w:val="single" w:sz="4" w:space="0" w:color="000000"/>
            </w:tcBorders>
          </w:tcPr>
          <w:p w14:paraId="50EBD475"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     ]</w:t>
            </w:r>
          </w:p>
        </w:tc>
        <w:tc>
          <w:tcPr>
            <w:tcW w:w="2955" w:type="dxa"/>
            <w:vMerge/>
            <w:tcBorders>
              <w:top w:val="single" w:sz="4" w:space="0" w:color="000000"/>
              <w:left w:val="single" w:sz="4" w:space="0" w:color="000000"/>
              <w:bottom w:val="single" w:sz="4" w:space="0" w:color="000000"/>
              <w:right w:val="single" w:sz="4" w:space="0" w:color="000000"/>
            </w:tcBorders>
          </w:tcPr>
          <w:p w14:paraId="02426EE4"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r>
      <w:tr w:rsidR="00900B01" w:rsidRPr="00EE3A16" w14:paraId="66F046B2" w14:textId="77777777" w:rsidTr="00495CF9">
        <w:trPr>
          <w:trHeight w:val="1298"/>
        </w:trPr>
        <w:tc>
          <w:tcPr>
            <w:tcW w:w="2216" w:type="dxa"/>
            <w:vMerge/>
            <w:tcBorders>
              <w:top w:val="single" w:sz="4" w:space="0" w:color="000000"/>
              <w:left w:val="single" w:sz="4" w:space="0" w:color="000000"/>
              <w:bottom w:val="single" w:sz="4" w:space="0" w:color="000000"/>
              <w:right w:val="single" w:sz="4" w:space="0" w:color="000000"/>
            </w:tcBorders>
          </w:tcPr>
          <w:p w14:paraId="50890781"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2364" w:type="dxa"/>
            <w:tcBorders>
              <w:top w:val="single" w:sz="4" w:space="0" w:color="000000"/>
              <w:left w:val="single" w:sz="4" w:space="0" w:color="000000"/>
              <w:bottom w:val="single" w:sz="4" w:space="0" w:color="000000"/>
              <w:right w:val="single" w:sz="4" w:space="0" w:color="000000"/>
            </w:tcBorders>
          </w:tcPr>
          <w:p w14:paraId="33F1C970"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2808" w:type="dxa"/>
            <w:tcBorders>
              <w:top w:val="single" w:sz="4" w:space="0" w:color="000000"/>
              <w:left w:val="single" w:sz="4" w:space="0" w:color="000000"/>
              <w:bottom w:val="single" w:sz="4" w:space="0" w:color="000000"/>
              <w:right w:val="single" w:sz="4" w:space="0" w:color="000000"/>
            </w:tcBorders>
          </w:tcPr>
          <w:p w14:paraId="5DC9A4E7"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2955" w:type="dxa"/>
            <w:vMerge/>
            <w:tcBorders>
              <w:top w:val="single" w:sz="4" w:space="0" w:color="000000"/>
              <w:left w:val="single" w:sz="4" w:space="0" w:color="000000"/>
              <w:bottom w:val="single" w:sz="4" w:space="0" w:color="000000"/>
              <w:right w:val="single" w:sz="4" w:space="0" w:color="000000"/>
            </w:tcBorders>
          </w:tcPr>
          <w:p w14:paraId="1BC81C3E"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r>
    </w:tbl>
    <w:p w14:paraId="2AD50224" w14:textId="77777777" w:rsidR="00D33A21" w:rsidRPr="00EE3A16" w:rsidRDefault="00D33A21" w:rsidP="00AB66CB">
      <w:pPr>
        <w:spacing w:after="0"/>
        <w:ind w:left="0" w:right="0" w:firstLine="0"/>
        <w:rPr>
          <w:rFonts w:asciiTheme="minorHAnsi" w:hAnsiTheme="minorHAnsi" w:cstheme="minorHAnsi"/>
          <w:sz w:val="24"/>
        </w:rPr>
      </w:pPr>
    </w:p>
    <w:sectPr w:rsidR="00D33A21" w:rsidRPr="00EE3A16">
      <w:headerReference w:type="default" r:id="rId12"/>
      <w:footerReference w:type="default" r:id="rId13"/>
      <w:pgSz w:w="11906" w:h="16838"/>
      <w:pgMar w:top="395" w:right="1134" w:bottom="2127"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910E2" w14:textId="77777777" w:rsidR="002B30C2" w:rsidRDefault="002B30C2">
      <w:pPr>
        <w:spacing w:after="0"/>
      </w:pPr>
      <w:r>
        <w:separator/>
      </w:r>
    </w:p>
  </w:endnote>
  <w:endnote w:type="continuationSeparator" w:id="0">
    <w:p w14:paraId="2484311E" w14:textId="77777777" w:rsidR="002B30C2" w:rsidRDefault="002B30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Yu Gothic Medium">
    <w:panose1 w:val="020B05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arSymbol">
    <w:altName w:val="Segoe UI Symbol"/>
    <w:charset w:val="02"/>
    <w:family w:val="auto"/>
    <w:pitch w:val="default"/>
  </w:font>
  <w:font w:name="Times New Roman Bold">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IDFont+F5">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9CC90" w14:textId="77777777" w:rsidR="00D33A21" w:rsidRDefault="00D33A21">
    <w:pPr>
      <w:tabs>
        <w:tab w:val="center" w:pos="4536"/>
        <w:tab w:val="right" w:pos="9072"/>
      </w:tabs>
      <w:spacing w:before="120"/>
      <w:jc w:val="center"/>
      <w:rPr>
        <w:rFonts w:ascii="Calibri" w:hAnsi="Calibri" w:cs="Calibri"/>
        <w:sz w:val="18"/>
        <w:szCs w:val="18"/>
      </w:rPr>
    </w:pPr>
    <w:r>
      <w:rPr>
        <w:rFonts w:ascii="Calibri" w:hAnsi="Calibri" w:cs="Calibri"/>
        <w:sz w:val="18"/>
        <w:szCs w:val="18"/>
      </w:rPr>
      <w:t xml:space="preserve">Strona </w:t>
    </w:r>
    <w:r>
      <w:rPr>
        <w:rFonts w:ascii="Calibri" w:hAnsi="Calibri" w:cs="Calibri"/>
        <w:sz w:val="18"/>
        <w:szCs w:val="18"/>
      </w:rPr>
      <w:fldChar w:fldCharType="begin"/>
    </w:r>
    <w:r>
      <w:rPr>
        <w:rFonts w:ascii="Calibri" w:hAnsi="Calibri" w:cs="Calibri"/>
        <w:sz w:val="18"/>
        <w:szCs w:val="18"/>
      </w:rPr>
      <w:instrText xml:space="preserve"> PAGE </w:instrText>
    </w:r>
    <w:r>
      <w:rPr>
        <w:rFonts w:ascii="Calibri" w:hAnsi="Calibri" w:cs="Calibri"/>
        <w:sz w:val="18"/>
        <w:szCs w:val="18"/>
      </w:rPr>
      <w:fldChar w:fldCharType="separate"/>
    </w:r>
    <w:r>
      <w:rPr>
        <w:rFonts w:ascii="Calibri" w:hAnsi="Calibri" w:cs="Calibri"/>
        <w:sz w:val="18"/>
        <w:szCs w:val="18"/>
      </w:rPr>
      <w:t>35</w:t>
    </w:r>
    <w:r>
      <w:rPr>
        <w:rFonts w:ascii="Calibri" w:hAnsi="Calibri" w:cs="Calibri"/>
        <w:sz w:val="18"/>
        <w:szCs w:val="18"/>
      </w:rPr>
      <w:fldChar w:fldCharType="end"/>
    </w:r>
    <w:r>
      <w:rPr>
        <w:rFonts w:ascii="Calibri" w:hAnsi="Calibri" w:cs="Calibri"/>
        <w:sz w:val="18"/>
        <w:szCs w:val="18"/>
      </w:rPr>
      <w:t xml:space="preserve"> z </w:t>
    </w:r>
    <w:r>
      <w:rPr>
        <w:rFonts w:ascii="Calibri" w:hAnsi="Calibri" w:cs="Calibri"/>
        <w:sz w:val="18"/>
        <w:szCs w:val="18"/>
      </w:rPr>
      <w:fldChar w:fldCharType="begin"/>
    </w:r>
    <w:r>
      <w:rPr>
        <w:rFonts w:ascii="Calibri" w:hAnsi="Calibri" w:cs="Calibri"/>
        <w:sz w:val="18"/>
        <w:szCs w:val="18"/>
      </w:rPr>
      <w:instrText xml:space="preserve"> NUMPAGES \* ARABIC </w:instrText>
    </w:r>
    <w:r>
      <w:rPr>
        <w:rFonts w:ascii="Calibri" w:hAnsi="Calibri" w:cs="Calibri"/>
        <w:sz w:val="18"/>
        <w:szCs w:val="18"/>
      </w:rPr>
      <w:fldChar w:fldCharType="separate"/>
    </w:r>
    <w:r>
      <w:rPr>
        <w:rFonts w:ascii="Calibri" w:hAnsi="Calibri" w:cs="Calibri"/>
        <w:sz w:val="18"/>
        <w:szCs w:val="18"/>
      </w:rPr>
      <w:t>35</w:t>
    </w:r>
    <w:r>
      <w:rPr>
        <w:rFonts w:ascii="Calibri" w:hAnsi="Calibri" w:cs="Calibri"/>
        <w:sz w:val="18"/>
        <w:szCs w:val="18"/>
      </w:rPr>
      <w:fldChar w:fldCharType="end"/>
    </w:r>
    <w:r>
      <w:rPr>
        <w:rFonts w:ascii="Calibri" w:hAnsi="Calibri" w:cs="Calibri"/>
        <w:i/>
        <w:sz w:val="18"/>
        <w:szCs w:val="18"/>
      </w:rPr>
      <w:t xml:space="preserve">                     </w:t>
    </w:r>
  </w:p>
  <w:p w14:paraId="4789680F" w14:textId="77777777" w:rsidR="00D33A21" w:rsidRDefault="00D33A21">
    <w:pPr>
      <w:tabs>
        <w:tab w:val="center" w:pos="4536"/>
        <w:tab w:val="right" w:pos="9072"/>
      </w:tabs>
      <w:spacing w:before="120"/>
      <w:jc w:val="center"/>
      <w:rPr>
        <w:rFonts w:ascii="Calibri" w:hAnsi="Calibri" w:cs="Calibri"/>
        <w:sz w:val="18"/>
        <w:szCs w:val="18"/>
      </w:rPr>
    </w:pPr>
  </w:p>
  <w:p w14:paraId="7D69E6AE" w14:textId="77777777" w:rsidR="00D33A21" w:rsidRDefault="00D33A21">
    <w:pPr>
      <w:pStyle w:val="Nagwek"/>
      <w:jc w:val="both"/>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2A057" w14:textId="77777777" w:rsidR="002B30C2" w:rsidRDefault="002B30C2">
      <w:pPr>
        <w:spacing w:after="0"/>
      </w:pPr>
      <w:r>
        <w:separator/>
      </w:r>
    </w:p>
  </w:footnote>
  <w:footnote w:type="continuationSeparator" w:id="0">
    <w:p w14:paraId="10F5E439" w14:textId="77777777" w:rsidR="002B30C2" w:rsidRDefault="002B30C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9F53" w14:textId="77777777" w:rsidR="00D33A21" w:rsidRDefault="00D33A21">
    <w:pPr>
      <w:pStyle w:val="Nagwek"/>
      <w:tabs>
        <w:tab w:val="left" w:pos="4178"/>
      </w:tabs>
      <w:jc w:val="both"/>
      <w:rPr>
        <w:szCs w:val="20"/>
        <w:lang w:val="pl-PL"/>
      </w:rPr>
    </w:pPr>
    <w:r>
      <w:tab/>
    </w:r>
    <w:r>
      <w:tab/>
    </w:r>
  </w:p>
  <w:p w14:paraId="49340011" w14:textId="77777777" w:rsidR="00D33A21" w:rsidRDefault="00D33A21">
    <w:pPr>
      <w:pStyle w:val="Nagwek3"/>
      <w:spacing w:before="0"/>
      <w:ind w:left="357" w:hanging="357"/>
      <w:jc w:val="both"/>
      <w:rPr>
        <w:rFonts w:ascii="Times New Roman" w:hAnsi="Times New Roman" w:cs="Times New Roman"/>
        <w:b w:val="0"/>
        <w:szCs w:val="20"/>
        <w:lang w:val="pl-PL"/>
      </w:rPr>
    </w:pPr>
  </w:p>
  <w:tbl>
    <w:tblPr>
      <w:tblW w:w="0" w:type="auto"/>
      <w:tblLayout w:type="fixed"/>
      <w:tblLook w:val="0000" w:firstRow="0" w:lastRow="0" w:firstColumn="0" w:lastColumn="0" w:noHBand="0" w:noVBand="0"/>
    </w:tblPr>
    <w:tblGrid>
      <w:gridCol w:w="5807"/>
      <w:gridCol w:w="3255"/>
    </w:tblGrid>
    <w:tr w:rsidR="00D33A21" w14:paraId="12C471A7" w14:textId="77777777">
      <w:tc>
        <w:tcPr>
          <w:tcW w:w="5807" w:type="dxa"/>
          <w:vAlign w:val="center"/>
        </w:tcPr>
        <w:p w14:paraId="6AF36440" w14:textId="77777777" w:rsidR="00D33A21" w:rsidRDefault="00D33A21">
          <w:pPr>
            <w:spacing w:line="288" w:lineRule="auto"/>
            <w:jc w:val="center"/>
          </w:pPr>
        </w:p>
      </w:tc>
      <w:tc>
        <w:tcPr>
          <w:tcW w:w="3255" w:type="dxa"/>
          <w:vAlign w:val="center"/>
        </w:tcPr>
        <w:p w14:paraId="1659EC21" w14:textId="77777777" w:rsidR="00D33A21" w:rsidRDefault="00D33A21">
          <w:pPr>
            <w:spacing w:line="288" w:lineRule="auto"/>
            <w:jc w:val="center"/>
          </w:pPr>
        </w:p>
      </w:tc>
    </w:tr>
  </w:tbl>
  <w:p w14:paraId="1548C7F9" w14:textId="5B3468F3" w:rsidR="00D33A21" w:rsidRDefault="008E496A">
    <w:pPr>
      <w:pStyle w:val="Nagwek3"/>
      <w:spacing w:before="0"/>
      <w:ind w:left="357" w:hanging="357"/>
      <w:rPr>
        <w:rFonts w:ascii="Calibri" w:hAnsi="Calibri" w:cs="Calibri"/>
        <w:b w:val="0"/>
        <w:szCs w:val="20"/>
        <w:lang w:val="pl-PL"/>
      </w:rPr>
    </w:pPr>
    <w:r>
      <w:rPr>
        <w:rFonts w:ascii="Calibri" w:hAnsi="Calibri" w:cs="Calibri"/>
        <w:b w:val="0"/>
        <w:noProof/>
        <w:szCs w:val="20"/>
        <w:lang w:val="pl-PL"/>
      </w:rPr>
      <w:drawing>
        <wp:inline distT="0" distB="0" distL="0" distR="0" wp14:anchorId="7C5AA6C0" wp14:editId="1FF6D41F">
          <wp:extent cx="5669915" cy="81089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915" cy="810895"/>
                  </a:xfrm>
                  <a:prstGeom prst="rect">
                    <a:avLst/>
                  </a:prstGeom>
                  <a:noFill/>
                </pic:spPr>
              </pic:pic>
            </a:graphicData>
          </a:graphic>
        </wp:inline>
      </w:drawing>
    </w:r>
  </w:p>
  <w:p w14:paraId="242C46B1" w14:textId="001CD111" w:rsidR="00D33A21" w:rsidRDefault="00D33A21">
    <w:pPr>
      <w:pStyle w:val="Nagwek3"/>
      <w:spacing w:before="0"/>
      <w:ind w:left="357" w:hanging="357"/>
      <w:jc w:val="both"/>
      <w:rPr>
        <w:rFonts w:ascii="Calibri" w:hAnsi="Calibri" w:cs="Calibri"/>
        <w:b w:val="0"/>
        <w:sz w:val="18"/>
        <w:szCs w:val="20"/>
        <w:lang w:val="pl-PL"/>
      </w:rPr>
    </w:pPr>
    <w:r>
      <w:rPr>
        <w:rFonts w:ascii="Calibri" w:hAnsi="Calibri" w:cs="Calibri"/>
        <w:b w:val="0"/>
        <w:szCs w:val="20"/>
        <w:lang w:val="pl-PL"/>
      </w:rPr>
      <w:t>Numer sprawy: ZP/</w:t>
    </w:r>
    <w:r w:rsidR="00B26A02">
      <w:rPr>
        <w:rFonts w:ascii="Calibri" w:hAnsi="Calibri" w:cs="Calibri"/>
        <w:b w:val="0"/>
        <w:szCs w:val="20"/>
        <w:lang w:val="pl-PL"/>
      </w:rPr>
      <w:t>7</w:t>
    </w:r>
    <w:r>
      <w:rPr>
        <w:rFonts w:ascii="Calibri" w:hAnsi="Calibri" w:cs="Calibri"/>
        <w:b w:val="0"/>
        <w:szCs w:val="20"/>
        <w:lang w:val="pl-PL"/>
      </w:rPr>
      <w:t>/PN/2026</w:t>
    </w:r>
    <w:r>
      <w:rPr>
        <w:rFonts w:ascii="Calibri" w:hAnsi="Calibri" w:cs="Calibri"/>
        <w:b w:val="0"/>
        <w:bCs w:val="0"/>
        <w:szCs w:val="20"/>
        <w:lang w:val="pl-PL"/>
      </w:rPr>
      <w:t xml:space="preserve">  </w:t>
    </w:r>
  </w:p>
  <w:p w14:paraId="51A0C6B9" w14:textId="77777777" w:rsidR="00D33A21" w:rsidRDefault="00D33A21">
    <w:pPr>
      <w:rPr>
        <w:rFonts w:ascii="Calibri" w:hAnsi="Calibri" w:cs="Calibri"/>
        <w:sz w:val="18"/>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Listapunktowana21"/>
      <w:lvlText w:val=""/>
      <w:lvlJc w:val="left"/>
      <w:pPr>
        <w:tabs>
          <w:tab w:val="num" w:pos="643"/>
        </w:tabs>
        <w:ind w:left="643"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1068" w:hanging="3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720" w:hanging="360"/>
      </w:pPr>
      <w:rPr>
        <w:rFonts w:hint="default"/>
        <w:strike w:val="0"/>
        <w:dstrike w:val="0"/>
      </w:rPr>
    </w:lvl>
  </w:abstractNum>
  <w:abstractNum w:abstractNumId="4" w15:restartNumberingAfterBreak="0">
    <w:nsid w:val="00000005"/>
    <w:multiLevelType w:val="singleLevel"/>
    <w:tmpl w:val="00000005"/>
    <w:name w:val="WW8Num5"/>
    <w:lvl w:ilvl="0">
      <w:start w:val="1"/>
      <w:numFmt w:val="decimal"/>
      <w:lvlText w:val="%1)"/>
      <w:lvlJc w:val="left"/>
      <w:pPr>
        <w:tabs>
          <w:tab w:val="num" w:pos="1222"/>
        </w:tabs>
        <w:ind w:left="1222" w:hanging="360"/>
      </w:pPr>
      <w:rPr>
        <w:rFonts w:hint="default"/>
        <w:b w:val="0"/>
        <w:color w:val="000000"/>
      </w:r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0000007"/>
    <w:multiLevelType w:val="singleLevel"/>
    <w:tmpl w:val="00000007"/>
    <w:name w:val="WW8Num7"/>
    <w:lvl w:ilvl="0">
      <w:start w:val="1"/>
      <w:numFmt w:val="lowerLetter"/>
      <w:lvlText w:val="%1)"/>
      <w:lvlJc w:val="left"/>
      <w:pPr>
        <w:tabs>
          <w:tab w:val="num" w:pos="0"/>
        </w:tabs>
        <w:ind w:left="1267" w:hanging="360"/>
      </w:pPr>
      <w:rPr>
        <w:rFonts w:ascii="Calibri" w:eastAsia="Calibri" w:hAnsi="Calibri" w:cs="Calibri"/>
      </w:rPr>
    </w:lvl>
  </w:abstractNum>
  <w:abstractNum w:abstractNumId="7" w15:restartNumberingAfterBreak="0">
    <w:nsid w:val="00000008"/>
    <w:multiLevelType w:val="singleLevel"/>
    <w:tmpl w:val="00000008"/>
    <w:name w:val="WW8Num8"/>
    <w:lvl w:ilvl="0">
      <w:start w:val="10"/>
      <w:numFmt w:val="decimal"/>
      <w:lvlText w:val="%1."/>
      <w:lvlJc w:val="left"/>
      <w:pPr>
        <w:tabs>
          <w:tab w:val="num" w:pos="0"/>
        </w:tabs>
        <w:ind w:left="1267" w:hanging="360"/>
      </w:pPr>
      <w:rPr>
        <w:rFonts w:hint="default"/>
        <w:strike w:val="0"/>
        <w:dstrike w:val="0"/>
      </w:rPr>
    </w:lvl>
  </w:abstractNum>
  <w:abstractNum w:abstractNumId="8" w15:restartNumberingAfterBreak="0">
    <w:nsid w:val="00000009"/>
    <w:multiLevelType w:val="multilevel"/>
    <w:tmpl w:val="DF72B5BA"/>
    <w:lvl w:ilvl="0">
      <w:start w:val="3"/>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97"/>
        </w:tabs>
        <w:ind w:left="397" w:hanging="397"/>
      </w:pPr>
      <w:rPr>
        <w:rFonts w:hint="default"/>
        <w:b w:val="0"/>
        <w:i w:val="0"/>
      </w:r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644" w:hanging="360"/>
      </w:pPr>
    </w:lvl>
  </w:abstractNum>
  <w:abstractNum w:abstractNumId="11" w15:restartNumberingAfterBreak="0">
    <w:nsid w:val="0000000C"/>
    <w:multiLevelType w:val="multilevel"/>
    <w:tmpl w:val="0000000C"/>
    <w:name w:val="WW8Num12"/>
    <w:lvl w:ilvl="0">
      <w:start w:val="5"/>
      <w:numFmt w:val="upperRoman"/>
      <w:lvlText w:val="%1"/>
      <w:lvlJc w:val="left"/>
      <w:pPr>
        <w:tabs>
          <w:tab w:val="num" w:pos="0"/>
        </w:tabs>
        <w:ind w:left="360" w:hanging="360"/>
      </w:pPr>
      <w:rPr>
        <w:rFonts w:ascii="Calibri" w:hAnsi="Calibri" w:cs="Calibri" w:hint="default"/>
        <w:b/>
        <w:i w:val="0"/>
        <w:sz w:val="24"/>
      </w:rPr>
    </w:lvl>
    <w:lvl w:ilvl="1">
      <w:start w:val="1"/>
      <w:numFmt w:val="decimal"/>
      <w:lvlText w:val="%2."/>
      <w:lvlJc w:val="left"/>
      <w:pPr>
        <w:tabs>
          <w:tab w:val="num" w:pos="0"/>
        </w:tabs>
        <w:ind w:left="720" w:hanging="360"/>
      </w:pPr>
      <w:rPr>
        <w:rFonts w:ascii="Calibri" w:hAnsi="Calibri" w:cs="Calibri" w:hint="default"/>
        <w:b w:val="0"/>
        <w:sz w:val="20"/>
      </w:rPr>
    </w:lvl>
    <w:lvl w:ilvl="2">
      <w:start w:val="1"/>
      <w:numFmt w:val="none"/>
      <w:suff w:val="nothing"/>
      <w:lvlText w:val=""/>
      <w:lvlJc w:val="left"/>
      <w:pPr>
        <w:tabs>
          <w:tab w:val="num" w:pos="0"/>
        </w:tabs>
        <w:ind w:left="1080" w:hanging="360"/>
      </w:pPr>
      <w:rPr>
        <w:rFonts w:hint="default"/>
      </w:rPr>
    </w:lvl>
    <w:lvl w:ilvl="3">
      <w:start w:val="1"/>
      <w:numFmt w:val="decimal"/>
      <w:lvlText w:val="%4)"/>
      <w:lvlJc w:val="left"/>
      <w:pPr>
        <w:tabs>
          <w:tab w:val="num" w:pos="0"/>
        </w:tabs>
        <w:ind w:left="0" w:firstLine="0"/>
      </w:pPr>
      <w:rPr>
        <w:rFonts w:hint="default"/>
        <w:b w:val="0"/>
        <w:color w:val="000000"/>
        <w:sz w:val="20"/>
        <w:szCs w:val="20"/>
      </w:rPr>
    </w:lvl>
    <w:lvl w:ilvl="4">
      <w:start w:val="1"/>
      <w:numFmt w:val="lowerLetter"/>
      <w:lvlText w:val="%5)"/>
      <w:lvlJc w:val="left"/>
      <w:pPr>
        <w:tabs>
          <w:tab w:val="num" w:pos="0"/>
        </w:tabs>
        <w:ind w:left="1800" w:hanging="360"/>
      </w:pPr>
      <w:rPr>
        <w:rFonts w:hint="default"/>
        <w:b w:val="0"/>
        <w:sz w:val="20"/>
        <w:szCs w:val="20"/>
      </w:rPr>
    </w:lvl>
    <w:lvl w:ilvl="5">
      <w:start w:val="1"/>
      <w:numFmt w:val="bullet"/>
      <w:lvlText w:val=""/>
      <w:lvlJc w:val="left"/>
      <w:pPr>
        <w:tabs>
          <w:tab w:val="num" w:pos="0"/>
        </w:tabs>
        <w:ind w:left="2160" w:hanging="360"/>
      </w:pPr>
      <w:rPr>
        <w:rFonts w:ascii="Symbol" w:hAnsi="Symbol" w:cs="Symbol"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2" w15:restartNumberingAfterBreak="0">
    <w:nsid w:val="0000000D"/>
    <w:multiLevelType w:val="singleLevel"/>
    <w:tmpl w:val="0000000D"/>
    <w:name w:val="WW8Num13"/>
    <w:lvl w:ilvl="0">
      <w:start w:val="1"/>
      <w:numFmt w:val="decimal"/>
      <w:lvlText w:val="%1)"/>
      <w:lvlJc w:val="left"/>
      <w:pPr>
        <w:tabs>
          <w:tab w:val="num" w:pos="-643"/>
        </w:tabs>
        <w:ind w:left="786" w:hanging="360"/>
      </w:pPr>
    </w:lvl>
  </w:abstractNum>
  <w:abstractNum w:abstractNumId="13" w15:restartNumberingAfterBreak="0">
    <w:nsid w:val="0000000E"/>
    <w:multiLevelType w:val="singleLevel"/>
    <w:tmpl w:val="0000000E"/>
    <w:name w:val="WW8Num14"/>
    <w:lvl w:ilvl="0">
      <w:start w:val="1"/>
      <w:numFmt w:val="lowerLetter"/>
      <w:lvlText w:val="%1)"/>
      <w:lvlJc w:val="left"/>
      <w:pPr>
        <w:tabs>
          <w:tab w:val="num" w:pos="0"/>
        </w:tabs>
        <w:ind w:left="1069" w:hanging="360"/>
      </w:pPr>
      <w:rPr>
        <w:rFonts w:ascii="Calibri" w:eastAsia="Times New Roman" w:hAnsi="Calibri" w:cs="Calibri" w:hint="default"/>
      </w:rPr>
    </w:lvl>
  </w:abstractNum>
  <w:abstractNum w:abstractNumId="14" w15:restartNumberingAfterBreak="0">
    <w:nsid w:val="0000000F"/>
    <w:multiLevelType w:val="multilevel"/>
    <w:tmpl w:val="0000000F"/>
    <w:lvl w:ilvl="0">
      <w:start w:val="1"/>
      <w:numFmt w:val="decimal"/>
      <w:lvlText w:val="%1."/>
      <w:lvlJc w:val="left"/>
      <w:pPr>
        <w:tabs>
          <w:tab w:val="num" w:pos="480"/>
        </w:tabs>
        <w:ind w:left="480" w:hanging="360"/>
      </w:pPr>
    </w:lvl>
    <w:lvl w:ilvl="1">
      <w:start w:val="1"/>
      <w:numFmt w:val="decimal"/>
      <w:lvlText w:val="%2)"/>
      <w:lvlJc w:val="left"/>
      <w:pPr>
        <w:tabs>
          <w:tab w:val="num" w:pos="907"/>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0"/>
    <w:multiLevelType w:val="multilevel"/>
    <w:tmpl w:val="00000010"/>
    <w:name w:val="WW8Num16"/>
    <w:lvl w:ilvl="0">
      <w:start w:val="1"/>
      <w:numFmt w:val="decimal"/>
      <w:lvlText w:val="%1."/>
      <w:lvlJc w:val="left"/>
      <w:pPr>
        <w:tabs>
          <w:tab w:val="num" w:pos="397"/>
        </w:tabs>
        <w:ind w:left="397" w:hanging="397"/>
      </w:pPr>
      <w:rPr>
        <w:b w:val="0"/>
        <w:i w:val="0"/>
      </w:rPr>
    </w:lvl>
    <w:lvl w:ilvl="1">
      <w:start w:val="1"/>
      <w:numFmt w:val="decimal"/>
      <w:lvlText w:val="%2)"/>
      <w:lvlJc w:val="left"/>
      <w:pPr>
        <w:tabs>
          <w:tab w:val="num" w:pos="907"/>
        </w:tabs>
        <w:ind w:left="644" w:hanging="360"/>
      </w:pPr>
      <w:rPr>
        <w:b w:val="0"/>
        <w:bCs/>
        <w:strike w:val="0"/>
        <w:d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singleLevel"/>
    <w:tmpl w:val="00000011"/>
    <w:name w:val="WW8Num17"/>
    <w:lvl w:ilvl="0">
      <w:start w:val="1"/>
      <w:numFmt w:val="decimal"/>
      <w:lvlText w:val="%1)"/>
      <w:lvlJc w:val="left"/>
      <w:pPr>
        <w:tabs>
          <w:tab w:val="num" w:pos="0"/>
        </w:tabs>
        <w:ind w:left="644" w:hanging="360"/>
      </w:pPr>
    </w:lvl>
  </w:abstractNum>
  <w:abstractNum w:abstractNumId="17" w15:restartNumberingAfterBreak="0">
    <w:nsid w:val="00000012"/>
    <w:multiLevelType w:val="singleLevel"/>
    <w:tmpl w:val="00000012"/>
    <w:name w:val="WW8Num18"/>
    <w:lvl w:ilvl="0">
      <w:start w:val="1"/>
      <w:numFmt w:val="decimal"/>
      <w:lvlText w:val="%1."/>
      <w:lvlJc w:val="left"/>
      <w:pPr>
        <w:tabs>
          <w:tab w:val="num" w:pos="397"/>
        </w:tabs>
        <w:ind w:left="397" w:hanging="397"/>
      </w:pPr>
    </w:lvl>
  </w:abstractNum>
  <w:abstractNum w:abstractNumId="18" w15:restartNumberingAfterBreak="0">
    <w:nsid w:val="00000013"/>
    <w:multiLevelType w:val="singleLevel"/>
    <w:tmpl w:val="00000013"/>
    <w:name w:val="WW8Num19"/>
    <w:lvl w:ilvl="0">
      <w:start w:val="1"/>
      <w:numFmt w:val="upperRoman"/>
      <w:lvlText w:val="%1."/>
      <w:lvlJc w:val="right"/>
      <w:pPr>
        <w:tabs>
          <w:tab w:val="num" w:pos="0"/>
        </w:tabs>
        <w:ind w:left="720" w:hanging="360"/>
      </w:p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36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397"/>
        </w:tabs>
        <w:ind w:left="907" w:hanging="907"/>
      </w:pPr>
      <w:rPr>
        <w:rFonts w:ascii="Times New Roman" w:hAnsi="Times New Roman" w:cs="Times New Roman" w:hint="default"/>
        <w:b/>
        <w:i w:val="0"/>
        <w:sz w:val="24"/>
        <w:szCs w:val="24"/>
      </w:rPr>
    </w:lvl>
    <w:lvl w:ilvl="1">
      <w:start w:val="1"/>
      <w:numFmt w:val="decimal"/>
      <w:lvlText w:val="%2."/>
      <w:lvlJc w:val="left"/>
      <w:pPr>
        <w:tabs>
          <w:tab w:val="num" w:pos="511"/>
        </w:tabs>
        <w:ind w:left="2155" w:hanging="1871"/>
      </w:pPr>
      <w:rPr>
        <w:rFonts w:ascii="Calibri" w:eastAsia="Times New Roman" w:hAnsi="Calibri" w:cs="Calibri" w:hint="default"/>
        <w:b w:val="0"/>
        <w:i w:val="0"/>
        <w:sz w:val="22"/>
        <w:szCs w:val="22"/>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00000016"/>
    <w:multiLevelType w:val="singleLevel"/>
    <w:tmpl w:val="00000016"/>
    <w:name w:val="WW8Num22"/>
    <w:lvl w:ilvl="0">
      <w:start w:val="1"/>
      <w:numFmt w:val="decimal"/>
      <w:lvlText w:val="%1)"/>
      <w:lvlJc w:val="left"/>
      <w:pPr>
        <w:tabs>
          <w:tab w:val="num" w:pos="0"/>
        </w:tabs>
        <w:ind w:left="1440" w:hanging="360"/>
      </w:pPr>
      <w:rPr>
        <w:rFonts w:hint="default"/>
      </w:rPr>
    </w:lvl>
  </w:abstractNum>
  <w:abstractNum w:abstractNumId="22" w15:restartNumberingAfterBreak="0">
    <w:nsid w:val="00000017"/>
    <w:multiLevelType w:val="multilevel"/>
    <w:tmpl w:val="1AA0B754"/>
    <w:name w:val="WW8Num23"/>
    <w:lvl w:ilvl="0">
      <w:start w:val="1"/>
      <w:numFmt w:val="decimal"/>
      <w:lvlText w:val="%1)"/>
      <w:lvlJc w:val="left"/>
      <w:pPr>
        <w:tabs>
          <w:tab w:val="num" w:pos="1106"/>
        </w:tabs>
        <w:ind w:left="1106" w:hanging="397"/>
      </w:pPr>
      <w:rPr>
        <w:color w:val="000000"/>
      </w:rPr>
    </w:lvl>
    <w:lvl w:ilvl="1">
      <w:start w:val="1"/>
      <w:numFmt w:val="decimal"/>
      <w:lvlText w:val="%2."/>
      <w:lvlJc w:val="left"/>
      <w:pPr>
        <w:tabs>
          <w:tab w:val="num" w:pos="0"/>
        </w:tabs>
        <w:ind w:left="2378" w:hanging="360"/>
      </w:pPr>
      <w:rPr>
        <w:b w:val="0"/>
        <w:bCs w:val="0"/>
        <w:strike w:val="0"/>
        <w:dstrike w:val="0"/>
      </w:rPr>
    </w:lvl>
    <w:lvl w:ilvl="2">
      <w:start w:val="1"/>
      <w:numFmt w:val="lowerRoman"/>
      <w:lvlText w:val="%3."/>
      <w:lvlJc w:val="right"/>
      <w:pPr>
        <w:tabs>
          <w:tab w:val="num" w:pos="0"/>
        </w:tabs>
        <w:ind w:left="3098" w:hanging="180"/>
      </w:pPr>
    </w:lvl>
    <w:lvl w:ilvl="3">
      <w:start w:val="1"/>
      <w:numFmt w:val="decimal"/>
      <w:lvlText w:val="%4."/>
      <w:lvlJc w:val="left"/>
      <w:pPr>
        <w:tabs>
          <w:tab w:val="num" w:pos="0"/>
        </w:tabs>
        <w:ind w:left="3818" w:hanging="360"/>
      </w:pPr>
    </w:lvl>
    <w:lvl w:ilvl="4">
      <w:start w:val="1"/>
      <w:numFmt w:val="lowerLetter"/>
      <w:lvlText w:val="%5."/>
      <w:lvlJc w:val="left"/>
      <w:pPr>
        <w:tabs>
          <w:tab w:val="num" w:pos="0"/>
        </w:tabs>
        <w:ind w:left="4538" w:hanging="360"/>
      </w:pPr>
    </w:lvl>
    <w:lvl w:ilvl="5">
      <w:start w:val="1"/>
      <w:numFmt w:val="lowerRoman"/>
      <w:lvlText w:val="%6."/>
      <w:lvlJc w:val="right"/>
      <w:pPr>
        <w:tabs>
          <w:tab w:val="num" w:pos="0"/>
        </w:tabs>
        <w:ind w:left="5258" w:hanging="180"/>
      </w:pPr>
    </w:lvl>
    <w:lvl w:ilvl="6">
      <w:start w:val="1"/>
      <w:numFmt w:val="decimal"/>
      <w:lvlText w:val="%7."/>
      <w:lvlJc w:val="left"/>
      <w:pPr>
        <w:tabs>
          <w:tab w:val="num" w:pos="0"/>
        </w:tabs>
        <w:ind w:left="5978" w:hanging="360"/>
      </w:pPr>
    </w:lvl>
    <w:lvl w:ilvl="7">
      <w:start w:val="1"/>
      <w:numFmt w:val="lowerLetter"/>
      <w:lvlText w:val="%8."/>
      <w:lvlJc w:val="left"/>
      <w:pPr>
        <w:tabs>
          <w:tab w:val="num" w:pos="0"/>
        </w:tabs>
        <w:ind w:left="6698" w:hanging="360"/>
      </w:pPr>
    </w:lvl>
    <w:lvl w:ilvl="8">
      <w:start w:val="1"/>
      <w:numFmt w:val="lowerRoman"/>
      <w:lvlText w:val="%9."/>
      <w:lvlJc w:val="right"/>
      <w:pPr>
        <w:tabs>
          <w:tab w:val="num" w:pos="0"/>
        </w:tabs>
        <w:ind w:left="7418" w:hanging="180"/>
      </w:pPr>
    </w:lvl>
  </w:abstractNum>
  <w:abstractNum w:abstractNumId="23" w15:restartNumberingAfterBreak="0">
    <w:nsid w:val="00000018"/>
    <w:multiLevelType w:val="singleLevel"/>
    <w:tmpl w:val="00000018"/>
    <w:name w:val="WW8Num24"/>
    <w:lvl w:ilvl="0">
      <w:start w:val="1"/>
      <w:numFmt w:val="lowerLetter"/>
      <w:lvlText w:val="%1)"/>
      <w:lvlJc w:val="left"/>
      <w:pPr>
        <w:tabs>
          <w:tab w:val="num" w:pos="0"/>
        </w:tabs>
        <w:ind w:left="1020" w:hanging="360"/>
      </w:pPr>
      <w:rPr>
        <w:rFonts w:hint="default"/>
      </w:rPr>
    </w:lvl>
  </w:abstractNum>
  <w:abstractNum w:abstractNumId="24" w15:restartNumberingAfterBreak="0">
    <w:nsid w:val="00000019"/>
    <w:multiLevelType w:val="singleLevel"/>
    <w:tmpl w:val="00000019"/>
    <w:name w:val="WW8Num25"/>
    <w:lvl w:ilvl="0">
      <w:start w:val="1"/>
      <w:numFmt w:val="decimal"/>
      <w:lvlText w:val="%1)"/>
      <w:lvlJc w:val="left"/>
      <w:pPr>
        <w:tabs>
          <w:tab w:val="num" w:pos="0"/>
        </w:tabs>
        <w:ind w:left="1004" w:hanging="360"/>
      </w:pPr>
    </w:lvl>
  </w:abstractNum>
  <w:abstractNum w:abstractNumId="25" w15:restartNumberingAfterBreak="0">
    <w:nsid w:val="0000001A"/>
    <w:multiLevelType w:val="singleLevel"/>
    <w:tmpl w:val="0000001A"/>
    <w:name w:val="WW8Num26"/>
    <w:lvl w:ilvl="0">
      <w:start w:val="1"/>
      <w:numFmt w:val="decimal"/>
      <w:lvlText w:val="%1)"/>
      <w:lvlJc w:val="left"/>
      <w:pPr>
        <w:tabs>
          <w:tab w:val="num" w:pos="1106"/>
        </w:tabs>
        <w:ind w:left="1106" w:hanging="397"/>
      </w:pPr>
      <w:rPr>
        <w:b w:val="0"/>
        <w:color w:val="000000"/>
      </w:rPr>
    </w:lvl>
  </w:abstractNum>
  <w:abstractNum w:abstractNumId="26" w15:restartNumberingAfterBreak="0">
    <w:nsid w:val="0000001B"/>
    <w:multiLevelType w:val="singleLevel"/>
    <w:tmpl w:val="0000001B"/>
    <w:name w:val="WW8Num27"/>
    <w:lvl w:ilvl="0">
      <w:start w:val="3"/>
      <w:numFmt w:val="decimal"/>
      <w:lvlText w:val="%1."/>
      <w:lvlJc w:val="left"/>
      <w:pPr>
        <w:tabs>
          <w:tab w:val="num" w:pos="1477"/>
        </w:tabs>
        <w:ind w:left="1477" w:hanging="397"/>
      </w:pPr>
      <w:rPr>
        <w:rFonts w:hint="default"/>
        <w:b w:val="0"/>
        <w:i w:val="0"/>
      </w:rPr>
    </w:lvl>
  </w:abstractNum>
  <w:abstractNum w:abstractNumId="27" w15:restartNumberingAfterBreak="0">
    <w:nsid w:val="0000001C"/>
    <w:multiLevelType w:val="singleLevel"/>
    <w:tmpl w:val="0000001C"/>
    <w:name w:val="WW8Num28"/>
    <w:lvl w:ilvl="0">
      <w:start w:val="1"/>
      <w:numFmt w:val="decimal"/>
      <w:lvlText w:val="%1."/>
      <w:lvlJc w:val="left"/>
      <w:pPr>
        <w:tabs>
          <w:tab w:val="num" w:pos="0"/>
        </w:tabs>
        <w:ind w:left="360" w:hanging="360"/>
      </w:pPr>
      <w:rPr>
        <w:rFonts w:hint="default"/>
        <w:strike w:val="0"/>
        <w:dstrike w:val="0"/>
      </w:rPr>
    </w:lvl>
  </w:abstractNum>
  <w:abstractNum w:abstractNumId="28" w15:restartNumberingAfterBreak="0">
    <w:nsid w:val="0000001D"/>
    <w:multiLevelType w:val="singleLevel"/>
    <w:tmpl w:val="0000001D"/>
    <w:name w:val="WW8Num29"/>
    <w:lvl w:ilvl="0">
      <w:start w:val="1"/>
      <w:numFmt w:val="decimal"/>
      <w:lvlText w:val="%1)"/>
      <w:lvlJc w:val="left"/>
      <w:pPr>
        <w:tabs>
          <w:tab w:val="num" w:pos="0"/>
        </w:tabs>
        <w:ind w:left="717" w:hanging="360"/>
      </w:pPr>
      <w:rPr>
        <w:rFonts w:hint="default"/>
      </w:rPr>
    </w:lvl>
  </w:abstractNum>
  <w:abstractNum w:abstractNumId="29" w15:restartNumberingAfterBreak="0">
    <w:nsid w:val="0000001E"/>
    <w:multiLevelType w:val="multilevel"/>
    <w:tmpl w:val="0000001E"/>
    <w:name w:val="WW8Num30"/>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0000001F"/>
    <w:multiLevelType w:val="singleLevel"/>
    <w:tmpl w:val="0000001F"/>
    <w:name w:val="WW8Num31"/>
    <w:lvl w:ilvl="0">
      <w:start w:val="1"/>
      <w:numFmt w:val="decimal"/>
      <w:lvlText w:val="%1)"/>
      <w:lvlJc w:val="left"/>
      <w:pPr>
        <w:tabs>
          <w:tab w:val="num" w:pos="0"/>
        </w:tabs>
        <w:ind w:left="1440" w:hanging="360"/>
      </w:pPr>
    </w:lvl>
  </w:abstractNum>
  <w:abstractNum w:abstractNumId="31" w15:restartNumberingAfterBreak="0">
    <w:nsid w:val="00000020"/>
    <w:multiLevelType w:val="singleLevel"/>
    <w:tmpl w:val="00000020"/>
    <w:name w:val="WW8Num32"/>
    <w:lvl w:ilvl="0">
      <w:start w:val="1"/>
      <w:numFmt w:val="decimal"/>
      <w:lvlText w:val="%1."/>
      <w:lvlJc w:val="left"/>
      <w:pPr>
        <w:tabs>
          <w:tab w:val="num" w:pos="0"/>
        </w:tabs>
        <w:ind w:left="1004" w:hanging="360"/>
      </w:pPr>
      <w:rPr>
        <w:rFonts w:hint="default"/>
        <w:b w:val="0"/>
      </w:rPr>
    </w:lvl>
  </w:abstractNum>
  <w:abstractNum w:abstractNumId="32" w15:restartNumberingAfterBreak="0">
    <w:nsid w:val="00000021"/>
    <w:multiLevelType w:val="singleLevel"/>
    <w:tmpl w:val="00000021"/>
    <w:name w:val="WW8Num33"/>
    <w:lvl w:ilvl="0">
      <w:start w:val="1"/>
      <w:numFmt w:val="decimal"/>
      <w:lvlText w:val="%1."/>
      <w:lvlJc w:val="left"/>
      <w:pPr>
        <w:tabs>
          <w:tab w:val="num" w:pos="0"/>
        </w:tabs>
        <w:ind w:left="720" w:hanging="360"/>
      </w:pPr>
      <w:rPr>
        <w:strike w:val="0"/>
        <w:dstrike w:val="0"/>
      </w:rPr>
    </w:lvl>
  </w:abstractNum>
  <w:abstractNum w:abstractNumId="33" w15:restartNumberingAfterBreak="0">
    <w:nsid w:val="00000022"/>
    <w:multiLevelType w:val="singleLevel"/>
    <w:tmpl w:val="00000022"/>
    <w:name w:val="WW8Num34"/>
    <w:lvl w:ilvl="0">
      <w:start w:val="1"/>
      <w:numFmt w:val="decimal"/>
      <w:lvlText w:val="%1)"/>
      <w:lvlJc w:val="left"/>
      <w:pPr>
        <w:tabs>
          <w:tab w:val="num" w:pos="0"/>
        </w:tabs>
        <w:ind w:left="720" w:hanging="360"/>
      </w:pPr>
      <w:rPr>
        <w:rFonts w:hint="default"/>
      </w:rPr>
    </w:lvl>
  </w:abstractNum>
  <w:abstractNum w:abstractNumId="34" w15:restartNumberingAfterBreak="0">
    <w:nsid w:val="00000023"/>
    <w:multiLevelType w:val="singleLevel"/>
    <w:tmpl w:val="00000023"/>
    <w:name w:val="WW8Num35"/>
    <w:lvl w:ilvl="0">
      <w:start w:val="1"/>
      <w:numFmt w:val="decimal"/>
      <w:lvlText w:val="%1."/>
      <w:lvlJc w:val="left"/>
      <w:pPr>
        <w:tabs>
          <w:tab w:val="num" w:pos="360"/>
        </w:tabs>
        <w:ind w:left="360" w:hanging="360"/>
      </w:pPr>
      <w:rPr>
        <w:b w:val="0"/>
        <w:i w:val="0"/>
        <w:strike w:val="0"/>
        <w:dstrike w:val="0"/>
      </w:rPr>
    </w:lvl>
  </w:abstractNum>
  <w:abstractNum w:abstractNumId="35" w15:restartNumberingAfterBreak="0">
    <w:nsid w:val="00000024"/>
    <w:multiLevelType w:val="singleLevel"/>
    <w:tmpl w:val="00000024"/>
    <w:name w:val="WW8Num36"/>
    <w:lvl w:ilvl="0">
      <w:start w:val="1"/>
      <w:numFmt w:val="decimal"/>
      <w:lvlText w:val="%1."/>
      <w:lvlJc w:val="left"/>
      <w:pPr>
        <w:tabs>
          <w:tab w:val="num" w:pos="0"/>
        </w:tabs>
        <w:ind w:left="1425" w:hanging="360"/>
      </w:pPr>
    </w:lvl>
  </w:abstractNum>
  <w:abstractNum w:abstractNumId="36" w15:restartNumberingAfterBreak="0">
    <w:nsid w:val="00000025"/>
    <w:multiLevelType w:val="singleLevel"/>
    <w:tmpl w:val="00000025"/>
    <w:name w:val="WW8Num37"/>
    <w:lvl w:ilvl="0">
      <w:start w:val="1"/>
      <w:numFmt w:val="decimal"/>
      <w:lvlText w:val="%1)"/>
      <w:lvlJc w:val="left"/>
      <w:pPr>
        <w:tabs>
          <w:tab w:val="num" w:pos="0"/>
        </w:tabs>
        <w:ind w:left="644" w:hanging="360"/>
      </w:pPr>
      <w:rPr>
        <w:rFonts w:ascii="Calibri" w:eastAsia="Times New Roman" w:hAnsi="Calibri" w:cs="Calibri"/>
      </w:rPr>
    </w:lvl>
  </w:abstractNum>
  <w:abstractNum w:abstractNumId="37" w15:restartNumberingAfterBreak="0">
    <w:nsid w:val="00000026"/>
    <w:multiLevelType w:val="singleLevel"/>
    <w:tmpl w:val="00000026"/>
    <w:name w:val="WW8Num38"/>
    <w:lvl w:ilvl="0">
      <w:start w:val="1"/>
      <w:numFmt w:val="decimal"/>
      <w:lvlText w:val="%1)"/>
      <w:lvlJc w:val="left"/>
      <w:pPr>
        <w:tabs>
          <w:tab w:val="num" w:pos="0"/>
        </w:tabs>
        <w:ind w:left="2148" w:hanging="360"/>
      </w:pPr>
    </w:lvl>
  </w:abstractNum>
  <w:abstractNum w:abstractNumId="38" w15:restartNumberingAfterBreak="0">
    <w:nsid w:val="00000027"/>
    <w:multiLevelType w:val="singleLevel"/>
    <w:tmpl w:val="00000027"/>
    <w:name w:val="WW8Num39"/>
    <w:lvl w:ilvl="0">
      <w:start w:val="1"/>
      <w:numFmt w:val="decimal"/>
      <w:lvlText w:val="%1."/>
      <w:lvlJc w:val="left"/>
      <w:pPr>
        <w:tabs>
          <w:tab w:val="num" w:pos="360"/>
        </w:tabs>
        <w:ind w:left="360" w:hanging="360"/>
      </w:pPr>
      <w:rPr>
        <w:rFonts w:hint="default"/>
      </w:rPr>
    </w:lvl>
  </w:abstractNum>
  <w:abstractNum w:abstractNumId="39" w15:restartNumberingAfterBreak="0">
    <w:nsid w:val="00000028"/>
    <w:multiLevelType w:val="multilevel"/>
    <w:tmpl w:val="00000028"/>
    <w:name w:val="WW8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00000029"/>
    <w:multiLevelType w:val="singleLevel"/>
    <w:tmpl w:val="00000029"/>
    <w:name w:val="WW8Num41"/>
    <w:lvl w:ilvl="0">
      <w:start w:val="1"/>
      <w:numFmt w:val="decimal"/>
      <w:lvlText w:val="%1)"/>
      <w:lvlJc w:val="left"/>
      <w:pPr>
        <w:tabs>
          <w:tab w:val="num" w:pos="0"/>
        </w:tabs>
        <w:ind w:left="644" w:hanging="360"/>
      </w:pPr>
      <w:rPr>
        <w:sz w:val="20"/>
        <w:szCs w:val="20"/>
      </w:rPr>
    </w:lvl>
  </w:abstractNum>
  <w:abstractNum w:abstractNumId="41" w15:restartNumberingAfterBreak="0">
    <w:nsid w:val="0000002B"/>
    <w:multiLevelType w:val="singleLevel"/>
    <w:tmpl w:val="0000002B"/>
    <w:name w:val="WW8Num43"/>
    <w:lvl w:ilvl="0">
      <w:start w:val="7"/>
      <w:numFmt w:val="decimal"/>
      <w:lvlText w:val="%1)"/>
      <w:lvlJc w:val="left"/>
      <w:pPr>
        <w:tabs>
          <w:tab w:val="num" w:pos="0"/>
        </w:tabs>
        <w:ind w:left="360" w:hanging="360"/>
      </w:pPr>
      <w:rPr>
        <w:rFonts w:hint="default"/>
      </w:rPr>
    </w:lvl>
  </w:abstractNum>
  <w:abstractNum w:abstractNumId="42" w15:restartNumberingAfterBreak="0">
    <w:nsid w:val="0000002C"/>
    <w:multiLevelType w:val="multilevel"/>
    <w:tmpl w:val="0000002C"/>
    <w:name w:val="WW8Num44"/>
    <w:lvl w:ilvl="0">
      <w:start w:val="5"/>
      <w:numFmt w:val="decimal"/>
      <w:lvlText w:val="%1."/>
      <w:lvlJc w:val="left"/>
      <w:pPr>
        <w:tabs>
          <w:tab w:val="num" w:pos="0"/>
        </w:tabs>
        <w:ind w:left="720" w:hanging="360"/>
      </w:pPr>
      <w:rPr>
        <w:rFonts w:hint="default"/>
      </w:rPr>
    </w:lvl>
    <w:lvl w:ilvl="1">
      <w:start w:val="1"/>
      <w:numFmt w:val="decimal"/>
      <w:lvlText w:val="%2."/>
      <w:lvlJc w:val="left"/>
      <w:pPr>
        <w:tabs>
          <w:tab w:val="num" w:pos="0"/>
        </w:tabs>
        <w:ind w:left="1440" w:hanging="360"/>
      </w:pPr>
      <w:rPr>
        <w:strike w:val="0"/>
        <w:dstrike w:val="0"/>
        <w:color w:val="00000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0000002D"/>
    <w:multiLevelType w:val="singleLevel"/>
    <w:tmpl w:val="0000002D"/>
    <w:name w:val="WW8Num45"/>
    <w:lvl w:ilvl="0">
      <w:start w:val="2"/>
      <w:numFmt w:val="decimal"/>
      <w:lvlText w:val="%1."/>
      <w:lvlJc w:val="left"/>
      <w:pPr>
        <w:tabs>
          <w:tab w:val="num" w:pos="0"/>
        </w:tabs>
        <w:ind w:left="1440" w:hanging="360"/>
      </w:pPr>
      <w:rPr>
        <w:rFonts w:hint="default"/>
        <w:strike w:val="0"/>
        <w:dstrike w:val="0"/>
        <w:color w:val="000000"/>
      </w:rPr>
    </w:lvl>
  </w:abstractNum>
  <w:abstractNum w:abstractNumId="44" w15:restartNumberingAfterBreak="0">
    <w:nsid w:val="0000002E"/>
    <w:multiLevelType w:val="singleLevel"/>
    <w:tmpl w:val="0000002E"/>
    <w:name w:val="WW8Num46"/>
    <w:lvl w:ilvl="0">
      <w:start w:val="2"/>
      <w:numFmt w:val="decimal"/>
      <w:lvlText w:val="%1."/>
      <w:lvlJc w:val="left"/>
      <w:pPr>
        <w:tabs>
          <w:tab w:val="num" w:pos="397"/>
        </w:tabs>
        <w:ind w:left="397" w:hanging="397"/>
      </w:pPr>
      <w:rPr>
        <w:rFonts w:hint="default"/>
        <w:b w:val="0"/>
        <w:i w:val="0"/>
      </w:rPr>
    </w:lvl>
  </w:abstractNum>
  <w:abstractNum w:abstractNumId="45" w15:restartNumberingAfterBreak="0">
    <w:nsid w:val="0000002F"/>
    <w:multiLevelType w:val="multilevel"/>
    <w:tmpl w:val="0000002F"/>
    <w:name w:val="WW8Num47"/>
    <w:lvl w:ilvl="0">
      <w:start w:val="1"/>
      <w:numFmt w:val="decimal"/>
      <w:lvlText w:val="%1."/>
      <w:lvlJc w:val="left"/>
      <w:pPr>
        <w:tabs>
          <w:tab w:val="num" w:pos="0"/>
        </w:tabs>
        <w:ind w:left="644" w:hanging="360"/>
      </w:pPr>
    </w:lvl>
    <w:lvl w:ilvl="1">
      <w:start w:val="1"/>
      <w:numFmt w:val="lowerLetter"/>
      <w:lvlText w:val="%2)"/>
      <w:lvlJc w:val="left"/>
      <w:pPr>
        <w:tabs>
          <w:tab w:val="num" w:pos="0"/>
        </w:tabs>
        <w:ind w:left="1211"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00000030"/>
    <w:multiLevelType w:val="singleLevel"/>
    <w:tmpl w:val="00000030"/>
    <w:name w:val="WW8Num48"/>
    <w:lvl w:ilvl="0">
      <w:start w:val="1"/>
      <w:numFmt w:val="decimal"/>
      <w:lvlText w:val="%1)"/>
      <w:lvlJc w:val="left"/>
      <w:pPr>
        <w:tabs>
          <w:tab w:val="num" w:pos="907"/>
        </w:tabs>
        <w:ind w:left="1428" w:hanging="360"/>
      </w:pPr>
    </w:lvl>
  </w:abstractNum>
  <w:abstractNum w:abstractNumId="47" w15:restartNumberingAfterBreak="0">
    <w:nsid w:val="00000031"/>
    <w:multiLevelType w:val="singleLevel"/>
    <w:tmpl w:val="00000031"/>
    <w:name w:val="WW8Num49"/>
    <w:lvl w:ilvl="0">
      <w:start w:val="1"/>
      <w:numFmt w:val="decimal"/>
      <w:pStyle w:val="Listapunktowana31"/>
      <w:lvlText w:val="%1."/>
      <w:lvlJc w:val="left"/>
      <w:pPr>
        <w:tabs>
          <w:tab w:val="num" w:pos="720"/>
        </w:tabs>
        <w:ind w:left="720" w:hanging="360"/>
      </w:pPr>
      <w:rPr>
        <w:rFonts w:hint="default"/>
      </w:rPr>
    </w:lvl>
  </w:abstractNum>
  <w:abstractNum w:abstractNumId="48" w15:restartNumberingAfterBreak="0">
    <w:nsid w:val="00000032"/>
    <w:multiLevelType w:val="singleLevel"/>
    <w:tmpl w:val="00000032"/>
    <w:name w:val="WW8Num50"/>
    <w:lvl w:ilvl="0">
      <w:start w:val="1"/>
      <w:numFmt w:val="lowerLetter"/>
      <w:lvlText w:val="%1)"/>
      <w:lvlJc w:val="left"/>
      <w:pPr>
        <w:tabs>
          <w:tab w:val="num" w:pos="0"/>
        </w:tabs>
        <w:ind w:left="1194" w:hanging="360"/>
      </w:pPr>
      <w:rPr>
        <w:strike w:val="0"/>
        <w:dstrike w:val="0"/>
      </w:rPr>
    </w:lvl>
  </w:abstractNum>
  <w:abstractNum w:abstractNumId="49" w15:restartNumberingAfterBreak="0">
    <w:nsid w:val="00000033"/>
    <w:multiLevelType w:val="singleLevel"/>
    <w:tmpl w:val="00000033"/>
    <w:name w:val="WW8Num51"/>
    <w:lvl w:ilvl="0">
      <w:start w:val="1"/>
      <w:numFmt w:val="decimal"/>
      <w:lvlText w:val="%1."/>
      <w:lvlJc w:val="left"/>
      <w:pPr>
        <w:tabs>
          <w:tab w:val="num" w:pos="0"/>
        </w:tabs>
        <w:ind w:left="360" w:hanging="360"/>
      </w:pPr>
      <w:rPr>
        <w:rFonts w:hint="default"/>
        <w:strike w:val="0"/>
        <w:dstrike w:val="0"/>
      </w:rPr>
    </w:lvl>
  </w:abstractNum>
  <w:abstractNum w:abstractNumId="50" w15:restartNumberingAfterBreak="0">
    <w:nsid w:val="00000034"/>
    <w:multiLevelType w:val="singleLevel"/>
    <w:tmpl w:val="00000034"/>
    <w:name w:val="WW8Num52"/>
    <w:lvl w:ilvl="0">
      <w:start w:val="1"/>
      <w:numFmt w:val="upperRoman"/>
      <w:lvlText w:val="%1."/>
      <w:lvlJc w:val="right"/>
      <w:pPr>
        <w:tabs>
          <w:tab w:val="num" w:pos="907"/>
        </w:tabs>
        <w:ind w:left="720" w:hanging="360"/>
      </w:pPr>
    </w:lvl>
  </w:abstractNum>
  <w:abstractNum w:abstractNumId="51" w15:restartNumberingAfterBreak="0">
    <w:nsid w:val="00000035"/>
    <w:multiLevelType w:val="singleLevel"/>
    <w:tmpl w:val="00000035"/>
    <w:name w:val="WW8Num53"/>
    <w:lvl w:ilvl="0">
      <w:start w:val="1"/>
      <w:numFmt w:val="decimal"/>
      <w:lvlText w:val="%1."/>
      <w:lvlJc w:val="left"/>
      <w:pPr>
        <w:tabs>
          <w:tab w:val="num" w:pos="0"/>
        </w:tabs>
        <w:ind w:left="720" w:hanging="360"/>
      </w:pPr>
    </w:lvl>
  </w:abstractNum>
  <w:abstractNum w:abstractNumId="52" w15:restartNumberingAfterBreak="0">
    <w:nsid w:val="00000036"/>
    <w:multiLevelType w:val="singleLevel"/>
    <w:tmpl w:val="00000036"/>
    <w:name w:val="WW8Num54"/>
    <w:lvl w:ilvl="0">
      <w:start w:val="21"/>
      <w:numFmt w:val="decimal"/>
      <w:lvlText w:val="%1."/>
      <w:lvlJc w:val="left"/>
      <w:pPr>
        <w:tabs>
          <w:tab w:val="num" w:pos="0"/>
        </w:tabs>
        <w:ind w:left="720" w:hanging="360"/>
      </w:pPr>
      <w:rPr>
        <w:rFonts w:hint="default"/>
      </w:rPr>
    </w:lvl>
  </w:abstractNum>
  <w:abstractNum w:abstractNumId="53" w15:restartNumberingAfterBreak="0">
    <w:nsid w:val="00000037"/>
    <w:multiLevelType w:val="multilevel"/>
    <w:tmpl w:val="00000037"/>
    <w:name w:val="WW8Num55"/>
    <w:lvl w:ilvl="0">
      <w:start w:val="1"/>
      <w:numFmt w:val="decimal"/>
      <w:lvlText w:val="%1."/>
      <w:lvlJc w:val="left"/>
      <w:pPr>
        <w:tabs>
          <w:tab w:val="num" w:pos="0"/>
        </w:tabs>
        <w:ind w:left="2520" w:hanging="360"/>
      </w:pPr>
    </w:lvl>
    <w:lvl w:ilvl="1">
      <w:start w:val="1"/>
      <w:numFmt w:val="decimal"/>
      <w:lvlText w:val="%2."/>
      <w:lvlJc w:val="left"/>
      <w:pPr>
        <w:tabs>
          <w:tab w:val="num" w:pos="0"/>
        </w:tabs>
        <w:ind w:left="360" w:hanging="360"/>
      </w:pPr>
      <w:rPr>
        <w:rFonts w:ascii="Calibri" w:eastAsia="Lucida Sans Unicode" w:hAnsi="Calibri" w:cs="Calibri" w:hint="default"/>
        <w:color w:val="000000"/>
      </w:rPr>
    </w:lvl>
    <w:lvl w:ilvl="2">
      <w:start w:val="1"/>
      <w:numFmt w:val="lowerRoman"/>
      <w:lvlText w:val="%3."/>
      <w:lvlJc w:val="right"/>
      <w:pPr>
        <w:tabs>
          <w:tab w:val="num" w:pos="0"/>
        </w:tabs>
        <w:ind w:left="3960" w:hanging="180"/>
      </w:pPr>
    </w:lvl>
    <w:lvl w:ilvl="3">
      <w:start w:val="1"/>
      <w:numFmt w:val="decimal"/>
      <w:lvlText w:val="%4."/>
      <w:lvlJc w:val="left"/>
      <w:pPr>
        <w:tabs>
          <w:tab w:val="num" w:pos="0"/>
        </w:tabs>
        <w:ind w:left="4680" w:hanging="360"/>
      </w:pPr>
    </w:lvl>
    <w:lvl w:ilvl="4">
      <w:start w:val="1"/>
      <w:numFmt w:val="lowerLetter"/>
      <w:lvlText w:val="%5."/>
      <w:lvlJc w:val="left"/>
      <w:pPr>
        <w:tabs>
          <w:tab w:val="num" w:pos="0"/>
        </w:tabs>
        <w:ind w:left="5400" w:hanging="360"/>
      </w:pPr>
    </w:lvl>
    <w:lvl w:ilvl="5">
      <w:start w:val="1"/>
      <w:numFmt w:val="lowerRoman"/>
      <w:lvlText w:val="%6."/>
      <w:lvlJc w:val="right"/>
      <w:pPr>
        <w:tabs>
          <w:tab w:val="num" w:pos="0"/>
        </w:tabs>
        <w:ind w:left="6120" w:hanging="180"/>
      </w:pPr>
    </w:lvl>
    <w:lvl w:ilvl="6">
      <w:start w:val="1"/>
      <w:numFmt w:val="decimal"/>
      <w:lvlText w:val="%7."/>
      <w:lvlJc w:val="left"/>
      <w:pPr>
        <w:tabs>
          <w:tab w:val="num" w:pos="0"/>
        </w:tabs>
        <w:ind w:left="6840" w:hanging="360"/>
      </w:pPr>
    </w:lvl>
    <w:lvl w:ilvl="7">
      <w:start w:val="1"/>
      <w:numFmt w:val="lowerLetter"/>
      <w:lvlText w:val="%8."/>
      <w:lvlJc w:val="left"/>
      <w:pPr>
        <w:tabs>
          <w:tab w:val="num" w:pos="0"/>
        </w:tabs>
        <w:ind w:left="7560" w:hanging="360"/>
      </w:pPr>
    </w:lvl>
    <w:lvl w:ilvl="8">
      <w:start w:val="1"/>
      <w:numFmt w:val="lowerRoman"/>
      <w:lvlText w:val="%9."/>
      <w:lvlJc w:val="right"/>
      <w:pPr>
        <w:tabs>
          <w:tab w:val="num" w:pos="0"/>
        </w:tabs>
        <w:ind w:left="8280" w:hanging="180"/>
      </w:pPr>
    </w:lvl>
  </w:abstractNum>
  <w:abstractNum w:abstractNumId="54" w15:restartNumberingAfterBreak="0">
    <w:nsid w:val="00000038"/>
    <w:multiLevelType w:val="multilevel"/>
    <w:tmpl w:val="00000038"/>
    <w:name w:val="WW8Num56"/>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5" w15:restartNumberingAfterBreak="0">
    <w:nsid w:val="00000039"/>
    <w:multiLevelType w:val="multilevel"/>
    <w:tmpl w:val="00000039"/>
    <w:name w:val="WW8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606"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0000003A"/>
    <w:multiLevelType w:val="singleLevel"/>
    <w:tmpl w:val="0000003A"/>
    <w:name w:val="WW8Num58"/>
    <w:lvl w:ilvl="0">
      <w:start w:val="1"/>
      <w:numFmt w:val="decimal"/>
      <w:lvlText w:val="%1)"/>
      <w:lvlJc w:val="left"/>
      <w:pPr>
        <w:tabs>
          <w:tab w:val="num" w:pos="0"/>
        </w:tabs>
        <w:ind w:left="786" w:hanging="360"/>
      </w:pPr>
      <w:rPr>
        <w:rFonts w:hint="default"/>
      </w:rPr>
    </w:lvl>
  </w:abstractNum>
  <w:abstractNum w:abstractNumId="57" w15:restartNumberingAfterBreak="0">
    <w:nsid w:val="0000003B"/>
    <w:multiLevelType w:val="singleLevel"/>
    <w:tmpl w:val="0000003B"/>
    <w:name w:val="WW8Num59"/>
    <w:lvl w:ilvl="0">
      <w:start w:val="6"/>
      <w:numFmt w:val="decimal"/>
      <w:lvlText w:val="%1)"/>
      <w:lvlJc w:val="left"/>
      <w:pPr>
        <w:tabs>
          <w:tab w:val="num" w:pos="0"/>
        </w:tabs>
        <w:ind w:left="1440" w:hanging="360"/>
      </w:pPr>
      <w:rPr>
        <w:rFonts w:hint="default"/>
      </w:rPr>
    </w:lvl>
  </w:abstractNum>
  <w:abstractNum w:abstractNumId="58" w15:restartNumberingAfterBreak="0">
    <w:nsid w:val="0000003C"/>
    <w:multiLevelType w:val="singleLevel"/>
    <w:tmpl w:val="0000003C"/>
    <w:name w:val="WW8Num60"/>
    <w:lvl w:ilvl="0">
      <w:start w:val="1"/>
      <w:numFmt w:val="decimal"/>
      <w:lvlText w:val="%1)"/>
      <w:lvlJc w:val="left"/>
      <w:pPr>
        <w:tabs>
          <w:tab w:val="num" w:pos="0"/>
        </w:tabs>
        <w:ind w:left="1287" w:hanging="360"/>
      </w:pPr>
      <w:rPr>
        <w:i w:val="0"/>
      </w:rPr>
    </w:lvl>
  </w:abstractNum>
  <w:abstractNum w:abstractNumId="59" w15:restartNumberingAfterBreak="0">
    <w:nsid w:val="0000003D"/>
    <w:multiLevelType w:val="multilevel"/>
    <w:tmpl w:val="0000003D"/>
    <w:name w:val="WW8Num61"/>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0000003E"/>
    <w:multiLevelType w:val="singleLevel"/>
    <w:tmpl w:val="0000003E"/>
    <w:name w:val="WW8Num62"/>
    <w:lvl w:ilvl="0">
      <w:start w:val="2"/>
      <w:numFmt w:val="decimal"/>
      <w:lvlText w:val="%1)"/>
      <w:lvlJc w:val="left"/>
      <w:pPr>
        <w:tabs>
          <w:tab w:val="num" w:pos="0"/>
        </w:tabs>
        <w:ind w:left="1440" w:hanging="360"/>
      </w:pPr>
      <w:rPr>
        <w:rFonts w:hint="default"/>
      </w:rPr>
    </w:lvl>
  </w:abstractNum>
  <w:abstractNum w:abstractNumId="61" w15:restartNumberingAfterBreak="0">
    <w:nsid w:val="0000003F"/>
    <w:multiLevelType w:val="singleLevel"/>
    <w:tmpl w:val="0000003F"/>
    <w:name w:val="WW8Num63"/>
    <w:lvl w:ilvl="0">
      <w:start w:val="1"/>
      <w:numFmt w:val="decimal"/>
      <w:lvlText w:val="%1)"/>
      <w:lvlJc w:val="left"/>
      <w:pPr>
        <w:tabs>
          <w:tab w:val="num" w:pos="907"/>
        </w:tabs>
        <w:ind w:left="720" w:hanging="360"/>
      </w:pPr>
    </w:lvl>
  </w:abstractNum>
  <w:abstractNum w:abstractNumId="62" w15:restartNumberingAfterBreak="0">
    <w:nsid w:val="00000040"/>
    <w:multiLevelType w:val="singleLevel"/>
    <w:tmpl w:val="00000040"/>
    <w:name w:val="WW8Num64"/>
    <w:lvl w:ilvl="0">
      <w:start w:val="1"/>
      <w:numFmt w:val="decimal"/>
      <w:lvlText w:val="%1)"/>
      <w:lvlJc w:val="left"/>
      <w:pPr>
        <w:tabs>
          <w:tab w:val="num" w:pos="1070"/>
        </w:tabs>
        <w:ind w:left="1070" w:hanging="360"/>
      </w:pPr>
      <w:rPr>
        <w:rFonts w:hint="default"/>
        <w:color w:val="000000"/>
      </w:rPr>
    </w:lvl>
  </w:abstractNum>
  <w:abstractNum w:abstractNumId="63" w15:restartNumberingAfterBreak="0">
    <w:nsid w:val="00000041"/>
    <w:multiLevelType w:val="singleLevel"/>
    <w:tmpl w:val="0A1AF478"/>
    <w:lvl w:ilvl="0">
      <w:start w:val="2"/>
      <w:numFmt w:val="decimal"/>
      <w:lvlText w:val="%1."/>
      <w:lvlJc w:val="left"/>
      <w:pPr>
        <w:tabs>
          <w:tab w:val="num" w:pos="360"/>
        </w:tabs>
        <w:ind w:left="360" w:hanging="360"/>
      </w:pPr>
      <w:rPr>
        <w:rFonts w:hint="default"/>
      </w:rPr>
    </w:lvl>
  </w:abstractNum>
  <w:abstractNum w:abstractNumId="64" w15:restartNumberingAfterBreak="0">
    <w:nsid w:val="00000042"/>
    <w:multiLevelType w:val="singleLevel"/>
    <w:tmpl w:val="00000042"/>
    <w:name w:val="WW8Num66"/>
    <w:lvl w:ilvl="0">
      <w:start w:val="1"/>
      <w:numFmt w:val="decimal"/>
      <w:lvlText w:val="%1."/>
      <w:lvlJc w:val="left"/>
      <w:pPr>
        <w:tabs>
          <w:tab w:val="num" w:pos="360"/>
        </w:tabs>
        <w:ind w:left="360" w:hanging="360"/>
      </w:pPr>
      <w:rPr>
        <w:rFonts w:ascii="Times New Roman" w:eastAsia="Times New Roman" w:hAnsi="Times New Roman" w:cs="Times New Roman" w:hint="default"/>
        <w:b w:val="0"/>
        <w:color w:val="00000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1440" w:hanging="360"/>
      </w:pPr>
      <w:rPr>
        <w:b w:val="0"/>
        <w:bCs w:val="0"/>
      </w:rPr>
    </w:lvl>
  </w:abstractNum>
  <w:abstractNum w:abstractNumId="66" w15:restartNumberingAfterBreak="0">
    <w:nsid w:val="00000044"/>
    <w:multiLevelType w:val="multilevel"/>
    <w:tmpl w:val="499E8E7E"/>
    <w:name w:val="WW8Num68"/>
    <w:lvl w:ilvl="0">
      <w:start w:val="1"/>
      <w:numFmt w:val="decimal"/>
      <w:lvlText w:val="%1."/>
      <w:lvlJc w:val="left"/>
      <w:pPr>
        <w:tabs>
          <w:tab w:val="num" w:pos="0"/>
        </w:tabs>
        <w:ind w:left="360" w:hanging="360"/>
      </w:pPr>
      <w:rPr>
        <w:rFonts w:hint="default"/>
        <w:b/>
        <w:i w:val="0"/>
        <w:sz w:val="24"/>
      </w:rPr>
    </w:lvl>
    <w:lvl w:ilvl="1">
      <w:start w:val="1"/>
      <w:numFmt w:val="decimal"/>
      <w:lvlText w:val="%2."/>
      <w:lvlJc w:val="left"/>
      <w:pPr>
        <w:tabs>
          <w:tab w:val="num" w:pos="0"/>
        </w:tabs>
        <w:ind w:left="720" w:hanging="360"/>
      </w:pPr>
      <w:rPr>
        <w:rFonts w:ascii="Calibri" w:hAnsi="Calibri" w:cs="Calibri" w:hint="default"/>
        <w:b w:val="0"/>
        <w:sz w:val="20"/>
      </w:rPr>
    </w:lvl>
    <w:lvl w:ilvl="2">
      <w:start w:val="1"/>
      <w:numFmt w:val="none"/>
      <w:suff w:val="nothing"/>
      <w:lvlText w:val=""/>
      <w:lvlJc w:val="left"/>
      <w:pPr>
        <w:tabs>
          <w:tab w:val="num" w:pos="0"/>
        </w:tabs>
        <w:ind w:left="1080" w:hanging="360"/>
      </w:pPr>
      <w:rPr>
        <w:rFont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rPr>
        <w:rFonts w:hint="default"/>
        <w:b w:val="0"/>
        <w:sz w:val="20"/>
        <w:szCs w:val="20"/>
      </w:rPr>
    </w:lvl>
    <w:lvl w:ilvl="5">
      <w:start w:val="1"/>
      <w:numFmt w:val="bullet"/>
      <w:lvlText w:val=""/>
      <w:lvlJc w:val="left"/>
      <w:pPr>
        <w:tabs>
          <w:tab w:val="num" w:pos="0"/>
        </w:tabs>
        <w:ind w:left="2160" w:hanging="360"/>
      </w:pPr>
      <w:rPr>
        <w:rFonts w:ascii="Symbol" w:hAnsi="Symbol" w:cs="Symbol"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67" w15:restartNumberingAfterBreak="0">
    <w:nsid w:val="00000045"/>
    <w:multiLevelType w:val="singleLevel"/>
    <w:tmpl w:val="00000045"/>
    <w:name w:val="WW8Num69"/>
    <w:lvl w:ilvl="0">
      <w:start w:val="1"/>
      <w:numFmt w:val="lowerLetter"/>
      <w:lvlText w:val="%1)"/>
      <w:lvlJc w:val="left"/>
      <w:pPr>
        <w:tabs>
          <w:tab w:val="num" w:pos="907"/>
        </w:tabs>
        <w:ind w:left="1485" w:hanging="360"/>
      </w:pPr>
    </w:lvl>
  </w:abstractNum>
  <w:abstractNum w:abstractNumId="68" w15:restartNumberingAfterBreak="0">
    <w:nsid w:val="00000046"/>
    <w:multiLevelType w:val="singleLevel"/>
    <w:tmpl w:val="79784D78"/>
    <w:name w:val="WW8Num70"/>
    <w:lvl w:ilvl="0">
      <w:start w:val="1"/>
      <w:numFmt w:val="decimal"/>
      <w:lvlText w:val="%1)"/>
      <w:lvlJc w:val="left"/>
      <w:pPr>
        <w:tabs>
          <w:tab w:val="num" w:pos="0"/>
        </w:tabs>
        <w:ind w:left="786" w:hanging="360"/>
      </w:pPr>
      <w:rPr>
        <w:b w:val="0"/>
        <w:bCs w:val="0"/>
        <w:lang w:val="x-none"/>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1440" w:hanging="360"/>
      </w:pPr>
    </w:lvl>
  </w:abstractNum>
  <w:abstractNum w:abstractNumId="70" w15:restartNumberingAfterBreak="0">
    <w:nsid w:val="00000048"/>
    <w:multiLevelType w:val="singleLevel"/>
    <w:tmpl w:val="00000048"/>
    <w:name w:val="WW8Num72"/>
    <w:lvl w:ilvl="0">
      <w:start w:val="1"/>
      <w:numFmt w:val="decimal"/>
      <w:lvlText w:val="%1."/>
      <w:lvlJc w:val="left"/>
      <w:pPr>
        <w:tabs>
          <w:tab w:val="num" w:pos="0"/>
        </w:tabs>
        <w:ind w:left="502" w:hanging="360"/>
      </w:pPr>
      <w:rPr>
        <w:rFonts w:hint="default"/>
        <w:strike w:val="0"/>
        <w:dstrike w:val="0"/>
        <w:color w:val="000000"/>
      </w:rPr>
    </w:lvl>
  </w:abstractNum>
  <w:abstractNum w:abstractNumId="71" w15:restartNumberingAfterBreak="0">
    <w:nsid w:val="00000049"/>
    <w:multiLevelType w:val="singleLevel"/>
    <w:tmpl w:val="384AFCDE"/>
    <w:name w:val="WW8Num73"/>
    <w:lvl w:ilvl="0">
      <w:start w:val="1"/>
      <w:numFmt w:val="lowerLetter"/>
      <w:lvlText w:val="%1)"/>
      <w:lvlJc w:val="left"/>
      <w:pPr>
        <w:tabs>
          <w:tab w:val="num" w:pos="-77"/>
        </w:tabs>
        <w:ind w:left="1494" w:hanging="360"/>
      </w:pPr>
      <w:rPr>
        <w:rFonts w:hint="default"/>
        <w:b w:val="0"/>
        <w:bCs w:val="0"/>
      </w:rPr>
    </w:lvl>
  </w:abstractNum>
  <w:abstractNum w:abstractNumId="72" w15:restartNumberingAfterBreak="0">
    <w:nsid w:val="0000004A"/>
    <w:multiLevelType w:val="singleLevel"/>
    <w:tmpl w:val="0000004A"/>
    <w:name w:val="WW8Num74"/>
    <w:lvl w:ilvl="0">
      <w:start w:val="1"/>
      <w:numFmt w:val="decimal"/>
      <w:lvlText w:val="%1."/>
      <w:lvlJc w:val="left"/>
      <w:pPr>
        <w:tabs>
          <w:tab w:val="num" w:pos="720"/>
        </w:tabs>
        <w:ind w:left="720" w:hanging="360"/>
      </w:pPr>
    </w:lvl>
  </w:abstractNum>
  <w:abstractNum w:abstractNumId="73" w15:restartNumberingAfterBreak="0">
    <w:nsid w:val="0000004B"/>
    <w:multiLevelType w:val="multilevel"/>
    <w:tmpl w:val="0000004B"/>
    <w:name w:val="WW8Num7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0000004C"/>
    <w:multiLevelType w:val="multilevel"/>
    <w:tmpl w:val="0000004C"/>
    <w:name w:val="WW8Num7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0000004D"/>
    <w:multiLevelType w:val="multilevel"/>
    <w:tmpl w:val="0000004D"/>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6" w15:restartNumberingAfterBreak="0">
    <w:nsid w:val="0000004E"/>
    <w:multiLevelType w:val="multilevel"/>
    <w:tmpl w:val="91747B2A"/>
    <w:name w:val="WW8Num78"/>
    <w:lvl w:ilvl="0">
      <w:start w:val="1"/>
      <w:numFmt w:val="decimal"/>
      <w:lvlText w:val="%1."/>
      <w:lvlJc w:val="left"/>
      <w:pPr>
        <w:tabs>
          <w:tab w:val="num" w:pos="907"/>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15:restartNumberingAfterBreak="0">
    <w:nsid w:val="0000004F"/>
    <w:multiLevelType w:val="multilevel"/>
    <w:tmpl w:val="0000004F"/>
    <w:name w:val="WW8Num79"/>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78" w15:restartNumberingAfterBreak="0">
    <w:nsid w:val="00000050"/>
    <w:multiLevelType w:val="multilevel"/>
    <w:tmpl w:val="00000050"/>
    <w:name w:val="WW8Num80"/>
    <w:lvl w:ilvl="0">
      <w:start w:val="1"/>
      <w:numFmt w:val="decimal"/>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15452BFA"/>
    <w:multiLevelType w:val="hybridMultilevel"/>
    <w:tmpl w:val="AB2C24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56734CE"/>
    <w:multiLevelType w:val="hybridMultilevel"/>
    <w:tmpl w:val="12B29EE8"/>
    <w:lvl w:ilvl="0" w:tplc="CAF6C7FE">
      <w:start w:val="1"/>
      <w:numFmt w:val="bullet"/>
      <w:lvlText w:val="-"/>
      <w:lvlJc w:val="left"/>
      <w:pPr>
        <w:ind w:left="360" w:hanging="360"/>
      </w:pPr>
      <w:rPr>
        <w:rFonts w:ascii="Yu Gothic Medium" w:eastAsia="Yu Gothic Medium" w:hAnsi="Yu Gothic Medium" w:hint="eastAsia"/>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1" w15:restartNumberingAfterBreak="0">
    <w:nsid w:val="26FC4343"/>
    <w:multiLevelType w:val="multilevel"/>
    <w:tmpl w:val="A092A67E"/>
    <w:lvl w:ilvl="0">
      <w:start w:val="1"/>
      <w:numFmt w:val="lowerLetter"/>
      <w:lvlText w:val="%1)"/>
      <w:lvlJc w:val="left"/>
      <w:pPr>
        <w:tabs>
          <w:tab w:val="num" w:pos="480"/>
        </w:tabs>
        <w:ind w:left="480" w:hanging="360"/>
      </w:pPr>
      <w:rPr>
        <w:b w:val="0"/>
        <w:bCs w:val="0"/>
      </w:rPr>
    </w:lvl>
    <w:lvl w:ilvl="1">
      <w:start w:val="1"/>
      <w:numFmt w:val="decimal"/>
      <w:lvlText w:val="%2)"/>
      <w:lvlJc w:val="left"/>
      <w:pPr>
        <w:tabs>
          <w:tab w:val="num" w:pos="907"/>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2FCB4E08"/>
    <w:multiLevelType w:val="hybridMultilevel"/>
    <w:tmpl w:val="AB96380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41E832D9"/>
    <w:multiLevelType w:val="hybridMultilevel"/>
    <w:tmpl w:val="DB5A9DC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48D37A77"/>
    <w:multiLevelType w:val="multilevel"/>
    <w:tmpl w:val="499E8E7E"/>
    <w:lvl w:ilvl="0">
      <w:start w:val="1"/>
      <w:numFmt w:val="decimal"/>
      <w:lvlText w:val="%1."/>
      <w:lvlJc w:val="left"/>
      <w:pPr>
        <w:tabs>
          <w:tab w:val="num" w:pos="0"/>
        </w:tabs>
        <w:ind w:left="360" w:hanging="360"/>
      </w:pPr>
      <w:rPr>
        <w:rFonts w:hint="default"/>
        <w:b/>
        <w:i w:val="0"/>
        <w:sz w:val="24"/>
      </w:rPr>
    </w:lvl>
    <w:lvl w:ilvl="1">
      <w:start w:val="1"/>
      <w:numFmt w:val="decimal"/>
      <w:lvlText w:val="%2."/>
      <w:lvlJc w:val="left"/>
      <w:pPr>
        <w:tabs>
          <w:tab w:val="num" w:pos="0"/>
        </w:tabs>
        <w:ind w:left="720" w:hanging="360"/>
      </w:pPr>
      <w:rPr>
        <w:rFonts w:ascii="Calibri" w:hAnsi="Calibri" w:cs="Calibri" w:hint="default"/>
        <w:b w:val="0"/>
        <w:sz w:val="20"/>
      </w:rPr>
    </w:lvl>
    <w:lvl w:ilvl="2">
      <w:start w:val="1"/>
      <w:numFmt w:val="none"/>
      <w:suff w:val="nothing"/>
      <w:lvlText w:val=""/>
      <w:lvlJc w:val="left"/>
      <w:pPr>
        <w:tabs>
          <w:tab w:val="num" w:pos="0"/>
        </w:tabs>
        <w:ind w:left="1080" w:hanging="360"/>
      </w:pPr>
      <w:rPr>
        <w:rFont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rPr>
        <w:rFonts w:hint="default"/>
        <w:b w:val="0"/>
        <w:sz w:val="20"/>
        <w:szCs w:val="20"/>
      </w:rPr>
    </w:lvl>
    <w:lvl w:ilvl="5">
      <w:start w:val="1"/>
      <w:numFmt w:val="bullet"/>
      <w:lvlText w:val=""/>
      <w:lvlJc w:val="left"/>
      <w:pPr>
        <w:tabs>
          <w:tab w:val="num" w:pos="0"/>
        </w:tabs>
        <w:ind w:left="2160" w:hanging="360"/>
      </w:pPr>
      <w:rPr>
        <w:rFonts w:ascii="Symbol" w:hAnsi="Symbol" w:cs="Symbol"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85" w15:restartNumberingAfterBreak="0">
    <w:nsid w:val="48FC3054"/>
    <w:multiLevelType w:val="hybridMultilevel"/>
    <w:tmpl w:val="81A28CCE"/>
    <w:lvl w:ilvl="0" w:tplc="3CD2C560">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49AA4220"/>
    <w:multiLevelType w:val="hybridMultilevel"/>
    <w:tmpl w:val="DD64BE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ACC4551"/>
    <w:multiLevelType w:val="hybridMultilevel"/>
    <w:tmpl w:val="DD2ED7F2"/>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8" w15:restartNumberingAfterBreak="0">
    <w:nsid w:val="4C982071"/>
    <w:multiLevelType w:val="hybridMultilevel"/>
    <w:tmpl w:val="72F6A6CE"/>
    <w:name w:val="WW8Num78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15:restartNumberingAfterBreak="0">
    <w:nsid w:val="59514C93"/>
    <w:multiLevelType w:val="multilevel"/>
    <w:tmpl w:val="3DF2BD74"/>
    <w:lvl w:ilvl="0">
      <w:start w:val="10"/>
      <w:numFmt w:val="decimal"/>
      <w:lvlText w:val="%1."/>
      <w:lvlJc w:val="left"/>
      <w:pPr>
        <w:tabs>
          <w:tab w:val="num" w:pos="0"/>
        </w:tabs>
        <w:ind w:left="360" w:hanging="360"/>
      </w:pPr>
      <w:rPr>
        <w:rFonts w:hint="default"/>
        <w:b w:val="0"/>
        <w:bCs/>
        <w:i w:val="0"/>
        <w:sz w:val="24"/>
      </w:rPr>
    </w:lvl>
    <w:lvl w:ilvl="1">
      <w:start w:val="1"/>
      <w:numFmt w:val="decimal"/>
      <w:lvlText w:val="%2."/>
      <w:lvlJc w:val="left"/>
      <w:pPr>
        <w:tabs>
          <w:tab w:val="num" w:pos="0"/>
        </w:tabs>
        <w:ind w:left="720" w:hanging="360"/>
      </w:pPr>
      <w:rPr>
        <w:rFonts w:ascii="Calibri" w:hAnsi="Calibri" w:cs="Calibri" w:hint="default"/>
        <w:b w:val="0"/>
        <w:sz w:val="20"/>
      </w:rPr>
    </w:lvl>
    <w:lvl w:ilvl="2">
      <w:start w:val="1"/>
      <w:numFmt w:val="none"/>
      <w:suff w:val="nothing"/>
      <w:lvlText w:val=""/>
      <w:lvlJc w:val="left"/>
      <w:pPr>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b w:val="0"/>
        <w:sz w:val="20"/>
        <w:szCs w:val="20"/>
      </w:rPr>
    </w:lvl>
    <w:lvl w:ilvl="5">
      <w:start w:val="1"/>
      <w:numFmt w:val="bullet"/>
      <w:lvlText w:val=""/>
      <w:lvlJc w:val="left"/>
      <w:pPr>
        <w:tabs>
          <w:tab w:val="num" w:pos="0"/>
        </w:tabs>
        <w:ind w:left="2160" w:hanging="360"/>
      </w:pPr>
      <w:rPr>
        <w:rFonts w:ascii="Symbol" w:hAnsi="Symbol" w:cs="Symbol"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90" w15:restartNumberingAfterBreak="0">
    <w:nsid w:val="75672EDD"/>
    <w:multiLevelType w:val="hybridMultilevel"/>
    <w:tmpl w:val="2654AE60"/>
    <w:name w:val="WW8Num7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78C57C73"/>
    <w:multiLevelType w:val="hybridMultilevel"/>
    <w:tmpl w:val="1EC02AC0"/>
    <w:name w:val="WW8Num783"/>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D1D18F5"/>
    <w:multiLevelType w:val="hybridMultilevel"/>
    <w:tmpl w:val="56F2D30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27881038">
    <w:abstractNumId w:val="0"/>
  </w:num>
  <w:num w:numId="2" w16cid:durableId="1270773455">
    <w:abstractNumId w:val="1"/>
  </w:num>
  <w:num w:numId="3" w16cid:durableId="944112279">
    <w:abstractNumId w:val="2"/>
  </w:num>
  <w:num w:numId="4" w16cid:durableId="1418554976">
    <w:abstractNumId w:val="4"/>
  </w:num>
  <w:num w:numId="5" w16cid:durableId="542713393">
    <w:abstractNumId w:val="5"/>
  </w:num>
  <w:num w:numId="6" w16cid:durableId="98334501">
    <w:abstractNumId w:val="8"/>
  </w:num>
  <w:num w:numId="7" w16cid:durableId="270164474">
    <w:abstractNumId w:val="9"/>
  </w:num>
  <w:num w:numId="8" w16cid:durableId="141393118">
    <w:abstractNumId w:val="10"/>
  </w:num>
  <w:num w:numId="9" w16cid:durableId="144931558">
    <w:abstractNumId w:val="13"/>
  </w:num>
  <w:num w:numId="10" w16cid:durableId="396636475">
    <w:abstractNumId w:val="14"/>
  </w:num>
  <w:num w:numId="11" w16cid:durableId="1517227141">
    <w:abstractNumId w:val="15"/>
  </w:num>
  <w:num w:numId="12" w16cid:durableId="58291427">
    <w:abstractNumId w:val="16"/>
  </w:num>
  <w:num w:numId="13" w16cid:durableId="119542525">
    <w:abstractNumId w:val="17"/>
  </w:num>
  <w:num w:numId="14" w16cid:durableId="387919069">
    <w:abstractNumId w:val="18"/>
  </w:num>
  <w:num w:numId="15" w16cid:durableId="1313145825">
    <w:abstractNumId w:val="20"/>
  </w:num>
  <w:num w:numId="16" w16cid:durableId="2000040755">
    <w:abstractNumId w:val="21"/>
  </w:num>
  <w:num w:numId="17" w16cid:durableId="2046170886">
    <w:abstractNumId w:val="22"/>
  </w:num>
  <w:num w:numId="18" w16cid:durableId="42490490">
    <w:abstractNumId w:val="23"/>
  </w:num>
  <w:num w:numId="19" w16cid:durableId="1071662591">
    <w:abstractNumId w:val="24"/>
  </w:num>
  <w:num w:numId="20" w16cid:durableId="892034645">
    <w:abstractNumId w:val="26"/>
  </w:num>
  <w:num w:numId="21" w16cid:durableId="782460568">
    <w:abstractNumId w:val="27"/>
  </w:num>
  <w:num w:numId="22" w16cid:durableId="371806323">
    <w:abstractNumId w:val="28"/>
  </w:num>
  <w:num w:numId="23" w16cid:durableId="221716301">
    <w:abstractNumId w:val="29"/>
  </w:num>
  <w:num w:numId="24" w16cid:durableId="1804038930">
    <w:abstractNumId w:val="31"/>
  </w:num>
  <w:num w:numId="25" w16cid:durableId="1124495483">
    <w:abstractNumId w:val="32"/>
  </w:num>
  <w:num w:numId="26" w16cid:durableId="21825617">
    <w:abstractNumId w:val="33"/>
  </w:num>
  <w:num w:numId="27" w16cid:durableId="1124619491">
    <w:abstractNumId w:val="34"/>
  </w:num>
  <w:num w:numId="28" w16cid:durableId="1625847547">
    <w:abstractNumId w:val="35"/>
  </w:num>
  <w:num w:numId="29" w16cid:durableId="1493838901">
    <w:abstractNumId w:val="36"/>
  </w:num>
  <w:num w:numId="30" w16cid:durableId="810832167">
    <w:abstractNumId w:val="37"/>
  </w:num>
  <w:num w:numId="31" w16cid:durableId="463544864">
    <w:abstractNumId w:val="38"/>
  </w:num>
  <w:num w:numId="32" w16cid:durableId="1898394841">
    <w:abstractNumId w:val="39"/>
  </w:num>
  <w:num w:numId="33" w16cid:durableId="559445542">
    <w:abstractNumId w:val="40"/>
  </w:num>
  <w:num w:numId="34" w16cid:durableId="2059888609">
    <w:abstractNumId w:val="41"/>
  </w:num>
  <w:num w:numId="35" w16cid:durableId="1784837638">
    <w:abstractNumId w:val="42"/>
  </w:num>
  <w:num w:numId="36" w16cid:durableId="601424484">
    <w:abstractNumId w:val="43"/>
  </w:num>
  <w:num w:numId="37" w16cid:durableId="1733314012">
    <w:abstractNumId w:val="44"/>
  </w:num>
  <w:num w:numId="38" w16cid:durableId="1260675087">
    <w:abstractNumId w:val="45"/>
  </w:num>
  <w:num w:numId="39" w16cid:durableId="1513179186">
    <w:abstractNumId w:val="46"/>
  </w:num>
  <w:num w:numId="40" w16cid:durableId="1752198066">
    <w:abstractNumId w:val="47"/>
  </w:num>
  <w:num w:numId="41" w16cid:durableId="1786192132">
    <w:abstractNumId w:val="48"/>
  </w:num>
  <w:num w:numId="42" w16cid:durableId="1054279519">
    <w:abstractNumId w:val="49"/>
  </w:num>
  <w:num w:numId="43" w16cid:durableId="2046514647">
    <w:abstractNumId w:val="50"/>
  </w:num>
  <w:num w:numId="44" w16cid:durableId="1402095774">
    <w:abstractNumId w:val="51"/>
  </w:num>
  <w:num w:numId="45" w16cid:durableId="370502455">
    <w:abstractNumId w:val="53"/>
  </w:num>
  <w:num w:numId="46" w16cid:durableId="1900937763">
    <w:abstractNumId w:val="54"/>
  </w:num>
  <w:num w:numId="47" w16cid:durableId="615647320">
    <w:abstractNumId w:val="55"/>
  </w:num>
  <w:num w:numId="48" w16cid:durableId="1107702058">
    <w:abstractNumId w:val="56"/>
  </w:num>
  <w:num w:numId="49" w16cid:durableId="1673756484">
    <w:abstractNumId w:val="57"/>
  </w:num>
  <w:num w:numId="50" w16cid:durableId="602300344">
    <w:abstractNumId w:val="58"/>
  </w:num>
  <w:num w:numId="51" w16cid:durableId="521825572">
    <w:abstractNumId w:val="60"/>
  </w:num>
  <w:num w:numId="52" w16cid:durableId="1034039711">
    <w:abstractNumId w:val="61"/>
  </w:num>
  <w:num w:numId="53" w16cid:durableId="1289779585">
    <w:abstractNumId w:val="62"/>
  </w:num>
  <w:num w:numId="54" w16cid:durableId="435028902">
    <w:abstractNumId w:val="63"/>
  </w:num>
  <w:num w:numId="55" w16cid:durableId="583800610">
    <w:abstractNumId w:val="64"/>
  </w:num>
  <w:num w:numId="56" w16cid:durableId="759637600">
    <w:abstractNumId w:val="65"/>
  </w:num>
  <w:num w:numId="57" w16cid:durableId="1960453741">
    <w:abstractNumId w:val="66"/>
  </w:num>
  <w:num w:numId="58" w16cid:durableId="1551334506">
    <w:abstractNumId w:val="67"/>
  </w:num>
  <w:num w:numId="59" w16cid:durableId="1058044082">
    <w:abstractNumId w:val="68"/>
  </w:num>
  <w:num w:numId="60" w16cid:durableId="242184502">
    <w:abstractNumId w:val="69"/>
  </w:num>
  <w:num w:numId="61" w16cid:durableId="1706561226">
    <w:abstractNumId w:val="70"/>
  </w:num>
  <w:num w:numId="62" w16cid:durableId="972559958">
    <w:abstractNumId w:val="73"/>
  </w:num>
  <w:num w:numId="63" w16cid:durableId="247466729">
    <w:abstractNumId w:val="74"/>
  </w:num>
  <w:num w:numId="64" w16cid:durableId="830216655">
    <w:abstractNumId w:val="75"/>
  </w:num>
  <w:num w:numId="65" w16cid:durableId="1280648246">
    <w:abstractNumId w:val="76"/>
  </w:num>
  <w:num w:numId="66" w16cid:durableId="1770734636">
    <w:abstractNumId w:val="77"/>
  </w:num>
  <w:num w:numId="67" w16cid:durableId="166100071">
    <w:abstractNumId w:val="78"/>
  </w:num>
  <w:num w:numId="68" w16cid:durableId="1229002076">
    <w:abstractNumId w:val="84"/>
  </w:num>
  <w:num w:numId="69" w16cid:durableId="926110506">
    <w:abstractNumId w:val="83"/>
  </w:num>
  <w:num w:numId="70" w16cid:durableId="925504889">
    <w:abstractNumId w:val="82"/>
  </w:num>
  <w:num w:numId="71" w16cid:durableId="2044402896">
    <w:abstractNumId w:val="92"/>
  </w:num>
  <w:num w:numId="72" w16cid:durableId="1595625472">
    <w:abstractNumId w:val="89"/>
  </w:num>
  <w:num w:numId="73" w16cid:durableId="1052997750">
    <w:abstractNumId w:val="81"/>
  </w:num>
  <w:num w:numId="74" w16cid:durableId="122500714">
    <w:abstractNumId w:val="86"/>
  </w:num>
  <w:num w:numId="75" w16cid:durableId="2134709348">
    <w:abstractNumId w:val="91"/>
  </w:num>
  <w:num w:numId="76" w16cid:durableId="45757627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67819554">
    <w:abstractNumId w:val="79"/>
  </w:num>
  <w:num w:numId="78" w16cid:durableId="671496085">
    <w:abstractNumId w:val="85"/>
  </w:num>
  <w:num w:numId="79" w16cid:durableId="126554126">
    <w:abstractNumId w:val="8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0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9EB"/>
    <w:rsid w:val="000037A9"/>
    <w:rsid w:val="0002767B"/>
    <w:rsid w:val="00027B7E"/>
    <w:rsid w:val="00027BDF"/>
    <w:rsid w:val="00032B93"/>
    <w:rsid w:val="00046A53"/>
    <w:rsid w:val="000608D7"/>
    <w:rsid w:val="0006338F"/>
    <w:rsid w:val="00071E5A"/>
    <w:rsid w:val="0008587C"/>
    <w:rsid w:val="000D328D"/>
    <w:rsid w:val="000D6FF9"/>
    <w:rsid w:val="000F5E47"/>
    <w:rsid w:val="00106650"/>
    <w:rsid w:val="00146D86"/>
    <w:rsid w:val="00147B5A"/>
    <w:rsid w:val="001501F3"/>
    <w:rsid w:val="00156DA6"/>
    <w:rsid w:val="0018506C"/>
    <w:rsid w:val="001C1FEF"/>
    <w:rsid w:val="001E43F5"/>
    <w:rsid w:val="001F084B"/>
    <w:rsid w:val="001F4336"/>
    <w:rsid w:val="001F67D7"/>
    <w:rsid w:val="0024542D"/>
    <w:rsid w:val="002A1465"/>
    <w:rsid w:val="002B30C2"/>
    <w:rsid w:val="002D4A03"/>
    <w:rsid w:val="002E7488"/>
    <w:rsid w:val="00306057"/>
    <w:rsid w:val="003063EC"/>
    <w:rsid w:val="00311EFC"/>
    <w:rsid w:val="00312D1F"/>
    <w:rsid w:val="003327A0"/>
    <w:rsid w:val="003448AB"/>
    <w:rsid w:val="0035003E"/>
    <w:rsid w:val="003549C3"/>
    <w:rsid w:val="00362146"/>
    <w:rsid w:val="00390C30"/>
    <w:rsid w:val="00396887"/>
    <w:rsid w:val="003E56AE"/>
    <w:rsid w:val="00407AE5"/>
    <w:rsid w:val="00413884"/>
    <w:rsid w:val="0045423E"/>
    <w:rsid w:val="00457029"/>
    <w:rsid w:val="00482698"/>
    <w:rsid w:val="00483EC6"/>
    <w:rsid w:val="00484491"/>
    <w:rsid w:val="00495CF9"/>
    <w:rsid w:val="004A40FF"/>
    <w:rsid w:val="004C2071"/>
    <w:rsid w:val="004D5992"/>
    <w:rsid w:val="004E19B0"/>
    <w:rsid w:val="005017A8"/>
    <w:rsid w:val="005029DC"/>
    <w:rsid w:val="00514A33"/>
    <w:rsid w:val="005359EE"/>
    <w:rsid w:val="0054793B"/>
    <w:rsid w:val="00551EBC"/>
    <w:rsid w:val="00553F0E"/>
    <w:rsid w:val="00554A6E"/>
    <w:rsid w:val="00576584"/>
    <w:rsid w:val="005816CD"/>
    <w:rsid w:val="00595D89"/>
    <w:rsid w:val="005A5FF5"/>
    <w:rsid w:val="005A6C95"/>
    <w:rsid w:val="005D6A2A"/>
    <w:rsid w:val="00622110"/>
    <w:rsid w:val="00645693"/>
    <w:rsid w:val="00652BC0"/>
    <w:rsid w:val="00654C80"/>
    <w:rsid w:val="006665AE"/>
    <w:rsid w:val="00670384"/>
    <w:rsid w:val="006705EB"/>
    <w:rsid w:val="0068588F"/>
    <w:rsid w:val="00697687"/>
    <w:rsid w:val="006A14E5"/>
    <w:rsid w:val="006A66A1"/>
    <w:rsid w:val="006A6CEE"/>
    <w:rsid w:val="006B1347"/>
    <w:rsid w:val="006D1C19"/>
    <w:rsid w:val="006D24DA"/>
    <w:rsid w:val="006D3F7B"/>
    <w:rsid w:val="006D5D16"/>
    <w:rsid w:val="006D7A63"/>
    <w:rsid w:val="006E65D1"/>
    <w:rsid w:val="006F2647"/>
    <w:rsid w:val="006F629A"/>
    <w:rsid w:val="006F6A4F"/>
    <w:rsid w:val="006F799C"/>
    <w:rsid w:val="006F79FA"/>
    <w:rsid w:val="0075372A"/>
    <w:rsid w:val="00780A22"/>
    <w:rsid w:val="0078398F"/>
    <w:rsid w:val="007C6943"/>
    <w:rsid w:val="007E78F9"/>
    <w:rsid w:val="00812548"/>
    <w:rsid w:val="008262CB"/>
    <w:rsid w:val="00837DD3"/>
    <w:rsid w:val="00846274"/>
    <w:rsid w:val="008560A5"/>
    <w:rsid w:val="008C562E"/>
    <w:rsid w:val="008C727A"/>
    <w:rsid w:val="008D5810"/>
    <w:rsid w:val="008E496A"/>
    <w:rsid w:val="008F4112"/>
    <w:rsid w:val="00900B01"/>
    <w:rsid w:val="00915BA7"/>
    <w:rsid w:val="009354E2"/>
    <w:rsid w:val="009412C7"/>
    <w:rsid w:val="00976CDA"/>
    <w:rsid w:val="0098343F"/>
    <w:rsid w:val="0098429C"/>
    <w:rsid w:val="009D0F35"/>
    <w:rsid w:val="009E610A"/>
    <w:rsid w:val="00A13141"/>
    <w:rsid w:val="00A14D78"/>
    <w:rsid w:val="00A20F24"/>
    <w:rsid w:val="00A34BC3"/>
    <w:rsid w:val="00A95D2D"/>
    <w:rsid w:val="00A9624A"/>
    <w:rsid w:val="00AA6614"/>
    <w:rsid w:val="00AB10C5"/>
    <w:rsid w:val="00AB66CB"/>
    <w:rsid w:val="00AE7AF0"/>
    <w:rsid w:val="00AF41FF"/>
    <w:rsid w:val="00B235BA"/>
    <w:rsid w:val="00B26A02"/>
    <w:rsid w:val="00B407DF"/>
    <w:rsid w:val="00B56005"/>
    <w:rsid w:val="00B845E7"/>
    <w:rsid w:val="00B90891"/>
    <w:rsid w:val="00B97B4A"/>
    <w:rsid w:val="00BA4F74"/>
    <w:rsid w:val="00BA5D5F"/>
    <w:rsid w:val="00BB333C"/>
    <w:rsid w:val="00BE0C9E"/>
    <w:rsid w:val="00BE76B1"/>
    <w:rsid w:val="00C115AD"/>
    <w:rsid w:val="00C34BAF"/>
    <w:rsid w:val="00C51841"/>
    <w:rsid w:val="00C810C8"/>
    <w:rsid w:val="00C950CB"/>
    <w:rsid w:val="00CD5C6C"/>
    <w:rsid w:val="00CE069E"/>
    <w:rsid w:val="00CE37B1"/>
    <w:rsid w:val="00D16981"/>
    <w:rsid w:val="00D26862"/>
    <w:rsid w:val="00D33A21"/>
    <w:rsid w:val="00D4144B"/>
    <w:rsid w:val="00D47FDB"/>
    <w:rsid w:val="00D82C44"/>
    <w:rsid w:val="00D87FB6"/>
    <w:rsid w:val="00E036A7"/>
    <w:rsid w:val="00E4033A"/>
    <w:rsid w:val="00E619EB"/>
    <w:rsid w:val="00E94B8A"/>
    <w:rsid w:val="00E97E90"/>
    <w:rsid w:val="00EC0F62"/>
    <w:rsid w:val="00EC128E"/>
    <w:rsid w:val="00ED3241"/>
    <w:rsid w:val="00EE3A16"/>
    <w:rsid w:val="00F10F5A"/>
    <w:rsid w:val="00F134F3"/>
    <w:rsid w:val="00F65021"/>
    <w:rsid w:val="00F74DF9"/>
    <w:rsid w:val="00F8479C"/>
    <w:rsid w:val="00F878AA"/>
    <w:rsid w:val="00F901DA"/>
    <w:rsid w:val="00F91806"/>
    <w:rsid w:val="00F92DF7"/>
    <w:rsid w:val="00F957C4"/>
    <w:rsid w:val="00F978EB"/>
    <w:rsid w:val="00FB1C8E"/>
    <w:rsid w:val="00FE4283"/>
    <w:rsid w:val="00FF59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F07A419"/>
  <w15:chartTrackingRefBased/>
  <w15:docId w15:val="{AC513BF0-1F2D-4201-898A-21F3783B3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60"/>
      <w:ind w:left="357" w:right="96" w:hanging="357"/>
      <w:jc w:val="both"/>
    </w:pPr>
    <w:rPr>
      <w:szCs w:val="24"/>
      <w:lang w:eastAsia="zh-CN"/>
    </w:rPr>
  </w:style>
  <w:style w:type="paragraph" w:styleId="Nagwek1">
    <w:name w:val="heading 1"/>
    <w:basedOn w:val="Normalny"/>
    <w:next w:val="Normalny"/>
    <w:qFormat/>
    <w:pPr>
      <w:keepNext/>
      <w:numPr>
        <w:numId w:val="1"/>
      </w:numPr>
      <w:spacing w:before="240"/>
      <w:outlineLvl w:val="0"/>
    </w:pPr>
    <w:rPr>
      <w:rFonts w:ascii="Arial" w:hAnsi="Arial" w:cs="Arial"/>
      <w:b/>
      <w:bCs/>
      <w:kern w:val="2"/>
      <w:sz w:val="22"/>
      <w:szCs w:val="32"/>
      <w:lang w:val="x-none"/>
    </w:rPr>
  </w:style>
  <w:style w:type="paragraph" w:styleId="Nagwek2">
    <w:name w:val="heading 2"/>
    <w:basedOn w:val="Normalny"/>
    <w:next w:val="Normalny"/>
    <w:qFormat/>
    <w:pPr>
      <w:keepNext/>
      <w:numPr>
        <w:ilvl w:val="1"/>
        <w:numId w:val="1"/>
      </w:numPr>
      <w:spacing w:before="240"/>
      <w:jc w:val="right"/>
      <w:outlineLvl w:val="1"/>
    </w:pPr>
    <w:rPr>
      <w:rFonts w:ascii="Arial" w:hAnsi="Arial" w:cs="Arial"/>
      <w:b/>
      <w:bCs/>
      <w:i/>
      <w:iCs/>
      <w:szCs w:val="20"/>
      <w:lang w:val="x-none"/>
    </w:rPr>
  </w:style>
  <w:style w:type="paragraph" w:styleId="Nagwek3">
    <w:name w:val="heading 3"/>
    <w:basedOn w:val="Normalny"/>
    <w:next w:val="Normalny"/>
    <w:qFormat/>
    <w:pPr>
      <w:keepNext/>
      <w:numPr>
        <w:ilvl w:val="2"/>
        <w:numId w:val="1"/>
      </w:numPr>
      <w:spacing w:before="240"/>
      <w:jc w:val="center"/>
      <w:outlineLvl w:val="2"/>
    </w:pPr>
    <w:rPr>
      <w:rFonts w:ascii="Arial" w:hAnsi="Arial" w:cs="Arial"/>
      <w:b/>
      <w:bCs/>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rFonts w:ascii="Symbol" w:hAnsi="Symbol" w:cs="Symbol" w:hint="default"/>
    </w:rPr>
  </w:style>
  <w:style w:type="character" w:customStyle="1" w:styleId="WW8Num4z0">
    <w:name w:val="WW8Num4z0"/>
    <w:rPr>
      <w:rFonts w:hint="default"/>
      <w:strike w:val="0"/>
      <w:dstrike w:val="0"/>
    </w:rPr>
  </w:style>
  <w:style w:type="character" w:customStyle="1" w:styleId="WW8Num5z0">
    <w:name w:val="WW8Num5z0"/>
    <w:rPr>
      <w:rFonts w:hint="default"/>
      <w:b w:val="0"/>
      <w:color w:val="000000"/>
    </w:rPr>
  </w:style>
  <w:style w:type="character" w:customStyle="1" w:styleId="WW8Num7z0">
    <w:name w:val="WW8Num7z0"/>
    <w:rPr>
      <w:rFonts w:ascii="Calibri" w:eastAsia="Calibri" w:hAnsi="Calibri" w:cs="Calibri"/>
    </w:rPr>
  </w:style>
  <w:style w:type="character" w:customStyle="1" w:styleId="WW8Num8z0">
    <w:name w:val="WW8Num8z0"/>
    <w:rPr>
      <w:rFonts w:hint="default"/>
      <w:strike w:val="0"/>
      <w:dstrike w:val="0"/>
    </w:rPr>
  </w:style>
  <w:style w:type="character" w:customStyle="1" w:styleId="WW8Num10z0">
    <w:name w:val="WW8Num10z0"/>
    <w:rPr>
      <w:rFonts w:hint="default"/>
      <w:b w:val="0"/>
      <w:i w:val="0"/>
    </w:rPr>
  </w:style>
  <w:style w:type="character" w:customStyle="1" w:styleId="WW8Num12z0">
    <w:name w:val="WW8Num12z0"/>
    <w:rPr>
      <w:rFonts w:ascii="Calibri" w:hAnsi="Calibri" w:cs="Calibri" w:hint="default"/>
      <w:b/>
      <w:i w:val="0"/>
      <w:sz w:val="24"/>
    </w:rPr>
  </w:style>
  <w:style w:type="character" w:customStyle="1" w:styleId="WW8Num12z1">
    <w:name w:val="WW8Num12z1"/>
    <w:rPr>
      <w:rFonts w:ascii="Calibri" w:hAnsi="Calibri" w:cs="Calibri" w:hint="default"/>
      <w:b w:val="0"/>
      <w:sz w:val="20"/>
    </w:rPr>
  </w:style>
  <w:style w:type="character" w:customStyle="1" w:styleId="WW8Num12z2">
    <w:name w:val="WW8Num12z2"/>
    <w:rPr>
      <w:rFonts w:hint="default"/>
    </w:rPr>
  </w:style>
  <w:style w:type="character" w:customStyle="1" w:styleId="WW8Num12z3">
    <w:name w:val="WW8Num12z3"/>
    <w:rPr>
      <w:rFonts w:hint="default"/>
      <w:b w:val="0"/>
      <w:color w:val="000000"/>
      <w:sz w:val="20"/>
      <w:szCs w:val="20"/>
    </w:rPr>
  </w:style>
  <w:style w:type="character" w:customStyle="1" w:styleId="WW8Num12z4">
    <w:name w:val="WW8Num12z4"/>
    <w:rPr>
      <w:rFonts w:hint="default"/>
      <w:b w:val="0"/>
      <w:sz w:val="20"/>
      <w:szCs w:val="20"/>
    </w:rPr>
  </w:style>
  <w:style w:type="character" w:customStyle="1" w:styleId="WW8Num12z5">
    <w:name w:val="WW8Num12z5"/>
    <w:rPr>
      <w:rFonts w:ascii="Symbol" w:hAnsi="Symbol" w:cs="Symbol" w:hint="default"/>
    </w:rPr>
  </w:style>
  <w:style w:type="character" w:customStyle="1" w:styleId="WW8Num14z0">
    <w:name w:val="WW8Num14z0"/>
    <w:rPr>
      <w:rFonts w:ascii="Calibri" w:eastAsia="Times New Roman" w:hAnsi="Calibri" w:cs="Calibri" w:hint="default"/>
    </w:rPr>
  </w:style>
  <w:style w:type="character" w:customStyle="1" w:styleId="WW8Num16z0">
    <w:name w:val="WW8Num16z0"/>
    <w:rPr>
      <w:b w:val="0"/>
      <w:i w:val="0"/>
    </w:rPr>
  </w:style>
  <w:style w:type="character" w:customStyle="1" w:styleId="WW8Num16z1">
    <w:name w:val="WW8Num16z1"/>
    <w:rPr>
      <w:b w:val="0"/>
      <w:bCs/>
      <w:strike w:val="0"/>
      <w:dstrike w:val="0"/>
    </w:rPr>
  </w:style>
  <w:style w:type="character" w:customStyle="1" w:styleId="WW8Num16z3">
    <w:name w:val="WW8Num16z3"/>
    <w:rPr>
      <w:b w:val="0"/>
    </w:rPr>
  </w:style>
  <w:style w:type="character" w:customStyle="1" w:styleId="WW8Num20z0">
    <w:name w:val="WW8Num20z0"/>
    <w:rPr>
      <w:rFonts w:ascii="Symbol" w:hAnsi="Symbol" w:cs="Symbol" w:hint="default"/>
    </w:rPr>
  </w:style>
  <w:style w:type="character" w:customStyle="1" w:styleId="WW8Num21z0">
    <w:name w:val="WW8Num21z0"/>
    <w:rPr>
      <w:rFonts w:ascii="Times New Roman" w:hAnsi="Times New Roman" w:cs="Times New Roman" w:hint="default"/>
      <w:b/>
      <w:i w:val="0"/>
      <w:sz w:val="24"/>
      <w:szCs w:val="24"/>
    </w:rPr>
  </w:style>
  <w:style w:type="character" w:customStyle="1" w:styleId="WW8Num21z1">
    <w:name w:val="WW8Num21z1"/>
    <w:rPr>
      <w:rFonts w:ascii="Calibri" w:eastAsia="Times New Roman" w:hAnsi="Calibri" w:cs="Calibri" w:hint="default"/>
      <w:b w:val="0"/>
      <w:i w:val="0"/>
      <w:sz w:val="22"/>
      <w:szCs w:val="22"/>
    </w:rPr>
  </w:style>
  <w:style w:type="character" w:customStyle="1" w:styleId="WW8Num22z0">
    <w:name w:val="WW8Num22z0"/>
    <w:rPr>
      <w:rFonts w:hint="default"/>
    </w:rPr>
  </w:style>
  <w:style w:type="character" w:customStyle="1" w:styleId="WW8Num23z0">
    <w:name w:val="WW8Num23z0"/>
    <w:rPr>
      <w:color w:val="000000"/>
    </w:rPr>
  </w:style>
  <w:style w:type="character" w:customStyle="1" w:styleId="WW8Num23z1">
    <w:name w:val="WW8Num23z1"/>
    <w:rPr>
      <w:strike w:val="0"/>
      <w:dstrike w:val="0"/>
    </w:rPr>
  </w:style>
  <w:style w:type="character" w:customStyle="1" w:styleId="WW8Num24z0">
    <w:name w:val="WW8Num24z0"/>
    <w:rPr>
      <w:rFonts w:hint="default"/>
    </w:rPr>
  </w:style>
  <w:style w:type="character" w:customStyle="1" w:styleId="WW8Num26z0">
    <w:name w:val="WW8Num26z0"/>
    <w:rPr>
      <w:b w:val="0"/>
      <w:color w:val="000000"/>
    </w:rPr>
  </w:style>
  <w:style w:type="character" w:customStyle="1" w:styleId="WW8Num27z0">
    <w:name w:val="WW8Num27z0"/>
    <w:rPr>
      <w:rFonts w:hint="default"/>
      <w:b w:val="0"/>
      <w:i w:val="0"/>
    </w:rPr>
  </w:style>
  <w:style w:type="character" w:customStyle="1" w:styleId="WW8Num28z0">
    <w:name w:val="WW8Num28z0"/>
    <w:rPr>
      <w:rFonts w:hint="default"/>
      <w:strike w:val="0"/>
      <w:dstrike w:val="0"/>
    </w:rPr>
  </w:style>
  <w:style w:type="character" w:customStyle="1" w:styleId="WW8Num29z0">
    <w:name w:val="WW8Num29z0"/>
    <w:rPr>
      <w:rFonts w:hint="default"/>
    </w:rPr>
  </w:style>
  <w:style w:type="character" w:customStyle="1" w:styleId="WW8Num32z0">
    <w:name w:val="WW8Num32z0"/>
    <w:rPr>
      <w:rFonts w:hint="default"/>
      <w:b w:val="0"/>
    </w:rPr>
  </w:style>
  <w:style w:type="character" w:customStyle="1" w:styleId="WW8Num33z0">
    <w:name w:val="WW8Num33z0"/>
    <w:rPr>
      <w:strike w:val="0"/>
      <w:dstrike w:val="0"/>
    </w:rPr>
  </w:style>
  <w:style w:type="character" w:customStyle="1" w:styleId="WW8Num34z0">
    <w:name w:val="WW8Num34z0"/>
    <w:rPr>
      <w:rFonts w:hint="default"/>
    </w:rPr>
  </w:style>
  <w:style w:type="character" w:customStyle="1" w:styleId="WW8Num35z0">
    <w:name w:val="WW8Num35z0"/>
    <w:rPr>
      <w:b w:val="0"/>
      <w:i w:val="0"/>
      <w:strike w:val="0"/>
      <w:dstrike w:val="0"/>
    </w:rPr>
  </w:style>
  <w:style w:type="character" w:customStyle="1" w:styleId="WW8Num37z0">
    <w:name w:val="WW8Num37z0"/>
    <w:rPr>
      <w:rFonts w:ascii="Calibri" w:eastAsia="Times New Roman" w:hAnsi="Calibri" w:cs="Calibri"/>
    </w:rPr>
  </w:style>
  <w:style w:type="character" w:customStyle="1" w:styleId="WW8Num39z0">
    <w:name w:val="WW8Num39z0"/>
    <w:rPr>
      <w:rFonts w:hint="default"/>
    </w:rPr>
  </w:style>
  <w:style w:type="character" w:customStyle="1" w:styleId="WW8Num41z0">
    <w:name w:val="WW8Num41z0"/>
    <w:rPr>
      <w:sz w:val="20"/>
      <w:szCs w:val="20"/>
    </w:rPr>
  </w:style>
  <w:style w:type="character" w:customStyle="1" w:styleId="WW8Num43z0">
    <w:name w:val="WW8Num43z0"/>
    <w:rPr>
      <w:rFonts w:hint="default"/>
    </w:rPr>
  </w:style>
  <w:style w:type="character" w:customStyle="1" w:styleId="WW8Num44z0">
    <w:name w:val="WW8Num44z0"/>
    <w:rPr>
      <w:rFonts w:hint="default"/>
    </w:rPr>
  </w:style>
  <w:style w:type="character" w:customStyle="1" w:styleId="WW8Num44z1">
    <w:name w:val="WW8Num44z1"/>
    <w:rPr>
      <w:strike w:val="0"/>
      <w:dstrike w:val="0"/>
      <w:color w:val="000000"/>
    </w:rPr>
  </w:style>
  <w:style w:type="character" w:customStyle="1" w:styleId="WW8Num45z0">
    <w:name w:val="WW8Num45z0"/>
    <w:rPr>
      <w:rFonts w:hint="default"/>
      <w:strike w:val="0"/>
      <w:dstrike w:val="0"/>
      <w:color w:val="000000"/>
    </w:rPr>
  </w:style>
  <w:style w:type="character" w:customStyle="1" w:styleId="WW8Num46z0">
    <w:name w:val="WW8Num46z0"/>
    <w:rPr>
      <w:rFonts w:hint="default"/>
      <w:b w:val="0"/>
      <w:i w:val="0"/>
    </w:rPr>
  </w:style>
  <w:style w:type="character" w:customStyle="1" w:styleId="WW8Num49z0">
    <w:name w:val="WW8Num49z0"/>
    <w:rPr>
      <w:rFonts w:hint="default"/>
    </w:rPr>
  </w:style>
  <w:style w:type="character" w:customStyle="1" w:styleId="WW8Num50z0">
    <w:name w:val="WW8Num50z0"/>
    <w:rPr>
      <w:strike w:val="0"/>
      <w:dstrike w:val="0"/>
    </w:rPr>
  </w:style>
  <w:style w:type="character" w:customStyle="1" w:styleId="WW8Num51z0">
    <w:name w:val="WW8Num51z0"/>
    <w:rPr>
      <w:rFonts w:hint="default"/>
      <w:strike w:val="0"/>
      <w:dstrike w:val="0"/>
    </w:rPr>
  </w:style>
  <w:style w:type="character" w:customStyle="1" w:styleId="WW8Num54z0">
    <w:name w:val="WW8Num54z0"/>
    <w:rPr>
      <w:rFonts w:hint="default"/>
    </w:rPr>
  </w:style>
  <w:style w:type="character" w:customStyle="1" w:styleId="WW8Num55z1">
    <w:name w:val="WW8Num55z1"/>
    <w:rPr>
      <w:rFonts w:ascii="Calibri" w:eastAsia="Lucida Sans Unicode" w:hAnsi="Calibri" w:cs="Calibri" w:hint="default"/>
      <w:color w:val="000000"/>
    </w:rPr>
  </w:style>
  <w:style w:type="character" w:customStyle="1" w:styleId="WW8Num58z0">
    <w:name w:val="WW8Num58z0"/>
    <w:rPr>
      <w:rFonts w:hint="default"/>
    </w:rPr>
  </w:style>
  <w:style w:type="character" w:customStyle="1" w:styleId="WW8Num59z0">
    <w:name w:val="WW8Num59z0"/>
    <w:rPr>
      <w:rFonts w:hint="default"/>
    </w:rPr>
  </w:style>
  <w:style w:type="character" w:customStyle="1" w:styleId="WW8Num60z0">
    <w:name w:val="WW8Num60z0"/>
    <w:rPr>
      <w:i w:val="0"/>
    </w:rPr>
  </w:style>
  <w:style w:type="character" w:customStyle="1" w:styleId="WW8Num62z0">
    <w:name w:val="WW8Num62z0"/>
    <w:rPr>
      <w:rFonts w:hint="default"/>
    </w:rPr>
  </w:style>
  <w:style w:type="character" w:customStyle="1" w:styleId="WW8Num64z0">
    <w:name w:val="WW8Num64z0"/>
    <w:rPr>
      <w:rFonts w:hint="default"/>
      <w:color w:val="000000"/>
    </w:rPr>
  </w:style>
  <w:style w:type="character" w:customStyle="1" w:styleId="WW8Num66z0">
    <w:name w:val="WW8Num66z0"/>
    <w:rPr>
      <w:rFonts w:ascii="Times New Roman" w:eastAsia="Times New Roman" w:hAnsi="Times New Roman" w:cs="Times New Roman" w:hint="default"/>
      <w:b w:val="0"/>
      <w:color w:val="000000"/>
    </w:rPr>
  </w:style>
  <w:style w:type="character" w:customStyle="1" w:styleId="WW8Num67z0">
    <w:name w:val="WW8Num67z0"/>
    <w:rPr>
      <w:b w:val="0"/>
      <w:bCs w:val="0"/>
    </w:rPr>
  </w:style>
  <w:style w:type="character" w:customStyle="1" w:styleId="WW8Num68z0">
    <w:name w:val="WW8Num68z0"/>
    <w:rPr>
      <w:rFonts w:ascii="Calibri" w:hAnsi="Calibri" w:cs="Calibri" w:hint="default"/>
      <w:b/>
      <w:i w:val="0"/>
      <w:sz w:val="24"/>
    </w:rPr>
  </w:style>
  <w:style w:type="character" w:customStyle="1" w:styleId="WW8Num68z1">
    <w:name w:val="WW8Num68z1"/>
    <w:rPr>
      <w:rFonts w:ascii="Calibri" w:hAnsi="Calibri" w:cs="Calibri" w:hint="default"/>
      <w:b w:val="0"/>
      <w:sz w:val="20"/>
    </w:rPr>
  </w:style>
  <w:style w:type="character" w:customStyle="1" w:styleId="WW8Num68z2">
    <w:name w:val="WW8Num68z2"/>
    <w:rPr>
      <w:rFonts w:hint="default"/>
    </w:rPr>
  </w:style>
  <w:style w:type="character" w:customStyle="1" w:styleId="WW8Num68z4">
    <w:name w:val="WW8Num68z4"/>
    <w:rPr>
      <w:rFonts w:hint="default"/>
      <w:b w:val="0"/>
      <w:sz w:val="20"/>
      <w:szCs w:val="20"/>
    </w:rPr>
  </w:style>
  <w:style w:type="character" w:customStyle="1" w:styleId="WW8Num68z5">
    <w:name w:val="WW8Num68z5"/>
    <w:rPr>
      <w:rFonts w:ascii="Symbol" w:hAnsi="Symbol" w:cs="Symbol" w:hint="default"/>
    </w:rPr>
  </w:style>
  <w:style w:type="character" w:customStyle="1" w:styleId="WW8Num70z0">
    <w:name w:val="WW8Num70z0"/>
    <w:rPr>
      <w:lang w:val="x-none"/>
    </w:rPr>
  </w:style>
  <w:style w:type="character" w:customStyle="1" w:styleId="WW8Num72z0">
    <w:name w:val="WW8Num72z0"/>
    <w:rPr>
      <w:rFonts w:hint="default"/>
      <w:strike w:val="0"/>
      <w:dstrike w:val="0"/>
      <w:color w:val="000000"/>
    </w:rPr>
  </w:style>
  <w:style w:type="character" w:customStyle="1" w:styleId="WW8Num73z0">
    <w:name w:val="WW8Num73z0"/>
    <w:rPr>
      <w:rFonts w:hint="default"/>
    </w:rPr>
  </w:style>
  <w:style w:type="character" w:customStyle="1" w:styleId="WW8Num1z0">
    <w:name w:val="WW8Num1z0"/>
    <w:rPr>
      <w:rFonts w:ascii="Symbol" w:hAnsi="Symbol" w:cs="Symbol" w:hint="default"/>
    </w:rPr>
  </w:style>
  <w:style w:type="character" w:customStyle="1" w:styleId="WW8Num3z0">
    <w:name w:val="WW8Num3z0"/>
    <w:rPr>
      <w:rFonts w:ascii="Symbol" w:hAnsi="Symbol" w:cs="StarSymbol"/>
      <w:sz w:val="18"/>
      <w:szCs w:val="18"/>
    </w:rPr>
  </w:style>
  <w:style w:type="character" w:customStyle="1" w:styleId="WW8Num6z0">
    <w:name w:val="WW8Num6z0"/>
    <w:rPr>
      <w:rFonts w:ascii="Symbol" w:hAnsi="Symbol" w:cs="StarSymbol"/>
      <w:sz w:val="18"/>
      <w:szCs w:val="18"/>
    </w:rPr>
  </w:style>
  <w:style w:type="character" w:customStyle="1" w:styleId="WW8Num9z0">
    <w:name w:val="WW8Num9z0"/>
    <w:rPr>
      <w:rFonts w:ascii="Symbol" w:hAnsi="Symbol" w:cs="StarSymbol"/>
      <w:sz w:val="18"/>
      <w:szCs w:val="18"/>
    </w:rPr>
  </w:style>
  <w:style w:type="character" w:customStyle="1" w:styleId="WW8Num11z0">
    <w:name w:val="WW8Num11z0"/>
    <w:rPr>
      <w:rFonts w:ascii="Symbol" w:hAnsi="Symbol" w:cs="StarSymbol"/>
      <w:sz w:val="18"/>
      <w:szCs w:val="18"/>
    </w:rPr>
  </w:style>
  <w:style w:type="character" w:customStyle="1" w:styleId="WW8Num13z0">
    <w:name w:val="WW8Num13z0"/>
    <w:rPr>
      <w:rFonts w:ascii="Symbol" w:hAnsi="Symbol" w:cs="StarSymbol"/>
      <w:sz w:val="18"/>
      <w:szCs w:val="18"/>
    </w:rPr>
  </w:style>
  <w:style w:type="character" w:customStyle="1" w:styleId="WW8Num15z0">
    <w:name w:val="WW8Num15z0"/>
    <w:rPr>
      <w:rFonts w:ascii="Symbol" w:hAnsi="Symbol" w:cs="Symbol"/>
    </w:rPr>
  </w:style>
  <w:style w:type="character" w:customStyle="1" w:styleId="WW8Num15z2">
    <w:name w:val="WW8Num15z2"/>
    <w:rPr>
      <w:rFonts w:ascii="Wingdings" w:hAnsi="Wingdings" w:cs="Wingdings"/>
    </w:rPr>
  </w:style>
  <w:style w:type="character" w:customStyle="1" w:styleId="WW8Num15z4">
    <w:name w:val="WW8Num15z4"/>
    <w:rPr>
      <w:rFonts w:ascii="Courier New" w:hAnsi="Courier New" w:cs="Courier New"/>
    </w:rPr>
  </w:style>
  <w:style w:type="character" w:customStyle="1" w:styleId="WW8Num17z0">
    <w:name w:val="WW8Num17z0"/>
    <w:rPr>
      <w:rFonts w:ascii="Symbol" w:hAnsi="Symbol" w:cs="Symbol"/>
    </w:rPr>
  </w:style>
  <w:style w:type="character" w:customStyle="1" w:styleId="WW8Num18z0">
    <w:name w:val="WW8Num18z0"/>
    <w:rPr>
      <w:rFonts w:ascii="Symbol" w:hAnsi="Symbol" w:cs="Symbol"/>
    </w:rPr>
  </w:style>
  <w:style w:type="character" w:customStyle="1" w:styleId="WW8Num25z0">
    <w:name w:val="WW8Num25z0"/>
    <w:rPr>
      <w:rFonts w:hint="default"/>
      <w:b w:val="0"/>
      <w:color w:val="000000"/>
    </w:rPr>
  </w:style>
  <w:style w:type="character" w:customStyle="1" w:styleId="WW8Num30z0">
    <w:name w:val="WW8Num30z0"/>
    <w:rPr>
      <w:rFonts w:ascii="Times New Roman Bold" w:eastAsia="Times New Roman Bold" w:hAnsi="Times New Roman Bold" w:cs="Times New Roman Bold"/>
      <w:position w:val="0"/>
      <w:sz w:val="20"/>
      <w:szCs w:val="20"/>
      <w:vertAlign w:val="baseline"/>
    </w:rPr>
  </w:style>
  <w:style w:type="character" w:customStyle="1" w:styleId="WW8Num31z0">
    <w:name w:val="WW8Num31z0"/>
    <w:rPr>
      <w:rFonts w:hint="default"/>
      <w:b w:val="0"/>
      <w:i w:val="0"/>
    </w:rPr>
  </w:style>
  <w:style w:type="character" w:customStyle="1" w:styleId="WW8Num31z2">
    <w:name w:val="WW8Num31z2"/>
    <w:rPr>
      <w:rFonts w:hint="default"/>
    </w:rPr>
  </w:style>
  <w:style w:type="character" w:customStyle="1" w:styleId="WW8Num31z3">
    <w:name w:val="WW8Num31z3"/>
    <w:rPr>
      <w:b w:val="0"/>
      <w:bCs w:val="0"/>
    </w:rPr>
  </w:style>
  <w:style w:type="character" w:customStyle="1" w:styleId="WW8Num33z1">
    <w:name w:val="WW8Num33z1"/>
    <w:rPr>
      <w:rFonts w:ascii="Calibri" w:hAnsi="Calibri" w:cs="Calibri" w:hint="default"/>
      <w:b w:val="0"/>
      <w:sz w:val="20"/>
    </w:rPr>
  </w:style>
  <w:style w:type="character" w:customStyle="1" w:styleId="WW8Num33z2">
    <w:name w:val="WW8Num33z2"/>
    <w:rPr>
      <w:rFonts w:hint="default"/>
    </w:rPr>
  </w:style>
  <w:style w:type="character" w:customStyle="1" w:styleId="WW8Num33z3">
    <w:name w:val="WW8Num33z3"/>
    <w:rPr>
      <w:rFonts w:hint="default"/>
      <w:b w:val="0"/>
      <w:color w:val="000000"/>
      <w:sz w:val="20"/>
      <w:szCs w:val="20"/>
    </w:rPr>
  </w:style>
  <w:style w:type="character" w:customStyle="1" w:styleId="WW8Num33z4">
    <w:name w:val="WW8Num33z4"/>
    <w:rPr>
      <w:rFonts w:hint="default"/>
      <w:b w:val="0"/>
      <w:sz w:val="20"/>
      <w:szCs w:val="20"/>
    </w:rPr>
  </w:style>
  <w:style w:type="character" w:customStyle="1" w:styleId="WW8Num33z5">
    <w:name w:val="WW8Num33z5"/>
    <w:rPr>
      <w:rFonts w:ascii="Symbol" w:hAnsi="Symbol" w:cs="Symbol" w:hint="default"/>
    </w:rPr>
  </w:style>
  <w:style w:type="character" w:customStyle="1" w:styleId="WW8Num36z0">
    <w:name w:val="WW8Num36z0"/>
    <w:rPr>
      <w:b w:val="0"/>
      <w:bCs w:val="0"/>
    </w:rPr>
  </w:style>
  <w:style w:type="character" w:customStyle="1" w:styleId="WW8Num40z0">
    <w:name w:val="WW8Num40z0"/>
    <w:rPr>
      <w:b w:val="0"/>
      <w:i w:val="0"/>
    </w:rPr>
  </w:style>
  <w:style w:type="character" w:customStyle="1" w:styleId="WW8Num40z1">
    <w:name w:val="WW8Num40z1"/>
    <w:rPr>
      <w:b w:val="0"/>
      <w:bCs/>
      <w:strike w:val="0"/>
      <w:dstrike w:val="0"/>
    </w:rPr>
  </w:style>
  <w:style w:type="character" w:customStyle="1" w:styleId="WW8Num40z3">
    <w:name w:val="WW8Num40z3"/>
    <w:rPr>
      <w:b w:val="0"/>
    </w:rPr>
  </w:style>
  <w:style w:type="character" w:customStyle="1" w:styleId="WW8Num44z2">
    <w:name w:val="WW8Num44z2"/>
    <w:rPr>
      <w:rFonts w:ascii="Wingdings" w:hAnsi="Wingdings" w:cs="Wingdings" w:hint="default"/>
    </w:rPr>
  </w:style>
  <w:style w:type="character" w:customStyle="1" w:styleId="WW8Num46z1">
    <w:name w:val="WW8Num46z1"/>
    <w:rPr>
      <w:rFonts w:ascii="Calibri" w:eastAsia="Times New Roman" w:hAnsi="Calibri" w:cs="Calibri" w:hint="default"/>
      <w:b w:val="0"/>
      <w:i w:val="0"/>
      <w:sz w:val="22"/>
      <w:szCs w:val="22"/>
    </w:rPr>
  </w:style>
  <w:style w:type="character" w:customStyle="1" w:styleId="WW8Num47z0">
    <w:name w:val="WW8Num47z0"/>
    <w:rPr>
      <w:rFonts w:hint="default"/>
    </w:rPr>
  </w:style>
  <w:style w:type="character" w:customStyle="1" w:styleId="WW8Num48z0">
    <w:name w:val="WW8Num48z0"/>
    <w:rPr>
      <w:color w:val="000000"/>
    </w:rPr>
  </w:style>
  <w:style w:type="character" w:customStyle="1" w:styleId="WW8Num48z1">
    <w:name w:val="WW8Num48z1"/>
    <w:rPr>
      <w:strike w:val="0"/>
      <w:dstrike w:val="0"/>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1z1">
    <w:name w:val="WW8Num51z1"/>
    <w:rPr>
      <w:rFonts w:cs="Times New Roman"/>
    </w:rPr>
  </w:style>
  <w:style w:type="character" w:customStyle="1" w:styleId="WW8Num53z0">
    <w:name w:val="WW8Num53z0"/>
    <w:rPr>
      <w:b w:val="0"/>
      <w:color w:val="000000"/>
    </w:rPr>
  </w:style>
  <w:style w:type="character" w:customStyle="1" w:styleId="WW8Num55z0">
    <w:name w:val="WW8Num55z0"/>
    <w:rPr>
      <w:rFonts w:hint="default"/>
      <w:b w:val="0"/>
      <w:i w:val="0"/>
    </w:rPr>
  </w:style>
  <w:style w:type="character" w:customStyle="1" w:styleId="WW8Num56z0">
    <w:name w:val="WW8Num56z0"/>
    <w:rPr>
      <w:rFonts w:hint="default"/>
      <w:strike w:val="0"/>
      <w:dstrike w:val="0"/>
    </w:rPr>
  </w:style>
  <w:style w:type="character" w:customStyle="1" w:styleId="WW8Num57z0">
    <w:name w:val="WW8Num57z0"/>
    <w:rPr>
      <w:rFonts w:hint="default"/>
    </w:rPr>
  </w:style>
  <w:style w:type="character" w:customStyle="1" w:styleId="WW8Num61z0">
    <w:name w:val="WW8Num61z0"/>
    <w:rPr>
      <w:rFonts w:ascii="Times New Roman Bold" w:eastAsia="Times New Roman Bold" w:hAnsi="Times New Roman Bold" w:cs="Times New Roman Bold"/>
      <w:position w:val="0"/>
      <w:sz w:val="20"/>
      <w:szCs w:val="20"/>
      <w:vertAlign w:val="baseline"/>
    </w:rPr>
  </w:style>
  <w:style w:type="character" w:customStyle="1" w:styleId="WW8Num64z1">
    <w:name w:val="WW8Num64z1"/>
    <w:rPr>
      <w:rFonts w:ascii="Times New Roman" w:eastAsia="Times New Roman" w:hAnsi="Times New Roman" w:cs="Times New Roman"/>
    </w:rPr>
  </w:style>
  <w:style w:type="character" w:customStyle="1" w:styleId="WW8Num65z0">
    <w:name w:val="WW8Num65z0"/>
    <w:rPr>
      <w:rFonts w:ascii="Arial" w:eastAsia="Arial" w:hAnsi="Arial" w:cs="Arial"/>
      <w:position w:val="0"/>
      <w:sz w:val="22"/>
      <w:szCs w:val="22"/>
      <w:vertAlign w:val="baseline"/>
    </w:rPr>
  </w:style>
  <w:style w:type="character" w:customStyle="1" w:styleId="WW8Num69z0">
    <w:name w:val="WW8Num69z0"/>
    <w:rPr>
      <w:b w:val="0"/>
      <w:i w:val="0"/>
      <w:strike w:val="0"/>
      <w:dstrike w:val="0"/>
    </w:rPr>
  </w:style>
  <w:style w:type="character" w:customStyle="1" w:styleId="WW8Num74z0">
    <w:name w:val="WW8Num74z0"/>
    <w:rPr>
      <w:rFonts w:hint="default"/>
    </w:rPr>
  </w:style>
  <w:style w:type="character" w:customStyle="1" w:styleId="WW8Num76z0">
    <w:name w:val="WW8Num76z0"/>
    <w:rPr>
      <w:sz w:val="20"/>
      <w:szCs w:val="20"/>
    </w:rPr>
  </w:style>
  <w:style w:type="character" w:customStyle="1" w:styleId="WW8Num78z0">
    <w:name w:val="WW8Num78z0"/>
    <w:rPr>
      <w:rFonts w:hint="default"/>
    </w:rPr>
  </w:style>
  <w:style w:type="character" w:customStyle="1" w:styleId="WW8Num79z0">
    <w:name w:val="WW8Num79z0"/>
    <w:rPr>
      <w:rFonts w:hint="default"/>
    </w:rPr>
  </w:style>
  <w:style w:type="character" w:customStyle="1" w:styleId="WW8Num79z1">
    <w:name w:val="WW8Num79z1"/>
    <w:rPr>
      <w:strike w:val="0"/>
      <w:dstrike w:val="0"/>
      <w:color w:val="000000"/>
    </w:rPr>
  </w:style>
  <w:style w:type="character" w:customStyle="1" w:styleId="WW8Num80z0">
    <w:name w:val="WW8Num80z0"/>
    <w:rPr>
      <w:rFonts w:hint="default"/>
      <w:strike w:val="0"/>
      <w:dstrike w:val="0"/>
      <w:color w:val="000000"/>
    </w:rPr>
  </w:style>
  <w:style w:type="character" w:customStyle="1" w:styleId="WW8Num81z0">
    <w:name w:val="WW8Num81z0"/>
    <w:rPr>
      <w:rFonts w:hint="default"/>
      <w:b w:val="0"/>
      <w:i w:val="0"/>
    </w:rPr>
  </w:style>
  <w:style w:type="character" w:customStyle="1" w:styleId="WW8Num84z0">
    <w:name w:val="WW8Num84z0"/>
    <w:rPr>
      <w:lang w:val="x-none"/>
    </w:rPr>
  </w:style>
  <w:style w:type="character" w:customStyle="1" w:styleId="WW8Num85z0">
    <w:name w:val="WW8Num85z0"/>
    <w:rPr>
      <w:rFonts w:hint="default"/>
    </w:rPr>
  </w:style>
  <w:style w:type="character" w:customStyle="1" w:styleId="WW8Num85z1">
    <w:name w:val="WW8Num85z1"/>
    <w:rPr>
      <w:rFonts w:ascii="Courier New" w:hAnsi="Courier New" w:cs="Courier New" w:hint="default"/>
    </w:rPr>
  </w:style>
  <w:style w:type="character" w:customStyle="1" w:styleId="WW8Num85z2">
    <w:name w:val="WW8Num85z2"/>
    <w:rPr>
      <w:rFonts w:ascii="Wingdings" w:hAnsi="Wingdings" w:cs="Wingdings" w:hint="default"/>
    </w:rPr>
  </w:style>
  <w:style w:type="character" w:customStyle="1" w:styleId="WW8Num85z3">
    <w:name w:val="WW8Num85z3"/>
    <w:rPr>
      <w:rFonts w:ascii="Symbol" w:hAnsi="Symbol" w:cs="Symbol" w:hint="default"/>
    </w:rPr>
  </w:style>
  <w:style w:type="character" w:customStyle="1" w:styleId="WW8Num86z0">
    <w:name w:val="WW8Num86z0"/>
    <w:rPr>
      <w:strike w:val="0"/>
      <w:dstrike w:val="0"/>
    </w:rPr>
  </w:style>
  <w:style w:type="character" w:customStyle="1" w:styleId="WW8Num87z0">
    <w:name w:val="WW8Num87z0"/>
    <w:rPr>
      <w:rFonts w:hint="default"/>
      <w:strike w:val="0"/>
      <w:dstrike w:val="0"/>
    </w:rPr>
  </w:style>
  <w:style w:type="character" w:customStyle="1" w:styleId="WW8Num90z0">
    <w:name w:val="WW8Num90z0"/>
    <w:rPr>
      <w:rFonts w:hint="default"/>
    </w:rPr>
  </w:style>
  <w:style w:type="character" w:customStyle="1" w:styleId="WW8Num91z1">
    <w:name w:val="WW8Num91z1"/>
    <w:rPr>
      <w:rFonts w:ascii="Calibri" w:eastAsia="Lucida Sans Unicode" w:hAnsi="Calibri" w:cs="Calibri" w:hint="default"/>
      <w:color w:val="000000"/>
    </w:rPr>
  </w:style>
  <w:style w:type="character" w:customStyle="1" w:styleId="WW8Num94z0">
    <w:name w:val="WW8Num94z0"/>
    <w:rPr>
      <w:rFonts w:hint="default"/>
    </w:rPr>
  </w:style>
  <w:style w:type="character" w:customStyle="1" w:styleId="WW8Num95z0">
    <w:name w:val="WW8Num95z0"/>
    <w:rPr>
      <w:rFonts w:hint="default"/>
    </w:rPr>
  </w:style>
  <w:style w:type="character" w:customStyle="1" w:styleId="WW8Num96z0">
    <w:name w:val="WW8Num96z0"/>
    <w:rPr>
      <w:i w:val="0"/>
    </w:rPr>
  </w:style>
  <w:style w:type="character" w:customStyle="1" w:styleId="WW8Num98z0">
    <w:name w:val="WW8Num98z0"/>
    <w:rPr>
      <w:rFonts w:hint="default"/>
    </w:rPr>
  </w:style>
  <w:style w:type="character" w:customStyle="1" w:styleId="WW8Num100z0">
    <w:name w:val="WW8Num100z0"/>
    <w:rPr>
      <w:rFonts w:hint="default"/>
    </w:rPr>
  </w:style>
  <w:style w:type="character" w:customStyle="1" w:styleId="WW8Num101z0">
    <w:name w:val="WW8Num101z0"/>
    <w:rPr>
      <w:rFonts w:ascii="Symbol" w:hAnsi="Symbol" w:cs="Symbol" w:hint="default"/>
    </w:rPr>
  </w:style>
  <w:style w:type="character" w:customStyle="1" w:styleId="WW8Num101z1">
    <w:name w:val="WW8Num101z1"/>
    <w:rPr>
      <w:rFonts w:ascii="Courier New" w:hAnsi="Courier New" w:cs="Courier New" w:hint="default"/>
    </w:rPr>
  </w:style>
  <w:style w:type="character" w:customStyle="1" w:styleId="WW8Num101z2">
    <w:name w:val="WW8Num101z2"/>
    <w:rPr>
      <w:rFonts w:ascii="Wingdings" w:hAnsi="Wingdings" w:cs="Wingdings" w:hint="default"/>
    </w:rPr>
  </w:style>
  <w:style w:type="character" w:customStyle="1" w:styleId="WW8Num102z0">
    <w:name w:val="WW8Num102z0"/>
    <w:rPr>
      <w:position w:val="0"/>
      <w:sz w:val="24"/>
      <w:szCs w:val="24"/>
      <w:vertAlign w:val="baseline"/>
    </w:rPr>
  </w:style>
  <w:style w:type="character" w:customStyle="1" w:styleId="WW8Num102z1">
    <w:name w:val="WW8Num102z1"/>
    <w:rPr>
      <w:position w:val="0"/>
      <w:sz w:val="20"/>
      <w:szCs w:val="20"/>
      <w:vertAlign w:val="baseline"/>
    </w:rPr>
  </w:style>
  <w:style w:type="character" w:customStyle="1" w:styleId="WW8Num103z0">
    <w:name w:val="WW8Num103z0"/>
    <w:rPr>
      <w:rFonts w:hint="default"/>
      <w:color w:val="000000"/>
    </w:rPr>
  </w:style>
  <w:style w:type="character" w:customStyle="1" w:styleId="WW8Num105z0">
    <w:name w:val="WW8Num105z0"/>
    <w:rPr>
      <w:b w:val="0"/>
      <w:bCs w:val="0"/>
    </w:rPr>
  </w:style>
  <w:style w:type="character" w:customStyle="1" w:styleId="WW8Num106z0">
    <w:name w:val="WW8Num106z0"/>
    <w:rPr>
      <w:rFonts w:ascii="Times New Roman" w:eastAsia="Times New Roman" w:hAnsi="Times New Roman" w:cs="Times New Roman" w:hint="default"/>
      <w:b w:val="0"/>
      <w:color w:val="000000"/>
    </w:rPr>
  </w:style>
  <w:style w:type="character" w:customStyle="1" w:styleId="WW8Num106z1">
    <w:name w:val="WW8Num106z1"/>
    <w:rPr>
      <w:rFonts w:ascii="Times New Roman" w:eastAsia="Lucida Sans Unicode" w:hAnsi="Times New Roman" w:cs="Times New Roman"/>
      <w:b w:val="0"/>
      <w:color w:val="000000"/>
    </w:rPr>
  </w:style>
  <w:style w:type="character" w:customStyle="1" w:styleId="WW8Num106z2">
    <w:name w:val="WW8Num106z2"/>
    <w:rPr>
      <w:rFonts w:ascii="Times New Roman" w:eastAsia="Times New Roman" w:hAnsi="Times New Roman" w:cs="Times New Roman" w:hint="default"/>
      <w:color w:val="000000"/>
    </w:rPr>
  </w:style>
  <w:style w:type="character" w:customStyle="1" w:styleId="WW8Num107z0">
    <w:name w:val="WW8Num107z0"/>
    <w:rPr>
      <w:b w:val="0"/>
      <w:bCs w:val="0"/>
    </w:rPr>
  </w:style>
  <w:style w:type="character" w:customStyle="1" w:styleId="WW8Num108z0">
    <w:name w:val="WW8Num108z0"/>
    <w:rPr>
      <w:rFonts w:ascii="Calibri" w:hAnsi="Calibri" w:cs="Calibri" w:hint="default"/>
      <w:b/>
      <w:i w:val="0"/>
      <w:sz w:val="24"/>
    </w:rPr>
  </w:style>
  <w:style w:type="character" w:customStyle="1" w:styleId="WW8Num108z1">
    <w:name w:val="WW8Num108z1"/>
    <w:rPr>
      <w:rFonts w:ascii="Calibri" w:hAnsi="Calibri" w:cs="Calibri" w:hint="default"/>
      <w:b w:val="0"/>
      <w:sz w:val="20"/>
    </w:rPr>
  </w:style>
  <w:style w:type="character" w:customStyle="1" w:styleId="WW8Num108z2">
    <w:name w:val="WW8Num108z2"/>
    <w:rPr>
      <w:rFonts w:hint="default"/>
    </w:rPr>
  </w:style>
  <w:style w:type="character" w:customStyle="1" w:styleId="WW8Num108z4">
    <w:name w:val="WW8Num108z4"/>
    <w:rPr>
      <w:rFonts w:hint="default"/>
      <w:b w:val="0"/>
      <w:sz w:val="20"/>
      <w:szCs w:val="20"/>
    </w:rPr>
  </w:style>
  <w:style w:type="character" w:customStyle="1" w:styleId="WW8Num108z5">
    <w:name w:val="WW8Num108z5"/>
    <w:rPr>
      <w:rFonts w:ascii="Symbol" w:hAnsi="Symbol" w:cs="Symbol" w:hint="default"/>
    </w:rPr>
  </w:style>
  <w:style w:type="character" w:customStyle="1" w:styleId="WW8Num110z0">
    <w:name w:val="WW8Num110z0"/>
    <w:rPr>
      <w:lang w:val="x-none"/>
    </w:rPr>
  </w:style>
  <w:style w:type="character" w:customStyle="1" w:styleId="WW8Num113z0">
    <w:name w:val="WW8Num113z0"/>
    <w:rPr>
      <w:rFonts w:hint="default"/>
      <w:strike w:val="0"/>
      <w:dstrike w:val="0"/>
      <w:color w:val="000000"/>
    </w:rPr>
  </w:style>
  <w:style w:type="character" w:customStyle="1" w:styleId="WW8Num114z0">
    <w:name w:val="WW8Num114z0"/>
    <w:rPr>
      <w:rFonts w:hint="default"/>
    </w:rPr>
  </w:style>
  <w:style w:type="character" w:customStyle="1" w:styleId="Domylnaczcionkaakapitu1">
    <w:name w:val="Domyślna czcionka akapitu1"/>
  </w:style>
  <w:style w:type="character" w:styleId="Hipercze">
    <w:name w:val="Hyperlink"/>
    <w:rPr>
      <w:color w:val="61674D"/>
      <w:u w:val="single"/>
    </w:rPr>
  </w:style>
  <w:style w:type="character" w:styleId="Pogrubienie">
    <w:name w:val="Strong"/>
    <w:uiPriority w:val="22"/>
    <w:qFormat/>
    <w:rPr>
      <w:b/>
      <w:bCs/>
    </w:rPr>
  </w:style>
  <w:style w:type="character" w:styleId="Numerstrony">
    <w:name w:val="page number"/>
    <w:basedOn w:val="Domylnaczcionkaakapitu1"/>
  </w:style>
  <w:style w:type="character" w:customStyle="1" w:styleId="TytuZnak">
    <w:name w:val="Tytuł Znak"/>
    <w:rPr>
      <w:rFonts w:ascii="Arial" w:hAnsi="Arial" w:cs="Arial"/>
      <w:b/>
      <w:bCs/>
      <w:i/>
      <w:smallCaps/>
      <w:kern w:val="2"/>
      <w:sz w:val="24"/>
      <w:szCs w:val="28"/>
    </w:rPr>
  </w:style>
  <w:style w:type="character" w:customStyle="1" w:styleId="StopkaZnak">
    <w:name w:val="Stopka Znak"/>
    <w:rPr>
      <w:szCs w:val="24"/>
      <w:lang w:val="pl-PL" w:bidi="ar-SA"/>
    </w:rPr>
  </w:style>
  <w:style w:type="character" w:customStyle="1" w:styleId="NagwekZnak">
    <w:name w:val="Nagłówek Znak"/>
    <w:rPr>
      <w:i/>
      <w:sz w:val="16"/>
      <w:szCs w:val="16"/>
    </w:rPr>
  </w:style>
  <w:style w:type="character" w:customStyle="1" w:styleId="TekstpodstawowyZnak">
    <w:name w:val="Tekst podstawowy Znak"/>
    <w:rPr>
      <w:szCs w:val="24"/>
    </w:rPr>
  </w:style>
  <w:style w:type="character" w:customStyle="1" w:styleId="HTML-wstpniesformatowanyZnak">
    <w:name w:val="HTML - wstępnie sformatowany Znak"/>
    <w:rPr>
      <w:rFonts w:ascii="Courier New" w:hAnsi="Courier New" w:cs="Courier New"/>
    </w:rPr>
  </w:style>
  <w:style w:type="character" w:customStyle="1" w:styleId="Nagwek3Znak">
    <w:name w:val="Nagłówek 3 Znak"/>
    <w:rPr>
      <w:rFonts w:ascii="Arial" w:hAnsi="Arial" w:cs="Arial"/>
      <w:b/>
      <w:bCs/>
      <w:szCs w:val="26"/>
    </w:rPr>
  </w:style>
  <w:style w:type="character" w:customStyle="1" w:styleId="Nagwek2Znak">
    <w:name w:val="Nagłówek 2 Znak"/>
    <w:rPr>
      <w:rFonts w:ascii="Arial" w:hAnsi="Arial" w:cs="Arial"/>
      <w:b/>
      <w:bCs/>
      <w:i/>
      <w:iCs/>
    </w:rPr>
  </w:style>
  <w:style w:type="character" w:customStyle="1" w:styleId="TekstpodstawowywcityZnak">
    <w:name w:val="Tekst podstawowy wcięty Znak"/>
    <w:rPr>
      <w:szCs w:val="24"/>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style>
  <w:style w:type="character" w:customStyle="1" w:styleId="TematkomentarzaZnak">
    <w:name w:val="Temat komentarza Znak"/>
    <w:rPr>
      <w:b/>
      <w:bCs/>
    </w:rPr>
  </w:style>
  <w:style w:type="character" w:customStyle="1" w:styleId="ZwykytekstZnak">
    <w:name w:val="Zwykły tekst Znak"/>
    <w:rPr>
      <w:rFonts w:ascii="Calibri" w:eastAsia="Calibri" w:hAnsi="Calibri" w:cs="Times New Roman"/>
      <w:sz w:val="22"/>
      <w:szCs w:val="21"/>
    </w:rPr>
  </w:style>
  <w:style w:type="character" w:styleId="Uwydatnienie">
    <w:name w:val="Emphasis"/>
    <w:qFormat/>
    <w:rPr>
      <w:i/>
      <w:iCs/>
    </w:rPr>
  </w:style>
  <w:style w:type="character" w:customStyle="1" w:styleId="Tekstpodstawowy2Znak">
    <w:name w:val="Tekst podstawowy 2 Znak"/>
    <w:rPr>
      <w:szCs w:val="24"/>
    </w:rPr>
  </w:style>
  <w:style w:type="character" w:customStyle="1" w:styleId="Nagwek1Znak">
    <w:name w:val="Nagłówek 1 Znak"/>
    <w:rPr>
      <w:rFonts w:ascii="Arial" w:hAnsi="Arial" w:cs="Arial"/>
      <w:b/>
      <w:bCs/>
      <w:kern w:val="2"/>
      <w:sz w:val="22"/>
      <w:szCs w:val="32"/>
    </w:rPr>
  </w:style>
  <w:style w:type="character" w:customStyle="1" w:styleId="TekstprzypisudolnegoZnak">
    <w:name w:val="Tekst przypisu dolnego Znak"/>
    <w:basedOn w:val="Domylnaczcionkaakapitu1"/>
  </w:style>
  <w:style w:type="character" w:customStyle="1" w:styleId="Znakiprzypiswdolnych">
    <w:name w:val="Znaki przypisów dolnych"/>
    <w:rPr>
      <w:vertAlign w:val="superscript"/>
    </w:rPr>
  </w:style>
  <w:style w:type="character" w:customStyle="1" w:styleId="TekstprzypisukocowegoZnak">
    <w:name w:val="Tekst przypisu końcowego Znak"/>
    <w:basedOn w:val="Domylnaczcionkaakapitu1"/>
  </w:style>
  <w:style w:type="character" w:customStyle="1" w:styleId="Znakiprzypiswkocowych">
    <w:name w:val="Znaki przypisów końcowych"/>
    <w:rPr>
      <w:vertAlign w:val="superscript"/>
    </w:rPr>
  </w:style>
  <w:style w:type="character" w:customStyle="1" w:styleId="text">
    <w:name w:val="text"/>
  </w:style>
  <w:style w:type="character" w:customStyle="1" w:styleId="apple-converted-space">
    <w:name w:val="apple-converted-space"/>
    <w:basedOn w:val="Domylnaczcionkaakapitu1"/>
  </w:style>
  <w:style w:type="character" w:customStyle="1" w:styleId="PodtytuZnak">
    <w:name w:val="Podtytuł Znak"/>
    <w:rPr>
      <w:rFonts w:ascii="Calibri Light" w:eastAsia="Times New Roman" w:hAnsi="Calibri Light" w:cs="Times New Roman"/>
      <w:sz w:val="24"/>
      <w:szCs w:val="24"/>
    </w:rPr>
  </w:style>
  <w:style w:type="character" w:customStyle="1" w:styleId="AkapitzlistZnak">
    <w:name w:val="Akapit z listą Znak"/>
    <w:aliases w:val="sw tekst Znak,L1 Znak,Numerowanie Znak,Akapit z listą BS Znak,normalny tekst Znak,Wypunktowanie Znak,CW_Lista Znak,Adresat stanowisko Znak,Normal Znak,Akapit z listą3 Znak,Akapit z listą31 Znak,Normal2 Znak,Nagłowek 3 Znak"/>
    <w:uiPriority w:val="34"/>
    <w:qFormat/>
    <w:rPr>
      <w:rFonts w:eastAsia="Lucida Sans Unicode"/>
      <w:kern w:val="2"/>
      <w:sz w:val="24"/>
      <w:szCs w:val="24"/>
    </w:rPr>
  </w:style>
  <w:style w:type="character" w:customStyle="1" w:styleId="Kolorowalistaakcent1Znak">
    <w:name w:val="Kolorowa lista — akcent 1 Znak"/>
    <w:rPr>
      <w:rFonts w:eastAsia="Lucida Sans Unicode"/>
      <w:kern w:val="2"/>
      <w:sz w:val="24"/>
      <w:szCs w:val="24"/>
    </w:rPr>
  </w:style>
  <w:style w:type="character" w:customStyle="1" w:styleId="DefaultZnak">
    <w:name w:val="Default Znak"/>
    <w:rPr>
      <w:rFonts w:eastAsia="Calibri"/>
      <w:color w:val="000000"/>
      <w:sz w:val="24"/>
      <w:szCs w:val="24"/>
      <w:lang w:bidi="ar-SA"/>
    </w:rPr>
  </w:style>
  <w:style w:type="character" w:customStyle="1" w:styleId="lrzxr">
    <w:name w:val="lrzxr"/>
  </w:style>
  <w:style w:type="character" w:customStyle="1" w:styleId="TekstdymkaZnak">
    <w:name w:val="Tekst dymka Znak"/>
    <w:rPr>
      <w:rFonts w:ascii="Tahoma" w:hAnsi="Tahoma" w:cs="Tahoma"/>
      <w:sz w:val="16"/>
      <w:szCs w:val="16"/>
    </w:rPr>
  </w:style>
  <w:style w:type="character" w:customStyle="1" w:styleId="Pogrubienie1">
    <w:name w:val="Pogrubienie1"/>
    <w:rPr>
      <w:b/>
    </w:rPr>
  </w:style>
  <w:style w:type="paragraph" w:customStyle="1" w:styleId="Nagwek10">
    <w:name w:val="Nagłówek1"/>
    <w:basedOn w:val="Normalny"/>
    <w:next w:val="Tekstpodstawowy"/>
    <w:pPr>
      <w:spacing w:before="240"/>
      <w:jc w:val="center"/>
      <w:outlineLvl w:val="0"/>
    </w:pPr>
    <w:rPr>
      <w:rFonts w:ascii="Arial" w:hAnsi="Arial" w:cs="Arial"/>
      <w:b/>
      <w:bCs/>
      <w:i/>
      <w:smallCaps/>
      <w:kern w:val="2"/>
      <w:sz w:val="24"/>
      <w:szCs w:val="28"/>
      <w:lang w:val="x-none"/>
    </w:rPr>
  </w:style>
  <w:style w:type="paragraph" w:styleId="Tekstpodstawowy">
    <w:name w:val="Body Text"/>
    <w:basedOn w:val="Normalny"/>
    <w:pPr>
      <w:spacing w:after="120"/>
    </w:pPr>
    <w:rPr>
      <w:lang w:val="x-none"/>
    </w:rPr>
  </w:style>
  <w:style w:type="paragraph" w:styleId="Lista">
    <w:name w:val="List"/>
    <w:basedOn w:val="Normalny"/>
    <w:pPr>
      <w:ind w:left="283" w:hanging="283"/>
    </w:pPr>
  </w:style>
  <w:style w:type="paragraph" w:styleId="Legenda">
    <w:name w:val="caption"/>
    <w:basedOn w:val="Normalny"/>
    <w:qFormat/>
    <w:pPr>
      <w:suppressLineNumbers/>
      <w:spacing w:before="120" w:after="120"/>
    </w:pPr>
    <w:rPr>
      <w:rFonts w:cs="Arial"/>
      <w:i/>
      <w:iCs/>
      <w:sz w:val="24"/>
    </w:rPr>
  </w:style>
  <w:style w:type="paragraph" w:customStyle="1" w:styleId="Indeks">
    <w:name w:val="Indeks"/>
    <w:basedOn w:val="Normalny"/>
    <w:pPr>
      <w:suppressLineNumbers/>
    </w:pPr>
    <w:rPr>
      <w:rFonts w:cs="Arial"/>
    </w:rPr>
  </w:style>
  <w:style w:type="paragraph" w:customStyle="1" w:styleId="caption1">
    <w:name w:val="caption1"/>
    <w:basedOn w:val="Normalny"/>
    <w:pPr>
      <w:suppressLineNumbers/>
      <w:spacing w:before="120" w:after="120"/>
    </w:pPr>
    <w:rPr>
      <w:rFonts w:cs="Arial"/>
      <w:i/>
      <w:iCs/>
      <w:sz w:val="24"/>
    </w:rPr>
  </w:style>
  <w:style w:type="paragraph" w:customStyle="1" w:styleId="caption11">
    <w:name w:val="caption11"/>
    <w:basedOn w:val="Normalny"/>
    <w:pPr>
      <w:suppressLineNumbers/>
      <w:spacing w:before="120" w:after="120"/>
    </w:pPr>
    <w:rPr>
      <w:rFonts w:cs="Arial"/>
      <w:i/>
      <w:iCs/>
      <w:sz w:val="24"/>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pPr>
      <w:tabs>
        <w:tab w:val="center" w:pos="4536"/>
        <w:tab w:val="right" w:pos="9072"/>
      </w:tabs>
      <w:jc w:val="center"/>
    </w:pPr>
    <w:rPr>
      <w:i/>
      <w:sz w:val="16"/>
      <w:szCs w:val="16"/>
      <w:lang w:val="x-none"/>
    </w:rPr>
  </w:style>
  <w:style w:type="paragraph" w:styleId="Stopka">
    <w:name w:val="footer"/>
    <w:basedOn w:val="Normalny"/>
    <w:pPr>
      <w:tabs>
        <w:tab w:val="center" w:pos="4536"/>
        <w:tab w:val="right" w:pos="9072"/>
      </w:tabs>
    </w:pPr>
  </w:style>
  <w:style w:type="paragraph" w:styleId="Tekstdymka">
    <w:name w:val="Balloon Text"/>
    <w:basedOn w:val="Normalny"/>
    <w:rPr>
      <w:rFonts w:ascii="Tahoma" w:hAnsi="Tahoma" w:cs="Tahoma"/>
      <w:sz w:val="16"/>
      <w:szCs w:val="16"/>
    </w:rPr>
  </w:style>
  <w:style w:type="paragraph" w:customStyle="1" w:styleId="Listapunktowana210">
    <w:name w:val="Lista punktowana 21"/>
    <w:basedOn w:val="Normalny"/>
    <w:pPr>
      <w:spacing w:after="0"/>
      <w:ind w:left="566" w:hanging="283"/>
      <w:jc w:val="left"/>
    </w:pPr>
    <w:rPr>
      <w:sz w:val="24"/>
      <w:szCs w:val="20"/>
    </w:rPr>
  </w:style>
  <w:style w:type="paragraph" w:customStyle="1" w:styleId="Listapunktowana31">
    <w:name w:val="Lista punktowana 31"/>
    <w:basedOn w:val="Normalny"/>
    <w:pPr>
      <w:numPr>
        <w:numId w:val="40"/>
      </w:numPr>
      <w:spacing w:after="0"/>
    </w:pPr>
    <w:rPr>
      <w:rFonts w:ascii="Century Gothic" w:hAnsi="Century Gothic" w:cs="Century Gothic"/>
      <w:sz w:val="18"/>
      <w:szCs w:val="20"/>
    </w:rPr>
  </w:style>
  <w:style w:type="paragraph" w:customStyle="1" w:styleId="Tekstpodstawowy22">
    <w:name w:val="Tekst podstawowy 22"/>
    <w:basedOn w:val="Normalny"/>
    <w:pPr>
      <w:spacing w:after="120" w:line="480" w:lineRule="auto"/>
    </w:pPr>
    <w:rPr>
      <w:lang w:val="x-none"/>
    </w:rPr>
  </w:style>
  <w:style w:type="paragraph" w:customStyle="1" w:styleId="Zawartotabeli">
    <w:name w:val="Zawartość tabeli"/>
    <w:basedOn w:val="Normalny"/>
    <w:pPr>
      <w:widowControl w:val="0"/>
      <w:suppressLineNumbers/>
      <w:spacing w:after="0"/>
      <w:jc w:val="left"/>
    </w:pPr>
    <w:rPr>
      <w:rFonts w:eastAsia="Lucida Sans Unicode"/>
      <w:sz w:val="24"/>
    </w:rPr>
  </w:style>
  <w:style w:type="paragraph" w:customStyle="1" w:styleId="Lista-kontynuacja21">
    <w:name w:val="Lista - kontynuacja 21"/>
    <w:basedOn w:val="Normalny"/>
    <w:pPr>
      <w:spacing w:after="120"/>
      <w:ind w:left="566"/>
    </w:pPr>
  </w:style>
  <w:style w:type="paragraph" w:customStyle="1" w:styleId="Tekstpodstawowy31">
    <w:name w:val="Tekst podstawowy 31"/>
    <w:basedOn w:val="Normalny"/>
    <w:pPr>
      <w:spacing w:after="120"/>
    </w:pPr>
    <w:rPr>
      <w:sz w:val="16"/>
      <w:szCs w:val="16"/>
    </w:rPr>
  </w:style>
  <w:style w:type="paragraph" w:styleId="Akapitzlist">
    <w:name w:val="List Paragraph"/>
    <w:aliases w:val="sw tekst,L1,Numerowanie,Akapit z listą BS,normalny tekst,Wypunktowanie,CW_Lista,Adresat stanowisko,Normal,Akapit z listą3,Akapit z listą31,Normal2,Nagłowek 3,Preambuła,Dot pt,F5 List Paragraph,Recommendation,Akapit z listą5,maz_wyliczenie"/>
    <w:basedOn w:val="Normalny"/>
    <w:uiPriority w:val="34"/>
    <w:qFormat/>
    <w:pPr>
      <w:widowControl w:val="0"/>
      <w:spacing w:after="0"/>
      <w:ind w:left="708"/>
      <w:jc w:val="left"/>
    </w:pPr>
    <w:rPr>
      <w:rFonts w:eastAsia="Lucida Sans Unicode"/>
      <w:kern w:val="2"/>
      <w:sz w:val="24"/>
      <w:lang w:val="x-none"/>
    </w:rPr>
  </w:style>
  <w:style w:type="paragraph" w:styleId="NormalnyWeb">
    <w:name w:val="Normal (Web)"/>
    <w:basedOn w:val="Normalny"/>
    <w:pPr>
      <w:spacing w:before="280" w:after="119"/>
      <w:jc w:val="left"/>
    </w:pPr>
    <w:rPr>
      <w:sz w:val="24"/>
    </w:rPr>
  </w:style>
  <w:style w:type="paragraph" w:customStyle="1" w:styleId="ZnakZnakZnakZnak">
    <w:name w:val="Znak Znak Znak Znak"/>
    <w:basedOn w:val="Normalny"/>
    <w:pPr>
      <w:spacing w:after="0"/>
      <w:jc w:val="left"/>
    </w:pPr>
    <w:rPr>
      <w:sz w:val="24"/>
    </w:rPr>
  </w:style>
  <w:style w:type="paragraph" w:customStyle="1" w:styleId="Znak">
    <w:name w:val="Znak"/>
    <w:basedOn w:val="Normalny"/>
    <w:pPr>
      <w:spacing w:after="0"/>
      <w:jc w:val="left"/>
    </w:pPr>
    <w:rPr>
      <w:sz w:val="24"/>
    </w:rPr>
  </w:style>
  <w:style w:type="paragraph" w:styleId="HTML-wstpniesformatowany">
    <w:name w:val="HTML Preformatted"/>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Cs w:val="20"/>
      <w:lang w:val="x-none"/>
    </w:rPr>
  </w:style>
  <w:style w:type="paragraph" w:styleId="Tekstpodstawowywcity">
    <w:name w:val="Body Text Indent"/>
    <w:basedOn w:val="Normalny"/>
    <w:pPr>
      <w:spacing w:after="120"/>
      <w:ind w:left="283"/>
    </w:pPr>
    <w:rPr>
      <w:lang w:val="x-none"/>
    </w:rPr>
  </w:style>
  <w:style w:type="paragraph" w:customStyle="1" w:styleId="ZnakZnak1">
    <w:name w:val="Znak Znak1"/>
    <w:basedOn w:val="Normalny"/>
    <w:pPr>
      <w:spacing w:after="0"/>
      <w:jc w:val="left"/>
    </w:pPr>
    <w:rPr>
      <w:rFonts w:ascii="Arial" w:hAnsi="Arial" w:cs="Arial"/>
      <w:sz w:val="24"/>
    </w:rPr>
  </w:style>
  <w:style w:type="paragraph" w:customStyle="1" w:styleId="Tekstkomentarza1">
    <w:name w:val="Tekst komentarza1"/>
    <w:basedOn w:val="Normalny"/>
    <w:rPr>
      <w:szCs w:val="20"/>
    </w:rPr>
  </w:style>
  <w:style w:type="paragraph" w:styleId="Tematkomentarza">
    <w:name w:val="annotation subject"/>
    <w:basedOn w:val="Tekstkomentarza1"/>
    <w:next w:val="Tekstkomentarza1"/>
    <w:rPr>
      <w:b/>
      <w:bCs/>
      <w:lang w:val="x-none"/>
    </w:rPr>
  </w:style>
  <w:style w:type="paragraph" w:customStyle="1" w:styleId="Tekstpodstawowy21">
    <w:name w:val="Tekst podstawowy 21"/>
    <w:basedOn w:val="Normalny"/>
    <w:pPr>
      <w:spacing w:after="120" w:line="480" w:lineRule="auto"/>
    </w:pPr>
    <w:rPr>
      <w:rFonts w:ascii="Century Gothic" w:hAnsi="Century Gothic" w:cs="Century Gothic"/>
      <w:sz w:val="18"/>
    </w:rPr>
  </w:style>
  <w:style w:type="paragraph" w:customStyle="1" w:styleId="bold">
    <w:name w:val="bold"/>
    <w:basedOn w:val="Normalny"/>
    <w:pPr>
      <w:spacing w:before="280" w:after="280"/>
      <w:jc w:val="left"/>
    </w:pPr>
    <w:rPr>
      <w:sz w:val="24"/>
    </w:rPr>
  </w:style>
  <w:style w:type="paragraph" w:customStyle="1" w:styleId="Zwykytekst1">
    <w:name w:val="Zwykły tekst1"/>
    <w:basedOn w:val="Normalny"/>
    <w:pPr>
      <w:spacing w:after="0"/>
      <w:jc w:val="left"/>
    </w:pPr>
    <w:rPr>
      <w:rFonts w:ascii="Calibri" w:eastAsia="Calibri" w:hAnsi="Calibri" w:cs="Calibri"/>
      <w:sz w:val="22"/>
      <w:szCs w:val="21"/>
      <w:lang w:val="x-none"/>
    </w:rPr>
  </w:style>
  <w:style w:type="paragraph" w:customStyle="1" w:styleId="AkapitzlistArial">
    <w:name w:val="Akapit z listą + Arial"/>
    <w:basedOn w:val="Akapitzlist"/>
    <w:pPr>
      <w:widowControl/>
      <w:suppressAutoHyphens w:val="0"/>
      <w:spacing w:after="200" w:line="276" w:lineRule="auto"/>
      <w:ind w:left="720"/>
      <w:contextualSpacing/>
    </w:pPr>
    <w:rPr>
      <w:rFonts w:ascii="Arial" w:eastAsia="Calibri" w:hAnsi="Arial" w:cs="Arial"/>
      <w:kern w:val="0"/>
      <w:sz w:val="22"/>
      <w:szCs w:val="22"/>
    </w:rPr>
  </w:style>
  <w:style w:type="paragraph" w:customStyle="1" w:styleId="Default">
    <w:name w:val="Default"/>
    <w:pPr>
      <w:suppressAutoHyphens/>
      <w:autoSpaceDE w:val="0"/>
      <w:ind w:left="357" w:right="96" w:hanging="357"/>
      <w:jc w:val="both"/>
    </w:pPr>
    <w:rPr>
      <w:rFonts w:eastAsia="Calibri"/>
      <w:color w:val="000000"/>
      <w:sz w:val="24"/>
      <w:szCs w:val="24"/>
      <w:lang w:eastAsia="zh-CN"/>
    </w:rPr>
  </w:style>
  <w:style w:type="paragraph" w:customStyle="1" w:styleId="Listapunktowana21">
    <w:name w:val="Lista punktowana 21"/>
    <w:basedOn w:val="Normalny"/>
    <w:pPr>
      <w:numPr>
        <w:numId w:val="2"/>
      </w:numPr>
      <w:contextualSpacing/>
    </w:pPr>
  </w:style>
  <w:style w:type="paragraph" w:customStyle="1" w:styleId="Lista-kontynuacja1">
    <w:name w:val="Lista - kontynuacja1"/>
    <w:basedOn w:val="Normalny"/>
    <w:pPr>
      <w:spacing w:after="120"/>
      <w:ind w:left="283"/>
      <w:contextualSpacing/>
    </w:pPr>
  </w:style>
  <w:style w:type="paragraph" w:customStyle="1" w:styleId="Akapitzlist1">
    <w:name w:val="Akapit z listą1"/>
    <w:basedOn w:val="Normalny"/>
    <w:pPr>
      <w:spacing w:after="160" w:line="257" w:lineRule="auto"/>
      <w:ind w:left="720"/>
      <w:jc w:val="left"/>
    </w:pPr>
    <w:rPr>
      <w:rFonts w:ascii="Calibri" w:hAnsi="Calibri" w:cs="Calibri"/>
      <w:sz w:val="22"/>
      <w:szCs w:val="22"/>
    </w:rPr>
  </w:style>
  <w:style w:type="paragraph" w:styleId="Bezodstpw">
    <w:name w:val="No Spacing"/>
    <w:qFormat/>
    <w:pPr>
      <w:suppressAutoHyphens/>
      <w:ind w:left="357" w:right="96" w:hanging="357"/>
      <w:jc w:val="both"/>
    </w:pPr>
    <w:rPr>
      <w:rFonts w:ascii="Calibri" w:eastAsia="Calibri" w:hAnsi="Calibri" w:cs="Calibri"/>
      <w:sz w:val="22"/>
      <w:szCs w:val="22"/>
      <w:lang w:eastAsia="zh-CN"/>
    </w:rPr>
  </w:style>
  <w:style w:type="paragraph" w:customStyle="1" w:styleId="SIWZ1txt">
    <w:name w:val="SIWZ 1.txt"/>
    <w:pPr>
      <w:tabs>
        <w:tab w:val="right" w:leader="dot" w:pos="9072"/>
      </w:tabs>
      <w:suppressAutoHyphens/>
      <w:autoSpaceDE w:val="0"/>
      <w:spacing w:line="271" w:lineRule="atLeast"/>
      <w:ind w:left="567" w:right="96" w:hanging="283"/>
      <w:jc w:val="both"/>
    </w:pPr>
    <w:rPr>
      <w:sz w:val="22"/>
      <w:szCs w:val="22"/>
      <w:lang w:eastAsia="zh-CN"/>
    </w:rPr>
  </w:style>
  <w:style w:type="paragraph" w:styleId="Tekstprzypisudolnego">
    <w:name w:val="footnote text"/>
    <w:basedOn w:val="Normalny"/>
    <w:rPr>
      <w:szCs w:val="20"/>
    </w:rPr>
  </w:style>
  <w:style w:type="paragraph" w:customStyle="1" w:styleId="pkt">
    <w:name w:val="pkt"/>
    <w:basedOn w:val="Normalny"/>
    <w:pPr>
      <w:autoSpaceDE w:val="0"/>
      <w:spacing w:before="60"/>
      <w:ind w:left="851" w:hanging="295"/>
    </w:pPr>
    <w:rPr>
      <w:sz w:val="24"/>
    </w:rPr>
  </w:style>
  <w:style w:type="paragraph" w:styleId="Tekstprzypisukocowego">
    <w:name w:val="endnote text"/>
    <w:basedOn w:val="Normalny"/>
    <w:rPr>
      <w:szCs w:val="20"/>
    </w:rPr>
  </w:style>
  <w:style w:type="paragraph" w:styleId="Poprawka">
    <w:name w:val="Revision"/>
    <w:pPr>
      <w:suppressAutoHyphens/>
      <w:ind w:left="357" w:right="96" w:hanging="357"/>
      <w:jc w:val="both"/>
    </w:pPr>
    <w:rPr>
      <w:szCs w:val="24"/>
      <w:lang w:eastAsia="zh-CN"/>
    </w:rPr>
  </w:style>
  <w:style w:type="paragraph" w:customStyle="1" w:styleId="WW-Akapitzlist1">
    <w:name w:val="WW-Akapit z listą1"/>
    <w:pPr>
      <w:pBdr>
        <w:top w:val="none" w:sz="0" w:space="0" w:color="000000"/>
        <w:left w:val="none" w:sz="0" w:space="0" w:color="000000"/>
        <w:bottom w:val="none" w:sz="0" w:space="0" w:color="000000"/>
        <w:right w:val="none" w:sz="0" w:space="0" w:color="000000"/>
      </w:pBdr>
      <w:suppressAutoHyphens/>
      <w:spacing w:after="200" w:line="276" w:lineRule="auto"/>
      <w:ind w:left="720" w:right="96" w:hanging="357"/>
      <w:jc w:val="both"/>
    </w:pPr>
    <w:rPr>
      <w:rFonts w:ascii="Trebuchet MS" w:eastAsia="Arial Unicode MS" w:hAnsi="Trebuchet MS" w:cs="Arial Unicode MS"/>
      <w:color w:val="000000"/>
      <w:sz w:val="22"/>
      <w:szCs w:val="22"/>
      <w:bdr w:val="none" w:sz="0" w:space="0" w:color="000000"/>
      <w:lang w:val="de-DE" w:eastAsia="zh-CN"/>
    </w:rPr>
  </w:style>
  <w:style w:type="paragraph" w:styleId="Podtytu">
    <w:name w:val="Subtitle"/>
    <w:basedOn w:val="Normalny"/>
    <w:next w:val="Normalny"/>
    <w:qFormat/>
    <w:pPr>
      <w:jc w:val="center"/>
      <w:outlineLvl w:val="1"/>
    </w:pPr>
    <w:rPr>
      <w:rFonts w:ascii="Calibri Light" w:hAnsi="Calibri Light" w:cs="Calibri Light"/>
      <w:sz w:val="24"/>
      <w:lang w:val="x-none"/>
    </w:rPr>
  </w:style>
  <w:style w:type="paragraph" w:customStyle="1" w:styleId="Standard">
    <w:name w:val="Standard"/>
    <w:pPr>
      <w:widowControl w:val="0"/>
      <w:suppressAutoHyphens/>
      <w:textAlignment w:val="baseline"/>
    </w:pPr>
    <w:rPr>
      <w:rFonts w:eastAsia="SimSun" w:cs="Arial"/>
      <w:kern w:val="2"/>
      <w:sz w:val="24"/>
      <w:szCs w:val="24"/>
      <w:lang w:eastAsia="zh-CN" w:bidi="hi-IN"/>
    </w:rPr>
  </w:style>
  <w:style w:type="paragraph" w:customStyle="1" w:styleId="numerowanie">
    <w:name w:val="numerowanie"/>
    <w:basedOn w:val="Normalny"/>
    <w:pPr>
      <w:spacing w:after="0"/>
      <w:ind w:left="0" w:right="0" w:firstLine="0"/>
    </w:pPr>
    <w:rPr>
      <w:rFonts w:ascii="Arial" w:eastAsia="Calibri" w:hAnsi="Arial" w:cs="Arial"/>
      <w:spacing w:val="4"/>
      <w:szCs w:val="20"/>
    </w:rPr>
  </w:style>
  <w:style w:type="paragraph" w:customStyle="1" w:styleId="Nagwektabeli">
    <w:name w:val="Nagłówek tabeli"/>
    <w:basedOn w:val="Zawartotabeli"/>
    <w:pPr>
      <w:jc w:val="center"/>
    </w:pPr>
    <w:rPr>
      <w:b/>
      <w:bCs/>
    </w:rPr>
  </w:style>
  <w:style w:type="character" w:styleId="Nierozpoznanawzmianka">
    <w:name w:val="Unresolved Mention"/>
    <w:uiPriority w:val="99"/>
    <w:semiHidden/>
    <w:unhideWhenUsed/>
    <w:rsid w:val="00F134F3"/>
    <w:rPr>
      <w:color w:val="605E5C"/>
      <w:shd w:val="clear" w:color="auto" w:fill="E1DFDD"/>
    </w:rPr>
  </w:style>
  <w:style w:type="table" w:styleId="Tabela-Siatka">
    <w:name w:val="Table Grid"/>
    <w:basedOn w:val="Standardowy"/>
    <w:uiPriority w:val="39"/>
    <w:rsid w:val="00C11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ns@pb.edu.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spspzoz.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pspzoz.pl" TargetMode="External"/><Relationship Id="rId4" Type="http://schemas.openxmlformats.org/officeDocument/2006/relationships/settings" Target="settings.xml"/><Relationship Id="rId9" Type="http://schemas.openxmlformats.org/officeDocument/2006/relationships/hyperlink" Target="https://feniks.gov.pl/promocja-projekt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1D156-A750-4CB1-996F-2B1B1846F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46</Pages>
  <Words>16014</Words>
  <Characters>96088</Characters>
  <Application>Microsoft Office Word</Application>
  <DocSecurity>0</DocSecurity>
  <Lines>800</Lines>
  <Paragraphs>223</Paragraphs>
  <ScaleCrop>false</ScaleCrop>
  <HeadingPairs>
    <vt:vector size="2" baseType="variant">
      <vt:variant>
        <vt:lpstr>Tytuł</vt:lpstr>
      </vt:variant>
      <vt:variant>
        <vt:i4>1</vt:i4>
      </vt:variant>
    </vt:vector>
  </HeadingPairs>
  <TitlesOfParts>
    <vt:vector size="1" baseType="lpstr">
      <vt:lpstr>Białystok, dnia …</vt:lpstr>
    </vt:vector>
  </TitlesOfParts>
  <Company/>
  <LinksUpToDate>false</LinksUpToDate>
  <CharactersWithSpaces>111879</CharactersWithSpaces>
  <SharedDoc>false</SharedDoc>
  <HLinks>
    <vt:vector size="24" baseType="variant">
      <vt:variant>
        <vt:i4>2031652</vt:i4>
      </vt:variant>
      <vt:variant>
        <vt:i4>9</vt:i4>
      </vt:variant>
      <vt:variant>
        <vt:i4>0</vt:i4>
      </vt:variant>
      <vt:variant>
        <vt:i4>5</vt:i4>
      </vt:variant>
      <vt:variant>
        <vt:lpwstr>mailto:iod@spspzoz.pl</vt:lpwstr>
      </vt:variant>
      <vt:variant>
        <vt:lpwstr/>
      </vt:variant>
      <vt:variant>
        <vt:i4>7602301</vt:i4>
      </vt:variant>
      <vt:variant>
        <vt:i4>6</vt:i4>
      </vt:variant>
      <vt:variant>
        <vt:i4>0</vt:i4>
      </vt:variant>
      <vt:variant>
        <vt:i4>5</vt:i4>
      </vt:variant>
      <vt:variant>
        <vt:lpwstr>http://www.spspzoz.pl/</vt:lpwstr>
      </vt:variant>
      <vt:variant>
        <vt:lpwstr/>
      </vt:variant>
      <vt:variant>
        <vt:i4>1835025</vt:i4>
      </vt:variant>
      <vt:variant>
        <vt:i4>3</vt:i4>
      </vt:variant>
      <vt:variant>
        <vt:i4>0</vt:i4>
      </vt:variant>
      <vt:variant>
        <vt:i4>5</vt:i4>
      </vt:variant>
      <vt:variant>
        <vt:lpwstr>https://feniks.gov.pl/promocja-projektu/</vt:lpwstr>
      </vt:variant>
      <vt:variant>
        <vt:lpwstr/>
      </vt:variant>
      <vt:variant>
        <vt:i4>4587557</vt:i4>
      </vt:variant>
      <vt:variant>
        <vt:i4>0</vt:i4>
      </vt:variant>
      <vt:variant>
        <vt:i4>0</vt:i4>
      </vt:variant>
      <vt:variant>
        <vt:i4>5</vt:i4>
      </vt:variant>
      <vt:variant>
        <vt:lpwstr>mailto:finans@pb.edu.pl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barciszewska</dc:creator>
  <cp:keywords/>
  <cp:lastModifiedBy>barciszewska@spsp.adt.psiez.pl</cp:lastModifiedBy>
  <cp:revision>4</cp:revision>
  <cp:lastPrinted>2026-07-31T08:25:00Z</cp:lastPrinted>
  <dcterms:created xsi:type="dcterms:W3CDTF">2026-08-18T06:09:00Z</dcterms:created>
  <dcterms:modified xsi:type="dcterms:W3CDTF">2026-08-18T12:30:00Z</dcterms:modified>
</cp:coreProperties>
</file>