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B5FF" w14:textId="555AA286" w:rsidR="006958FF" w:rsidRPr="005F482F" w:rsidRDefault="00C448D2" w:rsidP="00EE7208">
      <w:pPr>
        <w:ind w:right="282"/>
        <w:jc w:val="right"/>
        <w:rPr>
          <w:rFonts w:asciiTheme="majorHAnsi" w:hAnsiTheme="majorHAnsi" w:cstheme="majorHAnsi"/>
          <w:sz w:val="24"/>
          <w:szCs w:val="24"/>
        </w:rPr>
      </w:pPr>
      <w:bookmarkStart w:id="0" w:name="_Hlk63420811"/>
      <w:r w:rsidRPr="005F482F">
        <w:rPr>
          <w:rFonts w:asciiTheme="majorHAnsi" w:hAnsiTheme="majorHAnsi" w:cstheme="majorHAnsi"/>
          <w:b/>
          <w:bCs/>
          <w:sz w:val="24"/>
          <w:szCs w:val="24"/>
        </w:rPr>
        <w:t xml:space="preserve">Załącznik nr </w:t>
      </w:r>
      <w:r w:rsidR="00323FB9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6958FF" w:rsidRPr="005F482F">
        <w:rPr>
          <w:rFonts w:asciiTheme="majorHAnsi" w:hAnsiTheme="majorHAnsi" w:cstheme="majorHAnsi"/>
          <w:b/>
          <w:bCs/>
          <w:sz w:val="24"/>
          <w:szCs w:val="24"/>
        </w:rPr>
        <w:t xml:space="preserve"> do SWZ</w:t>
      </w:r>
    </w:p>
    <w:p w14:paraId="7AA1BEBE" w14:textId="77777777" w:rsidR="006958FF" w:rsidRPr="005F482F" w:rsidRDefault="006958FF" w:rsidP="00EE7208">
      <w:pPr>
        <w:ind w:left="142" w:right="282"/>
        <w:jc w:val="right"/>
        <w:rPr>
          <w:rFonts w:asciiTheme="majorHAnsi" w:hAnsiTheme="majorHAnsi" w:cstheme="majorHAnsi"/>
          <w:b/>
          <w:caps/>
          <w:sz w:val="24"/>
          <w:szCs w:val="24"/>
          <w:u w:val="single"/>
        </w:rPr>
      </w:pPr>
    </w:p>
    <w:p w14:paraId="2A1F6753" w14:textId="77777777" w:rsidR="006958FF" w:rsidRPr="005F482F" w:rsidRDefault="006958FF" w:rsidP="00EE7208">
      <w:pPr>
        <w:ind w:left="142" w:right="282"/>
        <w:rPr>
          <w:rFonts w:asciiTheme="majorHAnsi" w:hAnsiTheme="majorHAnsi" w:cstheme="majorHAnsi"/>
          <w:b/>
          <w:caps/>
          <w:sz w:val="24"/>
          <w:szCs w:val="24"/>
          <w:u w:val="single"/>
        </w:rPr>
      </w:pPr>
      <w:r w:rsidRPr="005F482F">
        <w:rPr>
          <w:rFonts w:asciiTheme="majorHAnsi" w:hAnsiTheme="majorHAnsi" w:cstheme="majorHAnsi"/>
          <w:b/>
          <w:caps/>
          <w:sz w:val="24"/>
          <w:szCs w:val="24"/>
          <w:u w:val="single"/>
        </w:rPr>
        <w:t>ZAMAWIAJĄCY:</w:t>
      </w:r>
    </w:p>
    <w:bookmarkEnd w:id="0"/>
    <w:p w14:paraId="11CBAF00" w14:textId="77777777" w:rsidR="00A458AB" w:rsidRPr="005F482F" w:rsidRDefault="00A458AB" w:rsidP="00A458AB">
      <w:pPr>
        <w:ind w:left="142"/>
        <w:rPr>
          <w:rFonts w:asciiTheme="majorHAnsi" w:hAnsiTheme="majorHAnsi" w:cstheme="majorHAnsi"/>
          <w:b/>
          <w:bCs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Centrum Obsługi Oświaty</w:t>
      </w:r>
      <w:r w:rsidRPr="005F482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4E05504A" w14:textId="77777777" w:rsidR="00A458AB" w:rsidRPr="005F482F" w:rsidRDefault="00A458AB" w:rsidP="00A458AB">
      <w:pPr>
        <w:ind w:left="142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z siedzibą w Proszowicach</w:t>
      </w:r>
    </w:p>
    <w:p w14:paraId="3CE6170D" w14:textId="77777777" w:rsidR="00A458AB" w:rsidRPr="005F482F" w:rsidRDefault="00A458AB" w:rsidP="00A458AB">
      <w:pPr>
        <w:ind w:left="142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ul. 3 Maja 72</w:t>
      </w:r>
    </w:p>
    <w:p w14:paraId="620F2457" w14:textId="77777777" w:rsidR="00A458AB" w:rsidRPr="005F482F" w:rsidRDefault="00A458AB" w:rsidP="00A458AB">
      <w:pPr>
        <w:ind w:left="142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32-100 Proszowice</w:t>
      </w:r>
    </w:p>
    <w:p w14:paraId="79F1F68B" w14:textId="77777777" w:rsidR="006958FF" w:rsidRPr="005F482F" w:rsidRDefault="00A458AB" w:rsidP="00A458AB">
      <w:pPr>
        <w:spacing w:line="360" w:lineRule="auto"/>
        <w:ind w:left="142" w:right="282"/>
        <w:rPr>
          <w:rFonts w:asciiTheme="majorHAnsi" w:hAnsiTheme="majorHAnsi" w:cstheme="majorHAnsi"/>
          <w:b/>
          <w:caps/>
          <w:sz w:val="24"/>
          <w:szCs w:val="24"/>
          <w:u w:val="single"/>
        </w:rPr>
      </w:pPr>
      <w:r w:rsidRPr="005F482F">
        <w:rPr>
          <w:rFonts w:asciiTheme="majorHAnsi" w:hAnsiTheme="majorHAnsi" w:cstheme="majorHAnsi"/>
          <w:sz w:val="24"/>
          <w:szCs w:val="24"/>
        </w:rPr>
        <w:t>NIP 6821604469</w:t>
      </w:r>
    </w:p>
    <w:p w14:paraId="528C23A3" w14:textId="77777777" w:rsidR="006958FF" w:rsidRPr="005F482F" w:rsidRDefault="006958FF" w:rsidP="00EE7208">
      <w:pPr>
        <w:spacing w:line="360" w:lineRule="auto"/>
        <w:ind w:left="142" w:right="282"/>
        <w:jc w:val="center"/>
        <w:rPr>
          <w:rFonts w:asciiTheme="majorHAnsi" w:hAnsiTheme="majorHAnsi" w:cstheme="majorHAnsi"/>
          <w:b/>
          <w:caps/>
          <w:sz w:val="24"/>
          <w:szCs w:val="24"/>
          <w:u w:val="single"/>
        </w:rPr>
      </w:pPr>
    </w:p>
    <w:p w14:paraId="654008D7" w14:textId="77777777" w:rsidR="006958FF" w:rsidRPr="005F482F" w:rsidRDefault="006958FF" w:rsidP="00EE7208">
      <w:pPr>
        <w:spacing w:line="360" w:lineRule="auto"/>
        <w:ind w:left="142" w:right="282"/>
        <w:jc w:val="center"/>
        <w:rPr>
          <w:rFonts w:asciiTheme="majorHAnsi" w:hAnsiTheme="majorHAnsi" w:cstheme="majorHAnsi"/>
          <w:b/>
          <w:caps/>
          <w:sz w:val="24"/>
          <w:szCs w:val="24"/>
          <w:u w:val="single"/>
        </w:rPr>
      </w:pPr>
      <w:r w:rsidRPr="005F482F">
        <w:rPr>
          <w:rFonts w:asciiTheme="majorHAnsi" w:hAnsiTheme="majorHAnsi" w:cstheme="majorHAnsi"/>
          <w:b/>
          <w:caps/>
          <w:sz w:val="24"/>
          <w:szCs w:val="24"/>
          <w:u w:val="single"/>
        </w:rPr>
        <w:t>PODMIOT</w:t>
      </w:r>
      <w:r w:rsidR="00786F63" w:rsidRPr="005F482F">
        <w:rPr>
          <w:rFonts w:asciiTheme="majorHAnsi" w:hAnsiTheme="majorHAnsi" w:cstheme="majorHAnsi"/>
          <w:b/>
          <w:caps/>
          <w:sz w:val="24"/>
          <w:szCs w:val="24"/>
          <w:u w:val="single"/>
        </w:rPr>
        <w:t>,</w:t>
      </w:r>
      <w:r w:rsidRPr="005F482F">
        <w:rPr>
          <w:rFonts w:asciiTheme="majorHAnsi" w:hAnsiTheme="majorHAnsi" w:cstheme="majorHAnsi"/>
          <w:b/>
          <w:caps/>
          <w:sz w:val="24"/>
          <w:szCs w:val="24"/>
          <w:u w:val="single"/>
        </w:rPr>
        <w:t xml:space="preserve"> W IMIENIU KTÓREGO SKŁADANE JEST OŚWIADCZENIE*:</w:t>
      </w:r>
    </w:p>
    <w:p w14:paraId="64A01E22" w14:textId="33E2912E" w:rsidR="006958FF" w:rsidRPr="005F482F" w:rsidRDefault="006958FF" w:rsidP="00EE7208">
      <w:pPr>
        <w:ind w:left="142" w:right="282"/>
        <w:jc w:val="center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DB0EC1E" w14:textId="77777777" w:rsidR="006958FF" w:rsidRPr="00765637" w:rsidRDefault="006958FF" w:rsidP="00EE7208">
      <w:pPr>
        <w:spacing w:line="360" w:lineRule="auto"/>
        <w:ind w:left="142" w:right="282"/>
        <w:jc w:val="center"/>
        <w:rPr>
          <w:rFonts w:asciiTheme="majorHAnsi" w:hAnsiTheme="majorHAnsi" w:cstheme="majorHAnsi"/>
          <w:i/>
          <w:sz w:val="18"/>
          <w:szCs w:val="18"/>
        </w:rPr>
      </w:pPr>
      <w:r w:rsidRPr="00765637">
        <w:rPr>
          <w:rFonts w:asciiTheme="majorHAnsi" w:hAnsiTheme="majorHAnsi" w:cstheme="majorHAnsi"/>
          <w:i/>
          <w:sz w:val="18"/>
          <w:szCs w:val="18"/>
        </w:rPr>
        <w:t>(Pełna nazwa/firma, adres, w zależności od podmiotu: NIP/PESEL, KRS)</w:t>
      </w:r>
    </w:p>
    <w:p w14:paraId="375F3F13" w14:textId="24EDEB90" w:rsidR="006958FF" w:rsidRPr="005F482F" w:rsidRDefault="006958FF" w:rsidP="00EE7208">
      <w:pPr>
        <w:ind w:left="142" w:right="282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reprezentowany przez: ……………………………………………………………………………………</w:t>
      </w:r>
      <w:r w:rsidR="00765637">
        <w:rPr>
          <w:rFonts w:asciiTheme="majorHAnsi" w:hAnsiTheme="majorHAnsi" w:cstheme="majorHAnsi"/>
          <w:sz w:val="24"/>
          <w:szCs w:val="24"/>
        </w:rPr>
        <w:t>………………………</w:t>
      </w:r>
      <w:r w:rsidRPr="005F482F">
        <w:rPr>
          <w:rFonts w:asciiTheme="majorHAnsi" w:hAnsiTheme="majorHAnsi" w:cstheme="majorHAnsi"/>
          <w:sz w:val="24"/>
          <w:szCs w:val="24"/>
        </w:rPr>
        <w:t>……………</w:t>
      </w:r>
    </w:p>
    <w:p w14:paraId="5C037F43" w14:textId="77777777" w:rsidR="006958FF" w:rsidRPr="00765637" w:rsidRDefault="006958FF" w:rsidP="00EE7208">
      <w:pPr>
        <w:spacing w:line="360" w:lineRule="auto"/>
        <w:ind w:left="142" w:right="282"/>
        <w:jc w:val="center"/>
        <w:rPr>
          <w:rFonts w:asciiTheme="majorHAnsi" w:hAnsiTheme="majorHAnsi" w:cstheme="majorHAnsi"/>
          <w:sz w:val="18"/>
          <w:szCs w:val="18"/>
        </w:rPr>
      </w:pPr>
      <w:r w:rsidRPr="00765637">
        <w:rPr>
          <w:rFonts w:asciiTheme="majorHAnsi" w:hAnsiTheme="majorHAnsi" w:cstheme="majorHAnsi"/>
          <w:i/>
          <w:sz w:val="18"/>
          <w:szCs w:val="18"/>
        </w:rPr>
        <w:t>(imię, nazwisko, stanowisko/podstawa do reprezentacji)</w:t>
      </w:r>
    </w:p>
    <w:p w14:paraId="0D36127F" w14:textId="77777777" w:rsidR="006768D2" w:rsidRPr="005F482F" w:rsidRDefault="006768D2" w:rsidP="006768D2">
      <w:pPr>
        <w:spacing w:before="40" w:line="276" w:lineRule="auto"/>
        <w:ind w:left="142" w:right="282"/>
        <w:jc w:val="center"/>
        <w:rPr>
          <w:rFonts w:asciiTheme="majorHAnsi" w:hAnsiTheme="majorHAnsi" w:cstheme="majorHAnsi"/>
          <w:b/>
          <w:color w:val="000000"/>
          <w:kern w:val="2"/>
          <w:sz w:val="24"/>
          <w:szCs w:val="24"/>
        </w:rPr>
      </w:pPr>
    </w:p>
    <w:p w14:paraId="3806A807" w14:textId="71EA1988" w:rsidR="005146B1" w:rsidRPr="005F482F" w:rsidRDefault="00A458AB" w:rsidP="00765637">
      <w:pPr>
        <w:jc w:val="both"/>
        <w:rPr>
          <w:rFonts w:asciiTheme="majorHAnsi" w:hAnsiTheme="majorHAnsi" w:cstheme="majorHAnsi"/>
          <w:sz w:val="24"/>
          <w:szCs w:val="24"/>
          <w:u w:color="000000"/>
        </w:rPr>
      </w:pPr>
      <w:bookmarkStart w:id="1" w:name="_Hlk63420928"/>
      <w:r w:rsidRPr="005F482F">
        <w:rPr>
          <w:rFonts w:asciiTheme="majorHAnsi" w:hAnsiTheme="majorHAnsi" w:cstheme="majorHAnsi"/>
          <w:sz w:val="24"/>
          <w:szCs w:val="24"/>
        </w:rPr>
        <w:t>Na potrzeby postępowania o udzielenie zamówienia publicznego, którego przedmiotem jest</w:t>
      </w:r>
      <w:r w:rsidRPr="005F482F">
        <w:rPr>
          <w:rFonts w:asciiTheme="majorHAnsi" w:hAnsiTheme="majorHAnsi" w:cstheme="majorHAnsi"/>
          <w:b/>
          <w:sz w:val="24"/>
          <w:szCs w:val="24"/>
        </w:rPr>
        <w:t xml:space="preserve"> </w:t>
      </w:r>
      <w:bookmarkStart w:id="2" w:name="_Hlk143595475"/>
      <w:bookmarkEnd w:id="1"/>
      <w:r w:rsidR="00765637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5146B1" w:rsidRPr="005F482F">
        <w:rPr>
          <w:rFonts w:asciiTheme="majorHAnsi" w:hAnsiTheme="majorHAnsi" w:cstheme="majorHAnsi"/>
          <w:sz w:val="24"/>
          <w:szCs w:val="24"/>
          <w:u w:color="000000"/>
        </w:rPr>
        <w:t>„</w:t>
      </w:r>
      <w:bookmarkStart w:id="3" w:name="_Hlk77594604"/>
      <w:r w:rsidR="005F482F" w:rsidRPr="005F482F">
        <w:rPr>
          <w:rFonts w:asciiTheme="majorHAnsi" w:hAnsiTheme="majorHAnsi" w:cstheme="majorHAnsi"/>
          <w:sz w:val="24"/>
          <w:szCs w:val="24"/>
          <w:u w:color="000000"/>
        </w:rPr>
        <w:t>Realizacja dowozu i odwozu uczniów niepełnosprawnych z terenu Gminy Proszowice do szkół i placówek szkolno-wychowawczych w roku szkolnym 202</w:t>
      </w:r>
      <w:r w:rsidR="00323FB9">
        <w:rPr>
          <w:rFonts w:asciiTheme="majorHAnsi" w:hAnsiTheme="majorHAnsi" w:cstheme="majorHAnsi"/>
          <w:sz w:val="24"/>
          <w:szCs w:val="24"/>
          <w:u w:color="000000"/>
        </w:rPr>
        <w:t>6</w:t>
      </w:r>
      <w:r w:rsidR="005F482F" w:rsidRPr="005F482F">
        <w:rPr>
          <w:rFonts w:asciiTheme="majorHAnsi" w:hAnsiTheme="majorHAnsi" w:cstheme="majorHAnsi"/>
          <w:sz w:val="24"/>
          <w:szCs w:val="24"/>
          <w:u w:color="000000"/>
        </w:rPr>
        <w:t>/202</w:t>
      </w:r>
      <w:r w:rsidR="00323FB9">
        <w:rPr>
          <w:rFonts w:asciiTheme="majorHAnsi" w:hAnsiTheme="majorHAnsi" w:cstheme="majorHAnsi"/>
          <w:sz w:val="24"/>
          <w:szCs w:val="24"/>
          <w:u w:color="000000"/>
        </w:rPr>
        <w:t>7</w:t>
      </w:r>
      <w:r w:rsidR="005F482F" w:rsidRPr="005F482F">
        <w:rPr>
          <w:rFonts w:asciiTheme="majorHAnsi" w:hAnsiTheme="majorHAnsi" w:cstheme="majorHAnsi"/>
          <w:sz w:val="24"/>
          <w:szCs w:val="24"/>
          <w:u w:color="000000"/>
        </w:rPr>
        <w:t xml:space="preserve"> oraz zastępstwa za jeden autobus gminny realizujący dowozy i odwozy uczniów </w:t>
      </w:r>
      <w:bookmarkStart w:id="4" w:name="_Hlk77594748"/>
      <w:r w:rsidR="005F482F" w:rsidRPr="005F482F">
        <w:rPr>
          <w:rFonts w:asciiTheme="majorHAnsi" w:hAnsiTheme="majorHAnsi" w:cstheme="majorHAnsi"/>
          <w:sz w:val="24"/>
          <w:szCs w:val="24"/>
          <w:u w:color="000000"/>
        </w:rPr>
        <w:t>do Szkoły Podstawowej w Klimontowie i Szkoły Podstawowej z Oddziałami Integracyjnymi w Szczytnikach, Szkoły Podstawowej  w Ostrowie, Szkoły Podstawowej w Kościelcu w roku szkolnym 202</w:t>
      </w:r>
      <w:r w:rsidR="00323FB9">
        <w:rPr>
          <w:rFonts w:asciiTheme="majorHAnsi" w:hAnsiTheme="majorHAnsi" w:cstheme="majorHAnsi"/>
          <w:sz w:val="24"/>
          <w:szCs w:val="24"/>
          <w:u w:color="000000"/>
        </w:rPr>
        <w:t>6</w:t>
      </w:r>
      <w:r w:rsidR="005F482F" w:rsidRPr="005F482F">
        <w:rPr>
          <w:rFonts w:asciiTheme="majorHAnsi" w:hAnsiTheme="majorHAnsi" w:cstheme="majorHAnsi"/>
          <w:sz w:val="24"/>
          <w:szCs w:val="24"/>
          <w:u w:color="000000"/>
        </w:rPr>
        <w:t>/202</w:t>
      </w:r>
      <w:bookmarkEnd w:id="4"/>
      <w:r w:rsidR="00323FB9">
        <w:rPr>
          <w:rFonts w:asciiTheme="majorHAnsi" w:hAnsiTheme="majorHAnsi" w:cstheme="majorHAnsi"/>
          <w:sz w:val="24"/>
          <w:szCs w:val="24"/>
          <w:u w:color="000000"/>
        </w:rPr>
        <w:t>7</w:t>
      </w:r>
      <w:r w:rsidR="00CA0015">
        <w:rPr>
          <w:rFonts w:asciiTheme="majorHAnsi" w:hAnsiTheme="majorHAnsi" w:cstheme="majorHAnsi"/>
          <w:sz w:val="24"/>
          <w:szCs w:val="24"/>
          <w:u w:color="000000"/>
        </w:rPr>
        <w:t xml:space="preserve"> w podziale na 2 części</w:t>
      </w:r>
      <w:r w:rsidR="005146B1" w:rsidRPr="005F482F">
        <w:rPr>
          <w:rFonts w:asciiTheme="majorHAnsi" w:hAnsiTheme="majorHAnsi" w:cstheme="majorHAnsi"/>
          <w:sz w:val="24"/>
          <w:szCs w:val="24"/>
          <w:u w:color="000000"/>
        </w:rPr>
        <w:t>”</w:t>
      </w:r>
    </w:p>
    <w:bookmarkEnd w:id="2"/>
    <w:bookmarkEnd w:id="3"/>
    <w:p w14:paraId="40348443" w14:textId="2E3F4BD1" w:rsidR="005146B1" w:rsidRPr="005F482F" w:rsidRDefault="005146B1" w:rsidP="005146B1">
      <w:pPr>
        <w:tabs>
          <w:tab w:val="center" w:pos="4536"/>
          <w:tab w:val="left" w:pos="8057"/>
        </w:tabs>
        <w:spacing w:before="40" w:line="360" w:lineRule="auto"/>
        <w:rPr>
          <w:rFonts w:asciiTheme="majorHAnsi" w:hAnsiTheme="majorHAnsi" w:cstheme="majorHAnsi"/>
          <w:b/>
          <w:caps/>
          <w:sz w:val="24"/>
          <w:szCs w:val="24"/>
        </w:rPr>
      </w:pPr>
      <w:r w:rsidRPr="005F482F">
        <w:rPr>
          <w:rFonts w:asciiTheme="majorHAnsi" w:hAnsiTheme="majorHAnsi" w:cstheme="majorHAnsi"/>
          <w:b/>
          <w:sz w:val="24"/>
          <w:szCs w:val="24"/>
        </w:rPr>
        <w:tab/>
      </w:r>
    </w:p>
    <w:p w14:paraId="5BF2B5F8" w14:textId="6A562E53" w:rsidR="00B82CC5" w:rsidRPr="005F482F" w:rsidRDefault="006958FF" w:rsidP="00EE7208">
      <w:pPr>
        <w:ind w:left="142" w:right="282"/>
        <w:jc w:val="both"/>
        <w:rPr>
          <w:rFonts w:asciiTheme="majorHAnsi" w:hAnsiTheme="majorHAnsi" w:cstheme="majorHAnsi"/>
          <w:i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N</w:t>
      </w:r>
      <w:r w:rsidR="00B82CC5" w:rsidRPr="005F482F">
        <w:rPr>
          <w:rFonts w:asciiTheme="majorHAnsi" w:hAnsiTheme="majorHAnsi" w:cstheme="majorHAnsi"/>
          <w:sz w:val="24"/>
          <w:szCs w:val="24"/>
        </w:rPr>
        <w:t>a dzień sk</w:t>
      </w:r>
      <w:r w:rsidR="001A2F55" w:rsidRPr="005F482F">
        <w:rPr>
          <w:rFonts w:asciiTheme="majorHAnsi" w:hAnsiTheme="majorHAnsi" w:cstheme="majorHAnsi"/>
          <w:sz w:val="24"/>
          <w:szCs w:val="24"/>
        </w:rPr>
        <w:t>ładania ofert utajnione przez f</w:t>
      </w:r>
      <w:r w:rsidR="00B82CC5" w:rsidRPr="005F482F">
        <w:rPr>
          <w:rFonts w:asciiTheme="majorHAnsi" w:hAnsiTheme="majorHAnsi" w:cstheme="majorHAnsi"/>
          <w:sz w:val="24"/>
          <w:szCs w:val="24"/>
        </w:rPr>
        <w:t xml:space="preserve">irmę dane zawarte </w:t>
      </w:r>
      <w:r w:rsidR="00275A57" w:rsidRPr="005F482F">
        <w:rPr>
          <w:rFonts w:asciiTheme="majorHAnsi" w:hAnsiTheme="majorHAnsi" w:cstheme="majorHAnsi"/>
          <w:sz w:val="24"/>
          <w:szCs w:val="24"/>
        </w:rPr>
        <w:t>pliku pod nazwą..........................................., stanowiącym załącznik do złożonej oferty,</w:t>
      </w:r>
      <w:r w:rsidR="00B82CC5" w:rsidRPr="005F482F">
        <w:rPr>
          <w:rFonts w:asciiTheme="majorHAnsi" w:hAnsiTheme="majorHAnsi" w:cstheme="majorHAnsi"/>
          <w:sz w:val="24"/>
          <w:szCs w:val="24"/>
        </w:rPr>
        <w:t xml:space="preserve"> nie są powszechnie dostępne w związku z tym stanowią tajemnicę przedsiębiorstwa w rozumieniu </w:t>
      </w:r>
      <w:r w:rsidR="00B82CC5" w:rsidRPr="005F482F">
        <w:rPr>
          <w:rFonts w:asciiTheme="majorHAnsi" w:hAnsiTheme="majorHAnsi" w:cstheme="majorHAnsi"/>
          <w:i/>
          <w:sz w:val="24"/>
          <w:szCs w:val="24"/>
        </w:rPr>
        <w:t xml:space="preserve">art. 11 ust. 4 ustawy z dnia 16 kwietnia 1993r. o zwalczaniu nieuczciwej konkurencji </w:t>
      </w:r>
      <w:bookmarkStart w:id="5" w:name="_Hlk20485147"/>
      <w:r w:rsidR="00B82CC5" w:rsidRPr="005F482F">
        <w:rPr>
          <w:rFonts w:asciiTheme="majorHAnsi" w:hAnsiTheme="majorHAnsi" w:cstheme="majorHAnsi"/>
          <w:i/>
          <w:sz w:val="24"/>
          <w:szCs w:val="24"/>
        </w:rPr>
        <w:t>(</w:t>
      </w:r>
      <w:proofErr w:type="spellStart"/>
      <w:r w:rsidR="00452B65" w:rsidRPr="005F482F">
        <w:rPr>
          <w:rFonts w:asciiTheme="majorHAnsi" w:hAnsiTheme="majorHAnsi" w:cstheme="majorHAnsi"/>
          <w:iCs/>
          <w:sz w:val="24"/>
          <w:szCs w:val="24"/>
        </w:rPr>
        <w:t>t.j</w:t>
      </w:r>
      <w:proofErr w:type="spellEnd"/>
      <w:r w:rsidR="00452B65" w:rsidRPr="005F482F">
        <w:rPr>
          <w:rFonts w:asciiTheme="majorHAnsi" w:hAnsiTheme="majorHAnsi" w:cstheme="majorHAnsi"/>
          <w:iCs/>
          <w:sz w:val="24"/>
          <w:szCs w:val="24"/>
        </w:rPr>
        <w:t xml:space="preserve">. </w:t>
      </w:r>
      <w:r w:rsidR="006768D2" w:rsidRPr="005F482F">
        <w:rPr>
          <w:rFonts w:asciiTheme="majorHAnsi" w:hAnsiTheme="majorHAnsi" w:cstheme="majorHAnsi"/>
          <w:iCs/>
          <w:sz w:val="24"/>
          <w:szCs w:val="24"/>
          <w:shd w:val="clear" w:color="auto" w:fill="FFFFFF"/>
        </w:rPr>
        <w:t>Dz.U. z 202</w:t>
      </w:r>
      <w:r w:rsidR="005F482F" w:rsidRPr="005F482F">
        <w:rPr>
          <w:rFonts w:asciiTheme="majorHAnsi" w:hAnsiTheme="majorHAnsi" w:cstheme="majorHAnsi"/>
          <w:iCs/>
          <w:sz w:val="24"/>
          <w:szCs w:val="24"/>
          <w:shd w:val="clear" w:color="auto" w:fill="FFFFFF"/>
        </w:rPr>
        <w:t>2</w:t>
      </w:r>
      <w:r w:rsidR="006768D2" w:rsidRPr="005F482F">
        <w:rPr>
          <w:rFonts w:asciiTheme="majorHAnsi" w:hAnsiTheme="majorHAnsi" w:cstheme="majorHAnsi"/>
          <w:iCs/>
          <w:sz w:val="24"/>
          <w:szCs w:val="24"/>
          <w:shd w:val="clear" w:color="auto" w:fill="FFFFFF"/>
        </w:rPr>
        <w:t xml:space="preserve">r., poz. </w:t>
      </w:r>
      <w:r w:rsidR="005F482F" w:rsidRPr="005F482F">
        <w:rPr>
          <w:rFonts w:asciiTheme="majorHAnsi" w:hAnsiTheme="majorHAnsi" w:cstheme="majorHAnsi"/>
          <w:iCs/>
          <w:sz w:val="24"/>
          <w:szCs w:val="24"/>
          <w:shd w:val="clear" w:color="auto" w:fill="FFFFFF"/>
        </w:rPr>
        <w:t>1233</w:t>
      </w:r>
      <w:r w:rsidR="00B82CC5" w:rsidRPr="005F482F">
        <w:rPr>
          <w:rFonts w:asciiTheme="majorHAnsi" w:hAnsiTheme="majorHAnsi" w:cstheme="majorHAnsi"/>
          <w:i/>
          <w:sz w:val="24"/>
          <w:szCs w:val="24"/>
        </w:rPr>
        <w:t>)</w:t>
      </w:r>
      <w:r w:rsidR="00312455" w:rsidRPr="005F482F">
        <w:rPr>
          <w:rFonts w:asciiTheme="majorHAnsi" w:hAnsiTheme="majorHAnsi" w:cstheme="majorHAnsi"/>
          <w:i/>
          <w:sz w:val="24"/>
          <w:szCs w:val="24"/>
        </w:rPr>
        <w:t xml:space="preserve"> </w:t>
      </w:r>
    </w:p>
    <w:bookmarkEnd w:id="5"/>
    <w:p w14:paraId="093BD977" w14:textId="77777777" w:rsidR="00B82CC5" w:rsidRPr="005F482F" w:rsidRDefault="00B82CC5" w:rsidP="00EE7208">
      <w:pPr>
        <w:spacing w:line="360" w:lineRule="auto"/>
        <w:ind w:left="142" w:right="282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5812730F" w14:textId="77777777" w:rsidR="00B82CC5" w:rsidRPr="005F482F" w:rsidRDefault="00B82CC5" w:rsidP="00EE7208">
      <w:pPr>
        <w:ind w:left="142" w:right="282"/>
        <w:jc w:val="both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 xml:space="preserve">Jednocześnie w celu wykazania, iż zastrzeżone informacje stanowią tajemnicę przedsiębiorstwa dołączam dokumenty potwierdzające zasadność zastrzeżenia: </w:t>
      </w:r>
    </w:p>
    <w:p w14:paraId="56D4F591" w14:textId="77777777" w:rsidR="00B82CC5" w:rsidRPr="005F482F" w:rsidRDefault="00B82CC5" w:rsidP="00EE7208">
      <w:pPr>
        <w:ind w:left="142" w:right="282"/>
        <w:jc w:val="both"/>
        <w:rPr>
          <w:rFonts w:asciiTheme="majorHAnsi" w:hAnsiTheme="majorHAnsi" w:cstheme="majorHAnsi"/>
          <w:sz w:val="24"/>
          <w:szCs w:val="24"/>
        </w:rPr>
      </w:pPr>
    </w:p>
    <w:p w14:paraId="4BE2C1EC" w14:textId="77777777" w:rsidR="00B82CC5" w:rsidRPr="005F482F" w:rsidRDefault="00B82CC5" w:rsidP="00EE7208">
      <w:pPr>
        <w:pStyle w:val="Tekstpodstawowy"/>
        <w:numPr>
          <w:ilvl w:val="1"/>
          <w:numId w:val="2"/>
        </w:numPr>
        <w:spacing w:after="0"/>
        <w:ind w:left="142" w:right="282" w:firstLine="0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</w:t>
      </w:r>
    </w:p>
    <w:p w14:paraId="553666A1" w14:textId="77777777" w:rsidR="00B82CC5" w:rsidRPr="005F482F" w:rsidRDefault="00B82CC5" w:rsidP="00EE7208">
      <w:pPr>
        <w:pStyle w:val="Tekstpodstawowy"/>
        <w:numPr>
          <w:ilvl w:val="1"/>
          <w:numId w:val="2"/>
        </w:numPr>
        <w:spacing w:after="0"/>
        <w:ind w:left="142" w:right="282" w:firstLine="0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</w:t>
      </w:r>
    </w:p>
    <w:p w14:paraId="230C1DE9" w14:textId="77777777" w:rsidR="00B82CC5" w:rsidRPr="005F482F" w:rsidRDefault="00B82CC5" w:rsidP="00EE7208">
      <w:pPr>
        <w:pStyle w:val="Tekstpodstawowy"/>
        <w:numPr>
          <w:ilvl w:val="1"/>
          <w:numId w:val="2"/>
        </w:numPr>
        <w:tabs>
          <w:tab w:val="left" w:pos="720"/>
        </w:tabs>
        <w:spacing w:after="0"/>
        <w:ind w:left="142" w:right="282" w:firstLine="0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</w:t>
      </w:r>
    </w:p>
    <w:p w14:paraId="22E42AF2" w14:textId="77777777" w:rsidR="00B82CC5" w:rsidRPr="005F482F" w:rsidRDefault="00B82CC5" w:rsidP="00EE7208">
      <w:pPr>
        <w:pStyle w:val="Tekstpodstawowy"/>
        <w:spacing w:after="0" w:line="360" w:lineRule="auto"/>
        <w:ind w:left="142" w:right="282"/>
        <w:rPr>
          <w:rFonts w:asciiTheme="majorHAnsi" w:hAnsiTheme="majorHAnsi" w:cstheme="majorHAnsi"/>
          <w:sz w:val="24"/>
          <w:szCs w:val="24"/>
        </w:rPr>
      </w:pPr>
    </w:p>
    <w:p w14:paraId="26503B57" w14:textId="77777777" w:rsidR="001A2F55" w:rsidRPr="005F482F" w:rsidRDefault="00B82CC5" w:rsidP="00EE7208">
      <w:pPr>
        <w:ind w:left="142" w:right="282"/>
        <w:rPr>
          <w:rFonts w:asciiTheme="majorHAnsi" w:hAnsiTheme="majorHAnsi" w:cstheme="majorHAnsi"/>
          <w:sz w:val="18"/>
          <w:szCs w:val="18"/>
        </w:rPr>
      </w:pPr>
      <w:r w:rsidRPr="005F482F">
        <w:rPr>
          <w:rFonts w:asciiTheme="majorHAnsi" w:hAnsiTheme="majorHAnsi" w:cstheme="majorHAnsi"/>
          <w:sz w:val="18"/>
          <w:szCs w:val="18"/>
        </w:rPr>
        <w:t>* jeżeli dotyczy</w:t>
      </w:r>
    </w:p>
    <w:p w14:paraId="6F013FA3" w14:textId="77777777" w:rsidR="001A2F55" w:rsidRPr="005F482F" w:rsidRDefault="001A2F55" w:rsidP="00EE7208">
      <w:pPr>
        <w:ind w:left="142" w:right="282"/>
        <w:jc w:val="right"/>
        <w:rPr>
          <w:rFonts w:asciiTheme="majorHAnsi" w:hAnsiTheme="majorHAnsi" w:cstheme="majorHAnsi"/>
          <w:i/>
          <w:sz w:val="24"/>
          <w:szCs w:val="24"/>
        </w:rPr>
      </w:pPr>
    </w:p>
    <w:p w14:paraId="1DF3318D" w14:textId="77777777" w:rsidR="001A2F55" w:rsidRPr="005F482F" w:rsidRDefault="001A2F55" w:rsidP="00EE7208">
      <w:pPr>
        <w:autoSpaceDE w:val="0"/>
        <w:autoSpaceDN w:val="0"/>
        <w:adjustRightInd w:val="0"/>
        <w:ind w:left="142" w:right="282"/>
        <w:rPr>
          <w:rFonts w:asciiTheme="majorHAnsi" w:hAnsiTheme="majorHAnsi" w:cstheme="majorHAnsi"/>
          <w:i/>
          <w:iCs/>
          <w:color w:val="1D174F"/>
          <w:sz w:val="24"/>
          <w:szCs w:val="24"/>
        </w:rPr>
      </w:pPr>
      <w:r w:rsidRPr="005F482F">
        <w:rPr>
          <w:rFonts w:asciiTheme="majorHAnsi" w:hAnsiTheme="majorHAnsi" w:cstheme="majorHAnsi"/>
          <w:i/>
          <w:iCs/>
          <w:color w:val="1D174F"/>
          <w:sz w:val="24"/>
          <w:szCs w:val="24"/>
        </w:rPr>
        <w:t>.................................................................</w:t>
      </w:r>
    </w:p>
    <w:p w14:paraId="15C09FE7" w14:textId="77777777" w:rsidR="001A2F55" w:rsidRPr="005F482F" w:rsidRDefault="001A2F55" w:rsidP="00EE7208">
      <w:pPr>
        <w:autoSpaceDE w:val="0"/>
        <w:autoSpaceDN w:val="0"/>
        <w:adjustRightInd w:val="0"/>
        <w:ind w:left="142" w:right="282"/>
        <w:rPr>
          <w:rFonts w:asciiTheme="majorHAnsi" w:hAnsiTheme="majorHAnsi" w:cstheme="majorHAnsi"/>
          <w:i/>
          <w:iCs/>
          <w:color w:val="1D174F"/>
          <w:sz w:val="18"/>
          <w:szCs w:val="18"/>
        </w:rPr>
      </w:pPr>
      <w:r w:rsidRPr="005F482F">
        <w:rPr>
          <w:rFonts w:asciiTheme="majorHAnsi" w:hAnsiTheme="majorHAnsi" w:cstheme="majorHAnsi"/>
          <w:i/>
          <w:iCs/>
          <w:color w:val="1D174F"/>
          <w:sz w:val="18"/>
          <w:szCs w:val="18"/>
        </w:rPr>
        <w:t>/miejscowość i data/</w:t>
      </w:r>
    </w:p>
    <w:p w14:paraId="6E67BC0A" w14:textId="77777777" w:rsidR="001A2F55" w:rsidRPr="005F482F" w:rsidRDefault="001A2F55" w:rsidP="00EE7208">
      <w:pPr>
        <w:autoSpaceDE w:val="0"/>
        <w:autoSpaceDN w:val="0"/>
        <w:adjustRightInd w:val="0"/>
        <w:ind w:left="142" w:right="282"/>
        <w:jc w:val="right"/>
        <w:rPr>
          <w:rFonts w:asciiTheme="majorHAnsi" w:hAnsiTheme="majorHAnsi" w:cstheme="majorHAnsi"/>
          <w:i/>
          <w:iCs/>
          <w:color w:val="1D174F"/>
          <w:sz w:val="24"/>
          <w:szCs w:val="24"/>
        </w:rPr>
      </w:pPr>
      <w:r w:rsidRPr="005F482F">
        <w:rPr>
          <w:rFonts w:asciiTheme="majorHAnsi" w:hAnsiTheme="majorHAnsi" w:cstheme="majorHAnsi"/>
          <w:i/>
          <w:iCs/>
          <w:color w:val="1D174F"/>
          <w:sz w:val="24"/>
          <w:szCs w:val="24"/>
        </w:rPr>
        <w:t>………………………………………………………………..</w:t>
      </w:r>
    </w:p>
    <w:p w14:paraId="1CA5B73B" w14:textId="77777777" w:rsidR="00B82CC5" w:rsidRPr="005F482F" w:rsidRDefault="001A2F55" w:rsidP="005F482F">
      <w:pPr>
        <w:ind w:left="5902" w:right="282" w:firstLine="578"/>
        <w:jc w:val="center"/>
        <w:rPr>
          <w:rFonts w:asciiTheme="majorHAnsi" w:hAnsiTheme="majorHAnsi" w:cstheme="majorHAnsi"/>
          <w:sz w:val="24"/>
          <w:szCs w:val="24"/>
        </w:rPr>
      </w:pPr>
      <w:r w:rsidRPr="005F482F">
        <w:rPr>
          <w:rFonts w:asciiTheme="majorHAnsi" w:hAnsiTheme="majorHAnsi" w:cstheme="majorHAnsi"/>
          <w:iCs/>
          <w:color w:val="1D174F"/>
          <w:sz w:val="18"/>
          <w:szCs w:val="18"/>
        </w:rPr>
        <w:t xml:space="preserve">podpis </w:t>
      </w:r>
      <w:r w:rsidRPr="005F482F">
        <w:rPr>
          <w:rStyle w:val="Odwoanieprzypisudolnego"/>
          <w:rFonts w:asciiTheme="majorHAnsi" w:hAnsiTheme="majorHAnsi" w:cstheme="majorHAnsi"/>
          <w:iCs/>
          <w:color w:val="1D174F"/>
          <w:sz w:val="24"/>
          <w:szCs w:val="24"/>
        </w:rPr>
        <w:footnoteReference w:id="1"/>
      </w:r>
    </w:p>
    <w:sectPr w:rsidR="00B82CC5" w:rsidRPr="005F482F" w:rsidSect="005E5459">
      <w:headerReference w:type="default" r:id="rId7"/>
      <w:footerReference w:type="default" r:id="rId8"/>
      <w:pgSz w:w="11906" w:h="16838"/>
      <w:pgMar w:top="709" w:right="567" w:bottom="993" w:left="1134" w:header="70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A516" w14:textId="77777777" w:rsidR="00B45770" w:rsidRDefault="00B45770">
      <w:r>
        <w:separator/>
      </w:r>
    </w:p>
  </w:endnote>
  <w:endnote w:type="continuationSeparator" w:id="0">
    <w:p w14:paraId="3334862D" w14:textId="77777777" w:rsidR="00B45770" w:rsidRDefault="00B4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80"/>
    <w:family w:val="auto"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456E" w14:textId="77777777" w:rsidR="00B82CC5" w:rsidRDefault="00B82CC5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0026" w14:textId="77777777" w:rsidR="00B45770" w:rsidRDefault="00B45770">
      <w:r>
        <w:separator/>
      </w:r>
    </w:p>
  </w:footnote>
  <w:footnote w:type="continuationSeparator" w:id="0">
    <w:p w14:paraId="40FB5A64" w14:textId="77777777" w:rsidR="00B45770" w:rsidRDefault="00B45770">
      <w:r>
        <w:continuationSeparator/>
      </w:r>
    </w:p>
  </w:footnote>
  <w:footnote w:id="1">
    <w:p w14:paraId="17E3C6B6" w14:textId="77777777" w:rsidR="001A2F55" w:rsidRDefault="001A2F55" w:rsidP="001A2F55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C00C24">
        <w:rPr>
          <w:rFonts w:ascii="Calibri" w:hAnsi="Calibri"/>
          <w:iCs/>
          <w:sz w:val="18"/>
          <w:szCs w:val="18"/>
        </w:rPr>
        <w:t xml:space="preserve">Informacja dla Wykonawcy: </w:t>
      </w:r>
      <w:r w:rsidR="00E94752">
        <w:rPr>
          <w:rFonts w:ascii="Calibri" w:hAnsi="Calibri"/>
          <w:iCs/>
          <w:sz w:val="18"/>
          <w:szCs w:val="18"/>
        </w:rPr>
        <w:t>Załącznik</w:t>
      </w:r>
      <w:r w:rsidRPr="00C00C24">
        <w:rPr>
          <w:rFonts w:ascii="Calibri" w:hAnsi="Calibri"/>
          <w:iCs/>
          <w:sz w:val="18"/>
          <w:szCs w:val="18"/>
        </w:rPr>
        <w:t xml:space="preserve">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C00C24">
        <w:rPr>
          <w:rFonts w:ascii="Calibri" w:hAnsi="Calibri"/>
          <w:iCs/>
          <w:sz w:val="18"/>
          <w:szCs w:val="18"/>
        </w:rPr>
        <w:t>ami</w:t>
      </w:r>
      <w:proofErr w:type="spellEnd"/>
      <w:r w:rsidRPr="00C00C24">
        <w:rPr>
          <w:rFonts w:ascii="Calibri" w:hAnsi="Calibri"/>
          <w:iCs/>
          <w:sz w:val="18"/>
          <w:szCs w:val="18"/>
        </w:rPr>
        <w:t>) potwierdzającymi prawo do reprezentacji Wykonawcy przez osobę podpisującą ofertę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6CC3F" w14:textId="7121B801" w:rsidR="005F482F" w:rsidRPr="00C0174A" w:rsidRDefault="00CA0015" w:rsidP="005F482F">
    <w:pPr>
      <w:jc w:val="right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Postępowanie </w:t>
    </w:r>
    <w:r w:rsidR="005F482F" w:rsidRPr="00C0174A">
      <w:rPr>
        <w:rFonts w:asciiTheme="majorHAnsi" w:hAnsiTheme="majorHAnsi" w:cstheme="majorHAnsi"/>
      </w:rPr>
      <w:t>COOP.</w:t>
    </w:r>
    <w:r w:rsidR="00323FB9">
      <w:rPr>
        <w:rFonts w:asciiTheme="majorHAnsi" w:hAnsiTheme="majorHAnsi" w:cstheme="majorHAnsi"/>
      </w:rPr>
      <w:t>1/</w:t>
    </w:r>
    <w:r>
      <w:rPr>
        <w:rFonts w:asciiTheme="majorHAnsi" w:hAnsiTheme="majorHAnsi" w:cstheme="majorHAnsi"/>
      </w:rPr>
      <w:t>26</w:t>
    </w:r>
    <w:r w:rsidR="00323FB9">
      <w:rPr>
        <w:rFonts w:asciiTheme="majorHAnsi" w:hAnsiTheme="majorHAnsi" w:cstheme="majorHAnsi"/>
      </w:rPr>
      <w:t>/</w:t>
    </w:r>
    <w:r w:rsidR="005F482F" w:rsidRPr="00C0174A">
      <w:rPr>
        <w:rFonts w:asciiTheme="majorHAnsi" w:hAnsiTheme="majorHAnsi" w:cstheme="majorHAnsi"/>
      </w:rPr>
      <w:t>202</w:t>
    </w:r>
    <w:r w:rsidR="00323FB9">
      <w:rPr>
        <w:rFonts w:asciiTheme="majorHAnsi" w:hAnsiTheme="majorHAnsi" w:cstheme="majorHAnsi"/>
      </w:rPr>
      <w:t>6</w:t>
    </w:r>
  </w:p>
  <w:p w14:paraId="4712B3D3" w14:textId="77777777" w:rsidR="005F482F" w:rsidRDefault="005F48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720"/>
        </w:tabs>
        <w:ind w:left="1440" w:hanging="360"/>
      </w:pPr>
      <w:rPr>
        <w:rFonts w:ascii="Wingdings" w:hAnsi="Wingdings" w:cs="Symbol"/>
        <w:sz w:val="24"/>
        <w:szCs w:val="24"/>
        <w:shd w:val="clear" w:color="auto" w:fil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iCs w:val="0"/>
        <w:color w:val="auto"/>
        <w:sz w:val="24"/>
        <w:szCs w:val="24"/>
        <w:highlight w:val="yellow"/>
        <w:lang w:val="pl-P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·"/>
      <w:lvlJc w:val="left"/>
      <w:pPr>
        <w:tabs>
          <w:tab w:val="num" w:pos="27"/>
        </w:tabs>
        <w:ind w:left="709" w:hanging="283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516422"/>
    <w:multiLevelType w:val="hybridMultilevel"/>
    <w:tmpl w:val="D6C2659E"/>
    <w:lvl w:ilvl="0" w:tplc="F5CE8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713EF7"/>
    <w:multiLevelType w:val="hybridMultilevel"/>
    <w:tmpl w:val="B3F65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8E6FE6"/>
    <w:multiLevelType w:val="hybridMultilevel"/>
    <w:tmpl w:val="DE002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9130">
    <w:abstractNumId w:val="0"/>
  </w:num>
  <w:num w:numId="2" w16cid:durableId="553583227">
    <w:abstractNumId w:val="1"/>
  </w:num>
  <w:num w:numId="3" w16cid:durableId="1303803484">
    <w:abstractNumId w:val="2"/>
  </w:num>
  <w:num w:numId="4" w16cid:durableId="192035443">
    <w:abstractNumId w:val="3"/>
  </w:num>
  <w:num w:numId="5" w16cid:durableId="206990874">
    <w:abstractNumId w:val="4"/>
  </w:num>
  <w:num w:numId="6" w16cid:durableId="515734328">
    <w:abstractNumId w:val="5"/>
  </w:num>
  <w:num w:numId="7" w16cid:durableId="1426078642">
    <w:abstractNumId w:val="6"/>
  </w:num>
  <w:num w:numId="8" w16cid:durableId="1473449352">
    <w:abstractNumId w:val="7"/>
  </w:num>
  <w:num w:numId="9" w16cid:durableId="989989354">
    <w:abstractNumId w:val="8"/>
  </w:num>
  <w:num w:numId="10" w16cid:durableId="423645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A7"/>
    <w:rsid w:val="0001446C"/>
    <w:rsid w:val="00016A1B"/>
    <w:rsid w:val="000405FA"/>
    <w:rsid w:val="000E32A3"/>
    <w:rsid w:val="000F7613"/>
    <w:rsid w:val="001A2A3F"/>
    <w:rsid w:val="001A2F55"/>
    <w:rsid w:val="001B5813"/>
    <w:rsid w:val="002066B9"/>
    <w:rsid w:val="00244A12"/>
    <w:rsid w:val="00275A57"/>
    <w:rsid w:val="002C27A5"/>
    <w:rsid w:val="002D4479"/>
    <w:rsid w:val="002F344A"/>
    <w:rsid w:val="002F35EB"/>
    <w:rsid w:val="00302430"/>
    <w:rsid w:val="00312455"/>
    <w:rsid w:val="00323FB9"/>
    <w:rsid w:val="0034169C"/>
    <w:rsid w:val="0036513C"/>
    <w:rsid w:val="0038474D"/>
    <w:rsid w:val="003909E4"/>
    <w:rsid w:val="00392471"/>
    <w:rsid w:val="003D2C31"/>
    <w:rsid w:val="003D5E80"/>
    <w:rsid w:val="003F222E"/>
    <w:rsid w:val="0045149D"/>
    <w:rsid w:val="00452B65"/>
    <w:rsid w:val="0046564E"/>
    <w:rsid w:val="00473B7C"/>
    <w:rsid w:val="00494A4A"/>
    <w:rsid w:val="004B55E8"/>
    <w:rsid w:val="004E2429"/>
    <w:rsid w:val="004F149A"/>
    <w:rsid w:val="005146B1"/>
    <w:rsid w:val="00566094"/>
    <w:rsid w:val="00566B82"/>
    <w:rsid w:val="00576175"/>
    <w:rsid w:val="005916AE"/>
    <w:rsid w:val="00591911"/>
    <w:rsid w:val="005D40D5"/>
    <w:rsid w:val="005D5CE1"/>
    <w:rsid w:val="005E5459"/>
    <w:rsid w:val="005F482F"/>
    <w:rsid w:val="00647258"/>
    <w:rsid w:val="006659FF"/>
    <w:rsid w:val="006768D2"/>
    <w:rsid w:val="006958FF"/>
    <w:rsid w:val="007342D1"/>
    <w:rsid w:val="00755785"/>
    <w:rsid w:val="00756D8F"/>
    <w:rsid w:val="007574B4"/>
    <w:rsid w:val="00765637"/>
    <w:rsid w:val="00786F63"/>
    <w:rsid w:val="007B601D"/>
    <w:rsid w:val="007D19B2"/>
    <w:rsid w:val="007D71D6"/>
    <w:rsid w:val="007E2FC7"/>
    <w:rsid w:val="00804B01"/>
    <w:rsid w:val="00816041"/>
    <w:rsid w:val="00837B4F"/>
    <w:rsid w:val="00896B89"/>
    <w:rsid w:val="008D1666"/>
    <w:rsid w:val="00901A07"/>
    <w:rsid w:val="00921816"/>
    <w:rsid w:val="00931987"/>
    <w:rsid w:val="00945207"/>
    <w:rsid w:val="0097002C"/>
    <w:rsid w:val="009A75BB"/>
    <w:rsid w:val="009B7D5B"/>
    <w:rsid w:val="009E12F4"/>
    <w:rsid w:val="009F661C"/>
    <w:rsid w:val="009F6D48"/>
    <w:rsid w:val="00A37E38"/>
    <w:rsid w:val="00A458AB"/>
    <w:rsid w:val="00AC2CA7"/>
    <w:rsid w:val="00AD7450"/>
    <w:rsid w:val="00AF5497"/>
    <w:rsid w:val="00AF6603"/>
    <w:rsid w:val="00B047C9"/>
    <w:rsid w:val="00B122FA"/>
    <w:rsid w:val="00B45770"/>
    <w:rsid w:val="00B82CC5"/>
    <w:rsid w:val="00BB2F1B"/>
    <w:rsid w:val="00BB4296"/>
    <w:rsid w:val="00C0520D"/>
    <w:rsid w:val="00C448D2"/>
    <w:rsid w:val="00C54616"/>
    <w:rsid w:val="00C76786"/>
    <w:rsid w:val="00CA0015"/>
    <w:rsid w:val="00D15EF8"/>
    <w:rsid w:val="00D73AE0"/>
    <w:rsid w:val="00D87B18"/>
    <w:rsid w:val="00DD4E92"/>
    <w:rsid w:val="00E04D04"/>
    <w:rsid w:val="00E50B36"/>
    <w:rsid w:val="00E94752"/>
    <w:rsid w:val="00EB20B7"/>
    <w:rsid w:val="00EE25BB"/>
    <w:rsid w:val="00EE7208"/>
    <w:rsid w:val="00FA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694F8D"/>
  <w15:chartTrackingRefBased/>
  <w15:docId w15:val="{FA09809C-40C5-441E-B38A-E570CC70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3"/>
      <w:szCs w:val="23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Tekstpodstawowy"/>
    <w:qFormat/>
    <w:pPr>
      <w:numPr>
        <w:ilvl w:val="1"/>
        <w:numId w:val="1"/>
      </w:numPr>
      <w:snapToGrid w:val="0"/>
      <w:jc w:val="both"/>
      <w:outlineLvl w:val="1"/>
    </w:pPr>
    <w:rPr>
      <w:bCs/>
      <w:i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Wingdings" w:hAnsi="Wingdings" w:cs="Symbol"/>
      <w:sz w:val="24"/>
      <w:szCs w:val="24"/>
      <w:shd w:val="clear" w:color="auto" w:fill="auto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  <w:b w:val="0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i w:val="0"/>
      <w:iCs w:val="0"/>
      <w:color w:val="auto"/>
      <w:sz w:val="24"/>
      <w:szCs w:val="24"/>
      <w:highlight w:val="yellow"/>
      <w:lang w:val="pl-PL"/>
    </w:rPr>
  </w:style>
  <w:style w:type="character" w:customStyle="1" w:styleId="WW8Num7z0">
    <w:name w:val="WW8Num7z0"/>
    <w:rPr>
      <w:rFonts w:ascii="Symbol" w:hAnsi="Symbol" w:cs="Symbol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Domylnaczcionkaakapitu3">
    <w:name w:val="Domyślna czcionka akapitu3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b w:val="0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4z4">
    <w:name w:val="WW8Num4z4"/>
    <w:rPr>
      <w:b w:val="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6z0">
    <w:name w:val="WW8Num16z0"/>
    <w:rPr>
      <w:i w:val="0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21z0">
    <w:name w:val="WW8Num21z0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8Num8z4">
    <w:name w:val="WW8Num8z4"/>
    <w:rPr>
      <w:b w:val="0"/>
    </w:rPr>
  </w:style>
  <w:style w:type="character" w:customStyle="1" w:styleId="WW8Num12z1">
    <w:name w:val="WW8Num12z1"/>
    <w:rPr>
      <w:rFonts w:ascii="Wingdings" w:hAnsi="Wingdings" w:cs="Wingdings"/>
    </w:rPr>
  </w:style>
  <w:style w:type="character" w:customStyle="1" w:styleId="WW8Num20z0">
    <w:name w:val="WW8Num20z0"/>
    <w:rPr>
      <w:rFonts w:ascii="Times New Roman" w:hAnsi="Times New Roman" w:cs="Times New Roman"/>
      <w:sz w:val="24"/>
    </w:rPr>
  </w:style>
  <w:style w:type="character" w:customStyle="1" w:styleId="WW8Num22z1">
    <w:name w:val="WW8Num22z1"/>
    <w:rPr>
      <w:rFonts w:ascii="Symbol" w:hAnsi="Symbol" w:cs="Symbol"/>
    </w:rPr>
  </w:style>
  <w:style w:type="character" w:customStyle="1" w:styleId="WW8Num26z0">
    <w:name w:val="WW8Num26z0"/>
    <w:rPr>
      <w:i w:val="0"/>
    </w:rPr>
  </w:style>
  <w:style w:type="character" w:customStyle="1" w:styleId="WW8Num30z0">
    <w:name w:val="WW8Num30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1z0">
    <w:name w:val="WW8Num31z0"/>
    <w:rPr>
      <w:rFonts w:ascii="Symbol" w:hAnsi="Symbol" w:cs="Symbol"/>
      <w:sz w:val="20"/>
    </w:rPr>
  </w:style>
  <w:style w:type="character" w:customStyle="1" w:styleId="WW8Num31z1">
    <w:name w:val="WW8Num31z1"/>
    <w:rPr>
      <w:rFonts w:ascii="Courier New" w:hAnsi="Courier New" w:cs="Courier New"/>
      <w:sz w:val="20"/>
    </w:rPr>
  </w:style>
  <w:style w:type="character" w:customStyle="1" w:styleId="WW8Num31z2">
    <w:name w:val="WW8Num31z2"/>
    <w:rPr>
      <w:rFonts w:ascii="Wingdings" w:hAnsi="Wingdings" w:cs="Wingdings"/>
      <w:sz w:val="20"/>
    </w:rPr>
  </w:style>
  <w:style w:type="character" w:customStyle="1" w:styleId="WW8Num32z2">
    <w:name w:val="WW8Num32z2"/>
    <w:rPr>
      <w:rFonts w:ascii="Symbol" w:hAnsi="Symbol" w:cs="Symbol"/>
    </w:rPr>
  </w:style>
  <w:style w:type="character" w:customStyle="1" w:styleId="WW8Num34z0">
    <w:name w:val="WW8Num34z0"/>
    <w:rPr>
      <w:rFonts w:ascii="Times New Roman" w:eastAsia="Arial Unicode MS" w:hAnsi="Times New Roman" w:cs="Times New Roman"/>
      <w:b w:val="0"/>
    </w:rPr>
  </w:style>
  <w:style w:type="character" w:customStyle="1" w:styleId="Domylnaczcionkaakapitu2">
    <w:name w:val="Domyślna czcionka akapitu2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2"/>
  </w:style>
  <w:style w:type="character" w:styleId="Uwydatnienie">
    <w:name w:val="Emphasis"/>
    <w:qFormat/>
    <w:rPr>
      <w:i/>
      <w:i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Znak7">
    <w:name w:val="Znak Znak7"/>
    <w:rPr>
      <w:rFonts w:ascii="Arial" w:hAnsi="Arial" w:cs="Arial"/>
      <w:b/>
      <w:bCs/>
      <w:kern w:val="2"/>
      <w:sz w:val="32"/>
      <w:szCs w:val="32"/>
      <w:lang w:val="pl-PL" w:bidi="ar-SA"/>
    </w:rPr>
  </w:style>
  <w:style w:type="character" w:customStyle="1" w:styleId="ZnakZnak6">
    <w:name w:val="Znak Znak6"/>
    <w:rPr>
      <w:bCs/>
      <w:iCs/>
      <w:color w:val="000000"/>
      <w:sz w:val="22"/>
      <w:szCs w:val="22"/>
      <w:lang w:val="pl-PL" w:bidi="ar-SA"/>
    </w:rPr>
  </w:style>
  <w:style w:type="character" w:customStyle="1" w:styleId="ZnakZnak5">
    <w:name w:val="Znak Znak5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4">
    <w:name w:val="Znak Znak4"/>
    <w:rPr>
      <w:b/>
      <w:bCs/>
      <w:sz w:val="28"/>
      <w:szCs w:val="28"/>
      <w:lang w:val="pl-PL" w:bidi="ar-SA"/>
    </w:rPr>
  </w:style>
  <w:style w:type="character" w:customStyle="1" w:styleId="ZnakZnak3">
    <w:name w:val="Znak Znak3"/>
    <w:rPr>
      <w:b/>
      <w:bCs/>
      <w:i/>
      <w:iCs/>
      <w:sz w:val="26"/>
      <w:szCs w:val="26"/>
      <w:lang w:val="pl-PL" w:bidi="ar-SA"/>
    </w:rPr>
  </w:style>
  <w:style w:type="character" w:customStyle="1" w:styleId="ZnakZnak2">
    <w:name w:val="Znak Znak2"/>
    <w:rPr>
      <w:b/>
      <w:bCs/>
      <w:sz w:val="22"/>
      <w:szCs w:val="22"/>
      <w:lang w:val="pl-PL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ZnakZnak1">
    <w:name w:val="Znak Znak1"/>
    <w:rPr>
      <w:sz w:val="23"/>
      <w:szCs w:val="23"/>
      <w:lang w:val="pl-PL" w:bidi="ar-SA"/>
    </w:rPr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ZnakZnak8">
    <w:name w:val="Znak Znak8"/>
    <w:rPr>
      <w:rFonts w:ascii="Arial" w:hAnsi="Arial" w:cs="Arial"/>
      <w:b/>
      <w:bCs/>
      <w:kern w:val="2"/>
      <w:sz w:val="32"/>
      <w:szCs w:val="32"/>
      <w:lang w:val="pl-PL" w:bidi="ar-SA"/>
    </w:rPr>
  </w:style>
  <w:style w:type="character" w:customStyle="1" w:styleId="ZnakZnak9">
    <w:name w:val="Znak Znak9"/>
    <w:rPr>
      <w:rFonts w:ascii="Arial" w:hAnsi="Arial" w:cs="Arial"/>
      <w:b/>
      <w:bCs/>
      <w:kern w:val="2"/>
      <w:sz w:val="32"/>
      <w:szCs w:val="32"/>
      <w:lang w:val="pl-PL" w:bidi="ar-SA"/>
    </w:rPr>
  </w:style>
  <w:style w:type="character" w:customStyle="1" w:styleId="ZnakZnak10">
    <w:name w:val="Znak Znak10"/>
    <w:rPr>
      <w:rFonts w:ascii="Arial" w:hAnsi="Arial" w:cs="Arial"/>
      <w:b/>
      <w:bCs/>
      <w:kern w:val="2"/>
      <w:sz w:val="32"/>
      <w:szCs w:val="32"/>
      <w:lang w:val="pl-PL" w:bidi="ar-SA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4z1">
    <w:name w:val="WW8Num4z1"/>
    <w:rPr>
      <w:rFonts w:ascii="Symbol" w:hAnsi="Symbol" w:cs="Symbol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rPr>
      <w:b/>
      <w:sz w:val="24"/>
      <w:szCs w:val="22"/>
      <w:lang w:val="pl-PL" w:bidi="ar-SA"/>
    </w:rPr>
  </w:style>
  <w:style w:type="character" w:customStyle="1" w:styleId="apple-converted-space">
    <w:name w:val="apple-converted-space"/>
    <w:basedOn w:val="Domylnaczcionkaakapitu2"/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pPr>
      <w:spacing w:after="0" w:line="360" w:lineRule="auto"/>
      <w:jc w:val="both"/>
    </w:pPr>
    <w:rPr>
      <w:rFonts w:cs="Mangal"/>
      <w:sz w:val="24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  <w:sz w:val="20"/>
      <w:szCs w:val="20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jc w:val="center"/>
    </w:pPr>
    <w:rPr>
      <w:b/>
      <w:bCs/>
      <w:sz w:val="24"/>
      <w:szCs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ZnakZnakZnakZnak">
    <w:name w:val="Znak Znak Znak Znak"/>
    <w:basedOn w:val="Normalny"/>
    <w:rPr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before="280" w:after="119"/>
    </w:pPr>
    <w:rPr>
      <w:sz w:val="24"/>
      <w:szCs w:val="24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W-Zwykytekst">
    <w:name w:val="WW-Zwykły tekst"/>
    <w:basedOn w:val="Normalny"/>
    <w:pPr>
      <w:widowControl w:val="0"/>
    </w:pPr>
    <w:rPr>
      <w:rFonts w:ascii="Courier New" w:eastAsia="Arial Unicode MS" w:hAnsi="Courier New" w:cs="Courier New"/>
      <w:kern w:val="2"/>
      <w:sz w:val="24"/>
      <w:szCs w:val="24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sz w:val="24"/>
      <w:szCs w:val="24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6CAF0"/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74">
    <w:name w:val="xl7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0E0E0"/>
      <w:spacing w:before="280" w:after="280"/>
    </w:pPr>
    <w:rPr>
      <w:sz w:val="24"/>
      <w:szCs w:val="24"/>
    </w:rPr>
  </w:style>
  <w:style w:type="paragraph" w:customStyle="1" w:styleId="xl75">
    <w:name w:val="xl7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0E0E0"/>
      <w:spacing w:before="280" w:after="280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24"/>
      <w:szCs w:val="24"/>
    </w:rPr>
  </w:style>
  <w:style w:type="paragraph" w:customStyle="1" w:styleId="xl78">
    <w:name w:val="xl7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</w:pPr>
    <w:rPr>
      <w:sz w:val="24"/>
      <w:szCs w:val="24"/>
    </w:rPr>
  </w:style>
  <w:style w:type="paragraph" w:customStyle="1" w:styleId="xl79">
    <w:name w:val="xl7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</w:pPr>
    <w:rPr>
      <w:sz w:val="24"/>
      <w:szCs w:val="24"/>
    </w:rPr>
  </w:style>
  <w:style w:type="paragraph" w:customStyle="1" w:styleId="xl80">
    <w:name w:val="xl80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81">
    <w:name w:val="xl81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82">
    <w:name w:val="xl82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sz w:val="24"/>
      <w:szCs w:val="24"/>
    </w:rPr>
  </w:style>
  <w:style w:type="paragraph" w:customStyle="1" w:styleId="Znak0">
    <w:name w:val="Znak"/>
    <w:basedOn w:val="Normalny"/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 w:cs="Tahoma"/>
      <w:color w:val="000000"/>
      <w:kern w:val="2"/>
      <w:sz w:val="24"/>
      <w:szCs w:val="24"/>
      <w:lang w:val="en-US" w:bidi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  <w:rPr>
      <w:rFonts w:eastAsia="Andale Sans UI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  <w:rPr>
      <w:rFonts w:eastAsia="SimSun" w:cs="Mangal"/>
      <w:lang w:bidi="hi-IN"/>
    </w:rPr>
  </w:style>
  <w:style w:type="paragraph" w:customStyle="1" w:styleId="LO-Normal">
    <w:name w:val="LO-Normal"/>
    <w:basedOn w:val="Normalny"/>
    <w:pPr>
      <w:widowControl w:val="0"/>
      <w:autoSpaceDE w:val="0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wstpniesformatowany">
    <w:name w:val="Tekst wstępnie sformatowany"/>
    <w:basedOn w:val="Normalny"/>
    <w:pPr>
      <w:widowControl w:val="0"/>
    </w:pPr>
    <w:rPr>
      <w:rFonts w:ascii="Courier New" w:eastAsia="Courier New" w:hAnsi="Courier New" w:cs="Courier New"/>
      <w:kern w:val="2"/>
      <w:sz w:val="20"/>
      <w:szCs w:val="20"/>
    </w:rPr>
  </w:style>
  <w:style w:type="paragraph" w:styleId="Akapitzlist">
    <w:name w:val="List Paragraph"/>
    <w:basedOn w:val="Normalny"/>
    <w:qFormat/>
    <w:pPr>
      <w:widowControl w:val="0"/>
      <w:ind w:left="720"/>
    </w:pPr>
    <w:rPr>
      <w:rFonts w:eastAsia="Lucida Sans Unicode"/>
      <w:kern w:val="2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0"/>
    </w:rPr>
  </w:style>
  <w:style w:type="paragraph" w:customStyle="1" w:styleId="ZnakZnakZnakZnak0">
    <w:name w:val="Znak Znak Znak Znak"/>
    <w:basedOn w:val="Normalny"/>
    <w:rPr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rFonts w:eastAsia="Andale Sans UI" w:cs="Times New Roman"/>
      <w:b/>
      <w:bCs/>
      <w:i/>
      <w:iCs/>
      <w:color w:val="auto"/>
      <w:lang w:bidi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Normal">
    <w:name w:val="WW-Normal"/>
    <w:basedOn w:val="Normalny"/>
    <w:pPr>
      <w:autoSpaceDE w:val="0"/>
    </w:pPr>
    <w:rPr>
      <w:rFonts w:ascii="Arial" w:eastAsia="Arial" w:hAnsi="Arial" w:cs="Arial"/>
      <w:color w:val="000000"/>
      <w:kern w:val="2"/>
    </w:rPr>
  </w:style>
  <w:style w:type="paragraph" w:customStyle="1" w:styleId="NormalnyWeb1">
    <w:name w:val="Normalny (Web)1"/>
    <w:basedOn w:val="Normalny"/>
  </w:style>
  <w:style w:type="paragraph" w:customStyle="1" w:styleId="Zawartoramki">
    <w:name w:val="Zawartość ramki"/>
    <w:basedOn w:val="Tekstpodstawowy"/>
    <w:pPr>
      <w:spacing w:after="0" w:line="360" w:lineRule="auto"/>
      <w:jc w:val="both"/>
    </w:pPr>
    <w:rPr>
      <w:sz w:val="24"/>
      <w:szCs w:val="20"/>
    </w:rPr>
  </w:style>
  <w:style w:type="paragraph" w:customStyle="1" w:styleId="WW-Normal1">
    <w:name w:val="WW-Normal1"/>
    <w:basedOn w:val="Normalny"/>
    <w:pPr>
      <w:autoSpaceDE w:val="0"/>
    </w:pPr>
    <w:rPr>
      <w:rFonts w:ascii="Arial" w:eastAsia="Arial" w:hAnsi="Arial" w:cs="Arial"/>
      <w:color w:val="000000"/>
      <w:kern w:val="2"/>
      <w:sz w:val="20"/>
      <w:szCs w:val="20"/>
    </w:rPr>
  </w:style>
  <w:style w:type="paragraph" w:customStyle="1" w:styleId="Akapitzlist1">
    <w:name w:val="Akapit z listą1"/>
    <w:pPr>
      <w:widowControl w:val="0"/>
      <w:suppressAutoHyphens/>
      <w:ind w:left="720"/>
    </w:pPr>
    <w:rPr>
      <w:rFonts w:eastAsia="Lucida Sans Unicode"/>
      <w:sz w:val="24"/>
      <w:szCs w:val="24"/>
      <w:lang w:eastAsia="zh-CN"/>
    </w:rPr>
  </w:style>
  <w:style w:type="paragraph" w:customStyle="1" w:styleId="NormalBold">
    <w:name w:val="NormalBold"/>
    <w:basedOn w:val="Normalny"/>
    <w:pPr>
      <w:widowControl w:val="0"/>
    </w:pPr>
    <w:rPr>
      <w:b/>
      <w:sz w:val="24"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Normalny"/>
    <w:pPr>
      <w:numPr>
        <w:numId w:val="5"/>
      </w:numPr>
      <w:spacing w:before="120" w:after="120"/>
      <w:jc w:val="both"/>
    </w:pPr>
    <w:rPr>
      <w:rFonts w:eastAsia="Calibri"/>
      <w:sz w:val="24"/>
      <w:szCs w:val="22"/>
    </w:rPr>
  </w:style>
  <w:style w:type="paragraph" w:customStyle="1" w:styleId="Tiret1">
    <w:name w:val="Tiret 1"/>
    <w:basedOn w:val="Normalny"/>
    <w:pPr>
      <w:numPr>
        <w:numId w:val="4"/>
      </w:numPr>
      <w:spacing w:before="120" w:after="120"/>
      <w:jc w:val="both"/>
    </w:pPr>
    <w:rPr>
      <w:rFonts w:eastAsia="Calibri"/>
      <w:sz w:val="24"/>
      <w:szCs w:val="22"/>
    </w:rPr>
  </w:style>
  <w:style w:type="paragraph" w:customStyle="1" w:styleId="NumPar1">
    <w:name w:val="NumPar 1"/>
    <w:basedOn w:val="Normalny"/>
    <w:next w:val="Text1"/>
    <w:pPr>
      <w:numPr>
        <w:numId w:val="3"/>
      </w:numPr>
      <w:spacing w:before="120" w:after="120"/>
      <w:jc w:val="both"/>
    </w:pPr>
    <w:rPr>
      <w:rFonts w:eastAsia="Calibri"/>
      <w:sz w:val="24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ZnakZnakZnak">
    <w:name w:val="Znak Znak Znak"/>
    <w:basedOn w:val="Normalny"/>
    <w:rPr>
      <w:sz w:val="24"/>
      <w:szCs w:val="24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 w:val="24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 w:val="24"/>
      <w:szCs w:val="22"/>
      <w:u w:val="single"/>
    </w:rPr>
  </w:style>
  <w:style w:type="paragraph" w:customStyle="1" w:styleId="Normalny1">
    <w:name w:val="Normalny1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kstpodstawowy1">
    <w:name w:val="Tekst podstawowy1"/>
    <w:basedOn w:val="Normalny1"/>
    <w:pPr>
      <w:widowControl/>
      <w:spacing w:after="120"/>
    </w:pPr>
    <w:rPr>
      <w:rFonts w:eastAsia="Times New Roman" w:cs="Times New Roman"/>
      <w:sz w:val="23"/>
      <w:szCs w:val="23"/>
      <w:lang w:val="pl-PL" w:bidi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1A2F55"/>
    <w:rPr>
      <w:lang w:eastAsia="zh-CN"/>
    </w:rPr>
  </w:style>
  <w:style w:type="character" w:styleId="Odwoanieprzypisudolnego">
    <w:name w:val="footnote reference"/>
    <w:uiPriority w:val="99"/>
    <w:rsid w:val="001A2F55"/>
    <w:rPr>
      <w:rFonts w:cs="Times New Roman"/>
      <w:sz w:val="20"/>
      <w:vertAlign w:val="superscript"/>
    </w:rPr>
  </w:style>
  <w:style w:type="character" w:styleId="Odwoaniedokomentarza">
    <w:name w:val="annotation reference"/>
    <w:uiPriority w:val="99"/>
    <w:semiHidden/>
    <w:unhideWhenUsed/>
    <w:rsid w:val="00566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609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66094"/>
    <w:rPr>
      <w:lang w:eastAsia="zh-CN"/>
    </w:rPr>
  </w:style>
  <w:style w:type="paragraph" w:styleId="Poprawka">
    <w:name w:val="Revision"/>
    <w:hidden/>
    <w:uiPriority w:val="99"/>
    <w:semiHidden/>
    <w:rsid w:val="004E2429"/>
    <w:rPr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Piekarskie Centrum Medyczne Sp. z o.o.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ppp</dc:creator>
  <cp:keywords/>
  <cp:lastModifiedBy>Beata Guzińska</cp:lastModifiedBy>
  <cp:revision>2</cp:revision>
  <cp:lastPrinted>2019-05-08T09:08:00Z</cp:lastPrinted>
  <dcterms:created xsi:type="dcterms:W3CDTF">2026-08-04T10:18:00Z</dcterms:created>
  <dcterms:modified xsi:type="dcterms:W3CDTF">2026-08-04T10:18:00Z</dcterms:modified>
</cp:coreProperties>
</file>