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5D381" w14:textId="12367CC9" w:rsidR="008B366E" w:rsidRPr="004E79C8" w:rsidRDefault="008B366E" w:rsidP="00EC0DBE">
      <w:pPr>
        <w:pStyle w:val="Tekstpodstawowy"/>
        <w:jc w:val="right"/>
        <w:rPr>
          <w:rFonts w:ascii="Times New Roman" w:hAnsi="Times New Roman" w:cs="Times New Roman"/>
          <w:sz w:val="22"/>
          <w:szCs w:val="22"/>
        </w:rPr>
      </w:pPr>
      <w:r w:rsidRPr="004E79C8">
        <w:rPr>
          <w:rFonts w:ascii="Times New Roman" w:hAnsi="Times New Roman" w:cs="Times New Roman"/>
          <w:sz w:val="22"/>
          <w:szCs w:val="22"/>
        </w:rPr>
        <w:t>Załącznik nr 1</w:t>
      </w:r>
      <w:r w:rsidR="004E79C8" w:rsidRPr="004E79C8">
        <w:rPr>
          <w:rFonts w:ascii="Times New Roman" w:hAnsi="Times New Roman" w:cs="Times New Roman"/>
          <w:sz w:val="22"/>
          <w:szCs w:val="22"/>
        </w:rPr>
        <w:t xml:space="preserve"> do SWZ</w:t>
      </w:r>
    </w:p>
    <w:p w14:paraId="3838DB19" w14:textId="021CFE0B" w:rsidR="0016084E" w:rsidRPr="004E79C8" w:rsidRDefault="0016084E" w:rsidP="00EC0DBE">
      <w:pPr>
        <w:pStyle w:val="Tekstpodstawowy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44"/>
      </w:tblGrid>
      <w:tr w:rsidR="007F393E" w:rsidRPr="004E79C8" w14:paraId="3CEEAF2D" w14:textId="77777777" w:rsidTr="77C03C83">
        <w:trPr>
          <w:trHeight w:val="76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04F4B07" w14:textId="77777777" w:rsidR="00820E49" w:rsidRPr="004E79C8" w:rsidRDefault="00820E49" w:rsidP="004B216E">
            <w:pPr>
              <w:jc w:val="center"/>
              <w:rPr>
                <w:b/>
                <w:sz w:val="22"/>
                <w:szCs w:val="22"/>
              </w:rPr>
            </w:pPr>
            <w:r w:rsidRPr="004E79C8">
              <w:rPr>
                <w:b/>
                <w:sz w:val="22"/>
                <w:szCs w:val="22"/>
              </w:rPr>
              <w:t>FORMULARZ OFERTY</w:t>
            </w:r>
          </w:p>
          <w:p w14:paraId="4BD81D73" w14:textId="2399A486" w:rsidR="00BF499B" w:rsidRPr="004E79C8" w:rsidRDefault="004E0570" w:rsidP="77C03C83">
            <w:pPr>
              <w:jc w:val="center"/>
              <w:rPr>
                <w:b/>
                <w:bCs/>
                <w:sz w:val="22"/>
                <w:szCs w:val="22"/>
              </w:rPr>
            </w:pPr>
            <w:r w:rsidRPr="004E79C8">
              <w:rPr>
                <w:b/>
                <w:bCs/>
                <w:sz w:val="22"/>
                <w:szCs w:val="22"/>
              </w:rPr>
              <w:t>d</w:t>
            </w:r>
            <w:r w:rsidR="00BF499B" w:rsidRPr="004E79C8">
              <w:rPr>
                <w:b/>
                <w:bCs/>
                <w:sz w:val="22"/>
                <w:szCs w:val="22"/>
              </w:rPr>
              <w:t xml:space="preserve">la zadania nr 1 </w:t>
            </w:r>
            <w:r w:rsidR="004E79C8">
              <w:rPr>
                <w:b/>
                <w:bCs/>
                <w:sz w:val="22"/>
                <w:szCs w:val="22"/>
              </w:rPr>
              <w:t>–</w:t>
            </w:r>
            <w:r w:rsidR="00BF499B" w:rsidRPr="004E79C8">
              <w:rPr>
                <w:b/>
                <w:bCs/>
                <w:sz w:val="22"/>
                <w:szCs w:val="22"/>
              </w:rPr>
              <w:t xml:space="preserve"> </w:t>
            </w:r>
            <w:r w:rsidR="571067ED" w:rsidRPr="004E79C8">
              <w:rPr>
                <w:b/>
                <w:bCs/>
                <w:sz w:val="22"/>
                <w:szCs w:val="22"/>
              </w:rPr>
              <w:t>7</w:t>
            </w:r>
          </w:p>
        </w:tc>
      </w:tr>
    </w:tbl>
    <w:p w14:paraId="2BC33621" w14:textId="36192106" w:rsidR="00820E49" w:rsidRPr="004E79C8" w:rsidRDefault="00820E49" w:rsidP="006E198B">
      <w:pPr>
        <w:widowControl w:val="0"/>
        <w:tabs>
          <w:tab w:val="left" w:pos="0"/>
        </w:tabs>
        <w:jc w:val="both"/>
        <w:outlineLvl w:val="0"/>
        <w:rPr>
          <w:bCs/>
          <w:sz w:val="22"/>
          <w:szCs w:val="22"/>
        </w:rPr>
      </w:pPr>
    </w:p>
    <w:p w14:paraId="084321C7" w14:textId="3C806ACA" w:rsidR="00101EE6" w:rsidRPr="004E79C8" w:rsidRDefault="009277E1" w:rsidP="004E79C8">
      <w:pPr>
        <w:widowControl w:val="0"/>
        <w:jc w:val="both"/>
        <w:outlineLvl w:val="0"/>
        <w:rPr>
          <w:sz w:val="22"/>
          <w:szCs w:val="22"/>
        </w:rPr>
      </w:pPr>
      <w:r w:rsidRPr="004E79C8">
        <w:rPr>
          <w:sz w:val="22"/>
          <w:szCs w:val="22"/>
        </w:rPr>
        <w:t xml:space="preserve">Wyrażamy chęć uczestnictwa w postępowaniu o udzielenie zamówienia publicznego prowadzonym </w:t>
      </w:r>
      <w:r w:rsidR="004E79C8">
        <w:rPr>
          <w:sz w:val="22"/>
          <w:szCs w:val="22"/>
        </w:rPr>
        <w:br/>
      </w:r>
      <w:r w:rsidRPr="004E79C8">
        <w:rPr>
          <w:sz w:val="22"/>
          <w:szCs w:val="22"/>
        </w:rPr>
        <w:t xml:space="preserve">w trybie </w:t>
      </w:r>
      <w:r w:rsidR="009C49BD" w:rsidRPr="004E79C8">
        <w:rPr>
          <w:sz w:val="22"/>
          <w:szCs w:val="22"/>
        </w:rPr>
        <w:t>podstawowym bez negocjacji</w:t>
      </w:r>
      <w:r w:rsidRPr="004E79C8">
        <w:rPr>
          <w:sz w:val="22"/>
          <w:szCs w:val="22"/>
        </w:rPr>
        <w:t xml:space="preserve"> </w:t>
      </w:r>
      <w:r w:rsidR="001F2C8A" w:rsidRPr="004E79C8">
        <w:rPr>
          <w:sz w:val="22"/>
          <w:szCs w:val="22"/>
        </w:rPr>
        <w:t>pn.</w:t>
      </w:r>
      <w:r w:rsidR="00332C5C" w:rsidRPr="004E79C8">
        <w:rPr>
          <w:sz w:val="22"/>
          <w:szCs w:val="22"/>
        </w:rPr>
        <w:t>:</w:t>
      </w:r>
      <w:r w:rsidR="00E46FAA" w:rsidRPr="004E79C8">
        <w:rPr>
          <w:sz w:val="22"/>
          <w:szCs w:val="22"/>
        </w:rPr>
        <w:t xml:space="preserve"> </w:t>
      </w:r>
    </w:p>
    <w:p w14:paraId="18E2FD27" w14:textId="77777777" w:rsidR="003C6E73" w:rsidRPr="004E79C8" w:rsidRDefault="003C6E73" w:rsidP="00126491">
      <w:pPr>
        <w:jc w:val="center"/>
        <w:rPr>
          <w:b/>
          <w:bCs/>
          <w:sz w:val="22"/>
          <w:szCs w:val="22"/>
        </w:rPr>
      </w:pPr>
    </w:p>
    <w:p w14:paraId="110C6870" w14:textId="598ACB7B" w:rsidR="004E79C8" w:rsidRPr="004E79C8" w:rsidRDefault="004E79C8" w:rsidP="004E79C8">
      <w:pPr>
        <w:jc w:val="center"/>
        <w:rPr>
          <w:rFonts w:eastAsia="Cambria"/>
          <w:b/>
          <w:bCs/>
          <w:color w:val="242424"/>
          <w:sz w:val="22"/>
          <w:szCs w:val="22"/>
        </w:rPr>
      </w:pPr>
      <w:r>
        <w:rPr>
          <w:rFonts w:eastAsia="Cambria"/>
          <w:b/>
          <w:bCs/>
          <w:color w:val="242424"/>
          <w:sz w:val="22"/>
          <w:szCs w:val="22"/>
        </w:rPr>
        <w:t>„</w:t>
      </w:r>
      <w:r w:rsidRPr="004E79C8">
        <w:rPr>
          <w:rFonts w:eastAsia="Cambria"/>
          <w:b/>
          <w:bCs/>
          <w:color w:val="242424"/>
          <w:sz w:val="22"/>
          <w:szCs w:val="22"/>
        </w:rPr>
        <w:t>Zakup i sukcesywna dostawa żywności do stołówek szkolnych na potrzeby wyżywienia uczniów dla Zespołu Szkół w Boleszkowicach i Przedszkola Gminnego w Boleszkowicach</w:t>
      </w:r>
    </w:p>
    <w:p w14:paraId="17207478" w14:textId="240F540D" w:rsidR="003C6E73" w:rsidRDefault="004E79C8" w:rsidP="004E79C8">
      <w:pPr>
        <w:jc w:val="center"/>
        <w:rPr>
          <w:rFonts w:eastAsia="Cambria"/>
          <w:b/>
          <w:bCs/>
          <w:color w:val="242424"/>
          <w:sz w:val="22"/>
          <w:szCs w:val="22"/>
        </w:rPr>
      </w:pPr>
      <w:r w:rsidRPr="004E79C8">
        <w:rPr>
          <w:rFonts w:eastAsia="Cambria"/>
          <w:b/>
          <w:bCs/>
          <w:color w:val="242424"/>
          <w:sz w:val="22"/>
          <w:szCs w:val="22"/>
        </w:rPr>
        <w:t xml:space="preserve"> w okresie od 24 sierpnia 2026 r do 31 lipca 2027 r.”</w:t>
      </w:r>
    </w:p>
    <w:p w14:paraId="571199D0" w14:textId="731CABE1" w:rsidR="004E79C8" w:rsidRPr="004E79C8" w:rsidRDefault="004E79C8" w:rsidP="004E79C8">
      <w:pPr>
        <w:spacing w:before="240" w:after="240"/>
        <w:rPr>
          <w:sz w:val="22"/>
          <w:szCs w:val="22"/>
        </w:rPr>
      </w:pPr>
      <w:r w:rsidRPr="004E79C8">
        <w:rPr>
          <w:rFonts w:eastAsia="Cambria"/>
          <w:color w:val="242424"/>
          <w:sz w:val="22"/>
          <w:szCs w:val="22"/>
        </w:rPr>
        <w:t>my niżej podpisani, działając w imieniu i na rzecz:</w:t>
      </w:r>
    </w:p>
    <w:p w14:paraId="50176859" w14:textId="77777777" w:rsidR="009277E1" w:rsidRPr="004E79C8" w:rsidRDefault="009277E1" w:rsidP="009B1A41">
      <w:pPr>
        <w:widowControl w:val="0"/>
        <w:jc w:val="both"/>
        <w:rPr>
          <w:b/>
          <w:bCs/>
          <w:sz w:val="22"/>
          <w:szCs w:val="22"/>
        </w:rPr>
      </w:pPr>
      <w:r w:rsidRPr="004E79C8">
        <w:rPr>
          <w:b/>
          <w:bCs/>
          <w:sz w:val="22"/>
          <w:szCs w:val="22"/>
        </w:rPr>
        <w:t>1.</w:t>
      </w:r>
      <w:r w:rsidRPr="004E79C8">
        <w:rPr>
          <w:b/>
          <w:bCs/>
          <w:sz w:val="22"/>
          <w:szCs w:val="22"/>
        </w:rPr>
        <w:tab/>
      </w:r>
      <w:r w:rsidR="00A47089" w:rsidRPr="004E79C8">
        <w:rPr>
          <w:b/>
          <w:bCs/>
          <w:sz w:val="22"/>
          <w:szCs w:val="22"/>
        </w:rPr>
        <w:t>DANE WYKONAWCY</w:t>
      </w:r>
      <w:r w:rsidR="00A47089" w:rsidRPr="004E79C8">
        <w:rPr>
          <w:rStyle w:val="Odwoanieprzypisudolnego"/>
          <w:b/>
          <w:bCs/>
          <w:sz w:val="22"/>
          <w:szCs w:val="22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1"/>
        <w:gridCol w:w="6373"/>
      </w:tblGrid>
      <w:tr w:rsidR="007F393E" w:rsidRPr="004E79C8" w14:paraId="2ACD08B8" w14:textId="77777777" w:rsidTr="004E79C8">
        <w:trPr>
          <w:trHeight w:val="586"/>
        </w:trPr>
        <w:tc>
          <w:tcPr>
            <w:tcW w:w="1590" w:type="pct"/>
            <w:vAlign w:val="center"/>
          </w:tcPr>
          <w:p w14:paraId="2D0AF9BF" w14:textId="01EC0003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Firma (nazwa)</w:t>
            </w:r>
            <w:r w:rsidR="004E79C8" w:rsidRPr="004E79C8">
              <w:rPr>
                <w:bCs/>
                <w:sz w:val="20"/>
                <w:szCs w:val="20"/>
              </w:rPr>
              <w:t xml:space="preserve"> </w:t>
            </w:r>
            <w:r w:rsidRPr="004E79C8">
              <w:rPr>
                <w:bCs/>
                <w:sz w:val="20"/>
                <w:szCs w:val="20"/>
              </w:rPr>
              <w:t>/</w:t>
            </w:r>
            <w:r w:rsidR="004E79C8" w:rsidRPr="004E79C8">
              <w:rPr>
                <w:bCs/>
                <w:sz w:val="20"/>
                <w:szCs w:val="20"/>
              </w:rPr>
              <w:t xml:space="preserve"> </w:t>
            </w:r>
            <w:r w:rsidRPr="004E79C8">
              <w:rPr>
                <w:bCs/>
                <w:sz w:val="20"/>
                <w:szCs w:val="20"/>
              </w:rPr>
              <w:t>Imię i nazwisko</w:t>
            </w:r>
          </w:p>
        </w:tc>
        <w:tc>
          <w:tcPr>
            <w:tcW w:w="3410" w:type="pct"/>
            <w:vAlign w:val="center"/>
          </w:tcPr>
          <w:p w14:paraId="191BDEF1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  <w:p w14:paraId="5D449320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1318C7CA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16D4495F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NIP</w:t>
            </w:r>
          </w:p>
        </w:tc>
        <w:tc>
          <w:tcPr>
            <w:tcW w:w="3410" w:type="pct"/>
            <w:vAlign w:val="center"/>
          </w:tcPr>
          <w:p w14:paraId="690F82C6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37BF6825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38B54C67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REGON</w:t>
            </w:r>
          </w:p>
        </w:tc>
        <w:tc>
          <w:tcPr>
            <w:tcW w:w="3410" w:type="pct"/>
            <w:vAlign w:val="center"/>
          </w:tcPr>
          <w:p w14:paraId="1E40D1DA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57BE215F" w14:textId="77777777" w:rsidTr="004E79C8">
        <w:trPr>
          <w:trHeight w:val="340"/>
        </w:trPr>
        <w:tc>
          <w:tcPr>
            <w:tcW w:w="5000" w:type="pct"/>
            <w:gridSpan w:val="2"/>
            <w:vAlign w:val="center"/>
          </w:tcPr>
          <w:p w14:paraId="450B2603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/>
                <w:bCs/>
                <w:sz w:val="20"/>
                <w:szCs w:val="20"/>
              </w:rPr>
              <w:t>Adres</w:t>
            </w:r>
          </w:p>
        </w:tc>
      </w:tr>
      <w:tr w:rsidR="007F393E" w:rsidRPr="004E79C8" w14:paraId="07BAA3B1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34132303" w14:textId="46D5A3CC" w:rsidR="009277E1" w:rsidRPr="004E79C8" w:rsidRDefault="004F002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U</w:t>
            </w:r>
            <w:r w:rsidR="009277E1" w:rsidRPr="004E79C8">
              <w:rPr>
                <w:bCs/>
                <w:sz w:val="20"/>
                <w:szCs w:val="20"/>
              </w:rPr>
              <w:t>lica</w:t>
            </w:r>
          </w:p>
        </w:tc>
        <w:tc>
          <w:tcPr>
            <w:tcW w:w="3410" w:type="pct"/>
            <w:vAlign w:val="center"/>
          </w:tcPr>
          <w:p w14:paraId="5D32FA56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31E396C6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1E2666BD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nr domu</w:t>
            </w:r>
          </w:p>
        </w:tc>
        <w:tc>
          <w:tcPr>
            <w:tcW w:w="3410" w:type="pct"/>
            <w:vAlign w:val="center"/>
          </w:tcPr>
          <w:p w14:paraId="4240254B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4A7F7BC6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031BEC52" w14:textId="46C75C02" w:rsidR="009277E1" w:rsidRPr="004E79C8" w:rsidRDefault="004F002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K</w:t>
            </w:r>
            <w:r w:rsidR="009277E1" w:rsidRPr="004E79C8">
              <w:rPr>
                <w:bCs/>
                <w:sz w:val="20"/>
                <w:szCs w:val="20"/>
              </w:rPr>
              <w:t>od</w:t>
            </w:r>
          </w:p>
        </w:tc>
        <w:tc>
          <w:tcPr>
            <w:tcW w:w="3410" w:type="pct"/>
            <w:vAlign w:val="center"/>
          </w:tcPr>
          <w:p w14:paraId="6145B6B7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1F5F4D1A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17BC3DFD" w14:textId="0D006DA1" w:rsidR="009277E1" w:rsidRPr="004E79C8" w:rsidRDefault="004F002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M</w:t>
            </w:r>
            <w:r w:rsidR="009277E1" w:rsidRPr="004E79C8">
              <w:rPr>
                <w:bCs/>
                <w:sz w:val="20"/>
                <w:szCs w:val="20"/>
              </w:rPr>
              <w:t>iejscowość</w:t>
            </w:r>
          </w:p>
        </w:tc>
        <w:tc>
          <w:tcPr>
            <w:tcW w:w="3410" w:type="pct"/>
            <w:vAlign w:val="center"/>
          </w:tcPr>
          <w:p w14:paraId="2BA2CB55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3961A0E0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261DB464" w14:textId="0ED19178" w:rsidR="009277E1" w:rsidRPr="004E79C8" w:rsidRDefault="004F002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P</w:t>
            </w:r>
            <w:r w:rsidR="009277E1" w:rsidRPr="004E79C8">
              <w:rPr>
                <w:bCs/>
                <w:sz w:val="20"/>
                <w:szCs w:val="20"/>
              </w:rPr>
              <w:t>owiat</w:t>
            </w:r>
          </w:p>
        </w:tc>
        <w:tc>
          <w:tcPr>
            <w:tcW w:w="3410" w:type="pct"/>
            <w:vAlign w:val="center"/>
          </w:tcPr>
          <w:p w14:paraId="5C9E20EA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100D9588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7165927B" w14:textId="1BD285BD" w:rsidR="009277E1" w:rsidRPr="004E79C8" w:rsidRDefault="004F002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W</w:t>
            </w:r>
            <w:r w:rsidR="009277E1" w:rsidRPr="004E79C8">
              <w:rPr>
                <w:bCs/>
                <w:sz w:val="20"/>
                <w:szCs w:val="20"/>
              </w:rPr>
              <w:t>ojewództwo</w:t>
            </w:r>
          </w:p>
        </w:tc>
        <w:tc>
          <w:tcPr>
            <w:tcW w:w="3410" w:type="pct"/>
            <w:vAlign w:val="center"/>
          </w:tcPr>
          <w:p w14:paraId="60B1621B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2AD61C49" w14:textId="77777777" w:rsidTr="004E79C8">
        <w:trPr>
          <w:trHeight w:val="340"/>
        </w:trPr>
        <w:tc>
          <w:tcPr>
            <w:tcW w:w="5000" w:type="pct"/>
            <w:gridSpan w:val="2"/>
            <w:vAlign w:val="center"/>
          </w:tcPr>
          <w:p w14:paraId="742E2F36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/>
                <w:bCs/>
                <w:sz w:val="20"/>
                <w:szCs w:val="20"/>
              </w:rPr>
              <w:t>Adres do korespondencji</w:t>
            </w:r>
          </w:p>
        </w:tc>
      </w:tr>
      <w:tr w:rsidR="007F393E" w:rsidRPr="004E79C8" w14:paraId="0F57C442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7307E51F" w14:textId="3BC586C0" w:rsidR="009277E1" w:rsidRPr="004E79C8" w:rsidRDefault="003C6E7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U</w:t>
            </w:r>
            <w:r w:rsidR="009277E1" w:rsidRPr="004E79C8">
              <w:rPr>
                <w:bCs/>
                <w:sz w:val="20"/>
                <w:szCs w:val="20"/>
              </w:rPr>
              <w:t>lica</w:t>
            </w:r>
          </w:p>
        </w:tc>
        <w:tc>
          <w:tcPr>
            <w:tcW w:w="3410" w:type="pct"/>
            <w:vAlign w:val="center"/>
          </w:tcPr>
          <w:p w14:paraId="10EDD6D8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774E7BB1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3510DCC3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nr domu</w:t>
            </w:r>
          </w:p>
        </w:tc>
        <w:tc>
          <w:tcPr>
            <w:tcW w:w="3410" w:type="pct"/>
            <w:vAlign w:val="center"/>
          </w:tcPr>
          <w:p w14:paraId="62F1F4F0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6472BEA7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18EC33B5" w14:textId="617EDB6F" w:rsidR="009277E1" w:rsidRPr="004E79C8" w:rsidRDefault="003C6E7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K</w:t>
            </w:r>
            <w:r w:rsidR="009277E1" w:rsidRPr="004E79C8">
              <w:rPr>
                <w:bCs/>
                <w:sz w:val="20"/>
                <w:szCs w:val="20"/>
              </w:rPr>
              <w:t>od</w:t>
            </w:r>
          </w:p>
        </w:tc>
        <w:tc>
          <w:tcPr>
            <w:tcW w:w="3410" w:type="pct"/>
            <w:vAlign w:val="center"/>
          </w:tcPr>
          <w:p w14:paraId="38886AB7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430CCB0C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2108F425" w14:textId="6FA22E9B" w:rsidR="009277E1" w:rsidRPr="004E79C8" w:rsidRDefault="003C6E7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M</w:t>
            </w:r>
            <w:r w:rsidR="009277E1" w:rsidRPr="004E79C8">
              <w:rPr>
                <w:bCs/>
                <w:sz w:val="20"/>
                <w:szCs w:val="20"/>
              </w:rPr>
              <w:t>iejscowość</w:t>
            </w:r>
          </w:p>
        </w:tc>
        <w:tc>
          <w:tcPr>
            <w:tcW w:w="3410" w:type="pct"/>
            <w:vAlign w:val="center"/>
          </w:tcPr>
          <w:p w14:paraId="6F8B035C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1136CE39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5CD6511E" w14:textId="0BC1884F" w:rsidR="009277E1" w:rsidRPr="004E79C8" w:rsidRDefault="003C6E7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P</w:t>
            </w:r>
            <w:r w:rsidR="009277E1" w:rsidRPr="004E79C8">
              <w:rPr>
                <w:bCs/>
                <w:sz w:val="20"/>
                <w:szCs w:val="20"/>
              </w:rPr>
              <w:t>owiat</w:t>
            </w:r>
          </w:p>
        </w:tc>
        <w:tc>
          <w:tcPr>
            <w:tcW w:w="3410" w:type="pct"/>
            <w:vAlign w:val="center"/>
          </w:tcPr>
          <w:p w14:paraId="24F2C9DC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32C50E5F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7E921740" w14:textId="2CDB0E41" w:rsidR="009277E1" w:rsidRPr="004E79C8" w:rsidRDefault="003C6E73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W</w:t>
            </w:r>
            <w:r w:rsidR="009277E1" w:rsidRPr="004E79C8">
              <w:rPr>
                <w:bCs/>
                <w:sz w:val="20"/>
                <w:szCs w:val="20"/>
              </w:rPr>
              <w:t>ojewództwo</w:t>
            </w:r>
          </w:p>
        </w:tc>
        <w:tc>
          <w:tcPr>
            <w:tcW w:w="3410" w:type="pct"/>
            <w:vAlign w:val="center"/>
          </w:tcPr>
          <w:p w14:paraId="4592FB72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140A2FE3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4CC510B4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tel.</w:t>
            </w:r>
          </w:p>
        </w:tc>
        <w:tc>
          <w:tcPr>
            <w:tcW w:w="3410" w:type="pct"/>
            <w:vAlign w:val="center"/>
          </w:tcPr>
          <w:p w14:paraId="3F1E9A17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F393E" w:rsidRPr="004E79C8" w14:paraId="46DA5DA1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38F6840A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4E79C8">
              <w:rPr>
                <w:bCs/>
                <w:sz w:val="20"/>
                <w:szCs w:val="20"/>
              </w:rPr>
              <w:t>e-mail</w:t>
            </w:r>
          </w:p>
        </w:tc>
        <w:tc>
          <w:tcPr>
            <w:tcW w:w="3410" w:type="pct"/>
            <w:vAlign w:val="center"/>
          </w:tcPr>
          <w:p w14:paraId="64345629" w14:textId="77777777" w:rsidR="009277E1" w:rsidRPr="004E79C8" w:rsidRDefault="009277E1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  <w:tr w:rsidR="007B319C" w:rsidRPr="004E79C8" w14:paraId="54BFAC5B" w14:textId="77777777" w:rsidTr="004E79C8">
        <w:trPr>
          <w:trHeight w:val="340"/>
        </w:trPr>
        <w:tc>
          <w:tcPr>
            <w:tcW w:w="1590" w:type="pct"/>
            <w:vAlign w:val="center"/>
          </w:tcPr>
          <w:p w14:paraId="4E875A38" w14:textId="72AE4D58" w:rsidR="007B319C" w:rsidRPr="004E79C8" w:rsidRDefault="003D0A1A" w:rsidP="004E79C8">
            <w:pPr>
              <w:widowControl w:val="0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4E79C8">
              <w:rPr>
                <w:b/>
                <w:sz w:val="20"/>
                <w:szCs w:val="20"/>
              </w:rPr>
              <w:t>a</w:t>
            </w:r>
            <w:r w:rsidR="007B319C" w:rsidRPr="004E79C8">
              <w:rPr>
                <w:b/>
                <w:sz w:val="20"/>
                <w:szCs w:val="20"/>
              </w:rPr>
              <w:t xml:space="preserve">dres </w:t>
            </w:r>
            <w:proofErr w:type="spellStart"/>
            <w:r w:rsidR="007B319C" w:rsidRPr="004E79C8">
              <w:rPr>
                <w:b/>
                <w:sz w:val="20"/>
                <w:szCs w:val="20"/>
              </w:rPr>
              <w:t>e</w:t>
            </w:r>
            <w:r w:rsidR="004E79C8" w:rsidRPr="004E79C8">
              <w:rPr>
                <w:b/>
                <w:sz w:val="20"/>
                <w:szCs w:val="20"/>
              </w:rPr>
              <w:t>doręczeń</w:t>
            </w:r>
            <w:proofErr w:type="spellEnd"/>
          </w:p>
        </w:tc>
        <w:tc>
          <w:tcPr>
            <w:tcW w:w="3410" w:type="pct"/>
            <w:vAlign w:val="center"/>
          </w:tcPr>
          <w:p w14:paraId="399CF069" w14:textId="77777777" w:rsidR="007B319C" w:rsidRPr="004E79C8" w:rsidRDefault="007B319C" w:rsidP="004E79C8">
            <w:pPr>
              <w:widowControl w:val="0"/>
              <w:spacing w:line="276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3A40DB2C" w14:textId="77777777" w:rsidR="009277E1" w:rsidRPr="004E79C8" w:rsidRDefault="009277E1" w:rsidP="009B1A41">
      <w:pPr>
        <w:widowControl w:val="0"/>
        <w:spacing w:before="120"/>
        <w:jc w:val="both"/>
        <w:rPr>
          <w:b/>
          <w:bCs/>
          <w:sz w:val="22"/>
          <w:szCs w:val="22"/>
        </w:rPr>
      </w:pPr>
      <w:r w:rsidRPr="004E79C8">
        <w:rPr>
          <w:b/>
          <w:bCs/>
          <w:sz w:val="22"/>
          <w:szCs w:val="22"/>
        </w:rPr>
        <w:t>Osoba wyznaczona przez Wykonawcę do kontaktów z Zamawiającym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5"/>
        <w:gridCol w:w="6569"/>
      </w:tblGrid>
      <w:tr w:rsidR="007F393E" w:rsidRPr="004E79C8" w14:paraId="3476B612" w14:textId="77777777" w:rsidTr="0043388E">
        <w:trPr>
          <w:trHeight w:val="340"/>
        </w:trPr>
        <w:tc>
          <w:tcPr>
            <w:tcW w:w="1485" w:type="pct"/>
            <w:vAlign w:val="center"/>
          </w:tcPr>
          <w:p w14:paraId="6524FAFA" w14:textId="77777777" w:rsidR="009277E1" w:rsidRPr="004E79C8" w:rsidRDefault="009277E1" w:rsidP="009B1A4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4E79C8">
              <w:rPr>
                <w:bCs/>
                <w:sz w:val="22"/>
                <w:szCs w:val="22"/>
              </w:rPr>
              <w:t>Imię i nazwisko</w:t>
            </w:r>
          </w:p>
        </w:tc>
        <w:tc>
          <w:tcPr>
            <w:tcW w:w="3515" w:type="pct"/>
            <w:vAlign w:val="center"/>
          </w:tcPr>
          <w:p w14:paraId="56BD3A69" w14:textId="77777777" w:rsidR="009277E1" w:rsidRPr="004E79C8" w:rsidRDefault="009277E1" w:rsidP="009B1A41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7F393E" w:rsidRPr="004E79C8" w14:paraId="407A49A4" w14:textId="77777777" w:rsidTr="0043388E">
        <w:trPr>
          <w:trHeight w:val="340"/>
        </w:trPr>
        <w:tc>
          <w:tcPr>
            <w:tcW w:w="1485" w:type="pct"/>
            <w:vAlign w:val="center"/>
          </w:tcPr>
          <w:p w14:paraId="4933A7E8" w14:textId="77777777" w:rsidR="009277E1" w:rsidRPr="004E79C8" w:rsidRDefault="009277E1" w:rsidP="009B1A4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4E79C8">
              <w:rPr>
                <w:bCs/>
                <w:sz w:val="22"/>
                <w:szCs w:val="22"/>
              </w:rPr>
              <w:t>tel.</w:t>
            </w:r>
          </w:p>
        </w:tc>
        <w:tc>
          <w:tcPr>
            <w:tcW w:w="3515" w:type="pct"/>
            <w:vAlign w:val="center"/>
          </w:tcPr>
          <w:p w14:paraId="5DBD412D" w14:textId="77777777" w:rsidR="009277E1" w:rsidRPr="004E79C8" w:rsidRDefault="009277E1" w:rsidP="009B1A41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7F393E" w:rsidRPr="004E79C8" w14:paraId="660A2419" w14:textId="77777777" w:rsidTr="0043388E">
        <w:trPr>
          <w:trHeight w:val="340"/>
        </w:trPr>
        <w:tc>
          <w:tcPr>
            <w:tcW w:w="1485" w:type="pct"/>
            <w:vAlign w:val="center"/>
          </w:tcPr>
          <w:p w14:paraId="3F05B69F" w14:textId="77777777" w:rsidR="009277E1" w:rsidRPr="004E79C8" w:rsidRDefault="009277E1" w:rsidP="009B1A41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4E79C8">
              <w:rPr>
                <w:bCs/>
                <w:sz w:val="22"/>
                <w:szCs w:val="22"/>
              </w:rPr>
              <w:t>e-mail</w:t>
            </w:r>
          </w:p>
        </w:tc>
        <w:tc>
          <w:tcPr>
            <w:tcW w:w="3515" w:type="pct"/>
            <w:vAlign w:val="center"/>
          </w:tcPr>
          <w:p w14:paraId="593BCBE6" w14:textId="77777777" w:rsidR="009277E1" w:rsidRPr="004E79C8" w:rsidRDefault="009277E1" w:rsidP="009B1A41">
            <w:pPr>
              <w:widowControl w:val="0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10BD5547" w14:textId="77777777" w:rsidR="004E79C8" w:rsidRDefault="004E79C8" w:rsidP="00F36A6B">
      <w:pPr>
        <w:widowControl w:val="0"/>
        <w:spacing w:after="120"/>
        <w:jc w:val="both"/>
        <w:rPr>
          <w:bCs/>
          <w:i/>
          <w:sz w:val="18"/>
          <w:szCs w:val="18"/>
        </w:rPr>
      </w:pPr>
    </w:p>
    <w:p w14:paraId="2E17C25A" w14:textId="40802FFA" w:rsidR="00015804" w:rsidRPr="004E79C8" w:rsidRDefault="00CA7480" w:rsidP="00F36A6B">
      <w:pPr>
        <w:widowControl w:val="0"/>
        <w:spacing w:after="120"/>
        <w:jc w:val="both"/>
        <w:rPr>
          <w:bCs/>
          <w:i/>
          <w:sz w:val="18"/>
          <w:szCs w:val="18"/>
        </w:rPr>
      </w:pPr>
      <w:r w:rsidRPr="004E79C8">
        <w:rPr>
          <w:bCs/>
          <w:i/>
          <w:sz w:val="18"/>
          <w:szCs w:val="18"/>
        </w:rPr>
        <w:t>Uwaga: tabelę należy wypełnić drukowanymi literami</w:t>
      </w:r>
    </w:p>
    <w:p w14:paraId="2B8AA0EF" w14:textId="77777777" w:rsidR="003C6E73" w:rsidRPr="004E79C8" w:rsidRDefault="003C6E73">
      <w:pPr>
        <w:rPr>
          <w:b/>
          <w:bCs/>
          <w:iCs/>
          <w:sz w:val="22"/>
          <w:szCs w:val="22"/>
        </w:rPr>
      </w:pPr>
      <w:r w:rsidRPr="004E79C8">
        <w:rPr>
          <w:b/>
          <w:bCs/>
          <w:iCs/>
          <w:sz w:val="22"/>
          <w:szCs w:val="22"/>
        </w:rPr>
        <w:br w:type="page"/>
      </w:r>
    </w:p>
    <w:p w14:paraId="4659AAE5" w14:textId="6ABE8F41" w:rsidR="00E46FAA" w:rsidRPr="004E79C8" w:rsidRDefault="009277E1" w:rsidP="004F60F4">
      <w:pPr>
        <w:widowControl w:val="0"/>
        <w:numPr>
          <w:ilvl w:val="0"/>
          <w:numId w:val="12"/>
        </w:numPr>
        <w:tabs>
          <w:tab w:val="clear" w:pos="357"/>
        </w:tabs>
        <w:spacing w:after="120"/>
        <w:rPr>
          <w:b/>
          <w:bCs/>
          <w:iCs/>
          <w:sz w:val="22"/>
          <w:szCs w:val="22"/>
        </w:rPr>
      </w:pPr>
      <w:r w:rsidRPr="004E79C8">
        <w:rPr>
          <w:b/>
          <w:bCs/>
          <w:iCs/>
          <w:sz w:val="22"/>
          <w:szCs w:val="22"/>
        </w:rPr>
        <w:lastRenderedPageBreak/>
        <w:t>OFERUJEMY WYKONANIE ZAMÓWIENIA OBJĘTEGO PRZETARGIEM ZA CENĘ:</w:t>
      </w:r>
    </w:p>
    <w:p w14:paraId="4DDDA613" w14:textId="098C4410" w:rsidR="003869CB" w:rsidRPr="004E79C8" w:rsidRDefault="00BF499B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b/>
          <w:bCs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>ZADANIE NR 1</w:t>
      </w:r>
      <w:r w:rsidR="003869CB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 – mięso i wędliny</w:t>
      </w:r>
    </w:p>
    <w:p w14:paraId="02D18AA2" w14:textId="0401050D" w:rsidR="00BC5DC1" w:rsidRDefault="00BC5DC1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</w:rPr>
        <w:t>Cena netto:</w:t>
      </w:r>
      <w:r w:rsidRPr="00BC5DC1">
        <w:rPr>
          <w:rFonts w:ascii="Times New Roman" w:eastAsia="Times New Roman" w:hAnsi="Times New Roman"/>
          <w:iCs/>
          <w:sz w:val="22"/>
          <w:szCs w:val="22"/>
        </w:rPr>
        <w:t xml:space="preserve"> </w:t>
      </w:r>
      <w:r w:rsidRPr="004E79C8">
        <w:rPr>
          <w:rFonts w:ascii="Times New Roman" w:eastAsia="Times New Roman" w:hAnsi="Times New Roman"/>
          <w:iCs/>
          <w:sz w:val="22"/>
          <w:szCs w:val="22"/>
        </w:rPr>
        <w:t>....................... zł</w:t>
      </w:r>
    </w:p>
    <w:p w14:paraId="531DF84D" w14:textId="71EFB9E7" w:rsidR="00BC5DC1" w:rsidRDefault="00BC5DC1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</w:rPr>
        <w:t>Podatek VAT:</w:t>
      </w:r>
      <w:r w:rsidRPr="00BC5DC1">
        <w:rPr>
          <w:rFonts w:ascii="Times New Roman" w:eastAsia="Times New Roman" w:hAnsi="Times New Roman"/>
          <w:iCs/>
          <w:sz w:val="22"/>
          <w:szCs w:val="22"/>
        </w:rPr>
        <w:t xml:space="preserve"> </w:t>
      </w:r>
      <w:r w:rsidRPr="004E79C8">
        <w:rPr>
          <w:rFonts w:ascii="Times New Roman" w:eastAsia="Times New Roman" w:hAnsi="Times New Roman"/>
          <w:iCs/>
          <w:sz w:val="22"/>
          <w:szCs w:val="22"/>
        </w:rPr>
        <w:t>....................... zł</w:t>
      </w:r>
    </w:p>
    <w:p w14:paraId="7A32B381" w14:textId="0E6EDEB7" w:rsidR="00BF499B" w:rsidRPr="004E79C8" w:rsidRDefault="00BC5DC1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iCs/>
          <w:sz w:val="22"/>
          <w:szCs w:val="22"/>
        </w:rPr>
        <w:t>Cena b</w:t>
      </w:r>
      <w:r w:rsidR="00BF499B" w:rsidRPr="004E79C8">
        <w:rPr>
          <w:rFonts w:ascii="Times New Roman" w:eastAsia="Times New Roman" w:hAnsi="Times New Roman"/>
          <w:iCs/>
          <w:sz w:val="22"/>
          <w:szCs w:val="22"/>
        </w:rPr>
        <w:t>rutto:</w:t>
      </w:r>
      <w:r>
        <w:rPr>
          <w:rFonts w:ascii="Times New Roman" w:eastAsia="Times New Roman" w:hAnsi="Times New Roman"/>
          <w:iCs/>
          <w:sz w:val="22"/>
          <w:szCs w:val="22"/>
        </w:rPr>
        <w:t xml:space="preserve"> </w:t>
      </w:r>
      <w:r w:rsidR="00BF499B" w:rsidRPr="004E79C8">
        <w:rPr>
          <w:rFonts w:ascii="Times New Roman" w:eastAsia="Times New Roman" w:hAnsi="Times New Roman"/>
          <w:iCs/>
          <w:sz w:val="22"/>
          <w:szCs w:val="22"/>
        </w:rPr>
        <w:t>....................... zł</w:t>
      </w:r>
    </w:p>
    <w:p w14:paraId="061D5567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(słownie brutto: .........................................................................................................................................)  </w:t>
      </w:r>
    </w:p>
    <w:p w14:paraId="2E61F582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eastAsia="Times New Roman" w:hAnsi="Times New Roman"/>
          <w:iCs/>
          <w:sz w:val="22"/>
          <w:szCs w:val="22"/>
        </w:rPr>
      </w:pPr>
      <w:bookmarkStart w:id="0" w:name="_Hlk503378396"/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Powyższa cena zawiera wszystkie koszty związane z realizacją Zamówienia. </w:t>
      </w:r>
    </w:p>
    <w:p w14:paraId="7F1452B1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hAnsi="Times New Roman"/>
          <w:sz w:val="22"/>
          <w:szCs w:val="22"/>
        </w:rPr>
        <w:t>Uwaga: cena ofertowa służy porównaniu ofert i jest ceną maksymalną, dostawy będą następowały z uwzględnieniem potrzeb Zamawiającego na zasadach opisanych w umowie.</w:t>
      </w:r>
    </w:p>
    <w:bookmarkEnd w:id="0"/>
    <w:p w14:paraId="49B541AB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 w:after="0"/>
        <w:jc w:val="both"/>
        <w:rPr>
          <w:rFonts w:ascii="Times New Roman" w:eastAsia="Times New Roman" w:hAnsi="Times New Roman"/>
          <w:iCs/>
          <w:sz w:val="22"/>
          <w:szCs w:val="22"/>
        </w:rPr>
      </w:pPr>
    </w:p>
    <w:p w14:paraId="49A51037" w14:textId="44A6A636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hAnsi="Times New Roman"/>
          <w:b/>
          <w:bCs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>ZADANIE NR 2</w:t>
      </w:r>
      <w:r w:rsidR="003869CB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 –</w:t>
      </w:r>
      <w:r w:rsidR="00D272FB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mrożonki (ryby, warzywa, owoce) </w:t>
      </w:r>
    </w:p>
    <w:p w14:paraId="50F9E2B3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Cena netto: ....................... zł</w:t>
      </w:r>
    </w:p>
    <w:p w14:paraId="1D7AC2AC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Podatek VAT: ....................... zł</w:t>
      </w:r>
    </w:p>
    <w:p w14:paraId="3F24DF47" w14:textId="77777777" w:rsid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 xml:space="preserve">Cena brutto: ....................... zł </w:t>
      </w:r>
    </w:p>
    <w:p w14:paraId="352FF7DD" w14:textId="6D390294" w:rsidR="00BF499B" w:rsidRPr="004E79C8" w:rsidRDefault="00BF499B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(słownie brutto: .........................................................................................................................................)  </w:t>
      </w:r>
    </w:p>
    <w:p w14:paraId="0C44AC29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Powyższa cena zawiera wszystkie koszty związane z realizacją Zamówienia. </w:t>
      </w:r>
    </w:p>
    <w:p w14:paraId="418D5053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hAnsi="Times New Roman"/>
          <w:sz w:val="22"/>
          <w:szCs w:val="22"/>
        </w:rPr>
        <w:t>Uwaga: cena ofertowa służy porównaniu ofert i jest ceną maksymalną, dostawy będą następowały z uwzględnieniem potrzeb Zamawiającego na zasadach opisanych w umowie.</w:t>
      </w:r>
    </w:p>
    <w:p w14:paraId="654F592A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 w:after="0"/>
        <w:jc w:val="both"/>
        <w:rPr>
          <w:rFonts w:ascii="Times New Roman" w:eastAsia="Times New Roman" w:hAnsi="Times New Roman"/>
          <w:iCs/>
          <w:sz w:val="22"/>
          <w:szCs w:val="22"/>
        </w:rPr>
      </w:pPr>
    </w:p>
    <w:p w14:paraId="301C985F" w14:textId="6BCC52E3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hAnsi="Times New Roman"/>
          <w:b/>
          <w:bCs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>ZADANIE NR 3</w:t>
      </w:r>
      <w:r w:rsidR="00C40FFD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 </w:t>
      </w:r>
      <w:r w:rsidR="0026692E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>–</w:t>
      </w:r>
      <w:r w:rsidR="00C40FFD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 </w:t>
      </w:r>
      <w:r w:rsidR="00D272FB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>świeże</w:t>
      </w:r>
      <w:r w:rsidR="0026692E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 warzywa</w:t>
      </w:r>
      <w:r w:rsidR="00D272FB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 i owoce</w:t>
      </w:r>
    </w:p>
    <w:p w14:paraId="4D2A0D24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Cena netto: ....................... zł</w:t>
      </w:r>
    </w:p>
    <w:p w14:paraId="6146F106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Podatek VAT: ....................... zł</w:t>
      </w:r>
    </w:p>
    <w:p w14:paraId="3219BC7A" w14:textId="77777777" w:rsid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 xml:space="preserve">Cena brutto: ....................... zł </w:t>
      </w:r>
    </w:p>
    <w:p w14:paraId="3F1AFB55" w14:textId="5983D89C" w:rsidR="00BF499B" w:rsidRPr="004E79C8" w:rsidRDefault="00BF499B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(słownie brutto: .........................................................................................................................................)  </w:t>
      </w:r>
    </w:p>
    <w:p w14:paraId="0928B802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Powyższa cena zawiera wszystkie koszty związane z realizacją Zamówienia. </w:t>
      </w:r>
    </w:p>
    <w:p w14:paraId="7A27ED2E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hAnsi="Times New Roman"/>
          <w:sz w:val="22"/>
          <w:szCs w:val="22"/>
        </w:rPr>
        <w:t>Uwaga: cena ofertowa służy porównaniu ofert i jest ceną maksymalną, dostawy będą następowały z uwzględnieniem potrzeb Zamawiającego na zasadach opisanych w umowie.</w:t>
      </w:r>
    </w:p>
    <w:p w14:paraId="68C2F059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 w:after="0"/>
        <w:jc w:val="both"/>
        <w:rPr>
          <w:rFonts w:ascii="Times New Roman" w:eastAsia="Times New Roman" w:hAnsi="Times New Roman"/>
          <w:iCs/>
          <w:sz w:val="22"/>
          <w:szCs w:val="22"/>
        </w:rPr>
      </w:pPr>
    </w:p>
    <w:p w14:paraId="198B833D" w14:textId="3836EAAC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hAnsi="Times New Roman"/>
          <w:b/>
          <w:bCs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>ZADANIE NR 4</w:t>
      </w:r>
      <w:r w:rsidR="0026692E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 – produkty mleczarskie</w:t>
      </w:r>
    </w:p>
    <w:p w14:paraId="6147DB19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Cena netto: ....................... zł</w:t>
      </w:r>
    </w:p>
    <w:p w14:paraId="1CAD44C6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Podatek VAT: ....................... zł</w:t>
      </w:r>
    </w:p>
    <w:p w14:paraId="34A9EDAF" w14:textId="77777777" w:rsid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 xml:space="preserve">Cena brutto: ....................... zł </w:t>
      </w:r>
    </w:p>
    <w:p w14:paraId="7FD1203F" w14:textId="5878FDB5" w:rsidR="00BF499B" w:rsidRPr="004E79C8" w:rsidRDefault="00BF499B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(słownie brutto: .........................................................................................................................................)  </w:t>
      </w:r>
    </w:p>
    <w:p w14:paraId="14CF1B5B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Powyższa cena zawiera wszystkie koszty związane z realizacją Zamówienia. </w:t>
      </w:r>
    </w:p>
    <w:p w14:paraId="68593F4F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hAnsi="Times New Roman"/>
          <w:sz w:val="22"/>
          <w:szCs w:val="22"/>
        </w:rPr>
        <w:t>Uwaga: cena ofertowa służy porównaniu ofert i jest ceną maksymalną, dostawy będą następowały z uwzględnieniem potrzeb Zamawiającego na zasadach opisanych w umowie.</w:t>
      </w:r>
    </w:p>
    <w:p w14:paraId="42DE9DF4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 w:after="0"/>
        <w:jc w:val="both"/>
        <w:rPr>
          <w:rFonts w:ascii="Times New Roman" w:eastAsia="Times New Roman" w:hAnsi="Times New Roman"/>
          <w:iCs/>
          <w:sz w:val="22"/>
          <w:szCs w:val="22"/>
        </w:rPr>
      </w:pPr>
    </w:p>
    <w:p w14:paraId="715E74D3" w14:textId="26AAEF2C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hAnsi="Times New Roman"/>
          <w:b/>
          <w:bCs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>ZADANIE NR 5</w:t>
      </w:r>
      <w:r w:rsidR="00CF6B53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 – pieczywo, wyroby piekarnicze</w:t>
      </w:r>
    </w:p>
    <w:p w14:paraId="53B7D3AA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Cena netto: ....................... zł</w:t>
      </w:r>
    </w:p>
    <w:p w14:paraId="4E3FF234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Podatek VAT: ....................... zł</w:t>
      </w:r>
    </w:p>
    <w:p w14:paraId="51A53B48" w14:textId="77777777" w:rsid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 xml:space="preserve">Cena brutto: ....................... zł </w:t>
      </w:r>
    </w:p>
    <w:p w14:paraId="64F7797A" w14:textId="1FEC91E2" w:rsidR="00BF499B" w:rsidRPr="004E79C8" w:rsidRDefault="00BF499B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(słownie brutto: .........................................................................................................................................)  </w:t>
      </w:r>
    </w:p>
    <w:p w14:paraId="04FC38A8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lastRenderedPageBreak/>
        <w:t xml:space="preserve">Powyższa cena zawiera wszystkie koszty związane z realizacją Zamówienia. </w:t>
      </w:r>
    </w:p>
    <w:p w14:paraId="5B1637C2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hAnsi="Times New Roman"/>
          <w:sz w:val="22"/>
          <w:szCs w:val="22"/>
        </w:rPr>
        <w:t>Uwaga: cena ofertowa służy porównaniu ofert i jest ceną maksymalną, dostawy będą następowały z uwzględnieniem potrzeb Zamawiającego na zasadach opisanych w umowie.</w:t>
      </w:r>
    </w:p>
    <w:p w14:paraId="7E65E630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 w:after="0"/>
        <w:jc w:val="both"/>
        <w:rPr>
          <w:rFonts w:ascii="Times New Roman" w:eastAsia="Times New Roman" w:hAnsi="Times New Roman"/>
          <w:iCs/>
          <w:sz w:val="22"/>
          <w:szCs w:val="22"/>
        </w:rPr>
      </w:pPr>
    </w:p>
    <w:p w14:paraId="263CC20A" w14:textId="1017BFE4" w:rsidR="00BF499B" w:rsidRPr="00BC5DC1" w:rsidRDefault="00BF499B" w:rsidP="00BC5DC1">
      <w:pPr>
        <w:rPr>
          <w:b/>
          <w:bCs/>
          <w:iCs/>
          <w:sz w:val="22"/>
          <w:szCs w:val="22"/>
        </w:rPr>
      </w:pPr>
      <w:r w:rsidRPr="004E79C8">
        <w:rPr>
          <w:b/>
          <w:bCs/>
          <w:iCs/>
          <w:sz w:val="22"/>
          <w:szCs w:val="22"/>
        </w:rPr>
        <w:t>ZADANIE NR 6</w:t>
      </w:r>
      <w:r w:rsidR="0026692E" w:rsidRPr="004E79C8">
        <w:rPr>
          <w:b/>
          <w:bCs/>
          <w:iCs/>
          <w:sz w:val="22"/>
          <w:szCs w:val="22"/>
        </w:rPr>
        <w:t xml:space="preserve"> – pozostałe artykuły spożywcze</w:t>
      </w:r>
    </w:p>
    <w:p w14:paraId="3867401C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Cena netto: ....................... zł</w:t>
      </w:r>
    </w:p>
    <w:p w14:paraId="6C133CDF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Podatek VAT: ....................... zł</w:t>
      </w:r>
    </w:p>
    <w:p w14:paraId="2EA0A19C" w14:textId="77777777" w:rsid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 xml:space="preserve">Cena brutto: ....................... zł </w:t>
      </w:r>
    </w:p>
    <w:p w14:paraId="2D2F3503" w14:textId="3631C6B3" w:rsidR="00BF499B" w:rsidRPr="004E79C8" w:rsidRDefault="00BF499B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(słownie brutto: .........................................................................................................................................)  </w:t>
      </w:r>
    </w:p>
    <w:p w14:paraId="07118A30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Powyższa cena zawiera wszystkie koszty związane z realizacją Zamówienia. </w:t>
      </w:r>
    </w:p>
    <w:p w14:paraId="46EEFB99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hAnsi="Times New Roman"/>
          <w:sz w:val="22"/>
          <w:szCs w:val="22"/>
        </w:rPr>
        <w:t>Uwaga: cena ofertowa służy porównaniu ofert i jest ceną maksymalną, dostawy będą następowały z uwzględnieniem potrzeb Zamawiającego na zasadach opisanych w umowie.</w:t>
      </w:r>
    </w:p>
    <w:p w14:paraId="59370435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 w:after="0"/>
        <w:jc w:val="both"/>
        <w:rPr>
          <w:rFonts w:ascii="Times New Roman" w:eastAsia="Times New Roman" w:hAnsi="Times New Roman"/>
          <w:iCs/>
          <w:sz w:val="22"/>
          <w:szCs w:val="22"/>
        </w:rPr>
      </w:pPr>
    </w:p>
    <w:p w14:paraId="2EA9471D" w14:textId="56942F4B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hAnsi="Times New Roman"/>
          <w:b/>
          <w:bCs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>ZADANIE NR 7</w:t>
      </w:r>
      <w:r w:rsidR="0026692E" w:rsidRPr="004E79C8">
        <w:rPr>
          <w:rFonts w:ascii="Times New Roman" w:eastAsia="Times New Roman" w:hAnsi="Times New Roman"/>
          <w:b/>
          <w:bCs/>
          <w:iCs/>
          <w:sz w:val="22"/>
          <w:szCs w:val="22"/>
        </w:rPr>
        <w:t xml:space="preserve"> - jaja</w:t>
      </w:r>
    </w:p>
    <w:p w14:paraId="4D7B4E18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Cena netto: ....................... zł</w:t>
      </w:r>
    </w:p>
    <w:p w14:paraId="0E6FCEEE" w14:textId="77777777" w:rsidR="00BC5DC1" w:rsidRP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>Podatek VAT: ....................... zł</w:t>
      </w:r>
    </w:p>
    <w:p w14:paraId="5815D68C" w14:textId="77777777" w:rsidR="00BC5DC1" w:rsidRDefault="00BC5DC1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BC5DC1">
        <w:rPr>
          <w:rFonts w:ascii="Times New Roman" w:eastAsia="Times New Roman" w:hAnsi="Times New Roman"/>
          <w:iCs/>
          <w:sz w:val="22"/>
          <w:szCs w:val="22"/>
        </w:rPr>
        <w:t xml:space="preserve">Cena brutto: ....................... zł </w:t>
      </w:r>
    </w:p>
    <w:p w14:paraId="0EA21106" w14:textId="0D3F7FC8" w:rsidR="00BF499B" w:rsidRPr="004E79C8" w:rsidRDefault="00BF499B" w:rsidP="00BC5DC1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(słownie brutto: .........................................................................................................................................)  </w:t>
      </w:r>
    </w:p>
    <w:p w14:paraId="7A73BCC3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4E79C8">
        <w:rPr>
          <w:rFonts w:ascii="Times New Roman" w:eastAsia="Times New Roman" w:hAnsi="Times New Roman"/>
          <w:iCs/>
          <w:sz w:val="22"/>
          <w:szCs w:val="22"/>
        </w:rPr>
        <w:t xml:space="preserve">Powyższa cena zawiera wszystkie koszty związane z realizacją Zamówienia. </w:t>
      </w:r>
    </w:p>
    <w:p w14:paraId="451D7DC6" w14:textId="77777777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hAnsi="Times New Roman"/>
          <w:sz w:val="22"/>
          <w:szCs w:val="22"/>
        </w:rPr>
      </w:pPr>
      <w:r w:rsidRPr="004E79C8">
        <w:rPr>
          <w:rFonts w:ascii="Times New Roman" w:hAnsi="Times New Roman"/>
          <w:sz w:val="22"/>
          <w:szCs w:val="22"/>
        </w:rPr>
        <w:t>Uwaga: cena ofertowa służy porównaniu ofert i jest ceną maksymalną, dostawy będą następowały z uwzględnieniem potrzeb Zamawiającego na zasadach opisanych w umowie.</w:t>
      </w:r>
    </w:p>
    <w:p w14:paraId="6F237713" w14:textId="5C11B1BB" w:rsidR="00BF499B" w:rsidRPr="004E79C8" w:rsidRDefault="00BF499B" w:rsidP="00BF499B">
      <w:pPr>
        <w:pStyle w:val="xl24"/>
        <w:tabs>
          <w:tab w:val="left" w:pos="284"/>
          <w:tab w:val="center" w:pos="851"/>
        </w:tabs>
        <w:spacing w:before="0" w:after="0"/>
        <w:jc w:val="both"/>
        <w:rPr>
          <w:rFonts w:ascii="Times New Roman" w:eastAsia="Times New Roman" w:hAnsi="Times New Roman"/>
          <w:iCs/>
          <w:sz w:val="22"/>
          <w:szCs w:val="22"/>
        </w:rPr>
      </w:pPr>
    </w:p>
    <w:p w14:paraId="5FE48547" w14:textId="2F0B8323" w:rsidR="000060D1" w:rsidRPr="004E79C8" w:rsidRDefault="000060D1" w:rsidP="00E46FAA">
      <w:pPr>
        <w:pStyle w:val="xl24"/>
        <w:widowControl w:val="0"/>
        <w:numPr>
          <w:ilvl w:val="0"/>
          <w:numId w:val="12"/>
        </w:numPr>
        <w:tabs>
          <w:tab w:val="left" w:pos="284"/>
          <w:tab w:val="center" w:pos="851"/>
        </w:tabs>
        <w:overflowPunct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kern w:val="28"/>
          <w:sz w:val="22"/>
          <w:szCs w:val="22"/>
        </w:rPr>
      </w:pPr>
      <w:r w:rsidRPr="004E79C8">
        <w:rPr>
          <w:rFonts w:ascii="Times New Roman" w:hAnsi="Times New Roman"/>
          <w:b/>
          <w:sz w:val="22"/>
          <w:szCs w:val="22"/>
        </w:rPr>
        <w:t xml:space="preserve">OFERUJEMY </w:t>
      </w:r>
      <w:r w:rsidR="008D2B46" w:rsidRPr="004E79C8">
        <w:rPr>
          <w:rFonts w:ascii="Times New Roman" w:hAnsi="Times New Roman"/>
          <w:b/>
          <w:sz w:val="22"/>
          <w:szCs w:val="22"/>
        </w:rPr>
        <w:t>TERMIN REALIZACJI</w:t>
      </w:r>
      <w:r w:rsidRPr="004E79C8">
        <w:rPr>
          <w:rFonts w:ascii="Times New Roman" w:hAnsi="Times New Roman"/>
          <w:b/>
          <w:sz w:val="22"/>
          <w:szCs w:val="22"/>
        </w:rPr>
        <w:t xml:space="preserve"> DOSTAWY</w:t>
      </w:r>
      <w:r w:rsidR="00ED3F47" w:rsidRPr="004E79C8">
        <w:rPr>
          <w:rFonts w:ascii="Times New Roman" w:hAnsi="Times New Roman"/>
          <w:b/>
          <w:sz w:val="22"/>
          <w:szCs w:val="22"/>
        </w:rPr>
        <w:t xml:space="preserve"> OD DNIA ZŁOŻENIA ZAMÓWIENIA</w:t>
      </w:r>
      <w:r w:rsidRPr="004E79C8">
        <w:rPr>
          <w:rFonts w:ascii="Times New Roman" w:hAnsi="Times New Roman"/>
          <w:b/>
          <w:sz w:val="22"/>
          <w:szCs w:val="22"/>
        </w:rPr>
        <w:t>:</w:t>
      </w:r>
    </w:p>
    <w:p w14:paraId="1A987F0A" w14:textId="77777777" w:rsidR="008D2B46" w:rsidRPr="004E79C8" w:rsidRDefault="008D2B46" w:rsidP="008D2B46">
      <w:pPr>
        <w:pStyle w:val="xl24"/>
        <w:widowControl w:val="0"/>
        <w:tabs>
          <w:tab w:val="left" w:pos="284"/>
          <w:tab w:val="center" w:pos="851"/>
        </w:tabs>
        <w:overflowPunct w:val="0"/>
        <w:autoSpaceDE w:val="0"/>
        <w:autoSpaceDN w:val="0"/>
        <w:adjustRightInd w:val="0"/>
        <w:spacing w:before="120" w:after="0"/>
        <w:jc w:val="both"/>
        <w:rPr>
          <w:rFonts w:ascii="Times New Roman" w:hAnsi="Times New Roman"/>
          <w:kern w:val="28"/>
          <w:sz w:val="22"/>
          <w:szCs w:val="22"/>
        </w:rPr>
      </w:pPr>
    </w:p>
    <w:p w14:paraId="232DB272" w14:textId="0A55BCBD" w:rsidR="004E79C8" w:rsidRPr="004E79C8" w:rsidRDefault="000060D1" w:rsidP="2A9C3A67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sz w:val="22"/>
          <w:szCs w:val="22"/>
        </w:rPr>
        <w:t>ZADANIE NR 1</w:t>
      </w:r>
      <w:bookmarkStart w:id="1" w:name="_Hlk503407607"/>
      <w:r w:rsidR="004E79C8" w:rsidRPr="004E79C8">
        <w:rPr>
          <w:rFonts w:ascii="Times New Roman" w:eastAsia="Times New Roman" w:hAnsi="Times New Roman"/>
          <w:sz w:val="22"/>
          <w:szCs w:val="22"/>
        </w:rPr>
        <w:t xml:space="preserve"> –</w:t>
      </w:r>
      <w:r w:rsidR="00D740FF" w:rsidRPr="004E79C8">
        <w:rPr>
          <w:rFonts w:ascii="Times New Roman" w:eastAsia="Times New Roman" w:hAnsi="Times New Roman"/>
          <w:sz w:val="22"/>
          <w:szCs w:val="22"/>
        </w:rPr>
        <w:t xml:space="preserve"> </w:t>
      </w:r>
      <w:r w:rsidR="004E79C8" w:rsidRPr="004E79C8">
        <w:rPr>
          <w:rFonts w:ascii="Times New Roman" w:eastAsia="Times New Roman" w:hAnsi="Times New Roman"/>
          <w:sz w:val="22"/>
          <w:szCs w:val="22"/>
        </w:rPr>
        <w:t xml:space="preserve">termin realizacji dostawy od dnia złożenia zamówienia </w:t>
      </w:r>
      <w:r w:rsidRPr="004E79C8">
        <w:rPr>
          <w:rFonts w:ascii="Times New Roman" w:eastAsia="Times New Roman" w:hAnsi="Times New Roman"/>
          <w:sz w:val="22"/>
          <w:szCs w:val="22"/>
        </w:rPr>
        <w:t>do</w:t>
      </w:r>
      <w:r w:rsidR="004E79C8" w:rsidRPr="004E79C8">
        <w:rPr>
          <w:rFonts w:ascii="Times New Roman" w:eastAsia="Times New Roman" w:hAnsi="Times New Roman"/>
          <w:sz w:val="22"/>
          <w:szCs w:val="22"/>
        </w:rPr>
        <w:t>:</w:t>
      </w:r>
    </w:p>
    <w:p w14:paraId="186C9E87" w14:textId="3700579B" w:rsidR="00ED3F47" w:rsidRPr="004E79C8" w:rsidRDefault="00ED3F47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2 dni</w:t>
      </w:r>
      <w:r w:rsidR="008D2B46" w:rsidRPr="004E79C8">
        <w:rPr>
          <w:rFonts w:ascii="Times New Roman" w:eastAsia="Times New Roman" w:hAnsi="Times New Roman"/>
          <w:sz w:val="22"/>
          <w:szCs w:val="22"/>
        </w:rPr>
        <w:t xml:space="preserve"> </w:t>
      </w:r>
      <w:r w:rsidR="004E79C8" w:rsidRPr="004E79C8">
        <w:rPr>
          <w:rFonts w:ascii="Times New Roman" w:eastAsia="Times New Roman" w:hAnsi="Times New Roman"/>
          <w:sz w:val="22"/>
          <w:szCs w:val="22"/>
        </w:rPr>
        <w:t>roboczych</w:t>
      </w:r>
      <w:r w:rsidR="000060D1" w:rsidRPr="004E79C8">
        <w:rPr>
          <w:rFonts w:ascii="Times New Roman" w:eastAsia="Times New Roman" w:hAnsi="Times New Roman"/>
          <w:sz w:val="22"/>
          <w:szCs w:val="22"/>
        </w:rPr>
        <w:t>*</w:t>
      </w:r>
      <w:r w:rsidR="00D740FF" w:rsidRPr="004E79C8">
        <w:rPr>
          <w:rFonts w:ascii="Times New Roman" w:eastAsia="Times New Roman" w:hAnsi="Times New Roman"/>
          <w:sz w:val="22"/>
          <w:szCs w:val="22"/>
        </w:rPr>
        <w:t xml:space="preserve"> </w:t>
      </w:r>
      <w:r w:rsidR="000060D1" w:rsidRPr="004E79C8">
        <w:rPr>
          <w:rFonts w:ascii="Times New Roman" w:eastAsia="Times New Roman" w:hAnsi="Times New Roman"/>
          <w:sz w:val="22"/>
          <w:szCs w:val="22"/>
        </w:rPr>
        <w:t xml:space="preserve">/ do 1 </w:t>
      </w:r>
      <w:r w:rsidRPr="004E79C8">
        <w:rPr>
          <w:rFonts w:ascii="Times New Roman" w:eastAsia="Times New Roman" w:hAnsi="Times New Roman"/>
          <w:sz w:val="22"/>
          <w:szCs w:val="22"/>
        </w:rPr>
        <w:t>dnia</w:t>
      </w:r>
      <w:r w:rsidR="004E79C8" w:rsidRPr="004E79C8">
        <w:rPr>
          <w:rFonts w:ascii="Times New Roman" w:eastAsia="Times New Roman" w:hAnsi="Times New Roman"/>
          <w:sz w:val="22"/>
          <w:szCs w:val="22"/>
        </w:rPr>
        <w:t xml:space="preserve"> roboczego</w:t>
      </w:r>
      <w:r w:rsidRPr="004E79C8">
        <w:rPr>
          <w:rFonts w:ascii="Times New Roman" w:eastAsia="Times New Roman" w:hAnsi="Times New Roman"/>
          <w:sz w:val="22"/>
          <w:szCs w:val="22"/>
        </w:rPr>
        <w:t>*</w:t>
      </w:r>
      <w:bookmarkEnd w:id="1"/>
    </w:p>
    <w:p w14:paraId="28B793C7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</w:p>
    <w:p w14:paraId="70A7A3C6" w14:textId="4F1DD15B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sz w:val="22"/>
          <w:szCs w:val="22"/>
        </w:rPr>
        <w:t xml:space="preserve">ZADANIE NR 2 </w:t>
      </w:r>
      <w:r w:rsidRPr="004E79C8">
        <w:rPr>
          <w:rFonts w:ascii="Times New Roman" w:eastAsia="Times New Roman" w:hAnsi="Times New Roman"/>
          <w:sz w:val="22"/>
          <w:szCs w:val="22"/>
        </w:rPr>
        <w:t>– termin realizacji dostawy od dnia złożenia zamówienia do:</w:t>
      </w:r>
    </w:p>
    <w:p w14:paraId="6E438273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2 dni roboczych* / do 1 dnia roboczego*</w:t>
      </w:r>
    </w:p>
    <w:p w14:paraId="7B92F338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</w:p>
    <w:p w14:paraId="1CF8E0C3" w14:textId="45F571B1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sz w:val="22"/>
          <w:szCs w:val="22"/>
        </w:rPr>
        <w:t xml:space="preserve">ZADANIE NR 3 </w:t>
      </w:r>
      <w:r w:rsidRPr="004E79C8">
        <w:rPr>
          <w:rFonts w:ascii="Times New Roman" w:eastAsia="Times New Roman" w:hAnsi="Times New Roman"/>
          <w:sz w:val="22"/>
          <w:szCs w:val="22"/>
        </w:rPr>
        <w:t>– termin realizacji dostawy od dnia złożenia zamówienia do:</w:t>
      </w:r>
    </w:p>
    <w:p w14:paraId="2583C1EE" w14:textId="12D34C2B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2 dni roboczych* / do 1 dnia roboczego*</w:t>
      </w:r>
    </w:p>
    <w:p w14:paraId="6E75D7D1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</w:p>
    <w:p w14:paraId="051E7260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sz w:val="22"/>
          <w:szCs w:val="22"/>
        </w:rPr>
        <w:t xml:space="preserve">ZADANIE NR 4 </w:t>
      </w:r>
      <w:r w:rsidRPr="004E79C8">
        <w:rPr>
          <w:rFonts w:ascii="Times New Roman" w:eastAsia="Times New Roman" w:hAnsi="Times New Roman"/>
          <w:sz w:val="22"/>
          <w:szCs w:val="22"/>
        </w:rPr>
        <w:t>– termin realizacji dostawy od dnia złożenia zamówienia do:</w:t>
      </w:r>
    </w:p>
    <w:p w14:paraId="7C1687D7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2 dni roboczych* / do 1 dnia roboczego*</w:t>
      </w:r>
    </w:p>
    <w:p w14:paraId="2CF53239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</w:p>
    <w:p w14:paraId="528C4A75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sz w:val="22"/>
          <w:szCs w:val="22"/>
        </w:rPr>
        <w:t>ZADANIE NR 5</w:t>
      </w:r>
      <w:r w:rsidRPr="004E79C8">
        <w:rPr>
          <w:rFonts w:ascii="Times New Roman" w:eastAsia="Times New Roman" w:hAnsi="Times New Roman"/>
          <w:sz w:val="22"/>
          <w:szCs w:val="22"/>
        </w:rPr>
        <w:t xml:space="preserve"> – termin realizacji dostawy od dnia złożenia zamówienia do:</w:t>
      </w:r>
    </w:p>
    <w:p w14:paraId="55AC64BE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2 dni roboczych* / do 1 dnia roboczego*</w:t>
      </w:r>
    </w:p>
    <w:p w14:paraId="3D8C9549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</w:p>
    <w:p w14:paraId="6B8F868E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sz w:val="22"/>
          <w:szCs w:val="22"/>
        </w:rPr>
        <w:t>ZADANIE NR 6</w:t>
      </w:r>
      <w:r w:rsidRPr="004E79C8">
        <w:rPr>
          <w:rFonts w:ascii="Times New Roman" w:eastAsia="Times New Roman" w:hAnsi="Times New Roman"/>
          <w:sz w:val="22"/>
          <w:szCs w:val="22"/>
        </w:rPr>
        <w:t xml:space="preserve"> – termin realizacji dostawy od dnia złożenia zamówienia do:</w:t>
      </w:r>
    </w:p>
    <w:p w14:paraId="4384858F" w14:textId="7C29E84C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2 dni roboczych* / do 1 dnia roboczego*</w:t>
      </w:r>
    </w:p>
    <w:p w14:paraId="409BF6EF" w14:textId="77777777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</w:p>
    <w:p w14:paraId="7842B288" w14:textId="61CB78EB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b/>
          <w:bCs/>
          <w:sz w:val="22"/>
          <w:szCs w:val="22"/>
        </w:rPr>
        <w:t xml:space="preserve">ZADANIE NR 7 </w:t>
      </w:r>
      <w:r w:rsidRPr="004E79C8">
        <w:rPr>
          <w:rFonts w:ascii="Times New Roman" w:eastAsia="Times New Roman" w:hAnsi="Times New Roman"/>
          <w:sz w:val="22"/>
          <w:szCs w:val="22"/>
        </w:rPr>
        <w:t>– termin realizacji dostawy od dnia złożenia zamówienia do:</w:t>
      </w:r>
    </w:p>
    <w:p w14:paraId="2428D341" w14:textId="31C80744" w:rsidR="004E79C8" w:rsidRPr="004E79C8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2 dni roboczych* / do 1 dnia roboczego*</w:t>
      </w:r>
    </w:p>
    <w:p w14:paraId="1DCED72F" w14:textId="03D309B5" w:rsidR="004E79C8" w:rsidRPr="00BC5DC1" w:rsidRDefault="004E79C8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left"/>
        <w:rPr>
          <w:rFonts w:ascii="Times New Roman" w:eastAsia="Times New Roman" w:hAnsi="Times New Roman"/>
          <w:i/>
          <w:iCs/>
          <w:sz w:val="20"/>
          <w:szCs w:val="20"/>
        </w:rPr>
      </w:pPr>
      <w:r w:rsidRPr="00BC5DC1">
        <w:rPr>
          <w:rFonts w:ascii="Times New Roman" w:eastAsia="Times New Roman" w:hAnsi="Times New Roman"/>
          <w:i/>
          <w:iCs/>
          <w:sz w:val="20"/>
          <w:szCs w:val="20"/>
        </w:rPr>
        <w:t>*niepotrzebne skreślić</w:t>
      </w:r>
    </w:p>
    <w:p w14:paraId="5EF6B291" w14:textId="77777777" w:rsidR="008D2B46" w:rsidRPr="004E79C8" w:rsidRDefault="008D2B46" w:rsidP="008D2B46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</w:p>
    <w:p w14:paraId="57C14565" w14:textId="782FDB22" w:rsidR="008D2B46" w:rsidRPr="004E79C8" w:rsidRDefault="008D2B46" w:rsidP="004E79C8">
      <w:pPr>
        <w:pStyle w:val="xl24"/>
        <w:tabs>
          <w:tab w:val="left" w:pos="284"/>
          <w:tab w:val="center" w:pos="851"/>
        </w:tabs>
        <w:spacing w:before="0" w:after="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Sposób przyznania punktów w kryterium „Termin realizacji dostawy od dnia złożenia</w:t>
      </w:r>
    </w:p>
    <w:p w14:paraId="374792B8" w14:textId="5D210B74" w:rsidR="008D2B46" w:rsidRPr="004E79C8" w:rsidRDefault="008D2B46" w:rsidP="004E79C8">
      <w:pPr>
        <w:pStyle w:val="xl24"/>
        <w:tabs>
          <w:tab w:val="left" w:pos="284"/>
          <w:tab w:val="center" w:pos="851"/>
        </w:tabs>
        <w:spacing w:before="0" w:after="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zamówienia”:</w:t>
      </w:r>
    </w:p>
    <w:p w14:paraId="4FD474BC" w14:textId="77777777" w:rsidR="008D2B46" w:rsidRPr="004E79C8" w:rsidRDefault="008D2B46" w:rsidP="004E79C8">
      <w:pPr>
        <w:pStyle w:val="xl24"/>
        <w:tabs>
          <w:tab w:val="left" w:pos="284"/>
          <w:tab w:val="center" w:pos="851"/>
        </w:tabs>
        <w:spacing w:before="0" w:after="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a) termin realizacji dostawy od dnia złożenia zamówienia do 2 dni roboczych – 0 pkt</w:t>
      </w:r>
    </w:p>
    <w:p w14:paraId="23AF2E1F" w14:textId="2321DD86" w:rsidR="008D2B46" w:rsidRPr="004E79C8" w:rsidRDefault="008D2B46" w:rsidP="004E79C8">
      <w:pPr>
        <w:pStyle w:val="xl24"/>
        <w:tabs>
          <w:tab w:val="left" w:pos="284"/>
          <w:tab w:val="center" w:pos="851"/>
        </w:tabs>
        <w:spacing w:before="120"/>
        <w:ind w:left="1418" w:hanging="1418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>b) termin realizacji dostawy od dnia złożenia zamówienia do 1 dnia roboczego – 40 pkt</w:t>
      </w:r>
    </w:p>
    <w:p w14:paraId="12891FC0" w14:textId="340D183A" w:rsidR="008D2B46" w:rsidRPr="004E79C8" w:rsidRDefault="008D2B46" w:rsidP="008D2B46">
      <w:pPr>
        <w:pStyle w:val="xl24"/>
        <w:tabs>
          <w:tab w:val="center" w:pos="0"/>
        </w:tabs>
        <w:spacing w:before="120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 xml:space="preserve">Jeżeli Wykonawca nie poda (nie zaznaczy) w formularzu oferty czasu dostawy, oferta Wykonawcy zostanie odrzucona na podstawie art. 226 ust. 1 pkt 5 ustawy </w:t>
      </w:r>
      <w:proofErr w:type="spellStart"/>
      <w:r w:rsidRPr="004E79C8">
        <w:rPr>
          <w:rFonts w:ascii="Times New Roman" w:eastAsia="Times New Roman" w:hAnsi="Times New Roman"/>
          <w:sz w:val="22"/>
          <w:szCs w:val="22"/>
        </w:rPr>
        <w:t>Pzp</w:t>
      </w:r>
      <w:proofErr w:type="spellEnd"/>
      <w:r w:rsidRPr="004E79C8">
        <w:rPr>
          <w:rFonts w:ascii="Times New Roman" w:eastAsia="Times New Roman" w:hAnsi="Times New Roman"/>
          <w:sz w:val="22"/>
          <w:szCs w:val="22"/>
        </w:rPr>
        <w:t>, jako niezgodna z dokumentami zamówienia.</w:t>
      </w:r>
    </w:p>
    <w:p w14:paraId="2FF65981" w14:textId="6587117F" w:rsidR="008D2B46" w:rsidRPr="004E79C8" w:rsidRDefault="008D2B46" w:rsidP="008D2B46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sz w:val="22"/>
          <w:szCs w:val="22"/>
        </w:rPr>
      </w:pPr>
      <w:r w:rsidRPr="004E79C8">
        <w:rPr>
          <w:rFonts w:ascii="Times New Roman" w:eastAsia="Times New Roman" w:hAnsi="Times New Roman"/>
          <w:sz w:val="22"/>
          <w:szCs w:val="22"/>
        </w:rPr>
        <w:t xml:space="preserve">Jeżeli Wykonawca poda (zaznaczy) w formularzu oferty czas dostawy dłuższy niż 2 dni robocze, oferta Wykonawcy zostanie odrzucona na podstawie art. 226 ust. 1 pkt 5 ustawy </w:t>
      </w:r>
      <w:proofErr w:type="spellStart"/>
      <w:r w:rsidRPr="004E79C8">
        <w:rPr>
          <w:rFonts w:ascii="Times New Roman" w:eastAsia="Times New Roman" w:hAnsi="Times New Roman"/>
          <w:sz w:val="22"/>
          <w:szCs w:val="22"/>
        </w:rPr>
        <w:t>Pzp</w:t>
      </w:r>
      <w:proofErr w:type="spellEnd"/>
      <w:r w:rsidRPr="004E79C8">
        <w:rPr>
          <w:rFonts w:ascii="Times New Roman" w:eastAsia="Times New Roman" w:hAnsi="Times New Roman"/>
          <w:sz w:val="22"/>
          <w:szCs w:val="22"/>
        </w:rPr>
        <w:t xml:space="preserve">, jako niezgodna </w:t>
      </w:r>
      <w:r w:rsidR="00BC5DC1">
        <w:rPr>
          <w:rFonts w:ascii="Times New Roman" w:eastAsia="Times New Roman" w:hAnsi="Times New Roman"/>
          <w:sz w:val="22"/>
          <w:szCs w:val="22"/>
        </w:rPr>
        <w:br/>
      </w:r>
      <w:r w:rsidRPr="004E79C8">
        <w:rPr>
          <w:rFonts w:ascii="Times New Roman" w:eastAsia="Times New Roman" w:hAnsi="Times New Roman"/>
          <w:sz w:val="22"/>
          <w:szCs w:val="22"/>
        </w:rPr>
        <w:t>z dokumentami zamówienia.</w:t>
      </w:r>
    </w:p>
    <w:p w14:paraId="3C3A6BD1" w14:textId="77777777" w:rsidR="004E79C8" w:rsidRPr="004E79C8" w:rsidRDefault="004E79C8" w:rsidP="008D2B46">
      <w:pPr>
        <w:pStyle w:val="xl24"/>
        <w:tabs>
          <w:tab w:val="left" w:pos="284"/>
          <w:tab w:val="center" w:pos="851"/>
        </w:tabs>
        <w:spacing w:before="120"/>
        <w:jc w:val="both"/>
        <w:rPr>
          <w:rFonts w:ascii="Times New Roman" w:eastAsia="Times New Roman" w:hAnsi="Times New Roman"/>
          <w:sz w:val="22"/>
          <w:szCs w:val="22"/>
        </w:rPr>
      </w:pPr>
    </w:p>
    <w:p w14:paraId="61EFBB30" w14:textId="186179A0" w:rsidR="00E46FAA" w:rsidRPr="004E79C8" w:rsidRDefault="00E46FAA" w:rsidP="00E46FAA">
      <w:pPr>
        <w:numPr>
          <w:ilvl w:val="0"/>
          <w:numId w:val="12"/>
        </w:numPr>
        <w:tabs>
          <w:tab w:val="left" w:pos="284"/>
        </w:tabs>
        <w:spacing w:before="120"/>
        <w:jc w:val="both"/>
        <w:rPr>
          <w:sz w:val="22"/>
          <w:szCs w:val="22"/>
        </w:rPr>
      </w:pPr>
      <w:r w:rsidRPr="004E79C8">
        <w:rPr>
          <w:b/>
          <w:bCs/>
          <w:sz w:val="22"/>
          <w:szCs w:val="22"/>
        </w:rPr>
        <w:t>OŚWIADCZAMY,</w:t>
      </w:r>
      <w:r w:rsidRPr="004E79C8">
        <w:rPr>
          <w:sz w:val="22"/>
          <w:szCs w:val="22"/>
        </w:rPr>
        <w:t xml:space="preserve"> że zapoznaliśmy się ze Specyfikacją Warunków Zamówienia, istotnymi postanowieniami do umowy oraz wyjaśnieniami i zmianami SWZ przekazanymi przez Zamawiającego i uznajemy się za związanych określonymi w nich postanowieniami i zasadami postępowania.</w:t>
      </w:r>
      <w:r w:rsidR="00A9779B" w:rsidRPr="004E79C8">
        <w:rPr>
          <w:sz w:val="22"/>
          <w:szCs w:val="22"/>
        </w:rPr>
        <w:t xml:space="preserve"> </w:t>
      </w:r>
      <w:r w:rsidR="00EF61BB">
        <w:rPr>
          <w:sz w:val="22"/>
          <w:szCs w:val="22"/>
        </w:rPr>
        <w:br/>
      </w:r>
      <w:r w:rsidR="00A9779B" w:rsidRPr="004E79C8">
        <w:rPr>
          <w:sz w:val="22"/>
          <w:szCs w:val="22"/>
        </w:rPr>
        <w:t xml:space="preserve">W przypadku wyboru naszej oferty zobowiązujemy się do zawarcia umowy zgodnej z niniejszą ofertą, </w:t>
      </w:r>
      <w:r w:rsidR="00EF61BB">
        <w:rPr>
          <w:sz w:val="22"/>
          <w:szCs w:val="22"/>
        </w:rPr>
        <w:br/>
      </w:r>
      <w:r w:rsidR="00A9779B" w:rsidRPr="004E79C8">
        <w:rPr>
          <w:sz w:val="22"/>
          <w:szCs w:val="22"/>
        </w:rPr>
        <w:t>na warunkach o</w:t>
      </w:r>
      <w:r w:rsidR="00873357" w:rsidRPr="004E79C8">
        <w:rPr>
          <w:sz w:val="22"/>
          <w:szCs w:val="22"/>
        </w:rPr>
        <w:t>kreślonych w Specyfikacji Warunków Zamówienia i informacji zawartych w ofercie oraz w miejscu i terminie wyznaczonym przez Zamawiającego.</w:t>
      </w:r>
    </w:p>
    <w:p w14:paraId="46A8E791" w14:textId="77777777" w:rsidR="004E79C8" w:rsidRPr="004E79C8" w:rsidRDefault="004E79C8" w:rsidP="004E79C8">
      <w:pPr>
        <w:tabs>
          <w:tab w:val="left" w:pos="284"/>
        </w:tabs>
        <w:spacing w:before="120"/>
        <w:jc w:val="both"/>
        <w:rPr>
          <w:sz w:val="22"/>
          <w:szCs w:val="22"/>
        </w:rPr>
      </w:pPr>
    </w:p>
    <w:p w14:paraId="56CBFB2A" w14:textId="175ED6CD" w:rsidR="00873357" w:rsidRPr="004E79C8" w:rsidRDefault="00873357" w:rsidP="00E46FAA">
      <w:pPr>
        <w:numPr>
          <w:ilvl w:val="0"/>
          <w:numId w:val="12"/>
        </w:numPr>
        <w:tabs>
          <w:tab w:val="left" w:pos="284"/>
        </w:tabs>
        <w:spacing w:before="120"/>
        <w:jc w:val="both"/>
        <w:rPr>
          <w:sz w:val="22"/>
          <w:szCs w:val="22"/>
        </w:rPr>
      </w:pPr>
      <w:r w:rsidRPr="004E79C8">
        <w:rPr>
          <w:b/>
          <w:bCs/>
          <w:sz w:val="22"/>
          <w:szCs w:val="22"/>
        </w:rPr>
        <w:t xml:space="preserve">OŚWIADCZAMY, </w:t>
      </w:r>
      <w:r w:rsidRPr="004E79C8">
        <w:rPr>
          <w:sz w:val="22"/>
          <w:szCs w:val="22"/>
        </w:rPr>
        <w:t>że uważamy się za związani z niniejszą ofertą przez czas wskazany w Specyfikacji Warunków Zamówienia, tj. 30 dni od dnia złożenia niniejszej oferty.</w:t>
      </w:r>
    </w:p>
    <w:p w14:paraId="1FD370FD" w14:textId="77777777" w:rsidR="004E79C8" w:rsidRPr="004E79C8" w:rsidRDefault="004E79C8" w:rsidP="004E79C8">
      <w:pPr>
        <w:tabs>
          <w:tab w:val="left" w:pos="284"/>
        </w:tabs>
        <w:spacing w:before="120"/>
        <w:jc w:val="both"/>
        <w:rPr>
          <w:sz w:val="22"/>
          <w:szCs w:val="22"/>
        </w:rPr>
      </w:pPr>
    </w:p>
    <w:p w14:paraId="65A24CB9" w14:textId="67DEB307" w:rsidR="00E803C2" w:rsidRPr="004E79C8" w:rsidRDefault="00E46FAA" w:rsidP="004E79C8">
      <w:pPr>
        <w:numPr>
          <w:ilvl w:val="0"/>
          <w:numId w:val="12"/>
        </w:numPr>
        <w:tabs>
          <w:tab w:val="num" w:pos="284"/>
          <w:tab w:val="left" w:pos="426"/>
        </w:tabs>
        <w:spacing w:before="120"/>
        <w:jc w:val="both"/>
        <w:rPr>
          <w:sz w:val="22"/>
          <w:szCs w:val="22"/>
        </w:rPr>
      </w:pPr>
      <w:r w:rsidRPr="004E79C8">
        <w:rPr>
          <w:b/>
          <w:sz w:val="22"/>
          <w:szCs w:val="22"/>
        </w:rPr>
        <w:t>OŚWIADCZAMY</w:t>
      </w:r>
      <w:r w:rsidRPr="004E79C8">
        <w:rPr>
          <w:sz w:val="22"/>
          <w:szCs w:val="22"/>
        </w:rPr>
        <w:t>, że wypełniliśmy obowiązki informacyjne przewidziane w art. 13 lub art. 14 RODO</w:t>
      </w:r>
      <w:r w:rsidRPr="004E79C8">
        <w:rPr>
          <w:rStyle w:val="Odwoanieprzypisudolnego"/>
          <w:sz w:val="22"/>
          <w:szCs w:val="22"/>
        </w:rPr>
        <w:footnoteReference w:id="2"/>
      </w:r>
      <w:r w:rsidRPr="004E79C8">
        <w:rPr>
          <w:sz w:val="22"/>
          <w:szCs w:val="22"/>
        </w:rPr>
        <w:t xml:space="preserve"> wobec osób fizycznych, od których dane osobowe bezpośrednio lub pośrednio pozyskaliśmy </w:t>
      </w:r>
      <w:r w:rsidR="00BC5DC1">
        <w:rPr>
          <w:sz w:val="22"/>
          <w:szCs w:val="22"/>
        </w:rPr>
        <w:br/>
      </w:r>
      <w:r w:rsidRPr="004E79C8">
        <w:rPr>
          <w:sz w:val="22"/>
          <w:szCs w:val="22"/>
        </w:rPr>
        <w:t>w celu ubiegania się o udzielenie zamówienia publicznego w niniejszym postępowaniu</w:t>
      </w:r>
      <w:r w:rsidRPr="004E79C8">
        <w:rPr>
          <w:rStyle w:val="Odwoanieprzypisudolnego"/>
          <w:sz w:val="22"/>
          <w:szCs w:val="22"/>
        </w:rPr>
        <w:footnoteReference w:id="3"/>
      </w:r>
      <w:r w:rsidRPr="004E79C8">
        <w:rPr>
          <w:sz w:val="22"/>
          <w:szCs w:val="22"/>
        </w:rPr>
        <w:t>.</w:t>
      </w:r>
    </w:p>
    <w:p w14:paraId="2E5E3CAD" w14:textId="77777777" w:rsidR="004E79C8" w:rsidRPr="004E79C8" w:rsidRDefault="004E79C8" w:rsidP="004E79C8">
      <w:pPr>
        <w:tabs>
          <w:tab w:val="left" w:pos="426"/>
        </w:tabs>
        <w:spacing w:before="120"/>
        <w:jc w:val="both"/>
        <w:rPr>
          <w:sz w:val="22"/>
          <w:szCs w:val="22"/>
        </w:rPr>
      </w:pPr>
    </w:p>
    <w:p w14:paraId="57606CE1" w14:textId="7EDC547D" w:rsidR="00E46FAA" w:rsidRPr="004E79C8" w:rsidRDefault="00E46FAA" w:rsidP="00E46FAA">
      <w:pPr>
        <w:numPr>
          <w:ilvl w:val="0"/>
          <w:numId w:val="12"/>
        </w:numPr>
        <w:tabs>
          <w:tab w:val="left" w:pos="284"/>
        </w:tabs>
        <w:spacing w:before="120"/>
        <w:jc w:val="both"/>
        <w:rPr>
          <w:sz w:val="22"/>
          <w:szCs w:val="22"/>
        </w:rPr>
      </w:pPr>
      <w:r w:rsidRPr="004E79C8">
        <w:rPr>
          <w:b/>
          <w:sz w:val="22"/>
          <w:szCs w:val="22"/>
        </w:rPr>
        <w:t>INFORMUJEMY</w:t>
      </w:r>
      <w:r w:rsidRPr="004E79C8">
        <w:rPr>
          <w:sz w:val="22"/>
          <w:szCs w:val="22"/>
        </w:rPr>
        <w:t>, że</w:t>
      </w:r>
      <w:r w:rsidRPr="004E79C8">
        <w:rPr>
          <w:rStyle w:val="Odwoanieprzypisudolnego"/>
          <w:sz w:val="22"/>
          <w:szCs w:val="22"/>
        </w:rPr>
        <w:footnoteReference w:id="4"/>
      </w:r>
      <w:r w:rsidRPr="004E79C8">
        <w:rPr>
          <w:sz w:val="22"/>
          <w:szCs w:val="22"/>
        </w:rPr>
        <w:t>:</w:t>
      </w:r>
    </w:p>
    <w:p w14:paraId="293DDA18" w14:textId="77777777" w:rsidR="00E46FAA" w:rsidRPr="004E79C8" w:rsidRDefault="00E46FAA" w:rsidP="00D8674D">
      <w:pPr>
        <w:numPr>
          <w:ilvl w:val="0"/>
          <w:numId w:val="38"/>
        </w:numPr>
        <w:tabs>
          <w:tab w:val="left" w:pos="284"/>
        </w:tabs>
        <w:suppressAutoHyphens/>
        <w:spacing w:before="120"/>
        <w:ind w:left="0" w:right="23" w:firstLine="0"/>
        <w:jc w:val="both"/>
        <w:rPr>
          <w:sz w:val="22"/>
          <w:szCs w:val="22"/>
          <w:lang w:eastAsia="en-US"/>
        </w:rPr>
      </w:pPr>
      <w:r w:rsidRPr="004E79C8">
        <w:rPr>
          <w:sz w:val="22"/>
          <w:szCs w:val="22"/>
        </w:rPr>
        <w:t xml:space="preserve">wybór oferty </w:t>
      </w:r>
      <w:r w:rsidRPr="004E79C8">
        <w:rPr>
          <w:b/>
          <w:bCs/>
          <w:sz w:val="22"/>
          <w:szCs w:val="22"/>
        </w:rPr>
        <w:t xml:space="preserve">nie będzie </w:t>
      </w:r>
      <w:r w:rsidRPr="004E79C8">
        <w:rPr>
          <w:sz w:val="22"/>
          <w:szCs w:val="22"/>
        </w:rPr>
        <w:t>prowadzić do powstania u Zamawiającego obowiązku podatkowego*</w:t>
      </w:r>
      <w:r w:rsidRPr="004E79C8">
        <w:rPr>
          <w:bCs/>
          <w:sz w:val="22"/>
          <w:szCs w:val="22"/>
        </w:rPr>
        <w:t>.</w:t>
      </w:r>
    </w:p>
    <w:p w14:paraId="44E482D7" w14:textId="77777777" w:rsidR="00E46FAA" w:rsidRPr="004E79C8" w:rsidRDefault="00E46FAA" w:rsidP="00D8674D">
      <w:pPr>
        <w:numPr>
          <w:ilvl w:val="0"/>
          <w:numId w:val="38"/>
        </w:numPr>
        <w:tabs>
          <w:tab w:val="left" w:pos="284"/>
        </w:tabs>
        <w:suppressAutoHyphens/>
        <w:spacing w:before="120"/>
        <w:ind w:left="0" w:right="23" w:firstLine="0"/>
        <w:jc w:val="both"/>
        <w:rPr>
          <w:b/>
          <w:bCs/>
          <w:sz w:val="22"/>
          <w:szCs w:val="22"/>
        </w:rPr>
      </w:pPr>
      <w:r w:rsidRPr="004E79C8">
        <w:rPr>
          <w:sz w:val="22"/>
          <w:szCs w:val="22"/>
        </w:rPr>
        <w:t xml:space="preserve">wybór oferty </w:t>
      </w:r>
      <w:r w:rsidRPr="004E79C8">
        <w:rPr>
          <w:b/>
          <w:bCs/>
          <w:sz w:val="22"/>
          <w:szCs w:val="22"/>
        </w:rPr>
        <w:t>będzie</w:t>
      </w:r>
      <w:r w:rsidRPr="004E79C8">
        <w:rPr>
          <w:sz w:val="22"/>
          <w:szCs w:val="22"/>
        </w:rPr>
        <w:t xml:space="preserve"> prowadzić do powstania u Zamawiającego obowiązku podatkowego w odniesieniu do następujących </w:t>
      </w:r>
      <w:r w:rsidRPr="004E79C8">
        <w:rPr>
          <w:iCs/>
          <w:sz w:val="22"/>
          <w:szCs w:val="22"/>
        </w:rPr>
        <w:t>towarów/ usług (w zależności od przedmiotu zamówienia)</w:t>
      </w:r>
      <w:r w:rsidRPr="004E79C8">
        <w:rPr>
          <w:sz w:val="22"/>
          <w:szCs w:val="22"/>
        </w:rPr>
        <w:t>: …………………………………………………………………*.</w:t>
      </w:r>
    </w:p>
    <w:p w14:paraId="0D7C4DD2" w14:textId="09B71BF1" w:rsidR="00E46FAA" w:rsidRPr="004E79C8" w:rsidRDefault="00E46FAA" w:rsidP="00E46FAA">
      <w:pPr>
        <w:tabs>
          <w:tab w:val="left" w:pos="426"/>
        </w:tabs>
        <w:suppressAutoHyphens/>
        <w:spacing w:before="120"/>
        <w:ind w:right="23"/>
        <w:jc w:val="both"/>
        <w:rPr>
          <w:bCs/>
          <w:sz w:val="22"/>
          <w:szCs w:val="22"/>
        </w:rPr>
      </w:pPr>
      <w:r w:rsidRPr="004E79C8">
        <w:rPr>
          <w:sz w:val="22"/>
          <w:szCs w:val="22"/>
        </w:rPr>
        <w:t xml:space="preserve">Wartość </w:t>
      </w:r>
      <w:r w:rsidRPr="004E79C8">
        <w:rPr>
          <w:iCs/>
          <w:sz w:val="22"/>
          <w:szCs w:val="22"/>
        </w:rPr>
        <w:t>towaru/ usług</w:t>
      </w:r>
      <w:r w:rsidRPr="004E79C8">
        <w:rPr>
          <w:sz w:val="22"/>
          <w:szCs w:val="22"/>
        </w:rPr>
        <w:t xml:space="preserve"> </w:t>
      </w:r>
      <w:r w:rsidRPr="004E79C8">
        <w:rPr>
          <w:iCs/>
          <w:sz w:val="22"/>
          <w:szCs w:val="22"/>
        </w:rPr>
        <w:t>(w zależności od przedmiotu zamówienia)</w:t>
      </w:r>
      <w:r w:rsidRPr="004E79C8">
        <w:rPr>
          <w:sz w:val="22"/>
          <w:szCs w:val="22"/>
        </w:rPr>
        <w:t xml:space="preserve"> powodująca obowiązek podatkowy </w:t>
      </w:r>
      <w:r w:rsidR="00BC5DC1">
        <w:rPr>
          <w:sz w:val="22"/>
          <w:szCs w:val="22"/>
        </w:rPr>
        <w:br/>
      </w:r>
      <w:r w:rsidRPr="004E79C8">
        <w:rPr>
          <w:sz w:val="22"/>
          <w:szCs w:val="22"/>
        </w:rPr>
        <w:t>u Zamawiającego to ……………</w:t>
      </w:r>
      <w:proofErr w:type="gramStart"/>
      <w:r w:rsidRPr="004E79C8">
        <w:rPr>
          <w:sz w:val="22"/>
          <w:szCs w:val="22"/>
        </w:rPr>
        <w:t>…….</w:t>
      </w:r>
      <w:proofErr w:type="gramEnd"/>
      <w:r w:rsidRPr="004E79C8">
        <w:rPr>
          <w:sz w:val="22"/>
          <w:szCs w:val="22"/>
        </w:rPr>
        <w:t>. zł netto*</w:t>
      </w:r>
      <w:r w:rsidRPr="004E79C8">
        <w:rPr>
          <w:bCs/>
          <w:sz w:val="22"/>
          <w:szCs w:val="22"/>
        </w:rPr>
        <w:t>.</w:t>
      </w:r>
    </w:p>
    <w:p w14:paraId="0DB75A56" w14:textId="5134C899" w:rsidR="004E79C8" w:rsidRPr="00BC5DC1" w:rsidRDefault="008E45B3" w:rsidP="008E45B3">
      <w:pPr>
        <w:widowControl w:val="0"/>
        <w:tabs>
          <w:tab w:val="left" w:pos="426"/>
        </w:tabs>
        <w:spacing w:before="120"/>
        <w:rPr>
          <w:rFonts w:eastAsia="Arial Unicode MS"/>
          <w:bCs/>
          <w:i/>
          <w:iCs/>
          <w:sz w:val="20"/>
          <w:szCs w:val="20"/>
        </w:rPr>
      </w:pPr>
      <w:r w:rsidRPr="00BC5DC1">
        <w:rPr>
          <w:rFonts w:eastAsia="Arial Unicode MS"/>
          <w:bCs/>
          <w:i/>
          <w:iCs/>
          <w:sz w:val="20"/>
          <w:szCs w:val="20"/>
        </w:rPr>
        <w:t>*niepotrzebne skreślić</w:t>
      </w:r>
    </w:p>
    <w:p w14:paraId="72793BBE" w14:textId="77777777" w:rsidR="00BC5DC1" w:rsidRPr="004E79C8" w:rsidRDefault="00BC5DC1" w:rsidP="008E45B3">
      <w:pPr>
        <w:widowControl w:val="0"/>
        <w:tabs>
          <w:tab w:val="left" w:pos="426"/>
        </w:tabs>
        <w:spacing w:before="120"/>
        <w:rPr>
          <w:rFonts w:eastAsia="Arial Unicode MS"/>
          <w:bCs/>
          <w:i/>
          <w:iCs/>
          <w:sz w:val="22"/>
          <w:szCs w:val="22"/>
        </w:rPr>
      </w:pPr>
    </w:p>
    <w:p w14:paraId="349B833E" w14:textId="6472D799" w:rsidR="00437D14" w:rsidRPr="004E79C8" w:rsidRDefault="00D65A96" w:rsidP="009B1A41">
      <w:pPr>
        <w:numPr>
          <w:ilvl w:val="0"/>
          <w:numId w:val="12"/>
        </w:numPr>
        <w:tabs>
          <w:tab w:val="clear" w:pos="357"/>
        </w:tabs>
        <w:suppressAutoHyphens/>
        <w:spacing w:before="120"/>
        <w:ind w:right="23"/>
        <w:jc w:val="both"/>
        <w:rPr>
          <w:b/>
          <w:bCs/>
          <w:sz w:val="22"/>
          <w:szCs w:val="22"/>
        </w:rPr>
      </w:pPr>
      <w:r w:rsidRPr="004E79C8">
        <w:rPr>
          <w:b/>
          <w:bCs/>
          <w:sz w:val="22"/>
          <w:szCs w:val="22"/>
        </w:rPr>
        <w:lastRenderedPageBreak/>
        <w:t>ZAMIERZAMY</w:t>
      </w:r>
      <w:r w:rsidRPr="004E79C8">
        <w:rPr>
          <w:sz w:val="22"/>
          <w:szCs w:val="22"/>
        </w:rPr>
        <w:t xml:space="preserve"> powierzyć podwykonawcom wykonanie następujących części zamówienia:</w:t>
      </w:r>
    </w:p>
    <w:tbl>
      <w:tblPr>
        <w:tblStyle w:val="Tabela-Siatka"/>
        <w:tblW w:w="9344" w:type="dxa"/>
        <w:tblLook w:val="04A0" w:firstRow="1" w:lastRow="0" w:firstColumn="1" w:lastColumn="0" w:noHBand="0" w:noVBand="1"/>
      </w:tblPr>
      <w:tblGrid>
        <w:gridCol w:w="1635"/>
        <w:gridCol w:w="1905"/>
        <w:gridCol w:w="5804"/>
      </w:tblGrid>
      <w:tr w:rsidR="007F393E" w:rsidRPr="004E79C8" w14:paraId="718C4589" w14:textId="77777777" w:rsidTr="2A9C3A67">
        <w:tc>
          <w:tcPr>
            <w:tcW w:w="1635" w:type="dxa"/>
            <w:shd w:val="clear" w:color="auto" w:fill="D9D9D9" w:themeFill="background1" w:themeFillShade="D9"/>
            <w:vAlign w:val="center"/>
          </w:tcPr>
          <w:p w14:paraId="19E4B130" w14:textId="02D8AC04" w:rsidR="00D65A96" w:rsidRPr="004E79C8" w:rsidRDefault="00F176B4" w:rsidP="009B1A41">
            <w:pPr>
              <w:suppressAutoHyphens/>
              <w:ind w:right="23"/>
              <w:jc w:val="center"/>
              <w:rPr>
                <w:b/>
                <w:bCs/>
                <w:sz w:val="22"/>
                <w:szCs w:val="22"/>
              </w:rPr>
            </w:pPr>
            <w:r w:rsidRPr="004E79C8">
              <w:rPr>
                <w:b/>
                <w:bCs/>
                <w:sz w:val="22"/>
                <w:szCs w:val="22"/>
              </w:rPr>
              <w:t>Nr zadania</w:t>
            </w:r>
          </w:p>
        </w:tc>
        <w:tc>
          <w:tcPr>
            <w:tcW w:w="1905" w:type="dxa"/>
            <w:shd w:val="clear" w:color="auto" w:fill="D9D9D9" w:themeFill="background1" w:themeFillShade="D9"/>
            <w:vAlign w:val="center"/>
          </w:tcPr>
          <w:p w14:paraId="756E4FA8" w14:textId="77777777" w:rsidR="00D65A96" w:rsidRPr="004E79C8" w:rsidRDefault="00D65A96" w:rsidP="009B1A41">
            <w:pPr>
              <w:suppressAutoHyphens/>
              <w:ind w:right="23"/>
              <w:jc w:val="center"/>
              <w:rPr>
                <w:b/>
                <w:bCs/>
                <w:sz w:val="22"/>
                <w:szCs w:val="22"/>
              </w:rPr>
            </w:pPr>
            <w:r w:rsidRPr="004E79C8">
              <w:rPr>
                <w:b/>
                <w:bCs/>
                <w:sz w:val="22"/>
                <w:szCs w:val="22"/>
              </w:rPr>
              <w:t>Część zamówienia</w:t>
            </w:r>
          </w:p>
        </w:tc>
        <w:tc>
          <w:tcPr>
            <w:tcW w:w="5804" w:type="dxa"/>
            <w:shd w:val="clear" w:color="auto" w:fill="D9D9D9" w:themeFill="background1" w:themeFillShade="D9"/>
            <w:vAlign w:val="center"/>
          </w:tcPr>
          <w:p w14:paraId="23F2DC57" w14:textId="77777777" w:rsidR="00D65A96" w:rsidRPr="004E79C8" w:rsidRDefault="00D65A96" w:rsidP="009B1A41">
            <w:pPr>
              <w:suppressAutoHyphens/>
              <w:ind w:right="23"/>
              <w:jc w:val="center"/>
              <w:rPr>
                <w:b/>
                <w:bCs/>
                <w:sz w:val="22"/>
                <w:szCs w:val="22"/>
              </w:rPr>
            </w:pPr>
            <w:r w:rsidRPr="004E79C8">
              <w:rPr>
                <w:b/>
                <w:bCs/>
                <w:sz w:val="22"/>
                <w:szCs w:val="22"/>
              </w:rPr>
              <w:t>Nazwa podwykonawcy</w:t>
            </w:r>
          </w:p>
          <w:p w14:paraId="36FBB645" w14:textId="77777777" w:rsidR="00D65A96" w:rsidRPr="004E79C8" w:rsidRDefault="00D65A96" w:rsidP="009B1A41">
            <w:pPr>
              <w:suppressAutoHyphens/>
              <w:ind w:right="23"/>
              <w:jc w:val="center"/>
              <w:rPr>
                <w:bCs/>
                <w:sz w:val="22"/>
                <w:szCs w:val="22"/>
              </w:rPr>
            </w:pPr>
            <w:r w:rsidRPr="004E79C8">
              <w:rPr>
                <w:bCs/>
                <w:sz w:val="22"/>
                <w:szCs w:val="22"/>
              </w:rPr>
              <w:t>(o ile jest to wiadome podać firmy Podwykonawców)</w:t>
            </w:r>
          </w:p>
        </w:tc>
      </w:tr>
      <w:tr w:rsidR="007F393E" w:rsidRPr="004E79C8" w14:paraId="0A5D52E0" w14:textId="77777777" w:rsidTr="2A9C3A67">
        <w:tc>
          <w:tcPr>
            <w:tcW w:w="1635" w:type="dxa"/>
          </w:tcPr>
          <w:p w14:paraId="2D549C1F" w14:textId="68CCF8DC" w:rsidR="00D65A96" w:rsidRPr="004E79C8" w:rsidRDefault="00D65A96" w:rsidP="009B1A41">
            <w:pPr>
              <w:suppressAutoHyphens/>
              <w:spacing w:before="120" w:after="120"/>
              <w:ind w:right="23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14:paraId="21F614C6" w14:textId="77777777" w:rsidR="00D65A96" w:rsidRPr="004E79C8" w:rsidRDefault="00D65A96" w:rsidP="009B1A41">
            <w:pPr>
              <w:suppressAutoHyphens/>
              <w:spacing w:before="120" w:after="120"/>
              <w:ind w:right="23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804" w:type="dxa"/>
          </w:tcPr>
          <w:p w14:paraId="7887BCA7" w14:textId="77777777" w:rsidR="00D65A96" w:rsidRPr="004E79C8" w:rsidRDefault="00D65A96" w:rsidP="009B1A41">
            <w:pPr>
              <w:suppressAutoHyphens/>
              <w:spacing w:before="120" w:after="120"/>
              <w:ind w:right="23"/>
              <w:jc w:val="both"/>
              <w:rPr>
                <w:bCs/>
                <w:sz w:val="22"/>
                <w:szCs w:val="22"/>
              </w:rPr>
            </w:pPr>
          </w:p>
        </w:tc>
      </w:tr>
      <w:tr w:rsidR="00F176B4" w:rsidRPr="004E79C8" w14:paraId="5988FFF5" w14:textId="77777777" w:rsidTr="2A9C3A67">
        <w:tc>
          <w:tcPr>
            <w:tcW w:w="1635" w:type="dxa"/>
          </w:tcPr>
          <w:p w14:paraId="394106C2" w14:textId="1A73F0A8" w:rsidR="00F176B4" w:rsidRPr="004E79C8" w:rsidRDefault="00F176B4" w:rsidP="00F176B4">
            <w:pPr>
              <w:suppressAutoHyphens/>
              <w:spacing w:before="120" w:after="120"/>
              <w:ind w:right="23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14:paraId="0EAD20D6" w14:textId="77777777" w:rsidR="00F176B4" w:rsidRPr="004E79C8" w:rsidRDefault="00F176B4" w:rsidP="00F176B4">
            <w:pPr>
              <w:suppressAutoHyphens/>
              <w:spacing w:before="120" w:after="120"/>
              <w:ind w:right="23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804" w:type="dxa"/>
          </w:tcPr>
          <w:p w14:paraId="22D17BD9" w14:textId="77777777" w:rsidR="00F176B4" w:rsidRPr="004E79C8" w:rsidRDefault="00F176B4" w:rsidP="00F176B4">
            <w:pPr>
              <w:suppressAutoHyphens/>
              <w:spacing w:before="120" w:after="120"/>
              <w:ind w:right="23"/>
              <w:jc w:val="both"/>
              <w:rPr>
                <w:bCs/>
                <w:sz w:val="22"/>
                <w:szCs w:val="22"/>
              </w:rPr>
            </w:pPr>
          </w:p>
        </w:tc>
      </w:tr>
      <w:tr w:rsidR="00F176B4" w:rsidRPr="004E79C8" w14:paraId="1581A191" w14:textId="77777777" w:rsidTr="2A9C3A67">
        <w:tc>
          <w:tcPr>
            <w:tcW w:w="1635" w:type="dxa"/>
          </w:tcPr>
          <w:p w14:paraId="56064F1A" w14:textId="6CE4239C" w:rsidR="00F176B4" w:rsidRPr="004E79C8" w:rsidRDefault="00F176B4" w:rsidP="00F176B4">
            <w:pPr>
              <w:suppressAutoHyphens/>
              <w:spacing w:before="120" w:after="120"/>
              <w:ind w:right="23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905" w:type="dxa"/>
            <w:vAlign w:val="center"/>
          </w:tcPr>
          <w:p w14:paraId="4B156F49" w14:textId="77777777" w:rsidR="00F176B4" w:rsidRPr="004E79C8" w:rsidRDefault="00F176B4" w:rsidP="00F176B4">
            <w:pPr>
              <w:suppressAutoHyphens/>
              <w:spacing w:before="120" w:after="120"/>
              <w:ind w:right="23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5804" w:type="dxa"/>
          </w:tcPr>
          <w:p w14:paraId="105B315E" w14:textId="77777777" w:rsidR="00F176B4" w:rsidRPr="004E79C8" w:rsidRDefault="00F176B4" w:rsidP="00F176B4">
            <w:pPr>
              <w:suppressAutoHyphens/>
              <w:spacing w:before="120" w:after="120"/>
              <w:ind w:right="23"/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330F9B3F" w14:textId="77777777" w:rsidR="00EA2FBF" w:rsidRPr="004E79C8" w:rsidRDefault="00EA2FBF" w:rsidP="00EA2FBF">
      <w:pPr>
        <w:spacing w:before="120"/>
        <w:jc w:val="both"/>
        <w:rPr>
          <w:rFonts w:eastAsia="Arial Unicode MS"/>
          <w:kern w:val="28"/>
          <w:sz w:val="22"/>
          <w:szCs w:val="22"/>
        </w:rPr>
      </w:pPr>
    </w:p>
    <w:p w14:paraId="1C50903B" w14:textId="58F46691" w:rsidR="00F24FF8" w:rsidRPr="00BC5DC1" w:rsidRDefault="00D65A96" w:rsidP="008D75D8">
      <w:pPr>
        <w:numPr>
          <w:ilvl w:val="0"/>
          <w:numId w:val="12"/>
        </w:numPr>
        <w:tabs>
          <w:tab w:val="clear" w:pos="357"/>
        </w:tabs>
        <w:spacing w:before="120"/>
        <w:jc w:val="both"/>
        <w:rPr>
          <w:rFonts w:eastAsia="Arial Unicode MS"/>
          <w:kern w:val="28"/>
          <w:sz w:val="22"/>
          <w:szCs w:val="22"/>
        </w:rPr>
      </w:pPr>
      <w:r w:rsidRPr="004E79C8">
        <w:rPr>
          <w:rFonts w:eastAsia="Arial Unicode MS"/>
          <w:b/>
          <w:bCs/>
          <w:sz w:val="22"/>
          <w:szCs w:val="22"/>
        </w:rPr>
        <w:t>OŚWIADCZAMY</w:t>
      </w:r>
      <w:r w:rsidRPr="004E79C8">
        <w:rPr>
          <w:rFonts w:eastAsia="Arial Unicode MS"/>
          <w:bCs/>
          <w:sz w:val="22"/>
          <w:szCs w:val="22"/>
        </w:rPr>
        <w:t>, że informacje i dokumenty stanowiące tajemnicę przedsiębiorstwa</w:t>
      </w:r>
      <w:r w:rsidRPr="004E79C8">
        <w:rPr>
          <w:rFonts w:eastAsia="Arial Unicode MS"/>
          <w:b/>
          <w:bCs/>
          <w:sz w:val="22"/>
          <w:szCs w:val="22"/>
        </w:rPr>
        <w:t xml:space="preserve"> </w:t>
      </w:r>
      <w:r w:rsidRPr="004E79C8">
        <w:rPr>
          <w:rFonts w:eastAsia="Arial Unicode MS"/>
          <w:bCs/>
          <w:sz w:val="22"/>
          <w:szCs w:val="22"/>
        </w:rPr>
        <w:t xml:space="preserve">w rozumieniu przepisów ustawy o zwalczaniu nieuczciwej konkurencji </w:t>
      </w:r>
      <w:r w:rsidRPr="004E79C8">
        <w:rPr>
          <w:rFonts w:eastAsia="Arial Unicode MS"/>
          <w:sz w:val="22"/>
          <w:szCs w:val="22"/>
        </w:rPr>
        <w:t xml:space="preserve">zawarte są </w:t>
      </w:r>
      <w:r w:rsidR="004B0769" w:rsidRPr="004E79C8">
        <w:rPr>
          <w:rFonts w:eastAsia="Arial Unicode MS"/>
          <w:sz w:val="22"/>
          <w:szCs w:val="22"/>
        </w:rPr>
        <w:t>w pliku pn.:</w:t>
      </w:r>
      <w:r w:rsidRPr="004E79C8">
        <w:rPr>
          <w:rFonts w:eastAsia="Arial Unicode MS"/>
          <w:sz w:val="22"/>
          <w:szCs w:val="22"/>
        </w:rPr>
        <w:t> …………………</w:t>
      </w:r>
      <w:proofErr w:type="gramStart"/>
      <w:r w:rsidRPr="004E79C8">
        <w:rPr>
          <w:rFonts w:eastAsia="Arial Unicode MS"/>
          <w:sz w:val="22"/>
          <w:szCs w:val="22"/>
        </w:rPr>
        <w:t>…….</w:t>
      </w:r>
      <w:proofErr w:type="gramEnd"/>
      <w:r w:rsidRPr="004E79C8">
        <w:rPr>
          <w:rFonts w:eastAsia="Arial Unicode MS"/>
          <w:sz w:val="22"/>
          <w:szCs w:val="22"/>
        </w:rPr>
        <w:t xml:space="preserve"> .</w:t>
      </w:r>
    </w:p>
    <w:p w14:paraId="05EC6111" w14:textId="77777777" w:rsidR="00BC5DC1" w:rsidRPr="004E79C8" w:rsidRDefault="00BC5DC1" w:rsidP="00BC5DC1">
      <w:pPr>
        <w:spacing w:before="120"/>
        <w:jc w:val="both"/>
        <w:rPr>
          <w:rFonts w:eastAsia="Arial Unicode MS"/>
          <w:kern w:val="28"/>
          <w:sz w:val="22"/>
          <w:szCs w:val="22"/>
        </w:rPr>
      </w:pPr>
    </w:p>
    <w:p w14:paraId="3E5223E7" w14:textId="77777777" w:rsidR="00E46FAA" w:rsidRPr="004E79C8" w:rsidRDefault="00E46FAA" w:rsidP="00E46FAA">
      <w:pPr>
        <w:widowControl w:val="0"/>
        <w:numPr>
          <w:ilvl w:val="0"/>
          <w:numId w:val="12"/>
        </w:numPr>
        <w:tabs>
          <w:tab w:val="left" w:pos="284"/>
          <w:tab w:val="left" w:pos="426"/>
        </w:tabs>
        <w:spacing w:before="120" w:line="276" w:lineRule="auto"/>
        <w:jc w:val="both"/>
        <w:rPr>
          <w:rFonts w:eastAsia="Arial Unicode MS"/>
          <w:sz w:val="22"/>
          <w:szCs w:val="22"/>
          <w:lang w:eastAsia="en-US"/>
        </w:rPr>
      </w:pPr>
      <w:r w:rsidRPr="004E79C8">
        <w:rPr>
          <w:rFonts w:eastAsia="Arial Unicode MS"/>
          <w:b/>
          <w:sz w:val="22"/>
          <w:szCs w:val="22"/>
          <w:lang w:eastAsia="en-US"/>
        </w:rPr>
        <w:t>INFORMUJEMY</w:t>
      </w:r>
      <w:r w:rsidRPr="004E79C8">
        <w:rPr>
          <w:rFonts w:eastAsia="Arial Unicode MS"/>
          <w:sz w:val="22"/>
          <w:szCs w:val="22"/>
          <w:lang w:eastAsia="en-US"/>
        </w:rPr>
        <w:t>, że zgodnie z przepisami ustawy z dnia 6 marca 2018 r. Prawo przedsiębiorców, jesteśmy:</w:t>
      </w:r>
    </w:p>
    <w:p w14:paraId="482181A0" w14:textId="6640D520" w:rsidR="00377E4E" w:rsidRPr="004E79C8" w:rsidRDefault="00E46FAA" w:rsidP="004E79C8">
      <w:pPr>
        <w:pStyle w:val="Akapitzlist"/>
        <w:widowControl w:val="0"/>
        <w:numPr>
          <w:ilvl w:val="0"/>
          <w:numId w:val="77"/>
        </w:numPr>
        <w:tabs>
          <w:tab w:val="left" w:pos="426"/>
        </w:tabs>
        <w:spacing w:before="120"/>
        <w:rPr>
          <w:rFonts w:ascii="Times New Roman" w:eastAsia="Arial Unicode MS" w:hAnsi="Times New Roman"/>
          <w:bCs/>
        </w:rPr>
      </w:pPr>
      <w:r w:rsidRPr="004E79C8">
        <w:rPr>
          <w:rFonts w:ascii="Times New Roman" w:eastAsia="Arial Unicode MS" w:hAnsi="Times New Roman"/>
          <w:bCs/>
        </w:rPr>
        <w:t>mikroprzedsiębiorstwem</w:t>
      </w:r>
      <w:r w:rsidR="00377E4E" w:rsidRPr="004E79C8">
        <w:rPr>
          <w:rFonts w:ascii="Times New Roman" w:eastAsia="Arial Unicode MS" w:hAnsi="Times New Roman"/>
          <w:bCs/>
        </w:rPr>
        <w:t>*;</w:t>
      </w:r>
    </w:p>
    <w:p w14:paraId="3B1FF942" w14:textId="603D0EA1" w:rsidR="00377E4E" w:rsidRPr="004E79C8" w:rsidRDefault="00E46FAA" w:rsidP="004E79C8">
      <w:pPr>
        <w:pStyle w:val="Akapitzlist"/>
        <w:widowControl w:val="0"/>
        <w:numPr>
          <w:ilvl w:val="0"/>
          <w:numId w:val="77"/>
        </w:numPr>
        <w:tabs>
          <w:tab w:val="left" w:pos="426"/>
        </w:tabs>
        <w:spacing w:before="120"/>
        <w:rPr>
          <w:rFonts w:ascii="Times New Roman" w:eastAsia="Arial Unicode MS" w:hAnsi="Times New Roman"/>
          <w:bCs/>
        </w:rPr>
      </w:pPr>
      <w:r w:rsidRPr="004E79C8">
        <w:rPr>
          <w:rFonts w:ascii="Times New Roman" w:eastAsia="Arial Unicode MS" w:hAnsi="Times New Roman"/>
          <w:bCs/>
        </w:rPr>
        <w:t>małym przedsiębiorstwem</w:t>
      </w:r>
      <w:r w:rsidR="00377E4E" w:rsidRPr="004E79C8">
        <w:rPr>
          <w:rFonts w:ascii="Times New Roman" w:eastAsia="Arial Unicode MS" w:hAnsi="Times New Roman"/>
          <w:bCs/>
        </w:rPr>
        <w:t>*;</w:t>
      </w:r>
      <w:r w:rsidRPr="004E79C8">
        <w:rPr>
          <w:rFonts w:ascii="Times New Roman" w:eastAsia="Arial Unicode MS" w:hAnsi="Times New Roman"/>
          <w:bCs/>
        </w:rPr>
        <w:t xml:space="preserve"> </w:t>
      </w:r>
    </w:p>
    <w:p w14:paraId="1793017E" w14:textId="216726CF" w:rsidR="008C33EF" w:rsidRPr="004E79C8" w:rsidRDefault="00E46FAA" w:rsidP="004E79C8">
      <w:pPr>
        <w:pStyle w:val="Akapitzlist"/>
        <w:widowControl w:val="0"/>
        <w:numPr>
          <w:ilvl w:val="0"/>
          <w:numId w:val="77"/>
        </w:numPr>
        <w:tabs>
          <w:tab w:val="left" w:pos="426"/>
        </w:tabs>
        <w:spacing w:before="120"/>
        <w:rPr>
          <w:rFonts w:ascii="Times New Roman" w:eastAsia="Arial Unicode MS" w:hAnsi="Times New Roman"/>
          <w:bCs/>
        </w:rPr>
      </w:pPr>
      <w:r w:rsidRPr="004E79C8">
        <w:rPr>
          <w:rFonts w:ascii="Times New Roman" w:eastAsia="Arial Unicode MS" w:hAnsi="Times New Roman"/>
          <w:bCs/>
        </w:rPr>
        <w:t>średnim przedsiębiorstwem</w:t>
      </w:r>
      <w:r w:rsidR="00377E4E" w:rsidRPr="004E79C8">
        <w:rPr>
          <w:rFonts w:ascii="Times New Roman" w:eastAsia="Arial Unicode MS" w:hAnsi="Times New Roman"/>
          <w:bCs/>
        </w:rPr>
        <w:t>*;</w:t>
      </w:r>
    </w:p>
    <w:p w14:paraId="70383293" w14:textId="7ADF1CD5" w:rsidR="00E46FAA" w:rsidRPr="004E79C8" w:rsidRDefault="00E46FAA" w:rsidP="004E79C8">
      <w:pPr>
        <w:pStyle w:val="Akapitzlist"/>
        <w:widowControl w:val="0"/>
        <w:numPr>
          <w:ilvl w:val="0"/>
          <w:numId w:val="77"/>
        </w:numPr>
        <w:tabs>
          <w:tab w:val="left" w:pos="426"/>
        </w:tabs>
        <w:spacing w:before="120"/>
        <w:rPr>
          <w:rFonts w:ascii="Times New Roman" w:eastAsia="Arial Unicode MS" w:hAnsi="Times New Roman"/>
          <w:bCs/>
        </w:rPr>
      </w:pPr>
      <w:r w:rsidRPr="004E79C8">
        <w:rPr>
          <w:rFonts w:ascii="Times New Roman" w:eastAsia="Arial Unicode MS" w:hAnsi="Times New Roman"/>
          <w:bCs/>
        </w:rPr>
        <w:t>dużym przedsiębiorstwem*.</w:t>
      </w:r>
    </w:p>
    <w:p w14:paraId="5C621CE7" w14:textId="6662C971" w:rsidR="00F24FF8" w:rsidRDefault="0026692E" w:rsidP="00F24FF8">
      <w:pPr>
        <w:widowControl w:val="0"/>
        <w:tabs>
          <w:tab w:val="left" w:pos="426"/>
        </w:tabs>
        <w:spacing w:before="120"/>
        <w:rPr>
          <w:rFonts w:eastAsia="Arial Unicode MS"/>
          <w:bCs/>
          <w:i/>
          <w:iCs/>
          <w:sz w:val="20"/>
          <w:szCs w:val="20"/>
        </w:rPr>
      </w:pPr>
      <w:r w:rsidRPr="00BC5DC1">
        <w:rPr>
          <w:rFonts w:eastAsia="Arial Unicode MS"/>
          <w:bCs/>
          <w:i/>
          <w:iCs/>
          <w:sz w:val="20"/>
          <w:szCs w:val="20"/>
        </w:rPr>
        <w:t>*</w:t>
      </w:r>
      <w:r w:rsidR="004E79C8" w:rsidRPr="00BC5DC1">
        <w:rPr>
          <w:rFonts w:eastAsia="Arial Unicode MS"/>
          <w:bCs/>
          <w:i/>
          <w:iCs/>
          <w:sz w:val="20"/>
          <w:szCs w:val="20"/>
        </w:rPr>
        <w:t>właściwe zaznaczyć</w:t>
      </w:r>
    </w:p>
    <w:p w14:paraId="3A369BC0" w14:textId="77777777" w:rsidR="00BC5DC1" w:rsidRPr="00BC5DC1" w:rsidRDefault="00BC5DC1" w:rsidP="00F24FF8">
      <w:pPr>
        <w:widowControl w:val="0"/>
        <w:tabs>
          <w:tab w:val="left" w:pos="426"/>
        </w:tabs>
        <w:spacing w:before="120"/>
        <w:rPr>
          <w:rFonts w:eastAsia="Arial Unicode MS"/>
          <w:bCs/>
          <w:i/>
          <w:iCs/>
          <w:sz w:val="20"/>
          <w:szCs w:val="20"/>
        </w:rPr>
      </w:pPr>
    </w:p>
    <w:p w14:paraId="7A70622E" w14:textId="77777777" w:rsidR="00D65A96" w:rsidRPr="004E79C8" w:rsidRDefault="00D65A96" w:rsidP="004F60F4">
      <w:pPr>
        <w:widowControl w:val="0"/>
        <w:numPr>
          <w:ilvl w:val="0"/>
          <w:numId w:val="12"/>
        </w:numPr>
        <w:tabs>
          <w:tab w:val="clear" w:pos="357"/>
        </w:tabs>
        <w:spacing w:before="120" w:line="276" w:lineRule="auto"/>
        <w:jc w:val="both"/>
        <w:rPr>
          <w:sz w:val="22"/>
          <w:szCs w:val="22"/>
          <w:lang w:eastAsia="en-US"/>
        </w:rPr>
      </w:pPr>
      <w:r w:rsidRPr="004E79C8">
        <w:rPr>
          <w:sz w:val="22"/>
          <w:szCs w:val="22"/>
          <w:lang w:eastAsia="en-US"/>
        </w:rPr>
        <w:t>Integralnymi załącznikami do niniejszej oferty są:</w:t>
      </w:r>
    </w:p>
    <w:p w14:paraId="6E094D1E" w14:textId="2E8CDD63" w:rsidR="00D8174D" w:rsidRPr="004E79C8" w:rsidRDefault="00D65A96" w:rsidP="00F37654">
      <w:pPr>
        <w:widowControl w:val="0"/>
        <w:tabs>
          <w:tab w:val="left" w:pos="426"/>
        </w:tabs>
        <w:spacing w:before="120"/>
        <w:jc w:val="both"/>
        <w:rPr>
          <w:bCs/>
          <w:sz w:val="22"/>
          <w:szCs w:val="22"/>
        </w:rPr>
      </w:pPr>
      <w:r w:rsidRPr="004E79C8">
        <w:rPr>
          <w:sz w:val="22"/>
          <w:szCs w:val="22"/>
        </w:rPr>
        <w:t>..............................................................................................................................................</w:t>
      </w:r>
      <w:r w:rsidR="00CF0FF8" w:rsidRPr="004E79C8">
        <w:rPr>
          <w:sz w:val="22"/>
          <w:szCs w:val="22"/>
        </w:rPr>
        <w:t>.....................</w:t>
      </w:r>
    </w:p>
    <w:p w14:paraId="1CF210F1" w14:textId="23398198" w:rsidR="00BD5C1E" w:rsidRPr="004E79C8" w:rsidRDefault="00BD5C1E" w:rsidP="2A9C3A67">
      <w:pPr>
        <w:widowControl w:val="0"/>
        <w:tabs>
          <w:tab w:val="left" w:pos="426"/>
        </w:tabs>
        <w:spacing w:before="120"/>
        <w:jc w:val="both"/>
        <w:rPr>
          <w:sz w:val="22"/>
          <w:szCs w:val="22"/>
        </w:rPr>
      </w:pPr>
    </w:p>
    <w:p w14:paraId="6D15F7D4" w14:textId="4EFFAB78" w:rsidR="00BD5C1E" w:rsidRPr="00BC5DC1" w:rsidRDefault="2346FBC2" w:rsidP="00BC5DC1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BC5DC1">
        <w:rPr>
          <w:rFonts w:ascii="Times New Roman" w:hAnsi="Times New Roman"/>
          <w:sz w:val="20"/>
          <w:szCs w:val="20"/>
        </w:rPr>
        <w:t xml:space="preserve">W przypadku Wykonawców wspólnie ubiegających się o udzielenie zamówienia w pozycję </w:t>
      </w:r>
      <w:proofErr w:type="gramStart"/>
      <w:r w:rsidR="00377E4E" w:rsidRPr="00BC5DC1">
        <w:rPr>
          <w:rFonts w:ascii="Times New Roman" w:hAnsi="Times New Roman"/>
          <w:sz w:val="20"/>
          <w:szCs w:val="20"/>
        </w:rPr>
        <w:t>1 ,,Wykonawca</w:t>
      </w:r>
      <w:proofErr w:type="gramEnd"/>
      <w:r w:rsidRPr="00BC5DC1">
        <w:rPr>
          <w:rFonts w:ascii="Times New Roman" w:hAnsi="Times New Roman"/>
          <w:sz w:val="20"/>
          <w:szCs w:val="20"/>
        </w:rPr>
        <w:t>’’</w:t>
      </w:r>
      <w:r w:rsidR="170CC45E" w:rsidRPr="00BC5DC1">
        <w:rPr>
          <w:rFonts w:ascii="Times New Roman" w:hAnsi="Times New Roman"/>
          <w:sz w:val="20"/>
          <w:szCs w:val="20"/>
        </w:rPr>
        <w:t xml:space="preserve"> </w:t>
      </w:r>
      <w:r w:rsidRPr="00BC5DC1">
        <w:rPr>
          <w:rFonts w:ascii="Times New Roman" w:hAnsi="Times New Roman"/>
          <w:sz w:val="20"/>
          <w:szCs w:val="20"/>
        </w:rPr>
        <w:t xml:space="preserve">zawierającej dane </w:t>
      </w:r>
      <w:r w:rsidR="2E0B4B5C" w:rsidRPr="00BC5DC1">
        <w:rPr>
          <w:rFonts w:ascii="Times New Roman" w:hAnsi="Times New Roman"/>
          <w:sz w:val="20"/>
          <w:szCs w:val="20"/>
        </w:rPr>
        <w:t>Wykonawc</w:t>
      </w:r>
      <w:r w:rsidR="4D0BE4F0" w:rsidRPr="00BC5DC1">
        <w:rPr>
          <w:rFonts w:ascii="Times New Roman" w:hAnsi="Times New Roman"/>
          <w:sz w:val="20"/>
          <w:szCs w:val="20"/>
        </w:rPr>
        <w:t>ó</w:t>
      </w:r>
      <w:r w:rsidR="2E0B4B5C" w:rsidRPr="00BC5DC1">
        <w:rPr>
          <w:rFonts w:ascii="Times New Roman" w:hAnsi="Times New Roman"/>
          <w:sz w:val="20"/>
          <w:szCs w:val="20"/>
        </w:rPr>
        <w:t>w</w:t>
      </w:r>
      <w:r w:rsidR="0E21B2D2" w:rsidRPr="00BC5DC1">
        <w:rPr>
          <w:rFonts w:ascii="Times New Roman" w:hAnsi="Times New Roman"/>
          <w:sz w:val="20"/>
          <w:szCs w:val="20"/>
        </w:rPr>
        <w:t xml:space="preserve"> użyć w zależności od potrzeb oznaczając cyfrą 1.1 i 1.2 np. </w:t>
      </w:r>
      <w:proofErr w:type="gramStart"/>
      <w:r w:rsidR="00377E4E" w:rsidRPr="00BC5DC1">
        <w:rPr>
          <w:rFonts w:ascii="Times New Roman" w:hAnsi="Times New Roman"/>
          <w:sz w:val="20"/>
          <w:szCs w:val="20"/>
        </w:rPr>
        <w:t>Lider:</w:t>
      </w:r>
      <w:r w:rsidR="0E21B2D2" w:rsidRPr="00BC5DC1">
        <w:rPr>
          <w:rFonts w:ascii="Times New Roman" w:hAnsi="Times New Roman"/>
          <w:sz w:val="20"/>
          <w:szCs w:val="20"/>
        </w:rPr>
        <w:t>..............</w:t>
      </w:r>
      <w:proofErr w:type="gramEnd"/>
      <w:r w:rsidR="0E21B2D2" w:rsidRPr="00BC5DC1">
        <w:rPr>
          <w:rFonts w:ascii="Times New Roman" w:hAnsi="Times New Roman"/>
          <w:sz w:val="20"/>
          <w:szCs w:val="20"/>
        </w:rPr>
        <w:t>, 1.</w:t>
      </w:r>
      <w:r w:rsidR="119A14F1" w:rsidRPr="00BC5DC1">
        <w:rPr>
          <w:rFonts w:ascii="Times New Roman" w:hAnsi="Times New Roman"/>
          <w:sz w:val="20"/>
          <w:szCs w:val="20"/>
        </w:rPr>
        <w:t xml:space="preserve">1 </w:t>
      </w:r>
      <w:proofErr w:type="gramStart"/>
      <w:r w:rsidR="00377E4E" w:rsidRPr="00BC5DC1">
        <w:rPr>
          <w:rFonts w:ascii="Times New Roman" w:hAnsi="Times New Roman"/>
          <w:sz w:val="20"/>
          <w:szCs w:val="20"/>
        </w:rPr>
        <w:t>Partner:</w:t>
      </w:r>
      <w:r w:rsidR="119A14F1" w:rsidRPr="00BC5DC1">
        <w:rPr>
          <w:rFonts w:ascii="Times New Roman" w:hAnsi="Times New Roman"/>
          <w:sz w:val="20"/>
          <w:szCs w:val="20"/>
        </w:rPr>
        <w:t>..........</w:t>
      </w:r>
      <w:proofErr w:type="gramEnd"/>
      <w:r w:rsidR="119A14F1" w:rsidRPr="00BC5DC1">
        <w:rPr>
          <w:rFonts w:ascii="Times New Roman" w:hAnsi="Times New Roman"/>
          <w:sz w:val="20"/>
          <w:szCs w:val="20"/>
        </w:rPr>
        <w:t xml:space="preserve"> itd.</w:t>
      </w:r>
    </w:p>
    <w:p w14:paraId="22F39639" w14:textId="67F36096" w:rsidR="119A14F1" w:rsidRPr="00BC5DC1" w:rsidRDefault="119A14F1" w:rsidP="00BC5DC1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BC5DC1">
        <w:rPr>
          <w:rFonts w:ascii="Times New Roman" w:hAnsi="Times New Roman"/>
          <w:sz w:val="20"/>
          <w:szCs w:val="20"/>
        </w:rPr>
        <w:t>Rozporządzenie Parlamentu Europejskiego i Rady (UE) 2016/679 z dnia 27 kw</w:t>
      </w:r>
      <w:r w:rsidR="5CF71EA8" w:rsidRPr="00BC5DC1">
        <w:rPr>
          <w:rFonts w:ascii="Times New Roman" w:hAnsi="Times New Roman"/>
          <w:sz w:val="20"/>
          <w:szCs w:val="20"/>
        </w:rPr>
        <w:t xml:space="preserve">ietnia </w:t>
      </w:r>
      <w:r w:rsidR="00377E4E" w:rsidRPr="00BC5DC1">
        <w:rPr>
          <w:rFonts w:ascii="Times New Roman" w:hAnsi="Times New Roman"/>
          <w:sz w:val="20"/>
          <w:szCs w:val="20"/>
        </w:rPr>
        <w:t>2016 r.</w:t>
      </w:r>
      <w:r w:rsidR="5CF71EA8" w:rsidRPr="00BC5DC1">
        <w:rPr>
          <w:rFonts w:ascii="Times New Roman" w:hAnsi="Times New Roman"/>
          <w:sz w:val="20"/>
          <w:szCs w:val="20"/>
        </w:rPr>
        <w:t xml:space="preserve"> w sprawie ochrony osób fizycznych w</w:t>
      </w:r>
      <w:r w:rsidR="498232DA" w:rsidRPr="00BC5DC1">
        <w:rPr>
          <w:rFonts w:ascii="Times New Roman" w:hAnsi="Times New Roman"/>
          <w:sz w:val="20"/>
          <w:szCs w:val="20"/>
        </w:rPr>
        <w:t xml:space="preserve"> związku z przetwarzaniem danych osobowych i w sprawie swobodnego przepływu takich danych oraz uchy</w:t>
      </w:r>
      <w:r w:rsidR="4136F877" w:rsidRPr="00BC5DC1">
        <w:rPr>
          <w:rFonts w:ascii="Times New Roman" w:hAnsi="Times New Roman"/>
          <w:sz w:val="20"/>
          <w:szCs w:val="20"/>
        </w:rPr>
        <w:t xml:space="preserve">lenia dyrektywy 95/46/WE (ogólne rozporządzenie o ochronie </w:t>
      </w:r>
      <w:r w:rsidR="00377E4E" w:rsidRPr="00BC5DC1">
        <w:rPr>
          <w:rFonts w:ascii="Times New Roman" w:hAnsi="Times New Roman"/>
          <w:sz w:val="20"/>
          <w:szCs w:val="20"/>
        </w:rPr>
        <w:t>danych)</w:t>
      </w:r>
      <w:r w:rsidR="4136F877" w:rsidRPr="00BC5DC1">
        <w:rPr>
          <w:rFonts w:ascii="Times New Roman" w:hAnsi="Times New Roman"/>
          <w:sz w:val="20"/>
          <w:szCs w:val="20"/>
        </w:rPr>
        <w:t xml:space="preserve"> </w:t>
      </w:r>
      <w:proofErr w:type="spellStart"/>
      <w:proofErr w:type="gramStart"/>
      <w:r w:rsidR="4136F877" w:rsidRPr="00BC5DC1">
        <w:rPr>
          <w:rFonts w:ascii="Times New Roman" w:hAnsi="Times New Roman"/>
          <w:sz w:val="20"/>
          <w:szCs w:val="20"/>
        </w:rPr>
        <w:t>Dz.</w:t>
      </w:r>
      <w:r w:rsidR="5F11091D" w:rsidRPr="00BC5DC1">
        <w:rPr>
          <w:rFonts w:ascii="Times New Roman" w:hAnsi="Times New Roman"/>
          <w:sz w:val="20"/>
          <w:szCs w:val="20"/>
        </w:rPr>
        <w:t>Urz.UE</w:t>
      </w:r>
      <w:proofErr w:type="spellEnd"/>
      <w:proofErr w:type="gramEnd"/>
      <w:r w:rsidR="5F11091D" w:rsidRPr="00BC5DC1">
        <w:rPr>
          <w:rFonts w:ascii="Times New Roman" w:hAnsi="Times New Roman"/>
          <w:sz w:val="20"/>
          <w:szCs w:val="20"/>
        </w:rPr>
        <w:t xml:space="preserve"> L 119 z 04.05.2016, str.1</w:t>
      </w:r>
      <w:r w:rsidR="00377E4E" w:rsidRPr="00BC5DC1">
        <w:rPr>
          <w:rFonts w:ascii="Times New Roman" w:hAnsi="Times New Roman"/>
          <w:sz w:val="20"/>
          <w:szCs w:val="20"/>
        </w:rPr>
        <w:t>).</w:t>
      </w:r>
    </w:p>
    <w:p w14:paraId="5FB3E299" w14:textId="574EF1B4" w:rsidR="5F11091D" w:rsidRPr="00BC5DC1" w:rsidRDefault="5F11091D" w:rsidP="00BC5DC1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BC5DC1">
        <w:rPr>
          <w:rFonts w:ascii="Times New Roman" w:hAnsi="Times New Roman"/>
          <w:sz w:val="20"/>
          <w:szCs w:val="20"/>
        </w:rPr>
        <w:t>W przypadku, gdy Wykonawca nie przek</w:t>
      </w:r>
      <w:r w:rsidR="12357604" w:rsidRPr="00BC5DC1">
        <w:rPr>
          <w:rFonts w:ascii="Times New Roman" w:hAnsi="Times New Roman"/>
          <w:sz w:val="20"/>
          <w:szCs w:val="20"/>
        </w:rPr>
        <w:t xml:space="preserve">azuje danych osobowych innych niż </w:t>
      </w:r>
      <w:r w:rsidR="00377E4E" w:rsidRPr="00BC5DC1">
        <w:rPr>
          <w:rFonts w:ascii="Times New Roman" w:hAnsi="Times New Roman"/>
          <w:sz w:val="20"/>
          <w:szCs w:val="20"/>
        </w:rPr>
        <w:t>bezpośrednio jego</w:t>
      </w:r>
      <w:r w:rsidR="12357604" w:rsidRPr="00BC5DC1">
        <w:rPr>
          <w:rFonts w:ascii="Times New Roman" w:hAnsi="Times New Roman"/>
          <w:sz w:val="20"/>
          <w:szCs w:val="20"/>
        </w:rPr>
        <w:t xml:space="preserve"> dotyczących lub zachodzi wyłącznie stosowania obowią</w:t>
      </w:r>
      <w:r w:rsidR="1876CDA2" w:rsidRPr="00BC5DC1">
        <w:rPr>
          <w:rFonts w:ascii="Times New Roman" w:hAnsi="Times New Roman"/>
          <w:sz w:val="20"/>
          <w:szCs w:val="20"/>
        </w:rPr>
        <w:t>zku informacyjnego, stosownie do art. 13 ust. 4 lub art. 14 ust. 5 RODO treści oświ</w:t>
      </w:r>
      <w:r w:rsidR="2C5AF593" w:rsidRPr="00BC5DC1">
        <w:rPr>
          <w:rFonts w:ascii="Times New Roman" w:hAnsi="Times New Roman"/>
          <w:sz w:val="20"/>
          <w:szCs w:val="20"/>
        </w:rPr>
        <w:t xml:space="preserve">adczenia wykonawca nie składa </w:t>
      </w:r>
      <w:r w:rsidR="00377E4E" w:rsidRPr="00BC5DC1">
        <w:rPr>
          <w:rFonts w:ascii="Times New Roman" w:hAnsi="Times New Roman"/>
          <w:sz w:val="20"/>
          <w:szCs w:val="20"/>
        </w:rPr>
        <w:t>(usunięcie</w:t>
      </w:r>
      <w:r w:rsidR="2C5AF593" w:rsidRPr="00BC5DC1">
        <w:rPr>
          <w:rFonts w:ascii="Times New Roman" w:hAnsi="Times New Roman"/>
          <w:sz w:val="20"/>
          <w:szCs w:val="20"/>
        </w:rPr>
        <w:t xml:space="preserve"> treści oświadczenia</w:t>
      </w:r>
      <w:r w:rsidR="2369487A" w:rsidRPr="00BC5DC1">
        <w:rPr>
          <w:rFonts w:ascii="Times New Roman" w:hAnsi="Times New Roman"/>
          <w:sz w:val="20"/>
          <w:szCs w:val="20"/>
        </w:rPr>
        <w:t xml:space="preserve"> np.</w:t>
      </w:r>
      <w:r w:rsidR="25CB8D5D" w:rsidRPr="00BC5DC1">
        <w:rPr>
          <w:rFonts w:ascii="Times New Roman" w:hAnsi="Times New Roman"/>
          <w:sz w:val="20"/>
          <w:szCs w:val="20"/>
        </w:rPr>
        <w:t xml:space="preserve"> </w:t>
      </w:r>
      <w:r w:rsidR="2369487A" w:rsidRPr="00BC5DC1">
        <w:rPr>
          <w:rFonts w:ascii="Times New Roman" w:hAnsi="Times New Roman"/>
          <w:sz w:val="20"/>
          <w:szCs w:val="20"/>
        </w:rPr>
        <w:t>przez jego wykreślenie).</w:t>
      </w:r>
    </w:p>
    <w:p w14:paraId="3DCB2296" w14:textId="50B7A81E" w:rsidR="2369487A" w:rsidRPr="00BC5DC1" w:rsidRDefault="2369487A" w:rsidP="00BC5DC1">
      <w:pPr>
        <w:pStyle w:val="Akapitzlist"/>
        <w:widowControl w:val="0"/>
        <w:numPr>
          <w:ilvl w:val="0"/>
          <w:numId w:val="2"/>
        </w:numPr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BC5DC1">
        <w:rPr>
          <w:rFonts w:ascii="Times New Roman" w:hAnsi="Times New Roman"/>
          <w:sz w:val="20"/>
          <w:szCs w:val="20"/>
        </w:rPr>
        <w:t xml:space="preserve">Dotyczy </w:t>
      </w:r>
      <w:r w:rsidR="00377E4E" w:rsidRPr="00BC5DC1">
        <w:rPr>
          <w:rFonts w:ascii="Times New Roman" w:hAnsi="Times New Roman"/>
          <w:sz w:val="20"/>
          <w:szCs w:val="20"/>
        </w:rPr>
        <w:t>Wykonawców,</w:t>
      </w:r>
      <w:r w:rsidRPr="00BC5DC1">
        <w:rPr>
          <w:rFonts w:ascii="Times New Roman" w:hAnsi="Times New Roman"/>
          <w:sz w:val="20"/>
          <w:szCs w:val="20"/>
        </w:rPr>
        <w:t xml:space="preserve"> których oferty będą generować obowiązek doliczania wartości podatku VAT </w:t>
      </w:r>
      <w:r w:rsidR="00BC5DC1">
        <w:rPr>
          <w:rFonts w:ascii="Times New Roman" w:hAnsi="Times New Roman"/>
          <w:sz w:val="20"/>
          <w:szCs w:val="20"/>
        </w:rPr>
        <w:br/>
      </w:r>
      <w:r w:rsidRPr="00BC5DC1">
        <w:rPr>
          <w:rFonts w:ascii="Times New Roman" w:hAnsi="Times New Roman"/>
          <w:sz w:val="20"/>
          <w:szCs w:val="20"/>
        </w:rPr>
        <w:t>d</w:t>
      </w:r>
      <w:r w:rsidR="6A0C82BA" w:rsidRPr="00BC5DC1">
        <w:rPr>
          <w:rFonts w:ascii="Times New Roman" w:hAnsi="Times New Roman"/>
          <w:sz w:val="20"/>
          <w:szCs w:val="20"/>
        </w:rPr>
        <w:t>o</w:t>
      </w:r>
      <w:r w:rsidRPr="00BC5DC1">
        <w:rPr>
          <w:rFonts w:ascii="Times New Roman" w:hAnsi="Times New Roman"/>
          <w:sz w:val="20"/>
          <w:szCs w:val="20"/>
        </w:rPr>
        <w:t xml:space="preserve"> wartoś</w:t>
      </w:r>
      <w:r w:rsidR="249F4ED8" w:rsidRPr="00BC5DC1">
        <w:rPr>
          <w:rFonts w:ascii="Times New Roman" w:hAnsi="Times New Roman"/>
          <w:sz w:val="20"/>
          <w:szCs w:val="20"/>
        </w:rPr>
        <w:t>ci</w:t>
      </w:r>
      <w:r w:rsidR="6BEE41C8" w:rsidRPr="00BC5DC1">
        <w:rPr>
          <w:rFonts w:ascii="Times New Roman" w:hAnsi="Times New Roman"/>
          <w:sz w:val="20"/>
          <w:szCs w:val="20"/>
        </w:rPr>
        <w:t xml:space="preserve"> </w:t>
      </w:r>
      <w:r w:rsidR="249F4ED8" w:rsidRPr="00BC5DC1">
        <w:rPr>
          <w:rFonts w:ascii="Times New Roman" w:hAnsi="Times New Roman"/>
          <w:sz w:val="20"/>
          <w:szCs w:val="20"/>
        </w:rPr>
        <w:t xml:space="preserve"> </w:t>
      </w:r>
      <w:r w:rsidRPr="00BC5DC1">
        <w:rPr>
          <w:rFonts w:ascii="Times New Roman" w:hAnsi="Times New Roman"/>
          <w:sz w:val="20"/>
          <w:szCs w:val="20"/>
        </w:rPr>
        <w:t xml:space="preserve"> </w:t>
      </w:r>
      <w:r w:rsidR="3F5D481D" w:rsidRPr="00BC5DC1">
        <w:rPr>
          <w:rFonts w:ascii="Times New Roman" w:hAnsi="Times New Roman"/>
          <w:sz w:val="20"/>
          <w:szCs w:val="20"/>
        </w:rPr>
        <w:t xml:space="preserve">netto oferty, tj. w </w:t>
      </w:r>
      <w:r w:rsidR="00377E4E" w:rsidRPr="00BC5DC1">
        <w:rPr>
          <w:rFonts w:ascii="Times New Roman" w:hAnsi="Times New Roman"/>
          <w:sz w:val="20"/>
          <w:szCs w:val="20"/>
        </w:rPr>
        <w:t>przypadku:</w:t>
      </w:r>
    </w:p>
    <w:p w14:paraId="791D66A7" w14:textId="3B65DFD1" w:rsidR="3F5D481D" w:rsidRPr="00BC5DC1" w:rsidRDefault="3F5D481D" w:rsidP="00BC5DC1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BC5DC1">
        <w:rPr>
          <w:rFonts w:ascii="Times New Roman" w:hAnsi="Times New Roman"/>
          <w:sz w:val="20"/>
          <w:szCs w:val="20"/>
        </w:rPr>
        <w:t xml:space="preserve">Wewnątrzwspólnotowego nabycia </w:t>
      </w:r>
      <w:r w:rsidR="00377E4E" w:rsidRPr="00BC5DC1">
        <w:rPr>
          <w:rFonts w:ascii="Times New Roman" w:hAnsi="Times New Roman"/>
          <w:sz w:val="20"/>
          <w:szCs w:val="20"/>
        </w:rPr>
        <w:t>towarów,</w:t>
      </w:r>
    </w:p>
    <w:p w14:paraId="3D28EDD2" w14:textId="30B97040" w:rsidR="3F5D481D" w:rsidRPr="00BC5DC1" w:rsidRDefault="3F5D481D" w:rsidP="00BC5DC1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BC5DC1">
        <w:rPr>
          <w:rFonts w:ascii="Times New Roman" w:hAnsi="Times New Roman"/>
          <w:sz w:val="20"/>
          <w:szCs w:val="20"/>
        </w:rPr>
        <w:t xml:space="preserve">Mechanizmu odwróconego obciążenia, o którym </w:t>
      </w:r>
      <w:r w:rsidR="00377E4E" w:rsidRPr="00BC5DC1">
        <w:rPr>
          <w:rFonts w:ascii="Times New Roman" w:hAnsi="Times New Roman"/>
          <w:sz w:val="20"/>
          <w:szCs w:val="20"/>
        </w:rPr>
        <w:t>mowa w</w:t>
      </w:r>
      <w:r w:rsidRPr="00BC5DC1">
        <w:rPr>
          <w:rFonts w:ascii="Times New Roman" w:hAnsi="Times New Roman"/>
          <w:sz w:val="20"/>
          <w:szCs w:val="20"/>
        </w:rPr>
        <w:t xml:space="preserve"> art. </w:t>
      </w:r>
      <w:r w:rsidR="00377E4E" w:rsidRPr="00BC5DC1">
        <w:rPr>
          <w:rFonts w:ascii="Times New Roman" w:hAnsi="Times New Roman"/>
          <w:sz w:val="20"/>
          <w:szCs w:val="20"/>
        </w:rPr>
        <w:t>17 ust.</w:t>
      </w:r>
      <w:r w:rsidRPr="00BC5DC1">
        <w:rPr>
          <w:rFonts w:ascii="Times New Roman" w:hAnsi="Times New Roman"/>
          <w:sz w:val="20"/>
          <w:szCs w:val="20"/>
        </w:rPr>
        <w:t xml:space="preserve"> 1 pkt 7 ustawy o podatku </w:t>
      </w:r>
      <w:r w:rsidR="00BC5DC1">
        <w:rPr>
          <w:rFonts w:ascii="Times New Roman" w:hAnsi="Times New Roman"/>
          <w:sz w:val="20"/>
          <w:szCs w:val="20"/>
        </w:rPr>
        <w:br/>
      </w:r>
      <w:r w:rsidRPr="00BC5DC1">
        <w:rPr>
          <w:rFonts w:ascii="Times New Roman" w:hAnsi="Times New Roman"/>
          <w:sz w:val="20"/>
          <w:szCs w:val="20"/>
        </w:rPr>
        <w:t>od towarów i us</w:t>
      </w:r>
      <w:r w:rsidR="005F3ADE" w:rsidRPr="00BC5DC1">
        <w:rPr>
          <w:rFonts w:ascii="Times New Roman" w:hAnsi="Times New Roman"/>
          <w:sz w:val="20"/>
          <w:szCs w:val="20"/>
        </w:rPr>
        <w:t xml:space="preserve">ług, </w:t>
      </w:r>
    </w:p>
    <w:p w14:paraId="4C65B836" w14:textId="20B9E5F2" w:rsidR="005F3ADE" w:rsidRPr="00BC5DC1" w:rsidRDefault="005F3ADE" w:rsidP="00BC5DC1">
      <w:pPr>
        <w:pStyle w:val="Akapitzlist"/>
        <w:widowControl w:val="0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BC5DC1">
        <w:rPr>
          <w:rFonts w:ascii="Times New Roman" w:hAnsi="Times New Roman"/>
          <w:sz w:val="20"/>
          <w:szCs w:val="20"/>
        </w:rPr>
        <w:t xml:space="preserve">Importu usług lub importu towarów, z którymi wiąże się obowiązek doliczenia przez zamawiającego przy porównywaniu </w:t>
      </w:r>
      <w:r w:rsidR="7069E268" w:rsidRPr="00BC5DC1">
        <w:rPr>
          <w:rFonts w:ascii="Times New Roman" w:hAnsi="Times New Roman"/>
          <w:sz w:val="20"/>
          <w:szCs w:val="20"/>
        </w:rPr>
        <w:t>cen ofertowych podatku VAT.</w:t>
      </w:r>
    </w:p>
    <w:p w14:paraId="6021F075" w14:textId="026C1D49" w:rsidR="00BD5C1E" w:rsidRPr="004E79C8" w:rsidRDefault="00BD5C1E" w:rsidP="00F37654">
      <w:pPr>
        <w:widowControl w:val="0"/>
        <w:tabs>
          <w:tab w:val="left" w:pos="426"/>
        </w:tabs>
        <w:spacing w:before="120"/>
        <w:jc w:val="both"/>
        <w:rPr>
          <w:bCs/>
          <w:sz w:val="22"/>
          <w:szCs w:val="22"/>
        </w:rPr>
      </w:pPr>
    </w:p>
    <w:p w14:paraId="08AC2B33" w14:textId="47327A78" w:rsidR="00BD5C1E" w:rsidRPr="004E79C8" w:rsidRDefault="00BD5C1E" w:rsidP="00F37654">
      <w:pPr>
        <w:widowControl w:val="0"/>
        <w:tabs>
          <w:tab w:val="left" w:pos="426"/>
        </w:tabs>
        <w:spacing w:before="120"/>
        <w:jc w:val="both"/>
        <w:rPr>
          <w:bCs/>
          <w:sz w:val="22"/>
          <w:szCs w:val="22"/>
        </w:rPr>
      </w:pPr>
    </w:p>
    <w:p w14:paraId="2969E377" w14:textId="77777777" w:rsidR="00BD5C1E" w:rsidRPr="004E79C8" w:rsidRDefault="00BD5C1E" w:rsidP="00BC5DC1">
      <w:pPr>
        <w:jc w:val="right"/>
        <w:rPr>
          <w:sz w:val="22"/>
          <w:szCs w:val="22"/>
        </w:rPr>
      </w:pP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bCs/>
          <w:sz w:val="22"/>
          <w:szCs w:val="22"/>
        </w:rPr>
        <w:tab/>
      </w:r>
      <w:r w:rsidRPr="004E79C8">
        <w:rPr>
          <w:sz w:val="22"/>
          <w:szCs w:val="22"/>
        </w:rPr>
        <w:t>………………………………………………………………</w:t>
      </w:r>
    </w:p>
    <w:p w14:paraId="4E5682A4" w14:textId="77777777" w:rsidR="00BC5DC1" w:rsidRDefault="00BD5C1E" w:rsidP="00BC5DC1">
      <w:pPr>
        <w:ind w:left="5161"/>
        <w:jc w:val="center"/>
        <w:rPr>
          <w:sz w:val="22"/>
          <w:szCs w:val="22"/>
        </w:rPr>
      </w:pPr>
      <w:r w:rsidRPr="004E79C8">
        <w:rPr>
          <w:sz w:val="22"/>
          <w:szCs w:val="22"/>
        </w:rPr>
        <w:t>(podpis elektroniczny Wykonawcy lub osoby uprawn</w:t>
      </w:r>
      <w:r w:rsidR="00812F96" w:rsidRPr="004E79C8">
        <w:rPr>
          <w:sz w:val="22"/>
          <w:szCs w:val="22"/>
        </w:rPr>
        <w:t xml:space="preserve">ionej do </w:t>
      </w:r>
      <w:r w:rsidR="004E79C8" w:rsidRPr="004E79C8">
        <w:rPr>
          <w:sz w:val="22"/>
          <w:szCs w:val="22"/>
        </w:rPr>
        <w:t>składania oświadczeń</w:t>
      </w:r>
      <w:r w:rsidRPr="004E79C8">
        <w:rPr>
          <w:sz w:val="22"/>
          <w:szCs w:val="22"/>
        </w:rPr>
        <w:t xml:space="preserve"> woli </w:t>
      </w:r>
    </w:p>
    <w:p w14:paraId="7691154C" w14:textId="42A4FBA3" w:rsidR="00BD5C1E" w:rsidRPr="004E79C8" w:rsidRDefault="00BD5C1E" w:rsidP="00BC5DC1">
      <w:pPr>
        <w:ind w:left="5161"/>
        <w:jc w:val="center"/>
        <w:rPr>
          <w:sz w:val="22"/>
          <w:szCs w:val="22"/>
        </w:rPr>
      </w:pPr>
      <w:r w:rsidRPr="004E79C8">
        <w:rPr>
          <w:sz w:val="22"/>
          <w:szCs w:val="22"/>
        </w:rPr>
        <w:t>w imieniu Wykonawcy)</w:t>
      </w:r>
    </w:p>
    <w:sectPr w:rsidR="00BD5C1E" w:rsidRPr="004E79C8" w:rsidSect="001000E8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709" w:right="1134" w:bottom="1134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FDC79" w14:textId="77777777" w:rsidR="000A397B" w:rsidRDefault="000A397B">
      <w:r>
        <w:separator/>
      </w:r>
    </w:p>
  </w:endnote>
  <w:endnote w:type="continuationSeparator" w:id="0">
    <w:p w14:paraId="78A51DFB" w14:textId="77777777" w:rsidR="000A397B" w:rsidRDefault="000A39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A752" w14:textId="77777777" w:rsidR="00585D94" w:rsidRDefault="00585D94">
    <w:pPr>
      <w:pStyle w:val="Stopka"/>
    </w:pPr>
  </w:p>
  <w:p w14:paraId="542DD645" w14:textId="77777777" w:rsidR="00585D94" w:rsidRDefault="00585D9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590958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BE29FB" w14:textId="255E7E01" w:rsidR="008E45B3" w:rsidRDefault="008E45B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2B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B2B0A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9B0180" w14:textId="77777777" w:rsidR="00585D94" w:rsidRDefault="00585D9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89E5A" w14:textId="77777777" w:rsidR="000A397B" w:rsidRDefault="000A397B">
      <w:r>
        <w:separator/>
      </w:r>
    </w:p>
  </w:footnote>
  <w:footnote w:type="continuationSeparator" w:id="0">
    <w:p w14:paraId="6779A053" w14:textId="77777777" w:rsidR="000A397B" w:rsidRDefault="000A397B">
      <w:r>
        <w:continuationSeparator/>
      </w:r>
    </w:p>
  </w:footnote>
  <w:footnote w:id="1">
    <w:p w14:paraId="5228047B" w14:textId="77777777" w:rsidR="00585D94" w:rsidRPr="00A47089" w:rsidRDefault="00585D94">
      <w:pPr>
        <w:pStyle w:val="Tekstprzypisudolnego"/>
        <w:rPr>
          <w:rFonts w:asciiTheme="minorHAnsi" w:hAnsiTheme="minorHAnsi"/>
          <w:sz w:val="14"/>
          <w:szCs w:val="14"/>
        </w:rPr>
      </w:pPr>
      <w:r w:rsidRPr="00A47089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A47089">
        <w:rPr>
          <w:rFonts w:asciiTheme="minorHAnsi" w:hAnsiTheme="minorHAnsi"/>
          <w:sz w:val="14"/>
          <w:szCs w:val="14"/>
        </w:rPr>
        <w:t xml:space="preserve"> </w:t>
      </w:r>
      <w:r w:rsidRPr="00A47089">
        <w:rPr>
          <w:rFonts w:asciiTheme="minorHAnsi" w:hAnsiTheme="minorHAnsi" w:cs="Arial"/>
          <w:sz w:val="14"/>
          <w:szCs w:val="14"/>
        </w:rPr>
        <w:t>W przypadku Wykonawców wspólnie ubiegających się o udzielenie zamówienia w pozycję 1 „Wykonawca” zawierającej dane Wykonawcy użyć w zależności od potrzeb oznaczając cyfrą 1.1 i 1.2 np. 1.1 Lider: …, 1.1 Partner: … itd.</w:t>
      </w:r>
    </w:p>
  </w:footnote>
  <w:footnote w:id="2">
    <w:p w14:paraId="58EC2F26" w14:textId="77777777" w:rsidR="00585D94" w:rsidRPr="0050074E" w:rsidRDefault="00585D94" w:rsidP="00E46FAA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0074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0074E">
        <w:rPr>
          <w:rFonts w:asciiTheme="minorHAnsi" w:hAnsiTheme="minorHAnsi" w:cstheme="minorHAnsi"/>
          <w:sz w:val="14"/>
          <w:szCs w:val="1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 Urz. UE L 119 z 04.05.2016, str. 1).</w:t>
      </w:r>
    </w:p>
  </w:footnote>
  <w:footnote w:id="3">
    <w:p w14:paraId="77D99C8B" w14:textId="77777777" w:rsidR="00585D94" w:rsidRPr="0050074E" w:rsidRDefault="00585D94" w:rsidP="00E46FAA">
      <w:pPr>
        <w:pStyle w:val="Tekstprzypisudolnego"/>
        <w:rPr>
          <w:rFonts w:asciiTheme="minorHAnsi" w:hAnsiTheme="minorHAnsi" w:cstheme="minorHAnsi"/>
          <w:sz w:val="14"/>
          <w:szCs w:val="14"/>
        </w:rPr>
      </w:pPr>
      <w:r w:rsidRPr="0050074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0074E">
        <w:rPr>
          <w:rFonts w:asciiTheme="minorHAnsi" w:hAnsiTheme="minorHAnsi" w:cstheme="minorHAnsi"/>
          <w:sz w:val="14"/>
          <w:szCs w:val="1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4">
    <w:p w14:paraId="7257753B" w14:textId="77777777" w:rsidR="00585D94" w:rsidRPr="0050074E" w:rsidRDefault="00585D94" w:rsidP="00E46FAA">
      <w:pPr>
        <w:tabs>
          <w:tab w:val="left" w:pos="284"/>
          <w:tab w:val="left" w:pos="426"/>
        </w:tabs>
        <w:jc w:val="both"/>
        <w:rPr>
          <w:rFonts w:asciiTheme="minorHAnsi" w:hAnsiTheme="minorHAnsi" w:cstheme="minorHAnsi"/>
          <w:iCs/>
          <w:sz w:val="14"/>
          <w:szCs w:val="14"/>
        </w:rPr>
      </w:pPr>
      <w:r w:rsidRPr="0050074E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50074E">
        <w:rPr>
          <w:rFonts w:asciiTheme="minorHAnsi" w:hAnsiTheme="minorHAnsi" w:cstheme="minorHAnsi"/>
          <w:sz w:val="14"/>
          <w:szCs w:val="14"/>
        </w:rPr>
        <w:t xml:space="preserve"> </w:t>
      </w:r>
      <w:r w:rsidRPr="0050074E">
        <w:rPr>
          <w:rFonts w:asciiTheme="minorHAnsi" w:hAnsiTheme="minorHAnsi" w:cstheme="minorHAnsi"/>
          <w:iCs/>
          <w:color w:val="000000"/>
          <w:sz w:val="14"/>
          <w:szCs w:val="14"/>
        </w:rPr>
        <w:t>dotyczy Wykonawców</w:t>
      </w:r>
      <w:r w:rsidRPr="0050074E">
        <w:rPr>
          <w:rFonts w:asciiTheme="minorHAnsi" w:hAnsiTheme="minorHAnsi" w:cstheme="minorHAnsi"/>
          <w:sz w:val="14"/>
          <w:szCs w:val="14"/>
        </w:rPr>
        <w:t xml:space="preserve">, </w:t>
      </w:r>
      <w:r w:rsidRPr="0050074E">
        <w:rPr>
          <w:rFonts w:asciiTheme="minorHAnsi" w:hAnsiTheme="minorHAnsi" w:cstheme="minorHAnsi"/>
          <w:iCs/>
          <w:sz w:val="14"/>
          <w:szCs w:val="14"/>
        </w:rPr>
        <w:t>których oferty będą generować obowiązek doliczania wartości podatku VAT do wartości netto</w:t>
      </w:r>
      <w:r w:rsidRPr="0050074E">
        <w:rPr>
          <w:rFonts w:asciiTheme="minorHAnsi" w:hAnsiTheme="minorHAnsi" w:cstheme="minorHAnsi"/>
          <w:iCs/>
          <w:color w:val="1F497D"/>
          <w:sz w:val="14"/>
          <w:szCs w:val="14"/>
        </w:rPr>
        <w:t xml:space="preserve"> </w:t>
      </w:r>
      <w:r w:rsidRPr="0050074E">
        <w:rPr>
          <w:rFonts w:asciiTheme="minorHAnsi" w:hAnsiTheme="minorHAnsi" w:cstheme="minorHAnsi"/>
          <w:iCs/>
          <w:sz w:val="14"/>
          <w:szCs w:val="14"/>
        </w:rPr>
        <w:t>oferty, tj. w przypadku:</w:t>
      </w:r>
    </w:p>
    <w:p w14:paraId="203958A3" w14:textId="77777777" w:rsidR="00585D94" w:rsidRPr="0050074E" w:rsidRDefault="00585D94" w:rsidP="00E46FAA">
      <w:pPr>
        <w:numPr>
          <w:ilvl w:val="0"/>
          <w:numId w:val="15"/>
        </w:numPr>
        <w:tabs>
          <w:tab w:val="left" w:pos="142"/>
          <w:tab w:val="left" w:pos="426"/>
        </w:tabs>
        <w:ind w:left="284" w:firstLine="0"/>
        <w:jc w:val="both"/>
        <w:rPr>
          <w:rFonts w:asciiTheme="minorHAnsi" w:hAnsiTheme="minorHAnsi" w:cstheme="minorHAnsi"/>
          <w:i/>
          <w:iCs/>
          <w:sz w:val="14"/>
          <w:szCs w:val="14"/>
          <w:lang w:eastAsia="en-US"/>
        </w:rPr>
      </w:pPr>
      <w:r w:rsidRPr="0050074E">
        <w:rPr>
          <w:rFonts w:asciiTheme="minorHAnsi" w:hAnsiTheme="minorHAnsi" w:cstheme="minorHAnsi"/>
          <w:i/>
          <w:iCs/>
          <w:sz w:val="14"/>
          <w:szCs w:val="14"/>
          <w:lang w:eastAsia="en-US"/>
        </w:rPr>
        <w:t>wewnątrzwspólnotowego nabycia towarów,</w:t>
      </w:r>
    </w:p>
    <w:p w14:paraId="530A36F6" w14:textId="77777777" w:rsidR="00585D94" w:rsidRPr="0050074E" w:rsidRDefault="00585D94" w:rsidP="00E46FAA">
      <w:pPr>
        <w:numPr>
          <w:ilvl w:val="0"/>
          <w:numId w:val="15"/>
        </w:numPr>
        <w:tabs>
          <w:tab w:val="left" w:pos="142"/>
          <w:tab w:val="left" w:pos="426"/>
        </w:tabs>
        <w:ind w:left="284" w:firstLine="0"/>
        <w:jc w:val="both"/>
        <w:rPr>
          <w:rFonts w:asciiTheme="minorHAnsi" w:hAnsiTheme="minorHAnsi" w:cstheme="minorHAnsi"/>
          <w:i/>
          <w:iCs/>
          <w:sz w:val="14"/>
          <w:szCs w:val="14"/>
          <w:lang w:eastAsia="en-US"/>
        </w:rPr>
      </w:pPr>
      <w:r w:rsidRPr="0050074E">
        <w:rPr>
          <w:rFonts w:asciiTheme="minorHAnsi" w:hAnsiTheme="minorHAnsi" w:cstheme="minorHAnsi"/>
          <w:i/>
          <w:iCs/>
          <w:sz w:val="14"/>
          <w:szCs w:val="14"/>
          <w:lang w:eastAsia="en-US"/>
        </w:rPr>
        <w:t>mechanizmu odwróconego obciążenia, o którym mowa w art. 17 ust. 1 pkt 7 ustawy o podatku od towarów i usług,</w:t>
      </w:r>
    </w:p>
    <w:p w14:paraId="49EB5BBA" w14:textId="77777777" w:rsidR="00585D94" w:rsidRPr="0050074E" w:rsidRDefault="00585D94" w:rsidP="00E46FAA">
      <w:pPr>
        <w:numPr>
          <w:ilvl w:val="0"/>
          <w:numId w:val="15"/>
        </w:numPr>
        <w:tabs>
          <w:tab w:val="left" w:pos="142"/>
          <w:tab w:val="left" w:pos="426"/>
        </w:tabs>
        <w:ind w:left="284" w:firstLine="0"/>
        <w:jc w:val="both"/>
        <w:rPr>
          <w:rFonts w:asciiTheme="minorHAnsi" w:hAnsiTheme="minorHAnsi" w:cstheme="minorHAnsi"/>
          <w:i/>
          <w:iCs/>
          <w:sz w:val="14"/>
          <w:szCs w:val="14"/>
          <w:lang w:eastAsia="en-US"/>
        </w:rPr>
      </w:pPr>
      <w:r w:rsidRPr="0050074E">
        <w:rPr>
          <w:rFonts w:asciiTheme="minorHAnsi" w:hAnsiTheme="minorHAnsi" w:cstheme="minorHAnsi"/>
          <w:i/>
          <w:iCs/>
          <w:sz w:val="14"/>
          <w:szCs w:val="14"/>
          <w:lang w:eastAsia="en-US"/>
        </w:rPr>
        <w:t>importu usług lub importu towarów, z którymi wiąże się obowiązek doliczenia przez zamawiającego przy porównywaniu cen ofertowych podatku VAT.</w:t>
      </w:r>
    </w:p>
    <w:p w14:paraId="652AB8AC" w14:textId="77777777" w:rsidR="00585D94" w:rsidRDefault="00585D94" w:rsidP="00E46FAA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D93F9" w14:textId="77777777" w:rsidR="00585D94" w:rsidRDefault="00585D94">
    <w:pPr>
      <w:pStyle w:val="Nagwek"/>
    </w:pPr>
  </w:p>
  <w:p w14:paraId="66129AA9" w14:textId="77777777" w:rsidR="00585D94" w:rsidRDefault="00585D9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205A" w14:textId="77777777" w:rsidR="00585D94" w:rsidRPr="00D368D5" w:rsidRDefault="00585D94" w:rsidP="00D368D5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2662EB6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ascii="Calibri" w:hAnsi="Calibri" w:cs="Tahoma"/>
        <w:b/>
      </w:rPr>
    </w:lvl>
  </w:abstractNum>
  <w:abstractNum w:abstractNumId="2" w15:restartNumberingAfterBreak="0">
    <w:nsid w:val="00000005"/>
    <w:multiLevelType w:val="singleLevel"/>
    <w:tmpl w:val="4F1428C2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709" w:firstLine="0"/>
      </w:pPr>
      <w:rPr>
        <w:rFonts w:asciiTheme="minorHAnsi" w:hAnsiTheme="minorHAnsi" w:cstheme="minorHAnsi" w:hint="default"/>
        <w:b w:val="0"/>
        <w:sz w:val="18"/>
        <w:szCs w:val="18"/>
      </w:rPr>
    </w:lvl>
  </w:abstractNum>
  <w:abstractNum w:abstractNumId="3" w15:restartNumberingAfterBreak="0">
    <w:nsid w:val="00000006"/>
    <w:multiLevelType w:val="multilevel"/>
    <w:tmpl w:val="B60C894C"/>
    <w:name w:val="WW8Num13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0000007"/>
    <w:multiLevelType w:val="singleLevel"/>
    <w:tmpl w:val="E4763576"/>
    <w:name w:val="WW8Num323222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Arial" w:hint="default"/>
        <w:b/>
      </w:rPr>
    </w:lvl>
  </w:abstractNum>
  <w:abstractNum w:abstractNumId="5" w15:restartNumberingAfterBreak="0">
    <w:nsid w:val="00000008"/>
    <w:multiLevelType w:val="multilevel"/>
    <w:tmpl w:val="C16A7646"/>
    <w:name w:val="WW8Num8"/>
    <w:lvl w:ilvl="0">
      <w:start w:val="15"/>
      <w:numFmt w:val="decimal"/>
      <w:lvlText w:val="%1."/>
      <w:lvlJc w:val="left"/>
      <w:pPr>
        <w:tabs>
          <w:tab w:val="num" w:pos="510"/>
        </w:tabs>
        <w:ind w:left="510" w:hanging="51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6" w15:restartNumberingAfterBreak="0">
    <w:nsid w:val="0000000A"/>
    <w:multiLevelType w:val="multilevel"/>
    <w:tmpl w:val="A8A43382"/>
    <w:name w:val="WW8Num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Arial" w:hint="default"/>
        <w:b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115662FC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18"/>
        <w:szCs w:val="1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000000C"/>
    <w:multiLevelType w:val="multilevel"/>
    <w:tmpl w:val="43185202"/>
    <w:name w:val="WW8Num12"/>
    <w:lvl w:ilvl="0">
      <w:start w:val="14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720"/>
      </w:pPr>
      <w:rPr>
        <w:rFonts w:asciiTheme="minorHAnsi" w:eastAsia="Tahoma" w:hAnsiTheme="minorHAnsi" w:cstheme="minorHAnsi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0000000D"/>
    <w:multiLevelType w:val="multilevel"/>
    <w:tmpl w:val="0000000D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E"/>
    <w:multiLevelType w:val="singleLevel"/>
    <w:tmpl w:val="0000000E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</w:abstractNum>
  <w:abstractNum w:abstractNumId="11" w15:restartNumberingAfterBreak="0">
    <w:nsid w:val="00000011"/>
    <w:multiLevelType w:val="singleLevel"/>
    <w:tmpl w:val="6D4C56E4"/>
    <w:name w:val="WW8Num17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709" w:firstLine="0"/>
      </w:pPr>
      <w:rPr>
        <w:rFonts w:asciiTheme="minorHAnsi" w:hAnsiTheme="minorHAnsi" w:cstheme="minorHAnsi" w:hint="default"/>
        <w:b w:val="0"/>
        <w:i w:val="0"/>
        <w:sz w:val="18"/>
        <w:szCs w:val="18"/>
      </w:rPr>
    </w:lvl>
  </w:abstractNum>
  <w:abstractNum w:abstractNumId="12" w15:restartNumberingAfterBreak="0">
    <w:nsid w:val="00000014"/>
    <w:multiLevelType w:val="singleLevel"/>
    <w:tmpl w:val="00000014"/>
    <w:name w:val="WW8Num37"/>
    <w:lvl w:ilvl="0">
      <w:start w:val="1"/>
      <w:numFmt w:val="lowerLetter"/>
      <w:lvlText w:val="%1)"/>
      <w:lvlJc w:val="left"/>
      <w:pPr>
        <w:tabs>
          <w:tab w:val="num" w:pos="474"/>
        </w:tabs>
        <w:ind w:left="474" w:hanging="360"/>
      </w:pPr>
      <w:rPr>
        <w:rFonts w:ascii="Calibri" w:hAnsi="Calibri" w:cs="Times New Roman" w:hint="default"/>
        <w:b/>
        <w:i w:val="0"/>
        <w:sz w:val="18"/>
        <w:szCs w:val="18"/>
      </w:rPr>
    </w:lvl>
  </w:abstractNum>
  <w:abstractNum w:abstractNumId="13" w15:restartNumberingAfterBreak="0">
    <w:nsid w:val="00000017"/>
    <w:multiLevelType w:val="multilevel"/>
    <w:tmpl w:val="8A9C27D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5" w:hanging="495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  <w:b/>
      </w:rPr>
    </w:lvl>
  </w:abstractNum>
  <w:abstractNum w:abstractNumId="14" w15:restartNumberingAfterBreak="0">
    <w:nsid w:val="00000019"/>
    <w:multiLevelType w:val="singleLevel"/>
    <w:tmpl w:val="00000019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</w:abstractNum>
  <w:abstractNum w:abstractNumId="15" w15:restartNumberingAfterBreak="0">
    <w:nsid w:val="0000001A"/>
    <w:multiLevelType w:val="singleLevel"/>
    <w:tmpl w:val="C7EC1EA2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18"/>
        <w:szCs w:val="18"/>
      </w:rPr>
    </w:lvl>
  </w:abstractNum>
  <w:abstractNum w:abstractNumId="16" w15:restartNumberingAfterBreak="0">
    <w:nsid w:val="0000001D"/>
    <w:multiLevelType w:val="singleLevel"/>
    <w:tmpl w:val="E38C161C"/>
    <w:lvl w:ilvl="0">
      <w:start w:val="1"/>
      <w:numFmt w:val="decimal"/>
      <w:lvlText w:val="%1)"/>
      <w:lvlJc w:val="left"/>
      <w:pPr>
        <w:tabs>
          <w:tab w:val="num" w:pos="0"/>
        </w:tabs>
        <w:ind w:left="1363" w:hanging="360"/>
      </w:pPr>
      <w:rPr>
        <w:rFonts w:asciiTheme="minorHAnsi" w:hAnsiTheme="minorHAnsi" w:cstheme="minorHAnsi" w:hint="default"/>
        <w:b w:val="0"/>
        <w:sz w:val="18"/>
        <w:szCs w:val="18"/>
      </w:rPr>
    </w:lvl>
  </w:abstractNum>
  <w:abstractNum w:abstractNumId="17" w15:restartNumberingAfterBreak="0">
    <w:nsid w:val="0000001E"/>
    <w:multiLevelType w:val="singleLevel"/>
    <w:tmpl w:val="5460423C"/>
    <w:name w:val="WW8Num30"/>
    <w:lvl w:ilvl="0">
      <w:start w:val="1"/>
      <w:numFmt w:val="lowerLetter"/>
      <w:lvlText w:val="%1)"/>
      <w:lvlJc w:val="left"/>
      <w:pPr>
        <w:tabs>
          <w:tab w:val="num" w:pos="0"/>
        </w:tabs>
        <w:ind w:left="1723" w:hanging="360"/>
      </w:pPr>
      <w:rPr>
        <w:rFonts w:asciiTheme="minorHAnsi" w:hAnsiTheme="minorHAnsi" w:cstheme="minorHAnsi" w:hint="default"/>
        <w:b w:val="0"/>
        <w:sz w:val="18"/>
        <w:szCs w:val="18"/>
      </w:rPr>
    </w:lvl>
  </w:abstractNum>
  <w:abstractNum w:abstractNumId="18" w15:restartNumberingAfterBreak="0">
    <w:nsid w:val="00000020"/>
    <w:multiLevelType w:val="singleLevel"/>
    <w:tmpl w:val="3FD2E7FC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/>
        <w:sz w:val="18"/>
        <w:szCs w:val="18"/>
      </w:rPr>
    </w:lvl>
  </w:abstractNum>
  <w:abstractNum w:abstractNumId="19" w15:restartNumberingAfterBreak="0">
    <w:nsid w:val="00000021"/>
    <w:multiLevelType w:val="multilevel"/>
    <w:tmpl w:val="DBB2E15C"/>
    <w:name w:val="WW8Num33"/>
    <w:lvl w:ilvl="0">
      <w:start w:val="3"/>
      <w:numFmt w:val="decimal"/>
      <w:lvlText w:val="%1."/>
      <w:lvlJc w:val="left"/>
      <w:pPr>
        <w:tabs>
          <w:tab w:val="num" w:pos="394"/>
        </w:tabs>
        <w:ind w:left="0" w:firstLine="0"/>
      </w:pPr>
      <w:rPr>
        <w:rFonts w:ascii="Arial" w:hAnsi="Arial" w:cs="Arial" w:hint="default"/>
        <w:sz w:val="18"/>
        <w:szCs w:val="18"/>
        <w:lang w:val="pl-PL"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asciiTheme="minorHAnsi" w:hAnsiTheme="minorHAnsi" w:cstheme="minorHAnsi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0" w15:restartNumberingAfterBreak="0">
    <w:nsid w:val="00000022"/>
    <w:multiLevelType w:val="singleLevel"/>
    <w:tmpl w:val="00000022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Calibri" w:hAnsi="Calibri" w:cs="Times New Roman" w:hint="default"/>
        <w:b/>
        <w:i w:val="0"/>
        <w:sz w:val="18"/>
        <w:szCs w:val="18"/>
      </w:rPr>
    </w:lvl>
  </w:abstractNum>
  <w:abstractNum w:abstractNumId="21" w15:restartNumberingAfterBreak="0">
    <w:nsid w:val="00000023"/>
    <w:multiLevelType w:val="singleLevel"/>
    <w:tmpl w:val="00000023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</w:abstractNum>
  <w:abstractNum w:abstractNumId="22" w15:restartNumberingAfterBreak="0">
    <w:nsid w:val="00000025"/>
    <w:multiLevelType w:val="multilevel"/>
    <w:tmpl w:val="00000025"/>
    <w:name w:val="WW8Num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00000026"/>
    <w:multiLevelType w:val="multilevel"/>
    <w:tmpl w:val="00000026"/>
    <w:name w:val="WW8Num6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  <w:lvl w:ilvl="1">
      <w:start w:val="1"/>
      <w:numFmt w:val="lowerLetter"/>
      <w:suff w:val="space"/>
      <w:lvlText w:val="%2)"/>
      <w:lvlJc w:val="left"/>
      <w:pPr>
        <w:tabs>
          <w:tab w:val="num" w:pos="0"/>
        </w:tabs>
        <w:ind w:left="1080" w:firstLine="0"/>
      </w:pPr>
      <w:rPr>
        <w:rFonts w:ascii="Calibri" w:hAnsi="Calibri" w:cs="Calibri"/>
        <w:b/>
        <w:bCs/>
        <w:strike w:val="0"/>
        <w:dstrike w:val="0"/>
        <w:color w:val="auto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0000002A"/>
    <w:multiLevelType w:val="multilevel"/>
    <w:tmpl w:val="0000002A"/>
    <w:name w:val="WW8Num6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0000002B"/>
    <w:multiLevelType w:val="multilevel"/>
    <w:tmpl w:val="0000002B"/>
    <w:name w:val="WW8Num7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0000002C"/>
    <w:multiLevelType w:val="multilevel"/>
    <w:tmpl w:val="6614703E"/>
    <w:name w:val="WW8Num7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  <w:lang w:val="x-none" w:eastAsia="en-US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0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Calibri" w:hAnsi="Calibri" w:cs="Calibri"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hint="default"/>
        <w:b/>
      </w:rPr>
    </w:lvl>
  </w:abstractNum>
  <w:abstractNum w:abstractNumId="27" w15:restartNumberingAfterBreak="0">
    <w:nsid w:val="0000002D"/>
    <w:multiLevelType w:val="multilevel"/>
    <w:tmpl w:val="0000002D"/>
    <w:name w:val="WW8Num72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Calibri" w:hAnsi="Calibri" w:cs="Times New Roman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8" w15:restartNumberingAfterBreak="0">
    <w:nsid w:val="0000002E"/>
    <w:multiLevelType w:val="multilevel"/>
    <w:tmpl w:val="0000002E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0000002F"/>
    <w:multiLevelType w:val="multilevel"/>
    <w:tmpl w:val="0000002F"/>
    <w:name w:val="WW8Num7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00000030"/>
    <w:multiLevelType w:val="multilevel"/>
    <w:tmpl w:val="00000030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31"/>
    <w:multiLevelType w:val="multilevel"/>
    <w:tmpl w:val="00000031"/>
    <w:name w:val="WW8Num7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32"/>
    <w:multiLevelType w:val="multilevel"/>
    <w:tmpl w:val="00000032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00000033"/>
    <w:multiLevelType w:val="multilevel"/>
    <w:tmpl w:val="00000033"/>
    <w:name w:val="WW8Num7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Arial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00000037"/>
    <w:multiLevelType w:val="multilevel"/>
    <w:tmpl w:val="00000037"/>
    <w:name w:val="WW8Num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38"/>
    <w:multiLevelType w:val="multilevel"/>
    <w:tmpl w:val="00000038"/>
    <w:name w:val="WW8Num83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0000039"/>
    <w:multiLevelType w:val="multilevel"/>
    <w:tmpl w:val="00000039"/>
    <w:name w:val="WW8Num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b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0000003A"/>
    <w:multiLevelType w:val="multilevel"/>
    <w:tmpl w:val="0000003A"/>
    <w:name w:val="WW8Num8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  <w:lvl w:ilvl="1">
      <w:start w:val="1"/>
      <w:numFmt w:val="lowerLetter"/>
      <w:suff w:val="space"/>
      <w:lvlText w:val="%2)"/>
      <w:lvlJc w:val="left"/>
      <w:pPr>
        <w:tabs>
          <w:tab w:val="num" w:pos="0"/>
        </w:tabs>
        <w:ind w:left="1080" w:firstLine="0"/>
      </w:pPr>
      <w:rPr>
        <w:rFonts w:ascii="Calibri" w:hAnsi="Calibri" w:cs="Calibri"/>
        <w:b/>
        <w:bCs/>
        <w:strike w:val="0"/>
        <w:dstrike w:val="0"/>
        <w:color w:val="auto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3B"/>
    <w:multiLevelType w:val="multilevel"/>
    <w:tmpl w:val="0000003B"/>
    <w:name w:val="WW8Num8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/>
        <w:b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</w:lvl>
  </w:abstractNum>
  <w:abstractNum w:abstractNumId="39" w15:restartNumberingAfterBreak="0">
    <w:nsid w:val="0000003C"/>
    <w:multiLevelType w:val="multilevel"/>
    <w:tmpl w:val="0000003C"/>
    <w:name w:val="WW8Num87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709" w:firstLine="0"/>
      </w:pPr>
      <w:rPr>
        <w:rFonts w:ascii="Calibri" w:hAnsi="Calibri" w:cs="Calibri"/>
        <w:b/>
        <w:strike w:val="0"/>
        <w:dstrike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0" w15:restartNumberingAfterBreak="0">
    <w:nsid w:val="0000003D"/>
    <w:multiLevelType w:val="multilevel"/>
    <w:tmpl w:val="0000003D"/>
    <w:name w:val="WW8Num88"/>
    <w:lvl w:ilvl="0">
      <w:start w:val="1"/>
      <w:numFmt w:val="lowerLetter"/>
      <w:suff w:val="space"/>
      <w:lvlText w:val="%1)"/>
      <w:lvlJc w:val="left"/>
      <w:pPr>
        <w:tabs>
          <w:tab w:val="num" w:pos="0"/>
        </w:tabs>
        <w:ind w:left="709" w:firstLine="0"/>
      </w:pPr>
      <w:rPr>
        <w:rFonts w:ascii="Calibri" w:hAnsi="Calibri" w:cs="Calibri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1" w15:restartNumberingAfterBreak="0">
    <w:nsid w:val="0000003E"/>
    <w:multiLevelType w:val="multilevel"/>
    <w:tmpl w:val="1D28ED18"/>
    <w:name w:val="WW8Num8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00003F"/>
    <w:multiLevelType w:val="multilevel"/>
    <w:tmpl w:val="8202FC16"/>
    <w:name w:val="WW8Num9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00000040"/>
    <w:multiLevelType w:val="multilevel"/>
    <w:tmpl w:val="888AB992"/>
    <w:name w:val="WW8Num9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41"/>
    <w:multiLevelType w:val="multilevel"/>
    <w:tmpl w:val="00000041"/>
    <w:name w:val="WW8Num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420796"/>
    <w:multiLevelType w:val="hybridMultilevel"/>
    <w:tmpl w:val="6CDA7B14"/>
    <w:lvl w:ilvl="0" w:tplc="25E63A5C">
      <w:start w:val="1"/>
      <w:numFmt w:val="bullet"/>
      <w:lvlText w:val="-"/>
      <w:lvlJc w:val="left"/>
      <w:pPr>
        <w:ind w:left="2007" w:hanging="360"/>
      </w:pPr>
      <w:rPr>
        <w:rFonts w:ascii="Calibri" w:hAnsi="Calibr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6" w15:restartNumberingAfterBreak="0">
    <w:nsid w:val="02977C6E"/>
    <w:multiLevelType w:val="hybridMultilevel"/>
    <w:tmpl w:val="A7F62E28"/>
    <w:lvl w:ilvl="0" w:tplc="5104600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="Tahoma" w:hint="default"/>
        <w:b w:val="0"/>
        <w:i w:val="0"/>
        <w:color w:val="auto"/>
        <w:sz w:val="18"/>
        <w:szCs w:val="18"/>
      </w:rPr>
    </w:lvl>
    <w:lvl w:ilvl="1" w:tplc="FAECB56E">
      <w:start w:val="1"/>
      <w:numFmt w:val="decimal"/>
      <w:lvlText w:val="%2."/>
      <w:lvlJc w:val="left"/>
      <w:pPr>
        <w:ind w:left="705" w:hanging="705"/>
      </w:pPr>
      <w:rPr>
        <w:rFonts w:hint="default"/>
        <w:b/>
      </w:rPr>
    </w:lvl>
    <w:lvl w:ilvl="2" w:tplc="50DC87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4F0FEF5"/>
    <w:multiLevelType w:val="hybridMultilevel"/>
    <w:tmpl w:val="BA585CEE"/>
    <w:lvl w:ilvl="0" w:tplc="A64C3404">
      <w:start w:val="1"/>
      <w:numFmt w:val="decimal"/>
      <w:lvlText w:val="%1."/>
      <w:lvlJc w:val="left"/>
      <w:pPr>
        <w:ind w:left="720" w:hanging="360"/>
      </w:pPr>
    </w:lvl>
    <w:lvl w:ilvl="1" w:tplc="EC40EC66">
      <w:start w:val="1"/>
      <w:numFmt w:val="lowerLetter"/>
      <w:lvlText w:val="%2."/>
      <w:lvlJc w:val="left"/>
      <w:pPr>
        <w:ind w:left="1440" w:hanging="360"/>
      </w:pPr>
    </w:lvl>
    <w:lvl w:ilvl="2" w:tplc="981CE1BE">
      <w:start w:val="1"/>
      <w:numFmt w:val="lowerRoman"/>
      <w:lvlText w:val="%3."/>
      <w:lvlJc w:val="right"/>
      <w:pPr>
        <w:ind w:left="2160" w:hanging="180"/>
      </w:pPr>
    </w:lvl>
    <w:lvl w:ilvl="3" w:tplc="CBDE8F8A">
      <w:start w:val="1"/>
      <w:numFmt w:val="decimal"/>
      <w:lvlText w:val="%4."/>
      <w:lvlJc w:val="left"/>
      <w:pPr>
        <w:ind w:left="2880" w:hanging="360"/>
      </w:pPr>
    </w:lvl>
    <w:lvl w:ilvl="4" w:tplc="0FB26432">
      <w:start w:val="1"/>
      <w:numFmt w:val="lowerLetter"/>
      <w:lvlText w:val="%5."/>
      <w:lvlJc w:val="left"/>
      <w:pPr>
        <w:ind w:left="3600" w:hanging="360"/>
      </w:pPr>
    </w:lvl>
    <w:lvl w:ilvl="5" w:tplc="601C6C96">
      <w:start w:val="1"/>
      <w:numFmt w:val="lowerRoman"/>
      <w:lvlText w:val="%6."/>
      <w:lvlJc w:val="right"/>
      <w:pPr>
        <w:ind w:left="4320" w:hanging="180"/>
      </w:pPr>
    </w:lvl>
    <w:lvl w:ilvl="6" w:tplc="3F6A3AC8">
      <w:start w:val="1"/>
      <w:numFmt w:val="decimal"/>
      <w:lvlText w:val="%7."/>
      <w:lvlJc w:val="left"/>
      <w:pPr>
        <w:ind w:left="5040" w:hanging="360"/>
      </w:pPr>
    </w:lvl>
    <w:lvl w:ilvl="7" w:tplc="90929A7A">
      <w:start w:val="1"/>
      <w:numFmt w:val="lowerLetter"/>
      <w:lvlText w:val="%8."/>
      <w:lvlJc w:val="left"/>
      <w:pPr>
        <w:ind w:left="5760" w:hanging="360"/>
      </w:pPr>
    </w:lvl>
    <w:lvl w:ilvl="8" w:tplc="E876982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6A46D7A"/>
    <w:multiLevelType w:val="hybridMultilevel"/>
    <w:tmpl w:val="55DAF61C"/>
    <w:lvl w:ilvl="0" w:tplc="04150011">
      <w:start w:val="1"/>
      <w:numFmt w:val="decimal"/>
      <w:lvlText w:val="%1)"/>
      <w:lvlJc w:val="left"/>
      <w:pPr>
        <w:ind w:left="760" w:hanging="360"/>
      </w:pPr>
    </w:lvl>
    <w:lvl w:ilvl="1" w:tplc="04150019" w:tentative="1">
      <w:start w:val="1"/>
      <w:numFmt w:val="lowerLetter"/>
      <w:lvlText w:val="%2."/>
      <w:lvlJc w:val="left"/>
      <w:pPr>
        <w:ind w:left="1480" w:hanging="360"/>
      </w:pPr>
    </w:lvl>
    <w:lvl w:ilvl="2" w:tplc="0415001B" w:tentative="1">
      <w:start w:val="1"/>
      <w:numFmt w:val="lowerRoman"/>
      <w:lvlText w:val="%3."/>
      <w:lvlJc w:val="right"/>
      <w:pPr>
        <w:ind w:left="2200" w:hanging="180"/>
      </w:pPr>
    </w:lvl>
    <w:lvl w:ilvl="3" w:tplc="0415000F" w:tentative="1">
      <w:start w:val="1"/>
      <w:numFmt w:val="decimal"/>
      <w:lvlText w:val="%4."/>
      <w:lvlJc w:val="left"/>
      <w:pPr>
        <w:ind w:left="2920" w:hanging="360"/>
      </w:pPr>
    </w:lvl>
    <w:lvl w:ilvl="4" w:tplc="04150019" w:tentative="1">
      <w:start w:val="1"/>
      <w:numFmt w:val="lowerLetter"/>
      <w:lvlText w:val="%5."/>
      <w:lvlJc w:val="left"/>
      <w:pPr>
        <w:ind w:left="3640" w:hanging="360"/>
      </w:pPr>
    </w:lvl>
    <w:lvl w:ilvl="5" w:tplc="0415001B" w:tentative="1">
      <w:start w:val="1"/>
      <w:numFmt w:val="lowerRoman"/>
      <w:lvlText w:val="%6."/>
      <w:lvlJc w:val="right"/>
      <w:pPr>
        <w:ind w:left="4360" w:hanging="180"/>
      </w:pPr>
    </w:lvl>
    <w:lvl w:ilvl="6" w:tplc="0415000F" w:tentative="1">
      <w:start w:val="1"/>
      <w:numFmt w:val="decimal"/>
      <w:lvlText w:val="%7."/>
      <w:lvlJc w:val="left"/>
      <w:pPr>
        <w:ind w:left="5080" w:hanging="360"/>
      </w:pPr>
    </w:lvl>
    <w:lvl w:ilvl="7" w:tplc="04150019" w:tentative="1">
      <w:start w:val="1"/>
      <w:numFmt w:val="lowerLetter"/>
      <w:lvlText w:val="%8."/>
      <w:lvlJc w:val="left"/>
      <w:pPr>
        <w:ind w:left="5800" w:hanging="360"/>
      </w:pPr>
    </w:lvl>
    <w:lvl w:ilvl="8" w:tplc="0415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9" w15:restartNumberingAfterBreak="0">
    <w:nsid w:val="07FD25FF"/>
    <w:multiLevelType w:val="hybridMultilevel"/>
    <w:tmpl w:val="A9D84C78"/>
    <w:lvl w:ilvl="0" w:tplc="0D8CFE4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8D21B63"/>
    <w:multiLevelType w:val="hybridMultilevel"/>
    <w:tmpl w:val="D2EC256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08E72912"/>
    <w:multiLevelType w:val="hybridMultilevel"/>
    <w:tmpl w:val="BD18E250"/>
    <w:name w:val="WW8Num192"/>
    <w:lvl w:ilvl="0" w:tplc="D11E1354">
      <w:start w:val="15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color w:val="auto"/>
        <w:sz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90942F5"/>
    <w:multiLevelType w:val="hybridMultilevel"/>
    <w:tmpl w:val="4372CD98"/>
    <w:lvl w:ilvl="0" w:tplc="EEA62044">
      <w:start w:val="5"/>
      <w:numFmt w:val="bullet"/>
      <w:lvlText w:val=""/>
      <w:lvlJc w:val="left"/>
      <w:pPr>
        <w:ind w:left="720" w:hanging="360"/>
      </w:pPr>
      <w:rPr>
        <w:rFonts w:ascii="Symbol" w:eastAsia="Arial Unicode MS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0DC609CF"/>
    <w:multiLevelType w:val="hybridMultilevel"/>
    <w:tmpl w:val="94528582"/>
    <w:lvl w:ilvl="0" w:tplc="FEF6D5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0DF65734"/>
    <w:multiLevelType w:val="hybridMultilevel"/>
    <w:tmpl w:val="A86CCCD4"/>
    <w:lvl w:ilvl="0" w:tplc="04150015">
      <w:start w:val="1"/>
      <w:numFmt w:val="upperLetter"/>
      <w:pStyle w:val="Tekstpodstawowy22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E337C89"/>
    <w:multiLevelType w:val="hybridMultilevel"/>
    <w:tmpl w:val="89F62C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51E05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E60368B"/>
    <w:multiLevelType w:val="hybridMultilevel"/>
    <w:tmpl w:val="6616EB1E"/>
    <w:lvl w:ilvl="0" w:tplc="AA9E19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148A1D5E"/>
    <w:multiLevelType w:val="hybridMultilevel"/>
    <w:tmpl w:val="BA6C399E"/>
    <w:lvl w:ilvl="0" w:tplc="398AC5D2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8" w15:restartNumberingAfterBreak="0">
    <w:nsid w:val="1490042C"/>
    <w:multiLevelType w:val="hybridMultilevel"/>
    <w:tmpl w:val="8D22B7E8"/>
    <w:lvl w:ilvl="0" w:tplc="483E02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15058750"/>
    <w:multiLevelType w:val="hybridMultilevel"/>
    <w:tmpl w:val="849235C6"/>
    <w:lvl w:ilvl="0" w:tplc="448046E6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44804DFA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208E3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374FEC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967F6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B0E247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7B64A4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ADE245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0CA9B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176D662F"/>
    <w:multiLevelType w:val="hybridMultilevel"/>
    <w:tmpl w:val="B0F07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79C5A3A">
      <w:start w:val="1"/>
      <w:numFmt w:val="decimal"/>
      <w:lvlText w:val="%4."/>
      <w:lvlJc w:val="left"/>
      <w:pPr>
        <w:ind w:left="2880" w:hanging="360"/>
      </w:pPr>
      <w:rPr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19034A6C"/>
    <w:multiLevelType w:val="multilevel"/>
    <w:tmpl w:val="99F24A02"/>
    <w:lvl w:ilvl="0">
      <w:start w:val="1"/>
      <w:numFmt w:val="decimal"/>
      <w:pStyle w:val="Nagwek8"/>
      <w:lvlText w:val="%1"/>
      <w:lvlJc w:val="left"/>
      <w:pPr>
        <w:tabs>
          <w:tab w:val="num" w:pos="555"/>
        </w:tabs>
        <w:ind w:left="555" w:hanging="555"/>
      </w:p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2" w15:restartNumberingAfterBreak="0">
    <w:nsid w:val="1A631042"/>
    <w:multiLevelType w:val="hybridMultilevel"/>
    <w:tmpl w:val="9416BA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06C412E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1A962EBA"/>
    <w:multiLevelType w:val="hybridMultilevel"/>
    <w:tmpl w:val="C874BE5C"/>
    <w:lvl w:ilvl="0" w:tplc="495245B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4" w15:restartNumberingAfterBreak="0">
    <w:nsid w:val="1C24597B"/>
    <w:multiLevelType w:val="hybridMultilevel"/>
    <w:tmpl w:val="75C480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0AE6AFB"/>
    <w:multiLevelType w:val="hybridMultilevel"/>
    <w:tmpl w:val="4490B2E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24975BC1"/>
    <w:multiLevelType w:val="hybridMultilevel"/>
    <w:tmpl w:val="323C81B0"/>
    <w:lvl w:ilvl="0" w:tplc="D858382A">
      <w:start w:val="1"/>
      <w:numFmt w:val="decimal"/>
      <w:lvlText w:val="%1)"/>
      <w:lvlJc w:val="left"/>
      <w:pPr>
        <w:ind w:left="1146" w:hanging="360"/>
      </w:pPr>
      <w:rPr>
        <w:rFonts w:asciiTheme="minorHAnsi" w:hAnsiTheme="minorHAnsi" w:cstheme="minorHAnsi" w:hint="default"/>
        <w:b w:val="0"/>
        <w:sz w:val="18"/>
        <w:szCs w:val="18"/>
      </w:rPr>
    </w:lvl>
    <w:lvl w:ilvl="1" w:tplc="AAE255C4">
      <w:start w:val="1"/>
      <w:numFmt w:val="decimal"/>
      <w:lvlText w:val="%2)"/>
      <w:lvlJc w:val="left"/>
      <w:pPr>
        <w:ind w:left="1866" w:hanging="360"/>
      </w:pPr>
      <w:rPr>
        <w:rFonts w:asciiTheme="minorHAnsi" w:hAnsiTheme="minorHAnsi" w:cstheme="minorHAnsi" w:hint="default"/>
        <w:b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2499369E"/>
    <w:multiLevelType w:val="hybridMultilevel"/>
    <w:tmpl w:val="9F921A46"/>
    <w:lvl w:ilvl="0" w:tplc="5F3AA34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5B25E74"/>
    <w:multiLevelType w:val="hybridMultilevel"/>
    <w:tmpl w:val="970053A8"/>
    <w:lvl w:ilvl="0" w:tplc="C936C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7065E19"/>
    <w:multiLevelType w:val="hybridMultilevel"/>
    <w:tmpl w:val="71F4FA0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0" w15:restartNumberingAfterBreak="0">
    <w:nsid w:val="2804569C"/>
    <w:multiLevelType w:val="hybridMultilevel"/>
    <w:tmpl w:val="DC86825C"/>
    <w:lvl w:ilvl="0" w:tplc="8D5ED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71" w15:restartNumberingAfterBreak="0">
    <w:nsid w:val="2A6E7729"/>
    <w:multiLevelType w:val="multilevel"/>
    <w:tmpl w:val="15F25F8E"/>
    <w:lvl w:ilvl="0">
      <w:start w:val="9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1" w:hanging="570"/>
      </w:pPr>
      <w:rPr>
        <w:rFonts w:asciiTheme="minorHAnsi" w:hAnsiTheme="minorHAnsi" w:cstheme="minorHAnsi" w:hint="default"/>
        <w:b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  <w:b/>
      </w:rPr>
    </w:lvl>
  </w:abstractNum>
  <w:abstractNum w:abstractNumId="72" w15:restartNumberingAfterBreak="0">
    <w:nsid w:val="2B5E7670"/>
    <w:multiLevelType w:val="hybridMultilevel"/>
    <w:tmpl w:val="E2A21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C7D6F7F"/>
    <w:multiLevelType w:val="hybridMultilevel"/>
    <w:tmpl w:val="37C4B442"/>
    <w:lvl w:ilvl="0" w:tplc="8ADA4776">
      <w:start w:val="1"/>
      <w:numFmt w:val="decimal"/>
      <w:lvlText w:val="%1)"/>
      <w:lvlJc w:val="left"/>
      <w:pPr>
        <w:ind w:left="2134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2E1101DC"/>
    <w:multiLevelType w:val="hybridMultilevel"/>
    <w:tmpl w:val="FF74B96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2EE13C8F"/>
    <w:multiLevelType w:val="multilevel"/>
    <w:tmpl w:val="54D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335C137B"/>
    <w:multiLevelType w:val="hybridMultilevel"/>
    <w:tmpl w:val="FCF25A7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35F77E2F"/>
    <w:multiLevelType w:val="hybridMultilevel"/>
    <w:tmpl w:val="F6BC1F54"/>
    <w:lvl w:ilvl="0" w:tplc="4E3EFDBE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36BB74A4"/>
    <w:multiLevelType w:val="hybridMultilevel"/>
    <w:tmpl w:val="EDEAAF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94C017A">
      <w:start w:val="1"/>
      <w:numFmt w:val="decimal"/>
      <w:lvlText w:val="%4."/>
      <w:lvlJc w:val="left"/>
      <w:pPr>
        <w:ind w:left="2880" w:hanging="360"/>
      </w:pPr>
      <w:rPr>
        <w:rFonts w:asciiTheme="minorHAnsi" w:hAnsiTheme="minorHAnsi" w:cstheme="minorHAnsi" w:hint="default"/>
        <w:sz w:val="18"/>
        <w:szCs w:val="18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8B625E"/>
    <w:multiLevelType w:val="hybridMultilevel"/>
    <w:tmpl w:val="2228D0E8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0" w15:restartNumberingAfterBreak="0">
    <w:nsid w:val="394261DD"/>
    <w:multiLevelType w:val="hybridMultilevel"/>
    <w:tmpl w:val="AC26B32E"/>
    <w:lvl w:ilvl="0" w:tplc="8C0652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04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82" w15:restartNumberingAfterBreak="0">
    <w:nsid w:val="410646ED"/>
    <w:multiLevelType w:val="hybridMultilevel"/>
    <w:tmpl w:val="9B4058F8"/>
    <w:name w:val="WW8Num1722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83" w15:restartNumberingAfterBreak="0">
    <w:nsid w:val="42D77642"/>
    <w:multiLevelType w:val="hybridMultilevel"/>
    <w:tmpl w:val="08D64052"/>
    <w:lvl w:ilvl="0" w:tplc="FF4A4B16">
      <w:start w:val="1"/>
      <w:numFmt w:val="lowerLetter"/>
      <w:lvlText w:val="%1)"/>
      <w:lvlJc w:val="left"/>
      <w:pPr>
        <w:ind w:left="1287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4" w15:restartNumberingAfterBreak="0">
    <w:nsid w:val="4E7D4B38"/>
    <w:multiLevelType w:val="multilevel"/>
    <w:tmpl w:val="B6903D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alibri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Calibri" w:hint="default"/>
      </w:rPr>
    </w:lvl>
  </w:abstractNum>
  <w:abstractNum w:abstractNumId="85" w15:restartNumberingAfterBreak="0">
    <w:nsid w:val="4F466811"/>
    <w:multiLevelType w:val="hybridMultilevel"/>
    <w:tmpl w:val="27EA8EFE"/>
    <w:lvl w:ilvl="0" w:tplc="398AC5D2">
      <w:start w:val="1"/>
      <w:numFmt w:val="bullet"/>
      <w:lvlText w:val="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86" w15:restartNumberingAfterBreak="0">
    <w:nsid w:val="508A112E"/>
    <w:multiLevelType w:val="hybridMultilevel"/>
    <w:tmpl w:val="AB1CF416"/>
    <w:name w:val="WW8Num323"/>
    <w:lvl w:ilvl="0" w:tplc="767AB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56841E1"/>
    <w:multiLevelType w:val="hybridMultilevel"/>
    <w:tmpl w:val="205A5F54"/>
    <w:lvl w:ilvl="0" w:tplc="4306CDB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64721B3"/>
    <w:multiLevelType w:val="hybridMultilevel"/>
    <w:tmpl w:val="E58E2528"/>
    <w:lvl w:ilvl="0" w:tplc="D2CED05E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5655442F"/>
    <w:multiLevelType w:val="hybridMultilevel"/>
    <w:tmpl w:val="226AA0DA"/>
    <w:lvl w:ilvl="0" w:tplc="5CD4B4CA">
      <w:start w:val="2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Theme="minorHAnsi" w:hAnsiTheme="minorHAnsi" w:cs="Arial" w:hint="default"/>
        <w:b/>
        <w:i w:val="0"/>
        <w:strike w:val="0"/>
        <w:dstrike w:val="0"/>
        <w:color w:val="auto"/>
        <w:sz w:val="18"/>
        <w:szCs w:val="18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572E4D8B"/>
    <w:multiLevelType w:val="hybridMultilevel"/>
    <w:tmpl w:val="395031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78372B6"/>
    <w:multiLevelType w:val="hybridMultilevel"/>
    <w:tmpl w:val="F7D67F22"/>
    <w:lvl w:ilvl="0" w:tplc="5DBC89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3" w15:restartNumberingAfterBreak="0">
    <w:nsid w:val="58BF61ED"/>
    <w:multiLevelType w:val="hybridMultilevel"/>
    <w:tmpl w:val="07DC0780"/>
    <w:name w:val="WW8Num32322233"/>
    <w:lvl w:ilvl="0" w:tplc="4FD040F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B121688"/>
    <w:multiLevelType w:val="hybridMultilevel"/>
    <w:tmpl w:val="0D409014"/>
    <w:name w:val="WW8Num32"/>
    <w:lvl w:ilvl="0" w:tplc="C89EE068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B407181"/>
    <w:multiLevelType w:val="hybridMultilevel"/>
    <w:tmpl w:val="482AC1C8"/>
    <w:name w:val="WW8Num3232"/>
    <w:lvl w:ilvl="0" w:tplc="00000004">
      <w:start w:val="1"/>
      <w:numFmt w:val="lowerLetter"/>
      <w:lvlText w:val="%1)"/>
      <w:lvlJc w:val="left"/>
      <w:pPr>
        <w:ind w:left="720" w:hanging="360"/>
      </w:pPr>
      <w:rPr>
        <w:rFonts w:ascii="Calibri" w:hAnsi="Calibri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727705"/>
    <w:multiLevelType w:val="hybridMultilevel"/>
    <w:tmpl w:val="086692D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97" w15:restartNumberingAfterBreak="0">
    <w:nsid w:val="5C156AEF"/>
    <w:multiLevelType w:val="hybridMultilevel"/>
    <w:tmpl w:val="4468D198"/>
    <w:name w:val="WW8Num323222"/>
    <w:lvl w:ilvl="0" w:tplc="767AB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5C5A324F"/>
    <w:multiLevelType w:val="hybridMultilevel"/>
    <w:tmpl w:val="480A0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FAE64EC"/>
    <w:multiLevelType w:val="hybridMultilevel"/>
    <w:tmpl w:val="EFC614DA"/>
    <w:name w:val="WW8Num3232223"/>
    <w:lvl w:ilvl="0" w:tplc="800CBD4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07D6C12"/>
    <w:multiLevelType w:val="hybridMultilevel"/>
    <w:tmpl w:val="5A6077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1A96DB8"/>
    <w:multiLevelType w:val="hybridMultilevel"/>
    <w:tmpl w:val="FFEEFB20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55E1C61"/>
    <w:multiLevelType w:val="hybridMultilevel"/>
    <w:tmpl w:val="7A1E5D8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3" w15:restartNumberingAfterBreak="0">
    <w:nsid w:val="65DA3138"/>
    <w:multiLevelType w:val="hybridMultilevel"/>
    <w:tmpl w:val="A412C5F4"/>
    <w:lvl w:ilvl="0" w:tplc="AC70F4F4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4" w15:restartNumberingAfterBreak="0">
    <w:nsid w:val="69F80E73"/>
    <w:multiLevelType w:val="hybridMultilevel"/>
    <w:tmpl w:val="C40A5E72"/>
    <w:lvl w:ilvl="0" w:tplc="99829D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5" w15:restartNumberingAfterBreak="0">
    <w:nsid w:val="6BA15E4D"/>
    <w:multiLevelType w:val="hybridMultilevel"/>
    <w:tmpl w:val="759A19EC"/>
    <w:name w:val="WW8Num172"/>
    <w:lvl w:ilvl="0" w:tplc="E7900632">
      <w:start w:val="1"/>
      <w:numFmt w:val="lowerLetter"/>
      <w:suff w:val="space"/>
      <w:lvlText w:val="%1)"/>
      <w:lvlJc w:val="left"/>
      <w:pPr>
        <w:ind w:left="709" w:firstLine="0"/>
      </w:pPr>
      <w:rPr>
        <w:rFonts w:asciiTheme="minorHAnsi" w:hAnsiTheme="minorHAnsi" w:cstheme="minorHAnsi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E1149D7"/>
    <w:multiLevelType w:val="hybridMultilevel"/>
    <w:tmpl w:val="E4425C8E"/>
    <w:lvl w:ilvl="0" w:tplc="EA820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6FCD672D"/>
    <w:multiLevelType w:val="hybridMultilevel"/>
    <w:tmpl w:val="A89A8D8A"/>
    <w:lvl w:ilvl="0" w:tplc="83B8BE26">
      <w:start w:val="1"/>
      <w:numFmt w:val="decimal"/>
      <w:lvlText w:val="%1)"/>
      <w:lvlJc w:val="left"/>
      <w:pPr>
        <w:ind w:left="1429" w:hanging="360"/>
      </w:pPr>
      <w:rPr>
        <w:rFonts w:asciiTheme="minorHAnsi" w:eastAsia="Times New Roman" w:hAnsiTheme="minorHAnsi" w:cs="Arial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8" w15:restartNumberingAfterBreak="0">
    <w:nsid w:val="70954ED4"/>
    <w:multiLevelType w:val="multilevel"/>
    <w:tmpl w:val="6CDEFCFC"/>
    <w:lvl w:ilvl="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  <w:b/>
      </w:rPr>
    </w:lvl>
  </w:abstractNum>
  <w:abstractNum w:abstractNumId="109" w15:restartNumberingAfterBreak="0">
    <w:nsid w:val="71BC00DF"/>
    <w:multiLevelType w:val="hybridMultilevel"/>
    <w:tmpl w:val="3D3C6FEE"/>
    <w:lvl w:ilvl="0" w:tplc="29DAF708">
      <w:start w:val="1"/>
      <w:numFmt w:val="decimal"/>
      <w:lvlText w:val="%1."/>
      <w:lvlJc w:val="left"/>
      <w:pPr>
        <w:tabs>
          <w:tab w:val="num" w:pos="1174"/>
        </w:tabs>
        <w:ind w:left="907" w:hanging="453"/>
      </w:pPr>
      <w:rPr>
        <w:rFonts w:asciiTheme="minorHAnsi" w:eastAsia="Times New Roman" w:hAnsiTheme="minorHAnsi" w:cs="Arial" w:hint="default"/>
        <w:b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0" w15:restartNumberingAfterBreak="0">
    <w:nsid w:val="723B02CD"/>
    <w:multiLevelType w:val="hybridMultilevel"/>
    <w:tmpl w:val="11DEAFD2"/>
    <w:name w:val="WW8Num32322"/>
    <w:lvl w:ilvl="0" w:tplc="767ABA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725B67E2"/>
    <w:multiLevelType w:val="hybridMultilevel"/>
    <w:tmpl w:val="0F441D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4C50A33"/>
    <w:multiLevelType w:val="hybridMultilevel"/>
    <w:tmpl w:val="EAB00F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7D905D3"/>
    <w:multiLevelType w:val="hybridMultilevel"/>
    <w:tmpl w:val="98A6C0D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4" w15:restartNumberingAfterBreak="0">
    <w:nsid w:val="780B1C5C"/>
    <w:multiLevelType w:val="hybridMultilevel"/>
    <w:tmpl w:val="7BA6364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15" w15:restartNumberingAfterBreak="0">
    <w:nsid w:val="79823C82"/>
    <w:multiLevelType w:val="multilevel"/>
    <w:tmpl w:val="2FE82258"/>
    <w:styleLink w:val="WWNum23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16" w15:restartNumberingAfterBreak="0">
    <w:nsid w:val="79A0484A"/>
    <w:multiLevelType w:val="hybridMultilevel"/>
    <w:tmpl w:val="20F263B8"/>
    <w:name w:val="WW8Num32322222"/>
    <w:lvl w:ilvl="0" w:tplc="FE7A3112">
      <w:start w:val="5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 w15:restartNumberingAfterBreak="0">
    <w:nsid w:val="7A611FD7"/>
    <w:multiLevelType w:val="hybridMultilevel"/>
    <w:tmpl w:val="5FA8498C"/>
    <w:lvl w:ilvl="0" w:tplc="04150011">
      <w:start w:val="1"/>
      <w:numFmt w:val="decimal"/>
      <w:lvlText w:val="%1)"/>
      <w:lvlJc w:val="left"/>
      <w:pPr>
        <w:ind w:left="1330" w:hanging="360"/>
      </w:pPr>
    </w:lvl>
    <w:lvl w:ilvl="1" w:tplc="04150019" w:tentative="1">
      <w:start w:val="1"/>
      <w:numFmt w:val="lowerLetter"/>
      <w:lvlText w:val="%2."/>
      <w:lvlJc w:val="left"/>
      <w:pPr>
        <w:ind w:left="2050" w:hanging="360"/>
      </w:pPr>
    </w:lvl>
    <w:lvl w:ilvl="2" w:tplc="0415001B" w:tentative="1">
      <w:start w:val="1"/>
      <w:numFmt w:val="lowerRoman"/>
      <w:lvlText w:val="%3."/>
      <w:lvlJc w:val="right"/>
      <w:pPr>
        <w:ind w:left="2770" w:hanging="180"/>
      </w:pPr>
    </w:lvl>
    <w:lvl w:ilvl="3" w:tplc="0415000F" w:tentative="1">
      <w:start w:val="1"/>
      <w:numFmt w:val="decimal"/>
      <w:lvlText w:val="%4."/>
      <w:lvlJc w:val="left"/>
      <w:pPr>
        <w:ind w:left="3490" w:hanging="360"/>
      </w:pPr>
    </w:lvl>
    <w:lvl w:ilvl="4" w:tplc="04150019" w:tentative="1">
      <w:start w:val="1"/>
      <w:numFmt w:val="lowerLetter"/>
      <w:lvlText w:val="%5."/>
      <w:lvlJc w:val="left"/>
      <w:pPr>
        <w:ind w:left="4210" w:hanging="360"/>
      </w:pPr>
    </w:lvl>
    <w:lvl w:ilvl="5" w:tplc="0415001B" w:tentative="1">
      <w:start w:val="1"/>
      <w:numFmt w:val="lowerRoman"/>
      <w:lvlText w:val="%6."/>
      <w:lvlJc w:val="right"/>
      <w:pPr>
        <w:ind w:left="4930" w:hanging="180"/>
      </w:pPr>
    </w:lvl>
    <w:lvl w:ilvl="6" w:tplc="0415000F" w:tentative="1">
      <w:start w:val="1"/>
      <w:numFmt w:val="decimal"/>
      <w:lvlText w:val="%7."/>
      <w:lvlJc w:val="left"/>
      <w:pPr>
        <w:ind w:left="5650" w:hanging="360"/>
      </w:pPr>
    </w:lvl>
    <w:lvl w:ilvl="7" w:tplc="04150019" w:tentative="1">
      <w:start w:val="1"/>
      <w:numFmt w:val="lowerLetter"/>
      <w:lvlText w:val="%8."/>
      <w:lvlJc w:val="left"/>
      <w:pPr>
        <w:ind w:left="6370" w:hanging="360"/>
      </w:pPr>
    </w:lvl>
    <w:lvl w:ilvl="8" w:tplc="0415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18" w15:restartNumberingAfterBreak="0">
    <w:nsid w:val="7BE854F3"/>
    <w:multiLevelType w:val="hybridMultilevel"/>
    <w:tmpl w:val="13D4F99A"/>
    <w:name w:val="WW8Num172222"/>
    <w:lvl w:ilvl="0" w:tplc="4DE48E4A">
      <w:start w:val="1"/>
      <w:numFmt w:val="lowerLetter"/>
      <w:lvlText w:val="%1)"/>
      <w:lvlJc w:val="left"/>
      <w:pPr>
        <w:ind w:left="1004" w:hanging="360"/>
      </w:pPr>
      <w:rPr>
        <w:rFonts w:asciiTheme="minorHAnsi" w:hAnsiTheme="minorHAnsi" w:cstheme="minorHAnsi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9" w15:restartNumberingAfterBreak="0">
    <w:nsid w:val="7D307367"/>
    <w:multiLevelType w:val="hybridMultilevel"/>
    <w:tmpl w:val="03368510"/>
    <w:lvl w:ilvl="0" w:tplc="5780326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EB81A53"/>
    <w:multiLevelType w:val="hybridMultilevel"/>
    <w:tmpl w:val="23421C12"/>
    <w:lvl w:ilvl="0" w:tplc="04150019">
      <w:start w:val="1"/>
      <w:numFmt w:val="lowerLetter"/>
      <w:lvlText w:val="%1."/>
      <w:lvlJc w:val="left"/>
      <w:pPr>
        <w:ind w:left="756" w:hanging="360"/>
      </w:pPr>
    </w:lvl>
    <w:lvl w:ilvl="1" w:tplc="04150019" w:tentative="1">
      <w:start w:val="1"/>
      <w:numFmt w:val="lowerLetter"/>
      <w:lvlText w:val="%2."/>
      <w:lvlJc w:val="left"/>
      <w:pPr>
        <w:ind w:left="1476" w:hanging="360"/>
      </w:pPr>
    </w:lvl>
    <w:lvl w:ilvl="2" w:tplc="0415001B" w:tentative="1">
      <w:start w:val="1"/>
      <w:numFmt w:val="lowerRoman"/>
      <w:lvlText w:val="%3."/>
      <w:lvlJc w:val="right"/>
      <w:pPr>
        <w:ind w:left="2196" w:hanging="180"/>
      </w:pPr>
    </w:lvl>
    <w:lvl w:ilvl="3" w:tplc="0415000F" w:tentative="1">
      <w:start w:val="1"/>
      <w:numFmt w:val="decimal"/>
      <w:lvlText w:val="%4."/>
      <w:lvlJc w:val="left"/>
      <w:pPr>
        <w:ind w:left="2916" w:hanging="360"/>
      </w:p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num w:numId="1" w16cid:durableId="1851064898">
    <w:abstractNumId w:val="59"/>
  </w:num>
  <w:num w:numId="2" w16cid:durableId="1400051850">
    <w:abstractNumId w:val="47"/>
  </w:num>
  <w:num w:numId="3" w16cid:durableId="399983170">
    <w:abstractNumId w:val="61"/>
  </w:num>
  <w:num w:numId="4" w16cid:durableId="1308240828">
    <w:abstractNumId w:val="64"/>
  </w:num>
  <w:num w:numId="5" w16cid:durableId="860322211">
    <w:abstractNumId w:val="109"/>
  </w:num>
  <w:num w:numId="6" w16cid:durableId="165705828">
    <w:abstractNumId w:val="46"/>
  </w:num>
  <w:num w:numId="7" w16cid:durableId="937560608">
    <w:abstractNumId w:val="75"/>
  </w:num>
  <w:num w:numId="8" w16cid:durableId="1335691163">
    <w:abstractNumId w:val="57"/>
  </w:num>
  <w:num w:numId="9" w16cid:durableId="892081919">
    <w:abstractNumId w:val="77"/>
  </w:num>
  <w:num w:numId="10" w16cid:durableId="594749079">
    <w:abstractNumId w:val="89"/>
  </w:num>
  <w:num w:numId="11" w16cid:durableId="1380327531">
    <w:abstractNumId w:val="107"/>
  </w:num>
  <w:num w:numId="12" w16cid:durableId="509414789">
    <w:abstractNumId w:val="90"/>
  </w:num>
  <w:num w:numId="13" w16cid:durableId="149267239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38687970">
    <w:abstractNumId w:val="65"/>
  </w:num>
  <w:num w:numId="15" w16cid:durableId="822084258">
    <w:abstractNumId w:val="81"/>
  </w:num>
  <w:num w:numId="16" w16cid:durableId="436758220">
    <w:abstractNumId w:val="115"/>
  </w:num>
  <w:num w:numId="17" w16cid:durableId="836648654">
    <w:abstractNumId w:val="108"/>
  </w:num>
  <w:num w:numId="18" w16cid:durableId="84039695">
    <w:abstractNumId w:val="56"/>
  </w:num>
  <w:num w:numId="19" w16cid:durableId="11273387">
    <w:abstractNumId w:val="104"/>
  </w:num>
  <w:num w:numId="20" w16cid:durableId="2043092077">
    <w:abstractNumId w:val="71"/>
  </w:num>
  <w:num w:numId="21" w16cid:durableId="572280017">
    <w:abstractNumId w:val="69"/>
  </w:num>
  <w:num w:numId="22" w16cid:durableId="299917044">
    <w:abstractNumId w:val="83"/>
  </w:num>
  <w:num w:numId="23" w16cid:durableId="2035962592">
    <w:abstractNumId w:val="103"/>
  </w:num>
  <w:num w:numId="24" w16cid:durableId="173689547">
    <w:abstractNumId w:val="92"/>
  </w:num>
  <w:num w:numId="25" w16cid:durableId="1327786993">
    <w:abstractNumId w:val="72"/>
  </w:num>
  <w:num w:numId="26" w16cid:durableId="2128035957">
    <w:abstractNumId w:val="63"/>
  </w:num>
  <w:num w:numId="27" w16cid:durableId="585847849">
    <w:abstractNumId w:val="102"/>
  </w:num>
  <w:num w:numId="28" w16cid:durableId="593056502">
    <w:abstractNumId w:val="117"/>
  </w:num>
  <w:num w:numId="29" w16cid:durableId="1885558469">
    <w:abstractNumId w:val="50"/>
  </w:num>
  <w:num w:numId="30" w16cid:durableId="798646091">
    <w:abstractNumId w:val="96"/>
  </w:num>
  <w:num w:numId="31" w16cid:durableId="1123231474">
    <w:abstractNumId w:val="84"/>
  </w:num>
  <w:num w:numId="32" w16cid:durableId="2049379891">
    <w:abstractNumId w:val="58"/>
  </w:num>
  <w:num w:numId="33" w16cid:durableId="282730788">
    <w:abstractNumId w:val="48"/>
  </w:num>
  <w:num w:numId="34" w16cid:durableId="1120801689">
    <w:abstractNumId w:val="112"/>
  </w:num>
  <w:num w:numId="35" w16cid:durableId="1525481712">
    <w:abstractNumId w:val="111"/>
  </w:num>
  <w:num w:numId="36" w16cid:durableId="1856797553">
    <w:abstractNumId w:val="76"/>
  </w:num>
  <w:num w:numId="37" w16cid:durableId="1181312754">
    <w:abstractNumId w:val="80"/>
  </w:num>
  <w:num w:numId="38" w16cid:durableId="607585406">
    <w:abstractNumId w:val="88"/>
  </w:num>
  <w:num w:numId="39" w16cid:durableId="1736926861">
    <w:abstractNumId w:val="49"/>
  </w:num>
  <w:num w:numId="40" w16cid:durableId="342515659">
    <w:abstractNumId w:val="91"/>
  </w:num>
  <w:num w:numId="41" w16cid:durableId="1993681950">
    <w:abstractNumId w:val="100"/>
  </w:num>
  <w:num w:numId="42" w16cid:durableId="818107952">
    <w:abstractNumId w:val="120"/>
  </w:num>
  <w:num w:numId="43" w16cid:durableId="659650777">
    <w:abstractNumId w:val="74"/>
  </w:num>
  <w:num w:numId="44" w16cid:durableId="2022317549">
    <w:abstractNumId w:val="45"/>
  </w:num>
  <w:num w:numId="45" w16cid:durableId="1144197299">
    <w:abstractNumId w:val="85"/>
  </w:num>
  <w:num w:numId="46" w16cid:durableId="446966907">
    <w:abstractNumId w:val="101"/>
  </w:num>
  <w:num w:numId="47" w16cid:durableId="36860240">
    <w:abstractNumId w:val="114"/>
  </w:num>
  <w:num w:numId="48" w16cid:durableId="744687595">
    <w:abstractNumId w:val="73"/>
  </w:num>
  <w:num w:numId="49" w16cid:durableId="1454135828">
    <w:abstractNumId w:val="2"/>
  </w:num>
  <w:num w:numId="50" w16cid:durableId="973372874">
    <w:abstractNumId w:val="7"/>
  </w:num>
  <w:num w:numId="51" w16cid:durableId="1803772314">
    <w:abstractNumId w:val="8"/>
  </w:num>
  <w:num w:numId="52" w16cid:durableId="1156186180">
    <w:abstractNumId w:val="11"/>
  </w:num>
  <w:num w:numId="53" w16cid:durableId="75592238">
    <w:abstractNumId w:val="13"/>
  </w:num>
  <w:num w:numId="54" w16cid:durableId="1674143024">
    <w:abstractNumId w:val="15"/>
  </w:num>
  <w:num w:numId="55" w16cid:durableId="1808208250">
    <w:abstractNumId w:val="16"/>
  </w:num>
  <w:num w:numId="56" w16cid:durableId="1515535730">
    <w:abstractNumId w:val="17"/>
  </w:num>
  <w:num w:numId="57" w16cid:durableId="827669580">
    <w:abstractNumId w:val="19"/>
  </w:num>
  <w:num w:numId="58" w16cid:durableId="42289880">
    <w:abstractNumId w:val="53"/>
  </w:num>
  <w:num w:numId="59" w16cid:durableId="1263032038">
    <w:abstractNumId w:val="98"/>
  </w:num>
  <w:num w:numId="60" w16cid:durableId="423957911">
    <w:abstractNumId w:val="68"/>
  </w:num>
  <w:num w:numId="61" w16cid:durableId="210121572">
    <w:abstractNumId w:val="106"/>
  </w:num>
  <w:num w:numId="62" w16cid:durableId="99492871">
    <w:abstractNumId w:val="51"/>
  </w:num>
  <w:num w:numId="63" w16cid:durableId="2096394746">
    <w:abstractNumId w:val="70"/>
  </w:num>
  <w:num w:numId="64" w16cid:durableId="1348873888">
    <w:abstractNumId w:val="119"/>
  </w:num>
  <w:num w:numId="65" w16cid:durableId="2022198985">
    <w:abstractNumId w:val="55"/>
  </w:num>
  <w:num w:numId="66" w16cid:durableId="449588927">
    <w:abstractNumId w:val="113"/>
  </w:num>
  <w:num w:numId="67" w16cid:durableId="959458554">
    <w:abstractNumId w:val="62"/>
  </w:num>
  <w:num w:numId="68" w16cid:durableId="1395931620">
    <w:abstractNumId w:val="60"/>
  </w:num>
  <w:num w:numId="69" w16cid:durableId="460267848">
    <w:abstractNumId w:val="78"/>
  </w:num>
  <w:num w:numId="70" w16cid:durableId="1005593710">
    <w:abstractNumId w:val="66"/>
  </w:num>
  <w:num w:numId="71" w16cid:durableId="613290879">
    <w:abstractNumId w:val="67"/>
  </w:num>
  <w:num w:numId="72" w16cid:durableId="1260793956">
    <w:abstractNumId w:val="105"/>
  </w:num>
  <w:num w:numId="73" w16cid:durableId="1567913002">
    <w:abstractNumId w:val="82"/>
  </w:num>
  <w:num w:numId="74" w16cid:durableId="320157731">
    <w:abstractNumId w:val="118"/>
  </w:num>
  <w:num w:numId="75" w16cid:durableId="1614094174">
    <w:abstractNumId w:val="52"/>
  </w:num>
  <w:num w:numId="76" w16cid:durableId="64688713">
    <w:abstractNumId w:val="54"/>
  </w:num>
  <w:num w:numId="77" w16cid:durableId="316224663">
    <w:abstractNumId w:val="87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397"/>
  <w:hyphenationZone w:val="425"/>
  <w:doNotHyphenateCaps/>
  <w:clickAndTypeStyle w:val="Standardow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084"/>
    <w:rsid w:val="000005F6"/>
    <w:rsid w:val="0000088F"/>
    <w:rsid w:val="000017DA"/>
    <w:rsid w:val="0000243F"/>
    <w:rsid w:val="00002D92"/>
    <w:rsid w:val="00002E44"/>
    <w:rsid w:val="0000343C"/>
    <w:rsid w:val="00003A9C"/>
    <w:rsid w:val="00003FDD"/>
    <w:rsid w:val="00005112"/>
    <w:rsid w:val="000055C1"/>
    <w:rsid w:val="000060D1"/>
    <w:rsid w:val="00007B08"/>
    <w:rsid w:val="000101C7"/>
    <w:rsid w:val="00011C5C"/>
    <w:rsid w:val="00011D9C"/>
    <w:rsid w:val="00012C38"/>
    <w:rsid w:val="000132B5"/>
    <w:rsid w:val="00013A24"/>
    <w:rsid w:val="00013F96"/>
    <w:rsid w:val="00014E6E"/>
    <w:rsid w:val="00015804"/>
    <w:rsid w:val="00015914"/>
    <w:rsid w:val="000159CE"/>
    <w:rsid w:val="00015BAA"/>
    <w:rsid w:val="00016AA6"/>
    <w:rsid w:val="000179B3"/>
    <w:rsid w:val="00020003"/>
    <w:rsid w:val="000210F1"/>
    <w:rsid w:val="0002141E"/>
    <w:rsid w:val="00021AE5"/>
    <w:rsid w:val="00022847"/>
    <w:rsid w:val="00022A49"/>
    <w:rsid w:val="00022D35"/>
    <w:rsid w:val="000241CE"/>
    <w:rsid w:val="00025372"/>
    <w:rsid w:val="0002739F"/>
    <w:rsid w:val="000307F3"/>
    <w:rsid w:val="0003086F"/>
    <w:rsid w:val="00030FC9"/>
    <w:rsid w:val="000316C6"/>
    <w:rsid w:val="0003205A"/>
    <w:rsid w:val="000321D7"/>
    <w:rsid w:val="00032401"/>
    <w:rsid w:val="00033746"/>
    <w:rsid w:val="00033831"/>
    <w:rsid w:val="0003449E"/>
    <w:rsid w:val="000344FC"/>
    <w:rsid w:val="00034FDF"/>
    <w:rsid w:val="0003520C"/>
    <w:rsid w:val="00035809"/>
    <w:rsid w:val="000373DE"/>
    <w:rsid w:val="00040A3C"/>
    <w:rsid w:val="00041157"/>
    <w:rsid w:val="000413AA"/>
    <w:rsid w:val="00042C25"/>
    <w:rsid w:val="00045385"/>
    <w:rsid w:val="00046F71"/>
    <w:rsid w:val="00050517"/>
    <w:rsid w:val="00050557"/>
    <w:rsid w:val="00050A7F"/>
    <w:rsid w:val="00050B8B"/>
    <w:rsid w:val="00050CA1"/>
    <w:rsid w:val="00051A16"/>
    <w:rsid w:val="00051B0B"/>
    <w:rsid w:val="00052333"/>
    <w:rsid w:val="00052F60"/>
    <w:rsid w:val="0005358E"/>
    <w:rsid w:val="00053822"/>
    <w:rsid w:val="000538D9"/>
    <w:rsid w:val="00053B5A"/>
    <w:rsid w:val="00053C65"/>
    <w:rsid w:val="00054488"/>
    <w:rsid w:val="00054D0A"/>
    <w:rsid w:val="000557C4"/>
    <w:rsid w:val="00055B5E"/>
    <w:rsid w:val="00055FA2"/>
    <w:rsid w:val="0005671D"/>
    <w:rsid w:val="00056B30"/>
    <w:rsid w:val="00057389"/>
    <w:rsid w:val="00057794"/>
    <w:rsid w:val="00060368"/>
    <w:rsid w:val="00060A67"/>
    <w:rsid w:val="00061C87"/>
    <w:rsid w:val="00062724"/>
    <w:rsid w:val="000628CE"/>
    <w:rsid w:val="0006414B"/>
    <w:rsid w:val="00065566"/>
    <w:rsid w:val="00065D88"/>
    <w:rsid w:val="0006671B"/>
    <w:rsid w:val="000669C5"/>
    <w:rsid w:val="00067F0D"/>
    <w:rsid w:val="00070773"/>
    <w:rsid w:val="000708B6"/>
    <w:rsid w:val="00072A1C"/>
    <w:rsid w:val="00072AC2"/>
    <w:rsid w:val="00073372"/>
    <w:rsid w:val="0007440C"/>
    <w:rsid w:val="000750E1"/>
    <w:rsid w:val="000753CE"/>
    <w:rsid w:val="00075420"/>
    <w:rsid w:val="00075CA9"/>
    <w:rsid w:val="00075F57"/>
    <w:rsid w:val="00076DC3"/>
    <w:rsid w:val="000777AD"/>
    <w:rsid w:val="000779EC"/>
    <w:rsid w:val="00080A0D"/>
    <w:rsid w:val="00081112"/>
    <w:rsid w:val="0008135C"/>
    <w:rsid w:val="00081FCF"/>
    <w:rsid w:val="00082892"/>
    <w:rsid w:val="000846B4"/>
    <w:rsid w:val="0008487A"/>
    <w:rsid w:val="0008533C"/>
    <w:rsid w:val="00085553"/>
    <w:rsid w:val="00085B9E"/>
    <w:rsid w:val="00086784"/>
    <w:rsid w:val="00086A1A"/>
    <w:rsid w:val="0008752E"/>
    <w:rsid w:val="0008795D"/>
    <w:rsid w:val="00091198"/>
    <w:rsid w:val="000917ED"/>
    <w:rsid w:val="000918CC"/>
    <w:rsid w:val="0009391B"/>
    <w:rsid w:val="0009440E"/>
    <w:rsid w:val="00095608"/>
    <w:rsid w:val="00095614"/>
    <w:rsid w:val="00095C1C"/>
    <w:rsid w:val="00095E86"/>
    <w:rsid w:val="000964B1"/>
    <w:rsid w:val="0009661F"/>
    <w:rsid w:val="00096DE5"/>
    <w:rsid w:val="00096F94"/>
    <w:rsid w:val="00097372"/>
    <w:rsid w:val="000A0042"/>
    <w:rsid w:val="000A014C"/>
    <w:rsid w:val="000A0946"/>
    <w:rsid w:val="000A11C8"/>
    <w:rsid w:val="000A1DA6"/>
    <w:rsid w:val="000A2CE6"/>
    <w:rsid w:val="000A3594"/>
    <w:rsid w:val="000A397B"/>
    <w:rsid w:val="000A4880"/>
    <w:rsid w:val="000A4A1B"/>
    <w:rsid w:val="000A4A45"/>
    <w:rsid w:val="000A4E89"/>
    <w:rsid w:val="000A5247"/>
    <w:rsid w:val="000A5C65"/>
    <w:rsid w:val="000A5E39"/>
    <w:rsid w:val="000A6365"/>
    <w:rsid w:val="000A69FD"/>
    <w:rsid w:val="000A6EDA"/>
    <w:rsid w:val="000A74ED"/>
    <w:rsid w:val="000A7ABF"/>
    <w:rsid w:val="000A7B94"/>
    <w:rsid w:val="000B05B2"/>
    <w:rsid w:val="000B0A28"/>
    <w:rsid w:val="000B1201"/>
    <w:rsid w:val="000B1863"/>
    <w:rsid w:val="000B18AD"/>
    <w:rsid w:val="000B2EC4"/>
    <w:rsid w:val="000B332F"/>
    <w:rsid w:val="000B396E"/>
    <w:rsid w:val="000B4225"/>
    <w:rsid w:val="000B4FD5"/>
    <w:rsid w:val="000B5196"/>
    <w:rsid w:val="000B5800"/>
    <w:rsid w:val="000B5A28"/>
    <w:rsid w:val="000B69F7"/>
    <w:rsid w:val="000C0E29"/>
    <w:rsid w:val="000C0F67"/>
    <w:rsid w:val="000C1A90"/>
    <w:rsid w:val="000C1B6C"/>
    <w:rsid w:val="000C2794"/>
    <w:rsid w:val="000C2EB7"/>
    <w:rsid w:val="000C30E2"/>
    <w:rsid w:val="000C37C0"/>
    <w:rsid w:val="000C488D"/>
    <w:rsid w:val="000C48CB"/>
    <w:rsid w:val="000C512C"/>
    <w:rsid w:val="000C674D"/>
    <w:rsid w:val="000C6B11"/>
    <w:rsid w:val="000C6C08"/>
    <w:rsid w:val="000D0CE0"/>
    <w:rsid w:val="000D1896"/>
    <w:rsid w:val="000D1D2F"/>
    <w:rsid w:val="000D1F4A"/>
    <w:rsid w:val="000D3194"/>
    <w:rsid w:val="000D4B62"/>
    <w:rsid w:val="000D5764"/>
    <w:rsid w:val="000D6BF1"/>
    <w:rsid w:val="000D6F40"/>
    <w:rsid w:val="000D7248"/>
    <w:rsid w:val="000E0583"/>
    <w:rsid w:val="000E0A11"/>
    <w:rsid w:val="000E0A8F"/>
    <w:rsid w:val="000E21EE"/>
    <w:rsid w:val="000E240D"/>
    <w:rsid w:val="000E2430"/>
    <w:rsid w:val="000E25E7"/>
    <w:rsid w:val="000E43F3"/>
    <w:rsid w:val="000E4B8E"/>
    <w:rsid w:val="000E4DBD"/>
    <w:rsid w:val="000E6327"/>
    <w:rsid w:val="000E67DD"/>
    <w:rsid w:val="000E6DAE"/>
    <w:rsid w:val="000E739B"/>
    <w:rsid w:val="000E7485"/>
    <w:rsid w:val="000E7E43"/>
    <w:rsid w:val="000F14E8"/>
    <w:rsid w:val="000F1C00"/>
    <w:rsid w:val="000F250F"/>
    <w:rsid w:val="000F2C26"/>
    <w:rsid w:val="000F3227"/>
    <w:rsid w:val="000F362E"/>
    <w:rsid w:val="000F37D8"/>
    <w:rsid w:val="000F3AE8"/>
    <w:rsid w:val="000F43D2"/>
    <w:rsid w:val="000F4892"/>
    <w:rsid w:val="000F4C36"/>
    <w:rsid w:val="000F601B"/>
    <w:rsid w:val="000F635E"/>
    <w:rsid w:val="000F6A8D"/>
    <w:rsid w:val="001000E8"/>
    <w:rsid w:val="00100814"/>
    <w:rsid w:val="0010103D"/>
    <w:rsid w:val="00101E77"/>
    <w:rsid w:val="00101EE6"/>
    <w:rsid w:val="00101EEA"/>
    <w:rsid w:val="0010204F"/>
    <w:rsid w:val="001024E0"/>
    <w:rsid w:val="0010377B"/>
    <w:rsid w:val="00104E03"/>
    <w:rsid w:val="00105310"/>
    <w:rsid w:val="00105335"/>
    <w:rsid w:val="0010617B"/>
    <w:rsid w:val="00107F40"/>
    <w:rsid w:val="00110891"/>
    <w:rsid w:val="001120A3"/>
    <w:rsid w:val="0011368A"/>
    <w:rsid w:val="001137E6"/>
    <w:rsid w:val="0011390F"/>
    <w:rsid w:val="001142E4"/>
    <w:rsid w:val="0011458D"/>
    <w:rsid w:val="00114598"/>
    <w:rsid w:val="00114D57"/>
    <w:rsid w:val="00114FC4"/>
    <w:rsid w:val="001159BB"/>
    <w:rsid w:val="00117B23"/>
    <w:rsid w:val="001206E7"/>
    <w:rsid w:val="00120C7A"/>
    <w:rsid w:val="00121828"/>
    <w:rsid w:val="00121DF7"/>
    <w:rsid w:val="0012225E"/>
    <w:rsid w:val="00122C35"/>
    <w:rsid w:val="00122DD9"/>
    <w:rsid w:val="001230A4"/>
    <w:rsid w:val="00123974"/>
    <w:rsid w:val="0012464A"/>
    <w:rsid w:val="001249DC"/>
    <w:rsid w:val="00125DCB"/>
    <w:rsid w:val="00126090"/>
    <w:rsid w:val="001260D4"/>
    <w:rsid w:val="00126491"/>
    <w:rsid w:val="00127D7F"/>
    <w:rsid w:val="00127E29"/>
    <w:rsid w:val="00127E3B"/>
    <w:rsid w:val="001302F3"/>
    <w:rsid w:val="001308A8"/>
    <w:rsid w:val="001313C6"/>
    <w:rsid w:val="001319AB"/>
    <w:rsid w:val="00131A75"/>
    <w:rsid w:val="00131AD0"/>
    <w:rsid w:val="00133A16"/>
    <w:rsid w:val="00133CB1"/>
    <w:rsid w:val="00133E6B"/>
    <w:rsid w:val="00134034"/>
    <w:rsid w:val="001347D9"/>
    <w:rsid w:val="0013491D"/>
    <w:rsid w:val="00134FB1"/>
    <w:rsid w:val="0013508C"/>
    <w:rsid w:val="001353E2"/>
    <w:rsid w:val="001366FD"/>
    <w:rsid w:val="00136CBD"/>
    <w:rsid w:val="00136D90"/>
    <w:rsid w:val="001375DD"/>
    <w:rsid w:val="00140E00"/>
    <w:rsid w:val="00141244"/>
    <w:rsid w:val="0014146B"/>
    <w:rsid w:val="00141C4D"/>
    <w:rsid w:val="001432E6"/>
    <w:rsid w:val="00143742"/>
    <w:rsid w:val="00144413"/>
    <w:rsid w:val="00145AE9"/>
    <w:rsid w:val="00146632"/>
    <w:rsid w:val="0014717D"/>
    <w:rsid w:val="00147C01"/>
    <w:rsid w:val="00147E65"/>
    <w:rsid w:val="00150001"/>
    <w:rsid w:val="00150988"/>
    <w:rsid w:val="00150E25"/>
    <w:rsid w:val="00151365"/>
    <w:rsid w:val="00151EFA"/>
    <w:rsid w:val="00153E15"/>
    <w:rsid w:val="00153F35"/>
    <w:rsid w:val="0015423B"/>
    <w:rsid w:val="00154514"/>
    <w:rsid w:val="00154A9E"/>
    <w:rsid w:val="00154AF6"/>
    <w:rsid w:val="00154B52"/>
    <w:rsid w:val="00155A39"/>
    <w:rsid w:val="00155C0B"/>
    <w:rsid w:val="00155D3D"/>
    <w:rsid w:val="0015643C"/>
    <w:rsid w:val="001573A4"/>
    <w:rsid w:val="00157BA9"/>
    <w:rsid w:val="001601EA"/>
    <w:rsid w:val="00160234"/>
    <w:rsid w:val="0016084E"/>
    <w:rsid w:val="00160BCA"/>
    <w:rsid w:val="001618D5"/>
    <w:rsid w:val="00161CEC"/>
    <w:rsid w:val="00163443"/>
    <w:rsid w:val="001647D4"/>
    <w:rsid w:val="00165E9C"/>
    <w:rsid w:val="0017090E"/>
    <w:rsid w:val="00170C71"/>
    <w:rsid w:val="001734B7"/>
    <w:rsid w:val="00173966"/>
    <w:rsid w:val="0017502A"/>
    <w:rsid w:val="001751DB"/>
    <w:rsid w:val="0017600E"/>
    <w:rsid w:val="00176A15"/>
    <w:rsid w:val="00176C43"/>
    <w:rsid w:val="00176D5A"/>
    <w:rsid w:val="00177012"/>
    <w:rsid w:val="0017750F"/>
    <w:rsid w:val="0017782D"/>
    <w:rsid w:val="00180375"/>
    <w:rsid w:val="0018074B"/>
    <w:rsid w:val="00180C4A"/>
    <w:rsid w:val="0018102B"/>
    <w:rsid w:val="0018216D"/>
    <w:rsid w:val="00182BB1"/>
    <w:rsid w:val="001831EC"/>
    <w:rsid w:val="001837E5"/>
    <w:rsid w:val="00184197"/>
    <w:rsid w:val="001841D9"/>
    <w:rsid w:val="00185A79"/>
    <w:rsid w:val="00185DE8"/>
    <w:rsid w:val="00185F23"/>
    <w:rsid w:val="00186332"/>
    <w:rsid w:val="00190C2B"/>
    <w:rsid w:val="001910F9"/>
    <w:rsid w:val="00193544"/>
    <w:rsid w:val="00193E32"/>
    <w:rsid w:val="00194350"/>
    <w:rsid w:val="001951C9"/>
    <w:rsid w:val="001957D6"/>
    <w:rsid w:val="00196EFC"/>
    <w:rsid w:val="00196FDE"/>
    <w:rsid w:val="00197432"/>
    <w:rsid w:val="001974AF"/>
    <w:rsid w:val="001A144F"/>
    <w:rsid w:val="001A15A6"/>
    <w:rsid w:val="001A1AC2"/>
    <w:rsid w:val="001A2D35"/>
    <w:rsid w:val="001A2FCA"/>
    <w:rsid w:val="001A305B"/>
    <w:rsid w:val="001A314C"/>
    <w:rsid w:val="001A3F15"/>
    <w:rsid w:val="001A5E12"/>
    <w:rsid w:val="001A6CA9"/>
    <w:rsid w:val="001A6DDB"/>
    <w:rsid w:val="001B0433"/>
    <w:rsid w:val="001B1289"/>
    <w:rsid w:val="001B30F6"/>
    <w:rsid w:val="001B311A"/>
    <w:rsid w:val="001B3CC9"/>
    <w:rsid w:val="001B4300"/>
    <w:rsid w:val="001B4340"/>
    <w:rsid w:val="001B484C"/>
    <w:rsid w:val="001B57D2"/>
    <w:rsid w:val="001B5C06"/>
    <w:rsid w:val="001B6B6F"/>
    <w:rsid w:val="001B72AC"/>
    <w:rsid w:val="001B75EE"/>
    <w:rsid w:val="001B7E9F"/>
    <w:rsid w:val="001C0E38"/>
    <w:rsid w:val="001C1C4E"/>
    <w:rsid w:val="001C23EC"/>
    <w:rsid w:val="001C2BC3"/>
    <w:rsid w:val="001C3461"/>
    <w:rsid w:val="001C37D8"/>
    <w:rsid w:val="001C3FAE"/>
    <w:rsid w:val="001C4454"/>
    <w:rsid w:val="001C48D3"/>
    <w:rsid w:val="001C4CD2"/>
    <w:rsid w:val="001C4D27"/>
    <w:rsid w:val="001C5856"/>
    <w:rsid w:val="001C594F"/>
    <w:rsid w:val="001C7382"/>
    <w:rsid w:val="001C763C"/>
    <w:rsid w:val="001D101C"/>
    <w:rsid w:val="001D1B14"/>
    <w:rsid w:val="001D237F"/>
    <w:rsid w:val="001D3184"/>
    <w:rsid w:val="001D34C5"/>
    <w:rsid w:val="001D3873"/>
    <w:rsid w:val="001D3EF2"/>
    <w:rsid w:val="001D46A6"/>
    <w:rsid w:val="001D4A72"/>
    <w:rsid w:val="001D5254"/>
    <w:rsid w:val="001D52CE"/>
    <w:rsid w:val="001D5B1F"/>
    <w:rsid w:val="001D6101"/>
    <w:rsid w:val="001D65C4"/>
    <w:rsid w:val="001D6C95"/>
    <w:rsid w:val="001D7503"/>
    <w:rsid w:val="001D7784"/>
    <w:rsid w:val="001E03E6"/>
    <w:rsid w:val="001E0D8B"/>
    <w:rsid w:val="001E20F9"/>
    <w:rsid w:val="001E2987"/>
    <w:rsid w:val="001E2EC1"/>
    <w:rsid w:val="001E349D"/>
    <w:rsid w:val="001E3F4B"/>
    <w:rsid w:val="001E4892"/>
    <w:rsid w:val="001E4A75"/>
    <w:rsid w:val="001E56E8"/>
    <w:rsid w:val="001E5A82"/>
    <w:rsid w:val="001E5D3B"/>
    <w:rsid w:val="001E5FEE"/>
    <w:rsid w:val="001E62C1"/>
    <w:rsid w:val="001E6E59"/>
    <w:rsid w:val="001E6EB2"/>
    <w:rsid w:val="001E72E2"/>
    <w:rsid w:val="001E760C"/>
    <w:rsid w:val="001E792D"/>
    <w:rsid w:val="001F0224"/>
    <w:rsid w:val="001F1248"/>
    <w:rsid w:val="001F1AF3"/>
    <w:rsid w:val="001F1E43"/>
    <w:rsid w:val="001F1FA1"/>
    <w:rsid w:val="001F2C8A"/>
    <w:rsid w:val="001F3E26"/>
    <w:rsid w:val="001F495C"/>
    <w:rsid w:val="001F51CB"/>
    <w:rsid w:val="001F612B"/>
    <w:rsid w:val="001F63EC"/>
    <w:rsid w:val="001F6422"/>
    <w:rsid w:val="001F6DEF"/>
    <w:rsid w:val="001F6FDC"/>
    <w:rsid w:val="001F735D"/>
    <w:rsid w:val="001F7513"/>
    <w:rsid w:val="001F7A6C"/>
    <w:rsid w:val="00201738"/>
    <w:rsid w:val="00201D24"/>
    <w:rsid w:val="00202102"/>
    <w:rsid w:val="00202159"/>
    <w:rsid w:val="002026D4"/>
    <w:rsid w:val="00203214"/>
    <w:rsid w:val="0020398F"/>
    <w:rsid w:val="00203B33"/>
    <w:rsid w:val="00205340"/>
    <w:rsid w:val="002054ED"/>
    <w:rsid w:val="0020558F"/>
    <w:rsid w:val="00205780"/>
    <w:rsid w:val="002057C0"/>
    <w:rsid w:val="00205F34"/>
    <w:rsid w:val="00205F78"/>
    <w:rsid w:val="00207566"/>
    <w:rsid w:val="00207C5E"/>
    <w:rsid w:val="00207E77"/>
    <w:rsid w:val="00210577"/>
    <w:rsid w:val="00210AF6"/>
    <w:rsid w:val="002111DB"/>
    <w:rsid w:val="0021193C"/>
    <w:rsid w:val="00211AE7"/>
    <w:rsid w:val="002122F4"/>
    <w:rsid w:val="0021289E"/>
    <w:rsid w:val="00213113"/>
    <w:rsid w:val="00213A16"/>
    <w:rsid w:val="00213C40"/>
    <w:rsid w:val="00213EC3"/>
    <w:rsid w:val="00214C70"/>
    <w:rsid w:val="00215108"/>
    <w:rsid w:val="002154CC"/>
    <w:rsid w:val="002155FB"/>
    <w:rsid w:val="00216513"/>
    <w:rsid w:val="00216842"/>
    <w:rsid w:val="00216B5F"/>
    <w:rsid w:val="00217183"/>
    <w:rsid w:val="00217F19"/>
    <w:rsid w:val="00220E80"/>
    <w:rsid w:val="00221090"/>
    <w:rsid w:val="00221A28"/>
    <w:rsid w:val="002221BE"/>
    <w:rsid w:val="002226A0"/>
    <w:rsid w:val="002231F9"/>
    <w:rsid w:val="002234D9"/>
    <w:rsid w:val="0022372B"/>
    <w:rsid w:val="00223F05"/>
    <w:rsid w:val="00224B57"/>
    <w:rsid w:val="0022554B"/>
    <w:rsid w:val="002264D6"/>
    <w:rsid w:val="002266C4"/>
    <w:rsid w:val="002268F0"/>
    <w:rsid w:val="002278F4"/>
    <w:rsid w:val="00230A20"/>
    <w:rsid w:val="0023192A"/>
    <w:rsid w:val="00232823"/>
    <w:rsid w:val="002341F4"/>
    <w:rsid w:val="00234A0F"/>
    <w:rsid w:val="00234A30"/>
    <w:rsid w:val="002353A5"/>
    <w:rsid w:val="002353D6"/>
    <w:rsid w:val="00236151"/>
    <w:rsid w:val="002361F6"/>
    <w:rsid w:val="00237853"/>
    <w:rsid w:val="00237BD7"/>
    <w:rsid w:val="002401EA"/>
    <w:rsid w:val="00240267"/>
    <w:rsid w:val="002406B8"/>
    <w:rsid w:val="00241062"/>
    <w:rsid w:val="002411EA"/>
    <w:rsid w:val="002415E8"/>
    <w:rsid w:val="00241A7D"/>
    <w:rsid w:val="00241C8D"/>
    <w:rsid w:val="00242CBD"/>
    <w:rsid w:val="00243946"/>
    <w:rsid w:val="00243C61"/>
    <w:rsid w:val="00243D03"/>
    <w:rsid w:val="0024536D"/>
    <w:rsid w:val="00246980"/>
    <w:rsid w:val="00246985"/>
    <w:rsid w:val="00247429"/>
    <w:rsid w:val="00247826"/>
    <w:rsid w:val="00250BA1"/>
    <w:rsid w:val="00252144"/>
    <w:rsid w:val="002529B1"/>
    <w:rsid w:val="00252B80"/>
    <w:rsid w:val="00253410"/>
    <w:rsid w:val="0025438E"/>
    <w:rsid w:val="00255284"/>
    <w:rsid w:val="00255FD6"/>
    <w:rsid w:val="002572BA"/>
    <w:rsid w:val="00257820"/>
    <w:rsid w:val="00257A9A"/>
    <w:rsid w:val="00257D65"/>
    <w:rsid w:val="00257F16"/>
    <w:rsid w:val="002601B3"/>
    <w:rsid w:val="00261668"/>
    <w:rsid w:val="002626F4"/>
    <w:rsid w:val="00262F8B"/>
    <w:rsid w:val="002638CA"/>
    <w:rsid w:val="00264F41"/>
    <w:rsid w:val="00264FFA"/>
    <w:rsid w:val="00265243"/>
    <w:rsid w:val="002654C9"/>
    <w:rsid w:val="0026692E"/>
    <w:rsid w:val="00267B5F"/>
    <w:rsid w:val="00270AEE"/>
    <w:rsid w:val="00270BEB"/>
    <w:rsid w:val="00270D55"/>
    <w:rsid w:val="002718EF"/>
    <w:rsid w:val="00271D80"/>
    <w:rsid w:val="002721FD"/>
    <w:rsid w:val="00272F78"/>
    <w:rsid w:val="0027357A"/>
    <w:rsid w:val="002738A9"/>
    <w:rsid w:val="002746A0"/>
    <w:rsid w:val="00276AA6"/>
    <w:rsid w:val="00276D2E"/>
    <w:rsid w:val="00276FD1"/>
    <w:rsid w:val="00277AD0"/>
    <w:rsid w:val="00280223"/>
    <w:rsid w:val="002806BF"/>
    <w:rsid w:val="0028091D"/>
    <w:rsid w:val="00280BCC"/>
    <w:rsid w:val="00280F83"/>
    <w:rsid w:val="0028117C"/>
    <w:rsid w:val="00281CB3"/>
    <w:rsid w:val="00282974"/>
    <w:rsid w:val="00282F82"/>
    <w:rsid w:val="002836BC"/>
    <w:rsid w:val="00283762"/>
    <w:rsid w:val="00285863"/>
    <w:rsid w:val="00286312"/>
    <w:rsid w:val="00286F97"/>
    <w:rsid w:val="002874F0"/>
    <w:rsid w:val="00287D09"/>
    <w:rsid w:val="0029052F"/>
    <w:rsid w:val="0029096E"/>
    <w:rsid w:val="00291C3F"/>
    <w:rsid w:val="0029261C"/>
    <w:rsid w:val="0029267F"/>
    <w:rsid w:val="002927B1"/>
    <w:rsid w:val="00294BF5"/>
    <w:rsid w:val="00294CDB"/>
    <w:rsid w:val="0029657A"/>
    <w:rsid w:val="00297AE8"/>
    <w:rsid w:val="00297E43"/>
    <w:rsid w:val="002A1C0D"/>
    <w:rsid w:val="002A23A2"/>
    <w:rsid w:val="002A3466"/>
    <w:rsid w:val="002A3F48"/>
    <w:rsid w:val="002A430C"/>
    <w:rsid w:val="002A438A"/>
    <w:rsid w:val="002A4A96"/>
    <w:rsid w:val="002A4AFD"/>
    <w:rsid w:val="002A4C68"/>
    <w:rsid w:val="002A51AC"/>
    <w:rsid w:val="002A5455"/>
    <w:rsid w:val="002A54AB"/>
    <w:rsid w:val="002A57B2"/>
    <w:rsid w:val="002A5CDD"/>
    <w:rsid w:val="002A72A6"/>
    <w:rsid w:val="002A7908"/>
    <w:rsid w:val="002A7A02"/>
    <w:rsid w:val="002B088A"/>
    <w:rsid w:val="002B1483"/>
    <w:rsid w:val="002B148B"/>
    <w:rsid w:val="002B2321"/>
    <w:rsid w:val="002B2F20"/>
    <w:rsid w:val="002B3252"/>
    <w:rsid w:val="002B3A4A"/>
    <w:rsid w:val="002B4A76"/>
    <w:rsid w:val="002B4FEF"/>
    <w:rsid w:val="002B56FE"/>
    <w:rsid w:val="002B57C8"/>
    <w:rsid w:val="002B5B93"/>
    <w:rsid w:val="002B5DFF"/>
    <w:rsid w:val="002B7A89"/>
    <w:rsid w:val="002C049E"/>
    <w:rsid w:val="002C0D9F"/>
    <w:rsid w:val="002C13F3"/>
    <w:rsid w:val="002C150A"/>
    <w:rsid w:val="002C1B28"/>
    <w:rsid w:val="002C1D4E"/>
    <w:rsid w:val="002C26D2"/>
    <w:rsid w:val="002C3054"/>
    <w:rsid w:val="002C32DA"/>
    <w:rsid w:val="002C44F5"/>
    <w:rsid w:val="002C4B88"/>
    <w:rsid w:val="002C5719"/>
    <w:rsid w:val="002C5BD1"/>
    <w:rsid w:val="002C5FF0"/>
    <w:rsid w:val="002C6225"/>
    <w:rsid w:val="002C69EE"/>
    <w:rsid w:val="002C6C44"/>
    <w:rsid w:val="002C7502"/>
    <w:rsid w:val="002C7A4D"/>
    <w:rsid w:val="002C7A4F"/>
    <w:rsid w:val="002D03CD"/>
    <w:rsid w:val="002D0976"/>
    <w:rsid w:val="002D1644"/>
    <w:rsid w:val="002D22D4"/>
    <w:rsid w:val="002D25DD"/>
    <w:rsid w:val="002D2B27"/>
    <w:rsid w:val="002D5D52"/>
    <w:rsid w:val="002D6986"/>
    <w:rsid w:val="002D6995"/>
    <w:rsid w:val="002D6BEC"/>
    <w:rsid w:val="002D6C0F"/>
    <w:rsid w:val="002D705A"/>
    <w:rsid w:val="002D7402"/>
    <w:rsid w:val="002E0346"/>
    <w:rsid w:val="002E1FF9"/>
    <w:rsid w:val="002E2AEC"/>
    <w:rsid w:val="002E495F"/>
    <w:rsid w:val="002E4A59"/>
    <w:rsid w:val="002E698E"/>
    <w:rsid w:val="002E6DED"/>
    <w:rsid w:val="002E7CDD"/>
    <w:rsid w:val="002F0D2A"/>
    <w:rsid w:val="002F28C4"/>
    <w:rsid w:val="002F28CE"/>
    <w:rsid w:val="002F3478"/>
    <w:rsid w:val="002F4C5B"/>
    <w:rsid w:val="002F54F5"/>
    <w:rsid w:val="002F5F5F"/>
    <w:rsid w:val="002F72EE"/>
    <w:rsid w:val="003005F6"/>
    <w:rsid w:val="00300ECB"/>
    <w:rsid w:val="00301163"/>
    <w:rsid w:val="00301FA8"/>
    <w:rsid w:val="00302119"/>
    <w:rsid w:val="003033A9"/>
    <w:rsid w:val="0030431D"/>
    <w:rsid w:val="00304336"/>
    <w:rsid w:val="003043AF"/>
    <w:rsid w:val="0030461F"/>
    <w:rsid w:val="00304C84"/>
    <w:rsid w:val="00304F30"/>
    <w:rsid w:val="00305226"/>
    <w:rsid w:val="00305D9C"/>
    <w:rsid w:val="003069AC"/>
    <w:rsid w:val="0030721C"/>
    <w:rsid w:val="00307509"/>
    <w:rsid w:val="00307781"/>
    <w:rsid w:val="00310292"/>
    <w:rsid w:val="00312811"/>
    <w:rsid w:val="003129C8"/>
    <w:rsid w:val="003130C6"/>
    <w:rsid w:val="0031310D"/>
    <w:rsid w:val="00313534"/>
    <w:rsid w:val="003153C7"/>
    <w:rsid w:val="00316854"/>
    <w:rsid w:val="00316A31"/>
    <w:rsid w:val="00316CA9"/>
    <w:rsid w:val="003174AA"/>
    <w:rsid w:val="0031796F"/>
    <w:rsid w:val="00320CD8"/>
    <w:rsid w:val="00321452"/>
    <w:rsid w:val="00321752"/>
    <w:rsid w:val="00321F06"/>
    <w:rsid w:val="0032245D"/>
    <w:rsid w:val="003232C7"/>
    <w:rsid w:val="003234C2"/>
    <w:rsid w:val="003238C1"/>
    <w:rsid w:val="003239C3"/>
    <w:rsid w:val="003244DD"/>
    <w:rsid w:val="00324598"/>
    <w:rsid w:val="00325877"/>
    <w:rsid w:val="00325D34"/>
    <w:rsid w:val="00325ECE"/>
    <w:rsid w:val="003271CC"/>
    <w:rsid w:val="003276D6"/>
    <w:rsid w:val="00327E4A"/>
    <w:rsid w:val="00327F9D"/>
    <w:rsid w:val="00330BAE"/>
    <w:rsid w:val="00332622"/>
    <w:rsid w:val="00332C5C"/>
    <w:rsid w:val="0033392A"/>
    <w:rsid w:val="00333C06"/>
    <w:rsid w:val="00333C6D"/>
    <w:rsid w:val="00333E54"/>
    <w:rsid w:val="003347B7"/>
    <w:rsid w:val="003349CB"/>
    <w:rsid w:val="00334B94"/>
    <w:rsid w:val="00335068"/>
    <w:rsid w:val="00335F39"/>
    <w:rsid w:val="00336A9D"/>
    <w:rsid w:val="00336DAC"/>
    <w:rsid w:val="003372C1"/>
    <w:rsid w:val="00337590"/>
    <w:rsid w:val="003407C1"/>
    <w:rsid w:val="0034096F"/>
    <w:rsid w:val="00340AAB"/>
    <w:rsid w:val="003413D9"/>
    <w:rsid w:val="00341DA0"/>
    <w:rsid w:val="0034222C"/>
    <w:rsid w:val="00342B45"/>
    <w:rsid w:val="00342D0C"/>
    <w:rsid w:val="00343D37"/>
    <w:rsid w:val="00343DF4"/>
    <w:rsid w:val="00345114"/>
    <w:rsid w:val="00345A3C"/>
    <w:rsid w:val="00345ADC"/>
    <w:rsid w:val="0034602A"/>
    <w:rsid w:val="00346791"/>
    <w:rsid w:val="00346D70"/>
    <w:rsid w:val="00346DE8"/>
    <w:rsid w:val="00347665"/>
    <w:rsid w:val="003501A4"/>
    <w:rsid w:val="003508DA"/>
    <w:rsid w:val="00352CC4"/>
    <w:rsid w:val="003547CF"/>
    <w:rsid w:val="003555CA"/>
    <w:rsid w:val="003555DF"/>
    <w:rsid w:val="0035580C"/>
    <w:rsid w:val="003560FD"/>
    <w:rsid w:val="00356643"/>
    <w:rsid w:val="003567C2"/>
    <w:rsid w:val="00357140"/>
    <w:rsid w:val="0036001F"/>
    <w:rsid w:val="00360512"/>
    <w:rsid w:val="003606ED"/>
    <w:rsid w:val="00360A66"/>
    <w:rsid w:val="00361577"/>
    <w:rsid w:val="00361716"/>
    <w:rsid w:val="0036298A"/>
    <w:rsid w:val="00363353"/>
    <w:rsid w:val="003633EB"/>
    <w:rsid w:val="00363E34"/>
    <w:rsid w:val="00364E7C"/>
    <w:rsid w:val="00364F98"/>
    <w:rsid w:val="00365D85"/>
    <w:rsid w:val="003674BE"/>
    <w:rsid w:val="00370661"/>
    <w:rsid w:val="003716F0"/>
    <w:rsid w:val="0037178B"/>
    <w:rsid w:val="00372322"/>
    <w:rsid w:val="0037257F"/>
    <w:rsid w:val="0037353D"/>
    <w:rsid w:val="0037383B"/>
    <w:rsid w:val="00373B5C"/>
    <w:rsid w:val="00374EAF"/>
    <w:rsid w:val="00375689"/>
    <w:rsid w:val="00375B76"/>
    <w:rsid w:val="00375EB4"/>
    <w:rsid w:val="0037619B"/>
    <w:rsid w:val="00376640"/>
    <w:rsid w:val="00377759"/>
    <w:rsid w:val="00377E32"/>
    <w:rsid w:val="00377E4E"/>
    <w:rsid w:val="00380697"/>
    <w:rsid w:val="00380DC0"/>
    <w:rsid w:val="00381382"/>
    <w:rsid w:val="0038142D"/>
    <w:rsid w:val="003819F9"/>
    <w:rsid w:val="00381D46"/>
    <w:rsid w:val="0038293A"/>
    <w:rsid w:val="00382D88"/>
    <w:rsid w:val="003834AD"/>
    <w:rsid w:val="0038387F"/>
    <w:rsid w:val="003849FA"/>
    <w:rsid w:val="00386146"/>
    <w:rsid w:val="003869CB"/>
    <w:rsid w:val="00386AC7"/>
    <w:rsid w:val="00386C06"/>
    <w:rsid w:val="00387D85"/>
    <w:rsid w:val="003904E2"/>
    <w:rsid w:val="003907E5"/>
    <w:rsid w:val="00391FF2"/>
    <w:rsid w:val="00392B7C"/>
    <w:rsid w:val="00394773"/>
    <w:rsid w:val="003948B5"/>
    <w:rsid w:val="00394915"/>
    <w:rsid w:val="00395165"/>
    <w:rsid w:val="0039596C"/>
    <w:rsid w:val="003959A9"/>
    <w:rsid w:val="00395AF7"/>
    <w:rsid w:val="00395F4A"/>
    <w:rsid w:val="00396397"/>
    <w:rsid w:val="00396631"/>
    <w:rsid w:val="00396CF8"/>
    <w:rsid w:val="003970CA"/>
    <w:rsid w:val="00397F0D"/>
    <w:rsid w:val="003A0A34"/>
    <w:rsid w:val="003A10BE"/>
    <w:rsid w:val="003A12DF"/>
    <w:rsid w:val="003A1DF7"/>
    <w:rsid w:val="003A30D4"/>
    <w:rsid w:val="003A3862"/>
    <w:rsid w:val="003A4278"/>
    <w:rsid w:val="003A47EC"/>
    <w:rsid w:val="003A4AF5"/>
    <w:rsid w:val="003A4B46"/>
    <w:rsid w:val="003A4BA1"/>
    <w:rsid w:val="003A4F0A"/>
    <w:rsid w:val="003A6D67"/>
    <w:rsid w:val="003A7F8A"/>
    <w:rsid w:val="003B018C"/>
    <w:rsid w:val="003B1019"/>
    <w:rsid w:val="003B16FD"/>
    <w:rsid w:val="003B19B7"/>
    <w:rsid w:val="003B1B2D"/>
    <w:rsid w:val="003B2145"/>
    <w:rsid w:val="003B3D17"/>
    <w:rsid w:val="003B4165"/>
    <w:rsid w:val="003B4553"/>
    <w:rsid w:val="003B4C19"/>
    <w:rsid w:val="003B5C1D"/>
    <w:rsid w:val="003B5E67"/>
    <w:rsid w:val="003B7495"/>
    <w:rsid w:val="003B7562"/>
    <w:rsid w:val="003B7C37"/>
    <w:rsid w:val="003B7D6D"/>
    <w:rsid w:val="003C012F"/>
    <w:rsid w:val="003C04E3"/>
    <w:rsid w:val="003C0D88"/>
    <w:rsid w:val="003C12A9"/>
    <w:rsid w:val="003C1A94"/>
    <w:rsid w:val="003C1B5D"/>
    <w:rsid w:val="003C225E"/>
    <w:rsid w:val="003C4F24"/>
    <w:rsid w:val="003C5350"/>
    <w:rsid w:val="003C540D"/>
    <w:rsid w:val="003C560C"/>
    <w:rsid w:val="003C6815"/>
    <w:rsid w:val="003C6E73"/>
    <w:rsid w:val="003C7760"/>
    <w:rsid w:val="003C7963"/>
    <w:rsid w:val="003C7ED5"/>
    <w:rsid w:val="003D0449"/>
    <w:rsid w:val="003D0715"/>
    <w:rsid w:val="003D08AA"/>
    <w:rsid w:val="003D0A1A"/>
    <w:rsid w:val="003D22B9"/>
    <w:rsid w:val="003D2707"/>
    <w:rsid w:val="003D3B74"/>
    <w:rsid w:val="003D3CEB"/>
    <w:rsid w:val="003D4366"/>
    <w:rsid w:val="003D456E"/>
    <w:rsid w:val="003D4644"/>
    <w:rsid w:val="003D4C19"/>
    <w:rsid w:val="003D5F60"/>
    <w:rsid w:val="003D61FC"/>
    <w:rsid w:val="003D6398"/>
    <w:rsid w:val="003D797F"/>
    <w:rsid w:val="003E01E3"/>
    <w:rsid w:val="003E02EC"/>
    <w:rsid w:val="003E0422"/>
    <w:rsid w:val="003E0A08"/>
    <w:rsid w:val="003E1064"/>
    <w:rsid w:val="003E10FE"/>
    <w:rsid w:val="003E1276"/>
    <w:rsid w:val="003E23D6"/>
    <w:rsid w:val="003E2BDE"/>
    <w:rsid w:val="003E2DC7"/>
    <w:rsid w:val="003E2EA2"/>
    <w:rsid w:val="003E3676"/>
    <w:rsid w:val="003E4195"/>
    <w:rsid w:val="003E479B"/>
    <w:rsid w:val="003E4B78"/>
    <w:rsid w:val="003E4DCD"/>
    <w:rsid w:val="003E5161"/>
    <w:rsid w:val="003E5BB4"/>
    <w:rsid w:val="003E623C"/>
    <w:rsid w:val="003E6290"/>
    <w:rsid w:val="003E7C6F"/>
    <w:rsid w:val="003E7C71"/>
    <w:rsid w:val="003F0990"/>
    <w:rsid w:val="003F0EC3"/>
    <w:rsid w:val="003F15D4"/>
    <w:rsid w:val="003F1BAF"/>
    <w:rsid w:val="003F1C28"/>
    <w:rsid w:val="003F1EBB"/>
    <w:rsid w:val="003F3488"/>
    <w:rsid w:val="003F3A68"/>
    <w:rsid w:val="003F3F93"/>
    <w:rsid w:val="003F4F73"/>
    <w:rsid w:val="003F51E8"/>
    <w:rsid w:val="003F5822"/>
    <w:rsid w:val="003F6105"/>
    <w:rsid w:val="003F7819"/>
    <w:rsid w:val="0040052C"/>
    <w:rsid w:val="00401476"/>
    <w:rsid w:val="00401C29"/>
    <w:rsid w:val="00401F13"/>
    <w:rsid w:val="00402713"/>
    <w:rsid w:val="00402769"/>
    <w:rsid w:val="0040369C"/>
    <w:rsid w:val="004039BE"/>
    <w:rsid w:val="00404C2C"/>
    <w:rsid w:val="00406715"/>
    <w:rsid w:val="004078C6"/>
    <w:rsid w:val="004105D2"/>
    <w:rsid w:val="0041090E"/>
    <w:rsid w:val="00411AFC"/>
    <w:rsid w:val="004121FA"/>
    <w:rsid w:val="00412C3A"/>
    <w:rsid w:val="00413757"/>
    <w:rsid w:val="00414465"/>
    <w:rsid w:val="004145A7"/>
    <w:rsid w:val="0041540A"/>
    <w:rsid w:val="00415F24"/>
    <w:rsid w:val="00416048"/>
    <w:rsid w:val="004160E5"/>
    <w:rsid w:val="00416330"/>
    <w:rsid w:val="0041677B"/>
    <w:rsid w:val="00416E9C"/>
    <w:rsid w:val="00416F5A"/>
    <w:rsid w:val="00417692"/>
    <w:rsid w:val="0042044E"/>
    <w:rsid w:val="00420F09"/>
    <w:rsid w:val="004211CD"/>
    <w:rsid w:val="00421C8D"/>
    <w:rsid w:val="004223EB"/>
    <w:rsid w:val="00422B96"/>
    <w:rsid w:val="00423696"/>
    <w:rsid w:val="00423C1B"/>
    <w:rsid w:val="00423F31"/>
    <w:rsid w:val="0042587A"/>
    <w:rsid w:val="00426E23"/>
    <w:rsid w:val="00426EE2"/>
    <w:rsid w:val="0043010C"/>
    <w:rsid w:val="004301E1"/>
    <w:rsid w:val="004320A9"/>
    <w:rsid w:val="0043231D"/>
    <w:rsid w:val="00432620"/>
    <w:rsid w:val="00432C6C"/>
    <w:rsid w:val="00432EE4"/>
    <w:rsid w:val="004332BD"/>
    <w:rsid w:val="0043388E"/>
    <w:rsid w:val="004338FC"/>
    <w:rsid w:val="00433C1C"/>
    <w:rsid w:val="0043425E"/>
    <w:rsid w:val="00434FA1"/>
    <w:rsid w:val="004358F1"/>
    <w:rsid w:val="0043669D"/>
    <w:rsid w:val="00436708"/>
    <w:rsid w:val="00437D14"/>
    <w:rsid w:val="00437E67"/>
    <w:rsid w:val="004401EC"/>
    <w:rsid w:val="0044036C"/>
    <w:rsid w:val="0044300E"/>
    <w:rsid w:val="004437C7"/>
    <w:rsid w:val="00443E00"/>
    <w:rsid w:val="00444B36"/>
    <w:rsid w:val="00445051"/>
    <w:rsid w:val="00446C95"/>
    <w:rsid w:val="00447558"/>
    <w:rsid w:val="00450E55"/>
    <w:rsid w:val="00451A8A"/>
    <w:rsid w:val="00452115"/>
    <w:rsid w:val="00452435"/>
    <w:rsid w:val="00453B85"/>
    <w:rsid w:val="00454E10"/>
    <w:rsid w:val="0045550F"/>
    <w:rsid w:val="0045706E"/>
    <w:rsid w:val="004579B4"/>
    <w:rsid w:val="00460580"/>
    <w:rsid w:val="00460604"/>
    <w:rsid w:val="0046136B"/>
    <w:rsid w:val="00461849"/>
    <w:rsid w:val="0046480A"/>
    <w:rsid w:val="00464AC0"/>
    <w:rsid w:val="00464C61"/>
    <w:rsid w:val="00465CF6"/>
    <w:rsid w:val="004669B5"/>
    <w:rsid w:val="00466E19"/>
    <w:rsid w:val="00467BEE"/>
    <w:rsid w:val="004708CC"/>
    <w:rsid w:val="00471740"/>
    <w:rsid w:val="004717C0"/>
    <w:rsid w:val="004719F9"/>
    <w:rsid w:val="00472564"/>
    <w:rsid w:val="0047264A"/>
    <w:rsid w:val="00472799"/>
    <w:rsid w:val="00473ADA"/>
    <w:rsid w:val="00473E34"/>
    <w:rsid w:val="004742B1"/>
    <w:rsid w:val="00474B1D"/>
    <w:rsid w:val="00476083"/>
    <w:rsid w:val="004762AB"/>
    <w:rsid w:val="00476C8D"/>
    <w:rsid w:val="00476D7D"/>
    <w:rsid w:val="00476F0F"/>
    <w:rsid w:val="00476F91"/>
    <w:rsid w:val="004770FE"/>
    <w:rsid w:val="0047713C"/>
    <w:rsid w:val="00477AA9"/>
    <w:rsid w:val="00477CF5"/>
    <w:rsid w:val="0048109C"/>
    <w:rsid w:val="00481165"/>
    <w:rsid w:val="0048152C"/>
    <w:rsid w:val="00481B3F"/>
    <w:rsid w:val="00481C7D"/>
    <w:rsid w:val="004820BA"/>
    <w:rsid w:val="00482469"/>
    <w:rsid w:val="004842D6"/>
    <w:rsid w:val="004844C1"/>
    <w:rsid w:val="00484C8F"/>
    <w:rsid w:val="004856C7"/>
    <w:rsid w:val="0048658F"/>
    <w:rsid w:val="00486997"/>
    <w:rsid w:val="00486E2D"/>
    <w:rsid w:val="00486F3E"/>
    <w:rsid w:val="0048782F"/>
    <w:rsid w:val="004904FA"/>
    <w:rsid w:val="004914E9"/>
    <w:rsid w:val="00491C57"/>
    <w:rsid w:val="00492560"/>
    <w:rsid w:val="004926F8"/>
    <w:rsid w:val="00494603"/>
    <w:rsid w:val="00494B7F"/>
    <w:rsid w:val="00494D6E"/>
    <w:rsid w:val="00497028"/>
    <w:rsid w:val="0049731A"/>
    <w:rsid w:val="004A00BE"/>
    <w:rsid w:val="004A0EE3"/>
    <w:rsid w:val="004A1935"/>
    <w:rsid w:val="004A1CE2"/>
    <w:rsid w:val="004A563F"/>
    <w:rsid w:val="004A5E6D"/>
    <w:rsid w:val="004A65C7"/>
    <w:rsid w:val="004A6B45"/>
    <w:rsid w:val="004A6C3F"/>
    <w:rsid w:val="004A6D0A"/>
    <w:rsid w:val="004A78F9"/>
    <w:rsid w:val="004B0769"/>
    <w:rsid w:val="004B07DA"/>
    <w:rsid w:val="004B084B"/>
    <w:rsid w:val="004B121C"/>
    <w:rsid w:val="004B1C2C"/>
    <w:rsid w:val="004B216E"/>
    <w:rsid w:val="004B2C6D"/>
    <w:rsid w:val="004B2C94"/>
    <w:rsid w:val="004B52B9"/>
    <w:rsid w:val="004B68B7"/>
    <w:rsid w:val="004B69A9"/>
    <w:rsid w:val="004C0840"/>
    <w:rsid w:val="004C14D5"/>
    <w:rsid w:val="004C26B5"/>
    <w:rsid w:val="004C286E"/>
    <w:rsid w:val="004C2BCC"/>
    <w:rsid w:val="004C3D8C"/>
    <w:rsid w:val="004C41D9"/>
    <w:rsid w:val="004C4C5A"/>
    <w:rsid w:val="004C516D"/>
    <w:rsid w:val="004C59A7"/>
    <w:rsid w:val="004C5B3F"/>
    <w:rsid w:val="004C5CA6"/>
    <w:rsid w:val="004C63CC"/>
    <w:rsid w:val="004C6676"/>
    <w:rsid w:val="004C7CB6"/>
    <w:rsid w:val="004D1363"/>
    <w:rsid w:val="004D13B4"/>
    <w:rsid w:val="004D181A"/>
    <w:rsid w:val="004D2BAB"/>
    <w:rsid w:val="004D2C78"/>
    <w:rsid w:val="004D2DA7"/>
    <w:rsid w:val="004D2E49"/>
    <w:rsid w:val="004D32F1"/>
    <w:rsid w:val="004D44F5"/>
    <w:rsid w:val="004D4718"/>
    <w:rsid w:val="004D54C5"/>
    <w:rsid w:val="004D5743"/>
    <w:rsid w:val="004D63FE"/>
    <w:rsid w:val="004D6505"/>
    <w:rsid w:val="004D6E64"/>
    <w:rsid w:val="004D74BE"/>
    <w:rsid w:val="004D7F11"/>
    <w:rsid w:val="004E0570"/>
    <w:rsid w:val="004E0B54"/>
    <w:rsid w:val="004E125F"/>
    <w:rsid w:val="004E2763"/>
    <w:rsid w:val="004E2956"/>
    <w:rsid w:val="004E324B"/>
    <w:rsid w:val="004E3340"/>
    <w:rsid w:val="004E3912"/>
    <w:rsid w:val="004E391A"/>
    <w:rsid w:val="004E39F0"/>
    <w:rsid w:val="004E3B0B"/>
    <w:rsid w:val="004E4300"/>
    <w:rsid w:val="004E44BE"/>
    <w:rsid w:val="004E450F"/>
    <w:rsid w:val="004E5309"/>
    <w:rsid w:val="004E5660"/>
    <w:rsid w:val="004E59D6"/>
    <w:rsid w:val="004E5EF8"/>
    <w:rsid w:val="004E70C1"/>
    <w:rsid w:val="004E79C8"/>
    <w:rsid w:val="004E7AD2"/>
    <w:rsid w:val="004E7C27"/>
    <w:rsid w:val="004F0023"/>
    <w:rsid w:val="004F03FE"/>
    <w:rsid w:val="004F0870"/>
    <w:rsid w:val="004F1582"/>
    <w:rsid w:val="004F21EC"/>
    <w:rsid w:val="004F2C43"/>
    <w:rsid w:val="004F3425"/>
    <w:rsid w:val="004F491F"/>
    <w:rsid w:val="004F49F7"/>
    <w:rsid w:val="004F53D1"/>
    <w:rsid w:val="004F60F4"/>
    <w:rsid w:val="004F73B5"/>
    <w:rsid w:val="004F7731"/>
    <w:rsid w:val="004F7B94"/>
    <w:rsid w:val="004F7C33"/>
    <w:rsid w:val="0050031E"/>
    <w:rsid w:val="0050074E"/>
    <w:rsid w:val="00500FFC"/>
    <w:rsid w:val="005012FD"/>
    <w:rsid w:val="00502343"/>
    <w:rsid w:val="00504900"/>
    <w:rsid w:val="00504CFD"/>
    <w:rsid w:val="0050500E"/>
    <w:rsid w:val="00505420"/>
    <w:rsid w:val="00506216"/>
    <w:rsid w:val="00506BE2"/>
    <w:rsid w:val="0050721D"/>
    <w:rsid w:val="005104BE"/>
    <w:rsid w:val="00511325"/>
    <w:rsid w:val="00511AA2"/>
    <w:rsid w:val="00511FAB"/>
    <w:rsid w:val="0051240B"/>
    <w:rsid w:val="0051292A"/>
    <w:rsid w:val="005132A2"/>
    <w:rsid w:val="0051342C"/>
    <w:rsid w:val="00513AFA"/>
    <w:rsid w:val="00513E8A"/>
    <w:rsid w:val="00514E3D"/>
    <w:rsid w:val="00515665"/>
    <w:rsid w:val="00515B2E"/>
    <w:rsid w:val="00516633"/>
    <w:rsid w:val="0051668C"/>
    <w:rsid w:val="00516B1C"/>
    <w:rsid w:val="00517F3E"/>
    <w:rsid w:val="00520948"/>
    <w:rsid w:val="00521712"/>
    <w:rsid w:val="005219E7"/>
    <w:rsid w:val="0052204F"/>
    <w:rsid w:val="00522BC4"/>
    <w:rsid w:val="00522FDE"/>
    <w:rsid w:val="00523006"/>
    <w:rsid w:val="00523B3F"/>
    <w:rsid w:val="005248F4"/>
    <w:rsid w:val="00524EB5"/>
    <w:rsid w:val="00525891"/>
    <w:rsid w:val="00527935"/>
    <w:rsid w:val="00527CC1"/>
    <w:rsid w:val="00527EAA"/>
    <w:rsid w:val="00530091"/>
    <w:rsid w:val="00530F51"/>
    <w:rsid w:val="005316C0"/>
    <w:rsid w:val="005316C4"/>
    <w:rsid w:val="00531D46"/>
    <w:rsid w:val="0053204C"/>
    <w:rsid w:val="00532F84"/>
    <w:rsid w:val="00533704"/>
    <w:rsid w:val="00533EAF"/>
    <w:rsid w:val="005343E2"/>
    <w:rsid w:val="005344ED"/>
    <w:rsid w:val="005349B8"/>
    <w:rsid w:val="00534ADE"/>
    <w:rsid w:val="0053614F"/>
    <w:rsid w:val="0053656F"/>
    <w:rsid w:val="00536743"/>
    <w:rsid w:val="00536926"/>
    <w:rsid w:val="00537BCE"/>
    <w:rsid w:val="00537D86"/>
    <w:rsid w:val="0054020D"/>
    <w:rsid w:val="00540A97"/>
    <w:rsid w:val="00540AF9"/>
    <w:rsid w:val="00540F4C"/>
    <w:rsid w:val="00541372"/>
    <w:rsid w:val="005418AA"/>
    <w:rsid w:val="00541CC8"/>
    <w:rsid w:val="005437B4"/>
    <w:rsid w:val="00543F14"/>
    <w:rsid w:val="00545361"/>
    <w:rsid w:val="0054653F"/>
    <w:rsid w:val="00546A7D"/>
    <w:rsid w:val="00547A65"/>
    <w:rsid w:val="00547AF4"/>
    <w:rsid w:val="0055035E"/>
    <w:rsid w:val="0055049D"/>
    <w:rsid w:val="00550AF5"/>
    <w:rsid w:val="00550D4B"/>
    <w:rsid w:val="00551051"/>
    <w:rsid w:val="005513F5"/>
    <w:rsid w:val="00551A60"/>
    <w:rsid w:val="0055289B"/>
    <w:rsid w:val="005530FC"/>
    <w:rsid w:val="005539FD"/>
    <w:rsid w:val="00553A98"/>
    <w:rsid w:val="00553E8E"/>
    <w:rsid w:val="005546AC"/>
    <w:rsid w:val="00554ED9"/>
    <w:rsid w:val="00554FEE"/>
    <w:rsid w:val="0055518A"/>
    <w:rsid w:val="00555350"/>
    <w:rsid w:val="00555B6E"/>
    <w:rsid w:val="00556DBA"/>
    <w:rsid w:val="0055774A"/>
    <w:rsid w:val="00557D77"/>
    <w:rsid w:val="00557F53"/>
    <w:rsid w:val="00560334"/>
    <w:rsid w:val="00561D07"/>
    <w:rsid w:val="00561DFF"/>
    <w:rsid w:val="005633AD"/>
    <w:rsid w:val="005635B9"/>
    <w:rsid w:val="00563735"/>
    <w:rsid w:val="0056504B"/>
    <w:rsid w:val="00565810"/>
    <w:rsid w:val="00566749"/>
    <w:rsid w:val="005670A4"/>
    <w:rsid w:val="0057119F"/>
    <w:rsid w:val="00571ED0"/>
    <w:rsid w:val="00572893"/>
    <w:rsid w:val="0057393C"/>
    <w:rsid w:val="00573D6B"/>
    <w:rsid w:val="0057406E"/>
    <w:rsid w:val="005750EF"/>
    <w:rsid w:val="005751C5"/>
    <w:rsid w:val="0057545D"/>
    <w:rsid w:val="00575E1D"/>
    <w:rsid w:val="0057610E"/>
    <w:rsid w:val="005762F2"/>
    <w:rsid w:val="00576E05"/>
    <w:rsid w:val="00576FC1"/>
    <w:rsid w:val="005773F7"/>
    <w:rsid w:val="00577CD4"/>
    <w:rsid w:val="005801A5"/>
    <w:rsid w:val="005803FE"/>
    <w:rsid w:val="00580B3D"/>
    <w:rsid w:val="0058105C"/>
    <w:rsid w:val="00581A2A"/>
    <w:rsid w:val="00581BAE"/>
    <w:rsid w:val="00581E85"/>
    <w:rsid w:val="00582604"/>
    <w:rsid w:val="00582D43"/>
    <w:rsid w:val="0058392A"/>
    <w:rsid w:val="00584B9F"/>
    <w:rsid w:val="00584C91"/>
    <w:rsid w:val="00584CE8"/>
    <w:rsid w:val="00584D7B"/>
    <w:rsid w:val="00584E2F"/>
    <w:rsid w:val="00585D94"/>
    <w:rsid w:val="00585DF3"/>
    <w:rsid w:val="00585F7F"/>
    <w:rsid w:val="0058693B"/>
    <w:rsid w:val="0058740B"/>
    <w:rsid w:val="00590111"/>
    <w:rsid w:val="00590D73"/>
    <w:rsid w:val="005913D1"/>
    <w:rsid w:val="00592655"/>
    <w:rsid w:val="00593997"/>
    <w:rsid w:val="005939E9"/>
    <w:rsid w:val="0059432C"/>
    <w:rsid w:val="005950CA"/>
    <w:rsid w:val="00595671"/>
    <w:rsid w:val="00595B3A"/>
    <w:rsid w:val="00596894"/>
    <w:rsid w:val="005970A1"/>
    <w:rsid w:val="00597356"/>
    <w:rsid w:val="005A0099"/>
    <w:rsid w:val="005A0F87"/>
    <w:rsid w:val="005A22E6"/>
    <w:rsid w:val="005A2A69"/>
    <w:rsid w:val="005A2CD1"/>
    <w:rsid w:val="005A33C0"/>
    <w:rsid w:val="005A46E7"/>
    <w:rsid w:val="005A4950"/>
    <w:rsid w:val="005A4D48"/>
    <w:rsid w:val="005A6801"/>
    <w:rsid w:val="005A7C9C"/>
    <w:rsid w:val="005B0594"/>
    <w:rsid w:val="005B05B0"/>
    <w:rsid w:val="005B05B6"/>
    <w:rsid w:val="005B0A94"/>
    <w:rsid w:val="005B0B32"/>
    <w:rsid w:val="005B0C21"/>
    <w:rsid w:val="005B0EBA"/>
    <w:rsid w:val="005B19EB"/>
    <w:rsid w:val="005B1B52"/>
    <w:rsid w:val="005B216D"/>
    <w:rsid w:val="005B2E1A"/>
    <w:rsid w:val="005B3001"/>
    <w:rsid w:val="005B352E"/>
    <w:rsid w:val="005B3FD2"/>
    <w:rsid w:val="005B43BC"/>
    <w:rsid w:val="005B4B21"/>
    <w:rsid w:val="005B52A5"/>
    <w:rsid w:val="005B5994"/>
    <w:rsid w:val="005B640F"/>
    <w:rsid w:val="005B689B"/>
    <w:rsid w:val="005B68E7"/>
    <w:rsid w:val="005B68F6"/>
    <w:rsid w:val="005B7A70"/>
    <w:rsid w:val="005B7C57"/>
    <w:rsid w:val="005C0905"/>
    <w:rsid w:val="005C0A40"/>
    <w:rsid w:val="005C0D72"/>
    <w:rsid w:val="005C244F"/>
    <w:rsid w:val="005C2E0E"/>
    <w:rsid w:val="005C3690"/>
    <w:rsid w:val="005C3A1F"/>
    <w:rsid w:val="005C4445"/>
    <w:rsid w:val="005C4A39"/>
    <w:rsid w:val="005C525F"/>
    <w:rsid w:val="005C6F22"/>
    <w:rsid w:val="005C7871"/>
    <w:rsid w:val="005C7B56"/>
    <w:rsid w:val="005D0DD5"/>
    <w:rsid w:val="005D12B4"/>
    <w:rsid w:val="005D18DD"/>
    <w:rsid w:val="005D1A48"/>
    <w:rsid w:val="005D2035"/>
    <w:rsid w:val="005D3043"/>
    <w:rsid w:val="005D3342"/>
    <w:rsid w:val="005D35D8"/>
    <w:rsid w:val="005D35F3"/>
    <w:rsid w:val="005D51D4"/>
    <w:rsid w:val="005D5393"/>
    <w:rsid w:val="005D56A3"/>
    <w:rsid w:val="005D5963"/>
    <w:rsid w:val="005D6D17"/>
    <w:rsid w:val="005D7060"/>
    <w:rsid w:val="005D72DD"/>
    <w:rsid w:val="005D73D2"/>
    <w:rsid w:val="005D7E91"/>
    <w:rsid w:val="005E0554"/>
    <w:rsid w:val="005E31B4"/>
    <w:rsid w:val="005E3420"/>
    <w:rsid w:val="005E496F"/>
    <w:rsid w:val="005E5773"/>
    <w:rsid w:val="005E70A6"/>
    <w:rsid w:val="005E71F6"/>
    <w:rsid w:val="005E7AEC"/>
    <w:rsid w:val="005E7BCC"/>
    <w:rsid w:val="005E7C3A"/>
    <w:rsid w:val="005F04E1"/>
    <w:rsid w:val="005F0C58"/>
    <w:rsid w:val="005F1295"/>
    <w:rsid w:val="005F294F"/>
    <w:rsid w:val="005F2A0F"/>
    <w:rsid w:val="005F3183"/>
    <w:rsid w:val="005F3ADE"/>
    <w:rsid w:val="005F3E07"/>
    <w:rsid w:val="005F42E3"/>
    <w:rsid w:val="005F50CB"/>
    <w:rsid w:val="005F5416"/>
    <w:rsid w:val="005F5E61"/>
    <w:rsid w:val="005F6E60"/>
    <w:rsid w:val="005F7A44"/>
    <w:rsid w:val="005F7AAE"/>
    <w:rsid w:val="006001B9"/>
    <w:rsid w:val="006007EC"/>
    <w:rsid w:val="00601113"/>
    <w:rsid w:val="006014B1"/>
    <w:rsid w:val="00601988"/>
    <w:rsid w:val="00602524"/>
    <w:rsid w:val="006048C6"/>
    <w:rsid w:val="00604C10"/>
    <w:rsid w:val="00605465"/>
    <w:rsid w:val="006075B2"/>
    <w:rsid w:val="00607772"/>
    <w:rsid w:val="006101DE"/>
    <w:rsid w:val="006110B2"/>
    <w:rsid w:val="0061123C"/>
    <w:rsid w:val="0061201C"/>
    <w:rsid w:val="006122BE"/>
    <w:rsid w:val="0061255A"/>
    <w:rsid w:val="006128BA"/>
    <w:rsid w:val="0061315D"/>
    <w:rsid w:val="00613669"/>
    <w:rsid w:val="00613A4D"/>
    <w:rsid w:val="00613FE0"/>
    <w:rsid w:val="00614013"/>
    <w:rsid w:val="00615222"/>
    <w:rsid w:val="006154A0"/>
    <w:rsid w:val="00617239"/>
    <w:rsid w:val="00617700"/>
    <w:rsid w:val="0062025C"/>
    <w:rsid w:val="00620316"/>
    <w:rsid w:val="00620468"/>
    <w:rsid w:val="006208BB"/>
    <w:rsid w:val="006213F8"/>
    <w:rsid w:val="006229DA"/>
    <w:rsid w:val="00624C32"/>
    <w:rsid w:val="00624F91"/>
    <w:rsid w:val="006265F4"/>
    <w:rsid w:val="00626920"/>
    <w:rsid w:val="00626DDB"/>
    <w:rsid w:val="0062735C"/>
    <w:rsid w:val="006303D7"/>
    <w:rsid w:val="00630D20"/>
    <w:rsid w:val="00631A0E"/>
    <w:rsid w:val="00632A05"/>
    <w:rsid w:val="00633B41"/>
    <w:rsid w:val="00633B8A"/>
    <w:rsid w:val="0063448E"/>
    <w:rsid w:val="0063477F"/>
    <w:rsid w:val="00634AD6"/>
    <w:rsid w:val="00634AF0"/>
    <w:rsid w:val="0063621F"/>
    <w:rsid w:val="00636C8E"/>
    <w:rsid w:val="00637179"/>
    <w:rsid w:val="00637C0C"/>
    <w:rsid w:val="00640512"/>
    <w:rsid w:val="006405BB"/>
    <w:rsid w:val="0064084C"/>
    <w:rsid w:val="00640B9E"/>
    <w:rsid w:val="0064121A"/>
    <w:rsid w:val="006412CE"/>
    <w:rsid w:val="00641931"/>
    <w:rsid w:val="00641D77"/>
    <w:rsid w:val="006424AD"/>
    <w:rsid w:val="006426A2"/>
    <w:rsid w:val="0064280E"/>
    <w:rsid w:val="00642FB2"/>
    <w:rsid w:val="0064323A"/>
    <w:rsid w:val="00643623"/>
    <w:rsid w:val="00643DCB"/>
    <w:rsid w:val="00643E56"/>
    <w:rsid w:val="00645203"/>
    <w:rsid w:val="006467F3"/>
    <w:rsid w:val="0064686D"/>
    <w:rsid w:val="00650506"/>
    <w:rsid w:val="006505F7"/>
    <w:rsid w:val="006510A2"/>
    <w:rsid w:val="0065142A"/>
    <w:rsid w:val="0065157E"/>
    <w:rsid w:val="0065182E"/>
    <w:rsid w:val="00651963"/>
    <w:rsid w:val="00652032"/>
    <w:rsid w:val="00652E04"/>
    <w:rsid w:val="00653917"/>
    <w:rsid w:val="006548F6"/>
    <w:rsid w:val="0065511F"/>
    <w:rsid w:val="006553A5"/>
    <w:rsid w:val="006553DF"/>
    <w:rsid w:val="00656EE4"/>
    <w:rsid w:val="006574CC"/>
    <w:rsid w:val="00657606"/>
    <w:rsid w:val="00657944"/>
    <w:rsid w:val="00660B33"/>
    <w:rsid w:val="00660FD7"/>
    <w:rsid w:val="0066107E"/>
    <w:rsid w:val="0066238F"/>
    <w:rsid w:val="006632CC"/>
    <w:rsid w:val="00663932"/>
    <w:rsid w:val="006639DB"/>
    <w:rsid w:val="00663F12"/>
    <w:rsid w:val="00664888"/>
    <w:rsid w:val="00664D82"/>
    <w:rsid w:val="006654CC"/>
    <w:rsid w:val="00665AC2"/>
    <w:rsid w:val="00665D0F"/>
    <w:rsid w:val="00670074"/>
    <w:rsid w:val="006705B7"/>
    <w:rsid w:val="0067117F"/>
    <w:rsid w:val="006716A2"/>
    <w:rsid w:val="00671B8C"/>
    <w:rsid w:val="00671E30"/>
    <w:rsid w:val="00672BA9"/>
    <w:rsid w:val="00672DA8"/>
    <w:rsid w:val="00673538"/>
    <w:rsid w:val="00674076"/>
    <w:rsid w:val="00674445"/>
    <w:rsid w:val="00676FF3"/>
    <w:rsid w:val="006770EF"/>
    <w:rsid w:val="00680418"/>
    <w:rsid w:val="00680B61"/>
    <w:rsid w:val="0068351B"/>
    <w:rsid w:val="006844F8"/>
    <w:rsid w:val="0068521E"/>
    <w:rsid w:val="006853DC"/>
    <w:rsid w:val="00686836"/>
    <w:rsid w:val="00687EEF"/>
    <w:rsid w:val="00690CD6"/>
    <w:rsid w:val="00690FF2"/>
    <w:rsid w:val="00693171"/>
    <w:rsid w:val="00693610"/>
    <w:rsid w:val="00693B3F"/>
    <w:rsid w:val="00693B5B"/>
    <w:rsid w:val="00695484"/>
    <w:rsid w:val="006956D2"/>
    <w:rsid w:val="00697A25"/>
    <w:rsid w:val="006A01FC"/>
    <w:rsid w:val="006A080A"/>
    <w:rsid w:val="006A1097"/>
    <w:rsid w:val="006A1424"/>
    <w:rsid w:val="006A231B"/>
    <w:rsid w:val="006A48C4"/>
    <w:rsid w:val="006A68EB"/>
    <w:rsid w:val="006B01B7"/>
    <w:rsid w:val="006B1036"/>
    <w:rsid w:val="006B1946"/>
    <w:rsid w:val="006B205D"/>
    <w:rsid w:val="006B20DD"/>
    <w:rsid w:val="006B2431"/>
    <w:rsid w:val="006B369B"/>
    <w:rsid w:val="006B3AA6"/>
    <w:rsid w:val="006B43F0"/>
    <w:rsid w:val="006B5D94"/>
    <w:rsid w:val="006B63C5"/>
    <w:rsid w:val="006B71F4"/>
    <w:rsid w:val="006B7E1B"/>
    <w:rsid w:val="006C02CC"/>
    <w:rsid w:val="006C0769"/>
    <w:rsid w:val="006C09B9"/>
    <w:rsid w:val="006C1651"/>
    <w:rsid w:val="006C1946"/>
    <w:rsid w:val="006C23C4"/>
    <w:rsid w:val="006C2D36"/>
    <w:rsid w:val="006C471A"/>
    <w:rsid w:val="006C58F7"/>
    <w:rsid w:val="006C6877"/>
    <w:rsid w:val="006C742A"/>
    <w:rsid w:val="006D00E0"/>
    <w:rsid w:val="006D075A"/>
    <w:rsid w:val="006D11D5"/>
    <w:rsid w:val="006D165C"/>
    <w:rsid w:val="006D27BD"/>
    <w:rsid w:val="006D2D61"/>
    <w:rsid w:val="006D395E"/>
    <w:rsid w:val="006D442F"/>
    <w:rsid w:val="006D5889"/>
    <w:rsid w:val="006D5A11"/>
    <w:rsid w:val="006D6FBC"/>
    <w:rsid w:val="006E05D6"/>
    <w:rsid w:val="006E198B"/>
    <w:rsid w:val="006E1ADC"/>
    <w:rsid w:val="006E1B5C"/>
    <w:rsid w:val="006E20A9"/>
    <w:rsid w:val="006E235E"/>
    <w:rsid w:val="006E2628"/>
    <w:rsid w:val="006E265E"/>
    <w:rsid w:val="006E2951"/>
    <w:rsid w:val="006E3C49"/>
    <w:rsid w:val="006E41AE"/>
    <w:rsid w:val="006E48EE"/>
    <w:rsid w:val="006E5632"/>
    <w:rsid w:val="006E5AEB"/>
    <w:rsid w:val="006E71D1"/>
    <w:rsid w:val="006E750E"/>
    <w:rsid w:val="006E76C2"/>
    <w:rsid w:val="006E7989"/>
    <w:rsid w:val="006F02B5"/>
    <w:rsid w:val="006F041F"/>
    <w:rsid w:val="006F0666"/>
    <w:rsid w:val="006F0A0A"/>
    <w:rsid w:val="006F0E61"/>
    <w:rsid w:val="006F33AB"/>
    <w:rsid w:val="006F46F9"/>
    <w:rsid w:val="006F543D"/>
    <w:rsid w:val="006F7567"/>
    <w:rsid w:val="006F772A"/>
    <w:rsid w:val="007005A7"/>
    <w:rsid w:val="00700736"/>
    <w:rsid w:val="00700DFF"/>
    <w:rsid w:val="00700ECA"/>
    <w:rsid w:val="00701057"/>
    <w:rsid w:val="007016BC"/>
    <w:rsid w:val="007016CE"/>
    <w:rsid w:val="007018B6"/>
    <w:rsid w:val="0070202A"/>
    <w:rsid w:val="0070256F"/>
    <w:rsid w:val="00702B8C"/>
    <w:rsid w:val="00703236"/>
    <w:rsid w:val="007038EA"/>
    <w:rsid w:val="00704F52"/>
    <w:rsid w:val="00704FE4"/>
    <w:rsid w:val="007051F2"/>
    <w:rsid w:val="0070580F"/>
    <w:rsid w:val="00705929"/>
    <w:rsid w:val="00705D61"/>
    <w:rsid w:val="00705F7E"/>
    <w:rsid w:val="00706305"/>
    <w:rsid w:val="00706C96"/>
    <w:rsid w:val="00707257"/>
    <w:rsid w:val="007077D6"/>
    <w:rsid w:val="007108C0"/>
    <w:rsid w:val="00710C2A"/>
    <w:rsid w:val="00710D6D"/>
    <w:rsid w:val="0071173D"/>
    <w:rsid w:val="00711810"/>
    <w:rsid w:val="00711AA5"/>
    <w:rsid w:val="007127D0"/>
    <w:rsid w:val="007130ED"/>
    <w:rsid w:val="00713533"/>
    <w:rsid w:val="00713587"/>
    <w:rsid w:val="00713EAB"/>
    <w:rsid w:val="00713EF7"/>
    <w:rsid w:val="00714495"/>
    <w:rsid w:val="00716CC2"/>
    <w:rsid w:val="00716F24"/>
    <w:rsid w:val="0071735E"/>
    <w:rsid w:val="00717593"/>
    <w:rsid w:val="0072201C"/>
    <w:rsid w:val="00722A21"/>
    <w:rsid w:val="00723230"/>
    <w:rsid w:val="00723925"/>
    <w:rsid w:val="00724609"/>
    <w:rsid w:val="0072502E"/>
    <w:rsid w:val="0072534A"/>
    <w:rsid w:val="00726390"/>
    <w:rsid w:val="00727683"/>
    <w:rsid w:val="007278DC"/>
    <w:rsid w:val="00727C7F"/>
    <w:rsid w:val="007304A4"/>
    <w:rsid w:val="007311E2"/>
    <w:rsid w:val="007314CD"/>
    <w:rsid w:val="00731C2E"/>
    <w:rsid w:val="00731D99"/>
    <w:rsid w:val="00732226"/>
    <w:rsid w:val="00732B18"/>
    <w:rsid w:val="0073380E"/>
    <w:rsid w:val="00733E2A"/>
    <w:rsid w:val="00734348"/>
    <w:rsid w:val="007346F0"/>
    <w:rsid w:val="007371E3"/>
    <w:rsid w:val="0074179A"/>
    <w:rsid w:val="00742EC2"/>
    <w:rsid w:val="0074432A"/>
    <w:rsid w:val="00744D79"/>
    <w:rsid w:val="0074516D"/>
    <w:rsid w:val="0074541D"/>
    <w:rsid w:val="0074622B"/>
    <w:rsid w:val="00746DAD"/>
    <w:rsid w:val="00750E00"/>
    <w:rsid w:val="00750FE4"/>
    <w:rsid w:val="00751BDF"/>
    <w:rsid w:val="00751C35"/>
    <w:rsid w:val="00751CBF"/>
    <w:rsid w:val="00752DA4"/>
    <w:rsid w:val="0075376D"/>
    <w:rsid w:val="007546B1"/>
    <w:rsid w:val="007547CF"/>
    <w:rsid w:val="007556E8"/>
    <w:rsid w:val="00756DDD"/>
    <w:rsid w:val="00757C5C"/>
    <w:rsid w:val="00760531"/>
    <w:rsid w:val="00760658"/>
    <w:rsid w:val="007608A7"/>
    <w:rsid w:val="007608E0"/>
    <w:rsid w:val="00761588"/>
    <w:rsid w:val="007615A9"/>
    <w:rsid w:val="0076191D"/>
    <w:rsid w:val="0076230C"/>
    <w:rsid w:val="00762946"/>
    <w:rsid w:val="00762961"/>
    <w:rsid w:val="00762AA7"/>
    <w:rsid w:val="00763977"/>
    <w:rsid w:val="00764778"/>
    <w:rsid w:val="00765286"/>
    <w:rsid w:val="00765798"/>
    <w:rsid w:val="00765CE3"/>
    <w:rsid w:val="0076667F"/>
    <w:rsid w:val="00770BD4"/>
    <w:rsid w:val="007710A0"/>
    <w:rsid w:val="00771360"/>
    <w:rsid w:val="00771E95"/>
    <w:rsid w:val="007722D8"/>
    <w:rsid w:val="00772F57"/>
    <w:rsid w:val="0077373E"/>
    <w:rsid w:val="00774B3A"/>
    <w:rsid w:val="00775C80"/>
    <w:rsid w:val="00776FC6"/>
    <w:rsid w:val="00777056"/>
    <w:rsid w:val="00777917"/>
    <w:rsid w:val="00781111"/>
    <w:rsid w:val="00783C9F"/>
    <w:rsid w:val="00783D51"/>
    <w:rsid w:val="00784FA8"/>
    <w:rsid w:val="0078513D"/>
    <w:rsid w:val="00785292"/>
    <w:rsid w:val="00785368"/>
    <w:rsid w:val="00785CA4"/>
    <w:rsid w:val="0078751B"/>
    <w:rsid w:val="0078780A"/>
    <w:rsid w:val="00787871"/>
    <w:rsid w:val="007916DA"/>
    <w:rsid w:val="00791941"/>
    <w:rsid w:val="00792184"/>
    <w:rsid w:val="00792756"/>
    <w:rsid w:val="0079276D"/>
    <w:rsid w:val="007929DC"/>
    <w:rsid w:val="00792EB0"/>
    <w:rsid w:val="00793C6D"/>
    <w:rsid w:val="00793EFC"/>
    <w:rsid w:val="007945EE"/>
    <w:rsid w:val="00794D2E"/>
    <w:rsid w:val="00796DF5"/>
    <w:rsid w:val="00797A57"/>
    <w:rsid w:val="00797BE3"/>
    <w:rsid w:val="007A0893"/>
    <w:rsid w:val="007A0AFC"/>
    <w:rsid w:val="007A204B"/>
    <w:rsid w:val="007A2675"/>
    <w:rsid w:val="007A2C9F"/>
    <w:rsid w:val="007A39F8"/>
    <w:rsid w:val="007A41E5"/>
    <w:rsid w:val="007A435C"/>
    <w:rsid w:val="007A4BBA"/>
    <w:rsid w:val="007A5BA7"/>
    <w:rsid w:val="007A5DAC"/>
    <w:rsid w:val="007A6474"/>
    <w:rsid w:val="007A719F"/>
    <w:rsid w:val="007A7A9A"/>
    <w:rsid w:val="007B04A7"/>
    <w:rsid w:val="007B0561"/>
    <w:rsid w:val="007B1153"/>
    <w:rsid w:val="007B191A"/>
    <w:rsid w:val="007B2436"/>
    <w:rsid w:val="007B25EE"/>
    <w:rsid w:val="007B319C"/>
    <w:rsid w:val="007B36E5"/>
    <w:rsid w:val="007B63A0"/>
    <w:rsid w:val="007B6E2D"/>
    <w:rsid w:val="007B7262"/>
    <w:rsid w:val="007B77A2"/>
    <w:rsid w:val="007C0287"/>
    <w:rsid w:val="007C13C0"/>
    <w:rsid w:val="007C18C3"/>
    <w:rsid w:val="007C1D43"/>
    <w:rsid w:val="007C2048"/>
    <w:rsid w:val="007C22DF"/>
    <w:rsid w:val="007C2AFF"/>
    <w:rsid w:val="007C5D2A"/>
    <w:rsid w:val="007C5FF2"/>
    <w:rsid w:val="007C644F"/>
    <w:rsid w:val="007C68D7"/>
    <w:rsid w:val="007C7AEC"/>
    <w:rsid w:val="007D00F7"/>
    <w:rsid w:val="007D0CCE"/>
    <w:rsid w:val="007D1502"/>
    <w:rsid w:val="007D171A"/>
    <w:rsid w:val="007D1CA3"/>
    <w:rsid w:val="007D2A05"/>
    <w:rsid w:val="007D2EF1"/>
    <w:rsid w:val="007D30B4"/>
    <w:rsid w:val="007D3312"/>
    <w:rsid w:val="007D3907"/>
    <w:rsid w:val="007D3FA5"/>
    <w:rsid w:val="007D41D1"/>
    <w:rsid w:val="007D46BA"/>
    <w:rsid w:val="007D5526"/>
    <w:rsid w:val="007D5BDB"/>
    <w:rsid w:val="007D7645"/>
    <w:rsid w:val="007D777F"/>
    <w:rsid w:val="007E009A"/>
    <w:rsid w:val="007E0A05"/>
    <w:rsid w:val="007E0EA1"/>
    <w:rsid w:val="007E2151"/>
    <w:rsid w:val="007E249D"/>
    <w:rsid w:val="007E2AA5"/>
    <w:rsid w:val="007E3256"/>
    <w:rsid w:val="007E33BC"/>
    <w:rsid w:val="007E33F1"/>
    <w:rsid w:val="007E3B59"/>
    <w:rsid w:val="007E3F11"/>
    <w:rsid w:val="007E5CAD"/>
    <w:rsid w:val="007E64A4"/>
    <w:rsid w:val="007E664E"/>
    <w:rsid w:val="007E6EA8"/>
    <w:rsid w:val="007E7818"/>
    <w:rsid w:val="007E7C2E"/>
    <w:rsid w:val="007F10E4"/>
    <w:rsid w:val="007F19A3"/>
    <w:rsid w:val="007F29AB"/>
    <w:rsid w:val="007F312D"/>
    <w:rsid w:val="007F37C0"/>
    <w:rsid w:val="007F393E"/>
    <w:rsid w:val="007F3D55"/>
    <w:rsid w:val="007F3ED4"/>
    <w:rsid w:val="007F4600"/>
    <w:rsid w:val="007F56FE"/>
    <w:rsid w:val="007F588B"/>
    <w:rsid w:val="007F5C13"/>
    <w:rsid w:val="007F5C21"/>
    <w:rsid w:val="007F5E28"/>
    <w:rsid w:val="007F6021"/>
    <w:rsid w:val="007F68FE"/>
    <w:rsid w:val="007F6BBC"/>
    <w:rsid w:val="007F6EC8"/>
    <w:rsid w:val="00800A96"/>
    <w:rsid w:val="00800E40"/>
    <w:rsid w:val="00801C65"/>
    <w:rsid w:val="00802BA2"/>
    <w:rsid w:val="00803107"/>
    <w:rsid w:val="0080385D"/>
    <w:rsid w:val="00804CF1"/>
    <w:rsid w:val="0080619D"/>
    <w:rsid w:val="00806952"/>
    <w:rsid w:val="008069FF"/>
    <w:rsid w:val="00807888"/>
    <w:rsid w:val="00807925"/>
    <w:rsid w:val="00807C36"/>
    <w:rsid w:val="00810E6B"/>
    <w:rsid w:val="00810F89"/>
    <w:rsid w:val="00812C50"/>
    <w:rsid w:val="00812F96"/>
    <w:rsid w:val="008143EE"/>
    <w:rsid w:val="00814497"/>
    <w:rsid w:val="0081536B"/>
    <w:rsid w:val="00815787"/>
    <w:rsid w:val="00817344"/>
    <w:rsid w:val="00817586"/>
    <w:rsid w:val="008204FA"/>
    <w:rsid w:val="008206DF"/>
    <w:rsid w:val="00820E49"/>
    <w:rsid w:val="00820EBD"/>
    <w:rsid w:val="00821B3C"/>
    <w:rsid w:val="00822B78"/>
    <w:rsid w:val="00822CC5"/>
    <w:rsid w:val="00823036"/>
    <w:rsid w:val="00823B52"/>
    <w:rsid w:val="0082489F"/>
    <w:rsid w:val="00825062"/>
    <w:rsid w:val="00825EC4"/>
    <w:rsid w:val="008270B1"/>
    <w:rsid w:val="00830F78"/>
    <w:rsid w:val="008326FB"/>
    <w:rsid w:val="008327F6"/>
    <w:rsid w:val="0083469E"/>
    <w:rsid w:val="00834D16"/>
    <w:rsid w:val="00835442"/>
    <w:rsid w:val="00835783"/>
    <w:rsid w:val="008365CE"/>
    <w:rsid w:val="00836F54"/>
    <w:rsid w:val="00837172"/>
    <w:rsid w:val="0083722D"/>
    <w:rsid w:val="008376A4"/>
    <w:rsid w:val="00837B7E"/>
    <w:rsid w:val="00837F76"/>
    <w:rsid w:val="008405C0"/>
    <w:rsid w:val="008407DA"/>
    <w:rsid w:val="008413BE"/>
    <w:rsid w:val="00841587"/>
    <w:rsid w:val="00841C01"/>
    <w:rsid w:val="008423A3"/>
    <w:rsid w:val="00842E59"/>
    <w:rsid w:val="0084394A"/>
    <w:rsid w:val="0084453D"/>
    <w:rsid w:val="00844AEC"/>
    <w:rsid w:val="008457BC"/>
    <w:rsid w:val="00845B1D"/>
    <w:rsid w:val="00845D35"/>
    <w:rsid w:val="00846843"/>
    <w:rsid w:val="008472A4"/>
    <w:rsid w:val="00847AE6"/>
    <w:rsid w:val="008505C5"/>
    <w:rsid w:val="00851E22"/>
    <w:rsid w:val="008525F3"/>
    <w:rsid w:val="00852915"/>
    <w:rsid w:val="008535DD"/>
    <w:rsid w:val="00853A52"/>
    <w:rsid w:val="008541AD"/>
    <w:rsid w:val="00854322"/>
    <w:rsid w:val="0085467E"/>
    <w:rsid w:val="008548B8"/>
    <w:rsid w:val="00855E0E"/>
    <w:rsid w:val="00856545"/>
    <w:rsid w:val="0085670C"/>
    <w:rsid w:val="00857772"/>
    <w:rsid w:val="00857C46"/>
    <w:rsid w:val="00860C2C"/>
    <w:rsid w:val="00861248"/>
    <w:rsid w:val="008613D8"/>
    <w:rsid w:val="008622E4"/>
    <w:rsid w:val="00862A11"/>
    <w:rsid w:val="00862B55"/>
    <w:rsid w:val="00862D2C"/>
    <w:rsid w:val="0086345B"/>
    <w:rsid w:val="0086415E"/>
    <w:rsid w:val="0086441F"/>
    <w:rsid w:val="00864674"/>
    <w:rsid w:val="00864B12"/>
    <w:rsid w:val="008653AE"/>
    <w:rsid w:val="0086577A"/>
    <w:rsid w:val="008657F4"/>
    <w:rsid w:val="00865992"/>
    <w:rsid w:val="00865E26"/>
    <w:rsid w:val="008665E1"/>
    <w:rsid w:val="008666F9"/>
    <w:rsid w:val="00866B8B"/>
    <w:rsid w:val="00867DAE"/>
    <w:rsid w:val="008714D0"/>
    <w:rsid w:val="00871EBD"/>
    <w:rsid w:val="00872323"/>
    <w:rsid w:val="00872393"/>
    <w:rsid w:val="008726E8"/>
    <w:rsid w:val="0087292B"/>
    <w:rsid w:val="0087294C"/>
    <w:rsid w:val="00872A55"/>
    <w:rsid w:val="00872F6E"/>
    <w:rsid w:val="00873263"/>
    <w:rsid w:val="00873357"/>
    <w:rsid w:val="0087400C"/>
    <w:rsid w:val="00874561"/>
    <w:rsid w:val="0087497E"/>
    <w:rsid w:val="00876824"/>
    <w:rsid w:val="00876AFC"/>
    <w:rsid w:val="00877175"/>
    <w:rsid w:val="00880231"/>
    <w:rsid w:val="008810DC"/>
    <w:rsid w:val="008815B3"/>
    <w:rsid w:val="008827F0"/>
    <w:rsid w:val="008836A5"/>
    <w:rsid w:val="00883A01"/>
    <w:rsid w:val="00883EF6"/>
    <w:rsid w:val="00883F09"/>
    <w:rsid w:val="00884FE4"/>
    <w:rsid w:val="00885012"/>
    <w:rsid w:val="008852BA"/>
    <w:rsid w:val="00885B7B"/>
    <w:rsid w:val="0088764D"/>
    <w:rsid w:val="008877F5"/>
    <w:rsid w:val="00890078"/>
    <w:rsid w:val="00890504"/>
    <w:rsid w:val="00890D5E"/>
    <w:rsid w:val="00890FA1"/>
    <w:rsid w:val="0089218B"/>
    <w:rsid w:val="00892386"/>
    <w:rsid w:val="008923A9"/>
    <w:rsid w:val="008927DF"/>
    <w:rsid w:val="0089382A"/>
    <w:rsid w:val="00894054"/>
    <w:rsid w:val="0089415D"/>
    <w:rsid w:val="0089448A"/>
    <w:rsid w:val="00894498"/>
    <w:rsid w:val="00894678"/>
    <w:rsid w:val="0089734D"/>
    <w:rsid w:val="008A04BF"/>
    <w:rsid w:val="008A0DAF"/>
    <w:rsid w:val="008A0DF8"/>
    <w:rsid w:val="008A1350"/>
    <w:rsid w:val="008A18BA"/>
    <w:rsid w:val="008A1D18"/>
    <w:rsid w:val="008A1F56"/>
    <w:rsid w:val="008A334F"/>
    <w:rsid w:val="008A417D"/>
    <w:rsid w:val="008A42FD"/>
    <w:rsid w:val="008A4EA1"/>
    <w:rsid w:val="008A6928"/>
    <w:rsid w:val="008A72C1"/>
    <w:rsid w:val="008A7EA2"/>
    <w:rsid w:val="008B019E"/>
    <w:rsid w:val="008B020E"/>
    <w:rsid w:val="008B1168"/>
    <w:rsid w:val="008B184B"/>
    <w:rsid w:val="008B1D28"/>
    <w:rsid w:val="008B21B9"/>
    <w:rsid w:val="008B29D6"/>
    <w:rsid w:val="008B366E"/>
    <w:rsid w:val="008B4396"/>
    <w:rsid w:val="008B4E84"/>
    <w:rsid w:val="008B5BF2"/>
    <w:rsid w:val="008B5DC5"/>
    <w:rsid w:val="008B5F10"/>
    <w:rsid w:val="008B60E2"/>
    <w:rsid w:val="008B6F78"/>
    <w:rsid w:val="008B78DB"/>
    <w:rsid w:val="008B7AB1"/>
    <w:rsid w:val="008B7AE2"/>
    <w:rsid w:val="008B7DF9"/>
    <w:rsid w:val="008B7EF3"/>
    <w:rsid w:val="008C052D"/>
    <w:rsid w:val="008C0ED8"/>
    <w:rsid w:val="008C13F9"/>
    <w:rsid w:val="008C2162"/>
    <w:rsid w:val="008C21B3"/>
    <w:rsid w:val="008C249F"/>
    <w:rsid w:val="008C2816"/>
    <w:rsid w:val="008C2CA2"/>
    <w:rsid w:val="008C30A1"/>
    <w:rsid w:val="008C313F"/>
    <w:rsid w:val="008C33EF"/>
    <w:rsid w:val="008C4265"/>
    <w:rsid w:val="008C4341"/>
    <w:rsid w:val="008C45A1"/>
    <w:rsid w:val="008C5F1C"/>
    <w:rsid w:val="008C6C19"/>
    <w:rsid w:val="008C6E50"/>
    <w:rsid w:val="008C7242"/>
    <w:rsid w:val="008C75E8"/>
    <w:rsid w:val="008C7794"/>
    <w:rsid w:val="008C7FA0"/>
    <w:rsid w:val="008D0282"/>
    <w:rsid w:val="008D09DF"/>
    <w:rsid w:val="008D1036"/>
    <w:rsid w:val="008D1EB5"/>
    <w:rsid w:val="008D21DA"/>
    <w:rsid w:val="008D226A"/>
    <w:rsid w:val="008D2B46"/>
    <w:rsid w:val="008D2C4B"/>
    <w:rsid w:val="008D347C"/>
    <w:rsid w:val="008D440E"/>
    <w:rsid w:val="008D46F2"/>
    <w:rsid w:val="008D5C18"/>
    <w:rsid w:val="008D5C8A"/>
    <w:rsid w:val="008D6242"/>
    <w:rsid w:val="008D75D8"/>
    <w:rsid w:val="008E135A"/>
    <w:rsid w:val="008E2092"/>
    <w:rsid w:val="008E2F6F"/>
    <w:rsid w:val="008E3742"/>
    <w:rsid w:val="008E3A17"/>
    <w:rsid w:val="008E44CC"/>
    <w:rsid w:val="008E45B3"/>
    <w:rsid w:val="008E508B"/>
    <w:rsid w:val="008E512B"/>
    <w:rsid w:val="008E5CF2"/>
    <w:rsid w:val="008E6821"/>
    <w:rsid w:val="008E72C3"/>
    <w:rsid w:val="008E7666"/>
    <w:rsid w:val="008E7919"/>
    <w:rsid w:val="008F0F0F"/>
    <w:rsid w:val="008F1CD6"/>
    <w:rsid w:val="008F1ECC"/>
    <w:rsid w:val="008F2AA1"/>
    <w:rsid w:val="008F2F42"/>
    <w:rsid w:val="008F3F98"/>
    <w:rsid w:val="008F412A"/>
    <w:rsid w:val="008F4233"/>
    <w:rsid w:val="008F428C"/>
    <w:rsid w:val="008F4C1F"/>
    <w:rsid w:val="008F63F6"/>
    <w:rsid w:val="008F656D"/>
    <w:rsid w:val="008F6957"/>
    <w:rsid w:val="008F6C2A"/>
    <w:rsid w:val="008F7460"/>
    <w:rsid w:val="008F78D2"/>
    <w:rsid w:val="008F7AE9"/>
    <w:rsid w:val="00900479"/>
    <w:rsid w:val="00901021"/>
    <w:rsid w:val="009024C6"/>
    <w:rsid w:val="00902562"/>
    <w:rsid w:val="009027AD"/>
    <w:rsid w:val="00902A38"/>
    <w:rsid w:val="0090396C"/>
    <w:rsid w:val="00903C16"/>
    <w:rsid w:val="00905DD5"/>
    <w:rsid w:val="0090658D"/>
    <w:rsid w:val="009067F9"/>
    <w:rsid w:val="00906E89"/>
    <w:rsid w:val="00907A39"/>
    <w:rsid w:val="0091144D"/>
    <w:rsid w:val="009115C8"/>
    <w:rsid w:val="0091171C"/>
    <w:rsid w:val="0091192D"/>
    <w:rsid w:val="00911D33"/>
    <w:rsid w:val="00911D4B"/>
    <w:rsid w:val="00912154"/>
    <w:rsid w:val="009128F6"/>
    <w:rsid w:val="0091436B"/>
    <w:rsid w:val="009148B7"/>
    <w:rsid w:val="009150C3"/>
    <w:rsid w:val="00915EAD"/>
    <w:rsid w:val="0091659C"/>
    <w:rsid w:val="00917161"/>
    <w:rsid w:val="00917842"/>
    <w:rsid w:val="00917994"/>
    <w:rsid w:val="0092042E"/>
    <w:rsid w:val="0092101B"/>
    <w:rsid w:val="00921768"/>
    <w:rsid w:val="00921EFA"/>
    <w:rsid w:val="0092262A"/>
    <w:rsid w:val="00922818"/>
    <w:rsid w:val="00922A3E"/>
    <w:rsid w:val="00923429"/>
    <w:rsid w:val="009250D8"/>
    <w:rsid w:val="00925B64"/>
    <w:rsid w:val="00926154"/>
    <w:rsid w:val="009272F4"/>
    <w:rsid w:val="009277E1"/>
    <w:rsid w:val="00927877"/>
    <w:rsid w:val="00927887"/>
    <w:rsid w:val="00930E21"/>
    <w:rsid w:val="00931780"/>
    <w:rsid w:val="009319A4"/>
    <w:rsid w:val="00931D35"/>
    <w:rsid w:val="00932A03"/>
    <w:rsid w:val="00932BD1"/>
    <w:rsid w:val="0093379D"/>
    <w:rsid w:val="00934129"/>
    <w:rsid w:val="00934188"/>
    <w:rsid w:val="00934F10"/>
    <w:rsid w:val="009350AB"/>
    <w:rsid w:val="00935625"/>
    <w:rsid w:val="00936ABD"/>
    <w:rsid w:val="00937208"/>
    <w:rsid w:val="00941B47"/>
    <w:rsid w:val="0094271D"/>
    <w:rsid w:val="00943E49"/>
    <w:rsid w:val="00943F61"/>
    <w:rsid w:val="00944096"/>
    <w:rsid w:val="009447CA"/>
    <w:rsid w:val="0094498B"/>
    <w:rsid w:val="009473B2"/>
    <w:rsid w:val="00947F93"/>
    <w:rsid w:val="00950142"/>
    <w:rsid w:val="00950783"/>
    <w:rsid w:val="009528E2"/>
    <w:rsid w:val="0095298A"/>
    <w:rsid w:val="009530E4"/>
    <w:rsid w:val="00954E87"/>
    <w:rsid w:val="00955BA9"/>
    <w:rsid w:val="0095636A"/>
    <w:rsid w:val="00956D9E"/>
    <w:rsid w:val="009573AD"/>
    <w:rsid w:val="00957E13"/>
    <w:rsid w:val="00960FBC"/>
    <w:rsid w:val="00962E79"/>
    <w:rsid w:val="00963463"/>
    <w:rsid w:val="0096395B"/>
    <w:rsid w:val="00963AD3"/>
    <w:rsid w:val="00964325"/>
    <w:rsid w:val="009656DC"/>
    <w:rsid w:val="00965F57"/>
    <w:rsid w:val="00965FDF"/>
    <w:rsid w:val="009708E4"/>
    <w:rsid w:val="00970B7F"/>
    <w:rsid w:val="00971B3A"/>
    <w:rsid w:val="0097253F"/>
    <w:rsid w:val="00973DC0"/>
    <w:rsid w:val="00973F33"/>
    <w:rsid w:val="0097452E"/>
    <w:rsid w:val="009748A3"/>
    <w:rsid w:val="00975B55"/>
    <w:rsid w:val="0097792B"/>
    <w:rsid w:val="00980364"/>
    <w:rsid w:val="009803CE"/>
    <w:rsid w:val="009804A8"/>
    <w:rsid w:val="00980C5B"/>
    <w:rsid w:val="00980EC8"/>
    <w:rsid w:val="0098147A"/>
    <w:rsid w:val="0098184E"/>
    <w:rsid w:val="009825E0"/>
    <w:rsid w:val="00982B79"/>
    <w:rsid w:val="00983CF7"/>
    <w:rsid w:val="009849A1"/>
    <w:rsid w:val="009857C9"/>
    <w:rsid w:val="009859F4"/>
    <w:rsid w:val="00985D4C"/>
    <w:rsid w:val="009863A7"/>
    <w:rsid w:val="00986927"/>
    <w:rsid w:val="00987BE1"/>
    <w:rsid w:val="009912FA"/>
    <w:rsid w:val="00991B4F"/>
    <w:rsid w:val="00991D11"/>
    <w:rsid w:val="00992A28"/>
    <w:rsid w:val="00992C1C"/>
    <w:rsid w:val="0099430C"/>
    <w:rsid w:val="00994742"/>
    <w:rsid w:val="00995374"/>
    <w:rsid w:val="00996196"/>
    <w:rsid w:val="0099619B"/>
    <w:rsid w:val="00997C1B"/>
    <w:rsid w:val="009A00ED"/>
    <w:rsid w:val="009A014F"/>
    <w:rsid w:val="009A0618"/>
    <w:rsid w:val="009A1FA4"/>
    <w:rsid w:val="009A213A"/>
    <w:rsid w:val="009A2BBB"/>
    <w:rsid w:val="009A3BA8"/>
    <w:rsid w:val="009A45ED"/>
    <w:rsid w:val="009A4B1C"/>
    <w:rsid w:val="009A5484"/>
    <w:rsid w:val="009A593A"/>
    <w:rsid w:val="009A5E7A"/>
    <w:rsid w:val="009A6036"/>
    <w:rsid w:val="009A69F9"/>
    <w:rsid w:val="009A7DDB"/>
    <w:rsid w:val="009B054D"/>
    <w:rsid w:val="009B08A9"/>
    <w:rsid w:val="009B16D9"/>
    <w:rsid w:val="009B1A41"/>
    <w:rsid w:val="009B2039"/>
    <w:rsid w:val="009B2401"/>
    <w:rsid w:val="009B2643"/>
    <w:rsid w:val="009B2B0A"/>
    <w:rsid w:val="009B3596"/>
    <w:rsid w:val="009B410B"/>
    <w:rsid w:val="009B4CE9"/>
    <w:rsid w:val="009B5750"/>
    <w:rsid w:val="009B5C25"/>
    <w:rsid w:val="009B6C67"/>
    <w:rsid w:val="009B77F3"/>
    <w:rsid w:val="009B77F9"/>
    <w:rsid w:val="009B78A5"/>
    <w:rsid w:val="009C0645"/>
    <w:rsid w:val="009C064B"/>
    <w:rsid w:val="009C0737"/>
    <w:rsid w:val="009C237E"/>
    <w:rsid w:val="009C24EA"/>
    <w:rsid w:val="009C2652"/>
    <w:rsid w:val="009C2CC2"/>
    <w:rsid w:val="009C3944"/>
    <w:rsid w:val="009C3C68"/>
    <w:rsid w:val="009C49BD"/>
    <w:rsid w:val="009C4D77"/>
    <w:rsid w:val="009C573A"/>
    <w:rsid w:val="009C5C60"/>
    <w:rsid w:val="009C60EC"/>
    <w:rsid w:val="009C6660"/>
    <w:rsid w:val="009C6F38"/>
    <w:rsid w:val="009C756C"/>
    <w:rsid w:val="009D0B13"/>
    <w:rsid w:val="009D1095"/>
    <w:rsid w:val="009D1357"/>
    <w:rsid w:val="009D1F0E"/>
    <w:rsid w:val="009D2D8B"/>
    <w:rsid w:val="009D3CCE"/>
    <w:rsid w:val="009D3E71"/>
    <w:rsid w:val="009D48E5"/>
    <w:rsid w:val="009D59CB"/>
    <w:rsid w:val="009D5F13"/>
    <w:rsid w:val="009D6A72"/>
    <w:rsid w:val="009D70EB"/>
    <w:rsid w:val="009D7480"/>
    <w:rsid w:val="009D7827"/>
    <w:rsid w:val="009E003E"/>
    <w:rsid w:val="009E132A"/>
    <w:rsid w:val="009E235E"/>
    <w:rsid w:val="009E2447"/>
    <w:rsid w:val="009E253B"/>
    <w:rsid w:val="009E2A8D"/>
    <w:rsid w:val="009E483D"/>
    <w:rsid w:val="009E4F90"/>
    <w:rsid w:val="009E53D0"/>
    <w:rsid w:val="009E547F"/>
    <w:rsid w:val="009E5901"/>
    <w:rsid w:val="009E59C9"/>
    <w:rsid w:val="009E60A0"/>
    <w:rsid w:val="009E7505"/>
    <w:rsid w:val="009E789B"/>
    <w:rsid w:val="009E7A53"/>
    <w:rsid w:val="009F017F"/>
    <w:rsid w:val="009F035C"/>
    <w:rsid w:val="009F0D00"/>
    <w:rsid w:val="009F2918"/>
    <w:rsid w:val="009F2D45"/>
    <w:rsid w:val="009F33CB"/>
    <w:rsid w:val="009F3E26"/>
    <w:rsid w:val="009F4EAA"/>
    <w:rsid w:val="009F4F0A"/>
    <w:rsid w:val="009F66FA"/>
    <w:rsid w:val="009F6CB0"/>
    <w:rsid w:val="009F72C1"/>
    <w:rsid w:val="009F72D3"/>
    <w:rsid w:val="009F75DC"/>
    <w:rsid w:val="009F79E2"/>
    <w:rsid w:val="00A004D4"/>
    <w:rsid w:val="00A00983"/>
    <w:rsid w:val="00A00B1D"/>
    <w:rsid w:val="00A01A74"/>
    <w:rsid w:val="00A0206A"/>
    <w:rsid w:val="00A02160"/>
    <w:rsid w:val="00A0285D"/>
    <w:rsid w:val="00A030E3"/>
    <w:rsid w:val="00A033BE"/>
    <w:rsid w:val="00A045A5"/>
    <w:rsid w:val="00A05503"/>
    <w:rsid w:val="00A062A9"/>
    <w:rsid w:val="00A06F71"/>
    <w:rsid w:val="00A07338"/>
    <w:rsid w:val="00A10778"/>
    <w:rsid w:val="00A10AE3"/>
    <w:rsid w:val="00A10FA7"/>
    <w:rsid w:val="00A11205"/>
    <w:rsid w:val="00A126DF"/>
    <w:rsid w:val="00A14BAF"/>
    <w:rsid w:val="00A16670"/>
    <w:rsid w:val="00A16902"/>
    <w:rsid w:val="00A16D9C"/>
    <w:rsid w:val="00A17230"/>
    <w:rsid w:val="00A17585"/>
    <w:rsid w:val="00A1781A"/>
    <w:rsid w:val="00A17FE3"/>
    <w:rsid w:val="00A205D8"/>
    <w:rsid w:val="00A2064A"/>
    <w:rsid w:val="00A20936"/>
    <w:rsid w:val="00A20DB9"/>
    <w:rsid w:val="00A20E0A"/>
    <w:rsid w:val="00A218DA"/>
    <w:rsid w:val="00A21ED1"/>
    <w:rsid w:val="00A21F9A"/>
    <w:rsid w:val="00A2230A"/>
    <w:rsid w:val="00A23018"/>
    <w:rsid w:val="00A230EB"/>
    <w:rsid w:val="00A2327B"/>
    <w:rsid w:val="00A23B80"/>
    <w:rsid w:val="00A23FF3"/>
    <w:rsid w:val="00A243A5"/>
    <w:rsid w:val="00A244C3"/>
    <w:rsid w:val="00A24626"/>
    <w:rsid w:val="00A24D99"/>
    <w:rsid w:val="00A25330"/>
    <w:rsid w:val="00A25EC1"/>
    <w:rsid w:val="00A25F0E"/>
    <w:rsid w:val="00A26A7A"/>
    <w:rsid w:val="00A26BFA"/>
    <w:rsid w:val="00A26CC1"/>
    <w:rsid w:val="00A26EF0"/>
    <w:rsid w:val="00A271BA"/>
    <w:rsid w:val="00A27541"/>
    <w:rsid w:val="00A27948"/>
    <w:rsid w:val="00A31188"/>
    <w:rsid w:val="00A31F01"/>
    <w:rsid w:val="00A32068"/>
    <w:rsid w:val="00A32167"/>
    <w:rsid w:val="00A325AC"/>
    <w:rsid w:val="00A328E6"/>
    <w:rsid w:val="00A32A29"/>
    <w:rsid w:val="00A32A88"/>
    <w:rsid w:val="00A32F46"/>
    <w:rsid w:val="00A330A1"/>
    <w:rsid w:val="00A33A04"/>
    <w:rsid w:val="00A34B28"/>
    <w:rsid w:val="00A34C17"/>
    <w:rsid w:val="00A35198"/>
    <w:rsid w:val="00A35301"/>
    <w:rsid w:val="00A35A71"/>
    <w:rsid w:val="00A36D43"/>
    <w:rsid w:val="00A37381"/>
    <w:rsid w:val="00A374A5"/>
    <w:rsid w:val="00A374E1"/>
    <w:rsid w:val="00A37A78"/>
    <w:rsid w:val="00A40568"/>
    <w:rsid w:val="00A40900"/>
    <w:rsid w:val="00A414FD"/>
    <w:rsid w:val="00A41812"/>
    <w:rsid w:val="00A41A1F"/>
    <w:rsid w:val="00A41DB8"/>
    <w:rsid w:val="00A41E49"/>
    <w:rsid w:val="00A42F3A"/>
    <w:rsid w:val="00A4302E"/>
    <w:rsid w:val="00A4329F"/>
    <w:rsid w:val="00A433EB"/>
    <w:rsid w:val="00A44314"/>
    <w:rsid w:val="00A44C95"/>
    <w:rsid w:val="00A45734"/>
    <w:rsid w:val="00A45965"/>
    <w:rsid w:val="00A45E73"/>
    <w:rsid w:val="00A45FF8"/>
    <w:rsid w:val="00A46584"/>
    <w:rsid w:val="00A4683A"/>
    <w:rsid w:val="00A47089"/>
    <w:rsid w:val="00A47462"/>
    <w:rsid w:val="00A50226"/>
    <w:rsid w:val="00A508E5"/>
    <w:rsid w:val="00A50A37"/>
    <w:rsid w:val="00A51FF0"/>
    <w:rsid w:val="00A521CB"/>
    <w:rsid w:val="00A528D1"/>
    <w:rsid w:val="00A52F97"/>
    <w:rsid w:val="00A5324D"/>
    <w:rsid w:val="00A533A2"/>
    <w:rsid w:val="00A55B4E"/>
    <w:rsid w:val="00A561B2"/>
    <w:rsid w:val="00A562EA"/>
    <w:rsid w:val="00A564CB"/>
    <w:rsid w:val="00A619FE"/>
    <w:rsid w:val="00A61A77"/>
    <w:rsid w:val="00A61C69"/>
    <w:rsid w:val="00A62594"/>
    <w:rsid w:val="00A6329E"/>
    <w:rsid w:val="00A6461D"/>
    <w:rsid w:val="00A64B71"/>
    <w:rsid w:val="00A64BEB"/>
    <w:rsid w:val="00A64C2B"/>
    <w:rsid w:val="00A64EC2"/>
    <w:rsid w:val="00A65CD8"/>
    <w:rsid w:val="00A6706B"/>
    <w:rsid w:val="00A71999"/>
    <w:rsid w:val="00A71F8D"/>
    <w:rsid w:val="00A7510D"/>
    <w:rsid w:val="00A75240"/>
    <w:rsid w:val="00A760BB"/>
    <w:rsid w:val="00A763BC"/>
    <w:rsid w:val="00A7678B"/>
    <w:rsid w:val="00A76A06"/>
    <w:rsid w:val="00A76A4C"/>
    <w:rsid w:val="00A76E48"/>
    <w:rsid w:val="00A77E8E"/>
    <w:rsid w:val="00A805C7"/>
    <w:rsid w:val="00A815A4"/>
    <w:rsid w:val="00A821A3"/>
    <w:rsid w:val="00A82B0E"/>
    <w:rsid w:val="00A82B59"/>
    <w:rsid w:val="00A8307C"/>
    <w:rsid w:val="00A83344"/>
    <w:rsid w:val="00A84705"/>
    <w:rsid w:val="00A84E0D"/>
    <w:rsid w:val="00A85424"/>
    <w:rsid w:val="00A86803"/>
    <w:rsid w:val="00A872F4"/>
    <w:rsid w:val="00A87D2B"/>
    <w:rsid w:val="00A9103F"/>
    <w:rsid w:val="00A91C43"/>
    <w:rsid w:val="00A924E3"/>
    <w:rsid w:val="00A93403"/>
    <w:rsid w:val="00A95199"/>
    <w:rsid w:val="00A956C4"/>
    <w:rsid w:val="00A95763"/>
    <w:rsid w:val="00A96840"/>
    <w:rsid w:val="00A9777E"/>
    <w:rsid w:val="00A9779B"/>
    <w:rsid w:val="00A977E6"/>
    <w:rsid w:val="00AA03A4"/>
    <w:rsid w:val="00AA0DCC"/>
    <w:rsid w:val="00AA1C72"/>
    <w:rsid w:val="00AA3B3D"/>
    <w:rsid w:val="00AA42B6"/>
    <w:rsid w:val="00AA42B7"/>
    <w:rsid w:val="00AA52CB"/>
    <w:rsid w:val="00AA5B49"/>
    <w:rsid w:val="00AA6D23"/>
    <w:rsid w:val="00AA6FAB"/>
    <w:rsid w:val="00AA7616"/>
    <w:rsid w:val="00AB07B8"/>
    <w:rsid w:val="00AB12E7"/>
    <w:rsid w:val="00AB1668"/>
    <w:rsid w:val="00AB32A8"/>
    <w:rsid w:val="00AB3D3F"/>
    <w:rsid w:val="00AB55F5"/>
    <w:rsid w:val="00AB61BC"/>
    <w:rsid w:val="00AB675D"/>
    <w:rsid w:val="00AB6E7A"/>
    <w:rsid w:val="00AB7311"/>
    <w:rsid w:val="00AB7BFE"/>
    <w:rsid w:val="00AC01F6"/>
    <w:rsid w:val="00AC1FFC"/>
    <w:rsid w:val="00AC20FC"/>
    <w:rsid w:val="00AC393B"/>
    <w:rsid w:val="00AC40DA"/>
    <w:rsid w:val="00AC4AE3"/>
    <w:rsid w:val="00AC4ECA"/>
    <w:rsid w:val="00AC65F6"/>
    <w:rsid w:val="00AC747F"/>
    <w:rsid w:val="00AC7E97"/>
    <w:rsid w:val="00AD04D5"/>
    <w:rsid w:val="00AD0D9A"/>
    <w:rsid w:val="00AD1963"/>
    <w:rsid w:val="00AD1BB9"/>
    <w:rsid w:val="00AD1C00"/>
    <w:rsid w:val="00AD3615"/>
    <w:rsid w:val="00AD51B1"/>
    <w:rsid w:val="00AD57CC"/>
    <w:rsid w:val="00AD69DA"/>
    <w:rsid w:val="00AD70A4"/>
    <w:rsid w:val="00AD72E5"/>
    <w:rsid w:val="00AD73DD"/>
    <w:rsid w:val="00AD7510"/>
    <w:rsid w:val="00AD7D42"/>
    <w:rsid w:val="00AE1430"/>
    <w:rsid w:val="00AE1548"/>
    <w:rsid w:val="00AE17A0"/>
    <w:rsid w:val="00AE3C61"/>
    <w:rsid w:val="00AE4BAF"/>
    <w:rsid w:val="00AE63EA"/>
    <w:rsid w:val="00AE6DA9"/>
    <w:rsid w:val="00AE7902"/>
    <w:rsid w:val="00AF061D"/>
    <w:rsid w:val="00AF10C0"/>
    <w:rsid w:val="00AF10E4"/>
    <w:rsid w:val="00AF11A1"/>
    <w:rsid w:val="00AF1EFF"/>
    <w:rsid w:val="00AF2A3D"/>
    <w:rsid w:val="00AF3B4C"/>
    <w:rsid w:val="00AF3E5C"/>
    <w:rsid w:val="00AF3F0A"/>
    <w:rsid w:val="00AF4EDA"/>
    <w:rsid w:val="00AF4EF4"/>
    <w:rsid w:val="00AF52CE"/>
    <w:rsid w:val="00AF551D"/>
    <w:rsid w:val="00AF5B7C"/>
    <w:rsid w:val="00AF68E6"/>
    <w:rsid w:val="00AF6B9D"/>
    <w:rsid w:val="00AF6C8F"/>
    <w:rsid w:val="00AF7CA8"/>
    <w:rsid w:val="00B017DE"/>
    <w:rsid w:val="00B01957"/>
    <w:rsid w:val="00B01F41"/>
    <w:rsid w:val="00B026FE"/>
    <w:rsid w:val="00B03C21"/>
    <w:rsid w:val="00B0415D"/>
    <w:rsid w:val="00B0452D"/>
    <w:rsid w:val="00B056CC"/>
    <w:rsid w:val="00B05908"/>
    <w:rsid w:val="00B06336"/>
    <w:rsid w:val="00B064CE"/>
    <w:rsid w:val="00B06914"/>
    <w:rsid w:val="00B075AB"/>
    <w:rsid w:val="00B07CDB"/>
    <w:rsid w:val="00B10D4F"/>
    <w:rsid w:val="00B11AFA"/>
    <w:rsid w:val="00B11BA7"/>
    <w:rsid w:val="00B11C69"/>
    <w:rsid w:val="00B12C98"/>
    <w:rsid w:val="00B149A5"/>
    <w:rsid w:val="00B157A0"/>
    <w:rsid w:val="00B159C2"/>
    <w:rsid w:val="00B15F27"/>
    <w:rsid w:val="00B167CC"/>
    <w:rsid w:val="00B169D5"/>
    <w:rsid w:val="00B17375"/>
    <w:rsid w:val="00B17382"/>
    <w:rsid w:val="00B17C5E"/>
    <w:rsid w:val="00B17F23"/>
    <w:rsid w:val="00B20A03"/>
    <w:rsid w:val="00B214DE"/>
    <w:rsid w:val="00B21564"/>
    <w:rsid w:val="00B21601"/>
    <w:rsid w:val="00B21DE1"/>
    <w:rsid w:val="00B21E32"/>
    <w:rsid w:val="00B25815"/>
    <w:rsid w:val="00B26851"/>
    <w:rsid w:val="00B27659"/>
    <w:rsid w:val="00B30539"/>
    <w:rsid w:val="00B31832"/>
    <w:rsid w:val="00B31C0F"/>
    <w:rsid w:val="00B32CCD"/>
    <w:rsid w:val="00B32EBD"/>
    <w:rsid w:val="00B32F05"/>
    <w:rsid w:val="00B33110"/>
    <w:rsid w:val="00B33585"/>
    <w:rsid w:val="00B33F6E"/>
    <w:rsid w:val="00B3427D"/>
    <w:rsid w:val="00B3459C"/>
    <w:rsid w:val="00B3505B"/>
    <w:rsid w:val="00B351C3"/>
    <w:rsid w:val="00B3541B"/>
    <w:rsid w:val="00B36C83"/>
    <w:rsid w:val="00B36C98"/>
    <w:rsid w:val="00B370BC"/>
    <w:rsid w:val="00B37894"/>
    <w:rsid w:val="00B401BB"/>
    <w:rsid w:val="00B40730"/>
    <w:rsid w:val="00B40F82"/>
    <w:rsid w:val="00B41166"/>
    <w:rsid w:val="00B44724"/>
    <w:rsid w:val="00B4477F"/>
    <w:rsid w:val="00B44AC1"/>
    <w:rsid w:val="00B44B3D"/>
    <w:rsid w:val="00B4537F"/>
    <w:rsid w:val="00B4561D"/>
    <w:rsid w:val="00B46BA1"/>
    <w:rsid w:val="00B46E7F"/>
    <w:rsid w:val="00B46F57"/>
    <w:rsid w:val="00B50416"/>
    <w:rsid w:val="00B50628"/>
    <w:rsid w:val="00B506E5"/>
    <w:rsid w:val="00B51ACB"/>
    <w:rsid w:val="00B525E1"/>
    <w:rsid w:val="00B52BEE"/>
    <w:rsid w:val="00B534BE"/>
    <w:rsid w:val="00B53687"/>
    <w:rsid w:val="00B54081"/>
    <w:rsid w:val="00B546E6"/>
    <w:rsid w:val="00B54AA3"/>
    <w:rsid w:val="00B55AFF"/>
    <w:rsid w:val="00B55C03"/>
    <w:rsid w:val="00B55DB2"/>
    <w:rsid w:val="00B5682F"/>
    <w:rsid w:val="00B569C0"/>
    <w:rsid w:val="00B572A0"/>
    <w:rsid w:val="00B60040"/>
    <w:rsid w:val="00B60BA3"/>
    <w:rsid w:val="00B61D82"/>
    <w:rsid w:val="00B6202E"/>
    <w:rsid w:val="00B62781"/>
    <w:rsid w:val="00B627B8"/>
    <w:rsid w:val="00B627BC"/>
    <w:rsid w:val="00B628B0"/>
    <w:rsid w:val="00B628CC"/>
    <w:rsid w:val="00B6303C"/>
    <w:rsid w:val="00B634E9"/>
    <w:rsid w:val="00B63B94"/>
    <w:rsid w:val="00B64182"/>
    <w:rsid w:val="00B6442B"/>
    <w:rsid w:val="00B64FAB"/>
    <w:rsid w:val="00B65561"/>
    <w:rsid w:val="00B657C5"/>
    <w:rsid w:val="00B658C8"/>
    <w:rsid w:val="00B66772"/>
    <w:rsid w:val="00B66CC8"/>
    <w:rsid w:val="00B6701E"/>
    <w:rsid w:val="00B6721F"/>
    <w:rsid w:val="00B676BD"/>
    <w:rsid w:val="00B700D1"/>
    <w:rsid w:val="00B71101"/>
    <w:rsid w:val="00B71340"/>
    <w:rsid w:val="00B714F6"/>
    <w:rsid w:val="00B71A5D"/>
    <w:rsid w:val="00B71D5A"/>
    <w:rsid w:val="00B72C16"/>
    <w:rsid w:val="00B73610"/>
    <w:rsid w:val="00B73691"/>
    <w:rsid w:val="00B76526"/>
    <w:rsid w:val="00B7688C"/>
    <w:rsid w:val="00B7688D"/>
    <w:rsid w:val="00B76A8B"/>
    <w:rsid w:val="00B76F68"/>
    <w:rsid w:val="00B7786D"/>
    <w:rsid w:val="00B77AF7"/>
    <w:rsid w:val="00B77C15"/>
    <w:rsid w:val="00B80167"/>
    <w:rsid w:val="00B8045F"/>
    <w:rsid w:val="00B804DA"/>
    <w:rsid w:val="00B807D6"/>
    <w:rsid w:val="00B8197D"/>
    <w:rsid w:val="00B84947"/>
    <w:rsid w:val="00B868EB"/>
    <w:rsid w:val="00B872CE"/>
    <w:rsid w:val="00B901A0"/>
    <w:rsid w:val="00B90206"/>
    <w:rsid w:val="00B90563"/>
    <w:rsid w:val="00B905EE"/>
    <w:rsid w:val="00B90D08"/>
    <w:rsid w:val="00B90F01"/>
    <w:rsid w:val="00B91420"/>
    <w:rsid w:val="00B9165F"/>
    <w:rsid w:val="00B925FB"/>
    <w:rsid w:val="00B92AAB"/>
    <w:rsid w:val="00B930EF"/>
    <w:rsid w:val="00B9361A"/>
    <w:rsid w:val="00B936B4"/>
    <w:rsid w:val="00B938B9"/>
    <w:rsid w:val="00B93FCD"/>
    <w:rsid w:val="00B949C8"/>
    <w:rsid w:val="00B95CC5"/>
    <w:rsid w:val="00B95E74"/>
    <w:rsid w:val="00B96241"/>
    <w:rsid w:val="00B970D3"/>
    <w:rsid w:val="00B9714B"/>
    <w:rsid w:val="00B97B4D"/>
    <w:rsid w:val="00BA021F"/>
    <w:rsid w:val="00BA1623"/>
    <w:rsid w:val="00BA197A"/>
    <w:rsid w:val="00BA1A62"/>
    <w:rsid w:val="00BA1B28"/>
    <w:rsid w:val="00BA1B80"/>
    <w:rsid w:val="00BA3F69"/>
    <w:rsid w:val="00BA4286"/>
    <w:rsid w:val="00BA444E"/>
    <w:rsid w:val="00BA4B18"/>
    <w:rsid w:val="00BA4CC7"/>
    <w:rsid w:val="00BA5156"/>
    <w:rsid w:val="00BA54CA"/>
    <w:rsid w:val="00BA582A"/>
    <w:rsid w:val="00BA624A"/>
    <w:rsid w:val="00BA753D"/>
    <w:rsid w:val="00BA7EF3"/>
    <w:rsid w:val="00BB0070"/>
    <w:rsid w:val="00BB0419"/>
    <w:rsid w:val="00BB0A5D"/>
    <w:rsid w:val="00BB0F9A"/>
    <w:rsid w:val="00BB11F6"/>
    <w:rsid w:val="00BB174F"/>
    <w:rsid w:val="00BB1D65"/>
    <w:rsid w:val="00BB27A4"/>
    <w:rsid w:val="00BB2F86"/>
    <w:rsid w:val="00BB4427"/>
    <w:rsid w:val="00BB4B04"/>
    <w:rsid w:val="00BB4F09"/>
    <w:rsid w:val="00BB6329"/>
    <w:rsid w:val="00BB6350"/>
    <w:rsid w:val="00BB65F3"/>
    <w:rsid w:val="00BB7163"/>
    <w:rsid w:val="00BB7932"/>
    <w:rsid w:val="00BC0CCD"/>
    <w:rsid w:val="00BC0FA0"/>
    <w:rsid w:val="00BC160D"/>
    <w:rsid w:val="00BC1CF5"/>
    <w:rsid w:val="00BC1F80"/>
    <w:rsid w:val="00BC261C"/>
    <w:rsid w:val="00BC4C8A"/>
    <w:rsid w:val="00BC5DC1"/>
    <w:rsid w:val="00BC6069"/>
    <w:rsid w:val="00BC66B3"/>
    <w:rsid w:val="00BC76CA"/>
    <w:rsid w:val="00BD1E3C"/>
    <w:rsid w:val="00BD30A2"/>
    <w:rsid w:val="00BD3764"/>
    <w:rsid w:val="00BD40C8"/>
    <w:rsid w:val="00BD419E"/>
    <w:rsid w:val="00BD42E7"/>
    <w:rsid w:val="00BD45CB"/>
    <w:rsid w:val="00BD4A8E"/>
    <w:rsid w:val="00BD5C1E"/>
    <w:rsid w:val="00BD7CE9"/>
    <w:rsid w:val="00BE0B2F"/>
    <w:rsid w:val="00BE0C4E"/>
    <w:rsid w:val="00BE3941"/>
    <w:rsid w:val="00BE3EFD"/>
    <w:rsid w:val="00BE647F"/>
    <w:rsid w:val="00BE6C84"/>
    <w:rsid w:val="00BF090E"/>
    <w:rsid w:val="00BF09B3"/>
    <w:rsid w:val="00BF0C60"/>
    <w:rsid w:val="00BF2062"/>
    <w:rsid w:val="00BF299C"/>
    <w:rsid w:val="00BF322D"/>
    <w:rsid w:val="00BF4378"/>
    <w:rsid w:val="00BF499B"/>
    <w:rsid w:val="00BF4F28"/>
    <w:rsid w:val="00BF5152"/>
    <w:rsid w:val="00BF5185"/>
    <w:rsid w:val="00BF5388"/>
    <w:rsid w:val="00BF5DBF"/>
    <w:rsid w:val="00BF5DEB"/>
    <w:rsid w:val="00BF63FA"/>
    <w:rsid w:val="00BF6B25"/>
    <w:rsid w:val="00BF7409"/>
    <w:rsid w:val="00BF7FBA"/>
    <w:rsid w:val="00C008CD"/>
    <w:rsid w:val="00C00C15"/>
    <w:rsid w:val="00C0100E"/>
    <w:rsid w:val="00C01A54"/>
    <w:rsid w:val="00C026B2"/>
    <w:rsid w:val="00C02FD0"/>
    <w:rsid w:val="00C03975"/>
    <w:rsid w:val="00C0426D"/>
    <w:rsid w:val="00C047F2"/>
    <w:rsid w:val="00C05D9B"/>
    <w:rsid w:val="00C0728D"/>
    <w:rsid w:val="00C074B3"/>
    <w:rsid w:val="00C07629"/>
    <w:rsid w:val="00C07C03"/>
    <w:rsid w:val="00C10748"/>
    <w:rsid w:val="00C10EC2"/>
    <w:rsid w:val="00C11333"/>
    <w:rsid w:val="00C1186B"/>
    <w:rsid w:val="00C11A47"/>
    <w:rsid w:val="00C12A2E"/>
    <w:rsid w:val="00C13330"/>
    <w:rsid w:val="00C137D6"/>
    <w:rsid w:val="00C13E7D"/>
    <w:rsid w:val="00C14C71"/>
    <w:rsid w:val="00C14D67"/>
    <w:rsid w:val="00C157A6"/>
    <w:rsid w:val="00C16558"/>
    <w:rsid w:val="00C16E9D"/>
    <w:rsid w:val="00C1752D"/>
    <w:rsid w:val="00C177EA"/>
    <w:rsid w:val="00C20359"/>
    <w:rsid w:val="00C20524"/>
    <w:rsid w:val="00C2059B"/>
    <w:rsid w:val="00C21507"/>
    <w:rsid w:val="00C21EAC"/>
    <w:rsid w:val="00C238CF"/>
    <w:rsid w:val="00C25970"/>
    <w:rsid w:val="00C268EE"/>
    <w:rsid w:val="00C26A51"/>
    <w:rsid w:val="00C2772C"/>
    <w:rsid w:val="00C27DF0"/>
    <w:rsid w:val="00C30CBD"/>
    <w:rsid w:val="00C30ECA"/>
    <w:rsid w:val="00C31232"/>
    <w:rsid w:val="00C314DD"/>
    <w:rsid w:val="00C31DF6"/>
    <w:rsid w:val="00C31E62"/>
    <w:rsid w:val="00C3274D"/>
    <w:rsid w:val="00C32FA5"/>
    <w:rsid w:val="00C338BD"/>
    <w:rsid w:val="00C33BB8"/>
    <w:rsid w:val="00C33D3E"/>
    <w:rsid w:val="00C34272"/>
    <w:rsid w:val="00C34C22"/>
    <w:rsid w:val="00C34F65"/>
    <w:rsid w:val="00C35990"/>
    <w:rsid w:val="00C36496"/>
    <w:rsid w:val="00C36539"/>
    <w:rsid w:val="00C367E2"/>
    <w:rsid w:val="00C36D5F"/>
    <w:rsid w:val="00C37468"/>
    <w:rsid w:val="00C376A1"/>
    <w:rsid w:val="00C40FFD"/>
    <w:rsid w:val="00C4146D"/>
    <w:rsid w:val="00C42249"/>
    <w:rsid w:val="00C4319D"/>
    <w:rsid w:val="00C456AE"/>
    <w:rsid w:val="00C458FD"/>
    <w:rsid w:val="00C4644C"/>
    <w:rsid w:val="00C46588"/>
    <w:rsid w:val="00C46661"/>
    <w:rsid w:val="00C466A3"/>
    <w:rsid w:val="00C469F0"/>
    <w:rsid w:val="00C47555"/>
    <w:rsid w:val="00C47747"/>
    <w:rsid w:val="00C50352"/>
    <w:rsid w:val="00C50703"/>
    <w:rsid w:val="00C51930"/>
    <w:rsid w:val="00C5202C"/>
    <w:rsid w:val="00C5212D"/>
    <w:rsid w:val="00C52BA0"/>
    <w:rsid w:val="00C534D3"/>
    <w:rsid w:val="00C5449F"/>
    <w:rsid w:val="00C560CF"/>
    <w:rsid w:val="00C562B9"/>
    <w:rsid w:val="00C565BC"/>
    <w:rsid w:val="00C56738"/>
    <w:rsid w:val="00C569C1"/>
    <w:rsid w:val="00C56E45"/>
    <w:rsid w:val="00C5794F"/>
    <w:rsid w:val="00C601D1"/>
    <w:rsid w:val="00C61815"/>
    <w:rsid w:val="00C6189A"/>
    <w:rsid w:val="00C61B9F"/>
    <w:rsid w:val="00C61F9F"/>
    <w:rsid w:val="00C6206A"/>
    <w:rsid w:val="00C62D2F"/>
    <w:rsid w:val="00C63F4D"/>
    <w:rsid w:val="00C64099"/>
    <w:rsid w:val="00C642EC"/>
    <w:rsid w:val="00C646E5"/>
    <w:rsid w:val="00C6503E"/>
    <w:rsid w:val="00C665FA"/>
    <w:rsid w:val="00C665FE"/>
    <w:rsid w:val="00C67240"/>
    <w:rsid w:val="00C67BAB"/>
    <w:rsid w:val="00C7047E"/>
    <w:rsid w:val="00C71B22"/>
    <w:rsid w:val="00C71C45"/>
    <w:rsid w:val="00C73269"/>
    <w:rsid w:val="00C739AA"/>
    <w:rsid w:val="00C74183"/>
    <w:rsid w:val="00C745EC"/>
    <w:rsid w:val="00C74E20"/>
    <w:rsid w:val="00C75DED"/>
    <w:rsid w:val="00C75E56"/>
    <w:rsid w:val="00C75ECA"/>
    <w:rsid w:val="00C76256"/>
    <w:rsid w:val="00C7631B"/>
    <w:rsid w:val="00C764B0"/>
    <w:rsid w:val="00C77A34"/>
    <w:rsid w:val="00C77F85"/>
    <w:rsid w:val="00C80160"/>
    <w:rsid w:val="00C80666"/>
    <w:rsid w:val="00C809D3"/>
    <w:rsid w:val="00C80C9E"/>
    <w:rsid w:val="00C80DFC"/>
    <w:rsid w:val="00C80E4D"/>
    <w:rsid w:val="00C811BB"/>
    <w:rsid w:val="00C81C5C"/>
    <w:rsid w:val="00C81FFF"/>
    <w:rsid w:val="00C8383D"/>
    <w:rsid w:val="00C83A12"/>
    <w:rsid w:val="00C83DE1"/>
    <w:rsid w:val="00C84461"/>
    <w:rsid w:val="00C84708"/>
    <w:rsid w:val="00C84B06"/>
    <w:rsid w:val="00C85D6A"/>
    <w:rsid w:val="00C86671"/>
    <w:rsid w:val="00C86BD7"/>
    <w:rsid w:val="00C870F3"/>
    <w:rsid w:val="00C8744C"/>
    <w:rsid w:val="00C874A7"/>
    <w:rsid w:val="00C87FDA"/>
    <w:rsid w:val="00C923B8"/>
    <w:rsid w:val="00C9261E"/>
    <w:rsid w:val="00C9278D"/>
    <w:rsid w:val="00C927AD"/>
    <w:rsid w:val="00C927C6"/>
    <w:rsid w:val="00C92B5B"/>
    <w:rsid w:val="00C92C62"/>
    <w:rsid w:val="00C92F8C"/>
    <w:rsid w:val="00C939E8"/>
    <w:rsid w:val="00C947A8"/>
    <w:rsid w:val="00C94B9D"/>
    <w:rsid w:val="00C94BC5"/>
    <w:rsid w:val="00C94FC3"/>
    <w:rsid w:val="00C95167"/>
    <w:rsid w:val="00C957E1"/>
    <w:rsid w:val="00C96272"/>
    <w:rsid w:val="00C96FA4"/>
    <w:rsid w:val="00C97004"/>
    <w:rsid w:val="00C9716B"/>
    <w:rsid w:val="00C97796"/>
    <w:rsid w:val="00C97CFE"/>
    <w:rsid w:val="00CA232D"/>
    <w:rsid w:val="00CA3F5B"/>
    <w:rsid w:val="00CA48DF"/>
    <w:rsid w:val="00CA4B6B"/>
    <w:rsid w:val="00CA5B65"/>
    <w:rsid w:val="00CA631B"/>
    <w:rsid w:val="00CA7480"/>
    <w:rsid w:val="00CA7F04"/>
    <w:rsid w:val="00CB0229"/>
    <w:rsid w:val="00CB08B4"/>
    <w:rsid w:val="00CB1163"/>
    <w:rsid w:val="00CB233C"/>
    <w:rsid w:val="00CB2522"/>
    <w:rsid w:val="00CB252D"/>
    <w:rsid w:val="00CB32C7"/>
    <w:rsid w:val="00CB414C"/>
    <w:rsid w:val="00CB5098"/>
    <w:rsid w:val="00CB5AEF"/>
    <w:rsid w:val="00CB5D42"/>
    <w:rsid w:val="00CB6C92"/>
    <w:rsid w:val="00CB6C95"/>
    <w:rsid w:val="00CB7197"/>
    <w:rsid w:val="00CB752C"/>
    <w:rsid w:val="00CB7952"/>
    <w:rsid w:val="00CB7C55"/>
    <w:rsid w:val="00CC05DD"/>
    <w:rsid w:val="00CC14C5"/>
    <w:rsid w:val="00CC28A4"/>
    <w:rsid w:val="00CC360B"/>
    <w:rsid w:val="00CC3B06"/>
    <w:rsid w:val="00CC421D"/>
    <w:rsid w:val="00CC4452"/>
    <w:rsid w:val="00CC5807"/>
    <w:rsid w:val="00CC6931"/>
    <w:rsid w:val="00CC73C0"/>
    <w:rsid w:val="00CC74D7"/>
    <w:rsid w:val="00CC7D53"/>
    <w:rsid w:val="00CC7F85"/>
    <w:rsid w:val="00CD172D"/>
    <w:rsid w:val="00CD43D2"/>
    <w:rsid w:val="00CD4CED"/>
    <w:rsid w:val="00CD6906"/>
    <w:rsid w:val="00CD6C83"/>
    <w:rsid w:val="00CD71DF"/>
    <w:rsid w:val="00CD79D3"/>
    <w:rsid w:val="00CE0452"/>
    <w:rsid w:val="00CE0B00"/>
    <w:rsid w:val="00CE2461"/>
    <w:rsid w:val="00CE2F3A"/>
    <w:rsid w:val="00CE2F4D"/>
    <w:rsid w:val="00CE33E1"/>
    <w:rsid w:val="00CE3B59"/>
    <w:rsid w:val="00CE44F8"/>
    <w:rsid w:val="00CE526E"/>
    <w:rsid w:val="00CE54D8"/>
    <w:rsid w:val="00CE5C76"/>
    <w:rsid w:val="00CE60DE"/>
    <w:rsid w:val="00CE63CF"/>
    <w:rsid w:val="00CF05A4"/>
    <w:rsid w:val="00CF0EA9"/>
    <w:rsid w:val="00CF0EED"/>
    <w:rsid w:val="00CF0FF8"/>
    <w:rsid w:val="00CF1072"/>
    <w:rsid w:val="00CF1364"/>
    <w:rsid w:val="00CF1571"/>
    <w:rsid w:val="00CF1976"/>
    <w:rsid w:val="00CF1A9C"/>
    <w:rsid w:val="00CF1F16"/>
    <w:rsid w:val="00CF2073"/>
    <w:rsid w:val="00CF43E7"/>
    <w:rsid w:val="00CF4DCD"/>
    <w:rsid w:val="00CF5F15"/>
    <w:rsid w:val="00CF6AA9"/>
    <w:rsid w:val="00CF6B53"/>
    <w:rsid w:val="00CF70B5"/>
    <w:rsid w:val="00CF71DA"/>
    <w:rsid w:val="00CF73F3"/>
    <w:rsid w:val="00CF76DC"/>
    <w:rsid w:val="00CF776A"/>
    <w:rsid w:val="00CF7C00"/>
    <w:rsid w:val="00D013C3"/>
    <w:rsid w:val="00D02A27"/>
    <w:rsid w:val="00D02C2E"/>
    <w:rsid w:val="00D036B3"/>
    <w:rsid w:val="00D04C5C"/>
    <w:rsid w:val="00D05634"/>
    <w:rsid w:val="00D05BD8"/>
    <w:rsid w:val="00D06748"/>
    <w:rsid w:val="00D06A9A"/>
    <w:rsid w:val="00D06B2E"/>
    <w:rsid w:val="00D07266"/>
    <w:rsid w:val="00D108BA"/>
    <w:rsid w:val="00D118EB"/>
    <w:rsid w:val="00D11D85"/>
    <w:rsid w:val="00D12084"/>
    <w:rsid w:val="00D124E8"/>
    <w:rsid w:val="00D12630"/>
    <w:rsid w:val="00D12B5A"/>
    <w:rsid w:val="00D13A40"/>
    <w:rsid w:val="00D144C0"/>
    <w:rsid w:val="00D14A64"/>
    <w:rsid w:val="00D14B0C"/>
    <w:rsid w:val="00D14FBB"/>
    <w:rsid w:val="00D155DF"/>
    <w:rsid w:val="00D16024"/>
    <w:rsid w:val="00D1739D"/>
    <w:rsid w:val="00D2081C"/>
    <w:rsid w:val="00D20D8B"/>
    <w:rsid w:val="00D21178"/>
    <w:rsid w:val="00D218FE"/>
    <w:rsid w:val="00D219EB"/>
    <w:rsid w:val="00D21B28"/>
    <w:rsid w:val="00D21E15"/>
    <w:rsid w:val="00D22083"/>
    <w:rsid w:val="00D23D7D"/>
    <w:rsid w:val="00D24846"/>
    <w:rsid w:val="00D25675"/>
    <w:rsid w:val="00D25953"/>
    <w:rsid w:val="00D25A7B"/>
    <w:rsid w:val="00D2612A"/>
    <w:rsid w:val="00D267E4"/>
    <w:rsid w:val="00D2695C"/>
    <w:rsid w:val="00D270D1"/>
    <w:rsid w:val="00D272FB"/>
    <w:rsid w:val="00D2769C"/>
    <w:rsid w:val="00D3117E"/>
    <w:rsid w:val="00D33719"/>
    <w:rsid w:val="00D33EF3"/>
    <w:rsid w:val="00D3446D"/>
    <w:rsid w:val="00D34D53"/>
    <w:rsid w:val="00D3505B"/>
    <w:rsid w:val="00D368D5"/>
    <w:rsid w:val="00D36AAF"/>
    <w:rsid w:val="00D377AF"/>
    <w:rsid w:val="00D37C9A"/>
    <w:rsid w:val="00D3C7DA"/>
    <w:rsid w:val="00D40002"/>
    <w:rsid w:val="00D42886"/>
    <w:rsid w:val="00D42C40"/>
    <w:rsid w:val="00D435AA"/>
    <w:rsid w:val="00D44425"/>
    <w:rsid w:val="00D45E6F"/>
    <w:rsid w:val="00D463BF"/>
    <w:rsid w:val="00D473C2"/>
    <w:rsid w:val="00D47811"/>
    <w:rsid w:val="00D4781B"/>
    <w:rsid w:val="00D47FB8"/>
    <w:rsid w:val="00D512F2"/>
    <w:rsid w:val="00D51618"/>
    <w:rsid w:val="00D51CB4"/>
    <w:rsid w:val="00D52AEB"/>
    <w:rsid w:val="00D53194"/>
    <w:rsid w:val="00D53BE1"/>
    <w:rsid w:val="00D54608"/>
    <w:rsid w:val="00D5491D"/>
    <w:rsid w:val="00D54C27"/>
    <w:rsid w:val="00D551FF"/>
    <w:rsid w:val="00D55239"/>
    <w:rsid w:val="00D556C2"/>
    <w:rsid w:val="00D55B6C"/>
    <w:rsid w:val="00D563A1"/>
    <w:rsid w:val="00D564B4"/>
    <w:rsid w:val="00D56768"/>
    <w:rsid w:val="00D57124"/>
    <w:rsid w:val="00D57365"/>
    <w:rsid w:val="00D57421"/>
    <w:rsid w:val="00D57D93"/>
    <w:rsid w:val="00D6014D"/>
    <w:rsid w:val="00D6089C"/>
    <w:rsid w:val="00D627E4"/>
    <w:rsid w:val="00D62DF1"/>
    <w:rsid w:val="00D634C3"/>
    <w:rsid w:val="00D6357F"/>
    <w:rsid w:val="00D6368D"/>
    <w:rsid w:val="00D64FA6"/>
    <w:rsid w:val="00D650A7"/>
    <w:rsid w:val="00D650AE"/>
    <w:rsid w:val="00D6514A"/>
    <w:rsid w:val="00D6530D"/>
    <w:rsid w:val="00D65335"/>
    <w:rsid w:val="00D65A96"/>
    <w:rsid w:val="00D66395"/>
    <w:rsid w:val="00D6667D"/>
    <w:rsid w:val="00D70411"/>
    <w:rsid w:val="00D70432"/>
    <w:rsid w:val="00D705AF"/>
    <w:rsid w:val="00D705BC"/>
    <w:rsid w:val="00D70C31"/>
    <w:rsid w:val="00D71C2B"/>
    <w:rsid w:val="00D71D79"/>
    <w:rsid w:val="00D71E7C"/>
    <w:rsid w:val="00D72A5B"/>
    <w:rsid w:val="00D72E77"/>
    <w:rsid w:val="00D72F82"/>
    <w:rsid w:val="00D7388D"/>
    <w:rsid w:val="00D740FF"/>
    <w:rsid w:val="00D744D6"/>
    <w:rsid w:val="00D75BAC"/>
    <w:rsid w:val="00D76098"/>
    <w:rsid w:val="00D76A1C"/>
    <w:rsid w:val="00D7794B"/>
    <w:rsid w:val="00D80D32"/>
    <w:rsid w:val="00D814FB"/>
    <w:rsid w:val="00D8174D"/>
    <w:rsid w:val="00D81A86"/>
    <w:rsid w:val="00D83267"/>
    <w:rsid w:val="00D832B8"/>
    <w:rsid w:val="00D8467B"/>
    <w:rsid w:val="00D84972"/>
    <w:rsid w:val="00D8674D"/>
    <w:rsid w:val="00D87862"/>
    <w:rsid w:val="00D9070F"/>
    <w:rsid w:val="00D90A9D"/>
    <w:rsid w:val="00D90F24"/>
    <w:rsid w:val="00D91310"/>
    <w:rsid w:val="00D91498"/>
    <w:rsid w:val="00D92111"/>
    <w:rsid w:val="00D92421"/>
    <w:rsid w:val="00D92CB0"/>
    <w:rsid w:val="00D93DCF"/>
    <w:rsid w:val="00D94949"/>
    <w:rsid w:val="00D94B87"/>
    <w:rsid w:val="00D9628E"/>
    <w:rsid w:val="00D97704"/>
    <w:rsid w:val="00D97726"/>
    <w:rsid w:val="00D97E81"/>
    <w:rsid w:val="00DA0C44"/>
    <w:rsid w:val="00DA1A0C"/>
    <w:rsid w:val="00DA1BD5"/>
    <w:rsid w:val="00DA1E82"/>
    <w:rsid w:val="00DA2434"/>
    <w:rsid w:val="00DA34BB"/>
    <w:rsid w:val="00DA5454"/>
    <w:rsid w:val="00DA5CEC"/>
    <w:rsid w:val="00DA60F0"/>
    <w:rsid w:val="00DA65B4"/>
    <w:rsid w:val="00DA6AA3"/>
    <w:rsid w:val="00DA7DE0"/>
    <w:rsid w:val="00DB141A"/>
    <w:rsid w:val="00DB1657"/>
    <w:rsid w:val="00DB19EF"/>
    <w:rsid w:val="00DB1C7B"/>
    <w:rsid w:val="00DB1F08"/>
    <w:rsid w:val="00DB2D44"/>
    <w:rsid w:val="00DB3396"/>
    <w:rsid w:val="00DB37EF"/>
    <w:rsid w:val="00DB3963"/>
    <w:rsid w:val="00DB3F19"/>
    <w:rsid w:val="00DB42D2"/>
    <w:rsid w:val="00DB4680"/>
    <w:rsid w:val="00DB48A4"/>
    <w:rsid w:val="00DB4BD9"/>
    <w:rsid w:val="00DB4C59"/>
    <w:rsid w:val="00DB5F56"/>
    <w:rsid w:val="00DB62E8"/>
    <w:rsid w:val="00DB64C6"/>
    <w:rsid w:val="00DB64E2"/>
    <w:rsid w:val="00DB698E"/>
    <w:rsid w:val="00DB7EEB"/>
    <w:rsid w:val="00DC01F4"/>
    <w:rsid w:val="00DC0414"/>
    <w:rsid w:val="00DC0B69"/>
    <w:rsid w:val="00DC0BF3"/>
    <w:rsid w:val="00DC0C11"/>
    <w:rsid w:val="00DC0F70"/>
    <w:rsid w:val="00DC18BD"/>
    <w:rsid w:val="00DC2C15"/>
    <w:rsid w:val="00DC3AFD"/>
    <w:rsid w:val="00DC3E9D"/>
    <w:rsid w:val="00DC4391"/>
    <w:rsid w:val="00DC4A83"/>
    <w:rsid w:val="00DC4FED"/>
    <w:rsid w:val="00DC55D5"/>
    <w:rsid w:val="00DC56DD"/>
    <w:rsid w:val="00DC64EC"/>
    <w:rsid w:val="00DC673D"/>
    <w:rsid w:val="00DD023A"/>
    <w:rsid w:val="00DD06EA"/>
    <w:rsid w:val="00DD1348"/>
    <w:rsid w:val="00DD1F2A"/>
    <w:rsid w:val="00DD3BD9"/>
    <w:rsid w:val="00DD4A83"/>
    <w:rsid w:val="00DD5464"/>
    <w:rsid w:val="00DD65DE"/>
    <w:rsid w:val="00DE0CB2"/>
    <w:rsid w:val="00DE1859"/>
    <w:rsid w:val="00DE213C"/>
    <w:rsid w:val="00DE24AA"/>
    <w:rsid w:val="00DE2E6E"/>
    <w:rsid w:val="00DE3E9E"/>
    <w:rsid w:val="00DE462D"/>
    <w:rsid w:val="00DE46D7"/>
    <w:rsid w:val="00DE483A"/>
    <w:rsid w:val="00DE4CD9"/>
    <w:rsid w:val="00DE4FEA"/>
    <w:rsid w:val="00DE77E2"/>
    <w:rsid w:val="00DE7AE6"/>
    <w:rsid w:val="00DF0163"/>
    <w:rsid w:val="00DF08E5"/>
    <w:rsid w:val="00DF0B79"/>
    <w:rsid w:val="00DF0FBE"/>
    <w:rsid w:val="00DF1658"/>
    <w:rsid w:val="00DF1BB8"/>
    <w:rsid w:val="00DF1F34"/>
    <w:rsid w:val="00DF6198"/>
    <w:rsid w:val="00DF65B4"/>
    <w:rsid w:val="00DF6C3B"/>
    <w:rsid w:val="00DF7511"/>
    <w:rsid w:val="00DF797E"/>
    <w:rsid w:val="00DF7CC0"/>
    <w:rsid w:val="00E00EA3"/>
    <w:rsid w:val="00E01259"/>
    <w:rsid w:val="00E01770"/>
    <w:rsid w:val="00E02438"/>
    <w:rsid w:val="00E024C6"/>
    <w:rsid w:val="00E030A6"/>
    <w:rsid w:val="00E0311C"/>
    <w:rsid w:val="00E048C9"/>
    <w:rsid w:val="00E051E0"/>
    <w:rsid w:val="00E0546E"/>
    <w:rsid w:val="00E056A6"/>
    <w:rsid w:val="00E05A0E"/>
    <w:rsid w:val="00E063F1"/>
    <w:rsid w:val="00E06897"/>
    <w:rsid w:val="00E069DF"/>
    <w:rsid w:val="00E100F8"/>
    <w:rsid w:val="00E102DE"/>
    <w:rsid w:val="00E12B03"/>
    <w:rsid w:val="00E1307F"/>
    <w:rsid w:val="00E14018"/>
    <w:rsid w:val="00E14C6F"/>
    <w:rsid w:val="00E14F6C"/>
    <w:rsid w:val="00E153ED"/>
    <w:rsid w:val="00E154AF"/>
    <w:rsid w:val="00E16AAA"/>
    <w:rsid w:val="00E17A4E"/>
    <w:rsid w:val="00E2093E"/>
    <w:rsid w:val="00E20ACC"/>
    <w:rsid w:val="00E21A93"/>
    <w:rsid w:val="00E2297A"/>
    <w:rsid w:val="00E234D6"/>
    <w:rsid w:val="00E2480D"/>
    <w:rsid w:val="00E24A25"/>
    <w:rsid w:val="00E26CC5"/>
    <w:rsid w:val="00E27A3B"/>
    <w:rsid w:val="00E30B02"/>
    <w:rsid w:val="00E31272"/>
    <w:rsid w:val="00E31B01"/>
    <w:rsid w:val="00E34DAD"/>
    <w:rsid w:val="00E36922"/>
    <w:rsid w:val="00E36DCD"/>
    <w:rsid w:val="00E4142E"/>
    <w:rsid w:val="00E41C9F"/>
    <w:rsid w:val="00E422EB"/>
    <w:rsid w:val="00E42E80"/>
    <w:rsid w:val="00E43C0C"/>
    <w:rsid w:val="00E44203"/>
    <w:rsid w:val="00E44686"/>
    <w:rsid w:val="00E44DF4"/>
    <w:rsid w:val="00E463A6"/>
    <w:rsid w:val="00E4644A"/>
    <w:rsid w:val="00E46D5C"/>
    <w:rsid w:val="00E46DBB"/>
    <w:rsid w:val="00E46FAA"/>
    <w:rsid w:val="00E4724E"/>
    <w:rsid w:val="00E47379"/>
    <w:rsid w:val="00E51A79"/>
    <w:rsid w:val="00E53B76"/>
    <w:rsid w:val="00E5407A"/>
    <w:rsid w:val="00E5460A"/>
    <w:rsid w:val="00E546E2"/>
    <w:rsid w:val="00E54BFE"/>
    <w:rsid w:val="00E54DBC"/>
    <w:rsid w:val="00E553B9"/>
    <w:rsid w:val="00E55F65"/>
    <w:rsid w:val="00E56F0D"/>
    <w:rsid w:val="00E57D2E"/>
    <w:rsid w:val="00E604A0"/>
    <w:rsid w:val="00E605C6"/>
    <w:rsid w:val="00E60E99"/>
    <w:rsid w:val="00E630FC"/>
    <w:rsid w:val="00E63144"/>
    <w:rsid w:val="00E631E9"/>
    <w:rsid w:val="00E647C9"/>
    <w:rsid w:val="00E64EE8"/>
    <w:rsid w:val="00E6555F"/>
    <w:rsid w:val="00E65B00"/>
    <w:rsid w:val="00E65D29"/>
    <w:rsid w:val="00E65E33"/>
    <w:rsid w:val="00E65E7B"/>
    <w:rsid w:val="00E660F7"/>
    <w:rsid w:val="00E6613F"/>
    <w:rsid w:val="00E665B9"/>
    <w:rsid w:val="00E6734D"/>
    <w:rsid w:val="00E67A20"/>
    <w:rsid w:val="00E70173"/>
    <w:rsid w:val="00E70766"/>
    <w:rsid w:val="00E71C7F"/>
    <w:rsid w:val="00E71E86"/>
    <w:rsid w:val="00E7271F"/>
    <w:rsid w:val="00E74A36"/>
    <w:rsid w:val="00E75129"/>
    <w:rsid w:val="00E75869"/>
    <w:rsid w:val="00E758A9"/>
    <w:rsid w:val="00E75A73"/>
    <w:rsid w:val="00E76514"/>
    <w:rsid w:val="00E766A8"/>
    <w:rsid w:val="00E767D9"/>
    <w:rsid w:val="00E769BA"/>
    <w:rsid w:val="00E803C2"/>
    <w:rsid w:val="00E80EEA"/>
    <w:rsid w:val="00E814AB"/>
    <w:rsid w:val="00E818FC"/>
    <w:rsid w:val="00E81C98"/>
    <w:rsid w:val="00E8308C"/>
    <w:rsid w:val="00E841B9"/>
    <w:rsid w:val="00E84E4F"/>
    <w:rsid w:val="00E84EA0"/>
    <w:rsid w:val="00E858B8"/>
    <w:rsid w:val="00E85A7C"/>
    <w:rsid w:val="00E869B7"/>
    <w:rsid w:val="00E90185"/>
    <w:rsid w:val="00E9023D"/>
    <w:rsid w:val="00E9091B"/>
    <w:rsid w:val="00E90E9D"/>
    <w:rsid w:val="00E90EED"/>
    <w:rsid w:val="00E90F04"/>
    <w:rsid w:val="00E91121"/>
    <w:rsid w:val="00E919B8"/>
    <w:rsid w:val="00E91F01"/>
    <w:rsid w:val="00E935F4"/>
    <w:rsid w:val="00E93D21"/>
    <w:rsid w:val="00E956BD"/>
    <w:rsid w:val="00E95A30"/>
    <w:rsid w:val="00E96013"/>
    <w:rsid w:val="00E96CE5"/>
    <w:rsid w:val="00E97D8E"/>
    <w:rsid w:val="00E97DD9"/>
    <w:rsid w:val="00EA0B41"/>
    <w:rsid w:val="00EA140A"/>
    <w:rsid w:val="00EA1F3E"/>
    <w:rsid w:val="00EA2115"/>
    <w:rsid w:val="00EA2863"/>
    <w:rsid w:val="00EA2FBF"/>
    <w:rsid w:val="00EA34C0"/>
    <w:rsid w:val="00EA374C"/>
    <w:rsid w:val="00EA3BCA"/>
    <w:rsid w:val="00EA4F49"/>
    <w:rsid w:val="00EA537E"/>
    <w:rsid w:val="00EA5F56"/>
    <w:rsid w:val="00EA5FB1"/>
    <w:rsid w:val="00EA5FE9"/>
    <w:rsid w:val="00EA6454"/>
    <w:rsid w:val="00EA6831"/>
    <w:rsid w:val="00EA6CDE"/>
    <w:rsid w:val="00EA74FF"/>
    <w:rsid w:val="00EB06A1"/>
    <w:rsid w:val="00EB1513"/>
    <w:rsid w:val="00EB1A94"/>
    <w:rsid w:val="00EB27F1"/>
    <w:rsid w:val="00EB2EEE"/>
    <w:rsid w:val="00EB4227"/>
    <w:rsid w:val="00EB4366"/>
    <w:rsid w:val="00EB4396"/>
    <w:rsid w:val="00EB4AD9"/>
    <w:rsid w:val="00EB4B05"/>
    <w:rsid w:val="00EB5308"/>
    <w:rsid w:val="00EB5697"/>
    <w:rsid w:val="00EB672B"/>
    <w:rsid w:val="00EB6765"/>
    <w:rsid w:val="00EB6A66"/>
    <w:rsid w:val="00EB71E3"/>
    <w:rsid w:val="00EB78E3"/>
    <w:rsid w:val="00EB797F"/>
    <w:rsid w:val="00EC0130"/>
    <w:rsid w:val="00EC0DBE"/>
    <w:rsid w:val="00EC12D3"/>
    <w:rsid w:val="00EC19F2"/>
    <w:rsid w:val="00EC32E5"/>
    <w:rsid w:val="00EC4196"/>
    <w:rsid w:val="00EC491B"/>
    <w:rsid w:val="00EC4D98"/>
    <w:rsid w:val="00EC5AEC"/>
    <w:rsid w:val="00EC5AF0"/>
    <w:rsid w:val="00EC71A0"/>
    <w:rsid w:val="00ED033C"/>
    <w:rsid w:val="00ED1B5C"/>
    <w:rsid w:val="00ED22D1"/>
    <w:rsid w:val="00ED2B89"/>
    <w:rsid w:val="00ED30F1"/>
    <w:rsid w:val="00ED369F"/>
    <w:rsid w:val="00ED394A"/>
    <w:rsid w:val="00ED394C"/>
    <w:rsid w:val="00ED3E5D"/>
    <w:rsid w:val="00ED3F47"/>
    <w:rsid w:val="00ED4037"/>
    <w:rsid w:val="00ED4C09"/>
    <w:rsid w:val="00ED5239"/>
    <w:rsid w:val="00ED564F"/>
    <w:rsid w:val="00ED57B4"/>
    <w:rsid w:val="00ED6E25"/>
    <w:rsid w:val="00ED788D"/>
    <w:rsid w:val="00ED7D19"/>
    <w:rsid w:val="00EE1331"/>
    <w:rsid w:val="00EE18D4"/>
    <w:rsid w:val="00EE31D3"/>
    <w:rsid w:val="00EE521A"/>
    <w:rsid w:val="00EE583B"/>
    <w:rsid w:val="00EE5C32"/>
    <w:rsid w:val="00EE5C44"/>
    <w:rsid w:val="00EF00E4"/>
    <w:rsid w:val="00EF15BA"/>
    <w:rsid w:val="00EF17B0"/>
    <w:rsid w:val="00EF1917"/>
    <w:rsid w:val="00EF2F6C"/>
    <w:rsid w:val="00EF2FFE"/>
    <w:rsid w:val="00EF3503"/>
    <w:rsid w:val="00EF3C7F"/>
    <w:rsid w:val="00EF3F46"/>
    <w:rsid w:val="00EF469D"/>
    <w:rsid w:val="00EF61BB"/>
    <w:rsid w:val="00EF69A9"/>
    <w:rsid w:val="00F00412"/>
    <w:rsid w:val="00F0107E"/>
    <w:rsid w:val="00F01BEB"/>
    <w:rsid w:val="00F02952"/>
    <w:rsid w:val="00F02DBC"/>
    <w:rsid w:val="00F02E75"/>
    <w:rsid w:val="00F03A57"/>
    <w:rsid w:val="00F042BE"/>
    <w:rsid w:val="00F04363"/>
    <w:rsid w:val="00F04BF6"/>
    <w:rsid w:val="00F051B9"/>
    <w:rsid w:val="00F056AC"/>
    <w:rsid w:val="00F05D00"/>
    <w:rsid w:val="00F05D12"/>
    <w:rsid w:val="00F06BAA"/>
    <w:rsid w:val="00F06CD6"/>
    <w:rsid w:val="00F0713E"/>
    <w:rsid w:val="00F072DA"/>
    <w:rsid w:val="00F0760D"/>
    <w:rsid w:val="00F0765B"/>
    <w:rsid w:val="00F11707"/>
    <w:rsid w:val="00F11AC8"/>
    <w:rsid w:val="00F120C5"/>
    <w:rsid w:val="00F12105"/>
    <w:rsid w:val="00F12223"/>
    <w:rsid w:val="00F126E2"/>
    <w:rsid w:val="00F12887"/>
    <w:rsid w:val="00F12AFC"/>
    <w:rsid w:val="00F131B1"/>
    <w:rsid w:val="00F142F6"/>
    <w:rsid w:val="00F14EB2"/>
    <w:rsid w:val="00F15686"/>
    <w:rsid w:val="00F15753"/>
    <w:rsid w:val="00F1620C"/>
    <w:rsid w:val="00F16469"/>
    <w:rsid w:val="00F164D6"/>
    <w:rsid w:val="00F16660"/>
    <w:rsid w:val="00F16E3A"/>
    <w:rsid w:val="00F176B4"/>
    <w:rsid w:val="00F2181B"/>
    <w:rsid w:val="00F23196"/>
    <w:rsid w:val="00F2322B"/>
    <w:rsid w:val="00F23815"/>
    <w:rsid w:val="00F23DB0"/>
    <w:rsid w:val="00F2459D"/>
    <w:rsid w:val="00F24FF8"/>
    <w:rsid w:val="00F25901"/>
    <w:rsid w:val="00F25957"/>
    <w:rsid w:val="00F259DB"/>
    <w:rsid w:val="00F25A36"/>
    <w:rsid w:val="00F26CCB"/>
    <w:rsid w:val="00F26EB1"/>
    <w:rsid w:val="00F30D5B"/>
    <w:rsid w:val="00F312A2"/>
    <w:rsid w:val="00F31420"/>
    <w:rsid w:val="00F318F5"/>
    <w:rsid w:val="00F32377"/>
    <w:rsid w:val="00F32679"/>
    <w:rsid w:val="00F32F54"/>
    <w:rsid w:val="00F33159"/>
    <w:rsid w:val="00F35F78"/>
    <w:rsid w:val="00F36A6B"/>
    <w:rsid w:val="00F36B21"/>
    <w:rsid w:val="00F36E99"/>
    <w:rsid w:val="00F371F1"/>
    <w:rsid w:val="00F375F6"/>
    <w:rsid w:val="00F37654"/>
    <w:rsid w:val="00F4107A"/>
    <w:rsid w:val="00F4181A"/>
    <w:rsid w:val="00F42483"/>
    <w:rsid w:val="00F429D8"/>
    <w:rsid w:val="00F431A8"/>
    <w:rsid w:val="00F433BB"/>
    <w:rsid w:val="00F439E6"/>
    <w:rsid w:val="00F4524B"/>
    <w:rsid w:val="00F4587E"/>
    <w:rsid w:val="00F45CCB"/>
    <w:rsid w:val="00F45D0C"/>
    <w:rsid w:val="00F46061"/>
    <w:rsid w:val="00F477C8"/>
    <w:rsid w:val="00F47ACF"/>
    <w:rsid w:val="00F50386"/>
    <w:rsid w:val="00F505D2"/>
    <w:rsid w:val="00F50D9C"/>
    <w:rsid w:val="00F51824"/>
    <w:rsid w:val="00F52B84"/>
    <w:rsid w:val="00F52CFD"/>
    <w:rsid w:val="00F52DD7"/>
    <w:rsid w:val="00F5363E"/>
    <w:rsid w:val="00F53BC6"/>
    <w:rsid w:val="00F54184"/>
    <w:rsid w:val="00F54A19"/>
    <w:rsid w:val="00F5596B"/>
    <w:rsid w:val="00F57A4C"/>
    <w:rsid w:val="00F57C0B"/>
    <w:rsid w:val="00F6036D"/>
    <w:rsid w:val="00F60558"/>
    <w:rsid w:val="00F60667"/>
    <w:rsid w:val="00F60806"/>
    <w:rsid w:val="00F613C5"/>
    <w:rsid w:val="00F629D3"/>
    <w:rsid w:val="00F62B21"/>
    <w:rsid w:val="00F63B9F"/>
    <w:rsid w:val="00F64607"/>
    <w:rsid w:val="00F64F67"/>
    <w:rsid w:val="00F65A72"/>
    <w:rsid w:val="00F664C4"/>
    <w:rsid w:val="00F6651A"/>
    <w:rsid w:val="00F671A9"/>
    <w:rsid w:val="00F67D54"/>
    <w:rsid w:val="00F70056"/>
    <w:rsid w:val="00F70C7C"/>
    <w:rsid w:val="00F7213E"/>
    <w:rsid w:val="00F7304F"/>
    <w:rsid w:val="00F739A5"/>
    <w:rsid w:val="00F761BB"/>
    <w:rsid w:val="00F7747D"/>
    <w:rsid w:val="00F77BA7"/>
    <w:rsid w:val="00F77DFE"/>
    <w:rsid w:val="00F804DC"/>
    <w:rsid w:val="00F80B08"/>
    <w:rsid w:val="00F80C3C"/>
    <w:rsid w:val="00F824B2"/>
    <w:rsid w:val="00F825D6"/>
    <w:rsid w:val="00F83689"/>
    <w:rsid w:val="00F83CC6"/>
    <w:rsid w:val="00F83DC4"/>
    <w:rsid w:val="00F83EA7"/>
    <w:rsid w:val="00F84683"/>
    <w:rsid w:val="00F848E9"/>
    <w:rsid w:val="00F855FD"/>
    <w:rsid w:val="00F86C57"/>
    <w:rsid w:val="00F87D77"/>
    <w:rsid w:val="00F87E65"/>
    <w:rsid w:val="00F905C2"/>
    <w:rsid w:val="00F90722"/>
    <w:rsid w:val="00F90B19"/>
    <w:rsid w:val="00F90B7B"/>
    <w:rsid w:val="00F911EC"/>
    <w:rsid w:val="00F92631"/>
    <w:rsid w:val="00F93145"/>
    <w:rsid w:val="00F931F8"/>
    <w:rsid w:val="00F93743"/>
    <w:rsid w:val="00F940B4"/>
    <w:rsid w:val="00F94323"/>
    <w:rsid w:val="00F9532C"/>
    <w:rsid w:val="00F96A2B"/>
    <w:rsid w:val="00F9782F"/>
    <w:rsid w:val="00F978DB"/>
    <w:rsid w:val="00FA0D17"/>
    <w:rsid w:val="00FA12A8"/>
    <w:rsid w:val="00FA1923"/>
    <w:rsid w:val="00FA1D59"/>
    <w:rsid w:val="00FA1FBD"/>
    <w:rsid w:val="00FA20A4"/>
    <w:rsid w:val="00FA222B"/>
    <w:rsid w:val="00FA2440"/>
    <w:rsid w:val="00FA26E6"/>
    <w:rsid w:val="00FA2E80"/>
    <w:rsid w:val="00FA36BB"/>
    <w:rsid w:val="00FA4A68"/>
    <w:rsid w:val="00FA4A70"/>
    <w:rsid w:val="00FA5200"/>
    <w:rsid w:val="00FA530D"/>
    <w:rsid w:val="00FA531F"/>
    <w:rsid w:val="00FA550E"/>
    <w:rsid w:val="00FA5FED"/>
    <w:rsid w:val="00FA60DC"/>
    <w:rsid w:val="00FA75B9"/>
    <w:rsid w:val="00FA7B56"/>
    <w:rsid w:val="00FB22AD"/>
    <w:rsid w:val="00FB317C"/>
    <w:rsid w:val="00FB3A64"/>
    <w:rsid w:val="00FB49A3"/>
    <w:rsid w:val="00FB4B1C"/>
    <w:rsid w:val="00FB4C3F"/>
    <w:rsid w:val="00FB4C57"/>
    <w:rsid w:val="00FB4D03"/>
    <w:rsid w:val="00FB646F"/>
    <w:rsid w:val="00FC0D8B"/>
    <w:rsid w:val="00FC1180"/>
    <w:rsid w:val="00FC2E40"/>
    <w:rsid w:val="00FC3469"/>
    <w:rsid w:val="00FC3731"/>
    <w:rsid w:val="00FC4084"/>
    <w:rsid w:val="00FC44D3"/>
    <w:rsid w:val="00FC4967"/>
    <w:rsid w:val="00FC5AC9"/>
    <w:rsid w:val="00FC5E88"/>
    <w:rsid w:val="00FC6B57"/>
    <w:rsid w:val="00FC71E9"/>
    <w:rsid w:val="00FC74C0"/>
    <w:rsid w:val="00FD0CE5"/>
    <w:rsid w:val="00FD0E67"/>
    <w:rsid w:val="00FD17D7"/>
    <w:rsid w:val="00FD1FCA"/>
    <w:rsid w:val="00FD250F"/>
    <w:rsid w:val="00FD2638"/>
    <w:rsid w:val="00FD3EE9"/>
    <w:rsid w:val="00FD4028"/>
    <w:rsid w:val="00FD4543"/>
    <w:rsid w:val="00FD4A1A"/>
    <w:rsid w:val="00FD4CD9"/>
    <w:rsid w:val="00FD593E"/>
    <w:rsid w:val="00FD64AD"/>
    <w:rsid w:val="00FD6B14"/>
    <w:rsid w:val="00FD737E"/>
    <w:rsid w:val="00FD7E11"/>
    <w:rsid w:val="00FE00CB"/>
    <w:rsid w:val="00FE0164"/>
    <w:rsid w:val="00FE1D46"/>
    <w:rsid w:val="00FE2ED1"/>
    <w:rsid w:val="00FE3FDA"/>
    <w:rsid w:val="00FE40FF"/>
    <w:rsid w:val="00FE4BC4"/>
    <w:rsid w:val="00FE610E"/>
    <w:rsid w:val="00FE68D5"/>
    <w:rsid w:val="00FE789A"/>
    <w:rsid w:val="00FE7F12"/>
    <w:rsid w:val="00FF12B9"/>
    <w:rsid w:val="00FF137F"/>
    <w:rsid w:val="00FF2955"/>
    <w:rsid w:val="00FF2A05"/>
    <w:rsid w:val="00FF376D"/>
    <w:rsid w:val="00FF4239"/>
    <w:rsid w:val="00FF4B25"/>
    <w:rsid w:val="00FF4DDB"/>
    <w:rsid w:val="00FF5471"/>
    <w:rsid w:val="00FF55AF"/>
    <w:rsid w:val="00FF5B7D"/>
    <w:rsid w:val="00FF60F3"/>
    <w:rsid w:val="00FF6780"/>
    <w:rsid w:val="00FF736A"/>
    <w:rsid w:val="00FF74EC"/>
    <w:rsid w:val="00FF7B85"/>
    <w:rsid w:val="02E58C65"/>
    <w:rsid w:val="0363BD89"/>
    <w:rsid w:val="0ADBEDD5"/>
    <w:rsid w:val="0C46D333"/>
    <w:rsid w:val="0E21B2D2"/>
    <w:rsid w:val="0E7BF17C"/>
    <w:rsid w:val="0EA6613E"/>
    <w:rsid w:val="10433627"/>
    <w:rsid w:val="104F3DAA"/>
    <w:rsid w:val="119A14F1"/>
    <w:rsid w:val="12357604"/>
    <w:rsid w:val="12A52D54"/>
    <w:rsid w:val="14F4372B"/>
    <w:rsid w:val="170CC45E"/>
    <w:rsid w:val="1876CDA2"/>
    <w:rsid w:val="19742A4D"/>
    <w:rsid w:val="1AD14645"/>
    <w:rsid w:val="1DA23754"/>
    <w:rsid w:val="2346FBC2"/>
    <w:rsid w:val="2369487A"/>
    <w:rsid w:val="249F4ED8"/>
    <w:rsid w:val="25CB8D5D"/>
    <w:rsid w:val="28201C43"/>
    <w:rsid w:val="2A9C3A67"/>
    <w:rsid w:val="2B90BCA1"/>
    <w:rsid w:val="2C5AF593"/>
    <w:rsid w:val="2E0B4B5C"/>
    <w:rsid w:val="2EB1E390"/>
    <w:rsid w:val="33D50FC8"/>
    <w:rsid w:val="39ACF90F"/>
    <w:rsid w:val="39B555AE"/>
    <w:rsid w:val="3A856209"/>
    <w:rsid w:val="3CF4FD49"/>
    <w:rsid w:val="3F5D481D"/>
    <w:rsid w:val="4136F877"/>
    <w:rsid w:val="42BC9B1B"/>
    <w:rsid w:val="4329FDC4"/>
    <w:rsid w:val="498232DA"/>
    <w:rsid w:val="4B6B22E5"/>
    <w:rsid w:val="4BB8C309"/>
    <w:rsid w:val="4CB41B00"/>
    <w:rsid w:val="4D0BE4F0"/>
    <w:rsid w:val="4E6E9E23"/>
    <w:rsid w:val="518CA9CB"/>
    <w:rsid w:val="5310B439"/>
    <w:rsid w:val="53120E20"/>
    <w:rsid w:val="55092482"/>
    <w:rsid w:val="561AD1B1"/>
    <w:rsid w:val="571067ED"/>
    <w:rsid w:val="5728FE81"/>
    <w:rsid w:val="5835C051"/>
    <w:rsid w:val="5B538089"/>
    <w:rsid w:val="5CF71EA8"/>
    <w:rsid w:val="5D1452F2"/>
    <w:rsid w:val="5F11091D"/>
    <w:rsid w:val="5FD7DCFE"/>
    <w:rsid w:val="6A0C82BA"/>
    <w:rsid w:val="6BEE41C8"/>
    <w:rsid w:val="6D52F773"/>
    <w:rsid w:val="6DFC97B3"/>
    <w:rsid w:val="6E0545E4"/>
    <w:rsid w:val="6F770665"/>
    <w:rsid w:val="7069E268"/>
    <w:rsid w:val="712E8E68"/>
    <w:rsid w:val="71923FD4"/>
    <w:rsid w:val="728FB3B8"/>
    <w:rsid w:val="72F204A4"/>
    <w:rsid w:val="742F2F29"/>
    <w:rsid w:val="7552ECEB"/>
    <w:rsid w:val="77B0B988"/>
    <w:rsid w:val="77C03C83"/>
    <w:rsid w:val="782699A3"/>
    <w:rsid w:val="784E2729"/>
    <w:rsid w:val="7BC43BF8"/>
    <w:rsid w:val="7D0F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9BF302"/>
  <w15:docId w15:val="{1A9454D3-08D5-42F5-A7FA-764F2D6B9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E2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01163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paragraph" w:styleId="Nagwek2">
    <w:name w:val="heading 2"/>
    <w:basedOn w:val="Normalny"/>
    <w:next w:val="Normalny"/>
    <w:qFormat/>
    <w:rsid w:val="00301163"/>
    <w:pPr>
      <w:keepNext/>
      <w:jc w:val="both"/>
      <w:outlineLvl w:val="1"/>
    </w:pPr>
  </w:style>
  <w:style w:type="paragraph" w:styleId="Nagwek3">
    <w:name w:val="heading 3"/>
    <w:basedOn w:val="Normalny"/>
    <w:next w:val="Normalny"/>
    <w:qFormat/>
    <w:rsid w:val="00301163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01163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301163"/>
    <w:pPr>
      <w:keepNext/>
      <w:snapToGrid w:val="0"/>
      <w:jc w:val="center"/>
      <w:outlineLvl w:val="4"/>
    </w:pPr>
    <w:rPr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01163"/>
    <w:pPr>
      <w:spacing w:before="120"/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qFormat/>
    <w:rsid w:val="00301163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01163"/>
    <w:pPr>
      <w:keepNext/>
      <w:numPr>
        <w:numId w:val="3"/>
      </w:numPr>
      <w:jc w:val="right"/>
      <w:outlineLvl w:val="7"/>
    </w:pPr>
    <w:rPr>
      <w:rFonts w:ascii="Arial" w:hAnsi="Arial" w:cs="Arial"/>
    </w:rPr>
  </w:style>
  <w:style w:type="paragraph" w:styleId="Nagwek9">
    <w:name w:val="heading 9"/>
    <w:basedOn w:val="Normalny"/>
    <w:next w:val="Normalny"/>
    <w:qFormat/>
    <w:rsid w:val="00301163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Znak21">
    <w:name w:val="Znak Znak21"/>
    <w:locked/>
    <w:rsid w:val="00301163"/>
    <w:rPr>
      <w:rFonts w:ascii="Cambria" w:hAnsi="Cambria" w:cs="Cambria"/>
      <w:b/>
      <w:bCs/>
      <w:kern w:val="32"/>
      <w:sz w:val="32"/>
      <w:szCs w:val="32"/>
    </w:rPr>
  </w:style>
  <w:style w:type="character" w:customStyle="1" w:styleId="ZnakZnak20">
    <w:name w:val="Znak Znak20"/>
    <w:semiHidden/>
    <w:locked/>
    <w:rsid w:val="00301163"/>
    <w:rPr>
      <w:rFonts w:ascii="Cambria" w:hAnsi="Cambria" w:cs="Cambria"/>
      <w:b/>
      <w:bCs/>
      <w:i/>
      <w:iCs/>
      <w:sz w:val="28"/>
      <w:szCs w:val="28"/>
    </w:rPr>
  </w:style>
  <w:style w:type="character" w:customStyle="1" w:styleId="ZnakZnak19">
    <w:name w:val="Znak Znak19"/>
    <w:semiHidden/>
    <w:locked/>
    <w:rsid w:val="00301163"/>
    <w:rPr>
      <w:rFonts w:ascii="Cambria" w:hAnsi="Cambria" w:cs="Cambria"/>
      <w:b/>
      <w:bCs/>
      <w:sz w:val="26"/>
      <w:szCs w:val="26"/>
    </w:rPr>
  </w:style>
  <w:style w:type="character" w:customStyle="1" w:styleId="ZnakZnak18">
    <w:name w:val="Znak Znak18"/>
    <w:semiHidden/>
    <w:locked/>
    <w:rsid w:val="00301163"/>
    <w:rPr>
      <w:rFonts w:ascii="Calibri" w:hAnsi="Calibri" w:cs="Calibri"/>
      <w:b/>
      <w:bCs/>
      <w:sz w:val="28"/>
      <w:szCs w:val="28"/>
    </w:rPr>
  </w:style>
  <w:style w:type="character" w:customStyle="1" w:styleId="ZnakZnak17">
    <w:name w:val="Znak Znak17"/>
    <w:semiHidden/>
    <w:locked/>
    <w:rsid w:val="00301163"/>
    <w:rPr>
      <w:rFonts w:ascii="Calibri" w:hAnsi="Calibri" w:cs="Calibri"/>
      <w:b/>
      <w:bCs/>
      <w:i/>
      <w:iCs/>
      <w:sz w:val="26"/>
      <w:szCs w:val="26"/>
    </w:rPr>
  </w:style>
  <w:style w:type="character" w:customStyle="1" w:styleId="ZnakZnak16">
    <w:name w:val="Znak Znak16"/>
    <w:semiHidden/>
    <w:locked/>
    <w:rsid w:val="00301163"/>
    <w:rPr>
      <w:rFonts w:ascii="Calibri" w:hAnsi="Calibri" w:cs="Calibri"/>
      <w:b/>
      <w:bCs/>
    </w:rPr>
  </w:style>
  <w:style w:type="character" w:customStyle="1" w:styleId="ZnakZnak15">
    <w:name w:val="Znak Znak15"/>
    <w:semiHidden/>
    <w:locked/>
    <w:rsid w:val="00301163"/>
    <w:rPr>
      <w:rFonts w:ascii="Calibri" w:hAnsi="Calibri" w:cs="Calibri"/>
      <w:sz w:val="24"/>
      <w:szCs w:val="24"/>
    </w:rPr>
  </w:style>
  <w:style w:type="character" w:customStyle="1" w:styleId="ZnakZnak14">
    <w:name w:val="Znak Znak14"/>
    <w:semiHidden/>
    <w:locked/>
    <w:rsid w:val="00301163"/>
    <w:rPr>
      <w:rFonts w:ascii="Arial" w:hAnsi="Arial" w:cs="Arial"/>
      <w:sz w:val="24"/>
      <w:szCs w:val="24"/>
      <w:lang w:val="pl-PL" w:eastAsia="pl-PL"/>
    </w:rPr>
  </w:style>
  <w:style w:type="character" w:customStyle="1" w:styleId="ZnakZnak13">
    <w:name w:val="Znak Znak13"/>
    <w:semiHidden/>
    <w:locked/>
    <w:rsid w:val="00301163"/>
    <w:rPr>
      <w:rFonts w:ascii="Cambria" w:hAnsi="Cambria" w:cs="Cambria"/>
    </w:rPr>
  </w:style>
  <w:style w:type="paragraph" w:styleId="NormalnyWeb">
    <w:name w:val="Normal (Web)"/>
    <w:basedOn w:val="Normalny"/>
    <w:uiPriority w:val="99"/>
    <w:rsid w:val="00301163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Nagwek">
    <w:name w:val="header"/>
    <w:basedOn w:val="Normalny"/>
    <w:link w:val="NagwekZnak"/>
    <w:rsid w:val="00301163"/>
    <w:pPr>
      <w:tabs>
        <w:tab w:val="center" w:pos="4536"/>
        <w:tab w:val="right" w:pos="9072"/>
      </w:tabs>
    </w:pPr>
  </w:style>
  <w:style w:type="character" w:customStyle="1" w:styleId="ZnakZnak12">
    <w:name w:val="Znak Znak12"/>
    <w:locked/>
    <w:rsid w:val="00301163"/>
    <w:rPr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30116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nakZnak11">
    <w:name w:val="Znak Znak11"/>
    <w:basedOn w:val="Domylnaczcionkaakapitu"/>
    <w:locked/>
    <w:rsid w:val="00301163"/>
  </w:style>
  <w:style w:type="paragraph" w:styleId="Lista">
    <w:name w:val="List"/>
    <w:basedOn w:val="Normalny"/>
    <w:semiHidden/>
    <w:rsid w:val="00301163"/>
    <w:pPr>
      <w:ind w:left="283" w:hanging="283"/>
    </w:pPr>
    <w:rPr>
      <w:rFonts w:ascii="Arial" w:hAnsi="Arial" w:cs="Arial"/>
    </w:rPr>
  </w:style>
  <w:style w:type="paragraph" w:styleId="Lista2">
    <w:name w:val="List 2"/>
    <w:basedOn w:val="Normalny"/>
    <w:semiHidden/>
    <w:rsid w:val="00301163"/>
    <w:pPr>
      <w:ind w:left="566" w:hanging="283"/>
    </w:pPr>
  </w:style>
  <w:style w:type="paragraph" w:styleId="Tytu">
    <w:name w:val="Title"/>
    <w:basedOn w:val="Normalny"/>
    <w:link w:val="TytuZnak"/>
    <w:qFormat/>
    <w:rsid w:val="00301163"/>
    <w:pPr>
      <w:jc w:val="center"/>
    </w:pPr>
    <w:rPr>
      <w:sz w:val="28"/>
      <w:szCs w:val="28"/>
    </w:rPr>
  </w:style>
  <w:style w:type="character" w:customStyle="1" w:styleId="ZnakZnak10">
    <w:name w:val="Znak Znak10"/>
    <w:locked/>
    <w:rsid w:val="00301163"/>
    <w:rPr>
      <w:sz w:val="24"/>
      <w:szCs w:val="24"/>
    </w:rPr>
  </w:style>
  <w:style w:type="paragraph" w:styleId="Tekstpodstawowy">
    <w:name w:val="Body Text"/>
    <w:aliases w:val="a2,Znak Znak,Znak,Znak Znak Znak Znak Znak, Znak"/>
    <w:basedOn w:val="Normalny"/>
    <w:rsid w:val="00301163"/>
    <w:rPr>
      <w:rFonts w:ascii="Arial" w:hAnsi="Arial" w:cs="Arial"/>
    </w:rPr>
  </w:style>
  <w:style w:type="character" w:customStyle="1" w:styleId="a2Znak1">
    <w:name w:val="a2 Znak1"/>
    <w:aliases w:val="Znak Znak Znak1,Znak Znak1,Znak Znak Znak Znak Znak Znak Znak,Tekst podstawowy Znak,Znak Znak Znak Znak Znak Znak"/>
    <w:locked/>
    <w:rsid w:val="00301163"/>
    <w:rPr>
      <w:rFonts w:ascii="Arial" w:hAnsi="Arial" w:cs="Arial"/>
      <w:sz w:val="24"/>
      <w:szCs w:val="24"/>
      <w:lang w:val="pl-PL" w:eastAsia="pl-PL"/>
    </w:rPr>
  </w:style>
  <w:style w:type="paragraph" w:styleId="Tekstpodstawowywcity">
    <w:name w:val="Body Text Indent"/>
    <w:basedOn w:val="Normalny"/>
    <w:semiHidden/>
    <w:rsid w:val="00301163"/>
    <w:pPr>
      <w:ind w:left="1416"/>
    </w:pPr>
    <w:rPr>
      <w:sz w:val="32"/>
      <w:szCs w:val="32"/>
    </w:rPr>
  </w:style>
  <w:style w:type="character" w:customStyle="1" w:styleId="ZnakZnak9">
    <w:name w:val="Znak Znak9"/>
    <w:semiHidden/>
    <w:locked/>
    <w:rsid w:val="00301163"/>
    <w:rPr>
      <w:sz w:val="24"/>
      <w:szCs w:val="24"/>
    </w:rPr>
  </w:style>
  <w:style w:type="paragraph" w:styleId="Lista-kontynuacja2">
    <w:name w:val="List Continue 2"/>
    <w:basedOn w:val="Normalny"/>
    <w:semiHidden/>
    <w:rsid w:val="00301163"/>
    <w:pPr>
      <w:spacing w:after="120"/>
      <w:ind w:left="566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semiHidden/>
    <w:rsid w:val="00301163"/>
    <w:pPr>
      <w:spacing w:before="120"/>
      <w:jc w:val="both"/>
    </w:pPr>
    <w:rPr>
      <w:b/>
      <w:bCs/>
      <w:sz w:val="25"/>
      <w:szCs w:val="25"/>
    </w:rPr>
  </w:style>
  <w:style w:type="character" w:customStyle="1" w:styleId="ZnakZnak8">
    <w:name w:val="Znak Znak8"/>
    <w:semiHidden/>
    <w:locked/>
    <w:rsid w:val="00301163"/>
    <w:rPr>
      <w:sz w:val="24"/>
      <w:szCs w:val="24"/>
    </w:rPr>
  </w:style>
  <w:style w:type="paragraph" w:styleId="Tekstpodstawowy3">
    <w:name w:val="Body Text 3"/>
    <w:basedOn w:val="Normalny"/>
    <w:link w:val="Tekstpodstawowy3Znak"/>
    <w:semiHidden/>
    <w:rsid w:val="00301163"/>
    <w:pPr>
      <w:spacing w:before="120"/>
      <w:jc w:val="both"/>
    </w:pPr>
    <w:rPr>
      <w:i/>
      <w:iCs/>
    </w:rPr>
  </w:style>
  <w:style w:type="character" w:customStyle="1" w:styleId="ZnakZnak7">
    <w:name w:val="Znak Znak7"/>
    <w:semiHidden/>
    <w:locked/>
    <w:rsid w:val="00301163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semiHidden/>
    <w:rsid w:val="00301163"/>
    <w:pPr>
      <w:ind w:firstLine="420"/>
    </w:pPr>
    <w:rPr>
      <w:b/>
      <w:bCs/>
      <w:i/>
      <w:iCs/>
    </w:rPr>
  </w:style>
  <w:style w:type="character" w:customStyle="1" w:styleId="ZnakZnak6">
    <w:name w:val="Znak Znak6"/>
    <w:semiHidden/>
    <w:locked/>
    <w:rsid w:val="00301163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301163"/>
    <w:pPr>
      <w:spacing w:before="240" w:after="120"/>
      <w:ind w:left="567" w:hanging="567"/>
      <w:jc w:val="both"/>
    </w:pPr>
    <w:rPr>
      <w:sz w:val="22"/>
      <w:szCs w:val="22"/>
    </w:rPr>
  </w:style>
  <w:style w:type="character" w:customStyle="1" w:styleId="ZnakZnak5">
    <w:name w:val="Znak Znak5"/>
    <w:semiHidden/>
    <w:locked/>
    <w:rsid w:val="00301163"/>
    <w:rPr>
      <w:sz w:val="16"/>
      <w:szCs w:val="16"/>
    </w:rPr>
  </w:style>
  <w:style w:type="paragraph" w:styleId="Zwykytekst">
    <w:name w:val="Plain Text"/>
    <w:basedOn w:val="Normalny"/>
    <w:link w:val="ZwykytekstZnak"/>
    <w:rsid w:val="00301163"/>
    <w:rPr>
      <w:rFonts w:ascii="Courier New" w:hAnsi="Courier New"/>
      <w:sz w:val="20"/>
      <w:szCs w:val="20"/>
    </w:rPr>
  </w:style>
  <w:style w:type="character" w:customStyle="1" w:styleId="PlainTextChar">
    <w:name w:val="Plain Text Char"/>
    <w:locked/>
    <w:rsid w:val="00301163"/>
    <w:rPr>
      <w:rFonts w:ascii="Courier New" w:hAnsi="Courier New" w:cs="Courier New"/>
      <w:lang w:val="pl-PL" w:eastAsia="pl-PL"/>
    </w:rPr>
  </w:style>
  <w:style w:type="paragraph" w:customStyle="1" w:styleId="tytu0">
    <w:name w:val="tytuł"/>
    <w:basedOn w:val="Normalny"/>
    <w:next w:val="Normalny"/>
    <w:autoRedefine/>
    <w:rsid w:val="00301163"/>
    <w:pPr>
      <w:jc w:val="center"/>
      <w:outlineLvl w:val="0"/>
    </w:pPr>
    <w:rPr>
      <w:rFonts w:ascii="Verdana" w:hAnsi="Verdana" w:cs="Verdana"/>
      <w:b/>
      <w:bCs/>
      <w:sz w:val="20"/>
      <w:szCs w:val="20"/>
    </w:rPr>
  </w:style>
  <w:style w:type="paragraph" w:customStyle="1" w:styleId="tekstdokumentu">
    <w:name w:val="tekst dokumentu"/>
    <w:basedOn w:val="Normalny"/>
    <w:autoRedefine/>
    <w:rsid w:val="00301163"/>
    <w:pPr>
      <w:spacing w:before="120" w:after="120"/>
      <w:jc w:val="center"/>
    </w:pPr>
    <w:rPr>
      <w:rFonts w:ascii="Verdana" w:hAnsi="Verdana" w:cs="Verdana"/>
      <w:b/>
      <w:bCs/>
      <w:sz w:val="18"/>
      <w:szCs w:val="18"/>
    </w:rPr>
  </w:style>
  <w:style w:type="paragraph" w:customStyle="1" w:styleId="zacznik">
    <w:name w:val="załącznik"/>
    <w:basedOn w:val="Tekstpodstawowy"/>
    <w:autoRedefine/>
    <w:rsid w:val="00301163"/>
    <w:pPr>
      <w:ind w:left="3480" w:right="-157" w:hanging="1800"/>
      <w:jc w:val="both"/>
    </w:pPr>
    <w:rPr>
      <w:rFonts w:ascii="Times New Roman" w:hAnsi="Times New Roman" w:cs="Times New Roman"/>
    </w:rPr>
  </w:style>
  <w:style w:type="paragraph" w:customStyle="1" w:styleId="rozdzia">
    <w:name w:val="rozdział"/>
    <w:basedOn w:val="Normalny"/>
    <w:autoRedefine/>
    <w:rsid w:val="00B71340"/>
    <w:pPr>
      <w:ind w:left="703" w:firstLine="6"/>
      <w:jc w:val="both"/>
    </w:pPr>
    <w:rPr>
      <w:rFonts w:ascii="Verdana" w:hAnsi="Verdana" w:cs="Verdana"/>
      <w:bCs/>
      <w:color w:val="FF0000"/>
      <w:spacing w:val="4"/>
      <w:sz w:val="18"/>
      <w:szCs w:val="18"/>
    </w:rPr>
  </w:style>
  <w:style w:type="paragraph" w:customStyle="1" w:styleId="ust">
    <w:name w:val="ust"/>
    <w:rsid w:val="00301163"/>
    <w:pPr>
      <w:overflowPunct w:val="0"/>
      <w:autoSpaceDE w:val="0"/>
      <w:autoSpaceDN w:val="0"/>
      <w:adjustRightInd w:val="0"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kt">
    <w:name w:val="pkt"/>
    <w:basedOn w:val="Normalny"/>
    <w:uiPriority w:val="99"/>
    <w:rsid w:val="00301163"/>
    <w:pPr>
      <w:overflowPunct w:val="0"/>
      <w:autoSpaceDE w:val="0"/>
      <w:autoSpaceDN w:val="0"/>
      <w:adjustRightInd w:val="0"/>
      <w:spacing w:before="60" w:after="60"/>
      <w:ind w:left="851" w:hanging="295"/>
      <w:jc w:val="both"/>
    </w:pPr>
  </w:style>
  <w:style w:type="paragraph" w:customStyle="1" w:styleId="pkt1">
    <w:name w:val="pkt1"/>
    <w:basedOn w:val="pkt"/>
    <w:rsid w:val="00301163"/>
    <w:pPr>
      <w:ind w:left="850" w:hanging="425"/>
    </w:pPr>
  </w:style>
  <w:style w:type="paragraph" w:customStyle="1" w:styleId="numerowanie">
    <w:name w:val="numerowanie"/>
    <w:basedOn w:val="Normalny"/>
    <w:autoRedefine/>
    <w:rsid w:val="00301163"/>
    <w:pPr>
      <w:jc w:val="both"/>
    </w:pPr>
  </w:style>
  <w:style w:type="paragraph" w:customStyle="1" w:styleId="Nagwekstrony">
    <w:name w:val="Nag?—wek strony"/>
    <w:basedOn w:val="Normalny"/>
    <w:rsid w:val="00301163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301163"/>
    <w:pPr>
      <w:widowControl w:val="0"/>
      <w:spacing w:before="120" w:line="240" w:lineRule="exact"/>
      <w:jc w:val="center"/>
    </w:pPr>
    <w:rPr>
      <w:rFonts w:ascii="Arial" w:hAnsi="Arial" w:cs="Arial"/>
      <w:sz w:val="20"/>
      <w:szCs w:val="20"/>
      <w:lang w:val="cs-CZ"/>
    </w:rPr>
  </w:style>
  <w:style w:type="paragraph" w:customStyle="1" w:styleId="A">
    <w:name w:val="A"/>
    <w:rsid w:val="00301163"/>
    <w:pPr>
      <w:keepNext/>
      <w:spacing w:before="240" w:line="240" w:lineRule="exact"/>
      <w:ind w:left="720" w:hanging="720"/>
      <w:jc w:val="both"/>
    </w:pPr>
    <w:rPr>
      <w:sz w:val="24"/>
      <w:szCs w:val="24"/>
      <w:lang w:val="en-GB" w:eastAsia="en-US"/>
    </w:rPr>
  </w:style>
  <w:style w:type="paragraph" w:customStyle="1" w:styleId="Tekstprzypisukocowego1">
    <w:name w:val="Tekst przypisu końcowego1"/>
    <w:basedOn w:val="Normalny"/>
    <w:rsid w:val="00301163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01163"/>
    <w:pPr>
      <w:spacing w:after="120"/>
      <w:ind w:left="425" w:hanging="425"/>
      <w:jc w:val="both"/>
    </w:pPr>
    <w:rPr>
      <w:sz w:val="22"/>
      <w:szCs w:val="22"/>
    </w:rPr>
  </w:style>
  <w:style w:type="paragraph" w:customStyle="1" w:styleId="B">
    <w:name w:val="B"/>
    <w:rsid w:val="00301163"/>
    <w:pPr>
      <w:spacing w:before="240" w:line="240" w:lineRule="exact"/>
      <w:ind w:left="720"/>
      <w:jc w:val="both"/>
    </w:pPr>
    <w:rPr>
      <w:sz w:val="24"/>
      <w:szCs w:val="24"/>
      <w:lang w:val="en-GB" w:eastAsia="en-US"/>
    </w:rPr>
  </w:style>
  <w:style w:type="character" w:customStyle="1" w:styleId="tekstdokbold">
    <w:name w:val="tekst dok. bold"/>
    <w:rsid w:val="00301163"/>
    <w:rPr>
      <w:b/>
      <w:bCs/>
    </w:rPr>
  </w:style>
  <w:style w:type="character" w:styleId="Numerstrony">
    <w:name w:val="page number"/>
    <w:basedOn w:val="Domylnaczcionkaakapitu"/>
    <w:semiHidden/>
    <w:rsid w:val="00301163"/>
  </w:style>
  <w:style w:type="character" w:styleId="Pogrubienie">
    <w:name w:val="Strong"/>
    <w:uiPriority w:val="22"/>
    <w:qFormat/>
    <w:rsid w:val="00301163"/>
    <w:rPr>
      <w:b/>
      <w:bCs/>
    </w:rPr>
  </w:style>
  <w:style w:type="character" w:styleId="Uwydatnienie">
    <w:name w:val="Emphasis"/>
    <w:qFormat/>
    <w:rsid w:val="00301163"/>
    <w:rPr>
      <w:i/>
      <w:iCs/>
    </w:rPr>
  </w:style>
  <w:style w:type="paragraph" w:styleId="Tekstdymka">
    <w:name w:val="Balloon Text"/>
    <w:basedOn w:val="Normalny"/>
    <w:semiHidden/>
    <w:rsid w:val="00301163"/>
    <w:rPr>
      <w:rFonts w:ascii="Tahoma" w:hAnsi="Tahoma" w:cs="Tahoma"/>
      <w:sz w:val="16"/>
      <w:szCs w:val="16"/>
    </w:rPr>
  </w:style>
  <w:style w:type="character" w:customStyle="1" w:styleId="ZnakZnak3">
    <w:name w:val="Znak Znak3"/>
    <w:semiHidden/>
    <w:locked/>
    <w:rsid w:val="00301163"/>
    <w:rPr>
      <w:sz w:val="2"/>
      <w:szCs w:val="2"/>
    </w:rPr>
  </w:style>
  <w:style w:type="character" w:styleId="Odwoaniedokomentarza">
    <w:name w:val="annotation reference"/>
    <w:uiPriority w:val="99"/>
    <w:rsid w:val="0030116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01163"/>
    <w:rPr>
      <w:sz w:val="20"/>
      <w:szCs w:val="20"/>
    </w:rPr>
  </w:style>
  <w:style w:type="character" w:customStyle="1" w:styleId="ZnakZnak2">
    <w:name w:val="Znak Znak2"/>
    <w:semiHidden/>
    <w:locked/>
    <w:rsid w:val="003011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301163"/>
    <w:rPr>
      <w:b/>
      <w:bCs/>
    </w:rPr>
  </w:style>
  <w:style w:type="character" w:customStyle="1" w:styleId="ZnakZnak1">
    <w:name w:val="Znak Znak1"/>
    <w:semiHidden/>
    <w:locked/>
    <w:rsid w:val="00301163"/>
    <w:rPr>
      <w:b/>
      <w:bCs/>
      <w:sz w:val="20"/>
      <w:szCs w:val="20"/>
    </w:rPr>
  </w:style>
  <w:style w:type="character" w:customStyle="1" w:styleId="a2Znak">
    <w:name w:val="a2 Znak"/>
    <w:aliases w:val="Znak Znak Znak Znak,Znak Znak Znak"/>
    <w:rsid w:val="00301163"/>
    <w:rPr>
      <w:rFonts w:ascii="Arial" w:hAnsi="Arial" w:cs="Arial"/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01163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WP1Tekstpodstawowy">
    <w:name w:val="WP1 Tekst podstawowy"/>
    <w:basedOn w:val="Tekstpodstawowy3"/>
    <w:rsid w:val="00301163"/>
    <w:rPr>
      <w:rFonts w:ascii="Arial" w:hAnsi="Arial" w:cs="Arial"/>
      <w:i w:val="0"/>
      <w:iCs w:val="0"/>
      <w:sz w:val="20"/>
      <w:szCs w:val="20"/>
    </w:rPr>
  </w:style>
  <w:style w:type="paragraph" w:customStyle="1" w:styleId="Trescznumztab">
    <w:name w:val="Tresc z num. z tab."/>
    <w:basedOn w:val="Normalny"/>
    <w:rsid w:val="00301163"/>
    <w:pPr>
      <w:widowControl w:val="0"/>
      <w:tabs>
        <w:tab w:val="left" w:pos="567"/>
        <w:tab w:val="left" w:pos="5103"/>
        <w:tab w:val="left" w:pos="6804"/>
        <w:tab w:val="right" w:pos="8505"/>
      </w:tabs>
      <w:spacing w:after="120" w:line="300" w:lineRule="auto"/>
    </w:pPr>
  </w:style>
  <w:style w:type="paragraph" w:customStyle="1" w:styleId="Tresc">
    <w:name w:val="Tresc"/>
    <w:basedOn w:val="Normalny"/>
    <w:rsid w:val="00301163"/>
    <w:pPr>
      <w:spacing w:after="120" w:line="300" w:lineRule="auto"/>
      <w:jc w:val="both"/>
    </w:pPr>
  </w:style>
  <w:style w:type="paragraph" w:customStyle="1" w:styleId="Styl">
    <w:name w:val="Styl"/>
    <w:basedOn w:val="Normalny"/>
    <w:rsid w:val="00301163"/>
  </w:style>
  <w:style w:type="paragraph" w:styleId="Tekstprzypisudolnego">
    <w:name w:val="footnote text"/>
    <w:aliases w:val="Tekst przypisu Znak"/>
    <w:basedOn w:val="Normalny"/>
    <w:link w:val="TekstprzypisudolnegoZnak"/>
    <w:rsid w:val="00301163"/>
    <w:rPr>
      <w:sz w:val="20"/>
      <w:szCs w:val="20"/>
    </w:rPr>
  </w:style>
  <w:style w:type="character" w:customStyle="1" w:styleId="TekstprzypisuZnakZnakZnak">
    <w:name w:val="Tekst przypisu Znak Znak Znak"/>
    <w:semiHidden/>
    <w:locked/>
    <w:rsid w:val="00301163"/>
    <w:rPr>
      <w:sz w:val="20"/>
      <w:szCs w:val="20"/>
    </w:rPr>
  </w:style>
  <w:style w:type="character" w:styleId="Odwoanieprzypisudolnego">
    <w:name w:val="footnote reference"/>
    <w:rsid w:val="00301163"/>
    <w:rPr>
      <w:vertAlign w:val="superscript"/>
    </w:rPr>
  </w:style>
  <w:style w:type="character" w:styleId="Hipercze">
    <w:name w:val="Hyperlink"/>
    <w:rsid w:val="00301163"/>
    <w:rPr>
      <w:color w:val="0000FF"/>
      <w:u w:val="single"/>
    </w:rPr>
  </w:style>
  <w:style w:type="paragraph" w:customStyle="1" w:styleId="Style7">
    <w:name w:val="Style7"/>
    <w:basedOn w:val="Normalny"/>
    <w:rsid w:val="00301163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Normalny"/>
    <w:rsid w:val="00301163"/>
    <w:pPr>
      <w:widowControl w:val="0"/>
      <w:autoSpaceDE w:val="0"/>
      <w:autoSpaceDN w:val="0"/>
      <w:adjustRightInd w:val="0"/>
      <w:spacing w:line="413" w:lineRule="exact"/>
      <w:jc w:val="right"/>
    </w:pPr>
  </w:style>
  <w:style w:type="paragraph" w:customStyle="1" w:styleId="Style10">
    <w:name w:val="Style10"/>
    <w:basedOn w:val="Normalny"/>
    <w:rsid w:val="00301163"/>
    <w:pPr>
      <w:widowControl w:val="0"/>
      <w:autoSpaceDE w:val="0"/>
      <w:autoSpaceDN w:val="0"/>
      <w:adjustRightInd w:val="0"/>
      <w:jc w:val="both"/>
    </w:pPr>
  </w:style>
  <w:style w:type="paragraph" w:customStyle="1" w:styleId="Style12">
    <w:name w:val="Style12"/>
    <w:basedOn w:val="Normalny"/>
    <w:rsid w:val="00301163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Normalny"/>
    <w:rsid w:val="00301163"/>
    <w:pPr>
      <w:widowControl w:val="0"/>
      <w:autoSpaceDE w:val="0"/>
      <w:autoSpaceDN w:val="0"/>
      <w:adjustRightInd w:val="0"/>
      <w:spacing w:line="274" w:lineRule="exact"/>
      <w:ind w:hanging="1800"/>
      <w:jc w:val="both"/>
    </w:pPr>
  </w:style>
  <w:style w:type="paragraph" w:customStyle="1" w:styleId="Style15">
    <w:name w:val="Style15"/>
    <w:basedOn w:val="Normalny"/>
    <w:rsid w:val="00301163"/>
    <w:pPr>
      <w:widowControl w:val="0"/>
      <w:autoSpaceDE w:val="0"/>
      <w:autoSpaceDN w:val="0"/>
      <w:adjustRightInd w:val="0"/>
      <w:spacing w:line="275" w:lineRule="exact"/>
      <w:ind w:hanging="1675"/>
    </w:pPr>
  </w:style>
  <w:style w:type="paragraph" w:customStyle="1" w:styleId="Style24">
    <w:name w:val="Style24"/>
    <w:basedOn w:val="Normalny"/>
    <w:rsid w:val="00301163"/>
    <w:pPr>
      <w:widowControl w:val="0"/>
      <w:autoSpaceDE w:val="0"/>
      <w:autoSpaceDN w:val="0"/>
      <w:adjustRightInd w:val="0"/>
      <w:jc w:val="both"/>
    </w:pPr>
  </w:style>
  <w:style w:type="paragraph" w:customStyle="1" w:styleId="Style25">
    <w:name w:val="Style25"/>
    <w:basedOn w:val="Normalny"/>
    <w:rsid w:val="00301163"/>
    <w:pPr>
      <w:widowControl w:val="0"/>
      <w:autoSpaceDE w:val="0"/>
      <w:autoSpaceDN w:val="0"/>
      <w:adjustRightInd w:val="0"/>
      <w:spacing w:line="275" w:lineRule="exact"/>
    </w:pPr>
  </w:style>
  <w:style w:type="paragraph" w:customStyle="1" w:styleId="Style40">
    <w:name w:val="Style40"/>
    <w:basedOn w:val="Normalny"/>
    <w:uiPriority w:val="99"/>
    <w:rsid w:val="00301163"/>
    <w:pPr>
      <w:widowControl w:val="0"/>
      <w:autoSpaceDE w:val="0"/>
      <w:autoSpaceDN w:val="0"/>
      <w:adjustRightInd w:val="0"/>
      <w:spacing w:line="446" w:lineRule="exact"/>
      <w:ind w:firstLine="2122"/>
    </w:pPr>
  </w:style>
  <w:style w:type="paragraph" w:customStyle="1" w:styleId="Style41">
    <w:name w:val="Style41"/>
    <w:basedOn w:val="Normalny"/>
    <w:uiPriority w:val="99"/>
    <w:rsid w:val="00301163"/>
    <w:pPr>
      <w:widowControl w:val="0"/>
      <w:autoSpaceDE w:val="0"/>
      <w:autoSpaceDN w:val="0"/>
      <w:adjustRightInd w:val="0"/>
      <w:spacing w:line="281" w:lineRule="exact"/>
      <w:ind w:hanging="178"/>
      <w:jc w:val="both"/>
    </w:pPr>
  </w:style>
  <w:style w:type="paragraph" w:customStyle="1" w:styleId="Style45">
    <w:name w:val="Style45"/>
    <w:basedOn w:val="Normalny"/>
    <w:rsid w:val="00301163"/>
    <w:pPr>
      <w:widowControl w:val="0"/>
      <w:autoSpaceDE w:val="0"/>
      <w:autoSpaceDN w:val="0"/>
      <w:adjustRightInd w:val="0"/>
      <w:spacing w:line="226" w:lineRule="exact"/>
    </w:pPr>
  </w:style>
  <w:style w:type="paragraph" w:customStyle="1" w:styleId="Style46">
    <w:name w:val="Style46"/>
    <w:basedOn w:val="Normalny"/>
    <w:rsid w:val="00301163"/>
    <w:pPr>
      <w:widowControl w:val="0"/>
      <w:autoSpaceDE w:val="0"/>
      <w:autoSpaceDN w:val="0"/>
      <w:adjustRightInd w:val="0"/>
      <w:spacing w:line="374" w:lineRule="exact"/>
    </w:pPr>
  </w:style>
  <w:style w:type="paragraph" w:customStyle="1" w:styleId="Style47">
    <w:name w:val="Style47"/>
    <w:basedOn w:val="Normalny"/>
    <w:rsid w:val="00301163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Normalny"/>
    <w:rsid w:val="00301163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Normalny"/>
    <w:rsid w:val="00301163"/>
    <w:pPr>
      <w:widowControl w:val="0"/>
      <w:autoSpaceDE w:val="0"/>
      <w:autoSpaceDN w:val="0"/>
      <w:adjustRightInd w:val="0"/>
      <w:spacing w:line="230" w:lineRule="exact"/>
      <w:jc w:val="center"/>
    </w:pPr>
  </w:style>
  <w:style w:type="character" w:customStyle="1" w:styleId="FontStyle75">
    <w:name w:val="Font Style75"/>
    <w:rsid w:val="0030116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77">
    <w:name w:val="Font Style77"/>
    <w:rsid w:val="00301163"/>
    <w:rPr>
      <w:rFonts w:ascii="Times New Roman" w:hAnsi="Times New Roman" w:cs="Times New Roman"/>
      <w:sz w:val="18"/>
      <w:szCs w:val="18"/>
    </w:rPr>
  </w:style>
  <w:style w:type="character" w:customStyle="1" w:styleId="FontStyle78">
    <w:name w:val="Font Style78"/>
    <w:rsid w:val="0030116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rsid w:val="00301163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81">
    <w:name w:val="Font Style81"/>
    <w:uiPriority w:val="99"/>
    <w:rsid w:val="00301163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rsid w:val="0030116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3">
    <w:name w:val="Font Style83"/>
    <w:rsid w:val="00301163"/>
    <w:rPr>
      <w:rFonts w:ascii="Times New Roman" w:hAnsi="Times New Roman" w:cs="Times New Roman"/>
      <w:b/>
      <w:bCs/>
      <w:sz w:val="22"/>
      <w:szCs w:val="22"/>
    </w:rPr>
  </w:style>
  <w:style w:type="character" w:customStyle="1" w:styleId="ZnakZnak4">
    <w:name w:val="Znak Znak4"/>
    <w:locked/>
    <w:rsid w:val="00301163"/>
    <w:rPr>
      <w:rFonts w:ascii="Courier New" w:hAnsi="Courier New" w:cs="Courier New"/>
      <w:lang w:val="pl-PL" w:eastAsia="pl-PL"/>
    </w:rPr>
  </w:style>
  <w:style w:type="character" w:styleId="UyteHipercze">
    <w:name w:val="FollowedHyperlink"/>
    <w:semiHidden/>
    <w:rsid w:val="00301163"/>
    <w:rPr>
      <w:color w:val="800080"/>
      <w:u w:val="single"/>
    </w:rPr>
  </w:style>
  <w:style w:type="paragraph" w:customStyle="1" w:styleId="Akapitzlist1">
    <w:name w:val="Akapit z listą1"/>
    <w:basedOn w:val="Normalny"/>
    <w:uiPriority w:val="99"/>
    <w:rsid w:val="00301163"/>
    <w:pPr>
      <w:ind w:left="708"/>
    </w:pPr>
  </w:style>
  <w:style w:type="character" w:customStyle="1" w:styleId="ZnakZnak40">
    <w:name w:val="Znak Znak40"/>
    <w:semiHidden/>
    <w:locked/>
    <w:rsid w:val="00301163"/>
    <w:rPr>
      <w:rFonts w:ascii="Courier New" w:hAnsi="Courier New" w:cs="Courier New"/>
      <w:lang w:val="pl-PL" w:eastAsia="pl-PL"/>
    </w:rPr>
  </w:style>
  <w:style w:type="paragraph" w:customStyle="1" w:styleId="Style27">
    <w:name w:val="Style27"/>
    <w:basedOn w:val="Normalny"/>
    <w:rsid w:val="00301163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danka1">
    <w:name w:val="danka1"/>
    <w:basedOn w:val="Normalny"/>
    <w:rsid w:val="00301163"/>
    <w:pPr>
      <w:keepNext/>
      <w:tabs>
        <w:tab w:val="left" w:pos="567"/>
      </w:tabs>
      <w:spacing w:line="360" w:lineRule="auto"/>
      <w:ind w:right="-2"/>
      <w:jc w:val="center"/>
    </w:pPr>
    <w:rPr>
      <w:rFonts w:ascii="Verdana" w:hAnsi="Verdana" w:cs="Verdana"/>
      <w:b/>
      <w:bCs/>
      <w:sz w:val="18"/>
      <w:szCs w:val="18"/>
    </w:rPr>
  </w:style>
  <w:style w:type="paragraph" w:styleId="Tekstprzypisukocowego">
    <w:name w:val="endnote text"/>
    <w:basedOn w:val="Normalny"/>
    <w:semiHidden/>
    <w:rsid w:val="00301163"/>
    <w:rPr>
      <w:sz w:val="20"/>
      <w:szCs w:val="20"/>
    </w:rPr>
  </w:style>
  <w:style w:type="character" w:customStyle="1" w:styleId="ZnakZnak">
    <w:name w:val="Znak Znak"/>
    <w:basedOn w:val="Domylnaczcionkaakapitu"/>
    <w:locked/>
    <w:rsid w:val="00301163"/>
  </w:style>
  <w:style w:type="character" w:styleId="Odwoanieprzypisukocowego">
    <w:name w:val="endnote reference"/>
    <w:semiHidden/>
    <w:rsid w:val="00301163"/>
    <w:rPr>
      <w:vertAlign w:val="superscript"/>
    </w:rPr>
  </w:style>
  <w:style w:type="paragraph" w:styleId="Akapitzlist">
    <w:name w:val="List Paragraph"/>
    <w:aliases w:val="normalny tekst,CW_Lista,Akapit z listą4,Obiekt,List Paragraph1,Akapit z listą2,Akapit z listą3,Akapit z listą31,Akapit z listą21"/>
    <w:basedOn w:val="Normalny"/>
    <w:link w:val="AkapitzlistZnak"/>
    <w:uiPriority w:val="1"/>
    <w:qFormat/>
    <w:rsid w:val="00301163"/>
    <w:pPr>
      <w:spacing w:line="276" w:lineRule="auto"/>
      <w:ind w:left="720"/>
    </w:pPr>
    <w:rPr>
      <w:rFonts w:ascii="Arial" w:hAnsi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301163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Style48">
    <w:name w:val="Style48"/>
    <w:basedOn w:val="Normalny"/>
    <w:uiPriority w:val="99"/>
    <w:rsid w:val="00733E2A"/>
    <w:pPr>
      <w:widowControl w:val="0"/>
      <w:autoSpaceDE w:val="0"/>
      <w:autoSpaceDN w:val="0"/>
      <w:adjustRightInd w:val="0"/>
      <w:spacing w:line="277" w:lineRule="exact"/>
      <w:ind w:hanging="701"/>
      <w:jc w:val="both"/>
    </w:pPr>
  </w:style>
  <w:style w:type="paragraph" w:customStyle="1" w:styleId="Style31">
    <w:name w:val="Style31"/>
    <w:basedOn w:val="Normalny"/>
    <w:uiPriority w:val="99"/>
    <w:rsid w:val="00F164D6"/>
    <w:pPr>
      <w:widowControl w:val="0"/>
      <w:autoSpaceDE w:val="0"/>
      <w:autoSpaceDN w:val="0"/>
      <w:adjustRightInd w:val="0"/>
      <w:spacing w:line="202" w:lineRule="exact"/>
      <w:ind w:firstLine="223"/>
      <w:jc w:val="both"/>
    </w:pPr>
    <w:rPr>
      <w:rFonts w:ascii="Verdana" w:hAnsi="Verdana"/>
    </w:rPr>
  </w:style>
  <w:style w:type="paragraph" w:customStyle="1" w:styleId="Style61">
    <w:name w:val="Style61"/>
    <w:basedOn w:val="Normalny"/>
    <w:uiPriority w:val="99"/>
    <w:rsid w:val="00F164D6"/>
    <w:pPr>
      <w:widowControl w:val="0"/>
      <w:autoSpaceDE w:val="0"/>
      <w:autoSpaceDN w:val="0"/>
      <w:adjustRightInd w:val="0"/>
      <w:spacing w:line="230" w:lineRule="exact"/>
      <w:ind w:hanging="1570"/>
      <w:jc w:val="both"/>
    </w:pPr>
    <w:rPr>
      <w:rFonts w:ascii="Verdana" w:hAnsi="Verdana"/>
    </w:rPr>
  </w:style>
  <w:style w:type="character" w:customStyle="1" w:styleId="FontStyle158">
    <w:name w:val="Font Style158"/>
    <w:uiPriority w:val="99"/>
    <w:rsid w:val="00F164D6"/>
    <w:rPr>
      <w:rFonts w:ascii="Verdana" w:hAnsi="Verdana" w:cs="Verdana"/>
      <w:b/>
      <w:bCs/>
      <w:sz w:val="14"/>
      <w:szCs w:val="14"/>
    </w:rPr>
  </w:style>
  <w:style w:type="character" w:customStyle="1" w:styleId="FontStyle184">
    <w:name w:val="Font Style184"/>
    <w:uiPriority w:val="99"/>
    <w:rsid w:val="00F164D6"/>
    <w:rPr>
      <w:rFonts w:ascii="Verdana" w:hAnsi="Verdana" w:cs="Verdana"/>
      <w:sz w:val="14"/>
      <w:szCs w:val="14"/>
    </w:rPr>
  </w:style>
  <w:style w:type="table" w:styleId="Tabela-Siatka">
    <w:name w:val="Table Grid"/>
    <w:basedOn w:val="Standardowy"/>
    <w:uiPriority w:val="59"/>
    <w:rsid w:val="00F164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Normalny"/>
    <w:uiPriority w:val="99"/>
    <w:rsid w:val="00F164D6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Style71">
    <w:name w:val="Style71"/>
    <w:basedOn w:val="Normalny"/>
    <w:uiPriority w:val="99"/>
    <w:rsid w:val="00F164D6"/>
    <w:pPr>
      <w:widowControl w:val="0"/>
      <w:autoSpaceDE w:val="0"/>
      <w:autoSpaceDN w:val="0"/>
      <w:adjustRightInd w:val="0"/>
      <w:spacing w:line="227" w:lineRule="exact"/>
      <w:ind w:hanging="1577"/>
    </w:pPr>
    <w:rPr>
      <w:rFonts w:ascii="Verdana" w:hAnsi="Verdana"/>
    </w:rPr>
  </w:style>
  <w:style w:type="character" w:customStyle="1" w:styleId="TekstprzypisudolnegoZnak">
    <w:name w:val="Tekst przypisu dolnego Znak"/>
    <w:aliases w:val="Tekst przypisu Znak Znak"/>
    <w:link w:val="Tekstprzypisudolnego"/>
    <w:rsid w:val="00D23D7D"/>
  </w:style>
  <w:style w:type="character" w:customStyle="1" w:styleId="TytuZnak">
    <w:name w:val="Tytuł Znak"/>
    <w:link w:val="Tytu"/>
    <w:rsid w:val="00D23D7D"/>
    <w:rPr>
      <w:sz w:val="28"/>
      <w:szCs w:val="28"/>
    </w:rPr>
  </w:style>
  <w:style w:type="character" w:customStyle="1" w:styleId="Teksttreci">
    <w:name w:val="Tekst treści_"/>
    <w:link w:val="Teksttreci1"/>
    <w:uiPriority w:val="99"/>
    <w:locked/>
    <w:rsid w:val="001D52CE"/>
    <w:rPr>
      <w:rFonts w:ascii="Arial" w:hAnsi="Arial" w:cs="Arial"/>
      <w:sz w:val="15"/>
      <w:szCs w:val="15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1D52CE"/>
    <w:pPr>
      <w:widowControl w:val="0"/>
      <w:shd w:val="clear" w:color="auto" w:fill="FFFFFF"/>
      <w:spacing w:before="780" w:line="370" w:lineRule="exact"/>
      <w:ind w:hanging="300"/>
      <w:jc w:val="both"/>
    </w:pPr>
    <w:rPr>
      <w:rFonts w:ascii="Arial" w:hAnsi="Arial"/>
      <w:sz w:val="15"/>
      <w:szCs w:val="15"/>
    </w:rPr>
  </w:style>
  <w:style w:type="character" w:customStyle="1" w:styleId="Teksttreci6">
    <w:name w:val="Tekst treści6"/>
    <w:uiPriority w:val="99"/>
    <w:rsid w:val="001D52CE"/>
    <w:rPr>
      <w:rFonts w:ascii="Arial" w:hAnsi="Arial" w:cs="Arial"/>
      <w:spacing w:val="-10"/>
      <w:sz w:val="18"/>
      <w:szCs w:val="18"/>
      <w:u w:val="single"/>
      <w:shd w:val="clear" w:color="auto" w:fill="FFFFFF"/>
    </w:rPr>
  </w:style>
  <w:style w:type="character" w:customStyle="1" w:styleId="AkapitzlistZnak">
    <w:name w:val="Akapit z listą Znak"/>
    <w:aliases w:val="normalny tekst Znak,CW_Lista Znak,Akapit z listą4 Znak,Obiekt Znak,List Paragraph1 Znak,Akapit z listą2 Znak,Akapit z listą3 Znak,Akapit z listą31 Znak,Akapit z listą21 Znak"/>
    <w:link w:val="Akapitzlist"/>
    <w:uiPriority w:val="99"/>
    <w:locked/>
    <w:rsid w:val="008F4C1F"/>
    <w:rPr>
      <w:rFonts w:ascii="Arial" w:hAnsi="Arial" w:cs="Arial"/>
      <w:sz w:val="22"/>
      <w:szCs w:val="22"/>
      <w:lang w:eastAsia="en-US"/>
    </w:rPr>
  </w:style>
  <w:style w:type="character" w:customStyle="1" w:styleId="TekstkomentarzaZnak">
    <w:name w:val="Tekst komentarza Znak"/>
    <w:link w:val="Tekstkomentarza"/>
    <w:rsid w:val="0022372B"/>
  </w:style>
  <w:style w:type="character" w:customStyle="1" w:styleId="ZwykytekstZnak">
    <w:name w:val="Zwykły tekst Znak"/>
    <w:link w:val="Zwykytekst"/>
    <w:rsid w:val="00D20D8B"/>
    <w:rPr>
      <w:rFonts w:ascii="Courier New" w:hAnsi="Courier New" w:cs="Courier New"/>
    </w:rPr>
  </w:style>
  <w:style w:type="paragraph" w:customStyle="1" w:styleId="Tekstpodstawowy21">
    <w:name w:val="Tekst podstawowy 21"/>
    <w:basedOn w:val="Normalny"/>
    <w:rsid w:val="002C049E"/>
    <w:pPr>
      <w:suppressAutoHyphens/>
      <w:spacing w:before="120"/>
      <w:jc w:val="both"/>
    </w:pPr>
    <w:rPr>
      <w:b/>
      <w:bCs/>
      <w:sz w:val="25"/>
      <w:lang w:eastAsia="ar-SA"/>
    </w:rPr>
  </w:style>
  <w:style w:type="paragraph" w:customStyle="1" w:styleId="Default">
    <w:name w:val="Default"/>
    <w:rsid w:val="006140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Standardowytekst">
    <w:name w:val="Standardowy.tekst"/>
    <w:rsid w:val="009A0618"/>
    <w:pPr>
      <w:overflowPunct w:val="0"/>
      <w:autoSpaceDE w:val="0"/>
      <w:autoSpaceDN w:val="0"/>
      <w:adjustRightInd w:val="0"/>
      <w:jc w:val="both"/>
    </w:pPr>
  </w:style>
  <w:style w:type="paragraph" w:customStyle="1" w:styleId="xl24">
    <w:name w:val="xl24"/>
    <w:basedOn w:val="Normalny"/>
    <w:rsid w:val="00C74E20"/>
    <w:pPr>
      <w:spacing w:before="100" w:after="100"/>
      <w:jc w:val="center"/>
    </w:pPr>
    <w:rPr>
      <w:rFonts w:ascii="Arial Unicode MS" w:eastAsia="Arial Unicode MS" w:hAnsi="Arial Unicode MS"/>
    </w:rPr>
  </w:style>
  <w:style w:type="paragraph" w:customStyle="1" w:styleId="Tekstpodstawowy22">
    <w:name w:val="Tekst podstawowy 22"/>
    <w:basedOn w:val="Normalny"/>
    <w:rsid w:val="00060A67"/>
    <w:pPr>
      <w:numPr>
        <w:numId w:val="13"/>
      </w:numPr>
      <w:overflowPunct w:val="0"/>
      <w:autoSpaceDE w:val="0"/>
      <w:autoSpaceDN w:val="0"/>
      <w:adjustRightInd w:val="0"/>
      <w:jc w:val="both"/>
    </w:pPr>
    <w:rPr>
      <w:szCs w:val="20"/>
    </w:rPr>
  </w:style>
  <w:style w:type="paragraph" w:customStyle="1" w:styleId="xl56">
    <w:name w:val="xl56"/>
    <w:basedOn w:val="Normalny"/>
    <w:rsid w:val="00101E77"/>
    <w:pPr>
      <w:spacing w:before="100" w:beforeAutospacing="1" w:after="100" w:afterAutospacing="1"/>
      <w:jc w:val="center"/>
      <w:textAlignment w:val="center"/>
    </w:pPr>
    <w:rPr>
      <w:rFonts w:ascii="Arial Narrow" w:eastAsia="Arial Unicode MS" w:hAnsi="Arial Narrow" w:cs="Arial Unicode MS"/>
      <w:sz w:val="18"/>
      <w:szCs w:val="18"/>
    </w:rPr>
  </w:style>
  <w:style w:type="paragraph" w:styleId="Bezodstpw">
    <w:name w:val="No Spacing"/>
    <w:qFormat/>
    <w:rsid w:val="00101E77"/>
    <w:rPr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6B63C5"/>
    <w:rPr>
      <w:i/>
      <w:i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24A25"/>
    <w:rPr>
      <w:b/>
      <w:bCs/>
      <w:sz w:val="25"/>
      <w:szCs w:val="25"/>
    </w:rPr>
  </w:style>
  <w:style w:type="paragraph" w:customStyle="1" w:styleId="w2zmart">
    <w:name w:val="w2zmart"/>
    <w:basedOn w:val="Normalny"/>
    <w:rsid w:val="00637179"/>
    <w:pPr>
      <w:spacing w:before="100" w:beforeAutospacing="1" w:after="100" w:afterAutospacing="1"/>
    </w:pPr>
  </w:style>
  <w:style w:type="character" w:customStyle="1" w:styleId="NagwekZnak">
    <w:name w:val="Nagłówek Znak"/>
    <w:link w:val="Nagwek"/>
    <w:uiPriority w:val="99"/>
    <w:rsid w:val="00637179"/>
    <w:rPr>
      <w:sz w:val="24"/>
      <w:szCs w:val="24"/>
    </w:rPr>
  </w:style>
  <w:style w:type="character" w:customStyle="1" w:styleId="Tekstpodstawowywcity2Znak">
    <w:name w:val="Tekst podstawowy wcięty 2 Znak"/>
    <w:link w:val="Tekstpodstawowywcity2"/>
    <w:semiHidden/>
    <w:rsid w:val="00637179"/>
    <w:rPr>
      <w:b/>
      <w:bCs/>
      <w:i/>
      <w:iCs/>
      <w:sz w:val="24"/>
      <w:szCs w:val="24"/>
    </w:rPr>
  </w:style>
  <w:style w:type="character" w:customStyle="1" w:styleId="Tekstpodstawowywcity3Znak">
    <w:name w:val="Tekst podstawowy wcięty 3 Znak"/>
    <w:link w:val="Tekstpodstawowywcity3"/>
    <w:semiHidden/>
    <w:rsid w:val="00637179"/>
    <w:rPr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74516D"/>
  </w:style>
  <w:style w:type="character" w:customStyle="1" w:styleId="Nagwek5Znak">
    <w:name w:val="Nagłówek 5 Znak"/>
    <w:basedOn w:val="Domylnaczcionkaakapitu"/>
    <w:link w:val="Nagwek5"/>
    <w:rsid w:val="0049731A"/>
    <w:rPr>
      <w:i/>
      <w:iCs/>
    </w:rPr>
  </w:style>
  <w:style w:type="numbering" w:customStyle="1" w:styleId="WWNum23">
    <w:name w:val="WWNum23"/>
    <w:basedOn w:val="Bezlisty"/>
    <w:rsid w:val="003C560C"/>
    <w:pPr>
      <w:numPr>
        <w:numId w:val="16"/>
      </w:numPr>
    </w:pPr>
  </w:style>
  <w:style w:type="paragraph" w:customStyle="1" w:styleId="Nagweklubstopka">
    <w:name w:val="Nagłówek lub stopka"/>
    <w:basedOn w:val="Normalny"/>
    <w:rsid w:val="00A84705"/>
    <w:pPr>
      <w:shd w:val="clear" w:color="auto" w:fill="FFFFFF"/>
    </w:pPr>
    <w:rPr>
      <w:rFonts w:eastAsia="Arial Unicode MS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4BB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C44D3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B018C"/>
    <w:rPr>
      <w:color w:val="605E5C"/>
      <w:shd w:val="clear" w:color="auto" w:fill="E1DFDD"/>
    </w:rPr>
  </w:style>
  <w:style w:type="character" w:customStyle="1" w:styleId="Teksttreci2">
    <w:name w:val="Tekst treści (2)_"/>
    <w:basedOn w:val="Domylnaczcionkaakapitu"/>
    <w:link w:val="Teksttreci20"/>
    <w:rsid w:val="00ED30F1"/>
    <w:rPr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D30F1"/>
    <w:pPr>
      <w:widowControl w:val="0"/>
      <w:shd w:val="clear" w:color="auto" w:fill="FFFFFF"/>
      <w:spacing w:line="274" w:lineRule="exact"/>
      <w:ind w:hanging="540"/>
      <w:jc w:val="both"/>
    </w:pPr>
    <w:rPr>
      <w:sz w:val="22"/>
      <w:szCs w:val="22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EB5308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11D85"/>
    <w:rPr>
      <w:color w:val="605E5C"/>
      <w:shd w:val="clear" w:color="auto" w:fill="E1DFDD"/>
    </w:rPr>
  </w:style>
  <w:style w:type="character" w:customStyle="1" w:styleId="PodpistabeliExact">
    <w:name w:val="Podpis tabeli Exact"/>
    <w:link w:val="Podpistabeli"/>
    <w:rsid w:val="00270AEE"/>
    <w:rPr>
      <w:rFonts w:ascii="Verdana" w:eastAsia="Verdana" w:hAnsi="Verdana" w:cs="Verdana"/>
      <w:sz w:val="19"/>
      <w:szCs w:val="19"/>
      <w:shd w:val="clear" w:color="auto" w:fill="FFFFFF"/>
    </w:rPr>
  </w:style>
  <w:style w:type="character" w:customStyle="1" w:styleId="Teksttreci2Arial10pt">
    <w:name w:val="Tekst treści (2) + Arial;10 pt"/>
    <w:rsid w:val="00270AE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Arial10ptBezpogrubienia">
    <w:name w:val="Tekst treści (2) + Arial;10 pt;Bez pogrubienia"/>
    <w:rsid w:val="00270AE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Podpistabeli">
    <w:name w:val="Podpis tabeli"/>
    <w:basedOn w:val="Normalny"/>
    <w:link w:val="PodpistabeliExact"/>
    <w:rsid w:val="00270AEE"/>
    <w:pPr>
      <w:widowControl w:val="0"/>
      <w:shd w:val="clear" w:color="auto" w:fill="FFFFFF"/>
      <w:spacing w:line="274" w:lineRule="exact"/>
      <w:jc w:val="both"/>
    </w:pPr>
    <w:rPr>
      <w:rFonts w:ascii="Verdana" w:eastAsia="Verdana" w:hAnsi="Verdana" w:cs="Verdana"/>
      <w:sz w:val="19"/>
      <w:szCs w:val="19"/>
    </w:rPr>
  </w:style>
  <w:style w:type="character" w:customStyle="1" w:styleId="FontStyle13">
    <w:name w:val="Font Style13"/>
    <w:rsid w:val="00F35F78"/>
    <w:rPr>
      <w:rFonts w:ascii="Arial" w:hAnsi="Arial" w:cs="Arial" w:hint="default"/>
      <w:sz w:val="20"/>
      <w:szCs w:val="20"/>
    </w:rPr>
  </w:style>
  <w:style w:type="character" w:customStyle="1" w:styleId="FontStyle11">
    <w:name w:val="Font Style11"/>
    <w:rsid w:val="00F35F78"/>
    <w:rPr>
      <w:rFonts w:ascii="Arial" w:hAnsi="Arial" w:cs="Arial" w:hint="default"/>
      <w:sz w:val="22"/>
      <w:szCs w:val="22"/>
    </w:rPr>
  </w:style>
  <w:style w:type="paragraph" w:customStyle="1" w:styleId="WW-Tekstpodstawowy2">
    <w:name w:val="WW-Tekst podstawowy 2"/>
    <w:basedOn w:val="Normalny"/>
    <w:rsid w:val="00F35F78"/>
    <w:pPr>
      <w:suppressAutoHyphens/>
      <w:jc w:val="both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3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18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09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1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66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6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7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26914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9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84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0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5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70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1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7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0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2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6_S-5%20nadzor\22-11-2013%20Z%20CENTRALI\TOM%20I%2022-11-2013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3B97-F219-44F4-8ECB-4C5FB879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 I 22-11-2013</Template>
  <TotalTime>30</TotalTime>
  <Pages>5</Pages>
  <Words>1435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Zamówień Publicznych</Company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</dc:creator>
  <cp:lastModifiedBy>Ewa Dardzikowska</cp:lastModifiedBy>
  <cp:revision>7</cp:revision>
  <cp:lastPrinted>2021-08-02T09:00:00Z</cp:lastPrinted>
  <dcterms:created xsi:type="dcterms:W3CDTF">2024-05-07T10:49:00Z</dcterms:created>
  <dcterms:modified xsi:type="dcterms:W3CDTF">2026-07-30T11:16:00Z</dcterms:modified>
</cp:coreProperties>
</file>