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D5E75" w14:textId="58A2ADD6" w:rsidR="00DC3AF2" w:rsidRPr="00335423" w:rsidRDefault="00490923" w:rsidP="0032107F">
      <w:pPr>
        <w:pStyle w:val="Nagwek3"/>
        <w:jc w:val="right"/>
        <w:rPr>
          <w:rFonts w:asciiTheme="minorHAnsi" w:hAnsiTheme="minorHAnsi" w:cstheme="minorHAnsi"/>
          <w:color w:val="auto"/>
        </w:rPr>
      </w:pPr>
      <w:r w:rsidRPr="00335423">
        <w:rPr>
          <w:rFonts w:asciiTheme="minorHAnsi" w:hAnsiTheme="minorHAnsi" w:cstheme="minorHAnsi"/>
          <w:color w:val="auto"/>
        </w:rPr>
        <w:t xml:space="preserve">Załącznik nr </w:t>
      </w:r>
      <w:r w:rsidR="004B5145" w:rsidRPr="00335423">
        <w:rPr>
          <w:rFonts w:asciiTheme="minorHAnsi" w:hAnsiTheme="minorHAnsi" w:cstheme="minorHAnsi"/>
          <w:color w:val="auto"/>
        </w:rPr>
        <w:t xml:space="preserve">4 </w:t>
      </w:r>
      <w:r w:rsidR="00B259AC" w:rsidRPr="00335423">
        <w:rPr>
          <w:rFonts w:asciiTheme="minorHAnsi" w:hAnsiTheme="minorHAnsi" w:cstheme="minorHAnsi"/>
          <w:color w:val="auto"/>
        </w:rPr>
        <w:t>do S</w:t>
      </w:r>
      <w:r w:rsidRPr="00335423">
        <w:rPr>
          <w:rFonts w:asciiTheme="minorHAnsi" w:hAnsiTheme="minorHAnsi" w:cstheme="minorHAnsi"/>
          <w:color w:val="auto"/>
        </w:rPr>
        <w:t>WZ</w:t>
      </w:r>
    </w:p>
    <w:p w14:paraId="6BA3024E" w14:textId="77777777" w:rsidR="00DC3AF2" w:rsidRDefault="00DC3AF2" w:rsidP="006B195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7EF1CB" w14:textId="77777777" w:rsidR="0029760A" w:rsidRPr="003E5812" w:rsidRDefault="0029760A" w:rsidP="0003499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9C57BB" w14:textId="42A79EAC" w:rsidR="00DC3AF2" w:rsidRPr="00335423" w:rsidRDefault="00490923" w:rsidP="0003499B">
      <w:pPr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335423">
        <w:rPr>
          <w:rFonts w:asciiTheme="minorHAnsi" w:hAnsiTheme="minorHAnsi" w:cstheme="minorHAnsi"/>
          <w:b/>
          <w:bCs/>
          <w:spacing w:val="-1"/>
          <w:sz w:val="32"/>
          <w:szCs w:val="32"/>
        </w:rPr>
        <w:t>UM</w:t>
      </w:r>
      <w:r w:rsidRPr="00335423">
        <w:rPr>
          <w:rFonts w:asciiTheme="minorHAnsi" w:hAnsiTheme="minorHAnsi" w:cstheme="minorHAnsi"/>
          <w:b/>
          <w:bCs/>
          <w:sz w:val="32"/>
          <w:szCs w:val="32"/>
        </w:rPr>
        <w:t>OWA</w:t>
      </w:r>
      <w:r w:rsidR="0002519D" w:rsidRPr="00335423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335423">
        <w:rPr>
          <w:rFonts w:asciiTheme="minorHAnsi" w:hAnsiTheme="minorHAnsi" w:cstheme="minorHAnsi"/>
          <w:b/>
          <w:bCs/>
          <w:spacing w:val="-1"/>
          <w:sz w:val="32"/>
          <w:szCs w:val="32"/>
        </w:rPr>
        <w:t>N</w:t>
      </w:r>
      <w:r w:rsidRPr="00335423">
        <w:rPr>
          <w:rFonts w:asciiTheme="minorHAnsi" w:hAnsiTheme="minorHAnsi" w:cstheme="minorHAnsi"/>
          <w:b/>
          <w:bCs/>
          <w:sz w:val="32"/>
          <w:szCs w:val="32"/>
        </w:rPr>
        <w:t>R</w:t>
      </w:r>
      <w:r w:rsidRPr="00335423">
        <w:rPr>
          <w:rFonts w:asciiTheme="minorHAnsi" w:hAnsiTheme="minorHAnsi" w:cstheme="minorHAnsi"/>
          <w:sz w:val="32"/>
          <w:szCs w:val="32"/>
        </w:rPr>
        <w:t>...............</w:t>
      </w:r>
      <w:r w:rsidRPr="00335423">
        <w:rPr>
          <w:rFonts w:asciiTheme="minorHAnsi" w:hAnsiTheme="minorHAnsi" w:cstheme="minorHAnsi"/>
          <w:spacing w:val="2"/>
          <w:sz w:val="32"/>
          <w:szCs w:val="32"/>
        </w:rPr>
        <w:t>.</w:t>
      </w:r>
      <w:r w:rsidRPr="00335423">
        <w:rPr>
          <w:rFonts w:asciiTheme="minorHAnsi" w:hAnsiTheme="minorHAnsi" w:cstheme="minorHAnsi"/>
          <w:sz w:val="32"/>
          <w:szCs w:val="32"/>
        </w:rPr>
        <w:t>..................</w:t>
      </w:r>
      <w:r w:rsidR="0029760A" w:rsidRPr="00335423">
        <w:rPr>
          <w:rFonts w:asciiTheme="minorHAnsi" w:hAnsiTheme="minorHAnsi" w:cstheme="minorHAnsi"/>
          <w:sz w:val="32"/>
          <w:szCs w:val="32"/>
        </w:rPr>
        <w:t xml:space="preserve"> </w:t>
      </w:r>
      <w:r w:rsidR="0029760A" w:rsidRPr="00335423">
        <w:rPr>
          <w:rFonts w:asciiTheme="minorHAnsi" w:hAnsiTheme="minorHAnsi" w:cstheme="minorHAnsi"/>
          <w:b/>
          <w:i/>
          <w:sz w:val="32"/>
          <w:szCs w:val="32"/>
        </w:rPr>
        <w:t>(wzór)</w:t>
      </w:r>
    </w:p>
    <w:p w14:paraId="73DE8243" w14:textId="77777777" w:rsidR="00DC3AF2" w:rsidRPr="003E5812" w:rsidRDefault="00DC3AF2" w:rsidP="0003499B">
      <w:pPr>
        <w:rPr>
          <w:rFonts w:asciiTheme="minorHAnsi" w:hAnsiTheme="minorHAnsi" w:cstheme="minorHAnsi"/>
          <w:sz w:val="22"/>
          <w:szCs w:val="22"/>
        </w:rPr>
      </w:pPr>
    </w:p>
    <w:p w14:paraId="3A3842AB" w14:textId="243C8DE5" w:rsidR="00DB2862" w:rsidRPr="00DB2862" w:rsidRDefault="00350F54" w:rsidP="00DB28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Zawarta</w:t>
      </w:r>
      <w:r>
        <w:rPr>
          <w:rStyle w:val="Odwoanieprzypisudolnego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B2862" w:rsidRPr="00DB2862">
        <w:rPr>
          <w:rFonts w:asciiTheme="minorHAnsi" w:hAnsiTheme="minorHAnsi" w:cstheme="minorHAnsi"/>
          <w:sz w:val="22"/>
          <w:szCs w:val="22"/>
        </w:rPr>
        <w:t>pomiędzy:</w:t>
      </w:r>
    </w:p>
    <w:p w14:paraId="1B627D8E" w14:textId="17544065" w:rsidR="00DB2862" w:rsidRPr="00DB286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bidi="pl-PL"/>
        </w:rPr>
      </w:pPr>
      <w:r w:rsidRPr="0032107F">
        <w:rPr>
          <w:rFonts w:asciiTheme="minorHAnsi" w:hAnsiTheme="minorHAnsi" w:cstheme="minorHAnsi"/>
          <w:b/>
          <w:color w:val="000000"/>
          <w:sz w:val="22"/>
          <w:szCs w:val="22"/>
        </w:rPr>
        <w:t>Narodowym Instytutem Polskiego Dziedzictwa Kulturowego za Granicą</w:t>
      </w:r>
      <w:r w:rsidRPr="0032107F">
        <w:rPr>
          <w:rFonts w:asciiTheme="minorHAnsi" w:hAnsiTheme="minorHAnsi" w:cstheme="minorHAnsi"/>
          <w:b/>
          <w:sz w:val="22"/>
          <w:szCs w:val="22"/>
          <w:lang w:bidi="pl-PL"/>
        </w:rPr>
        <w:t xml:space="preserve"> „POLONIKA”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z siedzibą w Warszawie, przy ul. </w:t>
      </w:r>
      <w:r w:rsidRPr="00DB2862">
        <w:rPr>
          <w:rFonts w:asciiTheme="minorHAnsi" w:hAnsiTheme="minorHAnsi" w:cstheme="minorHAnsi"/>
          <w:sz w:val="22"/>
          <w:szCs w:val="22"/>
        </w:rPr>
        <w:t>Madalińskiego 101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, 02-549 Warszawa, posiadający</w:t>
      </w:r>
      <w:r w:rsidR="00336711">
        <w:rPr>
          <w:rFonts w:asciiTheme="minorHAnsi" w:hAnsiTheme="minorHAnsi" w:cstheme="minorHAnsi"/>
          <w:sz w:val="22"/>
          <w:szCs w:val="22"/>
          <w:lang w:bidi="pl-PL"/>
        </w:rPr>
        <w:t>m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</w:t>
      </w:r>
      <w:r w:rsidRPr="00DB2862">
        <w:rPr>
          <w:rFonts w:asciiTheme="minorHAnsi" w:hAnsiTheme="minorHAnsi" w:cstheme="minorHAnsi"/>
          <w:bCs/>
          <w:sz w:val="22"/>
          <w:szCs w:val="22"/>
        </w:rPr>
        <w:t>NIP: 5213806959, REGON: 369021810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, zwanym dalej „</w:t>
      </w:r>
      <w:r w:rsidRPr="00DB2862">
        <w:rPr>
          <w:rFonts w:asciiTheme="minorHAnsi" w:hAnsiTheme="minorHAnsi" w:cstheme="minorHAnsi"/>
          <w:b/>
          <w:i/>
          <w:sz w:val="22"/>
          <w:szCs w:val="22"/>
          <w:lang w:bidi="pl-PL"/>
        </w:rPr>
        <w:t>Zamawiającym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”, reprezentowanym przez:  ….………</w:t>
      </w:r>
      <w:r w:rsidR="00B1622E">
        <w:rPr>
          <w:rFonts w:asciiTheme="minorHAnsi" w:hAnsiTheme="minorHAnsi" w:cstheme="minorHAnsi"/>
          <w:sz w:val="22"/>
          <w:szCs w:val="22"/>
          <w:lang w:bidi="pl-PL"/>
        </w:rPr>
        <w:t>………………………….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……….. – Dyrektora </w:t>
      </w:r>
      <w:r w:rsidRPr="00DB2862">
        <w:rPr>
          <w:rFonts w:asciiTheme="minorHAnsi" w:hAnsiTheme="minorHAnsi" w:cstheme="minorHAnsi"/>
          <w:color w:val="000000"/>
          <w:sz w:val="22"/>
          <w:szCs w:val="22"/>
        </w:rPr>
        <w:t xml:space="preserve">Narodowego Instytutu Polskiego Dziedzictwa Kulturowego za Granicą 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„POLONIKA”</w:t>
      </w:r>
    </w:p>
    <w:p w14:paraId="2C77657D" w14:textId="77777777" w:rsidR="00DB2862" w:rsidRPr="00DB286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bidi="pl-PL"/>
        </w:rPr>
      </w:pP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a </w:t>
      </w:r>
    </w:p>
    <w:p w14:paraId="7B7D2906" w14:textId="386C296F" w:rsidR="00DB2862" w:rsidRPr="00DB286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bidi="pl-PL"/>
        </w:rPr>
      </w:pPr>
      <w:r w:rsidRPr="0032107F">
        <w:rPr>
          <w:rFonts w:asciiTheme="minorHAnsi" w:hAnsiTheme="minorHAnsi" w:cstheme="minorHAnsi"/>
          <w:b/>
          <w:sz w:val="22"/>
          <w:szCs w:val="22"/>
          <w:lang w:bidi="pl-PL"/>
        </w:rPr>
        <w:t>....................................... (firma/nazwa Wykonawcy)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, z siedzibą w ............................ przy ul. ......................; wpisaną do Rejestru Przedsiębiorców Krajowego Rejestru Sądowego prowadzonego przez Sąd Rejonowy ….................. pod numerem ………........, posiadający REGON…………….… i nadany NIP .........................., kapitał zakładowy ………………………, zwaną dalej „</w:t>
      </w:r>
      <w:r w:rsidRPr="00DB2862">
        <w:rPr>
          <w:rFonts w:asciiTheme="minorHAnsi" w:hAnsiTheme="minorHAnsi" w:cstheme="minorHAnsi"/>
          <w:b/>
          <w:i/>
          <w:sz w:val="22"/>
          <w:szCs w:val="22"/>
          <w:lang w:bidi="pl-PL"/>
        </w:rPr>
        <w:t>Wykonawcą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”</w:t>
      </w:r>
      <w:r w:rsidR="003D13C3">
        <w:rPr>
          <w:rFonts w:asciiTheme="minorHAnsi" w:hAnsiTheme="minorHAnsi" w:cstheme="minorHAnsi"/>
          <w:sz w:val="22"/>
          <w:szCs w:val="22"/>
          <w:lang w:bidi="pl-PL"/>
        </w:rPr>
        <w:t>,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reprezentowaną zgodnie z odpisem z rejestru (lub na podstawie udzielonego pełnomocnictwa), przez: ...................................... - ...................................................</w:t>
      </w:r>
    </w:p>
    <w:p w14:paraId="0B9BC95D" w14:textId="0CA1DB71" w:rsidR="00DB2862" w:rsidRPr="00DB286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bidi="pl-PL"/>
        </w:rPr>
      </w:pPr>
      <w:r w:rsidRPr="00DB2862">
        <w:rPr>
          <w:rFonts w:asciiTheme="minorHAnsi" w:hAnsiTheme="minorHAnsi" w:cstheme="minorHAnsi"/>
          <w:sz w:val="22"/>
          <w:szCs w:val="22"/>
          <w:lang w:bidi="pl-PL"/>
        </w:rPr>
        <w:t>albo.........................................................................  …………………… prowadzącą działalność gospodarczą pod firmą ……………………, z siedzibą w ……………….. przy ul. …………………………,  wpisaną do Centralnej Ewidencji i Informacji o Działalności Gospodarczej, NIP ……………, REGON …………… zwaną dalej „</w:t>
      </w:r>
      <w:r w:rsidRPr="00DB2862">
        <w:rPr>
          <w:rFonts w:asciiTheme="minorHAnsi" w:hAnsiTheme="minorHAnsi" w:cstheme="minorHAnsi"/>
          <w:b/>
          <w:i/>
          <w:sz w:val="22"/>
          <w:szCs w:val="22"/>
          <w:lang w:bidi="pl-PL"/>
        </w:rPr>
        <w:t>Wykonawcą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”, reprezentowaną zgodnie z zaświadczeniem o wpisie do ewidencji przez: .................................................. - ................................................... </w:t>
      </w:r>
    </w:p>
    <w:p w14:paraId="7288A3C3" w14:textId="5A7C5D33" w:rsidR="00DB2862" w:rsidRPr="00DB286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bidi="pl-PL"/>
        </w:rPr>
      </w:pPr>
      <w:r w:rsidRPr="00DB2862">
        <w:rPr>
          <w:rFonts w:asciiTheme="minorHAnsi" w:hAnsiTheme="minorHAnsi" w:cstheme="minorHAnsi"/>
          <w:sz w:val="22"/>
          <w:szCs w:val="22"/>
          <w:lang w:bidi="pl-PL"/>
        </w:rPr>
        <w:t>zwanymi dalej „</w:t>
      </w:r>
      <w:r w:rsidRPr="00DB2862">
        <w:rPr>
          <w:rFonts w:asciiTheme="minorHAnsi" w:hAnsiTheme="minorHAnsi" w:cstheme="minorHAnsi"/>
          <w:b/>
          <w:i/>
          <w:sz w:val="22"/>
          <w:szCs w:val="22"/>
          <w:lang w:bidi="pl-PL"/>
        </w:rPr>
        <w:t>Stronami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”. </w:t>
      </w:r>
    </w:p>
    <w:p w14:paraId="7EFF6BC5" w14:textId="77777777" w:rsidR="00DB2862" w:rsidRPr="00DB286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bidi="pl-PL"/>
        </w:rPr>
      </w:pP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</w:t>
      </w:r>
    </w:p>
    <w:p w14:paraId="27D64F31" w14:textId="0978E2D3" w:rsidR="00DB2862" w:rsidRPr="002A74A2" w:rsidRDefault="00DB2862" w:rsidP="00DB2862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Zgodnie z wynikiem </w:t>
      </w:r>
      <w:r w:rsidRPr="00C2036A">
        <w:rPr>
          <w:rFonts w:asciiTheme="minorHAnsi" w:hAnsiTheme="minorHAnsi" w:cstheme="minorHAnsi"/>
          <w:sz w:val="22"/>
          <w:szCs w:val="22"/>
          <w:lang w:bidi="pl-PL"/>
        </w:rPr>
        <w:t xml:space="preserve">postępowania o udzielenie zamówienia publicznego na </w:t>
      </w:r>
      <w:r w:rsidR="006B195B" w:rsidRPr="00C2036A">
        <w:rPr>
          <w:rFonts w:asciiTheme="minorHAnsi" w:hAnsiTheme="minorHAnsi" w:cstheme="minorHAnsi"/>
          <w:b/>
          <w:sz w:val="22"/>
          <w:szCs w:val="22"/>
        </w:rPr>
        <w:t xml:space="preserve">wykonanie </w:t>
      </w:r>
      <w:r w:rsidR="00C2036A" w:rsidRPr="00C2036A">
        <w:rPr>
          <w:rFonts w:asciiTheme="minorHAnsi" w:hAnsiTheme="minorHAnsi" w:cstheme="minorHAnsi"/>
          <w:b/>
          <w:bCs/>
          <w:sz w:val="22"/>
          <w:szCs w:val="22"/>
          <w:lang w:bidi="pl-PL"/>
        </w:rPr>
        <w:t>remontu</w:t>
      </w:r>
      <w:r w:rsidR="00C2036A" w:rsidRPr="00C2036A">
        <w:rPr>
          <w:rFonts w:asciiTheme="minorHAnsi" w:hAnsiTheme="minorHAnsi" w:cstheme="minorHAnsi"/>
          <w:b/>
          <w:sz w:val="22"/>
          <w:szCs w:val="22"/>
        </w:rPr>
        <w:t xml:space="preserve"> konserwatorskiego drewnianego pawilonu nad źródłem „Józia” w Truskawcu </w:t>
      </w:r>
      <w:r w:rsidR="00C2036A" w:rsidRPr="00C2036A">
        <w:rPr>
          <w:rFonts w:asciiTheme="minorHAnsi" w:hAnsiTheme="minorHAnsi" w:cstheme="minorHAnsi"/>
          <w:b/>
          <w:bCs/>
          <w:sz w:val="22"/>
          <w:szCs w:val="22"/>
          <w:lang w:bidi="pl-PL"/>
        </w:rPr>
        <w:t>(Ukraina)</w:t>
      </w:r>
      <w:r w:rsidR="00D24282" w:rsidRPr="00C2036A">
        <w:rPr>
          <w:rFonts w:asciiTheme="minorHAnsi" w:hAnsiTheme="minorHAnsi" w:cstheme="minorHAnsi"/>
          <w:sz w:val="22"/>
          <w:szCs w:val="22"/>
          <w:lang w:bidi="pl-PL"/>
        </w:rPr>
        <w:t>,</w:t>
      </w:r>
      <w:r w:rsidRPr="00C2036A">
        <w:rPr>
          <w:rFonts w:asciiTheme="minorHAnsi" w:hAnsiTheme="minorHAnsi" w:cstheme="minorHAnsi"/>
          <w:sz w:val="22"/>
          <w:szCs w:val="22"/>
          <w:lang w:bidi="pl-PL"/>
        </w:rPr>
        <w:t xml:space="preserve"> przeprowadzonego</w:t>
      </w:r>
      <w:r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 </w:t>
      </w:r>
      <w:r w:rsidR="00D24282"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w trybie podstawowym </w:t>
      </w:r>
      <w:r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na </w:t>
      </w:r>
      <w:r w:rsidR="00D24282"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podstawie przepisów art. 275 pkt 1) ustawy z dnia 11 września 2019 r. Prawo zamówień publicznych (Dz. U. </w:t>
      </w:r>
      <w:r w:rsidR="000D02CE" w:rsidRPr="002A74A2">
        <w:rPr>
          <w:rFonts w:asciiTheme="minorHAnsi" w:hAnsiTheme="minorHAnsi" w:cstheme="minorHAnsi"/>
          <w:sz w:val="22"/>
          <w:szCs w:val="22"/>
          <w:lang w:bidi="pl-PL"/>
        </w:rPr>
        <w:t>z 202</w:t>
      </w:r>
      <w:r w:rsidR="00E02407">
        <w:rPr>
          <w:rFonts w:asciiTheme="minorHAnsi" w:hAnsiTheme="minorHAnsi" w:cstheme="minorHAnsi"/>
          <w:sz w:val="22"/>
          <w:szCs w:val="22"/>
          <w:lang w:bidi="pl-PL"/>
        </w:rPr>
        <w:t>6</w:t>
      </w:r>
      <w:r w:rsidR="00A10113"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 r. </w:t>
      </w:r>
      <w:r w:rsidR="00D24282" w:rsidRPr="002A74A2">
        <w:rPr>
          <w:rFonts w:asciiTheme="minorHAnsi" w:hAnsiTheme="minorHAnsi" w:cstheme="minorHAnsi"/>
          <w:sz w:val="22"/>
          <w:szCs w:val="22"/>
          <w:lang w:bidi="pl-PL"/>
        </w:rPr>
        <w:t>poz.</w:t>
      </w:r>
      <w:r w:rsidR="00A10113"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 </w:t>
      </w:r>
      <w:r w:rsidR="00E02407">
        <w:rPr>
          <w:rFonts w:asciiTheme="minorHAnsi" w:hAnsiTheme="minorHAnsi" w:cstheme="minorHAnsi"/>
          <w:sz w:val="22"/>
          <w:szCs w:val="22"/>
          <w:lang w:bidi="pl-PL"/>
        </w:rPr>
        <w:t>793</w:t>
      </w:r>
      <w:r w:rsidR="00D24282" w:rsidRPr="002A74A2">
        <w:rPr>
          <w:rFonts w:asciiTheme="minorHAnsi" w:hAnsiTheme="minorHAnsi" w:cstheme="minorHAnsi"/>
          <w:sz w:val="22"/>
          <w:szCs w:val="22"/>
          <w:lang w:bidi="pl-PL"/>
        </w:rPr>
        <w:t>) - zwaną dalej „ustawą Pzp”, wybrany został Wykonawca i została z nim podpisana Umowa o następującej treści</w:t>
      </w:r>
      <w:r w:rsidRPr="002A74A2">
        <w:rPr>
          <w:rFonts w:asciiTheme="minorHAnsi" w:hAnsiTheme="minorHAnsi" w:cstheme="minorHAnsi"/>
          <w:sz w:val="22"/>
          <w:szCs w:val="22"/>
          <w:lang w:bidi="pl-PL"/>
        </w:rPr>
        <w:t xml:space="preserve">: </w:t>
      </w:r>
    </w:p>
    <w:p w14:paraId="5E55DBE8" w14:textId="77777777" w:rsidR="00044DA9" w:rsidRPr="0078119A" w:rsidRDefault="00044DA9" w:rsidP="0003499B">
      <w:pPr>
        <w:rPr>
          <w:rFonts w:asciiTheme="minorHAnsi" w:hAnsiTheme="minorHAnsi" w:cstheme="minorHAnsi"/>
          <w:sz w:val="22"/>
          <w:szCs w:val="22"/>
        </w:rPr>
      </w:pPr>
    </w:p>
    <w:p w14:paraId="1EE24AF2" w14:textId="77777777" w:rsidR="00DC3AF2" w:rsidRPr="000C1AF8" w:rsidRDefault="00490923" w:rsidP="000C1AF8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1AF8">
        <w:rPr>
          <w:rFonts w:asciiTheme="minorHAnsi" w:hAnsiTheme="minorHAnsi" w:cstheme="minorHAnsi"/>
          <w:b/>
          <w:sz w:val="22"/>
          <w:szCs w:val="22"/>
        </w:rPr>
        <w:t>§</w:t>
      </w:r>
      <w:r w:rsidR="00DB2862" w:rsidRPr="000C1A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1AF8">
        <w:rPr>
          <w:rFonts w:asciiTheme="minorHAnsi" w:hAnsiTheme="minorHAnsi" w:cstheme="minorHAnsi"/>
          <w:b/>
          <w:sz w:val="22"/>
          <w:szCs w:val="22"/>
        </w:rPr>
        <w:t>1</w:t>
      </w:r>
    </w:p>
    <w:p w14:paraId="6A61DC76" w14:textId="77777777" w:rsidR="00DC3AF2" w:rsidRPr="000C1AF8" w:rsidRDefault="00490923" w:rsidP="000C1AF8">
      <w:pPr>
        <w:pStyle w:val="Nagwek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0C1AF8">
        <w:rPr>
          <w:rFonts w:asciiTheme="minorHAnsi" w:hAnsiTheme="minorHAnsi" w:cstheme="minorHAnsi"/>
          <w:spacing w:val="-3"/>
          <w:sz w:val="22"/>
          <w:szCs w:val="22"/>
        </w:rPr>
        <w:t>P</w:t>
      </w:r>
      <w:r w:rsidRPr="000C1AF8">
        <w:rPr>
          <w:rFonts w:asciiTheme="minorHAnsi" w:hAnsiTheme="minorHAnsi" w:cstheme="minorHAnsi"/>
          <w:spacing w:val="2"/>
          <w:sz w:val="22"/>
          <w:szCs w:val="22"/>
        </w:rPr>
        <w:t>R</w:t>
      </w:r>
      <w:r w:rsidRPr="000C1AF8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0C1AF8">
        <w:rPr>
          <w:rFonts w:asciiTheme="minorHAnsi" w:hAnsiTheme="minorHAnsi" w:cstheme="minorHAnsi"/>
          <w:sz w:val="22"/>
          <w:szCs w:val="22"/>
        </w:rPr>
        <w:t>E</w:t>
      </w:r>
      <w:r w:rsidRPr="000C1AF8">
        <w:rPr>
          <w:rFonts w:asciiTheme="minorHAnsi" w:hAnsiTheme="minorHAnsi" w:cstheme="minorHAnsi"/>
          <w:spacing w:val="-1"/>
          <w:sz w:val="22"/>
          <w:szCs w:val="22"/>
        </w:rPr>
        <w:t>DM</w:t>
      </w:r>
      <w:r w:rsidRPr="000C1AF8">
        <w:rPr>
          <w:rFonts w:asciiTheme="minorHAnsi" w:hAnsiTheme="minorHAnsi" w:cstheme="minorHAnsi"/>
          <w:sz w:val="22"/>
          <w:szCs w:val="22"/>
        </w:rPr>
        <w:t>IOT</w:t>
      </w:r>
      <w:r w:rsidR="00ED74F6" w:rsidRPr="000C1AF8">
        <w:rPr>
          <w:rFonts w:asciiTheme="minorHAnsi" w:hAnsiTheme="minorHAnsi" w:cstheme="minorHAnsi"/>
          <w:sz w:val="22"/>
          <w:szCs w:val="22"/>
        </w:rPr>
        <w:t xml:space="preserve"> </w:t>
      </w:r>
      <w:r w:rsidRPr="000C1AF8">
        <w:rPr>
          <w:rFonts w:asciiTheme="minorHAnsi" w:hAnsiTheme="minorHAnsi" w:cstheme="minorHAnsi"/>
          <w:spacing w:val="-1"/>
          <w:sz w:val="22"/>
          <w:szCs w:val="22"/>
        </w:rPr>
        <w:t>UM</w:t>
      </w:r>
      <w:r w:rsidRPr="000C1AF8">
        <w:rPr>
          <w:rFonts w:asciiTheme="minorHAnsi" w:hAnsiTheme="minorHAnsi" w:cstheme="minorHAnsi"/>
          <w:sz w:val="22"/>
          <w:szCs w:val="22"/>
        </w:rPr>
        <w:t>O</w:t>
      </w:r>
      <w:r w:rsidRPr="000C1AF8">
        <w:rPr>
          <w:rFonts w:asciiTheme="minorHAnsi" w:hAnsiTheme="minorHAnsi" w:cstheme="minorHAnsi"/>
          <w:spacing w:val="2"/>
          <w:sz w:val="22"/>
          <w:szCs w:val="22"/>
        </w:rPr>
        <w:t>W</w:t>
      </w:r>
      <w:r w:rsidRPr="000C1AF8">
        <w:rPr>
          <w:rFonts w:asciiTheme="minorHAnsi" w:hAnsiTheme="minorHAnsi" w:cstheme="minorHAnsi"/>
          <w:sz w:val="22"/>
          <w:szCs w:val="22"/>
        </w:rPr>
        <w:t>Y</w:t>
      </w:r>
    </w:p>
    <w:p w14:paraId="105555A5" w14:textId="34DA7DBF" w:rsidR="00B435B5" w:rsidRPr="002A74A2" w:rsidRDefault="00490923" w:rsidP="002A74A2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A74A2">
        <w:rPr>
          <w:rFonts w:asciiTheme="minorHAnsi" w:hAnsiTheme="minorHAnsi" w:cstheme="minorHAnsi"/>
          <w:b/>
          <w:spacing w:val="1"/>
          <w:sz w:val="22"/>
          <w:szCs w:val="22"/>
        </w:rPr>
        <w:t>P</w:t>
      </w:r>
      <w:r w:rsidRPr="002A74A2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2A74A2">
        <w:rPr>
          <w:rFonts w:asciiTheme="minorHAnsi" w:hAnsiTheme="minorHAnsi" w:cstheme="minorHAnsi"/>
          <w:b/>
          <w:spacing w:val="1"/>
          <w:sz w:val="22"/>
          <w:szCs w:val="22"/>
        </w:rPr>
        <w:t>z</w:t>
      </w:r>
      <w:r w:rsidRPr="002A74A2">
        <w:rPr>
          <w:rFonts w:asciiTheme="minorHAnsi" w:hAnsiTheme="minorHAnsi" w:cstheme="minorHAnsi"/>
          <w:b/>
          <w:spacing w:val="-1"/>
          <w:sz w:val="22"/>
          <w:szCs w:val="22"/>
        </w:rPr>
        <w:t>e</w:t>
      </w:r>
      <w:r w:rsidRPr="002A74A2">
        <w:rPr>
          <w:rFonts w:asciiTheme="minorHAnsi" w:hAnsiTheme="minorHAnsi" w:cstheme="minorHAnsi"/>
          <w:b/>
          <w:sz w:val="22"/>
          <w:szCs w:val="22"/>
        </w:rPr>
        <w:t>dmiot</w:t>
      </w:r>
      <w:r w:rsidRPr="002A74A2">
        <w:rPr>
          <w:rFonts w:asciiTheme="minorHAnsi" w:hAnsiTheme="minorHAnsi" w:cstheme="minorHAnsi"/>
          <w:b/>
          <w:spacing w:val="-1"/>
          <w:sz w:val="22"/>
          <w:szCs w:val="22"/>
        </w:rPr>
        <w:t>e</w:t>
      </w:r>
      <w:r w:rsidRPr="002A74A2">
        <w:rPr>
          <w:rFonts w:asciiTheme="minorHAnsi" w:hAnsiTheme="minorHAnsi" w:cstheme="minorHAnsi"/>
          <w:b/>
          <w:sz w:val="22"/>
          <w:szCs w:val="22"/>
        </w:rPr>
        <w:t>m</w:t>
      </w:r>
      <w:r w:rsidR="003E5812" w:rsidRPr="002A74A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6E89" w:rsidRPr="002A74A2">
        <w:rPr>
          <w:rFonts w:asciiTheme="minorHAnsi" w:hAnsiTheme="minorHAnsi" w:cstheme="minorHAnsi"/>
          <w:b/>
          <w:spacing w:val="-3"/>
          <w:sz w:val="22"/>
          <w:szCs w:val="22"/>
        </w:rPr>
        <w:t>U</w:t>
      </w:r>
      <w:r w:rsidRPr="002A74A2">
        <w:rPr>
          <w:rFonts w:asciiTheme="minorHAnsi" w:hAnsiTheme="minorHAnsi" w:cstheme="minorHAnsi"/>
          <w:b/>
          <w:sz w:val="22"/>
          <w:szCs w:val="22"/>
        </w:rPr>
        <w:t>mo</w:t>
      </w:r>
      <w:r w:rsidRPr="002A74A2">
        <w:rPr>
          <w:rFonts w:asciiTheme="minorHAnsi" w:hAnsiTheme="minorHAnsi" w:cstheme="minorHAnsi"/>
          <w:b/>
          <w:spacing w:val="2"/>
          <w:sz w:val="22"/>
          <w:szCs w:val="22"/>
        </w:rPr>
        <w:t>w</w:t>
      </w:r>
      <w:r w:rsidRPr="002A74A2">
        <w:rPr>
          <w:rFonts w:asciiTheme="minorHAnsi" w:hAnsiTheme="minorHAnsi" w:cstheme="minorHAnsi"/>
          <w:b/>
          <w:sz w:val="22"/>
          <w:szCs w:val="22"/>
        </w:rPr>
        <w:t>y</w:t>
      </w:r>
      <w:r w:rsidR="003E5812" w:rsidRPr="002A74A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036A" w:rsidRPr="00F020D3">
        <w:rPr>
          <w:rFonts w:cstheme="minorHAnsi"/>
          <w:b/>
        </w:rPr>
        <w:t xml:space="preserve">jest </w:t>
      </w:r>
      <w:r w:rsidR="00C2036A" w:rsidRPr="00C2036A">
        <w:rPr>
          <w:rFonts w:ascii="Calibri" w:hAnsi="Calibri" w:cs="Calibri"/>
          <w:b/>
          <w:sz w:val="22"/>
          <w:szCs w:val="22"/>
        </w:rPr>
        <w:t>wykonanie kompleksowego remontu konserwatorskiego zabytkowego drewnianego pawilonu nad źródłem „Józia”, zlokalizowanego przy Bulwarze Toroszewicza w Parku Adamówka w Truskawcu, pod adresem</w:t>
      </w:r>
      <w:r w:rsidR="00C2036A" w:rsidRPr="00C2036A">
        <w:rPr>
          <w:rFonts w:ascii="Calibri" w:hAnsi="Calibri" w:cs="Calibri"/>
          <w:sz w:val="22"/>
          <w:szCs w:val="22"/>
        </w:rPr>
        <w:t xml:space="preserve"> </w:t>
      </w:r>
      <w:r w:rsidR="00C2036A" w:rsidRPr="00C2036A">
        <w:rPr>
          <w:rFonts w:ascii="Calibri" w:hAnsi="Calibri" w:cs="Calibri"/>
          <w:b/>
          <w:bCs/>
          <w:sz w:val="22"/>
          <w:szCs w:val="22"/>
        </w:rPr>
        <w:t>Torosevycha Blvd, Truskavets, Lviv Oblast, Ukraina, 82200</w:t>
      </w:r>
      <w:r w:rsidR="003D13C3" w:rsidRPr="00C2036A">
        <w:rPr>
          <w:rFonts w:ascii="Calibri" w:hAnsi="Calibri" w:cs="Calibri"/>
          <w:sz w:val="22"/>
          <w:szCs w:val="22"/>
        </w:rPr>
        <w:t>.</w:t>
      </w:r>
    </w:p>
    <w:p w14:paraId="6A107151" w14:textId="0F2915CD" w:rsidR="0078119A" w:rsidRPr="00832607" w:rsidRDefault="0078119A" w:rsidP="002A74A2">
      <w:pPr>
        <w:pStyle w:val="Akapitzlist"/>
        <w:numPr>
          <w:ilvl w:val="0"/>
          <w:numId w:val="2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2607">
        <w:rPr>
          <w:rFonts w:asciiTheme="minorHAnsi" w:hAnsiTheme="minorHAnsi" w:cstheme="minorHAnsi"/>
          <w:sz w:val="22"/>
          <w:szCs w:val="22"/>
        </w:rPr>
        <w:t xml:space="preserve">Wykonawca zrealizuje przedmiot </w:t>
      </w:r>
      <w:r w:rsidR="00133925" w:rsidRPr="00832607">
        <w:rPr>
          <w:rFonts w:asciiTheme="minorHAnsi" w:hAnsiTheme="minorHAnsi" w:cstheme="minorHAnsi"/>
          <w:sz w:val="22"/>
          <w:szCs w:val="22"/>
        </w:rPr>
        <w:t>Umowy</w:t>
      </w:r>
      <w:r w:rsidRPr="00832607">
        <w:rPr>
          <w:rFonts w:asciiTheme="minorHAnsi" w:hAnsiTheme="minorHAnsi" w:cstheme="minorHAnsi"/>
          <w:sz w:val="22"/>
          <w:szCs w:val="22"/>
        </w:rPr>
        <w:t xml:space="preserve">, </w:t>
      </w:r>
      <w:r w:rsidR="00F56E89" w:rsidRPr="00832607">
        <w:rPr>
          <w:rFonts w:asciiTheme="minorHAnsi" w:hAnsiTheme="minorHAnsi" w:cstheme="minorHAnsi"/>
          <w:sz w:val="22"/>
          <w:szCs w:val="22"/>
        </w:rPr>
        <w:t>zgodnie z warunkami niniejszej U</w:t>
      </w:r>
      <w:r w:rsidRPr="00832607">
        <w:rPr>
          <w:rFonts w:asciiTheme="minorHAnsi" w:hAnsiTheme="minorHAnsi" w:cstheme="minorHAnsi"/>
          <w:sz w:val="22"/>
          <w:szCs w:val="22"/>
        </w:rPr>
        <w:t xml:space="preserve">mowy, w tym w szczególności zgodnie z </w:t>
      </w:r>
      <w:r w:rsidR="001727FB" w:rsidRPr="00832607">
        <w:rPr>
          <w:rFonts w:asciiTheme="minorHAnsi" w:hAnsiTheme="minorHAnsi" w:cstheme="minorHAnsi"/>
          <w:sz w:val="22"/>
          <w:szCs w:val="22"/>
        </w:rPr>
        <w:t>dokumentacją technic</w:t>
      </w:r>
      <w:r w:rsidR="008B2393" w:rsidRPr="00832607">
        <w:rPr>
          <w:rFonts w:asciiTheme="minorHAnsi" w:hAnsiTheme="minorHAnsi" w:cstheme="minorHAnsi"/>
          <w:sz w:val="22"/>
          <w:szCs w:val="22"/>
        </w:rPr>
        <w:t xml:space="preserve">zną określoną w załącznikach </w:t>
      </w:r>
      <w:r w:rsidR="00645F12" w:rsidRPr="00832607">
        <w:rPr>
          <w:rFonts w:asciiTheme="minorHAnsi" w:hAnsiTheme="minorHAnsi" w:cstheme="minorHAnsi"/>
          <w:sz w:val="22"/>
          <w:szCs w:val="22"/>
        </w:rPr>
        <w:t>do U</w:t>
      </w:r>
      <w:r w:rsidR="001727FB" w:rsidRPr="00832607">
        <w:rPr>
          <w:rFonts w:asciiTheme="minorHAnsi" w:hAnsiTheme="minorHAnsi" w:cstheme="minorHAnsi"/>
          <w:sz w:val="22"/>
          <w:szCs w:val="22"/>
        </w:rPr>
        <w:t>mowy</w:t>
      </w:r>
      <w:r w:rsidR="00645F12" w:rsidRPr="00832607">
        <w:rPr>
          <w:rFonts w:asciiTheme="minorHAnsi" w:hAnsiTheme="minorHAnsi" w:cstheme="minorHAnsi"/>
          <w:sz w:val="22"/>
          <w:szCs w:val="22"/>
        </w:rPr>
        <w:t>, tj</w:t>
      </w:r>
      <w:r w:rsidR="0000453D" w:rsidRPr="00832607">
        <w:rPr>
          <w:rFonts w:asciiTheme="minorHAnsi" w:hAnsiTheme="minorHAnsi" w:cstheme="minorHAnsi"/>
          <w:sz w:val="22"/>
          <w:szCs w:val="22"/>
        </w:rPr>
        <w:t>.</w:t>
      </w:r>
      <w:r w:rsidR="00645F12" w:rsidRPr="00832607">
        <w:rPr>
          <w:rFonts w:asciiTheme="minorHAnsi" w:hAnsiTheme="minorHAnsi" w:cstheme="minorHAnsi"/>
          <w:sz w:val="22"/>
          <w:szCs w:val="22"/>
        </w:rPr>
        <w:t>:</w:t>
      </w:r>
    </w:p>
    <w:p w14:paraId="47BDD39A" w14:textId="6CBCC97D" w:rsidR="00C2036A" w:rsidRDefault="00C2036A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C2036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Projekt wykonawczy architektoniczno-konstrukcyjny; wyk. festgrupa</w:t>
      </w:r>
      <w:r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Pr="00C2036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maj 2026; </w:t>
      </w:r>
    </w:p>
    <w:p w14:paraId="5708D8E4" w14:textId="09758B5B" w:rsidR="00C2036A" w:rsidRDefault="00C2036A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C2036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Ekspertyza mykologiczna drewnianych kiosków nad źródłami, z końca XIX w</w:t>
      </w:r>
      <w:r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138853FB" w14:textId="700A9062" w:rsidR="00C2036A" w:rsidRPr="005C7909" w:rsidRDefault="00C2036A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Program Prac Konserwatorskich; wyk. dr Wioletta Brzezińska-Marjanowska; listopad 2023;</w:t>
      </w:r>
    </w:p>
    <w:p w14:paraId="589D1796" w14:textId="1D9EC643" w:rsidR="00C2036A" w:rsidRPr="005C7909" w:rsidRDefault="00C2036A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Dokumentacja inwentaryzacyjna; wyk. Geometric sp. Z o.o.; październik 2023;</w:t>
      </w:r>
    </w:p>
    <w:p w14:paraId="0B4F15F6" w14:textId="740A3703" w:rsidR="00C2036A" w:rsidRPr="005C7909" w:rsidRDefault="00C2036A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Badania stratygraficzne; wyk. Małgorzata Dobrzyńska-Musiela, Wioleta Oberta;</w:t>
      </w:r>
    </w:p>
    <w:p w14:paraId="071312B9" w14:textId="01C2085F" w:rsidR="00C2036A" w:rsidRPr="005C7909" w:rsidRDefault="00C2036A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Opinia techniczna; wyk. Edwin Andrzej Wilbik; 2023;</w:t>
      </w:r>
    </w:p>
    <w:p w14:paraId="28C28819" w14:textId="49EBF289" w:rsidR="005C7909" w:rsidRPr="005C7909" w:rsidRDefault="005C7909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Dokumentacja fotograficzna stanu istniejącego;</w:t>
      </w:r>
    </w:p>
    <w:p w14:paraId="0CAF9A47" w14:textId="01C9795B" w:rsidR="00C2036A" w:rsidRPr="005C7909" w:rsidRDefault="005C7909" w:rsidP="0066487A">
      <w:pPr>
        <w:pStyle w:val="Nagwek3"/>
        <w:numPr>
          <w:ilvl w:val="0"/>
          <w:numId w:val="28"/>
        </w:numPr>
        <w:spacing w:before="0"/>
        <w:ind w:left="782" w:hanging="357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Przedmiar robót</w:t>
      </w:r>
      <w:r w:rsidR="00C2036A" w:rsidRPr="005C7909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10CB1A47" w14:textId="2145E7AA" w:rsidR="005C7909" w:rsidRDefault="005C7909" w:rsidP="00B259AC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zakresu</w:t>
      </w:r>
      <w:r w:rsidR="00826915">
        <w:rPr>
          <w:rFonts w:asciiTheme="minorHAnsi" w:hAnsiTheme="minorHAnsi" w:cstheme="minorHAnsi"/>
          <w:sz w:val="22"/>
          <w:szCs w:val="22"/>
        </w:rPr>
        <w:t xml:space="preserve"> robót</w:t>
      </w:r>
      <w:r>
        <w:rPr>
          <w:rFonts w:asciiTheme="minorHAnsi" w:hAnsiTheme="minorHAnsi" w:cstheme="minorHAnsi"/>
          <w:sz w:val="22"/>
          <w:szCs w:val="22"/>
        </w:rPr>
        <w:t xml:space="preserve"> będzie należeć w szczególności: </w:t>
      </w:r>
    </w:p>
    <w:p w14:paraId="4F65DDBA" w14:textId="281CA921" w:rsidR="005C7909" w:rsidRPr="005C7909" w:rsidRDefault="005C7909" w:rsidP="0066487A">
      <w:pPr>
        <w:pStyle w:val="Akapitzlist"/>
        <w:numPr>
          <w:ilvl w:val="0"/>
          <w:numId w:val="45"/>
        </w:numPr>
        <w:spacing w:line="259" w:lineRule="auto"/>
        <w:ind w:left="782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7909">
        <w:rPr>
          <w:rFonts w:asciiTheme="minorHAnsi" w:hAnsiTheme="minorHAnsi" w:cstheme="minorHAnsi"/>
          <w:sz w:val="22"/>
          <w:szCs w:val="22"/>
        </w:rPr>
        <w:t>demontaż wtórnej dobudówki zachodniej wraz z jej fundamentami i dachem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1F80EA0" w14:textId="7F103A10" w:rsidR="005C7909" w:rsidRPr="005C7909" w:rsidRDefault="005C7909" w:rsidP="0066487A">
      <w:pPr>
        <w:numPr>
          <w:ilvl w:val="0"/>
          <w:numId w:val="45"/>
        </w:numPr>
        <w:spacing w:line="259" w:lineRule="auto"/>
        <w:ind w:left="782" w:hanging="357"/>
        <w:jc w:val="both"/>
        <w:rPr>
          <w:rFonts w:asciiTheme="minorHAnsi" w:hAnsiTheme="minorHAnsi" w:cstheme="minorHAnsi"/>
          <w:sz w:val="22"/>
          <w:szCs w:val="22"/>
        </w:rPr>
      </w:pPr>
      <w:r w:rsidRPr="005C7909">
        <w:rPr>
          <w:rFonts w:asciiTheme="minorHAnsi" w:hAnsiTheme="minorHAnsi" w:cstheme="minorHAnsi"/>
          <w:sz w:val="22"/>
          <w:szCs w:val="22"/>
        </w:rPr>
        <w:t>usunięcie wtórnych okładzin, stolarki, posadzek oraz instalacji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455D2BC" w14:textId="6D86C427" w:rsidR="005C7909" w:rsidRPr="005C7909" w:rsidRDefault="005C7909" w:rsidP="0066487A">
      <w:pPr>
        <w:numPr>
          <w:ilvl w:val="0"/>
          <w:numId w:val="45"/>
        </w:numPr>
        <w:spacing w:line="259" w:lineRule="auto"/>
        <w:ind w:left="782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t</w:t>
      </w:r>
      <w:r w:rsidRPr="005C7909">
        <w:rPr>
          <w:rFonts w:asciiTheme="minorHAnsi" w:hAnsiTheme="minorHAnsi" w:cstheme="minorHAnsi"/>
          <w:sz w:val="22"/>
          <w:szCs w:val="22"/>
        </w:rPr>
        <w:t>ymczasowe zabezpieczenie konstrukcji oraz podniesienie pawilonu przy użyciu systemu hydraulicznego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B82627F" w14:textId="1CC351FE" w:rsidR="005C7909" w:rsidRPr="005C7909" w:rsidRDefault="005C7909" w:rsidP="0066487A">
      <w:pPr>
        <w:numPr>
          <w:ilvl w:val="0"/>
          <w:numId w:val="45"/>
        </w:numPr>
        <w:spacing w:line="259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nowych fundamentów wraz z izolacjami przeciwwilgociowymi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40960B3" w14:textId="3459B8DF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ymianę podwalin oraz zdegradowanych fragmentów słupów konstrukcyjnych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6CFA692" w14:textId="22528B53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5C7909">
        <w:rPr>
          <w:rFonts w:asciiTheme="minorHAnsi" w:hAnsiTheme="minorHAnsi" w:cstheme="minorHAnsi"/>
          <w:sz w:val="22"/>
          <w:szCs w:val="22"/>
        </w:rPr>
        <w:t>emont konstrukcji szkieletowej i więźby dachowej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735E61D" w14:textId="016C4EB2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nowego deskowania i pokrycia dachowego z blachy tytanowo-cynkowej na rąbek stojący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5C79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9AD6B" w14:textId="4A8010F9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nowych schodów betonowych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90EB545" w14:textId="0904E2F0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nowych warstw podłogowych z drewna dębowego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44CD1EA" w14:textId="2664977D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obudowy studni wraz z żeliwnym włazem i montażem pompy ręcznej typu „abisynka”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21DBA2C" w14:textId="7F540971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instalacji odgromowej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97C24B8" w14:textId="1259E5F1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odwodnienia liniowego, opasek żwirowych i drenarskich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A996E8E" w14:textId="610C81D3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C7909">
        <w:rPr>
          <w:rFonts w:asciiTheme="minorHAnsi" w:hAnsiTheme="minorHAnsi" w:cstheme="minorHAnsi"/>
          <w:sz w:val="22"/>
          <w:szCs w:val="22"/>
        </w:rPr>
        <w:t>rzeprofilowanie terenu wokół pawilonu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B32EA8C" w14:textId="4F79EF62" w:rsidR="005C7909" w:rsidRPr="005C7909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5C7909">
        <w:rPr>
          <w:rFonts w:asciiTheme="minorHAnsi" w:hAnsiTheme="minorHAnsi" w:cstheme="minorHAnsi"/>
          <w:sz w:val="22"/>
          <w:szCs w:val="22"/>
        </w:rPr>
        <w:t>emont ogrodzenia oraz wykonanie nawierzchni mineralnych ścieżek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8B9F953" w14:textId="62A5CC5E" w:rsidR="005C7909" w:rsidRPr="00C211A4" w:rsidRDefault="005C7909" w:rsidP="0066487A">
      <w:pPr>
        <w:numPr>
          <w:ilvl w:val="0"/>
          <w:numId w:val="45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C7909">
        <w:rPr>
          <w:rFonts w:asciiTheme="minorHAnsi" w:hAnsiTheme="minorHAnsi" w:cstheme="minorHAnsi"/>
          <w:sz w:val="22"/>
          <w:szCs w:val="22"/>
        </w:rPr>
        <w:t>ykonanie pełnej dokumentacji fotograficznej przebiegu prac.</w:t>
      </w:r>
    </w:p>
    <w:p w14:paraId="356074AE" w14:textId="3ABBD8CA" w:rsidR="00C211A4" w:rsidRPr="00C211A4" w:rsidRDefault="00C211A4" w:rsidP="00C211A4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C211A4">
        <w:rPr>
          <w:rFonts w:asciiTheme="minorHAnsi" w:hAnsiTheme="minorHAnsi" w:cstheme="minorHAnsi"/>
          <w:sz w:val="22"/>
          <w:szCs w:val="22"/>
        </w:rPr>
        <w:t xml:space="preserve">Celem realizacji </w:t>
      </w:r>
      <w:r w:rsidR="00826915">
        <w:rPr>
          <w:rFonts w:asciiTheme="minorHAnsi" w:hAnsiTheme="minorHAnsi" w:cstheme="minorHAnsi"/>
          <w:sz w:val="22"/>
          <w:szCs w:val="22"/>
        </w:rPr>
        <w:t>robót</w:t>
      </w:r>
      <w:r w:rsidRPr="00C211A4">
        <w:rPr>
          <w:rFonts w:asciiTheme="minorHAnsi" w:hAnsiTheme="minorHAnsi" w:cstheme="minorHAnsi"/>
          <w:sz w:val="22"/>
          <w:szCs w:val="22"/>
        </w:rPr>
        <w:t xml:space="preserve"> jest:</w:t>
      </w:r>
    </w:p>
    <w:p w14:paraId="50690CB4" w14:textId="72711368" w:rsidR="00C211A4" w:rsidRDefault="00C211A4" w:rsidP="0066487A">
      <w:pPr>
        <w:pStyle w:val="Akapitzlist"/>
        <w:numPr>
          <w:ilvl w:val="0"/>
          <w:numId w:val="46"/>
        </w:numPr>
        <w:spacing w:line="259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211A4">
        <w:rPr>
          <w:rFonts w:asciiTheme="minorHAnsi" w:hAnsiTheme="minorHAnsi" w:cstheme="minorHAnsi"/>
          <w:sz w:val="22"/>
          <w:szCs w:val="22"/>
        </w:rPr>
        <w:t>zabezpieczenie techniczne obiektu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91938E5" w14:textId="17B4E973" w:rsidR="00C211A4" w:rsidRDefault="00C211A4" w:rsidP="0066487A">
      <w:pPr>
        <w:pStyle w:val="Akapitzlist"/>
        <w:numPr>
          <w:ilvl w:val="0"/>
          <w:numId w:val="46"/>
        </w:numPr>
        <w:spacing w:line="259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211A4">
        <w:rPr>
          <w:rFonts w:asciiTheme="minorHAnsi" w:hAnsiTheme="minorHAnsi" w:cstheme="minorHAnsi"/>
          <w:sz w:val="22"/>
          <w:szCs w:val="22"/>
        </w:rPr>
        <w:t>zahamowanie procesów degradacji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7A88B6D" w14:textId="28CE14FD" w:rsidR="00C211A4" w:rsidRDefault="00C211A4" w:rsidP="0066487A">
      <w:pPr>
        <w:pStyle w:val="Akapitzlist"/>
        <w:numPr>
          <w:ilvl w:val="0"/>
          <w:numId w:val="46"/>
        </w:numPr>
        <w:spacing w:line="259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211A4">
        <w:rPr>
          <w:rFonts w:asciiTheme="minorHAnsi" w:hAnsiTheme="minorHAnsi" w:cstheme="minorHAnsi"/>
          <w:sz w:val="22"/>
          <w:szCs w:val="22"/>
        </w:rPr>
        <w:t>przywrócenie pierwotnej bryły i historycznej formy pawilonu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7F98D17" w14:textId="601D0FA8" w:rsidR="00C211A4" w:rsidRDefault="00C211A4" w:rsidP="0066487A">
      <w:pPr>
        <w:pStyle w:val="Akapitzlist"/>
        <w:numPr>
          <w:ilvl w:val="0"/>
          <w:numId w:val="46"/>
        </w:numPr>
        <w:spacing w:line="259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211A4">
        <w:rPr>
          <w:rFonts w:asciiTheme="minorHAnsi" w:hAnsiTheme="minorHAnsi" w:cstheme="minorHAnsi"/>
          <w:sz w:val="22"/>
          <w:szCs w:val="22"/>
        </w:rPr>
        <w:t>usunięcie wtórnych elementów powstałych po 1945 rok</w:t>
      </w:r>
      <w:r>
        <w:rPr>
          <w:rFonts w:asciiTheme="minorHAnsi" w:hAnsiTheme="minorHAnsi" w:cstheme="minorHAnsi"/>
          <w:sz w:val="22"/>
          <w:szCs w:val="22"/>
        </w:rPr>
        <w:t>u;</w:t>
      </w:r>
    </w:p>
    <w:p w14:paraId="6BA6A9E8" w14:textId="77777777" w:rsidR="00C211A4" w:rsidRPr="00C211A4" w:rsidRDefault="00C211A4" w:rsidP="0066487A">
      <w:pPr>
        <w:pStyle w:val="Akapitzlist"/>
        <w:numPr>
          <w:ilvl w:val="0"/>
          <w:numId w:val="46"/>
        </w:numPr>
        <w:spacing w:line="259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211A4">
        <w:rPr>
          <w:rFonts w:asciiTheme="minorHAnsi" w:hAnsiTheme="minorHAnsi" w:cstheme="minorHAnsi"/>
          <w:sz w:val="22"/>
          <w:szCs w:val="22"/>
        </w:rPr>
        <w:t xml:space="preserve">zachowanie autentycznego charakteru obiektu zdrojowego. </w:t>
      </w:r>
    </w:p>
    <w:p w14:paraId="4296F568" w14:textId="2BA93E74" w:rsidR="00417C25" w:rsidRPr="00743FD8" w:rsidRDefault="00093F04" w:rsidP="00B259AC">
      <w:pPr>
        <w:numPr>
          <w:ilvl w:val="0"/>
          <w:numId w:val="2"/>
        </w:numPr>
        <w:spacing w:before="120"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Umowy, w tym w</w:t>
      </w:r>
      <w:r w:rsidR="00832607" w:rsidRPr="00B516C6">
        <w:rPr>
          <w:rFonts w:asciiTheme="minorHAnsi" w:hAnsiTheme="minorHAnsi" w:cstheme="minorHAnsi"/>
          <w:sz w:val="22"/>
          <w:szCs w:val="22"/>
        </w:rPr>
        <w:t xml:space="preserve">szystkie prace </w:t>
      </w:r>
      <w:r w:rsidR="00832607">
        <w:rPr>
          <w:rFonts w:asciiTheme="minorHAnsi" w:hAnsiTheme="minorHAnsi" w:cstheme="minorHAnsi"/>
          <w:sz w:val="22"/>
          <w:szCs w:val="22"/>
        </w:rPr>
        <w:t>konserwa</w:t>
      </w:r>
      <w:r w:rsidR="00481DF4">
        <w:rPr>
          <w:rFonts w:asciiTheme="minorHAnsi" w:hAnsiTheme="minorHAnsi" w:cstheme="minorHAnsi"/>
          <w:sz w:val="22"/>
          <w:szCs w:val="22"/>
        </w:rPr>
        <w:t>torskie</w:t>
      </w:r>
      <w:r w:rsidR="00832607">
        <w:rPr>
          <w:rFonts w:asciiTheme="minorHAnsi" w:hAnsiTheme="minorHAnsi" w:cstheme="minorHAnsi"/>
          <w:sz w:val="22"/>
          <w:szCs w:val="22"/>
        </w:rPr>
        <w:t xml:space="preserve"> </w:t>
      </w:r>
      <w:r w:rsidR="00832607" w:rsidRPr="00B516C6">
        <w:rPr>
          <w:rFonts w:asciiTheme="minorHAnsi" w:hAnsiTheme="minorHAnsi" w:cstheme="minorHAnsi"/>
          <w:sz w:val="22"/>
          <w:szCs w:val="22"/>
        </w:rPr>
        <w:t xml:space="preserve">powinny być wykonane zgodnie z obowiązującymi </w:t>
      </w:r>
      <w:r w:rsidR="00481DF4" w:rsidRPr="00B516C6">
        <w:rPr>
          <w:rFonts w:asciiTheme="minorHAnsi" w:hAnsiTheme="minorHAnsi" w:cstheme="minorHAnsi"/>
          <w:sz w:val="22"/>
          <w:szCs w:val="22"/>
        </w:rPr>
        <w:t>w</w:t>
      </w:r>
      <w:r w:rsidR="00481DF4">
        <w:rPr>
          <w:rFonts w:asciiTheme="minorHAnsi" w:hAnsiTheme="minorHAnsi" w:cstheme="minorHAnsi"/>
          <w:sz w:val="22"/>
          <w:szCs w:val="22"/>
        </w:rPr>
        <w:t xml:space="preserve"> tym zakresie </w:t>
      </w:r>
      <w:r w:rsidR="00832607" w:rsidRPr="00B516C6">
        <w:rPr>
          <w:rFonts w:asciiTheme="minorHAnsi" w:hAnsiTheme="minorHAnsi" w:cstheme="minorHAnsi"/>
          <w:sz w:val="22"/>
          <w:szCs w:val="22"/>
        </w:rPr>
        <w:t>normami.</w:t>
      </w:r>
      <w:r w:rsidR="00832607" w:rsidRPr="00A155B3">
        <w:t xml:space="preserve"> </w:t>
      </w:r>
    </w:p>
    <w:p w14:paraId="7EB5D947" w14:textId="77777777" w:rsidR="00DC3AF2" w:rsidRPr="000C1AF8" w:rsidRDefault="00490923" w:rsidP="000C1AF8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1AF8">
        <w:rPr>
          <w:rFonts w:asciiTheme="minorHAnsi" w:hAnsiTheme="minorHAnsi" w:cstheme="minorHAnsi"/>
          <w:b/>
          <w:sz w:val="22"/>
          <w:szCs w:val="22"/>
        </w:rPr>
        <w:t>§</w:t>
      </w:r>
      <w:r w:rsidR="00DB2862" w:rsidRPr="000C1A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1AF8">
        <w:rPr>
          <w:rFonts w:asciiTheme="minorHAnsi" w:hAnsiTheme="minorHAnsi" w:cstheme="minorHAnsi"/>
          <w:b/>
          <w:sz w:val="22"/>
          <w:szCs w:val="22"/>
        </w:rPr>
        <w:t>2</w:t>
      </w:r>
    </w:p>
    <w:p w14:paraId="215D8570" w14:textId="77777777" w:rsidR="00DC3AF2" w:rsidRPr="000C1AF8" w:rsidRDefault="00490923" w:rsidP="000C1AF8">
      <w:pPr>
        <w:pStyle w:val="Nagwek1"/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C1AF8">
        <w:rPr>
          <w:rFonts w:asciiTheme="minorHAnsi" w:hAnsiTheme="minorHAnsi" w:cstheme="minorHAnsi"/>
          <w:spacing w:val="-3"/>
          <w:sz w:val="22"/>
          <w:szCs w:val="22"/>
        </w:rPr>
        <w:t>OBOWIĄZKI WYKONAWCY</w:t>
      </w:r>
    </w:p>
    <w:p w14:paraId="611DE491" w14:textId="4332419D" w:rsidR="00753802" w:rsidRPr="00753802" w:rsidRDefault="00753802" w:rsidP="00753802">
      <w:pPr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A758FA">
        <w:rPr>
          <w:rFonts w:asciiTheme="minorHAnsi" w:hAnsiTheme="minorHAnsi" w:cstheme="minorHAnsi"/>
          <w:sz w:val="22"/>
          <w:szCs w:val="22"/>
        </w:rPr>
        <w:t xml:space="preserve">Wykonawca oświadcza, że on sam oraz wyznaczone przez niego do realizacji Umowy osoby, o których mowa w § 4 ust. 1 niniejszej Umowy, jak również wybrani </w:t>
      </w:r>
      <w:r w:rsidR="00272F69">
        <w:rPr>
          <w:rFonts w:asciiTheme="minorHAnsi" w:hAnsiTheme="minorHAnsi" w:cstheme="minorHAnsi"/>
          <w:sz w:val="22"/>
          <w:szCs w:val="22"/>
        </w:rPr>
        <w:t>w</w:t>
      </w:r>
      <w:r w:rsidRPr="00A758FA">
        <w:rPr>
          <w:rFonts w:asciiTheme="minorHAnsi" w:hAnsiTheme="minorHAnsi" w:cstheme="minorHAnsi"/>
          <w:sz w:val="22"/>
          <w:szCs w:val="22"/>
        </w:rPr>
        <w:t xml:space="preserve">ykonawcy </w:t>
      </w:r>
      <w:r w:rsidR="00272F69">
        <w:rPr>
          <w:rFonts w:asciiTheme="minorHAnsi" w:hAnsiTheme="minorHAnsi" w:cstheme="minorHAnsi"/>
          <w:sz w:val="22"/>
          <w:szCs w:val="22"/>
        </w:rPr>
        <w:t xml:space="preserve">i podwykonawcy </w:t>
      </w:r>
      <w:r w:rsidRPr="00A758FA">
        <w:rPr>
          <w:rFonts w:asciiTheme="minorHAnsi" w:hAnsiTheme="minorHAnsi" w:cstheme="minorHAnsi"/>
          <w:sz w:val="22"/>
          <w:szCs w:val="22"/>
        </w:rPr>
        <w:t xml:space="preserve">prac posiadają wszelkie uprawnienia, doświadczenie, środki i zaplecze organizacyjno-techniczne niezbędne do wykonywania niniejszej Umowy oraz zobowiązuje się do jej wykonywania z zachowaniem należytej staranności wymaganej w stosunkach tego </w:t>
      </w:r>
      <w:r w:rsidRPr="00753802">
        <w:rPr>
          <w:rFonts w:asciiTheme="minorHAnsi" w:hAnsiTheme="minorHAnsi" w:cstheme="minorHAnsi"/>
          <w:sz w:val="22"/>
          <w:szCs w:val="22"/>
        </w:rPr>
        <w:t>rodzaju</w:t>
      </w:r>
      <w:r w:rsidR="00336711">
        <w:rPr>
          <w:rFonts w:asciiTheme="minorHAnsi" w:hAnsiTheme="minorHAnsi" w:cstheme="minorHAnsi"/>
          <w:sz w:val="22"/>
          <w:szCs w:val="22"/>
        </w:rPr>
        <w:t xml:space="preserve"> </w:t>
      </w:r>
      <w:r w:rsidR="00826915">
        <w:rPr>
          <w:rFonts w:asciiTheme="minorHAnsi" w:hAnsiTheme="minorHAnsi" w:cstheme="minorHAnsi"/>
          <w:sz w:val="22"/>
          <w:szCs w:val="22"/>
        </w:rPr>
        <w:t>robót</w:t>
      </w:r>
      <w:r w:rsidR="00336711">
        <w:rPr>
          <w:rFonts w:asciiTheme="minorHAnsi" w:hAnsiTheme="minorHAnsi" w:cstheme="minorHAnsi"/>
          <w:sz w:val="22"/>
          <w:szCs w:val="22"/>
        </w:rPr>
        <w:t>.</w:t>
      </w:r>
    </w:p>
    <w:p w14:paraId="4D7959CF" w14:textId="16B89141" w:rsidR="001853DC" w:rsidRPr="00C62996" w:rsidRDefault="00490923" w:rsidP="00B259AC">
      <w:pPr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>Do za</w:t>
      </w:r>
      <w:r w:rsidR="003D13C3" w:rsidRPr="00C62996">
        <w:rPr>
          <w:rFonts w:asciiTheme="minorHAnsi" w:hAnsiTheme="minorHAnsi" w:cstheme="minorHAnsi"/>
          <w:sz w:val="22"/>
          <w:szCs w:val="22"/>
        </w:rPr>
        <w:t>kresu działania Wykonawcy</w:t>
      </w:r>
      <w:r w:rsidR="005C7483" w:rsidRPr="00C62996">
        <w:rPr>
          <w:rFonts w:asciiTheme="minorHAnsi" w:hAnsiTheme="minorHAnsi" w:cstheme="minorHAnsi"/>
          <w:sz w:val="22"/>
          <w:szCs w:val="22"/>
        </w:rPr>
        <w:t xml:space="preserve"> należeć będzie</w:t>
      </w:r>
      <w:r w:rsidR="00504F5B" w:rsidRPr="00C62996">
        <w:rPr>
          <w:rFonts w:asciiTheme="minorHAnsi" w:hAnsiTheme="minorHAnsi" w:cstheme="minorHAnsi"/>
          <w:sz w:val="22"/>
          <w:szCs w:val="22"/>
        </w:rPr>
        <w:t xml:space="preserve"> w szczególności</w:t>
      </w:r>
      <w:r w:rsidRPr="00C62996">
        <w:rPr>
          <w:rFonts w:asciiTheme="minorHAnsi" w:hAnsiTheme="minorHAnsi" w:cstheme="minorHAnsi"/>
          <w:sz w:val="22"/>
          <w:szCs w:val="22"/>
        </w:rPr>
        <w:t>:</w:t>
      </w:r>
    </w:p>
    <w:p w14:paraId="43773C21" w14:textId="5A679D6B" w:rsidR="001B2FEB" w:rsidRPr="00C62996" w:rsidRDefault="001B2FEB" w:rsidP="0066487A">
      <w:pPr>
        <w:numPr>
          <w:ilvl w:val="1"/>
          <w:numId w:val="22"/>
        </w:numPr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C62996">
        <w:rPr>
          <w:rFonts w:asciiTheme="minorHAnsi" w:hAnsiTheme="minorHAnsi" w:cstheme="minorHAnsi"/>
          <w:sz w:val="22"/>
          <w:szCs w:val="22"/>
        </w:rPr>
        <w:t>współpraca z Zamawiającym poprzez zapoznanie się i zweryfikowanie posiadan</w:t>
      </w:r>
      <w:r w:rsidR="00685B3D" w:rsidRPr="00C62996">
        <w:rPr>
          <w:rFonts w:asciiTheme="minorHAnsi" w:hAnsiTheme="minorHAnsi" w:cstheme="minorHAnsi"/>
          <w:sz w:val="22"/>
          <w:szCs w:val="22"/>
        </w:rPr>
        <w:t>ej</w:t>
      </w:r>
      <w:r w:rsidRPr="00C62996">
        <w:rPr>
          <w:rFonts w:asciiTheme="minorHAnsi" w:hAnsiTheme="minorHAnsi" w:cstheme="minorHAnsi"/>
          <w:sz w:val="22"/>
          <w:szCs w:val="22"/>
        </w:rPr>
        <w:t xml:space="preserve"> przez Zamawiającego </w:t>
      </w:r>
      <w:r w:rsidR="00753802">
        <w:rPr>
          <w:rFonts w:ascii="Calibri" w:hAnsi="Calibri" w:cs="Calibri"/>
          <w:sz w:val="22"/>
          <w:szCs w:val="22"/>
        </w:rPr>
        <w:t>dokumentacji</w:t>
      </w:r>
      <w:r w:rsidR="00753802" w:rsidRPr="00C62996">
        <w:rPr>
          <w:rFonts w:ascii="Calibri" w:hAnsi="Calibri" w:cs="Calibri"/>
          <w:sz w:val="22"/>
          <w:szCs w:val="22"/>
        </w:rPr>
        <w:t xml:space="preserve"> techniczn</w:t>
      </w:r>
      <w:r w:rsidR="00753802">
        <w:rPr>
          <w:rFonts w:ascii="Calibri" w:hAnsi="Calibri" w:cs="Calibri"/>
          <w:sz w:val="22"/>
          <w:szCs w:val="22"/>
        </w:rPr>
        <w:t>ej</w:t>
      </w:r>
      <w:r w:rsidR="00753802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Pr="00C62996">
        <w:rPr>
          <w:rFonts w:asciiTheme="minorHAnsi" w:hAnsiTheme="minorHAnsi" w:cstheme="minorHAnsi"/>
          <w:sz w:val="22"/>
          <w:szCs w:val="22"/>
        </w:rPr>
        <w:t>oraz przedstawienie na piśmie ewentualnych uwag i propozycji zmian, sprawdzenie rysunków - ich prawidłowości oraz kompletności, prze</w:t>
      </w:r>
      <w:r w:rsidR="00727708" w:rsidRPr="00C62996">
        <w:rPr>
          <w:rFonts w:asciiTheme="minorHAnsi" w:hAnsiTheme="minorHAnsi" w:cstheme="minorHAnsi"/>
          <w:sz w:val="22"/>
          <w:szCs w:val="22"/>
        </w:rPr>
        <w:t xml:space="preserve">prowadzenie inspekcji </w:t>
      </w:r>
      <w:r w:rsidR="00243CAC">
        <w:rPr>
          <w:rFonts w:asciiTheme="minorHAnsi" w:hAnsiTheme="minorHAnsi" w:cstheme="minorHAnsi"/>
          <w:sz w:val="22"/>
          <w:szCs w:val="22"/>
        </w:rPr>
        <w:t>miejsca</w:t>
      </w:r>
      <w:r w:rsidR="00243CAC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="004377D1" w:rsidRPr="00C62996">
        <w:rPr>
          <w:rFonts w:asciiTheme="minorHAnsi" w:hAnsiTheme="minorHAnsi" w:cstheme="minorHAnsi"/>
          <w:sz w:val="22"/>
          <w:szCs w:val="22"/>
        </w:rPr>
        <w:t>prac</w:t>
      </w:r>
      <w:r w:rsidRPr="00C62996">
        <w:rPr>
          <w:rFonts w:asciiTheme="minorHAnsi" w:hAnsiTheme="minorHAnsi" w:cstheme="minorHAnsi"/>
          <w:sz w:val="22"/>
          <w:szCs w:val="22"/>
        </w:rPr>
        <w:t xml:space="preserve"> w celu weryfikacji stanu istnie</w:t>
      </w:r>
      <w:r w:rsidR="00832607">
        <w:rPr>
          <w:rFonts w:asciiTheme="minorHAnsi" w:hAnsiTheme="minorHAnsi" w:cstheme="minorHAnsi"/>
          <w:sz w:val="22"/>
          <w:szCs w:val="22"/>
        </w:rPr>
        <w:t>jącego z dokumentacją</w:t>
      </w:r>
      <w:r w:rsidRPr="00C62996">
        <w:rPr>
          <w:rFonts w:asciiTheme="minorHAnsi" w:hAnsiTheme="minorHAnsi" w:cstheme="minorHAnsi"/>
          <w:sz w:val="22"/>
          <w:szCs w:val="22"/>
        </w:rPr>
        <w:t>;</w:t>
      </w:r>
    </w:p>
    <w:p w14:paraId="504AA756" w14:textId="3C9C0CD7" w:rsidR="00562FAA" w:rsidRPr="00C62996" w:rsidRDefault="00442A81" w:rsidP="0066487A">
      <w:pPr>
        <w:numPr>
          <w:ilvl w:val="1"/>
          <w:numId w:val="22"/>
        </w:numPr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wykonanie </w:t>
      </w:r>
      <w:r w:rsidR="00F302E4">
        <w:rPr>
          <w:rFonts w:asciiTheme="minorHAnsi" w:hAnsiTheme="minorHAnsi" w:cstheme="minorHAnsi"/>
          <w:sz w:val="22"/>
          <w:szCs w:val="22"/>
        </w:rPr>
        <w:t>Przedmiotu Umowy</w:t>
      </w:r>
      <w:r w:rsidRPr="00C62996">
        <w:rPr>
          <w:rFonts w:asciiTheme="minorHAnsi" w:hAnsiTheme="minorHAnsi" w:cstheme="minorHAnsi"/>
          <w:sz w:val="22"/>
          <w:szCs w:val="22"/>
        </w:rPr>
        <w:t xml:space="preserve"> za pomocą</w:t>
      </w:r>
      <w:r w:rsidR="00463CF6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="00562FAA" w:rsidRPr="00C62996">
        <w:rPr>
          <w:rFonts w:asciiTheme="minorHAnsi" w:hAnsiTheme="minorHAnsi" w:cstheme="minorHAnsi"/>
          <w:sz w:val="22"/>
          <w:szCs w:val="22"/>
        </w:rPr>
        <w:t xml:space="preserve">wykwalifikowanej i posiadającej odpowiednie uprawnienia kadry do wykonania prac konserwatorskich </w:t>
      </w:r>
      <w:r w:rsidR="00562FAA" w:rsidRPr="00C62996">
        <w:rPr>
          <w:rFonts w:ascii="Calibri" w:hAnsi="Calibri" w:cs="Calibri"/>
          <w:sz w:val="22"/>
          <w:szCs w:val="22"/>
        </w:rPr>
        <w:t>zgodnie z dokumentacją techniczną</w:t>
      </w:r>
      <w:r w:rsidR="00562FAA" w:rsidRPr="00C62996">
        <w:rPr>
          <w:rFonts w:asciiTheme="minorHAnsi" w:hAnsiTheme="minorHAnsi" w:cstheme="minorHAnsi"/>
          <w:sz w:val="22"/>
          <w:szCs w:val="22"/>
        </w:rPr>
        <w:t>;</w:t>
      </w:r>
    </w:p>
    <w:p w14:paraId="0898E5B3" w14:textId="5113A6EF" w:rsidR="00562FAA" w:rsidRPr="00C62996" w:rsidRDefault="00562FAA" w:rsidP="0066487A">
      <w:pPr>
        <w:numPr>
          <w:ilvl w:val="1"/>
          <w:numId w:val="22"/>
        </w:numPr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C62996">
        <w:rPr>
          <w:rFonts w:asciiTheme="minorHAnsi" w:hAnsiTheme="minorHAnsi" w:cstheme="minorHAnsi"/>
          <w:sz w:val="22"/>
          <w:szCs w:val="22"/>
        </w:rPr>
        <w:t>re</w:t>
      </w:r>
      <w:r w:rsidR="00467485" w:rsidRPr="00C62996">
        <w:rPr>
          <w:rFonts w:asciiTheme="minorHAnsi" w:hAnsiTheme="minorHAnsi" w:cstheme="minorHAnsi"/>
          <w:sz w:val="22"/>
          <w:szCs w:val="22"/>
        </w:rPr>
        <w:t xml:space="preserve">alizacja </w:t>
      </w:r>
      <w:r w:rsidR="00F302E4">
        <w:rPr>
          <w:rFonts w:asciiTheme="minorHAnsi" w:hAnsiTheme="minorHAnsi" w:cstheme="minorHAnsi"/>
          <w:sz w:val="22"/>
          <w:szCs w:val="22"/>
        </w:rPr>
        <w:t>Przedmiotu Umowy</w:t>
      </w:r>
      <w:r w:rsidR="00F302E4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Pr="00C62996">
        <w:rPr>
          <w:rFonts w:asciiTheme="minorHAnsi" w:hAnsiTheme="minorHAnsi" w:cstheme="minorHAnsi"/>
          <w:sz w:val="22"/>
          <w:szCs w:val="22"/>
        </w:rPr>
        <w:t xml:space="preserve">zgodnie z </w:t>
      </w:r>
      <w:r w:rsidR="00753802">
        <w:rPr>
          <w:rFonts w:ascii="Calibri" w:hAnsi="Calibri" w:cs="Calibri"/>
          <w:sz w:val="22"/>
          <w:szCs w:val="22"/>
        </w:rPr>
        <w:t>dokumentacją</w:t>
      </w:r>
      <w:r w:rsidR="00753802" w:rsidRPr="00C62996">
        <w:rPr>
          <w:rFonts w:ascii="Calibri" w:hAnsi="Calibri" w:cs="Calibri"/>
          <w:sz w:val="22"/>
          <w:szCs w:val="22"/>
        </w:rPr>
        <w:t xml:space="preserve"> techniczn</w:t>
      </w:r>
      <w:r w:rsidR="00753802">
        <w:rPr>
          <w:rFonts w:ascii="Calibri" w:hAnsi="Calibri" w:cs="Calibri"/>
          <w:sz w:val="22"/>
          <w:szCs w:val="22"/>
        </w:rPr>
        <w:t>ą</w:t>
      </w:r>
      <w:r w:rsidRPr="00C62996">
        <w:rPr>
          <w:rFonts w:asciiTheme="minorHAnsi" w:hAnsiTheme="minorHAnsi" w:cstheme="minorHAnsi"/>
          <w:sz w:val="22"/>
          <w:szCs w:val="22"/>
        </w:rPr>
        <w:t>;</w:t>
      </w:r>
    </w:p>
    <w:p w14:paraId="6122B4A9" w14:textId="7BECD3FC" w:rsidR="005C7483" w:rsidRPr="00C62996" w:rsidRDefault="003D13C3" w:rsidP="0066487A">
      <w:pPr>
        <w:numPr>
          <w:ilvl w:val="1"/>
          <w:numId w:val="22"/>
        </w:numPr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C62996">
        <w:rPr>
          <w:rFonts w:asciiTheme="minorHAnsi" w:hAnsiTheme="minorHAnsi" w:cstheme="minorHAnsi"/>
          <w:sz w:val="22"/>
          <w:szCs w:val="22"/>
        </w:rPr>
        <w:t>stosowanie</w:t>
      </w:r>
      <w:r w:rsidR="005C7483" w:rsidRPr="00C62996">
        <w:rPr>
          <w:rFonts w:asciiTheme="minorHAnsi" w:hAnsiTheme="minorHAnsi" w:cstheme="minorHAnsi"/>
          <w:sz w:val="22"/>
          <w:szCs w:val="22"/>
        </w:rPr>
        <w:t xml:space="preserve"> wyr</w:t>
      </w:r>
      <w:r w:rsidRPr="00C62996">
        <w:rPr>
          <w:rFonts w:asciiTheme="minorHAnsi" w:hAnsiTheme="minorHAnsi" w:cstheme="minorHAnsi"/>
          <w:sz w:val="22"/>
          <w:szCs w:val="22"/>
        </w:rPr>
        <w:t xml:space="preserve">obów budowlanych </w:t>
      </w:r>
      <w:r w:rsidR="005C7483" w:rsidRPr="00C62996">
        <w:rPr>
          <w:rFonts w:asciiTheme="minorHAnsi" w:hAnsiTheme="minorHAnsi" w:cstheme="minorHAnsi"/>
          <w:sz w:val="22"/>
          <w:szCs w:val="22"/>
        </w:rPr>
        <w:t>dopuszczonych do obrotu i stosowania w budownictwie;</w:t>
      </w:r>
    </w:p>
    <w:p w14:paraId="0B799163" w14:textId="77777777" w:rsidR="005C7483" w:rsidRPr="00C62996" w:rsidRDefault="005C7483" w:rsidP="0066487A">
      <w:pPr>
        <w:numPr>
          <w:ilvl w:val="1"/>
          <w:numId w:val="22"/>
        </w:numPr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C62996">
        <w:rPr>
          <w:rFonts w:asciiTheme="minorHAnsi" w:hAnsiTheme="minorHAnsi" w:cstheme="minorHAnsi"/>
          <w:sz w:val="22"/>
          <w:szCs w:val="22"/>
        </w:rPr>
        <w:t>prowadzenie dokumentacji inwestycji wymaganej odpowiednimi przepisami;</w:t>
      </w:r>
    </w:p>
    <w:p w14:paraId="51CB3C36" w14:textId="3C0C1F43" w:rsidR="007A2999" w:rsidRPr="00C62996" w:rsidRDefault="007A2999" w:rsidP="0066487A">
      <w:pPr>
        <w:numPr>
          <w:ilvl w:val="1"/>
          <w:numId w:val="22"/>
        </w:numPr>
        <w:ind w:left="851"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prowadzenie dokumentacji fotograficznej z </w:t>
      </w:r>
      <w:r w:rsidR="00832607">
        <w:rPr>
          <w:rFonts w:asciiTheme="minorHAnsi" w:hAnsiTheme="minorHAnsi" w:cstheme="minorHAnsi"/>
          <w:sz w:val="22"/>
          <w:szCs w:val="22"/>
        </w:rPr>
        <w:t>prowadzonych prac</w:t>
      </w:r>
      <w:r w:rsidR="004377D1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="00685B3D" w:rsidRPr="00C62996">
        <w:rPr>
          <w:rFonts w:asciiTheme="minorHAnsi" w:hAnsiTheme="minorHAnsi" w:cstheme="minorHAnsi"/>
          <w:sz w:val="22"/>
          <w:szCs w:val="22"/>
        </w:rPr>
        <w:t xml:space="preserve">w </w:t>
      </w:r>
      <w:r w:rsidR="00401FA7" w:rsidRPr="00C62996">
        <w:rPr>
          <w:rFonts w:asciiTheme="minorHAnsi" w:hAnsiTheme="minorHAnsi" w:cstheme="minorHAnsi"/>
          <w:sz w:val="22"/>
          <w:szCs w:val="22"/>
        </w:rPr>
        <w:t>raportach</w:t>
      </w:r>
      <w:r w:rsidR="00C11E25">
        <w:rPr>
          <w:rFonts w:asciiTheme="minorHAnsi" w:hAnsiTheme="minorHAnsi" w:cstheme="minorHAnsi"/>
          <w:sz w:val="22"/>
          <w:szCs w:val="22"/>
        </w:rPr>
        <w:t xml:space="preserve"> (przed robotami, w ich trakcie oraz po ich zakończeniu)</w:t>
      </w:r>
      <w:r w:rsidR="00D10EC4">
        <w:rPr>
          <w:rFonts w:asciiTheme="minorHAnsi" w:hAnsiTheme="minorHAnsi" w:cstheme="minorHAnsi"/>
          <w:sz w:val="22"/>
          <w:szCs w:val="22"/>
        </w:rPr>
        <w:t>;</w:t>
      </w:r>
      <w:r w:rsidRPr="00C629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E1357E" w14:textId="089E167C" w:rsidR="00D34FE0" w:rsidRPr="00C62996" w:rsidRDefault="00442A81" w:rsidP="0066487A">
      <w:pPr>
        <w:pStyle w:val="Akapitzlist"/>
        <w:numPr>
          <w:ilvl w:val="1"/>
          <w:numId w:val="22"/>
        </w:numPr>
        <w:ind w:left="8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>wykonanie</w:t>
      </w:r>
      <w:r w:rsidR="00463CF6" w:rsidRPr="00C62996">
        <w:rPr>
          <w:rFonts w:asciiTheme="minorHAnsi" w:hAnsiTheme="minorHAnsi" w:cstheme="minorHAnsi"/>
          <w:sz w:val="22"/>
          <w:szCs w:val="22"/>
        </w:rPr>
        <w:t>,</w:t>
      </w:r>
      <w:r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="00D34FE0" w:rsidRPr="00C62996">
        <w:rPr>
          <w:rFonts w:asciiTheme="minorHAnsi" w:hAnsiTheme="minorHAnsi" w:cstheme="minorHAnsi"/>
          <w:sz w:val="22"/>
          <w:szCs w:val="22"/>
        </w:rPr>
        <w:t>za zgodą Zamawiającego</w:t>
      </w:r>
      <w:r w:rsidR="00463CF6" w:rsidRPr="00C62996">
        <w:rPr>
          <w:rFonts w:asciiTheme="minorHAnsi" w:hAnsiTheme="minorHAnsi" w:cstheme="minorHAnsi"/>
          <w:sz w:val="22"/>
          <w:szCs w:val="22"/>
        </w:rPr>
        <w:t>,</w:t>
      </w:r>
      <w:r w:rsidR="00D34FE0" w:rsidRPr="00C62996">
        <w:rPr>
          <w:rFonts w:asciiTheme="minorHAnsi" w:hAnsiTheme="minorHAnsi" w:cstheme="minorHAnsi"/>
          <w:sz w:val="22"/>
          <w:szCs w:val="22"/>
        </w:rPr>
        <w:t xml:space="preserve"> ewentualnych zamówień dodatkowych (koniecznych), robót i prac zamiennych w ramach wykonywan</w:t>
      </w:r>
      <w:r w:rsidR="003226C8">
        <w:rPr>
          <w:rFonts w:asciiTheme="minorHAnsi" w:hAnsiTheme="minorHAnsi" w:cstheme="minorHAnsi"/>
          <w:sz w:val="22"/>
          <w:szCs w:val="22"/>
        </w:rPr>
        <w:t>ych</w:t>
      </w:r>
      <w:r w:rsidR="00050F02" w:rsidRPr="00050F02">
        <w:rPr>
          <w:rFonts w:asciiTheme="minorHAnsi" w:hAnsiTheme="minorHAnsi" w:cstheme="minorHAnsi"/>
          <w:sz w:val="22"/>
          <w:szCs w:val="22"/>
        </w:rPr>
        <w:t xml:space="preserve"> </w:t>
      </w:r>
      <w:r w:rsidR="003226C8" w:rsidRPr="003226C8">
        <w:rPr>
          <w:rFonts w:asciiTheme="minorHAnsi" w:hAnsiTheme="minorHAnsi" w:cstheme="minorHAnsi"/>
          <w:sz w:val="22"/>
          <w:szCs w:val="22"/>
        </w:rPr>
        <w:t>p</w:t>
      </w:r>
      <w:r w:rsidR="003226C8" w:rsidRPr="003226C8">
        <w:rPr>
          <w:rFonts w:asciiTheme="minorHAnsi" w:hAnsiTheme="minorHAnsi" w:cstheme="minorHAnsi"/>
          <w:color w:val="000000"/>
          <w:sz w:val="22"/>
          <w:szCs w:val="22"/>
        </w:rPr>
        <w:t xml:space="preserve">rac </w:t>
      </w:r>
      <w:r w:rsidR="003226C8" w:rsidRPr="003226C8">
        <w:rPr>
          <w:rFonts w:asciiTheme="minorHAnsi" w:hAnsiTheme="minorHAnsi" w:cstheme="minorHAnsi"/>
          <w:sz w:val="22"/>
          <w:szCs w:val="22"/>
        </w:rPr>
        <w:t>konserwatorskich i restauratorskich</w:t>
      </w:r>
      <w:r w:rsidR="00D34FE0" w:rsidRPr="00C62996">
        <w:rPr>
          <w:rFonts w:asciiTheme="minorHAnsi" w:hAnsiTheme="minorHAnsi" w:cstheme="minorHAnsi"/>
          <w:sz w:val="22"/>
          <w:szCs w:val="22"/>
        </w:rPr>
        <w:t>, których nie można było przewidzieć na etapie przygotowania dokumentacji</w:t>
      </w:r>
      <w:r w:rsidR="00336711">
        <w:rPr>
          <w:rFonts w:asciiTheme="minorHAnsi" w:hAnsiTheme="minorHAnsi" w:cstheme="minorHAnsi"/>
          <w:sz w:val="22"/>
          <w:szCs w:val="22"/>
        </w:rPr>
        <w:t>,</w:t>
      </w:r>
      <w:r w:rsidR="00D34FE0" w:rsidRPr="00C62996">
        <w:rPr>
          <w:rFonts w:asciiTheme="minorHAnsi" w:hAnsiTheme="minorHAnsi" w:cstheme="minorHAnsi"/>
          <w:sz w:val="22"/>
          <w:szCs w:val="22"/>
        </w:rPr>
        <w:t xml:space="preserve"> a wynikających ze specyfiki obiektu zabytkowego według wytycznych Zamawiającego i stosownych opracowań technicznych oraz ich nadzorowanie;</w:t>
      </w:r>
    </w:p>
    <w:p w14:paraId="55CDFDBC" w14:textId="77777777" w:rsidR="00C82EDE" w:rsidRPr="00C62996" w:rsidRDefault="00936010" w:rsidP="0066487A">
      <w:pPr>
        <w:pStyle w:val="Akapitzlist"/>
        <w:numPr>
          <w:ilvl w:val="1"/>
          <w:numId w:val="22"/>
        </w:numPr>
        <w:ind w:left="8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przekazywanie </w:t>
      </w:r>
      <w:r w:rsidR="00F56E89" w:rsidRPr="00C62996">
        <w:rPr>
          <w:rFonts w:asciiTheme="minorHAnsi" w:hAnsiTheme="minorHAnsi" w:cstheme="minorHAnsi"/>
          <w:sz w:val="22"/>
          <w:szCs w:val="22"/>
        </w:rPr>
        <w:t xml:space="preserve">Zamawiającemu </w:t>
      </w:r>
      <w:r w:rsidR="00DE607F" w:rsidRPr="00C62996">
        <w:rPr>
          <w:rFonts w:asciiTheme="minorHAnsi" w:hAnsiTheme="minorHAnsi" w:cstheme="minorHAnsi"/>
          <w:sz w:val="22"/>
          <w:szCs w:val="22"/>
        </w:rPr>
        <w:t>raportów, o których mowa w § 3 Umowy</w:t>
      </w:r>
      <w:r w:rsidR="00C82EDE" w:rsidRPr="00C62996">
        <w:t>;</w:t>
      </w:r>
    </w:p>
    <w:p w14:paraId="4E357B21" w14:textId="3154C9E6" w:rsidR="001B2FEB" w:rsidRPr="00C62996" w:rsidRDefault="001B2FEB" w:rsidP="0066487A">
      <w:pPr>
        <w:pStyle w:val="Akapitzlist"/>
        <w:numPr>
          <w:ilvl w:val="1"/>
          <w:numId w:val="22"/>
        </w:numPr>
        <w:ind w:left="8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>prawidłow</w:t>
      </w:r>
      <w:r w:rsidR="0035450C" w:rsidRPr="00C62996">
        <w:rPr>
          <w:rFonts w:asciiTheme="minorHAnsi" w:hAnsiTheme="minorHAnsi" w:cstheme="minorHAnsi"/>
          <w:sz w:val="22"/>
          <w:szCs w:val="22"/>
        </w:rPr>
        <w:t>e</w:t>
      </w:r>
      <w:r w:rsidRPr="00C62996">
        <w:rPr>
          <w:rFonts w:asciiTheme="minorHAnsi" w:hAnsiTheme="minorHAnsi" w:cstheme="minorHAnsi"/>
          <w:sz w:val="22"/>
          <w:szCs w:val="22"/>
        </w:rPr>
        <w:t xml:space="preserve"> oznakowani</w:t>
      </w:r>
      <w:r w:rsidR="0035450C" w:rsidRPr="00C62996">
        <w:rPr>
          <w:rFonts w:asciiTheme="minorHAnsi" w:hAnsiTheme="minorHAnsi" w:cstheme="minorHAnsi"/>
          <w:sz w:val="22"/>
          <w:szCs w:val="22"/>
        </w:rPr>
        <w:t>e</w:t>
      </w:r>
      <w:r w:rsidRPr="00C62996">
        <w:rPr>
          <w:rFonts w:asciiTheme="minorHAnsi" w:hAnsiTheme="minorHAnsi" w:cstheme="minorHAnsi"/>
          <w:sz w:val="22"/>
          <w:szCs w:val="22"/>
        </w:rPr>
        <w:t xml:space="preserve"> robót </w:t>
      </w:r>
      <w:r w:rsidR="00C82EDE" w:rsidRPr="00C62996">
        <w:rPr>
          <w:rFonts w:asciiTheme="minorHAnsi" w:hAnsiTheme="minorHAnsi" w:cstheme="minorHAnsi"/>
          <w:sz w:val="22"/>
          <w:szCs w:val="22"/>
        </w:rPr>
        <w:t xml:space="preserve">i prac </w:t>
      </w:r>
      <w:r w:rsidRPr="00C62996">
        <w:rPr>
          <w:rFonts w:asciiTheme="minorHAnsi" w:hAnsiTheme="minorHAnsi" w:cstheme="minorHAnsi"/>
          <w:sz w:val="22"/>
          <w:szCs w:val="22"/>
        </w:rPr>
        <w:t>oraz zapewnienia sprawnej komunikacji w okresie prowadzonych robót</w:t>
      </w:r>
      <w:r w:rsidR="00C82EDE" w:rsidRPr="00C62996">
        <w:rPr>
          <w:rFonts w:asciiTheme="minorHAnsi" w:hAnsiTheme="minorHAnsi" w:cstheme="minorHAnsi"/>
          <w:sz w:val="22"/>
          <w:szCs w:val="22"/>
        </w:rPr>
        <w:t xml:space="preserve"> i prac</w:t>
      </w:r>
      <w:r w:rsidR="00670E38">
        <w:rPr>
          <w:rFonts w:asciiTheme="minorHAnsi" w:hAnsiTheme="minorHAnsi" w:cstheme="minorHAnsi"/>
          <w:sz w:val="22"/>
          <w:szCs w:val="22"/>
        </w:rPr>
        <w:t>.</w:t>
      </w:r>
    </w:p>
    <w:p w14:paraId="53D29CF0" w14:textId="17F5923C" w:rsidR="00826915" w:rsidRDefault="00826915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Wykonawca winien </w:t>
      </w:r>
      <w:r w:rsidRPr="00C211A4">
        <w:rPr>
          <w:rFonts w:asciiTheme="minorHAnsi" w:hAnsiTheme="minorHAnsi" w:cstheme="minorHAnsi"/>
          <w:sz w:val="22"/>
          <w:szCs w:val="22"/>
        </w:rPr>
        <w:t xml:space="preserve">prowadzić </w:t>
      </w:r>
      <w:r>
        <w:rPr>
          <w:rFonts w:asciiTheme="minorHAnsi" w:hAnsiTheme="minorHAnsi" w:cstheme="minorHAnsi"/>
          <w:sz w:val="22"/>
          <w:szCs w:val="22"/>
        </w:rPr>
        <w:t xml:space="preserve">roboty </w:t>
      </w:r>
      <w:r w:rsidRPr="00C211A4">
        <w:rPr>
          <w:rFonts w:asciiTheme="minorHAnsi" w:hAnsiTheme="minorHAnsi" w:cstheme="minorHAnsi"/>
          <w:sz w:val="22"/>
          <w:szCs w:val="22"/>
        </w:rPr>
        <w:t>jako remont konserwatorski zabytkowego obiektu drewnianego, z zachowaniem maksymalnej ilości historycznej substancji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51A5B21" w14:textId="4B1CD009" w:rsidR="00826915" w:rsidRDefault="00826915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winien prowadzić p</w:t>
      </w:r>
      <w:r w:rsidRPr="00826915">
        <w:rPr>
          <w:rFonts w:asciiTheme="minorHAnsi" w:hAnsiTheme="minorHAnsi" w:cstheme="minorHAnsi"/>
          <w:sz w:val="22"/>
          <w:szCs w:val="22"/>
        </w:rPr>
        <w:t>race konserwatorskie i remontowe przede wszystkim metodą in situ, bez rozbierania całej konstrukcji i wywożenia jej do warsztatu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26915">
        <w:rPr>
          <w:rFonts w:cstheme="minorHAnsi"/>
          <w:szCs w:val="24"/>
        </w:rPr>
        <w:t xml:space="preserve"> </w:t>
      </w:r>
      <w:r w:rsidRPr="00826915">
        <w:rPr>
          <w:rFonts w:asciiTheme="minorHAnsi" w:hAnsiTheme="minorHAnsi" w:cstheme="minorHAnsi"/>
          <w:sz w:val="22"/>
          <w:szCs w:val="22"/>
        </w:rPr>
        <w:t>Dopuszcza się jedynie fragmentaryczny demontaż elementów wymagających naprawy lub konserwacji.</w:t>
      </w:r>
    </w:p>
    <w:p w14:paraId="108E2371" w14:textId="757469A8" w:rsidR="00826915" w:rsidRPr="00135951" w:rsidRDefault="00826915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 xml:space="preserve">W trakcie realizacji należy przewidzieć wykonanie tymczasowego zadaszenia ochronnego nad obiektem. </w:t>
      </w:r>
    </w:p>
    <w:p w14:paraId="37F26C8F" w14:textId="142A7B14" w:rsidR="00826915" w:rsidRDefault="00826915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 xml:space="preserve">Wszelkie rozwiązania technologiczne </w:t>
      </w:r>
      <w:r w:rsidR="00135951" w:rsidRPr="00135951">
        <w:rPr>
          <w:rFonts w:asciiTheme="minorHAnsi" w:hAnsiTheme="minorHAnsi" w:cstheme="minorHAnsi"/>
          <w:sz w:val="22"/>
          <w:szCs w:val="22"/>
        </w:rPr>
        <w:t xml:space="preserve">zastosowane przez Wykonawcę </w:t>
      </w:r>
      <w:r w:rsidRPr="00135951">
        <w:rPr>
          <w:rFonts w:asciiTheme="minorHAnsi" w:hAnsiTheme="minorHAnsi" w:cstheme="minorHAnsi"/>
          <w:sz w:val="22"/>
          <w:szCs w:val="22"/>
        </w:rPr>
        <w:t xml:space="preserve">muszą uwzględniać zabytkowy charakter obiektu. </w:t>
      </w:r>
    </w:p>
    <w:p w14:paraId="5D50058F" w14:textId="6300D74B" w:rsidR="00135951" w:rsidRPr="00135951" w:rsidRDefault="00135951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 xml:space="preserve">Ostateczne rozwiązania dotyczące połączeń ciesielskich powinny zostać ustalone </w:t>
      </w:r>
      <w:r>
        <w:rPr>
          <w:rFonts w:asciiTheme="minorHAnsi" w:hAnsiTheme="minorHAnsi" w:cstheme="minorHAnsi"/>
          <w:sz w:val="22"/>
          <w:szCs w:val="22"/>
        </w:rPr>
        <w:t xml:space="preserve">przez Wykonawcę </w:t>
      </w:r>
      <w:r w:rsidRPr="00135951">
        <w:rPr>
          <w:rFonts w:asciiTheme="minorHAnsi" w:hAnsiTheme="minorHAnsi" w:cstheme="minorHAnsi"/>
          <w:sz w:val="22"/>
          <w:szCs w:val="22"/>
        </w:rPr>
        <w:t>po oczyszczeniu konstrukcji i ocenie stanu zachowania elementów drewnianych.</w:t>
      </w:r>
    </w:p>
    <w:p w14:paraId="33D1461C" w14:textId="77777777" w:rsidR="00135951" w:rsidRPr="00135951" w:rsidRDefault="00135951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>Wykonawca winien w</w:t>
      </w:r>
      <w:r w:rsidR="00826915" w:rsidRPr="00135951">
        <w:rPr>
          <w:rFonts w:asciiTheme="minorHAnsi" w:hAnsiTheme="minorHAnsi" w:cstheme="minorHAnsi"/>
          <w:sz w:val="22"/>
          <w:szCs w:val="22"/>
        </w:rPr>
        <w:t xml:space="preserve">szystkie elementy drewniane zabezpieczyć: </w:t>
      </w:r>
    </w:p>
    <w:p w14:paraId="07CB931A" w14:textId="134D74F5" w:rsidR="00826915" w:rsidRPr="00135951" w:rsidRDefault="00135951" w:rsidP="00135951">
      <w:pPr>
        <w:pStyle w:val="Akapitzlist"/>
        <w:numPr>
          <w:ilvl w:val="1"/>
          <w:numId w:val="3"/>
        </w:numPr>
        <w:ind w:left="85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26915" w:rsidRPr="00135951">
        <w:rPr>
          <w:rFonts w:asciiTheme="minorHAnsi" w:hAnsiTheme="minorHAnsi" w:cstheme="minorHAnsi"/>
          <w:sz w:val="22"/>
          <w:szCs w:val="22"/>
        </w:rPr>
        <w:t>rzeciwgrzybicznie</w:t>
      </w:r>
      <w:r w:rsidRPr="00135951">
        <w:rPr>
          <w:rFonts w:asciiTheme="minorHAnsi" w:hAnsiTheme="minorHAnsi" w:cstheme="minorHAnsi"/>
          <w:sz w:val="22"/>
          <w:szCs w:val="22"/>
        </w:rPr>
        <w:t>;</w:t>
      </w:r>
    </w:p>
    <w:p w14:paraId="27D706BE" w14:textId="2806847F" w:rsidR="00826915" w:rsidRPr="00135951" w:rsidRDefault="00826915" w:rsidP="00135951">
      <w:pPr>
        <w:pStyle w:val="Akapitzlist"/>
        <w:numPr>
          <w:ilvl w:val="1"/>
          <w:numId w:val="3"/>
        </w:numPr>
        <w:ind w:left="850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>przeciw owadom</w:t>
      </w:r>
      <w:r w:rsidR="00135951" w:rsidRPr="00135951">
        <w:rPr>
          <w:rFonts w:asciiTheme="minorHAnsi" w:hAnsiTheme="minorHAnsi" w:cstheme="minorHAnsi"/>
          <w:sz w:val="22"/>
          <w:szCs w:val="22"/>
        </w:rPr>
        <w:t>;</w:t>
      </w:r>
    </w:p>
    <w:p w14:paraId="7003BE41" w14:textId="17E253D4" w:rsidR="00135951" w:rsidRPr="00135951" w:rsidRDefault="00826915" w:rsidP="00135951">
      <w:pPr>
        <w:pStyle w:val="Akapitzlist"/>
        <w:numPr>
          <w:ilvl w:val="1"/>
          <w:numId w:val="3"/>
        </w:numPr>
        <w:ind w:left="850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 xml:space="preserve">środkami obniżającymi palność drewna. </w:t>
      </w:r>
    </w:p>
    <w:p w14:paraId="793DBCFA" w14:textId="4C6CED92" w:rsidR="00135951" w:rsidRPr="00135951" w:rsidRDefault="00135951" w:rsidP="0013595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>Do realizacji umowy Wykonawca winien stosować materiały odpowiadające historycznemu charakterowi obiektu, w szczególności:</w:t>
      </w:r>
    </w:p>
    <w:p w14:paraId="5087AE57" w14:textId="1BEA6207" w:rsidR="00135951" w:rsidRPr="00135951" w:rsidRDefault="00135951" w:rsidP="0066487A">
      <w:pPr>
        <w:pStyle w:val="Akapitzlist"/>
        <w:numPr>
          <w:ilvl w:val="0"/>
          <w:numId w:val="47"/>
        </w:numPr>
        <w:spacing w:line="259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>drewno dębowe dla podwalin i podłóg;</w:t>
      </w:r>
    </w:p>
    <w:p w14:paraId="003832A0" w14:textId="4A42602C" w:rsidR="00135951" w:rsidRPr="00135951" w:rsidRDefault="00135951" w:rsidP="0066487A">
      <w:pPr>
        <w:numPr>
          <w:ilvl w:val="0"/>
          <w:numId w:val="47"/>
        </w:numPr>
        <w:spacing w:line="259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>drewno sosnowe dla elementów konstrukcyjnych i wykończeniowych;</w:t>
      </w:r>
    </w:p>
    <w:p w14:paraId="06FAD0A3" w14:textId="0E098374" w:rsidR="00135951" w:rsidRPr="00135951" w:rsidRDefault="00135951" w:rsidP="0066487A">
      <w:pPr>
        <w:numPr>
          <w:ilvl w:val="0"/>
          <w:numId w:val="47"/>
        </w:numPr>
        <w:spacing w:line="259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>blachę tytanowo-cynkową na pokrycie dachowe;</w:t>
      </w:r>
    </w:p>
    <w:p w14:paraId="5F22ACA5" w14:textId="77777777" w:rsidR="00135951" w:rsidRPr="00135951" w:rsidRDefault="00135951" w:rsidP="0066487A">
      <w:pPr>
        <w:numPr>
          <w:ilvl w:val="0"/>
          <w:numId w:val="47"/>
        </w:numPr>
        <w:spacing w:after="120" w:line="259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 xml:space="preserve">kamień, żwir oraz materiały mineralne zgodne z dokumentacją projektową. </w:t>
      </w:r>
    </w:p>
    <w:p w14:paraId="70D367B0" w14:textId="79F40AEC" w:rsidR="00135951" w:rsidRDefault="00135951" w:rsidP="000A2C28">
      <w:pPr>
        <w:pStyle w:val="Akapitzlist"/>
        <w:numPr>
          <w:ilvl w:val="0"/>
          <w:numId w:val="3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5951">
        <w:rPr>
          <w:rFonts w:asciiTheme="minorHAnsi" w:hAnsiTheme="minorHAnsi" w:cstheme="minorHAnsi"/>
          <w:sz w:val="22"/>
          <w:szCs w:val="22"/>
        </w:rPr>
        <w:t xml:space="preserve">Wszystkie materiały </w:t>
      </w:r>
      <w:r>
        <w:rPr>
          <w:rFonts w:asciiTheme="minorHAnsi" w:hAnsiTheme="minorHAnsi" w:cstheme="minorHAnsi"/>
          <w:sz w:val="22"/>
          <w:szCs w:val="22"/>
        </w:rPr>
        <w:t xml:space="preserve">zastosowane przez Wykonawcę </w:t>
      </w:r>
      <w:r w:rsidRPr="00135951">
        <w:rPr>
          <w:rFonts w:asciiTheme="minorHAnsi" w:hAnsiTheme="minorHAnsi" w:cstheme="minorHAnsi"/>
          <w:sz w:val="22"/>
          <w:szCs w:val="22"/>
        </w:rPr>
        <w:t>powinny posiadać wymagane aprobaty, atesty i certyfikaty.</w:t>
      </w:r>
    </w:p>
    <w:p w14:paraId="5C890222" w14:textId="1A2ECCE6" w:rsidR="003628F5" w:rsidRPr="00670E38" w:rsidRDefault="003628F5" w:rsidP="00670E38">
      <w:pPr>
        <w:pStyle w:val="Akapitzlist"/>
        <w:numPr>
          <w:ilvl w:val="0"/>
          <w:numId w:val="3"/>
        </w:numPr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28F5">
        <w:rPr>
          <w:rFonts w:asciiTheme="minorHAnsi" w:hAnsiTheme="minorHAnsi" w:cstheme="minorHAnsi"/>
          <w:sz w:val="22"/>
          <w:szCs w:val="22"/>
        </w:rPr>
        <w:t>Wykonawca</w:t>
      </w:r>
      <w:r w:rsidR="00C84BAF" w:rsidRPr="00C84BAF">
        <w:rPr>
          <w:rFonts w:asciiTheme="minorHAnsi" w:hAnsiTheme="minorHAnsi" w:cstheme="minorHAnsi"/>
          <w:sz w:val="22"/>
          <w:szCs w:val="22"/>
        </w:rPr>
        <w:t xml:space="preserve"> zobowiązany jest zapewnić, aby co najmniej jedna z osób skierowanych do realizacji zamówienia, w szczególności Kierownik prac konserwatorskich, Kierownik budowy lub inna osoba wyznaczona przez Wykonawcę, posiadała kwalifikacje, uprawnienia lub upoważnienia wymagane przez przepisy obowiązujące na terytorium Ukrainy, niezbędne do prowadzenia, koordynowania, zgłaszania i odbioru robót objętych przedmiotem zamówienia</w:t>
      </w:r>
      <w:r w:rsidRPr="003628F5">
        <w:rPr>
          <w:rFonts w:asciiTheme="minorHAnsi" w:hAnsiTheme="minorHAnsi" w:cstheme="minorHAnsi"/>
          <w:sz w:val="22"/>
          <w:szCs w:val="22"/>
        </w:rPr>
        <w:t>.</w:t>
      </w:r>
    </w:p>
    <w:p w14:paraId="77ADC0BE" w14:textId="53789400" w:rsidR="001B2FEB" w:rsidRPr="00C62996" w:rsidRDefault="00EE11E6" w:rsidP="00C00D68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Do zakresu działania Wykonawcy, </w:t>
      </w:r>
      <w:r w:rsidR="001B2FEB" w:rsidRPr="00C62996">
        <w:rPr>
          <w:rFonts w:asciiTheme="minorHAnsi" w:hAnsiTheme="minorHAnsi" w:cstheme="minorHAnsi"/>
          <w:sz w:val="22"/>
          <w:szCs w:val="22"/>
        </w:rPr>
        <w:t xml:space="preserve">w ramach realizacji </w:t>
      </w:r>
      <w:r w:rsidR="00F302E4">
        <w:rPr>
          <w:rFonts w:asciiTheme="minorHAnsi" w:hAnsiTheme="minorHAnsi" w:cstheme="minorHAnsi"/>
          <w:sz w:val="22"/>
          <w:szCs w:val="22"/>
        </w:rPr>
        <w:t>P</w:t>
      </w:r>
      <w:r w:rsidR="001B2FEB" w:rsidRPr="00C62996">
        <w:rPr>
          <w:rFonts w:asciiTheme="minorHAnsi" w:hAnsiTheme="minorHAnsi" w:cstheme="minorHAnsi"/>
          <w:sz w:val="22"/>
          <w:szCs w:val="22"/>
        </w:rPr>
        <w:t xml:space="preserve">rzedmiotu </w:t>
      </w:r>
      <w:r w:rsidR="00133925" w:rsidRPr="00C62996">
        <w:rPr>
          <w:rFonts w:asciiTheme="minorHAnsi" w:hAnsiTheme="minorHAnsi" w:cstheme="minorHAnsi"/>
          <w:sz w:val="22"/>
          <w:szCs w:val="22"/>
        </w:rPr>
        <w:t>Umowy</w:t>
      </w:r>
      <w:r w:rsidR="007542FA">
        <w:rPr>
          <w:rFonts w:asciiTheme="minorHAnsi" w:hAnsiTheme="minorHAnsi" w:cstheme="minorHAnsi"/>
          <w:sz w:val="22"/>
          <w:szCs w:val="22"/>
        </w:rPr>
        <w:t>,</w:t>
      </w:r>
      <w:r w:rsidR="000D3F8F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="001B2FEB" w:rsidRPr="00C62996">
        <w:rPr>
          <w:rFonts w:asciiTheme="minorHAnsi" w:hAnsiTheme="minorHAnsi" w:cstheme="minorHAnsi"/>
          <w:sz w:val="22"/>
          <w:szCs w:val="22"/>
        </w:rPr>
        <w:t>należeć będzie</w:t>
      </w:r>
      <w:r w:rsidRPr="00C62996">
        <w:rPr>
          <w:rFonts w:asciiTheme="minorHAnsi" w:hAnsiTheme="minorHAnsi" w:cstheme="minorHAnsi"/>
          <w:sz w:val="22"/>
          <w:szCs w:val="22"/>
        </w:rPr>
        <w:t xml:space="preserve"> także</w:t>
      </w:r>
      <w:r w:rsidR="001B2FEB" w:rsidRPr="00C62996">
        <w:rPr>
          <w:rFonts w:asciiTheme="minorHAnsi" w:hAnsiTheme="minorHAnsi" w:cstheme="minorHAnsi"/>
          <w:sz w:val="22"/>
          <w:szCs w:val="22"/>
        </w:rPr>
        <w:t>:</w:t>
      </w:r>
    </w:p>
    <w:p w14:paraId="2DC16F81" w14:textId="69FF96E3" w:rsidR="00135951" w:rsidRDefault="00135951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t>prowadzeni</w:t>
      </w:r>
      <w:r w:rsidR="00F47F06" w:rsidRPr="00F47F06">
        <w:rPr>
          <w:rFonts w:asciiTheme="minorHAnsi" w:hAnsiTheme="minorHAnsi" w:cstheme="minorHAnsi"/>
          <w:sz w:val="22"/>
          <w:szCs w:val="22"/>
        </w:rPr>
        <w:t>e</w:t>
      </w:r>
      <w:r w:rsidRPr="00F47F06">
        <w:rPr>
          <w:rFonts w:asciiTheme="minorHAnsi" w:hAnsiTheme="minorHAnsi" w:cstheme="minorHAnsi"/>
          <w:sz w:val="22"/>
          <w:szCs w:val="22"/>
        </w:rPr>
        <w:t xml:space="preserve"> prac pod stałym nadzorem konserwatorskim</w:t>
      </w:r>
      <w:r w:rsidR="006E0C31" w:rsidRPr="00F47F06">
        <w:rPr>
          <w:rFonts w:asciiTheme="minorHAnsi" w:hAnsiTheme="minorHAnsi" w:cstheme="minorHAnsi"/>
          <w:sz w:val="22"/>
          <w:szCs w:val="22"/>
        </w:rPr>
        <w:t>;</w:t>
      </w:r>
    </w:p>
    <w:p w14:paraId="6E00CF1D" w14:textId="3768BA12" w:rsidR="00C11E25" w:rsidRPr="00C11E25" w:rsidRDefault="00C11E25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1E25">
        <w:rPr>
          <w:rFonts w:asciiTheme="minorHAnsi" w:hAnsiTheme="minorHAnsi" w:cstheme="minorHAnsi"/>
          <w:sz w:val="22"/>
          <w:szCs w:val="22"/>
        </w:rPr>
        <w:t>prowadzenie robót w ścisłej współpracy z Zamawiającym oraz lokalnymi służbami konserwatorskimi po stronie ukraińskiej;</w:t>
      </w:r>
    </w:p>
    <w:p w14:paraId="2A4E7FFA" w14:textId="3076A09A" w:rsidR="00F47F06" w:rsidRPr="00F47F06" w:rsidRDefault="00F47F06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t>zabezpieczenie i zinwentaryzowanie wszelkich elementów historycznych przeznaczonych do demontażu;</w:t>
      </w:r>
    </w:p>
    <w:p w14:paraId="4D61CCED" w14:textId="02FB75C8" w:rsidR="00F47F06" w:rsidRDefault="00F47F06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t>wykonywanie prób kolorystycznych oraz uzyskani</w:t>
      </w:r>
      <w:r w:rsidR="008D2003">
        <w:rPr>
          <w:rFonts w:asciiTheme="minorHAnsi" w:hAnsiTheme="minorHAnsi" w:cstheme="minorHAnsi"/>
          <w:sz w:val="22"/>
          <w:szCs w:val="22"/>
        </w:rPr>
        <w:t>e</w:t>
      </w:r>
      <w:r w:rsidRPr="00F47F06">
        <w:rPr>
          <w:rFonts w:asciiTheme="minorHAnsi" w:hAnsiTheme="minorHAnsi" w:cstheme="minorHAnsi"/>
          <w:sz w:val="22"/>
          <w:szCs w:val="22"/>
        </w:rPr>
        <w:t xml:space="preserve"> ich akceptacji przed docelowym malowaniem. Kolorystyka obiektu musi odpowiadać wynikom badań stratygraficznych i Programowi Prac Konserwatorskich. Niedopuszczalne jest stosowanie technologii mogących powodować uszkodzenia historycznej substancji, w szczególności mycia wysokociśnieniowego;</w:t>
      </w:r>
    </w:p>
    <w:p w14:paraId="32A618A6" w14:textId="4E78E4D8" w:rsidR="00477BC0" w:rsidRDefault="00477BC0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00D68">
        <w:rPr>
          <w:rFonts w:asciiTheme="minorHAnsi" w:hAnsiTheme="minorHAnsi" w:cstheme="minorHAnsi"/>
          <w:sz w:val="22"/>
          <w:szCs w:val="22"/>
        </w:rPr>
        <w:t>odpowiedni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C00D68">
        <w:rPr>
          <w:rFonts w:asciiTheme="minorHAnsi" w:hAnsiTheme="minorHAnsi" w:cstheme="minorHAnsi"/>
          <w:sz w:val="22"/>
          <w:szCs w:val="22"/>
        </w:rPr>
        <w:t xml:space="preserve"> zabezpiecz</w:t>
      </w:r>
      <w:r>
        <w:rPr>
          <w:rFonts w:asciiTheme="minorHAnsi" w:hAnsiTheme="minorHAnsi" w:cstheme="minorHAnsi"/>
          <w:sz w:val="22"/>
          <w:szCs w:val="22"/>
        </w:rPr>
        <w:t>yć</w:t>
      </w:r>
      <w:r w:rsidRPr="00C00D68">
        <w:rPr>
          <w:rFonts w:asciiTheme="minorHAnsi" w:hAnsiTheme="minorHAnsi" w:cstheme="minorHAnsi"/>
          <w:sz w:val="22"/>
          <w:szCs w:val="22"/>
        </w:rPr>
        <w:t xml:space="preserve"> i oznakowa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C00D68">
        <w:rPr>
          <w:rFonts w:asciiTheme="minorHAnsi" w:hAnsiTheme="minorHAnsi" w:cstheme="minorHAnsi"/>
          <w:sz w:val="22"/>
          <w:szCs w:val="22"/>
        </w:rPr>
        <w:t xml:space="preserve"> teren robót, przy uwzględnieniu dużej liczby osób korzystających z przestrzeni uzdrowiskowej i parku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39D68CB" w14:textId="6765A29C" w:rsidR="00C11E25" w:rsidRPr="00C11E25" w:rsidRDefault="00C11E25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1E25">
        <w:rPr>
          <w:rFonts w:asciiTheme="minorHAnsi" w:hAnsiTheme="minorHAnsi" w:cstheme="minorHAnsi"/>
          <w:sz w:val="22"/>
          <w:szCs w:val="22"/>
        </w:rPr>
        <w:t>zapewnić zaplecze budowy, w tym zapewnić zabezpieczenia przeciwpożarowe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6E81DF3" w14:textId="5B76064F" w:rsidR="00135951" w:rsidRPr="00F47F06" w:rsidRDefault="00935DC4" w:rsidP="00F47F06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t xml:space="preserve">współpraca z </w:t>
      </w:r>
      <w:r w:rsidR="003226C8" w:rsidRPr="00F47F06">
        <w:rPr>
          <w:rFonts w:asciiTheme="minorHAnsi" w:hAnsiTheme="minorHAnsi" w:cstheme="minorHAnsi"/>
          <w:sz w:val="22"/>
          <w:szCs w:val="22"/>
        </w:rPr>
        <w:t>autorami</w:t>
      </w:r>
      <w:r w:rsidR="00050F02" w:rsidRPr="00F47F06">
        <w:rPr>
          <w:rFonts w:asciiTheme="minorHAnsi" w:hAnsiTheme="minorHAnsi" w:cstheme="minorHAnsi"/>
          <w:sz w:val="22"/>
          <w:szCs w:val="22"/>
        </w:rPr>
        <w:t xml:space="preserve"> </w:t>
      </w:r>
      <w:r w:rsidR="003226C8" w:rsidRPr="00F47F06">
        <w:rPr>
          <w:rFonts w:asciiTheme="minorHAnsi" w:hAnsiTheme="minorHAnsi" w:cstheme="minorHAnsi"/>
          <w:sz w:val="22"/>
          <w:szCs w:val="22"/>
        </w:rPr>
        <w:t>dokumentacji technicznej</w:t>
      </w:r>
      <w:r w:rsidR="00050F02" w:rsidRPr="00F47F06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F47F06">
        <w:rPr>
          <w:rFonts w:asciiTheme="minorHAnsi" w:hAnsiTheme="minorHAnsi" w:cstheme="minorHAnsi"/>
          <w:sz w:val="22"/>
          <w:szCs w:val="22"/>
        </w:rPr>
        <w:t>oraz innymi jednostkami sprawującymi nadzór nad wykonywanymi robotami</w:t>
      </w:r>
      <w:r w:rsidR="000D3F8F" w:rsidRPr="00F47F06">
        <w:rPr>
          <w:rFonts w:asciiTheme="minorHAnsi" w:hAnsiTheme="minorHAnsi" w:cstheme="minorHAnsi"/>
          <w:sz w:val="22"/>
          <w:szCs w:val="22"/>
        </w:rPr>
        <w:t xml:space="preserve"> i pracami</w:t>
      </w:r>
      <w:r w:rsidR="00490923" w:rsidRPr="00F47F06">
        <w:rPr>
          <w:rFonts w:asciiTheme="minorHAnsi" w:hAnsiTheme="minorHAnsi" w:cstheme="minorHAnsi"/>
          <w:sz w:val="22"/>
          <w:szCs w:val="22"/>
        </w:rPr>
        <w:t xml:space="preserve">, uzyskiwanie od </w:t>
      </w:r>
      <w:r w:rsidR="003226C8" w:rsidRPr="00F47F06">
        <w:rPr>
          <w:rFonts w:asciiTheme="minorHAnsi" w:hAnsiTheme="minorHAnsi" w:cstheme="minorHAnsi"/>
          <w:sz w:val="22"/>
          <w:szCs w:val="22"/>
        </w:rPr>
        <w:t>autorów</w:t>
      </w:r>
      <w:r w:rsidR="0038199E" w:rsidRPr="00F47F06">
        <w:rPr>
          <w:rFonts w:asciiTheme="minorHAnsi" w:hAnsiTheme="minorHAnsi" w:cstheme="minorHAnsi"/>
          <w:sz w:val="22"/>
          <w:szCs w:val="22"/>
        </w:rPr>
        <w:t xml:space="preserve"> </w:t>
      </w:r>
      <w:r w:rsidR="003226C8" w:rsidRPr="00F47F06">
        <w:rPr>
          <w:rFonts w:asciiTheme="minorHAnsi" w:hAnsiTheme="minorHAnsi" w:cstheme="minorHAnsi"/>
          <w:sz w:val="22"/>
          <w:szCs w:val="22"/>
        </w:rPr>
        <w:t xml:space="preserve">dokumentacji technicznej </w:t>
      </w:r>
      <w:r w:rsidR="00490923" w:rsidRPr="00F47F06">
        <w:rPr>
          <w:rFonts w:asciiTheme="minorHAnsi" w:hAnsiTheme="minorHAnsi" w:cstheme="minorHAnsi"/>
          <w:sz w:val="22"/>
          <w:szCs w:val="22"/>
        </w:rPr>
        <w:t>zgody na zmiany w zakresie projektu oraz powiadamianie Zamawiają</w:t>
      </w:r>
      <w:r w:rsidR="007969D5" w:rsidRPr="00F47F06">
        <w:rPr>
          <w:rFonts w:asciiTheme="minorHAnsi" w:hAnsiTheme="minorHAnsi" w:cstheme="minorHAnsi"/>
          <w:sz w:val="22"/>
          <w:szCs w:val="22"/>
        </w:rPr>
        <w:t xml:space="preserve">cego, autora </w:t>
      </w:r>
      <w:r w:rsidR="00050F02" w:rsidRPr="00F47F06">
        <w:rPr>
          <w:rFonts w:asciiTheme="minorHAnsi" w:hAnsiTheme="minorHAnsi" w:cstheme="minorHAnsi"/>
          <w:sz w:val="22"/>
          <w:szCs w:val="22"/>
        </w:rPr>
        <w:t xml:space="preserve">prac konserwatorskich i restauratorskich </w:t>
      </w:r>
      <w:r w:rsidR="00490923" w:rsidRPr="00F47F06">
        <w:rPr>
          <w:rFonts w:asciiTheme="minorHAnsi" w:hAnsiTheme="minorHAnsi" w:cstheme="minorHAnsi"/>
          <w:sz w:val="22"/>
          <w:szCs w:val="22"/>
        </w:rPr>
        <w:t>w każdym przypadku stwierdzenia jakichkolwiek błędów lub brakó</w:t>
      </w:r>
      <w:r w:rsidR="007969D5" w:rsidRPr="00F47F06">
        <w:rPr>
          <w:rFonts w:asciiTheme="minorHAnsi" w:hAnsiTheme="minorHAnsi" w:cstheme="minorHAnsi"/>
          <w:sz w:val="22"/>
          <w:szCs w:val="22"/>
        </w:rPr>
        <w:t>w w dokumentacji</w:t>
      </w:r>
      <w:r w:rsidR="00E5543C" w:rsidRPr="00F47F06">
        <w:rPr>
          <w:rFonts w:asciiTheme="minorHAnsi" w:hAnsiTheme="minorHAnsi" w:cstheme="minorHAnsi"/>
          <w:sz w:val="22"/>
          <w:szCs w:val="22"/>
        </w:rPr>
        <w:t>;</w:t>
      </w:r>
    </w:p>
    <w:p w14:paraId="2631D045" w14:textId="48AB83B2" w:rsidR="0008475E" w:rsidRPr="00F47F06" w:rsidRDefault="00490923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t>weryfikacja w uzgodnieniu z Zamawiającym</w:t>
      </w:r>
      <w:r w:rsidR="00F960EF" w:rsidRPr="00F47F06">
        <w:rPr>
          <w:rFonts w:asciiTheme="minorHAnsi" w:hAnsiTheme="minorHAnsi" w:cstheme="minorHAnsi"/>
          <w:sz w:val="22"/>
          <w:szCs w:val="22"/>
        </w:rPr>
        <w:t>,</w:t>
      </w:r>
      <w:r w:rsidRPr="00F47F06">
        <w:rPr>
          <w:rFonts w:asciiTheme="minorHAnsi" w:hAnsiTheme="minorHAnsi" w:cstheme="minorHAnsi"/>
          <w:sz w:val="22"/>
          <w:szCs w:val="22"/>
        </w:rPr>
        <w:t xml:space="preserve"> </w:t>
      </w:r>
      <w:r w:rsidR="003226C8" w:rsidRPr="00F47F06">
        <w:rPr>
          <w:rFonts w:asciiTheme="minorHAnsi" w:hAnsiTheme="minorHAnsi" w:cstheme="minorHAnsi"/>
          <w:sz w:val="22"/>
          <w:szCs w:val="22"/>
        </w:rPr>
        <w:t>autorami</w:t>
      </w:r>
      <w:r w:rsidR="0038199E" w:rsidRPr="00F47F06">
        <w:rPr>
          <w:rFonts w:asciiTheme="minorHAnsi" w:hAnsiTheme="minorHAnsi" w:cstheme="minorHAnsi"/>
          <w:sz w:val="22"/>
          <w:szCs w:val="22"/>
        </w:rPr>
        <w:t xml:space="preserve"> </w:t>
      </w:r>
      <w:r w:rsidR="003226C8" w:rsidRPr="00F47F06">
        <w:rPr>
          <w:rFonts w:asciiTheme="minorHAnsi" w:hAnsiTheme="minorHAnsi" w:cstheme="minorHAnsi"/>
          <w:sz w:val="22"/>
          <w:szCs w:val="22"/>
        </w:rPr>
        <w:t>dokumentacji technicznej</w:t>
      </w:r>
      <w:r w:rsidRPr="00F47F06">
        <w:rPr>
          <w:rFonts w:asciiTheme="minorHAnsi" w:hAnsiTheme="minorHAnsi" w:cstheme="minorHAnsi"/>
          <w:sz w:val="22"/>
          <w:szCs w:val="22"/>
        </w:rPr>
        <w:t xml:space="preserve"> rysunków roboczych Wykonawcy zawierających zmiany, </w:t>
      </w:r>
    </w:p>
    <w:p w14:paraId="153705C0" w14:textId="6CC41751" w:rsidR="00DC3AF2" w:rsidRPr="00F47F06" w:rsidRDefault="00490923" w:rsidP="001D7C9F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lastRenderedPageBreak/>
        <w:t>zatwierdzeni</w:t>
      </w:r>
      <w:r w:rsidR="00252EB2">
        <w:rPr>
          <w:rFonts w:asciiTheme="minorHAnsi" w:hAnsiTheme="minorHAnsi" w:cstheme="minorHAnsi"/>
          <w:sz w:val="22"/>
          <w:szCs w:val="22"/>
        </w:rPr>
        <w:t>e</w:t>
      </w:r>
      <w:r w:rsidRPr="00F47F06">
        <w:rPr>
          <w:rFonts w:asciiTheme="minorHAnsi" w:hAnsiTheme="minorHAnsi" w:cstheme="minorHAnsi"/>
          <w:sz w:val="22"/>
          <w:szCs w:val="22"/>
        </w:rPr>
        <w:t xml:space="preserve"> robót zamiennych l</w:t>
      </w:r>
      <w:r w:rsidR="00E5543C" w:rsidRPr="00F47F06">
        <w:rPr>
          <w:rFonts w:asciiTheme="minorHAnsi" w:hAnsiTheme="minorHAnsi" w:cstheme="minorHAnsi"/>
          <w:sz w:val="22"/>
          <w:szCs w:val="22"/>
        </w:rPr>
        <w:t>ub dodatkowych</w:t>
      </w:r>
      <w:r w:rsidR="0008475E" w:rsidRPr="00F47F06">
        <w:rPr>
          <w:rFonts w:asciiTheme="minorHAnsi" w:hAnsiTheme="minorHAnsi" w:cstheme="minorHAnsi"/>
          <w:sz w:val="22"/>
          <w:szCs w:val="22"/>
        </w:rPr>
        <w:t xml:space="preserve"> z Zamawiającym, </w:t>
      </w:r>
      <w:r w:rsidR="003226C8" w:rsidRPr="00F47F06">
        <w:rPr>
          <w:rFonts w:asciiTheme="minorHAnsi" w:hAnsiTheme="minorHAnsi" w:cstheme="minorHAnsi"/>
          <w:sz w:val="22"/>
          <w:szCs w:val="22"/>
        </w:rPr>
        <w:t>autorami</w:t>
      </w:r>
      <w:r w:rsidR="0008475E" w:rsidRPr="00F47F06">
        <w:rPr>
          <w:rFonts w:asciiTheme="minorHAnsi" w:hAnsiTheme="minorHAnsi" w:cstheme="minorHAnsi"/>
          <w:sz w:val="22"/>
          <w:szCs w:val="22"/>
        </w:rPr>
        <w:t xml:space="preserve"> </w:t>
      </w:r>
      <w:r w:rsidR="003226C8" w:rsidRPr="00F47F06">
        <w:rPr>
          <w:rFonts w:asciiTheme="minorHAnsi" w:hAnsiTheme="minorHAnsi" w:cstheme="minorHAnsi"/>
          <w:sz w:val="22"/>
          <w:szCs w:val="22"/>
        </w:rPr>
        <w:t>dokumentacji technicznej</w:t>
      </w:r>
      <w:r w:rsidR="00E5543C" w:rsidRPr="00F47F06">
        <w:rPr>
          <w:rFonts w:asciiTheme="minorHAnsi" w:hAnsiTheme="minorHAnsi" w:cstheme="minorHAnsi"/>
          <w:sz w:val="22"/>
          <w:szCs w:val="22"/>
        </w:rPr>
        <w:t>;</w:t>
      </w:r>
    </w:p>
    <w:p w14:paraId="60D0F7BC" w14:textId="12404F04" w:rsidR="00826915" w:rsidRPr="00C00D68" w:rsidRDefault="000711BD" w:rsidP="00C00D68">
      <w:pPr>
        <w:pStyle w:val="Akapitzlist"/>
        <w:numPr>
          <w:ilvl w:val="1"/>
          <w:numId w:val="3"/>
        </w:numPr>
        <w:ind w:left="8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7F06">
        <w:rPr>
          <w:rFonts w:asciiTheme="minorHAnsi" w:hAnsiTheme="minorHAnsi" w:cstheme="minorHAnsi"/>
          <w:sz w:val="22"/>
          <w:szCs w:val="22"/>
        </w:rPr>
        <w:t xml:space="preserve">sporządzenie kompletnej </w:t>
      </w:r>
      <w:r w:rsidR="00490923" w:rsidRPr="00F47F06">
        <w:rPr>
          <w:rFonts w:asciiTheme="minorHAnsi" w:hAnsiTheme="minorHAnsi" w:cstheme="minorHAnsi"/>
          <w:sz w:val="22"/>
          <w:szCs w:val="22"/>
        </w:rPr>
        <w:t xml:space="preserve">dokumentacji odbiorowej i powykonawczej ze stanem istniejącym, oraz uregulowaniami prawnymi, oraz współpraca przy otrzymywaniu pozwoleń na użytkowanie lub </w:t>
      </w:r>
      <w:r w:rsidR="00722184" w:rsidRPr="00F47F06">
        <w:rPr>
          <w:rFonts w:asciiTheme="minorHAnsi" w:hAnsiTheme="minorHAnsi" w:cstheme="minorHAnsi"/>
          <w:sz w:val="22"/>
          <w:szCs w:val="22"/>
        </w:rPr>
        <w:t xml:space="preserve">innych dokumentów wymaganych prawem </w:t>
      </w:r>
      <w:r w:rsidR="00C62996" w:rsidRPr="00F47F06">
        <w:rPr>
          <w:rFonts w:asciiTheme="minorHAnsi" w:hAnsiTheme="minorHAnsi" w:cstheme="minorHAnsi"/>
          <w:sz w:val="22"/>
          <w:szCs w:val="22"/>
        </w:rPr>
        <w:t xml:space="preserve">obowiązującym </w:t>
      </w:r>
      <w:r w:rsidR="00050F02" w:rsidRPr="00F47F06">
        <w:rPr>
          <w:rFonts w:asciiTheme="minorHAnsi" w:hAnsiTheme="minorHAnsi" w:cstheme="minorHAnsi"/>
          <w:sz w:val="22"/>
          <w:szCs w:val="22"/>
        </w:rPr>
        <w:t>w Ukrainie</w:t>
      </w:r>
      <w:r w:rsidR="00826915" w:rsidRPr="00F47F06">
        <w:rPr>
          <w:rFonts w:asciiTheme="minorHAnsi" w:hAnsiTheme="minorHAnsi" w:cstheme="minorHAnsi"/>
          <w:sz w:val="22"/>
          <w:szCs w:val="22"/>
        </w:rPr>
        <w:t>.</w:t>
      </w:r>
    </w:p>
    <w:p w14:paraId="6C1DE6C5" w14:textId="5EAFA1CD" w:rsidR="00DC3AF2" w:rsidRPr="00C62996" w:rsidRDefault="00490923" w:rsidP="001D7C9F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Wykonawca oświadcza, że podczas realizacji Umowy, a także podczas korzystania z przedmiotu zamówienia w zakresie i na zasadach opisanych Umową, Zamawiający nie będzie zobowiązany do nabywania żadnych usług ani uprawnień innych niż wyraźnie zdefiniowane Umową. </w:t>
      </w:r>
    </w:p>
    <w:p w14:paraId="522B042F" w14:textId="77777777" w:rsidR="00DC3AF2" w:rsidRPr="00C62996" w:rsidRDefault="00490923" w:rsidP="001D7C9F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>W toku wykonywania przedmiotu Umowy, każda ze Stron zobowiązana jest na bieżąco informować drugą Stronę o wszelkich znanych jej zagrożeniach, trudnościach czy przeszkodach związanych z wykonywaniem Umowy, w tym także znanych jej okolicznościach leżących po stronie drugiej Strony, które w ocenie tej Strony będą mieć wpływ na jakość, termin wykonania bądź zakres prac. Strony zobowiązane są również na bieżąco informować się wzajemnie o wszelkich znanych im przypadkach naruszania postanowień Umowy i standardów projektowych, które mają zastosowanie do przedmiotu Umowy.</w:t>
      </w:r>
    </w:p>
    <w:p w14:paraId="572CC8E1" w14:textId="337FBF6B" w:rsidR="006108BD" w:rsidRDefault="006108BD" w:rsidP="00C00D68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Wykonawca ponosi pełną odpowiedzialność za bezpieczeństwo wszelkich działań prowadzonych na </w:t>
      </w:r>
      <w:r w:rsidR="00243CAC">
        <w:rPr>
          <w:rFonts w:asciiTheme="minorHAnsi" w:hAnsiTheme="minorHAnsi" w:cstheme="minorHAnsi"/>
          <w:sz w:val="22"/>
          <w:szCs w:val="22"/>
        </w:rPr>
        <w:t>miejscu</w:t>
      </w:r>
      <w:r w:rsidR="00243CAC" w:rsidRPr="00C62996">
        <w:rPr>
          <w:rFonts w:asciiTheme="minorHAnsi" w:hAnsiTheme="minorHAnsi" w:cstheme="minorHAnsi"/>
          <w:sz w:val="22"/>
          <w:szCs w:val="22"/>
        </w:rPr>
        <w:t xml:space="preserve"> </w:t>
      </w:r>
      <w:r w:rsidRPr="00C62996">
        <w:rPr>
          <w:rFonts w:asciiTheme="minorHAnsi" w:hAnsiTheme="minorHAnsi" w:cstheme="minorHAnsi"/>
          <w:sz w:val="22"/>
          <w:szCs w:val="22"/>
        </w:rPr>
        <w:t xml:space="preserve">prac i poza nim, a związanych z wykonywaniem przedmiotu </w:t>
      </w:r>
      <w:r w:rsidR="00653349" w:rsidRPr="00C62996">
        <w:rPr>
          <w:rFonts w:asciiTheme="minorHAnsi" w:hAnsiTheme="minorHAnsi" w:cstheme="minorHAnsi"/>
          <w:sz w:val="22"/>
          <w:szCs w:val="22"/>
        </w:rPr>
        <w:t>U</w:t>
      </w:r>
      <w:r w:rsidRPr="00C62996">
        <w:rPr>
          <w:rFonts w:asciiTheme="minorHAnsi" w:hAnsiTheme="minorHAnsi" w:cstheme="minorHAnsi"/>
          <w:sz w:val="22"/>
          <w:szCs w:val="22"/>
        </w:rPr>
        <w:t>mowy.</w:t>
      </w:r>
    </w:p>
    <w:p w14:paraId="574C5936" w14:textId="46A626BB" w:rsidR="00DC3AF2" w:rsidRPr="00C62996" w:rsidRDefault="00490923" w:rsidP="001D7C9F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>Wykonawca w</w:t>
      </w:r>
      <w:r w:rsidR="00F56E89" w:rsidRPr="00C62996">
        <w:rPr>
          <w:rFonts w:asciiTheme="minorHAnsi" w:hAnsiTheme="minorHAnsi" w:cstheme="minorHAnsi"/>
          <w:sz w:val="22"/>
          <w:szCs w:val="22"/>
        </w:rPr>
        <w:t xml:space="preserve"> okresie realizacji przedmiotu U</w:t>
      </w:r>
      <w:r w:rsidRPr="00C62996">
        <w:rPr>
          <w:rFonts w:asciiTheme="minorHAnsi" w:hAnsiTheme="minorHAnsi" w:cstheme="minorHAnsi"/>
          <w:sz w:val="22"/>
          <w:szCs w:val="22"/>
        </w:rPr>
        <w:t xml:space="preserve">mowy musi posiadać aktualne ubezpieczenie od odpowiedzialności cywilnej </w:t>
      </w:r>
      <w:r w:rsidR="00873087">
        <w:rPr>
          <w:rFonts w:asciiTheme="minorHAnsi" w:hAnsiTheme="minorHAnsi" w:cstheme="minorHAnsi"/>
          <w:sz w:val="22"/>
          <w:szCs w:val="22"/>
        </w:rPr>
        <w:t xml:space="preserve">na kwotę minimum </w:t>
      </w:r>
      <w:r w:rsidR="00F47F06">
        <w:rPr>
          <w:rFonts w:asciiTheme="minorHAnsi" w:hAnsiTheme="minorHAnsi" w:cstheme="minorHAnsi"/>
          <w:sz w:val="22"/>
          <w:szCs w:val="22"/>
        </w:rPr>
        <w:t>500</w:t>
      </w:r>
      <w:r w:rsidR="00873087">
        <w:rPr>
          <w:rFonts w:asciiTheme="minorHAnsi" w:hAnsiTheme="minorHAnsi" w:cstheme="minorHAnsi"/>
          <w:sz w:val="22"/>
          <w:szCs w:val="22"/>
        </w:rPr>
        <w:t xml:space="preserve"> </w:t>
      </w:r>
      <w:r w:rsidR="00F47F06">
        <w:rPr>
          <w:rFonts w:asciiTheme="minorHAnsi" w:hAnsiTheme="minorHAnsi" w:cstheme="minorHAnsi"/>
          <w:sz w:val="22"/>
          <w:szCs w:val="22"/>
        </w:rPr>
        <w:t>tysięcy</w:t>
      </w:r>
      <w:r w:rsidR="00873087">
        <w:rPr>
          <w:rFonts w:asciiTheme="minorHAnsi" w:hAnsiTheme="minorHAnsi" w:cstheme="minorHAnsi"/>
          <w:sz w:val="22"/>
          <w:szCs w:val="22"/>
        </w:rPr>
        <w:t xml:space="preserve"> złotych </w:t>
      </w:r>
      <w:r w:rsidRPr="00C62996">
        <w:rPr>
          <w:rFonts w:asciiTheme="minorHAnsi" w:hAnsiTheme="minorHAnsi" w:cstheme="minorHAnsi"/>
          <w:sz w:val="22"/>
          <w:szCs w:val="22"/>
        </w:rPr>
        <w:t xml:space="preserve">w zakresie prowadzonej działalności gospodarczej obejmującej swoim zakresem usługi będące przedmiotem </w:t>
      </w:r>
      <w:r w:rsidR="00133925" w:rsidRPr="00C62996">
        <w:rPr>
          <w:rFonts w:asciiTheme="minorHAnsi" w:hAnsiTheme="minorHAnsi" w:cstheme="minorHAnsi"/>
          <w:sz w:val="22"/>
          <w:szCs w:val="22"/>
        </w:rPr>
        <w:t>Umowy</w:t>
      </w:r>
      <w:r w:rsidRPr="00C62996">
        <w:rPr>
          <w:rFonts w:asciiTheme="minorHAnsi" w:hAnsiTheme="minorHAnsi" w:cstheme="minorHAnsi"/>
          <w:sz w:val="22"/>
          <w:szCs w:val="22"/>
        </w:rPr>
        <w:t xml:space="preserve">. Jeżeli polisa lub inny dokument potwierdzający, że Wykonawca jest ubezpieczony obejmuje okres krótszy niż termin realizacji </w:t>
      </w:r>
      <w:r w:rsidR="00133925" w:rsidRPr="00C62996">
        <w:rPr>
          <w:rFonts w:asciiTheme="minorHAnsi" w:hAnsiTheme="minorHAnsi" w:cstheme="minorHAnsi"/>
          <w:sz w:val="22"/>
          <w:szCs w:val="22"/>
        </w:rPr>
        <w:t>Umowy</w:t>
      </w:r>
      <w:r w:rsidRPr="00C62996">
        <w:rPr>
          <w:rFonts w:asciiTheme="minorHAnsi" w:hAnsiTheme="minorHAnsi" w:cstheme="minorHAnsi"/>
          <w:sz w:val="22"/>
          <w:szCs w:val="22"/>
        </w:rPr>
        <w:t>, Wykonawca zobowiązuje się do przedłużenia polisy na cały okres objęty zamówieniem oraz zobowiązuje się do przedkładania kolejnej polisy Zamawiającemu w wypadku zakończenia okresu ubezpieczenia.</w:t>
      </w:r>
    </w:p>
    <w:p w14:paraId="601AC629" w14:textId="3639F25C" w:rsidR="00DC3AF2" w:rsidRDefault="00490923" w:rsidP="001D7C9F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Wykonawca zobowiązany jest wykonać przedmiot </w:t>
      </w:r>
      <w:r w:rsidR="00133925" w:rsidRPr="00C62996">
        <w:rPr>
          <w:rFonts w:asciiTheme="minorHAnsi" w:hAnsiTheme="minorHAnsi" w:cstheme="minorHAnsi"/>
          <w:sz w:val="22"/>
          <w:szCs w:val="22"/>
        </w:rPr>
        <w:t>Umowy</w:t>
      </w:r>
      <w:r w:rsidRPr="00C62996">
        <w:rPr>
          <w:rFonts w:asciiTheme="minorHAnsi" w:hAnsiTheme="minorHAnsi" w:cstheme="minorHAnsi"/>
          <w:sz w:val="22"/>
          <w:szCs w:val="22"/>
        </w:rPr>
        <w:t xml:space="preserve"> przy użyciu materiałów, sprzętu oraz transportu własnym staraniem i na własny koszt, z</w:t>
      </w:r>
      <w:r w:rsidR="00F56E89" w:rsidRPr="00C62996">
        <w:rPr>
          <w:rFonts w:asciiTheme="minorHAnsi" w:hAnsiTheme="minorHAnsi" w:cstheme="minorHAnsi"/>
          <w:sz w:val="22"/>
          <w:szCs w:val="22"/>
        </w:rPr>
        <w:t>godnie z warunkami opisanymi w U</w:t>
      </w:r>
      <w:r w:rsidRPr="00C62996">
        <w:rPr>
          <w:rFonts w:asciiTheme="minorHAnsi" w:hAnsiTheme="minorHAnsi" w:cstheme="minorHAnsi"/>
          <w:sz w:val="22"/>
          <w:szCs w:val="22"/>
        </w:rPr>
        <w:t>mowie.</w:t>
      </w:r>
    </w:p>
    <w:p w14:paraId="03A7D63A" w14:textId="77777777" w:rsidR="008C37D7" w:rsidRDefault="008C37D7" w:rsidP="008C37D7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Wykonawca ponosi pełną odpowiedzialność za jakość wykonanego przedmiotu Umowy. </w:t>
      </w:r>
    </w:p>
    <w:p w14:paraId="62EF69DA" w14:textId="15BCC978" w:rsidR="000A2C28" w:rsidRPr="000A2C28" w:rsidRDefault="000A2C28" w:rsidP="008C37D7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2C28">
        <w:rPr>
          <w:rFonts w:asciiTheme="minorHAnsi" w:hAnsiTheme="minorHAnsi" w:cstheme="minorHAnsi"/>
          <w:b/>
          <w:bCs/>
          <w:sz w:val="22"/>
          <w:szCs w:val="22"/>
        </w:rPr>
        <w:t>Zamawiający oczekuje od Wykonawcy wykonania co najmniej 50 % zakresu prac określonych w Umowie w terminie do 30 listopada 2026 r.</w:t>
      </w:r>
    </w:p>
    <w:p w14:paraId="58D21EF3" w14:textId="77777777" w:rsidR="008C37D7" w:rsidRPr="00C62996" w:rsidRDefault="008C37D7" w:rsidP="008C37D7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>Wykonawca nie może przenieść praw i obowiązków wynikających z niniejszej Umowy (w całości lub części) na osoby trzecie.</w:t>
      </w:r>
      <w:r w:rsidRPr="00C62996">
        <w:rPr>
          <w:rFonts w:asciiTheme="minorHAnsi" w:hAnsiTheme="minorHAnsi" w:cstheme="minorHAnsi"/>
          <w:sz w:val="22"/>
          <w:szCs w:val="22"/>
        </w:rPr>
        <w:tab/>
      </w:r>
    </w:p>
    <w:p w14:paraId="0FFA2CBE" w14:textId="77777777" w:rsidR="008C37D7" w:rsidRPr="00C62996" w:rsidRDefault="008C37D7" w:rsidP="008C37D7">
      <w:pPr>
        <w:pStyle w:val="Akapitzlist"/>
        <w:numPr>
          <w:ilvl w:val="0"/>
          <w:numId w:val="3"/>
        </w:numPr>
        <w:tabs>
          <w:tab w:val="left" w:pos="993"/>
          <w:tab w:val="right" w:leader="dot" w:pos="10206"/>
        </w:tabs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Osobą odpowiedzialną ze strony Wykonawcy za prawidłową realizację Umowy i kontakty </w:t>
      </w:r>
      <w:r w:rsidRPr="00C62996">
        <w:rPr>
          <w:rFonts w:asciiTheme="minorHAnsi" w:hAnsiTheme="minorHAnsi" w:cstheme="minorHAnsi"/>
          <w:sz w:val="22"/>
          <w:szCs w:val="22"/>
        </w:rPr>
        <w:br/>
        <w:t xml:space="preserve">z Zamawiającym jest: 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……………………………..,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  <w:szCs w:val="22"/>
          </w:rPr>
          <w:t>………………………</w:t>
        </w:r>
        <w:r w:rsidRPr="008C13E0">
          <w:rPr>
            <w:rStyle w:val="Hipercze"/>
            <w:rFonts w:asciiTheme="minorHAnsi" w:hAnsiTheme="minorHAnsi" w:cstheme="minorHAnsi"/>
            <w:sz w:val="22"/>
            <w:szCs w:val="22"/>
          </w:rPr>
          <w:t>@</w:t>
        </w:r>
        <w:r>
          <w:rPr>
            <w:rStyle w:val="Hipercze"/>
            <w:rFonts w:asciiTheme="minorHAnsi" w:hAnsiTheme="minorHAnsi" w:cstheme="minorHAnsi"/>
            <w:sz w:val="22"/>
            <w:szCs w:val="22"/>
          </w:rPr>
          <w:t>.....................</w:t>
        </w:r>
      </w:hyperlink>
      <w:r>
        <w:rPr>
          <w:rFonts w:asciiTheme="minorHAnsi" w:hAnsiTheme="minorHAnsi" w:cstheme="minorHAnsi"/>
          <w:sz w:val="22"/>
          <w:szCs w:val="22"/>
        </w:rPr>
        <w:t>, tel………………………………….</w:t>
      </w:r>
    </w:p>
    <w:p w14:paraId="6ABF2260" w14:textId="39BF5FFC" w:rsidR="00C00D68" w:rsidRPr="00C11E25" w:rsidRDefault="008C37D7" w:rsidP="00C11E25">
      <w:pPr>
        <w:pStyle w:val="Akapitzlist"/>
        <w:numPr>
          <w:ilvl w:val="0"/>
          <w:numId w:val="3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62996">
        <w:rPr>
          <w:rFonts w:asciiTheme="minorHAnsi" w:hAnsiTheme="minorHAnsi" w:cstheme="minorHAnsi"/>
          <w:sz w:val="22"/>
          <w:szCs w:val="22"/>
        </w:rPr>
        <w:t xml:space="preserve">Zmiana osoby, o której mowa </w:t>
      </w:r>
      <w:r w:rsidRPr="0036504C">
        <w:rPr>
          <w:rFonts w:asciiTheme="minorHAnsi" w:hAnsiTheme="minorHAnsi" w:cstheme="minorHAnsi"/>
          <w:sz w:val="22"/>
          <w:szCs w:val="22"/>
        </w:rPr>
        <w:t xml:space="preserve">w ust. </w:t>
      </w:r>
      <w:r w:rsidR="00A12054">
        <w:rPr>
          <w:rFonts w:asciiTheme="minorHAnsi" w:hAnsiTheme="minorHAnsi" w:cstheme="minorHAnsi"/>
          <w:sz w:val="22"/>
          <w:szCs w:val="22"/>
        </w:rPr>
        <w:t>-20</w:t>
      </w:r>
      <w:r w:rsidRPr="0036504C">
        <w:rPr>
          <w:rFonts w:asciiTheme="minorHAnsi" w:hAnsiTheme="minorHAnsi" w:cstheme="minorHAnsi"/>
          <w:sz w:val="22"/>
          <w:szCs w:val="22"/>
        </w:rPr>
        <w:t>, nie stanowi zmiany niniejszej Umowy i nie wymaga dla swojej ważności formy aneksu do Umowy i dokonywana będzie na podstawie oświadczenia złożonego drugiej Stronie w drodze pisemnej lub elektronicznej.</w:t>
      </w:r>
      <w:r w:rsidRPr="00C629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788CD0" w14:textId="77777777" w:rsidR="00C11E25" w:rsidRDefault="00C11E25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3108FA" w14:textId="5D41E199" w:rsidR="00DC3AF2" w:rsidRPr="000C1AF8" w:rsidRDefault="00490923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0C1AF8">
        <w:rPr>
          <w:rFonts w:asciiTheme="minorHAnsi" w:hAnsiTheme="minorHAnsi" w:cstheme="minorHAnsi"/>
          <w:b/>
          <w:sz w:val="22"/>
          <w:szCs w:val="22"/>
        </w:rPr>
        <w:t>§</w:t>
      </w:r>
      <w:r w:rsidRPr="000C1AF8">
        <w:rPr>
          <w:rFonts w:asciiTheme="minorHAnsi" w:hAnsiTheme="minorHAnsi" w:cstheme="minorHAnsi"/>
          <w:b/>
          <w:spacing w:val="-9"/>
          <w:sz w:val="22"/>
          <w:szCs w:val="22"/>
        </w:rPr>
        <w:t xml:space="preserve"> 3</w:t>
      </w:r>
    </w:p>
    <w:p w14:paraId="3A326937" w14:textId="77777777" w:rsidR="00DC3AF2" w:rsidRPr="000C1AF8" w:rsidRDefault="00490923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0C1AF8">
        <w:rPr>
          <w:rFonts w:asciiTheme="minorHAnsi" w:hAnsiTheme="minorHAnsi" w:cstheme="minorHAnsi"/>
          <w:spacing w:val="-3"/>
          <w:sz w:val="22"/>
          <w:szCs w:val="22"/>
        </w:rPr>
        <w:t>RAPORTOWANIE</w:t>
      </w:r>
    </w:p>
    <w:p w14:paraId="3AFB2957" w14:textId="66637E6F" w:rsidR="00DC3AF2" w:rsidRPr="00DA5460" w:rsidRDefault="006108BD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zobowiązany </w:t>
      </w:r>
      <w:r w:rsidRPr="00DA5460">
        <w:rPr>
          <w:rFonts w:asciiTheme="minorHAnsi" w:hAnsiTheme="minorHAnsi" w:cstheme="minorHAnsi"/>
          <w:sz w:val="22"/>
          <w:szCs w:val="22"/>
        </w:rPr>
        <w:t xml:space="preserve">będzie </w:t>
      </w:r>
      <w:r w:rsidR="00490923" w:rsidRPr="00DA5460">
        <w:rPr>
          <w:rFonts w:asciiTheme="minorHAnsi" w:hAnsiTheme="minorHAnsi" w:cstheme="minorHAnsi"/>
          <w:sz w:val="22"/>
          <w:szCs w:val="22"/>
        </w:rPr>
        <w:t>do składania Zamaw</w:t>
      </w:r>
      <w:r w:rsidR="00F56E89" w:rsidRPr="00DA5460">
        <w:rPr>
          <w:rFonts w:asciiTheme="minorHAnsi" w:hAnsiTheme="minorHAnsi" w:cstheme="minorHAnsi"/>
          <w:sz w:val="22"/>
          <w:szCs w:val="22"/>
        </w:rPr>
        <w:t xml:space="preserve">iającemu, w trakcie realizacji </w:t>
      </w:r>
      <w:r w:rsidRPr="00DA5460">
        <w:rPr>
          <w:rFonts w:asciiTheme="minorHAnsi" w:hAnsiTheme="minorHAnsi" w:cstheme="minorHAnsi"/>
          <w:sz w:val="22"/>
          <w:szCs w:val="22"/>
        </w:rPr>
        <w:t xml:space="preserve">przedmiotu </w:t>
      </w:r>
      <w:r w:rsidR="00F56E89" w:rsidRPr="00DA5460">
        <w:rPr>
          <w:rFonts w:asciiTheme="minorHAnsi" w:hAnsiTheme="minorHAnsi" w:cstheme="minorHAnsi"/>
          <w:sz w:val="22"/>
          <w:szCs w:val="22"/>
        </w:rPr>
        <w:t>U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mowy, </w:t>
      </w:r>
      <w:r w:rsidR="005B014F" w:rsidRPr="00DA5460">
        <w:rPr>
          <w:rFonts w:asciiTheme="minorHAnsi" w:hAnsiTheme="minorHAnsi" w:cstheme="minorHAnsi"/>
          <w:sz w:val="22"/>
          <w:szCs w:val="22"/>
        </w:rPr>
        <w:t>następując</w:t>
      </w:r>
      <w:r w:rsidR="005B014F">
        <w:rPr>
          <w:rFonts w:asciiTheme="minorHAnsi" w:hAnsiTheme="minorHAnsi" w:cstheme="minorHAnsi"/>
          <w:sz w:val="22"/>
          <w:szCs w:val="22"/>
        </w:rPr>
        <w:t>ych</w:t>
      </w:r>
      <w:r w:rsidR="005B014F" w:rsidRPr="00DA5460">
        <w:rPr>
          <w:rFonts w:asciiTheme="minorHAnsi" w:hAnsiTheme="minorHAnsi" w:cstheme="minorHAnsi"/>
          <w:sz w:val="22"/>
          <w:szCs w:val="22"/>
        </w:rPr>
        <w:t xml:space="preserve"> Raport</w:t>
      </w:r>
      <w:r w:rsidR="005B014F">
        <w:rPr>
          <w:rFonts w:asciiTheme="minorHAnsi" w:hAnsiTheme="minorHAnsi" w:cstheme="minorHAnsi"/>
          <w:sz w:val="22"/>
          <w:szCs w:val="22"/>
        </w:rPr>
        <w:t>ów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06DB796" w14:textId="77777777" w:rsidR="00DC3AF2" w:rsidRPr="00DA5460" w:rsidRDefault="00490923" w:rsidP="0066487A">
      <w:pPr>
        <w:pStyle w:val="Akapitzlist"/>
        <w:numPr>
          <w:ilvl w:val="0"/>
          <w:numId w:val="8"/>
        </w:numPr>
        <w:spacing w:before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/>
          <w:sz w:val="22"/>
          <w:szCs w:val="22"/>
        </w:rPr>
        <w:t>Raport Wstępny</w:t>
      </w:r>
      <w:r w:rsidR="00306AC0" w:rsidRPr="00DA5460">
        <w:rPr>
          <w:rFonts w:asciiTheme="minorHAnsi" w:hAnsiTheme="minorHAnsi" w:cstheme="minorHAnsi"/>
          <w:sz w:val="22"/>
          <w:szCs w:val="22"/>
        </w:rPr>
        <w:t>;</w:t>
      </w:r>
      <w:r w:rsidRPr="00DA5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D023E8" w14:textId="6CE9E5FE" w:rsidR="00C51086" w:rsidRPr="00C51086" w:rsidRDefault="003D13C3" w:rsidP="0066487A">
      <w:pPr>
        <w:pStyle w:val="Akapitzlist"/>
        <w:numPr>
          <w:ilvl w:val="0"/>
          <w:numId w:val="8"/>
        </w:numPr>
        <w:spacing w:before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/>
          <w:sz w:val="22"/>
          <w:szCs w:val="22"/>
        </w:rPr>
        <w:t>Raport</w:t>
      </w:r>
      <w:r w:rsidR="006108BD" w:rsidRPr="00DA54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1A20">
        <w:rPr>
          <w:rFonts w:asciiTheme="minorHAnsi" w:hAnsiTheme="minorHAnsi" w:cstheme="minorHAnsi"/>
          <w:b/>
          <w:sz w:val="22"/>
          <w:szCs w:val="22"/>
        </w:rPr>
        <w:t>Miesięczny z p</w:t>
      </w:r>
      <w:r w:rsidR="006108BD" w:rsidRPr="00DA5460">
        <w:rPr>
          <w:rFonts w:asciiTheme="minorHAnsi" w:hAnsiTheme="minorHAnsi" w:cstheme="minorHAnsi"/>
          <w:b/>
          <w:sz w:val="22"/>
          <w:szCs w:val="22"/>
        </w:rPr>
        <w:t xml:space="preserve">ostępu </w:t>
      </w:r>
      <w:r w:rsidR="00670E38">
        <w:rPr>
          <w:rFonts w:asciiTheme="minorHAnsi" w:hAnsiTheme="minorHAnsi" w:cstheme="minorHAnsi"/>
          <w:b/>
          <w:sz w:val="22"/>
          <w:szCs w:val="22"/>
        </w:rPr>
        <w:t>robót</w:t>
      </w:r>
      <w:r w:rsidR="00A430D9" w:rsidRPr="00DA54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430D9" w:rsidRPr="00DA5460">
        <w:rPr>
          <w:rFonts w:asciiTheme="minorHAnsi" w:hAnsiTheme="minorHAnsi" w:cstheme="minorHAnsi"/>
          <w:sz w:val="22"/>
          <w:szCs w:val="22"/>
        </w:rPr>
        <w:t>(</w:t>
      </w:r>
      <w:r w:rsidR="00467485" w:rsidRPr="00DA5460">
        <w:rPr>
          <w:rFonts w:asciiTheme="minorHAnsi" w:hAnsiTheme="minorHAnsi" w:cstheme="minorHAnsi"/>
          <w:sz w:val="22"/>
          <w:szCs w:val="22"/>
        </w:rPr>
        <w:t xml:space="preserve">z wykonania </w:t>
      </w:r>
      <w:r w:rsidR="00670E38">
        <w:rPr>
          <w:rFonts w:asciiTheme="minorHAnsi" w:hAnsiTheme="minorHAnsi" w:cstheme="minorHAnsi"/>
          <w:sz w:val="22"/>
          <w:szCs w:val="22"/>
        </w:rPr>
        <w:t>robót</w:t>
      </w:r>
      <w:r w:rsidR="00467485" w:rsidRPr="00DA5460">
        <w:rPr>
          <w:rFonts w:asciiTheme="minorHAnsi" w:hAnsiTheme="minorHAnsi" w:cstheme="minorHAnsi"/>
          <w:sz w:val="22"/>
          <w:szCs w:val="22"/>
        </w:rPr>
        <w:t xml:space="preserve">, </w:t>
      </w:r>
      <w:r w:rsidR="00481892" w:rsidRPr="00DA5460">
        <w:rPr>
          <w:rFonts w:asciiTheme="minorHAnsi" w:hAnsiTheme="minorHAnsi" w:cstheme="minorHAnsi"/>
          <w:sz w:val="22"/>
          <w:szCs w:val="22"/>
        </w:rPr>
        <w:t>obejmując</w:t>
      </w:r>
      <w:r w:rsidR="00481892">
        <w:rPr>
          <w:rFonts w:asciiTheme="minorHAnsi" w:hAnsiTheme="minorHAnsi" w:cstheme="minorHAnsi"/>
          <w:sz w:val="22"/>
          <w:szCs w:val="22"/>
        </w:rPr>
        <w:t>y</w:t>
      </w:r>
      <w:r w:rsidR="00481892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3F70F4">
        <w:rPr>
          <w:rFonts w:asciiTheme="minorHAnsi" w:hAnsiTheme="minorHAnsi" w:cstheme="minorHAnsi"/>
          <w:sz w:val="22"/>
          <w:szCs w:val="22"/>
        </w:rPr>
        <w:t xml:space="preserve">miesięczne okresy </w:t>
      </w:r>
      <w:r w:rsidR="00467485" w:rsidRPr="00DA5460">
        <w:rPr>
          <w:rFonts w:asciiTheme="minorHAnsi" w:hAnsiTheme="minorHAnsi" w:cstheme="minorHAnsi"/>
          <w:sz w:val="22"/>
          <w:szCs w:val="22"/>
        </w:rPr>
        <w:t>wykonania Umowy</w:t>
      </w:r>
      <w:r w:rsidR="005A74A9">
        <w:rPr>
          <w:rFonts w:asciiTheme="minorHAnsi" w:hAnsiTheme="minorHAnsi" w:cstheme="minorHAnsi"/>
          <w:sz w:val="22"/>
          <w:szCs w:val="22"/>
        </w:rPr>
        <w:t>,</w:t>
      </w:r>
      <w:r w:rsidR="00DA1545">
        <w:rPr>
          <w:rFonts w:asciiTheme="minorHAnsi" w:hAnsiTheme="minorHAnsi" w:cstheme="minorHAnsi"/>
          <w:sz w:val="22"/>
          <w:szCs w:val="22"/>
        </w:rPr>
        <w:t xml:space="preserve"> </w:t>
      </w:r>
      <w:r w:rsidR="00481892">
        <w:rPr>
          <w:rFonts w:asciiTheme="minorHAnsi" w:hAnsiTheme="minorHAnsi" w:cstheme="minorHAnsi"/>
          <w:sz w:val="22"/>
          <w:szCs w:val="22"/>
        </w:rPr>
        <w:t xml:space="preserve">liczone </w:t>
      </w:r>
      <w:r w:rsidR="00DA1545">
        <w:rPr>
          <w:rFonts w:asciiTheme="minorHAnsi" w:hAnsiTheme="minorHAnsi" w:cstheme="minorHAnsi"/>
          <w:sz w:val="22"/>
          <w:szCs w:val="22"/>
        </w:rPr>
        <w:t xml:space="preserve">od dnia podpisania </w:t>
      </w:r>
      <w:r w:rsidR="00BD4DF5">
        <w:rPr>
          <w:rFonts w:asciiTheme="minorHAnsi" w:hAnsiTheme="minorHAnsi" w:cstheme="minorHAnsi"/>
          <w:sz w:val="22"/>
          <w:szCs w:val="22"/>
        </w:rPr>
        <w:t>Umowy</w:t>
      </w:r>
      <w:r w:rsidR="00467485" w:rsidRPr="00DA5460">
        <w:rPr>
          <w:rFonts w:asciiTheme="minorHAnsi" w:hAnsiTheme="minorHAnsi" w:cstheme="minorHAnsi"/>
          <w:sz w:val="22"/>
          <w:szCs w:val="22"/>
        </w:rPr>
        <w:t>, w rozbiciu na poszczególne zadania</w:t>
      </w:r>
      <w:r w:rsidR="00A430D9" w:rsidRPr="00DA5460">
        <w:rPr>
          <w:rFonts w:asciiTheme="minorHAnsi" w:hAnsiTheme="minorHAnsi" w:cstheme="minorHAnsi"/>
          <w:sz w:val="22"/>
          <w:szCs w:val="22"/>
        </w:rPr>
        <w:t>)</w:t>
      </w:r>
      <w:r w:rsidRPr="00DA5460">
        <w:rPr>
          <w:rFonts w:asciiTheme="minorHAnsi" w:hAnsiTheme="minorHAnsi" w:cstheme="minorHAnsi"/>
          <w:sz w:val="22"/>
          <w:szCs w:val="22"/>
        </w:rPr>
        <w:t>;</w:t>
      </w:r>
      <w:r w:rsidRPr="00DA546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10E96BF" w14:textId="5CB73DF1" w:rsidR="006108BD" w:rsidRPr="00C51086" w:rsidRDefault="00490923" w:rsidP="0066487A">
      <w:pPr>
        <w:pStyle w:val="Akapitzlist"/>
        <w:numPr>
          <w:ilvl w:val="0"/>
          <w:numId w:val="8"/>
        </w:numPr>
        <w:spacing w:before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51086">
        <w:rPr>
          <w:rFonts w:asciiTheme="minorHAnsi" w:hAnsiTheme="minorHAnsi" w:cstheme="minorHAnsi"/>
          <w:b/>
          <w:sz w:val="22"/>
          <w:szCs w:val="22"/>
        </w:rPr>
        <w:t>Raport Końcowy</w:t>
      </w:r>
      <w:r w:rsidR="006108BD" w:rsidRPr="00C51086">
        <w:rPr>
          <w:rFonts w:asciiTheme="minorHAnsi" w:hAnsiTheme="minorHAnsi" w:cstheme="minorHAnsi"/>
          <w:b/>
          <w:sz w:val="22"/>
          <w:szCs w:val="22"/>
        </w:rPr>
        <w:t xml:space="preserve"> z wykonania Umowy</w:t>
      </w:r>
      <w:r w:rsidRPr="00C51086">
        <w:rPr>
          <w:rFonts w:asciiTheme="minorHAnsi" w:hAnsiTheme="minorHAnsi" w:cstheme="minorHAnsi"/>
          <w:sz w:val="22"/>
          <w:szCs w:val="22"/>
        </w:rPr>
        <w:t>.</w:t>
      </w:r>
    </w:p>
    <w:p w14:paraId="25A1B552" w14:textId="77777777" w:rsidR="006108BD" w:rsidRPr="00DA5460" w:rsidRDefault="00490923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lastRenderedPageBreak/>
        <w:t xml:space="preserve">Wykonawca przedstawi do uzgodnienia z Zamawiającym formę i zawartość wszystkich raportów i formularzy wymaganych w trakcie realizacji </w:t>
      </w:r>
      <w:r w:rsidR="00285158" w:rsidRPr="00DA5460">
        <w:rPr>
          <w:rFonts w:asciiTheme="minorHAnsi" w:hAnsiTheme="minorHAnsi" w:cstheme="minorHAnsi"/>
          <w:sz w:val="22"/>
          <w:szCs w:val="22"/>
        </w:rPr>
        <w:t>prac</w:t>
      </w:r>
      <w:r w:rsidRPr="00DA5460">
        <w:rPr>
          <w:rFonts w:asciiTheme="minorHAnsi" w:hAnsiTheme="minorHAnsi" w:cstheme="minorHAnsi"/>
          <w:sz w:val="22"/>
          <w:szCs w:val="22"/>
        </w:rPr>
        <w:t>.</w:t>
      </w:r>
    </w:p>
    <w:p w14:paraId="7DD55C66" w14:textId="059F85B1" w:rsidR="006108BD" w:rsidRPr="00DA5460" w:rsidRDefault="006108BD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Zaakceptowane przez Zamawiającego Raporty będą stanowiły podstawę do wystawienia faktur</w:t>
      </w:r>
      <w:r w:rsidR="00000883">
        <w:rPr>
          <w:rFonts w:asciiTheme="minorHAnsi" w:hAnsiTheme="minorHAnsi" w:cstheme="minorHAnsi"/>
          <w:sz w:val="22"/>
          <w:szCs w:val="22"/>
        </w:rPr>
        <w:t xml:space="preserve"> przez Wykonawcę za świadczone p</w:t>
      </w:r>
      <w:r w:rsidRPr="00DA5460">
        <w:rPr>
          <w:rFonts w:asciiTheme="minorHAnsi" w:hAnsiTheme="minorHAnsi" w:cstheme="minorHAnsi"/>
          <w:sz w:val="22"/>
          <w:szCs w:val="22"/>
        </w:rPr>
        <w:t xml:space="preserve">race na zasadach określonych w § 7 Umowy. </w:t>
      </w:r>
    </w:p>
    <w:p w14:paraId="54CEB834" w14:textId="16B70167" w:rsidR="00DC3AF2" w:rsidRPr="00DA5460" w:rsidRDefault="00490923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Raporty </w:t>
      </w:r>
      <w:r w:rsidR="006108BD" w:rsidRPr="00DA5460">
        <w:rPr>
          <w:rFonts w:asciiTheme="minorHAnsi" w:hAnsiTheme="minorHAnsi" w:cstheme="minorHAnsi"/>
          <w:sz w:val="22"/>
          <w:szCs w:val="22"/>
        </w:rPr>
        <w:t>będą</w:t>
      </w:r>
      <w:r w:rsidRPr="00DA5460">
        <w:rPr>
          <w:rFonts w:asciiTheme="minorHAnsi" w:hAnsiTheme="minorHAnsi" w:cstheme="minorHAnsi"/>
          <w:sz w:val="22"/>
          <w:szCs w:val="22"/>
        </w:rPr>
        <w:t>:</w:t>
      </w:r>
    </w:p>
    <w:p w14:paraId="197D87BF" w14:textId="05BD7E66" w:rsidR="00DC3AF2" w:rsidRPr="00DA5460" w:rsidRDefault="00490923" w:rsidP="000177DD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składane w formacie A4, drukowane wraz z odpowiednimi nagłówkami i stopkami, trwale spięte, a strony raportu ponumerowane. Rysunki i harmonogramy sporządzane w formacie A3 będą złożone do formatu A4 </w:t>
      </w:r>
      <w:r w:rsidR="001B2FEB" w:rsidRPr="00DA5460">
        <w:rPr>
          <w:rFonts w:asciiTheme="minorHAnsi" w:hAnsiTheme="minorHAnsi" w:cstheme="minorHAnsi"/>
          <w:sz w:val="22"/>
          <w:szCs w:val="22"/>
        </w:rPr>
        <w:t>w celu włączenia ich do raportu;</w:t>
      </w:r>
      <w:r w:rsidRPr="00DA5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CD7097" w14:textId="62945F04" w:rsidR="00DC3AF2" w:rsidRPr="00DA5460" w:rsidRDefault="006108BD" w:rsidP="000177DD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sporządza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ne w języku polskim i zostaną doręczone Zamawiającemu po 1 egz. w wersji papierowej i wersji elektronicznej na płycie CD lub innych nośnikach elektronicznych uzgodnionych z Zamawiającym. W przypadku, gdy do raportu załączane będą rysunki, harmonogramy lub inne załączniki wymagające </w:t>
      </w:r>
      <w:r w:rsidR="00D741C0" w:rsidRPr="00DA5460">
        <w:rPr>
          <w:rFonts w:asciiTheme="minorHAnsi" w:hAnsiTheme="minorHAnsi" w:cstheme="minorHAnsi"/>
          <w:sz w:val="22"/>
          <w:szCs w:val="22"/>
        </w:rPr>
        <w:t xml:space="preserve">do </w:t>
      </w:r>
      <w:r w:rsidR="00490923" w:rsidRPr="00DA5460">
        <w:rPr>
          <w:rFonts w:asciiTheme="minorHAnsi" w:hAnsiTheme="minorHAnsi" w:cstheme="minorHAnsi"/>
          <w:sz w:val="22"/>
          <w:szCs w:val="22"/>
        </w:rPr>
        <w:t>ich odczytania zastosowania formatu innego niż w standardowym oprogramowaniu biurowym, Wykonawca uzgodni z Zamawiającym format ich zapisu, a jeżeli okaże się to konieczne zapewni licen</w:t>
      </w:r>
      <w:r w:rsidR="001B2FEB" w:rsidRPr="00DA5460">
        <w:rPr>
          <w:rFonts w:asciiTheme="minorHAnsi" w:hAnsiTheme="minorHAnsi" w:cstheme="minorHAnsi"/>
          <w:sz w:val="22"/>
          <w:szCs w:val="22"/>
        </w:rPr>
        <w:t>cje niezbędne do ich odczytania;</w:t>
      </w:r>
    </w:p>
    <w:p w14:paraId="076558A1" w14:textId="77777777" w:rsidR="00DC3AF2" w:rsidRPr="00DA5460" w:rsidRDefault="00490923" w:rsidP="000177DD">
      <w:pPr>
        <w:pStyle w:val="Tekstpodstawowy"/>
        <w:numPr>
          <w:ilvl w:val="0"/>
          <w:numId w:val="1"/>
        </w:numPr>
        <w:spacing w:after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zawierać część ogólną, a w niej: datę, kolejny numer, rozdzi</w:t>
      </w:r>
      <w:r w:rsidR="00412F8B" w:rsidRPr="00DA5460">
        <w:rPr>
          <w:rFonts w:asciiTheme="minorHAnsi" w:hAnsiTheme="minorHAnsi" w:cstheme="minorHAnsi"/>
          <w:sz w:val="22"/>
          <w:szCs w:val="22"/>
        </w:rPr>
        <w:t>elnik dokumentu</w:t>
      </w:r>
      <w:r w:rsidR="001B2FEB" w:rsidRPr="00DA5460">
        <w:rPr>
          <w:rFonts w:asciiTheme="minorHAnsi" w:hAnsiTheme="minorHAnsi" w:cstheme="minorHAnsi"/>
          <w:sz w:val="22"/>
          <w:szCs w:val="22"/>
        </w:rPr>
        <w:t>;</w:t>
      </w:r>
    </w:p>
    <w:p w14:paraId="45B5336A" w14:textId="468BBDAB" w:rsidR="006108BD" w:rsidRPr="00DA5460" w:rsidRDefault="00490923" w:rsidP="006108BD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zawier</w:t>
      </w:r>
      <w:r w:rsidR="00285158" w:rsidRPr="00DA5460">
        <w:rPr>
          <w:rFonts w:asciiTheme="minorHAnsi" w:hAnsiTheme="minorHAnsi" w:cstheme="minorHAnsi"/>
          <w:sz w:val="22"/>
          <w:szCs w:val="22"/>
        </w:rPr>
        <w:t>ać spis dołączonych załączników.</w:t>
      </w:r>
      <w:r w:rsidRPr="00DA5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320B9C" w14:textId="4D88EC7A" w:rsidR="00DC3AF2" w:rsidRPr="00DA5460" w:rsidRDefault="00490923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/>
          <w:sz w:val="22"/>
          <w:szCs w:val="22"/>
        </w:rPr>
        <w:t>Raport Wstępny</w:t>
      </w:r>
      <w:r w:rsidR="00285158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2366FA" w:rsidRPr="00DA5460">
        <w:rPr>
          <w:rFonts w:asciiTheme="minorHAnsi" w:hAnsiTheme="minorHAnsi" w:cstheme="minorHAnsi"/>
          <w:sz w:val="22"/>
          <w:szCs w:val="22"/>
        </w:rPr>
        <w:t>będzie</w:t>
      </w:r>
      <w:r w:rsidRPr="00DA5460">
        <w:rPr>
          <w:rFonts w:asciiTheme="minorHAnsi" w:hAnsiTheme="minorHAnsi" w:cstheme="minorHAnsi"/>
          <w:sz w:val="22"/>
          <w:szCs w:val="22"/>
        </w:rPr>
        <w:t xml:space="preserve"> zawierać:</w:t>
      </w:r>
    </w:p>
    <w:p w14:paraId="4FE0A941" w14:textId="791321D2" w:rsidR="002366FA" w:rsidRPr="00DA5460" w:rsidRDefault="00000883" w:rsidP="0066487A">
      <w:pPr>
        <w:numPr>
          <w:ilvl w:val="0"/>
          <w:numId w:val="6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krótki opis p</w:t>
      </w:r>
      <w:r w:rsidR="002366FA" w:rsidRPr="00DA5460">
        <w:rPr>
          <w:rFonts w:asciiTheme="minorHAnsi" w:hAnsiTheme="minorHAnsi" w:cstheme="minorHAnsi"/>
          <w:bCs/>
          <w:sz w:val="22"/>
          <w:szCs w:val="22"/>
        </w:rPr>
        <w:t>rac ze wskazaniem celów, działań oraz zaplanowanych rezultatów;</w:t>
      </w:r>
    </w:p>
    <w:p w14:paraId="4DB2653C" w14:textId="1AA22EFE" w:rsidR="002366FA" w:rsidRPr="00DA5460" w:rsidRDefault="002366FA" w:rsidP="0066487A">
      <w:pPr>
        <w:numPr>
          <w:ilvl w:val="0"/>
          <w:numId w:val="6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informacje na temat prac przygotowawczych i mobilizacyjnych prowadzonych przez 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>Wykonawcę</w:t>
      </w:r>
      <w:r w:rsidRPr="00DA5460">
        <w:rPr>
          <w:rFonts w:asciiTheme="minorHAnsi" w:hAnsiTheme="minorHAnsi" w:cstheme="minorHAnsi"/>
          <w:bCs/>
          <w:sz w:val="22"/>
          <w:szCs w:val="22"/>
        </w:rPr>
        <w:t>;</w:t>
      </w:r>
    </w:p>
    <w:p w14:paraId="7995EC69" w14:textId="68BAD423" w:rsidR="002366FA" w:rsidRPr="00DA5460" w:rsidRDefault="002366FA" w:rsidP="0066487A">
      <w:pPr>
        <w:numPr>
          <w:ilvl w:val="0"/>
          <w:numId w:val="6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ocenę formalno-prawną i merytoryczną dokumentacji technicznej posiadanej przez Zamawiającego ze wskazaniem niezbędnych uzupełnień;</w:t>
      </w:r>
    </w:p>
    <w:p w14:paraId="079B738E" w14:textId="616820BB" w:rsidR="002366FA" w:rsidRPr="00DA5460" w:rsidRDefault="002366FA" w:rsidP="0066487A">
      <w:pPr>
        <w:numPr>
          <w:ilvl w:val="0"/>
          <w:numId w:val="6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wzory dokumentów (protokołów, raportów, dokumentów rozliczeniowych, odbiorowych etc.), które Wykonawca będzie zobowiązany przestrzegać i/lub sporządzać w celu prawidłowego wykonania </w:t>
      </w:r>
      <w:r w:rsidR="00000883">
        <w:rPr>
          <w:rFonts w:asciiTheme="minorHAnsi" w:hAnsiTheme="minorHAnsi" w:cstheme="minorHAnsi"/>
          <w:bCs/>
          <w:sz w:val="22"/>
          <w:szCs w:val="22"/>
        </w:rPr>
        <w:t>p</w:t>
      </w:r>
      <w:r w:rsidRPr="00DA5460">
        <w:rPr>
          <w:rFonts w:asciiTheme="minorHAnsi" w:hAnsiTheme="minorHAnsi" w:cstheme="minorHAnsi"/>
          <w:bCs/>
          <w:sz w:val="22"/>
          <w:szCs w:val="22"/>
        </w:rPr>
        <w:t>rac;</w:t>
      </w:r>
    </w:p>
    <w:p w14:paraId="0C8F26A0" w14:textId="7A1CB81C" w:rsidR="002366FA" w:rsidRPr="00DA5460" w:rsidRDefault="002366FA" w:rsidP="0066487A">
      <w:pPr>
        <w:numPr>
          <w:ilvl w:val="0"/>
          <w:numId w:val="6"/>
        </w:numPr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plan pracy Wykonawcy</w:t>
      </w:r>
      <w:r w:rsidR="00B259AC" w:rsidRPr="00DA5460">
        <w:rPr>
          <w:rFonts w:asciiTheme="minorHAnsi" w:hAnsiTheme="minorHAnsi" w:cstheme="minorHAnsi"/>
          <w:bCs/>
          <w:sz w:val="22"/>
          <w:szCs w:val="22"/>
        </w:rPr>
        <w:t xml:space="preserve"> wraz z harmonogramem</w:t>
      </w:r>
      <w:r w:rsidRPr="00DA5460">
        <w:rPr>
          <w:rFonts w:asciiTheme="minorHAnsi" w:hAnsiTheme="minorHAnsi" w:cstheme="minorHAnsi"/>
          <w:bCs/>
          <w:sz w:val="22"/>
          <w:szCs w:val="22"/>
        </w:rPr>
        <w:t>;</w:t>
      </w:r>
    </w:p>
    <w:p w14:paraId="6AC97A66" w14:textId="7A726BB0" w:rsidR="002366FA" w:rsidRPr="00DA5460" w:rsidRDefault="002366FA" w:rsidP="0066487A">
      <w:pPr>
        <w:numPr>
          <w:ilvl w:val="0"/>
          <w:numId w:val="6"/>
        </w:numPr>
        <w:tabs>
          <w:tab w:val="left" w:pos="709"/>
        </w:tabs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opis zadań Wykonawcy na najbliższy okres działania obejmujący nie krócej niż najbliższ</w:t>
      </w:r>
      <w:r w:rsidR="009E1A20">
        <w:rPr>
          <w:rFonts w:asciiTheme="minorHAnsi" w:hAnsiTheme="minorHAnsi" w:cstheme="minorHAnsi"/>
          <w:bCs/>
          <w:sz w:val="22"/>
          <w:szCs w:val="22"/>
        </w:rPr>
        <w:t>y</w:t>
      </w:r>
      <w:r w:rsidRPr="00DA5460">
        <w:rPr>
          <w:rFonts w:asciiTheme="minorHAnsi" w:hAnsiTheme="minorHAnsi" w:cstheme="minorHAnsi"/>
          <w:bCs/>
          <w:sz w:val="22"/>
          <w:szCs w:val="22"/>
        </w:rPr>
        <w:t xml:space="preserve"> miesiąc;</w:t>
      </w:r>
    </w:p>
    <w:p w14:paraId="543F1B09" w14:textId="46DF3440" w:rsidR="00467485" w:rsidRPr="00DA5460" w:rsidRDefault="002366FA" w:rsidP="0066487A">
      <w:pPr>
        <w:numPr>
          <w:ilvl w:val="0"/>
          <w:numId w:val="6"/>
        </w:numPr>
        <w:tabs>
          <w:tab w:val="left" w:pos="709"/>
        </w:tabs>
        <w:suppressAutoHyphens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dokumentację fotograficzną przed rozpoczęciem prac konserwatorskich (dokumentacja ma umożliwić określenie pierwotnego stanu </w:t>
      </w:r>
      <w:r w:rsidR="00243CAC">
        <w:rPr>
          <w:rFonts w:asciiTheme="minorHAnsi" w:hAnsiTheme="minorHAnsi" w:cstheme="minorHAnsi"/>
          <w:bCs/>
          <w:sz w:val="22"/>
          <w:szCs w:val="22"/>
        </w:rPr>
        <w:t>miejsca</w:t>
      </w:r>
      <w:r w:rsidR="00243CAC" w:rsidRPr="00DA546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bCs/>
          <w:sz w:val="22"/>
          <w:szCs w:val="22"/>
        </w:rPr>
        <w:t xml:space="preserve">prac). </w:t>
      </w:r>
    </w:p>
    <w:p w14:paraId="3FF3787D" w14:textId="2F5879A7" w:rsidR="003D13C3" w:rsidRPr="00DA5460" w:rsidRDefault="009E1A20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Miesięczny</w:t>
      </w:r>
      <w:r w:rsidR="00FD76B9" w:rsidRPr="00DA54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841AA" w:rsidRPr="00DA5460">
        <w:rPr>
          <w:rFonts w:asciiTheme="minorHAnsi" w:hAnsiTheme="minorHAnsi" w:cstheme="minorHAnsi"/>
          <w:b/>
          <w:sz w:val="22"/>
          <w:szCs w:val="22"/>
        </w:rPr>
        <w:t>Raport</w:t>
      </w:r>
      <w:r w:rsidR="002366FA" w:rsidRPr="00DA5460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</w:t>
      </w:r>
      <w:r w:rsidR="002366FA" w:rsidRPr="00DA5460">
        <w:rPr>
          <w:rFonts w:asciiTheme="minorHAnsi" w:hAnsiTheme="minorHAnsi" w:cstheme="minorHAnsi"/>
          <w:b/>
          <w:sz w:val="22"/>
          <w:szCs w:val="22"/>
        </w:rPr>
        <w:t xml:space="preserve">ostępu </w:t>
      </w:r>
      <w:r w:rsidR="00670E38">
        <w:rPr>
          <w:rFonts w:asciiTheme="minorHAnsi" w:hAnsiTheme="minorHAnsi" w:cstheme="minorHAnsi"/>
          <w:b/>
          <w:sz w:val="22"/>
          <w:szCs w:val="22"/>
        </w:rPr>
        <w:t>robót</w:t>
      </w:r>
      <w:r w:rsidR="002366FA" w:rsidRPr="00DA546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366FA" w:rsidRPr="00DA5460">
        <w:rPr>
          <w:rFonts w:asciiTheme="minorHAnsi" w:hAnsiTheme="minorHAnsi" w:cstheme="minorHAnsi"/>
          <w:sz w:val="22"/>
          <w:szCs w:val="22"/>
        </w:rPr>
        <w:t>oprócz części ogólnej,</w:t>
      </w:r>
      <w:r w:rsidR="003D13C3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2366FA" w:rsidRPr="00DA5460">
        <w:rPr>
          <w:rFonts w:asciiTheme="minorHAnsi" w:hAnsiTheme="minorHAnsi" w:cstheme="minorHAnsi"/>
          <w:sz w:val="22"/>
          <w:szCs w:val="22"/>
        </w:rPr>
        <w:t>będzie</w:t>
      </w:r>
      <w:r w:rsidR="003D13C3" w:rsidRPr="00DA5460">
        <w:rPr>
          <w:rFonts w:asciiTheme="minorHAnsi" w:hAnsiTheme="minorHAnsi" w:cstheme="minorHAnsi"/>
          <w:sz w:val="22"/>
          <w:szCs w:val="22"/>
        </w:rPr>
        <w:t xml:space="preserve"> zawierać:</w:t>
      </w:r>
    </w:p>
    <w:p w14:paraId="3ABFF61A" w14:textId="4935FA0E" w:rsidR="003D13C3" w:rsidRPr="00DA5460" w:rsidRDefault="003D13C3" w:rsidP="0066487A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krótki opis </w:t>
      </w:r>
      <w:r w:rsidR="00000883">
        <w:rPr>
          <w:rFonts w:asciiTheme="minorHAnsi" w:hAnsiTheme="minorHAnsi" w:cstheme="minorHAnsi"/>
          <w:sz w:val="22"/>
          <w:szCs w:val="22"/>
        </w:rPr>
        <w:t>p</w:t>
      </w:r>
      <w:r w:rsidR="002366FA" w:rsidRPr="00DA5460">
        <w:rPr>
          <w:rFonts w:asciiTheme="minorHAnsi" w:hAnsiTheme="minorHAnsi" w:cstheme="minorHAnsi"/>
          <w:sz w:val="22"/>
          <w:szCs w:val="22"/>
        </w:rPr>
        <w:t>rac</w:t>
      </w:r>
      <w:r w:rsidRPr="00DA5460">
        <w:rPr>
          <w:rFonts w:asciiTheme="minorHAnsi" w:hAnsiTheme="minorHAnsi" w:cstheme="minorHAnsi"/>
          <w:sz w:val="22"/>
          <w:szCs w:val="22"/>
        </w:rPr>
        <w:t xml:space="preserve"> ze wskazaniem celów, działań oraz zaplanowanych rezultatów;</w:t>
      </w:r>
    </w:p>
    <w:p w14:paraId="71511125" w14:textId="4A309593" w:rsidR="003D13C3" w:rsidRPr="00DA5460" w:rsidRDefault="003D13C3" w:rsidP="0066487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5E77">
        <w:rPr>
          <w:rFonts w:asciiTheme="minorHAnsi" w:hAnsiTheme="minorHAnsi" w:cstheme="minorHAnsi"/>
          <w:sz w:val="22"/>
          <w:szCs w:val="22"/>
        </w:rPr>
        <w:t xml:space="preserve">opis postępu wszystkich robót i prac z dokumentacją zdjęciową oraz odbiorową, a w tym potwierdzonych przez </w:t>
      </w:r>
      <w:r w:rsidR="008E1900" w:rsidRPr="003E5E77">
        <w:rPr>
          <w:rFonts w:asciiTheme="minorHAnsi" w:hAnsiTheme="minorHAnsi" w:cstheme="minorHAnsi"/>
          <w:sz w:val="22"/>
          <w:szCs w:val="22"/>
        </w:rPr>
        <w:t xml:space="preserve">Kierownika </w:t>
      </w:r>
      <w:r w:rsidR="003F70F4" w:rsidRPr="003F70F4">
        <w:rPr>
          <w:rFonts w:asciiTheme="minorHAnsi" w:hAnsiTheme="minorHAnsi" w:cstheme="minorHAnsi"/>
          <w:bCs/>
          <w:sz w:val="22"/>
          <w:szCs w:val="22"/>
        </w:rPr>
        <w:t>prac konserwatorskich i restauratorskich</w:t>
      </w:r>
      <w:r w:rsidR="00AB2575">
        <w:rPr>
          <w:rFonts w:asciiTheme="minorHAnsi" w:hAnsiTheme="minorHAnsi" w:cstheme="minorHAnsi"/>
          <w:bCs/>
          <w:sz w:val="22"/>
          <w:szCs w:val="22"/>
        </w:rPr>
        <w:t xml:space="preserve"> oraz Kierownika Budowy</w:t>
      </w:r>
      <w:r w:rsidR="003F70F4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2366FA" w:rsidRPr="00DA5460">
        <w:rPr>
          <w:rFonts w:asciiTheme="minorHAnsi" w:hAnsiTheme="minorHAnsi" w:cstheme="minorHAnsi"/>
          <w:sz w:val="22"/>
          <w:szCs w:val="22"/>
        </w:rPr>
        <w:t xml:space="preserve">odbiorów </w:t>
      </w:r>
      <w:r w:rsidR="00155865" w:rsidRPr="00DA5460">
        <w:rPr>
          <w:rFonts w:asciiTheme="minorHAnsi" w:hAnsiTheme="minorHAnsi" w:cstheme="minorHAnsi"/>
          <w:sz w:val="22"/>
          <w:szCs w:val="22"/>
        </w:rPr>
        <w:t>p</w:t>
      </w:r>
      <w:r w:rsidR="002366FA" w:rsidRPr="00DA5460">
        <w:rPr>
          <w:rFonts w:asciiTheme="minorHAnsi" w:hAnsiTheme="minorHAnsi" w:cstheme="minorHAnsi"/>
          <w:sz w:val="22"/>
          <w:szCs w:val="22"/>
        </w:rPr>
        <w:t>rac Protokołem Odbioru Częściowego</w:t>
      </w:r>
      <w:r w:rsidRPr="00DA5460">
        <w:rPr>
          <w:rFonts w:asciiTheme="minorHAnsi" w:hAnsiTheme="minorHAnsi" w:cstheme="minorHAnsi"/>
          <w:sz w:val="22"/>
          <w:szCs w:val="22"/>
        </w:rPr>
        <w:t>;</w:t>
      </w:r>
    </w:p>
    <w:p w14:paraId="2D51201C" w14:textId="3A87AFC9" w:rsidR="002366FA" w:rsidRPr="00DA5460" w:rsidRDefault="002366FA" w:rsidP="0066487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wykaz zmian dokonanych w projekcie wraz ze szczególnym omówieniem wszystkich sporządzonych w tym zakresie protokołów konieczności;</w:t>
      </w:r>
    </w:p>
    <w:p w14:paraId="15C02A9B" w14:textId="6AB62DFC" w:rsidR="002366FA" w:rsidRPr="00DA5460" w:rsidRDefault="002366FA" w:rsidP="0066487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informację na temat problemów w</w:t>
      </w:r>
      <w:r w:rsidR="00050F02">
        <w:rPr>
          <w:rFonts w:asciiTheme="minorHAnsi" w:hAnsiTheme="minorHAnsi" w:cstheme="minorHAnsi"/>
          <w:sz w:val="22"/>
          <w:szCs w:val="22"/>
        </w:rPr>
        <w:t>ynikających z realizacji</w:t>
      </w:r>
      <w:r w:rsidR="00050F02" w:rsidRPr="00050F02">
        <w:rPr>
          <w:rFonts w:asciiTheme="minorHAnsi" w:hAnsiTheme="minorHAnsi" w:cstheme="minorHAnsi"/>
          <w:sz w:val="22"/>
          <w:szCs w:val="22"/>
        </w:rPr>
        <w:t xml:space="preserve"> </w:t>
      </w:r>
      <w:r w:rsidR="00050F02" w:rsidRPr="00C63C81">
        <w:rPr>
          <w:rFonts w:asciiTheme="minorHAnsi" w:hAnsiTheme="minorHAnsi" w:cstheme="minorHAnsi"/>
          <w:sz w:val="22"/>
          <w:szCs w:val="22"/>
        </w:rPr>
        <w:t>konserwacji i restauracji</w:t>
      </w:r>
      <w:r w:rsidRPr="00DA5460">
        <w:rPr>
          <w:rFonts w:asciiTheme="minorHAnsi" w:hAnsiTheme="minorHAnsi" w:cstheme="minorHAnsi"/>
          <w:sz w:val="22"/>
          <w:szCs w:val="22"/>
        </w:rPr>
        <w:t>, podjętych działań w celu ich rozwiązania;</w:t>
      </w:r>
    </w:p>
    <w:p w14:paraId="57D04A09" w14:textId="5D98A868" w:rsidR="00467485" w:rsidRPr="00DA5460" w:rsidRDefault="002366FA" w:rsidP="0066487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dokumentac</w:t>
      </w:r>
      <w:r w:rsidR="00050F02">
        <w:rPr>
          <w:rFonts w:asciiTheme="minorHAnsi" w:hAnsiTheme="minorHAnsi" w:cstheme="minorHAnsi"/>
          <w:sz w:val="22"/>
          <w:szCs w:val="22"/>
        </w:rPr>
        <w:t>ję fotograficzną nadzorowanych p</w:t>
      </w:r>
      <w:r w:rsidRPr="00DA5460">
        <w:rPr>
          <w:rFonts w:asciiTheme="minorHAnsi" w:hAnsiTheme="minorHAnsi" w:cstheme="minorHAnsi"/>
          <w:sz w:val="22"/>
          <w:szCs w:val="22"/>
        </w:rPr>
        <w:t>rac w trakcie ich realizacji (w szczególności należy dokumentować wykonywanie prac ulegających zakryciu oraz prac tymczasowych).</w:t>
      </w:r>
    </w:p>
    <w:p w14:paraId="2D051071" w14:textId="34079844" w:rsidR="00DC3AF2" w:rsidRPr="00DA5460" w:rsidRDefault="00490923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/>
          <w:sz w:val="22"/>
          <w:szCs w:val="22"/>
        </w:rPr>
        <w:t>Raport Końcowy</w:t>
      </w:r>
      <w:r w:rsidRPr="00DA5460">
        <w:rPr>
          <w:rFonts w:asciiTheme="minorHAnsi" w:hAnsiTheme="minorHAnsi" w:cstheme="minorHAnsi"/>
          <w:sz w:val="22"/>
          <w:szCs w:val="22"/>
        </w:rPr>
        <w:t>, oprócz części ogólnej</w:t>
      </w:r>
      <w:r w:rsidR="00481892">
        <w:rPr>
          <w:rFonts w:asciiTheme="minorHAnsi" w:hAnsiTheme="minorHAnsi" w:cstheme="minorHAnsi"/>
          <w:sz w:val="22"/>
          <w:szCs w:val="22"/>
        </w:rPr>
        <w:t>,</w:t>
      </w:r>
      <w:r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2366FA" w:rsidRPr="00DA5460">
        <w:rPr>
          <w:rFonts w:asciiTheme="minorHAnsi" w:hAnsiTheme="minorHAnsi" w:cstheme="minorHAnsi"/>
          <w:sz w:val="22"/>
          <w:szCs w:val="22"/>
        </w:rPr>
        <w:t>będzie</w:t>
      </w:r>
      <w:r w:rsidRPr="00DA5460">
        <w:rPr>
          <w:rFonts w:asciiTheme="minorHAnsi" w:hAnsiTheme="minorHAnsi" w:cstheme="minorHAnsi"/>
          <w:sz w:val="22"/>
          <w:szCs w:val="22"/>
        </w:rPr>
        <w:t xml:space="preserve"> zawierać: </w:t>
      </w:r>
    </w:p>
    <w:p w14:paraId="5AE60E4F" w14:textId="351192DB" w:rsidR="002366FA" w:rsidRPr="00DA5460" w:rsidRDefault="00000883" w:rsidP="0066487A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zrealizowanych p</w:t>
      </w:r>
      <w:r w:rsidR="002366FA" w:rsidRPr="00DA5460">
        <w:rPr>
          <w:rFonts w:asciiTheme="minorHAnsi" w:hAnsiTheme="minorHAnsi" w:cstheme="minorHAnsi"/>
          <w:sz w:val="22"/>
          <w:szCs w:val="22"/>
        </w:rPr>
        <w:t xml:space="preserve">rac wraz z dokumentacją zdjęciową oraz odbiorową, w której </w:t>
      </w:r>
      <w:r w:rsidR="003F70F4" w:rsidRPr="003F70F4">
        <w:rPr>
          <w:rFonts w:asciiTheme="minorHAnsi" w:hAnsiTheme="minorHAnsi" w:cstheme="minorHAnsi"/>
          <w:bCs/>
          <w:sz w:val="22"/>
          <w:szCs w:val="22"/>
        </w:rPr>
        <w:t>Kierownik prac konserwatorskich i restauratorskich</w:t>
      </w:r>
      <w:r w:rsidR="00AB2575">
        <w:rPr>
          <w:rFonts w:asciiTheme="minorHAnsi" w:hAnsiTheme="minorHAnsi" w:cstheme="minorHAnsi"/>
          <w:bCs/>
          <w:sz w:val="22"/>
          <w:szCs w:val="22"/>
        </w:rPr>
        <w:t xml:space="preserve"> oraz Kierownik budowy</w:t>
      </w:r>
      <w:r w:rsidR="003F70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potwierdza</w:t>
      </w:r>
      <w:r w:rsidR="00AB2575">
        <w:rPr>
          <w:rFonts w:asciiTheme="minorHAnsi" w:hAnsiTheme="minorHAnsi" w:cstheme="minorHAnsi"/>
          <w:sz w:val="22"/>
          <w:szCs w:val="22"/>
        </w:rPr>
        <w:t>ją</w:t>
      </w:r>
      <w:r>
        <w:rPr>
          <w:rFonts w:asciiTheme="minorHAnsi" w:hAnsiTheme="minorHAnsi" w:cstheme="minorHAnsi"/>
          <w:sz w:val="22"/>
          <w:szCs w:val="22"/>
        </w:rPr>
        <w:t xml:space="preserve"> ostateczny odbiór p</w:t>
      </w:r>
      <w:r w:rsidR="002366FA" w:rsidRPr="00DA5460">
        <w:rPr>
          <w:rFonts w:asciiTheme="minorHAnsi" w:hAnsiTheme="minorHAnsi" w:cstheme="minorHAnsi"/>
          <w:sz w:val="22"/>
          <w:szCs w:val="22"/>
        </w:rPr>
        <w:t>rac Protokołem od Podwykonawc</w:t>
      </w:r>
      <w:r>
        <w:rPr>
          <w:rFonts w:asciiTheme="minorHAnsi" w:hAnsiTheme="minorHAnsi" w:cstheme="minorHAnsi"/>
          <w:sz w:val="22"/>
          <w:szCs w:val="22"/>
        </w:rPr>
        <w:t>ów odbioru końcowego wykonania p</w:t>
      </w:r>
      <w:r w:rsidR="002366FA" w:rsidRPr="00DA5460">
        <w:rPr>
          <w:rFonts w:asciiTheme="minorHAnsi" w:hAnsiTheme="minorHAnsi" w:cstheme="minorHAnsi"/>
          <w:sz w:val="22"/>
          <w:szCs w:val="22"/>
        </w:rPr>
        <w:t>rac;</w:t>
      </w:r>
    </w:p>
    <w:p w14:paraId="46BFC796" w14:textId="25451B95" w:rsidR="002366FA" w:rsidRPr="00000883" w:rsidRDefault="002366FA" w:rsidP="0066487A">
      <w:pPr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000883">
        <w:rPr>
          <w:rFonts w:asciiTheme="minorHAnsi" w:hAnsiTheme="minorHAnsi" w:cstheme="minorHAnsi"/>
          <w:sz w:val="22"/>
          <w:szCs w:val="22"/>
        </w:rPr>
        <w:t>zmiany dokonane w dokumentacji;</w:t>
      </w:r>
    </w:p>
    <w:p w14:paraId="4658ABFE" w14:textId="27A8B3E8" w:rsidR="002366FA" w:rsidRPr="00000883" w:rsidRDefault="00CE455B" w:rsidP="0066487A">
      <w:pPr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Pr="00000883">
        <w:rPr>
          <w:rFonts w:asciiTheme="minorHAnsi" w:hAnsiTheme="minorHAnsi" w:cstheme="minorHAnsi"/>
          <w:sz w:val="22"/>
          <w:szCs w:val="22"/>
        </w:rPr>
        <w:t>nformacj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00883">
        <w:rPr>
          <w:rFonts w:asciiTheme="minorHAnsi" w:hAnsiTheme="minorHAnsi" w:cstheme="minorHAnsi"/>
          <w:sz w:val="22"/>
          <w:szCs w:val="22"/>
        </w:rPr>
        <w:t xml:space="preserve"> </w:t>
      </w:r>
      <w:r w:rsidR="00000883" w:rsidRPr="00000883">
        <w:rPr>
          <w:rFonts w:asciiTheme="minorHAnsi" w:hAnsiTheme="minorHAnsi" w:cstheme="minorHAnsi"/>
          <w:sz w:val="22"/>
          <w:szCs w:val="22"/>
        </w:rPr>
        <w:t>na temat osiągnięcia jakości p</w:t>
      </w:r>
      <w:r w:rsidR="002366FA" w:rsidRPr="00000883">
        <w:rPr>
          <w:rFonts w:asciiTheme="minorHAnsi" w:hAnsiTheme="minorHAnsi" w:cstheme="minorHAnsi"/>
          <w:sz w:val="22"/>
          <w:szCs w:val="22"/>
        </w:rPr>
        <w:t>rac w zak</w:t>
      </w:r>
      <w:r w:rsidR="00000883" w:rsidRPr="00000883">
        <w:rPr>
          <w:rFonts w:asciiTheme="minorHAnsi" w:hAnsiTheme="minorHAnsi" w:cstheme="minorHAnsi"/>
          <w:sz w:val="22"/>
          <w:szCs w:val="22"/>
        </w:rPr>
        <w:t xml:space="preserve">resie zgodności z </w:t>
      </w:r>
      <w:r w:rsidR="003F70F4">
        <w:rPr>
          <w:rFonts w:asciiTheme="minorHAnsi" w:hAnsiTheme="minorHAnsi" w:cstheme="minorHAnsi"/>
          <w:sz w:val="22"/>
          <w:szCs w:val="22"/>
        </w:rPr>
        <w:t>dokumentacją techniczną</w:t>
      </w:r>
      <w:r w:rsidR="002366FA" w:rsidRPr="00000883">
        <w:rPr>
          <w:rFonts w:asciiTheme="minorHAnsi" w:hAnsiTheme="minorHAnsi" w:cstheme="minorHAnsi"/>
          <w:sz w:val="22"/>
          <w:szCs w:val="22"/>
        </w:rPr>
        <w:t>;</w:t>
      </w:r>
    </w:p>
    <w:p w14:paraId="1096E486" w14:textId="238CC8EA" w:rsidR="002366FA" w:rsidRPr="00DA5460" w:rsidRDefault="002366FA" w:rsidP="0066487A">
      <w:pPr>
        <w:pStyle w:val="Akapitzlist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dokumentację fotograficzną </w:t>
      </w:r>
      <w:r w:rsidR="00243CAC">
        <w:rPr>
          <w:rFonts w:asciiTheme="minorHAnsi" w:hAnsiTheme="minorHAnsi" w:cstheme="minorHAnsi"/>
          <w:sz w:val="22"/>
          <w:szCs w:val="22"/>
        </w:rPr>
        <w:t>miejsca</w:t>
      </w:r>
      <w:r w:rsidR="00243CA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prac po zakończeniu prac (zdjęcia mają umożliwić porów</w:t>
      </w:r>
      <w:r w:rsidR="00000883">
        <w:rPr>
          <w:rFonts w:asciiTheme="minorHAnsi" w:hAnsiTheme="minorHAnsi" w:cstheme="minorHAnsi"/>
          <w:sz w:val="22"/>
          <w:szCs w:val="22"/>
        </w:rPr>
        <w:t xml:space="preserve">nanie stanu pierwotnego </w:t>
      </w:r>
      <w:r w:rsidR="00243CAC">
        <w:rPr>
          <w:rFonts w:asciiTheme="minorHAnsi" w:hAnsiTheme="minorHAnsi" w:cstheme="minorHAnsi"/>
          <w:sz w:val="22"/>
          <w:szCs w:val="22"/>
        </w:rPr>
        <w:t xml:space="preserve">miejsca </w:t>
      </w:r>
      <w:r w:rsidR="00000883">
        <w:rPr>
          <w:rFonts w:asciiTheme="minorHAnsi" w:hAnsiTheme="minorHAnsi" w:cstheme="minorHAnsi"/>
          <w:sz w:val="22"/>
          <w:szCs w:val="22"/>
        </w:rPr>
        <w:t>prac</w:t>
      </w:r>
      <w:r w:rsidRPr="00DA5460">
        <w:rPr>
          <w:rFonts w:asciiTheme="minorHAnsi" w:hAnsiTheme="minorHAnsi" w:cstheme="minorHAnsi"/>
          <w:sz w:val="22"/>
          <w:szCs w:val="22"/>
        </w:rPr>
        <w:t xml:space="preserve"> ze stanem po przejęciu).</w:t>
      </w:r>
    </w:p>
    <w:p w14:paraId="51AFE792" w14:textId="77777777" w:rsidR="00DC3AF2" w:rsidRPr="00DA5460" w:rsidRDefault="00490923" w:rsidP="006648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5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Zamawiający wymaga następujących terminów składania Raportów przez Wykonawcę:</w:t>
      </w:r>
    </w:p>
    <w:p w14:paraId="61ECFB7D" w14:textId="61D59CE7" w:rsidR="00A430D9" w:rsidRPr="00DA5460" w:rsidRDefault="00A430D9" w:rsidP="0066487A">
      <w:pPr>
        <w:pStyle w:val="Akapitzlist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Raport Wstępny powinien być sporządzony </w:t>
      </w:r>
      <w:r w:rsidR="00640EAB">
        <w:rPr>
          <w:rFonts w:asciiTheme="minorHAnsi" w:hAnsiTheme="minorHAnsi" w:cstheme="minorHAnsi"/>
          <w:bCs/>
          <w:sz w:val="22"/>
          <w:szCs w:val="22"/>
        </w:rPr>
        <w:t xml:space="preserve">i przekazany Zamawiającemu </w:t>
      </w:r>
      <w:r w:rsidR="005D2AF6">
        <w:rPr>
          <w:rFonts w:asciiTheme="minorHAnsi" w:hAnsiTheme="minorHAnsi" w:cstheme="minorHAnsi"/>
          <w:bCs/>
          <w:sz w:val="22"/>
          <w:szCs w:val="22"/>
        </w:rPr>
        <w:t>w terminie 21 dni od dnia podpisania Umowy</w:t>
      </w:r>
      <w:r w:rsidRPr="00DA5460">
        <w:rPr>
          <w:rFonts w:asciiTheme="minorHAnsi" w:hAnsiTheme="minorHAnsi" w:cstheme="minorHAnsi"/>
          <w:bCs/>
          <w:sz w:val="22"/>
          <w:szCs w:val="22"/>
        </w:rPr>
        <w:t>;</w:t>
      </w:r>
    </w:p>
    <w:p w14:paraId="1C601197" w14:textId="426B52A6" w:rsidR="00A430D9" w:rsidRPr="00DA5460" w:rsidRDefault="009E1A20" w:rsidP="0066487A">
      <w:pPr>
        <w:pStyle w:val="Akapitzlist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Miesięczny</w:t>
      </w:r>
      <w:r w:rsidR="00D5111B" w:rsidRPr="00DA546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 xml:space="preserve">Raport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 xml:space="preserve">ostępu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>rac powin</w:t>
      </w:r>
      <w:r w:rsidR="00D5111B" w:rsidRPr="00DA5460">
        <w:rPr>
          <w:rFonts w:asciiTheme="minorHAnsi" w:hAnsiTheme="minorHAnsi" w:cstheme="minorHAnsi"/>
          <w:bCs/>
          <w:sz w:val="22"/>
          <w:szCs w:val="22"/>
        </w:rPr>
        <w:t>ien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 xml:space="preserve"> być sporządz</w:t>
      </w:r>
      <w:r w:rsidR="00D5111B" w:rsidRPr="00DA5460">
        <w:rPr>
          <w:rFonts w:asciiTheme="minorHAnsi" w:hAnsiTheme="minorHAnsi" w:cstheme="minorHAnsi"/>
          <w:bCs/>
          <w:sz w:val="22"/>
          <w:szCs w:val="22"/>
        </w:rPr>
        <w:t>o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>n</w:t>
      </w:r>
      <w:r w:rsidR="00D5111B" w:rsidRPr="00DA5460">
        <w:rPr>
          <w:rFonts w:asciiTheme="minorHAnsi" w:hAnsiTheme="minorHAnsi" w:cstheme="minorHAnsi"/>
          <w:bCs/>
          <w:sz w:val="22"/>
          <w:szCs w:val="22"/>
        </w:rPr>
        <w:t>y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 xml:space="preserve"> za okres </w:t>
      </w:r>
      <w:r>
        <w:rPr>
          <w:rFonts w:asciiTheme="minorHAnsi" w:hAnsiTheme="minorHAnsi" w:cstheme="minorHAnsi"/>
          <w:bCs/>
          <w:sz w:val="22"/>
          <w:szCs w:val="22"/>
        </w:rPr>
        <w:t xml:space="preserve">jednego </w:t>
      </w:r>
      <w:r w:rsidR="00F302E4">
        <w:rPr>
          <w:rFonts w:asciiTheme="minorHAnsi" w:hAnsiTheme="minorHAnsi" w:cstheme="minorHAnsi"/>
          <w:bCs/>
          <w:sz w:val="22"/>
          <w:szCs w:val="22"/>
        </w:rPr>
        <w:t>miesi</w:t>
      </w:r>
      <w:r w:rsidR="0030528E">
        <w:rPr>
          <w:rFonts w:asciiTheme="minorHAnsi" w:hAnsiTheme="minorHAnsi" w:cstheme="minorHAnsi"/>
          <w:bCs/>
          <w:sz w:val="22"/>
          <w:szCs w:val="22"/>
        </w:rPr>
        <w:t>ąca</w:t>
      </w:r>
      <w:r w:rsidR="00F302E4">
        <w:rPr>
          <w:rFonts w:asciiTheme="minorHAnsi" w:hAnsiTheme="minorHAnsi" w:cstheme="minorHAnsi"/>
          <w:bCs/>
          <w:sz w:val="22"/>
          <w:szCs w:val="22"/>
        </w:rPr>
        <w:t xml:space="preserve"> licząc</w:t>
      </w:r>
      <w:r w:rsidR="005D2AF6">
        <w:rPr>
          <w:rFonts w:asciiTheme="minorHAnsi" w:hAnsiTheme="minorHAnsi" w:cstheme="minorHAnsi"/>
          <w:bCs/>
          <w:sz w:val="22"/>
          <w:szCs w:val="22"/>
        </w:rPr>
        <w:t xml:space="preserve"> od dnia podpisania Umowy i przekazany Zamawiającemu w ciągu 7 dni </w:t>
      </w:r>
      <w:r w:rsidR="00640EAB">
        <w:rPr>
          <w:rFonts w:asciiTheme="minorHAnsi" w:hAnsiTheme="minorHAnsi" w:cstheme="minorHAnsi"/>
          <w:bCs/>
          <w:sz w:val="22"/>
          <w:szCs w:val="22"/>
        </w:rPr>
        <w:t>po</w:t>
      </w:r>
      <w:r w:rsidR="005D2AF6">
        <w:rPr>
          <w:rFonts w:asciiTheme="minorHAnsi" w:hAnsiTheme="minorHAnsi" w:cstheme="minorHAnsi"/>
          <w:bCs/>
          <w:sz w:val="22"/>
          <w:szCs w:val="22"/>
        </w:rPr>
        <w:t xml:space="preserve"> upły</w:t>
      </w:r>
      <w:r w:rsidR="00640EAB">
        <w:rPr>
          <w:rFonts w:asciiTheme="minorHAnsi" w:hAnsiTheme="minorHAnsi" w:cstheme="minorHAnsi"/>
          <w:bCs/>
          <w:sz w:val="22"/>
          <w:szCs w:val="22"/>
        </w:rPr>
        <w:t>wie</w:t>
      </w:r>
      <w:r w:rsidR="005D2A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95831">
        <w:rPr>
          <w:rFonts w:asciiTheme="minorHAnsi" w:hAnsiTheme="minorHAnsi" w:cstheme="minorHAnsi"/>
          <w:bCs/>
          <w:sz w:val="22"/>
          <w:szCs w:val="22"/>
        </w:rPr>
        <w:t>tego</w:t>
      </w:r>
      <w:r w:rsidR="00640EAB">
        <w:rPr>
          <w:rFonts w:asciiTheme="minorHAnsi" w:hAnsiTheme="minorHAnsi" w:cstheme="minorHAnsi"/>
          <w:bCs/>
          <w:sz w:val="22"/>
          <w:szCs w:val="22"/>
        </w:rPr>
        <w:t xml:space="preserve"> okresu</w:t>
      </w:r>
      <w:r w:rsidR="00A430D9" w:rsidRPr="00DA5460">
        <w:rPr>
          <w:rFonts w:asciiTheme="minorHAnsi" w:hAnsiTheme="minorHAnsi" w:cstheme="minorHAnsi"/>
          <w:bCs/>
          <w:sz w:val="22"/>
          <w:szCs w:val="22"/>
        </w:rPr>
        <w:t>;</w:t>
      </w:r>
    </w:p>
    <w:p w14:paraId="43BFD4E7" w14:textId="225AC414" w:rsidR="00A430D9" w:rsidRPr="00DA5460" w:rsidRDefault="00A430D9" w:rsidP="0066487A">
      <w:pPr>
        <w:pStyle w:val="Akapitzlist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Raport Końcowy z wykonania Umowy powinien być sporządzony i przekazany do Zamawiającego </w:t>
      </w:r>
      <w:r w:rsidR="00F302E4">
        <w:rPr>
          <w:rFonts w:asciiTheme="minorHAnsi" w:hAnsiTheme="minorHAnsi" w:cstheme="minorHAnsi"/>
          <w:sz w:val="22"/>
          <w:szCs w:val="22"/>
        </w:rPr>
        <w:t>przed</w:t>
      </w:r>
      <w:r w:rsidR="00F302E4" w:rsidRPr="00DA5460">
        <w:rPr>
          <w:rFonts w:asciiTheme="minorHAnsi" w:hAnsiTheme="minorHAnsi" w:cstheme="minorHAnsi"/>
          <w:sz w:val="22"/>
          <w:szCs w:val="22"/>
        </w:rPr>
        <w:t xml:space="preserve"> podpisaniem</w:t>
      </w:r>
      <w:r w:rsidR="00292B61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 xml:space="preserve">protokołu odbioru końcowego wykonania prac. Zamawiający zastrzega </w:t>
      </w:r>
      <w:r w:rsidR="00000883">
        <w:rPr>
          <w:rFonts w:asciiTheme="minorHAnsi" w:hAnsiTheme="minorHAnsi" w:cstheme="minorHAnsi"/>
          <w:sz w:val="22"/>
          <w:szCs w:val="22"/>
        </w:rPr>
        <w:t>sobie prawo udziału w odbiorze p</w:t>
      </w:r>
      <w:r w:rsidRPr="00DA5460">
        <w:rPr>
          <w:rFonts w:asciiTheme="minorHAnsi" w:hAnsiTheme="minorHAnsi" w:cstheme="minorHAnsi"/>
          <w:sz w:val="22"/>
          <w:szCs w:val="22"/>
        </w:rPr>
        <w:t xml:space="preserve">rac, w tym możliwość skorzystania w tym celu z usług podmiotu trzeciego, co Wykonawca przyjmuje do wiadomości i akceptuje. Zamawiający zatwierdzi Raport Końcowy z wykonania </w:t>
      </w:r>
      <w:r w:rsidR="00653349" w:rsidRPr="00DA5460">
        <w:rPr>
          <w:rFonts w:asciiTheme="minorHAnsi" w:hAnsiTheme="minorHAnsi" w:cstheme="minorHAnsi"/>
          <w:sz w:val="22"/>
          <w:szCs w:val="22"/>
        </w:rPr>
        <w:t>U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mowy lub zgłosi do niego uwagi w ciągu </w:t>
      </w:r>
      <w:r w:rsidR="00C034E4" w:rsidRPr="00DA5460">
        <w:rPr>
          <w:rFonts w:asciiTheme="minorHAnsi" w:hAnsiTheme="minorHAnsi" w:cstheme="minorHAnsi"/>
          <w:sz w:val="22"/>
          <w:szCs w:val="22"/>
        </w:rPr>
        <w:t>1</w:t>
      </w:r>
      <w:r w:rsidR="00C034E4">
        <w:rPr>
          <w:rFonts w:asciiTheme="minorHAnsi" w:hAnsiTheme="minorHAnsi" w:cstheme="minorHAnsi"/>
          <w:sz w:val="22"/>
          <w:szCs w:val="22"/>
        </w:rPr>
        <w:t xml:space="preserve">0 </w:t>
      </w:r>
      <w:r w:rsidRPr="00DA5460">
        <w:rPr>
          <w:rFonts w:asciiTheme="minorHAnsi" w:hAnsiTheme="minorHAnsi" w:cstheme="minorHAnsi"/>
          <w:sz w:val="22"/>
          <w:szCs w:val="22"/>
        </w:rPr>
        <w:t xml:space="preserve">dni od daty otrzymania. </w:t>
      </w:r>
    </w:p>
    <w:p w14:paraId="21A47927" w14:textId="62ADF35B" w:rsidR="00A430D9" w:rsidRPr="00DA5460" w:rsidRDefault="00A430D9" w:rsidP="0066487A">
      <w:pPr>
        <w:pStyle w:val="Akapitzlist"/>
        <w:numPr>
          <w:ilvl w:val="0"/>
          <w:numId w:val="5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Wykonawca zobowiązuje się zawiad</w:t>
      </w:r>
      <w:r w:rsidR="00000883">
        <w:rPr>
          <w:rFonts w:asciiTheme="minorHAnsi" w:hAnsiTheme="minorHAnsi" w:cstheme="minorHAnsi"/>
          <w:sz w:val="22"/>
          <w:szCs w:val="22"/>
        </w:rPr>
        <w:t>omić Zamawiającego o gotowości p</w:t>
      </w:r>
      <w:r w:rsidRPr="00DA5460">
        <w:rPr>
          <w:rFonts w:asciiTheme="minorHAnsi" w:hAnsiTheme="minorHAnsi" w:cstheme="minorHAnsi"/>
          <w:sz w:val="22"/>
          <w:szCs w:val="22"/>
        </w:rPr>
        <w:t xml:space="preserve">rac do odbioru. Dokładny termin przeprowadzenia procedury odbiorowej Strony ustalą na dzień nie </w:t>
      </w:r>
      <w:r w:rsidR="005B014F" w:rsidRPr="00DA5460">
        <w:rPr>
          <w:rFonts w:asciiTheme="minorHAnsi" w:hAnsiTheme="minorHAnsi" w:cstheme="minorHAnsi"/>
          <w:sz w:val="22"/>
          <w:szCs w:val="22"/>
        </w:rPr>
        <w:t>późniejszy</w:t>
      </w:r>
      <w:r w:rsidRPr="00DA5460">
        <w:rPr>
          <w:rFonts w:asciiTheme="minorHAnsi" w:hAnsiTheme="minorHAnsi" w:cstheme="minorHAnsi"/>
          <w:sz w:val="22"/>
          <w:szCs w:val="22"/>
        </w:rPr>
        <w:t xml:space="preserve"> niż </w:t>
      </w:r>
      <w:r w:rsidR="00640EAB" w:rsidRPr="00DA5460">
        <w:rPr>
          <w:rFonts w:asciiTheme="minorHAnsi" w:hAnsiTheme="minorHAnsi" w:cstheme="minorHAnsi"/>
          <w:sz w:val="22"/>
          <w:szCs w:val="22"/>
        </w:rPr>
        <w:t>1</w:t>
      </w:r>
      <w:r w:rsidR="00B14BF6">
        <w:rPr>
          <w:rFonts w:asciiTheme="minorHAnsi" w:hAnsiTheme="minorHAnsi" w:cstheme="minorHAnsi"/>
          <w:sz w:val="22"/>
          <w:szCs w:val="22"/>
        </w:rPr>
        <w:t>4</w:t>
      </w:r>
      <w:r w:rsidR="00640EAB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dni od dnia zgłoszenia gotowości.</w:t>
      </w:r>
    </w:p>
    <w:p w14:paraId="06167D6D" w14:textId="631AC89A" w:rsidR="00A430D9" w:rsidRPr="00000883" w:rsidRDefault="00A430D9" w:rsidP="0066487A">
      <w:pPr>
        <w:pStyle w:val="Akapitzlist"/>
        <w:numPr>
          <w:ilvl w:val="0"/>
          <w:numId w:val="5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0883">
        <w:rPr>
          <w:rFonts w:asciiTheme="minorHAnsi" w:hAnsiTheme="minorHAnsi" w:cstheme="minorHAnsi"/>
          <w:sz w:val="22"/>
          <w:szCs w:val="22"/>
        </w:rPr>
        <w:t xml:space="preserve"> Odbiór </w:t>
      </w:r>
      <w:r w:rsidR="00C030B3">
        <w:rPr>
          <w:rFonts w:asciiTheme="minorHAnsi" w:hAnsiTheme="minorHAnsi" w:cstheme="minorHAnsi"/>
          <w:sz w:val="22"/>
          <w:szCs w:val="22"/>
        </w:rPr>
        <w:t>P</w:t>
      </w:r>
      <w:r w:rsidRPr="00000883">
        <w:rPr>
          <w:rFonts w:asciiTheme="minorHAnsi" w:hAnsiTheme="minorHAnsi" w:cstheme="minorHAnsi"/>
          <w:sz w:val="22"/>
          <w:szCs w:val="22"/>
        </w:rPr>
        <w:t>rzedmiotu Umowy</w:t>
      </w:r>
      <w:r w:rsidR="00C030B3">
        <w:rPr>
          <w:rFonts w:asciiTheme="minorHAnsi" w:hAnsiTheme="minorHAnsi" w:cstheme="minorHAnsi"/>
          <w:sz w:val="22"/>
          <w:szCs w:val="22"/>
        </w:rPr>
        <w:t>, w tym jego części</w:t>
      </w:r>
      <w:r w:rsidRPr="00000883">
        <w:rPr>
          <w:rFonts w:asciiTheme="minorHAnsi" w:hAnsiTheme="minorHAnsi" w:cstheme="minorHAnsi"/>
          <w:sz w:val="22"/>
          <w:szCs w:val="22"/>
        </w:rPr>
        <w:t xml:space="preserve"> przez Zamawiającego będzie dokonany </w:t>
      </w:r>
      <w:r w:rsidR="003F70F4">
        <w:rPr>
          <w:rFonts w:asciiTheme="minorHAnsi" w:hAnsiTheme="minorHAnsi" w:cstheme="minorHAnsi"/>
          <w:sz w:val="22"/>
          <w:szCs w:val="22"/>
        </w:rPr>
        <w:t>na miejscu prac</w:t>
      </w:r>
      <w:r w:rsidRPr="00000883">
        <w:rPr>
          <w:rFonts w:asciiTheme="minorHAnsi" w:hAnsiTheme="minorHAnsi" w:cstheme="minorHAnsi"/>
          <w:sz w:val="22"/>
          <w:szCs w:val="22"/>
        </w:rPr>
        <w:t xml:space="preserve">, w obecności Wykonawcy lub osoby działającej w jego imieniu. W </w:t>
      </w:r>
      <w:r w:rsidR="005B014F" w:rsidRPr="00000883">
        <w:rPr>
          <w:rFonts w:asciiTheme="minorHAnsi" w:hAnsiTheme="minorHAnsi" w:cstheme="minorHAnsi"/>
          <w:sz w:val="22"/>
          <w:szCs w:val="22"/>
        </w:rPr>
        <w:t>przypadku,</w:t>
      </w:r>
      <w:r w:rsidRPr="00000883">
        <w:rPr>
          <w:rFonts w:asciiTheme="minorHAnsi" w:hAnsiTheme="minorHAnsi" w:cstheme="minorHAnsi"/>
          <w:sz w:val="22"/>
          <w:szCs w:val="22"/>
        </w:rPr>
        <w:t xml:space="preserve"> jeśli Wykonawca lub osoba działająca w jego imieniu nie stawi się w wyznaczonym terminie Zamawiający będzie uprawniony do dokonania odbioru, a fakt nieobecności zostanie odnotowany w Protokole Odbioru Końcowego. Odbiorowi podlegać będzie: </w:t>
      </w:r>
    </w:p>
    <w:p w14:paraId="27D66FD4" w14:textId="55DD6AE4" w:rsidR="00A430D9" w:rsidRPr="00DA5460" w:rsidRDefault="00A430D9" w:rsidP="0066487A">
      <w:pPr>
        <w:pStyle w:val="Akapitzlist"/>
        <w:numPr>
          <w:ilvl w:val="1"/>
          <w:numId w:val="5"/>
        </w:numPr>
        <w:spacing w:after="120"/>
        <w:ind w:left="703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j</w:t>
      </w:r>
      <w:r w:rsidR="00000883">
        <w:rPr>
          <w:rFonts w:asciiTheme="minorHAnsi" w:hAnsiTheme="minorHAnsi" w:cstheme="minorHAnsi"/>
          <w:sz w:val="22"/>
          <w:szCs w:val="22"/>
        </w:rPr>
        <w:t>akość i prawidłowość wykonania p</w:t>
      </w:r>
      <w:r w:rsidRPr="00DA5460">
        <w:rPr>
          <w:rFonts w:asciiTheme="minorHAnsi" w:hAnsiTheme="minorHAnsi" w:cstheme="minorHAnsi"/>
          <w:sz w:val="22"/>
          <w:szCs w:val="22"/>
        </w:rPr>
        <w:t>rac;</w:t>
      </w:r>
    </w:p>
    <w:p w14:paraId="688CD874" w14:textId="6C914F70" w:rsidR="00A430D9" w:rsidRDefault="00000883" w:rsidP="0066487A">
      <w:pPr>
        <w:pStyle w:val="Akapitzlist"/>
        <w:numPr>
          <w:ilvl w:val="1"/>
          <w:numId w:val="5"/>
        </w:numPr>
        <w:spacing w:after="120"/>
        <w:ind w:left="703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zgodność wykonania p</w:t>
      </w:r>
      <w:r w:rsidR="00A430D9" w:rsidRPr="00DA5460">
        <w:rPr>
          <w:rFonts w:asciiTheme="minorHAnsi" w:hAnsiTheme="minorHAnsi" w:cstheme="minorHAnsi"/>
          <w:sz w:val="22"/>
          <w:szCs w:val="22"/>
        </w:rPr>
        <w:t>rac z Umową i Załącznikami;</w:t>
      </w:r>
    </w:p>
    <w:p w14:paraId="7C33EE94" w14:textId="50CC3061" w:rsidR="00132CC3" w:rsidRPr="00DA5460" w:rsidRDefault="00132CC3" w:rsidP="0066487A">
      <w:pPr>
        <w:pStyle w:val="Akapitzlist"/>
        <w:numPr>
          <w:ilvl w:val="1"/>
          <w:numId w:val="5"/>
        </w:numPr>
        <w:spacing w:after="120"/>
        <w:ind w:left="703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/>
          <w:sz w:val="22"/>
          <w:szCs w:val="22"/>
        </w:rPr>
        <w:t>Raport Końcowy</w:t>
      </w:r>
      <w:r>
        <w:rPr>
          <w:rFonts w:asciiTheme="minorHAnsi" w:hAnsiTheme="minorHAnsi" w:cstheme="minorHAnsi"/>
          <w:b/>
          <w:sz w:val="22"/>
          <w:szCs w:val="22"/>
        </w:rPr>
        <w:t>;</w:t>
      </w:r>
    </w:p>
    <w:p w14:paraId="7E58BC12" w14:textId="57068C67" w:rsidR="00A430D9" w:rsidRPr="00DA5460" w:rsidRDefault="00A430D9" w:rsidP="0066487A">
      <w:pPr>
        <w:pStyle w:val="Akapitzlist"/>
        <w:numPr>
          <w:ilvl w:val="1"/>
          <w:numId w:val="5"/>
        </w:numPr>
        <w:spacing w:after="120"/>
        <w:ind w:left="703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wszelka dokumentacja p</w:t>
      </w:r>
      <w:r w:rsidR="00000883">
        <w:rPr>
          <w:rFonts w:asciiTheme="minorHAnsi" w:hAnsiTheme="minorHAnsi" w:cstheme="minorHAnsi"/>
          <w:sz w:val="22"/>
          <w:szCs w:val="22"/>
        </w:rPr>
        <w:t>owstała w związku z realizacją p</w:t>
      </w:r>
      <w:r w:rsidRPr="00DA5460">
        <w:rPr>
          <w:rFonts w:asciiTheme="minorHAnsi" w:hAnsiTheme="minorHAnsi" w:cstheme="minorHAnsi"/>
          <w:sz w:val="22"/>
          <w:szCs w:val="22"/>
        </w:rPr>
        <w:t xml:space="preserve">rac, a podlegająca autorskim prawom majątkowym, w szczególności dokumentacja powykonawcza zgodna z rozporządzeniem Ministra Kultury i Dziedzictwa Narodowego z dnia 2 sierpnia 2018 r. </w:t>
      </w:r>
      <w:r w:rsidRPr="00DA5460">
        <w:rPr>
          <w:rFonts w:asciiTheme="minorHAnsi" w:hAnsiTheme="minorHAnsi" w:cstheme="minorHAnsi"/>
          <w:i/>
          <w:sz w:val="22"/>
          <w:szCs w:val="22"/>
        </w:rPr>
        <w:t>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</w:t>
      </w:r>
      <w:r w:rsidRPr="00DA5460">
        <w:rPr>
          <w:rFonts w:asciiTheme="minorHAnsi" w:hAnsiTheme="minorHAnsi" w:cstheme="minorHAnsi"/>
          <w:sz w:val="22"/>
          <w:szCs w:val="22"/>
        </w:rPr>
        <w:t xml:space="preserve"> (Dz. U. poz. 1609), </w:t>
      </w:r>
    </w:p>
    <w:p w14:paraId="5CB37948" w14:textId="64087D51" w:rsidR="009C1F9D" w:rsidRPr="009C1F9D" w:rsidRDefault="009C1F9D" w:rsidP="0066487A">
      <w:pPr>
        <w:pStyle w:val="Akapitzlis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B4D16">
        <w:rPr>
          <w:rFonts w:asciiTheme="minorHAnsi" w:hAnsiTheme="minorHAnsi" w:cstheme="minorHAnsi"/>
          <w:sz w:val="22"/>
          <w:szCs w:val="22"/>
        </w:rPr>
        <w:t xml:space="preserve">W toku prowadzonych </w:t>
      </w:r>
      <w:r w:rsidR="00093F04">
        <w:rPr>
          <w:rFonts w:asciiTheme="minorHAnsi" w:hAnsiTheme="minorHAnsi" w:cstheme="minorHAnsi"/>
          <w:sz w:val="22"/>
          <w:szCs w:val="22"/>
        </w:rPr>
        <w:t>p</w:t>
      </w:r>
      <w:r w:rsidRPr="006B4D16">
        <w:rPr>
          <w:rFonts w:asciiTheme="minorHAnsi" w:hAnsiTheme="minorHAnsi" w:cstheme="minorHAnsi"/>
          <w:sz w:val="22"/>
          <w:szCs w:val="22"/>
        </w:rPr>
        <w:t xml:space="preserve">rac, Zamawiający będzie dokonywał odbiorów częściowych od Wykonawcy, w zakresie wykonanych przez niego prac. Zamawiający i Wykonawca dokumentować będą czynności odbiorów częściowych w „Protokole Odbioru Częściowego”, którego wzór stanowi Załącznik nr </w:t>
      </w:r>
      <w:r w:rsidRPr="009C1F9D">
        <w:rPr>
          <w:rFonts w:asciiTheme="minorHAnsi" w:hAnsiTheme="minorHAnsi" w:cstheme="minorHAnsi"/>
          <w:sz w:val="22"/>
          <w:szCs w:val="22"/>
        </w:rPr>
        <w:t>4 do Umowy.</w:t>
      </w:r>
    </w:p>
    <w:p w14:paraId="7D079232" w14:textId="3F739A90" w:rsidR="006B4D16" w:rsidRDefault="00A430D9" w:rsidP="0066487A">
      <w:pPr>
        <w:pStyle w:val="Akapitzlis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C1F9D">
        <w:rPr>
          <w:rFonts w:asciiTheme="minorHAnsi" w:hAnsiTheme="minorHAnsi" w:cstheme="minorHAnsi"/>
          <w:sz w:val="22"/>
          <w:szCs w:val="22"/>
        </w:rPr>
        <w:t xml:space="preserve">Z czynności odbioru </w:t>
      </w:r>
      <w:r w:rsidR="00093F04">
        <w:rPr>
          <w:rFonts w:asciiTheme="minorHAnsi" w:hAnsiTheme="minorHAnsi" w:cstheme="minorHAnsi"/>
          <w:sz w:val="22"/>
          <w:szCs w:val="22"/>
        </w:rPr>
        <w:t xml:space="preserve">Przedmiotu Umowy </w:t>
      </w:r>
      <w:r w:rsidRPr="009C1F9D">
        <w:rPr>
          <w:rFonts w:asciiTheme="minorHAnsi" w:hAnsiTheme="minorHAnsi" w:cstheme="minorHAnsi"/>
          <w:sz w:val="22"/>
          <w:szCs w:val="22"/>
        </w:rPr>
        <w:t>sporządza się „Protokół Odbioru Końcowego”, którego wzór sta</w:t>
      </w:r>
      <w:r w:rsidRPr="00DA5460">
        <w:rPr>
          <w:rFonts w:asciiTheme="minorHAnsi" w:hAnsiTheme="minorHAnsi" w:cstheme="minorHAnsi"/>
          <w:sz w:val="22"/>
          <w:szCs w:val="22"/>
        </w:rPr>
        <w:t xml:space="preserve">nowi Załącznik nr </w:t>
      </w:r>
      <w:r w:rsidR="0029760A">
        <w:rPr>
          <w:rFonts w:asciiTheme="minorHAnsi" w:hAnsiTheme="minorHAnsi" w:cstheme="minorHAnsi"/>
          <w:sz w:val="22"/>
          <w:szCs w:val="22"/>
        </w:rPr>
        <w:t>5</w:t>
      </w:r>
      <w:r w:rsidR="00B72D26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do Umowy. W przypadku stwierdzenia</w:t>
      </w:r>
      <w:r w:rsidR="00000883">
        <w:rPr>
          <w:rFonts w:asciiTheme="minorHAnsi" w:hAnsiTheme="minorHAnsi" w:cstheme="minorHAnsi"/>
          <w:sz w:val="22"/>
          <w:szCs w:val="22"/>
        </w:rPr>
        <w:t xml:space="preserve"> podczas czynności odbioru, że p</w:t>
      </w:r>
      <w:r w:rsidRPr="00DA5460">
        <w:rPr>
          <w:rFonts w:asciiTheme="minorHAnsi" w:hAnsiTheme="minorHAnsi" w:cstheme="minorHAnsi"/>
          <w:sz w:val="22"/>
          <w:szCs w:val="22"/>
        </w:rPr>
        <w:t>race zostały wykonane niezgodnie z Umową</w:t>
      </w:r>
      <w:r w:rsidR="00000883">
        <w:rPr>
          <w:rFonts w:asciiTheme="minorHAnsi" w:hAnsiTheme="minorHAnsi" w:cstheme="minorHAnsi"/>
          <w:sz w:val="22"/>
          <w:szCs w:val="22"/>
        </w:rPr>
        <w:t>, Zamawiający odmówi przyjęcia p</w:t>
      </w:r>
      <w:r w:rsidRPr="00DA5460">
        <w:rPr>
          <w:rFonts w:asciiTheme="minorHAnsi" w:hAnsiTheme="minorHAnsi" w:cstheme="minorHAnsi"/>
          <w:sz w:val="22"/>
          <w:szCs w:val="22"/>
        </w:rPr>
        <w:t>rac oraz wyszczególni w Protokole przyczyny odmowy.</w:t>
      </w:r>
    </w:p>
    <w:p w14:paraId="4EE0D5BD" w14:textId="048362D8" w:rsidR="006B4D16" w:rsidRDefault="00A430D9" w:rsidP="0066487A">
      <w:pPr>
        <w:pStyle w:val="Akapitzlis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B4D16">
        <w:rPr>
          <w:rFonts w:asciiTheme="minorHAnsi" w:hAnsiTheme="minorHAnsi" w:cstheme="minorHAnsi"/>
          <w:sz w:val="22"/>
          <w:szCs w:val="22"/>
        </w:rPr>
        <w:t>Wykonawca dokona niezbędnych poprawek, uzupełnień itp., zgodnie z uwagami Zamawiając</w:t>
      </w:r>
      <w:r w:rsidR="00000883" w:rsidRPr="006B4D16">
        <w:rPr>
          <w:rFonts w:asciiTheme="minorHAnsi" w:hAnsiTheme="minorHAnsi" w:cstheme="minorHAnsi"/>
          <w:sz w:val="22"/>
          <w:szCs w:val="22"/>
        </w:rPr>
        <w:t xml:space="preserve">ego </w:t>
      </w:r>
      <w:r w:rsidR="00000883" w:rsidRPr="006B4D16">
        <w:rPr>
          <w:rFonts w:asciiTheme="minorHAnsi" w:hAnsiTheme="minorHAnsi" w:cstheme="minorHAnsi"/>
          <w:sz w:val="22"/>
          <w:szCs w:val="22"/>
        </w:rPr>
        <w:br/>
        <w:t>i niezwłocznie przedstawi p</w:t>
      </w:r>
      <w:r w:rsidRPr="006B4D16">
        <w:rPr>
          <w:rFonts w:asciiTheme="minorHAnsi" w:hAnsiTheme="minorHAnsi" w:cstheme="minorHAnsi"/>
          <w:sz w:val="22"/>
          <w:szCs w:val="22"/>
        </w:rPr>
        <w:t>race do ponownego Odbioru. Zamawiający zastrzega sobie prawo ponownego zgłaszania uwag, poprawek i</w:t>
      </w:r>
      <w:r w:rsidR="00093F04">
        <w:rPr>
          <w:rFonts w:asciiTheme="minorHAnsi" w:hAnsiTheme="minorHAnsi" w:cstheme="minorHAnsi"/>
          <w:sz w:val="22"/>
          <w:szCs w:val="22"/>
        </w:rPr>
        <w:t>t</w:t>
      </w:r>
      <w:r w:rsidRPr="006B4D16">
        <w:rPr>
          <w:rFonts w:asciiTheme="minorHAnsi" w:hAnsiTheme="minorHAnsi" w:cstheme="minorHAnsi"/>
          <w:sz w:val="22"/>
          <w:szCs w:val="22"/>
        </w:rPr>
        <w:t>p., jeżeli Wykonawca nie zastosował się do zgłoszonych poprzednio lub stwierdzono podczas ponownej procedury odbiorowej konieczność dokonania innych/dalszych poprawek.  Procedura odbiorowa, o której mowa powyżej, a w szczególności konieczność dokonania zmian, poprawek, uzupełnień itp. nie powoduje przesunięcia terminu realizacji przedmiotu Umowy wskazanego w §</w:t>
      </w:r>
      <w:r w:rsidR="00B259AC" w:rsidRPr="006B4D16">
        <w:rPr>
          <w:rFonts w:asciiTheme="minorHAnsi" w:hAnsiTheme="minorHAnsi" w:cstheme="minorHAnsi"/>
          <w:sz w:val="22"/>
          <w:szCs w:val="22"/>
        </w:rPr>
        <w:t xml:space="preserve"> </w:t>
      </w:r>
      <w:r w:rsidRPr="006B4D16">
        <w:rPr>
          <w:rFonts w:asciiTheme="minorHAnsi" w:hAnsiTheme="minorHAnsi" w:cstheme="minorHAnsi"/>
          <w:sz w:val="22"/>
          <w:szCs w:val="22"/>
        </w:rPr>
        <w:t>6 Umowy i zawiera się w tym terminie.</w:t>
      </w:r>
    </w:p>
    <w:p w14:paraId="2AD14AD4" w14:textId="329E9E3B" w:rsidR="006B4D16" w:rsidRDefault="00A430D9" w:rsidP="0066487A">
      <w:pPr>
        <w:pStyle w:val="Akapitzlist"/>
        <w:numPr>
          <w:ilvl w:val="0"/>
          <w:numId w:val="5"/>
        </w:num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B4D16">
        <w:rPr>
          <w:rFonts w:asciiTheme="minorHAnsi" w:hAnsiTheme="minorHAnsi" w:cstheme="minorHAnsi"/>
          <w:sz w:val="22"/>
          <w:szCs w:val="22"/>
        </w:rPr>
        <w:t xml:space="preserve">Za termin realizacji </w:t>
      </w:r>
      <w:r w:rsidR="00093F04">
        <w:rPr>
          <w:rFonts w:asciiTheme="minorHAnsi" w:hAnsiTheme="minorHAnsi" w:cstheme="minorHAnsi"/>
          <w:sz w:val="22"/>
          <w:szCs w:val="22"/>
        </w:rPr>
        <w:t>P</w:t>
      </w:r>
      <w:r w:rsidRPr="006B4D16">
        <w:rPr>
          <w:rFonts w:asciiTheme="minorHAnsi" w:hAnsiTheme="minorHAnsi" w:cstheme="minorHAnsi"/>
          <w:sz w:val="22"/>
          <w:szCs w:val="22"/>
        </w:rPr>
        <w:t>rzedmiotu Umowy przyjmuje się datę podpisania przez Zamawiającego Protokołu Odbioru</w:t>
      </w:r>
      <w:r w:rsidR="00093F04">
        <w:rPr>
          <w:rFonts w:asciiTheme="minorHAnsi" w:hAnsiTheme="minorHAnsi" w:cstheme="minorHAnsi"/>
          <w:sz w:val="22"/>
          <w:szCs w:val="22"/>
        </w:rPr>
        <w:t xml:space="preserve"> Końcowego</w:t>
      </w:r>
      <w:r w:rsidRPr="006B4D16">
        <w:rPr>
          <w:rFonts w:asciiTheme="minorHAnsi" w:hAnsiTheme="minorHAnsi" w:cstheme="minorHAnsi"/>
          <w:sz w:val="22"/>
          <w:szCs w:val="22"/>
        </w:rPr>
        <w:t>, bez uwag.</w:t>
      </w:r>
      <w:r w:rsidR="002F5E35">
        <w:rPr>
          <w:rFonts w:asciiTheme="minorHAnsi" w:hAnsiTheme="minorHAnsi" w:cstheme="minorHAnsi"/>
          <w:sz w:val="22"/>
          <w:szCs w:val="22"/>
        </w:rPr>
        <w:t xml:space="preserve"> Postanowienia zdania poprzedzającego stosuje się do odbiorów częściowych.</w:t>
      </w:r>
    </w:p>
    <w:p w14:paraId="4D47CCB7" w14:textId="77777777" w:rsidR="00DC3AF2" w:rsidRPr="002F5960" w:rsidRDefault="00490923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Pr="002F5960">
        <w:rPr>
          <w:rFonts w:asciiTheme="minorHAnsi" w:hAnsiTheme="minorHAnsi" w:cstheme="minorHAnsi"/>
          <w:b/>
          <w:spacing w:val="-9"/>
          <w:sz w:val="22"/>
          <w:szCs w:val="22"/>
        </w:rPr>
        <w:t xml:space="preserve"> 4</w:t>
      </w:r>
    </w:p>
    <w:p w14:paraId="56855F06" w14:textId="77777777" w:rsidR="00DC3AF2" w:rsidRPr="002F5960" w:rsidRDefault="00C12B28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2F5960">
        <w:rPr>
          <w:rFonts w:asciiTheme="minorHAnsi" w:hAnsiTheme="minorHAnsi" w:cstheme="minorHAnsi"/>
          <w:sz w:val="22"/>
          <w:szCs w:val="22"/>
        </w:rPr>
        <w:lastRenderedPageBreak/>
        <w:t xml:space="preserve">SPECJALIŚCI </w:t>
      </w:r>
      <w:r w:rsidR="00490923" w:rsidRPr="002F5960">
        <w:rPr>
          <w:rFonts w:asciiTheme="minorHAnsi" w:hAnsiTheme="minorHAnsi" w:cstheme="minorHAnsi"/>
          <w:sz w:val="22"/>
          <w:szCs w:val="22"/>
        </w:rPr>
        <w:t>WYKONAWCY</w:t>
      </w:r>
    </w:p>
    <w:p w14:paraId="36D9C15C" w14:textId="16D4ED47" w:rsidR="00FA4848" w:rsidRPr="0083576D" w:rsidRDefault="00490923" w:rsidP="0083576D">
      <w:pPr>
        <w:pStyle w:val="Nagwek1"/>
        <w:numPr>
          <w:ilvl w:val="0"/>
          <w:numId w:val="16"/>
        </w:numPr>
        <w:spacing w:before="120"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 w:val="0"/>
          <w:kern w:val="0"/>
          <w:sz w:val="22"/>
          <w:szCs w:val="22"/>
          <w:lang w:eastAsia="ar-SA"/>
        </w:rPr>
        <w:t>Wykon</w:t>
      </w:r>
      <w:r w:rsidR="00F56E89" w:rsidRPr="00DA5460">
        <w:rPr>
          <w:rFonts w:asciiTheme="minorHAnsi" w:hAnsiTheme="minorHAnsi" w:cstheme="minorHAnsi"/>
          <w:b w:val="0"/>
          <w:kern w:val="0"/>
          <w:sz w:val="22"/>
          <w:szCs w:val="22"/>
          <w:lang w:eastAsia="ar-SA"/>
        </w:rPr>
        <w:t>awca, do realizacji przedmiotu U</w:t>
      </w:r>
      <w:r w:rsidRPr="00DA5460">
        <w:rPr>
          <w:rFonts w:asciiTheme="minorHAnsi" w:hAnsiTheme="minorHAnsi" w:cstheme="minorHAnsi"/>
          <w:b w:val="0"/>
          <w:kern w:val="0"/>
          <w:sz w:val="22"/>
          <w:szCs w:val="22"/>
          <w:lang w:eastAsia="ar-SA"/>
        </w:rPr>
        <w:t>mowy wyznacza</w:t>
      </w:r>
      <w:r w:rsidR="0083576D">
        <w:rPr>
          <w:rFonts w:asciiTheme="minorHAnsi" w:hAnsiTheme="minorHAnsi" w:cstheme="minorHAnsi"/>
          <w:b w:val="0"/>
          <w:kern w:val="0"/>
          <w:sz w:val="22"/>
          <w:szCs w:val="22"/>
          <w:lang w:eastAsia="ar-SA"/>
        </w:rPr>
        <w:t>:</w:t>
      </w:r>
      <w:r w:rsidR="00670E38">
        <w:rPr>
          <w:rFonts w:asciiTheme="minorHAnsi" w:hAnsiTheme="minorHAnsi" w:cstheme="minorHAnsi"/>
          <w:b w:val="0"/>
          <w:kern w:val="0"/>
          <w:sz w:val="22"/>
          <w:szCs w:val="22"/>
          <w:lang w:eastAsia="ar-SA"/>
        </w:rPr>
        <w:t xml:space="preserve"> </w:t>
      </w:r>
      <w:r w:rsidR="00141C08" w:rsidRPr="00670E38">
        <w:rPr>
          <w:rFonts w:asciiTheme="minorHAnsi" w:hAnsiTheme="minorHAnsi" w:cstheme="minorHAnsi"/>
          <w:sz w:val="22"/>
          <w:szCs w:val="22"/>
        </w:rPr>
        <w:t xml:space="preserve">jako </w:t>
      </w:r>
      <w:r w:rsidR="003F70F4" w:rsidRPr="00670E38">
        <w:rPr>
          <w:rFonts w:asciiTheme="minorHAnsi" w:hAnsiTheme="minorHAnsi" w:cstheme="minorHAnsi"/>
          <w:bCs/>
          <w:sz w:val="22"/>
          <w:szCs w:val="22"/>
        </w:rPr>
        <w:t>Kierownika prac konserwatorskich</w:t>
      </w:r>
      <w:r w:rsidR="00000883" w:rsidRPr="00670E38">
        <w:rPr>
          <w:rFonts w:asciiTheme="minorHAnsi" w:hAnsiTheme="minorHAnsi" w:cstheme="minorHAnsi"/>
          <w:sz w:val="22"/>
          <w:szCs w:val="22"/>
        </w:rPr>
        <w:t xml:space="preserve"> </w:t>
      </w:r>
      <w:r w:rsidR="00B259AC" w:rsidRPr="00670E38">
        <w:rPr>
          <w:rFonts w:asciiTheme="minorHAnsi" w:hAnsiTheme="minorHAnsi" w:cstheme="minorHAnsi"/>
          <w:sz w:val="22"/>
          <w:szCs w:val="22"/>
        </w:rPr>
        <w:t xml:space="preserve">p. </w:t>
      </w:r>
      <w:r w:rsidR="00233A20" w:rsidRPr="00670E38"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  <w:r w:rsidR="0083576D">
        <w:rPr>
          <w:rFonts w:asciiTheme="minorHAnsi" w:hAnsiTheme="minorHAnsi" w:cstheme="minorHAnsi"/>
          <w:sz w:val="22"/>
          <w:szCs w:val="22"/>
        </w:rPr>
        <w:t xml:space="preserve"> </w:t>
      </w:r>
      <w:r w:rsidR="0083576D" w:rsidRPr="0083576D">
        <w:rPr>
          <w:rFonts w:asciiTheme="minorHAnsi" w:hAnsiTheme="minorHAnsi" w:cstheme="minorHAnsi"/>
          <w:sz w:val="22"/>
          <w:szCs w:val="22"/>
        </w:rPr>
        <w:t xml:space="preserve">oraz jako </w:t>
      </w:r>
      <w:r w:rsidR="00FA4848" w:rsidRPr="0083576D">
        <w:rPr>
          <w:rFonts w:asciiTheme="minorHAnsi" w:hAnsiTheme="minorHAnsi" w:cstheme="minorHAnsi"/>
          <w:bCs/>
          <w:kern w:val="0"/>
          <w:sz w:val="22"/>
          <w:szCs w:val="22"/>
        </w:rPr>
        <w:t xml:space="preserve">Kierownika </w:t>
      </w:r>
      <w:r w:rsidR="00E10195" w:rsidRPr="0083576D">
        <w:rPr>
          <w:rFonts w:asciiTheme="minorHAnsi" w:hAnsiTheme="minorHAnsi" w:cstheme="minorHAnsi"/>
          <w:bCs/>
          <w:kern w:val="0"/>
          <w:sz w:val="22"/>
          <w:szCs w:val="22"/>
        </w:rPr>
        <w:t>budowy p.</w:t>
      </w:r>
      <w:r w:rsidR="00E10195" w:rsidRPr="0083576D">
        <w:rPr>
          <w:rFonts w:asciiTheme="minorHAnsi" w:hAnsiTheme="minorHAnsi" w:cstheme="minorHAnsi"/>
          <w:sz w:val="22"/>
          <w:szCs w:val="22"/>
        </w:rPr>
        <w:t xml:space="preserve"> …………………………………. .</w:t>
      </w:r>
    </w:p>
    <w:p w14:paraId="6D638D68" w14:textId="77777777" w:rsidR="00DC3AF2" w:rsidRPr="00DA5460" w:rsidRDefault="00490923" w:rsidP="0066487A">
      <w:pPr>
        <w:pStyle w:val="Nagwek1"/>
        <w:numPr>
          <w:ilvl w:val="0"/>
          <w:numId w:val="16"/>
        </w:numPr>
        <w:spacing w:before="120" w:after="120"/>
        <w:ind w:left="425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A5460">
        <w:rPr>
          <w:rFonts w:asciiTheme="minorHAnsi" w:hAnsiTheme="minorHAnsi" w:cstheme="minorHAnsi"/>
          <w:b w:val="0"/>
          <w:sz w:val="22"/>
          <w:szCs w:val="22"/>
        </w:rPr>
        <w:t xml:space="preserve">Zmiana osób wskazanych w ust. 1, </w:t>
      </w:r>
      <w:r w:rsidR="00FD0933" w:rsidRPr="00DA5460">
        <w:rPr>
          <w:rFonts w:asciiTheme="minorHAnsi" w:hAnsiTheme="minorHAnsi" w:cstheme="minorHAnsi"/>
          <w:b w:val="0"/>
          <w:sz w:val="22"/>
          <w:szCs w:val="22"/>
        </w:rPr>
        <w:t xml:space="preserve">które zostały </w:t>
      </w:r>
      <w:r w:rsidRPr="00DA5460">
        <w:rPr>
          <w:rFonts w:asciiTheme="minorHAnsi" w:hAnsiTheme="minorHAnsi" w:cstheme="minorHAnsi"/>
          <w:b w:val="0"/>
          <w:sz w:val="22"/>
          <w:szCs w:val="22"/>
        </w:rPr>
        <w:t>w</w:t>
      </w:r>
      <w:r w:rsidR="00FD0933" w:rsidRPr="00DA5460">
        <w:rPr>
          <w:rFonts w:asciiTheme="minorHAnsi" w:hAnsiTheme="minorHAnsi" w:cstheme="minorHAnsi"/>
          <w:b w:val="0"/>
          <w:sz w:val="22"/>
          <w:szCs w:val="22"/>
        </w:rPr>
        <w:t>y</w:t>
      </w:r>
      <w:r w:rsidRPr="00DA5460">
        <w:rPr>
          <w:rFonts w:asciiTheme="minorHAnsi" w:hAnsiTheme="minorHAnsi" w:cstheme="minorHAnsi"/>
          <w:b w:val="0"/>
          <w:sz w:val="22"/>
          <w:szCs w:val="22"/>
        </w:rPr>
        <w:t>kazan</w:t>
      </w:r>
      <w:r w:rsidR="00FD0933" w:rsidRPr="00DA5460">
        <w:rPr>
          <w:rFonts w:asciiTheme="minorHAnsi" w:hAnsiTheme="minorHAnsi" w:cstheme="minorHAnsi"/>
          <w:b w:val="0"/>
          <w:sz w:val="22"/>
          <w:szCs w:val="22"/>
        </w:rPr>
        <w:t>e</w:t>
      </w:r>
      <w:r w:rsidRPr="00DA5460">
        <w:rPr>
          <w:rFonts w:asciiTheme="minorHAnsi" w:hAnsiTheme="minorHAnsi" w:cstheme="minorHAnsi"/>
          <w:b w:val="0"/>
          <w:sz w:val="22"/>
          <w:szCs w:val="22"/>
        </w:rPr>
        <w:t xml:space="preserve"> w ofercie przez Wykonawcę, jako osoby skierowane do realizacji </w:t>
      </w:r>
      <w:r w:rsidR="00133925" w:rsidRPr="00DA5460">
        <w:rPr>
          <w:rFonts w:asciiTheme="minorHAnsi" w:hAnsiTheme="minorHAnsi" w:cstheme="minorHAnsi"/>
          <w:b w:val="0"/>
          <w:sz w:val="22"/>
          <w:szCs w:val="22"/>
        </w:rPr>
        <w:t>Umowy</w:t>
      </w:r>
      <w:r w:rsidRPr="00DA5460">
        <w:rPr>
          <w:rFonts w:asciiTheme="minorHAnsi" w:hAnsiTheme="minorHAnsi" w:cstheme="minorHAnsi"/>
          <w:b w:val="0"/>
          <w:sz w:val="22"/>
          <w:szCs w:val="22"/>
        </w:rPr>
        <w:t xml:space="preserve">, w trakcie realizacji przedmiotu niniejszej Umowy, musi być uzasadniona przez Wykonawcę na piśmie i wymaga pisemnej akceptacji Zamawiającego. Osoby proponowane na zamianę winny posiadać uprawnienia co najmniej równoważne z uprawnieniami osób wymienionych w ofercie. </w:t>
      </w:r>
    </w:p>
    <w:p w14:paraId="1F34B30A" w14:textId="77777777" w:rsidR="00DC3AF2" w:rsidRPr="00DA5460" w:rsidRDefault="00490923" w:rsidP="0066487A">
      <w:pPr>
        <w:pStyle w:val="Nagwek1"/>
        <w:numPr>
          <w:ilvl w:val="0"/>
          <w:numId w:val="16"/>
        </w:numPr>
        <w:spacing w:before="0" w:after="0"/>
        <w:ind w:left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A5460">
        <w:rPr>
          <w:rFonts w:asciiTheme="minorHAnsi" w:hAnsiTheme="minorHAnsi" w:cstheme="minorHAnsi"/>
          <w:b w:val="0"/>
          <w:sz w:val="22"/>
          <w:szCs w:val="22"/>
        </w:rPr>
        <w:t xml:space="preserve">Wykonawca przedłoży Zamawiającemu propozycję zmian, o których mowa w ust. 2 niniejszego paragrafu, nie później niż 3 dni przed planowaną zmianą. </w:t>
      </w:r>
    </w:p>
    <w:p w14:paraId="43C53B9B" w14:textId="77777777" w:rsidR="00DC3AF2" w:rsidRPr="00DA5460" w:rsidRDefault="00DC3AF2" w:rsidP="0003499B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008C9343" w14:textId="58790D74" w:rsidR="00DC3AF2" w:rsidRPr="002F5960" w:rsidRDefault="00490923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b/>
          <w:sz w:val="22"/>
          <w:szCs w:val="22"/>
        </w:rPr>
        <w:t>5</w:t>
      </w:r>
    </w:p>
    <w:p w14:paraId="2BFA1EAC" w14:textId="77777777" w:rsidR="00DC3AF2" w:rsidRPr="002F5960" w:rsidRDefault="00490923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2F5960">
        <w:rPr>
          <w:rFonts w:asciiTheme="minorHAnsi" w:hAnsiTheme="minorHAnsi" w:cstheme="minorHAnsi"/>
          <w:spacing w:val="-3"/>
          <w:sz w:val="22"/>
          <w:szCs w:val="22"/>
        </w:rPr>
        <w:t xml:space="preserve">OBOWIĄZKI ZAMAWIAJĄCEGO </w:t>
      </w:r>
    </w:p>
    <w:p w14:paraId="35778234" w14:textId="7D881241" w:rsidR="00DC3AF2" w:rsidRPr="00DA5460" w:rsidRDefault="00490923" w:rsidP="00B259AC">
      <w:pPr>
        <w:pStyle w:val="Akapitzlist"/>
        <w:numPr>
          <w:ilvl w:val="0"/>
          <w:numId w:val="4"/>
        </w:numPr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Zamawiający zobowiązany jest do współpracy z Wykonawcą w niezbędnym zakresie, w ramach prac związanych z realizacją przedmiotu Umowy. </w:t>
      </w:r>
    </w:p>
    <w:p w14:paraId="44CAE270" w14:textId="2B67A927" w:rsidR="00DC3AF2" w:rsidRPr="00DA5460" w:rsidRDefault="00490923" w:rsidP="00B259AC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Do obo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ą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ków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Za</w:t>
      </w:r>
      <w:r w:rsidRPr="00DA5460">
        <w:rPr>
          <w:rFonts w:asciiTheme="minorHAnsi" w:hAnsiTheme="minorHAnsi" w:cstheme="minorHAnsi"/>
          <w:sz w:val="22"/>
          <w:szCs w:val="22"/>
        </w:rPr>
        <w:t>m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j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ąc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275D89" w:rsidRPr="00DA5460">
        <w:rPr>
          <w:rFonts w:asciiTheme="minorHAnsi" w:hAnsiTheme="minorHAnsi" w:cstheme="minorHAnsi"/>
          <w:spacing w:val="2"/>
          <w:sz w:val="22"/>
          <w:szCs w:val="22"/>
        </w:rPr>
        <w:t>n</w:t>
      </w:r>
      <w:r w:rsidR="00275D89"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275D89" w:rsidRPr="00DA5460">
        <w:rPr>
          <w:rFonts w:asciiTheme="minorHAnsi" w:hAnsiTheme="minorHAnsi" w:cstheme="minorHAnsi"/>
          <w:sz w:val="22"/>
          <w:szCs w:val="22"/>
        </w:rPr>
        <w:t>l</w:t>
      </w:r>
      <w:r w:rsidR="00275D89"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275D89" w:rsidRPr="00DA5460">
        <w:rPr>
          <w:rFonts w:asciiTheme="minorHAnsi" w:hAnsiTheme="minorHAnsi" w:cstheme="minorHAnsi"/>
          <w:spacing w:val="3"/>
          <w:sz w:val="22"/>
          <w:szCs w:val="22"/>
        </w:rPr>
        <w:t>ż</w:t>
      </w:r>
      <w:r w:rsidR="00275D89" w:rsidRPr="00DA5460">
        <w:rPr>
          <w:rFonts w:asciiTheme="minorHAnsi" w:hAnsiTheme="minorHAnsi" w:cstheme="minorHAnsi"/>
          <w:spacing w:val="-6"/>
          <w:sz w:val="22"/>
          <w:szCs w:val="22"/>
        </w:rPr>
        <w:t>y w</w:t>
      </w:r>
      <w:r w:rsidR="00FD0933" w:rsidRPr="00DA5460">
        <w:rPr>
          <w:rFonts w:asciiTheme="minorHAnsi" w:hAnsiTheme="minorHAnsi" w:cstheme="minorHAnsi"/>
          <w:spacing w:val="-6"/>
          <w:sz w:val="22"/>
          <w:szCs w:val="22"/>
        </w:rPr>
        <w:t xml:space="preserve"> szczególności</w:t>
      </w:r>
      <w:r w:rsidRPr="00DA546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65DC73E" w14:textId="68313275" w:rsidR="00DC3AF2" w:rsidRPr="00DA5460" w:rsidRDefault="00ED55D0" w:rsidP="0066487A">
      <w:pPr>
        <w:pStyle w:val="Tekstpodstawowy"/>
        <w:widowControl w:val="0"/>
        <w:numPr>
          <w:ilvl w:val="0"/>
          <w:numId w:val="3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pacing w:val="-1"/>
          <w:sz w:val="22"/>
          <w:szCs w:val="22"/>
        </w:rPr>
        <w:t>d</w:t>
      </w:r>
      <w:r w:rsidR="00490923" w:rsidRPr="00DA5460">
        <w:rPr>
          <w:rFonts w:asciiTheme="minorHAnsi" w:hAnsiTheme="minorHAnsi" w:cstheme="minorHAnsi"/>
          <w:sz w:val="22"/>
          <w:szCs w:val="22"/>
        </w:rPr>
        <w:t>ost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arc</w:t>
      </w:r>
      <w:r w:rsidR="00490923"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490923" w:rsidRPr="00DA5460">
        <w:rPr>
          <w:rFonts w:asciiTheme="minorHAnsi" w:hAnsiTheme="minorHAnsi" w:cstheme="minorHAnsi"/>
          <w:sz w:val="22"/>
          <w:szCs w:val="22"/>
        </w:rPr>
        <w:t>nie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DA5460">
        <w:rPr>
          <w:rFonts w:asciiTheme="minorHAnsi" w:hAnsiTheme="minorHAnsi" w:cstheme="minorHAnsi"/>
          <w:spacing w:val="6"/>
          <w:sz w:val="22"/>
          <w:szCs w:val="22"/>
        </w:rPr>
        <w:t>W</w:t>
      </w:r>
      <w:r w:rsidR="00490923"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="00490923" w:rsidRPr="00DA5460">
        <w:rPr>
          <w:rFonts w:asciiTheme="minorHAnsi" w:hAnsiTheme="minorHAnsi" w:cstheme="minorHAnsi"/>
          <w:sz w:val="22"/>
          <w:szCs w:val="22"/>
        </w:rPr>
        <w:t>kon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490923" w:rsidRPr="00DA5460">
        <w:rPr>
          <w:rFonts w:asciiTheme="minorHAnsi" w:hAnsiTheme="minorHAnsi" w:cstheme="minorHAnsi"/>
          <w:spacing w:val="2"/>
          <w:sz w:val="22"/>
          <w:szCs w:val="22"/>
        </w:rPr>
        <w:t>w</w:t>
      </w:r>
      <w:r w:rsidR="00490923" w:rsidRPr="00DA5460">
        <w:rPr>
          <w:rFonts w:asciiTheme="minorHAnsi" w:hAnsiTheme="minorHAnsi" w:cstheme="minorHAnsi"/>
          <w:spacing w:val="1"/>
          <w:sz w:val="22"/>
          <w:szCs w:val="22"/>
        </w:rPr>
        <w:t>c</w:t>
      </w:r>
      <w:r w:rsidR="00490923" w:rsidRPr="00DA5460">
        <w:rPr>
          <w:rFonts w:asciiTheme="minorHAnsi" w:hAnsiTheme="minorHAnsi" w:cstheme="minorHAnsi"/>
          <w:sz w:val="22"/>
          <w:szCs w:val="22"/>
        </w:rPr>
        <w:t>y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DA5460">
        <w:rPr>
          <w:rFonts w:asciiTheme="minorHAnsi" w:hAnsiTheme="minorHAnsi" w:cstheme="minorHAnsi"/>
          <w:sz w:val="22"/>
          <w:szCs w:val="22"/>
        </w:rPr>
        <w:t>po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DA5460">
        <w:rPr>
          <w:rFonts w:asciiTheme="minorHAnsi" w:hAnsiTheme="minorHAnsi" w:cstheme="minorHAnsi"/>
          <w:sz w:val="22"/>
          <w:szCs w:val="22"/>
        </w:rPr>
        <w:t>1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="00490923"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="00490923"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="00490923" w:rsidRPr="00DA5460">
        <w:rPr>
          <w:rFonts w:asciiTheme="minorHAnsi" w:hAnsiTheme="minorHAnsi" w:cstheme="minorHAnsi"/>
          <w:sz w:val="22"/>
          <w:szCs w:val="22"/>
        </w:rPr>
        <w:t>.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DA5460">
        <w:rPr>
          <w:rFonts w:asciiTheme="minorHAnsi" w:hAnsiTheme="minorHAnsi" w:cstheme="minorHAnsi"/>
          <w:sz w:val="22"/>
          <w:szCs w:val="22"/>
        </w:rPr>
        <w:t>kompl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490923" w:rsidRPr="00DA5460">
        <w:rPr>
          <w:rFonts w:asciiTheme="minorHAnsi" w:hAnsiTheme="minorHAnsi" w:cstheme="minorHAnsi"/>
          <w:sz w:val="22"/>
          <w:szCs w:val="22"/>
        </w:rPr>
        <w:t>tn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490923" w:rsidRPr="00DA5460">
        <w:rPr>
          <w:rFonts w:asciiTheme="minorHAnsi" w:hAnsiTheme="minorHAnsi" w:cstheme="minorHAnsi"/>
          <w:sz w:val="22"/>
          <w:szCs w:val="22"/>
        </w:rPr>
        <w:t>j niezbędnej</w:t>
      </w:r>
      <w:r w:rsidR="00D256C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90923" w:rsidRPr="00DA5460">
        <w:rPr>
          <w:rFonts w:asciiTheme="minorHAnsi" w:hAnsiTheme="minorHAnsi" w:cstheme="minorHAnsi"/>
          <w:spacing w:val="2"/>
          <w:sz w:val="22"/>
          <w:szCs w:val="22"/>
        </w:rPr>
        <w:t>d</w:t>
      </w:r>
      <w:r w:rsidR="00490923" w:rsidRPr="00DA5460">
        <w:rPr>
          <w:rFonts w:asciiTheme="minorHAnsi" w:hAnsiTheme="minorHAnsi" w:cstheme="minorHAnsi"/>
          <w:sz w:val="22"/>
          <w:szCs w:val="22"/>
        </w:rPr>
        <w:t>okum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490923" w:rsidRPr="00DA5460">
        <w:rPr>
          <w:rFonts w:asciiTheme="minorHAnsi" w:hAnsiTheme="minorHAnsi" w:cstheme="minorHAnsi"/>
          <w:sz w:val="22"/>
          <w:szCs w:val="22"/>
        </w:rPr>
        <w:t>nt</w:t>
      </w:r>
      <w:r w:rsidR="00490923" w:rsidRPr="00DA5460">
        <w:rPr>
          <w:rFonts w:asciiTheme="minorHAnsi" w:hAnsiTheme="minorHAnsi" w:cstheme="minorHAnsi"/>
          <w:spacing w:val="-1"/>
          <w:sz w:val="22"/>
          <w:szCs w:val="22"/>
        </w:rPr>
        <w:t>ac</w:t>
      </w:r>
      <w:r w:rsidR="00490923" w:rsidRPr="00DA5460">
        <w:rPr>
          <w:rFonts w:asciiTheme="minorHAnsi" w:hAnsiTheme="minorHAnsi" w:cstheme="minorHAnsi"/>
          <w:sz w:val="22"/>
          <w:szCs w:val="22"/>
        </w:rPr>
        <w:t>ji</w:t>
      </w:r>
      <w:r w:rsidR="00FD0933" w:rsidRPr="00DA5460">
        <w:rPr>
          <w:rFonts w:asciiTheme="minorHAnsi" w:hAnsiTheme="minorHAnsi" w:cstheme="minorHAnsi"/>
          <w:sz w:val="22"/>
          <w:szCs w:val="22"/>
        </w:rPr>
        <w:t>;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6960D5" w14:textId="34577993" w:rsidR="0015373F" w:rsidRPr="00DA5460" w:rsidRDefault="0015373F" w:rsidP="0066487A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spacing w:val="-1"/>
          <w:sz w:val="22"/>
          <w:szCs w:val="22"/>
        </w:rPr>
      </w:pPr>
      <w:r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niezwłoczne przekazanie </w:t>
      </w:r>
      <w:r w:rsidR="00243CAC">
        <w:rPr>
          <w:rFonts w:asciiTheme="minorHAnsi" w:hAnsiTheme="minorHAnsi" w:cstheme="minorHAnsi"/>
          <w:spacing w:val="-1"/>
          <w:sz w:val="22"/>
          <w:szCs w:val="22"/>
        </w:rPr>
        <w:t>miejsca</w:t>
      </w:r>
      <w:r w:rsidR="00243CAC"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96149">
        <w:rPr>
          <w:rFonts w:asciiTheme="minorHAnsi" w:hAnsiTheme="minorHAnsi" w:cstheme="minorHAnsi"/>
          <w:spacing w:val="-1"/>
          <w:sz w:val="22"/>
          <w:szCs w:val="22"/>
        </w:rPr>
        <w:t>prac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, nie później niż w terminie </w:t>
      </w:r>
      <w:r w:rsidR="002A0C4B" w:rsidRPr="00DA5460">
        <w:rPr>
          <w:rFonts w:asciiTheme="minorHAnsi" w:hAnsiTheme="minorHAnsi" w:cstheme="minorHAnsi"/>
          <w:spacing w:val="-1"/>
          <w:sz w:val="22"/>
          <w:szCs w:val="22"/>
        </w:rPr>
        <w:t>15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 dni od dnia podpisania </w:t>
      </w:r>
      <w:r w:rsidR="00B82C3F" w:rsidRPr="00DA5460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mowy;</w:t>
      </w:r>
    </w:p>
    <w:p w14:paraId="46B16639" w14:textId="1DABE45C" w:rsidR="00DC3AF2" w:rsidRPr="00DA5460" w:rsidRDefault="00490923" w:rsidP="0066487A">
      <w:pPr>
        <w:pStyle w:val="Tekstpodstawowy"/>
        <w:widowControl w:val="0"/>
        <w:numPr>
          <w:ilvl w:val="0"/>
          <w:numId w:val="31"/>
        </w:numPr>
        <w:spacing w:after="0"/>
        <w:rPr>
          <w:rFonts w:asciiTheme="minorHAnsi" w:hAnsiTheme="minorHAnsi" w:cstheme="minorHAnsi"/>
          <w:spacing w:val="-1"/>
          <w:sz w:val="22"/>
          <w:szCs w:val="22"/>
        </w:rPr>
      </w:pPr>
      <w:r w:rsidRPr="00DA5460">
        <w:rPr>
          <w:rFonts w:asciiTheme="minorHAnsi" w:hAnsiTheme="minorHAnsi" w:cstheme="minorHAnsi"/>
          <w:spacing w:val="-1"/>
          <w:sz w:val="22"/>
          <w:szCs w:val="22"/>
        </w:rPr>
        <w:t>informowanie Wykonawcy o wprowadzonych zmian</w:t>
      </w:r>
      <w:r w:rsidR="00ED55D0" w:rsidRPr="00DA5460">
        <w:rPr>
          <w:rFonts w:asciiTheme="minorHAnsi" w:hAnsiTheme="minorHAnsi" w:cstheme="minorHAnsi"/>
          <w:spacing w:val="-1"/>
          <w:sz w:val="22"/>
          <w:szCs w:val="22"/>
        </w:rPr>
        <w:t>ach w dokumentacji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;</w:t>
      </w:r>
    </w:p>
    <w:p w14:paraId="1EAB643D" w14:textId="77777777" w:rsidR="00DC3AF2" w:rsidRPr="00DA5460" w:rsidRDefault="00490923" w:rsidP="0066487A">
      <w:pPr>
        <w:pStyle w:val="Tekstpodstawowy"/>
        <w:widowControl w:val="0"/>
        <w:numPr>
          <w:ilvl w:val="0"/>
          <w:numId w:val="31"/>
        </w:numPr>
        <w:spacing w:after="0"/>
        <w:rPr>
          <w:rFonts w:asciiTheme="minorHAnsi" w:hAnsiTheme="minorHAnsi" w:cstheme="minorHAnsi"/>
          <w:spacing w:val="-1"/>
          <w:sz w:val="22"/>
          <w:szCs w:val="22"/>
        </w:rPr>
      </w:pPr>
      <w:r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dokonanie odbioru </w:t>
      </w:r>
      <w:r w:rsidR="00FD0933"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częściowego i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końcowego </w:t>
      </w:r>
      <w:r w:rsidR="00ED55D0" w:rsidRPr="00DA5460">
        <w:rPr>
          <w:rFonts w:asciiTheme="minorHAnsi" w:hAnsiTheme="minorHAnsi" w:cstheme="minorHAnsi"/>
          <w:spacing w:val="-1"/>
          <w:sz w:val="22"/>
          <w:szCs w:val="22"/>
        </w:rPr>
        <w:t>wykonanych prac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;</w:t>
      </w:r>
    </w:p>
    <w:p w14:paraId="30312F3C" w14:textId="1EDE0C7E" w:rsidR="00DC3AF2" w:rsidRPr="00DA5460" w:rsidRDefault="00490923" w:rsidP="0066487A">
      <w:pPr>
        <w:pStyle w:val="Tekstpodstawowy"/>
        <w:widowControl w:val="0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DA5460">
        <w:rPr>
          <w:rFonts w:asciiTheme="minorHAnsi" w:hAnsiTheme="minorHAnsi" w:cstheme="minorHAnsi"/>
          <w:spacing w:val="-1"/>
          <w:sz w:val="22"/>
          <w:szCs w:val="22"/>
        </w:rPr>
        <w:t xml:space="preserve">wsparcie w zagadnieniach formalnych w przypadkach, gdzie uczestnictwo Zamawiającego jest wymagane przez prawo i dozwolone przez instytucje zaangażowane w </w:t>
      </w:r>
      <w:r w:rsidR="00ED55D0" w:rsidRPr="00DA5460">
        <w:rPr>
          <w:rFonts w:asciiTheme="minorHAnsi" w:hAnsiTheme="minorHAnsi" w:cstheme="minorHAnsi"/>
          <w:spacing w:val="-1"/>
          <w:sz w:val="22"/>
          <w:szCs w:val="22"/>
        </w:rPr>
        <w:t>prace.</w:t>
      </w:r>
    </w:p>
    <w:p w14:paraId="69EDD7AD" w14:textId="494C725D" w:rsidR="00DC3AF2" w:rsidRPr="00DA5460" w:rsidRDefault="00BB1DE0" w:rsidP="00B259AC">
      <w:pPr>
        <w:pStyle w:val="Tekstpodstawowy"/>
        <w:widowControl w:val="0"/>
        <w:numPr>
          <w:ilvl w:val="0"/>
          <w:numId w:val="4"/>
        </w:numPr>
        <w:spacing w:before="120" w:after="0"/>
        <w:ind w:left="425" w:hanging="357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Osobą odpowiedzialną ze strony Zamawiającego za prawidłową realizację Umowy, w tym za </w:t>
      </w:r>
      <w:r w:rsidR="00275D89" w:rsidRPr="00DA5460">
        <w:rPr>
          <w:rFonts w:asciiTheme="minorHAnsi" w:hAnsiTheme="minorHAnsi" w:cstheme="minorHAnsi"/>
          <w:sz w:val="22"/>
          <w:szCs w:val="22"/>
        </w:rPr>
        <w:t>podpisanie Raportów</w:t>
      </w:r>
      <w:r w:rsidRPr="00DA5460">
        <w:rPr>
          <w:rFonts w:asciiTheme="minorHAnsi" w:hAnsiTheme="minorHAnsi" w:cstheme="minorHAnsi"/>
          <w:sz w:val="22"/>
          <w:szCs w:val="22"/>
        </w:rPr>
        <w:t xml:space="preserve">, o </w:t>
      </w:r>
      <w:r w:rsidR="00275D89" w:rsidRPr="00DA5460">
        <w:rPr>
          <w:rFonts w:asciiTheme="minorHAnsi" w:hAnsiTheme="minorHAnsi" w:cstheme="minorHAnsi"/>
          <w:sz w:val="22"/>
          <w:szCs w:val="22"/>
        </w:rPr>
        <w:t>który</w:t>
      </w:r>
      <w:r w:rsidR="00275D89">
        <w:rPr>
          <w:rFonts w:asciiTheme="minorHAnsi" w:hAnsiTheme="minorHAnsi" w:cstheme="minorHAnsi"/>
          <w:sz w:val="22"/>
          <w:szCs w:val="22"/>
        </w:rPr>
        <w:t>ch</w:t>
      </w:r>
      <w:r w:rsidR="00275D89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mowa w § 3 jest  p. </w:t>
      </w:r>
      <w:r w:rsidR="003F70F4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="002D0B3B">
        <w:rPr>
          <w:rFonts w:asciiTheme="minorHAnsi" w:hAnsiTheme="minorHAnsi" w:cstheme="minorHAnsi"/>
          <w:sz w:val="22"/>
          <w:szCs w:val="22"/>
        </w:rPr>
        <w:t xml:space="preserve">, </w:t>
      </w:r>
      <w:hyperlink r:id="rId9" w:history="1">
        <w:r w:rsidR="003F70F4">
          <w:rPr>
            <w:rStyle w:val="Hipercze"/>
            <w:rFonts w:asciiTheme="minorHAnsi" w:hAnsiTheme="minorHAnsi" w:cstheme="minorHAnsi"/>
            <w:sz w:val="22"/>
            <w:szCs w:val="22"/>
          </w:rPr>
          <w:t>………………….…….</w:t>
        </w:r>
        <w:r w:rsidR="003F70F4" w:rsidRPr="00FF4317">
          <w:rPr>
            <w:rStyle w:val="Hipercze"/>
            <w:rFonts w:asciiTheme="minorHAnsi" w:hAnsiTheme="minorHAnsi" w:cstheme="minorHAnsi"/>
            <w:sz w:val="22"/>
            <w:szCs w:val="22"/>
          </w:rPr>
          <w:t>@polonika.pl</w:t>
        </w:r>
      </w:hyperlink>
      <w:r w:rsidR="003F70F4">
        <w:rPr>
          <w:rFonts w:asciiTheme="minorHAnsi" w:hAnsiTheme="minorHAnsi" w:cstheme="minorHAnsi"/>
          <w:sz w:val="22"/>
          <w:szCs w:val="22"/>
        </w:rPr>
        <w:t xml:space="preserve"> tel. …………………………..</w:t>
      </w:r>
    </w:p>
    <w:p w14:paraId="7DAB68D8" w14:textId="77777777" w:rsidR="00B259AC" w:rsidRPr="00DA5460" w:rsidRDefault="00B259AC" w:rsidP="0003499B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6478019B" w14:textId="77777777" w:rsidR="00DC3AF2" w:rsidRPr="002F5960" w:rsidRDefault="00490923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Pr="002F5960">
        <w:rPr>
          <w:rFonts w:asciiTheme="minorHAnsi" w:hAnsiTheme="minorHAnsi" w:cstheme="minorHAnsi"/>
          <w:b/>
          <w:spacing w:val="-9"/>
          <w:sz w:val="22"/>
          <w:szCs w:val="22"/>
        </w:rPr>
        <w:t xml:space="preserve"> 6</w:t>
      </w:r>
    </w:p>
    <w:p w14:paraId="6AE27784" w14:textId="77777777" w:rsidR="00DC3AF2" w:rsidRPr="002F5960" w:rsidRDefault="00490923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2F5960">
        <w:rPr>
          <w:rFonts w:asciiTheme="minorHAnsi" w:hAnsiTheme="minorHAnsi" w:cstheme="minorHAnsi"/>
          <w:sz w:val="22"/>
          <w:szCs w:val="22"/>
        </w:rPr>
        <w:t>TE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RM</w:t>
      </w:r>
      <w:r w:rsidRPr="002F5960">
        <w:rPr>
          <w:rFonts w:asciiTheme="minorHAnsi" w:hAnsiTheme="minorHAnsi" w:cstheme="minorHAnsi"/>
          <w:sz w:val="22"/>
          <w:szCs w:val="22"/>
        </w:rPr>
        <w:t>IN</w:t>
      </w:r>
      <w:r w:rsidR="00BC60E5" w:rsidRPr="002F5960">
        <w:rPr>
          <w:rFonts w:asciiTheme="minorHAnsi" w:hAnsiTheme="minorHAnsi" w:cstheme="minorHAnsi"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sz w:val="22"/>
          <w:szCs w:val="22"/>
        </w:rPr>
        <w:t>W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Y</w:t>
      </w:r>
      <w:r w:rsidRPr="002F5960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2F5960">
        <w:rPr>
          <w:rFonts w:asciiTheme="minorHAnsi" w:hAnsiTheme="minorHAnsi" w:cstheme="minorHAnsi"/>
          <w:sz w:val="22"/>
          <w:szCs w:val="22"/>
        </w:rPr>
        <w:t>O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2F5960">
        <w:rPr>
          <w:rFonts w:asciiTheme="minorHAnsi" w:hAnsiTheme="minorHAnsi" w:cstheme="minorHAnsi"/>
          <w:spacing w:val="2"/>
          <w:sz w:val="22"/>
          <w:szCs w:val="22"/>
        </w:rPr>
        <w:t>A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2F5960">
        <w:rPr>
          <w:rFonts w:asciiTheme="minorHAnsi" w:hAnsiTheme="minorHAnsi" w:cstheme="minorHAnsi"/>
          <w:spacing w:val="2"/>
          <w:sz w:val="22"/>
          <w:szCs w:val="22"/>
        </w:rPr>
        <w:t>I</w:t>
      </w:r>
      <w:r w:rsidRPr="002F5960">
        <w:rPr>
          <w:rFonts w:asciiTheme="minorHAnsi" w:hAnsiTheme="minorHAnsi" w:cstheme="minorHAnsi"/>
          <w:sz w:val="22"/>
          <w:szCs w:val="22"/>
        </w:rPr>
        <w:t>A</w:t>
      </w:r>
      <w:r w:rsidR="00133925" w:rsidRPr="002F5960">
        <w:rPr>
          <w:rFonts w:asciiTheme="minorHAnsi" w:hAnsiTheme="minorHAnsi" w:cstheme="minorHAnsi"/>
          <w:spacing w:val="-2"/>
          <w:sz w:val="22"/>
          <w:szCs w:val="22"/>
        </w:rPr>
        <w:t xml:space="preserve"> UMOWY</w:t>
      </w:r>
    </w:p>
    <w:p w14:paraId="35E39A7E" w14:textId="5D9B3267" w:rsidR="00A05BB0" w:rsidRPr="00877EA9" w:rsidRDefault="00490923" w:rsidP="00877EA9">
      <w:pPr>
        <w:pStyle w:val="Tekstpodstawowy"/>
        <w:widowControl w:val="0"/>
        <w:tabs>
          <w:tab w:val="left" w:pos="496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0F54">
        <w:rPr>
          <w:rFonts w:asciiTheme="minorHAnsi" w:hAnsiTheme="minorHAnsi" w:cstheme="minorHAnsi"/>
          <w:b/>
          <w:bCs/>
          <w:spacing w:val="3"/>
          <w:sz w:val="22"/>
          <w:szCs w:val="22"/>
        </w:rPr>
        <w:t>W</w:t>
      </w:r>
      <w:r w:rsidRPr="00350F54">
        <w:rPr>
          <w:rFonts w:asciiTheme="minorHAnsi" w:hAnsiTheme="minorHAnsi" w:cstheme="minorHAnsi"/>
          <w:b/>
          <w:bCs/>
          <w:spacing w:val="-9"/>
          <w:sz w:val="22"/>
          <w:szCs w:val="22"/>
        </w:rPr>
        <w:t>y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ko</w:t>
      </w:r>
      <w:r w:rsidRPr="00350F54">
        <w:rPr>
          <w:rFonts w:asciiTheme="minorHAnsi" w:hAnsiTheme="minorHAnsi" w:cstheme="minorHAnsi"/>
          <w:b/>
          <w:bCs/>
          <w:spacing w:val="2"/>
          <w:sz w:val="22"/>
          <w:szCs w:val="22"/>
        </w:rPr>
        <w:t>n</w:t>
      </w:r>
      <w:r w:rsidRPr="00350F54">
        <w:rPr>
          <w:rFonts w:asciiTheme="minorHAnsi" w:hAnsiTheme="minorHAnsi" w:cstheme="minorHAnsi"/>
          <w:b/>
          <w:bCs/>
          <w:spacing w:val="-1"/>
          <w:sz w:val="22"/>
          <w:szCs w:val="22"/>
        </w:rPr>
        <w:t>aw</w:t>
      </w:r>
      <w:r w:rsidRPr="00350F54">
        <w:rPr>
          <w:rFonts w:asciiTheme="minorHAnsi" w:hAnsiTheme="minorHAnsi" w:cstheme="minorHAnsi"/>
          <w:b/>
          <w:bCs/>
          <w:spacing w:val="1"/>
          <w:sz w:val="22"/>
          <w:szCs w:val="22"/>
        </w:rPr>
        <w:t>c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D256CF" w:rsidRPr="00350F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0F54">
        <w:rPr>
          <w:rFonts w:asciiTheme="minorHAnsi" w:hAnsiTheme="minorHAnsi" w:cstheme="minorHAnsi"/>
          <w:b/>
          <w:bCs/>
          <w:spacing w:val="1"/>
          <w:sz w:val="22"/>
          <w:szCs w:val="22"/>
        </w:rPr>
        <w:t>z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obo</w:t>
      </w:r>
      <w:r w:rsidRPr="00350F54">
        <w:rPr>
          <w:rFonts w:asciiTheme="minorHAnsi" w:hAnsiTheme="minorHAnsi" w:cstheme="minorHAnsi"/>
          <w:b/>
          <w:bCs/>
          <w:spacing w:val="-1"/>
          <w:sz w:val="22"/>
          <w:szCs w:val="22"/>
        </w:rPr>
        <w:t>w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350F54">
        <w:rPr>
          <w:rFonts w:asciiTheme="minorHAnsi" w:hAnsiTheme="minorHAnsi" w:cstheme="minorHAnsi"/>
          <w:b/>
          <w:bCs/>
          <w:spacing w:val="-1"/>
          <w:sz w:val="22"/>
          <w:szCs w:val="22"/>
        </w:rPr>
        <w:t>ą</w:t>
      </w:r>
      <w:r w:rsidRPr="00350F54">
        <w:rPr>
          <w:rFonts w:asciiTheme="minorHAnsi" w:hAnsiTheme="minorHAnsi" w:cstheme="minorHAnsi"/>
          <w:b/>
          <w:bCs/>
          <w:spacing w:val="1"/>
          <w:sz w:val="22"/>
          <w:szCs w:val="22"/>
        </w:rPr>
        <w:t>z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350F54">
        <w:rPr>
          <w:rFonts w:asciiTheme="minorHAnsi" w:hAnsiTheme="minorHAnsi" w:cstheme="minorHAnsi"/>
          <w:b/>
          <w:bCs/>
          <w:spacing w:val="-2"/>
          <w:sz w:val="22"/>
          <w:szCs w:val="22"/>
        </w:rPr>
        <w:t>j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D256CF" w:rsidRPr="00350F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się</w:t>
      </w:r>
      <w:r w:rsidR="00D256CF" w:rsidRPr="00350F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D256CF" w:rsidRPr="00350F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0F54">
        <w:rPr>
          <w:rFonts w:asciiTheme="minorHAnsi" w:hAnsiTheme="minorHAnsi" w:cstheme="minorHAnsi"/>
          <w:b/>
          <w:bCs/>
          <w:spacing w:val="2"/>
          <w:sz w:val="22"/>
          <w:szCs w:val="22"/>
        </w:rPr>
        <w:t>w</w:t>
      </w:r>
      <w:r w:rsidRPr="00350F54">
        <w:rPr>
          <w:rFonts w:asciiTheme="minorHAnsi" w:hAnsiTheme="minorHAnsi" w:cstheme="minorHAnsi"/>
          <w:b/>
          <w:bCs/>
          <w:spacing w:val="-6"/>
          <w:sz w:val="22"/>
          <w:szCs w:val="22"/>
        </w:rPr>
        <w:t>y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kon</w:t>
      </w:r>
      <w:r w:rsidRPr="00350F54">
        <w:rPr>
          <w:rFonts w:asciiTheme="minorHAnsi" w:hAnsiTheme="minorHAnsi" w:cstheme="minorHAnsi"/>
          <w:b/>
          <w:bCs/>
          <w:spacing w:val="-1"/>
          <w:sz w:val="22"/>
          <w:szCs w:val="22"/>
        </w:rPr>
        <w:t>a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nia</w:t>
      </w:r>
      <w:r w:rsidR="00D256CF" w:rsidRPr="00350F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50F54">
        <w:rPr>
          <w:rFonts w:asciiTheme="minorHAnsi" w:hAnsiTheme="minorHAnsi" w:cstheme="minorHAnsi"/>
          <w:b/>
          <w:bCs/>
          <w:spacing w:val="-1"/>
          <w:sz w:val="22"/>
          <w:szCs w:val="22"/>
        </w:rPr>
        <w:t>r</w:t>
      </w:r>
      <w:r w:rsidRPr="00350F54">
        <w:rPr>
          <w:rFonts w:asciiTheme="minorHAnsi" w:hAnsiTheme="minorHAnsi" w:cstheme="minorHAnsi"/>
          <w:b/>
          <w:bCs/>
          <w:spacing w:val="1"/>
          <w:sz w:val="22"/>
          <w:szCs w:val="22"/>
        </w:rPr>
        <w:t>ze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dmiotu</w:t>
      </w:r>
      <w:r w:rsidR="00D256CF" w:rsidRPr="00350F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56E89" w:rsidRPr="00350F54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mo</w:t>
      </w:r>
      <w:r w:rsidRPr="00350F54">
        <w:rPr>
          <w:rFonts w:asciiTheme="minorHAnsi" w:hAnsiTheme="minorHAnsi" w:cstheme="minorHAnsi"/>
          <w:b/>
          <w:bCs/>
          <w:spacing w:val="2"/>
          <w:sz w:val="22"/>
          <w:szCs w:val="22"/>
        </w:rPr>
        <w:t>w</w:t>
      </w:r>
      <w:r w:rsidRPr="00350F54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D256CF" w:rsidRPr="00A13B9F">
        <w:rPr>
          <w:rFonts w:asciiTheme="minorHAnsi" w:hAnsiTheme="minorHAnsi" w:cstheme="minorHAnsi"/>
          <w:sz w:val="22"/>
          <w:szCs w:val="22"/>
        </w:rPr>
        <w:t xml:space="preserve"> </w:t>
      </w:r>
      <w:r w:rsidRPr="00F40FDA">
        <w:rPr>
          <w:rFonts w:asciiTheme="minorHAnsi" w:hAnsiTheme="minorHAnsi" w:cstheme="minorHAnsi"/>
          <w:b/>
          <w:sz w:val="22"/>
          <w:szCs w:val="22"/>
        </w:rPr>
        <w:t>w</w:t>
      </w:r>
      <w:r w:rsidR="00D256CF" w:rsidRPr="00F40FD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259AC" w:rsidRPr="00F40FDA">
        <w:rPr>
          <w:rFonts w:asciiTheme="minorHAnsi" w:hAnsiTheme="minorHAnsi" w:cstheme="minorHAnsi"/>
          <w:b/>
          <w:spacing w:val="2"/>
          <w:sz w:val="22"/>
          <w:szCs w:val="22"/>
        </w:rPr>
        <w:t xml:space="preserve">terminie </w:t>
      </w:r>
      <w:r w:rsidR="001C2F04">
        <w:rPr>
          <w:rFonts w:asciiTheme="minorHAnsi" w:hAnsiTheme="minorHAnsi" w:cstheme="minorHAnsi"/>
          <w:b/>
          <w:spacing w:val="2"/>
          <w:sz w:val="22"/>
          <w:szCs w:val="22"/>
        </w:rPr>
        <w:t xml:space="preserve">do </w:t>
      </w:r>
      <w:r w:rsidR="00350F54">
        <w:rPr>
          <w:rFonts w:asciiTheme="minorHAnsi" w:hAnsiTheme="minorHAnsi" w:cstheme="minorHAnsi"/>
          <w:b/>
          <w:spacing w:val="2"/>
          <w:sz w:val="22"/>
          <w:szCs w:val="22"/>
        </w:rPr>
        <w:t>9</w:t>
      </w:r>
      <w:r w:rsidR="00DF06EF" w:rsidRPr="00F40FDA">
        <w:rPr>
          <w:rFonts w:asciiTheme="minorHAnsi" w:hAnsiTheme="minorHAnsi" w:cstheme="minorHAnsi"/>
          <w:b/>
          <w:spacing w:val="2"/>
          <w:sz w:val="22"/>
          <w:szCs w:val="22"/>
        </w:rPr>
        <w:t xml:space="preserve"> </w:t>
      </w:r>
      <w:r w:rsidR="009E1A20">
        <w:rPr>
          <w:rFonts w:asciiTheme="minorHAnsi" w:hAnsiTheme="minorHAnsi" w:cstheme="minorHAnsi"/>
          <w:b/>
          <w:spacing w:val="2"/>
          <w:sz w:val="22"/>
          <w:szCs w:val="22"/>
        </w:rPr>
        <w:t>(</w:t>
      </w:r>
      <w:r w:rsidR="00350F54">
        <w:rPr>
          <w:rFonts w:asciiTheme="minorHAnsi" w:hAnsiTheme="minorHAnsi" w:cstheme="minorHAnsi"/>
          <w:b/>
          <w:spacing w:val="2"/>
          <w:sz w:val="22"/>
          <w:szCs w:val="22"/>
        </w:rPr>
        <w:t>dziewięciu</w:t>
      </w:r>
      <w:r w:rsidR="009E1A20">
        <w:rPr>
          <w:rFonts w:asciiTheme="minorHAnsi" w:hAnsiTheme="minorHAnsi" w:cstheme="minorHAnsi"/>
          <w:b/>
          <w:spacing w:val="2"/>
          <w:sz w:val="22"/>
          <w:szCs w:val="22"/>
        </w:rPr>
        <w:t xml:space="preserve">) </w:t>
      </w:r>
      <w:r w:rsidR="000D02CE" w:rsidRPr="00F40FDA">
        <w:rPr>
          <w:rFonts w:asciiTheme="minorHAnsi" w:hAnsiTheme="minorHAnsi" w:cstheme="minorHAnsi"/>
          <w:b/>
          <w:spacing w:val="2"/>
          <w:sz w:val="22"/>
          <w:szCs w:val="22"/>
        </w:rPr>
        <w:t xml:space="preserve">miesięcy </w:t>
      </w:r>
      <w:r w:rsidR="00B259AC" w:rsidRPr="00F40FD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od dnia podpisania </w:t>
      </w:r>
      <w:r w:rsidR="00B82C3F" w:rsidRPr="00F40FDA">
        <w:rPr>
          <w:rFonts w:asciiTheme="minorHAnsi" w:hAnsiTheme="minorHAnsi" w:cstheme="minorHAnsi"/>
          <w:b/>
          <w:color w:val="000000"/>
          <w:sz w:val="22"/>
          <w:szCs w:val="22"/>
        </w:rPr>
        <w:t>U</w:t>
      </w:r>
      <w:r w:rsidR="00B259AC" w:rsidRPr="00F40FDA">
        <w:rPr>
          <w:rFonts w:asciiTheme="minorHAnsi" w:hAnsiTheme="minorHAnsi" w:cstheme="minorHAnsi"/>
          <w:b/>
          <w:color w:val="000000"/>
          <w:sz w:val="22"/>
          <w:szCs w:val="22"/>
        </w:rPr>
        <w:t>mowy</w:t>
      </w:r>
      <w:r w:rsidR="00350F54">
        <w:rPr>
          <w:rFonts w:asciiTheme="minorHAnsi" w:hAnsiTheme="minorHAnsi" w:cstheme="minorHAnsi"/>
          <w:b/>
          <w:sz w:val="22"/>
          <w:szCs w:val="22"/>
        </w:rPr>
        <w:t>.</w:t>
      </w:r>
    </w:p>
    <w:p w14:paraId="5E7B512E" w14:textId="77777777" w:rsidR="006E1CB4" w:rsidRDefault="006E1CB4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AAA272" w14:textId="4C93D5BB" w:rsidR="00DC3AF2" w:rsidRPr="002F5960" w:rsidRDefault="00490923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b/>
          <w:sz w:val="22"/>
          <w:szCs w:val="22"/>
        </w:rPr>
        <w:t>7</w:t>
      </w:r>
    </w:p>
    <w:p w14:paraId="6826E4F9" w14:textId="2B9757DF" w:rsidR="00DC3AF2" w:rsidRPr="002F5960" w:rsidRDefault="00490923" w:rsidP="002F5960">
      <w:pPr>
        <w:pStyle w:val="Nagwek1"/>
        <w:spacing w:before="120" w:after="120"/>
        <w:jc w:val="center"/>
        <w:rPr>
          <w:rFonts w:asciiTheme="minorHAnsi" w:hAnsiTheme="minorHAnsi" w:cstheme="minorHAnsi"/>
          <w:kern w:val="0"/>
          <w:sz w:val="22"/>
          <w:szCs w:val="22"/>
        </w:rPr>
      </w:pPr>
      <w:r w:rsidRPr="002F5960">
        <w:rPr>
          <w:rFonts w:asciiTheme="minorHAnsi" w:hAnsiTheme="minorHAnsi" w:cstheme="minorHAnsi"/>
          <w:kern w:val="0"/>
          <w:sz w:val="22"/>
          <w:szCs w:val="22"/>
        </w:rPr>
        <w:t>WYNAGRODZENIE ZA</w:t>
      </w:r>
      <w:r w:rsidR="00B82C3F" w:rsidRPr="002F5960">
        <w:rPr>
          <w:rFonts w:asciiTheme="minorHAnsi" w:hAnsiTheme="minorHAnsi" w:cstheme="minorHAnsi"/>
          <w:kern w:val="0"/>
          <w:sz w:val="22"/>
          <w:szCs w:val="22"/>
        </w:rPr>
        <w:t xml:space="preserve"> WYKONANIE</w:t>
      </w:r>
      <w:r w:rsidRPr="002F5960">
        <w:rPr>
          <w:rFonts w:asciiTheme="minorHAnsi" w:hAnsiTheme="minorHAnsi" w:cstheme="minorHAnsi"/>
          <w:kern w:val="0"/>
          <w:sz w:val="22"/>
          <w:szCs w:val="22"/>
        </w:rPr>
        <w:t xml:space="preserve"> PRZEDMIOT</w:t>
      </w:r>
      <w:r w:rsidR="00B82C3F" w:rsidRPr="002F5960">
        <w:rPr>
          <w:rFonts w:asciiTheme="minorHAnsi" w:hAnsiTheme="minorHAnsi" w:cstheme="minorHAnsi"/>
          <w:kern w:val="0"/>
          <w:sz w:val="22"/>
          <w:szCs w:val="22"/>
        </w:rPr>
        <w:t>U</w:t>
      </w:r>
      <w:r w:rsidRPr="002F5960">
        <w:rPr>
          <w:rFonts w:asciiTheme="minorHAnsi" w:hAnsiTheme="minorHAnsi" w:cstheme="minorHAnsi"/>
          <w:kern w:val="0"/>
          <w:sz w:val="22"/>
          <w:szCs w:val="22"/>
        </w:rPr>
        <w:t xml:space="preserve"> UMOWY</w:t>
      </w:r>
    </w:p>
    <w:p w14:paraId="372B2483" w14:textId="430B18AD" w:rsidR="00A05BB0" w:rsidRPr="00DA5460" w:rsidRDefault="00A05BB0" w:rsidP="0066487A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before="120"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  </w:t>
      </w:r>
      <w:r w:rsidRPr="00DA5460">
        <w:rPr>
          <w:rFonts w:ascii="Calibri" w:hAnsi="Calibri" w:cs="Calibri"/>
          <w:b/>
          <w:sz w:val="22"/>
          <w:szCs w:val="22"/>
        </w:rPr>
        <w:t>Całkowita wysokość ryczałtowego wynagrodzenia Wykonawcy wynosi</w:t>
      </w:r>
      <w:r w:rsidRPr="00DA5460">
        <w:rPr>
          <w:rFonts w:ascii="Calibri" w:hAnsi="Calibri" w:cs="Calibri"/>
          <w:sz w:val="22"/>
          <w:szCs w:val="22"/>
        </w:rPr>
        <w:t xml:space="preserve"> </w:t>
      </w:r>
      <w:r w:rsidRPr="00DA5460">
        <w:rPr>
          <w:rFonts w:ascii="Calibri" w:hAnsi="Calibri" w:cs="Calibri"/>
          <w:b/>
          <w:sz w:val="22"/>
          <w:szCs w:val="22"/>
        </w:rPr>
        <w:t>……………………………… zł</w:t>
      </w:r>
      <w:r w:rsidRPr="00DA5460">
        <w:rPr>
          <w:rFonts w:ascii="Calibri" w:hAnsi="Calibri" w:cs="Calibri"/>
          <w:sz w:val="22"/>
          <w:szCs w:val="22"/>
        </w:rPr>
        <w:t xml:space="preserve"> (słownie złotych: ……………………………………………………………………………/100) netto, co wraz z podatkiem VAT w wysokości ………. zł daje </w:t>
      </w:r>
      <w:r w:rsidRPr="00DA5460">
        <w:rPr>
          <w:rFonts w:ascii="Calibri" w:hAnsi="Calibri" w:cs="Calibri"/>
          <w:b/>
          <w:sz w:val="22"/>
          <w:szCs w:val="22"/>
        </w:rPr>
        <w:t>kwotę brutto …………………………………………. zł (słownie złotych: ……………………………………../100).</w:t>
      </w:r>
      <w:r w:rsidR="007E6CEC" w:rsidRPr="00DA5460">
        <w:rPr>
          <w:rFonts w:ascii="Calibri" w:hAnsi="Calibri" w:cs="Calibri"/>
          <w:b/>
          <w:sz w:val="22"/>
          <w:szCs w:val="22"/>
        </w:rPr>
        <w:t xml:space="preserve"> Wynagrodzenie zostanie wypłacone w częściach, na zasadach opisanych poniżej.</w:t>
      </w:r>
    </w:p>
    <w:p w14:paraId="0D247954" w14:textId="5566F5EB" w:rsidR="00A05BB0" w:rsidRPr="00DA5460" w:rsidRDefault="00A05BB0" w:rsidP="0066487A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   </w:t>
      </w:r>
      <w:r w:rsidRPr="00DA5460">
        <w:rPr>
          <w:rFonts w:ascii="Calibri" w:hAnsi="Calibri" w:cs="Calibri"/>
          <w:sz w:val="22"/>
          <w:szCs w:val="22"/>
        </w:rPr>
        <w:t>Wynagrodzenie określone w ust. 1, wyliczone przy pomocy kosztorysu ofertowego sporządzonego na podstawie Przedmiaru robót, stanowi kwotę wynagrodzenia ryczałtowego za wykonanie całego przedmiotu Umowy zgodnie z art. 632 Kodeksu cywilnego i obejmuje wszystkie koszty wykonania przedmiotu Umowy konieczne dla prawidłowej jej realizacji, zgodnie z wymogami postawionymi przez Zamawiającego, w tym w szczególności: koszty wykonania robót, koszty urządzeń i materiałów niezbędnych do wykonania robót, koszty wykonania Dokumentacji powykonawczej oraz przeniesienie autorskich praw do Dokumentacji powykonawczej, koszty usuwania wad na podstawie udzielonej gwarancji jakości i przeglądów technicznych, opłaty i inne obowiązkowe potrącenia</w:t>
      </w:r>
      <w:r w:rsidR="004A4198">
        <w:rPr>
          <w:rFonts w:ascii="Calibri" w:hAnsi="Calibri" w:cs="Calibri"/>
          <w:sz w:val="22"/>
          <w:szCs w:val="22"/>
        </w:rPr>
        <w:t xml:space="preserve">, </w:t>
      </w:r>
      <w:r w:rsidR="004A4198" w:rsidRPr="00DA5460">
        <w:rPr>
          <w:rFonts w:ascii="Calibri" w:hAnsi="Calibri" w:cs="Calibri"/>
          <w:sz w:val="22"/>
          <w:szCs w:val="22"/>
        </w:rPr>
        <w:t>w</w:t>
      </w:r>
      <w:r w:rsidR="004A4198">
        <w:rPr>
          <w:rFonts w:ascii="Calibri" w:hAnsi="Calibri" w:cs="Calibri"/>
          <w:sz w:val="22"/>
          <w:szCs w:val="22"/>
        </w:rPr>
        <w:t xml:space="preserve"> tym podatkowe</w:t>
      </w:r>
      <w:r w:rsidRPr="00DA5460">
        <w:rPr>
          <w:rFonts w:ascii="Calibri" w:hAnsi="Calibri" w:cs="Calibri"/>
          <w:sz w:val="22"/>
          <w:szCs w:val="22"/>
        </w:rPr>
        <w:t>.</w:t>
      </w:r>
    </w:p>
    <w:p w14:paraId="4B4F46C9" w14:textId="325E91EF" w:rsidR="00A05BB0" w:rsidRPr="00DA5460" w:rsidRDefault="00F56E89" w:rsidP="0066487A">
      <w:pPr>
        <w:pStyle w:val="Akapitzlist"/>
        <w:widowControl w:val="0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lastRenderedPageBreak/>
        <w:t>Za realizację przedmiotu U</w:t>
      </w:r>
      <w:r w:rsidR="00B259AC" w:rsidRPr="00DA5460">
        <w:rPr>
          <w:rFonts w:asciiTheme="minorHAnsi" w:hAnsiTheme="minorHAnsi" w:cstheme="minorHAnsi"/>
          <w:sz w:val="22"/>
          <w:szCs w:val="22"/>
        </w:rPr>
        <w:t xml:space="preserve">mowy </w:t>
      </w:r>
      <w:r w:rsidR="00490923" w:rsidRPr="00DA5460">
        <w:rPr>
          <w:rFonts w:asciiTheme="minorHAnsi" w:hAnsiTheme="minorHAnsi" w:cstheme="minorHAnsi"/>
          <w:sz w:val="22"/>
          <w:szCs w:val="22"/>
        </w:rPr>
        <w:t>nie będzie przysługiwało Wykonawcy żadne dodatkowe wynagrodzenie.</w:t>
      </w:r>
    </w:p>
    <w:p w14:paraId="3B5B5A7F" w14:textId="4EA37710" w:rsidR="00A05BB0" w:rsidRPr="00DA5460" w:rsidRDefault="00A05BB0" w:rsidP="0066487A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before="120"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   </w:t>
      </w:r>
      <w:r w:rsidRPr="00DA5460">
        <w:rPr>
          <w:rFonts w:ascii="Calibri" w:hAnsi="Calibri" w:cs="Calibri"/>
          <w:sz w:val="22"/>
          <w:szCs w:val="22"/>
        </w:rPr>
        <w:t xml:space="preserve">Zamawiający udzieli </w:t>
      </w:r>
      <w:r w:rsidR="00B82C3F" w:rsidRPr="00DA5460">
        <w:rPr>
          <w:rFonts w:ascii="Calibri" w:hAnsi="Calibri" w:cs="Calibri"/>
          <w:sz w:val="22"/>
          <w:szCs w:val="22"/>
        </w:rPr>
        <w:t>W</w:t>
      </w:r>
      <w:r w:rsidRPr="00DA5460">
        <w:rPr>
          <w:rFonts w:ascii="Calibri" w:hAnsi="Calibri" w:cs="Calibri"/>
          <w:sz w:val="22"/>
          <w:szCs w:val="22"/>
        </w:rPr>
        <w:t xml:space="preserve">ykonawcy </w:t>
      </w:r>
      <w:r w:rsidR="00275D89">
        <w:rPr>
          <w:rFonts w:ascii="Calibri" w:hAnsi="Calibri" w:cs="Calibri"/>
          <w:sz w:val="22"/>
          <w:szCs w:val="22"/>
        </w:rPr>
        <w:t>zaliczki</w:t>
      </w:r>
      <w:r w:rsidR="00275D89" w:rsidRPr="00DA5460">
        <w:rPr>
          <w:rFonts w:ascii="Calibri" w:hAnsi="Calibri" w:cs="Calibri"/>
          <w:sz w:val="22"/>
          <w:szCs w:val="22"/>
        </w:rPr>
        <w:t xml:space="preserve"> </w:t>
      </w:r>
      <w:r w:rsidRPr="00DA5460">
        <w:rPr>
          <w:rFonts w:ascii="Calibri" w:hAnsi="Calibri" w:cs="Calibri"/>
          <w:sz w:val="22"/>
          <w:szCs w:val="22"/>
        </w:rPr>
        <w:t xml:space="preserve">w wysokości </w:t>
      </w:r>
      <w:r w:rsidR="00414A31">
        <w:rPr>
          <w:rFonts w:ascii="Calibri" w:hAnsi="Calibri" w:cs="Calibri"/>
          <w:sz w:val="22"/>
          <w:szCs w:val="22"/>
        </w:rPr>
        <w:t>15</w:t>
      </w:r>
      <w:r w:rsidRPr="00DA5460">
        <w:rPr>
          <w:rFonts w:ascii="Calibri" w:hAnsi="Calibri" w:cs="Calibri"/>
          <w:sz w:val="22"/>
          <w:szCs w:val="22"/>
        </w:rPr>
        <w:t>% wynagrodzenia, o którym mowa w ust. 1</w:t>
      </w:r>
      <w:r w:rsidR="00275D89">
        <w:rPr>
          <w:rFonts w:ascii="Calibri" w:hAnsi="Calibri" w:cs="Calibri"/>
          <w:sz w:val="22"/>
          <w:szCs w:val="22"/>
        </w:rPr>
        <w:t>,</w:t>
      </w:r>
      <w:r w:rsidRPr="00DA5460">
        <w:rPr>
          <w:rFonts w:ascii="Calibri" w:hAnsi="Calibri" w:cs="Calibri"/>
          <w:sz w:val="22"/>
          <w:szCs w:val="22"/>
        </w:rPr>
        <w:t xml:space="preserve"> w terminie 30 dni od dnia podpisania Umowy.</w:t>
      </w:r>
    </w:p>
    <w:p w14:paraId="4C7970E9" w14:textId="7FDF7433" w:rsidR="00BE7764" w:rsidRPr="007F0ACF" w:rsidRDefault="00A05BB0" w:rsidP="007F0ACF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   </w:t>
      </w:r>
      <w:r w:rsidRPr="00DA5460">
        <w:rPr>
          <w:rFonts w:ascii="Calibri" w:hAnsi="Calibri" w:cs="Calibri"/>
          <w:sz w:val="22"/>
          <w:szCs w:val="22"/>
        </w:rPr>
        <w:t>Podstawą do wypłaty zaliczki, o której mowa w ust. 4</w:t>
      </w:r>
      <w:r w:rsidR="00C64681">
        <w:rPr>
          <w:rFonts w:ascii="Calibri" w:hAnsi="Calibri" w:cs="Calibri"/>
          <w:sz w:val="22"/>
          <w:szCs w:val="22"/>
        </w:rPr>
        <w:t>,</w:t>
      </w:r>
      <w:r w:rsidRPr="00DA5460">
        <w:rPr>
          <w:rFonts w:ascii="Calibri" w:hAnsi="Calibri" w:cs="Calibri"/>
          <w:sz w:val="22"/>
          <w:szCs w:val="22"/>
        </w:rPr>
        <w:t xml:space="preserve"> będzie faktura zaliczkowa</w:t>
      </w:r>
      <w:r w:rsidR="00D91031">
        <w:rPr>
          <w:rFonts w:ascii="Calibri" w:hAnsi="Calibri" w:cs="Calibri"/>
          <w:sz w:val="22"/>
          <w:szCs w:val="22"/>
        </w:rPr>
        <w:t>.</w:t>
      </w:r>
      <w:r w:rsidR="00F6322A">
        <w:rPr>
          <w:rFonts w:ascii="Calibri" w:hAnsi="Calibri" w:cs="Calibri"/>
          <w:sz w:val="22"/>
          <w:szCs w:val="22"/>
        </w:rPr>
        <w:t xml:space="preserve"> </w:t>
      </w:r>
    </w:p>
    <w:p w14:paraId="4AAAA360" w14:textId="574EAB6B" w:rsidR="00564AD3" w:rsidRPr="00564AD3" w:rsidRDefault="006E1CB4" w:rsidP="00564AD3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564AD3">
        <w:rPr>
          <w:rFonts w:asciiTheme="minorHAnsi" w:hAnsiTheme="minorHAnsi" w:cstheme="minorHAnsi"/>
          <w:sz w:val="22"/>
          <w:szCs w:val="22"/>
        </w:rPr>
        <w:t xml:space="preserve"> </w:t>
      </w:r>
      <w:r w:rsidR="007F0ACF" w:rsidRPr="00DA5460">
        <w:rPr>
          <w:rFonts w:asciiTheme="minorHAnsi" w:hAnsiTheme="minorHAnsi" w:cstheme="minorHAnsi"/>
          <w:sz w:val="22"/>
          <w:szCs w:val="22"/>
        </w:rPr>
        <w:t xml:space="preserve">Po podpisaniu przez </w:t>
      </w:r>
      <w:r w:rsidR="007F0ACF" w:rsidRPr="003F70F4">
        <w:rPr>
          <w:rFonts w:asciiTheme="minorHAnsi" w:hAnsiTheme="minorHAnsi" w:cstheme="minorHAnsi"/>
          <w:bCs/>
          <w:sz w:val="22"/>
          <w:szCs w:val="22"/>
        </w:rPr>
        <w:t>Kierownik</w:t>
      </w:r>
      <w:r w:rsidR="007F0ACF">
        <w:rPr>
          <w:rFonts w:asciiTheme="minorHAnsi" w:hAnsiTheme="minorHAnsi" w:cstheme="minorHAnsi"/>
          <w:bCs/>
          <w:sz w:val="22"/>
          <w:szCs w:val="22"/>
        </w:rPr>
        <w:t>a</w:t>
      </w:r>
      <w:r w:rsidR="007F0ACF" w:rsidRPr="003F70F4">
        <w:rPr>
          <w:rFonts w:asciiTheme="minorHAnsi" w:hAnsiTheme="minorHAnsi" w:cstheme="minorHAnsi"/>
          <w:bCs/>
          <w:sz w:val="22"/>
          <w:szCs w:val="22"/>
        </w:rPr>
        <w:t xml:space="preserve"> prac konserwatorskich</w:t>
      </w:r>
      <w:r w:rsidR="007F0ACF">
        <w:rPr>
          <w:rFonts w:asciiTheme="minorHAnsi" w:hAnsiTheme="minorHAnsi" w:cstheme="minorHAnsi"/>
          <w:bCs/>
          <w:sz w:val="22"/>
          <w:szCs w:val="22"/>
        </w:rPr>
        <w:t xml:space="preserve"> oraz Kierownika budowy</w:t>
      </w:r>
      <w:r w:rsidR="007F0ACF" w:rsidRPr="00DA5460">
        <w:rPr>
          <w:rFonts w:asciiTheme="minorHAnsi" w:hAnsiTheme="minorHAnsi" w:cstheme="minorHAnsi"/>
          <w:sz w:val="22"/>
          <w:szCs w:val="22"/>
        </w:rPr>
        <w:t xml:space="preserve">, bez uwag, </w:t>
      </w:r>
      <w:r w:rsidR="007F0ACF" w:rsidRPr="00EE0C37">
        <w:rPr>
          <w:rFonts w:asciiTheme="minorHAnsi" w:hAnsiTheme="minorHAnsi" w:cstheme="minorHAnsi"/>
          <w:sz w:val="22"/>
          <w:szCs w:val="22"/>
        </w:rPr>
        <w:t>Protokołu Odbioru Częściowego</w:t>
      </w:r>
      <w:r w:rsidR="00564AD3">
        <w:rPr>
          <w:rFonts w:asciiTheme="minorHAnsi" w:hAnsiTheme="minorHAnsi" w:cstheme="minorHAnsi"/>
          <w:sz w:val="22"/>
          <w:szCs w:val="22"/>
        </w:rPr>
        <w:t xml:space="preserve"> </w:t>
      </w:r>
      <w:r w:rsidR="00564AD3" w:rsidRPr="00EE0C37">
        <w:rPr>
          <w:rFonts w:asciiTheme="minorHAnsi" w:hAnsiTheme="minorHAnsi" w:cstheme="minorHAnsi"/>
          <w:sz w:val="22"/>
          <w:szCs w:val="22"/>
        </w:rPr>
        <w:t>za każdy kolejny Miesięczny Raport Postępu Robót</w:t>
      </w:r>
      <w:r w:rsidR="007F0ACF" w:rsidRPr="00EE0C37">
        <w:rPr>
          <w:rFonts w:asciiTheme="minorHAnsi" w:hAnsiTheme="minorHAnsi" w:cstheme="minorHAnsi"/>
          <w:sz w:val="22"/>
          <w:szCs w:val="22"/>
        </w:rPr>
        <w:t xml:space="preserve">, </w:t>
      </w:r>
      <w:r w:rsidR="00564AD3">
        <w:rPr>
          <w:rFonts w:asciiTheme="minorHAnsi" w:hAnsiTheme="minorHAnsi" w:cstheme="minorHAnsi"/>
          <w:sz w:val="22"/>
          <w:szCs w:val="22"/>
        </w:rPr>
        <w:t xml:space="preserve">potwierdzającego wykonanie </w:t>
      </w:r>
      <w:r w:rsidR="00564AD3" w:rsidRPr="00564AD3">
        <w:rPr>
          <w:rFonts w:asciiTheme="minorHAnsi" w:hAnsiTheme="minorHAnsi" w:cstheme="minorHAnsi"/>
          <w:sz w:val="22"/>
          <w:szCs w:val="22"/>
        </w:rPr>
        <w:t>co najmniej 50 % zakresu prac określonych w Umowie w terminie do 30 listopada 2026 r.</w:t>
      </w:r>
      <w:r w:rsidR="00564AD3" w:rsidRPr="00564AD3">
        <w:rPr>
          <w:rFonts w:asciiTheme="minorHAnsi" w:hAnsiTheme="minorHAnsi" w:cstheme="minorHAnsi"/>
          <w:sz w:val="22"/>
          <w:szCs w:val="22"/>
        </w:rPr>
        <w:t>,</w:t>
      </w:r>
      <w:r w:rsidR="00564AD3">
        <w:rPr>
          <w:rFonts w:asciiTheme="minorHAnsi" w:hAnsiTheme="minorHAnsi" w:cstheme="minorHAnsi"/>
          <w:sz w:val="22"/>
          <w:szCs w:val="22"/>
        </w:rPr>
        <w:t xml:space="preserve"> </w:t>
      </w:r>
      <w:r w:rsidR="007F0ACF" w:rsidRPr="00EE0C37">
        <w:rPr>
          <w:rFonts w:asciiTheme="minorHAnsi" w:hAnsiTheme="minorHAnsi" w:cstheme="minorHAnsi"/>
          <w:sz w:val="22"/>
          <w:szCs w:val="22"/>
        </w:rPr>
        <w:t xml:space="preserve">Wykonawca otrzyma </w:t>
      </w:r>
      <w:r w:rsidR="00564AD3">
        <w:rPr>
          <w:rFonts w:asciiTheme="minorHAnsi" w:hAnsiTheme="minorHAnsi" w:cstheme="minorHAnsi"/>
          <w:sz w:val="22"/>
          <w:szCs w:val="22"/>
        </w:rPr>
        <w:t xml:space="preserve">część </w:t>
      </w:r>
      <w:r w:rsidR="007F0ACF" w:rsidRPr="00EE0C37">
        <w:rPr>
          <w:rFonts w:asciiTheme="minorHAnsi" w:hAnsiTheme="minorHAnsi" w:cstheme="minorHAnsi"/>
          <w:sz w:val="22"/>
          <w:szCs w:val="22"/>
        </w:rPr>
        <w:t>wynagrodzenia</w:t>
      </w:r>
      <w:r w:rsidR="00564AD3">
        <w:rPr>
          <w:rFonts w:asciiTheme="minorHAnsi" w:hAnsiTheme="minorHAnsi" w:cstheme="minorHAnsi"/>
          <w:sz w:val="22"/>
          <w:szCs w:val="22"/>
        </w:rPr>
        <w:t xml:space="preserve"> w wysokości 50 % wynagrodzenia, o którym mowa w ust. 1 Umowy.</w:t>
      </w:r>
      <w:r w:rsidR="00564AD3" w:rsidRPr="00564AD3">
        <w:rPr>
          <w:rFonts w:asciiTheme="minorHAnsi" w:hAnsiTheme="minorHAnsi" w:cstheme="minorHAnsi"/>
          <w:sz w:val="22"/>
          <w:szCs w:val="22"/>
        </w:rPr>
        <w:t xml:space="preserve"> </w:t>
      </w:r>
      <w:r w:rsidR="00564AD3">
        <w:rPr>
          <w:rFonts w:asciiTheme="minorHAnsi" w:hAnsiTheme="minorHAnsi" w:cstheme="minorHAnsi"/>
          <w:sz w:val="22"/>
          <w:szCs w:val="22"/>
        </w:rPr>
        <w:t>W</w:t>
      </w:r>
      <w:r w:rsidR="00564AD3" w:rsidRPr="00EE0C37">
        <w:rPr>
          <w:rFonts w:asciiTheme="minorHAnsi" w:hAnsiTheme="minorHAnsi" w:cstheme="minorHAnsi"/>
          <w:sz w:val="22"/>
          <w:szCs w:val="22"/>
        </w:rPr>
        <w:t>ynagrodzeni</w:t>
      </w:r>
      <w:r w:rsidR="00564AD3">
        <w:rPr>
          <w:rFonts w:asciiTheme="minorHAnsi" w:hAnsiTheme="minorHAnsi" w:cstheme="minorHAnsi"/>
          <w:sz w:val="22"/>
          <w:szCs w:val="22"/>
        </w:rPr>
        <w:t>e</w:t>
      </w:r>
      <w:r w:rsidR="00564AD3" w:rsidRPr="00EE0C37">
        <w:rPr>
          <w:rFonts w:asciiTheme="minorHAnsi" w:hAnsiTheme="minorHAnsi" w:cstheme="minorHAnsi"/>
          <w:sz w:val="22"/>
          <w:szCs w:val="22"/>
        </w:rPr>
        <w:t xml:space="preserve"> </w:t>
      </w:r>
      <w:r w:rsidR="00564AD3">
        <w:rPr>
          <w:rFonts w:asciiTheme="minorHAnsi" w:hAnsiTheme="minorHAnsi" w:cstheme="minorHAnsi"/>
          <w:sz w:val="22"/>
          <w:szCs w:val="22"/>
        </w:rPr>
        <w:t>będzie płatne</w:t>
      </w:r>
      <w:r w:rsidR="00564AD3" w:rsidRPr="00EE0C37">
        <w:rPr>
          <w:rFonts w:asciiTheme="minorHAnsi" w:hAnsiTheme="minorHAnsi" w:cstheme="minorHAnsi"/>
          <w:sz w:val="22"/>
          <w:szCs w:val="22"/>
        </w:rPr>
        <w:t xml:space="preserve"> w terminie 21 dni od dnia dostarczenia prawidłowo wystawionej faktury.</w:t>
      </w:r>
    </w:p>
    <w:p w14:paraId="672791DD" w14:textId="1EE9DF03" w:rsidR="007F0ACF" w:rsidRDefault="00564AD3" w:rsidP="0066487A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7F0ACF" w:rsidRPr="00DA5460">
        <w:rPr>
          <w:rFonts w:asciiTheme="minorHAnsi" w:hAnsiTheme="minorHAnsi" w:cstheme="minorHAnsi"/>
          <w:sz w:val="22"/>
          <w:szCs w:val="22"/>
        </w:rPr>
        <w:t xml:space="preserve">Po podpisaniu przez </w:t>
      </w:r>
      <w:r w:rsidR="007F0ACF" w:rsidRPr="003F70F4">
        <w:rPr>
          <w:rFonts w:asciiTheme="minorHAnsi" w:hAnsiTheme="minorHAnsi" w:cstheme="minorHAnsi"/>
          <w:bCs/>
          <w:sz w:val="22"/>
          <w:szCs w:val="22"/>
        </w:rPr>
        <w:t>Kierownik</w:t>
      </w:r>
      <w:r w:rsidR="007F0ACF">
        <w:rPr>
          <w:rFonts w:asciiTheme="minorHAnsi" w:hAnsiTheme="minorHAnsi" w:cstheme="minorHAnsi"/>
          <w:bCs/>
          <w:sz w:val="22"/>
          <w:szCs w:val="22"/>
        </w:rPr>
        <w:t>a</w:t>
      </w:r>
      <w:r w:rsidR="007F0ACF" w:rsidRPr="003F70F4">
        <w:rPr>
          <w:rFonts w:asciiTheme="minorHAnsi" w:hAnsiTheme="minorHAnsi" w:cstheme="minorHAnsi"/>
          <w:bCs/>
          <w:sz w:val="22"/>
          <w:szCs w:val="22"/>
        </w:rPr>
        <w:t xml:space="preserve"> prac konserwatorskich</w:t>
      </w:r>
      <w:r w:rsidR="007F0ACF">
        <w:rPr>
          <w:rFonts w:asciiTheme="minorHAnsi" w:hAnsiTheme="minorHAnsi" w:cstheme="minorHAnsi"/>
          <w:bCs/>
          <w:sz w:val="22"/>
          <w:szCs w:val="22"/>
        </w:rPr>
        <w:t xml:space="preserve"> oraz Kierownika budowy</w:t>
      </w:r>
      <w:r w:rsidR="007F0ACF" w:rsidRPr="00DA5460">
        <w:rPr>
          <w:rFonts w:asciiTheme="minorHAnsi" w:hAnsiTheme="minorHAnsi" w:cstheme="minorHAnsi"/>
          <w:sz w:val="22"/>
          <w:szCs w:val="22"/>
        </w:rPr>
        <w:t xml:space="preserve">, bez uwag, </w:t>
      </w:r>
      <w:r w:rsidR="007F0ACF" w:rsidRPr="00EE0C37">
        <w:rPr>
          <w:rFonts w:asciiTheme="minorHAnsi" w:hAnsiTheme="minorHAnsi" w:cstheme="minorHAnsi"/>
          <w:sz w:val="22"/>
          <w:szCs w:val="22"/>
        </w:rPr>
        <w:t>Protokołu Odbioru Częściowego za każdy kolejny Miesięczny Raport Postępu Robót, Wykonawca otrzyma część wynagrodzenia, obliczoną stosunkowo do zaangażowania prac opisanych w Protokole,</w:t>
      </w:r>
      <w:r w:rsidR="007F0ACF" w:rsidRPr="00EE0C37">
        <w:rPr>
          <w:rFonts w:asciiTheme="minorHAnsi" w:hAnsiTheme="minorHAnsi" w:cstheme="minorHAnsi"/>
          <w:iCs/>
          <w:sz w:val="22"/>
          <w:szCs w:val="22"/>
        </w:rPr>
        <w:t xml:space="preserve"> z zastrzeżeniem, że suma wszystkich płatności częściowych nie przekroczy </w:t>
      </w:r>
      <w:r w:rsidR="007F0ACF">
        <w:rPr>
          <w:rFonts w:asciiTheme="minorHAnsi" w:hAnsiTheme="minorHAnsi" w:cstheme="minorHAnsi"/>
          <w:iCs/>
          <w:sz w:val="22"/>
          <w:szCs w:val="22"/>
        </w:rPr>
        <w:t>7</w:t>
      </w:r>
      <w:r w:rsidR="007F0ACF" w:rsidRPr="00EE0C37">
        <w:rPr>
          <w:rFonts w:asciiTheme="minorHAnsi" w:hAnsiTheme="minorHAnsi" w:cstheme="minorHAnsi"/>
          <w:iCs/>
          <w:sz w:val="22"/>
          <w:szCs w:val="22"/>
        </w:rPr>
        <w:t xml:space="preserve">0% wynagrodzenia określonego </w:t>
      </w:r>
      <w:r w:rsidR="007F0ACF" w:rsidRPr="00EE0C37">
        <w:rPr>
          <w:rFonts w:asciiTheme="minorHAnsi" w:hAnsiTheme="minorHAnsi" w:cstheme="minorHAnsi"/>
          <w:sz w:val="22"/>
          <w:szCs w:val="22"/>
        </w:rPr>
        <w:t>w ust. 1</w:t>
      </w:r>
      <w:r>
        <w:rPr>
          <w:rFonts w:asciiTheme="minorHAnsi" w:hAnsiTheme="minorHAnsi" w:cstheme="minorHAnsi"/>
          <w:sz w:val="22"/>
          <w:szCs w:val="22"/>
        </w:rPr>
        <w:t xml:space="preserve"> Umowy</w:t>
      </w:r>
      <w:r w:rsidR="007F0ACF" w:rsidRPr="00EE0C37">
        <w:rPr>
          <w:rFonts w:asciiTheme="minorHAnsi" w:hAnsiTheme="minorHAnsi" w:cstheme="minorHAnsi"/>
          <w:sz w:val="22"/>
          <w:szCs w:val="22"/>
        </w:rPr>
        <w:t xml:space="preserve">. </w:t>
      </w:r>
      <w:r w:rsidR="007F0ACF">
        <w:rPr>
          <w:rFonts w:asciiTheme="minorHAnsi" w:hAnsiTheme="minorHAnsi" w:cstheme="minorHAnsi"/>
          <w:sz w:val="22"/>
          <w:szCs w:val="22"/>
        </w:rPr>
        <w:t>W</w:t>
      </w:r>
      <w:r w:rsidR="007F0ACF" w:rsidRPr="00EE0C37">
        <w:rPr>
          <w:rFonts w:asciiTheme="minorHAnsi" w:hAnsiTheme="minorHAnsi" w:cstheme="minorHAnsi"/>
          <w:sz w:val="22"/>
          <w:szCs w:val="22"/>
        </w:rPr>
        <w:t>ynagrodzeni</w:t>
      </w:r>
      <w:r w:rsidR="007F0ACF">
        <w:rPr>
          <w:rFonts w:asciiTheme="minorHAnsi" w:hAnsiTheme="minorHAnsi" w:cstheme="minorHAnsi"/>
          <w:sz w:val="22"/>
          <w:szCs w:val="22"/>
        </w:rPr>
        <w:t>e</w:t>
      </w:r>
      <w:r w:rsidR="007F0ACF" w:rsidRPr="00EE0C37">
        <w:rPr>
          <w:rFonts w:asciiTheme="minorHAnsi" w:hAnsiTheme="minorHAnsi" w:cstheme="minorHAnsi"/>
          <w:sz w:val="22"/>
          <w:szCs w:val="22"/>
        </w:rPr>
        <w:t xml:space="preserve"> </w:t>
      </w:r>
      <w:r w:rsidR="007F0ACF">
        <w:rPr>
          <w:rFonts w:asciiTheme="minorHAnsi" w:hAnsiTheme="minorHAnsi" w:cstheme="minorHAnsi"/>
          <w:sz w:val="22"/>
          <w:szCs w:val="22"/>
        </w:rPr>
        <w:t>będzie płatne</w:t>
      </w:r>
      <w:r w:rsidR="007F0ACF" w:rsidRPr="00EE0C37">
        <w:rPr>
          <w:rFonts w:asciiTheme="minorHAnsi" w:hAnsiTheme="minorHAnsi" w:cstheme="minorHAnsi"/>
          <w:sz w:val="22"/>
          <w:szCs w:val="22"/>
        </w:rPr>
        <w:t xml:space="preserve"> w terminie 21 dni od dnia dostarczenia prawidłowo wystawionej faktury.</w:t>
      </w:r>
    </w:p>
    <w:p w14:paraId="624A7BA6" w14:textId="6246387C" w:rsidR="00A05BB0" w:rsidRPr="00DA5460" w:rsidRDefault="0093543C" w:rsidP="0066487A">
      <w:pPr>
        <w:pStyle w:val="Tekstpodstawowy"/>
        <w:widowControl w:val="0"/>
        <w:numPr>
          <w:ilvl w:val="0"/>
          <w:numId w:val="9"/>
        </w:numPr>
        <w:tabs>
          <w:tab w:val="left" w:pos="284"/>
        </w:tabs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="Calibri" w:hAnsi="Calibri" w:cs="Calibri"/>
          <w:sz w:val="22"/>
          <w:szCs w:val="22"/>
        </w:rPr>
        <w:t xml:space="preserve">   </w:t>
      </w:r>
      <w:r w:rsidR="00A05BB0" w:rsidRPr="00DA5460">
        <w:rPr>
          <w:rFonts w:ascii="Calibri" w:hAnsi="Calibri" w:cs="Calibri"/>
          <w:sz w:val="22"/>
          <w:szCs w:val="22"/>
        </w:rPr>
        <w:t>Płatność końcowa pozostałej kwoty wynagrodzenia, o którym mowa w ust. 1</w:t>
      </w:r>
      <w:r w:rsidR="00187A86">
        <w:rPr>
          <w:rFonts w:ascii="Calibri" w:hAnsi="Calibri" w:cs="Calibri"/>
          <w:sz w:val="22"/>
          <w:szCs w:val="22"/>
        </w:rPr>
        <w:t>,</w:t>
      </w:r>
      <w:r w:rsidR="00A05BB0" w:rsidRPr="00DA5460">
        <w:rPr>
          <w:rFonts w:ascii="Calibri" w:hAnsi="Calibri" w:cs="Calibri"/>
          <w:sz w:val="22"/>
          <w:szCs w:val="22"/>
        </w:rPr>
        <w:t xml:space="preserve"> </w:t>
      </w:r>
      <w:r w:rsidR="00877EA9">
        <w:rPr>
          <w:rFonts w:ascii="Calibri" w:hAnsi="Calibri" w:cs="Calibri"/>
          <w:sz w:val="22"/>
          <w:szCs w:val="22"/>
        </w:rPr>
        <w:t>pomniejszon</w:t>
      </w:r>
      <w:r w:rsidR="00097097">
        <w:rPr>
          <w:rFonts w:ascii="Calibri" w:hAnsi="Calibri" w:cs="Calibri"/>
          <w:sz w:val="22"/>
          <w:szCs w:val="22"/>
        </w:rPr>
        <w:t>a</w:t>
      </w:r>
      <w:r w:rsidR="00877EA9">
        <w:rPr>
          <w:rFonts w:ascii="Calibri" w:hAnsi="Calibri" w:cs="Calibri"/>
          <w:sz w:val="22"/>
          <w:szCs w:val="22"/>
        </w:rPr>
        <w:t xml:space="preserve"> </w:t>
      </w:r>
      <w:r w:rsidR="00054ADA">
        <w:rPr>
          <w:rFonts w:ascii="Calibri" w:hAnsi="Calibri" w:cs="Calibri"/>
          <w:sz w:val="22"/>
          <w:szCs w:val="22"/>
        </w:rPr>
        <w:t xml:space="preserve">o </w:t>
      </w:r>
      <w:r w:rsidR="00097097">
        <w:rPr>
          <w:rFonts w:ascii="Calibri" w:hAnsi="Calibri" w:cs="Calibri"/>
          <w:sz w:val="22"/>
          <w:szCs w:val="22"/>
        </w:rPr>
        <w:t>zaliczk</w:t>
      </w:r>
      <w:r w:rsidR="00097097">
        <w:rPr>
          <w:rFonts w:ascii="Calibri" w:hAnsi="Calibri" w:cs="Calibri"/>
          <w:sz w:val="22"/>
          <w:szCs w:val="22"/>
        </w:rPr>
        <w:t>ę</w:t>
      </w:r>
      <w:r w:rsidR="00097097">
        <w:rPr>
          <w:rFonts w:ascii="Calibri" w:hAnsi="Calibri" w:cs="Calibri"/>
          <w:sz w:val="22"/>
          <w:szCs w:val="22"/>
        </w:rPr>
        <w:t>, o której mowa w ust. 4 Umowy w wysokości ………………</w:t>
      </w:r>
      <w:r w:rsidR="002D2D5F">
        <w:rPr>
          <w:rFonts w:ascii="Calibri" w:hAnsi="Calibri" w:cs="Calibri"/>
          <w:sz w:val="22"/>
          <w:szCs w:val="22"/>
        </w:rPr>
        <w:t>………</w:t>
      </w:r>
      <w:r w:rsidR="00097097">
        <w:rPr>
          <w:rFonts w:ascii="Calibri" w:hAnsi="Calibri" w:cs="Calibri"/>
          <w:sz w:val="22"/>
          <w:szCs w:val="22"/>
        </w:rPr>
        <w:t>…………….. złotych</w:t>
      </w:r>
      <w:r w:rsidR="00097097">
        <w:rPr>
          <w:rFonts w:ascii="Calibri" w:hAnsi="Calibri" w:cs="Calibri"/>
          <w:sz w:val="22"/>
          <w:szCs w:val="22"/>
        </w:rPr>
        <w:t xml:space="preserve"> oraz </w:t>
      </w:r>
      <w:r w:rsidR="00877EA9">
        <w:rPr>
          <w:rFonts w:ascii="Calibri" w:hAnsi="Calibri" w:cs="Calibri"/>
          <w:sz w:val="22"/>
          <w:szCs w:val="22"/>
        </w:rPr>
        <w:t>o sumę wszystkich płatności częściowych</w:t>
      </w:r>
      <w:r w:rsidR="00097097">
        <w:rPr>
          <w:rFonts w:ascii="Calibri" w:hAnsi="Calibri" w:cs="Calibri"/>
          <w:sz w:val="22"/>
          <w:szCs w:val="22"/>
        </w:rPr>
        <w:t>, o których mowa w ust. 6 i 7 Umowy</w:t>
      </w:r>
      <w:r w:rsidR="007F0ACF">
        <w:rPr>
          <w:rFonts w:ascii="Calibri" w:hAnsi="Calibri" w:cs="Calibri"/>
          <w:sz w:val="22"/>
          <w:szCs w:val="22"/>
        </w:rPr>
        <w:t>,</w:t>
      </w:r>
      <w:r w:rsidR="006E1CB4">
        <w:rPr>
          <w:rFonts w:ascii="Calibri" w:hAnsi="Calibri" w:cs="Calibri"/>
          <w:sz w:val="22"/>
          <w:szCs w:val="22"/>
        </w:rPr>
        <w:t xml:space="preserve"> </w:t>
      </w:r>
      <w:r w:rsidR="00877EA9">
        <w:rPr>
          <w:rFonts w:ascii="Calibri" w:hAnsi="Calibri" w:cs="Calibri"/>
          <w:sz w:val="22"/>
          <w:szCs w:val="22"/>
        </w:rPr>
        <w:t xml:space="preserve"> </w:t>
      </w:r>
      <w:r w:rsidR="00A05BB0" w:rsidRPr="00DA5460">
        <w:rPr>
          <w:rFonts w:ascii="Calibri" w:hAnsi="Calibri" w:cs="Calibri"/>
          <w:sz w:val="22"/>
          <w:szCs w:val="22"/>
        </w:rPr>
        <w:t>nast</w:t>
      </w:r>
      <w:r w:rsidR="00877EA9">
        <w:rPr>
          <w:rFonts w:ascii="Calibri" w:hAnsi="Calibri" w:cs="Calibri"/>
          <w:sz w:val="22"/>
          <w:szCs w:val="22"/>
        </w:rPr>
        <w:t>ą</w:t>
      </w:r>
      <w:r w:rsidR="00A05BB0" w:rsidRPr="00DA5460">
        <w:rPr>
          <w:rFonts w:ascii="Calibri" w:hAnsi="Calibri" w:cs="Calibri"/>
          <w:sz w:val="22"/>
          <w:szCs w:val="22"/>
        </w:rPr>
        <w:t>pi przelewem na rachunek Wykonawcy wskazany na fakturze</w:t>
      </w:r>
      <w:r w:rsidR="00A05BB0" w:rsidRPr="00DA5460">
        <w:rPr>
          <w:sz w:val="22"/>
          <w:szCs w:val="22"/>
        </w:rPr>
        <w:t xml:space="preserve"> </w:t>
      </w:r>
      <w:r w:rsidR="00A05BB0" w:rsidRPr="00DA5460">
        <w:rPr>
          <w:rFonts w:ascii="Calibri" w:hAnsi="Calibri" w:cs="Calibri"/>
          <w:sz w:val="22"/>
          <w:szCs w:val="22"/>
        </w:rPr>
        <w:t xml:space="preserve">w terminie </w:t>
      </w:r>
      <w:r w:rsidR="00413DC3" w:rsidRPr="00DA5460">
        <w:rPr>
          <w:rFonts w:ascii="Calibri" w:hAnsi="Calibri" w:cs="Calibri"/>
          <w:sz w:val="22"/>
          <w:szCs w:val="22"/>
        </w:rPr>
        <w:t>21</w:t>
      </w:r>
      <w:r w:rsidR="00A05BB0" w:rsidRPr="00DA5460">
        <w:rPr>
          <w:rFonts w:ascii="Calibri" w:hAnsi="Calibri" w:cs="Calibri"/>
          <w:sz w:val="22"/>
          <w:szCs w:val="22"/>
        </w:rPr>
        <w:t xml:space="preserve"> dni, licząc od dnia dostarczenia prawidłowo wystawionej faktury.  </w:t>
      </w:r>
    </w:p>
    <w:p w14:paraId="5E766C70" w14:textId="1BDA33C1" w:rsidR="00A17DD9" w:rsidRPr="00DA5460" w:rsidRDefault="00A17DD9" w:rsidP="0066487A">
      <w:pPr>
        <w:pStyle w:val="Akapitzlist"/>
        <w:numPr>
          <w:ilvl w:val="0"/>
          <w:numId w:val="9"/>
        </w:numPr>
        <w:spacing w:before="120"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Podstawą wystawienia faktury dotyczącej płatności, o której mowa w ust. </w:t>
      </w:r>
      <w:r w:rsidR="00097097">
        <w:rPr>
          <w:rFonts w:asciiTheme="minorHAnsi" w:hAnsiTheme="minorHAnsi" w:cstheme="minorHAnsi"/>
          <w:sz w:val="22"/>
          <w:szCs w:val="22"/>
        </w:rPr>
        <w:t>8</w:t>
      </w:r>
      <w:r w:rsidRPr="00DA5460">
        <w:rPr>
          <w:rFonts w:asciiTheme="minorHAnsi" w:hAnsiTheme="minorHAnsi" w:cstheme="minorHAnsi"/>
          <w:sz w:val="22"/>
          <w:szCs w:val="22"/>
        </w:rPr>
        <w:t xml:space="preserve">, będzie wykonanie </w:t>
      </w:r>
      <w:r w:rsidR="00292B61">
        <w:rPr>
          <w:rFonts w:asciiTheme="minorHAnsi" w:hAnsiTheme="minorHAnsi" w:cstheme="minorHAnsi"/>
          <w:sz w:val="22"/>
          <w:szCs w:val="22"/>
        </w:rPr>
        <w:t xml:space="preserve">wszystkich </w:t>
      </w:r>
      <w:r w:rsidRPr="00DA5460">
        <w:rPr>
          <w:rFonts w:asciiTheme="minorHAnsi" w:hAnsiTheme="minorHAnsi" w:cstheme="minorHAnsi"/>
          <w:sz w:val="22"/>
          <w:szCs w:val="22"/>
        </w:rPr>
        <w:t>obowiązków</w:t>
      </w:r>
      <w:r w:rsidR="00292B61">
        <w:rPr>
          <w:rFonts w:asciiTheme="minorHAnsi" w:hAnsiTheme="minorHAnsi" w:cstheme="minorHAnsi"/>
          <w:sz w:val="22"/>
          <w:szCs w:val="22"/>
        </w:rPr>
        <w:t xml:space="preserve"> wynikających z </w:t>
      </w:r>
      <w:r w:rsidR="00670C13">
        <w:rPr>
          <w:rFonts w:asciiTheme="minorHAnsi" w:hAnsiTheme="minorHAnsi" w:cstheme="minorHAnsi"/>
          <w:sz w:val="22"/>
          <w:szCs w:val="22"/>
        </w:rPr>
        <w:t>U</w:t>
      </w:r>
      <w:r w:rsidR="00292B61">
        <w:rPr>
          <w:rFonts w:asciiTheme="minorHAnsi" w:hAnsiTheme="minorHAnsi" w:cstheme="minorHAnsi"/>
          <w:sz w:val="22"/>
          <w:szCs w:val="22"/>
        </w:rPr>
        <w:t>mowy i podpisany</w:t>
      </w:r>
      <w:r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292B61">
        <w:rPr>
          <w:rFonts w:asciiTheme="minorHAnsi" w:hAnsiTheme="minorHAnsi" w:cstheme="minorHAnsi"/>
          <w:sz w:val="22"/>
          <w:szCs w:val="22"/>
        </w:rPr>
        <w:t xml:space="preserve">na </w:t>
      </w:r>
      <w:r w:rsidR="00275D89">
        <w:rPr>
          <w:rFonts w:asciiTheme="minorHAnsi" w:hAnsiTheme="minorHAnsi" w:cstheme="minorHAnsi"/>
          <w:sz w:val="22"/>
          <w:szCs w:val="22"/>
        </w:rPr>
        <w:t xml:space="preserve">tę </w:t>
      </w:r>
      <w:r w:rsidR="00292B61">
        <w:rPr>
          <w:rFonts w:asciiTheme="minorHAnsi" w:hAnsiTheme="minorHAnsi" w:cstheme="minorHAnsi"/>
          <w:sz w:val="22"/>
          <w:szCs w:val="22"/>
        </w:rPr>
        <w:t>okoliczność protokół</w:t>
      </w:r>
      <w:r w:rsidR="00292B61" w:rsidRPr="00DA5460">
        <w:rPr>
          <w:rFonts w:asciiTheme="minorHAnsi" w:hAnsiTheme="minorHAnsi" w:cstheme="minorHAnsi"/>
          <w:sz w:val="22"/>
          <w:szCs w:val="22"/>
        </w:rPr>
        <w:t xml:space="preserve"> odbioru końcowego wykonania prac</w:t>
      </w:r>
      <w:r w:rsidR="00292B61">
        <w:rPr>
          <w:rFonts w:asciiTheme="minorHAnsi" w:hAnsiTheme="minorHAnsi" w:cstheme="minorHAnsi"/>
          <w:sz w:val="22"/>
          <w:szCs w:val="22"/>
        </w:rPr>
        <w:t xml:space="preserve">, </w:t>
      </w:r>
      <w:r w:rsidRPr="00DA5460">
        <w:rPr>
          <w:rFonts w:asciiTheme="minorHAnsi" w:hAnsiTheme="minorHAnsi" w:cstheme="minorHAnsi"/>
          <w:sz w:val="22"/>
          <w:szCs w:val="22"/>
        </w:rPr>
        <w:t xml:space="preserve">o </w:t>
      </w:r>
      <w:r w:rsidR="00275D89" w:rsidRPr="00DA5460">
        <w:rPr>
          <w:rFonts w:asciiTheme="minorHAnsi" w:hAnsiTheme="minorHAnsi" w:cstheme="minorHAnsi"/>
          <w:sz w:val="22"/>
          <w:szCs w:val="22"/>
        </w:rPr>
        <w:t>który</w:t>
      </w:r>
      <w:r w:rsidR="00275D89">
        <w:rPr>
          <w:rFonts w:asciiTheme="minorHAnsi" w:hAnsiTheme="minorHAnsi" w:cstheme="minorHAnsi"/>
          <w:sz w:val="22"/>
          <w:szCs w:val="22"/>
        </w:rPr>
        <w:t>m</w:t>
      </w:r>
      <w:r w:rsidR="00275D89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mowa w § 3 ust. </w:t>
      </w:r>
      <w:r w:rsidR="00292B61">
        <w:rPr>
          <w:rFonts w:asciiTheme="minorHAnsi" w:hAnsiTheme="minorHAnsi" w:cstheme="minorHAnsi"/>
          <w:sz w:val="22"/>
          <w:szCs w:val="22"/>
        </w:rPr>
        <w:t>1</w:t>
      </w:r>
      <w:r w:rsidR="00D10EC4">
        <w:rPr>
          <w:rFonts w:asciiTheme="minorHAnsi" w:hAnsiTheme="minorHAnsi" w:cstheme="minorHAnsi"/>
          <w:sz w:val="22"/>
          <w:szCs w:val="22"/>
        </w:rPr>
        <w:t>2</w:t>
      </w:r>
      <w:r w:rsidRPr="00DA5460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02AFC6D" w14:textId="77777777" w:rsidR="00DC3AF2" w:rsidRPr="00DA5460" w:rsidRDefault="00490923" w:rsidP="0066487A">
      <w:pPr>
        <w:pStyle w:val="Akapitzlist"/>
        <w:numPr>
          <w:ilvl w:val="0"/>
          <w:numId w:val="9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Za dzień zapłaty faktury uznaje się datę obciążenia rachunku bankowego Zamawiającego. </w:t>
      </w:r>
    </w:p>
    <w:p w14:paraId="0C229F1E" w14:textId="77777777" w:rsidR="00DC3AF2" w:rsidRPr="00DA5460" w:rsidRDefault="00490923" w:rsidP="0066487A">
      <w:pPr>
        <w:pStyle w:val="Akapitzlist"/>
        <w:numPr>
          <w:ilvl w:val="0"/>
          <w:numId w:val="9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 przypadku nieuregulowania przez Zamawiającego płatności w terminie określonym w niniejszej Umowie, Wykonawca ma prawo żądać od Zamawiającego zapłaty odsetek za opóźnienia w wysokości ustawowej.</w:t>
      </w:r>
    </w:p>
    <w:p w14:paraId="36131B85" w14:textId="77777777" w:rsidR="0026672F" w:rsidRPr="00DA5460" w:rsidRDefault="0026672F" w:rsidP="0003499B">
      <w:pPr>
        <w:rPr>
          <w:rFonts w:asciiTheme="minorHAnsi" w:hAnsiTheme="minorHAnsi" w:cstheme="minorHAnsi"/>
          <w:sz w:val="22"/>
          <w:szCs w:val="22"/>
        </w:rPr>
      </w:pPr>
    </w:p>
    <w:p w14:paraId="16138357" w14:textId="594202E7" w:rsidR="00DC3AF2" w:rsidRPr="002F5960" w:rsidRDefault="00490923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b/>
          <w:sz w:val="22"/>
          <w:szCs w:val="22"/>
        </w:rPr>
        <w:t>8</w:t>
      </w:r>
    </w:p>
    <w:p w14:paraId="05A25D73" w14:textId="77777777" w:rsidR="00DC3AF2" w:rsidRPr="002F5960" w:rsidRDefault="00490923" w:rsidP="002F5960">
      <w:pPr>
        <w:pStyle w:val="Nagwek1"/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F5960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AR</w:t>
      </w:r>
      <w:r w:rsidRPr="002F5960">
        <w:rPr>
          <w:rFonts w:asciiTheme="minorHAnsi" w:hAnsiTheme="minorHAnsi" w:cstheme="minorHAnsi"/>
          <w:sz w:val="22"/>
          <w:szCs w:val="22"/>
        </w:rPr>
        <w:t>Y</w:t>
      </w:r>
      <w:r w:rsidR="00BC60E5" w:rsidRPr="002F5960">
        <w:rPr>
          <w:rFonts w:asciiTheme="minorHAnsi" w:hAnsiTheme="minorHAnsi" w:cstheme="minorHAnsi"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UM</w:t>
      </w:r>
      <w:r w:rsidRPr="002F5960">
        <w:rPr>
          <w:rFonts w:asciiTheme="minorHAnsi" w:hAnsiTheme="minorHAnsi" w:cstheme="minorHAnsi"/>
          <w:sz w:val="22"/>
          <w:szCs w:val="22"/>
        </w:rPr>
        <w:t>OW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2F5960">
        <w:rPr>
          <w:rFonts w:asciiTheme="minorHAnsi" w:hAnsiTheme="minorHAnsi" w:cstheme="minorHAnsi"/>
          <w:sz w:val="22"/>
          <w:szCs w:val="22"/>
        </w:rPr>
        <w:t>E</w:t>
      </w:r>
    </w:p>
    <w:p w14:paraId="40E7CB23" w14:textId="77777777" w:rsidR="00DC3AF2" w:rsidRPr="00DA5460" w:rsidRDefault="00490923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Zamawiający naliczy Wykonawcy kary umowne w następujących przypadkach:  </w:t>
      </w:r>
    </w:p>
    <w:p w14:paraId="1768C6B3" w14:textId="53ABDD95" w:rsidR="00DC3AF2" w:rsidRPr="00DA5460" w:rsidRDefault="00D27A74" w:rsidP="0066487A">
      <w:pPr>
        <w:pStyle w:val="Akapitzlist"/>
        <w:numPr>
          <w:ilvl w:val="0"/>
          <w:numId w:val="11"/>
        </w:numPr>
        <w:suppressAutoHyphens w:val="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odstąpienia</w:t>
      </w:r>
      <w:r w:rsidR="00F56E89" w:rsidRPr="00DA5460">
        <w:rPr>
          <w:rFonts w:asciiTheme="minorHAnsi" w:hAnsiTheme="minorHAnsi" w:cstheme="minorHAnsi"/>
          <w:sz w:val="22"/>
          <w:szCs w:val="22"/>
        </w:rPr>
        <w:t xml:space="preserve"> od U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mowy przez Zamawiającego z przyczyn leżących po stronie Wykonawcy </w:t>
      </w:r>
      <w:r w:rsidR="00420F30">
        <w:rPr>
          <w:rFonts w:asciiTheme="minorHAnsi" w:hAnsiTheme="minorHAnsi" w:cstheme="minorHAnsi"/>
          <w:sz w:val="22"/>
          <w:szCs w:val="22"/>
        </w:rPr>
        <w:t xml:space="preserve">- 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w </w:t>
      </w:r>
      <w:r w:rsidR="00275D89" w:rsidRPr="00DA5460">
        <w:rPr>
          <w:rFonts w:asciiTheme="minorHAnsi" w:hAnsiTheme="minorHAnsi" w:cstheme="minorHAnsi"/>
          <w:sz w:val="22"/>
          <w:szCs w:val="22"/>
        </w:rPr>
        <w:t>wysokości 10</w:t>
      </w:r>
      <w:r w:rsidR="00490923" w:rsidRPr="00DA5460">
        <w:rPr>
          <w:rFonts w:asciiTheme="minorHAnsi" w:hAnsiTheme="minorHAnsi" w:cstheme="minorHAnsi"/>
          <w:sz w:val="22"/>
          <w:szCs w:val="22"/>
        </w:rPr>
        <w:t>% wynagrodzenia brutto określonego w § 7 ust.</w:t>
      </w:r>
      <w:r w:rsidR="001B247E" w:rsidRPr="00DA5460">
        <w:rPr>
          <w:rFonts w:asciiTheme="minorHAnsi" w:hAnsiTheme="minorHAnsi" w:cstheme="minorHAnsi"/>
          <w:sz w:val="22"/>
          <w:szCs w:val="22"/>
        </w:rPr>
        <w:t xml:space="preserve"> 1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99B715C" w14:textId="3538F3F2" w:rsidR="00DC3AF2" w:rsidRPr="00DA5460" w:rsidRDefault="00D27A74" w:rsidP="0066487A">
      <w:pPr>
        <w:pStyle w:val="Akapitzlist"/>
        <w:numPr>
          <w:ilvl w:val="0"/>
          <w:numId w:val="11"/>
        </w:numPr>
        <w:suppressAutoHyphens w:val="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odstąpienia</w:t>
      </w:r>
      <w:r w:rsidR="00F56E89" w:rsidRPr="00DA5460">
        <w:rPr>
          <w:rFonts w:asciiTheme="minorHAnsi" w:hAnsiTheme="minorHAnsi" w:cstheme="minorHAnsi"/>
          <w:sz w:val="22"/>
          <w:szCs w:val="22"/>
        </w:rPr>
        <w:t xml:space="preserve"> od U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mowy przez Wykonawcę z przyczyn leżących po stronie Wykonawcy </w:t>
      </w:r>
      <w:r w:rsidR="00420F30">
        <w:rPr>
          <w:rFonts w:asciiTheme="minorHAnsi" w:hAnsiTheme="minorHAnsi" w:cstheme="minorHAnsi"/>
          <w:sz w:val="22"/>
          <w:szCs w:val="22"/>
        </w:rPr>
        <w:t xml:space="preserve">- 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w wysokości 10% wynagrodzenia brutto określonego w § 7 ust. </w:t>
      </w:r>
      <w:r w:rsidR="001B247E" w:rsidRPr="00DA5460">
        <w:rPr>
          <w:rFonts w:asciiTheme="minorHAnsi" w:hAnsiTheme="minorHAnsi" w:cstheme="minorHAnsi"/>
          <w:sz w:val="22"/>
          <w:szCs w:val="22"/>
        </w:rPr>
        <w:t>1</w:t>
      </w:r>
      <w:r w:rsidR="00490923" w:rsidRPr="00DA5460">
        <w:rPr>
          <w:rFonts w:asciiTheme="minorHAnsi" w:hAnsiTheme="minorHAnsi" w:cstheme="minorHAnsi"/>
          <w:sz w:val="22"/>
          <w:szCs w:val="22"/>
        </w:rPr>
        <w:t>;</w:t>
      </w:r>
    </w:p>
    <w:p w14:paraId="4B588FF7" w14:textId="758C118B" w:rsidR="00DC3AF2" w:rsidRPr="00DA5460" w:rsidRDefault="00F56E89" w:rsidP="0066487A">
      <w:pPr>
        <w:pStyle w:val="Akapitzlist"/>
        <w:numPr>
          <w:ilvl w:val="0"/>
          <w:numId w:val="11"/>
        </w:numPr>
        <w:suppressAutoHyphens w:val="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częściowe</w:t>
      </w:r>
      <w:r w:rsidR="00D27A74" w:rsidRPr="00DA5460">
        <w:rPr>
          <w:rFonts w:asciiTheme="minorHAnsi" w:hAnsiTheme="minorHAnsi" w:cstheme="minorHAnsi"/>
          <w:sz w:val="22"/>
          <w:szCs w:val="22"/>
        </w:rPr>
        <w:t>go odstąpienia</w:t>
      </w:r>
      <w:r w:rsidRPr="00DA5460">
        <w:rPr>
          <w:rFonts w:asciiTheme="minorHAnsi" w:hAnsiTheme="minorHAnsi" w:cstheme="minorHAnsi"/>
          <w:sz w:val="22"/>
          <w:szCs w:val="22"/>
        </w:rPr>
        <w:t xml:space="preserve"> od U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mowy przez Zamawiającego z przyczyn leżących po stronie Wykonawcy </w:t>
      </w:r>
      <w:r w:rsidR="00420F30">
        <w:rPr>
          <w:rFonts w:asciiTheme="minorHAnsi" w:hAnsiTheme="minorHAnsi" w:cstheme="minorHAnsi"/>
          <w:sz w:val="22"/>
          <w:szCs w:val="22"/>
        </w:rPr>
        <w:t xml:space="preserve">- 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w wysokości 5% wynagrodzenia brutto określonego w § 7 ust. </w:t>
      </w:r>
      <w:r w:rsidR="001B247E" w:rsidRPr="00DA5460">
        <w:rPr>
          <w:rFonts w:asciiTheme="minorHAnsi" w:hAnsiTheme="minorHAnsi" w:cstheme="minorHAnsi"/>
          <w:sz w:val="22"/>
          <w:szCs w:val="22"/>
        </w:rPr>
        <w:t>1</w:t>
      </w:r>
      <w:r w:rsidR="00490923" w:rsidRPr="00DA5460">
        <w:rPr>
          <w:rFonts w:asciiTheme="minorHAnsi" w:hAnsiTheme="minorHAnsi" w:cstheme="minorHAnsi"/>
          <w:sz w:val="22"/>
          <w:szCs w:val="22"/>
        </w:rPr>
        <w:t>;</w:t>
      </w:r>
    </w:p>
    <w:p w14:paraId="1F97E3C1" w14:textId="2634C507" w:rsidR="00DC3AF2" w:rsidRPr="00DA5460" w:rsidRDefault="008802D0" w:rsidP="0066487A">
      <w:pPr>
        <w:pStyle w:val="Akapitzlist"/>
        <w:numPr>
          <w:ilvl w:val="0"/>
          <w:numId w:val="11"/>
        </w:numPr>
        <w:suppressAutoHyphens w:val="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 zwłokę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 w realizacji </w:t>
      </w:r>
      <w:r w:rsidR="00133925" w:rsidRPr="00DA5460">
        <w:rPr>
          <w:rFonts w:asciiTheme="minorHAnsi" w:hAnsiTheme="minorHAnsi" w:cstheme="minorHAnsi"/>
          <w:sz w:val="22"/>
          <w:szCs w:val="22"/>
        </w:rPr>
        <w:t>przedmiotu Umowy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420F30">
        <w:rPr>
          <w:rFonts w:asciiTheme="minorHAnsi" w:hAnsiTheme="minorHAnsi" w:cstheme="minorHAnsi"/>
          <w:sz w:val="22"/>
          <w:szCs w:val="22"/>
        </w:rPr>
        <w:t xml:space="preserve">- 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w wysokości 0,1% wynagrodzenia brutto określonego w § 7 ust. </w:t>
      </w:r>
      <w:r w:rsidR="001B247E" w:rsidRPr="00DA5460">
        <w:rPr>
          <w:rFonts w:asciiTheme="minorHAnsi" w:hAnsiTheme="minorHAnsi" w:cstheme="minorHAnsi"/>
          <w:sz w:val="22"/>
          <w:szCs w:val="22"/>
        </w:rPr>
        <w:t>1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, za każdy dzień </w:t>
      </w:r>
      <w:r w:rsidRPr="00DA5460">
        <w:rPr>
          <w:rFonts w:asciiTheme="minorHAnsi" w:hAnsiTheme="minorHAnsi" w:cstheme="minorHAnsi"/>
          <w:sz w:val="22"/>
          <w:szCs w:val="22"/>
        </w:rPr>
        <w:t xml:space="preserve">zwłoki, </w:t>
      </w:r>
      <w:r w:rsidRPr="00DA5460">
        <w:rPr>
          <w:rFonts w:asciiTheme="minorHAnsi" w:hAnsiTheme="minorHAnsi" w:cstheme="minorHAnsi"/>
          <w:snapToGrid w:val="0"/>
          <w:sz w:val="22"/>
          <w:szCs w:val="22"/>
        </w:rPr>
        <w:t>nie więcej jednak niż 25% wynagrodzenia określonego w § 7 ust. 1</w:t>
      </w:r>
      <w:r w:rsidR="00490923" w:rsidRPr="00DA5460">
        <w:rPr>
          <w:rFonts w:asciiTheme="minorHAnsi" w:hAnsiTheme="minorHAnsi" w:cstheme="minorHAnsi"/>
          <w:sz w:val="22"/>
          <w:szCs w:val="22"/>
        </w:rPr>
        <w:t xml:space="preserve">;  </w:t>
      </w:r>
    </w:p>
    <w:p w14:paraId="7A415173" w14:textId="1AB5BAD4" w:rsidR="008802D0" w:rsidRPr="00DA5460" w:rsidRDefault="00A50D8C" w:rsidP="0066487A">
      <w:pPr>
        <w:pStyle w:val="Akapitzlist"/>
        <w:numPr>
          <w:ilvl w:val="0"/>
          <w:numId w:val="11"/>
        </w:numPr>
        <w:suppressAutoHyphens w:val="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zwłoki</w:t>
      </w:r>
      <w:r w:rsidR="008802D0" w:rsidRPr="00DA5460">
        <w:rPr>
          <w:rFonts w:asciiTheme="minorHAnsi" w:hAnsiTheme="minorHAnsi" w:cstheme="minorHAnsi"/>
          <w:sz w:val="22"/>
          <w:szCs w:val="22"/>
        </w:rPr>
        <w:t xml:space="preserve"> w usunięciu wad stwierdzonych w okresie gwarancji jakości i rękojmi </w:t>
      </w:r>
      <w:r w:rsidRPr="00DA5460">
        <w:rPr>
          <w:rFonts w:asciiTheme="minorHAnsi" w:hAnsiTheme="minorHAnsi" w:cstheme="minorHAnsi"/>
          <w:sz w:val="22"/>
          <w:szCs w:val="22"/>
        </w:rPr>
        <w:t>za wady – w wysokości 5</w:t>
      </w:r>
      <w:r w:rsidR="008802D0" w:rsidRPr="00DA5460">
        <w:rPr>
          <w:rFonts w:asciiTheme="minorHAnsi" w:hAnsiTheme="minorHAnsi" w:cstheme="minorHAnsi"/>
          <w:sz w:val="22"/>
          <w:szCs w:val="22"/>
        </w:rPr>
        <w:t xml:space="preserve">00,00 zł brutto za każdy dzień zwłoki, licząc od upływu </w:t>
      </w:r>
      <w:r w:rsidRPr="00DA5460">
        <w:rPr>
          <w:rFonts w:asciiTheme="minorHAnsi" w:hAnsiTheme="minorHAnsi" w:cstheme="minorHAnsi"/>
          <w:sz w:val="22"/>
          <w:szCs w:val="22"/>
        </w:rPr>
        <w:t xml:space="preserve">wyznaczonego </w:t>
      </w:r>
      <w:r w:rsidR="008802D0" w:rsidRPr="00DA5460">
        <w:rPr>
          <w:rFonts w:asciiTheme="minorHAnsi" w:hAnsiTheme="minorHAnsi" w:cstheme="minorHAnsi"/>
          <w:sz w:val="22"/>
          <w:szCs w:val="22"/>
        </w:rPr>
        <w:t>terminu</w:t>
      </w:r>
      <w:r w:rsidRPr="00DA5460">
        <w:rPr>
          <w:rFonts w:asciiTheme="minorHAnsi" w:hAnsiTheme="minorHAnsi" w:cstheme="minorHAnsi"/>
          <w:sz w:val="22"/>
          <w:szCs w:val="22"/>
        </w:rPr>
        <w:t>;</w:t>
      </w:r>
    </w:p>
    <w:p w14:paraId="321D992D" w14:textId="16171220" w:rsidR="00A50D8C" w:rsidRPr="00DA5460" w:rsidRDefault="00A50D8C" w:rsidP="0066487A">
      <w:pPr>
        <w:pStyle w:val="Akapitzlist"/>
        <w:numPr>
          <w:ilvl w:val="0"/>
          <w:numId w:val="11"/>
        </w:numPr>
        <w:suppressAutoHyphens w:val="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3444711"/>
      <w:r w:rsidRPr="00DA5460">
        <w:rPr>
          <w:rFonts w:asciiTheme="minorHAnsi" w:hAnsiTheme="minorHAnsi" w:cstheme="minorHAnsi"/>
          <w:sz w:val="22"/>
          <w:szCs w:val="22"/>
        </w:rPr>
        <w:t xml:space="preserve">naruszenia postanowień Umowy dotyczących obowiązku zapewnienia bezpieczeństwa i higieny pracy na </w:t>
      </w:r>
      <w:r w:rsidR="00243CAC">
        <w:rPr>
          <w:rFonts w:asciiTheme="minorHAnsi" w:hAnsiTheme="minorHAnsi" w:cstheme="minorHAnsi"/>
          <w:sz w:val="22"/>
          <w:szCs w:val="22"/>
        </w:rPr>
        <w:t>miejscu</w:t>
      </w:r>
      <w:r w:rsidR="00243CA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0E6561">
        <w:rPr>
          <w:rFonts w:asciiTheme="minorHAnsi" w:hAnsiTheme="minorHAnsi" w:cstheme="minorHAnsi"/>
          <w:sz w:val="22"/>
          <w:szCs w:val="22"/>
        </w:rPr>
        <w:t>prac</w:t>
      </w:r>
      <w:r w:rsidRPr="00DA5460">
        <w:rPr>
          <w:rFonts w:asciiTheme="minorHAnsi" w:hAnsiTheme="minorHAnsi" w:cstheme="minorHAnsi"/>
          <w:sz w:val="22"/>
          <w:szCs w:val="22"/>
        </w:rPr>
        <w:t xml:space="preserve"> w trakcie ich realizacji i po ich zakończeniu – w wysokości 500,00 zł brutto za każdy przypadek niewykonania zobowiązania</w:t>
      </w:r>
      <w:bookmarkEnd w:id="0"/>
      <w:r w:rsidRPr="00DA5460">
        <w:rPr>
          <w:rFonts w:asciiTheme="minorHAnsi" w:hAnsiTheme="minorHAnsi" w:cstheme="minorHAnsi"/>
          <w:sz w:val="22"/>
          <w:szCs w:val="22"/>
        </w:rPr>
        <w:t>, nie więcej jednak niż 15% wynagrodzenia określonego w § 7 ust. 1;</w:t>
      </w:r>
    </w:p>
    <w:p w14:paraId="2109219B" w14:textId="44706E8F" w:rsidR="00DC3AF2" w:rsidRDefault="00490923" w:rsidP="0066487A">
      <w:pPr>
        <w:pStyle w:val="Tekstpodstawowy"/>
        <w:widowControl w:val="0"/>
        <w:numPr>
          <w:ilvl w:val="0"/>
          <w:numId w:val="11"/>
        </w:numPr>
        <w:tabs>
          <w:tab w:val="left" w:pos="510"/>
        </w:tabs>
        <w:spacing w:after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b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ra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="00D27A74" w:rsidRPr="00DA5460">
        <w:rPr>
          <w:rFonts w:asciiTheme="minorHAnsi" w:hAnsiTheme="minorHAnsi" w:cstheme="minorHAnsi"/>
          <w:sz w:val="22"/>
          <w:szCs w:val="22"/>
        </w:rPr>
        <w:t>u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ji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na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nie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listo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ni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,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d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o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ą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l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kt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z w:val="22"/>
          <w:szCs w:val="22"/>
        </w:rPr>
        <w:t>oni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ną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b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ą</w:t>
      </w:r>
      <w:r w:rsidRPr="00DA5460">
        <w:rPr>
          <w:rFonts w:asciiTheme="minorHAnsi" w:hAnsiTheme="minorHAnsi" w:cstheme="minorHAnsi"/>
          <w:sz w:val="22"/>
          <w:szCs w:val="22"/>
        </w:rPr>
        <w:t>dź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DA5460">
        <w:rPr>
          <w:rFonts w:asciiTheme="minorHAnsi" w:hAnsiTheme="minorHAnsi" w:cstheme="minorHAnsi"/>
          <w:sz w:val="22"/>
          <w:szCs w:val="22"/>
        </w:rPr>
        <w:t>s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m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we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wa</w:t>
      </w:r>
      <w:r w:rsidR="00D27A74" w:rsidRPr="00DA5460">
        <w:rPr>
          <w:rFonts w:asciiTheme="minorHAnsi" w:hAnsiTheme="minorHAnsi" w:cstheme="minorHAnsi"/>
          <w:sz w:val="22"/>
          <w:szCs w:val="22"/>
        </w:rPr>
        <w:t>nia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>m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aw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j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ą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do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ło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ż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nia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4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9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m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t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er</w:t>
      </w:r>
      <w:r w:rsidRPr="00DA5460">
        <w:rPr>
          <w:rFonts w:asciiTheme="minorHAnsi" w:hAnsiTheme="minorHAnsi" w:cstheme="minorHAnsi"/>
          <w:sz w:val="22"/>
          <w:szCs w:val="22"/>
        </w:rPr>
        <w:t>minie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pis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m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h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4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j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śn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ń,</w:t>
      </w:r>
      <w:r w:rsidR="00606B23">
        <w:rPr>
          <w:rFonts w:asciiTheme="minorHAnsi" w:hAnsiTheme="minorHAnsi" w:cstheme="minorHAnsi"/>
          <w:sz w:val="22"/>
          <w:szCs w:val="22"/>
        </w:rPr>
        <w:t xml:space="preserve"> prawidłowych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670C13">
        <w:rPr>
          <w:rFonts w:asciiTheme="minorHAnsi" w:hAnsiTheme="minorHAnsi" w:cstheme="minorHAnsi"/>
          <w:sz w:val="22"/>
          <w:szCs w:val="22"/>
        </w:rPr>
        <w:t xml:space="preserve">raportów, </w:t>
      </w:r>
      <w:r w:rsidRPr="00DA5460">
        <w:rPr>
          <w:rFonts w:asciiTheme="minorHAnsi" w:hAnsiTheme="minorHAnsi" w:cstheme="minorHAnsi"/>
          <w:sz w:val="22"/>
          <w:szCs w:val="22"/>
        </w:rPr>
        <w:t>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dło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ż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nia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in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f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z w:val="22"/>
          <w:szCs w:val="22"/>
        </w:rPr>
        <w:t>m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ac</w:t>
      </w:r>
      <w:r w:rsidRPr="00DA5460">
        <w:rPr>
          <w:rFonts w:asciiTheme="minorHAnsi" w:hAnsiTheme="minorHAnsi" w:cstheme="minorHAnsi"/>
          <w:sz w:val="22"/>
          <w:szCs w:val="22"/>
        </w:rPr>
        <w:t>ji,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sp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raw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d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i</w:t>
      </w:r>
      <w:r w:rsidRPr="00DA5460">
        <w:rPr>
          <w:rFonts w:asciiTheme="minorHAnsi" w:hAnsiTheme="minorHAnsi" w:cstheme="minorHAnsi"/>
          <w:sz w:val="22"/>
          <w:szCs w:val="22"/>
        </w:rPr>
        <w:t>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b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ą</w:t>
      </w:r>
      <w:r w:rsidRPr="00DA5460">
        <w:rPr>
          <w:rFonts w:asciiTheme="minorHAnsi" w:hAnsiTheme="minorHAnsi" w:cstheme="minorHAnsi"/>
          <w:sz w:val="22"/>
          <w:szCs w:val="22"/>
        </w:rPr>
        <w:t>dź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ż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u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up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łni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nia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dokum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ntów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0F149B">
        <w:rPr>
          <w:rFonts w:asciiTheme="minorHAnsi" w:hAnsiTheme="minorHAnsi" w:cstheme="minorHAnsi"/>
          <w:sz w:val="22"/>
          <w:szCs w:val="22"/>
        </w:rPr>
        <w:t xml:space="preserve">- 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o</w:t>
      </w:r>
      <w:r w:rsidRPr="00DA5460">
        <w:rPr>
          <w:rFonts w:asciiTheme="minorHAnsi" w:hAnsiTheme="minorHAnsi" w:cstheme="minorHAnsi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awc</w:t>
      </w:r>
      <w:r w:rsidRPr="00DA5460">
        <w:rPr>
          <w:rFonts w:asciiTheme="minorHAnsi" w:hAnsiTheme="minorHAnsi" w:cstheme="minorHAnsi"/>
          <w:sz w:val="22"/>
          <w:szCs w:val="22"/>
        </w:rPr>
        <w:t>a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pł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>m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aw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j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ą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ce</w:t>
      </w:r>
      <w:r w:rsidRPr="00DA5460">
        <w:rPr>
          <w:rFonts w:asciiTheme="minorHAnsi" w:hAnsiTheme="minorHAnsi" w:cstheme="minorHAnsi"/>
          <w:sz w:val="22"/>
          <w:szCs w:val="22"/>
        </w:rPr>
        <w:t>mu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DA5460">
        <w:rPr>
          <w:rFonts w:asciiTheme="minorHAnsi" w:hAnsiTheme="minorHAnsi" w:cstheme="minorHAnsi"/>
          <w:sz w:val="22"/>
          <w:szCs w:val="22"/>
        </w:rPr>
        <w:t>ę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u</w:t>
      </w:r>
      <w:r w:rsidRPr="00DA5460">
        <w:rPr>
          <w:rFonts w:asciiTheme="minorHAnsi" w:hAnsiTheme="minorHAnsi" w:cstheme="minorHAnsi"/>
          <w:sz w:val="22"/>
          <w:szCs w:val="22"/>
        </w:rPr>
        <w:t>mo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ną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4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sokoś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="00192BFF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4</w:t>
      </w:r>
      <w:r w:rsidRPr="00DA5460">
        <w:rPr>
          <w:rFonts w:asciiTheme="minorHAnsi" w:hAnsiTheme="minorHAnsi" w:cstheme="minorHAnsi"/>
          <w:sz w:val="22"/>
          <w:szCs w:val="22"/>
        </w:rPr>
        <w:t>00,00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>P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L</w:t>
      </w:r>
      <w:r w:rsidRPr="00DA5460">
        <w:rPr>
          <w:rFonts w:asciiTheme="minorHAnsi" w:hAnsiTheme="minorHAnsi" w:cstheme="minorHAnsi"/>
          <w:sz w:val="22"/>
          <w:szCs w:val="22"/>
        </w:rPr>
        <w:t>N brutto</w:t>
      </w:r>
      <w:r w:rsidR="00BF510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0952CB" w:rsidRPr="00DA5460">
        <w:rPr>
          <w:rFonts w:asciiTheme="minorHAnsi" w:hAnsiTheme="minorHAnsi" w:cstheme="minorHAnsi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a</w:t>
      </w:r>
      <w:r w:rsidR="00BF510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ze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ie</w:t>
      </w:r>
      <w:r w:rsidR="00BF510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="00BF510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ż</w:t>
      </w:r>
      <w:r w:rsidRPr="00DA5460">
        <w:rPr>
          <w:rFonts w:asciiTheme="minorHAnsi" w:hAnsiTheme="minorHAnsi" w:cstheme="minorHAnsi"/>
          <w:sz w:val="22"/>
          <w:szCs w:val="22"/>
        </w:rPr>
        <w:t>de</w:t>
      </w:r>
      <w:r w:rsidR="00BF510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st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ę</w:t>
      </w:r>
      <w:r w:rsidRPr="00DA5460">
        <w:rPr>
          <w:rFonts w:asciiTheme="minorHAnsi" w:hAnsiTheme="minorHAnsi" w:cstheme="minorHAnsi"/>
          <w:sz w:val="22"/>
          <w:szCs w:val="22"/>
        </w:rPr>
        <w:t>pne</w:t>
      </w:r>
      <w:r w:rsidR="00BF510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we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wa</w:t>
      </w:r>
      <w:r w:rsidRPr="00DA5460">
        <w:rPr>
          <w:rFonts w:asciiTheme="minorHAnsi" w:hAnsiTheme="minorHAnsi" w:cstheme="minorHAnsi"/>
          <w:sz w:val="22"/>
          <w:szCs w:val="22"/>
        </w:rPr>
        <w:t>ni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D27A74" w:rsidRPr="00DA5460">
        <w:rPr>
          <w:rFonts w:asciiTheme="minorHAnsi" w:hAnsiTheme="minorHAnsi" w:cstheme="minorHAnsi"/>
          <w:sz w:val="22"/>
          <w:szCs w:val="22"/>
        </w:rPr>
        <w:t>;</w:t>
      </w:r>
    </w:p>
    <w:p w14:paraId="7A0FEF2A" w14:textId="0D02A5E9" w:rsidR="00AA7FE8" w:rsidRPr="007877F1" w:rsidRDefault="00490923" w:rsidP="0066487A">
      <w:pPr>
        <w:pStyle w:val="Tekstpodstawowy"/>
        <w:widowControl w:val="0"/>
        <w:numPr>
          <w:ilvl w:val="0"/>
          <w:numId w:val="11"/>
        </w:numPr>
        <w:tabs>
          <w:tab w:val="left" w:pos="510"/>
        </w:tabs>
        <w:spacing w:after="0"/>
        <w:ind w:left="709"/>
        <w:jc w:val="both"/>
        <w:rPr>
          <w:rStyle w:val="EquationCaption"/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b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ku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ud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łu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podmiotu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EA1810" w:rsidRPr="00DA5460">
        <w:rPr>
          <w:rFonts w:asciiTheme="minorHAnsi" w:hAnsiTheme="minorHAnsi" w:cstheme="minorHAnsi"/>
          <w:sz w:val="22"/>
          <w:szCs w:val="22"/>
        </w:rPr>
        <w:t>udostępniającego zasoby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(</w:t>
      </w:r>
      <w:r w:rsidRPr="00DA5460">
        <w:rPr>
          <w:rFonts w:asciiTheme="minorHAnsi" w:hAnsiTheme="minorHAnsi" w:cstheme="minorHAnsi"/>
          <w:sz w:val="22"/>
          <w:szCs w:val="22"/>
        </w:rPr>
        <w:t>na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któ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so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b</w:t>
      </w:r>
      <w:r w:rsidRPr="00DA5460">
        <w:rPr>
          <w:rFonts w:asciiTheme="minorHAnsi" w:hAnsiTheme="minorHAnsi" w:cstheme="minorHAnsi"/>
          <w:sz w:val="22"/>
          <w:szCs w:val="22"/>
        </w:rPr>
        <w:t>y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6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kon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a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po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Pr="00DA5460">
        <w:rPr>
          <w:rFonts w:asciiTheme="minorHAnsi" w:hAnsiTheme="minorHAnsi" w:cstheme="minorHAnsi"/>
          <w:spacing w:val="5"/>
          <w:sz w:val="22"/>
          <w:szCs w:val="22"/>
        </w:rPr>
        <w:t>ł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wa</w:t>
      </w:r>
      <w:r w:rsidRPr="00DA5460">
        <w:rPr>
          <w:rFonts w:asciiTheme="minorHAnsi" w:hAnsiTheme="minorHAnsi" w:cstheme="minorHAnsi"/>
          <w:sz w:val="22"/>
          <w:szCs w:val="22"/>
        </w:rPr>
        <w:t>ł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się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DA5460">
        <w:rPr>
          <w:rFonts w:asciiTheme="minorHAnsi" w:hAnsiTheme="minorHAnsi" w:cstheme="minorHAnsi"/>
          <w:sz w:val="22"/>
          <w:szCs w:val="22"/>
        </w:rPr>
        <w:t>a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lastRenderedPageBreak/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s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d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h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ślo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h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 xml:space="preserve">w art. </w:t>
      </w:r>
      <w:r w:rsidR="00EA1810" w:rsidRPr="00DA5460">
        <w:rPr>
          <w:rFonts w:asciiTheme="minorHAnsi" w:hAnsiTheme="minorHAnsi" w:cstheme="minorHAnsi"/>
          <w:spacing w:val="3"/>
          <w:sz w:val="22"/>
          <w:szCs w:val="22"/>
        </w:rPr>
        <w:t xml:space="preserve">118 ustawy 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>Pzp, w celu</w:t>
      </w:r>
      <w:r w:rsidR="00C2373C" w:rsidRPr="00DA5460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nia sp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łni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 xml:space="preserve">nia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war</w:t>
      </w:r>
      <w:r w:rsidRPr="00DA5460">
        <w:rPr>
          <w:rFonts w:asciiTheme="minorHAnsi" w:hAnsiTheme="minorHAnsi" w:cstheme="minorHAnsi"/>
          <w:sz w:val="22"/>
          <w:szCs w:val="22"/>
        </w:rPr>
        <w:t>unków ud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łu w post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ę</w:t>
      </w:r>
      <w:r w:rsidRPr="00DA5460">
        <w:rPr>
          <w:rFonts w:asciiTheme="minorHAnsi" w:hAnsiTheme="minorHAnsi" w:cstheme="minorHAnsi"/>
          <w:sz w:val="22"/>
          <w:szCs w:val="22"/>
        </w:rPr>
        <w:t>po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wa</w:t>
      </w:r>
      <w:r w:rsidRPr="00DA5460">
        <w:rPr>
          <w:rFonts w:asciiTheme="minorHAnsi" w:hAnsiTheme="minorHAnsi" w:cstheme="minorHAnsi"/>
          <w:sz w:val="22"/>
          <w:szCs w:val="22"/>
        </w:rPr>
        <w:t>niu,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któ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h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mo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a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ar</w:t>
      </w:r>
      <w:r w:rsidRPr="00DA5460">
        <w:rPr>
          <w:rFonts w:asciiTheme="minorHAnsi" w:hAnsiTheme="minorHAnsi" w:cstheme="minorHAnsi"/>
          <w:sz w:val="22"/>
          <w:szCs w:val="22"/>
        </w:rPr>
        <w:t>t.</w:t>
      </w:r>
      <w:r w:rsidR="005B36D5" w:rsidRPr="00DA5460">
        <w:rPr>
          <w:rFonts w:asciiTheme="minorHAnsi" w:hAnsiTheme="minorHAnsi" w:cstheme="minorHAnsi"/>
          <w:sz w:val="22"/>
          <w:szCs w:val="22"/>
        </w:rPr>
        <w:t xml:space="preserve"> 112</w:t>
      </w:r>
      <w:r w:rsidR="00ED55D0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ust.</w:t>
      </w:r>
      <w:r w:rsidR="005B36D5" w:rsidRPr="00DA5460">
        <w:rPr>
          <w:rFonts w:asciiTheme="minorHAnsi" w:hAnsiTheme="minorHAnsi" w:cstheme="minorHAnsi"/>
          <w:sz w:val="22"/>
          <w:szCs w:val="22"/>
        </w:rPr>
        <w:t xml:space="preserve"> 2</w:t>
      </w:r>
      <w:r w:rsidR="00ED55D0" w:rsidRPr="00DA5460">
        <w:rPr>
          <w:rFonts w:asciiTheme="minorHAnsi" w:hAnsiTheme="minorHAnsi" w:cstheme="minorHAnsi"/>
          <w:sz w:val="22"/>
          <w:szCs w:val="22"/>
        </w:rPr>
        <w:t xml:space="preserve"> ustawy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Pz</w:t>
      </w:r>
      <w:r w:rsidR="00ED55D0" w:rsidRPr="00DA5460">
        <w:rPr>
          <w:rFonts w:asciiTheme="minorHAnsi" w:hAnsiTheme="minorHAnsi" w:cstheme="minorHAnsi"/>
          <w:sz w:val="22"/>
          <w:szCs w:val="22"/>
        </w:rPr>
        <w:t>p</w:t>
      </w:r>
      <w:r w:rsidR="000C01D1" w:rsidRPr="00DA5460">
        <w:rPr>
          <w:rFonts w:asciiTheme="minorHAnsi" w:hAnsiTheme="minorHAnsi" w:cstheme="minorHAnsi"/>
          <w:sz w:val="22"/>
          <w:szCs w:val="22"/>
        </w:rPr>
        <w:t>)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rea</w:t>
      </w:r>
      <w:r w:rsidRPr="00DA5460">
        <w:rPr>
          <w:rFonts w:asciiTheme="minorHAnsi" w:hAnsiTheme="minorHAnsi" w:cstheme="minorHAnsi"/>
          <w:sz w:val="22"/>
          <w:szCs w:val="22"/>
        </w:rPr>
        <w:t>li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ac</w:t>
      </w:r>
      <w:r w:rsidRPr="00DA5460">
        <w:rPr>
          <w:rFonts w:asciiTheme="minorHAnsi" w:hAnsiTheme="minorHAnsi" w:cstheme="minorHAnsi"/>
          <w:sz w:val="22"/>
          <w:szCs w:val="22"/>
        </w:rPr>
        <w:t>ji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mó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nia </w:t>
      </w:r>
      <w:r w:rsidR="000F149B">
        <w:rPr>
          <w:rFonts w:asciiTheme="minorHAnsi" w:hAnsiTheme="minorHAnsi" w:cstheme="minorHAnsi"/>
          <w:sz w:val="22"/>
          <w:szCs w:val="22"/>
        </w:rPr>
        <w:t xml:space="preserve">-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s</w:t>
      </w:r>
      <w:r w:rsidRPr="00DA5460">
        <w:rPr>
          <w:rFonts w:asciiTheme="minorHAnsi" w:hAnsiTheme="minorHAnsi" w:cstheme="minorHAnsi"/>
          <w:sz w:val="22"/>
          <w:szCs w:val="22"/>
        </w:rPr>
        <w:t>okoś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2%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w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z w:val="22"/>
          <w:szCs w:val="22"/>
        </w:rPr>
        <w:t>od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nia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umo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n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b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z w:val="22"/>
          <w:szCs w:val="22"/>
        </w:rPr>
        <w:t>utto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ok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re</w:t>
      </w:r>
      <w:r w:rsidRPr="00DA5460">
        <w:rPr>
          <w:rFonts w:asciiTheme="minorHAnsi" w:hAnsiTheme="minorHAnsi" w:cstheme="minorHAnsi"/>
          <w:sz w:val="22"/>
          <w:szCs w:val="22"/>
        </w:rPr>
        <w:t>ślon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§</w:t>
      </w:r>
      <w:r w:rsidRPr="00DA5460">
        <w:rPr>
          <w:rFonts w:asciiTheme="minorHAnsi" w:hAnsiTheme="minorHAnsi" w:cstheme="minorHAnsi"/>
          <w:spacing w:val="20"/>
          <w:sz w:val="22"/>
          <w:szCs w:val="22"/>
        </w:rPr>
        <w:t xml:space="preserve"> 7 </w:t>
      </w:r>
      <w:r w:rsidRPr="00DA5460">
        <w:rPr>
          <w:rFonts w:asciiTheme="minorHAnsi" w:hAnsiTheme="minorHAnsi" w:cstheme="minorHAnsi"/>
          <w:sz w:val="22"/>
          <w:szCs w:val="22"/>
        </w:rPr>
        <w:t>ust.</w:t>
      </w:r>
      <w:r w:rsidRPr="00DA5460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="00BF510C" w:rsidRPr="00DA5460">
        <w:rPr>
          <w:rFonts w:asciiTheme="minorHAnsi" w:hAnsiTheme="minorHAnsi" w:cstheme="minorHAnsi"/>
          <w:spacing w:val="19"/>
          <w:sz w:val="22"/>
          <w:szCs w:val="22"/>
        </w:rPr>
        <w:t>1</w:t>
      </w:r>
      <w:r w:rsidR="00C2373C" w:rsidRPr="00DA5460">
        <w:rPr>
          <w:rFonts w:asciiTheme="minorHAnsi" w:hAnsiTheme="minorHAnsi" w:cstheme="minorHAnsi"/>
          <w:spacing w:val="19"/>
          <w:sz w:val="22"/>
          <w:szCs w:val="22"/>
        </w:rPr>
        <w:t xml:space="preserve">, </w:t>
      </w:r>
      <w:r w:rsidRPr="00DA5460">
        <w:rPr>
          <w:rFonts w:asciiTheme="minorHAnsi" w:hAnsiTheme="minorHAnsi" w:cstheme="minorHAnsi"/>
          <w:sz w:val="22"/>
          <w:szCs w:val="22"/>
        </w:rPr>
        <w:t>w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k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ż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d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m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pacing w:val="2"/>
          <w:sz w:val="22"/>
          <w:szCs w:val="22"/>
        </w:rPr>
        <w:t>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DA5460">
        <w:rPr>
          <w:rFonts w:asciiTheme="minorHAnsi" w:hAnsiTheme="minorHAnsi" w:cstheme="minorHAnsi"/>
          <w:spacing w:val="3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>p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dku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st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DA5460">
        <w:rPr>
          <w:rFonts w:asciiTheme="minorHAnsi" w:hAnsiTheme="minorHAnsi" w:cstheme="minorHAnsi"/>
          <w:sz w:val="22"/>
          <w:szCs w:val="22"/>
        </w:rPr>
        <w:t>i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er</w:t>
      </w:r>
      <w:r w:rsidRPr="00DA5460">
        <w:rPr>
          <w:rFonts w:asciiTheme="minorHAnsi" w:hAnsiTheme="minorHAnsi" w:cstheme="minorHAnsi"/>
          <w:sz w:val="22"/>
          <w:szCs w:val="22"/>
        </w:rPr>
        <w:t>d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DA5460">
        <w:rPr>
          <w:rFonts w:asciiTheme="minorHAnsi" w:hAnsiTheme="minorHAnsi" w:cstheme="minorHAnsi"/>
          <w:sz w:val="22"/>
          <w:szCs w:val="22"/>
        </w:rPr>
        <w:t>nia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t</w:t>
      </w:r>
      <w:r w:rsidRPr="00DA5460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DA5460">
        <w:rPr>
          <w:rFonts w:asciiTheme="minorHAnsi" w:hAnsiTheme="minorHAnsi" w:cstheme="minorHAnsi"/>
          <w:sz w:val="22"/>
          <w:szCs w:val="22"/>
        </w:rPr>
        <w:t>ki</w:t>
      </w:r>
      <w:r w:rsidRPr="00DA5460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DA5460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DA5460">
        <w:rPr>
          <w:rFonts w:asciiTheme="minorHAnsi" w:hAnsiTheme="minorHAnsi" w:cstheme="minorHAnsi"/>
          <w:sz w:val="22"/>
          <w:szCs w:val="22"/>
        </w:rPr>
        <w:t>o</w:t>
      </w:r>
      <w:r w:rsidR="00C2373C"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Pr="0029408B">
        <w:rPr>
          <w:rFonts w:asciiTheme="minorHAnsi" w:hAnsiTheme="minorHAnsi" w:cstheme="minorHAnsi"/>
          <w:sz w:val="22"/>
          <w:szCs w:val="22"/>
        </w:rPr>
        <w:t>u</w:t>
      </w:r>
      <w:r w:rsidRPr="0029408B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29408B">
        <w:rPr>
          <w:rFonts w:asciiTheme="minorHAnsi" w:hAnsiTheme="minorHAnsi" w:cstheme="minorHAnsi"/>
          <w:spacing w:val="2"/>
          <w:sz w:val="22"/>
          <w:szCs w:val="22"/>
        </w:rPr>
        <w:t>h</w:t>
      </w:r>
      <w:r w:rsidRPr="0029408B">
        <w:rPr>
          <w:rFonts w:asciiTheme="minorHAnsi" w:hAnsiTheme="minorHAnsi" w:cstheme="minorHAnsi"/>
          <w:spacing w:val="-6"/>
          <w:sz w:val="22"/>
          <w:szCs w:val="22"/>
        </w:rPr>
        <w:t>y</w:t>
      </w:r>
      <w:r w:rsidRPr="0029408B">
        <w:rPr>
          <w:rFonts w:asciiTheme="minorHAnsi" w:hAnsiTheme="minorHAnsi" w:cstheme="minorHAnsi"/>
          <w:spacing w:val="2"/>
          <w:sz w:val="22"/>
          <w:szCs w:val="22"/>
        </w:rPr>
        <w:t>b</w:t>
      </w:r>
      <w:r w:rsidRPr="0029408B">
        <w:rPr>
          <w:rFonts w:asciiTheme="minorHAnsi" w:hAnsiTheme="minorHAnsi" w:cstheme="minorHAnsi"/>
          <w:sz w:val="22"/>
          <w:szCs w:val="22"/>
        </w:rPr>
        <w:t>i</w:t>
      </w:r>
      <w:r w:rsidRPr="0029408B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29408B">
        <w:rPr>
          <w:rFonts w:asciiTheme="minorHAnsi" w:hAnsiTheme="minorHAnsi" w:cstheme="minorHAnsi"/>
          <w:sz w:val="22"/>
          <w:szCs w:val="22"/>
        </w:rPr>
        <w:t>ni</w:t>
      </w:r>
      <w:r w:rsidRPr="0029408B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EC22B7">
        <w:rPr>
          <w:rFonts w:asciiTheme="minorHAnsi" w:hAnsiTheme="minorHAnsi" w:cstheme="minorHAnsi"/>
          <w:sz w:val="22"/>
          <w:szCs w:val="22"/>
        </w:rPr>
        <w:t>.</w:t>
      </w:r>
    </w:p>
    <w:p w14:paraId="3EDF60F6" w14:textId="0D49D530" w:rsidR="007877F1" w:rsidRPr="007877F1" w:rsidRDefault="007877F1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Wykonawca zapłaci Zamawiającemu karę umowną:</w:t>
      </w:r>
      <w:r w:rsidRPr="007877F1">
        <w:rPr>
          <w:rFonts w:asciiTheme="minorHAnsi" w:eastAsiaTheme="minorEastAsia" w:hAnsiTheme="minorHAnsi" w:cstheme="minorHAnsi"/>
          <w:sz w:val="22"/>
          <w:szCs w:val="22"/>
        </w:rPr>
        <w:t xml:space="preserve"> (</w:t>
      </w:r>
      <w:r w:rsidRPr="007877F1">
        <w:rPr>
          <w:rFonts w:asciiTheme="minorHAnsi" w:eastAsiaTheme="minorEastAsia" w:hAnsiTheme="minorHAnsi" w:cstheme="minorHAnsi"/>
          <w:i/>
          <w:iCs/>
          <w:sz w:val="22"/>
          <w:szCs w:val="22"/>
        </w:rPr>
        <w:t>dotyczy przypadku korzystania z podwykonawstwa</w:t>
      </w:r>
      <w:r w:rsidRPr="007877F1">
        <w:rPr>
          <w:rFonts w:asciiTheme="minorHAnsi" w:eastAsiaTheme="minorEastAsia" w:hAnsiTheme="minorHAnsi" w:cstheme="minorHAnsi"/>
          <w:sz w:val="22"/>
          <w:szCs w:val="22"/>
        </w:rPr>
        <w:t>):</w:t>
      </w:r>
    </w:p>
    <w:p w14:paraId="1A97A1B3" w14:textId="0B7C4C18" w:rsidR="007877F1" w:rsidRDefault="007877F1" w:rsidP="0066487A">
      <w:pPr>
        <w:pStyle w:val="Akapitzlist"/>
        <w:widowControl w:val="0"/>
        <w:numPr>
          <w:ilvl w:val="1"/>
          <w:numId w:val="49"/>
        </w:numPr>
        <w:tabs>
          <w:tab w:val="num" w:pos="993"/>
        </w:tabs>
        <w:autoSpaceDE w:val="0"/>
        <w:autoSpaceDN w:val="0"/>
        <w:adjustRightInd w:val="0"/>
        <w:jc w:val="both"/>
        <w:rPr>
          <w:rFonts w:asciiTheme="minorHAnsi" w:eastAsia="Palatino Linotype" w:hAnsiTheme="minorHAnsi" w:cstheme="minorHAnsi"/>
          <w:color w:val="000000"/>
          <w:sz w:val="22"/>
          <w:szCs w:val="22"/>
        </w:rPr>
      </w:pP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z tytułu braku zapłaty lub nieterminowej zapłaty wynagrodzenia należnego podwykonawcom lub dalszym podwykonawcom w wysokości 500 zł za każdy stwierdzony przypadek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</w:rPr>
        <w:t>;</w:t>
      </w:r>
    </w:p>
    <w:p w14:paraId="46230BD2" w14:textId="65E0EB91" w:rsidR="007877F1" w:rsidRDefault="007877F1" w:rsidP="0066487A">
      <w:pPr>
        <w:pStyle w:val="Akapitzlist"/>
        <w:widowControl w:val="0"/>
        <w:numPr>
          <w:ilvl w:val="1"/>
          <w:numId w:val="49"/>
        </w:numPr>
        <w:tabs>
          <w:tab w:val="num" w:pos="993"/>
        </w:tabs>
        <w:autoSpaceDE w:val="0"/>
        <w:autoSpaceDN w:val="0"/>
        <w:adjustRightInd w:val="0"/>
        <w:jc w:val="both"/>
        <w:rPr>
          <w:rFonts w:asciiTheme="minorHAnsi" w:eastAsia="Palatino Linotype" w:hAnsiTheme="minorHAnsi" w:cstheme="minorHAnsi"/>
          <w:color w:val="000000"/>
          <w:sz w:val="22"/>
          <w:szCs w:val="22"/>
        </w:rPr>
      </w:pP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z tytułu nieprzedłożenia Zamawiającemu do zaakceptowania projektu umowy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</w:rPr>
        <w:t xml:space="preserve"> </w:t>
      </w: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o podwykonawstwo, której przedmiotem są roboty budowlane lub projektu jej zmiany, w wysokości 1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</w:rPr>
        <w:t>.</w:t>
      </w: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000,00 zł za każdy przypadek niewykonania zobowiązania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</w:rPr>
        <w:t>;</w:t>
      </w:r>
    </w:p>
    <w:p w14:paraId="49894F2E" w14:textId="6D55BEB4" w:rsidR="007877F1" w:rsidRDefault="007877F1" w:rsidP="0066487A">
      <w:pPr>
        <w:pStyle w:val="Akapitzlist"/>
        <w:widowControl w:val="0"/>
        <w:numPr>
          <w:ilvl w:val="1"/>
          <w:numId w:val="49"/>
        </w:numPr>
        <w:tabs>
          <w:tab w:val="num" w:pos="993"/>
        </w:tabs>
        <w:autoSpaceDE w:val="0"/>
        <w:autoSpaceDN w:val="0"/>
        <w:adjustRightInd w:val="0"/>
        <w:jc w:val="both"/>
        <w:rPr>
          <w:rFonts w:asciiTheme="minorHAnsi" w:eastAsia="Palatino Linotype" w:hAnsiTheme="minorHAnsi" w:cstheme="minorHAnsi"/>
          <w:color w:val="000000"/>
          <w:sz w:val="22"/>
          <w:szCs w:val="22"/>
        </w:rPr>
      </w:pP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z tytułu nieprzedłożenia Zamawiającemu poświadczonej za zgodność z oryginałem kopii umowy o podwykonawstwo lub jej zmiany w wysokości 1 000,00 zł za każdy przypadek niewykonania zobowiązania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</w:rPr>
        <w:t>;</w:t>
      </w:r>
    </w:p>
    <w:p w14:paraId="33AF7406" w14:textId="0E2A10CA" w:rsidR="007877F1" w:rsidRDefault="007877F1" w:rsidP="0066487A">
      <w:pPr>
        <w:pStyle w:val="Akapitzlist"/>
        <w:widowControl w:val="0"/>
        <w:numPr>
          <w:ilvl w:val="1"/>
          <w:numId w:val="49"/>
        </w:numPr>
        <w:tabs>
          <w:tab w:val="num" w:pos="993"/>
        </w:tabs>
        <w:autoSpaceDE w:val="0"/>
        <w:autoSpaceDN w:val="0"/>
        <w:adjustRightInd w:val="0"/>
        <w:jc w:val="both"/>
        <w:rPr>
          <w:rFonts w:asciiTheme="minorHAnsi" w:eastAsia="Palatino Linotype" w:hAnsiTheme="minorHAnsi" w:cstheme="minorHAnsi"/>
          <w:color w:val="000000"/>
          <w:sz w:val="22"/>
          <w:szCs w:val="22"/>
        </w:rPr>
      </w:pP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</w:rPr>
        <w:t>z tytułu braku zmiany umowy o podwykonawstwo w zakresie terminu zapłaty dłuższego niż 30 dni, o którym mowa w art. 464 ust. 10 Ustawy - w wysokości 500 zł za każdy stwierdzony przypadek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</w:rPr>
        <w:t>;</w:t>
      </w:r>
    </w:p>
    <w:p w14:paraId="51F9F8C9" w14:textId="609E2852" w:rsidR="007877F1" w:rsidRPr="007877F1" w:rsidRDefault="007877F1" w:rsidP="0066487A">
      <w:pPr>
        <w:pStyle w:val="Akapitzlist"/>
        <w:widowControl w:val="0"/>
        <w:numPr>
          <w:ilvl w:val="1"/>
          <w:numId w:val="49"/>
        </w:numPr>
        <w:tabs>
          <w:tab w:val="num" w:pos="993"/>
        </w:tabs>
        <w:autoSpaceDE w:val="0"/>
        <w:autoSpaceDN w:val="0"/>
        <w:adjustRightInd w:val="0"/>
        <w:jc w:val="both"/>
        <w:rPr>
          <w:rFonts w:asciiTheme="minorHAnsi" w:eastAsia="Palatino Linotype" w:hAnsiTheme="minorHAnsi" w:cstheme="minorHAnsi"/>
          <w:color w:val="000000"/>
          <w:sz w:val="22"/>
          <w:szCs w:val="22"/>
        </w:rPr>
      </w:pPr>
      <w:r w:rsidRPr="007877F1">
        <w:rPr>
          <w:rFonts w:asciiTheme="minorHAnsi" w:eastAsia="Palatino Linotype" w:hAnsiTheme="minorHAnsi" w:cstheme="minorHAnsi"/>
          <w:color w:val="000000"/>
          <w:sz w:val="22"/>
          <w:szCs w:val="22"/>
          <w:lang w:eastAsia="pl-PL"/>
        </w:rPr>
        <w:t xml:space="preserve">z tytułu wyznaczenia </w:t>
      </w:r>
      <w:r w:rsidRPr="00A6461B">
        <w:rPr>
          <w:rFonts w:asciiTheme="minorHAnsi" w:eastAsia="Palatino Linotype" w:hAnsiTheme="minorHAnsi" w:cstheme="minorHAnsi"/>
          <w:color w:val="000000"/>
          <w:sz w:val="22"/>
          <w:szCs w:val="22"/>
          <w:lang w:eastAsia="pl-PL"/>
        </w:rPr>
        <w:t xml:space="preserve">terminu zapłaty wynagrodzenia podwykonawcy lub dalszego podwykonawcy dłuższego niż określony w ust. 10 Załącznika nr </w:t>
      </w:r>
      <w:r w:rsidR="00A6461B" w:rsidRPr="00A6461B">
        <w:rPr>
          <w:rFonts w:asciiTheme="minorHAnsi" w:eastAsia="Palatino Linotype" w:hAnsiTheme="minorHAnsi" w:cstheme="minorHAnsi"/>
          <w:color w:val="000000"/>
          <w:sz w:val="22"/>
          <w:szCs w:val="22"/>
          <w:lang w:eastAsia="pl-PL"/>
        </w:rPr>
        <w:t>8</w:t>
      </w:r>
      <w:r w:rsidRPr="00A6461B">
        <w:rPr>
          <w:rFonts w:asciiTheme="minorHAnsi" w:eastAsia="Palatino Linotype" w:hAnsiTheme="minorHAnsi" w:cstheme="minorHAnsi"/>
          <w:color w:val="000000"/>
          <w:sz w:val="22"/>
          <w:szCs w:val="22"/>
          <w:lang w:eastAsia="pl-PL"/>
        </w:rPr>
        <w:t xml:space="preserve"> do Umowy, w wysokości 5% wynagrodzenia brutto podwykonawcy lub dalszego podwykonawcy za każdy dzień zwłoki, nie więcej jednak niż wartość wynagrodzenia przysługującego podwykonawcy lub dalszemu podwykonawcy</w:t>
      </w:r>
      <w:r>
        <w:rPr>
          <w:rFonts w:asciiTheme="minorHAnsi" w:eastAsia="Palatino Linotype" w:hAnsiTheme="minorHAnsi" w:cstheme="minorHAnsi"/>
          <w:color w:val="000000"/>
          <w:sz w:val="22"/>
          <w:szCs w:val="22"/>
          <w:lang w:eastAsia="pl-PL"/>
        </w:rPr>
        <w:t>.</w:t>
      </w:r>
    </w:p>
    <w:p w14:paraId="1EFCBEB6" w14:textId="53DCC2D9" w:rsidR="0053193C" w:rsidRPr="0029408B" w:rsidRDefault="0053193C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29408B">
        <w:rPr>
          <w:rFonts w:asciiTheme="minorHAnsi" w:eastAsia="Palatino Linotype" w:hAnsiTheme="minorHAnsi" w:cstheme="minorHAnsi"/>
          <w:color w:val="000000"/>
          <w:sz w:val="22"/>
          <w:szCs w:val="22"/>
        </w:rPr>
        <w:t>Łączna wysokość kar umownych, których dochodzić może Zamawiający</w:t>
      </w:r>
      <w:r w:rsidR="000F149B">
        <w:rPr>
          <w:rFonts w:asciiTheme="minorHAnsi" w:eastAsia="Palatino Linotype" w:hAnsiTheme="minorHAnsi" w:cstheme="minorHAnsi"/>
          <w:color w:val="000000"/>
          <w:sz w:val="22"/>
          <w:szCs w:val="22"/>
        </w:rPr>
        <w:t>,</w:t>
      </w:r>
      <w:r w:rsidRPr="0029408B">
        <w:rPr>
          <w:rFonts w:asciiTheme="minorHAnsi" w:eastAsia="Palatino Linotype" w:hAnsiTheme="minorHAnsi" w:cstheme="minorHAnsi"/>
          <w:color w:val="000000"/>
          <w:sz w:val="22"/>
          <w:szCs w:val="22"/>
        </w:rPr>
        <w:t xml:space="preserve"> nie może przekroczyć 50 % kwoty, o której mowa w § 7 ust. 1.</w:t>
      </w:r>
    </w:p>
    <w:p w14:paraId="78B8CE75" w14:textId="0B68CCB3" w:rsidR="0053193C" w:rsidRPr="0029408B" w:rsidRDefault="0053193C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29408B">
        <w:rPr>
          <w:rFonts w:asciiTheme="minorHAnsi" w:hAnsiTheme="minorHAnsi" w:cstheme="minorHAnsi"/>
          <w:sz w:val="22"/>
          <w:szCs w:val="22"/>
        </w:rPr>
        <w:t>W przypadku, gdy wysokość szkody poniesionej przez Zamawiającego</w:t>
      </w:r>
      <w:r w:rsidR="00B25C56">
        <w:rPr>
          <w:rFonts w:asciiTheme="minorHAnsi" w:hAnsiTheme="minorHAnsi" w:cstheme="minorHAnsi"/>
          <w:sz w:val="22"/>
          <w:szCs w:val="22"/>
        </w:rPr>
        <w:t>,</w:t>
      </w:r>
      <w:r w:rsidRPr="0029408B">
        <w:rPr>
          <w:rFonts w:asciiTheme="minorHAnsi" w:hAnsiTheme="minorHAnsi" w:cstheme="minorHAnsi"/>
          <w:sz w:val="22"/>
          <w:szCs w:val="22"/>
        </w:rPr>
        <w:t xml:space="preserve"> jest większa od kary umownej, a także w przypadku, gdy szkoda powstała z przyczyn, dla których nie zastrzeżono kary umownej, Zamawiający jest uprawniony do żądania odszkodowania na zasadach ogólnych, wynikających z przepisów kodeksu cywilnego – niezależnie od tego, czy realizuje uprawnienia do otrzymania kary umownej. W przypadku, gdy wysokość poniesionej szkody jest większa od kary umownej, Zamawiający może żądać odszkodowania przenoszącego wysokość zastrzeżonej kary umownej.</w:t>
      </w:r>
    </w:p>
    <w:p w14:paraId="63B668DA" w14:textId="6A959BB3" w:rsidR="0053193C" w:rsidRPr="0029408B" w:rsidRDefault="0053193C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29408B">
        <w:rPr>
          <w:rFonts w:asciiTheme="minorHAnsi" w:hAnsiTheme="minorHAnsi" w:cstheme="minorHAnsi"/>
          <w:sz w:val="22"/>
          <w:szCs w:val="22"/>
        </w:rPr>
        <w:t xml:space="preserve">Zamawiający jest uprawniony do potrącania wierzytelności wobec Wykonawcy z tytułu kar umownych z wierzytelnościami Wykonawcy wobec Zamawiającego z tytułu wynagrodzenia brutto, określonego w Umowie, a także z wierzytelnościami Wykonawcy wobec Zamawiającego z tytułu wniesionego zabezpieczenia należytego wykonania </w:t>
      </w:r>
      <w:r w:rsidR="000554E7" w:rsidRPr="0029408B">
        <w:rPr>
          <w:rFonts w:asciiTheme="minorHAnsi" w:hAnsiTheme="minorHAnsi" w:cstheme="minorHAnsi"/>
          <w:sz w:val="22"/>
          <w:szCs w:val="22"/>
        </w:rPr>
        <w:t>U</w:t>
      </w:r>
      <w:r w:rsidRPr="0029408B">
        <w:rPr>
          <w:rFonts w:asciiTheme="minorHAnsi" w:hAnsiTheme="minorHAnsi" w:cstheme="minorHAnsi"/>
          <w:sz w:val="22"/>
          <w:szCs w:val="22"/>
        </w:rPr>
        <w:t>mowy, na co Wykonawca wyraża zgodę.</w:t>
      </w:r>
    </w:p>
    <w:p w14:paraId="692BF116" w14:textId="58F36A92" w:rsidR="0053193C" w:rsidRPr="00413C2E" w:rsidRDefault="0053193C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 xml:space="preserve"> Zamawiający </w:t>
      </w:r>
      <w:r w:rsidRPr="00413C2E">
        <w:rPr>
          <w:rFonts w:asciiTheme="minorHAnsi" w:hAnsiTheme="minorHAnsi" w:cstheme="minorHAnsi"/>
          <w:sz w:val="22"/>
          <w:szCs w:val="22"/>
          <w:lang w:eastAsia="zh-CN"/>
        </w:rPr>
        <w:t>może dokonać po</w:t>
      </w:r>
      <w:r w:rsidR="00AA7FE8">
        <w:rPr>
          <w:rFonts w:asciiTheme="minorHAnsi" w:hAnsiTheme="minorHAnsi" w:cstheme="minorHAnsi"/>
          <w:sz w:val="22"/>
          <w:szCs w:val="22"/>
          <w:lang w:eastAsia="zh-CN"/>
        </w:rPr>
        <w:t xml:space="preserve">trącenia, o którym mowa w ust. </w:t>
      </w:r>
      <w:r w:rsidR="00275BAA">
        <w:rPr>
          <w:rFonts w:asciiTheme="minorHAnsi" w:hAnsiTheme="minorHAnsi" w:cstheme="minorHAnsi"/>
          <w:sz w:val="22"/>
          <w:szCs w:val="22"/>
          <w:lang w:eastAsia="zh-CN"/>
        </w:rPr>
        <w:t>5</w:t>
      </w:r>
      <w:r w:rsidR="00420F30">
        <w:rPr>
          <w:rFonts w:asciiTheme="minorHAnsi" w:hAnsiTheme="minorHAnsi" w:cstheme="minorHAnsi"/>
          <w:sz w:val="22"/>
          <w:szCs w:val="22"/>
          <w:lang w:eastAsia="zh-CN"/>
        </w:rPr>
        <w:t>,</w:t>
      </w:r>
      <w:r w:rsidRPr="00413C2E">
        <w:rPr>
          <w:rFonts w:asciiTheme="minorHAnsi" w:hAnsiTheme="minorHAnsi" w:cstheme="minorHAnsi"/>
          <w:sz w:val="22"/>
          <w:szCs w:val="22"/>
          <w:lang w:eastAsia="zh-CN"/>
        </w:rPr>
        <w:t xml:space="preserve"> w każdym przypadku powstania uprawnienia do żądania zapłaty kary umownej, choćby jego wierzytelność z tego tytułu nie była jeszcze wymagalna (nie upłynął jeszcze termin, w którym Wykonawca zobowiązany jest do zapłaty kary umownej).</w:t>
      </w:r>
    </w:p>
    <w:p w14:paraId="55CCCEA1" w14:textId="410CE422" w:rsidR="0053193C" w:rsidRPr="00413C2E" w:rsidRDefault="0053193C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  <w:lang w:eastAsia="zh-CN"/>
        </w:rPr>
        <w:t>Dla wykonania prawa potrącenia nie jest niezbędne złożenie Wykonawcy przez Zamawiającego odrębnego oświadczenia woli, przy czym przyjmuje się, że: Zamawiający wykonał prawo potrącenia w dniu, w którym upłynął najbliższy, przypadający po przekazaniu przez Zamawiającego żądania zapłaty kary umownej, termin do zapłaty wynagrodzenia należnego Wykonawcy na podstawie Umowy albo odpowiedniej części tego wynagrodzenia, a wynagrodzenie albo jego odpowiednia część nie zostało przez Zamawiającego zapłacone.</w:t>
      </w:r>
    </w:p>
    <w:p w14:paraId="2D1FD713" w14:textId="77777777" w:rsidR="0053193C" w:rsidRPr="00413C2E" w:rsidRDefault="0053193C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>Wykonawca zapłaci karę umowną w terminie 14 dni od daty otrzymania od Zamawiającego żądania jej zapłaty, przelewem na rachunek bankowy wskazany przez Zamawiającego w żądaniu zapłaty.</w:t>
      </w:r>
    </w:p>
    <w:p w14:paraId="55922C37" w14:textId="75428658" w:rsidR="00DC3AF2" w:rsidRPr="00413C2E" w:rsidRDefault="00490923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>Zapłata kar umownych okre</w:t>
      </w:r>
      <w:r w:rsidR="00413C2E" w:rsidRPr="00413C2E">
        <w:rPr>
          <w:rFonts w:asciiTheme="minorHAnsi" w:hAnsiTheme="minorHAnsi" w:cstheme="minorHAnsi"/>
          <w:sz w:val="22"/>
          <w:szCs w:val="22"/>
        </w:rPr>
        <w:t>ślonych w ust. 1 pkt 4-8</w:t>
      </w:r>
      <w:r w:rsidR="0053193C" w:rsidRPr="00413C2E">
        <w:rPr>
          <w:rFonts w:asciiTheme="minorHAnsi" w:hAnsiTheme="minorHAnsi" w:cstheme="minorHAnsi"/>
          <w:sz w:val="22"/>
          <w:szCs w:val="22"/>
        </w:rPr>
        <w:t xml:space="preserve"> </w:t>
      </w:r>
      <w:r w:rsidR="00AA7FE8">
        <w:rPr>
          <w:rFonts w:asciiTheme="minorHAnsi" w:hAnsiTheme="minorHAnsi" w:cstheme="minorHAnsi"/>
          <w:sz w:val="22"/>
          <w:szCs w:val="22"/>
        </w:rPr>
        <w:t xml:space="preserve">oraz ust. 2 Umowy </w:t>
      </w:r>
      <w:r w:rsidRPr="00413C2E">
        <w:rPr>
          <w:rFonts w:asciiTheme="minorHAnsi" w:hAnsiTheme="minorHAnsi" w:cstheme="minorHAnsi"/>
          <w:sz w:val="22"/>
          <w:szCs w:val="22"/>
        </w:rPr>
        <w:t xml:space="preserve">nie zwalnia Wykonawcy z </w:t>
      </w:r>
      <w:r w:rsidR="00F56E89" w:rsidRPr="00413C2E">
        <w:rPr>
          <w:rFonts w:asciiTheme="minorHAnsi" w:hAnsiTheme="minorHAnsi" w:cstheme="minorHAnsi"/>
          <w:sz w:val="22"/>
          <w:szCs w:val="22"/>
        </w:rPr>
        <w:t>obowiązku wykonania przedmiotu U</w:t>
      </w:r>
      <w:r w:rsidRPr="00413C2E">
        <w:rPr>
          <w:rFonts w:asciiTheme="minorHAnsi" w:hAnsiTheme="minorHAnsi" w:cstheme="minorHAnsi"/>
          <w:sz w:val="22"/>
          <w:szCs w:val="22"/>
        </w:rPr>
        <w:t xml:space="preserve">mowy. </w:t>
      </w:r>
    </w:p>
    <w:p w14:paraId="7227EC7C" w14:textId="46888330" w:rsidR="00DC3AF2" w:rsidRPr="00413C2E" w:rsidRDefault="00F56E89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>Strony niniejszej U</w:t>
      </w:r>
      <w:r w:rsidR="00490923" w:rsidRPr="00413C2E">
        <w:rPr>
          <w:rFonts w:asciiTheme="minorHAnsi" w:hAnsiTheme="minorHAnsi" w:cstheme="minorHAnsi"/>
          <w:sz w:val="22"/>
          <w:szCs w:val="22"/>
        </w:rPr>
        <w:t>mowy będą zwolnione z odpowiedzialności za niewypełnienie</w:t>
      </w:r>
      <w:r w:rsidRPr="00413C2E">
        <w:rPr>
          <w:rFonts w:asciiTheme="minorHAnsi" w:hAnsiTheme="minorHAnsi" w:cstheme="minorHAnsi"/>
          <w:sz w:val="22"/>
          <w:szCs w:val="22"/>
        </w:rPr>
        <w:t xml:space="preserve"> swoich zobowiązań zawartych w U</w:t>
      </w:r>
      <w:r w:rsidR="00490923" w:rsidRPr="00413C2E">
        <w:rPr>
          <w:rFonts w:asciiTheme="minorHAnsi" w:hAnsiTheme="minorHAnsi" w:cstheme="minorHAnsi"/>
          <w:sz w:val="22"/>
          <w:szCs w:val="22"/>
        </w:rPr>
        <w:t xml:space="preserve">mowie, jeżeli okoliczności siły </w:t>
      </w:r>
      <w:r w:rsidR="00121F7B" w:rsidRPr="00413C2E">
        <w:rPr>
          <w:rFonts w:asciiTheme="minorHAnsi" w:hAnsiTheme="minorHAnsi" w:cstheme="minorHAnsi"/>
          <w:sz w:val="22"/>
          <w:szCs w:val="22"/>
        </w:rPr>
        <w:t>wyższej będą</w:t>
      </w:r>
      <w:r w:rsidR="00490923" w:rsidRPr="00413C2E">
        <w:rPr>
          <w:rFonts w:asciiTheme="minorHAnsi" w:hAnsiTheme="minorHAnsi" w:cstheme="minorHAnsi"/>
          <w:sz w:val="22"/>
          <w:szCs w:val="22"/>
        </w:rPr>
        <w:t xml:space="preserve"> stanowiły przeszkodę w ich wypełnieniu. </w:t>
      </w:r>
    </w:p>
    <w:p w14:paraId="00A855AD" w14:textId="77777777" w:rsidR="00DC3AF2" w:rsidRPr="00413C2E" w:rsidRDefault="00490923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 xml:space="preserve">Przez siłę wyższą rozumie się zdarzenia niemożliwe do przewidzenia w chwili zawierania Umowy, na które Strony nie mają wpływu i są przez Strony niemożliwe do pokonania, a w szczególności: klęski żywiołowe, wojny, mobilizacje, zamknięcie granic, </w:t>
      </w:r>
      <w:r w:rsidR="00D27A74" w:rsidRPr="00413C2E">
        <w:rPr>
          <w:rFonts w:asciiTheme="minorHAnsi" w:hAnsiTheme="minorHAnsi" w:cstheme="minorHAnsi"/>
          <w:sz w:val="22"/>
          <w:szCs w:val="22"/>
        </w:rPr>
        <w:t xml:space="preserve">epidemie, </w:t>
      </w:r>
      <w:r w:rsidRPr="00413C2E">
        <w:rPr>
          <w:rFonts w:asciiTheme="minorHAnsi" w:hAnsiTheme="minorHAnsi" w:cstheme="minorHAnsi"/>
          <w:sz w:val="22"/>
          <w:szCs w:val="22"/>
        </w:rPr>
        <w:t xml:space="preserve">akty prawne organów władzy lub administracji publicznej </w:t>
      </w:r>
      <w:r w:rsidRPr="00413C2E">
        <w:rPr>
          <w:rFonts w:asciiTheme="minorHAnsi" w:hAnsiTheme="minorHAnsi" w:cstheme="minorHAnsi"/>
          <w:sz w:val="22"/>
          <w:szCs w:val="22"/>
        </w:rPr>
        <w:lastRenderedPageBreak/>
        <w:t>uniemożliwiające wykonanie Umowy w całości lub części, niezbędne działania instytucji zarządzających lub kontrolnych wst</w:t>
      </w:r>
      <w:r w:rsidR="00F56E89" w:rsidRPr="00413C2E">
        <w:rPr>
          <w:rFonts w:asciiTheme="minorHAnsi" w:hAnsiTheme="minorHAnsi" w:cstheme="minorHAnsi"/>
          <w:sz w:val="22"/>
          <w:szCs w:val="22"/>
        </w:rPr>
        <w:t>rzymujące wykonanie przedmiotu U</w:t>
      </w:r>
      <w:r w:rsidRPr="00413C2E">
        <w:rPr>
          <w:rFonts w:asciiTheme="minorHAnsi" w:hAnsiTheme="minorHAnsi" w:cstheme="minorHAnsi"/>
          <w:sz w:val="22"/>
          <w:szCs w:val="22"/>
        </w:rPr>
        <w:t>mowy.</w:t>
      </w:r>
    </w:p>
    <w:p w14:paraId="6B6886B0" w14:textId="77777777" w:rsidR="002334F4" w:rsidRDefault="00490923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 xml:space="preserve">Strona może powołać się na okoliczności siły wyższej tylko wtedy, gdy poinformuje ona o tym pisemnie drugą Stronę w terminie </w:t>
      </w:r>
      <w:r w:rsidR="009D282E" w:rsidRPr="00413C2E">
        <w:rPr>
          <w:rFonts w:asciiTheme="minorHAnsi" w:hAnsiTheme="minorHAnsi" w:cstheme="minorHAnsi"/>
          <w:sz w:val="22"/>
          <w:szCs w:val="22"/>
        </w:rPr>
        <w:t xml:space="preserve">5 </w:t>
      </w:r>
      <w:r w:rsidRPr="00413C2E">
        <w:rPr>
          <w:rFonts w:asciiTheme="minorHAnsi" w:hAnsiTheme="minorHAnsi" w:cstheme="minorHAnsi"/>
          <w:sz w:val="22"/>
          <w:szCs w:val="22"/>
        </w:rPr>
        <w:t xml:space="preserve">dni roboczych od powstania tych okoliczności. Strony zobowiązują się współdziałać w celu jak najszybszego podjęcia działań zmierzających do realizacji Umowy.  </w:t>
      </w:r>
    </w:p>
    <w:p w14:paraId="54EB6E71" w14:textId="17D1EC72" w:rsidR="00DC3AF2" w:rsidRPr="00413C2E" w:rsidRDefault="00E048E5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48E5">
        <w:rPr>
          <w:rFonts w:asciiTheme="minorHAnsi" w:hAnsiTheme="minorHAnsi" w:cstheme="minorHAnsi"/>
          <w:sz w:val="22"/>
          <w:szCs w:val="22"/>
        </w:rPr>
        <w:t>W przypadku konieczności zmiany terminu realizacji Umowy z przyczyn stanowiących siłę wyższą, wniosek o zawarcie stosownego aneksu powinien zostać złożony nie później niż 14 dni przed upływem terminu realizacji Umowy.</w:t>
      </w:r>
    </w:p>
    <w:p w14:paraId="66F8BF6A" w14:textId="77777777" w:rsidR="00DC3AF2" w:rsidRPr="00413C2E" w:rsidRDefault="00490923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 xml:space="preserve">Okoliczności zaistnienia siły wyższej muszą zostać uprawdopodobnione przez Stronę, która się na nie powołuje. </w:t>
      </w:r>
    </w:p>
    <w:p w14:paraId="6FD42D0E" w14:textId="77777777" w:rsidR="00DC3AF2" w:rsidRPr="00413C2E" w:rsidRDefault="00DC3AF2" w:rsidP="0066487A">
      <w:pPr>
        <w:pStyle w:val="Akapitzlist"/>
        <w:numPr>
          <w:ilvl w:val="0"/>
          <w:numId w:val="10"/>
        </w:numPr>
        <w:suppressAutoHyphens w:val="0"/>
        <w:spacing w:before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C2E">
        <w:rPr>
          <w:rFonts w:asciiTheme="minorHAnsi" w:hAnsiTheme="minorHAnsi" w:cstheme="minorHAnsi"/>
          <w:sz w:val="22"/>
          <w:szCs w:val="22"/>
        </w:rPr>
        <w:t>Termin wykonania zobowi</w:t>
      </w:r>
      <w:r w:rsidR="00F56E89" w:rsidRPr="00413C2E">
        <w:rPr>
          <w:rFonts w:asciiTheme="minorHAnsi" w:hAnsiTheme="minorHAnsi" w:cstheme="minorHAnsi"/>
          <w:sz w:val="22"/>
          <w:szCs w:val="22"/>
        </w:rPr>
        <w:t>ązań wynikających z niniejszej U</w:t>
      </w:r>
      <w:r w:rsidRPr="00413C2E">
        <w:rPr>
          <w:rFonts w:asciiTheme="minorHAnsi" w:hAnsiTheme="minorHAnsi" w:cstheme="minorHAnsi"/>
          <w:sz w:val="22"/>
          <w:szCs w:val="22"/>
        </w:rPr>
        <w:t>mowy może być wydłużony lub wstrzymany w przypadku wystąpienia i odpowiedniego udokumentowania siły wyższej.</w:t>
      </w:r>
    </w:p>
    <w:p w14:paraId="334290D2" w14:textId="77777777" w:rsidR="00DC3AF2" w:rsidRPr="00DA5460" w:rsidRDefault="00DC3AF2" w:rsidP="00DA73D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BBA9551" w14:textId="77777777" w:rsidR="00F56B67" w:rsidRPr="002F5960" w:rsidRDefault="00F56B67" w:rsidP="002F596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F596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§ 9 </w:t>
      </w:r>
    </w:p>
    <w:p w14:paraId="5FFF13C6" w14:textId="77777777" w:rsidR="00F56B67" w:rsidRPr="002F5960" w:rsidRDefault="00F30F5B" w:rsidP="002F596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F5960">
        <w:rPr>
          <w:rFonts w:ascii="Calibri" w:eastAsia="Calibri" w:hAnsi="Calibri" w:cs="Calibri"/>
          <w:b/>
          <w:sz w:val="22"/>
          <w:szCs w:val="22"/>
          <w:lang w:eastAsia="en-US"/>
        </w:rPr>
        <w:t>GWARANCJA I RĘKOJMIA ZA WADY</w:t>
      </w:r>
    </w:p>
    <w:p w14:paraId="57A67A7B" w14:textId="77777777" w:rsidR="00F56B67" w:rsidRPr="00DA5460" w:rsidRDefault="00F56B67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>Wykonawca ponosi wobec Zamawiającego odpowi</w:t>
      </w:r>
      <w:r w:rsidR="00E735C8" w:rsidRPr="00DA5460">
        <w:rPr>
          <w:rFonts w:ascii="Calibri" w:eastAsia="Calibri" w:hAnsi="Calibri" w:cs="Calibri"/>
          <w:sz w:val="22"/>
          <w:szCs w:val="22"/>
          <w:lang w:eastAsia="en-US"/>
        </w:rPr>
        <w:t>edzialność z tytułu rękojmi za w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ady przedmiotu Umowy przez okres odpowiadający okresowi gwarancji jakości, na zasadach określonych w </w:t>
      </w:r>
      <w:r w:rsidR="00547B48" w:rsidRPr="00DA5460">
        <w:rPr>
          <w:rFonts w:asciiTheme="minorHAnsi" w:hAnsiTheme="minorHAnsi" w:cstheme="minorHAnsi"/>
          <w:sz w:val="22"/>
          <w:szCs w:val="22"/>
        </w:rPr>
        <w:t>Kodeksie cywilnym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28B59B93" w14:textId="0A27D977" w:rsidR="00F56B67" w:rsidRPr="00DA5460" w:rsidRDefault="00F56B67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>Wykonawca udziela Zamawiającemu na wykonan</w:t>
      </w:r>
      <w:r w:rsidR="00F30F5B"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y </w:t>
      </w:r>
      <w:r w:rsidR="00413DC3" w:rsidRPr="00DA5460">
        <w:rPr>
          <w:rFonts w:ascii="Calibri" w:eastAsia="Calibri" w:hAnsi="Calibri" w:cs="Calibri"/>
          <w:sz w:val="22"/>
          <w:szCs w:val="22"/>
          <w:lang w:eastAsia="en-US"/>
        </w:rPr>
        <w:t>przedmiot Umowy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DA546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gwarancji jakości na okres </w:t>
      </w:r>
      <w:r w:rsidR="0029760A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…………………………………..</w:t>
      </w:r>
      <w:r w:rsidR="00E735C8" w:rsidRPr="00DA546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miesięcy,</w:t>
      </w:r>
      <w:r w:rsidR="00E735C8"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 licząc od daty o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dbioru końcowego </w:t>
      </w:r>
      <w:r w:rsidR="00413DC3" w:rsidRPr="00DA5460">
        <w:rPr>
          <w:rFonts w:ascii="Calibri" w:eastAsia="Calibri" w:hAnsi="Calibri" w:cs="Calibri"/>
          <w:sz w:val="22"/>
          <w:szCs w:val="22"/>
          <w:lang w:eastAsia="en-US"/>
        </w:rPr>
        <w:t>prac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57F3A2EE" w14:textId="0E08DD9B" w:rsidR="00653349" w:rsidRPr="00DA5460" w:rsidRDefault="00653349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>W okresie gwarancji Wykonawca zobowiązany będzie do usuwania na koszt własny wszelkich wad i usterek</w:t>
      </w:r>
      <w:r w:rsidR="003A3351"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, w terminie wyznaczonym przez Zamawiającego, jednak nie dłuższym niż </w:t>
      </w:r>
      <w:r w:rsidR="00DB19EF" w:rsidRPr="00DA5460">
        <w:rPr>
          <w:rFonts w:ascii="Calibri" w:eastAsia="Calibri" w:hAnsi="Calibri" w:cs="Calibri"/>
          <w:sz w:val="22"/>
          <w:szCs w:val="22"/>
          <w:lang w:eastAsia="en-US"/>
        </w:rPr>
        <w:t>21</w:t>
      </w:r>
      <w:r w:rsidR="003A3351"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 dni od dnia zgłoszenia wady przez Zamawiającego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F53988E" w14:textId="59A0DC9E" w:rsidR="00F56B67" w:rsidRPr="00DA5460" w:rsidRDefault="00F56B67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W przypadku, gdy Wykonawca nie przystępuje do usuwania Wad lub usunie Wady w sposób nienależyty, Zamawiający, poza uprawnieniami przysługującymi mu na podstawie </w:t>
      </w:r>
      <w:r w:rsidR="00547B48" w:rsidRPr="00DA5460">
        <w:rPr>
          <w:rFonts w:asciiTheme="minorHAnsi" w:hAnsiTheme="minorHAnsi" w:cstheme="minorHAnsi"/>
          <w:sz w:val="22"/>
          <w:szCs w:val="22"/>
        </w:rPr>
        <w:t>Kodeksu cywilnego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, może powierzyć usunięcie Wad podmiotowi trzeciemu na koszt i ryzyko Wykonawcy (wykonanie zastępcze), po uprzednim wezwaniu Wykonawcy i wyznaczeniu dodatkowego t</w:t>
      </w:r>
      <w:r w:rsidR="00F30F5B"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erminu nie krótszego niż </w:t>
      </w:r>
      <w:r w:rsidR="00625B80" w:rsidRPr="00DA5460">
        <w:rPr>
          <w:rFonts w:ascii="Calibri" w:eastAsia="Calibri" w:hAnsi="Calibri" w:cs="Calibri"/>
          <w:sz w:val="22"/>
          <w:szCs w:val="22"/>
          <w:lang w:eastAsia="en-US"/>
        </w:rPr>
        <w:t>7 dni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5510530E" w14:textId="77777777" w:rsidR="00F56B67" w:rsidRPr="00DA5460" w:rsidRDefault="00F56B67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 xml:space="preserve">Udzielone rękojmia i gwarancja nie naruszają prawa Zamawiającego do dochodzenia roszczeń o naprawienie szkody w pełnej wysokości na zasadach określonych w </w:t>
      </w:r>
      <w:r w:rsidR="00547B48" w:rsidRPr="00DA5460">
        <w:rPr>
          <w:rFonts w:asciiTheme="minorHAnsi" w:hAnsiTheme="minorHAnsi" w:cstheme="minorHAnsi"/>
          <w:sz w:val="22"/>
          <w:szCs w:val="22"/>
        </w:rPr>
        <w:t>Kodeksie cywilnym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E4F2742" w14:textId="4CA6571C" w:rsidR="00F30F5B" w:rsidRPr="00DA5460" w:rsidRDefault="00F56B67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>Rękojmia za Wady oraz gwarancja jakości ulegają wydłużeniu o okres naprawy, a w przypadku dostarczenia nowego urządzenia okres rękojmi za wady lub gwarancji jakości biegnie od nowa.</w:t>
      </w:r>
    </w:p>
    <w:p w14:paraId="5E7CE885" w14:textId="6CBAEF03" w:rsidR="00653349" w:rsidRPr="00DA5460" w:rsidRDefault="00653349" w:rsidP="0066487A">
      <w:pPr>
        <w:numPr>
          <w:ilvl w:val="1"/>
          <w:numId w:val="25"/>
        </w:numPr>
        <w:spacing w:before="120"/>
        <w:ind w:left="482" w:hanging="48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A5460">
        <w:rPr>
          <w:rFonts w:ascii="Calibri" w:eastAsia="Calibri" w:hAnsi="Calibri" w:cs="Calibri"/>
          <w:sz w:val="22"/>
          <w:szCs w:val="22"/>
          <w:lang w:eastAsia="en-US"/>
        </w:rPr>
        <w:t>Wykonawca jest zobowiązany dostarczyć Zamawiającemu niezbędny dokument gwarancyjny w dacie odbioru końcowego</w:t>
      </w:r>
      <w:r w:rsidR="00292B61">
        <w:rPr>
          <w:rFonts w:ascii="Calibri" w:eastAsia="Calibri" w:hAnsi="Calibri" w:cs="Calibri"/>
          <w:sz w:val="22"/>
          <w:szCs w:val="22"/>
          <w:lang w:eastAsia="en-US"/>
        </w:rPr>
        <w:t xml:space="preserve">, którego </w:t>
      </w:r>
      <w:r w:rsidR="00292B61" w:rsidRPr="00DA5460">
        <w:rPr>
          <w:rFonts w:ascii="Calibri" w:eastAsia="Calibri" w:hAnsi="Calibri" w:cs="Calibri"/>
          <w:sz w:val="22"/>
          <w:szCs w:val="22"/>
          <w:lang w:eastAsia="en-US"/>
        </w:rPr>
        <w:t>w</w:t>
      </w:r>
      <w:r w:rsidR="00292B61">
        <w:rPr>
          <w:rFonts w:ascii="Calibri" w:eastAsia="Calibri" w:hAnsi="Calibri" w:cs="Calibri"/>
          <w:sz w:val="22"/>
          <w:szCs w:val="22"/>
          <w:lang w:eastAsia="en-US"/>
        </w:rPr>
        <w:t xml:space="preserve">zór określa załącznik nr </w:t>
      </w:r>
      <w:r w:rsidR="00D72885">
        <w:rPr>
          <w:rFonts w:ascii="Calibri" w:eastAsia="Calibri" w:hAnsi="Calibri" w:cs="Calibri"/>
          <w:sz w:val="22"/>
          <w:szCs w:val="22"/>
          <w:lang w:eastAsia="en-US"/>
        </w:rPr>
        <w:t>6</w:t>
      </w:r>
      <w:r w:rsidR="00292B61">
        <w:rPr>
          <w:rFonts w:ascii="Calibri" w:eastAsia="Calibri" w:hAnsi="Calibri" w:cs="Calibri"/>
          <w:sz w:val="22"/>
          <w:szCs w:val="22"/>
          <w:lang w:eastAsia="en-US"/>
        </w:rPr>
        <w:t xml:space="preserve"> do umowy</w:t>
      </w:r>
      <w:r w:rsidRPr="00DA546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DA213BF" w14:textId="77777777" w:rsidR="00F30F5B" w:rsidRPr="00DA5460" w:rsidRDefault="00F30F5B" w:rsidP="00F56B67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DDC817E" w14:textId="7DE3B269" w:rsidR="00DC3AF2" w:rsidRPr="002F5960" w:rsidRDefault="00DC3AF2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6B67" w:rsidRPr="002F5960">
        <w:rPr>
          <w:rFonts w:asciiTheme="minorHAnsi" w:hAnsiTheme="minorHAnsi" w:cstheme="minorHAnsi"/>
          <w:b/>
          <w:sz w:val="22"/>
          <w:szCs w:val="22"/>
        </w:rPr>
        <w:t>10</w:t>
      </w:r>
    </w:p>
    <w:p w14:paraId="0F60A966" w14:textId="77777777" w:rsidR="00DC3AF2" w:rsidRPr="002F5960" w:rsidRDefault="00DC3AF2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ZABEZPIECZENIE NALEŻYTEGO WYKONANIA UMOWY</w:t>
      </w:r>
    </w:p>
    <w:p w14:paraId="0A4F73D1" w14:textId="577C6101" w:rsidR="00DC3AF2" w:rsidRPr="00DA5460" w:rsidRDefault="00F56E89" w:rsidP="0066487A">
      <w:pPr>
        <w:numPr>
          <w:ilvl w:val="0"/>
          <w:numId w:val="12"/>
        </w:numPr>
        <w:tabs>
          <w:tab w:val="left" w:pos="426"/>
          <w:tab w:val="left" w:pos="2520"/>
        </w:tabs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Wykonawca przed podpisaniem U</w:t>
      </w:r>
      <w:r w:rsidR="00DC3AF2" w:rsidRPr="00DA5460">
        <w:rPr>
          <w:rFonts w:asciiTheme="minorHAnsi" w:hAnsiTheme="minorHAnsi" w:cstheme="minorHAnsi"/>
          <w:sz w:val="22"/>
          <w:szCs w:val="22"/>
        </w:rPr>
        <w:t xml:space="preserve">mowy wniósł zabezpieczenie należytego jej wykonania, w wysokości </w:t>
      </w:r>
      <w:r w:rsidR="00DA5460" w:rsidRPr="00DA5460">
        <w:rPr>
          <w:rFonts w:asciiTheme="minorHAnsi" w:hAnsiTheme="minorHAnsi" w:cstheme="minorHAnsi"/>
          <w:b/>
          <w:sz w:val="22"/>
          <w:szCs w:val="22"/>
        </w:rPr>
        <w:t>3</w:t>
      </w:r>
      <w:r w:rsidR="00ED55D0" w:rsidRPr="00DA54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3AF2" w:rsidRPr="00DA5460">
        <w:rPr>
          <w:rFonts w:asciiTheme="minorHAnsi" w:hAnsiTheme="minorHAnsi" w:cstheme="minorHAnsi"/>
          <w:b/>
          <w:sz w:val="22"/>
          <w:szCs w:val="22"/>
        </w:rPr>
        <w:t>%</w:t>
      </w:r>
      <w:r w:rsidR="00DC3AF2" w:rsidRPr="00DA5460">
        <w:rPr>
          <w:rFonts w:asciiTheme="minorHAnsi" w:hAnsiTheme="minorHAnsi" w:cstheme="minorHAnsi"/>
          <w:sz w:val="22"/>
          <w:szCs w:val="22"/>
        </w:rPr>
        <w:t xml:space="preserve"> wynagrodzenia brutto określonego w § 7 ust. </w:t>
      </w:r>
      <w:r w:rsidR="00593C08" w:rsidRPr="00DA5460">
        <w:rPr>
          <w:rFonts w:asciiTheme="minorHAnsi" w:hAnsiTheme="minorHAnsi" w:cstheme="minorHAnsi"/>
          <w:sz w:val="22"/>
          <w:szCs w:val="22"/>
        </w:rPr>
        <w:t>1</w:t>
      </w:r>
      <w:r w:rsidR="00DC3AF2" w:rsidRPr="00DA5460">
        <w:rPr>
          <w:rFonts w:asciiTheme="minorHAnsi" w:hAnsiTheme="minorHAnsi" w:cstheme="minorHAnsi"/>
          <w:sz w:val="22"/>
          <w:szCs w:val="22"/>
        </w:rPr>
        <w:t xml:space="preserve">, tj. </w:t>
      </w:r>
      <w:r w:rsidR="00DC3AF2" w:rsidRPr="00DA5460">
        <w:rPr>
          <w:rFonts w:asciiTheme="minorHAnsi" w:hAnsiTheme="minorHAnsi" w:cstheme="minorHAnsi"/>
          <w:b/>
          <w:sz w:val="22"/>
          <w:szCs w:val="22"/>
        </w:rPr>
        <w:t xml:space="preserve">kwotę: ………………zł (słownie: </w:t>
      </w:r>
      <w:r w:rsidR="00DC3AF2" w:rsidRPr="00DA5460">
        <w:rPr>
          <w:rFonts w:asciiTheme="minorHAnsi" w:hAnsiTheme="minorHAnsi" w:cstheme="minorHAnsi"/>
          <w:b/>
          <w:i/>
          <w:sz w:val="22"/>
          <w:szCs w:val="22"/>
        </w:rPr>
        <w:t>………………………….</w:t>
      </w:r>
      <w:r w:rsidR="00DC3AF2" w:rsidRPr="00DA5460">
        <w:rPr>
          <w:rFonts w:asciiTheme="minorHAnsi" w:hAnsiTheme="minorHAnsi" w:cstheme="minorHAnsi"/>
          <w:b/>
          <w:sz w:val="22"/>
          <w:szCs w:val="22"/>
        </w:rPr>
        <w:t xml:space="preserve"> w formie ………………………………………………..</w:t>
      </w:r>
      <w:r w:rsidR="00DC3AF2" w:rsidRPr="00DA5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1AD086" w14:textId="77777777" w:rsidR="00DC3AF2" w:rsidRPr="00DA5460" w:rsidRDefault="00DC3AF2" w:rsidP="0066487A">
      <w:pPr>
        <w:numPr>
          <w:ilvl w:val="0"/>
          <w:numId w:val="12"/>
        </w:numPr>
        <w:tabs>
          <w:tab w:val="left" w:pos="426"/>
          <w:tab w:val="left" w:pos="2520"/>
        </w:tabs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Zabez</w:t>
      </w:r>
      <w:r w:rsidR="00F56E89" w:rsidRPr="00DA5460">
        <w:rPr>
          <w:rFonts w:asciiTheme="minorHAnsi" w:hAnsiTheme="minorHAnsi" w:cstheme="minorHAnsi"/>
          <w:sz w:val="22"/>
          <w:szCs w:val="22"/>
        </w:rPr>
        <w:t>pieczenie należytego wykonania U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mowy służy zabezpieczeniu roszczeń Zamawiającego z tytułu niewykonania lub nienależytego wykonania </w:t>
      </w:r>
      <w:r w:rsidR="00F56E89" w:rsidRPr="00DA5460">
        <w:rPr>
          <w:rFonts w:asciiTheme="minorHAnsi" w:hAnsiTheme="minorHAnsi" w:cstheme="minorHAnsi"/>
          <w:sz w:val="22"/>
          <w:szCs w:val="22"/>
        </w:rPr>
        <w:t>U</w:t>
      </w:r>
      <w:r w:rsidR="003E3D8B" w:rsidRPr="00DA5460">
        <w:rPr>
          <w:rFonts w:asciiTheme="minorHAnsi" w:hAnsiTheme="minorHAnsi" w:cstheme="minorHAnsi"/>
          <w:sz w:val="22"/>
          <w:szCs w:val="22"/>
        </w:rPr>
        <w:t xml:space="preserve">mowy lub jakiegokolwiek </w:t>
      </w:r>
      <w:r w:rsidRPr="00DA5460">
        <w:rPr>
          <w:rFonts w:asciiTheme="minorHAnsi" w:hAnsiTheme="minorHAnsi" w:cstheme="minorHAnsi"/>
          <w:sz w:val="22"/>
          <w:szCs w:val="22"/>
        </w:rPr>
        <w:t xml:space="preserve">zobowiązania </w:t>
      </w:r>
      <w:r w:rsidR="00F56E89" w:rsidRPr="00DA5460">
        <w:rPr>
          <w:rFonts w:asciiTheme="minorHAnsi" w:hAnsiTheme="minorHAnsi" w:cstheme="minorHAnsi"/>
          <w:sz w:val="22"/>
          <w:szCs w:val="22"/>
        </w:rPr>
        <w:t>wynikającego z U</w:t>
      </w:r>
      <w:r w:rsidR="003E3D8B" w:rsidRPr="00DA5460">
        <w:rPr>
          <w:rFonts w:asciiTheme="minorHAnsi" w:hAnsiTheme="minorHAnsi" w:cstheme="minorHAnsi"/>
          <w:sz w:val="22"/>
          <w:szCs w:val="22"/>
        </w:rPr>
        <w:t xml:space="preserve">mowy </w:t>
      </w:r>
      <w:r w:rsidRPr="00DA5460">
        <w:rPr>
          <w:rFonts w:asciiTheme="minorHAnsi" w:hAnsiTheme="minorHAnsi" w:cstheme="minorHAnsi"/>
          <w:sz w:val="22"/>
          <w:szCs w:val="22"/>
        </w:rPr>
        <w:t>przez Wykonawcę.</w:t>
      </w:r>
    </w:p>
    <w:p w14:paraId="10BE75FB" w14:textId="459ECE26" w:rsidR="00DC3AF2" w:rsidRPr="00DA5460" w:rsidRDefault="00DC3AF2" w:rsidP="0066487A">
      <w:pPr>
        <w:numPr>
          <w:ilvl w:val="0"/>
          <w:numId w:val="12"/>
        </w:numPr>
        <w:tabs>
          <w:tab w:val="left" w:pos="426"/>
          <w:tab w:val="left" w:pos="2520"/>
        </w:tabs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lastRenderedPageBreak/>
        <w:t>Zabez</w:t>
      </w:r>
      <w:r w:rsidR="00F56E89" w:rsidRPr="00DA5460">
        <w:rPr>
          <w:rFonts w:asciiTheme="minorHAnsi" w:hAnsiTheme="minorHAnsi" w:cstheme="minorHAnsi"/>
          <w:sz w:val="22"/>
          <w:szCs w:val="22"/>
        </w:rPr>
        <w:t>pieczenie należytego wykonania U</w:t>
      </w:r>
      <w:r w:rsidRPr="00DA5460">
        <w:rPr>
          <w:rFonts w:asciiTheme="minorHAnsi" w:hAnsiTheme="minorHAnsi" w:cstheme="minorHAnsi"/>
          <w:sz w:val="22"/>
          <w:szCs w:val="22"/>
        </w:rPr>
        <w:t>mowy</w:t>
      </w:r>
      <w:r w:rsidR="00304F68">
        <w:rPr>
          <w:rFonts w:asciiTheme="minorHAnsi" w:hAnsiTheme="minorHAnsi" w:cstheme="minorHAnsi"/>
          <w:sz w:val="22"/>
          <w:szCs w:val="22"/>
        </w:rPr>
        <w:t>,</w:t>
      </w:r>
      <w:r w:rsidRPr="00DA5460">
        <w:rPr>
          <w:rFonts w:asciiTheme="minorHAnsi" w:hAnsiTheme="minorHAnsi" w:cstheme="minorHAnsi"/>
          <w:sz w:val="22"/>
          <w:szCs w:val="22"/>
        </w:rPr>
        <w:t xml:space="preserve"> wniesione w sposób określony w ust. 1</w:t>
      </w:r>
      <w:r w:rsidR="00304F68">
        <w:rPr>
          <w:rFonts w:asciiTheme="minorHAnsi" w:hAnsiTheme="minorHAnsi" w:cstheme="minorHAnsi"/>
          <w:sz w:val="22"/>
          <w:szCs w:val="22"/>
        </w:rPr>
        <w:t>,</w:t>
      </w:r>
      <w:r w:rsidRPr="00DA5460">
        <w:rPr>
          <w:rFonts w:asciiTheme="minorHAnsi" w:hAnsiTheme="minorHAnsi" w:cstheme="minorHAnsi"/>
          <w:sz w:val="22"/>
          <w:szCs w:val="22"/>
        </w:rPr>
        <w:t xml:space="preserve"> zostanie złożone na rachunku bankowym Zamawiającego (</w:t>
      </w:r>
      <w:r w:rsidRPr="00DA5460">
        <w:rPr>
          <w:rFonts w:asciiTheme="minorHAnsi" w:hAnsiTheme="minorHAnsi" w:cstheme="minorHAnsi"/>
          <w:i/>
          <w:sz w:val="22"/>
          <w:szCs w:val="22"/>
        </w:rPr>
        <w:t>w przypadku zabezpieczenia w formie pieniężnej, inna forma zabezpieczenia ma zostać potwierdzona dostarczeniem Zamawiającemu dokumentu stosownego)</w:t>
      </w:r>
      <w:r w:rsidRPr="00DA5460">
        <w:rPr>
          <w:rFonts w:asciiTheme="minorHAnsi" w:hAnsiTheme="minorHAnsi" w:cstheme="minorHAnsi"/>
          <w:sz w:val="22"/>
          <w:szCs w:val="22"/>
        </w:rPr>
        <w:t>.</w:t>
      </w:r>
    </w:p>
    <w:p w14:paraId="75C0D4BA" w14:textId="5DD41627" w:rsidR="00DC3AF2" w:rsidRPr="00DA5460" w:rsidRDefault="00F56E89" w:rsidP="0066487A">
      <w:pPr>
        <w:numPr>
          <w:ilvl w:val="0"/>
          <w:numId w:val="12"/>
        </w:numPr>
        <w:tabs>
          <w:tab w:val="left" w:pos="426"/>
          <w:tab w:val="left" w:pos="2520"/>
        </w:tabs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Wykonawca</w:t>
      </w:r>
      <w:r w:rsidR="00304F68">
        <w:rPr>
          <w:rFonts w:asciiTheme="minorHAnsi" w:hAnsiTheme="minorHAnsi" w:cstheme="minorHAnsi"/>
          <w:sz w:val="22"/>
          <w:szCs w:val="22"/>
        </w:rPr>
        <w:t>,</w:t>
      </w:r>
      <w:r w:rsidRPr="00DA5460">
        <w:rPr>
          <w:rFonts w:asciiTheme="minorHAnsi" w:hAnsiTheme="minorHAnsi" w:cstheme="minorHAnsi"/>
          <w:sz w:val="22"/>
          <w:szCs w:val="22"/>
        </w:rPr>
        <w:t xml:space="preserve"> w trakcie realizacji U</w:t>
      </w:r>
      <w:r w:rsidR="00DC3AF2" w:rsidRPr="00DA5460">
        <w:rPr>
          <w:rFonts w:asciiTheme="minorHAnsi" w:hAnsiTheme="minorHAnsi" w:cstheme="minorHAnsi"/>
          <w:sz w:val="22"/>
          <w:szCs w:val="22"/>
        </w:rPr>
        <w:t>mowy</w:t>
      </w:r>
      <w:r w:rsidR="00304F68">
        <w:rPr>
          <w:rFonts w:asciiTheme="minorHAnsi" w:hAnsiTheme="minorHAnsi" w:cstheme="minorHAnsi"/>
          <w:sz w:val="22"/>
          <w:szCs w:val="22"/>
        </w:rPr>
        <w:t>,</w:t>
      </w:r>
      <w:r w:rsidR="00DC3AF2" w:rsidRPr="00DA5460">
        <w:rPr>
          <w:rFonts w:asciiTheme="minorHAnsi" w:hAnsiTheme="minorHAnsi" w:cstheme="minorHAnsi"/>
          <w:sz w:val="22"/>
          <w:szCs w:val="22"/>
        </w:rPr>
        <w:t xml:space="preserve"> może dokonać zmiany formy zabezpieczenia na inną określoną w art. </w:t>
      </w:r>
      <w:r w:rsidR="005B36D5" w:rsidRPr="00DA5460">
        <w:rPr>
          <w:rFonts w:asciiTheme="minorHAnsi" w:hAnsiTheme="minorHAnsi" w:cstheme="minorHAnsi"/>
          <w:sz w:val="22"/>
          <w:szCs w:val="22"/>
        </w:rPr>
        <w:t>450</w:t>
      </w:r>
      <w:r w:rsidR="00DC3AF2" w:rsidRPr="00DA5460">
        <w:rPr>
          <w:rFonts w:asciiTheme="minorHAnsi" w:hAnsiTheme="minorHAnsi" w:cstheme="minorHAnsi"/>
          <w:sz w:val="22"/>
          <w:szCs w:val="22"/>
        </w:rPr>
        <w:t xml:space="preserve"> ust. 1 ustawy </w:t>
      </w:r>
      <w:r w:rsidR="00201236" w:rsidRPr="00DA5460">
        <w:rPr>
          <w:rFonts w:asciiTheme="minorHAnsi" w:hAnsiTheme="minorHAnsi" w:cstheme="minorHAnsi"/>
          <w:sz w:val="22"/>
          <w:szCs w:val="22"/>
        </w:rPr>
        <w:t>Pzp</w:t>
      </w:r>
      <w:r w:rsidR="00DC3AF2" w:rsidRPr="00DA5460">
        <w:rPr>
          <w:rFonts w:asciiTheme="minorHAnsi" w:hAnsiTheme="minorHAnsi" w:cstheme="minorHAnsi"/>
          <w:sz w:val="22"/>
          <w:szCs w:val="22"/>
        </w:rPr>
        <w:t>.</w:t>
      </w:r>
    </w:p>
    <w:p w14:paraId="01ADECC5" w14:textId="77777777" w:rsidR="00DC3AF2" w:rsidRPr="00DA5460" w:rsidRDefault="00DC3AF2" w:rsidP="0066487A">
      <w:pPr>
        <w:pStyle w:val="Akapitzlist"/>
        <w:numPr>
          <w:ilvl w:val="0"/>
          <w:numId w:val="12"/>
        </w:numPr>
        <w:tabs>
          <w:tab w:val="left" w:pos="709"/>
        </w:tabs>
        <w:suppressAutoHyphens w:val="0"/>
        <w:spacing w:before="120"/>
        <w:ind w:left="357" w:right="45" w:hanging="357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amawiający </w:t>
      </w:r>
      <w:r w:rsidRPr="00DA5460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nie wyraża zgody</w:t>
      </w:r>
      <w:r w:rsidR="00593C08" w:rsidRPr="00DA5460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</w:t>
      </w: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 wniesienie zabez</w:t>
      </w:r>
      <w:r w:rsidR="00F56E89"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pieczenia należytego wykonania U</w:t>
      </w: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mowy:</w:t>
      </w:r>
    </w:p>
    <w:p w14:paraId="0860E529" w14:textId="4CC257AC" w:rsidR="00DC3AF2" w:rsidRPr="00DA5460" w:rsidRDefault="00DC3AF2" w:rsidP="0066487A">
      <w:pPr>
        <w:numPr>
          <w:ilvl w:val="6"/>
          <w:numId w:val="17"/>
        </w:numPr>
        <w:tabs>
          <w:tab w:val="clear" w:pos="5040"/>
        </w:tabs>
        <w:suppressAutoHyphens/>
        <w:autoSpaceDE w:val="0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w wekslach z poręczeniem wekslowym banku lub spółdzielczej kasy oszczędnościowo</w:t>
      </w:r>
      <w:r w:rsidR="00304F6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-</w:t>
      </w: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kredytowej;</w:t>
      </w:r>
    </w:p>
    <w:p w14:paraId="08441417" w14:textId="77777777" w:rsidR="00DC3AF2" w:rsidRPr="00DA5460" w:rsidRDefault="00DC3AF2" w:rsidP="0066487A">
      <w:pPr>
        <w:numPr>
          <w:ilvl w:val="6"/>
          <w:numId w:val="17"/>
        </w:numPr>
        <w:tabs>
          <w:tab w:val="clear" w:pos="5040"/>
        </w:tabs>
        <w:suppressAutoHyphens/>
        <w:autoSpaceDE w:val="0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przez ustanowienie zastawu na papierach wartościowych emitowanych przez Skarb Państwa lub jednostkę samorządu terytorialnego;</w:t>
      </w:r>
    </w:p>
    <w:p w14:paraId="36C377AF" w14:textId="77777777" w:rsidR="00DC3AF2" w:rsidRPr="00DA5460" w:rsidRDefault="00DC3AF2" w:rsidP="0066487A">
      <w:pPr>
        <w:numPr>
          <w:ilvl w:val="6"/>
          <w:numId w:val="17"/>
        </w:numPr>
        <w:tabs>
          <w:tab w:val="clear" w:pos="5040"/>
        </w:tabs>
        <w:suppressAutoHyphens/>
        <w:autoSpaceDE w:val="0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przez ustanowienie zastawu rejestrowego na zasadach określonych w przepisach o zastawie rejestrowym i rejestrze zastawów.</w:t>
      </w:r>
    </w:p>
    <w:p w14:paraId="03D34E25" w14:textId="77777777" w:rsidR="00DC3AF2" w:rsidRPr="00DA5460" w:rsidRDefault="00DC3AF2" w:rsidP="0066487A">
      <w:pPr>
        <w:pStyle w:val="Akapitzlist"/>
        <w:numPr>
          <w:ilvl w:val="0"/>
          <w:numId w:val="12"/>
        </w:numPr>
        <w:tabs>
          <w:tab w:val="left" w:pos="709"/>
        </w:tabs>
        <w:suppressAutoHyphens w:val="0"/>
        <w:spacing w:before="120"/>
        <w:ind w:left="357" w:right="45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W przypadku wniesienia zabezpieczenia w formie gwarancji bankowych lub ubezpieczeniowych, z treści tych gwarancji musi w szczególności jednoznacznie wynikać:  </w:t>
      </w:r>
    </w:p>
    <w:p w14:paraId="5C699EA8" w14:textId="77777777" w:rsidR="00DC3AF2" w:rsidRPr="00DA5460" w:rsidRDefault="00DC3AF2" w:rsidP="0066487A">
      <w:pPr>
        <w:pStyle w:val="Akapitzlist"/>
        <w:numPr>
          <w:ilvl w:val="0"/>
          <w:numId w:val="13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>zobowiązanie gwaranta (banku, zakładu ubezpieczeń) do zapłaty do wysokości określonej w gwarancji kwoty, nieodwołalnie i bezwarunkowo na pierwsze żądanie Zamawiającego zawierające oświadczenie, że zaistniały okoliczności związane z niewykonani</w:t>
      </w:r>
      <w:r w:rsidR="00F56E89" w:rsidRPr="00DA5460">
        <w:rPr>
          <w:rFonts w:asciiTheme="minorHAnsi" w:hAnsiTheme="minorHAnsi" w:cstheme="minorHAnsi"/>
          <w:color w:val="000000"/>
          <w:sz w:val="22"/>
          <w:szCs w:val="22"/>
        </w:rPr>
        <w:t>em lub nienależytym wykonaniem U</w:t>
      </w: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mowy,  </w:t>
      </w:r>
    </w:p>
    <w:p w14:paraId="5AF87C3B" w14:textId="77777777" w:rsidR="00DC3AF2" w:rsidRPr="00DA5460" w:rsidRDefault="00DC3AF2" w:rsidP="0066487A">
      <w:pPr>
        <w:pStyle w:val="Akapitzlist"/>
        <w:numPr>
          <w:ilvl w:val="0"/>
          <w:numId w:val="13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termin obowiązywania gwarancji,  </w:t>
      </w:r>
    </w:p>
    <w:p w14:paraId="09C2BE2D" w14:textId="77777777" w:rsidR="00DC3AF2" w:rsidRPr="00DA5460" w:rsidRDefault="00DC3AF2" w:rsidP="0066487A">
      <w:pPr>
        <w:pStyle w:val="Akapitzlist"/>
        <w:numPr>
          <w:ilvl w:val="0"/>
          <w:numId w:val="13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>miejsce i termin zwrotu gwarancji.</w:t>
      </w:r>
    </w:p>
    <w:p w14:paraId="0F06768E" w14:textId="3564E591" w:rsidR="0048603E" w:rsidRPr="00DA5460" w:rsidRDefault="0048603E" w:rsidP="0066487A">
      <w:pPr>
        <w:pStyle w:val="Akapitzlist"/>
        <w:numPr>
          <w:ilvl w:val="0"/>
          <w:numId w:val="12"/>
        </w:numPr>
        <w:tabs>
          <w:tab w:val="left" w:pos="360"/>
        </w:tabs>
        <w:suppressAutoHyphens w:val="0"/>
        <w:spacing w:before="120"/>
        <w:ind w:left="357" w:right="45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Strony uzgadniają, że </w:t>
      </w:r>
      <w:r w:rsidRPr="00DA5460">
        <w:rPr>
          <w:rFonts w:asciiTheme="minorHAnsi" w:hAnsiTheme="minorHAnsi" w:cstheme="minorHAnsi"/>
          <w:sz w:val="22"/>
          <w:szCs w:val="22"/>
        </w:rPr>
        <w:t>kwota w wysokości …</w:t>
      </w:r>
      <w:r w:rsidR="0029760A">
        <w:rPr>
          <w:rFonts w:asciiTheme="minorHAnsi" w:hAnsiTheme="minorHAnsi" w:cstheme="minorHAnsi"/>
          <w:sz w:val="22"/>
          <w:szCs w:val="22"/>
        </w:rPr>
        <w:t>…………………</w:t>
      </w:r>
      <w:r w:rsidRPr="00DA5460">
        <w:rPr>
          <w:rFonts w:asciiTheme="minorHAnsi" w:hAnsiTheme="minorHAnsi" w:cstheme="minorHAnsi"/>
          <w:sz w:val="22"/>
          <w:szCs w:val="22"/>
        </w:rPr>
        <w:t xml:space="preserve"> </w:t>
      </w:r>
      <w:r w:rsidR="00F30F5B" w:rsidRPr="00DA5460">
        <w:rPr>
          <w:rFonts w:asciiTheme="minorHAnsi" w:hAnsiTheme="minorHAnsi" w:cstheme="minorHAnsi"/>
          <w:sz w:val="22"/>
          <w:szCs w:val="22"/>
        </w:rPr>
        <w:t>(słownie: …</w:t>
      </w:r>
      <w:r w:rsidR="0029760A">
        <w:rPr>
          <w:rFonts w:asciiTheme="minorHAnsi" w:hAnsiTheme="minorHAnsi" w:cstheme="minorHAnsi"/>
          <w:sz w:val="22"/>
          <w:szCs w:val="22"/>
        </w:rPr>
        <w:t>…………………….</w:t>
      </w:r>
      <w:r w:rsidR="00F30F5B" w:rsidRPr="00DA5460">
        <w:rPr>
          <w:rFonts w:asciiTheme="minorHAnsi" w:hAnsiTheme="minorHAnsi" w:cstheme="minorHAnsi"/>
          <w:sz w:val="22"/>
          <w:szCs w:val="22"/>
        </w:rPr>
        <w:t>) zł</w:t>
      </w:r>
      <w:r w:rsidR="00304F68">
        <w:rPr>
          <w:rFonts w:asciiTheme="minorHAnsi" w:hAnsiTheme="minorHAnsi" w:cstheme="minorHAnsi"/>
          <w:sz w:val="22"/>
          <w:szCs w:val="22"/>
        </w:rPr>
        <w:t>,</w:t>
      </w:r>
      <w:r w:rsidR="00F30F5B" w:rsidRPr="00DA5460">
        <w:rPr>
          <w:rFonts w:asciiTheme="minorHAnsi" w:hAnsiTheme="minorHAnsi" w:cstheme="minorHAnsi"/>
          <w:sz w:val="22"/>
          <w:szCs w:val="22"/>
        </w:rPr>
        <w:t xml:space="preserve"> stanowiąca 70% z</w:t>
      </w:r>
      <w:r w:rsidRPr="00DA5460">
        <w:rPr>
          <w:rFonts w:asciiTheme="minorHAnsi" w:hAnsiTheme="minorHAnsi" w:cstheme="minorHAnsi"/>
          <w:sz w:val="22"/>
          <w:szCs w:val="22"/>
        </w:rPr>
        <w:t>abez</w:t>
      </w:r>
      <w:r w:rsidR="00F56E89" w:rsidRPr="00DA5460">
        <w:rPr>
          <w:rFonts w:asciiTheme="minorHAnsi" w:hAnsiTheme="minorHAnsi" w:cstheme="minorHAnsi"/>
          <w:sz w:val="22"/>
          <w:szCs w:val="22"/>
        </w:rPr>
        <w:t>pieczenia należytego wykonania U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mowy, zostanie zwrócona w terminie 30 dni </w:t>
      </w:r>
      <w:r w:rsidR="00E735C8" w:rsidRPr="00DA5460">
        <w:rPr>
          <w:rFonts w:asciiTheme="minorHAnsi" w:hAnsiTheme="minorHAnsi" w:cstheme="minorHAnsi"/>
          <w:sz w:val="22"/>
          <w:szCs w:val="22"/>
        </w:rPr>
        <w:t>od dnia o</w:t>
      </w:r>
      <w:r w:rsidRPr="00DA5460">
        <w:rPr>
          <w:rFonts w:asciiTheme="minorHAnsi" w:hAnsiTheme="minorHAnsi" w:cstheme="minorHAnsi"/>
          <w:sz w:val="22"/>
          <w:szCs w:val="22"/>
        </w:rPr>
        <w:t>dbioru końcowego prac, natomiast kwota pozos</w:t>
      </w:r>
      <w:r w:rsidR="00F30F5B" w:rsidRPr="00DA5460">
        <w:rPr>
          <w:rFonts w:asciiTheme="minorHAnsi" w:hAnsiTheme="minorHAnsi" w:cstheme="minorHAnsi"/>
          <w:sz w:val="22"/>
          <w:szCs w:val="22"/>
        </w:rPr>
        <w:t>tawiona na z</w:t>
      </w:r>
      <w:r w:rsidRPr="00DA5460">
        <w:rPr>
          <w:rFonts w:asciiTheme="minorHAnsi" w:hAnsiTheme="minorHAnsi" w:cstheme="minorHAnsi"/>
          <w:sz w:val="22"/>
          <w:szCs w:val="22"/>
        </w:rPr>
        <w:t>abezpieczenie roszczeń z tytułu rękojmi za Wady fizyczne, wynosząca 30 % wartości Zabezpieczenia nale</w:t>
      </w:r>
      <w:r w:rsidR="00F56E89" w:rsidRPr="00DA5460">
        <w:rPr>
          <w:rFonts w:asciiTheme="minorHAnsi" w:hAnsiTheme="minorHAnsi" w:cstheme="minorHAnsi"/>
          <w:sz w:val="22"/>
          <w:szCs w:val="22"/>
        </w:rPr>
        <w:t>żytego wykonania U</w:t>
      </w:r>
      <w:r w:rsidRPr="00DA5460">
        <w:rPr>
          <w:rFonts w:asciiTheme="minorHAnsi" w:hAnsiTheme="minorHAnsi" w:cstheme="minorHAnsi"/>
          <w:sz w:val="22"/>
          <w:szCs w:val="22"/>
        </w:rPr>
        <w:t>mowy, tj. …</w:t>
      </w:r>
      <w:r w:rsidR="0029760A">
        <w:rPr>
          <w:rFonts w:asciiTheme="minorHAnsi" w:hAnsiTheme="minorHAnsi" w:cstheme="minorHAnsi"/>
          <w:sz w:val="22"/>
          <w:szCs w:val="22"/>
        </w:rPr>
        <w:t>……………………….</w:t>
      </w:r>
      <w:r w:rsidRPr="00DA5460">
        <w:rPr>
          <w:rFonts w:asciiTheme="minorHAnsi" w:hAnsiTheme="minorHAnsi" w:cstheme="minorHAnsi"/>
          <w:sz w:val="22"/>
          <w:szCs w:val="22"/>
        </w:rPr>
        <w:t xml:space="preserve"> (słownie: </w:t>
      </w:r>
      <w:r w:rsidR="0029760A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DA5460">
        <w:rPr>
          <w:rFonts w:asciiTheme="minorHAnsi" w:hAnsiTheme="minorHAnsi" w:cstheme="minorHAnsi"/>
          <w:sz w:val="22"/>
          <w:szCs w:val="22"/>
        </w:rPr>
        <w:t>…) zł, zostanie zwrócona nie później niż w 15 dniu po upływie tego okresu.</w:t>
      </w:r>
    </w:p>
    <w:p w14:paraId="05FECD87" w14:textId="77777777" w:rsidR="00DC3AF2" w:rsidRDefault="00DC3AF2" w:rsidP="0066487A">
      <w:pPr>
        <w:pStyle w:val="Akapitzlist"/>
        <w:numPr>
          <w:ilvl w:val="0"/>
          <w:numId w:val="12"/>
        </w:numPr>
        <w:tabs>
          <w:tab w:val="left" w:pos="360"/>
        </w:tabs>
        <w:suppressAutoHyphens w:val="0"/>
        <w:spacing w:before="120"/>
        <w:ind w:left="357" w:right="45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>Zabezpieczenie może zostać zaliczone na poczet kar umownych, co niniejszym Wykonawca przyjmuje do wiadomości i na co wyraża nieodwołalną zgodę.</w:t>
      </w:r>
    </w:p>
    <w:p w14:paraId="65209251" w14:textId="77777777" w:rsidR="00414A31" w:rsidRDefault="00414A31" w:rsidP="00995AC2">
      <w:pPr>
        <w:pStyle w:val="Tekstpodstawowy"/>
        <w:spacing w:after="0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14:paraId="65653BB7" w14:textId="1F76E8ED" w:rsidR="00995AC2" w:rsidRPr="002F5960" w:rsidRDefault="00995AC2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b/>
          <w:sz w:val="22"/>
          <w:szCs w:val="22"/>
        </w:rPr>
        <w:t>1</w:t>
      </w:r>
      <w:r w:rsidR="00414A31" w:rsidRPr="002F5960">
        <w:rPr>
          <w:rFonts w:asciiTheme="minorHAnsi" w:hAnsiTheme="minorHAnsi" w:cstheme="minorHAnsi"/>
          <w:b/>
          <w:sz w:val="22"/>
          <w:szCs w:val="22"/>
        </w:rPr>
        <w:t>1</w:t>
      </w:r>
    </w:p>
    <w:p w14:paraId="32290F87" w14:textId="3B16BE71" w:rsidR="00995AC2" w:rsidRPr="002F5960" w:rsidRDefault="00995AC2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2F5960">
        <w:rPr>
          <w:rFonts w:asciiTheme="minorHAnsi" w:hAnsiTheme="minorHAnsi" w:cstheme="minorHAnsi"/>
          <w:spacing w:val="-3"/>
          <w:sz w:val="22"/>
          <w:szCs w:val="22"/>
        </w:rPr>
        <w:t>PODWYKONAWSTWO</w:t>
      </w:r>
    </w:p>
    <w:p w14:paraId="1CAA6F32" w14:textId="31BC9385" w:rsidR="00637779" w:rsidRPr="00DA5460" w:rsidRDefault="00637779" w:rsidP="0066487A">
      <w:pPr>
        <w:pStyle w:val="Bezodstpw"/>
        <w:numPr>
          <w:ilvl w:val="0"/>
          <w:numId w:val="32"/>
        </w:numPr>
        <w:tabs>
          <w:tab w:val="left" w:pos="426"/>
        </w:tabs>
        <w:spacing w:before="120" w:line="280" w:lineRule="exact"/>
        <w:ind w:left="357" w:hanging="357"/>
        <w:jc w:val="both"/>
        <w:rPr>
          <w:rFonts w:ascii="Calibri" w:hAnsi="Calibri" w:cs="Calibri"/>
          <w:bCs/>
          <w:sz w:val="22"/>
          <w:szCs w:val="22"/>
        </w:rPr>
      </w:pPr>
      <w:r w:rsidRPr="00DA5460">
        <w:rPr>
          <w:rFonts w:ascii="Calibri" w:hAnsi="Calibri" w:cs="Calibri"/>
          <w:sz w:val="22"/>
          <w:szCs w:val="22"/>
        </w:rPr>
        <w:t xml:space="preserve">Wykonawca, może realizować przedmiot Umowy korzystając z podwykonawstwa na zasadach określonych w </w:t>
      </w:r>
      <w:r w:rsidRPr="00DA5460">
        <w:rPr>
          <w:rFonts w:ascii="Calibri" w:hAnsi="Calibri" w:cs="Calibri"/>
          <w:bCs/>
          <w:sz w:val="22"/>
          <w:szCs w:val="22"/>
        </w:rPr>
        <w:t xml:space="preserve">załączniku nr </w:t>
      </w:r>
      <w:r>
        <w:rPr>
          <w:rFonts w:ascii="Calibri" w:hAnsi="Calibri" w:cs="Calibri"/>
          <w:bCs/>
          <w:sz w:val="22"/>
          <w:szCs w:val="22"/>
        </w:rPr>
        <w:t>8</w:t>
      </w:r>
      <w:r w:rsidRPr="00DA5460">
        <w:rPr>
          <w:rFonts w:ascii="Calibri" w:hAnsi="Calibri" w:cs="Calibri"/>
          <w:bCs/>
          <w:sz w:val="22"/>
          <w:szCs w:val="22"/>
        </w:rPr>
        <w:t xml:space="preserve"> </w:t>
      </w:r>
      <w:r w:rsidRPr="00DA5460">
        <w:rPr>
          <w:rFonts w:ascii="Calibri" w:hAnsi="Calibri" w:cs="Calibri"/>
          <w:sz w:val="22"/>
          <w:szCs w:val="22"/>
        </w:rPr>
        <w:t xml:space="preserve">do Umowy, </w:t>
      </w:r>
      <w:r w:rsidRPr="00DA5460">
        <w:rPr>
          <w:rFonts w:ascii="Calibri" w:hAnsi="Calibri" w:cs="Calibri"/>
          <w:bCs/>
          <w:sz w:val="22"/>
          <w:szCs w:val="22"/>
        </w:rPr>
        <w:t>z uwzględnieniem zobowiązań zawartych w ofercie Wykonawcy.</w:t>
      </w:r>
    </w:p>
    <w:p w14:paraId="5178A023" w14:textId="77777777" w:rsidR="00637779" w:rsidRPr="00DA5460" w:rsidRDefault="00637779" w:rsidP="0066487A">
      <w:pPr>
        <w:pStyle w:val="Bezodstpw"/>
        <w:numPr>
          <w:ilvl w:val="0"/>
          <w:numId w:val="32"/>
        </w:numPr>
        <w:tabs>
          <w:tab w:val="left" w:pos="426"/>
        </w:tabs>
        <w:spacing w:before="120" w:line="280" w:lineRule="exact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Powierzenie podwykonawcom wykonania części zamówienia, objętego zakresem Umowy, nie zwalnia Wykonawcy z odpowiedzialności za należyte wykonanie Umowy. </w:t>
      </w:r>
    </w:p>
    <w:p w14:paraId="1BA449CA" w14:textId="77777777" w:rsidR="00637779" w:rsidRPr="00DA5460" w:rsidRDefault="00637779" w:rsidP="0066487A">
      <w:pPr>
        <w:pStyle w:val="Bezodstpw"/>
        <w:numPr>
          <w:ilvl w:val="0"/>
          <w:numId w:val="32"/>
        </w:numPr>
        <w:tabs>
          <w:tab w:val="left" w:pos="426"/>
        </w:tabs>
        <w:spacing w:before="120" w:line="280" w:lineRule="exact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  <w:lang w:eastAsia="pl-PL"/>
        </w:rPr>
        <w:t>Przed przystąpieniem do realizacji przedmiotu Umowy Wykonawca jest zobowiązany do podania:</w:t>
      </w:r>
    </w:p>
    <w:p w14:paraId="08AF9384" w14:textId="77777777" w:rsidR="00637779" w:rsidRPr="00DA5460" w:rsidRDefault="00637779" w:rsidP="0066487A">
      <w:pPr>
        <w:numPr>
          <w:ilvl w:val="1"/>
          <w:numId w:val="51"/>
        </w:numPr>
        <w:spacing w:line="28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nazwy lub imion i nazwisk podwykonawców,</w:t>
      </w:r>
    </w:p>
    <w:p w14:paraId="52BAED38" w14:textId="77777777" w:rsidR="00637779" w:rsidRPr="00DA5460" w:rsidRDefault="00637779" w:rsidP="0066487A">
      <w:pPr>
        <w:numPr>
          <w:ilvl w:val="1"/>
          <w:numId w:val="51"/>
        </w:numPr>
        <w:spacing w:line="28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danych kontaktowych podwykonawców, </w:t>
      </w:r>
    </w:p>
    <w:p w14:paraId="682B5502" w14:textId="77777777" w:rsidR="00637779" w:rsidRPr="00DA5460" w:rsidRDefault="00637779" w:rsidP="0066487A">
      <w:pPr>
        <w:numPr>
          <w:ilvl w:val="1"/>
          <w:numId w:val="51"/>
        </w:numPr>
        <w:spacing w:line="28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danych kontaktowych przedstawicieli podwykonawców,</w:t>
      </w:r>
    </w:p>
    <w:p w14:paraId="61691B7F" w14:textId="77777777" w:rsidR="00637779" w:rsidRPr="00DA5460" w:rsidRDefault="00637779" w:rsidP="00637779">
      <w:pPr>
        <w:spacing w:line="280" w:lineRule="exact"/>
        <w:ind w:firstLine="34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którym powierzono do wykonania części Umowy, jeżeli są już znani. </w:t>
      </w:r>
    </w:p>
    <w:p w14:paraId="1850B4F3" w14:textId="77777777" w:rsidR="00637779" w:rsidRPr="00DA5460" w:rsidRDefault="00637779" w:rsidP="0066487A">
      <w:pPr>
        <w:pStyle w:val="Akapitzlist"/>
        <w:numPr>
          <w:ilvl w:val="0"/>
          <w:numId w:val="32"/>
        </w:numPr>
        <w:suppressAutoHyphens w:val="0"/>
        <w:spacing w:before="120" w:line="280" w:lineRule="exac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Wykonawca jest obowiązany zawiadomić Zamawiającego o wszelkich zmianach danych, o których mowa w ust. 3, w trakcie realizacji Umowy, a także przekazywać wymagane informacje, o których mowa w ust. 3, na temat nowych podwykonawców, którym w późniejszym okresie zamierza powierzyć realizację części świadczeń, składających się na przedmiot Umowy.</w:t>
      </w:r>
    </w:p>
    <w:p w14:paraId="6B3A91A3" w14:textId="5ED64FA3" w:rsidR="00637779" w:rsidRPr="00DA5460" w:rsidRDefault="00637779" w:rsidP="0066487A">
      <w:pPr>
        <w:pStyle w:val="Akapitzlist"/>
        <w:numPr>
          <w:ilvl w:val="0"/>
          <w:numId w:val="32"/>
        </w:numPr>
        <w:suppressAutoHyphens w:val="0"/>
        <w:spacing w:before="120" w:line="280" w:lineRule="exac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71009321"/>
      <w:r w:rsidRPr="00DA5460">
        <w:rPr>
          <w:rFonts w:asciiTheme="minorHAnsi" w:hAnsiTheme="minorHAnsi" w:cstheme="minorHAnsi"/>
          <w:sz w:val="22"/>
          <w:szCs w:val="22"/>
        </w:rPr>
        <w:t>Wykonawca, na żądanie Zamawiającego, złożone w formie pisemnej albo w formie elektronicznej</w:t>
      </w:r>
      <w:bookmarkStart w:id="2" w:name="_Hlk70337572"/>
      <w:r w:rsidRPr="00DA5460">
        <w:rPr>
          <w:rFonts w:asciiTheme="minorHAnsi" w:hAnsiTheme="minorHAnsi" w:cstheme="minorHAnsi"/>
          <w:sz w:val="22"/>
          <w:szCs w:val="22"/>
        </w:rPr>
        <w:t xml:space="preserve"> opatrzonej kwalifikowanym podpisem elektronicznym</w:t>
      </w:r>
      <w:bookmarkEnd w:id="2"/>
      <w:r w:rsidRPr="00DA5460">
        <w:rPr>
          <w:rFonts w:asciiTheme="minorHAnsi" w:hAnsiTheme="minorHAnsi" w:cstheme="minorHAnsi"/>
          <w:sz w:val="22"/>
          <w:szCs w:val="22"/>
        </w:rPr>
        <w:t>, na adres wskazan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A5460">
        <w:rPr>
          <w:rFonts w:asciiTheme="minorHAnsi" w:hAnsiTheme="minorHAnsi" w:cstheme="minorHAnsi"/>
          <w:sz w:val="22"/>
          <w:szCs w:val="22"/>
        </w:rPr>
        <w:t xml:space="preserve"> w § 5 ust. 3 Umowy, poda:</w:t>
      </w:r>
    </w:p>
    <w:p w14:paraId="40F1FF5E" w14:textId="77777777" w:rsidR="00637779" w:rsidRPr="00DA5460" w:rsidRDefault="00637779" w:rsidP="0066487A">
      <w:pPr>
        <w:numPr>
          <w:ilvl w:val="1"/>
          <w:numId w:val="50"/>
        </w:numPr>
        <w:spacing w:line="28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>nazwy lub imiona i nazwiska dalszych podwykonawców lub dostawców uczestniczących w wykonaniu robót,</w:t>
      </w:r>
    </w:p>
    <w:bookmarkEnd w:id="1"/>
    <w:p w14:paraId="1EDE9B62" w14:textId="77777777" w:rsidR="00637779" w:rsidRPr="00DA5460" w:rsidRDefault="00637779" w:rsidP="0066487A">
      <w:pPr>
        <w:numPr>
          <w:ilvl w:val="1"/>
          <w:numId w:val="50"/>
        </w:numPr>
        <w:spacing w:line="28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dane kontaktowe dalszych podwykonawców lub dostawców uczestniczących w wykonaniu robót, </w:t>
      </w:r>
    </w:p>
    <w:p w14:paraId="5CFBB719" w14:textId="77777777" w:rsidR="00637779" w:rsidRPr="00CB5BB0" w:rsidRDefault="00637779" w:rsidP="0066487A">
      <w:pPr>
        <w:numPr>
          <w:ilvl w:val="1"/>
          <w:numId w:val="50"/>
        </w:numPr>
        <w:spacing w:line="28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dane kontaktowe przedstawicieli dalszych podwykonawców lub dostawców uczestniczących w wykonaniu robót, </w:t>
      </w:r>
      <w:r w:rsidRPr="00CB5BB0">
        <w:rPr>
          <w:rFonts w:asciiTheme="minorHAnsi" w:hAnsiTheme="minorHAnsi" w:cstheme="minorHAnsi"/>
          <w:bCs/>
          <w:sz w:val="22"/>
          <w:szCs w:val="22"/>
        </w:rPr>
        <w:t xml:space="preserve">którym powierzono do wykonania części składające się na przedmiot Umowy. </w:t>
      </w:r>
    </w:p>
    <w:p w14:paraId="3FAC1246" w14:textId="77777777" w:rsidR="00637779" w:rsidRPr="00DA5460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Wykaz podwykonawców lub podmiotów udostępniających zasoby, na których zdolności Wykonawca polegał, na zasadach określonych w art. 118 ustawy Pzp, w celu wykazania spełnienia warunków udziału w postępowaniu, o których mowa w art. 112 ust. 2 ustawy Pzp, zawiera </w:t>
      </w:r>
      <w:r w:rsidRPr="00DA5460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DA5460">
        <w:rPr>
          <w:rFonts w:asciiTheme="minorHAnsi" w:hAnsiTheme="minorHAnsi" w:cstheme="minorHAnsi"/>
          <w:sz w:val="22"/>
          <w:szCs w:val="22"/>
        </w:rPr>
        <w:t xml:space="preserve"> do Umowy.</w:t>
      </w:r>
    </w:p>
    <w:p w14:paraId="4745D940" w14:textId="77777777" w:rsidR="00637779" w:rsidRPr="00DA5460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Jeżeli zmiana albo rezygnacja z podwykonawcy dotyczy podmiotu udostępniającego zasoby, na którego zasoby Wykonawca powoływał się, na zasadach określonych w art. 118 ust. 1 ustawy Pzp, w celu wykazania spełniania warunków udziału w postępowaniu, Wykonawca składając Zamawiającemu wniosek o zmianę tego podwykonawcy, jest obowiązany wykazać Zamawiającemu, iż proponowany inny podwykonawca lub Wykonawca samodzielnie spełnia warunki udziału w postępowaniu o udzielenie zamówienia, w stopniu nie mniejszym niż podwykonawca, na którego zasoby Wykonawca powoływał się w trakcie postępowania o udzielenie zamówienia.</w:t>
      </w:r>
    </w:p>
    <w:p w14:paraId="5DAC5393" w14:textId="77777777" w:rsidR="00637779" w:rsidRPr="00DA5460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Hlk71009398"/>
      <w:r w:rsidRPr="00DA5460">
        <w:rPr>
          <w:rFonts w:asciiTheme="minorHAnsi" w:hAnsiTheme="minorHAnsi" w:cstheme="minorHAnsi"/>
          <w:sz w:val="22"/>
          <w:szCs w:val="22"/>
        </w:rPr>
        <w:t>Zmiana podwykonawcy, która dotyczy podmiotu udostępniającego zasoby, na którego zasoby Wykonawca powoływał się, na zasadach określonych w art. 118 ust. 1 ustawy Pzp, wymaga zmiany Umowy (aneksu), w formie pisemnej lub w formie elektronicznej opatrzonej kwalifikowanym podpisem elektronicznym.</w:t>
      </w:r>
    </w:p>
    <w:bookmarkEnd w:id="3"/>
    <w:p w14:paraId="370F1AC0" w14:textId="77777777" w:rsidR="00637779" w:rsidRPr="00DA5460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 celu dokonania zmiany, o której mowa w ust. 7 i ust. 8, Wykonawca złoży wniosek o zmianę podwykonawcy wraz z wymaganymi dokumentami, przed przystąpieniem nowego podwykonawcy do realizacji części Umowy powierzonej podwykonawcy, w terminie umożliwiającym Zamawiającemu jego zbadanie i ocenę.</w:t>
      </w:r>
    </w:p>
    <w:p w14:paraId="59820440" w14:textId="77777777" w:rsidR="00637779" w:rsidRPr="00DA5460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Do wniosku, o którym mowa w ust. 9, Wykonawca załączy:</w:t>
      </w:r>
    </w:p>
    <w:p w14:paraId="6BE9F68C" w14:textId="77777777" w:rsidR="00637779" w:rsidRPr="00DA5460" w:rsidRDefault="00637779" w:rsidP="0066487A">
      <w:pPr>
        <w:pStyle w:val="Akapitzlist"/>
        <w:numPr>
          <w:ilvl w:val="1"/>
          <w:numId w:val="52"/>
        </w:numPr>
        <w:spacing w:line="280" w:lineRule="exact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Oświadczenie, o którym mowa w art. 125 ust. 1 ustawy Pzp;</w:t>
      </w:r>
    </w:p>
    <w:p w14:paraId="09A436E6" w14:textId="77777777" w:rsidR="00637779" w:rsidRPr="00DA5460" w:rsidRDefault="00637779" w:rsidP="0066487A">
      <w:pPr>
        <w:pStyle w:val="Akapitzlist"/>
        <w:numPr>
          <w:ilvl w:val="1"/>
          <w:numId w:val="52"/>
        </w:numPr>
        <w:spacing w:line="280" w:lineRule="exact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Podmiotowe środki dowodowe (na żądanie Zamawiającego zgłoszone w formie pisemnej albo w formie elektronicznej opatrzonej kwalifikowanym podpisem elektronicznym), dotyczące tego podwykonawcy, potwierdzające spełnianie warunków udziału w postępowaniu w stopniu nie mniejszym niż wymagany w trakcie postępowania o udzielenie zamówienia, w wyniku którego zawarto Umowę, zgodnie z wymaganiami określonymi w Specyfikacji Warunków Zamówienia.</w:t>
      </w:r>
    </w:p>
    <w:p w14:paraId="7BDAC787" w14:textId="77777777" w:rsidR="00637779" w:rsidRPr="00DA5460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bCs/>
          <w:sz w:val="22"/>
          <w:szCs w:val="22"/>
        </w:rPr>
        <w:t xml:space="preserve">Ze strony Zamawiającego, nadzór nad wykonywaniem postanowień Umowy, dotyczących umów o podwykonawstwo, w szczególności </w:t>
      </w:r>
      <w:r w:rsidRPr="00DA5460">
        <w:rPr>
          <w:rFonts w:asciiTheme="minorHAnsi" w:hAnsiTheme="minorHAnsi" w:cstheme="minorHAnsi"/>
          <w:sz w:val="22"/>
          <w:szCs w:val="22"/>
        </w:rPr>
        <w:t xml:space="preserve">w zakresie sprawowania nadzoru i kontroli przestrzegania wykonywania umów o podwykonawstwo, przez Strony tych umów, rozliczeń Wykonawcy z podwykonawcą lub podwykonawcy z dalszym podwykonawcą lub dalszego podwykonawcy z dalszym podwykonawcą, </w:t>
      </w:r>
      <w:r w:rsidRPr="00DA5460">
        <w:rPr>
          <w:rFonts w:asciiTheme="minorHAnsi" w:hAnsiTheme="minorHAnsi" w:cstheme="minorHAnsi"/>
          <w:bCs/>
          <w:sz w:val="22"/>
          <w:szCs w:val="22"/>
        </w:rPr>
        <w:t xml:space="preserve">sprawuje </w:t>
      </w:r>
      <w:r w:rsidRPr="00DA54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 xml:space="preserve">osoba o której mowa w </w:t>
      </w:r>
      <w:r w:rsidRPr="00DA5460">
        <w:rPr>
          <w:rFonts w:asciiTheme="minorHAnsi" w:hAnsiTheme="minorHAnsi" w:cstheme="minorHAnsi"/>
          <w:bCs/>
          <w:color w:val="000000"/>
          <w:sz w:val="22"/>
          <w:szCs w:val="22"/>
        </w:rPr>
        <w:t>§ 5 ust. 3.</w:t>
      </w:r>
      <w:r w:rsidRPr="00DA546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7BFD7B2" w14:textId="4821C5AF" w:rsidR="00413C2E" w:rsidRPr="00637779" w:rsidRDefault="00637779" w:rsidP="0066487A">
      <w:pPr>
        <w:numPr>
          <w:ilvl w:val="0"/>
          <w:numId w:val="52"/>
        </w:numPr>
        <w:spacing w:before="120"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Z tytułu naruszenia postanowień Umowy dotyczących treści zawieranych umów o podwykonawstwo lub z tytułu naruszenia postanowień Umowy dotyczących wykonywania umów o podwykonawstwo przysługują Zamawiającemu uprawnienia do naliczenia kar umownych, określonych w Umowie.</w:t>
      </w:r>
    </w:p>
    <w:p w14:paraId="45C2A780" w14:textId="77777777" w:rsidR="00413C2E" w:rsidRPr="00DA5460" w:rsidRDefault="00413C2E" w:rsidP="00C33D5E">
      <w:pPr>
        <w:pStyle w:val="Tekstpodstawowy"/>
        <w:tabs>
          <w:tab w:val="left" w:pos="399"/>
          <w:tab w:val="left" w:pos="863"/>
          <w:tab w:val="left" w:pos="1368"/>
          <w:tab w:val="left" w:pos="1980"/>
          <w:tab w:val="left" w:pos="5700"/>
        </w:tabs>
        <w:suppressAutoHyphens/>
        <w:spacing w:after="0" w:line="280" w:lineRule="exact"/>
        <w:contextualSpacing/>
        <w:jc w:val="center"/>
        <w:rPr>
          <w:rFonts w:ascii="Palatino Linotype" w:hAnsi="Palatino Linotype"/>
          <w:b/>
          <w:color w:val="000000"/>
          <w:sz w:val="22"/>
          <w:szCs w:val="22"/>
        </w:rPr>
      </w:pPr>
    </w:p>
    <w:p w14:paraId="1DC21747" w14:textId="5C4292BB" w:rsidR="00DC3AF2" w:rsidRPr="002F5960" w:rsidRDefault="00DC3AF2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b/>
          <w:sz w:val="22"/>
          <w:szCs w:val="22"/>
        </w:rPr>
        <w:t>1</w:t>
      </w:r>
      <w:r w:rsidR="00414A31" w:rsidRPr="002F5960">
        <w:rPr>
          <w:rFonts w:asciiTheme="minorHAnsi" w:hAnsiTheme="minorHAnsi" w:cstheme="minorHAnsi"/>
          <w:b/>
          <w:sz w:val="22"/>
          <w:szCs w:val="22"/>
        </w:rPr>
        <w:t>2</w:t>
      </w:r>
    </w:p>
    <w:p w14:paraId="3A03B9B0" w14:textId="77777777" w:rsidR="00DC3AF2" w:rsidRPr="002F5960" w:rsidRDefault="00DC3AF2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2F5960">
        <w:rPr>
          <w:rFonts w:asciiTheme="minorHAnsi" w:hAnsiTheme="minorHAnsi" w:cstheme="minorHAnsi"/>
          <w:spacing w:val="-3"/>
          <w:sz w:val="22"/>
          <w:szCs w:val="22"/>
        </w:rPr>
        <w:t>AUTORSKIE PRAWA MAJĄTKOWE</w:t>
      </w:r>
    </w:p>
    <w:p w14:paraId="3BF765F0" w14:textId="581617D7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Wykonawca oświadcza, iż do utworów wytworzonych przez niego </w:t>
      </w:r>
      <w:r w:rsidR="00F56E89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w ramach realizacji niniejszej U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mowy</w:t>
      </w:r>
      <w:r w:rsidR="00AA1D07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,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przysługują mu lub będą przysługiwać najpóźniej w dniu ich dostarczenia Zamawiającemu, wszystkie autorskie prawa majątkowe.</w:t>
      </w:r>
    </w:p>
    <w:p w14:paraId="1D0E693A" w14:textId="631623E1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Wykonawca zobowiązuje się, iż w trakcie wykonywania niniejszej </w:t>
      </w:r>
      <w:r w:rsidR="00B82C3F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U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mowy nie naruszy jakichkolwiek praw osób trzecich</w:t>
      </w:r>
      <w:r w:rsidR="00AA1D07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,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w szczególności przysługujących im praw autorskich.</w:t>
      </w:r>
    </w:p>
    <w:p w14:paraId="4CE7A305" w14:textId="73C832AF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W ramach wynagrodzenia, o którym mowa w § 7 </w:t>
      </w:r>
      <w:r w:rsidR="008A3166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ust. 1 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niniejszej Umowy, z dniem dostarczenia Zamawiającemu utworu(ów) wy</w:t>
      </w:r>
      <w:r w:rsidR="008A3166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tworzonych w ramach realizacji </w:t>
      </w:r>
      <w:r w:rsidR="00F56E89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niniejszej U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mowy przechodzą na Zamawiającego, nieograniczone w zakresie czasowym i terytorialnym, wszystkie autorskie prawa majątkowe do tego utworu, 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lastRenderedPageBreak/>
        <w:t>na wszystkich polach eksploatacji, w szczególności tych określonych w przepisie art. 50 ustawy z dnia 4 lutego 1994 roku o prawie autorskim i p</w:t>
      </w:r>
      <w:r w:rsidR="00732557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rawach pokrewnych (Dz.U</w:t>
      </w:r>
      <w:r w:rsidR="00413C2E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. z 202</w:t>
      </w:r>
      <w:r w:rsidR="007633FC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5</w:t>
      </w:r>
      <w:r w:rsidR="00B52915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r. poz. </w:t>
      </w:r>
      <w:r w:rsidR="00413C2E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2</w:t>
      </w:r>
      <w:r w:rsidR="007633FC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4</w:t>
      </w:r>
      <w:r w:rsidR="005C6D45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z późn. zm.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):</w:t>
      </w:r>
    </w:p>
    <w:p w14:paraId="6D65E58F" w14:textId="77777777" w:rsidR="00DC3AF2" w:rsidRPr="00DA5460" w:rsidRDefault="00DC3AF2" w:rsidP="0066487A">
      <w:pPr>
        <w:pStyle w:val="Akapitzlist"/>
        <w:numPr>
          <w:ilvl w:val="0"/>
          <w:numId w:val="20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w zakresie utrwalania i zwielokrotniania utworu – wytwarzanie określoną techniką egzemplarzy utworu, w tym techniką drukarską, reprograficzną, zapisu magnetycznego oraz techniką cyfrową; </w:t>
      </w:r>
    </w:p>
    <w:p w14:paraId="79248A9E" w14:textId="77777777" w:rsidR="00DC3AF2" w:rsidRPr="00DA5460" w:rsidRDefault="00DC3AF2" w:rsidP="0066487A">
      <w:pPr>
        <w:pStyle w:val="Akapitzlist"/>
        <w:numPr>
          <w:ilvl w:val="0"/>
          <w:numId w:val="20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w zakresie obrotu oryginałem albo egzemplarzami, na których utwór utrwalono – wprowadzanie do obrotu, użyczenie lub najem oryginału albo egzemplarzy; </w:t>
      </w:r>
    </w:p>
    <w:p w14:paraId="09E6D05B" w14:textId="77777777" w:rsidR="00DC3AF2" w:rsidRPr="00DA5460" w:rsidRDefault="00DC3AF2" w:rsidP="0066487A">
      <w:pPr>
        <w:pStyle w:val="Akapitzlist"/>
        <w:numPr>
          <w:ilvl w:val="0"/>
          <w:numId w:val="20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 xml:space="preserve">w zakresie rozpowszechniania utworu w sposób inny niż określony w pkt 2 – publiczne wykonanie, wystawienie, wyświetlenie, odtworzenie oraz nadawanie i reemitowanie, a także publiczne udostępnianie utworu w taki sposób, aby każdy mógł mieć do niego dostęp w miejscu i w czasie przez siebie wybranym. </w:t>
      </w:r>
    </w:p>
    <w:p w14:paraId="76D3D765" w14:textId="47344BAC" w:rsidR="00DC3AF2" w:rsidRPr="00DA5460" w:rsidRDefault="00DC3AF2" w:rsidP="0066487A">
      <w:pPr>
        <w:pStyle w:val="Akapitzlist"/>
        <w:numPr>
          <w:ilvl w:val="0"/>
          <w:numId w:val="18"/>
        </w:numPr>
        <w:spacing w:before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Wykonawca nieodwołalnie zezwala Zamawiającemu oraz jego następcom prawnym na wykonywanie wobec utworu(ów)</w:t>
      </w:r>
      <w:r w:rsidR="001D40CB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,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wytworzonych w ramach </w:t>
      </w:r>
      <w:r w:rsidR="00F56E89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realizacji niniejszej U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mowy, zależnych praw autorskich w zakresie opracowywania tego utworu</w:t>
      </w:r>
      <w:r w:rsidR="001D40CB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.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Zamawiający ma prawo do dokonania tłumaczenia, przeróbki czy też adaptacji utworu celem dostosowania go do zakładanego przez siebie użytku. Zamawiający w szczególności ma prawo:</w:t>
      </w:r>
    </w:p>
    <w:p w14:paraId="37FB4191" w14:textId="3C47ECD0" w:rsidR="00DC3AF2" w:rsidRPr="00DA5460" w:rsidRDefault="00DC3AF2" w:rsidP="0066487A">
      <w:pPr>
        <w:pStyle w:val="Akapitzlist"/>
        <w:numPr>
          <w:ilvl w:val="0"/>
          <w:numId w:val="21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>do dokonywania oraz zezwalania na wykonywanie przez osoby trzecie przeróbek i zmian utworu,</w:t>
      </w:r>
    </w:p>
    <w:p w14:paraId="3D0F2587" w14:textId="77777777" w:rsidR="00DC3AF2" w:rsidRPr="00DA5460" w:rsidRDefault="00DC3AF2" w:rsidP="0066487A">
      <w:pPr>
        <w:pStyle w:val="Akapitzlist"/>
        <w:numPr>
          <w:ilvl w:val="0"/>
          <w:numId w:val="21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color w:val="000000"/>
          <w:sz w:val="22"/>
          <w:szCs w:val="22"/>
        </w:rPr>
        <w:t>do wykorzystywania dowolnych części utworu w innych utworach lub materiałach, lub w sąsiedztwie z innymi utworami, elementami lub materiałami, znakami towarowymi i nazwami,</w:t>
      </w:r>
    </w:p>
    <w:p w14:paraId="091F7B52" w14:textId="33D9F15C" w:rsidR="00DC3AF2" w:rsidRPr="00DA5460" w:rsidRDefault="001D40CB" w:rsidP="0066487A">
      <w:pPr>
        <w:pStyle w:val="Akapitzlist"/>
        <w:numPr>
          <w:ilvl w:val="0"/>
          <w:numId w:val="21"/>
        </w:numPr>
        <w:tabs>
          <w:tab w:val="left" w:pos="709"/>
        </w:tabs>
        <w:suppressAutoHyphens w:val="0"/>
        <w:ind w:right="43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do </w:t>
      </w:r>
      <w:r w:rsidR="00DC3AF2" w:rsidRPr="00DA5460">
        <w:rPr>
          <w:rFonts w:asciiTheme="minorHAnsi" w:hAnsiTheme="minorHAnsi" w:cstheme="minorHAnsi"/>
          <w:color w:val="000000"/>
          <w:sz w:val="22"/>
          <w:szCs w:val="22"/>
        </w:rPr>
        <w:t>rozporządzania i korzystania z opracowań utworu.</w:t>
      </w:r>
    </w:p>
    <w:p w14:paraId="17CAB303" w14:textId="0192A05E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Strony</w:t>
      </w:r>
      <w:r w:rsidR="00F56E89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 zgodnie oświadczają, że celem U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mowy jest takie ukształtowanie praw Zamawiającego do utworów, aby miały możliwie najszerszy wymiar. Oznacza to w szczególności, że wszelkie korzystanie z utworów przez Zamawiającego oraz przez podmioty, którym Zamawiający udzielił zgody na używanie utworów, będące 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br/>
        <w:t xml:space="preserve">w jakikolwiek sposób powiązane z szeroko rozumianą działalnością </w:t>
      </w:r>
      <w:r w:rsidR="001D40CB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Z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amawiającego, mieści się w granicach przeniesionych na zamawiającego praw autorskich i nie wymaga zapłaty na rzecz Wykonawcy jakiegokolwiek dodatkowego wynagrodzenia.</w:t>
      </w:r>
    </w:p>
    <w:p w14:paraId="564232BC" w14:textId="77777777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Wykonawca oświadcza, że nie będzie naruszać żadnych praw Zamawiającego do utworów opisanych w ustępie 3 i 4 niniejszego paragrafu.</w:t>
      </w:r>
    </w:p>
    <w:p w14:paraId="44A13C6D" w14:textId="77777777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 xml:space="preserve">Wykonawca oświadcza, że nie będzie wykonywał przysługujących mu praw autorskich osobistych w sposób ograniczający Zamawiającego w </w:t>
      </w:r>
      <w:r w:rsidR="00F56E89"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wykonywaniu praw do przedmiotu U</w:t>
      </w: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mowy, w szczególności Wykonawca upoważnia Zamawiającego do decydowania o zachowaniu jego integralności.</w:t>
      </w:r>
    </w:p>
    <w:p w14:paraId="7897EB2D" w14:textId="77777777" w:rsidR="00DC3AF2" w:rsidRPr="00DA5460" w:rsidRDefault="00DC3AF2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Zamawiającemu przysługuje prawo zezwolenia na wykonanie zależnego prawa autorskiego.</w:t>
      </w:r>
    </w:p>
    <w:p w14:paraId="08AAE59E" w14:textId="4510445D" w:rsidR="00DC3AF2" w:rsidRPr="00CA4FD1" w:rsidRDefault="00F56B67" w:rsidP="0066487A">
      <w:pPr>
        <w:pStyle w:val="Akapitzlist"/>
        <w:numPr>
          <w:ilvl w:val="0"/>
          <w:numId w:val="18"/>
        </w:numPr>
        <w:spacing w:before="120" w:after="120"/>
        <w:ind w:left="425" w:hanging="357"/>
        <w:jc w:val="both"/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</w:pPr>
      <w:r w:rsidRPr="00DA5460">
        <w:rPr>
          <w:rFonts w:asciiTheme="minorHAnsi" w:eastAsia="SimSun" w:hAnsiTheme="minorHAnsi" w:cstheme="minorHAnsi"/>
          <w:spacing w:val="-2"/>
          <w:sz w:val="22"/>
          <w:szCs w:val="22"/>
          <w:lang w:eastAsia="hi-IN" w:bidi="hi-IN"/>
        </w:rPr>
        <w:t>Jeżeli do czasu odstąpienia od Umowy przez Wykonawcę lub Zamawiającego autorskie prawa majątkowe, o których mowa w ust. 1., nie zostaną przeniesione na Zamawiającego, przejście tych praw na Zamawiającego nastąpi z chwilą odstąpienia.</w:t>
      </w:r>
    </w:p>
    <w:p w14:paraId="4B062DE9" w14:textId="77777777" w:rsidR="00637779" w:rsidRDefault="00637779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3788BC" w14:textId="0B39FF5C" w:rsidR="00DC3AF2" w:rsidRPr="002F5960" w:rsidRDefault="00732557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b/>
          <w:sz w:val="22"/>
          <w:szCs w:val="22"/>
        </w:rPr>
        <w:t>1</w:t>
      </w:r>
      <w:r w:rsidR="00414A31" w:rsidRPr="002F5960">
        <w:rPr>
          <w:rFonts w:asciiTheme="minorHAnsi" w:hAnsiTheme="minorHAnsi" w:cstheme="minorHAnsi"/>
          <w:b/>
          <w:sz w:val="22"/>
          <w:szCs w:val="22"/>
        </w:rPr>
        <w:t>3</w:t>
      </w:r>
    </w:p>
    <w:p w14:paraId="30855FD3" w14:textId="77777777" w:rsidR="00DC3AF2" w:rsidRPr="002F5960" w:rsidRDefault="00DC3AF2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2F5960">
        <w:rPr>
          <w:rFonts w:asciiTheme="minorHAnsi" w:hAnsiTheme="minorHAnsi" w:cstheme="minorHAnsi"/>
          <w:spacing w:val="-3"/>
          <w:sz w:val="22"/>
          <w:szCs w:val="22"/>
        </w:rPr>
        <w:t>ODSTĄPIENIE OD UMOWY</w:t>
      </w:r>
    </w:p>
    <w:p w14:paraId="07B9FF17" w14:textId="606F5B5E" w:rsidR="008A3166" w:rsidRPr="00DA5460" w:rsidRDefault="008A3166" w:rsidP="0066487A">
      <w:pPr>
        <w:pStyle w:val="Akapitzlist"/>
        <w:numPr>
          <w:ilvl w:val="0"/>
          <w:numId w:val="26"/>
        </w:numPr>
        <w:suppressAutoHyphens w:val="0"/>
        <w:spacing w:before="120" w:after="160" w:line="259" w:lineRule="auto"/>
        <w:ind w:left="470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Zamawiającemu przysługuje prawo do odstąpienia od Umowy, jeżeli zaistnieje istotna zmiana okoliczności powodująca, że wykonanie Umowy nie leży w interesie publicznym, czego nie można było przewidzieć w chwili jej zawarcia lub dalsze wykonywanie Umowy może zagrozić </w:t>
      </w:r>
      <w:r w:rsidR="00995A27" w:rsidRPr="00DA5460">
        <w:rPr>
          <w:rFonts w:asciiTheme="minorHAnsi" w:hAnsiTheme="minorHAnsi" w:cstheme="minorHAnsi"/>
          <w:sz w:val="22"/>
          <w:szCs w:val="22"/>
        </w:rPr>
        <w:t>podstawowemu</w:t>
      </w:r>
      <w:r w:rsidRPr="00DA5460">
        <w:rPr>
          <w:rFonts w:asciiTheme="minorHAnsi" w:hAnsiTheme="minorHAnsi" w:cstheme="minorHAnsi"/>
          <w:sz w:val="22"/>
          <w:szCs w:val="22"/>
        </w:rPr>
        <w:t xml:space="preserve"> interesowi bezpieczeństwa państwa lub bezpieczeństwu publicznemu – odstąpienie od Umowy w tym przypadku może nastąpić w terminie 30 dni od powzięcia wiadomości o powyższych okolicznościach, co wynika z art. </w:t>
      </w:r>
      <w:r w:rsidR="00995A27" w:rsidRPr="00DA5460">
        <w:rPr>
          <w:rFonts w:asciiTheme="minorHAnsi" w:hAnsiTheme="minorHAnsi" w:cstheme="minorHAnsi"/>
          <w:sz w:val="22"/>
          <w:szCs w:val="22"/>
        </w:rPr>
        <w:t>456</w:t>
      </w:r>
      <w:r w:rsidRPr="00DA5460">
        <w:rPr>
          <w:rFonts w:asciiTheme="minorHAnsi" w:hAnsiTheme="minorHAnsi" w:cstheme="minorHAnsi"/>
          <w:sz w:val="22"/>
          <w:szCs w:val="22"/>
        </w:rPr>
        <w:t xml:space="preserve"> ustawy Pzp. W tym przypadku, Wykonawca może żądać wyłącznie wynagrodzenia należnego z tytułu wykonania części Umowy.</w:t>
      </w:r>
    </w:p>
    <w:p w14:paraId="057BDC3E" w14:textId="77777777" w:rsidR="008A3166" w:rsidRPr="00DA5460" w:rsidRDefault="008A3166" w:rsidP="0066487A">
      <w:pPr>
        <w:pStyle w:val="Akapitzlist"/>
        <w:numPr>
          <w:ilvl w:val="0"/>
          <w:numId w:val="26"/>
        </w:numPr>
        <w:suppressAutoHyphens w:val="0"/>
        <w:spacing w:after="160" w:line="259" w:lineRule="auto"/>
        <w:ind w:left="470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Zamawiającemu przysługuje prawo do odstąpienia od Umowy również w innych okolicznościach, jeżeli: </w:t>
      </w:r>
    </w:p>
    <w:p w14:paraId="76C4FDC2" w14:textId="39407E03" w:rsidR="00010A9B" w:rsidRPr="00DA5460" w:rsidRDefault="00010A9B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Wykonawca nie rozpoczął realizacji przedmiotu Umowy bez uzasadnionych przyczyn lub nie kontynuuje jej pomimo wezwania Zamawiającego złożonego na piśmie i wyznaczenia mu w tym celu terminu nie krótszego niż 14 dni roboczych;</w:t>
      </w:r>
    </w:p>
    <w:p w14:paraId="34EB32C6" w14:textId="0581DE5A" w:rsidR="0024560E" w:rsidRPr="00DA5460" w:rsidRDefault="0024560E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Pozostaje w zwłoce w wykonaniu zamówienia dłuższej niż </w:t>
      </w:r>
      <w:r w:rsidR="002402FF">
        <w:rPr>
          <w:rFonts w:asciiTheme="minorHAnsi" w:hAnsiTheme="minorHAnsi" w:cstheme="minorHAnsi"/>
          <w:sz w:val="22"/>
          <w:szCs w:val="22"/>
        </w:rPr>
        <w:t>90</w:t>
      </w:r>
      <w:r w:rsidRPr="00DA5460">
        <w:rPr>
          <w:rFonts w:asciiTheme="minorHAnsi" w:hAnsiTheme="minorHAnsi" w:cstheme="minorHAnsi"/>
          <w:sz w:val="22"/>
          <w:szCs w:val="22"/>
        </w:rPr>
        <w:t xml:space="preserve"> dni w stosunku do terminu, o którym mowa w § 6;</w:t>
      </w:r>
    </w:p>
    <w:p w14:paraId="7E47FAB4" w14:textId="20C80818" w:rsidR="00010A9B" w:rsidRPr="00DA5460" w:rsidRDefault="00010A9B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wartość kar umownych w okresie realizacji Umowy </w:t>
      </w:r>
      <w:r w:rsidR="00B82C3F" w:rsidRPr="00DA5460">
        <w:rPr>
          <w:rFonts w:asciiTheme="minorHAnsi" w:hAnsiTheme="minorHAnsi" w:cstheme="minorHAnsi"/>
          <w:bCs/>
          <w:sz w:val="22"/>
          <w:szCs w:val="22"/>
        </w:rPr>
        <w:t xml:space="preserve">osiągnie </w:t>
      </w:r>
      <w:r w:rsidRPr="00DA5460">
        <w:rPr>
          <w:rFonts w:asciiTheme="minorHAnsi" w:hAnsiTheme="minorHAnsi" w:cstheme="minorHAnsi"/>
          <w:bCs/>
          <w:sz w:val="22"/>
          <w:szCs w:val="22"/>
        </w:rPr>
        <w:t>50 % kwoty określonej w § 7 ust. 1;</w:t>
      </w:r>
    </w:p>
    <w:p w14:paraId="5B070BB5" w14:textId="77777777" w:rsidR="00010A9B" w:rsidRPr="00DA5460" w:rsidRDefault="00010A9B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ujawnione w trakcie odbioru wady nie nadają się do usunięcia, uniemożliwiając</w:t>
      </w:r>
      <w:r w:rsidRPr="00DA5460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Pr="00DA5460">
        <w:rPr>
          <w:rFonts w:asciiTheme="minorHAnsi" w:hAnsiTheme="minorHAnsi" w:cstheme="minorHAnsi"/>
          <w:sz w:val="22"/>
          <w:szCs w:val="22"/>
        </w:rPr>
        <w:t>korzystanie z wykonanych Robót zgodnie z przeznaczeniem;</w:t>
      </w:r>
    </w:p>
    <w:p w14:paraId="07D17417" w14:textId="3DEDF2BA" w:rsidR="00010A9B" w:rsidRPr="00DA5460" w:rsidRDefault="00010A9B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 stosunku do Wykonawcy, wobec którego wszczęto postępowanie upadłościowe sąd odmówi ogłoszenia upadłości z uwagi na niewystarczające aktywa na prowadzenie upadłości, jeżeli Wykonawca zawrze z wierzycielami układ powodujący zagrożenie dla realizacji Umowy lub nastąpi likwidacja przedsiębiorstwa Wykonawcy oraz jeżeli w wyniku wszczętego postępowania egzekucyjnego nastąpi zajęcie majątku Wykonawcy lub jego znacznej części;</w:t>
      </w:r>
    </w:p>
    <w:p w14:paraId="6ACFE440" w14:textId="032F38F2" w:rsidR="00010A9B" w:rsidRPr="00DA5460" w:rsidRDefault="00010A9B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Wykonawca powierzył wykonanie </w:t>
      </w:r>
      <w:r w:rsidR="007C3C90">
        <w:rPr>
          <w:rFonts w:asciiTheme="minorHAnsi" w:hAnsiTheme="minorHAnsi" w:cstheme="minorHAnsi"/>
          <w:sz w:val="22"/>
          <w:szCs w:val="22"/>
        </w:rPr>
        <w:t>prac</w:t>
      </w:r>
      <w:r w:rsidRPr="00DA5460">
        <w:rPr>
          <w:rFonts w:asciiTheme="minorHAnsi" w:hAnsiTheme="minorHAnsi" w:cstheme="minorHAnsi"/>
          <w:sz w:val="22"/>
          <w:szCs w:val="22"/>
        </w:rPr>
        <w:t xml:space="preserve"> lub części </w:t>
      </w:r>
      <w:r w:rsidR="007C3C90">
        <w:rPr>
          <w:rFonts w:asciiTheme="minorHAnsi" w:hAnsiTheme="minorHAnsi" w:cstheme="minorHAnsi"/>
          <w:sz w:val="22"/>
          <w:szCs w:val="22"/>
        </w:rPr>
        <w:t>prac</w:t>
      </w:r>
      <w:r w:rsidRPr="00DA5460">
        <w:rPr>
          <w:rFonts w:asciiTheme="minorHAnsi" w:hAnsiTheme="minorHAnsi" w:cstheme="minorHAnsi"/>
          <w:sz w:val="22"/>
          <w:szCs w:val="22"/>
        </w:rPr>
        <w:t xml:space="preserve"> osobie trzeciej bez zgody Zamawiającego;</w:t>
      </w:r>
    </w:p>
    <w:p w14:paraId="685F5998" w14:textId="4E4A176B" w:rsidR="00010A9B" w:rsidRPr="00DA5460" w:rsidRDefault="00010A9B" w:rsidP="0066487A">
      <w:pPr>
        <w:pStyle w:val="Akapitzlist"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bCs/>
          <w:sz w:val="22"/>
          <w:szCs w:val="22"/>
        </w:rPr>
        <w:t xml:space="preserve">wystąpi 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konieczność </w:t>
      </w:r>
      <w:r w:rsidR="007C3C90">
        <w:rPr>
          <w:rFonts w:asciiTheme="minorHAnsi" w:hAnsiTheme="minorHAnsi" w:cstheme="minorHAnsi"/>
          <w:sz w:val="22"/>
          <w:szCs w:val="22"/>
          <w:lang w:eastAsia="pl-PL"/>
        </w:rPr>
        <w:t>dw</w:t>
      </w:r>
      <w:r w:rsidR="007C3C90" w:rsidRPr="00DA5460">
        <w:rPr>
          <w:rFonts w:asciiTheme="minorHAnsi" w:hAnsiTheme="minorHAnsi" w:cstheme="minorHAnsi"/>
          <w:sz w:val="22"/>
          <w:szCs w:val="22"/>
          <w:lang w:eastAsia="pl-PL"/>
        </w:rPr>
        <w:t>ukrotnego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dokonywania bezpośredniej zapłaty </w:t>
      </w:r>
      <w:r w:rsidR="005C6D45" w:rsidRPr="00DA5460">
        <w:rPr>
          <w:rFonts w:asciiTheme="minorHAnsi" w:hAnsiTheme="minorHAnsi" w:cstheme="minorHAnsi"/>
          <w:sz w:val="22"/>
          <w:szCs w:val="22"/>
          <w:lang w:eastAsia="pl-PL"/>
        </w:rPr>
        <w:t>podwykonawcy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lub dalszemu podwykonawcy, lub konieczność dokonania bezpośrednich zapłat na sumę większą niż 5% wartości umowy.</w:t>
      </w:r>
    </w:p>
    <w:p w14:paraId="5B4C8E12" w14:textId="7968DEB2" w:rsidR="00010A9B" w:rsidRPr="00DA5460" w:rsidRDefault="00010A9B" w:rsidP="0066487A">
      <w:pPr>
        <w:pStyle w:val="Akapitzlist"/>
        <w:numPr>
          <w:ilvl w:val="0"/>
          <w:numId w:val="26"/>
        </w:numPr>
        <w:suppressAutoHyphens w:val="0"/>
        <w:spacing w:before="120" w:line="259" w:lineRule="auto"/>
        <w:ind w:left="470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  <w:lang w:eastAsia="pl-PL"/>
        </w:rPr>
        <w:t>W przypadku wystąpienia okoliczności, o których mowa w ust. 2 pkt 1 - 6 prawo odstąpienia od Umowy przysługuje Zamawiającemu</w:t>
      </w:r>
      <w:r w:rsidR="004276B9"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aż do upływu okresu gwarancji, o której mowa w §</w:t>
      </w:r>
      <w:r w:rsidR="007C3C90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4276B9"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9 Umowy, 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>w terminie 30 dni od dnia powzięcia wiadomości o okolicznościach uzasadniających odstąpienie od Umowy.</w:t>
      </w:r>
    </w:p>
    <w:p w14:paraId="22F33D34" w14:textId="77777777" w:rsidR="00010A9B" w:rsidRPr="00DA5460" w:rsidRDefault="00010A9B" w:rsidP="0066487A">
      <w:pPr>
        <w:pStyle w:val="Akapitzlist"/>
        <w:numPr>
          <w:ilvl w:val="0"/>
          <w:numId w:val="26"/>
        </w:numPr>
        <w:suppressAutoHyphens w:val="0"/>
        <w:spacing w:before="120" w:line="259" w:lineRule="auto"/>
        <w:ind w:left="470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Uprawnienia, o których mowa w ust. 2, nie uchybiają możliwości odstąpienia przez którąkolwiek ze Stron od Umowy na podstawie przepisów Kodeksu cywilnego.</w:t>
      </w:r>
    </w:p>
    <w:p w14:paraId="687FC69C" w14:textId="77777777" w:rsidR="00010A9B" w:rsidRPr="00DA5460" w:rsidRDefault="00010A9B" w:rsidP="0066487A">
      <w:pPr>
        <w:pStyle w:val="Akapitzlist"/>
        <w:numPr>
          <w:ilvl w:val="0"/>
          <w:numId w:val="26"/>
        </w:numPr>
        <w:suppressAutoHyphens w:val="0"/>
        <w:spacing w:before="120" w:line="259" w:lineRule="auto"/>
        <w:ind w:left="470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Oświadczenie o odstąpieniu od Umowy należy złożyć drugiej Stronie w formie pisemnej albo elektronicznej opatrzonej kwalifikowanym podpisem elektronicznym pod rygorem nieważności. Oświadczenie o odstąpieniu od Umowy musi zawierać uzasadnienie.</w:t>
      </w:r>
    </w:p>
    <w:p w14:paraId="08F33CE5" w14:textId="77777777" w:rsidR="00010A9B" w:rsidRPr="00DA5460" w:rsidRDefault="00010A9B" w:rsidP="0066487A">
      <w:pPr>
        <w:pStyle w:val="Akapitzlist"/>
        <w:numPr>
          <w:ilvl w:val="0"/>
          <w:numId w:val="26"/>
        </w:numPr>
        <w:suppressAutoHyphens w:val="0"/>
        <w:spacing w:before="120" w:line="259" w:lineRule="auto"/>
        <w:ind w:left="470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  <w:lang w:eastAsia="pl-PL"/>
        </w:rPr>
        <w:t>W przypadku odstąpienia od Umowy, Wykonawcę oraz Zamawiającego obciążają następujące obowiązki:</w:t>
      </w:r>
    </w:p>
    <w:p w14:paraId="7673D815" w14:textId="7AFEA67E" w:rsidR="00010A9B" w:rsidRPr="00DA5460" w:rsidRDefault="00010A9B" w:rsidP="0066487A">
      <w:pPr>
        <w:numPr>
          <w:ilvl w:val="0"/>
          <w:numId w:val="33"/>
        </w:numPr>
        <w:spacing w:line="280" w:lineRule="exact"/>
        <w:ind w:left="714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w terminie do 7 dni od dnia złożenia oświadczenia o odstąpieniu od Umowy Wykonawca przy udziale Zamawiającego sporządzi szcze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gółowy protokół inwentaryzacji r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obót w toku, według stanu na dzień odstąpienia i przedłoży protokół Zamawiającemu – do zatwierdzenia. Odmowa zatwierdzenia protokołu powinna zostać uzasadniona przez Zamawiającego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53594FD" w14:textId="0314F744" w:rsidR="00010A9B" w:rsidRPr="00DA5460" w:rsidRDefault="00010A9B" w:rsidP="0066487A">
      <w:pPr>
        <w:numPr>
          <w:ilvl w:val="0"/>
          <w:numId w:val="33"/>
        </w:numPr>
        <w:spacing w:line="280" w:lineRule="exact"/>
        <w:ind w:left="714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W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ykonawca zabezpieczy przerwane </w:t>
      </w:r>
      <w:r w:rsidR="007C3C90">
        <w:rPr>
          <w:rFonts w:asciiTheme="minorHAnsi" w:eastAsia="Calibri" w:hAnsiTheme="minorHAnsi" w:cstheme="minorHAnsi"/>
          <w:color w:val="000000"/>
          <w:sz w:val="22"/>
          <w:szCs w:val="22"/>
        </w:rPr>
        <w:t>prac</w:t>
      </w:r>
      <w:r w:rsidR="002046B7">
        <w:rPr>
          <w:rFonts w:asciiTheme="minorHAnsi" w:eastAsia="Calibri" w:hAnsiTheme="minorHAnsi" w:cstheme="minorHAnsi"/>
          <w:color w:val="000000"/>
          <w:sz w:val="22"/>
          <w:szCs w:val="22"/>
        </w:rPr>
        <w:t>e</w:t>
      </w:r>
      <w:r w:rsidR="003C337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w zakresie obustronnie uzgodnionym</w:t>
      </w:r>
      <w:r w:rsidR="003C337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 koszt tej Strony, po której leżą przyczyny odstąpienia od Umowy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3A19564" w14:textId="62C0C4DC" w:rsidR="00010A9B" w:rsidRPr="00DA5460" w:rsidRDefault="00010A9B" w:rsidP="0066487A">
      <w:pPr>
        <w:numPr>
          <w:ilvl w:val="0"/>
          <w:numId w:val="33"/>
        </w:numPr>
        <w:spacing w:line="280" w:lineRule="exact"/>
        <w:ind w:left="714" w:hanging="357"/>
        <w:jc w:val="both"/>
        <w:rPr>
          <w:rFonts w:ascii="Calibri" w:eastAsia="Calibri" w:hAnsi="Calibri" w:cs="Calibri"/>
          <w:sz w:val="22"/>
          <w:szCs w:val="22"/>
        </w:rPr>
      </w:pP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Wykonawca sporządzi wykaz materiałów, które nie mogą być wykorzystane przez 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Wykonawcę do realizacji innych r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obót, niż te które są objęte Umową, jeżeli odstąpienie od Umowy nastąpiło z przyczyn </w:t>
      </w:r>
      <w:r w:rsidRPr="00DA5460">
        <w:rPr>
          <w:rFonts w:ascii="Calibri" w:eastAsia="Calibri" w:hAnsi="Calibri" w:cs="Calibri"/>
          <w:color w:val="000000"/>
          <w:sz w:val="22"/>
          <w:szCs w:val="22"/>
        </w:rPr>
        <w:t>niezależnych od niego</w:t>
      </w:r>
      <w:r w:rsidR="005754E1" w:rsidRPr="00DA5460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68ECCAE2" w14:textId="3A976900" w:rsidR="00010A9B" w:rsidRPr="00DA5460" w:rsidRDefault="00010A9B" w:rsidP="0066487A">
      <w:pPr>
        <w:numPr>
          <w:ilvl w:val="0"/>
          <w:numId w:val="33"/>
        </w:numPr>
        <w:spacing w:line="280" w:lineRule="exact"/>
        <w:ind w:left="714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5460">
        <w:rPr>
          <w:rFonts w:ascii="Calibri" w:eastAsia="Calibri" w:hAnsi="Calibri" w:cs="Calibri"/>
          <w:color w:val="000000"/>
          <w:sz w:val="22"/>
          <w:szCs w:val="22"/>
        </w:rPr>
        <w:t>Wykonawca zgłosi niezwłocznie Zamawiającemu gotowość</w:t>
      </w:r>
      <w:r w:rsidR="005754E1" w:rsidRPr="00DA5460">
        <w:rPr>
          <w:rFonts w:ascii="Calibri" w:eastAsia="Calibri" w:hAnsi="Calibri" w:cs="Calibri"/>
          <w:color w:val="000000"/>
          <w:sz w:val="22"/>
          <w:szCs w:val="22"/>
        </w:rPr>
        <w:t xml:space="preserve"> dokonania odbioru przerwanych </w:t>
      </w:r>
      <w:r w:rsidR="007C3C90">
        <w:rPr>
          <w:rFonts w:ascii="Calibri" w:eastAsia="Calibri" w:hAnsi="Calibri" w:cs="Calibri"/>
          <w:color w:val="000000"/>
          <w:sz w:val="22"/>
          <w:szCs w:val="22"/>
        </w:rPr>
        <w:t xml:space="preserve">prac </w:t>
      </w:r>
      <w:r w:rsidR="005754E1" w:rsidRPr="00DA5460">
        <w:rPr>
          <w:rFonts w:ascii="Calibri" w:eastAsia="Calibri" w:hAnsi="Calibri" w:cs="Calibri"/>
          <w:color w:val="000000"/>
          <w:sz w:val="22"/>
          <w:szCs w:val="22"/>
        </w:rPr>
        <w:t xml:space="preserve">oraz </w:t>
      </w:r>
      <w:r w:rsidR="007C3C90">
        <w:rPr>
          <w:rFonts w:ascii="Calibri" w:eastAsia="Calibri" w:hAnsi="Calibri" w:cs="Calibri"/>
          <w:color w:val="000000"/>
          <w:sz w:val="22"/>
          <w:szCs w:val="22"/>
        </w:rPr>
        <w:t>prac</w:t>
      </w:r>
      <w:r w:rsidRPr="00DA5460">
        <w:rPr>
          <w:rFonts w:ascii="Calibri" w:eastAsia="Calibri" w:hAnsi="Calibri" w:cs="Calibri"/>
          <w:color w:val="000000"/>
          <w:sz w:val="22"/>
          <w:szCs w:val="22"/>
        </w:rPr>
        <w:t xml:space="preserve"> zabezpieczających i Strony d</w:t>
      </w:r>
      <w:r w:rsidR="005754E1" w:rsidRPr="00DA5460">
        <w:rPr>
          <w:rFonts w:ascii="Calibri" w:eastAsia="Calibri" w:hAnsi="Calibri" w:cs="Calibri"/>
          <w:color w:val="000000"/>
          <w:sz w:val="22"/>
          <w:szCs w:val="22"/>
        </w:rPr>
        <w:t>okonają protokolarnego odbioru r</w:t>
      </w:r>
      <w:r w:rsidRPr="00DA5460">
        <w:rPr>
          <w:rFonts w:ascii="Calibri" w:eastAsia="Calibri" w:hAnsi="Calibri" w:cs="Calibri"/>
          <w:color w:val="000000"/>
          <w:sz w:val="22"/>
          <w:szCs w:val="22"/>
        </w:rPr>
        <w:t xml:space="preserve">obót wykonanych do dnia 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odstąpienia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F302AB9" w14:textId="6DF877B9" w:rsidR="00010A9B" w:rsidRPr="00DA5460" w:rsidRDefault="00010A9B" w:rsidP="0066487A">
      <w:pPr>
        <w:numPr>
          <w:ilvl w:val="0"/>
          <w:numId w:val="33"/>
        </w:numPr>
        <w:spacing w:line="280" w:lineRule="exact"/>
        <w:ind w:left="714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najpóźniej w ciągu 3 dni roboczych od daty podpi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sania protokołu inwentaryzacji </w:t>
      </w:r>
      <w:r w:rsidR="007C3C90">
        <w:rPr>
          <w:rFonts w:asciiTheme="minorHAnsi" w:eastAsia="Calibri" w:hAnsiTheme="minorHAnsi" w:cstheme="minorHAnsi"/>
          <w:color w:val="000000"/>
          <w:sz w:val="22"/>
          <w:szCs w:val="22"/>
        </w:rPr>
        <w:t>prac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, o którym mowa w pkt 1, Wykonawca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uporządkuje </w:t>
      </w:r>
      <w:r w:rsidR="00243CAC">
        <w:rPr>
          <w:rFonts w:asciiTheme="minorHAnsi" w:eastAsia="Calibri" w:hAnsiTheme="minorHAnsi" w:cstheme="minorHAnsi"/>
          <w:color w:val="000000"/>
          <w:sz w:val="22"/>
          <w:szCs w:val="22"/>
        </w:rPr>
        <w:t>miejsce</w:t>
      </w:r>
      <w:r w:rsidR="00243CAC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5754E1"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wykonywania </w:t>
      </w:r>
      <w:r w:rsidR="007C3C90">
        <w:rPr>
          <w:rFonts w:asciiTheme="minorHAnsi" w:eastAsia="Calibri" w:hAnsiTheme="minorHAnsi" w:cstheme="minorHAnsi"/>
          <w:color w:val="000000"/>
          <w:sz w:val="22"/>
          <w:szCs w:val="22"/>
        </w:rPr>
        <w:t>prac</w:t>
      </w:r>
      <w:r w:rsidRPr="00DA5460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5E3E741" w14:textId="76074A92" w:rsidR="00010A9B" w:rsidRPr="00DA5460" w:rsidRDefault="00010A9B" w:rsidP="0066487A">
      <w:pPr>
        <w:pStyle w:val="Akapitzlist"/>
        <w:widowControl w:val="0"/>
        <w:numPr>
          <w:ilvl w:val="0"/>
          <w:numId w:val="26"/>
        </w:numPr>
        <w:spacing w:before="120" w:line="280" w:lineRule="exact"/>
        <w:ind w:left="470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W przypadku odstąpienia od Umowy zgodnie z powyższymi postanowieniami, Strony dokonają odpowiedniego rozliczenia wykonanego przez Wykonawcę zakresu </w:t>
      </w:r>
      <w:r w:rsidR="005754E1" w:rsidRPr="00DA5460">
        <w:rPr>
          <w:rFonts w:asciiTheme="minorHAnsi" w:hAnsiTheme="minorHAnsi" w:cstheme="minorHAnsi"/>
          <w:sz w:val="22"/>
          <w:szCs w:val="22"/>
        </w:rPr>
        <w:t>r</w:t>
      </w:r>
      <w:r w:rsidRPr="00DA5460">
        <w:rPr>
          <w:rFonts w:asciiTheme="minorHAnsi" w:hAnsiTheme="minorHAnsi" w:cstheme="minorHAnsi"/>
          <w:sz w:val="22"/>
          <w:szCs w:val="22"/>
        </w:rPr>
        <w:t>obót, zgodnie z warunkami Umowy i obowiązującymi przepisami, a Wykonawca może żądać wyłącznie wynagrodzenia należnego z tytułu wykonania części Umowy. W takim przypadku Wykonawcy nie przysługują żadne inne roszczenia.</w:t>
      </w:r>
    </w:p>
    <w:p w14:paraId="232B7F9B" w14:textId="75659D81" w:rsidR="00010A9B" w:rsidRPr="00DA5460" w:rsidRDefault="00010A9B" w:rsidP="0066487A">
      <w:pPr>
        <w:widowControl w:val="0"/>
        <w:numPr>
          <w:ilvl w:val="0"/>
          <w:numId w:val="26"/>
        </w:numPr>
        <w:spacing w:before="120" w:line="280" w:lineRule="exact"/>
        <w:ind w:left="425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Zamawiający może rozwiązać Umowę poprzez złożenie oświadczenia</w:t>
      </w:r>
      <w:r w:rsidR="005754E1" w:rsidRPr="00DA5460">
        <w:rPr>
          <w:rFonts w:asciiTheme="minorHAnsi" w:hAnsiTheme="minorHAnsi" w:cstheme="minorHAnsi"/>
          <w:sz w:val="22"/>
          <w:szCs w:val="22"/>
        </w:rPr>
        <w:t xml:space="preserve"> o odstąpieniu od U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mowy, jeżeli zachodzi co najmniej jedna z następujących okoliczności: </w:t>
      </w:r>
    </w:p>
    <w:p w14:paraId="56CB32BA" w14:textId="2B6F3D0D" w:rsidR="00010A9B" w:rsidRPr="00DA5460" w:rsidRDefault="00010A9B" w:rsidP="0066487A">
      <w:pPr>
        <w:pStyle w:val="Akapitzlist"/>
        <w:widowControl w:val="0"/>
        <w:numPr>
          <w:ilvl w:val="0"/>
          <w:numId w:val="34"/>
        </w:numPr>
        <w:suppressAutoHyphens w:val="0"/>
        <w:spacing w:line="280" w:lineRule="exact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  <w:lang w:eastAsia="pl-PL"/>
        </w:rPr>
        <w:t>dokonano zmiany Umowy z n</w:t>
      </w:r>
      <w:r w:rsidR="005754E1" w:rsidRPr="00DA5460">
        <w:rPr>
          <w:rFonts w:asciiTheme="minorHAnsi" w:hAnsiTheme="minorHAnsi" w:cstheme="minorHAnsi"/>
          <w:sz w:val="22"/>
          <w:szCs w:val="22"/>
          <w:lang w:eastAsia="pl-PL"/>
        </w:rPr>
        <w:t>aruszeniem art. 454 i art. 455 u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>stawy</w:t>
      </w:r>
      <w:r w:rsidR="005754E1"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Pzp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4C65E61B" w14:textId="780077F4" w:rsidR="00010A9B" w:rsidRPr="00DA5460" w:rsidRDefault="00010A9B" w:rsidP="0066487A">
      <w:pPr>
        <w:pStyle w:val="Akapitzlist"/>
        <w:widowControl w:val="0"/>
        <w:numPr>
          <w:ilvl w:val="0"/>
          <w:numId w:val="34"/>
        </w:numPr>
        <w:suppressAutoHyphens w:val="0"/>
        <w:spacing w:line="280" w:lineRule="exact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  <w:lang w:eastAsia="pl-PL"/>
        </w:rPr>
        <w:t>Wykonawca w chwili zawarcia Umowy podlegał wyk</w:t>
      </w:r>
      <w:r w:rsidR="005754E1" w:rsidRPr="00DA5460">
        <w:rPr>
          <w:rFonts w:asciiTheme="minorHAnsi" w:hAnsiTheme="minorHAnsi" w:cstheme="minorHAnsi"/>
          <w:sz w:val="22"/>
          <w:szCs w:val="22"/>
          <w:lang w:eastAsia="pl-PL"/>
        </w:rPr>
        <w:t>luczeniu na podstawie art. 108 u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>stawy</w:t>
      </w:r>
      <w:r w:rsidR="005754E1"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Pzp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7C398028" w14:textId="77777777" w:rsidR="00010A9B" w:rsidRPr="00DA5460" w:rsidRDefault="00010A9B" w:rsidP="0066487A">
      <w:pPr>
        <w:pStyle w:val="Akapitzlist"/>
        <w:widowControl w:val="0"/>
        <w:numPr>
          <w:ilvl w:val="0"/>
          <w:numId w:val="34"/>
        </w:numPr>
        <w:suppressAutoHyphens w:val="0"/>
        <w:spacing w:line="280" w:lineRule="exact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Trybunał Sprawiedliwości Unii Europejskiej stwierdził, w ramach procedury przewidzianej w </w:t>
      </w:r>
      <w:r w:rsidRPr="00DA5460">
        <w:rPr>
          <w:rFonts w:asciiTheme="minorHAnsi" w:hAnsiTheme="minorHAnsi" w:cstheme="minorHAnsi"/>
          <w:color w:val="1B1B1B"/>
          <w:sz w:val="22"/>
          <w:szCs w:val="22"/>
          <w:lang w:eastAsia="pl-PL"/>
        </w:rPr>
        <w:t>art. 258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Traktatu o funkcjonowaniu Unii Europejskiej, że Rzeczpospolita Polska uchybiła zobowiązaniom, które ciążą na niej na mocy Traktatów, </w:t>
      </w:r>
      <w:r w:rsidRPr="00DA5460">
        <w:rPr>
          <w:rFonts w:asciiTheme="minorHAnsi" w:hAnsiTheme="minorHAnsi" w:cstheme="minorHAnsi"/>
          <w:color w:val="1B1B1B"/>
          <w:sz w:val="22"/>
          <w:szCs w:val="22"/>
          <w:lang w:eastAsia="pl-PL"/>
        </w:rPr>
        <w:t>dyrektywy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2014/24/UE, </w:t>
      </w:r>
      <w:r w:rsidRPr="00DA5460">
        <w:rPr>
          <w:rFonts w:asciiTheme="minorHAnsi" w:hAnsiTheme="minorHAnsi" w:cstheme="minorHAnsi"/>
          <w:color w:val="1B1B1B"/>
          <w:sz w:val="22"/>
          <w:szCs w:val="22"/>
          <w:lang w:eastAsia="pl-PL"/>
        </w:rPr>
        <w:t>dyrektywy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2014/25/UE i </w:t>
      </w:r>
      <w:r w:rsidRPr="00DA5460">
        <w:rPr>
          <w:rFonts w:asciiTheme="minorHAnsi" w:hAnsiTheme="minorHAnsi" w:cstheme="minorHAnsi"/>
          <w:color w:val="1B1B1B"/>
          <w:sz w:val="22"/>
          <w:szCs w:val="22"/>
          <w:lang w:eastAsia="pl-PL"/>
        </w:rPr>
        <w:t>dyrektywy</w:t>
      </w:r>
      <w:r w:rsidRPr="00DA5460">
        <w:rPr>
          <w:rFonts w:asciiTheme="minorHAnsi" w:hAnsiTheme="minorHAnsi" w:cstheme="minorHAnsi"/>
          <w:sz w:val="22"/>
          <w:szCs w:val="22"/>
          <w:lang w:eastAsia="pl-PL"/>
        </w:rPr>
        <w:t xml:space="preserve"> 2009/81/WE, z uwagi na to, że zamawiający udzielił zamówienia z naruszeniem prawa Unii Europejskiej.</w:t>
      </w:r>
    </w:p>
    <w:p w14:paraId="44F68361" w14:textId="2FE86EDA" w:rsidR="00010A9B" w:rsidRPr="00DA5460" w:rsidRDefault="00010A9B" w:rsidP="0066487A">
      <w:pPr>
        <w:widowControl w:val="0"/>
        <w:numPr>
          <w:ilvl w:val="0"/>
          <w:numId w:val="26"/>
        </w:numPr>
        <w:spacing w:before="120" w:after="120" w:line="280" w:lineRule="exact"/>
        <w:ind w:left="425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 przypadku, o którym mowa w ust. 8, Umowa ulega rozwiązaniu z upływem 30 dni od dnia złożenia, w formie pisemnej albo elektronicznej opatrzonej kwalifikowanym podpisem elektronicznym</w:t>
      </w:r>
      <w:r w:rsidR="003C337F">
        <w:rPr>
          <w:rFonts w:asciiTheme="minorHAnsi" w:hAnsiTheme="minorHAnsi" w:cstheme="minorHAnsi"/>
          <w:sz w:val="22"/>
          <w:szCs w:val="22"/>
        </w:rPr>
        <w:t>,</w:t>
      </w:r>
      <w:r w:rsidRPr="00DA5460">
        <w:rPr>
          <w:rFonts w:asciiTheme="minorHAnsi" w:hAnsiTheme="minorHAnsi" w:cstheme="minorHAnsi"/>
          <w:sz w:val="22"/>
          <w:szCs w:val="22"/>
        </w:rPr>
        <w:t xml:space="preserve"> oświadczenia o odstąpieniu od Umowy, a prawo złożenia oświadczenia o odstąpieniu od Umowy przysługuje Zamawiającemu w terminie do dat</w:t>
      </w:r>
      <w:r w:rsidR="005754E1" w:rsidRPr="00DA5460">
        <w:rPr>
          <w:rFonts w:asciiTheme="minorHAnsi" w:hAnsiTheme="minorHAnsi" w:cstheme="minorHAnsi"/>
          <w:sz w:val="22"/>
          <w:szCs w:val="22"/>
        </w:rPr>
        <w:t>y końcowego odbioru r</w:t>
      </w:r>
      <w:r w:rsidRPr="00DA5460">
        <w:rPr>
          <w:rFonts w:asciiTheme="minorHAnsi" w:hAnsiTheme="minorHAnsi" w:cstheme="minorHAnsi"/>
          <w:sz w:val="22"/>
          <w:szCs w:val="22"/>
        </w:rPr>
        <w:t>obót</w:t>
      </w:r>
      <w:r w:rsidRPr="00DA546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01AFC07" w14:textId="470E18D1" w:rsidR="00010A9B" w:rsidRPr="00DA5460" w:rsidRDefault="00FC74F3" w:rsidP="0066487A">
      <w:pPr>
        <w:widowControl w:val="0"/>
        <w:numPr>
          <w:ilvl w:val="0"/>
          <w:numId w:val="26"/>
        </w:numPr>
        <w:spacing w:line="280" w:lineRule="exact"/>
        <w:ind w:left="425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10A9B" w:rsidRPr="00DA5460">
        <w:rPr>
          <w:rFonts w:asciiTheme="minorHAnsi" w:hAnsiTheme="minorHAnsi" w:cstheme="minorHAnsi"/>
          <w:sz w:val="22"/>
          <w:szCs w:val="22"/>
        </w:rPr>
        <w:t xml:space="preserve">W przypadku, o którym mowa w ust. 8, Wykonawca może żądać wyłącznie wynagrodzenia należnego z tytułu wykonania części Umowy, ust. 6 i 7 stosuje się odpowiednio. </w:t>
      </w:r>
    </w:p>
    <w:p w14:paraId="329188B5" w14:textId="77777777" w:rsidR="00DC3AF2" w:rsidRPr="00DA5460" w:rsidRDefault="00DC3AF2" w:rsidP="00DA73D5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1436475F" w14:textId="411658BE" w:rsidR="00DC3AF2" w:rsidRPr="000C1AF8" w:rsidRDefault="00DC3AF2" w:rsidP="000C1AF8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1AF8">
        <w:rPr>
          <w:rFonts w:asciiTheme="minorHAnsi" w:hAnsiTheme="minorHAnsi" w:cstheme="minorHAnsi"/>
          <w:b/>
          <w:sz w:val="22"/>
          <w:szCs w:val="22"/>
        </w:rPr>
        <w:t>§</w:t>
      </w:r>
      <w:r w:rsidR="000C1AF8" w:rsidRPr="000C1A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1AF8">
        <w:rPr>
          <w:rFonts w:asciiTheme="minorHAnsi" w:hAnsiTheme="minorHAnsi" w:cstheme="minorHAnsi"/>
          <w:b/>
          <w:sz w:val="22"/>
          <w:szCs w:val="22"/>
        </w:rPr>
        <w:t>1</w:t>
      </w:r>
      <w:r w:rsidR="00414A31" w:rsidRPr="000C1AF8">
        <w:rPr>
          <w:rFonts w:asciiTheme="minorHAnsi" w:hAnsiTheme="minorHAnsi" w:cstheme="minorHAnsi"/>
          <w:b/>
          <w:sz w:val="22"/>
          <w:szCs w:val="22"/>
        </w:rPr>
        <w:t>4</w:t>
      </w:r>
    </w:p>
    <w:p w14:paraId="015CC329" w14:textId="77777777" w:rsidR="00DC3AF2" w:rsidRPr="00DA5460" w:rsidRDefault="00DC3AF2" w:rsidP="000C1AF8">
      <w:pPr>
        <w:pStyle w:val="Nagwek1"/>
        <w:spacing w:before="120" w:after="120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DA5460">
        <w:rPr>
          <w:rFonts w:asciiTheme="minorHAnsi" w:hAnsiTheme="minorHAnsi" w:cstheme="minorHAnsi"/>
          <w:spacing w:val="-3"/>
          <w:sz w:val="22"/>
          <w:szCs w:val="22"/>
        </w:rPr>
        <w:t>ZMIANY UMOWY</w:t>
      </w:r>
    </w:p>
    <w:p w14:paraId="5EB79F7C" w14:textId="1347D60F" w:rsidR="00DC3AF2" w:rsidRPr="00DA5460" w:rsidRDefault="00DC3AF2" w:rsidP="0066487A">
      <w:pPr>
        <w:pStyle w:val="ust"/>
        <w:numPr>
          <w:ilvl w:val="7"/>
          <w:numId w:val="17"/>
        </w:numPr>
        <w:spacing w:before="120" w:after="0"/>
        <w:ind w:left="499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Zamawiający przewiduje możliwość dokonania istotny</w:t>
      </w:r>
      <w:r w:rsidR="00F56E89" w:rsidRPr="00DA5460">
        <w:rPr>
          <w:rFonts w:asciiTheme="minorHAnsi" w:hAnsiTheme="minorHAnsi" w:cstheme="minorHAnsi"/>
          <w:sz w:val="22"/>
          <w:szCs w:val="22"/>
        </w:rPr>
        <w:t>ch zmian postanowień zawartej U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mowy </w:t>
      </w:r>
      <w:r w:rsidR="005C6D45" w:rsidRPr="00DA5460">
        <w:rPr>
          <w:rFonts w:asciiTheme="minorHAnsi" w:hAnsiTheme="minorHAnsi" w:cstheme="minorHAnsi"/>
          <w:sz w:val="22"/>
          <w:szCs w:val="22"/>
        </w:rPr>
        <w:t>w stosunku</w:t>
      </w:r>
      <w:r w:rsidRPr="00DA5460">
        <w:rPr>
          <w:rFonts w:asciiTheme="minorHAnsi" w:hAnsiTheme="minorHAnsi" w:cstheme="minorHAnsi"/>
          <w:sz w:val="22"/>
          <w:szCs w:val="22"/>
        </w:rPr>
        <w:t xml:space="preserve"> do treści oferty, na podstawie której dokonano wyboru Wykonawcy, w zakresie:</w:t>
      </w:r>
    </w:p>
    <w:p w14:paraId="456E3C9A" w14:textId="3F5F6FBB" w:rsidR="00547B48" w:rsidRPr="00DA5460" w:rsidRDefault="00F56E89" w:rsidP="0066487A">
      <w:pPr>
        <w:pStyle w:val="Akapitzlist"/>
        <w:widowControl w:val="0"/>
        <w:numPr>
          <w:ilvl w:val="0"/>
          <w:numId w:val="19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zmiany terminu obowiązywania </w:t>
      </w:r>
      <w:r w:rsidR="005C6D45" w:rsidRPr="00DA5460">
        <w:rPr>
          <w:rFonts w:asciiTheme="minorHAnsi" w:hAnsiTheme="minorHAnsi" w:cstheme="minorHAnsi"/>
          <w:sz w:val="22"/>
          <w:szCs w:val="22"/>
        </w:rPr>
        <w:t>Umowy,</w:t>
      </w:r>
      <w:r w:rsidR="00547B48" w:rsidRPr="00DA546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47B48" w:rsidRPr="00DA5460">
        <w:rPr>
          <w:rFonts w:asciiTheme="minorHAnsi" w:hAnsiTheme="minorHAnsi" w:cstheme="minorHAnsi"/>
          <w:sz w:val="22"/>
          <w:szCs w:val="22"/>
        </w:rPr>
        <w:t>gdy:</w:t>
      </w:r>
    </w:p>
    <w:p w14:paraId="3117BC1C" w14:textId="77777777" w:rsidR="00547B48" w:rsidRPr="00DA5460" w:rsidRDefault="00547B48" w:rsidP="0066487A">
      <w:pPr>
        <w:pStyle w:val="Akapitzlist"/>
        <w:widowControl w:val="0"/>
        <w:numPr>
          <w:ilvl w:val="0"/>
          <w:numId w:val="23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wystąpią niekorzystne warunki atmosferyczne uniemożliwiające prawidłowe wykonanie robót i prac, w szczególności z powodu technologii realizacji robót i prac określonej: Umową, normami lub innymi przepisami, wymagającej konkretnych warunków atmosferycznych, jeżeli konieczność wykonania robót i prac w tym okresie nie jest następstwem okoliczności, za które Wykonawca ponosi odpowiedzialność,</w:t>
      </w:r>
    </w:p>
    <w:p w14:paraId="769841AE" w14:textId="77777777" w:rsidR="00547B48" w:rsidRPr="00DA5460" w:rsidRDefault="00547B48" w:rsidP="0066487A">
      <w:pPr>
        <w:pStyle w:val="Akapitzlist"/>
        <w:widowControl w:val="0"/>
        <w:numPr>
          <w:ilvl w:val="0"/>
          <w:numId w:val="23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gdy wystąpi konieczność wykonania robót i prac zamiennych lub innych robót i prac niezbędnych do wykonania przedmiotu Umowy ze względu na zasady wiedzy technicznej, oraz udzielenia zamówień dodatkowych, które wstrzymują lub opóźniają realizację przedmiotu Umowy, wystąpienia niebezpieczeństwa kolizji z planowanymi lub równolegle prowadzonymi przez inne podmioty inwestycjami w zakresie niezbędnym do uniknięcia lub usunięcia tych kolizji,</w:t>
      </w:r>
    </w:p>
    <w:p w14:paraId="4A1CA34D" w14:textId="77777777" w:rsidR="00547B48" w:rsidRPr="00DA5460" w:rsidRDefault="00547B48" w:rsidP="0066487A">
      <w:pPr>
        <w:pStyle w:val="Akapitzlist"/>
        <w:widowControl w:val="0"/>
        <w:numPr>
          <w:ilvl w:val="0"/>
          <w:numId w:val="23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wystąpią opóźnienia w dokonaniu określonych czynności lub ich zaniechanie przez właściwe organy administracji państwowej, które nie są następstwem okoliczności, za które Wykonawca ponosi odpowiedzialność,</w:t>
      </w:r>
    </w:p>
    <w:p w14:paraId="47B19AD0" w14:textId="77777777" w:rsidR="00547B48" w:rsidRPr="00DA5460" w:rsidRDefault="00547B48" w:rsidP="0066487A">
      <w:pPr>
        <w:pStyle w:val="Akapitzlist"/>
        <w:widowControl w:val="0"/>
        <w:numPr>
          <w:ilvl w:val="0"/>
          <w:numId w:val="23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gdy wystąpią opóźnienia w wydawaniu decyzji, zezwoleń, uzgodnień, itp., do wydania których właściwe organy są zobowiązane na mocy przepisów prawa, jeżeli opóźnienie przekroczy okres, przewidziany w przepisach prawa, w którym ww. decyzje powinny zostać wydane oraz nie są następstwem okoliczności, za które Wykonawca ponosi odpowiedzialność,</w:t>
      </w:r>
    </w:p>
    <w:p w14:paraId="038CEF3D" w14:textId="77777777" w:rsidR="00547B48" w:rsidRPr="00DA5460" w:rsidRDefault="00547B48" w:rsidP="0066487A">
      <w:pPr>
        <w:pStyle w:val="Akapitzlist"/>
        <w:widowControl w:val="0"/>
        <w:numPr>
          <w:ilvl w:val="0"/>
          <w:numId w:val="23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jeżeli wystąpi brak możliwości wykonywania robót i prac z powodu nie dopuszczania do ich wykonywania przez uprawniony organ lub nakazania ich wstrzymania przez uprawniony organ, z przyczyn niezależnych od Wykonawcy,</w:t>
      </w:r>
    </w:p>
    <w:p w14:paraId="50C2AA30" w14:textId="77777777" w:rsidR="00547B48" w:rsidRPr="00DA5460" w:rsidRDefault="00547B48" w:rsidP="0066487A">
      <w:pPr>
        <w:pStyle w:val="Akapitzlist"/>
        <w:widowControl w:val="0"/>
        <w:numPr>
          <w:ilvl w:val="0"/>
          <w:numId w:val="23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wystąpienia Siły wyższej uniemożliwiającej wykonanie przedmiotu Umowy zgodnie z jej postanowieniami; w razie wystąpienia siły wyższej Str</w:t>
      </w:r>
      <w:r w:rsidR="00F56E89" w:rsidRPr="00DA5460">
        <w:rPr>
          <w:rFonts w:asciiTheme="minorHAnsi" w:hAnsiTheme="minorHAnsi" w:cstheme="minorHAnsi"/>
          <w:sz w:val="22"/>
          <w:szCs w:val="22"/>
        </w:rPr>
        <w:t>ony U</w:t>
      </w:r>
      <w:r w:rsidRPr="00DA5460">
        <w:rPr>
          <w:rFonts w:asciiTheme="minorHAnsi" w:hAnsiTheme="minorHAnsi" w:cstheme="minorHAnsi"/>
          <w:sz w:val="22"/>
          <w:szCs w:val="22"/>
        </w:rPr>
        <w:t xml:space="preserve">mowy zobowiązane są dołożyć wszelkich starań w celu ograniczenia do minimum opóźnienia w wykonywaniu swoich zobowiązań umownych, powstałego na skutek działania siły wyższej, </w:t>
      </w:r>
    </w:p>
    <w:p w14:paraId="5707C1A9" w14:textId="135A77F5" w:rsidR="00547B48" w:rsidRPr="00DA5460" w:rsidRDefault="00B52915" w:rsidP="0066487A">
      <w:pPr>
        <w:pStyle w:val="Akapitzlist"/>
        <w:widowControl w:val="0"/>
        <w:numPr>
          <w:ilvl w:val="0"/>
          <w:numId w:val="19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zmiany osób</w:t>
      </w:r>
      <w:r w:rsidR="00997D70">
        <w:rPr>
          <w:rFonts w:asciiTheme="minorHAnsi" w:hAnsiTheme="minorHAnsi" w:cstheme="minorHAnsi"/>
          <w:sz w:val="22"/>
          <w:szCs w:val="22"/>
        </w:rPr>
        <w:t>,</w:t>
      </w:r>
      <w:r w:rsidRPr="00DA5460">
        <w:rPr>
          <w:rFonts w:asciiTheme="minorHAnsi" w:hAnsiTheme="minorHAnsi" w:cstheme="minorHAnsi"/>
          <w:sz w:val="22"/>
          <w:szCs w:val="22"/>
        </w:rPr>
        <w:t xml:space="preserve"> przy pomocy których</w:t>
      </w:r>
      <w:r w:rsidR="00F56E89" w:rsidRPr="00DA5460">
        <w:rPr>
          <w:rFonts w:asciiTheme="minorHAnsi" w:hAnsiTheme="minorHAnsi" w:cstheme="minorHAnsi"/>
          <w:sz w:val="22"/>
          <w:szCs w:val="22"/>
        </w:rPr>
        <w:t xml:space="preserve"> Wykonawca realizuje przedmiot U</w:t>
      </w:r>
      <w:r w:rsidR="00547B48" w:rsidRPr="00DA5460">
        <w:rPr>
          <w:rFonts w:asciiTheme="minorHAnsi" w:hAnsiTheme="minorHAnsi" w:cstheme="minorHAnsi"/>
          <w:sz w:val="22"/>
          <w:szCs w:val="22"/>
        </w:rPr>
        <w:t>mowy, w tym podwykonawcy (o ile nie wiąże się to ze zmianą Wykonawcy). W przypadku braku moż</w:t>
      </w:r>
      <w:r w:rsidR="00F56E89" w:rsidRPr="00DA5460">
        <w:rPr>
          <w:rFonts w:asciiTheme="minorHAnsi" w:hAnsiTheme="minorHAnsi" w:cstheme="minorHAnsi"/>
          <w:sz w:val="22"/>
          <w:szCs w:val="22"/>
        </w:rPr>
        <w:t>liwości wykonywania przedmiotu U</w:t>
      </w:r>
      <w:r w:rsidR="00547B48" w:rsidRPr="00DA5460">
        <w:rPr>
          <w:rFonts w:asciiTheme="minorHAnsi" w:hAnsiTheme="minorHAnsi" w:cstheme="minorHAnsi"/>
          <w:sz w:val="22"/>
          <w:szCs w:val="22"/>
        </w:rPr>
        <w:t xml:space="preserve">mowy przez wskazaną </w:t>
      </w:r>
      <w:r w:rsidR="005C6D45" w:rsidRPr="00DA5460">
        <w:rPr>
          <w:rFonts w:asciiTheme="minorHAnsi" w:hAnsiTheme="minorHAnsi" w:cstheme="minorHAnsi"/>
          <w:sz w:val="22"/>
          <w:szCs w:val="22"/>
        </w:rPr>
        <w:t>osobę</w:t>
      </w:r>
      <w:r w:rsidR="00547B48" w:rsidRPr="00DA5460">
        <w:rPr>
          <w:rFonts w:asciiTheme="minorHAnsi" w:hAnsiTheme="minorHAnsi" w:cstheme="minorHAnsi"/>
          <w:sz w:val="22"/>
          <w:szCs w:val="22"/>
        </w:rPr>
        <w:t xml:space="preserve"> (rozwiązanie umowy, śmierć, długotrwała choroba, utrata uprawnień, inne uzasadnione okoliczności nie pozwalające wykonywać wskazanym osobom powierzonych czynności) wówczas Wykonawca może powierzyć te czynności innym osobom o kwalifikacjach (uprawnieniach) spełniających co najmniej takie warun</w:t>
      </w:r>
      <w:r w:rsidR="00B259AC" w:rsidRPr="00DA5460">
        <w:rPr>
          <w:rFonts w:asciiTheme="minorHAnsi" w:hAnsiTheme="minorHAnsi" w:cstheme="minorHAnsi"/>
          <w:sz w:val="22"/>
          <w:szCs w:val="22"/>
        </w:rPr>
        <w:t>ki</w:t>
      </w:r>
      <w:r w:rsidR="00557B23">
        <w:rPr>
          <w:rFonts w:asciiTheme="minorHAnsi" w:hAnsiTheme="minorHAnsi" w:cstheme="minorHAnsi"/>
          <w:sz w:val="22"/>
          <w:szCs w:val="22"/>
        </w:rPr>
        <w:t>,</w:t>
      </w:r>
      <w:r w:rsidR="00B259AC" w:rsidRPr="00DA5460">
        <w:rPr>
          <w:rFonts w:asciiTheme="minorHAnsi" w:hAnsiTheme="minorHAnsi" w:cstheme="minorHAnsi"/>
          <w:sz w:val="22"/>
          <w:szCs w:val="22"/>
        </w:rPr>
        <w:t xml:space="preserve"> jakie podano w Specyfikacji Warunków Zamówienia </w:t>
      </w:r>
      <w:r w:rsidR="00547B48" w:rsidRPr="00DA5460">
        <w:rPr>
          <w:rFonts w:asciiTheme="minorHAnsi" w:hAnsiTheme="minorHAnsi" w:cstheme="minorHAnsi"/>
          <w:sz w:val="22"/>
          <w:szCs w:val="22"/>
        </w:rPr>
        <w:t>dla przeprowadzonego postępowania. W przypadku zmian</w:t>
      </w:r>
      <w:r w:rsidR="00F56E89" w:rsidRPr="00DA5460">
        <w:rPr>
          <w:rFonts w:asciiTheme="minorHAnsi" w:hAnsiTheme="minorHAnsi" w:cstheme="minorHAnsi"/>
          <w:sz w:val="22"/>
          <w:szCs w:val="22"/>
        </w:rPr>
        <w:t>y osoby realizującej przedmiot U</w:t>
      </w:r>
      <w:r w:rsidR="00547B48" w:rsidRPr="00DA5460">
        <w:rPr>
          <w:rFonts w:asciiTheme="minorHAnsi" w:hAnsiTheme="minorHAnsi" w:cstheme="minorHAnsi"/>
          <w:sz w:val="22"/>
          <w:szCs w:val="22"/>
        </w:rPr>
        <w:t>mowy</w:t>
      </w:r>
      <w:r w:rsidR="00557B23">
        <w:rPr>
          <w:rFonts w:asciiTheme="minorHAnsi" w:hAnsiTheme="minorHAnsi" w:cstheme="minorHAnsi"/>
          <w:sz w:val="22"/>
          <w:szCs w:val="22"/>
        </w:rPr>
        <w:t>,</w:t>
      </w:r>
      <w:r w:rsidR="00547B48" w:rsidRPr="00DA5460">
        <w:rPr>
          <w:rFonts w:asciiTheme="minorHAnsi" w:hAnsiTheme="minorHAnsi" w:cstheme="minorHAnsi"/>
          <w:sz w:val="22"/>
          <w:szCs w:val="22"/>
        </w:rPr>
        <w:t xml:space="preserve"> dla której Wykonawca uzyskał w kryt</w:t>
      </w:r>
      <w:r w:rsidR="00B259AC" w:rsidRPr="00DA5460">
        <w:rPr>
          <w:rFonts w:asciiTheme="minorHAnsi" w:hAnsiTheme="minorHAnsi" w:cstheme="minorHAnsi"/>
          <w:sz w:val="22"/>
          <w:szCs w:val="22"/>
        </w:rPr>
        <w:t xml:space="preserve">erium „doświadczenie” podanym </w:t>
      </w:r>
      <w:r w:rsidR="00237B09" w:rsidRPr="00DA5460">
        <w:rPr>
          <w:rFonts w:asciiTheme="minorHAnsi" w:hAnsiTheme="minorHAnsi" w:cstheme="minorHAnsi"/>
          <w:sz w:val="22"/>
          <w:szCs w:val="22"/>
        </w:rPr>
        <w:t>w Specyfikacji Warunków Zamówienia</w:t>
      </w:r>
      <w:r w:rsidR="00547B48" w:rsidRPr="00DA5460">
        <w:rPr>
          <w:rFonts w:asciiTheme="minorHAnsi" w:hAnsiTheme="minorHAnsi" w:cstheme="minorHAnsi"/>
          <w:sz w:val="22"/>
          <w:szCs w:val="22"/>
        </w:rPr>
        <w:t xml:space="preserve"> dla przeprowadzonego postępowania, odpowiednią ilość punktów, wówczas wskazana nowa osoba musi </w:t>
      </w:r>
      <w:r w:rsidR="00547B48" w:rsidRPr="00DA5460">
        <w:rPr>
          <w:rFonts w:asciiTheme="minorHAnsi" w:hAnsiTheme="minorHAnsi" w:cstheme="minorHAnsi"/>
          <w:sz w:val="22"/>
          <w:szCs w:val="22"/>
        </w:rPr>
        <w:lastRenderedPageBreak/>
        <w:t>posiadać doświadczenie co najmniej równoważne</w:t>
      </w:r>
      <w:r w:rsidR="00557B23">
        <w:rPr>
          <w:rFonts w:asciiTheme="minorHAnsi" w:hAnsiTheme="minorHAnsi" w:cstheme="minorHAnsi"/>
          <w:sz w:val="22"/>
          <w:szCs w:val="22"/>
        </w:rPr>
        <w:t>,</w:t>
      </w:r>
      <w:r w:rsidR="00547B48" w:rsidRPr="00DA5460">
        <w:rPr>
          <w:rFonts w:asciiTheme="minorHAnsi" w:hAnsiTheme="minorHAnsi" w:cstheme="minorHAnsi"/>
          <w:sz w:val="22"/>
          <w:szCs w:val="22"/>
        </w:rPr>
        <w:t xml:space="preserve"> co wskazana uprzednio przez Wykonawcę osoba, za którą Wykonawca otrzymał punkty, czyli nowa osoba musi uzyskać w kryterium „doświadczenie” nie mniejszą ilość punktów niż uzyskała osoba, która zostaje zmieniona.</w:t>
      </w:r>
    </w:p>
    <w:p w14:paraId="5F9D6282" w14:textId="7071B9B8" w:rsidR="00547B48" w:rsidRDefault="00547B48" w:rsidP="0066487A">
      <w:pPr>
        <w:pStyle w:val="ust"/>
        <w:numPr>
          <w:ilvl w:val="0"/>
          <w:numId w:val="17"/>
        </w:numPr>
        <w:spacing w:after="0"/>
        <w:ind w:left="499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Wszelkie zmiany Umowy są dokonywane przez umocowanych przedstawicieli Zamawiającego i Wykonawcy w formie pisemnej w drodze aneksu Umowy, pod rygorem nieważności.</w:t>
      </w:r>
    </w:p>
    <w:p w14:paraId="33D90791" w14:textId="77777777" w:rsidR="00547B48" w:rsidRPr="00275BAA" w:rsidRDefault="00547B48" w:rsidP="0066487A">
      <w:pPr>
        <w:pStyle w:val="ust"/>
        <w:numPr>
          <w:ilvl w:val="0"/>
          <w:numId w:val="17"/>
        </w:numPr>
        <w:spacing w:after="0"/>
        <w:ind w:left="499" w:hanging="357"/>
        <w:rPr>
          <w:rFonts w:asciiTheme="minorHAnsi" w:hAnsiTheme="minorHAnsi" w:cstheme="minorHAnsi"/>
          <w:sz w:val="22"/>
          <w:szCs w:val="22"/>
        </w:rPr>
      </w:pPr>
      <w:r w:rsidRPr="00275BAA">
        <w:rPr>
          <w:rFonts w:asciiTheme="minorHAnsi" w:hAnsiTheme="minorHAnsi" w:cstheme="minorHAnsi"/>
          <w:sz w:val="22"/>
          <w:szCs w:val="22"/>
        </w:rPr>
        <w:t>W razie wątpliwości, przyjmuje się, że nie stanowią zmiany Umowy następujące zmiany:</w:t>
      </w:r>
    </w:p>
    <w:p w14:paraId="2804268F" w14:textId="77777777" w:rsidR="00547B48" w:rsidRPr="00DA5460" w:rsidRDefault="00547B48" w:rsidP="0066487A">
      <w:pPr>
        <w:pStyle w:val="ust"/>
        <w:numPr>
          <w:ilvl w:val="7"/>
          <w:numId w:val="24"/>
        </w:numPr>
        <w:spacing w:before="0" w:after="0"/>
        <w:ind w:left="850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danych związanych z obsługą administracyjno-organizacyjną Umowy,</w:t>
      </w:r>
    </w:p>
    <w:p w14:paraId="42481078" w14:textId="77777777" w:rsidR="00547B48" w:rsidRPr="00DA5460" w:rsidRDefault="00547B48" w:rsidP="0066487A">
      <w:pPr>
        <w:pStyle w:val="ust"/>
        <w:numPr>
          <w:ilvl w:val="7"/>
          <w:numId w:val="24"/>
        </w:numPr>
        <w:spacing w:before="0" w:after="0"/>
        <w:ind w:left="850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 xml:space="preserve">danych teleadresowych, </w:t>
      </w:r>
    </w:p>
    <w:p w14:paraId="61ACA13C" w14:textId="77777777" w:rsidR="00547B48" w:rsidRPr="00DA5460" w:rsidRDefault="00547B48" w:rsidP="0066487A">
      <w:pPr>
        <w:pStyle w:val="ust"/>
        <w:numPr>
          <w:ilvl w:val="7"/>
          <w:numId w:val="24"/>
        </w:numPr>
        <w:spacing w:before="0" w:after="0"/>
        <w:ind w:left="850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danych rejestrowych,</w:t>
      </w:r>
    </w:p>
    <w:p w14:paraId="2E7EE696" w14:textId="4F6DC66C" w:rsidR="002E7A7A" w:rsidRPr="002E7A7A" w:rsidRDefault="00547B48" w:rsidP="0066487A">
      <w:pPr>
        <w:pStyle w:val="ust"/>
        <w:numPr>
          <w:ilvl w:val="7"/>
          <w:numId w:val="24"/>
        </w:numPr>
        <w:spacing w:before="0" w:after="0"/>
        <w:ind w:left="850" w:hanging="357"/>
        <w:rPr>
          <w:rFonts w:asciiTheme="minorHAnsi" w:hAnsiTheme="minorHAnsi" w:cstheme="minorHAnsi"/>
          <w:sz w:val="22"/>
          <w:szCs w:val="22"/>
        </w:rPr>
      </w:pPr>
      <w:r w:rsidRPr="00DA5460">
        <w:rPr>
          <w:rFonts w:asciiTheme="minorHAnsi" w:hAnsiTheme="minorHAnsi" w:cstheme="minorHAnsi"/>
          <w:sz w:val="22"/>
          <w:szCs w:val="22"/>
        </w:rPr>
        <w:t>będące następstwem sukcesji uniwersalnej po jednej ze stron Umowy.</w:t>
      </w:r>
    </w:p>
    <w:p w14:paraId="44CBD322" w14:textId="77777777" w:rsidR="00F1577F" w:rsidRDefault="00F1577F" w:rsidP="00F1577F">
      <w:pPr>
        <w:pStyle w:val="Tekstpodstawowy"/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1F95862C" w14:textId="2CFA86DB" w:rsidR="00F1577F" w:rsidRPr="00F1577F" w:rsidRDefault="00F1577F" w:rsidP="00F1577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1577F">
        <w:rPr>
          <w:rFonts w:asciiTheme="minorHAnsi" w:hAnsiTheme="minorHAnsi" w:cstheme="minorHAnsi"/>
          <w:b/>
          <w:bCs/>
          <w:sz w:val="22"/>
          <w:szCs w:val="22"/>
        </w:rPr>
        <w:t>§ 15</w:t>
      </w:r>
    </w:p>
    <w:p w14:paraId="46491449" w14:textId="61A86FA3" w:rsidR="00F1577F" w:rsidRPr="00F1577F" w:rsidRDefault="00F1577F" w:rsidP="00F157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577F">
        <w:rPr>
          <w:rFonts w:asciiTheme="minorHAnsi" w:hAnsiTheme="minorHAnsi" w:cstheme="minorHAnsi"/>
          <w:b/>
          <w:sz w:val="22"/>
          <w:szCs w:val="22"/>
        </w:rPr>
        <w:t xml:space="preserve">Zmiany wysokości wynagrodzenia Wykonawcy, o których mowa w art. 439 </w:t>
      </w:r>
      <w:r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346962">
        <w:rPr>
          <w:rFonts w:asciiTheme="minorHAnsi" w:hAnsiTheme="minorHAnsi" w:cstheme="minorHAnsi"/>
          <w:b/>
          <w:bCs/>
          <w:sz w:val="22"/>
          <w:szCs w:val="22"/>
        </w:rPr>
        <w:t>stawy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Pzp</w:t>
      </w:r>
    </w:p>
    <w:p w14:paraId="6BCF5398" w14:textId="01C13FF0" w:rsidR="00F1577F" w:rsidRDefault="00F1577F" w:rsidP="00F1577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>Zamawiający i Wykonawca są uprawnieni do wprowadzenia zmiany kwoty wynagrodzenia należnego Wykonawcy w przypadku zmiany ceny materiałów lub kosztów związanych z realizacją Umowy, na zasadach określonych w Umowie.</w:t>
      </w:r>
    </w:p>
    <w:p w14:paraId="0BC6E1E9" w14:textId="77777777" w:rsidR="00F1577F" w:rsidRDefault="00F1577F" w:rsidP="00F1577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>Zamawiający i Wykonawca są uprawnieni do wnioskowania o zmianę kwoty wynagrodzenia należnego Wykonawcy w przypadku zmiany ceny materiałów lub kosztów związanych z realizacją Umowy, rozumianej jako zmiana rocznego wskaźnika cen towarów i usług konsumpcyjnych publikowanych przez Prezesa Głównego Urzędu Statystycznego, zwanego dalej „</w:t>
      </w:r>
      <w:r w:rsidRPr="002334CE">
        <w:rPr>
          <w:rFonts w:asciiTheme="minorHAnsi" w:eastAsia="Calibri" w:hAnsiTheme="minorHAnsi" w:cstheme="minorHAnsi"/>
          <w:sz w:val="22"/>
          <w:szCs w:val="22"/>
        </w:rPr>
        <w:t>Wskaźnikiem”,</w:t>
      </w: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 publikowanego przez Główny Urząd Statystyczny, zwany dalej „</w:t>
      </w:r>
      <w:r w:rsidRPr="002334CE">
        <w:rPr>
          <w:rFonts w:asciiTheme="minorHAnsi" w:eastAsia="Calibri" w:hAnsiTheme="minorHAnsi" w:cstheme="minorHAnsi"/>
          <w:sz w:val="22"/>
          <w:szCs w:val="22"/>
        </w:rPr>
        <w:t>GUS</w:t>
      </w: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”, dostępnego w Dziedzinowej Bazie Wiedzy pod linkiem: </w:t>
      </w:r>
      <w:hyperlink r:id="rId10" w:history="1">
        <w:r w:rsidRPr="00F1577F">
          <w:rPr>
            <w:rFonts w:asciiTheme="minorHAnsi" w:eastAsia="Calibri" w:hAnsiTheme="minorHAnsi" w:cstheme="minorHAnsi"/>
            <w:sz w:val="22"/>
            <w:szCs w:val="22"/>
            <w:u w:val="single"/>
          </w:rPr>
          <w:t>https://stat.gov.pl</w:t>
        </w:r>
      </w:hyperlink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 lub w Biuletynie Statystycznym. W przypadku, gdyby Wskaźnik przestał być dostępny, zastosowany zostanie średnioroczny wskaźnik cen towarów i usług konsumpcyjnych publikowany przez GUS.</w:t>
      </w:r>
    </w:p>
    <w:p w14:paraId="67D56C80" w14:textId="5E2DC1D5" w:rsidR="00F1577F" w:rsidRDefault="00F1577F" w:rsidP="00F1577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>Początkowy termin ewentualnego ustalenia zmiany wynagrodzenia, o której mowa w ust. 1, określa się na okres co najmniej 6 miesięcy od dnia zawarcia Umowy w odniesieniu do kwoty wynagrodzenia jeszcze nie zapłaconej.</w:t>
      </w:r>
    </w:p>
    <w:p w14:paraId="01B067EF" w14:textId="77777777" w:rsidR="00F1577F" w:rsidRPr="00F1577F" w:rsidRDefault="00F1577F" w:rsidP="00F1577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Palatino Linotype" w:hAnsiTheme="minorHAnsi" w:cstheme="minorHAnsi"/>
          <w:sz w:val="22"/>
          <w:szCs w:val="22"/>
        </w:rPr>
        <w:t xml:space="preserve">Kwota zmienionego (zwaloryzowanego) wynagrodzenia ulegnie zmianie w przypadku, </w:t>
      </w:r>
      <w:r w:rsidRPr="00F1577F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gdy Wskaźnik zmieni się o nie mniej niż 6%. Jeżeli wskaźnik zmieni się o mniej niż 6% kwoty wynagrodzenia </w:t>
      </w:r>
      <w:r w:rsidRPr="00F1577F">
        <w:rPr>
          <w:rFonts w:asciiTheme="minorHAnsi" w:eastAsia="Palatino Linotype" w:hAnsiTheme="minorHAnsi" w:cstheme="minorHAnsi"/>
          <w:sz w:val="22"/>
          <w:szCs w:val="22"/>
        </w:rPr>
        <w:t>Wykonawcy nie ulegną zmianie.</w:t>
      </w:r>
    </w:p>
    <w:p w14:paraId="08D13DFC" w14:textId="77777777" w:rsidR="00F1577F" w:rsidRDefault="00F1577F" w:rsidP="00F1577F">
      <w:pPr>
        <w:widowControl w:val="0"/>
        <w:numPr>
          <w:ilvl w:val="0"/>
          <w:numId w:val="62"/>
        </w:numPr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Kwota zwaloryzowanego wynagrodzenia zostanie ustalona obliczona jako iloczyn kwoty wynagrodzenia pozostałego do zapłaty i stawki odpowiadającej 50% wartości wskaźnika, wg wzoru: </w:t>
      </w:r>
    </w:p>
    <w:p w14:paraId="36370986" w14:textId="77777777" w:rsidR="00F1577F" w:rsidRDefault="00F1577F" w:rsidP="00F1577F">
      <w:pPr>
        <w:widowControl w:val="0"/>
        <w:autoSpaceDE w:val="0"/>
        <w:autoSpaceDN w:val="0"/>
        <w:adjustRightInd w:val="0"/>
        <w:ind w:left="714"/>
        <w:contextualSpacing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Kwz=Kr+(Kr x 0,5W) </w:t>
      </w:r>
    </w:p>
    <w:p w14:paraId="1DD23DBD" w14:textId="25973E20" w:rsidR="00F1577F" w:rsidRDefault="00F1577F" w:rsidP="00F1577F">
      <w:pPr>
        <w:widowControl w:val="0"/>
        <w:autoSpaceDE w:val="0"/>
        <w:autoSpaceDN w:val="0"/>
        <w:adjustRightInd w:val="0"/>
        <w:ind w:left="714"/>
        <w:contextualSpacing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przy czym: </w:t>
      </w:r>
    </w:p>
    <w:p w14:paraId="406C27D6" w14:textId="77777777" w:rsidR="00F1577F" w:rsidRDefault="00F1577F" w:rsidP="00F1577F">
      <w:pPr>
        <w:widowControl w:val="0"/>
        <w:autoSpaceDE w:val="0"/>
        <w:autoSpaceDN w:val="0"/>
        <w:adjustRightInd w:val="0"/>
        <w:ind w:left="714"/>
        <w:contextualSpacing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hAnsiTheme="minorHAnsi" w:cstheme="minorHAnsi"/>
          <w:sz w:val="22"/>
          <w:szCs w:val="22"/>
        </w:rPr>
        <w:t>Kwz – kwota zmienionego (zwaloryzowanego) wynagrodzenia (kwota płatności częściowej jeszcze nie zapłaconej - po dokonaniu zmiany),</w:t>
      </w: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2D9E91B2" w14:textId="77777777" w:rsidR="00F1577F" w:rsidRDefault="00F1577F" w:rsidP="00F1577F">
      <w:pPr>
        <w:widowControl w:val="0"/>
        <w:autoSpaceDE w:val="0"/>
        <w:autoSpaceDN w:val="0"/>
        <w:adjustRightInd w:val="0"/>
        <w:ind w:left="714"/>
        <w:contextualSpacing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 xml:space="preserve">Kr – kwota płatności częściowej lub płatności częściowych pozostałych do zrealizowania przed dokonaniem zmiany, </w:t>
      </w:r>
    </w:p>
    <w:p w14:paraId="36C81C5C" w14:textId="10412113" w:rsidR="00F1577F" w:rsidRPr="00F1577F" w:rsidRDefault="00F1577F" w:rsidP="00E40D6F">
      <w:pPr>
        <w:widowControl w:val="0"/>
        <w:autoSpaceDE w:val="0"/>
        <w:autoSpaceDN w:val="0"/>
        <w:adjustRightInd w:val="0"/>
        <w:spacing w:after="120"/>
        <w:ind w:left="714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F1577F">
        <w:rPr>
          <w:rFonts w:asciiTheme="minorHAnsi" w:eastAsia="Calibri" w:hAnsiTheme="minorHAnsi" w:cstheme="minorHAnsi"/>
          <w:sz w:val="22"/>
          <w:szCs w:val="22"/>
        </w:rPr>
        <w:t>W – roczny wskaźnik cen towarów i usług konsumpcyjnych (%).</w:t>
      </w:r>
    </w:p>
    <w:p w14:paraId="35F4C260" w14:textId="77777777" w:rsidR="00F1577F" w:rsidRPr="00E40D6F" w:rsidRDefault="00F1577F" w:rsidP="00E40D6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t>Przez zmianę cen materiałów lub kosztów rozumie się wzrost odpowiednio cen materiałów lub kosztów (wzrost Wskaźnika), jak i obniżenie cen materiałów lub kosztów (obniżenie Wskaźnika).</w:t>
      </w:r>
    </w:p>
    <w:p w14:paraId="09D1A542" w14:textId="77777777" w:rsidR="00F1577F" w:rsidRPr="00E40D6F" w:rsidRDefault="00F1577F" w:rsidP="00E40D6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Palatino Linotype" w:hAnsiTheme="minorHAnsi" w:cstheme="minorHAnsi"/>
          <w:sz w:val="22"/>
          <w:szCs w:val="22"/>
        </w:rPr>
        <w:t>Zmiana wysokości wynagrodzenia Wykonawcy, o której mowa w ust. 4, może nastąpić, wyłącznie w zakresie kwoty płatności częściowych wynagrodzenia Wykonawcy, jeszcze nie zapłaconego.</w:t>
      </w:r>
    </w:p>
    <w:p w14:paraId="4ABD9A49" w14:textId="4879A338" w:rsidR="00F1577F" w:rsidRPr="00E40D6F" w:rsidRDefault="00F1577F" w:rsidP="00E40D6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t xml:space="preserve">Maksymalną wartość zmiany wynagrodzenia, jaką dopuszcza Zamawiający w efekcie zastosowania postanowień o zasadach wprowadzania zmian wysokości wynagrodzenia, o którym mowa w niniejszym paragrafie, nie może przekroczyć 10% całkowitej kwoty wynagrodzenia ryczałtowego brutto, o której mowa w § </w:t>
      </w:r>
      <w:r w:rsidR="00E40D6F">
        <w:rPr>
          <w:rFonts w:asciiTheme="minorHAnsi" w:eastAsia="Calibri" w:hAnsiTheme="minorHAnsi" w:cstheme="minorHAnsi"/>
          <w:sz w:val="22"/>
          <w:szCs w:val="22"/>
        </w:rPr>
        <w:t>7</w:t>
      </w:r>
      <w:r w:rsidRPr="00E40D6F">
        <w:rPr>
          <w:rFonts w:asciiTheme="minorHAnsi" w:eastAsia="Calibri" w:hAnsiTheme="minorHAnsi" w:cstheme="minorHAnsi"/>
          <w:sz w:val="22"/>
          <w:szCs w:val="22"/>
        </w:rPr>
        <w:t xml:space="preserve"> ust. 1 Umowy.</w:t>
      </w:r>
    </w:p>
    <w:p w14:paraId="0135AD40" w14:textId="278B2C26" w:rsidR="00E40D6F" w:rsidRPr="00E40D6F" w:rsidRDefault="00F1577F" w:rsidP="00E40D6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Warunkiem dokonania zmiany wynagrodzenia jest złożenie przez Wykonawcę lub Zamawiającego stosownego wniosku </w:t>
      </w:r>
      <w:r w:rsidRPr="00E40D6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 formie pisemnej albo w Formie elektronicznej</w:t>
      </w:r>
      <w:r w:rsidRPr="00E40D6F">
        <w:rPr>
          <w:rFonts w:asciiTheme="minorHAnsi" w:eastAsia="Calibri" w:hAnsiTheme="minorHAnsi" w:cstheme="minorHAnsi"/>
          <w:sz w:val="22"/>
          <w:szCs w:val="22"/>
        </w:rPr>
        <w:t xml:space="preserve"> nie wcześniej niż w terminie, o którym mowa w ust. 3.</w:t>
      </w:r>
      <w:r w:rsidR="00E40D6F" w:rsidRPr="00E40D6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0A64C5EF" w14:textId="32D71B0E" w:rsidR="00F1577F" w:rsidRPr="00E40D6F" w:rsidRDefault="00F1577F" w:rsidP="00E40D6F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t xml:space="preserve">Zmiana wysokości </w:t>
      </w:r>
      <w:r w:rsidRPr="00E40D6F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wynagrodzenia należnego Wykonawcy wymaga sporządzenia aneksu do Umowy w formie pisemnej albo w Formie elektronicznej, pod rygorem nieważności. </w:t>
      </w:r>
    </w:p>
    <w:p w14:paraId="570A1620" w14:textId="77777777" w:rsidR="00F1577F" w:rsidRPr="00E40D6F" w:rsidRDefault="00F1577F" w:rsidP="00E40D6F">
      <w:pPr>
        <w:widowControl w:val="0"/>
        <w:numPr>
          <w:ilvl w:val="0"/>
          <w:numId w:val="62"/>
        </w:numPr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t>Wykonawca, którego wynagrodzenie zostało zmienione zgodnie z powyższymi postanowieniami, zobowiązany jest do zmiany wynagrodzenia przysługującego podwykonawcy, z którym Wykonawca zawarł umowę o podwykonawstwo, w zakresie odpowiadającym zmianom cen materiałów lub kosztów dotyczących zobowiązania podwykonawcy, jeżeli łącznie spełnione są następujące warunki:</w:t>
      </w:r>
    </w:p>
    <w:p w14:paraId="38FF9B39" w14:textId="77777777" w:rsidR="00F1577F" w:rsidRPr="00E40D6F" w:rsidRDefault="00F1577F" w:rsidP="00F1577F">
      <w:pPr>
        <w:pStyle w:val="Akapitzlist"/>
        <w:widowControl w:val="0"/>
        <w:numPr>
          <w:ilvl w:val="1"/>
          <w:numId w:val="63"/>
        </w:numPr>
        <w:suppressAutoHyphens w:val="0"/>
        <w:autoSpaceDE w:val="0"/>
        <w:autoSpaceDN w:val="0"/>
        <w:adjustRightInd w:val="0"/>
        <w:spacing w:line="280" w:lineRule="exact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t>przedmiotem umowy są Roboty, objęte zmianą wynagrodzenia i stanowiące niewykonaną część Przedmiotu Umowy;</w:t>
      </w:r>
    </w:p>
    <w:p w14:paraId="40F2AC21" w14:textId="77777777" w:rsidR="00F1577F" w:rsidRPr="00E40D6F" w:rsidRDefault="00F1577F" w:rsidP="00F1577F">
      <w:pPr>
        <w:numPr>
          <w:ilvl w:val="1"/>
          <w:numId w:val="63"/>
        </w:numPr>
        <w:spacing w:line="280" w:lineRule="exact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40D6F">
        <w:rPr>
          <w:rFonts w:asciiTheme="minorHAnsi" w:eastAsia="Calibri" w:hAnsiTheme="minorHAnsi" w:cstheme="minorHAnsi"/>
          <w:sz w:val="22"/>
          <w:szCs w:val="22"/>
        </w:rPr>
        <w:t>okres obowiązywania umowy z podwykonawcą przekracza 6 miesięcy.</w:t>
      </w:r>
    </w:p>
    <w:p w14:paraId="1B34EE36" w14:textId="77777777" w:rsidR="00F1577F" w:rsidRDefault="00F1577F" w:rsidP="00F1577F">
      <w:pPr>
        <w:widowControl w:val="0"/>
        <w:tabs>
          <w:tab w:val="left" w:pos="709"/>
        </w:tabs>
        <w:adjustRightInd w:val="0"/>
        <w:ind w:left="709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B5DF7E0" w14:textId="77777777" w:rsidR="00F1577F" w:rsidRPr="00242FDE" w:rsidRDefault="00F1577F" w:rsidP="00F1577F">
      <w:pPr>
        <w:widowControl w:val="0"/>
        <w:tabs>
          <w:tab w:val="left" w:pos="709"/>
        </w:tabs>
        <w:adjustRightInd w:val="0"/>
        <w:ind w:left="709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AE7F457" w14:textId="77777777" w:rsidR="00F1577F" w:rsidRDefault="00F1577F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07EAA8" w14:textId="6A40CB1E" w:rsidR="00DC3AF2" w:rsidRPr="002F5960" w:rsidRDefault="00732557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407F" w:rsidRPr="002F5960">
        <w:rPr>
          <w:rFonts w:asciiTheme="minorHAnsi" w:hAnsiTheme="minorHAnsi" w:cstheme="minorHAnsi"/>
          <w:b/>
          <w:sz w:val="22"/>
          <w:szCs w:val="22"/>
        </w:rPr>
        <w:t>1</w:t>
      </w:r>
      <w:r w:rsidR="0030181B">
        <w:rPr>
          <w:rFonts w:asciiTheme="minorHAnsi" w:hAnsiTheme="minorHAnsi" w:cstheme="minorHAnsi"/>
          <w:b/>
          <w:sz w:val="22"/>
          <w:szCs w:val="22"/>
        </w:rPr>
        <w:t>6</w:t>
      </w:r>
    </w:p>
    <w:p w14:paraId="5DC1FE14" w14:textId="77777777" w:rsidR="00DC3AF2" w:rsidRPr="002F5960" w:rsidRDefault="00DC3AF2" w:rsidP="002F5960">
      <w:pPr>
        <w:pStyle w:val="Nagwek1"/>
        <w:spacing w:before="120" w:after="120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2F5960">
        <w:rPr>
          <w:rFonts w:asciiTheme="minorHAnsi" w:hAnsiTheme="minorHAnsi" w:cstheme="minorHAnsi"/>
          <w:spacing w:val="-3"/>
          <w:sz w:val="22"/>
          <w:szCs w:val="22"/>
        </w:rPr>
        <w:t>POUFNOŚĆ INFORMACJI</w:t>
      </w:r>
    </w:p>
    <w:p w14:paraId="763D374E" w14:textId="77777777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Informacjami poufnymi w rozumieniu niniejszej Umowy będą wszelkie informacje dotyczące drugiej Strony, uzyskane od niej w związku z zawarciem i realizacją Umowy, oznaczone jako poufne, niezależnie od sposobu ich wyrażenia (ustne, pisemne, elektroniczne itd.) oraz nośnika, na którym zostały zapisane. Informacjami poufnymi będą w szczególności informacje i dokumenty przekazywane przez Strony w celu wykonywania Umowy, jak również informacje i dokumenty, które znalazły się w posiadaniu drugiej Strony w związku z zawarciem oraz / lub wykonywaniem niniejszej Umowy. Informacjami </w:t>
      </w:r>
      <w:r w:rsidR="00870320" w:rsidRPr="00341954">
        <w:rPr>
          <w:rFonts w:asciiTheme="minorHAnsi" w:hAnsiTheme="minorHAnsi" w:cstheme="minorHAnsi"/>
          <w:sz w:val="22"/>
          <w:szCs w:val="22"/>
        </w:rPr>
        <w:t>P</w:t>
      </w:r>
      <w:r w:rsidRPr="00341954">
        <w:rPr>
          <w:rFonts w:asciiTheme="minorHAnsi" w:hAnsiTheme="minorHAnsi" w:cstheme="minorHAnsi"/>
          <w:sz w:val="22"/>
          <w:szCs w:val="22"/>
        </w:rPr>
        <w:t xml:space="preserve">oufnymi są w szczególności: dane finansowe, informacje organizacyjne, informacje dotyczące produktów informatycznych oraz inne informacje o działalności każdej ze Stron, jak też treść </w:t>
      </w:r>
      <w:r w:rsidR="00870320" w:rsidRPr="00341954">
        <w:rPr>
          <w:rFonts w:asciiTheme="minorHAnsi" w:hAnsiTheme="minorHAnsi" w:cstheme="minorHAnsi"/>
          <w:sz w:val="22"/>
          <w:szCs w:val="22"/>
        </w:rPr>
        <w:t>rezultatów p</w:t>
      </w:r>
      <w:r w:rsidRPr="00341954">
        <w:rPr>
          <w:rFonts w:asciiTheme="minorHAnsi" w:hAnsiTheme="minorHAnsi" w:cstheme="minorHAnsi"/>
          <w:sz w:val="22"/>
          <w:szCs w:val="22"/>
        </w:rPr>
        <w:t>rac powstałych w wyniku realizacji Umowy.</w:t>
      </w:r>
    </w:p>
    <w:p w14:paraId="257F96B6" w14:textId="77777777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Strony zobowiązane są w szczególności do: </w:t>
      </w:r>
    </w:p>
    <w:p w14:paraId="2AC582D5" w14:textId="369D2EE7" w:rsidR="00DC3AF2" w:rsidRPr="00341954" w:rsidRDefault="00DC3AF2" w:rsidP="0066487A">
      <w:pPr>
        <w:pStyle w:val="Akapitzlist"/>
        <w:numPr>
          <w:ilvl w:val="0"/>
          <w:numId w:val="15"/>
        </w:numPr>
        <w:suppressAutoHyphens w:val="0"/>
        <w:spacing w:before="60" w:after="6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nieujawniania i nierozpowszechniania </w:t>
      </w:r>
      <w:r w:rsidR="00D61FDC">
        <w:rPr>
          <w:rFonts w:asciiTheme="minorHAnsi" w:hAnsiTheme="minorHAnsi" w:cstheme="minorHAnsi"/>
          <w:sz w:val="22"/>
          <w:szCs w:val="22"/>
        </w:rPr>
        <w:t>i</w:t>
      </w:r>
      <w:r w:rsidR="00D61FDC" w:rsidRPr="00341954">
        <w:rPr>
          <w:rFonts w:asciiTheme="minorHAnsi" w:hAnsiTheme="minorHAnsi" w:cstheme="minorHAnsi"/>
          <w:sz w:val="22"/>
          <w:szCs w:val="22"/>
        </w:rPr>
        <w:t xml:space="preserve">nformacji </w:t>
      </w:r>
      <w:r w:rsidR="00D61FDC">
        <w:rPr>
          <w:rFonts w:asciiTheme="minorHAnsi" w:hAnsiTheme="minorHAnsi" w:cstheme="minorHAnsi"/>
          <w:sz w:val="22"/>
          <w:szCs w:val="22"/>
        </w:rPr>
        <w:t>p</w:t>
      </w:r>
      <w:r w:rsidR="00D61FDC" w:rsidRPr="00341954">
        <w:rPr>
          <w:rFonts w:asciiTheme="minorHAnsi" w:hAnsiTheme="minorHAnsi" w:cstheme="minorHAnsi"/>
          <w:sz w:val="22"/>
          <w:szCs w:val="22"/>
        </w:rPr>
        <w:t xml:space="preserve">oufnych </w:t>
      </w:r>
      <w:r w:rsidRPr="00341954">
        <w:rPr>
          <w:rFonts w:asciiTheme="minorHAnsi" w:hAnsiTheme="minorHAnsi" w:cstheme="minorHAnsi"/>
          <w:sz w:val="22"/>
          <w:szCs w:val="22"/>
        </w:rPr>
        <w:t xml:space="preserve">drugiej Strony oraz niewykorzystywania tych informacji poufnych do celów innych niż realizacja Umowy, </w:t>
      </w:r>
    </w:p>
    <w:p w14:paraId="7639007D" w14:textId="77777777" w:rsidR="00DC3AF2" w:rsidRPr="00341954" w:rsidRDefault="00DC3AF2" w:rsidP="0066487A">
      <w:pPr>
        <w:pStyle w:val="Akapitzlist"/>
        <w:numPr>
          <w:ilvl w:val="0"/>
          <w:numId w:val="15"/>
        </w:numPr>
        <w:suppressAutoHyphens w:val="0"/>
        <w:spacing w:before="60" w:after="60"/>
        <w:ind w:left="70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przechowywania informacji poufnych drugiej Strony w sposób uniemożliwiający dostęp do nich osób nieuprawnionych oraz zabezpieczenia informacji poufnych drugiej Strony w taki sposób, w jaki Strona zabezpiecza własne informacje.</w:t>
      </w:r>
    </w:p>
    <w:p w14:paraId="03D4B6D2" w14:textId="77777777" w:rsidR="00DC3AF2" w:rsidRPr="00341954" w:rsidRDefault="00DC3AF2" w:rsidP="0066487A">
      <w:pPr>
        <w:pStyle w:val="Akapitzlist"/>
        <w:numPr>
          <w:ilvl w:val="0"/>
          <w:numId w:val="14"/>
        </w:numPr>
        <w:suppressAutoHyphens w:val="0"/>
        <w:spacing w:before="60" w:after="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Wszelkie materiały przekazane Wykonawcy przez Zamawiającego w związku z wykonaniem przedmiotu Umowy, z wyłączeniem udostępnionych w postępowaniu o udzielenie zamówienia publicznego, a także powstałe w wyniku jej wykonania (pisemne, graficzne, zapisane w formie elektronicznej i w inny sposób) są poufne i nie mogą być bez uprzedniej pisemnej zgody Zamawiającego udostępniane osobom trzecim ani ujawniane w inny sposób.</w:t>
      </w:r>
    </w:p>
    <w:p w14:paraId="12765010" w14:textId="77777777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Wykonawca odpowiada za zachowanie poufności, o której mowa w ust. 1, przez wszystkie osoby, którymi posługuje się przy wykona</w:t>
      </w:r>
      <w:r w:rsidR="00F56E89" w:rsidRPr="00341954">
        <w:rPr>
          <w:rFonts w:asciiTheme="minorHAnsi" w:hAnsiTheme="minorHAnsi" w:cstheme="minorHAnsi"/>
          <w:sz w:val="22"/>
          <w:szCs w:val="22"/>
        </w:rPr>
        <w:t>niu przedmiotu U</w:t>
      </w:r>
      <w:r w:rsidRPr="00341954">
        <w:rPr>
          <w:rFonts w:asciiTheme="minorHAnsi" w:hAnsiTheme="minorHAnsi" w:cstheme="minorHAnsi"/>
          <w:sz w:val="22"/>
          <w:szCs w:val="22"/>
        </w:rPr>
        <w:t>mowy.</w:t>
      </w:r>
    </w:p>
    <w:p w14:paraId="5FEA2B03" w14:textId="77777777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Wykonawca zobowiązuje się zwrócić Zamawiającemu wszelkie materiały otrzymane od Zamawiającego w z</w:t>
      </w:r>
      <w:r w:rsidR="00F56E89" w:rsidRPr="00341954">
        <w:rPr>
          <w:rFonts w:asciiTheme="minorHAnsi" w:hAnsiTheme="minorHAnsi" w:cstheme="minorHAnsi"/>
          <w:sz w:val="22"/>
          <w:szCs w:val="22"/>
        </w:rPr>
        <w:t>wiązku z realizacją przedmiotu U</w:t>
      </w:r>
      <w:r w:rsidRPr="00341954">
        <w:rPr>
          <w:rFonts w:asciiTheme="minorHAnsi" w:hAnsiTheme="minorHAnsi" w:cstheme="minorHAnsi"/>
          <w:sz w:val="22"/>
          <w:szCs w:val="22"/>
        </w:rPr>
        <w:t>mowy, niezwłocznie po otrzymaniu takiego żądania.</w:t>
      </w:r>
    </w:p>
    <w:p w14:paraId="3580EA95" w14:textId="4DA0E522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Wykonawca zwolniony jest z obowiązku zachowania poufności</w:t>
      </w:r>
      <w:r w:rsidR="00D61FDC">
        <w:rPr>
          <w:rFonts w:asciiTheme="minorHAnsi" w:hAnsiTheme="minorHAnsi" w:cstheme="minorHAnsi"/>
          <w:sz w:val="22"/>
          <w:szCs w:val="22"/>
        </w:rPr>
        <w:t>,</w:t>
      </w:r>
      <w:r w:rsidRPr="00341954">
        <w:rPr>
          <w:rFonts w:asciiTheme="minorHAnsi" w:hAnsiTheme="minorHAnsi" w:cstheme="minorHAnsi"/>
          <w:sz w:val="22"/>
          <w:szCs w:val="22"/>
        </w:rPr>
        <w:t xml:space="preserve"> jeżeli informacje, co do których taki obowiązek istniał, muszą być ujawnione zgodnie z przepisami prawa lub postanowieniami sądów</w:t>
      </w:r>
      <w:r w:rsidR="00D61FDC">
        <w:rPr>
          <w:rFonts w:asciiTheme="minorHAnsi" w:hAnsiTheme="minorHAnsi" w:cstheme="minorHAnsi"/>
          <w:sz w:val="22"/>
          <w:szCs w:val="22"/>
        </w:rPr>
        <w:t>,</w:t>
      </w:r>
      <w:r w:rsidRPr="00341954">
        <w:rPr>
          <w:rFonts w:asciiTheme="minorHAnsi" w:hAnsiTheme="minorHAnsi" w:cstheme="minorHAnsi"/>
          <w:sz w:val="22"/>
          <w:szCs w:val="22"/>
        </w:rPr>
        <w:t xml:space="preserve"> lub innych upoważnionych organów państwa</w:t>
      </w:r>
      <w:r w:rsidR="00D61FDC">
        <w:rPr>
          <w:rFonts w:asciiTheme="minorHAnsi" w:hAnsiTheme="minorHAnsi" w:cstheme="minorHAnsi"/>
          <w:sz w:val="22"/>
          <w:szCs w:val="22"/>
        </w:rPr>
        <w:t>,</w:t>
      </w:r>
      <w:r w:rsidRPr="00341954">
        <w:rPr>
          <w:rFonts w:asciiTheme="minorHAnsi" w:hAnsiTheme="minorHAnsi" w:cstheme="minorHAnsi"/>
          <w:sz w:val="22"/>
          <w:szCs w:val="22"/>
        </w:rPr>
        <w:t xml:space="preserve"> lub muszą być ujawnio</w:t>
      </w:r>
      <w:r w:rsidR="00F56E89" w:rsidRPr="00341954">
        <w:rPr>
          <w:rFonts w:asciiTheme="minorHAnsi" w:hAnsiTheme="minorHAnsi" w:cstheme="minorHAnsi"/>
          <w:sz w:val="22"/>
          <w:szCs w:val="22"/>
        </w:rPr>
        <w:t>ne w celu wykonania przedmiotu U</w:t>
      </w:r>
      <w:r w:rsidRPr="00341954">
        <w:rPr>
          <w:rFonts w:asciiTheme="minorHAnsi" w:hAnsiTheme="minorHAnsi" w:cstheme="minorHAnsi"/>
          <w:sz w:val="22"/>
          <w:szCs w:val="22"/>
        </w:rPr>
        <w:t xml:space="preserve">mowy, </w:t>
      </w:r>
      <w:r w:rsidRPr="00341954">
        <w:rPr>
          <w:rFonts w:asciiTheme="minorHAnsi" w:hAnsiTheme="minorHAnsi" w:cstheme="minorHAnsi"/>
          <w:sz w:val="22"/>
          <w:szCs w:val="22"/>
        </w:rPr>
        <w:br/>
        <w:t>a Wykonawca uzyskał pisemną zgodę Zamawiającego na ich ujawnienie.</w:t>
      </w:r>
    </w:p>
    <w:p w14:paraId="2DB41D76" w14:textId="77777777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Obowiązek zachowania poufności jest nieograniczony w czasie, jego uchylenie może być dokonane wyłącznie przez Zamawiającego w formie pisemnej.</w:t>
      </w:r>
    </w:p>
    <w:p w14:paraId="71DB0EB5" w14:textId="77777777" w:rsidR="00DC3AF2" w:rsidRPr="00341954" w:rsidRDefault="00DC3AF2" w:rsidP="0066487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lastRenderedPageBreak/>
        <w:t>Wykonawca wyraża zgodę na przekazanie jego danych Instytucjom uprawnionym do kontroli prawidłowości realizacji Projektu, jak również wyraża zgodę na dostęp do pełnej informacji dotyczącej zasad realizacji niniejszej</w:t>
      </w:r>
      <w:r w:rsidR="00F56E89" w:rsidRPr="00341954">
        <w:rPr>
          <w:rFonts w:asciiTheme="minorHAnsi" w:hAnsiTheme="minorHAnsi" w:cstheme="minorHAnsi"/>
          <w:sz w:val="22"/>
          <w:szCs w:val="22"/>
        </w:rPr>
        <w:t xml:space="preserve"> Umowy, na wgląd do niniejszej U</w:t>
      </w:r>
      <w:r w:rsidRPr="00341954">
        <w:rPr>
          <w:rFonts w:asciiTheme="minorHAnsi" w:hAnsiTheme="minorHAnsi" w:cstheme="minorHAnsi"/>
          <w:sz w:val="22"/>
          <w:szCs w:val="22"/>
        </w:rPr>
        <w:t xml:space="preserve">mowy i uzyskanie jej kopii w celach związanych z kontrolą prawidłowości jej realizacji. </w:t>
      </w:r>
    </w:p>
    <w:p w14:paraId="7BD02398" w14:textId="2176B64B" w:rsidR="00DC3AF2" w:rsidRPr="00341954" w:rsidRDefault="00DC3AF2" w:rsidP="0066487A">
      <w:pPr>
        <w:numPr>
          <w:ilvl w:val="0"/>
          <w:numId w:val="14"/>
        </w:numPr>
        <w:spacing w:before="60" w:after="60"/>
        <w:ind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W razie konieczności powierzenia Wykonawcy przetwarzania danych osobowych, Strony niniejszej Umowy zobowiązują się do niezwłocznego zawarcia, bez dodatkowego wynagrodzenia, stosownej umowy określającej zasady powierzenie przetwarzania danych osobowych, w zakresie i celu wykonania zobowiązań wynikających z niniejszej Umowy, w zakresie danych osobowych przetwarzanych u Zamawiającego. </w:t>
      </w:r>
    </w:p>
    <w:p w14:paraId="14DBA370" w14:textId="77777777" w:rsidR="00BB663C" w:rsidRPr="00341954" w:rsidRDefault="00BB663C" w:rsidP="004C03AC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4919BB7B" w14:textId="4052109A" w:rsidR="00DC3AF2" w:rsidRPr="002F5960" w:rsidRDefault="00DC3AF2" w:rsidP="002F5960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5960">
        <w:rPr>
          <w:rFonts w:asciiTheme="minorHAnsi" w:hAnsiTheme="minorHAnsi" w:cstheme="minorHAnsi"/>
          <w:b/>
          <w:sz w:val="22"/>
          <w:szCs w:val="22"/>
        </w:rPr>
        <w:t>§</w:t>
      </w:r>
      <w:r w:rsidR="002F59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407F" w:rsidRPr="002F5960">
        <w:rPr>
          <w:rFonts w:asciiTheme="minorHAnsi" w:hAnsiTheme="minorHAnsi" w:cstheme="minorHAnsi"/>
          <w:b/>
          <w:sz w:val="22"/>
          <w:szCs w:val="22"/>
        </w:rPr>
        <w:t>1</w:t>
      </w:r>
      <w:r w:rsidR="0030181B">
        <w:rPr>
          <w:rFonts w:asciiTheme="minorHAnsi" w:hAnsiTheme="minorHAnsi" w:cstheme="minorHAnsi"/>
          <w:b/>
          <w:sz w:val="22"/>
          <w:szCs w:val="22"/>
        </w:rPr>
        <w:t>7</w:t>
      </w:r>
    </w:p>
    <w:p w14:paraId="7B3A3592" w14:textId="77777777" w:rsidR="00DC3AF2" w:rsidRPr="002F5960" w:rsidRDefault="00DC3AF2" w:rsidP="002F5960">
      <w:pPr>
        <w:pStyle w:val="Nagwek1"/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F5960">
        <w:rPr>
          <w:rFonts w:asciiTheme="minorHAnsi" w:hAnsiTheme="minorHAnsi" w:cstheme="minorHAnsi"/>
          <w:spacing w:val="-3"/>
          <w:sz w:val="22"/>
          <w:szCs w:val="22"/>
        </w:rPr>
        <w:t>P</w:t>
      </w:r>
      <w:r w:rsidRPr="002F5960">
        <w:rPr>
          <w:rFonts w:asciiTheme="minorHAnsi" w:hAnsiTheme="minorHAnsi" w:cstheme="minorHAnsi"/>
          <w:sz w:val="22"/>
          <w:szCs w:val="22"/>
        </w:rPr>
        <w:t>O</w:t>
      </w:r>
      <w:r w:rsidRPr="002F5960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2F5960">
        <w:rPr>
          <w:rFonts w:asciiTheme="minorHAnsi" w:hAnsiTheme="minorHAnsi" w:cstheme="minorHAnsi"/>
          <w:sz w:val="22"/>
          <w:szCs w:val="22"/>
        </w:rPr>
        <w:t>T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AN</w:t>
      </w:r>
      <w:r w:rsidRPr="002F5960">
        <w:rPr>
          <w:rFonts w:asciiTheme="minorHAnsi" w:hAnsiTheme="minorHAnsi" w:cstheme="minorHAnsi"/>
          <w:sz w:val="22"/>
          <w:szCs w:val="22"/>
        </w:rPr>
        <w:t>OWIE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2F5960">
        <w:rPr>
          <w:rFonts w:asciiTheme="minorHAnsi" w:hAnsiTheme="minorHAnsi" w:cstheme="minorHAnsi"/>
          <w:sz w:val="22"/>
          <w:szCs w:val="22"/>
        </w:rPr>
        <w:t>IA</w:t>
      </w:r>
      <w:r w:rsidR="00870320" w:rsidRPr="002F5960">
        <w:rPr>
          <w:rFonts w:asciiTheme="minorHAnsi" w:hAnsiTheme="minorHAnsi" w:cstheme="minorHAnsi"/>
          <w:sz w:val="22"/>
          <w:szCs w:val="22"/>
        </w:rPr>
        <w:t xml:space="preserve"> </w:t>
      </w:r>
      <w:r w:rsidRPr="002F5960">
        <w:rPr>
          <w:rFonts w:asciiTheme="minorHAnsi" w:hAnsiTheme="minorHAnsi" w:cstheme="minorHAnsi"/>
          <w:sz w:val="22"/>
          <w:szCs w:val="22"/>
        </w:rPr>
        <w:t>KO</w:t>
      </w:r>
      <w:r w:rsidRPr="002F5960">
        <w:rPr>
          <w:rFonts w:asciiTheme="minorHAnsi" w:hAnsiTheme="minorHAnsi" w:cstheme="minorHAnsi"/>
          <w:spacing w:val="-1"/>
          <w:sz w:val="22"/>
          <w:szCs w:val="22"/>
        </w:rPr>
        <w:t>ŃC</w:t>
      </w:r>
      <w:r w:rsidRPr="002F5960">
        <w:rPr>
          <w:rFonts w:asciiTheme="minorHAnsi" w:hAnsiTheme="minorHAnsi" w:cstheme="minorHAnsi"/>
          <w:sz w:val="22"/>
          <w:szCs w:val="22"/>
        </w:rPr>
        <w:t>OWE</w:t>
      </w:r>
    </w:p>
    <w:p w14:paraId="76DB8B81" w14:textId="77777777" w:rsidR="005754E1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341954">
        <w:rPr>
          <w:rFonts w:asciiTheme="minorHAnsi" w:hAnsiTheme="minorHAnsi" w:cstheme="minorHAnsi"/>
          <w:spacing w:val="-3"/>
          <w:sz w:val="22"/>
          <w:szCs w:val="22"/>
        </w:rPr>
        <w:t>Prawem właściwym dla Umowy jest prawo polskie.</w:t>
      </w:r>
    </w:p>
    <w:p w14:paraId="5F83CA66" w14:textId="0B402909" w:rsidR="005754E1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bookmarkStart w:id="4" w:name="_Hlk52950332"/>
      <w:r w:rsidRPr="00341954">
        <w:rPr>
          <w:rFonts w:asciiTheme="minorHAnsi" w:hAnsiTheme="minorHAnsi" w:cstheme="minorHAnsi"/>
          <w:spacing w:val="-3"/>
          <w:sz w:val="22"/>
          <w:szCs w:val="22"/>
        </w:rPr>
        <w:t>W sprawach nieuregulowanych Umową stosuje się przepisy powszechnie obowiązujące, w szczególności Kodeksu cywilnego i ustawy Pzp.</w:t>
      </w:r>
    </w:p>
    <w:bookmarkEnd w:id="4"/>
    <w:p w14:paraId="5DF892AE" w14:textId="2153A892" w:rsidR="005754E1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341954">
        <w:rPr>
          <w:rFonts w:asciiTheme="minorHAnsi" w:eastAsia="Palatino Linotype" w:hAnsiTheme="minorHAnsi" w:cstheme="minorHAnsi"/>
          <w:bCs/>
          <w:color w:val="000000"/>
          <w:sz w:val="22"/>
          <w:szCs w:val="22"/>
        </w:rPr>
        <w:t>Wszelkie spory powstałe na tle wykonania Umowy Strony zobowiązują się rozstrzygać polubownie, a w przypadku braku możliwości polubownego rozstrzygnięcia sporów, będą one rozstrzygane przez sąd powszechny właściwy miejscowo dla siedziby Zamawiającego.</w:t>
      </w:r>
    </w:p>
    <w:p w14:paraId="7A89118E" w14:textId="29172F4A" w:rsidR="005754E1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bookmarkStart w:id="5" w:name="_Hlk71009137"/>
      <w:r w:rsidRPr="00341954">
        <w:rPr>
          <w:rFonts w:asciiTheme="minorHAnsi" w:hAnsiTheme="minorHAnsi" w:cstheme="minorHAnsi"/>
          <w:color w:val="000000"/>
          <w:spacing w:val="-3"/>
          <w:sz w:val="22"/>
          <w:szCs w:val="22"/>
        </w:rPr>
        <w:t>Wykonawca zobowiązuje się do</w:t>
      </w:r>
      <w:bookmarkEnd w:id="5"/>
      <w:r w:rsidR="00A27513" w:rsidRPr="00341954">
        <w:rPr>
          <w:rFonts w:asciiTheme="minorHAnsi" w:hAnsiTheme="minorHAnsi" w:cstheme="minorHAnsi"/>
          <w:color w:val="000000"/>
          <w:spacing w:val="-3"/>
          <w:sz w:val="22"/>
          <w:szCs w:val="22"/>
        </w:rPr>
        <w:t xml:space="preserve"> </w:t>
      </w:r>
      <w:r w:rsidRPr="00341954">
        <w:rPr>
          <w:rFonts w:asciiTheme="minorHAnsi" w:hAnsiTheme="minorHAnsi" w:cstheme="minorHAnsi"/>
          <w:spacing w:val="-3"/>
          <w:sz w:val="22"/>
          <w:szCs w:val="22"/>
        </w:rPr>
        <w:t>powiadamiania Zamawiającego w przypadku zmian danych rejestrowych, ogłoszenia przez sąd upadłości lub postępowania układowego Wykonawcy, wszczęcia postępowania egzekucyjnego</w:t>
      </w:r>
      <w:r w:rsidR="00D61FDC">
        <w:rPr>
          <w:rFonts w:asciiTheme="minorHAnsi" w:hAnsiTheme="minorHAnsi" w:cstheme="minorHAnsi"/>
          <w:spacing w:val="-3"/>
          <w:sz w:val="22"/>
          <w:szCs w:val="22"/>
        </w:rPr>
        <w:t>,</w:t>
      </w:r>
      <w:r w:rsidRPr="00341954">
        <w:rPr>
          <w:rFonts w:asciiTheme="minorHAnsi" w:hAnsiTheme="minorHAnsi" w:cstheme="minorHAnsi"/>
          <w:spacing w:val="-3"/>
          <w:sz w:val="22"/>
          <w:szCs w:val="22"/>
        </w:rPr>
        <w:t xml:space="preserve"> w wyniku czego może nastąpić zajęcie majątku Wykonawcy lub znacznej jego części, mających</w:t>
      </w:r>
      <w:r w:rsidR="00A27513" w:rsidRPr="00341954">
        <w:rPr>
          <w:rFonts w:asciiTheme="minorHAnsi" w:hAnsiTheme="minorHAnsi" w:cstheme="minorHAnsi"/>
          <w:spacing w:val="-3"/>
          <w:sz w:val="22"/>
          <w:szCs w:val="22"/>
        </w:rPr>
        <w:t xml:space="preserve"> znaczenie dla wykonania Umowy.</w:t>
      </w:r>
    </w:p>
    <w:p w14:paraId="602D3FDE" w14:textId="5AEBC0E3" w:rsidR="005754E1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Reprezentanci Wykonawcy podpisujący Umowę oświadczają, że są umocowani do zawarcia Umowy. </w:t>
      </w:r>
      <w:r w:rsidRPr="00341954">
        <w:rPr>
          <w:rFonts w:asciiTheme="minorHAnsi" w:eastAsia="Palatino Linotype" w:hAnsiTheme="minorHAnsi" w:cstheme="minorHAnsi"/>
          <w:sz w:val="22"/>
          <w:szCs w:val="22"/>
        </w:rPr>
        <w:t xml:space="preserve">Umocowanie nie uległo zmianie ani nie zostało odwołane, a dane Wykonawcy zawarte w Umowie oraz w przedłożonych dokumentach rejestrowych są zgodne ze stanem faktycznym w momencie podpisywania Umowy. </w:t>
      </w:r>
    </w:p>
    <w:p w14:paraId="42F80EE6" w14:textId="77777777" w:rsidR="005754E1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341954">
        <w:rPr>
          <w:rFonts w:asciiTheme="minorHAnsi" w:hAnsiTheme="minorHAnsi" w:cstheme="minorHAnsi"/>
          <w:color w:val="000000"/>
          <w:sz w:val="22"/>
          <w:szCs w:val="22"/>
        </w:rPr>
        <w:t>Postanowienia Umowy dotyczące Wykonawcy mają odpowiednie zastosowanie w odniesieniu do podwykonawców.</w:t>
      </w:r>
    </w:p>
    <w:p w14:paraId="4D6A2F16" w14:textId="606A3320" w:rsidR="002F6668" w:rsidRPr="00341954" w:rsidRDefault="005754E1" w:rsidP="0066487A">
      <w:pPr>
        <w:widowControl w:val="0"/>
        <w:numPr>
          <w:ilvl w:val="0"/>
          <w:numId w:val="35"/>
        </w:numPr>
        <w:suppressAutoHyphens/>
        <w:spacing w:before="120" w:after="120" w:line="280" w:lineRule="exact"/>
        <w:ind w:left="431" w:hanging="357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341954">
        <w:rPr>
          <w:rFonts w:asciiTheme="minorHAnsi" w:hAnsiTheme="minorHAnsi" w:cstheme="minorHAnsi"/>
          <w:color w:val="000000"/>
          <w:sz w:val="22"/>
          <w:szCs w:val="22"/>
        </w:rPr>
        <w:t>Umowę niniejszą sporządzono w 2 jednobrzmiących egzemplarzach, po jednym egzemplarzu dla każdej Strony.</w:t>
      </w:r>
      <w:r w:rsidRPr="0034195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2"/>
      </w:r>
    </w:p>
    <w:p w14:paraId="2A3FF76F" w14:textId="77777777" w:rsidR="00EB6D5B" w:rsidRDefault="00EB6D5B" w:rsidP="0003499B">
      <w:pPr>
        <w:pStyle w:val="Nagwek1"/>
        <w:tabs>
          <w:tab w:val="left" w:pos="5663"/>
        </w:tabs>
        <w:spacing w:before="0" w:after="0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73041C7C" w14:textId="77777777" w:rsidR="00EB6D5B" w:rsidRDefault="00EB6D5B" w:rsidP="0003499B">
      <w:pPr>
        <w:pStyle w:val="Nagwek1"/>
        <w:tabs>
          <w:tab w:val="left" w:pos="5663"/>
        </w:tabs>
        <w:spacing w:before="0" w:after="0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7D9D45B7" w14:textId="77777777" w:rsidR="00DC3AF2" w:rsidRPr="00341954" w:rsidRDefault="00DC3AF2" w:rsidP="0003499B">
      <w:pPr>
        <w:pStyle w:val="Nagwek1"/>
        <w:tabs>
          <w:tab w:val="left" w:pos="5663"/>
        </w:tabs>
        <w:spacing w:before="0" w:after="0"/>
        <w:jc w:val="center"/>
        <w:rPr>
          <w:rFonts w:asciiTheme="minorHAnsi" w:hAnsiTheme="minorHAnsi" w:cstheme="minorHAnsi"/>
          <w:b w:val="0"/>
          <w:bCs/>
          <w:sz w:val="22"/>
          <w:szCs w:val="22"/>
        </w:rPr>
      </w:pPr>
      <w:r w:rsidRPr="00341954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41954">
        <w:rPr>
          <w:rFonts w:asciiTheme="minorHAnsi" w:hAnsiTheme="minorHAnsi" w:cstheme="minorHAnsi"/>
          <w:spacing w:val="1"/>
          <w:sz w:val="22"/>
          <w:szCs w:val="22"/>
        </w:rPr>
        <w:t>M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41954">
        <w:rPr>
          <w:rFonts w:asciiTheme="minorHAnsi" w:hAnsiTheme="minorHAnsi" w:cstheme="minorHAnsi"/>
          <w:sz w:val="22"/>
          <w:szCs w:val="22"/>
        </w:rPr>
        <w:t>WI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41954">
        <w:rPr>
          <w:rFonts w:asciiTheme="minorHAnsi" w:hAnsiTheme="minorHAnsi" w:cstheme="minorHAnsi"/>
          <w:sz w:val="22"/>
          <w:szCs w:val="22"/>
        </w:rPr>
        <w:t>J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ĄC</w:t>
      </w:r>
      <w:r w:rsidRPr="00341954">
        <w:rPr>
          <w:rFonts w:asciiTheme="minorHAnsi" w:hAnsiTheme="minorHAnsi" w:cstheme="minorHAnsi"/>
          <w:spacing w:val="2"/>
          <w:sz w:val="22"/>
          <w:szCs w:val="22"/>
        </w:rPr>
        <w:t>Y</w:t>
      </w:r>
      <w:r w:rsidRPr="00341954">
        <w:rPr>
          <w:rFonts w:asciiTheme="minorHAnsi" w:hAnsiTheme="minorHAnsi" w:cstheme="minorHAnsi"/>
          <w:sz w:val="22"/>
          <w:szCs w:val="22"/>
        </w:rPr>
        <w:t>:</w:t>
      </w:r>
      <w:r w:rsidRPr="00341954">
        <w:rPr>
          <w:rFonts w:asciiTheme="minorHAnsi" w:hAnsiTheme="minorHAnsi" w:cstheme="minorHAnsi"/>
          <w:sz w:val="22"/>
          <w:szCs w:val="22"/>
        </w:rPr>
        <w:tab/>
        <w:t>W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Y</w:t>
      </w:r>
      <w:r w:rsidRPr="00341954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341954">
        <w:rPr>
          <w:rFonts w:asciiTheme="minorHAnsi" w:hAnsiTheme="minorHAnsi" w:cstheme="minorHAnsi"/>
          <w:sz w:val="22"/>
          <w:szCs w:val="22"/>
        </w:rPr>
        <w:t>O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NA</w:t>
      </w:r>
      <w:r w:rsidRPr="00341954">
        <w:rPr>
          <w:rFonts w:asciiTheme="minorHAnsi" w:hAnsiTheme="minorHAnsi" w:cstheme="minorHAnsi"/>
          <w:sz w:val="22"/>
          <w:szCs w:val="22"/>
        </w:rPr>
        <w:t>W</w:t>
      </w:r>
      <w:r w:rsidRPr="00341954">
        <w:rPr>
          <w:rFonts w:asciiTheme="minorHAnsi" w:hAnsiTheme="minorHAnsi" w:cstheme="minorHAnsi"/>
          <w:spacing w:val="2"/>
          <w:sz w:val="22"/>
          <w:szCs w:val="22"/>
        </w:rPr>
        <w:t>C</w:t>
      </w:r>
      <w:r w:rsidRPr="00341954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41954">
        <w:rPr>
          <w:rFonts w:asciiTheme="minorHAnsi" w:hAnsiTheme="minorHAnsi" w:cstheme="minorHAnsi"/>
          <w:sz w:val="22"/>
          <w:szCs w:val="22"/>
        </w:rPr>
        <w:t>:</w:t>
      </w:r>
    </w:p>
    <w:p w14:paraId="7FC5C5F7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61489DEC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39DF570D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481B7247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5FFBDE7D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5C93534D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1AEF8E69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73371906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23C7F4F1" w14:textId="77777777" w:rsidR="00EB6D5B" w:rsidRDefault="00EB6D5B" w:rsidP="0003499B">
      <w:pPr>
        <w:rPr>
          <w:rFonts w:asciiTheme="minorHAnsi" w:hAnsiTheme="minorHAnsi" w:cstheme="minorHAnsi"/>
          <w:sz w:val="22"/>
          <w:szCs w:val="22"/>
        </w:rPr>
      </w:pPr>
    </w:p>
    <w:p w14:paraId="3D4AEED7" w14:textId="77777777" w:rsidR="006B43EF" w:rsidRPr="00341954" w:rsidRDefault="006B43EF" w:rsidP="0003499B">
      <w:pPr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>Załączniki:</w:t>
      </w:r>
    </w:p>
    <w:p w14:paraId="7EB99282" w14:textId="7F53158F" w:rsidR="005030E2" w:rsidRPr="00341954" w:rsidRDefault="006B43EF" w:rsidP="0003499B">
      <w:pPr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1 </w:t>
      </w:r>
      <w:r w:rsidR="00FA419A" w:rsidRPr="00341954">
        <w:rPr>
          <w:rFonts w:asciiTheme="minorHAnsi" w:hAnsiTheme="minorHAnsi" w:cstheme="minorHAnsi"/>
          <w:sz w:val="22"/>
          <w:szCs w:val="22"/>
        </w:rPr>
        <w:t xml:space="preserve">       </w:t>
      </w:r>
      <w:r w:rsidR="005030E2" w:rsidRPr="00341954">
        <w:rPr>
          <w:rFonts w:asciiTheme="minorHAnsi" w:hAnsiTheme="minorHAnsi" w:cstheme="minorHAnsi"/>
          <w:sz w:val="22"/>
          <w:szCs w:val="22"/>
        </w:rPr>
        <w:t xml:space="preserve">– </w:t>
      </w:r>
      <w:r w:rsidR="00FA419A" w:rsidRPr="00341954">
        <w:rPr>
          <w:rFonts w:asciiTheme="minorHAnsi" w:hAnsiTheme="minorHAnsi" w:cstheme="minorHAnsi"/>
          <w:sz w:val="22"/>
          <w:szCs w:val="22"/>
        </w:rPr>
        <w:t xml:space="preserve">      </w:t>
      </w:r>
      <w:r w:rsidR="007A6465" w:rsidRPr="00341954">
        <w:rPr>
          <w:rFonts w:asciiTheme="minorHAnsi" w:hAnsiTheme="minorHAnsi" w:cstheme="minorHAnsi"/>
          <w:sz w:val="22"/>
          <w:szCs w:val="22"/>
        </w:rPr>
        <w:t>Dokument rejestrowy</w:t>
      </w:r>
      <w:r w:rsidR="005030E2" w:rsidRPr="00341954">
        <w:rPr>
          <w:rFonts w:asciiTheme="minorHAnsi" w:hAnsiTheme="minorHAnsi" w:cstheme="minorHAnsi"/>
          <w:sz w:val="22"/>
          <w:szCs w:val="22"/>
        </w:rPr>
        <w:t xml:space="preserve"> Wykonawcy</w:t>
      </w:r>
    </w:p>
    <w:p w14:paraId="30366E5A" w14:textId="77777777" w:rsidR="00FA419A" w:rsidRPr="00341954" w:rsidRDefault="00FA419A" w:rsidP="0003499B">
      <w:pPr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2        –       Formularz ofertowy wraz z kosztorysem ofertowym  </w:t>
      </w:r>
    </w:p>
    <w:p w14:paraId="4BAFF756" w14:textId="223E21D0" w:rsidR="00FB2277" w:rsidRPr="00341954" w:rsidRDefault="00E55B22" w:rsidP="00E55B22">
      <w:pPr>
        <w:rPr>
          <w:rFonts w:asciiTheme="minorHAnsi" w:hAnsiTheme="minorHAnsi" w:cstheme="minorHAnsi"/>
          <w:sz w:val="22"/>
          <w:szCs w:val="22"/>
        </w:rPr>
      </w:pPr>
      <w:r w:rsidRPr="00670E38">
        <w:rPr>
          <w:rFonts w:asciiTheme="minorHAnsi" w:hAnsiTheme="minorHAnsi" w:cstheme="minorHAnsi"/>
          <w:sz w:val="22"/>
          <w:szCs w:val="22"/>
        </w:rPr>
        <w:lastRenderedPageBreak/>
        <w:t>Załącznik nr 3</w:t>
      </w:r>
      <w:r w:rsidR="00670E38">
        <w:rPr>
          <w:rFonts w:asciiTheme="minorHAnsi" w:hAnsiTheme="minorHAnsi" w:cstheme="minorHAnsi"/>
          <w:sz w:val="22"/>
          <w:szCs w:val="22"/>
        </w:rPr>
        <w:t xml:space="preserve">     </w:t>
      </w:r>
      <w:r w:rsidR="0029760A" w:rsidRPr="00670E38">
        <w:rPr>
          <w:rFonts w:asciiTheme="minorHAnsi" w:hAnsiTheme="minorHAnsi" w:cstheme="minorHAnsi"/>
          <w:sz w:val="22"/>
          <w:szCs w:val="22"/>
        </w:rPr>
        <w:t xml:space="preserve">  </w:t>
      </w:r>
      <w:r w:rsidRPr="00670E38">
        <w:rPr>
          <w:rFonts w:asciiTheme="minorHAnsi" w:hAnsiTheme="minorHAnsi" w:cstheme="minorHAnsi"/>
          <w:sz w:val="22"/>
          <w:szCs w:val="22"/>
        </w:rPr>
        <w:t xml:space="preserve">–       </w:t>
      </w:r>
      <w:r w:rsidR="0031745B">
        <w:rPr>
          <w:rFonts w:asciiTheme="minorHAnsi" w:hAnsiTheme="minorHAnsi" w:cstheme="minorHAnsi"/>
          <w:sz w:val="22"/>
          <w:szCs w:val="22"/>
        </w:rPr>
        <w:t xml:space="preserve"> </w:t>
      </w:r>
      <w:r w:rsidR="0029760A" w:rsidRPr="00670E38">
        <w:rPr>
          <w:rFonts w:asciiTheme="minorHAnsi" w:hAnsiTheme="minorHAnsi" w:cstheme="minorHAnsi"/>
          <w:sz w:val="22"/>
          <w:szCs w:val="22"/>
        </w:rPr>
        <w:t>Dokumentacja techniczna</w:t>
      </w:r>
      <w:r w:rsidR="0029760A">
        <w:rPr>
          <w:rFonts w:asciiTheme="minorHAnsi" w:hAnsiTheme="minorHAnsi" w:cstheme="minorHAnsi"/>
          <w:sz w:val="22"/>
          <w:szCs w:val="22"/>
        </w:rPr>
        <w:t xml:space="preserve"> </w:t>
      </w:r>
      <w:r w:rsidR="00FB22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5F9884" w14:textId="0F7011D1" w:rsidR="008B2393" w:rsidRPr="00341954" w:rsidRDefault="008B2393" w:rsidP="008B2393">
      <w:pPr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29760A">
        <w:rPr>
          <w:rFonts w:asciiTheme="minorHAnsi" w:hAnsiTheme="minorHAnsi" w:cstheme="minorHAnsi"/>
          <w:sz w:val="22"/>
          <w:szCs w:val="22"/>
        </w:rPr>
        <w:t>4</w:t>
      </w:r>
      <w:r w:rsidRPr="00341954">
        <w:rPr>
          <w:rFonts w:asciiTheme="minorHAnsi" w:hAnsiTheme="minorHAnsi" w:cstheme="minorHAnsi"/>
          <w:sz w:val="22"/>
          <w:szCs w:val="22"/>
        </w:rPr>
        <w:t xml:space="preserve">        –       </w:t>
      </w:r>
      <w:r w:rsidR="00E55B22" w:rsidRPr="00341954">
        <w:rPr>
          <w:rFonts w:asciiTheme="minorHAnsi" w:hAnsiTheme="minorHAnsi" w:cstheme="minorHAnsi"/>
          <w:sz w:val="22"/>
          <w:szCs w:val="22"/>
        </w:rPr>
        <w:t xml:space="preserve">Protokół odbioru częściowego </w:t>
      </w:r>
    </w:p>
    <w:p w14:paraId="7782FFC9" w14:textId="0C0F3A5B" w:rsidR="006B43EF" w:rsidRPr="00341954" w:rsidRDefault="00E55B22" w:rsidP="0003499B">
      <w:pPr>
        <w:rPr>
          <w:rFonts w:asciiTheme="minorHAnsi" w:hAnsiTheme="minorHAnsi" w:cstheme="minorHAnsi"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29760A">
        <w:rPr>
          <w:rFonts w:asciiTheme="minorHAnsi" w:hAnsiTheme="minorHAnsi" w:cstheme="minorHAnsi"/>
          <w:sz w:val="22"/>
          <w:szCs w:val="22"/>
        </w:rPr>
        <w:t>5</w:t>
      </w:r>
      <w:r w:rsidR="00FE2E5F" w:rsidRPr="00341954">
        <w:rPr>
          <w:rFonts w:asciiTheme="minorHAnsi" w:hAnsiTheme="minorHAnsi" w:cstheme="minorHAnsi"/>
          <w:sz w:val="22"/>
          <w:szCs w:val="22"/>
        </w:rPr>
        <w:t xml:space="preserve">        -        Protokół</w:t>
      </w:r>
      <w:r w:rsidR="008B2393" w:rsidRPr="00341954">
        <w:rPr>
          <w:rFonts w:asciiTheme="minorHAnsi" w:hAnsiTheme="minorHAnsi" w:cstheme="minorHAnsi"/>
          <w:sz w:val="22"/>
          <w:szCs w:val="22"/>
        </w:rPr>
        <w:t xml:space="preserve"> </w:t>
      </w:r>
      <w:r w:rsidRPr="00341954">
        <w:rPr>
          <w:rFonts w:asciiTheme="minorHAnsi" w:hAnsiTheme="minorHAnsi" w:cstheme="minorHAnsi"/>
          <w:sz w:val="22"/>
          <w:szCs w:val="22"/>
        </w:rPr>
        <w:t>odbioru końcowego</w:t>
      </w:r>
    </w:p>
    <w:p w14:paraId="38A03154" w14:textId="2DB2ECCA" w:rsidR="007877F1" w:rsidRDefault="00292B61" w:rsidP="00292B61">
      <w:pPr>
        <w:rPr>
          <w:rFonts w:asciiTheme="minorHAnsi" w:hAnsiTheme="minorHAnsi" w:cstheme="minorHAnsi"/>
          <w:bCs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7877F1">
        <w:rPr>
          <w:rFonts w:asciiTheme="minorHAnsi" w:hAnsiTheme="minorHAnsi" w:cstheme="minorHAnsi"/>
          <w:sz w:val="22"/>
          <w:szCs w:val="22"/>
        </w:rPr>
        <w:t>6</w:t>
      </w:r>
      <w:r w:rsidRPr="00341954">
        <w:rPr>
          <w:rFonts w:asciiTheme="minorHAnsi" w:hAnsiTheme="minorHAnsi" w:cstheme="minorHAnsi"/>
          <w:sz w:val="22"/>
          <w:szCs w:val="22"/>
        </w:rPr>
        <w:t xml:space="preserve">        -        </w:t>
      </w:r>
      <w:r>
        <w:rPr>
          <w:rFonts w:asciiTheme="minorHAnsi" w:hAnsiTheme="minorHAnsi" w:cstheme="minorHAnsi"/>
          <w:bCs/>
          <w:sz w:val="22"/>
          <w:szCs w:val="22"/>
        </w:rPr>
        <w:t>Wzór dokumentu gwarancyjnego</w:t>
      </w:r>
    </w:p>
    <w:p w14:paraId="336178D1" w14:textId="6BE06498" w:rsidR="007877F1" w:rsidRDefault="007877F1" w:rsidP="00292B61">
      <w:pPr>
        <w:rPr>
          <w:rFonts w:asciiTheme="minorHAnsi" w:hAnsiTheme="minorHAnsi" w:cstheme="minorHAnsi"/>
          <w:bCs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341954">
        <w:rPr>
          <w:rFonts w:asciiTheme="minorHAnsi" w:hAnsiTheme="minorHAnsi" w:cstheme="minorHAnsi"/>
          <w:sz w:val="22"/>
          <w:szCs w:val="22"/>
        </w:rPr>
        <w:t xml:space="preserve">        -        </w:t>
      </w:r>
      <w:r w:rsidRPr="00341954">
        <w:rPr>
          <w:rFonts w:asciiTheme="minorHAnsi" w:hAnsiTheme="minorHAnsi" w:cstheme="minorHAnsi"/>
          <w:bCs/>
          <w:sz w:val="22"/>
          <w:szCs w:val="22"/>
        </w:rPr>
        <w:t>Wykaz podwykonawców lub podmiotów udostępniających zasoby</w:t>
      </w:r>
    </w:p>
    <w:p w14:paraId="476022F9" w14:textId="75643047" w:rsidR="00292B61" w:rsidRDefault="007877F1" w:rsidP="00292B61">
      <w:pPr>
        <w:rPr>
          <w:rFonts w:asciiTheme="minorHAnsi" w:hAnsiTheme="minorHAnsi" w:cstheme="minorHAnsi"/>
          <w:bCs/>
          <w:sz w:val="22"/>
          <w:szCs w:val="22"/>
        </w:rPr>
      </w:pPr>
      <w:r w:rsidRPr="00341954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341954">
        <w:rPr>
          <w:rFonts w:asciiTheme="minorHAnsi" w:hAnsiTheme="minorHAnsi" w:cstheme="minorHAnsi"/>
          <w:sz w:val="22"/>
          <w:szCs w:val="22"/>
        </w:rPr>
        <w:t xml:space="preserve">        –       Podwykonawstwo</w:t>
      </w:r>
      <w:r w:rsidR="00292B6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2AFA41B" w14:textId="77777777" w:rsidR="00292B61" w:rsidRDefault="00292B61" w:rsidP="00E55B22">
      <w:pPr>
        <w:rPr>
          <w:rFonts w:asciiTheme="minorHAnsi" w:hAnsiTheme="minorHAnsi" w:cstheme="minorHAnsi"/>
          <w:sz w:val="22"/>
          <w:szCs w:val="22"/>
        </w:rPr>
      </w:pPr>
    </w:p>
    <w:p w14:paraId="5B9CAD07" w14:textId="3C3E9483" w:rsidR="00FC6B9D" w:rsidRDefault="00FC6B9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6E0C905" w14:textId="77777777" w:rsidR="007A6465" w:rsidRPr="007A6465" w:rsidRDefault="007A6465" w:rsidP="007A6465">
      <w:pPr>
        <w:spacing w:line="280" w:lineRule="exact"/>
        <w:contextualSpacing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7A6465">
        <w:rPr>
          <w:rFonts w:asciiTheme="minorHAnsi" w:hAnsiTheme="minorHAnsi" w:cstheme="minorHAnsi"/>
          <w:bCs/>
          <w:sz w:val="22"/>
          <w:szCs w:val="22"/>
        </w:rPr>
        <w:lastRenderedPageBreak/>
        <w:t>Załącznik Nr 1 do Umowy</w:t>
      </w:r>
    </w:p>
    <w:p w14:paraId="188C9BE3" w14:textId="77777777" w:rsidR="007A6465" w:rsidRPr="007A6465" w:rsidRDefault="007A6465" w:rsidP="007A6465">
      <w:pPr>
        <w:spacing w:line="280" w:lineRule="exact"/>
        <w:ind w:firstLine="6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AE7754E" w14:textId="7308C624" w:rsidR="007A6465" w:rsidRPr="007A6465" w:rsidRDefault="007A6465" w:rsidP="007A6465">
      <w:pPr>
        <w:jc w:val="right"/>
        <w:rPr>
          <w:rFonts w:asciiTheme="minorHAnsi" w:hAnsiTheme="minorHAnsi" w:cstheme="minorHAnsi"/>
          <w:sz w:val="22"/>
          <w:szCs w:val="22"/>
        </w:rPr>
      </w:pPr>
      <w:r w:rsidRPr="007A646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Dokument rejestrowy</w:t>
      </w:r>
      <w:r w:rsidRPr="007A6465">
        <w:rPr>
          <w:rFonts w:asciiTheme="minorHAnsi" w:hAnsiTheme="minorHAnsi" w:cstheme="minorHAnsi"/>
          <w:sz w:val="22"/>
          <w:szCs w:val="22"/>
        </w:rPr>
        <w:t xml:space="preserve"> </w:t>
      </w:r>
      <w:r w:rsidRPr="007A646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Wykonawcy</w:t>
      </w:r>
    </w:p>
    <w:p w14:paraId="6C8BDC1E" w14:textId="77777777" w:rsidR="007A6465" w:rsidRPr="007A6465" w:rsidRDefault="007A6465" w:rsidP="007A646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450A5C7" w14:textId="24A2C824" w:rsidR="007A6465" w:rsidRPr="007A6465" w:rsidRDefault="007A6465" w:rsidP="007A6465">
      <w:pPr>
        <w:spacing w:line="280" w:lineRule="exact"/>
        <w:contextualSpacing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7A6465">
        <w:rPr>
          <w:rFonts w:asciiTheme="minorHAnsi" w:hAnsiTheme="minorHAnsi" w:cstheme="minorHAnsi"/>
          <w:bCs/>
          <w:sz w:val="22"/>
          <w:szCs w:val="22"/>
        </w:rPr>
        <w:t>Załącznik Nr 2 do Umowy</w:t>
      </w:r>
    </w:p>
    <w:p w14:paraId="64F48980" w14:textId="77777777" w:rsidR="007A6465" w:rsidRPr="007A6465" w:rsidRDefault="007A6465" w:rsidP="007A6465">
      <w:pPr>
        <w:spacing w:line="280" w:lineRule="exact"/>
        <w:ind w:firstLine="6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44BD4E9" w14:textId="0ACF581A" w:rsidR="007A6465" w:rsidRPr="007A6465" w:rsidRDefault="007A6465" w:rsidP="007A6465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7A6465">
        <w:rPr>
          <w:rFonts w:asciiTheme="minorHAnsi" w:hAnsiTheme="minorHAnsi" w:cstheme="minorHAnsi"/>
          <w:b/>
          <w:sz w:val="22"/>
          <w:szCs w:val="22"/>
        </w:rPr>
        <w:t>Formularz ofertowy wraz z kosztorysem ofertowym</w:t>
      </w:r>
    </w:p>
    <w:p w14:paraId="4F739557" w14:textId="77777777" w:rsidR="007A6465" w:rsidRPr="007A6465" w:rsidRDefault="007A6465" w:rsidP="007A646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FA606B2" w14:textId="06896D95" w:rsidR="007A6465" w:rsidRPr="007A6465" w:rsidRDefault="007A6465" w:rsidP="007A6465">
      <w:pPr>
        <w:spacing w:line="280" w:lineRule="exact"/>
        <w:contextualSpacing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7A6465">
        <w:rPr>
          <w:rFonts w:asciiTheme="minorHAnsi" w:hAnsiTheme="minorHAnsi" w:cstheme="minorHAnsi"/>
          <w:bCs/>
          <w:sz w:val="22"/>
          <w:szCs w:val="22"/>
        </w:rPr>
        <w:t>Załącznik Nr 3 do Umowy</w:t>
      </w:r>
    </w:p>
    <w:p w14:paraId="7F5BC8CF" w14:textId="77777777" w:rsidR="007A6465" w:rsidRPr="007A6465" w:rsidRDefault="007A6465" w:rsidP="007A6465">
      <w:pPr>
        <w:spacing w:line="280" w:lineRule="exact"/>
        <w:ind w:firstLine="6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F339E7D" w14:textId="1A4D8530" w:rsidR="007A6465" w:rsidRPr="007A6465" w:rsidRDefault="0029760A" w:rsidP="007A6465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Dokumentacja techniczna </w:t>
      </w:r>
      <w:r w:rsidR="007A6465" w:rsidRPr="007A646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3517C7" w14:textId="77777777" w:rsidR="007A6465" w:rsidRPr="007A6465" w:rsidRDefault="007A6465" w:rsidP="007A646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6395D34F" w14:textId="24E9A040" w:rsidR="007A6465" w:rsidRPr="007A6465" w:rsidRDefault="007A6465" w:rsidP="007A646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9B1FCA6" w14:textId="77777777" w:rsidR="007A6465" w:rsidRDefault="007A6465" w:rsidP="007A646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C3649D0" w14:textId="35332964" w:rsidR="00FC6B9D" w:rsidRDefault="00FC6B9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5E8AE91" w14:textId="77777777" w:rsidR="002D562D" w:rsidRDefault="002D562D">
      <w:pPr>
        <w:rPr>
          <w:rFonts w:asciiTheme="minorHAnsi" w:hAnsiTheme="minorHAnsi" w:cstheme="minorHAnsi"/>
          <w:sz w:val="22"/>
          <w:szCs w:val="22"/>
        </w:rPr>
      </w:pPr>
    </w:p>
    <w:p w14:paraId="0E4D15F8" w14:textId="2CA7CC71" w:rsidR="002D562D" w:rsidRPr="00B11559" w:rsidRDefault="002D562D" w:rsidP="002D562D">
      <w:pPr>
        <w:jc w:val="right"/>
        <w:rPr>
          <w:rFonts w:asciiTheme="minorHAnsi" w:hAnsiTheme="minorHAnsi" w:cstheme="minorHAnsi"/>
          <w:sz w:val="22"/>
          <w:szCs w:val="22"/>
        </w:rPr>
      </w:pPr>
      <w:r w:rsidRPr="00B1155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724A5D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11559">
        <w:rPr>
          <w:rFonts w:asciiTheme="minorHAnsi" w:hAnsiTheme="minorHAnsi" w:cstheme="minorHAnsi"/>
          <w:sz w:val="22"/>
          <w:szCs w:val="22"/>
        </w:rPr>
        <w:t>do Umowy</w:t>
      </w:r>
    </w:p>
    <w:p w14:paraId="3E507355" w14:textId="77777777" w:rsidR="002D562D" w:rsidRPr="00B11559" w:rsidRDefault="002D562D" w:rsidP="002D562D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F654C1C" w14:textId="77777777" w:rsidR="002D562D" w:rsidRPr="00B11559" w:rsidRDefault="002D562D" w:rsidP="002D562D">
      <w:pPr>
        <w:tabs>
          <w:tab w:val="left" w:pos="2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pacing w:val="20"/>
        </w:rPr>
      </w:pPr>
    </w:p>
    <w:p w14:paraId="5C25ABE8" w14:textId="77777777" w:rsidR="002D562D" w:rsidRPr="00B11559" w:rsidRDefault="002D562D" w:rsidP="002D562D">
      <w:pPr>
        <w:tabs>
          <w:tab w:val="left" w:pos="2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pacing w:val="20"/>
        </w:rPr>
      </w:pPr>
      <w:r w:rsidRPr="00B11559">
        <w:rPr>
          <w:rFonts w:ascii="Calibri" w:hAnsi="Calibri" w:cs="Calibri"/>
          <w:b/>
          <w:bCs/>
          <w:spacing w:val="20"/>
        </w:rPr>
        <w:t>PROTOKÓŁ ODBIORU</w:t>
      </w:r>
      <w:r>
        <w:rPr>
          <w:rFonts w:ascii="Calibri" w:hAnsi="Calibri" w:cs="Calibri"/>
          <w:b/>
          <w:bCs/>
          <w:spacing w:val="20"/>
        </w:rPr>
        <w:t xml:space="preserve"> </w:t>
      </w:r>
      <w:r w:rsidRPr="00B11559">
        <w:rPr>
          <w:rFonts w:ascii="Calibri" w:hAnsi="Calibri" w:cs="Calibri"/>
          <w:b/>
          <w:bCs/>
          <w:spacing w:val="20"/>
        </w:rPr>
        <w:t xml:space="preserve">CZĘŚCIOWEGO    </w:t>
      </w:r>
    </w:p>
    <w:p w14:paraId="2C40C60A" w14:textId="77777777" w:rsidR="002D562D" w:rsidRPr="00B11559" w:rsidRDefault="002D562D" w:rsidP="002D562D">
      <w:pPr>
        <w:tabs>
          <w:tab w:val="left" w:pos="2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pacing w:val="20"/>
        </w:rPr>
      </w:pPr>
    </w:p>
    <w:p w14:paraId="4BFA308B" w14:textId="7A06C63C" w:rsidR="002D562D" w:rsidRPr="00B11559" w:rsidRDefault="002D562D" w:rsidP="002D562D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sporządzony </w:t>
      </w:r>
      <w:r w:rsidRPr="00B11559">
        <w:rPr>
          <w:rFonts w:ascii="Calibri" w:hAnsi="Calibri" w:cs="Calibri"/>
          <w:b/>
          <w:sz w:val="22"/>
          <w:szCs w:val="22"/>
        </w:rPr>
        <w:t>do Umowy nr …………………..</w:t>
      </w:r>
      <w:r w:rsidRPr="00B11559">
        <w:rPr>
          <w:rFonts w:ascii="Calibri" w:hAnsi="Calibri" w:cs="Calibri"/>
          <w:sz w:val="22"/>
          <w:szCs w:val="22"/>
        </w:rPr>
        <w:t xml:space="preserve"> zawartej w dniu  ………………………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B11559">
        <w:rPr>
          <w:rFonts w:ascii="Calibri" w:hAnsi="Calibri" w:cs="Calibri"/>
          <w:sz w:val="22"/>
          <w:szCs w:val="22"/>
        </w:rPr>
        <w:t xml:space="preserve">w związku z realizacją przez Wykonawcę </w:t>
      </w:r>
      <w:r w:rsidR="00FC74F3">
        <w:rPr>
          <w:rFonts w:ascii="Calibri" w:hAnsi="Calibri" w:cs="Calibri"/>
          <w:sz w:val="22"/>
          <w:szCs w:val="22"/>
        </w:rPr>
        <w:t>zadania pn. ………………………………………………………………………..</w:t>
      </w:r>
    </w:p>
    <w:p w14:paraId="58252634" w14:textId="23EB75FA" w:rsidR="002D562D" w:rsidRPr="00B11559" w:rsidRDefault="002D562D" w:rsidP="0066487A">
      <w:pPr>
        <w:pStyle w:val="Akapitzlist"/>
        <w:numPr>
          <w:ilvl w:val="0"/>
          <w:numId w:val="39"/>
        </w:numPr>
        <w:suppressAutoHyphens w:val="0"/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Data zgłoszenia  przez </w:t>
      </w:r>
      <w:r w:rsidR="00FC74F3">
        <w:rPr>
          <w:rFonts w:ascii="Calibri" w:hAnsi="Calibri" w:cs="Calibri"/>
          <w:sz w:val="22"/>
          <w:szCs w:val="22"/>
        </w:rPr>
        <w:t>W</w:t>
      </w:r>
      <w:r w:rsidRPr="00B11559">
        <w:rPr>
          <w:rFonts w:ascii="Calibri" w:hAnsi="Calibri" w:cs="Calibri"/>
          <w:sz w:val="22"/>
          <w:szCs w:val="22"/>
        </w:rPr>
        <w:t xml:space="preserve">ykonawcę Prac </w:t>
      </w:r>
      <w:r w:rsidRPr="00B11559">
        <w:rPr>
          <w:rStyle w:val="Odwoanieprzypisudolnego"/>
          <w:rFonts w:ascii="Calibri" w:hAnsi="Calibri" w:cs="Calibri"/>
          <w:sz w:val="22"/>
          <w:szCs w:val="22"/>
        </w:rPr>
        <w:t xml:space="preserve"> </w:t>
      </w:r>
      <w:r w:rsidRPr="00B11559">
        <w:rPr>
          <w:rFonts w:ascii="Calibri" w:hAnsi="Calibri" w:cs="Calibri"/>
          <w:sz w:val="22"/>
          <w:szCs w:val="22"/>
        </w:rPr>
        <w:t>do odbioru</w:t>
      </w:r>
      <w:r w:rsidR="00FC74F3">
        <w:rPr>
          <w:rFonts w:ascii="Calibri" w:hAnsi="Calibri" w:cs="Calibri"/>
          <w:sz w:val="22"/>
          <w:szCs w:val="22"/>
        </w:rPr>
        <w:t xml:space="preserve"> (data złożenia </w:t>
      </w:r>
      <w:r w:rsidR="009E1A20">
        <w:rPr>
          <w:rFonts w:ascii="Calibri" w:hAnsi="Calibri" w:cs="Calibri"/>
          <w:sz w:val="22"/>
          <w:szCs w:val="22"/>
        </w:rPr>
        <w:t>Miesięcznego</w:t>
      </w:r>
      <w:r w:rsidR="00FC74F3">
        <w:rPr>
          <w:rFonts w:ascii="Calibri" w:hAnsi="Calibri" w:cs="Calibri"/>
          <w:sz w:val="22"/>
          <w:szCs w:val="22"/>
        </w:rPr>
        <w:t xml:space="preserve"> Raportu Postępu </w:t>
      </w:r>
      <w:r w:rsidR="00670E38">
        <w:rPr>
          <w:rFonts w:ascii="Calibri" w:hAnsi="Calibri" w:cs="Calibri"/>
          <w:sz w:val="22"/>
          <w:szCs w:val="22"/>
        </w:rPr>
        <w:t>Robót</w:t>
      </w:r>
      <w:r w:rsidR="00FC74F3">
        <w:rPr>
          <w:rFonts w:ascii="Calibri" w:hAnsi="Calibri" w:cs="Calibri"/>
          <w:sz w:val="22"/>
          <w:szCs w:val="22"/>
        </w:rPr>
        <w:t>)</w:t>
      </w:r>
      <w:r w:rsidRPr="00B11559">
        <w:rPr>
          <w:rFonts w:ascii="Calibri" w:hAnsi="Calibri" w:cs="Calibri"/>
          <w:sz w:val="22"/>
          <w:szCs w:val="22"/>
        </w:rPr>
        <w:t>: ………………</w:t>
      </w:r>
    </w:p>
    <w:p w14:paraId="24376D56" w14:textId="77777777" w:rsidR="002D562D" w:rsidRPr="00B11559" w:rsidRDefault="002D562D" w:rsidP="002D562D">
      <w:pPr>
        <w:pStyle w:val="Akapitzlist"/>
        <w:suppressAutoHyphens w:val="0"/>
        <w:spacing w:before="120" w:after="120"/>
        <w:ind w:left="284"/>
        <w:contextualSpacing/>
        <w:rPr>
          <w:rFonts w:ascii="Calibri" w:hAnsi="Calibri" w:cs="Calibri"/>
          <w:sz w:val="22"/>
          <w:szCs w:val="22"/>
        </w:rPr>
      </w:pPr>
    </w:p>
    <w:p w14:paraId="7D6A4AEA" w14:textId="77777777" w:rsidR="002D562D" w:rsidRPr="00B11559" w:rsidRDefault="002D562D" w:rsidP="0066487A">
      <w:pPr>
        <w:pStyle w:val="Akapitzlist"/>
        <w:numPr>
          <w:ilvl w:val="0"/>
          <w:numId w:val="39"/>
        </w:numPr>
        <w:suppressAutoHyphens w:val="0"/>
        <w:spacing w:before="120" w:after="120"/>
        <w:ind w:left="284" w:hanging="284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Data rozpoczęcia czynności odbioru : ……………………………..</w:t>
      </w:r>
    </w:p>
    <w:p w14:paraId="71C8E891" w14:textId="77777777" w:rsidR="002D562D" w:rsidRPr="00B11559" w:rsidRDefault="002D562D" w:rsidP="002D562D">
      <w:pPr>
        <w:pStyle w:val="Akapitzlist"/>
        <w:suppressAutoHyphens w:val="0"/>
        <w:spacing w:before="120" w:after="120"/>
        <w:ind w:left="284"/>
        <w:contextualSpacing/>
        <w:rPr>
          <w:rFonts w:ascii="Calibri" w:hAnsi="Calibri" w:cs="Calibri"/>
          <w:sz w:val="22"/>
          <w:szCs w:val="22"/>
        </w:rPr>
      </w:pPr>
    </w:p>
    <w:p w14:paraId="438F02BA" w14:textId="77777777" w:rsidR="002D562D" w:rsidRPr="00B11559" w:rsidRDefault="002D562D" w:rsidP="0066487A">
      <w:pPr>
        <w:pStyle w:val="Akapitzlist"/>
        <w:numPr>
          <w:ilvl w:val="0"/>
          <w:numId w:val="39"/>
        </w:numPr>
        <w:suppressAutoHyphens w:val="0"/>
        <w:spacing w:before="120" w:after="120"/>
        <w:ind w:left="284" w:hanging="284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Odbiór przeprowadzony został przez przedstawicieli Stron Umowy :</w:t>
      </w:r>
    </w:p>
    <w:p w14:paraId="7AA12CDC" w14:textId="77777777" w:rsidR="002D562D" w:rsidRPr="00B11559" w:rsidRDefault="002D562D" w:rsidP="002D562D">
      <w:pPr>
        <w:tabs>
          <w:tab w:val="left" w:pos="709"/>
        </w:tabs>
        <w:spacing w:before="120" w:after="120"/>
        <w:ind w:firstLine="426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Ze strony Wykonawcy:</w:t>
      </w:r>
    </w:p>
    <w:p w14:paraId="1442E2D2" w14:textId="77777777" w:rsidR="002D562D" w:rsidRPr="00B11559" w:rsidRDefault="002D562D" w:rsidP="0066487A">
      <w:pPr>
        <w:pStyle w:val="Akapitzlist"/>
        <w:numPr>
          <w:ilvl w:val="0"/>
          <w:numId w:val="40"/>
        </w:numPr>
        <w:tabs>
          <w:tab w:val="left" w:pos="709"/>
        </w:tabs>
        <w:suppressAutoHyphens w:val="0"/>
        <w:spacing w:before="120"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……………………………………….….</w:t>
      </w:r>
    </w:p>
    <w:p w14:paraId="65043F2B" w14:textId="77777777" w:rsidR="002D562D" w:rsidRPr="00B11559" w:rsidRDefault="002D562D" w:rsidP="0066487A">
      <w:pPr>
        <w:numPr>
          <w:ilvl w:val="0"/>
          <w:numId w:val="40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…………………………………………….</w:t>
      </w:r>
    </w:p>
    <w:p w14:paraId="6EF84D41" w14:textId="58D8186A" w:rsidR="002D562D" w:rsidRPr="00B11559" w:rsidRDefault="002D562D" w:rsidP="002D562D">
      <w:pPr>
        <w:spacing w:before="120" w:after="120"/>
        <w:ind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Ze strony</w:t>
      </w:r>
      <w:r w:rsidRPr="00B11559">
        <w:rPr>
          <w:rFonts w:ascii="Calibri" w:hAnsi="Calibri" w:cs="Calibri"/>
          <w:sz w:val="22"/>
          <w:szCs w:val="22"/>
        </w:rPr>
        <w:t xml:space="preserve"> Zamawiającego: </w:t>
      </w:r>
    </w:p>
    <w:p w14:paraId="46B8A163" w14:textId="77777777" w:rsidR="002D562D" w:rsidRPr="00B11559" w:rsidRDefault="002D562D" w:rsidP="0066487A">
      <w:pPr>
        <w:numPr>
          <w:ilvl w:val="0"/>
          <w:numId w:val="41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341426A9" w14:textId="77777777" w:rsidR="002D562D" w:rsidRDefault="002D562D" w:rsidP="0066487A">
      <w:pPr>
        <w:numPr>
          <w:ilvl w:val="0"/>
          <w:numId w:val="41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ab/>
        <w:t xml:space="preserve"> ……………………………………….</w:t>
      </w:r>
    </w:p>
    <w:p w14:paraId="62745CA2" w14:textId="69D7578D" w:rsidR="00FA002C" w:rsidRDefault="00FA002C" w:rsidP="00FA002C">
      <w:p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Przy udziale (np. przedstawicieli administratora obiektu, władz konserwatorskich):</w:t>
      </w:r>
    </w:p>
    <w:p w14:paraId="2E8B91EF" w14:textId="058E3172" w:rsidR="00FA002C" w:rsidRDefault="00FA002C" w:rsidP="00670C13">
      <w:pPr>
        <w:tabs>
          <w:tab w:val="left" w:pos="709"/>
        </w:tabs>
        <w:spacing w:before="120"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1. ..................................................</w:t>
      </w:r>
    </w:p>
    <w:p w14:paraId="7862D716" w14:textId="76FB399F" w:rsidR="00FA002C" w:rsidRPr="00B11559" w:rsidRDefault="00FA002C" w:rsidP="00670C13">
      <w:pPr>
        <w:tabs>
          <w:tab w:val="left" w:pos="709"/>
        </w:tabs>
        <w:spacing w:before="120"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2. ..................................................</w:t>
      </w:r>
    </w:p>
    <w:p w14:paraId="3FE3E595" w14:textId="77777777" w:rsidR="002D562D" w:rsidRPr="00B11559" w:rsidRDefault="002D562D" w:rsidP="002D562D">
      <w:pPr>
        <w:tabs>
          <w:tab w:val="left" w:pos="709"/>
        </w:tabs>
        <w:spacing w:before="120" w:after="120"/>
        <w:ind w:left="284"/>
        <w:jc w:val="both"/>
        <w:rPr>
          <w:rFonts w:ascii="Calibri" w:hAnsi="Calibri" w:cs="Calibri"/>
          <w:sz w:val="22"/>
          <w:szCs w:val="22"/>
        </w:rPr>
      </w:pPr>
    </w:p>
    <w:p w14:paraId="24EB5B00" w14:textId="77777777" w:rsidR="002D562D" w:rsidRPr="00B11559" w:rsidRDefault="002D562D" w:rsidP="0066487A">
      <w:pPr>
        <w:pStyle w:val="Akapitzlist"/>
        <w:numPr>
          <w:ilvl w:val="0"/>
          <w:numId w:val="39"/>
        </w:numPr>
        <w:suppressAutoHyphens w:val="0"/>
        <w:spacing w:before="120" w:after="120"/>
        <w:ind w:left="284" w:hanging="284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Zakres prac zgłoszonych do odbioru: wg załącznika do Protokołu Odbioru – Zestawienie wykonanych Prac.</w:t>
      </w:r>
    </w:p>
    <w:p w14:paraId="740EC89E" w14:textId="77777777" w:rsidR="002D562D" w:rsidRPr="00B11559" w:rsidRDefault="002D562D" w:rsidP="002D562D">
      <w:pPr>
        <w:ind w:firstLine="284"/>
        <w:rPr>
          <w:rFonts w:ascii="Calibri" w:hAnsi="Calibri" w:cs="Calibri"/>
          <w:sz w:val="22"/>
          <w:szCs w:val="22"/>
        </w:rPr>
      </w:pPr>
    </w:p>
    <w:p w14:paraId="76334962" w14:textId="77777777" w:rsidR="002D562D" w:rsidRPr="00B11559" w:rsidRDefault="002D562D" w:rsidP="0066487A">
      <w:pPr>
        <w:pStyle w:val="Akapitzlist"/>
        <w:numPr>
          <w:ilvl w:val="0"/>
          <w:numId w:val="39"/>
        </w:numPr>
        <w:tabs>
          <w:tab w:val="left" w:pos="426"/>
        </w:tabs>
        <w:suppressAutoHyphens w:val="0"/>
        <w:ind w:left="425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Wykonawca wykonał zgłoszone do odbioru prace  siłami własnymi/przy udziale Podwykonawców*.</w:t>
      </w:r>
    </w:p>
    <w:p w14:paraId="28933BB3" w14:textId="77777777" w:rsidR="002D562D" w:rsidRPr="00B11559" w:rsidRDefault="002D562D" w:rsidP="002D562D">
      <w:pPr>
        <w:pStyle w:val="Akapitzlist"/>
        <w:tabs>
          <w:tab w:val="left" w:pos="426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336608B0" w14:textId="77777777" w:rsidR="002D562D" w:rsidRPr="00B11559" w:rsidRDefault="002D562D" w:rsidP="0066487A">
      <w:pPr>
        <w:pStyle w:val="Akapitzlist"/>
        <w:numPr>
          <w:ilvl w:val="0"/>
          <w:numId w:val="39"/>
        </w:numPr>
        <w:tabs>
          <w:tab w:val="left" w:pos="426"/>
        </w:tabs>
        <w:suppressAutoHyphens w:val="0"/>
        <w:ind w:left="0" w:firstLine="0"/>
        <w:contextualSpacing/>
        <w:jc w:val="both"/>
        <w:rPr>
          <w:rFonts w:ascii="Calibri" w:hAnsi="Calibri" w:cs="Calibri"/>
          <w:sz w:val="22"/>
          <w:szCs w:val="22"/>
          <w:lang w:val="x-none"/>
        </w:rPr>
      </w:pPr>
      <w:r w:rsidRPr="00B11559">
        <w:rPr>
          <w:rFonts w:ascii="Calibri" w:hAnsi="Calibri" w:cs="Calibri"/>
          <w:sz w:val="22"/>
          <w:szCs w:val="22"/>
        </w:rPr>
        <w:t>Termin wykonania Prac został dotrzymany: TAK/NIE*</w:t>
      </w:r>
    </w:p>
    <w:p w14:paraId="6C68066D" w14:textId="77777777" w:rsidR="002D562D" w:rsidRPr="00B11559" w:rsidRDefault="002D562D" w:rsidP="002D562D">
      <w:pPr>
        <w:pStyle w:val="Akapitzlist"/>
        <w:tabs>
          <w:tab w:val="left" w:pos="426"/>
        </w:tabs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W przypadku niedotrzymania terminu wykonania: liczba dni zwłoki na dzień podpisania Protokołu - …….</w:t>
      </w:r>
    </w:p>
    <w:p w14:paraId="6D14E912" w14:textId="77777777" w:rsidR="002D562D" w:rsidRPr="00B11559" w:rsidRDefault="002D562D" w:rsidP="002D562D">
      <w:pPr>
        <w:pStyle w:val="Akapitzlist"/>
        <w:tabs>
          <w:tab w:val="left" w:pos="426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563E496E" w14:textId="77777777" w:rsidR="002D562D" w:rsidRPr="00B11559" w:rsidRDefault="002D562D" w:rsidP="002D562D">
      <w:pPr>
        <w:rPr>
          <w:rFonts w:ascii="Calibri" w:hAnsi="Calibri" w:cs="Calibri"/>
          <w:b/>
          <w:sz w:val="22"/>
          <w:szCs w:val="22"/>
          <w:u w:val="single"/>
        </w:rPr>
      </w:pPr>
    </w:p>
    <w:p w14:paraId="2E93DE66" w14:textId="77777777" w:rsidR="002D562D" w:rsidRPr="00B11559" w:rsidRDefault="002D562D" w:rsidP="0066487A">
      <w:pPr>
        <w:pStyle w:val="Akapitzlist"/>
        <w:numPr>
          <w:ilvl w:val="0"/>
          <w:numId w:val="39"/>
        </w:numPr>
        <w:tabs>
          <w:tab w:val="left" w:pos="426"/>
        </w:tabs>
        <w:suppressAutoHyphens w:val="0"/>
        <w:ind w:left="0" w:firstLine="0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 xml:space="preserve">Uwagi  przedstawicieli Wykonawcy lub Zamawiającego do ilości, jakości wykonanych Prac, złożonych dokumentów odbiorowych: </w:t>
      </w:r>
    </w:p>
    <w:p w14:paraId="79C7B5EF" w14:textId="77777777" w:rsidR="002D562D" w:rsidRPr="00B11559" w:rsidRDefault="002D562D" w:rsidP="002D562D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A5DACB8" w14:textId="77777777" w:rsidR="002D562D" w:rsidRPr="00B11559" w:rsidRDefault="002D562D" w:rsidP="002D562D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56B7E60F" w14:textId="77777777" w:rsidR="002D562D" w:rsidRPr="00B11559" w:rsidRDefault="002D562D" w:rsidP="002D562D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801B7C5" w14:textId="089D35A0" w:rsidR="002D562D" w:rsidRPr="00B11559" w:rsidRDefault="002D562D" w:rsidP="0066487A">
      <w:pPr>
        <w:pStyle w:val="Akapitzlist"/>
        <w:numPr>
          <w:ilvl w:val="0"/>
          <w:numId w:val="39"/>
        </w:numPr>
        <w:suppressAutoHyphens w:val="0"/>
        <w:ind w:left="0" w:firstLine="0"/>
        <w:contextualSpacing/>
        <w:rPr>
          <w:rFonts w:ascii="Calibri" w:hAnsi="Calibri" w:cs="Calibri"/>
          <w:sz w:val="22"/>
          <w:szCs w:val="22"/>
          <w:u w:val="single"/>
        </w:rPr>
      </w:pPr>
      <w:r w:rsidRPr="00B11559">
        <w:rPr>
          <w:rFonts w:ascii="Calibri" w:hAnsi="Calibri" w:cs="Calibri"/>
          <w:sz w:val="22"/>
          <w:szCs w:val="22"/>
          <w:u w:val="single"/>
        </w:rPr>
        <w:t xml:space="preserve"> OŚWIADCZENIE  przedstawicieli  </w:t>
      </w:r>
      <w:r w:rsidR="00FA002C">
        <w:rPr>
          <w:rFonts w:ascii="Calibri" w:hAnsi="Calibri" w:cs="Calibri"/>
          <w:sz w:val="22"/>
          <w:szCs w:val="22"/>
          <w:u w:val="single"/>
        </w:rPr>
        <w:t>Zamawiającego</w:t>
      </w:r>
      <w:r w:rsidRPr="00B11559">
        <w:rPr>
          <w:rFonts w:ascii="Calibri" w:hAnsi="Calibri" w:cs="Calibri"/>
          <w:sz w:val="22"/>
          <w:szCs w:val="22"/>
          <w:u w:val="single"/>
        </w:rPr>
        <w:t xml:space="preserve">:  </w:t>
      </w:r>
    </w:p>
    <w:p w14:paraId="24F3F71B" w14:textId="77777777" w:rsidR="002D562D" w:rsidRPr="00B11559" w:rsidRDefault="002D562D" w:rsidP="002D562D">
      <w:pPr>
        <w:pStyle w:val="Akapitzlist"/>
        <w:suppressAutoHyphens w:val="0"/>
        <w:ind w:left="0"/>
        <w:contextualSpacing/>
        <w:rPr>
          <w:rFonts w:ascii="Calibri" w:hAnsi="Calibri" w:cs="Calibri"/>
          <w:sz w:val="22"/>
          <w:szCs w:val="22"/>
          <w:u w:val="single"/>
        </w:rPr>
      </w:pPr>
    </w:p>
    <w:p w14:paraId="3E5B87EC" w14:textId="059D2F93" w:rsidR="002D562D" w:rsidRPr="00B11559" w:rsidRDefault="002D562D" w:rsidP="002D562D">
      <w:pPr>
        <w:pStyle w:val="Akapitzlist"/>
        <w:tabs>
          <w:tab w:val="left" w:pos="426"/>
        </w:tabs>
        <w:suppressAutoHyphens w:val="0"/>
        <w:spacing w:before="120" w:after="120"/>
        <w:ind w:left="0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Uznaje się, że przedmiot Prac zgłoszony do odbioru został wykonany zgodnie z Umową oraz obowiązującymi przepisami: TAK/NIE*</w:t>
      </w:r>
    </w:p>
    <w:p w14:paraId="3D511A25" w14:textId="77777777" w:rsidR="00FA002C" w:rsidRDefault="00FA002C" w:rsidP="00FA002C">
      <w:pPr>
        <w:pStyle w:val="Akapitzlist"/>
        <w:tabs>
          <w:tab w:val="left" w:pos="426"/>
        </w:tabs>
        <w:spacing w:before="120" w:after="120"/>
        <w:ind w:left="0"/>
        <w:contextualSpacing/>
        <w:rPr>
          <w:rFonts w:ascii="Calibri" w:hAnsi="Calibri" w:cs="Calibri"/>
          <w:bCs/>
          <w:sz w:val="22"/>
          <w:szCs w:val="22"/>
        </w:rPr>
      </w:pPr>
    </w:p>
    <w:p w14:paraId="587A3CA7" w14:textId="4B880C6A" w:rsidR="002D562D" w:rsidRPr="00B11559" w:rsidRDefault="002D562D" w:rsidP="00670C13">
      <w:pPr>
        <w:pStyle w:val="Akapitzlist"/>
        <w:tabs>
          <w:tab w:val="left" w:pos="426"/>
        </w:tabs>
        <w:spacing w:before="120" w:after="120"/>
        <w:ind w:left="0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*) niepotrzebne skreślić</w:t>
      </w:r>
    </w:p>
    <w:p w14:paraId="6475BD4A" w14:textId="77777777" w:rsidR="002D562D" w:rsidRPr="00B11559" w:rsidRDefault="002D562D" w:rsidP="002D562D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 </w:t>
      </w:r>
    </w:p>
    <w:p w14:paraId="13EBABEF" w14:textId="77777777" w:rsidR="002D562D" w:rsidRPr="00B11559" w:rsidRDefault="002D562D" w:rsidP="002D562D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532FA074" w14:textId="77777777" w:rsidR="002D562D" w:rsidRPr="00B11559" w:rsidRDefault="002D562D" w:rsidP="002D562D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652B578F" w14:textId="77777777" w:rsidR="002D562D" w:rsidRPr="00B11559" w:rsidRDefault="002D562D" w:rsidP="002D562D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4ACAE57C" w14:textId="77777777" w:rsidR="002D562D" w:rsidRPr="00B11559" w:rsidRDefault="002D562D" w:rsidP="002D562D">
      <w:pPr>
        <w:tabs>
          <w:tab w:val="left" w:pos="426"/>
        </w:tabs>
        <w:jc w:val="right"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 xml:space="preserve">……………..,  dnia ………………... </w:t>
      </w:r>
    </w:p>
    <w:p w14:paraId="64D2AC66" w14:textId="77777777" w:rsidR="002D562D" w:rsidRPr="00B11559" w:rsidRDefault="002D562D" w:rsidP="002D562D">
      <w:pPr>
        <w:tabs>
          <w:tab w:val="left" w:pos="426"/>
        </w:tabs>
        <w:jc w:val="right"/>
        <w:rPr>
          <w:rFonts w:ascii="Calibri" w:hAnsi="Calibri" w:cs="Calibri"/>
          <w:bCs/>
          <w:sz w:val="22"/>
          <w:szCs w:val="22"/>
        </w:rPr>
      </w:pPr>
    </w:p>
    <w:p w14:paraId="012CA38B" w14:textId="77777777" w:rsidR="002D562D" w:rsidRPr="00B11559" w:rsidRDefault="002D562D" w:rsidP="002D562D">
      <w:pPr>
        <w:rPr>
          <w:rFonts w:ascii="Calibri" w:hAnsi="Calibri" w:cs="Calibri"/>
          <w:b/>
          <w:bCs/>
          <w:sz w:val="22"/>
          <w:szCs w:val="22"/>
        </w:rPr>
      </w:pPr>
    </w:p>
    <w:p w14:paraId="288AC0D9" w14:textId="6745F473" w:rsidR="002D562D" w:rsidRPr="00B11559" w:rsidRDefault="002D562D" w:rsidP="002D562D">
      <w:pPr>
        <w:rPr>
          <w:rFonts w:ascii="Calibri" w:hAnsi="Calibri" w:cs="Calibri"/>
          <w:b/>
          <w:bCs/>
          <w:sz w:val="22"/>
          <w:szCs w:val="22"/>
        </w:rPr>
      </w:pPr>
      <w:r w:rsidRPr="00B11559">
        <w:rPr>
          <w:rFonts w:ascii="Calibri" w:hAnsi="Calibri" w:cs="Calibri"/>
          <w:b/>
          <w:bCs/>
          <w:sz w:val="22"/>
          <w:szCs w:val="22"/>
        </w:rPr>
        <w:t>Ze strony  Wykonawcy:</w:t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</w:p>
    <w:p w14:paraId="6E1504E5" w14:textId="77777777" w:rsidR="002D562D" w:rsidRPr="00B11559" w:rsidRDefault="002D562D" w:rsidP="002D562D">
      <w:pPr>
        <w:pStyle w:val="Akapitzlist"/>
        <w:rPr>
          <w:rFonts w:ascii="Calibri" w:hAnsi="Calibri" w:cs="Calibri"/>
          <w:bCs/>
          <w:sz w:val="22"/>
          <w:szCs w:val="22"/>
        </w:rPr>
      </w:pPr>
    </w:p>
    <w:p w14:paraId="3769B626" w14:textId="5EC4F7BC" w:rsidR="002D562D" w:rsidRPr="00B11559" w:rsidRDefault="002D562D" w:rsidP="0066487A">
      <w:pPr>
        <w:pStyle w:val="Akapitzlist"/>
        <w:numPr>
          <w:ilvl w:val="0"/>
          <w:numId w:val="42"/>
        </w:numPr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……………………………..</w:t>
      </w:r>
    </w:p>
    <w:p w14:paraId="6D7D8FB7" w14:textId="5C644AD8" w:rsidR="002D562D" w:rsidRPr="00B11559" w:rsidRDefault="002D562D" w:rsidP="0066487A">
      <w:pPr>
        <w:pStyle w:val="Akapitzlist"/>
        <w:numPr>
          <w:ilvl w:val="0"/>
          <w:numId w:val="42"/>
        </w:numPr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……………………………..</w:t>
      </w:r>
    </w:p>
    <w:p w14:paraId="40050DAA" w14:textId="77777777" w:rsidR="002D562D" w:rsidRPr="00B11559" w:rsidRDefault="002D562D" w:rsidP="002D562D">
      <w:pPr>
        <w:pStyle w:val="Akapitzlist"/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</w:p>
    <w:p w14:paraId="1CEA1BBC" w14:textId="77777777" w:rsidR="002D562D" w:rsidRPr="00B11559" w:rsidRDefault="002D562D" w:rsidP="002D562D">
      <w:pPr>
        <w:rPr>
          <w:rFonts w:ascii="Calibri" w:hAnsi="Calibri" w:cs="Calibri"/>
          <w:b/>
          <w:bCs/>
          <w:sz w:val="22"/>
          <w:szCs w:val="22"/>
        </w:rPr>
      </w:pPr>
      <w:r w:rsidRPr="00B11559">
        <w:rPr>
          <w:rFonts w:ascii="Calibri" w:hAnsi="Calibri" w:cs="Calibri"/>
          <w:b/>
          <w:bCs/>
          <w:sz w:val="22"/>
          <w:szCs w:val="22"/>
        </w:rPr>
        <w:t>Ze strony Zamawiającego:</w:t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</w:p>
    <w:p w14:paraId="5C36C121" w14:textId="77777777" w:rsidR="002D562D" w:rsidRPr="00B11559" w:rsidRDefault="002D562D" w:rsidP="002D562D">
      <w:pPr>
        <w:pStyle w:val="Akapitzlist"/>
        <w:rPr>
          <w:rFonts w:ascii="Calibri" w:hAnsi="Calibri" w:cs="Calibri"/>
          <w:bCs/>
          <w:sz w:val="22"/>
          <w:szCs w:val="22"/>
        </w:rPr>
      </w:pPr>
    </w:p>
    <w:p w14:paraId="3B9BF3EB" w14:textId="77777777" w:rsidR="002D562D" w:rsidRPr="00B11559" w:rsidRDefault="002D562D" w:rsidP="0066487A">
      <w:pPr>
        <w:pStyle w:val="Akapitzlist"/>
        <w:numPr>
          <w:ilvl w:val="0"/>
          <w:numId w:val="43"/>
        </w:numPr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</w:p>
    <w:p w14:paraId="297D7E4A" w14:textId="505D6490" w:rsidR="00FC6B9D" w:rsidRPr="00670C13" w:rsidRDefault="002D562D" w:rsidP="0066487A">
      <w:pPr>
        <w:pStyle w:val="Akapitzlist"/>
        <w:numPr>
          <w:ilvl w:val="0"/>
          <w:numId w:val="43"/>
        </w:numPr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="00FC6B9D" w:rsidRPr="00670C13">
        <w:rPr>
          <w:rFonts w:asciiTheme="minorHAnsi" w:hAnsiTheme="minorHAnsi" w:cstheme="minorHAnsi"/>
          <w:sz w:val="22"/>
          <w:szCs w:val="22"/>
        </w:rPr>
        <w:br w:type="page"/>
      </w:r>
    </w:p>
    <w:p w14:paraId="2975112C" w14:textId="77777777" w:rsidR="007A6465" w:rsidRPr="00B11559" w:rsidRDefault="007A6465" w:rsidP="007A6465">
      <w:pPr>
        <w:rPr>
          <w:rFonts w:asciiTheme="minorHAnsi" w:hAnsiTheme="minorHAnsi" w:cstheme="minorHAnsi"/>
          <w:sz w:val="22"/>
          <w:szCs w:val="22"/>
        </w:rPr>
      </w:pPr>
    </w:p>
    <w:p w14:paraId="50A5D5CE" w14:textId="0AEC5A74" w:rsidR="007A6465" w:rsidRPr="00B11559" w:rsidRDefault="007A6465" w:rsidP="007A6465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29760A">
        <w:rPr>
          <w:rFonts w:asciiTheme="minorHAnsi" w:hAnsiTheme="minorHAnsi" w:cstheme="minorHAnsi"/>
          <w:sz w:val="22"/>
          <w:szCs w:val="22"/>
        </w:rPr>
        <w:t>5</w:t>
      </w:r>
      <w:r w:rsidR="00B72D26" w:rsidRPr="00B11559">
        <w:rPr>
          <w:rFonts w:asciiTheme="minorHAnsi" w:hAnsiTheme="minorHAnsi" w:cstheme="minorHAnsi"/>
          <w:sz w:val="22"/>
          <w:szCs w:val="22"/>
        </w:rPr>
        <w:t xml:space="preserve"> </w:t>
      </w:r>
      <w:r w:rsidRPr="00B11559">
        <w:rPr>
          <w:rFonts w:asciiTheme="minorHAnsi" w:hAnsiTheme="minorHAnsi" w:cstheme="minorHAnsi"/>
          <w:sz w:val="22"/>
          <w:szCs w:val="22"/>
        </w:rPr>
        <w:t>do Umowy</w:t>
      </w:r>
    </w:p>
    <w:p w14:paraId="050827C4" w14:textId="77777777" w:rsidR="007A6465" w:rsidRPr="00B11559" w:rsidRDefault="007A6465" w:rsidP="007A6465">
      <w:pPr>
        <w:tabs>
          <w:tab w:val="left" w:pos="2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pacing w:val="20"/>
        </w:rPr>
      </w:pPr>
    </w:p>
    <w:p w14:paraId="48EE3226" w14:textId="6F00F6CA" w:rsidR="007A6465" w:rsidRPr="00B11559" w:rsidRDefault="007A6465" w:rsidP="00FE2E5F">
      <w:pPr>
        <w:tabs>
          <w:tab w:val="left" w:pos="2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pacing w:val="20"/>
        </w:rPr>
      </w:pPr>
      <w:r w:rsidRPr="00B11559">
        <w:rPr>
          <w:rFonts w:ascii="Calibri" w:hAnsi="Calibri" w:cs="Calibri"/>
          <w:b/>
          <w:bCs/>
          <w:spacing w:val="20"/>
        </w:rPr>
        <w:t>PROTOKÓŁ ODBIORU</w:t>
      </w:r>
      <w:r w:rsidR="00FE2E5F">
        <w:rPr>
          <w:rFonts w:ascii="Calibri" w:hAnsi="Calibri" w:cs="Calibri"/>
          <w:b/>
          <w:bCs/>
          <w:spacing w:val="20"/>
        </w:rPr>
        <w:t xml:space="preserve"> </w:t>
      </w:r>
      <w:r w:rsidRPr="00B11559">
        <w:rPr>
          <w:rFonts w:ascii="Calibri" w:hAnsi="Calibri" w:cs="Calibri"/>
          <w:b/>
          <w:bCs/>
          <w:spacing w:val="20"/>
        </w:rPr>
        <w:t xml:space="preserve">KOŃCOWEGO   </w:t>
      </w:r>
    </w:p>
    <w:p w14:paraId="7506CA19" w14:textId="77777777" w:rsidR="007A6465" w:rsidRPr="00B11559" w:rsidRDefault="007A6465" w:rsidP="007A6465">
      <w:pPr>
        <w:tabs>
          <w:tab w:val="left" w:pos="2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pacing w:val="20"/>
        </w:rPr>
      </w:pPr>
    </w:p>
    <w:p w14:paraId="2084094F" w14:textId="77777777" w:rsidR="007A6465" w:rsidRPr="00B11559" w:rsidRDefault="007A6465" w:rsidP="007A6465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sporządzony </w:t>
      </w:r>
      <w:r w:rsidRPr="00B11559">
        <w:rPr>
          <w:rFonts w:ascii="Calibri" w:hAnsi="Calibri" w:cs="Calibri"/>
          <w:b/>
          <w:sz w:val="22"/>
          <w:szCs w:val="22"/>
        </w:rPr>
        <w:t>do Umowy nr …………………..</w:t>
      </w:r>
      <w:r w:rsidRPr="00B11559">
        <w:rPr>
          <w:rFonts w:ascii="Calibri" w:hAnsi="Calibri" w:cs="Calibri"/>
          <w:sz w:val="22"/>
          <w:szCs w:val="22"/>
        </w:rPr>
        <w:t xml:space="preserve"> zawartej w dniu  ……………………… </w:t>
      </w:r>
    </w:p>
    <w:p w14:paraId="0465E8A8" w14:textId="77777777" w:rsidR="007A6465" w:rsidRPr="00B11559" w:rsidRDefault="007A6465" w:rsidP="007A646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1. Data zgłoszenia  przez Wykonawcę Prac </w:t>
      </w:r>
      <w:r w:rsidRPr="00B11559">
        <w:rPr>
          <w:rStyle w:val="Odwoanieprzypisudolnego"/>
          <w:rFonts w:ascii="Calibri" w:hAnsi="Calibri" w:cs="Calibri"/>
          <w:sz w:val="22"/>
          <w:szCs w:val="22"/>
        </w:rPr>
        <w:t xml:space="preserve"> </w:t>
      </w:r>
      <w:r w:rsidRPr="00B11559">
        <w:rPr>
          <w:rFonts w:ascii="Calibri" w:hAnsi="Calibri" w:cs="Calibri"/>
          <w:sz w:val="22"/>
          <w:szCs w:val="22"/>
        </w:rPr>
        <w:t>do odbioru: ………………</w:t>
      </w:r>
    </w:p>
    <w:p w14:paraId="549B170C" w14:textId="77777777" w:rsidR="007A6465" w:rsidRPr="00B11559" w:rsidRDefault="007A6465" w:rsidP="007A6465">
      <w:pPr>
        <w:pStyle w:val="Akapitzlist"/>
        <w:suppressAutoHyphens w:val="0"/>
        <w:spacing w:before="120" w:after="120"/>
        <w:ind w:left="284"/>
        <w:contextualSpacing/>
        <w:rPr>
          <w:rFonts w:ascii="Calibri" w:hAnsi="Calibri" w:cs="Calibri"/>
          <w:sz w:val="22"/>
          <w:szCs w:val="22"/>
        </w:rPr>
      </w:pPr>
    </w:p>
    <w:p w14:paraId="5CD01308" w14:textId="77777777" w:rsidR="007A6465" w:rsidRPr="00B11559" w:rsidRDefault="007A6465" w:rsidP="007A646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2. Data rozpoczęcia przez Zamawiającego czynności odbioru : ……………………………..</w:t>
      </w:r>
    </w:p>
    <w:p w14:paraId="3576F46C" w14:textId="77777777" w:rsidR="007A6465" w:rsidRPr="00B11559" w:rsidRDefault="007A6465" w:rsidP="007A6465">
      <w:pPr>
        <w:pStyle w:val="Akapitzlist"/>
        <w:suppressAutoHyphens w:val="0"/>
        <w:spacing w:before="120" w:after="120"/>
        <w:ind w:left="284"/>
        <w:contextualSpacing/>
        <w:rPr>
          <w:rFonts w:ascii="Calibri" w:hAnsi="Calibri" w:cs="Calibri"/>
          <w:sz w:val="22"/>
          <w:szCs w:val="22"/>
        </w:rPr>
      </w:pPr>
    </w:p>
    <w:p w14:paraId="2F8B96E5" w14:textId="77777777" w:rsidR="007A6465" w:rsidRPr="00B11559" w:rsidRDefault="007A6465" w:rsidP="007A646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3. Odbiór przeprowadzony został przez przedstawicieli Stron Umowy :</w:t>
      </w:r>
    </w:p>
    <w:p w14:paraId="1928A9DB" w14:textId="77777777" w:rsidR="007A6465" w:rsidRPr="00B11559" w:rsidRDefault="007A6465" w:rsidP="007A6465">
      <w:pPr>
        <w:spacing w:before="120" w:after="120"/>
        <w:ind w:firstLine="360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Ze strony Wykonawcy : </w:t>
      </w:r>
    </w:p>
    <w:p w14:paraId="48090828" w14:textId="77777777" w:rsidR="007A6465" w:rsidRPr="00B11559" w:rsidRDefault="007A6465" w:rsidP="0066487A">
      <w:pPr>
        <w:pStyle w:val="Akapitzlist"/>
        <w:numPr>
          <w:ilvl w:val="1"/>
          <w:numId w:val="17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</w:t>
      </w:r>
    </w:p>
    <w:p w14:paraId="1D8AB8F4" w14:textId="77777777" w:rsidR="007A6465" w:rsidRPr="00B11559" w:rsidRDefault="007A6465" w:rsidP="0066487A">
      <w:pPr>
        <w:pStyle w:val="Akapitzlist"/>
        <w:numPr>
          <w:ilvl w:val="1"/>
          <w:numId w:val="17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6DE63AFC" w14:textId="77777777" w:rsidR="007A6465" w:rsidRPr="00B11559" w:rsidRDefault="007A6465" w:rsidP="0066487A">
      <w:pPr>
        <w:pStyle w:val="Akapitzlist"/>
        <w:numPr>
          <w:ilvl w:val="1"/>
          <w:numId w:val="17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</w:t>
      </w:r>
    </w:p>
    <w:p w14:paraId="3471C74A" w14:textId="77777777" w:rsidR="007A6465" w:rsidRPr="00B11559" w:rsidRDefault="007A6465" w:rsidP="007A6465">
      <w:pPr>
        <w:tabs>
          <w:tab w:val="left" w:pos="709"/>
        </w:tabs>
        <w:spacing w:before="120" w:after="120"/>
        <w:ind w:firstLine="426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Ze strony Zamawiającego:</w:t>
      </w:r>
    </w:p>
    <w:p w14:paraId="0BF73189" w14:textId="77777777" w:rsidR="007A6465" w:rsidRPr="00B11559" w:rsidRDefault="007A6465" w:rsidP="0066487A">
      <w:pPr>
        <w:pStyle w:val="Akapitzlist"/>
        <w:numPr>
          <w:ilvl w:val="0"/>
          <w:numId w:val="36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</w:t>
      </w:r>
    </w:p>
    <w:p w14:paraId="25340B78" w14:textId="77777777" w:rsidR="007A6465" w:rsidRPr="00B11559" w:rsidRDefault="007A6465" w:rsidP="0066487A">
      <w:pPr>
        <w:pStyle w:val="Akapitzlist"/>
        <w:numPr>
          <w:ilvl w:val="0"/>
          <w:numId w:val="36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8A8C4FF" w14:textId="77777777" w:rsidR="007A6465" w:rsidRPr="00B11559" w:rsidRDefault="007A6465" w:rsidP="0066487A">
      <w:pPr>
        <w:pStyle w:val="Akapitzlist"/>
        <w:numPr>
          <w:ilvl w:val="0"/>
          <w:numId w:val="36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</w:t>
      </w:r>
    </w:p>
    <w:p w14:paraId="5D9A52A3" w14:textId="77777777" w:rsidR="007A6465" w:rsidRPr="00B11559" w:rsidRDefault="007A6465" w:rsidP="007A6465">
      <w:pPr>
        <w:spacing w:before="120" w:after="120"/>
        <w:ind w:firstLine="360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W procedurze odbioru udział wziął/wzięli Ekspert/Eksperci Zamawiającego: </w:t>
      </w:r>
    </w:p>
    <w:p w14:paraId="0461158E" w14:textId="77777777" w:rsidR="007A6465" w:rsidRPr="00B11559" w:rsidRDefault="007A6465" w:rsidP="0066487A">
      <w:pPr>
        <w:pStyle w:val="Akapitzlist"/>
        <w:numPr>
          <w:ilvl w:val="0"/>
          <w:numId w:val="37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</w:t>
      </w:r>
    </w:p>
    <w:p w14:paraId="1B849000" w14:textId="77777777" w:rsidR="007A6465" w:rsidRPr="00B11559" w:rsidRDefault="007A6465" w:rsidP="0066487A">
      <w:pPr>
        <w:pStyle w:val="Akapitzlist"/>
        <w:numPr>
          <w:ilvl w:val="0"/>
          <w:numId w:val="37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4795184E" w14:textId="77777777" w:rsidR="007A6465" w:rsidRPr="00B11559" w:rsidRDefault="007A6465" w:rsidP="0066487A">
      <w:pPr>
        <w:pStyle w:val="Akapitzlist"/>
        <w:numPr>
          <w:ilvl w:val="0"/>
          <w:numId w:val="37"/>
        </w:numPr>
        <w:tabs>
          <w:tab w:val="left" w:pos="709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…………………………………………</w:t>
      </w:r>
    </w:p>
    <w:p w14:paraId="3DD24D0A" w14:textId="77777777" w:rsidR="007A6465" w:rsidRPr="00B11559" w:rsidRDefault="007A6465" w:rsidP="007A6465">
      <w:pPr>
        <w:tabs>
          <w:tab w:val="left" w:pos="709"/>
        </w:tabs>
        <w:spacing w:before="120" w:after="120"/>
        <w:ind w:left="284"/>
        <w:jc w:val="both"/>
        <w:rPr>
          <w:rFonts w:ascii="Calibri" w:hAnsi="Calibri" w:cs="Calibri"/>
          <w:sz w:val="22"/>
          <w:szCs w:val="22"/>
        </w:rPr>
      </w:pPr>
    </w:p>
    <w:p w14:paraId="47E25744" w14:textId="77777777" w:rsidR="007A6465" w:rsidRPr="00B11559" w:rsidRDefault="007A6465" w:rsidP="007A6465">
      <w:pPr>
        <w:spacing w:before="120" w:after="120"/>
        <w:contextualSpacing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4. Zakres prac zgłoszonych do odbioru: wg załącznika do Protokołu Odbioru – Zestawienie wykonanych Prac.</w:t>
      </w:r>
    </w:p>
    <w:p w14:paraId="513AB55A" w14:textId="77777777" w:rsidR="007A6465" w:rsidRPr="00B11559" w:rsidRDefault="007A6465" w:rsidP="007A6465">
      <w:pPr>
        <w:ind w:firstLine="284"/>
        <w:rPr>
          <w:rFonts w:ascii="Calibri" w:hAnsi="Calibri" w:cs="Calibri"/>
          <w:sz w:val="22"/>
          <w:szCs w:val="22"/>
        </w:rPr>
      </w:pPr>
    </w:p>
    <w:p w14:paraId="544C1BE1" w14:textId="77777777" w:rsidR="007A6465" w:rsidRPr="00B11559" w:rsidRDefault="007A6465" w:rsidP="007A6465">
      <w:pPr>
        <w:tabs>
          <w:tab w:val="left" w:pos="426"/>
        </w:tabs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5. Wykonawca wykonał zgłoszone do odbioru prace  siłami własnymi/przy udziale Podwykonawców*.</w:t>
      </w:r>
    </w:p>
    <w:p w14:paraId="06D66CF2" w14:textId="77777777" w:rsidR="007A6465" w:rsidRPr="00B11559" w:rsidRDefault="007A6465" w:rsidP="007A6465">
      <w:pPr>
        <w:pStyle w:val="Akapitzlist"/>
        <w:tabs>
          <w:tab w:val="left" w:pos="426"/>
        </w:tabs>
        <w:suppressAutoHyphens w:val="0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6B1E2A19" w14:textId="77777777" w:rsidR="007A6465" w:rsidRPr="00B11559" w:rsidRDefault="007A6465" w:rsidP="007A6465">
      <w:pPr>
        <w:pStyle w:val="Akapitzlist"/>
        <w:tabs>
          <w:tab w:val="left" w:pos="426"/>
        </w:tabs>
        <w:suppressAutoHyphens w:val="0"/>
        <w:ind w:left="0"/>
        <w:contextualSpacing/>
        <w:jc w:val="both"/>
        <w:rPr>
          <w:rFonts w:ascii="Calibri" w:hAnsi="Calibri" w:cs="Calibri"/>
          <w:sz w:val="22"/>
          <w:szCs w:val="22"/>
          <w:lang w:val="x-none"/>
        </w:rPr>
      </w:pPr>
      <w:r w:rsidRPr="00B11559">
        <w:rPr>
          <w:rFonts w:ascii="Calibri" w:hAnsi="Calibri" w:cs="Calibri"/>
          <w:sz w:val="22"/>
          <w:szCs w:val="22"/>
        </w:rPr>
        <w:t>6. Termin wykonania prac został dotrzymany: TAK/NIE*</w:t>
      </w:r>
    </w:p>
    <w:p w14:paraId="7F41E508" w14:textId="77777777" w:rsidR="007A6465" w:rsidRPr="00B11559" w:rsidRDefault="007A6465" w:rsidP="007A6465">
      <w:pPr>
        <w:pStyle w:val="Akapitzlist"/>
        <w:tabs>
          <w:tab w:val="left" w:pos="426"/>
        </w:tabs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ab/>
        <w:t>W przypadku niedotrzymania terminu wykonania: liczba dni zwłoki na dzień podpisania Protokołu - …….</w:t>
      </w:r>
    </w:p>
    <w:p w14:paraId="1DFC7019" w14:textId="77777777" w:rsidR="007A6465" w:rsidRPr="00B11559" w:rsidRDefault="007A6465" w:rsidP="007A6465">
      <w:pPr>
        <w:pStyle w:val="Akapitzlist"/>
        <w:tabs>
          <w:tab w:val="left" w:pos="426"/>
        </w:tabs>
        <w:suppressAutoHyphens w:val="0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78654339" w14:textId="77777777" w:rsidR="007A6465" w:rsidRPr="00B11559" w:rsidRDefault="007A6465" w:rsidP="007A6465">
      <w:pPr>
        <w:pStyle w:val="Akapitzlist"/>
        <w:tabs>
          <w:tab w:val="left" w:pos="426"/>
        </w:tabs>
        <w:suppressAutoHyphens w:val="0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7. Wykonawca dostarczył Zamawiającemu następujące, wymagane w Umowie  dokumenty, tj. :</w:t>
      </w:r>
    </w:p>
    <w:p w14:paraId="5FD0E13C" w14:textId="77777777" w:rsidR="007A6465" w:rsidRPr="00B11559" w:rsidRDefault="007A6465" w:rsidP="007A6465">
      <w:pPr>
        <w:pStyle w:val="Akapitzlist"/>
        <w:tabs>
          <w:tab w:val="left" w:pos="426"/>
        </w:tabs>
        <w:suppressAutoHyphens w:val="0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1) ……………………..,</w:t>
      </w:r>
    </w:p>
    <w:p w14:paraId="6B5D9AA1" w14:textId="77777777" w:rsidR="007A6465" w:rsidRPr="00B11559" w:rsidRDefault="007A6465" w:rsidP="007A6465">
      <w:pPr>
        <w:pStyle w:val="Akapitzlist"/>
        <w:tabs>
          <w:tab w:val="left" w:pos="426"/>
        </w:tabs>
        <w:ind w:left="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2) ………………………,</w:t>
      </w:r>
    </w:p>
    <w:p w14:paraId="0101F88B" w14:textId="77777777" w:rsidR="007A6465" w:rsidRPr="00B11559" w:rsidRDefault="007A6465" w:rsidP="007A6465">
      <w:pPr>
        <w:pStyle w:val="Akapitzlist"/>
        <w:tabs>
          <w:tab w:val="left" w:pos="426"/>
        </w:tabs>
        <w:ind w:left="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3) ……………………….,</w:t>
      </w:r>
    </w:p>
    <w:p w14:paraId="43A8AF42" w14:textId="77777777" w:rsidR="007A6465" w:rsidRPr="00B11559" w:rsidRDefault="007A6465" w:rsidP="007A6465">
      <w:pPr>
        <w:pStyle w:val="Akapitzlist"/>
        <w:tabs>
          <w:tab w:val="left" w:pos="426"/>
        </w:tabs>
        <w:ind w:left="0"/>
        <w:jc w:val="both"/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>4) ………………………..,</w:t>
      </w:r>
    </w:p>
    <w:p w14:paraId="39584AC0" w14:textId="77777777" w:rsidR="007A6465" w:rsidRPr="00B11559" w:rsidRDefault="007A6465" w:rsidP="007A6465">
      <w:pPr>
        <w:pStyle w:val="Akapitzlist"/>
        <w:tabs>
          <w:tab w:val="left" w:pos="426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0B38698A" w14:textId="77777777" w:rsidR="007A6465" w:rsidRPr="00B11559" w:rsidRDefault="007A6465" w:rsidP="007A6465">
      <w:pPr>
        <w:rPr>
          <w:rFonts w:ascii="Calibri" w:hAnsi="Calibri" w:cs="Calibri"/>
          <w:b/>
          <w:sz w:val="22"/>
          <w:szCs w:val="22"/>
          <w:u w:val="single"/>
        </w:rPr>
      </w:pPr>
    </w:p>
    <w:p w14:paraId="0E35990B" w14:textId="77777777" w:rsidR="007A6465" w:rsidRPr="00B11559" w:rsidRDefault="007A6465" w:rsidP="007A6465">
      <w:pPr>
        <w:pStyle w:val="Akapitzlist"/>
        <w:tabs>
          <w:tab w:val="left" w:pos="426"/>
        </w:tabs>
        <w:suppressAutoHyphens w:val="0"/>
        <w:ind w:left="0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 xml:space="preserve">8. Uwagi  przedstawicieli Zamawiającego oraz Eksperta Zamawiającego do ilości, jakości wykonanych Prac, złożonych dokumentów odbiorowych: </w:t>
      </w:r>
    </w:p>
    <w:p w14:paraId="393D0088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44A2A75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5C4BCE87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633EECFA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00162E28" w14:textId="77777777" w:rsidR="007A6465" w:rsidRPr="00B11559" w:rsidRDefault="007A6465" w:rsidP="007A6465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DF56741" w14:textId="77777777" w:rsidR="007A6465" w:rsidRPr="00B11559" w:rsidRDefault="007A6465" w:rsidP="007A6465">
      <w:pPr>
        <w:pStyle w:val="Akapitzlist"/>
        <w:suppressAutoHyphens w:val="0"/>
        <w:ind w:left="0"/>
        <w:contextualSpacing/>
        <w:rPr>
          <w:rFonts w:ascii="Calibri" w:hAnsi="Calibri" w:cs="Calibri"/>
          <w:sz w:val="22"/>
          <w:szCs w:val="22"/>
          <w:u w:val="single"/>
        </w:rPr>
      </w:pPr>
      <w:r w:rsidRPr="00B11559">
        <w:rPr>
          <w:rFonts w:ascii="Calibri" w:hAnsi="Calibri" w:cs="Calibri"/>
          <w:sz w:val="22"/>
          <w:szCs w:val="22"/>
          <w:u w:val="single"/>
        </w:rPr>
        <w:t xml:space="preserve">9.  OŚWIADCZENIE  końcowe  przedstawicieli  Zamawiającego:  </w:t>
      </w:r>
    </w:p>
    <w:p w14:paraId="7A8727B1" w14:textId="77777777" w:rsidR="007A6465" w:rsidRPr="00B11559" w:rsidRDefault="007A6465" w:rsidP="007A6465">
      <w:pPr>
        <w:pStyle w:val="Akapitzlist"/>
        <w:suppressAutoHyphens w:val="0"/>
        <w:ind w:left="0"/>
        <w:contextualSpacing/>
        <w:rPr>
          <w:rFonts w:ascii="Calibri" w:hAnsi="Calibri" w:cs="Calibri"/>
          <w:sz w:val="22"/>
          <w:szCs w:val="22"/>
          <w:u w:val="single"/>
        </w:rPr>
      </w:pPr>
    </w:p>
    <w:p w14:paraId="2E0A9B53" w14:textId="72329F0D" w:rsidR="007A6465" w:rsidRPr="00B11559" w:rsidRDefault="007A6465" w:rsidP="007A6465">
      <w:pPr>
        <w:pStyle w:val="Akapitzlist"/>
        <w:tabs>
          <w:tab w:val="left" w:pos="426"/>
        </w:tabs>
        <w:suppressAutoHyphens w:val="0"/>
        <w:spacing w:before="120" w:after="120"/>
        <w:ind w:left="0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 xml:space="preserve">Uznaje się , że przedmiot Prac  zgłoszony do odbioru został wykonany zgodnie z Umową, szczegółowym opisem przedmiotu zamówienia oraz obowiązującymi przepisami i może stanowić podstawę sporządzenia Raportu z postępu </w:t>
      </w:r>
      <w:r w:rsidR="00670E38">
        <w:rPr>
          <w:rFonts w:ascii="Calibri" w:hAnsi="Calibri" w:cs="Calibri"/>
          <w:bCs/>
          <w:sz w:val="22"/>
          <w:szCs w:val="22"/>
        </w:rPr>
        <w:t>robót</w:t>
      </w:r>
      <w:r w:rsidRPr="00B11559">
        <w:rPr>
          <w:rFonts w:ascii="Calibri" w:hAnsi="Calibri" w:cs="Calibri"/>
          <w:bCs/>
          <w:sz w:val="22"/>
          <w:szCs w:val="22"/>
        </w:rPr>
        <w:t xml:space="preserve"> / Raportu Końcowego: TAK/NIE*)</w:t>
      </w:r>
    </w:p>
    <w:p w14:paraId="67F599E3" w14:textId="77777777" w:rsidR="007A6465" w:rsidRPr="00B11559" w:rsidRDefault="007A6465" w:rsidP="007A6465">
      <w:pPr>
        <w:pStyle w:val="Akapitzlist"/>
        <w:tabs>
          <w:tab w:val="left" w:pos="426"/>
        </w:tabs>
        <w:spacing w:before="120" w:after="120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*) niepotrzebne skreślić</w:t>
      </w:r>
    </w:p>
    <w:p w14:paraId="541D9864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B11559">
        <w:rPr>
          <w:rFonts w:ascii="Calibri" w:hAnsi="Calibri" w:cs="Calibri"/>
          <w:sz w:val="22"/>
          <w:szCs w:val="22"/>
        </w:rPr>
        <w:t xml:space="preserve"> </w:t>
      </w:r>
    </w:p>
    <w:p w14:paraId="0E6C28FF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666D6AFE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0EAE807F" w14:textId="77777777" w:rsidR="007A6465" w:rsidRPr="00B11559" w:rsidRDefault="007A6465" w:rsidP="007A6465">
      <w:pPr>
        <w:tabs>
          <w:tab w:val="left" w:pos="426"/>
        </w:tabs>
        <w:rPr>
          <w:rFonts w:ascii="Calibri" w:hAnsi="Calibri" w:cs="Calibri"/>
          <w:bCs/>
          <w:sz w:val="22"/>
          <w:szCs w:val="22"/>
        </w:rPr>
      </w:pPr>
    </w:p>
    <w:p w14:paraId="57844307" w14:textId="77777777" w:rsidR="007A6465" w:rsidRPr="00B11559" w:rsidRDefault="007A6465" w:rsidP="007A6465">
      <w:pPr>
        <w:tabs>
          <w:tab w:val="left" w:pos="426"/>
        </w:tabs>
        <w:jc w:val="right"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 xml:space="preserve">……………..,  dnia ………………... </w:t>
      </w:r>
    </w:p>
    <w:p w14:paraId="080C5AE8" w14:textId="77777777" w:rsidR="007A6465" w:rsidRPr="00B11559" w:rsidRDefault="007A6465" w:rsidP="007A6465">
      <w:pPr>
        <w:tabs>
          <w:tab w:val="left" w:pos="426"/>
        </w:tabs>
        <w:jc w:val="right"/>
        <w:rPr>
          <w:rFonts w:ascii="Calibri" w:hAnsi="Calibri" w:cs="Calibri"/>
          <w:bCs/>
          <w:sz w:val="22"/>
          <w:szCs w:val="22"/>
        </w:rPr>
      </w:pPr>
    </w:p>
    <w:p w14:paraId="5D083751" w14:textId="77777777" w:rsidR="007A6465" w:rsidRPr="00B11559" w:rsidRDefault="007A6465" w:rsidP="007A6465">
      <w:pPr>
        <w:rPr>
          <w:rFonts w:ascii="Calibri" w:hAnsi="Calibri" w:cs="Calibri"/>
          <w:b/>
          <w:bCs/>
          <w:sz w:val="22"/>
          <w:szCs w:val="22"/>
        </w:rPr>
      </w:pPr>
    </w:p>
    <w:p w14:paraId="1F3F11BE" w14:textId="77777777" w:rsidR="007A6465" w:rsidRPr="00B11559" w:rsidRDefault="007A6465" w:rsidP="007A6465">
      <w:pPr>
        <w:rPr>
          <w:rFonts w:ascii="Calibri" w:hAnsi="Calibri" w:cs="Calibri"/>
          <w:b/>
          <w:bCs/>
          <w:sz w:val="22"/>
          <w:szCs w:val="22"/>
        </w:rPr>
      </w:pPr>
      <w:r w:rsidRPr="00B11559">
        <w:rPr>
          <w:rFonts w:ascii="Calibri" w:hAnsi="Calibri" w:cs="Calibri"/>
          <w:b/>
          <w:bCs/>
          <w:sz w:val="22"/>
          <w:szCs w:val="22"/>
        </w:rPr>
        <w:t>Ze strony  Zamawiającego:</w:t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  <w:t>Ze strony  Wykonawcy:</w:t>
      </w:r>
    </w:p>
    <w:p w14:paraId="51986E67" w14:textId="77777777" w:rsidR="007A6465" w:rsidRPr="00B11559" w:rsidRDefault="007A6465" w:rsidP="007A6465">
      <w:pPr>
        <w:pStyle w:val="Akapitzlist"/>
        <w:rPr>
          <w:rFonts w:ascii="Calibri" w:hAnsi="Calibri" w:cs="Calibri"/>
          <w:bCs/>
          <w:sz w:val="22"/>
          <w:szCs w:val="22"/>
        </w:rPr>
      </w:pPr>
    </w:p>
    <w:p w14:paraId="5FD05117" w14:textId="77777777" w:rsidR="007A6465" w:rsidRPr="00B11559" w:rsidRDefault="007A6465" w:rsidP="007A6465">
      <w:pPr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1) 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  <w:t>1) ………………………………..</w:t>
      </w:r>
    </w:p>
    <w:p w14:paraId="55C3B9DE" w14:textId="77777777" w:rsidR="007A6465" w:rsidRPr="00B11559" w:rsidRDefault="007A6465" w:rsidP="007A6465">
      <w:pPr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2) 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  <w:t>2) ………………………………..</w:t>
      </w:r>
    </w:p>
    <w:p w14:paraId="50BE63AC" w14:textId="77777777" w:rsidR="007A6465" w:rsidRPr="00B11559" w:rsidRDefault="007A6465" w:rsidP="007A6465">
      <w:pPr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3) 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  <w:t>3) ………………………………..</w:t>
      </w:r>
    </w:p>
    <w:p w14:paraId="33029826" w14:textId="77777777" w:rsidR="007A6465" w:rsidRPr="00B11559" w:rsidRDefault="007A6465" w:rsidP="007A6465">
      <w:pPr>
        <w:pStyle w:val="Akapitzlist"/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</w:p>
    <w:p w14:paraId="0593BB68" w14:textId="77777777" w:rsidR="007A6465" w:rsidRPr="00B11559" w:rsidRDefault="007A6465" w:rsidP="007A6465">
      <w:pPr>
        <w:pStyle w:val="Akapitzlist"/>
        <w:suppressAutoHyphens w:val="0"/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</w:p>
    <w:p w14:paraId="0F8930D8" w14:textId="77777777" w:rsidR="007A6465" w:rsidRPr="00B11559" w:rsidRDefault="007A6465" w:rsidP="007A6465">
      <w:pPr>
        <w:rPr>
          <w:rFonts w:ascii="Calibri" w:hAnsi="Calibri" w:cs="Calibri"/>
          <w:b/>
          <w:bCs/>
          <w:sz w:val="22"/>
          <w:szCs w:val="22"/>
        </w:rPr>
      </w:pPr>
      <w:r w:rsidRPr="00B11559">
        <w:rPr>
          <w:rFonts w:ascii="Calibri" w:hAnsi="Calibri" w:cs="Calibri"/>
          <w:b/>
          <w:bCs/>
          <w:sz w:val="22"/>
          <w:szCs w:val="22"/>
        </w:rPr>
        <w:t>Eksperci Zamawiającego:</w:t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  <w:r w:rsidRPr="00B11559">
        <w:rPr>
          <w:rFonts w:ascii="Calibri" w:hAnsi="Calibri" w:cs="Calibri"/>
          <w:b/>
          <w:bCs/>
          <w:sz w:val="22"/>
          <w:szCs w:val="22"/>
        </w:rPr>
        <w:tab/>
      </w:r>
    </w:p>
    <w:p w14:paraId="1D237A74" w14:textId="77777777" w:rsidR="007A6465" w:rsidRPr="00B11559" w:rsidRDefault="007A6465" w:rsidP="007A6465">
      <w:pPr>
        <w:pStyle w:val="Akapitzlist"/>
        <w:rPr>
          <w:rFonts w:ascii="Calibri" w:hAnsi="Calibri" w:cs="Calibri"/>
          <w:bCs/>
          <w:sz w:val="22"/>
          <w:szCs w:val="22"/>
        </w:rPr>
      </w:pPr>
    </w:p>
    <w:p w14:paraId="751D7F84" w14:textId="77777777" w:rsidR="007A6465" w:rsidRPr="00B11559" w:rsidRDefault="007A6465" w:rsidP="007A6465">
      <w:pPr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1) 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</w:p>
    <w:p w14:paraId="07B1E0D2" w14:textId="77777777" w:rsidR="007A6465" w:rsidRPr="00B11559" w:rsidRDefault="007A6465" w:rsidP="007A6465">
      <w:pPr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2) ……………………………..</w:t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  <w:r w:rsidRPr="00B11559">
        <w:rPr>
          <w:rFonts w:ascii="Calibri" w:hAnsi="Calibri" w:cs="Calibri"/>
          <w:bCs/>
          <w:sz w:val="22"/>
          <w:szCs w:val="22"/>
        </w:rPr>
        <w:tab/>
      </w:r>
    </w:p>
    <w:p w14:paraId="4E0A8120" w14:textId="77777777" w:rsidR="007A6465" w:rsidRPr="00B11559" w:rsidRDefault="007A6465" w:rsidP="007A6465">
      <w:pPr>
        <w:spacing w:line="480" w:lineRule="auto"/>
        <w:contextualSpacing/>
        <w:rPr>
          <w:rFonts w:ascii="Calibri" w:hAnsi="Calibri" w:cs="Calibri"/>
          <w:bCs/>
          <w:sz w:val="22"/>
          <w:szCs w:val="22"/>
        </w:rPr>
      </w:pPr>
      <w:r w:rsidRPr="00B11559">
        <w:rPr>
          <w:rFonts w:ascii="Calibri" w:hAnsi="Calibri" w:cs="Calibri"/>
          <w:bCs/>
          <w:sz w:val="22"/>
          <w:szCs w:val="22"/>
        </w:rPr>
        <w:t>3) ……………………………..</w:t>
      </w:r>
    </w:p>
    <w:p w14:paraId="0057DE9E" w14:textId="77777777" w:rsidR="007D144F" w:rsidRPr="00B11559" w:rsidRDefault="007D144F" w:rsidP="007A6465">
      <w:pPr>
        <w:rPr>
          <w:rFonts w:asciiTheme="minorHAnsi" w:hAnsiTheme="minorHAnsi" w:cstheme="minorHAnsi"/>
          <w:sz w:val="22"/>
          <w:szCs w:val="22"/>
        </w:rPr>
      </w:pPr>
    </w:p>
    <w:p w14:paraId="337456EB" w14:textId="7D25CCB8" w:rsidR="00670C13" w:rsidRPr="00935AD8" w:rsidRDefault="00FC6B9D" w:rsidP="0003499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1374E04" w14:textId="77777777" w:rsidR="00670C13" w:rsidRDefault="00670C13" w:rsidP="0003499B">
      <w:pPr>
        <w:rPr>
          <w:rFonts w:asciiTheme="minorHAnsi" w:hAnsiTheme="minorHAnsi" w:cstheme="minorHAnsi"/>
          <w:sz w:val="22"/>
          <w:szCs w:val="22"/>
        </w:rPr>
      </w:pPr>
    </w:p>
    <w:p w14:paraId="729FFE05" w14:textId="59BC9593" w:rsidR="00670C13" w:rsidRPr="00FE2E5F" w:rsidRDefault="00670C13" w:rsidP="00670C13">
      <w:pPr>
        <w:spacing w:line="28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35AD8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E5F">
        <w:rPr>
          <w:rFonts w:asciiTheme="minorHAnsi" w:hAnsiTheme="minorHAnsi" w:cstheme="minorHAnsi"/>
          <w:sz w:val="22"/>
          <w:szCs w:val="22"/>
        </w:rPr>
        <w:t xml:space="preserve">do Umowy </w:t>
      </w:r>
    </w:p>
    <w:p w14:paraId="11B89E5D" w14:textId="77777777" w:rsidR="00670C13" w:rsidRDefault="00670C13" w:rsidP="0003499B">
      <w:pPr>
        <w:rPr>
          <w:rFonts w:asciiTheme="minorHAnsi" w:hAnsiTheme="minorHAnsi" w:cstheme="minorHAnsi"/>
          <w:sz w:val="22"/>
          <w:szCs w:val="22"/>
        </w:rPr>
      </w:pPr>
    </w:p>
    <w:p w14:paraId="0865E55D" w14:textId="77777777" w:rsidR="00670C13" w:rsidRPr="007B1818" w:rsidRDefault="00670C13" w:rsidP="00670C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7B1818">
        <w:rPr>
          <w:rFonts w:asciiTheme="minorHAnsi" w:hAnsiTheme="minorHAnsi" w:cstheme="minorHAnsi"/>
          <w:b/>
          <w:spacing w:val="20"/>
          <w:sz w:val="28"/>
          <w:szCs w:val="28"/>
        </w:rPr>
        <w:t>DOKUMENT</w:t>
      </w:r>
    </w:p>
    <w:p w14:paraId="481CE725" w14:textId="77777777" w:rsidR="00670C13" w:rsidRPr="007B1818" w:rsidRDefault="00670C13" w:rsidP="00670C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7B1818">
        <w:rPr>
          <w:rFonts w:asciiTheme="minorHAnsi" w:hAnsiTheme="minorHAnsi" w:cstheme="minorHAnsi"/>
          <w:b/>
          <w:spacing w:val="20"/>
          <w:sz w:val="28"/>
          <w:szCs w:val="28"/>
        </w:rPr>
        <w:t>UDZIELENIA GWARANCJI</w:t>
      </w:r>
    </w:p>
    <w:p w14:paraId="17DC3F6D" w14:textId="77777777" w:rsidR="00670C13" w:rsidRPr="007B1818" w:rsidRDefault="00670C13" w:rsidP="00670C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7B1818">
        <w:rPr>
          <w:rFonts w:asciiTheme="minorHAnsi" w:hAnsiTheme="minorHAnsi" w:cstheme="minorHAnsi"/>
          <w:b/>
          <w:spacing w:val="20"/>
          <w:sz w:val="28"/>
          <w:szCs w:val="28"/>
        </w:rPr>
        <w:t>na prace wykonane na podstawie</w:t>
      </w:r>
    </w:p>
    <w:p w14:paraId="7779E8EC" w14:textId="77777777" w:rsidR="00670C13" w:rsidRPr="007B1818" w:rsidRDefault="00670C13" w:rsidP="00670C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pacing w:val="20"/>
          <w:sz w:val="28"/>
          <w:szCs w:val="28"/>
        </w:rPr>
      </w:pPr>
    </w:p>
    <w:p w14:paraId="1AE9AC02" w14:textId="77777777" w:rsidR="00670C13" w:rsidRPr="007B1818" w:rsidRDefault="00670C13" w:rsidP="00670C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7B1818">
        <w:rPr>
          <w:rFonts w:asciiTheme="minorHAnsi" w:hAnsiTheme="minorHAnsi" w:cstheme="minorHAnsi"/>
          <w:b/>
          <w:spacing w:val="20"/>
          <w:sz w:val="28"/>
          <w:szCs w:val="28"/>
        </w:rPr>
        <w:t>umowy nr …………………………. z dnia ……………………………r.</w:t>
      </w:r>
    </w:p>
    <w:p w14:paraId="11788F63" w14:textId="77777777" w:rsidR="00670C13" w:rsidRPr="00670C13" w:rsidRDefault="00670C13" w:rsidP="00670C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218774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65659B5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udzielona przez:</w:t>
      </w:r>
    </w:p>
    <w:p w14:paraId="69BC7C86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01FF9C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……………………………………………………………………………………………………………...……….. </w:t>
      </w:r>
    </w:p>
    <w:p w14:paraId="0AB80933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1459104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 xml:space="preserve">z siedzibą w ………………………..…………..…….…… przy ul. …………………..………………………..…, </w:t>
      </w:r>
    </w:p>
    <w:p w14:paraId="74D915B9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236127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 xml:space="preserve">reprezentowaną przez ………………………………………………………………..…………………………, </w:t>
      </w:r>
    </w:p>
    <w:p w14:paraId="3352F441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0712859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 xml:space="preserve">zwanym w dalszej części </w:t>
      </w:r>
      <w:r w:rsidRPr="00670C13">
        <w:rPr>
          <w:rFonts w:asciiTheme="minorHAnsi" w:hAnsiTheme="minorHAnsi" w:cstheme="minorHAnsi"/>
          <w:b/>
          <w:sz w:val="22"/>
          <w:szCs w:val="22"/>
        </w:rPr>
        <w:t>Wykonawcą</w:t>
      </w:r>
      <w:r w:rsidRPr="00670C13">
        <w:rPr>
          <w:rFonts w:asciiTheme="minorHAnsi" w:hAnsiTheme="minorHAnsi" w:cstheme="minorHAnsi"/>
          <w:sz w:val="22"/>
          <w:szCs w:val="22"/>
        </w:rPr>
        <w:t>,</w:t>
      </w:r>
    </w:p>
    <w:p w14:paraId="6025A3CA" w14:textId="77777777" w:rsidR="00670C13" w:rsidRPr="00670C13" w:rsidRDefault="00670C13" w:rsidP="00670C13">
      <w:pPr>
        <w:pStyle w:val="Akapitzlist"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F0964D6" w14:textId="77777777" w:rsidR="00670C13" w:rsidRPr="00670C13" w:rsidRDefault="00670C13" w:rsidP="00670C13">
      <w:pPr>
        <w:pStyle w:val="Akapitzlist"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na rzecz</w:t>
      </w:r>
    </w:p>
    <w:p w14:paraId="466E2129" w14:textId="77777777" w:rsidR="00670C13" w:rsidRPr="00670C13" w:rsidRDefault="00670C13" w:rsidP="00670C13">
      <w:pPr>
        <w:pStyle w:val="Akapitzlist"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FAFD50" w14:textId="1AD547C6" w:rsidR="00670C13" w:rsidRPr="00670C13" w:rsidRDefault="00670C13" w:rsidP="00670C13">
      <w:pPr>
        <w:pStyle w:val="Tekstpodstawowy21"/>
        <w:spacing w:line="276" w:lineRule="auto"/>
        <w:contextualSpacing/>
        <w:jc w:val="both"/>
        <w:rPr>
          <w:rFonts w:asciiTheme="minorHAnsi" w:hAnsiTheme="minorHAnsi" w:cstheme="minorHAnsi"/>
          <w:szCs w:val="22"/>
        </w:rPr>
      </w:pPr>
      <w:r w:rsidRPr="00670C13">
        <w:rPr>
          <w:rFonts w:asciiTheme="minorHAnsi" w:hAnsiTheme="minorHAnsi" w:cstheme="minorHAnsi"/>
          <w:b/>
          <w:szCs w:val="22"/>
          <w:lang w:eastAsia="zh-CN"/>
        </w:rPr>
        <w:t xml:space="preserve">Narodowego Instytutu Polskiego Dziedzictwa Kulturowego za Granicą „Polonika”, </w:t>
      </w:r>
      <w:r w:rsidRPr="00670C13">
        <w:rPr>
          <w:rFonts w:asciiTheme="minorHAnsi" w:hAnsiTheme="minorHAnsi" w:cstheme="minorHAnsi"/>
          <w:szCs w:val="22"/>
          <w:lang w:eastAsia="zh-CN"/>
        </w:rPr>
        <w:t>z siedzibą w Warszawie przy ul. Antoniego Józefa Madalińskiego 101, 02-549 Warszawa, działającym na podstawie ustawy z dnia 25 października  1991 r. o organizowaniu i prowadzeniu działalności kulturalnej (Dz. U. z 20</w:t>
      </w:r>
      <w:r w:rsidR="007633FC">
        <w:rPr>
          <w:rFonts w:asciiTheme="minorHAnsi" w:hAnsiTheme="minorHAnsi" w:cstheme="minorHAnsi"/>
          <w:szCs w:val="22"/>
          <w:lang w:eastAsia="zh-CN"/>
        </w:rPr>
        <w:t>26</w:t>
      </w:r>
      <w:r w:rsidR="00FA000F">
        <w:rPr>
          <w:rFonts w:asciiTheme="minorHAnsi" w:hAnsiTheme="minorHAnsi" w:cstheme="minorHAnsi"/>
          <w:szCs w:val="22"/>
          <w:lang w:eastAsia="zh-CN"/>
        </w:rPr>
        <w:t xml:space="preserve"> </w:t>
      </w:r>
      <w:r w:rsidRPr="00670C13">
        <w:rPr>
          <w:rFonts w:asciiTheme="minorHAnsi" w:hAnsiTheme="minorHAnsi" w:cstheme="minorHAnsi"/>
          <w:szCs w:val="22"/>
          <w:lang w:eastAsia="zh-CN"/>
        </w:rPr>
        <w:t xml:space="preserve">r. poz. </w:t>
      </w:r>
      <w:r w:rsidR="007633FC">
        <w:rPr>
          <w:rFonts w:asciiTheme="minorHAnsi" w:hAnsiTheme="minorHAnsi" w:cstheme="minorHAnsi"/>
          <w:szCs w:val="22"/>
          <w:lang w:eastAsia="zh-CN"/>
        </w:rPr>
        <w:t>457</w:t>
      </w:r>
      <w:r w:rsidRPr="00670C13">
        <w:rPr>
          <w:rFonts w:asciiTheme="minorHAnsi" w:hAnsiTheme="minorHAnsi" w:cstheme="minorHAnsi"/>
          <w:szCs w:val="22"/>
          <w:lang w:eastAsia="zh-CN"/>
        </w:rPr>
        <w:t xml:space="preserve">), NIP 5213806959, REGON 369021810, wpisanym do Rejestru Instytucji Kultury prowadzonego przez Ministra Kultury i Dziedzictwa Narodowego pod nr 107/2017, </w:t>
      </w:r>
    </w:p>
    <w:p w14:paraId="7CD48A40" w14:textId="77777777" w:rsidR="00670C13" w:rsidRPr="00670C13" w:rsidRDefault="00670C13" w:rsidP="00670C13">
      <w:pPr>
        <w:pStyle w:val="Style4"/>
        <w:widowControl/>
        <w:spacing w:line="276" w:lineRule="auto"/>
        <w:ind w:right="19"/>
        <w:contextualSpacing/>
        <w:rPr>
          <w:rFonts w:asciiTheme="minorHAnsi" w:hAnsiTheme="minorHAnsi" w:cstheme="minorHAnsi"/>
          <w:sz w:val="22"/>
          <w:szCs w:val="22"/>
        </w:rPr>
      </w:pPr>
      <w:r w:rsidRPr="00670C13">
        <w:rPr>
          <w:rStyle w:val="FontStyle11"/>
          <w:rFonts w:asciiTheme="minorHAnsi" w:hAnsiTheme="minorHAnsi" w:cstheme="minorHAnsi"/>
          <w:b w:val="0"/>
        </w:rPr>
        <w:t>w imieniu i na rzecz którego działa Dyrektor Instytutu – …………………………………</w:t>
      </w:r>
    </w:p>
    <w:p w14:paraId="00C8AF31" w14:textId="77777777" w:rsidR="00670C13" w:rsidRPr="00670C13" w:rsidRDefault="00670C13" w:rsidP="00670C13">
      <w:pPr>
        <w:pStyle w:val="Style4"/>
        <w:widowControl/>
        <w:spacing w:line="276" w:lineRule="auto"/>
        <w:ind w:right="19"/>
        <w:contextualSpacing/>
        <w:rPr>
          <w:rStyle w:val="FontStyle11"/>
          <w:rFonts w:asciiTheme="minorHAnsi" w:hAnsiTheme="minorHAnsi" w:cstheme="minorHAnsi"/>
          <w:b w:val="0"/>
        </w:rPr>
      </w:pPr>
      <w:r w:rsidRPr="00670C13">
        <w:rPr>
          <w:rFonts w:asciiTheme="minorHAnsi" w:hAnsiTheme="minorHAnsi" w:cstheme="minorHAnsi"/>
          <w:sz w:val="22"/>
          <w:szCs w:val="22"/>
        </w:rPr>
        <w:t xml:space="preserve">zwanym dalej również </w:t>
      </w:r>
      <w:r w:rsidRPr="00670C13">
        <w:rPr>
          <w:rStyle w:val="FontStyle11"/>
          <w:rFonts w:asciiTheme="minorHAnsi" w:hAnsiTheme="minorHAnsi" w:cstheme="minorHAnsi"/>
        </w:rPr>
        <w:t>„Zamawiającym",</w:t>
      </w:r>
      <w:r w:rsidRPr="00670C13">
        <w:rPr>
          <w:rStyle w:val="FontStyle11"/>
          <w:rFonts w:asciiTheme="minorHAnsi" w:hAnsiTheme="minorHAnsi" w:cstheme="minorHAnsi"/>
          <w:b w:val="0"/>
        </w:rPr>
        <w:t xml:space="preserve"> </w:t>
      </w:r>
    </w:p>
    <w:p w14:paraId="2DF59AAE" w14:textId="77777777" w:rsidR="00670C13" w:rsidRPr="00670C13" w:rsidRDefault="00670C13" w:rsidP="00670C13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23BE1AC" w14:textId="77777777" w:rsidR="00670C13" w:rsidRPr="00670C13" w:rsidRDefault="00670C13" w:rsidP="00670C13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0E4D6E5F" w14:textId="77777777" w:rsidR="00670C13" w:rsidRPr="00670C13" w:rsidRDefault="00670C13" w:rsidP="00670C13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B8FFD71" w14:textId="77777777" w:rsidR="00670C13" w:rsidRPr="00670C13" w:rsidRDefault="00670C13" w:rsidP="0066487A">
      <w:pPr>
        <w:pStyle w:val="Akapitzlist"/>
        <w:numPr>
          <w:ilvl w:val="0"/>
          <w:numId w:val="44"/>
        </w:numPr>
        <w:tabs>
          <w:tab w:val="clear" w:pos="3621"/>
        </w:tabs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Wykonawca udziela Zamawiającemu gwarancji jakości na wykonane w ramach przedmiotu umowy prace i użyte materiały, na okres ………………….miesięcy/lat.</w:t>
      </w:r>
    </w:p>
    <w:p w14:paraId="6DFAA41A" w14:textId="77777777" w:rsidR="00670C13" w:rsidRPr="00670C13" w:rsidRDefault="00670C13" w:rsidP="0066487A">
      <w:pPr>
        <w:pStyle w:val="Akapitzlist"/>
        <w:numPr>
          <w:ilvl w:val="0"/>
          <w:numId w:val="44"/>
        </w:numPr>
        <w:tabs>
          <w:tab w:val="clear" w:pos="3621"/>
        </w:tabs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Ogólne warunki gwarancji jakości:</w:t>
      </w:r>
    </w:p>
    <w:p w14:paraId="4376614C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Wykonawca ponosi odpowiedzialność z tytułu gwarancji jakości za wady fizyczne zmniejszające wartość użytkową, techniczną i estetyczną wykonanych prac.</w:t>
      </w:r>
    </w:p>
    <w:p w14:paraId="2F7F7129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W okresie gwarancji Wykonawca zobowiązany jest do nieodpłatnego usuwania wszelkich zgłoszonych mu usterek i wad ujawnionych po odbiorze końcowym, w terminie 14 dni roboczych od otrzymania zawiadomienia o ujawnionych usterkach lub wadach, a w uzasadnionych przypadkach, w innym uzgodnionym przez strony terminie. Usunięcie wad powinno być stwierdzone protokolarnie.</w:t>
      </w:r>
    </w:p>
    <w:p w14:paraId="4724EF7C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 xml:space="preserve">Zamawiający może dochodzić roszczeń wynikających z gwarancji także po upływie terminu gwarancyjnego, jeżeli reklamował wadę przed upływem tego terminu. </w:t>
      </w:r>
    </w:p>
    <w:p w14:paraId="6F044DB9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W przypadku usunięcia przez Wykonawcę istotnej wady, lub wykonania wadliwej części prac na nowo, termin gwarancji dla tej części biegnie na nowo od chwili podpisania protokołu wykonania prac lub usunięcia wad.</w:t>
      </w:r>
    </w:p>
    <w:p w14:paraId="13269EB5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W innych przypadkach termin gwarancji ulega przedłużeniu, o czas w ciągu którego, wskutek wady przedmiotu objętego gwarancją, Zamawiający nie mógł korzystać z przedmiotu umowy.</w:t>
      </w:r>
    </w:p>
    <w:p w14:paraId="4BA339D4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lastRenderedPageBreak/>
        <w:t>W przypadku nieusunięcia przez Wykonawcę zgłoszonej wady w wyznaczonym terminie, Zamawiającemu przysługiwać będzie prawo zlecenia usunięcia zaistniałej wady osobie trzeciej na koszt i ryzyko Wykonawcy.</w:t>
      </w:r>
    </w:p>
    <w:p w14:paraId="4FEE5D12" w14:textId="77777777" w:rsidR="00670C13" w:rsidRPr="00670C13" w:rsidRDefault="00670C13" w:rsidP="0066487A">
      <w:pPr>
        <w:pStyle w:val="Akapitzlist"/>
        <w:numPr>
          <w:ilvl w:val="1"/>
          <w:numId w:val="44"/>
        </w:numPr>
        <w:tabs>
          <w:tab w:val="clear" w:pos="1440"/>
        </w:tabs>
        <w:suppressAutoHyphens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Nie podlegają uprawnieniom z tytułu gwarancji jakości wady powstałe na skutek:</w:t>
      </w:r>
    </w:p>
    <w:p w14:paraId="06755A54" w14:textId="77777777" w:rsidR="00670C13" w:rsidRPr="00670C13" w:rsidRDefault="00670C13" w:rsidP="0066487A">
      <w:pPr>
        <w:pStyle w:val="Akapitzlist"/>
        <w:numPr>
          <w:ilvl w:val="2"/>
          <w:numId w:val="44"/>
        </w:numPr>
        <w:tabs>
          <w:tab w:val="clear" w:pos="2160"/>
        </w:tabs>
        <w:suppressAutoHyphens w:val="0"/>
        <w:autoSpaceDE w:val="0"/>
        <w:autoSpaceDN w:val="0"/>
        <w:adjustRightInd w:val="0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siły wyższej pod pojęciem której rozumie się stan wojny lub stan klęski żywiołowej,</w:t>
      </w:r>
    </w:p>
    <w:p w14:paraId="5F16F35F" w14:textId="77777777" w:rsidR="00670C13" w:rsidRPr="00670C13" w:rsidRDefault="00670C13" w:rsidP="0066487A">
      <w:pPr>
        <w:pStyle w:val="Akapitzlist"/>
        <w:numPr>
          <w:ilvl w:val="2"/>
          <w:numId w:val="44"/>
        </w:numPr>
        <w:tabs>
          <w:tab w:val="clear" w:pos="2160"/>
        </w:tabs>
        <w:suppressAutoHyphens w:val="0"/>
        <w:autoSpaceDE w:val="0"/>
        <w:autoSpaceDN w:val="0"/>
        <w:adjustRightInd w:val="0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normalnego zużycia obiektu lub jego części,</w:t>
      </w:r>
    </w:p>
    <w:p w14:paraId="0E837FD2" w14:textId="77777777" w:rsidR="00670C13" w:rsidRPr="00670C13" w:rsidRDefault="00670C13" w:rsidP="0066487A">
      <w:pPr>
        <w:pStyle w:val="Akapitzlist"/>
        <w:numPr>
          <w:ilvl w:val="2"/>
          <w:numId w:val="44"/>
        </w:numPr>
        <w:tabs>
          <w:tab w:val="clear" w:pos="2160"/>
        </w:tabs>
        <w:suppressAutoHyphens w:val="0"/>
        <w:autoSpaceDE w:val="0"/>
        <w:autoSpaceDN w:val="0"/>
        <w:adjustRightInd w:val="0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szkód wynikłych z winy Użytkownika, a szczególnie konserwacji i użytkowania obiektu w sposób niezgodny z instrukcją lub zasadami eksploatacji i użytkowania,</w:t>
      </w:r>
    </w:p>
    <w:p w14:paraId="65CB5BE0" w14:textId="77777777" w:rsidR="00670C13" w:rsidRPr="00670C13" w:rsidRDefault="00670C13" w:rsidP="0066487A">
      <w:pPr>
        <w:pStyle w:val="Akapitzlist"/>
        <w:numPr>
          <w:ilvl w:val="2"/>
          <w:numId w:val="44"/>
        </w:numPr>
        <w:tabs>
          <w:tab w:val="clear" w:pos="2160"/>
        </w:tabs>
        <w:suppressAutoHyphens w:val="0"/>
        <w:autoSpaceDE w:val="0"/>
        <w:autoSpaceDN w:val="0"/>
        <w:adjustRightInd w:val="0"/>
        <w:ind w:left="113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70C13">
        <w:rPr>
          <w:rFonts w:asciiTheme="minorHAnsi" w:hAnsiTheme="minorHAnsi" w:cstheme="minorHAnsi"/>
          <w:sz w:val="22"/>
          <w:szCs w:val="22"/>
        </w:rPr>
        <w:t>uszkodzeń mechanicznych i aktów wandalizmu.</w:t>
      </w:r>
    </w:p>
    <w:p w14:paraId="4590903E" w14:textId="77777777" w:rsidR="00670C13" w:rsidRPr="00670C13" w:rsidRDefault="00670C13" w:rsidP="00670C13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5FA7BA1" w14:textId="77777777" w:rsidR="00670C13" w:rsidRPr="00670C13" w:rsidRDefault="00670C13" w:rsidP="00670C13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65B8EB" w14:textId="77777777" w:rsidR="00670C13" w:rsidRPr="00670C13" w:rsidRDefault="00670C13" w:rsidP="00670C13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 xml:space="preserve">ZAMAWIAJĄCY </w:t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</w:r>
      <w:r w:rsidRPr="00670C13">
        <w:rPr>
          <w:rFonts w:asciiTheme="minorHAnsi" w:eastAsia="TimesNewRoman" w:hAnsiTheme="minorHAnsi" w:cstheme="minorHAnsi"/>
          <w:b/>
          <w:sz w:val="22"/>
          <w:szCs w:val="22"/>
        </w:rPr>
        <w:tab/>
        <w:t>WYKONAWCA</w:t>
      </w:r>
    </w:p>
    <w:p w14:paraId="5A339848" w14:textId="77777777" w:rsidR="00670C13" w:rsidRDefault="00670C13" w:rsidP="0003499B">
      <w:pPr>
        <w:rPr>
          <w:rFonts w:asciiTheme="minorHAnsi" w:hAnsiTheme="minorHAnsi" w:cstheme="minorHAnsi"/>
          <w:sz w:val="22"/>
          <w:szCs w:val="22"/>
        </w:rPr>
      </w:pPr>
    </w:p>
    <w:p w14:paraId="00E3178D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C7CF6DD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E13BD6A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2D88E157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4F31371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A5FD83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F944BB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2233EE6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393B238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359BA88E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624BE4E5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1760E4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0D0F409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2AFB6F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150CDFF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24F27257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81C12D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DE9616C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1387A42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298778F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40EFC31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53F86F71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0DD49BE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06D4F16B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187A0510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359AECA0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8149BCC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15CB051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0D3BD69A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00DEBA93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03AB3921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6108D33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2FB5C0D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18B3990F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4D6B0AC9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1E744DB4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15714583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36154BC7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6F713437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781BF9D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74A6FAEB" w14:textId="4DF946B8" w:rsidR="00935AD8" w:rsidRPr="00FE2E5F" w:rsidRDefault="00935AD8" w:rsidP="00935AD8">
      <w:pPr>
        <w:spacing w:line="28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 xml:space="preserve">7 </w:t>
      </w:r>
      <w:r w:rsidRPr="00FE2E5F">
        <w:rPr>
          <w:rFonts w:asciiTheme="minorHAnsi" w:hAnsiTheme="minorHAnsi" w:cstheme="minorHAnsi"/>
          <w:sz w:val="22"/>
          <w:szCs w:val="22"/>
        </w:rPr>
        <w:t xml:space="preserve">do Umowy </w:t>
      </w:r>
    </w:p>
    <w:p w14:paraId="44F50408" w14:textId="77777777" w:rsidR="00935AD8" w:rsidRDefault="00935AD8" w:rsidP="00935AD8">
      <w:pPr>
        <w:suppressAutoHyphens/>
        <w:spacing w:line="280" w:lineRule="exact"/>
        <w:ind w:left="284"/>
        <w:jc w:val="right"/>
        <w:rPr>
          <w:rFonts w:ascii="Palatino Linotype" w:eastAsia="Calibri" w:hAnsi="Palatino Linotype"/>
        </w:rPr>
      </w:pPr>
    </w:p>
    <w:p w14:paraId="06A8761C" w14:textId="77777777" w:rsidR="00935AD8" w:rsidRPr="00E65E63" w:rsidRDefault="00935AD8" w:rsidP="00935AD8">
      <w:pPr>
        <w:suppressAutoHyphens/>
        <w:spacing w:line="280" w:lineRule="exact"/>
        <w:ind w:left="284"/>
        <w:jc w:val="right"/>
        <w:rPr>
          <w:rFonts w:ascii="Palatino Linotype" w:eastAsia="Calibri" w:hAnsi="Palatino Linotype"/>
        </w:rPr>
      </w:pPr>
    </w:p>
    <w:p w14:paraId="07C7C36D" w14:textId="77777777" w:rsidR="00935AD8" w:rsidRPr="00FE2E5F" w:rsidRDefault="00935AD8" w:rsidP="00935AD8">
      <w:pPr>
        <w:suppressAutoHyphens/>
        <w:spacing w:line="280" w:lineRule="exact"/>
        <w:ind w:left="284"/>
        <w:jc w:val="center"/>
        <w:rPr>
          <w:rFonts w:asciiTheme="minorHAnsi" w:eastAsia="Calibri" w:hAnsiTheme="minorHAnsi" w:cstheme="minorHAnsi"/>
          <w:b/>
          <w:bCs/>
        </w:rPr>
      </w:pPr>
      <w:r w:rsidRPr="00FE2E5F">
        <w:rPr>
          <w:rFonts w:asciiTheme="minorHAnsi" w:hAnsiTheme="minorHAnsi" w:cstheme="minorHAnsi"/>
          <w:b/>
          <w:bCs/>
        </w:rPr>
        <w:t>Wykaz podwykonawców lub podmiotów udostępniających zasoby</w:t>
      </w:r>
    </w:p>
    <w:p w14:paraId="15A0E95E" w14:textId="77777777" w:rsidR="00935AD8" w:rsidRPr="00B11559" w:rsidRDefault="00935AD8" w:rsidP="00935AD8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9257A89" w14:textId="77777777" w:rsidR="00935AD8" w:rsidRPr="00B11559" w:rsidRDefault="00935AD8" w:rsidP="00935AD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11559">
        <w:rPr>
          <w:rFonts w:asciiTheme="minorHAnsi" w:hAnsiTheme="minorHAnsi" w:cstheme="minorHAnsi"/>
          <w:b/>
          <w:sz w:val="22"/>
          <w:szCs w:val="22"/>
        </w:rPr>
        <w:t>Następujący podwykonawcy, w tym inne podmioty, na zasoby których Wykonawca powoływał się w celu wykazania spełniania warunków udziału w postępowaniu, będą uczestniczyć w realizacji przedmiotu Umowy:</w:t>
      </w:r>
    </w:p>
    <w:p w14:paraId="0DDACD3D" w14:textId="77777777" w:rsidR="00935AD8" w:rsidRPr="00B11559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1E004D1E" w14:textId="77777777" w:rsidR="00935AD8" w:rsidRPr="00B11559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827"/>
        <w:gridCol w:w="4962"/>
      </w:tblGrid>
      <w:tr w:rsidR="00935AD8" w:rsidRPr="00B4460E" w14:paraId="35602E6E" w14:textId="77777777" w:rsidTr="00017AAF">
        <w:tc>
          <w:tcPr>
            <w:tcW w:w="2127" w:type="dxa"/>
            <w:shd w:val="clear" w:color="auto" w:fill="D9D9D9" w:themeFill="background1" w:themeFillShade="D9"/>
          </w:tcPr>
          <w:p w14:paraId="0C9B34F8" w14:textId="77777777" w:rsidR="00935AD8" w:rsidRPr="00B11559" w:rsidRDefault="00935AD8" w:rsidP="00017AAF">
            <w:pPr>
              <w:tabs>
                <w:tab w:val="left" w:pos="284"/>
              </w:tabs>
              <w:spacing w:line="280" w:lineRule="exact"/>
              <w:ind w:hanging="10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1559">
              <w:rPr>
                <w:rFonts w:asciiTheme="minorHAnsi" w:hAnsiTheme="minorHAnsi" w:cstheme="minorHAnsi"/>
                <w:sz w:val="22"/>
                <w:szCs w:val="22"/>
              </w:rPr>
              <w:t xml:space="preserve">Nazwa i adres podwykonawcy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94BC2FE" w14:textId="77777777" w:rsidR="00935AD8" w:rsidRPr="00B11559" w:rsidRDefault="00935AD8" w:rsidP="00017AAF">
            <w:pPr>
              <w:tabs>
                <w:tab w:val="left" w:pos="284"/>
              </w:tabs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1559">
              <w:rPr>
                <w:rFonts w:asciiTheme="minorHAnsi" w:hAnsiTheme="minorHAnsi" w:cstheme="minorHAnsi"/>
                <w:sz w:val="22"/>
                <w:szCs w:val="22"/>
              </w:rPr>
              <w:t xml:space="preserve">Warunek udziału w postępowaniu spełniony poprzez zdolności innego podmiotu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B1155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wykształcenie</w:t>
            </w:r>
            <w:r w:rsidRPr="00B11559">
              <w:rPr>
                <w:rFonts w:asciiTheme="minorHAnsi" w:hAnsiTheme="minorHAnsi" w:cstheme="minorHAnsi"/>
                <w:i/>
                <w:sz w:val="22"/>
                <w:szCs w:val="22"/>
              </w:rPr>
              <w:t>, kwalifikacje zawodowe lub doświadczenie</w:t>
            </w:r>
            <w:r w:rsidRPr="00B1155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2A846D41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1559">
              <w:rPr>
                <w:rFonts w:asciiTheme="minorHAnsi" w:hAnsiTheme="minorHAnsi" w:cstheme="minorHAnsi"/>
                <w:sz w:val="22"/>
                <w:szCs w:val="22"/>
              </w:rPr>
              <w:t xml:space="preserve">Zakres przedmiotu Umowy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realizowany przez podwykonawcę</w:t>
            </w:r>
          </w:p>
        </w:tc>
      </w:tr>
      <w:tr w:rsidR="00935AD8" w:rsidRPr="00B4460E" w14:paraId="5CE3D270" w14:textId="77777777" w:rsidTr="00017AAF">
        <w:tc>
          <w:tcPr>
            <w:tcW w:w="2127" w:type="dxa"/>
          </w:tcPr>
          <w:p w14:paraId="45E2074E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B3F10E8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0D785865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5AD8" w:rsidRPr="00B4460E" w14:paraId="7AF2E0D5" w14:textId="77777777" w:rsidTr="00017AAF">
        <w:tc>
          <w:tcPr>
            <w:tcW w:w="2127" w:type="dxa"/>
          </w:tcPr>
          <w:p w14:paraId="2B0CF1EC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AA9BF68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D20B5FF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5AD8" w:rsidRPr="00B4460E" w14:paraId="4C2C49D5" w14:textId="77777777" w:rsidTr="00017AAF">
        <w:tc>
          <w:tcPr>
            <w:tcW w:w="2127" w:type="dxa"/>
          </w:tcPr>
          <w:p w14:paraId="52A84C7B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D8AE354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43FBC6B" w14:textId="77777777" w:rsidR="00935AD8" w:rsidRPr="00B4460E" w:rsidRDefault="00935AD8" w:rsidP="00017AAF">
            <w:pPr>
              <w:tabs>
                <w:tab w:val="left" w:pos="284"/>
              </w:tabs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195F0C" w14:textId="77777777" w:rsidR="00935AD8" w:rsidRPr="009E72CA" w:rsidRDefault="00935AD8" w:rsidP="00935AD8">
      <w:pPr>
        <w:rPr>
          <w:rFonts w:asciiTheme="minorHAnsi" w:hAnsiTheme="minorHAnsi" w:cstheme="minorHAnsi"/>
          <w:b/>
          <w:sz w:val="28"/>
          <w:szCs w:val="28"/>
        </w:rPr>
      </w:pPr>
      <w:r w:rsidRPr="009E72CA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A603411" w14:textId="77777777" w:rsidR="00935AD8" w:rsidRDefault="00935AD8" w:rsidP="00935AD8">
      <w:pPr>
        <w:spacing w:line="280" w:lineRule="exact"/>
        <w:jc w:val="right"/>
        <w:rPr>
          <w:rFonts w:ascii="Palatino Linotype" w:hAnsi="Palatino Linotype"/>
          <w:b/>
        </w:rPr>
      </w:pPr>
    </w:p>
    <w:p w14:paraId="77BA2872" w14:textId="77777777" w:rsidR="00935AD8" w:rsidRDefault="00935AD8" w:rsidP="00935AD8">
      <w:pPr>
        <w:spacing w:line="280" w:lineRule="exact"/>
        <w:jc w:val="right"/>
        <w:rPr>
          <w:rFonts w:ascii="Palatino Linotype" w:hAnsi="Palatino Linotype"/>
          <w:b/>
        </w:rPr>
      </w:pPr>
    </w:p>
    <w:p w14:paraId="3BAE8710" w14:textId="77777777" w:rsidR="00935AD8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31804F26" w14:textId="77777777" w:rsidR="00935AD8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22693295" w14:textId="77777777" w:rsidR="00935AD8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38C6466F" w14:textId="77777777" w:rsidR="00935AD8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2988F508" w14:textId="77777777" w:rsidR="00935AD8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062CEC2E" w14:textId="77777777" w:rsidR="00935AD8" w:rsidRDefault="00935AD8" w:rsidP="00935AD8">
      <w:pPr>
        <w:rPr>
          <w:rFonts w:asciiTheme="minorHAnsi" w:hAnsiTheme="minorHAnsi" w:cstheme="minorHAnsi"/>
          <w:sz w:val="22"/>
          <w:szCs w:val="22"/>
        </w:rPr>
      </w:pPr>
    </w:p>
    <w:p w14:paraId="0041BAC6" w14:textId="77777777" w:rsidR="00935AD8" w:rsidRDefault="00935AD8" w:rsidP="0003499B">
      <w:pPr>
        <w:rPr>
          <w:rFonts w:asciiTheme="minorHAnsi" w:hAnsiTheme="minorHAnsi" w:cstheme="minorHAnsi"/>
          <w:sz w:val="22"/>
          <w:szCs w:val="22"/>
        </w:rPr>
      </w:pPr>
    </w:p>
    <w:p w14:paraId="641EE7BE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66C2AF8E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03F01A55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7A32F44A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201E46D0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4837EE0E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38C276EA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45D00AFA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50B0FE75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7EDCB8C5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1DF29D99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0774BA4B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508F2C91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5F5D3755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7CAAF8AF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6A8BFB33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428E9447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5DF6721A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3763B6D3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77AB3DDC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2E0B88AC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54350265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5C16B6B2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32FFF59F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6E8EE37D" w14:textId="77777777" w:rsidR="0066487A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p w14:paraId="272E5FEE" w14:textId="71769D6E" w:rsidR="0066487A" w:rsidRPr="00FC6B9D" w:rsidRDefault="0066487A" w:rsidP="0066487A">
      <w:pPr>
        <w:spacing w:line="280" w:lineRule="exact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FC6B9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sz w:val="22"/>
          <w:szCs w:val="22"/>
        </w:rPr>
        <w:t>8</w:t>
      </w:r>
      <w:r w:rsidRPr="00FC6B9D">
        <w:rPr>
          <w:rFonts w:asciiTheme="minorHAnsi" w:hAnsiTheme="minorHAnsi" w:cstheme="minorHAnsi"/>
          <w:bCs/>
          <w:sz w:val="22"/>
          <w:szCs w:val="22"/>
        </w:rPr>
        <w:t xml:space="preserve"> do Umowy </w:t>
      </w:r>
    </w:p>
    <w:p w14:paraId="3922EB34" w14:textId="77777777" w:rsidR="0066487A" w:rsidRDefault="0066487A" w:rsidP="0066487A">
      <w:pPr>
        <w:spacing w:line="280" w:lineRule="exac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A5F725" w14:textId="77777777" w:rsidR="0066487A" w:rsidRPr="00FE2E5F" w:rsidRDefault="0066487A" w:rsidP="0066487A">
      <w:pPr>
        <w:spacing w:line="280" w:lineRule="exac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070454" w14:textId="77777777" w:rsidR="0066487A" w:rsidRDefault="0066487A" w:rsidP="0066487A">
      <w:pPr>
        <w:spacing w:line="280" w:lineRule="exac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E2E5F">
        <w:rPr>
          <w:rFonts w:asciiTheme="minorHAnsi" w:hAnsiTheme="minorHAnsi" w:cstheme="minorHAnsi"/>
          <w:b/>
          <w:bCs/>
          <w:sz w:val="28"/>
          <w:szCs w:val="28"/>
        </w:rPr>
        <w:t>PODWYKONAWSTWO</w:t>
      </w:r>
    </w:p>
    <w:p w14:paraId="1D3E0C12" w14:textId="77777777" w:rsidR="0066487A" w:rsidRPr="00FE2E5F" w:rsidRDefault="0066487A" w:rsidP="0066487A">
      <w:pPr>
        <w:spacing w:line="280" w:lineRule="exac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061C443" w14:textId="77777777" w:rsidR="0066487A" w:rsidRPr="00FE2E5F" w:rsidRDefault="0066487A" w:rsidP="0066487A">
      <w:pPr>
        <w:spacing w:line="280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2E5F">
        <w:rPr>
          <w:rFonts w:asciiTheme="minorHAnsi" w:hAnsiTheme="minorHAnsi" w:cstheme="minorHAnsi"/>
          <w:b/>
          <w:bCs/>
          <w:sz w:val="22"/>
          <w:szCs w:val="22"/>
        </w:rPr>
        <w:t>I. Postanowienia ogólne dotyczące Umów o podwykonawstwo między Wykonawcą a podwykonawcą.</w:t>
      </w:r>
    </w:p>
    <w:p w14:paraId="71B3213E" w14:textId="77777777" w:rsidR="0066487A" w:rsidRPr="00FE2E5F" w:rsidRDefault="0066487A" w:rsidP="0066487A">
      <w:pPr>
        <w:numPr>
          <w:ilvl w:val="3"/>
          <w:numId w:val="53"/>
        </w:numPr>
        <w:spacing w:before="120"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Wykonawca powierzając wykonanie części zamówienia podwykonawcy, jest</w:t>
      </w:r>
      <w:r>
        <w:rPr>
          <w:rFonts w:asciiTheme="minorHAnsi" w:hAnsiTheme="minorHAnsi" w:cstheme="minorHAnsi"/>
          <w:sz w:val="22"/>
          <w:szCs w:val="22"/>
        </w:rPr>
        <w:t xml:space="preserve"> zobowiązany stosować przepisy u</w:t>
      </w:r>
      <w:r w:rsidRPr="00FE2E5F">
        <w:rPr>
          <w:rFonts w:asciiTheme="minorHAnsi" w:hAnsiTheme="minorHAnsi" w:cstheme="minorHAnsi"/>
          <w:sz w:val="22"/>
          <w:szCs w:val="22"/>
        </w:rPr>
        <w:t>stawy Pzp, powszechnie obowiązujących przepisów prawa oraz wymagania określone w Umowie w tym postanowienia niniejszego załącznika.</w:t>
      </w:r>
    </w:p>
    <w:p w14:paraId="000F3EBD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 </w:t>
      </w:r>
      <w:r w:rsidRPr="00FE2E5F">
        <w:rPr>
          <w:rFonts w:asciiTheme="minorHAnsi" w:hAnsiTheme="minorHAnsi" w:cstheme="minorHAnsi"/>
          <w:bCs/>
          <w:sz w:val="22"/>
          <w:szCs w:val="22"/>
        </w:rPr>
        <w:t>Wykonawca odpowiada za działania i zaniechania podwykonawców i osób wykonujących Umowę ze strony podwykonawców, jak za działania i zaniechania własne.</w:t>
      </w:r>
    </w:p>
    <w:p w14:paraId="63E68BD6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Przez umowę o podwykonawstwie należy rozumieć umowę w formie pisemnej albo w formie elektronicznej o charakterze odpłatnym, zawartą między Wykonawcą, a podwykonawcą, a w przypadku zamówienia na roboty budowlane, także między podwykonawcą, a dalszym podwykonawcą lub między dalszymi podwykonawcami, na mocy której odpowiednio podwykonawca lub dalszy podwykonawca, zobowiązuje się wykonać część zamówienia, objętego Umową w sprawie zamówienia publicznego.</w:t>
      </w:r>
    </w:p>
    <w:p w14:paraId="1E8F6CE8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Umowa o podwykonawstwo nie może zawierać postanowień kształtujących prawa i obowiązki podwykonawcy lub dalszych podwykonawców, w zakresie kar umownych oraz postanowień dotyczących warunków wypłaty wynagrodzenia, w sposób dla niego mniej korzystny niż prawa i obowiązki Wykonawcy, ukształtowane postanowieniami Umowy zawartej między</w:t>
      </w:r>
      <w:r>
        <w:rPr>
          <w:rFonts w:asciiTheme="minorHAnsi" w:hAnsiTheme="minorHAnsi" w:cstheme="minorHAnsi"/>
          <w:sz w:val="22"/>
          <w:szCs w:val="22"/>
        </w:rPr>
        <w:t xml:space="preserve"> Zamawiającym </w:t>
      </w:r>
      <w:r w:rsidRPr="00FE2E5F">
        <w:rPr>
          <w:rFonts w:asciiTheme="minorHAnsi" w:hAnsiTheme="minorHAnsi" w:cstheme="minorHAnsi"/>
          <w:sz w:val="22"/>
          <w:szCs w:val="22"/>
        </w:rPr>
        <w:t>a Wykonawcą.</w:t>
      </w:r>
    </w:p>
    <w:p w14:paraId="7F51D16D" w14:textId="77777777" w:rsidR="0066487A" w:rsidRPr="00FE2E5F" w:rsidRDefault="0066487A" w:rsidP="0066487A">
      <w:pPr>
        <w:spacing w:before="240" w:after="120" w:line="280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2E5F">
        <w:rPr>
          <w:rFonts w:asciiTheme="minorHAnsi" w:hAnsiTheme="minorHAnsi" w:cstheme="minorHAnsi"/>
          <w:b/>
          <w:bCs/>
          <w:sz w:val="22"/>
          <w:szCs w:val="22"/>
        </w:rPr>
        <w:t>II. Umowa o podwykonawstwo między Wykonawcą a podwykonawcą.</w:t>
      </w:r>
    </w:p>
    <w:p w14:paraId="00DC37F1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Wykonawca, może powierzyć wykonanie części zamówienia, objętej Umową, podwykonawcy lub podwykonawcom, wskazanym:</w:t>
      </w:r>
    </w:p>
    <w:p w14:paraId="1B5AB70D" w14:textId="77777777" w:rsidR="0066487A" w:rsidRPr="00FE2E5F" w:rsidRDefault="0066487A" w:rsidP="0066487A">
      <w:pPr>
        <w:widowControl w:val="0"/>
        <w:numPr>
          <w:ilvl w:val="5"/>
          <w:numId w:val="56"/>
        </w:numPr>
        <w:tabs>
          <w:tab w:val="num" w:pos="709"/>
        </w:tabs>
        <w:autoSpaceDE w:val="0"/>
        <w:autoSpaceDN w:val="0"/>
        <w:adjustRightInd w:val="0"/>
        <w:spacing w:line="280" w:lineRule="exact"/>
        <w:ind w:hanging="79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 o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fercie Wykonawcy lub </w:t>
      </w:r>
    </w:p>
    <w:p w14:paraId="022D1E6E" w14:textId="77777777" w:rsidR="0066487A" w:rsidRPr="007B4639" w:rsidRDefault="0066487A" w:rsidP="0066487A">
      <w:pPr>
        <w:widowControl w:val="0"/>
        <w:numPr>
          <w:ilvl w:val="5"/>
          <w:numId w:val="56"/>
        </w:numPr>
        <w:tabs>
          <w:tab w:val="num" w:pos="709"/>
        </w:tabs>
        <w:autoSpaceDE w:val="0"/>
        <w:autoSpaceDN w:val="0"/>
        <w:adjustRightInd w:val="0"/>
        <w:spacing w:line="280" w:lineRule="exact"/>
        <w:ind w:hanging="79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we Wniosku złożonym Zamawiającemu w formie pisemnej albo w formie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B4639">
        <w:rPr>
          <w:rFonts w:asciiTheme="minorHAnsi" w:hAnsiTheme="minorHAnsi" w:cstheme="minorHAnsi"/>
          <w:color w:val="000000"/>
          <w:sz w:val="22"/>
          <w:szCs w:val="22"/>
        </w:rPr>
        <w:t xml:space="preserve">elektronicznej. </w:t>
      </w:r>
    </w:p>
    <w:p w14:paraId="17F5237D" w14:textId="77777777" w:rsidR="0066487A" w:rsidRPr="007B4639" w:rsidRDefault="0066487A" w:rsidP="0066487A">
      <w:pPr>
        <w:numPr>
          <w:ilvl w:val="3"/>
          <w:numId w:val="53"/>
        </w:numPr>
        <w:spacing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Zamawiający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 może udzielić Wykonawcy zgody na powierzenie wykonania części zamówienia podwykonawcy, po otrzymaniu wniosku Wykonawcy, o którym mowa w ust. 7. </w:t>
      </w:r>
      <w:r w:rsidRPr="00FE2E5F">
        <w:rPr>
          <w:rFonts w:asciiTheme="minorHAnsi" w:hAnsiTheme="minorHAnsi" w:cstheme="minorHAnsi"/>
          <w:sz w:val="22"/>
          <w:szCs w:val="22"/>
        </w:rPr>
        <w:t xml:space="preserve">Wykonawca nie może zawrzeć umowy z podwykonawcą bez uzyskania, ze strony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FE2E5F">
        <w:rPr>
          <w:rFonts w:asciiTheme="minorHAnsi" w:hAnsiTheme="minorHAnsi" w:cstheme="minorHAnsi"/>
          <w:sz w:val="22"/>
          <w:szCs w:val="22"/>
        </w:rPr>
        <w:t xml:space="preserve">, akceptacji projektu umowy o podwykonawstwo, której przedmiotem są roboty budowlane, a także nie może dokonać zmiany umowy o podwykonawstwo której przedmiotem są roboty budowlane bez uzyskania, ze strony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FE2E5F">
        <w:rPr>
          <w:rFonts w:asciiTheme="minorHAnsi" w:hAnsiTheme="minorHAnsi" w:cstheme="minorHAnsi"/>
          <w:sz w:val="22"/>
          <w:szCs w:val="22"/>
        </w:rPr>
        <w:t xml:space="preserve"> akceptacji projektu zmiany umowy o podwykonawstwo.</w:t>
      </w:r>
    </w:p>
    <w:p w14:paraId="325F331D" w14:textId="77777777" w:rsidR="0066487A" w:rsidRPr="007B4639" w:rsidRDefault="0066487A" w:rsidP="0066487A">
      <w:pPr>
        <w:numPr>
          <w:ilvl w:val="3"/>
          <w:numId w:val="53"/>
        </w:numPr>
        <w:spacing w:line="280" w:lineRule="exact"/>
        <w:ind w:left="45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B4639">
        <w:rPr>
          <w:rFonts w:asciiTheme="minorHAnsi" w:hAnsiTheme="minorHAnsi" w:cstheme="minorHAnsi"/>
          <w:color w:val="000000"/>
          <w:sz w:val="22"/>
          <w:szCs w:val="22"/>
        </w:rPr>
        <w:t>Wniosek Wykonawcy, o którym mowa w ust. 5 pkt 2, powinien wskazywać:</w:t>
      </w:r>
    </w:p>
    <w:p w14:paraId="0938B751" w14:textId="77777777" w:rsidR="0066487A" w:rsidRPr="00FE2E5F" w:rsidRDefault="0066487A" w:rsidP="0066487A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80" w:lineRule="exact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kreślenie przedmiotu umowy o podwykonawstwo w tym, zakres świadczeń składających na roboty budowlane które Wykonawca zamierza powierzyć podwykonawcy w szczególności opis wielkości lub zakresu części zamówienia, którą zamierza powierzyć podwykonawcy, </w:t>
      </w:r>
    </w:p>
    <w:p w14:paraId="5FDD5D1A" w14:textId="77777777" w:rsidR="0066487A" w:rsidRPr="00FE2E5F" w:rsidRDefault="0066487A" w:rsidP="0066487A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80" w:lineRule="exact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kwotę wynagrodzenia podwykonawcy za wykonanie, świadczeń, o których mowa w pkt. 1 albo maksymalną wartość nominalną zobowiązania Wykonawcy wobec podwykonawcy,   </w:t>
      </w:r>
    </w:p>
    <w:p w14:paraId="4A499941" w14:textId="77777777" w:rsidR="0066487A" w:rsidRPr="00FE2E5F" w:rsidRDefault="0066487A" w:rsidP="0066487A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80" w:lineRule="exact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nazwę podwykonawcy i adres podwykonawcy oraz adres poczty elektronicznej podwykonawcy, </w:t>
      </w:r>
    </w:p>
    <w:p w14:paraId="04893CDE" w14:textId="77777777" w:rsidR="0066487A" w:rsidRPr="00FE2E5F" w:rsidRDefault="0066487A" w:rsidP="0066487A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80" w:lineRule="exact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dokumenty potwierdzające, iż podwykonawca spełnia warunki udziału w postępowaniu w przypadku, o którym mowa w § </w:t>
      </w:r>
      <w:r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 ust. </w:t>
      </w:r>
      <w:r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 Umowy.</w:t>
      </w:r>
    </w:p>
    <w:p w14:paraId="1FF0B37E" w14:textId="77777777" w:rsidR="0066487A" w:rsidRPr="00FE2E5F" w:rsidRDefault="0066487A" w:rsidP="0066487A">
      <w:pPr>
        <w:spacing w:line="280" w:lineRule="exact"/>
        <w:ind w:left="5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Wykonawca składa odrębny Wniosek na każdą z umów o podwykonawstwo, którą zamierza zawrzeć z poszczególnymi podwykonawcami, którym zamierza powierzyć wykonanie części zamówienia, składających się na wykonanie Umowy. </w:t>
      </w:r>
    </w:p>
    <w:p w14:paraId="7022AE01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6" w:name="_Hlk71009202"/>
      <w:r w:rsidRPr="00FE2E5F">
        <w:rPr>
          <w:rFonts w:asciiTheme="minorHAnsi" w:hAnsiTheme="minorHAnsi" w:cstheme="minorHAnsi"/>
          <w:sz w:val="22"/>
          <w:szCs w:val="22"/>
        </w:rPr>
        <w:t>Umowa o podwykonawstwo zawiera, co najmniej:</w:t>
      </w:r>
    </w:p>
    <w:bookmarkEnd w:id="6"/>
    <w:p w14:paraId="7D7A5645" w14:textId="77777777" w:rsidR="0066487A" w:rsidRPr="00FE2E5F" w:rsidRDefault="0066487A" w:rsidP="0066487A">
      <w:pPr>
        <w:widowControl w:val="0"/>
        <w:autoSpaceDE w:val="0"/>
        <w:autoSpaceDN w:val="0"/>
        <w:adjustRightInd w:val="0"/>
        <w:spacing w:line="280" w:lineRule="exac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1) Datę zawarcia umowy o podwykonawstwo;</w:t>
      </w:r>
    </w:p>
    <w:p w14:paraId="594C8349" w14:textId="77777777" w:rsidR="0066487A" w:rsidRPr="00FE2E5F" w:rsidRDefault="0066487A" w:rsidP="0066487A">
      <w:pPr>
        <w:widowControl w:val="0"/>
        <w:autoSpaceDE w:val="0"/>
        <w:autoSpaceDN w:val="0"/>
        <w:adjustRightInd w:val="0"/>
        <w:spacing w:line="280" w:lineRule="exact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2) Definicje: </w:t>
      </w:r>
    </w:p>
    <w:p w14:paraId="675568D9" w14:textId="77777777" w:rsidR="0066487A" w:rsidRPr="00FE2E5F" w:rsidRDefault="0066487A" w:rsidP="0066487A">
      <w:pPr>
        <w:numPr>
          <w:ilvl w:val="2"/>
          <w:numId w:val="54"/>
        </w:numPr>
        <w:spacing w:line="280" w:lineRule="exact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</w:t>
      </w:r>
      <w:r w:rsidRPr="00FE2E5F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  <w:szCs w:val="22"/>
        </w:rPr>
        <w:t>Narodowy Instytut</w:t>
      </w:r>
      <w:r w:rsidRPr="00DB2862">
        <w:rPr>
          <w:rFonts w:asciiTheme="minorHAnsi" w:hAnsiTheme="minorHAnsi" w:cstheme="minorHAnsi"/>
          <w:color w:val="000000"/>
          <w:sz w:val="22"/>
          <w:szCs w:val="22"/>
        </w:rPr>
        <w:t xml:space="preserve"> Polskiego Dziedzictwa Kulturowego za Granicą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„POLONI</w:t>
      </w:r>
      <w:r>
        <w:rPr>
          <w:rFonts w:asciiTheme="minorHAnsi" w:hAnsiTheme="minorHAnsi" w:cstheme="minorHAnsi"/>
          <w:sz w:val="22"/>
          <w:szCs w:val="22"/>
          <w:lang w:bidi="pl-PL"/>
        </w:rPr>
        <w:t>KA”,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ul. </w:t>
      </w:r>
      <w:r w:rsidRPr="00DB2862">
        <w:rPr>
          <w:rFonts w:asciiTheme="minorHAnsi" w:hAnsiTheme="minorHAnsi" w:cstheme="minorHAnsi"/>
          <w:sz w:val="22"/>
          <w:szCs w:val="22"/>
        </w:rPr>
        <w:t>Madalińskiego 101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, 02-549 Warszawa</w:t>
      </w:r>
      <w:r w:rsidRPr="00FE2E5F">
        <w:rPr>
          <w:rFonts w:asciiTheme="minorHAnsi" w:hAnsiTheme="minorHAnsi" w:cstheme="minorHAnsi"/>
          <w:sz w:val="22"/>
          <w:szCs w:val="22"/>
        </w:rPr>
        <w:t>,</w:t>
      </w:r>
    </w:p>
    <w:p w14:paraId="52A44B29" w14:textId="77777777" w:rsidR="0066487A" w:rsidRPr="00FE2E5F" w:rsidRDefault="0066487A" w:rsidP="0066487A">
      <w:pPr>
        <w:numPr>
          <w:ilvl w:val="2"/>
          <w:numId w:val="54"/>
        </w:numPr>
        <w:spacing w:line="280" w:lineRule="exact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lastRenderedPageBreak/>
        <w:t xml:space="preserve">Wykonawca: (pełna nazwa i adres, numer NIP, jeżeli jest nadany), z którym </w:t>
      </w:r>
      <w:r>
        <w:rPr>
          <w:rFonts w:asciiTheme="minorHAnsi" w:hAnsiTheme="minorHAnsi" w:cstheme="minorHAnsi"/>
          <w:sz w:val="22"/>
          <w:szCs w:val="22"/>
        </w:rPr>
        <w:t>Zamawiający</w:t>
      </w:r>
      <w:r w:rsidRPr="00FE2E5F">
        <w:rPr>
          <w:rFonts w:asciiTheme="minorHAnsi" w:hAnsiTheme="minorHAnsi" w:cstheme="minorHAnsi"/>
          <w:sz w:val="22"/>
          <w:szCs w:val="22"/>
        </w:rPr>
        <w:t xml:space="preserve"> zawarł Umowę (udzielił zamówienia),</w:t>
      </w:r>
    </w:p>
    <w:p w14:paraId="03E4472E" w14:textId="77777777" w:rsidR="0066487A" w:rsidRPr="00FE2E5F" w:rsidRDefault="0066487A" w:rsidP="0066487A">
      <w:pPr>
        <w:numPr>
          <w:ilvl w:val="2"/>
          <w:numId w:val="54"/>
        </w:numPr>
        <w:spacing w:line="280" w:lineRule="exact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Podwykonawca: (pełna nazwa i adres, NIP, jeżeli jest nadany), podmiot z którym Wykonawca zawarł umowę o podwykonawstwo, na wykonanie części zamówienia, objętej Umową,</w:t>
      </w:r>
    </w:p>
    <w:p w14:paraId="678B56AC" w14:textId="77777777" w:rsidR="0066487A" w:rsidRPr="00FE2E5F" w:rsidRDefault="0066487A" w:rsidP="0066487A">
      <w:pPr>
        <w:numPr>
          <w:ilvl w:val="2"/>
          <w:numId w:val="54"/>
        </w:numPr>
        <w:spacing w:line="280" w:lineRule="exact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Dalszy podwykonawca: (pełna nazwa i adres, NIP, jeżeli jest nadany), podmiot, z którym podwykonawca zawarł umowę o podwykonawstwa na wykonanie części zamówienia, objętej Umową,</w:t>
      </w:r>
    </w:p>
    <w:p w14:paraId="6788EFB4" w14:textId="77777777" w:rsidR="0066487A" w:rsidRPr="00FE2E5F" w:rsidRDefault="0066487A" w:rsidP="0066487A">
      <w:pPr>
        <w:numPr>
          <w:ilvl w:val="2"/>
          <w:numId w:val="54"/>
        </w:numPr>
        <w:spacing w:line="280" w:lineRule="exact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Oznaczenie Umowy, którą </w:t>
      </w:r>
      <w:r>
        <w:rPr>
          <w:rFonts w:asciiTheme="minorHAnsi" w:hAnsiTheme="minorHAnsi" w:cstheme="minorHAnsi"/>
          <w:sz w:val="22"/>
          <w:szCs w:val="22"/>
        </w:rPr>
        <w:t>Zamawiający</w:t>
      </w:r>
      <w:r w:rsidRPr="00FE2E5F">
        <w:rPr>
          <w:rFonts w:asciiTheme="minorHAnsi" w:hAnsiTheme="minorHAnsi" w:cstheme="minorHAnsi"/>
          <w:sz w:val="22"/>
          <w:szCs w:val="22"/>
        </w:rPr>
        <w:t xml:space="preserve"> zawarł z Wykonawcą, której wykonanie jest podstawą zawarcie umowy o podwykonawstwo, obejmujące dzień ………… nr ……………… nazwa zamówienia …………………………………………..;</w:t>
      </w:r>
    </w:p>
    <w:p w14:paraId="0B60C9D3" w14:textId="77777777" w:rsidR="0066487A" w:rsidRPr="00FE2E5F" w:rsidRDefault="0066487A" w:rsidP="0066487A">
      <w:pPr>
        <w:spacing w:line="280" w:lineRule="exact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3) Określenie przedmiotu umowy o podwykonawstwo, stanowiącego część Umowy w tym:</w:t>
      </w:r>
    </w:p>
    <w:p w14:paraId="1B2B59AE" w14:textId="77777777" w:rsidR="0066487A" w:rsidRPr="00FE2E5F" w:rsidRDefault="0066487A" w:rsidP="0066487A">
      <w:pPr>
        <w:spacing w:line="280" w:lineRule="exact"/>
        <w:ind w:left="1134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a) 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ab/>
        <w:t>świadczenia, które podwykonawca zobowiązuje się wykonać składające się na robotę budowlaną, którą Wykonawca powierza podwykonawcy,</w:t>
      </w:r>
    </w:p>
    <w:p w14:paraId="691C1A43" w14:textId="77777777" w:rsidR="0066487A" w:rsidRPr="00FE2E5F" w:rsidRDefault="0066487A" w:rsidP="0066487A">
      <w:pPr>
        <w:spacing w:line="280" w:lineRule="exact"/>
        <w:ind w:left="1134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b)  w</w:t>
      </w:r>
      <w:r w:rsidRPr="00FE2E5F">
        <w:rPr>
          <w:rFonts w:asciiTheme="minorHAnsi" w:hAnsiTheme="minorHAnsi" w:cstheme="minorHAnsi"/>
          <w:sz w:val="22"/>
          <w:szCs w:val="22"/>
        </w:rPr>
        <w:t xml:space="preserve">yspecyfikowane w ramach umowy o podwykonawstwo roboty budowlane i ewentualnie inne świadczenia; </w:t>
      </w:r>
    </w:p>
    <w:p w14:paraId="76286310" w14:textId="77777777" w:rsidR="0066487A" w:rsidRPr="00FE2E5F" w:rsidRDefault="0066487A" w:rsidP="0066487A">
      <w:pPr>
        <w:spacing w:line="280" w:lineRule="exact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bookmarkStart w:id="7" w:name="_Hlk71009218"/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Wskazanie planowanego terminu zakończenia wykonywania robót budowlanych, a także planowany termin zakończenia poszczególnych części robót budowlanych, gdy Zamawiający zgłosi takie żądanie Wykonawcy, podwykonawcy lub dalszemu podwykonawcy, w formie pisemnej lub w formie elektronicznej opatrzonej kwalifikowanym podpisem elektronicznym , </w:t>
      </w:r>
    </w:p>
    <w:bookmarkEnd w:id="7"/>
    <w:p w14:paraId="066D5E25" w14:textId="77777777" w:rsidR="0066487A" w:rsidRPr="00FE2E5F" w:rsidRDefault="0066487A" w:rsidP="0066487A">
      <w:pPr>
        <w:spacing w:line="280" w:lineRule="exact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5)   Wskazanie w dniach terminu zapłaty wynagrodzenia należnego podwykonawcy, który nie może być dłuższy niż określony w ust. 10,</w:t>
      </w:r>
    </w:p>
    <w:p w14:paraId="2CC15256" w14:textId="77777777" w:rsidR="0066487A" w:rsidRPr="00FE2E5F" w:rsidRDefault="0066487A" w:rsidP="0066487A">
      <w:pPr>
        <w:spacing w:line="280" w:lineRule="exact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6) Warunki zapłaty wynagrodzenia podwykonawcy w tym sposób i termin płatności,</w:t>
      </w:r>
    </w:p>
    <w:p w14:paraId="0F807D1E" w14:textId="77777777" w:rsidR="0066487A" w:rsidRPr="00FE2E5F" w:rsidRDefault="0066487A" w:rsidP="0066487A">
      <w:pPr>
        <w:spacing w:line="280" w:lineRule="exact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7) Łączną maksymalną wysokość kar umownych, której mogą dochodzić strony umowy o podwykonawstwo,</w:t>
      </w:r>
    </w:p>
    <w:p w14:paraId="4F4CB380" w14:textId="77777777" w:rsidR="0066487A" w:rsidRPr="00FE2E5F" w:rsidRDefault="0066487A" w:rsidP="0066487A">
      <w:pPr>
        <w:widowControl w:val="0"/>
        <w:autoSpaceDE w:val="0"/>
        <w:autoSpaceDN w:val="0"/>
        <w:adjustRightInd w:val="0"/>
        <w:spacing w:line="280" w:lineRule="exact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8) </w:t>
      </w:r>
      <w:r w:rsidRPr="00FE2E5F">
        <w:rPr>
          <w:rFonts w:asciiTheme="minorHAnsi" w:hAnsiTheme="minorHAnsi" w:cstheme="minorHAnsi"/>
          <w:sz w:val="22"/>
          <w:szCs w:val="22"/>
        </w:rPr>
        <w:t>Określenie wynagrodzenia ………………..w tym wynagrodzenia netto, stawki VAT, wynagrodzenia brutto; w umowie o podwykonawstwo, należy przywołać odpowiedni załącznik, z którego treści wynika kwota wynagrodzenia, w szczególności kosztorys lub cennik, jeżeli został sporządzony).</w:t>
      </w:r>
    </w:p>
    <w:p w14:paraId="4C8F19E7" w14:textId="77777777" w:rsidR="0066487A" w:rsidRPr="00FE2E5F" w:rsidRDefault="0066487A" w:rsidP="0066487A">
      <w:pPr>
        <w:spacing w:line="280" w:lineRule="exact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9) Wymagania i postanowienia szczegółowe w zakresie umowy o podwykonawstwo między podwykonawcą a dalszym podwykonawcą:</w:t>
      </w:r>
    </w:p>
    <w:p w14:paraId="28E19C0B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a) Podwykonawca lub dalszy podwykonawca jest zobowiązany do przedłożenia </w:t>
      </w:r>
      <w:r>
        <w:rPr>
          <w:rFonts w:asciiTheme="minorHAnsi" w:hAnsiTheme="minorHAnsi" w:cstheme="minorHAnsi"/>
          <w:sz w:val="22"/>
          <w:szCs w:val="22"/>
        </w:rPr>
        <w:t>Zamawiającemu</w:t>
      </w:r>
      <w:r w:rsidRPr="00FE2E5F">
        <w:rPr>
          <w:rFonts w:asciiTheme="minorHAnsi" w:hAnsiTheme="minorHAnsi" w:cstheme="minorHAnsi"/>
          <w:sz w:val="22"/>
          <w:szCs w:val="22"/>
        </w:rPr>
        <w:t xml:space="preserve"> projektu umowy o podwykonawstwo, której przedmiot obejmuje roboty budowlane, a także projektu jej zmiany, przy czym podwykonawca lub dalszy podwykonawca zobowiązany jest dołączyć do projektu umowy lub projektu jej zmiany wyraźną zgodę Wykonawcy na zawarcie umowy o podwykonawstwo lub zmiany jej o treści, zgodnej z projektem umowy o podwykonawstwo lub projektem zmiany umowy o podwykonawstwie; Z treści zgody musi jednoznacznie wynikać, iż Wykonawca lub podwykonawca lub dalszy podwykonawca zgodził się na wszystkie warunki określone w projekcie umowy o podwykonawstwo lub dokumencie obejmującym treść zmiany umowy o podwykonawstwo;</w:t>
      </w:r>
    </w:p>
    <w:p w14:paraId="722C25C3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b) Termin zapłaty wynagrodzenia dalszemu podwykonawcy, określony w umowie o podwykonawstwo, nie może być dłuższy niż 30 dni od dnia doręczenia faktury lub faktur albo rachunku lub rachunków;</w:t>
      </w:r>
    </w:p>
    <w:p w14:paraId="22B1ACE4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c) Podwykonawca nie może zawrzeć umowy z dalszym podwykonawcą, bez uzyskania akceptacji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FE2E5F">
        <w:rPr>
          <w:rFonts w:asciiTheme="minorHAnsi" w:hAnsiTheme="minorHAnsi" w:cstheme="minorHAnsi"/>
          <w:sz w:val="22"/>
          <w:szCs w:val="22"/>
        </w:rPr>
        <w:t xml:space="preserve"> projektu umowy o podwykonawstwo, której przedmiot obejmuje roboty budowlane; </w:t>
      </w:r>
    </w:p>
    <w:p w14:paraId="154274D5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d) Wykonawca obowiązany jest informować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FE2E5F">
        <w:rPr>
          <w:rFonts w:asciiTheme="minorHAnsi" w:hAnsiTheme="minorHAnsi" w:cstheme="minorHAnsi"/>
          <w:sz w:val="22"/>
          <w:szCs w:val="22"/>
        </w:rPr>
        <w:t xml:space="preserve"> o wysokości wynagrodzenia należnego podwykonawcom lub dalszym podwykonawcom oraz o wysokości kwot im zapłaconych za wykonanie robót budowlanych, objętych zaakceptowaną przez Zamawiającego umową o podwykonawstwo.</w:t>
      </w:r>
    </w:p>
    <w:p w14:paraId="3188C63A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W przypadku powierzenia podwykonawcom, wykonania części Umowy, Wykonawca zobowiązany jest do zawarcia umów o podwykonawstwo lub do zmiany umowy o podwykonawstwo w formie pisemnej albo w formie elektronicznej opatrzonej kwalifikowanym podpisem elektronicznym. </w:t>
      </w:r>
    </w:p>
    <w:p w14:paraId="67297769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Termin zapłaty wynagrodzenia należnego podwykonawcy nie może być dłuższy niż 30 dni od dnia doręczenia Wykonawcy faktury lub rachunku.</w:t>
      </w:r>
    </w:p>
    <w:p w14:paraId="3CD6D6E7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Wykonawca lub podwykonawca złożonego zamówienia na roboty budowlane, zamierzający zawrzeć umowę o podwykonawstwo, której przedmiotem są roboty budowlane, jest obowiązany, w trakcie realizacji </w:t>
      </w:r>
      <w:r w:rsidRPr="00FE2E5F">
        <w:rPr>
          <w:rFonts w:asciiTheme="minorHAnsi" w:hAnsiTheme="minorHAnsi" w:cstheme="minorHAnsi"/>
          <w:sz w:val="22"/>
          <w:szCs w:val="22"/>
        </w:rPr>
        <w:lastRenderedPageBreak/>
        <w:t xml:space="preserve">zamówienia, do przedłożenia Zamawiającemu projektu tej umowy, zawierającego co najmniej postanowienia, o których mowa w ust. 8. </w:t>
      </w:r>
    </w:p>
    <w:p w14:paraId="18FF3B01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Zamawiający, w terminie 14 dni, zgłasza w formie pisemnej albo w formie elektronicznej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2E5F">
        <w:rPr>
          <w:rFonts w:asciiTheme="minorHAnsi" w:hAnsiTheme="minorHAnsi" w:cstheme="minorHAnsi"/>
          <w:sz w:val="22"/>
          <w:szCs w:val="22"/>
        </w:rPr>
        <w:t>opatrzonej kwalifikowanym podpisem elektronicznym, pod rygorem nieważności, zastrzeżenia do projektu umowy o podwykonawstwo, której przedmiotem są roboty budowlane, lub projektu zmiany umowy o podwykonawstwo, której przedmiotem są roboty budowlane, w przypadku gdy:</w:t>
      </w:r>
    </w:p>
    <w:p w14:paraId="12875C19" w14:textId="77777777" w:rsidR="0066487A" w:rsidRPr="00FE2E5F" w:rsidRDefault="0066487A" w:rsidP="0066487A">
      <w:pPr>
        <w:spacing w:line="280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1)  nie spełnia ona wymagań określonych w ust. 8,</w:t>
      </w:r>
    </w:p>
    <w:p w14:paraId="6DE4F08A" w14:textId="77777777" w:rsidR="0066487A" w:rsidRPr="00FE2E5F" w:rsidRDefault="0066487A" w:rsidP="0066487A">
      <w:pPr>
        <w:spacing w:line="280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2)  przewiduje ona termin zapłaty wynagrodzenia dłuższy niż określony w ust. 10,</w:t>
      </w:r>
    </w:p>
    <w:p w14:paraId="02ECC696" w14:textId="77777777" w:rsidR="0066487A" w:rsidRPr="00FE2E5F" w:rsidRDefault="0066487A" w:rsidP="0066487A">
      <w:pPr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3) zawiera ona postanowienia kształtujące prawa i obowiązki podwykonawcy, w zakresie kar umownych oraz postanowienia dotyczące warunków wypłaty wynagrodzenia, w sposób dla niego mniej korzystny niż prawa i obowiązki Wykonawcy, ukształtowane postanowieniami Umowy zawartej między </w:t>
      </w:r>
      <w:r>
        <w:rPr>
          <w:rFonts w:asciiTheme="minorHAnsi" w:hAnsiTheme="minorHAnsi" w:cstheme="minorHAnsi"/>
          <w:sz w:val="22"/>
          <w:szCs w:val="22"/>
        </w:rPr>
        <w:t>Zamawiającym</w:t>
      </w:r>
      <w:r w:rsidRPr="00FE2E5F">
        <w:rPr>
          <w:rFonts w:asciiTheme="minorHAnsi" w:hAnsiTheme="minorHAnsi" w:cstheme="minorHAnsi"/>
          <w:sz w:val="22"/>
          <w:szCs w:val="22"/>
        </w:rPr>
        <w:t>, a Wykonawcą.</w:t>
      </w:r>
    </w:p>
    <w:p w14:paraId="508B240F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Niezgłoszenie zastrzeżeń, o których mowa w ust. 12, do przedłożonego projektu umowy o podwykonawstwo, której przedmiotem są roboty budowlane, lub niezgłoszenie zastrzeżeń do projektu zmiany umowy o podwykonawstwo, której przedmiotem są roboty budowlane, w terminie 14 dni, uważa się za akceptację tego projektu umowy o podwykonawstwo lub tego projektu zmiany umowy o podwykonawstwo, przez Zamawiającego.</w:t>
      </w:r>
    </w:p>
    <w:p w14:paraId="04F33CCE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Wykonawca lub podwykonawca zamówienia na roboty budowlane przedkłada Zamawiającemu poświadczoną za zgodność z oryginałem kopię zawartej umowy o podwykonawstwo, której przedmiotem są roboty budowlane, lub kopię zmiany umowy o podwykonawstwo, której przedmiotem są roboty budowlane, w terminie 7 dni od dnia jej zawarcia.</w:t>
      </w:r>
    </w:p>
    <w:p w14:paraId="02705DCB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Zamawiający, w terminie 14 dni, zgłasza w formie pisemnej albo w formie elektronicznej opatrzonej kwalifikowanym podpisem elektronicznym, pod rygorem nieważności, sprzeciw do przedłożonej umowy o podwykonawstwo, której przedmiotem są roboty budowlane, lub kopii zmiany umowy o podwykonawstwo, której przedmiotem są roboty budowlane, w przypadku lub przypadkach, wskazanych w ust. 12.</w:t>
      </w:r>
    </w:p>
    <w:p w14:paraId="2BCAD5A4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Niezgłoszenie sprzeciwu, o którym mowa w ust. 15, do tej przedłożonej umowy o podwykonawstwo, której przedmiotem są roboty budowlane, lub tej kopii zmiany umowy o podwykonawstwo, której przedmiotem są roboty budowlane, w terminie określonym 14 dni, uważa się za akceptację umowy przez Zamawiającego o podwykonawstwo.</w:t>
      </w:r>
    </w:p>
    <w:p w14:paraId="1F72C475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W przypadku umów, których przedmiotem są roboty budowlane, Wykonawca lub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umowy, przy czym wyłączenie powyższe nie dotyczy umów o podwykonawstwo o wartości większej niż 50 000 złotych.</w:t>
      </w:r>
    </w:p>
    <w:p w14:paraId="10E778C0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Podwykonawca lub dalszy podwykonawca przedkłada Wykonawcy poświadczoną za zgodność z oryginałem kopię zawartej umowy o podwykonawstwo, której przedmiotem są dostawy lub usługi, w terminie 7 dni od dnia jej zawarcia, z wyłączeniem umów o podwykonawstwo o wartości mniejszej niż 0,5% wartości umowy, przy czym wyłączenie powyższe nie dotyczy umów o podwykonawstwo o wartości większej niż 50 000 złotych.  </w:t>
      </w:r>
    </w:p>
    <w:p w14:paraId="1B1012BA" w14:textId="77777777" w:rsidR="0066487A" w:rsidRPr="00FE2E5F" w:rsidRDefault="0066487A" w:rsidP="0066487A">
      <w:pPr>
        <w:spacing w:before="240" w:after="120" w:line="280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2E5F">
        <w:rPr>
          <w:rFonts w:asciiTheme="minorHAnsi" w:hAnsiTheme="minorHAnsi" w:cstheme="minorHAnsi"/>
          <w:b/>
          <w:bCs/>
          <w:sz w:val="22"/>
          <w:szCs w:val="22"/>
        </w:rPr>
        <w:t>III. Umowa o podwykonawstwo między podwykonawcą a dalszym podwykonawcą.</w:t>
      </w:r>
    </w:p>
    <w:p w14:paraId="52AB2D28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Umowa o podwykonawstwo na roboty budowlane między podwykonawcą, a dalszym podwykonawcą zamówienia, zawiera, co najmniej:</w:t>
      </w:r>
    </w:p>
    <w:p w14:paraId="0BF02B3B" w14:textId="77777777" w:rsidR="0066487A" w:rsidRPr="00FE2E5F" w:rsidRDefault="0066487A" w:rsidP="0066487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Datę zawarcia umowy o podwykonawstwo;</w:t>
      </w:r>
    </w:p>
    <w:p w14:paraId="17B725CB" w14:textId="77777777" w:rsidR="0066487A" w:rsidRPr="00FE2E5F" w:rsidRDefault="0066487A" w:rsidP="0066487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8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Definicje: </w:t>
      </w:r>
    </w:p>
    <w:p w14:paraId="6831886D" w14:textId="77777777" w:rsidR="0066487A" w:rsidRPr="00FE2E5F" w:rsidRDefault="0066487A" w:rsidP="0066487A">
      <w:pPr>
        <w:spacing w:line="280" w:lineRule="exact"/>
        <w:ind w:left="285" w:firstLine="28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Zamawiający</w:t>
      </w:r>
      <w:r w:rsidRPr="00FE2E5F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  <w:szCs w:val="22"/>
        </w:rPr>
        <w:t>Narodowy Instytut</w:t>
      </w:r>
      <w:r w:rsidRPr="00DB2862">
        <w:rPr>
          <w:rFonts w:asciiTheme="minorHAnsi" w:hAnsiTheme="minorHAnsi" w:cstheme="minorHAnsi"/>
          <w:color w:val="000000"/>
          <w:sz w:val="22"/>
          <w:szCs w:val="22"/>
        </w:rPr>
        <w:t xml:space="preserve"> Polskiego Dziedzictwa Kulturowego za Granicą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„POLONI</w:t>
      </w:r>
      <w:r>
        <w:rPr>
          <w:rFonts w:asciiTheme="minorHAnsi" w:hAnsiTheme="minorHAnsi" w:cstheme="minorHAnsi"/>
          <w:sz w:val="22"/>
          <w:szCs w:val="22"/>
          <w:lang w:bidi="pl-PL"/>
        </w:rPr>
        <w:t>KA”,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 xml:space="preserve"> ul. </w:t>
      </w:r>
      <w:r w:rsidRPr="00DB2862">
        <w:rPr>
          <w:rFonts w:asciiTheme="minorHAnsi" w:hAnsiTheme="minorHAnsi" w:cstheme="minorHAnsi"/>
          <w:sz w:val="22"/>
          <w:szCs w:val="22"/>
        </w:rPr>
        <w:t>Madalińskiego 101</w:t>
      </w:r>
      <w:r w:rsidRPr="00DB2862">
        <w:rPr>
          <w:rFonts w:asciiTheme="minorHAnsi" w:hAnsiTheme="minorHAnsi" w:cstheme="minorHAnsi"/>
          <w:sz w:val="22"/>
          <w:szCs w:val="22"/>
          <w:lang w:bidi="pl-PL"/>
        </w:rPr>
        <w:t>, 02-549 Warszawa</w:t>
      </w:r>
      <w:r w:rsidRPr="00FE2E5F">
        <w:rPr>
          <w:rFonts w:asciiTheme="minorHAnsi" w:hAnsiTheme="minorHAnsi" w:cstheme="minorHAnsi"/>
          <w:sz w:val="22"/>
          <w:szCs w:val="22"/>
        </w:rPr>
        <w:t>,</w:t>
      </w:r>
    </w:p>
    <w:p w14:paraId="4F4BB9D4" w14:textId="77777777" w:rsidR="0066487A" w:rsidRPr="00FE2E5F" w:rsidRDefault="0066487A" w:rsidP="0066487A">
      <w:pPr>
        <w:spacing w:line="28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b) Podwykonawca: (pełna nazwa i adres, NIP, jeżeli jest nadany), podmiot z którym dalszy podwykonawca zawarł umowę o podwykonawstwo, na wykonanie części zamówienia, objętej Umową,</w:t>
      </w:r>
    </w:p>
    <w:p w14:paraId="2724DA00" w14:textId="77777777" w:rsidR="0066487A" w:rsidRPr="00FE2E5F" w:rsidRDefault="0066487A" w:rsidP="0066487A">
      <w:pPr>
        <w:spacing w:line="28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lastRenderedPageBreak/>
        <w:t>c) Dalszy podwykonawca: (pełna nazwa i adres, NIP, jeżeli jest nadany), podmiot, z którym podwykonawca zawarł umowę o podwykonawstwo na wykonanie części zamówienia, objętej Umową,</w:t>
      </w:r>
    </w:p>
    <w:p w14:paraId="4BCBFFA0" w14:textId="77777777" w:rsidR="0066487A" w:rsidRPr="00FE2E5F" w:rsidRDefault="0066487A" w:rsidP="0066487A">
      <w:pPr>
        <w:spacing w:line="28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d) Oznaczenie Umowy, którą </w:t>
      </w:r>
      <w:r>
        <w:rPr>
          <w:rFonts w:asciiTheme="minorHAnsi" w:hAnsiTheme="minorHAnsi" w:cstheme="minorHAnsi"/>
          <w:sz w:val="22"/>
          <w:szCs w:val="22"/>
        </w:rPr>
        <w:t>Zamawiający</w:t>
      </w:r>
      <w:r w:rsidRPr="00FE2E5F">
        <w:rPr>
          <w:rFonts w:asciiTheme="minorHAnsi" w:hAnsiTheme="minorHAnsi" w:cstheme="minorHAnsi"/>
          <w:sz w:val="22"/>
          <w:szCs w:val="22"/>
        </w:rPr>
        <w:t xml:space="preserve"> zawarł z Wykonawcą, której wykonanie jest podstawą zawarcie umowy o podwykonawstwo, obejmujące dzień ………… nr ……………… nazwa zamówienia …………………………………………..;</w:t>
      </w:r>
    </w:p>
    <w:p w14:paraId="6C1A7DDB" w14:textId="77777777" w:rsidR="0066487A" w:rsidRPr="00FE2E5F" w:rsidRDefault="0066487A" w:rsidP="0066487A">
      <w:pPr>
        <w:spacing w:line="280" w:lineRule="exact"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3) Określenie przedmiotu umowy o podwykonawstwo w tym:</w:t>
      </w:r>
    </w:p>
    <w:p w14:paraId="4F5B2781" w14:textId="77777777" w:rsidR="0066487A" w:rsidRPr="00FE2E5F" w:rsidRDefault="0066487A" w:rsidP="0066487A">
      <w:pPr>
        <w:spacing w:line="280" w:lineRule="exact"/>
        <w:ind w:left="851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a) </w:t>
      </w:r>
      <w:r w:rsidRPr="00FE2E5F">
        <w:rPr>
          <w:rFonts w:asciiTheme="minorHAnsi" w:hAnsiTheme="minorHAnsi" w:cstheme="minorHAnsi"/>
          <w:color w:val="000000"/>
          <w:sz w:val="22"/>
          <w:szCs w:val="22"/>
        </w:rPr>
        <w:tab/>
        <w:t>świadczenia, które dalszy podwykonawca zobowiązuje się wykonać składające się na robotę budowlaną, którą podwykonawca powierza dalszemu podwykonawcy,</w:t>
      </w:r>
    </w:p>
    <w:p w14:paraId="77075DE5" w14:textId="77777777" w:rsidR="0066487A" w:rsidRPr="00FE2E5F" w:rsidRDefault="0066487A" w:rsidP="0066487A">
      <w:pPr>
        <w:spacing w:line="280" w:lineRule="exact"/>
        <w:ind w:left="851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b) w</w:t>
      </w:r>
      <w:r w:rsidRPr="00FE2E5F">
        <w:rPr>
          <w:rFonts w:asciiTheme="minorHAnsi" w:hAnsiTheme="minorHAnsi" w:cstheme="minorHAnsi"/>
          <w:sz w:val="22"/>
          <w:szCs w:val="22"/>
        </w:rPr>
        <w:t>yspecyfikowane w ramach umowy o podwykonawstwo roboty budowlane i ewentualnie inne świadczenia;</w:t>
      </w:r>
    </w:p>
    <w:p w14:paraId="70AA18D1" w14:textId="77777777" w:rsidR="0066487A" w:rsidRPr="00FE2E5F" w:rsidRDefault="0066487A" w:rsidP="0066487A">
      <w:pPr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 xml:space="preserve">4) Wskazanie planowanego terminu zakończenia wykonywania robót budowlanych, a także planowany termin zakończenia poszczególnych części robót budowlanych, gdy Zamawiający zgłosi takie żądanie podwykonawcy lub dalszemu podwykonawcy, w formie pisemnej lub w formie elektronicznej,   </w:t>
      </w:r>
    </w:p>
    <w:p w14:paraId="4887093B" w14:textId="77777777" w:rsidR="0066487A" w:rsidRPr="00FE2E5F" w:rsidRDefault="0066487A" w:rsidP="0066487A">
      <w:pPr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5) Wskazanie w dniach terminu zapłaty wynagrodzenia należnego dalszemu podwykonawcy, nie dłuższy niż określony w ust. 10,</w:t>
      </w:r>
    </w:p>
    <w:p w14:paraId="7F79E749" w14:textId="77777777" w:rsidR="0066487A" w:rsidRPr="00FE2E5F" w:rsidRDefault="0066487A" w:rsidP="0066487A">
      <w:pPr>
        <w:spacing w:line="280" w:lineRule="exact"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6) Warunki zapłaty wynagrodzenia dalszemu podwykonawcy w tym sposób i termin</w:t>
      </w:r>
    </w:p>
    <w:p w14:paraId="02AAC6F9" w14:textId="77777777" w:rsidR="0066487A" w:rsidRPr="00FE2E5F" w:rsidRDefault="0066487A" w:rsidP="0066487A">
      <w:pPr>
        <w:spacing w:line="280" w:lineRule="exact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płatności,</w:t>
      </w:r>
    </w:p>
    <w:p w14:paraId="6C9FDDD9" w14:textId="77777777" w:rsidR="0066487A" w:rsidRPr="00FE2E5F" w:rsidRDefault="0066487A" w:rsidP="0066487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color w:val="000000"/>
          <w:sz w:val="22"/>
          <w:szCs w:val="22"/>
        </w:rPr>
        <w:t>Łączną maksymalną wysokość kar umownych, której mogą dochodzić strony umowy o podwykonawstwo,</w:t>
      </w:r>
    </w:p>
    <w:p w14:paraId="4C0ED228" w14:textId="77777777" w:rsidR="0066487A" w:rsidRPr="00FE2E5F" w:rsidRDefault="0066487A" w:rsidP="0066487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Określenie wynagrodzenia: ……… w tym wynagrodzenia netto, stawki VAT, wynagrodzenia brutto; w umowie o podwykonawstwo, należy przywołać odpowiedni załącznik, z którego treści wynika kwota wynagrodzenia, w szczególności kosztorys lub cennik, jeżeli został sporządzony).</w:t>
      </w:r>
    </w:p>
    <w:p w14:paraId="6FA130E7" w14:textId="77777777" w:rsidR="0066487A" w:rsidRPr="00FE2E5F" w:rsidRDefault="0066487A" w:rsidP="0066487A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Wymagania i postanowienia szczegółowe w zakresie umowy o podwykonawstwo między dalszymi podwykonawcami:</w:t>
      </w:r>
    </w:p>
    <w:p w14:paraId="15DE0F19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a) Dalsi podwykonawcy są zobowiązani do przedłożenia </w:t>
      </w:r>
      <w:r>
        <w:rPr>
          <w:rFonts w:asciiTheme="minorHAnsi" w:hAnsiTheme="minorHAnsi" w:cstheme="minorHAnsi"/>
          <w:sz w:val="22"/>
          <w:szCs w:val="22"/>
        </w:rPr>
        <w:t>Zamawiającemu</w:t>
      </w:r>
      <w:r w:rsidRPr="00FE2E5F">
        <w:rPr>
          <w:rFonts w:asciiTheme="minorHAnsi" w:hAnsiTheme="minorHAnsi" w:cstheme="minorHAnsi"/>
          <w:sz w:val="22"/>
          <w:szCs w:val="22"/>
        </w:rPr>
        <w:t xml:space="preserve"> projektu umowy o podwykonawstwo, której przedmiot obejmuje roboty budowlane, a także projektu jej zmiany, przy czym dalsi podwykonawcy zobowiązani są dołączyć do projektu umowy lub projektu jej zmiany, wyraźną zgodę Wykonawcy na zawarcie umowy o podwykonawstwo lub zmiany jej o treści, zgodnej z projektem umowy o podwykonawstwo lub projektem zmiany umowy o podwykonawstwo; Z treści zgody musi jednoznacznie wynikać, iż Wykonawca lub podwykonawca lub dalszy podwykonawca zgodził się na wszystkie warunki określone w projekcie umowy o podwykonawstwo lub dokumencie obejmującym treść zmiany umowy o podwykonawstwo;</w:t>
      </w:r>
    </w:p>
    <w:p w14:paraId="02F5EB42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b) Termin zapłaty wynagrodzenia dalszemu podwykonawcy, określony w umowie o podwykonawstwo, nie może być dłuższy niż 30 dni od dnia doręczenia faktury lub faktur albo rachunku lub rachunków;</w:t>
      </w:r>
    </w:p>
    <w:p w14:paraId="2F4EE6CB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c) Dalszy podwykonawca nie może zawrzeć umowy o podwykonawstwo z dalszym podwykonawcą, bez uzyskania akceptacji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FE2E5F">
        <w:rPr>
          <w:rFonts w:asciiTheme="minorHAnsi" w:hAnsiTheme="minorHAnsi" w:cstheme="minorHAnsi"/>
          <w:sz w:val="22"/>
          <w:szCs w:val="22"/>
        </w:rPr>
        <w:t xml:space="preserve"> projektu umowy o podwykonawstwo, której przedmiot obejmuje roboty budowlane; </w:t>
      </w:r>
    </w:p>
    <w:p w14:paraId="00F8CCD9" w14:textId="77777777" w:rsidR="0066487A" w:rsidRPr="00FE2E5F" w:rsidRDefault="0066487A" w:rsidP="0066487A">
      <w:pPr>
        <w:spacing w:line="280" w:lineRule="exact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d) Podwykonawca lub dalszy podwykonawca obowiązany jest informować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FE2E5F">
        <w:rPr>
          <w:rFonts w:asciiTheme="minorHAnsi" w:hAnsiTheme="minorHAnsi" w:cstheme="minorHAnsi"/>
          <w:sz w:val="22"/>
          <w:szCs w:val="22"/>
        </w:rPr>
        <w:t xml:space="preserve"> o wysokości wynagrodzenia należnego podwykonawcom lub dalszym podwykonawcom oraz o wysokości kwot im zapłaconych za wykonanie robót budowlanych, objętych zaakceptowaną przez Zamawiającego umową o podwykonawstwo.</w:t>
      </w:r>
    </w:p>
    <w:p w14:paraId="63D755CE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W przypadku realizacji części zamówienia przez podwykonawcę, z udziałem dalszych podwykonawców lub pomiędzy dalszymi podwykonawcami, podwykonawca lub dalsi podwykonawcy są zobowiązani do zawarcia umów o podwykonawstwo w formie pisemnej albo w formie elektronicznej opatrzonej kwalifikowanym podpisem elektronicznym. </w:t>
      </w:r>
    </w:p>
    <w:p w14:paraId="5703A9C9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Termin zapłaty wynagrodzenia należnego dalszemu podwykonawcy lub dalszym podwykonawcom, nie może być dłuższy niż termin, o którym mowa w ust. 10.</w:t>
      </w:r>
    </w:p>
    <w:p w14:paraId="4295632E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Podwykonawca lub dalszy podwykonawca zamówienia na roboty budowlane, zamierzający zawrzeć umowę o podwykonawstwo, której przedmiotem są roboty budowlane, jest obowiązany, w trakcie realizacji zamówienia, do przedłożenia Zamawiającemu projektu tej umowy, zawierającego co najmniej postanowienia, o których mowa w ust. 19, przy czym podwykonawca lub dalszy podwykonawca jest obowiązany dołączyć </w:t>
      </w:r>
      <w:r w:rsidRPr="00FE2E5F">
        <w:rPr>
          <w:rFonts w:asciiTheme="minorHAnsi" w:hAnsiTheme="minorHAnsi" w:cstheme="minorHAnsi"/>
          <w:sz w:val="22"/>
          <w:szCs w:val="22"/>
        </w:rPr>
        <w:lastRenderedPageBreak/>
        <w:t>zgodę Wykonawcy na zawarcie umowy o podwykonawstwo o treści zgodnej z projektem umowy. Z treści zgody musi jednoznacznie wynikać, iż Wykonawca zgodził się na wszystkie warunki określone w projekcie umowy.</w:t>
      </w:r>
    </w:p>
    <w:p w14:paraId="780AA969" w14:textId="77777777" w:rsidR="0066487A" w:rsidRPr="00FE2E5F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Zamawiający, w terminie 14 dni, zgłasza w formie pisemnej albo w formie elektronicznej opatrzonej kwalifikowanym podpisem elektronicznym , pod rygorem nieważności, zastrzeżenia do projektu umowy o podwykonawstwo pomiędzy podwykonawcą, a dalszym podwykonawcą, której przedmiotem są roboty budowlane, w przypadku gdy:</w:t>
      </w:r>
    </w:p>
    <w:p w14:paraId="4C1208D8" w14:textId="77777777" w:rsidR="0066487A" w:rsidRPr="00FE2E5F" w:rsidRDefault="0066487A" w:rsidP="0066487A">
      <w:pPr>
        <w:spacing w:line="280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1)  nie spełnia ona wymagań określonych w ust. 19,</w:t>
      </w:r>
    </w:p>
    <w:p w14:paraId="6AEA2F4B" w14:textId="77777777" w:rsidR="0066487A" w:rsidRPr="00FE2E5F" w:rsidRDefault="0066487A" w:rsidP="0066487A">
      <w:pPr>
        <w:spacing w:line="280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>2)  przewiduje ona termin zapłaty wynagrodzenia dłuższy niż określony w ust. 10,</w:t>
      </w:r>
    </w:p>
    <w:p w14:paraId="35252E82" w14:textId="77777777" w:rsidR="0066487A" w:rsidRPr="00FE2E5F" w:rsidRDefault="0066487A" w:rsidP="0066487A">
      <w:pPr>
        <w:spacing w:line="280" w:lineRule="exact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3) zawiera ona postanowienia kształtujące prawa i obowiązki dalszego podwykonawcy, w zakresie kar umownych oraz postanowień dotyczących warunków wypłaty wynagrodzenia, w sposób dla niego mniej korzystny niż prawa i obowiązki Wykonawcy, ukształtowane postanowieniami Umowy zawartej pomiędzy </w:t>
      </w:r>
      <w:r>
        <w:rPr>
          <w:rFonts w:asciiTheme="minorHAnsi" w:hAnsiTheme="minorHAnsi" w:cstheme="minorHAnsi"/>
          <w:sz w:val="22"/>
          <w:szCs w:val="22"/>
        </w:rPr>
        <w:t>Zamawiającym</w:t>
      </w:r>
      <w:r w:rsidRPr="00FE2E5F">
        <w:rPr>
          <w:rFonts w:asciiTheme="minorHAnsi" w:hAnsiTheme="minorHAnsi" w:cstheme="minorHAnsi"/>
          <w:sz w:val="22"/>
          <w:szCs w:val="22"/>
        </w:rPr>
        <w:t>, a Wykonawcą.</w:t>
      </w:r>
    </w:p>
    <w:p w14:paraId="6E75F82E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2E5F">
        <w:rPr>
          <w:rFonts w:asciiTheme="minorHAnsi" w:hAnsiTheme="minorHAnsi" w:cstheme="minorHAnsi"/>
          <w:sz w:val="22"/>
          <w:szCs w:val="22"/>
        </w:rPr>
        <w:t xml:space="preserve">Niezgłoszenie zastrzeżeń, o których mowa w ust. 23, do przedłożonego projektu umowy pomiędzy podwykonawcą, a dalszym podwykonawcą, której przedmiotem są roboty budowlane, w terminie 14 dni, uważa się </w:t>
      </w:r>
      <w:r w:rsidRPr="00BB2844">
        <w:rPr>
          <w:rFonts w:asciiTheme="minorHAnsi" w:hAnsiTheme="minorHAnsi" w:cstheme="minorHAnsi"/>
          <w:sz w:val="22"/>
          <w:szCs w:val="22"/>
        </w:rPr>
        <w:t>za akceptację projektu umowy przez Zamawiającego.</w:t>
      </w:r>
    </w:p>
    <w:p w14:paraId="3EBEFD70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>Wykonawca lub podwykonawca lub dalszy podwykonawca zamówienia na roboty budowlane przedkłada Zamawiającemu poświadczoną za zgodność z oryginałem kopię zawartej umowy o podwykonawstwo pomiędzy podwykonawcą, a dalszym podwykonawcą, której przedmiotem są roboty budowlane, w terminie 14 dni od dnia jej zawarcia.</w:t>
      </w:r>
    </w:p>
    <w:p w14:paraId="400D8DED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>Zamawiający, w terminie 14 dni, zgłasza w formie pisemnej albo w formie elektronicznej opatrzonej kwalifikowanym podpisem elektronicznym, pod rygorem nieważności sprzeciw do umowy o podwykonawstwo zawartej pomiędzy podwykonawcą a dalszym podwykonawcą, której przedmiotem są roboty budowlane, w przypadkach, o których mowa w ust. 23.</w:t>
      </w:r>
    </w:p>
    <w:p w14:paraId="630A8793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>Niezgłoszenie sprzeciwu, o którym mowa w ust. 26, do przedłożonej umowy o podwykonawstwo pomiędzy podwykonawcą a dalszym podwykonawcą, której przedmiotem są roboty budowlane, w terminie określonym 14 dni, uważa się za akceptację umowy przez Zamawiającego.</w:t>
      </w:r>
    </w:p>
    <w:p w14:paraId="26000160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 xml:space="preserve">Wykonawca lub podwykonawca lub dalszy podwykonawca przedkłada Zamawiającemu poświadczoną za zgodność z oryginałem kopię zawartej umowy o podwykonawstwo pomiędzy dalszymi podwykonawcami, której przedmiotem są dostawy lub usługi lub roboty budowlane, w terminie 7 dni od dnia jej zawarcia, z wyłączeniem umów o podwykonawstwo o wartości mniejszej niż 0,5% wartości Umowy. Wyłączenie, o którym mowa w zdaniu pierwszym, nie dotyczy umów o podwykonawstwo o wartości większej niż 50 000 złotych, w tym również przypadków, gdy wartość umowy o podwykonawstwo stała się większa od tej kwoty w wyniku zmiany Umowy. </w:t>
      </w:r>
    </w:p>
    <w:p w14:paraId="694173B9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>Dalsi podwykonawcy, przedkładają Wykonawcy poświadczoną za zgodność z oryginałem kopię zawartej umowy o podwykonawstwo, której przedmiotem są dostawy lub usługi, w terminie 7 dni od dnia jej zawarcia, z wyłączeniem umów o podwykonawstwo o wartości mniejszej niż 0,5% wartości umowy, przy czym wyłączenie powyższe nie dotyczy umów o podwykonawstwo o wartości większej niż 50 000 złotych.</w:t>
      </w:r>
    </w:p>
    <w:p w14:paraId="0F0174B9" w14:textId="77777777" w:rsidR="0066487A" w:rsidRPr="00BB2844" w:rsidRDefault="0066487A" w:rsidP="0066487A">
      <w:pPr>
        <w:spacing w:before="240" w:after="120" w:line="280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B2844">
        <w:rPr>
          <w:rFonts w:asciiTheme="minorHAnsi" w:hAnsiTheme="minorHAnsi" w:cstheme="minorHAnsi"/>
          <w:b/>
          <w:bCs/>
          <w:sz w:val="22"/>
          <w:szCs w:val="22"/>
        </w:rPr>
        <w:t>IV. Bezpośrednia zapłata wynagrodzenia podwykonawcy lub dalszemu podwykonawcy</w:t>
      </w:r>
    </w:p>
    <w:p w14:paraId="45E7A1FE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623E5D5F" w14:textId="77777777" w:rsidR="0066487A" w:rsidRPr="00BB2844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 xml:space="preserve">Wynagrodzenie, o którym mowa w ust. 30,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 Zobowiązaniem Zamawiającego, o którym mowa w ust. 30 są zobowiązania z umów o podwykonawstwo, wobec których Zamawiający nie wyraził sprzeciwu, jak również </w:t>
      </w:r>
      <w:r w:rsidRPr="00BB2844">
        <w:rPr>
          <w:rFonts w:asciiTheme="minorHAnsi" w:hAnsiTheme="minorHAnsi" w:cstheme="minorHAnsi"/>
          <w:sz w:val="22"/>
          <w:szCs w:val="22"/>
        </w:rPr>
        <w:lastRenderedPageBreak/>
        <w:t xml:space="preserve">zobowiązania z umów o podwykonawstwo - których przedmiotem są dostawy lub usługi – w przypadku uchylenia się od obowiązku zapłaty wynagrodzenia, odpowiednio przez Wykonawcę, podwykonawcę lub dalszego podwykonawcę, w ramach maksymalnej kwoty odpowiedzialności Zamawiającego względem podwykonawców, wyznaczonej wysokością wynagrodzenia Wykonawcy, określoną w Umowie. </w:t>
      </w:r>
    </w:p>
    <w:p w14:paraId="0D90E606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844">
        <w:rPr>
          <w:rFonts w:asciiTheme="minorHAnsi" w:hAnsiTheme="minorHAnsi" w:cstheme="minorHAnsi"/>
          <w:sz w:val="22"/>
          <w:szCs w:val="22"/>
        </w:rPr>
        <w:t xml:space="preserve">Bezpośrednia </w:t>
      </w:r>
      <w:r w:rsidRPr="004340EB">
        <w:rPr>
          <w:rFonts w:asciiTheme="minorHAnsi" w:hAnsiTheme="minorHAnsi" w:cstheme="minorHAnsi"/>
          <w:sz w:val="22"/>
          <w:szCs w:val="22"/>
        </w:rPr>
        <w:t>zapłata obejmuje wyłącznie należne wynagrodzenie, bez odsetek, należnych podwykonawcy lub dalszemu podwykonawcy.</w:t>
      </w:r>
    </w:p>
    <w:p w14:paraId="0AD525DC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Zamawiający, przed dokonaniem bezpośredniej zapłaty, umożliwi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2E1A2CCF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W przypadku zgłoszenia pisemnych uwag, o których mowa w ust. 33, w terminie wskazanym przez Zamawiającego, Zamawiający może:</w:t>
      </w:r>
    </w:p>
    <w:p w14:paraId="3D35CA68" w14:textId="77777777" w:rsidR="0066487A" w:rsidRPr="004340EB" w:rsidRDefault="0066487A" w:rsidP="0066487A">
      <w:pPr>
        <w:spacing w:line="280" w:lineRule="exact"/>
        <w:ind w:left="705" w:hanging="345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1) </w:t>
      </w:r>
      <w:r w:rsidRPr="004340EB">
        <w:rPr>
          <w:rFonts w:asciiTheme="minorHAnsi" w:hAnsiTheme="minorHAnsi" w:cstheme="minorHAnsi"/>
          <w:sz w:val="22"/>
          <w:szCs w:val="22"/>
        </w:rPr>
        <w:tab/>
        <w:t>nie dokonać bezpośredniej zapłaty wynagrodzenia podwykonawcy lub dalszemu podwykonawcy, jeżeli Wykonawca wykaże niezasadność takiej zapłaty albo</w:t>
      </w:r>
    </w:p>
    <w:p w14:paraId="53A2BD04" w14:textId="77777777" w:rsidR="0066487A" w:rsidRPr="004340EB" w:rsidRDefault="0066487A" w:rsidP="0066487A">
      <w:pPr>
        <w:spacing w:line="280" w:lineRule="exact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2) </w:t>
      </w:r>
      <w:r w:rsidRPr="004340EB">
        <w:rPr>
          <w:rFonts w:asciiTheme="minorHAnsi" w:hAnsiTheme="minorHAnsi" w:cstheme="minorHAnsi"/>
          <w:sz w:val="22"/>
          <w:szCs w:val="22"/>
        </w:rPr>
        <w:tab/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253A1600" w14:textId="77777777" w:rsidR="0066487A" w:rsidRPr="004340EB" w:rsidRDefault="0066487A" w:rsidP="0066487A">
      <w:pPr>
        <w:spacing w:line="280" w:lineRule="exact"/>
        <w:ind w:left="709" w:hanging="349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3) </w:t>
      </w:r>
      <w:r w:rsidRPr="004340EB">
        <w:rPr>
          <w:rFonts w:asciiTheme="minorHAnsi" w:hAnsiTheme="minorHAnsi" w:cstheme="minorHAnsi"/>
          <w:sz w:val="22"/>
          <w:szCs w:val="22"/>
        </w:rPr>
        <w:tab/>
        <w:t>dokonać bezpośredniej zapłaty wynagrodzenia podwykonawcy lub dalszemu podwykonawcy, jeżeli podwykonawca lub dalszy podwykonawca wykaże zasadność takiej zapłaty.</w:t>
      </w:r>
    </w:p>
    <w:p w14:paraId="406AC5C8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W przypadku dokonania bezpośredniej zapłaty podwykonawcy lub dalszemu podwykonawcy Zamawiający może potrącić kwotę wypłaconego wynagrodzenia z wynagrodzenia należnego Wykonawcy.</w:t>
      </w:r>
    </w:p>
    <w:p w14:paraId="5B3263F2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Konieczność wielokrotnego dokonywania bezpośredniej zapłaty podwykonawcy lub dalszemu podwykonawcy lub konieczność dokonania bezpośrednich zapłat na sumę większą niż 5% wartości umowy może stanowić podstawę do odstąpienia od Umowy, stosownie do postanowień Umowy.</w:t>
      </w:r>
    </w:p>
    <w:p w14:paraId="37311009" w14:textId="77777777" w:rsidR="0066487A" w:rsidRPr="004340EB" w:rsidRDefault="0066487A" w:rsidP="0066487A">
      <w:pPr>
        <w:spacing w:before="240" w:after="120" w:line="280" w:lineRule="exact"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40EB">
        <w:rPr>
          <w:rFonts w:asciiTheme="minorHAnsi" w:hAnsiTheme="minorHAnsi" w:cstheme="minorHAnsi"/>
          <w:b/>
          <w:bCs/>
          <w:sz w:val="22"/>
          <w:szCs w:val="22"/>
        </w:rPr>
        <w:t>V. Postanowienia dodatkowe</w:t>
      </w:r>
    </w:p>
    <w:p w14:paraId="7040E9EE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Do zasad odpowiedzialności Zamawiającego, Wykonawcy, podwykonawcy lub dalszego podwykonawcy z tytułu wykonanych robót budowlanych stosuje się przepisy ustawy z dnia 23 kwietnia 1964 r. - Kodeks cywilny, jeżeli przepisy ustawy Pzp nie stanowią inaczej.</w:t>
      </w:r>
    </w:p>
    <w:p w14:paraId="055B464D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Maksymalna kwota odpowiedzialności Zamawiającego z tytułu zapłaty wynagrodzenia względem podwykonawców, nie może przekroczyć kwoty wynagrodzenia Wykonawcy, określonej w Umowie. </w:t>
      </w:r>
    </w:p>
    <w:p w14:paraId="19A4AEBF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Wykonawca nie może zawrzeć kolejnej umowy o podwykonawstwo, w przypadku gdy w wyniku jej zawarcia łączna kwota wynagrodzenia podwykonawców, wynikająca z umów o podwykonawstwo, przekroczyłaby wynagrodzenie Wykonawcy określone w Umowie lub kwotę zaakceptowaną przez Zamawiającego w ramach wyrażonej zgody na korzystanie z podwykonawstwa.</w:t>
      </w:r>
    </w:p>
    <w:p w14:paraId="5DD0A6C2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color w:val="000000"/>
          <w:sz w:val="22"/>
          <w:szCs w:val="22"/>
        </w:rPr>
        <w:t xml:space="preserve">Ilekroć mowa w tym załączniku, o </w:t>
      </w:r>
      <w:r w:rsidRPr="004340EB">
        <w:rPr>
          <w:rFonts w:asciiTheme="minorHAnsi" w:hAnsiTheme="minorHAnsi" w:cstheme="minorHAnsi"/>
          <w:sz w:val="22"/>
          <w:szCs w:val="22"/>
        </w:rPr>
        <w:t>zgłaszaniu zastrzeżenia lub zastrzeżeń do projektu umowy o podwykonawstwo lub zgłaszaniu zastrzeżeń do zmiany umowy o podwykonawstwo lub o zgłaszaniu sprzeciwu do umowy o podwykonawstwo lub zgłaszaniu sprzeciwu do zmiany umowy o podwykonawstwo, należy przez to rozumieć przekazane Wykonawcy:</w:t>
      </w:r>
    </w:p>
    <w:p w14:paraId="289A445C" w14:textId="77777777" w:rsidR="0066487A" w:rsidRPr="004340EB" w:rsidRDefault="0066487A" w:rsidP="0066487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zgłoszenie zastrzeżeń lub zgłoszenie sprzeciwu w formie pisemnej za pośrednictwem operatora pocztowego, z rozumieniu ustawy z dnia 23 listopada 2012 r. – Prawo pocztowe, osobiście lub za pośrednictwem posłańca na adres Wykonawcy wskazany w Umowie lub</w:t>
      </w:r>
    </w:p>
    <w:p w14:paraId="413D35C5" w14:textId="77777777" w:rsidR="0066487A" w:rsidRPr="004340EB" w:rsidRDefault="0066487A" w:rsidP="0066487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8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>zgłoszenie zastrzeżeń lub zgłoszenie sprzeciwu w formie elektronicznej opatrzonej kwalifikowanym podpisem elektronicznym z użyciem środków komunikacji elektronicznej, w rozumieniu ustawy z dnia 18 lipca 2002 r. o świadczeniu usług drogą elektroniczną na adres poczty elektronicznej Wykonawcy wskazany w Umowie.</w:t>
      </w:r>
    </w:p>
    <w:p w14:paraId="644490D2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W przypadku umów na roboty budowlane, gdy strony umowy o podwykonawstwo, której przedmiotem są roboty budowlane lub dostawy lub usługi, ustaliły w niej, w szczególności w wyniku zmiany tej umowy, termin </w:t>
      </w:r>
      <w:r w:rsidRPr="004340EB">
        <w:rPr>
          <w:rFonts w:asciiTheme="minorHAnsi" w:hAnsiTheme="minorHAnsi" w:cstheme="minorHAnsi"/>
          <w:sz w:val="22"/>
          <w:szCs w:val="22"/>
        </w:rPr>
        <w:lastRenderedPageBreak/>
        <w:t>zapłaty wynagrodzenia podwykonawcy lub dalszemu podwykonawcy dłuższy, niż maksymalnie określony przez Zamawiającego w ust. 10, Zamawiający wzywa Wykonawcę do doprowadzenia do zmiany tej umowy, wyznaczając mu w tym celu odpowiedni termin, nie krótszy jednak niż 7 dni, tak aby termin zapłaty wynagrodzenia podwykonawcy, ustalony w umowie o podwykonawstwo, nie był dłuższy niż maksymalnie określony w ust. 10, pod rygorem powstania uprawnienia Zamawiającego do żądania zapłaty kary umownej, określonego w Umowie.</w:t>
      </w:r>
    </w:p>
    <w:p w14:paraId="3574A25B" w14:textId="77777777" w:rsidR="0066487A" w:rsidRPr="004340EB" w:rsidRDefault="0066487A" w:rsidP="0066487A">
      <w:pPr>
        <w:widowControl w:val="0"/>
        <w:numPr>
          <w:ilvl w:val="3"/>
          <w:numId w:val="53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 Zamawiający dokona zapłaty wynagrodzenia należnego Wykonawcy lub podwykonawcy lub dalszemu podwykonawcy, w terminie 30 (trzydziestu) dni od daty otrzymania przez Zamawiającego prawidłowo wystawionej faktury lub rachunku. </w:t>
      </w:r>
    </w:p>
    <w:p w14:paraId="56853D45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Wykonawca, w przypadku powierzenia wykonania części zamówienia podwykonawcy,  będzie dołączał do każdej faktury oraz rachunku przekazywanych Zamawiającemu, oświadczenie podwykonawców, podpisane przez osoby uprawnione do reprezentacji podwykonawcy, potwierdzające otrzymanie wszystkich należnych im kwot z tytułu realizacji umów o podwykonawstwo za części zamówienia, których faktury dotyczą oraz kopie faktur podwykonawców, potwierdzone przez podwykonawców za zgodność z oryginałem, wraz z potwierdzeniami dokonanych przelewów – w wysokości odpowiadającej wartości dostarczonych faktur lub rachunków. </w:t>
      </w:r>
    </w:p>
    <w:p w14:paraId="508C7375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W przypadku nieprzekazania Zamawiającego wymienionych dokumentów, Zamawiający dokonuje zapłaty wynagrodzenia wyłącznie w zakresie, w jakim przedstawiono mu wszystkie niebudzące zastrzeżeń, wymagane dokumenty. </w:t>
      </w:r>
    </w:p>
    <w:p w14:paraId="37361EDB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Termin zapłaty pozostałej części wynagrodzenia – której Zamawiający nie zapłacił stosownie do postanowienia ust. 44 – biegnie od momentu przekazania Zamawiającego kompletnych, niebudzących zastrzeżeń dokumentów. </w:t>
      </w:r>
    </w:p>
    <w:p w14:paraId="324A78BF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eastAsia="Calibri" w:hAnsiTheme="minorHAnsi" w:cstheme="minorHAnsi"/>
          <w:sz w:val="22"/>
          <w:szCs w:val="22"/>
        </w:rPr>
        <w:t>Niekompletne, błędnie wystawione albo budzące inne zastrzeżenia faktury albo rachunki, właściwy podmiot będzie obowiązany niezwłocznie skorygować.</w:t>
      </w:r>
    </w:p>
    <w:p w14:paraId="6E071246" w14:textId="77777777" w:rsidR="0066487A" w:rsidRPr="004340EB" w:rsidRDefault="0066487A" w:rsidP="0066487A">
      <w:pPr>
        <w:numPr>
          <w:ilvl w:val="3"/>
          <w:numId w:val="53"/>
        </w:numPr>
        <w:spacing w:line="28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40EB">
        <w:rPr>
          <w:rFonts w:asciiTheme="minorHAnsi" w:hAnsiTheme="minorHAnsi" w:cstheme="minorHAnsi"/>
          <w:sz w:val="22"/>
          <w:szCs w:val="22"/>
        </w:rPr>
        <w:t xml:space="preserve">W przypadku dokonania zapłaty przez </w:t>
      </w:r>
      <w:r w:rsidRPr="00344E6B">
        <w:rPr>
          <w:rFonts w:asciiTheme="minorHAnsi" w:hAnsiTheme="minorHAnsi" w:cstheme="minorHAnsi"/>
          <w:sz w:val="22"/>
          <w:szCs w:val="22"/>
        </w:rPr>
        <w:t>Zamawiającego bezpośrednio na rzecz podwykonawcy lub dalszego podwykonawcy, Wykonawca jest zobowiązany do zwrotu Zamawiającemu wszelkich kwot zapłaconych z tego tytułu na rzecz podwykonawcy lub dalszego podwykonawcy. W takim przypadku, Zamawiający jest uprawniony do dokonania potrącenia wierzytelności wobec Wykonawcy z tytułu wypłaconego wynagrodzenia z wierzytelnością Wykonawcy z tytułu wynagrodzenia określonego w Umowie.</w:t>
      </w:r>
    </w:p>
    <w:p w14:paraId="2054EDEF" w14:textId="77777777" w:rsidR="0066487A" w:rsidRPr="00BB2844" w:rsidRDefault="0066487A" w:rsidP="0066487A">
      <w:pPr>
        <w:spacing w:line="280" w:lineRule="exact"/>
        <w:outlineLvl w:val="0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7538AFE1" w14:textId="77777777" w:rsidR="0066487A" w:rsidRPr="00FE2E5F" w:rsidRDefault="0066487A" w:rsidP="0066487A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5279D6B3" w14:textId="77777777" w:rsidR="0066487A" w:rsidRPr="00670C13" w:rsidRDefault="0066487A" w:rsidP="0003499B">
      <w:pPr>
        <w:rPr>
          <w:rFonts w:asciiTheme="minorHAnsi" w:hAnsiTheme="minorHAnsi" w:cstheme="minorHAnsi"/>
          <w:sz w:val="22"/>
          <w:szCs w:val="22"/>
        </w:rPr>
      </w:pPr>
    </w:p>
    <w:sectPr w:rsidR="0066487A" w:rsidRPr="00670C13" w:rsidSect="00713DB7">
      <w:headerReference w:type="default" r:id="rId11"/>
      <w:pgSz w:w="11906" w:h="16838"/>
      <w:pgMar w:top="1392" w:right="1133" w:bottom="1418" w:left="709" w:header="567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4C638" w14:textId="77777777" w:rsidR="000F11EB" w:rsidRDefault="000F11EB">
      <w:r>
        <w:separator/>
      </w:r>
    </w:p>
  </w:endnote>
  <w:endnote w:type="continuationSeparator" w:id="0">
    <w:p w14:paraId="7F582250" w14:textId="77777777" w:rsidR="000F11EB" w:rsidRDefault="000F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BA019" w14:textId="77777777" w:rsidR="000F11EB" w:rsidRDefault="000F11EB">
      <w:r>
        <w:separator/>
      </w:r>
    </w:p>
  </w:footnote>
  <w:footnote w:type="continuationSeparator" w:id="0">
    <w:p w14:paraId="5757FD01" w14:textId="77777777" w:rsidR="000F11EB" w:rsidRDefault="000F11EB">
      <w:r>
        <w:continuationSeparator/>
      </w:r>
    </w:p>
  </w:footnote>
  <w:footnote w:id="1">
    <w:p w14:paraId="421C6275" w14:textId="1D156069" w:rsidR="00350F54" w:rsidRPr="00350F54" w:rsidRDefault="00350F54" w:rsidP="00350F54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714C5">
        <w:rPr>
          <w:rFonts w:asciiTheme="minorHAnsi" w:hAnsiTheme="minorHAnsi" w:cstheme="minorHAnsi"/>
          <w:sz w:val="18"/>
          <w:szCs w:val="18"/>
        </w:rPr>
        <w:t>Umowa została zawarta w dniu opatrzenia Umowy kwalifikowanym podpisem przez ostatnią z upoważnionych osób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2C260B73" w14:textId="77777777" w:rsidR="00132CC3" w:rsidRPr="00A27513" w:rsidRDefault="00132CC3" w:rsidP="005754E1">
      <w:pPr>
        <w:pStyle w:val="Tekstprzypisudolnego"/>
        <w:ind w:left="142" w:hanging="142"/>
        <w:rPr>
          <w:rFonts w:asciiTheme="minorHAnsi" w:hAnsiTheme="minorHAnsi" w:cstheme="minorHAnsi"/>
          <w:i/>
          <w:iCs/>
          <w:sz w:val="18"/>
          <w:szCs w:val="18"/>
        </w:rPr>
      </w:pPr>
      <w:r w:rsidRPr="00A27513">
        <w:rPr>
          <w:rStyle w:val="Odwoanieprzypisudolnego"/>
          <w:rFonts w:asciiTheme="minorHAnsi" w:hAnsiTheme="minorHAnsi" w:cstheme="minorHAnsi"/>
          <w:i/>
          <w:iCs/>
          <w:sz w:val="18"/>
          <w:szCs w:val="18"/>
        </w:rPr>
        <w:footnoteRef/>
      </w:r>
      <w:r w:rsidRPr="00A27513">
        <w:rPr>
          <w:rFonts w:asciiTheme="minorHAnsi" w:hAnsiTheme="minorHAnsi" w:cstheme="minorHAnsi"/>
          <w:i/>
          <w:iCs/>
          <w:sz w:val="18"/>
          <w:szCs w:val="18"/>
        </w:rPr>
        <w:t xml:space="preserve"> jeśli Umowa zostanie zawarta w formie elektronicznej ustęp zostanie pominięty.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71162" w14:textId="77777777" w:rsidR="00132CC3" w:rsidRDefault="00132CC3" w:rsidP="002C3BF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57A4B94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eastAsia="Times New Roman" w:cs="Times New Roman"/>
        <w:b w:val="0"/>
        <w:bCs/>
        <w:caps w:val="0"/>
        <w:smallCap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/>
        <w:i w:val="0"/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Cs/>
        <w:color w:val="00000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73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5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17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89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1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33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054" w:hanging="180"/>
      </w:pPr>
      <w:rPr>
        <w:rFonts w:cs="Times New Roman"/>
      </w:rPr>
    </w:lvl>
  </w:abstractNum>
  <w:abstractNum w:abstractNumId="6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Times New Roman"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7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3353D5D"/>
    <w:multiLevelType w:val="hybridMultilevel"/>
    <w:tmpl w:val="1856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387568"/>
    <w:multiLevelType w:val="multilevel"/>
    <w:tmpl w:val="B3DC8EDE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04B24FCA"/>
    <w:multiLevelType w:val="hybridMultilevel"/>
    <w:tmpl w:val="5E683C90"/>
    <w:lvl w:ilvl="0" w:tplc="54B64B1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F65CF9"/>
    <w:multiLevelType w:val="multilevel"/>
    <w:tmpl w:val="17243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0B8C2C49"/>
    <w:multiLevelType w:val="multilevel"/>
    <w:tmpl w:val="B08ECE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Palatino Linotype" w:hAnsi="Calibri" w:cs="Calibri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0BCF37E1"/>
    <w:multiLevelType w:val="hybridMultilevel"/>
    <w:tmpl w:val="62B2B8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)"/>
      <w:lvlJc w:val="left"/>
      <w:pPr>
        <w:ind w:left="5040" w:hanging="360"/>
      </w:pPr>
      <w:rPr>
        <w:rFonts w:ascii="Palatino Linotype" w:eastAsia="Times New Roman" w:hAnsi="Palatino Linotype"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B6B35"/>
    <w:multiLevelType w:val="hybridMultilevel"/>
    <w:tmpl w:val="404ACF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F432033"/>
    <w:multiLevelType w:val="hybridMultilevel"/>
    <w:tmpl w:val="FB58F48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1870EA0"/>
    <w:multiLevelType w:val="multilevel"/>
    <w:tmpl w:val="E43451F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Palatino Linotype" w:eastAsia="Calibri" w:hAnsi="Palatino Linotype" w:cs="Palatino Linotyp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1C30735"/>
    <w:multiLevelType w:val="hybridMultilevel"/>
    <w:tmpl w:val="5D66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6B8D606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2B25FB0"/>
    <w:multiLevelType w:val="hybridMultilevel"/>
    <w:tmpl w:val="39CCD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952B2"/>
    <w:multiLevelType w:val="hybridMultilevel"/>
    <w:tmpl w:val="D58277BA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 w15:restartNumberingAfterBreak="0">
    <w:nsid w:val="14FC4ED6"/>
    <w:multiLevelType w:val="hybridMultilevel"/>
    <w:tmpl w:val="B1B03228"/>
    <w:lvl w:ilvl="0" w:tplc="B3728F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CD3835"/>
    <w:multiLevelType w:val="hybridMultilevel"/>
    <w:tmpl w:val="F1D6403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C3982CE6">
      <w:start w:val="2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547" w:hanging="360"/>
      </w:pPr>
      <w:rPr>
        <w:rFonts w:hint="default"/>
      </w:rPr>
    </w:lvl>
    <w:lvl w:ilvl="3" w:tplc="CC3E0D1E">
      <w:start w:val="20"/>
      <w:numFmt w:val="upperRoman"/>
      <w:lvlText w:val="%4."/>
      <w:lvlJc w:val="left"/>
      <w:pPr>
        <w:ind w:left="3447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8F21F4E"/>
    <w:multiLevelType w:val="hybridMultilevel"/>
    <w:tmpl w:val="408A623C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iCs w:val="0"/>
      </w:rPr>
    </w:lvl>
    <w:lvl w:ilvl="1" w:tplc="71788C8A">
      <w:start w:val="1"/>
      <w:numFmt w:val="decimal"/>
      <w:lvlText w:val="%2)"/>
      <w:lvlJc w:val="left"/>
      <w:pPr>
        <w:ind w:left="1586" w:hanging="360"/>
      </w:pPr>
      <w:rPr>
        <w:rFonts w:ascii="Palatino Linotype" w:eastAsia="Times New Roman" w:hAnsi="Palatino Linotype" w:cs="Times New Roman" w:hint="default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96583C60">
      <w:start w:val="1"/>
      <w:numFmt w:val="lowerLetter"/>
      <w:lvlText w:val="%4)"/>
      <w:lvlJc w:val="left"/>
      <w:pPr>
        <w:ind w:left="2945" w:hanging="360"/>
      </w:pPr>
      <w:rPr>
        <w:rFonts w:hint="default"/>
      </w:rPr>
    </w:lvl>
    <w:lvl w:ilvl="4" w:tplc="42AC2F72">
      <w:start w:val="3"/>
      <w:numFmt w:val="decimal"/>
      <w:lvlText w:val="%5"/>
      <w:lvlJc w:val="left"/>
      <w:pPr>
        <w:ind w:left="2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1916043B"/>
    <w:multiLevelType w:val="hybridMultilevel"/>
    <w:tmpl w:val="E0CC7D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3D3C03"/>
    <w:multiLevelType w:val="hybridMultilevel"/>
    <w:tmpl w:val="DA8EF28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1A915A68"/>
    <w:multiLevelType w:val="hybridMultilevel"/>
    <w:tmpl w:val="E92279B2"/>
    <w:lvl w:ilvl="0" w:tplc="FB30F7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D1C7D93"/>
    <w:multiLevelType w:val="hybridMultilevel"/>
    <w:tmpl w:val="BA6EA372"/>
    <w:lvl w:ilvl="0" w:tplc="30B032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DC62F4C">
      <w:start w:val="1"/>
      <w:numFmt w:val="decimal"/>
      <w:lvlText w:val="%2)"/>
      <w:lvlJc w:val="left"/>
      <w:pPr>
        <w:ind w:left="1145" w:hanging="720"/>
      </w:pPr>
      <w:rPr>
        <w:rFonts w:hint="default"/>
      </w:rPr>
    </w:lvl>
    <w:lvl w:ilvl="2" w:tplc="E49CCFA4">
      <w:start w:val="1"/>
      <w:numFmt w:val="lowerLetter"/>
      <w:lvlText w:val="%3)"/>
      <w:lvlJc w:val="left"/>
      <w:pPr>
        <w:ind w:left="1620" w:firstLine="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6521DA"/>
    <w:multiLevelType w:val="hybridMultilevel"/>
    <w:tmpl w:val="A2449368"/>
    <w:lvl w:ilvl="0" w:tplc="575A9548">
      <w:start w:val="1"/>
      <w:numFmt w:val="decimal"/>
      <w:lvlText w:val="%1. "/>
      <w:lvlJc w:val="left"/>
      <w:pPr>
        <w:ind w:left="36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FC46763"/>
    <w:multiLevelType w:val="hybridMultilevel"/>
    <w:tmpl w:val="7536260A"/>
    <w:lvl w:ilvl="0" w:tplc="02A00FF2">
      <w:start w:val="1"/>
      <w:numFmt w:val="decimal"/>
      <w:lvlText w:val="%1."/>
      <w:lvlJc w:val="left"/>
      <w:pPr>
        <w:ind w:hanging="360"/>
      </w:pPr>
      <w:rPr>
        <w:rFonts w:asciiTheme="minorHAnsi" w:eastAsia="Times New Roman" w:hAnsiTheme="minorHAnsi" w:cstheme="minorHAnsi" w:hint="default"/>
        <w:b w:val="0"/>
        <w:w w:val="99"/>
        <w:sz w:val="22"/>
        <w:szCs w:val="22"/>
      </w:rPr>
    </w:lvl>
    <w:lvl w:ilvl="1" w:tplc="C9DCA6EE">
      <w:start w:val="1"/>
      <w:numFmt w:val="decimal"/>
      <w:lvlText w:val="%2)"/>
      <w:lvlJc w:val="left"/>
      <w:pPr>
        <w:ind w:hanging="425"/>
      </w:pPr>
      <w:rPr>
        <w:rFonts w:asciiTheme="minorHAnsi" w:eastAsia="Times New Roman" w:hAnsiTheme="minorHAnsi" w:cstheme="minorHAnsi"/>
        <w:w w:val="99"/>
        <w:sz w:val="22"/>
        <w:szCs w:val="22"/>
      </w:rPr>
    </w:lvl>
    <w:lvl w:ilvl="2" w:tplc="B06EE7B2">
      <w:start w:val="1"/>
      <w:numFmt w:val="lowerLetter"/>
      <w:lvlText w:val="%3)"/>
      <w:lvlJc w:val="left"/>
      <w:pPr>
        <w:ind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</w:rPr>
    </w:lvl>
    <w:lvl w:ilvl="3" w:tplc="899C90D8">
      <w:start w:val="1"/>
      <w:numFmt w:val="bullet"/>
      <w:lvlText w:val="•"/>
      <w:lvlJc w:val="left"/>
      <w:rPr>
        <w:rFonts w:hint="default"/>
      </w:rPr>
    </w:lvl>
    <w:lvl w:ilvl="4" w:tplc="559488B8">
      <w:start w:val="1"/>
      <w:numFmt w:val="bullet"/>
      <w:lvlText w:val="•"/>
      <w:lvlJc w:val="left"/>
      <w:rPr>
        <w:rFonts w:hint="default"/>
      </w:rPr>
    </w:lvl>
    <w:lvl w:ilvl="5" w:tplc="65D27E62">
      <w:start w:val="1"/>
      <w:numFmt w:val="bullet"/>
      <w:lvlText w:val="•"/>
      <w:lvlJc w:val="left"/>
      <w:rPr>
        <w:rFonts w:hint="default"/>
      </w:rPr>
    </w:lvl>
    <w:lvl w:ilvl="6" w:tplc="0BEE0026">
      <w:start w:val="1"/>
      <w:numFmt w:val="bullet"/>
      <w:lvlText w:val="•"/>
      <w:lvlJc w:val="left"/>
      <w:rPr>
        <w:rFonts w:hint="default"/>
      </w:rPr>
    </w:lvl>
    <w:lvl w:ilvl="7" w:tplc="082A9088">
      <w:start w:val="1"/>
      <w:numFmt w:val="bullet"/>
      <w:lvlText w:val="•"/>
      <w:lvlJc w:val="left"/>
      <w:rPr>
        <w:rFonts w:hint="default"/>
      </w:rPr>
    </w:lvl>
    <w:lvl w:ilvl="8" w:tplc="586ECF4C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20CA2143"/>
    <w:multiLevelType w:val="hybridMultilevel"/>
    <w:tmpl w:val="999801E2"/>
    <w:lvl w:ilvl="0" w:tplc="04150011">
      <w:start w:val="1"/>
      <w:numFmt w:val="decimal"/>
      <w:lvlText w:val="%1)"/>
      <w:lvlJc w:val="left"/>
      <w:pPr>
        <w:ind w:left="18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52" w:hanging="360"/>
      </w:pPr>
    </w:lvl>
    <w:lvl w:ilvl="2" w:tplc="0415001B" w:tentative="1">
      <w:start w:val="1"/>
      <w:numFmt w:val="lowerRoman"/>
      <w:lvlText w:val="%3."/>
      <w:lvlJc w:val="right"/>
      <w:pPr>
        <w:ind w:left="3272" w:hanging="180"/>
      </w:pPr>
    </w:lvl>
    <w:lvl w:ilvl="3" w:tplc="0415000F" w:tentative="1">
      <w:start w:val="1"/>
      <w:numFmt w:val="decimal"/>
      <w:lvlText w:val="%4."/>
      <w:lvlJc w:val="left"/>
      <w:pPr>
        <w:ind w:left="3992" w:hanging="360"/>
      </w:pPr>
    </w:lvl>
    <w:lvl w:ilvl="4" w:tplc="04150019" w:tentative="1">
      <w:start w:val="1"/>
      <w:numFmt w:val="lowerLetter"/>
      <w:lvlText w:val="%5."/>
      <w:lvlJc w:val="left"/>
      <w:pPr>
        <w:ind w:left="4712" w:hanging="360"/>
      </w:pPr>
    </w:lvl>
    <w:lvl w:ilvl="5" w:tplc="0415001B" w:tentative="1">
      <w:start w:val="1"/>
      <w:numFmt w:val="lowerRoman"/>
      <w:lvlText w:val="%6."/>
      <w:lvlJc w:val="right"/>
      <w:pPr>
        <w:ind w:left="5432" w:hanging="180"/>
      </w:pPr>
    </w:lvl>
    <w:lvl w:ilvl="6" w:tplc="0415000F" w:tentative="1">
      <w:start w:val="1"/>
      <w:numFmt w:val="decimal"/>
      <w:lvlText w:val="%7."/>
      <w:lvlJc w:val="left"/>
      <w:pPr>
        <w:ind w:left="6152" w:hanging="360"/>
      </w:pPr>
    </w:lvl>
    <w:lvl w:ilvl="7" w:tplc="04150019" w:tentative="1">
      <w:start w:val="1"/>
      <w:numFmt w:val="lowerLetter"/>
      <w:lvlText w:val="%8."/>
      <w:lvlJc w:val="left"/>
      <w:pPr>
        <w:ind w:left="6872" w:hanging="360"/>
      </w:pPr>
    </w:lvl>
    <w:lvl w:ilvl="8" w:tplc="0415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30" w15:restartNumberingAfterBreak="0">
    <w:nsid w:val="24323FB2"/>
    <w:multiLevelType w:val="multilevel"/>
    <w:tmpl w:val="FC8EA20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Palatino Linotype" w:eastAsia="Times New Roman" w:hAnsi="Palatino Linotype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6)"/>
      <w:lvlJc w:val="left"/>
      <w:pPr>
        <w:tabs>
          <w:tab w:val="num" w:pos="1080"/>
        </w:tabs>
        <w:ind w:left="108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27DD7C63"/>
    <w:multiLevelType w:val="hybridMultilevel"/>
    <w:tmpl w:val="898416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283414DA"/>
    <w:multiLevelType w:val="hybridMultilevel"/>
    <w:tmpl w:val="124E9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D914D5"/>
    <w:multiLevelType w:val="hybridMultilevel"/>
    <w:tmpl w:val="4AFAE9A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143CD8"/>
    <w:multiLevelType w:val="multilevel"/>
    <w:tmpl w:val="D1C4D1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6C6990"/>
    <w:multiLevelType w:val="hybridMultilevel"/>
    <w:tmpl w:val="B4A4A31E"/>
    <w:lvl w:ilvl="0" w:tplc="EBFA5AB0">
      <w:start w:val="1"/>
      <w:numFmt w:val="decimal"/>
      <w:lvlText w:val="%1."/>
      <w:lvlJc w:val="left"/>
      <w:pPr>
        <w:ind w:hanging="360"/>
      </w:pPr>
      <w:rPr>
        <w:rFonts w:ascii="Calibri" w:eastAsia="Times New Roman" w:hAnsi="Calibri" w:cs="Calibri" w:hint="default"/>
        <w:b w:val="0"/>
        <w:w w:val="99"/>
        <w:sz w:val="24"/>
        <w:szCs w:val="24"/>
      </w:rPr>
    </w:lvl>
    <w:lvl w:ilvl="1" w:tplc="57082DB4">
      <w:start w:val="1"/>
      <w:numFmt w:val="decimal"/>
      <w:lvlText w:val="%2)"/>
      <w:lvlJc w:val="left"/>
      <w:pPr>
        <w:ind w:hanging="425"/>
      </w:pPr>
      <w:rPr>
        <w:w w:val="99"/>
        <w:sz w:val="22"/>
        <w:szCs w:val="22"/>
      </w:rPr>
    </w:lvl>
    <w:lvl w:ilvl="2" w:tplc="CACEDFF8">
      <w:start w:val="1"/>
      <w:numFmt w:val="lowerLetter"/>
      <w:lvlText w:val="%3)"/>
      <w:lvlJc w:val="left"/>
      <w:pPr>
        <w:ind w:hanging="360"/>
      </w:pPr>
      <w:rPr>
        <w:rFonts w:ascii="Calibri" w:eastAsia="Times New Roman" w:hAnsi="Calibri" w:cs="Calibri" w:hint="default"/>
        <w:spacing w:val="-1"/>
        <w:w w:val="99"/>
        <w:sz w:val="24"/>
        <w:szCs w:val="24"/>
      </w:rPr>
    </w:lvl>
    <w:lvl w:ilvl="3" w:tplc="899C90D8">
      <w:start w:val="1"/>
      <w:numFmt w:val="bullet"/>
      <w:lvlText w:val="•"/>
      <w:lvlJc w:val="left"/>
      <w:rPr>
        <w:rFonts w:hint="default"/>
      </w:rPr>
    </w:lvl>
    <w:lvl w:ilvl="4" w:tplc="559488B8">
      <w:start w:val="1"/>
      <w:numFmt w:val="bullet"/>
      <w:lvlText w:val="•"/>
      <w:lvlJc w:val="left"/>
      <w:rPr>
        <w:rFonts w:hint="default"/>
      </w:rPr>
    </w:lvl>
    <w:lvl w:ilvl="5" w:tplc="65D27E62">
      <w:start w:val="1"/>
      <w:numFmt w:val="bullet"/>
      <w:lvlText w:val="•"/>
      <w:lvlJc w:val="left"/>
      <w:rPr>
        <w:rFonts w:hint="default"/>
      </w:rPr>
    </w:lvl>
    <w:lvl w:ilvl="6" w:tplc="0BEE0026">
      <w:start w:val="1"/>
      <w:numFmt w:val="bullet"/>
      <w:lvlText w:val="•"/>
      <w:lvlJc w:val="left"/>
      <w:rPr>
        <w:rFonts w:hint="default"/>
      </w:rPr>
    </w:lvl>
    <w:lvl w:ilvl="7" w:tplc="082A9088">
      <w:start w:val="1"/>
      <w:numFmt w:val="bullet"/>
      <w:lvlText w:val="•"/>
      <w:lvlJc w:val="left"/>
      <w:rPr>
        <w:rFonts w:hint="default"/>
      </w:rPr>
    </w:lvl>
    <w:lvl w:ilvl="8" w:tplc="586ECF4C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32982685"/>
    <w:multiLevelType w:val="hybridMultilevel"/>
    <w:tmpl w:val="B81A3AF0"/>
    <w:lvl w:ilvl="0" w:tplc="B9DEFA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C58AA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6E36F23"/>
    <w:multiLevelType w:val="hybridMultilevel"/>
    <w:tmpl w:val="472AA186"/>
    <w:lvl w:ilvl="0" w:tplc="41EC8A3A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38B11972"/>
    <w:multiLevelType w:val="hybridMultilevel"/>
    <w:tmpl w:val="CF5A4312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9" w15:restartNumberingAfterBreak="0">
    <w:nsid w:val="38D929D4"/>
    <w:multiLevelType w:val="hybridMultilevel"/>
    <w:tmpl w:val="42ECA774"/>
    <w:lvl w:ilvl="0" w:tplc="62E08F28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E59130D"/>
    <w:multiLevelType w:val="hybridMultilevel"/>
    <w:tmpl w:val="195C67A4"/>
    <w:lvl w:ilvl="0" w:tplc="0C2440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0EE897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17142DB"/>
    <w:multiLevelType w:val="hybridMultilevel"/>
    <w:tmpl w:val="CB00655A"/>
    <w:lvl w:ilvl="0" w:tplc="B4106F56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2" w15:restartNumberingAfterBreak="0">
    <w:nsid w:val="424D5760"/>
    <w:multiLevelType w:val="hybridMultilevel"/>
    <w:tmpl w:val="896C85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4C7DDC"/>
    <w:multiLevelType w:val="hybridMultilevel"/>
    <w:tmpl w:val="3F0C314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A93924"/>
    <w:multiLevelType w:val="hybridMultilevel"/>
    <w:tmpl w:val="CC709068"/>
    <w:lvl w:ilvl="0" w:tplc="52CAA81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8AC49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770BB3"/>
    <w:multiLevelType w:val="hybridMultilevel"/>
    <w:tmpl w:val="063212F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9906BA0"/>
    <w:multiLevelType w:val="hybridMultilevel"/>
    <w:tmpl w:val="3678E4C6"/>
    <w:lvl w:ilvl="0" w:tplc="0DFE0AC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CB0C2E"/>
    <w:multiLevelType w:val="hybridMultilevel"/>
    <w:tmpl w:val="D1A07A0E"/>
    <w:lvl w:ilvl="0" w:tplc="0415000F">
      <w:start w:val="1"/>
      <w:numFmt w:val="decimal"/>
      <w:lvlText w:val="%1."/>
      <w:lvlJc w:val="left"/>
      <w:pPr>
        <w:ind w:left="9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abstractNum w:abstractNumId="48" w15:restartNumberingAfterBreak="0">
    <w:nsid w:val="4B067626"/>
    <w:multiLevelType w:val="multilevel"/>
    <w:tmpl w:val="74A4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2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  <w:i w:val="0"/>
        <w:color w:val="auto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0980BFE"/>
    <w:multiLevelType w:val="multilevel"/>
    <w:tmpl w:val="011C03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3FC2C84"/>
    <w:multiLevelType w:val="hybridMultilevel"/>
    <w:tmpl w:val="E09C7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8377DB5"/>
    <w:multiLevelType w:val="hybridMultilevel"/>
    <w:tmpl w:val="A0183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AED094E"/>
    <w:multiLevelType w:val="singleLevel"/>
    <w:tmpl w:val="5FBC494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</w:abstractNum>
  <w:abstractNum w:abstractNumId="53" w15:restartNumberingAfterBreak="0">
    <w:nsid w:val="5D6B10A8"/>
    <w:multiLevelType w:val="hybridMultilevel"/>
    <w:tmpl w:val="72FC90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DE14EA4"/>
    <w:multiLevelType w:val="hybridMultilevel"/>
    <w:tmpl w:val="8A6E0BF6"/>
    <w:lvl w:ilvl="0" w:tplc="3F22738C">
      <w:start w:val="1"/>
      <w:numFmt w:val="decimal"/>
      <w:lvlText w:val="%1."/>
      <w:lvlJc w:val="left"/>
      <w:pPr>
        <w:ind w:hanging="360"/>
      </w:pPr>
      <w:rPr>
        <w:rFonts w:ascii="Calibri" w:eastAsia="Times New Roman" w:hAnsi="Calibri" w:cs="Calibri" w:hint="default"/>
        <w:b w:val="0"/>
        <w:w w:val="99"/>
        <w:sz w:val="22"/>
        <w:szCs w:val="22"/>
      </w:rPr>
    </w:lvl>
    <w:lvl w:ilvl="1" w:tplc="F6B65A08">
      <w:start w:val="1"/>
      <w:numFmt w:val="lowerLetter"/>
      <w:lvlText w:val="%2)"/>
      <w:lvlJc w:val="left"/>
      <w:pPr>
        <w:ind w:hanging="425"/>
      </w:pPr>
      <w:rPr>
        <w:rFonts w:ascii="Calibri" w:eastAsia="Times New Roman" w:hAnsi="Calibri" w:cs="Calibri"/>
        <w:w w:val="99"/>
        <w:sz w:val="24"/>
        <w:szCs w:val="24"/>
      </w:rPr>
    </w:lvl>
    <w:lvl w:ilvl="2" w:tplc="CACEDFF8">
      <w:start w:val="1"/>
      <w:numFmt w:val="lowerLetter"/>
      <w:lvlText w:val="%3)"/>
      <w:lvlJc w:val="left"/>
      <w:pPr>
        <w:ind w:hanging="360"/>
      </w:pPr>
      <w:rPr>
        <w:rFonts w:ascii="Calibri" w:eastAsia="Times New Roman" w:hAnsi="Calibri" w:cs="Calibri" w:hint="default"/>
        <w:spacing w:val="-1"/>
        <w:w w:val="99"/>
        <w:sz w:val="24"/>
        <w:szCs w:val="24"/>
      </w:rPr>
    </w:lvl>
    <w:lvl w:ilvl="3" w:tplc="899C90D8">
      <w:start w:val="1"/>
      <w:numFmt w:val="bullet"/>
      <w:lvlText w:val="•"/>
      <w:lvlJc w:val="left"/>
      <w:rPr>
        <w:rFonts w:hint="default"/>
      </w:rPr>
    </w:lvl>
    <w:lvl w:ilvl="4" w:tplc="559488B8">
      <w:start w:val="1"/>
      <w:numFmt w:val="bullet"/>
      <w:lvlText w:val="•"/>
      <w:lvlJc w:val="left"/>
      <w:rPr>
        <w:rFonts w:hint="default"/>
      </w:rPr>
    </w:lvl>
    <w:lvl w:ilvl="5" w:tplc="65D27E62">
      <w:start w:val="1"/>
      <w:numFmt w:val="bullet"/>
      <w:lvlText w:val="•"/>
      <w:lvlJc w:val="left"/>
      <w:rPr>
        <w:rFonts w:hint="default"/>
      </w:rPr>
    </w:lvl>
    <w:lvl w:ilvl="6" w:tplc="0BEE0026">
      <w:start w:val="1"/>
      <w:numFmt w:val="bullet"/>
      <w:lvlText w:val="•"/>
      <w:lvlJc w:val="left"/>
      <w:rPr>
        <w:rFonts w:hint="default"/>
      </w:rPr>
    </w:lvl>
    <w:lvl w:ilvl="7" w:tplc="082A9088">
      <w:start w:val="1"/>
      <w:numFmt w:val="bullet"/>
      <w:lvlText w:val="•"/>
      <w:lvlJc w:val="left"/>
      <w:rPr>
        <w:rFonts w:hint="default"/>
      </w:rPr>
    </w:lvl>
    <w:lvl w:ilvl="8" w:tplc="586ECF4C">
      <w:start w:val="1"/>
      <w:numFmt w:val="bullet"/>
      <w:lvlText w:val="•"/>
      <w:lvlJc w:val="left"/>
      <w:rPr>
        <w:rFonts w:hint="default"/>
      </w:rPr>
    </w:lvl>
  </w:abstractNum>
  <w:abstractNum w:abstractNumId="55" w15:restartNumberingAfterBreak="0">
    <w:nsid w:val="5E0069C4"/>
    <w:multiLevelType w:val="hybridMultilevel"/>
    <w:tmpl w:val="9176E43E"/>
    <w:lvl w:ilvl="0" w:tplc="86B8D606">
      <w:start w:val="1"/>
      <w:numFmt w:val="decimal"/>
      <w:lvlText w:val="%1)"/>
      <w:lvlJc w:val="left"/>
      <w:pPr>
        <w:ind w:left="178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9824EB"/>
    <w:multiLevelType w:val="hybridMultilevel"/>
    <w:tmpl w:val="48E83BEA"/>
    <w:lvl w:ilvl="0" w:tplc="EC8C4C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0364F6A"/>
    <w:multiLevelType w:val="hybridMultilevel"/>
    <w:tmpl w:val="11925E50"/>
    <w:lvl w:ilvl="0" w:tplc="7AD2405C">
      <w:start w:val="1"/>
      <w:numFmt w:val="decimal"/>
      <w:lvlText w:val="%1."/>
      <w:lvlJc w:val="left"/>
      <w:pPr>
        <w:ind w:left="431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58" w15:restartNumberingAfterBreak="0">
    <w:nsid w:val="62AF1560"/>
    <w:multiLevelType w:val="hybridMultilevel"/>
    <w:tmpl w:val="EEE69A9A"/>
    <w:lvl w:ilvl="0" w:tplc="DB18C9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64320ED9"/>
    <w:multiLevelType w:val="hybridMultilevel"/>
    <w:tmpl w:val="3138A3D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8E5B95"/>
    <w:multiLevelType w:val="hybridMultilevel"/>
    <w:tmpl w:val="58B0C3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66AA5587"/>
    <w:multiLevelType w:val="hybridMultilevel"/>
    <w:tmpl w:val="26B2C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ED6679"/>
    <w:multiLevelType w:val="hybridMultilevel"/>
    <w:tmpl w:val="24E00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B754422"/>
    <w:multiLevelType w:val="hybridMultilevel"/>
    <w:tmpl w:val="007AA3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404EC4"/>
    <w:multiLevelType w:val="hybridMultilevel"/>
    <w:tmpl w:val="E86296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23070D9"/>
    <w:multiLevelType w:val="hybridMultilevel"/>
    <w:tmpl w:val="FC32C98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6" w15:restartNumberingAfterBreak="0">
    <w:nsid w:val="75E0699B"/>
    <w:multiLevelType w:val="hybridMultilevel"/>
    <w:tmpl w:val="3F0C314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8C77A8"/>
    <w:multiLevelType w:val="hybridMultilevel"/>
    <w:tmpl w:val="F93280E2"/>
    <w:lvl w:ilvl="0" w:tplc="D88E4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91862E7"/>
    <w:multiLevelType w:val="hybridMultilevel"/>
    <w:tmpl w:val="2BEA39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BB8087C"/>
    <w:multiLevelType w:val="hybridMultilevel"/>
    <w:tmpl w:val="C8CCBBE0"/>
    <w:lvl w:ilvl="0" w:tplc="2CE4AE3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C5362"/>
    <w:multiLevelType w:val="hybridMultilevel"/>
    <w:tmpl w:val="9176E43E"/>
    <w:lvl w:ilvl="0" w:tplc="86B8D606">
      <w:start w:val="1"/>
      <w:numFmt w:val="decimal"/>
      <w:lvlText w:val="%1)"/>
      <w:lvlJc w:val="left"/>
      <w:pPr>
        <w:ind w:left="178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531676">
    <w:abstractNumId w:val="37"/>
  </w:num>
  <w:num w:numId="2" w16cid:durableId="141701713">
    <w:abstractNumId w:val="54"/>
  </w:num>
  <w:num w:numId="3" w16cid:durableId="1287810107">
    <w:abstractNumId w:val="28"/>
  </w:num>
  <w:num w:numId="4" w16cid:durableId="1962227314">
    <w:abstractNumId w:val="67"/>
  </w:num>
  <w:num w:numId="5" w16cid:durableId="2056273531">
    <w:abstractNumId w:val="36"/>
  </w:num>
  <w:num w:numId="6" w16cid:durableId="1478764014">
    <w:abstractNumId w:val="14"/>
  </w:num>
  <w:num w:numId="7" w16cid:durableId="1634215652">
    <w:abstractNumId w:val="63"/>
  </w:num>
  <w:num w:numId="8" w16cid:durableId="1384451859">
    <w:abstractNumId w:val="24"/>
  </w:num>
  <w:num w:numId="9" w16cid:durableId="524438670">
    <w:abstractNumId w:val="47"/>
  </w:num>
  <w:num w:numId="10" w16cid:durableId="1526476111">
    <w:abstractNumId w:val="50"/>
  </w:num>
  <w:num w:numId="11" w16cid:durableId="906382129">
    <w:abstractNumId w:val="38"/>
  </w:num>
  <w:num w:numId="12" w16cid:durableId="1370760198">
    <w:abstractNumId w:val="31"/>
  </w:num>
  <w:num w:numId="13" w16cid:durableId="1247612741">
    <w:abstractNumId w:val="45"/>
  </w:num>
  <w:num w:numId="14" w16cid:durableId="1822388108">
    <w:abstractNumId w:val="57"/>
  </w:num>
  <w:num w:numId="15" w16cid:durableId="730880979">
    <w:abstractNumId w:val="19"/>
  </w:num>
  <w:num w:numId="16" w16cid:durableId="1155219864">
    <w:abstractNumId w:val="56"/>
  </w:num>
  <w:num w:numId="17" w16cid:durableId="1272741237">
    <w:abstractNumId w:val="48"/>
  </w:num>
  <w:num w:numId="18" w16cid:durableId="746880935">
    <w:abstractNumId w:val="60"/>
  </w:num>
  <w:num w:numId="19" w16cid:durableId="80571535">
    <w:abstractNumId w:val="64"/>
  </w:num>
  <w:num w:numId="20" w16cid:durableId="1156652504">
    <w:abstractNumId w:val="53"/>
  </w:num>
  <w:num w:numId="21" w16cid:durableId="165945648">
    <w:abstractNumId w:val="68"/>
  </w:num>
  <w:num w:numId="22" w16cid:durableId="933518276">
    <w:abstractNumId w:val="35"/>
  </w:num>
  <w:num w:numId="23" w16cid:durableId="1105618877">
    <w:abstractNumId w:val="65"/>
  </w:num>
  <w:num w:numId="24" w16cid:durableId="627859340">
    <w:abstractNumId w:val="17"/>
  </w:num>
  <w:num w:numId="25" w16cid:durableId="1441291697">
    <w:abstractNumId w:val="9"/>
  </w:num>
  <w:num w:numId="26" w16cid:durableId="956646852">
    <w:abstractNumId w:val="33"/>
  </w:num>
  <w:num w:numId="27" w16cid:durableId="1285504093">
    <w:abstractNumId w:val="61"/>
  </w:num>
  <w:num w:numId="28" w16cid:durableId="72316186">
    <w:abstractNumId w:val="69"/>
  </w:num>
  <w:num w:numId="29" w16cid:durableId="849371116">
    <w:abstractNumId w:val="8"/>
  </w:num>
  <w:num w:numId="30" w16cid:durableId="1554779488">
    <w:abstractNumId w:val="41"/>
  </w:num>
  <w:num w:numId="31" w16cid:durableId="334116697">
    <w:abstractNumId w:val="51"/>
  </w:num>
  <w:num w:numId="32" w16cid:durableId="2143182524">
    <w:abstractNumId w:val="20"/>
  </w:num>
  <w:num w:numId="33" w16cid:durableId="586114710">
    <w:abstractNumId w:val="22"/>
  </w:num>
  <w:num w:numId="34" w16cid:durableId="1120294753">
    <w:abstractNumId w:val="15"/>
  </w:num>
  <w:num w:numId="35" w16cid:durableId="1812557390">
    <w:abstractNumId w:val="52"/>
  </w:num>
  <w:num w:numId="36" w16cid:durableId="216867857">
    <w:abstractNumId w:val="55"/>
  </w:num>
  <w:num w:numId="37" w16cid:durableId="1654525751">
    <w:abstractNumId w:val="70"/>
  </w:num>
  <w:num w:numId="38" w16cid:durableId="943153976">
    <w:abstractNumId w:val="0"/>
  </w:num>
  <w:num w:numId="39" w16cid:durableId="2003389079">
    <w:abstractNumId w:val="13"/>
  </w:num>
  <w:num w:numId="40" w16cid:durableId="600187267">
    <w:abstractNumId w:val="59"/>
  </w:num>
  <w:num w:numId="41" w16cid:durableId="741098120">
    <w:abstractNumId w:val="11"/>
  </w:num>
  <w:num w:numId="42" w16cid:durableId="2111660418">
    <w:abstractNumId w:val="66"/>
  </w:num>
  <w:num w:numId="43" w16cid:durableId="1944144113">
    <w:abstractNumId w:val="43"/>
  </w:num>
  <w:num w:numId="44" w16cid:durableId="1703746455">
    <w:abstractNumId w:val="39"/>
  </w:num>
  <w:num w:numId="45" w16cid:durableId="1663846753">
    <w:abstractNumId w:val="49"/>
  </w:num>
  <w:num w:numId="46" w16cid:durableId="1980843961">
    <w:abstractNumId w:val="42"/>
  </w:num>
  <w:num w:numId="47" w16cid:durableId="1055200094">
    <w:abstractNumId w:val="34"/>
  </w:num>
  <w:num w:numId="48" w16cid:durableId="1604994746">
    <w:abstractNumId w:val="23"/>
  </w:num>
  <w:num w:numId="49" w16cid:durableId="1789472577">
    <w:abstractNumId w:val="12"/>
  </w:num>
  <w:num w:numId="50" w16cid:durableId="286472463">
    <w:abstractNumId w:val="32"/>
  </w:num>
  <w:num w:numId="51" w16cid:durableId="1962765285">
    <w:abstractNumId w:val="40"/>
  </w:num>
  <w:num w:numId="52" w16cid:durableId="1800801718">
    <w:abstractNumId w:val="44"/>
  </w:num>
  <w:num w:numId="53" w16cid:durableId="1657757110">
    <w:abstractNumId w:val="26"/>
  </w:num>
  <w:num w:numId="54" w16cid:durableId="45498116">
    <w:abstractNumId w:val="21"/>
  </w:num>
  <w:num w:numId="55" w16cid:durableId="717436041">
    <w:abstractNumId w:val="58"/>
  </w:num>
  <w:num w:numId="56" w16cid:durableId="12446777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04945868">
    <w:abstractNumId w:val="25"/>
  </w:num>
  <w:num w:numId="58" w16cid:durableId="2031832519">
    <w:abstractNumId w:val="10"/>
  </w:num>
  <w:num w:numId="59" w16cid:durableId="1454059248">
    <w:abstractNumId w:val="46"/>
  </w:num>
  <w:num w:numId="60" w16cid:durableId="1418020458">
    <w:abstractNumId w:val="29"/>
  </w:num>
  <w:num w:numId="61" w16cid:durableId="1299535288">
    <w:abstractNumId w:val="18"/>
  </w:num>
  <w:num w:numId="62" w16cid:durableId="1745100591">
    <w:abstractNumId w:val="27"/>
  </w:num>
  <w:num w:numId="63" w16cid:durableId="374503873">
    <w:abstractNumId w:val="16"/>
  </w:num>
  <w:num w:numId="64" w16cid:durableId="1495295907">
    <w:abstractNumId w:val="6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32B"/>
    <w:rsid w:val="00000427"/>
    <w:rsid w:val="00000883"/>
    <w:rsid w:val="00000A0B"/>
    <w:rsid w:val="0000126C"/>
    <w:rsid w:val="00003637"/>
    <w:rsid w:val="0000453D"/>
    <w:rsid w:val="00004847"/>
    <w:rsid w:val="000053CA"/>
    <w:rsid w:val="00007CE9"/>
    <w:rsid w:val="00007FF3"/>
    <w:rsid w:val="000103B6"/>
    <w:rsid w:val="000107EB"/>
    <w:rsid w:val="00010A9B"/>
    <w:rsid w:val="00013BBD"/>
    <w:rsid w:val="0001549F"/>
    <w:rsid w:val="00015BEC"/>
    <w:rsid w:val="00016314"/>
    <w:rsid w:val="00016CAC"/>
    <w:rsid w:val="000177DD"/>
    <w:rsid w:val="0002144F"/>
    <w:rsid w:val="00021519"/>
    <w:rsid w:val="00022BBC"/>
    <w:rsid w:val="000238CE"/>
    <w:rsid w:val="00023E7E"/>
    <w:rsid w:val="0002400B"/>
    <w:rsid w:val="00024858"/>
    <w:rsid w:val="0002519D"/>
    <w:rsid w:val="00025712"/>
    <w:rsid w:val="000328D2"/>
    <w:rsid w:val="00032952"/>
    <w:rsid w:val="0003433A"/>
    <w:rsid w:val="00034924"/>
    <w:rsid w:val="0003499B"/>
    <w:rsid w:val="0003632B"/>
    <w:rsid w:val="00036C65"/>
    <w:rsid w:val="00037A59"/>
    <w:rsid w:val="00040F01"/>
    <w:rsid w:val="0004411E"/>
    <w:rsid w:val="00044DA9"/>
    <w:rsid w:val="0004678C"/>
    <w:rsid w:val="00050F02"/>
    <w:rsid w:val="00052ACA"/>
    <w:rsid w:val="00052FDD"/>
    <w:rsid w:val="00053541"/>
    <w:rsid w:val="00053E27"/>
    <w:rsid w:val="00054ADA"/>
    <w:rsid w:val="000554E7"/>
    <w:rsid w:val="00056230"/>
    <w:rsid w:val="000579A2"/>
    <w:rsid w:val="00060015"/>
    <w:rsid w:val="00060696"/>
    <w:rsid w:val="00064F38"/>
    <w:rsid w:val="00066F50"/>
    <w:rsid w:val="00067508"/>
    <w:rsid w:val="000711BD"/>
    <w:rsid w:val="00072AF9"/>
    <w:rsid w:val="00072EDC"/>
    <w:rsid w:val="000746CB"/>
    <w:rsid w:val="0007579B"/>
    <w:rsid w:val="00076656"/>
    <w:rsid w:val="000776AD"/>
    <w:rsid w:val="000815B9"/>
    <w:rsid w:val="00083632"/>
    <w:rsid w:val="00083646"/>
    <w:rsid w:val="00083747"/>
    <w:rsid w:val="00084205"/>
    <w:rsid w:val="0008475E"/>
    <w:rsid w:val="00085B6E"/>
    <w:rsid w:val="00092BFA"/>
    <w:rsid w:val="0009363F"/>
    <w:rsid w:val="00093F04"/>
    <w:rsid w:val="000952CB"/>
    <w:rsid w:val="0009594B"/>
    <w:rsid w:val="00095C21"/>
    <w:rsid w:val="00097097"/>
    <w:rsid w:val="000975CE"/>
    <w:rsid w:val="00097682"/>
    <w:rsid w:val="000A23B1"/>
    <w:rsid w:val="000A2C28"/>
    <w:rsid w:val="000A3A4F"/>
    <w:rsid w:val="000A3ABC"/>
    <w:rsid w:val="000A598F"/>
    <w:rsid w:val="000A6645"/>
    <w:rsid w:val="000A6832"/>
    <w:rsid w:val="000A6A3D"/>
    <w:rsid w:val="000A7480"/>
    <w:rsid w:val="000B21E9"/>
    <w:rsid w:val="000B396C"/>
    <w:rsid w:val="000B4CBE"/>
    <w:rsid w:val="000C0136"/>
    <w:rsid w:val="000C01D1"/>
    <w:rsid w:val="000C0271"/>
    <w:rsid w:val="000C1AF8"/>
    <w:rsid w:val="000C27A8"/>
    <w:rsid w:val="000C342B"/>
    <w:rsid w:val="000C3521"/>
    <w:rsid w:val="000C3F39"/>
    <w:rsid w:val="000D02CE"/>
    <w:rsid w:val="000D3F8F"/>
    <w:rsid w:val="000D55F5"/>
    <w:rsid w:val="000D6DBB"/>
    <w:rsid w:val="000E09C9"/>
    <w:rsid w:val="000E1E6E"/>
    <w:rsid w:val="000E3346"/>
    <w:rsid w:val="000E3C1A"/>
    <w:rsid w:val="000E605A"/>
    <w:rsid w:val="000E6561"/>
    <w:rsid w:val="000F0DEA"/>
    <w:rsid w:val="000F11EB"/>
    <w:rsid w:val="000F149B"/>
    <w:rsid w:val="000F14FB"/>
    <w:rsid w:val="000F1EC2"/>
    <w:rsid w:val="000F3642"/>
    <w:rsid w:val="000F61FD"/>
    <w:rsid w:val="001014A0"/>
    <w:rsid w:val="00101800"/>
    <w:rsid w:val="00101BCC"/>
    <w:rsid w:val="00103FA1"/>
    <w:rsid w:val="00110520"/>
    <w:rsid w:val="001136B4"/>
    <w:rsid w:val="00115ADC"/>
    <w:rsid w:val="001162A2"/>
    <w:rsid w:val="00117DBD"/>
    <w:rsid w:val="0012015B"/>
    <w:rsid w:val="001219C9"/>
    <w:rsid w:val="00121F7B"/>
    <w:rsid w:val="001229A4"/>
    <w:rsid w:val="00125EED"/>
    <w:rsid w:val="00126D72"/>
    <w:rsid w:val="00126EFA"/>
    <w:rsid w:val="001270C6"/>
    <w:rsid w:val="00130157"/>
    <w:rsid w:val="00132646"/>
    <w:rsid w:val="00132CC3"/>
    <w:rsid w:val="00133925"/>
    <w:rsid w:val="0013407F"/>
    <w:rsid w:val="0013459D"/>
    <w:rsid w:val="00134FC5"/>
    <w:rsid w:val="00135951"/>
    <w:rsid w:val="00137914"/>
    <w:rsid w:val="00141B50"/>
    <w:rsid w:val="00141C08"/>
    <w:rsid w:val="0014280B"/>
    <w:rsid w:val="00152A66"/>
    <w:rsid w:val="00153241"/>
    <w:rsid w:val="0015373F"/>
    <w:rsid w:val="00154287"/>
    <w:rsid w:val="00154FA3"/>
    <w:rsid w:val="001557FE"/>
    <w:rsid w:val="00155865"/>
    <w:rsid w:val="00160E3B"/>
    <w:rsid w:val="001635D1"/>
    <w:rsid w:val="00164FEA"/>
    <w:rsid w:val="001701D5"/>
    <w:rsid w:val="001727FB"/>
    <w:rsid w:val="001744E3"/>
    <w:rsid w:val="00174C9B"/>
    <w:rsid w:val="00176E33"/>
    <w:rsid w:val="001770FB"/>
    <w:rsid w:val="00180292"/>
    <w:rsid w:val="0018146B"/>
    <w:rsid w:val="0018312E"/>
    <w:rsid w:val="001853DC"/>
    <w:rsid w:val="001869EB"/>
    <w:rsid w:val="00187073"/>
    <w:rsid w:val="00187A86"/>
    <w:rsid w:val="001922A7"/>
    <w:rsid w:val="00192BFF"/>
    <w:rsid w:val="00194F08"/>
    <w:rsid w:val="00195706"/>
    <w:rsid w:val="001A1791"/>
    <w:rsid w:val="001A192C"/>
    <w:rsid w:val="001A2F52"/>
    <w:rsid w:val="001A31A9"/>
    <w:rsid w:val="001A39C4"/>
    <w:rsid w:val="001A3A4F"/>
    <w:rsid w:val="001A54AF"/>
    <w:rsid w:val="001A7FB2"/>
    <w:rsid w:val="001B1176"/>
    <w:rsid w:val="001B247E"/>
    <w:rsid w:val="001B2FEB"/>
    <w:rsid w:val="001B3F35"/>
    <w:rsid w:val="001B4BD0"/>
    <w:rsid w:val="001B4E42"/>
    <w:rsid w:val="001B60E4"/>
    <w:rsid w:val="001C01CB"/>
    <w:rsid w:val="001C2F04"/>
    <w:rsid w:val="001C66F5"/>
    <w:rsid w:val="001C6FD8"/>
    <w:rsid w:val="001D20C6"/>
    <w:rsid w:val="001D2322"/>
    <w:rsid w:val="001D254F"/>
    <w:rsid w:val="001D2EE8"/>
    <w:rsid w:val="001D30B4"/>
    <w:rsid w:val="001D40CB"/>
    <w:rsid w:val="001D43B4"/>
    <w:rsid w:val="001D46D2"/>
    <w:rsid w:val="001D5672"/>
    <w:rsid w:val="001D7C9F"/>
    <w:rsid w:val="001E23A6"/>
    <w:rsid w:val="001E26C1"/>
    <w:rsid w:val="001F059B"/>
    <w:rsid w:val="001F2264"/>
    <w:rsid w:val="001F3A06"/>
    <w:rsid w:val="001F69F0"/>
    <w:rsid w:val="001F7B31"/>
    <w:rsid w:val="00200795"/>
    <w:rsid w:val="00201236"/>
    <w:rsid w:val="002014D4"/>
    <w:rsid w:val="002029F4"/>
    <w:rsid w:val="002046B7"/>
    <w:rsid w:val="00204845"/>
    <w:rsid w:val="002116AB"/>
    <w:rsid w:val="00211BEE"/>
    <w:rsid w:val="0021265E"/>
    <w:rsid w:val="00217796"/>
    <w:rsid w:val="00221C5B"/>
    <w:rsid w:val="00222B63"/>
    <w:rsid w:val="0022352A"/>
    <w:rsid w:val="00227376"/>
    <w:rsid w:val="0023003D"/>
    <w:rsid w:val="00231609"/>
    <w:rsid w:val="00232EAA"/>
    <w:rsid w:val="00233371"/>
    <w:rsid w:val="002334CE"/>
    <w:rsid w:val="002334F4"/>
    <w:rsid w:val="00233A20"/>
    <w:rsid w:val="00234F72"/>
    <w:rsid w:val="00235195"/>
    <w:rsid w:val="002352D9"/>
    <w:rsid w:val="00235BFB"/>
    <w:rsid w:val="002366FA"/>
    <w:rsid w:val="00237439"/>
    <w:rsid w:val="00237B09"/>
    <w:rsid w:val="00237B9B"/>
    <w:rsid w:val="002402FF"/>
    <w:rsid w:val="002416FC"/>
    <w:rsid w:val="002425FE"/>
    <w:rsid w:val="00243CAC"/>
    <w:rsid w:val="00243E94"/>
    <w:rsid w:val="0024560E"/>
    <w:rsid w:val="00250EB3"/>
    <w:rsid w:val="0025107B"/>
    <w:rsid w:val="0025193A"/>
    <w:rsid w:val="0025287F"/>
    <w:rsid w:val="00252EB2"/>
    <w:rsid w:val="00254783"/>
    <w:rsid w:val="0025505C"/>
    <w:rsid w:val="00260149"/>
    <w:rsid w:val="00261B90"/>
    <w:rsid w:val="0026672F"/>
    <w:rsid w:val="00266C4D"/>
    <w:rsid w:val="002670BE"/>
    <w:rsid w:val="002720C0"/>
    <w:rsid w:val="00272F69"/>
    <w:rsid w:val="00273D49"/>
    <w:rsid w:val="00275BAA"/>
    <w:rsid w:val="00275D89"/>
    <w:rsid w:val="002776AC"/>
    <w:rsid w:val="00285158"/>
    <w:rsid w:val="00285386"/>
    <w:rsid w:val="00286AAB"/>
    <w:rsid w:val="00286F9D"/>
    <w:rsid w:val="00292B61"/>
    <w:rsid w:val="0029408B"/>
    <w:rsid w:val="002963C9"/>
    <w:rsid w:val="0029760A"/>
    <w:rsid w:val="002A006A"/>
    <w:rsid w:val="002A087D"/>
    <w:rsid w:val="002A0C4B"/>
    <w:rsid w:val="002A20E8"/>
    <w:rsid w:val="002A34E7"/>
    <w:rsid w:val="002A35E2"/>
    <w:rsid w:val="002A36FC"/>
    <w:rsid w:val="002A3842"/>
    <w:rsid w:val="002A74A2"/>
    <w:rsid w:val="002B01D3"/>
    <w:rsid w:val="002B0796"/>
    <w:rsid w:val="002B1E49"/>
    <w:rsid w:val="002B29C3"/>
    <w:rsid w:val="002B341B"/>
    <w:rsid w:val="002B3C59"/>
    <w:rsid w:val="002B49F5"/>
    <w:rsid w:val="002B5C30"/>
    <w:rsid w:val="002C02D8"/>
    <w:rsid w:val="002C2873"/>
    <w:rsid w:val="002C3BF4"/>
    <w:rsid w:val="002C5BF6"/>
    <w:rsid w:val="002C5F84"/>
    <w:rsid w:val="002C65E3"/>
    <w:rsid w:val="002C74FB"/>
    <w:rsid w:val="002D0B3B"/>
    <w:rsid w:val="002D19EE"/>
    <w:rsid w:val="002D2D5F"/>
    <w:rsid w:val="002D2F4E"/>
    <w:rsid w:val="002D3394"/>
    <w:rsid w:val="002D4455"/>
    <w:rsid w:val="002D562D"/>
    <w:rsid w:val="002D632A"/>
    <w:rsid w:val="002E00D0"/>
    <w:rsid w:val="002E5C6A"/>
    <w:rsid w:val="002E63C1"/>
    <w:rsid w:val="002E6B94"/>
    <w:rsid w:val="002E6E18"/>
    <w:rsid w:val="002E7A7A"/>
    <w:rsid w:val="002E7F25"/>
    <w:rsid w:val="002F2DB4"/>
    <w:rsid w:val="002F35F1"/>
    <w:rsid w:val="002F4B29"/>
    <w:rsid w:val="002F4B4B"/>
    <w:rsid w:val="002F5960"/>
    <w:rsid w:val="002F5E35"/>
    <w:rsid w:val="002F6668"/>
    <w:rsid w:val="002F7DC6"/>
    <w:rsid w:val="00300EF4"/>
    <w:rsid w:val="003013BA"/>
    <w:rsid w:val="003015C6"/>
    <w:rsid w:val="0030181B"/>
    <w:rsid w:val="00302FEE"/>
    <w:rsid w:val="00303BEF"/>
    <w:rsid w:val="00304390"/>
    <w:rsid w:val="00304509"/>
    <w:rsid w:val="00304B50"/>
    <w:rsid w:val="00304F68"/>
    <w:rsid w:val="0030528E"/>
    <w:rsid w:val="00306AC0"/>
    <w:rsid w:val="0030715F"/>
    <w:rsid w:val="00307D12"/>
    <w:rsid w:val="003103B8"/>
    <w:rsid w:val="00310477"/>
    <w:rsid w:val="0031191D"/>
    <w:rsid w:val="003144A2"/>
    <w:rsid w:val="0031745B"/>
    <w:rsid w:val="0032107F"/>
    <w:rsid w:val="0032150F"/>
    <w:rsid w:val="003223F9"/>
    <w:rsid w:val="003226C8"/>
    <w:rsid w:val="003240CB"/>
    <w:rsid w:val="00327844"/>
    <w:rsid w:val="0033148C"/>
    <w:rsid w:val="00332A81"/>
    <w:rsid w:val="00332B6D"/>
    <w:rsid w:val="00333094"/>
    <w:rsid w:val="00335423"/>
    <w:rsid w:val="00336711"/>
    <w:rsid w:val="00341954"/>
    <w:rsid w:val="00344D0B"/>
    <w:rsid w:val="00344E6B"/>
    <w:rsid w:val="003463BE"/>
    <w:rsid w:val="003463E7"/>
    <w:rsid w:val="003468A5"/>
    <w:rsid w:val="00346ABC"/>
    <w:rsid w:val="00350F54"/>
    <w:rsid w:val="00351730"/>
    <w:rsid w:val="00352144"/>
    <w:rsid w:val="00353009"/>
    <w:rsid w:val="0035450C"/>
    <w:rsid w:val="00356701"/>
    <w:rsid w:val="00360A88"/>
    <w:rsid w:val="00360BFD"/>
    <w:rsid w:val="00360D98"/>
    <w:rsid w:val="003628F5"/>
    <w:rsid w:val="00362EC6"/>
    <w:rsid w:val="0036504C"/>
    <w:rsid w:val="00365AE8"/>
    <w:rsid w:val="003663C7"/>
    <w:rsid w:val="00366E0B"/>
    <w:rsid w:val="003715A0"/>
    <w:rsid w:val="00371E4A"/>
    <w:rsid w:val="00372B61"/>
    <w:rsid w:val="00375BCF"/>
    <w:rsid w:val="00376D09"/>
    <w:rsid w:val="003778D1"/>
    <w:rsid w:val="00377F3C"/>
    <w:rsid w:val="0038199E"/>
    <w:rsid w:val="003924EF"/>
    <w:rsid w:val="00392D43"/>
    <w:rsid w:val="00392DA0"/>
    <w:rsid w:val="00393326"/>
    <w:rsid w:val="003942D5"/>
    <w:rsid w:val="00394B79"/>
    <w:rsid w:val="003A0916"/>
    <w:rsid w:val="003A3014"/>
    <w:rsid w:val="003A3351"/>
    <w:rsid w:val="003A37CE"/>
    <w:rsid w:val="003A4988"/>
    <w:rsid w:val="003B08A8"/>
    <w:rsid w:val="003B1E40"/>
    <w:rsid w:val="003B31F7"/>
    <w:rsid w:val="003B35A5"/>
    <w:rsid w:val="003B6087"/>
    <w:rsid w:val="003B6755"/>
    <w:rsid w:val="003C0633"/>
    <w:rsid w:val="003C0901"/>
    <w:rsid w:val="003C09C9"/>
    <w:rsid w:val="003C1F21"/>
    <w:rsid w:val="003C287D"/>
    <w:rsid w:val="003C337F"/>
    <w:rsid w:val="003C39F7"/>
    <w:rsid w:val="003C5FAE"/>
    <w:rsid w:val="003C7238"/>
    <w:rsid w:val="003C72FB"/>
    <w:rsid w:val="003D0D1E"/>
    <w:rsid w:val="003D0FA5"/>
    <w:rsid w:val="003D13C3"/>
    <w:rsid w:val="003D63C8"/>
    <w:rsid w:val="003D70B5"/>
    <w:rsid w:val="003E0AAD"/>
    <w:rsid w:val="003E0EB0"/>
    <w:rsid w:val="003E3D8B"/>
    <w:rsid w:val="003E4415"/>
    <w:rsid w:val="003E47C5"/>
    <w:rsid w:val="003E5812"/>
    <w:rsid w:val="003E5E77"/>
    <w:rsid w:val="003E7301"/>
    <w:rsid w:val="003E7D3C"/>
    <w:rsid w:val="003F067F"/>
    <w:rsid w:val="003F0DBD"/>
    <w:rsid w:val="003F33FA"/>
    <w:rsid w:val="003F389D"/>
    <w:rsid w:val="003F5E26"/>
    <w:rsid w:val="003F70F4"/>
    <w:rsid w:val="003F7893"/>
    <w:rsid w:val="00401FA7"/>
    <w:rsid w:val="00402301"/>
    <w:rsid w:val="00403FC2"/>
    <w:rsid w:val="004051B5"/>
    <w:rsid w:val="0040594B"/>
    <w:rsid w:val="004059E3"/>
    <w:rsid w:val="004100B5"/>
    <w:rsid w:val="00411D35"/>
    <w:rsid w:val="00411D5B"/>
    <w:rsid w:val="004126EC"/>
    <w:rsid w:val="00412791"/>
    <w:rsid w:val="00412D26"/>
    <w:rsid w:val="00412F8B"/>
    <w:rsid w:val="00413A5F"/>
    <w:rsid w:val="00413C2E"/>
    <w:rsid w:val="00413DC3"/>
    <w:rsid w:val="00414735"/>
    <w:rsid w:val="00414A31"/>
    <w:rsid w:val="00414EFE"/>
    <w:rsid w:val="004151A8"/>
    <w:rsid w:val="00417C25"/>
    <w:rsid w:val="00420485"/>
    <w:rsid w:val="004206D1"/>
    <w:rsid w:val="00420965"/>
    <w:rsid w:val="00420F30"/>
    <w:rsid w:val="0042126D"/>
    <w:rsid w:val="00424885"/>
    <w:rsid w:val="00425092"/>
    <w:rsid w:val="00426353"/>
    <w:rsid w:val="004276B9"/>
    <w:rsid w:val="004340EB"/>
    <w:rsid w:val="004348C2"/>
    <w:rsid w:val="004358D7"/>
    <w:rsid w:val="004361D6"/>
    <w:rsid w:val="004368E2"/>
    <w:rsid w:val="00437356"/>
    <w:rsid w:val="004377D1"/>
    <w:rsid w:val="00441034"/>
    <w:rsid w:val="00442A81"/>
    <w:rsid w:val="00447FEB"/>
    <w:rsid w:val="004501B7"/>
    <w:rsid w:val="0045162D"/>
    <w:rsid w:val="00453BBC"/>
    <w:rsid w:val="004551CC"/>
    <w:rsid w:val="0045629A"/>
    <w:rsid w:val="00457788"/>
    <w:rsid w:val="00457F9B"/>
    <w:rsid w:val="00460384"/>
    <w:rsid w:val="0046054B"/>
    <w:rsid w:val="0046074D"/>
    <w:rsid w:val="00461375"/>
    <w:rsid w:val="00463603"/>
    <w:rsid w:val="00463CF6"/>
    <w:rsid w:val="00464784"/>
    <w:rsid w:val="00465269"/>
    <w:rsid w:val="0046587B"/>
    <w:rsid w:val="0046656A"/>
    <w:rsid w:val="00467485"/>
    <w:rsid w:val="0047374E"/>
    <w:rsid w:val="004748E9"/>
    <w:rsid w:val="00474998"/>
    <w:rsid w:val="00475518"/>
    <w:rsid w:val="00477BC0"/>
    <w:rsid w:val="0048049A"/>
    <w:rsid w:val="00481892"/>
    <w:rsid w:val="00481DF4"/>
    <w:rsid w:val="0048361D"/>
    <w:rsid w:val="00483DA7"/>
    <w:rsid w:val="00484645"/>
    <w:rsid w:val="004855FF"/>
    <w:rsid w:val="0048603E"/>
    <w:rsid w:val="00490923"/>
    <w:rsid w:val="00494831"/>
    <w:rsid w:val="00494BF1"/>
    <w:rsid w:val="00495831"/>
    <w:rsid w:val="004A0C4A"/>
    <w:rsid w:val="004A2BF6"/>
    <w:rsid w:val="004A3ACD"/>
    <w:rsid w:val="004A4198"/>
    <w:rsid w:val="004A6403"/>
    <w:rsid w:val="004A6A73"/>
    <w:rsid w:val="004A7254"/>
    <w:rsid w:val="004B1B7C"/>
    <w:rsid w:val="004B24AD"/>
    <w:rsid w:val="004B29F0"/>
    <w:rsid w:val="004B3AB5"/>
    <w:rsid w:val="004B45F1"/>
    <w:rsid w:val="004B471F"/>
    <w:rsid w:val="004B5145"/>
    <w:rsid w:val="004C03AC"/>
    <w:rsid w:val="004C124E"/>
    <w:rsid w:val="004C2401"/>
    <w:rsid w:val="004C4B13"/>
    <w:rsid w:val="004C531F"/>
    <w:rsid w:val="004C622B"/>
    <w:rsid w:val="004C6B0F"/>
    <w:rsid w:val="004C758F"/>
    <w:rsid w:val="004D18D0"/>
    <w:rsid w:val="004D42AE"/>
    <w:rsid w:val="004D76EF"/>
    <w:rsid w:val="004E24ED"/>
    <w:rsid w:val="004E40A9"/>
    <w:rsid w:val="004E522B"/>
    <w:rsid w:val="004E58EE"/>
    <w:rsid w:val="004E5C4C"/>
    <w:rsid w:val="004E73A9"/>
    <w:rsid w:val="004E7D03"/>
    <w:rsid w:val="005030E2"/>
    <w:rsid w:val="00503222"/>
    <w:rsid w:val="00504883"/>
    <w:rsid w:val="00504A48"/>
    <w:rsid w:val="00504F5B"/>
    <w:rsid w:val="005052E4"/>
    <w:rsid w:val="00505308"/>
    <w:rsid w:val="00505DB0"/>
    <w:rsid w:val="0050600B"/>
    <w:rsid w:val="00507620"/>
    <w:rsid w:val="0051061A"/>
    <w:rsid w:val="00511A99"/>
    <w:rsid w:val="005127A5"/>
    <w:rsid w:val="0051363C"/>
    <w:rsid w:val="00514071"/>
    <w:rsid w:val="00516307"/>
    <w:rsid w:val="00516D84"/>
    <w:rsid w:val="00517D40"/>
    <w:rsid w:val="00530A20"/>
    <w:rsid w:val="0053193C"/>
    <w:rsid w:val="00532FFE"/>
    <w:rsid w:val="00534DDE"/>
    <w:rsid w:val="00536721"/>
    <w:rsid w:val="0054099F"/>
    <w:rsid w:val="00546A4C"/>
    <w:rsid w:val="00547B48"/>
    <w:rsid w:val="00550C64"/>
    <w:rsid w:val="00551BD7"/>
    <w:rsid w:val="0055482E"/>
    <w:rsid w:val="00554CF4"/>
    <w:rsid w:val="00557968"/>
    <w:rsid w:val="00557B23"/>
    <w:rsid w:val="0056004B"/>
    <w:rsid w:val="005601D2"/>
    <w:rsid w:val="005626F0"/>
    <w:rsid w:val="00562FAA"/>
    <w:rsid w:val="00564AD3"/>
    <w:rsid w:val="00566868"/>
    <w:rsid w:val="00566DF1"/>
    <w:rsid w:val="00571E6E"/>
    <w:rsid w:val="005736DA"/>
    <w:rsid w:val="00573D13"/>
    <w:rsid w:val="00573E9D"/>
    <w:rsid w:val="005754E1"/>
    <w:rsid w:val="00581363"/>
    <w:rsid w:val="0058270B"/>
    <w:rsid w:val="00583F0E"/>
    <w:rsid w:val="0058580D"/>
    <w:rsid w:val="0058583D"/>
    <w:rsid w:val="00585922"/>
    <w:rsid w:val="00590436"/>
    <w:rsid w:val="00590572"/>
    <w:rsid w:val="00590ECD"/>
    <w:rsid w:val="00591ACD"/>
    <w:rsid w:val="00591CCE"/>
    <w:rsid w:val="0059346D"/>
    <w:rsid w:val="005938B2"/>
    <w:rsid w:val="00593C08"/>
    <w:rsid w:val="005948B0"/>
    <w:rsid w:val="005A0473"/>
    <w:rsid w:val="005A08F0"/>
    <w:rsid w:val="005A634A"/>
    <w:rsid w:val="005A74A9"/>
    <w:rsid w:val="005A7D7F"/>
    <w:rsid w:val="005A7EAF"/>
    <w:rsid w:val="005B014F"/>
    <w:rsid w:val="005B36D5"/>
    <w:rsid w:val="005B6809"/>
    <w:rsid w:val="005B714C"/>
    <w:rsid w:val="005B76F3"/>
    <w:rsid w:val="005C0463"/>
    <w:rsid w:val="005C380C"/>
    <w:rsid w:val="005C4667"/>
    <w:rsid w:val="005C476D"/>
    <w:rsid w:val="005C53A5"/>
    <w:rsid w:val="005C6D45"/>
    <w:rsid w:val="005C7483"/>
    <w:rsid w:val="005C74FD"/>
    <w:rsid w:val="005C7909"/>
    <w:rsid w:val="005C7DC2"/>
    <w:rsid w:val="005D0A88"/>
    <w:rsid w:val="005D0F42"/>
    <w:rsid w:val="005D154C"/>
    <w:rsid w:val="005D2AF6"/>
    <w:rsid w:val="005D6DF8"/>
    <w:rsid w:val="005E127D"/>
    <w:rsid w:val="005E1648"/>
    <w:rsid w:val="005E29F9"/>
    <w:rsid w:val="005E5B7B"/>
    <w:rsid w:val="005E6025"/>
    <w:rsid w:val="005E68EF"/>
    <w:rsid w:val="005F01E8"/>
    <w:rsid w:val="005F0608"/>
    <w:rsid w:val="005F39E7"/>
    <w:rsid w:val="005F47DB"/>
    <w:rsid w:val="005F5E0F"/>
    <w:rsid w:val="005F62EC"/>
    <w:rsid w:val="00601F77"/>
    <w:rsid w:val="00604604"/>
    <w:rsid w:val="0060537D"/>
    <w:rsid w:val="006053C6"/>
    <w:rsid w:val="00605AC7"/>
    <w:rsid w:val="00606985"/>
    <w:rsid w:val="00606B23"/>
    <w:rsid w:val="006108BD"/>
    <w:rsid w:val="0061225F"/>
    <w:rsid w:val="00612879"/>
    <w:rsid w:val="006147C9"/>
    <w:rsid w:val="006200EF"/>
    <w:rsid w:val="00620793"/>
    <w:rsid w:val="0062081B"/>
    <w:rsid w:val="00621917"/>
    <w:rsid w:val="00621CC7"/>
    <w:rsid w:val="006229B1"/>
    <w:rsid w:val="0062383F"/>
    <w:rsid w:val="00624CF2"/>
    <w:rsid w:val="00625B80"/>
    <w:rsid w:val="006260A5"/>
    <w:rsid w:val="0062653B"/>
    <w:rsid w:val="00626E4C"/>
    <w:rsid w:val="0062766D"/>
    <w:rsid w:val="0063080D"/>
    <w:rsid w:val="00631047"/>
    <w:rsid w:val="00635F41"/>
    <w:rsid w:val="00637779"/>
    <w:rsid w:val="00640EAB"/>
    <w:rsid w:val="00641036"/>
    <w:rsid w:val="00641A76"/>
    <w:rsid w:val="006425E8"/>
    <w:rsid w:val="00645F12"/>
    <w:rsid w:val="00653349"/>
    <w:rsid w:val="0065348C"/>
    <w:rsid w:val="00654E85"/>
    <w:rsid w:val="00655A03"/>
    <w:rsid w:val="0065681D"/>
    <w:rsid w:val="00656F88"/>
    <w:rsid w:val="006573CA"/>
    <w:rsid w:val="0065762F"/>
    <w:rsid w:val="00662447"/>
    <w:rsid w:val="0066409C"/>
    <w:rsid w:val="0066487A"/>
    <w:rsid w:val="00667D6B"/>
    <w:rsid w:val="00667F11"/>
    <w:rsid w:val="00670C13"/>
    <w:rsid w:val="00670E38"/>
    <w:rsid w:val="00671AF0"/>
    <w:rsid w:val="006729AD"/>
    <w:rsid w:val="00677D99"/>
    <w:rsid w:val="00680019"/>
    <w:rsid w:val="00680AD5"/>
    <w:rsid w:val="00681C38"/>
    <w:rsid w:val="00683984"/>
    <w:rsid w:val="0068533B"/>
    <w:rsid w:val="00685B3D"/>
    <w:rsid w:val="006920D0"/>
    <w:rsid w:val="00695C3F"/>
    <w:rsid w:val="00697559"/>
    <w:rsid w:val="006A3E6B"/>
    <w:rsid w:val="006A6331"/>
    <w:rsid w:val="006A747A"/>
    <w:rsid w:val="006B195B"/>
    <w:rsid w:val="006B43EF"/>
    <w:rsid w:val="006B4D16"/>
    <w:rsid w:val="006B4DD3"/>
    <w:rsid w:val="006B7ECA"/>
    <w:rsid w:val="006C003E"/>
    <w:rsid w:val="006C0EC2"/>
    <w:rsid w:val="006C41AA"/>
    <w:rsid w:val="006C5591"/>
    <w:rsid w:val="006C58CE"/>
    <w:rsid w:val="006C6026"/>
    <w:rsid w:val="006D219D"/>
    <w:rsid w:val="006D3DCE"/>
    <w:rsid w:val="006D5E57"/>
    <w:rsid w:val="006D6EE1"/>
    <w:rsid w:val="006E0286"/>
    <w:rsid w:val="006E0C31"/>
    <w:rsid w:val="006E1CB4"/>
    <w:rsid w:val="006E290C"/>
    <w:rsid w:val="006E33FC"/>
    <w:rsid w:val="006F0D49"/>
    <w:rsid w:val="006F1F71"/>
    <w:rsid w:val="006F4216"/>
    <w:rsid w:val="006F475A"/>
    <w:rsid w:val="006F5ECD"/>
    <w:rsid w:val="006F6C40"/>
    <w:rsid w:val="00702633"/>
    <w:rsid w:val="00703B40"/>
    <w:rsid w:val="00704BE6"/>
    <w:rsid w:val="00705477"/>
    <w:rsid w:val="00705E79"/>
    <w:rsid w:val="00706315"/>
    <w:rsid w:val="00706652"/>
    <w:rsid w:val="007068E8"/>
    <w:rsid w:val="00706B49"/>
    <w:rsid w:val="0071269A"/>
    <w:rsid w:val="007129C4"/>
    <w:rsid w:val="00713DB7"/>
    <w:rsid w:val="00716FB2"/>
    <w:rsid w:val="00720279"/>
    <w:rsid w:val="00720F75"/>
    <w:rsid w:val="00722184"/>
    <w:rsid w:val="007225FD"/>
    <w:rsid w:val="00724A5D"/>
    <w:rsid w:val="00724C08"/>
    <w:rsid w:val="00727708"/>
    <w:rsid w:val="0073168A"/>
    <w:rsid w:val="00732345"/>
    <w:rsid w:val="00732557"/>
    <w:rsid w:val="007326CA"/>
    <w:rsid w:val="0073281B"/>
    <w:rsid w:val="00736025"/>
    <w:rsid w:val="00736031"/>
    <w:rsid w:val="00736F73"/>
    <w:rsid w:val="007404ED"/>
    <w:rsid w:val="00743FD8"/>
    <w:rsid w:val="0074569D"/>
    <w:rsid w:val="00745E0C"/>
    <w:rsid w:val="007502BA"/>
    <w:rsid w:val="0075049A"/>
    <w:rsid w:val="00751E93"/>
    <w:rsid w:val="00753802"/>
    <w:rsid w:val="00753B3E"/>
    <w:rsid w:val="007542FA"/>
    <w:rsid w:val="0075698C"/>
    <w:rsid w:val="007570A1"/>
    <w:rsid w:val="0075758C"/>
    <w:rsid w:val="00762308"/>
    <w:rsid w:val="007633FC"/>
    <w:rsid w:val="00766BFB"/>
    <w:rsid w:val="007701E2"/>
    <w:rsid w:val="007720D9"/>
    <w:rsid w:val="00773159"/>
    <w:rsid w:val="0077721C"/>
    <w:rsid w:val="00780C36"/>
    <w:rsid w:val="00780D60"/>
    <w:rsid w:val="0078119A"/>
    <w:rsid w:val="00781B0E"/>
    <w:rsid w:val="0078241D"/>
    <w:rsid w:val="00786072"/>
    <w:rsid w:val="00786986"/>
    <w:rsid w:val="00786B20"/>
    <w:rsid w:val="00786BC1"/>
    <w:rsid w:val="007877F1"/>
    <w:rsid w:val="00791A84"/>
    <w:rsid w:val="00792DF9"/>
    <w:rsid w:val="00794B08"/>
    <w:rsid w:val="007960C5"/>
    <w:rsid w:val="007969D5"/>
    <w:rsid w:val="00796D6B"/>
    <w:rsid w:val="007A1217"/>
    <w:rsid w:val="007A2999"/>
    <w:rsid w:val="007A4E52"/>
    <w:rsid w:val="007A6465"/>
    <w:rsid w:val="007A6CAF"/>
    <w:rsid w:val="007B14A1"/>
    <w:rsid w:val="007B1818"/>
    <w:rsid w:val="007B3C8B"/>
    <w:rsid w:val="007B4639"/>
    <w:rsid w:val="007B6382"/>
    <w:rsid w:val="007C0AB2"/>
    <w:rsid w:val="007C3C0C"/>
    <w:rsid w:val="007C3C90"/>
    <w:rsid w:val="007C7CF8"/>
    <w:rsid w:val="007D144F"/>
    <w:rsid w:val="007D272A"/>
    <w:rsid w:val="007D2A73"/>
    <w:rsid w:val="007D33EA"/>
    <w:rsid w:val="007D4692"/>
    <w:rsid w:val="007D4FF9"/>
    <w:rsid w:val="007D5492"/>
    <w:rsid w:val="007D6423"/>
    <w:rsid w:val="007D7003"/>
    <w:rsid w:val="007E51C1"/>
    <w:rsid w:val="007E6CEC"/>
    <w:rsid w:val="007E721B"/>
    <w:rsid w:val="007E7F83"/>
    <w:rsid w:val="007F0ACF"/>
    <w:rsid w:val="007F1687"/>
    <w:rsid w:val="007F3852"/>
    <w:rsid w:val="007F7D00"/>
    <w:rsid w:val="008023CD"/>
    <w:rsid w:val="00802708"/>
    <w:rsid w:val="00802F81"/>
    <w:rsid w:val="008032BE"/>
    <w:rsid w:val="008042F0"/>
    <w:rsid w:val="00806A98"/>
    <w:rsid w:val="00810617"/>
    <w:rsid w:val="00811311"/>
    <w:rsid w:val="00812660"/>
    <w:rsid w:val="00814F5B"/>
    <w:rsid w:val="0081671B"/>
    <w:rsid w:val="0082074F"/>
    <w:rsid w:val="008207E7"/>
    <w:rsid w:val="008215AC"/>
    <w:rsid w:val="00824C49"/>
    <w:rsid w:val="00826824"/>
    <w:rsid w:val="00826915"/>
    <w:rsid w:val="00827ACE"/>
    <w:rsid w:val="00831A56"/>
    <w:rsid w:val="00832607"/>
    <w:rsid w:val="00835052"/>
    <w:rsid w:val="0083576D"/>
    <w:rsid w:val="008360D4"/>
    <w:rsid w:val="00836A8B"/>
    <w:rsid w:val="00837809"/>
    <w:rsid w:val="008426BD"/>
    <w:rsid w:val="00843932"/>
    <w:rsid w:val="0084476B"/>
    <w:rsid w:val="008450CE"/>
    <w:rsid w:val="008469AC"/>
    <w:rsid w:val="0084710A"/>
    <w:rsid w:val="008472AA"/>
    <w:rsid w:val="008515DE"/>
    <w:rsid w:val="00854ACE"/>
    <w:rsid w:val="00855B76"/>
    <w:rsid w:val="008562D0"/>
    <w:rsid w:val="0085641E"/>
    <w:rsid w:val="00856C38"/>
    <w:rsid w:val="008634F7"/>
    <w:rsid w:val="0086757C"/>
    <w:rsid w:val="00870320"/>
    <w:rsid w:val="00873087"/>
    <w:rsid w:val="008762D0"/>
    <w:rsid w:val="008769BB"/>
    <w:rsid w:val="00877240"/>
    <w:rsid w:val="00877C02"/>
    <w:rsid w:val="00877EA9"/>
    <w:rsid w:val="008802D0"/>
    <w:rsid w:val="0088419D"/>
    <w:rsid w:val="00884BF8"/>
    <w:rsid w:val="00884CDF"/>
    <w:rsid w:val="00887335"/>
    <w:rsid w:val="008879FB"/>
    <w:rsid w:val="00890690"/>
    <w:rsid w:val="00890A3A"/>
    <w:rsid w:val="00891C36"/>
    <w:rsid w:val="00894473"/>
    <w:rsid w:val="008978CD"/>
    <w:rsid w:val="0089793D"/>
    <w:rsid w:val="00897D66"/>
    <w:rsid w:val="008A17EF"/>
    <w:rsid w:val="008A3166"/>
    <w:rsid w:val="008A4211"/>
    <w:rsid w:val="008B0A21"/>
    <w:rsid w:val="008B1DD2"/>
    <w:rsid w:val="008B2393"/>
    <w:rsid w:val="008B4470"/>
    <w:rsid w:val="008B5B92"/>
    <w:rsid w:val="008B6359"/>
    <w:rsid w:val="008C1155"/>
    <w:rsid w:val="008C1728"/>
    <w:rsid w:val="008C1C4F"/>
    <w:rsid w:val="008C37D7"/>
    <w:rsid w:val="008C380F"/>
    <w:rsid w:val="008C567E"/>
    <w:rsid w:val="008C6704"/>
    <w:rsid w:val="008C6C56"/>
    <w:rsid w:val="008D0098"/>
    <w:rsid w:val="008D033C"/>
    <w:rsid w:val="008D2003"/>
    <w:rsid w:val="008D268E"/>
    <w:rsid w:val="008D2AB9"/>
    <w:rsid w:val="008D4F72"/>
    <w:rsid w:val="008D524D"/>
    <w:rsid w:val="008E1900"/>
    <w:rsid w:val="008E717F"/>
    <w:rsid w:val="008E763D"/>
    <w:rsid w:val="008F0FFE"/>
    <w:rsid w:val="008F74C1"/>
    <w:rsid w:val="008F7B14"/>
    <w:rsid w:val="009001C2"/>
    <w:rsid w:val="00900602"/>
    <w:rsid w:val="00904335"/>
    <w:rsid w:val="00906A0C"/>
    <w:rsid w:val="009117E6"/>
    <w:rsid w:val="009166C6"/>
    <w:rsid w:val="00920815"/>
    <w:rsid w:val="0092088F"/>
    <w:rsid w:val="00920D7B"/>
    <w:rsid w:val="00921DBC"/>
    <w:rsid w:val="0092263F"/>
    <w:rsid w:val="00924F99"/>
    <w:rsid w:val="00925050"/>
    <w:rsid w:val="00935301"/>
    <w:rsid w:val="0093543C"/>
    <w:rsid w:val="00935AD8"/>
    <w:rsid w:val="00935DC4"/>
    <w:rsid w:val="00936010"/>
    <w:rsid w:val="00940485"/>
    <w:rsid w:val="00941D4D"/>
    <w:rsid w:val="00943748"/>
    <w:rsid w:val="00946E0D"/>
    <w:rsid w:val="009474A0"/>
    <w:rsid w:val="009477EB"/>
    <w:rsid w:val="0095228C"/>
    <w:rsid w:val="00952ED0"/>
    <w:rsid w:val="009533F3"/>
    <w:rsid w:val="009546EB"/>
    <w:rsid w:val="00956AE4"/>
    <w:rsid w:val="00957CEA"/>
    <w:rsid w:val="009706E4"/>
    <w:rsid w:val="00974941"/>
    <w:rsid w:val="00974EC4"/>
    <w:rsid w:val="009757BF"/>
    <w:rsid w:val="00981CB0"/>
    <w:rsid w:val="00982760"/>
    <w:rsid w:val="009841D2"/>
    <w:rsid w:val="009911A3"/>
    <w:rsid w:val="0099265D"/>
    <w:rsid w:val="00992693"/>
    <w:rsid w:val="009929DE"/>
    <w:rsid w:val="009938F7"/>
    <w:rsid w:val="00994A5C"/>
    <w:rsid w:val="00995A27"/>
    <w:rsid w:val="00995AC2"/>
    <w:rsid w:val="009962A8"/>
    <w:rsid w:val="00997D70"/>
    <w:rsid w:val="009A5B26"/>
    <w:rsid w:val="009A7675"/>
    <w:rsid w:val="009B0F8D"/>
    <w:rsid w:val="009B1D9B"/>
    <w:rsid w:val="009B214F"/>
    <w:rsid w:val="009B444F"/>
    <w:rsid w:val="009C1F9D"/>
    <w:rsid w:val="009C22AB"/>
    <w:rsid w:val="009C2FC8"/>
    <w:rsid w:val="009C449B"/>
    <w:rsid w:val="009C5D31"/>
    <w:rsid w:val="009C5FD4"/>
    <w:rsid w:val="009C6A91"/>
    <w:rsid w:val="009D1B92"/>
    <w:rsid w:val="009D282E"/>
    <w:rsid w:val="009D53DD"/>
    <w:rsid w:val="009D77F2"/>
    <w:rsid w:val="009E046B"/>
    <w:rsid w:val="009E1A20"/>
    <w:rsid w:val="009E33A1"/>
    <w:rsid w:val="009E6992"/>
    <w:rsid w:val="009F1FAD"/>
    <w:rsid w:val="009F2B46"/>
    <w:rsid w:val="009F3150"/>
    <w:rsid w:val="009F6960"/>
    <w:rsid w:val="00A01EE4"/>
    <w:rsid w:val="00A02294"/>
    <w:rsid w:val="00A05339"/>
    <w:rsid w:val="00A0537F"/>
    <w:rsid w:val="00A05BB0"/>
    <w:rsid w:val="00A065CB"/>
    <w:rsid w:val="00A10113"/>
    <w:rsid w:val="00A12054"/>
    <w:rsid w:val="00A1279C"/>
    <w:rsid w:val="00A13B9F"/>
    <w:rsid w:val="00A14A56"/>
    <w:rsid w:val="00A14E6F"/>
    <w:rsid w:val="00A1595A"/>
    <w:rsid w:val="00A1688A"/>
    <w:rsid w:val="00A16BF3"/>
    <w:rsid w:val="00A16D80"/>
    <w:rsid w:val="00A17DD9"/>
    <w:rsid w:val="00A26CAE"/>
    <w:rsid w:val="00A27513"/>
    <w:rsid w:val="00A3032F"/>
    <w:rsid w:val="00A307DC"/>
    <w:rsid w:val="00A317E7"/>
    <w:rsid w:val="00A31F2A"/>
    <w:rsid w:val="00A346F5"/>
    <w:rsid w:val="00A36B9B"/>
    <w:rsid w:val="00A37ED9"/>
    <w:rsid w:val="00A407F8"/>
    <w:rsid w:val="00A430D9"/>
    <w:rsid w:val="00A45192"/>
    <w:rsid w:val="00A47667"/>
    <w:rsid w:val="00A5076C"/>
    <w:rsid w:val="00A50D8C"/>
    <w:rsid w:val="00A510A8"/>
    <w:rsid w:val="00A5340B"/>
    <w:rsid w:val="00A5354E"/>
    <w:rsid w:val="00A53F9D"/>
    <w:rsid w:val="00A54193"/>
    <w:rsid w:val="00A543EC"/>
    <w:rsid w:val="00A54E82"/>
    <w:rsid w:val="00A579E4"/>
    <w:rsid w:val="00A62C8D"/>
    <w:rsid w:val="00A630BE"/>
    <w:rsid w:val="00A63509"/>
    <w:rsid w:val="00A6360C"/>
    <w:rsid w:val="00A6461B"/>
    <w:rsid w:val="00A664D0"/>
    <w:rsid w:val="00A67B51"/>
    <w:rsid w:val="00A710C4"/>
    <w:rsid w:val="00A7194D"/>
    <w:rsid w:val="00A7223D"/>
    <w:rsid w:val="00A758FA"/>
    <w:rsid w:val="00A904C2"/>
    <w:rsid w:val="00A9466A"/>
    <w:rsid w:val="00A96149"/>
    <w:rsid w:val="00A961F2"/>
    <w:rsid w:val="00A97650"/>
    <w:rsid w:val="00AA122B"/>
    <w:rsid w:val="00AA182A"/>
    <w:rsid w:val="00AA1A3D"/>
    <w:rsid w:val="00AA1D07"/>
    <w:rsid w:val="00AA2B05"/>
    <w:rsid w:val="00AA42A0"/>
    <w:rsid w:val="00AA6FC7"/>
    <w:rsid w:val="00AA7FE8"/>
    <w:rsid w:val="00AB2575"/>
    <w:rsid w:val="00AB3BFD"/>
    <w:rsid w:val="00AB4F09"/>
    <w:rsid w:val="00AB5D46"/>
    <w:rsid w:val="00AB7207"/>
    <w:rsid w:val="00AB7D33"/>
    <w:rsid w:val="00AC3F41"/>
    <w:rsid w:val="00AC6CAA"/>
    <w:rsid w:val="00AC7152"/>
    <w:rsid w:val="00AD13EF"/>
    <w:rsid w:val="00AD2A1C"/>
    <w:rsid w:val="00AD33B5"/>
    <w:rsid w:val="00AD64E2"/>
    <w:rsid w:val="00AE0955"/>
    <w:rsid w:val="00AE1FAD"/>
    <w:rsid w:val="00AF1D3A"/>
    <w:rsid w:val="00AF2241"/>
    <w:rsid w:val="00AF5C4F"/>
    <w:rsid w:val="00AF71B8"/>
    <w:rsid w:val="00AF79DF"/>
    <w:rsid w:val="00B00BBA"/>
    <w:rsid w:val="00B00F02"/>
    <w:rsid w:val="00B0120D"/>
    <w:rsid w:val="00B01369"/>
    <w:rsid w:val="00B023F3"/>
    <w:rsid w:val="00B03CD2"/>
    <w:rsid w:val="00B10F3E"/>
    <w:rsid w:val="00B11FD8"/>
    <w:rsid w:val="00B140F0"/>
    <w:rsid w:val="00B14BF6"/>
    <w:rsid w:val="00B15D3A"/>
    <w:rsid w:val="00B1622E"/>
    <w:rsid w:val="00B168C9"/>
    <w:rsid w:val="00B17006"/>
    <w:rsid w:val="00B1715A"/>
    <w:rsid w:val="00B1752E"/>
    <w:rsid w:val="00B2031B"/>
    <w:rsid w:val="00B20548"/>
    <w:rsid w:val="00B2173B"/>
    <w:rsid w:val="00B21807"/>
    <w:rsid w:val="00B23325"/>
    <w:rsid w:val="00B2384A"/>
    <w:rsid w:val="00B259AC"/>
    <w:rsid w:val="00B25C56"/>
    <w:rsid w:val="00B25CDA"/>
    <w:rsid w:val="00B25E57"/>
    <w:rsid w:val="00B31478"/>
    <w:rsid w:val="00B339BF"/>
    <w:rsid w:val="00B33B1C"/>
    <w:rsid w:val="00B33FBC"/>
    <w:rsid w:val="00B34704"/>
    <w:rsid w:val="00B352FA"/>
    <w:rsid w:val="00B36058"/>
    <w:rsid w:val="00B36244"/>
    <w:rsid w:val="00B435B5"/>
    <w:rsid w:val="00B50FAC"/>
    <w:rsid w:val="00B52915"/>
    <w:rsid w:val="00B56676"/>
    <w:rsid w:val="00B576CD"/>
    <w:rsid w:val="00B57764"/>
    <w:rsid w:val="00B61A76"/>
    <w:rsid w:val="00B61C53"/>
    <w:rsid w:val="00B6237C"/>
    <w:rsid w:val="00B6328D"/>
    <w:rsid w:val="00B634BE"/>
    <w:rsid w:val="00B638DF"/>
    <w:rsid w:val="00B650A1"/>
    <w:rsid w:val="00B6568F"/>
    <w:rsid w:val="00B67716"/>
    <w:rsid w:val="00B678D2"/>
    <w:rsid w:val="00B67931"/>
    <w:rsid w:val="00B679CE"/>
    <w:rsid w:val="00B716CF"/>
    <w:rsid w:val="00B72D26"/>
    <w:rsid w:val="00B730E0"/>
    <w:rsid w:val="00B746CD"/>
    <w:rsid w:val="00B77EB6"/>
    <w:rsid w:val="00B815B1"/>
    <w:rsid w:val="00B82C3F"/>
    <w:rsid w:val="00B8465E"/>
    <w:rsid w:val="00B847C2"/>
    <w:rsid w:val="00B850F3"/>
    <w:rsid w:val="00B85BF5"/>
    <w:rsid w:val="00B85CC5"/>
    <w:rsid w:val="00B90D1E"/>
    <w:rsid w:val="00B91A59"/>
    <w:rsid w:val="00B95186"/>
    <w:rsid w:val="00BA4942"/>
    <w:rsid w:val="00BB19D9"/>
    <w:rsid w:val="00BB1C5A"/>
    <w:rsid w:val="00BB1DE0"/>
    <w:rsid w:val="00BB2844"/>
    <w:rsid w:val="00BB3018"/>
    <w:rsid w:val="00BB56E4"/>
    <w:rsid w:val="00BB663C"/>
    <w:rsid w:val="00BB6F5B"/>
    <w:rsid w:val="00BB77D2"/>
    <w:rsid w:val="00BC60E5"/>
    <w:rsid w:val="00BC6442"/>
    <w:rsid w:val="00BC6532"/>
    <w:rsid w:val="00BC775D"/>
    <w:rsid w:val="00BD0E13"/>
    <w:rsid w:val="00BD476F"/>
    <w:rsid w:val="00BD4DF5"/>
    <w:rsid w:val="00BD6AB4"/>
    <w:rsid w:val="00BD74FB"/>
    <w:rsid w:val="00BD7DA6"/>
    <w:rsid w:val="00BE05D1"/>
    <w:rsid w:val="00BE1431"/>
    <w:rsid w:val="00BE2E9B"/>
    <w:rsid w:val="00BE341F"/>
    <w:rsid w:val="00BE5F32"/>
    <w:rsid w:val="00BE7764"/>
    <w:rsid w:val="00BF0E6F"/>
    <w:rsid w:val="00BF3A8E"/>
    <w:rsid w:val="00BF4A42"/>
    <w:rsid w:val="00BF510C"/>
    <w:rsid w:val="00C00D68"/>
    <w:rsid w:val="00C00DB9"/>
    <w:rsid w:val="00C013BA"/>
    <w:rsid w:val="00C030B3"/>
    <w:rsid w:val="00C034E4"/>
    <w:rsid w:val="00C11CB1"/>
    <w:rsid w:val="00C11D86"/>
    <w:rsid w:val="00C11E25"/>
    <w:rsid w:val="00C12B28"/>
    <w:rsid w:val="00C13835"/>
    <w:rsid w:val="00C14A98"/>
    <w:rsid w:val="00C2036A"/>
    <w:rsid w:val="00C207A3"/>
    <w:rsid w:val="00C211A4"/>
    <w:rsid w:val="00C2145C"/>
    <w:rsid w:val="00C21D46"/>
    <w:rsid w:val="00C2373C"/>
    <w:rsid w:val="00C254BF"/>
    <w:rsid w:val="00C254EF"/>
    <w:rsid w:val="00C312E3"/>
    <w:rsid w:val="00C33154"/>
    <w:rsid w:val="00C33D5E"/>
    <w:rsid w:val="00C3701D"/>
    <w:rsid w:val="00C43862"/>
    <w:rsid w:val="00C463A6"/>
    <w:rsid w:val="00C4780C"/>
    <w:rsid w:val="00C51086"/>
    <w:rsid w:val="00C51560"/>
    <w:rsid w:val="00C52802"/>
    <w:rsid w:val="00C52E60"/>
    <w:rsid w:val="00C567F5"/>
    <w:rsid w:val="00C57926"/>
    <w:rsid w:val="00C57A5E"/>
    <w:rsid w:val="00C62996"/>
    <w:rsid w:val="00C62D3E"/>
    <w:rsid w:val="00C64681"/>
    <w:rsid w:val="00C6746A"/>
    <w:rsid w:val="00C74199"/>
    <w:rsid w:val="00C744E0"/>
    <w:rsid w:val="00C75D09"/>
    <w:rsid w:val="00C77402"/>
    <w:rsid w:val="00C80F68"/>
    <w:rsid w:val="00C8202D"/>
    <w:rsid w:val="00C8208C"/>
    <w:rsid w:val="00C82AC0"/>
    <w:rsid w:val="00C82EDE"/>
    <w:rsid w:val="00C83C8E"/>
    <w:rsid w:val="00C84B0A"/>
    <w:rsid w:val="00C84BAF"/>
    <w:rsid w:val="00C84ED7"/>
    <w:rsid w:val="00C87CB8"/>
    <w:rsid w:val="00C910CC"/>
    <w:rsid w:val="00C922B1"/>
    <w:rsid w:val="00C923B8"/>
    <w:rsid w:val="00C945B8"/>
    <w:rsid w:val="00C96E12"/>
    <w:rsid w:val="00CA08DC"/>
    <w:rsid w:val="00CA24CE"/>
    <w:rsid w:val="00CA2D81"/>
    <w:rsid w:val="00CA4FD1"/>
    <w:rsid w:val="00CA618A"/>
    <w:rsid w:val="00CB25BE"/>
    <w:rsid w:val="00CB2F4A"/>
    <w:rsid w:val="00CB49FA"/>
    <w:rsid w:val="00CB5CFC"/>
    <w:rsid w:val="00CB65E5"/>
    <w:rsid w:val="00CC4162"/>
    <w:rsid w:val="00CC51F8"/>
    <w:rsid w:val="00CD090E"/>
    <w:rsid w:val="00CD0979"/>
    <w:rsid w:val="00CD3434"/>
    <w:rsid w:val="00CD759E"/>
    <w:rsid w:val="00CE00F3"/>
    <w:rsid w:val="00CE4195"/>
    <w:rsid w:val="00CE455B"/>
    <w:rsid w:val="00CE4594"/>
    <w:rsid w:val="00CE5197"/>
    <w:rsid w:val="00CF0FCD"/>
    <w:rsid w:val="00CF1F1B"/>
    <w:rsid w:val="00CF1FF5"/>
    <w:rsid w:val="00CF2237"/>
    <w:rsid w:val="00CF2C50"/>
    <w:rsid w:val="00CF323A"/>
    <w:rsid w:val="00CF3C6A"/>
    <w:rsid w:val="00CF4554"/>
    <w:rsid w:val="00CF479A"/>
    <w:rsid w:val="00D002B2"/>
    <w:rsid w:val="00D02507"/>
    <w:rsid w:val="00D040CA"/>
    <w:rsid w:val="00D047BE"/>
    <w:rsid w:val="00D0665E"/>
    <w:rsid w:val="00D0722A"/>
    <w:rsid w:val="00D073E8"/>
    <w:rsid w:val="00D10EC4"/>
    <w:rsid w:val="00D13D62"/>
    <w:rsid w:val="00D14873"/>
    <w:rsid w:val="00D17E5A"/>
    <w:rsid w:val="00D221F8"/>
    <w:rsid w:val="00D23A6D"/>
    <w:rsid w:val="00D24282"/>
    <w:rsid w:val="00D255CE"/>
    <w:rsid w:val="00D256CF"/>
    <w:rsid w:val="00D25763"/>
    <w:rsid w:val="00D272DD"/>
    <w:rsid w:val="00D27A74"/>
    <w:rsid w:val="00D31696"/>
    <w:rsid w:val="00D31DDA"/>
    <w:rsid w:val="00D325F4"/>
    <w:rsid w:val="00D33516"/>
    <w:rsid w:val="00D3376D"/>
    <w:rsid w:val="00D34FE0"/>
    <w:rsid w:val="00D36059"/>
    <w:rsid w:val="00D37786"/>
    <w:rsid w:val="00D412B3"/>
    <w:rsid w:val="00D43724"/>
    <w:rsid w:val="00D464B2"/>
    <w:rsid w:val="00D464D2"/>
    <w:rsid w:val="00D465AE"/>
    <w:rsid w:val="00D5111B"/>
    <w:rsid w:val="00D52BEB"/>
    <w:rsid w:val="00D54E0E"/>
    <w:rsid w:val="00D57AEA"/>
    <w:rsid w:val="00D57C8B"/>
    <w:rsid w:val="00D61242"/>
    <w:rsid w:val="00D61FDC"/>
    <w:rsid w:val="00D62B28"/>
    <w:rsid w:val="00D63555"/>
    <w:rsid w:val="00D63980"/>
    <w:rsid w:val="00D64A8C"/>
    <w:rsid w:val="00D65453"/>
    <w:rsid w:val="00D66457"/>
    <w:rsid w:val="00D665BD"/>
    <w:rsid w:val="00D6794F"/>
    <w:rsid w:val="00D72885"/>
    <w:rsid w:val="00D741C0"/>
    <w:rsid w:val="00D749B5"/>
    <w:rsid w:val="00D77D6A"/>
    <w:rsid w:val="00D80988"/>
    <w:rsid w:val="00D85D09"/>
    <w:rsid w:val="00D87B4B"/>
    <w:rsid w:val="00D91031"/>
    <w:rsid w:val="00D92CD5"/>
    <w:rsid w:val="00D93104"/>
    <w:rsid w:val="00D94789"/>
    <w:rsid w:val="00D976BD"/>
    <w:rsid w:val="00DA138E"/>
    <w:rsid w:val="00DA1545"/>
    <w:rsid w:val="00DA5460"/>
    <w:rsid w:val="00DA6420"/>
    <w:rsid w:val="00DA73D5"/>
    <w:rsid w:val="00DB03D8"/>
    <w:rsid w:val="00DB0A90"/>
    <w:rsid w:val="00DB19C1"/>
    <w:rsid w:val="00DB19EF"/>
    <w:rsid w:val="00DB2862"/>
    <w:rsid w:val="00DB408E"/>
    <w:rsid w:val="00DB622F"/>
    <w:rsid w:val="00DC04F9"/>
    <w:rsid w:val="00DC0AF6"/>
    <w:rsid w:val="00DC0DF1"/>
    <w:rsid w:val="00DC14C8"/>
    <w:rsid w:val="00DC2158"/>
    <w:rsid w:val="00DC2992"/>
    <w:rsid w:val="00DC2BE9"/>
    <w:rsid w:val="00DC3AF2"/>
    <w:rsid w:val="00DC3B86"/>
    <w:rsid w:val="00DC4955"/>
    <w:rsid w:val="00DC72EB"/>
    <w:rsid w:val="00DD1448"/>
    <w:rsid w:val="00DD1668"/>
    <w:rsid w:val="00DD176F"/>
    <w:rsid w:val="00DD1E95"/>
    <w:rsid w:val="00DD2E1F"/>
    <w:rsid w:val="00DD5317"/>
    <w:rsid w:val="00DD72C7"/>
    <w:rsid w:val="00DE0445"/>
    <w:rsid w:val="00DE47CD"/>
    <w:rsid w:val="00DE607F"/>
    <w:rsid w:val="00DF06EF"/>
    <w:rsid w:val="00DF1DEF"/>
    <w:rsid w:val="00DF5320"/>
    <w:rsid w:val="00DF5D96"/>
    <w:rsid w:val="00DF6330"/>
    <w:rsid w:val="00E007D7"/>
    <w:rsid w:val="00E0154B"/>
    <w:rsid w:val="00E02407"/>
    <w:rsid w:val="00E048E5"/>
    <w:rsid w:val="00E067AD"/>
    <w:rsid w:val="00E07F46"/>
    <w:rsid w:val="00E10195"/>
    <w:rsid w:val="00E14478"/>
    <w:rsid w:val="00E14924"/>
    <w:rsid w:val="00E14A85"/>
    <w:rsid w:val="00E16EEC"/>
    <w:rsid w:val="00E17804"/>
    <w:rsid w:val="00E20D8B"/>
    <w:rsid w:val="00E2183A"/>
    <w:rsid w:val="00E21E21"/>
    <w:rsid w:val="00E23CD2"/>
    <w:rsid w:val="00E24BAE"/>
    <w:rsid w:val="00E260B5"/>
    <w:rsid w:val="00E2788A"/>
    <w:rsid w:val="00E27A76"/>
    <w:rsid w:val="00E301DB"/>
    <w:rsid w:val="00E30C8A"/>
    <w:rsid w:val="00E32A63"/>
    <w:rsid w:val="00E33452"/>
    <w:rsid w:val="00E342BF"/>
    <w:rsid w:val="00E4023F"/>
    <w:rsid w:val="00E408DF"/>
    <w:rsid w:val="00E40C5A"/>
    <w:rsid w:val="00E40C89"/>
    <w:rsid w:val="00E40D6F"/>
    <w:rsid w:val="00E4414D"/>
    <w:rsid w:val="00E44229"/>
    <w:rsid w:val="00E46620"/>
    <w:rsid w:val="00E477E8"/>
    <w:rsid w:val="00E5269C"/>
    <w:rsid w:val="00E54498"/>
    <w:rsid w:val="00E5543C"/>
    <w:rsid w:val="00E55B22"/>
    <w:rsid w:val="00E57A35"/>
    <w:rsid w:val="00E57A8B"/>
    <w:rsid w:val="00E57DB0"/>
    <w:rsid w:val="00E62FA0"/>
    <w:rsid w:val="00E62FD3"/>
    <w:rsid w:val="00E65177"/>
    <w:rsid w:val="00E6522F"/>
    <w:rsid w:val="00E67469"/>
    <w:rsid w:val="00E679B6"/>
    <w:rsid w:val="00E727FD"/>
    <w:rsid w:val="00E72C1C"/>
    <w:rsid w:val="00E735C8"/>
    <w:rsid w:val="00E76AC0"/>
    <w:rsid w:val="00E77B0F"/>
    <w:rsid w:val="00E80119"/>
    <w:rsid w:val="00E80A9E"/>
    <w:rsid w:val="00E81A49"/>
    <w:rsid w:val="00E841AA"/>
    <w:rsid w:val="00E85BB7"/>
    <w:rsid w:val="00E8761E"/>
    <w:rsid w:val="00E927C2"/>
    <w:rsid w:val="00E92D89"/>
    <w:rsid w:val="00EA1810"/>
    <w:rsid w:val="00EA489E"/>
    <w:rsid w:val="00EA5088"/>
    <w:rsid w:val="00EA5E0D"/>
    <w:rsid w:val="00EA5F3C"/>
    <w:rsid w:val="00EB07A6"/>
    <w:rsid w:val="00EB1156"/>
    <w:rsid w:val="00EB1CD0"/>
    <w:rsid w:val="00EB503B"/>
    <w:rsid w:val="00EB5346"/>
    <w:rsid w:val="00EB54E1"/>
    <w:rsid w:val="00EB6D5B"/>
    <w:rsid w:val="00EB71EF"/>
    <w:rsid w:val="00EC0AFB"/>
    <w:rsid w:val="00EC22B7"/>
    <w:rsid w:val="00EC53F5"/>
    <w:rsid w:val="00EC5B23"/>
    <w:rsid w:val="00EC7168"/>
    <w:rsid w:val="00ED02F9"/>
    <w:rsid w:val="00ED0913"/>
    <w:rsid w:val="00ED1F01"/>
    <w:rsid w:val="00ED482E"/>
    <w:rsid w:val="00ED55D0"/>
    <w:rsid w:val="00ED5AA9"/>
    <w:rsid w:val="00ED74F6"/>
    <w:rsid w:val="00EE0C37"/>
    <w:rsid w:val="00EE11E6"/>
    <w:rsid w:val="00EE5CBF"/>
    <w:rsid w:val="00EE69B8"/>
    <w:rsid w:val="00EE6FAD"/>
    <w:rsid w:val="00EE7454"/>
    <w:rsid w:val="00EE7887"/>
    <w:rsid w:val="00EF029E"/>
    <w:rsid w:val="00EF0837"/>
    <w:rsid w:val="00EF1BFC"/>
    <w:rsid w:val="00EF21F9"/>
    <w:rsid w:val="00EF2A6E"/>
    <w:rsid w:val="00EF6D45"/>
    <w:rsid w:val="00EF780B"/>
    <w:rsid w:val="00F0026A"/>
    <w:rsid w:val="00F0153A"/>
    <w:rsid w:val="00F03571"/>
    <w:rsid w:val="00F102D3"/>
    <w:rsid w:val="00F115DF"/>
    <w:rsid w:val="00F118A2"/>
    <w:rsid w:val="00F11D47"/>
    <w:rsid w:val="00F12345"/>
    <w:rsid w:val="00F12799"/>
    <w:rsid w:val="00F151A1"/>
    <w:rsid w:val="00F1577F"/>
    <w:rsid w:val="00F159D0"/>
    <w:rsid w:val="00F16DDE"/>
    <w:rsid w:val="00F205E8"/>
    <w:rsid w:val="00F20D2F"/>
    <w:rsid w:val="00F22FAF"/>
    <w:rsid w:val="00F24399"/>
    <w:rsid w:val="00F25F3A"/>
    <w:rsid w:val="00F2792D"/>
    <w:rsid w:val="00F30168"/>
    <w:rsid w:val="00F30236"/>
    <w:rsid w:val="00F302E4"/>
    <w:rsid w:val="00F30461"/>
    <w:rsid w:val="00F30875"/>
    <w:rsid w:val="00F30F5B"/>
    <w:rsid w:val="00F31F79"/>
    <w:rsid w:val="00F32E0C"/>
    <w:rsid w:val="00F344A7"/>
    <w:rsid w:val="00F35251"/>
    <w:rsid w:val="00F3532F"/>
    <w:rsid w:val="00F40FDA"/>
    <w:rsid w:val="00F415EF"/>
    <w:rsid w:val="00F42195"/>
    <w:rsid w:val="00F4247E"/>
    <w:rsid w:val="00F42C3B"/>
    <w:rsid w:val="00F47F06"/>
    <w:rsid w:val="00F51529"/>
    <w:rsid w:val="00F518B2"/>
    <w:rsid w:val="00F53D01"/>
    <w:rsid w:val="00F566D8"/>
    <w:rsid w:val="00F56B67"/>
    <w:rsid w:val="00F56E89"/>
    <w:rsid w:val="00F577B5"/>
    <w:rsid w:val="00F57E6B"/>
    <w:rsid w:val="00F602CE"/>
    <w:rsid w:val="00F60EC0"/>
    <w:rsid w:val="00F618BC"/>
    <w:rsid w:val="00F61A3C"/>
    <w:rsid w:val="00F6322A"/>
    <w:rsid w:val="00F6327A"/>
    <w:rsid w:val="00F63813"/>
    <w:rsid w:val="00F64205"/>
    <w:rsid w:val="00F64D01"/>
    <w:rsid w:val="00F653AF"/>
    <w:rsid w:val="00F6572A"/>
    <w:rsid w:val="00F724BC"/>
    <w:rsid w:val="00F728DA"/>
    <w:rsid w:val="00F739EC"/>
    <w:rsid w:val="00F800A0"/>
    <w:rsid w:val="00F80916"/>
    <w:rsid w:val="00F80BC8"/>
    <w:rsid w:val="00F82A13"/>
    <w:rsid w:val="00F82A4B"/>
    <w:rsid w:val="00F83FD1"/>
    <w:rsid w:val="00F90E7C"/>
    <w:rsid w:val="00F91964"/>
    <w:rsid w:val="00F91B81"/>
    <w:rsid w:val="00F92BAA"/>
    <w:rsid w:val="00F935AD"/>
    <w:rsid w:val="00F93922"/>
    <w:rsid w:val="00F93FC3"/>
    <w:rsid w:val="00F960EF"/>
    <w:rsid w:val="00F96BBF"/>
    <w:rsid w:val="00F97B57"/>
    <w:rsid w:val="00FA000F"/>
    <w:rsid w:val="00FA002C"/>
    <w:rsid w:val="00FA419A"/>
    <w:rsid w:val="00FA4848"/>
    <w:rsid w:val="00FA4C7E"/>
    <w:rsid w:val="00FA4E40"/>
    <w:rsid w:val="00FA5926"/>
    <w:rsid w:val="00FA6025"/>
    <w:rsid w:val="00FA705D"/>
    <w:rsid w:val="00FB06CD"/>
    <w:rsid w:val="00FB1F5C"/>
    <w:rsid w:val="00FB2277"/>
    <w:rsid w:val="00FB625D"/>
    <w:rsid w:val="00FB757B"/>
    <w:rsid w:val="00FC235C"/>
    <w:rsid w:val="00FC29F1"/>
    <w:rsid w:val="00FC6B9D"/>
    <w:rsid w:val="00FC73AE"/>
    <w:rsid w:val="00FC74F3"/>
    <w:rsid w:val="00FD02CB"/>
    <w:rsid w:val="00FD05EB"/>
    <w:rsid w:val="00FD0876"/>
    <w:rsid w:val="00FD0933"/>
    <w:rsid w:val="00FD0CA5"/>
    <w:rsid w:val="00FD6AB6"/>
    <w:rsid w:val="00FD76B9"/>
    <w:rsid w:val="00FD7F4D"/>
    <w:rsid w:val="00FE2E5F"/>
    <w:rsid w:val="00FE31B9"/>
    <w:rsid w:val="00FE342A"/>
    <w:rsid w:val="00FE481A"/>
    <w:rsid w:val="00FE6203"/>
    <w:rsid w:val="00FE74EF"/>
    <w:rsid w:val="00FE74F8"/>
    <w:rsid w:val="00FF4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77A32A"/>
  <w15:docId w15:val="{2932D8FF-33B5-450A-95F2-A1CF729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1D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B4470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C2401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573E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303B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4C240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D5AA9"/>
    <w:pPr>
      <w:keepNext/>
      <w:keepLines/>
      <w:spacing w:before="40"/>
      <w:outlineLvl w:val="6"/>
    </w:pPr>
    <w:rPr>
      <w:rFonts w:ascii="Calibri Light" w:hAnsi="Calibri Light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B4470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4C2401"/>
    <w:rPr>
      <w:rFonts w:ascii="Calibri Light" w:hAnsi="Calibri Light"/>
      <w:color w:val="2E74B5"/>
      <w:sz w:val="26"/>
    </w:rPr>
  </w:style>
  <w:style w:type="character" w:customStyle="1" w:styleId="Nagwek4Znak">
    <w:name w:val="Nagłówek 4 Znak"/>
    <w:link w:val="Nagwek4"/>
    <w:uiPriority w:val="99"/>
    <w:semiHidden/>
    <w:locked/>
    <w:rsid w:val="00303BEF"/>
    <w:rPr>
      <w:rFonts w:ascii="Cambria" w:hAnsi="Cambria"/>
      <w:b/>
      <w:i/>
      <w:color w:val="4F81BD"/>
      <w:sz w:val="24"/>
    </w:rPr>
  </w:style>
  <w:style w:type="character" w:customStyle="1" w:styleId="Nagwek6Znak">
    <w:name w:val="Nagłówek 6 Znak"/>
    <w:link w:val="Nagwek6"/>
    <w:uiPriority w:val="99"/>
    <w:locked/>
    <w:rsid w:val="004C2401"/>
    <w:rPr>
      <w:rFonts w:ascii="Calibri Light" w:hAnsi="Calibri Light"/>
      <w:color w:val="1F4D78"/>
      <w:sz w:val="24"/>
    </w:rPr>
  </w:style>
  <w:style w:type="character" w:customStyle="1" w:styleId="Nagwek7Znak">
    <w:name w:val="Nagłówek 7 Znak"/>
    <w:link w:val="Nagwek7"/>
    <w:uiPriority w:val="99"/>
    <w:locked/>
    <w:rsid w:val="00ED5AA9"/>
    <w:rPr>
      <w:rFonts w:ascii="Calibri Light" w:hAnsi="Calibri Light"/>
      <w:i/>
      <w:color w:val="1F4D78"/>
      <w:sz w:val="24"/>
    </w:rPr>
  </w:style>
  <w:style w:type="paragraph" w:styleId="Nagwek">
    <w:name w:val="header"/>
    <w:basedOn w:val="Normalny"/>
    <w:link w:val="NagwekZnak"/>
    <w:uiPriority w:val="99"/>
    <w:rsid w:val="00036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A747A"/>
    <w:rPr>
      <w:sz w:val="24"/>
    </w:rPr>
  </w:style>
  <w:style w:type="paragraph" w:styleId="Stopka">
    <w:name w:val="footer"/>
    <w:basedOn w:val="Normalny"/>
    <w:link w:val="StopkaZnak"/>
    <w:uiPriority w:val="99"/>
    <w:rsid w:val="0003632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35195"/>
    <w:rPr>
      <w:sz w:val="24"/>
    </w:rPr>
  </w:style>
  <w:style w:type="character" w:styleId="Hipercze">
    <w:name w:val="Hyperlink"/>
    <w:uiPriority w:val="99"/>
    <w:rsid w:val="00946E0D"/>
    <w:rPr>
      <w:rFonts w:cs="Times New Roman"/>
      <w:color w:val="0000FF"/>
      <w:u w:val="single"/>
    </w:rPr>
  </w:style>
  <w:style w:type="paragraph" w:styleId="Bezodstpw">
    <w:name w:val="No Spacing"/>
    <w:link w:val="BezodstpwZnak"/>
    <w:uiPriority w:val="1"/>
    <w:qFormat/>
    <w:rsid w:val="00591CCE"/>
    <w:rPr>
      <w:rFonts w:ascii="Arial" w:hAnsi="Arial" w:cs="Arial"/>
      <w:sz w:val="24"/>
      <w:szCs w:val="24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E21E21"/>
    <w:rPr>
      <w:rFonts w:ascii="Arial" w:hAnsi="Arial"/>
      <w:sz w:val="24"/>
      <w:lang w:val="pl-PL" w:eastAsia="en-US"/>
    </w:rPr>
  </w:style>
  <w:style w:type="paragraph" w:styleId="Akapitzlist">
    <w:name w:val="List Paragraph"/>
    <w:aliases w:val="Podsis rysunku,Akapit z listą numerowaną,normalny tekst,1.Nagłówek,CW_Lista,wypunktowanie,sw tekst,zwykły tekst,List Paragraph1,BulletC,Obiekt,Odstavec,Numerowanie,List Paragraph,Akapit z listą4,Akapit z listą BS,T_SZ_List Paragraph,L1"/>
    <w:basedOn w:val="Normalny"/>
    <w:link w:val="AkapitzlistZnak"/>
    <w:uiPriority w:val="34"/>
    <w:qFormat/>
    <w:rsid w:val="00154FA3"/>
    <w:pPr>
      <w:suppressAutoHyphens/>
      <w:ind w:left="720"/>
    </w:pPr>
    <w:rPr>
      <w:szCs w:val="20"/>
      <w:lang w:eastAsia="ar-SA"/>
    </w:rPr>
  </w:style>
  <w:style w:type="character" w:customStyle="1" w:styleId="AkapitzlistZnak">
    <w:name w:val="Akapit z listą Znak"/>
    <w:aliases w:val="Podsis rysunku Znak,Akapit z listą numerowaną Znak,normalny tekst Znak,1.Nagłówek Znak,CW_Lista Znak,wypunktowanie Znak,sw tekst Znak,zwykły tekst Znak,List Paragraph1 Znak,BulletC Znak,Obiekt Znak,Odstavec Znak,Numerowanie Znak"/>
    <w:link w:val="Akapitzlist"/>
    <w:uiPriority w:val="34"/>
    <w:qFormat/>
    <w:locked/>
    <w:rsid w:val="00ED5AA9"/>
    <w:rPr>
      <w:sz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rsid w:val="00EA5F3C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EA5F3C"/>
    <w:rPr>
      <w:rFonts w:ascii="Segoe UI" w:hAnsi="Segoe UI"/>
      <w:sz w:val="18"/>
    </w:rPr>
  </w:style>
  <w:style w:type="paragraph" w:styleId="Lista">
    <w:name w:val="List"/>
    <w:basedOn w:val="Normalny"/>
    <w:uiPriority w:val="99"/>
    <w:rsid w:val="004C2401"/>
    <w:pPr>
      <w:ind w:left="283" w:hanging="283"/>
    </w:pPr>
    <w:rPr>
      <w:rFonts w:ascii="Tms Rmn" w:hAnsi="Tms Rmn"/>
      <w:sz w:val="20"/>
      <w:szCs w:val="20"/>
    </w:rPr>
  </w:style>
  <w:style w:type="paragraph" w:styleId="Lista2">
    <w:name w:val="List 2"/>
    <w:basedOn w:val="Normalny"/>
    <w:uiPriority w:val="99"/>
    <w:rsid w:val="004C2401"/>
    <w:pPr>
      <w:ind w:left="566" w:hanging="283"/>
    </w:pPr>
    <w:rPr>
      <w:rFonts w:ascii="Tms Rmn" w:hAnsi="Tms Rmn"/>
      <w:sz w:val="20"/>
      <w:szCs w:val="20"/>
    </w:rPr>
  </w:style>
  <w:style w:type="paragraph" w:styleId="Lista-kontynuacja">
    <w:name w:val="List Continue"/>
    <w:basedOn w:val="Normalny"/>
    <w:uiPriority w:val="99"/>
    <w:rsid w:val="004C2401"/>
    <w:pPr>
      <w:spacing w:after="120"/>
      <w:ind w:left="283"/>
    </w:pPr>
    <w:rPr>
      <w:rFonts w:ascii="Tms Rmn" w:hAnsi="Tms Rm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4C2401"/>
    <w:pPr>
      <w:spacing w:after="120"/>
    </w:pPr>
    <w:rPr>
      <w:rFonts w:ascii="Tms Rmn" w:hAnsi="Tms Rm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4C2401"/>
    <w:rPr>
      <w:rFonts w:ascii="Tms Rmn" w:hAnsi="Tms Rmn"/>
    </w:rPr>
  </w:style>
  <w:style w:type="paragraph" w:styleId="Tekstpodstawowy3">
    <w:name w:val="Body Text 3"/>
    <w:basedOn w:val="Normalny"/>
    <w:link w:val="Tekstpodstawowy3Znak"/>
    <w:uiPriority w:val="99"/>
    <w:rsid w:val="004C2401"/>
    <w:rPr>
      <w:rFonts w:ascii="Arial" w:hAnsi="Arial"/>
    </w:rPr>
  </w:style>
  <w:style w:type="character" w:customStyle="1" w:styleId="Tekstpodstawowy3Znak">
    <w:name w:val="Tekst podstawowy 3 Znak"/>
    <w:link w:val="Tekstpodstawowy3"/>
    <w:uiPriority w:val="99"/>
    <w:locked/>
    <w:rsid w:val="004C2401"/>
    <w:rPr>
      <w:rFonts w:ascii="Arial" w:hAnsi="Arial"/>
      <w:sz w:val="24"/>
    </w:rPr>
  </w:style>
  <w:style w:type="paragraph" w:customStyle="1" w:styleId="WW-Lista-kontynuacja">
    <w:name w:val="WW-Lista - kontynuacja"/>
    <w:basedOn w:val="Normalny"/>
    <w:uiPriority w:val="99"/>
    <w:rsid w:val="004C2401"/>
    <w:pPr>
      <w:suppressAutoHyphens/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ms Rmn" w:hAnsi="Tms Rm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4C2401"/>
    <w:pPr>
      <w:suppressAutoHyphens/>
      <w:overflowPunct w:val="0"/>
      <w:autoSpaceDE w:val="0"/>
      <w:autoSpaceDN w:val="0"/>
      <w:adjustRightInd w:val="0"/>
      <w:textAlignment w:val="baseline"/>
    </w:pPr>
    <w:rPr>
      <w:b/>
      <w:i/>
      <w:szCs w:val="20"/>
    </w:rPr>
  </w:style>
  <w:style w:type="paragraph" w:customStyle="1" w:styleId="PKTWYLICZANIE">
    <w:name w:val="PKT WYLICZANIE"/>
    <w:basedOn w:val="Normalny"/>
    <w:uiPriority w:val="99"/>
    <w:rsid w:val="004C2401"/>
    <w:pPr>
      <w:widowControl w:val="0"/>
      <w:tabs>
        <w:tab w:val="right" w:pos="284"/>
        <w:tab w:val="left" w:leader="dot" w:pos="9072"/>
      </w:tabs>
      <w:ind w:left="426" w:hanging="426"/>
      <w:jc w:val="both"/>
    </w:pPr>
    <w:rPr>
      <w:rFonts w:ascii="Arial" w:hAnsi="Arial"/>
      <w:spacing w:val="-6"/>
      <w:sz w:val="22"/>
      <w:szCs w:val="20"/>
    </w:rPr>
  </w:style>
  <w:style w:type="paragraph" w:customStyle="1" w:styleId="Style25">
    <w:name w:val="Style25"/>
    <w:basedOn w:val="Normalny"/>
    <w:uiPriority w:val="99"/>
    <w:rsid w:val="0060537D"/>
    <w:pPr>
      <w:widowControl w:val="0"/>
      <w:autoSpaceDE w:val="0"/>
      <w:autoSpaceDN w:val="0"/>
      <w:adjustRightInd w:val="0"/>
      <w:spacing w:line="499" w:lineRule="exact"/>
      <w:ind w:firstLine="350"/>
    </w:pPr>
  </w:style>
  <w:style w:type="paragraph" w:customStyle="1" w:styleId="Style27">
    <w:name w:val="Style27"/>
    <w:basedOn w:val="Normalny"/>
    <w:uiPriority w:val="99"/>
    <w:rsid w:val="0060537D"/>
    <w:pPr>
      <w:widowControl w:val="0"/>
      <w:autoSpaceDE w:val="0"/>
      <w:autoSpaceDN w:val="0"/>
      <w:adjustRightInd w:val="0"/>
      <w:jc w:val="both"/>
    </w:pPr>
  </w:style>
  <w:style w:type="character" w:customStyle="1" w:styleId="FontStyle30">
    <w:name w:val="Font Style30"/>
    <w:uiPriority w:val="99"/>
    <w:rsid w:val="0060537D"/>
    <w:rPr>
      <w:rFonts w:ascii="Times New Roman" w:hAnsi="Times New Roman"/>
      <w:b/>
      <w:sz w:val="20"/>
    </w:rPr>
  </w:style>
  <w:style w:type="character" w:customStyle="1" w:styleId="FontStyle32">
    <w:name w:val="Font Style32"/>
    <w:uiPriority w:val="99"/>
    <w:rsid w:val="00B34704"/>
    <w:rPr>
      <w:rFonts w:ascii="Times New Roman" w:hAnsi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E27A7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27A76"/>
    <w:rPr>
      <w:sz w:val="24"/>
    </w:rPr>
  </w:style>
  <w:style w:type="paragraph" w:customStyle="1" w:styleId="Default">
    <w:name w:val="Default"/>
    <w:uiPriority w:val="99"/>
    <w:rsid w:val="00E27A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rsid w:val="00E27A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27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27A76"/>
  </w:style>
  <w:style w:type="paragraph" w:customStyle="1" w:styleId="Style17">
    <w:name w:val="Style17"/>
    <w:basedOn w:val="Normalny"/>
    <w:uiPriority w:val="99"/>
    <w:rsid w:val="00AE0955"/>
    <w:pPr>
      <w:widowControl w:val="0"/>
      <w:autoSpaceDE w:val="0"/>
      <w:autoSpaceDN w:val="0"/>
      <w:adjustRightInd w:val="0"/>
      <w:spacing w:line="314" w:lineRule="exact"/>
      <w:ind w:hanging="336"/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D5A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D5AA9"/>
    <w:rPr>
      <w:b/>
    </w:rPr>
  </w:style>
  <w:style w:type="paragraph" w:styleId="Tekstpodstawowywcity3">
    <w:name w:val="Body Text Indent 3"/>
    <w:basedOn w:val="Normalny"/>
    <w:link w:val="Tekstpodstawowywcity3Znak"/>
    <w:uiPriority w:val="99"/>
    <w:rsid w:val="00ED5AA9"/>
    <w:pPr>
      <w:ind w:left="708" w:firstLine="708"/>
      <w:jc w:val="both"/>
    </w:pPr>
    <w:rPr>
      <w:color w:val="FF000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ED5AA9"/>
    <w:rPr>
      <w:color w:val="FF0000"/>
      <w:sz w:val="24"/>
    </w:rPr>
  </w:style>
  <w:style w:type="paragraph" w:customStyle="1" w:styleId="punktII">
    <w:name w:val="punkt II"/>
    <w:basedOn w:val="Normalny"/>
    <w:uiPriority w:val="99"/>
    <w:rsid w:val="00ED5AA9"/>
    <w:pPr>
      <w:suppressAutoHyphens/>
      <w:spacing w:line="360" w:lineRule="auto"/>
    </w:pPr>
    <w:rPr>
      <w:rFonts w:ascii="Arial" w:hAnsi="Arial" w:cs="Arial"/>
      <w:b/>
      <w:sz w:val="28"/>
      <w:szCs w:val="28"/>
      <w:lang w:eastAsia="ar-SA"/>
    </w:rPr>
  </w:style>
  <w:style w:type="table" w:styleId="Tabela-Siatka">
    <w:name w:val="Table Grid"/>
    <w:basedOn w:val="Standardowy"/>
    <w:rsid w:val="00ED5AA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I">
    <w:name w:val="punkt I"/>
    <w:basedOn w:val="Normalny"/>
    <w:uiPriority w:val="99"/>
    <w:rsid w:val="00ED5AA9"/>
    <w:pPr>
      <w:tabs>
        <w:tab w:val="num" w:pos="360"/>
      </w:tabs>
      <w:suppressAutoHyphens/>
      <w:spacing w:line="360" w:lineRule="auto"/>
      <w:ind w:left="680" w:hanging="680"/>
    </w:pPr>
    <w:rPr>
      <w:rFonts w:ascii="Arial" w:hAnsi="Arial" w:cs="Arial"/>
      <w:b/>
      <w:sz w:val="28"/>
      <w:szCs w:val="28"/>
      <w:lang w:eastAsia="ar-SA"/>
    </w:rPr>
  </w:style>
  <w:style w:type="paragraph" w:customStyle="1" w:styleId="Blockquote">
    <w:name w:val="Blockquote"/>
    <w:basedOn w:val="Normalny"/>
    <w:uiPriority w:val="99"/>
    <w:rsid w:val="00ED5AA9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customStyle="1" w:styleId="Tekstpodstawowy31">
    <w:name w:val="Tekst podstawowy 31"/>
    <w:basedOn w:val="Normalny"/>
    <w:uiPriority w:val="99"/>
    <w:rsid w:val="00ED5AA9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207E7"/>
    <w:rPr>
      <w:sz w:val="24"/>
      <w:szCs w:val="24"/>
    </w:rPr>
  </w:style>
  <w:style w:type="character" w:styleId="Tekstzastpczy">
    <w:name w:val="Placeholder Text"/>
    <w:uiPriority w:val="99"/>
    <w:semiHidden/>
    <w:rsid w:val="008C6C56"/>
    <w:rPr>
      <w:color w:val="808080"/>
    </w:rPr>
  </w:style>
  <w:style w:type="paragraph" w:customStyle="1" w:styleId="Akapitzlist1">
    <w:name w:val="Akapit z listą1"/>
    <w:basedOn w:val="Normalny"/>
    <w:uiPriority w:val="99"/>
    <w:rsid w:val="002A36FC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Nagwek21">
    <w:name w:val="Nagłówek 21"/>
    <w:basedOn w:val="Normalny"/>
    <w:uiPriority w:val="99"/>
    <w:rsid w:val="00E21E21"/>
    <w:pPr>
      <w:widowControl w:val="0"/>
      <w:ind w:left="116"/>
      <w:jc w:val="both"/>
      <w:outlineLvl w:val="2"/>
    </w:pPr>
    <w:rPr>
      <w:b/>
      <w:bCs/>
      <w:sz w:val="22"/>
      <w:szCs w:val="22"/>
      <w:lang w:eastAsia="en-US"/>
    </w:rPr>
  </w:style>
  <w:style w:type="paragraph" w:customStyle="1" w:styleId="ust">
    <w:name w:val="ust"/>
    <w:uiPriority w:val="99"/>
    <w:rsid w:val="00605AC7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1">
    <w:name w:val="1."/>
    <w:basedOn w:val="Normalny"/>
    <w:uiPriority w:val="99"/>
    <w:rsid w:val="00605AC7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TableParagraph">
    <w:name w:val="Table Paragraph"/>
    <w:basedOn w:val="Normalny"/>
    <w:uiPriority w:val="99"/>
    <w:rsid w:val="00101800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101800"/>
    <w:rPr>
      <w:rFonts w:ascii="Calibri" w:hAnsi="Calibri"/>
      <w:sz w:val="20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01800"/>
    <w:pPr>
      <w:widowControl w:val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54783"/>
    <w:rPr>
      <w:sz w:val="20"/>
    </w:rPr>
  </w:style>
  <w:style w:type="paragraph" w:customStyle="1" w:styleId="Wyliczaniess">
    <w:name w:val="Wyliczanie ss"/>
    <w:uiPriority w:val="99"/>
    <w:rsid w:val="008C1728"/>
    <w:pPr>
      <w:suppressAutoHyphens/>
      <w:spacing w:before="56" w:after="56"/>
      <w:ind w:left="340" w:hanging="340"/>
    </w:pPr>
    <w:rPr>
      <w:rFonts w:cs="Calibri"/>
      <w:color w:val="000000"/>
      <w:sz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E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6108BD"/>
    <w:rPr>
      <w:vertAlign w:val="superscript"/>
    </w:rPr>
  </w:style>
  <w:style w:type="paragraph" w:styleId="Tekstprzypisudolnego">
    <w:name w:val="footnote text"/>
    <w:aliases w:val=" Znak10,Znak10,Podrozdział,Footnote,Podrozdzia3"/>
    <w:basedOn w:val="Normalny"/>
    <w:link w:val="TekstprzypisudolnegoZnak"/>
    <w:uiPriority w:val="99"/>
    <w:unhideWhenUsed/>
    <w:locked/>
    <w:rsid w:val="005754E1"/>
    <w:rPr>
      <w:sz w:val="20"/>
      <w:szCs w:val="20"/>
    </w:rPr>
  </w:style>
  <w:style w:type="character" w:customStyle="1" w:styleId="TekstprzypisudolnegoZnak">
    <w:name w:val="Tekst przypisu dolnego Znak"/>
    <w:aliases w:val=" Znak10 Znak,Znak10 Znak,Podrozdział Znak,Footnote Znak,Podrozdzia3 Znak"/>
    <w:basedOn w:val="Domylnaczcionkaakapitu"/>
    <w:link w:val="Tekstprzypisudolnego"/>
    <w:uiPriority w:val="99"/>
    <w:qFormat/>
    <w:rsid w:val="005754E1"/>
  </w:style>
  <w:style w:type="character" w:styleId="Odwoanieprzypisudolnego">
    <w:name w:val="footnote reference"/>
    <w:uiPriority w:val="99"/>
    <w:unhideWhenUsed/>
    <w:locked/>
    <w:rsid w:val="005754E1"/>
    <w:rPr>
      <w:rFonts w:ascii="Times New Roman" w:hAnsi="Times New Roman" w:cs="Times New Roman" w:hint="default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1265E"/>
    <w:rPr>
      <w:color w:val="605E5C"/>
      <w:shd w:val="clear" w:color="auto" w:fill="E1DFDD"/>
    </w:rPr>
  </w:style>
  <w:style w:type="paragraph" w:styleId="Listanumerowana3">
    <w:name w:val="List Number 3"/>
    <w:basedOn w:val="Normalny"/>
    <w:uiPriority w:val="99"/>
    <w:unhideWhenUsed/>
    <w:locked/>
    <w:rsid w:val="00AA7FE8"/>
    <w:pPr>
      <w:numPr>
        <w:numId w:val="38"/>
      </w:numPr>
      <w:spacing w:after="326" w:line="276" w:lineRule="auto"/>
      <w:contextualSpacing/>
      <w:jc w:val="both"/>
    </w:pPr>
    <w:rPr>
      <w:rFonts w:ascii="Palatino Linotype" w:eastAsiaTheme="minorHAnsi" w:hAnsi="Palatino Linotype" w:cstheme="minorBidi"/>
      <w:sz w:val="21"/>
      <w:szCs w:val="19"/>
      <w:lang w:eastAsia="en-US"/>
    </w:rPr>
  </w:style>
  <w:style w:type="character" w:customStyle="1" w:styleId="EquationCaption">
    <w:name w:val="_Equation Caption"/>
    <w:rsid w:val="00AA7FE8"/>
    <w:rPr>
      <w:sz w:val="20"/>
    </w:rPr>
  </w:style>
  <w:style w:type="paragraph" w:customStyle="1" w:styleId="gwpc434f466msonormal">
    <w:name w:val="gwpc434f466_msonormal"/>
    <w:basedOn w:val="Normalny"/>
    <w:rsid w:val="002E7A7A"/>
    <w:pPr>
      <w:spacing w:before="100" w:beforeAutospacing="1" w:after="100" w:afterAutospacing="1"/>
    </w:pPr>
  </w:style>
  <w:style w:type="character" w:customStyle="1" w:styleId="FontStyle11">
    <w:name w:val="Font Style11"/>
    <w:rsid w:val="00670C13"/>
    <w:rPr>
      <w:rFonts w:ascii="Times New Roman" w:hAnsi="Times New Roman" w:cs="Times New Roman"/>
      <w:b/>
      <w:bCs/>
      <w:sz w:val="22"/>
      <w:szCs w:val="22"/>
    </w:rPr>
  </w:style>
  <w:style w:type="paragraph" w:customStyle="1" w:styleId="Tekstpodstawowy21">
    <w:name w:val="Tekst podstawowy 21"/>
    <w:basedOn w:val="Normalny"/>
    <w:rsid w:val="00670C13"/>
    <w:pPr>
      <w:suppressAutoHyphens/>
    </w:pPr>
    <w:rPr>
      <w:sz w:val="22"/>
      <w:szCs w:val="20"/>
    </w:rPr>
  </w:style>
  <w:style w:type="paragraph" w:customStyle="1" w:styleId="Style4">
    <w:name w:val="Style4"/>
    <w:basedOn w:val="Normalny"/>
    <w:rsid w:val="00670C13"/>
    <w:pPr>
      <w:widowControl w:val="0"/>
      <w:suppressAutoHyphens/>
      <w:autoSpaceDE w:val="0"/>
      <w:spacing w:line="414" w:lineRule="exact"/>
      <w:jc w:val="both"/>
    </w:pPr>
    <w:rPr>
      <w:lang w:eastAsia="zh-CN"/>
    </w:rPr>
  </w:style>
  <w:style w:type="character" w:customStyle="1" w:styleId="apple-converted-space">
    <w:name w:val="apple-converted-space"/>
    <w:basedOn w:val="Domylnaczcionkaakapitu"/>
    <w:rsid w:val="000C3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5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arnavault@polonik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garnavault@poloni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1F6B8-A0BC-4EF9-9740-FB585B08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34</Pages>
  <Words>13359</Words>
  <Characters>80157</Characters>
  <Application>Microsoft Office Word</Application>
  <DocSecurity>0</DocSecurity>
  <Lines>667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>Microsoft</Company>
  <LinksUpToDate>false</LinksUpToDate>
  <CharactersWithSpaces>93330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subject/>
  <dc:creator>xxx</dc:creator>
  <cp:keywords/>
  <dc:description/>
  <cp:lastModifiedBy>slawek malac</cp:lastModifiedBy>
  <cp:revision>41</cp:revision>
  <cp:lastPrinted>2018-02-12T05:18:00Z</cp:lastPrinted>
  <dcterms:created xsi:type="dcterms:W3CDTF">2026-06-16T11:14:00Z</dcterms:created>
  <dcterms:modified xsi:type="dcterms:W3CDTF">2026-08-03T20:32:00Z</dcterms:modified>
</cp:coreProperties>
</file>