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600E1E" w14:textId="77777777" w:rsidR="009473CE" w:rsidRPr="00E16EAE" w:rsidRDefault="00DF3641" w:rsidP="009473CE">
      <w:pPr>
        <w:pStyle w:val="Nagwek1"/>
        <w:spacing w:after="240"/>
        <w:rPr>
          <w:rFonts w:cs="Arial"/>
          <w:b/>
          <w:bCs/>
          <w:color w:val="auto"/>
          <w:szCs w:val="24"/>
        </w:rPr>
      </w:pPr>
      <w:r w:rsidRPr="00E16EAE">
        <w:rPr>
          <w:rFonts w:cs="Arial"/>
          <w:b/>
          <w:bCs/>
          <w:color w:val="auto"/>
          <w:szCs w:val="24"/>
        </w:rPr>
        <w:t>Załącznik nr 2 do SWZ</w:t>
      </w:r>
    </w:p>
    <w:p w14:paraId="2EBD1005" w14:textId="63E2A922" w:rsidR="009473CE" w:rsidRPr="009473CE" w:rsidRDefault="009473CE" w:rsidP="009473CE">
      <w:pPr>
        <w:spacing w:line="360" w:lineRule="auto"/>
        <w:rPr>
          <w:rFonts w:ascii="Arial" w:hAnsi="Arial"/>
          <w:sz w:val="24"/>
          <w:szCs w:val="24"/>
        </w:rPr>
      </w:pPr>
      <w:r w:rsidRPr="009473CE">
        <w:rPr>
          <w:rFonts w:ascii="Arial" w:hAnsi="Arial"/>
          <w:sz w:val="24"/>
          <w:szCs w:val="24"/>
        </w:rPr>
        <w:t>Pełna nazwa firmy: ……………………………………………………………………………………………</w:t>
      </w:r>
      <w:r>
        <w:rPr>
          <w:rFonts w:ascii="Arial" w:hAnsi="Arial"/>
          <w:sz w:val="24"/>
          <w:szCs w:val="24"/>
        </w:rPr>
        <w:t>…</w:t>
      </w:r>
      <w:r w:rsidRPr="009473CE">
        <w:rPr>
          <w:rFonts w:ascii="Arial" w:hAnsi="Arial"/>
          <w:sz w:val="24"/>
          <w:szCs w:val="24"/>
        </w:rPr>
        <w:t>…………</w:t>
      </w:r>
    </w:p>
    <w:p w14:paraId="261C629D" w14:textId="7D274EBA" w:rsidR="009473CE" w:rsidRPr="009473CE" w:rsidRDefault="009473CE" w:rsidP="009473CE">
      <w:pPr>
        <w:spacing w:line="360" w:lineRule="auto"/>
        <w:rPr>
          <w:rFonts w:ascii="Arial" w:hAnsi="Arial"/>
          <w:sz w:val="24"/>
          <w:szCs w:val="24"/>
        </w:rPr>
      </w:pPr>
      <w:r w:rsidRPr="009473CE">
        <w:rPr>
          <w:rFonts w:ascii="Arial" w:hAnsi="Arial"/>
          <w:sz w:val="24"/>
          <w:szCs w:val="24"/>
        </w:rPr>
        <w:t>…………………………………………………………………………………………………………</w:t>
      </w:r>
    </w:p>
    <w:p w14:paraId="29FFEFDD" w14:textId="3492054C" w:rsidR="009473CE" w:rsidRPr="009473CE" w:rsidRDefault="009473CE" w:rsidP="009473CE">
      <w:pPr>
        <w:spacing w:line="360" w:lineRule="auto"/>
        <w:rPr>
          <w:rFonts w:ascii="Arial" w:hAnsi="Arial"/>
          <w:sz w:val="24"/>
          <w:szCs w:val="24"/>
        </w:rPr>
      </w:pPr>
      <w:r w:rsidRPr="009473CE">
        <w:rPr>
          <w:rFonts w:ascii="Arial" w:hAnsi="Arial"/>
          <w:sz w:val="24"/>
          <w:szCs w:val="24"/>
        </w:rPr>
        <w:t>Siedziba i adres (ulica, nr domu, kod pocztowy, miejscowość, województwo):        ………………….………………………………………………………………………………</w:t>
      </w:r>
      <w:r>
        <w:rPr>
          <w:rFonts w:ascii="Arial" w:hAnsi="Arial"/>
          <w:sz w:val="24"/>
          <w:szCs w:val="24"/>
        </w:rPr>
        <w:t>...</w:t>
      </w:r>
      <w:r w:rsidRPr="009473CE">
        <w:rPr>
          <w:rFonts w:ascii="Arial" w:hAnsi="Arial"/>
          <w:sz w:val="24"/>
          <w:szCs w:val="24"/>
        </w:rPr>
        <w:t>……</w:t>
      </w:r>
    </w:p>
    <w:p w14:paraId="5AA1A80E" w14:textId="4C379227" w:rsidR="009473CE" w:rsidRPr="009473CE" w:rsidRDefault="009473CE" w:rsidP="009473CE">
      <w:pPr>
        <w:spacing w:line="360" w:lineRule="auto"/>
        <w:rPr>
          <w:rFonts w:ascii="Arial" w:hAnsi="Arial"/>
          <w:sz w:val="24"/>
          <w:szCs w:val="24"/>
        </w:rPr>
      </w:pPr>
      <w:r w:rsidRPr="009473CE">
        <w:rPr>
          <w:rFonts w:ascii="Arial" w:hAnsi="Arial"/>
          <w:sz w:val="24"/>
          <w:szCs w:val="24"/>
        </w:rPr>
        <w:t>…………………………………………………………………………………………………………</w:t>
      </w:r>
    </w:p>
    <w:p w14:paraId="06B918D3" w14:textId="4F9FA677" w:rsidR="009473CE" w:rsidRPr="009473CE" w:rsidRDefault="009473CE" w:rsidP="009473CE">
      <w:pPr>
        <w:spacing w:line="360" w:lineRule="auto"/>
        <w:rPr>
          <w:rFonts w:ascii="Arial" w:hAnsi="Arial"/>
          <w:sz w:val="24"/>
          <w:szCs w:val="24"/>
        </w:rPr>
      </w:pPr>
      <w:r w:rsidRPr="009473CE">
        <w:rPr>
          <w:rFonts w:ascii="Arial" w:hAnsi="Arial"/>
          <w:sz w:val="24"/>
          <w:szCs w:val="24"/>
        </w:rPr>
        <w:t>Nr KRS: ………………………… NIP:…………………………REGON:…………………………</w:t>
      </w:r>
    </w:p>
    <w:p w14:paraId="05FA142C" w14:textId="7A48F403" w:rsidR="009473CE" w:rsidRPr="009473CE" w:rsidRDefault="009473CE" w:rsidP="009473CE">
      <w:pPr>
        <w:spacing w:line="360" w:lineRule="auto"/>
        <w:rPr>
          <w:rFonts w:ascii="Arial" w:hAnsi="Arial"/>
          <w:sz w:val="24"/>
          <w:szCs w:val="24"/>
        </w:rPr>
      </w:pPr>
      <w:r w:rsidRPr="009473CE">
        <w:rPr>
          <w:rFonts w:ascii="Arial" w:hAnsi="Arial"/>
          <w:sz w:val="24"/>
          <w:szCs w:val="24"/>
        </w:rPr>
        <w:t>Adres poczty elektronicznej:  ……………………………………………………………………</w:t>
      </w:r>
      <w:r>
        <w:rPr>
          <w:rFonts w:ascii="Arial" w:hAnsi="Arial"/>
          <w:sz w:val="24"/>
          <w:szCs w:val="24"/>
        </w:rPr>
        <w:t>…</w:t>
      </w:r>
    </w:p>
    <w:p w14:paraId="65E49454" w14:textId="0A2EB74A" w:rsidR="009473CE" w:rsidRPr="009473CE" w:rsidRDefault="009473CE" w:rsidP="009473CE">
      <w:pPr>
        <w:spacing w:line="360" w:lineRule="auto"/>
        <w:rPr>
          <w:rFonts w:ascii="Arial" w:hAnsi="Arial"/>
          <w:sz w:val="24"/>
          <w:szCs w:val="24"/>
        </w:rPr>
      </w:pPr>
      <w:r w:rsidRPr="009473CE">
        <w:rPr>
          <w:rFonts w:ascii="Arial" w:hAnsi="Arial"/>
          <w:sz w:val="24"/>
          <w:szCs w:val="24"/>
        </w:rPr>
        <w:t>Numer telefonu:……………………………………………………………………………………</w:t>
      </w:r>
      <w:r>
        <w:rPr>
          <w:rFonts w:ascii="Arial" w:hAnsi="Arial"/>
          <w:sz w:val="24"/>
          <w:szCs w:val="24"/>
        </w:rPr>
        <w:t>..</w:t>
      </w:r>
    </w:p>
    <w:p w14:paraId="34C082F1" w14:textId="4B43383F" w:rsidR="009473CE" w:rsidRPr="009473CE" w:rsidRDefault="009473CE" w:rsidP="009473CE">
      <w:pPr>
        <w:spacing w:after="240" w:line="360" w:lineRule="auto"/>
        <w:rPr>
          <w:rFonts w:ascii="Arial" w:hAnsi="Arial"/>
          <w:sz w:val="24"/>
          <w:szCs w:val="24"/>
        </w:rPr>
      </w:pPr>
      <w:r w:rsidRPr="009473CE">
        <w:rPr>
          <w:rFonts w:ascii="Arial" w:hAnsi="Arial"/>
          <w:sz w:val="24"/>
          <w:szCs w:val="24"/>
        </w:rPr>
        <w:t>Osoba do kontaktu: …………………………………………………………………………………</w:t>
      </w:r>
    </w:p>
    <w:p w14:paraId="6A81EA28" w14:textId="710A5735" w:rsidR="00DF3641" w:rsidRPr="009473CE" w:rsidRDefault="00DF3641" w:rsidP="009473CE">
      <w:pPr>
        <w:spacing w:line="276" w:lineRule="auto"/>
        <w:rPr>
          <w:rFonts w:ascii="Arial" w:hAnsi="Arial"/>
          <w:sz w:val="24"/>
          <w:szCs w:val="24"/>
        </w:rPr>
      </w:pPr>
      <w:r w:rsidRPr="009473CE">
        <w:rPr>
          <w:rFonts w:ascii="Arial" w:eastAsia="Times New Roman" w:hAnsi="Arial"/>
          <w:b/>
          <w:sz w:val="24"/>
          <w:szCs w:val="24"/>
        </w:rPr>
        <w:t>Uniwersytet Jana Kochanowskiego w Kielcach</w:t>
      </w:r>
    </w:p>
    <w:p w14:paraId="5D5039F9" w14:textId="69138ECE" w:rsidR="00DF3641" w:rsidRPr="009473CE" w:rsidRDefault="00DF3641" w:rsidP="009473CE">
      <w:pPr>
        <w:spacing w:after="240" w:line="276" w:lineRule="auto"/>
        <w:rPr>
          <w:rFonts w:ascii="Arial" w:eastAsia="Times New Roman" w:hAnsi="Arial"/>
          <w:b/>
          <w:sz w:val="24"/>
          <w:szCs w:val="24"/>
        </w:rPr>
      </w:pPr>
      <w:r w:rsidRPr="009473CE">
        <w:rPr>
          <w:rFonts w:ascii="Arial" w:eastAsia="Times New Roman" w:hAnsi="Arial"/>
          <w:b/>
          <w:sz w:val="24"/>
          <w:szCs w:val="24"/>
        </w:rPr>
        <w:t>ul. Żeromskiego 5, 25-369 Kielce</w:t>
      </w:r>
    </w:p>
    <w:p w14:paraId="69CCFF37" w14:textId="77777777" w:rsidR="00DF3641" w:rsidRPr="00214D3D" w:rsidRDefault="00DF3641" w:rsidP="00CC6FEB">
      <w:pPr>
        <w:pStyle w:val="Nagwek1"/>
        <w:spacing w:after="360"/>
        <w:jc w:val="center"/>
        <w:rPr>
          <w:rFonts w:cs="Arial"/>
          <w:b/>
          <w:bCs/>
          <w:color w:val="auto"/>
          <w:sz w:val="28"/>
          <w:szCs w:val="28"/>
        </w:rPr>
      </w:pPr>
      <w:r w:rsidRPr="00214D3D">
        <w:rPr>
          <w:rFonts w:cs="Arial"/>
          <w:b/>
          <w:bCs/>
          <w:color w:val="auto"/>
          <w:sz w:val="28"/>
          <w:szCs w:val="28"/>
        </w:rPr>
        <w:t>OFERTA</w:t>
      </w:r>
    </w:p>
    <w:p w14:paraId="7867C12F" w14:textId="40A7DB7F" w:rsidR="00DF3641" w:rsidRPr="009473CE" w:rsidRDefault="00DF3641" w:rsidP="00253C0B">
      <w:pPr>
        <w:pStyle w:val="Akapitzlist"/>
        <w:numPr>
          <w:ilvl w:val="0"/>
          <w:numId w:val="1"/>
        </w:numPr>
        <w:spacing w:line="276" w:lineRule="auto"/>
        <w:rPr>
          <w:rFonts w:ascii="Arial" w:eastAsia="Times New Roman" w:hAnsi="Arial"/>
          <w:b/>
          <w:sz w:val="24"/>
          <w:szCs w:val="24"/>
        </w:rPr>
      </w:pPr>
      <w:r w:rsidRPr="009473CE">
        <w:rPr>
          <w:rFonts w:ascii="Arial" w:hAnsi="Arial"/>
          <w:sz w:val="24"/>
          <w:szCs w:val="24"/>
        </w:rPr>
        <w:t xml:space="preserve">W odpowiedzi na ogłoszenie przez Uniwersytet Jana Kochanowskiego w Kielcach przetargu nieograniczonego, którego przedmiotem jest </w:t>
      </w:r>
      <w:r w:rsidR="005B1CD0">
        <w:rPr>
          <w:rFonts w:ascii="Arial" w:hAnsi="Arial"/>
          <w:b/>
          <w:bCs/>
          <w:sz w:val="24"/>
          <w:szCs w:val="24"/>
        </w:rPr>
        <w:t>Zakup</w:t>
      </w:r>
      <w:r w:rsidR="00473A64" w:rsidRPr="00473A64">
        <w:rPr>
          <w:rFonts w:ascii="Arial" w:hAnsi="Arial"/>
          <w:b/>
          <w:bCs/>
          <w:sz w:val="24"/>
          <w:szCs w:val="24"/>
        </w:rPr>
        <w:t xml:space="preserve"> materiałów </w:t>
      </w:r>
      <w:r w:rsidR="00895D5D">
        <w:rPr>
          <w:rFonts w:ascii="Arial" w:hAnsi="Arial"/>
          <w:b/>
          <w:bCs/>
          <w:sz w:val="24"/>
          <w:szCs w:val="24"/>
        </w:rPr>
        <w:t xml:space="preserve">promocyjnych </w:t>
      </w:r>
      <w:r w:rsidRPr="009473CE">
        <w:rPr>
          <w:rFonts w:ascii="Arial" w:hAnsi="Arial"/>
          <w:iCs/>
          <w:sz w:val="24"/>
          <w:szCs w:val="24"/>
        </w:rPr>
        <w:t>(</w:t>
      </w:r>
      <w:r w:rsidRPr="009473CE">
        <w:rPr>
          <w:rFonts w:ascii="Arial" w:hAnsi="Arial"/>
          <w:sz w:val="24"/>
          <w:szCs w:val="24"/>
        </w:rPr>
        <w:t xml:space="preserve">postępowanie </w:t>
      </w:r>
      <w:r w:rsidR="005B1CD0">
        <w:rPr>
          <w:rFonts w:ascii="Arial" w:hAnsi="Arial"/>
          <w:sz w:val="24"/>
          <w:szCs w:val="24"/>
        </w:rPr>
        <w:t>nr KU</w:t>
      </w:r>
      <w:r w:rsidRPr="008E7E32">
        <w:rPr>
          <w:rFonts w:ascii="Arial" w:hAnsi="Arial"/>
          <w:sz w:val="24"/>
          <w:szCs w:val="24"/>
        </w:rPr>
        <w:t>.2301</w:t>
      </w:r>
      <w:r w:rsidR="007C41B9">
        <w:rPr>
          <w:rFonts w:ascii="Arial" w:hAnsi="Arial"/>
          <w:sz w:val="24"/>
          <w:szCs w:val="24"/>
        </w:rPr>
        <w:t>.</w:t>
      </w:r>
      <w:r w:rsidR="00864DCD">
        <w:rPr>
          <w:rFonts w:ascii="Arial" w:hAnsi="Arial"/>
          <w:sz w:val="24"/>
          <w:szCs w:val="24"/>
        </w:rPr>
        <w:t>100</w:t>
      </w:r>
      <w:r w:rsidR="005B1CD0">
        <w:rPr>
          <w:rFonts w:ascii="Arial" w:hAnsi="Arial"/>
          <w:sz w:val="24"/>
          <w:szCs w:val="24"/>
        </w:rPr>
        <w:t xml:space="preserve">.2026 </w:t>
      </w:r>
      <w:r w:rsidR="00DF6011" w:rsidRPr="008E7E32">
        <w:rPr>
          <w:rFonts w:ascii="Arial" w:hAnsi="Arial"/>
          <w:sz w:val="24"/>
          <w:szCs w:val="24"/>
        </w:rPr>
        <w:t>),</w:t>
      </w:r>
      <w:r w:rsidR="00DF6011" w:rsidRPr="009473CE">
        <w:rPr>
          <w:rFonts w:ascii="Arial" w:hAnsi="Arial"/>
          <w:sz w:val="24"/>
          <w:szCs w:val="24"/>
        </w:rPr>
        <w:t xml:space="preserve"> składamy niniejszą</w:t>
      </w:r>
      <w:r w:rsidRPr="009473CE">
        <w:rPr>
          <w:rFonts w:ascii="Arial" w:hAnsi="Arial"/>
          <w:sz w:val="24"/>
          <w:szCs w:val="24"/>
        </w:rPr>
        <w:t xml:space="preserve"> ofertę</w:t>
      </w:r>
      <w:r w:rsidR="00CA62F0">
        <w:rPr>
          <w:rFonts w:ascii="Arial" w:hAnsi="Arial"/>
          <w:sz w:val="24"/>
          <w:szCs w:val="24"/>
        </w:rPr>
        <w:t xml:space="preserve"> </w:t>
      </w:r>
      <w:r w:rsidRPr="009473CE">
        <w:rPr>
          <w:rFonts w:ascii="Arial" w:hAnsi="Arial"/>
          <w:sz w:val="24"/>
          <w:szCs w:val="24"/>
        </w:rPr>
        <w:t>oświadczając, że akceptujemy w całości wszystkie warunki zawarte w Specyfikacji Warunków Zamówienia (SWZ).</w:t>
      </w:r>
    </w:p>
    <w:p w14:paraId="0689676F" w14:textId="36ACD046" w:rsidR="002941C9" w:rsidRPr="00983682" w:rsidRDefault="00DF3641" w:rsidP="004A6A40">
      <w:pPr>
        <w:pStyle w:val="Akapitzlist"/>
        <w:spacing w:before="120" w:after="360" w:line="276" w:lineRule="auto"/>
        <w:ind w:left="357"/>
        <w:contextualSpacing w:val="0"/>
        <w:rPr>
          <w:rFonts w:ascii="Arial" w:eastAsia="Times New Roman" w:hAnsi="Arial"/>
          <w:b/>
          <w:sz w:val="24"/>
          <w:szCs w:val="24"/>
        </w:rPr>
      </w:pPr>
      <w:r w:rsidRPr="009473CE">
        <w:rPr>
          <w:rFonts w:ascii="Arial" w:eastAsia="Times New Roman" w:hAnsi="Arial"/>
          <w:snapToGrid w:val="0"/>
          <w:sz w:val="24"/>
          <w:szCs w:val="24"/>
          <w:lang w:val="x-none" w:eastAsia="x-none"/>
        </w:rPr>
        <w:t>Oferujemy wykonanie przedmiotu zamówienia</w:t>
      </w:r>
      <w:r w:rsidRPr="009473CE">
        <w:rPr>
          <w:rFonts w:ascii="Arial" w:eastAsia="Times New Roman" w:hAnsi="Arial"/>
          <w:snapToGrid w:val="0"/>
          <w:sz w:val="24"/>
          <w:szCs w:val="24"/>
          <w:lang w:eastAsia="x-none"/>
        </w:rPr>
        <w:t xml:space="preserve"> w zakresie objętym Specyfikacją Warunków Zamówienia i załącznikami do SWZ </w:t>
      </w:r>
      <w:r w:rsidRPr="009473CE">
        <w:rPr>
          <w:rFonts w:ascii="Arial" w:hAnsi="Arial"/>
          <w:color w:val="000000" w:themeColor="text1"/>
          <w:sz w:val="24"/>
          <w:szCs w:val="24"/>
        </w:rPr>
        <w:t>za łączną cenę:</w:t>
      </w:r>
    </w:p>
    <w:p w14:paraId="75410D1E" w14:textId="42792F32" w:rsidR="00CA62F0" w:rsidRPr="00CA62F0" w:rsidRDefault="00CA62F0" w:rsidP="00CA62F0">
      <w:pPr>
        <w:pStyle w:val="Akapitzlist"/>
        <w:spacing w:before="240" w:after="240" w:line="276" w:lineRule="auto"/>
        <w:ind w:left="357"/>
        <w:contextualSpacing w:val="0"/>
        <w:rPr>
          <w:rFonts w:ascii="Arial" w:eastAsia="Times New Roman" w:hAnsi="Arial"/>
          <w:b/>
          <w:sz w:val="24"/>
          <w:szCs w:val="24"/>
        </w:rPr>
      </w:pPr>
      <w:r w:rsidRPr="00CA62F0">
        <w:rPr>
          <w:rFonts w:ascii="Arial" w:eastAsia="Times New Roman" w:hAnsi="Arial"/>
          <w:b/>
          <w:sz w:val="24"/>
          <w:szCs w:val="24"/>
        </w:rPr>
        <w:t>brutto: ………………zł w tym należy podatek VAT</w:t>
      </w:r>
      <w:r w:rsidR="00C22ED1">
        <w:rPr>
          <w:rFonts w:ascii="Arial" w:eastAsia="Times New Roman" w:hAnsi="Arial"/>
          <w:b/>
          <w:sz w:val="24"/>
          <w:szCs w:val="24"/>
        </w:rPr>
        <w:t>……..%</w:t>
      </w:r>
      <w:r w:rsidR="0011061A">
        <w:rPr>
          <w:rFonts w:ascii="Arial" w:eastAsia="Times New Roman" w:hAnsi="Arial"/>
          <w:b/>
          <w:sz w:val="24"/>
          <w:szCs w:val="24"/>
        </w:rPr>
        <w:t>.</w:t>
      </w:r>
    </w:p>
    <w:tbl>
      <w:tblPr>
        <w:tblStyle w:val="Tabela-Siatka"/>
        <w:tblW w:w="0" w:type="auto"/>
        <w:tblInd w:w="-34" w:type="dxa"/>
        <w:tblLook w:val="04A0" w:firstRow="1" w:lastRow="0" w:firstColumn="1" w:lastColumn="0" w:noHBand="0" w:noVBand="1"/>
      </w:tblPr>
      <w:tblGrid>
        <w:gridCol w:w="910"/>
        <w:gridCol w:w="3797"/>
        <w:gridCol w:w="1134"/>
        <w:gridCol w:w="1858"/>
        <w:gridCol w:w="1963"/>
      </w:tblGrid>
      <w:tr w:rsidR="00196A94" w:rsidRPr="00A91CFC" w14:paraId="30588021" w14:textId="77777777" w:rsidTr="00F017C8">
        <w:trPr>
          <w:tblHeader/>
        </w:trPr>
        <w:tc>
          <w:tcPr>
            <w:tcW w:w="0" w:type="auto"/>
          </w:tcPr>
          <w:p w14:paraId="58B08693" w14:textId="77777777" w:rsidR="00196A94" w:rsidRPr="00A91CFC" w:rsidRDefault="00196A94" w:rsidP="00A91CFC">
            <w:pPr>
              <w:tabs>
                <w:tab w:val="left" w:pos="3450"/>
              </w:tabs>
              <w:spacing w:after="200" w:line="276" w:lineRule="auto"/>
              <w:contextualSpacing/>
              <w:jc w:val="center"/>
              <w:rPr>
                <w:rFonts w:ascii="Arial" w:hAnsi="Arial"/>
                <w:sz w:val="24"/>
                <w:szCs w:val="24"/>
              </w:rPr>
            </w:pPr>
          </w:p>
          <w:p w14:paraId="07278E92" w14:textId="77777777" w:rsidR="00196A94" w:rsidRPr="00A91CFC" w:rsidRDefault="00196A94" w:rsidP="00A91CFC">
            <w:pPr>
              <w:tabs>
                <w:tab w:val="left" w:pos="3450"/>
              </w:tabs>
              <w:spacing w:after="200" w:line="276" w:lineRule="auto"/>
              <w:contextualSpacing/>
              <w:jc w:val="center"/>
              <w:rPr>
                <w:rFonts w:ascii="Arial" w:hAnsi="Arial"/>
                <w:sz w:val="24"/>
                <w:szCs w:val="24"/>
              </w:rPr>
            </w:pPr>
            <w:r w:rsidRPr="00A91CFC">
              <w:rPr>
                <w:rFonts w:ascii="Arial" w:hAnsi="Arial"/>
                <w:sz w:val="24"/>
                <w:szCs w:val="24"/>
              </w:rPr>
              <w:t>Lp.</w:t>
            </w:r>
          </w:p>
        </w:tc>
        <w:tc>
          <w:tcPr>
            <w:tcW w:w="3797" w:type="dxa"/>
            <w:vAlign w:val="center"/>
          </w:tcPr>
          <w:p w14:paraId="1395305D" w14:textId="77777777" w:rsidR="00196A94" w:rsidRPr="00A91CFC" w:rsidRDefault="00196A94" w:rsidP="00A91CFC">
            <w:pPr>
              <w:tabs>
                <w:tab w:val="left" w:pos="3450"/>
              </w:tabs>
              <w:spacing w:after="200" w:line="276" w:lineRule="auto"/>
              <w:contextualSpacing/>
              <w:jc w:val="center"/>
              <w:rPr>
                <w:rFonts w:ascii="Arial" w:hAnsi="Arial"/>
                <w:sz w:val="24"/>
                <w:szCs w:val="24"/>
              </w:rPr>
            </w:pPr>
            <w:r w:rsidRPr="00A91CFC">
              <w:rPr>
                <w:rFonts w:ascii="Arial" w:hAnsi="Arial"/>
                <w:sz w:val="24"/>
                <w:szCs w:val="24"/>
              </w:rPr>
              <w:t>Przedmiot zamówienia</w:t>
            </w:r>
          </w:p>
        </w:tc>
        <w:tc>
          <w:tcPr>
            <w:tcW w:w="1134" w:type="dxa"/>
            <w:vAlign w:val="center"/>
          </w:tcPr>
          <w:p w14:paraId="3C46A5FD" w14:textId="77777777" w:rsidR="00196A94" w:rsidRPr="00A91CFC" w:rsidRDefault="00196A94" w:rsidP="00A91CFC">
            <w:pPr>
              <w:tabs>
                <w:tab w:val="left" w:pos="3450"/>
              </w:tabs>
              <w:spacing w:after="200" w:line="276" w:lineRule="auto"/>
              <w:contextualSpacing/>
              <w:jc w:val="center"/>
              <w:rPr>
                <w:rFonts w:ascii="Arial" w:hAnsi="Arial"/>
                <w:sz w:val="24"/>
                <w:szCs w:val="24"/>
              </w:rPr>
            </w:pPr>
            <w:r w:rsidRPr="00A91CFC">
              <w:rPr>
                <w:rFonts w:ascii="Arial" w:hAnsi="Arial"/>
                <w:sz w:val="24"/>
                <w:szCs w:val="24"/>
              </w:rPr>
              <w:t>Ilość</w:t>
            </w:r>
          </w:p>
          <w:p w14:paraId="7D5A9FFE" w14:textId="77777777" w:rsidR="00196A94" w:rsidRPr="00A91CFC" w:rsidRDefault="00196A94" w:rsidP="00A91CFC">
            <w:pPr>
              <w:tabs>
                <w:tab w:val="left" w:pos="3450"/>
              </w:tabs>
              <w:spacing w:after="200" w:line="276" w:lineRule="auto"/>
              <w:contextualSpacing/>
              <w:jc w:val="center"/>
              <w:rPr>
                <w:rFonts w:ascii="Arial" w:hAnsi="Arial"/>
                <w:sz w:val="24"/>
                <w:szCs w:val="24"/>
              </w:rPr>
            </w:pPr>
            <w:r w:rsidRPr="00A91CFC">
              <w:rPr>
                <w:rFonts w:ascii="Arial" w:hAnsi="Arial"/>
                <w:sz w:val="24"/>
                <w:szCs w:val="24"/>
              </w:rPr>
              <w:t xml:space="preserve">(sztuk) </w:t>
            </w:r>
          </w:p>
        </w:tc>
        <w:tc>
          <w:tcPr>
            <w:tcW w:w="1858" w:type="dxa"/>
            <w:vAlign w:val="center"/>
          </w:tcPr>
          <w:p w14:paraId="18B8BF3F" w14:textId="77777777" w:rsidR="00196A94" w:rsidRPr="00A91CFC" w:rsidRDefault="00196A94" w:rsidP="00A91CFC">
            <w:pPr>
              <w:tabs>
                <w:tab w:val="left" w:pos="3450"/>
              </w:tabs>
              <w:spacing w:after="200" w:line="276" w:lineRule="auto"/>
              <w:contextualSpacing/>
              <w:jc w:val="center"/>
              <w:rPr>
                <w:rFonts w:ascii="Arial" w:hAnsi="Arial"/>
                <w:sz w:val="24"/>
                <w:szCs w:val="24"/>
              </w:rPr>
            </w:pPr>
            <w:r w:rsidRPr="00A91CFC">
              <w:rPr>
                <w:rFonts w:ascii="Arial" w:hAnsi="Arial"/>
                <w:sz w:val="24"/>
                <w:szCs w:val="24"/>
              </w:rPr>
              <w:t>Cena brutto jednostkowa</w:t>
            </w:r>
          </w:p>
        </w:tc>
        <w:tc>
          <w:tcPr>
            <w:tcW w:w="1963" w:type="dxa"/>
            <w:vAlign w:val="center"/>
          </w:tcPr>
          <w:p w14:paraId="028DA3FD" w14:textId="77777777" w:rsidR="00196A94" w:rsidRPr="00A91CFC" w:rsidRDefault="00196A94" w:rsidP="00A91CFC">
            <w:pPr>
              <w:tabs>
                <w:tab w:val="left" w:pos="3450"/>
              </w:tabs>
              <w:spacing w:after="200" w:line="276" w:lineRule="auto"/>
              <w:contextualSpacing/>
              <w:jc w:val="center"/>
              <w:rPr>
                <w:rFonts w:ascii="Arial" w:hAnsi="Arial"/>
                <w:sz w:val="24"/>
                <w:szCs w:val="24"/>
              </w:rPr>
            </w:pPr>
            <w:r w:rsidRPr="00A91CFC">
              <w:rPr>
                <w:rFonts w:ascii="Arial" w:hAnsi="Arial"/>
                <w:sz w:val="24"/>
                <w:szCs w:val="24"/>
              </w:rPr>
              <w:t xml:space="preserve">Wartość brutto (zł) </w:t>
            </w:r>
          </w:p>
          <w:p w14:paraId="0ED8DB0F" w14:textId="77777777" w:rsidR="00196A94" w:rsidRPr="00A91CFC" w:rsidRDefault="00196A94" w:rsidP="00A91CFC">
            <w:pPr>
              <w:tabs>
                <w:tab w:val="left" w:pos="3450"/>
              </w:tabs>
              <w:spacing w:after="200" w:line="276" w:lineRule="auto"/>
              <w:contextualSpacing/>
              <w:jc w:val="center"/>
              <w:rPr>
                <w:rFonts w:ascii="Arial" w:hAnsi="Arial"/>
                <w:sz w:val="24"/>
                <w:szCs w:val="24"/>
              </w:rPr>
            </w:pPr>
            <w:r w:rsidRPr="00A91CFC">
              <w:rPr>
                <w:rFonts w:ascii="Arial" w:hAnsi="Arial"/>
                <w:sz w:val="24"/>
                <w:szCs w:val="24"/>
              </w:rPr>
              <w:t>[kol.3 x kol.4]</w:t>
            </w:r>
          </w:p>
        </w:tc>
      </w:tr>
      <w:tr w:rsidR="00196A94" w:rsidRPr="00A91CFC" w14:paraId="1D3811FC" w14:textId="77777777" w:rsidTr="00F017C8">
        <w:trPr>
          <w:trHeight w:val="260"/>
        </w:trPr>
        <w:tc>
          <w:tcPr>
            <w:tcW w:w="0" w:type="auto"/>
          </w:tcPr>
          <w:p w14:paraId="4E384CE0" w14:textId="5F58ACEC" w:rsidR="00196A94" w:rsidRPr="00185884" w:rsidRDefault="00196A94" w:rsidP="007244EC">
            <w:pPr>
              <w:pStyle w:val="Akapitzlist"/>
              <w:numPr>
                <w:ilvl w:val="0"/>
                <w:numId w:val="17"/>
              </w:numPr>
              <w:tabs>
                <w:tab w:val="left" w:pos="3450"/>
              </w:tabs>
              <w:spacing w:line="276" w:lineRule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3797" w:type="dxa"/>
          </w:tcPr>
          <w:p w14:paraId="60EA13E0" w14:textId="2F02DE56" w:rsidR="00196A94" w:rsidRPr="00185884" w:rsidRDefault="00196A94" w:rsidP="00D837A5">
            <w:pPr>
              <w:pStyle w:val="Akapitzlist"/>
              <w:numPr>
                <w:ilvl w:val="0"/>
                <w:numId w:val="17"/>
              </w:numPr>
              <w:tabs>
                <w:tab w:val="left" w:pos="3450"/>
              </w:tabs>
              <w:spacing w:line="276" w:lineRule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766CB994" w14:textId="18F5301F" w:rsidR="00196A94" w:rsidRPr="00185884" w:rsidRDefault="00196A94" w:rsidP="00D837A5">
            <w:pPr>
              <w:pStyle w:val="Akapitzlist"/>
              <w:numPr>
                <w:ilvl w:val="0"/>
                <w:numId w:val="17"/>
              </w:numPr>
              <w:tabs>
                <w:tab w:val="left" w:pos="3450"/>
              </w:tabs>
              <w:spacing w:line="276" w:lineRule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858" w:type="dxa"/>
          </w:tcPr>
          <w:p w14:paraId="441849F1" w14:textId="03854B61" w:rsidR="00196A94" w:rsidRPr="00185884" w:rsidRDefault="00196A94" w:rsidP="00D837A5">
            <w:pPr>
              <w:pStyle w:val="Akapitzlist"/>
              <w:numPr>
                <w:ilvl w:val="0"/>
                <w:numId w:val="17"/>
              </w:numPr>
              <w:tabs>
                <w:tab w:val="left" w:pos="3450"/>
              </w:tabs>
              <w:spacing w:line="276" w:lineRule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963" w:type="dxa"/>
          </w:tcPr>
          <w:p w14:paraId="72D98108" w14:textId="6C0D1A58" w:rsidR="00196A94" w:rsidRPr="00185884" w:rsidRDefault="00196A94" w:rsidP="007244EC">
            <w:pPr>
              <w:pStyle w:val="Akapitzlist"/>
              <w:numPr>
                <w:ilvl w:val="0"/>
                <w:numId w:val="17"/>
              </w:numPr>
              <w:tabs>
                <w:tab w:val="left" w:pos="3450"/>
              </w:tabs>
              <w:spacing w:line="276" w:lineRule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F017C8" w:rsidRPr="00A91CFC" w14:paraId="0A43F4F0" w14:textId="77777777" w:rsidTr="00F017C8">
        <w:trPr>
          <w:trHeight w:val="352"/>
        </w:trPr>
        <w:tc>
          <w:tcPr>
            <w:tcW w:w="0" w:type="auto"/>
          </w:tcPr>
          <w:p w14:paraId="0B16B09D" w14:textId="77777777" w:rsidR="00F017C8" w:rsidRPr="00185884" w:rsidRDefault="00F017C8" w:rsidP="00F017C8">
            <w:pPr>
              <w:numPr>
                <w:ilvl w:val="0"/>
                <w:numId w:val="13"/>
              </w:numPr>
              <w:tabs>
                <w:tab w:val="left" w:pos="3450"/>
              </w:tabs>
              <w:spacing w:after="160" w:line="259" w:lineRule="auto"/>
              <w:ind w:left="351" w:hanging="351"/>
              <w:contextualSpacing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797" w:type="dxa"/>
          </w:tcPr>
          <w:p w14:paraId="00823621" w14:textId="4F7CB174" w:rsidR="00F017C8" w:rsidRPr="00F017C8" w:rsidRDefault="00F017C8" w:rsidP="00F017C8">
            <w:pPr>
              <w:tabs>
                <w:tab w:val="left" w:pos="3450"/>
              </w:tabs>
              <w:spacing w:after="200" w:line="276" w:lineRule="auto"/>
              <w:contextualSpacing/>
              <w:rPr>
                <w:rFonts w:ascii="Arial" w:hAnsi="Arial"/>
                <w:bCs/>
                <w:sz w:val="22"/>
                <w:szCs w:val="22"/>
              </w:rPr>
            </w:pPr>
            <w:r w:rsidRPr="00F017C8">
              <w:rPr>
                <w:rFonts w:ascii="Arial" w:hAnsi="Arial"/>
                <w:spacing w:val="-6"/>
                <w:sz w:val="22"/>
                <w:szCs w:val="22"/>
              </w:rPr>
              <w:t>Zestaw piśmienniczy w etui</w:t>
            </w:r>
          </w:p>
        </w:tc>
        <w:tc>
          <w:tcPr>
            <w:tcW w:w="1134" w:type="dxa"/>
          </w:tcPr>
          <w:p w14:paraId="60C9C1C8" w14:textId="11F113E4" w:rsidR="00F017C8" w:rsidRPr="00185884" w:rsidRDefault="00F017C8" w:rsidP="00F017C8">
            <w:pPr>
              <w:tabs>
                <w:tab w:val="left" w:pos="3450"/>
              </w:tabs>
              <w:spacing w:after="200" w:line="276" w:lineRule="auto"/>
              <w:contextualSpacing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50</w:t>
            </w:r>
          </w:p>
        </w:tc>
        <w:tc>
          <w:tcPr>
            <w:tcW w:w="1858" w:type="dxa"/>
          </w:tcPr>
          <w:p w14:paraId="371C0317" w14:textId="77777777" w:rsidR="00F017C8" w:rsidRPr="00185884" w:rsidRDefault="00F017C8" w:rsidP="00F017C8">
            <w:pPr>
              <w:tabs>
                <w:tab w:val="left" w:pos="3450"/>
              </w:tabs>
              <w:spacing w:after="200" w:line="276" w:lineRule="auto"/>
              <w:contextualSpacing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963" w:type="dxa"/>
          </w:tcPr>
          <w:p w14:paraId="48AF5B07" w14:textId="77777777" w:rsidR="00F017C8" w:rsidRPr="00185884" w:rsidRDefault="00F017C8" w:rsidP="00F017C8">
            <w:pPr>
              <w:tabs>
                <w:tab w:val="left" w:pos="3450"/>
              </w:tabs>
              <w:spacing w:after="200" w:line="276" w:lineRule="auto"/>
              <w:contextualSpacing/>
              <w:rPr>
                <w:rFonts w:ascii="Arial" w:hAnsi="Arial"/>
                <w:sz w:val="24"/>
                <w:szCs w:val="24"/>
              </w:rPr>
            </w:pPr>
          </w:p>
        </w:tc>
      </w:tr>
      <w:tr w:rsidR="00F017C8" w:rsidRPr="00A91CFC" w14:paraId="54CBA67A" w14:textId="77777777" w:rsidTr="00F017C8">
        <w:trPr>
          <w:trHeight w:val="534"/>
        </w:trPr>
        <w:tc>
          <w:tcPr>
            <w:tcW w:w="0" w:type="auto"/>
          </w:tcPr>
          <w:p w14:paraId="6C18430C" w14:textId="77777777" w:rsidR="00F017C8" w:rsidRPr="00185884" w:rsidRDefault="00F017C8" w:rsidP="00F017C8">
            <w:pPr>
              <w:numPr>
                <w:ilvl w:val="0"/>
                <w:numId w:val="13"/>
              </w:numPr>
              <w:tabs>
                <w:tab w:val="left" w:pos="3450"/>
              </w:tabs>
              <w:spacing w:after="160" w:line="259" w:lineRule="auto"/>
              <w:contextualSpacing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797" w:type="dxa"/>
          </w:tcPr>
          <w:p w14:paraId="79D11579" w14:textId="7DB08096" w:rsidR="00F017C8" w:rsidRPr="00F017C8" w:rsidRDefault="00F017C8" w:rsidP="00F017C8">
            <w:pPr>
              <w:tabs>
                <w:tab w:val="left" w:pos="3450"/>
              </w:tabs>
              <w:spacing w:after="200" w:line="276" w:lineRule="auto"/>
              <w:contextualSpacing/>
              <w:rPr>
                <w:rFonts w:ascii="Arial" w:hAnsi="Arial"/>
                <w:bCs/>
                <w:sz w:val="22"/>
                <w:szCs w:val="22"/>
              </w:rPr>
            </w:pPr>
            <w:r w:rsidRPr="00F017C8">
              <w:rPr>
                <w:rFonts w:ascii="Arial" w:hAnsi="Arial"/>
                <w:spacing w:val="-6"/>
                <w:sz w:val="22"/>
                <w:szCs w:val="22"/>
              </w:rPr>
              <w:t xml:space="preserve">Kosmetyczka </w:t>
            </w:r>
          </w:p>
        </w:tc>
        <w:tc>
          <w:tcPr>
            <w:tcW w:w="1134" w:type="dxa"/>
          </w:tcPr>
          <w:p w14:paraId="3F07E570" w14:textId="335E0D40" w:rsidR="00F017C8" w:rsidRPr="00185884" w:rsidRDefault="00F017C8" w:rsidP="00F017C8">
            <w:pPr>
              <w:tabs>
                <w:tab w:val="left" w:pos="3450"/>
              </w:tabs>
              <w:spacing w:after="200" w:line="276" w:lineRule="auto"/>
              <w:contextualSpacing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100</w:t>
            </w:r>
          </w:p>
        </w:tc>
        <w:tc>
          <w:tcPr>
            <w:tcW w:w="1858" w:type="dxa"/>
          </w:tcPr>
          <w:p w14:paraId="2CF9D10E" w14:textId="77777777" w:rsidR="00F017C8" w:rsidRPr="00185884" w:rsidRDefault="00F017C8" w:rsidP="00F017C8">
            <w:pPr>
              <w:tabs>
                <w:tab w:val="left" w:pos="3450"/>
              </w:tabs>
              <w:spacing w:after="200" w:line="276" w:lineRule="auto"/>
              <w:contextualSpacing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963" w:type="dxa"/>
          </w:tcPr>
          <w:p w14:paraId="06D5D7FD" w14:textId="77777777" w:rsidR="00F017C8" w:rsidRPr="00185884" w:rsidRDefault="00F017C8" w:rsidP="00F017C8">
            <w:pPr>
              <w:tabs>
                <w:tab w:val="left" w:pos="3450"/>
              </w:tabs>
              <w:spacing w:after="200" w:line="276" w:lineRule="auto"/>
              <w:contextualSpacing/>
              <w:rPr>
                <w:rFonts w:ascii="Arial" w:hAnsi="Arial"/>
                <w:sz w:val="24"/>
                <w:szCs w:val="24"/>
              </w:rPr>
            </w:pPr>
          </w:p>
        </w:tc>
      </w:tr>
      <w:tr w:rsidR="00F017C8" w:rsidRPr="00A91CFC" w14:paraId="256A69E8" w14:textId="77777777" w:rsidTr="00F017C8">
        <w:trPr>
          <w:trHeight w:val="212"/>
        </w:trPr>
        <w:tc>
          <w:tcPr>
            <w:tcW w:w="0" w:type="auto"/>
          </w:tcPr>
          <w:p w14:paraId="23BE7E8C" w14:textId="77777777" w:rsidR="00F017C8" w:rsidRPr="00185884" w:rsidRDefault="00F017C8" w:rsidP="00F017C8">
            <w:pPr>
              <w:numPr>
                <w:ilvl w:val="0"/>
                <w:numId w:val="13"/>
              </w:numPr>
              <w:tabs>
                <w:tab w:val="left" w:pos="3450"/>
              </w:tabs>
              <w:spacing w:after="160" w:line="259" w:lineRule="auto"/>
              <w:contextualSpacing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797" w:type="dxa"/>
          </w:tcPr>
          <w:p w14:paraId="5E098DBC" w14:textId="7741E556" w:rsidR="00F017C8" w:rsidRPr="00F017C8" w:rsidRDefault="00F017C8" w:rsidP="00F017C8">
            <w:pPr>
              <w:tabs>
                <w:tab w:val="left" w:pos="3450"/>
              </w:tabs>
              <w:spacing w:after="200" w:line="276" w:lineRule="auto"/>
              <w:contextualSpacing/>
              <w:rPr>
                <w:rFonts w:ascii="Arial" w:hAnsi="Arial"/>
                <w:bCs/>
                <w:sz w:val="22"/>
                <w:szCs w:val="22"/>
              </w:rPr>
            </w:pPr>
            <w:r w:rsidRPr="00F017C8">
              <w:rPr>
                <w:rFonts w:ascii="Arial" w:hAnsi="Arial"/>
                <w:spacing w:val="-6"/>
                <w:sz w:val="22"/>
                <w:szCs w:val="22"/>
              </w:rPr>
              <w:t>Bluza z kapturem</w:t>
            </w:r>
          </w:p>
        </w:tc>
        <w:tc>
          <w:tcPr>
            <w:tcW w:w="1134" w:type="dxa"/>
          </w:tcPr>
          <w:p w14:paraId="278C9B55" w14:textId="10353FD3" w:rsidR="00F017C8" w:rsidRPr="00185884" w:rsidRDefault="00F017C8" w:rsidP="00F017C8">
            <w:pPr>
              <w:tabs>
                <w:tab w:val="left" w:pos="3450"/>
              </w:tabs>
              <w:spacing w:after="200" w:line="276" w:lineRule="auto"/>
              <w:contextualSpacing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6</w:t>
            </w:r>
          </w:p>
        </w:tc>
        <w:tc>
          <w:tcPr>
            <w:tcW w:w="1858" w:type="dxa"/>
          </w:tcPr>
          <w:p w14:paraId="582FE604" w14:textId="77777777" w:rsidR="00F017C8" w:rsidRPr="00185884" w:rsidRDefault="00F017C8" w:rsidP="00F017C8">
            <w:pPr>
              <w:tabs>
                <w:tab w:val="left" w:pos="3450"/>
              </w:tabs>
              <w:spacing w:after="200" w:line="276" w:lineRule="auto"/>
              <w:contextualSpacing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963" w:type="dxa"/>
          </w:tcPr>
          <w:p w14:paraId="40981500" w14:textId="77777777" w:rsidR="00F017C8" w:rsidRPr="00185884" w:rsidRDefault="00F017C8" w:rsidP="00F017C8">
            <w:pPr>
              <w:tabs>
                <w:tab w:val="left" w:pos="3450"/>
              </w:tabs>
              <w:spacing w:after="200" w:line="276" w:lineRule="auto"/>
              <w:contextualSpacing/>
              <w:rPr>
                <w:rFonts w:ascii="Arial" w:hAnsi="Arial"/>
                <w:sz w:val="24"/>
                <w:szCs w:val="24"/>
              </w:rPr>
            </w:pPr>
          </w:p>
        </w:tc>
      </w:tr>
      <w:tr w:rsidR="00F017C8" w:rsidRPr="00A91CFC" w14:paraId="64DEC8CA" w14:textId="77777777" w:rsidTr="00F017C8">
        <w:trPr>
          <w:trHeight w:val="276"/>
        </w:trPr>
        <w:tc>
          <w:tcPr>
            <w:tcW w:w="0" w:type="auto"/>
          </w:tcPr>
          <w:p w14:paraId="7E6DB900" w14:textId="77777777" w:rsidR="00F017C8" w:rsidRPr="00185884" w:rsidRDefault="00F017C8" w:rsidP="00F017C8">
            <w:pPr>
              <w:numPr>
                <w:ilvl w:val="0"/>
                <w:numId w:val="13"/>
              </w:numPr>
              <w:tabs>
                <w:tab w:val="left" w:pos="3450"/>
              </w:tabs>
              <w:spacing w:after="160" w:line="259" w:lineRule="auto"/>
              <w:contextualSpacing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797" w:type="dxa"/>
          </w:tcPr>
          <w:p w14:paraId="525F3F64" w14:textId="5F832AA9" w:rsidR="00F017C8" w:rsidRPr="00F017C8" w:rsidRDefault="00F017C8" w:rsidP="00F017C8">
            <w:pPr>
              <w:tabs>
                <w:tab w:val="left" w:pos="3450"/>
              </w:tabs>
              <w:spacing w:after="200" w:line="276" w:lineRule="auto"/>
              <w:contextualSpacing/>
              <w:rPr>
                <w:rFonts w:ascii="Arial" w:hAnsi="Arial"/>
                <w:bCs/>
                <w:sz w:val="22"/>
                <w:szCs w:val="22"/>
              </w:rPr>
            </w:pPr>
            <w:r w:rsidRPr="00F017C8">
              <w:rPr>
                <w:rFonts w:ascii="Arial" w:hAnsi="Arial"/>
                <w:spacing w:val="-6"/>
                <w:sz w:val="22"/>
                <w:szCs w:val="22"/>
              </w:rPr>
              <w:t>Kubek termiczny</w:t>
            </w:r>
          </w:p>
        </w:tc>
        <w:tc>
          <w:tcPr>
            <w:tcW w:w="1134" w:type="dxa"/>
          </w:tcPr>
          <w:p w14:paraId="1813D7B5" w14:textId="21F7F504" w:rsidR="00F017C8" w:rsidRPr="00185884" w:rsidRDefault="00F017C8" w:rsidP="00F017C8">
            <w:pPr>
              <w:tabs>
                <w:tab w:val="left" w:pos="3450"/>
              </w:tabs>
              <w:spacing w:after="200" w:line="276" w:lineRule="auto"/>
              <w:contextualSpacing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100</w:t>
            </w:r>
          </w:p>
        </w:tc>
        <w:tc>
          <w:tcPr>
            <w:tcW w:w="1858" w:type="dxa"/>
          </w:tcPr>
          <w:p w14:paraId="4C46EB15" w14:textId="77777777" w:rsidR="00F017C8" w:rsidRPr="00185884" w:rsidRDefault="00F017C8" w:rsidP="00F017C8">
            <w:pPr>
              <w:tabs>
                <w:tab w:val="left" w:pos="3450"/>
              </w:tabs>
              <w:spacing w:after="200" w:line="276" w:lineRule="auto"/>
              <w:contextualSpacing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963" w:type="dxa"/>
          </w:tcPr>
          <w:p w14:paraId="57B56489" w14:textId="77777777" w:rsidR="00F017C8" w:rsidRPr="00185884" w:rsidRDefault="00F017C8" w:rsidP="00F017C8">
            <w:pPr>
              <w:tabs>
                <w:tab w:val="left" w:pos="3450"/>
              </w:tabs>
              <w:spacing w:after="200" w:line="276" w:lineRule="auto"/>
              <w:contextualSpacing/>
              <w:rPr>
                <w:rFonts w:ascii="Arial" w:hAnsi="Arial"/>
                <w:sz w:val="24"/>
                <w:szCs w:val="24"/>
              </w:rPr>
            </w:pPr>
          </w:p>
        </w:tc>
      </w:tr>
      <w:tr w:rsidR="00F017C8" w:rsidRPr="00A91CFC" w14:paraId="33ED2385" w14:textId="77777777" w:rsidTr="00F017C8">
        <w:trPr>
          <w:trHeight w:val="402"/>
        </w:trPr>
        <w:tc>
          <w:tcPr>
            <w:tcW w:w="0" w:type="auto"/>
          </w:tcPr>
          <w:p w14:paraId="51C9D23C" w14:textId="77777777" w:rsidR="00F017C8" w:rsidRPr="00185884" w:rsidRDefault="00F017C8" w:rsidP="00F017C8">
            <w:pPr>
              <w:numPr>
                <w:ilvl w:val="0"/>
                <w:numId w:val="13"/>
              </w:numPr>
              <w:tabs>
                <w:tab w:val="left" w:pos="3450"/>
              </w:tabs>
              <w:spacing w:after="160" w:line="259" w:lineRule="auto"/>
              <w:contextualSpacing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797" w:type="dxa"/>
          </w:tcPr>
          <w:p w14:paraId="4693345E" w14:textId="46088D81" w:rsidR="00F017C8" w:rsidRPr="00F017C8" w:rsidRDefault="00F017C8" w:rsidP="00F017C8">
            <w:pPr>
              <w:tabs>
                <w:tab w:val="left" w:pos="3450"/>
              </w:tabs>
              <w:spacing w:after="200" w:line="276" w:lineRule="auto"/>
              <w:contextualSpacing/>
              <w:rPr>
                <w:rFonts w:ascii="Arial" w:hAnsi="Arial"/>
                <w:bCs/>
                <w:sz w:val="22"/>
                <w:szCs w:val="22"/>
              </w:rPr>
            </w:pPr>
            <w:r w:rsidRPr="00F017C8">
              <w:rPr>
                <w:rFonts w:ascii="Arial" w:hAnsi="Arial"/>
                <w:spacing w:val="-6"/>
                <w:sz w:val="22"/>
                <w:szCs w:val="22"/>
              </w:rPr>
              <w:t>Butelka ze stali nierdzewnej</w:t>
            </w:r>
          </w:p>
        </w:tc>
        <w:tc>
          <w:tcPr>
            <w:tcW w:w="1134" w:type="dxa"/>
          </w:tcPr>
          <w:p w14:paraId="578FB585" w14:textId="61EF3C0F" w:rsidR="00F017C8" w:rsidRPr="00185884" w:rsidRDefault="00F017C8" w:rsidP="00F017C8">
            <w:pPr>
              <w:tabs>
                <w:tab w:val="left" w:pos="3450"/>
              </w:tabs>
              <w:spacing w:after="200" w:line="276" w:lineRule="auto"/>
              <w:contextualSpacing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100</w:t>
            </w:r>
          </w:p>
        </w:tc>
        <w:tc>
          <w:tcPr>
            <w:tcW w:w="1858" w:type="dxa"/>
          </w:tcPr>
          <w:p w14:paraId="3F338E7A" w14:textId="77777777" w:rsidR="00F017C8" w:rsidRPr="00185884" w:rsidRDefault="00F017C8" w:rsidP="00F017C8">
            <w:pPr>
              <w:tabs>
                <w:tab w:val="left" w:pos="3450"/>
              </w:tabs>
              <w:spacing w:after="200" w:line="276" w:lineRule="auto"/>
              <w:contextualSpacing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963" w:type="dxa"/>
          </w:tcPr>
          <w:p w14:paraId="37EDAC06" w14:textId="77777777" w:rsidR="00F017C8" w:rsidRPr="00185884" w:rsidRDefault="00F017C8" w:rsidP="00F017C8">
            <w:pPr>
              <w:tabs>
                <w:tab w:val="left" w:pos="3450"/>
              </w:tabs>
              <w:spacing w:after="200" w:line="276" w:lineRule="auto"/>
              <w:contextualSpacing/>
              <w:rPr>
                <w:rFonts w:ascii="Arial" w:hAnsi="Arial"/>
                <w:sz w:val="24"/>
                <w:szCs w:val="24"/>
              </w:rPr>
            </w:pPr>
          </w:p>
        </w:tc>
      </w:tr>
      <w:tr w:rsidR="00F017C8" w:rsidRPr="00A91CFC" w14:paraId="4068A2D5" w14:textId="77777777" w:rsidTr="00F017C8">
        <w:trPr>
          <w:trHeight w:val="475"/>
        </w:trPr>
        <w:tc>
          <w:tcPr>
            <w:tcW w:w="0" w:type="auto"/>
          </w:tcPr>
          <w:p w14:paraId="2B7867C8" w14:textId="77777777" w:rsidR="00F017C8" w:rsidRPr="00185884" w:rsidRDefault="00F017C8" w:rsidP="00F017C8">
            <w:pPr>
              <w:numPr>
                <w:ilvl w:val="0"/>
                <w:numId w:val="13"/>
              </w:numPr>
              <w:tabs>
                <w:tab w:val="left" w:pos="3450"/>
              </w:tabs>
              <w:spacing w:after="160" w:line="259" w:lineRule="auto"/>
              <w:contextualSpacing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797" w:type="dxa"/>
          </w:tcPr>
          <w:p w14:paraId="45321B8E" w14:textId="51296E38" w:rsidR="00F017C8" w:rsidRPr="00F017C8" w:rsidRDefault="00F017C8" w:rsidP="00F017C8">
            <w:pPr>
              <w:tabs>
                <w:tab w:val="left" w:pos="3450"/>
              </w:tabs>
              <w:spacing w:after="200" w:line="276" w:lineRule="auto"/>
              <w:contextualSpacing/>
              <w:rPr>
                <w:rFonts w:ascii="Arial" w:hAnsi="Arial"/>
                <w:bCs/>
                <w:sz w:val="22"/>
                <w:szCs w:val="22"/>
              </w:rPr>
            </w:pPr>
            <w:r w:rsidRPr="00F017C8">
              <w:rPr>
                <w:rFonts w:ascii="Arial" w:hAnsi="Arial"/>
                <w:spacing w:val="-6"/>
                <w:sz w:val="22"/>
                <w:szCs w:val="22"/>
              </w:rPr>
              <w:t>Czapka z daszkiem</w:t>
            </w:r>
          </w:p>
        </w:tc>
        <w:tc>
          <w:tcPr>
            <w:tcW w:w="1134" w:type="dxa"/>
          </w:tcPr>
          <w:p w14:paraId="7BD5381D" w14:textId="14DB8B90" w:rsidR="00F017C8" w:rsidRPr="00185884" w:rsidRDefault="00F017C8" w:rsidP="00F017C8">
            <w:pPr>
              <w:tabs>
                <w:tab w:val="left" w:pos="3450"/>
              </w:tabs>
              <w:spacing w:after="200" w:line="276" w:lineRule="auto"/>
              <w:contextualSpacing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50</w:t>
            </w:r>
          </w:p>
        </w:tc>
        <w:tc>
          <w:tcPr>
            <w:tcW w:w="1858" w:type="dxa"/>
          </w:tcPr>
          <w:p w14:paraId="3DD6BB3A" w14:textId="77777777" w:rsidR="00F017C8" w:rsidRPr="00185884" w:rsidRDefault="00F017C8" w:rsidP="00F017C8">
            <w:pPr>
              <w:tabs>
                <w:tab w:val="left" w:pos="3450"/>
              </w:tabs>
              <w:spacing w:after="200" w:line="276" w:lineRule="auto"/>
              <w:contextualSpacing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963" w:type="dxa"/>
          </w:tcPr>
          <w:p w14:paraId="71D9824C" w14:textId="77777777" w:rsidR="00F017C8" w:rsidRPr="00185884" w:rsidRDefault="00F017C8" w:rsidP="00F017C8">
            <w:pPr>
              <w:tabs>
                <w:tab w:val="left" w:pos="3450"/>
              </w:tabs>
              <w:spacing w:after="200" w:line="276" w:lineRule="auto"/>
              <w:contextualSpacing/>
              <w:rPr>
                <w:rFonts w:ascii="Arial" w:hAnsi="Arial"/>
                <w:sz w:val="24"/>
                <w:szCs w:val="24"/>
              </w:rPr>
            </w:pPr>
          </w:p>
        </w:tc>
      </w:tr>
      <w:tr w:rsidR="00F017C8" w:rsidRPr="00A91CFC" w14:paraId="3E7C11A0" w14:textId="77777777" w:rsidTr="00F017C8">
        <w:trPr>
          <w:trHeight w:val="415"/>
        </w:trPr>
        <w:tc>
          <w:tcPr>
            <w:tcW w:w="0" w:type="auto"/>
          </w:tcPr>
          <w:p w14:paraId="093B9DB9" w14:textId="77777777" w:rsidR="00F017C8" w:rsidRPr="00185884" w:rsidRDefault="00F017C8" w:rsidP="00F017C8">
            <w:pPr>
              <w:numPr>
                <w:ilvl w:val="0"/>
                <w:numId w:val="13"/>
              </w:numPr>
              <w:tabs>
                <w:tab w:val="left" w:pos="3450"/>
              </w:tabs>
              <w:spacing w:after="160" w:line="259" w:lineRule="auto"/>
              <w:contextualSpacing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797" w:type="dxa"/>
          </w:tcPr>
          <w:p w14:paraId="4F1E7B9A" w14:textId="3D764AD0" w:rsidR="00F017C8" w:rsidRPr="00F017C8" w:rsidRDefault="00F017C8" w:rsidP="00F017C8">
            <w:pPr>
              <w:tabs>
                <w:tab w:val="left" w:pos="3450"/>
              </w:tabs>
              <w:spacing w:after="200" w:line="276" w:lineRule="auto"/>
              <w:contextualSpacing/>
              <w:rPr>
                <w:rFonts w:ascii="Arial" w:hAnsi="Arial"/>
                <w:bCs/>
                <w:sz w:val="22"/>
                <w:szCs w:val="22"/>
              </w:rPr>
            </w:pPr>
            <w:r w:rsidRPr="00F017C8">
              <w:rPr>
                <w:rFonts w:ascii="Arial" w:hAnsi="Arial"/>
                <w:spacing w:val="-6"/>
                <w:sz w:val="22"/>
                <w:szCs w:val="22"/>
              </w:rPr>
              <w:t>Torba z bawełny organicznej</w:t>
            </w:r>
          </w:p>
        </w:tc>
        <w:tc>
          <w:tcPr>
            <w:tcW w:w="1134" w:type="dxa"/>
          </w:tcPr>
          <w:p w14:paraId="31ECD3A4" w14:textId="703F2F02" w:rsidR="00F017C8" w:rsidRPr="00185884" w:rsidRDefault="00F017C8" w:rsidP="00F017C8">
            <w:pPr>
              <w:tabs>
                <w:tab w:val="left" w:pos="3450"/>
              </w:tabs>
              <w:spacing w:after="200" w:line="276" w:lineRule="auto"/>
              <w:contextualSpacing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300</w:t>
            </w:r>
          </w:p>
        </w:tc>
        <w:tc>
          <w:tcPr>
            <w:tcW w:w="1858" w:type="dxa"/>
          </w:tcPr>
          <w:p w14:paraId="65800009" w14:textId="77777777" w:rsidR="00F017C8" w:rsidRPr="00185884" w:rsidRDefault="00F017C8" w:rsidP="00F017C8">
            <w:pPr>
              <w:tabs>
                <w:tab w:val="left" w:pos="3450"/>
              </w:tabs>
              <w:spacing w:after="200" w:line="276" w:lineRule="auto"/>
              <w:contextualSpacing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963" w:type="dxa"/>
          </w:tcPr>
          <w:p w14:paraId="7A8E41B7" w14:textId="77777777" w:rsidR="00F017C8" w:rsidRPr="00185884" w:rsidRDefault="00F017C8" w:rsidP="00F017C8">
            <w:pPr>
              <w:tabs>
                <w:tab w:val="left" w:pos="3450"/>
              </w:tabs>
              <w:spacing w:after="200" w:line="276" w:lineRule="auto"/>
              <w:contextualSpacing/>
              <w:rPr>
                <w:rFonts w:ascii="Arial" w:hAnsi="Arial"/>
                <w:sz w:val="24"/>
                <w:szCs w:val="24"/>
              </w:rPr>
            </w:pPr>
          </w:p>
        </w:tc>
      </w:tr>
      <w:tr w:rsidR="00F017C8" w:rsidRPr="00A91CFC" w14:paraId="0BB9278D" w14:textId="77777777" w:rsidTr="00F017C8">
        <w:trPr>
          <w:trHeight w:val="354"/>
        </w:trPr>
        <w:tc>
          <w:tcPr>
            <w:tcW w:w="0" w:type="auto"/>
          </w:tcPr>
          <w:p w14:paraId="38BD029D" w14:textId="77777777" w:rsidR="00F017C8" w:rsidRPr="00185884" w:rsidRDefault="00F017C8" w:rsidP="00F017C8">
            <w:pPr>
              <w:numPr>
                <w:ilvl w:val="0"/>
                <w:numId w:val="13"/>
              </w:numPr>
              <w:tabs>
                <w:tab w:val="left" w:pos="3450"/>
              </w:tabs>
              <w:spacing w:after="160" w:line="259" w:lineRule="auto"/>
              <w:contextualSpacing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797" w:type="dxa"/>
          </w:tcPr>
          <w:p w14:paraId="461A128F" w14:textId="282661C7" w:rsidR="00F017C8" w:rsidRPr="00F017C8" w:rsidRDefault="00F017C8" w:rsidP="00F017C8">
            <w:pPr>
              <w:tabs>
                <w:tab w:val="left" w:pos="3450"/>
              </w:tabs>
              <w:spacing w:after="200" w:line="276" w:lineRule="auto"/>
              <w:contextualSpacing/>
              <w:rPr>
                <w:rFonts w:ascii="Arial" w:hAnsi="Arial"/>
                <w:bCs/>
                <w:sz w:val="22"/>
                <w:szCs w:val="22"/>
              </w:rPr>
            </w:pPr>
            <w:r w:rsidRPr="00F017C8">
              <w:rPr>
                <w:rFonts w:ascii="Arial" w:hAnsi="Arial"/>
                <w:sz w:val="22"/>
                <w:szCs w:val="22"/>
              </w:rPr>
              <w:t>Torba na zakupy</w:t>
            </w:r>
          </w:p>
        </w:tc>
        <w:tc>
          <w:tcPr>
            <w:tcW w:w="1134" w:type="dxa"/>
          </w:tcPr>
          <w:p w14:paraId="42C31CE3" w14:textId="7088F7B0" w:rsidR="00F017C8" w:rsidRPr="00185884" w:rsidRDefault="00F017C8" w:rsidP="00F017C8">
            <w:pPr>
              <w:tabs>
                <w:tab w:val="left" w:pos="3450"/>
              </w:tabs>
              <w:spacing w:after="200" w:line="276" w:lineRule="auto"/>
              <w:contextualSpacing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300</w:t>
            </w:r>
          </w:p>
        </w:tc>
        <w:tc>
          <w:tcPr>
            <w:tcW w:w="1858" w:type="dxa"/>
          </w:tcPr>
          <w:p w14:paraId="5237FB9E" w14:textId="77777777" w:rsidR="00F017C8" w:rsidRPr="00185884" w:rsidRDefault="00F017C8" w:rsidP="00F017C8">
            <w:pPr>
              <w:tabs>
                <w:tab w:val="left" w:pos="3450"/>
              </w:tabs>
              <w:spacing w:after="200" w:line="276" w:lineRule="auto"/>
              <w:contextualSpacing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963" w:type="dxa"/>
          </w:tcPr>
          <w:p w14:paraId="48BCBD5B" w14:textId="77777777" w:rsidR="00F017C8" w:rsidRPr="00185884" w:rsidRDefault="00F017C8" w:rsidP="00F017C8">
            <w:pPr>
              <w:tabs>
                <w:tab w:val="left" w:pos="3450"/>
              </w:tabs>
              <w:spacing w:after="200" w:line="276" w:lineRule="auto"/>
              <w:contextualSpacing/>
              <w:rPr>
                <w:rFonts w:ascii="Arial" w:hAnsi="Arial"/>
                <w:sz w:val="24"/>
                <w:szCs w:val="24"/>
              </w:rPr>
            </w:pPr>
          </w:p>
        </w:tc>
      </w:tr>
      <w:tr w:rsidR="00F017C8" w:rsidRPr="00A91CFC" w14:paraId="35C3D6FE" w14:textId="77777777" w:rsidTr="00F017C8">
        <w:trPr>
          <w:trHeight w:val="390"/>
        </w:trPr>
        <w:tc>
          <w:tcPr>
            <w:tcW w:w="0" w:type="auto"/>
          </w:tcPr>
          <w:p w14:paraId="592EF761" w14:textId="77777777" w:rsidR="00F017C8" w:rsidRPr="00185884" w:rsidRDefault="00F017C8" w:rsidP="00B446AA">
            <w:pPr>
              <w:numPr>
                <w:ilvl w:val="0"/>
                <w:numId w:val="13"/>
              </w:numPr>
              <w:tabs>
                <w:tab w:val="left" w:pos="3450"/>
              </w:tabs>
              <w:spacing w:after="160" w:line="259" w:lineRule="auto"/>
              <w:contextualSpacing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797" w:type="dxa"/>
          </w:tcPr>
          <w:p w14:paraId="79D5360D" w14:textId="6381E589" w:rsidR="00F017C8" w:rsidRPr="00F017C8" w:rsidRDefault="00F017C8" w:rsidP="00F017C8">
            <w:pPr>
              <w:tabs>
                <w:tab w:val="left" w:pos="3450"/>
              </w:tabs>
              <w:spacing w:after="200" w:line="276" w:lineRule="auto"/>
              <w:contextualSpacing/>
              <w:rPr>
                <w:rFonts w:ascii="Arial" w:hAnsi="Arial"/>
                <w:bCs/>
                <w:sz w:val="24"/>
                <w:szCs w:val="24"/>
              </w:rPr>
            </w:pPr>
            <w:proofErr w:type="spellStart"/>
            <w:r w:rsidRPr="00F017C8">
              <w:rPr>
                <w:rFonts w:ascii="Arial" w:hAnsi="Arial"/>
                <w:sz w:val="24"/>
                <w:szCs w:val="24"/>
                <w:lang w:val="en-US"/>
              </w:rPr>
              <w:t>Identyfikator</w:t>
            </w:r>
            <w:proofErr w:type="spellEnd"/>
            <w:r w:rsidRPr="00F017C8">
              <w:rPr>
                <w:rFonts w:ascii="Arial" w:hAnsi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017C8">
              <w:rPr>
                <w:rFonts w:ascii="Arial" w:hAnsi="Arial"/>
                <w:sz w:val="24"/>
                <w:szCs w:val="24"/>
                <w:lang w:val="en-US"/>
              </w:rPr>
              <w:t>bagażu</w:t>
            </w:r>
            <w:proofErr w:type="spellEnd"/>
            <w:r w:rsidRPr="00F017C8">
              <w:rPr>
                <w:rFonts w:ascii="Arial" w:hAnsi="Arial"/>
              </w:rPr>
              <w:t xml:space="preserve"> </w:t>
            </w:r>
            <w:r w:rsidRPr="00F017C8">
              <w:rPr>
                <w:rFonts w:ascii="Arial" w:hAnsi="Arial"/>
                <w:sz w:val="24"/>
                <w:szCs w:val="24"/>
                <w:lang w:val="en-US"/>
              </w:rPr>
              <w:t>FLY TAG</w:t>
            </w:r>
          </w:p>
        </w:tc>
        <w:tc>
          <w:tcPr>
            <w:tcW w:w="1134" w:type="dxa"/>
          </w:tcPr>
          <w:p w14:paraId="024E4BBE" w14:textId="19638C8C" w:rsidR="00F017C8" w:rsidRPr="00185884" w:rsidRDefault="00F017C8" w:rsidP="00F017C8">
            <w:pPr>
              <w:tabs>
                <w:tab w:val="left" w:pos="3450"/>
              </w:tabs>
              <w:spacing w:after="200" w:line="276" w:lineRule="auto"/>
              <w:contextualSpacing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300</w:t>
            </w:r>
          </w:p>
        </w:tc>
        <w:tc>
          <w:tcPr>
            <w:tcW w:w="1858" w:type="dxa"/>
          </w:tcPr>
          <w:p w14:paraId="10BC729F" w14:textId="77777777" w:rsidR="00F017C8" w:rsidRPr="00185884" w:rsidRDefault="00F017C8" w:rsidP="00F017C8">
            <w:pPr>
              <w:tabs>
                <w:tab w:val="left" w:pos="3450"/>
              </w:tabs>
              <w:spacing w:after="200" w:line="276" w:lineRule="auto"/>
              <w:contextualSpacing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963" w:type="dxa"/>
          </w:tcPr>
          <w:p w14:paraId="2885F2E4" w14:textId="77777777" w:rsidR="00F017C8" w:rsidRPr="00185884" w:rsidRDefault="00F017C8" w:rsidP="00F017C8">
            <w:pPr>
              <w:tabs>
                <w:tab w:val="left" w:pos="3450"/>
              </w:tabs>
              <w:spacing w:after="200" w:line="276" w:lineRule="auto"/>
              <w:contextualSpacing/>
              <w:rPr>
                <w:rFonts w:ascii="Arial" w:hAnsi="Arial"/>
                <w:sz w:val="24"/>
                <w:szCs w:val="24"/>
              </w:rPr>
            </w:pPr>
          </w:p>
        </w:tc>
      </w:tr>
      <w:tr w:rsidR="00F017C8" w:rsidRPr="00A91CFC" w14:paraId="4AD012BB" w14:textId="77777777" w:rsidTr="00F017C8">
        <w:trPr>
          <w:trHeight w:val="567"/>
        </w:trPr>
        <w:tc>
          <w:tcPr>
            <w:tcW w:w="0" w:type="auto"/>
          </w:tcPr>
          <w:p w14:paraId="351B90A9" w14:textId="77777777" w:rsidR="00F017C8" w:rsidRPr="00185884" w:rsidRDefault="00F017C8" w:rsidP="00B446AA">
            <w:pPr>
              <w:numPr>
                <w:ilvl w:val="0"/>
                <w:numId w:val="13"/>
              </w:numPr>
              <w:tabs>
                <w:tab w:val="left" w:pos="3450"/>
              </w:tabs>
              <w:spacing w:after="160" w:line="259" w:lineRule="auto"/>
              <w:contextualSpacing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797" w:type="dxa"/>
          </w:tcPr>
          <w:p w14:paraId="7D897AAF" w14:textId="094F953C" w:rsidR="00F017C8" w:rsidRPr="00F017C8" w:rsidRDefault="00F017C8" w:rsidP="00F017C8">
            <w:pPr>
              <w:tabs>
                <w:tab w:val="left" w:pos="3450"/>
              </w:tabs>
              <w:spacing w:after="200" w:line="276" w:lineRule="auto"/>
              <w:contextualSpacing/>
              <w:rPr>
                <w:rFonts w:ascii="Arial" w:hAnsi="Arial"/>
                <w:bCs/>
                <w:sz w:val="24"/>
                <w:szCs w:val="24"/>
              </w:rPr>
            </w:pPr>
            <w:r w:rsidRPr="00F017C8">
              <w:rPr>
                <w:rFonts w:ascii="Arial" w:hAnsi="Arial"/>
                <w:sz w:val="24"/>
                <w:szCs w:val="24"/>
              </w:rPr>
              <w:t>Notes A6 z długopisem</w:t>
            </w:r>
          </w:p>
        </w:tc>
        <w:tc>
          <w:tcPr>
            <w:tcW w:w="1134" w:type="dxa"/>
          </w:tcPr>
          <w:p w14:paraId="5EA71CB3" w14:textId="3F3F2BDB" w:rsidR="00F017C8" w:rsidRPr="00185884" w:rsidRDefault="00F017C8" w:rsidP="00F017C8">
            <w:pPr>
              <w:tabs>
                <w:tab w:val="left" w:pos="3450"/>
              </w:tabs>
              <w:spacing w:after="200" w:line="276" w:lineRule="auto"/>
              <w:contextualSpacing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400</w:t>
            </w:r>
          </w:p>
        </w:tc>
        <w:tc>
          <w:tcPr>
            <w:tcW w:w="1858" w:type="dxa"/>
          </w:tcPr>
          <w:p w14:paraId="4C04E6E1" w14:textId="77777777" w:rsidR="00F017C8" w:rsidRPr="00185884" w:rsidRDefault="00F017C8" w:rsidP="00F017C8">
            <w:pPr>
              <w:tabs>
                <w:tab w:val="left" w:pos="3450"/>
              </w:tabs>
              <w:spacing w:after="200" w:line="276" w:lineRule="auto"/>
              <w:contextualSpacing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963" w:type="dxa"/>
          </w:tcPr>
          <w:p w14:paraId="731A1622" w14:textId="77777777" w:rsidR="00F017C8" w:rsidRPr="00185884" w:rsidRDefault="00F017C8" w:rsidP="00F017C8">
            <w:pPr>
              <w:tabs>
                <w:tab w:val="left" w:pos="3450"/>
              </w:tabs>
              <w:spacing w:after="200" w:line="276" w:lineRule="auto"/>
              <w:contextualSpacing/>
              <w:rPr>
                <w:rFonts w:ascii="Arial" w:hAnsi="Arial"/>
                <w:sz w:val="24"/>
                <w:szCs w:val="24"/>
              </w:rPr>
            </w:pPr>
          </w:p>
        </w:tc>
      </w:tr>
      <w:tr w:rsidR="00F017C8" w:rsidRPr="00A91CFC" w14:paraId="44D865FA" w14:textId="77777777" w:rsidTr="00F017C8">
        <w:trPr>
          <w:trHeight w:val="433"/>
        </w:trPr>
        <w:tc>
          <w:tcPr>
            <w:tcW w:w="0" w:type="auto"/>
          </w:tcPr>
          <w:p w14:paraId="2B6B7DDB" w14:textId="4CE81E7E" w:rsidR="00F017C8" w:rsidRPr="00185884" w:rsidRDefault="00F017C8" w:rsidP="00B446AA">
            <w:pPr>
              <w:tabs>
                <w:tab w:val="left" w:pos="3450"/>
              </w:tabs>
              <w:spacing w:after="160" w:line="259" w:lineRule="auto"/>
              <w:ind w:left="67"/>
              <w:contextualSpacing/>
              <w:rPr>
                <w:rFonts w:ascii="Arial" w:hAnsi="Arial"/>
                <w:sz w:val="24"/>
                <w:szCs w:val="24"/>
              </w:rPr>
            </w:pPr>
            <w:r w:rsidRPr="00185884">
              <w:rPr>
                <w:rFonts w:ascii="Arial" w:hAnsi="Arial"/>
                <w:sz w:val="24"/>
                <w:szCs w:val="24"/>
              </w:rPr>
              <w:t>11</w:t>
            </w:r>
          </w:p>
        </w:tc>
        <w:tc>
          <w:tcPr>
            <w:tcW w:w="3797" w:type="dxa"/>
          </w:tcPr>
          <w:p w14:paraId="55C7FFF1" w14:textId="5E071B6E" w:rsidR="00F017C8" w:rsidRPr="00F017C8" w:rsidRDefault="00F017C8" w:rsidP="00F017C8">
            <w:pPr>
              <w:tabs>
                <w:tab w:val="left" w:pos="3450"/>
              </w:tabs>
              <w:spacing w:after="200" w:line="276" w:lineRule="auto"/>
              <w:contextualSpacing/>
              <w:rPr>
                <w:rFonts w:ascii="Arial" w:hAnsi="Arial"/>
                <w:bCs/>
                <w:sz w:val="24"/>
                <w:szCs w:val="24"/>
              </w:rPr>
            </w:pPr>
            <w:r w:rsidRPr="00F017C8">
              <w:rPr>
                <w:rFonts w:ascii="Arial" w:hAnsi="Arial"/>
                <w:sz w:val="24"/>
                <w:szCs w:val="24"/>
              </w:rPr>
              <w:t xml:space="preserve">Notatnik A5 </w:t>
            </w:r>
            <w:bookmarkStart w:id="0" w:name="_GoBack"/>
            <w:bookmarkEnd w:id="0"/>
          </w:p>
        </w:tc>
        <w:tc>
          <w:tcPr>
            <w:tcW w:w="1134" w:type="dxa"/>
          </w:tcPr>
          <w:p w14:paraId="03FEF2D0" w14:textId="51CB0CF9" w:rsidR="00F017C8" w:rsidRPr="00185884" w:rsidRDefault="00F017C8" w:rsidP="00F017C8">
            <w:pPr>
              <w:tabs>
                <w:tab w:val="left" w:pos="3450"/>
              </w:tabs>
              <w:spacing w:after="200" w:line="276" w:lineRule="auto"/>
              <w:contextualSpacing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400</w:t>
            </w:r>
          </w:p>
        </w:tc>
        <w:tc>
          <w:tcPr>
            <w:tcW w:w="1858" w:type="dxa"/>
          </w:tcPr>
          <w:p w14:paraId="66B5CA3C" w14:textId="77777777" w:rsidR="00F017C8" w:rsidRPr="00185884" w:rsidRDefault="00F017C8" w:rsidP="00F017C8">
            <w:pPr>
              <w:tabs>
                <w:tab w:val="left" w:pos="3450"/>
              </w:tabs>
              <w:spacing w:after="200" w:line="276" w:lineRule="auto"/>
              <w:contextualSpacing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963" w:type="dxa"/>
          </w:tcPr>
          <w:p w14:paraId="671C543C" w14:textId="77777777" w:rsidR="00F017C8" w:rsidRPr="00185884" w:rsidRDefault="00F017C8" w:rsidP="00F017C8">
            <w:pPr>
              <w:tabs>
                <w:tab w:val="left" w:pos="3450"/>
              </w:tabs>
              <w:spacing w:after="200" w:line="276" w:lineRule="auto"/>
              <w:contextualSpacing/>
              <w:rPr>
                <w:rFonts w:ascii="Arial" w:hAnsi="Arial"/>
                <w:sz w:val="24"/>
                <w:szCs w:val="24"/>
              </w:rPr>
            </w:pPr>
          </w:p>
        </w:tc>
      </w:tr>
      <w:tr w:rsidR="00F017C8" w:rsidRPr="00A91CFC" w14:paraId="26EA4D2C" w14:textId="77777777" w:rsidTr="00F017C8">
        <w:trPr>
          <w:trHeight w:val="369"/>
        </w:trPr>
        <w:tc>
          <w:tcPr>
            <w:tcW w:w="0" w:type="auto"/>
          </w:tcPr>
          <w:p w14:paraId="3CCCFC0A" w14:textId="0E6581B4" w:rsidR="00F017C8" w:rsidRPr="00185884" w:rsidRDefault="00F017C8" w:rsidP="00B446AA">
            <w:pPr>
              <w:pStyle w:val="Akapitzlist"/>
              <w:tabs>
                <w:tab w:val="left" w:pos="3450"/>
              </w:tabs>
              <w:spacing w:after="160" w:line="259" w:lineRule="auto"/>
              <w:ind w:left="360"/>
              <w:rPr>
                <w:rFonts w:ascii="Arial" w:hAnsi="Arial" w:cs="Arial"/>
                <w:sz w:val="24"/>
                <w:szCs w:val="24"/>
              </w:rPr>
            </w:pPr>
            <w:r w:rsidRPr="00185884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3797" w:type="dxa"/>
          </w:tcPr>
          <w:p w14:paraId="1EEDEBC5" w14:textId="51B42387" w:rsidR="00F017C8" w:rsidRPr="00F017C8" w:rsidRDefault="00F017C8" w:rsidP="00F017C8">
            <w:pPr>
              <w:tabs>
                <w:tab w:val="left" w:pos="3450"/>
              </w:tabs>
              <w:spacing w:after="200" w:line="276" w:lineRule="auto"/>
              <w:contextualSpacing/>
              <w:rPr>
                <w:rFonts w:ascii="Arial" w:hAnsi="Arial"/>
                <w:bCs/>
                <w:sz w:val="24"/>
                <w:szCs w:val="24"/>
              </w:rPr>
            </w:pPr>
            <w:r w:rsidRPr="00F017C8">
              <w:rPr>
                <w:rFonts w:ascii="Arial" w:hAnsi="Arial"/>
                <w:sz w:val="24"/>
                <w:szCs w:val="24"/>
              </w:rPr>
              <w:t>Pamięć USB</w:t>
            </w:r>
          </w:p>
        </w:tc>
        <w:tc>
          <w:tcPr>
            <w:tcW w:w="1134" w:type="dxa"/>
          </w:tcPr>
          <w:p w14:paraId="0269CCB3" w14:textId="7522D09F" w:rsidR="00F017C8" w:rsidRPr="00185884" w:rsidRDefault="00F017C8" w:rsidP="00F017C8">
            <w:pPr>
              <w:tabs>
                <w:tab w:val="left" w:pos="3450"/>
              </w:tabs>
              <w:spacing w:after="200" w:line="276" w:lineRule="auto"/>
              <w:contextualSpacing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100</w:t>
            </w:r>
          </w:p>
        </w:tc>
        <w:tc>
          <w:tcPr>
            <w:tcW w:w="1858" w:type="dxa"/>
          </w:tcPr>
          <w:p w14:paraId="2FDE8FFF" w14:textId="77777777" w:rsidR="00F017C8" w:rsidRPr="00185884" w:rsidRDefault="00F017C8" w:rsidP="00F017C8">
            <w:pPr>
              <w:tabs>
                <w:tab w:val="left" w:pos="3450"/>
              </w:tabs>
              <w:spacing w:after="200" w:line="276" w:lineRule="auto"/>
              <w:contextualSpacing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963" w:type="dxa"/>
          </w:tcPr>
          <w:p w14:paraId="0847007C" w14:textId="77777777" w:rsidR="00F017C8" w:rsidRPr="00185884" w:rsidRDefault="00F017C8" w:rsidP="00F017C8">
            <w:pPr>
              <w:tabs>
                <w:tab w:val="left" w:pos="3450"/>
              </w:tabs>
              <w:spacing w:after="200" w:line="276" w:lineRule="auto"/>
              <w:contextualSpacing/>
              <w:rPr>
                <w:rFonts w:ascii="Arial" w:hAnsi="Arial"/>
                <w:sz w:val="24"/>
                <w:szCs w:val="24"/>
              </w:rPr>
            </w:pPr>
          </w:p>
        </w:tc>
      </w:tr>
      <w:tr w:rsidR="00F017C8" w:rsidRPr="00A91CFC" w14:paraId="2C9BC586" w14:textId="77777777" w:rsidTr="00F017C8">
        <w:trPr>
          <w:trHeight w:val="458"/>
        </w:trPr>
        <w:tc>
          <w:tcPr>
            <w:tcW w:w="0" w:type="auto"/>
          </w:tcPr>
          <w:p w14:paraId="059F4656" w14:textId="186D188C" w:rsidR="00F017C8" w:rsidRPr="00185884" w:rsidRDefault="00F017C8" w:rsidP="00B446AA">
            <w:pPr>
              <w:tabs>
                <w:tab w:val="left" w:pos="3450"/>
              </w:tabs>
              <w:spacing w:after="160" w:line="259" w:lineRule="auto"/>
              <w:ind w:left="360"/>
              <w:contextualSpacing/>
              <w:rPr>
                <w:rFonts w:ascii="Arial" w:hAnsi="Arial"/>
                <w:sz w:val="24"/>
                <w:szCs w:val="24"/>
              </w:rPr>
            </w:pPr>
            <w:r w:rsidRPr="00185884">
              <w:rPr>
                <w:rFonts w:ascii="Arial" w:hAnsi="Arial"/>
                <w:sz w:val="24"/>
                <w:szCs w:val="24"/>
              </w:rPr>
              <w:t>13.</w:t>
            </w:r>
          </w:p>
        </w:tc>
        <w:tc>
          <w:tcPr>
            <w:tcW w:w="3797" w:type="dxa"/>
          </w:tcPr>
          <w:p w14:paraId="4A5A114E" w14:textId="06C3C059" w:rsidR="00F017C8" w:rsidRPr="00F017C8" w:rsidRDefault="00F017C8" w:rsidP="00F017C8">
            <w:pPr>
              <w:tabs>
                <w:tab w:val="left" w:pos="3450"/>
              </w:tabs>
              <w:spacing w:after="200" w:line="276" w:lineRule="auto"/>
              <w:contextualSpacing/>
              <w:rPr>
                <w:rFonts w:ascii="Arial" w:hAnsi="Arial"/>
                <w:bCs/>
                <w:sz w:val="24"/>
                <w:szCs w:val="24"/>
              </w:rPr>
            </w:pPr>
            <w:r w:rsidRPr="00F017C8">
              <w:rPr>
                <w:rFonts w:ascii="Arial" w:hAnsi="Arial"/>
                <w:sz w:val="24"/>
                <w:szCs w:val="24"/>
              </w:rPr>
              <w:t>Smycz</w:t>
            </w:r>
          </w:p>
        </w:tc>
        <w:tc>
          <w:tcPr>
            <w:tcW w:w="1134" w:type="dxa"/>
          </w:tcPr>
          <w:p w14:paraId="277B96FA" w14:textId="4708BAA4" w:rsidR="00F017C8" w:rsidRPr="00185884" w:rsidRDefault="00F017C8" w:rsidP="00F017C8">
            <w:pPr>
              <w:tabs>
                <w:tab w:val="left" w:pos="3450"/>
              </w:tabs>
              <w:spacing w:after="200" w:line="276" w:lineRule="auto"/>
              <w:contextualSpacing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500</w:t>
            </w:r>
          </w:p>
        </w:tc>
        <w:tc>
          <w:tcPr>
            <w:tcW w:w="1858" w:type="dxa"/>
          </w:tcPr>
          <w:p w14:paraId="4B5BB555" w14:textId="77777777" w:rsidR="00F017C8" w:rsidRPr="00185884" w:rsidRDefault="00F017C8" w:rsidP="00F017C8">
            <w:pPr>
              <w:tabs>
                <w:tab w:val="left" w:pos="3450"/>
              </w:tabs>
              <w:spacing w:after="200" w:line="276" w:lineRule="auto"/>
              <w:contextualSpacing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963" w:type="dxa"/>
          </w:tcPr>
          <w:p w14:paraId="184866C8" w14:textId="77777777" w:rsidR="00F017C8" w:rsidRPr="00185884" w:rsidRDefault="00F017C8" w:rsidP="00F017C8">
            <w:pPr>
              <w:tabs>
                <w:tab w:val="left" w:pos="3450"/>
              </w:tabs>
              <w:spacing w:after="200" w:line="276" w:lineRule="auto"/>
              <w:contextualSpacing/>
              <w:rPr>
                <w:rFonts w:ascii="Arial" w:hAnsi="Arial"/>
                <w:sz w:val="24"/>
                <w:szCs w:val="24"/>
              </w:rPr>
            </w:pPr>
          </w:p>
        </w:tc>
      </w:tr>
      <w:tr w:rsidR="00F017C8" w:rsidRPr="00A91CFC" w14:paraId="2C1673E1" w14:textId="77777777" w:rsidTr="00F017C8">
        <w:trPr>
          <w:trHeight w:val="380"/>
        </w:trPr>
        <w:tc>
          <w:tcPr>
            <w:tcW w:w="0" w:type="auto"/>
          </w:tcPr>
          <w:p w14:paraId="6EF5685D" w14:textId="6CE26B76" w:rsidR="00F017C8" w:rsidRPr="00185884" w:rsidRDefault="00F017C8" w:rsidP="00B446AA">
            <w:pPr>
              <w:tabs>
                <w:tab w:val="left" w:pos="3450"/>
              </w:tabs>
              <w:spacing w:after="160" w:line="259" w:lineRule="auto"/>
              <w:ind w:left="360"/>
              <w:contextualSpacing/>
              <w:rPr>
                <w:rFonts w:ascii="Arial" w:hAnsi="Arial"/>
                <w:sz w:val="24"/>
                <w:szCs w:val="24"/>
              </w:rPr>
            </w:pPr>
            <w:r w:rsidRPr="00185884">
              <w:rPr>
                <w:rFonts w:ascii="Arial" w:hAnsi="Arial"/>
                <w:sz w:val="24"/>
                <w:szCs w:val="24"/>
              </w:rPr>
              <w:t>14</w:t>
            </w:r>
          </w:p>
        </w:tc>
        <w:tc>
          <w:tcPr>
            <w:tcW w:w="3797" w:type="dxa"/>
          </w:tcPr>
          <w:p w14:paraId="57B1AAF3" w14:textId="1EB6C2B1" w:rsidR="00F017C8" w:rsidRPr="00F017C8" w:rsidRDefault="00F017C8" w:rsidP="00F017C8">
            <w:pPr>
              <w:tabs>
                <w:tab w:val="left" w:pos="3450"/>
              </w:tabs>
              <w:spacing w:after="200" w:line="276" w:lineRule="auto"/>
              <w:contextualSpacing/>
              <w:rPr>
                <w:rFonts w:ascii="Arial" w:hAnsi="Arial"/>
                <w:bCs/>
                <w:sz w:val="24"/>
                <w:szCs w:val="24"/>
              </w:rPr>
            </w:pPr>
            <w:r w:rsidRPr="00F017C8">
              <w:rPr>
                <w:rFonts w:ascii="Arial" w:hAnsi="Arial"/>
                <w:sz w:val="24"/>
                <w:szCs w:val="24"/>
              </w:rPr>
              <w:t>Teczka</w:t>
            </w:r>
          </w:p>
        </w:tc>
        <w:tc>
          <w:tcPr>
            <w:tcW w:w="1134" w:type="dxa"/>
          </w:tcPr>
          <w:p w14:paraId="281DB26A" w14:textId="508386A4" w:rsidR="00F017C8" w:rsidRPr="00185884" w:rsidRDefault="00F017C8" w:rsidP="00F017C8">
            <w:pPr>
              <w:tabs>
                <w:tab w:val="left" w:pos="3450"/>
              </w:tabs>
              <w:spacing w:after="200" w:line="276" w:lineRule="auto"/>
              <w:contextualSpacing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400</w:t>
            </w:r>
          </w:p>
        </w:tc>
        <w:tc>
          <w:tcPr>
            <w:tcW w:w="1858" w:type="dxa"/>
          </w:tcPr>
          <w:p w14:paraId="16526227" w14:textId="77777777" w:rsidR="00F017C8" w:rsidRPr="00185884" w:rsidRDefault="00F017C8" w:rsidP="00F017C8">
            <w:pPr>
              <w:tabs>
                <w:tab w:val="left" w:pos="3450"/>
              </w:tabs>
              <w:spacing w:after="200" w:line="276" w:lineRule="auto"/>
              <w:contextualSpacing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963" w:type="dxa"/>
          </w:tcPr>
          <w:p w14:paraId="718C3D3E" w14:textId="77777777" w:rsidR="00F017C8" w:rsidRPr="00185884" w:rsidRDefault="00F017C8" w:rsidP="00F017C8">
            <w:pPr>
              <w:tabs>
                <w:tab w:val="left" w:pos="3450"/>
              </w:tabs>
              <w:spacing w:after="200" w:line="276" w:lineRule="auto"/>
              <w:contextualSpacing/>
              <w:rPr>
                <w:rFonts w:ascii="Arial" w:hAnsi="Arial"/>
                <w:sz w:val="24"/>
                <w:szCs w:val="24"/>
              </w:rPr>
            </w:pPr>
          </w:p>
        </w:tc>
      </w:tr>
      <w:tr w:rsidR="00F017C8" w:rsidRPr="00A91CFC" w14:paraId="1DB50B8A" w14:textId="77777777" w:rsidTr="00F017C8">
        <w:trPr>
          <w:trHeight w:val="426"/>
        </w:trPr>
        <w:tc>
          <w:tcPr>
            <w:tcW w:w="0" w:type="auto"/>
          </w:tcPr>
          <w:p w14:paraId="7468380E" w14:textId="3BB9C9A4" w:rsidR="00F017C8" w:rsidRPr="00185884" w:rsidRDefault="00F017C8" w:rsidP="00B446AA">
            <w:pPr>
              <w:tabs>
                <w:tab w:val="left" w:pos="3450"/>
              </w:tabs>
              <w:spacing w:after="160" w:line="259" w:lineRule="auto"/>
              <w:ind w:left="360"/>
              <w:contextualSpacing/>
              <w:rPr>
                <w:rFonts w:ascii="Arial" w:hAnsi="Arial"/>
                <w:sz w:val="24"/>
                <w:szCs w:val="24"/>
              </w:rPr>
            </w:pPr>
            <w:r w:rsidRPr="00185884">
              <w:rPr>
                <w:rFonts w:ascii="Arial" w:hAnsi="Arial"/>
                <w:sz w:val="24"/>
                <w:szCs w:val="24"/>
              </w:rPr>
              <w:t>15</w:t>
            </w:r>
          </w:p>
        </w:tc>
        <w:tc>
          <w:tcPr>
            <w:tcW w:w="3797" w:type="dxa"/>
          </w:tcPr>
          <w:p w14:paraId="085EB195" w14:textId="77777777" w:rsidR="00F017C8" w:rsidRPr="00F017C8" w:rsidRDefault="00F017C8" w:rsidP="00F017C8">
            <w:pPr>
              <w:spacing w:line="360" w:lineRule="auto"/>
              <w:rPr>
                <w:rFonts w:ascii="Arial" w:hAnsi="Arial"/>
                <w:sz w:val="24"/>
                <w:szCs w:val="24"/>
              </w:rPr>
            </w:pPr>
            <w:r w:rsidRPr="00F017C8">
              <w:rPr>
                <w:rFonts w:ascii="Arial" w:hAnsi="Arial"/>
                <w:sz w:val="24"/>
                <w:szCs w:val="24"/>
              </w:rPr>
              <w:t>Torba papierowa</w:t>
            </w:r>
          </w:p>
          <w:p w14:paraId="5D3B6F90" w14:textId="33CF676A" w:rsidR="00F017C8" w:rsidRPr="00F017C8" w:rsidRDefault="00F017C8" w:rsidP="00F017C8">
            <w:pPr>
              <w:tabs>
                <w:tab w:val="left" w:pos="3450"/>
              </w:tabs>
              <w:spacing w:after="200" w:line="276" w:lineRule="auto"/>
              <w:contextualSpacing/>
              <w:rPr>
                <w:rFonts w:ascii="Arial" w:hAnsi="Arial"/>
                <w:bCs/>
                <w:sz w:val="24"/>
                <w:szCs w:val="24"/>
              </w:rPr>
            </w:pPr>
            <w:r w:rsidRPr="00F017C8">
              <w:rPr>
                <w:rFonts w:ascii="Arial" w:hAnsi="Arial"/>
                <w:sz w:val="24"/>
                <w:szCs w:val="24"/>
              </w:rPr>
              <w:t>duża</w:t>
            </w:r>
          </w:p>
        </w:tc>
        <w:tc>
          <w:tcPr>
            <w:tcW w:w="1134" w:type="dxa"/>
          </w:tcPr>
          <w:p w14:paraId="7C069E7D" w14:textId="7F3BD2B1" w:rsidR="00F017C8" w:rsidRPr="00185884" w:rsidRDefault="00F017C8" w:rsidP="00F017C8">
            <w:pPr>
              <w:tabs>
                <w:tab w:val="left" w:pos="3450"/>
              </w:tabs>
              <w:spacing w:after="200" w:line="276" w:lineRule="auto"/>
              <w:contextualSpacing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300</w:t>
            </w:r>
          </w:p>
        </w:tc>
        <w:tc>
          <w:tcPr>
            <w:tcW w:w="1858" w:type="dxa"/>
          </w:tcPr>
          <w:p w14:paraId="24FB0D62" w14:textId="77777777" w:rsidR="00F017C8" w:rsidRPr="00185884" w:rsidRDefault="00F017C8" w:rsidP="00F017C8">
            <w:pPr>
              <w:tabs>
                <w:tab w:val="left" w:pos="3450"/>
              </w:tabs>
              <w:spacing w:after="200" w:line="276" w:lineRule="auto"/>
              <w:contextualSpacing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963" w:type="dxa"/>
          </w:tcPr>
          <w:p w14:paraId="4E3D38B3" w14:textId="77777777" w:rsidR="00F017C8" w:rsidRPr="00185884" w:rsidRDefault="00F017C8" w:rsidP="00F017C8">
            <w:pPr>
              <w:tabs>
                <w:tab w:val="left" w:pos="3450"/>
              </w:tabs>
              <w:spacing w:after="200" w:line="276" w:lineRule="auto"/>
              <w:contextualSpacing/>
              <w:rPr>
                <w:rFonts w:ascii="Arial" w:hAnsi="Arial"/>
                <w:sz w:val="24"/>
                <w:szCs w:val="24"/>
              </w:rPr>
            </w:pPr>
          </w:p>
        </w:tc>
      </w:tr>
      <w:tr w:rsidR="00F017C8" w:rsidRPr="00A91CFC" w14:paraId="3BBD33C6" w14:textId="77777777" w:rsidTr="00F017C8">
        <w:trPr>
          <w:trHeight w:val="418"/>
        </w:trPr>
        <w:tc>
          <w:tcPr>
            <w:tcW w:w="0" w:type="auto"/>
          </w:tcPr>
          <w:p w14:paraId="45885ECF" w14:textId="31D0516F" w:rsidR="00F017C8" w:rsidRPr="00185884" w:rsidRDefault="00F017C8" w:rsidP="00B446AA">
            <w:pPr>
              <w:tabs>
                <w:tab w:val="left" w:pos="3450"/>
              </w:tabs>
              <w:spacing w:after="160" w:line="259" w:lineRule="auto"/>
              <w:ind w:left="360"/>
              <w:contextualSpacing/>
              <w:rPr>
                <w:rFonts w:ascii="Arial" w:hAnsi="Arial"/>
                <w:sz w:val="24"/>
                <w:szCs w:val="24"/>
              </w:rPr>
            </w:pPr>
            <w:r w:rsidRPr="00185884">
              <w:rPr>
                <w:rFonts w:ascii="Arial" w:hAnsi="Arial"/>
                <w:sz w:val="24"/>
                <w:szCs w:val="24"/>
              </w:rPr>
              <w:t>16</w:t>
            </w:r>
          </w:p>
        </w:tc>
        <w:tc>
          <w:tcPr>
            <w:tcW w:w="3797" w:type="dxa"/>
          </w:tcPr>
          <w:p w14:paraId="1BAA1573" w14:textId="36BF0F85" w:rsidR="00F017C8" w:rsidRPr="00F017C8" w:rsidRDefault="00F017C8" w:rsidP="00F017C8">
            <w:pPr>
              <w:tabs>
                <w:tab w:val="left" w:pos="3450"/>
              </w:tabs>
              <w:spacing w:after="200" w:line="276" w:lineRule="auto"/>
              <w:contextualSpacing/>
              <w:rPr>
                <w:rFonts w:ascii="Arial" w:hAnsi="Arial"/>
                <w:bCs/>
                <w:sz w:val="24"/>
                <w:szCs w:val="24"/>
              </w:rPr>
            </w:pPr>
            <w:r w:rsidRPr="00F017C8">
              <w:rPr>
                <w:rFonts w:ascii="Arial" w:hAnsi="Arial"/>
                <w:sz w:val="24"/>
                <w:szCs w:val="24"/>
              </w:rPr>
              <w:t>Torba papierowa średnia</w:t>
            </w:r>
          </w:p>
        </w:tc>
        <w:tc>
          <w:tcPr>
            <w:tcW w:w="1134" w:type="dxa"/>
          </w:tcPr>
          <w:p w14:paraId="5EBD79C7" w14:textId="7F2F5A46" w:rsidR="00F017C8" w:rsidRPr="00185884" w:rsidRDefault="00F017C8" w:rsidP="00F017C8">
            <w:pPr>
              <w:tabs>
                <w:tab w:val="left" w:pos="3450"/>
              </w:tabs>
              <w:spacing w:after="200" w:line="276" w:lineRule="auto"/>
              <w:contextualSpacing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400</w:t>
            </w:r>
          </w:p>
        </w:tc>
        <w:tc>
          <w:tcPr>
            <w:tcW w:w="1858" w:type="dxa"/>
          </w:tcPr>
          <w:p w14:paraId="25F5C134" w14:textId="77777777" w:rsidR="00F017C8" w:rsidRPr="00185884" w:rsidRDefault="00F017C8" w:rsidP="00F017C8">
            <w:pPr>
              <w:tabs>
                <w:tab w:val="left" w:pos="3450"/>
              </w:tabs>
              <w:spacing w:after="200" w:line="276" w:lineRule="auto"/>
              <w:contextualSpacing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963" w:type="dxa"/>
          </w:tcPr>
          <w:p w14:paraId="6001AFAC" w14:textId="77777777" w:rsidR="00F017C8" w:rsidRPr="00185884" w:rsidRDefault="00F017C8" w:rsidP="00F017C8">
            <w:pPr>
              <w:tabs>
                <w:tab w:val="left" w:pos="3450"/>
              </w:tabs>
              <w:spacing w:after="200" w:line="276" w:lineRule="auto"/>
              <w:contextualSpacing/>
              <w:rPr>
                <w:rFonts w:ascii="Arial" w:hAnsi="Arial"/>
                <w:sz w:val="24"/>
                <w:szCs w:val="24"/>
              </w:rPr>
            </w:pPr>
          </w:p>
        </w:tc>
      </w:tr>
      <w:tr w:rsidR="00F017C8" w:rsidRPr="00A91CFC" w14:paraId="60C2AE28" w14:textId="77777777" w:rsidTr="00F017C8">
        <w:trPr>
          <w:trHeight w:val="505"/>
        </w:trPr>
        <w:tc>
          <w:tcPr>
            <w:tcW w:w="0" w:type="auto"/>
          </w:tcPr>
          <w:p w14:paraId="6478080C" w14:textId="7F1B5723" w:rsidR="00F017C8" w:rsidRPr="00185884" w:rsidRDefault="00F017C8" w:rsidP="00B446AA">
            <w:pPr>
              <w:tabs>
                <w:tab w:val="left" w:pos="3450"/>
              </w:tabs>
              <w:spacing w:after="160" w:line="259" w:lineRule="auto"/>
              <w:ind w:left="360"/>
              <w:contextualSpacing/>
              <w:rPr>
                <w:rFonts w:ascii="Arial" w:hAnsi="Arial"/>
                <w:sz w:val="24"/>
                <w:szCs w:val="24"/>
              </w:rPr>
            </w:pPr>
            <w:r w:rsidRPr="00185884">
              <w:rPr>
                <w:rFonts w:ascii="Arial" w:hAnsi="Arial"/>
                <w:sz w:val="24"/>
                <w:szCs w:val="24"/>
              </w:rPr>
              <w:t>17</w:t>
            </w:r>
          </w:p>
        </w:tc>
        <w:tc>
          <w:tcPr>
            <w:tcW w:w="3797" w:type="dxa"/>
          </w:tcPr>
          <w:p w14:paraId="6BD99B62" w14:textId="5AC33C21" w:rsidR="00F017C8" w:rsidRPr="00F017C8" w:rsidRDefault="00F017C8" w:rsidP="00F017C8">
            <w:pPr>
              <w:tabs>
                <w:tab w:val="left" w:pos="3450"/>
              </w:tabs>
              <w:spacing w:after="200" w:line="276" w:lineRule="auto"/>
              <w:contextualSpacing/>
              <w:rPr>
                <w:rFonts w:ascii="Arial" w:hAnsi="Arial"/>
                <w:bCs/>
                <w:sz w:val="24"/>
                <w:szCs w:val="24"/>
              </w:rPr>
            </w:pPr>
            <w:r w:rsidRPr="00F017C8">
              <w:rPr>
                <w:rFonts w:ascii="Arial" w:hAnsi="Arial"/>
                <w:sz w:val="24"/>
                <w:szCs w:val="24"/>
              </w:rPr>
              <w:t>Długopis</w:t>
            </w:r>
          </w:p>
        </w:tc>
        <w:tc>
          <w:tcPr>
            <w:tcW w:w="1134" w:type="dxa"/>
          </w:tcPr>
          <w:p w14:paraId="0916A6D4" w14:textId="5879CA4F" w:rsidR="00F017C8" w:rsidRPr="00185884" w:rsidRDefault="00F017C8" w:rsidP="00F017C8">
            <w:pPr>
              <w:tabs>
                <w:tab w:val="left" w:pos="3450"/>
              </w:tabs>
              <w:spacing w:after="200" w:line="276" w:lineRule="auto"/>
              <w:contextualSpacing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500</w:t>
            </w:r>
          </w:p>
        </w:tc>
        <w:tc>
          <w:tcPr>
            <w:tcW w:w="1858" w:type="dxa"/>
          </w:tcPr>
          <w:p w14:paraId="450ABE06" w14:textId="77777777" w:rsidR="00F017C8" w:rsidRPr="00185884" w:rsidRDefault="00F017C8" w:rsidP="00F017C8">
            <w:pPr>
              <w:tabs>
                <w:tab w:val="left" w:pos="3450"/>
              </w:tabs>
              <w:spacing w:after="200" w:line="276" w:lineRule="auto"/>
              <w:contextualSpacing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963" w:type="dxa"/>
          </w:tcPr>
          <w:p w14:paraId="4828D00F" w14:textId="77777777" w:rsidR="00F017C8" w:rsidRPr="00185884" w:rsidRDefault="00F017C8" w:rsidP="00F017C8">
            <w:pPr>
              <w:tabs>
                <w:tab w:val="left" w:pos="3450"/>
              </w:tabs>
              <w:spacing w:after="200" w:line="276" w:lineRule="auto"/>
              <w:contextualSpacing/>
              <w:rPr>
                <w:rFonts w:ascii="Arial" w:hAnsi="Arial"/>
                <w:sz w:val="24"/>
                <w:szCs w:val="24"/>
              </w:rPr>
            </w:pPr>
          </w:p>
        </w:tc>
      </w:tr>
      <w:tr w:rsidR="00F017C8" w:rsidRPr="00196A94" w14:paraId="50DA087B" w14:textId="77777777" w:rsidTr="00F017C8">
        <w:trPr>
          <w:trHeight w:val="505"/>
        </w:trPr>
        <w:tc>
          <w:tcPr>
            <w:tcW w:w="0" w:type="auto"/>
          </w:tcPr>
          <w:p w14:paraId="7DB80212" w14:textId="77777777" w:rsidR="00F017C8" w:rsidRPr="00185884" w:rsidRDefault="00F017C8" w:rsidP="00F017C8">
            <w:pPr>
              <w:tabs>
                <w:tab w:val="left" w:pos="3450"/>
              </w:tabs>
              <w:spacing w:after="160" w:line="259" w:lineRule="auto"/>
              <w:ind w:left="360"/>
              <w:contextualSpacing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797" w:type="dxa"/>
            <w:tcBorders>
              <w:left w:val="single" w:sz="4" w:space="0" w:color="auto"/>
            </w:tcBorders>
          </w:tcPr>
          <w:p w14:paraId="173477AF" w14:textId="77777777" w:rsidR="00F017C8" w:rsidRPr="00185884" w:rsidRDefault="00F017C8" w:rsidP="00F017C8">
            <w:pPr>
              <w:tabs>
                <w:tab w:val="left" w:pos="3450"/>
              </w:tabs>
              <w:spacing w:after="200" w:line="276" w:lineRule="auto"/>
              <w:contextualSpacing/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7E3377F5" w14:textId="77777777" w:rsidR="00F017C8" w:rsidRPr="00185884" w:rsidRDefault="00F017C8" w:rsidP="00F017C8">
            <w:pPr>
              <w:tabs>
                <w:tab w:val="left" w:pos="3450"/>
              </w:tabs>
              <w:spacing w:after="200" w:line="276" w:lineRule="auto"/>
              <w:contextualSpacing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858" w:type="dxa"/>
            <w:vAlign w:val="bottom"/>
          </w:tcPr>
          <w:p w14:paraId="178DF2CF" w14:textId="01658E4C" w:rsidR="00F017C8" w:rsidRPr="00185884" w:rsidRDefault="00F017C8" w:rsidP="00F017C8">
            <w:pPr>
              <w:tabs>
                <w:tab w:val="left" w:pos="3450"/>
              </w:tabs>
              <w:spacing w:after="200" w:line="276" w:lineRule="auto"/>
              <w:contextualSpacing/>
              <w:rPr>
                <w:rFonts w:ascii="Arial" w:hAnsi="Arial"/>
                <w:sz w:val="24"/>
                <w:szCs w:val="24"/>
              </w:rPr>
            </w:pPr>
            <w:r w:rsidRPr="00185884">
              <w:rPr>
                <w:rFonts w:ascii="Arial" w:hAnsi="Arial"/>
                <w:sz w:val="24"/>
                <w:szCs w:val="24"/>
              </w:rPr>
              <w:t>Razem</w:t>
            </w:r>
          </w:p>
        </w:tc>
        <w:tc>
          <w:tcPr>
            <w:tcW w:w="1963" w:type="dxa"/>
            <w:vAlign w:val="bottom"/>
          </w:tcPr>
          <w:p w14:paraId="3BA8ABF7" w14:textId="6DFF0F29" w:rsidR="00F017C8" w:rsidRPr="00185884" w:rsidRDefault="00F017C8" w:rsidP="00F017C8">
            <w:pPr>
              <w:tabs>
                <w:tab w:val="left" w:pos="3450"/>
              </w:tabs>
              <w:spacing w:after="200" w:line="276" w:lineRule="auto"/>
              <w:contextualSpacing/>
              <w:rPr>
                <w:rFonts w:ascii="Arial" w:hAnsi="Arial"/>
                <w:sz w:val="24"/>
                <w:szCs w:val="24"/>
              </w:rPr>
            </w:pPr>
            <w:r w:rsidRPr="00185884">
              <w:rPr>
                <w:rFonts w:ascii="Arial" w:hAnsi="Arial"/>
                <w:sz w:val="24"/>
                <w:szCs w:val="24"/>
              </w:rPr>
              <w:t>………………..zł</w:t>
            </w:r>
          </w:p>
        </w:tc>
      </w:tr>
    </w:tbl>
    <w:p w14:paraId="64E4187F" w14:textId="3169FFBE" w:rsidR="004A6A40" w:rsidRPr="004319AD" w:rsidRDefault="004A6A40" w:rsidP="004A6A40">
      <w:pPr>
        <w:pStyle w:val="Akapitzlist"/>
        <w:tabs>
          <w:tab w:val="left" w:pos="3450"/>
        </w:tabs>
        <w:spacing w:before="120" w:line="276" w:lineRule="auto"/>
        <w:ind w:left="360"/>
        <w:rPr>
          <w:rFonts w:ascii="Arial" w:hAnsi="Arial" w:cs="Arial"/>
          <w:szCs w:val="24"/>
        </w:rPr>
      </w:pPr>
      <w:bookmarkStart w:id="1" w:name="_Hlk183003967"/>
      <w:r w:rsidRPr="00E86B99">
        <w:rPr>
          <w:rFonts w:ascii="Arial" w:hAnsi="Arial" w:cs="Arial"/>
          <w:sz w:val="24"/>
          <w:szCs w:val="24"/>
        </w:rPr>
        <w:t>Oferujemy termin realizacji zamówienia</w:t>
      </w:r>
      <w:r>
        <w:rPr>
          <w:rFonts w:ascii="Arial" w:hAnsi="Arial" w:cs="Arial"/>
          <w:sz w:val="24"/>
          <w:szCs w:val="24"/>
        </w:rPr>
        <w:t xml:space="preserve">: </w:t>
      </w:r>
      <w:r w:rsidRPr="007515B6">
        <w:rPr>
          <w:rFonts w:ascii="Arial" w:hAnsi="Arial"/>
          <w:b/>
          <w:bCs/>
          <w:sz w:val="24"/>
          <w:szCs w:val="24"/>
        </w:rPr>
        <w:t>……… dni roboczych</w:t>
      </w:r>
      <w:r w:rsidRPr="007515B6">
        <w:rPr>
          <w:rFonts w:ascii="Arial" w:hAnsi="Arial"/>
          <w:sz w:val="24"/>
          <w:szCs w:val="24"/>
        </w:rPr>
        <w:t xml:space="preserve"> od </w:t>
      </w:r>
      <w:r w:rsidRPr="007515B6">
        <w:rPr>
          <w:rFonts w:ascii="Arial" w:hAnsi="Arial"/>
          <w:color w:val="000000" w:themeColor="text1"/>
          <w:sz w:val="24"/>
          <w:szCs w:val="24"/>
        </w:rPr>
        <w:t xml:space="preserve">dnia akceptacji </w:t>
      </w:r>
      <w:r w:rsidRPr="007515B6">
        <w:rPr>
          <w:rFonts w:ascii="Arial" w:hAnsi="Arial"/>
          <w:sz w:val="24"/>
          <w:szCs w:val="24"/>
        </w:rPr>
        <w:t>projekt</w:t>
      </w:r>
      <w:r>
        <w:rPr>
          <w:rFonts w:ascii="Arial" w:hAnsi="Arial"/>
          <w:sz w:val="24"/>
          <w:szCs w:val="24"/>
        </w:rPr>
        <w:t xml:space="preserve">ów materiałów </w:t>
      </w:r>
      <w:r w:rsidR="00157FAE">
        <w:rPr>
          <w:rFonts w:ascii="Arial" w:hAnsi="Arial"/>
          <w:sz w:val="24"/>
          <w:szCs w:val="24"/>
        </w:rPr>
        <w:t>promocyjnych</w:t>
      </w:r>
      <w:r w:rsidR="004319AD">
        <w:rPr>
          <w:rFonts w:ascii="Arial" w:hAnsi="Arial"/>
          <w:sz w:val="24"/>
          <w:szCs w:val="24"/>
        </w:rPr>
        <w:t xml:space="preserve"> (maksymalnie 20</w:t>
      </w:r>
      <w:r w:rsidRPr="007515B6">
        <w:rPr>
          <w:rFonts w:ascii="Arial" w:hAnsi="Arial"/>
          <w:sz w:val="24"/>
          <w:szCs w:val="24"/>
        </w:rPr>
        <w:t xml:space="preserve"> dni roboczych)</w:t>
      </w:r>
      <w:bookmarkEnd w:id="1"/>
      <w:r w:rsidRPr="007515B6">
        <w:rPr>
          <w:rFonts w:ascii="Arial" w:hAnsi="Arial"/>
          <w:sz w:val="24"/>
          <w:szCs w:val="24"/>
        </w:rPr>
        <w:t>;</w:t>
      </w:r>
      <w:r w:rsidR="004319AD" w:rsidRPr="004319AD">
        <w:rPr>
          <w:rFonts w:ascii="Arial" w:eastAsia="Arial" w:hAnsi="Arial" w:cs="Arial"/>
          <w:b/>
          <w:color w:val="000000"/>
          <w:sz w:val="24"/>
          <w:szCs w:val="22"/>
        </w:rPr>
        <w:t xml:space="preserve"> </w:t>
      </w:r>
      <w:r w:rsidR="004319AD" w:rsidRPr="004319AD">
        <w:rPr>
          <w:rFonts w:ascii="Arial" w:eastAsia="Arial" w:hAnsi="Arial" w:cs="Arial"/>
          <w:b/>
          <w:color w:val="000000"/>
          <w:szCs w:val="22"/>
        </w:rPr>
        <w:t>za każdy dzień skrócenia otrzyma 3 pkt.</w:t>
      </w:r>
      <w:r w:rsidR="004319AD" w:rsidRPr="004319AD">
        <w:rPr>
          <w:rFonts w:ascii="Arial" w:eastAsia="Arial" w:hAnsi="Arial" w:cs="Arial"/>
          <w:color w:val="000000"/>
          <w:szCs w:val="22"/>
        </w:rPr>
        <w:t xml:space="preserve"> Maksymalnie w tym kryterium Wykonawca może uzyskać 30 pkt. </w:t>
      </w:r>
      <w:r w:rsidR="004319AD">
        <w:rPr>
          <w:rFonts w:ascii="Arial" w:eastAsia="Arial" w:hAnsi="Arial" w:cs="Arial"/>
          <w:color w:val="000000"/>
          <w:szCs w:val="22"/>
        </w:rPr>
        <w:t xml:space="preserve">                       </w:t>
      </w:r>
      <w:r w:rsidR="004319AD" w:rsidRPr="004319AD">
        <w:rPr>
          <w:rFonts w:ascii="Arial" w:eastAsia="Arial" w:hAnsi="Arial" w:cs="Arial"/>
          <w:color w:val="000000"/>
          <w:szCs w:val="22"/>
        </w:rPr>
        <w:t xml:space="preserve">( </w:t>
      </w:r>
      <w:proofErr w:type="spellStart"/>
      <w:r w:rsidR="004319AD" w:rsidRPr="004319AD">
        <w:rPr>
          <w:rFonts w:ascii="Arial" w:eastAsia="Arial" w:hAnsi="Arial" w:cs="Arial"/>
          <w:color w:val="000000"/>
          <w:szCs w:val="22"/>
        </w:rPr>
        <w:t>tj</w:t>
      </w:r>
      <w:proofErr w:type="spellEnd"/>
      <w:r w:rsidR="004319AD" w:rsidRPr="004319AD">
        <w:rPr>
          <w:rFonts w:ascii="Arial" w:eastAsia="Arial" w:hAnsi="Arial" w:cs="Arial"/>
          <w:color w:val="000000"/>
          <w:szCs w:val="22"/>
        </w:rPr>
        <w:t xml:space="preserve"> za dostarczenie przedmiotu zamówienia w terminie  10 dni roboczych od dnia dokonania przez Zamawiającego ostatecznej akceptacji projektu ologowania wszystkich materiałów.)</w:t>
      </w:r>
    </w:p>
    <w:p w14:paraId="0ECA8207" w14:textId="65264CAC" w:rsidR="004A6A40" w:rsidRPr="004A6A40" w:rsidRDefault="004A6A40" w:rsidP="004A6A40">
      <w:pPr>
        <w:pStyle w:val="Akapitzlist"/>
        <w:tabs>
          <w:tab w:val="left" w:pos="3450"/>
        </w:tabs>
        <w:spacing w:before="120" w:line="276" w:lineRule="auto"/>
        <w:ind w:left="357"/>
        <w:rPr>
          <w:rFonts w:asciiTheme="minorHAnsi" w:hAnsiTheme="minorHAnsi" w:cstheme="minorHAnsi"/>
          <w:i/>
          <w:iCs/>
          <w:sz w:val="24"/>
          <w:szCs w:val="24"/>
        </w:rPr>
      </w:pPr>
    </w:p>
    <w:p w14:paraId="2EF25C84" w14:textId="5AFBF841" w:rsidR="009832E1" w:rsidRPr="009832E1" w:rsidRDefault="00BA2833" w:rsidP="004A6A40">
      <w:pPr>
        <w:pStyle w:val="Akapitzlist"/>
        <w:numPr>
          <w:ilvl w:val="0"/>
          <w:numId w:val="24"/>
        </w:numPr>
        <w:tabs>
          <w:tab w:val="left" w:pos="3450"/>
        </w:tabs>
        <w:spacing w:before="120" w:line="276" w:lineRule="auto"/>
        <w:ind w:left="357" w:hanging="357"/>
        <w:rPr>
          <w:rFonts w:asciiTheme="minorHAnsi" w:hAnsiTheme="minorHAnsi" w:cstheme="minorHAnsi"/>
          <w:i/>
          <w:iCs/>
          <w:sz w:val="24"/>
          <w:szCs w:val="24"/>
        </w:rPr>
      </w:pPr>
      <w:r w:rsidRPr="00643EAA">
        <w:rPr>
          <w:rFonts w:ascii="Arial" w:eastAsia="Times New Roman" w:hAnsi="Arial"/>
          <w:snapToGrid w:val="0"/>
          <w:sz w:val="24"/>
          <w:szCs w:val="24"/>
          <w:lang w:eastAsia="x-none"/>
        </w:rPr>
        <w:t>W łącznej cenie brutto, uwzględniliśmy wszelkie niezbędne prace konieczne do wykonania zamówienia zgodnie z treścią SWZ i załączników do niej.</w:t>
      </w:r>
    </w:p>
    <w:p w14:paraId="40AC9D06" w14:textId="77777777" w:rsidR="0011061A" w:rsidRPr="0011061A" w:rsidRDefault="0011061A" w:rsidP="004A6A40">
      <w:pPr>
        <w:pStyle w:val="Akapitzlist"/>
        <w:numPr>
          <w:ilvl w:val="0"/>
          <w:numId w:val="24"/>
        </w:numPr>
        <w:tabs>
          <w:tab w:val="left" w:pos="4320"/>
        </w:tabs>
        <w:spacing w:after="80" w:line="276" w:lineRule="auto"/>
        <w:rPr>
          <w:rFonts w:ascii="Arial" w:hAnsi="Arial" w:cs="Arial"/>
          <w:sz w:val="24"/>
          <w:szCs w:val="24"/>
        </w:rPr>
      </w:pPr>
      <w:r w:rsidRPr="0011061A">
        <w:rPr>
          <w:rFonts w:ascii="Arial" w:hAnsi="Arial" w:cs="Arial"/>
          <w:sz w:val="24"/>
          <w:szCs w:val="24"/>
        </w:rPr>
        <w:t xml:space="preserve">Oświadczamy, że dostarczany przez nas przedmiot zamówienia posiada stosowne świadectwa, certyfikaty lub aprobaty techniczne, wymagane dla wyrobów dopuszczonych do obrotu. </w:t>
      </w:r>
    </w:p>
    <w:p w14:paraId="1AE11CFE" w14:textId="6399D2C2" w:rsidR="00DF3641" w:rsidRPr="009473CE" w:rsidRDefault="00E41E77" w:rsidP="004A6A40">
      <w:pPr>
        <w:pStyle w:val="Akapitzlist"/>
        <w:numPr>
          <w:ilvl w:val="0"/>
          <w:numId w:val="24"/>
        </w:numPr>
        <w:tabs>
          <w:tab w:val="left" w:pos="4320"/>
        </w:tabs>
        <w:spacing w:after="80" w:line="276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9473CE">
        <w:rPr>
          <w:rFonts w:ascii="Arial" w:hAnsi="Arial" w:cs="Arial"/>
          <w:sz w:val="24"/>
          <w:szCs w:val="24"/>
        </w:rPr>
        <w:t xml:space="preserve">Oświadczamy, że uważamy się za związanych niniejszą ofertą zgodnie z terminem zawartym w SWZ. </w:t>
      </w:r>
    </w:p>
    <w:p w14:paraId="49220567" w14:textId="4AC07F38" w:rsidR="00DF3641" w:rsidRPr="009473CE" w:rsidRDefault="00DF3641" w:rsidP="004A6A40">
      <w:pPr>
        <w:pStyle w:val="Akapitzlist"/>
        <w:numPr>
          <w:ilvl w:val="0"/>
          <w:numId w:val="24"/>
        </w:numPr>
        <w:tabs>
          <w:tab w:val="left" w:pos="4320"/>
        </w:tabs>
        <w:spacing w:after="80" w:line="276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9473CE">
        <w:rPr>
          <w:rFonts w:ascii="Arial" w:hAnsi="Arial" w:cs="Arial"/>
          <w:sz w:val="24"/>
          <w:szCs w:val="24"/>
        </w:rPr>
        <w:t>Oświadczamy, że zapoznaliśmy się ze Specyfikacją Warunków Zamówienia i nie wnosimy do jej treści żadnych zastrzeżeń. Zdobyliśmy również konieczne informacje potrzebne do właściwej wyceny oraz właściwego wykonania przedmiotu zamówienia.</w:t>
      </w:r>
    </w:p>
    <w:p w14:paraId="33706984" w14:textId="4072762E" w:rsidR="007F598D" w:rsidRPr="009473CE" w:rsidRDefault="007F598D" w:rsidP="004A6A40">
      <w:pPr>
        <w:pStyle w:val="Akapitzlist"/>
        <w:numPr>
          <w:ilvl w:val="0"/>
          <w:numId w:val="24"/>
        </w:numPr>
        <w:tabs>
          <w:tab w:val="left" w:pos="4320"/>
        </w:tabs>
        <w:spacing w:line="276" w:lineRule="auto"/>
        <w:ind w:hanging="357"/>
        <w:rPr>
          <w:rFonts w:ascii="Arial" w:hAnsi="Arial" w:cs="Arial"/>
          <w:sz w:val="24"/>
          <w:szCs w:val="24"/>
        </w:rPr>
      </w:pPr>
      <w:r w:rsidRPr="009473CE">
        <w:rPr>
          <w:rFonts w:ascii="Arial" w:eastAsia="Times New Roman" w:hAnsi="Arial" w:cs="Arial"/>
          <w:sz w:val="24"/>
          <w:szCs w:val="24"/>
          <w:lang w:val="x-none" w:eastAsia="x-none"/>
        </w:rPr>
        <w:t>Przedmiot zamówienia zamierzamy wykonać</w:t>
      </w:r>
      <w:bookmarkStart w:id="2" w:name="_Ref176955287"/>
      <w:r w:rsidR="003E473B">
        <w:rPr>
          <w:rStyle w:val="Odwoanieprzypisudolnego"/>
          <w:rFonts w:ascii="Arial" w:eastAsia="Times New Roman" w:hAnsi="Arial" w:cs="Arial"/>
          <w:sz w:val="24"/>
          <w:szCs w:val="24"/>
          <w:lang w:val="x-none" w:eastAsia="x-none"/>
        </w:rPr>
        <w:footnoteReference w:id="1"/>
      </w:r>
      <w:bookmarkEnd w:id="2"/>
      <w:r w:rsidRPr="009473CE">
        <w:rPr>
          <w:rFonts w:ascii="Arial" w:eastAsia="Times New Roman" w:hAnsi="Arial" w:cs="Arial"/>
          <w:sz w:val="24"/>
          <w:szCs w:val="24"/>
          <w:lang w:eastAsia="x-none"/>
        </w:rPr>
        <w:t>:</w:t>
      </w:r>
    </w:p>
    <w:p w14:paraId="7A8CADB0" w14:textId="13B60DB6" w:rsidR="007F598D" w:rsidRPr="009473CE" w:rsidRDefault="007F598D">
      <w:pPr>
        <w:pStyle w:val="Akapitzlist"/>
        <w:numPr>
          <w:ilvl w:val="0"/>
          <w:numId w:val="6"/>
        </w:numPr>
        <w:tabs>
          <w:tab w:val="left" w:pos="4320"/>
        </w:tabs>
        <w:spacing w:line="276" w:lineRule="auto"/>
        <w:ind w:left="1083" w:hanging="357"/>
        <w:rPr>
          <w:rFonts w:ascii="Arial" w:hAnsi="Arial" w:cs="Arial"/>
          <w:sz w:val="24"/>
          <w:szCs w:val="24"/>
        </w:rPr>
      </w:pPr>
      <w:r w:rsidRPr="009473CE">
        <w:rPr>
          <w:rFonts w:ascii="Arial" w:eastAsia="Times New Roman" w:hAnsi="Arial" w:cs="Arial"/>
          <w:sz w:val="24"/>
          <w:szCs w:val="24"/>
          <w:lang w:val="x-none" w:eastAsia="x-none"/>
        </w:rPr>
        <w:t xml:space="preserve">sami bez udziału </w:t>
      </w:r>
      <w:proofErr w:type="spellStart"/>
      <w:r w:rsidRPr="009473CE">
        <w:rPr>
          <w:rFonts w:ascii="Arial" w:eastAsia="Times New Roman" w:hAnsi="Arial" w:cs="Arial"/>
          <w:sz w:val="24"/>
          <w:szCs w:val="24"/>
          <w:lang w:val="x-none" w:eastAsia="x-none"/>
        </w:rPr>
        <w:t>pod</w:t>
      </w:r>
      <w:r w:rsidRPr="009473CE">
        <w:rPr>
          <w:rFonts w:ascii="Arial" w:eastAsia="Times New Roman" w:hAnsi="Arial" w:cs="Arial"/>
          <w:sz w:val="24"/>
          <w:szCs w:val="24"/>
          <w:lang w:eastAsia="x-none"/>
        </w:rPr>
        <w:t>w</w:t>
      </w:r>
      <w:r w:rsidRPr="009473CE">
        <w:rPr>
          <w:rFonts w:ascii="Arial" w:eastAsia="Times New Roman" w:hAnsi="Arial" w:cs="Arial"/>
          <w:sz w:val="24"/>
          <w:szCs w:val="24"/>
          <w:lang w:val="x-none" w:eastAsia="x-none"/>
        </w:rPr>
        <w:t>ykonawców</w:t>
      </w:r>
      <w:proofErr w:type="spellEnd"/>
      <w:r w:rsidRPr="009473CE">
        <w:rPr>
          <w:rFonts w:ascii="Arial" w:eastAsia="Times New Roman" w:hAnsi="Arial" w:cs="Arial"/>
          <w:sz w:val="24"/>
          <w:szCs w:val="24"/>
          <w:lang w:val="x-none" w:eastAsia="x-none"/>
        </w:rPr>
        <w:t xml:space="preserve"> </w:t>
      </w:r>
    </w:p>
    <w:p w14:paraId="7770EFF6" w14:textId="675B9BBC" w:rsidR="007F598D" w:rsidRPr="009473CE" w:rsidRDefault="007F598D">
      <w:pPr>
        <w:pStyle w:val="Akapitzlist"/>
        <w:numPr>
          <w:ilvl w:val="0"/>
          <w:numId w:val="6"/>
        </w:numPr>
        <w:tabs>
          <w:tab w:val="left" w:pos="4320"/>
        </w:tabs>
        <w:spacing w:line="276" w:lineRule="auto"/>
        <w:ind w:hanging="357"/>
        <w:rPr>
          <w:rFonts w:ascii="Arial" w:hAnsi="Arial" w:cs="Arial"/>
          <w:sz w:val="24"/>
          <w:szCs w:val="24"/>
        </w:rPr>
      </w:pPr>
      <w:r w:rsidRPr="009473CE">
        <w:rPr>
          <w:rFonts w:ascii="Arial" w:eastAsia="Times New Roman" w:hAnsi="Arial" w:cs="Arial"/>
          <w:sz w:val="24"/>
          <w:szCs w:val="24"/>
          <w:lang w:val="x-none" w:eastAsia="x-none"/>
        </w:rPr>
        <w:t xml:space="preserve">z udziałem  </w:t>
      </w:r>
      <w:proofErr w:type="spellStart"/>
      <w:r w:rsidRPr="009473CE">
        <w:rPr>
          <w:rFonts w:ascii="Arial" w:eastAsia="Times New Roman" w:hAnsi="Arial" w:cs="Arial"/>
          <w:sz w:val="24"/>
          <w:szCs w:val="24"/>
          <w:lang w:val="x-none" w:eastAsia="x-none"/>
        </w:rPr>
        <w:t>pod</w:t>
      </w:r>
      <w:r w:rsidRPr="009473CE">
        <w:rPr>
          <w:rFonts w:ascii="Arial" w:eastAsia="Times New Roman" w:hAnsi="Arial" w:cs="Arial"/>
          <w:sz w:val="24"/>
          <w:szCs w:val="24"/>
          <w:lang w:eastAsia="x-none"/>
        </w:rPr>
        <w:t>w</w:t>
      </w:r>
      <w:r w:rsidRPr="009473CE">
        <w:rPr>
          <w:rFonts w:ascii="Arial" w:eastAsia="Times New Roman" w:hAnsi="Arial" w:cs="Arial"/>
          <w:sz w:val="24"/>
          <w:szCs w:val="24"/>
          <w:lang w:val="x-none" w:eastAsia="x-none"/>
        </w:rPr>
        <w:t>ykonawców</w:t>
      </w:r>
      <w:proofErr w:type="spellEnd"/>
    </w:p>
    <w:p w14:paraId="42B2A183" w14:textId="77777777" w:rsidR="007F598D" w:rsidRPr="009473CE" w:rsidRDefault="007F598D" w:rsidP="00643EAA">
      <w:pPr>
        <w:tabs>
          <w:tab w:val="left" w:pos="6825"/>
        </w:tabs>
        <w:spacing w:line="276" w:lineRule="auto"/>
        <w:rPr>
          <w:rFonts w:ascii="Arial" w:eastAsia="Times New Roman" w:hAnsi="Arial"/>
          <w:sz w:val="24"/>
          <w:szCs w:val="24"/>
          <w:lang w:val="x-none" w:eastAsia="x-none"/>
        </w:rPr>
      </w:pPr>
      <w:r w:rsidRPr="009473CE">
        <w:rPr>
          <w:rFonts w:ascii="Arial" w:eastAsia="Times New Roman" w:hAnsi="Arial"/>
          <w:sz w:val="24"/>
          <w:szCs w:val="24"/>
          <w:lang w:val="x-none" w:eastAsia="x-none"/>
        </w:rPr>
        <w:t>Podwykonawcom zamierzam/y powierzyć następującą cześć zamówienia (zakres prac):</w:t>
      </w:r>
    </w:p>
    <w:p w14:paraId="59EAF3C8" w14:textId="4C6F1BA9" w:rsidR="007F598D" w:rsidRPr="009473CE" w:rsidRDefault="007F598D">
      <w:pPr>
        <w:pStyle w:val="Akapitzlist"/>
        <w:numPr>
          <w:ilvl w:val="0"/>
          <w:numId w:val="7"/>
        </w:numPr>
        <w:spacing w:line="276" w:lineRule="auto"/>
        <w:rPr>
          <w:rFonts w:ascii="Arial" w:eastAsia="Times New Roman" w:hAnsi="Arial"/>
          <w:sz w:val="24"/>
          <w:szCs w:val="24"/>
          <w:lang w:eastAsia="x-none"/>
        </w:rPr>
      </w:pPr>
      <w:r w:rsidRPr="009473CE">
        <w:rPr>
          <w:rFonts w:ascii="Arial" w:eastAsia="Times New Roman" w:hAnsi="Arial"/>
          <w:sz w:val="24"/>
          <w:szCs w:val="24"/>
          <w:lang w:val="x-none" w:eastAsia="x-none"/>
        </w:rPr>
        <w:t>………………………………………, nazwa firmy</w:t>
      </w:r>
      <w:r w:rsidR="009473CE" w:rsidRPr="009473CE">
        <w:rPr>
          <w:rFonts w:ascii="Arial" w:eastAsia="Times New Roman" w:hAnsi="Arial"/>
          <w:sz w:val="24"/>
          <w:szCs w:val="24"/>
          <w:lang w:val="x-none" w:eastAsia="x-none"/>
        </w:rPr>
        <w:t xml:space="preserve"> </w:t>
      </w:r>
      <w:proofErr w:type="spellStart"/>
      <w:r w:rsidRPr="009473CE">
        <w:rPr>
          <w:rFonts w:ascii="Arial" w:eastAsia="Times New Roman" w:hAnsi="Arial"/>
          <w:sz w:val="24"/>
          <w:szCs w:val="24"/>
          <w:lang w:val="x-none" w:eastAsia="x-none"/>
        </w:rPr>
        <w:t>pod</w:t>
      </w:r>
      <w:r w:rsidRPr="009473CE">
        <w:rPr>
          <w:rFonts w:ascii="Arial" w:eastAsia="Times New Roman" w:hAnsi="Arial"/>
          <w:sz w:val="24"/>
          <w:szCs w:val="24"/>
          <w:lang w:eastAsia="x-none"/>
        </w:rPr>
        <w:t>w</w:t>
      </w:r>
      <w:r w:rsidRPr="009473CE">
        <w:rPr>
          <w:rFonts w:ascii="Arial" w:eastAsia="Times New Roman" w:hAnsi="Arial"/>
          <w:sz w:val="24"/>
          <w:szCs w:val="24"/>
          <w:lang w:val="x-none" w:eastAsia="x-none"/>
        </w:rPr>
        <w:t>ykonawcy</w:t>
      </w:r>
      <w:proofErr w:type="spellEnd"/>
      <w:r w:rsidRPr="009473CE">
        <w:rPr>
          <w:rFonts w:ascii="Arial" w:eastAsia="Times New Roman" w:hAnsi="Arial"/>
          <w:sz w:val="24"/>
          <w:szCs w:val="24"/>
          <w:lang w:val="x-none" w:eastAsia="x-none"/>
        </w:rPr>
        <w:t>………………………</w:t>
      </w:r>
      <w:r w:rsidR="009473CE" w:rsidRPr="009473CE">
        <w:rPr>
          <w:rFonts w:ascii="Arial" w:eastAsia="Times New Roman" w:hAnsi="Arial"/>
          <w:sz w:val="24"/>
          <w:szCs w:val="24"/>
          <w:lang w:val="x-none" w:eastAsia="x-none"/>
        </w:rPr>
        <w:t xml:space="preserve"> </w:t>
      </w:r>
      <w:r w:rsidRPr="009473CE">
        <w:rPr>
          <w:rFonts w:ascii="Arial" w:eastAsia="Times New Roman" w:hAnsi="Arial"/>
          <w:sz w:val="24"/>
          <w:szCs w:val="24"/>
          <w:lang w:eastAsia="x-none"/>
        </w:rPr>
        <w:t>(jeżeli jest znany)</w:t>
      </w:r>
    </w:p>
    <w:p w14:paraId="25972DA7" w14:textId="54C15974" w:rsidR="007F598D" w:rsidRPr="009473CE" w:rsidRDefault="007F598D" w:rsidP="0011061A">
      <w:pPr>
        <w:pStyle w:val="Akapitzlist"/>
        <w:numPr>
          <w:ilvl w:val="0"/>
          <w:numId w:val="7"/>
        </w:numPr>
        <w:tabs>
          <w:tab w:val="left" w:pos="6825"/>
        </w:tabs>
        <w:spacing w:after="80" w:line="276" w:lineRule="auto"/>
        <w:ind w:left="714" w:hanging="357"/>
        <w:contextualSpacing w:val="0"/>
        <w:rPr>
          <w:rFonts w:ascii="Arial" w:hAnsi="Arial"/>
          <w:sz w:val="24"/>
          <w:szCs w:val="24"/>
        </w:rPr>
      </w:pPr>
      <w:r w:rsidRPr="009473CE">
        <w:rPr>
          <w:rFonts w:ascii="Arial" w:eastAsia="Times New Roman" w:hAnsi="Arial"/>
          <w:sz w:val="24"/>
          <w:szCs w:val="24"/>
          <w:lang w:val="x-none" w:eastAsia="x-none"/>
        </w:rPr>
        <w:t xml:space="preserve">………………………………………, nazwa firmy </w:t>
      </w:r>
      <w:proofErr w:type="spellStart"/>
      <w:r w:rsidRPr="009473CE">
        <w:rPr>
          <w:rFonts w:ascii="Arial" w:eastAsia="Times New Roman" w:hAnsi="Arial"/>
          <w:sz w:val="24"/>
          <w:szCs w:val="24"/>
          <w:lang w:val="x-none" w:eastAsia="x-none"/>
        </w:rPr>
        <w:t>pod</w:t>
      </w:r>
      <w:r w:rsidRPr="009473CE">
        <w:rPr>
          <w:rFonts w:ascii="Arial" w:eastAsia="Times New Roman" w:hAnsi="Arial"/>
          <w:sz w:val="24"/>
          <w:szCs w:val="24"/>
          <w:lang w:eastAsia="x-none"/>
        </w:rPr>
        <w:t>w</w:t>
      </w:r>
      <w:r w:rsidRPr="009473CE">
        <w:rPr>
          <w:rFonts w:ascii="Arial" w:eastAsia="Times New Roman" w:hAnsi="Arial"/>
          <w:sz w:val="24"/>
          <w:szCs w:val="24"/>
          <w:lang w:val="x-none" w:eastAsia="x-none"/>
        </w:rPr>
        <w:t>ykonawcy</w:t>
      </w:r>
      <w:proofErr w:type="spellEnd"/>
      <w:r w:rsidRPr="009473CE">
        <w:rPr>
          <w:rFonts w:ascii="Arial" w:eastAsia="Times New Roman" w:hAnsi="Arial"/>
          <w:sz w:val="24"/>
          <w:szCs w:val="24"/>
          <w:lang w:val="x-none" w:eastAsia="x-none"/>
        </w:rPr>
        <w:t>…………</w:t>
      </w:r>
      <w:r w:rsidR="009473CE" w:rsidRPr="009473CE">
        <w:rPr>
          <w:rFonts w:ascii="Arial" w:eastAsia="Times New Roman" w:hAnsi="Arial"/>
          <w:sz w:val="24"/>
          <w:szCs w:val="24"/>
          <w:lang w:val="x-none" w:eastAsia="x-none"/>
        </w:rPr>
        <w:t>…</w:t>
      </w:r>
      <w:r w:rsidRPr="009473CE">
        <w:rPr>
          <w:rFonts w:ascii="Arial" w:eastAsia="Times New Roman" w:hAnsi="Arial"/>
          <w:sz w:val="24"/>
          <w:szCs w:val="24"/>
          <w:lang w:val="x-none" w:eastAsia="x-none"/>
        </w:rPr>
        <w:t>…………</w:t>
      </w:r>
      <w:r w:rsidR="009473CE" w:rsidRPr="009473CE">
        <w:rPr>
          <w:rFonts w:ascii="Arial" w:eastAsia="Times New Roman" w:hAnsi="Arial"/>
          <w:sz w:val="24"/>
          <w:szCs w:val="24"/>
          <w:lang w:val="x-none" w:eastAsia="x-none"/>
        </w:rPr>
        <w:t xml:space="preserve"> </w:t>
      </w:r>
      <w:r w:rsidRPr="009473CE">
        <w:rPr>
          <w:rFonts w:ascii="Arial" w:eastAsia="Times New Roman" w:hAnsi="Arial"/>
          <w:sz w:val="24"/>
          <w:szCs w:val="24"/>
          <w:lang w:eastAsia="x-none"/>
        </w:rPr>
        <w:t>(jeżeli jest znany)</w:t>
      </w:r>
    </w:p>
    <w:p w14:paraId="3936250C" w14:textId="544FBC9C" w:rsidR="00DF3641" w:rsidRPr="009473CE" w:rsidRDefault="00DF3641" w:rsidP="004A6A40">
      <w:pPr>
        <w:pStyle w:val="Akapitzlist"/>
        <w:numPr>
          <w:ilvl w:val="0"/>
          <w:numId w:val="24"/>
        </w:numPr>
        <w:tabs>
          <w:tab w:val="left" w:pos="4320"/>
        </w:tabs>
        <w:spacing w:after="80" w:line="276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9473CE">
        <w:rPr>
          <w:rFonts w:ascii="Arial" w:hAnsi="Arial" w:cs="Arial"/>
          <w:sz w:val="24"/>
          <w:szCs w:val="24"/>
        </w:rPr>
        <w:lastRenderedPageBreak/>
        <w:t>Oświadczamy, że zawarty w SWZ wzór umowy został przez nas zaakceptowany i</w:t>
      </w:r>
      <w:r w:rsidR="00D608C6">
        <w:rPr>
          <w:rFonts w:ascii="Arial" w:hAnsi="Arial" w:cs="Arial"/>
          <w:sz w:val="24"/>
          <w:szCs w:val="24"/>
        </w:rPr>
        <w:t> </w:t>
      </w:r>
      <w:r w:rsidRPr="009473CE">
        <w:rPr>
          <w:rFonts w:ascii="Arial" w:hAnsi="Arial" w:cs="Arial"/>
          <w:sz w:val="24"/>
          <w:szCs w:val="24"/>
        </w:rPr>
        <w:t>zobowiązujemy się w przypadku wyboru naszej oferty, do zawarcia umowy na wymienionych w nim warunkach w miejscu i terminie</w:t>
      </w:r>
      <w:r w:rsidR="005B5E1D">
        <w:rPr>
          <w:rFonts w:ascii="Arial" w:hAnsi="Arial" w:cs="Arial"/>
          <w:sz w:val="24"/>
          <w:szCs w:val="24"/>
        </w:rPr>
        <w:t xml:space="preserve"> </w:t>
      </w:r>
      <w:r w:rsidRPr="009473CE">
        <w:rPr>
          <w:rFonts w:ascii="Arial" w:hAnsi="Arial" w:cs="Arial"/>
          <w:sz w:val="24"/>
          <w:szCs w:val="24"/>
        </w:rPr>
        <w:t>wyznaczonym przez Zamawiającego.</w:t>
      </w:r>
    </w:p>
    <w:p w14:paraId="6D381506" w14:textId="29601B4B" w:rsidR="00DF3641" w:rsidRPr="009473CE" w:rsidRDefault="00DF3641" w:rsidP="004A6A40">
      <w:pPr>
        <w:pStyle w:val="Akapitzlist"/>
        <w:numPr>
          <w:ilvl w:val="0"/>
          <w:numId w:val="24"/>
        </w:numPr>
        <w:tabs>
          <w:tab w:val="left" w:pos="4320"/>
        </w:tabs>
        <w:spacing w:after="80" w:line="276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9473CE">
        <w:rPr>
          <w:rFonts w:ascii="Arial" w:hAnsi="Arial" w:cs="Arial"/>
          <w:sz w:val="24"/>
          <w:szCs w:val="24"/>
        </w:rPr>
        <w:t>Termin płatności – 30 dni od daty otrzymania przez Zamawiającego prawidłowo wystawionej faktury wraz z protokołem odbioru.</w:t>
      </w:r>
    </w:p>
    <w:p w14:paraId="11E44B5C" w14:textId="77777777" w:rsidR="00DF3641" w:rsidRPr="009473CE" w:rsidRDefault="00DF3641" w:rsidP="004A6A40">
      <w:pPr>
        <w:pStyle w:val="Akapitzlist"/>
        <w:numPr>
          <w:ilvl w:val="0"/>
          <w:numId w:val="24"/>
        </w:numPr>
        <w:spacing w:line="276" w:lineRule="auto"/>
        <w:ind w:left="357" w:hanging="357"/>
        <w:rPr>
          <w:rFonts w:ascii="Arial" w:hAnsi="Arial" w:cs="Arial"/>
          <w:sz w:val="24"/>
          <w:szCs w:val="24"/>
          <w:lang w:val="x-none"/>
        </w:rPr>
      </w:pPr>
      <w:r w:rsidRPr="009473CE">
        <w:rPr>
          <w:rFonts w:ascii="Arial" w:hAnsi="Arial" w:cs="Arial"/>
          <w:sz w:val="24"/>
          <w:szCs w:val="24"/>
          <w:lang w:val="x-none"/>
        </w:rPr>
        <w:t xml:space="preserve">W przypadku Wykonawców wspólnie ubiegających się o udzielenie zamówienia, Wykonawca ustanawia pełnomocnika do reprezentowania go w postępowaniu albo reprezentowania w postępowaniu i zawarcia umowy w sprawie zamówienia publicznego: </w:t>
      </w:r>
    </w:p>
    <w:p w14:paraId="7E2BBD05" w14:textId="275EA526" w:rsidR="00DF3641" w:rsidRPr="009473CE" w:rsidRDefault="00DF3641" w:rsidP="009473CE">
      <w:pPr>
        <w:spacing w:line="276" w:lineRule="auto"/>
        <w:ind w:left="357"/>
        <w:rPr>
          <w:rFonts w:ascii="Arial" w:hAnsi="Arial"/>
          <w:sz w:val="24"/>
          <w:szCs w:val="24"/>
          <w:lang w:val="x-none"/>
        </w:rPr>
      </w:pPr>
      <w:r w:rsidRPr="009473CE">
        <w:rPr>
          <w:rFonts w:ascii="Arial" w:hAnsi="Arial"/>
          <w:sz w:val="24"/>
          <w:szCs w:val="24"/>
          <w:lang w:val="x-none"/>
        </w:rPr>
        <w:t>……………………………………</w:t>
      </w:r>
      <w:r w:rsidRPr="009473CE">
        <w:rPr>
          <w:rFonts w:ascii="Arial" w:hAnsi="Arial"/>
          <w:sz w:val="24"/>
          <w:szCs w:val="24"/>
        </w:rPr>
        <w:t>…</w:t>
      </w:r>
      <w:r w:rsidRPr="009473CE">
        <w:rPr>
          <w:rFonts w:ascii="Arial" w:hAnsi="Arial"/>
          <w:sz w:val="24"/>
          <w:szCs w:val="24"/>
          <w:lang w:val="x-none"/>
        </w:rPr>
        <w:t xml:space="preserve">tel. </w:t>
      </w:r>
      <w:r w:rsidR="0011061A">
        <w:rPr>
          <w:rFonts w:ascii="Arial" w:hAnsi="Arial"/>
          <w:sz w:val="24"/>
          <w:szCs w:val="24"/>
          <w:lang w:val="x-none"/>
        </w:rPr>
        <w:t>k</w:t>
      </w:r>
      <w:r w:rsidRPr="009473CE">
        <w:rPr>
          <w:rFonts w:ascii="Arial" w:hAnsi="Arial"/>
          <w:sz w:val="24"/>
          <w:szCs w:val="24"/>
          <w:lang w:val="x-none"/>
        </w:rPr>
        <w:t xml:space="preserve">ontaktowy, </w:t>
      </w:r>
      <w:r w:rsidRPr="009473CE">
        <w:rPr>
          <w:rFonts w:ascii="Arial" w:hAnsi="Arial"/>
          <w:sz w:val="24"/>
          <w:szCs w:val="24"/>
        </w:rPr>
        <w:t xml:space="preserve">mail: </w:t>
      </w:r>
      <w:r w:rsidRPr="009473CE">
        <w:rPr>
          <w:rFonts w:ascii="Arial" w:hAnsi="Arial"/>
          <w:sz w:val="24"/>
          <w:szCs w:val="24"/>
          <w:lang w:val="x-none"/>
        </w:rPr>
        <w:t xml:space="preserve"> …………………………………</w:t>
      </w:r>
    </w:p>
    <w:p w14:paraId="6C1D9F88" w14:textId="77F5270C" w:rsidR="00731D1E" w:rsidRDefault="00DF3641" w:rsidP="004A6A40">
      <w:pPr>
        <w:pStyle w:val="Akapitzlist"/>
        <w:numPr>
          <w:ilvl w:val="0"/>
          <w:numId w:val="24"/>
        </w:numPr>
        <w:spacing w:after="80" w:line="276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9473CE">
        <w:rPr>
          <w:rFonts w:ascii="Arial" w:hAnsi="Arial" w:cs="Arial"/>
          <w:sz w:val="24"/>
          <w:szCs w:val="24"/>
          <w:lang w:val="x-none"/>
        </w:rPr>
        <w:t>Osobami do kontaktów z Zamawiającym odpowiedzialnymi za wykonanie przedmiotu umowy są</w:t>
      </w:r>
      <w:r w:rsidRPr="009473CE">
        <w:rPr>
          <w:rFonts w:ascii="Arial" w:hAnsi="Arial" w:cs="Arial"/>
          <w:sz w:val="24"/>
          <w:szCs w:val="24"/>
        </w:rPr>
        <w:t xml:space="preserve">: </w:t>
      </w:r>
      <w:r w:rsidRPr="009473CE">
        <w:rPr>
          <w:rFonts w:ascii="Arial" w:hAnsi="Arial" w:cs="Arial"/>
          <w:sz w:val="24"/>
          <w:szCs w:val="24"/>
          <w:lang w:val="x-none"/>
        </w:rPr>
        <w:t>…………</w:t>
      </w:r>
      <w:r w:rsidRPr="009473CE">
        <w:rPr>
          <w:rFonts w:ascii="Arial" w:hAnsi="Arial" w:cs="Arial"/>
          <w:sz w:val="24"/>
          <w:szCs w:val="24"/>
        </w:rPr>
        <w:t>…</w:t>
      </w:r>
      <w:r w:rsidR="003D79A8">
        <w:rPr>
          <w:rFonts w:ascii="Arial" w:hAnsi="Arial" w:cs="Arial"/>
          <w:sz w:val="24"/>
          <w:szCs w:val="24"/>
        </w:rPr>
        <w:t>…………………….</w:t>
      </w:r>
      <w:r w:rsidRPr="009473CE">
        <w:rPr>
          <w:rFonts w:ascii="Arial" w:hAnsi="Arial" w:cs="Arial"/>
          <w:sz w:val="24"/>
          <w:szCs w:val="24"/>
        </w:rPr>
        <w:t xml:space="preserve">……. </w:t>
      </w:r>
      <w:r w:rsidR="00217F0B" w:rsidRPr="009473CE">
        <w:rPr>
          <w:rFonts w:ascii="Arial" w:hAnsi="Arial" w:cs="Arial"/>
          <w:sz w:val="24"/>
          <w:szCs w:val="24"/>
        </w:rPr>
        <w:t>T</w:t>
      </w:r>
      <w:r w:rsidRPr="009473CE">
        <w:rPr>
          <w:rFonts w:ascii="Arial" w:hAnsi="Arial" w:cs="Arial"/>
          <w:sz w:val="24"/>
          <w:szCs w:val="24"/>
        </w:rPr>
        <w:t>el. ……………., e:ma</w:t>
      </w:r>
      <w:r w:rsidR="008A6B0F">
        <w:rPr>
          <w:rFonts w:ascii="Arial" w:hAnsi="Arial" w:cs="Arial"/>
          <w:sz w:val="24"/>
          <w:szCs w:val="24"/>
        </w:rPr>
        <w:t>i</w:t>
      </w:r>
      <w:r w:rsidRPr="009473CE">
        <w:rPr>
          <w:rFonts w:ascii="Arial" w:hAnsi="Arial" w:cs="Arial"/>
          <w:sz w:val="24"/>
          <w:szCs w:val="24"/>
        </w:rPr>
        <w:t>l:………………</w:t>
      </w:r>
      <w:r w:rsidR="00354171">
        <w:rPr>
          <w:rFonts w:ascii="Arial" w:hAnsi="Arial" w:cs="Arial"/>
          <w:sz w:val="24"/>
          <w:szCs w:val="24"/>
        </w:rPr>
        <w:t>…</w:t>
      </w:r>
    </w:p>
    <w:p w14:paraId="7B340F34" w14:textId="4CAF51AD" w:rsidR="008A6B0F" w:rsidRPr="008A6B0F" w:rsidRDefault="00731D1E" w:rsidP="004A6A40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line="276" w:lineRule="auto"/>
        <w:contextualSpacing w:val="0"/>
        <w:rPr>
          <w:rFonts w:ascii="Arial" w:eastAsia="Times New Roman" w:hAnsi="Arial"/>
          <w:sz w:val="24"/>
          <w:szCs w:val="24"/>
        </w:rPr>
      </w:pPr>
      <w:r w:rsidRPr="00731D1E">
        <w:rPr>
          <w:rFonts w:ascii="Arial" w:hAnsi="Arial" w:cs="Arial"/>
          <w:sz w:val="24"/>
          <w:szCs w:val="24"/>
        </w:rPr>
        <w:t xml:space="preserve">Informujemy, że dokumenty na potwierdzenie braku podstaw dotyczących wykluczenia na podstawie art. 109 ust. 1 pkt 4 ustawy, znajdują się w formie elektronicznej pod następującymi adresami internetowymi ogólnodostępnych i bezpłatnych baz danych </w:t>
      </w:r>
      <w:r w:rsidRPr="0011061A">
        <w:rPr>
          <w:rFonts w:ascii="Arial" w:hAnsi="Arial" w:cs="Arial"/>
          <w:sz w:val="24"/>
          <w:szCs w:val="24"/>
        </w:rPr>
        <w:t>(należy zaznaczyć odpowiedni kwadrat)</w:t>
      </w:r>
    </w:p>
    <w:p w14:paraId="7B90524D" w14:textId="7B653607" w:rsidR="002941C9" w:rsidRPr="00CC6FEB" w:rsidRDefault="00C65D00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709" w:hanging="425"/>
        <w:contextualSpacing w:val="0"/>
        <w:rPr>
          <w:rFonts w:ascii="Arial" w:eastAsia="Times New Roman" w:hAnsi="Arial"/>
          <w:color w:val="000000" w:themeColor="text1"/>
          <w:sz w:val="24"/>
          <w:szCs w:val="24"/>
        </w:rPr>
      </w:pPr>
      <w:hyperlink r:id="rId8" w:history="1">
        <w:r w:rsidR="008A6B0F" w:rsidRPr="00CC6FEB">
          <w:rPr>
            <w:rStyle w:val="Hipercze"/>
            <w:rFonts w:ascii="Arial" w:hAnsi="Arial" w:cs="Arial"/>
            <w:color w:val="000000" w:themeColor="text1"/>
            <w:sz w:val="24"/>
            <w:szCs w:val="24"/>
            <w:u w:val="none"/>
          </w:rPr>
          <w:t>https://prod</w:t>
        </w:r>
        <w:r w:rsidR="008A6B0F" w:rsidRPr="00CC6FEB">
          <w:rPr>
            <w:rStyle w:val="Hipercze"/>
            <w:rFonts w:ascii="Arial" w:eastAsia="Times New Roman" w:hAnsi="Arial"/>
            <w:color w:val="000000" w:themeColor="text1"/>
            <w:sz w:val="24"/>
            <w:szCs w:val="24"/>
            <w:u w:val="none"/>
          </w:rPr>
          <w:t>.ceidg.gov.pl</w:t>
        </w:r>
      </w:hyperlink>
      <w:r w:rsidR="00731D1E" w:rsidRPr="00CC6FEB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</w:p>
    <w:p w14:paraId="6AB23D52" w14:textId="77777777" w:rsidR="002941C9" w:rsidRPr="003D79A8" w:rsidRDefault="00C65D00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709" w:hanging="425"/>
        <w:rPr>
          <w:rFonts w:ascii="Arial" w:eastAsia="Times New Roman" w:hAnsi="Arial"/>
          <w:sz w:val="24"/>
          <w:szCs w:val="24"/>
        </w:rPr>
      </w:pPr>
      <w:hyperlink r:id="rId9" w:history="1">
        <w:r w:rsidR="002941C9" w:rsidRPr="003D79A8">
          <w:rPr>
            <w:rFonts w:ascii="Arial" w:eastAsia="Times New Roman" w:hAnsi="Arial"/>
            <w:sz w:val="24"/>
            <w:szCs w:val="24"/>
          </w:rPr>
          <w:t>https://ems.ms.gov.pl</w:t>
        </w:r>
      </w:hyperlink>
    </w:p>
    <w:p w14:paraId="549E16E5" w14:textId="0F47398D" w:rsidR="00A35A5B" w:rsidRPr="003D79A8" w:rsidRDefault="002941C9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709" w:hanging="425"/>
        <w:rPr>
          <w:rFonts w:ascii="Arial" w:eastAsia="Times New Roman" w:hAnsi="Arial"/>
          <w:sz w:val="24"/>
          <w:szCs w:val="24"/>
        </w:rPr>
      </w:pPr>
      <w:r w:rsidRPr="003D79A8">
        <w:rPr>
          <w:rFonts w:ascii="Arial" w:eastAsia="Times New Roman" w:hAnsi="Arial"/>
          <w:sz w:val="24"/>
          <w:szCs w:val="24"/>
        </w:rPr>
        <w:t>Inne (podać ścieżkę dostępu)……………………</w:t>
      </w:r>
    </w:p>
    <w:p w14:paraId="0BF87A1B" w14:textId="59F5F5E1" w:rsidR="00DF3641" w:rsidRPr="008C79E0" w:rsidRDefault="00DF3641" w:rsidP="004A6A40">
      <w:pPr>
        <w:pStyle w:val="Akapitzlist"/>
        <w:numPr>
          <w:ilvl w:val="0"/>
          <w:numId w:val="24"/>
        </w:numPr>
        <w:snapToGrid w:val="0"/>
        <w:spacing w:line="276" w:lineRule="auto"/>
        <w:contextualSpacing w:val="0"/>
        <w:rPr>
          <w:rFonts w:ascii="Arial" w:hAnsi="Arial" w:cs="Arial"/>
          <w:sz w:val="24"/>
          <w:szCs w:val="24"/>
        </w:rPr>
      </w:pPr>
      <w:r w:rsidRPr="009473CE">
        <w:rPr>
          <w:rFonts w:ascii="Arial" w:hAnsi="Arial" w:cs="Arial"/>
          <w:sz w:val="24"/>
          <w:szCs w:val="24"/>
        </w:rPr>
        <w:t>Oświadczam</w:t>
      </w:r>
      <w:r w:rsidR="005C5C3D">
        <w:rPr>
          <w:rFonts w:ascii="Arial" w:hAnsi="Arial" w:cs="Arial"/>
          <w:sz w:val="24"/>
          <w:szCs w:val="24"/>
        </w:rPr>
        <w:t>y</w:t>
      </w:r>
      <w:r w:rsidRPr="009473CE">
        <w:rPr>
          <w:rFonts w:ascii="Arial" w:hAnsi="Arial" w:cs="Arial"/>
          <w:sz w:val="24"/>
          <w:szCs w:val="24"/>
        </w:rPr>
        <w:t>, że jeste</w:t>
      </w:r>
      <w:r w:rsidR="005C5C3D">
        <w:rPr>
          <w:rFonts w:ascii="Arial" w:hAnsi="Arial" w:cs="Arial"/>
          <w:sz w:val="24"/>
          <w:szCs w:val="24"/>
        </w:rPr>
        <w:t>śmy</w:t>
      </w:r>
      <w:r w:rsidRPr="009473CE">
        <w:rPr>
          <w:rFonts w:ascii="Arial" w:hAnsi="Arial" w:cs="Arial"/>
          <w:sz w:val="24"/>
          <w:szCs w:val="24"/>
        </w:rPr>
        <w:t xml:space="preserve"> / nie jeste</w:t>
      </w:r>
      <w:r w:rsidR="005C5C3D">
        <w:rPr>
          <w:rFonts w:ascii="Arial" w:hAnsi="Arial" w:cs="Arial"/>
          <w:sz w:val="24"/>
          <w:szCs w:val="24"/>
        </w:rPr>
        <w:t>śmy</w:t>
      </w:r>
      <w:r w:rsidRPr="009473CE">
        <w:rPr>
          <w:rFonts w:ascii="Arial" w:hAnsi="Arial" w:cs="Arial"/>
          <w:sz w:val="24"/>
          <w:szCs w:val="24"/>
        </w:rPr>
        <w:t xml:space="preserve"> mikroprzedsiębiorstwem, małym lub średnim przedsiębiorstwem zgodnie z definicją zawartą w zaleceniu Komisji z dn. 6 maja 2003 r. dotyczącym definicji przedsiębiorstw mikro, małych i średnich (Dz. Urz. UE nr 2003/361/WE). W przypadku zaznaczenia powyżej odpowiedzi twierdzącej, </w:t>
      </w:r>
      <w:r w:rsidRPr="008C79E0">
        <w:rPr>
          <w:rFonts w:ascii="Arial" w:hAnsi="Arial" w:cs="Arial"/>
          <w:sz w:val="24"/>
          <w:szCs w:val="24"/>
        </w:rPr>
        <w:t>należy poniżej zaznaczyć krzyżykiem odpowiedni kwadrat:</w:t>
      </w:r>
    </w:p>
    <w:p w14:paraId="04465392" w14:textId="676715BF" w:rsidR="002941C9" w:rsidRPr="009473CE" w:rsidRDefault="002941C9">
      <w:pPr>
        <w:pStyle w:val="Akapitzlist"/>
        <w:numPr>
          <w:ilvl w:val="0"/>
          <w:numId w:val="5"/>
        </w:numPr>
        <w:snapToGrid w:val="0"/>
        <w:spacing w:after="60" w:line="276" w:lineRule="auto"/>
        <w:ind w:left="851" w:hanging="425"/>
        <w:rPr>
          <w:rFonts w:ascii="Arial" w:hAnsi="Arial" w:cs="Arial"/>
          <w:sz w:val="24"/>
          <w:szCs w:val="24"/>
        </w:rPr>
      </w:pPr>
      <w:r w:rsidRPr="009473CE">
        <w:rPr>
          <w:rFonts w:ascii="Arial" w:hAnsi="Arial" w:cs="Arial"/>
          <w:sz w:val="24"/>
          <w:szCs w:val="24"/>
        </w:rPr>
        <w:t>Mikroprzedsiębiorstwo</w:t>
      </w:r>
    </w:p>
    <w:p w14:paraId="524DD450" w14:textId="3D13EF56" w:rsidR="002941C9" w:rsidRPr="009473CE" w:rsidRDefault="002941C9">
      <w:pPr>
        <w:pStyle w:val="Akapitzlist"/>
        <w:numPr>
          <w:ilvl w:val="0"/>
          <w:numId w:val="5"/>
        </w:numPr>
        <w:snapToGrid w:val="0"/>
        <w:spacing w:after="60" w:line="276" w:lineRule="auto"/>
        <w:ind w:left="851" w:hanging="425"/>
        <w:rPr>
          <w:rFonts w:ascii="Arial" w:hAnsi="Arial" w:cs="Arial"/>
          <w:sz w:val="24"/>
          <w:szCs w:val="24"/>
        </w:rPr>
      </w:pPr>
      <w:r w:rsidRPr="009473CE">
        <w:rPr>
          <w:rFonts w:ascii="Arial" w:hAnsi="Arial" w:cs="Arial"/>
          <w:sz w:val="24"/>
          <w:szCs w:val="24"/>
        </w:rPr>
        <w:t>Małe przedsiębiorstwo</w:t>
      </w:r>
    </w:p>
    <w:p w14:paraId="32476199" w14:textId="6AAEAF0F" w:rsidR="002941C9" w:rsidRDefault="002941C9">
      <w:pPr>
        <w:pStyle w:val="Akapitzlist"/>
        <w:numPr>
          <w:ilvl w:val="0"/>
          <w:numId w:val="5"/>
        </w:numPr>
        <w:snapToGrid w:val="0"/>
        <w:spacing w:after="60" w:line="276" w:lineRule="auto"/>
        <w:ind w:left="851" w:hanging="425"/>
        <w:rPr>
          <w:rFonts w:ascii="Arial" w:hAnsi="Arial" w:cs="Arial"/>
          <w:sz w:val="24"/>
          <w:szCs w:val="24"/>
        </w:rPr>
      </w:pPr>
      <w:r w:rsidRPr="009473CE">
        <w:rPr>
          <w:rFonts w:ascii="Arial" w:hAnsi="Arial" w:cs="Arial"/>
          <w:sz w:val="24"/>
          <w:szCs w:val="24"/>
        </w:rPr>
        <w:t>Średnie przedsiębiorstwo</w:t>
      </w:r>
    </w:p>
    <w:p w14:paraId="126F0302" w14:textId="1F8AD295" w:rsidR="00AA06F3" w:rsidRPr="00214D3D" w:rsidRDefault="00AA06F3">
      <w:pPr>
        <w:pStyle w:val="Akapitzlist"/>
        <w:numPr>
          <w:ilvl w:val="0"/>
          <w:numId w:val="5"/>
        </w:numPr>
        <w:snapToGrid w:val="0"/>
        <w:spacing w:after="60" w:line="276" w:lineRule="auto"/>
        <w:ind w:left="851" w:hanging="42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Innie (wpisać jakie)………………………</w:t>
      </w:r>
    </w:p>
    <w:p w14:paraId="49ED77FC" w14:textId="501699BD" w:rsidR="003834D2" w:rsidRPr="00214D3D" w:rsidRDefault="00214D3D" w:rsidP="004A6A40">
      <w:pPr>
        <w:pStyle w:val="Tekstpodstawowy"/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284"/>
        </w:tabs>
        <w:suppressAutoHyphens/>
        <w:autoSpaceDN w:val="0"/>
        <w:spacing w:line="276" w:lineRule="auto"/>
        <w:jc w:val="left"/>
        <w:rPr>
          <w:rFonts w:ascii="Arial" w:hAnsi="Arial" w:cs="Arial"/>
        </w:rPr>
      </w:pPr>
      <w:r w:rsidRPr="00214D3D">
        <w:rPr>
          <w:rFonts w:ascii="Arial" w:hAnsi="Arial" w:cs="Arial"/>
        </w:rPr>
        <w:t xml:space="preserve">Zgodnie z art. 225 ust. 2 ustawy </w:t>
      </w:r>
      <w:r w:rsidR="0011061A">
        <w:rPr>
          <w:rFonts w:ascii="Arial" w:hAnsi="Arial" w:cs="Arial"/>
        </w:rPr>
        <w:t>PZP</w:t>
      </w:r>
      <w:r w:rsidRPr="00214D3D">
        <w:rPr>
          <w:rFonts w:ascii="Arial" w:hAnsi="Arial" w:cs="Arial"/>
        </w:rPr>
        <w:t xml:space="preserve"> informuję/</w:t>
      </w:r>
      <w:r>
        <w:rPr>
          <w:rFonts w:ascii="Arial" w:hAnsi="Arial" w:cs="Arial"/>
        </w:rPr>
        <w:t>informuj</w:t>
      </w:r>
      <w:r w:rsidRPr="00214D3D">
        <w:rPr>
          <w:rFonts w:ascii="Arial" w:hAnsi="Arial" w:cs="Arial"/>
        </w:rPr>
        <w:t xml:space="preserve">emy, że wybór oferty: </w:t>
      </w:r>
    </w:p>
    <w:p w14:paraId="3620E3A0" w14:textId="26DFFDFF" w:rsidR="00DF3641" w:rsidRPr="009473CE" w:rsidRDefault="00DF3641">
      <w:pPr>
        <w:pStyle w:val="Tekstpodstawowywcity"/>
        <w:numPr>
          <w:ilvl w:val="0"/>
          <w:numId w:val="3"/>
        </w:numPr>
        <w:suppressAutoHyphens/>
        <w:autoSpaceDN w:val="0"/>
        <w:spacing w:after="0" w:line="276" w:lineRule="auto"/>
        <w:ind w:left="851" w:hanging="425"/>
        <w:rPr>
          <w:rFonts w:ascii="Arial" w:hAnsi="Arial" w:cs="Arial"/>
        </w:rPr>
      </w:pPr>
      <w:r w:rsidRPr="009473CE">
        <w:rPr>
          <w:rFonts w:ascii="Arial" w:hAnsi="Arial" w:cs="Arial"/>
        </w:rPr>
        <w:t>nie będzie prowadził do powstania u Zamawiającego obowiązku podatkowego zgodnie</w:t>
      </w:r>
      <w:r w:rsidR="003D79A8">
        <w:rPr>
          <w:rFonts w:ascii="Arial" w:hAnsi="Arial" w:cs="Arial"/>
        </w:rPr>
        <w:t xml:space="preserve"> </w:t>
      </w:r>
      <w:r w:rsidRPr="009473CE">
        <w:rPr>
          <w:rFonts w:ascii="Arial" w:hAnsi="Arial" w:cs="Arial"/>
        </w:rPr>
        <w:t>z przepisami o podatku od towarów i usług</w:t>
      </w:r>
    </w:p>
    <w:p w14:paraId="26C94C3D" w14:textId="693B66B4" w:rsidR="00DF3641" w:rsidRPr="009473CE" w:rsidRDefault="00DF3641">
      <w:pPr>
        <w:pStyle w:val="Tekstpodstawowywcity"/>
        <w:numPr>
          <w:ilvl w:val="0"/>
          <w:numId w:val="3"/>
        </w:numPr>
        <w:suppressAutoHyphens/>
        <w:autoSpaceDN w:val="0"/>
        <w:spacing w:after="0" w:line="276" w:lineRule="auto"/>
        <w:ind w:left="851" w:hanging="425"/>
        <w:rPr>
          <w:rFonts w:ascii="Arial" w:hAnsi="Arial" w:cs="Arial"/>
        </w:rPr>
      </w:pPr>
      <w:r w:rsidRPr="009473CE">
        <w:rPr>
          <w:rFonts w:ascii="Arial" w:hAnsi="Arial" w:cs="Arial"/>
        </w:rPr>
        <w:t>będzie prowadził do powstania u Zamawiającego obowiązku podatkowego zgodnie z przepisami o podatku od towarów i usług.</w:t>
      </w:r>
      <w:r w:rsidR="003E473B" w:rsidRPr="009473CE">
        <w:rPr>
          <w:rFonts w:ascii="Arial" w:hAnsi="Arial" w:cs="Arial"/>
        </w:rPr>
        <w:t xml:space="preserve"> </w:t>
      </w:r>
    </w:p>
    <w:p w14:paraId="137E9535" w14:textId="77777777" w:rsidR="00DF3641" w:rsidRPr="009473CE" w:rsidRDefault="00DF3641" w:rsidP="003D79A8">
      <w:pPr>
        <w:pStyle w:val="Tekstpodstawowywcity"/>
        <w:autoSpaceDN w:val="0"/>
        <w:spacing w:line="276" w:lineRule="auto"/>
        <w:ind w:left="0"/>
        <w:rPr>
          <w:rFonts w:ascii="Arial" w:hAnsi="Arial" w:cs="Arial"/>
        </w:rPr>
      </w:pPr>
      <w:r w:rsidRPr="009473CE">
        <w:rPr>
          <w:rFonts w:ascii="Arial" w:hAnsi="Arial" w:cs="Arial"/>
        </w:rPr>
        <w:t>Powyższy obowiązek podatkowy będzie dotyczył:</w:t>
      </w:r>
    </w:p>
    <w:p w14:paraId="3AE230B3" w14:textId="3493652F" w:rsidR="00DF3641" w:rsidRPr="003D79A8" w:rsidRDefault="00DF3641" w:rsidP="003D79A8">
      <w:pPr>
        <w:pStyle w:val="Tekstpodstawowywcity"/>
        <w:autoSpaceDN w:val="0"/>
        <w:spacing w:line="276" w:lineRule="auto"/>
        <w:ind w:left="0"/>
        <w:rPr>
          <w:rFonts w:ascii="Arial" w:hAnsi="Arial" w:cs="Arial"/>
        </w:rPr>
      </w:pPr>
      <w:r w:rsidRPr="009473CE">
        <w:rPr>
          <w:rFonts w:ascii="Arial" w:hAnsi="Arial" w:cs="Arial"/>
        </w:rPr>
        <w:t>………………………………………</w:t>
      </w:r>
      <w:r w:rsidR="003D79A8">
        <w:rPr>
          <w:rFonts w:ascii="Arial" w:hAnsi="Arial" w:cs="Arial"/>
        </w:rPr>
        <w:t xml:space="preserve"> </w:t>
      </w:r>
      <w:r w:rsidRPr="009473CE">
        <w:rPr>
          <w:rFonts w:ascii="Arial" w:hAnsi="Arial" w:cs="Arial"/>
        </w:rPr>
        <w:t>o wartości netto: …………………………………… zł</w:t>
      </w:r>
      <w:r w:rsidR="003D79A8">
        <w:rPr>
          <w:rFonts w:ascii="Arial" w:hAnsi="Arial" w:cs="Arial"/>
        </w:rPr>
        <w:t xml:space="preserve"> </w:t>
      </w:r>
      <w:r w:rsidR="003D79A8">
        <w:rPr>
          <w:rStyle w:val="Odwoanieprzypisudolnego"/>
          <w:rFonts w:ascii="Arial" w:hAnsi="Arial" w:cs="Arial"/>
        </w:rPr>
        <w:footnoteReference w:id="2"/>
      </w:r>
      <w:r w:rsidRPr="009473CE">
        <w:rPr>
          <w:rFonts w:ascii="Arial" w:hAnsi="Arial" w:cs="Arial"/>
        </w:rPr>
        <w:t>.</w:t>
      </w:r>
    </w:p>
    <w:p w14:paraId="12731108" w14:textId="7E01E0C6" w:rsidR="00DF3641" w:rsidRDefault="00DF3641" w:rsidP="004A6A40">
      <w:pPr>
        <w:pStyle w:val="Akapitzlist"/>
        <w:numPr>
          <w:ilvl w:val="0"/>
          <w:numId w:val="24"/>
        </w:numPr>
        <w:spacing w:after="80" w:line="276" w:lineRule="auto"/>
        <w:ind w:hanging="357"/>
        <w:contextualSpacing w:val="0"/>
        <w:rPr>
          <w:rFonts w:ascii="Arial" w:hAnsi="Arial" w:cs="Arial"/>
          <w:sz w:val="24"/>
          <w:szCs w:val="24"/>
        </w:rPr>
      </w:pPr>
      <w:r w:rsidRPr="009473CE">
        <w:rPr>
          <w:rFonts w:ascii="Arial" w:hAnsi="Arial" w:cs="Arial"/>
          <w:sz w:val="24"/>
          <w:szCs w:val="24"/>
        </w:rPr>
        <w:lastRenderedPageBreak/>
        <w:t>Oświadczam, że wypełniłem obowiązki informacyjne przewidziane w art. 13 lub art. 14 RODO</w:t>
      </w:r>
      <w:r w:rsidRPr="009473CE">
        <w:rPr>
          <w:rStyle w:val="Odwoanieprzypisudolnego"/>
          <w:rFonts w:ascii="Arial" w:hAnsi="Arial" w:cs="Arial"/>
          <w:sz w:val="24"/>
          <w:szCs w:val="24"/>
        </w:rPr>
        <w:footnoteReference w:id="3"/>
      </w:r>
      <w:r w:rsidRPr="009473CE">
        <w:rPr>
          <w:rFonts w:ascii="Arial" w:hAnsi="Arial" w:cs="Arial"/>
          <w:sz w:val="24"/>
          <w:szCs w:val="24"/>
        </w:rPr>
        <w:t xml:space="preserve"> wobec osób fizycznych, od których dane osobowe bezpośrednio lub pośrednio pozyskałem w celu ubiegania się o udzielenie zamówienia publicznego w</w:t>
      </w:r>
      <w:r w:rsidR="003D79A8">
        <w:rPr>
          <w:rFonts w:ascii="Arial" w:hAnsi="Arial" w:cs="Arial"/>
          <w:sz w:val="24"/>
          <w:szCs w:val="24"/>
        </w:rPr>
        <w:t> </w:t>
      </w:r>
      <w:r w:rsidRPr="009473CE">
        <w:rPr>
          <w:rFonts w:ascii="Arial" w:hAnsi="Arial" w:cs="Arial"/>
          <w:sz w:val="24"/>
          <w:szCs w:val="24"/>
        </w:rPr>
        <w:t>niniejszym postępowaniu</w:t>
      </w:r>
      <w:r w:rsidRPr="009473CE">
        <w:rPr>
          <w:rStyle w:val="Odwoanieprzypisudolnego"/>
          <w:rFonts w:ascii="Arial" w:hAnsi="Arial" w:cs="Arial"/>
          <w:sz w:val="24"/>
          <w:szCs w:val="24"/>
        </w:rPr>
        <w:footnoteReference w:id="4"/>
      </w:r>
      <w:r w:rsidRPr="009473CE">
        <w:rPr>
          <w:rFonts w:ascii="Arial" w:hAnsi="Arial" w:cs="Arial"/>
          <w:sz w:val="24"/>
          <w:szCs w:val="24"/>
        </w:rPr>
        <w:t>.</w:t>
      </w:r>
    </w:p>
    <w:p w14:paraId="513A11AE" w14:textId="77777777" w:rsidR="00864DCD" w:rsidRPr="00864DCD" w:rsidRDefault="00864DCD" w:rsidP="00864DCD">
      <w:pPr>
        <w:pStyle w:val="Akapitzlist"/>
        <w:numPr>
          <w:ilvl w:val="0"/>
          <w:numId w:val="24"/>
        </w:numPr>
        <w:spacing w:after="80" w:line="276" w:lineRule="auto"/>
        <w:rPr>
          <w:rFonts w:ascii="Arial" w:hAnsi="Arial" w:cs="Arial"/>
          <w:sz w:val="24"/>
          <w:szCs w:val="24"/>
        </w:rPr>
      </w:pPr>
      <w:r w:rsidRPr="00864DCD">
        <w:rPr>
          <w:rFonts w:ascii="Arial" w:hAnsi="Arial" w:cs="Arial"/>
          <w:sz w:val="24"/>
          <w:szCs w:val="24"/>
        </w:rPr>
        <w:t xml:space="preserve">Oświadczamy, że zaoferowany przez nas przedmiot zamówienia nie obejmuje produktów, usług, systemów ICT wskazanych w rekomendacji, o której mowa w art. 33 ust. 4 ustawy z dnia 5 lipca 2018 r o krajowym systemie </w:t>
      </w:r>
      <w:proofErr w:type="spellStart"/>
      <w:r w:rsidRPr="00864DCD">
        <w:rPr>
          <w:rFonts w:ascii="Arial" w:hAnsi="Arial" w:cs="Arial"/>
          <w:sz w:val="24"/>
          <w:szCs w:val="24"/>
        </w:rPr>
        <w:t>cyberbezpieczeństwa</w:t>
      </w:r>
      <w:proofErr w:type="spellEnd"/>
      <w:r w:rsidRPr="00864DCD">
        <w:rPr>
          <w:rFonts w:ascii="Arial" w:hAnsi="Arial" w:cs="Arial"/>
          <w:sz w:val="24"/>
          <w:szCs w:val="24"/>
        </w:rPr>
        <w:t xml:space="preserve"> (Dz.U. z 2026 poz. 20 </w:t>
      </w:r>
      <w:proofErr w:type="spellStart"/>
      <w:r w:rsidRPr="00864DCD">
        <w:rPr>
          <w:rFonts w:ascii="Arial" w:hAnsi="Arial" w:cs="Arial"/>
          <w:sz w:val="24"/>
          <w:szCs w:val="24"/>
        </w:rPr>
        <w:t>t.j</w:t>
      </w:r>
      <w:proofErr w:type="spellEnd"/>
      <w:r w:rsidRPr="00864DCD">
        <w:rPr>
          <w:rFonts w:ascii="Arial" w:hAnsi="Arial" w:cs="Arial"/>
          <w:sz w:val="24"/>
          <w:szCs w:val="24"/>
        </w:rPr>
        <w:t>.), stwierdzających ich negatywny wpływ na podstawowy interes bezpieczeństwa państwa.</w:t>
      </w:r>
    </w:p>
    <w:p w14:paraId="3BC52EBB" w14:textId="77777777" w:rsidR="00864DCD" w:rsidRPr="00864DCD" w:rsidRDefault="00864DCD" w:rsidP="00864DCD">
      <w:pPr>
        <w:pStyle w:val="Akapitzlist"/>
        <w:numPr>
          <w:ilvl w:val="0"/>
          <w:numId w:val="24"/>
        </w:numPr>
        <w:spacing w:after="80" w:line="276" w:lineRule="auto"/>
        <w:rPr>
          <w:rFonts w:ascii="Arial" w:hAnsi="Arial" w:cs="Arial"/>
          <w:sz w:val="24"/>
          <w:szCs w:val="24"/>
        </w:rPr>
      </w:pPr>
      <w:r w:rsidRPr="00864DCD">
        <w:rPr>
          <w:rFonts w:ascii="Arial" w:hAnsi="Arial" w:cs="Arial"/>
          <w:sz w:val="24"/>
          <w:szCs w:val="24"/>
        </w:rPr>
        <w:t xml:space="preserve">Oświadczamy, że zaoferowany przez nas przedmiot zamówienia nie obejmuje produktów, usług, systemów ICT, których typ został określony decyzją Ministra Cyfryzacji w sprawie uznania dostawcy za dostawcę wysokiego ryzyka, o której mowa w art. 67b ust. 15 ustawy z dnia 5 lipca 2018 r. o krajowym systemie </w:t>
      </w:r>
      <w:proofErr w:type="spellStart"/>
      <w:r w:rsidRPr="00864DCD">
        <w:rPr>
          <w:rFonts w:ascii="Arial" w:hAnsi="Arial" w:cs="Arial"/>
          <w:sz w:val="24"/>
          <w:szCs w:val="24"/>
        </w:rPr>
        <w:t>cyberbezpieczeństwa</w:t>
      </w:r>
      <w:proofErr w:type="spellEnd"/>
      <w:r w:rsidRPr="00864DCD">
        <w:rPr>
          <w:rFonts w:ascii="Arial" w:hAnsi="Arial" w:cs="Arial"/>
          <w:sz w:val="24"/>
          <w:szCs w:val="24"/>
        </w:rPr>
        <w:t>.</w:t>
      </w:r>
    </w:p>
    <w:p w14:paraId="2918FBCD" w14:textId="0DF112DB" w:rsidR="00864DCD" w:rsidRPr="00864DCD" w:rsidRDefault="00864DCD" w:rsidP="00864DCD">
      <w:pPr>
        <w:pStyle w:val="Akapitzlist"/>
        <w:numPr>
          <w:ilvl w:val="0"/>
          <w:numId w:val="24"/>
        </w:numPr>
        <w:spacing w:after="80" w:line="276" w:lineRule="auto"/>
        <w:rPr>
          <w:rFonts w:ascii="Arial" w:hAnsi="Arial" w:cs="Arial"/>
          <w:sz w:val="24"/>
          <w:szCs w:val="24"/>
        </w:rPr>
      </w:pPr>
      <w:r w:rsidRPr="00864DCD">
        <w:rPr>
          <w:rFonts w:ascii="Arial" w:hAnsi="Arial" w:cs="Arial"/>
          <w:sz w:val="24"/>
          <w:szCs w:val="24"/>
        </w:rPr>
        <w:t>Oświadczamy, że w razie opublikowania rekomendacji albo decyzji obejmującej element ICT wykorzystywany do realizacji zamówienia, niezwłocznie poinformujemy o tym Zamawiającego i przedstawimy sposób zapewnienia dalszej zgodności realizacji umowy z przepisami prawa oraz dokumentami zamówienia.</w:t>
      </w:r>
    </w:p>
    <w:p w14:paraId="1EB2C275" w14:textId="7B28A049" w:rsidR="00DF3641" w:rsidRPr="00214D3D" w:rsidRDefault="00DF3641" w:rsidP="004A6A40">
      <w:pPr>
        <w:pStyle w:val="Akapitzlist"/>
        <w:numPr>
          <w:ilvl w:val="0"/>
          <w:numId w:val="24"/>
        </w:numPr>
        <w:snapToGrid w:val="0"/>
        <w:spacing w:after="360" w:line="276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9473CE">
        <w:rPr>
          <w:rFonts w:ascii="Arial" w:hAnsi="Arial" w:cs="Arial"/>
          <w:sz w:val="24"/>
          <w:szCs w:val="24"/>
        </w:rPr>
        <w:t>Informujemy, że w przypadku wybrania oferty, umowę podpisywały będą:</w:t>
      </w:r>
    </w:p>
    <w:p w14:paraId="4ADABBE6" w14:textId="7925FF83" w:rsidR="00DF3641" w:rsidRPr="009473CE" w:rsidRDefault="00DF3641" w:rsidP="009473CE">
      <w:pPr>
        <w:spacing w:line="276" w:lineRule="auto"/>
        <w:rPr>
          <w:rFonts w:ascii="Arial" w:hAnsi="Arial"/>
          <w:sz w:val="24"/>
          <w:szCs w:val="24"/>
        </w:rPr>
      </w:pPr>
      <w:r w:rsidRPr="009473CE">
        <w:rPr>
          <w:rFonts w:ascii="Arial" w:hAnsi="Arial"/>
          <w:sz w:val="24"/>
          <w:szCs w:val="24"/>
        </w:rPr>
        <w:t>……………………………..</w:t>
      </w:r>
      <w:r w:rsidR="003D79A8">
        <w:rPr>
          <w:rFonts w:ascii="Arial" w:hAnsi="Arial"/>
          <w:sz w:val="24"/>
          <w:szCs w:val="24"/>
        </w:rPr>
        <w:tab/>
      </w:r>
      <w:r w:rsidR="003D79A8">
        <w:rPr>
          <w:rFonts w:ascii="Arial" w:hAnsi="Arial"/>
          <w:sz w:val="24"/>
          <w:szCs w:val="24"/>
        </w:rPr>
        <w:tab/>
      </w:r>
      <w:r w:rsidR="003D79A8">
        <w:rPr>
          <w:rFonts w:ascii="Arial" w:hAnsi="Arial"/>
          <w:sz w:val="24"/>
          <w:szCs w:val="24"/>
        </w:rPr>
        <w:tab/>
      </w:r>
      <w:r w:rsidR="003D79A8">
        <w:rPr>
          <w:rFonts w:ascii="Arial" w:hAnsi="Arial"/>
          <w:sz w:val="24"/>
          <w:szCs w:val="24"/>
        </w:rPr>
        <w:tab/>
      </w:r>
      <w:r w:rsidR="003D79A8">
        <w:rPr>
          <w:rFonts w:ascii="Arial" w:hAnsi="Arial"/>
          <w:sz w:val="24"/>
          <w:szCs w:val="24"/>
        </w:rPr>
        <w:tab/>
      </w:r>
      <w:r w:rsidRPr="009473CE">
        <w:rPr>
          <w:rFonts w:ascii="Arial" w:hAnsi="Arial"/>
          <w:sz w:val="24"/>
          <w:szCs w:val="24"/>
        </w:rPr>
        <w:t>….……………………………</w:t>
      </w:r>
    </w:p>
    <w:p w14:paraId="446745A4" w14:textId="4AC70D38" w:rsidR="00DF3641" w:rsidRPr="005C5C3D" w:rsidRDefault="00DF3641" w:rsidP="00EB40F6">
      <w:pPr>
        <w:snapToGrid w:val="0"/>
        <w:spacing w:after="480" w:line="276" w:lineRule="auto"/>
        <w:rPr>
          <w:rFonts w:ascii="Arial" w:hAnsi="Arial"/>
        </w:rPr>
      </w:pPr>
      <w:r w:rsidRPr="005C5C3D">
        <w:rPr>
          <w:rFonts w:ascii="Arial" w:hAnsi="Arial"/>
        </w:rPr>
        <w:t>(imię i nazwisko)</w:t>
      </w:r>
      <w:r w:rsidR="003D79A8" w:rsidRPr="005C5C3D">
        <w:rPr>
          <w:rFonts w:ascii="Arial" w:hAnsi="Arial"/>
        </w:rPr>
        <w:tab/>
      </w:r>
      <w:r w:rsidR="003D79A8" w:rsidRPr="005C5C3D">
        <w:rPr>
          <w:rFonts w:ascii="Arial" w:hAnsi="Arial"/>
        </w:rPr>
        <w:tab/>
      </w:r>
      <w:r w:rsidR="003D79A8" w:rsidRPr="005C5C3D">
        <w:rPr>
          <w:rFonts w:ascii="Arial" w:hAnsi="Arial"/>
        </w:rPr>
        <w:tab/>
      </w:r>
      <w:r w:rsidR="003D79A8" w:rsidRPr="005C5C3D">
        <w:rPr>
          <w:rFonts w:ascii="Arial" w:hAnsi="Arial"/>
        </w:rPr>
        <w:tab/>
      </w:r>
      <w:r w:rsidR="003D79A8" w:rsidRPr="005C5C3D">
        <w:rPr>
          <w:rFonts w:ascii="Arial" w:hAnsi="Arial"/>
        </w:rPr>
        <w:tab/>
      </w:r>
      <w:r w:rsidR="003D79A8" w:rsidRPr="005C5C3D">
        <w:rPr>
          <w:rFonts w:ascii="Arial" w:hAnsi="Arial"/>
        </w:rPr>
        <w:tab/>
      </w:r>
      <w:r w:rsidRPr="005C5C3D">
        <w:rPr>
          <w:rFonts w:ascii="Arial" w:hAnsi="Arial"/>
        </w:rPr>
        <w:t>(pełniona funkcja w firmie)</w:t>
      </w:r>
    </w:p>
    <w:p w14:paraId="0A486A01" w14:textId="3B90ED27" w:rsidR="00DF3641" w:rsidRPr="009473CE" w:rsidRDefault="00217F0B" w:rsidP="0011061A">
      <w:pPr>
        <w:snapToGrid w:val="0"/>
        <w:spacing w:before="240" w:after="480" w:line="276" w:lineRule="auto"/>
        <w:rPr>
          <w:rFonts w:ascii="Arial" w:hAnsi="Arial"/>
          <w:sz w:val="24"/>
          <w:szCs w:val="24"/>
        </w:rPr>
      </w:pPr>
      <w:r w:rsidRPr="009473CE">
        <w:rPr>
          <w:rFonts w:ascii="Arial" w:hAnsi="Arial"/>
          <w:sz w:val="24"/>
          <w:szCs w:val="24"/>
        </w:rPr>
        <w:t>…</w:t>
      </w:r>
      <w:r w:rsidR="00DF3641" w:rsidRPr="009473CE">
        <w:rPr>
          <w:rFonts w:ascii="Arial" w:hAnsi="Arial"/>
          <w:sz w:val="24"/>
          <w:szCs w:val="24"/>
        </w:rPr>
        <w:t>................................</w:t>
      </w:r>
      <w:r w:rsidR="00195A6D" w:rsidRPr="009473CE">
        <w:rPr>
          <w:rFonts w:ascii="Arial" w:hAnsi="Arial"/>
          <w:sz w:val="24"/>
          <w:szCs w:val="24"/>
        </w:rPr>
        <w:t xml:space="preserve">..... dnia </w:t>
      </w:r>
      <w:r w:rsidRPr="009473CE">
        <w:rPr>
          <w:rFonts w:ascii="Arial" w:hAnsi="Arial"/>
          <w:sz w:val="24"/>
          <w:szCs w:val="24"/>
        </w:rPr>
        <w:t>…</w:t>
      </w:r>
      <w:r w:rsidR="00195A6D" w:rsidRPr="009473CE">
        <w:rPr>
          <w:rFonts w:ascii="Arial" w:hAnsi="Arial"/>
          <w:sz w:val="24"/>
          <w:szCs w:val="24"/>
        </w:rPr>
        <w:t>..........</w:t>
      </w:r>
      <w:r w:rsidR="00214D3D">
        <w:rPr>
          <w:rFonts w:ascii="Arial" w:hAnsi="Arial"/>
          <w:sz w:val="24"/>
          <w:szCs w:val="24"/>
        </w:rPr>
        <w:t>......</w:t>
      </w:r>
      <w:r w:rsidR="00195A6D" w:rsidRPr="009473CE">
        <w:rPr>
          <w:rFonts w:ascii="Arial" w:hAnsi="Arial"/>
          <w:sz w:val="24"/>
          <w:szCs w:val="24"/>
        </w:rPr>
        <w:t>... 202</w:t>
      </w:r>
      <w:r w:rsidR="00185884">
        <w:rPr>
          <w:rFonts w:ascii="Arial" w:hAnsi="Arial"/>
          <w:sz w:val="24"/>
          <w:szCs w:val="24"/>
        </w:rPr>
        <w:t>6</w:t>
      </w:r>
      <w:r w:rsidR="00E270F1" w:rsidRPr="009473CE">
        <w:rPr>
          <w:rFonts w:ascii="Arial" w:hAnsi="Arial"/>
          <w:sz w:val="24"/>
          <w:szCs w:val="24"/>
        </w:rPr>
        <w:t xml:space="preserve"> </w:t>
      </w:r>
      <w:r w:rsidR="00DF3641" w:rsidRPr="009473CE">
        <w:rPr>
          <w:rFonts w:ascii="Arial" w:hAnsi="Arial"/>
          <w:sz w:val="24"/>
          <w:szCs w:val="24"/>
        </w:rPr>
        <w:t>r.</w:t>
      </w:r>
    </w:p>
    <w:p w14:paraId="1D5E0565" w14:textId="4D649794" w:rsidR="00DF3641" w:rsidRPr="009473CE" w:rsidRDefault="00DF3641" w:rsidP="00214D3D">
      <w:pPr>
        <w:spacing w:line="276" w:lineRule="auto"/>
        <w:rPr>
          <w:rFonts w:ascii="Arial" w:eastAsia="Times New Roman" w:hAnsi="Arial"/>
          <w:sz w:val="24"/>
          <w:szCs w:val="24"/>
        </w:rPr>
      </w:pPr>
      <w:r w:rsidRPr="009473CE">
        <w:rPr>
          <w:rFonts w:ascii="Arial" w:eastAsia="Times New Roman" w:hAnsi="Arial"/>
          <w:sz w:val="24"/>
          <w:szCs w:val="24"/>
        </w:rPr>
        <w:t>……………………………………………</w:t>
      </w:r>
      <w:r w:rsidR="008C4022">
        <w:rPr>
          <w:rFonts w:ascii="Arial" w:eastAsia="Times New Roman" w:hAnsi="Arial"/>
          <w:sz w:val="24"/>
          <w:szCs w:val="24"/>
        </w:rPr>
        <w:t>……………</w:t>
      </w:r>
      <w:r w:rsidRPr="009473CE">
        <w:rPr>
          <w:rFonts w:ascii="Arial" w:eastAsia="Times New Roman" w:hAnsi="Arial"/>
          <w:sz w:val="24"/>
          <w:szCs w:val="24"/>
        </w:rPr>
        <w:t>….</w:t>
      </w:r>
    </w:p>
    <w:p w14:paraId="4D235141" w14:textId="77777777" w:rsidR="00655E1E" w:rsidRDefault="00217F0B" w:rsidP="00214D3D">
      <w:pPr>
        <w:spacing w:line="276" w:lineRule="auto"/>
        <w:rPr>
          <w:rFonts w:ascii="Arial" w:eastAsia="Times New Roman" w:hAnsi="Arial"/>
        </w:rPr>
      </w:pPr>
      <w:r w:rsidRPr="00214D3D">
        <w:rPr>
          <w:rFonts w:ascii="Arial" w:eastAsia="Times New Roman" w:hAnsi="Arial"/>
        </w:rPr>
        <w:t>P</w:t>
      </w:r>
      <w:r w:rsidR="00DF3641" w:rsidRPr="00214D3D">
        <w:rPr>
          <w:rFonts w:ascii="Arial" w:eastAsia="Times New Roman" w:hAnsi="Arial"/>
        </w:rPr>
        <w:t>odpis osób uprawnionych do składania</w:t>
      </w:r>
      <w:r w:rsidR="00214D3D" w:rsidRPr="00214D3D">
        <w:rPr>
          <w:rFonts w:ascii="Arial" w:eastAsia="Times New Roman" w:hAnsi="Arial"/>
        </w:rPr>
        <w:t xml:space="preserve"> </w:t>
      </w:r>
      <w:r w:rsidR="00DF3641" w:rsidRPr="00214D3D">
        <w:rPr>
          <w:rFonts w:ascii="Arial" w:eastAsia="Times New Roman" w:hAnsi="Arial"/>
        </w:rPr>
        <w:t>oświadczeń woli w imieniu Wykonawcy</w:t>
      </w:r>
      <w:r w:rsidR="00164E29" w:rsidRPr="00214D3D">
        <w:rPr>
          <w:rFonts w:ascii="Arial" w:eastAsia="Times New Roman" w:hAnsi="Arial"/>
        </w:rPr>
        <w:t xml:space="preserve"> </w:t>
      </w:r>
    </w:p>
    <w:p w14:paraId="4A5CE3F2" w14:textId="110A9099" w:rsidR="00DF3641" w:rsidRPr="00214D3D" w:rsidRDefault="00164E29" w:rsidP="00214D3D">
      <w:pPr>
        <w:spacing w:line="276" w:lineRule="auto"/>
        <w:rPr>
          <w:rFonts w:ascii="Arial" w:eastAsia="Times New Roman" w:hAnsi="Arial"/>
        </w:rPr>
      </w:pPr>
      <w:r w:rsidRPr="00214D3D">
        <w:rPr>
          <w:rFonts w:ascii="Arial" w:eastAsia="Times New Roman" w:hAnsi="Arial"/>
        </w:rPr>
        <w:t>(kwalifikowany podpis elektroniczny</w:t>
      </w:r>
      <w:r w:rsidR="00617DE0">
        <w:rPr>
          <w:rFonts w:ascii="Arial" w:eastAsia="Times New Roman" w:hAnsi="Arial"/>
        </w:rPr>
        <w:t xml:space="preserve"> lub podpis zaufany lub osobisty</w:t>
      </w:r>
      <w:r w:rsidRPr="00214D3D">
        <w:rPr>
          <w:rFonts w:ascii="Arial" w:eastAsia="Times New Roman" w:hAnsi="Arial"/>
        </w:rPr>
        <w:t>)</w:t>
      </w:r>
    </w:p>
    <w:sectPr w:rsidR="00DF3641" w:rsidRPr="00214D3D" w:rsidSect="00C22ED1">
      <w:headerReference w:type="default" r:id="rId10"/>
      <w:footerReference w:type="default" r:id="rId11"/>
      <w:pgSz w:w="11906" w:h="16838"/>
      <w:pgMar w:top="1276" w:right="992" w:bottom="993" w:left="1276" w:header="0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6F9069" w14:textId="77777777" w:rsidR="00C65D00" w:rsidRDefault="00C65D00" w:rsidP="00DE05C3">
      <w:r>
        <w:separator/>
      </w:r>
    </w:p>
  </w:endnote>
  <w:endnote w:type="continuationSeparator" w:id="0">
    <w:p w14:paraId="70A5C32B" w14:textId="77777777" w:rsidR="00C65D00" w:rsidRDefault="00C65D00" w:rsidP="00DE0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07769353"/>
      <w:docPartObj>
        <w:docPartGallery w:val="Page Numbers (Bottom of Page)"/>
        <w:docPartUnique/>
      </w:docPartObj>
    </w:sdtPr>
    <w:sdtEndPr/>
    <w:sdtContent>
      <w:p w14:paraId="7A9324BA" w14:textId="1A6B44E6" w:rsidR="00F45DD6" w:rsidRDefault="00F45DD6">
        <w:pPr>
          <w:pStyle w:val="Stopka"/>
          <w:jc w:val="right"/>
        </w:pPr>
        <w:r w:rsidRPr="00AD08E2">
          <w:rPr>
            <w:rFonts w:ascii="Arial" w:hAnsi="Arial"/>
          </w:rPr>
          <w:fldChar w:fldCharType="begin"/>
        </w:r>
        <w:r w:rsidRPr="00AD08E2">
          <w:rPr>
            <w:rFonts w:ascii="Arial" w:hAnsi="Arial"/>
          </w:rPr>
          <w:instrText>PAGE   \* MERGEFORMAT</w:instrText>
        </w:r>
        <w:r w:rsidRPr="00AD08E2">
          <w:rPr>
            <w:rFonts w:ascii="Arial" w:hAnsi="Arial"/>
          </w:rPr>
          <w:fldChar w:fldCharType="separate"/>
        </w:r>
        <w:r w:rsidR="00B446AA">
          <w:rPr>
            <w:rFonts w:ascii="Arial" w:hAnsi="Arial"/>
            <w:noProof/>
          </w:rPr>
          <w:t>2</w:t>
        </w:r>
        <w:r w:rsidRPr="00AD08E2">
          <w:rPr>
            <w:rFonts w:ascii="Arial" w:hAnsi="Arial"/>
          </w:rPr>
          <w:fldChar w:fldCharType="end"/>
        </w:r>
      </w:p>
    </w:sdtContent>
  </w:sdt>
  <w:p w14:paraId="7BA7EED9" w14:textId="77777777" w:rsidR="00F45DD6" w:rsidRDefault="00F45DD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610579" w14:textId="77777777" w:rsidR="00C65D00" w:rsidRDefault="00C65D00" w:rsidP="00DE05C3">
      <w:r>
        <w:separator/>
      </w:r>
    </w:p>
  </w:footnote>
  <w:footnote w:type="continuationSeparator" w:id="0">
    <w:p w14:paraId="311A5E82" w14:textId="77777777" w:rsidR="00C65D00" w:rsidRDefault="00C65D00" w:rsidP="00DE05C3">
      <w:r>
        <w:continuationSeparator/>
      </w:r>
    </w:p>
  </w:footnote>
  <w:footnote w:id="1">
    <w:p w14:paraId="022C985C" w14:textId="77777777" w:rsidR="003E473B" w:rsidRDefault="003E473B" w:rsidP="003E473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473CE">
        <w:t>Zaznaczyć właściwe</w:t>
      </w:r>
      <w:r>
        <w:t>.</w:t>
      </w:r>
    </w:p>
  </w:footnote>
  <w:footnote w:id="2">
    <w:p w14:paraId="378C3595" w14:textId="219E39FC" w:rsidR="003D79A8" w:rsidRPr="00CC6FEB" w:rsidRDefault="003D79A8">
      <w:pPr>
        <w:pStyle w:val="Tekstprzypisudolnego"/>
        <w:rPr>
          <w:rFonts w:ascii="Arial" w:hAnsi="Arial"/>
        </w:rPr>
      </w:pPr>
      <w:r w:rsidRPr="00CC6FEB">
        <w:rPr>
          <w:rStyle w:val="Odwoanieprzypisudolnego"/>
          <w:rFonts w:ascii="Arial" w:hAnsi="Arial"/>
        </w:rPr>
        <w:footnoteRef/>
      </w:r>
      <w:r w:rsidRPr="00CC6FEB">
        <w:rPr>
          <w:rFonts w:ascii="Arial" w:hAnsi="Arial"/>
        </w:rPr>
        <w:t xml:space="preserve"> Należy wpisać nazwę/rodzaj towaru lub usługi, których dostawa lub świadczenie będą prowadziły do powstania u Zamawiającego obowiązku podatkowego zgodnie z przepisami o podatku od towarów i usług oraz ich wartość netto; jeżeli nie dotyczy - skreślić</w:t>
      </w:r>
    </w:p>
  </w:footnote>
  <w:footnote w:id="3">
    <w:p w14:paraId="79275637" w14:textId="68088F0D" w:rsidR="00DF6011" w:rsidRPr="00CC6FEB" w:rsidRDefault="00DF6011" w:rsidP="00DF3641">
      <w:pPr>
        <w:pStyle w:val="Tekstprzypisudolnego"/>
        <w:rPr>
          <w:rFonts w:ascii="Arial" w:hAnsi="Arial"/>
        </w:rPr>
      </w:pPr>
      <w:r w:rsidRPr="00CC6FEB">
        <w:rPr>
          <w:rStyle w:val="Odwoanieprzypisudolnego"/>
          <w:rFonts w:ascii="Arial" w:hAnsi="Arial"/>
        </w:rPr>
        <w:footnoteRef/>
      </w:r>
      <w:r w:rsidRPr="00CC6FEB">
        <w:rPr>
          <w:rFonts w:ascii="Arial" w:hAnsi="Arial"/>
        </w:rPr>
        <w:t xml:space="preserve"> Rozporządzenie Parlamentu Europejskiego i Rady (UE) 2016/679 z dnia 27 kwietnia 2016 r. w sprawie ochrony osób fizycznych w</w:t>
      </w:r>
      <w:r w:rsidR="003D79A8" w:rsidRPr="00CC6FEB">
        <w:rPr>
          <w:rFonts w:ascii="Arial" w:hAnsi="Arial"/>
        </w:rPr>
        <w:t> </w:t>
      </w:r>
      <w:r w:rsidRPr="00CC6FEB">
        <w:rPr>
          <w:rFonts w:ascii="Arial" w:hAnsi="Arial"/>
        </w:rPr>
        <w:t xml:space="preserve"> związku z przetwarzaniem danych osobowych i w sprawie swobodnego przepływu takich danych oraz uchylenia dyrektywy 95/46/WE (ogólne rozporządzenie o ochronie danych) (Dz. Urz. UE L 119 z 04.05.2016, str. 1).</w:t>
      </w:r>
    </w:p>
  </w:footnote>
  <w:footnote w:id="4">
    <w:p w14:paraId="7523676D" w14:textId="2B64DF2F" w:rsidR="00DF6011" w:rsidRPr="00CC6FEB" w:rsidRDefault="00DF6011" w:rsidP="00DF3641">
      <w:pPr>
        <w:pStyle w:val="Tekstprzypisudolnego"/>
        <w:rPr>
          <w:rFonts w:ascii="Arial" w:hAnsi="Arial"/>
        </w:rPr>
      </w:pPr>
      <w:r w:rsidRPr="00CC6FEB">
        <w:rPr>
          <w:rStyle w:val="Odwoanieprzypisudolnego"/>
          <w:rFonts w:ascii="Arial" w:hAnsi="Arial"/>
        </w:rPr>
        <w:footnoteRef/>
      </w:r>
      <w:r w:rsidRPr="00CC6FEB">
        <w:rPr>
          <w:rFonts w:ascii="Arial" w:hAnsi="Arial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2939E7" w14:textId="5AACDCF9" w:rsidR="00EB40F6" w:rsidRPr="00EB40F6" w:rsidRDefault="00C65D00" w:rsidP="00EB40F6">
    <w:pPr>
      <w:pStyle w:val="Nagwek"/>
      <w:spacing w:line="360" w:lineRule="auto"/>
      <w:jc w:val="center"/>
    </w:pPr>
    <w:sdt>
      <w:sdtPr>
        <w:id w:val="-1954929587"/>
        <w:docPartObj>
          <w:docPartGallery w:val="Page Numbers (Margins)"/>
          <w:docPartUnique/>
        </w:docPartObj>
      </w:sdtPr>
      <w:sdtEndPr/>
      <w:sdtContent/>
    </w:sdt>
  </w:p>
  <w:p w14:paraId="208E5803" w14:textId="0D414E26" w:rsidR="00D0493F" w:rsidRPr="009473CE" w:rsidRDefault="005B1CD0" w:rsidP="006A190C">
    <w:pPr>
      <w:pStyle w:val="Nagwek"/>
      <w:rPr>
        <w:rFonts w:ascii="Arial" w:hAnsi="Arial"/>
        <w:sz w:val="24"/>
        <w:szCs w:val="24"/>
      </w:rPr>
    </w:pPr>
    <w:r>
      <w:rPr>
        <w:rFonts w:ascii="Arial" w:hAnsi="Arial"/>
        <w:sz w:val="24"/>
        <w:szCs w:val="24"/>
      </w:rPr>
      <w:t>KU</w:t>
    </w:r>
    <w:r w:rsidR="00D0493F" w:rsidRPr="008E7E32">
      <w:rPr>
        <w:rFonts w:ascii="Arial" w:hAnsi="Arial"/>
        <w:sz w:val="24"/>
        <w:szCs w:val="24"/>
      </w:rPr>
      <w:t>.2301.</w:t>
    </w:r>
    <w:r w:rsidR="00864DCD">
      <w:rPr>
        <w:rFonts w:ascii="Arial" w:hAnsi="Arial"/>
        <w:sz w:val="24"/>
        <w:szCs w:val="24"/>
      </w:rPr>
      <w:t>100</w:t>
    </w:r>
    <w:r>
      <w:rPr>
        <w:rFonts w:ascii="Arial" w:hAnsi="Arial"/>
        <w:sz w:val="24"/>
        <w:szCs w:val="24"/>
      </w:rPr>
      <w:t>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2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3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4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  <w:lang w:val="pl-P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  <w:lang w:val="pl-P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  <w:lang w:val="pl-P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  <w:lang w:val="pl-P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  <w:lang w:val="pl-P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  <w:lang w:val="pl-P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  <w:lang w:val="pl-P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  <w:lang w:val="pl-P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  <w:lang w:val="pl-PL"/>
      </w:rPr>
    </w:lvl>
  </w:abstractNum>
  <w:abstractNum w:abstractNumId="5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6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  <w:lang w:val="pl-P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  <w:lang w:val="pl-P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  <w:lang w:val="pl-P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  <w:lang w:val="pl-P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  <w:lang w:val="pl-P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  <w:lang w:val="pl-P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  <w:lang w:val="pl-P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  <w:lang w:val="pl-P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  <w:lang w:val="pl-PL"/>
      </w:rPr>
    </w:lvl>
  </w:abstractNum>
  <w:abstractNum w:abstractNumId="7" w15:restartNumberingAfterBreak="0">
    <w:nsid w:val="11797F2C"/>
    <w:multiLevelType w:val="hybridMultilevel"/>
    <w:tmpl w:val="3996B1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65159D2"/>
    <w:multiLevelType w:val="hybridMultilevel"/>
    <w:tmpl w:val="4A9238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B32BD0"/>
    <w:multiLevelType w:val="hybridMultilevel"/>
    <w:tmpl w:val="E7681100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1AA9769D"/>
    <w:multiLevelType w:val="multilevel"/>
    <w:tmpl w:val="78F4AB40"/>
    <w:lvl w:ilvl="0">
      <w:start w:val="2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i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i w:val="0"/>
      </w:rPr>
    </w:lvl>
  </w:abstractNum>
  <w:abstractNum w:abstractNumId="11" w15:restartNumberingAfterBreak="0">
    <w:nsid w:val="1D8C38E9"/>
    <w:multiLevelType w:val="multilevel"/>
    <w:tmpl w:val="56A6804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  <w:i w:val="0"/>
      </w:rPr>
    </w:lvl>
  </w:abstractNum>
  <w:abstractNum w:abstractNumId="12" w15:restartNumberingAfterBreak="0">
    <w:nsid w:val="202A3217"/>
    <w:multiLevelType w:val="hybridMultilevel"/>
    <w:tmpl w:val="0584FD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F87CAA"/>
    <w:multiLevelType w:val="hybridMultilevel"/>
    <w:tmpl w:val="AD9608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3458EF"/>
    <w:multiLevelType w:val="hybridMultilevel"/>
    <w:tmpl w:val="8D22FB32"/>
    <w:lvl w:ilvl="0" w:tplc="2F8A0C70">
      <w:start w:val="1"/>
      <w:numFmt w:val="bullet"/>
      <w:lvlText w:val=""/>
      <w:lvlJc w:val="left"/>
      <w:pPr>
        <w:ind w:left="1080" w:hanging="360"/>
      </w:pPr>
      <w:rPr>
        <w:rFonts w:ascii="Symbol" w:hAnsi="Symbol" w:hint="default"/>
        <w:b/>
        <w:bCs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A466BA4"/>
    <w:multiLevelType w:val="hybridMultilevel"/>
    <w:tmpl w:val="90A22486"/>
    <w:lvl w:ilvl="0" w:tplc="2DB86FBE">
      <w:start w:val="1"/>
      <w:numFmt w:val="bullet"/>
      <w:lvlText w:val=""/>
      <w:lvlJc w:val="left"/>
      <w:pPr>
        <w:ind w:left="1080" w:hanging="360"/>
      </w:pPr>
      <w:rPr>
        <w:rFonts w:ascii="Symbol" w:hAnsi="Symbo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1FD6C7E"/>
    <w:multiLevelType w:val="hybridMultilevel"/>
    <w:tmpl w:val="3CEEDF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61689F"/>
    <w:multiLevelType w:val="multilevel"/>
    <w:tmpl w:val="F8AC6C2E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2E824B1"/>
    <w:multiLevelType w:val="hybridMultilevel"/>
    <w:tmpl w:val="AEEAD9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3C2673"/>
    <w:multiLevelType w:val="hybridMultilevel"/>
    <w:tmpl w:val="4A9238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902757"/>
    <w:multiLevelType w:val="hybridMultilevel"/>
    <w:tmpl w:val="43BE242C"/>
    <w:lvl w:ilvl="0" w:tplc="FF723D1A">
      <w:start w:val="1"/>
      <w:numFmt w:val="bullet"/>
      <w:lvlText w:val=""/>
      <w:lvlJc w:val="left"/>
      <w:pPr>
        <w:ind w:left="3054" w:hanging="360"/>
      </w:pPr>
      <w:rPr>
        <w:rFonts w:ascii="Symbol" w:hAnsi="Symbol" w:hint="default"/>
        <w:b/>
        <w:bCs/>
        <w:color w:val="auto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abstractNum w:abstractNumId="21" w15:restartNumberingAfterBreak="0">
    <w:nsid w:val="3B6148BB"/>
    <w:multiLevelType w:val="hybridMultilevel"/>
    <w:tmpl w:val="204A3F22"/>
    <w:lvl w:ilvl="0" w:tplc="70BA2D22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  <w:b w:val="0"/>
        <w:i w:val="0"/>
        <w:color w:val="auto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EC13AF6"/>
    <w:multiLevelType w:val="hybridMultilevel"/>
    <w:tmpl w:val="80CC7ABC"/>
    <w:lvl w:ilvl="0" w:tplc="FF446352">
      <w:start w:val="1"/>
      <w:numFmt w:val="bullet"/>
      <w:lvlText w:val=""/>
      <w:lvlJc w:val="left"/>
      <w:pPr>
        <w:ind w:left="1003" w:hanging="360"/>
      </w:pPr>
      <w:rPr>
        <w:rFonts w:ascii="Symbol" w:hAnsi="Symbol" w:hint="default"/>
        <w:b/>
        <w:bCs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3" w15:restartNumberingAfterBreak="0">
    <w:nsid w:val="4C8B3CC1"/>
    <w:multiLevelType w:val="hybridMultilevel"/>
    <w:tmpl w:val="DB5E4B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D335FD7"/>
    <w:multiLevelType w:val="hybridMultilevel"/>
    <w:tmpl w:val="3CEEDF7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9517B3"/>
    <w:multiLevelType w:val="hybridMultilevel"/>
    <w:tmpl w:val="A0EE5D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F4514A"/>
    <w:multiLevelType w:val="hybridMultilevel"/>
    <w:tmpl w:val="9A14864E"/>
    <w:lvl w:ilvl="0" w:tplc="FF446352">
      <w:start w:val="1"/>
      <w:numFmt w:val="bullet"/>
      <w:lvlText w:val=""/>
      <w:lvlJc w:val="left"/>
      <w:pPr>
        <w:ind w:left="1080" w:hanging="360"/>
      </w:pPr>
      <w:rPr>
        <w:rFonts w:ascii="Symbol" w:hAnsi="Symbol" w:hint="default"/>
        <w:b/>
        <w:bCs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D501FFB"/>
    <w:multiLevelType w:val="multilevel"/>
    <w:tmpl w:val="4586B536"/>
    <w:lvl w:ilvl="0">
      <w:start w:val="2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i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i w:val="0"/>
      </w:rPr>
    </w:lvl>
  </w:abstractNum>
  <w:abstractNum w:abstractNumId="28" w15:restartNumberingAfterBreak="0">
    <w:nsid w:val="698D11C8"/>
    <w:multiLevelType w:val="multilevel"/>
    <w:tmpl w:val="B30C6666"/>
    <w:lvl w:ilvl="0">
      <w:start w:val="2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i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i w:val="0"/>
      </w:rPr>
    </w:lvl>
  </w:abstractNum>
  <w:abstractNum w:abstractNumId="29" w15:restartNumberingAfterBreak="0">
    <w:nsid w:val="6C1F22D4"/>
    <w:multiLevelType w:val="multilevel"/>
    <w:tmpl w:val="56A6804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  <w:i w:val="0"/>
      </w:rPr>
    </w:lvl>
  </w:abstractNum>
  <w:abstractNum w:abstractNumId="30" w15:restartNumberingAfterBreak="0">
    <w:nsid w:val="6F00111B"/>
    <w:multiLevelType w:val="hybridMultilevel"/>
    <w:tmpl w:val="3CEEDF7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C55725"/>
    <w:multiLevelType w:val="multilevel"/>
    <w:tmpl w:val="E83CE702"/>
    <w:lvl w:ilvl="0">
      <w:start w:val="2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i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i w:val="0"/>
      </w:rPr>
    </w:lvl>
  </w:abstractNum>
  <w:abstractNum w:abstractNumId="32" w15:restartNumberingAfterBreak="0">
    <w:nsid w:val="7AC9316F"/>
    <w:multiLevelType w:val="hybridMultilevel"/>
    <w:tmpl w:val="4A9238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DE66F6"/>
    <w:multiLevelType w:val="hybridMultilevel"/>
    <w:tmpl w:val="DB5E4B5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9"/>
  </w:num>
  <w:num w:numId="2">
    <w:abstractNumId w:val="20"/>
  </w:num>
  <w:num w:numId="3">
    <w:abstractNumId w:val="22"/>
  </w:num>
  <w:num w:numId="4">
    <w:abstractNumId w:val="12"/>
  </w:num>
  <w:num w:numId="5">
    <w:abstractNumId w:val="14"/>
  </w:num>
  <w:num w:numId="6">
    <w:abstractNumId w:val="15"/>
  </w:num>
  <w:num w:numId="7">
    <w:abstractNumId w:val="13"/>
  </w:num>
  <w:num w:numId="8">
    <w:abstractNumId w:val="26"/>
  </w:num>
  <w:num w:numId="9">
    <w:abstractNumId w:val="31"/>
  </w:num>
  <w:num w:numId="10">
    <w:abstractNumId w:val="28"/>
  </w:num>
  <w:num w:numId="11">
    <w:abstractNumId w:val="27"/>
  </w:num>
  <w:num w:numId="12">
    <w:abstractNumId w:val="10"/>
  </w:num>
  <w:num w:numId="13">
    <w:abstractNumId w:val="16"/>
  </w:num>
  <w:num w:numId="14">
    <w:abstractNumId w:val="17"/>
  </w:num>
  <w:num w:numId="15">
    <w:abstractNumId w:val="21"/>
  </w:num>
  <w:num w:numId="16">
    <w:abstractNumId w:val="18"/>
  </w:num>
  <w:num w:numId="17">
    <w:abstractNumId w:val="23"/>
  </w:num>
  <w:num w:numId="18">
    <w:abstractNumId w:val="25"/>
  </w:num>
  <w:num w:numId="19">
    <w:abstractNumId w:val="33"/>
  </w:num>
  <w:num w:numId="20">
    <w:abstractNumId w:val="24"/>
  </w:num>
  <w:num w:numId="21">
    <w:abstractNumId w:val="30"/>
  </w:num>
  <w:num w:numId="22">
    <w:abstractNumId w:val="9"/>
  </w:num>
  <w:num w:numId="23">
    <w:abstractNumId w:val="7"/>
  </w:num>
  <w:num w:numId="24">
    <w:abstractNumId w:val="11"/>
  </w:num>
  <w:num w:numId="25">
    <w:abstractNumId w:val="8"/>
  </w:num>
  <w:num w:numId="26">
    <w:abstractNumId w:val="32"/>
  </w:num>
  <w:num w:numId="27">
    <w:abstractNumId w:val="1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5C3"/>
    <w:rsid w:val="000008ED"/>
    <w:rsid w:val="00007ECE"/>
    <w:rsid w:val="00012627"/>
    <w:rsid w:val="00013678"/>
    <w:rsid w:val="0001655D"/>
    <w:rsid w:val="000172A1"/>
    <w:rsid w:val="0003147A"/>
    <w:rsid w:val="000315EA"/>
    <w:rsid w:val="00032395"/>
    <w:rsid w:val="00042384"/>
    <w:rsid w:val="00042CD0"/>
    <w:rsid w:val="0004585A"/>
    <w:rsid w:val="00045C96"/>
    <w:rsid w:val="0004668C"/>
    <w:rsid w:val="00047884"/>
    <w:rsid w:val="00050679"/>
    <w:rsid w:val="00053F70"/>
    <w:rsid w:val="00054F62"/>
    <w:rsid w:val="000555CF"/>
    <w:rsid w:val="00060530"/>
    <w:rsid w:val="00071469"/>
    <w:rsid w:val="0007468A"/>
    <w:rsid w:val="000756FA"/>
    <w:rsid w:val="00076EE4"/>
    <w:rsid w:val="00080597"/>
    <w:rsid w:val="0008190F"/>
    <w:rsid w:val="0008214A"/>
    <w:rsid w:val="00083347"/>
    <w:rsid w:val="000908A8"/>
    <w:rsid w:val="00092C3B"/>
    <w:rsid w:val="000A515B"/>
    <w:rsid w:val="000A730E"/>
    <w:rsid w:val="000B0339"/>
    <w:rsid w:val="000B0E4E"/>
    <w:rsid w:val="000B188C"/>
    <w:rsid w:val="000C1450"/>
    <w:rsid w:val="000C1EA5"/>
    <w:rsid w:val="000D2B3A"/>
    <w:rsid w:val="000D500C"/>
    <w:rsid w:val="000E0300"/>
    <w:rsid w:val="000E3172"/>
    <w:rsid w:val="000E32B7"/>
    <w:rsid w:val="000E4192"/>
    <w:rsid w:val="000E41B0"/>
    <w:rsid w:val="000F56B7"/>
    <w:rsid w:val="0011061A"/>
    <w:rsid w:val="00111D8E"/>
    <w:rsid w:val="0012094E"/>
    <w:rsid w:val="00142A8D"/>
    <w:rsid w:val="00153C53"/>
    <w:rsid w:val="00154373"/>
    <w:rsid w:val="00157FAE"/>
    <w:rsid w:val="00163AA6"/>
    <w:rsid w:val="00164E29"/>
    <w:rsid w:val="0017207F"/>
    <w:rsid w:val="00174179"/>
    <w:rsid w:val="00174AA5"/>
    <w:rsid w:val="00175275"/>
    <w:rsid w:val="001769D4"/>
    <w:rsid w:val="00183C15"/>
    <w:rsid w:val="00183FC5"/>
    <w:rsid w:val="00185884"/>
    <w:rsid w:val="00195A6D"/>
    <w:rsid w:val="00196A94"/>
    <w:rsid w:val="001A0BA8"/>
    <w:rsid w:val="001A1A10"/>
    <w:rsid w:val="001A58BB"/>
    <w:rsid w:val="001A59E5"/>
    <w:rsid w:val="001A797A"/>
    <w:rsid w:val="001B29E8"/>
    <w:rsid w:val="001B2A00"/>
    <w:rsid w:val="001B4956"/>
    <w:rsid w:val="001B7CA7"/>
    <w:rsid w:val="001C1509"/>
    <w:rsid w:val="001C3D6C"/>
    <w:rsid w:val="001C562E"/>
    <w:rsid w:val="001C7B4B"/>
    <w:rsid w:val="001D3B03"/>
    <w:rsid w:val="001D5104"/>
    <w:rsid w:val="001D7E89"/>
    <w:rsid w:val="001E1592"/>
    <w:rsid w:val="001E374C"/>
    <w:rsid w:val="001E4D28"/>
    <w:rsid w:val="001E4F4F"/>
    <w:rsid w:val="001F339F"/>
    <w:rsid w:val="001F5936"/>
    <w:rsid w:val="001F6062"/>
    <w:rsid w:val="00201B55"/>
    <w:rsid w:val="00201EB9"/>
    <w:rsid w:val="00214D3D"/>
    <w:rsid w:val="0021512E"/>
    <w:rsid w:val="00217F0B"/>
    <w:rsid w:val="00217F52"/>
    <w:rsid w:val="00227222"/>
    <w:rsid w:val="00230025"/>
    <w:rsid w:val="0023262D"/>
    <w:rsid w:val="002339CF"/>
    <w:rsid w:val="002371EC"/>
    <w:rsid w:val="00246154"/>
    <w:rsid w:val="00253C0B"/>
    <w:rsid w:val="002637EC"/>
    <w:rsid w:val="0026609C"/>
    <w:rsid w:val="00282447"/>
    <w:rsid w:val="002941C9"/>
    <w:rsid w:val="002957D0"/>
    <w:rsid w:val="002964A0"/>
    <w:rsid w:val="0029761E"/>
    <w:rsid w:val="002A02B1"/>
    <w:rsid w:val="002A1A03"/>
    <w:rsid w:val="002A5859"/>
    <w:rsid w:val="002B2359"/>
    <w:rsid w:val="002B6230"/>
    <w:rsid w:val="002B6688"/>
    <w:rsid w:val="002C20B6"/>
    <w:rsid w:val="002C282B"/>
    <w:rsid w:val="002C4681"/>
    <w:rsid w:val="002D0B13"/>
    <w:rsid w:val="002D4457"/>
    <w:rsid w:val="002D4DB6"/>
    <w:rsid w:val="002D677E"/>
    <w:rsid w:val="002E03DE"/>
    <w:rsid w:val="002E45F7"/>
    <w:rsid w:val="002E493F"/>
    <w:rsid w:val="002F2340"/>
    <w:rsid w:val="002F3586"/>
    <w:rsid w:val="002F38CB"/>
    <w:rsid w:val="002F5DC1"/>
    <w:rsid w:val="002F6B01"/>
    <w:rsid w:val="00300DCC"/>
    <w:rsid w:val="00301232"/>
    <w:rsid w:val="00301C34"/>
    <w:rsid w:val="0030301A"/>
    <w:rsid w:val="003044AF"/>
    <w:rsid w:val="00310148"/>
    <w:rsid w:val="00312F2B"/>
    <w:rsid w:val="00313E1C"/>
    <w:rsid w:val="003154D9"/>
    <w:rsid w:val="00324BFD"/>
    <w:rsid w:val="00324F0A"/>
    <w:rsid w:val="00327D7C"/>
    <w:rsid w:val="00330420"/>
    <w:rsid w:val="0033075C"/>
    <w:rsid w:val="0033080F"/>
    <w:rsid w:val="00331B32"/>
    <w:rsid w:val="00331D54"/>
    <w:rsid w:val="003355F1"/>
    <w:rsid w:val="00335923"/>
    <w:rsid w:val="00336715"/>
    <w:rsid w:val="0033693B"/>
    <w:rsid w:val="003451BD"/>
    <w:rsid w:val="003468F7"/>
    <w:rsid w:val="00350EC2"/>
    <w:rsid w:val="003521C1"/>
    <w:rsid w:val="0035403E"/>
    <w:rsid w:val="00354171"/>
    <w:rsid w:val="0035490C"/>
    <w:rsid w:val="00357D56"/>
    <w:rsid w:val="00361597"/>
    <w:rsid w:val="00376D34"/>
    <w:rsid w:val="00382253"/>
    <w:rsid w:val="00382D0C"/>
    <w:rsid w:val="003834D2"/>
    <w:rsid w:val="0038376C"/>
    <w:rsid w:val="0039086B"/>
    <w:rsid w:val="00391097"/>
    <w:rsid w:val="003949CE"/>
    <w:rsid w:val="00394A8E"/>
    <w:rsid w:val="00396BF9"/>
    <w:rsid w:val="003A1BC3"/>
    <w:rsid w:val="003A1EB1"/>
    <w:rsid w:val="003A225C"/>
    <w:rsid w:val="003A3309"/>
    <w:rsid w:val="003A4698"/>
    <w:rsid w:val="003A5DA9"/>
    <w:rsid w:val="003A7066"/>
    <w:rsid w:val="003B045D"/>
    <w:rsid w:val="003B3EC0"/>
    <w:rsid w:val="003C1119"/>
    <w:rsid w:val="003C4B19"/>
    <w:rsid w:val="003D1D36"/>
    <w:rsid w:val="003D63BA"/>
    <w:rsid w:val="003D6850"/>
    <w:rsid w:val="003D79A8"/>
    <w:rsid w:val="003E2D3E"/>
    <w:rsid w:val="003E2E23"/>
    <w:rsid w:val="003E3385"/>
    <w:rsid w:val="003E473B"/>
    <w:rsid w:val="003E4E7F"/>
    <w:rsid w:val="003E6E02"/>
    <w:rsid w:val="003E7372"/>
    <w:rsid w:val="003E7FCB"/>
    <w:rsid w:val="003F1DF2"/>
    <w:rsid w:val="003F7A87"/>
    <w:rsid w:val="00400094"/>
    <w:rsid w:val="00405AA0"/>
    <w:rsid w:val="00410044"/>
    <w:rsid w:val="004112D0"/>
    <w:rsid w:val="004154D5"/>
    <w:rsid w:val="004172E8"/>
    <w:rsid w:val="004215B3"/>
    <w:rsid w:val="004319AD"/>
    <w:rsid w:val="00442A66"/>
    <w:rsid w:val="00443515"/>
    <w:rsid w:val="0044393B"/>
    <w:rsid w:val="00446F04"/>
    <w:rsid w:val="004507D0"/>
    <w:rsid w:val="00451BEE"/>
    <w:rsid w:val="0045247D"/>
    <w:rsid w:val="0045641B"/>
    <w:rsid w:val="00461F8B"/>
    <w:rsid w:val="004650DE"/>
    <w:rsid w:val="00467661"/>
    <w:rsid w:val="00467F05"/>
    <w:rsid w:val="00473A64"/>
    <w:rsid w:val="00474549"/>
    <w:rsid w:val="00474DFB"/>
    <w:rsid w:val="00484C05"/>
    <w:rsid w:val="00491373"/>
    <w:rsid w:val="004A028D"/>
    <w:rsid w:val="004A15B4"/>
    <w:rsid w:val="004A4301"/>
    <w:rsid w:val="004A6A40"/>
    <w:rsid w:val="004B1947"/>
    <w:rsid w:val="004B54DB"/>
    <w:rsid w:val="004B7740"/>
    <w:rsid w:val="004C3D69"/>
    <w:rsid w:val="004C4B7E"/>
    <w:rsid w:val="004C4BAF"/>
    <w:rsid w:val="004D1A78"/>
    <w:rsid w:val="004D2BB4"/>
    <w:rsid w:val="004D619A"/>
    <w:rsid w:val="004E58DC"/>
    <w:rsid w:val="004F0B3F"/>
    <w:rsid w:val="004F16A9"/>
    <w:rsid w:val="004F28A9"/>
    <w:rsid w:val="004F3391"/>
    <w:rsid w:val="004F54D8"/>
    <w:rsid w:val="004F75BA"/>
    <w:rsid w:val="00500C05"/>
    <w:rsid w:val="005066F3"/>
    <w:rsid w:val="00506E43"/>
    <w:rsid w:val="00507A77"/>
    <w:rsid w:val="005103A2"/>
    <w:rsid w:val="00511F5F"/>
    <w:rsid w:val="005171A6"/>
    <w:rsid w:val="0052246A"/>
    <w:rsid w:val="00522C05"/>
    <w:rsid w:val="005238DF"/>
    <w:rsid w:val="0053404B"/>
    <w:rsid w:val="00534157"/>
    <w:rsid w:val="00534A03"/>
    <w:rsid w:val="00540FAC"/>
    <w:rsid w:val="0054202C"/>
    <w:rsid w:val="00542CE7"/>
    <w:rsid w:val="00547E6D"/>
    <w:rsid w:val="00550F3C"/>
    <w:rsid w:val="005534F7"/>
    <w:rsid w:val="005547ED"/>
    <w:rsid w:val="00560712"/>
    <w:rsid w:val="00563DE6"/>
    <w:rsid w:val="00563DFA"/>
    <w:rsid w:val="00570FEB"/>
    <w:rsid w:val="00572586"/>
    <w:rsid w:val="0057587A"/>
    <w:rsid w:val="0058000C"/>
    <w:rsid w:val="00587B74"/>
    <w:rsid w:val="00587BDD"/>
    <w:rsid w:val="005924ED"/>
    <w:rsid w:val="00592F13"/>
    <w:rsid w:val="005965F3"/>
    <w:rsid w:val="005969CB"/>
    <w:rsid w:val="005A0279"/>
    <w:rsid w:val="005A4EB9"/>
    <w:rsid w:val="005A65BB"/>
    <w:rsid w:val="005B062A"/>
    <w:rsid w:val="005B0D3A"/>
    <w:rsid w:val="005B1930"/>
    <w:rsid w:val="005B1CD0"/>
    <w:rsid w:val="005B3D1D"/>
    <w:rsid w:val="005B5E1D"/>
    <w:rsid w:val="005C5C3D"/>
    <w:rsid w:val="005C76C0"/>
    <w:rsid w:val="005D219D"/>
    <w:rsid w:val="005D2365"/>
    <w:rsid w:val="005D40DE"/>
    <w:rsid w:val="005D48F7"/>
    <w:rsid w:val="005E3886"/>
    <w:rsid w:val="005E3D23"/>
    <w:rsid w:val="005F0D47"/>
    <w:rsid w:val="005F0F0E"/>
    <w:rsid w:val="005F2D36"/>
    <w:rsid w:val="005F2E67"/>
    <w:rsid w:val="005F3B21"/>
    <w:rsid w:val="005F4506"/>
    <w:rsid w:val="00600F0A"/>
    <w:rsid w:val="006016EF"/>
    <w:rsid w:val="006018E3"/>
    <w:rsid w:val="00606D55"/>
    <w:rsid w:val="006146D9"/>
    <w:rsid w:val="006160F7"/>
    <w:rsid w:val="00616B0E"/>
    <w:rsid w:val="00617DE0"/>
    <w:rsid w:val="006213D3"/>
    <w:rsid w:val="006214E1"/>
    <w:rsid w:val="0062276C"/>
    <w:rsid w:val="0062696A"/>
    <w:rsid w:val="0063701E"/>
    <w:rsid w:val="006373E4"/>
    <w:rsid w:val="00641317"/>
    <w:rsid w:val="006414EE"/>
    <w:rsid w:val="00642BAC"/>
    <w:rsid w:val="00643EAA"/>
    <w:rsid w:val="0064409D"/>
    <w:rsid w:val="00647F78"/>
    <w:rsid w:val="00650D1E"/>
    <w:rsid w:val="00650EB9"/>
    <w:rsid w:val="00653488"/>
    <w:rsid w:val="00655E1E"/>
    <w:rsid w:val="00657955"/>
    <w:rsid w:val="00657AE0"/>
    <w:rsid w:val="0066253E"/>
    <w:rsid w:val="00671BB7"/>
    <w:rsid w:val="00675389"/>
    <w:rsid w:val="00677A71"/>
    <w:rsid w:val="00692DB4"/>
    <w:rsid w:val="0069542A"/>
    <w:rsid w:val="00696613"/>
    <w:rsid w:val="00696A52"/>
    <w:rsid w:val="006A0F59"/>
    <w:rsid w:val="006A190C"/>
    <w:rsid w:val="006A45D8"/>
    <w:rsid w:val="006A5946"/>
    <w:rsid w:val="006B4277"/>
    <w:rsid w:val="006B4327"/>
    <w:rsid w:val="006B448A"/>
    <w:rsid w:val="006B4900"/>
    <w:rsid w:val="006B52A7"/>
    <w:rsid w:val="006C460D"/>
    <w:rsid w:val="006C4779"/>
    <w:rsid w:val="006D607D"/>
    <w:rsid w:val="006E2C3E"/>
    <w:rsid w:val="006E5BC9"/>
    <w:rsid w:val="006F281A"/>
    <w:rsid w:val="00700CBA"/>
    <w:rsid w:val="007045DD"/>
    <w:rsid w:val="00707F14"/>
    <w:rsid w:val="0071190D"/>
    <w:rsid w:val="00712B70"/>
    <w:rsid w:val="00713DED"/>
    <w:rsid w:val="00714585"/>
    <w:rsid w:val="00715372"/>
    <w:rsid w:val="00720F0C"/>
    <w:rsid w:val="00722B7B"/>
    <w:rsid w:val="007244EC"/>
    <w:rsid w:val="00725495"/>
    <w:rsid w:val="0072670D"/>
    <w:rsid w:val="00726B41"/>
    <w:rsid w:val="00731D1E"/>
    <w:rsid w:val="00733066"/>
    <w:rsid w:val="00734AD5"/>
    <w:rsid w:val="00736B9B"/>
    <w:rsid w:val="007468D9"/>
    <w:rsid w:val="0074720E"/>
    <w:rsid w:val="007515B6"/>
    <w:rsid w:val="0075281C"/>
    <w:rsid w:val="007541D4"/>
    <w:rsid w:val="00760BB1"/>
    <w:rsid w:val="007666E2"/>
    <w:rsid w:val="007863CC"/>
    <w:rsid w:val="00792D8E"/>
    <w:rsid w:val="0079556B"/>
    <w:rsid w:val="007963B6"/>
    <w:rsid w:val="007A1FD4"/>
    <w:rsid w:val="007A37E2"/>
    <w:rsid w:val="007B35A1"/>
    <w:rsid w:val="007B729C"/>
    <w:rsid w:val="007B7B23"/>
    <w:rsid w:val="007C0609"/>
    <w:rsid w:val="007C2F0F"/>
    <w:rsid w:val="007C41B9"/>
    <w:rsid w:val="007C4995"/>
    <w:rsid w:val="007C5999"/>
    <w:rsid w:val="007D07E8"/>
    <w:rsid w:val="007D0A6E"/>
    <w:rsid w:val="007D660E"/>
    <w:rsid w:val="007D6CB5"/>
    <w:rsid w:val="007E2846"/>
    <w:rsid w:val="007E5754"/>
    <w:rsid w:val="007F2AF6"/>
    <w:rsid w:val="007F2DD5"/>
    <w:rsid w:val="007F4431"/>
    <w:rsid w:val="007F54D3"/>
    <w:rsid w:val="007F598D"/>
    <w:rsid w:val="007F63E1"/>
    <w:rsid w:val="00802FA2"/>
    <w:rsid w:val="00804172"/>
    <w:rsid w:val="00805376"/>
    <w:rsid w:val="00807BEE"/>
    <w:rsid w:val="00811854"/>
    <w:rsid w:val="008306C9"/>
    <w:rsid w:val="00832A62"/>
    <w:rsid w:val="008355C9"/>
    <w:rsid w:val="00844301"/>
    <w:rsid w:val="00845258"/>
    <w:rsid w:val="008454E3"/>
    <w:rsid w:val="0084626B"/>
    <w:rsid w:val="00847DD6"/>
    <w:rsid w:val="008547EF"/>
    <w:rsid w:val="008559DC"/>
    <w:rsid w:val="00856EB8"/>
    <w:rsid w:val="008575AA"/>
    <w:rsid w:val="00863789"/>
    <w:rsid w:val="00864BBC"/>
    <w:rsid w:val="00864DCD"/>
    <w:rsid w:val="00866E17"/>
    <w:rsid w:val="00870A35"/>
    <w:rsid w:val="00871326"/>
    <w:rsid w:val="008824A1"/>
    <w:rsid w:val="00894604"/>
    <w:rsid w:val="00894652"/>
    <w:rsid w:val="008957C4"/>
    <w:rsid w:val="00895D5D"/>
    <w:rsid w:val="008976C5"/>
    <w:rsid w:val="008A1DED"/>
    <w:rsid w:val="008A23F1"/>
    <w:rsid w:val="008A267B"/>
    <w:rsid w:val="008A6161"/>
    <w:rsid w:val="008A6B0F"/>
    <w:rsid w:val="008B2B47"/>
    <w:rsid w:val="008B5358"/>
    <w:rsid w:val="008C03AD"/>
    <w:rsid w:val="008C0A6F"/>
    <w:rsid w:val="008C0E3B"/>
    <w:rsid w:val="008C1BA9"/>
    <w:rsid w:val="008C4022"/>
    <w:rsid w:val="008C4B88"/>
    <w:rsid w:val="008C5D61"/>
    <w:rsid w:val="008C79E0"/>
    <w:rsid w:val="008C7D81"/>
    <w:rsid w:val="008D1E92"/>
    <w:rsid w:val="008D28EF"/>
    <w:rsid w:val="008D72BA"/>
    <w:rsid w:val="008E5E0B"/>
    <w:rsid w:val="008E6AF3"/>
    <w:rsid w:val="008E7E32"/>
    <w:rsid w:val="008F1B2D"/>
    <w:rsid w:val="008F643B"/>
    <w:rsid w:val="008F7670"/>
    <w:rsid w:val="0090783B"/>
    <w:rsid w:val="00915509"/>
    <w:rsid w:val="009171F5"/>
    <w:rsid w:val="0092642D"/>
    <w:rsid w:val="00931DB2"/>
    <w:rsid w:val="00932637"/>
    <w:rsid w:val="00934E6A"/>
    <w:rsid w:val="009357D8"/>
    <w:rsid w:val="00936401"/>
    <w:rsid w:val="00937356"/>
    <w:rsid w:val="00942066"/>
    <w:rsid w:val="00945876"/>
    <w:rsid w:val="009473CE"/>
    <w:rsid w:val="00953031"/>
    <w:rsid w:val="009536DC"/>
    <w:rsid w:val="009630CE"/>
    <w:rsid w:val="009638EF"/>
    <w:rsid w:val="009652BD"/>
    <w:rsid w:val="009657FD"/>
    <w:rsid w:val="00970F08"/>
    <w:rsid w:val="00971BF0"/>
    <w:rsid w:val="00971EAB"/>
    <w:rsid w:val="00976162"/>
    <w:rsid w:val="009763D3"/>
    <w:rsid w:val="00982151"/>
    <w:rsid w:val="009822D6"/>
    <w:rsid w:val="009832E1"/>
    <w:rsid w:val="00983682"/>
    <w:rsid w:val="00984F4D"/>
    <w:rsid w:val="0099795E"/>
    <w:rsid w:val="009A0969"/>
    <w:rsid w:val="009A37AF"/>
    <w:rsid w:val="009A3A89"/>
    <w:rsid w:val="009A574E"/>
    <w:rsid w:val="009A610A"/>
    <w:rsid w:val="009B347F"/>
    <w:rsid w:val="009B4FBC"/>
    <w:rsid w:val="009B5803"/>
    <w:rsid w:val="009B593E"/>
    <w:rsid w:val="009C1D99"/>
    <w:rsid w:val="009C3A37"/>
    <w:rsid w:val="009C4950"/>
    <w:rsid w:val="009C5312"/>
    <w:rsid w:val="009D22E2"/>
    <w:rsid w:val="009D560F"/>
    <w:rsid w:val="009D6123"/>
    <w:rsid w:val="009E05E3"/>
    <w:rsid w:val="009E15C1"/>
    <w:rsid w:val="009E1928"/>
    <w:rsid w:val="009E49B4"/>
    <w:rsid w:val="009E5054"/>
    <w:rsid w:val="009E663E"/>
    <w:rsid w:val="009E744C"/>
    <w:rsid w:val="009E74E5"/>
    <w:rsid w:val="009E7A90"/>
    <w:rsid w:val="009F4E39"/>
    <w:rsid w:val="00A00E51"/>
    <w:rsid w:val="00A00EEA"/>
    <w:rsid w:val="00A01C07"/>
    <w:rsid w:val="00A0340A"/>
    <w:rsid w:val="00A10FAE"/>
    <w:rsid w:val="00A146E6"/>
    <w:rsid w:val="00A16CB8"/>
    <w:rsid w:val="00A35A5B"/>
    <w:rsid w:val="00A416CF"/>
    <w:rsid w:val="00A41AEC"/>
    <w:rsid w:val="00A41DE9"/>
    <w:rsid w:val="00A43725"/>
    <w:rsid w:val="00A44835"/>
    <w:rsid w:val="00A4796E"/>
    <w:rsid w:val="00A542CD"/>
    <w:rsid w:val="00A57CB2"/>
    <w:rsid w:val="00A608BE"/>
    <w:rsid w:val="00A61548"/>
    <w:rsid w:val="00A6327F"/>
    <w:rsid w:val="00A6438B"/>
    <w:rsid w:val="00A64DE2"/>
    <w:rsid w:val="00A72E7F"/>
    <w:rsid w:val="00A73B18"/>
    <w:rsid w:val="00A7695D"/>
    <w:rsid w:val="00A82161"/>
    <w:rsid w:val="00A82A70"/>
    <w:rsid w:val="00A82F81"/>
    <w:rsid w:val="00A848B7"/>
    <w:rsid w:val="00A91014"/>
    <w:rsid w:val="00A91CFC"/>
    <w:rsid w:val="00A93FD1"/>
    <w:rsid w:val="00AA06F3"/>
    <w:rsid w:val="00AA0DA7"/>
    <w:rsid w:val="00AA6C75"/>
    <w:rsid w:val="00AB0A2A"/>
    <w:rsid w:val="00AC1CBB"/>
    <w:rsid w:val="00AC52DB"/>
    <w:rsid w:val="00AC634D"/>
    <w:rsid w:val="00AD08E2"/>
    <w:rsid w:val="00AD17EC"/>
    <w:rsid w:val="00AD2592"/>
    <w:rsid w:val="00AD6A1A"/>
    <w:rsid w:val="00AE0F6F"/>
    <w:rsid w:val="00AE23B1"/>
    <w:rsid w:val="00AF16F9"/>
    <w:rsid w:val="00AF2FB7"/>
    <w:rsid w:val="00B03FBF"/>
    <w:rsid w:val="00B040E1"/>
    <w:rsid w:val="00B0479D"/>
    <w:rsid w:val="00B04858"/>
    <w:rsid w:val="00B11B69"/>
    <w:rsid w:val="00B13FCA"/>
    <w:rsid w:val="00B14C36"/>
    <w:rsid w:val="00B16797"/>
    <w:rsid w:val="00B16D0F"/>
    <w:rsid w:val="00B1734A"/>
    <w:rsid w:val="00B1751A"/>
    <w:rsid w:val="00B2107F"/>
    <w:rsid w:val="00B23F7D"/>
    <w:rsid w:val="00B25105"/>
    <w:rsid w:val="00B27EB2"/>
    <w:rsid w:val="00B31DF2"/>
    <w:rsid w:val="00B34F2B"/>
    <w:rsid w:val="00B359A6"/>
    <w:rsid w:val="00B3612F"/>
    <w:rsid w:val="00B371EA"/>
    <w:rsid w:val="00B446AA"/>
    <w:rsid w:val="00B45BA4"/>
    <w:rsid w:val="00B47BFA"/>
    <w:rsid w:val="00B50E69"/>
    <w:rsid w:val="00B55EB9"/>
    <w:rsid w:val="00B55EC6"/>
    <w:rsid w:val="00B639C2"/>
    <w:rsid w:val="00B64E89"/>
    <w:rsid w:val="00B71B1A"/>
    <w:rsid w:val="00B73CF8"/>
    <w:rsid w:val="00B856B3"/>
    <w:rsid w:val="00B85C52"/>
    <w:rsid w:val="00B90996"/>
    <w:rsid w:val="00B90B77"/>
    <w:rsid w:val="00B92417"/>
    <w:rsid w:val="00B92B22"/>
    <w:rsid w:val="00B936CD"/>
    <w:rsid w:val="00B96A35"/>
    <w:rsid w:val="00BA06C2"/>
    <w:rsid w:val="00BA2833"/>
    <w:rsid w:val="00BA61D9"/>
    <w:rsid w:val="00BA7300"/>
    <w:rsid w:val="00BA7531"/>
    <w:rsid w:val="00BB0C00"/>
    <w:rsid w:val="00BB19E8"/>
    <w:rsid w:val="00BC5A4F"/>
    <w:rsid w:val="00BD3F04"/>
    <w:rsid w:val="00BE45AA"/>
    <w:rsid w:val="00BE76D9"/>
    <w:rsid w:val="00BF338A"/>
    <w:rsid w:val="00BF485A"/>
    <w:rsid w:val="00BF5941"/>
    <w:rsid w:val="00BF6EBC"/>
    <w:rsid w:val="00BF7DA0"/>
    <w:rsid w:val="00C01357"/>
    <w:rsid w:val="00C023DF"/>
    <w:rsid w:val="00C025DC"/>
    <w:rsid w:val="00C07245"/>
    <w:rsid w:val="00C07C12"/>
    <w:rsid w:val="00C15877"/>
    <w:rsid w:val="00C215D8"/>
    <w:rsid w:val="00C21688"/>
    <w:rsid w:val="00C22BC6"/>
    <w:rsid w:val="00C22ED1"/>
    <w:rsid w:val="00C2372E"/>
    <w:rsid w:val="00C25AAC"/>
    <w:rsid w:val="00C300A1"/>
    <w:rsid w:val="00C30CFA"/>
    <w:rsid w:val="00C30FF9"/>
    <w:rsid w:val="00C322C7"/>
    <w:rsid w:val="00C336EB"/>
    <w:rsid w:val="00C43C4B"/>
    <w:rsid w:val="00C47206"/>
    <w:rsid w:val="00C50EB4"/>
    <w:rsid w:val="00C52496"/>
    <w:rsid w:val="00C526DB"/>
    <w:rsid w:val="00C55390"/>
    <w:rsid w:val="00C60113"/>
    <w:rsid w:val="00C62B6A"/>
    <w:rsid w:val="00C64139"/>
    <w:rsid w:val="00C64672"/>
    <w:rsid w:val="00C65D00"/>
    <w:rsid w:val="00C66D45"/>
    <w:rsid w:val="00C71C91"/>
    <w:rsid w:val="00C728A9"/>
    <w:rsid w:val="00C73376"/>
    <w:rsid w:val="00C7589B"/>
    <w:rsid w:val="00C81C6E"/>
    <w:rsid w:val="00C82011"/>
    <w:rsid w:val="00C84AC4"/>
    <w:rsid w:val="00C97618"/>
    <w:rsid w:val="00CA55BC"/>
    <w:rsid w:val="00CA62F0"/>
    <w:rsid w:val="00CB053E"/>
    <w:rsid w:val="00CC2940"/>
    <w:rsid w:val="00CC67BF"/>
    <w:rsid w:val="00CC6FEB"/>
    <w:rsid w:val="00CC71FA"/>
    <w:rsid w:val="00CD402E"/>
    <w:rsid w:val="00CE15B1"/>
    <w:rsid w:val="00CE27AF"/>
    <w:rsid w:val="00CF49A3"/>
    <w:rsid w:val="00CF4B4C"/>
    <w:rsid w:val="00CF5643"/>
    <w:rsid w:val="00CF70BF"/>
    <w:rsid w:val="00D025CA"/>
    <w:rsid w:val="00D0493F"/>
    <w:rsid w:val="00D04AD9"/>
    <w:rsid w:val="00D04FB3"/>
    <w:rsid w:val="00D103EF"/>
    <w:rsid w:val="00D11CE2"/>
    <w:rsid w:val="00D12A8C"/>
    <w:rsid w:val="00D14DFC"/>
    <w:rsid w:val="00D158EF"/>
    <w:rsid w:val="00D217D9"/>
    <w:rsid w:val="00D23F48"/>
    <w:rsid w:val="00D27059"/>
    <w:rsid w:val="00D36FDD"/>
    <w:rsid w:val="00D373A1"/>
    <w:rsid w:val="00D44E74"/>
    <w:rsid w:val="00D51FA9"/>
    <w:rsid w:val="00D52752"/>
    <w:rsid w:val="00D52803"/>
    <w:rsid w:val="00D608C6"/>
    <w:rsid w:val="00D649CB"/>
    <w:rsid w:val="00D64AD3"/>
    <w:rsid w:val="00D66728"/>
    <w:rsid w:val="00D67A38"/>
    <w:rsid w:val="00D80489"/>
    <w:rsid w:val="00D80896"/>
    <w:rsid w:val="00D81C60"/>
    <w:rsid w:val="00D82B50"/>
    <w:rsid w:val="00D837A5"/>
    <w:rsid w:val="00D84EE6"/>
    <w:rsid w:val="00D863F8"/>
    <w:rsid w:val="00D904A9"/>
    <w:rsid w:val="00D91111"/>
    <w:rsid w:val="00DA2A89"/>
    <w:rsid w:val="00DA371C"/>
    <w:rsid w:val="00DA4FDC"/>
    <w:rsid w:val="00DA6ACA"/>
    <w:rsid w:val="00DB107C"/>
    <w:rsid w:val="00DB23AB"/>
    <w:rsid w:val="00DB6CB9"/>
    <w:rsid w:val="00DC40B0"/>
    <w:rsid w:val="00DC5E8B"/>
    <w:rsid w:val="00DD4C9A"/>
    <w:rsid w:val="00DD694B"/>
    <w:rsid w:val="00DE05C3"/>
    <w:rsid w:val="00DE149F"/>
    <w:rsid w:val="00DE219D"/>
    <w:rsid w:val="00DE2CBD"/>
    <w:rsid w:val="00DE4881"/>
    <w:rsid w:val="00DE5A82"/>
    <w:rsid w:val="00DE5DCD"/>
    <w:rsid w:val="00DF3641"/>
    <w:rsid w:val="00DF6011"/>
    <w:rsid w:val="00DF6134"/>
    <w:rsid w:val="00DF7734"/>
    <w:rsid w:val="00E00CDD"/>
    <w:rsid w:val="00E11057"/>
    <w:rsid w:val="00E16EAE"/>
    <w:rsid w:val="00E17F07"/>
    <w:rsid w:val="00E270F1"/>
    <w:rsid w:val="00E3194A"/>
    <w:rsid w:val="00E336F5"/>
    <w:rsid w:val="00E35196"/>
    <w:rsid w:val="00E35C87"/>
    <w:rsid w:val="00E37F75"/>
    <w:rsid w:val="00E41E77"/>
    <w:rsid w:val="00E43FB9"/>
    <w:rsid w:val="00E507C6"/>
    <w:rsid w:val="00E51D78"/>
    <w:rsid w:val="00E53D30"/>
    <w:rsid w:val="00E547FB"/>
    <w:rsid w:val="00E566FD"/>
    <w:rsid w:val="00E56BCB"/>
    <w:rsid w:val="00E60546"/>
    <w:rsid w:val="00E62CAC"/>
    <w:rsid w:val="00E64C6B"/>
    <w:rsid w:val="00E672CB"/>
    <w:rsid w:val="00E71C4B"/>
    <w:rsid w:val="00E752E5"/>
    <w:rsid w:val="00E805F2"/>
    <w:rsid w:val="00E84B22"/>
    <w:rsid w:val="00E86B99"/>
    <w:rsid w:val="00E924FF"/>
    <w:rsid w:val="00E95C24"/>
    <w:rsid w:val="00EA30FC"/>
    <w:rsid w:val="00EA41FB"/>
    <w:rsid w:val="00EB012D"/>
    <w:rsid w:val="00EB40F6"/>
    <w:rsid w:val="00EB57E5"/>
    <w:rsid w:val="00EC2232"/>
    <w:rsid w:val="00EC334F"/>
    <w:rsid w:val="00EC64BD"/>
    <w:rsid w:val="00EC6618"/>
    <w:rsid w:val="00EC6619"/>
    <w:rsid w:val="00EC6A19"/>
    <w:rsid w:val="00EC7E19"/>
    <w:rsid w:val="00ED1E7D"/>
    <w:rsid w:val="00ED5853"/>
    <w:rsid w:val="00ED7C6A"/>
    <w:rsid w:val="00EF7893"/>
    <w:rsid w:val="00F017C8"/>
    <w:rsid w:val="00F038D3"/>
    <w:rsid w:val="00F07E69"/>
    <w:rsid w:val="00F225C1"/>
    <w:rsid w:val="00F24633"/>
    <w:rsid w:val="00F2718C"/>
    <w:rsid w:val="00F30D7E"/>
    <w:rsid w:val="00F34D30"/>
    <w:rsid w:val="00F361B7"/>
    <w:rsid w:val="00F3794E"/>
    <w:rsid w:val="00F43907"/>
    <w:rsid w:val="00F45557"/>
    <w:rsid w:val="00F4567F"/>
    <w:rsid w:val="00F45763"/>
    <w:rsid w:val="00F45D2C"/>
    <w:rsid w:val="00F45DD6"/>
    <w:rsid w:val="00F4799E"/>
    <w:rsid w:val="00F543FB"/>
    <w:rsid w:val="00F60DE5"/>
    <w:rsid w:val="00F61B41"/>
    <w:rsid w:val="00F63A28"/>
    <w:rsid w:val="00F66212"/>
    <w:rsid w:val="00F66441"/>
    <w:rsid w:val="00F77D65"/>
    <w:rsid w:val="00F811DD"/>
    <w:rsid w:val="00F978E2"/>
    <w:rsid w:val="00FB1CA1"/>
    <w:rsid w:val="00FB297A"/>
    <w:rsid w:val="00FB3905"/>
    <w:rsid w:val="00FB4F96"/>
    <w:rsid w:val="00FC2306"/>
    <w:rsid w:val="00FC2695"/>
    <w:rsid w:val="00FC3355"/>
    <w:rsid w:val="00FC666E"/>
    <w:rsid w:val="00FC7079"/>
    <w:rsid w:val="00FD147D"/>
    <w:rsid w:val="00FD1E02"/>
    <w:rsid w:val="00FD289F"/>
    <w:rsid w:val="00FD5F42"/>
    <w:rsid w:val="00FE28FB"/>
    <w:rsid w:val="00FE3C85"/>
    <w:rsid w:val="00FE4BCB"/>
    <w:rsid w:val="00FE5A78"/>
    <w:rsid w:val="00FE5D4D"/>
    <w:rsid w:val="00FF0DE0"/>
    <w:rsid w:val="00FF2927"/>
    <w:rsid w:val="00FF60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9D4C01"/>
  <w15:docId w15:val="{9F8FA5BE-B91E-4A13-8B9A-7067836AA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A6A40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E16EAE"/>
    <w:pPr>
      <w:keepNext/>
      <w:keepLines/>
      <w:spacing w:before="240"/>
      <w:outlineLvl w:val="0"/>
    </w:pPr>
    <w:rPr>
      <w:rFonts w:ascii="Arial" w:eastAsiaTheme="majorEastAsia" w:hAnsi="Arial" w:cstheme="majorBidi"/>
      <w:color w:val="000000" w:themeColor="text1"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43C4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153C5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,Nagłówek strony1,Nagłówek strony11,Nagłówek strony11 Znak Znak,Nagłówek tabeli"/>
    <w:basedOn w:val="Normalny"/>
    <w:link w:val="NagwekZnak"/>
    <w:uiPriority w:val="99"/>
    <w:unhideWhenUsed/>
    <w:rsid w:val="00DE05C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,Nagłówek strony1 Znak,Nagłówek strony11 Znak,Nagłówek strony11 Znak Znak Znak,Nagłówek tabeli Znak"/>
    <w:basedOn w:val="Domylnaczcionkaakapitu"/>
    <w:link w:val="Nagwek"/>
    <w:uiPriority w:val="99"/>
    <w:rsid w:val="00DE05C3"/>
  </w:style>
  <w:style w:type="paragraph" w:styleId="Stopka">
    <w:name w:val="footer"/>
    <w:basedOn w:val="Normalny"/>
    <w:link w:val="StopkaZnak"/>
    <w:uiPriority w:val="99"/>
    <w:unhideWhenUsed/>
    <w:rsid w:val="00DE05C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E05C3"/>
  </w:style>
  <w:style w:type="paragraph" w:styleId="Tekstdymka">
    <w:name w:val="Balloon Text"/>
    <w:basedOn w:val="Normalny"/>
    <w:link w:val="TekstdymkaZnak"/>
    <w:uiPriority w:val="99"/>
    <w:semiHidden/>
    <w:unhideWhenUsed/>
    <w:rsid w:val="00DE05C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05C3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35403E"/>
    <w:rPr>
      <w:color w:val="0000FF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semiHidden/>
    <w:rsid w:val="00153C5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153C5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36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53C5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L1,Numerowanie,List Paragraph,Akapit z listą5,1.Nagłówek,CW_Lista,wypunktowanie,Preambuła,Bulleted list,Akapit z listą BS,Odstavec,Kolorowa lista — akcent 11,2 heading,A_wyliczenie,K-P_odwolanie,maz_wyliczenie,opis dzialania"/>
    <w:basedOn w:val="Normalny"/>
    <w:link w:val="AkapitzlistZnak"/>
    <w:uiPriority w:val="34"/>
    <w:qFormat/>
    <w:rsid w:val="00153C53"/>
    <w:pPr>
      <w:ind w:left="720"/>
      <w:contextualSpacing/>
    </w:pPr>
    <w:rPr>
      <w:rFonts w:cs="Times New Roman"/>
    </w:rPr>
  </w:style>
  <w:style w:type="paragraph" w:styleId="Tytu">
    <w:name w:val="Title"/>
    <w:basedOn w:val="Normalny"/>
    <w:link w:val="TytuZnak"/>
    <w:qFormat/>
    <w:rsid w:val="00153C53"/>
    <w:pPr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153C5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Default">
    <w:name w:val="Default"/>
    <w:rsid w:val="00153C5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rsid w:val="00153C5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153C5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xt">
    <w:name w:val="Text"/>
    <w:basedOn w:val="Normalny"/>
    <w:rsid w:val="00153C53"/>
    <w:pPr>
      <w:suppressAutoHyphens/>
      <w:spacing w:after="240"/>
      <w:ind w:firstLine="1440"/>
    </w:pPr>
    <w:rPr>
      <w:rFonts w:ascii="Times New Roman" w:eastAsia="Times New Roman" w:hAnsi="Times New Roman" w:cs="Times New Roman"/>
      <w:sz w:val="24"/>
      <w:lang w:val="en-US" w:eastAsia="ar-SA"/>
    </w:rPr>
  </w:style>
  <w:style w:type="table" w:styleId="Tabela-Siatka">
    <w:name w:val="Table Grid"/>
    <w:basedOn w:val="Standardowy"/>
    <w:uiPriority w:val="59"/>
    <w:rsid w:val="00142A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uiPriority w:val="22"/>
    <w:qFormat/>
    <w:rsid w:val="00871326"/>
    <w:rPr>
      <w:b/>
      <w:bCs/>
      <w:i w:val="0"/>
      <w:iCs w:val="0"/>
    </w:rPr>
  </w:style>
  <w:style w:type="character" w:customStyle="1" w:styleId="Nagwek1Znak">
    <w:name w:val="Nagłówek 1 Znak"/>
    <w:basedOn w:val="Domylnaczcionkaakapitu"/>
    <w:link w:val="Nagwek1"/>
    <w:uiPriority w:val="9"/>
    <w:rsid w:val="00E16EAE"/>
    <w:rPr>
      <w:rFonts w:ascii="Arial" w:eastAsiaTheme="majorEastAsia" w:hAnsi="Arial" w:cstheme="majorBidi"/>
      <w:color w:val="000000" w:themeColor="text1"/>
      <w:sz w:val="24"/>
      <w:szCs w:val="32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5969CB"/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qFormat/>
    <w:rsid w:val="005969C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qFormat/>
    <w:rsid w:val="005969CB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1C562E"/>
    <w:rPr>
      <w:color w:val="808080"/>
    </w:rPr>
  </w:style>
  <w:style w:type="character" w:customStyle="1" w:styleId="AkapitzlistZnak">
    <w:name w:val="Akapit z listą Znak"/>
    <w:aliases w:val="L1 Znak,Numerowanie Znak,List Paragraph Znak,Akapit z listą5 Znak,1.Nagłówek Znak,CW_Lista Znak,wypunktowanie Znak,Preambuła Znak,Bulleted list Znak,Akapit z listą BS Znak,Odstavec Znak,Kolorowa lista — akcent 11 Znak,2 heading Znak"/>
    <w:basedOn w:val="Domylnaczcionkaakapitu"/>
    <w:link w:val="Akapitzlist"/>
    <w:uiPriority w:val="34"/>
    <w:qFormat/>
    <w:locked/>
    <w:rsid w:val="00671BB7"/>
    <w:rPr>
      <w:rFonts w:ascii="Calibri" w:eastAsia="Calibri" w:hAnsi="Calibri" w:cs="Times New Roman"/>
      <w:sz w:val="20"/>
      <w:szCs w:val="20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rsid w:val="005965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Times New Roman"/>
      <w:color w:val="000000"/>
      <w:lang w:val="en-GB" w:eastAsia="en-GB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5965F3"/>
    <w:rPr>
      <w:rFonts w:ascii="Courier New" w:eastAsia="Calibri" w:hAnsi="Courier New" w:cs="Times New Roman"/>
      <w:color w:val="000000"/>
      <w:sz w:val="20"/>
      <w:szCs w:val="20"/>
      <w:lang w:val="en-GB" w:eastAsia="en-GB"/>
    </w:rPr>
  </w:style>
  <w:style w:type="paragraph" w:customStyle="1" w:styleId="TableParagraph">
    <w:name w:val="Table Paragraph"/>
    <w:basedOn w:val="Normalny"/>
    <w:uiPriority w:val="1"/>
    <w:qFormat/>
    <w:rsid w:val="009A37AF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bidi="pl-PL"/>
    </w:rPr>
  </w:style>
  <w:style w:type="paragraph" w:styleId="NormalnyWeb">
    <w:name w:val="Normal (Web)"/>
    <w:basedOn w:val="Normalny"/>
    <w:uiPriority w:val="99"/>
    <w:semiHidden/>
    <w:unhideWhenUsed/>
    <w:rsid w:val="004C3D6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awartotabeli">
    <w:name w:val="Zawartość tabeli"/>
    <w:basedOn w:val="Normalny"/>
    <w:rsid w:val="00EC64BD"/>
    <w:pPr>
      <w:widowControl w:val="0"/>
      <w:suppressLineNumbers/>
      <w:suppressAutoHyphens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Bezodstpw">
    <w:name w:val="No Spacing"/>
    <w:link w:val="BezodstpwZnak"/>
    <w:uiPriority w:val="99"/>
    <w:qFormat/>
    <w:rsid w:val="00A0340A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C43C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customStyle="1" w:styleId="BezodstpwZnak">
    <w:name w:val="Bez odstępów Znak"/>
    <w:link w:val="Bezodstpw"/>
    <w:uiPriority w:val="99"/>
    <w:locked/>
    <w:rsid w:val="00E37F75"/>
    <w:rPr>
      <w:rFonts w:ascii="Calibri" w:eastAsia="Calibri" w:hAnsi="Calibri" w:cs="Arial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B0339"/>
    <w:pPr>
      <w:spacing w:after="120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B033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egenda">
    <w:name w:val="caption"/>
    <w:basedOn w:val="Normalny"/>
    <w:next w:val="Normalny"/>
    <w:qFormat/>
    <w:rsid w:val="000B0339"/>
    <w:rPr>
      <w:rFonts w:ascii="Courier New" w:eastAsia="Times New Roman" w:hAnsi="Courier New" w:cs="Times New Roman"/>
      <w:b/>
      <w:sz w:val="24"/>
    </w:rPr>
  </w:style>
  <w:style w:type="table" w:customStyle="1" w:styleId="Tabela-Siatka1">
    <w:name w:val="Tabela - Siatka1"/>
    <w:basedOn w:val="Standardowy"/>
    <w:next w:val="Tabela-Siatka"/>
    <w:rsid w:val="001C15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rmalny1">
    <w:name w:val="Normalny1"/>
    <w:uiPriority w:val="99"/>
    <w:qFormat/>
    <w:rsid w:val="001C3D6C"/>
    <w:pPr>
      <w:spacing w:after="0"/>
    </w:pPr>
    <w:rPr>
      <w:rFonts w:ascii="Arial" w:eastAsia="Arial" w:hAnsi="Arial" w:cs="Arial"/>
      <w:color w:val="000000"/>
      <w:lang w:eastAsia="pl-PL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217F0B"/>
    <w:rPr>
      <w:color w:val="605E5C"/>
      <w:shd w:val="clear" w:color="auto" w:fill="E1DFDD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07F14"/>
    <w:rPr>
      <w:vertAlign w:val="superscript"/>
    </w:rPr>
  </w:style>
  <w:style w:type="character" w:customStyle="1" w:styleId="markedcontent">
    <w:name w:val="markedcontent"/>
    <w:basedOn w:val="Domylnaczcionkaakapitu"/>
    <w:rsid w:val="00D158EF"/>
  </w:style>
  <w:style w:type="character" w:customStyle="1" w:styleId="normaltextrun">
    <w:name w:val="normaltextrun"/>
    <w:basedOn w:val="Domylnaczcionkaakapitu"/>
    <w:rsid w:val="0023262D"/>
  </w:style>
  <w:style w:type="paragraph" w:customStyle="1" w:styleId="paragraph">
    <w:name w:val="paragraph"/>
    <w:basedOn w:val="Normalny"/>
    <w:rsid w:val="007E284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Domylnaczcionkaakapitu"/>
    <w:rsid w:val="007E2846"/>
  </w:style>
  <w:style w:type="paragraph" w:customStyle="1" w:styleId="PSk">
    <w:name w:val="PSk"/>
    <w:basedOn w:val="Normalny"/>
    <w:link w:val="PSkZnak"/>
    <w:qFormat/>
    <w:rsid w:val="00EB40F6"/>
    <w:pPr>
      <w:spacing w:before="120" w:after="120" w:line="276" w:lineRule="auto"/>
      <w:jc w:val="both"/>
    </w:pPr>
    <w:rPr>
      <w:rFonts w:ascii="Arial Narrow" w:eastAsiaTheme="minorHAnsi" w:hAnsi="Arial Narrow" w:cstheme="minorBidi"/>
      <w:sz w:val="22"/>
      <w:szCs w:val="22"/>
      <w:lang w:eastAsia="en-US"/>
    </w:rPr>
  </w:style>
  <w:style w:type="character" w:customStyle="1" w:styleId="PSkZnak">
    <w:name w:val="PSk Znak"/>
    <w:basedOn w:val="Domylnaczcionkaakapitu"/>
    <w:link w:val="PSk"/>
    <w:rsid w:val="00EB40F6"/>
    <w:rPr>
      <w:rFonts w:ascii="Arial Narrow" w:hAnsi="Arial Narrow"/>
    </w:rPr>
  </w:style>
  <w:style w:type="table" w:customStyle="1" w:styleId="Tabela-Siatka2">
    <w:name w:val="Tabela - Siatka2"/>
    <w:basedOn w:val="Standardowy"/>
    <w:next w:val="Tabela-Siatka"/>
    <w:uiPriority w:val="59"/>
    <w:rsid w:val="004A6A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1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16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61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44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56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59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08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26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45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54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18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70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82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274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559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79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52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9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9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9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7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6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0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4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ms.m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AE428B-0E65-4AD8-8DA4-7B70F0C60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4</Pages>
  <Words>972</Words>
  <Characters>5835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>Microsoft</Company>
  <LinksUpToDate>false</LinksUpToDate>
  <CharactersWithSpaces>6794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creator>Barbara Fluder</dc:creator>
  <cp:lastModifiedBy>Marcin Kmieciak</cp:lastModifiedBy>
  <cp:revision>18</cp:revision>
  <cp:lastPrinted>2026-02-19T11:24:00Z</cp:lastPrinted>
  <dcterms:created xsi:type="dcterms:W3CDTF">2025-03-03T07:42:00Z</dcterms:created>
  <dcterms:modified xsi:type="dcterms:W3CDTF">2026-08-04T07:43:00Z</dcterms:modified>
</cp:coreProperties>
</file>