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7273B8A" w14:textId="483A1749" w:rsidR="00156D38" w:rsidRPr="00156D38" w:rsidRDefault="00156D38" w:rsidP="00156D38">
      <w:pPr>
        <w:suppressAutoHyphens w:val="0"/>
        <w:spacing w:before="480" w:line="257" w:lineRule="auto"/>
        <w:ind w:left="4537" w:firstLine="708"/>
        <w:rPr>
          <w:rFonts w:eastAsia="Calibri"/>
          <w:b/>
          <w:lang w:val="pl-PL" w:eastAsia="en-US"/>
        </w:rPr>
      </w:pPr>
      <w:r w:rsidRPr="00156D38">
        <w:rPr>
          <w:rFonts w:eastAsia="Calibri"/>
          <w:b/>
          <w:lang w:val="pl-PL" w:eastAsia="en-US"/>
        </w:rPr>
        <w:t>Załącznik nr 1 do SWZ</w:t>
      </w:r>
    </w:p>
    <w:p w14:paraId="0723D39C" w14:textId="464C8A4C" w:rsidR="00156D38" w:rsidRPr="00156D38" w:rsidRDefault="00156D38" w:rsidP="008E1CC0">
      <w:pPr>
        <w:suppressAutoHyphens w:val="0"/>
        <w:spacing w:before="480" w:line="257" w:lineRule="auto"/>
        <w:ind w:left="2124" w:firstLine="708"/>
        <w:rPr>
          <w:rFonts w:eastAsia="Calibri"/>
          <w:b/>
          <w:lang w:val="pl-PL" w:eastAsia="en-US"/>
        </w:rPr>
      </w:pPr>
      <w:r w:rsidRPr="00156D38">
        <w:rPr>
          <w:rFonts w:eastAsia="Calibri"/>
          <w:b/>
          <w:lang w:val="pl-PL" w:eastAsia="en-US"/>
        </w:rPr>
        <w:t xml:space="preserve">Opis przedmiotu zamówienia – Część </w:t>
      </w:r>
      <w:r>
        <w:rPr>
          <w:rFonts w:eastAsia="Calibri"/>
          <w:b/>
          <w:lang w:val="pl-PL" w:eastAsia="en-US"/>
        </w:rPr>
        <w:t>1</w:t>
      </w:r>
      <w:r w:rsidRPr="00156D38">
        <w:rPr>
          <w:rFonts w:eastAsia="Calibri"/>
          <w:b/>
          <w:lang w:val="pl-PL" w:eastAsia="en-US"/>
        </w:rPr>
        <w:t xml:space="preserve">  –  </w:t>
      </w:r>
      <w:r w:rsidR="008E1CC0" w:rsidRPr="008E1CC0">
        <w:rPr>
          <w:rFonts w:eastAsia="Calibri"/>
          <w:b/>
          <w:lang w:val="pl-PL" w:eastAsia="en-US"/>
        </w:rPr>
        <w:t>Zakup i dostawa Serwera głównego z oprogramowaniem.</w:t>
      </w:r>
    </w:p>
    <w:p w14:paraId="0479BD2D" w14:textId="77777777" w:rsidR="00156D38" w:rsidRPr="00156D38" w:rsidRDefault="00156D38" w:rsidP="00156D38">
      <w:pPr>
        <w:suppressAutoHyphens w:val="0"/>
        <w:spacing w:before="480" w:line="257" w:lineRule="auto"/>
        <w:ind w:left="4537" w:firstLine="708"/>
        <w:rPr>
          <w:rFonts w:eastAsia="Calibri"/>
          <w:b/>
          <w:lang w:val="pl-PL" w:eastAsia="en-US"/>
        </w:rPr>
      </w:pPr>
      <w:r w:rsidRPr="00156D38">
        <w:rPr>
          <w:rFonts w:eastAsia="Calibri"/>
          <w:b/>
          <w:lang w:val="pl-PL" w:eastAsia="en-US"/>
        </w:rPr>
        <w:t>Zamawiający:</w:t>
      </w:r>
    </w:p>
    <w:p w14:paraId="4D5B0EFC" w14:textId="77777777" w:rsidR="00156D38" w:rsidRDefault="00156D38" w:rsidP="00156D38">
      <w:pPr>
        <w:suppressAutoHyphens w:val="0"/>
        <w:autoSpaceDE w:val="0"/>
        <w:autoSpaceDN w:val="0"/>
        <w:adjustRightInd w:val="0"/>
        <w:ind w:left="5245"/>
        <w:rPr>
          <w:rFonts w:eastAsia="Calibri"/>
          <w:b/>
          <w:bCs/>
          <w:lang w:val="pl-PL" w:eastAsia="en-US"/>
        </w:rPr>
      </w:pPr>
      <w:r w:rsidRPr="00156D38">
        <w:rPr>
          <w:rFonts w:eastAsia="Calibri"/>
          <w:b/>
          <w:bCs/>
          <w:lang w:val="pl-PL" w:eastAsia="en-US"/>
        </w:rPr>
        <w:t xml:space="preserve">ZDROWIE - </w:t>
      </w:r>
      <w:proofErr w:type="spellStart"/>
      <w:r w:rsidRPr="00156D38">
        <w:rPr>
          <w:rFonts w:eastAsia="Calibri"/>
          <w:b/>
          <w:bCs/>
          <w:lang w:val="pl-PL" w:eastAsia="en-US"/>
        </w:rPr>
        <w:t>Brudzeński</w:t>
      </w:r>
      <w:proofErr w:type="spellEnd"/>
      <w:r w:rsidRPr="00156D38">
        <w:rPr>
          <w:rFonts w:eastAsia="Calibri"/>
          <w:b/>
          <w:bCs/>
          <w:lang w:val="pl-PL" w:eastAsia="en-US"/>
        </w:rPr>
        <w:t xml:space="preserve"> Zakład Opieki Zdrowotnej Spółka z </w:t>
      </w:r>
      <w:proofErr w:type="spellStart"/>
      <w:r w:rsidRPr="00156D38">
        <w:rPr>
          <w:rFonts w:eastAsia="Calibri"/>
          <w:b/>
          <w:bCs/>
          <w:lang w:val="pl-PL" w:eastAsia="en-US"/>
        </w:rPr>
        <w:t>o.o</w:t>
      </w:r>
      <w:proofErr w:type="spellEnd"/>
      <w:r w:rsidRPr="00156D38">
        <w:rPr>
          <w:rFonts w:eastAsia="Calibri"/>
          <w:b/>
          <w:bCs/>
          <w:lang w:val="pl-PL" w:eastAsia="en-US"/>
        </w:rPr>
        <w:t xml:space="preserve">  </w:t>
      </w:r>
    </w:p>
    <w:p w14:paraId="7B7CC03F" w14:textId="77777777" w:rsidR="001A44DA" w:rsidRDefault="001A44DA" w:rsidP="00156D38">
      <w:pPr>
        <w:suppressAutoHyphens w:val="0"/>
        <w:autoSpaceDE w:val="0"/>
        <w:autoSpaceDN w:val="0"/>
        <w:adjustRightInd w:val="0"/>
        <w:ind w:left="5245"/>
        <w:rPr>
          <w:rFonts w:eastAsia="Calibri"/>
          <w:b/>
          <w:bCs/>
          <w:lang w:val="pl-PL" w:eastAsia="en-US"/>
        </w:rPr>
      </w:pPr>
    </w:p>
    <w:p w14:paraId="5C6C7DA7" w14:textId="77777777" w:rsidR="00C81C89" w:rsidRDefault="00C81C89" w:rsidP="00C81C89">
      <w:pPr>
        <w:rPr>
          <w:lang w:val="pl-PL" w:eastAsia="en-US"/>
        </w:rPr>
      </w:pPr>
    </w:p>
    <w:p w14:paraId="1C9B30BB" w14:textId="470D185D" w:rsidR="00C81C89" w:rsidRPr="00C81C89" w:rsidRDefault="00C81C89" w:rsidP="00C81C89">
      <w:pPr>
        <w:spacing w:line="480" w:lineRule="auto"/>
        <w:rPr>
          <w:lang w:val="pl-PL" w:eastAsia="en-US"/>
        </w:rPr>
      </w:pPr>
      <w:r w:rsidRPr="00C81C89">
        <w:rPr>
          <w:lang w:val="pl-PL" w:eastAsia="en-US"/>
        </w:rPr>
        <w:t>Nazwa producenta:</w:t>
      </w:r>
      <w:r w:rsidRPr="00C81C89">
        <w:rPr>
          <w:lang w:val="pl-PL" w:eastAsia="en-US"/>
        </w:rPr>
        <w:tab/>
        <w:t>.......................................................</w:t>
      </w:r>
    </w:p>
    <w:p w14:paraId="08A9363A" w14:textId="69283884" w:rsidR="00C81C89" w:rsidRPr="00C81C89" w:rsidRDefault="00C81C89" w:rsidP="00C81C89">
      <w:pPr>
        <w:spacing w:line="480" w:lineRule="auto"/>
        <w:rPr>
          <w:lang w:val="pl-PL" w:eastAsia="en-US"/>
        </w:rPr>
      </w:pPr>
      <w:r w:rsidRPr="00C81C89">
        <w:rPr>
          <w:lang w:val="pl-PL" w:eastAsia="en-US"/>
        </w:rPr>
        <w:t>Nazwa i typ:</w:t>
      </w:r>
      <w:r w:rsidRPr="00C81C89">
        <w:rPr>
          <w:lang w:val="pl-PL" w:eastAsia="en-US"/>
        </w:rPr>
        <w:tab/>
      </w:r>
      <w:r>
        <w:rPr>
          <w:lang w:val="pl-PL" w:eastAsia="en-US"/>
        </w:rPr>
        <w:tab/>
      </w:r>
      <w:r w:rsidRPr="00C81C89">
        <w:rPr>
          <w:lang w:val="pl-PL" w:eastAsia="en-US"/>
        </w:rPr>
        <w:t>.......................................................</w:t>
      </w:r>
    </w:p>
    <w:p w14:paraId="5E91FCB3" w14:textId="77777777" w:rsidR="00C81C89" w:rsidRPr="00C81C89" w:rsidRDefault="00C81C89" w:rsidP="00C81C89">
      <w:pPr>
        <w:spacing w:line="480" w:lineRule="auto"/>
        <w:rPr>
          <w:lang w:val="pl-PL" w:eastAsia="en-US"/>
        </w:rPr>
      </w:pPr>
      <w:r w:rsidRPr="00C81C89">
        <w:rPr>
          <w:lang w:val="pl-PL" w:eastAsia="en-US"/>
        </w:rPr>
        <w:t>Kraj pochodzenia:</w:t>
      </w:r>
      <w:r w:rsidRPr="00C81C89">
        <w:rPr>
          <w:lang w:val="pl-PL" w:eastAsia="en-US"/>
        </w:rPr>
        <w:tab/>
        <w:t>......................................................</w:t>
      </w:r>
    </w:p>
    <w:p w14:paraId="2198509F" w14:textId="77777777" w:rsidR="00C81C89" w:rsidRPr="00C81C89" w:rsidRDefault="00C81C89" w:rsidP="00C81C89">
      <w:pPr>
        <w:rPr>
          <w:lang w:val="pl-PL" w:eastAsia="en-US"/>
        </w:rPr>
      </w:pPr>
    </w:p>
    <w:p w14:paraId="1BBD5BB2" w14:textId="6B59A552" w:rsidR="00C965A3" w:rsidRDefault="00C81C89" w:rsidP="00C81C89">
      <w:pPr>
        <w:rPr>
          <w:lang w:val="pl-PL" w:eastAsia="en-US"/>
        </w:rPr>
      </w:pPr>
      <w:r w:rsidRPr="00C81C89">
        <w:rPr>
          <w:lang w:val="pl-PL" w:eastAsia="en-US"/>
        </w:rPr>
        <w:t>Minimalne parametry techniczne/funkcjonalność/zakres usługi:</w:t>
      </w:r>
    </w:p>
    <w:p w14:paraId="49B5072A" w14:textId="77777777" w:rsidR="00C965A3" w:rsidRDefault="00C965A3" w:rsidP="00C81C89">
      <w:pPr>
        <w:ind w:firstLine="708"/>
        <w:rPr>
          <w:lang w:val="pl-PL" w:eastAsia="en-US"/>
        </w:rPr>
      </w:pPr>
    </w:p>
    <w:tbl>
      <w:tblPr>
        <w:tblW w:w="10422" w:type="dxa"/>
        <w:tblInd w:w="-221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783"/>
        <w:gridCol w:w="5070"/>
        <w:gridCol w:w="2727"/>
        <w:gridCol w:w="1842"/>
      </w:tblGrid>
      <w:tr w:rsidR="00C965A3" w:rsidRPr="00C965A3" w14:paraId="24362B14" w14:textId="77777777" w:rsidTr="00C965A3"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2BC0DEB" w14:textId="77777777" w:rsidR="00C965A3" w:rsidRPr="00C965A3" w:rsidRDefault="00C965A3" w:rsidP="00C965A3">
            <w:pPr>
              <w:snapToGrid w:val="0"/>
              <w:spacing w:after="60"/>
              <w:jc w:val="center"/>
              <w:rPr>
                <w:b/>
                <w:sz w:val="24"/>
                <w:szCs w:val="24"/>
                <w:lang w:val="pl-PL"/>
              </w:rPr>
            </w:pPr>
          </w:p>
          <w:p w14:paraId="036E9278" w14:textId="77777777" w:rsidR="00C965A3" w:rsidRPr="00C965A3" w:rsidRDefault="00C965A3" w:rsidP="00C965A3">
            <w:pPr>
              <w:spacing w:after="60"/>
              <w:jc w:val="center"/>
              <w:rPr>
                <w:b/>
                <w:sz w:val="24"/>
                <w:szCs w:val="24"/>
                <w:lang w:val="pl-PL"/>
              </w:rPr>
            </w:pPr>
            <w:r w:rsidRPr="00C965A3">
              <w:rPr>
                <w:b/>
                <w:sz w:val="24"/>
                <w:szCs w:val="24"/>
                <w:lang w:val="pl-PL"/>
              </w:rPr>
              <w:t>L.p.</w:t>
            </w:r>
          </w:p>
          <w:p w14:paraId="43F5C281" w14:textId="77777777" w:rsidR="00C965A3" w:rsidRPr="00C965A3" w:rsidRDefault="00C965A3" w:rsidP="00C965A3">
            <w:pPr>
              <w:spacing w:after="60"/>
              <w:jc w:val="center"/>
              <w:rPr>
                <w:b/>
                <w:sz w:val="24"/>
                <w:szCs w:val="24"/>
                <w:lang w:val="pl-PL"/>
              </w:rPr>
            </w:pPr>
          </w:p>
          <w:p w14:paraId="4633BAED" w14:textId="77777777" w:rsidR="00C965A3" w:rsidRPr="00C965A3" w:rsidRDefault="00C965A3" w:rsidP="00C965A3">
            <w:pPr>
              <w:spacing w:after="60"/>
              <w:jc w:val="center"/>
              <w:rPr>
                <w:b/>
                <w:sz w:val="24"/>
                <w:szCs w:val="24"/>
                <w:lang w:val="pl-PL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996DD94" w14:textId="77777777" w:rsidR="00C965A3" w:rsidRPr="00C965A3" w:rsidRDefault="00C965A3" w:rsidP="00C965A3">
            <w:pPr>
              <w:snapToGrid w:val="0"/>
              <w:spacing w:after="60"/>
              <w:jc w:val="center"/>
              <w:rPr>
                <w:b/>
                <w:sz w:val="24"/>
                <w:szCs w:val="24"/>
                <w:lang w:val="pl-PL"/>
              </w:rPr>
            </w:pPr>
          </w:p>
          <w:p w14:paraId="3BBF5B8B" w14:textId="77777777" w:rsidR="00C965A3" w:rsidRPr="00C965A3" w:rsidRDefault="00C965A3" w:rsidP="00C965A3">
            <w:pPr>
              <w:spacing w:after="60"/>
              <w:jc w:val="center"/>
              <w:rPr>
                <w:b/>
                <w:sz w:val="24"/>
                <w:szCs w:val="24"/>
                <w:lang w:val="pl-PL"/>
              </w:rPr>
            </w:pPr>
            <w:r w:rsidRPr="00C965A3">
              <w:rPr>
                <w:b/>
                <w:sz w:val="24"/>
                <w:szCs w:val="24"/>
                <w:lang w:val="pl-PL"/>
              </w:rPr>
              <w:t xml:space="preserve">Opis parametru / </w:t>
            </w:r>
          </w:p>
          <w:p w14:paraId="3727C91A" w14:textId="77777777" w:rsidR="00C965A3" w:rsidRPr="00C965A3" w:rsidRDefault="00C965A3" w:rsidP="00C965A3">
            <w:pPr>
              <w:spacing w:after="60"/>
              <w:jc w:val="center"/>
              <w:rPr>
                <w:b/>
                <w:sz w:val="24"/>
                <w:szCs w:val="24"/>
                <w:lang w:val="pl-PL"/>
              </w:rPr>
            </w:pPr>
            <w:r w:rsidRPr="00C965A3">
              <w:rPr>
                <w:b/>
                <w:sz w:val="24"/>
                <w:szCs w:val="24"/>
                <w:lang w:val="pl-PL"/>
              </w:rPr>
              <w:t>funkcji</w:t>
            </w:r>
          </w:p>
          <w:p w14:paraId="0C5AA99D" w14:textId="77777777" w:rsidR="00C965A3" w:rsidRPr="00C965A3" w:rsidRDefault="00C965A3" w:rsidP="00C965A3">
            <w:pPr>
              <w:spacing w:after="60"/>
              <w:rPr>
                <w:b/>
                <w:sz w:val="24"/>
                <w:szCs w:val="24"/>
                <w:lang w:val="pl-PL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D29A43C" w14:textId="77777777" w:rsidR="00C965A3" w:rsidRPr="00C965A3" w:rsidRDefault="00C965A3" w:rsidP="00C965A3">
            <w:pPr>
              <w:snapToGrid w:val="0"/>
              <w:spacing w:after="60"/>
              <w:jc w:val="center"/>
              <w:rPr>
                <w:b/>
                <w:sz w:val="24"/>
                <w:szCs w:val="24"/>
                <w:lang w:val="pl-PL"/>
              </w:rPr>
            </w:pPr>
          </w:p>
          <w:p w14:paraId="118E4E1E" w14:textId="77777777" w:rsidR="00C965A3" w:rsidRPr="00C965A3" w:rsidRDefault="00C965A3" w:rsidP="00C965A3">
            <w:pPr>
              <w:spacing w:after="60"/>
              <w:jc w:val="center"/>
              <w:rPr>
                <w:b/>
                <w:sz w:val="24"/>
                <w:szCs w:val="24"/>
                <w:lang w:val="pl-PL"/>
              </w:rPr>
            </w:pPr>
            <w:r w:rsidRPr="00C965A3">
              <w:rPr>
                <w:b/>
                <w:sz w:val="24"/>
                <w:szCs w:val="24"/>
                <w:lang w:val="pl-PL"/>
              </w:rPr>
              <w:t xml:space="preserve">Parametr </w:t>
            </w:r>
          </w:p>
          <w:p w14:paraId="1B5790D8" w14:textId="77777777" w:rsidR="00C965A3" w:rsidRPr="00C965A3" w:rsidRDefault="00C965A3" w:rsidP="00C965A3">
            <w:pPr>
              <w:spacing w:after="60"/>
              <w:jc w:val="center"/>
              <w:rPr>
                <w:b/>
                <w:sz w:val="24"/>
                <w:szCs w:val="24"/>
                <w:lang w:val="pl-PL"/>
              </w:rPr>
            </w:pPr>
            <w:r w:rsidRPr="00C965A3">
              <w:rPr>
                <w:b/>
                <w:sz w:val="24"/>
                <w:szCs w:val="24"/>
                <w:lang w:val="pl-PL"/>
              </w:rPr>
              <w:t>wymagany /</w:t>
            </w:r>
          </w:p>
          <w:p w14:paraId="095C6DF0" w14:textId="77777777" w:rsidR="00C965A3" w:rsidRPr="00C965A3" w:rsidRDefault="00C965A3" w:rsidP="00C965A3">
            <w:pPr>
              <w:spacing w:after="60"/>
              <w:jc w:val="center"/>
              <w:rPr>
                <w:b/>
                <w:sz w:val="24"/>
                <w:szCs w:val="24"/>
                <w:lang w:val="pl-PL"/>
              </w:rPr>
            </w:pPr>
            <w:r w:rsidRPr="00C965A3">
              <w:rPr>
                <w:b/>
                <w:sz w:val="24"/>
                <w:szCs w:val="24"/>
                <w:lang w:val="pl-PL"/>
              </w:rPr>
              <w:t>oceniany</w:t>
            </w:r>
          </w:p>
          <w:p w14:paraId="39F23DE5" w14:textId="77777777" w:rsidR="00C965A3" w:rsidRPr="00C965A3" w:rsidRDefault="00C965A3" w:rsidP="00C965A3">
            <w:pPr>
              <w:spacing w:after="60"/>
              <w:jc w:val="center"/>
              <w:rPr>
                <w:b/>
                <w:sz w:val="24"/>
                <w:szCs w:val="24"/>
                <w:lang w:val="pl-P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D3D4C64" w14:textId="77777777" w:rsidR="00C965A3" w:rsidRPr="00C965A3" w:rsidRDefault="00C965A3" w:rsidP="00C965A3">
            <w:pPr>
              <w:snapToGrid w:val="0"/>
              <w:spacing w:after="60"/>
              <w:jc w:val="center"/>
              <w:rPr>
                <w:b/>
                <w:sz w:val="24"/>
                <w:szCs w:val="24"/>
                <w:lang w:val="pl-PL"/>
              </w:rPr>
            </w:pPr>
          </w:p>
          <w:p w14:paraId="53A855C5" w14:textId="77777777" w:rsidR="00C965A3" w:rsidRPr="00C965A3" w:rsidRDefault="00C965A3" w:rsidP="00C965A3">
            <w:pPr>
              <w:spacing w:after="60"/>
              <w:jc w:val="center"/>
              <w:rPr>
                <w:b/>
                <w:sz w:val="24"/>
                <w:szCs w:val="24"/>
                <w:lang w:val="pl-PL"/>
              </w:rPr>
            </w:pPr>
            <w:r w:rsidRPr="00C965A3">
              <w:rPr>
                <w:b/>
                <w:sz w:val="24"/>
                <w:szCs w:val="24"/>
                <w:lang w:val="pl-PL"/>
              </w:rPr>
              <w:t xml:space="preserve">Parametr </w:t>
            </w:r>
          </w:p>
          <w:p w14:paraId="7BEF3E4E" w14:textId="77777777" w:rsidR="00C965A3" w:rsidRPr="00C965A3" w:rsidRDefault="00C965A3" w:rsidP="00C965A3">
            <w:pPr>
              <w:spacing w:after="60"/>
              <w:jc w:val="center"/>
              <w:rPr>
                <w:b/>
                <w:sz w:val="24"/>
                <w:szCs w:val="24"/>
                <w:lang w:val="pl-PL"/>
              </w:rPr>
            </w:pPr>
            <w:r w:rsidRPr="00C965A3">
              <w:rPr>
                <w:b/>
                <w:sz w:val="24"/>
                <w:szCs w:val="24"/>
                <w:lang w:val="pl-PL"/>
              </w:rPr>
              <w:t>oferowany</w:t>
            </w:r>
          </w:p>
        </w:tc>
      </w:tr>
      <w:tr w:rsidR="00C965A3" w:rsidRPr="00C965A3" w14:paraId="48C37CEB" w14:textId="77777777" w:rsidTr="00C965A3"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1F51BE" w14:textId="77777777" w:rsidR="00C965A3" w:rsidRPr="00C965A3" w:rsidRDefault="00C965A3" w:rsidP="00C965A3">
            <w:pPr>
              <w:snapToGrid w:val="0"/>
              <w:spacing w:after="60"/>
              <w:jc w:val="center"/>
              <w:rPr>
                <w:b/>
                <w:sz w:val="24"/>
                <w:szCs w:val="24"/>
                <w:lang w:val="pl-PL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8FB7B2" w14:textId="77777777" w:rsidR="00C965A3" w:rsidRPr="00C965A3" w:rsidRDefault="00C965A3" w:rsidP="00C965A3">
            <w:pPr>
              <w:snapToGrid w:val="0"/>
              <w:spacing w:after="60"/>
              <w:rPr>
                <w:b/>
                <w:sz w:val="24"/>
                <w:szCs w:val="24"/>
                <w:lang w:val="pl-PL"/>
              </w:rPr>
            </w:pPr>
          </w:p>
          <w:p w14:paraId="3587010E" w14:textId="710A3DB4" w:rsidR="00C965A3" w:rsidRPr="00C965A3" w:rsidRDefault="008D671E" w:rsidP="00C965A3">
            <w:pPr>
              <w:spacing w:after="60"/>
              <w:rPr>
                <w:sz w:val="24"/>
                <w:szCs w:val="24"/>
                <w:lang w:val="pl-PL"/>
              </w:rPr>
            </w:pPr>
            <w:r w:rsidRPr="008D671E">
              <w:rPr>
                <w:sz w:val="24"/>
                <w:szCs w:val="24"/>
                <w:lang w:val="pl-PL"/>
              </w:rPr>
              <w:t>Serwer główny z oprogramowaniem– 1 sztuka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404450" w14:textId="77777777" w:rsidR="00C965A3" w:rsidRPr="00C965A3" w:rsidRDefault="00C965A3" w:rsidP="00C965A3">
            <w:pPr>
              <w:snapToGrid w:val="0"/>
              <w:spacing w:after="60"/>
              <w:jc w:val="center"/>
              <w:rPr>
                <w:sz w:val="24"/>
                <w:szCs w:val="24"/>
                <w:lang w:val="pl-PL"/>
              </w:rPr>
            </w:pPr>
          </w:p>
          <w:p w14:paraId="17897CD1" w14:textId="77777777" w:rsidR="00C965A3" w:rsidRPr="00C965A3" w:rsidRDefault="00C965A3" w:rsidP="00C965A3">
            <w:pPr>
              <w:spacing w:after="60"/>
              <w:jc w:val="center"/>
              <w:rPr>
                <w:sz w:val="24"/>
                <w:szCs w:val="24"/>
                <w:lang w:val="pl-PL"/>
              </w:rPr>
            </w:pPr>
            <w:r w:rsidRPr="00C965A3">
              <w:rPr>
                <w:sz w:val="24"/>
                <w:szCs w:val="24"/>
                <w:lang w:val="pl-PL"/>
              </w:rPr>
              <w:t>model/producent</w:t>
            </w:r>
          </w:p>
          <w:p w14:paraId="108629E8" w14:textId="77777777" w:rsidR="00C965A3" w:rsidRPr="00C965A3" w:rsidRDefault="00C965A3" w:rsidP="00C965A3">
            <w:pPr>
              <w:jc w:val="center"/>
              <w:rPr>
                <w:sz w:val="24"/>
                <w:szCs w:val="24"/>
                <w:lang w:val="pl-PL"/>
              </w:rPr>
            </w:pPr>
            <w:r w:rsidRPr="00C965A3">
              <w:rPr>
                <w:sz w:val="24"/>
                <w:szCs w:val="24"/>
                <w:lang w:val="pl-PL"/>
              </w:rPr>
              <w:t>podać</w:t>
            </w:r>
          </w:p>
          <w:p w14:paraId="060263CE" w14:textId="77777777" w:rsidR="00C965A3" w:rsidRPr="00C965A3" w:rsidRDefault="00C965A3" w:rsidP="00C965A3">
            <w:pPr>
              <w:spacing w:after="60"/>
              <w:jc w:val="center"/>
              <w:rPr>
                <w:b/>
                <w:sz w:val="24"/>
                <w:szCs w:val="24"/>
                <w:lang w:val="pl-P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B83FE" w14:textId="77777777" w:rsidR="00C965A3" w:rsidRPr="00C965A3" w:rsidRDefault="00C965A3" w:rsidP="00C965A3">
            <w:pPr>
              <w:snapToGrid w:val="0"/>
              <w:spacing w:after="60"/>
              <w:jc w:val="center"/>
              <w:rPr>
                <w:b/>
                <w:sz w:val="24"/>
                <w:szCs w:val="24"/>
                <w:lang w:val="pl-PL"/>
              </w:rPr>
            </w:pPr>
          </w:p>
        </w:tc>
      </w:tr>
      <w:tr w:rsidR="00C965A3" w:rsidRPr="00C965A3" w14:paraId="27D445B6" w14:textId="77777777" w:rsidTr="00C965A3">
        <w:tc>
          <w:tcPr>
            <w:tcW w:w="10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C0E74" w14:textId="77777777" w:rsidR="00C965A3" w:rsidRPr="00C965A3" w:rsidRDefault="00C965A3" w:rsidP="00C965A3">
            <w:pPr>
              <w:snapToGrid w:val="0"/>
              <w:jc w:val="center"/>
              <w:rPr>
                <w:rFonts w:eastAsia="GulimChe"/>
                <w:b/>
                <w:sz w:val="24"/>
                <w:szCs w:val="24"/>
                <w:lang w:val="pl-PL"/>
              </w:rPr>
            </w:pPr>
          </w:p>
          <w:p w14:paraId="13E32BC5" w14:textId="77777777" w:rsidR="00C965A3" w:rsidRPr="00C965A3" w:rsidRDefault="00C965A3" w:rsidP="00C965A3">
            <w:pPr>
              <w:rPr>
                <w:rFonts w:eastAsia="GulimChe"/>
                <w:b/>
                <w:sz w:val="24"/>
                <w:szCs w:val="24"/>
                <w:lang w:val="pl-PL"/>
              </w:rPr>
            </w:pPr>
            <w:r w:rsidRPr="00C965A3">
              <w:rPr>
                <w:rFonts w:eastAsia="GulimChe"/>
                <w:b/>
                <w:sz w:val="24"/>
                <w:szCs w:val="24"/>
                <w:lang w:val="pl-PL"/>
              </w:rPr>
              <w:t>I. KONSTRUKCJA  I  KONFIGURACJA</w:t>
            </w:r>
          </w:p>
          <w:p w14:paraId="0D12DDD1" w14:textId="77777777" w:rsidR="00C965A3" w:rsidRPr="00C965A3" w:rsidRDefault="00C965A3" w:rsidP="00C965A3">
            <w:pPr>
              <w:jc w:val="center"/>
              <w:rPr>
                <w:rFonts w:eastAsia="GulimChe"/>
                <w:b/>
                <w:sz w:val="24"/>
                <w:szCs w:val="24"/>
                <w:lang w:val="pl-PL"/>
              </w:rPr>
            </w:pPr>
          </w:p>
        </w:tc>
      </w:tr>
      <w:tr w:rsidR="00C965A3" w:rsidRPr="00C965A3" w14:paraId="19612E43" w14:textId="77777777" w:rsidTr="00C965A3"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832618" w14:textId="77777777" w:rsidR="00C965A3" w:rsidRPr="00C965A3" w:rsidRDefault="00C965A3" w:rsidP="00C965A3">
            <w:pPr>
              <w:numPr>
                <w:ilvl w:val="0"/>
                <w:numId w:val="26"/>
              </w:numPr>
              <w:snapToGrid w:val="0"/>
              <w:rPr>
                <w:rFonts w:eastAsia="GulimChe"/>
                <w:b/>
                <w:sz w:val="24"/>
                <w:szCs w:val="24"/>
                <w:lang w:val="pl-PL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E3E417" w14:textId="76AB9AFA" w:rsidR="00C965A3" w:rsidRPr="00C965A3" w:rsidRDefault="008D671E" w:rsidP="008D671E">
            <w:pPr>
              <w:rPr>
                <w:sz w:val="24"/>
                <w:szCs w:val="24"/>
                <w:lang w:val="pl-PL"/>
              </w:rPr>
            </w:pPr>
            <w:r w:rsidRPr="008D671E">
              <w:rPr>
                <w:sz w:val="24"/>
                <w:szCs w:val="24"/>
                <w:lang w:val="pl-PL"/>
              </w:rPr>
              <w:t xml:space="preserve">procesor min. 55000 pkt. </w:t>
            </w:r>
            <w:proofErr w:type="spellStart"/>
            <w:r w:rsidRPr="008D671E">
              <w:rPr>
                <w:sz w:val="24"/>
                <w:szCs w:val="24"/>
                <w:lang w:val="pl-PL"/>
              </w:rPr>
              <w:t>passmark</w:t>
            </w:r>
            <w:proofErr w:type="spellEnd"/>
            <w:r w:rsidRPr="008D671E">
              <w:rPr>
                <w:sz w:val="24"/>
                <w:szCs w:val="24"/>
                <w:lang w:val="pl-PL"/>
              </w:rPr>
              <w:t xml:space="preserve">,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B22AFC" w14:textId="77777777" w:rsidR="00C965A3" w:rsidRPr="00C965A3" w:rsidRDefault="00C965A3" w:rsidP="00C965A3">
            <w:pPr>
              <w:jc w:val="center"/>
              <w:rPr>
                <w:rFonts w:eastAsia="GulimChe"/>
                <w:sz w:val="24"/>
                <w:szCs w:val="24"/>
                <w:lang w:val="pl-PL"/>
              </w:rPr>
            </w:pPr>
            <w:r w:rsidRPr="00C965A3">
              <w:rPr>
                <w:rFonts w:eastAsia="GulimChe"/>
                <w:sz w:val="24"/>
                <w:szCs w:val="24"/>
                <w:lang w:val="pl-PL"/>
              </w:rPr>
              <w:t>TAK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7DD4A" w14:textId="77777777" w:rsidR="00C965A3" w:rsidRPr="00C965A3" w:rsidRDefault="00C965A3" w:rsidP="00C965A3">
            <w:pPr>
              <w:snapToGrid w:val="0"/>
              <w:spacing w:after="120"/>
              <w:rPr>
                <w:rFonts w:eastAsia="GulimChe"/>
                <w:sz w:val="24"/>
                <w:szCs w:val="24"/>
                <w:lang w:val="pl-PL"/>
              </w:rPr>
            </w:pPr>
          </w:p>
        </w:tc>
      </w:tr>
      <w:tr w:rsidR="00C965A3" w:rsidRPr="00C965A3" w14:paraId="32624497" w14:textId="77777777" w:rsidTr="00C965A3"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3873AB" w14:textId="77777777" w:rsidR="00C965A3" w:rsidRPr="00C965A3" w:rsidRDefault="00C965A3" w:rsidP="00C965A3">
            <w:pPr>
              <w:numPr>
                <w:ilvl w:val="0"/>
                <w:numId w:val="26"/>
              </w:numPr>
              <w:snapToGrid w:val="0"/>
              <w:jc w:val="center"/>
              <w:rPr>
                <w:rFonts w:eastAsia="GulimChe"/>
                <w:b/>
                <w:sz w:val="24"/>
                <w:szCs w:val="24"/>
                <w:lang w:val="pl-PL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BA2ADB" w14:textId="5243A716" w:rsidR="00C965A3" w:rsidRPr="00C965A3" w:rsidRDefault="008D671E" w:rsidP="00C965A3">
            <w:pPr>
              <w:spacing w:after="120"/>
              <w:rPr>
                <w:rFonts w:eastAsia="GulimChe"/>
                <w:sz w:val="24"/>
                <w:szCs w:val="24"/>
                <w:lang w:val="pl-PL"/>
              </w:rPr>
            </w:pPr>
            <w:r w:rsidRPr="008D671E">
              <w:rPr>
                <w:sz w:val="24"/>
                <w:szCs w:val="24"/>
                <w:lang w:val="pl-PL"/>
              </w:rPr>
              <w:t>Ram 128GB, DDR5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0AF531" w14:textId="77777777" w:rsidR="00C965A3" w:rsidRPr="00C965A3" w:rsidRDefault="00C965A3" w:rsidP="00C965A3">
            <w:pPr>
              <w:jc w:val="center"/>
              <w:rPr>
                <w:rFonts w:eastAsia="GulimChe"/>
                <w:sz w:val="24"/>
                <w:szCs w:val="24"/>
                <w:lang w:val="pl-PL"/>
              </w:rPr>
            </w:pPr>
            <w:r w:rsidRPr="00C965A3">
              <w:rPr>
                <w:rFonts w:eastAsia="GulimChe"/>
                <w:sz w:val="24"/>
                <w:szCs w:val="24"/>
                <w:lang w:val="pl-PL"/>
              </w:rPr>
              <w:t>TAK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D2646" w14:textId="77777777" w:rsidR="00C965A3" w:rsidRPr="00C965A3" w:rsidRDefault="00C965A3" w:rsidP="00C965A3">
            <w:pPr>
              <w:snapToGrid w:val="0"/>
              <w:spacing w:after="120"/>
              <w:rPr>
                <w:rFonts w:eastAsia="GulimChe"/>
                <w:sz w:val="24"/>
                <w:szCs w:val="24"/>
                <w:lang w:val="pl-PL"/>
              </w:rPr>
            </w:pPr>
          </w:p>
        </w:tc>
      </w:tr>
      <w:tr w:rsidR="00C965A3" w:rsidRPr="008212DF" w14:paraId="2D173825" w14:textId="77777777" w:rsidTr="00C965A3"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EE23C0" w14:textId="77777777" w:rsidR="00C965A3" w:rsidRPr="00C965A3" w:rsidRDefault="00C965A3" w:rsidP="00C965A3">
            <w:pPr>
              <w:numPr>
                <w:ilvl w:val="0"/>
                <w:numId w:val="26"/>
              </w:numPr>
              <w:snapToGrid w:val="0"/>
              <w:jc w:val="center"/>
              <w:rPr>
                <w:rFonts w:eastAsia="GulimChe"/>
                <w:sz w:val="24"/>
                <w:szCs w:val="24"/>
                <w:lang w:val="pl-PL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7F1C58" w14:textId="3E5832E5" w:rsidR="008D671E" w:rsidRPr="008D671E" w:rsidRDefault="008D671E" w:rsidP="008D671E">
            <w:pPr>
              <w:rPr>
                <w:sz w:val="24"/>
                <w:szCs w:val="24"/>
                <w:lang w:val="pl-PL"/>
              </w:rPr>
            </w:pPr>
            <w:r w:rsidRPr="008D671E">
              <w:rPr>
                <w:sz w:val="24"/>
                <w:szCs w:val="24"/>
                <w:lang w:val="pl-PL"/>
              </w:rPr>
              <w:t>sprzętowy kontroler RAID z obsługą dysków SATA/SAS/</w:t>
            </w:r>
            <w:proofErr w:type="spellStart"/>
            <w:r w:rsidRPr="008D671E">
              <w:rPr>
                <w:sz w:val="24"/>
                <w:szCs w:val="24"/>
                <w:lang w:val="pl-PL"/>
              </w:rPr>
              <w:t>NVMe</w:t>
            </w:r>
            <w:proofErr w:type="spellEnd"/>
          </w:p>
          <w:p w14:paraId="10DE8738" w14:textId="0F57B0F1" w:rsidR="00C965A3" w:rsidRPr="00C965A3" w:rsidRDefault="00C965A3" w:rsidP="00C965A3">
            <w:pPr>
              <w:spacing w:after="120"/>
              <w:rPr>
                <w:rFonts w:eastAsia="GulimChe"/>
                <w:sz w:val="24"/>
                <w:szCs w:val="24"/>
                <w:lang w:val="pl-PL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F63C98" w14:textId="212E7BFF" w:rsidR="00C965A3" w:rsidRPr="00C965A3" w:rsidRDefault="00C965A3" w:rsidP="00C965A3">
            <w:pPr>
              <w:jc w:val="center"/>
              <w:rPr>
                <w:rFonts w:eastAsia="GulimChe"/>
                <w:sz w:val="24"/>
                <w:szCs w:val="24"/>
                <w:lang w:val="pl-PL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F7779" w14:textId="77777777" w:rsidR="00C965A3" w:rsidRPr="00C965A3" w:rsidRDefault="00C965A3" w:rsidP="00C965A3">
            <w:pPr>
              <w:snapToGrid w:val="0"/>
              <w:spacing w:after="120"/>
              <w:rPr>
                <w:rFonts w:eastAsia="GulimChe"/>
                <w:sz w:val="24"/>
                <w:szCs w:val="24"/>
                <w:lang w:val="pl-PL"/>
              </w:rPr>
            </w:pPr>
          </w:p>
        </w:tc>
      </w:tr>
      <w:tr w:rsidR="00C965A3" w:rsidRPr="00C965A3" w14:paraId="38397DF1" w14:textId="77777777" w:rsidTr="00C965A3"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D1BF73" w14:textId="77777777" w:rsidR="00C965A3" w:rsidRPr="00C965A3" w:rsidRDefault="00C965A3" w:rsidP="00C965A3">
            <w:pPr>
              <w:numPr>
                <w:ilvl w:val="0"/>
                <w:numId w:val="26"/>
              </w:numPr>
              <w:snapToGrid w:val="0"/>
              <w:jc w:val="center"/>
              <w:rPr>
                <w:rFonts w:eastAsia="GulimChe"/>
                <w:sz w:val="24"/>
                <w:szCs w:val="24"/>
                <w:lang w:val="pl-PL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A12A93" w14:textId="77777777" w:rsidR="008D671E" w:rsidRPr="008D671E" w:rsidRDefault="008D671E" w:rsidP="008D671E">
            <w:pPr>
              <w:rPr>
                <w:sz w:val="24"/>
                <w:szCs w:val="24"/>
              </w:rPr>
            </w:pPr>
            <w:r w:rsidRPr="008D671E">
              <w:rPr>
                <w:sz w:val="24"/>
                <w:szCs w:val="24"/>
                <w:lang w:val="pl-PL"/>
              </w:rPr>
              <w:t xml:space="preserve">Dyski </w:t>
            </w:r>
            <w:proofErr w:type="spellStart"/>
            <w:r w:rsidRPr="008D671E">
              <w:rPr>
                <w:sz w:val="24"/>
                <w:szCs w:val="24"/>
                <w:lang w:val="pl-PL"/>
              </w:rPr>
              <w:t>NVMe</w:t>
            </w:r>
            <w:proofErr w:type="spellEnd"/>
            <w:r w:rsidRPr="008D671E">
              <w:rPr>
                <w:sz w:val="24"/>
                <w:szCs w:val="24"/>
                <w:lang w:val="pl-PL"/>
              </w:rPr>
              <w:t xml:space="preserve"> min. 2 x 1.92 TB, 4 dyski min. </w:t>
            </w:r>
            <w:r w:rsidRPr="008D671E">
              <w:rPr>
                <w:sz w:val="24"/>
                <w:szCs w:val="24"/>
              </w:rPr>
              <w:t xml:space="preserve">TB 12 Gb/s, </w:t>
            </w:r>
          </w:p>
          <w:p w14:paraId="7FAAA113" w14:textId="322BD615" w:rsidR="00C965A3" w:rsidRPr="00C965A3" w:rsidRDefault="00C965A3" w:rsidP="008D671E">
            <w:pPr>
              <w:rPr>
                <w:sz w:val="24"/>
                <w:szCs w:val="24"/>
                <w:lang w:val="pl-PL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F2514F" w14:textId="77777777" w:rsidR="00C965A3" w:rsidRPr="00C965A3" w:rsidRDefault="00C965A3" w:rsidP="00C965A3">
            <w:pPr>
              <w:jc w:val="center"/>
              <w:rPr>
                <w:rFonts w:eastAsia="GulimChe"/>
                <w:sz w:val="24"/>
                <w:szCs w:val="24"/>
                <w:lang w:val="pl-PL"/>
              </w:rPr>
            </w:pPr>
            <w:r w:rsidRPr="00C965A3">
              <w:rPr>
                <w:rFonts w:eastAsia="GulimChe"/>
                <w:sz w:val="24"/>
                <w:szCs w:val="24"/>
                <w:lang w:val="pl-PL"/>
              </w:rPr>
              <w:t>TAK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623D6" w14:textId="77777777" w:rsidR="00C965A3" w:rsidRPr="00C965A3" w:rsidRDefault="00C965A3" w:rsidP="00C965A3">
            <w:pPr>
              <w:snapToGrid w:val="0"/>
              <w:spacing w:after="120"/>
              <w:rPr>
                <w:rFonts w:eastAsia="GulimChe"/>
                <w:sz w:val="24"/>
                <w:szCs w:val="24"/>
                <w:lang w:val="pl-PL"/>
              </w:rPr>
            </w:pPr>
          </w:p>
        </w:tc>
      </w:tr>
      <w:tr w:rsidR="00C965A3" w:rsidRPr="00C965A3" w14:paraId="490D17B2" w14:textId="77777777" w:rsidTr="00C965A3"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A15F0B" w14:textId="77777777" w:rsidR="00C965A3" w:rsidRPr="00C965A3" w:rsidRDefault="00C965A3" w:rsidP="00C965A3">
            <w:pPr>
              <w:numPr>
                <w:ilvl w:val="0"/>
                <w:numId w:val="26"/>
              </w:numPr>
              <w:snapToGrid w:val="0"/>
              <w:jc w:val="center"/>
              <w:rPr>
                <w:rFonts w:eastAsia="GulimChe"/>
                <w:sz w:val="24"/>
                <w:szCs w:val="24"/>
                <w:lang w:val="pl-PL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EF0B3B" w14:textId="77777777" w:rsidR="008D671E" w:rsidRPr="008D671E" w:rsidRDefault="008D671E" w:rsidP="008D671E">
            <w:pPr>
              <w:rPr>
                <w:sz w:val="24"/>
                <w:szCs w:val="24"/>
              </w:rPr>
            </w:pPr>
            <w:r w:rsidRPr="008D671E">
              <w:rPr>
                <w:sz w:val="24"/>
                <w:szCs w:val="24"/>
              </w:rPr>
              <w:t xml:space="preserve">min. 1 LAN 10 Gb/s, </w:t>
            </w:r>
          </w:p>
          <w:p w14:paraId="19C7F055" w14:textId="56C0B6E0" w:rsidR="00C965A3" w:rsidRPr="00C965A3" w:rsidRDefault="00C965A3" w:rsidP="00C965A3">
            <w:pPr>
              <w:spacing w:after="120"/>
              <w:rPr>
                <w:rFonts w:eastAsia="GulimChe"/>
                <w:sz w:val="24"/>
                <w:szCs w:val="24"/>
                <w:lang w:val="pl-PL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5B9D5C" w14:textId="77777777" w:rsidR="00C965A3" w:rsidRPr="00C965A3" w:rsidRDefault="00C965A3" w:rsidP="00C965A3">
            <w:pPr>
              <w:jc w:val="center"/>
              <w:rPr>
                <w:rFonts w:eastAsia="GulimChe"/>
                <w:sz w:val="24"/>
                <w:szCs w:val="24"/>
                <w:lang w:val="pl-PL"/>
              </w:rPr>
            </w:pPr>
            <w:r w:rsidRPr="00C965A3">
              <w:rPr>
                <w:rFonts w:eastAsia="GulimChe"/>
                <w:sz w:val="24"/>
                <w:szCs w:val="24"/>
                <w:lang w:val="pl-PL"/>
              </w:rPr>
              <w:t>TAK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099E8" w14:textId="77777777" w:rsidR="00C965A3" w:rsidRPr="00C965A3" w:rsidRDefault="00C965A3" w:rsidP="00C965A3">
            <w:pPr>
              <w:snapToGrid w:val="0"/>
              <w:spacing w:after="120"/>
              <w:rPr>
                <w:rFonts w:eastAsia="GulimChe"/>
                <w:sz w:val="24"/>
                <w:szCs w:val="24"/>
                <w:lang w:val="pl-PL"/>
              </w:rPr>
            </w:pPr>
          </w:p>
        </w:tc>
      </w:tr>
      <w:tr w:rsidR="00C965A3" w:rsidRPr="00C965A3" w14:paraId="4BFD6505" w14:textId="77777777" w:rsidTr="00C965A3"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52ED45" w14:textId="77777777" w:rsidR="00C965A3" w:rsidRPr="00C965A3" w:rsidRDefault="00C965A3" w:rsidP="00C965A3">
            <w:pPr>
              <w:numPr>
                <w:ilvl w:val="0"/>
                <w:numId w:val="26"/>
              </w:numPr>
              <w:snapToGrid w:val="0"/>
              <w:jc w:val="center"/>
              <w:rPr>
                <w:rFonts w:eastAsia="GulimChe"/>
                <w:sz w:val="24"/>
                <w:szCs w:val="24"/>
                <w:lang w:val="pl-PL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652F3C" w14:textId="049DD58F" w:rsidR="00C965A3" w:rsidRPr="00C965A3" w:rsidRDefault="008D671E" w:rsidP="00C965A3">
            <w:pPr>
              <w:spacing w:after="120"/>
              <w:rPr>
                <w:rFonts w:eastAsia="GulimChe"/>
                <w:sz w:val="24"/>
                <w:szCs w:val="24"/>
                <w:lang w:val="pl-PL"/>
              </w:rPr>
            </w:pPr>
            <w:r w:rsidRPr="008D671E">
              <w:rPr>
                <w:sz w:val="24"/>
                <w:szCs w:val="24"/>
                <w:lang w:val="pl-PL"/>
              </w:rPr>
              <w:t>kontroler zarządzania zdalnego z możliwością instalacji zdalnej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D1C8FE" w14:textId="77777777" w:rsidR="00C965A3" w:rsidRPr="00C965A3" w:rsidRDefault="00C965A3" w:rsidP="00C965A3">
            <w:pPr>
              <w:jc w:val="center"/>
              <w:rPr>
                <w:rFonts w:eastAsia="GulimChe"/>
                <w:sz w:val="24"/>
                <w:szCs w:val="24"/>
                <w:lang w:val="pl-PL"/>
              </w:rPr>
            </w:pPr>
            <w:r w:rsidRPr="00C965A3">
              <w:rPr>
                <w:rFonts w:eastAsia="GulimChe"/>
                <w:sz w:val="24"/>
                <w:szCs w:val="24"/>
                <w:lang w:val="pl-PL"/>
              </w:rPr>
              <w:t>TAK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89AF3" w14:textId="77777777" w:rsidR="00C965A3" w:rsidRPr="00C965A3" w:rsidRDefault="00C965A3" w:rsidP="00C965A3">
            <w:pPr>
              <w:snapToGrid w:val="0"/>
              <w:spacing w:after="120"/>
              <w:rPr>
                <w:rFonts w:eastAsia="GulimChe"/>
                <w:sz w:val="24"/>
                <w:szCs w:val="24"/>
                <w:lang w:val="pl-PL"/>
              </w:rPr>
            </w:pPr>
          </w:p>
        </w:tc>
      </w:tr>
      <w:tr w:rsidR="00C965A3" w:rsidRPr="00C965A3" w14:paraId="21998995" w14:textId="77777777" w:rsidTr="00C965A3"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195DB0" w14:textId="77777777" w:rsidR="00C965A3" w:rsidRPr="00C965A3" w:rsidRDefault="00C965A3" w:rsidP="00C965A3">
            <w:pPr>
              <w:numPr>
                <w:ilvl w:val="0"/>
                <w:numId w:val="26"/>
              </w:numPr>
              <w:snapToGrid w:val="0"/>
              <w:jc w:val="center"/>
              <w:rPr>
                <w:rFonts w:eastAsia="GulimChe"/>
                <w:sz w:val="24"/>
                <w:szCs w:val="24"/>
                <w:lang w:val="pl-PL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2BFFDC" w14:textId="530D7708" w:rsidR="00C965A3" w:rsidRPr="00C965A3" w:rsidRDefault="008D671E" w:rsidP="00C965A3">
            <w:pPr>
              <w:spacing w:after="120"/>
              <w:rPr>
                <w:rFonts w:eastAsia="GulimChe"/>
                <w:sz w:val="24"/>
                <w:szCs w:val="24"/>
                <w:lang w:val="pl-PL"/>
              </w:rPr>
            </w:pPr>
            <w:r w:rsidRPr="008D671E">
              <w:rPr>
                <w:sz w:val="24"/>
                <w:szCs w:val="24"/>
                <w:lang w:val="pl-PL"/>
              </w:rPr>
              <w:t>System operacyjny Windows 2025 STD dopasowana do procesora</w:t>
            </w:r>
            <w:r w:rsidR="008212DF">
              <w:rPr>
                <w:sz w:val="24"/>
                <w:szCs w:val="24"/>
                <w:lang w:val="pl-PL"/>
              </w:rPr>
              <w:t xml:space="preserve"> lub równoważny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034303" w14:textId="77777777" w:rsidR="00C965A3" w:rsidRPr="00C965A3" w:rsidRDefault="00C965A3" w:rsidP="00C965A3">
            <w:pPr>
              <w:jc w:val="center"/>
              <w:rPr>
                <w:rFonts w:eastAsia="GulimChe"/>
                <w:sz w:val="24"/>
                <w:szCs w:val="24"/>
                <w:lang w:val="pl-PL"/>
              </w:rPr>
            </w:pPr>
            <w:r w:rsidRPr="00C965A3">
              <w:rPr>
                <w:rFonts w:eastAsia="GulimChe"/>
                <w:sz w:val="24"/>
                <w:szCs w:val="24"/>
                <w:lang w:val="pl-PL"/>
              </w:rPr>
              <w:t>TAK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E8462" w14:textId="77777777" w:rsidR="00C965A3" w:rsidRPr="00C965A3" w:rsidRDefault="00C965A3" w:rsidP="00C965A3">
            <w:pPr>
              <w:snapToGrid w:val="0"/>
              <w:spacing w:after="120"/>
              <w:rPr>
                <w:rFonts w:eastAsia="GulimChe"/>
                <w:sz w:val="24"/>
                <w:szCs w:val="24"/>
                <w:lang w:val="pl-PL"/>
              </w:rPr>
            </w:pPr>
          </w:p>
        </w:tc>
      </w:tr>
      <w:tr w:rsidR="00C965A3" w:rsidRPr="00C965A3" w14:paraId="75186975" w14:textId="77777777" w:rsidTr="00C965A3"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3FD4C6" w14:textId="77777777" w:rsidR="00C965A3" w:rsidRPr="00C965A3" w:rsidRDefault="00C965A3" w:rsidP="00C965A3">
            <w:pPr>
              <w:numPr>
                <w:ilvl w:val="0"/>
                <w:numId w:val="26"/>
              </w:numPr>
              <w:snapToGrid w:val="0"/>
              <w:jc w:val="center"/>
              <w:rPr>
                <w:rFonts w:eastAsia="GulimChe"/>
                <w:sz w:val="24"/>
                <w:szCs w:val="24"/>
                <w:lang w:val="pl-PL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D279E3" w14:textId="639DC9ED" w:rsidR="00C965A3" w:rsidRPr="00C965A3" w:rsidRDefault="008D671E" w:rsidP="00C965A3">
            <w:pPr>
              <w:spacing w:after="120"/>
              <w:rPr>
                <w:rFonts w:eastAsia="GulimChe"/>
                <w:sz w:val="24"/>
                <w:szCs w:val="24"/>
                <w:lang w:val="pl-PL"/>
              </w:rPr>
            </w:pPr>
            <w:proofErr w:type="spellStart"/>
            <w:r w:rsidRPr="008D671E">
              <w:rPr>
                <w:sz w:val="24"/>
                <w:szCs w:val="24"/>
              </w:rPr>
              <w:t>licencje</w:t>
            </w:r>
            <w:proofErr w:type="spellEnd"/>
            <w:r w:rsidRPr="008D671E">
              <w:rPr>
                <w:sz w:val="24"/>
                <w:szCs w:val="24"/>
              </w:rPr>
              <w:t xml:space="preserve"> Cal 30 Dev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9AB7A8" w14:textId="77777777" w:rsidR="00C965A3" w:rsidRPr="00C965A3" w:rsidRDefault="00C965A3" w:rsidP="00C965A3">
            <w:pPr>
              <w:jc w:val="center"/>
              <w:rPr>
                <w:rFonts w:eastAsia="GulimChe"/>
                <w:sz w:val="24"/>
                <w:szCs w:val="24"/>
                <w:lang w:val="pl-PL"/>
              </w:rPr>
            </w:pPr>
            <w:r w:rsidRPr="00C965A3">
              <w:rPr>
                <w:rFonts w:eastAsia="GulimChe"/>
                <w:sz w:val="24"/>
                <w:szCs w:val="24"/>
                <w:lang w:val="pl-PL"/>
              </w:rPr>
              <w:t>TAK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478BC" w14:textId="77777777" w:rsidR="00C965A3" w:rsidRPr="00C965A3" w:rsidRDefault="00C965A3" w:rsidP="00C965A3">
            <w:pPr>
              <w:snapToGrid w:val="0"/>
              <w:spacing w:after="120"/>
              <w:rPr>
                <w:rFonts w:eastAsia="GulimChe"/>
                <w:sz w:val="24"/>
                <w:szCs w:val="24"/>
                <w:lang w:val="pl-PL"/>
              </w:rPr>
            </w:pPr>
          </w:p>
        </w:tc>
      </w:tr>
      <w:tr w:rsidR="00C965A3" w:rsidRPr="00C965A3" w14:paraId="6674E39B" w14:textId="77777777" w:rsidTr="00C965A3"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92B14E" w14:textId="77777777" w:rsidR="00C965A3" w:rsidRPr="00C965A3" w:rsidRDefault="00C965A3" w:rsidP="00C965A3">
            <w:pPr>
              <w:numPr>
                <w:ilvl w:val="0"/>
                <w:numId w:val="26"/>
              </w:numPr>
              <w:snapToGrid w:val="0"/>
              <w:jc w:val="center"/>
              <w:rPr>
                <w:rFonts w:eastAsia="GulimChe"/>
                <w:sz w:val="24"/>
                <w:szCs w:val="24"/>
                <w:lang w:val="pl-PL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A8CFD5" w14:textId="739BE604" w:rsidR="00C965A3" w:rsidRPr="00C965A3" w:rsidRDefault="008D671E" w:rsidP="00C965A3">
            <w:pPr>
              <w:spacing w:after="120"/>
              <w:rPr>
                <w:rFonts w:eastAsia="GulimChe"/>
                <w:sz w:val="24"/>
                <w:szCs w:val="24"/>
                <w:lang w:val="pl-PL"/>
              </w:rPr>
            </w:pPr>
            <w:proofErr w:type="spellStart"/>
            <w:r w:rsidRPr="008D671E">
              <w:rPr>
                <w:sz w:val="24"/>
                <w:szCs w:val="24"/>
              </w:rPr>
              <w:t>licencj</w:t>
            </w:r>
            <w:r w:rsidR="008212DF">
              <w:rPr>
                <w:sz w:val="24"/>
                <w:szCs w:val="24"/>
              </w:rPr>
              <w:t>e</w:t>
            </w:r>
            <w:proofErr w:type="spellEnd"/>
            <w:r w:rsidRPr="008D671E">
              <w:rPr>
                <w:sz w:val="24"/>
                <w:szCs w:val="24"/>
              </w:rPr>
              <w:t xml:space="preserve"> RSD 10 Dev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39F7B1" w14:textId="77777777" w:rsidR="00C965A3" w:rsidRPr="00C965A3" w:rsidRDefault="00C965A3" w:rsidP="00C965A3">
            <w:pPr>
              <w:jc w:val="center"/>
              <w:rPr>
                <w:rFonts w:eastAsia="GulimChe"/>
                <w:sz w:val="24"/>
                <w:szCs w:val="24"/>
                <w:lang w:val="pl-PL"/>
              </w:rPr>
            </w:pPr>
            <w:r w:rsidRPr="00C965A3">
              <w:rPr>
                <w:rFonts w:eastAsia="GulimChe"/>
                <w:sz w:val="24"/>
                <w:szCs w:val="24"/>
                <w:lang w:val="pl-PL"/>
              </w:rPr>
              <w:t>TAK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02EEC" w14:textId="77777777" w:rsidR="00C965A3" w:rsidRPr="00C965A3" w:rsidRDefault="00C965A3" w:rsidP="00C965A3">
            <w:pPr>
              <w:snapToGrid w:val="0"/>
              <w:spacing w:after="120"/>
              <w:rPr>
                <w:rFonts w:eastAsia="GulimChe"/>
                <w:sz w:val="24"/>
                <w:szCs w:val="24"/>
                <w:lang w:val="pl-PL"/>
              </w:rPr>
            </w:pPr>
          </w:p>
        </w:tc>
      </w:tr>
      <w:tr w:rsidR="00C965A3" w:rsidRPr="00C965A3" w14:paraId="45DFF769" w14:textId="77777777" w:rsidTr="00C965A3"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4CA347" w14:textId="77777777" w:rsidR="00C965A3" w:rsidRPr="00C965A3" w:rsidRDefault="00C965A3" w:rsidP="00C965A3">
            <w:pPr>
              <w:numPr>
                <w:ilvl w:val="0"/>
                <w:numId w:val="26"/>
              </w:numPr>
              <w:snapToGrid w:val="0"/>
              <w:ind w:left="737" w:hanging="454"/>
              <w:jc w:val="center"/>
              <w:rPr>
                <w:rFonts w:eastAsia="GulimChe"/>
                <w:sz w:val="24"/>
                <w:szCs w:val="24"/>
                <w:lang w:val="pl-PL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59AF09" w14:textId="77777777" w:rsidR="008D671E" w:rsidRPr="008D671E" w:rsidRDefault="008D671E" w:rsidP="008D671E">
            <w:pPr>
              <w:rPr>
                <w:sz w:val="24"/>
                <w:szCs w:val="24"/>
                <w:lang w:val="pl-PL"/>
              </w:rPr>
            </w:pPr>
            <w:r w:rsidRPr="008D671E">
              <w:rPr>
                <w:sz w:val="24"/>
                <w:szCs w:val="24"/>
                <w:lang w:val="pl-PL"/>
              </w:rPr>
              <w:t>Gwarancja 60 m-</w:t>
            </w:r>
            <w:proofErr w:type="spellStart"/>
            <w:r w:rsidRPr="008D671E">
              <w:rPr>
                <w:sz w:val="24"/>
                <w:szCs w:val="24"/>
                <w:lang w:val="pl-PL"/>
              </w:rPr>
              <w:t>cy</w:t>
            </w:r>
            <w:proofErr w:type="spellEnd"/>
            <w:r w:rsidRPr="008D671E">
              <w:rPr>
                <w:sz w:val="24"/>
                <w:szCs w:val="24"/>
                <w:lang w:val="pl-PL"/>
              </w:rPr>
              <w:t xml:space="preserve"> z zachowaniem dysków, naprawa u zamawiającego</w:t>
            </w:r>
          </w:p>
          <w:p w14:paraId="702098D5" w14:textId="4B5EEA71" w:rsidR="00C965A3" w:rsidRPr="00C965A3" w:rsidRDefault="00C965A3" w:rsidP="00C965A3">
            <w:pPr>
              <w:spacing w:after="120"/>
              <w:rPr>
                <w:rFonts w:eastAsia="GulimChe"/>
                <w:sz w:val="24"/>
                <w:szCs w:val="24"/>
                <w:lang w:val="pl-PL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940C81" w14:textId="77777777" w:rsidR="00C965A3" w:rsidRPr="00C965A3" w:rsidRDefault="00C965A3" w:rsidP="00C965A3">
            <w:pPr>
              <w:jc w:val="center"/>
              <w:rPr>
                <w:rFonts w:eastAsia="GulimChe"/>
                <w:sz w:val="24"/>
                <w:szCs w:val="24"/>
                <w:lang w:val="pl-PL"/>
              </w:rPr>
            </w:pPr>
            <w:r w:rsidRPr="00C965A3">
              <w:rPr>
                <w:rFonts w:eastAsia="GulimChe"/>
                <w:sz w:val="24"/>
                <w:szCs w:val="24"/>
                <w:lang w:val="pl-PL"/>
              </w:rPr>
              <w:t>TAK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084B6" w14:textId="77777777" w:rsidR="00C965A3" w:rsidRPr="00C965A3" w:rsidRDefault="00C965A3" w:rsidP="00C965A3">
            <w:pPr>
              <w:snapToGrid w:val="0"/>
              <w:spacing w:after="120"/>
              <w:rPr>
                <w:rFonts w:eastAsia="GulimChe"/>
                <w:sz w:val="24"/>
                <w:szCs w:val="24"/>
                <w:lang w:val="pl-PL"/>
              </w:rPr>
            </w:pPr>
          </w:p>
        </w:tc>
      </w:tr>
      <w:tr w:rsidR="008D671E" w:rsidRPr="00C965A3" w14:paraId="683331C3" w14:textId="77777777" w:rsidTr="00C965A3"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70194F" w14:textId="77777777" w:rsidR="008D671E" w:rsidRPr="00C965A3" w:rsidRDefault="008D671E" w:rsidP="00C965A3">
            <w:pPr>
              <w:numPr>
                <w:ilvl w:val="0"/>
                <w:numId w:val="26"/>
              </w:numPr>
              <w:snapToGrid w:val="0"/>
              <w:ind w:left="737" w:hanging="454"/>
              <w:jc w:val="center"/>
              <w:rPr>
                <w:rFonts w:eastAsia="GulimChe"/>
                <w:sz w:val="24"/>
                <w:szCs w:val="24"/>
                <w:lang w:val="pl-PL"/>
              </w:rPr>
            </w:pP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87B1C2" w14:textId="4FCCD1DB" w:rsidR="008D671E" w:rsidRPr="008D671E" w:rsidRDefault="008D671E" w:rsidP="008D671E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Sprzęt fabrycznie nowy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BB32F3" w14:textId="1DE9D8D1" w:rsidR="008D671E" w:rsidRPr="00C965A3" w:rsidRDefault="008D671E" w:rsidP="00C965A3">
            <w:pPr>
              <w:jc w:val="center"/>
              <w:rPr>
                <w:rFonts w:eastAsia="GulimChe"/>
                <w:sz w:val="24"/>
                <w:szCs w:val="24"/>
                <w:lang w:val="pl-PL"/>
              </w:rPr>
            </w:pPr>
            <w:r w:rsidRPr="008D671E">
              <w:rPr>
                <w:rFonts w:eastAsia="GulimChe"/>
                <w:sz w:val="24"/>
                <w:szCs w:val="24"/>
                <w:lang w:val="pl-PL"/>
              </w:rPr>
              <w:t>TAK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E5517" w14:textId="77777777" w:rsidR="008D671E" w:rsidRPr="00C965A3" w:rsidRDefault="008D671E" w:rsidP="00C965A3">
            <w:pPr>
              <w:snapToGrid w:val="0"/>
              <w:spacing w:after="120"/>
              <w:rPr>
                <w:rFonts w:eastAsia="GulimChe"/>
                <w:sz w:val="24"/>
                <w:szCs w:val="24"/>
                <w:lang w:val="pl-PL"/>
              </w:rPr>
            </w:pPr>
          </w:p>
        </w:tc>
      </w:tr>
    </w:tbl>
    <w:p w14:paraId="05E4CB5D" w14:textId="77777777" w:rsidR="00C965A3" w:rsidRPr="00C965A3" w:rsidRDefault="00C965A3" w:rsidP="00C965A3">
      <w:pPr>
        <w:rPr>
          <w:lang w:val="pl-PL" w:eastAsia="en-US"/>
        </w:rPr>
      </w:pPr>
    </w:p>
    <w:p w14:paraId="149EC705" w14:textId="77777777" w:rsidR="001606DF" w:rsidRDefault="001606DF" w:rsidP="001606DF">
      <w:pPr>
        <w:suppressAutoHyphens w:val="0"/>
        <w:autoSpaceDE w:val="0"/>
        <w:autoSpaceDN w:val="0"/>
        <w:adjustRightInd w:val="0"/>
        <w:ind w:left="5245"/>
        <w:rPr>
          <w:rFonts w:eastAsia="Calibri"/>
          <w:b/>
          <w:bCs/>
          <w:lang w:val="pl-PL" w:eastAsia="en-US"/>
        </w:rPr>
      </w:pPr>
    </w:p>
    <w:p w14:paraId="5181C9FE" w14:textId="77777777" w:rsidR="001A44DA" w:rsidRPr="00156D38" w:rsidRDefault="001A44DA" w:rsidP="00156D38">
      <w:pPr>
        <w:suppressAutoHyphens w:val="0"/>
        <w:autoSpaceDE w:val="0"/>
        <w:autoSpaceDN w:val="0"/>
        <w:adjustRightInd w:val="0"/>
        <w:ind w:left="5245"/>
        <w:rPr>
          <w:rFonts w:eastAsia="Calibri"/>
          <w:b/>
          <w:bCs/>
          <w:lang w:val="pl-PL" w:eastAsia="en-US"/>
        </w:rPr>
      </w:pPr>
    </w:p>
    <w:sectPr w:rsidR="001A44DA" w:rsidRPr="00156D38" w:rsidSect="00DB5A6A">
      <w:footerReference w:type="default" r:id="rId7"/>
      <w:headerReference w:type="first" r:id="rId8"/>
      <w:pgSz w:w="12240" w:h="15840"/>
      <w:pgMar w:top="1134" w:right="1418" w:bottom="1134" w:left="851" w:header="708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29971" w14:textId="77777777" w:rsidR="00B34657" w:rsidRDefault="00B34657">
      <w:r>
        <w:separator/>
      </w:r>
    </w:p>
  </w:endnote>
  <w:endnote w:type="continuationSeparator" w:id="0">
    <w:p w14:paraId="34A125D5" w14:textId="77777777" w:rsidR="00B34657" w:rsidRDefault="00B34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eSans">
    <w:altName w:val="Times New Roman"/>
    <w:charset w:val="01"/>
    <w:family w:val="auto"/>
    <w:pitch w:val="variable"/>
  </w:font>
  <w:font w:name="Droid Sans"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79753" w14:textId="7D39FA89" w:rsidR="00CA7BC5" w:rsidRDefault="0069530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61D77F1" wp14:editId="7415A3CE">
              <wp:simplePos x="0" y="0"/>
              <wp:positionH relativeFrom="page">
                <wp:posOffset>6857365</wp:posOffset>
              </wp:positionH>
              <wp:positionV relativeFrom="paragraph">
                <wp:posOffset>635</wp:posOffset>
              </wp:positionV>
              <wp:extent cx="13970" cy="143510"/>
              <wp:effectExtent l="0" t="0" r="508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43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8EFD6B" w14:textId="77777777" w:rsidR="00CA7BC5" w:rsidRDefault="00CA7BC5">
                          <w:pPr>
                            <w:pStyle w:val="Stopk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1D77F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9.95pt;margin-top:.05pt;width:1.1pt;height:11.3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" stroked="f">
              <v:textbox inset="0,0,0,0">
                <w:txbxContent>
                  <w:p w14:paraId="338EFD6B" w14:textId="77777777" w:rsidR="00CA7BC5" w:rsidRDefault="00CA7BC5">
                    <w:pPr>
                      <w:pStyle w:val="Stopka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B808F" w14:textId="77777777" w:rsidR="00B34657" w:rsidRDefault="00B34657">
      <w:r>
        <w:separator/>
      </w:r>
    </w:p>
  </w:footnote>
  <w:footnote w:type="continuationSeparator" w:id="0">
    <w:p w14:paraId="5AE21DA8" w14:textId="77777777" w:rsidR="00B34657" w:rsidRDefault="00B346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35018" w14:textId="32CCE66B" w:rsidR="00156D38" w:rsidRDefault="00C965A3">
    <w:pPr>
      <w:pStyle w:val="Nagwek"/>
    </w:pPr>
    <w:r w:rsidRPr="00C965A3">
      <w:rPr>
        <w:noProof/>
      </w:rPr>
      <w:drawing>
        <wp:inline distT="0" distB="0" distL="0" distR="0" wp14:anchorId="2600F915" wp14:editId="3102831A">
          <wp:extent cx="6331585" cy="688975"/>
          <wp:effectExtent l="0" t="0" r="0" b="0"/>
          <wp:docPr id="114205202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1585" cy="688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val="pl-P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val="pl-PL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lang w:val="pl-PL"/>
      </w:r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</w:rPr>
    </w:lvl>
  </w:abstractNum>
  <w:abstractNum w:abstractNumId="6" w15:restartNumberingAfterBreak="0">
    <w:nsid w:val="00000007"/>
    <w:multiLevelType w:val="singleLevel"/>
    <w:tmpl w:val="00000007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7" w15:restartNumberingAfterBreak="0">
    <w:nsid w:val="00000008"/>
    <w:multiLevelType w:val="singleLevel"/>
    <w:tmpl w:val="00000008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 w15:restartNumberingAfterBreak="0">
    <w:nsid w:val="00000009"/>
    <w:multiLevelType w:val="singleLevel"/>
    <w:tmpl w:val="00000009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9" w15:restartNumberingAfterBreak="0">
    <w:nsid w:val="0000000A"/>
    <w:multiLevelType w:val="singleLevel"/>
    <w:tmpl w:val="0000000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</w:abstractNum>
  <w:abstractNum w:abstractNumId="10" w15:restartNumberingAfterBreak="0">
    <w:nsid w:val="00A73025"/>
    <w:multiLevelType w:val="hybridMultilevel"/>
    <w:tmpl w:val="90C4335C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142CB2"/>
    <w:multiLevelType w:val="hybridMultilevel"/>
    <w:tmpl w:val="CC383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08125D"/>
    <w:multiLevelType w:val="hybridMultilevel"/>
    <w:tmpl w:val="50CC235C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22285D"/>
    <w:multiLevelType w:val="hybridMultilevel"/>
    <w:tmpl w:val="415833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8B7876"/>
    <w:multiLevelType w:val="hybridMultilevel"/>
    <w:tmpl w:val="526C8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A0752E"/>
    <w:multiLevelType w:val="hybridMultilevel"/>
    <w:tmpl w:val="DEE69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634054"/>
    <w:multiLevelType w:val="hybridMultilevel"/>
    <w:tmpl w:val="DE60BB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0B75CF"/>
    <w:multiLevelType w:val="hybridMultilevel"/>
    <w:tmpl w:val="D3C4AB8C"/>
    <w:lvl w:ilvl="0" w:tplc="00000005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157FE1"/>
    <w:multiLevelType w:val="hybridMultilevel"/>
    <w:tmpl w:val="E9447316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C601D6"/>
    <w:multiLevelType w:val="hybridMultilevel"/>
    <w:tmpl w:val="2CF2864A"/>
    <w:lvl w:ilvl="0" w:tplc="0000000A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  <w:sz w:val="22"/>
        <w:szCs w:val="22"/>
        <w:lang w:val="pl-PL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8026A45"/>
    <w:multiLevelType w:val="hybridMultilevel"/>
    <w:tmpl w:val="DEE69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B95017"/>
    <w:multiLevelType w:val="hybridMultilevel"/>
    <w:tmpl w:val="99F84E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FA0D95"/>
    <w:multiLevelType w:val="hybridMultilevel"/>
    <w:tmpl w:val="F2E603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34452"/>
    <w:multiLevelType w:val="hybridMultilevel"/>
    <w:tmpl w:val="A5D8E3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366E14"/>
    <w:multiLevelType w:val="multilevel"/>
    <w:tmpl w:val="DD2436D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47B12500"/>
    <w:multiLevelType w:val="hybridMultilevel"/>
    <w:tmpl w:val="49AA58B0"/>
    <w:lvl w:ilvl="0" w:tplc="F4D2E314">
      <w:start w:val="7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423152"/>
    <w:multiLevelType w:val="hybridMultilevel"/>
    <w:tmpl w:val="B6F0BC02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E11EF7"/>
    <w:multiLevelType w:val="hybridMultilevel"/>
    <w:tmpl w:val="5182499E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F15F40"/>
    <w:multiLevelType w:val="hybridMultilevel"/>
    <w:tmpl w:val="C5B0A0C6"/>
    <w:lvl w:ilvl="0" w:tplc="2D92B71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CC50893"/>
    <w:multiLevelType w:val="hybridMultilevel"/>
    <w:tmpl w:val="333E1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347C2B"/>
    <w:multiLevelType w:val="hybridMultilevel"/>
    <w:tmpl w:val="8C56528C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7315139">
    <w:abstractNumId w:val="0"/>
  </w:num>
  <w:num w:numId="2" w16cid:durableId="1306734586">
    <w:abstractNumId w:val="1"/>
  </w:num>
  <w:num w:numId="3" w16cid:durableId="1623144849">
    <w:abstractNumId w:val="2"/>
  </w:num>
  <w:num w:numId="4" w16cid:durableId="1166047905">
    <w:abstractNumId w:val="3"/>
  </w:num>
  <w:num w:numId="5" w16cid:durableId="507519921">
    <w:abstractNumId w:val="4"/>
  </w:num>
  <w:num w:numId="6" w16cid:durableId="1946572369">
    <w:abstractNumId w:val="5"/>
  </w:num>
  <w:num w:numId="7" w16cid:durableId="1339963403">
    <w:abstractNumId w:val="6"/>
  </w:num>
  <w:num w:numId="8" w16cid:durableId="1927685104">
    <w:abstractNumId w:val="7"/>
  </w:num>
  <w:num w:numId="9" w16cid:durableId="1260068929">
    <w:abstractNumId w:val="8"/>
  </w:num>
  <w:num w:numId="10" w16cid:durableId="286931658">
    <w:abstractNumId w:val="14"/>
  </w:num>
  <w:num w:numId="11" w16cid:durableId="1309549585">
    <w:abstractNumId w:val="29"/>
  </w:num>
  <w:num w:numId="12" w16cid:durableId="450563174">
    <w:abstractNumId w:val="11"/>
  </w:num>
  <w:num w:numId="13" w16cid:durableId="778109723">
    <w:abstractNumId w:val="17"/>
  </w:num>
  <w:num w:numId="14" w16cid:durableId="1132944787">
    <w:abstractNumId w:val="9"/>
  </w:num>
  <w:num w:numId="15" w16cid:durableId="1701205761">
    <w:abstractNumId w:val="19"/>
  </w:num>
  <w:num w:numId="16" w16cid:durableId="1518350014">
    <w:abstractNumId w:val="27"/>
  </w:num>
  <w:num w:numId="17" w16cid:durableId="1540165134">
    <w:abstractNumId w:val="26"/>
  </w:num>
  <w:num w:numId="18" w16cid:durableId="1606576748">
    <w:abstractNumId w:val="18"/>
  </w:num>
  <w:num w:numId="19" w16cid:durableId="595016618">
    <w:abstractNumId w:val="12"/>
  </w:num>
  <w:num w:numId="20" w16cid:durableId="1385104858">
    <w:abstractNumId w:val="10"/>
  </w:num>
  <w:num w:numId="21" w16cid:durableId="1009256005">
    <w:abstractNumId w:val="30"/>
  </w:num>
  <w:num w:numId="22" w16cid:durableId="1003162559">
    <w:abstractNumId w:val="21"/>
  </w:num>
  <w:num w:numId="23" w16cid:durableId="1149633384">
    <w:abstractNumId w:val="28"/>
  </w:num>
  <w:num w:numId="24" w16cid:durableId="1455640755">
    <w:abstractNumId w:val="23"/>
  </w:num>
  <w:num w:numId="25" w16cid:durableId="541868118">
    <w:abstractNumId w:val="16"/>
  </w:num>
  <w:num w:numId="26" w16cid:durableId="411851436">
    <w:abstractNumId w:val="24"/>
  </w:num>
  <w:num w:numId="27" w16cid:durableId="902641909">
    <w:abstractNumId w:val="22"/>
  </w:num>
  <w:num w:numId="28" w16cid:durableId="1832519812">
    <w:abstractNumId w:val="13"/>
  </w:num>
  <w:num w:numId="29" w16cid:durableId="29380504">
    <w:abstractNumId w:val="15"/>
  </w:num>
  <w:num w:numId="30" w16cid:durableId="245387737">
    <w:abstractNumId w:val="25"/>
  </w:num>
  <w:num w:numId="31" w16cid:durableId="184650916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299"/>
    <w:rsid w:val="00007CDE"/>
    <w:rsid w:val="00040D64"/>
    <w:rsid w:val="00087625"/>
    <w:rsid w:val="000D1586"/>
    <w:rsid w:val="000E7D23"/>
    <w:rsid w:val="001223E2"/>
    <w:rsid w:val="00142CEB"/>
    <w:rsid w:val="00145E7F"/>
    <w:rsid w:val="00156D38"/>
    <w:rsid w:val="001606DF"/>
    <w:rsid w:val="001621D4"/>
    <w:rsid w:val="001649F9"/>
    <w:rsid w:val="00165320"/>
    <w:rsid w:val="00177FA0"/>
    <w:rsid w:val="00186A1A"/>
    <w:rsid w:val="00194E84"/>
    <w:rsid w:val="00194EAC"/>
    <w:rsid w:val="001956BF"/>
    <w:rsid w:val="001A44DA"/>
    <w:rsid w:val="001D3B29"/>
    <w:rsid w:val="001F210F"/>
    <w:rsid w:val="002030CA"/>
    <w:rsid w:val="00213B5E"/>
    <w:rsid w:val="00217748"/>
    <w:rsid w:val="00235008"/>
    <w:rsid w:val="0024267A"/>
    <w:rsid w:val="00270642"/>
    <w:rsid w:val="002872A2"/>
    <w:rsid w:val="002979D0"/>
    <w:rsid w:val="002C3E44"/>
    <w:rsid w:val="002E2271"/>
    <w:rsid w:val="002E77A2"/>
    <w:rsid w:val="00301006"/>
    <w:rsid w:val="00355778"/>
    <w:rsid w:val="003630EA"/>
    <w:rsid w:val="003906C6"/>
    <w:rsid w:val="003A77BC"/>
    <w:rsid w:val="003D16D7"/>
    <w:rsid w:val="003F126F"/>
    <w:rsid w:val="003F4229"/>
    <w:rsid w:val="003F6C25"/>
    <w:rsid w:val="004221B2"/>
    <w:rsid w:val="00451EA2"/>
    <w:rsid w:val="00464231"/>
    <w:rsid w:val="0048227E"/>
    <w:rsid w:val="00486D36"/>
    <w:rsid w:val="00541492"/>
    <w:rsid w:val="00563729"/>
    <w:rsid w:val="00573662"/>
    <w:rsid w:val="00594B4A"/>
    <w:rsid w:val="005C630E"/>
    <w:rsid w:val="005F2EEF"/>
    <w:rsid w:val="0063027F"/>
    <w:rsid w:val="00657938"/>
    <w:rsid w:val="00683043"/>
    <w:rsid w:val="00686C22"/>
    <w:rsid w:val="00693B30"/>
    <w:rsid w:val="00695306"/>
    <w:rsid w:val="006A6620"/>
    <w:rsid w:val="006C5660"/>
    <w:rsid w:val="006D669F"/>
    <w:rsid w:val="006E7264"/>
    <w:rsid w:val="00707CA1"/>
    <w:rsid w:val="007314DD"/>
    <w:rsid w:val="00736E10"/>
    <w:rsid w:val="00753197"/>
    <w:rsid w:val="00772BC0"/>
    <w:rsid w:val="007B2DDD"/>
    <w:rsid w:val="007C3161"/>
    <w:rsid w:val="007E4B4D"/>
    <w:rsid w:val="007F1F49"/>
    <w:rsid w:val="007F26FB"/>
    <w:rsid w:val="008212DF"/>
    <w:rsid w:val="00826549"/>
    <w:rsid w:val="00841311"/>
    <w:rsid w:val="0084221D"/>
    <w:rsid w:val="0086374E"/>
    <w:rsid w:val="008A3397"/>
    <w:rsid w:val="008D671E"/>
    <w:rsid w:val="008E102F"/>
    <w:rsid w:val="008E1CC0"/>
    <w:rsid w:val="00921057"/>
    <w:rsid w:val="00966015"/>
    <w:rsid w:val="0097516B"/>
    <w:rsid w:val="00982B33"/>
    <w:rsid w:val="00984613"/>
    <w:rsid w:val="00991D78"/>
    <w:rsid w:val="009E3CE3"/>
    <w:rsid w:val="00A149D9"/>
    <w:rsid w:val="00A579FB"/>
    <w:rsid w:val="00A6141B"/>
    <w:rsid w:val="00A63FE9"/>
    <w:rsid w:val="00A75B64"/>
    <w:rsid w:val="00A90CFC"/>
    <w:rsid w:val="00AE471D"/>
    <w:rsid w:val="00B34657"/>
    <w:rsid w:val="00B50BA8"/>
    <w:rsid w:val="00B62730"/>
    <w:rsid w:val="00B6549A"/>
    <w:rsid w:val="00BD0985"/>
    <w:rsid w:val="00BD610B"/>
    <w:rsid w:val="00C002A4"/>
    <w:rsid w:val="00C059D7"/>
    <w:rsid w:val="00C17DC1"/>
    <w:rsid w:val="00C24A41"/>
    <w:rsid w:val="00C25F29"/>
    <w:rsid w:val="00C32299"/>
    <w:rsid w:val="00C81C89"/>
    <w:rsid w:val="00C965A3"/>
    <w:rsid w:val="00CA7BC5"/>
    <w:rsid w:val="00CC1D84"/>
    <w:rsid w:val="00CC33AB"/>
    <w:rsid w:val="00CD10DC"/>
    <w:rsid w:val="00CF3BF3"/>
    <w:rsid w:val="00D04C4C"/>
    <w:rsid w:val="00D07C6D"/>
    <w:rsid w:val="00D17C9D"/>
    <w:rsid w:val="00D66A32"/>
    <w:rsid w:val="00D72C26"/>
    <w:rsid w:val="00D81E0F"/>
    <w:rsid w:val="00DB44A0"/>
    <w:rsid w:val="00DB4A54"/>
    <w:rsid w:val="00DB5A6A"/>
    <w:rsid w:val="00DC279B"/>
    <w:rsid w:val="00E0460C"/>
    <w:rsid w:val="00E122FC"/>
    <w:rsid w:val="00EC1D63"/>
    <w:rsid w:val="00EF32D8"/>
    <w:rsid w:val="00F04234"/>
    <w:rsid w:val="00F25D52"/>
    <w:rsid w:val="00F27ACB"/>
    <w:rsid w:val="00F34629"/>
    <w:rsid w:val="00F372A9"/>
    <w:rsid w:val="00F41AE5"/>
    <w:rsid w:val="00F767E8"/>
    <w:rsid w:val="00FA01BB"/>
    <w:rsid w:val="00FA2425"/>
    <w:rsid w:val="00FA70E8"/>
    <w:rsid w:val="00FB1C00"/>
    <w:rsid w:val="00FC7EC0"/>
    <w:rsid w:val="00FD1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5CFE475"/>
  <w15:docId w15:val="{46A90A4F-03EC-40FD-9E31-43D1AA4C8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5A6A"/>
    <w:pPr>
      <w:suppressAutoHyphens/>
    </w:pPr>
    <w:rPr>
      <w:lang w:val="en-US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606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5">
    <w:name w:val="heading 5"/>
    <w:basedOn w:val="Normalny"/>
    <w:next w:val="Normalny"/>
    <w:qFormat/>
    <w:rsid w:val="00DB5A6A"/>
    <w:pPr>
      <w:keepNext/>
      <w:numPr>
        <w:ilvl w:val="4"/>
        <w:numId w:val="1"/>
      </w:numPr>
      <w:jc w:val="center"/>
      <w:outlineLvl w:val="4"/>
    </w:pPr>
    <w:rPr>
      <w:rFonts w:ascii="Arial Narrow" w:hAnsi="Arial Narrow" w:cs="Arial Narrow"/>
      <w:b/>
      <w:sz w:val="24"/>
      <w:u w:val="single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DB5A6A"/>
  </w:style>
  <w:style w:type="character" w:customStyle="1" w:styleId="WW8Num1z1">
    <w:name w:val="WW8Num1z1"/>
    <w:rsid w:val="00DB5A6A"/>
  </w:style>
  <w:style w:type="character" w:customStyle="1" w:styleId="WW8Num1z2">
    <w:name w:val="WW8Num1z2"/>
    <w:rsid w:val="00DB5A6A"/>
  </w:style>
  <w:style w:type="character" w:customStyle="1" w:styleId="WW8Num1z3">
    <w:name w:val="WW8Num1z3"/>
    <w:rsid w:val="00DB5A6A"/>
  </w:style>
  <w:style w:type="character" w:customStyle="1" w:styleId="WW8Num1z4">
    <w:name w:val="WW8Num1z4"/>
    <w:rsid w:val="00DB5A6A"/>
  </w:style>
  <w:style w:type="character" w:customStyle="1" w:styleId="WW8Num1z5">
    <w:name w:val="WW8Num1z5"/>
    <w:rsid w:val="00DB5A6A"/>
  </w:style>
  <w:style w:type="character" w:customStyle="1" w:styleId="WW8Num1z6">
    <w:name w:val="WW8Num1z6"/>
    <w:rsid w:val="00DB5A6A"/>
  </w:style>
  <w:style w:type="character" w:customStyle="1" w:styleId="WW8Num1z7">
    <w:name w:val="WW8Num1z7"/>
    <w:rsid w:val="00DB5A6A"/>
  </w:style>
  <w:style w:type="character" w:customStyle="1" w:styleId="WW8Num1z8">
    <w:name w:val="WW8Num1z8"/>
    <w:rsid w:val="00DB5A6A"/>
  </w:style>
  <w:style w:type="character" w:customStyle="1" w:styleId="WW8Num2z0">
    <w:name w:val="WW8Num2z0"/>
    <w:rsid w:val="00DB5A6A"/>
  </w:style>
  <w:style w:type="character" w:customStyle="1" w:styleId="WW8Num2z1">
    <w:name w:val="WW8Num2z1"/>
    <w:rsid w:val="00DB5A6A"/>
  </w:style>
  <w:style w:type="character" w:customStyle="1" w:styleId="WW8Num2z2">
    <w:name w:val="WW8Num2z2"/>
    <w:rsid w:val="00DB5A6A"/>
  </w:style>
  <w:style w:type="character" w:customStyle="1" w:styleId="WW8Num2z3">
    <w:name w:val="WW8Num2z3"/>
    <w:rsid w:val="00DB5A6A"/>
  </w:style>
  <w:style w:type="character" w:customStyle="1" w:styleId="WW8Num2z4">
    <w:name w:val="WW8Num2z4"/>
    <w:rsid w:val="00DB5A6A"/>
  </w:style>
  <w:style w:type="character" w:customStyle="1" w:styleId="WW8Num2z5">
    <w:name w:val="WW8Num2z5"/>
    <w:rsid w:val="00DB5A6A"/>
  </w:style>
  <w:style w:type="character" w:customStyle="1" w:styleId="WW8Num2z6">
    <w:name w:val="WW8Num2z6"/>
    <w:rsid w:val="00DB5A6A"/>
  </w:style>
  <w:style w:type="character" w:customStyle="1" w:styleId="WW8Num2z7">
    <w:name w:val="WW8Num2z7"/>
    <w:rsid w:val="00DB5A6A"/>
  </w:style>
  <w:style w:type="character" w:customStyle="1" w:styleId="WW8Num2z8">
    <w:name w:val="WW8Num2z8"/>
    <w:rsid w:val="00DB5A6A"/>
  </w:style>
  <w:style w:type="character" w:customStyle="1" w:styleId="WW8Num3z0">
    <w:name w:val="WW8Num3z0"/>
    <w:rsid w:val="00DB5A6A"/>
    <w:rPr>
      <w:rFonts w:ascii="Symbol" w:hAnsi="Symbol" w:cs="Symbol"/>
      <w:lang w:val="pl-PL"/>
    </w:rPr>
  </w:style>
  <w:style w:type="character" w:customStyle="1" w:styleId="WW8Num4z0">
    <w:name w:val="WW8Num4z0"/>
    <w:rsid w:val="00DB5A6A"/>
    <w:rPr>
      <w:rFonts w:ascii="Symbol" w:hAnsi="Symbol" w:cs="Symbol"/>
    </w:rPr>
  </w:style>
  <w:style w:type="character" w:customStyle="1" w:styleId="WW8Num5z0">
    <w:name w:val="WW8Num5z0"/>
    <w:rsid w:val="00DB5A6A"/>
    <w:rPr>
      <w:rFonts w:ascii="Symbol" w:eastAsia="GulimChe" w:hAnsi="Symbol" w:cs="Symbol"/>
      <w:lang w:val="pl-PL"/>
    </w:rPr>
  </w:style>
  <w:style w:type="character" w:customStyle="1" w:styleId="WW8Num6z0">
    <w:name w:val="WW8Num6z0"/>
    <w:rsid w:val="00DB5A6A"/>
    <w:rPr>
      <w:rFonts w:ascii="Symbol" w:eastAsia="GulimChe" w:hAnsi="Symbol" w:cs="Symbol"/>
      <w:color w:val="000000"/>
      <w:lang w:val="pl-PL"/>
    </w:rPr>
  </w:style>
  <w:style w:type="character" w:customStyle="1" w:styleId="WW8Num7z0">
    <w:name w:val="WW8Num7z0"/>
    <w:rsid w:val="00DB5A6A"/>
    <w:rPr>
      <w:b w:val="0"/>
      <w:color w:val="auto"/>
    </w:rPr>
  </w:style>
  <w:style w:type="character" w:customStyle="1" w:styleId="WW8Num8z0">
    <w:name w:val="WW8Num8z0"/>
    <w:rsid w:val="00DB5A6A"/>
    <w:rPr>
      <w:rFonts w:ascii="Symbol" w:hAnsi="Symbol" w:cs="Symbol"/>
      <w:lang w:val="pl-PL"/>
    </w:rPr>
  </w:style>
  <w:style w:type="character" w:customStyle="1" w:styleId="WW8Num9z0">
    <w:name w:val="WW8Num9z0"/>
    <w:rsid w:val="00DB5A6A"/>
    <w:rPr>
      <w:rFonts w:ascii="Symbol" w:hAnsi="Symbol" w:cs="Symbol" w:hint="default"/>
    </w:rPr>
  </w:style>
  <w:style w:type="character" w:customStyle="1" w:styleId="WW8Num9z1">
    <w:name w:val="WW8Num9z1"/>
    <w:rsid w:val="00DB5A6A"/>
    <w:rPr>
      <w:rFonts w:ascii="Courier New" w:hAnsi="Courier New" w:cs="Courier New" w:hint="default"/>
    </w:rPr>
  </w:style>
  <w:style w:type="character" w:customStyle="1" w:styleId="WW8Num9z2">
    <w:name w:val="WW8Num9z2"/>
    <w:rsid w:val="00DB5A6A"/>
    <w:rPr>
      <w:rFonts w:ascii="Wingdings" w:hAnsi="Wingdings" w:cs="Wingdings" w:hint="default"/>
    </w:rPr>
  </w:style>
  <w:style w:type="character" w:customStyle="1" w:styleId="WW8Num10z0">
    <w:name w:val="WW8Num10z0"/>
    <w:rsid w:val="00DB5A6A"/>
    <w:rPr>
      <w:rFonts w:ascii="Symbol" w:hAnsi="Symbol" w:cs="Symbol" w:hint="default"/>
    </w:rPr>
  </w:style>
  <w:style w:type="character" w:customStyle="1" w:styleId="WW8Num10z1">
    <w:name w:val="WW8Num10z1"/>
    <w:rsid w:val="00DB5A6A"/>
    <w:rPr>
      <w:rFonts w:ascii="Courier New" w:hAnsi="Courier New" w:cs="Courier New" w:hint="default"/>
    </w:rPr>
  </w:style>
  <w:style w:type="character" w:customStyle="1" w:styleId="WW8Num10z2">
    <w:name w:val="WW8Num10z2"/>
    <w:rsid w:val="00DB5A6A"/>
    <w:rPr>
      <w:rFonts w:ascii="Wingdings" w:hAnsi="Wingdings" w:cs="Wingdings" w:hint="default"/>
    </w:rPr>
  </w:style>
  <w:style w:type="character" w:customStyle="1" w:styleId="WW8Num11z0">
    <w:name w:val="WW8Num11z0"/>
    <w:rsid w:val="00DB5A6A"/>
    <w:rPr>
      <w:rFonts w:ascii="Symbol" w:hAnsi="Symbol" w:cs="Symbol" w:hint="default"/>
    </w:rPr>
  </w:style>
  <w:style w:type="character" w:customStyle="1" w:styleId="WW8Num11z1">
    <w:name w:val="WW8Num11z1"/>
    <w:rsid w:val="00DB5A6A"/>
    <w:rPr>
      <w:rFonts w:ascii="Courier New" w:hAnsi="Courier New" w:cs="Courier New" w:hint="default"/>
    </w:rPr>
  </w:style>
  <w:style w:type="character" w:customStyle="1" w:styleId="WW8Num11z2">
    <w:name w:val="WW8Num11z2"/>
    <w:rsid w:val="00DB5A6A"/>
    <w:rPr>
      <w:rFonts w:ascii="Wingdings" w:hAnsi="Wingdings" w:cs="Wingdings" w:hint="default"/>
    </w:rPr>
  </w:style>
  <w:style w:type="character" w:customStyle="1" w:styleId="WW8Num12z0">
    <w:name w:val="WW8Num12z0"/>
    <w:rsid w:val="00DB5A6A"/>
    <w:rPr>
      <w:rFonts w:ascii="Symbol" w:hAnsi="Symbol" w:cs="Symbol" w:hint="default"/>
    </w:rPr>
  </w:style>
  <w:style w:type="character" w:customStyle="1" w:styleId="WW8Num12z1">
    <w:name w:val="WW8Num12z1"/>
    <w:rsid w:val="00DB5A6A"/>
    <w:rPr>
      <w:rFonts w:ascii="Courier New" w:hAnsi="Courier New" w:cs="Courier New" w:hint="default"/>
    </w:rPr>
  </w:style>
  <w:style w:type="character" w:customStyle="1" w:styleId="WW8Num12z2">
    <w:name w:val="WW8Num12z2"/>
    <w:rsid w:val="00DB5A6A"/>
    <w:rPr>
      <w:rFonts w:ascii="Wingdings" w:hAnsi="Wingdings" w:cs="Wingdings" w:hint="default"/>
    </w:rPr>
  </w:style>
  <w:style w:type="character" w:customStyle="1" w:styleId="Domylnaczcionkaakapitu2">
    <w:name w:val="Domyślna czcionka akapitu2"/>
    <w:rsid w:val="00DB5A6A"/>
  </w:style>
  <w:style w:type="character" w:customStyle="1" w:styleId="WW8Num3z1">
    <w:name w:val="WW8Num3z1"/>
    <w:rsid w:val="00DB5A6A"/>
  </w:style>
  <w:style w:type="character" w:customStyle="1" w:styleId="WW8Num3z2">
    <w:name w:val="WW8Num3z2"/>
    <w:rsid w:val="00DB5A6A"/>
  </w:style>
  <w:style w:type="character" w:customStyle="1" w:styleId="WW8Num3z3">
    <w:name w:val="WW8Num3z3"/>
    <w:rsid w:val="00DB5A6A"/>
  </w:style>
  <w:style w:type="character" w:customStyle="1" w:styleId="WW8Num3z4">
    <w:name w:val="WW8Num3z4"/>
    <w:rsid w:val="00DB5A6A"/>
  </w:style>
  <w:style w:type="character" w:customStyle="1" w:styleId="WW8Num3z5">
    <w:name w:val="WW8Num3z5"/>
    <w:rsid w:val="00DB5A6A"/>
  </w:style>
  <w:style w:type="character" w:customStyle="1" w:styleId="WW8Num3z6">
    <w:name w:val="WW8Num3z6"/>
    <w:rsid w:val="00DB5A6A"/>
  </w:style>
  <w:style w:type="character" w:customStyle="1" w:styleId="WW8Num3z7">
    <w:name w:val="WW8Num3z7"/>
    <w:rsid w:val="00DB5A6A"/>
  </w:style>
  <w:style w:type="character" w:customStyle="1" w:styleId="WW8Num3z8">
    <w:name w:val="WW8Num3z8"/>
    <w:rsid w:val="00DB5A6A"/>
  </w:style>
  <w:style w:type="character" w:customStyle="1" w:styleId="WW8Num4z1">
    <w:name w:val="WW8Num4z1"/>
    <w:rsid w:val="00DB5A6A"/>
    <w:rPr>
      <w:rFonts w:ascii="Courier New" w:hAnsi="Courier New" w:cs="Courier New"/>
    </w:rPr>
  </w:style>
  <w:style w:type="character" w:customStyle="1" w:styleId="WW8Num4z2">
    <w:name w:val="WW8Num4z2"/>
    <w:rsid w:val="00DB5A6A"/>
    <w:rPr>
      <w:rFonts w:ascii="Wingdings" w:hAnsi="Wingdings" w:cs="Wingdings"/>
    </w:rPr>
  </w:style>
  <w:style w:type="character" w:customStyle="1" w:styleId="WW8Num5z1">
    <w:name w:val="WW8Num5z1"/>
    <w:rsid w:val="00DB5A6A"/>
  </w:style>
  <w:style w:type="character" w:customStyle="1" w:styleId="WW8Num5z2">
    <w:name w:val="WW8Num5z2"/>
    <w:rsid w:val="00DB5A6A"/>
  </w:style>
  <w:style w:type="character" w:customStyle="1" w:styleId="WW8Num5z3">
    <w:name w:val="WW8Num5z3"/>
    <w:rsid w:val="00DB5A6A"/>
  </w:style>
  <w:style w:type="character" w:customStyle="1" w:styleId="WW8Num5z4">
    <w:name w:val="WW8Num5z4"/>
    <w:rsid w:val="00DB5A6A"/>
  </w:style>
  <w:style w:type="character" w:customStyle="1" w:styleId="WW8Num5z5">
    <w:name w:val="WW8Num5z5"/>
    <w:rsid w:val="00DB5A6A"/>
  </w:style>
  <w:style w:type="character" w:customStyle="1" w:styleId="WW8Num5z6">
    <w:name w:val="WW8Num5z6"/>
    <w:rsid w:val="00DB5A6A"/>
  </w:style>
  <w:style w:type="character" w:customStyle="1" w:styleId="WW8Num5z7">
    <w:name w:val="WW8Num5z7"/>
    <w:rsid w:val="00DB5A6A"/>
  </w:style>
  <w:style w:type="character" w:customStyle="1" w:styleId="WW8Num5z8">
    <w:name w:val="WW8Num5z8"/>
    <w:rsid w:val="00DB5A6A"/>
  </w:style>
  <w:style w:type="character" w:customStyle="1" w:styleId="WW8Num6z1">
    <w:name w:val="WW8Num6z1"/>
    <w:rsid w:val="00DB5A6A"/>
  </w:style>
  <w:style w:type="character" w:customStyle="1" w:styleId="WW8Num6z2">
    <w:name w:val="WW8Num6z2"/>
    <w:rsid w:val="00DB5A6A"/>
  </w:style>
  <w:style w:type="character" w:customStyle="1" w:styleId="WW8Num6z3">
    <w:name w:val="WW8Num6z3"/>
    <w:rsid w:val="00DB5A6A"/>
  </w:style>
  <w:style w:type="character" w:customStyle="1" w:styleId="WW8Num6z4">
    <w:name w:val="WW8Num6z4"/>
    <w:rsid w:val="00DB5A6A"/>
  </w:style>
  <w:style w:type="character" w:customStyle="1" w:styleId="WW8Num6z5">
    <w:name w:val="WW8Num6z5"/>
    <w:rsid w:val="00DB5A6A"/>
  </w:style>
  <w:style w:type="character" w:customStyle="1" w:styleId="WW8Num6z6">
    <w:name w:val="WW8Num6z6"/>
    <w:rsid w:val="00DB5A6A"/>
  </w:style>
  <w:style w:type="character" w:customStyle="1" w:styleId="WW8Num6z7">
    <w:name w:val="WW8Num6z7"/>
    <w:rsid w:val="00DB5A6A"/>
  </w:style>
  <w:style w:type="character" w:customStyle="1" w:styleId="WW8Num6z8">
    <w:name w:val="WW8Num6z8"/>
    <w:rsid w:val="00DB5A6A"/>
  </w:style>
  <w:style w:type="character" w:customStyle="1" w:styleId="WW8Num7z1">
    <w:name w:val="WW8Num7z1"/>
    <w:rsid w:val="00DB5A6A"/>
    <w:rPr>
      <w:rFonts w:ascii="Courier New" w:hAnsi="Courier New" w:cs="Courier New"/>
    </w:rPr>
  </w:style>
  <w:style w:type="character" w:customStyle="1" w:styleId="WW8Num7z2">
    <w:name w:val="WW8Num7z2"/>
    <w:rsid w:val="00DB5A6A"/>
    <w:rPr>
      <w:rFonts w:ascii="Wingdings" w:hAnsi="Wingdings" w:cs="Wingdings"/>
    </w:rPr>
  </w:style>
  <w:style w:type="character" w:customStyle="1" w:styleId="WW8Num8z1">
    <w:name w:val="WW8Num8z1"/>
    <w:rsid w:val="00DB5A6A"/>
    <w:rPr>
      <w:rFonts w:ascii="Symbol" w:hAnsi="Symbol" w:cs="Symbol"/>
    </w:rPr>
  </w:style>
  <w:style w:type="character" w:customStyle="1" w:styleId="WW8Num8z2">
    <w:name w:val="WW8Num8z2"/>
    <w:rsid w:val="00DB5A6A"/>
  </w:style>
  <w:style w:type="character" w:customStyle="1" w:styleId="WW8Num8z3">
    <w:name w:val="WW8Num8z3"/>
    <w:rsid w:val="00DB5A6A"/>
  </w:style>
  <w:style w:type="character" w:customStyle="1" w:styleId="WW8Num8z4">
    <w:name w:val="WW8Num8z4"/>
    <w:rsid w:val="00DB5A6A"/>
  </w:style>
  <w:style w:type="character" w:customStyle="1" w:styleId="WW8Num8z5">
    <w:name w:val="WW8Num8z5"/>
    <w:rsid w:val="00DB5A6A"/>
  </w:style>
  <w:style w:type="character" w:customStyle="1" w:styleId="WW8Num8z6">
    <w:name w:val="WW8Num8z6"/>
    <w:rsid w:val="00DB5A6A"/>
  </w:style>
  <w:style w:type="character" w:customStyle="1" w:styleId="WW8Num8z7">
    <w:name w:val="WW8Num8z7"/>
    <w:rsid w:val="00DB5A6A"/>
  </w:style>
  <w:style w:type="character" w:customStyle="1" w:styleId="WW8Num8z8">
    <w:name w:val="WW8Num8z8"/>
    <w:rsid w:val="00DB5A6A"/>
  </w:style>
  <w:style w:type="character" w:customStyle="1" w:styleId="WW8Num9z3">
    <w:name w:val="WW8Num9z3"/>
    <w:rsid w:val="00DB5A6A"/>
  </w:style>
  <w:style w:type="character" w:customStyle="1" w:styleId="WW8Num9z4">
    <w:name w:val="WW8Num9z4"/>
    <w:rsid w:val="00DB5A6A"/>
  </w:style>
  <w:style w:type="character" w:customStyle="1" w:styleId="WW8Num9z5">
    <w:name w:val="WW8Num9z5"/>
    <w:rsid w:val="00DB5A6A"/>
  </w:style>
  <w:style w:type="character" w:customStyle="1" w:styleId="WW8Num9z6">
    <w:name w:val="WW8Num9z6"/>
    <w:rsid w:val="00DB5A6A"/>
  </w:style>
  <w:style w:type="character" w:customStyle="1" w:styleId="WW8Num9z7">
    <w:name w:val="WW8Num9z7"/>
    <w:rsid w:val="00DB5A6A"/>
  </w:style>
  <w:style w:type="character" w:customStyle="1" w:styleId="WW8Num9z8">
    <w:name w:val="WW8Num9z8"/>
    <w:rsid w:val="00DB5A6A"/>
  </w:style>
  <w:style w:type="character" w:customStyle="1" w:styleId="WW8Num10z3">
    <w:name w:val="WW8Num10z3"/>
    <w:rsid w:val="00DB5A6A"/>
  </w:style>
  <w:style w:type="character" w:customStyle="1" w:styleId="WW8Num10z4">
    <w:name w:val="WW8Num10z4"/>
    <w:rsid w:val="00DB5A6A"/>
  </w:style>
  <w:style w:type="character" w:customStyle="1" w:styleId="WW8Num10z5">
    <w:name w:val="WW8Num10z5"/>
    <w:rsid w:val="00DB5A6A"/>
  </w:style>
  <w:style w:type="character" w:customStyle="1" w:styleId="WW8Num10z6">
    <w:name w:val="WW8Num10z6"/>
    <w:rsid w:val="00DB5A6A"/>
  </w:style>
  <w:style w:type="character" w:customStyle="1" w:styleId="WW8Num10z7">
    <w:name w:val="WW8Num10z7"/>
    <w:rsid w:val="00DB5A6A"/>
  </w:style>
  <w:style w:type="character" w:customStyle="1" w:styleId="WW8Num10z8">
    <w:name w:val="WW8Num10z8"/>
    <w:rsid w:val="00DB5A6A"/>
  </w:style>
  <w:style w:type="character" w:customStyle="1" w:styleId="WW8Num12z3">
    <w:name w:val="WW8Num12z3"/>
    <w:rsid w:val="00DB5A6A"/>
  </w:style>
  <w:style w:type="character" w:customStyle="1" w:styleId="WW8Num12z4">
    <w:name w:val="WW8Num12z4"/>
    <w:rsid w:val="00DB5A6A"/>
  </w:style>
  <w:style w:type="character" w:customStyle="1" w:styleId="WW8Num12z5">
    <w:name w:val="WW8Num12z5"/>
    <w:rsid w:val="00DB5A6A"/>
  </w:style>
  <w:style w:type="character" w:customStyle="1" w:styleId="WW8Num12z6">
    <w:name w:val="WW8Num12z6"/>
    <w:rsid w:val="00DB5A6A"/>
  </w:style>
  <w:style w:type="character" w:customStyle="1" w:styleId="WW8Num12z7">
    <w:name w:val="WW8Num12z7"/>
    <w:rsid w:val="00DB5A6A"/>
  </w:style>
  <w:style w:type="character" w:customStyle="1" w:styleId="WW8Num12z8">
    <w:name w:val="WW8Num12z8"/>
    <w:rsid w:val="00DB5A6A"/>
  </w:style>
  <w:style w:type="character" w:customStyle="1" w:styleId="WW8Num13z0">
    <w:name w:val="WW8Num13z0"/>
    <w:rsid w:val="00DB5A6A"/>
  </w:style>
  <w:style w:type="character" w:customStyle="1" w:styleId="WW8Num13z1">
    <w:name w:val="WW8Num13z1"/>
    <w:rsid w:val="00DB5A6A"/>
  </w:style>
  <w:style w:type="character" w:customStyle="1" w:styleId="WW8Num13z2">
    <w:name w:val="WW8Num13z2"/>
    <w:rsid w:val="00DB5A6A"/>
  </w:style>
  <w:style w:type="character" w:customStyle="1" w:styleId="WW8Num13z3">
    <w:name w:val="WW8Num13z3"/>
    <w:rsid w:val="00DB5A6A"/>
  </w:style>
  <w:style w:type="character" w:customStyle="1" w:styleId="WW8Num13z4">
    <w:name w:val="WW8Num13z4"/>
    <w:rsid w:val="00DB5A6A"/>
  </w:style>
  <w:style w:type="character" w:customStyle="1" w:styleId="WW8Num13z5">
    <w:name w:val="WW8Num13z5"/>
    <w:rsid w:val="00DB5A6A"/>
  </w:style>
  <w:style w:type="character" w:customStyle="1" w:styleId="WW8Num13z6">
    <w:name w:val="WW8Num13z6"/>
    <w:rsid w:val="00DB5A6A"/>
  </w:style>
  <w:style w:type="character" w:customStyle="1" w:styleId="WW8Num13z7">
    <w:name w:val="WW8Num13z7"/>
    <w:rsid w:val="00DB5A6A"/>
  </w:style>
  <w:style w:type="character" w:customStyle="1" w:styleId="WW8Num13z8">
    <w:name w:val="WW8Num13z8"/>
    <w:rsid w:val="00DB5A6A"/>
  </w:style>
  <w:style w:type="character" w:customStyle="1" w:styleId="WW8Num14z0">
    <w:name w:val="WW8Num14z0"/>
    <w:rsid w:val="00DB5A6A"/>
    <w:rPr>
      <w:rFonts w:ascii="Symbol" w:eastAsia="GulimChe" w:hAnsi="Symbol" w:cs="Symbol"/>
      <w:lang w:val="pl-PL"/>
    </w:rPr>
  </w:style>
  <w:style w:type="character" w:customStyle="1" w:styleId="WW8Num14z1">
    <w:name w:val="WW8Num14z1"/>
    <w:rsid w:val="00DB5A6A"/>
    <w:rPr>
      <w:rFonts w:ascii="Courier New" w:hAnsi="Courier New" w:cs="Courier New"/>
    </w:rPr>
  </w:style>
  <w:style w:type="character" w:customStyle="1" w:styleId="WW8Num14z2">
    <w:name w:val="WW8Num14z2"/>
    <w:rsid w:val="00DB5A6A"/>
    <w:rPr>
      <w:rFonts w:ascii="Wingdings" w:hAnsi="Wingdings" w:cs="Wingdings"/>
    </w:rPr>
  </w:style>
  <w:style w:type="character" w:customStyle="1" w:styleId="Domylnaczcionkaakapitu1">
    <w:name w:val="Domyślna czcionka akapitu1"/>
    <w:rsid w:val="00DB5A6A"/>
  </w:style>
  <w:style w:type="character" w:styleId="Numerstrony">
    <w:name w:val="page number"/>
    <w:basedOn w:val="Domylnaczcionkaakapitu1"/>
    <w:rsid w:val="00DB5A6A"/>
  </w:style>
  <w:style w:type="paragraph" w:customStyle="1" w:styleId="Nagwek2">
    <w:name w:val="Nagłówek2"/>
    <w:basedOn w:val="Normalny"/>
    <w:next w:val="Tekstpodstawowy"/>
    <w:rsid w:val="00DB5A6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DB5A6A"/>
    <w:pPr>
      <w:spacing w:after="140" w:line="288" w:lineRule="auto"/>
    </w:pPr>
  </w:style>
  <w:style w:type="paragraph" w:styleId="Lista">
    <w:name w:val="List"/>
    <w:basedOn w:val="Tekstpodstawowy"/>
    <w:rsid w:val="00DB5A6A"/>
    <w:rPr>
      <w:rFonts w:cs="FreeSans"/>
    </w:rPr>
  </w:style>
  <w:style w:type="paragraph" w:styleId="Legenda">
    <w:name w:val="caption"/>
    <w:basedOn w:val="Normalny"/>
    <w:qFormat/>
    <w:rsid w:val="00DB5A6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rsid w:val="00DB5A6A"/>
    <w:pPr>
      <w:suppressLineNumbers/>
    </w:pPr>
    <w:rPr>
      <w:rFonts w:cs="FreeSans"/>
    </w:rPr>
  </w:style>
  <w:style w:type="paragraph" w:customStyle="1" w:styleId="Nagwek10">
    <w:name w:val="Nagłówek1"/>
    <w:basedOn w:val="Normalny"/>
    <w:next w:val="Tekstpodstawowy"/>
    <w:rsid w:val="00DB5A6A"/>
    <w:pPr>
      <w:keepNext/>
      <w:spacing w:before="240" w:after="120"/>
    </w:pPr>
    <w:rPr>
      <w:rFonts w:ascii="Liberation Sans" w:eastAsia="Droid Sans" w:hAnsi="Liberation Sans" w:cs="FreeSans"/>
      <w:sz w:val="28"/>
      <w:szCs w:val="28"/>
    </w:rPr>
  </w:style>
  <w:style w:type="paragraph" w:customStyle="1" w:styleId="Legenda1">
    <w:name w:val="Legenda1"/>
    <w:basedOn w:val="Normalny"/>
    <w:rsid w:val="00DB5A6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opka">
    <w:name w:val="footer"/>
    <w:basedOn w:val="Normalny"/>
    <w:rsid w:val="00DB5A6A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DB5A6A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DB5A6A"/>
    <w:pPr>
      <w:spacing w:after="120"/>
      <w:ind w:left="283"/>
    </w:pPr>
    <w:rPr>
      <w:sz w:val="24"/>
      <w:szCs w:val="24"/>
      <w:lang w:val="pl-PL"/>
    </w:rPr>
  </w:style>
  <w:style w:type="paragraph" w:customStyle="1" w:styleId="Zawartotabeli">
    <w:name w:val="Zawartość tabeli"/>
    <w:basedOn w:val="Normalny"/>
    <w:rsid w:val="00DB5A6A"/>
    <w:pPr>
      <w:suppressLineNumbers/>
    </w:pPr>
  </w:style>
  <w:style w:type="paragraph" w:customStyle="1" w:styleId="Nagwektabeli">
    <w:name w:val="Nagłówek tabeli"/>
    <w:basedOn w:val="Zawartotabeli"/>
    <w:rsid w:val="00DB5A6A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DB5A6A"/>
  </w:style>
  <w:style w:type="paragraph" w:styleId="Akapitzlist">
    <w:name w:val="List Paragraph"/>
    <w:aliases w:val="Normal,Akapit z listą3,Akapit z listą31,Wypunktowanie,List Paragraph,Normal2,L1,Numerowanie,sw tekst,Adresat stanowisko,Akapit z listą BS,Kolorowa lista — akcent 11,Bulleted list,lp1,Preambuła,Colorful Shading - Accent 31,Akapit z listą5"/>
    <w:basedOn w:val="Normalny"/>
    <w:link w:val="AkapitzlistZnak"/>
    <w:uiPriority w:val="34"/>
    <w:qFormat/>
    <w:rsid w:val="000E7D23"/>
    <w:pPr>
      <w:suppressAutoHyphens w:val="0"/>
      <w:ind w:left="720"/>
      <w:contextualSpacing/>
    </w:pPr>
    <w:rPr>
      <w:sz w:val="24"/>
      <w:szCs w:val="24"/>
    </w:rPr>
  </w:style>
  <w:style w:type="character" w:customStyle="1" w:styleId="AkapitzlistZnak">
    <w:name w:val="Akapit z listą Znak"/>
    <w:aliases w:val="Normal Znak,Akapit z listą3 Znak,Akapit z listą31 Znak,Wypunktowanie Znak,List Paragraph Znak,Normal2 Znak,L1 Znak,Numerowanie Znak,sw tekst Znak,Adresat stanowisko Znak,Akapit z listą BS Znak,Kolorowa lista — akcent 11 Znak,lp1 Znak"/>
    <w:link w:val="Akapitzlist"/>
    <w:uiPriority w:val="34"/>
    <w:qFormat/>
    <w:locked/>
    <w:rsid w:val="000E7D23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1606D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7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170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OnlyOffice365</dc:creator>
  <cp:lastModifiedBy>Aleksandra Wachaczyk</cp:lastModifiedBy>
  <cp:revision>22</cp:revision>
  <cp:lastPrinted>2017-07-04T12:29:00Z</cp:lastPrinted>
  <dcterms:created xsi:type="dcterms:W3CDTF">2025-03-07T14:29:00Z</dcterms:created>
  <dcterms:modified xsi:type="dcterms:W3CDTF">2026-08-05T07:19:00Z</dcterms:modified>
</cp:coreProperties>
</file>