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B0F88" w14:textId="5586CD3F" w:rsidR="00B922D8" w:rsidRPr="00AF7050" w:rsidRDefault="00B922D8" w:rsidP="00B922D8">
      <w:pPr>
        <w:spacing w:before="480" w:after="0" w:line="257" w:lineRule="auto"/>
        <w:ind w:left="4537" w:firstLine="708"/>
        <w:rPr>
          <w:rFonts w:ascii="Times New Roman" w:hAnsi="Times New Roman" w:cs="Times New Roman"/>
          <w:b/>
          <w:sz w:val="20"/>
          <w:szCs w:val="20"/>
        </w:rPr>
      </w:pPr>
      <w:r w:rsidRPr="00AF7050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 w:rsidR="00FD0394" w:rsidRPr="00AF7050">
        <w:rPr>
          <w:rFonts w:ascii="Times New Roman" w:hAnsi="Times New Roman" w:cs="Times New Roman"/>
          <w:b/>
          <w:sz w:val="20"/>
          <w:szCs w:val="20"/>
        </w:rPr>
        <w:t>1a</w:t>
      </w:r>
      <w:r w:rsidRPr="00AF7050">
        <w:rPr>
          <w:rFonts w:ascii="Times New Roman" w:hAnsi="Times New Roman" w:cs="Times New Roman"/>
          <w:b/>
          <w:sz w:val="20"/>
          <w:szCs w:val="20"/>
        </w:rPr>
        <w:t xml:space="preserve"> do SWZ</w:t>
      </w:r>
    </w:p>
    <w:p w14:paraId="748F1C5D" w14:textId="7DAC58BD" w:rsidR="00230CA5" w:rsidRPr="00AF7050" w:rsidRDefault="00230CA5" w:rsidP="005E595A">
      <w:pPr>
        <w:spacing w:after="0" w:line="257" w:lineRule="auto"/>
        <w:ind w:left="4537" w:firstLine="708"/>
        <w:rPr>
          <w:rFonts w:ascii="Times New Roman" w:hAnsi="Times New Roman" w:cs="Times New Roman"/>
          <w:b/>
          <w:sz w:val="20"/>
          <w:szCs w:val="20"/>
        </w:rPr>
      </w:pPr>
      <w:r w:rsidRPr="00AF7050">
        <w:rPr>
          <w:rFonts w:ascii="Times New Roman" w:hAnsi="Times New Roman" w:cs="Times New Roman"/>
          <w:b/>
          <w:sz w:val="20"/>
          <w:szCs w:val="20"/>
        </w:rPr>
        <w:t xml:space="preserve">Opis przedmiotu zamówienia – Część 2  –   </w:t>
      </w:r>
      <w:r w:rsidR="00185B84" w:rsidRPr="00185B84">
        <w:rPr>
          <w:rFonts w:ascii="Times New Roman" w:hAnsi="Times New Roman" w:cs="Times New Roman"/>
          <w:b/>
          <w:sz w:val="20"/>
          <w:szCs w:val="20"/>
        </w:rPr>
        <w:t>Zakup i dostawa Urządzenia do backupu.</w:t>
      </w:r>
    </w:p>
    <w:p w14:paraId="12544C7F" w14:textId="5D69C5ED" w:rsidR="00EF45B6" w:rsidRPr="00AF7050" w:rsidRDefault="00EF45B6" w:rsidP="00B922D8">
      <w:pPr>
        <w:spacing w:before="480" w:after="0" w:line="257" w:lineRule="auto"/>
        <w:ind w:left="4537" w:firstLine="708"/>
        <w:rPr>
          <w:rFonts w:ascii="Times New Roman" w:hAnsi="Times New Roman" w:cs="Times New Roman"/>
          <w:b/>
          <w:sz w:val="20"/>
          <w:szCs w:val="20"/>
        </w:rPr>
      </w:pPr>
      <w:r w:rsidRPr="00AF7050">
        <w:rPr>
          <w:rFonts w:ascii="Times New Roman" w:hAnsi="Times New Roman" w:cs="Times New Roman"/>
          <w:b/>
          <w:sz w:val="20"/>
          <w:szCs w:val="20"/>
        </w:rPr>
        <w:t>Zamawiający:</w:t>
      </w:r>
    </w:p>
    <w:p w14:paraId="1FD90A55" w14:textId="216107A6" w:rsidR="00887CE4" w:rsidRPr="00AF7050" w:rsidRDefault="007C0BA6" w:rsidP="007C0BA6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/>
          <w:bCs/>
          <w:sz w:val="20"/>
          <w:szCs w:val="20"/>
        </w:rPr>
      </w:pPr>
      <w:r w:rsidRPr="00AF7050">
        <w:rPr>
          <w:rFonts w:ascii="Times New Roman" w:hAnsi="Times New Roman" w:cs="Times New Roman"/>
          <w:b/>
          <w:bCs/>
          <w:sz w:val="20"/>
          <w:szCs w:val="20"/>
        </w:rPr>
        <w:t xml:space="preserve">ZDROWIE - Brudzeński Zakład Opieki Zdrowotnej Spółka z o.o  </w:t>
      </w:r>
    </w:p>
    <w:p w14:paraId="4AB1A31C" w14:textId="77777777" w:rsidR="00F20E16" w:rsidRPr="00AF7050" w:rsidRDefault="00F20E16" w:rsidP="007C0BA6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/>
          <w:bCs/>
          <w:sz w:val="20"/>
          <w:szCs w:val="20"/>
        </w:rPr>
      </w:pPr>
    </w:p>
    <w:p w14:paraId="53902282" w14:textId="77777777" w:rsidR="00A16FCC" w:rsidRPr="00AF7050" w:rsidRDefault="00A16FCC" w:rsidP="00A16FCC">
      <w:pPr>
        <w:pStyle w:val="TableParagraph"/>
        <w:jc w:val="center"/>
        <w:rPr>
          <w:b/>
          <w:sz w:val="20"/>
          <w:szCs w:val="20"/>
          <w:lang w:val="pl-PL"/>
        </w:rPr>
      </w:pPr>
    </w:p>
    <w:p w14:paraId="7EAB254D" w14:textId="0F562416" w:rsidR="00A51AF7" w:rsidRPr="00A51AF7" w:rsidRDefault="00A51AF7" w:rsidP="00A51AF7">
      <w:pPr>
        <w:keepNext/>
        <w:widowControl w:val="0"/>
        <w:suppressAutoHyphens/>
        <w:snapToGri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A5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Urządzenie do backupu z zamontowanymi dyskami 4 x 10TB – 1 sztuka</w:t>
      </w:r>
    </w:p>
    <w:p w14:paraId="1A028E5A" w14:textId="77777777" w:rsidR="00A51AF7" w:rsidRDefault="00A51AF7" w:rsidP="005C47F7">
      <w:pPr>
        <w:tabs>
          <w:tab w:val="left" w:pos="2880"/>
          <w:tab w:val="left" w:pos="3420"/>
        </w:tabs>
        <w:spacing w:after="200"/>
        <w:jc w:val="both"/>
        <w:rPr>
          <w:rFonts w:ascii="Times New Roman" w:hAnsi="Times New Roman" w:cs="Times New Roman"/>
          <w:sz w:val="20"/>
          <w:szCs w:val="20"/>
        </w:rPr>
      </w:pPr>
    </w:p>
    <w:p w14:paraId="723C2BC6" w14:textId="2ED77079" w:rsidR="005C47F7" w:rsidRPr="00AF7050" w:rsidRDefault="005C47F7" w:rsidP="005C47F7">
      <w:pPr>
        <w:tabs>
          <w:tab w:val="left" w:pos="2880"/>
          <w:tab w:val="left" w:pos="3420"/>
        </w:tabs>
        <w:spacing w:after="200"/>
        <w:jc w:val="both"/>
        <w:rPr>
          <w:rFonts w:ascii="Times New Roman" w:hAnsi="Times New Roman" w:cs="Times New Roman"/>
          <w:sz w:val="20"/>
          <w:szCs w:val="20"/>
        </w:rPr>
      </w:pPr>
      <w:r w:rsidRPr="00AF7050">
        <w:rPr>
          <w:rFonts w:ascii="Times New Roman" w:hAnsi="Times New Roman" w:cs="Times New Roman"/>
          <w:sz w:val="20"/>
          <w:szCs w:val="20"/>
        </w:rPr>
        <w:t>Nazwa producenta:</w:t>
      </w:r>
      <w:r w:rsidRPr="00AF7050">
        <w:rPr>
          <w:rFonts w:ascii="Times New Roman" w:hAnsi="Times New Roman" w:cs="Times New Roman"/>
          <w:sz w:val="20"/>
          <w:szCs w:val="20"/>
        </w:rPr>
        <w:tab/>
        <w:t>.......................................................</w:t>
      </w:r>
    </w:p>
    <w:p w14:paraId="09683149" w14:textId="77777777" w:rsidR="005C47F7" w:rsidRPr="00AF7050" w:rsidRDefault="005C47F7" w:rsidP="005C47F7">
      <w:pPr>
        <w:tabs>
          <w:tab w:val="left" w:pos="2880"/>
          <w:tab w:val="left" w:pos="3420"/>
        </w:tabs>
        <w:spacing w:after="200"/>
        <w:jc w:val="both"/>
        <w:rPr>
          <w:rFonts w:ascii="Times New Roman" w:hAnsi="Times New Roman" w:cs="Times New Roman"/>
          <w:sz w:val="20"/>
          <w:szCs w:val="20"/>
        </w:rPr>
      </w:pPr>
      <w:r w:rsidRPr="00AF7050">
        <w:rPr>
          <w:rFonts w:ascii="Times New Roman" w:hAnsi="Times New Roman" w:cs="Times New Roman"/>
          <w:sz w:val="20"/>
          <w:szCs w:val="20"/>
        </w:rPr>
        <w:t>Nazwa i typ:</w:t>
      </w:r>
      <w:r w:rsidRPr="00AF7050">
        <w:rPr>
          <w:rFonts w:ascii="Times New Roman" w:hAnsi="Times New Roman" w:cs="Times New Roman"/>
          <w:sz w:val="20"/>
          <w:szCs w:val="20"/>
        </w:rPr>
        <w:tab/>
        <w:t>.......................................................</w:t>
      </w:r>
    </w:p>
    <w:p w14:paraId="7D3775CA" w14:textId="77777777" w:rsidR="005C47F7" w:rsidRPr="00AF7050" w:rsidRDefault="005C47F7" w:rsidP="005C47F7">
      <w:pPr>
        <w:tabs>
          <w:tab w:val="left" w:pos="288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F7050">
        <w:rPr>
          <w:rFonts w:ascii="Times New Roman" w:hAnsi="Times New Roman" w:cs="Times New Roman"/>
          <w:bCs/>
          <w:sz w:val="20"/>
          <w:szCs w:val="20"/>
        </w:rPr>
        <w:t>Kraj pochodzenia:</w:t>
      </w:r>
      <w:r w:rsidRPr="00AF7050">
        <w:rPr>
          <w:rFonts w:ascii="Times New Roman" w:hAnsi="Times New Roman" w:cs="Times New Roman"/>
          <w:bCs/>
          <w:sz w:val="20"/>
          <w:szCs w:val="20"/>
        </w:rPr>
        <w:tab/>
        <w:t>......................................................</w:t>
      </w:r>
    </w:p>
    <w:p w14:paraId="7ADF9426" w14:textId="54A9C0CC" w:rsidR="00F65DBC" w:rsidRDefault="00F65DBC" w:rsidP="00F65DBC">
      <w:pPr>
        <w:spacing w:line="278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7777DCD" w14:textId="0F6BDA9C" w:rsidR="00A51AF7" w:rsidRPr="00F65DBC" w:rsidRDefault="00A51AF7" w:rsidP="00F65DBC">
      <w:pPr>
        <w:spacing w:line="278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A51AF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Minimalne parametry techniczne/funkcjonalność/zakres usługi:</w:t>
      </w:r>
    </w:p>
    <w:tbl>
      <w:tblPr>
        <w:tblStyle w:val="Tabela-Siatka1"/>
        <w:tblW w:w="864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1416"/>
        <w:gridCol w:w="2128"/>
      </w:tblGrid>
      <w:tr w:rsidR="00F65DBC" w:rsidRPr="00F65DBC" w14:paraId="4F7339E3" w14:textId="77777777" w:rsidTr="00341CFE">
        <w:trPr>
          <w:trHeight w:val="288"/>
        </w:trPr>
        <w:tc>
          <w:tcPr>
            <w:tcW w:w="568" w:type="dxa"/>
            <w:tcBorders>
              <w:right w:val="nil"/>
            </w:tcBorders>
          </w:tcPr>
          <w:p w14:paraId="6E437E65" w14:textId="77777777" w:rsidR="00F65DBC" w:rsidRPr="00F65DBC" w:rsidRDefault="00F65DBC" w:rsidP="00F65DBC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2E54EDFE" w14:textId="77777777" w:rsidR="00F65DBC" w:rsidRPr="00F65DBC" w:rsidRDefault="00F65DBC" w:rsidP="00F65DBC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65DBC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536" w:type="dxa"/>
            <w:tcBorders>
              <w:right w:val="nil"/>
            </w:tcBorders>
          </w:tcPr>
          <w:p w14:paraId="0B3AE226" w14:textId="77777777" w:rsidR="00F65DBC" w:rsidRPr="00F65DBC" w:rsidRDefault="00F65DBC" w:rsidP="00F65DBC">
            <w:pPr>
              <w:widowControl w:val="0"/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65DBC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Parametr/warunek wymagany</w:t>
            </w:r>
            <w:r w:rsidRPr="00F65DBC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br/>
              <w:t xml:space="preserve"> Oprogramowanie</w:t>
            </w:r>
          </w:p>
        </w:tc>
        <w:tc>
          <w:tcPr>
            <w:tcW w:w="1416" w:type="dxa"/>
            <w:tcBorders>
              <w:right w:val="nil"/>
            </w:tcBorders>
          </w:tcPr>
          <w:p w14:paraId="6D027A1C" w14:textId="77777777" w:rsidR="00F65DBC" w:rsidRPr="00F65DBC" w:rsidRDefault="00F65DBC" w:rsidP="00F65DBC">
            <w:pPr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BC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Parametr</w:t>
            </w:r>
          </w:p>
          <w:p w14:paraId="131367C1" w14:textId="77777777" w:rsidR="00F65DBC" w:rsidRPr="00F65DBC" w:rsidRDefault="00F65DBC" w:rsidP="00F65DBC">
            <w:pPr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BC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wymagany</w:t>
            </w:r>
          </w:p>
        </w:tc>
        <w:tc>
          <w:tcPr>
            <w:tcW w:w="2128" w:type="dxa"/>
          </w:tcPr>
          <w:p w14:paraId="6A801A06" w14:textId="77777777" w:rsidR="00F65DBC" w:rsidRPr="00F65DBC" w:rsidRDefault="00F65DBC" w:rsidP="00F65DB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Parametr oferowanego sprzętu</w:t>
            </w:r>
          </w:p>
        </w:tc>
      </w:tr>
      <w:tr w:rsidR="00F65DBC" w:rsidRPr="00F65DBC" w14:paraId="7A1460CE" w14:textId="77777777" w:rsidTr="00341CFE">
        <w:trPr>
          <w:trHeight w:val="356"/>
        </w:trPr>
        <w:tc>
          <w:tcPr>
            <w:tcW w:w="568" w:type="dxa"/>
            <w:tcBorders>
              <w:right w:val="nil"/>
            </w:tcBorders>
          </w:tcPr>
          <w:p w14:paraId="12808DEA" w14:textId="77777777" w:rsidR="00F65DBC" w:rsidRPr="00F65DBC" w:rsidRDefault="00F65DBC" w:rsidP="00F65D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DBC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nil"/>
            </w:tcBorders>
          </w:tcPr>
          <w:p w14:paraId="4F973A0B" w14:textId="120D73E5" w:rsidR="00A51AF7" w:rsidRPr="00A51AF7" w:rsidRDefault="00A51AF7" w:rsidP="00A51AF7">
            <w:pPr>
              <w:keepNext/>
              <w:widowControl w:val="0"/>
              <w:snapToGrid w:val="0"/>
              <w:spacing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zh-CN"/>
              </w:rPr>
            </w:pPr>
            <w:r w:rsidRPr="00A51AF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zh-CN"/>
              </w:rPr>
              <w:t>obudowa typu RACK 19''</w:t>
            </w:r>
          </w:p>
          <w:p w14:paraId="68D0F251" w14:textId="60A81C3B" w:rsidR="00F65DBC" w:rsidRPr="00A51AF7" w:rsidRDefault="00A51AF7" w:rsidP="00A51AF7">
            <w:pPr>
              <w:keepNext/>
              <w:widowControl w:val="0"/>
              <w:snapToGrid w:val="0"/>
              <w:spacing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zh-CN"/>
              </w:rPr>
            </w:pPr>
            <w:r w:rsidRPr="00A51AF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zh-CN"/>
              </w:rPr>
              <w:tab/>
            </w:r>
          </w:p>
        </w:tc>
        <w:tc>
          <w:tcPr>
            <w:tcW w:w="1416" w:type="dxa"/>
            <w:tcBorders>
              <w:right w:val="nil"/>
            </w:tcBorders>
          </w:tcPr>
          <w:p w14:paraId="32ED02FD" w14:textId="77777777" w:rsidR="00F65DBC" w:rsidRPr="00F65DBC" w:rsidRDefault="00F65DBC" w:rsidP="00F65DB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2128" w:type="dxa"/>
          </w:tcPr>
          <w:p w14:paraId="49987D86" w14:textId="77777777" w:rsidR="00F65DBC" w:rsidRPr="00F65DBC" w:rsidRDefault="00F65DBC" w:rsidP="00F65D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DBC" w:rsidRPr="00F65DBC" w14:paraId="1A4419D5" w14:textId="77777777" w:rsidTr="00341CFE">
        <w:trPr>
          <w:trHeight w:val="356"/>
        </w:trPr>
        <w:tc>
          <w:tcPr>
            <w:tcW w:w="568" w:type="dxa"/>
            <w:tcBorders>
              <w:right w:val="nil"/>
            </w:tcBorders>
          </w:tcPr>
          <w:p w14:paraId="7AD2CAF3" w14:textId="77777777" w:rsidR="00F65DBC" w:rsidRPr="00F65DBC" w:rsidRDefault="00F65DBC" w:rsidP="00F65DBC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65DBC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nil"/>
            </w:tcBorders>
          </w:tcPr>
          <w:p w14:paraId="03C0BFE5" w14:textId="2A368258" w:rsidR="00F65DBC" w:rsidRPr="00F65DBC" w:rsidRDefault="00A51AF7" w:rsidP="00F65DBC">
            <w:pPr>
              <w:keepNext/>
              <w:widowControl w:val="0"/>
              <w:snapToGrid w:val="0"/>
              <w:spacing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zh-CN"/>
              </w:rPr>
            </w:pPr>
            <w:r w:rsidRPr="00A51AF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zh-CN"/>
              </w:rPr>
              <w:t>RAM min. 4GB</w:t>
            </w:r>
          </w:p>
        </w:tc>
        <w:tc>
          <w:tcPr>
            <w:tcW w:w="1416" w:type="dxa"/>
            <w:tcBorders>
              <w:right w:val="nil"/>
            </w:tcBorders>
          </w:tcPr>
          <w:p w14:paraId="148E7229" w14:textId="77777777" w:rsidR="00F65DBC" w:rsidRPr="00F65DBC" w:rsidRDefault="00F65DBC" w:rsidP="00F65DB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2128" w:type="dxa"/>
          </w:tcPr>
          <w:p w14:paraId="37BE4AB0" w14:textId="77777777" w:rsidR="00F65DBC" w:rsidRPr="00F65DBC" w:rsidRDefault="00F65DBC" w:rsidP="00F65D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DBC" w:rsidRPr="00F65DBC" w14:paraId="40AF04BE" w14:textId="77777777" w:rsidTr="00341CFE">
        <w:trPr>
          <w:trHeight w:val="288"/>
        </w:trPr>
        <w:tc>
          <w:tcPr>
            <w:tcW w:w="568" w:type="dxa"/>
            <w:tcBorders>
              <w:right w:val="nil"/>
            </w:tcBorders>
          </w:tcPr>
          <w:p w14:paraId="419FB654" w14:textId="77777777" w:rsidR="00F65DBC" w:rsidRPr="00F65DBC" w:rsidRDefault="00F65DBC" w:rsidP="00F65D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DBC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right w:val="nil"/>
            </w:tcBorders>
          </w:tcPr>
          <w:p w14:paraId="272285F7" w14:textId="3C6CD896" w:rsidR="00F65DBC" w:rsidRPr="00F65DBC" w:rsidRDefault="00A51AF7" w:rsidP="00F65DB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zh-CN"/>
              </w:rPr>
            </w:pPr>
            <w:r w:rsidRPr="00A51AF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zh-CN"/>
              </w:rPr>
              <w:t>RAID:0,1,10,5,6</w:t>
            </w:r>
          </w:p>
        </w:tc>
        <w:tc>
          <w:tcPr>
            <w:tcW w:w="1416" w:type="dxa"/>
            <w:tcBorders>
              <w:right w:val="nil"/>
            </w:tcBorders>
          </w:tcPr>
          <w:p w14:paraId="727A1936" w14:textId="77777777" w:rsidR="00F65DBC" w:rsidRPr="00F65DBC" w:rsidRDefault="00F65DBC" w:rsidP="00F65DB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2128" w:type="dxa"/>
          </w:tcPr>
          <w:p w14:paraId="51262D91" w14:textId="77777777" w:rsidR="00F65DBC" w:rsidRPr="00F65DBC" w:rsidRDefault="00F65DBC" w:rsidP="00F65D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DBC" w:rsidRPr="00F65DBC" w14:paraId="5547CD34" w14:textId="77777777" w:rsidTr="00341CFE">
        <w:trPr>
          <w:trHeight w:val="288"/>
        </w:trPr>
        <w:tc>
          <w:tcPr>
            <w:tcW w:w="568" w:type="dxa"/>
            <w:tcBorders>
              <w:top w:val="nil"/>
              <w:right w:val="nil"/>
            </w:tcBorders>
          </w:tcPr>
          <w:p w14:paraId="1555CA89" w14:textId="77777777" w:rsidR="00F65DBC" w:rsidRPr="00F65DBC" w:rsidRDefault="00F65DBC" w:rsidP="00F65D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1747B79F" w14:textId="47863688" w:rsidR="00F65DBC" w:rsidRPr="00F65DBC" w:rsidRDefault="00A51AF7" w:rsidP="00F65DBC">
            <w:pPr>
              <w:keepNext/>
              <w:widowControl w:val="0"/>
              <w:snapToGrid w:val="0"/>
              <w:spacing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51AF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zh-CN"/>
              </w:rPr>
              <w:t>2xLAN 2.5 Gbps</w:t>
            </w:r>
          </w:p>
        </w:tc>
        <w:tc>
          <w:tcPr>
            <w:tcW w:w="1416" w:type="dxa"/>
            <w:tcBorders>
              <w:top w:val="nil"/>
              <w:right w:val="nil"/>
            </w:tcBorders>
          </w:tcPr>
          <w:p w14:paraId="355C1E09" w14:textId="77777777" w:rsidR="00F65DBC" w:rsidRPr="00F65DBC" w:rsidRDefault="00F65DBC" w:rsidP="00F65DB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2128" w:type="dxa"/>
            <w:tcBorders>
              <w:top w:val="nil"/>
            </w:tcBorders>
          </w:tcPr>
          <w:p w14:paraId="29F91FDB" w14:textId="77777777" w:rsidR="00F65DBC" w:rsidRPr="00F65DBC" w:rsidRDefault="00F65DBC" w:rsidP="00F65D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DBC" w:rsidRPr="00F65DBC" w14:paraId="4A67A9C0" w14:textId="77777777" w:rsidTr="00341CFE">
        <w:trPr>
          <w:trHeight w:val="288"/>
        </w:trPr>
        <w:tc>
          <w:tcPr>
            <w:tcW w:w="568" w:type="dxa"/>
            <w:tcBorders>
              <w:top w:val="nil"/>
              <w:right w:val="nil"/>
            </w:tcBorders>
          </w:tcPr>
          <w:p w14:paraId="3E982A05" w14:textId="77777777" w:rsidR="00F65DBC" w:rsidRPr="00F65DBC" w:rsidRDefault="00F65DBC" w:rsidP="00F65D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6E90CB65" w14:textId="040F1C12" w:rsidR="00F65DBC" w:rsidRPr="00F65DBC" w:rsidRDefault="00A51AF7" w:rsidP="00F65DBC">
            <w:pPr>
              <w:widowControl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zh-CN"/>
              </w:rPr>
            </w:pPr>
            <w:r w:rsidRPr="00A51AF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zh-CN"/>
              </w:rPr>
              <w:t>Gwarancja 3 lata</w:t>
            </w:r>
          </w:p>
        </w:tc>
        <w:tc>
          <w:tcPr>
            <w:tcW w:w="1416" w:type="dxa"/>
            <w:tcBorders>
              <w:top w:val="nil"/>
              <w:right w:val="nil"/>
            </w:tcBorders>
          </w:tcPr>
          <w:p w14:paraId="43D7C9C4" w14:textId="77777777" w:rsidR="00F65DBC" w:rsidRPr="00F65DBC" w:rsidRDefault="00F65DBC" w:rsidP="00F65DB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2128" w:type="dxa"/>
            <w:tcBorders>
              <w:top w:val="nil"/>
            </w:tcBorders>
          </w:tcPr>
          <w:p w14:paraId="48644995" w14:textId="77777777" w:rsidR="00F65DBC" w:rsidRPr="00F65DBC" w:rsidRDefault="00F65DBC" w:rsidP="00F65D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DBC" w:rsidRPr="00F65DBC" w14:paraId="3A389F1B" w14:textId="77777777" w:rsidTr="00341CFE">
        <w:trPr>
          <w:trHeight w:val="388"/>
        </w:trPr>
        <w:tc>
          <w:tcPr>
            <w:tcW w:w="568" w:type="dxa"/>
            <w:tcBorders>
              <w:right w:val="nil"/>
            </w:tcBorders>
          </w:tcPr>
          <w:p w14:paraId="05E815AD" w14:textId="77777777" w:rsidR="00F65DBC" w:rsidRPr="00F65DBC" w:rsidRDefault="00F65DBC" w:rsidP="00F65D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DBC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right w:val="nil"/>
            </w:tcBorders>
          </w:tcPr>
          <w:p w14:paraId="3394490B" w14:textId="62341758" w:rsidR="00F65DBC" w:rsidRPr="00F65DBC" w:rsidRDefault="00A51AF7" w:rsidP="00F65DBC">
            <w:pPr>
              <w:widowControl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Sprzęt fabrycznie nowy</w:t>
            </w:r>
          </w:p>
        </w:tc>
        <w:tc>
          <w:tcPr>
            <w:tcW w:w="1416" w:type="dxa"/>
            <w:tcBorders>
              <w:right w:val="nil"/>
            </w:tcBorders>
          </w:tcPr>
          <w:p w14:paraId="5AC2F181" w14:textId="77777777" w:rsidR="00F65DBC" w:rsidRPr="00F65DBC" w:rsidRDefault="00F65DBC" w:rsidP="00F65DB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2128" w:type="dxa"/>
          </w:tcPr>
          <w:p w14:paraId="03B7B8C9" w14:textId="77777777" w:rsidR="00F65DBC" w:rsidRPr="00F65DBC" w:rsidRDefault="00F65DBC" w:rsidP="00F65D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0D67D" w14:textId="77777777" w:rsidR="00A16FCC" w:rsidRPr="00F65DBC" w:rsidRDefault="00A16FCC" w:rsidP="00A51AF7">
      <w:pPr>
        <w:spacing w:line="278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sectPr w:rsidR="00A16FCC" w:rsidRPr="00F65DB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18281" w14:textId="77777777" w:rsidR="008A6FC2" w:rsidRDefault="008A6FC2" w:rsidP="00EF45B6">
      <w:pPr>
        <w:spacing w:after="0" w:line="240" w:lineRule="auto"/>
      </w:pPr>
      <w:r>
        <w:separator/>
      </w:r>
    </w:p>
  </w:endnote>
  <w:endnote w:type="continuationSeparator" w:id="0">
    <w:p w14:paraId="0FBC605F" w14:textId="77777777" w:rsidR="008A6FC2" w:rsidRDefault="008A6FC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9556E" w14:textId="77777777" w:rsidR="008A6FC2" w:rsidRDefault="008A6FC2" w:rsidP="00EF45B6">
      <w:pPr>
        <w:spacing w:after="0" w:line="240" w:lineRule="auto"/>
      </w:pPr>
      <w:r>
        <w:separator/>
      </w:r>
    </w:p>
  </w:footnote>
  <w:footnote w:type="continuationSeparator" w:id="0">
    <w:p w14:paraId="4241C8BC" w14:textId="77777777" w:rsidR="008A6FC2" w:rsidRDefault="008A6FC2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71A05" w14:textId="69AAEB4F" w:rsidR="000303AC" w:rsidRDefault="00F65DBC">
    <w:pPr>
      <w:pStyle w:val="Nagwek"/>
    </w:pPr>
    <w:r w:rsidRPr="00F65DBC">
      <w:rPr>
        <w:noProof/>
      </w:rPr>
      <w:drawing>
        <wp:inline distT="0" distB="0" distL="0" distR="0" wp14:anchorId="4EFEB7AC" wp14:editId="0B099135">
          <wp:extent cx="5760720" cy="626745"/>
          <wp:effectExtent l="0" t="0" r="0" b="0"/>
          <wp:docPr id="11633760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F75F3"/>
    <w:multiLevelType w:val="hybridMultilevel"/>
    <w:tmpl w:val="C4243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86472E"/>
    <w:multiLevelType w:val="hybridMultilevel"/>
    <w:tmpl w:val="0C4C08A6"/>
    <w:lvl w:ilvl="0" w:tplc="0415001B">
      <w:start w:val="1"/>
      <w:numFmt w:val="lowerRoman"/>
      <w:lvlText w:val="%1."/>
      <w:lvlJc w:val="right"/>
      <w:pPr>
        <w:ind w:left="3780" w:hanging="18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320A62C7"/>
    <w:multiLevelType w:val="hybridMultilevel"/>
    <w:tmpl w:val="638ED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F489D"/>
    <w:multiLevelType w:val="hybridMultilevel"/>
    <w:tmpl w:val="007AB5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12F39"/>
    <w:multiLevelType w:val="hybridMultilevel"/>
    <w:tmpl w:val="C6321E42"/>
    <w:lvl w:ilvl="0" w:tplc="0415001B">
      <w:start w:val="1"/>
      <w:numFmt w:val="lowerRoman"/>
      <w:lvlText w:val="%1."/>
      <w:lvlJc w:val="right"/>
      <w:pPr>
        <w:ind w:left="2880" w:hanging="18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751555"/>
    <w:multiLevelType w:val="hybridMultilevel"/>
    <w:tmpl w:val="9B6289E4"/>
    <w:lvl w:ilvl="0" w:tplc="717407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A4E02"/>
    <w:multiLevelType w:val="hybridMultilevel"/>
    <w:tmpl w:val="855C9258"/>
    <w:lvl w:ilvl="0" w:tplc="B3EE4CF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32773"/>
    <w:multiLevelType w:val="hybridMultilevel"/>
    <w:tmpl w:val="588E9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D710D"/>
    <w:multiLevelType w:val="hybridMultilevel"/>
    <w:tmpl w:val="948433C4"/>
    <w:lvl w:ilvl="0" w:tplc="0415001B">
      <w:start w:val="1"/>
      <w:numFmt w:val="lowerRoman"/>
      <w:lvlText w:val="%1."/>
      <w:lvlJc w:val="right"/>
      <w:pPr>
        <w:ind w:left="3780" w:hanging="18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51C4081B"/>
    <w:multiLevelType w:val="hybridMultilevel"/>
    <w:tmpl w:val="2592A058"/>
    <w:lvl w:ilvl="0" w:tplc="0415001B">
      <w:start w:val="1"/>
      <w:numFmt w:val="lowerRoman"/>
      <w:lvlText w:val="%1."/>
      <w:lvlJc w:val="right"/>
      <w:pPr>
        <w:ind w:left="3780" w:hanging="18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941DA2"/>
    <w:multiLevelType w:val="hybridMultilevel"/>
    <w:tmpl w:val="09D234E2"/>
    <w:lvl w:ilvl="0" w:tplc="0415001B">
      <w:start w:val="1"/>
      <w:numFmt w:val="lowerRoman"/>
      <w:lvlText w:val="%1."/>
      <w:lvlJc w:val="right"/>
      <w:pPr>
        <w:ind w:left="2880" w:hanging="18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E92A76"/>
    <w:multiLevelType w:val="hybridMultilevel"/>
    <w:tmpl w:val="781658E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05432"/>
    <w:multiLevelType w:val="hybridMultilevel"/>
    <w:tmpl w:val="18385E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00B4D"/>
    <w:multiLevelType w:val="hybridMultilevel"/>
    <w:tmpl w:val="30080C28"/>
    <w:lvl w:ilvl="0" w:tplc="E88CFD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338636">
    <w:abstractNumId w:val="20"/>
  </w:num>
  <w:num w:numId="2" w16cid:durableId="844323548">
    <w:abstractNumId w:val="15"/>
  </w:num>
  <w:num w:numId="3" w16cid:durableId="198860930">
    <w:abstractNumId w:val="4"/>
  </w:num>
  <w:num w:numId="4" w16cid:durableId="656300684">
    <w:abstractNumId w:val="5"/>
  </w:num>
  <w:num w:numId="5" w16cid:durableId="2012831548">
    <w:abstractNumId w:val="2"/>
  </w:num>
  <w:num w:numId="6" w16cid:durableId="1430543265">
    <w:abstractNumId w:val="3"/>
  </w:num>
  <w:num w:numId="7" w16cid:durableId="1656760953">
    <w:abstractNumId w:val="0"/>
  </w:num>
  <w:num w:numId="8" w16cid:durableId="982582128">
    <w:abstractNumId w:val="1"/>
  </w:num>
  <w:num w:numId="9" w16cid:durableId="1379083898">
    <w:abstractNumId w:val="12"/>
  </w:num>
  <w:num w:numId="10" w16cid:durableId="1371031546">
    <w:abstractNumId w:val="18"/>
  </w:num>
  <w:num w:numId="11" w16cid:durableId="1097335817">
    <w:abstractNumId w:val="19"/>
  </w:num>
  <w:num w:numId="12" w16cid:durableId="1153133430">
    <w:abstractNumId w:val="13"/>
  </w:num>
  <w:num w:numId="13" w16cid:durableId="768085458">
    <w:abstractNumId w:val="14"/>
  </w:num>
  <w:num w:numId="14" w16cid:durableId="562373815">
    <w:abstractNumId w:val="6"/>
  </w:num>
  <w:num w:numId="15" w16cid:durableId="1852137376">
    <w:abstractNumId w:val="9"/>
  </w:num>
  <w:num w:numId="16" w16cid:durableId="180290111">
    <w:abstractNumId w:val="16"/>
  </w:num>
  <w:num w:numId="17" w16cid:durableId="596250122">
    <w:abstractNumId w:val="10"/>
  </w:num>
  <w:num w:numId="18" w16cid:durableId="613443228">
    <w:abstractNumId w:val="8"/>
  </w:num>
  <w:num w:numId="19" w16cid:durableId="436800219">
    <w:abstractNumId w:val="7"/>
  </w:num>
  <w:num w:numId="20" w16cid:durableId="639384311">
    <w:abstractNumId w:val="11"/>
  </w:num>
  <w:num w:numId="21" w16cid:durableId="5612118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05FF0"/>
    <w:rsid w:val="0001670E"/>
    <w:rsid w:val="000176BE"/>
    <w:rsid w:val="000303AC"/>
    <w:rsid w:val="0003736F"/>
    <w:rsid w:val="0004533A"/>
    <w:rsid w:val="00074793"/>
    <w:rsid w:val="00081438"/>
    <w:rsid w:val="0008372E"/>
    <w:rsid w:val="00097A61"/>
    <w:rsid w:val="000B07BD"/>
    <w:rsid w:val="000B1DB3"/>
    <w:rsid w:val="000B2CC2"/>
    <w:rsid w:val="000E26DD"/>
    <w:rsid w:val="000F04F4"/>
    <w:rsid w:val="000F1021"/>
    <w:rsid w:val="000F5D36"/>
    <w:rsid w:val="000F6FE2"/>
    <w:rsid w:val="00101E83"/>
    <w:rsid w:val="00115D14"/>
    <w:rsid w:val="00150A97"/>
    <w:rsid w:val="001605CC"/>
    <w:rsid w:val="00163825"/>
    <w:rsid w:val="00164500"/>
    <w:rsid w:val="00165320"/>
    <w:rsid w:val="00166D97"/>
    <w:rsid w:val="00171878"/>
    <w:rsid w:val="0017621B"/>
    <w:rsid w:val="00180A0D"/>
    <w:rsid w:val="001813A5"/>
    <w:rsid w:val="0018382D"/>
    <w:rsid w:val="00183945"/>
    <w:rsid w:val="00185B84"/>
    <w:rsid w:val="00186A1A"/>
    <w:rsid w:val="001878D7"/>
    <w:rsid w:val="001A0D70"/>
    <w:rsid w:val="001B7232"/>
    <w:rsid w:val="001C309A"/>
    <w:rsid w:val="001C479E"/>
    <w:rsid w:val="001C7622"/>
    <w:rsid w:val="001D4BE2"/>
    <w:rsid w:val="001D7CC0"/>
    <w:rsid w:val="001F1376"/>
    <w:rsid w:val="0020003D"/>
    <w:rsid w:val="00205F16"/>
    <w:rsid w:val="0021086B"/>
    <w:rsid w:val="0022670C"/>
    <w:rsid w:val="00230CA5"/>
    <w:rsid w:val="00244D67"/>
    <w:rsid w:val="00252230"/>
    <w:rsid w:val="0026472B"/>
    <w:rsid w:val="00274196"/>
    <w:rsid w:val="00275181"/>
    <w:rsid w:val="002872A2"/>
    <w:rsid w:val="002A69DF"/>
    <w:rsid w:val="002A7D15"/>
    <w:rsid w:val="002B39C8"/>
    <w:rsid w:val="002C3E44"/>
    <w:rsid w:val="002C4F89"/>
    <w:rsid w:val="002E308D"/>
    <w:rsid w:val="0031511B"/>
    <w:rsid w:val="00322679"/>
    <w:rsid w:val="00324208"/>
    <w:rsid w:val="00325FD5"/>
    <w:rsid w:val="00326360"/>
    <w:rsid w:val="00331821"/>
    <w:rsid w:val="00334968"/>
    <w:rsid w:val="003526F5"/>
    <w:rsid w:val="00353215"/>
    <w:rsid w:val="00363404"/>
    <w:rsid w:val="0038687A"/>
    <w:rsid w:val="003964F0"/>
    <w:rsid w:val="003A0825"/>
    <w:rsid w:val="003A1B2A"/>
    <w:rsid w:val="003A5AFB"/>
    <w:rsid w:val="003A7E80"/>
    <w:rsid w:val="003B20E0"/>
    <w:rsid w:val="003B41EA"/>
    <w:rsid w:val="003F554E"/>
    <w:rsid w:val="00401083"/>
    <w:rsid w:val="00410676"/>
    <w:rsid w:val="00414BE3"/>
    <w:rsid w:val="004337E3"/>
    <w:rsid w:val="0044633B"/>
    <w:rsid w:val="0045071B"/>
    <w:rsid w:val="004511DC"/>
    <w:rsid w:val="00462D74"/>
    <w:rsid w:val="004709E7"/>
    <w:rsid w:val="00473DE0"/>
    <w:rsid w:val="0048254D"/>
    <w:rsid w:val="004D3DDB"/>
    <w:rsid w:val="004D6D41"/>
    <w:rsid w:val="004E30CE"/>
    <w:rsid w:val="004E4476"/>
    <w:rsid w:val="005052D4"/>
    <w:rsid w:val="00511D65"/>
    <w:rsid w:val="00515797"/>
    <w:rsid w:val="00520931"/>
    <w:rsid w:val="0053177A"/>
    <w:rsid w:val="00531B65"/>
    <w:rsid w:val="00562BB3"/>
    <w:rsid w:val="00575189"/>
    <w:rsid w:val="00575BFB"/>
    <w:rsid w:val="005773E6"/>
    <w:rsid w:val="0058563A"/>
    <w:rsid w:val="00595A93"/>
    <w:rsid w:val="005A218F"/>
    <w:rsid w:val="005A3E7F"/>
    <w:rsid w:val="005B775F"/>
    <w:rsid w:val="005C10D1"/>
    <w:rsid w:val="005C47F7"/>
    <w:rsid w:val="005C4A49"/>
    <w:rsid w:val="005D48F6"/>
    <w:rsid w:val="005D53C6"/>
    <w:rsid w:val="005D6FD6"/>
    <w:rsid w:val="005E51AA"/>
    <w:rsid w:val="005E5605"/>
    <w:rsid w:val="005E595A"/>
    <w:rsid w:val="005F269B"/>
    <w:rsid w:val="006119CE"/>
    <w:rsid w:val="00642456"/>
    <w:rsid w:val="00651FCC"/>
    <w:rsid w:val="00661308"/>
    <w:rsid w:val="00670F28"/>
    <w:rsid w:val="00671064"/>
    <w:rsid w:val="00675CEE"/>
    <w:rsid w:val="006D435C"/>
    <w:rsid w:val="006D7E50"/>
    <w:rsid w:val="006F3753"/>
    <w:rsid w:val="0070071F"/>
    <w:rsid w:val="007007DE"/>
    <w:rsid w:val="00705E7A"/>
    <w:rsid w:val="007067F9"/>
    <w:rsid w:val="00710B9D"/>
    <w:rsid w:val="0071166D"/>
    <w:rsid w:val="0072465F"/>
    <w:rsid w:val="00724702"/>
    <w:rsid w:val="00731622"/>
    <w:rsid w:val="00735F5B"/>
    <w:rsid w:val="00736E10"/>
    <w:rsid w:val="007564A2"/>
    <w:rsid w:val="00760BF1"/>
    <w:rsid w:val="00760CC0"/>
    <w:rsid w:val="007648CC"/>
    <w:rsid w:val="00787F99"/>
    <w:rsid w:val="007A3CD9"/>
    <w:rsid w:val="007B483A"/>
    <w:rsid w:val="007C0BA6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823B5"/>
    <w:rsid w:val="00887CE4"/>
    <w:rsid w:val="008A3178"/>
    <w:rsid w:val="008A6FC2"/>
    <w:rsid w:val="008B777C"/>
    <w:rsid w:val="008D0E7E"/>
    <w:rsid w:val="008F60AE"/>
    <w:rsid w:val="009067DC"/>
    <w:rsid w:val="0091611E"/>
    <w:rsid w:val="00935C15"/>
    <w:rsid w:val="00950617"/>
    <w:rsid w:val="009561D0"/>
    <w:rsid w:val="009627F3"/>
    <w:rsid w:val="00966515"/>
    <w:rsid w:val="009A0A1A"/>
    <w:rsid w:val="009A110B"/>
    <w:rsid w:val="009A138B"/>
    <w:rsid w:val="009D1A3B"/>
    <w:rsid w:val="009D26F2"/>
    <w:rsid w:val="009E3CE3"/>
    <w:rsid w:val="00A01637"/>
    <w:rsid w:val="00A0641D"/>
    <w:rsid w:val="00A16FCC"/>
    <w:rsid w:val="00A21AF8"/>
    <w:rsid w:val="00A26226"/>
    <w:rsid w:val="00A331E9"/>
    <w:rsid w:val="00A36DA2"/>
    <w:rsid w:val="00A42F36"/>
    <w:rsid w:val="00A478EF"/>
    <w:rsid w:val="00A50853"/>
    <w:rsid w:val="00A51AF7"/>
    <w:rsid w:val="00A574DD"/>
    <w:rsid w:val="00A57501"/>
    <w:rsid w:val="00A579FB"/>
    <w:rsid w:val="00A72A89"/>
    <w:rsid w:val="00A8132E"/>
    <w:rsid w:val="00A841EE"/>
    <w:rsid w:val="00A931E7"/>
    <w:rsid w:val="00A940AE"/>
    <w:rsid w:val="00AB19B5"/>
    <w:rsid w:val="00AB237F"/>
    <w:rsid w:val="00AB4BEB"/>
    <w:rsid w:val="00AC6DF2"/>
    <w:rsid w:val="00AC7A90"/>
    <w:rsid w:val="00AD57EB"/>
    <w:rsid w:val="00AD7BD4"/>
    <w:rsid w:val="00AF7050"/>
    <w:rsid w:val="00B076D6"/>
    <w:rsid w:val="00B406D1"/>
    <w:rsid w:val="00B81D52"/>
    <w:rsid w:val="00B87CE7"/>
    <w:rsid w:val="00B922D8"/>
    <w:rsid w:val="00BA798A"/>
    <w:rsid w:val="00BD13D5"/>
    <w:rsid w:val="00BF02D9"/>
    <w:rsid w:val="00C048A8"/>
    <w:rsid w:val="00C22435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C1D84"/>
    <w:rsid w:val="00CC3899"/>
    <w:rsid w:val="00CD2FC0"/>
    <w:rsid w:val="00CE2180"/>
    <w:rsid w:val="00CF7A99"/>
    <w:rsid w:val="00D13E55"/>
    <w:rsid w:val="00D25F8A"/>
    <w:rsid w:val="00D3684D"/>
    <w:rsid w:val="00D37BC3"/>
    <w:rsid w:val="00D42767"/>
    <w:rsid w:val="00D556E3"/>
    <w:rsid w:val="00D6317D"/>
    <w:rsid w:val="00D91691"/>
    <w:rsid w:val="00D92243"/>
    <w:rsid w:val="00D9619E"/>
    <w:rsid w:val="00DB1397"/>
    <w:rsid w:val="00DB62C6"/>
    <w:rsid w:val="00DC2659"/>
    <w:rsid w:val="00DD39BE"/>
    <w:rsid w:val="00DF4767"/>
    <w:rsid w:val="00DF4B84"/>
    <w:rsid w:val="00E10B15"/>
    <w:rsid w:val="00E22985"/>
    <w:rsid w:val="00E23638"/>
    <w:rsid w:val="00E34D47"/>
    <w:rsid w:val="00EA39CA"/>
    <w:rsid w:val="00EC5C90"/>
    <w:rsid w:val="00ED0E11"/>
    <w:rsid w:val="00EF45B6"/>
    <w:rsid w:val="00EF7F7F"/>
    <w:rsid w:val="00F14423"/>
    <w:rsid w:val="00F20E16"/>
    <w:rsid w:val="00F220AD"/>
    <w:rsid w:val="00F3511F"/>
    <w:rsid w:val="00F47DFD"/>
    <w:rsid w:val="00F6589D"/>
    <w:rsid w:val="00F65DBC"/>
    <w:rsid w:val="00F81987"/>
    <w:rsid w:val="00F87DFD"/>
    <w:rsid w:val="00F90528"/>
    <w:rsid w:val="00F972FC"/>
    <w:rsid w:val="00FA22ED"/>
    <w:rsid w:val="00FB3729"/>
    <w:rsid w:val="00FC2303"/>
    <w:rsid w:val="00FC7EC0"/>
    <w:rsid w:val="00FD0394"/>
    <w:rsid w:val="00FD670C"/>
    <w:rsid w:val="00FE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FE2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65DB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5DBC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5DBC"/>
    <w:pPr>
      <w:keepNext/>
      <w:keepLines/>
      <w:spacing w:before="40" w:after="0"/>
      <w:outlineLvl w:val="2"/>
    </w:pPr>
    <w:rPr>
      <w:rFonts w:eastAsia="Times New Roman" w:cs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5DBC"/>
    <w:pPr>
      <w:keepNext/>
      <w:keepLines/>
      <w:spacing w:before="40" w:after="0"/>
      <w:outlineLvl w:val="3"/>
    </w:pPr>
    <w:rPr>
      <w:rFonts w:eastAsia="Times New Roman" w:cs="Times New Roman"/>
      <w:i/>
      <w:iCs/>
      <w:color w:val="2F549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5DBC"/>
    <w:pPr>
      <w:keepNext/>
      <w:keepLines/>
      <w:spacing w:before="40" w:after="0"/>
      <w:outlineLvl w:val="4"/>
    </w:pPr>
    <w:rPr>
      <w:rFonts w:eastAsia="Times New Roman" w:cs="Times New Roman"/>
      <w:color w:val="2F549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5DBC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5DBC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5DBC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5DBC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82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3B5"/>
  </w:style>
  <w:style w:type="paragraph" w:styleId="Stopka">
    <w:name w:val="footer"/>
    <w:basedOn w:val="Normalny"/>
    <w:link w:val="StopkaZnak"/>
    <w:uiPriority w:val="99"/>
    <w:unhideWhenUsed/>
    <w:rsid w:val="00882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3B5"/>
  </w:style>
  <w:style w:type="paragraph" w:customStyle="1" w:styleId="TableParagraph">
    <w:name w:val="Table Paragraph"/>
    <w:basedOn w:val="Normalny"/>
    <w:uiPriority w:val="99"/>
    <w:rsid w:val="00F20E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ArialNarow">
    <w:name w:val="Arial Narow"/>
    <w:basedOn w:val="Normalny"/>
    <w:link w:val="ArialNarowZnak"/>
    <w:uiPriority w:val="99"/>
    <w:rsid w:val="00F20E16"/>
    <w:pPr>
      <w:spacing w:after="0" w:line="240" w:lineRule="auto"/>
    </w:pPr>
    <w:rPr>
      <w:rFonts w:ascii="Arial Narrow" w:eastAsia="Calibri" w:hAnsi="Arial Narrow" w:cs="Times New Roman"/>
      <w:sz w:val="24"/>
      <w:szCs w:val="20"/>
      <w:lang w:eastAsia="pl-PL"/>
    </w:rPr>
  </w:style>
  <w:style w:type="character" w:customStyle="1" w:styleId="ArialNarowZnak">
    <w:name w:val="Arial Narow Znak"/>
    <w:link w:val="ArialNarow"/>
    <w:uiPriority w:val="99"/>
    <w:locked/>
    <w:rsid w:val="00F20E16"/>
    <w:rPr>
      <w:rFonts w:ascii="Arial Narrow" w:eastAsia="Calibri" w:hAnsi="Arial Narrow" w:cs="Times New Roman"/>
      <w:sz w:val="24"/>
      <w:szCs w:val="20"/>
      <w:lang w:eastAsia="pl-PL"/>
    </w:rPr>
  </w:style>
  <w:style w:type="paragraph" w:customStyle="1" w:styleId="Nagwek11">
    <w:name w:val="Nagłówek 11"/>
    <w:basedOn w:val="Normalny"/>
    <w:next w:val="Normalny"/>
    <w:uiPriority w:val="9"/>
    <w:qFormat/>
    <w:rsid w:val="00F65DBC"/>
    <w:pPr>
      <w:keepNext/>
      <w:keepLines/>
      <w:spacing w:before="360" w:after="80" w:line="278" w:lineRule="auto"/>
      <w:outlineLvl w:val="0"/>
    </w:pPr>
    <w:rPr>
      <w:rFonts w:ascii="Calibri Light" w:eastAsia="Times New Roman" w:hAnsi="Calibri Light" w:cs="Times New Roman"/>
      <w:color w:val="2F5496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F65DBC"/>
    <w:pPr>
      <w:keepNext/>
      <w:keepLines/>
      <w:spacing w:before="160" w:after="80" w:line="278" w:lineRule="auto"/>
      <w:outlineLvl w:val="1"/>
    </w:pPr>
    <w:rPr>
      <w:rFonts w:ascii="Calibri Light" w:eastAsia="Times New Roman" w:hAnsi="Calibri Light" w:cs="Times New Roman"/>
      <w:color w:val="2F5496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F65DBC"/>
    <w:pPr>
      <w:keepNext/>
      <w:keepLines/>
      <w:spacing w:before="160" w:after="80" w:line="278" w:lineRule="auto"/>
      <w:outlineLvl w:val="2"/>
    </w:pPr>
    <w:rPr>
      <w:rFonts w:eastAsia="Times New Roman" w:cs="Times New Roman"/>
      <w:color w:val="2F5496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F65DBC"/>
    <w:pPr>
      <w:keepNext/>
      <w:keepLines/>
      <w:spacing w:before="80" w:after="40" w:line="278" w:lineRule="auto"/>
      <w:outlineLvl w:val="3"/>
    </w:pPr>
    <w:rPr>
      <w:rFonts w:eastAsia="Times New Roman" w:cs="Times New Roman"/>
      <w:i/>
      <w:iCs/>
      <w:color w:val="2F5496"/>
      <w:kern w:val="2"/>
      <w:sz w:val="24"/>
      <w:szCs w:val="24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F65DBC"/>
    <w:pPr>
      <w:keepNext/>
      <w:keepLines/>
      <w:spacing w:before="80" w:after="40" w:line="278" w:lineRule="auto"/>
      <w:outlineLvl w:val="4"/>
    </w:pPr>
    <w:rPr>
      <w:rFonts w:eastAsia="Times New Roman" w:cs="Times New Roman"/>
      <w:color w:val="2F5496"/>
      <w:kern w:val="2"/>
      <w:sz w:val="24"/>
      <w:szCs w:val="24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F65DBC"/>
    <w:pPr>
      <w:keepNext/>
      <w:keepLines/>
      <w:spacing w:before="40" w:after="0" w:line="278" w:lineRule="auto"/>
      <w:outlineLvl w:val="5"/>
    </w:pPr>
    <w:rPr>
      <w:rFonts w:eastAsia="Times New Roman" w:cs="Times New Roman"/>
      <w:i/>
      <w:iCs/>
      <w:color w:val="595959"/>
      <w:kern w:val="2"/>
      <w:sz w:val="24"/>
      <w:szCs w:val="24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F65DBC"/>
    <w:pPr>
      <w:keepNext/>
      <w:keepLines/>
      <w:spacing w:before="40" w:after="0" w:line="278" w:lineRule="auto"/>
      <w:outlineLvl w:val="6"/>
    </w:pPr>
    <w:rPr>
      <w:rFonts w:eastAsia="Times New Roman" w:cs="Times New Roman"/>
      <w:color w:val="595959"/>
      <w:kern w:val="2"/>
      <w:sz w:val="24"/>
      <w:szCs w:val="24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F65DBC"/>
    <w:pPr>
      <w:keepNext/>
      <w:keepLines/>
      <w:spacing w:after="0" w:line="278" w:lineRule="auto"/>
      <w:outlineLvl w:val="7"/>
    </w:pPr>
    <w:rPr>
      <w:rFonts w:eastAsia="Times New Roman" w:cs="Times New Roman"/>
      <w:i/>
      <w:iCs/>
      <w:color w:val="272727"/>
      <w:kern w:val="2"/>
      <w:sz w:val="24"/>
      <w:szCs w:val="24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F65DBC"/>
    <w:pPr>
      <w:keepNext/>
      <w:keepLines/>
      <w:spacing w:after="0" w:line="278" w:lineRule="auto"/>
      <w:outlineLvl w:val="8"/>
    </w:pPr>
    <w:rPr>
      <w:rFonts w:eastAsia="Times New Roman" w:cs="Times New Roman"/>
      <w:color w:val="272727"/>
      <w:kern w:val="2"/>
      <w:sz w:val="24"/>
      <w:szCs w:val="24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F65DBC"/>
  </w:style>
  <w:style w:type="character" w:customStyle="1" w:styleId="Nagwek1Znak">
    <w:name w:val="Nagłówek 1 Znak"/>
    <w:basedOn w:val="Domylnaczcionkaakapitu"/>
    <w:link w:val="Nagwek1"/>
    <w:uiPriority w:val="9"/>
    <w:rsid w:val="00F65DBC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5DB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5DBC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5DBC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5DBC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5DBC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5DBC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5DBC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5DBC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F65DBC"/>
    <w:pPr>
      <w:spacing w:after="8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65DB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F65DBC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65DBC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F65DBC"/>
    <w:pPr>
      <w:spacing w:before="160" w:line="278" w:lineRule="auto"/>
      <w:jc w:val="center"/>
    </w:pPr>
    <w:rPr>
      <w:i/>
      <w:iCs/>
      <w:color w:val="404040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65DBC"/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F65DBC"/>
    <w:rPr>
      <w:i/>
      <w:iCs/>
      <w:color w:val="2F5496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F65DBC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i/>
      <w:iCs/>
      <w:color w:val="2F5496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5DBC"/>
    <w:rPr>
      <w:i/>
      <w:iCs/>
      <w:color w:val="2F5496"/>
    </w:rPr>
  </w:style>
  <w:style w:type="character" w:customStyle="1" w:styleId="Odwoanieintensywne1">
    <w:name w:val="Odwołanie intensywne1"/>
    <w:basedOn w:val="Domylnaczcionkaakapitu"/>
    <w:uiPriority w:val="32"/>
    <w:qFormat/>
    <w:rsid w:val="00F65DBC"/>
    <w:rPr>
      <w:b/>
      <w:bCs/>
      <w:smallCaps/>
      <w:color w:val="2F5496"/>
      <w:spacing w:val="5"/>
    </w:rPr>
  </w:style>
  <w:style w:type="paragraph" w:customStyle="1" w:styleId="Standard">
    <w:name w:val="Standard"/>
    <w:qFormat/>
    <w:rsid w:val="00F65DBC"/>
    <w:pPr>
      <w:suppressAutoHyphens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Default">
    <w:name w:val="Default"/>
    <w:qFormat/>
    <w:rsid w:val="00F65DBC"/>
    <w:pPr>
      <w:suppressAutoHyphens/>
    </w:pPr>
    <w:rPr>
      <w:rFonts w:ascii="Arial" w:eastAsia="Calibri" w:hAnsi="Arial" w:cs="Arial"/>
      <w:color w:val="000000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39"/>
    <w:rsid w:val="00F65DBC"/>
    <w:pPr>
      <w:suppressAutoHyphens/>
      <w:spacing w:after="0" w:line="240" w:lineRule="auto"/>
    </w:pPr>
    <w:rPr>
      <w:rFonts w:ascii="Arial" w:hAnsi="Arial" w:cs="Arial"/>
      <w:color w:val="00000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1">
    <w:name w:val="Nagłówek 1 Znak1"/>
    <w:basedOn w:val="Domylnaczcionkaakapitu"/>
    <w:uiPriority w:val="9"/>
    <w:rsid w:val="00F65D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F65D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F65D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F65D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F65DB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F65DB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F65DB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F65DB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F65D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F65DBC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F65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5DBC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F65DBC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F65DBC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1">
    <w:name w:val="Cytat Znak1"/>
    <w:basedOn w:val="Domylnaczcionkaakapitu"/>
    <w:uiPriority w:val="29"/>
    <w:rsid w:val="00F65DBC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65DBC"/>
    <w:rPr>
      <w:i/>
      <w:iCs/>
      <w:color w:val="4472C4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5DB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1">
    <w:name w:val="Cytat intensywny Znak1"/>
    <w:basedOn w:val="Domylnaczcionkaakapitu"/>
    <w:uiPriority w:val="30"/>
    <w:rsid w:val="00F65DBC"/>
    <w:rPr>
      <w:i/>
      <w:iCs/>
      <w:color w:val="4472C4" w:themeColor="accent1"/>
    </w:rPr>
  </w:style>
  <w:style w:type="character" w:styleId="Odwoanieintensywne">
    <w:name w:val="Intense Reference"/>
    <w:basedOn w:val="Domylnaczcionkaakapitu"/>
    <w:uiPriority w:val="32"/>
    <w:qFormat/>
    <w:rsid w:val="00F65DBC"/>
    <w:rPr>
      <w:b/>
      <w:bCs/>
      <w:smallCaps/>
      <w:color w:val="4472C4" w:themeColor="accent1"/>
      <w:spacing w:val="5"/>
    </w:rPr>
  </w:style>
  <w:style w:type="table" w:styleId="Tabela-Siatka">
    <w:name w:val="Table Grid"/>
    <w:basedOn w:val="Standardowy"/>
    <w:uiPriority w:val="39"/>
    <w:rsid w:val="00F65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Aleksandra Wachaczyk</cp:lastModifiedBy>
  <cp:revision>79</cp:revision>
  <dcterms:created xsi:type="dcterms:W3CDTF">2022-11-12T17:33:00Z</dcterms:created>
  <dcterms:modified xsi:type="dcterms:W3CDTF">2026-08-05T06:31:00Z</dcterms:modified>
</cp:coreProperties>
</file>