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925AA" w:rsidRPr="003C5460" w:rsidRDefault="00756899" w:rsidP="002F4399">
      <w:pPr>
        <w:pStyle w:val="Bezodstpw"/>
        <w:rPr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739F50E" wp14:editId="257ACCAA">
                <wp:simplePos x="0" y="0"/>
                <wp:positionH relativeFrom="page">
                  <wp:posOffset>719455</wp:posOffset>
                </wp:positionH>
                <wp:positionV relativeFrom="page">
                  <wp:posOffset>3284855</wp:posOffset>
                </wp:positionV>
                <wp:extent cx="5969000" cy="177800"/>
                <wp:effectExtent l="0" t="0" r="0" b="0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177800"/>
                        </a:xfrm>
                        <a:custGeom>
                          <a:avLst/>
                          <a:gdLst>
                            <a:gd name="T0" fmla="*/ 0 w 9400"/>
                            <a:gd name="T1" fmla="*/ 0 h 280"/>
                            <a:gd name="T2" fmla="*/ 0 w 9400"/>
                            <a:gd name="T3" fmla="*/ 280 h 280"/>
                            <a:gd name="T4" fmla="*/ 9400 w 9400"/>
                            <a:gd name="T5" fmla="*/ 280 h 280"/>
                            <a:gd name="T6" fmla="*/ 9400 w 9400"/>
                            <a:gd name="T7" fmla="*/ 0 h 280"/>
                            <a:gd name="T8" fmla="*/ 0 w 9400"/>
                            <a:gd name="T9" fmla="*/ 0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00" h="280">
                              <a:moveTo>
                                <a:pt x="0" y="0"/>
                              </a:moveTo>
                              <a:lnTo>
                                <a:pt x="0" y="280"/>
                              </a:lnTo>
                              <a:lnTo>
                                <a:pt x="9400" y="280"/>
                              </a:lnTo>
                              <a:lnTo>
                                <a:pt x="9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65pt;margin-top:258.65pt;width:470pt;height:14pt;z-index:-2516608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9400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" path="m,l,280r9400,l9400,,,xe" stroked="f">
                <v:path o:connecttype="custom" o:connectlocs="0,0;0,177800;5969000,177800;596900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30A6089" wp14:editId="70264C3F">
                <wp:simplePos x="0" y="0"/>
                <wp:positionH relativeFrom="page">
                  <wp:posOffset>2243455</wp:posOffset>
                </wp:positionH>
                <wp:positionV relativeFrom="page">
                  <wp:posOffset>5901055</wp:posOffset>
                </wp:positionV>
                <wp:extent cx="4597400" cy="169545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7400" cy="169545"/>
                        </a:xfrm>
                        <a:custGeom>
                          <a:avLst/>
                          <a:gdLst>
                            <a:gd name="T0" fmla="*/ 0 w 7240"/>
                            <a:gd name="T1" fmla="*/ 0 h 267"/>
                            <a:gd name="T2" fmla="*/ 0 w 7240"/>
                            <a:gd name="T3" fmla="*/ 280 h 267"/>
                            <a:gd name="T4" fmla="*/ 7240 w 7240"/>
                            <a:gd name="T5" fmla="*/ 280 h 267"/>
                            <a:gd name="T6" fmla="*/ 7240 w 7240"/>
                            <a:gd name="T7" fmla="*/ 0 h 267"/>
                            <a:gd name="T8" fmla="*/ 0 w 7240"/>
                            <a:gd name="T9" fmla="*/ 0 h 2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240" h="267">
                              <a:moveTo>
                                <a:pt x="0" y="0"/>
                              </a:moveTo>
                              <a:lnTo>
                                <a:pt x="0" y="280"/>
                              </a:lnTo>
                              <a:lnTo>
                                <a:pt x="7240" y="280"/>
                              </a:lnTo>
                              <a:lnTo>
                                <a:pt x="72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176.65pt;margin-top:464.65pt;width:362pt;height:13.35pt;z-index:-2516597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724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" path="m,l,280r7240,l7240,,,xe" stroked="f">
                <v:path o:connecttype="custom" o:connectlocs="0,0;0,177800;4597400,177800;459740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47FD0F" wp14:editId="4CC3D8C7">
                <wp:simplePos x="0" y="0"/>
                <wp:positionH relativeFrom="page">
                  <wp:posOffset>897255</wp:posOffset>
                </wp:positionH>
                <wp:positionV relativeFrom="page">
                  <wp:posOffset>6426200</wp:posOffset>
                </wp:positionV>
                <wp:extent cx="474345" cy="168910"/>
                <wp:effectExtent l="0" t="0" r="0" b="0"/>
                <wp:wrapNone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" cy="168910"/>
                        </a:xfrm>
                        <a:custGeom>
                          <a:avLst/>
                          <a:gdLst>
                            <a:gd name="T0" fmla="*/ 0 w 747"/>
                            <a:gd name="T1" fmla="*/ 0 h 266"/>
                            <a:gd name="T2" fmla="*/ 0 w 747"/>
                            <a:gd name="T3" fmla="*/ 280 h 266"/>
                            <a:gd name="T4" fmla="*/ 733 w 747"/>
                            <a:gd name="T5" fmla="*/ 280 h 266"/>
                            <a:gd name="T6" fmla="*/ 733 w 747"/>
                            <a:gd name="T7" fmla="*/ 0 h 266"/>
                            <a:gd name="T8" fmla="*/ 0 w 747"/>
                            <a:gd name="T9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47" h="266">
                              <a:moveTo>
                                <a:pt x="0" y="0"/>
                              </a:moveTo>
                              <a:lnTo>
                                <a:pt x="0" y="280"/>
                              </a:lnTo>
                              <a:lnTo>
                                <a:pt x="733" y="280"/>
                              </a:lnTo>
                              <a:lnTo>
                                <a:pt x="7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70.65pt;margin-top:506pt;width:37.35pt;height:13.3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747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" path="m,l,280r733,l733,,,xe" stroked="f">
                <v:path o:connecttype="custom" o:connectlocs="0,0;0,177800;465455,177800;465455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0602A34" wp14:editId="543FD38C">
                <wp:simplePos x="0" y="0"/>
                <wp:positionH relativeFrom="page">
                  <wp:posOffset>719455</wp:posOffset>
                </wp:positionH>
                <wp:positionV relativeFrom="page">
                  <wp:posOffset>7467600</wp:posOffset>
                </wp:positionV>
                <wp:extent cx="5986145" cy="168910"/>
                <wp:effectExtent l="0" t="0" r="0" b="0"/>
                <wp:wrapNone/>
                <wp:docPr id="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6145" cy="168910"/>
                        </a:xfrm>
                        <a:custGeom>
                          <a:avLst/>
                          <a:gdLst>
                            <a:gd name="T0" fmla="*/ 0 w 9427"/>
                            <a:gd name="T1" fmla="*/ 0 h 266"/>
                            <a:gd name="T2" fmla="*/ 0 w 9427"/>
                            <a:gd name="T3" fmla="*/ 280 h 266"/>
                            <a:gd name="T4" fmla="*/ 9426 w 9427"/>
                            <a:gd name="T5" fmla="*/ 280 h 266"/>
                            <a:gd name="T6" fmla="*/ 9426 w 9427"/>
                            <a:gd name="T7" fmla="*/ 0 h 266"/>
                            <a:gd name="T8" fmla="*/ 0 w 9427"/>
                            <a:gd name="T9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27" h="266">
                              <a:moveTo>
                                <a:pt x="0" y="0"/>
                              </a:moveTo>
                              <a:lnTo>
                                <a:pt x="0" y="280"/>
                              </a:lnTo>
                              <a:lnTo>
                                <a:pt x="9426" y="280"/>
                              </a:lnTo>
                              <a:lnTo>
                                <a:pt x="94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56.65pt;margin-top:588pt;width:471.35pt;height:13.3pt;z-index:-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9427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" path="m,l,280r9426,l9426,,,xe" stroked="f">
                <v:path o:connecttype="custom" o:connectlocs="0,0;0,177800;5985510,177800;598551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FA386B7" wp14:editId="2F73E0B1">
                <wp:simplePos x="0" y="0"/>
                <wp:positionH relativeFrom="page">
                  <wp:posOffset>719455</wp:posOffset>
                </wp:positionH>
                <wp:positionV relativeFrom="page">
                  <wp:posOffset>7636510</wp:posOffset>
                </wp:positionV>
                <wp:extent cx="3437255" cy="169545"/>
                <wp:effectExtent l="0" t="0" r="0" b="0"/>
                <wp:wrapNone/>
                <wp:docPr id="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7255" cy="169545"/>
                        </a:xfrm>
                        <a:custGeom>
                          <a:avLst/>
                          <a:gdLst>
                            <a:gd name="T0" fmla="*/ 0 w 5413"/>
                            <a:gd name="T1" fmla="*/ 0 h 267"/>
                            <a:gd name="T2" fmla="*/ 0 w 5413"/>
                            <a:gd name="T3" fmla="*/ 266 h 267"/>
                            <a:gd name="T4" fmla="*/ 5413 w 5413"/>
                            <a:gd name="T5" fmla="*/ 266 h 267"/>
                            <a:gd name="T6" fmla="*/ 5413 w 5413"/>
                            <a:gd name="T7" fmla="*/ 0 h 267"/>
                            <a:gd name="T8" fmla="*/ 0 w 5413"/>
                            <a:gd name="T9" fmla="*/ 0 h 2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13" h="267">
                              <a:moveTo>
                                <a:pt x="0" y="0"/>
                              </a:moveTo>
                              <a:lnTo>
                                <a:pt x="0" y="266"/>
                              </a:lnTo>
                              <a:lnTo>
                                <a:pt x="5413" y="266"/>
                              </a:lnTo>
                              <a:lnTo>
                                <a:pt x="54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56.65pt;margin-top:601.3pt;width:270.65pt;height:13.35pt;z-index:-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541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" path="m,l,266r5413,l5413,,,xe" stroked="f">
                <v:path o:connecttype="custom" o:connectlocs="0,0;0,168910;3437255,168910;3437255,0;0,0" o:connectangles="0,0,0,0,0"/>
                <w10:wrap anchorx="page" anchory="page"/>
              </v:shape>
            </w:pict>
          </mc:Fallback>
        </mc:AlternateContent>
      </w:r>
    </w:p>
    <w:p w:rsidR="005062DE" w:rsidRPr="003C5460" w:rsidRDefault="005062DE" w:rsidP="00173F26">
      <w:pPr>
        <w:widowControl w:val="0"/>
        <w:autoSpaceDE w:val="0"/>
        <w:spacing w:line="276" w:lineRule="auto"/>
        <w:ind w:right="269"/>
        <w:jc w:val="both"/>
      </w:pPr>
      <w:r w:rsidRPr="003C5460">
        <w:tab/>
      </w:r>
      <w:r w:rsidRPr="003C5460">
        <w:tab/>
      </w:r>
      <w:r w:rsidRPr="003C5460">
        <w:tab/>
      </w:r>
    </w:p>
    <w:p w:rsidR="005062DE" w:rsidRPr="003C5460" w:rsidRDefault="00173F26" w:rsidP="00173F26">
      <w:pPr>
        <w:widowControl w:val="0"/>
        <w:autoSpaceDE w:val="0"/>
        <w:spacing w:line="276" w:lineRule="auto"/>
        <w:ind w:right="269"/>
        <w:jc w:val="right"/>
        <w:rPr>
          <w:b/>
        </w:rPr>
      </w:pPr>
      <w:r w:rsidRPr="003C5460">
        <w:tab/>
      </w:r>
      <w:r w:rsidRPr="003C5460">
        <w:tab/>
      </w:r>
      <w:r w:rsidRPr="003C5460">
        <w:tab/>
      </w:r>
      <w:r w:rsidRPr="003C5460">
        <w:tab/>
      </w:r>
      <w:r w:rsidRPr="003C5460">
        <w:tab/>
      </w:r>
      <w:r w:rsidRPr="003C5460">
        <w:rPr>
          <w:b/>
        </w:rPr>
        <w:t xml:space="preserve">Załącznik </w:t>
      </w:r>
      <w:r w:rsidR="00670942">
        <w:rPr>
          <w:b/>
        </w:rPr>
        <w:t>8</w:t>
      </w:r>
      <w:r w:rsidRPr="003C5460">
        <w:rPr>
          <w:b/>
        </w:rPr>
        <w:t xml:space="preserve"> do SWZ</w:t>
      </w:r>
    </w:p>
    <w:p w:rsidR="00237EE0" w:rsidRPr="003C5460" w:rsidRDefault="005062DE" w:rsidP="00173F26">
      <w:pPr>
        <w:widowControl w:val="0"/>
        <w:autoSpaceDE w:val="0"/>
        <w:spacing w:line="276" w:lineRule="auto"/>
        <w:ind w:right="269"/>
        <w:jc w:val="both"/>
      </w:pPr>
      <w:r w:rsidRPr="003C5460">
        <w:tab/>
      </w:r>
      <w:r w:rsidRPr="003C5460">
        <w:tab/>
      </w:r>
      <w:r w:rsidRPr="003C5460">
        <w:tab/>
      </w:r>
      <w:r w:rsidRPr="003C5460">
        <w:tab/>
      </w:r>
      <w:r w:rsidRPr="003C5460">
        <w:tab/>
      </w:r>
      <w:r w:rsidRPr="003C5460">
        <w:tab/>
      </w:r>
      <w:r w:rsidRPr="003C5460">
        <w:tab/>
      </w:r>
      <w:r w:rsidRPr="003C5460">
        <w:tab/>
      </w:r>
    </w:p>
    <w:p w:rsidR="005062DE" w:rsidRPr="003C5460" w:rsidRDefault="005062DE" w:rsidP="00173F26">
      <w:pPr>
        <w:widowControl w:val="0"/>
        <w:autoSpaceDE w:val="0"/>
        <w:spacing w:line="276" w:lineRule="auto"/>
        <w:ind w:right="269"/>
        <w:jc w:val="right"/>
        <w:rPr>
          <w:u w:val="single"/>
        </w:rPr>
      </w:pPr>
      <w:r w:rsidRPr="003C5460">
        <w:t>(wzór umowy)</w:t>
      </w:r>
    </w:p>
    <w:p w:rsidR="00B26231" w:rsidRPr="003C5460" w:rsidRDefault="00055436" w:rsidP="00173F26">
      <w:pPr>
        <w:widowControl w:val="0"/>
        <w:autoSpaceDE w:val="0"/>
        <w:spacing w:line="276" w:lineRule="auto"/>
        <w:ind w:right="269"/>
        <w:jc w:val="center"/>
        <w:rPr>
          <w:b/>
          <w:color w:val="000000"/>
        </w:rPr>
      </w:pPr>
      <w:r w:rsidRPr="003C5460">
        <w:rPr>
          <w:b/>
          <w:color w:val="000000"/>
        </w:rPr>
        <w:t>UMOWA Nr</w:t>
      </w:r>
      <w:r w:rsidR="00686AFF" w:rsidRPr="003C5460">
        <w:rPr>
          <w:b/>
          <w:color w:val="000000"/>
        </w:rPr>
        <w:t xml:space="preserve"> </w:t>
      </w:r>
      <w:r w:rsidR="00B047AF" w:rsidRPr="003C5460">
        <w:rPr>
          <w:b/>
          <w:color w:val="000000"/>
        </w:rPr>
        <w:t>....</w:t>
      </w:r>
    </w:p>
    <w:p w:rsidR="00B26231" w:rsidRPr="003C5460" w:rsidRDefault="00B26231" w:rsidP="00173F26">
      <w:pPr>
        <w:widowControl w:val="0"/>
        <w:autoSpaceDE w:val="0"/>
        <w:spacing w:line="276" w:lineRule="auto"/>
        <w:ind w:left="986" w:right="269"/>
        <w:jc w:val="center"/>
        <w:rPr>
          <w:color w:val="000000"/>
        </w:rPr>
      </w:pPr>
    </w:p>
    <w:p w:rsidR="00115ADC" w:rsidRPr="003C5460" w:rsidRDefault="00115ADC" w:rsidP="00173F26">
      <w:pPr>
        <w:widowControl w:val="0"/>
        <w:autoSpaceDE w:val="0"/>
        <w:spacing w:line="276" w:lineRule="auto"/>
        <w:ind w:left="986" w:right="269"/>
        <w:jc w:val="center"/>
        <w:rPr>
          <w:color w:val="000000"/>
        </w:rPr>
      </w:pPr>
    </w:p>
    <w:p w:rsidR="004B00E2" w:rsidRPr="003C5460" w:rsidRDefault="004B00E2" w:rsidP="00173F26">
      <w:pPr>
        <w:spacing w:line="276" w:lineRule="auto"/>
        <w:ind w:right="269"/>
        <w:jc w:val="center"/>
      </w:pPr>
      <w:r w:rsidRPr="003C5460">
        <w:t xml:space="preserve">zawarta w </w:t>
      </w:r>
      <w:r w:rsidR="00E46E4C" w:rsidRPr="003C5460">
        <w:t>Wieliczce</w:t>
      </w:r>
      <w:r w:rsidRPr="003C5460">
        <w:t xml:space="preserve"> w dniu .....</w:t>
      </w:r>
      <w:r w:rsidR="00783FF5" w:rsidRPr="003C5460">
        <w:t>.....</w:t>
      </w:r>
      <w:r w:rsidR="003060AF">
        <w:t xml:space="preserve"> 202</w:t>
      </w:r>
      <w:r w:rsidR="00BC047D">
        <w:t>6</w:t>
      </w:r>
      <w:r w:rsidRPr="003C5460">
        <w:t>r. pomiędzy:</w:t>
      </w:r>
    </w:p>
    <w:p w:rsidR="004B00E2" w:rsidRPr="003C5460" w:rsidRDefault="004B00E2" w:rsidP="00173F26">
      <w:pPr>
        <w:spacing w:line="276" w:lineRule="auto"/>
        <w:ind w:right="269"/>
        <w:jc w:val="both"/>
      </w:pPr>
    </w:p>
    <w:p w:rsidR="00E46E4C" w:rsidRPr="003C5460" w:rsidRDefault="00E46E4C" w:rsidP="00E46E4C">
      <w:pPr>
        <w:spacing w:line="276" w:lineRule="auto"/>
        <w:jc w:val="both"/>
      </w:pPr>
      <w:r w:rsidRPr="003C5460">
        <w:rPr>
          <w:b/>
          <w:bCs/>
        </w:rPr>
        <w:t>„Solne Miasto” Sp. z o.o.</w:t>
      </w:r>
      <w:r w:rsidRPr="003C5460">
        <w:t xml:space="preserve"> z siedzibą w Wieliczce  ul. Tadeusza Kościuszki 15, 32-020 Wieliczka,  NIP: 6832040792, REGON: 120998511, zarejestrowaną pod numerem KRS: 0000336614, kapitał zakładowy 710 000,00 zł</w:t>
      </w:r>
      <w:r w:rsidR="00A2557F">
        <w:t xml:space="preserve"> wpłacony w całości</w:t>
      </w:r>
      <w:r w:rsidRPr="003C5460">
        <w:t>, reprezentowaną przez:</w:t>
      </w:r>
    </w:p>
    <w:p w:rsidR="007E0E76" w:rsidRPr="003C5460" w:rsidRDefault="00E46E4C" w:rsidP="00E46E4C">
      <w:pPr>
        <w:spacing w:line="276" w:lineRule="auto"/>
        <w:jc w:val="both"/>
      </w:pPr>
      <w:r w:rsidRPr="003C5460">
        <w:t xml:space="preserve">Prezesa Zarządu - </w:t>
      </w:r>
      <w:r w:rsidR="00A2557F">
        <w:t>………………</w:t>
      </w:r>
      <w:r w:rsidRPr="003C5460">
        <w:t>, zwanym dalej „ Zamawiającym”</w:t>
      </w:r>
    </w:p>
    <w:p w:rsidR="00E46E4C" w:rsidRPr="003C5460" w:rsidRDefault="00E46E4C" w:rsidP="00173F26">
      <w:pPr>
        <w:spacing w:line="276" w:lineRule="auto"/>
        <w:ind w:right="269"/>
        <w:jc w:val="both"/>
        <w:rPr>
          <w:b/>
        </w:rPr>
      </w:pPr>
    </w:p>
    <w:p w:rsidR="004B00E2" w:rsidRPr="003C5460" w:rsidRDefault="004B00E2" w:rsidP="00173F26">
      <w:pPr>
        <w:spacing w:line="276" w:lineRule="auto"/>
        <w:ind w:right="269"/>
        <w:jc w:val="both"/>
        <w:rPr>
          <w:b/>
        </w:rPr>
      </w:pPr>
      <w:r w:rsidRPr="003C5460">
        <w:rPr>
          <w:b/>
        </w:rPr>
        <w:t>a</w:t>
      </w:r>
    </w:p>
    <w:p w:rsidR="004B00E2" w:rsidRPr="003C5460" w:rsidRDefault="004B00E2" w:rsidP="00173F26">
      <w:pPr>
        <w:spacing w:line="276" w:lineRule="auto"/>
        <w:ind w:right="269"/>
        <w:jc w:val="both"/>
      </w:pPr>
    </w:p>
    <w:p w:rsidR="004B00E2" w:rsidRPr="003C5460" w:rsidRDefault="00D307C4" w:rsidP="00173F26">
      <w:pPr>
        <w:spacing w:line="276" w:lineRule="auto"/>
        <w:ind w:right="269"/>
        <w:jc w:val="both"/>
      </w:pPr>
      <w:r w:rsidRPr="003C5460">
        <w:t>……………………………</w:t>
      </w:r>
      <w:r w:rsidR="0045248F" w:rsidRPr="003C5460">
        <w:t xml:space="preserve"> </w:t>
      </w:r>
      <w:r w:rsidR="004B00E2" w:rsidRPr="003C5460">
        <w:t>zwan</w:t>
      </w:r>
      <w:r w:rsidR="0045248F" w:rsidRPr="003C5460">
        <w:t>ą</w:t>
      </w:r>
      <w:r w:rsidR="004B00E2" w:rsidRPr="003C5460">
        <w:t xml:space="preserve"> w dalszej części umowy „</w:t>
      </w:r>
      <w:r w:rsidR="004B00E2" w:rsidRPr="003C5460">
        <w:rPr>
          <w:b/>
        </w:rPr>
        <w:t>Wykonawcą”</w:t>
      </w:r>
      <w:r w:rsidR="004B00E2" w:rsidRPr="003C5460">
        <w:t xml:space="preserve">, </w:t>
      </w:r>
    </w:p>
    <w:p w:rsidR="004B00E2" w:rsidRPr="003C5460" w:rsidRDefault="004B00E2" w:rsidP="00173F26">
      <w:pPr>
        <w:spacing w:line="276" w:lineRule="auto"/>
        <w:ind w:right="269"/>
        <w:jc w:val="both"/>
      </w:pPr>
    </w:p>
    <w:p w:rsidR="00B26231" w:rsidRPr="003C5460" w:rsidRDefault="004B00E2" w:rsidP="00173F26">
      <w:pPr>
        <w:widowControl w:val="0"/>
        <w:autoSpaceDE w:val="0"/>
        <w:spacing w:line="276" w:lineRule="auto"/>
        <w:ind w:right="269"/>
        <w:jc w:val="both"/>
        <w:rPr>
          <w:color w:val="000000"/>
        </w:rPr>
      </w:pPr>
      <w:r w:rsidRPr="003C5460">
        <w:t>po przeprowadzeniu postępowania o udzielenie zamówienia</w:t>
      </w:r>
      <w:r w:rsidR="00E9736D" w:rsidRPr="003C5460">
        <w:t xml:space="preserve"> publicznego w trybie </w:t>
      </w:r>
      <w:r w:rsidR="00D23EBB" w:rsidRPr="003C5460">
        <w:rPr>
          <w:bCs/>
          <w:lang w:val="x-none" w:eastAsia="x-none"/>
        </w:rPr>
        <w:t xml:space="preserve">podstawowym na podstawie art. 275 pkt 1 ustawy z </w:t>
      </w:r>
      <w:bookmarkStart w:id="0" w:name="_Hlk63153378"/>
      <w:r w:rsidR="00D23EBB" w:rsidRPr="003C5460">
        <w:rPr>
          <w:bCs/>
          <w:lang w:val="x-none" w:eastAsia="x-none"/>
        </w:rPr>
        <w:t xml:space="preserve">dnia 11 września 2019 r. - Prawo zamówień publicznych (Dz. U. </w:t>
      </w:r>
      <w:r w:rsidR="00D23EBB" w:rsidRPr="003C5460">
        <w:rPr>
          <w:bCs/>
          <w:lang w:val="x-none" w:eastAsia="x-none"/>
        </w:rPr>
        <w:br/>
        <w:t xml:space="preserve">z </w:t>
      </w:r>
      <w:r w:rsidR="00D23EBB" w:rsidRPr="003C5460">
        <w:rPr>
          <w:bCs/>
          <w:lang w:eastAsia="x-none"/>
        </w:rPr>
        <w:t>202</w:t>
      </w:r>
      <w:r w:rsidR="00BC047D">
        <w:rPr>
          <w:bCs/>
          <w:lang w:eastAsia="x-none"/>
        </w:rPr>
        <w:t>6</w:t>
      </w:r>
      <w:r w:rsidR="00D23EBB" w:rsidRPr="003C5460">
        <w:rPr>
          <w:bCs/>
          <w:lang w:val="x-none" w:eastAsia="x-none"/>
        </w:rPr>
        <w:t xml:space="preserve"> r., poz. </w:t>
      </w:r>
      <w:bookmarkEnd w:id="0"/>
      <w:r w:rsidR="00BC047D">
        <w:rPr>
          <w:bCs/>
          <w:lang w:eastAsia="x-none"/>
        </w:rPr>
        <w:t>793</w:t>
      </w:r>
      <w:r w:rsidR="00D23EBB" w:rsidRPr="003C5460">
        <w:rPr>
          <w:bCs/>
          <w:lang w:val="x-none" w:eastAsia="x-none"/>
        </w:rPr>
        <w:t>) [zwanej dalej także „</w:t>
      </w:r>
      <w:r w:rsidR="00D23EBB" w:rsidRPr="003C5460">
        <w:rPr>
          <w:bCs/>
          <w:lang w:eastAsia="x-none"/>
        </w:rPr>
        <w:t>ustawa Pzp</w:t>
      </w:r>
      <w:r w:rsidR="00D23EBB" w:rsidRPr="003C5460">
        <w:rPr>
          <w:bCs/>
          <w:lang w:val="x-none" w:eastAsia="x-none"/>
        </w:rPr>
        <w:t>”]</w:t>
      </w:r>
      <w:r w:rsidR="00D23EBB" w:rsidRPr="003C5460">
        <w:rPr>
          <w:bCs/>
          <w:lang w:eastAsia="x-none"/>
        </w:rPr>
        <w:t xml:space="preserve"> </w:t>
      </w:r>
      <w:r w:rsidRPr="003C5460">
        <w:t>i wybraniu oferty Wykonawcy jako oferty najkorzystniejszej.</w:t>
      </w:r>
      <w:r w:rsidR="004D5372" w:rsidRPr="003C5460">
        <w:rPr>
          <w:color w:val="000000"/>
        </w:rPr>
        <w:t xml:space="preserve"> </w:t>
      </w:r>
    </w:p>
    <w:p w:rsidR="00EA1618" w:rsidRPr="003C5460" w:rsidRDefault="00EA1618" w:rsidP="00173F26">
      <w:pPr>
        <w:widowControl w:val="0"/>
        <w:autoSpaceDE w:val="0"/>
        <w:spacing w:line="276" w:lineRule="auto"/>
        <w:ind w:left="4920" w:right="269" w:hanging="419"/>
        <w:jc w:val="both"/>
        <w:rPr>
          <w:color w:val="000000"/>
        </w:rPr>
      </w:pPr>
    </w:p>
    <w:p w:rsidR="00B26231" w:rsidRPr="003C5460" w:rsidRDefault="004D5372" w:rsidP="00173F26">
      <w:pPr>
        <w:widowControl w:val="0"/>
        <w:autoSpaceDE w:val="0"/>
        <w:spacing w:line="276" w:lineRule="auto"/>
        <w:ind w:left="4920" w:right="269" w:hanging="419"/>
        <w:jc w:val="both"/>
        <w:rPr>
          <w:color w:val="000000"/>
        </w:rPr>
      </w:pPr>
      <w:r w:rsidRPr="003C5460">
        <w:rPr>
          <w:color w:val="000000"/>
        </w:rPr>
        <w:t>§ 1</w:t>
      </w:r>
    </w:p>
    <w:p w:rsidR="004D5372" w:rsidRPr="003C5460" w:rsidRDefault="00BB79FE" w:rsidP="00CD1AD5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3C5460">
        <w:rPr>
          <w:color w:val="000000"/>
        </w:rPr>
        <w:t xml:space="preserve">Zamawiający zleca, a Wykonawca </w:t>
      </w:r>
      <w:r w:rsidR="00261647" w:rsidRPr="003C5460">
        <w:rPr>
          <w:color w:val="000000"/>
        </w:rPr>
        <w:t>zobowiązuje się</w:t>
      </w:r>
      <w:r w:rsidR="00295880" w:rsidRPr="003C5460">
        <w:rPr>
          <w:color w:val="000000"/>
        </w:rPr>
        <w:t xml:space="preserve"> </w:t>
      </w:r>
      <w:r w:rsidR="00B26231" w:rsidRPr="003C5460">
        <w:rPr>
          <w:color w:val="000000"/>
        </w:rPr>
        <w:t xml:space="preserve">do </w:t>
      </w:r>
      <w:r w:rsidR="003060AF">
        <w:rPr>
          <w:b/>
        </w:rPr>
        <w:t>w</w:t>
      </w:r>
      <w:r w:rsidR="003060AF" w:rsidRPr="002422ED">
        <w:rPr>
          <w:b/>
        </w:rPr>
        <w:t>ykonywani</w:t>
      </w:r>
      <w:r w:rsidR="003060AF">
        <w:rPr>
          <w:b/>
        </w:rPr>
        <w:t>a</w:t>
      </w:r>
      <w:r w:rsidR="003060AF" w:rsidRPr="002422ED">
        <w:rPr>
          <w:b/>
        </w:rPr>
        <w:t xml:space="preserve"> usługi przewozowej polegającej na zorganizowanym dowozie dzieci z przedszkoli oraz uczniów ze szkół podstawowych zlokalizowanych na terenie miasta i gminy Wieliczka na zajęcia związane z realizacją zadań szkolnych na basenie w Wieliczce w </w:t>
      </w:r>
      <w:r w:rsidR="00A2557F">
        <w:rPr>
          <w:b/>
        </w:rPr>
        <w:t xml:space="preserve">roku szkolnym </w:t>
      </w:r>
      <w:r w:rsidR="003060AF" w:rsidRPr="002422ED">
        <w:rPr>
          <w:b/>
        </w:rPr>
        <w:t>202</w:t>
      </w:r>
      <w:r w:rsidR="00BC047D">
        <w:rPr>
          <w:b/>
        </w:rPr>
        <w:t>6</w:t>
      </w:r>
      <w:r w:rsidR="00A2557F">
        <w:rPr>
          <w:b/>
        </w:rPr>
        <w:t>/202</w:t>
      </w:r>
      <w:r w:rsidR="00BC047D">
        <w:rPr>
          <w:b/>
        </w:rPr>
        <w:t>7</w:t>
      </w:r>
      <w:r w:rsidR="003060AF" w:rsidRPr="002422ED">
        <w:rPr>
          <w:b/>
        </w:rPr>
        <w:t xml:space="preserve"> r. oraz odwozie do właściwego przedszkola oraz szkoły</w:t>
      </w:r>
      <w:r w:rsidR="00261647" w:rsidRPr="003C5460">
        <w:t>.</w:t>
      </w:r>
    </w:p>
    <w:p w:rsidR="00C01313" w:rsidRPr="003C5460" w:rsidRDefault="00C01313" w:rsidP="00CD1AD5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3C5460">
        <w:t>Wykonawca oświadcza, że działa na podstawie Zezwolenia (koncesji, licencji) nr ………… wydanego przez Starostę Wielickiego, posiada uprawnienia i spełnia wymogi formalne oraz dysponuje odpowiednimi środkami transportu i pracownikami posiadającymi odpowiednie kwalifikacje i uprawnienia do wykonywania przedmiotu niniejszej umowy zgodnie z przepisami prawa. Ponadto oświadcza, że mając na uwadze, iż przedmiotem niniejszej umowy jest przewóz dzieci i młodzieży szkolnej, zobowiązuje się przy jej wykonaniu dołożyć szczególnej staranności.</w:t>
      </w:r>
    </w:p>
    <w:p w:rsidR="00F77B25" w:rsidRPr="003C5460" w:rsidRDefault="00F77B25" w:rsidP="00CD1AD5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3C5460">
        <w:t xml:space="preserve">Dowóz dzieci szkolnych na zajęcia basenowe z terenu miasta i gminy Wieliczka będzie się odbywał zgodnie z harmonogramem </w:t>
      </w:r>
      <w:r w:rsidRPr="00FF3795">
        <w:t xml:space="preserve">stanowiący Załącznik </w:t>
      </w:r>
      <w:r w:rsidR="001C373E" w:rsidRPr="003C5460">
        <w:t>2.</w:t>
      </w:r>
      <w:r w:rsidR="000521B3" w:rsidRPr="003C5460">
        <w:rPr>
          <w:color w:val="FF0000"/>
        </w:rPr>
        <w:t xml:space="preserve"> </w:t>
      </w:r>
      <w:r w:rsidR="000521B3" w:rsidRPr="003C5460">
        <w:t xml:space="preserve">Wykonawca zobowiązuje się świadczyć liczbę kursów </w:t>
      </w:r>
      <w:r w:rsidR="0071746F">
        <w:t>zgodnie</w:t>
      </w:r>
      <w:r w:rsidR="000521B3" w:rsidRPr="003C5460">
        <w:t xml:space="preserve"> </w:t>
      </w:r>
      <w:r w:rsidR="0071746F">
        <w:t>z</w:t>
      </w:r>
      <w:r w:rsidR="000521B3" w:rsidRPr="003C5460">
        <w:t xml:space="preserve"> </w:t>
      </w:r>
      <w:r w:rsidR="0071746F">
        <w:t>harmonogramem zajęć na basenie.</w:t>
      </w:r>
    </w:p>
    <w:p w:rsidR="001C373E" w:rsidRPr="003C5460" w:rsidRDefault="001C373E" w:rsidP="00CD1AD5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3C5460">
        <w:t>Wykonaw</w:t>
      </w:r>
      <w:r w:rsidR="000616AB">
        <w:t>ca powinien dostosować wielkość</w:t>
      </w:r>
      <w:r w:rsidRPr="003C5460">
        <w:t xml:space="preserve"> pojazdu do liczby dowożonych dzie</w:t>
      </w:r>
      <w:r w:rsidR="00CD1AD5" w:rsidRPr="003C5460">
        <w:t xml:space="preserve">ci oraz </w:t>
      </w:r>
      <w:r w:rsidR="00261647" w:rsidRPr="003C5460">
        <w:t xml:space="preserve"> </w:t>
      </w:r>
      <w:r w:rsidR="00CD1AD5" w:rsidRPr="003C5460">
        <w:t>d</w:t>
      </w:r>
      <w:r w:rsidR="00261647" w:rsidRPr="003C5460">
        <w:t>ostos</w:t>
      </w:r>
      <w:r w:rsidR="00CD1AD5" w:rsidRPr="003C5460">
        <w:t>uje</w:t>
      </w:r>
      <w:r w:rsidR="00261647" w:rsidRPr="003C5460">
        <w:t xml:space="preserve"> godzin</w:t>
      </w:r>
      <w:r w:rsidR="00CD1AD5" w:rsidRPr="003C5460">
        <w:t>y</w:t>
      </w:r>
      <w:r w:rsidR="00261647" w:rsidRPr="003C5460">
        <w:t xml:space="preserve"> dowozu tak żeby grupy były co najmniej </w:t>
      </w:r>
      <w:r w:rsidR="00FF3795">
        <w:t>3</w:t>
      </w:r>
      <w:r w:rsidR="00261647" w:rsidRPr="003C5460">
        <w:t xml:space="preserve">0 minut przed rozpoczęciem zajęć na basenie, a powrót do </w:t>
      </w:r>
      <w:r w:rsidR="00FF3795">
        <w:t>3</w:t>
      </w:r>
      <w:r w:rsidR="00261647" w:rsidRPr="003C5460">
        <w:t>0 minut po zakończeniu zajęć</w:t>
      </w:r>
      <w:r w:rsidR="001A70EB" w:rsidRPr="003C5460">
        <w:t>.</w:t>
      </w:r>
    </w:p>
    <w:p w:rsidR="005615C1" w:rsidRPr="003C5460" w:rsidRDefault="005615C1" w:rsidP="00CD1AD5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3C5460">
        <w:t xml:space="preserve">Wykonawca w szczególności zobowiązany jest do: </w:t>
      </w:r>
    </w:p>
    <w:p w:rsidR="005615C1" w:rsidRPr="003C5460" w:rsidRDefault="005615C1" w:rsidP="00CD1AD5">
      <w:pPr>
        <w:numPr>
          <w:ilvl w:val="0"/>
          <w:numId w:val="19"/>
        </w:numPr>
        <w:spacing w:line="276" w:lineRule="auto"/>
        <w:ind w:left="1418" w:right="269"/>
        <w:jc w:val="both"/>
      </w:pPr>
      <w:r w:rsidRPr="003C5460">
        <w:lastRenderedPageBreak/>
        <w:t>zapewnienia przewożonym uczniom bezpiecznych i higienicznych warunków przejazdu,</w:t>
      </w:r>
    </w:p>
    <w:p w:rsidR="005615C1" w:rsidRPr="003C5460" w:rsidRDefault="005615C1" w:rsidP="00CD1AD5">
      <w:pPr>
        <w:numPr>
          <w:ilvl w:val="0"/>
          <w:numId w:val="19"/>
        </w:numPr>
        <w:spacing w:line="276" w:lineRule="auto"/>
        <w:ind w:left="1418" w:right="269"/>
        <w:jc w:val="both"/>
      </w:pPr>
      <w:r w:rsidRPr="003C5460">
        <w:t>wykonywania usługi wyłącznie pojazdami sprawnymi pod względem technicznym i dopuszczonymi do ruchu prze</w:t>
      </w:r>
      <w:r w:rsidR="00A54643">
        <w:t>z</w:t>
      </w:r>
      <w:r w:rsidRPr="003C5460">
        <w:t xml:space="preserve"> odpowiednie służby, </w:t>
      </w:r>
    </w:p>
    <w:p w:rsidR="005615C1" w:rsidRPr="003C5460" w:rsidRDefault="005615C1" w:rsidP="001A70EB">
      <w:pPr>
        <w:numPr>
          <w:ilvl w:val="0"/>
          <w:numId w:val="19"/>
        </w:numPr>
        <w:spacing w:line="276" w:lineRule="auto"/>
        <w:ind w:left="1418" w:right="269"/>
        <w:jc w:val="both"/>
      </w:pPr>
      <w:r w:rsidRPr="003C5460">
        <w:t>punktualnego i terminowego podstawiania taboru w wyznaczonych punktach odbioru uczniów.</w:t>
      </w:r>
    </w:p>
    <w:p w:rsidR="00844ADB" w:rsidRPr="003C5460" w:rsidRDefault="00844ADB" w:rsidP="00B23224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3C5460">
        <w:t>Wykonawca ma obowiązek zapewnić tabor zastępczy w przypadku awarii autokarów realizujących usługę przewozu dzieci na zajęcia na basenie w CER Solne Miasto w Wieliczce.</w:t>
      </w:r>
      <w:r w:rsidR="00A336A8">
        <w:t xml:space="preserve"> W przypadku awarii autokaru lub innej sytuacji niesprawności autokaru c</w:t>
      </w:r>
      <w:r w:rsidR="00A336A8" w:rsidRPr="00A613A2">
        <w:t xml:space="preserve">zas podstawienia </w:t>
      </w:r>
      <w:r w:rsidR="00A336A8" w:rsidRPr="00A54643">
        <w:t xml:space="preserve">zastępczego autobusu musi nastąpić w ciągu </w:t>
      </w:r>
      <w:r w:rsidR="00F30A5E">
        <w:t>3</w:t>
      </w:r>
      <w:r w:rsidR="00A336A8" w:rsidRPr="00A54643">
        <w:t>0 minut.</w:t>
      </w:r>
    </w:p>
    <w:p w:rsidR="00844ADB" w:rsidRPr="001C707A" w:rsidRDefault="00844ADB" w:rsidP="00B23224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3C5460">
        <w:t xml:space="preserve">Dowozem objętych </w:t>
      </w:r>
      <w:r w:rsidR="000616AB">
        <w:t xml:space="preserve">może </w:t>
      </w:r>
      <w:r w:rsidRPr="003C5460">
        <w:t>zosta</w:t>
      </w:r>
      <w:r w:rsidR="000616AB">
        <w:t>ć</w:t>
      </w:r>
      <w:r w:rsidRPr="003C5460">
        <w:t xml:space="preserve"> ok. </w:t>
      </w:r>
      <w:r w:rsidRPr="00845B1B">
        <w:t>3</w:t>
      </w:r>
      <w:r w:rsidR="00845B1B" w:rsidRPr="00845B1B">
        <w:t>2</w:t>
      </w:r>
      <w:r w:rsidR="00225099" w:rsidRPr="00845B1B">
        <w:t>00 uczniów tygodniowo</w:t>
      </w:r>
      <w:r w:rsidR="00225099" w:rsidRPr="003C5460">
        <w:t xml:space="preserve"> ze szkół, których </w:t>
      </w:r>
      <w:r w:rsidRPr="003C5460">
        <w:t>w</w:t>
      </w:r>
      <w:r w:rsidR="00225099" w:rsidRPr="003C5460">
        <w:t>ykaz</w:t>
      </w:r>
      <w:r w:rsidRPr="003C5460">
        <w:t xml:space="preserve"> </w:t>
      </w:r>
      <w:r w:rsidR="00225099" w:rsidRPr="003C5460">
        <w:t>stanowi Załącznik</w:t>
      </w:r>
      <w:r w:rsidRPr="003C5460">
        <w:t xml:space="preserve"> </w:t>
      </w:r>
      <w:r w:rsidR="00845B1B">
        <w:t>3</w:t>
      </w:r>
      <w:r w:rsidRPr="003C5460">
        <w:t xml:space="preserve"> do niniejszej umowy.</w:t>
      </w:r>
    </w:p>
    <w:p w:rsidR="001C707A" w:rsidRPr="001C707A" w:rsidRDefault="001C707A" w:rsidP="001C707A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101E35">
        <w:t xml:space="preserve">Zamawiający może odwołać przewóz lub przewozy w nie później niż 2 dni przed wykonaniem usługi w danym dniu. W sytuacji odwołania kursu ze wskazanym wyprzedzeniem określonym w zdaniu pierwszym, Zamawiający nie będzie zobowiązany zapłacić Wykonawcy za odwołany kurs lub kursy. </w:t>
      </w:r>
    </w:p>
    <w:p w:rsidR="001C707A" w:rsidRPr="001C707A" w:rsidRDefault="001C707A" w:rsidP="001C707A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101E35">
        <w:t>W przypadku odwołania kursu lub kursów w terminie krótszym niż wskazany Zamawiający zapłaci Wykonawcy 20% wynagrodzenia wynikającego z zakładanych kilometrów w danym dniu.</w:t>
      </w:r>
    </w:p>
    <w:p w:rsidR="001C707A" w:rsidRPr="001C707A" w:rsidRDefault="001C707A" w:rsidP="001C707A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101E35">
        <w:t>W przypadku wystąpienia pandemii lub innych nieprzewidzianych okoliczności powodujących odwołanie zajęć na dłuższy okres czasu, Zamawiający zapłaci Wykonawcy przysługujące wynagrodzenie tylko za okres pierwszego tygodnia. Pozostały okres będzie niepłatny</w:t>
      </w:r>
      <w:r>
        <w:t>.</w:t>
      </w:r>
    </w:p>
    <w:p w:rsidR="00CF4B3C" w:rsidRPr="003C5460" w:rsidRDefault="00BB79FE" w:rsidP="001C707A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3C5460">
        <w:t>Zamawiający zastrzega sobie w trakcie roku</w:t>
      </w:r>
      <w:r w:rsidR="00CF4B3C" w:rsidRPr="003C5460">
        <w:t> </w:t>
      </w:r>
      <w:r w:rsidRPr="003C5460">
        <w:t>szkolnego możliwość</w:t>
      </w:r>
      <w:r w:rsidR="00CF4B3C" w:rsidRPr="003C5460">
        <w:t xml:space="preserve"> </w:t>
      </w:r>
      <w:r w:rsidRPr="003C5460">
        <w:t>zmniejszenia lub</w:t>
      </w:r>
      <w:r w:rsidR="00CF4B3C" w:rsidRPr="003C5460">
        <w:t xml:space="preserve"> </w:t>
      </w:r>
      <w:r w:rsidRPr="003C5460">
        <w:t>zwiększenia liczby dowożonych dzieci</w:t>
      </w:r>
      <w:r w:rsidR="00CF4B3C" w:rsidRPr="003C5460">
        <w:t>.</w:t>
      </w:r>
      <w:r w:rsidR="00810B0E" w:rsidRPr="003C5460">
        <w:t xml:space="preserve"> </w:t>
      </w:r>
    </w:p>
    <w:p w:rsidR="00CF4B3C" w:rsidRPr="003C5460" w:rsidRDefault="00CF4B3C" w:rsidP="001C707A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3C5460">
        <w:t>Zamawiający  wymaga  aby  auto</w:t>
      </w:r>
      <w:r w:rsidR="00A535F6" w:rsidRPr="003C5460">
        <w:t>kar</w:t>
      </w:r>
      <w:r w:rsidRPr="003C5460">
        <w:t>y,  którymi  świadczona  będzie  usługa  transportu  dzieci   były w  pełni  sprawne  techniczn</w:t>
      </w:r>
      <w:r w:rsidR="002E7A54" w:rsidRPr="003C5460">
        <w:t>i</w:t>
      </w:r>
      <w:r w:rsidRPr="003C5460">
        <w:t>e.</w:t>
      </w:r>
      <w:r w:rsidR="00B365A2" w:rsidRPr="003C5460">
        <w:t xml:space="preserve"> </w:t>
      </w:r>
    </w:p>
    <w:p w:rsidR="00CF4B3C" w:rsidRPr="003C5460" w:rsidRDefault="00CF4B3C" w:rsidP="001C707A">
      <w:pPr>
        <w:widowControl w:val="0"/>
        <w:numPr>
          <w:ilvl w:val="0"/>
          <w:numId w:val="8"/>
        </w:numPr>
        <w:tabs>
          <w:tab w:val="left" w:pos="746"/>
        </w:tabs>
        <w:autoSpaceDE w:val="0"/>
        <w:spacing w:line="276" w:lineRule="auto"/>
        <w:ind w:right="269"/>
        <w:jc w:val="both"/>
        <w:rPr>
          <w:b/>
          <w:bCs/>
          <w:color w:val="000000"/>
        </w:rPr>
      </w:pPr>
      <w:r w:rsidRPr="003C5460">
        <w:t xml:space="preserve">Dowóz </w:t>
      </w:r>
      <w:r w:rsidR="00C4571C" w:rsidRPr="003C5460">
        <w:t>i odwóz</w:t>
      </w:r>
      <w:r w:rsidRPr="003C5460">
        <w:t xml:space="preserve"> dzieci musi odbywać się auto</w:t>
      </w:r>
      <w:r w:rsidR="00A535F6" w:rsidRPr="003C5460">
        <w:t>kara</w:t>
      </w:r>
      <w:r w:rsidRPr="003C5460">
        <w:t xml:space="preserve">mi posiadającymi aktualny przegląd techniczny oraz ubezpieczenie. Dowóz dzieci odbywa się w dniu nauki szkolnej. W przypadku odpracowania zajęć szkolnych w innym dniu wolnym od zajęć, Wykonawca zobowiązany jest zapewnić przewóz dzieci zgodnie z </w:t>
      </w:r>
      <w:r w:rsidR="00134565" w:rsidRPr="003C5460">
        <w:t>h</w:t>
      </w:r>
      <w:r w:rsidR="001C373E" w:rsidRPr="003C5460">
        <w:t>armonogramem</w:t>
      </w:r>
      <w:r w:rsidRPr="003C5460">
        <w:t xml:space="preserve"> ustalonym z Przedstawicielem Zamawiającego.</w:t>
      </w:r>
      <w:r w:rsidR="00192776" w:rsidRPr="003C5460">
        <w:t xml:space="preserve"> </w:t>
      </w:r>
      <w:r w:rsidR="00192776" w:rsidRPr="003C5460">
        <w:rPr>
          <w:b/>
        </w:rPr>
        <w:t>Wykaz auto</w:t>
      </w:r>
      <w:r w:rsidR="00A535F6" w:rsidRPr="003C5460">
        <w:rPr>
          <w:b/>
        </w:rPr>
        <w:t>karów</w:t>
      </w:r>
      <w:r w:rsidR="00D22A30" w:rsidRPr="003C5460">
        <w:rPr>
          <w:b/>
        </w:rPr>
        <w:t xml:space="preserve"> stanowi </w:t>
      </w:r>
      <w:r w:rsidR="00D22A30" w:rsidRPr="00A54643">
        <w:rPr>
          <w:b/>
        </w:rPr>
        <w:t xml:space="preserve">Załącznik </w:t>
      </w:r>
      <w:r w:rsidR="009004D1" w:rsidRPr="00A54643">
        <w:rPr>
          <w:b/>
        </w:rPr>
        <w:t>4</w:t>
      </w:r>
      <w:r w:rsidR="00134565" w:rsidRPr="003C5460">
        <w:rPr>
          <w:b/>
        </w:rPr>
        <w:t xml:space="preserve"> </w:t>
      </w:r>
      <w:r w:rsidR="00D22A30" w:rsidRPr="003C5460">
        <w:rPr>
          <w:b/>
        </w:rPr>
        <w:t>do Umowy</w:t>
      </w:r>
      <w:r w:rsidR="00192776" w:rsidRPr="003C5460">
        <w:t>.</w:t>
      </w:r>
    </w:p>
    <w:p w:rsidR="00173F26" w:rsidRPr="003C5460" w:rsidRDefault="00AD32F5" w:rsidP="001C707A">
      <w:pPr>
        <w:pStyle w:val="Akapitzlist"/>
        <w:keepLines/>
        <w:numPr>
          <w:ilvl w:val="0"/>
          <w:numId w:val="8"/>
        </w:numPr>
        <w:spacing w:after="0"/>
        <w:ind w:right="269"/>
        <w:jc w:val="both"/>
        <w:rPr>
          <w:rFonts w:ascii="Times New Roman" w:hAnsi="Times New Roman"/>
          <w:bCs/>
          <w:sz w:val="24"/>
          <w:szCs w:val="24"/>
        </w:rPr>
      </w:pPr>
      <w:r w:rsidRPr="003C5460">
        <w:rPr>
          <w:rFonts w:ascii="Times New Roman" w:hAnsi="Times New Roman"/>
          <w:iCs/>
          <w:sz w:val="24"/>
          <w:szCs w:val="24"/>
        </w:rPr>
        <w:t xml:space="preserve">Zamawiający w oparciu o art. 95 ust. 1 ustawy </w:t>
      </w:r>
      <w:proofErr w:type="spellStart"/>
      <w:r w:rsidRPr="003C5460">
        <w:rPr>
          <w:rFonts w:ascii="Times New Roman" w:hAnsi="Times New Roman"/>
          <w:iCs/>
          <w:sz w:val="24"/>
          <w:szCs w:val="24"/>
        </w:rPr>
        <w:t>Pzp</w:t>
      </w:r>
      <w:proofErr w:type="spellEnd"/>
      <w:r w:rsidRPr="003C5460">
        <w:rPr>
          <w:rFonts w:ascii="Times New Roman" w:hAnsi="Times New Roman"/>
          <w:iCs/>
          <w:sz w:val="24"/>
          <w:szCs w:val="24"/>
        </w:rPr>
        <w:t xml:space="preserve"> wymaga, aby przez cały okres świadczenia usługi Wykonawca zatrudniał na </w:t>
      </w:r>
      <w:r w:rsidR="008B5ACE" w:rsidRPr="003C5460">
        <w:rPr>
          <w:rFonts w:ascii="Times New Roman" w:hAnsi="Times New Roman"/>
          <w:iCs/>
          <w:sz w:val="24"/>
          <w:szCs w:val="24"/>
        </w:rPr>
        <w:t>podstawie stosunku pracy</w:t>
      </w:r>
      <w:r w:rsidRPr="003C5460">
        <w:rPr>
          <w:rFonts w:ascii="Times New Roman" w:hAnsi="Times New Roman"/>
          <w:iCs/>
          <w:sz w:val="24"/>
          <w:szCs w:val="24"/>
        </w:rPr>
        <w:t xml:space="preserve"> wszystkich kierowców, osoby bezpośrednio związane ze świadczeniem usługi, stanowiącej przedmiot niniejszego zamówienia, </w:t>
      </w:r>
      <w:r w:rsidRPr="003C5460">
        <w:rPr>
          <w:rFonts w:ascii="Times New Roman" w:hAnsi="Times New Roman"/>
          <w:sz w:val="24"/>
          <w:szCs w:val="24"/>
        </w:rPr>
        <w:t>tj. osób wykonujących czynności polegające na wykonywaniu pracy w sposób określony w art. 22 § 1 ustawy z dnia 26 czerwca 1974 r. – Kodeks pracy (</w:t>
      </w:r>
      <w:r w:rsidR="00BC047D">
        <w:rPr>
          <w:rFonts w:ascii="Times New Roman" w:hAnsi="Times New Roman"/>
          <w:sz w:val="24"/>
          <w:szCs w:val="24"/>
        </w:rPr>
        <w:t xml:space="preserve">tj. </w:t>
      </w:r>
      <w:r w:rsidRPr="003C5460">
        <w:rPr>
          <w:rFonts w:ascii="Times New Roman" w:hAnsi="Times New Roman"/>
          <w:sz w:val="24"/>
          <w:szCs w:val="24"/>
        </w:rPr>
        <w:t>Dz.U. z 202</w:t>
      </w:r>
      <w:r w:rsidR="00BC047D">
        <w:rPr>
          <w:rFonts w:ascii="Times New Roman" w:hAnsi="Times New Roman"/>
          <w:sz w:val="24"/>
          <w:szCs w:val="24"/>
        </w:rPr>
        <w:t>5</w:t>
      </w:r>
      <w:r w:rsidRPr="003C5460">
        <w:rPr>
          <w:rFonts w:ascii="Times New Roman" w:hAnsi="Times New Roman"/>
          <w:sz w:val="24"/>
          <w:szCs w:val="24"/>
        </w:rPr>
        <w:t xml:space="preserve"> r. poz. </w:t>
      </w:r>
      <w:r w:rsidR="00BC047D">
        <w:rPr>
          <w:rFonts w:ascii="Times New Roman" w:hAnsi="Times New Roman"/>
          <w:sz w:val="24"/>
          <w:szCs w:val="24"/>
        </w:rPr>
        <w:t>277</w:t>
      </w:r>
      <w:r w:rsidRPr="003C5460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3C5460">
        <w:rPr>
          <w:rFonts w:ascii="Times New Roman" w:hAnsi="Times New Roman"/>
          <w:sz w:val="24"/>
          <w:szCs w:val="24"/>
        </w:rPr>
        <w:t>późn</w:t>
      </w:r>
      <w:proofErr w:type="spellEnd"/>
      <w:r w:rsidRPr="003C5460">
        <w:rPr>
          <w:rFonts w:ascii="Times New Roman" w:hAnsi="Times New Roman"/>
          <w:sz w:val="24"/>
          <w:szCs w:val="24"/>
        </w:rPr>
        <w:t>. zm.).</w:t>
      </w:r>
    </w:p>
    <w:p w:rsidR="00173F26" w:rsidRPr="003C5460" w:rsidRDefault="00173F26" w:rsidP="001C707A">
      <w:pPr>
        <w:pStyle w:val="Akapitzlist"/>
        <w:keepLines/>
        <w:numPr>
          <w:ilvl w:val="0"/>
          <w:numId w:val="8"/>
        </w:numPr>
        <w:spacing w:after="0"/>
        <w:ind w:right="269"/>
        <w:jc w:val="both"/>
        <w:rPr>
          <w:rFonts w:ascii="Times New Roman" w:hAnsi="Times New Roman"/>
          <w:bCs/>
          <w:sz w:val="24"/>
          <w:szCs w:val="24"/>
        </w:rPr>
      </w:pPr>
      <w:r w:rsidRPr="003C5460">
        <w:rPr>
          <w:rFonts w:ascii="Times New Roman" w:hAnsi="Times New Roman"/>
          <w:bCs/>
          <w:sz w:val="24"/>
          <w:szCs w:val="24"/>
        </w:rPr>
        <w:t xml:space="preserve">Przed rozpoczęciem realizacji </w:t>
      </w:r>
      <w:r w:rsidR="00845B1B">
        <w:rPr>
          <w:rFonts w:ascii="Times New Roman" w:hAnsi="Times New Roman"/>
          <w:bCs/>
          <w:sz w:val="24"/>
          <w:szCs w:val="24"/>
        </w:rPr>
        <w:t>czynności</w:t>
      </w:r>
      <w:r w:rsidRPr="003C5460">
        <w:rPr>
          <w:rFonts w:ascii="Times New Roman" w:hAnsi="Times New Roman"/>
          <w:bCs/>
          <w:sz w:val="24"/>
          <w:szCs w:val="24"/>
        </w:rPr>
        <w:t xml:space="preserve">, do których odnosi się </w:t>
      </w:r>
      <w:r w:rsidR="00681BD0" w:rsidRPr="003C5460">
        <w:rPr>
          <w:rFonts w:ascii="Times New Roman" w:hAnsi="Times New Roman"/>
          <w:bCs/>
          <w:sz w:val="24"/>
          <w:szCs w:val="24"/>
        </w:rPr>
        <w:t>o</w:t>
      </w:r>
      <w:r w:rsidRPr="003C5460">
        <w:rPr>
          <w:rFonts w:ascii="Times New Roman" w:hAnsi="Times New Roman"/>
          <w:bCs/>
          <w:sz w:val="24"/>
          <w:szCs w:val="24"/>
        </w:rPr>
        <w:t xml:space="preserve">bowiązek </w:t>
      </w:r>
      <w:r w:rsidR="00681BD0" w:rsidRPr="003C5460">
        <w:rPr>
          <w:rFonts w:ascii="Times New Roman" w:hAnsi="Times New Roman"/>
          <w:bCs/>
          <w:sz w:val="24"/>
          <w:szCs w:val="24"/>
        </w:rPr>
        <w:t>z</w:t>
      </w:r>
      <w:r w:rsidRPr="003C5460">
        <w:rPr>
          <w:rFonts w:ascii="Times New Roman" w:hAnsi="Times New Roman"/>
          <w:bCs/>
          <w:sz w:val="24"/>
          <w:szCs w:val="24"/>
        </w:rPr>
        <w:t xml:space="preserve">atrudnienia Wykonawca przedłoży Zamawiającemu </w:t>
      </w:r>
      <w:r w:rsidR="002B27EE" w:rsidRPr="003C5460">
        <w:rPr>
          <w:rFonts w:ascii="Times New Roman" w:hAnsi="Times New Roman"/>
          <w:bCs/>
          <w:sz w:val="24"/>
          <w:szCs w:val="24"/>
        </w:rPr>
        <w:t xml:space="preserve">oświadczenie, że </w:t>
      </w:r>
      <w:r w:rsidR="002B27EE" w:rsidRPr="003C5460">
        <w:rPr>
          <w:rFonts w:ascii="Times New Roman" w:hAnsi="Times New Roman"/>
          <w:sz w:val="24"/>
          <w:szCs w:val="24"/>
        </w:rPr>
        <w:t>osoby te będą (są) zatrudnione na podstawie stosunku pracy przez Wykonawcę lub Podwykonawcę</w:t>
      </w:r>
      <w:r w:rsidRPr="003C5460">
        <w:rPr>
          <w:rFonts w:ascii="Times New Roman" w:hAnsi="Times New Roman"/>
          <w:bCs/>
          <w:sz w:val="24"/>
          <w:szCs w:val="24"/>
        </w:rPr>
        <w:t xml:space="preserve">, pod rygorem niedopuszczenia tych osób do realizacji </w:t>
      </w:r>
      <w:r w:rsidR="005E6237">
        <w:rPr>
          <w:rFonts w:ascii="Times New Roman" w:hAnsi="Times New Roman"/>
          <w:bCs/>
          <w:sz w:val="24"/>
          <w:szCs w:val="24"/>
        </w:rPr>
        <w:t>umowy</w:t>
      </w:r>
      <w:r w:rsidRPr="003C5460">
        <w:rPr>
          <w:rFonts w:ascii="Times New Roman" w:hAnsi="Times New Roman"/>
          <w:bCs/>
          <w:sz w:val="24"/>
          <w:szCs w:val="24"/>
        </w:rPr>
        <w:t xml:space="preserve">. </w:t>
      </w:r>
    </w:p>
    <w:p w:rsidR="002B27EE" w:rsidRPr="003C5460" w:rsidRDefault="002B27EE" w:rsidP="001C707A">
      <w:pPr>
        <w:pStyle w:val="Akapitzlist"/>
        <w:keepLines/>
        <w:numPr>
          <w:ilvl w:val="0"/>
          <w:numId w:val="8"/>
        </w:numPr>
        <w:spacing w:after="0"/>
        <w:ind w:right="269"/>
        <w:jc w:val="both"/>
        <w:rPr>
          <w:rFonts w:ascii="Times New Roman" w:hAnsi="Times New Roman"/>
          <w:bCs/>
          <w:sz w:val="24"/>
          <w:szCs w:val="24"/>
        </w:rPr>
      </w:pPr>
      <w:r w:rsidRPr="003C5460">
        <w:rPr>
          <w:rFonts w:ascii="Times New Roman" w:hAnsi="Times New Roman"/>
          <w:sz w:val="24"/>
          <w:szCs w:val="24"/>
        </w:rPr>
        <w:t xml:space="preserve">Zamawiający, w zakresie kontroli spełniania przez Wykonawcę ww. wymagań, zastrzega sobie uprawnienia do weryfikacji, wszystkimi zgodnymi z przepisami prawa sposobami, zatrudnienia ww. osób na podstawie stosunku pracy. </w:t>
      </w:r>
    </w:p>
    <w:p w:rsidR="002B27EE" w:rsidRPr="003C5460" w:rsidRDefault="002B27EE" w:rsidP="001C707A">
      <w:pPr>
        <w:pStyle w:val="Akapitzlist"/>
        <w:keepLines/>
        <w:numPr>
          <w:ilvl w:val="0"/>
          <w:numId w:val="8"/>
        </w:numPr>
        <w:spacing w:after="0"/>
        <w:ind w:right="269"/>
        <w:jc w:val="both"/>
        <w:rPr>
          <w:rFonts w:ascii="Times New Roman" w:hAnsi="Times New Roman"/>
          <w:bCs/>
          <w:sz w:val="24"/>
          <w:szCs w:val="24"/>
        </w:rPr>
      </w:pPr>
      <w:r w:rsidRPr="003C5460">
        <w:rPr>
          <w:rFonts w:ascii="Times New Roman" w:eastAsia="Times" w:hAnsi="Times New Roman"/>
          <w:sz w:val="24"/>
          <w:szCs w:val="24"/>
        </w:rPr>
        <w:lastRenderedPageBreak/>
        <w:t>W celu weryfikacji zatrudniania, przez wykonawcę lub podwykonawcę, na podstawie umowy o pracę, osób wykonujących wskazane przez Zamawiającego czynności w zakresie realizacji zamówienia, Zamawiający może żądać w szczególności:</w:t>
      </w:r>
    </w:p>
    <w:p w:rsidR="002B27EE" w:rsidRDefault="002B27EE" w:rsidP="005E6237">
      <w:pPr>
        <w:pStyle w:val="PKTpunkt"/>
        <w:widowControl w:val="0"/>
        <w:numPr>
          <w:ilvl w:val="0"/>
          <w:numId w:val="38"/>
        </w:numPr>
        <w:suppressAutoHyphens w:val="0"/>
        <w:spacing w:line="240" w:lineRule="auto"/>
        <w:rPr>
          <w:rFonts w:ascii="Times New Roman" w:eastAsia="Times" w:hAnsi="Times New Roman" w:cs="Times New Roman"/>
          <w:szCs w:val="24"/>
        </w:rPr>
      </w:pPr>
      <w:r w:rsidRPr="003C5460">
        <w:rPr>
          <w:rFonts w:ascii="Times New Roman" w:hAnsi="Times New Roman" w:cs="Times New Roman"/>
          <w:szCs w:val="24"/>
        </w:rPr>
        <w:t>oświadczenia</w:t>
      </w:r>
      <w:r w:rsidRPr="003C5460">
        <w:rPr>
          <w:rFonts w:ascii="Times New Roman" w:eastAsia="Times" w:hAnsi="Times New Roman" w:cs="Times New Roman"/>
          <w:szCs w:val="24"/>
        </w:rPr>
        <w:t xml:space="preserve"> zatrudnionego pracownika,</w:t>
      </w:r>
    </w:p>
    <w:p w:rsidR="002B27EE" w:rsidRDefault="002B27EE" w:rsidP="005E6237">
      <w:pPr>
        <w:pStyle w:val="PKTpunkt"/>
        <w:widowControl w:val="0"/>
        <w:numPr>
          <w:ilvl w:val="0"/>
          <w:numId w:val="38"/>
        </w:numPr>
        <w:suppressAutoHyphens w:val="0"/>
        <w:spacing w:line="240" w:lineRule="auto"/>
        <w:ind w:right="127"/>
        <w:rPr>
          <w:rFonts w:ascii="Times New Roman" w:eastAsia="Times" w:hAnsi="Times New Roman" w:cs="Times New Roman"/>
          <w:szCs w:val="24"/>
        </w:rPr>
      </w:pPr>
      <w:r w:rsidRPr="005E6237">
        <w:rPr>
          <w:rFonts w:ascii="Times New Roman" w:eastAsia="Times" w:hAnsi="Times New Roman" w:cs="Times New Roman"/>
          <w:szCs w:val="24"/>
        </w:rPr>
        <w:t>oświadczenia wykonawcy lub podwykonawcy o zatrudnieniu pracownika na podstawie umowy o pracę,</w:t>
      </w:r>
    </w:p>
    <w:p w:rsidR="002B27EE" w:rsidRDefault="002B27EE" w:rsidP="005E6237">
      <w:pPr>
        <w:pStyle w:val="PKTpunkt"/>
        <w:widowControl w:val="0"/>
        <w:numPr>
          <w:ilvl w:val="0"/>
          <w:numId w:val="38"/>
        </w:numPr>
        <w:suppressAutoHyphens w:val="0"/>
        <w:spacing w:line="240" w:lineRule="auto"/>
        <w:ind w:right="269"/>
        <w:rPr>
          <w:rFonts w:ascii="Times New Roman" w:eastAsia="Times" w:hAnsi="Times New Roman" w:cs="Times New Roman"/>
          <w:szCs w:val="24"/>
        </w:rPr>
      </w:pPr>
      <w:r w:rsidRPr="005E6237">
        <w:rPr>
          <w:rFonts w:ascii="Times New Roman" w:eastAsia="Times" w:hAnsi="Times New Roman" w:cs="Times New Roman"/>
          <w:szCs w:val="24"/>
        </w:rPr>
        <w:t>poświadczonej za zgodność z oryginałem kopii umowy o pracę zatrudnionego pracownika,</w:t>
      </w:r>
    </w:p>
    <w:p w:rsidR="002B27EE" w:rsidRPr="005E6237" w:rsidRDefault="002B27EE" w:rsidP="005E6237">
      <w:pPr>
        <w:pStyle w:val="PKTpunkt"/>
        <w:widowControl w:val="0"/>
        <w:numPr>
          <w:ilvl w:val="0"/>
          <w:numId w:val="38"/>
        </w:numPr>
        <w:suppressAutoHyphens w:val="0"/>
        <w:spacing w:line="240" w:lineRule="auto"/>
        <w:ind w:right="269"/>
        <w:rPr>
          <w:rFonts w:ascii="Times New Roman" w:eastAsia="Times" w:hAnsi="Times New Roman" w:cs="Times New Roman"/>
          <w:szCs w:val="24"/>
        </w:rPr>
      </w:pPr>
      <w:r w:rsidRPr="005E6237">
        <w:rPr>
          <w:rFonts w:ascii="Times New Roman" w:eastAsia="Times" w:hAnsi="Times New Roman" w:cs="Times New Roman"/>
          <w:szCs w:val="24"/>
        </w:rPr>
        <w:t>innych dokumentów</w:t>
      </w:r>
    </w:p>
    <w:p w:rsidR="00F462B4" w:rsidRPr="003C5460" w:rsidRDefault="002B27EE" w:rsidP="005E6237">
      <w:pPr>
        <w:ind w:left="720" w:right="269"/>
        <w:jc w:val="both"/>
      </w:pPr>
      <w:r w:rsidRPr="005E6237">
        <w:rPr>
          <w:rFonts w:eastAsia="Times"/>
        </w:rPr>
        <w:t xml:space="preserve">− zawierających informacje, w tym dane osobowe, niezbędne do weryfikacji zatrudnienia na podstawie umowy o pracę, w szczególności imię i nazwisko zatrudnionego pracownika, datę zawarcia umowy o pracę, rodzaj umowy o pracę </w:t>
      </w:r>
      <w:r w:rsidRPr="003C5460">
        <w:t xml:space="preserve">i </w:t>
      </w:r>
      <w:r w:rsidRPr="005E6237">
        <w:rPr>
          <w:rFonts w:eastAsia="Times"/>
        </w:rPr>
        <w:t>zakres obowiązków pracownika.</w:t>
      </w:r>
      <w:r w:rsidR="00235F1F" w:rsidRPr="005E6237">
        <w:rPr>
          <w:rFonts w:eastAsia="Times"/>
        </w:rPr>
        <w:t xml:space="preserve"> </w:t>
      </w:r>
      <w:r w:rsidRPr="003C5460">
        <w:t>Ponadto Zamawiający może żądać od Wykonawcy zaświadczenia właściwej terenowej jednostki organizacyjnej Zakładu Ubezpieczeń Społecznych lub Kasy Rolniczego Ubezpieczenia Społecznego albo innego dokumentu potwierdzającego opłacanie składek na ubezpieczenia społeczne i zdrowotne z tytułu zatrudnienia na podstawie umów o pracę, oraz może wystąpić do właściwego okręgowego inspektora pracy o przeprowadzenie stosownej kontroli u Wykonawcy lub podwykonawcy</w:t>
      </w:r>
    </w:p>
    <w:p w:rsidR="00F462B4" w:rsidRPr="003C5460" w:rsidRDefault="00F462B4" w:rsidP="00670942">
      <w:pPr>
        <w:numPr>
          <w:ilvl w:val="0"/>
          <w:numId w:val="8"/>
        </w:numPr>
        <w:suppressAutoHyphens w:val="0"/>
        <w:ind w:right="269"/>
        <w:jc w:val="both"/>
      </w:pPr>
      <w:r w:rsidRPr="003C5460">
        <w:t xml:space="preserve">W przypadku nieprzestrzegania postanowień, o których mowa w ust. </w:t>
      </w:r>
      <w:r w:rsidR="00D03520" w:rsidRPr="003C5460">
        <w:t>1</w:t>
      </w:r>
      <w:r w:rsidR="0079575E">
        <w:t>4</w:t>
      </w:r>
      <w:r w:rsidRPr="003C5460">
        <w:t xml:space="preserve">, Wykonawca zapłaci karę w wysokości </w:t>
      </w:r>
      <w:r w:rsidR="00354807" w:rsidRPr="003C5460">
        <w:t xml:space="preserve">10% </w:t>
      </w:r>
      <w:r w:rsidR="0072668B" w:rsidRPr="003C5460">
        <w:t xml:space="preserve">przewidywanego </w:t>
      </w:r>
      <w:r w:rsidR="00354807" w:rsidRPr="003C5460">
        <w:t xml:space="preserve">wynagrodzenia brutto, o którym mowa w § </w:t>
      </w:r>
      <w:r w:rsidR="00A15185" w:rsidRPr="00FF3795">
        <w:t>7</w:t>
      </w:r>
      <w:r w:rsidR="00354807" w:rsidRPr="00FF3795">
        <w:t xml:space="preserve"> ust. </w:t>
      </w:r>
      <w:r w:rsidR="00A15185" w:rsidRPr="003C5460">
        <w:t>2</w:t>
      </w:r>
      <w:r w:rsidRPr="003C5460">
        <w:t xml:space="preserve">, </w:t>
      </w:r>
      <w:r w:rsidR="00484A90" w:rsidRPr="003C5460">
        <w:t xml:space="preserve">w terminie 7 dni od dnia wystąpienia przez Zamawiającego, </w:t>
      </w:r>
      <w:r w:rsidRPr="003C5460">
        <w:t xml:space="preserve">ponadto Zamawiający może </w:t>
      </w:r>
      <w:r w:rsidR="00235F1F" w:rsidRPr="003C5460">
        <w:t xml:space="preserve">odstąpić od umowy </w:t>
      </w:r>
      <w:r w:rsidR="00354807" w:rsidRPr="003C5460">
        <w:t xml:space="preserve">w terminie </w:t>
      </w:r>
      <w:r w:rsidR="00D03520" w:rsidRPr="003C5460">
        <w:t>30</w:t>
      </w:r>
      <w:r w:rsidR="00354807" w:rsidRPr="003C5460">
        <w:t xml:space="preserve"> dni od dnia powzięcia informacji</w:t>
      </w:r>
      <w:r w:rsidRPr="003C5460">
        <w:t>.</w:t>
      </w:r>
    </w:p>
    <w:p w:rsidR="00F462B4" w:rsidRPr="003C5460" w:rsidRDefault="00F462B4" w:rsidP="00670942">
      <w:pPr>
        <w:numPr>
          <w:ilvl w:val="0"/>
          <w:numId w:val="8"/>
        </w:numPr>
        <w:suppressAutoHyphens w:val="0"/>
        <w:ind w:right="269"/>
        <w:jc w:val="both"/>
      </w:pPr>
      <w:r w:rsidRPr="003C5460">
        <w:t>Wykonaw</w:t>
      </w:r>
      <w:r w:rsidR="007376AD" w:rsidRPr="003C5460">
        <w:t>ca w terminie nie dłuższym niż 3</w:t>
      </w:r>
      <w:r w:rsidRPr="003C5460">
        <w:t xml:space="preserve"> dni </w:t>
      </w:r>
      <w:r w:rsidR="002C79F5" w:rsidRPr="003C5460">
        <w:t>robocze</w:t>
      </w:r>
      <w:r w:rsidR="0047728D" w:rsidRPr="003C5460">
        <w:t xml:space="preserve"> </w:t>
      </w:r>
      <w:r w:rsidRPr="003C5460">
        <w:t xml:space="preserve">od dnia wystąpienia zmiany </w:t>
      </w:r>
      <w:r w:rsidR="0047728D" w:rsidRPr="003C5460">
        <w:t>kierowcy</w:t>
      </w:r>
      <w:r w:rsidRPr="003C5460">
        <w:t xml:space="preserve">, ma obowiązek zawiadomić Zamawiającego o zmianie oraz dołączyć nowy wykaz </w:t>
      </w:r>
      <w:r w:rsidR="00225099" w:rsidRPr="003C5460">
        <w:t xml:space="preserve">kierowców </w:t>
      </w:r>
      <w:r w:rsidRPr="003C5460">
        <w:t xml:space="preserve">stanowiący </w:t>
      </w:r>
      <w:r w:rsidRPr="00FF3795">
        <w:rPr>
          <w:b/>
        </w:rPr>
        <w:t xml:space="preserve">Załącznik </w:t>
      </w:r>
      <w:r w:rsidR="002667E1" w:rsidRPr="00FF3795">
        <w:rPr>
          <w:b/>
        </w:rPr>
        <w:t>1</w:t>
      </w:r>
      <w:r w:rsidR="007A7B3C" w:rsidRPr="003C5460">
        <w:t xml:space="preserve"> do umowy.</w:t>
      </w:r>
      <w:r w:rsidRPr="003C5460">
        <w:t xml:space="preserve"> </w:t>
      </w:r>
      <w:r w:rsidR="007376AD" w:rsidRPr="003C5460">
        <w:rPr>
          <w:lang w:eastAsia="pl-PL"/>
        </w:rPr>
        <w:t xml:space="preserve">Każda zmiana kierowcy wymaga powiadomienia Zamawiającego. Zastępujący musi posiadać nie mniejsze kwalifikacje co </w:t>
      </w:r>
      <w:r w:rsidR="00225099" w:rsidRPr="003C5460">
        <w:rPr>
          <w:lang w:eastAsia="pl-PL"/>
        </w:rPr>
        <w:t>z</w:t>
      </w:r>
      <w:r w:rsidR="007376AD" w:rsidRPr="003C5460">
        <w:rPr>
          <w:lang w:eastAsia="pl-PL"/>
        </w:rPr>
        <w:t>astępowany</w:t>
      </w:r>
      <w:r w:rsidR="00225099" w:rsidRPr="003C5460">
        <w:rPr>
          <w:lang w:eastAsia="pl-PL"/>
        </w:rPr>
        <w:t xml:space="preserve"> kierowca</w:t>
      </w:r>
      <w:r w:rsidR="007376AD" w:rsidRPr="003C5460">
        <w:rPr>
          <w:lang w:eastAsia="pl-PL"/>
        </w:rPr>
        <w:t xml:space="preserve">. Wykonawca zobowiązany jest do dostarczenia Zamawiającemu, </w:t>
      </w:r>
      <w:r w:rsidR="00A15185" w:rsidRPr="003C5460">
        <w:rPr>
          <w:lang w:eastAsia="pl-PL"/>
        </w:rPr>
        <w:t xml:space="preserve">w </w:t>
      </w:r>
      <w:r w:rsidR="007376AD" w:rsidRPr="003C5460">
        <w:rPr>
          <w:lang w:eastAsia="pl-PL"/>
        </w:rPr>
        <w:t>terminie 3 dni roboczych od wystąpienia zmiany kierowcy dokumentów potwierdzających fakt spełnienia wymogów</w:t>
      </w:r>
      <w:r w:rsidR="0047728D" w:rsidRPr="003C5460">
        <w:rPr>
          <w:lang w:eastAsia="pl-PL"/>
        </w:rPr>
        <w:t>,</w:t>
      </w:r>
      <w:r w:rsidR="007376AD" w:rsidRPr="003C5460">
        <w:rPr>
          <w:lang w:eastAsia="pl-PL"/>
        </w:rPr>
        <w:t xml:space="preserve"> o których mowa w niniejszej </w:t>
      </w:r>
      <w:r w:rsidR="0047728D" w:rsidRPr="003C5460">
        <w:rPr>
          <w:lang w:eastAsia="pl-PL"/>
        </w:rPr>
        <w:t>u</w:t>
      </w:r>
      <w:r w:rsidR="007376AD" w:rsidRPr="003C5460">
        <w:rPr>
          <w:lang w:eastAsia="pl-PL"/>
        </w:rPr>
        <w:t xml:space="preserve">mowie w szczególności: </w:t>
      </w:r>
      <w:r w:rsidR="00B7397D" w:rsidRPr="003C5460">
        <w:rPr>
          <w:lang w:eastAsia="pl-PL"/>
        </w:rPr>
        <w:t xml:space="preserve">dokumenty potwierdzające </w:t>
      </w:r>
      <w:r w:rsidR="007376AD" w:rsidRPr="003C5460">
        <w:rPr>
          <w:lang w:eastAsia="pl-PL"/>
        </w:rPr>
        <w:t>uprawnienia</w:t>
      </w:r>
      <w:r w:rsidR="00B7397D" w:rsidRPr="003C5460">
        <w:rPr>
          <w:lang w:eastAsia="pl-PL"/>
        </w:rPr>
        <w:t xml:space="preserve"> oraz kwalifikacje</w:t>
      </w:r>
      <w:r w:rsidR="002C79F5" w:rsidRPr="003C5460">
        <w:rPr>
          <w:lang w:eastAsia="pl-PL"/>
        </w:rPr>
        <w:t xml:space="preserve">. </w:t>
      </w:r>
      <w:r w:rsidRPr="003C5460">
        <w:t xml:space="preserve">Zmiana </w:t>
      </w:r>
      <w:r w:rsidRPr="00FF3795">
        <w:t xml:space="preserve">Załącznika nr </w:t>
      </w:r>
      <w:r w:rsidR="002667E1" w:rsidRPr="00FF3795">
        <w:t>1</w:t>
      </w:r>
      <w:r w:rsidRPr="003C5460">
        <w:t xml:space="preserve"> nie wymaga aneksu do umowy.</w:t>
      </w:r>
    </w:p>
    <w:p w:rsidR="00854CBD" w:rsidRPr="003C5460" w:rsidRDefault="00F462B4" w:rsidP="00670942">
      <w:pPr>
        <w:numPr>
          <w:ilvl w:val="0"/>
          <w:numId w:val="8"/>
        </w:numPr>
        <w:suppressAutoHyphens w:val="0"/>
        <w:ind w:right="269"/>
        <w:jc w:val="both"/>
      </w:pPr>
      <w:r w:rsidRPr="003C5460">
        <w:rPr>
          <w:color w:val="000000"/>
        </w:rPr>
        <w:t>Nie złożenie wykazu, o którym mowa w ust. 1</w:t>
      </w:r>
      <w:r w:rsidR="002C79F5" w:rsidRPr="003C5460">
        <w:rPr>
          <w:color w:val="000000"/>
        </w:rPr>
        <w:t>6</w:t>
      </w:r>
      <w:r w:rsidRPr="003C5460">
        <w:rPr>
          <w:color w:val="000000"/>
        </w:rPr>
        <w:t xml:space="preserve"> skutkować będzie naliczeniem kar umownych, </w:t>
      </w:r>
      <w:r w:rsidR="00F0457A" w:rsidRPr="003C5460">
        <w:rPr>
          <w:color w:val="000000"/>
        </w:rPr>
        <w:t xml:space="preserve">w wysokości 5% wynagrodzenia brutto, o którym mowa w § </w:t>
      </w:r>
      <w:r w:rsidR="00261647" w:rsidRPr="00FF3795">
        <w:rPr>
          <w:color w:val="000000"/>
        </w:rPr>
        <w:t>7</w:t>
      </w:r>
      <w:r w:rsidR="00F0457A" w:rsidRPr="00FF3795">
        <w:rPr>
          <w:color w:val="000000"/>
        </w:rPr>
        <w:t xml:space="preserve"> ust. </w:t>
      </w:r>
      <w:r w:rsidR="00261647" w:rsidRPr="00FF3795">
        <w:rPr>
          <w:color w:val="000000"/>
        </w:rPr>
        <w:t>2</w:t>
      </w:r>
      <w:r w:rsidR="00F0457A" w:rsidRPr="003C5460">
        <w:rPr>
          <w:color w:val="000000"/>
        </w:rPr>
        <w:t xml:space="preserve"> umowy w terminie 7 dni od dnia wystąpienia przez Zamawiającego z żądaniem zapłaty.</w:t>
      </w:r>
    </w:p>
    <w:p w:rsidR="00DF3372" w:rsidRPr="003C5460" w:rsidRDefault="00DF3372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</w:p>
    <w:p w:rsidR="00115ADC" w:rsidRPr="003C5460" w:rsidRDefault="00115ADC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>§ 2</w:t>
      </w:r>
    </w:p>
    <w:p w:rsidR="00A32FB9" w:rsidRPr="003C5460" w:rsidRDefault="0079575E" w:rsidP="003C5460">
      <w:pPr>
        <w:pStyle w:val="Nagwek4"/>
        <w:spacing w:before="0" w:after="0" w:line="276" w:lineRule="auto"/>
        <w:ind w:right="269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Umowa</w:t>
      </w:r>
      <w:r w:rsidR="00115ADC" w:rsidRPr="003C5460">
        <w:rPr>
          <w:rFonts w:ascii="Times New Roman" w:hAnsi="Times New Roman"/>
          <w:sz w:val="24"/>
          <w:szCs w:val="24"/>
        </w:rPr>
        <w:t xml:space="preserve"> realizowan</w:t>
      </w:r>
      <w:r w:rsidR="00AC0C6F" w:rsidRPr="003C5460">
        <w:rPr>
          <w:rFonts w:ascii="Times New Roman" w:hAnsi="Times New Roman"/>
          <w:sz w:val="24"/>
          <w:szCs w:val="24"/>
        </w:rPr>
        <w:t>a</w:t>
      </w:r>
      <w:r w:rsidR="00115ADC" w:rsidRPr="003C5460">
        <w:rPr>
          <w:rFonts w:ascii="Times New Roman" w:hAnsi="Times New Roman"/>
          <w:sz w:val="24"/>
          <w:szCs w:val="24"/>
        </w:rPr>
        <w:t xml:space="preserve"> b</w:t>
      </w:r>
      <w:r w:rsidR="000B45B8" w:rsidRPr="003C5460">
        <w:rPr>
          <w:rFonts w:ascii="Times New Roman" w:hAnsi="Times New Roman"/>
          <w:sz w:val="24"/>
          <w:szCs w:val="24"/>
        </w:rPr>
        <w:t>ę</w:t>
      </w:r>
      <w:r w:rsidR="003F6234" w:rsidRPr="003C5460">
        <w:rPr>
          <w:rFonts w:ascii="Times New Roman" w:hAnsi="Times New Roman"/>
          <w:sz w:val="24"/>
          <w:szCs w:val="24"/>
        </w:rPr>
        <w:t xml:space="preserve">dzie </w:t>
      </w:r>
      <w:r w:rsidR="003D1AF8" w:rsidRPr="003C5460">
        <w:rPr>
          <w:rFonts w:ascii="Times New Roman" w:hAnsi="Times New Roman"/>
          <w:sz w:val="24"/>
          <w:szCs w:val="24"/>
        </w:rPr>
        <w:t>od dn</w:t>
      </w:r>
      <w:r w:rsidR="003D1AF8" w:rsidRPr="003C5460">
        <w:rPr>
          <w:rFonts w:ascii="Times New Roman" w:hAnsi="Times New Roman"/>
          <w:sz w:val="24"/>
          <w:szCs w:val="24"/>
          <w:lang w:val="pl-PL"/>
        </w:rPr>
        <w:t>ia</w:t>
      </w:r>
      <w:r w:rsidR="00DA7D52" w:rsidRPr="003C5460">
        <w:rPr>
          <w:rFonts w:ascii="Times New Roman" w:hAnsi="Times New Roman"/>
          <w:sz w:val="24"/>
          <w:szCs w:val="24"/>
        </w:rPr>
        <w:t xml:space="preserve"> </w:t>
      </w:r>
      <w:r w:rsidR="00DF3372" w:rsidRPr="003C5460">
        <w:rPr>
          <w:rFonts w:ascii="Times New Roman" w:hAnsi="Times New Roman"/>
          <w:sz w:val="24"/>
          <w:szCs w:val="24"/>
          <w:lang w:val="pl-PL"/>
        </w:rPr>
        <w:t>….</w:t>
      </w:r>
      <w:r w:rsidR="00DA7D52" w:rsidRPr="003C5460">
        <w:rPr>
          <w:rFonts w:ascii="Times New Roman" w:hAnsi="Times New Roman"/>
          <w:sz w:val="24"/>
          <w:szCs w:val="24"/>
        </w:rPr>
        <w:t>.202</w:t>
      </w:r>
      <w:r w:rsidR="00BC047D">
        <w:rPr>
          <w:rFonts w:ascii="Times New Roman" w:hAnsi="Times New Roman"/>
          <w:sz w:val="24"/>
          <w:szCs w:val="24"/>
          <w:lang w:val="pl-PL"/>
        </w:rPr>
        <w:t>6</w:t>
      </w:r>
      <w:r w:rsidR="00DA7D52" w:rsidRPr="003C5460">
        <w:rPr>
          <w:rFonts w:ascii="Times New Roman" w:hAnsi="Times New Roman"/>
          <w:sz w:val="24"/>
          <w:szCs w:val="24"/>
        </w:rPr>
        <w:t xml:space="preserve"> do </w:t>
      </w:r>
      <w:r w:rsidR="003D1AF8" w:rsidRPr="003C5460">
        <w:rPr>
          <w:rFonts w:ascii="Times New Roman" w:hAnsi="Times New Roman"/>
          <w:sz w:val="24"/>
          <w:szCs w:val="24"/>
          <w:lang w:val="pl-PL"/>
        </w:rPr>
        <w:t xml:space="preserve">dnia </w:t>
      </w:r>
      <w:r w:rsidR="00DA7D52" w:rsidRPr="003C5460">
        <w:rPr>
          <w:rFonts w:ascii="Times New Roman" w:hAnsi="Times New Roman"/>
          <w:sz w:val="24"/>
          <w:szCs w:val="24"/>
        </w:rPr>
        <w:t>2</w:t>
      </w:r>
      <w:r w:rsidR="00BC047D">
        <w:rPr>
          <w:rFonts w:ascii="Times New Roman" w:hAnsi="Times New Roman"/>
          <w:sz w:val="24"/>
          <w:szCs w:val="24"/>
          <w:lang w:val="pl-PL"/>
        </w:rPr>
        <w:t>5</w:t>
      </w:r>
      <w:r w:rsidR="00DA7D52" w:rsidRPr="003C5460">
        <w:rPr>
          <w:rFonts w:ascii="Times New Roman" w:hAnsi="Times New Roman"/>
          <w:sz w:val="24"/>
          <w:szCs w:val="24"/>
        </w:rPr>
        <w:t>.06.202</w:t>
      </w:r>
      <w:r w:rsidR="00BC047D">
        <w:rPr>
          <w:rFonts w:ascii="Times New Roman" w:hAnsi="Times New Roman"/>
          <w:sz w:val="24"/>
          <w:szCs w:val="24"/>
          <w:lang w:val="pl-PL"/>
        </w:rPr>
        <w:t>7</w:t>
      </w:r>
      <w:r w:rsidR="008E490A" w:rsidRPr="003C546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A7D52" w:rsidRPr="003C5460">
        <w:rPr>
          <w:rFonts w:ascii="Times New Roman" w:hAnsi="Times New Roman"/>
          <w:sz w:val="24"/>
          <w:szCs w:val="24"/>
        </w:rPr>
        <w:t>r</w:t>
      </w:r>
      <w:r w:rsidR="008E490A" w:rsidRPr="003C5460">
        <w:rPr>
          <w:rFonts w:ascii="Times New Roman" w:hAnsi="Times New Roman"/>
          <w:sz w:val="24"/>
          <w:szCs w:val="24"/>
          <w:lang w:val="pl-PL"/>
        </w:rPr>
        <w:t>.</w:t>
      </w:r>
      <w:r w:rsidR="00DA7D52" w:rsidRPr="003C5460">
        <w:rPr>
          <w:rFonts w:ascii="Times New Roman" w:hAnsi="Times New Roman"/>
          <w:sz w:val="24"/>
          <w:szCs w:val="24"/>
        </w:rPr>
        <w:t>, w który</w:t>
      </w:r>
      <w:r w:rsidR="003D1AF8" w:rsidRPr="003C5460">
        <w:rPr>
          <w:rFonts w:ascii="Times New Roman" w:hAnsi="Times New Roman"/>
          <w:sz w:val="24"/>
          <w:szCs w:val="24"/>
          <w:lang w:val="pl-PL"/>
        </w:rPr>
        <w:t>ch</w:t>
      </w:r>
      <w:r w:rsidR="00DA7D52" w:rsidRPr="003C5460">
        <w:rPr>
          <w:rFonts w:ascii="Times New Roman" w:hAnsi="Times New Roman"/>
          <w:sz w:val="24"/>
          <w:szCs w:val="24"/>
        </w:rPr>
        <w:t xml:space="preserve"> odbywają</w:t>
      </w:r>
      <w:r w:rsidR="003C546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A7D52" w:rsidRPr="003C5460">
        <w:rPr>
          <w:rFonts w:ascii="Times New Roman" w:hAnsi="Times New Roman"/>
          <w:sz w:val="24"/>
          <w:szCs w:val="24"/>
        </w:rPr>
        <w:t xml:space="preserve"> się zajęcia dydaktyczne w szkołach</w:t>
      </w:r>
      <w:r w:rsidR="0015684C" w:rsidRPr="003C5460">
        <w:rPr>
          <w:rFonts w:ascii="Times New Roman" w:hAnsi="Times New Roman"/>
          <w:sz w:val="24"/>
          <w:szCs w:val="24"/>
        </w:rPr>
        <w:t>,</w:t>
      </w:r>
      <w:r w:rsidR="0015684C" w:rsidRPr="003C5460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115ADC" w:rsidRPr="003C5460" w:rsidRDefault="00115ADC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>§ 3</w:t>
      </w:r>
    </w:p>
    <w:p w:rsidR="003B0F83" w:rsidRPr="003C5460" w:rsidRDefault="003B0F83" w:rsidP="003B0F83">
      <w:pPr>
        <w:widowControl w:val="0"/>
        <w:numPr>
          <w:ilvl w:val="0"/>
          <w:numId w:val="21"/>
        </w:numPr>
        <w:autoSpaceDE w:val="0"/>
        <w:spacing w:line="276" w:lineRule="auto"/>
        <w:ind w:right="269"/>
        <w:jc w:val="both"/>
        <w:rPr>
          <w:color w:val="000000"/>
        </w:rPr>
      </w:pPr>
      <w:r w:rsidRPr="003C5460">
        <w:t>Wykonawca odpowiada za wszelkie szkody wyrządzone osobom trzecim podczas realizacji niniejszej umowy.</w:t>
      </w:r>
    </w:p>
    <w:p w:rsidR="003B0F83" w:rsidRPr="003C5460" w:rsidRDefault="003B0F83" w:rsidP="003B0F83">
      <w:pPr>
        <w:widowControl w:val="0"/>
        <w:numPr>
          <w:ilvl w:val="0"/>
          <w:numId w:val="21"/>
        </w:numPr>
        <w:autoSpaceDE w:val="0"/>
        <w:spacing w:line="276" w:lineRule="auto"/>
        <w:ind w:right="269"/>
        <w:jc w:val="both"/>
        <w:rPr>
          <w:color w:val="000000"/>
        </w:rPr>
      </w:pPr>
      <w:r w:rsidRPr="003C5460">
        <w:t xml:space="preserve">Wykonawca zobowiązuje się do wykonania usługi poprzez optymalne dobranie pojemności autobusów oraz busów w stosunku do liczby uczniów dowożonych z danej szkoły oraz do zapewnienia ciągłości usługi w okresie obowiązywania niniejszej umowy. Dowozy winny być wykonywane pojazdami przystosowanymi do przewozu zorganizowanej grupy dzieci, z zastrzeżeniem następujących warunków: </w:t>
      </w:r>
    </w:p>
    <w:p w:rsidR="003B0F83" w:rsidRPr="003C5460" w:rsidRDefault="003B0F83" w:rsidP="003B0F83">
      <w:pPr>
        <w:numPr>
          <w:ilvl w:val="0"/>
          <w:numId w:val="20"/>
        </w:numPr>
        <w:spacing w:line="276" w:lineRule="auto"/>
        <w:ind w:right="269"/>
        <w:jc w:val="both"/>
      </w:pPr>
      <w:r w:rsidRPr="003C5460">
        <w:t xml:space="preserve">w przypadku wystąpienia okoliczności uniemożliwiających Wykonawcy wykonanie przewozu własnymi środkami, jest on zobowiązany na własny koszt i ryzyko zapewnić zastępcze wykonanie usługi przez innego koncesjonowanego przewoźnika, który winien </w:t>
      </w:r>
      <w:r w:rsidRPr="003C5460">
        <w:lastRenderedPageBreak/>
        <w:t xml:space="preserve">spełniać wszystkie wymagania i obowiązki wynikające z niniejszej umowy i przepisów prawa, </w:t>
      </w:r>
    </w:p>
    <w:p w:rsidR="003B0F83" w:rsidRPr="003C5460" w:rsidRDefault="003B0F83" w:rsidP="003B0F83">
      <w:pPr>
        <w:numPr>
          <w:ilvl w:val="0"/>
          <w:numId w:val="20"/>
        </w:numPr>
        <w:spacing w:line="276" w:lineRule="auto"/>
        <w:ind w:right="269"/>
        <w:jc w:val="both"/>
      </w:pPr>
      <w:r w:rsidRPr="003C5460">
        <w:t xml:space="preserve">w przypadku niewykonania obowiązków wynikających z ust. 2, lit. a, wykonanie usługi zleci Zamawiający, a koszty takiej usługi zostaną potrącone z wynagrodzenia Wykonawcy wykazanego na najbliższej fakturze, </w:t>
      </w:r>
    </w:p>
    <w:p w:rsidR="003B0F83" w:rsidRPr="003C5460" w:rsidRDefault="003B0F83" w:rsidP="003B0F83">
      <w:pPr>
        <w:numPr>
          <w:ilvl w:val="0"/>
          <w:numId w:val="20"/>
        </w:numPr>
        <w:spacing w:line="276" w:lineRule="auto"/>
        <w:ind w:right="269"/>
        <w:jc w:val="both"/>
      </w:pPr>
      <w:r w:rsidRPr="003C5460">
        <w:t xml:space="preserve">Wykonawca podczas wykonywania przewozu na poszczególnych trasach nie może przewozić osób trzecich, z wyjątkiem opiekunów grup i nauczycieli. </w:t>
      </w:r>
    </w:p>
    <w:p w:rsidR="003B0F83" w:rsidRPr="003C5460" w:rsidRDefault="003B0F83" w:rsidP="003B0F83">
      <w:pPr>
        <w:numPr>
          <w:ilvl w:val="0"/>
          <w:numId w:val="18"/>
        </w:numPr>
        <w:spacing w:line="276" w:lineRule="auto"/>
        <w:ind w:right="269"/>
        <w:jc w:val="both"/>
      </w:pPr>
      <w:r w:rsidRPr="003C5460">
        <w:t xml:space="preserve">Wykonawca ma obowiązek zapewnić tabor zastępczy w przypadku awarii autobusów realizujących usługę przewozu uczniów na zajęcia na basenie w CER Solne Miasto w Wieliczce. </w:t>
      </w:r>
    </w:p>
    <w:p w:rsidR="003B0F83" w:rsidRPr="003C5460" w:rsidRDefault="003B0F83" w:rsidP="003D1AF8">
      <w:pPr>
        <w:numPr>
          <w:ilvl w:val="0"/>
          <w:numId w:val="18"/>
        </w:numPr>
        <w:spacing w:line="276" w:lineRule="auto"/>
        <w:ind w:right="269"/>
        <w:jc w:val="both"/>
      </w:pPr>
      <w:r w:rsidRPr="003C5460">
        <w:t>Wykonawca ponosi całkowitą odpowiedzialność cywilną za prawidłowe wykonanie przedmiotu umowy, w szczególności za stan techniczny pojazdów.</w:t>
      </w:r>
    </w:p>
    <w:p w:rsidR="00115ADC" w:rsidRPr="003C5460" w:rsidRDefault="00115ADC" w:rsidP="00173F26">
      <w:pPr>
        <w:widowControl w:val="0"/>
        <w:autoSpaceDE w:val="0"/>
        <w:spacing w:line="276" w:lineRule="auto"/>
        <w:ind w:right="269"/>
        <w:jc w:val="both"/>
        <w:rPr>
          <w:color w:val="000000"/>
        </w:rPr>
      </w:pPr>
    </w:p>
    <w:p w:rsidR="00115ADC" w:rsidRPr="003C5460" w:rsidRDefault="00115ADC" w:rsidP="00173F26">
      <w:pPr>
        <w:widowControl w:val="0"/>
        <w:tabs>
          <w:tab w:val="left" w:pos="567"/>
        </w:tabs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>§ 4</w:t>
      </w:r>
    </w:p>
    <w:p w:rsidR="003D1AF8" w:rsidRPr="003C5460" w:rsidRDefault="003D1AF8" w:rsidP="003D1AF8">
      <w:pPr>
        <w:numPr>
          <w:ilvl w:val="0"/>
          <w:numId w:val="22"/>
        </w:numPr>
        <w:spacing w:line="276" w:lineRule="auto"/>
        <w:jc w:val="both"/>
      </w:pPr>
      <w:r w:rsidRPr="003C5460">
        <w:t>Zamawiający zobowiązuje się do:</w:t>
      </w:r>
    </w:p>
    <w:p w:rsidR="003D1AF8" w:rsidRPr="003C5460" w:rsidRDefault="003D1AF8" w:rsidP="003C5460">
      <w:pPr>
        <w:numPr>
          <w:ilvl w:val="0"/>
          <w:numId w:val="23"/>
        </w:numPr>
        <w:spacing w:line="276" w:lineRule="auto"/>
        <w:ind w:right="269"/>
        <w:jc w:val="both"/>
      </w:pPr>
      <w:r w:rsidRPr="003C5460">
        <w:t>nadzoru nad przestrzeganiem przez poszczególne grupy zasad bezpieczeństwa podczas przejazdu,</w:t>
      </w:r>
    </w:p>
    <w:p w:rsidR="003D1AF8" w:rsidRPr="003C5460" w:rsidRDefault="003D1AF8" w:rsidP="003C5460">
      <w:pPr>
        <w:numPr>
          <w:ilvl w:val="0"/>
          <w:numId w:val="23"/>
        </w:numPr>
        <w:spacing w:line="276" w:lineRule="auto"/>
        <w:ind w:right="269"/>
        <w:jc w:val="both"/>
      </w:pPr>
      <w:r w:rsidRPr="003C5460">
        <w:t>nadzoru nad zachowaniem grup oraz dbałości o mienie Wykonawcy od początku do końca przejazdu,</w:t>
      </w:r>
    </w:p>
    <w:p w:rsidR="003D1AF8" w:rsidRPr="003C5460" w:rsidRDefault="003D1AF8" w:rsidP="003C5460">
      <w:pPr>
        <w:numPr>
          <w:ilvl w:val="0"/>
          <w:numId w:val="23"/>
        </w:numPr>
        <w:spacing w:line="276" w:lineRule="auto"/>
        <w:ind w:right="269"/>
        <w:jc w:val="both"/>
      </w:pPr>
      <w:r w:rsidRPr="003C5460">
        <w:t xml:space="preserve">zapłacenia Wykonawcy wynagrodzenia w wysokości i na zasadach określonych </w:t>
      </w:r>
      <w:r w:rsidRPr="00FF3795">
        <w:t>w §</w:t>
      </w:r>
      <w:r w:rsidR="006D0D0A" w:rsidRPr="00FF3795">
        <w:t xml:space="preserve"> </w:t>
      </w:r>
      <w:r w:rsidRPr="00FF3795">
        <w:t>7</w:t>
      </w:r>
      <w:r w:rsidRPr="003C5460">
        <w:t xml:space="preserve"> niniejszej umowy. </w:t>
      </w:r>
    </w:p>
    <w:p w:rsidR="00115ADC" w:rsidRPr="003C5460" w:rsidRDefault="003D1AF8" w:rsidP="00B97CA4">
      <w:pPr>
        <w:widowControl w:val="0"/>
        <w:numPr>
          <w:ilvl w:val="0"/>
          <w:numId w:val="25"/>
        </w:numPr>
        <w:tabs>
          <w:tab w:val="left" w:pos="426"/>
        </w:tabs>
        <w:autoSpaceDE w:val="0"/>
        <w:spacing w:line="276" w:lineRule="auto"/>
        <w:ind w:right="269"/>
        <w:jc w:val="both"/>
        <w:rPr>
          <w:color w:val="000000"/>
        </w:rPr>
      </w:pPr>
      <w:r w:rsidRPr="003C5460">
        <w:t>Zamawiający wyznaczy miejsce zatrzymywania pojazdu dowożącego uczniów na terenie parkingu CER Solne Miasto w Wieliczce.</w:t>
      </w:r>
      <w:r w:rsidR="00115ADC" w:rsidRPr="003C5460">
        <w:rPr>
          <w:color w:val="000000"/>
        </w:rPr>
        <w:t xml:space="preserve"> </w:t>
      </w:r>
    </w:p>
    <w:p w:rsidR="0079575E" w:rsidRDefault="0079575E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</w:p>
    <w:p w:rsidR="00B26231" w:rsidRPr="003C5460" w:rsidRDefault="00B26231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>§ 5</w:t>
      </w:r>
    </w:p>
    <w:p w:rsidR="00275E2C" w:rsidRPr="003C5460" w:rsidRDefault="00275E2C" w:rsidP="00B23224">
      <w:pPr>
        <w:widowControl w:val="0"/>
        <w:numPr>
          <w:ilvl w:val="0"/>
          <w:numId w:val="7"/>
        </w:numPr>
        <w:autoSpaceDE w:val="0"/>
        <w:spacing w:line="276" w:lineRule="auto"/>
        <w:ind w:left="240" w:right="269"/>
        <w:jc w:val="both"/>
        <w:rPr>
          <w:color w:val="000000"/>
        </w:rPr>
      </w:pPr>
      <w:r w:rsidRPr="003C5460">
        <w:rPr>
          <w:b/>
          <w:color w:val="000000"/>
        </w:rPr>
        <w:t>Za bezpieczeństwo przewozu uczniów odpowiada Wykonawca.</w:t>
      </w:r>
    </w:p>
    <w:p w:rsidR="00B26231" w:rsidRPr="003C5460" w:rsidRDefault="00B26231" w:rsidP="00B23224">
      <w:pPr>
        <w:widowControl w:val="0"/>
        <w:numPr>
          <w:ilvl w:val="0"/>
          <w:numId w:val="7"/>
        </w:numPr>
        <w:autoSpaceDE w:val="0"/>
        <w:spacing w:line="276" w:lineRule="auto"/>
        <w:ind w:left="240" w:right="269"/>
        <w:jc w:val="both"/>
        <w:rPr>
          <w:color w:val="000000"/>
        </w:rPr>
      </w:pPr>
      <w:r w:rsidRPr="003C5460">
        <w:rPr>
          <w:color w:val="000000"/>
        </w:rPr>
        <w:t>Wykonawca zobowiązany jest do przestrzegania przepisów określonych w Rozporządzeniu</w:t>
      </w:r>
      <w:r w:rsidR="00581D17" w:rsidRPr="003C5460">
        <w:rPr>
          <w:color w:val="000000"/>
        </w:rPr>
        <w:t xml:space="preserve"> </w:t>
      </w:r>
      <w:r w:rsidRPr="003C5460">
        <w:rPr>
          <w:color w:val="000000"/>
        </w:rPr>
        <w:t xml:space="preserve">Ministra Infrastruktury z dnia 31 grudnia 2002 roku  w sprawie warunków technicznych </w:t>
      </w:r>
      <w:r w:rsidR="00764CE4" w:rsidRPr="003C5460">
        <w:rPr>
          <w:color w:val="000000"/>
        </w:rPr>
        <w:t xml:space="preserve">pojazdów </w:t>
      </w:r>
      <w:r w:rsidRPr="003C5460">
        <w:rPr>
          <w:color w:val="000000"/>
        </w:rPr>
        <w:t>oraz zakres</w:t>
      </w:r>
      <w:r w:rsidR="00CA2562" w:rsidRPr="003C5460">
        <w:rPr>
          <w:color w:val="000000"/>
        </w:rPr>
        <w:t>u ich niezbędnego wyposażenia (</w:t>
      </w:r>
      <w:r w:rsidRPr="003C5460">
        <w:rPr>
          <w:color w:val="000000"/>
        </w:rPr>
        <w:t xml:space="preserve">Dz. U. z </w:t>
      </w:r>
      <w:r w:rsidR="00A2557F">
        <w:t>2024</w:t>
      </w:r>
      <w:r w:rsidR="00475251" w:rsidRPr="003C5460">
        <w:t xml:space="preserve"> poz. </w:t>
      </w:r>
      <w:r w:rsidR="00A2557F">
        <w:t>50</w:t>
      </w:r>
      <w:r w:rsidR="00475251" w:rsidRPr="003C5460">
        <w:t xml:space="preserve">2 z </w:t>
      </w:r>
      <w:proofErr w:type="spellStart"/>
      <w:r w:rsidR="00475251" w:rsidRPr="003C5460">
        <w:t>późn</w:t>
      </w:r>
      <w:proofErr w:type="spellEnd"/>
      <w:r w:rsidR="00475251" w:rsidRPr="003C5460">
        <w:t>. zm.</w:t>
      </w:r>
      <w:r w:rsidRPr="003C5460">
        <w:rPr>
          <w:color w:val="000000"/>
        </w:rPr>
        <w:t xml:space="preserve">). </w:t>
      </w:r>
    </w:p>
    <w:p w:rsidR="00581D17" w:rsidRPr="003C5460" w:rsidRDefault="00F803A3" w:rsidP="00B23224">
      <w:pPr>
        <w:widowControl w:val="0"/>
        <w:numPr>
          <w:ilvl w:val="0"/>
          <w:numId w:val="7"/>
        </w:numPr>
        <w:autoSpaceDE w:val="0"/>
        <w:spacing w:line="276" w:lineRule="auto"/>
        <w:ind w:left="240" w:right="269"/>
        <w:jc w:val="both"/>
        <w:rPr>
          <w:color w:val="000000"/>
        </w:rPr>
      </w:pPr>
      <w:r w:rsidRPr="003C5460">
        <w:rPr>
          <w:color w:val="000000"/>
        </w:rPr>
        <w:t xml:space="preserve">Wykonawca </w:t>
      </w:r>
      <w:r w:rsidR="00627EFD" w:rsidRPr="003C5460">
        <w:rPr>
          <w:color w:val="000000"/>
        </w:rPr>
        <w:t xml:space="preserve">oświadcza, że </w:t>
      </w:r>
      <w:r w:rsidRPr="003C5460">
        <w:rPr>
          <w:color w:val="000000"/>
        </w:rPr>
        <w:t>posiada</w:t>
      </w:r>
      <w:r w:rsidR="00B26231" w:rsidRPr="003C5460">
        <w:rPr>
          <w:color w:val="000000"/>
        </w:rPr>
        <w:t xml:space="preserve"> ubezpieczenie </w:t>
      </w:r>
      <w:r w:rsidRPr="003C5460">
        <w:rPr>
          <w:color w:val="000000"/>
        </w:rPr>
        <w:t xml:space="preserve">od </w:t>
      </w:r>
      <w:r w:rsidR="00B26231" w:rsidRPr="003C5460">
        <w:rPr>
          <w:color w:val="000000"/>
        </w:rPr>
        <w:t>odpowiedzialności cywilnej</w:t>
      </w:r>
      <w:r w:rsidRPr="003C5460">
        <w:rPr>
          <w:color w:val="000000"/>
        </w:rPr>
        <w:t xml:space="preserve"> </w:t>
      </w:r>
      <w:r w:rsidR="00B26231" w:rsidRPr="003C5460">
        <w:rPr>
          <w:color w:val="000000"/>
        </w:rPr>
        <w:t>w zak</w:t>
      </w:r>
      <w:r w:rsidR="0000674F" w:rsidRPr="003C5460">
        <w:rPr>
          <w:color w:val="000000"/>
        </w:rPr>
        <w:t>resie</w:t>
      </w:r>
      <w:r w:rsidRPr="003C5460">
        <w:rPr>
          <w:color w:val="000000"/>
        </w:rPr>
        <w:t xml:space="preserve"> </w:t>
      </w:r>
      <w:r w:rsidR="00B26231" w:rsidRPr="003C5460">
        <w:rPr>
          <w:color w:val="000000"/>
        </w:rPr>
        <w:t>prowadzonej</w:t>
      </w:r>
      <w:r w:rsidRPr="003C5460">
        <w:rPr>
          <w:color w:val="000000"/>
        </w:rPr>
        <w:t xml:space="preserve"> d</w:t>
      </w:r>
      <w:r w:rsidR="00B26231" w:rsidRPr="003C5460">
        <w:rPr>
          <w:color w:val="000000"/>
        </w:rPr>
        <w:t>ziałalności</w:t>
      </w:r>
      <w:r w:rsidRPr="003C5460">
        <w:rPr>
          <w:color w:val="000000"/>
        </w:rPr>
        <w:t xml:space="preserve"> </w:t>
      </w:r>
      <w:r w:rsidR="00B26231" w:rsidRPr="003C5460">
        <w:rPr>
          <w:color w:val="000000"/>
        </w:rPr>
        <w:t>gospodarczej</w:t>
      </w:r>
      <w:r w:rsidRPr="003C5460">
        <w:rPr>
          <w:color w:val="000000"/>
        </w:rPr>
        <w:t xml:space="preserve"> </w:t>
      </w:r>
      <w:r w:rsidR="00B26231" w:rsidRPr="003C5460">
        <w:rPr>
          <w:color w:val="000000"/>
        </w:rPr>
        <w:t>na</w:t>
      </w:r>
      <w:r w:rsidRPr="003C5460">
        <w:rPr>
          <w:color w:val="000000"/>
        </w:rPr>
        <w:t xml:space="preserve"> </w:t>
      </w:r>
      <w:r w:rsidR="00B26231" w:rsidRPr="003C5460">
        <w:rPr>
          <w:color w:val="000000"/>
        </w:rPr>
        <w:t>cały okres realizacji</w:t>
      </w:r>
      <w:r w:rsidRPr="003C5460">
        <w:rPr>
          <w:color w:val="000000"/>
        </w:rPr>
        <w:t xml:space="preserve"> </w:t>
      </w:r>
      <w:r w:rsidR="00B26231" w:rsidRPr="003C5460">
        <w:rPr>
          <w:color w:val="000000"/>
        </w:rPr>
        <w:t>przedmiotu</w:t>
      </w:r>
      <w:r w:rsidR="00581D17" w:rsidRPr="003C5460">
        <w:rPr>
          <w:color w:val="000000"/>
        </w:rPr>
        <w:t xml:space="preserve"> </w:t>
      </w:r>
      <w:r w:rsidR="0000674F" w:rsidRPr="003C5460">
        <w:rPr>
          <w:color w:val="000000"/>
        </w:rPr>
        <w:t>zamówienia</w:t>
      </w:r>
      <w:r w:rsidR="00581D17" w:rsidRPr="003C5460">
        <w:rPr>
          <w:color w:val="000000"/>
        </w:rPr>
        <w:t xml:space="preserve"> </w:t>
      </w:r>
      <w:r w:rsidR="00591CE2" w:rsidRPr="003C5460">
        <w:rPr>
          <w:color w:val="000000"/>
        </w:rPr>
        <w:t>na</w:t>
      </w:r>
      <w:r w:rsidR="00581D17" w:rsidRPr="003C5460">
        <w:rPr>
          <w:color w:val="000000"/>
        </w:rPr>
        <w:t xml:space="preserve"> </w:t>
      </w:r>
      <w:r w:rsidR="0000674F" w:rsidRPr="003C5460">
        <w:rPr>
          <w:color w:val="000000"/>
        </w:rPr>
        <w:t>kwot</w:t>
      </w:r>
      <w:r w:rsidR="00591CE2" w:rsidRPr="003C5460">
        <w:rPr>
          <w:color w:val="000000"/>
        </w:rPr>
        <w:t>ę</w:t>
      </w:r>
      <w:r w:rsidR="00581D17" w:rsidRPr="003C5460">
        <w:rPr>
          <w:color w:val="000000"/>
        </w:rPr>
        <w:t xml:space="preserve"> </w:t>
      </w:r>
      <w:r w:rsidR="00B26231" w:rsidRPr="003C5460">
        <w:rPr>
          <w:color w:val="000000"/>
        </w:rPr>
        <w:t>gwarancyjną</w:t>
      </w:r>
      <w:r w:rsidR="00581D17" w:rsidRPr="003C5460">
        <w:rPr>
          <w:color w:val="000000"/>
        </w:rPr>
        <w:t xml:space="preserve"> </w:t>
      </w:r>
      <w:r w:rsidR="00B26231" w:rsidRPr="003C5460">
        <w:rPr>
          <w:color w:val="000000"/>
        </w:rPr>
        <w:t>nie</w:t>
      </w:r>
      <w:r w:rsidR="00581D17" w:rsidRPr="003C5460">
        <w:rPr>
          <w:color w:val="000000"/>
        </w:rPr>
        <w:t xml:space="preserve"> </w:t>
      </w:r>
      <w:r w:rsidR="00B26231" w:rsidRPr="003C5460">
        <w:rPr>
          <w:color w:val="000000"/>
        </w:rPr>
        <w:t>mniejszą</w:t>
      </w:r>
      <w:r w:rsidR="00581D17" w:rsidRPr="003C5460">
        <w:rPr>
          <w:color w:val="000000"/>
        </w:rPr>
        <w:t xml:space="preserve"> </w:t>
      </w:r>
      <w:r w:rsidR="00B26231" w:rsidRPr="00FF3795">
        <w:rPr>
          <w:color w:val="000000"/>
        </w:rPr>
        <w:t>niż</w:t>
      </w:r>
      <w:r w:rsidR="00581D17" w:rsidRPr="00FF3795">
        <w:rPr>
          <w:color w:val="000000"/>
        </w:rPr>
        <w:t xml:space="preserve"> </w:t>
      </w:r>
      <w:r w:rsidR="00475251" w:rsidRPr="00FF3795">
        <w:rPr>
          <w:color w:val="000000"/>
        </w:rPr>
        <w:t>1</w:t>
      </w:r>
      <w:r w:rsidR="00B26231" w:rsidRPr="00FF3795">
        <w:rPr>
          <w:color w:val="000000"/>
        </w:rPr>
        <w:t>00</w:t>
      </w:r>
      <w:r w:rsidR="00BD7A89" w:rsidRPr="00FF3795">
        <w:rPr>
          <w:color w:val="000000"/>
        </w:rPr>
        <w:t xml:space="preserve"> </w:t>
      </w:r>
      <w:r w:rsidR="00B26231" w:rsidRPr="00FF3795">
        <w:rPr>
          <w:color w:val="000000"/>
        </w:rPr>
        <w:t>000,00</w:t>
      </w:r>
      <w:r w:rsidR="00581D17" w:rsidRPr="00FF3795">
        <w:rPr>
          <w:color w:val="000000"/>
        </w:rPr>
        <w:t xml:space="preserve"> zł. Oryginał </w:t>
      </w:r>
      <w:r w:rsidR="00B26231" w:rsidRPr="00FF3795">
        <w:rPr>
          <w:color w:val="000000"/>
        </w:rPr>
        <w:t>polisy</w:t>
      </w:r>
      <w:r w:rsidR="00DB3512">
        <w:rPr>
          <w:color w:val="000000"/>
        </w:rPr>
        <w:t xml:space="preserve"> wraz z dowodem opłaty tej polisy</w:t>
      </w:r>
      <w:r w:rsidR="00B26231" w:rsidRPr="00FF3795">
        <w:rPr>
          <w:color w:val="000000"/>
        </w:rPr>
        <w:t xml:space="preserve"> bądź</w:t>
      </w:r>
      <w:r w:rsidR="0000674F" w:rsidRPr="00FF3795">
        <w:rPr>
          <w:color w:val="000000"/>
        </w:rPr>
        <w:t xml:space="preserve"> innego</w:t>
      </w:r>
      <w:r w:rsidR="00581D17" w:rsidRPr="00FF3795">
        <w:rPr>
          <w:color w:val="000000"/>
        </w:rPr>
        <w:t xml:space="preserve"> </w:t>
      </w:r>
      <w:r w:rsidR="0000674F" w:rsidRPr="00FF3795">
        <w:rPr>
          <w:color w:val="000000"/>
        </w:rPr>
        <w:t xml:space="preserve">dokumentu </w:t>
      </w:r>
      <w:r w:rsidR="00B26231" w:rsidRPr="00FF3795">
        <w:rPr>
          <w:color w:val="000000"/>
        </w:rPr>
        <w:t>ubezpieczeniowego lub</w:t>
      </w:r>
      <w:r w:rsidR="00581D17" w:rsidRPr="00FF3795">
        <w:rPr>
          <w:color w:val="000000"/>
        </w:rPr>
        <w:t xml:space="preserve"> </w:t>
      </w:r>
      <w:r w:rsidR="00B26231" w:rsidRPr="00FF3795">
        <w:rPr>
          <w:color w:val="000000"/>
        </w:rPr>
        <w:t>jego</w:t>
      </w:r>
      <w:r w:rsidR="00581D17" w:rsidRPr="00FF3795">
        <w:rPr>
          <w:color w:val="000000"/>
        </w:rPr>
        <w:t xml:space="preserve"> </w:t>
      </w:r>
      <w:r w:rsidR="00B26231" w:rsidRPr="00FF3795">
        <w:rPr>
          <w:color w:val="000000"/>
        </w:rPr>
        <w:t>kopia</w:t>
      </w:r>
      <w:r w:rsidR="00581D17" w:rsidRPr="00FF3795">
        <w:rPr>
          <w:color w:val="000000"/>
        </w:rPr>
        <w:t xml:space="preserve"> </w:t>
      </w:r>
      <w:r w:rsidR="00B26231" w:rsidRPr="00FF3795">
        <w:rPr>
          <w:color w:val="000000"/>
        </w:rPr>
        <w:t>potwierdzona za zgodność z oryginałem</w:t>
      </w:r>
      <w:r w:rsidR="00581D17" w:rsidRPr="00FF3795">
        <w:rPr>
          <w:color w:val="000000"/>
        </w:rPr>
        <w:t xml:space="preserve"> </w:t>
      </w:r>
      <w:r w:rsidR="0000674F" w:rsidRPr="00FF3795">
        <w:rPr>
          <w:color w:val="000000"/>
        </w:rPr>
        <w:t xml:space="preserve">przez osobę uprawnioną </w:t>
      </w:r>
      <w:r w:rsidR="00B26231" w:rsidRPr="00FF3795">
        <w:rPr>
          <w:color w:val="000000"/>
        </w:rPr>
        <w:t xml:space="preserve">do reprezentowania Wykonawcy, </w:t>
      </w:r>
      <w:r w:rsidR="00B26231" w:rsidRPr="00FF3795">
        <w:rPr>
          <w:i/>
          <w:iCs/>
          <w:color w:val="000000"/>
        </w:rPr>
        <w:t xml:space="preserve">stanowi </w:t>
      </w:r>
      <w:r w:rsidR="00475251" w:rsidRPr="00FF3795">
        <w:rPr>
          <w:i/>
          <w:iCs/>
          <w:color w:val="000000"/>
        </w:rPr>
        <w:t>Z</w:t>
      </w:r>
      <w:r w:rsidR="00B26231" w:rsidRPr="00FF3795">
        <w:rPr>
          <w:i/>
          <w:iCs/>
          <w:color w:val="000000"/>
        </w:rPr>
        <w:t>ał</w:t>
      </w:r>
      <w:r w:rsidR="00B26231" w:rsidRPr="00FF3795">
        <w:rPr>
          <w:color w:val="000000"/>
        </w:rPr>
        <w:t>ą</w:t>
      </w:r>
      <w:r w:rsidR="00B26231" w:rsidRPr="00FF3795">
        <w:rPr>
          <w:i/>
          <w:iCs/>
          <w:color w:val="000000"/>
        </w:rPr>
        <w:t xml:space="preserve">cznik </w:t>
      </w:r>
      <w:r w:rsidR="00475251" w:rsidRPr="00FF3795">
        <w:rPr>
          <w:i/>
          <w:iCs/>
          <w:color w:val="000000"/>
        </w:rPr>
        <w:t>5</w:t>
      </w:r>
      <w:r w:rsidR="00B26231" w:rsidRPr="00FF3795">
        <w:rPr>
          <w:i/>
          <w:iCs/>
          <w:color w:val="000000"/>
        </w:rPr>
        <w:t xml:space="preserve"> do niniejsze</w:t>
      </w:r>
      <w:r w:rsidR="00267295" w:rsidRPr="00FF3795">
        <w:rPr>
          <w:i/>
          <w:iCs/>
          <w:color w:val="000000"/>
        </w:rPr>
        <w:t>j</w:t>
      </w:r>
      <w:r w:rsidR="00581D17" w:rsidRPr="00FF3795">
        <w:rPr>
          <w:i/>
          <w:iCs/>
          <w:color w:val="000000"/>
        </w:rPr>
        <w:t xml:space="preserve"> </w:t>
      </w:r>
      <w:r w:rsidR="00B26231" w:rsidRPr="00FF3795">
        <w:rPr>
          <w:i/>
          <w:iCs/>
          <w:color w:val="000000"/>
        </w:rPr>
        <w:t xml:space="preserve"> umowy</w:t>
      </w:r>
      <w:r w:rsidR="00581D17" w:rsidRPr="003C5460">
        <w:rPr>
          <w:i/>
          <w:iCs/>
          <w:color w:val="000000"/>
        </w:rPr>
        <w:t xml:space="preserve">, </w:t>
      </w:r>
    </w:p>
    <w:p w:rsidR="00627EFD" w:rsidRPr="003C5460" w:rsidRDefault="00EA6A4E" w:rsidP="00B23224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276" w:lineRule="auto"/>
        <w:ind w:left="240" w:right="269"/>
        <w:jc w:val="both"/>
        <w:rPr>
          <w:lang w:eastAsia="pl-PL"/>
        </w:rPr>
      </w:pPr>
      <w:r w:rsidRPr="003C5460">
        <w:rPr>
          <w:iCs/>
          <w:color w:val="000000"/>
        </w:rPr>
        <w:t xml:space="preserve">Wykonawca </w:t>
      </w:r>
      <w:r w:rsidR="00581D17" w:rsidRPr="003C5460">
        <w:rPr>
          <w:iCs/>
          <w:color w:val="000000"/>
        </w:rPr>
        <w:t>posiada</w:t>
      </w:r>
      <w:r w:rsidRPr="003C5460">
        <w:rPr>
          <w:iCs/>
          <w:color w:val="000000"/>
        </w:rPr>
        <w:t xml:space="preserve"> u</w:t>
      </w:r>
      <w:r w:rsidR="00201CFD" w:rsidRPr="003C5460">
        <w:t>bezpiecz</w:t>
      </w:r>
      <w:r w:rsidR="00581D17" w:rsidRPr="003C5460">
        <w:t>enie</w:t>
      </w:r>
      <w:r w:rsidR="00201CFD" w:rsidRPr="003C5460">
        <w:t xml:space="preserve"> auto</w:t>
      </w:r>
      <w:r w:rsidR="00A535F6" w:rsidRPr="003C5460">
        <w:t>karów</w:t>
      </w:r>
      <w:r w:rsidR="00201CFD" w:rsidRPr="003C5460">
        <w:t xml:space="preserve"> i </w:t>
      </w:r>
      <w:r w:rsidR="00627EFD" w:rsidRPr="003C5460">
        <w:t>uczniów</w:t>
      </w:r>
      <w:r w:rsidR="00201CFD" w:rsidRPr="003C5460">
        <w:t xml:space="preserve"> od wszelkich </w:t>
      </w:r>
      <w:r w:rsidR="00F803A3" w:rsidRPr="003C5460">
        <w:t xml:space="preserve">wypadków i </w:t>
      </w:r>
      <w:r w:rsidR="00201CFD" w:rsidRPr="003C5460">
        <w:t>szkód powstałych podczas przewozu oraz</w:t>
      </w:r>
      <w:r w:rsidRPr="003C5460">
        <w:t xml:space="preserve"> osób</w:t>
      </w:r>
      <w:r w:rsidR="00201CFD" w:rsidRPr="003C5460">
        <w:t xml:space="preserve"> pozostających w związku z przewozem</w:t>
      </w:r>
      <w:r w:rsidR="00BD7A89" w:rsidRPr="003C5460">
        <w:t xml:space="preserve">, które </w:t>
      </w:r>
      <w:r w:rsidR="00BD7A89" w:rsidRPr="003C5460">
        <w:rPr>
          <w:i/>
          <w:iCs/>
          <w:color w:val="000000"/>
        </w:rPr>
        <w:t xml:space="preserve">stanowi </w:t>
      </w:r>
      <w:r w:rsidR="00475251" w:rsidRPr="003C5460">
        <w:rPr>
          <w:i/>
          <w:iCs/>
          <w:color w:val="000000"/>
        </w:rPr>
        <w:t>Z</w:t>
      </w:r>
      <w:r w:rsidR="00BD7A89" w:rsidRPr="003C5460">
        <w:rPr>
          <w:i/>
          <w:iCs/>
          <w:color w:val="000000"/>
        </w:rPr>
        <w:t>ał</w:t>
      </w:r>
      <w:r w:rsidR="00BD7A89" w:rsidRPr="003C5460">
        <w:rPr>
          <w:color w:val="000000"/>
        </w:rPr>
        <w:t>ą</w:t>
      </w:r>
      <w:r w:rsidR="00BD7A89" w:rsidRPr="003C5460">
        <w:rPr>
          <w:i/>
          <w:iCs/>
          <w:color w:val="000000"/>
        </w:rPr>
        <w:t xml:space="preserve">cznik </w:t>
      </w:r>
      <w:r w:rsidR="00475251" w:rsidRPr="003C5460">
        <w:rPr>
          <w:i/>
          <w:iCs/>
          <w:color w:val="000000"/>
        </w:rPr>
        <w:t>5</w:t>
      </w:r>
      <w:r w:rsidR="00BD7A89" w:rsidRPr="003C5460">
        <w:rPr>
          <w:i/>
          <w:iCs/>
          <w:color w:val="000000"/>
        </w:rPr>
        <w:t>A do niniejsze</w:t>
      </w:r>
      <w:r w:rsidR="000B1C7D" w:rsidRPr="003C5460">
        <w:rPr>
          <w:i/>
          <w:iCs/>
          <w:color w:val="000000"/>
        </w:rPr>
        <w:t>j</w:t>
      </w:r>
      <w:r w:rsidR="00BD7A89" w:rsidRPr="003C5460">
        <w:rPr>
          <w:i/>
          <w:iCs/>
          <w:color w:val="000000"/>
        </w:rPr>
        <w:t xml:space="preserve">  umowy</w:t>
      </w:r>
      <w:r w:rsidR="00627EFD" w:rsidRPr="003C5460">
        <w:t xml:space="preserve"> </w:t>
      </w:r>
      <w:r w:rsidR="00627EFD" w:rsidRPr="003C5460">
        <w:rPr>
          <w:lang w:eastAsia="pl-PL"/>
        </w:rPr>
        <w:t xml:space="preserve">dla wszystkich przewożonych </w:t>
      </w:r>
      <w:r w:rsidR="0071151E" w:rsidRPr="003C5460">
        <w:rPr>
          <w:lang w:eastAsia="pl-PL"/>
        </w:rPr>
        <w:t>dzieci</w:t>
      </w:r>
      <w:r w:rsidR="00627EFD" w:rsidRPr="003C5460">
        <w:rPr>
          <w:lang w:eastAsia="pl-PL"/>
        </w:rPr>
        <w:t>, a Zamawiający nie ponosi żadnej</w:t>
      </w:r>
      <w:r w:rsidR="00D14CC2" w:rsidRPr="003C5460">
        <w:rPr>
          <w:lang w:eastAsia="pl-PL"/>
        </w:rPr>
        <w:t xml:space="preserve"> </w:t>
      </w:r>
      <w:r w:rsidR="00627EFD" w:rsidRPr="003C5460">
        <w:rPr>
          <w:lang w:eastAsia="pl-PL"/>
        </w:rPr>
        <w:t xml:space="preserve">odpowiedzialności za powstałe w wyniku realizacji usługi </w:t>
      </w:r>
      <w:r w:rsidR="00D14CC2" w:rsidRPr="003C5460">
        <w:rPr>
          <w:lang w:eastAsia="pl-PL"/>
        </w:rPr>
        <w:t>d</w:t>
      </w:r>
      <w:r w:rsidR="00627EFD" w:rsidRPr="003C5460">
        <w:rPr>
          <w:lang w:eastAsia="pl-PL"/>
        </w:rPr>
        <w:t>owozu, o której mowa w § 1 niniejszej</w:t>
      </w:r>
      <w:r w:rsidR="00D14CC2" w:rsidRPr="003C5460">
        <w:rPr>
          <w:lang w:eastAsia="pl-PL"/>
        </w:rPr>
        <w:t xml:space="preserve"> </w:t>
      </w:r>
      <w:r w:rsidR="00627EFD" w:rsidRPr="003C5460">
        <w:rPr>
          <w:lang w:eastAsia="pl-PL"/>
        </w:rPr>
        <w:t>umowy, wypadki i zdarzenia jakiegokolwiek typu, w wyniku, których nastąpi uszkodzenie ciała, śmierć lub</w:t>
      </w:r>
      <w:r w:rsidR="00D14CC2" w:rsidRPr="003C5460">
        <w:rPr>
          <w:lang w:eastAsia="pl-PL"/>
        </w:rPr>
        <w:t xml:space="preserve"> </w:t>
      </w:r>
      <w:r w:rsidR="00627EFD" w:rsidRPr="003C5460">
        <w:rPr>
          <w:lang w:eastAsia="pl-PL"/>
        </w:rPr>
        <w:t>szkoda.</w:t>
      </w:r>
    </w:p>
    <w:p w:rsidR="00B26231" w:rsidRPr="003C5460" w:rsidRDefault="00B26231" w:rsidP="00173F26">
      <w:pPr>
        <w:widowControl w:val="0"/>
        <w:autoSpaceDE w:val="0"/>
        <w:spacing w:line="276" w:lineRule="auto"/>
        <w:ind w:right="269"/>
        <w:jc w:val="both"/>
        <w:rPr>
          <w:color w:val="000000"/>
        </w:rPr>
      </w:pPr>
    </w:p>
    <w:p w:rsidR="00B26231" w:rsidRPr="003C5460" w:rsidRDefault="00B26231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>§ 6</w:t>
      </w:r>
    </w:p>
    <w:p w:rsidR="005679C1" w:rsidRPr="003C5460" w:rsidRDefault="005679C1" w:rsidP="00C76E43">
      <w:pPr>
        <w:numPr>
          <w:ilvl w:val="0"/>
          <w:numId w:val="28"/>
        </w:numPr>
        <w:suppressAutoHyphens w:val="0"/>
        <w:spacing w:line="276" w:lineRule="auto"/>
        <w:ind w:left="284" w:right="269" w:hanging="284"/>
        <w:jc w:val="both"/>
        <w:rPr>
          <w:kern w:val="2"/>
        </w:rPr>
      </w:pPr>
      <w:r w:rsidRPr="003C5460">
        <w:rPr>
          <w:color w:val="000000"/>
        </w:rPr>
        <w:t xml:space="preserve">Z usługi przewozowej, o której mowa w § 1 umowy, korzystać będą uczniowie szkół podstawowych </w:t>
      </w:r>
      <w:r w:rsidR="00984FFE">
        <w:rPr>
          <w:color w:val="000000"/>
        </w:rPr>
        <w:t xml:space="preserve">i przedszkoli </w:t>
      </w:r>
      <w:r w:rsidRPr="003C5460">
        <w:rPr>
          <w:color w:val="000000"/>
        </w:rPr>
        <w:t xml:space="preserve">z terenu Gminy Wieliczka, których wykaz stanowi </w:t>
      </w:r>
      <w:r w:rsidRPr="00102335">
        <w:rPr>
          <w:color w:val="000000"/>
        </w:rPr>
        <w:t>Załącznik 3</w:t>
      </w:r>
      <w:r w:rsidRPr="003C5460">
        <w:rPr>
          <w:color w:val="000000"/>
        </w:rPr>
        <w:t>.</w:t>
      </w:r>
    </w:p>
    <w:p w:rsidR="00C76E43" w:rsidRPr="003C5460" w:rsidRDefault="00C76E43" w:rsidP="00C76E43">
      <w:pPr>
        <w:numPr>
          <w:ilvl w:val="0"/>
          <w:numId w:val="28"/>
        </w:numPr>
        <w:suppressAutoHyphens w:val="0"/>
        <w:spacing w:line="276" w:lineRule="auto"/>
        <w:ind w:left="284" w:right="269" w:hanging="284"/>
        <w:jc w:val="both"/>
        <w:rPr>
          <w:kern w:val="2"/>
        </w:rPr>
      </w:pPr>
      <w:r w:rsidRPr="003C5460">
        <w:lastRenderedPageBreak/>
        <w:t xml:space="preserve">Zamawiający zastrzega sobie możliwość zmiany liczby szkół objętych usługą dowozu z przyczyn organizacyjnych oraz tras przewozów i ich średniej dziennej długości, które mogą zostać zmodyfikowane stosownie do zmian w harmonogramach lekcyjnych, a także na skutek szczególnych potrzeb Zamawiającego. </w:t>
      </w:r>
    </w:p>
    <w:p w:rsidR="00B26231" w:rsidRPr="003C5460" w:rsidRDefault="00C76E43" w:rsidP="00C76E43">
      <w:pPr>
        <w:numPr>
          <w:ilvl w:val="0"/>
          <w:numId w:val="28"/>
        </w:numPr>
        <w:suppressAutoHyphens w:val="0"/>
        <w:spacing w:line="276" w:lineRule="auto"/>
        <w:ind w:left="284" w:right="269" w:hanging="284"/>
        <w:jc w:val="both"/>
        <w:rPr>
          <w:kern w:val="2"/>
        </w:rPr>
      </w:pPr>
      <w:r w:rsidRPr="003C5460">
        <w:t>O zmianach w harmonogramach dowozu Zamawiający poinformuje Wykonawcę co najmniej 1 dzień wcześniej.</w:t>
      </w:r>
    </w:p>
    <w:p w:rsidR="0040637C" w:rsidRPr="003C5460" w:rsidRDefault="0040637C" w:rsidP="0040637C">
      <w:pPr>
        <w:numPr>
          <w:ilvl w:val="0"/>
          <w:numId w:val="28"/>
        </w:numPr>
        <w:suppressAutoHyphens w:val="0"/>
        <w:spacing w:line="276" w:lineRule="auto"/>
        <w:ind w:left="284" w:right="269" w:hanging="284"/>
        <w:jc w:val="both"/>
        <w:rPr>
          <w:kern w:val="2"/>
        </w:rPr>
      </w:pPr>
      <w:r w:rsidRPr="003C5460">
        <w:t xml:space="preserve">Wyznaczenie osób sprawujących opiekę nad przewożonymi uczniami pozostaje w wyłącznej kompetencji Zamawiającego oraz dyrektorów placówek oświatowych. </w:t>
      </w:r>
    </w:p>
    <w:p w:rsidR="007376AD" w:rsidRPr="003C5460" w:rsidRDefault="0040637C" w:rsidP="005679C1">
      <w:pPr>
        <w:numPr>
          <w:ilvl w:val="0"/>
          <w:numId w:val="28"/>
        </w:numPr>
        <w:suppressAutoHyphens w:val="0"/>
        <w:spacing w:line="276" w:lineRule="auto"/>
        <w:ind w:right="269"/>
        <w:jc w:val="both"/>
        <w:rPr>
          <w:kern w:val="2"/>
        </w:rPr>
      </w:pPr>
      <w:r w:rsidRPr="003C5460">
        <w:t>Po stronie Wykonawcy pozostaje zapewnienie dobrej współpracy pomiędzy obsługą danego autobusu, a osobą sprawującą opiekę.</w:t>
      </w:r>
    </w:p>
    <w:p w:rsidR="007376AD" w:rsidRPr="003C5460" w:rsidRDefault="007376AD" w:rsidP="00173F26">
      <w:pPr>
        <w:widowControl w:val="0"/>
        <w:autoSpaceDE w:val="0"/>
        <w:spacing w:line="276" w:lineRule="auto"/>
        <w:ind w:left="360" w:right="269"/>
        <w:jc w:val="both"/>
        <w:rPr>
          <w:color w:val="000000"/>
        </w:rPr>
      </w:pPr>
    </w:p>
    <w:p w:rsidR="00B26231" w:rsidRPr="003C5460" w:rsidRDefault="00C91FF0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>§ 7</w:t>
      </w:r>
    </w:p>
    <w:p w:rsidR="005679C1" w:rsidRPr="003C5460" w:rsidRDefault="00B26231" w:rsidP="00B23224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3C5460">
        <w:rPr>
          <w:color w:val="000000"/>
        </w:rPr>
        <w:t>Za  wykonanie  przedmiotu  umowy  Wykonawc</w:t>
      </w:r>
      <w:r w:rsidR="008E078F" w:rsidRPr="003C5460">
        <w:rPr>
          <w:color w:val="000000"/>
        </w:rPr>
        <w:t>a</w:t>
      </w:r>
      <w:r w:rsidRPr="003C5460">
        <w:rPr>
          <w:color w:val="000000"/>
        </w:rPr>
        <w:t xml:space="preserve"> </w:t>
      </w:r>
      <w:r w:rsidR="00AA3C2F" w:rsidRPr="003C5460">
        <w:rPr>
          <w:color w:val="000000"/>
        </w:rPr>
        <w:t>otrzyma kwotę</w:t>
      </w:r>
      <w:r w:rsidR="008E078F" w:rsidRPr="003C5460">
        <w:rPr>
          <w:color w:val="000000"/>
        </w:rPr>
        <w:t xml:space="preserve"> </w:t>
      </w:r>
      <w:r w:rsidR="00CF5173" w:rsidRPr="003C5460">
        <w:rPr>
          <w:color w:val="000000"/>
        </w:rPr>
        <w:t>wynagrodzeni</w:t>
      </w:r>
      <w:r w:rsidR="00AA3C2F" w:rsidRPr="003C5460">
        <w:rPr>
          <w:color w:val="000000"/>
        </w:rPr>
        <w:t>a</w:t>
      </w:r>
      <w:r w:rsidR="000D5AA5" w:rsidRPr="003C5460">
        <w:rPr>
          <w:color w:val="000000"/>
        </w:rPr>
        <w:t xml:space="preserve"> ryczałtowe</w:t>
      </w:r>
      <w:r w:rsidR="00AA3C2F" w:rsidRPr="003C5460">
        <w:rPr>
          <w:color w:val="000000"/>
        </w:rPr>
        <w:t xml:space="preserve">go </w:t>
      </w:r>
      <w:r w:rsidR="000D5AA5" w:rsidRPr="003C5460">
        <w:rPr>
          <w:color w:val="000000"/>
        </w:rPr>
        <w:t xml:space="preserve">za </w:t>
      </w:r>
      <w:r w:rsidR="00487AC1" w:rsidRPr="003C5460">
        <w:rPr>
          <w:color w:val="000000"/>
        </w:rPr>
        <w:t>1</w:t>
      </w:r>
      <w:r w:rsidR="00DD2A44" w:rsidRPr="003C5460">
        <w:rPr>
          <w:color w:val="000000"/>
        </w:rPr>
        <w:t xml:space="preserve"> (jed</w:t>
      </w:r>
      <w:r w:rsidR="00BD60E1">
        <w:rPr>
          <w:color w:val="000000"/>
        </w:rPr>
        <w:t>e</w:t>
      </w:r>
      <w:r w:rsidR="00DD2A44" w:rsidRPr="003C5460">
        <w:rPr>
          <w:color w:val="000000"/>
        </w:rPr>
        <w:t>n)</w:t>
      </w:r>
      <w:r w:rsidR="00487AC1" w:rsidRPr="003C5460">
        <w:rPr>
          <w:color w:val="000000"/>
        </w:rPr>
        <w:t xml:space="preserve"> </w:t>
      </w:r>
      <w:r w:rsidR="006D4EC3">
        <w:rPr>
          <w:color w:val="000000"/>
        </w:rPr>
        <w:t>kilometr</w:t>
      </w:r>
      <w:r w:rsidR="00487AC1" w:rsidRPr="003C5460">
        <w:rPr>
          <w:color w:val="000000"/>
        </w:rPr>
        <w:t xml:space="preserve"> wykonanych </w:t>
      </w:r>
      <w:r w:rsidR="00D155D7" w:rsidRPr="003C5460">
        <w:rPr>
          <w:color w:val="000000"/>
        </w:rPr>
        <w:t xml:space="preserve">rzeczywistych </w:t>
      </w:r>
      <w:r w:rsidR="00487AC1" w:rsidRPr="003C5460">
        <w:rPr>
          <w:color w:val="000000"/>
        </w:rPr>
        <w:t>przewozów</w:t>
      </w:r>
      <w:r w:rsidR="00CF5173" w:rsidRPr="003C5460">
        <w:rPr>
          <w:color w:val="000000"/>
        </w:rPr>
        <w:t xml:space="preserve">  </w:t>
      </w:r>
      <w:r w:rsidR="005679C1" w:rsidRPr="003C5460">
        <w:rPr>
          <w:color w:val="000000"/>
        </w:rPr>
        <w:t xml:space="preserve">w wysokości </w:t>
      </w:r>
      <w:r w:rsidR="000D5AA5" w:rsidRPr="003C5460">
        <w:rPr>
          <w:color w:val="000000"/>
        </w:rPr>
        <w:t xml:space="preserve">brutto </w:t>
      </w:r>
      <w:r w:rsidR="005679C1" w:rsidRPr="003C5460">
        <w:rPr>
          <w:color w:val="000000"/>
        </w:rPr>
        <w:t>…. zł</w:t>
      </w:r>
      <w:r w:rsidR="000D5AA5" w:rsidRPr="003C5460">
        <w:rPr>
          <w:color w:val="000000"/>
        </w:rPr>
        <w:t xml:space="preserve"> (słownie: ….zł), w tym podatek od towarów i usług w wysokości …. zł (słownie: …</w:t>
      </w:r>
      <w:r w:rsidR="00D155D7" w:rsidRPr="003C5460">
        <w:rPr>
          <w:color w:val="000000"/>
        </w:rPr>
        <w:t>. zł).</w:t>
      </w:r>
    </w:p>
    <w:p w:rsidR="00603F15" w:rsidRPr="003C5460" w:rsidRDefault="002E722B" w:rsidP="00B23224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3C5460">
        <w:rPr>
          <w:color w:val="000000"/>
        </w:rPr>
        <w:t>Przewidywane</w:t>
      </w:r>
      <w:r w:rsidR="00603F15" w:rsidRPr="003C5460">
        <w:rPr>
          <w:color w:val="000000"/>
        </w:rPr>
        <w:t xml:space="preserve"> wynagrodzenie </w:t>
      </w:r>
      <w:r w:rsidR="00267295" w:rsidRPr="003C5460">
        <w:rPr>
          <w:color w:val="000000"/>
        </w:rPr>
        <w:t xml:space="preserve">brutto </w:t>
      </w:r>
      <w:r w:rsidR="00603F15" w:rsidRPr="003C5460">
        <w:rPr>
          <w:color w:val="000000"/>
        </w:rPr>
        <w:t xml:space="preserve">za </w:t>
      </w:r>
      <w:r w:rsidR="00E35572" w:rsidRPr="003C5460">
        <w:rPr>
          <w:color w:val="000000"/>
        </w:rPr>
        <w:t>przedmiot</w:t>
      </w:r>
      <w:r w:rsidR="00603F15" w:rsidRPr="003C5460">
        <w:rPr>
          <w:color w:val="000000"/>
        </w:rPr>
        <w:t xml:space="preserve"> umowy </w:t>
      </w:r>
      <w:r w:rsidRPr="003C5460">
        <w:rPr>
          <w:color w:val="000000"/>
        </w:rPr>
        <w:t>wynosi</w:t>
      </w:r>
      <w:r w:rsidR="009D1606" w:rsidRPr="003C5460">
        <w:rPr>
          <w:color w:val="000000"/>
        </w:rPr>
        <w:t xml:space="preserve"> </w:t>
      </w:r>
      <w:r w:rsidR="00267295" w:rsidRPr="003C5460">
        <w:rPr>
          <w:color w:val="000000"/>
        </w:rPr>
        <w:t>…</w:t>
      </w:r>
      <w:r w:rsidR="007672E1" w:rsidRPr="003C5460">
        <w:rPr>
          <w:color w:val="000000"/>
        </w:rPr>
        <w:t>…..</w:t>
      </w:r>
      <w:r w:rsidR="00267295" w:rsidRPr="003C5460">
        <w:rPr>
          <w:color w:val="000000"/>
        </w:rPr>
        <w:t>..</w:t>
      </w:r>
      <w:r w:rsidR="001C6A06" w:rsidRPr="003C5460">
        <w:rPr>
          <w:color w:val="000000"/>
        </w:rPr>
        <w:t xml:space="preserve"> zł (słownie: </w:t>
      </w:r>
      <w:r w:rsidR="00267295" w:rsidRPr="003C5460">
        <w:rPr>
          <w:color w:val="000000"/>
        </w:rPr>
        <w:t>…. zł</w:t>
      </w:r>
      <w:r w:rsidR="001C6A06" w:rsidRPr="003C5460">
        <w:rPr>
          <w:color w:val="000000"/>
        </w:rPr>
        <w:t>)</w:t>
      </w:r>
      <w:r w:rsidRPr="003C5460">
        <w:rPr>
          <w:color w:val="000000"/>
        </w:rPr>
        <w:t xml:space="preserve">, </w:t>
      </w:r>
      <w:r w:rsidR="00267295" w:rsidRPr="003C5460">
        <w:rPr>
          <w:color w:val="000000"/>
        </w:rPr>
        <w:t xml:space="preserve">w tym </w:t>
      </w:r>
      <w:r w:rsidRPr="003C5460">
        <w:rPr>
          <w:color w:val="000000"/>
        </w:rPr>
        <w:t xml:space="preserve">podatek od towarów i usług (VAT) w wysokości </w:t>
      </w:r>
      <w:r w:rsidR="00DB3539" w:rsidRPr="003C5460">
        <w:rPr>
          <w:color w:val="000000"/>
        </w:rPr>
        <w:t>….</w:t>
      </w:r>
      <w:r w:rsidR="00250CAD" w:rsidRPr="003C5460">
        <w:rPr>
          <w:color w:val="000000"/>
        </w:rPr>
        <w:t xml:space="preserve"> </w:t>
      </w:r>
      <w:r w:rsidRPr="003C5460">
        <w:rPr>
          <w:color w:val="000000"/>
        </w:rPr>
        <w:t xml:space="preserve">zł, (słownie: </w:t>
      </w:r>
      <w:r w:rsidR="00DB3539" w:rsidRPr="003C5460">
        <w:rPr>
          <w:color w:val="000000"/>
        </w:rPr>
        <w:t>… zł</w:t>
      </w:r>
      <w:r w:rsidRPr="003C5460">
        <w:rPr>
          <w:color w:val="000000"/>
        </w:rPr>
        <w:t>)</w:t>
      </w:r>
      <w:r w:rsidR="000D5AA5" w:rsidRPr="003C5460">
        <w:rPr>
          <w:color w:val="000000"/>
        </w:rPr>
        <w:t>.</w:t>
      </w:r>
    </w:p>
    <w:p w:rsidR="00603F15" w:rsidRPr="003C5460" w:rsidRDefault="00186F45" w:rsidP="00B23224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3C5460">
        <w:rPr>
          <w:color w:val="000000"/>
        </w:rPr>
        <w:t>Zapłata wynagrodzenia  odbywać  się  będzie  na koniec każdego miesiąca</w:t>
      </w:r>
      <w:r w:rsidR="006D4EC3">
        <w:rPr>
          <w:color w:val="000000"/>
        </w:rPr>
        <w:t xml:space="preserve"> (z dołu)</w:t>
      </w:r>
      <w:r w:rsidRPr="003C5460">
        <w:rPr>
          <w:color w:val="000000"/>
        </w:rPr>
        <w:t xml:space="preserve"> </w:t>
      </w:r>
      <w:r w:rsidR="005177C7" w:rsidRPr="003C5460">
        <w:rPr>
          <w:color w:val="000000"/>
        </w:rPr>
        <w:t>za dany miesiąc</w:t>
      </w:r>
      <w:r w:rsidR="00BD402F" w:rsidRPr="003C5460">
        <w:rPr>
          <w:color w:val="000000"/>
        </w:rPr>
        <w:t>,</w:t>
      </w:r>
      <w:r w:rsidRPr="003C5460">
        <w:rPr>
          <w:color w:val="000000"/>
        </w:rPr>
        <w:t xml:space="preserve"> </w:t>
      </w:r>
      <w:r w:rsidR="00AA3C2F" w:rsidRPr="003C5460">
        <w:rPr>
          <w:color w:val="000000"/>
        </w:rPr>
        <w:t xml:space="preserve">jako iloczyn </w:t>
      </w:r>
      <w:r w:rsidRPr="003C5460">
        <w:rPr>
          <w:color w:val="000000"/>
        </w:rPr>
        <w:t xml:space="preserve">rzeczywistej </w:t>
      </w:r>
      <w:r w:rsidR="00487AC1" w:rsidRPr="003C5460">
        <w:rPr>
          <w:color w:val="000000"/>
        </w:rPr>
        <w:t>liczby</w:t>
      </w:r>
      <w:r w:rsidR="008E078F" w:rsidRPr="003C5460">
        <w:rPr>
          <w:color w:val="000000"/>
        </w:rPr>
        <w:t xml:space="preserve"> </w:t>
      </w:r>
      <w:r w:rsidR="006D4EC3">
        <w:rPr>
          <w:color w:val="000000"/>
        </w:rPr>
        <w:t>km</w:t>
      </w:r>
      <w:r w:rsidR="00487AC1" w:rsidRPr="003C5460">
        <w:rPr>
          <w:color w:val="000000"/>
        </w:rPr>
        <w:t xml:space="preserve"> </w:t>
      </w:r>
      <w:r w:rsidRPr="003C5460">
        <w:rPr>
          <w:color w:val="000000"/>
        </w:rPr>
        <w:t>wykonanych przewozów</w:t>
      </w:r>
      <w:r w:rsidR="00487AC1" w:rsidRPr="003C5460">
        <w:rPr>
          <w:color w:val="000000"/>
        </w:rPr>
        <w:t xml:space="preserve"> </w:t>
      </w:r>
      <w:r w:rsidR="00D155D7" w:rsidRPr="003C5460">
        <w:rPr>
          <w:color w:val="000000"/>
        </w:rPr>
        <w:t xml:space="preserve">oraz </w:t>
      </w:r>
      <w:r w:rsidR="00AA3C2F" w:rsidRPr="003C5460">
        <w:rPr>
          <w:color w:val="000000"/>
        </w:rPr>
        <w:t xml:space="preserve">kwoty  wynagrodzenia ryczałtowego za </w:t>
      </w:r>
      <w:r w:rsidR="006D4EC3">
        <w:rPr>
          <w:color w:val="000000"/>
        </w:rPr>
        <w:t>1 km</w:t>
      </w:r>
      <w:r w:rsidRPr="003C5460">
        <w:rPr>
          <w:color w:val="000000"/>
        </w:rPr>
        <w:t xml:space="preserve">.  </w:t>
      </w:r>
      <w:r w:rsidR="003C6B43" w:rsidRPr="003C5460">
        <w:rPr>
          <w:color w:val="000000"/>
        </w:rPr>
        <w:t xml:space="preserve"> </w:t>
      </w:r>
    </w:p>
    <w:p w:rsidR="00BC047D" w:rsidRDefault="00C34B76" w:rsidP="00BC047D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3C5460">
        <w:rPr>
          <w:color w:val="000000"/>
        </w:rPr>
        <w:t>Należne w</w:t>
      </w:r>
      <w:r w:rsidR="00497F4C" w:rsidRPr="003C5460">
        <w:rPr>
          <w:color w:val="000000"/>
        </w:rPr>
        <w:t xml:space="preserve">  miesiącu  wynagrodz</w:t>
      </w:r>
      <w:r w:rsidR="00D22A30" w:rsidRPr="003C5460">
        <w:rPr>
          <w:color w:val="000000"/>
        </w:rPr>
        <w:t xml:space="preserve">enie płatne  będzie w ciągu </w:t>
      </w:r>
      <w:r w:rsidR="006D4EC3">
        <w:rPr>
          <w:color w:val="000000"/>
        </w:rPr>
        <w:t>…..</w:t>
      </w:r>
      <w:r w:rsidR="00497F4C" w:rsidRPr="003C5460">
        <w:rPr>
          <w:color w:val="000000"/>
        </w:rPr>
        <w:t xml:space="preserve">  dni  od  dnia  </w:t>
      </w:r>
      <w:r w:rsidR="00BC047D">
        <w:rPr>
          <w:color w:val="000000"/>
        </w:rPr>
        <w:t>dostarczenia</w:t>
      </w:r>
      <w:r w:rsidR="00824249" w:rsidRPr="003C5460">
        <w:rPr>
          <w:color w:val="000000"/>
        </w:rPr>
        <w:t xml:space="preserve"> f</w:t>
      </w:r>
      <w:r w:rsidR="00497F4C" w:rsidRPr="003C5460">
        <w:rPr>
          <w:color w:val="000000"/>
        </w:rPr>
        <w:t xml:space="preserve">aktury przez Zamawiającego, w formie przelewu </w:t>
      </w:r>
      <w:r w:rsidR="00966E18" w:rsidRPr="003C5460">
        <w:rPr>
          <w:color w:val="000000"/>
        </w:rPr>
        <w:t xml:space="preserve">na rachunek bankowy Wykonawcy. </w:t>
      </w:r>
      <w:r w:rsidR="00963AF4" w:rsidRPr="003C5460">
        <w:rPr>
          <w:color w:val="000000"/>
        </w:rPr>
        <w:t>O</w:t>
      </w:r>
      <w:r w:rsidR="00497F4C" w:rsidRPr="003C5460">
        <w:rPr>
          <w:color w:val="000000"/>
        </w:rPr>
        <w:t>późnienie w zapłacie Wykonawcy wynagrodzenia należnego za wykonanie przedmiotu</w:t>
      </w:r>
      <w:r w:rsidR="00824249" w:rsidRPr="003C5460">
        <w:rPr>
          <w:color w:val="000000"/>
        </w:rPr>
        <w:t xml:space="preserve"> u</w:t>
      </w:r>
      <w:r w:rsidR="001C6A06" w:rsidRPr="003C5460">
        <w:rPr>
          <w:color w:val="000000"/>
        </w:rPr>
        <w:t>mowy</w:t>
      </w:r>
      <w:r w:rsidR="00497F4C" w:rsidRPr="003C5460">
        <w:rPr>
          <w:color w:val="000000"/>
        </w:rPr>
        <w:t xml:space="preserve"> spowoduje obowiązek zapłaty odsetek w wysokości ustawowej.</w:t>
      </w:r>
    </w:p>
    <w:p w:rsidR="00BC047D" w:rsidRDefault="00BC047D" w:rsidP="00BC047D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BC047D">
        <w:rPr>
          <w:color w:val="000000"/>
          <w:lang w:eastAsia="pl-PL"/>
        </w:rPr>
        <w:t xml:space="preserve">Strony zgodnie postanawiają, że wykonawca wystawia faktury zgodnie z ustawą z dnia 11 marca 2004 r. o podatku od towarów i usług oraz przepisami dotyczącymi Krajowego Systemu e-Faktur (dalej </w:t>
      </w:r>
      <w:proofErr w:type="spellStart"/>
      <w:r w:rsidRPr="00BC047D">
        <w:rPr>
          <w:color w:val="000000"/>
          <w:lang w:eastAsia="pl-PL"/>
        </w:rPr>
        <w:t>KSeF</w:t>
      </w:r>
      <w:proofErr w:type="spellEnd"/>
      <w:r w:rsidRPr="00BC047D">
        <w:rPr>
          <w:color w:val="000000"/>
          <w:lang w:eastAsia="pl-PL"/>
        </w:rPr>
        <w:t xml:space="preserve">), w tym przepisami regulującymi tryby szczególne (offline/awaryjne) wystawiania i przekazywania faktur, o ile mają zastosowanie. Strony przyjmują do wiadomości funkcjonowanie Platformy Elektronicznego Fakturowania (PEF) jako odrębnego kanału wymiany ustrukturyzowanych dokumentów elektronicznych w zamówieniach publicznych, przy czym korzystanie z PEF nie zastępuje </w:t>
      </w:r>
      <w:proofErr w:type="spellStart"/>
      <w:r w:rsidRPr="00BC047D">
        <w:rPr>
          <w:color w:val="000000"/>
          <w:lang w:eastAsia="pl-PL"/>
        </w:rPr>
        <w:t>KSeF</w:t>
      </w:r>
      <w:proofErr w:type="spellEnd"/>
      <w:r w:rsidRPr="00BC047D">
        <w:rPr>
          <w:color w:val="000000"/>
          <w:lang w:eastAsia="pl-PL"/>
        </w:rPr>
        <w:t xml:space="preserve"> w zakresie, w jakim do danej faktury znajduje zastosowanie obowiązek jej wystawienia w </w:t>
      </w:r>
      <w:proofErr w:type="spellStart"/>
      <w:r w:rsidRPr="00BC047D">
        <w:rPr>
          <w:color w:val="000000"/>
          <w:lang w:eastAsia="pl-PL"/>
        </w:rPr>
        <w:t>KSeF</w:t>
      </w:r>
      <w:proofErr w:type="spellEnd"/>
      <w:r w:rsidRPr="00BC047D">
        <w:rPr>
          <w:color w:val="000000"/>
          <w:lang w:eastAsia="pl-PL"/>
        </w:rPr>
        <w:t>. Strony postanawiają, że w ramach niniejszej umowy PEF może być wykorzystywany do przekazywania ustrukturyzowanych faktur elektronicznych oraz, w zakresie określonym w ust. 15, do przekazywania załączników do faktur, natomiast przekazywanie przez PEF innych ustrukturyzowanych dokumentów elektronicznych jest wyłączone.</w:t>
      </w:r>
    </w:p>
    <w:p w:rsidR="00BC047D" w:rsidRDefault="00BC047D" w:rsidP="00BC047D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BC047D">
        <w:rPr>
          <w:color w:val="000000"/>
          <w:lang w:eastAsia="pl-PL"/>
        </w:rPr>
        <w:t xml:space="preserve">Przez „fakturę ustrukturyzowaną” strony rozumieją fakturę wystawioną przy użyciu </w:t>
      </w:r>
      <w:proofErr w:type="spellStart"/>
      <w:r w:rsidRPr="00BC047D">
        <w:rPr>
          <w:color w:val="000000"/>
          <w:lang w:eastAsia="pl-PL"/>
        </w:rPr>
        <w:t>KSeF</w:t>
      </w:r>
      <w:proofErr w:type="spellEnd"/>
      <w:r w:rsidRPr="00BC047D">
        <w:rPr>
          <w:color w:val="000000"/>
          <w:lang w:eastAsia="pl-PL"/>
        </w:rPr>
        <w:t xml:space="preserve">, która uzyskuje walor faktury ustrukturyzowanej po nadaniu numeru identyfikującego tej faktury w </w:t>
      </w:r>
      <w:proofErr w:type="spellStart"/>
      <w:r w:rsidRPr="00BC047D">
        <w:rPr>
          <w:color w:val="000000"/>
          <w:lang w:eastAsia="pl-PL"/>
        </w:rPr>
        <w:t>KSeF</w:t>
      </w:r>
      <w:proofErr w:type="spellEnd"/>
      <w:r w:rsidRPr="00BC047D">
        <w:rPr>
          <w:color w:val="000000"/>
          <w:lang w:eastAsia="pl-PL"/>
        </w:rPr>
        <w:t xml:space="preserve"> (numer </w:t>
      </w:r>
      <w:proofErr w:type="spellStart"/>
      <w:r w:rsidRPr="00BC047D">
        <w:rPr>
          <w:color w:val="000000"/>
          <w:lang w:eastAsia="pl-PL"/>
        </w:rPr>
        <w:t>KSeF</w:t>
      </w:r>
      <w:proofErr w:type="spellEnd"/>
      <w:r w:rsidRPr="00BC047D">
        <w:rPr>
          <w:color w:val="000000"/>
          <w:lang w:eastAsia="pl-PL"/>
        </w:rPr>
        <w:t>), z zastrzeżeniem trybów offline/awaryjnych przewidzianych przepisami.</w:t>
      </w:r>
    </w:p>
    <w:p w:rsidR="00BC047D" w:rsidRPr="00BC047D" w:rsidRDefault="00BC047D" w:rsidP="00BC047D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BC047D">
        <w:rPr>
          <w:color w:val="000000"/>
          <w:lang w:eastAsia="pl-PL"/>
        </w:rPr>
        <w:t>Faktury będą wystawiane przez wykonawcę na:</w:t>
      </w:r>
    </w:p>
    <w:p w:rsidR="00BC047D" w:rsidRPr="00105DC2" w:rsidRDefault="00BC047D" w:rsidP="00BC047D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lang w:eastAsia="pl-PL"/>
        </w:rPr>
      </w:pPr>
      <w:r w:rsidRPr="00105DC2">
        <w:rPr>
          <w:color w:val="000000"/>
          <w:lang w:eastAsia="pl-PL"/>
        </w:rPr>
        <w:t>Nabywca:</w:t>
      </w:r>
    </w:p>
    <w:p w:rsidR="00BC047D" w:rsidRPr="00105DC2" w:rsidRDefault="00BC047D" w:rsidP="00BC047D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lang w:eastAsia="pl-PL"/>
        </w:rPr>
      </w:pPr>
      <w:r w:rsidRPr="00105DC2">
        <w:rPr>
          <w:color w:val="000000"/>
          <w:lang w:eastAsia="pl-PL"/>
        </w:rPr>
        <w:t>w polu „Podmiot2”:</w:t>
      </w:r>
    </w:p>
    <w:p w:rsidR="00BC047D" w:rsidRPr="00105DC2" w:rsidRDefault="00BC047D" w:rsidP="00BC047D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nazwa: ………………………</w:t>
      </w:r>
    </w:p>
    <w:p w:rsidR="00BC047D" w:rsidRPr="00105DC2" w:rsidRDefault="00BC047D" w:rsidP="00BC047D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lang w:eastAsia="pl-PL"/>
        </w:rPr>
      </w:pPr>
      <w:r w:rsidRPr="00105DC2">
        <w:rPr>
          <w:color w:val="000000"/>
          <w:lang w:eastAsia="pl-PL"/>
        </w:rPr>
        <w:t xml:space="preserve">NIP: </w:t>
      </w:r>
      <w:r>
        <w:rPr>
          <w:color w:val="000000"/>
          <w:lang w:eastAsia="pl-PL"/>
        </w:rPr>
        <w:t>……………………..</w:t>
      </w:r>
    </w:p>
    <w:p w:rsidR="00BC047D" w:rsidRPr="00105DC2" w:rsidRDefault="00BC047D" w:rsidP="00BC047D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lang w:eastAsia="pl-PL"/>
        </w:rPr>
      </w:pPr>
      <w:r w:rsidRPr="00105DC2">
        <w:rPr>
          <w:color w:val="000000"/>
          <w:lang w:eastAsia="pl-PL"/>
        </w:rPr>
        <w:t xml:space="preserve">ul. </w:t>
      </w:r>
      <w:r>
        <w:rPr>
          <w:color w:val="000000"/>
          <w:lang w:eastAsia="pl-PL"/>
        </w:rPr>
        <w:t>……………………………</w:t>
      </w:r>
    </w:p>
    <w:p w:rsidR="00BC047D" w:rsidRPr="00105DC2" w:rsidRDefault="00BC047D" w:rsidP="00BC047D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lang w:eastAsia="pl-PL"/>
        </w:rPr>
      </w:pPr>
      <w:r w:rsidRPr="00105DC2">
        <w:rPr>
          <w:color w:val="000000"/>
          <w:lang w:eastAsia="pl-PL"/>
        </w:rPr>
        <w:lastRenderedPageBreak/>
        <w:t>w polu „Podmiot3”:</w:t>
      </w:r>
    </w:p>
    <w:p w:rsidR="00BC047D" w:rsidRPr="00105DC2" w:rsidRDefault="00BC047D" w:rsidP="00BC047D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lang w:eastAsia="pl-PL"/>
        </w:rPr>
      </w:pPr>
      <w:r w:rsidRPr="00105DC2">
        <w:rPr>
          <w:color w:val="000000"/>
          <w:lang w:eastAsia="pl-PL"/>
        </w:rPr>
        <w:t xml:space="preserve">nazwa: </w:t>
      </w:r>
      <w:r>
        <w:rPr>
          <w:color w:val="000000"/>
          <w:lang w:eastAsia="pl-PL"/>
        </w:rPr>
        <w:t>……………………………….</w:t>
      </w:r>
    </w:p>
    <w:p w:rsidR="00BC047D" w:rsidRPr="00105DC2" w:rsidRDefault="00BC047D" w:rsidP="00BC047D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lang w:eastAsia="pl-PL"/>
        </w:rPr>
      </w:pPr>
      <w:r w:rsidRPr="00105DC2">
        <w:rPr>
          <w:color w:val="000000"/>
          <w:lang w:eastAsia="pl-PL"/>
        </w:rPr>
        <w:t xml:space="preserve">adres: </w:t>
      </w:r>
      <w:r>
        <w:rPr>
          <w:color w:val="000000"/>
          <w:lang w:eastAsia="pl-PL"/>
        </w:rPr>
        <w:t>ul…………………………..</w:t>
      </w:r>
    </w:p>
    <w:p w:rsidR="00BC047D" w:rsidRDefault="00BC047D" w:rsidP="00BC047D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lang w:eastAsia="pl-PL"/>
        </w:rPr>
      </w:pPr>
      <w:r w:rsidRPr="00105DC2">
        <w:rPr>
          <w:color w:val="000000"/>
          <w:lang w:eastAsia="pl-PL"/>
        </w:rPr>
        <w:t xml:space="preserve">NIP: </w:t>
      </w:r>
      <w:r>
        <w:rPr>
          <w:color w:val="000000"/>
          <w:lang w:eastAsia="pl-PL"/>
        </w:rPr>
        <w:t>………………………..</w:t>
      </w:r>
    </w:p>
    <w:p w:rsidR="00BC047D" w:rsidRPr="00105DC2" w:rsidRDefault="00BC047D" w:rsidP="00BC047D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lang w:eastAsia="pl-PL"/>
        </w:rPr>
      </w:pPr>
      <w:r w:rsidRPr="00105DC2">
        <w:rPr>
          <w:color w:val="000000"/>
          <w:lang w:eastAsia="pl-PL"/>
        </w:rPr>
        <w:t xml:space="preserve">a także oznaczenie roli, w jakiej występuje Podmiot3, tj.: odbiorca faktury </w:t>
      </w:r>
      <w:r w:rsidR="00913D40">
        <w:rPr>
          <w:color w:val="000000"/>
          <w:lang w:eastAsia="pl-PL"/>
        </w:rPr>
        <w:t>.</w:t>
      </w:r>
    </w:p>
    <w:p w:rsidR="00AE1F9F" w:rsidRPr="003C5460" w:rsidRDefault="001E61D8" w:rsidP="00B23224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3C5460">
        <w:t>W</w:t>
      </w:r>
      <w:r w:rsidR="00AE1F9F" w:rsidRPr="003C5460">
        <w:t xml:space="preserve">ykonawca </w:t>
      </w:r>
      <w:r w:rsidR="00487AC1" w:rsidRPr="003C5460">
        <w:t>wyraża zgodę na zapłatę</w:t>
      </w:r>
      <w:r w:rsidR="00AE1F9F" w:rsidRPr="003C5460">
        <w:t xml:space="preserve"> wynagrodzeni</w:t>
      </w:r>
      <w:r w:rsidR="00487AC1" w:rsidRPr="003C5460">
        <w:t>a</w:t>
      </w:r>
      <w:r w:rsidR="00AE1F9F" w:rsidRPr="003C5460">
        <w:t xml:space="preserve"> wyłącznie za </w:t>
      </w:r>
      <w:r w:rsidR="00487AC1" w:rsidRPr="003C5460">
        <w:t>przewozy</w:t>
      </w:r>
      <w:r w:rsidR="00AE1F9F" w:rsidRPr="003C5460">
        <w:t xml:space="preserve"> zrealizowane</w:t>
      </w:r>
      <w:r w:rsidR="000D2672" w:rsidRPr="003C5460">
        <w:t>,</w:t>
      </w:r>
      <w:r w:rsidR="00AE1F9F" w:rsidRPr="003C5460">
        <w:t xml:space="preserve"> </w:t>
      </w:r>
      <w:r w:rsidR="00AA1780" w:rsidRPr="003C5460">
        <w:t xml:space="preserve">oraz </w:t>
      </w:r>
      <w:r w:rsidR="00AA1780" w:rsidRPr="003C5460">
        <w:rPr>
          <w:u w:val="single"/>
        </w:rPr>
        <w:t>oświadcza</w:t>
      </w:r>
      <w:r w:rsidR="00AA1780" w:rsidRPr="003C5460">
        <w:t xml:space="preserve"> że nie będzie wnosił żadnych roszczeń wobec Zamawiającego w przypadku  </w:t>
      </w:r>
      <w:r w:rsidRPr="003C5460">
        <w:t xml:space="preserve">jeżeli </w:t>
      </w:r>
      <w:r w:rsidR="00AE1F9F" w:rsidRPr="003C5460">
        <w:t>wyko</w:t>
      </w:r>
      <w:r w:rsidRPr="003C5460">
        <w:t xml:space="preserve">nywanie umowy </w:t>
      </w:r>
      <w:r w:rsidR="00AA1780" w:rsidRPr="003C5460">
        <w:t xml:space="preserve">będzie niemożliwe </w:t>
      </w:r>
      <w:r w:rsidR="00AE1F9F" w:rsidRPr="003C5460">
        <w:t xml:space="preserve">z uwagi na </w:t>
      </w:r>
      <w:r w:rsidR="005039A9" w:rsidRPr="003C5460">
        <w:t>wystąpienie siły</w:t>
      </w:r>
      <w:r w:rsidR="00AE1F9F" w:rsidRPr="003C5460">
        <w:t xml:space="preserve"> wyższ</w:t>
      </w:r>
      <w:r w:rsidR="005039A9" w:rsidRPr="003C5460">
        <w:t xml:space="preserve">ej w tym </w:t>
      </w:r>
      <w:r w:rsidR="00505F1C" w:rsidRPr="003C5460">
        <w:t xml:space="preserve">np. </w:t>
      </w:r>
      <w:r w:rsidR="005039A9" w:rsidRPr="003C5460">
        <w:t>epidemii</w:t>
      </w:r>
      <w:r w:rsidRPr="003C5460">
        <w:t xml:space="preserve"> </w:t>
      </w:r>
      <w:r w:rsidR="0001081A" w:rsidRPr="003C5460">
        <w:t>lub innych zdarzeń lub okoliczności za które Zamawiający nie odpowiada</w:t>
      </w:r>
      <w:r w:rsidR="001F5D1C" w:rsidRPr="003C5460">
        <w:t>,</w:t>
      </w:r>
      <w:r w:rsidR="0001081A" w:rsidRPr="003C5460">
        <w:t xml:space="preserve"> </w:t>
      </w:r>
      <w:r w:rsidR="005039A9" w:rsidRPr="003C5460">
        <w:t xml:space="preserve">i nie będzie wykonywana </w:t>
      </w:r>
      <w:r w:rsidR="00505F1C" w:rsidRPr="003C5460">
        <w:t xml:space="preserve">przez Wykonawcę </w:t>
      </w:r>
      <w:r w:rsidR="005039A9" w:rsidRPr="003C5460">
        <w:t xml:space="preserve">usługa </w:t>
      </w:r>
      <w:r w:rsidR="000D2672" w:rsidRPr="003C5460">
        <w:t>przewozu</w:t>
      </w:r>
      <w:r w:rsidR="005039A9" w:rsidRPr="003C5460">
        <w:t xml:space="preserve"> uczniów.</w:t>
      </w:r>
    </w:p>
    <w:p w:rsidR="001F5D1C" w:rsidRPr="003C5460" w:rsidRDefault="00F559F1" w:rsidP="00B23224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3C5460">
        <w:rPr>
          <w:color w:val="000000"/>
        </w:rPr>
        <w:t>Zamawiający</w:t>
      </w:r>
      <w:r w:rsidR="005039A9" w:rsidRPr="003C5460">
        <w:rPr>
          <w:color w:val="000000"/>
        </w:rPr>
        <w:t xml:space="preserve"> w przypadku, o którym mowa w ust. </w:t>
      </w:r>
      <w:r w:rsidR="00D215D9" w:rsidRPr="003C5460">
        <w:rPr>
          <w:color w:val="000000"/>
        </w:rPr>
        <w:t>5</w:t>
      </w:r>
      <w:r w:rsidR="004D4694" w:rsidRPr="003C5460">
        <w:rPr>
          <w:color w:val="000000"/>
        </w:rPr>
        <w:t>,</w:t>
      </w:r>
      <w:r w:rsidR="004B394C">
        <w:rPr>
          <w:color w:val="000000"/>
        </w:rPr>
        <w:t xml:space="preserve"> zapłaci Wykonawcy</w:t>
      </w:r>
      <w:r w:rsidR="005039A9" w:rsidRPr="003C5460">
        <w:rPr>
          <w:color w:val="000000"/>
        </w:rPr>
        <w:t xml:space="preserve"> </w:t>
      </w:r>
      <w:r w:rsidR="004B394C" w:rsidRPr="00101E35">
        <w:t>przysługujące wynagrodzenie tylko za okres pierwszego tygodnia. Pozostały okres będzie niepłatny</w:t>
      </w:r>
      <w:r w:rsidR="004B394C">
        <w:t>.</w:t>
      </w:r>
    </w:p>
    <w:p w:rsidR="00BD402F" w:rsidRPr="003C5460" w:rsidRDefault="00BD402F" w:rsidP="00B23224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102335">
        <w:rPr>
          <w:color w:val="000000"/>
        </w:rPr>
        <w:t xml:space="preserve">W przypadku jeżeli wystąpi okoliczność, o której mowa w ust. </w:t>
      </w:r>
      <w:r w:rsidR="00A30F1E">
        <w:rPr>
          <w:color w:val="000000"/>
        </w:rPr>
        <w:t>5</w:t>
      </w:r>
      <w:r w:rsidRPr="00102335">
        <w:rPr>
          <w:color w:val="000000"/>
        </w:rPr>
        <w:t xml:space="preserve"> w trakcie miesiąca, </w:t>
      </w:r>
      <w:r w:rsidR="0056164F" w:rsidRPr="00102335">
        <w:rPr>
          <w:color w:val="000000"/>
        </w:rPr>
        <w:t>wynagrodzenie</w:t>
      </w:r>
      <w:r w:rsidR="00E96825" w:rsidRPr="00102335">
        <w:rPr>
          <w:color w:val="000000"/>
        </w:rPr>
        <w:t xml:space="preserve"> </w:t>
      </w:r>
      <w:r w:rsidR="008844E4" w:rsidRPr="00102335">
        <w:rPr>
          <w:color w:val="000000"/>
        </w:rPr>
        <w:t>zostanie zapłacone za wykonany przewóz</w:t>
      </w:r>
      <w:r w:rsidR="00CC2F6D">
        <w:rPr>
          <w:color w:val="000000"/>
        </w:rPr>
        <w:t xml:space="preserve"> na podstawie ceny za 1 km</w:t>
      </w:r>
      <w:r w:rsidR="008844E4" w:rsidRPr="00102335">
        <w:rPr>
          <w:color w:val="000000"/>
        </w:rPr>
        <w:t xml:space="preserve">, a </w:t>
      </w:r>
      <w:r w:rsidR="00E96825" w:rsidRPr="00102335">
        <w:rPr>
          <w:color w:val="000000"/>
        </w:rPr>
        <w:t>za</w:t>
      </w:r>
      <w:r w:rsidR="008844E4" w:rsidRPr="00102335">
        <w:rPr>
          <w:color w:val="000000"/>
        </w:rPr>
        <w:t xml:space="preserve"> pozostałe dni </w:t>
      </w:r>
      <w:r w:rsidRPr="00102335">
        <w:rPr>
          <w:color w:val="000000"/>
        </w:rPr>
        <w:t xml:space="preserve"> </w:t>
      </w:r>
      <w:r w:rsidR="00DD2A44" w:rsidRPr="003C5460">
        <w:rPr>
          <w:color w:val="000000"/>
        </w:rPr>
        <w:t xml:space="preserve">zostanie wyliczone wynagrodzenie jak w ust. </w:t>
      </w:r>
      <w:r w:rsidR="00D215D9" w:rsidRPr="003C5460">
        <w:rPr>
          <w:color w:val="000000"/>
        </w:rPr>
        <w:t>6</w:t>
      </w:r>
      <w:r w:rsidR="00DD2A44" w:rsidRPr="003C5460">
        <w:rPr>
          <w:color w:val="000000"/>
        </w:rPr>
        <w:t xml:space="preserve"> umowy</w:t>
      </w:r>
      <w:r w:rsidR="0056164F" w:rsidRPr="003C5460">
        <w:rPr>
          <w:color w:val="000000"/>
        </w:rPr>
        <w:t>.</w:t>
      </w:r>
    </w:p>
    <w:p w:rsidR="00E96695" w:rsidRPr="003C5460" w:rsidRDefault="0056164F" w:rsidP="00B23224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3C5460">
        <w:rPr>
          <w:color w:val="000000"/>
        </w:rPr>
        <w:t xml:space="preserve">W miesiącach, w których występują przerwy w nauce </w:t>
      </w:r>
      <w:r w:rsidR="00DD71C8" w:rsidRPr="003C5460">
        <w:rPr>
          <w:color w:val="000000"/>
        </w:rPr>
        <w:t xml:space="preserve">np. ferie lub przerwy świąteczne, </w:t>
      </w:r>
      <w:r w:rsidR="00D215D9" w:rsidRPr="003C5460">
        <w:rPr>
          <w:color w:val="000000"/>
        </w:rPr>
        <w:t xml:space="preserve">które powinny były być uwzględnione w kalkulacji </w:t>
      </w:r>
      <w:r w:rsidR="007F57F8" w:rsidRPr="00102335">
        <w:t>wynagrodzenia ryczałtow</w:t>
      </w:r>
      <w:r w:rsidR="00CE1A20" w:rsidRPr="00102335">
        <w:t>ego</w:t>
      </w:r>
      <w:r w:rsidR="007F57F8" w:rsidRPr="00102335">
        <w:t xml:space="preserve"> za </w:t>
      </w:r>
      <w:r w:rsidR="00A30F1E">
        <w:t>1 km</w:t>
      </w:r>
      <w:r w:rsidR="007F57F8" w:rsidRPr="003C5460">
        <w:rPr>
          <w:color w:val="000000"/>
        </w:rPr>
        <w:t xml:space="preserve">, </w:t>
      </w:r>
      <w:r w:rsidR="00DD71C8" w:rsidRPr="003C5460">
        <w:rPr>
          <w:color w:val="000000"/>
        </w:rPr>
        <w:t xml:space="preserve">Zamawiający zapłaci Wykonawcy tylko za </w:t>
      </w:r>
      <w:r w:rsidR="0006599D" w:rsidRPr="003C5460">
        <w:rPr>
          <w:color w:val="000000"/>
        </w:rPr>
        <w:t>rzeczywiście wykonane przewozy uczniów</w:t>
      </w:r>
      <w:r w:rsidR="00E96825" w:rsidRPr="003C5460">
        <w:rPr>
          <w:color w:val="000000"/>
        </w:rPr>
        <w:t xml:space="preserve"> </w:t>
      </w:r>
      <w:r w:rsidR="00897BDD" w:rsidRPr="003C5460">
        <w:rPr>
          <w:color w:val="000000"/>
        </w:rPr>
        <w:t xml:space="preserve">(rzeczywistą liczbę </w:t>
      </w:r>
      <w:r w:rsidR="00A30F1E">
        <w:rPr>
          <w:color w:val="000000"/>
        </w:rPr>
        <w:t>km</w:t>
      </w:r>
      <w:r w:rsidR="00897BDD" w:rsidRPr="003C5460">
        <w:rPr>
          <w:color w:val="000000"/>
        </w:rPr>
        <w:t>)</w:t>
      </w:r>
      <w:r w:rsidR="0006599D" w:rsidRPr="003C5460">
        <w:rPr>
          <w:color w:val="000000"/>
        </w:rPr>
        <w:t>.</w:t>
      </w:r>
    </w:p>
    <w:p w:rsidR="00BA0AD3" w:rsidRPr="003C5460" w:rsidRDefault="00BA0AD3" w:rsidP="00B23224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102335">
        <w:rPr>
          <w:color w:val="000000"/>
        </w:rPr>
        <w:t>W przypadku jeżeli Wykonawca nie będzie wykonywał wszystkich przewozów w danym dniu</w:t>
      </w:r>
      <w:r w:rsidR="003D5BA5" w:rsidRPr="00102335">
        <w:rPr>
          <w:color w:val="000000"/>
        </w:rPr>
        <w:t xml:space="preserve">, o czym Wykonawca zostanie powiadomiony co najmniej </w:t>
      </w:r>
      <w:r w:rsidR="00A30F1E">
        <w:rPr>
          <w:color w:val="000000"/>
        </w:rPr>
        <w:t>2</w:t>
      </w:r>
      <w:r w:rsidR="003D5BA5" w:rsidRPr="00102335">
        <w:rPr>
          <w:color w:val="000000"/>
        </w:rPr>
        <w:t xml:space="preserve"> d</w:t>
      </w:r>
      <w:r w:rsidR="00A30F1E">
        <w:rPr>
          <w:color w:val="000000"/>
        </w:rPr>
        <w:t>ni</w:t>
      </w:r>
      <w:r w:rsidR="003D5BA5" w:rsidRPr="00102335">
        <w:rPr>
          <w:color w:val="000000"/>
        </w:rPr>
        <w:t xml:space="preserve"> wcześniej, wynagrodzenie</w:t>
      </w:r>
      <w:r w:rsidR="007F0C79">
        <w:rPr>
          <w:color w:val="000000"/>
        </w:rPr>
        <w:t xml:space="preserve"> zostanie zapłacone za wykonane przewozy na podstawie ceny </w:t>
      </w:r>
      <w:r w:rsidR="003D5BA5" w:rsidRPr="00102335">
        <w:rPr>
          <w:color w:val="000000"/>
        </w:rPr>
        <w:t xml:space="preserve">za </w:t>
      </w:r>
      <w:r w:rsidR="00A30F1E">
        <w:rPr>
          <w:color w:val="000000"/>
        </w:rPr>
        <w:t>1 km</w:t>
      </w:r>
      <w:r w:rsidR="007F0C79">
        <w:rPr>
          <w:color w:val="000000"/>
        </w:rPr>
        <w:t>.</w:t>
      </w:r>
    </w:p>
    <w:p w:rsidR="00E96695" w:rsidRPr="003C5460" w:rsidRDefault="00E96695" w:rsidP="0003697E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3C5460">
        <w:t xml:space="preserve">Wykonawca oświadcza, że rachunek bankowy na który będą dokonywane płatności </w:t>
      </w:r>
      <w:r w:rsidR="0003697E" w:rsidRPr="003C5460">
        <w:t>posiada</w:t>
      </w:r>
      <w:r w:rsidRPr="003C5460">
        <w:t xml:space="preserve"> nr………………….</w:t>
      </w:r>
      <w:r w:rsidR="0003697E" w:rsidRPr="003C5460">
        <w:t xml:space="preserve"> i jest</w:t>
      </w:r>
      <w:r w:rsidRPr="003C5460">
        <w:t xml:space="preserve"> rachunkiem znajdującym się w elektronicznym wykazie podmiotów prowadzonym od 1 września 2019 r. przez Szefa Krajowej Administracji Skarbowej, o którym mowa  w ustawie o podatku od towarów i usług.</w:t>
      </w:r>
    </w:p>
    <w:p w:rsidR="00E96695" w:rsidRPr="003C5460" w:rsidRDefault="0003697E" w:rsidP="0003697E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3C5460">
        <w:t>W</w:t>
      </w:r>
      <w:r w:rsidR="00E96695" w:rsidRPr="003C5460">
        <w:t xml:space="preserve"> przypadku gdy rachunek bankowy wykonawcy nie spełnia warunków określonych w </w:t>
      </w:r>
      <w:r w:rsidRPr="003C5460">
        <w:t>ust.10</w:t>
      </w:r>
      <w:r w:rsidR="00E96695" w:rsidRPr="003C5460">
        <w:t>, opóźnienie w dokonaniu płatności w terminie określonym w umowie, powstałe wskutek braku możliwości realizacji przez Zamawiającego płatności wynagrodzenia nie stanowi dla Wykonawcy podstawy do żądania od Zamawiającego jakichkolwiek odsetek/odszkodowań lub innych roszczeń z tytułu dokonania nieterminowej płatności.</w:t>
      </w:r>
    </w:p>
    <w:p w:rsidR="00E96695" w:rsidRPr="003C5460" w:rsidRDefault="00E96695" w:rsidP="0003697E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</w:rPr>
      </w:pPr>
      <w:r w:rsidRPr="003C5460">
        <w:t>Strony postanawiają, że nie jest dopuszczalny bez zgody Zamawiającego przelew wierzytelności z tytułu wynagrodzenia za zrealizowany przedmiot umowy na osobę trzecią.</w:t>
      </w:r>
    </w:p>
    <w:p w:rsidR="009A18C3" w:rsidRDefault="003D00D6" w:rsidP="009A18C3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</w:pPr>
      <w:r w:rsidRPr="00102335">
        <w:t xml:space="preserve">Zaoferowana przez </w:t>
      </w:r>
      <w:r w:rsidR="009A18C3" w:rsidRPr="00102335">
        <w:t xml:space="preserve">Wykonawcę kwota wynagrodzenia ryczałtowa za okres 1 </w:t>
      </w:r>
      <w:r w:rsidR="007F0C79">
        <w:t>km</w:t>
      </w:r>
      <w:r w:rsidR="00434B88">
        <w:t xml:space="preserve"> jest kwotą obowiązującą przez</w:t>
      </w:r>
      <w:r w:rsidR="009A18C3" w:rsidRPr="00102335">
        <w:t xml:space="preserve"> cały okres wykonywania usługi</w:t>
      </w:r>
      <w:r w:rsidR="00434B88">
        <w:t>, chyba że nastąpi wzrost ceny paliwa o więcej niż 20% w stosunku do ceny z dnia składania ofert, wówczas Wykonawca będzie miał prawo wystąpienia o waloryzację.</w:t>
      </w:r>
    </w:p>
    <w:p w:rsidR="00434B88" w:rsidRDefault="00434B88" w:rsidP="009A18C3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</w:pPr>
      <w:r>
        <w:t>Waloryzacja może nastąpić dopiero po upływie 6 miesięcy</w:t>
      </w:r>
      <w:r w:rsidR="008F5878">
        <w:t xml:space="preserve"> od dnia zawarcia umowy</w:t>
      </w:r>
      <w:r>
        <w:t xml:space="preserve"> i obowiązywać będzie na „przyszłość” tj</w:t>
      </w:r>
      <w:r w:rsidR="008F5878">
        <w:t>.</w:t>
      </w:r>
      <w:r>
        <w:t xml:space="preserve"> za okres usługi do wykonania.</w:t>
      </w:r>
    </w:p>
    <w:p w:rsidR="00434B88" w:rsidRPr="003C5460" w:rsidRDefault="008F5878" w:rsidP="009A18C3">
      <w:pPr>
        <w:widowControl w:val="0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426" w:right="269"/>
        <w:jc w:val="both"/>
      </w:pPr>
      <w:r>
        <w:t xml:space="preserve">Wzrost wynagrodzenia z tytułu waloryzacji nie może przekroczyć </w:t>
      </w:r>
      <w:r w:rsidR="00776C51">
        <w:t>5</w:t>
      </w:r>
      <w:r>
        <w:t xml:space="preserve">% wynagrodzenia, o którym mowa w ust. 2 niniejszego paragrafu.  </w:t>
      </w:r>
    </w:p>
    <w:p w:rsidR="0041223F" w:rsidRPr="003C5460" w:rsidRDefault="0041223F" w:rsidP="00173F26">
      <w:pPr>
        <w:widowControl w:val="0"/>
        <w:tabs>
          <w:tab w:val="left" w:pos="426"/>
        </w:tabs>
        <w:autoSpaceDE w:val="0"/>
        <w:spacing w:line="276" w:lineRule="auto"/>
        <w:ind w:left="426" w:right="269"/>
        <w:jc w:val="both"/>
        <w:rPr>
          <w:color w:val="000000"/>
          <w:highlight w:val="yellow"/>
        </w:rPr>
      </w:pPr>
    </w:p>
    <w:p w:rsidR="005F50E9" w:rsidRPr="003C5460" w:rsidRDefault="005F50E9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 xml:space="preserve">§ </w:t>
      </w:r>
      <w:r w:rsidR="004040C2" w:rsidRPr="003C5460">
        <w:rPr>
          <w:color w:val="000000"/>
        </w:rPr>
        <w:t>8</w:t>
      </w:r>
    </w:p>
    <w:p w:rsidR="005F50E9" w:rsidRPr="003C5460" w:rsidRDefault="003F6234" w:rsidP="00B23224">
      <w:pPr>
        <w:widowControl w:val="0"/>
        <w:numPr>
          <w:ilvl w:val="0"/>
          <w:numId w:val="4"/>
        </w:numPr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>Zamawiający zastrzega sobie</w:t>
      </w:r>
      <w:r w:rsidR="00DB3539" w:rsidRPr="003C5460">
        <w:rPr>
          <w:color w:val="000000"/>
        </w:rPr>
        <w:t xml:space="preserve">  prawo  naliczania</w:t>
      </w:r>
      <w:r w:rsidR="005F50E9" w:rsidRPr="003C5460">
        <w:rPr>
          <w:color w:val="000000"/>
        </w:rPr>
        <w:t xml:space="preserve">  kar  umownych  za</w:t>
      </w:r>
      <w:r w:rsidR="001C6A06" w:rsidRPr="003C5460">
        <w:rPr>
          <w:color w:val="000000"/>
        </w:rPr>
        <w:t xml:space="preserve">  nie</w:t>
      </w:r>
      <w:r w:rsidR="00682062" w:rsidRPr="003C5460">
        <w:rPr>
          <w:color w:val="000000"/>
        </w:rPr>
        <w:t xml:space="preserve">zrealizowanie  </w:t>
      </w:r>
      <w:r w:rsidR="000C4278" w:rsidRPr="003C5460">
        <w:rPr>
          <w:color w:val="000000"/>
        </w:rPr>
        <w:t xml:space="preserve">lub nienależyte zrealizowanie </w:t>
      </w:r>
      <w:r w:rsidR="00682062" w:rsidRPr="003C5460">
        <w:rPr>
          <w:color w:val="000000"/>
        </w:rPr>
        <w:t xml:space="preserve">przewozu </w:t>
      </w:r>
      <w:r w:rsidR="0003697E" w:rsidRPr="003C5460">
        <w:rPr>
          <w:color w:val="000000"/>
        </w:rPr>
        <w:t xml:space="preserve">z winy </w:t>
      </w:r>
      <w:r w:rsidR="005F50E9" w:rsidRPr="003C5460">
        <w:rPr>
          <w:color w:val="000000"/>
        </w:rPr>
        <w:t>Wykonawc</w:t>
      </w:r>
      <w:r w:rsidR="0003697E" w:rsidRPr="003C5460">
        <w:rPr>
          <w:color w:val="000000"/>
        </w:rPr>
        <w:t>y</w:t>
      </w:r>
      <w:r w:rsidR="005F50E9" w:rsidRPr="003C5460">
        <w:rPr>
          <w:color w:val="000000"/>
        </w:rPr>
        <w:t xml:space="preserve">.  </w:t>
      </w:r>
    </w:p>
    <w:p w:rsidR="00272F31" w:rsidRPr="003C5460" w:rsidRDefault="00272F31" w:rsidP="00B23224">
      <w:pPr>
        <w:widowControl w:val="0"/>
        <w:numPr>
          <w:ilvl w:val="0"/>
          <w:numId w:val="4"/>
        </w:numPr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 xml:space="preserve">Zamawiający będzie miał prawo do naliczenia kary umownej w </w:t>
      </w:r>
      <w:r w:rsidR="00B14F07" w:rsidRPr="003C5460">
        <w:rPr>
          <w:color w:val="000000"/>
        </w:rPr>
        <w:t xml:space="preserve">każdym </w:t>
      </w:r>
      <w:r w:rsidRPr="003C5460">
        <w:rPr>
          <w:color w:val="000000"/>
        </w:rPr>
        <w:t>przypadku</w:t>
      </w:r>
      <w:r w:rsidR="00FC4B69" w:rsidRPr="003C5460">
        <w:rPr>
          <w:color w:val="000000"/>
        </w:rPr>
        <w:t xml:space="preserve"> wystąpienia </w:t>
      </w:r>
      <w:r w:rsidR="00FC4B69" w:rsidRPr="003C5460">
        <w:rPr>
          <w:color w:val="000000"/>
        </w:rPr>
        <w:lastRenderedPageBreak/>
        <w:t>jednej z okoliczności</w:t>
      </w:r>
      <w:r w:rsidRPr="003C5460">
        <w:rPr>
          <w:color w:val="000000"/>
        </w:rPr>
        <w:t>:</w:t>
      </w:r>
    </w:p>
    <w:p w:rsidR="00272F31" w:rsidRPr="003C5460" w:rsidRDefault="00272F31" w:rsidP="00B23224">
      <w:pPr>
        <w:widowControl w:val="0"/>
        <w:numPr>
          <w:ilvl w:val="0"/>
          <w:numId w:val="5"/>
        </w:numPr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 xml:space="preserve">niesprawnego </w:t>
      </w:r>
      <w:r w:rsidR="004040C2" w:rsidRPr="003C5460">
        <w:rPr>
          <w:color w:val="000000"/>
        </w:rPr>
        <w:t>pojazdu</w:t>
      </w:r>
      <w:r w:rsidRPr="003C5460">
        <w:rPr>
          <w:color w:val="000000"/>
        </w:rPr>
        <w:t xml:space="preserve">, </w:t>
      </w:r>
    </w:p>
    <w:p w:rsidR="00C82DD7" w:rsidRPr="003C5460" w:rsidRDefault="00316A19" w:rsidP="00B23224">
      <w:pPr>
        <w:widowControl w:val="0"/>
        <w:numPr>
          <w:ilvl w:val="0"/>
          <w:numId w:val="5"/>
        </w:numPr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>wystąpienia</w:t>
      </w:r>
      <w:r w:rsidR="00D34752" w:rsidRPr="003C5460">
        <w:rPr>
          <w:color w:val="000000"/>
        </w:rPr>
        <w:t xml:space="preserve"> stanu uniemożliwiającego bezpieczn</w:t>
      </w:r>
      <w:r w:rsidRPr="003C5460">
        <w:rPr>
          <w:color w:val="000000"/>
        </w:rPr>
        <w:t>e</w:t>
      </w:r>
      <w:r w:rsidR="00D34752" w:rsidRPr="003C5460">
        <w:rPr>
          <w:color w:val="000000"/>
        </w:rPr>
        <w:t xml:space="preserve"> </w:t>
      </w:r>
      <w:r w:rsidR="00CD1982" w:rsidRPr="003C5460">
        <w:rPr>
          <w:color w:val="000000"/>
        </w:rPr>
        <w:t xml:space="preserve">wykonanie </w:t>
      </w:r>
      <w:r w:rsidR="000C4278" w:rsidRPr="003C5460">
        <w:rPr>
          <w:color w:val="000000"/>
        </w:rPr>
        <w:t xml:space="preserve">przewozu </w:t>
      </w:r>
      <w:r w:rsidRPr="003C5460">
        <w:rPr>
          <w:color w:val="000000"/>
        </w:rPr>
        <w:t>uczniów</w:t>
      </w:r>
      <w:r w:rsidR="00371C29" w:rsidRPr="003C5460">
        <w:rPr>
          <w:color w:val="000000"/>
        </w:rPr>
        <w:t xml:space="preserve"> </w:t>
      </w:r>
      <w:r w:rsidR="004040C2" w:rsidRPr="003C5460">
        <w:rPr>
          <w:color w:val="000000"/>
        </w:rPr>
        <w:t xml:space="preserve">co najmniej </w:t>
      </w:r>
      <w:r w:rsidR="00371C29" w:rsidRPr="003C5460">
        <w:rPr>
          <w:color w:val="000000"/>
        </w:rPr>
        <w:t>dla jednego kursu</w:t>
      </w:r>
      <w:r w:rsidR="00CD1982" w:rsidRPr="003C5460">
        <w:rPr>
          <w:color w:val="000000"/>
        </w:rPr>
        <w:t>,</w:t>
      </w:r>
    </w:p>
    <w:p w:rsidR="005879FA" w:rsidRPr="003C5460" w:rsidRDefault="00D43F6F" w:rsidP="00B23224">
      <w:pPr>
        <w:widowControl w:val="0"/>
        <w:numPr>
          <w:ilvl w:val="0"/>
          <w:numId w:val="5"/>
        </w:numPr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 xml:space="preserve">innej okoliczności, która będzie stanowiła </w:t>
      </w:r>
      <w:r w:rsidR="009651C6" w:rsidRPr="003C5460">
        <w:rPr>
          <w:color w:val="000000"/>
        </w:rPr>
        <w:t xml:space="preserve">o </w:t>
      </w:r>
      <w:r w:rsidRPr="003C5460">
        <w:rPr>
          <w:color w:val="000000"/>
        </w:rPr>
        <w:t>nie</w:t>
      </w:r>
      <w:r w:rsidR="009651C6" w:rsidRPr="003C5460">
        <w:rPr>
          <w:color w:val="000000"/>
        </w:rPr>
        <w:t>należytym wykonaniu um</w:t>
      </w:r>
      <w:r w:rsidR="00DB3539" w:rsidRPr="003C5460">
        <w:rPr>
          <w:color w:val="000000"/>
        </w:rPr>
        <w:t>owy</w:t>
      </w:r>
      <w:r w:rsidR="009651C6" w:rsidRPr="003C5460">
        <w:rPr>
          <w:color w:val="000000"/>
        </w:rPr>
        <w:t>,</w:t>
      </w:r>
      <w:r w:rsidR="00C82DD7" w:rsidRPr="003C5460">
        <w:rPr>
          <w:color w:val="000000"/>
        </w:rPr>
        <w:t xml:space="preserve"> </w:t>
      </w:r>
      <w:r w:rsidR="00316A19" w:rsidRPr="003C5460">
        <w:rPr>
          <w:color w:val="000000"/>
        </w:rPr>
        <w:t xml:space="preserve">w wysokości </w:t>
      </w:r>
      <w:r w:rsidR="005879FA" w:rsidRPr="003C5460">
        <w:rPr>
          <w:color w:val="000000"/>
        </w:rPr>
        <w:t xml:space="preserve">1% </w:t>
      </w:r>
      <w:r w:rsidR="00C82DD7" w:rsidRPr="003C5460">
        <w:rPr>
          <w:color w:val="000000"/>
        </w:rPr>
        <w:t xml:space="preserve">przewidywanego </w:t>
      </w:r>
      <w:r w:rsidR="003F6234" w:rsidRPr="003C5460">
        <w:rPr>
          <w:color w:val="000000"/>
        </w:rPr>
        <w:t>wynagrodzenia brutto</w:t>
      </w:r>
      <w:r w:rsidR="005879FA" w:rsidRPr="003C5460">
        <w:rPr>
          <w:color w:val="000000"/>
        </w:rPr>
        <w:t xml:space="preserve">, </w:t>
      </w:r>
      <w:r w:rsidR="003F6234" w:rsidRPr="003C5460">
        <w:rPr>
          <w:color w:val="000000"/>
        </w:rPr>
        <w:t>o którym mowa w</w:t>
      </w:r>
      <w:r w:rsidR="005879FA" w:rsidRPr="003C5460">
        <w:rPr>
          <w:color w:val="000000"/>
        </w:rPr>
        <w:t xml:space="preserve"> § </w:t>
      </w:r>
      <w:r w:rsidR="000C4278" w:rsidRPr="003C5460">
        <w:rPr>
          <w:color w:val="000000"/>
        </w:rPr>
        <w:t>7</w:t>
      </w:r>
      <w:r w:rsidR="005879FA" w:rsidRPr="003C5460">
        <w:rPr>
          <w:color w:val="000000"/>
        </w:rPr>
        <w:t xml:space="preserve"> ust. </w:t>
      </w:r>
      <w:r w:rsidR="000C4278" w:rsidRPr="003C5460">
        <w:rPr>
          <w:color w:val="000000"/>
        </w:rPr>
        <w:t>2</w:t>
      </w:r>
      <w:r w:rsidR="005879FA" w:rsidRPr="003C5460">
        <w:rPr>
          <w:color w:val="000000"/>
        </w:rPr>
        <w:t xml:space="preserve"> umowy.</w:t>
      </w:r>
    </w:p>
    <w:p w:rsidR="00D34752" w:rsidRPr="003C5460" w:rsidRDefault="005879FA" w:rsidP="00B23224">
      <w:pPr>
        <w:widowControl w:val="0"/>
        <w:numPr>
          <w:ilvl w:val="0"/>
          <w:numId w:val="4"/>
        </w:numPr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>Kary, o których mowa w ust. 2 będą mogły podlegać sumowaniu i będą potrącane z wynagrodzenia Wykonawcy.</w:t>
      </w:r>
    </w:p>
    <w:p w:rsidR="007672E1" w:rsidRPr="003C5460" w:rsidRDefault="007672E1" w:rsidP="00FF48FC">
      <w:pPr>
        <w:pStyle w:val="Tekstpodstawowywcity2"/>
        <w:numPr>
          <w:ilvl w:val="0"/>
          <w:numId w:val="4"/>
        </w:numPr>
        <w:suppressAutoHyphens w:val="0"/>
        <w:spacing w:line="276" w:lineRule="auto"/>
        <w:ind w:right="269"/>
        <w:jc w:val="both"/>
      </w:pPr>
      <w:r w:rsidRPr="003C5460">
        <w:t xml:space="preserve">Ustala się górny limit kar umownych na poziomie do 20% </w:t>
      </w:r>
      <w:r w:rsidR="00C82DD7" w:rsidRPr="003C5460">
        <w:t xml:space="preserve">przewidywanego </w:t>
      </w:r>
      <w:r w:rsidRPr="003C5460">
        <w:t xml:space="preserve">wynagrodzenia brutto określonego w § </w:t>
      </w:r>
      <w:r w:rsidR="009A18C3" w:rsidRPr="003C5460">
        <w:t>7</w:t>
      </w:r>
      <w:r w:rsidRPr="003C5460">
        <w:t xml:space="preserve"> ust. </w:t>
      </w:r>
      <w:r w:rsidR="009A18C3" w:rsidRPr="003C5460">
        <w:t>2</w:t>
      </w:r>
      <w:r w:rsidRPr="003C5460">
        <w:t xml:space="preserve"> umowy.</w:t>
      </w:r>
    </w:p>
    <w:p w:rsidR="009A3BE3" w:rsidRPr="003C5460" w:rsidRDefault="009A3BE3" w:rsidP="00FF48FC">
      <w:pPr>
        <w:pStyle w:val="Tekstpodstawowywcity2"/>
        <w:numPr>
          <w:ilvl w:val="0"/>
          <w:numId w:val="4"/>
        </w:numPr>
        <w:suppressAutoHyphens w:val="0"/>
        <w:spacing w:line="276" w:lineRule="auto"/>
        <w:ind w:right="269"/>
        <w:jc w:val="both"/>
      </w:pPr>
      <w:r w:rsidRPr="003C5460">
        <w:t>Zamawiający zastrzega sobie prawo dochodzenia odszkodowania</w:t>
      </w:r>
      <w:r w:rsidR="00F47370" w:rsidRPr="003C5460">
        <w:t xml:space="preserve"> uzupełniającego</w:t>
      </w:r>
      <w:r w:rsidRPr="003C5460">
        <w:t xml:space="preserve"> na zasadach ogólnych </w:t>
      </w:r>
      <w:r w:rsidR="00F47370" w:rsidRPr="003C5460">
        <w:t>przepisów Kodeksu cywilnego w sytuacji, gdy szkoda przewyższy wysokość kar umownych.</w:t>
      </w:r>
    </w:p>
    <w:p w:rsidR="00FF48FC" w:rsidRPr="003C5460" w:rsidRDefault="00FF48FC" w:rsidP="00FF48FC">
      <w:pPr>
        <w:pStyle w:val="Tekstpodstawowywcity2"/>
        <w:numPr>
          <w:ilvl w:val="0"/>
          <w:numId w:val="4"/>
        </w:numPr>
        <w:suppressAutoHyphens w:val="0"/>
        <w:spacing w:line="276" w:lineRule="auto"/>
        <w:ind w:right="269"/>
        <w:jc w:val="both"/>
      </w:pPr>
      <w:r w:rsidRPr="003C5460">
        <w:t>O wezwaniu do zapłaty kary umownej Zamawiający poinformuje Wykonawcę każdorazowo osobnym pismem zawierającym stosowne uzasadnienie</w:t>
      </w:r>
      <w:r w:rsidR="001D063B">
        <w:t>.</w:t>
      </w:r>
    </w:p>
    <w:p w:rsidR="009651C6" w:rsidRPr="003C5460" w:rsidRDefault="004142EE" w:rsidP="00B23224">
      <w:pPr>
        <w:widowControl w:val="0"/>
        <w:numPr>
          <w:ilvl w:val="0"/>
          <w:numId w:val="4"/>
        </w:numPr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 xml:space="preserve">W przypadku </w:t>
      </w:r>
      <w:r w:rsidR="001D063B">
        <w:rPr>
          <w:color w:val="000000"/>
        </w:rPr>
        <w:t xml:space="preserve">trzykrotnego </w:t>
      </w:r>
      <w:r w:rsidRPr="003C5460">
        <w:rPr>
          <w:color w:val="000000"/>
        </w:rPr>
        <w:t>powtó</w:t>
      </w:r>
      <w:r w:rsidR="009651C6" w:rsidRPr="003C5460">
        <w:rPr>
          <w:color w:val="000000"/>
        </w:rPr>
        <w:t>rz</w:t>
      </w:r>
      <w:r w:rsidRPr="003C5460">
        <w:rPr>
          <w:color w:val="000000"/>
        </w:rPr>
        <w:t>enia</w:t>
      </w:r>
      <w:r w:rsidR="009651C6" w:rsidRPr="003C5460">
        <w:rPr>
          <w:color w:val="000000"/>
        </w:rPr>
        <w:t xml:space="preserve"> się okoliczności, o których mowa </w:t>
      </w:r>
      <w:r w:rsidR="001D063B">
        <w:rPr>
          <w:color w:val="000000"/>
        </w:rPr>
        <w:t>w ust. 2 i naliczenia z tego tytułu kary,</w:t>
      </w:r>
      <w:r w:rsidRPr="003C5460">
        <w:rPr>
          <w:color w:val="000000"/>
        </w:rPr>
        <w:t xml:space="preserve"> Zamawiający będzie miał prawo do odstąpienia od umowy i naliczenia kary w wysokości, o której mowa w § 1</w:t>
      </w:r>
      <w:r w:rsidR="004040C2" w:rsidRPr="003C5460">
        <w:rPr>
          <w:color w:val="000000"/>
        </w:rPr>
        <w:t>0</w:t>
      </w:r>
      <w:r w:rsidRPr="003C5460">
        <w:rPr>
          <w:color w:val="000000"/>
        </w:rPr>
        <w:t xml:space="preserve"> ust. 4 umowy.</w:t>
      </w:r>
    </w:p>
    <w:p w:rsidR="005F50E9" w:rsidRPr="003C5460" w:rsidRDefault="00CD3831" w:rsidP="00E62CB4">
      <w:pPr>
        <w:widowControl w:val="0"/>
        <w:autoSpaceDE w:val="0"/>
        <w:spacing w:line="276" w:lineRule="auto"/>
        <w:ind w:left="720" w:right="269"/>
        <w:jc w:val="center"/>
        <w:rPr>
          <w:color w:val="000000"/>
        </w:rPr>
      </w:pPr>
      <w:r w:rsidRPr="003C5460">
        <w:rPr>
          <w:color w:val="000000"/>
        </w:rPr>
        <w:t xml:space="preserve">§ </w:t>
      </w:r>
      <w:r w:rsidR="004040C2" w:rsidRPr="003C5460">
        <w:rPr>
          <w:color w:val="000000"/>
        </w:rPr>
        <w:t>9</w:t>
      </w:r>
    </w:p>
    <w:p w:rsidR="00EF55B0" w:rsidRPr="003C5460" w:rsidRDefault="00682062" w:rsidP="00173F26">
      <w:pPr>
        <w:widowControl w:val="0"/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 xml:space="preserve">1. </w:t>
      </w:r>
      <w:r w:rsidR="00EF55B0" w:rsidRPr="003C5460">
        <w:rPr>
          <w:color w:val="000000"/>
        </w:rPr>
        <w:t xml:space="preserve">Zmiany  niniejszej  umowy  wymagają  formy  pisemnej  pod  rygorem  nieważności. </w:t>
      </w:r>
    </w:p>
    <w:p w:rsidR="00EF55B0" w:rsidRPr="003C5460" w:rsidRDefault="00EF55B0" w:rsidP="00173F26">
      <w:pPr>
        <w:widowControl w:val="0"/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 xml:space="preserve">2. Strony dopuszczają zmiany umowy w zakresie: </w:t>
      </w:r>
    </w:p>
    <w:p w:rsidR="00EF55B0" w:rsidRPr="003C5460" w:rsidRDefault="00B14F07" w:rsidP="00B23224">
      <w:pPr>
        <w:numPr>
          <w:ilvl w:val="0"/>
          <w:numId w:val="1"/>
        </w:numPr>
        <w:suppressAutoHyphens w:val="0"/>
        <w:spacing w:line="276" w:lineRule="auto"/>
        <w:ind w:right="269"/>
        <w:jc w:val="both"/>
      </w:pPr>
      <w:r w:rsidRPr="003C5460">
        <w:t>liczby</w:t>
      </w:r>
      <w:r w:rsidR="00EF55B0" w:rsidRPr="003C5460">
        <w:t xml:space="preserve"> dowożonych </w:t>
      </w:r>
      <w:r w:rsidR="004040C2" w:rsidRPr="003C5460">
        <w:t>uczniów</w:t>
      </w:r>
      <w:r w:rsidR="00EF55B0" w:rsidRPr="003C5460">
        <w:t xml:space="preserve"> /</w:t>
      </w:r>
      <w:r w:rsidRPr="003C5460">
        <w:t xml:space="preserve">liczba </w:t>
      </w:r>
      <w:r w:rsidR="00EF55B0" w:rsidRPr="003C5460">
        <w:t xml:space="preserve">może ulec zwiększeniu lub zmniejszeniu/. Powodem takiej zmiany mogą być zmiany organizacyjne w placówce </w:t>
      </w:r>
      <w:r w:rsidR="00800A5F" w:rsidRPr="003C5460">
        <w:t>oświaty</w:t>
      </w:r>
      <w:r w:rsidR="00EF55B0" w:rsidRPr="003C5460">
        <w:t xml:space="preserve">, zmiany </w:t>
      </w:r>
      <w:r w:rsidR="00597113" w:rsidRPr="003C5460">
        <w:t>epidemiologiczne,</w:t>
      </w:r>
    </w:p>
    <w:p w:rsidR="00EF55B0" w:rsidRPr="003C5460" w:rsidRDefault="00EF55B0" w:rsidP="00B23224">
      <w:pPr>
        <w:numPr>
          <w:ilvl w:val="0"/>
          <w:numId w:val="1"/>
        </w:numPr>
        <w:suppressAutoHyphens w:val="0"/>
        <w:spacing w:line="276" w:lineRule="auto"/>
        <w:ind w:right="269"/>
        <w:jc w:val="both"/>
      </w:pPr>
      <w:r w:rsidRPr="003C5460">
        <w:t>zmiany osób wykonujących zamówienie. Powodem takiej zmiany mogą być  zmiany  organizacyjne  u  Wykonawcy,  zdarzenia  losowe  lub nienależyte  wykonywanie obowiązków w ramach świadczonej usługi. Osoby muszą spełniać wymagania</w:t>
      </w:r>
      <w:r w:rsidR="00835576" w:rsidRPr="003C5460">
        <w:t xml:space="preserve"> Zamawiającego  określone  w  S</w:t>
      </w:r>
      <w:r w:rsidRPr="003C5460">
        <w:t>WZ. Wykonawca przedłoży nowy wykaz osób wraz z przedstawie</w:t>
      </w:r>
      <w:r w:rsidR="00597113" w:rsidRPr="003C5460">
        <w:t>niem uprawnień lub kwalifikacji,</w:t>
      </w:r>
    </w:p>
    <w:p w:rsidR="00EF55B0" w:rsidRPr="003C5460" w:rsidRDefault="00EF55B0" w:rsidP="00B23224">
      <w:pPr>
        <w:numPr>
          <w:ilvl w:val="0"/>
          <w:numId w:val="1"/>
        </w:numPr>
        <w:suppressAutoHyphens w:val="0"/>
        <w:spacing w:line="276" w:lineRule="auto"/>
        <w:ind w:right="269"/>
        <w:jc w:val="both"/>
      </w:pPr>
      <w:r w:rsidRPr="003C5460">
        <w:t xml:space="preserve">godziny  </w:t>
      </w:r>
      <w:r w:rsidR="00800A5F" w:rsidRPr="003C5460">
        <w:t>przewozów</w:t>
      </w:r>
      <w:r w:rsidRPr="003C5460">
        <w:t xml:space="preserve">  </w:t>
      </w:r>
      <w:r w:rsidR="00800A5F" w:rsidRPr="003C5460">
        <w:t>uczniów</w:t>
      </w:r>
      <w:r w:rsidRPr="003C5460">
        <w:t xml:space="preserve">.  Powodem  takiej  zmiany  mogą  być  zmiany  organizacyjne w placówce </w:t>
      </w:r>
      <w:r w:rsidR="00800A5F" w:rsidRPr="003C5460">
        <w:t>oświatowej</w:t>
      </w:r>
      <w:r w:rsidRPr="003C5460">
        <w:t xml:space="preserve">, a w szczególności wynikających ze zmian planu zajęć oraz zmiany </w:t>
      </w:r>
      <w:r w:rsidR="00144D5B" w:rsidRPr="003C5460">
        <w:t>wytycznych</w:t>
      </w:r>
      <w:r w:rsidRPr="003C5460">
        <w:t xml:space="preserve"> na</w:t>
      </w:r>
      <w:r w:rsidR="00597113" w:rsidRPr="003C5460">
        <w:t>drzędnej  Instytucji Oświatowej,</w:t>
      </w:r>
      <w:r w:rsidRPr="003C5460">
        <w:t xml:space="preserve"> </w:t>
      </w:r>
    </w:p>
    <w:p w:rsidR="00EF55B0" w:rsidRPr="003C5460" w:rsidRDefault="00EF55B0" w:rsidP="00B23224">
      <w:pPr>
        <w:numPr>
          <w:ilvl w:val="0"/>
          <w:numId w:val="1"/>
        </w:numPr>
        <w:suppressAutoHyphens w:val="0"/>
        <w:spacing w:line="276" w:lineRule="auto"/>
        <w:ind w:right="269"/>
        <w:jc w:val="both"/>
      </w:pPr>
      <w:r w:rsidRPr="003C5460">
        <w:t>zmiany pojazdu  wskazanego  w  ofercie  do  realizacji  zamówienia.  Powodem  takiej  zmiany  może  być okoliczność  skutkująca  niemożliwością  wykonywania  usługi  za pomocą  wcześniej  wskazanego pojazdu.  Potrzeba  zmiany  może  wynikać  również  z  uzasadnionych  zmian  organizacyjnych Wykonawcy jak również Zamawiającego. Zmieniany samochód musi również spełniać wymagania</w:t>
      </w:r>
      <w:r w:rsidR="00835576" w:rsidRPr="003C5460">
        <w:t xml:space="preserve"> Zamawiającego  określone  w  S</w:t>
      </w:r>
      <w:r w:rsidRPr="003C5460">
        <w:t>WZ,  w  szczególności  wymagania  w  zakresie stanu technicznego. Wykonawca przedłoży nowy wykaz sprzętu wraz z przedstawieniem dokumentów.</w:t>
      </w:r>
    </w:p>
    <w:p w:rsidR="00EF55B0" w:rsidRPr="003C5460" w:rsidRDefault="00EF55B0" w:rsidP="00B23224">
      <w:pPr>
        <w:numPr>
          <w:ilvl w:val="0"/>
          <w:numId w:val="1"/>
        </w:numPr>
        <w:suppressAutoHyphens w:val="0"/>
        <w:spacing w:line="276" w:lineRule="auto"/>
        <w:ind w:right="269"/>
        <w:jc w:val="both"/>
      </w:pPr>
      <w:r w:rsidRPr="003C5460">
        <w:t>termin  realizacji  zamówienia, w przypadku uzasadnionych okoliczności,  niezależnych  od Zamawiającego,</w:t>
      </w:r>
    </w:p>
    <w:p w:rsidR="005F50E9" w:rsidRPr="00C8434E" w:rsidRDefault="00EF55B0" w:rsidP="00B23224">
      <w:pPr>
        <w:numPr>
          <w:ilvl w:val="0"/>
          <w:numId w:val="1"/>
        </w:numPr>
        <w:suppressAutoHyphens w:val="0"/>
        <w:spacing w:line="276" w:lineRule="auto"/>
        <w:ind w:right="269"/>
        <w:jc w:val="both"/>
      </w:pPr>
      <w:r w:rsidRPr="003C5460">
        <w:t>adres siedziby Wykonawcy. Wskazane  zmiany  mogą  nastąpić  w  przypadku  zmian  organizacyjnych  Wykonawcy.</w:t>
      </w:r>
      <w:r w:rsidR="005F50E9" w:rsidRPr="003C5460">
        <w:rPr>
          <w:color w:val="000000"/>
        </w:rPr>
        <w:t xml:space="preserve"> </w:t>
      </w:r>
    </w:p>
    <w:p w:rsidR="00D22A30" w:rsidRPr="003C5460" w:rsidRDefault="00D22A30" w:rsidP="00173F26">
      <w:pPr>
        <w:widowControl w:val="0"/>
        <w:autoSpaceDE w:val="0"/>
        <w:spacing w:line="276" w:lineRule="auto"/>
        <w:ind w:left="466" w:right="269"/>
        <w:jc w:val="center"/>
        <w:rPr>
          <w:color w:val="000000"/>
        </w:rPr>
      </w:pPr>
    </w:p>
    <w:p w:rsidR="005543BC" w:rsidRPr="005543BC" w:rsidRDefault="005543BC" w:rsidP="005543BC">
      <w:pPr>
        <w:tabs>
          <w:tab w:val="left" w:pos="92"/>
          <w:tab w:val="left" w:pos="452"/>
          <w:tab w:val="left" w:pos="812"/>
        </w:tabs>
        <w:jc w:val="center"/>
        <w:rPr>
          <w:bCs/>
          <w:color w:val="000000"/>
          <w:kern w:val="2"/>
          <w:lang w:eastAsia="pl-PL" w:bidi="hi-IN"/>
        </w:rPr>
      </w:pPr>
      <w:r w:rsidRPr="005543BC">
        <w:rPr>
          <w:bCs/>
          <w:color w:val="000000"/>
          <w:kern w:val="2"/>
          <w:lang w:eastAsia="pl-PL" w:bidi="hi-IN"/>
        </w:rPr>
        <w:t>§ 10</w:t>
      </w:r>
      <w:r w:rsidRPr="005543BC">
        <w:rPr>
          <w:bCs/>
          <w:color w:val="000000"/>
          <w:kern w:val="2"/>
          <w:lang w:eastAsia="pl-PL" w:bidi="hi-IN"/>
        </w:rPr>
        <w:t>.</w:t>
      </w:r>
    </w:p>
    <w:p w:rsidR="005543BC" w:rsidRPr="005543BC" w:rsidRDefault="005543BC" w:rsidP="005543BC">
      <w:pPr>
        <w:numPr>
          <w:ilvl w:val="0"/>
          <w:numId w:val="40"/>
        </w:numPr>
        <w:tabs>
          <w:tab w:val="left" w:pos="92"/>
          <w:tab w:val="left" w:pos="452"/>
          <w:tab w:val="left" w:pos="812"/>
        </w:tabs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 xml:space="preserve">Stosownie do treści art. 439 ust. 1 i 2 ustawy </w:t>
      </w:r>
      <w:proofErr w:type="spellStart"/>
      <w:r w:rsidRPr="005543BC">
        <w:rPr>
          <w:color w:val="000000"/>
          <w:kern w:val="2"/>
          <w:lang w:eastAsia="pl-PL" w:bidi="hi-IN"/>
        </w:rPr>
        <w:t>Pzp</w:t>
      </w:r>
      <w:proofErr w:type="spellEnd"/>
      <w:r w:rsidRPr="005543BC">
        <w:rPr>
          <w:color w:val="000000"/>
          <w:kern w:val="2"/>
          <w:lang w:eastAsia="pl-PL" w:bidi="hi-IN"/>
        </w:rPr>
        <w:t>, Zamawiający przewiduje możliwość zmiany wysokości wynagrodzenia umownego w przypadkach zmiany ceny materiałów lub kosztów związanych z realizacją zamówienia.</w:t>
      </w:r>
    </w:p>
    <w:p w:rsidR="005543BC" w:rsidRPr="005543BC" w:rsidRDefault="005543BC" w:rsidP="005543BC">
      <w:pPr>
        <w:numPr>
          <w:ilvl w:val="0"/>
          <w:numId w:val="40"/>
        </w:numPr>
        <w:tabs>
          <w:tab w:val="left" w:pos="92"/>
          <w:tab w:val="left" w:pos="452"/>
          <w:tab w:val="left" w:pos="812"/>
        </w:tabs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>Zmiana wynagrodzenia wykonawcy z powodu, o którym mowa w ust. 1, dokonywana jest na wniosek jednej ze stron umowy. Wniosek powinien zawierać uzasadnienie wskazujące na zaistnienie podstawy do dokonania zmiany, a także dokładne wyliczenie kwoty wynagrodzenia Wykonawcy po zmianie Umowy. Wniosek może zostać złożony nie wcześniej niż po upływie 6 miesięcy od dnia zawarcia umowy. Wniosek o zmianę nie może dotyczyć pierwszych 3 miesięcy realizacji umowy.</w:t>
      </w:r>
    </w:p>
    <w:p w:rsidR="005543BC" w:rsidRPr="005543BC" w:rsidRDefault="005543BC" w:rsidP="005543BC">
      <w:pPr>
        <w:numPr>
          <w:ilvl w:val="0"/>
          <w:numId w:val="40"/>
        </w:numPr>
        <w:tabs>
          <w:tab w:val="left" w:pos="92"/>
          <w:tab w:val="left" w:pos="452"/>
          <w:tab w:val="left" w:pos="812"/>
        </w:tabs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>Wartość zmiany wynagrodzenia ustala się na podstawie wzoru:</w:t>
      </w:r>
    </w:p>
    <w:p w:rsidR="005543BC" w:rsidRPr="005543BC" w:rsidRDefault="005543BC" w:rsidP="005543BC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 xml:space="preserve">WZ = WP x (WW% - 9%), </w:t>
      </w:r>
    </w:p>
    <w:p w:rsidR="005543BC" w:rsidRPr="005543BC" w:rsidRDefault="005543BC" w:rsidP="005543BC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 xml:space="preserve">gdzie: </w:t>
      </w:r>
    </w:p>
    <w:p w:rsidR="005543BC" w:rsidRPr="005543BC" w:rsidRDefault="005543BC" w:rsidP="005543BC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 xml:space="preserve">WZ – oznacza wartość zmiany wynagrodzenia, </w:t>
      </w:r>
    </w:p>
    <w:p w:rsidR="005543BC" w:rsidRPr="005543BC" w:rsidRDefault="005543BC" w:rsidP="005543BC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>WP – oznacza wartość prac wykonanych w okresie objętym wnioskiem, w rozumieniu ust. 4</w:t>
      </w:r>
    </w:p>
    <w:p w:rsidR="005543BC" w:rsidRPr="005543BC" w:rsidRDefault="005543BC" w:rsidP="005543BC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>WW – oznacza wskaźnik wzrostu cen i kosztów, ustalony zgodnie z ust. 5 lub 6,</w:t>
      </w:r>
    </w:p>
    <w:p w:rsidR="005543BC" w:rsidRPr="005543BC" w:rsidRDefault="005543BC" w:rsidP="005543BC">
      <w:pPr>
        <w:numPr>
          <w:ilvl w:val="0"/>
          <w:numId w:val="40"/>
        </w:numPr>
        <w:tabs>
          <w:tab w:val="left" w:pos="92"/>
          <w:tab w:val="left" w:pos="452"/>
          <w:tab w:val="left" w:pos="812"/>
        </w:tabs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>Wartość prac wykonanych w okresie objętym wnioskiem (WP), której mowa w ust. 3. to kwota:</w:t>
      </w:r>
    </w:p>
    <w:p w:rsidR="005543BC" w:rsidRPr="005543BC" w:rsidRDefault="005543BC" w:rsidP="005543BC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 xml:space="preserve">- odpowiadająca sumie wystawionych faktur w okresie objętym wnioskiem, </w:t>
      </w:r>
    </w:p>
    <w:p w:rsidR="005543BC" w:rsidRPr="005543BC" w:rsidRDefault="005543BC" w:rsidP="005543BC">
      <w:pPr>
        <w:tabs>
          <w:tab w:val="left" w:pos="92"/>
          <w:tab w:val="left" w:pos="452"/>
          <w:tab w:val="left" w:pos="812"/>
        </w:tabs>
        <w:ind w:left="502"/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>- będąca wynikiem iloczynu procentowego usługi wykonanej w okresie objętym wnioskiem, potwierdzonych przez Zamawiającego i wysokości wynagrodzenia umownego (przed pierwszą zmianą).</w:t>
      </w:r>
    </w:p>
    <w:p w:rsidR="005543BC" w:rsidRPr="005543BC" w:rsidRDefault="005543BC" w:rsidP="005543BC">
      <w:pPr>
        <w:numPr>
          <w:ilvl w:val="0"/>
          <w:numId w:val="40"/>
        </w:numPr>
        <w:tabs>
          <w:tab w:val="left" w:pos="92"/>
          <w:tab w:val="left" w:pos="452"/>
          <w:tab w:val="left" w:pos="812"/>
        </w:tabs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>Wskaźnik wzrostu cen lub kosztów (WW) ustala się w oparciu o miesięczny wskaźnik cen towarów i usług konsumpcyjnych ogółem publikowany przez Prezesa GUS na stronie internetowej https://stat.gov.pl/. Wskaźnik wzrostu cen lub kosztów (WW) będzie ustalany jako suma ostatnich trzech publikowanych przed złożeniem wniosku wskaźników (suma z 3 ostatnich miesięcy).</w:t>
      </w:r>
    </w:p>
    <w:p w:rsidR="005543BC" w:rsidRPr="005543BC" w:rsidRDefault="005543BC" w:rsidP="005543BC">
      <w:pPr>
        <w:numPr>
          <w:ilvl w:val="0"/>
          <w:numId w:val="40"/>
        </w:numPr>
        <w:tabs>
          <w:tab w:val="left" w:pos="92"/>
          <w:tab w:val="left" w:pos="452"/>
          <w:tab w:val="left" w:pos="812"/>
        </w:tabs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>Strony ustalają, że uprawnienie stron do żądania zmiany wynagrodzenie z powodu zmiany ceny materiałów lub kosztów związanych z realizacją zamówienia powstaje dopiero, kiedy wskaźnik wzrostu cen i kosztów, ustalony zgodnie z ust. 3 przekroczy 9%.</w:t>
      </w:r>
    </w:p>
    <w:p w:rsidR="005543BC" w:rsidRPr="005543BC" w:rsidRDefault="005543BC" w:rsidP="005543BC">
      <w:pPr>
        <w:numPr>
          <w:ilvl w:val="0"/>
          <w:numId w:val="40"/>
        </w:numPr>
        <w:tabs>
          <w:tab w:val="left" w:pos="92"/>
          <w:tab w:val="left" w:pos="452"/>
          <w:tab w:val="left" w:pos="812"/>
        </w:tabs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>Zmiana wynagrodzenia z powodu, o którym mowa w ust. 1 może zostać dokonana, jedynie w przypadku, gdy wzrost cen materiałów lub kosztów ma rzeczywisty wpływ na koszt realizacji zamówienia, co strona wnioskująca zobowiązana jest wykazać.</w:t>
      </w:r>
    </w:p>
    <w:p w:rsidR="005543BC" w:rsidRPr="005543BC" w:rsidRDefault="005543BC" w:rsidP="005543BC">
      <w:pPr>
        <w:numPr>
          <w:ilvl w:val="0"/>
          <w:numId w:val="40"/>
        </w:numPr>
        <w:tabs>
          <w:tab w:val="left" w:pos="92"/>
          <w:tab w:val="left" w:pos="452"/>
          <w:tab w:val="left" w:pos="812"/>
        </w:tabs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 xml:space="preserve">Z uwagi na zapewnienie Zamawiającemu pewności, co do ostatecznej wysokości wynagrodzenia, Wykonawca zobowiązany jest złożyć wniosek o zmianę wynagrodzenia z powodu, o którym mowa w ust. 1, najpóźniej 30 dni przed końcem trwania umowy. Po tym terminie Wykonawca traci uprawnienia do domagania się zmiany wysokości wynagrodzenia, na podstawie postanowień niniejszego paragrafu. </w:t>
      </w:r>
    </w:p>
    <w:p w:rsidR="005543BC" w:rsidRPr="005543BC" w:rsidRDefault="005543BC" w:rsidP="005543BC">
      <w:pPr>
        <w:numPr>
          <w:ilvl w:val="0"/>
          <w:numId w:val="40"/>
        </w:numPr>
        <w:tabs>
          <w:tab w:val="left" w:pos="92"/>
          <w:tab w:val="left" w:pos="452"/>
          <w:tab w:val="left" w:pos="812"/>
        </w:tabs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 xml:space="preserve">Maksymalna wartość zmiany wynagrodzenia (sumy zmian wynagrodzenia dokonywanych w toku umowy), z powodu zmiany ceny materiałów lub kosztów wykonania zamówienia nie może przekroczyć 3% wynagrodzenia wykonawcy ustalonego w umowie przed pierwszą zmianą. </w:t>
      </w:r>
    </w:p>
    <w:p w:rsidR="005543BC" w:rsidRPr="005543BC" w:rsidRDefault="005543BC" w:rsidP="005543BC">
      <w:pPr>
        <w:numPr>
          <w:ilvl w:val="0"/>
          <w:numId w:val="40"/>
        </w:numPr>
        <w:tabs>
          <w:tab w:val="left" w:pos="92"/>
          <w:tab w:val="left" w:pos="452"/>
          <w:tab w:val="left" w:pos="812"/>
        </w:tabs>
        <w:jc w:val="both"/>
        <w:rPr>
          <w:color w:val="000000"/>
          <w:kern w:val="2"/>
          <w:lang w:eastAsia="pl-PL" w:bidi="hi-IN"/>
        </w:rPr>
      </w:pPr>
      <w:r w:rsidRPr="005543BC">
        <w:rPr>
          <w:color w:val="000000"/>
          <w:kern w:val="2"/>
          <w:lang w:eastAsia="pl-PL" w:bidi="hi-IN"/>
        </w:rPr>
        <w:t>Wykonawca, którego wynagrodzenie zostało zmienione z powodu zmiany ceny materiałów lub kosztów związanych z realizacją  umowy, zobowiązany jest do dokonania odpowiedniej zmiany wynagrodzenia przysługującego podwykonawcy, z którym zawarł umowę, w zakresie odpowiadającym zmianom cen materiałów lub kosztów dotyczących zobowiązania podwykonawcy, jeżeli przedmiotem umowy są usługi, a okres obowiązywania umowy przekracza 6 miesięcy.</w:t>
      </w:r>
    </w:p>
    <w:p w:rsidR="005543BC" w:rsidRDefault="005543BC" w:rsidP="007A237E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</w:p>
    <w:p w:rsidR="005543BC" w:rsidRDefault="005543BC" w:rsidP="007A237E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</w:p>
    <w:p w:rsidR="005543BC" w:rsidRDefault="005543BC" w:rsidP="007A237E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</w:p>
    <w:p w:rsidR="005543BC" w:rsidRDefault="005543BC" w:rsidP="007A237E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</w:p>
    <w:p w:rsidR="005F50E9" w:rsidRPr="003C5460" w:rsidRDefault="005F50E9" w:rsidP="007A237E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lastRenderedPageBreak/>
        <w:t>§ 1</w:t>
      </w:r>
      <w:r w:rsidR="005543BC">
        <w:rPr>
          <w:color w:val="000000"/>
        </w:rPr>
        <w:t>1</w:t>
      </w:r>
    </w:p>
    <w:p w:rsidR="005F50E9" w:rsidRPr="003C5460" w:rsidRDefault="003946EA" w:rsidP="00B23224">
      <w:pPr>
        <w:widowControl w:val="0"/>
        <w:numPr>
          <w:ilvl w:val="0"/>
          <w:numId w:val="6"/>
        </w:numPr>
        <w:tabs>
          <w:tab w:val="left" w:pos="426"/>
        </w:tabs>
        <w:autoSpaceDE w:val="0"/>
        <w:spacing w:line="276" w:lineRule="auto"/>
        <w:ind w:left="426" w:right="269" w:hanging="426"/>
        <w:jc w:val="both"/>
        <w:rPr>
          <w:color w:val="000000"/>
        </w:rPr>
      </w:pPr>
      <w:r w:rsidRPr="003C5460">
        <w:rPr>
          <w:color w:val="000000"/>
        </w:rPr>
        <w:t>Zamawiającemu</w:t>
      </w:r>
      <w:r w:rsidR="005F50E9" w:rsidRPr="003C5460">
        <w:rPr>
          <w:color w:val="000000"/>
        </w:rPr>
        <w:t xml:space="preserve"> przysługuje prawo </w:t>
      </w:r>
      <w:r w:rsidR="007B04EC" w:rsidRPr="003C5460">
        <w:rPr>
          <w:color w:val="000000"/>
        </w:rPr>
        <w:t xml:space="preserve">do </w:t>
      </w:r>
      <w:r w:rsidR="009651C6" w:rsidRPr="003C5460">
        <w:rPr>
          <w:color w:val="000000"/>
        </w:rPr>
        <w:t>odstąpienia od umowy</w:t>
      </w:r>
      <w:r w:rsidR="005F50E9" w:rsidRPr="003C5460">
        <w:rPr>
          <w:color w:val="000000"/>
        </w:rPr>
        <w:t xml:space="preserve"> w terminie </w:t>
      </w:r>
      <w:r w:rsidR="000E6387" w:rsidRPr="003C5460">
        <w:rPr>
          <w:color w:val="000000"/>
        </w:rPr>
        <w:t>30 dni</w:t>
      </w:r>
      <w:r w:rsidR="005F50E9" w:rsidRPr="003C5460">
        <w:rPr>
          <w:color w:val="000000"/>
        </w:rPr>
        <w:t xml:space="preserve"> od</w:t>
      </w:r>
      <w:r w:rsidR="004E6EB3" w:rsidRPr="003C5460">
        <w:rPr>
          <w:color w:val="000000"/>
        </w:rPr>
        <w:t xml:space="preserve"> </w:t>
      </w:r>
      <w:r w:rsidR="005F50E9" w:rsidRPr="003C5460">
        <w:rPr>
          <w:color w:val="000000"/>
        </w:rPr>
        <w:t>dnia</w:t>
      </w:r>
      <w:r w:rsidR="00EF3B18" w:rsidRPr="003C5460">
        <w:rPr>
          <w:color w:val="000000"/>
        </w:rPr>
        <w:t xml:space="preserve"> </w:t>
      </w:r>
      <w:r w:rsidR="007B04EC" w:rsidRPr="003C5460">
        <w:rPr>
          <w:color w:val="000000"/>
        </w:rPr>
        <w:t>powzięcia informacji</w:t>
      </w:r>
      <w:r w:rsidR="005F50E9" w:rsidRPr="003C5460">
        <w:rPr>
          <w:color w:val="000000"/>
        </w:rPr>
        <w:t xml:space="preserve">, w szczególności w przypadkach, gdy: </w:t>
      </w:r>
    </w:p>
    <w:p w:rsidR="006F6363" w:rsidRPr="003C5460" w:rsidRDefault="006F6363" w:rsidP="006F6363">
      <w:pPr>
        <w:numPr>
          <w:ilvl w:val="0"/>
          <w:numId w:val="30"/>
        </w:numPr>
        <w:spacing w:line="276" w:lineRule="auto"/>
        <w:jc w:val="both"/>
        <w:rPr>
          <w:bCs/>
        </w:rPr>
      </w:pPr>
      <w:r w:rsidRPr="003C5460">
        <w:rPr>
          <w:bCs/>
        </w:rPr>
        <w:t>zostanie ogłoszona upadłość Wykonawcy,</w:t>
      </w:r>
    </w:p>
    <w:p w:rsidR="006F6363" w:rsidRPr="003C5460" w:rsidRDefault="006F6363" w:rsidP="006F6363">
      <w:pPr>
        <w:numPr>
          <w:ilvl w:val="0"/>
          <w:numId w:val="30"/>
        </w:numPr>
        <w:spacing w:line="276" w:lineRule="auto"/>
        <w:jc w:val="both"/>
        <w:rPr>
          <w:bCs/>
        </w:rPr>
      </w:pPr>
      <w:r w:rsidRPr="003C5460">
        <w:rPr>
          <w:bCs/>
        </w:rPr>
        <w:t>zastanie wydany nakaz zajęcia majątku Wykonawcy,</w:t>
      </w:r>
    </w:p>
    <w:p w:rsidR="006F6363" w:rsidRPr="003C5460" w:rsidRDefault="006F6363" w:rsidP="006F6363">
      <w:pPr>
        <w:numPr>
          <w:ilvl w:val="0"/>
          <w:numId w:val="30"/>
        </w:numPr>
        <w:spacing w:line="276" w:lineRule="auto"/>
        <w:ind w:right="269"/>
        <w:jc w:val="both"/>
        <w:rPr>
          <w:bCs/>
        </w:rPr>
      </w:pPr>
      <w:r w:rsidRPr="003C5460">
        <w:rPr>
          <w:bCs/>
        </w:rPr>
        <w:t>Wykonawca utraci uprawnienia do świadczenia usługi objętej przedmiotową umową,</w:t>
      </w:r>
    </w:p>
    <w:p w:rsidR="006F6363" w:rsidRPr="003C5460" w:rsidRDefault="006F6363" w:rsidP="006F6363">
      <w:pPr>
        <w:numPr>
          <w:ilvl w:val="0"/>
          <w:numId w:val="30"/>
        </w:numPr>
        <w:spacing w:line="276" w:lineRule="auto"/>
        <w:ind w:right="269"/>
        <w:jc w:val="both"/>
        <w:rPr>
          <w:bCs/>
        </w:rPr>
      </w:pPr>
      <w:r w:rsidRPr="003C5460">
        <w:rPr>
          <w:bCs/>
        </w:rPr>
        <w:t>Wykonawca nie wykonuje usługi zgodnie z umową lub też nienależycie wykonuje zobowiązania wynikające z niniejszej umowy,</w:t>
      </w:r>
    </w:p>
    <w:p w:rsidR="006F6363" w:rsidRPr="003C5460" w:rsidRDefault="006F6363" w:rsidP="006F6363">
      <w:pPr>
        <w:numPr>
          <w:ilvl w:val="0"/>
          <w:numId w:val="30"/>
        </w:numPr>
        <w:spacing w:line="276" w:lineRule="auto"/>
        <w:ind w:right="269"/>
        <w:jc w:val="both"/>
        <w:rPr>
          <w:bCs/>
        </w:rPr>
      </w:pPr>
      <w:r w:rsidRPr="003C5460">
        <w:rPr>
          <w:bCs/>
        </w:rPr>
        <w:t>pojawią się istotne zmiany okoliczności powodującej, że wykonanie umowy nie leży w interesie publicznym, czego nie można było przewidzieć w chwili zawarcia umowy; odstąpienie od umowy w tym przypadku może nastąpić w terminie 30 dni od powzięcia wiadomości o powyższych okolicznościach bez ponoszenia konsekwencji</w:t>
      </w:r>
    </w:p>
    <w:p w:rsidR="005F50E9" w:rsidRDefault="005F50E9" w:rsidP="006F6363">
      <w:pPr>
        <w:widowControl w:val="0"/>
        <w:numPr>
          <w:ilvl w:val="0"/>
          <w:numId w:val="32"/>
        </w:numPr>
        <w:autoSpaceDE w:val="0"/>
        <w:spacing w:line="276" w:lineRule="auto"/>
        <w:rPr>
          <w:color w:val="000000"/>
        </w:rPr>
      </w:pPr>
      <w:r w:rsidRPr="003C5460">
        <w:rPr>
          <w:color w:val="000000"/>
        </w:rPr>
        <w:t xml:space="preserve">Zamawiającemu przysługuje prawo </w:t>
      </w:r>
      <w:r w:rsidR="00615B9F" w:rsidRPr="003C5460">
        <w:rPr>
          <w:color w:val="000000"/>
        </w:rPr>
        <w:t>odstąpienia od umowy</w:t>
      </w:r>
      <w:r w:rsidRPr="003C5460">
        <w:rPr>
          <w:color w:val="000000"/>
        </w:rPr>
        <w:t xml:space="preserve"> </w:t>
      </w:r>
      <w:r w:rsidR="00D5190A" w:rsidRPr="003C5460">
        <w:rPr>
          <w:color w:val="000000"/>
        </w:rPr>
        <w:t xml:space="preserve">z </w:t>
      </w:r>
      <w:r w:rsidR="00692582" w:rsidRPr="003C5460">
        <w:rPr>
          <w:color w:val="000000"/>
        </w:rPr>
        <w:t>w</w:t>
      </w:r>
      <w:r w:rsidR="00D5190A" w:rsidRPr="003C5460">
        <w:rPr>
          <w:color w:val="000000"/>
        </w:rPr>
        <w:t xml:space="preserve">iny Wykonawcy, </w:t>
      </w:r>
      <w:r w:rsidR="00CD3831" w:rsidRPr="003C5460">
        <w:rPr>
          <w:color w:val="000000"/>
        </w:rPr>
        <w:t>w</w:t>
      </w:r>
      <w:r w:rsidR="00D5190A" w:rsidRPr="003C5460">
        <w:rPr>
          <w:color w:val="000000"/>
        </w:rPr>
        <w:t xml:space="preserve"> o</w:t>
      </w:r>
      <w:r w:rsidRPr="003C5460">
        <w:rPr>
          <w:color w:val="000000"/>
        </w:rPr>
        <w:t>koliczności, gdy stan techniczny poj</w:t>
      </w:r>
      <w:r w:rsidR="00BE354A" w:rsidRPr="003C5460">
        <w:rPr>
          <w:color w:val="000000"/>
        </w:rPr>
        <w:t>azdów budzić będzie uzasadnione w</w:t>
      </w:r>
      <w:r w:rsidRPr="003C5460">
        <w:rPr>
          <w:color w:val="000000"/>
        </w:rPr>
        <w:t>ątpliwości</w:t>
      </w:r>
      <w:r w:rsidR="00D5190A" w:rsidRPr="003C5460">
        <w:rPr>
          <w:color w:val="000000"/>
        </w:rPr>
        <w:t xml:space="preserve"> </w:t>
      </w:r>
      <w:r w:rsidR="00A676D8" w:rsidRPr="003C5460">
        <w:rPr>
          <w:color w:val="000000"/>
        </w:rPr>
        <w:t>lub zagrożone będzie</w:t>
      </w:r>
      <w:r w:rsidRPr="003C5460">
        <w:rPr>
          <w:color w:val="000000"/>
        </w:rPr>
        <w:t xml:space="preserve"> b</w:t>
      </w:r>
      <w:r w:rsidR="00A676D8" w:rsidRPr="003C5460">
        <w:rPr>
          <w:color w:val="000000"/>
        </w:rPr>
        <w:t xml:space="preserve">ezpieczeństwo przewożonych </w:t>
      </w:r>
      <w:r w:rsidR="006F6363" w:rsidRPr="003C5460">
        <w:rPr>
          <w:color w:val="000000"/>
        </w:rPr>
        <w:t>uczniów</w:t>
      </w:r>
      <w:r w:rsidRPr="003C5460">
        <w:rPr>
          <w:color w:val="000000"/>
        </w:rPr>
        <w:t xml:space="preserve">. </w:t>
      </w:r>
    </w:p>
    <w:p w:rsidR="00615B9F" w:rsidRDefault="005F50E9" w:rsidP="001D063B">
      <w:pPr>
        <w:widowControl w:val="0"/>
        <w:numPr>
          <w:ilvl w:val="0"/>
          <w:numId w:val="32"/>
        </w:numPr>
        <w:autoSpaceDE w:val="0"/>
        <w:spacing w:line="276" w:lineRule="auto"/>
        <w:rPr>
          <w:color w:val="000000"/>
        </w:rPr>
      </w:pPr>
      <w:r w:rsidRPr="001D063B">
        <w:rPr>
          <w:color w:val="000000"/>
        </w:rPr>
        <w:t>Wypowiedzenie umowy wymaga formy pisemnej pod rygorem nieważności.</w:t>
      </w:r>
    </w:p>
    <w:p w:rsidR="00CD3831" w:rsidRDefault="005F50E9" w:rsidP="001D063B">
      <w:pPr>
        <w:widowControl w:val="0"/>
        <w:numPr>
          <w:ilvl w:val="0"/>
          <w:numId w:val="32"/>
        </w:numPr>
        <w:autoSpaceDE w:val="0"/>
        <w:spacing w:line="276" w:lineRule="auto"/>
        <w:rPr>
          <w:color w:val="000000"/>
        </w:rPr>
      </w:pPr>
      <w:r w:rsidRPr="001D063B">
        <w:rPr>
          <w:color w:val="000000"/>
        </w:rPr>
        <w:t>W</w:t>
      </w:r>
      <w:r w:rsidR="00D22A30" w:rsidRPr="001D063B">
        <w:rPr>
          <w:color w:val="000000"/>
        </w:rPr>
        <w:t xml:space="preserve"> </w:t>
      </w:r>
      <w:r w:rsidRPr="001D063B">
        <w:rPr>
          <w:color w:val="000000"/>
        </w:rPr>
        <w:t xml:space="preserve">przypadku </w:t>
      </w:r>
      <w:r w:rsidR="00615B9F" w:rsidRPr="001D063B">
        <w:rPr>
          <w:color w:val="000000"/>
        </w:rPr>
        <w:t>odstąpienia</w:t>
      </w:r>
      <w:r w:rsidRPr="001D063B">
        <w:rPr>
          <w:color w:val="000000"/>
        </w:rPr>
        <w:t xml:space="preserve"> przez </w:t>
      </w:r>
      <w:r w:rsidR="00D22A30" w:rsidRPr="001D063B">
        <w:rPr>
          <w:color w:val="000000"/>
        </w:rPr>
        <w:t xml:space="preserve">Zamawiającego </w:t>
      </w:r>
      <w:r w:rsidR="00615B9F" w:rsidRPr="001D063B">
        <w:rPr>
          <w:color w:val="000000"/>
        </w:rPr>
        <w:t>od umowy</w:t>
      </w:r>
      <w:r w:rsidR="006F6363" w:rsidRPr="001D063B">
        <w:rPr>
          <w:color w:val="000000"/>
        </w:rPr>
        <w:t xml:space="preserve"> z winy Wykonawcy</w:t>
      </w:r>
      <w:r w:rsidRPr="001D063B">
        <w:rPr>
          <w:color w:val="000000"/>
        </w:rPr>
        <w:t>,</w:t>
      </w:r>
      <w:r w:rsidR="00D5190A" w:rsidRPr="001D063B">
        <w:rPr>
          <w:color w:val="000000"/>
        </w:rPr>
        <w:t xml:space="preserve"> </w:t>
      </w:r>
      <w:r w:rsidR="009651C6" w:rsidRPr="001D063B">
        <w:rPr>
          <w:color w:val="000000"/>
        </w:rPr>
        <w:t>W</w:t>
      </w:r>
      <w:r w:rsidR="00D5190A" w:rsidRPr="001D063B">
        <w:rPr>
          <w:color w:val="000000"/>
        </w:rPr>
        <w:t>y</w:t>
      </w:r>
      <w:r w:rsidR="00CD3831" w:rsidRPr="001D063B">
        <w:rPr>
          <w:color w:val="000000"/>
        </w:rPr>
        <w:t xml:space="preserve">konawca </w:t>
      </w:r>
      <w:r w:rsidRPr="001D063B">
        <w:rPr>
          <w:color w:val="000000"/>
        </w:rPr>
        <w:t xml:space="preserve">zapłaci karę umowną </w:t>
      </w:r>
      <w:r w:rsidR="00D22A30" w:rsidRPr="001D063B">
        <w:rPr>
          <w:color w:val="000000"/>
        </w:rPr>
        <w:t>w</w:t>
      </w:r>
      <w:r w:rsidR="007A237E" w:rsidRPr="001D063B">
        <w:rPr>
          <w:color w:val="000000"/>
        </w:rPr>
        <w:t xml:space="preserve"> wysokości  10 </w:t>
      </w:r>
      <w:r w:rsidRPr="001D063B">
        <w:rPr>
          <w:color w:val="000000"/>
        </w:rPr>
        <w:t xml:space="preserve">% </w:t>
      </w:r>
      <w:r w:rsidR="00615B9F" w:rsidRPr="001D063B">
        <w:rPr>
          <w:color w:val="000000"/>
        </w:rPr>
        <w:t xml:space="preserve">kwoty brutto wynagrodzenia, </w:t>
      </w:r>
      <w:r w:rsidR="00CD3831" w:rsidRPr="001D063B">
        <w:rPr>
          <w:color w:val="000000"/>
        </w:rPr>
        <w:t>o któr</w:t>
      </w:r>
      <w:r w:rsidR="00EF3B18" w:rsidRPr="001D063B">
        <w:rPr>
          <w:color w:val="000000"/>
        </w:rPr>
        <w:t>ym</w:t>
      </w:r>
      <w:r w:rsidR="00CD3831" w:rsidRPr="001D063B">
        <w:rPr>
          <w:color w:val="000000"/>
        </w:rPr>
        <w:t xml:space="preserve"> </w:t>
      </w:r>
      <w:r w:rsidR="007A237E" w:rsidRPr="001D063B">
        <w:rPr>
          <w:color w:val="000000"/>
        </w:rPr>
        <w:t>mowa</w:t>
      </w:r>
      <w:r w:rsidR="00CD3831" w:rsidRPr="001D063B">
        <w:rPr>
          <w:color w:val="000000"/>
        </w:rPr>
        <w:t xml:space="preserve"> </w:t>
      </w:r>
      <w:r w:rsidRPr="001D063B">
        <w:rPr>
          <w:color w:val="000000"/>
        </w:rPr>
        <w:t xml:space="preserve">w § </w:t>
      </w:r>
      <w:r w:rsidR="00D200C6" w:rsidRPr="001D063B">
        <w:rPr>
          <w:color w:val="000000"/>
        </w:rPr>
        <w:t>7</w:t>
      </w:r>
      <w:r w:rsidRPr="001D063B">
        <w:rPr>
          <w:color w:val="000000"/>
        </w:rPr>
        <w:t xml:space="preserve"> ust. </w:t>
      </w:r>
      <w:r w:rsidR="00D200C6" w:rsidRPr="001D063B">
        <w:rPr>
          <w:color w:val="000000"/>
        </w:rPr>
        <w:t>2</w:t>
      </w:r>
      <w:r w:rsidRPr="001D063B">
        <w:rPr>
          <w:color w:val="000000"/>
        </w:rPr>
        <w:t xml:space="preserve"> niniejszej um</w:t>
      </w:r>
      <w:r w:rsidR="00C91FF0" w:rsidRPr="001D063B">
        <w:rPr>
          <w:color w:val="000000"/>
        </w:rPr>
        <w:t xml:space="preserve">owy. </w:t>
      </w:r>
    </w:p>
    <w:p w:rsidR="003F6234" w:rsidRPr="001D063B" w:rsidRDefault="003F6234" w:rsidP="001D063B">
      <w:pPr>
        <w:widowControl w:val="0"/>
        <w:numPr>
          <w:ilvl w:val="0"/>
          <w:numId w:val="32"/>
        </w:numPr>
        <w:autoSpaceDE w:val="0"/>
        <w:spacing w:line="276" w:lineRule="auto"/>
        <w:rPr>
          <w:color w:val="000000"/>
        </w:rPr>
      </w:pPr>
      <w:r w:rsidRPr="003C5460">
        <w:t>Każdej ze stron umowy przysługuje prawo wcześniejszego rozwiązania umowy za uprzednim miesięcznym okresem wypowiedzenia, dokonanym na piśmie.</w:t>
      </w:r>
    </w:p>
    <w:p w:rsidR="00C100A1" w:rsidRPr="003C5460" w:rsidRDefault="00C100A1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</w:p>
    <w:p w:rsidR="005F50E9" w:rsidRPr="003C5460" w:rsidRDefault="005F50E9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>§ 1</w:t>
      </w:r>
      <w:r w:rsidR="005543BC">
        <w:rPr>
          <w:color w:val="000000"/>
        </w:rPr>
        <w:t>2</w:t>
      </w:r>
    </w:p>
    <w:p w:rsidR="00FC7E5D" w:rsidRPr="003C5460" w:rsidRDefault="00ED4A44" w:rsidP="00B23224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color w:val="000000"/>
        </w:rPr>
      </w:pPr>
      <w:r w:rsidRPr="003C5460">
        <w:rPr>
          <w:color w:val="000000"/>
        </w:rPr>
        <w:t>Wykonawca o</w:t>
      </w:r>
      <w:r w:rsidR="00FC7E5D" w:rsidRPr="003C5460">
        <w:rPr>
          <w:color w:val="000000"/>
        </w:rPr>
        <w:t>świadcza</w:t>
      </w:r>
      <w:r w:rsidRPr="003C5460">
        <w:rPr>
          <w:color w:val="000000"/>
        </w:rPr>
        <w:t>, że wypełnił</w:t>
      </w:r>
      <w:r w:rsidR="00FC7E5D" w:rsidRPr="003C5460">
        <w:rPr>
          <w:color w:val="000000"/>
        </w:rPr>
        <w:t xml:space="preserve"> obowiązki informacyjne przewidziane w art. 13 lub art. 14 RODO</w:t>
      </w:r>
      <w:r w:rsidR="00FC7E5D" w:rsidRPr="003C5460">
        <w:rPr>
          <w:color w:val="000000"/>
          <w:vertAlign w:val="superscript"/>
        </w:rPr>
        <w:t>1)</w:t>
      </w:r>
      <w:r w:rsidR="00FC7E5D" w:rsidRPr="003C5460">
        <w:rPr>
          <w:color w:val="000000"/>
        </w:rPr>
        <w:t xml:space="preserve"> wobec osób fizycznych, </w:t>
      </w:r>
      <w:r w:rsidR="00FC7E5D" w:rsidRPr="003C5460">
        <w:t>od których dane osobowe bezpośrednio lub pośrednio pozyskał</w:t>
      </w:r>
      <w:r w:rsidR="00FC7E5D" w:rsidRPr="003C5460">
        <w:rPr>
          <w:color w:val="000000"/>
        </w:rPr>
        <w:t xml:space="preserve"> w celu </w:t>
      </w:r>
      <w:r w:rsidRPr="003C5460">
        <w:rPr>
          <w:color w:val="000000"/>
        </w:rPr>
        <w:t>realizacji przedmiotowej umowy.</w:t>
      </w:r>
    </w:p>
    <w:p w:rsidR="007A6B8A" w:rsidRPr="003C5460" w:rsidRDefault="007A6B8A" w:rsidP="00B23224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color w:val="000000"/>
        </w:rPr>
      </w:pPr>
      <w:r w:rsidRPr="003C5460">
        <w:rPr>
          <w:color w:val="000000"/>
        </w:rPr>
        <w:t>Wykonawca oświadcza, że nie zachodzą w stosunku do niego  przesłanki wykluczenia z postępowania na podstawie art.  7 ust. 1 ustawy z dnia 13 kwietnia 2022 r.</w:t>
      </w:r>
      <w:r w:rsidRPr="003C5460">
        <w:rPr>
          <w:i/>
          <w:iCs/>
          <w:color w:val="000000"/>
        </w:rPr>
        <w:t xml:space="preserve"> </w:t>
      </w:r>
      <w:r w:rsidRPr="003C5460">
        <w:rPr>
          <w:iCs/>
          <w:color w:val="000000"/>
        </w:rPr>
        <w:t>o szczególnych rozwiązaniach w zakresie przeciwdziałania wspieraniu agresji na Ukrainę oraz służących ochronie bezpieczeństwa narodowego</w:t>
      </w:r>
      <w:r w:rsidRPr="003C5460">
        <w:rPr>
          <w:i/>
          <w:iCs/>
          <w:color w:val="000000"/>
        </w:rPr>
        <w:t xml:space="preserve"> (Dz. U. </w:t>
      </w:r>
      <w:r w:rsidR="00DB3512">
        <w:rPr>
          <w:i/>
          <w:iCs/>
          <w:color w:val="000000"/>
        </w:rPr>
        <w:t>z 202</w:t>
      </w:r>
      <w:r w:rsidR="00A2557F">
        <w:rPr>
          <w:i/>
          <w:iCs/>
          <w:color w:val="000000"/>
        </w:rPr>
        <w:t>4</w:t>
      </w:r>
      <w:r w:rsidR="00DB3512">
        <w:rPr>
          <w:i/>
          <w:iCs/>
          <w:color w:val="000000"/>
        </w:rPr>
        <w:t xml:space="preserve"> r. </w:t>
      </w:r>
      <w:r w:rsidRPr="003C5460">
        <w:rPr>
          <w:i/>
          <w:iCs/>
          <w:color w:val="000000"/>
        </w:rPr>
        <w:t xml:space="preserve">poz. </w:t>
      </w:r>
      <w:r w:rsidR="00A2557F">
        <w:rPr>
          <w:i/>
          <w:iCs/>
          <w:color w:val="000000"/>
        </w:rPr>
        <w:t>50</w:t>
      </w:r>
      <w:r w:rsidR="00DB3512">
        <w:rPr>
          <w:i/>
          <w:iCs/>
          <w:color w:val="000000"/>
        </w:rPr>
        <w:t>7</w:t>
      </w:r>
      <w:r w:rsidRPr="003C5460">
        <w:rPr>
          <w:i/>
          <w:iCs/>
          <w:color w:val="000000"/>
        </w:rPr>
        <w:t>)</w:t>
      </w:r>
      <w:r w:rsidRPr="003C5460">
        <w:rPr>
          <w:i/>
          <w:iCs/>
          <w:color w:val="000000"/>
          <w:vertAlign w:val="superscript"/>
        </w:rPr>
        <w:t>2</w:t>
      </w:r>
      <w:r w:rsidRPr="003C5460">
        <w:rPr>
          <w:i/>
          <w:iCs/>
          <w:color w:val="000000"/>
        </w:rPr>
        <w:t>.</w:t>
      </w:r>
    </w:p>
    <w:p w:rsidR="007A6B8A" w:rsidRPr="003C5460" w:rsidRDefault="007A6B8A" w:rsidP="00B23224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color w:val="000000"/>
        </w:rPr>
      </w:pPr>
      <w:r w:rsidRPr="003C5460">
        <w:rPr>
          <w:color w:val="000000"/>
        </w:rPr>
        <w:t xml:space="preserve">W przypadku zaistnienia sytuacji, o której mowa w ust. 2, Zamawiający odstąpi od umowy w trybie natychmiastowym, a Wykonawca zapłaci karę w wysokości 20% wynagrodzenia, o którym mowa w § </w:t>
      </w:r>
      <w:r w:rsidR="00DB3512">
        <w:rPr>
          <w:color w:val="000000"/>
        </w:rPr>
        <w:t>7</w:t>
      </w:r>
      <w:r w:rsidRPr="003C5460">
        <w:rPr>
          <w:color w:val="000000"/>
        </w:rPr>
        <w:t xml:space="preserve"> ust. </w:t>
      </w:r>
      <w:r w:rsidR="00DB3512">
        <w:rPr>
          <w:color w:val="000000"/>
        </w:rPr>
        <w:t>2</w:t>
      </w:r>
      <w:r w:rsidRPr="003C5460">
        <w:rPr>
          <w:color w:val="000000"/>
        </w:rPr>
        <w:t xml:space="preserve"> umowy</w:t>
      </w:r>
      <w:r w:rsidR="00DB3512">
        <w:rPr>
          <w:color w:val="000000"/>
        </w:rPr>
        <w:t>.</w:t>
      </w:r>
    </w:p>
    <w:p w:rsidR="00FC7E5D" w:rsidRPr="003C5460" w:rsidRDefault="00BA34CE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>§ 1</w:t>
      </w:r>
      <w:r w:rsidR="005543BC">
        <w:rPr>
          <w:color w:val="000000"/>
        </w:rPr>
        <w:t>3</w:t>
      </w:r>
    </w:p>
    <w:p w:rsidR="005F50E9" w:rsidRPr="003C5460" w:rsidRDefault="005F50E9" w:rsidP="00173F26">
      <w:pPr>
        <w:widowControl w:val="0"/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>W  sprawach  nie  uregulowanych  na  mocy  niniejszej  umowy  zastosowanie  mają  przepisy  ustawy Prawo Zamówień publi</w:t>
      </w:r>
      <w:r w:rsidR="00C91FF0" w:rsidRPr="003C5460">
        <w:rPr>
          <w:color w:val="000000"/>
        </w:rPr>
        <w:t>cznych</w:t>
      </w:r>
      <w:r w:rsidR="005F6D89" w:rsidRPr="003C5460">
        <w:rPr>
          <w:color w:val="000000"/>
        </w:rPr>
        <w:t>,</w:t>
      </w:r>
      <w:r w:rsidR="00C91FF0" w:rsidRPr="003C5460">
        <w:rPr>
          <w:color w:val="000000"/>
        </w:rPr>
        <w:t xml:space="preserve"> Kodeksu Cywilnego</w:t>
      </w:r>
      <w:r w:rsidR="005F6D89" w:rsidRPr="003C5460">
        <w:rPr>
          <w:color w:val="000000"/>
        </w:rPr>
        <w:t xml:space="preserve"> oraz innych ustaw mających zastosowanie do przedmiotowej umowy</w:t>
      </w:r>
      <w:r w:rsidR="00C91FF0" w:rsidRPr="003C5460">
        <w:rPr>
          <w:color w:val="000000"/>
        </w:rPr>
        <w:t xml:space="preserve">. </w:t>
      </w:r>
    </w:p>
    <w:p w:rsidR="005F50E9" w:rsidRPr="003C5460" w:rsidRDefault="005F50E9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>§ 1</w:t>
      </w:r>
      <w:r w:rsidR="005543BC">
        <w:rPr>
          <w:color w:val="000000"/>
        </w:rPr>
        <w:t>4</w:t>
      </w:r>
    </w:p>
    <w:p w:rsidR="005F50E9" w:rsidRPr="003C5460" w:rsidRDefault="005F50E9" w:rsidP="00173F26">
      <w:pPr>
        <w:widowControl w:val="0"/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>Spory  wynikłe  na  tle  realizacji  niniejszej  umowy  rozpatrywane  będą</w:t>
      </w:r>
      <w:r w:rsidR="003C5460" w:rsidRPr="003C5460">
        <w:rPr>
          <w:color w:val="000000"/>
        </w:rPr>
        <w:t xml:space="preserve"> polubownie, a jeżeli Stronom nie uda się załatwić sporu polubownie,</w:t>
      </w:r>
      <w:r w:rsidRPr="003C5460">
        <w:rPr>
          <w:color w:val="000000"/>
        </w:rPr>
        <w:t xml:space="preserve">  przez  sąd  właściwy  dla </w:t>
      </w:r>
      <w:r w:rsidR="00C91FF0" w:rsidRPr="003C5460">
        <w:rPr>
          <w:color w:val="000000"/>
        </w:rPr>
        <w:t xml:space="preserve">siedziby Zamawiającego. </w:t>
      </w:r>
    </w:p>
    <w:p w:rsidR="005F6D89" w:rsidRPr="003C5460" w:rsidRDefault="005F6D89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</w:p>
    <w:p w:rsidR="005F50E9" w:rsidRPr="003C5460" w:rsidRDefault="005F50E9" w:rsidP="00173F26">
      <w:pPr>
        <w:widowControl w:val="0"/>
        <w:autoSpaceDE w:val="0"/>
        <w:spacing w:line="276" w:lineRule="auto"/>
        <w:ind w:right="269"/>
        <w:jc w:val="center"/>
        <w:rPr>
          <w:color w:val="000000"/>
        </w:rPr>
      </w:pPr>
      <w:r w:rsidRPr="003C5460">
        <w:rPr>
          <w:color w:val="000000"/>
        </w:rPr>
        <w:t>§ 1</w:t>
      </w:r>
      <w:r w:rsidR="005543BC">
        <w:rPr>
          <w:color w:val="000000"/>
        </w:rPr>
        <w:t>5</w:t>
      </w:r>
      <w:bookmarkStart w:id="1" w:name="_GoBack"/>
      <w:bookmarkEnd w:id="1"/>
    </w:p>
    <w:p w:rsidR="005F50E9" w:rsidRPr="003C5460" w:rsidRDefault="005F50E9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</w:p>
    <w:p w:rsidR="005F50E9" w:rsidRPr="003C5460" w:rsidRDefault="005F50E9" w:rsidP="00173F26">
      <w:pPr>
        <w:widowControl w:val="0"/>
        <w:autoSpaceDE w:val="0"/>
        <w:spacing w:line="276" w:lineRule="auto"/>
        <w:ind w:right="269"/>
        <w:jc w:val="both"/>
        <w:rPr>
          <w:color w:val="000000"/>
        </w:rPr>
      </w:pPr>
      <w:r w:rsidRPr="003C5460">
        <w:rPr>
          <w:color w:val="000000"/>
        </w:rPr>
        <w:t xml:space="preserve">Umowę  niniejszą  sporządzono  w  3  </w:t>
      </w:r>
      <w:r w:rsidR="007A237E" w:rsidRPr="003C5460">
        <w:rPr>
          <w:color w:val="000000"/>
        </w:rPr>
        <w:t>jednobrzmiących  egzemplarzach,</w:t>
      </w:r>
      <w:r w:rsidRPr="003C5460">
        <w:rPr>
          <w:color w:val="000000"/>
        </w:rPr>
        <w:t xml:space="preserve"> </w:t>
      </w:r>
      <w:r w:rsidR="00D91555" w:rsidRPr="003C5460">
        <w:rPr>
          <w:color w:val="000000"/>
        </w:rPr>
        <w:t>2</w:t>
      </w:r>
      <w:r w:rsidRPr="003C5460">
        <w:rPr>
          <w:color w:val="000000"/>
        </w:rPr>
        <w:t xml:space="preserve">  egz</w:t>
      </w:r>
      <w:r w:rsidR="009E2B15">
        <w:rPr>
          <w:color w:val="000000"/>
        </w:rPr>
        <w:t>emplarzach</w:t>
      </w:r>
      <w:r w:rsidRPr="003C5460">
        <w:rPr>
          <w:color w:val="000000"/>
        </w:rPr>
        <w:t xml:space="preserve">  dla  Zamawiającego</w:t>
      </w:r>
      <w:r w:rsidR="00D200C6" w:rsidRPr="003C5460">
        <w:rPr>
          <w:color w:val="000000"/>
        </w:rPr>
        <w:t xml:space="preserve"> i</w:t>
      </w:r>
      <w:r w:rsidRPr="003C5460">
        <w:rPr>
          <w:color w:val="000000"/>
        </w:rPr>
        <w:t xml:space="preserve"> 1 egz</w:t>
      </w:r>
      <w:r w:rsidR="009E2B15">
        <w:rPr>
          <w:color w:val="000000"/>
        </w:rPr>
        <w:t>emplarzu</w:t>
      </w:r>
      <w:r w:rsidRPr="003C5460">
        <w:rPr>
          <w:color w:val="000000"/>
        </w:rPr>
        <w:t xml:space="preserve"> dla Wykonawcy. </w:t>
      </w:r>
    </w:p>
    <w:p w:rsidR="005F50E9" w:rsidRPr="003C5460" w:rsidRDefault="005F50E9" w:rsidP="00173F26">
      <w:pPr>
        <w:widowControl w:val="0"/>
        <w:autoSpaceDE w:val="0"/>
        <w:spacing w:line="276" w:lineRule="auto"/>
        <w:ind w:right="269"/>
        <w:jc w:val="both"/>
        <w:rPr>
          <w:color w:val="000000"/>
        </w:rPr>
      </w:pPr>
    </w:p>
    <w:p w:rsidR="005F50E9" w:rsidRPr="003C5460" w:rsidRDefault="005F50E9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</w:p>
    <w:p w:rsidR="00CD3831" w:rsidRPr="003C5460" w:rsidRDefault="00CD3831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</w:p>
    <w:p w:rsidR="005F50E9" w:rsidRPr="003C5460" w:rsidRDefault="00CD3831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  <w:r w:rsidRPr="003C5460">
        <w:rPr>
          <w:color w:val="000000"/>
        </w:rPr>
        <w:t xml:space="preserve">       </w:t>
      </w:r>
      <w:r w:rsidR="005F50E9" w:rsidRPr="003C5460">
        <w:rPr>
          <w:color w:val="000000"/>
        </w:rPr>
        <w:t xml:space="preserve">Zamawiający:             </w:t>
      </w:r>
      <w:r w:rsidR="00692582" w:rsidRPr="003C5460">
        <w:rPr>
          <w:color w:val="000000"/>
        </w:rPr>
        <w:tab/>
      </w:r>
      <w:r w:rsidR="005F50E9" w:rsidRPr="003C5460">
        <w:rPr>
          <w:color w:val="000000"/>
        </w:rPr>
        <w:t xml:space="preserve">                            </w:t>
      </w:r>
      <w:r w:rsidR="005F50E9" w:rsidRPr="003C5460">
        <w:rPr>
          <w:color w:val="000000"/>
        </w:rPr>
        <w:tab/>
      </w:r>
      <w:r w:rsidR="003C4A54" w:rsidRPr="003C5460">
        <w:rPr>
          <w:color w:val="000000"/>
        </w:rPr>
        <w:tab/>
      </w:r>
      <w:r w:rsidR="003C4A54" w:rsidRPr="003C5460">
        <w:rPr>
          <w:color w:val="000000"/>
        </w:rPr>
        <w:tab/>
      </w:r>
      <w:r w:rsidR="005F50E9" w:rsidRPr="003C5460">
        <w:rPr>
          <w:color w:val="000000"/>
        </w:rPr>
        <w:t>Wykonawca:</w:t>
      </w:r>
    </w:p>
    <w:p w:rsidR="00321E71" w:rsidRPr="003C5460" w:rsidRDefault="00321E71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</w:p>
    <w:p w:rsidR="00BE354A" w:rsidRPr="003C5460" w:rsidRDefault="00BE354A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</w:p>
    <w:p w:rsidR="003F6234" w:rsidRPr="003C5460" w:rsidRDefault="003F6234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</w:p>
    <w:p w:rsidR="007665D0" w:rsidRDefault="007665D0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</w:p>
    <w:p w:rsidR="00BE354A" w:rsidRPr="003C5460" w:rsidRDefault="00BE354A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  <w:r w:rsidRPr="003C5460">
        <w:rPr>
          <w:color w:val="000000"/>
        </w:rPr>
        <w:t>Załączniki:</w:t>
      </w:r>
    </w:p>
    <w:p w:rsidR="00BE354A" w:rsidRPr="003C5460" w:rsidRDefault="00FB15F4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  <w:r w:rsidRPr="003C5460">
        <w:rPr>
          <w:color w:val="000000"/>
        </w:rPr>
        <w:t xml:space="preserve">Załącznik 1 – </w:t>
      </w:r>
      <w:r w:rsidR="00BE354A" w:rsidRPr="003C5460">
        <w:rPr>
          <w:color w:val="000000"/>
        </w:rPr>
        <w:t>Wykaz</w:t>
      </w:r>
      <w:r w:rsidRPr="003C5460">
        <w:rPr>
          <w:color w:val="000000"/>
        </w:rPr>
        <w:t xml:space="preserve"> </w:t>
      </w:r>
      <w:r w:rsidR="00945CE2">
        <w:rPr>
          <w:color w:val="000000"/>
        </w:rPr>
        <w:t>Kierowców</w:t>
      </w:r>
    </w:p>
    <w:p w:rsidR="009004D1" w:rsidRPr="003C5460" w:rsidRDefault="009004D1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  <w:proofErr w:type="spellStart"/>
      <w:r w:rsidRPr="003C5460">
        <w:rPr>
          <w:color w:val="000000"/>
        </w:rPr>
        <w:t>Załacznik</w:t>
      </w:r>
      <w:proofErr w:type="spellEnd"/>
      <w:r w:rsidRPr="003C5460">
        <w:rPr>
          <w:color w:val="000000"/>
        </w:rPr>
        <w:t xml:space="preserve"> 2 – </w:t>
      </w:r>
      <w:r w:rsidR="00B26E78" w:rsidRPr="003C5460">
        <w:rPr>
          <w:color w:val="000000"/>
        </w:rPr>
        <w:t>H</w:t>
      </w:r>
      <w:r w:rsidRPr="003C5460">
        <w:rPr>
          <w:color w:val="000000"/>
        </w:rPr>
        <w:t>armonogram dowozu</w:t>
      </w:r>
    </w:p>
    <w:p w:rsidR="009004D1" w:rsidRPr="003C5460" w:rsidRDefault="009004D1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  <w:r w:rsidRPr="003C5460">
        <w:rPr>
          <w:color w:val="000000"/>
        </w:rPr>
        <w:t>Załącznik 3 – Wykaz Szkół</w:t>
      </w:r>
    </w:p>
    <w:p w:rsidR="009004D1" w:rsidRPr="003C5460" w:rsidRDefault="009004D1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  <w:proofErr w:type="spellStart"/>
      <w:r w:rsidRPr="003C5460">
        <w:rPr>
          <w:color w:val="000000"/>
        </w:rPr>
        <w:t>Załacznik</w:t>
      </w:r>
      <w:proofErr w:type="spellEnd"/>
      <w:r w:rsidRPr="003C5460">
        <w:rPr>
          <w:color w:val="000000"/>
        </w:rPr>
        <w:t xml:space="preserve"> 4 – Wykaz autokarów</w:t>
      </w:r>
    </w:p>
    <w:p w:rsidR="00FB15F4" w:rsidRPr="003C5460" w:rsidRDefault="00FB15F4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  <w:r w:rsidRPr="003C5460">
        <w:rPr>
          <w:color w:val="000000"/>
        </w:rPr>
        <w:t xml:space="preserve">Załącznik </w:t>
      </w:r>
      <w:r w:rsidR="00203AEB" w:rsidRPr="003C5460">
        <w:rPr>
          <w:color w:val="000000"/>
        </w:rPr>
        <w:t>5</w:t>
      </w:r>
      <w:r w:rsidR="00BD7A89" w:rsidRPr="003C5460">
        <w:rPr>
          <w:color w:val="000000"/>
        </w:rPr>
        <w:t xml:space="preserve"> i </w:t>
      </w:r>
      <w:r w:rsidR="00203AEB" w:rsidRPr="003C5460">
        <w:rPr>
          <w:color w:val="000000"/>
        </w:rPr>
        <w:t>5</w:t>
      </w:r>
      <w:r w:rsidR="00BD7A89" w:rsidRPr="003C5460">
        <w:rPr>
          <w:color w:val="000000"/>
        </w:rPr>
        <w:t>A</w:t>
      </w:r>
      <w:r w:rsidRPr="003C5460">
        <w:rPr>
          <w:color w:val="000000"/>
        </w:rPr>
        <w:t xml:space="preserve"> – polis</w:t>
      </w:r>
      <w:r w:rsidR="00BD7A89" w:rsidRPr="003C5460">
        <w:rPr>
          <w:color w:val="000000"/>
        </w:rPr>
        <w:t>y</w:t>
      </w:r>
      <w:r w:rsidRPr="003C5460">
        <w:rPr>
          <w:color w:val="000000"/>
        </w:rPr>
        <w:t xml:space="preserve"> </w:t>
      </w:r>
      <w:r w:rsidR="00BD7A89" w:rsidRPr="003C5460">
        <w:rPr>
          <w:color w:val="000000"/>
        </w:rPr>
        <w:t>ubezpieczeniowe</w:t>
      </w:r>
    </w:p>
    <w:p w:rsidR="00ED4A44" w:rsidRPr="003C5460" w:rsidRDefault="00B26E78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  <w:r w:rsidRPr="003C5460">
        <w:rPr>
          <w:color w:val="000000"/>
        </w:rPr>
        <w:t xml:space="preserve">Oświadczenie o zatrudnieniu </w:t>
      </w:r>
      <w:r w:rsidR="00B059AE" w:rsidRPr="003C5460">
        <w:rPr>
          <w:color w:val="000000"/>
        </w:rPr>
        <w:t>osób na podstawie stosunku pracy</w:t>
      </w:r>
    </w:p>
    <w:p w:rsidR="00ED4A44" w:rsidRPr="003C5460" w:rsidRDefault="00ED4A44" w:rsidP="00173F26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  <w:r w:rsidRPr="003C5460">
        <w:rPr>
          <w:color w:val="000000"/>
        </w:rPr>
        <w:t>_______________________</w:t>
      </w:r>
    </w:p>
    <w:p w:rsidR="00BE354A" w:rsidRPr="003C5460" w:rsidRDefault="00ED4A44" w:rsidP="00173F26">
      <w:pPr>
        <w:widowControl w:val="0"/>
        <w:autoSpaceDE w:val="0"/>
        <w:spacing w:line="276" w:lineRule="auto"/>
        <w:ind w:left="466" w:right="269"/>
        <w:jc w:val="both"/>
      </w:pPr>
      <w:r w:rsidRPr="003C5460">
        <w:rPr>
          <w:color w:val="000000"/>
          <w:vertAlign w:val="superscript"/>
        </w:rPr>
        <w:t xml:space="preserve">1) </w:t>
      </w:r>
      <w:r w:rsidRPr="003C5460"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203AEB" w:rsidRPr="003C5460" w:rsidRDefault="00203AEB" w:rsidP="00203AEB">
      <w:pPr>
        <w:ind w:left="466"/>
        <w:jc w:val="both"/>
        <w:rPr>
          <w:color w:val="222222"/>
        </w:rPr>
      </w:pPr>
      <w:r w:rsidRPr="003C5460">
        <w:rPr>
          <w:color w:val="222222"/>
          <w:vertAlign w:val="superscript"/>
        </w:rPr>
        <w:t xml:space="preserve">2 </w:t>
      </w:r>
      <w:r w:rsidRPr="003C5460">
        <w:rPr>
          <w:color w:val="222222"/>
        </w:rPr>
        <w:t xml:space="preserve">Zgodnie z treścią art. 7 ust. 1 ustawy z dnia 13 kwietnia 2022 r. </w:t>
      </w:r>
      <w:r w:rsidRPr="003C5460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3C5460">
        <w:rPr>
          <w:i/>
          <w:iCs/>
          <w:color w:val="222222"/>
        </w:rPr>
        <w:t xml:space="preserve">,  </w:t>
      </w:r>
      <w:r w:rsidRPr="003C5460">
        <w:rPr>
          <w:iCs/>
          <w:color w:val="222222"/>
        </w:rPr>
        <w:t xml:space="preserve">zwanej dalej „ustawą”, </w:t>
      </w:r>
      <w:r w:rsidRPr="003C5460">
        <w:rPr>
          <w:color w:val="222222"/>
        </w:rPr>
        <w:t xml:space="preserve">z postępowania o udzielenie zamówienia publicznego lub konkursu prowadzonego na podstawie ustawy </w:t>
      </w:r>
      <w:proofErr w:type="spellStart"/>
      <w:r w:rsidRPr="003C5460">
        <w:rPr>
          <w:color w:val="222222"/>
        </w:rPr>
        <w:t>Pzp</w:t>
      </w:r>
      <w:proofErr w:type="spellEnd"/>
      <w:r w:rsidRPr="003C5460">
        <w:rPr>
          <w:color w:val="222222"/>
        </w:rPr>
        <w:t xml:space="preserve"> wyklucza się:</w:t>
      </w:r>
    </w:p>
    <w:p w:rsidR="00203AEB" w:rsidRPr="003C5460" w:rsidRDefault="00203AEB" w:rsidP="00203AEB">
      <w:pPr>
        <w:tabs>
          <w:tab w:val="left" w:pos="4367"/>
        </w:tabs>
        <w:ind w:left="466"/>
        <w:jc w:val="both"/>
        <w:rPr>
          <w:color w:val="222222"/>
        </w:rPr>
      </w:pPr>
      <w:r w:rsidRPr="003C5460">
        <w:rPr>
          <w:color w:val="22222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203AEB" w:rsidRPr="003C5460" w:rsidRDefault="00203AEB" w:rsidP="00203AEB">
      <w:pPr>
        <w:ind w:left="466"/>
        <w:jc w:val="both"/>
        <w:rPr>
          <w:color w:val="222222"/>
        </w:rPr>
      </w:pPr>
      <w:r w:rsidRPr="003C5460">
        <w:rPr>
          <w:color w:val="22222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203AEB" w:rsidRPr="003C5460" w:rsidRDefault="00203AEB" w:rsidP="00203AEB">
      <w:pPr>
        <w:widowControl w:val="0"/>
        <w:autoSpaceDE w:val="0"/>
        <w:spacing w:line="276" w:lineRule="auto"/>
        <w:ind w:left="466" w:right="269"/>
        <w:jc w:val="both"/>
        <w:rPr>
          <w:color w:val="000000"/>
        </w:rPr>
      </w:pPr>
      <w:r w:rsidRPr="003C5460">
        <w:rPr>
          <w:color w:val="2222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sectPr w:rsidR="00203AEB" w:rsidRPr="003C5460" w:rsidSect="00C82DD7">
      <w:headerReference w:type="default" r:id="rId9"/>
      <w:pgSz w:w="11893" w:h="16838"/>
      <w:pgMar w:top="993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CBD" w:rsidRDefault="00096CBD">
      <w:r>
        <w:separator/>
      </w:r>
    </w:p>
  </w:endnote>
  <w:endnote w:type="continuationSeparator" w:id="0">
    <w:p w:rsidR="00096CBD" w:rsidRDefault="0009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CBD" w:rsidRDefault="00096CBD">
      <w:r>
        <w:separator/>
      </w:r>
    </w:p>
  </w:footnote>
  <w:footnote w:type="continuationSeparator" w:id="0">
    <w:p w:rsidR="00096CBD" w:rsidRDefault="00096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8FE" w:rsidRDefault="00E46E4C" w:rsidP="00CE48FE">
    <w:pPr>
      <w:spacing w:before="120"/>
      <w:rPr>
        <w:rFonts w:ascii="Cambria" w:hAnsi="Cambria" w:cs="Arial"/>
        <w:b/>
        <w:sz w:val="20"/>
        <w:szCs w:val="20"/>
        <w:lang w:eastAsia="pl-PL"/>
      </w:rPr>
    </w:pPr>
    <w:bookmarkStart w:id="2" w:name="_Hlk63149429"/>
    <w:bookmarkStart w:id="3" w:name="_Hlk29978358"/>
    <w:bookmarkStart w:id="4" w:name="_Hlk29978357"/>
    <w:bookmarkStart w:id="5" w:name="_Hlk29978356"/>
    <w:bookmarkStart w:id="6" w:name="_Hlk29978355"/>
    <w:bookmarkStart w:id="7" w:name="_Hlk507762673"/>
    <w:bookmarkStart w:id="8" w:name="_Hlk507762672"/>
    <w:bookmarkStart w:id="9" w:name="_Hlk507762660"/>
    <w:bookmarkStart w:id="10" w:name="_Hlk507762659"/>
    <w:bookmarkStart w:id="11" w:name="_Hlk507762626"/>
    <w:bookmarkStart w:id="12" w:name="_Hlk507762625"/>
    <w:bookmarkStart w:id="13" w:name="_Hlk507762613"/>
    <w:bookmarkStart w:id="14" w:name="_Hlk507762612"/>
    <w:bookmarkStart w:id="15" w:name="_Hlk507762602"/>
    <w:bookmarkStart w:id="16" w:name="_Hlk507762601"/>
    <w:bookmarkStart w:id="17" w:name="_Hlk507762590"/>
    <w:bookmarkStart w:id="18" w:name="_Hlk507762589"/>
    <w:bookmarkStart w:id="19" w:name="_Hlk507762580"/>
    <w:bookmarkStart w:id="20" w:name="_Hlk507762579"/>
    <w:bookmarkStart w:id="21" w:name="_Hlk507762569"/>
    <w:bookmarkStart w:id="22" w:name="_Hlk507762568"/>
    <w:r>
      <w:rPr>
        <w:rFonts w:ascii="Cambria" w:eastAsia="Calibri" w:hAnsi="Cambria"/>
        <w:b/>
        <w:bCs/>
        <w:sz w:val="20"/>
        <w:szCs w:val="20"/>
        <w:lang w:eastAsia="en-US"/>
      </w:rPr>
      <w:t>Znak sprawy</w:t>
    </w:r>
    <w:r w:rsidR="00CE48FE">
      <w:rPr>
        <w:rFonts w:ascii="Cambria" w:eastAsia="Calibri" w:hAnsi="Cambria"/>
        <w:b/>
        <w:bCs/>
        <w:sz w:val="20"/>
        <w:szCs w:val="20"/>
        <w:lang w:eastAsia="en-US"/>
      </w:rPr>
      <w:t xml:space="preserve">: </w:t>
    </w:r>
    <w:bookmarkStart w:id="23" w:name="_Hlk110950140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r w:rsidR="003060AF">
      <w:rPr>
        <w:rFonts w:ascii="Cambria" w:eastAsia="Calibri" w:hAnsi="Cambria"/>
        <w:b/>
        <w:bCs/>
        <w:sz w:val="20"/>
        <w:szCs w:val="20"/>
        <w:lang w:eastAsia="en-US"/>
      </w:rPr>
      <w:t>P-</w:t>
    </w:r>
    <w:r w:rsidR="00670942">
      <w:rPr>
        <w:rFonts w:ascii="Cambria" w:eastAsia="Calibri" w:hAnsi="Cambria"/>
        <w:b/>
        <w:bCs/>
        <w:sz w:val="20"/>
        <w:szCs w:val="20"/>
        <w:lang w:eastAsia="en-US"/>
      </w:rPr>
      <w:t>T</w:t>
    </w:r>
    <w:r w:rsidR="003060AF">
      <w:rPr>
        <w:rFonts w:ascii="Cambria" w:eastAsia="Calibri" w:hAnsi="Cambria"/>
        <w:b/>
        <w:bCs/>
        <w:sz w:val="20"/>
        <w:szCs w:val="20"/>
        <w:lang w:eastAsia="en-US"/>
      </w:rPr>
      <w:t>1</w:t>
    </w:r>
    <w:r>
      <w:rPr>
        <w:rFonts w:ascii="Cambria" w:eastAsia="Calibri" w:hAnsi="Cambria"/>
        <w:b/>
        <w:bCs/>
        <w:sz w:val="20"/>
        <w:szCs w:val="20"/>
        <w:lang w:eastAsia="en-US"/>
      </w:rPr>
      <w:t>/</w:t>
    </w:r>
    <w:r w:rsidR="001217A8">
      <w:rPr>
        <w:rFonts w:ascii="Cambria" w:eastAsia="Calibri" w:hAnsi="Cambria"/>
        <w:b/>
        <w:bCs/>
        <w:sz w:val="20"/>
        <w:szCs w:val="20"/>
        <w:lang w:eastAsia="en-US"/>
      </w:rPr>
      <w:t>202</w:t>
    </w:r>
    <w:bookmarkEnd w:id="23"/>
    <w:r w:rsidR="00BC047D">
      <w:rPr>
        <w:rFonts w:ascii="Cambria" w:eastAsia="Calibri" w:hAnsi="Cambria"/>
        <w:b/>
        <w:bCs/>
        <w:sz w:val="20"/>
        <w:szCs w:val="20"/>
        <w:lang w:eastAsia="en-US"/>
      </w:rPr>
      <w:t>6</w:t>
    </w:r>
  </w:p>
  <w:p w:rsidR="00A80555" w:rsidRDefault="00A805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770688E0"/>
    <w:name w:val="WW8Num9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0B0023FF"/>
    <w:multiLevelType w:val="hybridMultilevel"/>
    <w:tmpl w:val="9B12AA22"/>
    <w:lvl w:ilvl="0" w:tplc="2662EB6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8614F"/>
    <w:multiLevelType w:val="hybridMultilevel"/>
    <w:tmpl w:val="3B9638E4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8">
    <w:nsid w:val="14C1564B"/>
    <w:multiLevelType w:val="hybridMultilevel"/>
    <w:tmpl w:val="749C1B36"/>
    <w:lvl w:ilvl="0" w:tplc="37DA2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94C69"/>
    <w:multiLevelType w:val="hybridMultilevel"/>
    <w:tmpl w:val="ACEE98E6"/>
    <w:lvl w:ilvl="0" w:tplc="5546C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69F7F75"/>
    <w:multiLevelType w:val="hybridMultilevel"/>
    <w:tmpl w:val="DE6683C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71F2F82"/>
    <w:multiLevelType w:val="hybridMultilevel"/>
    <w:tmpl w:val="A37A323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2716BBA4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AD503B4"/>
    <w:multiLevelType w:val="hybridMultilevel"/>
    <w:tmpl w:val="59D23908"/>
    <w:lvl w:ilvl="0" w:tplc="37DA2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9D1546"/>
    <w:multiLevelType w:val="hybridMultilevel"/>
    <w:tmpl w:val="6254C956"/>
    <w:lvl w:ilvl="0" w:tplc="6734A9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A4856"/>
    <w:multiLevelType w:val="hybridMultilevel"/>
    <w:tmpl w:val="A11092B6"/>
    <w:lvl w:ilvl="0" w:tplc="0E4A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793164"/>
    <w:multiLevelType w:val="hybridMultilevel"/>
    <w:tmpl w:val="2E0AA3F4"/>
    <w:lvl w:ilvl="0" w:tplc="6734A9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293798"/>
    <w:multiLevelType w:val="hybridMultilevel"/>
    <w:tmpl w:val="ED78AF06"/>
    <w:lvl w:ilvl="0" w:tplc="37DA2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FF577B5"/>
    <w:multiLevelType w:val="hybridMultilevel"/>
    <w:tmpl w:val="2F66B07E"/>
    <w:lvl w:ilvl="0" w:tplc="12C2E240">
      <w:start w:val="1"/>
      <w:numFmt w:val="decimal"/>
      <w:lvlText w:val="%1."/>
      <w:lvlJc w:val="left"/>
      <w:pPr>
        <w:ind w:left="360" w:hanging="360"/>
      </w:pPr>
    </w:lvl>
    <w:lvl w:ilvl="1" w:tplc="5F9A2AF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AD775F"/>
    <w:multiLevelType w:val="hybridMultilevel"/>
    <w:tmpl w:val="96D4DAA4"/>
    <w:lvl w:ilvl="0" w:tplc="E6F27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183ECF"/>
    <w:multiLevelType w:val="hybridMultilevel"/>
    <w:tmpl w:val="A574F340"/>
    <w:name w:val="WW8Num92"/>
    <w:lvl w:ilvl="0" w:tplc="37DA2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4D6EC9"/>
    <w:multiLevelType w:val="hybridMultilevel"/>
    <w:tmpl w:val="C37A9C0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704FCD"/>
    <w:multiLevelType w:val="hybridMultilevel"/>
    <w:tmpl w:val="626C405E"/>
    <w:lvl w:ilvl="0" w:tplc="37DA2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057330"/>
    <w:multiLevelType w:val="hybridMultilevel"/>
    <w:tmpl w:val="8B526C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9D3724"/>
    <w:multiLevelType w:val="hybridMultilevel"/>
    <w:tmpl w:val="2F10D2B0"/>
    <w:lvl w:ilvl="0" w:tplc="89BEA9B2">
      <w:start w:val="12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35663"/>
    <w:multiLevelType w:val="hybridMultilevel"/>
    <w:tmpl w:val="CF325B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68233D"/>
    <w:multiLevelType w:val="hybridMultilevel"/>
    <w:tmpl w:val="15C446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05A99"/>
    <w:multiLevelType w:val="hybridMultilevel"/>
    <w:tmpl w:val="AE243EEC"/>
    <w:lvl w:ilvl="0" w:tplc="A0707324">
      <w:start w:val="1"/>
      <w:numFmt w:val="bullet"/>
      <w:lvlText w:val=""/>
      <w:lvlJc w:val="left"/>
      <w:pPr>
        <w:tabs>
          <w:tab w:val="num" w:pos="717"/>
        </w:tabs>
        <w:ind w:left="71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AB2C8C"/>
    <w:multiLevelType w:val="hybridMultilevel"/>
    <w:tmpl w:val="24F4FFD0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8">
    <w:nsid w:val="50B16D5B"/>
    <w:multiLevelType w:val="hybridMultilevel"/>
    <w:tmpl w:val="04D47A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D729C6"/>
    <w:multiLevelType w:val="hybridMultilevel"/>
    <w:tmpl w:val="937EF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DD5B19"/>
    <w:multiLevelType w:val="hybridMultilevel"/>
    <w:tmpl w:val="2152C7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BF027E"/>
    <w:multiLevelType w:val="hybridMultilevel"/>
    <w:tmpl w:val="A83A4DA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A8E36D7"/>
    <w:multiLevelType w:val="hybridMultilevel"/>
    <w:tmpl w:val="3C12D39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0224B1A"/>
    <w:multiLevelType w:val="hybridMultilevel"/>
    <w:tmpl w:val="C3425968"/>
    <w:lvl w:ilvl="0" w:tplc="578ABED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4FF5ED4"/>
    <w:multiLevelType w:val="hybridMultilevel"/>
    <w:tmpl w:val="6660F1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1895ADB"/>
    <w:multiLevelType w:val="multilevel"/>
    <w:tmpl w:val="BCEAEF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>
    <w:nsid w:val="71B02D06"/>
    <w:multiLevelType w:val="hybridMultilevel"/>
    <w:tmpl w:val="F96EAF34"/>
    <w:lvl w:ilvl="0" w:tplc="54E8C0E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635C"/>
    <w:multiLevelType w:val="hybridMultilevel"/>
    <w:tmpl w:val="126E4B9C"/>
    <w:lvl w:ilvl="0" w:tplc="37DA2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A5B55CB"/>
    <w:multiLevelType w:val="hybridMultilevel"/>
    <w:tmpl w:val="4CA23744"/>
    <w:lvl w:ilvl="0" w:tplc="37DA2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B48592C"/>
    <w:multiLevelType w:val="hybridMultilevel"/>
    <w:tmpl w:val="605E5230"/>
    <w:lvl w:ilvl="0" w:tplc="D8E8C3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8"/>
  </w:num>
  <w:num w:numId="4">
    <w:abstractNumId w:val="17"/>
  </w:num>
  <w:num w:numId="5">
    <w:abstractNumId w:val="30"/>
  </w:num>
  <w:num w:numId="6">
    <w:abstractNumId w:val="7"/>
  </w:num>
  <w:num w:numId="7">
    <w:abstractNumId w:val="28"/>
  </w:num>
  <w:num w:numId="8">
    <w:abstractNumId w:val="15"/>
  </w:num>
  <w:num w:numId="9">
    <w:abstractNumId w:val="9"/>
  </w:num>
  <w:num w:numId="10">
    <w:abstractNumId w:val="29"/>
  </w:num>
  <w:num w:numId="11">
    <w:abstractNumId w:val="27"/>
  </w:num>
  <w:num w:numId="12">
    <w:abstractNumId w:val="23"/>
  </w:num>
  <w:num w:numId="13">
    <w:abstractNumId w:val="20"/>
  </w:num>
  <w:num w:numId="14">
    <w:abstractNumId w:val="18"/>
  </w:num>
  <w:num w:numId="15">
    <w:abstractNumId w:val="6"/>
  </w:num>
  <w:num w:numId="16">
    <w:abstractNumId w:val="34"/>
  </w:num>
  <w:num w:numId="17">
    <w:abstractNumId w:val="4"/>
  </w:num>
  <w:num w:numId="18">
    <w:abstractNumId w:val="5"/>
  </w:num>
  <w:num w:numId="19">
    <w:abstractNumId w:val="10"/>
  </w:num>
  <w:num w:numId="20">
    <w:abstractNumId w:val="25"/>
  </w:num>
  <w:num w:numId="21">
    <w:abstractNumId w:val="16"/>
  </w:num>
  <w:num w:numId="22">
    <w:abstractNumId w:val="0"/>
  </w:num>
  <w:num w:numId="23">
    <w:abstractNumId w:val="22"/>
  </w:num>
  <w:num w:numId="24">
    <w:abstractNumId w:val="19"/>
  </w:num>
  <w:num w:numId="25">
    <w:abstractNumId w:val="39"/>
  </w:num>
  <w:num w:numId="26">
    <w:abstractNumId w:val="2"/>
  </w:num>
  <w:num w:numId="27">
    <w:abstractNumId w:val="1"/>
  </w:num>
  <w:num w:numId="28">
    <w:abstractNumId w:val="14"/>
  </w:num>
  <w:num w:numId="29">
    <w:abstractNumId w:val="3"/>
  </w:num>
  <w:num w:numId="30">
    <w:abstractNumId w:val="31"/>
  </w:num>
  <w:num w:numId="31">
    <w:abstractNumId w:val="37"/>
  </w:num>
  <w:num w:numId="32">
    <w:abstractNumId w:val="36"/>
  </w:num>
  <w:num w:numId="33">
    <w:abstractNumId w:val="38"/>
  </w:num>
  <w:num w:numId="34">
    <w:abstractNumId w:val="33"/>
  </w:num>
  <w:num w:numId="35">
    <w:abstractNumId w:val="35"/>
  </w:num>
  <w:num w:numId="36">
    <w:abstractNumId w:val="13"/>
  </w:num>
  <w:num w:numId="37">
    <w:abstractNumId w:val="12"/>
  </w:num>
  <w:num w:numId="38">
    <w:abstractNumId w:val="24"/>
  </w:num>
  <w:num w:numId="39">
    <w:abstractNumId w:val="11"/>
  </w:num>
  <w:num w:numId="40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8E"/>
    <w:rsid w:val="0000674F"/>
    <w:rsid w:val="0001081A"/>
    <w:rsid w:val="0001120E"/>
    <w:rsid w:val="00021A47"/>
    <w:rsid w:val="00023C8E"/>
    <w:rsid w:val="0003107B"/>
    <w:rsid w:val="0003697E"/>
    <w:rsid w:val="000435F0"/>
    <w:rsid w:val="000521B3"/>
    <w:rsid w:val="00055436"/>
    <w:rsid w:val="000616AB"/>
    <w:rsid w:val="00063367"/>
    <w:rsid w:val="0006599D"/>
    <w:rsid w:val="00075807"/>
    <w:rsid w:val="00077327"/>
    <w:rsid w:val="00086BE9"/>
    <w:rsid w:val="000904C8"/>
    <w:rsid w:val="00096CBD"/>
    <w:rsid w:val="000A34B0"/>
    <w:rsid w:val="000B1C7D"/>
    <w:rsid w:val="000B44EF"/>
    <w:rsid w:val="000B45B8"/>
    <w:rsid w:val="000B5C12"/>
    <w:rsid w:val="000C4278"/>
    <w:rsid w:val="000D2672"/>
    <w:rsid w:val="000D5AA5"/>
    <w:rsid w:val="000E6387"/>
    <w:rsid w:val="000F61CC"/>
    <w:rsid w:val="00102335"/>
    <w:rsid w:val="00105C0F"/>
    <w:rsid w:val="001061BE"/>
    <w:rsid w:val="00115ADC"/>
    <w:rsid w:val="001217A8"/>
    <w:rsid w:val="001276AA"/>
    <w:rsid w:val="00131B29"/>
    <w:rsid w:val="00132986"/>
    <w:rsid w:val="00134565"/>
    <w:rsid w:val="001445DD"/>
    <w:rsid w:val="00144D5B"/>
    <w:rsid w:val="00153DCD"/>
    <w:rsid w:val="0015684C"/>
    <w:rsid w:val="001609D8"/>
    <w:rsid w:val="00173F26"/>
    <w:rsid w:val="0018132C"/>
    <w:rsid w:val="00182389"/>
    <w:rsid w:val="001835BA"/>
    <w:rsid w:val="00186F45"/>
    <w:rsid w:val="00192776"/>
    <w:rsid w:val="001A70EB"/>
    <w:rsid w:val="001B016E"/>
    <w:rsid w:val="001B5E03"/>
    <w:rsid w:val="001C149A"/>
    <w:rsid w:val="001C373E"/>
    <w:rsid w:val="001C6A06"/>
    <w:rsid w:val="001C707A"/>
    <w:rsid w:val="001D063B"/>
    <w:rsid w:val="001E61D8"/>
    <w:rsid w:val="001F5D1C"/>
    <w:rsid w:val="001F69C4"/>
    <w:rsid w:val="00201CFD"/>
    <w:rsid w:val="00203AEB"/>
    <w:rsid w:val="00204BC0"/>
    <w:rsid w:val="0020664D"/>
    <w:rsid w:val="002126C1"/>
    <w:rsid w:val="00217727"/>
    <w:rsid w:val="00222642"/>
    <w:rsid w:val="00225099"/>
    <w:rsid w:val="002252A3"/>
    <w:rsid w:val="00232256"/>
    <w:rsid w:val="00233E09"/>
    <w:rsid w:val="00235F1F"/>
    <w:rsid w:val="00237EE0"/>
    <w:rsid w:val="00250CAD"/>
    <w:rsid w:val="0026031E"/>
    <w:rsid w:val="00260990"/>
    <w:rsid w:val="00261647"/>
    <w:rsid w:val="002667E1"/>
    <w:rsid w:val="00267295"/>
    <w:rsid w:val="00272F31"/>
    <w:rsid w:val="0027452B"/>
    <w:rsid w:val="00275E2C"/>
    <w:rsid w:val="0027699B"/>
    <w:rsid w:val="00281C23"/>
    <w:rsid w:val="00287490"/>
    <w:rsid w:val="002875F4"/>
    <w:rsid w:val="00290858"/>
    <w:rsid w:val="00295880"/>
    <w:rsid w:val="00297C3E"/>
    <w:rsid w:val="002B27EE"/>
    <w:rsid w:val="002B2AB9"/>
    <w:rsid w:val="002C12BD"/>
    <w:rsid w:val="002C79F5"/>
    <w:rsid w:val="002D314C"/>
    <w:rsid w:val="002E075A"/>
    <w:rsid w:val="002E144C"/>
    <w:rsid w:val="002E1647"/>
    <w:rsid w:val="002E20D6"/>
    <w:rsid w:val="002E722B"/>
    <w:rsid w:val="002E7A54"/>
    <w:rsid w:val="002F2E7F"/>
    <w:rsid w:val="002F4399"/>
    <w:rsid w:val="002F46B1"/>
    <w:rsid w:val="003060AF"/>
    <w:rsid w:val="00316A19"/>
    <w:rsid w:val="00321E71"/>
    <w:rsid w:val="003327D3"/>
    <w:rsid w:val="00334778"/>
    <w:rsid w:val="00342D61"/>
    <w:rsid w:val="0035259B"/>
    <w:rsid w:val="00354807"/>
    <w:rsid w:val="00355675"/>
    <w:rsid w:val="0036111E"/>
    <w:rsid w:val="00363E80"/>
    <w:rsid w:val="00366811"/>
    <w:rsid w:val="00371C29"/>
    <w:rsid w:val="003725CC"/>
    <w:rsid w:val="00374906"/>
    <w:rsid w:val="00387612"/>
    <w:rsid w:val="0039330F"/>
    <w:rsid w:val="003946EA"/>
    <w:rsid w:val="003B0F83"/>
    <w:rsid w:val="003B2B6A"/>
    <w:rsid w:val="003B4A24"/>
    <w:rsid w:val="003C29EE"/>
    <w:rsid w:val="003C4A54"/>
    <w:rsid w:val="003C5460"/>
    <w:rsid w:val="003C6B43"/>
    <w:rsid w:val="003C6C87"/>
    <w:rsid w:val="003D00D6"/>
    <w:rsid w:val="003D1AF8"/>
    <w:rsid w:val="003D5BA5"/>
    <w:rsid w:val="003E35D1"/>
    <w:rsid w:val="003E3C92"/>
    <w:rsid w:val="003E5F30"/>
    <w:rsid w:val="003F6234"/>
    <w:rsid w:val="004040C2"/>
    <w:rsid w:val="00404647"/>
    <w:rsid w:val="00405213"/>
    <w:rsid w:val="00405B9B"/>
    <w:rsid w:val="0040637C"/>
    <w:rsid w:val="00411278"/>
    <w:rsid w:val="0041223F"/>
    <w:rsid w:val="004142EE"/>
    <w:rsid w:val="004212F2"/>
    <w:rsid w:val="00434B88"/>
    <w:rsid w:val="00441B04"/>
    <w:rsid w:val="00446699"/>
    <w:rsid w:val="00447BCA"/>
    <w:rsid w:val="0045248F"/>
    <w:rsid w:val="0045616F"/>
    <w:rsid w:val="00460CF0"/>
    <w:rsid w:val="0046131A"/>
    <w:rsid w:val="00462B66"/>
    <w:rsid w:val="00473DAC"/>
    <w:rsid w:val="00475251"/>
    <w:rsid w:val="0047728D"/>
    <w:rsid w:val="0048227C"/>
    <w:rsid w:val="00484514"/>
    <w:rsid w:val="00484A90"/>
    <w:rsid w:val="00485F72"/>
    <w:rsid w:val="00487AC1"/>
    <w:rsid w:val="00492F6D"/>
    <w:rsid w:val="00494EF0"/>
    <w:rsid w:val="00497F4C"/>
    <w:rsid w:val="004B00E2"/>
    <w:rsid w:val="004B394C"/>
    <w:rsid w:val="004B5945"/>
    <w:rsid w:val="004C22BF"/>
    <w:rsid w:val="004C7B28"/>
    <w:rsid w:val="004D4694"/>
    <w:rsid w:val="004D5372"/>
    <w:rsid w:val="004E22F9"/>
    <w:rsid w:val="004E6EB3"/>
    <w:rsid w:val="005039A9"/>
    <w:rsid w:val="00505F1C"/>
    <w:rsid w:val="005062DE"/>
    <w:rsid w:val="00511BC4"/>
    <w:rsid w:val="005121B6"/>
    <w:rsid w:val="00513746"/>
    <w:rsid w:val="005177C7"/>
    <w:rsid w:val="00541016"/>
    <w:rsid w:val="00546473"/>
    <w:rsid w:val="005466DB"/>
    <w:rsid w:val="00551579"/>
    <w:rsid w:val="0055272E"/>
    <w:rsid w:val="005543BC"/>
    <w:rsid w:val="00560935"/>
    <w:rsid w:val="005615C1"/>
    <w:rsid w:val="0056164F"/>
    <w:rsid w:val="00561F64"/>
    <w:rsid w:val="005660D2"/>
    <w:rsid w:val="00566649"/>
    <w:rsid w:val="005679C1"/>
    <w:rsid w:val="00572CD4"/>
    <w:rsid w:val="00581D17"/>
    <w:rsid w:val="00587185"/>
    <w:rsid w:val="005879FA"/>
    <w:rsid w:val="00591CE2"/>
    <w:rsid w:val="005929DB"/>
    <w:rsid w:val="00597113"/>
    <w:rsid w:val="005A4D65"/>
    <w:rsid w:val="005B168A"/>
    <w:rsid w:val="005B5160"/>
    <w:rsid w:val="005C69E1"/>
    <w:rsid w:val="005D1401"/>
    <w:rsid w:val="005D3EB6"/>
    <w:rsid w:val="005E6237"/>
    <w:rsid w:val="005E7AE2"/>
    <w:rsid w:val="005F50E9"/>
    <w:rsid w:val="005F5538"/>
    <w:rsid w:val="005F6D89"/>
    <w:rsid w:val="00603F15"/>
    <w:rsid w:val="00604F36"/>
    <w:rsid w:val="00615B9F"/>
    <w:rsid w:val="00621C52"/>
    <w:rsid w:val="00622A64"/>
    <w:rsid w:val="00627EFD"/>
    <w:rsid w:val="00664717"/>
    <w:rsid w:val="00670942"/>
    <w:rsid w:val="00670BEE"/>
    <w:rsid w:val="00671C61"/>
    <w:rsid w:val="00681BD0"/>
    <w:rsid w:val="00681D76"/>
    <w:rsid w:val="00682062"/>
    <w:rsid w:val="00686AFF"/>
    <w:rsid w:val="00692582"/>
    <w:rsid w:val="00694953"/>
    <w:rsid w:val="006B47DC"/>
    <w:rsid w:val="006C23C1"/>
    <w:rsid w:val="006C7517"/>
    <w:rsid w:val="006D0D0A"/>
    <w:rsid w:val="006D4BC8"/>
    <w:rsid w:val="006D4EC3"/>
    <w:rsid w:val="006D525C"/>
    <w:rsid w:val="006E0423"/>
    <w:rsid w:val="006E22BF"/>
    <w:rsid w:val="006F6363"/>
    <w:rsid w:val="00701000"/>
    <w:rsid w:val="0071151E"/>
    <w:rsid w:val="0071746F"/>
    <w:rsid w:val="0072668B"/>
    <w:rsid w:val="007376AD"/>
    <w:rsid w:val="00742029"/>
    <w:rsid w:val="00742BF9"/>
    <w:rsid w:val="00756899"/>
    <w:rsid w:val="00764CE4"/>
    <w:rsid w:val="007665D0"/>
    <w:rsid w:val="007672E1"/>
    <w:rsid w:val="00767995"/>
    <w:rsid w:val="00771B86"/>
    <w:rsid w:val="00776C51"/>
    <w:rsid w:val="00783FF5"/>
    <w:rsid w:val="0078550E"/>
    <w:rsid w:val="00786688"/>
    <w:rsid w:val="007922CA"/>
    <w:rsid w:val="0079575E"/>
    <w:rsid w:val="007962B3"/>
    <w:rsid w:val="007A237E"/>
    <w:rsid w:val="007A6B8A"/>
    <w:rsid w:val="007A7B3C"/>
    <w:rsid w:val="007B04EC"/>
    <w:rsid w:val="007B3F2C"/>
    <w:rsid w:val="007B7CA8"/>
    <w:rsid w:val="007C170F"/>
    <w:rsid w:val="007C5C45"/>
    <w:rsid w:val="007E0E76"/>
    <w:rsid w:val="007E152E"/>
    <w:rsid w:val="007E68F3"/>
    <w:rsid w:val="007F0C79"/>
    <w:rsid w:val="007F20CF"/>
    <w:rsid w:val="007F3E32"/>
    <w:rsid w:val="007F57F8"/>
    <w:rsid w:val="007F6C31"/>
    <w:rsid w:val="00800A5F"/>
    <w:rsid w:val="00802B3E"/>
    <w:rsid w:val="00802B51"/>
    <w:rsid w:val="00807A30"/>
    <w:rsid w:val="00810B0E"/>
    <w:rsid w:val="00824249"/>
    <w:rsid w:val="0082751F"/>
    <w:rsid w:val="0083061A"/>
    <w:rsid w:val="00835576"/>
    <w:rsid w:val="00841B29"/>
    <w:rsid w:val="00844ADB"/>
    <w:rsid w:val="00845B1B"/>
    <w:rsid w:val="00854CBD"/>
    <w:rsid w:val="0086285B"/>
    <w:rsid w:val="00871A9F"/>
    <w:rsid w:val="0087290D"/>
    <w:rsid w:val="00883C1D"/>
    <w:rsid w:val="008844E4"/>
    <w:rsid w:val="00884C19"/>
    <w:rsid w:val="00885D3D"/>
    <w:rsid w:val="008900F0"/>
    <w:rsid w:val="008929C3"/>
    <w:rsid w:val="00895E9E"/>
    <w:rsid w:val="008962E1"/>
    <w:rsid w:val="00897A9B"/>
    <w:rsid w:val="00897BDD"/>
    <w:rsid w:val="008A27B7"/>
    <w:rsid w:val="008A758A"/>
    <w:rsid w:val="008B5ACE"/>
    <w:rsid w:val="008E078F"/>
    <w:rsid w:val="008E490A"/>
    <w:rsid w:val="008E68D3"/>
    <w:rsid w:val="008F0D23"/>
    <w:rsid w:val="008F5878"/>
    <w:rsid w:val="008F755E"/>
    <w:rsid w:val="009004D1"/>
    <w:rsid w:val="00902A05"/>
    <w:rsid w:val="009070B9"/>
    <w:rsid w:val="009117EB"/>
    <w:rsid w:val="00913D40"/>
    <w:rsid w:val="0092390F"/>
    <w:rsid w:val="00945CE2"/>
    <w:rsid w:val="00946C26"/>
    <w:rsid w:val="009471EB"/>
    <w:rsid w:val="00956CCC"/>
    <w:rsid w:val="00957D26"/>
    <w:rsid w:val="00963AF4"/>
    <w:rsid w:val="0096457A"/>
    <w:rsid w:val="009651C6"/>
    <w:rsid w:val="00965FC0"/>
    <w:rsid w:val="00966E18"/>
    <w:rsid w:val="009672E6"/>
    <w:rsid w:val="00970FE0"/>
    <w:rsid w:val="00976991"/>
    <w:rsid w:val="009808DD"/>
    <w:rsid w:val="00982BF1"/>
    <w:rsid w:val="00984FFE"/>
    <w:rsid w:val="00991830"/>
    <w:rsid w:val="00992215"/>
    <w:rsid w:val="009A18C3"/>
    <w:rsid w:val="009A3BE3"/>
    <w:rsid w:val="009C44C5"/>
    <w:rsid w:val="009D1606"/>
    <w:rsid w:val="009E2B15"/>
    <w:rsid w:val="009E3C8E"/>
    <w:rsid w:val="009F06FF"/>
    <w:rsid w:val="009F276C"/>
    <w:rsid w:val="00A15185"/>
    <w:rsid w:val="00A2080F"/>
    <w:rsid w:val="00A210AD"/>
    <w:rsid w:val="00A2374B"/>
    <w:rsid w:val="00A2557F"/>
    <w:rsid w:val="00A30F1E"/>
    <w:rsid w:val="00A32FB9"/>
    <w:rsid w:val="00A336A8"/>
    <w:rsid w:val="00A33F1B"/>
    <w:rsid w:val="00A526BA"/>
    <w:rsid w:val="00A535F6"/>
    <w:rsid w:val="00A54643"/>
    <w:rsid w:val="00A676D8"/>
    <w:rsid w:val="00A73832"/>
    <w:rsid w:val="00A802A6"/>
    <w:rsid w:val="00A80555"/>
    <w:rsid w:val="00A8241C"/>
    <w:rsid w:val="00A85058"/>
    <w:rsid w:val="00A91B68"/>
    <w:rsid w:val="00AA10C9"/>
    <w:rsid w:val="00AA1780"/>
    <w:rsid w:val="00AA3C2F"/>
    <w:rsid w:val="00AA3E9F"/>
    <w:rsid w:val="00AA5A45"/>
    <w:rsid w:val="00AB5B2B"/>
    <w:rsid w:val="00AB65D2"/>
    <w:rsid w:val="00AC0C6F"/>
    <w:rsid w:val="00AD20D1"/>
    <w:rsid w:val="00AD32F5"/>
    <w:rsid w:val="00AD371B"/>
    <w:rsid w:val="00AE193F"/>
    <w:rsid w:val="00AE1F9F"/>
    <w:rsid w:val="00AE269E"/>
    <w:rsid w:val="00AE3125"/>
    <w:rsid w:val="00AF59EB"/>
    <w:rsid w:val="00B00902"/>
    <w:rsid w:val="00B044E8"/>
    <w:rsid w:val="00B047AF"/>
    <w:rsid w:val="00B059AE"/>
    <w:rsid w:val="00B14F07"/>
    <w:rsid w:val="00B23224"/>
    <w:rsid w:val="00B2350D"/>
    <w:rsid w:val="00B26231"/>
    <w:rsid w:val="00B26E78"/>
    <w:rsid w:val="00B326B1"/>
    <w:rsid w:val="00B365A2"/>
    <w:rsid w:val="00B45329"/>
    <w:rsid w:val="00B57F88"/>
    <w:rsid w:val="00B703A4"/>
    <w:rsid w:val="00B705E7"/>
    <w:rsid w:val="00B7397D"/>
    <w:rsid w:val="00B925AA"/>
    <w:rsid w:val="00B972C3"/>
    <w:rsid w:val="00B97CA4"/>
    <w:rsid w:val="00BA0148"/>
    <w:rsid w:val="00BA0AD3"/>
    <w:rsid w:val="00BA34CE"/>
    <w:rsid w:val="00BA4333"/>
    <w:rsid w:val="00BB3D72"/>
    <w:rsid w:val="00BB79FE"/>
    <w:rsid w:val="00BC047D"/>
    <w:rsid w:val="00BC4668"/>
    <w:rsid w:val="00BC5389"/>
    <w:rsid w:val="00BC6670"/>
    <w:rsid w:val="00BC7275"/>
    <w:rsid w:val="00BD1423"/>
    <w:rsid w:val="00BD1BF1"/>
    <w:rsid w:val="00BD2A5F"/>
    <w:rsid w:val="00BD402F"/>
    <w:rsid w:val="00BD60E1"/>
    <w:rsid w:val="00BD7A89"/>
    <w:rsid w:val="00BE2FC9"/>
    <w:rsid w:val="00BE354A"/>
    <w:rsid w:val="00BE5C17"/>
    <w:rsid w:val="00BF380D"/>
    <w:rsid w:val="00C01313"/>
    <w:rsid w:val="00C100A1"/>
    <w:rsid w:val="00C15B58"/>
    <w:rsid w:val="00C16A5E"/>
    <w:rsid w:val="00C17684"/>
    <w:rsid w:val="00C3126F"/>
    <w:rsid w:val="00C3349A"/>
    <w:rsid w:val="00C34B76"/>
    <w:rsid w:val="00C3581B"/>
    <w:rsid w:val="00C408EC"/>
    <w:rsid w:val="00C4571C"/>
    <w:rsid w:val="00C513AF"/>
    <w:rsid w:val="00C5548C"/>
    <w:rsid w:val="00C62557"/>
    <w:rsid w:val="00C71A84"/>
    <w:rsid w:val="00C72251"/>
    <w:rsid w:val="00C76E43"/>
    <w:rsid w:val="00C82DD7"/>
    <w:rsid w:val="00C8434E"/>
    <w:rsid w:val="00C904EA"/>
    <w:rsid w:val="00C91FF0"/>
    <w:rsid w:val="00C933E5"/>
    <w:rsid w:val="00CA1734"/>
    <w:rsid w:val="00CA2562"/>
    <w:rsid w:val="00CB4F50"/>
    <w:rsid w:val="00CB5DFE"/>
    <w:rsid w:val="00CC2F6D"/>
    <w:rsid w:val="00CC348B"/>
    <w:rsid w:val="00CC7744"/>
    <w:rsid w:val="00CD1982"/>
    <w:rsid w:val="00CD1AD5"/>
    <w:rsid w:val="00CD3831"/>
    <w:rsid w:val="00CD7F21"/>
    <w:rsid w:val="00CE1A20"/>
    <w:rsid w:val="00CE24A2"/>
    <w:rsid w:val="00CE48FE"/>
    <w:rsid w:val="00CE5ADB"/>
    <w:rsid w:val="00CF4B3C"/>
    <w:rsid w:val="00CF5173"/>
    <w:rsid w:val="00CF6AEE"/>
    <w:rsid w:val="00D03520"/>
    <w:rsid w:val="00D0371F"/>
    <w:rsid w:val="00D07E44"/>
    <w:rsid w:val="00D107E2"/>
    <w:rsid w:val="00D13CDE"/>
    <w:rsid w:val="00D14CC2"/>
    <w:rsid w:val="00D155D7"/>
    <w:rsid w:val="00D200C6"/>
    <w:rsid w:val="00D215D9"/>
    <w:rsid w:val="00D221A9"/>
    <w:rsid w:val="00D22A30"/>
    <w:rsid w:val="00D23EBB"/>
    <w:rsid w:val="00D307C4"/>
    <w:rsid w:val="00D34752"/>
    <w:rsid w:val="00D43F6F"/>
    <w:rsid w:val="00D5190A"/>
    <w:rsid w:val="00D55C8C"/>
    <w:rsid w:val="00D646FF"/>
    <w:rsid w:val="00D76931"/>
    <w:rsid w:val="00D83092"/>
    <w:rsid w:val="00D91555"/>
    <w:rsid w:val="00D9640C"/>
    <w:rsid w:val="00DA7D52"/>
    <w:rsid w:val="00DB3512"/>
    <w:rsid w:val="00DB3539"/>
    <w:rsid w:val="00DB38D3"/>
    <w:rsid w:val="00DC03FD"/>
    <w:rsid w:val="00DC097C"/>
    <w:rsid w:val="00DD0252"/>
    <w:rsid w:val="00DD2A44"/>
    <w:rsid w:val="00DD71C8"/>
    <w:rsid w:val="00DF3372"/>
    <w:rsid w:val="00DF44FA"/>
    <w:rsid w:val="00E05E21"/>
    <w:rsid w:val="00E22273"/>
    <w:rsid w:val="00E303F3"/>
    <w:rsid w:val="00E3087F"/>
    <w:rsid w:val="00E34E8B"/>
    <w:rsid w:val="00E35572"/>
    <w:rsid w:val="00E46E4C"/>
    <w:rsid w:val="00E52386"/>
    <w:rsid w:val="00E572F1"/>
    <w:rsid w:val="00E62CB4"/>
    <w:rsid w:val="00E67435"/>
    <w:rsid w:val="00E75E4A"/>
    <w:rsid w:val="00E81CCE"/>
    <w:rsid w:val="00E8589D"/>
    <w:rsid w:val="00E91FAF"/>
    <w:rsid w:val="00E96518"/>
    <w:rsid w:val="00E96695"/>
    <w:rsid w:val="00E96825"/>
    <w:rsid w:val="00E9736D"/>
    <w:rsid w:val="00EA1618"/>
    <w:rsid w:val="00EA46FA"/>
    <w:rsid w:val="00EA633E"/>
    <w:rsid w:val="00EA6A4E"/>
    <w:rsid w:val="00EA7E9E"/>
    <w:rsid w:val="00EB750B"/>
    <w:rsid w:val="00ED4A44"/>
    <w:rsid w:val="00EE0170"/>
    <w:rsid w:val="00EE0F5E"/>
    <w:rsid w:val="00EE2769"/>
    <w:rsid w:val="00EE2C6D"/>
    <w:rsid w:val="00EF3277"/>
    <w:rsid w:val="00EF34D7"/>
    <w:rsid w:val="00EF3B18"/>
    <w:rsid w:val="00EF55B0"/>
    <w:rsid w:val="00EF661D"/>
    <w:rsid w:val="00F0457A"/>
    <w:rsid w:val="00F07A24"/>
    <w:rsid w:val="00F16413"/>
    <w:rsid w:val="00F20BEC"/>
    <w:rsid w:val="00F260E4"/>
    <w:rsid w:val="00F30A5E"/>
    <w:rsid w:val="00F32933"/>
    <w:rsid w:val="00F3759D"/>
    <w:rsid w:val="00F462B4"/>
    <w:rsid w:val="00F47370"/>
    <w:rsid w:val="00F559F1"/>
    <w:rsid w:val="00F56839"/>
    <w:rsid w:val="00F72865"/>
    <w:rsid w:val="00F76AA5"/>
    <w:rsid w:val="00F77B25"/>
    <w:rsid w:val="00F803A3"/>
    <w:rsid w:val="00F85449"/>
    <w:rsid w:val="00F85C9A"/>
    <w:rsid w:val="00F8760E"/>
    <w:rsid w:val="00F87A7B"/>
    <w:rsid w:val="00F946DB"/>
    <w:rsid w:val="00FA20F3"/>
    <w:rsid w:val="00FB15F4"/>
    <w:rsid w:val="00FB2457"/>
    <w:rsid w:val="00FB41AF"/>
    <w:rsid w:val="00FC4B69"/>
    <w:rsid w:val="00FC65F5"/>
    <w:rsid w:val="00FC7E5D"/>
    <w:rsid w:val="00FD0772"/>
    <w:rsid w:val="00FD45F8"/>
    <w:rsid w:val="00FE42EF"/>
    <w:rsid w:val="00FE7E73"/>
    <w:rsid w:val="00FF3795"/>
    <w:rsid w:val="00FF38FB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A32FB9"/>
    <w:pPr>
      <w:keepNext/>
      <w:suppressAutoHyphens w:val="0"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F8544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854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86AFF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FE42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E42EF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462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customStyle="1" w:styleId="Default">
    <w:name w:val="Default"/>
    <w:rsid w:val="00F462B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173F26"/>
    <w:rPr>
      <w:rFonts w:ascii="Calibri" w:hAnsi="Calibri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E96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695"/>
    <w:pPr>
      <w:suppressAutoHyphens w:val="0"/>
    </w:pPr>
    <w:rPr>
      <w:rFonts w:ascii="Arial" w:eastAsia="Calibri" w:hAnsi="Arial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96695"/>
    <w:rPr>
      <w:rFonts w:ascii="Arial" w:eastAsia="Calibri" w:hAnsi="Arial"/>
      <w:lang w:eastAsia="en-US"/>
    </w:rPr>
  </w:style>
  <w:style w:type="character" w:customStyle="1" w:styleId="Nagwek4Znak">
    <w:name w:val="Nagłówek 4 Znak"/>
    <w:link w:val="Nagwek4"/>
    <w:rsid w:val="00A32FB9"/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672E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7672E1"/>
    <w:rPr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6B1"/>
    <w:pPr>
      <w:suppressAutoHyphens/>
    </w:pPr>
    <w:rPr>
      <w:rFonts w:ascii="Times New Roman" w:eastAsia="Times New Roman" w:hAnsi="Times New Roman"/>
      <w:b/>
      <w:bCs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sid w:val="002F46B1"/>
    <w:rPr>
      <w:rFonts w:ascii="Arial" w:eastAsia="Calibri" w:hAnsi="Arial"/>
      <w:b/>
      <w:bCs/>
      <w:lang w:eastAsia="ar-SA"/>
    </w:rPr>
  </w:style>
  <w:style w:type="character" w:styleId="Hipercze">
    <w:name w:val="Hyperlink"/>
    <w:uiPriority w:val="99"/>
    <w:unhideWhenUsed/>
    <w:rsid w:val="00587185"/>
    <w:rPr>
      <w:color w:val="0563C1"/>
      <w:u w:val="single"/>
    </w:rPr>
  </w:style>
  <w:style w:type="paragraph" w:customStyle="1" w:styleId="PKTpunkt">
    <w:name w:val="PKT – punkt"/>
    <w:uiPriority w:val="13"/>
    <w:qFormat/>
    <w:rsid w:val="002B27EE"/>
    <w:pPr>
      <w:suppressAutoHyphens/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Akapitzlist1">
    <w:name w:val="Akapit z listą1"/>
    <w:basedOn w:val="Normalny"/>
    <w:rsid w:val="00275E2C"/>
    <w:pPr>
      <w:spacing w:line="100" w:lineRule="atLeast"/>
      <w:ind w:left="720"/>
    </w:pPr>
    <w:rPr>
      <w:kern w:val="1"/>
      <w:lang w:eastAsia="hi-IN" w:bidi="hi-IN"/>
    </w:rPr>
  </w:style>
  <w:style w:type="paragraph" w:styleId="Bezodstpw">
    <w:name w:val="No Spacing"/>
    <w:uiPriority w:val="1"/>
    <w:qFormat/>
    <w:rsid w:val="002F4399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A32FB9"/>
    <w:pPr>
      <w:keepNext/>
      <w:suppressAutoHyphens w:val="0"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F8544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854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86AFF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FE42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E42EF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462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customStyle="1" w:styleId="Default">
    <w:name w:val="Default"/>
    <w:rsid w:val="00F462B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173F26"/>
    <w:rPr>
      <w:rFonts w:ascii="Calibri" w:hAnsi="Calibri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E96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695"/>
    <w:pPr>
      <w:suppressAutoHyphens w:val="0"/>
    </w:pPr>
    <w:rPr>
      <w:rFonts w:ascii="Arial" w:eastAsia="Calibri" w:hAnsi="Arial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96695"/>
    <w:rPr>
      <w:rFonts w:ascii="Arial" w:eastAsia="Calibri" w:hAnsi="Arial"/>
      <w:lang w:eastAsia="en-US"/>
    </w:rPr>
  </w:style>
  <w:style w:type="character" w:customStyle="1" w:styleId="Nagwek4Znak">
    <w:name w:val="Nagłówek 4 Znak"/>
    <w:link w:val="Nagwek4"/>
    <w:rsid w:val="00A32FB9"/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672E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7672E1"/>
    <w:rPr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6B1"/>
    <w:pPr>
      <w:suppressAutoHyphens/>
    </w:pPr>
    <w:rPr>
      <w:rFonts w:ascii="Times New Roman" w:eastAsia="Times New Roman" w:hAnsi="Times New Roman"/>
      <w:b/>
      <w:bCs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sid w:val="002F46B1"/>
    <w:rPr>
      <w:rFonts w:ascii="Arial" w:eastAsia="Calibri" w:hAnsi="Arial"/>
      <w:b/>
      <w:bCs/>
      <w:lang w:eastAsia="ar-SA"/>
    </w:rPr>
  </w:style>
  <w:style w:type="character" w:styleId="Hipercze">
    <w:name w:val="Hyperlink"/>
    <w:uiPriority w:val="99"/>
    <w:unhideWhenUsed/>
    <w:rsid w:val="00587185"/>
    <w:rPr>
      <w:color w:val="0563C1"/>
      <w:u w:val="single"/>
    </w:rPr>
  </w:style>
  <w:style w:type="paragraph" w:customStyle="1" w:styleId="PKTpunkt">
    <w:name w:val="PKT – punkt"/>
    <w:uiPriority w:val="13"/>
    <w:qFormat/>
    <w:rsid w:val="002B27EE"/>
    <w:pPr>
      <w:suppressAutoHyphens/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Akapitzlist1">
    <w:name w:val="Akapit z listą1"/>
    <w:basedOn w:val="Normalny"/>
    <w:rsid w:val="00275E2C"/>
    <w:pPr>
      <w:spacing w:line="100" w:lineRule="atLeast"/>
      <w:ind w:left="720"/>
    </w:pPr>
    <w:rPr>
      <w:kern w:val="1"/>
      <w:lang w:eastAsia="hi-IN" w:bidi="hi-IN"/>
    </w:rPr>
  </w:style>
  <w:style w:type="paragraph" w:styleId="Bezodstpw">
    <w:name w:val="No Spacing"/>
    <w:uiPriority w:val="1"/>
    <w:qFormat/>
    <w:rsid w:val="002F4399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632D7-37A9-46FE-A60F-E5CB74D89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4038</Words>
  <Characters>24230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2026-08-06T08:04:00Z</dcterms:created>
  <dcterms:modified xsi:type="dcterms:W3CDTF">2026-08-06T08:41:00Z</dcterms:modified>
</cp:coreProperties>
</file>