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3EADB" w14:textId="77777777" w:rsidR="0092009D" w:rsidRDefault="0092009D" w:rsidP="008575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</w:p>
    <w:p w14:paraId="336B736B" w14:textId="77777777" w:rsidR="0092009D" w:rsidRDefault="0092009D" w:rsidP="008575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</w:p>
    <w:p w14:paraId="474A98F6" w14:textId="2ACEDC54" w:rsidR="00857500" w:rsidRDefault="00857500" w:rsidP="008575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Załącznik nr </w:t>
      </w:r>
      <w:r w:rsidR="00542DB7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4</w:t>
      </w:r>
      <w:r w:rsidRPr="00857500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 do SWZ</w:t>
      </w:r>
    </w:p>
    <w:p w14:paraId="0FC35E52" w14:textId="77777777" w:rsidR="00874794" w:rsidRDefault="00874794" w:rsidP="008575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</w:p>
    <w:p w14:paraId="5ADE6A9A" w14:textId="3B045A3E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UMOWA  </w:t>
      </w:r>
      <w:r w:rsidR="0037724D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ZRK </w:t>
      </w:r>
      <w:proofErr w:type="spellStart"/>
      <w:r w:rsidR="0037724D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OLiOC</w:t>
      </w:r>
      <w:proofErr w:type="spellEnd"/>
      <w:r w:rsidR="0037724D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</w:t>
      </w:r>
      <w:r w:rsidR="009A38F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……..</w:t>
      </w:r>
      <w:r w:rsidR="0037724D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/202</w:t>
      </w:r>
      <w:r w:rsidR="009A38F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6</w:t>
      </w:r>
    </w:p>
    <w:p w14:paraId="21AC6A3E" w14:textId="77777777" w:rsidR="00874794" w:rsidRPr="00857500" w:rsidRDefault="00874794" w:rsidP="0087479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</w:p>
    <w:p w14:paraId="7BAD18DE" w14:textId="076FBEA7" w:rsidR="00874794" w:rsidRDefault="00874794" w:rsidP="0087479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zawarta w dniu  </w:t>
      </w:r>
      <w:r w:rsidR="009A38F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……………</w:t>
      </w:r>
      <w:r w:rsidR="0037724D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202</w:t>
      </w:r>
      <w:r w:rsidR="009A38F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6</w:t>
      </w:r>
      <w:r w:rsidR="0037724D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r.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</w:t>
      </w:r>
    </w:p>
    <w:p w14:paraId="18CA9C83" w14:textId="77777777" w:rsidR="00874794" w:rsidRDefault="00874794" w:rsidP="0087479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pomiędzy </w:t>
      </w: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Gminą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Miejską Kłodzko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pl. B. Chrobrego</w:t>
      </w: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1,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57-300 Kłodzko</w:t>
      </w:r>
    </w:p>
    <w:p w14:paraId="17426B44" w14:textId="77777777" w:rsidR="00874794" w:rsidRDefault="00874794" w:rsidP="0087479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reprezentowaną przez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Burmistrza</w:t>
      </w: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Miasta</w:t>
      </w: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- Pana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Michała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Piszko</w:t>
      </w:r>
      <w:proofErr w:type="spellEnd"/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, </w:t>
      </w:r>
    </w:p>
    <w:p w14:paraId="45092D30" w14:textId="77777777" w:rsidR="00874794" w:rsidRDefault="00874794" w:rsidP="0087479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przy kontrasygnacie Skarbnika Gminy – Pani </w:t>
      </w:r>
      <w:r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Wioletty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Srokowskiej-Chmiel</w:t>
      </w:r>
      <w:proofErr w:type="spellEnd"/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, </w:t>
      </w:r>
    </w:p>
    <w:p w14:paraId="6E748D42" w14:textId="3A7F69C3" w:rsidR="00874794" w:rsidRPr="00857500" w:rsidRDefault="00874794" w:rsidP="0087479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zwaną dalej </w:t>
      </w: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„Zamawiającym”</w:t>
      </w:r>
    </w:p>
    <w:p w14:paraId="615BE37D" w14:textId="77777777" w:rsidR="00B90B58" w:rsidRDefault="00874794" w:rsidP="00B90B58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a </w:t>
      </w:r>
    </w:p>
    <w:p w14:paraId="2FF5FA1B" w14:textId="51244EFA" w:rsidR="00B90B58" w:rsidRPr="00B90B58" w:rsidRDefault="009A38F5" w:rsidP="00B90B58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…………………………………………………….</w:t>
      </w:r>
    </w:p>
    <w:p w14:paraId="085C1AC9" w14:textId="3E3BF1C6" w:rsidR="00874794" w:rsidRDefault="00B90B58" w:rsidP="003566FF">
      <w:r w:rsidRPr="0088452D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NIP/REGON: </w:t>
      </w:r>
      <w:r w:rsidR="009A38F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…………</w:t>
      </w:r>
      <w:r w:rsidRPr="0088452D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/ </w:t>
      </w:r>
      <w:r w:rsidR="009A38F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………….</w:t>
      </w:r>
      <w:r w:rsidR="003566FF" w:rsidRPr="0088452D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, </w:t>
      </w:r>
      <w:r w:rsidR="003566FF" w:rsidRPr="0088452D">
        <w:t xml:space="preserve">BDO: </w:t>
      </w:r>
      <w:r w:rsidR="009A38F5">
        <w:t>……………..</w:t>
      </w:r>
      <w:r w:rsidR="003566FF" w:rsidRPr="0088452D">
        <w:t xml:space="preserve">, KRS: </w:t>
      </w:r>
      <w:r w:rsidR="009A38F5">
        <w:t>……………….. r</w:t>
      </w:r>
      <w:r w:rsidR="0088452D" w:rsidRPr="0088452D">
        <w:t>eprez</w:t>
      </w:r>
      <w:r w:rsidR="0088452D">
        <w:t>entowanym przez:</w:t>
      </w:r>
    </w:p>
    <w:p w14:paraId="70FA1DF1" w14:textId="1D15827A" w:rsidR="0088452D" w:rsidRDefault="009A38F5" w:rsidP="0088452D">
      <w:r>
        <w:t>…………………………</w:t>
      </w:r>
      <w:r w:rsidR="0088452D" w:rsidRPr="00770A9B">
        <w:t xml:space="preserve"> </w:t>
      </w:r>
      <w:r w:rsidR="0088452D">
        <w:t>–</w:t>
      </w:r>
      <w:r>
        <w:t>…………………..</w:t>
      </w:r>
      <w:r w:rsidR="0088452D">
        <w:t xml:space="preserve"> </w:t>
      </w:r>
      <w:r w:rsidR="0088452D" w:rsidRPr="00770A9B">
        <w:t xml:space="preserve"> </w:t>
      </w:r>
    </w:p>
    <w:p w14:paraId="7DE26C7E" w14:textId="74D184BA" w:rsidR="0088452D" w:rsidRPr="0088452D" w:rsidRDefault="009A38F5" w:rsidP="003566FF">
      <w:r>
        <w:t>…………………………</w:t>
      </w:r>
      <w:r w:rsidR="0088452D" w:rsidRPr="00770A9B">
        <w:t xml:space="preserve"> </w:t>
      </w:r>
      <w:r w:rsidR="0088452D">
        <w:t>–</w:t>
      </w:r>
      <w:r w:rsidR="0088452D" w:rsidRPr="00770A9B">
        <w:t xml:space="preserve"> </w:t>
      </w:r>
      <w:r>
        <w:t>…………………..</w:t>
      </w:r>
    </w:p>
    <w:p w14:paraId="507C4398" w14:textId="77777777" w:rsidR="00874794" w:rsidRPr="00857500" w:rsidRDefault="00874794" w:rsidP="0087479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zwaną w dalszej części umowy </w:t>
      </w:r>
      <w:r w:rsidRPr="00F66EA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„Wykonawcą”,</w:t>
      </w:r>
    </w:p>
    <w:p w14:paraId="4A3A0F5C" w14:textId="77777777" w:rsidR="00874794" w:rsidRPr="00857500" w:rsidRDefault="00874794" w:rsidP="0087479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zaś wspólnie zwanymi Stronami, o następującej treści:</w:t>
      </w:r>
    </w:p>
    <w:p w14:paraId="306C20E7" w14:textId="77777777" w:rsidR="00874794" w:rsidRPr="00857500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lang w:eastAsia="zh-CN"/>
          <w14:ligatures w14:val="none"/>
        </w:rPr>
      </w:pPr>
    </w:p>
    <w:p w14:paraId="3F3707A6" w14:textId="77777777" w:rsidR="00874794" w:rsidRPr="00857500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 xml:space="preserve">§ 1 </w:t>
      </w:r>
    </w:p>
    <w:p w14:paraId="3D2D3AF4" w14:textId="77777777" w:rsidR="00874794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TRYB POSTĘPOWANIA</w:t>
      </w:r>
    </w:p>
    <w:p w14:paraId="0B3B7FB5" w14:textId="77777777" w:rsidR="00874794" w:rsidRPr="00857500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5F08E1BF" w14:textId="25A6C2B8" w:rsidR="00874794" w:rsidRPr="008240BC" w:rsidRDefault="00874794" w:rsidP="008747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Niniejszą umowę zawarto na mocy przepisów ustawy z dnia 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11 września 2019 r. – Prawo zamówień publicznych (</w:t>
      </w:r>
      <w:proofErr w:type="spellStart"/>
      <w:r w:rsidR="009A38F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t.j</w:t>
      </w:r>
      <w:proofErr w:type="spellEnd"/>
      <w:r w:rsidR="009A38F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. 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Dz.U. z 202</w:t>
      </w:r>
      <w:r w:rsidR="009A38F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6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r., poz. </w:t>
      </w:r>
      <w:r w:rsidR="009A38F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793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), po przeprowadzeniu postępowania    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br/>
        <w:t xml:space="preserve">o udzielenie zamówienia publicznego, w trybie podstawowym opartym na wymaganiach wskazanych w art. 275 pkt 1 ustawy </w:t>
      </w:r>
      <w:proofErr w:type="spellStart"/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Pzp</w:t>
      </w:r>
      <w:proofErr w:type="spellEnd"/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, na realizację zamówienia pn</w:t>
      </w:r>
      <w:r w:rsidRPr="008240BC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.: </w:t>
      </w:r>
      <w:r w:rsidR="008240BC" w:rsidRPr="008240BC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Zakup</w:t>
      </w:r>
      <w:r w:rsidR="00DC4C9F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, </w:t>
      </w:r>
      <w:r w:rsidR="000D4601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dostawa </w:t>
      </w:r>
      <w:r w:rsidR="00DC4C9F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i</w:t>
      </w:r>
      <w:r w:rsidR="00ED7F47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 </w:t>
      </w:r>
      <w:r w:rsidR="00DC4C9F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serwis podnośnika teleskopowego z osprzętem</w:t>
      </w:r>
      <w:r w:rsidR="000D4601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.</w:t>
      </w:r>
    </w:p>
    <w:p w14:paraId="72C93AB8" w14:textId="77777777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§ 2</w:t>
      </w:r>
    </w:p>
    <w:p w14:paraId="2CDE98FC" w14:textId="77777777" w:rsidR="00874794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PRZEDMIOT UMOWY</w:t>
      </w:r>
    </w:p>
    <w:p w14:paraId="729FC400" w14:textId="77777777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666B774" w14:textId="325272AD" w:rsidR="00892C00" w:rsidRDefault="00892C00" w:rsidP="00892C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1.</w:t>
      </w:r>
      <w:r w:rsidR="00874794" w:rsidRPr="008240BC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Przedmiotem umowy jest </w:t>
      </w:r>
      <w:r w:rsidR="000D4601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zakup</w:t>
      </w:r>
      <w:r w:rsidR="00DC4C9F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,</w:t>
      </w:r>
      <w:r w:rsidR="000D4601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</w:t>
      </w:r>
      <w:r w:rsidR="00874794" w:rsidRPr="008240BC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dostawa</w:t>
      </w:r>
      <w:r w:rsidR="00DC4C9F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i serwis </w:t>
      </w:r>
      <w:r w:rsidR="00874794" w:rsidRPr="008240BC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do miejsca wskazanego przez Zamawiającego w ust. 2 niniejszego </w:t>
      </w:r>
      <w:r w:rsidR="00ED7F47"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§ </w:t>
      </w:r>
      <w:r w:rsidR="00DD7B99" w:rsidRPr="008240BC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2 </w:t>
      </w:r>
      <w:r w:rsidR="00874794" w:rsidRPr="008240BC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fabrycznie now</w:t>
      </w:r>
      <w:r w:rsidR="008240BC" w:rsidRPr="008240BC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e</w:t>
      </w:r>
      <w:r w:rsidR="00DC4C9F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go podnośnika teleskopowego z</w:t>
      </w:r>
      <w:r w:rsidR="00ED7F47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 </w:t>
      </w:r>
      <w:r w:rsidR="00DC4C9F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osprzętem</w:t>
      </w:r>
      <w:r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. </w:t>
      </w:r>
    </w:p>
    <w:p w14:paraId="7977CF4E" w14:textId="1E589AE0" w:rsidR="00874794" w:rsidRPr="00892C00" w:rsidRDefault="00892C00" w:rsidP="00892C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2. </w:t>
      </w:r>
      <w:r w:rsidR="00874794" w:rsidRPr="0013017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Miejsce dostawy: </w:t>
      </w:r>
      <w:r w:rsidR="00874794" w:rsidRPr="009E3C0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ul. </w:t>
      </w:r>
      <w:r w:rsidR="004C5A17" w:rsidRPr="009E3C0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Grodzisko 1</w:t>
      </w:r>
      <w:r w:rsidR="00874794" w:rsidRPr="009E3C0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, </w:t>
      </w:r>
      <w:r w:rsidR="000D4601" w:rsidRPr="009E3C0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5</w:t>
      </w:r>
      <w:r w:rsidR="00874794" w:rsidRPr="009E3C0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7-300 Kłodzko</w:t>
      </w:r>
      <w:r w:rsidR="004C5A17" w:rsidRPr="009E3C0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 (wjazd od ul. Nowy Świat)</w:t>
      </w:r>
      <w:r w:rsidR="00874794" w:rsidRPr="009E3C0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, tel</w:t>
      </w:r>
      <w:r w:rsidR="00542DB7" w:rsidRPr="009E3C0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.</w:t>
      </w:r>
      <w:r w:rsidR="00874794" w:rsidRPr="009E3C0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 </w:t>
      </w:r>
      <w:r w:rsidR="009E3C0A" w:rsidRPr="009E3C0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885 987</w:t>
      </w:r>
      <w:r w:rsidR="00517D71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 </w:t>
      </w:r>
      <w:r w:rsidR="009E3C0A" w:rsidRPr="009E3C0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001 </w:t>
      </w:r>
      <w:r w:rsidR="009E3C0A" w:rsidRPr="009E3C0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</w:t>
      </w:r>
      <w:r w:rsidR="00874794" w:rsidRPr="0013017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konawca dostarczy przedmiot umowy w pełnym zakresie rzeczowym, zgodnie</w:t>
      </w:r>
      <w:r w:rsidR="0013017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</w:t>
      </w:r>
      <w:r w:rsidR="00874794" w:rsidRPr="0013017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z niniejszą umową, parametrami</w:t>
      </w:r>
      <w:r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</w:t>
      </w:r>
      <w:r w:rsidR="00874794" w:rsidRPr="0013017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techniczno-jakościowymi,</w:t>
      </w:r>
      <w:r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</w:t>
      </w:r>
      <w:r w:rsidR="00874794" w:rsidRPr="0013017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określonymi w Specyfikacji Warunków Zamówienia i w ofercie Wykonawcy.</w:t>
      </w:r>
    </w:p>
    <w:p w14:paraId="0458DF92" w14:textId="746F4CE3" w:rsidR="00874794" w:rsidRPr="006A1251" w:rsidRDefault="00874794" w:rsidP="006A1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Wykonawca oświadcza, że dostarcz</w:t>
      </w: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on</w:t>
      </w:r>
      <w:r w:rsidR="00DC4C9F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y</w:t>
      </w:r>
      <w:r w:rsidR="006079F6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="00DC4C9F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podnośnik teleskopowy z osprzętem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spełnia wymagania przepisów prawa, obowiązujące na terenie Rzeczypospolitej Polskiej w zakresie dopuszczenia pojazdu do ruchu drogowego. </w:t>
      </w:r>
    </w:p>
    <w:p w14:paraId="60859DCF" w14:textId="24B9532F" w:rsidR="00874794" w:rsidRPr="00D539A3" w:rsidRDefault="00874794" w:rsidP="00824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Wykonawca oświadcza, że dostarcz</w:t>
      </w: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on</w:t>
      </w:r>
      <w:r w:rsidR="00DC4C9F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y</w:t>
      </w:r>
      <w:r w:rsidR="006079F6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="00DC4C9F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podnośnik teleskopowy z osprzętem</w:t>
      </w:r>
      <w:r w:rsidR="008240BC" w:rsidRPr="008240BC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jest f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abrycznie now</w:t>
      </w:r>
      <w:r w:rsidR="00DC4C9F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y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, woln</w:t>
      </w:r>
      <w:r w:rsidR="00DC4C9F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y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od jakichkolwiek wad prawnych, obciążeń i roszczeń na rzecz osób trzecich, nie występują w stosunku do ni</w:t>
      </w:r>
      <w:r w:rsidR="006079F6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e</w:t>
      </w:r>
      <w:r w:rsidR="00DC4C9F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go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jakiekolwiek ograniczenia w rozporządzaniu oraz nie </w:t>
      </w: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jest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>przedmiotem żadnego postępowania administracyjnego bądź cywilnego, jak również przedmiotem zabezpieczenia lub zajęcia z innego tytułu.</w:t>
      </w:r>
    </w:p>
    <w:p w14:paraId="0103E9C4" w14:textId="77777777" w:rsidR="00874794" w:rsidRPr="00857500" w:rsidRDefault="00874794" w:rsidP="00874794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Wykonawca jest odpowiedzialny względem Zamawiającego za wszelkie ukryte wady fizyczne i wady prawne przedmiotu umowy.</w:t>
      </w:r>
    </w:p>
    <w:p w14:paraId="0E2BB655" w14:textId="4A4FA1DB" w:rsidR="00874794" w:rsidRPr="00857500" w:rsidRDefault="00874794" w:rsidP="00874794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Do przedmiotu umowy Wykonawca zobowiązuje się dostarczyć: </w:t>
      </w:r>
    </w:p>
    <w:p w14:paraId="3DFEA236" w14:textId="77777777" w:rsidR="00874794" w:rsidRPr="00857500" w:rsidRDefault="00874794" w:rsidP="00874794">
      <w:pPr>
        <w:numPr>
          <w:ilvl w:val="0"/>
          <w:numId w:val="18"/>
        </w:numPr>
        <w:tabs>
          <w:tab w:val="left" w:pos="1134"/>
        </w:tabs>
        <w:suppressAutoHyphens/>
        <w:spacing w:after="48" w:line="247" w:lineRule="auto"/>
        <w:ind w:left="851" w:hanging="153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oryginalną instrukcję obsługi w języku polskim,</w:t>
      </w:r>
    </w:p>
    <w:p w14:paraId="6CA1D3F5" w14:textId="77777777" w:rsidR="00874794" w:rsidRPr="00857500" w:rsidRDefault="00874794" w:rsidP="00874794">
      <w:pPr>
        <w:numPr>
          <w:ilvl w:val="0"/>
          <w:numId w:val="18"/>
        </w:numPr>
        <w:tabs>
          <w:tab w:val="left" w:pos="1134"/>
        </w:tabs>
        <w:suppressAutoHyphens/>
        <w:spacing w:after="48" w:line="247" w:lineRule="auto"/>
        <w:ind w:left="851" w:hanging="153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książkę gwarancyjną wraz ze szczegółowymi warunkami gwarancji i serwisu,</w:t>
      </w:r>
    </w:p>
    <w:p w14:paraId="174D5A8A" w14:textId="77777777" w:rsidR="00874794" w:rsidRPr="00857500" w:rsidRDefault="00874794" w:rsidP="00874794">
      <w:pPr>
        <w:numPr>
          <w:ilvl w:val="0"/>
          <w:numId w:val="18"/>
        </w:numPr>
        <w:tabs>
          <w:tab w:val="left" w:pos="1134"/>
        </w:tabs>
        <w:suppressAutoHyphens/>
        <w:spacing w:after="48" w:line="247" w:lineRule="auto"/>
        <w:ind w:left="851" w:hanging="153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książkę przeglądów serwisowych,</w:t>
      </w:r>
    </w:p>
    <w:p w14:paraId="0D970F6A" w14:textId="77777777" w:rsidR="00874794" w:rsidRPr="00857500" w:rsidRDefault="00874794" w:rsidP="00874794">
      <w:pPr>
        <w:numPr>
          <w:ilvl w:val="0"/>
          <w:numId w:val="18"/>
        </w:numPr>
        <w:tabs>
          <w:tab w:val="left" w:pos="1134"/>
        </w:tabs>
        <w:suppressAutoHyphens/>
        <w:spacing w:after="48" w:line="247" w:lineRule="auto"/>
        <w:ind w:left="851" w:hanging="153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fakturę VAT,</w:t>
      </w:r>
    </w:p>
    <w:p w14:paraId="77372095" w14:textId="6C011EA8" w:rsidR="00874794" w:rsidRDefault="00874794" w:rsidP="00874794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Wykonawca dostarczy Zamawiającemu dokumenty określające zasady świadczenia serwisu gwarancyjnego i pogwarancyjnego oraz wykaz punktów serwisowych uprawnionych do napraw gwarancyjnych.</w:t>
      </w:r>
    </w:p>
    <w:p w14:paraId="005F0C72" w14:textId="633AF072" w:rsidR="00517D71" w:rsidRPr="00517D71" w:rsidRDefault="00517D71" w:rsidP="00517D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517D71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517D71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Specyfikacja Warunków Zamówienia (SWZ) stanowi integralną część niniejszej umowy i jest wiążąca dla Stron w zakresie określenia przedmiotu zamówienia oraz warunków jego realizacji.</w:t>
      </w:r>
    </w:p>
    <w:p w14:paraId="18E9F47C" w14:textId="77777777" w:rsidR="00874794" w:rsidRPr="00857500" w:rsidRDefault="00874794" w:rsidP="0087479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6254F25E" w14:textId="77777777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§ 3</w:t>
      </w:r>
    </w:p>
    <w:p w14:paraId="6FE2D843" w14:textId="16155B5B" w:rsidR="00874794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WARTOŚĆ ZAMÓWIENIA</w:t>
      </w:r>
    </w:p>
    <w:p w14:paraId="6C8F738E" w14:textId="77777777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5650FA1B" w14:textId="2D8C7FE1" w:rsidR="00874794" w:rsidRPr="00567E4A" w:rsidRDefault="00874794" w:rsidP="0087479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</w:pPr>
      <w:r w:rsidRPr="00567E4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Za wykonanie przedmiotu umowy Zamawiający zapłaci Wykonawcy wynagrodzenie w</w:t>
      </w:r>
      <w:r w:rsidR="00ED7F47" w:rsidRPr="00567E4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 </w:t>
      </w:r>
      <w:r w:rsidRPr="00567E4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kwocie: </w:t>
      </w:r>
      <w:r w:rsidR="00027174" w:rsidRPr="00567E4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………………………………….</w:t>
      </w:r>
      <w:r w:rsidRPr="00567E4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, powiększone o </w:t>
      </w:r>
      <w:r w:rsidR="006079F6" w:rsidRPr="00567E4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23 </w:t>
      </w:r>
      <w:r w:rsidRPr="00567E4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% podatku VAT, co stanowi łączną </w:t>
      </w:r>
      <w:r w:rsidRPr="00567E4A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>kwotę</w:t>
      </w:r>
      <w:r w:rsidR="009D73D3" w:rsidRPr="00567E4A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> </w:t>
      </w:r>
      <w:r w:rsidR="00027174" w:rsidRPr="00567E4A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>……………………………………………….</w:t>
      </w:r>
      <w:r w:rsidRPr="00567E4A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>.</w:t>
      </w:r>
    </w:p>
    <w:p w14:paraId="700D7D5E" w14:textId="1D74B944" w:rsidR="00517D71" w:rsidRPr="00567E4A" w:rsidRDefault="00517D71" w:rsidP="0087479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567E4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Kwota, o której mowa w ust. 1, zaspokaja wszelkie roszczenia Wykonawcy wobec Zamawiającego z tytułu wykonania niniejszej umowy, w tym serwisu oraz przeszkolenia 5 pracowników Zamawiającego. Szkolenie obejmuje co najmniej obsługę podnośnika teleskopowego z osprzętem, zasady bezpiecznej eksploatacji, podstawowe czynności konserwacyjne oraz zasady postępowania w przypadku awarii. Przeprowadzenie szkolenia zostanie potwierdzone protokołem podpisanym przez przedstawicieli Stron</w:t>
      </w:r>
      <w:r w:rsidR="00567E4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0A330187" w14:textId="625B9FC7" w:rsidR="00874794" w:rsidRPr="00567E4A" w:rsidRDefault="00874794" w:rsidP="0087479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567E4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Wykonawca przenosi na rzecz Zamawiającego własność przedmiotu określonego w</w:t>
      </w:r>
      <w:r w:rsidR="004046BC" w:rsidRPr="00567E4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 </w:t>
      </w:r>
      <w:r w:rsidRPr="00567E4A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§</w:t>
      </w:r>
      <w:r w:rsidR="004046BC" w:rsidRPr="00567E4A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 </w:t>
      </w:r>
      <w:r w:rsidRPr="00567E4A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2</w:t>
      </w:r>
      <w:r w:rsidR="004046BC" w:rsidRPr="00567E4A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 </w:t>
      </w:r>
      <w:r w:rsidRPr="00567E4A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ust. 1 niniejszej umowy za kwotę określoną w ust. 1 niniejszego paragrafu.</w:t>
      </w:r>
    </w:p>
    <w:p w14:paraId="296AC1AD" w14:textId="77777777" w:rsidR="00567E4A" w:rsidRPr="00567E4A" w:rsidRDefault="00567E4A" w:rsidP="00567E4A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67E4A">
        <w:rPr>
          <w:rFonts w:ascii="Times New Roman" w:hAnsi="Times New Roman" w:cs="Times New Roman"/>
        </w:rPr>
        <w:t>Wykonawca będzie wystawiał i przekazywał Zamawiającemu faktury za pośrednictwem Krajowego Systemu e-Faktur (</w:t>
      </w:r>
      <w:proofErr w:type="spellStart"/>
      <w:r w:rsidRPr="00567E4A">
        <w:rPr>
          <w:rFonts w:ascii="Times New Roman" w:hAnsi="Times New Roman" w:cs="Times New Roman"/>
        </w:rPr>
        <w:t>KSeF</w:t>
      </w:r>
      <w:proofErr w:type="spellEnd"/>
      <w:r w:rsidRPr="00567E4A">
        <w:rPr>
          <w:rFonts w:ascii="Times New Roman" w:hAnsi="Times New Roman" w:cs="Times New Roman"/>
        </w:rPr>
        <w:t xml:space="preserve">), oznaczone w następujący sposób: Nabywca – sekcja Podmiot2 wg struktury </w:t>
      </w:r>
      <w:proofErr w:type="spellStart"/>
      <w:r w:rsidRPr="00567E4A">
        <w:rPr>
          <w:rFonts w:ascii="Times New Roman" w:hAnsi="Times New Roman" w:cs="Times New Roman"/>
        </w:rPr>
        <w:t>KSeF</w:t>
      </w:r>
      <w:proofErr w:type="spellEnd"/>
      <w:r w:rsidRPr="00567E4A">
        <w:rPr>
          <w:rFonts w:ascii="Times New Roman" w:hAnsi="Times New Roman" w:cs="Times New Roman"/>
        </w:rPr>
        <w:t xml:space="preserve">, pole JST wartość „1” (zaznaczone), Gmina Miejska Kłodzko, pl. Bolesława Chrobrego 1, 57-300 Kłodzko, NIP 883 16 79 027, Odbiorca – sekcja Podmiot3 Rola8 wg struktury </w:t>
      </w:r>
      <w:proofErr w:type="spellStart"/>
      <w:r w:rsidRPr="00567E4A">
        <w:rPr>
          <w:rFonts w:ascii="Times New Roman" w:hAnsi="Times New Roman" w:cs="Times New Roman"/>
        </w:rPr>
        <w:t>KSeF</w:t>
      </w:r>
      <w:proofErr w:type="spellEnd"/>
      <w:r w:rsidRPr="00567E4A">
        <w:rPr>
          <w:rFonts w:ascii="Times New Roman" w:hAnsi="Times New Roman" w:cs="Times New Roman"/>
        </w:rPr>
        <w:t>, Urząd Miasta Kłodzko, pl. Bolesława Chrobrego 1, 57-300 Kłodzko, NIP 883 10 06 050.</w:t>
      </w:r>
    </w:p>
    <w:p w14:paraId="7F94E375" w14:textId="759415A5" w:rsidR="00567E4A" w:rsidRPr="00567E4A" w:rsidRDefault="00567E4A" w:rsidP="00567E4A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567E4A">
        <w:rPr>
          <w:rFonts w:ascii="Times New Roman" w:hAnsi="Times New Roman" w:cs="Times New Roman"/>
        </w:rPr>
        <w:t xml:space="preserve"> przypadku gdy Wykonawca nie jest objęty obowiązkiem korzystania z Krajowego Systemu e-Faktur (</w:t>
      </w:r>
      <w:proofErr w:type="spellStart"/>
      <w:r w:rsidRPr="00567E4A">
        <w:rPr>
          <w:rFonts w:ascii="Times New Roman" w:hAnsi="Times New Roman" w:cs="Times New Roman"/>
        </w:rPr>
        <w:t>KSeF</w:t>
      </w:r>
      <w:proofErr w:type="spellEnd"/>
      <w:r w:rsidRPr="00567E4A">
        <w:rPr>
          <w:rFonts w:ascii="Times New Roman" w:hAnsi="Times New Roman" w:cs="Times New Roman"/>
        </w:rPr>
        <w:t>), Wykonawca może przekazywać faktury w formie dokumentowej (elektronicznej); faktury wystawione na: Nabywca: Gmina Miejska Kłodzko, pl. Bolesława Chrobrego 1, 57-300 Kłodzko, NIP 883 16 79 027, Odbiorca/Płatnik: Urząd Miasta Kłodzko, pl. Bolesława Chrobrego 1, 57-300 Kłodzko, NIP 883 10 06 050, Wykonawca przekazuje drogą elektroniczną na adres e-mail: 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61CE479F" w14:textId="77777777" w:rsidR="00874794" w:rsidRPr="00567E4A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419E85B7" w14:textId="77777777" w:rsidR="00874794" w:rsidRPr="00567E4A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567E4A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§ 4</w:t>
      </w:r>
    </w:p>
    <w:p w14:paraId="797C86FB" w14:textId="77777777" w:rsidR="00874794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567E4A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WARUNKI PŁATNOŚCI</w:t>
      </w:r>
    </w:p>
    <w:p w14:paraId="395352A8" w14:textId="77777777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D6DF400" w14:textId="48890D9D" w:rsidR="00874794" w:rsidRPr="00965985" w:rsidRDefault="00874794" w:rsidP="008240B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96598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Zapłata wynagrodzenia nastąpi po dostarczeniu przez Wykonawcę prawidłowo wystawionej faktury w terminie do </w:t>
      </w:r>
      <w:r w:rsidR="004C5A17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14</w:t>
      </w:r>
      <w:r w:rsidRPr="0096598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dni od dnia dostawy przedmiotu umowy</w:t>
      </w:r>
      <w:r w:rsidR="004046BC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96598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i</w:t>
      </w:r>
      <w:r w:rsidR="004046BC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 </w:t>
      </w:r>
      <w:r w:rsidRPr="0096598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dokonaniu odbioru, który będzie potwierdzony podpisanym przez obie Strony umowy protokołem odbioru bez jakichkolwiek zastrzeżeń. </w:t>
      </w:r>
      <w:r w:rsidRPr="0096598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Fakturę należy wystawić na: </w:t>
      </w:r>
      <w:r w:rsidRPr="0096598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Gminę</w:t>
      </w:r>
      <w:r w:rsidR="006079F6" w:rsidRPr="009659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Miejską Kłodzko</w:t>
      </w:r>
      <w:r w:rsidR="006079F6" w:rsidRPr="0096598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, </w:t>
      </w:r>
      <w:r w:rsidR="006079F6" w:rsidRPr="009659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pl. B. Chrobrego 1, 57-300 Kłodzko</w:t>
      </w:r>
      <w:r w:rsidRPr="00965985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NIP</w:t>
      </w:r>
      <w:r w:rsidR="006079F6" w:rsidRPr="0096598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883 167 90 27</w:t>
      </w:r>
      <w:r w:rsidRPr="00965985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z</w:t>
      </w:r>
      <w:r w:rsidR="004046BC">
        <w:rPr>
          <w:rFonts w:ascii="Times New Roman" w:eastAsia="Calibri" w:hAnsi="Times New Roman" w:cs="Times New Roman"/>
          <w:kern w:val="0"/>
          <w:lang w:eastAsia="pl-PL"/>
          <w14:ligatures w14:val="none"/>
        </w:rPr>
        <w:t> </w:t>
      </w:r>
      <w:r w:rsidRPr="00965985">
        <w:rPr>
          <w:rFonts w:ascii="Times New Roman" w:eastAsia="Calibri" w:hAnsi="Times New Roman" w:cs="Times New Roman"/>
          <w:kern w:val="0"/>
          <w:lang w:eastAsia="pl-PL"/>
          <w14:ligatures w14:val="none"/>
        </w:rPr>
        <w:t>podaniem nazwy wykonawcy, nr konta oraz nazwy przedmiotu niniejszej umowy tj.</w:t>
      </w:r>
      <w:r w:rsidR="004046BC">
        <w:rPr>
          <w:rFonts w:ascii="Times New Roman" w:eastAsia="Calibri" w:hAnsi="Times New Roman" w:cs="Times New Roman"/>
          <w:kern w:val="0"/>
          <w:lang w:eastAsia="pl-PL"/>
          <w14:ligatures w14:val="none"/>
        </w:rPr>
        <w:t> </w:t>
      </w:r>
      <w:r w:rsidRPr="0096598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„</w:t>
      </w:r>
      <w:r w:rsidR="004C5A17" w:rsidRPr="008240BC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Zakup</w:t>
      </w:r>
      <w:r w:rsidR="004C5A17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, dostawa i serwis podnośnika teleskopowego z osprzętem</w:t>
      </w:r>
      <w:r w:rsidR="006079F6" w:rsidRPr="009659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”</w:t>
      </w:r>
      <w:r w:rsidR="00DD7B99" w:rsidRPr="009659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.</w:t>
      </w:r>
    </w:p>
    <w:p w14:paraId="0E367035" w14:textId="77777777" w:rsidR="00874794" w:rsidRPr="00857500" w:rsidRDefault="00874794" w:rsidP="0087479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Za dzień zapłaty uznaje się dzień obciążenia rachunku Zamawiającego.</w:t>
      </w:r>
    </w:p>
    <w:p w14:paraId="597B4A50" w14:textId="77777777" w:rsidR="00874794" w:rsidRPr="00857500" w:rsidRDefault="00874794" w:rsidP="0087479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</w:p>
    <w:p w14:paraId="69DECD94" w14:textId="49BB1A38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§ 5</w:t>
      </w:r>
    </w:p>
    <w:p w14:paraId="2381A3E6" w14:textId="77777777" w:rsidR="00874794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TERMIN DOSTAWY</w:t>
      </w:r>
    </w:p>
    <w:p w14:paraId="3F796F11" w14:textId="77777777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30A6C814" w14:textId="374D65F7" w:rsidR="00874794" w:rsidRPr="00965985" w:rsidRDefault="00874794" w:rsidP="00965985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96598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Dostawa </w:t>
      </w:r>
      <w:r w:rsidR="004046BC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podnośnika teleskopowego z osprzętem</w:t>
      </w:r>
      <w:r w:rsidR="004046BC" w:rsidRPr="0096598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</w:t>
      </w:r>
      <w:r w:rsidRPr="0096598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w nieprzekraczającym terminie</w:t>
      </w:r>
      <w:r w:rsidR="00DD7B99" w:rsidRPr="0096598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do</w:t>
      </w:r>
      <w:r w:rsidR="00832BDC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 </w:t>
      </w:r>
      <w:r w:rsidR="004046BC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17</w:t>
      </w:r>
      <w:r w:rsidR="00DD7B99" w:rsidRPr="0096598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.12.202</w:t>
      </w:r>
      <w:r w:rsidR="004046BC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6</w:t>
      </w:r>
      <w:r w:rsidR="00DD7B99" w:rsidRPr="0096598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r.</w:t>
      </w:r>
    </w:p>
    <w:p w14:paraId="09566622" w14:textId="77777777" w:rsidR="00874794" w:rsidRPr="00857500" w:rsidRDefault="00874794" w:rsidP="0087479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Cs/>
          <w:color w:val="000000"/>
          <w:kern w:val="0"/>
          <w:lang w:eastAsia="zh-CN"/>
          <w14:ligatures w14:val="none"/>
        </w:rPr>
        <w:t>Wykonawca dostarczy przedmiot umowy we własnym zakresie, tj. własnym transportem, na własny koszt i na własne ryzyko.</w:t>
      </w:r>
    </w:p>
    <w:p w14:paraId="5298E909" w14:textId="29ACB927" w:rsidR="00874794" w:rsidRPr="00857500" w:rsidRDefault="00874794" w:rsidP="0087479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Wykonawca dostarczy Zamawiającemu przedmiot umowy w terminie i miejscu określonym w §</w:t>
      </w:r>
      <w:r w:rsidR="0096598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5 ust. 1 i §</w:t>
      </w:r>
      <w:r w:rsidR="0096598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 ust. 2 niniejszej umowy w godzinach od 8.00 do 15.00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  <w:t>w dni od poniedziałku do piątku, po wcześniejszym powiadomieniu telefonicznym</w:t>
      </w:r>
      <w:r w:rsidR="006079F6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="000F030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74 865 46 40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lub </w:t>
      </w:r>
      <w:r w:rsidRPr="000F030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e-mailowym</w:t>
      </w:r>
      <w:r w:rsidRPr="000F030E">
        <w:rPr>
          <w:rFonts w:ascii="Times New Roman" w:eastAsia="Times New Roman" w:hAnsi="Times New Roman" w:cs="Times New Roman"/>
          <w:color w:val="000000" w:themeColor="text1"/>
          <w:kern w:val="0"/>
          <w:lang w:eastAsia="zh-CN"/>
          <w14:ligatures w14:val="none"/>
        </w:rPr>
        <w:t>:</w:t>
      </w:r>
      <w:r w:rsidR="000F030E" w:rsidRPr="000F030E">
        <w:rPr>
          <w:rFonts w:ascii="Times New Roman" w:eastAsia="Times New Roman" w:hAnsi="Times New Roman" w:cs="Times New Roman"/>
          <w:color w:val="000000" w:themeColor="text1"/>
          <w:kern w:val="0"/>
          <w:lang w:eastAsia="zh-CN"/>
          <w14:ligatures w14:val="none"/>
        </w:rPr>
        <w:t xml:space="preserve"> </w:t>
      </w:r>
      <w:r w:rsidR="000F030E" w:rsidRPr="000F030E">
        <w:rPr>
          <w:rFonts w:ascii="Times New Roman" w:hAnsi="Times New Roman" w:cs="Times New Roman"/>
          <w:color w:val="00B0F0"/>
        </w:rPr>
        <w:t>sekretarz@um.klodzko.pl</w:t>
      </w:r>
      <w:r w:rsidR="000F030E" w:rsidRPr="000F030E">
        <w:rPr>
          <w:rFonts w:ascii="Times New Roman" w:hAnsi="Times New Roman" w:cs="Times New Roman"/>
        </w:rPr>
        <w:t xml:space="preserve"> </w:t>
      </w:r>
      <w:r w:rsidR="00BB3F7F" w:rsidRPr="000F030E">
        <w:rPr>
          <w:rFonts w:ascii="Times New Roman" w:hAnsi="Times New Roman" w:cs="Times New Roman"/>
        </w:rPr>
        <w:t xml:space="preserve"> </w:t>
      </w:r>
      <w:r w:rsidR="006079F6" w:rsidRPr="000F030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0F030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najpóźniej jeden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dzień przed realizacją przedmiotu umowy.  </w:t>
      </w:r>
    </w:p>
    <w:p w14:paraId="4F30F16F" w14:textId="48C65A78" w:rsidR="00874794" w:rsidRPr="00857500" w:rsidRDefault="00874794" w:rsidP="0087479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Osobami uprawnionymi do reprezentowania stron w trakcie realizacji umowy są: </w:t>
      </w:r>
      <w:r w:rsidR="00BB3F7F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</w:p>
    <w:p w14:paraId="23AB1022" w14:textId="4A8D3FCA" w:rsidR="00874794" w:rsidRDefault="00874794" w:rsidP="00874794">
      <w:pPr>
        <w:numPr>
          <w:ilvl w:val="0"/>
          <w:numId w:val="13"/>
        </w:numPr>
        <w:tabs>
          <w:tab w:val="left" w:pos="1020"/>
        </w:tabs>
        <w:suppressAutoHyphens/>
        <w:spacing w:after="0" w:line="240" w:lineRule="auto"/>
        <w:ind w:left="1020" w:hanging="283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F030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po stronie Zamawiającego</w:t>
      </w:r>
      <w:r w:rsidR="00DD7B99" w:rsidRPr="000F030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Pan </w:t>
      </w:r>
      <w:r w:rsidR="000F030E" w:rsidRPr="000F030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Dariusz Kupiec</w:t>
      </w:r>
      <w:r w:rsidRPr="000F030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,</w:t>
      </w:r>
      <w:r w:rsidR="00965985" w:rsidRPr="000F030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0F030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adres</w:t>
      </w:r>
      <w:r w:rsidR="00606FD8" w:rsidRPr="000F030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e</w:t>
      </w:r>
      <w:r w:rsidRPr="000F030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mail:  </w:t>
      </w:r>
      <w:hyperlink r:id="rId8" w:history="1">
        <w:r w:rsidR="009E3C0A" w:rsidRPr="009C2E4A">
          <w:rPr>
            <w:rStyle w:val="Hipercze"/>
            <w:rFonts w:ascii="Times New Roman" w:hAnsi="Times New Roman" w:cs="Times New Roman"/>
          </w:rPr>
          <w:t>sekretarz@um.klodzko.pl</w:t>
        </w:r>
      </w:hyperlink>
      <w:r w:rsidR="000F030E" w:rsidRPr="000F030E">
        <w:rPr>
          <w:rFonts w:ascii="Times New Roman" w:hAnsi="Times New Roman" w:cs="Times New Roman"/>
        </w:rPr>
        <w:t xml:space="preserve"> </w:t>
      </w:r>
      <w:r w:rsidRPr="000F030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tel. </w:t>
      </w:r>
      <w:r w:rsidR="000F030E" w:rsidRPr="000F030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74 865 46 40</w:t>
      </w:r>
      <w:r w:rsidR="000F030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7496B5E6" w14:textId="0E91E00D" w:rsidR="00874794" w:rsidRPr="0083484D" w:rsidRDefault="00874794" w:rsidP="0083484D">
      <w:pPr>
        <w:numPr>
          <w:ilvl w:val="0"/>
          <w:numId w:val="13"/>
        </w:numPr>
        <w:tabs>
          <w:tab w:val="left" w:pos="1020"/>
        </w:tabs>
        <w:suppressAutoHyphens/>
        <w:spacing w:after="0" w:line="240" w:lineRule="auto"/>
        <w:ind w:left="1020" w:hanging="283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3484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po stronie Wykonawcy: </w:t>
      </w:r>
      <w:r w:rsidR="004046BC" w:rsidRPr="0083484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………………...</w:t>
      </w:r>
      <w:r w:rsidRPr="0083484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;</w:t>
      </w:r>
      <w:r w:rsidR="003566FF" w:rsidRPr="0083484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e-mail</w:t>
      </w:r>
      <w:r w:rsidR="002E531F" w:rsidRPr="0083484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: …………………</w:t>
      </w:r>
      <w:r w:rsidR="003566FF" w:rsidRPr="0083484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, </w:t>
      </w:r>
      <w:r w:rsidR="002E531F" w:rsidRPr="0083484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tel. ………………….</w:t>
      </w:r>
    </w:p>
    <w:p w14:paraId="54CD38AE" w14:textId="77777777" w:rsidR="00874794" w:rsidRPr="00857500" w:rsidRDefault="00874794" w:rsidP="00874794">
      <w:pPr>
        <w:tabs>
          <w:tab w:val="left" w:pos="10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60045C6D" w14:textId="77777777" w:rsidR="00874794" w:rsidRPr="00857500" w:rsidRDefault="00874794" w:rsidP="00874794">
      <w:pPr>
        <w:suppressAutoHyphens/>
        <w:autoSpaceDE w:val="0"/>
        <w:spacing w:after="0" w:line="240" w:lineRule="auto"/>
        <w:ind w:left="680" w:hanging="283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5. Osoby wymienione w ust. 4 są uprawnione do uzgadniania form i metod pracy, udzielania koniecznych informacji, podejmowania innych niezbędnych działań wynikających z niniejszej umowy koniecznych do prawidłowego wykonywania przedmiotu umowy.</w:t>
      </w:r>
    </w:p>
    <w:p w14:paraId="225AAD0C" w14:textId="77777777" w:rsidR="00874794" w:rsidRDefault="00874794" w:rsidP="0087479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16ED7C1F" w14:textId="77777777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§ 6</w:t>
      </w:r>
    </w:p>
    <w:p w14:paraId="2FBF6470" w14:textId="77777777" w:rsidR="00874794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ODBIÓR TECHNICZNO-JAKOŚCIOWY</w:t>
      </w:r>
    </w:p>
    <w:p w14:paraId="5C7CF8D9" w14:textId="77777777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16386B5" w14:textId="17BF86B5" w:rsidR="00874794" w:rsidRPr="00857500" w:rsidRDefault="00874794" w:rsidP="00874794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Cs/>
          <w:color w:val="000000"/>
          <w:kern w:val="0"/>
          <w:lang w:eastAsia="zh-CN"/>
          <w14:ligatures w14:val="none"/>
        </w:rPr>
        <w:t>Wykonawca zapewnia dostawę przedmiotu zamówienia o parametrach techniczno-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zh-CN"/>
          <w14:ligatures w14:val="none"/>
        </w:rPr>
        <w:t>jakościowych</w:t>
      </w:r>
      <w:r w:rsidRPr="00857500">
        <w:rPr>
          <w:rFonts w:ascii="Times New Roman" w:eastAsia="Times New Roman" w:hAnsi="Times New Roman" w:cs="Times New Roman"/>
          <w:bCs/>
          <w:color w:val="000000"/>
          <w:kern w:val="0"/>
          <w:lang w:eastAsia="zh-CN"/>
          <w14:ligatures w14:val="none"/>
        </w:rPr>
        <w:t xml:space="preserve"> określonych w 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zh-CN"/>
          <w14:ligatures w14:val="none"/>
        </w:rPr>
        <w:t>SWZ i złożonej ofercie.</w:t>
      </w:r>
    </w:p>
    <w:p w14:paraId="22339A7C" w14:textId="27C26B8A" w:rsidR="00874794" w:rsidRPr="00857500" w:rsidRDefault="00874794" w:rsidP="00874794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Odbiór techniczno-jakościowy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przedmiotu zamówienia odbędzie się w miejscu dostawy, o którym mowa w §</w:t>
      </w:r>
      <w:r w:rsidR="0096598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2 ust. 2 umowy.</w:t>
      </w:r>
    </w:p>
    <w:p w14:paraId="30BA3A86" w14:textId="35C16AD6" w:rsidR="00874794" w:rsidRPr="006A1251" w:rsidRDefault="00517D71" w:rsidP="006A1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517D71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W przypadku stwierdzenia podczas odbioru techniczno-jakościowego usterek lub wad Wykonawca zobowiązuje się do ich usunięcia lub wymiany podnośnika teleskopowego z osprzętem na wolny od wad w terminie 3 dni roboczych od dnia sporządzenia protokołu </w:t>
      </w:r>
      <w:r w:rsidRPr="00517D71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lastRenderedPageBreak/>
        <w:t>stwierdzającego usterki lub wady. W takim przypadku zostanie sporządzony protokół o stwierdzonych usterkach lub wadach w 2 egzemplarzach, po jednym dla każdej ze Stron</w:t>
      </w:r>
      <w:r w:rsidR="00874794"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. </w:t>
      </w:r>
    </w:p>
    <w:p w14:paraId="7363F859" w14:textId="6F75DE30" w:rsidR="00874794" w:rsidRPr="006A1251" w:rsidRDefault="00874794" w:rsidP="006A12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W przypadku stwierdzenia podczas odbioru techniczno-jakościowego, że przedstawion</w:t>
      </w:r>
      <w:r w:rsidR="00813A4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y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</w:t>
      </w:r>
      <w:r w:rsidR="00813A4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podnośnik teleskopowego z osprzętem</w:t>
      </w:r>
      <w:r w:rsidR="006A1251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 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nie odpowiada opisowi zawartemu </w:t>
      </w:r>
      <w:r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w SWZ i ofercie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, Wykonawca zobowiązuje się do niezwłocznego dokonania zmian w przedmiocie zamówienia zgodnie z opisem. W takim przypadku zostanie sporządzony protokół o stwierdzonych odstępstwach od opisu zawartego w </w:t>
      </w:r>
      <w:r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SWZ i ofercie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, w 2 egz., po jednym dla każdej ze </w:t>
      </w:r>
      <w:r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S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tron. </w:t>
      </w:r>
    </w:p>
    <w:p w14:paraId="5D3B6E15" w14:textId="395A8837" w:rsidR="00874794" w:rsidRPr="00857500" w:rsidRDefault="00874794" w:rsidP="00874794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Przejęcie przedmiotu zamówienia nastąpi w miejscu dostawy, o którym mowa  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br/>
        <w:t>w §</w:t>
      </w:r>
      <w:r w:rsidR="00965985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2 ust. 2 umowy na podstawie </w:t>
      </w: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protokołu odbioru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, podpisanego przez upoważnione osoby bez jakichkolwiek zastrzeżeń.</w:t>
      </w:r>
    </w:p>
    <w:p w14:paraId="4BFB104B" w14:textId="7452637C" w:rsidR="00874794" w:rsidRPr="00857500" w:rsidRDefault="00874794" w:rsidP="00874794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Z chwilą przyjęcia przedmiotu umowy przez Zamawiającego, przechodzą na niego wszelkie korzyści i obciążenia związane z </w:t>
      </w:r>
      <w:r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koparko-ładowarką.</w:t>
      </w:r>
    </w:p>
    <w:p w14:paraId="79ACDFF7" w14:textId="77777777" w:rsidR="00874794" w:rsidRPr="00857500" w:rsidRDefault="00874794" w:rsidP="00874794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Protokół z odbioru </w:t>
      </w:r>
      <w:r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b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ez zastrzeżeń stanowi podstawę do wypłaty wynagrodzenia.</w:t>
      </w:r>
    </w:p>
    <w:p w14:paraId="7818F4F2" w14:textId="77777777" w:rsidR="00874794" w:rsidRPr="00857500" w:rsidRDefault="00874794" w:rsidP="0087479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</w:p>
    <w:p w14:paraId="7079EF9B" w14:textId="77777777" w:rsidR="00874794" w:rsidRPr="00857500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§ 7</w:t>
      </w:r>
    </w:p>
    <w:p w14:paraId="10EA0BB7" w14:textId="77777777" w:rsidR="00874794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GWARANCJA I SERWIS</w:t>
      </w:r>
    </w:p>
    <w:p w14:paraId="7DD02F70" w14:textId="77777777" w:rsidR="00874794" w:rsidRPr="00857500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36B8D23A" w14:textId="77777777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Wykonawca ponosi wobec Zamawiającego odpowiedzialność z tytułu rękojmi za wady przedmiotowego zamówienia oraz gwarancji jakości. </w:t>
      </w:r>
    </w:p>
    <w:p w14:paraId="6B65BC55" w14:textId="6CCCDBD7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Wykonawca udziela Zamawiającemu gwarancji</w:t>
      </w: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na okres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="00027174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…………………..</w:t>
      </w: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. </w:t>
      </w:r>
    </w:p>
    <w:p w14:paraId="38F6EABC" w14:textId="77777777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Gwarancja obejmuje serwis gwarancyjny. Przeglądy w okresie gwarancji będą przeprowadzane zgodnie z harmonogramem przewidzianym przez producenta.</w:t>
      </w:r>
    </w:p>
    <w:p w14:paraId="739810D3" w14:textId="299F8E92" w:rsidR="00874794" w:rsidRPr="00857500" w:rsidRDefault="00874794" w:rsidP="00874794">
      <w:pPr>
        <w:numPr>
          <w:ilvl w:val="0"/>
          <w:numId w:val="8"/>
        </w:numPr>
        <w:tabs>
          <w:tab w:val="left" w:pos="426"/>
          <w:tab w:val="left" w:pos="102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Bieg terminu gwarancji rozpoczyna się od dnia podpisania protokołu z odbioru przedmiotu niniejszej umowy.</w:t>
      </w:r>
    </w:p>
    <w:p w14:paraId="6EA37C21" w14:textId="4815D19F" w:rsidR="00517D71" w:rsidRPr="00857500" w:rsidRDefault="00040EC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40EC4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Wykonawca zobowiązuje się świadczyć serwis gwarancyjny zgodnie z wymaganiami określonymi w pkt 56 Specyfikacji Warunków Zamówienia. W szczególności Wykonawca zapewni reakcję na zgłoszenie w terminie do 24 godzin w dni robocze, rozpoczęcie diagnozy lub naprawy w terminie do 72 godzin od zgłoszenia oraz zakończenie naprawy nie później niż w terminie 14 dni roboczych, w przypadku konieczności sprowadzenia części, o ile charakter naprawy obiektywnie na to pozwala</w:t>
      </w:r>
      <w:r w:rsidR="0090045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i termin naprawy może zostać wydłużony wyłącznie za pisemną zgodą Zamawiającego.</w:t>
      </w:r>
      <w:r w:rsidR="00517D71" w:rsidRPr="00517D71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</w:p>
    <w:p w14:paraId="0F39C2D3" w14:textId="77777777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Wykonawca przekaże Zamawiającemu karty gwarancyjne określające szczegółowe warunki gwarancji.</w:t>
      </w:r>
    </w:p>
    <w:p w14:paraId="35F3D38C" w14:textId="77777777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Wykonawca gwarantuje sprawne działanie, właściwą konstrukcję, jakość i użyte materiały, właściwe wykonanie przedmiotu zamówienia i zgodności z normami wymaganymi prawem oraz kompletność dostawy zgodnie z ofertą i specyfikacją techniczną przedmiotu zamówienia.</w:t>
      </w:r>
    </w:p>
    <w:p w14:paraId="660772DB" w14:textId="77777777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Z każdej naprawy i każdego przeglądu należy sporządzić protokół.</w:t>
      </w:r>
    </w:p>
    <w:p w14:paraId="46CE22F6" w14:textId="7EB2E243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 przypadku zaistnienia w okresie gwarancyjnym konieczności przemieszczania przedmiotu zamówienia do siedziby Wykonawcy w związku z przeglądem gwarancyjnym lub ze stwierdzeniem usterek, których nie można usunąć w siedzibie Zamawiającego, koszty przemieszczenia przedmiotu zamówienia od i do Zamawiającego ponosi Wykonawca. Przekazanie przedmiotu zamówienia Wykonawcy na czas naprawy i jego odbiór musi nastąpić protokolarnie.</w:t>
      </w:r>
    </w:p>
    <w:p w14:paraId="6D200451" w14:textId="77777777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 przypadku stwierdzenia ukrytych wad technicznych przedmiotu zamówienia koszty napraw pokryje Wykonawca.</w:t>
      </w:r>
    </w:p>
    <w:p w14:paraId="0052862D" w14:textId="77777777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 xml:space="preserve"> Wykonawca ponosi pełną odpowiedzialność wobec Zamawiającego oraz osób trzecich za szkody wyrządzone wskutek dostarczenia wadliwego przedmiotu umowy.</w:t>
      </w:r>
    </w:p>
    <w:p w14:paraId="78F20B71" w14:textId="77777777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Naprawy będą wykonywane przez serwis w terminach i na warunkach zawartych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  <w:t>w książce gwarancyjnej.</w:t>
      </w:r>
    </w:p>
    <w:p w14:paraId="78ADD680" w14:textId="77777777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Po okresie gwarancji serwis będzie prowadzony na podstawie indywidualnych zleceń Zamawiającego.</w:t>
      </w:r>
    </w:p>
    <w:p w14:paraId="400ADCAB" w14:textId="77777777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Z gwarancji wyłączone są uszkodzenia spowodowane przez Zamawiającego w wyniku eksploatacji niezgodnej z dostarczonymi instrukcjami obsługi i konserwacji. </w:t>
      </w:r>
    </w:p>
    <w:p w14:paraId="7BC062CF" w14:textId="77777777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Wykonawca oświadcza, że przedmiot zamówienia spełnia wszelkie wymagania prawa polskiego w szczególności w zakresie bezpieczeństwa użytkowania.</w:t>
      </w:r>
    </w:p>
    <w:p w14:paraId="1E9BA579" w14:textId="77777777" w:rsidR="00874794" w:rsidRPr="00857500" w:rsidRDefault="00874794" w:rsidP="0087479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Strony dopuszczają formę elektroniczną zgłoszenia wad i usterek na adres poczty:</w:t>
      </w:r>
    </w:p>
    <w:p w14:paraId="5427D99D" w14:textId="7D4089A4" w:rsidR="00874794" w:rsidRPr="00857500" w:rsidRDefault="00874794" w:rsidP="00874794">
      <w:pPr>
        <w:numPr>
          <w:ilvl w:val="0"/>
          <w:numId w:val="14"/>
        </w:numPr>
        <w:tabs>
          <w:tab w:val="left" w:pos="426"/>
          <w:tab w:val="left" w:pos="102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po stronie Zamawiającego</w:t>
      </w:r>
      <w:r w:rsidR="006079F6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="000F030E">
        <w:rPr>
          <w:rFonts w:ascii="Times New Roman" w:eastAsia="Times New Roman" w:hAnsi="Times New Roman" w:cs="Times New Roman"/>
          <w:color w:val="000080"/>
          <w:kern w:val="0"/>
          <w:u w:val="single"/>
          <w:lang w:eastAsia="zh-CN"/>
          <w14:ligatures w14:val="none"/>
        </w:rPr>
        <w:t>sekretarz@um.klodzko</w:t>
      </w:r>
      <w:r w:rsidR="006079F6">
        <w:rPr>
          <w:rFonts w:ascii="Times New Roman" w:eastAsia="Times New Roman" w:hAnsi="Times New Roman" w:cs="Times New Roman"/>
          <w:color w:val="000080"/>
          <w:kern w:val="0"/>
          <w:u w:val="single"/>
          <w:lang w:eastAsia="zh-CN"/>
          <w14:ligatures w14:val="none"/>
        </w:rPr>
        <w:t>.pl</w:t>
      </w:r>
    </w:p>
    <w:p w14:paraId="17D440E4" w14:textId="76A4FCD0" w:rsidR="00874794" w:rsidRPr="00857500" w:rsidRDefault="00874794" w:rsidP="00874794">
      <w:pPr>
        <w:numPr>
          <w:ilvl w:val="0"/>
          <w:numId w:val="14"/>
        </w:numPr>
        <w:tabs>
          <w:tab w:val="left" w:pos="426"/>
          <w:tab w:val="left" w:pos="102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po stronie Wykonawcy:</w:t>
      </w:r>
      <w:r w:rsidR="006132D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……………………………</w:t>
      </w:r>
      <w:r w:rsidRPr="0037724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;</w:t>
      </w:r>
    </w:p>
    <w:p w14:paraId="44CA3109" w14:textId="77777777" w:rsidR="00874794" w:rsidRDefault="00874794" w:rsidP="00874794">
      <w:pPr>
        <w:tabs>
          <w:tab w:val="left" w:pos="426"/>
        </w:tabs>
        <w:suppressAutoHyphens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1BC807AE" w14:textId="77777777" w:rsidR="00874794" w:rsidRPr="00857500" w:rsidRDefault="00874794" w:rsidP="00874794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63DB56C8" w14:textId="77777777" w:rsidR="00874794" w:rsidRPr="00857500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§ 8</w:t>
      </w:r>
    </w:p>
    <w:p w14:paraId="709D15D0" w14:textId="057433BD" w:rsidR="00874794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OBOWIĄZKI WYKONAWCY</w:t>
      </w:r>
    </w:p>
    <w:p w14:paraId="555AC0A0" w14:textId="77777777" w:rsidR="00874794" w:rsidRPr="00857500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159CA1E7" w14:textId="77777777" w:rsidR="00874794" w:rsidRPr="00857500" w:rsidRDefault="00874794" w:rsidP="00874794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ind w:left="737" w:hanging="340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Wykonawca nie może przenieść na osobę trzecią praw i obowiązków wynikających 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  <w:t>z niniejszej umowy, w całości lub w części.</w:t>
      </w:r>
    </w:p>
    <w:p w14:paraId="34FBE459" w14:textId="77777777" w:rsidR="00874794" w:rsidRPr="00857500" w:rsidRDefault="00874794" w:rsidP="00874794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737" w:hanging="340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Wykonawca ponosi pełną odpowiedzialność za działania lub zaniechania osób, którym zleca wykonanie części przedmiotu niniejszej umowy.</w:t>
      </w:r>
    </w:p>
    <w:p w14:paraId="477F28DA" w14:textId="2ACE27F5" w:rsidR="006A1251" w:rsidRPr="0006369E" w:rsidRDefault="00874794" w:rsidP="0006369E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 przypadku naruszenia przez Wykonawcę ust. 1 Zamawiającemu przysługuje prawo odstąpienia od umowy ze skutkiem natychmiastowym.</w:t>
      </w:r>
    </w:p>
    <w:p w14:paraId="1198C588" w14:textId="77777777" w:rsidR="008240BC" w:rsidRDefault="008240BC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00C09C4E" w14:textId="77777777" w:rsidR="006132D8" w:rsidRDefault="006132D8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3E0128AE" w14:textId="77777777" w:rsidR="006132D8" w:rsidRDefault="006132D8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37EDF6FC" w14:textId="59364242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§ 9</w:t>
      </w:r>
    </w:p>
    <w:p w14:paraId="3F28F145" w14:textId="77777777" w:rsidR="00874794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KARY UMOWNE</w:t>
      </w:r>
    </w:p>
    <w:p w14:paraId="20BCC819" w14:textId="77777777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05552D5E" w14:textId="4634C099" w:rsidR="00874794" w:rsidRPr="00857500" w:rsidRDefault="00874794" w:rsidP="00874794">
      <w:pPr>
        <w:numPr>
          <w:ilvl w:val="0"/>
          <w:numId w:val="11"/>
        </w:numPr>
        <w:suppressAutoHyphens/>
        <w:snapToGrid w:val="0"/>
        <w:spacing w:after="0" w:line="240" w:lineRule="auto"/>
        <w:jc w:val="both"/>
        <w:rPr>
          <w:rFonts w:ascii="FrankfurtGothic" w:eastAsia="Calibri" w:hAnsi="FrankfurtGothic" w:cs="FrankfurtGothic"/>
          <w:color w:val="000000"/>
          <w:kern w:val="0"/>
          <w:sz w:val="19"/>
          <w:szCs w:val="20"/>
          <w:lang w:eastAsia="zh-CN"/>
          <w14:ligatures w14:val="none"/>
        </w:rPr>
      </w:pPr>
      <w:r w:rsidRPr="00857500">
        <w:rPr>
          <w:rFonts w:ascii="Times New Roman" w:eastAsia="Calibri" w:hAnsi="Times New Roman" w:cs="Times New Roman"/>
          <w:color w:val="000000"/>
          <w:kern w:val="0"/>
          <w:szCs w:val="20"/>
          <w:lang w:eastAsia="zh-CN"/>
          <w14:ligatures w14:val="none"/>
        </w:rPr>
        <w:t xml:space="preserve">Zamawiający może odstąpić od umowy </w:t>
      </w:r>
      <w:r w:rsidR="002A09B8">
        <w:rPr>
          <w:rFonts w:ascii="Times New Roman" w:eastAsia="Calibri" w:hAnsi="Times New Roman" w:cs="Times New Roman"/>
          <w:color w:val="000000"/>
          <w:kern w:val="0"/>
          <w:szCs w:val="20"/>
          <w:lang w:eastAsia="zh-CN"/>
          <w14:ligatures w14:val="none"/>
        </w:rPr>
        <w:t xml:space="preserve">w przypadku rażącego </w:t>
      </w:r>
      <w:r w:rsidR="00566601">
        <w:rPr>
          <w:rFonts w:ascii="Times New Roman" w:eastAsia="Calibri" w:hAnsi="Times New Roman" w:cs="Times New Roman"/>
          <w:color w:val="000000"/>
          <w:kern w:val="0"/>
          <w:szCs w:val="20"/>
          <w:lang w:eastAsia="zh-CN"/>
          <w14:ligatures w14:val="none"/>
        </w:rPr>
        <w:t xml:space="preserve">naruszenia </w:t>
      </w:r>
      <w:r w:rsidR="00BF7151">
        <w:rPr>
          <w:rFonts w:ascii="Times New Roman" w:eastAsia="Calibri" w:hAnsi="Times New Roman" w:cs="Times New Roman"/>
          <w:color w:val="000000"/>
          <w:kern w:val="0"/>
          <w:szCs w:val="20"/>
          <w:lang w:eastAsia="zh-CN"/>
          <w14:ligatures w14:val="none"/>
        </w:rPr>
        <w:t>jej postanowień przez Wykonawcę, w szczególności</w:t>
      </w:r>
      <w:r w:rsidRPr="00857500">
        <w:rPr>
          <w:rFonts w:ascii="Times New Roman" w:eastAsia="Calibri" w:hAnsi="Times New Roman" w:cs="Times New Roman"/>
          <w:color w:val="000000"/>
          <w:kern w:val="0"/>
          <w:szCs w:val="20"/>
          <w:lang w:eastAsia="zh-CN"/>
          <w14:ligatures w14:val="none"/>
        </w:rPr>
        <w:t xml:space="preserve"> w przypadku zwłoki </w:t>
      </w:r>
      <w:r w:rsidRPr="00857500">
        <w:rPr>
          <w:rFonts w:ascii="Times New Roman" w:eastAsia="Calibri" w:hAnsi="Times New Roman" w:cs="Times New Roman"/>
          <w:color w:val="000000"/>
          <w:kern w:val="0"/>
          <w:szCs w:val="20"/>
          <w:lang w:eastAsia="zh-CN"/>
          <w14:ligatures w14:val="none"/>
        </w:rPr>
        <w:br/>
        <w:t xml:space="preserve">w wykonywaniu umowy przez Wykonawcę przekraczającej </w:t>
      </w:r>
      <w:r>
        <w:rPr>
          <w:rFonts w:ascii="Times New Roman" w:eastAsia="Calibri" w:hAnsi="Times New Roman" w:cs="Times New Roman"/>
          <w:color w:val="000000"/>
          <w:kern w:val="0"/>
          <w:szCs w:val="20"/>
          <w:lang w:eastAsia="zh-CN"/>
          <w14:ligatures w14:val="none"/>
        </w:rPr>
        <w:t>14</w:t>
      </w:r>
      <w:r w:rsidRPr="00857500">
        <w:rPr>
          <w:rFonts w:ascii="Times New Roman" w:eastAsia="Calibri" w:hAnsi="Times New Roman" w:cs="Times New Roman"/>
          <w:color w:val="000000"/>
          <w:kern w:val="0"/>
          <w:szCs w:val="20"/>
          <w:lang w:eastAsia="zh-CN"/>
          <w14:ligatures w14:val="none"/>
        </w:rPr>
        <w:t xml:space="preserve"> dni.</w:t>
      </w:r>
    </w:p>
    <w:p w14:paraId="2FBA3129" w14:textId="6128873C" w:rsidR="00874794" w:rsidRPr="00522B42" w:rsidRDefault="00874794" w:rsidP="00E33817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FrankfurtGothic" w:eastAsia="Calibri" w:hAnsi="FrankfurtGothic" w:cs="FrankfurtGothic"/>
          <w:color w:val="000000"/>
          <w:kern w:val="0"/>
          <w:sz w:val="19"/>
          <w:szCs w:val="20"/>
          <w:lang w:eastAsia="zh-CN"/>
          <w14:ligatures w14:val="none"/>
        </w:rPr>
      </w:pPr>
      <w:r w:rsidRPr="00857500">
        <w:rPr>
          <w:rFonts w:ascii="Times New Roman" w:eastAsia="Calibri" w:hAnsi="Times New Roman" w:cs="Times New Roman"/>
          <w:color w:val="000000"/>
          <w:kern w:val="0"/>
          <w:szCs w:val="20"/>
          <w:lang w:eastAsia="zh-CN"/>
          <w14:ligatures w14:val="none"/>
        </w:rPr>
        <w:t xml:space="preserve">W przypadku odstąpienia od umowy przez Zamawiającego z przyczyn, za które odpowiada Wykonawca, Wykonawca zapłaci Zamawiającemu karę umowną                            w wysokości </w:t>
      </w:r>
      <w:r w:rsidR="00F82293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</w:t>
      </w:r>
      <w:r w:rsidR="00C90DF4" w:rsidRPr="00C90DF4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0% wartości zamówienia brutto, o którym mowa w §</w:t>
      </w:r>
      <w:r w:rsidR="0096598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="00C90DF4" w:rsidRPr="00C90DF4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 ust. 1 umowy.</w:t>
      </w:r>
    </w:p>
    <w:p w14:paraId="14FCCCB6" w14:textId="614C884C" w:rsidR="00874794" w:rsidRPr="00857500" w:rsidRDefault="00874794" w:rsidP="0087479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W przypadku niedotrzymania terminu określonego w § 4 ust. 1 Zamawiający zapłaci Wykonawcy ustawowe odsetki za każdy dzień </w:t>
      </w: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zwłoki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41461B4A" w14:textId="586CCEC6" w:rsidR="00874794" w:rsidRDefault="00874794" w:rsidP="00E33817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 przypadku ni</w:t>
      </w:r>
      <w:r w:rsidR="006079F6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e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zachowania przez Wykonawcę terminu określonego w §</w:t>
      </w:r>
      <w:r w:rsidR="0096598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5 ust. 1 lub terminu określonego w §</w:t>
      </w:r>
      <w:r w:rsidR="0096598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7 ust. 5 Zamawiającemu przysługuje kara umowna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  <w:t xml:space="preserve">w wysokości </w:t>
      </w:r>
      <w:r w:rsidR="0006369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0,5 </w:t>
      </w:r>
      <w:r w:rsidR="00522B42" w:rsidRPr="00522B4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% wartości zamówienia brutto, o którym mowa w §</w:t>
      </w:r>
      <w:r w:rsidR="0096598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="00522B42" w:rsidRPr="00522B4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 ust. 1 umowy</w:t>
      </w:r>
      <w:r w:rsidR="00E33817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z</w:t>
      </w:r>
      <w:r w:rsidRPr="00E33817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 każdy dzień zwłoki.</w:t>
      </w:r>
    </w:p>
    <w:p w14:paraId="642E838A" w14:textId="77C08B2A" w:rsidR="00517D71" w:rsidRPr="00E33817" w:rsidRDefault="00517D71" w:rsidP="00E33817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517D71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 przypadku przekroczenia maksymalnego terminu usunięcia awarii, określonego w warunkach gwarancji lub uzgodnionego przez Strony na piśmie, Zamawiającemu przysługuje kara umowna w wysokości 0,5% wartości zamówienia brutto, o której mowa w § 3 ust. 1 umowy, za każdy rozpoczęty dzień zwłoki w usunięciu awarii.</w:t>
      </w:r>
    </w:p>
    <w:p w14:paraId="3991B010" w14:textId="34C6294E" w:rsidR="00874794" w:rsidRPr="00857500" w:rsidRDefault="00874794" w:rsidP="0087479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 xml:space="preserve">Łączna maksymalna wysokość kar umownych, których mogą dochodzić Strony będzie stanowiła nie więcej niż </w:t>
      </w:r>
      <w:r w:rsidR="003822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40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% wartości zamówienia brutto, o którym mowa w §</w:t>
      </w:r>
      <w:r w:rsidR="0069411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 ust. 1 umowy.</w:t>
      </w:r>
    </w:p>
    <w:p w14:paraId="251C28E9" w14:textId="77777777" w:rsidR="00874794" w:rsidRPr="00857500" w:rsidRDefault="00874794" w:rsidP="0087479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Odstąpienie od niniejszej umowy powinno nastąpić w formie pisemnej pod rygorem nieważności czynności, z podaniem przyczyny odstąpienia.</w:t>
      </w:r>
    </w:p>
    <w:p w14:paraId="06C56F9E" w14:textId="1F502439" w:rsidR="00874794" w:rsidRPr="00E33817" w:rsidRDefault="002834E8" w:rsidP="0087479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Zamawiający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może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="00874794"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dochodzić odszkodowania przewyższającego ustalone kary umowne na zasadach określonych w Kodeksie Cywilnym.</w:t>
      </w:r>
    </w:p>
    <w:p w14:paraId="3D178F67" w14:textId="4D6348B6" w:rsidR="002834E8" w:rsidRPr="00857500" w:rsidRDefault="002834E8" w:rsidP="0087479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Strony zastrzegają, że Zamawiający może potrącić </w:t>
      </w:r>
      <w:r w:rsidR="001F7CDF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naliczone kary umowne z</w:t>
      </w:r>
      <w:r w:rsidR="00832BDC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 </w:t>
      </w:r>
      <w:r w:rsidR="001F7CDF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wynagrodzenia należnego Wykonawcy.</w:t>
      </w:r>
    </w:p>
    <w:p w14:paraId="5F57AFD4" w14:textId="77777777" w:rsidR="00874794" w:rsidRDefault="00874794" w:rsidP="008747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2013108" w14:textId="77777777" w:rsidR="00874794" w:rsidRDefault="00874794" w:rsidP="008747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2C2D1A7" w14:textId="77777777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§ 10</w:t>
      </w:r>
    </w:p>
    <w:p w14:paraId="46F1D407" w14:textId="77777777" w:rsidR="00874794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WARUNKI OGÓLNE</w:t>
      </w:r>
    </w:p>
    <w:p w14:paraId="465FDAA6" w14:textId="77777777" w:rsidR="00874794" w:rsidRPr="00857500" w:rsidRDefault="00874794" w:rsidP="008747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6653DE6E" w14:textId="682FDBB8" w:rsidR="00874794" w:rsidRPr="00857500" w:rsidRDefault="00874794" w:rsidP="00874794">
      <w:pPr>
        <w:numPr>
          <w:ilvl w:val="0"/>
          <w:numId w:val="2"/>
        </w:numPr>
        <w:tabs>
          <w:tab w:val="left" w:pos="720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Za dzień wykonania umowy przez Wykonawcę uważa się dzień przekazania                             i przejęcia przedmiotu zamówienia określonego w </w:t>
      </w:r>
      <w:r w:rsidRPr="00857500">
        <w:rPr>
          <w:rFonts w:ascii="Times New Roman" w:eastAsia="Times New Roman" w:hAnsi="Times New Roman" w:cs="Times New Roman"/>
          <w:bCs/>
          <w:color w:val="000000"/>
          <w:kern w:val="0"/>
          <w:lang w:eastAsia="zh-CN"/>
          <w14:ligatures w14:val="none"/>
        </w:rPr>
        <w:t>§</w:t>
      </w:r>
      <w:r w:rsidR="0069411A">
        <w:rPr>
          <w:rFonts w:ascii="Times New Roman" w:eastAsia="Times New Roman" w:hAnsi="Times New Roman" w:cs="Times New Roman"/>
          <w:bCs/>
          <w:color w:val="000000"/>
          <w:kern w:val="0"/>
          <w:lang w:eastAsia="zh-CN"/>
          <w14:ligatures w14:val="none"/>
        </w:rPr>
        <w:t xml:space="preserve"> </w:t>
      </w:r>
      <w:r w:rsidRPr="00857500">
        <w:rPr>
          <w:rFonts w:ascii="Times New Roman" w:eastAsia="Times New Roman" w:hAnsi="Times New Roman" w:cs="Times New Roman"/>
          <w:bCs/>
          <w:color w:val="000000"/>
          <w:kern w:val="0"/>
          <w:lang w:eastAsia="zh-CN"/>
          <w14:ligatures w14:val="none"/>
        </w:rPr>
        <w:t xml:space="preserve">2 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przez Zamawiającego                          i podpisania przez obie Strony umowy protokołu odbioru bez zastrzeżeń, zgodnie z §</w:t>
      </w:r>
      <w:r w:rsidR="0069411A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6 ust. 5 umowy.</w:t>
      </w:r>
    </w:p>
    <w:p w14:paraId="3A8910C8" w14:textId="1199BDFE" w:rsidR="00874794" w:rsidRPr="00857500" w:rsidRDefault="00874794" w:rsidP="00874794">
      <w:pPr>
        <w:numPr>
          <w:ilvl w:val="0"/>
          <w:numId w:val="2"/>
        </w:numPr>
        <w:tabs>
          <w:tab w:val="left" w:pos="720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W sprawach nieuregulowanych niniejszą umową zastosowanie mają odpowiednie przepisy kodeksu cywilnego i ustawy z dnia ustawy z 11 września 2019 r. – Prawo zamówień publicznych.</w:t>
      </w:r>
    </w:p>
    <w:p w14:paraId="375594EF" w14:textId="77777777" w:rsidR="00874794" w:rsidRPr="00857500" w:rsidRDefault="00874794" w:rsidP="00874794">
      <w:pPr>
        <w:numPr>
          <w:ilvl w:val="0"/>
          <w:numId w:val="2"/>
        </w:numPr>
        <w:tabs>
          <w:tab w:val="left" w:pos="720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Strony poddają spory wynikłe na tle niniejszej umowy rozstrzygnięciu sądu powszechnego właściwego miejscowo dla siedziby Zamawiającego.</w:t>
      </w:r>
    </w:p>
    <w:p w14:paraId="693F6B37" w14:textId="77777777" w:rsidR="00874794" w:rsidRPr="00857500" w:rsidRDefault="00874794" w:rsidP="00874794">
      <w:pPr>
        <w:numPr>
          <w:ilvl w:val="0"/>
          <w:numId w:val="2"/>
        </w:numPr>
        <w:tabs>
          <w:tab w:val="left" w:pos="720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Żadna ze stron nie ma prawa do przekazania praw i obowiązków wynikających                     z niniejszej Umowy bez uprzedniej pisemnej zgody drugiej strony.</w:t>
      </w:r>
    </w:p>
    <w:p w14:paraId="41010761" w14:textId="77777777" w:rsidR="00874794" w:rsidRDefault="00874794" w:rsidP="0087479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</w:p>
    <w:p w14:paraId="65FBBB12" w14:textId="77777777" w:rsidR="00900459" w:rsidRPr="00857500" w:rsidRDefault="00900459" w:rsidP="0087479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</w:p>
    <w:p w14:paraId="0946CB99" w14:textId="77777777" w:rsidR="00874794" w:rsidRPr="00857500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 xml:space="preserve">§ 11 </w:t>
      </w:r>
    </w:p>
    <w:p w14:paraId="7BFD5A82" w14:textId="77777777" w:rsidR="00874794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ZMIANA UMOWY</w:t>
      </w:r>
    </w:p>
    <w:p w14:paraId="41863AB1" w14:textId="77777777" w:rsidR="00874794" w:rsidRPr="00857500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55866FBE" w14:textId="77777777" w:rsidR="00874794" w:rsidRPr="00857500" w:rsidRDefault="00874794" w:rsidP="00874794">
      <w:pPr>
        <w:numPr>
          <w:ilvl w:val="3"/>
          <w:numId w:val="6"/>
        </w:numPr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Zamawiający dopuszcza wprowadzenie do umowy wymienionych poniżej zmian                        w drodze aneksu, poprzedzonych pisemnym umotywowanym wnioskiem strony zainteresowanej wprowadzeniem wnioskowanych zmian z uwzględnieniem warunków ich wprowadzenia.</w:t>
      </w:r>
    </w:p>
    <w:p w14:paraId="2179A4E4" w14:textId="77777777" w:rsidR="00874794" w:rsidRPr="00857500" w:rsidRDefault="00874794" w:rsidP="00874794">
      <w:pPr>
        <w:numPr>
          <w:ilvl w:val="3"/>
          <w:numId w:val="6"/>
        </w:numPr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Dopuszczalna jest zmiana wynagrodzenia wykonawcy w przypadku:</w:t>
      </w:r>
    </w:p>
    <w:p w14:paraId="52B782A3" w14:textId="77777777" w:rsidR="00874794" w:rsidRPr="00857500" w:rsidRDefault="00874794" w:rsidP="00874794">
      <w:pPr>
        <w:numPr>
          <w:ilvl w:val="3"/>
          <w:numId w:val="15"/>
        </w:numPr>
        <w:tabs>
          <w:tab w:val="left" w:pos="790"/>
          <w:tab w:val="left" w:pos="910"/>
          <w:tab w:val="left" w:pos="1020"/>
        </w:tabs>
        <w:suppressAutoHyphens/>
        <w:spacing w:after="0" w:line="240" w:lineRule="auto"/>
        <w:ind w:left="737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zmiany w okresie obowiązywania umowy stawki podatku VAT, wynagrodzenie brutto ulegnie zmianie stosownie do zmiany tej stawki, przy czym wynagrodzenie netto pozostaje bez zmian;</w:t>
      </w:r>
    </w:p>
    <w:p w14:paraId="651B8FD0" w14:textId="77777777" w:rsidR="00874794" w:rsidRPr="00857500" w:rsidRDefault="00874794" w:rsidP="00874794">
      <w:pPr>
        <w:numPr>
          <w:ilvl w:val="3"/>
          <w:numId w:val="15"/>
        </w:numPr>
        <w:tabs>
          <w:tab w:val="left" w:pos="790"/>
          <w:tab w:val="left" w:pos="910"/>
          <w:tab w:val="left" w:pos="1020"/>
        </w:tabs>
        <w:suppressAutoHyphens/>
        <w:spacing w:after="0" w:line="240" w:lineRule="auto"/>
        <w:ind w:left="737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zmiany powszechnie obowiązujących przepisów prawa w zakresie mającym wpływ na realizację przedmiotu zamówienia; </w:t>
      </w:r>
    </w:p>
    <w:p w14:paraId="6D690E47" w14:textId="77777777" w:rsidR="00874794" w:rsidRPr="00857500" w:rsidRDefault="00874794" w:rsidP="00874794">
      <w:pPr>
        <w:numPr>
          <w:ilvl w:val="3"/>
          <w:numId w:val="6"/>
        </w:numPr>
        <w:tabs>
          <w:tab w:val="left" w:pos="360"/>
          <w:tab w:val="left" w:pos="720"/>
        </w:tabs>
        <w:suppressAutoHyphens/>
        <w:spacing w:after="0" w:line="288" w:lineRule="auto"/>
        <w:ind w:left="737" w:hanging="340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Dopuszczalna jest zmiana wymaganego terminu wykonania umowy w przypadku:</w:t>
      </w:r>
    </w:p>
    <w:p w14:paraId="7255B353" w14:textId="77777777" w:rsidR="00874794" w:rsidRPr="00857500" w:rsidRDefault="00874794" w:rsidP="00874794">
      <w:pPr>
        <w:numPr>
          <w:ilvl w:val="3"/>
          <w:numId w:val="12"/>
        </w:numPr>
        <w:tabs>
          <w:tab w:val="left" w:pos="360"/>
          <w:tab w:val="left" w:pos="720"/>
          <w:tab w:val="left" w:pos="960"/>
        </w:tabs>
        <w:suppressAutoHyphens/>
        <w:spacing w:after="0" w:line="288" w:lineRule="auto"/>
        <w:ind w:left="737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zmiany przepisów powodujących konieczność innych rozwiązań niż zakładano </w:t>
      </w: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br/>
        <w:t>w opisie przedmiotu umowy,</w:t>
      </w:r>
    </w:p>
    <w:p w14:paraId="5CCD68F8" w14:textId="77777777" w:rsidR="00874794" w:rsidRPr="00857500" w:rsidRDefault="00874794" w:rsidP="00874794">
      <w:pPr>
        <w:numPr>
          <w:ilvl w:val="3"/>
          <w:numId w:val="12"/>
        </w:numPr>
        <w:tabs>
          <w:tab w:val="left" w:pos="360"/>
          <w:tab w:val="left" w:pos="720"/>
          <w:tab w:val="left" w:pos="960"/>
        </w:tabs>
        <w:suppressAutoHyphens/>
        <w:spacing w:after="0" w:line="288" w:lineRule="auto"/>
        <w:ind w:left="737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zdarzeń losowych, niemożliwych do przewidzenia przed podpisaniem umowy, które będą miały bezpośredni wpływ na treść zawartej umowy i termin realizacji. </w:t>
      </w:r>
    </w:p>
    <w:p w14:paraId="4F40C8A3" w14:textId="77777777" w:rsidR="00874794" w:rsidRPr="00857500" w:rsidRDefault="00874794" w:rsidP="00874794">
      <w:pPr>
        <w:numPr>
          <w:ilvl w:val="3"/>
          <w:numId w:val="6"/>
        </w:numPr>
        <w:tabs>
          <w:tab w:val="left" w:pos="360"/>
          <w:tab w:val="left" w:pos="720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Nie stanowi zmiany umowy w rozumieniu art. 455 ustawy </w:t>
      </w:r>
      <w:proofErr w:type="spellStart"/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Pzp</w:t>
      </w:r>
      <w:proofErr w:type="spellEnd"/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:</w:t>
      </w:r>
    </w:p>
    <w:p w14:paraId="035DE731" w14:textId="312271F9" w:rsidR="00874794" w:rsidRPr="00857500" w:rsidRDefault="00874794" w:rsidP="00874794">
      <w:pPr>
        <w:numPr>
          <w:ilvl w:val="3"/>
          <w:numId w:val="16"/>
        </w:numPr>
        <w:tabs>
          <w:tab w:val="left" w:pos="720"/>
          <w:tab w:val="left" w:pos="1080"/>
        </w:tabs>
        <w:suppressAutoHyphens/>
        <w:spacing w:after="0" w:line="240" w:lineRule="auto"/>
        <w:ind w:left="737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 xml:space="preserve">zmiana danych związanych z obsługą </w:t>
      </w:r>
      <w:proofErr w:type="spellStart"/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administracyjno</w:t>
      </w:r>
      <w:proofErr w:type="spellEnd"/>
      <w:r w:rsidR="00606FD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– organizacyjną umowy (np. zmiana numeru rachunku bankowego);</w:t>
      </w:r>
    </w:p>
    <w:p w14:paraId="447AEB56" w14:textId="77777777" w:rsidR="00874794" w:rsidRPr="00857500" w:rsidRDefault="00874794" w:rsidP="00874794">
      <w:pPr>
        <w:numPr>
          <w:ilvl w:val="3"/>
          <w:numId w:val="16"/>
        </w:numPr>
        <w:tabs>
          <w:tab w:val="left" w:pos="720"/>
          <w:tab w:val="left" w:pos="1080"/>
        </w:tabs>
        <w:suppressAutoHyphens/>
        <w:spacing w:after="0" w:line="240" w:lineRule="auto"/>
        <w:ind w:left="737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zmiana danych teleadresowych, zmiany osób wskazanych do kontaktów między stronami.</w:t>
      </w:r>
    </w:p>
    <w:p w14:paraId="4E731BCA" w14:textId="0E973039" w:rsidR="00874794" w:rsidRDefault="00874794" w:rsidP="00874794">
      <w:pPr>
        <w:numPr>
          <w:ilvl w:val="3"/>
          <w:numId w:val="6"/>
        </w:numPr>
        <w:tabs>
          <w:tab w:val="left" w:pos="720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Termin powiadomienia o konieczności wprowadzenia zmian w zawartej umowie nie może nastąpić później niż 3 dni od zaistnienia okoliczności uzasadniających zmiany </w:t>
      </w: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  <w:t>w umowie.</w:t>
      </w:r>
    </w:p>
    <w:p w14:paraId="1B60FC5D" w14:textId="77777777" w:rsidR="0006369E" w:rsidRPr="008240BC" w:rsidRDefault="0006369E" w:rsidP="0006369E">
      <w:pPr>
        <w:tabs>
          <w:tab w:val="left" w:pos="720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1575346B" w14:textId="77777777" w:rsidR="00900459" w:rsidRDefault="00900459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bookmarkStart w:id="0" w:name="_GoBack"/>
      <w:bookmarkEnd w:id="0"/>
    </w:p>
    <w:p w14:paraId="18FC2EA2" w14:textId="77777777" w:rsidR="00874794" w:rsidRPr="00857500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§ 12</w:t>
      </w:r>
    </w:p>
    <w:p w14:paraId="1D95AB76" w14:textId="77777777" w:rsidR="00874794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POSTANOWIENIA KOŃCOWE</w:t>
      </w:r>
    </w:p>
    <w:p w14:paraId="11DF8099" w14:textId="77777777" w:rsidR="00874794" w:rsidRPr="00857500" w:rsidRDefault="00874794" w:rsidP="008747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6551FEF" w14:textId="77777777" w:rsidR="00874794" w:rsidRPr="00857500" w:rsidRDefault="00874794" w:rsidP="00874794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Wszelkie zmiany do umowy wymagają zachowania formy pisemnej pod rygorem nieważności.</w:t>
      </w:r>
    </w:p>
    <w:p w14:paraId="4AB6F010" w14:textId="77777777" w:rsidR="00874794" w:rsidRPr="00857500" w:rsidRDefault="00874794" w:rsidP="00874794">
      <w:pPr>
        <w:numPr>
          <w:ilvl w:val="0"/>
          <w:numId w:val="7"/>
        </w:numPr>
        <w:tabs>
          <w:tab w:val="left" w:pos="720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Niniejsza umowa została sporządzona w trzech jednobrzmiących egzemplarzach, jeden egzemplarz dla Wykonawcy i dwa egzemplarze dla Zamawiającego.</w:t>
      </w:r>
    </w:p>
    <w:p w14:paraId="6724604A" w14:textId="77777777" w:rsidR="00874794" w:rsidRPr="00857500" w:rsidRDefault="00874794" w:rsidP="00874794">
      <w:pPr>
        <w:numPr>
          <w:ilvl w:val="0"/>
          <w:numId w:val="7"/>
        </w:numPr>
        <w:tabs>
          <w:tab w:val="left" w:pos="720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Integralną część niniejszej umowy stanowią:</w:t>
      </w:r>
    </w:p>
    <w:p w14:paraId="798EE5D9" w14:textId="77777777" w:rsidR="00874794" w:rsidRPr="00857500" w:rsidRDefault="00874794" w:rsidP="00874794">
      <w:pPr>
        <w:numPr>
          <w:ilvl w:val="0"/>
          <w:numId w:val="17"/>
        </w:numPr>
        <w:tabs>
          <w:tab w:val="left" w:pos="720"/>
          <w:tab w:val="left" w:pos="960"/>
        </w:tabs>
        <w:suppressAutoHyphens/>
        <w:autoSpaceDE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iCs/>
          <w:color w:val="000000"/>
          <w:kern w:val="0"/>
          <w:lang w:eastAsia="zh-CN"/>
          <w14:ligatures w14:val="none"/>
        </w:rPr>
        <w:t>Specyfikacja Warunków Zamówienia</w:t>
      </w:r>
      <w:r>
        <w:rPr>
          <w:rFonts w:ascii="Times New Roman" w:eastAsia="Times New Roman" w:hAnsi="Times New Roman" w:cs="Times New Roman"/>
          <w:iCs/>
          <w:color w:val="000000"/>
          <w:kern w:val="0"/>
          <w:lang w:eastAsia="zh-CN"/>
          <w14:ligatures w14:val="none"/>
        </w:rPr>
        <w:t>;</w:t>
      </w:r>
    </w:p>
    <w:p w14:paraId="7A14B668" w14:textId="77777777" w:rsidR="00874794" w:rsidRPr="00857500" w:rsidRDefault="00874794" w:rsidP="00874794">
      <w:pPr>
        <w:numPr>
          <w:ilvl w:val="0"/>
          <w:numId w:val="17"/>
        </w:numPr>
        <w:tabs>
          <w:tab w:val="left" w:pos="720"/>
          <w:tab w:val="left" w:pos="960"/>
        </w:tabs>
        <w:suppressAutoHyphens/>
        <w:autoSpaceDE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iCs/>
          <w:color w:val="000000"/>
          <w:kern w:val="0"/>
          <w:lang w:eastAsia="zh-CN"/>
          <w14:ligatures w14:val="none"/>
        </w:rPr>
        <w:t>Oferta Wykonawcy;</w:t>
      </w:r>
    </w:p>
    <w:p w14:paraId="07A6A84C" w14:textId="77777777" w:rsidR="00874794" w:rsidRPr="00857500" w:rsidRDefault="00874794" w:rsidP="00874794">
      <w:pPr>
        <w:numPr>
          <w:ilvl w:val="0"/>
          <w:numId w:val="17"/>
        </w:numPr>
        <w:tabs>
          <w:tab w:val="left" w:pos="720"/>
          <w:tab w:val="left" w:pos="960"/>
        </w:tabs>
        <w:suppressAutoHyphens/>
        <w:autoSpaceDE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Umowa </w:t>
      </w:r>
      <w:r w:rsidRPr="00857500">
        <w:rPr>
          <w:rFonts w:ascii="Times New Roman" w:eastAsia="Times New Roman" w:hAnsi="Times New Roman" w:cs="Times New Roman"/>
          <w:iCs/>
          <w:color w:val="000000"/>
          <w:kern w:val="0"/>
          <w:lang w:eastAsia="zh-CN"/>
          <w14:ligatures w14:val="none"/>
        </w:rPr>
        <w:t>powierzenia przetwarzania danych osobowych.</w:t>
      </w:r>
    </w:p>
    <w:p w14:paraId="1F933079" w14:textId="77777777" w:rsidR="00874794" w:rsidRPr="00857500" w:rsidRDefault="00874794" w:rsidP="0087479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lang w:eastAsia="zh-CN"/>
          <w14:ligatures w14:val="none"/>
        </w:rPr>
      </w:pPr>
    </w:p>
    <w:p w14:paraId="6CB742A8" w14:textId="77777777" w:rsidR="00874794" w:rsidRPr="00857500" w:rsidRDefault="00874794" w:rsidP="0087479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lang w:eastAsia="zh-CN"/>
          <w14:ligatures w14:val="none"/>
        </w:rPr>
      </w:pPr>
    </w:p>
    <w:p w14:paraId="4D8529C8" w14:textId="77777777" w:rsidR="00874794" w:rsidRPr="00857500" w:rsidRDefault="00874794" w:rsidP="0087479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lang w:eastAsia="zh-CN"/>
          <w14:ligatures w14:val="none"/>
        </w:rPr>
      </w:pPr>
    </w:p>
    <w:p w14:paraId="3BF3CD6C" w14:textId="071EF862" w:rsidR="00857500" w:rsidRPr="00E712B0" w:rsidRDefault="00874794" w:rsidP="00E712B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857500">
        <w:rPr>
          <w:rFonts w:ascii="Times New Roman" w:eastAsia="Times New Roman" w:hAnsi="Times New Roman" w:cs="Times New Roman"/>
          <w:b/>
          <w:iCs/>
          <w:color w:val="000000"/>
          <w:kern w:val="0"/>
          <w:lang w:eastAsia="zh-CN"/>
          <w14:ligatures w14:val="none"/>
        </w:rPr>
        <w:t>WYKONAWCA:</w:t>
      </w:r>
      <w:r w:rsidRPr="00857500">
        <w:rPr>
          <w:rFonts w:ascii="Times New Roman" w:eastAsia="Times New Roman" w:hAnsi="Times New Roman" w:cs="Times New Roman"/>
          <w:b/>
          <w:iCs/>
          <w:color w:val="000000"/>
          <w:kern w:val="0"/>
          <w:lang w:eastAsia="zh-CN"/>
          <w14:ligatures w14:val="none"/>
        </w:rPr>
        <w:tab/>
      </w:r>
      <w:r w:rsidRPr="00857500">
        <w:rPr>
          <w:rFonts w:ascii="Times New Roman" w:eastAsia="Times New Roman" w:hAnsi="Times New Roman" w:cs="Times New Roman"/>
          <w:b/>
          <w:iCs/>
          <w:color w:val="000000"/>
          <w:kern w:val="0"/>
          <w:lang w:eastAsia="zh-CN"/>
          <w14:ligatures w14:val="none"/>
        </w:rPr>
        <w:tab/>
      </w:r>
      <w:r w:rsidRPr="00857500">
        <w:rPr>
          <w:rFonts w:ascii="Times New Roman" w:eastAsia="Times New Roman" w:hAnsi="Times New Roman" w:cs="Times New Roman"/>
          <w:b/>
          <w:iCs/>
          <w:color w:val="000000"/>
          <w:kern w:val="0"/>
          <w:lang w:eastAsia="zh-CN"/>
          <w14:ligatures w14:val="none"/>
        </w:rPr>
        <w:tab/>
      </w:r>
      <w:r w:rsidRPr="00857500">
        <w:rPr>
          <w:rFonts w:ascii="Times New Roman" w:eastAsia="Times New Roman" w:hAnsi="Times New Roman" w:cs="Times New Roman"/>
          <w:b/>
          <w:iCs/>
          <w:color w:val="000000"/>
          <w:kern w:val="0"/>
          <w:lang w:eastAsia="zh-CN"/>
          <w14:ligatures w14:val="none"/>
        </w:rPr>
        <w:tab/>
      </w:r>
      <w:r w:rsidRPr="00857500">
        <w:rPr>
          <w:rFonts w:ascii="Times New Roman" w:eastAsia="Times New Roman" w:hAnsi="Times New Roman" w:cs="Times New Roman"/>
          <w:b/>
          <w:iCs/>
          <w:color w:val="000000"/>
          <w:kern w:val="0"/>
          <w:lang w:eastAsia="zh-CN"/>
          <w14:ligatures w14:val="none"/>
        </w:rPr>
        <w:tab/>
      </w:r>
      <w:r w:rsidRPr="00857500">
        <w:rPr>
          <w:rFonts w:ascii="Times New Roman" w:eastAsia="Times New Roman" w:hAnsi="Times New Roman" w:cs="Times New Roman"/>
          <w:b/>
          <w:iCs/>
          <w:color w:val="000000"/>
          <w:kern w:val="0"/>
          <w:lang w:eastAsia="zh-CN"/>
          <w14:ligatures w14:val="none"/>
        </w:rPr>
        <w:tab/>
      </w:r>
      <w:r w:rsidRPr="00857500">
        <w:rPr>
          <w:rFonts w:ascii="Times New Roman" w:eastAsia="Times New Roman" w:hAnsi="Times New Roman" w:cs="Times New Roman"/>
          <w:b/>
          <w:iCs/>
          <w:color w:val="000000"/>
          <w:kern w:val="0"/>
          <w:lang w:eastAsia="zh-CN"/>
          <w14:ligatures w14:val="none"/>
        </w:rPr>
        <w:tab/>
        <w:t xml:space="preserve">ZAMAWIAJĄCY:                                                                                                                       </w:t>
      </w:r>
      <w:bookmarkStart w:id="1" w:name="_Hlk68611608"/>
      <w:bookmarkEnd w:id="1"/>
    </w:p>
    <w:sectPr w:rsidR="00857500" w:rsidRPr="00E712B0" w:rsidSect="00ED19F8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29F86" w14:textId="77777777" w:rsidR="002B7A17" w:rsidRDefault="002B7A17" w:rsidP="00857500">
      <w:pPr>
        <w:spacing w:after="0" w:line="240" w:lineRule="auto"/>
      </w:pPr>
      <w:r>
        <w:separator/>
      </w:r>
    </w:p>
  </w:endnote>
  <w:endnote w:type="continuationSeparator" w:id="0">
    <w:p w14:paraId="6B121A70" w14:textId="77777777" w:rsidR="002B7A17" w:rsidRDefault="002B7A17" w:rsidP="0085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charset w:val="02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2371924"/>
      <w:docPartObj>
        <w:docPartGallery w:val="Page Numbers (Bottom of Page)"/>
        <w:docPartUnique/>
      </w:docPartObj>
    </w:sdtPr>
    <w:sdtEndPr/>
    <w:sdtContent>
      <w:p w14:paraId="2B788654" w14:textId="27DA62EF" w:rsidR="00B33D8B" w:rsidRDefault="00B33D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E4A">
          <w:rPr>
            <w:noProof/>
          </w:rPr>
          <w:t>7</w:t>
        </w:r>
        <w:r>
          <w:fldChar w:fldCharType="end"/>
        </w:r>
      </w:p>
    </w:sdtContent>
  </w:sdt>
  <w:p w14:paraId="2D384477" w14:textId="77777777" w:rsidR="00B33D8B" w:rsidRDefault="00B33D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241BC" w14:textId="77777777" w:rsidR="002B7A17" w:rsidRDefault="002B7A17" w:rsidP="00857500">
      <w:pPr>
        <w:spacing w:after="0" w:line="240" w:lineRule="auto"/>
      </w:pPr>
      <w:r>
        <w:separator/>
      </w:r>
    </w:p>
  </w:footnote>
  <w:footnote w:type="continuationSeparator" w:id="0">
    <w:p w14:paraId="26090704" w14:textId="77777777" w:rsidR="002B7A17" w:rsidRDefault="002B7A17" w:rsidP="00857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5D312" w14:textId="1AD88550" w:rsidR="00B51D5B" w:rsidRDefault="0092009D" w:rsidP="0092009D">
    <w:pPr>
      <w:pStyle w:val="Nagwek"/>
    </w:pPr>
    <w:r>
      <w:rPr>
        <w:noProof/>
      </w:rPr>
      <w:t xml:space="preserve">              </w:t>
    </w:r>
    <w:r>
      <w:rPr>
        <w:noProof/>
        <w:lang w:eastAsia="pl-PL"/>
      </w:rPr>
      <w:drawing>
        <wp:inline distT="0" distB="0" distL="0" distR="0" wp14:anchorId="6BD326C9" wp14:editId="2B3AB5DB">
          <wp:extent cx="692757" cy="647700"/>
          <wp:effectExtent l="0" t="0" r="0" b="0"/>
          <wp:docPr id="17187801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01804" cy="656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>
      <w:t xml:space="preserve">        </w:t>
    </w:r>
    <w:r>
      <w:rPr>
        <w:noProof/>
        <w:lang w:eastAsia="pl-PL"/>
      </w:rPr>
      <w:drawing>
        <wp:inline distT="0" distB="0" distL="0" distR="0" wp14:anchorId="2530B375" wp14:editId="53A3F513">
          <wp:extent cx="2216150" cy="767124"/>
          <wp:effectExtent l="0" t="0" r="0" b="0"/>
          <wp:docPr id="33629842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143" cy="794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812135" w14:textId="0B69E57D" w:rsidR="00377872" w:rsidRPr="00377872" w:rsidRDefault="00B51D5B" w:rsidP="0092009D">
    <w:pPr>
      <w:pStyle w:val="Nagwek"/>
      <w:rPr>
        <w:sz w:val="22"/>
        <w:szCs w:val="22"/>
      </w:rPr>
    </w:pPr>
    <w:r>
      <w:t xml:space="preserve">           </w:t>
    </w:r>
    <w:r w:rsidR="00377872">
      <w:t xml:space="preserve">                </w:t>
    </w:r>
    <w:r>
      <w:t xml:space="preserve">  </w:t>
    </w:r>
    <w:r w:rsidRPr="00377872">
      <w:rPr>
        <w:sz w:val="22"/>
        <w:szCs w:val="22"/>
      </w:rPr>
      <w:t xml:space="preserve">„PROGRAM OCHRONY LUDNOŚCI I OBRONY CYWILNEJ NA LATA 2025-2026” </w:t>
    </w:r>
  </w:p>
  <w:p w14:paraId="32E4DCB3" w14:textId="0F0898FE" w:rsidR="0092009D" w:rsidRPr="00377872" w:rsidRDefault="00377872" w:rsidP="0092009D">
    <w:pPr>
      <w:pStyle w:val="Nagwek"/>
      <w:rPr>
        <w:sz w:val="22"/>
        <w:szCs w:val="22"/>
      </w:rPr>
    </w:pPr>
    <w:r w:rsidRPr="00377872">
      <w:rPr>
        <w:sz w:val="22"/>
        <w:szCs w:val="22"/>
      </w:rPr>
      <w:tab/>
    </w:r>
    <w:r>
      <w:rPr>
        <w:sz w:val="22"/>
        <w:szCs w:val="22"/>
      </w:rPr>
      <w:t xml:space="preserve">        </w:t>
    </w:r>
    <w:r w:rsidRPr="00377872">
      <w:rPr>
        <w:sz w:val="22"/>
        <w:szCs w:val="22"/>
      </w:rPr>
      <w:t xml:space="preserve">DOFINANSOWANO ZE ŚRODKÓW BUDŻETU PAŃSTWA                                                   </w:t>
    </w:r>
    <w:r w:rsidR="0092009D" w:rsidRPr="00377872">
      <w:rPr>
        <w:sz w:val="22"/>
        <w:szCs w:val="22"/>
      </w:rPr>
      <w:t xml:space="preserve">                                                    </w:t>
    </w:r>
  </w:p>
  <w:p w14:paraId="4C2F5D71" w14:textId="6F37024F" w:rsidR="00ED19F8" w:rsidRPr="00827CE8" w:rsidRDefault="00ED19F8" w:rsidP="00827CE8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i/>
        <w:iCs/>
        <w:kern w:val="0"/>
        <w:sz w:val="20"/>
        <w:szCs w:val="20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" w:hint="default"/>
        <w:b w:val="0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 w:val="0"/>
        <w:bCs w:val="0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 w:val="0"/>
        <w:bCs w:val="0"/>
        <w:sz w:val="24"/>
        <w:szCs w:val="24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" w:hint="default"/>
        <w:b w:val="0"/>
        <w:bCs/>
        <w:sz w:val="24"/>
        <w:szCs w:val="24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6"/>
      <w:numFmt w:val="upperRoman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" w:hint="default"/>
        <w:b w:val="0"/>
        <w:sz w:val="24"/>
        <w:szCs w:val="24"/>
      </w:r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 w:val="0"/>
        <w:bCs w:val="0"/>
        <w:sz w:val="24"/>
        <w:szCs w:val="24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Aria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0"/>
    <w:multiLevelType w:val="multilevel"/>
    <w:tmpl w:val="00000010"/>
    <w:name w:val="WW8Num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1"/>
    <w:multiLevelType w:val="multilevel"/>
    <w:tmpl w:val="00000011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2"/>
    <w:multiLevelType w:val="multilevel"/>
    <w:tmpl w:val="00000012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3"/>
    <w:multiLevelType w:val="multilevel"/>
    <w:tmpl w:val="00000013"/>
    <w:name w:val="WW8Num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0C96ED4"/>
    <w:multiLevelType w:val="hybridMultilevel"/>
    <w:tmpl w:val="79181490"/>
    <w:lvl w:ilvl="0" w:tplc="03D2C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1842D1"/>
    <w:multiLevelType w:val="hybridMultilevel"/>
    <w:tmpl w:val="1FCAE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64411"/>
    <w:multiLevelType w:val="multilevel"/>
    <w:tmpl w:val="EC0072E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8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00"/>
    <w:rsid w:val="00027174"/>
    <w:rsid w:val="00040EC4"/>
    <w:rsid w:val="0006369E"/>
    <w:rsid w:val="00095510"/>
    <w:rsid w:val="000D4601"/>
    <w:rsid w:val="000D520F"/>
    <w:rsid w:val="000F030E"/>
    <w:rsid w:val="00103127"/>
    <w:rsid w:val="001145B0"/>
    <w:rsid w:val="00130172"/>
    <w:rsid w:val="00164A9A"/>
    <w:rsid w:val="001F7CDF"/>
    <w:rsid w:val="002021F7"/>
    <w:rsid w:val="00277966"/>
    <w:rsid w:val="002832D6"/>
    <w:rsid w:val="002834E8"/>
    <w:rsid w:val="002A09B8"/>
    <w:rsid w:val="002A4365"/>
    <w:rsid w:val="002B287A"/>
    <w:rsid w:val="002B7A17"/>
    <w:rsid w:val="002D24B4"/>
    <w:rsid w:val="002E531F"/>
    <w:rsid w:val="00346130"/>
    <w:rsid w:val="003566FF"/>
    <w:rsid w:val="0037724D"/>
    <w:rsid w:val="00377872"/>
    <w:rsid w:val="00382218"/>
    <w:rsid w:val="003A3268"/>
    <w:rsid w:val="003B34FE"/>
    <w:rsid w:val="003B419B"/>
    <w:rsid w:val="003C7909"/>
    <w:rsid w:val="003D0CCB"/>
    <w:rsid w:val="004046BC"/>
    <w:rsid w:val="00413BFD"/>
    <w:rsid w:val="00465F9B"/>
    <w:rsid w:val="004718B0"/>
    <w:rsid w:val="004C5A17"/>
    <w:rsid w:val="005104D7"/>
    <w:rsid w:val="00517D71"/>
    <w:rsid w:val="00522B42"/>
    <w:rsid w:val="00542DB7"/>
    <w:rsid w:val="00544D17"/>
    <w:rsid w:val="00566601"/>
    <w:rsid w:val="00567E4A"/>
    <w:rsid w:val="005808D5"/>
    <w:rsid w:val="005A1362"/>
    <w:rsid w:val="005E315C"/>
    <w:rsid w:val="005E4AFD"/>
    <w:rsid w:val="00606FD8"/>
    <w:rsid w:val="006079F6"/>
    <w:rsid w:val="006132D8"/>
    <w:rsid w:val="006169FA"/>
    <w:rsid w:val="00657C9A"/>
    <w:rsid w:val="00665A02"/>
    <w:rsid w:val="00671C8A"/>
    <w:rsid w:val="0069411A"/>
    <w:rsid w:val="006A0A3F"/>
    <w:rsid w:val="006A1251"/>
    <w:rsid w:val="00766FF0"/>
    <w:rsid w:val="007A68DF"/>
    <w:rsid w:val="007D188A"/>
    <w:rsid w:val="00805EF4"/>
    <w:rsid w:val="0080760B"/>
    <w:rsid w:val="00813A45"/>
    <w:rsid w:val="008240BC"/>
    <w:rsid w:val="00827597"/>
    <w:rsid w:val="00827CE8"/>
    <w:rsid w:val="00832BDC"/>
    <w:rsid w:val="0083484D"/>
    <w:rsid w:val="00857500"/>
    <w:rsid w:val="00873DC5"/>
    <w:rsid w:val="00874794"/>
    <w:rsid w:val="0088452D"/>
    <w:rsid w:val="00892C00"/>
    <w:rsid w:val="008A2A26"/>
    <w:rsid w:val="008D440F"/>
    <w:rsid w:val="008E1B6D"/>
    <w:rsid w:val="008F6693"/>
    <w:rsid w:val="00900459"/>
    <w:rsid w:val="00910CE5"/>
    <w:rsid w:val="00914181"/>
    <w:rsid w:val="0092009D"/>
    <w:rsid w:val="00951CE8"/>
    <w:rsid w:val="00965985"/>
    <w:rsid w:val="00974374"/>
    <w:rsid w:val="009A38F5"/>
    <w:rsid w:val="009D6659"/>
    <w:rsid w:val="009D73D3"/>
    <w:rsid w:val="009E3C0A"/>
    <w:rsid w:val="009E42D3"/>
    <w:rsid w:val="009E5B39"/>
    <w:rsid w:val="009E6A7F"/>
    <w:rsid w:val="009F3652"/>
    <w:rsid w:val="009F544D"/>
    <w:rsid w:val="00A206FB"/>
    <w:rsid w:val="00A21108"/>
    <w:rsid w:val="00A25E91"/>
    <w:rsid w:val="00A36AD5"/>
    <w:rsid w:val="00A40DE4"/>
    <w:rsid w:val="00A84A89"/>
    <w:rsid w:val="00A84E4E"/>
    <w:rsid w:val="00AA0346"/>
    <w:rsid w:val="00AB2483"/>
    <w:rsid w:val="00B33D8B"/>
    <w:rsid w:val="00B50340"/>
    <w:rsid w:val="00B51D5B"/>
    <w:rsid w:val="00B90B58"/>
    <w:rsid w:val="00B93F34"/>
    <w:rsid w:val="00BA43B9"/>
    <w:rsid w:val="00BB3F7F"/>
    <w:rsid w:val="00BC52ED"/>
    <w:rsid w:val="00BF4976"/>
    <w:rsid w:val="00BF7151"/>
    <w:rsid w:val="00C26B14"/>
    <w:rsid w:val="00C35347"/>
    <w:rsid w:val="00C3783A"/>
    <w:rsid w:val="00C510BF"/>
    <w:rsid w:val="00C67D42"/>
    <w:rsid w:val="00C75DCD"/>
    <w:rsid w:val="00C90DF4"/>
    <w:rsid w:val="00CA47DC"/>
    <w:rsid w:val="00CB1D70"/>
    <w:rsid w:val="00CC2E6A"/>
    <w:rsid w:val="00CD4510"/>
    <w:rsid w:val="00D539A3"/>
    <w:rsid w:val="00D635CF"/>
    <w:rsid w:val="00D93231"/>
    <w:rsid w:val="00DC2173"/>
    <w:rsid w:val="00DC4C9F"/>
    <w:rsid w:val="00DC71DE"/>
    <w:rsid w:val="00DC7319"/>
    <w:rsid w:val="00DD7B99"/>
    <w:rsid w:val="00DE63F6"/>
    <w:rsid w:val="00E23171"/>
    <w:rsid w:val="00E33817"/>
    <w:rsid w:val="00E34DC0"/>
    <w:rsid w:val="00E47C89"/>
    <w:rsid w:val="00E57510"/>
    <w:rsid w:val="00E57C62"/>
    <w:rsid w:val="00E712B0"/>
    <w:rsid w:val="00E80F2E"/>
    <w:rsid w:val="00EB6CC9"/>
    <w:rsid w:val="00ED19F8"/>
    <w:rsid w:val="00ED7F47"/>
    <w:rsid w:val="00F15BD0"/>
    <w:rsid w:val="00F66EA0"/>
    <w:rsid w:val="00F74A1C"/>
    <w:rsid w:val="00F82293"/>
    <w:rsid w:val="00FA0789"/>
    <w:rsid w:val="00FA22D8"/>
    <w:rsid w:val="00FE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060FC"/>
  <w15:chartTrackingRefBased/>
  <w15:docId w15:val="{B9408419-00EE-466C-8C6E-65A4CDB7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1251"/>
  </w:style>
  <w:style w:type="paragraph" w:styleId="Nagwek1">
    <w:name w:val="heading 1"/>
    <w:basedOn w:val="Normalny"/>
    <w:next w:val="Normalny"/>
    <w:link w:val="Nagwek1Znak"/>
    <w:uiPriority w:val="9"/>
    <w:qFormat/>
    <w:rsid w:val="00857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7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75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7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75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75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75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75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75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75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75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75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75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75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75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75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75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75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75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7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75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7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7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75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75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75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75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75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750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857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500"/>
  </w:style>
  <w:style w:type="paragraph" w:styleId="Stopka">
    <w:name w:val="footer"/>
    <w:basedOn w:val="Normalny"/>
    <w:link w:val="StopkaZnak"/>
    <w:uiPriority w:val="99"/>
    <w:unhideWhenUsed/>
    <w:rsid w:val="00857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500"/>
  </w:style>
  <w:style w:type="character" w:styleId="Hipercze">
    <w:name w:val="Hyperlink"/>
    <w:basedOn w:val="Domylnaczcionkaakapitu"/>
    <w:uiPriority w:val="99"/>
    <w:unhideWhenUsed/>
    <w:rsid w:val="0085750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750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C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C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C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C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C8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82218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0F03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2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z@um.klodz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B3C6-F8E5-4D7A-AA1D-D967B9DC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2203</Words>
  <Characters>13218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</dc:creator>
  <cp:keywords/>
  <dc:description/>
  <cp:lastModifiedBy>Marta Gredys</cp:lastModifiedBy>
  <cp:revision>3</cp:revision>
  <cp:lastPrinted>2026-07-16T07:33:00Z</cp:lastPrinted>
  <dcterms:created xsi:type="dcterms:W3CDTF">2026-07-29T12:00:00Z</dcterms:created>
  <dcterms:modified xsi:type="dcterms:W3CDTF">2026-08-04T13:44:00Z</dcterms:modified>
</cp:coreProperties>
</file>