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DD8" w14:textId="77777777" w:rsidR="00342F81" w:rsidRPr="00F064A2" w:rsidRDefault="00342F81" w:rsidP="00342F81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F064A2">
        <w:rPr>
          <w:rFonts w:ascii="Calibri" w:hAnsi="Calibri" w:cs="Calibri"/>
        </w:rPr>
        <w:t>Załącznik nr 2 do SWZ</w:t>
      </w:r>
    </w:p>
    <w:p w14:paraId="1A07571F" w14:textId="77777777" w:rsidR="00B20A61" w:rsidRPr="00F064A2" w:rsidRDefault="00B20A61" w:rsidP="00342F81">
      <w:pPr>
        <w:spacing w:line="276" w:lineRule="auto"/>
        <w:rPr>
          <w:rFonts w:ascii="Calibri" w:hAnsi="Calibri" w:cs="Calibri"/>
        </w:rPr>
      </w:pPr>
    </w:p>
    <w:p w14:paraId="26A5F6F6" w14:textId="77777777" w:rsidR="00633813" w:rsidRPr="00F064A2" w:rsidRDefault="00633813" w:rsidP="00342F81">
      <w:pPr>
        <w:spacing w:line="276" w:lineRule="auto"/>
        <w:rPr>
          <w:rFonts w:ascii="Calibri" w:hAnsi="Calibri" w:cs="Calibri"/>
        </w:rPr>
      </w:pPr>
    </w:p>
    <w:p w14:paraId="480005C5" w14:textId="35CB5EAA" w:rsidR="00342F81" w:rsidRPr="00F064A2" w:rsidRDefault="00342F81" w:rsidP="00342F81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</w:t>
      </w:r>
      <w:r w:rsidR="00F064A2">
        <w:rPr>
          <w:rFonts w:ascii="Calibri" w:hAnsi="Calibri" w:cs="Calibri"/>
        </w:rPr>
        <w:t>……..</w:t>
      </w:r>
      <w:r w:rsidRPr="00F064A2">
        <w:rPr>
          <w:rFonts w:ascii="Calibri" w:hAnsi="Calibri" w:cs="Calibri"/>
        </w:rPr>
        <w:t>………………</w:t>
      </w:r>
      <w:r w:rsidR="00F064A2">
        <w:rPr>
          <w:rFonts w:ascii="Calibri" w:hAnsi="Calibri" w:cs="Calibri"/>
        </w:rPr>
        <w:t>..</w:t>
      </w:r>
      <w:r w:rsidRPr="00F064A2">
        <w:rPr>
          <w:rFonts w:ascii="Calibri" w:hAnsi="Calibri" w:cs="Calibri"/>
        </w:rPr>
        <w:t xml:space="preserve">…… </w:t>
      </w:r>
      <w:r w:rsid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="00F064A2">
        <w:rPr>
          <w:rFonts w:ascii="Calibri" w:hAnsi="Calibri" w:cs="Calibri"/>
        </w:rPr>
        <w:tab/>
      </w:r>
      <w:r w:rsidR="00F064A2">
        <w:rPr>
          <w:rFonts w:ascii="Calibri" w:hAnsi="Calibri" w:cs="Calibri"/>
        </w:rPr>
        <w:tab/>
      </w:r>
      <w:r w:rsid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  <w:t>…………………………</w:t>
      </w:r>
      <w:r w:rsidR="00F064A2">
        <w:rPr>
          <w:rFonts w:ascii="Calibri" w:hAnsi="Calibri" w:cs="Calibri"/>
        </w:rPr>
        <w:t>…</w:t>
      </w:r>
    </w:p>
    <w:p w14:paraId="43EA3E91" w14:textId="77777777" w:rsidR="00342F81" w:rsidRPr="00F064A2" w:rsidRDefault="00342F81" w:rsidP="00342F81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wykonawcy)</w:t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  <w:t>(miejscowość, data)</w:t>
      </w:r>
    </w:p>
    <w:p w14:paraId="0C6F1F04" w14:textId="77777777" w:rsidR="00342F81" w:rsidRPr="00F064A2" w:rsidRDefault="00342F81" w:rsidP="00342F81">
      <w:pPr>
        <w:spacing w:line="276" w:lineRule="auto"/>
        <w:rPr>
          <w:rFonts w:ascii="Calibri" w:hAnsi="Calibri" w:cs="Calibri"/>
        </w:rPr>
      </w:pPr>
    </w:p>
    <w:p w14:paraId="1E0583DE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u w:val="single"/>
        </w:rPr>
      </w:pPr>
    </w:p>
    <w:p w14:paraId="54A0A3F4" w14:textId="77777777" w:rsidR="00633813" w:rsidRPr="00F064A2" w:rsidRDefault="00633813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u w:val="single"/>
        </w:rPr>
      </w:pPr>
    </w:p>
    <w:p w14:paraId="31BEAC58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u w:val="single"/>
        </w:rPr>
      </w:pPr>
      <w:r w:rsidRPr="00F064A2">
        <w:rPr>
          <w:rFonts w:ascii="Calibri" w:hAnsi="Calibri" w:cs="Calibri"/>
          <w:b/>
          <w:u w:val="single"/>
        </w:rPr>
        <w:t>FORMULARZ OFERTOWY</w:t>
      </w:r>
    </w:p>
    <w:p w14:paraId="79601F97" w14:textId="77777777" w:rsidR="00633813" w:rsidRPr="00F064A2" w:rsidRDefault="00633813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</w:p>
    <w:p w14:paraId="77A8E88D" w14:textId="46ACDF99" w:rsidR="00342F81" w:rsidRPr="00F064A2" w:rsidRDefault="00342F81" w:rsidP="004B58AB">
      <w:pPr>
        <w:spacing w:line="276" w:lineRule="auto"/>
        <w:jc w:val="center"/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>Odpowiadając na ogłoszenie o przetargu na realizację zadania</w:t>
      </w:r>
      <w:r w:rsidR="00070B0B" w:rsidRPr="00F064A2">
        <w:rPr>
          <w:rFonts w:ascii="Calibri" w:hAnsi="Calibri" w:cs="Calibri"/>
          <w:bCs/>
        </w:rPr>
        <w:t xml:space="preserve"> pn.</w:t>
      </w:r>
      <w:r w:rsidRPr="00F064A2">
        <w:rPr>
          <w:rFonts w:ascii="Calibri" w:hAnsi="Calibri" w:cs="Calibri"/>
          <w:bCs/>
        </w:rPr>
        <w:t>:</w:t>
      </w:r>
    </w:p>
    <w:p w14:paraId="114DAECE" w14:textId="05CEC49C" w:rsidR="00265E37" w:rsidRPr="00F064A2" w:rsidRDefault="00265E37" w:rsidP="00740A74">
      <w:pPr>
        <w:jc w:val="center"/>
        <w:rPr>
          <w:rFonts w:ascii="Calibri" w:hAnsi="Calibri" w:cs="Calibri"/>
          <w:b/>
          <w:bCs/>
          <w:color w:val="000000"/>
        </w:rPr>
      </w:pPr>
      <w:bookmarkStart w:id="0" w:name="_Hlk138683714"/>
      <w:r w:rsidRPr="00F064A2">
        <w:rPr>
          <w:rFonts w:ascii="Calibri" w:hAnsi="Calibri" w:cs="Calibri"/>
          <w:b/>
          <w:bCs/>
          <w:color w:val="000000"/>
        </w:rPr>
        <w:t>„</w:t>
      </w:r>
      <w:r w:rsidR="00740A74" w:rsidRPr="00662ACF">
        <w:rPr>
          <w:rFonts w:ascii="Calibri" w:hAnsi="Calibri" w:cs="Calibri"/>
          <w:b/>
          <w:bCs/>
          <w:color w:val="000000"/>
        </w:rPr>
        <w:t>Przebudowa dróg gminnych</w:t>
      </w:r>
      <w:r w:rsidRPr="00F064A2">
        <w:rPr>
          <w:rFonts w:ascii="Calibri" w:hAnsi="Calibri" w:cs="Calibri"/>
          <w:b/>
          <w:bCs/>
          <w:color w:val="000000"/>
        </w:rPr>
        <w:t>”.</w:t>
      </w:r>
    </w:p>
    <w:p w14:paraId="7F2E7DD1" w14:textId="66882DB0" w:rsidR="00B170CB" w:rsidRDefault="00B170CB" w:rsidP="00C1689E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0000"/>
        </w:rPr>
      </w:pPr>
    </w:p>
    <w:p w14:paraId="1095BE69" w14:textId="77777777" w:rsidR="00740A74" w:rsidRPr="00F064A2" w:rsidRDefault="00740A74" w:rsidP="00C1689E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0000"/>
        </w:rPr>
      </w:pPr>
    </w:p>
    <w:bookmarkEnd w:id="0"/>
    <w:p w14:paraId="7F48F0EC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Oferuję/emy wykonanie przedmiotu zamówienia zgodnie z wymogami zawartymi </w:t>
      </w:r>
      <w:r w:rsidRPr="00F064A2">
        <w:rPr>
          <w:rFonts w:ascii="Calibri" w:hAnsi="Calibri" w:cs="Calibri"/>
        </w:rPr>
        <w:br/>
        <w:t>w Specyfikacji Warunków Zamówienia na następujących warunkach:</w:t>
      </w:r>
    </w:p>
    <w:p w14:paraId="028BE399" w14:textId="77777777" w:rsidR="00215A3D" w:rsidRDefault="00215A3D" w:rsidP="006579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bookmarkStart w:id="1" w:name="_Hlk498587604"/>
      <w:bookmarkStart w:id="2" w:name="_Hlk55556690"/>
    </w:p>
    <w:p w14:paraId="4566330F" w14:textId="77777777" w:rsidR="00F064A2" w:rsidRPr="00F064A2" w:rsidRDefault="00F064A2" w:rsidP="006579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bookmarkEnd w:id="1"/>
    <w:bookmarkEnd w:id="2"/>
    <w:p w14:paraId="5F61B926" w14:textId="3A6049BD" w:rsidR="00265E37" w:rsidRPr="00F064A2" w:rsidRDefault="00265E37" w:rsidP="00265E37">
      <w:pPr>
        <w:widowControl w:val="0"/>
        <w:suppressAutoHyphens/>
        <w:spacing w:line="276" w:lineRule="auto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  <w:highlight w:val="lightGray"/>
        </w:rPr>
        <w:t>CZĘŚĆ 1</w:t>
      </w:r>
      <w:r w:rsidR="00E66CB1" w:rsidRPr="00F064A2">
        <w:rPr>
          <w:rFonts w:ascii="Calibri" w:hAnsi="Calibri" w:cs="Calibri"/>
          <w:b/>
          <w:bCs/>
          <w:color w:val="000000"/>
        </w:rPr>
        <w:t xml:space="preserve">: </w:t>
      </w:r>
      <w:r w:rsidR="00F064A2" w:rsidRPr="00F064A2">
        <w:rPr>
          <w:rFonts w:ascii="Calibri" w:hAnsi="Calibri" w:cs="Calibri"/>
          <w:b/>
          <w:bCs/>
          <w:color w:val="000000"/>
        </w:rPr>
        <w:t>Przebudowa dróg gminnych.</w:t>
      </w:r>
    </w:p>
    <w:p w14:paraId="3420AF60" w14:textId="77777777" w:rsidR="00C1689E" w:rsidRPr="00F064A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64F4D75B" w14:textId="77777777" w:rsidR="00C1689E" w:rsidRPr="00F064A2" w:rsidRDefault="00C1689E" w:rsidP="0098527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 xml:space="preserve">W kryterium cena:  </w:t>
      </w:r>
    </w:p>
    <w:p w14:paraId="1FF6A3F7" w14:textId="77777777" w:rsidR="00C1689E" w:rsidRPr="00F064A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Cena ofertowa brutto …………………………………………………PLN</w:t>
      </w:r>
    </w:p>
    <w:p w14:paraId="53FCEF67" w14:textId="77777777" w:rsidR="00C1689E" w:rsidRPr="00F064A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słownie złotych:………………………………………………………………………..</w:t>
      </w:r>
    </w:p>
    <w:p w14:paraId="297936DC" w14:textId="77777777" w:rsidR="00C1689E" w:rsidRPr="00F064A2" w:rsidRDefault="00C1689E" w:rsidP="00C1689E">
      <w:pPr>
        <w:pStyle w:val="Default"/>
        <w:spacing w:line="276" w:lineRule="auto"/>
        <w:rPr>
          <w:rFonts w:ascii="Calibri" w:hAnsi="Calibri" w:cs="Calibri"/>
        </w:rPr>
      </w:pPr>
    </w:p>
    <w:p w14:paraId="2A3A53BD" w14:textId="77777777" w:rsidR="00C1689E" w:rsidRPr="00F064A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w tym …… % podatku VAT, tj. ……………PLN.</w:t>
      </w:r>
    </w:p>
    <w:p w14:paraId="083EF32B" w14:textId="77777777" w:rsidR="007A522A" w:rsidRPr="00F064A2" w:rsidRDefault="007A522A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38D790DF" w14:textId="77777777" w:rsidR="00C1689E" w:rsidRPr="00F064A2" w:rsidRDefault="00C1689E" w:rsidP="0098527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W kryterium czas gwarancji:</w:t>
      </w:r>
    </w:p>
    <w:p w14:paraId="40DD9693" w14:textId="299C9171" w:rsidR="00C1689E" w:rsidRPr="00F064A2" w:rsidRDefault="00C1689E" w:rsidP="0098527A">
      <w:pPr>
        <w:pStyle w:val="Tekstpodstawowywcity2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gwarancja </w:t>
      </w:r>
      <w:r w:rsidR="00FC3D01" w:rsidRPr="00F064A2">
        <w:rPr>
          <w:rFonts w:ascii="Calibri" w:hAnsi="Calibri" w:cs="Calibri"/>
        </w:rPr>
        <w:t>60</w:t>
      </w:r>
      <w:r w:rsidRPr="00F064A2">
        <w:rPr>
          <w:rFonts w:ascii="Calibri" w:hAnsi="Calibri" w:cs="Calibri"/>
        </w:rPr>
        <w:t xml:space="preserve"> m-cy</w:t>
      </w:r>
    </w:p>
    <w:p w14:paraId="0FE65DE5" w14:textId="2BB359B3" w:rsidR="00C1689E" w:rsidRPr="00F064A2" w:rsidRDefault="00C1689E" w:rsidP="0098527A">
      <w:pPr>
        <w:pStyle w:val="Tekstpodstawowywcity2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gwarancja </w:t>
      </w:r>
      <w:r w:rsidR="00740A74">
        <w:rPr>
          <w:rFonts w:ascii="Calibri" w:hAnsi="Calibri" w:cs="Calibri"/>
        </w:rPr>
        <w:t>66</w:t>
      </w:r>
      <w:r w:rsidRPr="00F064A2">
        <w:rPr>
          <w:rFonts w:ascii="Calibri" w:hAnsi="Calibri" w:cs="Calibri"/>
        </w:rPr>
        <w:t xml:space="preserve"> m-cy</w:t>
      </w:r>
    </w:p>
    <w:p w14:paraId="13ACE187" w14:textId="536F8797" w:rsidR="00C1689E" w:rsidRPr="00F064A2" w:rsidRDefault="00C1689E" w:rsidP="0098527A">
      <w:pPr>
        <w:pStyle w:val="Tekstpodstawowywcity2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gwarancja </w:t>
      </w:r>
      <w:r w:rsidR="00740A74">
        <w:rPr>
          <w:rFonts w:ascii="Calibri" w:hAnsi="Calibri" w:cs="Calibri"/>
        </w:rPr>
        <w:t>72</w:t>
      </w:r>
      <w:r w:rsidRPr="00F064A2">
        <w:rPr>
          <w:rFonts w:ascii="Calibri" w:hAnsi="Calibri" w:cs="Calibri"/>
        </w:rPr>
        <w:t xml:space="preserve"> m-cy</w:t>
      </w:r>
    </w:p>
    <w:p w14:paraId="6A54A885" w14:textId="77777777" w:rsidR="00C1689E" w:rsidRPr="00F064A2" w:rsidRDefault="00C1689E" w:rsidP="00C1689E">
      <w:pPr>
        <w:pStyle w:val="Tekstpodstawowywcity2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 xml:space="preserve">Proszę zaznaczyć zaoferowany okres gwarancji. </w:t>
      </w:r>
    </w:p>
    <w:p w14:paraId="3C6B78AA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0200DD37" w14:textId="7B9C6875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  <w:highlight w:val="lightGray"/>
        </w:rPr>
        <w:t xml:space="preserve">CZĘŚĆ </w:t>
      </w:r>
      <w:r w:rsidR="00215A3D" w:rsidRPr="00F064A2">
        <w:rPr>
          <w:rFonts w:ascii="Calibri" w:hAnsi="Calibri" w:cs="Calibri"/>
          <w:b/>
          <w:bCs/>
          <w:highlight w:val="lightGray"/>
        </w:rPr>
        <w:t>2</w:t>
      </w:r>
      <w:r w:rsidRPr="00F064A2">
        <w:rPr>
          <w:rFonts w:ascii="Calibri" w:hAnsi="Calibri" w:cs="Calibri"/>
          <w:b/>
          <w:bCs/>
          <w:highlight w:val="lightGray"/>
        </w:rPr>
        <w:t>:</w:t>
      </w:r>
      <w:r w:rsidRPr="00F064A2">
        <w:rPr>
          <w:rFonts w:ascii="Calibri" w:hAnsi="Calibri" w:cs="Calibri"/>
          <w:b/>
          <w:bCs/>
        </w:rPr>
        <w:t xml:space="preserve"> </w:t>
      </w:r>
      <w:r w:rsidR="00E66CB1" w:rsidRPr="00F064A2">
        <w:rPr>
          <w:rFonts w:ascii="Calibri" w:hAnsi="Calibri" w:cs="Calibri"/>
          <w:b/>
          <w:bCs/>
          <w:color w:val="000000"/>
        </w:rPr>
        <w:t xml:space="preserve">Nadzór inwestorski nad realizacją inwestycji w ramach </w:t>
      </w:r>
      <w:r w:rsidR="00740A74" w:rsidRPr="00662ACF">
        <w:rPr>
          <w:rFonts w:ascii="Calibri" w:hAnsi="Calibri" w:cs="Calibri"/>
          <w:b/>
          <w:bCs/>
        </w:rPr>
        <w:t>przebudowy dróg gminnych</w:t>
      </w:r>
      <w:r w:rsidR="00A64F64">
        <w:rPr>
          <w:rFonts w:ascii="Calibri" w:hAnsi="Calibri" w:cs="Calibri"/>
          <w:b/>
          <w:bCs/>
        </w:rPr>
        <w:t>.</w:t>
      </w:r>
    </w:p>
    <w:p w14:paraId="76333715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25D51200" w14:textId="77777777" w:rsidR="00122A09" w:rsidRPr="00F064A2" w:rsidRDefault="00122A09" w:rsidP="00122A09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 xml:space="preserve">W kryterium cena:  </w:t>
      </w:r>
    </w:p>
    <w:p w14:paraId="7A204DA8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Cena ofertowa brutto …………………………………………………PLN</w:t>
      </w:r>
    </w:p>
    <w:p w14:paraId="4450270F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słownie złotych:………………………………………………………………………..</w:t>
      </w:r>
    </w:p>
    <w:p w14:paraId="51F73C32" w14:textId="77777777" w:rsidR="00122A09" w:rsidRPr="00F064A2" w:rsidRDefault="00122A09" w:rsidP="00122A09">
      <w:pPr>
        <w:pStyle w:val="Default"/>
        <w:spacing w:line="276" w:lineRule="auto"/>
        <w:rPr>
          <w:rFonts w:ascii="Calibri" w:hAnsi="Calibri" w:cs="Calibri"/>
        </w:rPr>
      </w:pPr>
    </w:p>
    <w:p w14:paraId="14CD2A86" w14:textId="77777777" w:rsidR="00122A09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w tym …… % podatku VAT, tj. ……………PLN.</w:t>
      </w:r>
    </w:p>
    <w:p w14:paraId="6BBC9A70" w14:textId="77777777" w:rsidR="00740A74" w:rsidRPr="00F064A2" w:rsidRDefault="00740A74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5A11F942" w14:textId="77777777" w:rsidR="00122A09" w:rsidRPr="00F064A2" w:rsidRDefault="00122A09" w:rsidP="00122A09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lastRenderedPageBreak/>
        <w:t>W kryterium Doświadczenie personelu</w:t>
      </w:r>
    </w:p>
    <w:p w14:paraId="7E944BB0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b/>
        </w:rPr>
      </w:pPr>
    </w:p>
    <w:p w14:paraId="1A28A2AA" w14:textId="5D14BF4E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 xml:space="preserve">osoba: …………………………………. </w:t>
      </w:r>
      <w:r w:rsidRPr="00F064A2">
        <w:rPr>
          <w:rFonts w:ascii="Calibri" w:hAnsi="Calibri" w:cs="Calibri"/>
          <w:i/>
        </w:rPr>
        <w:t>(wpisać imię i nazwisko</w:t>
      </w:r>
      <w:r w:rsidRPr="00F064A2">
        <w:rPr>
          <w:rFonts w:ascii="Calibri" w:hAnsi="Calibri" w:cs="Calibri"/>
        </w:rPr>
        <w:t>),</w:t>
      </w:r>
      <w:r w:rsidRPr="00F064A2">
        <w:rPr>
          <w:rFonts w:ascii="Calibri" w:hAnsi="Calibri" w:cs="Calibri"/>
          <w:b/>
        </w:rPr>
        <w:t xml:space="preserve"> która będzie pełnić funkcje</w:t>
      </w:r>
      <w:r w:rsidRPr="00F064A2">
        <w:rPr>
          <w:rFonts w:ascii="Calibri" w:hAnsi="Calibri" w:cs="Calibri"/>
          <w:b/>
          <w:color w:val="70AD47"/>
        </w:rPr>
        <w:t xml:space="preserve"> </w:t>
      </w:r>
      <w:r w:rsidRPr="00F064A2">
        <w:rPr>
          <w:rFonts w:ascii="Calibri" w:hAnsi="Calibri" w:cs="Calibri"/>
          <w:b/>
          <w:u w:val="single"/>
          <w:lang w:eastAsia="ar-SA"/>
        </w:rPr>
        <w:t>- Inspektora Nadzoru branży drogowej</w:t>
      </w:r>
      <w:r w:rsidRPr="00F064A2">
        <w:rPr>
          <w:rFonts w:ascii="Calibri" w:hAnsi="Calibri" w:cs="Calibri"/>
        </w:rPr>
        <w:t>, posiada doświadczenie zawodowe tj</w:t>
      </w:r>
      <w:r w:rsidRPr="00F064A2">
        <w:rPr>
          <w:rFonts w:ascii="Calibri" w:hAnsi="Calibri" w:cs="Calibri"/>
          <w:b/>
          <w:bCs/>
        </w:rPr>
        <w:t xml:space="preserve">. pełniła funkcję inspektora nadzoru/kierownika budowy przy realizacji ……………………..: </w:t>
      </w:r>
      <w:r w:rsidRPr="00F064A2">
        <w:rPr>
          <w:rFonts w:ascii="Calibri" w:hAnsi="Calibri" w:cs="Calibri"/>
          <w:i/>
          <w:color w:val="000000"/>
        </w:rPr>
        <w:t>(podać ilość)</w:t>
      </w:r>
      <w:r w:rsidRPr="00F064A2">
        <w:rPr>
          <w:rFonts w:ascii="Calibri" w:hAnsi="Calibri" w:cs="Calibri"/>
          <w:b/>
          <w:bCs/>
        </w:rPr>
        <w:t xml:space="preserve"> roboty(t) budowlanej(ych) zrealizowanej(ych) </w:t>
      </w:r>
      <w:r w:rsidRPr="00F064A2">
        <w:rPr>
          <w:rFonts w:ascii="Calibri" w:hAnsi="Calibri" w:cs="Calibri"/>
        </w:rPr>
        <w:t xml:space="preserve">obejmującej w swoim zakresie sieć drogową o długości min </w:t>
      </w:r>
      <w:r w:rsidR="00740A74">
        <w:rPr>
          <w:rFonts w:ascii="Calibri" w:hAnsi="Calibri" w:cs="Calibri"/>
        </w:rPr>
        <w:t>600 mb</w:t>
      </w:r>
      <w:r w:rsidR="00FC3D01" w:rsidRPr="00F064A2">
        <w:rPr>
          <w:rFonts w:ascii="Calibri" w:hAnsi="Calibri" w:cs="Calibri"/>
        </w:rPr>
        <w:t xml:space="preserve"> (każde zadanie)</w:t>
      </w:r>
      <w:r w:rsidRPr="00F064A2">
        <w:rPr>
          <w:rFonts w:ascii="Calibri" w:hAnsi="Calibri" w:cs="Calibri"/>
        </w:rPr>
        <w:t xml:space="preserve">, </w:t>
      </w:r>
      <w:r w:rsidRPr="00F064A2">
        <w:rPr>
          <w:rFonts w:ascii="Calibri" w:hAnsi="Calibri" w:cs="Calibri"/>
          <w:b/>
          <w:bCs/>
        </w:rPr>
        <w:t>z</w:t>
      </w:r>
      <w:r w:rsidRPr="00F064A2">
        <w:rPr>
          <w:rFonts w:ascii="Calibri" w:hAnsi="Calibri" w:cs="Calibri"/>
          <w:b/>
        </w:rPr>
        <w:t>godnie z zestawieniem poniżej.</w:t>
      </w:r>
    </w:p>
    <w:p w14:paraId="0C0644BF" w14:textId="77777777" w:rsidR="00122A09" w:rsidRPr="00F064A2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</w:p>
    <w:tbl>
      <w:tblPr>
        <w:tblStyle w:val="Tabela-Siatka"/>
        <w:tblpPr w:leftFromText="141" w:rightFromText="141" w:vertAnchor="text" w:horzAnchor="margin" w:tblpXSpec="center" w:tblpY="105"/>
        <w:tblW w:w="10435" w:type="dxa"/>
        <w:tblLayout w:type="fixed"/>
        <w:tblLook w:val="04A0" w:firstRow="1" w:lastRow="0" w:firstColumn="1" w:lastColumn="0" w:noHBand="0" w:noVBand="1"/>
      </w:tblPr>
      <w:tblGrid>
        <w:gridCol w:w="425"/>
        <w:gridCol w:w="1130"/>
        <w:gridCol w:w="2239"/>
        <w:gridCol w:w="1984"/>
        <w:gridCol w:w="1843"/>
        <w:gridCol w:w="1446"/>
        <w:gridCol w:w="1368"/>
      </w:tblGrid>
      <w:tr w:rsidR="00122A09" w:rsidRPr="00F064A2" w14:paraId="0E2FA832" w14:textId="77777777" w:rsidTr="00DC682C">
        <w:tc>
          <w:tcPr>
            <w:tcW w:w="425" w:type="dxa"/>
            <w:vAlign w:val="center"/>
          </w:tcPr>
          <w:p w14:paraId="6788049D" w14:textId="77777777" w:rsidR="00122A09" w:rsidRPr="00F064A2" w:rsidRDefault="00122A09" w:rsidP="00F064A2">
            <w:pPr>
              <w:pStyle w:val="Zwykytekst"/>
              <w:ind w:right="-142"/>
              <w:rPr>
                <w:rFonts w:ascii="Calibri" w:hAnsi="Calibri" w:cs="Calibri"/>
                <w:sz w:val="22"/>
                <w:szCs w:val="22"/>
              </w:rPr>
            </w:pPr>
            <w:r w:rsidRPr="00F064A2"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1130" w:type="dxa"/>
            <w:vAlign w:val="center"/>
          </w:tcPr>
          <w:p w14:paraId="6825E1D6" w14:textId="77777777" w:rsidR="00122A09" w:rsidRPr="00F064A2" w:rsidRDefault="00122A09" w:rsidP="00F064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Imię Nazwisko</w:t>
            </w:r>
          </w:p>
        </w:tc>
        <w:tc>
          <w:tcPr>
            <w:tcW w:w="2239" w:type="dxa"/>
            <w:vAlign w:val="center"/>
          </w:tcPr>
          <w:p w14:paraId="1055B0AD" w14:textId="77777777" w:rsidR="00122A09" w:rsidRPr="00F064A2" w:rsidRDefault="00122A09" w:rsidP="00F064A2">
            <w:pPr>
              <w:pStyle w:val="Zwykytekst"/>
              <w:ind w:right="-142"/>
              <w:rPr>
                <w:rFonts w:ascii="Calibri" w:hAnsi="Calibri" w:cs="Calibri"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Zakres wykonywanych czynności przy realizacji niniejszego zamówienia</w:t>
            </w:r>
          </w:p>
        </w:tc>
        <w:tc>
          <w:tcPr>
            <w:tcW w:w="1984" w:type="dxa"/>
            <w:vAlign w:val="center"/>
          </w:tcPr>
          <w:p w14:paraId="42679FD5" w14:textId="77777777" w:rsidR="00122A09" w:rsidRPr="00F064A2" w:rsidRDefault="00122A09" w:rsidP="00F064A2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Kwalifikacje zawodowe, posiadane uprawnienia</w:t>
            </w:r>
          </w:p>
          <w:p w14:paraId="1C6B970E" w14:textId="77777777" w:rsidR="00122A09" w:rsidRPr="00F064A2" w:rsidRDefault="00122A09" w:rsidP="00F064A2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E0ACD7" w14:textId="0A05BD00" w:rsidR="00122A09" w:rsidRPr="00F064A2" w:rsidRDefault="00122A09" w:rsidP="00F064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7219F052" w14:textId="7C8EE44D" w:rsidR="00122A09" w:rsidRPr="00F064A2" w:rsidRDefault="00122A09" w:rsidP="00F064A2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 xml:space="preserve">Opis wykonanych prac – </w:t>
            </w:r>
            <w:r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>przedmiot spełniający warunki określone w SWZ Rozdz. I</w:t>
            </w:r>
            <w:r w:rsidR="00997B70"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pkt. </w:t>
            </w:r>
            <w:r w:rsidR="00997B70"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>11</w:t>
            </w:r>
            <w:r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dla części </w:t>
            </w:r>
            <w:r w:rsidR="00F064A2"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997B70" w:rsidRPr="00F064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kryterium doświadczenie personelu</w:t>
            </w:r>
          </w:p>
        </w:tc>
        <w:tc>
          <w:tcPr>
            <w:tcW w:w="1446" w:type="dxa"/>
            <w:vAlign w:val="center"/>
          </w:tcPr>
          <w:p w14:paraId="6825744B" w14:textId="77777777" w:rsidR="00122A09" w:rsidRPr="00F064A2" w:rsidRDefault="00122A09" w:rsidP="00F064A2">
            <w:pPr>
              <w:pStyle w:val="Zwykytekst"/>
              <w:rPr>
                <w:rFonts w:ascii="Calibri" w:hAnsi="Calibri" w:cs="Calibri"/>
                <w:bCs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Doświadczenie od daty uzyskania uprawnień</w:t>
            </w:r>
          </w:p>
          <w:p w14:paraId="7FEB60D8" w14:textId="77777777" w:rsidR="00122A09" w:rsidRPr="00F064A2" w:rsidRDefault="00122A09" w:rsidP="00F064A2">
            <w:pPr>
              <w:pStyle w:val="Zwykytekst"/>
              <w:ind w:right="-142"/>
              <w:rPr>
                <w:rFonts w:ascii="Calibri" w:hAnsi="Calibri" w:cs="Calibri"/>
                <w:bCs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[w latach]]</w:t>
            </w:r>
          </w:p>
        </w:tc>
        <w:tc>
          <w:tcPr>
            <w:tcW w:w="1368" w:type="dxa"/>
            <w:vAlign w:val="center"/>
          </w:tcPr>
          <w:p w14:paraId="03EF4B7D" w14:textId="77777777" w:rsidR="00122A09" w:rsidRPr="00F064A2" w:rsidRDefault="00122A09" w:rsidP="00F064A2">
            <w:pPr>
              <w:pStyle w:val="Zwykytekst"/>
              <w:ind w:right="-142"/>
              <w:rPr>
                <w:rFonts w:ascii="Calibri" w:hAnsi="Calibri" w:cs="Calibri"/>
                <w:bCs/>
                <w:sz w:val="22"/>
                <w:szCs w:val="22"/>
              </w:rPr>
            </w:pPr>
            <w:r w:rsidRPr="00F064A2">
              <w:rPr>
                <w:rFonts w:ascii="Calibri" w:hAnsi="Calibri" w:cs="Calibri"/>
                <w:bCs/>
                <w:sz w:val="22"/>
                <w:szCs w:val="22"/>
              </w:rPr>
              <w:t>Podstawa dysponowania osobą</w:t>
            </w:r>
          </w:p>
        </w:tc>
      </w:tr>
      <w:tr w:rsidR="00122A09" w:rsidRPr="00F064A2" w14:paraId="4A156F8D" w14:textId="77777777" w:rsidTr="00DC682C">
        <w:tc>
          <w:tcPr>
            <w:tcW w:w="425" w:type="dxa"/>
          </w:tcPr>
          <w:p w14:paraId="555438F7" w14:textId="77777777" w:rsidR="00122A09" w:rsidRPr="00E535D3" w:rsidRDefault="00122A09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0" w:type="dxa"/>
          </w:tcPr>
          <w:p w14:paraId="1B1A3B6B" w14:textId="77777777" w:rsidR="00122A09" w:rsidRPr="00E535D3" w:rsidRDefault="00122A09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5866299F" w14:textId="7B390D48" w:rsidR="00122A09" w:rsidRPr="00E535D3" w:rsidRDefault="00122A09" w:rsidP="00DC682C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E535D3">
              <w:rPr>
                <w:rFonts w:ascii="Calibri" w:hAnsi="Calibri" w:cs="Calibri"/>
                <w:b/>
                <w:sz w:val="22"/>
                <w:szCs w:val="22"/>
                <w:u w:val="single"/>
                <w:lang w:eastAsia="ar-SA"/>
              </w:rPr>
              <w:t>Inspektor Nadzoru branży drogowej</w:t>
            </w:r>
            <w:r w:rsidRPr="00E535D3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 xml:space="preserve"> </w:t>
            </w:r>
            <w:r w:rsidRPr="00E535D3">
              <w:rPr>
                <w:rFonts w:ascii="Calibri" w:hAnsi="Calibri" w:cs="Calibri"/>
                <w:bCs/>
                <w:color w:val="EE0000"/>
                <w:sz w:val="22"/>
                <w:szCs w:val="22"/>
                <w:lang w:eastAsia="ar-SA"/>
              </w:rPr>
              <w:t xml:space="preserve">Wypełnić w przypadku składania oferty na część </w:t>
            </w:r>
            <w:r w:rsidR="00215A3D" w:rsidRPr="00E535D3">
              <w:rPr>
                <w:rFonts w:ascii="Calibri" w:hAnsi="Calibri" w:cs="Calibri"/>
                <w:bCs/>
                <w:color w:val="EE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84" w:type="dxa"/>
          </w:tcPr>
          <w:p w14:paraId="19305DAD" w14:textId="77777777" w:rsidR="00F064A2" w:rsidRPr="00E535D3" w:rsidRDefault="00F064A2" w:rsidP="00F064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E535D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Nr i data wydania uprawnień</w:t>
            </w:r>
          </w:p>
          <w:p w14:paraId="4C553A13" w14:textId="77777777" w:rsidR="00F064A2" w:rsidRPr="00E535D3" w:rsidRDefault="00F064A2" w:rsidP="00F064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6F8683EC" w14:textId="41B15D4D" w:rsidR="00F064A2" w:rsidRPr="00E535D3" w:rsidRDefault="00F064A2" w:rsidP="00F064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E535D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Zakres uprawnień/ specjalność</w:t>
            </w:r>
          </w:p>
          <w:p w14:paraId="64A982D5" w14:textId="77777777" w:rsidR="00F064A2" w:rsidRPr="00E535D3" w:rsidRDefault="00F064A2" w:rsidP="00F064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4E203C90" w14:textId="77777777" w:rsidR="00122A09" w:rsidRPr="00E535D3" w:rsidRDefault="00F064A2" w:rsidP="00F064A2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E535D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Wykształcenie</w:t>
            </w:r>
          </w:p>
          <w:p w14:paraId="6257A9FA" w14:textId="167FD8EB" w:rsidR="00F064A2" w:rsidRPr="00E535D3" w:rsidRDefault="00F064A2" w:rsidP="00F064A2">
            <w:pPr>
              <w:pStyle w:val="Zwykytekst"/>
              <w:spacing w:before="120"/>
              <w:ind w:right="-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20C744" w14:textId="77777777" w:rsidR="00122A09" w:rsidRPr="00F064A2" w:rsidRDefault="00122A09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C8967AC" w14:textId="77777777" w:rsidR="00122A09" w:rsidRPr="00F064A2" w:rsidRDefault="00122A09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E5B27DF" w14:textId="77777777" w:rsidR="00122A09" w:rsidRPr="00F064A2" w:rsidRDefault="00122A09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3655063" w14:textId="77777777" w:rsidR="00122A09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4B401226" w14:textId="77777777" w:rsidR="00E535D3" w:rsidRPr="00F064A2" w:rsidRDefault="00E535D3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7F49153D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Dane dotyczące Wykonawcy:</w:t>
      </w:r>
    </w:p>
    <w:p w14:paraId="31C0B8C7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Nazwa.............................................................................................................................</w:t>
      </w:r>
    </w:p>
    <w:p w14:paraId="497D6842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Siedziba..................................................................................woj..................................</w:t>
      </w:r>
    </w:p>
    <w:p w14:paraId="6B158E21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Nr telefonu/faksu............................................................................................................</w:t>
      </w:r>
    </w:p>
    <w:p w14:paraId="34FA863E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nr NIP.............................................................................................................................</w:t>
      </w:r>
    </w:p>
    <w:p w14:paraId="09FCD4EA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nr REGON......................................................................................................................</w:t>
      </w:r>
    </w:p>
    <w:p w14:paraId="4380C70F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Osoba do kontaktu:(imię, nazwisko, nr telefonu, fax., adres e-mail)</w:t>
      </w:r>
    </w:p>
    <w:p w14:paraId="3E61712D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……………......................................................................................................................</w:t>
      </w:r>
    </w:p>
    <w:p w14:paraId="3B3FA650" w14:textId="77777777" w:rsidR="00F31CEF" w:rsidRPr="00F064A2" w:rsidRDefault="00F31CEF" w:rsidP="00F31CEF">
      <w:pPr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lastRenderedPageBreak/>
        <w:t xml:space="preserve">Odpis lub informację z KRS/CEIDG* należy pobrać z ogólnodostępnej i bezpłatnej bazy danych pod adresem internetowym: </w:t>
      </w:r>
    </w:p>
    <w:p w14:paraId="13DC122C" w14:textId="77777777" w:rsidR="00F31CEF" w:rsidRPr="00F064A2" w:rsidRDefault="00F31CEF" w:rsidP="00F31CEF">
      <w:pPr>
        <w:jc w:val="both"/>
        <w:rPr>
          <w:rFonts w:ascii="Calibri" w:hAnsi="Calibri" w:cs="Calibri"/>
          <w:i/>
          <w:lang w:val="de-DE"/>
        </w:rPr>
      </w:pPr>
      <w:r w:rsidRPr="00F064A2">
        <w:rPr>
          <w:rFonts w:ascii="Calibri" w:hAnsi="Calibri" w:cs="Calibri"/>
        </w:rPr>
        <w:t xml:space="preserve"> </w:t>
      </w:r>
      <w:r w:rsidRPr="00F064A2">
        <w:rPr>
          <w:rFonts w:ascii="Calibri" w:hAnsi="Calibri" w:cs="Calibri"/>
          <w:i/>
          <w:lang w:val="de-DE"/>
        </w:rPr>
        <w:t>*Niepotrzebne skreslić</w:t>
      </w:r>
    </w:p>
    <w:p w14:paraId="7CB1E3EB" w14:textId="77777777" w:rsidR="00F31CEF" w:rsidRPr="00F064A2" w:rsidRDefault="00F31CEF" w:rsidP="00F31CEF">
      <w:pPr>
        <w:jc w:val="both"/>
        <w:rPr>
          <w:rFonts w:ascii="Calibri" w:hAnsi="Calibri" w:cs="Calibri"/>
          <w:i/>
          <w:lang w:val="de-DE"/>
        </w:rPr>
      </w:pPr>
    </w:p>
    <w:p w14:paraId="4F81A894" w14:textId="77777777" w:rsidR="00F31CEF" w:rsidRPr="00F064A2" w:rsidRDefault="00F31CEF" w:rsidP="00F31CEF">
      <w:pPr>
        <w:spacing w:line="360" w:lineRule="auto"/>
        <w:jc w:val="both"/>
        <w:rPr>
          <w:rFonts w:ascii="Calibri" w:hAnsi="Calibri" w:cs="Calibri"/>
          <w:lang w:val="de-DE"/>
        </w:rPr>
      </w:pPr>
      <w:bookmarkStart w:id="3" w:name="_Hlk75766360"/>
      <w:r w:rsidRPr="00F064A2">
        <w:rPr>
          <w:rFonts w:ascii="Calibri" w:hAnsi="Calibri" w:cs="Calibri"/>
          <w:lang w:val="de-DE"/>
        </w:rPr>
        <w:sym w:font="Wingdings" w:char="F06F"/>
      </w:r>
      <w:bookmarkEnd w:id="3"/>
      <w:r w:rsidRPr="00F064A2">
        <w:rPr>
          <w:rFonts w:ascii="Calibri" w:hAnsi="Calibri" w:cs="Calibri"/>
          <w:lang w:val="de-DE"/>
        </w:rPr>
        <w:t xml:space="preserve"> </w:t>
      </w:r>
      <w:hyperlink r:id="rId8" w:history="1">
        <w:r w:rsidRPr="00F064A2">
          <w:rPr>
            <w:rStyle w:val="Hipercze"/>
            <w:rFonts w:ascii="Calibri" w:hAnsi="Calibri" w:cs="Calibri"/>
            <w:lang w:val="de-DE"/>
          </w:rPr>
          <w:t>https://ekrs.ms.gov.pl/web/wyszukiwarka-krs/strona-glowna/index.html</w:t>
        </w:r>
      </w:hyperlink>
    </w:p>
    <w:p w14:paraId="3C2D197F" w14:textId="77777777" w:rsidR="00F31CEF" w:rsidRPr="00F064A2" w:rsidRDefault="00F31CEF" w:rsidP="00F31CEF">
      <w:pPr>
        <w:spacing w:line="360" w:lineRule="auto"/>
        <w:jc w:val="both"/>
        <w:rPr>
          <w:rFonts w:ascii="Calibri" w:hAnsi="Calibri" w:cs="Calibri"/>
          <w:lang w:val="de-DE"/>
        </w:rPr>
      </w:pPr>
      <w:r w:rsidRPr="00F064A2">
        <w:rPr>
          <w:rFonts w:ascii="Calibri" w:hAnsi="Calibri" w:cs="Calibri"/>
          <w:lang w:val="de-DE"/>
        </w:rPr>
        <w:sym w:font="Wingdings" w:char="F06F"/>
      </w:r>
      <w:r w:rsidRPr="00F064A2">
        <w:rPr>
          <w:rFonts w:ascii="Calibri" w:hAnsi="Calibri" w:cs="Calibri"/>
          <w:lang w:val="de-DE"/>
        </w:rPr>
        <w:t xml:space="preserve"> </w:t>
      </w:r>
      <w:hyperlink r:id="rId9" w:history="1">
        <w:r w:rsidRPr="00F064A2">
          <w:rPr>
            <w:rStyle w:val="Hipercze"/>
            <w:rFonts w:ascii="Calibri" w:hAnsi="Calibri" w:cs="Calibri"/>
            <w:lang w:val="de-DE"/>
          </w:rPr>
          <w:t>https://prod.ceidg.gov.pl/CEIDG/CEIDG.Public.UI/Search.aspx</w:t>
        </w:r>
      </w:hyperlink>
    </w:p>
    <w:p w14:paraId="2937EDE9" w14:textId="77777777" w:rsidR="00F31CEF" w:rsidRPr="00F064A2" w:rsidRDefault="00F31CEF" w:rsidP="00F31CEF">
      <w:pPr>
        <w:jc w:val="both"/>
        <w:rPr>
          <w:rStyle w:val="Hipercze"/>
          <w:rFonts w:ascii="Calibri" w:hAnsi="Calibri" w:cs="Calibri"/>
        </w:rPr>
      </w:pPr>
      <w:r w:rsidRPr="00F064A2">
        <w:rPr>
          <w:rFonts w:ascii="Calibri" w:hAnsi="Calibri" w:cs="Calibri"/>
          <w:lang w:val="de-DE"/>
        </w:rPr>
        <w:sym w:font="Wingdings" w:char="F06F"/>
      </w:r>
      <w:r w:rsidRPr="00F064A2">
        <w:rPr>
          <w:rFonts w:ascii="Calibri" w:hAnsi="Calibri" w:cs="Calibri"/>
          <w:lang w:val="de-DE"/>
        </w:rPr>
        <w:t xml:space="preserve"> </w:t>
      </w:r>
      <w:r w:rsidRPr="00F064A2">
        <w:rPr>
          <w:rFonts w:ascii="Calibri" w:hAnsi="Calibri" w:cs="Calibri"/>
        </w:rPr>
        <w:t>inna baza danych ………………………… (należy wskazać adres internetowy bazy danych)*</w:t>
      </w:r>
    </w:p>
    <w:p w14:paraId="61AED624" w14:textId="77777777" w:rsidR="00F31CEF" w:rsidRPr="00F064A2" w:rsidRDefault="00F31CEF" w:rsidP="00F31CEF">
      <w:pPr>
        <w:spacing w:line="360" w:lineRule="auto"/>
        <w:jc w:val="both"/>
        <w:rPr>
          <w:rFonts w:ascii="Calibri" w:hAnsi="Calibri" w:cs="Calibri"/>
          <w:i/>
          <w:lang w:val="de-DE"/>
        </w:rPr>
      </w:pPr>
      <w:r w:rsidRPr="00F064A2">
        <w:rPr>
          <w:rStyle w:val="Hipercze"/>
          <w:rFonts w:ascii="Calibri" w:hAnsi="Calibri" w:cs="Calibri"/>
          <w:i/>
          <w:lang w:val="de-DE"/>
        </w:rPr>
        <w:t>*Zaznaczyć odpowiednio</w:t>
      </w:r>
    </w:p>
    <w:p w14:paraId="0B59FC65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</w:p>
    <w:p w14:paraId="163475F3" w14:textId="77777777" w:rsidR="00342F81" w:rsidRPr="00F064A2" w:rsidRDefault="00342F81" w:rsidP="00342F8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  <w:b/>
        </w:rPr>
        <w:t>Zobowiązania Wykonawcy:</w:t>
      </w:r>
    </w:p>
    <w:p w14:paraId="759DBB26" w14:textId="2E47ABDA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Oświadczam/my, że podana kwota ofertowa obejmuje wszelkie koszty związane z wykonaniem przedmiotu zamówienia</w:t>
      </w:r>
      <w:r w:rsidR="00A41AE7" w:rsidRPr="00F064A2">
        <w:rPr>
          <w:rFonts w:ascii="Calibri" w:hAnsi="Calibri" w:cs="Calibri"/>
        </w:rPr>
        <w:t>.</w:t>
      </w:r>
    </w:p>
    <w:p w14:paraId="3F2192C5" w14:textId="77777777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 Oświadczam/my, że zapoznałem/liśmy się z treścią SWZ dla niniejszego zamówienia, akceptuję/jemy ją bez ograniczeń.</w:t>
      </w:r>
    </w:p>
    <w:p w14:paraId="0608740D" w14:textId="77777777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Oświadczam/my, że uważam/my się związani niniejszą ofertą przez okres </w:t>
      </w:r>
      <w:r w:rsidR="00B940C0" w:rsidRPr="00F064A2">
        <w:rPr>
          <w:rFonts w:ascii="Calibri" w:hAnsi="Calibri" w:cs="Calibri"/>
        </w:rPr>
        <w:t>wskazany przez Zamawiającego w SWZ.</w:t>
      </w:r>
    </w:p>
    <w:p w14:paraId="0D58BA18" w14:textId="0E27DDFC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Akceptuję/my termin wykonania zamówienia oraz warunki płatności i warunki gwarancji określone przez Zamawiającego w SWZ</w:t>
      </w:r>
      <w:r w:rsidR="00A41AE7" w:rsidRPr="00F064A2">
        <w:rPr>
          <w:rFonts w:ascii="Calibri" w:hAnsi="Calibri" w:cs="Calibri"/>
        </w:rPr>
        <w:t>.</w:t>
      </w:r>
    </w:p>
    <w:p w14:paraId="1FE7D402" w14:textId="672F471C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Gwarantuję/jemy wykonanie całości niniejszego zamówienia zgodnie z treścią: SWZ, wyjaśnieniami do SWZ oraz jej modyfikacji</w:t>
      </w:r>
      <w:r w:rsidR="00A41AE7" w:rsidRPr="00F064A2">
        <w:rPr>
          <w:rFonts w:ascii="Calibri" w:hAnsi="Calibri" w:cs="Calibri"/>
        </w:rPr>
        <w:t>.</w:t>
      </w:r>
    </w:p>
    <w:p w14:paraId="1BBD076D" w14:textId="77777777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W przypadku uznania mojej/naszej oferty za najkorzystniejszą, umowę zobowiązujemy się zawrzeć w miejscu i terminie, jakie zostaną wskazane przez Zamawiającego;</w:t>
      </w:r>
    </w:p>
    <w:p w14:paraId="3DD2AB00" w14:textId="1F3B380F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Oświadczam, że akceptuj</w:t>
      </w:r>
      <w:r w:rsidR="00205E7A" w:rsidRPr="00F064A2">
        <w:rPr>
          <w:rFonts w:ascii="Calibri" w:hAnsi="Calibri" w:cs="Calibri"/>
        </w:rPr>
        <w:t>emy</w:t>
      </w:r>
      <w:r w:rsidRPr="00F064A2">
        <w:rPr>
          <w:rFonts w:ascii="Calibri" w:hAnsi="Calibri" w:cs="Calibri"/>
        </w:rPr>
        <w:t xml:space="preserve"> proponowan</w:t>
      </w:r>
      <w:r w:rsidR="00B170CB" w:rsidRPr="00F064A2">
        <w:rPr>
          <w:rFonts w:ascii="Calibri" w:hAnsi="Calibri" w:cs="Calibri"/>
        </w:rPr>
        <w:t>e</w:t>
      </w:r>
      <w:r w:rsidRPr="00F064A2">
        <w:rPr>
          <w:rFonts w:ascii="Calibri" w:hAnsi="Calibri" w:cs="Calibri"/>
        </w:rPr>
        <w:t xml:space="preserve"> przez Zamawiającego </w:t>
      </w:r>
      <w:r w:rsidR="00205E7A" w:rsidRPr="00F064A2">
        <w:rPr>
          <w:rFonts w:ascii="Calibri" w:hAnsi="Calibri" w:cs="Calibri"/>
        </w:rPr>
        <w:t xml:space="preserve">projektowane postanowienia </w:t>
      </w:r>
      <w:r w:rsidRPr="00F064A2">
        <w:rPr>
          <w:rFonts w:ascii="Calibri" w:hAnsi="Calibri" w:cs="Calibri"/>
        </w:rPr>
        <w:t>umowy oraz postanowienia zawarte w specyfikacji warunków zamówienia</w:t>
      </w:r>
      <w:r w:rsidR="00A41AE7" w:rsidRPr="00F064A2">
        <w:rPr>
          <w:rFonts w:ascii="Calibri" w:hAnsi="Calibri" w:cs="Calibri"/>
        </w:rPr>
        <w:t>.</w:t>
      </w:r>
    </w:p>
    <w:p w14:paraId="55F70700" w14:textId="514E23E8" w:rsidR="00342F81" w:rsidRPr="00F064A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  <w:color w:val="000000"/>
        </w:rPr>
      </w:pPr>
      <w:r w:rsidRPr="00F064A2">
        <w:rPr>
          <w:rFonts w:ascii="Calibri" w:hAnsi="Calibri" w:cs="Calibri"/>
          <w:color w:val="000000"/>
        </w:rPr>
        <w:t>Oświadczam</w:t>
      </w:r>
      <w:r w:rsidR="00B75412" w:rsidRPr="00F064A2">
        <w:rPr>
          <w:rFonts w:ascii="Calibri" w:hAnsi="Calibri" w:cs="Calibri"/>
          <w:color w:val="000000"/>
        </w:rPr>
        <w:t>/my</w:t>
      </w:r>
      <w:r w:rsidRPr="00F064A2">
        <w:rPr>
          <w:rFonts w:ascii="Calibri" w:hAnsi="Calibri" w:cs="Calibri"/>
          <w:color w:val="000000"/>
        </w:rPr>
        <w:t xml:space="preserve">, że wybór niniejszej oferty nie będzie prowadził do powstania </w:t>
      </w:r>
      <w:r w:rsidR="00A41AE7" w:rsidRPr="00F064A2">
        <w:rPr>
          <w:rFonts w:ascii="Calibri" w:hAnsi="Calibri" w:cs="Calibri"/>
          <w:color w:val="000000"/>
        </w:rPr>
        <w:br/>
      </w:r>
      <w:r w:rsidRPr="00F064A2">
        <w:rPr>
          <w:rFonts w:ascii="Calibri" w:hAnsi="Calibri" w:cs="Calibri"/>
          <w:color w:val="000000"/>
        </w:rPr>
        <w:t xml:space="preserve">u zamawiającego obowiązku podatkowego / będzie prowadził do powstania </w:t>
      </w:r>
      <w:r w:rsidR="00592CDB" w:rsidRPr="00F064A2">
        <w:rPr>
          <w:rFonts w:ascii="Calibri" w:hAnsi="Calibri" w:cs="Calibri"/>
          <w:color w:val="000000"/>
        </w:rPr>
        <w:br/>
      </w:r>
      <w:r w:rsidRPr="00F064A2">
        <w:rPr>
          <w:rFonts w:ascii="Calibri" w:hAnsi="Calibri" w:cs="Calibri"/>
          <w:color w:val="000000"/>
        </w:rPr>
        <w:t>u zamawiającego obowiązku podatkowego w następującym zakresie:</w:t>
      </w:r>
    </w:p>
    <w:p w14:paraId="00D46957" w14:textId="77777777" w:rsidR="00342F81" w:rsidRPr="00F064A2" w:rsidRDefault="00342F81" w:rsidP="008A114F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  <w:color w:val="000000"/>
        </w:rPr>
        <w:t>…………………………………………………………………………………………….</w:t>
      </w:r>
    </w:p>
    <w:p w14:paraId="6FD9D604" w14:textId="5F4BD7A3" w:rsidR="009F431C" w:rsidRPr="00F064A2" w:rsidRDefault="009F431C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Oświadczam/my, że pracownicy wykonujący w trakcie realizacji zamówienia </w:t>
      </w:r>
      <w:r w:rsidRPr="00F064A2">
        <w:rPr>
          <w:rFonts w:ascii="Calibri" w:hAnsi="Calibri" w:cs="Calibri"/>
          <w:color w:val="000000" w:themeColor="text1"/>
        </w:rPr>
        <w:t xml:space="preserve">czynności opisane w przedmiarze robot </w:t>
      </w:r>
      <w:r w:rsidRPr="00F064A2">
        <w:rPr>
          <w:rFonts w:ascii="Calibri" w:hAnsi="Calibri" w:cs="Calibri"/>
          <w:bCs/>
        </w:rPr>
        <w:t>w zakresie realizacji zamówienia</w:t>
      </w:r>
      <w:r w:rsidRPr="00F064A2">
        <w:rPr>
          <w:rFonts w:ascii="Calibri" w:hAnsi="Calibri" w:cs="Calibri"/>
        </w:rPr>
        <w:t>:</w:t>
      </w:r>
      <w:r w:rsidRPr="00F064A2">
        <w:rPr>
          <w:rFonts w:ascii="Calibri" w:hAnsi="Calibri" w:cs="Calibri"/>
        </w:rPr>
        <w:br/>
      </w:r>
      <w:r w:rsidRPr="00F064A2">
        <w:rPr>
          <w:rFonts w:ascii="Calibri" w:hAnsi="Calibri" w:cs="Calibri"/>
          <w:bCs/>
        </w:rPr>
        <w:t>- roboty przygotowawcze, roboty ziemne</w:t>
      </w:r>
      <w:r w:rsidR="00FC3D01" w:rsidRPr="00F064A2">
        <w:rPr>
          <w:rFonts w:ascii="Calibri" w:hAnsi="Calibri" w:cs="Calibri"/>
          <w:bCs/>
        </w:rPr>
        <w:t xml:space="preserve">; </w:t>
      </w:r>
      <w:r w:rsidR="004B58AB" w:rsidRPr="00F064A2">
        <w:rPr>
          <w:rFonts w:ascii="Calibri" w:hAnsi="Calibri" w:cs="Calibri"/>
          <w:bCs/>
        </w:rPr>
        <w:t xml:space="preserve">roboty </w:t>
      </w:r>
      <w:r w:rsidR="00FC3D01" w:rsidRPr="00F064A2">
        <w:rPr>
          <w:rFonts w:ascii="Calibri" w:hAnsi="Calibri" w:cs="Calibri"/>
          <w:bCs/>
        </w:rPr>
        <w:t>drogowe</w:t>
      </w:r>
      <w:r w:rsidR="00A64F64">
        <w:rPr>
          <w:rFonts w:ascii="Calibri" w:hAnsi="Calibri" w:cs="Calibri"/>
          <w:bCs/>
        </w:rPr>
        <w:t>, obsługa pojazdów i sprzętu budowlanego</w:t>
      </w:r>
    </w:p>
    <w:p w14:paraId="12F44620" w14:textId="788B85CE" w:rsidR="009F431C" w:rsidRPr="00F064A2" w:rsidRDefault="009F431C" w:rsidP="008A114F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rPr>
          <w:rFonts w:ascii="Calibri" w:hAnsi="Calibri" w:cs="Calibri"/>
        </w:rPr>
      </w:pPr>
      <w:r w:rsidRPr="00F064A2">
        <w:rPr>
          <w:rFonts w:ascii="Calibri" w:hAnsi="Calibri" w:cs="Calibri"/>
        </w:rPr>
        <w:t>zatrudnieni będą na podstawie umowy o pracę w rozumieniu przepisów ustawy z dnia 26 czerwca 1974 r. Kodeks pracy</w:t>
      </w:r>
      <w:r w:rsidR="005C26C9" w:rsidRPr="00F064A2">
        <w:rPr>
          <w:rFonts w:ascii="Calibri" w:hAnsi="Calibri" w:cs="Calibri"/>
        </w:rPr>
        <w:t xml:space="preserve"> - dot. części 1.</w:t>
      </w:r>
    </w:p>
    <w:p w14:paraId="40330394" w14:textId="77777777" w:rsidR="00E158C3" w:rsidRPr="00F064A2" w:rsidRDefault="00E158C3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</w:t>
      </w:r>
      <w:r w:rsidR="00B75412" w:rsidRPr="00F064A2">
        <w:rPr>
          <w:rFonts w:ascii="Calibri" w:hAnsi="Calibri" w:cs="Calibri"/>
        </w:rPr>
        <w:t>/</w:t>
      </w:r>
      <w:r w:rsidRPr="00F064A2">
        <w:rPr>
          <w:rFonts w:ascii="Calibri" w:hAnsi="Calibri" w:cs="Calibri"/>
        </w:rPr>
        <w:t>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001D2953" w14:textId="68E0D42B" w:rsidR="00342F81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lastRenderedPageBreak/>
        <w:t xml:space="preserve">Na podstawie art. </w:t>
      </w:r>
      <w:r w:rsidR="00592CDB" w:rsidRPr="00F064A2">
        <w:rPr>
          <w:rFonts w:ascii="Calibri" w:hAnsi="Calibri" w:cs="Calibri"/>
        </w:rPr>
        <w:t>1</w:t>
      </w:r>
      <w:r w:rsidRPr="00F064A2">
        <w:rPr>
          <w:rFonts w:ascii="Calibri" w:hAnsi="Calibri" w:cs="Calibri"/>
        </w:rPr>
        <w:t xml:space="preserve">8 ust. 3 ustawy z dnia </w:t>
      </w:r>
      <w:r w:rsidR="00592CDB" w:rsidRPr="00F064A2">
        <w:rPr>
          <w:rFonts w:ascii="Calibri" w:hAnsi="Calibri" w:cs="Calibri"/>
        </w:rPr>
        <w:t>11</w:t>
      </w:r>
      <w:r w:rsidRPr="00F064A2">
        <w:rPr>
          <w:rFonts w:ascii="Calibri" w:hAnsi="Calibri" w:cs="Calibri"/>
        </w:rPr>
        <w:t xml:space="preserve"> </w:t>
      </w:r>
      <w:r w:rsidR="00592CDB" w:rsidRPr="00F064A2">
        <w:rPr>
          <w:rFonts w:ascii="Calibri" w:hAnsi="Calibri" w:cs="Calibri"/>
        </w:rPr>
        <w:t>września</w:t>
      </w:r>
      <w:r w:rsidRPr="00F064A2">
        <w:rPr>
          <w:rFonts w:ascii="Calibri" w:hAnsi="Calibri" w:cs="Calibri"/>
        </w:rPr>
        <w:t xml:space="preserve"> 20</w:t>
      </w:r>
      <w:r w:rsidR="00592CDB" w:rsidRPr="00F064A2">
        <w:rPr>
          <w:rFonts w:ascii="Calibri" w:hAnsi="Calibri" w:cs="Calibri"/>
        </w:rPr>
        <w:t>19</w:t>
      </w:r>
      <w:r w:rsidRPr="00F064A2">
        <w:rPr>
          <w:rFonts w:ascii="Calibri" w:hAnsi="Calibri" w:cs="Calibri"/>
        </w:rPr>
        <w:t xml:space="preserve"> r. P</w:t>
      </w:r>
      <w:r w:rsidR="00592CDB" w:rsidRPr="00F064A2">
        <w:rPr>
          <w:rFonts w:ascii="Calibri" w:hAnsi="Calibri" w:cs="Calibri"/>
        </w:rPr>
        <w:t xml:space="preserve">rawo </w:t>
      </w:r>
      <w:r w:rsidRPr="00F064A2">
        <w:rPr>
          <w:rFonts w:ascii="Calibri" w:hAnsi="Calibri" w:cs="Calibri"/>
        </w:rPr>
        <w:t>Z</w:t>
      </w:r>
      <w:r w:rsidR="00592CDB" w:rsidRPr="00F064A2">
        <w:rPr>
          <w:rFonts w:ascii="Calibri" w:hAnsi="Calibri" w:cs="Calibri"/>
        </w:rPr>
        <w:t xml:space="preserve">amówień </w:t>
      </w:r>
      <w:r w:rsidRPr="00F064A2">
        <w:rPr>
          <w:rFonts w:ascii="Calibri" w:hAnsi="Calibri" w:cs="Calibri"/>
        </w:rPr>
        <w:t>P</w:t>
      </w:r>
      <w:r w:rsidR="00592CDB" w:rsidRPr="00F064A2">
        <w:rPr>
          <w:rFonts w:ascii="Calibri" w:hAnsi="Calibri" w:cs="Calibri"/>
        </w:rPr>
        <w:t>ublicznych</w:t>
      </w:r>
      <w:r w:rsidRPr="00F064A2">
        <w:rPr>
          <w:rFonts w:ascii="Calibri" w:hAnsi="Calibri" w:cs="Calibri"/>
        </w:rPr>
        <w:t>,</w:t>
      </w:r>
      <w:r w:rsidR="00592CDB" w:rsidRPr="00F064A2">
        <w:rPr>
          <w:rFonts w:ascii="Calibri" w:hAnsi="Calibri" w:cs="Calibri"/>
        </w:rPr>
        <w:t xml:space="preserve"> </w:t>
      </w:r>
      <w:r w:rsidRPr="00F064A2">
        <w:rPr>
          <w:rFonts w:ascii="Calibri" w:hAnsi="Calibri" w:cs="Calibri"/>
        </w:rPr>
        <w:t>żadne</w:t>
      </w:r>
      <w:r w:rsidR="00592CDB" w:rsidRPr="00F064A2">
        <w:rPr>
          <w:rFonts w:ascii="Calibri" w:hAnsi="Calibri" w:cs="Calibri"/>
        </w:rPr>
        <w:t xml:space="preserve"> </w:t>
      </w:r>
      <w:r w:rsidRPr="00F064A2">
        <w:rPr>
          <w:rFonts w:ascii="Calibri" w:hAnsi="Calibri" w:cs="Calibri"/>
        </w:rPr>
        <w:t>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 nie mogą być one  udostępniane, w  szczególności  innym uczestnikom postępowania.</w:t>
      </w:r>
    </w:p>
    <w:p w14:paraId="7FEA693D" w14:textId="77777777" w:rsidR="008A114F" w:rsidRPr="00F064A2" w:rsidRDefault="008A114F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923"/>
        <w:gridCol w:w="2033"/>
        <w:gridCol w:w="1426"/>
      </w:tblGrid>
      <w:tr w:rsidR="00342F81" w:rsidRPr="008A114F" w14:paraId="2913E948" w14:textId="77777777" w:rsidTr="00975F7F">
        <w:trPr>
          <w:trHeight w:hRule="exact" w:val="654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F7C" w14:textId="77777777" w:rsidR="00342F81" w:rsidRPr="008A114F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  <w:sz w:val="22"/>
                <w:szCs w:val="22"/>
              </w:rPr>
            </w:pP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L</w:t>
            </w:r>
            <w:r w:rsidR="00342F81"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.p.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29F0" w14:textId="77777777" w:rsidR="00342F81" w:rsidRPr="008A114F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29"/>
              <w:rPr>
                <w:rFonts w:ascii="Calibri" w:hAnsi="Calibri" w:cs="Calibri"/>
                <w:sz w:val="22"/>
                <w:szCs w:val="22"/>
              </w:rPr>
            </w:pP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Oz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na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c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z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enie 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z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aju 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(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na</w:t>
            </w:r>
            <w:r w:rsidRPr="008A114F">
              <w:rPr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>zw</w:t>
            </w:r>
            <w:r w:rsidRPr="008A114F">
              <w:rPr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>y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) in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f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macji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C802" w14:textId="77777777" w:rsidR="00342F81" w:rsidRPr="008A114F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37"/>
              <w:rPr>
                <w:rFonts w:ascii="Calibri" w:hAnsi="Calibri" w:cs="Calibri"/>
                <w:sz w:val="22"/>
                <w:szCs w:val="22"/>
              </w:rPr>
            </w:pP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S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t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8A114F">
              <w:rPr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>n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y w o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f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cie</w:t>
            </w:r>
          </w:p>
          <w:p w14:paraId="4E4ADD2D" w14:textId="77777777" w:rsidR="00342F81" w:rsidRPr="008A114F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  <w:sz w:val="22"/>
                <w:szCs w:val="22"/>
              </w:rPr>
            </w:pP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(</w:t>
            </w:r>
            <w:r w:rsidRPr="008A114F">
              <w:rPr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>w</w:t>
            </w:r>
            <w:r w:rsidRPr="008A114F">
              <w:rPr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>y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ż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one </w:t>
            </w:r>
            <w:r w:rsidRPr="008A114F"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c</w:t>
            </w:r>
            <w:r w:rsidRPr="008A114F">
              <w:rPr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>y</w:t>
            </w:r>
            <w:r w:rsidRPr="008A114F">
              <w:rPr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>f</w:t>
            </w:r>
            <w:r w:rsidRPr="008A114F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r</w:t>
            </w: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ą)</w:t>
            </w:r>
          </w:p>
        </w:tc>
      </w:tr>
      <w:tr w:rsidR="00342F81" w:rsidRPr="00F064A2" w14:paraId="362D523B" w14:textId="77777777" w:rsidTr="00975F7F">
        <w:trPr>
          <w:trHeight w:hRule="exact" w:val="33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3224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77C1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F782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744" w:right="745"/>
              <w:jc w:val="center"/>
              <w:rPr>
                <w:rFonts w:ascii="Calibri" w:hAnsi="Calibri" w:cs="Calibri"/>
              </w:rPr>
            </w:pPr>
            <w:r w:rsidRPr="00F064A2">
              <w:rPr>
                <w:rFonts w:ascii="Calibri" w:hAnsi="Calibri" w:cs="Calibri"/>
                <w:b/>
                <w:bCs/>
                <w:spacing w:val="1"/>
                <w:w w:val="99"/>
              </w:rPr>
              <w:t>od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29C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547" w:right="552"/>
              <w:jc w:val="center"/>
              <w:rPr>
                <w:rFonts w:ascii="Calibri" w:hAnsi="Calibri" w:cs="Calibri"/>
              </w:rPr>
            </w:pPr>
            <w:r w:rsidRPr="00F064A2">
              <w:rPr>
                <w:rFonts w:ascii="Calibri" w:hAnsi="Calibri" w:cs="Calibri"/>
                <w:b/>
                <w:bCs/>
                <w:spacing w:val="1"/>
                <w:w w:val="99"/>
              </w:rPr>
              <w:t>do</w:t>
            </w:r>
          </w:p>
        </w:tc>
      </w:tr>
      <w:tr w:rsidR="00342F81" w:rsidRPr="00F064A2" w14:paraId="6DC4711C" w14:textId="77777777" w:rsidTr="008A114F">
        <w:trPr>
          <w:trHeight w:hRule="exact" w:val="40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66D2" w14:textId="77777777" w:rsidR="00342F81" w:rsidRPr="00F064A2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</w:rPr>
            </w:pPr>
            <w:r w:rsidRPr="00F064A2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4168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18AF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CC9C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  <w:tr w:rsidR="00342F81" w:rsidRPr="00F064A2" w14:paraId="24CD5846" w14:textId="77777777" w:rsidTr="008A114F">
        <w:trPr>
          <w:trHeight w:hRule="exact" w:val="4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235A" w14:textId="77777777" w:rsidR="00342F81" w:rsidRPr="00F064A2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</w:rPr>
            </w:pPr>
            <w:r w:rsidRPr="00F064A2">
              <w:rPr>
                <w:rFonts w:ascii="Calibri" w:hAnsi="Calibri" w:cs="Calibri"/>
                <w:b/>
                <w:bCs/>
                <w:spacing w:val="1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07FC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C02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B688" w14:textId="77777777" w:rsidR="00342F81" w:rsidRPr="00F064A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46A692AB" w14:textId="77777777" w:rsidR="006D4935" w:rsidRPr="00F064A2" w:rsidRDefault="006D4935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</w:rPr>
      </w:pPr>
    </w:p>
    <w:p w14:paraId="74C0393D" w14:textId="3D5D7D8E" w:rsidR="002F5F5A" w:rsidRPr="00F064A2" w:rsidRDefault="000151AE" w:rsidP="008A114F">
      <w:pPr>
        <w:pStyle w:val="Akapitzlist"/>
        <w:numPr>
          <w:ilvl w:val="1"/>
          <w:numId w:val="1"/>
        </w:numPr>
        <w:spacing w:line="276" w:lineRule="auto"/>
        <w:ind w:left="426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Oświadczamy, że w celu potwierdzenia spełnienia warunków udziału w postępowaniu, będziemy polegać na zdolnościach technicznych lub zawodowych, niżej wymienionych podmiotów udostępniających zasoby: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3969"/>
        <w:gridCol w:w="3544"/>
      </w:tblGrid>
      <w:tr w:rsidR="000151AE" w:rsidRPr="008A114F" w14:paraId="6E112D63" w14:textId="77777777" w:rsidTr="00975F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F32" w14:textId="77777777" w:rsidR="000151AE" w:rsidRPr="008A114F" w:rsidRDefault="00975F7F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bidi="pl-PL"/>
              </w:rPr>
            </w:pPr>
            <w:r w:rsidRPr="008A11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bidi="pl-PL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9456" w14:textId="77777777" w:rsidR="000151AE" w:rsidRPr="008A114F" w:rsidRDefault="000151AE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A11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bidi="pl-PL"/>
              </w:rPr>
              <w:t>Firma (nazwa) po</w:t>
            </w:r>
            <w:r w:rsidR="00975F7F" w:rsidRPr="008A11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bidi="pl-PL"/>
              </w:rPr>
              <w:t>dmiotu udostępniającego zasoby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728C" w14:textId="77777777" w:rsidR="000151AE" w:rsidRPr="008A114F" w:rsidRDefault="00975F7F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>Zakres dostępnych wykonawcy zasobów podmiotu udostepniającego</w:t>
            </w:r>
            <w:r w:rsidR="000151AE"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151AE" w:rsidRPr="00F064A2" w14:paraId="57A6977C" w14:textId="77777777" w:rsidTr="00975F7F">
        <w:trPr>
          <w:trHeight w:val="5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893" w14:textId="77777777" w:rsidR="000151AE" w:rsidRPr="00F064A2" w:rsidRDefault="00975F7F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/>
                <w:lang w:eastAsia="ar-SA"/>
              </w:rPr>
            </w:pPr>
            <w:r w:rsidRPr="00F064A2">
              <w:rPr>
                <w:rFonts w:ascii="Calibri" w:hAnsi="Calibri" w:cs="Calibri"/>
                <w:b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61C0" w14:textId="77777777" w:rsidR="000151AE" w:rsidRPr="00F064A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E22" w14:textId="77777777" w:rsidR="000151AE" w:rsidRPr="00F064A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0151AE" w:rsidRPr="00F064A2" w14:paraId="2C469FDB" w14:textId="77777777" w:rsidTr="00975F7F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589" w14:textId="77777777" w:rsidR="000151AE" w:rsidRPr="00F064A2" w:rsidRDefault="00975F7F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/>
                <w:lang w:eastAsia="ar-SA"/>
              </w:rPr>
            </w:pPr>
            <w:r w:rsidRPr="00F064A2">
              <w:rPr>
                <w:rFonts w:ascii="Calibri" w:hAnsi="Calibri" w:cs="Calibri"/>
                <w:b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B6B" w14:textId="77777777" w:rsidR="000151AE" w:rsidRPr="00F064A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C8C2" w14:textId="77777777" w:rsidR="000151AE" w:rsidRPr="00F064A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</w:tbl>
    <w:p w14:paraId="2C6F652F" w14:textId="77777777" w:rsidR="000151AE" w:rsidRPr="008A114F" w:rsidRDefault="00975F7F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  <w:i/>
          <w:iCs/>
          <w:sz w:val="20"/>
          <w:szCs w:val="20"/>
          <w:u w:val="single"/>
        </w:rPr>
      </w:pPr>
      <w:r w:rsidRPr="008A114F">
        <w:rPr>
          <w:rFonts w:ascii="Calibri" w:hAnsi="Calibri" w:cs="Calibri"/>
          <w:i/>
          <w:iCs/>
          <w:sz w:val="20"/>
          <w:szCs w:val="20"/>
          <w:u w:val="single"/>
        </w:rPr>
        <w:t>(Należy wypełnić tylko w przypadku, gdy wykonawca przewiduje udział podmiotów udostępniających zasoby)</w:t>
      </w:r>
    </w:p>
    <w:p w14:paraId="488980A2" w14:textId="77777777" w:rsidR="000151AE" w:rsidRPr="00F064A2" w:rsidRDefault="000151AE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</w:rPr>
      </w:pPr>
    </w:p>
    <w:p w14:paraId="5E18A868" w14:textId="77777777" w:rsidR="001A0237" w:rsidRPr="00F064A2" w:rsidRDefault="001A0237" w:rsidP="008A114F">
      <w:pPr>
        <w:pStyle w:val="Akapitzlist"/>
        <w:numPr>
          <w:ilvl w:val="1"/>
          <w:numId w:val="1"/>
        </w:numPr>
        <w:spacing w:line="276" w:lineRule="auto"/>
        <w:ind w:left="426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  <w:bCs/>
        </w:rPr>
        <w:t xml:space="preserve">Następujące części zamówienia wchodzące w przedmiot zamówienia zamierzamy zlecić następującym podwykonawcom, jeżeli są znani: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3544"/>
      </w:tblGrid>
      <w:tr w:rsidR="00633813" w:rsidRPr="008A114F" w14:paraId="0C6D5D36" w14:textId="77777777" w:rsidTr="006338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F96" w14:textId="77777777" w:rsidR="00633813" w:rsidRPr="008A114F" w:rsidRDefault="00633813" w:rsidP="008A114F">
            <w:pPr>
              <w:suppressAutoHyphens/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A11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  <w:lang w:bidi="pl-PL"/>
              </w:rPr>
              <w:t>Części/zakres zamówienia powierzone podwykonawcom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BF0" w14:textId="77777777" w:rsidR="00633813" w:rsidRPr="008A114F" w:rsidRDefault="00633813" w:rsidP="008A114F">
            <w:pPr>
              <w:suppressAutoHyphens/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A11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Podwykonawca (firma lub nazwa, adres) </w:t>
            </w:r>
          </w:p>
        </w:tc>
      </w:tr>
      <w:tr w:rsidR="00633813" w:rsidRPr="00F064A2" w14:paraId="6CE761C9" w14:textId="77777777" w:rsidTr="00421392">
        <w:trPr>
          <w:trHeight w:val="51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061" w14:textId="77777777" w:rsidR="00633813" w:rsidRPr="00F064A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92E" w14:textId="77777777" w:rsidR="00633813" w:rsidRPr="00F064A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633813" w:rsidRPr="00F064A2" w14:paraId="0A1BD5A5" w14:textId="77777777" w:rsidTr="00421392">
        <w:trPr>
          <w:trHeight w:val="41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167" w14:textId="77777777" w:rsidR="00633813" w:rsidRPr="00F064A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6C1" w14:textId="77777777" w:rsidR="00633813" w:rsidRPr="00F064A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</w:tbl>
    <w:p w14:paraId="68DFD203" w14:textId="77777777" w:rsidR="001A0237" w:rsidRPr="00F064A2" w:rsidRDefault="001A0237" w:rsidP="008A114F">
      <w:pPr>
        <w:pStyle w:val="Akapitzlist"/>
        <w:spacing w:line="276" w:lineRule="auto"/>
        <w:ind w:left="1779"/>
        <w:jc w:val="both"/>
        <w:rPr>
          <w:rFonts w:ascii="Calibri" w:hAnsi="Calibri" w:cs="Calibri"/>
        </w:rPr>
      </w:pPr>
    </w:p>
    <w:p w14:paraId="6D88AA55" w14:textId="77777777" w:rsidR="002F5F5A" w:rsidRPr="00F064A2" w:rsidRDefault="002F5F5A" w:rsidP="008A114F">
      <w:pPr>
        <w:pStyle w:val="Akapitzlist"/>
        <w:numPr>
          <w:ilvl w:val="1"/>
          <w:numId w:val="1"/>
        </w:numPr>
        <w:spacing w:line="276" w:lineRule="auto"/>
        <w:ind w:left="426" w:hanging="32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Oświadczam(y), że Wykonawca, którego reprezentuję(my) </w:t>
      </w:r>
      <w:r w:rsidR="00A94D8F" w:rsidRPr="00F064A2">
        <w:rPr>
          <w:rFonts w:ascii="Calibri" w:hAnsi="Calibri" w:cs="Calibri"/>
        </w:rPr>
        <w:t>to:</w:t>
      </w:r>
    </w:p>
    <w:p w14:paraId="2EFB78A4" w14:textId="77777777" w:rsidR="002F5F5A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m</w:t>
      </w:r>
      <w:r w:rsidR="002F5F5A" w:rsidRPr="00F064A2">
        <w:rPr>
          <w:rFonts w:ascii="Calibri" w:hAnsi="Calibri" w:cs="Calibri"/>
        </w:rPr>
        <w:t>ikroprzedsiębiorstw</w:t>
      </w:r>
      <w:r w:rsidRPr="00F064A2">
        <w:rPr>
          <w:rFonts w:ascii="Calibri" w:hAnsi="Calibri" w:cs="Calibri"/>
        </w:rPr>
        <w:t>o*</w:t>
      </w:r>
    </w:p>
    <w:p w14:paraId="004FE580" w14:textId="77777777" w:rsidR="002F5F5A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m</w:t>
      </w:r>
      <w:r w:rsidR="002F5F5A" w:rsidRPr="00F064A2">
        <w:rPr>
          <w:rFonts w:ascii="Calibri" w:hAnsi="Calibri" w:cs="Calibri"/>
        </w:rPr>
        <w:t>ał</w:t>
      </w:r>
      <w:r w:rsidRPr="00F064A2">
        <w:rPr>
          <w:rFonts w:ascii="Calibri" w:hAnsi="Calibri" w:cs="Calibri"/>
        </w:rPr>
        <w:t>e</w:t>
      </w:r>
      <w:r w:rsidR="002F5F5A" w:rsidRPr="00F064A2">
        <w:rPr>
          <w:rFonts w:ascii="Calibri" w:hAnsi="Calibri" w:cs="Calibri"/>
        </w:rPr>
        <w:t xml:space="preserve"> przedsiębiorstw</w:t>
      </w:r>
      <w:r w:rsidRPr="00F064A2">
        <w:rPr>
          <w:rFonts w:ascii="Calibri" w:hAnsi="Calibri" w:cs="Calibri"/>
        </w:rPr>
        <w:t>o*</w:t>
      </w:r>
    </w:p>
    <w:p w14:paraId="142422A4" w14:textId="77777777" w:rsidR="002F5F5A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ś</w:t>
      </w:r>
      <w:r w:rsidR="002F5F5A" w:rsidRPr="00F064A2">
        <w:rPr>
          <w:rFonts w:ascii="Calibri" w:hAnsi="Calibri" w:cs="Calibri"/>
        </w:rPr>
        <w:t>redni</w:t>
      </w:r>
      <w:r w:rsidRPr="00F064A2">
        <w:rPr>
          <w:rFonts w:ascii="Calibri" w:hAnsi="Calibri" w:cs="Calibri"/>
        </w:rPr>
        <w:t>e</w:t>
      </w:r>
      <w:r w:rsidR="002F5F5A" w:rsidRPr="00F064A2">
        <w:rPr>
          <w:rFonts w:ascii="Calibri" w:hAnsi="Calibri" w:cs="Calibri"/>
        </w:rPr>
        <w:t xml:space="preserve"> przedsiębiorstw</w:t>
      </w:r>
      <w:r w:rsidRPr="00F064A2">
        <w:rPr>
          <w:rFonts w:ascii="Calibri" w:hAnsi="Calibri" w:cs="Calibri"/>
        </w:rPr>
        <w:t>o*</w:t>
      </w:r>
    </w:p>
    <w:p w14:paraId="49519777" w14:textId="77777777" w:rsidR="00A94D8F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jednoosobowa działalność gospodarcza</w:t>
      </w:r>
    </w:p>
    <w:p w14:paraId="5A2C86AD" w14:textId="77777777" w:rsidR="00A94D8F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osoba fizyczna nieprowadząca działalności gospodarczej</w:t>
      </w:r>
    </w:p>
    <w:p w14:paraId="79379414" w14:textId="77777777" w:rsidR="00A94D8F" w:rsidRPr="00F064A2" w:rsidRDefault="00A94D8F" w:rsidP="008A114F">
      <w:pPr>
        <w:pStyle w:val="Akapitzlist"/>
        <w:numPr>
          <w:ilvl w:val="0"/>
          <w:numId w:val="35"/>
        </w:num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lastRenderedPageBreak/>
        <w:t>inny rodzaj</w:t>
      </w:r>
    </w:p>
    <w:p w14:paraId="6438BF6C" w14:textId="77777777" w:rsidR="00A94D8F" w:rsidRPr="00F064A2" w:rsidRDefault="00A94D8F" w:rsidP="008A114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70146B52" w14:textId="77777777" w:rsidR="00673E5B" w:rsidRPr="00F064A2" w:rsidRDefault="00A94D8F" w:rsidP="008A114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F064A2">
        <w:rPr>
          <w:rFonts w:ascii="Calibri" w:eastAsia="Calibri" w:hAnsi="Calibri" w:cs="Calibri"/>
          <w:lang w:eastAsia="en-US"/>
        </w:rPr>
        <w:t>Uwaga – w przypadku wykonawców wspólnie ubiegających się o udzielenie zamówienia powyższe oświadczenie należy złożyć dla każdego z wykonawców oddzielnie</w:t>
      </w:r>
    </w:p>
    <w:p w14:paraId="5A6627DE" w14:textId="77777777" w:rsidR="00A94D8F" w:rsidRPr="00F064A2" w:rsidRDefault="00A94D8F" w:rsidP="008A114F">
      <w:pPr>
        <w:spacing w:line="276" w:lineRule="auto"/>
        <w:jc w:val="both"/>
        <w:rPr>
          <w:rFonts w:ascii="Calibri" w:hAnsi="Calibri" w:cs="Calibri"/>
        </w:rPr>
      </w:pPr>
    </w:p>
    <w:p w14:paraId="1C144BE3" w14:textId="77777777" w:rsidR="002F5F5A" w:rsidRPr="00F064A2" w:rsidRDefault="00A94D8F" w:rsidP="008A114F">
      <w:pPr>
        <w:spacing w:line="276" w:lineRule="auto"/>
        <w:jc w:val="both"/>
        <w:rPr>
          <w:rFonts w:ascii="Calibri" w:eastAsia="Calibri" w:hAnsi="Calibri" w:cs="Calibri"/>
          <w:bCs/>
          <w:lang w:eastAsia="en-US"/>
        </w:rPr>
      </w:pPr>
      <w:r w:rsidRPr="00F064A2">
        <w:rPr>
          <w:rFonts w:ascii="Calibri" w:hAnsi="Calibri" w:cs="Calibri"/>
          <w:lang w:eastAsia="ar-SA"/>
        </w:rPr>
        <w:t xml:space="preserve">*w rozumieniu </w:t>
      </w:r>
      <w:r w:rsidRPr="00F064A2">
        <w:rPr>
          <w:rFonts w:ascii="Calibri" w:eastAsia="Calibri" w:hAnsi="Calibri" w:cs="Calibri"/>
          <w:bCs/>
          <w:lang w:eastAsia="en-US"/>
        </w:rPr>
        <w:t>Ustawy z dnia 6 marca 2018 r. Prawo Przedsiębiorców</w:t>
      </w:r>
    </w:p>
    <w:p w14:paraId="51B00DF1" w14:textId="77777777" w:rsidR="00A94D8F" w:rsidRPr="00F064A2" w:rsidRDefault="00A94D8F" w:rsidP="008A114F">
      <w:pPr>
        <w:spacing w:line="276" w:lineRule="auto"/>
        <w:jc w:val="both"/>
        <w:rPr>
          <w:rFonts w:ascii="Calibri" w:hAnsi="Calibri" w:cs="Calibri"/>
        </w:rPr>
      </w:pPr>
    </w:p>
    <w:p w14:paraId="0E14D937" w14:textId="6CB0BDBB" w:rsidR="009F431C" w:rsidRPr="008A114F" w:rsidRDefault="002F5F5A" w:rsidP="008A114F">
      <w:pPr>
        <w:pStyle w:val="Akapitzlist"/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8A114F">
        <w:rPr>
          <w:rFonts w:ascii="Calibri" w:hAnsi="Calibri" w:cs="Calibri"/>
        </w:rPr>
        <w:t>Prosimy o zwrot pieniędzy wniesionych tytułem wadium na konto</w:t>
      </w:r>
      <w:r w:rsidR="00B068F2" w:rsidRPr="008A114F">
        <w:rPr>
          <w:rFonts w:ascii="Calibri" w:hAnsi="Calibri" w:cs="Calibri"/>
        </w:rPr>
        <w:t xml:space="preserve"> (jeżeli było wymagane)</w:t>
      </w:r>
      <w:r w:rsidRPr="008A114F">
        <w:rPr>
          <w:rFonts w:ascii="Calibri" w:hAnsi="Calibri" w:cs="Calibri"/>
        </w:rPr>
        <w:t>:.........................................................................................................,</w:t>
      </w:r>
      <w:r w:rsidRPr="008A114F">
        <w:rPr>
          <w:rFonts w:ascii="Calibri" w:hAnsi="Calibri" w:cs="Calibri"/>
        </w:rPr>
        <w:br/>
      </w:r>
    </w:p>
    <w:p w14:paraId="7A10FA3C" w14:textId="77777777" w:rsidR="00F064A2" w:rsidRDefault="00F064A2" w:rsidP="008A114F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</w:p>
    <w:p w14:paraId="1970FB19" w14:textId="77777777" w:rsidR="00F064A2" w:rsidRDefault="00F064A2" w:rsidP="008A114F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</w:p>
    <w:p w14:paraId="0A592D9F" w14:textId="77777777" w:rsidR="00F064A2" w:rsidRPr="00F064A2" w:rsidRDefault="00F064A2" w:rsidP="008A114F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</w:p>
    <w:p w14:paraId="7BB4A1C5" w14:textId="77777777" w:rsidR="00F064A2" w:rsidRPr="0019658A" w:rsidRDefault="00F064A2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5BAEEBB0" w14:textId="77777777" w:rsidR="00F064A2" w:rsidRPr="008A114F" w:rsidRDefault="00F064A2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A114F">
        <w:rPr>
          <w:rFonts w:ascii="Calibri" w:hAnsi="Calibri" w:cs="Calibri"/>
          <w:sz w:val="22"/>
          <w:szCs w:val="22"/>
        </w:rPr>
        <w:t>Podpis uprawnionego przedstawiciela Wykonawcy</w:t>
      </w:r>
    </w:p>
    <w:p w14:paraId="78FBE03F" w14:textId="77777777" w:rsidR="006407ED" w:rsidRPr="00F064A2" w:rsidRDefault="006407ED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</w:p>
    <w:p w14:paraId="71D6BE48" w14:textId="77777777" w:rsidR="001E3C86" w:rsidRPr="00F064A2" w:rsidRDefault="001E3C86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</w:p>
    <w:p w14:paraId="564EB17D" w14:textId="77777777" w:rsidR="00342F81" w:rsidRPr="00F064A2" w:rsidRDefault="006407ED" w:rsidP="008A114F">
      <w:pPr>
        <w:spacing w:line="276" w:lineRule="auto"/>
        <w:rPr>
          <w:rFonts w:ascii="Calibri" w:hAnsi="Calibri" w:cs="Calibri"/>
          <w:bCs/>
          <w:i/>
          <w:sz w:val="20"/>
          <w:szCs w:val="20"/>
        </w:rPr>
      </w:pPr>
      <w:bookmarkStart w:id="4" w:name="_Hlk68255803"/>
      <w:bookmarkStart w:id="5" w:name="_Hlk60047166"/>
      <w:r w:rsidRPr="00F064A2">
        <w:rPr>
          <w:rFonts w:ascii="Calibri" w:hAnsi="Calibri" w:cs="Calibri"/>
          <w:bCs/>
          <w:i/>
          <w:sz w:val="20"/>
          <w:szCs w:val="20"/>
        </w:rPr>
        <w:t xml:space="preserve">Dokument </w:t>
      </w:r>
      <w:r w:rsidR="00975F7F" w:rsidRPr="00F064A2">
        <w:rPr>
          <w:rFonts w:ascii="Calibri" w:hAnsi="Calibri" w:cs="Calibri"/>
          <w:bCs/>
          <w:i/>
          <w:sz w:val="20"/>
          <w:szCs w:val="20"/>
        </w:rPr>
        <w:t>należy podpisać zgodnie z</w:t>
      </w:r>
      <w:r w:rsidR="00B6194E" w:rsidRPr="00F064A2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975F7F" w:rsidRPr="00F064A2">
        <w:rPr>
          <w:rFonts w:ascii="Calibri" w:hAnsi="Calibri" w:cs="Calibri"/>
          <w:bCs/>
          <w:i/>
          <w:sz w:val="20"/>
          <w:szCs w:val="20"/>
        </w:rPr>
        <w:t xml:space="preserve"> </w:t>
      </w:r>
      <w:bookmarkEnd w:id="4"/>
      <w:r w:rsidR="00E40703" w:rsidRPr="00F064A2">
        <w:rPr>
          <w:rFonts w:ascii="Calibri" w:hAnsi="Calibri" w:cs="Calibri"/>
          <w:bCs/>
          <w:i/>
          <w:sz w:val="20"/>
          <w:szCs w:val="20"/>
        </w:rPr>
        <w:t>.</w:t>
      </w:r>
      <w:bookmarkEnd w:id="5"/>
      <w:r w:rsidR="00342F81" w:rsidRPr="00F064A2">
        <w:rPr>
          <w:rFonts w:ascii="Calibri" w:hAnsi="Calibri" w:cs="Calibri"/>
          <w:bCs/>
          <w:i/>
          <w:sz w:val="20"/>
          <w:szCs w:val="20"/>
        </w:rPr>
        <w:br w:type="page"/>
      </w:r>
    </w:p>
    <w:p w14:paraId="23FBE074" w14:textId="503C2173" w:rsidR="00B170CB" w:rsidRPr="00F064A2" w:rsidRDefault="00B170CB" w:rsidP="008A114F">
      <w:pPr>
        <w:spacing w:line="276" w:lineRule="auto"/>
        <w:ind w:left="-142"/>
        <w:jc w:val="both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F064A2">
        <w:rPr>
          <w:rFonts w:ascii="Calibri" w:hAnsi="Calibri" w:cs="Calibri"/>
          <w:i/>
          <w:iCs/>
          <w:color w:val="FF0000"/>
          <w:sz w:val="20"/>
          <w:szCs w:val="20"/>
        </w:rPr>
        <w:lastRenderedPageBreak/>
        <w:t>Uwaga: oświadczanie składa Wykonawca, oraz odpowiednio: każdy z wykonawców wspólnie ubiegających się o udzielenie zamówienia (spółki cywilne/konsorcjum),  podmiot udostępniający zasoby</w:t>
      </w:r>
    </w:p>
    <w:p w14:paraId="52FFE202" w14:textId="77777777" w:rsidR="00F064A2" w:rsidRDefault="00F064A2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bookmarkStart w:id="6" w:name="_Hlk68163534"/>
    </w:p>
    <w:p w14:paraId="10DE8607" w14:textId="1C96747F" w:rsidR="00B170CB" w:rsidRPr="00F064A2" w:rsidRDefault="00B170CB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Załącznik nr 3 do SWZ</w:t>
      </w:r>
    </w:p>
    <w:p w14:paraId="43C883BF" w14:textId="77777777" w:rsidR="00B170CB" w:rsidRPr="00F064A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14:paraId="7E7321FB" w14:textId="77777777" w:rsidR="00B170CB" w:rsidRPr="00F064A2" w:rsidRDefault="00B170CB" w:rsidP="00B170CB">
      <w:pPr>
        <w:ind w:right="5954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……………...................................</w:t>
      </w:r>
    </w:p>
    <w:p w14:paraId="21EB9418" w14:textId="77777777" w:rsidR="00B170CB" w:rsidRPr="00F064A2" w:rsidRDefault="00B170CB" w:rsidP="00B170CB">
      <w:pPr>
        <w:ind w:right="5953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sz w:val="20"/>
          <w:szCs w:val="20"/>
        </w:rPr>
        <w:t>(pełna nazwa/firma, adres, w zależności od podmiotu: NIP/PESEL, KRS/CEiDG)</w:t>
      </w:r>
    </w:p>
    <w:p w14:paraId="7DB83D3C" w14:textId="77777777" w:rsidR="00F064A2" w:rsidRDefault="00F064A2" w:rsidP="00B170CB">
      <w:pPr>
        <w:rPr>
          <w:rFonts w:ascii="Calibri" w:hAnsi="Calibri" w:cs="Calibri"/>
          <w:u w:val="single"/>
        </w:rPr>
      </w:pPr>
    </w:p>
    <w:p w14:paraId="659D2493" w14:textId="3AB2F044" w:rsidR="00B170CB" w:rsidRPr="00F064A2" w:rsidRDefault="00B170CB" w:rsidP="00B170CB">
      <w:pPr>
        <w:rPr>
          <w:rFonts w:ascii="Calibri" w:hAnsi="Calibri" w:cs="Calibri"/>
          <w:u w:val="single"/>
        </w:rPr>
      </w:pPr>
      <w:r w:rsidRPr="00F064A2">
        <w:rPr>
          <w:rFonts w:ascii="Calibri" w:hAnsi="Calibri" w:cs="Calibri"/>
          <w:u w:val="single"/>
        </w:rPr>
        <w:t>reprezentowany przez:</w:t>
      </w:r>
    </w:p>
    <w:p w14:paraId="0733C347" w14:textId="77777777" w:rsidR="00F064A2" w:rsidRDefault="00F064A2" w:rsidP="00B170CB">
      <w:pPr>
        <w:rPr>
          <w:rFonts w:ascii="Calibri" w:hAnsi="Calibri" w:cs="Calibri"/>
        </w:rPr>
      </w:pPr>
    </w:p>
    <w:p w14:paraId="5890FCA8" w14:textId="2577FD0E" w:rsidR="00B170CB" w:rsidRPr="00F064A2" w:rsidRDefault="00B170CB" w:rsidP="00B170CB">
      <w:pPr>
        <w:rPr>
          <w:rFonts w:ascii="Calibri" w:hAnsi="Calibri" w:cs="Calibri"/>
          <w:u w:val="single"/>
        </w:rPr>
      </w:pPr>
      <w:r w:rsidRPr="00F064A2">
        <w:rPr>
          <w:rFonts w:ascii="Calibri" w:hAnsi="Calibri" w:cs="Calibri"/>
        </w:rPr>
        <w:t>…………………………………………………</w:t>
      </w:r>
    </w:p>
    <w:p w14:paraId="4D39B064" w14:textId="77777777" w:rsidR="00B170CB" w:rsidRPr="00F064A2" w:rsidRDefault="00B170CB" w:rsidP="00B170CB">
      <w:pPr>
        <w:ind w:right="5953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sz w:val="20"/>
          <w:szCs w:val="20"/>
        </w:rPr>
        <w:t>(imię, nazwisko, stanowisko/podstawa do  reprezentacji)</w:t>
      </w:r>
    </w:p>
    <w:p w14:paraId="3930D3BB" w14:textId="77777777" w:rsidR="00B170CB" w:rsidRPr="00F064A2" w:rsidRDefault="00B170CB" w:rsidP="00B170CB">
      <w:pPr>
        <w:ind w:right="5953"/>
        <w:rPr>
          <w:rFonts w:ascii="Calibri" w:hAnsi="Calibri" w:cs="Calibri"/>
        </w:rPr>
      </w:pPr>
    </w:p>
    <w:bookmarkEnd w:id="6"/>
    <w:p w14:paraId="213779E3" w14:textId="77777777" w:rsidR="00B170CB" w:rsidRPr="00F064A2" w:rsidRDefault="00B170CB" w:rsidP="00B170CB">
      <w:pPr>
        <w:pStyle w:val="Tekstpodstawowy"/>
        <w:spacing w:line="276" w:lineRule="auto"/>
        <w:ind w:left="540"/>
        <w:jc w:val="center"/>
        <w:outlineLvl w:val="0"/>
        <w:rPr>
          <w:rFonts w:ascii="Calibri" w:hAnsi="Calibri" w:cs="Calibri"/>
          <w:b w:val="0"/>
          <w:bCs/>
          <w:sz w:val="24"/>
        </w:rPr>
      </w:pPr>
    </w:p>
    <w:p w14:paraId="684BC1D8" w14:textId="77777777" w:rsidR="00B170CB" w:rsidRPr="00F064A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F064A2">
        <w:rPr>
          <w:rFonts w:ascii="Calibri" w:hAnsi="Calibri" w:cs="Calibri"/>
          <w:bCs/>
          <w:sz w:val="24"/>
        </w:rPr>
        <w:t xml:space="preserve">OŚWIADCZENIE </w:t>
      </w:r>
    </w:p>
    <w:p w14:paraId="3D586724" w14:textId="77777777" w:rsidR="00B170CB" w:rsidRPr="00F064A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F064A2">
        <w:rPr>
          <w:rFonts w:ascii="Calibri" w:hAnsi="Calibri" w:cs="Calibri"/>
          <w:bCs/>
          <w:sz w:val="24"/>
        </w:rPr>
        <w:t>składane na podstawie art. 125 ust. 1 ustawy z dnia 11 września 2019r.  Prawo zamówień publicznych (dalej jako: ustawa Pzp),</w:t>
      </w:r>
    </w:p>
    <w:p w14:paraId="0379AA98" w14:textId="77777777" w:rsidR="00B170CB" w:rsidRPr="00F064A2" w:rsidRDefault="00B170CB" w:rsidP="00B170CB">
      <w:pPr>
        <w:pStyle w:val="Tekstpodstawowy"/>
        <w:spacing w:line="276" w:lineRule="auto"/>
        <w:ind w:left="540"/>
        <w:jc w:val="center"/>
        <w:outlineLvl w:val="0"/>
        <w:rPr>
          <w:rFonts w:ascii="Calibri" w:hAnsi="Calibri" w:cs="Calibri"/>
          <w:sz w:val="24"/>
          <w:u w:val="single"/>
        </w:rPr>
      </w:pPr>
    </w:p>
    <w:p w14:paraId="6D924CE0" w14:textId="77777777" w:rsidR="00B170CB" w:rsidRPr="00F064A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F064A2">
        <w:rPr>
          <w:rFonts w:ascii="Calibri" w:hAnsi="Calibri" w:cs="Calibri"/>
          <w:sz w:val="24"/>
          <w:u w:val="single"/>
        </w:rPr>
        <w:t>DOTYCZĄCE PRZESŁANEK WYKLUCZENIA Z POSTĘPOWANIA</w:t>
      </w:r>
    </w:p>
    <w:p w14:paraId="209C2E67" w14:textId="77777777" w:rsidR="00B170CB" w:rsidRPr="00F064A2" w:rsidRDefault="00B170CB" w:rsidP="00B170CB">
      <w:pPr>
        <w:spacing w:line="276" w:lineRule="auto"/>
        <w:jc w:val="both"/>
        <w:rPr>
          <w:rFonts w:ascii="Calibri" w:hAnsi="Calibri" w:cs="Calibri"/>
          <w:b/>
        </w:rPr>
      </w:pPr>
    </w:p>
    <w:p w14:paraId="22ACF72B" w14:textId="44AE7221" w:rsidR="00B170CB" w:rsidRPr="00F064A2" w:rsidRDefault="00B170CB" w:rsidP="00265E37">
      <w:pPr>
        <w:rPr>
          <w:rFonts w:ascii="Calibri" w:hAnsi="Calibri" w:cs="Calibri"/>
        </w:rPr>
      </w:pPr>
      <w:bookmarkStart w:id="7" w:name="_Hlk68163731"/>
      <w:r w:rsidRPr="00F064A2">
        <w:rPr>
          <w:rFonts w:ascii="Calibri" w:hAnsi="Calibri" w:cs="Calibri"/>
          <w:bCs/>
        </w:rPr>
        <w:t>Na potrzeby postępowania o udzielenie zamówienia publicznego</w:t>
      </w:r>
      <w:r w:rsidR="00070B0B" w:rsidRPr="00F064A2">
        <w:rPr>
          <w:rFonts w:ascii="Calibri" w:hAnsi="Calibri" w:cs="Calibri"/>
          <w:bCs/>
        </w:rPr>
        <w:t xml:space="preserve"> </w:t>
      </w:r>
      <w:r w:rsidRPr="00F064A2">
        <w:rPr>
          <w:rFonts w:ascii="Calibri" w:hAnsi="Calibri" w:cs="Calibri"/>
          <w:bCs/>
        </w:rPr>
        <w:t>pn</w:t>
      </w:r>
      <w:r w:rsidR="000A38F6" w:rsidRPr="00F064A2">
        <w:rPr>
          <w:rFonts w:ascii="Calibri" w:hAnsi="Calibri" w:cs="Calibri"/>
          <w:bCs/>
        </w:rPr>
        <w:t xml:space="preserve">.: </w:t>
      </w:r>
      <w:r w:rsidR="004B58AB" w:rsidRPr="00F064A2">
        <w:rPr>
          <w:rFonts w:ascii="Calibri" w:hAnsi="Calibri" w:cs="Calibri"/>
          <w:b/>
          <w:bCs/>
          <w:color w:val="000000"/>
        </w:rPr>
        <w:t>„</w:t>
      </w:r>
      <w:r w:rsidR="00740A74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265E37" w:rsidRPr="00F064A2">
        <w:rPr>
          <w:rFonts w:ascii="Calibri" w:hAnsi="Calibri" w:cs="Calibri"/>
          <w:b/>
          <w:bCs/>
          <w:color w:val="000000"/>
        </w:rPr>
        <w:t>”</w:t>
      </w:r>
      <w:r w:rsidR="004B58AB" w:rsidRPr="00F064A2">
        <w:rPr>
          <w:rFonts w:ascii="Calibri" w:hAnsi="Calibri" w:cs="Calibri"/>
          <w:b/>
          <w:bCs/>
          <w:color w:val="000000"/>
        </w:rPr>
        <w:t xml:space="preserve"> </w:t>
      </w:r>
      <w:r w:rsidRPr="00F064A2">
        <w:rPr>
          <w:rFonts w:ascii="Calibri" w:hAnsi="Calibri" w:cs="Calibri"/>
          <w:bCs/>
        </w:rPr>
        <w:t>prowadzonego przez Gminę Sianów</w:t>
      </w:r>
      <w:r w:rsidRPr="00F064A2">
        <w:rPr>
          <w:rFonts w:ascii="Calibri" w:hAnsi="Calibri" w:cs="Calibri"/>
        </w:rPr>
        <w:t xml:space="preserve"> </w:t>
      </w:r>
      <w:bookmarkEnd w:id="7"/>
    </w:p>
    <w:p w14:paraId="0EE230E2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1</w:t>
      </w:r>
    </w:p>
    <w:p w14:paraId="1679FB5C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2</w:t>
      </w:r>
    </w:p>
    <w:p w14:paraId="575C66D7" w14:textId="77777777" w:rsidR="00265E37" w:rsidRPr="00F064A2" w:rsidRDefault="00265E37" w:rsidP="00B170CB">
      <w:pPr>
        <w:widowControl w:val="0"/>
        <w:suppressAutoHyphens/>
        <w:spacing w:line="276" w:lineRule="auto"/>
        <w:jc w:val="both"/>
        <w:rPr>
          <w:rFonts w:ascii="Calibri" w:hAnsi="Calibri" w:cs="Calibri"/>
          <w:u w:val="single"/>
        </w:rPr>
      </w:pPr>
    </w:p>
    <w:p w14:paraId="0584DE8D" w14:textId="77777777" w:rsidR="00B170CB" w:rsidRPr="001B1B23" w:rsidRDefault="00B170CB" w:rsidP="00B170CB">
      <w:pPr>
        <w:widowControl w:val="0"/>
        <w:suppressAutoHyphens/>
        <w:spacing w:line="276" w:lineRule="auto"/>
        <w:jc w:val="both"/>
        <w:rPr>
          <w:rFonts w:ascii="Calibri" w:hAnsi="Calibri" w:cs="Calibri"/>
        </w:rPr>
      </w:pPr>
      <w:r w:rsidRPr="001B1B23">
        <w:rPr>
          <w:rFonts w:ascii="Calibri" w:hAnsi="Calibri" w:cs="Calibri"/>
        </w:rPr>
        <w:t>1) Oświadczam, że nie podlegam wykluczeniu z postępowania na podstawie art. 108 ust 1  oraz art. 109 ust. 1 pkt. 4 ustawy PZP.</w:t>
      </w:r>
    </w:p>
    <w:p w14:paraId="1C029A9A" w14:textId="77777777" w:rsidR="001B1B23" w:rsidRPr="00F064A2" w:rsidRDefault="001B1B23" w:rsidP="00B170CB">
      <w:pPr>
        <w:widowControl w:val="0"/>
        <w:suppressAutoHyphens/>
        <w:spacing w:line="276" w:lineRule="auto"/>
        <w:jc w:val="both"/>
        <w:rPr>
          <w:rFonts w:ascii="Calibri" w:hAnsi="Calibri" w:cs="Calibri"/>
          <w:u w:val="single"/>
        </w:rPr>
      </w:pPr>
    </w:p>
    <w:p w14:paraId="555A84F6" w14:textId="77777777" w:rsidR="00B170CB" w:rsidRPr="00F064A2" w:rsidRDefault="00B170CB" w:rsidP="00B170CB">
      <w:pPr>
        <w:pStyle w:val="Tekstpodstawowy"/>
        <w:spacing w:line="240" w:lineRule="auto"/>
        <w:jc w:val="both"/>
        <w:outlineLvl w:val="0"/>
        <w:rPr>
          <w:rFonts w:ascii="Calibri" w:hAnsi="Calibri" w:cs="Calibri"/>
          <w:b w:val="0"/>
          <w:bCs/>
          <w:iCs/>
          <w:color w:val="222222"/>
          <w:sz w:val="24"/>
        </w:rPr>
      </w:pPr>
      <w:r w:rsidRPr="00F064A2">
        <w:rPr>
          <w:rFonts w:ascii="Calibri" w:hAnsi="Calibri" w:cs="Calibri"/>
          <w:b w:val="0"/>
          <w:bCs/>
          <w:sz w:val="24"/>
        </w:rPr>
        <w:t>2) Oświadczam, że nie zachodzą w stosunku do mnie przesłanki wykluczenia z postępowania na podstawie art.  7 ust. 1 ustawy z dnia 13 kwietnia 2022 r.</w:t>
      </w:r>
      <w:r w:rsidRPr="00F064A2">
        <w:rPr>
          <w:rFonts w:ascii="Calibri" w:hAnsi="Calibri" w:cs="Calibri"/>
          <w:b w:val="0"/>
          <w:bCs/>
          <w:i/>
          <w:iCs/>
          <w:sz w:val="24"/>
        </w:rPr>
        <w:t xml:space="preserve"> </w:t>
      </w:r>
      <w:r w:rsidRPr="00F064A2">
        <w:rPr>
          <w:rFonts w:ascii="Calibri" w:hAnsi="Calibri" w:cs="Calibri"/>
          <w:b w:val="0"/>
          <w:bCs/>
          <w:i/>
          <w:iCs/>
          <w:color w:val="222222"/>
          <w:sz w:val="24"/>
        </w:rPr>
        <w:t>o szczególnych rozwiązaniach w zakresie przeciwdziałania wspieraniu agresji na Ukrainę oraz służących ochronie bezpieczeństwa narodowego</w:t>
      </w:r>
      <w:r w:rsidRPr="00F064A2">
        <w:rPr>
          <w:rFonts w:ascii="Calibri" w:hAnsi="Calibri" w:cs="Calibri"/>
          <w:b w:val="0"/>
          <w:bCs/>
          <w:iCs/>
          <w:color w:val="222222"/>
          <w:sz w:val="24"/>
        </w:rPr>
        <w:t>.</w:t>
      </w:r>
    </w:p>
    <w:p w14:paraId="34B0B570" w14:textId="77777777" w:rsidR="00B170CB" w:rsidRPr="00F064A2" w:rsidRDefault="00B170CB" w:rsidP="00B170CB">
      <w:pPr>
        <w:pStyle w:val="Tekstpodstawowy"/>
        <w:spacing w:line="276" w:lineRule="auto"/>
        <w:ind w:left="540"/>
        <w:jc w:val="right"/>
        <w:outlineLvl w:val="0"/>
        <w:rPr>
          <w:rFonts w:ascii="Calibri" w:hAnsi="Calibri" w:cs="Calibri"/>
          <w:i/>
          <w:sz w:val="24"/>
        </w:rPr>
      </w:pPr>
    </w:p>
    <w:p w14:paraId="7A2D64DF" w14:textId="77777777" w:rsidR="00B170CB" w:rsidRPr="00F064A2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Oświadczam, że zachodzą w stosunku do mnie podstawy wykluczenia z postępowania na podstawie art. …………..…. ustawy PZP</w:t>
      </w:r>
      <w:r w:rsidRPr="00F064A2">
        <w:rPr>
          <w:rFonts w:ascii="Calibri" w:hAnsi="Calibri" w:cs="Calibri"/>
          <w:i/>
        </w:rPr>
        <w:t>.</w:t>
      </w:r>
      <w:r w:rsidRPr="00F064A2">
        <w:rPr>
          <w:rFonts w:ascii="Calibri" w:hAnsi="Calibri" w:cs="Calibri"/>
        </w:rPr>
        <w:t xml:space="preserve"> </w:t>
      </w:r>
    </w:p>
    <w:p w14:paraId="3A83C163" w14:textId="77777777" w:rsidR="00B170CB" w:rsidRPr="00F064A2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Jednocześnie oświadczam, że w związku z ww. okolicznością, na podstawie art. 110 ust. 2 pkt ........</w:t>
      </w:r>
      <w:r w:rsidR="00A17C80" w:rsidRPr="00F064A2">
        <w:rPr>
          <w:rFonts w:ascii="Calibri" w:hAnsi="Calibri" w:cs="Calibri"/>
        </w:rPr>
        <w:t xml:space="preserve"> </w:t>
      </w:r>
      <w:r w:rsidRPr="00F064A2">
        <w:rPr>
          <w:rFonts w:ascii="Calibri" w:hAnsi="Calibri" w:cs="Calibri"/>
        </w:rPr>
        <w:t>ustawy PZP podjąłem następujące środki naprawcze:.……</w:t>
      </w:r>
      <w:r w:rsidR="00A17C80" w:rsidRPr="00F064A2">
        <w:rPr>
          <w:rFonts w:ascii="Calibri" w:hAnsi="Calibri" w:cs="Calibri"/>
        </w:rPr>
        <w:t>…..</w:t>
      </w:r>
      <w:r w:rsidRPr="00F064A2">
        <w:rPr>
          <w:rFonts w:ascii="Calibri" w:hAnsi="Calibri" w:cs="Calibri"/>
        </w:rPr>
        <w:t>……………..............</w:t>
      </w:r>
    </w:p>
    <w:p w14:paraId="6B9ECEE6" w14:textId="77777777" w:rsidR="00B170CB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……………………………………………………………………………..…………………...............</w:t>
      </w:r>
    </w:p>
    <w:p w14:paraId="6D422014" w14:textId="77777777" w:rsidR="00F064A2" w:rsidRPr="00F064A2" w:rsidRDefault="00F064A2" w:rsidP="00B170CB">
      <w:pPr>
        <w:spacing w:line="276" w:lineRule="auto"/>
        <w:jc w:val="both"/>
        <w:rPr>
          <w:rFonts w:ascii="Calibri" w:hAnsi="Calibri" w:cs="Calibri"/>
        </w:rPr>
      </w:pPr>
    </w:p>
    <w:p w14:paraId="761D05B4" w14:textId="77777777" w:rsidR="00B170CB" w:rsidRPr="00F064A2" w:rsidRDefault="00B170CB" w:rsidP="00B170CB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lastRenderedPageBreak/>
        <w:t>INFORMACJA DOTYCZĄCA DOSTĘPU DO PODMIOTOWYCH ŚRODKÓW DOWODOWYCH:</w:t>
      </w:r>
    </w:p>
    <w:p w14:paraId="2C461869" w14:textId="77777777" w:rsidR="001B1B23" w:rsidRPr="001B1B23" w:rsidRDefault="001B1B23" w:rsidP="001B1B23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bCs/>
          <w:i/>
          <w:iCs/>
        </w:rPr>
      </w:pPr>
    </w:p>
    <w:p w14:paraId="5270B10B" w14:textId="205D099A" w:rsidR="00B170CB" w:rsidRPr="001B1B23" w:rsidRDefault="00B170CB" w:rsidP="001B1B23">
      <w:pPr>
        <w:pStyle w:val="Akapitzlist"/>
        <w:numPr>
          <w:ilvl w:val="0"/>
          <w:numId w:val="47"/>
        </w:numPr>
        <w:spacing w:line="276" w:lineRule="auto"/>
        <w:ind w:left="284"/>
        <w:jc w:val="both"/>
        <w:rPr>
          <w:rFonts w:ascii="Calibri" w:hAnsi="Calibri" w:cs="Calibri"/>
          <w:b/>
          <w:bCs/>
          <w:i/>
          <w:iCs/>
        </w:rPr>
      </w:pPr>
      <w:r w:rsidRPr="001B1B23">
        <w:rPr>
          <w:rFonts w:ascii="Calibri" w:hAnsi="Calibri" w:cs="Calibri"/>
        </w:rPr>
        <w:t>W celu potwierdzenia braku podstaw wykluczenia na podstawie art. 125 ust 1 ustawy Pzp informuję/emy/*, że dotyczący mnie/nas* dokument(y)  (w zakresie art. 109 ust. 1 pkt 4 ustawy) Zamawiający może pobrać z ogólnodostępnej i bezpłatnej bazy danych pod następującym adresem internetowym</w:t>
      </w:r>
      <w:r w:rsidRPr="001B1B23">
        <w:rPr>
          <w:rFonts w:ascii="Calibri" w:hAnsi="Calibri" w:cs="Calibri"/>
          <w:bCs/>
          <w:i/>
          <w:iCs/>
        </w:rPr>
        <w:t>):</w:t>
      </w:r>
      <w:r w:rsidRPr="001B1B23">
        <w:rPr>
          <w:rFonts w:ascii="Calibri" w:hAnsi="Calibri" w:cs="Calibri"/>
          <w:b/>
          <w:bCs/>
          <w:i/>
          <w:iCs/>
        </w:rPr>
        <w:t xml:space="preserve"> </w:t>
      </w:r>
    </w:p>
    <w:p w14:paraId="4844C724" w14:textId="77777777" w:rsidR="002205DD" w:rsidRPr="001B1B23" w:rsidRDefault="002205DD" w:rsidP="001B1B23">
      <w:pPr>
        <w:spacing w:line="276" w:lineRule="auto"/>
        <w:jc w:val="both"/>
        <w:rPr>
          <w:rFonts w:ascii="Calibri" w:hAnsi="Calibri" w:cs="Calibri"/>
          <w:lang w:val="de-DE"/>
        </w:rPr>
      </w:pPr>
      <w:r w:rsidRPr="001B1B23">
        <w:rPr>
          <w:rFonts w:ascii="Calibri" w:hAnsi="Calibri" w:cs="Calibri"/>
          <w:lang w:val="de-DE"/>
        </w:rPr>
        <w:sym w:font="Wingdings" w:char="F06F"/>
      </w:r>
      <w:r w:rsidRPr="001B1B23">
        <w:rPr>
          <w:rFonts w:ascii="Calibri" w:hAnsi="Calibri" w:cs="Calibri"/>
          <w:lang w:val="de-DE"/>
        </w:rPr>
        <w:t xml:space="preserve"> </w:t>
      </w:r>
      <w:hyperlink r:id="rId10" w:history="1">
        <w:r w:rsidRPr="001B1B23">
          <w:rPr>
            <w:rStyle w:val="Hipercze"/>
            <w:rFonts w:ascii="Calibri" w:hAnsi="Calibri" w:cs="Calibri"/>
            <w:lang w:val="de-DE"/>
          </w:rPr>
          <w:t>https://ekrs.ms.gov.pl/web/wyszukiwarka-krs/strona-glowna/index.html</w:t>
        </w:r>
      </w:hyperlink>
    </w:p>
    <w:p w14:paraId="1198893F" w14:textId="77777777" w:rsidR="002205DD" w:rsidRPr="001B1B23" w:rsidRDefault="002205DD" w:rsidP="001B1B23">
      <w:pPr>
        <w:spacing w:line="276" w:lineRule="auto"/>
        <w:jc w:val="both"/>
        <w:rPr>
          <w:rFonts w:ascii="Calibri" w:hAnsi="Calibri" w:cs="Calibri"/>
          <w:lang w:val="de-DE"/>
        </w:rPr>
      </w:pPr>
      <w:r w:rsidRPr="001B1B23">
        <w:rPr>
          <w:rFonts w:ascii="Calibri" w:hAnsi="Calibri" w:cs="Calibri"/>
          <w:lang w:val="de-DE"/>
        </w:rPr>
        <w:sym w:font="Wingdings" w:char="F06F"/>
      </w:r>
      <w:r w:rsidRPr="001B1B23">
        <w:rPr>
          <w:rFonts w:ascii="Calibri" w:hAnsi="Calibri" w:cs="Calibri"/>
          <w:lang w:val="de-DE"/>
        </w:rPr>
        <w:t xml:space="preserve"> </w:t>
      </w:r>
      <w:hyperlink r:id="rId11" w:history="1">
        <w:r w:rsidRPr="001B1B23">
          <w:rPr>
            <w:rStyle w:val="Hipercze"/>
            <w:rFonts w:ascii="Calibri" w:hAnsi="Calibri" w:cs="Calibri"/>
            <w:lang w:val="de-DE"/>
          </w:rPr>
          <w:t>https://prod.ceidg.gov.pl/CEIDG/CEIDG.Public.UI/Search.aspx</w:t>
        </w:r>
      </w:hyperlink>
    </w:p>
    <w:p w14:paraId="23D5EF35" w14:textId="77777777" w:rsidR="002205DD" w:rsidRPr="001B1B23" w:rsidRDefault="002205DD" w:rsidP="001B1B23">
      <w:pPr>
        <w:spacing w:line="276" w:lineRule="auto"/>
        <w:jc w:val="both"/>
        <w:rPr>
          <w:rStyle w:val="Hipercze"/>
          <w:rFonts w:ascii="Calibri" w:hAnsi="Calibri" w:cs="Calibri"/>
        </w:rPr>
      </w:pPr>
      <w:r w:rsidRPr="001B1B23">
        <w:rPr>
          <w:rFonts w:ascii="Calibri" w:hAnsi="Calibri" w:cs="Calibri"/>
          <w:lang w:val="de-DE"/>
        </w:rPr>
        <w:sym w:font="Wingdings" w:char="F06F"/>
      </w:r>
      <w:r w:rsidRPr="001B1B23">
        <w:rPr>
          <w:rFonts w:ascii="Calibri" w:hAnsi="Calibri" w:cs="Calibri"/>
          <w:lang w:val="de-DE"/>
        </w:rPr>
        <w:t xml:space="preserve"> </w:t>
      </w:r>
      <w:r w:rsidRPr="001B1B23">
        <w:rPr>
          <w:rFonts w:ascii="Calibri" w:hAnsi="Calibri" w:cs="Calibri"/>
        </w:rPr>
        <w:t>inna baza danych ………………………… (należy wskazać adres internetowy bazy danych)*</w:t>
      </w:r>
    </w:p>
    <w:p w14:paraId="61469C5E" w14:textId="77777777" w:rsidR="002205DD" w:rsidRPr="001B1B23" w:rsidRDefault="002205DD" w:rsidP="001B1B23">
      <w:pPr>
        <w:spacing w:line="276" w:lineRule="auto"/>
        <w:jc w:val="both"/>
        <w:rPr>
          <w:rFonts w:ascii="Calibri" w:hAnsi="Calibri" w:cs="Calibri"/>
          <w:i/>
          <w:lang w:val="de-DE"/>
        </w:rPr>
      </w:pPr>
      <w:r w:rsidRPr="001B1B23">
        <w:rPr>
          <w:rStyle w:val="Hipercze"/>
          <w:rFonts w:ascii="Calibri" w:hAnsi="Calibri" w:cs="Calibri"/>
          <w:i/>
          <w:lang w:val="de-DE"/>
        </w:rPr>
        <w:t>*Zaznaczyć odpowiednio</w:t>
      </w:r>
    </w:p>
    <w:p w14:paraId="218C59C8" w14:textId="77777777" w:rsidR="001B1B23" w:rsidRDefault="001B1B23" w:rsidP="001B1B23">
      <w:pPr>
        <w:spacing w:line="276" w:lineRule="auto"/>
        <w:jc w:val="both"/>
        <w:rPr>
          <w:rFonts w:ascii="Calibri" w:hAnsi="Calibri" w:cs="Calibri"/>
        </w:rPr>
      </w:pPr>
    </w:p>
    <w:p w14:paraId="6CE9B35D" w14:textId="09C68FEE" w:rsidR="00B170CB" w:rsidRPr="001B1B23" w:rsidRDefault="00B170CB" w:rsidP="001B1B23">
      <w:pPr>
        <w:spacing w:line="276" w:lineRule="auto"/>
        <w:jc w:val="both"/>
        <w:rPr>
          <w:rFonts w:ascii="Calibri" w:hAnsi="Calibri" w:cs="Calibri"/>
        </w:rPr>
      </w:pPr>
      <w:r w:rsidRPr="001B1B23">
        <w:rPr>
          <w:rFonts w:ascii="Calibri" w:hAnsi="Calibri" w:cs="Calibri"/>
        </w:rPr>
        <w:t xml:space="preserve">/w przypadku wskazania przez Wykonawcę dostępności dokumentu wymienionego pod określonym adresem internetowym ogólnodostępnej i bezpłatnej bazy danych, Zamawiający samodzielnie pobierze wymagany dokument ze wskazanej bazy danych/ </w:t>
      </w:r>
    </w:p>
    <w:p w14:paraId="26BB0067" w14:textId="77777777" w:rsidR="00740A74" w:rsidRPr="001B1B23" w:rsidRDefault="00740A74" w:rsidP="001B1B23">
      <w:pPr>
        <w:spacing w:line="276" w:lineRule="auto"/>
        <w:jc w:val="both"/>
        <w:rPr>
          <w:rFonts w:ascii="Calibri" w:hAnsi="Calibri" w:cs="Calibri"/>
        </w:rPr>
      </w:pPr>
    </w:p>
    <w:p w14:paraId="1E70C160" w14:textId="7A03830E" w:rsidR="00740A74" w:rsidRDefault="00740A74" w:rsidP="001B1B23">
      <w:pPr>
        <w:pStyle w:val="Akapitzlist"/>
        <w:numPr>
          <w:ilvl w:val="0"/>
          <w:numId w:val="47"/>
        </w:numPr>
        <w:spacing w:line="276" w:lineRule="auto"/>
        <w:ind w:left="284" w:hanging="284"/>
        <w:jc w:val="both"/>
        <w:rPr>
          <w:rFonts w:ascii="Calibri" w:hAnsi="Calibri" w:cs="Calibri"/>
          <w:b/>
          <w:bCs/>
        </w:rPr>
      </w:pPr>
      <w:r w:rsidRPr="001B1B23">
        <w:rPr>
          <w:rFonts w:ascii="Calibri" w:hAnsi="Calibri" w:cs="Calibri"/>
          <w:b/>
          <w:bCs/>
        </w:rPr>
        <w:t>Informacja o korzystaniu z certyfikatu</w:t>
      </w:r>
      <w:r w:rsidRPr="001B1B23">
        <w:rPr>
          <w:rFonts w:ascii="Calibri" w:hAnsi="Calibri" w:cs="Calibri"/>
          <w:b/>
          <w:bCs/>
          <w:vertAlign w:val="superscript"/>
        </w:rPr>
        <w:footnoteReference w:id="1"/>
      </w:r>
      <w:r w:rsidRPr="001B1B23">
        <w:rPr>
          <w:rFonts w:ascii="Calibri" w:hAnsi="Calibri" w:cs="Calibri"/>
          <w:b/>
          <w:bCs/>
        </w:rPr>
        <w:t>:</w:t>
      </w:r>
    </w:p>
    <w:p w14:paraId="7617CD0E" w14:textId="77777777" w:rsidR="001B1B23" w:rsidRPr="001B1B23" w:rsidRDefault="001B1B23" w:rsidP="001B1B23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bCs/>
        </w:rPr>
      </w:pPr>
    </w:p>
    <w:p w14:paraId="629F0EFC" w14:textId="7198CD24" w:rsidR="00740A74" w:rsidRPr="001B1B23" w:rsidRDefault="00740A74" w:rsidP="001B1B23">
      <w:pPr>
        <w:pStyle w:val="Akapitzlist"/>
        <w:spacing w:line="276" w:lineRule="auto"/>
        <w:ind w:left="0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Oświadczam, że będę posługiwał się certyfikatem, o którym mowa w art.</w:t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eastAsiaTheme="minorHAnsi" w:hAnsi="Calibri" w:cs="Calibri"/>
          <w:lang w:eastAsia="en-US"/>
        </w:rPr>
        <w:t xml:space="preserve">124 ust 2 ustawy </w:t>
      </w:r>
      <w:r w:rsidR="001B1B23">
        <w:rPr>
          <w:rFonts w:ascii="Calibri" w:eastAsiaTheme="minorHAnsi" w:hAnsi="Calibri" w:cs="Calibri"/>
          <w:lang w:eastAsia="en-US"/>
        </w:rPr>
        <w:t>P</w:t>
      </w:r>
      <w:r w:rsidRPr="001B1B23">
        <w:rPr>
          <w:rFonts w:ascii="Calibri" w:eastAsiaTheme="minorHAnsi" w:hAnsi="Calibri" w:cs="Calibri"/>
          <w:lang w:eastAsia="en-US"/>
        </w:rPr>
        <w:t xml:space="preserve">zp dla </w:t>
      </w:r>
      <w:r w:rsidRPr="001B1B23">
        <w:rPr>
          <w:rFonts w:ascii="Calibri" w:eastAsiaTheme="minorHAnsi" w:hAnsi="Calibri" w:cs="Calibri"/>
          <w:b/>
          <w:bCs/>
          <w:lang w:eastAsia="en-US"/>
        </w:rPr>
        <w:t>wykazania braku podstaw wykluczenia</w:t>
      </w:r>
      <w:r w:rsidRPr="001B1B23">
        <w:rPr>
          <w:rFonts w:ascii="Calibri" w:eastAsiaTheme="minorHAnsi" w:hAnsi="Calibri" w:cs="Calibri"/>
          <w:lang w:eastAsia="en-US"/>
        </w:rPr>
        <w:t xml:space="preserve"> z postępowania **:</w:t>
      </w:r>
    </w:p>
    <w:p w14:paraId="0B0EBB7B" w14:textId="77777777" w:rsidR="00740A74" w:rsidRPr="001B1B23" w:rsidRDefault="00000000" w:rsidP="001B1B23">
      <w:pPr>
        <w:spacing w:line="276" w:lineRule="auto"/>
        <w:ind w:firstLine="425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61232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0A74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740A74" w:rsidRPr="001B1B23">
        <w:rPr>
          <w:rFonts w:ascii="Calibri" w:eastAsiaTheme="minorHAnsi" w:hAnsi="Calibri" w:cs="Calibri"/>
          <w:lang w:eastAsia="en-US"/>
        </w:rPr>
        <w:t xml:space="preserve">  TAK</w:t>
      </w:r>
    </w:p>
    <w:p w14:paraId="4F3B20AB" w14:textId="6D2BA9F9" w:rsidR="00740A74" w:rsidRPr="001B1B23" w:rsidRDefault="00000000" w:rsidP="001B1B23">
      <w:pPr>
        <w:widowControl w:val="0"/>
        <w:tabs>
          <w:tab w:val="right" w:pos="10512"/>
        </w:tabs>
        <w:spacing w:line="276" w:lineRule="auto"/>
        <w:ind w:firstLine="426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200763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0A74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740A74" w:rsidRPr="001B1B23">
        <w:rPr>
          <w:rFonts w:ascii="Calibri" w:eastAsiaTheme="minorHAnsi" w:hAnsi="Calibri" w:cs="Calibri"/>
          <w:lang w:eastAsia="en-US"/>
        </w:rPr>
        <w:t xml:space="preserve">  NIE</w:t>
      </w:r>
    </w:p>
    <w:p w14:paraId="433C7360" w14:textId="77777777" w:rsidR="00740A74" w:rsidRDefault="00740A74" w:rsidP="001B1B23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  <w:r w:rsidRPr="001B1B23"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  <w:t xml:space="preserve">Przy zaznaczeniu „TAK” uzupełnić dalszą część oświadczenia dot. posługiwania się certyfikatem. </w:t>
      </w:r>
    </w:p>
    <w:p w14:paraId="7CD75A57" w14:textId="77777777" w:rsidR="001B1B23" w:rsidRPr="001B1B23" w:rsidRDefault="001B1B23" w:rsidP="001B1B23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</w:p>
    <w:p w14:paraId="4845C170" w14:textId="0244C1C0" w:rsidR="001B1B23" w:rsidRDefault="001B1B23" w:rsidP="001B1B23">
      <w:pPr>
        <w:numPr>
          <w:ilvl w:val="0"/>
          <w:numId w:val="4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Numer/ inne oznaczenie certyfikatu: ……………………………………………………………………</w:t>
      </w:r>
    </w:p>
    <w:p w14:paraId="02F982E5" w14:textId="4F248D18" w:rsidR="001B1B23" w:rsidRPr="001B1B23" w:rsidRDefault="001B1B23" w:rsidP="001B1B23">
      <w:pPr>
        <w:numPr>
          <w:ilvl w:val="0"/>
          <w:numId w:val="4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Nazwa podmiotu certyfikującego: …………………………………………………………………….;</w:t>
      </w:r>
    </w:p>
    <w:p w14:paraId="391F2F28" w14:textId="77777777" w:rsidR="001B1B23" w:rsidRPr="001B1B23" w:rsidRDefault="001B1B23" w:rsidP="001B1B23">
      <w:pPr>
        <w:numPr>
          <w:ilvl w:val="0"/>
          <w:numId w:val="4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Okres ważności certyfikatu: …………………………………………………………………….;</w:t>
      </w:r>
    </w:p>
    <w:p w14:paraId="7C60F290" w14:textId="0A1A4B4D" w:rsidR="001B1B23" w:rsidRPr="001B1B23" w:rsidRDefault="001B1B23" w:rsidP="001B1B23">
      <w:pPr>
        <w:numPr>
          <w:ilvl w:val="0"/>
          <w:numId w:val="4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 xml:space="preserve">Zakres </w:t>
      </w:r>
      <w:r>
        <w:rPr>
          <w:rFonts w:ascii="Calibri" w:eastAsiaTheme="minorHAnsi" w:hAnsi="Calibri" w:cs="Calibri"/>
          <w:lang w:eastAsia="en-US"/>
        </w:rPr>
        <w:t>podstaw wykluczenia</w:t>
      </w:r>
      <w:r w:rsidRPr="001B1B23">
        <w:rPr>
          <w:rFonts w:ascii="Calibri" w:eastAsiaTheme="minorHAnsi" w:hAnsi="Calibri" w:cs="Calibri"/>
          <w:lang w:eastAsia="en-US"/>
        </w:rPr>
        <w:t xml:space="preserve"> </w:t>
      </w:r>
      <w:r w:rsidR="001421D1">
        <w:rPr>
          <w:rFonts w:ascii="Calibri" w:eastAsiaTheme="minorHAnsi" w:hAnsi="Calibri" w:cs="Calibri"/>
          <w:lang w:eastAsia="en-US"/>
        </w:rPr>
        <w:t>z</w:t>
      </w:r>
      <w:r w:rsidRPr="001B1B23">
        <w:rPr>
          <w:rFonts w:ascii="Calibri" w:eastAsiaTheme="minorHAnsi" w:hAnsi="Calibri" w:cs="Calibri"/>
          <w:lang w:eastAsia="en-US"/>
        </w:rPr>
        <w:t xml:space="preserve"> postępowani</w:t>
      </w:r>
      <w:r w:rsidR="001421D1">
        <w:rPr>
          <w:rFonts w:ascii="Calibri" w:eastAsiaTheme="minorHAnsi" w:hAnsi="Calibri" w:cs="Calibri"/>
          <w:lang w:eastAsia="en-US"/>
        </w:rPr>
        <w:t>a</w:t>
      </w:r>
      <w:r w:rsidRPr="001B1B23">
        <w:rPr>
          <w:rFonts w:ascii="Calibri" w:eastAsiaTheme="minorHAnsi" w:hAnsi="Calibri" w:cs="Calibri"/>
          <w:lang w:eastAsia="en-US"/>
        </w:rPr>
        <w:t xml:space="preserve">, w odniesieniu do których Wykonawca zamierza posługiwać się certyfikatem:…………………………………………………………………………… </w:t>
      </w:r>
      <w:r w:rsidRPr="001B1B23">
        <w:rPr>
          <w:rFonts w:ascii="Calibri" w:eastAsiaTheme="minorHAnsi" w:hAnsi="Calibri" w:cs="Calibri"/>
          <w:i/>
          <w:iCs/>
          <w:lang w:eastAsia="en-US"/>
        </w:rPr>
        <w:t>/należy wskazać, które podstawy wykluczenia wskazane w SWZ wykonawca potwierdzi certyfikatem zastępującym podmiotowe środki dowodowe wymagane na potwierdzenie braku podstaw wykluczenia/</w:t>
      </w:r>
    </w:p>
    <w:p w14:paraId="5C92E23B" w14:textId="77777777" w:rsidR="00B170CB" w:rsidRDefault="00B170CB" w:rsidP="001B1B23">
      <w:pPr>
        <w:spacing w:line="276" w:lineRule="auto"/>
        <w:jc w:val="both"/>
        <w:rPr>
          <w:rFonts w:ascii="Calibri" w:hAnsi="Calibri" w:cs="Calibri"/>
        </w:rPr>
      </w:pPr>
    </w:p>
    <w:p w14:paraId="60127209" w14:textId="6F36046D" w:rsidR="001B1B23" w:rsidRPr="001B1B23" w:rsidRDefault="001B1B23" w:rsidP="001B1B2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**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Brak jednoznacznego zaznaczenia opcji dotyczącej posługiwania się/nieposługiwania się certyfikatem zostanie uznany </w:t>
      </w:r>
      <w:r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przez Zamawiającego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>za niepowoływanie się na certyfikat.</w:t>
      </w:r>
    </w:p>
    <w:p w14:paraId="0BBCF4CA" w14:textId="77777777" w:rsidR="001B1B23" w:rsidRDefault="001B1B23" w:rsidP="001B1B23">
      <w:pPr>
        <w:spacing w:line="276" w:lineRule="auto"/>
        <w:jc w:val="both"/>
        <w:rPr>
          <w:rFonts w:ascii="Calibri" w:hAnsi="Calibri" w:cs="Calibri"/>
        </w:rPr>
      </w:pPr>
    </w:p>
    <w:p w14:paraId="2372E4F7" w14:textId="77777777" w:rsidR="001B1B23" w:rsidRPr="001B1B23" w:rsidRDefault="001B1B23" w:rsidP="001B1B23">
      <w:pPr>
        <w:spacing w:line="276" w:lineRule="auto"/>
        <w:jc w:val="both"/>
        <w:rPr>
          <w:rFonts w:ascii="Calibri" w:hAnsi="Calibri" w:cs="Calibri"/>
        </w:rPr>
      </w:pPr>
    </w:p>
    <w:p w14:paraId="09FDDD8F" w14:textId="77777777" w:rsidR="00B170CB" w:rsidRPr="00F064A2" w:rsidRDefault="00B170CB" w:rsidP="00B170CB">
      <w:pPr>
        <w:shd w:val="clear" w:color="auto" w:fill="BFBFBF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OŚWIADCZENIE DOTYCZĄCE PODANYCH INFORMACJI:</w:t>
      </w:r>
    </w:p>
    <w:p w14:paraId="6B296E8B" w14:textId="77777777" w:rsidR="00B170CB" w:rsidRPr="00F064A2" w:rsidRDefault="00B170CB" w:rsidP="00B170CB">
      <w:pPr>
        <w:jc w:val="both"/>
        <w:rPr>
          <w:rFonts w:ascii="Calibri" w:hAnsi="Calibri" w:cs="Calibri"/>
        </w:rPr>
      </w:pPr>
    </w:p>
    <w:p w14:paraId="2F82C228" w14:textId="77777777" w:rsidR="00B170CB" w:rsidRPr="00F064A2" w:rsidRDefault="00B170CB" w:rsidP="00B170CB">
      <w:pPr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Oświadczam, że wszystkie informacje zawarte w powyższych oświadczeniach są aktualne i zgodne z prawdą oraz zostały przedstawione z pełną świadomością konsekwencji wprowadzenia zamawiającego w błąd przy przedstawianiu informacji.</w:t>
      </w:r>
    </w:p>
    <w:p w14:paraId="526092C0" w14:textId="77777777" w:rsidR="00B170CB" w:rsidRDefault="00B170CB" w:rsidP="00B170CB">
      <w:pPr>
        <w:jc w:val="both"/>
        <w:rPr>
          <w:rFonts w:ascii="Calibri" w:hAnsi="Calibri" w:cs="Calibri"/>
        </w:rPr>
      </w:pPr>
    </w:p>
    <w:p w14:paraId="55093480" w14:textId="77777777" w:rsidR="001B1B23" w:rsidRDefault="001B1B23" w:rsidP="00B170CB">
      <w:pPr>
        <w:jc w:val="both"/>
        <w:rPr>
          <w:rFonts w:ascii="Calibri" w:hAnsi="Calibri" w:cs="Calibri"/>
        </w:rPr>
      </w:pPr>
    </w:p>
    <w:p w14:paraId="7FE7CEE1" w14:textId="77777777" w:rsidR="001B1B23" w:rsidRPr="00F064A2" w:rsidRDefault="001B1B23" w:rsidP="00B170CB">
      <w:pPr>
        <w:jc w:val="both"/>
        <w:rPr>
          <w:rFonts w:ascii="Calibri" w:hAnsi="Calibri" w:cs="Calibri"/>
        </w:rPr>
      </w:pPr>
    </w:p>
    <w:p w14:paraId="22406510" w14:textId="77777777" w:rsidR="00F064A2" w:rsidRPr="001B1B23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1B1B23">
        <w:rPr>
          <w:rFonts w:ascii="Calibri" w:hAnsi="Calibri" w:cs="Calibri"/>
          <w:sz w:val="20"/>
          <w:szCs w:val="20"/>
        </w:rPr>
        <w:t>………………………………………………………………….</w:t>
      </w:r>
    </w:p>
    <w:p w14:paraId="1B71E6C3" w14:textId="77777777" w:rsidR="00F064A2" w:rsidRPr="001B1B23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1B1B23">
        <w:rPr>
          <w:rFonts w:ascii="Calibri" w:hAnsi="Calibri" w:cs="Calibri"/>
          <w:sz w:val="20"/>
          <w:szCs w:val="20"/>
        </w:rPr>
        <w:t>Podpis uprawnionego przedstawiciela Wykonawcy</w:t>
      </w:r>
    </w:p>
    <w:p w14:paraId="0071F507" w14:textId="4DF359A1" w:rsidR="00B170CB" w:rsidRDefault="00B170CB" w:rsidP="00B170CB">
      <w:pPr>
        <w:outlineLvl w:val="0"/>
        <w:rPr>
          <w:rFonts w:ascii="Calibri" w:hAnsi="Calibri" w:cs="Calibri"/>
          <w:i/>
          <w:iCs/>
        </w:rPr>
      </w:pPr>
    </w:p>
    <w:p w14:paraId="2CB204FE" w14:textId="77777777" w:rsidR="001B1B23" w:rsidRDefault="001B1B23" w:rsidP="00B170CB">
      <w:pPr>
        <w:outlineLvl w:val="0"/>
        <w:rPr>
          <w:rFonts w:ascii="Calibri" w:hAnsi="Calibri" w:cs="Calibri"/>
          <w:i/>
          <w:iCs/>
        </w:rPr>
      </w:pPr>
    </w:p>
    <w:p w14:paraId="0805FE40" w14:textId="77777777" w:rsidR="001B1B23" w:rsidRPr="00F064A2" w:rsidRDefault="001B1B23" w:rsidP="00B170CB">
      <w:pPr>
        <w:outlineLvl w:val="0"/>
        <w:rPr>
          <w:rFonts w:ascii="Calibri" w:hAnsi="Calibri" w:cs="Calibri"/>
          <w:i/>
          <w:iCs/>
        </w:rPr>
      </w:pPr>
    </w:p>
    <w:p w14:paraId="2ED1CA03" w14:textId="77777777" w:rsidR="00B170CB" w:rsidRPr="00F064A2" w:rsidRDefault="00B170CB" w:rsidP="00B170CB">
      <w:pPr>
        <w:spacing w:line="276" w:lineRule="auto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F064A2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Pr="00F064A2">
        <w:rPr>
          <w:rFonts w:ascii="Calibri" w:hAnsi="Calibri" w:cs="Calibri"/>
          <w:bCs/>
          <w:i/>
          <w:sz w:val="20"/>
          <w:szCs w:val="20"/>
        </w:rPr>
        <w:t xml:space="preserve"> </w:t>
      </w:r>
      <w:bookmarkStart w:id="8" w:name="_Hlk100315514"/>
      <w:r w:rsidRPr="00F064A2">
        <w:rPr>
          <w:rFonts w:ascii="Calibri" w:hAnsi="Calibri" w:cs="Calibri"/>
          <w:sz w:val="20"/>
          <w:szCs w:val="20"/>
        </w:rPr>
        <w:br w:type="page"/>
      </w:r>
      <w:bookmarkEnd w:id="8"/>
    </w:p>
    <w:p w14:paraId="413F9EF8" w14:textId="77777777" w:rsidR="00B170CB" w:rsidRPr="00F064A2" w:rsidRDefault="00B170CB" w:rsidP="00B170CB">
      <w:pPr>
        <w:rPr>
          <w:rFonts w:ascii="Calibri" w:hAnsi="Calibri" w:cs="Calibri"/>
          <w:i/>
          <w:iCs/>
          <w:color w:val="FF0000"/>
          <w:sz w:val="20"/>
          <w:szCs w:val="20"/>
        </w:rPr>
      </w:pPr>
      <w:r w:rsidRPr="00F064A2">
        <w:rPr>
          <w:rFonts w:ascii="Calibri" w:hAnsi="Calibri" w:cs="Calibri"/>
          <w:i/>
          <w:iCs/>
          <w:color w:val="FF0000"/>
          <w:sz w:val="20"/>
          <w:szCs w:val="20"/>
        </w:rPr>
        <w:lastRenderedPageBreak/>
        <w:t xml:space="preserve">Uwaga: oświadczanie składa Wykonawca, oraz odpowiednio: </w:t>
      </w:r>
    </w:p>
    <w:p w14:paraId="40C2792E" w14:textId="77777777" w:rsidR="00B170CB" w:rsidRPr="00F064A2" w:rsidRDefault="00B170CB" w:rsidP="0098527A">
      <w:pPr>
        <w:numPr>
          <w:ilvl w:val="0"/>
          <w:numId w:val="34"/>
        </w:numPr>
        <w:jc w:val="both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F064A2">
        <w:rPr>
          <w:rFonts w:ascii="Calibri" w:hAnsi="Calibri" w:cs="Calibri"/>
          <w:i/>
          <w:iCs/>
          <w:color w:val="FF0000"/>
          <w:sz w:val="20"/>
          <w:szCs w:val="20"/>
        </w:rPr>
        <w:t>każdy z wykonawców wspólnie ubiegających się o udzielenie zamówienia (spółki cywilne/konsorcjum), w zakresie, w jakim każdy z wykonawców wykazuje spełnienie warunków udziału w postępowaniu;</w:t>
      </w:r>
    </w:p>
    <w:p w14:paraId="7FAFBD36" w14:textId="77777777" w:rsidR="00B170CB" w:rsidRPr="00F064A2" w:rsidRDefault="00B170CB" w:rsidP="0098527A">
      <w:pPr>
        <w:numPr>
          <w:ilvl w:val="0"/>
          <w:numId w:val="34"/>
        </w:numPr>
        <w:rPr>
          <w:rFonts w:ascii="Calibri" w:hAnsi="Calibri" w:cs="Calibri"/>
          <w:i/>
          <w:iCs/>
          <w:color w:val="FF0000"/>
          <w:sz w:val="20"/>
          <w:szCs w:val="20"/>
        </w:rPr>
      </w:pPr>
      <w:r w:rsidRPr="00F064A2">
        <w:rPr>
          <w:rFonts w:ascii="Calibri" w:hAnsi="Calibri" w:cs="Calibri"/>
          <w:i/>
          <w:iCs/>
          <w:color w:val="FF0000"/>
          <w:sz w:val="20"/>
          <w:szCs w:val="20"/>
        </w:rPr>
        <w:t>podmiot udostępniający zasoby, w zakresie, w jakim wykonawca powołuje się na jego zasoby.</w:t>
      </w:r>
    </w:p>
    <w:p w14:paraId="1705FB8E" w14:textId="77777777" w:rsidR="00B170CB" w:rsidRPr="00F064A2" w:rsidRDefault="00B170CB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Załącznik nr 4 do SWZ</w:t>
      </w:r>
    </w:p>
    <w:p w14:paraId="5B902F61" w14:textId="77777777" w:rsidR="00B170CB" w:rsidRPr="00F064A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14:paraId="4576904D" w14:textId="77777777" w:rsidR="00B170CB" w:rsidRPr="00F064A2" w:rsidRDefault="00B170CB" w:rsidP="00B170CB">
      <w:pPr>
        <w:ind w:right="5954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……….......................................</w:t>
      </w:r>
    </w:p>
    <w:p w14:paraId="708AC1AC" w14:textId="77777777" w:rsidR="00B170CB" w:rsidRPr="00F064A2" w:rsidRDefault="00B170CB" w:rsidP="00B170CB">
      <w:pPr>
        <w:ind w:right="5953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sz w:val="20"/>
          <w:szCs w:val="20"/>
        </w:rPr>
        <w:t>(pełna nazwa/firma, adres, w zależności od podmiotu: NIP/PESEL, KRS/CEiDG)</w:t>
      </w:r>
    </w:p>
    <w:p w14:paraId="1634CC50" w14:textId="77777777" w:rsidR="00B170CB" w:rsidRPr="00F064A2" w:rsidRDefault="00B170CB" w:rsidP="00B170CB">
      <w:pPr>
        <w:rPr>
          <w:rFonts w:ascii="Calibri" w:hAnsi="Calibri" w:cs="Calibri"/>
          <w:sz w:val="20"/>
          <w:szCs w:val="20"/>
          <w:u w:val="single"/>
        </w:rPr>
      </w:pPr>
    </w:p>
    <w:p w14:paraId="028ED10A" w14:textId="77777777" w:rsidR="00B170CB" w:rsidRPr="00F064A2" w:rsidRDefault="00B170CB" w:rsidP="00B170CB">
      <w:pPr>
        <w:rPr>
          <w:rFonts w:ascii="Calibri" w:hAnsi="Calibri" w:cs="Calibri"/>
          <w:u w:val="single"/>
        </w:rPr>
      </w:pPr>
      <w:r w:rsidRPr="00F064A2">
        <w:rPr>
          <w:rFonts w:ascii="Calibri" w:hAnsi="Calibri" w:cs="Calibri"/>
          <w:u w:val="single"/>
        </w:rPr>
        <w:t>reprezentowany przez:</w:t>
      </w:r>
    </w:p>
    <w:p w14:paraId="3BF6140C" w14:textId="77777777" w:rsidR="00B170CB" w:rsidRPr="00F064A2" w:rsidRDefault="00B170CB" w:rsidP="00B170CB">
      <w:pPr>
        <w:rPr>
          <w:rFonts w:ascii="Calibri" w:hAnsi="Calibri" w:cs="Calibri"/>
          <w:u w:val="single"/>
        </w:rPr>
      </w:pPr>
    </w:p>
    <w:p w14:paraId="6A6BD8AA" w14:textId="77777777" w:rsidR="00B170CB" w:rsidRPr="00F064A2" w:rsidRDefault="00B170CB" w:rsidP="00B170CB">
      <w:pPr>
        <w:rPr>
          <w:rFonts w:ascii="Calibri" w:hAnsi="Calibri" w:cs="Calibri"/>
          <w:u w:val="single"/>
        </w:rPr>
      </w:pPr>
      <w:r w:rsidRPr="00F064A2">
        <w:rPr>
          <w:rFonts w:ascii="Calibri" w:hAnsi="Calibri" w:cs="Calibri"/>
        </w:rPr>
        <w:t>…………………………………………………</w:t>
      </w:r>
    </w:p>
    <w:p w14:paraId="4663ED77" w14:textId="7407DAFC" w:rsidR="00B170CB" w:rsidRPr="00F064A2" w:rsidRDefault="00B170CB" w:rsidP="00F064A2">
      <w:pPr>
        <w:tabs>
          <w:tab w:val="left" w:pos="3117"/>
        </w:tabs>
        <w:ind w:right="5953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sz w:val="20"/>
          <w:szCs w:val="20"/>
        </w:rPr>
        <w:t>(imię, nazwisko, stanowisko/</w:t>
      </w:r>
      <w:r w:rsidR="00F064A2">
        <w:rPr>
          <w:rFonts w:ascii="Calibri" w:hAnsi="Calibri" w:cs="Calibri"/>
          <w:sz w:val="20"/>
          <w:szCs w:val="20"/>
        </w:rPr>
        <w:t xml:space="preserve"> </w:t>
      </w:r>
      <w:r w:rsidRPr="00F064A2">
        <w:rPr>
          <w:rFonts w:ascii="Calibri" w:hAnsi="Calibri" w:cs="Calibri"/>
          <w:sz w:val="20"/>
          <w:szCs w:val="20"/>
        </w:rPr>
        <w:t>podstawa do reprezentacji)</w:t>
      </w:r>
    </w:p>
    <w:p w14:paraId="0299C3CD" w14:textId="77777777" w:rsidR="00B170CB" w:rsidRPr="00F064A2" w:rsidRDefault="00B170CB" w:rsidP="00B170CB">
      <w:pPr>
        <w:pStyle w:val="Tekstpodstawowy"/>
        <w:jc w:val="center"/>
        <w:outlineLvl w:val="0"/>
        <w:rPr>
          <w:rFonts w:ascii="Calibri" w:hAnsi="Calibri" w:cs="Calibri"/>
          <w:bCs/>
          <w:sz w:val="24"/>
        </w:rPr>
      </w:pPr>
    </w:p>
    <w:p w14:paraId="5FF95395" w14:textId="77777777" w:rsidR="00B170CB" w:rsidRPr="00F064A2" w:rsidRDefault="00B170CB" w:rsidP="00B170CB">
      <w:pPr>
        <w:pStyle w:val="Tekstpodstawowy"/>
        <w:spacing w:line="240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F064A2">
        <w:rPr>
          <w:rFonts w:ascii="Calibri" w:hAnsi="Calibri" w:cs="Calibri"/>
          <w:bCs/>
          <w:sz w:val="24"/>
        </w:rPr>
        <w:t xml:space="preserve">Oświadczenie </w:t>
      </w:r>
    </w:p>
    <w:p w14:paraId="7B08593D" w14:textId="77777777" w:rsidR="00B170CB" w:rsidRPr="00F064A2" w:rsidRDefault="00B170CB" w:rsidP="00B170CB">
      <w:pPr>
        <w:pStyle w:val="Tekstpodstawowy"/>
        <w:spacing w:line="240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F064A2">
        <w:rPr>
          <w:rFonts w:ascii="Calibri" w:hAnsi="Calibri" w:cs="Calibri"/>
          <w:bCs/>
          <w:sz w:val="24"/>
        </w:rPr>
        <w:t>składane na podstawie art. 125  ust. 1 ustawy z dnia 11 września 2019 r. Prawo zamówień publicznych (dalej jako: ustawa Pzp),</w:t>
      </w:r>
    </w:p>
    <w:p w14:paraId="0A546F67" w14:textId="77777777" w:rsidR="00B170CB" w:rsidRPr="00F064A2" w:rsidRDefault="00B170CB" w:rsidP="00B170CB">
      <w:pPr>
        <w:pStyle w:val="Tekstpodstawowy"/>
        <w:spacing w:line="240" w:lineRule="auto"/>
        <w:ind w:left="540"/>
        <w:jc w:val="center"/>
        <w:outlineLvl w:val="0"/>
        <w:rPr>
          <w:rFonts w:ascii="Calibri" w:hAnsi="Calibri" w:cs="Calibri"/>
          <w:bCs/>
          <w:sz w:val="24"/>
        </w:rPr>
      </w:pPr>
    </w:p>
    <w:p w14:paraId="644267CE" w14:textId="77777777" w:rsidR="00B170CB" w:rsidRPr="00F064A2" w:rsidRDefault="00B170CB" w:rsidP="00B170CB">
      <w:pPr>
        <w:pStyle w:val="Tekstpodstawowy"/>
        <w:jc w:val="center"/>
        <w:outlineLvl w:val="0"/>
        <w:rPr>
          <w:rFonts w:ascii="Calibri" w:hAnsi="Calibri" w:cs="Calibri"/>
          <w:bCs/>
          <w:sz w:val="24"/>
          <w:u w:val="single"/>
        </w:rPr>
      </w:pPr>
      <w:r w:rsidRPr="00F064A2">
        <w:rPr>
          <w:rFonts w:ascii="Calibri" w:hAnsi="Calibri" w:cs="Calibri"/>
          <w:bCs/>
          <w:sz w:val="24"/>
          <w:u w:val="single"/>
        </w:rPr>
        <w:t xml:space="preserve">DOTYCZĄCE  SPEŁNIENIA WARUNKÓW UDZIAŁU W POSTĘPOWANIU </w:t>
      </w:r>
    </w:p>
    <w:p w14:paraId="62953C2D" w14:textId="77777777" w:rsidR="00B170CB" w:rsidRPr="00F064A2" w:rsidRDefault="00B170CB" w:rsidP="00B170CB">
      <w:pPr>
        <w:pStyle w:val="Tekstpodstawowy"/>
        <w:spacing w:line="276" w:lineRule="auto"/>
        <w:jc w:val="center"/>
        <w:rPr>
          <w:rFonts w:ascii="Calibri" w:hAnsi="Calibri" w:cs="Calibri"/>
          <w:b w:val="0"/>
          <w:bCs/>
          <w:sz w:val="24"/>
        </w:rPr>
      </w:pPr>
    </w:p>
    <w:p w14:paraId="12326B3C" w14:textId="09890512" w:rsidR="00B170CB" w:rsidRPr="00F064A2" w:rsidRDefault="00B170CB" w:rsidP="00265E37">
      <w:pPr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>Na potrzeby postępowania o udzielenie zamówienia publicznego pn</w:t>
      </w:r>
      <w:r w:rsidR="00265E37" w:rsidRPr="00F064A2">
        <w:rPr>
          <w:rFonts w:ascii="Calibri" w:hAnsi="Calibri" w:cs="Calibri"/>
          <w:bCs/>
        </w:rPr>
        <w:t xml:space="preserve">.: </w:t>
      </w:r>
      <w:r w:rsidR="001B1B23" w:rsidRPr="00F064A2">
        <w:rPr>
          <w:rFonts w:ascii="Calibri" w:hAnsi="Calibri" w:cs="Calibri"/>
          <w:b/>
          <w:bCs/>
          <w:color w:val="000000"/>
        </w:rPr>
        <w:t>„</w:t>
      </w:r>
      <w:r w:rsidR="001B1B23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1B1B23" w:rsidRPr="00F064A2">
        <w:rPr>
          <w:rFonts w:ascii="Calibri" w:hAnsi="Calibri" w:cs="Calibri"/>
          <w:b/>
          <w:bCs/>
          <w:color w:val="000000"/>
        </w:rPr>
        <w:t xml:space="preserve">” </w:t>
      </w:r>
      <w:r w:rsidR="00265E37" w:rsidRPr="00F064A2">
        <w:rPr>
          <w:rFonts w:ascii="Calibri" w:hAnsi="Calibri" w:cs="Calibri"/>
          <w:b/>
          <w:bCs/>
          <w:color w:val="000000"/>
        </w:rPr>
        <w:t xml:space="preserve"> </w:t>
      </w:r>
      <w:r w:rsidRPr="00F064A2">
        <w:rPr>
          <w:rFonts w:ascii="Calibri" w:hAnsi="Calibri" w:cs="Calibri"/>
          <w:bCs/>
        </w:rPr>
        <w:t>prowadzonego przez Gminę Sianów</w:t>
      </w:r>
    </w:p>
    <w:p w14:paraId="56B097FD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1</w:t>
      </w:r>
    </w:p>
    <w:p w14:paraId="4FC39DC6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2</w:t>
      </w:r>
    </w:p>
    <w:p w14:paraId="5BF5C265" w14:textId="77777777" w:rsidR="00B170CB" w:rsidRPr="00F064A2" w:rsidRDefault="00B170CB" w:rsidP="00B170CB">
      <w:pPr>
        <w:suppressAutoHyphens/>
        <w:spacing w:line="276" w:lineRule="auto"/>
        <w:jc w:val="both"/>
        <w:rPr>
          <w:rFonts w:ascii="Calibri" w:hAnsi="Calibri" w:cs="Calibri"/>
          <w:iCs/>
          <w:u w:val="single"/>
        </w:rPr>
      </w:pPr>
      <w:r w:rsidRPr="00F064A2">
        <w:rPr>
          <w:rFonts w:ascii="Calibri" w:hAnsi="Calibri" w:cs="Calibri"/>
          <w:u w:val="single"/>
        </w:rPr>
        <w:t>Oświadczam, że spełniam warunki udziału w postępowaniu określone przez zamawiającego w Rozdziale II pkt. 1 Specyfikacji Warunków Zamówienia.</w:t>
      </w:r>
    </w:p>
    <w:p w14:paraId="00C5CFD8" w14:textId="77777777" w:rsidR="00B170CB" w:rsidRDefault="00B170CB" w:rsidP="00B170CB">
      <w:pPr>
        <w:ind w:left="5664" w:firstLine="708"/>
        <w:jc w:val="both"/>
        <w:rPr>
          <w:rFonts w:ascii="Calibri" w:hAnsi="Calibri" w:cs="Calibri"/>
          <w:i/>
        </w:rPr>
      </w:pPr>
    </w:p>
    <w:p w14:paraId="3062A44B" w14:textId="77777777" w:rsidR="0083297F" w:rsidRPr="00F064A2" w:rsidRDefault="0083297F" w:rsidP="0083297F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INFORMACJA DOTYCZĄCA DOSTĘPU DO PODMIOTOWYCH ŚRODKÓW DOWODOWYCH:</w:t>
      </w:r>
    </w:p>
    <w:p w14:paraId="7E7E441C" w14:textId="77777777" w:rsidR="0083297F" w:rsidRPr="0083297F" w:rsidRDefault="0083297F" w:rsidP="0083297F">
      <w:pPr>
        <w:spacing w:line="276" w:lineRule="auto"/>
        <w:jc w:val="both"/>
        <w:rPr>
          <w:rFonts w:ascii="Calibri" w:hAnsi="Calibri" w:cs="Calibri"/>
          <w:b/>
          <w:bCs/>
        </w:rPr>
      </w:pPr>
      <w:r w:rsidRPr="0083297F">
        <w:rPr>
          <w:rFonts w:ascii="Calibri" w:hAnsi="Calibri" w:cs="Calibri"/>
          <w:b/>
          <w:bCs/>
        </w:rPr>
        <w:t>Informacja o korzystaniu z certyfikatu</w:t>
      </w:r>
      <w:r w:rsidRPr="001B1B23">
        <w:rPr>
          <w:vertAlign w:val="superscript"/>
        </w:rPr>
        <w:footnoteReference w:id="2"/>
      </w:r>
      <w:r w:rsidRPr="0083297F">
        <w:rPr>
          <w:rFonts w:ascii="Calibri" w:hAnsi="Calibri" w:cs="Calibri"/>
          <w:b/>
          <w:bCs/>
        </w:rPr>
        <w:t>:</w:t>
      </w:r>
    </w:p>
    <w:p w14:paraId="4D07EA6B" w14:textId="77777777" w:rsidR="0083297F" w:rsidRPr="001B1B23" w:rsidRDefault="0083297F" w:rsidP="0083297F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bCs/>
        </w:rPr>
      </w:pPr>
    </w:p>
    <w:p w14:paraId="43B8FBA3" w14:textId="6755D240" w:rsidR="0083297F" w:rsidRPr="001B1B23" w:rsidRDefault="0083297F" w:rsidP="0083297F">
      <w:pPr>
        <w:pStyle w:val="Akapitzlist"/>
        <w:spacing w:line="276" w:lineRule="auto"/>
        <w:ind w:left="0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Oświadczam, że będę posługiwał się certyfikatem, o którym mowa w art.</w:t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eastAsiaTheme="minorHAnsi" w:hAnsi="Calibri" w:cs="Calibri"/>
          <w:lang w:eastAsia="en-US"/>
        </w:rPr>
        <w:t xml:space="preserve">124 ust 2 ustawy </w:t>
      </w:r>
      <w:r>
        <w:rPr>
          <w:rFonts w:ascii="Calibri" w:eastAsiaTheme="minorHAnsi" w:hAnsi="Calibri" w:cs="Calibri"/>
          <w:lang w:eastAsia="en-US"/>
        </w:rPr>
        <w:t>P</w:t>
      </w:r>
      <w:r w:rsidRPr="001B1B23">
        <w:rPr>
          <w:rFonts w:ascii="Calibri" w:eastAsiaTheme="minorHAnsi" w:hAnsi="Calibri" w:cs="Calibri"/>
          <w:lang w:eastAsia="en-US"/>
        </w:rPr>
        <w:t xml:space="preserve">zp dla </w:t>
      </w:r>
      <w:r w:rsidRPr="001B1B23">
        <w:rPr>
          <w:rFonts w:ascii="Calibri" w:eastAsiaTheme="minorHAnsi" w:hAnsi="Calibri" w:cs="Calibri"/>
          <w:b/>
          <w:bCs/>
          <w:lang w:eastAsia="en-US"/>
        </w:rPr>
        <w:t xml:space="preserve">wykazania </w:t>
      </w:r>
      <w:r w:rsidR="001421D1">
        <w:rPr>
          <w:rFonts w:ascii="Calibri" w:eastAsiaTheme="minorHAnsi" w:hAnsi="Calibri" w:cs="Calibri"/>
          <w:b/>
          <w:bCs/>
          <w:lang w:eastAsia="en-US"/>
        </w:rPr>
        <w:t>spełnienia warunków udziału</w:t>
      </w:r>
      <w:r w:rsidRPr="001B1B23">
        <w:rPr>
          <w:rFonts w:ascii="Calibri" w:eastAsiaTheme="minorHAnsi" w:hAnsi="Calibri" w:cs="Calibri"/>
          <w:lang w:eastAsia="en-US"/>
        </w:rPr>
        <w:t xml:space="preserve"> </w:t>
      </w:r>
      <w:r w:rsidR="001421D1">
        <w:rPr>
          <w:rFonts w:ascii="Calibri" w:eastAsiaTheme="minorHAnsi" w:hAnsi="Calibri" w:cs="Calibri"/>
          <w:lang w:eastAsia="en-US"/>
        </w:rPr>
        <w:t>w</w:t>
      </w:r>
      <w:r w:rsidRPr="001B1B23">
        <w:rPr>
          <w:rFonts w:ascii="Calibri" w:eastAsiaTheme="minorHAnsi" w:hAnsi="Calibri" w:cs="Calibri"/>
          <w:lang w:eastAsia="en-US"/>
        </w:rPr>
        <w:t xml:space="preserve"> postępowani</w:t>
      </w:r>
      <w:r w:rsidR="001421D1">
        <w:rPr>
          <w:rFonts w:ascii="Calibri" w:eastAsiaTheme="minorHAnsi" w:hAnsi="Calibri" w:cs="Calibri"/>
          <w:lang w:eastAsia="en-US"/>
        </w:rPr>
        <w:t>u</w:t>
      </w:r>
      <w:r w:rsidRPr="001B1B23">
        <w:rPr>
          <w:rFonts w:ascii="Calibri" w:eastAsiaTheme="minorHAnsi" w:hAnsi="Calibri" w:cs="Calibri"/>
          <w:lang w:eastAsia="en-US"/>
        </w:rPr>
        <w:t xml:space="preserve"> **:</w:t>
      </w:r>
    </w:p>
    <w:p w14:paraId="2A9A8438" w14:textId="77777777" w:rsidR="0083297F" w:rsidRPr="001B1B23" w:rsidRDefault="00000000" w:rsidP="0083297F">
      <w:pPr>
        <w:spacing w:line="276" w:lineRule="auto"/>
        <w:ind w:firstLine="425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-662238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297F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83297F" w:rsidRPr="001B1B23">
        <w:rPr>
          <w:rFonts w:ascii="Calibri" w:eastAsiaTheme="minorHAnsi" w:hAnsi="Calibri" w:cs="Calibri"/>
          <w:lang w:eastAsia="en-US"/>
        </w:rPr>
        <w:t xml:space="preserve">  TAK</w:t>
      </w:r>
    </w:p>
    <w:p w14:paraId="04CF1052" w14:textId="77777777" w:rsidR="0083297F" w:rsidRPr="001B1B23" w:rsidRDefault="00000000" w:rsidP="0083297F">
      <w:pPr>
        <w:widowControl w:val="0"/>
        <w:tabs>
          <w:tab w:val="right" w:pos="10512"/>
        </w:tabs>
        <w:spacing w:line="276" w:lineRule="auto"/>
        <w:ind w:firstLine="426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-739937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297F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83297F" w:rsidRPr="001B1B23">
        <w:rPr>
          <w:rFonts w:ascii="Calibri" w:eastAsiaTheme="minorHAnsi" w:hAnsi="Calibri" w:cs="Calibri"/>
          <w:lang w:eastAsia="en-US"/>
        </w:rPr>
        <w:t xml:space="preserve">  NIE</w:t>
      </w:r>
    </w:p>
    <w:p w14:paraId="16B1C134" w14:textId="77777777" w:rsidR="0083297F" w:rsidRDefault="0083297F" w:rsidP="0083297F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  <w:r w:rsidRPr="001B1B23"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  <w:t xml:space="preserve">Przy zaznaczeniu „TAK” uzupełnić dalszą część oświadczenia dot. posługiwania się certyfikatem. </w:t>
      </w:r>
    </w:p>
    <w:p w14:paraId="3C4DB032" w14:textId="77777777" w:rsidR="0083297F" w:rsidRPr="001B1B23" w:rsidRDefault="0083297F" w:rsidP="0083297F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</w:p>
    <w:p w14:paraId="0B6D52DF" w14:textId="292F62E4" w:rsidR="0083297F" w:rsidRPr="001421D1" w:rsidRDefault="0083297F" w:rsidP="00BE5D61">
      <w:pPr>
        <w:pStyle w:val="Akapitzlist"/>
        <w:numPr>
          <w:ilvl w:val="0"/>
          <w:numId w:val="49"/>
        </w:numPr>
        <w:tabs>
          <w:tab w:val="left" w:pos="426"/>
        </w:tabs>
        <w:spacing w:line="276" w:lineRule="auto"/>
        <w:ind w:left="0" w:firstLine="0"/>
        <w:jc w:val="both"/>
        <w:rPr>
          <w:rFonts w:ascii="Calibri" w:eastAsiaTheme="minorHAnsi" w:hAnsi="Calibri" w:cs="Calibri"/>
          <w:lang w:eastAsia="en-US"/>
        </w:rPr>
      </w:pPr>
      <w:r w:rsidRPr="001421D1">
        <w:rPr>
          <w:rFonts w:ascii="Calibri" w:eastAsiaTheme="minorHAnsi" w:hAnsi="Calibri" w:cs="Calibri"/>
          <w:lang w:eastAsia="en-US"/>
        </w:rPr>
        <w:t>Numer/ inne oznaczenie certyfikatu: ……………………………………………………………………</w:t>
      </w:r>
    </w:p>
    <w:p w14:paraId="7C10ED48" w14:textId="77777777" w:rsidR="0083297F" w:rsidRPr="001B1B23" w:rsidRDefault="0083297F" w:rsidP="001421D1">
      <w:pPr>
        <w:numPr>
          <w:ilvl w:val="0"/>
          <w:numId w:val="49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Nazwa podmiotu certyfikującego: …………………………………………………………………….;</w:t>
      </w:r>
    </w:p>
    <w:p w14:paraId="306BCCCE" w14:textId="77777777" w:rsidR="0083297F" w:rsidRPr="001B1B23" w:rsidRDefault="0083297F" w:rsidP="001421D1">
      <w:pPr>
        <w:numPr>
          <w:ilvl w:val="0"/>
          <w:numId w:val="49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Okres ważności certyfikatu: …………………………………………………………………….;</w:t>
      </w:r>
    </w:p>
    <w:p w14:paraId="3804C536" w14:textId="09E11E92" w:rsidR="001421D1" w:rsidRPr="001421D1" w:rsidRDefault="0083297F" w:rsidP="001421D1">
      <w:pPr>
        <w:numPr>
          <w:ilvl w:val="0"/>
          <w:numId w:val="49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 xml:space="preserve">Zakres </w:t>
      </w:r>
      <w:r w:rsidR="001421D1">
        <w:rPr>
          <w:rFonts w:ascii="Calibri" w:eastAsiaTheme="minorHAnsi" w:hAnsi="Calibri" w:cs="Calibri"/>
          <w:lang w:eastAsia="en-US"/>
        </w:rPr>
        <w:t xml:space="preserve">warunków udziału </w:t>
      </w:r>
      <w:r w:rsidRPr="001B1B23">
        <w:rPr>
          <w:rFonts w:ascii="Calibri" w:eastAsiaTheme="minorHAnsi" w:hAnsi="Calibri" w:cs="Calibri"/>
          <w:lang w:eastAsia="en-US"/>
        </w:rPr>
        <w:t xml:space="preserve">w postępowaniu, w odniesieniu do których Wykonawca zamierza posługiwać się certyfikatem:…………………………………………………………………………… </w:t>
      </w:r>
      <w:r w:rsidRPr="001B1B23">
        <w:rPr>
          <w:rFonts w:ascii="Calibri" w:eastAsiaTheme="minorHAnsi" w:hAnsi="Calibri" w:cs="Calibri"/>
          <w:i/>
          <w:iCs/>
          <w:lang w:eastAsia="en-US"/>
        </w:rPr>
        <w:t xml:space="preserve">/należy wskazać, które </w:t>
      </w:r>
      <w:r w:rsidR="001421D1">
        <w:rPr>
          <w:rFonts w:ascii="Calibri" w:eastAsiaTheme="minorHAnsi" w:hAnsi="Calibri" w:cs="Calibri"/>
          <w:i/>
          <w:iCs/>
          <w:lang w:eastAsia="en-US"/>
        </w:rPr>
        <w:t>warunki udziału</w:t>
      </w:r>
      <w:r w:rsidRPr="001B1B23">
        <w:rPr>
          <w:rFonts w:ascii="Calibri" w:eastAsiaTheme="minorHAnsi" w:hAnsi="Calibri" w:cs="Calibri"/>
          <w:i/>
          <w:iCs/>
          <w:lang w:eastAsia="en-US"/>
        </w:rPr>
        <w:t xml:space="preserve"> wskazane w SWZ wykonawca potwierdzi certyfikatem zastępującym podmiotowe środki dowodowe wymagane na potwierdzenie </w:t>
      </w:r>
      <w:r w:rsidR="001421D1">
        <w:rPr>
          <w:rFonts w:ascii="Calibri" w:eastAsiaTheme="minorHAnsi" w:hAnsi="Calibri" w:cs="Calibri"/>
          <w:i/>
          <w:iCs/>
          <w:lang w:eastAsia="en-US"/>
        </w:rPr>
        <w:t>ich spełnienia</w:t>
      </w:r>
      <w:r w:rsidRPr="001B1B23">
        <w:rPr>
          <w:rFonts w:ascii="Calibri" w:eastAsiaTheme="minorHAnsi" w:hAnsi="Calibri" w:cs="Calibri"/>
          <w:i/>
          <w:iCs/>
          <w:lang w:eastAsia="en-US"/>
        </w:rPr>
        <w:t>/</w:t>
      </w:r>
    </w:p>
    <w:p w14:paraId="329CD92C" w14:textId="0793D5F4" w:rsidR="0083297F" w:rsidRPr="001B1B23" w:rsidRDefault="001421D1" w:rsidP="001421D1">
      <w:p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i/>
          <w:iCs/>
          <w:lang w:eastAsia="en-US"/>
        </w:rPr>
        <w:t>Powyższe dane należy powtórzyć dla każdego warunku którego dotyczy certyfikat</w:t>
      </w:r>
    </w:p>
    <w:p w14:paraId="46443AC3" w14:textId="77777777" w:rsidR="0083297F" w:rsidRDefault="0083297F" w:rsidP="0083297F">
      <w:pPr>
        <w:spacing w:line="276" w:lineRule="auto"/>
        <w:jc w:val="both"/>
        <w:rPr>
          <w:rFonts w:ascii="Calibri" w:hAnsi="Calibri" w:cs="Calibri"/>
        </w:rPr>
      </w:pPr>
    </w:p>
    <w:p w14:paraId="428F1325" w14:textId="77777777" w:rsidR="0083297F" w:rsidRPr="001B1B23" w:rsidRDefault="0083297F" w:rsidP="0083297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**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Brak jednoznacznego zaznaczenia opcji dotyczącej posługiwania się/nieposługiwania się certyfikatem zostanie uznany </w:t>
      </w:r>
      <w:r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przez Zamawiającego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>za niepowoływanie się na certyfikat.</w:t>
      </w:r>
    </w:p>
    <w:p w14:paraId="05DE5726" w14:textId="77777777" w:rsidR="0083297F" w:rsidRDefault="0083297F" w:rsidP="0083297F">
      <w:pPr>
        <w:spacing w:line="276" w:lineRule="auto"/>
        <w:jc w:val="both"/>
        <w:rPr>
          <w:rFonts w:ascii="Calibri" w:hAnsi="Calibri" w:cs="Calibri"/>
        </w:rPr>
      </w:pPr>
    </w:p>
    <w:p w14:paraId="3267D665" w14:textId="77777777" w:rsidR="001B1B23" w:rsidRPr="00F064A2" w:rsidRDefault="001B1B23" w:rsidP="00B170CB">
      <w:pPr>
        <w:ind w:left="5664" w:firstLine="708"/>
        <w:jc w:val="both"/>
        <w:rPr>
          <w:rFonts w:ascii="Calibri" w:hAnsi="Calibri" w:cs="Calibri"/>
          <w:i/>
        </w:rPr>
      </w:pPr>
    </w:p>
    <w:p w14:paraId="3FC353A1" w14:textId="77777777" w:rsidR="00B170CB" w:rsidRPr="00F064A2" w:rsidRDefault="00B170CB" w:rsidP="00B170CB">
      <w:pPr>
        <w:shd w:val="clear" w:color="auto" w:fill="BFBFBF"/>
        <w:jc w:val="both"/>
        <w:rPr>
          <w:rFonts w:ascii="Calibri" w:hAnsi="Calibri" w:cs="Calibri"/>
          <w:b/>
        </w:rPr>
      </w:pPr>
      <w:bookmarkStart w:id="9" w:name="_Hlk68162396"/>
      <w:r w:rsidRPr="00F064A2">
        <w:rPr>
          <w:rFonts w:ascii="Calibri" w:hAnsi="Calibri" w:cs="Calibri"/>
          <w:b/>
        </w:rPr>
        <w:t>OŚWIADCZENIE DOTYCZĄCE PODANYCH INFORMACJI:</w:t>
      </w:r>
    </w:p>
    <w:p w14:paraId="436C303D" w14:textId="77777777" w:rsidR="00B170CB" w:rsidRPr="00F064A2" w:rsidRDefault="00B170CB" w:rsidP="00B170CB">
      <w:pPr>
        <w:jc w:val="both"/>
        <w:rPr>
          <w:rFonts w:ascii="Calibri" w:hAnsi="Calibri" w:cs="Calibri"/>
        </w:rPr>
      </w:pPr>
    </w:p>
    <w:p w14:paraId="288376EB" w14:textId="77777777" w:rsidR="00B170CB" w:rsidRPr="00F064A2" w:rsidRDefault="00B170CB" w:rsidP="00B170CB">
      <w:pPr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Oświadczam, że wszystkie informacje zawarte w powyższych oświadczeniach są aktualne i zgodne z prawdą oraz zostały przedstawione z pełną świadomością konsekwencji wprowadzenia zamawiającego w błąd przy przedstawianiu informacji.</w:t>
      </w:r>
    </w:p>
    <w:p w14:paraId="5675D848" w14:textId="77777777" w:rsidR="00B170CB" w:rsidRDefault="00B170CB" w:rsidP="00B170CB">
      <w:pPr>
        <w:jc w:val="both"/>
        <w:rPr>
          <w:rFonts w:ascii="Calibri" w:hAnsi="Calibri" w:cs="Calibri"/>
        </w:rPr>
      </w:pPr>
    </w:p>
    <w:p w14:paraId="516DB6E6" w14:textId="77777777" w:rsidR="001421D1" w:rsidRPr="00F064A2" w:rsidRDefault="001421D1" w:rsidP="00B170CB">
      <w:pPr>
        <w:jc w:val="both"/>
        <w:rPr>
          <w:rFonts w:ascii="Calibri" w:hAnsi="Calibri" w:cs="Calibri"/>
        </w:rPr>
      </w:pPr>
    </w:p>
    <w:p w14:paraId="01F723DE" w14:textId="77777777" w:rsidR="00B170CB" w:rsidRPr="00F064A2" w:rsidRDefault="00B170CB" w:rsidP="00B170CB">
      <w:pPr>
        <w:jc w:val="both"/>
        <w:rPr>
          <w:rFonts w:ascii="Calibri" w:hAnsi="Calibri" w:cs="Calibri"/>
        </w:rPr>
      </w:pPr>
    </w:p>
    <w:p w14:paraId="7B94E9FC" w14:textId="77777777" w:rsidR="00F064A2" w:rsidRPr="0019658A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1AE15BA4" w14:textId="77777777" w:rsidR="00F064A2" w:rsidRPr="008A114F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A114F">
        <w:rPr>
          <w:rFonts w:ascii="Calibri" w:hAnsi="Calibri" w:cs="Calibri"/>
          <w:sz w:val="22"/>
          <w:szCs w:val="22"/>
        </w:rPr>
        <w:t>Podpis uprawnionego przedstawiciela Wykonawcy</w:t>
      </w:r>
    </w:p>
    <w:p w14:paraId="5285560E" w14:textId="77777777" w:rsidR="00F064A2" w:rsidRDefault="00F064A2" w:rsidP="00F064A2">
      <w:pPr>
        <w:outlineLvl w:val="0"/>
        <w:rPr>
          <w:rFonts w:ascii="Calibri" w:hAnsi="Calibri" w:cs="Calibri"/>
          <w:i/>
          <w:iCs/>
        </w:rPr>
      </w:pPr>
    </w:p>
    <w:bookmarkEnd w:id="9"/>
    <w:p w14:paraId="4A205774" w14:textId="77777777" w:rsidR="00B170CB" w:rsidRPr="00F064A2" w:rsidRDefault="00B170CB" w:rsidP="007E6CDA">
      <w:pPr>
        <w:widowControl w:val="0"/>
        <w:suppressAutoHyphens/>
        <w:spacing w:after="120"/>
        <w:ind w:left="66"/>
        <w:rPr>
          <w:rFonts w:ascii="Calibri" w:hAnsi="Calibri" w:cs="Calibri"/>
          <w:sz w:val="20"/>
          <w:szCs w:val="20"/>
        </w:rPr>
      </w:pPr>
      <w:r w:rsidRPr="00F064A2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F064A2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bookmarkStart w:id="10" w:name="_Hlk68255743"/>
      <w:r w:rsidRPr="00F064A2">
        <w:rPr>
          <w:rFonts w:ascii="Calibri" w:hAnsi="Calibri" w:cs="Calibri"/>
          <w:sz w:val="20"/>
          <w:szCs w:val="20"/>
        </w:rPr>
        <w:br w:type="page"/>
      </w:r>
    </w:p>
    <w:bookmarkEnd w:id="10"/>
    <w:p w14:paraId="55C7D4E1" w14:textId="77777777" w:rsidR="00B170CB" w:rsidRPr="00F064A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F064A2">
        <w:rPr>
          <w:rFonts w:ascii="Calibri" w:hAnsi="Calibri" w:cs="Calibri"/>
        </w:rPr>
        <w:lastRenderedPageBreak/>
        <w:t>Załącznik nr 5 do SWZ</w:t>
      </w:r>
    </w:p>
    <w:p w14:paraId="1158F151" w14:textId="77777777" w:rsidR="00E66CB1" w:rsidRPr="00F064A2" w:rsidRDefault="00E66CB1" w:rsidP="00B170CB">
      <w:pPr>
        <w:spacing w:line="276" w:lineRule="auto"/>
        <w:rPr>
          <w:rFonts w:ascii="Calibri" w:hAnsi="Calibri" w:cs="Calibri"/>
          <w:highlight w:val="yellow"/>
        </w:rPr>
      </w:pPr>
    </w:p>
    <w:p w14:paraId="76051202" w14:textId="34319EA8" w:rsidR="00B170CB" w:rsidRPr="00F064A2" w:rsidRDefault="00B170CB" w:rsidP="00B170CB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………………………………  </w:t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="00AE74DA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>…………………………</w:t>
      </w:r>
      <w:r w:rsidR="00AE74DA">
        <w:rPr>
          <w:rFonts w:ascii="Calibri" w:hAnsi="Calibri" w:cs="Calibri"/>
        </w:rPr>
        <w:t>….</w:t>
      </w:r>
    </w:p>
    <w:p w14:paraId="3B90C0E7" w14:textId="5BFAFF11" w:rsidR="00B170CB" w:rsidRPr="00F064A2" w:rsidRDefault="00B170CB" w:rsidP="00B170CB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wykonawcy)</w:t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  <w:t>(miejscowość, data)</w:t>
      </w:r>
    </w:p>
    <w:p w14:paraId="3B45203B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65F247C1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1AB7AC87" w14:textId="77777777" w:rsidR="00B170CB" w:rsidRPr="00F064A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Gmina Sianów</w:t>
      </w:r>
    </w:p>
    <w:p w14:paraId="136282B9" w14:textId="77777777" w:rsidR="00B170CB" w:rsidRPr="00F064A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ul. Armii Polskiej 30,</w:t>
      </w:r>
    </w:p>
    <w:p w14:paraId="453DB837" w14:textId="77777777" w:rsidR="00B170CB" w:rsidRPr="00F064A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76-004 Sianów</w:t>
      </w:r>
    </w:p>
    <w:p w14:paraId="6BD0FAFB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4B3969B1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7498848A" w14:textId="77777777" w:rsidR="00B170CB" w:rsidRPr="00F064A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F064A2">
        <w:rPr>
          <w:rFonts w:ascii="Calibri" w:hAnsi="Calibri" w:cs="Calibri"/>
          <w:b/>
          <w:bCs/>
        </w:rPr>
        <w:t xml:space="preserve">OŚWIADCZENIE  </w:t>
      </w:r>
      <w:r w:rsidRPr="00F064A2">
        <w:rPr>
          <w:rFonts w:ascii="Calibri" w:eastAsia="Calibri" w:hAnsi="Calibri" w:cs="Calibri"/>
          <w:b/>
          <w:bCs/>
          <w:lang w:eastAsia="en-US"/>
        </w:rPr>
        <w:t xml:space="preserve">WYKONAWCY </w:t>
      </w:r>
    </w:p>
    <w:p w14:paraId="1A2188CA" w14:textId="77777777" w:rsidR="00B170CB" w:rsidRPr="00F064A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3895B2B" w14:textId="77777777" w:rsidR="00B170CB" w:rsidRPr="00F064A2" w:rsidRDefault="00B170CB" w:rsidP="00B170CB">
      <w:pPr>
        <w:jc w:val="center"/>
        <w:rPr>
          <w:rFonts w:ascii="Calibri" w:hAnsi="Calibri" w:cs="Calibri"/>
          <w:b/>
        </w:rPr>
      </w:pPr>
      <w:r w:rsidRPr="00F064A2">
        <w:rPr>
          <w:rFonts w:ascii="Calibri" w:eastAsia="Calibri" w:hAnsi="Calibri" w:cs="Calibri"/>
          <w:b/>
          <w:bCs/>
          <w:lang w:eastAsia="en-US"/>
        </w:rPr>
        <w:t xml:space="preserve">w zakresie art. 108 ust. 1 pkt 5 ustawy </w:t>
      </w:r>
      <w:r w:rsidRPr="00F064A2">
        <w:rPr>
          <w:rFonts w:ascii="Calibri" w:hAnsi="Calibri" w:cs="Calibri"/>
          <w:b/>
          <w:i/>
        </w:rPr>
        <w:t>Prawo zamówień publicznych</w:t>
      </w:r>
      <w:r w:rsidRPr="00F064A2">
        <w:rPr>
          <w:rFonts w:ascii="Calibri" w:hAnsi="Calibri" w:cs="Calibri"/>
          <w:b/>
        </w:rPr>
        <w:t xml:space="preserve"> </w:t>
      </w:r>
    </w:p>
    <w:p w14:paraId="177B336D" w14:textId="77777777" w:rsidR="00B170CB" w:rsidRPr="00F064A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F064A2">
        <w:rPr>
          <w:rFonts w:ascii="Calibri" w:eastAsia="Calibri" w:hAnsi="Calibri" w:cs="Calibri"/>
          <w:b/>
          <w:bCs/>
          <w:lang w:eastAsia="en-US"/>
        </w:rPr>
        <w:t>o przynależności lub braku przynależności do tej samej grupy kapitałowej</w:t>
      </w:r>
    </w:p>
    <w:p w14:paraId="6C7095EA" w14:textId="77777777" w:rsidR="00B170CB" w:rsidRPr="00F064A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3634307D" w14:textId="77777777" w:rsidR="00B170CB" w:rsidRPr="00F064A2" w:rsidRDefault="00B170CB" w:rsidP="00B170CB">
      <w:pPr>
        <w:jc w:val="center"/>
        <w:rPr>
          <w:rFonts w:ascii="Calibri" w:hAnsi="Calibri" w:cs="Calibri"/>
        </w:rPr>
      </w:pPr>
    </w:p>
    <w:p w14:paraId="75F222E0" w14:textId="64A18873" w:rsidR="00265E37" w:rsidRPr="00F064A2" w:rsidRDefault="00B170CB" w:rsidP="00265E37">
      <w:pPr>
        <w:rPr>
          <w:rFonts w:ascii="Calibri" w:hAnsi="Calibri" w:cs="Calibri"/>
          <w:b/>
          <w:bCs/>
          <w:color w:val="000000"/>
        </w:rPr>
      </w:pPr>
      <w:r w:rsidRPr="00F064A2">
        <w:rPr>
          <w:rFonts w:ascii="Calibri" w:hAnsi="Calibri" w:cs="Calibri"/>
        </w:rPr>
        <w:t xml:space="preserve">W związku ze złożeniem oferty w postępowaniu o udzielenie zamówienia publicznego prowadzonym </w:t>
      </w:r>
      <w:r w:rsidRPr="00F064A2">
        <w:rPr>
          <w:rFonts w:ascii="Calibri" w:hAnsi="Calibri" w:cs="Calibri"/>
          <w:bCs/>
        </w:rPr>
        <w:t xml:space="preserve">w </w:t>
      </w:r>
      <w:r w:rsidRPr="00F064A2">
        <w:rPr>
          <w:rFonts w:ascii="Calibri" w:hAnsi="Calibri" w:cs="Calibri"/>
        </w:rPr>
        <w:t xml:space="preserve">trybie podstawowym bez negocjacji, </w:t>
      </w:r>
      <w:r w:rsidRPr="00F064A2">
        <w:rPr>
          <w:rFonts w:ascii="Calibri" w:hAnsi="Calibri" w:cs="Calibri"/>
          <w:lang w:eastAsia="en-US"/>
        </w:rPr>
        <w:t xml:space="preserve">o którym mowa w </w:t>
      </w:r>
      <w:r w:rsidRPr="00F064A2">
        <w:rPr>
          <w:rFonts w:ascii="Calibri" w:hAnsi="Calibri" w:cs="Calibri"/>
        </w:rPr>
        <w:t>art. 275 ust. 1 ustawy</w:t>
      </w:r>
      <w:r w:rsidR="00070B0B" w:rsidRPr="00F064A2">
        <w:rPr>
          <w:rFonts w:ascii="Calibri" w:hAnsi="Calibri" w:cs="Calibri"/>
        </w:rPr>
        <w:t xml:space="preserve"> </w:t>
      </w:r>
      <w:r w:rsidRPr="00F064A2">
        <w:rPr>
          <w:rFonts w:ascii="Calibri" w:hAnsi="Calibri" w:cs="Calibri"/>
          <w:bCs/>
        </w:rPr>
        <w:t>pn</w:t>
      </w:r>
      <w:r w:rsidRPr="00F064A2">
        <w:rPr>
          <w:rFonts w:ascii="Calibri" w:hAnsi="Calibri" w:cs="Calibri"/>
          <w:bCs/>
          <w:i/>
        </w:rPr>
        <w:t xml:space="preserve">.: </w:t>
      </w:r>
      <w:r w:rsidR="00265E37" w:rsidRPr="00F064A2">
        <w:rPr>
          <w:rFonts w:ascii="Calibri" w:hAnsi="Calibri" w:cs="Calibri"/>
          <w:b/>
          <w:bCs/>
          <w:color w:val="000000"/>
        </w:rPr>
        <w:t>„</w:t>
      </w:r>
      <w:r w:rsidR="00BE5D61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265E37" w:rsidRPr="00F064A2">
        <w:rPr>
          <w:rFonts w:ascii="Calibri" w:hAnsi="Calibri" w:cs="Calibri"/>
          <w:b/>
          <w:bCs/>
          <w:color w:val="000000"/>
        </w:rPr>
        <w:t>”.</w:t>
      </w:r>
    </w:p>
    <w:p w14:paraId="1AD8420C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1</w:t>
      </w:r>
    </w:p>
    <w:p w14:paraId="756A744A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2</w:t>
      </w:r>
    </w:p>
    <w:p w14:paraId="6DC3BA5D" w14:textId="77777777" w:rsidR="00265E37" w:rsidRPr="00F064A2" w:rsidRDefault="00265E37" w:rsidP="00B170CB">
      <w:pPr>
        <w:spacing w:after="100" w:line="276" w:lineRule="auto"/>
        <w:rPr>
          <w:rFonts w:ascii="Calibri" w:eastAsia="Helvetica" w:hAnsi="Calibri" w:cs="Calibri"/>
        </w:rPr>
      </w:pPr>
    </w:p>
    <w:p w14:paraId="418069FB" w14:textId="1BC187B2" w:rsidR="00B170CB" w:rsidRPr="00F064A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F064A2">
        <w:rPr>
          <w:rFonts w:ascii="Calibri" w:eastAsia="Helvetica" w:hAnsi="Calibri" w:cs="Calibri"/>
        </w:rPr>
        <w:t>Ja/my niżej podpisany/i ……………………………………………………………………………...</w:t>
      </w:r>
    </w:p>
    <w:p w14:paraId="766E8FBB" w14:textId="77777777" w:rsidR="00B170CB" w:rsidRPr="00F064A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F064A2">
        <w:rPr>
          <w:rFonts w:ascii="Calibri" w:eastAsia="Helvetica" w:hAnsi="Calibri" w:cs="Calibri"/>
        </w:rPr>
        <w:t>działając w imieniu ……………………….…………………………………………………………..</w:t>
      </w:r>
    </w:p>
    <w:p w14:paraId="0A8CF911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</w:rPr>
      </w:pPr>
      <w:r w:rsidRPr="00F064A2">
        <w:rPr>
          <w:rFonts w:ascii="Calibri" w:eastAsia="Helvetica" w:hAnsi="Calibri" w:cs="Calibri"/>
        </w:rPr>
        <w:t>…………………………………………………………………………………………………………..</w:t>
      </w:r>
    </w:p>
    <w:p w14:paraId="5D3BA5AA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  <w:i/>
        </w:rPr>
      </w:pPr>
      <w:r w:rsidRPr="00F064A2">
        <w:rPr>
          <w:rFonts w:ascii="Calibri" w:eastAsia="Helvetica" w:hAnsi="Calibri" w:cs="Calibri"/>
          <w:i/>
        </w:rPr>
        <w:t>(nazwa, adres Wykonawcy/Wykonawców – w przypadku składania oferty przez podmioty występujące wspólnie podać nazwy i adresy wszystkich wspólników lub członków konsorcjum)</w:t>
      </w:r>
    </w:p>
    <w:p w14:paraId="544F5634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02AAF4DE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</w:rPr>
      </w:pPr>
      <w:r w:rsidRPr="00F064A2">
        <w:rPr>
          <w:rFonts w:ascii="Calibri" w:eastAsia="Helvetica" w:hAnsi="Calibri" w:cs="Calibri"/>
        </w:rPr>
        <w:t>oświadczam/oświadczamy, że Wykonawca, którego reprezentuję/reprezentujemy</w:t>
      </w:r>
    </w:p>
    <w:p w14:paraId="7380924E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2679BA3E" w14:textId="5E014376" w:rsidR="00B170CB" w:rsidRPr="00F064A2" w:rsidRDefault="004B2F42" w:rsidP="00B170CB">
      <w:pPr>
        <w:spacing w:before="120"/>
        <w:ind w:left="709" w:hanging="709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170CB" w:rsidRPr="00F064A2">
        <w:rPr>
          <w:rFonts w:ascii="Calibri" w:hAnsi="Calibri" w:cs="Calibri"/>
        </w:rPr>
        <w:instrText xml:space="preserve"> FORMCHECKBOX </w:instrText>
      </w:r>
      <w:r w:rsidRPr="00F064A2">
        <w:rPr>
          <w:rFonts w:ascii="Calibri" w:hAnsi="Calibri" w:cs="Calibri"/>
        </w:rPr>
      </w:r>
      <w:r w:rsidRPr="00F064A2">
        <w:rPr>
          <w:rFonts w:ascii="Calibri" w:hAnsi="Calibri" w:cs="Calibri"/>
        </w:rPr>
        <w:fldChar w:fldCharType="separate"/>
      </w:r>
      <w:r w:rsidRPr="00F064A2">
        <w:rPr>
          <w:rFonts w:ascii="Calibri" w:hAnsi="Calibri" w:cs="Calibri"/>
        </w:rPr>
        <w:fldChar w:fldCharType="end"/>
      </w:r>
      <w:r w:rsidR="00B170CB" w:rsidRPr="00F064A2">
        <w:rPr>
          <w:rFonts w:ascii="Calibri" w:hAnsi="Calibri" w:cs="Calibri"/>
        </w:rPr>
        <w:tab/>
        <w:t xml:space="preserve">nie przynależy do grupy kapitałowej w rozumieniu ustawy z dnia 16 lutego 2007 r. </w:t>
      </w:r>
      <w:r w:rsidR="00B170CB" w:rsidRPr="00F064A2">
        <w:rPr>
          <w:rFonts w:ascii="Calibri" w:hAnsi="Calibri" w:cs="Calibri"/>
          <w:i/>
        </w:rPr>
        <w:t>o ochronie konkurencji i konsumentów</w:t>
      </w:r>
      <w:r w:rsidR="00B170CB" w:rsidRPr="00F064A2">
        <w:rPr>
          <w:rFonts w:ascii="Calibri" w:hAnsi="Calibri" w:cs="Calibri"/>
        </w:rPr>
        <w:t xml:space="preserve"> (</w:t>
      </w:r>
      <w:r w:rsidR="00AE74DA" w:rsidRPr="0019658A">
        <w:rPr>
          <w:rFonts w:ascii="Calibri" w:hAnsi="Calibri" w:cs="Calibri"/>
        </w:rPr>
        <w:t>Dz.U. z 2025 poz.17</w:t>
      </w:r>
      <w:r w:rsidR="00BE5D61">
        <w:rPr>
          <w:rFonts w:ascii="Calibri" w:hAnsi="Calibri" w:cs="Calibri"/>
        </w:rPr>
        <w:t>14</w:t>
      </w:r>
      <w:r w:rsidR="00AE74DA" w:rsidRPr="0019658A">
        <w:rPr>
          <w:rFonts w:ascii="Calibri" w:hAnsi="Calibri" w:cs="Calibri"/>
        </w:rPr>
        <w:t xml:space="preserve"> z późn. zm</w:t>
      </w:r>
      <w:r w:rsidR="00AE74DA">
        <w:rPr>
          <w:rFonts w:ascii="Calibri" w:hAnsi="Calibri" w:cs="Calibri"/>
        </w:rPr>
        <w:t>.</w:t>
      </w:r>
      <w:r w:rsidR="00B170CB" w:rsidRPr="00F064A2">
        <w:rPr>
          <w:rFonts w:ascii="Calibri" w:hAnsi="Calibri" w:cs="Calibri"/>
        </w:rPr>
        <w:t>) z innym wykonawcą, który złożył ofertę w przedmiotowym postępowaniu*</w:t>
      </w:r>
    </w:p>
    <w:p w14:paraId="26EAA954" w14:textId="77777777" w:rsidR="00B170CB" w:rsidRPr="00F064A2" w:rsidRDefault="00B170CB" w:rsidP="00B170CB">
      <w:pPr>
        <w:spacing w:before="120"/>
        <w:ind w:left="709" w:hanging="709"/>
        <w:jc w:val="both"/>
        <w:rPr>
          <w:rFonts w:ascii="Calibri" w:hAnsi="Calibri" w:cs="Calibri"/>
        </w:rPr>
      </w:pPr>
    </w:p>
    <w:p w14:paraId="136EB5F6" w14:textId="440368D6" w:rsidR="00B170CB" w:rsidRPr="00F064A2" w:rsidRDefault="004B2F42" w:rsidP="00B170CB">
      <w:pPr>
        <w:spacing w:before="120"/>
        <w:ind w:left="709" w:hanging="709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170CB" w:rsidRPr="00F064A2">
        <w:rPr>
          <w:rFonts w:ascii="Calibri" w:hAnsi="Calibri" w:cs="Calibri"/>
        </w:rPr>
        <w:instrText xml:space="preserve"> FORMCHECKBOX </w:instrText>
      </w:r>
      <w:r w:rsidRPr="00F064A2">
        <w:rPr>
          <w:rFonts w:ascii="Calibri" w:hAnsi="Calibri" w:cs="Calibri"/>
        </w:rPr>
      </w:r>
      <w:r w:rsidRPr="00F064A2">
        <w:rPr>
          <w:rFonts w:ascii="Calibri" w:hAnsi="Calibri" w:cs="Calibri"/>
        </w:rPr>
        <w:fldChar w:fldCharType="separate"/>
      </w:r>
      <w:r w:rsidRPr="00F064A2">
        <w:rPr>
          <w:rFonts w:ascii="Calibri" w:hAnsi="Calibri" w:cs="Calibri"/>
        </w:rPr>
        <w:fldChar w:fldCharType="end"/>
      </w:r>
      <w:r w:rsidR="00B170CB" w:rsidRPr="00F064A2">
        <w:rPr>
          <w:rFonts w:ascii="Calibri" w:hAnsi="Calibri" w:cs="Calibri"/>
        </w:rPr>
        <w:tab/>
        <w:t xml:space="preserve">przynależy do grupy kapitałowej w rozumieniu ustawy z dnia 16 lutego 2007 r. </w:t>
      </w:r>
      <w:r w:rsidR="00B170CB" w:rsidRPr="00F064A2">
        <w:rPr>
          <w:rFonts w:ascii="Calibri" w:hAnsi="Calibri" w:cs="Calibri"/>
          <w:i/>
        </w:rPr>
        <w:t>o ochronie konkurencji i konsumentów</w:t>
      </w:r>
      <w:r w:rsidR="00B170CB" w:rsidRPr="00F064A2">
        <w:rPr>
          <w:rFonts w:ascii="Calibri" w:hAnsi="Calibri" w:cs="Calibri"/>
        </w:rPr>
        <w:t xml:space="preserve"> (</w:t>
      </w:r>
      <w:r w:rsidR="00AE74DA" w:rsidRPr="0019658A">
        <w:rPr>
          <w:rFonts w:ascii="Calibri" w:hAnsi="Calibri" w:cs="Calibri"/>
        </w:rPr>
        <w:t>Dz.U. z 2025 poz.17</w:t>
      </w:r>
      <w:r w:rsidR="00BE5D61">
        <w:rPr>
          <w:rFonts w:ascii="Calibri" w:hAnsi="Calibri" w:cs="Calibri"/>
        </w:rPr>
        <w:t>14</w:t>
      </w:r>
      <w:r w:rsidR="00AE74DA" w:rsidRPr="0019658A">
        <w:rPr>
          <w:rFonts w:ascii="Calibri" w:hAnsi="Calibri" w:cs="Calibri"/>
        </w:rPr>
        <w:t xml:space="preserve"> z późn. zm</w:t>
      </w:r>
      <w:r w:rsidR="00AE74DA">
        <w:rPr>
          <w:rFonts w:ascii="Calibri" w:hAnsi="Calibri" w:cs="Calibri"/>
        </w:rPr>
        <w:t>.</w:t>
      </w:r>
      <w:r w:rsidR="00B170CB" w:rsidRPr="00F064A2">
        <w:rPr>
          <w:rFonts w:ascii="Calibri" w:hAnsi="Calibri" w:cs="Calibri"/>
        </w:rPr>
        <w:t>) wraz z wykonawcą, który złożył ofertę w przedmiotowym postępowaniu  tj. (podać nazwę i adres)*:</w:t>
      </w:r>
    </w:p>
    <w:p w14:paraId="19476BEC" w14:textId="77777777" w:rsidR="00B170CB" w:rsidRPr="00F064A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6403F022" w14:textId="77777777" w:rsidR="00B170CB" w:rsidRPr="00F064A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F064A2">
        <w:rPr>
          <w:rFonts w:ascii="Calibri" w:eastAsia="Helvetica" w:hAnsi="Calibri" w:cs="Calibri"/>
        </w:rPr>
        <w:t>Jednocześnie wskazuję, że ………………………………………………………………….……..**</w:t>
      </w:r>
    </w:p>
    <w:p w14:paraId="3C7052EF" w14:textId="77777777" w:rsidR="00E66CB1" w:rsidRPr="00F064A2" w:rsidRDefault="00E66CB1" w:rsidP="00B170CB">
      <w:pPr>
        <w:spacing w:after="100" w:line="276" w:lineRule="auto"/>
        <w:rPr>
          <w:rFonts w:ascii="Calibri" w:eastAsia="Helvetica" w:hAnsi="Calibri" w:cs="Calibri"/>
        </w:rPr>
      </w:pPr>
    </w:p>
    <w:p w14:paraId="41D645EF" w14:textId="77777777" w:rsidR="00E66CB1" w:rsidRPr="00F064A2" w:rsidRDefault="00E66CB1" w:rsidP="00B170CB">
      <w:pPr>
        <w:spacing w:after="100" w:line="276" w:lineRule="auto"/>
        <w:rPr>
          <w:rFonts w:ascii="Calibri" w:eastAsia="Helvetica" w:hAnsi="Calibri" w:cs="Calibri"/>
        </w:rPr>
      </w:pPr>
    </w:p>
    <w:p w14:paraId="51AAF436" w14:textId="77777777" w:rsidR="00AE74DA" w:rsidRPr="0019658A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26679BAD" w14:textId="77777777" w:rsidR="00AE74DA" w:rsidRPr="008A114F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A114F">
        <w:rPr>
          <w:rFonts w:ascii="Calibri" w:hAnsi="Calibri" w:cs="Calibri"/>
          <w:sz w:val="22"/>
          <w:szCs w:val="22"/>
        </w:rPr>
        <w:t>Podpis uprawnionego przedstawiciela Wykonawcy</w:t>
      </w:r>
    </w:p>
    <w:p w14:paraId="029F9BAB" w14:textId="77777777" w:rsidR="00AE74DA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</w:p>
    <w:p w14:paraId="2F4D39D9" w14:textId="77777777" w:rsidR="00AE74DA" w:rsidRPr="0019658A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</w:p>
    <w:p w14:paraId="5F20CC73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i/>
          <w:sz w:val="20"/>
          <w:szCs w:val="20"/>
        </w:rPr>
        <w:t>*</w:t>
      </w:r>
      <w:r w:rsidRPr="00AE74DA">
        <w:rPr>
          <w:rFonts w:ascii="Calibri" w:eastAsia="Calibri" w:hAnsi="Calibri" w:cs="Calibri"/>
          <w:bCs/>
          <w:i/>
          <w:sz w:val="20"/>
          <w:szCs w:val="20"/>
          <w:lang w:eastAsia="en-US"/>
        </w:rPr>
        <w:t xml:space="preserve"> należy zaznaczyć odpowiedni kwadrat</w:t>
      </w:r>
    </w:p>
    <w:p w14:paraId="08504D6B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i/>
          <w:sz w:val="20"/>
          <w:szCs w:val="20"/>
        </w:rPr>
        <w:t>**wraz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14:paraId="0BB6BC18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7C5A9D5C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AE74D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206723DF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2FD7EC0B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09872729" w14:textId="77777777" w:rsidR="00B170CB" w:rsidRPr="00F064A2" w:rsidRDefault="00B170CB" w:rsidP="00B170CB">
      <w:pPr>
        <w:spacing w:line="276" w:lineRule="auto"/>
        <w:rPr>
          <w:rFonts w:ascii="Calibri" w:hAnsi="Calibri" w:cs="Calibri"/>
          <w:i/>
        </w:rPr>
      </w:pPr>
      <w:r w:rsidRPr="00F064A2">
        <w:rPr>
          <w:rFonts w:ascii="Calibri" w:hAnsi="Calibri" w:cs="Calibri"/>
          <w:i/>
        </w:rPr>
        <w:br w:type="page"/>
      </w:r>
    </w:p>
    <w:p w14:paraId="20F5F61C" w14:textId="77777777" w:rsidR="00B170CB" w:rsidRPr="00AE74DA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AE74DA">
        <w:rPr>
          <w:rFonts w:ascii="Calibri" w:hAnsi="Calibri" w:cs="Calibri"/>
        </w:rPr>
        <w:lastRenderedPageBreak/>
        <w:t>Załącznik nr 6 do SWZ</w:t>
      </w:r>
    </w:p>
    <w:p w14:paraId="16EF5C14" w14:textId="77777777" w:rsidR="00B170CB" w:rsidRPr="00AE74DA" w:rsidRDefault="00B170CB" w:rsidP="00B170CB">
      <w:pPr>
        <w:spacing w:line="276" w:lineRule="auto"/>
        <w:rPr>
          <w:rFonts w:ascii="Calibri" w:hAnsi="Calibri" w:cs="Calibri"/>
        </w:rPr>
      </w:pPr>
    </w:p>
    <w:p w14:paraId="77AC1ED0" w14:textId="77777777" w:rsidR="00B170CB" w:rsidRPr="00F064A2" w:rsidRDefault="00B170CB" w:rsidP="00B170CB">
      <w:pPr>
        <w:spacing w:line="276" w:lineRule="auto"/>
        <w:rPr>
          <w:rFonts w:ascii="Calibri" w:hAnsi="Calibri" w:cs="Calibri"/>
        </w:rPr>
      </w:pPr>
    </w:p>
    <w:p w14:paraId="21271091" w14:textId="77777777" w:rsidR="00B170CB" w:rsidRPr="00F064A2" w:rsidRDefault="00B170CB" w:rsidP="00B170CB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………………………………  </w:t>
      </w:r>
    </w:p>
    <w:p w14:paraId="72B36004" w14:textId="77777777" w:rsidR="00B170CB" w:rsidRPr="00F064A2" w:rsidRDefault="00B170CB" w:rsidP="00B170CB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podmiotu</w:t>
      </w:r>
      <w:r w:rsidRPr="00F064A2">
        <w:rPr>
          <w:rFonts w:ascii="Calibri" w:hAnsi="Calibri" w:cs="Calibri"/>
        </w:rPr>
        <w:br/>
        <w:t>udostępniającego zasoby)</w:t>
      </w:r>
    </w:p>
    <w:p w14:paraId="66777562" w14:textId="60EA6EB5" w:rsidR="00B170CB" w:rsidRPr="00F064A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="00AE74DA">
        <w:rPr>
          <w:rFonts w:ascii="Calibri" w:hAnsi="Calibri" w:cs="Calibri"/>
          <w:sz w:val="24"/>
          <w:szCs w:val="24"/>
        </w:rPr>
        <w:tab/>
      </w:r>
      <w:r w:rsidR="00AE74DA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  <w:t xml:space="preserve">……………………………                </w:t>
      </w:r>
    </w:p>
    <w:p w14:paraId="0FDF1B3A" w14:textId="77777777" w:rsidR="00B170CB" w:rsidRPr="00F064A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</w:r>
      <w:r w:rsidRPr="00F064A2">
        <w:rPr>
          <w:rFonts w:ascii="Calibri" w:hAnsi="Calibri" w:cs="Calibri"/>
          <w:sz w:val="24"/>
          <w:szCs w:val="24"/>
        </w:rPr>
        <w:tab/>
        <w:t>(miejscowość, data)</w:t>
      </w:r>
    </w:p>
    <w:p w14:paraId="7D2445C0" w14:textId="77777777" w:rsidR="00B170CB" w:rsidRPr="00F064A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</w:p>
    <w:p w14:paraId="7394D41A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ZOBOWIĄZANIE</w:t>
      </w:r>
    </w:p>
    <w:p w14:paraId="2F99E54E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 xml:space="preserve">do oddania Wykonawcy do dyspozycji </w:t>
      </w:r>
    </w:p>
    <w:p w14:paraId="3DFE9E8E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  <w:b/>
          <w:bCs/>
        </w:rPr>
        <w:t>niezbędnych zasobów na potrzeby realizacji zamówienia</w:t>
      </w:r>
      <w:r w:rsidRPr="00F064A2">
        <w:rPr>
          <w:rFonts w:ascii="Calibri" w:hAnsi="Calibri" w:cs="Calibri"/>
          <w:b/>
          <w:bCs/>
          <w:i/>
        </w:rPr>
        <w:br/>
      </w:r>
    </w:p>
    <w:p w14:paraId="6C15706B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</w:p>
    <w:p w14:paraId="0D86B9FA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</w:rPr>
        <w:t>Ja/my niżej podpisani ………………………………………………………………………</w:t>
      </w:r>
    </w:p>
    <w:p w14:paraId="04995E1A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</w:rPr>
        <w:t>działając w imieniu…………………………………............................................................</w:t>
      </w:r>
    </w:p>
    <w:p w14:paraId="0ABBBA5B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podmiotu oddającego do dyspozycji zasoby)</w:t>
      </w:r>
    </w:p>
    <w:p w14:paraId="5EE8DD4B" w14:textId="77777777" w:rsidR="00B170CB" w:rsidRPr="00F064A2" w:rsidRDefault="00B170CB" w:rsidP="00B170CB">
      <w:pPr>
        <w:spacing w:before="240" w:after="240" w:line="276" w:lineRule="auto"/>
        <w:jc w:val="both"/>
        <w:rPr>
          <w:rFonts w:ascii="Calibri" w:hAnsi="Calibri" w:cs="Calibri"/>
          <w:bCs/>
        </w:rPr>
      </w:pPr>
    </w:p>
    <w:p w14:paraId="267E74D8" w14:textId="683F5A1E" w:rsidR="00B170CB" w:rsidRPr="00F064A2" w:rsidRDefault="00B170CB" w:rsidP="00AE74DA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 xml:space="preserve">oświadczam, że ww. podmiot trzeci zobowiązuje się, na zasadzie art. 118 ustawy z dnia 11 września 2019 r. </w:t>
      </w:r>
      <w:r w:rsidRPr="00F064A2">
        <w:rPr>
          <w:rFonts w:ascii="Calibri" w:hAnsi="Calibri" w:cs="Calibri"/>
          <w:bCs/>
          <w:i/>
          <w:iCs/>
        </w:rPr>
        <w:t>Prawo zamówień publicznych</w:t>
      </w:r>
      <w:r w:rsidRPr="00F064A2">
        <w:rPr>
          <w:rFonts w:ascii="Calibri" w:hAnsi="Calibri" w:cs="Calibri"/>
          <w:bCs/>
        </w:rPr>
        <w:t xml:space="preserve"> (Dz. U. z 202</w:t>
      </w:r>
      <w:r w:rsidR="00BE5D61">
        <w:rPr>
          <w:rFonts w:ascii="Calibri" w:hAnsi="Calibri" w:cs="Calibri"/>
          <w:bCs/>
        </w:rPr>
        <w:t>6</w:t>
      </w:r>
      <w:r w:rsidRPr="00F064A2">
        <w:rPr>
          <w:rFonts w:ascii="Calibri" w:hAnsi="Calibri" w:cs="Calibri"/>
          <w:bCs/>
        </w:rPr>
        <w:t xml:space="preserve"> r. poz. </w:t>
      </w:r>
      <w:r w:rsidR="00BE5D61">
        <w:rPr>
          <w:rFonts w:ascii="Calibri" w:hAnsi="Calibri" w:cs="Calibri"/>
          <w:bCs/>
        </w:rPr>
        <w:t>793</w:t>
      </w:r>
      <w:r w:rsidRPr="00F064A2">
        <w:rPr>
          <w:rFonts w:ascii="Calibri" w:hAnsi="Calibri" w:cs="Calibri"/>
          <w:bCs/>
        </w:rPr>
        <w:t xml:space="preserve"> z późn. zm.) udostępnić nw: wykonawcy </w:t>
      </w:r>
    </w:p>
    <w:p w14:paraId="5C5539D7" w14:textId="77777777" w:rsidR="00B170CB" w:rsidRPr="00F064A2" w:rsidRDefault="00B170CB" w:rsidP="00B170CB">
      <w:pPr>
        <w:tabs>
          <w:tab w:val="left" w:pos="2532"/>
        </w:tabs>
        <w:spacing w:line="360" w:lineRule="auto"/>
        <w:jc w:val="both"/>
        <w:rPr>
          <w:rFonts w:ascii="Calibri" w:hAnsi="Calibri" w:cs="Calibri"/>
        </w:rPr>
      </w:pPr>
    </w:p>
    <w:p w14:paraId="4C98CFDC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………………………………………………………............................................................</w:t>
      </w:r>
    </w:p>
    <w:p w14:paraId="1D6B1433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 (nazwa i adres Wykonawcy, któremu inny podmiot oddaje do dyspozycji zasoby)</w:t>
      </w:r>
    </w:p>
    <w:p w14:paraId="2FF2A3DF" w14:textId="77777777" w:rsidR="00B170CB" w:rsidRPr="00F064A2" w:rsidRDefault="00B170CB" w:rsidP="00B170CB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0A857676" w14:textId="4A6D928B" w:rsidR="00032E26" w:rsidRPr="00F064A2" w:rsidRDefault="00B170CB" w:rsidP="00265E37">
      <w:pPr>
        <w:jc w:val="both"/>
        <w:rPr>
          <w:rFonts w:ascii="Calibri" w:hAnsi="Calibri" w:cs="Calibri"/>
          <w:b/>
          <w:bCs/>
          <w:color w:val="000000"/>
        </w:rPr>
      </w:pPr>
      <w:r w:rsidRPr="00F064A2">
        <w:rPr>
          <w:rFonts w:ascii="Calibri" w:hAnsi="Calibri" w:cs="Calibri"/>
        </w:rPr>
        <w:t xml:space="preserve">Przystępującemu </w:t>
      </w:r>
      <w:bookmarkStart w:id="11" w:name="_Hlk55818621"/>
      <w:r w:rsidRPr="00F064A2">
        <w:rPr>
          <w:rFonts w:ascii="Calibri" w:hAnsi="Calibri" w:cs="Calibri"/>
          <w:bCs/>
        </w:rPr>
        <w:t xml:space="preserve">do postępowania w sprawie zamówienia publicznego prowadzonego </w:t>
      </w:r>
      <w:r w:rsidR="000A38F6" w:rsidRPr="00F064A2">
        <w:rPr>
          <w:rFonts w:ascii="Calibri" w:hAnsi="Calibri" w:cs="Calibri"/>
          <w:bCs/>
        </w:rPr>
        <w:br/>
      </w:r>
      <w:r w:rsidRPr="00F064A2">
        <w:rPr>
          <w:rFonts w:ascii="Calibri" w:hAnsi="Calibri" w:cs="Calibri"/>
          <w:bCs/>
        </w:rPr>
        <w:t xml:space="preserve">w </w:t>
      </w:r>
      <w:r w:rsidRPr="00F064A2">
        <w:rPr>
          <w:rFonts w:ascii="Calibri" w:hAnsi="Calibri" w:cs="Calibri"/>
        </w:rPr>
        <w:t xml:space="preserve">trybie podstawowym, </w:t>
      </w:r>
      <w:r w:rsidRPr="00F064A2">
        <w:rPr>
          <w:rFonts w:ascii="Calibri" w:hAnsi="Calibri" w:cs="Calibri"/>
          <w:lang w:eastAsia="en-US"/>
        </w:rPr>
        <w:t xml:space="preserve">o którym mowa w </w:t>
      </w:r>
      <w:r w:rsidRPr="00F064A2">
        <w:rPr>
          <w:rFonts w:ascii="Calibri" w:hAnsi="Calibri" w:cs="Calibri"/>
        </w:rPr>
        <w:t xml:space="preserve">art. 275 ust. </w:t>
      </w:r>
      <w:r w:rsidR="00AE74DA">
        <w:rPr>
          <w:rFonts w:ascii="Calibri" w:hAnsi="Calibri" w:cs="Calibri"/>
        </w:rPr>
        <w:t>2</w:t>
      </w:r>
      <w:r w:rsidRPr="00F064A2">
        <w:rPr>
          <w:rFonts w:ascii="Calibri" w:hAnsi="Calibri" w:cs="Calibri"/>
        </w:rPr>
        <w:t xml:space="preserve"> ustawy Pzp</w:t>
      </w:r>
      <w:r w:rsidRPr="00F064A2">
        <w:rPr>
          <w:rFonts w:ascii="Calibri" w:hAnsi="Calibri" w:cs="Calibri"/>
          <w:i/>
          <w:iCs/>
          <w:lang w:eastAsia="en-US"/>
        </w:rPr>
        <w:t>,</w:t>
      </w:r>
      <w:r w:rsidRPr="00F064A2">
        <w:rPr>
          <w:rFonts w:ascii="Calibri" w:hAnsi="Calibri" w:cs="Calibri"/>
          <w:lang w:eastAsia="en-US"/>
        </w:rPr>
        <w:t xml:space="preserve"> </w:t>
      </w:r>
      <w:r w:rsidRPr="00F064A2">
        <w:rPr>
          <w:rFonts w:ascii="Calibri" w:hAnsi="Calibri" w:cs="Calibri"/>
          <w:bCs/>
        </w:rPr>
        <w:t xml:space="preserve">na zadanie pn.: </w:t>
      </w:r>
      <w:bookmarkEnd w:id="11"/>
      <w:r w:rsidR="00265E37" w:rsidRPr="00F064A2">
        <w:rPr>
          <w:rFonts w:ascii="Calibri" w:hAnsi="Calibri" w:cs="Calibri"/>
          <w:b/>
          <w:bCs/>
          <w:color w:val="000000"/>
        </w:rPr>
        <w:t>„</w:t>
      </w:r>
      <w:r w:rsidR="00BE5D61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265E37" w:rsidRPr="00F064A2">
        <w:rPr>
          <w:rFonts w:ascii="Calibri" w:hAnsi="Calibri" w:cs="Calibri"/>
          <w:b/>
          <w:bCs/>
          <w:color w:val="000000"/>
        </w:rPr>
        <w:t>”.</w:t>
      </w:r>
    </w:p>
    <w:p w14:paraId="7A4A6F70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1</w:t>
      </w:r>
    </w:p>
    <w:p w14:paraId="14A207BD" w14:textId="77777777" w:rsidR="00265E37" w:rsidRPr="00F064A2" w:rsidRDefault="00265E37" w:rsidP="00265E37">
      <w:pPr>
        <w:pStyle w:val="Akapitzlist"/>
        <w:widowControl w:val="0"/>
        <w:numPr>
          <w:ilvl w:val="0"/>
          <w:numId w:val="43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CZĘŚĆ 2</w:t>
      </w:r>
    </w:p>
    <w:p w14:paraId="22B2F9D4" w14:textId="77777777" w:rsidR="00B170CB" w:rsidRPr="00F064A2" w:rsidRDefault="00B170CB" w:rsidP="00B170CB">
      <w:pPr>
        <w:jc w:val="center"/>
        <w:rPr>
          <w:rFonts w:ascii="Calibri" w:hAnsi="Calibri" w:cs="Calibri"/>
        </w:rPr>
      </w:pPr>
    </w:p>
    <w:p w14:paraId="4726F715" w14:textId="77777777" w:rsidR="00B170CB" w:rsidRPr="00F064A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F064A2">
        <w:rPr>
          <w:rFonts w:ascii="Calibri" w:hAnsi="Calibri" w:cs="Calibri"/>
        </w:rPr>
        <w:t xml:space="preserve">Następujące zasoby: </w:t>
      </w:r>
      <w:r w:rsidRPr="00F064A2">
        <w:rPr>
          <w:rFonts w:ascii="Calibri" w:hAnsi="Calibri" w:cs="Calibri"/>
          <w:i/>
        </w:rPr>
        <w:t>(zakres dostępnych Wykonawcy zasobów innego podmiotu)</w:t>
      </w:r>
    </w:p>
    <w:p w14:paraId="3CE1BBE4" w14:textId="77777777" w:rsidR="00B170CB" w:rsidRPr="00F064A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F064A2">
        <w:rPr>
          <w:rFonts w:ascii="Calibri" w:hAnsi="Calibri" w:cs="Calibri"/>
          <w:i/>
        </w:rPr>
        <w:t>……………………………………………………………………….…………………………………</w:t>
      </w:r>
    </w:p>
    <w:p w14:paraId="3AF1FCCF" w14:textId="77777777" w:rsidR="00B170CB" w:rsidRPr="00F064A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F064A2">
        <w:rPr>
          <w:rFonts w:ascii="Calibri" w:hAnsi="Calibri" w:cs="Calibri"/>
          <w:i/>
        </w:rPr>
        <w:t>…………………………………………………………………………………………………………..</w:t>
      </w:r>
    </w:p>
    <w:p w14:paraId="707C6903" w14:textId="77777777" w:rsidR="00B170CB" w:rsidRPr="00F064A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  <w:i/>
        </w:rPr>
        <w:t>…………………………………………………………………………………………………………..</w:t>
      </w:r>
    </w:p>
    <w:p w14:paraId="6FD593CB" w14:textId="77777777" w:rsidR="00B170CB" w:rsidRPr="00F064A2" w:rsidRDefault="00B170CB" w:rsidP="00B170CB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lastRenderedPageBreak/>
        <w:t xml:space="preserve">W celu spełnienia przez Wykonawcę warunków udziału w postępowaniu określonych </w:t>
      </w:r>
      <w:r w:rsidRPr="00F064A2">
        <w:rPr>
          <w:rFonts w:ascii="Calibri" w:hAnsi="Calibri" w:cs="Calibri"/>
        </w:rPr>
        <w:br/>
        <w:t>w specyfikacji warunków zamówienia.</w:t>
      </w:r>
    </w:p>
    <w:p w14:paraId="6F93CEC0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Wykonawca będzie mógł wykorzystywać ww. zasoby przy wykonywaniu zamówienia publicznego w następujący sposób:</w:t>
      </w:r>
    </w:p>
    <w:p w14:paraId="146F8D45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168B4ABD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78BEF0C0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5026E983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W wykonywaniu zamówienia publicznego będziemy uczestniczyć w następującym zakresie i okresie udziału:</w:t>
      </w:r>
    </w:p>
    <w:p w14:paraId="7FD938DA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4B670379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49FD1199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0C98EFDB" w14:textId="77777777" w:rsidR="00B170CB" w:rsidRPr="00F064A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Zobowiązujemy się do zrealizowania usług, których dotyczą wykazane wyżej zdolności.</w:t>
      </w:r>
    </w:p>
    <w:p w14:paraId="62364CCB" w14:textId="77777777" w:rsidR="00B170CB" w:rsidRDefault="00B170CB" w:rsidP="00B170CB">
      <w:pPr>
        <w:spacing w:line="360" w:lineRule="auto"/>
        <w:jc w:val="both"/>
        <w:rPr>
          <w:rFonts w:ascii="Calibri" w:hAnsi="Calibri" w:cs="Calibri"/>
          <w:bCs/>
        </w:rPr>
      </w:pPr>
    </w:p>
    <w:p w14:paraId="3B3F3B85" w14:textId="77777777" w:rsidR="00AE74DA" w:rsidRPr="00F064A2" w:rsidRDefault="00AE74DA" w:rsidP="00B170CB">
      <w:pPr>
        <w:spacing w:line="360" w:lineRule="auto"/>
        <w:jc w:val="both"/>
        <w:rPr>
          <w:rFonts w:ascii="Calibri" w:hAnsi="Calibri" w:cs="Calibri"/>
          <w:bCs/>
        </w:rPr>
      </w:pPr>
    </w:p>
    <w:p w14:paraId="0D2E65CC" w14:textId="77777777" w:rsidR="00AE74DA" w:rsidRPr="0019658A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48040D4A" w14:textId="77777777" w:rsidR="00AE74DA" w:rsidRPr="008A114F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A114F">
        <w:rPr>
          <w:rFonts w:ascii="Calibri" w:hAnsi="Calibri" w:cs="Calibri"/>
          <w:sz w:val="22"/>
          <w:szCs w:val="22"/>
        </w:rPr>
        <w:t>Podpis uprawnionego przedstawiciela Wykonawcy</w:t>
      </w:r>
    </w:p>
    <w:p w14:paraId="352D59F5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27E0DAAE" w14:textId="77777777" w:rsidR="00B170CB" w:rsidRPr="00F064A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78321468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76BFCA9B" w14:textId="77777777" w:rsidR="00B170CB" w:rsidRPr="00AE74DA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AE74D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36CC8210" w14:textId="77777777" w:rsidR="00B170CB" w:rsidRPr="00F064A2" w:rsidRDefault="00B170CB" w:rsidP="00B170CB">
      <w:pPr>
        <w:spacing w:after="160" w:line="259" w:lineRule="auto"/>
        <w:rPr>
          <w:rFonts w:ascii="Calibri" w:hAnsi="Calibri" w:cs="Calibri"/>
          <w:i/>
        </w:rPr>
      </w:pPr>
      <w:r w:rsidRPr="00AE74DA">
        <w:rPr>
          <w:rFonts w:ascii="Calibri" w:hAnsi="Calibri" w:cs="Calibri"/>
          <w:i/>
          <w:sz w:val="20"/>
          <w:szCs w:val="20"/>
        </w:rPr>
        <w:br w:type="page"/>
      </w:r>
    </w:p>
    <w:p w14:paraId="5EA66D10" w14:textId="77777777" w:rsidR="00342F81" w:rsidRPr="00AE74DA" w:rsidRDefault="00342F81" w:rsidP="00342F81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bookmarkStart w:id="12" w:name="_Hlk74808303"/>
      <w:r w:rsidRPr="00AE74DA">
        <w:rPr>
          <w:rFonts w:ascii="Calibri" w:hAnsi="Calibri" w:cs="Calibri"/>
        </w:rPr>
        <w:lastRenderedPageBreak/>
        <w:t>Załącznik nr 7 do SWZ</w:t>
      </w:r>
    </w:p>
    <w:bookmarkEnd w:id="12"/>
    <w:p w14:paraId="31B2E311" w14:textId="77777777" w:rsidR="00342F81" w:rsidRPr="00F064A2" w:rsidRDefault="00342F81" w:rsidP="00342F81">
      <w:pPr>
        <w:spacing w:line="276" w:lineRule="auto"/>
        <w:rPr>
          <w:rFonts w:ascii="Calibri" w:hAnsi="Calibri" w:cs="Calibri"/>
        </w:rPr>
      </w:pPr>
    </w:p>
    <w:p w14:paraId="36BDDE5D" w14:textId="77777777" w:rsidR="00342F81" w:rsidRPr="00F064A2" w:rsidRDefault="00342F81" w:rsidP="00342F81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………………………………  </w:t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="00C21829" w:rsidRPr="00F064A2">
        <w:rPr>
          <w:rFonts w:ascii="Calibri" w:hAnsi="Calibri" w:cs="Calibri"/>
        </w:rPr>
        <w:tab/>
      </w:r>
      <w:r w:rsidR="00C21829" w:rsidRPr="00F064A2">
        <w:rPr>
          <w:rFonts w:ascii="Calibri" w:hAnsi="Calibri" w:cs="Calibri"/>
        </w:rPr>
        <w:tab/>
      </w:r>
      <w:r w:rsidR="00C21829"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</w:p>
    <w:p w14:paraId="2D0871CC" w14:textId="77777777" w:rsidR="00342F81" w:rsidRPr="00F064A2" w:rsidRDefault="00342F81" w:rsidP="00342F81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wykonawcy)</w:t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  <w:r w:rsidRPr="00F064A2">
        <w:rPr>
          <w:rFonts w:ascii="Calibri" w:hAnsi="Calibri" w:cs="Calibri"/>
        </w:rPr>
        <w:tab/>
      </w:r>
    </w:p>
    <w:p w14:paraId="38027B0C" w14:textId="77777777" w:rsidR="00342F81" w:rsidRPr="00F064A2" w:rsidRDefault="00342F81" w:rsidP="00342F81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52375054" w14:textId="77777777" w:rsidR="0034683D" w:rsidRPr="00F064A2" w:rsidRDefault="0034683D" w:rsidP="00342F81">
      <w:pPr>
        <w:spacing w:line="276" w:lineRule="auto"/>
        <w:rPr>
          <w:rFonts w:ascii="Calibri" w:hAnsi="Calibri" w:cs="Calibri"/>
        </w:rPr>
      </w:pPr>
    </w:p>
    <w:p w14:paraId="2F117F9B" w14:textId="77777777" w:rsidR="00342F81" w:rsidRPr="00F064A2" w:rsidRDefault="00DE3D4A" w:rsidP="00633813">
      <w:pPr>
        <w:pStyle w:val="Zwykytekst"/>
        <w:spacing w:before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064A2">
        <w:rPr>
          <w:rFonts w:ascii="Calibri" w:hAnsi="Calibri" w:cs="Calibri"/>
          <w:b/>
          <w:bCs/>
          <w:sz w:val="24"/>
          <w:szCs w:val="24"/>
        </w:rPr>
        <w:t xml:space="preserve">WYKAZ WYKONANYCH </w:t>
      </w:r>
      <w:r w:rsidR="00103C0B" w:rsidRPr="00F064A2">
        <w:rPr>
          <w:rFonts w:ascii="Calibri" w:hAnsi="Calibri" w:cs="Calibri"/>
          <w:b/>
          <w:bCs/>
          <w:sz w:val="24"/>
          <w:szCs w:val="24"/>
        </w:rPr>
        <w:t>ROBÓT BUDOWLANYCH</w:t>
      </w:r>
    </w:p>
    <w:p w14:paraId="4FB3BFED" w14:textId="77777777" w:rsidR="007E6CDA" w:rsidRPr="00F064A2" w:rsidRDefault="007E6CDA" w:rsidP="00633813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</w:p>
    <w:p w14:paraId="2A80C4E2" w14:textId="3C290851" w:rsidR="00AE74DA" w:rsidRPr="00F064A2" w:rsidRDefault="00C21829" w:rsidP="00AE74DA">
      <w:pPr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Cs/>
        </w:rPr>
        <w:t xml:space="preserve">Przystępując do postępowania w sprawie zamówienia publicznego prowadzonego w </w:t>
      </w:r>
      <w:r w:rsidRPr="00F064A2">
        <w:rPr>
          <w:rFonts w:ascii="Calibri" w:hAnsi="Calibri" w:cs="Calibri"/>
        </w:rPr>
        <w:t xml:space="preserve">trybie </w:t>
      </w:r>
      <w:r w:rsidR="00122ED2" w:rsidRPr="00F064A2">
        <w:rPr>
          <w:rFonts w:ascii="Calibri" w:hAnsi="Calibri" w:cs="Calibri"/>
        </w:rPr>
        <w:t xml:space="preserve">podstawowym, </w:t>
      </w:r>
      <w:r w:rsidR="00122ED2" w:rsidRPr="00F064A2">
        <w:rPr>
          <w:rFonts w:ascii="Calibri" w:hAnsi="Calibri" w:cs="Calibri"/>
          <w:lang w:eastAsia="en-US"/>
        </w:rPr>
        <w:t xml:space="preserve">o którym mowa w </w:t>
      </w:r>
      <w:r w:rsidR="00122ED2" w:rsidRPr="00F064A2">
        <w:rPr>
          <w:rFonts w:ascii="Calibri" w:hAnsi="Calibri" w:cs="Calibri"/>
        </w:rPr>
        <w:t xml:space="preserve">art. 275 ust. </w:t>
      </w:r>
      <w:r w:rsidR="00AE74DA">
        <w:rPr>
          <w:rFonts w:ascii="Calibri" w:hAnsi="Calibri" w:cs="Calibri"/>
        </w:rPr>
        <w:t>2</w:t>
      </w:r>
      <w:r w:rsidR="00122ED2" w:rsidRPr="00F064A2">
        <w:rPr>
          <w:rFonts w:ascii="Calibri" w:hAnsi="Calibri" w:cs="Calibri"/>
        </w:rPr>
        <w:t xml:space="preserve"> ustawy Pzp</w:t>
      </w:r>
      <w:r w:rsidR="00122ED2" w:rsidRPr="00F064A2">
        <w:rPr>
          <w:rFonts w:ascii="Calibri" w:hAnsi="Calibri" w:cs="Calibri"/>
          <w:bCs/>
        </w:rPr>
        <w:t xml:space="preserve"> </w:t>
      </w:r>
      <w:r w:rsidRPr="00F064A2">
        <w:rPr>
          <w:rFonts w:ascii="Calibri" w:hAnsi="Calibri" w:cs="Calibri"/>
          <w:bCs/>
        </w:rPr>
        <w:t xml:space="preserve">na </w:t>
      </w:r>
      <w:r w:rsidR="00103C0B" w:rsidRPr="00F064A2">
        <w:rPr>
          <w:rFonts w:ascii="Calibri" w:hAnsi="Calibri" w:cs="Calibri"/>
          <w:bCs/>
        </w:rPr>
        <w:t>zadanie</w:t>
      </w:r>
      <w:r w:rsidRPr="00F064A2">
        <w:rPr>
          <w:rFonts w:ascii="Calibri" w:hAnsi="Calibri" w:cs="Calibri"/>
          <w:bCs/>
        </w:rPr>
        <w:t xml:space="preserve"> pn. </w:t>
      </w:r>
      <w:r w:rsidR="00265E37" w:rsidRPr="00F064A2">
        <w:rPr>
          <w:rFonts w:ascii="Calibri" w:hAnsi="Calibri" w:cs="Calibri"/>
          <w:b/>
          <w:bCs/>
          <w:color w:val="000000"/>
        </w:rPr>
        <w:t>„</w:t>
      </w:r>
      <w:r w:rsidR="00BE5D61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265E37" w:rsidRPr="00F064A2">
        <w:rPr>
          <w:rFonts w:ascii="Calibri" w:hAnsi="Calibri" w:cs="Calibri"/>
          <w:b/>
          <w:bCs/>
          <w:color w:val="000000"/>
        </w:rPr>
        <w:t>”</w:t>
      </w:r>
      <w:r w:rsidR="00AE74DA">
        <w:rPr>
          <w:rFonts w:ascii="Calibri" w:hAnsi="Calibri" w:cs="Calibri"/>
          <w:b/>
          <w:bCs/>
          <w:color w:val="000000"/>
        </w:rPr>
        <w:t xml:space="preserve"> - </w:t>
      </w:r>
      <w:r w:rsidR="00AE74DA" w:rsidRPr="00F064A2">
        <w:rPr>
          <w:rFonts w:ascii="Calibri" w:hAnsi="Calibri" w:cs="Calibri"/>
          <w:b/>
          <w:bCs/>
        </w:rPr>
        <w:t>CZĘŚĆ 1</w:t>
      </w:r>
    </w:p>
    <w:p w14:paraId="3DD6D35F" w14:textId="113CC712" w:rsidR="00DE3D4A" w:rsidRPr="00F064A2" w:rsidRDefault="00DE3D4A" w:rsidP="00032E2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 xml:space="preserve">oświadczam, że Wykonawca którego reprezentuję, w okresie ostatnich </w:t>
      </w:r>
      <w:r w:rsidR="00103C0B" w:rsidRPr="00F064A2">
        <w:rPr>
          <w:rFonts w:ascii="Calibri" w:hAnsi="Calibri" w:cs="Calibri"/>
          <w:bCs/>
        </w:rPr>
        <w:t>5</w:t>
      </w:r>
      <w:r w:rsidRPr="00F064A2">
        <w:rPr>
          <w:rFonts w:ascii="Calibri" w:hAnsi="Calibri" w:cs="Calibri"/>
          <w:bCs/>
        </w:rPr>
        <w:t xml:space="preserve"> lat przed upływem terminu składania ofert (a jeżeli okres działalności jest krótszy – w tym okresie) wykonał następujące </w:t>
      </w:r>
      <w:r w:rsidR="00103C0B" w:rsidRPr="00F064A2">
        <w:rPr>
          <w:rFonts w:ascii="Calibri" w:hAnsi="Calibri" w:cs="Calibri"/>
          <w:bCs/>
        </w:rPr>
        <w:t>roboty budowlane</w:t>
      </w:r>
      <w:r w:rsidRPr="00F064A2">
        <w:rPr>
          <w:rFonts w:ascii="Calibri" w:hAnsi="Calibri" w:cs="Calibri"/>
          <w:bCs/>
        </w:rPr>
        <w:t>:</w:t>
      </w:r>
    </w:p>
    <w:p w14:paraId="6684FF04" w14:textId="77777777" w:rsidR="006D4935" w:rsidRPr="00F064A2" w:rsidRDefault="006D4935" w:rsidP="00032E2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</w:rPr>
      </w:pPr>
    </w:p>
    <w:tbl>
      <w:tblPr>
        <w:tblW w:w="94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841"/>
        <w:gridCol w:w="1276"/>
        <w:gridCol w:w="1276"/>
        <w:gridCol w:w="1559"/>
        <w:gridCol w:w="1307"/>
        <w:gridCol w:w="1585"/>
      </w:tblGrid>
      <w:tr w:rsidR="00103C0B" w:rsidRPr="00AE74DA" w14:paraId="48461A6D" w14:textId="77777777" w:rsidTr="00103C0B">
        <w:trPr>
          <w:cantSplit/>
          <w:trHeight w:val="444"/>
          <w:tblHeader/>
          <w:jc w:val="center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7A90B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A9CFA6B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F923E" w14:textId="6EF7948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Przedmiot zamówienia (potwierdzający spełnienie warunku określonego w pkt. 1 rozdz. II SWZ</w:t>
            </w:r>
            <w:r w:rsidR="00191561" w:rsidRPr="00AE74D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14:paraId="78DA3747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Data wykonania roboty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66878811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Wartość brutto zł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</w:tcBorders>
            <w:vAlign w:val="center"/>
          </w:tcPr>
          <w:p w14:paraId="787BD5F4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Miejsce wykonania zamówienia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</w:tcBorders>
            <w:vAlign w:val="center"/>
          </w:tcPr>
          <w:p w14:paraId="41CBF36B" w14:textId="77777777" w:rsidR="00103C0B" w:rsidRPr="00AE74DA" w:rsidRDefault="00103C0B" w:rsidP="00CC2C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 xml:space="preserve">Nazwa odbiorcy </w:t>
            </w:r>
          </w:p>
        </w:tc>
      </w:tr>
      <w:tr w:rsidR="00103C0B" w:rsidRPr="00AE74DA" w14:paraId="359B7121" w14:textId="77777777" w:rsidTr="00103C0B">
        <w:trPr>
          <w:cantSplit/>
          <w:trHeight w:val="403"/>
          <w:tblHeader/>
          <w:jc w:val="center"/>
        </w:trPr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4470972C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44914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5452CA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 xml:space="preserve">Rozpoczęcie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F8F702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Zakończenie</w:t>
            </w:r>
          </w:p>
        </w:tc>
        <w:tc>
          <w:tcPr>
            <w:tcW w:w="1559" w:type="dxa"/>
            <w:vMerge/>
          </w:tcPr>
          <w:p w14:paraId="2B28E996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7" w:type="dxa"/>
            <w:vMerge/>
            <w:vAlign w:val="center"/>
          </w:tcPr>
          <w:p w14:paraId="5B95DB82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</w:tcPr>
          <w:p w14:paraId="1F12F706" w14:textId="77777777" w:rsidR="00103C0B" w:rsidRPr="00AE74DA" w:rsidRDefault="00103C0B" w:rsidP="00CC2CC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03C0B" w:rsidRPr="00F064A2" w14:paraId="2475DD42" w14:textId="77777777" w:rsidTr="00103C0B">
        <w:trPr>
          <w:trHeight w:val="677"/>
          <w:jc w:val="center"/>
        </w:trPr>
        <w:tc>
          <w:tcPr>
            <w:tcW w:w="564" w:type="dxa"/>
          </w:tcPr>
          <w:p w14:paraId="274FD190" w14:textId="77777777" w:rsidR="00103C0B" w:rsidRPr="00F064A2" w:rsidRDefault="00103C0B" w:rsidP="0098527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20" w:line="276" w:lineRule="auto"/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1841" w:type="dxa"/>
          </w:tcPr>
          <w:p w14:paraId="3C273B3C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8182FEF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2F3B412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A5004FC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307" w:type="dxa"/>
          </w:tcPr>
          <w:p w14:paraId="2ADC0759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5612A5F7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</w:tr>
      <w:tr w:rsidR="00103C0B" w:rsidRPr="00F064A2" w14:paraId="684ECE9E" w14:textId="77777777" w:rsidTr="00103C0B">
        <w:trPr>
          <w:trHeight w:val="54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EF5D" w14:textId="77777777" w:rsidR="00103C0B" w:rsidRPr="00F064A2" w:rsidRDefault="00103C0B" w:rsidP="0098527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20" w:line="276" w:lineRule="auto"/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9A13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BC32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9638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A3D6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F2C7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924F" w14:textId="77777777" w:rsidR="00103C0B" w:rsidRPr="00F064A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</w:tr>
    </w:tbl>
    <w:p w14:paraId="32596F25" w14:textId="77777777" w:rsidR="00103C0B" w:rsidRPr="00F064A2" w:rsidRDefault="00103C0B" w:rsidP="00103C0B">
      <w:pPr>
        <w:spacing w:before="100" w:beforeAutospacing="1" w:after="120" w:line="276" w:lineRule="auto"/>
        <w:jc w:val="both"/>
        <w:rPr>
          <w:rFonts w:ascii="Calibri" w:hAnsi="Calibri" w:cs="Calibri"/>
        </w:rPr>
      </w:pPr>
      <w:r w:rsidRPr="00F064A2">
        <w:rPr>
          <w:rFonts w:ascii="Calibri" w:hAnsi="Calibri" w:cs="Calibri"/>
        </w:rPr>
        <w:t>* Do wykazu należy dołączyć dowody czy roboty budowlane zostały wykonane należycie. W przypadku wykazania zamówienia, które nie zostanie poparte stosownym dokumentem – pozycja ta nie będzie brana pod uwagę.</w:t>
      </w:r>
    </w:p>
    <w:p w14:paraId="0FEA0D60" w14:textId="77777777" w:rsidR="00AE74DA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  <w:bookmarkStart w:id="13" w:name="_Hlk74808323"/>
    </w:p>
    <w:p w14:paraId="4E1B3F4F" w14:textId="77777777" w:rsidR="00AE74DA" w:rsidRPr="00F064A2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</w:p>
    <w:p w14:paraId="725F833D" w14:textId="77777777" w:rsidR="008A114F" w:rsidRPr="0019658A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553AAB54" w14:textId="77777777" w:rsidR="008A114F" w:rsidRPr="008A114F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8A114F">
        <w:rPr>
          <w:rFonts w:ascii="Calibri" w:hAnsi="Calibri" w:cs="Calibri"/>
          <w:sz w:val="20"/>
          <w:szCs w:val="20"/>
        </w:rPr>
        <w:t>Podpis uprawnionego przedstawiciela Wykonawcy</w:t>
      </w:r>
    </w:p>
    <w:p w14:paraId="5F2A6F2A" w14:textId="77777777" w:rsidR="00AE74DA" w:rsidRDefault="00AE74DA" w:rsidP="00F53EAB">
      <w:pPr>
        <w:spacing w:before="120"/>
        <w:jc w:val="both"/>
        <w:rPr>
          <w:rFonts w:ascii="Calibri" w:hAnsi="Calibri" w:cs="Calibri"/>
          <w:bCs/>
          <w:i/>
          <w:sz w:val="20"/>
          <w:szCs w:val="20"/>
        </w:rPr>
      </w:pPr>
    </w:p>
    <w:p w14:paraId="0E7E8945" w14:textId="28C315DC" w:rsidR="00342F81" w:rsidRPr="00AE74DA" w:rsidRDefault="005277C4" w:rsidP="00F53EAB">
      <w:pPr>
        <w:spacing w:before="120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AE74D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bookmarkEnd w:id="13"/>
    <w:p w14:paraId="2C25DFC8" w14:textId="77777777" w:rsidR="00AE74DA" w:rsidRDefault="00AE74DA" w:rsidP="00F53EAB">
      <w:pPr>
        <w:spacing w:before="120"/>
        <w:jc w:val="both"/>
        <w:rPr>
          <w:rFonts w:ascii="Calibri" w:hAnsi="Calibri" w:cs="Calibri"/>
          <w:i/>
        </w:rPr>
      </w:pPr>
    </w:p>
    <w:p w14:paraId="2857E430" w14:textId="77777777" w:rsidR="00AE74DA" w:rsidRDefault="00AE74DA" w:rsidP="00F53EAB">
      <w:pPr>
        <w:spacing w:before="120"/>
        <w:jc w:val="both"/>
        <w:rPr>
          <w:rFonts w:ascii="Calibri" w:hAnsi="Calibri" w:cs="Calibri"/>
          <w:i/>
        </w:rPr>
      </w:pPr>
    </w:p>
    <w:p w14:paraId="1765D7D2" w14:textId="77777777" w:rsidR="00AE74DA" w:rsidRPr="00F064A2" w:rsidRDefault="00AE74DA" w:rsidP="00F53EAB">
      <w:pPr>
        <w:spacing w:before="120"/>
        <w:jc w:val="both"/>
        <w:rPr>
          <w:rFonts w:ascii="Calibri" w:hAnsi="Calibri" w:cs="Calibri"/>
          <w:i/>
        </w:rPr>
      </w:pPr>
    </w:p>
    <w:p w14:paraId="7BE0EC2A" w14:textId="6808B7B3" w:rsidR="00265E37" w:rsidRPr="00F064A2" w:rsidRDefault="00265E37" w:rsidP="00265E37">
      <w:pPr>
        <w:tabs>
          <w:tab w:val="left" w:pos="9070"/>
        </w:tabs>
        <w:spacing w:line="276" w:lineRule="auto"/>
        <w:ind w:left="5664" w:firstLine="708"/>
        <w:jc w:val="right"/>
        <w:rPr>
          <w:rFonts w:ascii="Calibri" w:eastAsia="Calibri" w:hAnsi="Calibri" w:cs="Calibri"/>
          <w:i/>
        </w:rPr>
      </w:pPr>
      <w:r w:rsidRPr="00F064A2">
        <w:rPr>
          <w:rFonts w:ascii="Calibri" w:hAnsi="Calibri" w:cs="Calibri"/>
        </w:rPr>
        <w:lastRenderedPageBreak/>
        <w:t>Załącznik nr 7A do SWZ</w:t>
      </w:r>
    </w:p>
    <w:p w14:paraId="753743EE" w14:textId="6FFA1794" w:rsidR="00AE74DA" w:rsidRPr="00F064A2" w:rsidRDefault="00AE74DA" w:rsidP="00AE74DA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 xml:space="preserve">………………………………  </w:t>
      </w:r>
      <w:r w:rsidRPr="00F064A2">
        <w:rPr>
          <w:rFonts w:ascii="Calibri" w:hAnsi="Calibri" w:cs="Calibri"/>
        </w:rPr>
        <w:tab/>
      </w:r>
    </w:p>
    <w:p w14:paraId="6435E93C" w14:textId="71D02C7C" w:rsidR="00AE74DA" w:rsidRPr="00F064A2" w:rsidRDefault="00AE74DA" w:rsidP="00AE74DA">
      <w:pPr>
        <w:spacing w:line="276" w:lineRule="auto"/>
        <w:rPr>
          <w:rFonts w:ascii="Calibri" w:hAnsi="Calibri" w:cs="Calibri"/>
        </w:rPr>
      </w:pPr>
      <w:r w:rsidRPr="00F064A2">
        <w:rPr>
          <w:rFonts w:ascii="Calibri" w:hAnsi="Calibri" w:cs="Calibri"/>
        </w:rPr>
        <w:t>(nazwa i adres wykonawcy)</w:t>
      </w:r>
    </w:p>
    <w:p w14:paraId="7ED105F5" w14:textId="77777777" w:rsidR="00265E37" w:rsidRPr="00F064A2" w:rsidRDefault="00265E37" w:rsidP="00265E37">
      <w:pPr>
        <w:ind w:left="-567"/>
        <w:jc w:val="both"/>
        <w:rPr>
          <w:rFonts w:ascii="Calibri" w:hAnsi="Calibri" w:cs="Calibri"/>
          <w:highlight w:val="yellow"/>
        </w:rPr>
      </w:pPr>
    </w:p>
    <w:p w14:paraId="33DE8E34" w14:textId="77777777" w:rsidR="00265E37" w:rsidRPr="00F064A2" w:rsidRDefault="00265E37" w:rsidP="00265E37">
      <w:pPr>
        <w:pStyle w:val="Zwykytekst"/>
        <w:spacing w:before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064A2">
        <w:rPr>
          <w:rFonts w:ascii="Calibri" w:hAnsi="Calibri" w:cs="Calibri"/>
          <w:b/>
          <w:bCs/>
          <w:sz w:val="24"/>
          <w:szCs w:val="24"/>
        </w:rPr>
        <w:t>WYKAZ WYKONANYCH USŁUG</w:t>
      </w:r>
    </w:p>
    <w:p w14:paraId="7C0220A7" w14:textId="77777777" w:rsidR="00265E37" w:rsidRPr="00F064A2" w:rsidRDefault="00265E37" w:rsidP="00265E37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</w:p>
    <w:p w14:paraId="30843282" w14:textId="2579AEAA" w:rsidR="00265E37" w:rsidRPr="00F064A2" w:rsidRDefault="00265E37" w:rsidP="00C34FFE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Cs/>
        </w:rPr>
        <w:t xml:space="preserve">Przystępując do postępowania w sprawie zamówienia publicznego prowadzonego </w:t>
      </w:r>
      <w:r w:rsidR="00AE74DA" w:rsidRPr="00F064A2">
        <w:rPr>
          <w:rFonts w:ascii="Calibri" w:hAnsi="Calibri" w:cs="Calibri"/>
          <w:bCs/>
        </w:rPr>
        <w:t xml:space="preserve">w </w:t>
      </w:r>
      <w:r w:rsidR="00AE74DA" w:rsidRPr="00F064A2">
        <w:rPr>
          <w:rFonts w:ascii="Calibri" w:hAnsi="Calibri" w:cs="Calibri"/>
        </w:rPr>
        <w:t xml:space="preserve">trybie podstawowym, </w:t>
      </w:r>
      <w:r w:rsidR="00AE74DA" w:rsidRPr="00F064A2">
        <w:rPr>
          <w:rFonts w:ascii="Calibri" w:hAnsi="Calibri" w:cs="Calibri"/>
          <w:lang w:eastAsia="en-US"/>
        </w:rPr>
        <w:t xml:space="preserve">o którym mowa w </w:t>
      </w:r>
      <w:r w:rsidR="00AE74DA" w:rsidRPr="00F064A2">
        <w:rPr>
          <w:rFonts w:ascii="Calibri" w:hAnsi="Calibri" w:cs="Calibri"/>
        </w:rPr>
        <w:t xml:space="preserve">art. 275 ust. </w:t>
      </w:r>
      <w:r w:rsidR="00AE74DA">
        <w:rPr>
          <w:rFonts w:ascii="Calibri" w:hAnsi="Calibri" w:cs="Calibri"/>
        </w:rPr>
        <w:t>2</w:t>
      </w:r>
      <w:r w:rsidR="00AE74DA" w:rsidRPr="00F064A2">
        <w:rPr>
          <w:rFonts w:ascii="Calibri" w:hAnsi="Calibri" w:cs="Calibri"/>
        </w:rPr>
        <w:t xml:space="preserve"> ustawy Pzp</w:t>
      </w:r>
      <w:r w:rsidR="00AE74DA" w:rsidRPr="00F064A2">
        <w:rPr>
          <w:rFonts w:ascii="Calibri" w:hAnsi="Calibri" w:cs="Calibri"/>
          <w:bCs/>
        </w:rPr>
        <w:t xml:space="preserve"> </w:t>
      </w:r>
      <w:r w:rsidRPr="00F064A2">
        <w:rPr>
          <w:rFonts w:ascii="Calibri" w:hAnsi="Calibri" w:cs="Calibri"/>
          <w:bCs/>
        </w:rPr>
        <w:t xml:space="preserve">na zadanie pn. </w:t>
      </w:r>
      <w:r w:rsidRPr="00F064A2">
        <w:rPr>
          <w:rFonts w:ascii="Calibri" w:hAnsi="Calibri" w:cs="Calibri"/>
          <w:b/>
          <w:bCs/>
          <w:color w:val="000000"/>
        </w:rPr>
        <w:t>„</w:t>
      </w:r>
      <w:r w:rsidR="00BE5D61" w:rsidRPr="00662ACF">
        <w:rPr>
          <w:rFonts w:ascii="Calibri" w:hAnsi="Calibri" w:cs="Calibri"/>
          <w:b/>
          <w:bCs/>
          <w:color w:val="000000"/>
        </w:rPr>
        <w:t>Przebudowa dróg gminnych</w:t>
      </w:r>
      <w:r w:rsidRPr="00F064A2">
        <w:rPr>
          <w:rFonts w:ascii="Calibri" w:hAnsi="Calibri" w:cs="Calibri"/>
          <w:b/>
          <w:bCs/>
          <w:color w:val="000000"/>
        </w:rPr>
        <w:t>”</w:t>
      </w:r>
      <w:r w:rsidR="00AE74DA">
        <w:rPr>
          <w:rFonts w:ascii="Calibri" w:hAnsi="Calibri" w:cs="Calibri"/>
          <w:b/>
          <w:bCs/>
          <w:color w:val="000000"/>
        </w:rPr>
        <w:t xml:space="preserve"> - </w:t>
      </w:r>
      <w:r w:rsidRPr="00F064A2">
        <w:rPr>
          <w:rFonts w:ascii="Calibri" w:hAnsi="Calibri" w:cs="Calibri"/>
          <w:b/>
          <w:bCs/>
        </w:rPr>
        <w:t xml:space="preserve">CZĘŚĆ </w:t>
      </w:r>
      <w:r w:rsidR="00AE74DA">
        <w:rPr>
          <w:rFonts w:ascii="Calibri" w:hAnsi="Calibri" w:cs="Calibri"/>
          <w:b/>
          <w:bCs/>
        </w:rPr>
        <w:t>2</w:t>
      </w:r>
    </w:p>
    <w:p w14:paraId="3E83BEFB" w14:textId="77777777" w:rsidR="00265E37" w:rsidRPr="00F064A2" w:rsidRDefault="00265E37" w:rsidP="00265E3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>oświadczam, że Wykonawca którego reprezentuję, w okresie ostatnich 3 lat przed upływem terminu składania ofert (a jeżeli okres działalności jest krótszy – w tym okresie) wykonał następujące usługi:</w:t>
      </w:r>
    </w:p>
    <w:p w14:paraId="5F427DB2" w14:textId="77777777" w:rsidR="00265E37" w:rsidRPr="00F064A2" w:rsidRDefault="00265E37" w:rsidP="00265E37">
      <w:pPr>
        <w:ind w:left="-567"/>
        <w:jc w:val="both"/>
        <w:rPr>
          <w:rFonts w:ascii="Calibri" w:hAnsi="Calibri" w:cs="Calibri"/>
          <w:highlight w:val="yellow"/>
        </w:rPr>
      </w:pPr>
    </w:p>
    <w:tbl>
      <w:tblPr>
        <w:tblW w:w="90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771"/>
        <w:gridCol w:w="1276"/>
        <w:gridCol w:w="1276"/>
        <w:gridCol w:w="1417"/>
        <w:gridCol w:w="1399"/>
        <w:gridCol w:w="1436"/>
      </w:tblGrid>
      <w:tr w:rsidR="00265E37" w:rsidRPr="00AE74DA" w14:paraId="1EFCAD8E" w14:textId="77777777" w:rsidTr="00DC682C">
        <w:trPr>
          <w:cantSplit/>
          <w:trHeight w:val="728"/>
          <w:tblHeader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FB1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7D49DD99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72E8C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</w:rPr>
              <w:t>Przedmiot zamówienia/ (zakres prac potwierdzający spełnienie warunku określonego w pkt. 1 rozdz. I SWZ)/ Miejsce wykonania zamówienia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15CFF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Data wykonania 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95596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Wartość zamówienia</w:t>
            </w:r>
          </w:p>
          <w:p w14:paraId="7D05491C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[brutto]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2AD7C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Nazwa odbiorcy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640B2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Siłami własnymi/ zasoby innych podmiotów</w:t>
            </w:r>
          </w:p>
        </w:tc>
      </w:tr>
      <w:tr w:rsidR="00265E37" w:rsidRPr="00F064A2" w14:paraId="2A23603F" w14:textId="77777777" w:rsidTr="00DC682C">
        <w:trPr>
          <w:cantSplit/>
          <w:trHeight w:val="549"/>
          <w:tblHeader/>
          <w:jc w:val="center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DF99" w14:textId="77777777" w:rsidR="00265E37" w:rsidRPr="00F064A2" w:rsidRDefault="00265E37" w:rsidP="00DC682C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80E791" w14:textId="77777777" w:rsidR="00265E37" w:rsidRPr="00F064A2" w:rsidRDefault="00265E37" w:rsidP="00DC682C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09099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Rozpoczęcie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81F37" w14:textId="77777777" w:rsidR="00265E37" w:rsidRPr="00AE74DA" w:rsidRDefault="00265E37" w:rsidP="00DC682C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E74DA">
              <w:rPr>
                <w:rFonts w:ascii="Calibri" w:hAnsi="Calibri" w:cs="Calibri"/>
                <w:sz w:val="20"/>
                <w:szCs w:val="20"/>
                <w:lang w:eastAsia="en-US"/>
              </w:rPr>
              <w:t>zakończenie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24E75" w14:textId="77777777" w:rsidR="00265E37" w:rsidRPr="00F064A2" w:rsidRDefault="00265E37" w:rsidP="00DC682C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8B14C" w14:textId="77777777" w:rsidR="00265E37" w:rsidRPr="00F064A2" w:rsidRDefault="00265E37" w:rsidP="00DC682C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6A5CC" w14:textId="77777777" w:rsidR="00265E37" w:rsidRPr="00F064A2" w:rsidRDefault="00265E37" w:rsidP="00DC682C">
            <w:pPr>
              <w:spacing w:line="256" w:lineRule="auto"/>
              <w:rPr>
                <w:rFonts w:ascii="Calibri" w:hAnsi="Calibri" w:cs="Calibri"/>
                <w:lang w:eastAsia="en-US"/>
              </w:rPr>
            </w:pPr>
          </w:p>
        </w:tc>
      </w:tr>
      <w:tr w:rsidR="00265E37" w:rsidRPr="00F064A2" w14:paraId="3227C05B" w14:textId="77777777" w:rsidTr="00DC682C">
        <w:trPr>
          <w:trHeight w:val="677"/>
          <w:jc w:val="center"/>
        </w:trPr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2243" w14:textId="77777777" w:rsidR="00265E37" w:rsidRPr="00F064A2" w:rsidRDefault="00265E37" w:rsidP="00265E37">
            <w:pPr>
              <w:numPr>
                <w:ilvl w:val="0"/>
                <w:numId w:val="42"/>
              </w:numPr>
              <w:spacing w:before="120" w:line="256" w:lineRule="auto"/>
              <w:ind w:left="0" w:firstLine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21DC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AD44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FA52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F5DB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92C6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82F6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</w:tr>
      <w:tr w:rsidR="00265E37" w:rsidRPr="00F064A2" w14:paraId="430EBE5A" w14:textId="77777777" w:rsidTr="00DC682C">
        <w:trPr>
          <w:trHeight w:val="541"/>
          <w:jc w:val="center"/>
        </w:trPr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243F" w14:textId="77777777" w:rsidR="00265E37" w:rsidRPr="00F064A2" w:rsidRDefault="00265E37" w:rsidP="00265E37">
            <w:pPr>
              <w:numPr>
                <w:ilvl w:val="0"/>
                <w:numId w:val="42"/>
              </w:numPr>
              <w:spacing w:before="120" w:line="256" w:lineRule="auto"/>
              <w:ind w:left="0" w:right="-288" w:firstLine="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5FC6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156E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0961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C813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41DE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A7A2" w14:textId="77777777" w:rsidR="00265E37" w:rsidRPr="00F064A2" w:rsidRDefault="00265E37" w:rsidP="00DC682C">
            <w:pPr>
              <w:spacing w:before="120" w:line="256" w:lineRule="auto"/>
              <w:rPr>
                <w:rFonts w:ascii="Calibri" w:hAnsi="Calibri" w:cs="Calibri"/>
                <w:lang w:eastAsia="en-US"/>
              </w:rPr>
            </w:pPr>
          </w:p>
        </w:tc>
      </w:tr>
    </w:tbl>
    <w:p w14:paraId="27A96DFF" w14:textId="77777777" w:rsidR="00265E37" w:rsidRPr="00F064A2" w:rsidRDefault="00265E37" w:rsidP="00265E37">
      <w:pPr>
        <w:ind w:left="-567"/>
        <w:jc w:val="both"/>
        <w:rPr>
          <w:rFonts w:ascii="Calibri" w:hAnsi="Calibri" w:cs="Calibri"/>
        </w:rPr>
      </w:pPr>
    </w:p>
    <w:p w14:paraId="29ED874F" w14:textId="77777777" w:rsidR="00265E37" w:rsidRPr="00F064A2" w:rsidRDefault="00265E37" w:rsidP="00265E37">
      <w:pPr>
        <w:spacing w:before="100" w:beforeAutospacing="1" w:after="120" w:line="276" w:lineRule="auto"/>
        <w:jc w:val="both"/>
        <w:rPr>
          <w:rFonts w:ascii="Calibri" w:hAnsi="Calibri" w:cs="Calibri"/>
          <w:b/>
          <w:bCs/>
        </w:rPr>
      </w:pPr>
      <w:r w:rsidRPr="00F064A2">
        <w:rPr>
          <w:rFonts w:ascii="Calibri" w:hAnsi="Calibri" w:cs="Calibri"/>
          <w:b/>
          <w:bCs/>
        </w:rPr>
        <w:t>* Do wykazu należy dołączyć dowody czy usługi zostały wykonane należycie. W przypadku wykazania zamówienia, które nie zostanie poparte stosownym dokumentem – pozycja ta nie będzie brana pod uwagę.</w:t>
      </w:r>
    </w:p>
    <w:p w14:paraId="6311D146" w14:textId="77777777" w:rsidR="00AE74DA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</w:p>
    <w:p w14:paraId="09CEAD2A" w14:textId="77777777" w:rsidR="008A114F" w:rsidRPr="00F064A2" w:rsidRDefault="008A114F" w:rsidP="00AE74DA">
      <w:pPr>
        <w:spacing w:line="360" w:lineRule="auto"/>
        <w:jc w:val="both"/>
        <w:rPr>
          <w:rFonts w:ascii="Calibri" w:hAnsi="Calibri" w:cs="Calibri"/>
          <w:bCs/>
        </w:rPr>
      </w:pPr>
    </w:p>
    <w:p w14:paraId="477A91B1" w14:textId="77777777" w:rsidR="008A114F" w:rsidRPr="0019658A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44341A07" w14:textId="77777777" w:rsidR="008A114F" w:rsidRPr="008A114F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8A114F">
        <w:rPr>
          <w:rFonts w:ascii="Calibri" w:hAnsi="Calibri" w:cs="Calibri"/>
          <w:sz w:val="20"/>
          <w:szCs w:val="20"/>
        </w:rPr>
        <w:t>Podpis uprawnionego przedstawiciela Wykonawcy</w:t>
      </w:r>
    </w:p>
    <w:p w14:paraId="2A9FAC96" w14:textId="77777777" w:rsidR="008A114F" w:rsidRDefault="008A114F" w:rsidP="00265E37">
      <w:pPr>
        <w:spacing w:before="120"/>
        <w:jc w:val="both"/>
        <w:rPr>
          <w:rFonts w:ascii="Calibri" w:hAnsi="Calibri" w:cs="Calibri"/>
          <w:bCs/>
          <w:i/>
          <w:sz w:val="20"/>
          <w:szCs w:val="20"/>
        </w:rPr>
      </w:pPr>
    </w:p>
    <w:p w14:paraId="4EC35E36" w14:textId="107D1BC9" w:rsidR="006D4935" w:rsidRPr="00AE74DA" w:rsidRDefault="00265E37" w:rsidP="00265E37">
      <w:pPr>
        <w:spacing w:before="120"/>
        <w:jc w:val="both"/>
        <w:rPr>
          <w:rFonts w:ascii="Calibri" w:hAnsi="Calibri" w:cs="Calibri"/>
          <w:i/>
          <w:sz w:val="20"/>
          <w:szCs w:val="20"/>
        </w:rPr>
      </w:pPr>
      <w:r w:rsidRPr="00AE74D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AE74D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2E0A101" w14:textId="77777777" w:rsidR="00AE74DA" w:rsidRDefault="00AE74DA" w:rsidP="004C0D0C">
      <w:pPr>
        <w:spacing w:line="276" w:lineRule="auto"/>
        <w:ind w:left="5664" w:firstLine="708"/>
        <w:jc w:val="both"/>
        <w:rPr>
          <w:rFonts w:ascii="Calibri" w:hAnsi="Calibri" w:cs="Calibri"/>
        </w:rPr>
      </w:pPr>
    </w:p>
    <w:p w14:paraId="10491C46" w14:textId="77777777" w:rsidR="00AE74DA" w:rsidRDefault="00AE74DA" w:rsidP="004C0D0C">
      <w:pPr>
        <w:spacing w:line="276" w:lineRule="auto"/>
        <w:ind w:left="5664" w:firstLine="708"/>
        <w:jc w:val="both"/>
        <w:rPr>
          <w:rFonts w:ascii="Calibri" w:hAnsi="Calibri" w:cs="Calibri"/>
        </w:rPr>
      </w:pPr>
    </w:p>
    <w:p w14:paraId="0F65948E" w14:textId="7E8D5D81" w:rsidR="004C0D0C" w:rsidRPr="00AE74DA" w:rsidRDefault="004C0D0C" w:rsidP="004C0D0C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AE74DA">
        <w:rPr>
          <w:rFonts w:ascii="Calibri" w:hAnsi="Calibri" w:cs="Calibri"/>
        </w:rPr>
        <w:t>Załącznik nr 8 do SWZ</w:t>
      </w:r>
    </w:p>
    <w:p w14:paraId="037D912D" w14:textId="77777777" w:rsidR="004C0D0C" w:rsidRPr="00F064A2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</w:p>
    <w:p w14:paraId="03372891" w14:textId="77777777" w:rsidR="004C0D0C" w:rsidRPr="00F064A2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  <w:r w:rsidRPr="00F064A2">
        <w:rPr>
          <w:rFonts w:ascii="Calibri" w:hAnsi="Calibri" w:cs="Calibri"/>
          <w:lang w:val="pl-PL"/>
        </w:rPr>
        <w:t>………………………………</w:t>
      </w:r>
    </w:p>
    <w:p w14:paraId="761C0582" w14:textId="77777777" w:rsidR="004C0D0C" w:rsidRPr="00F064A2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  <w:r w:rsidRPr="00F064A2">
        <w:rPr>
          <w:rFonts w:ascii="Calibri" w:hAnsi="Calibri" w:cs="Calibri"/>
          <w:lang w:val="pl-PL"/>
        </w:rPr>
        <w:t>(nazwa i adres wykonawcy)</w:t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</w:p>
    <w:p w14:paraId="2C0C4D55" w14:textId="77777777" w:rsidR="007D2038" w:rsidRPr="00F064A2" w:rsidRDefault="007D2038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EFF7F15" w14:textId="77777777" w:rsidR="004C0D0C" w:rsidRPr="00F064A2" w:rsidRDefault="004C0D0C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  <w:r w:rsidRPr="00F064A2">
        <w:rPr>
          <w:rFonts w:ascii="Calibri" w:hAnsi="Calibri" w:cs="Calibri"/>
          <w:b/>
          <w:bCs/>
          <w:sz w:val="24"/>
          <w:szCs w:val="24"/>
        </w:rPr>
        <w:t>Wykaz osób wyznaczonych do realizacji zamówienia</w:t>
      </w:r>
    </w:p>
    <w:p w14:paraId="7892FF77" w14:textId="77777777" w:rsidR="00265E37" w:rsidRPr="00F064A2" w:rsidRDefault="00265E37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50E7FF" w14:textId="3A64BB25" w:rsidR="004C0D0C" w:rsidRPr="00F064A2" w:rsidRDefault="007D2038" w:rsidP="00265E37">
      <w:pPr>
        <w:rPr>
          <w:rFonts w:ascii="Calibri" w:hAnsi="Calibri" w:cs="Calibri"/>
          <w:bCs/>
        </w:rPr>
      </w:pPr>
      <w:r w:rsidRPr="00F064A2">
        <w:rPr>
          <w:rFonts w:ascii="Calibri" w:hAnsi="Calibri" w:cs="Calibri"/>
          <w:bCs/>
        </w:rPr>
        <w:t xml:space="preserve">Na potrzeby postępowania o udzielenie zamówienia publicznego pn. </w:t>
      </w:r>
      <w:r w:rsidR="004B58AB" w:rsidRPr="00F064A2">
        <w:rPr>
          <w:rFonts w:ascii="Calibri" w:hAnsi="Calibri" w:cs="Calibri"/>
          <w:b/>
          <w:bCs/>
          <w:color w:val="000000"/>
        </w:rPr>
        <w:t>„</w:t>
      </w:r>
      <w:r w:rsidR="00BE5D61" w:rsidRPr="00662ACF">
        <w:rPr>
          <w:rFonts w:ascii="Calibri" w:hAnsi="Calibri" w:cs="Calibri"/>
          <w:b/>
          <w:bCs/>
          <w:color w:val="000000"/>
        </w:rPr>
        <w:t>Przebudowa dróg gminnych</w:t>
      </w:r>
      <w:r w:rsidR="00265E37" w:rsidRPr="00F064A2">
        <w:rPr>
          <w:rFonts w:ascii="Calibri" w:hAnsi="Calibri" w:cs="Calibri"/>
          <w:b/>
          <w:bCs/>
          <w:color w:val="000000"/>
        </w:rPr>
        <w:t>”</w:t>
      </w:r>
      <w:r w:rsidR="000A38F6" w:rsidRPr="00F064A2">
        <w:rPr>
          <w:rFonts w:ascii="Calibri" w:hAnsi="Calibri" w:cs="Calibri"/>
          <w:b/>
          <w:bCs/>
        </w:rPr>
        <w:t xml:space="preserve"> </w:t>
      </w:r>
      <w:r w:rsidR="00AE74DA">
        <w:rPr>
          <w:rFonts w:ascii="Calibri" w:hAnsi="Calibri" w:cs="Calibri"/>
          <w:b/>
          <w:bCs/>
        </w:rPr>
        <w:t xml:space="preserve">- </w:t>
      </w:r>
      <w:r w:rsidR="00AE74DA" w:rsidRPr="00F064A2">
        <w:rPr>
          <w:rFonts w:ascii="Calibri" w:hAnsi="Calibri" w:cs="Calibri"/>
          <w:b/>
          <w:bCs/>
        </w:rPr>
        <w:t>CZĘŚĆ 1</w:t>
      </w:r>
      <w:r w:rsidR="00AE74DA">
        <w:rPr>
          <w:rFonts w:ascii="Calibri" w:hAnsi="Calibri" w:cs="Calibri"/>
          <w:b/>
          <w:bCs/>
        </w:rPr>
        <w:t xml:space="preserve">- </w:t>
      </w:r>
      <w:r w:rsidRPr="00F064A2">
        <w:rPr>
          <w:rFonts w:ascii="Calibri" w:hAnsi="Calibri" w:cs="Calibri"/>
          <w:bCs/>
        </w:rPr>
        <w:t xml:space="preserve">prowadzonego przez Gminę </w:t>
      </w:r>
      <w:r w:rsidR="000A38F6" w:rsidRPr="00F064A2">
        <w:rPr>
          <w:rFonts w:ascii="Calibri" w:hAnsi="Calibri" w:cs="Calibri"/>
          <w:bCs/>
        </w:rPr>
        <w:t>Sianów</w:t>
      </w:r>
    </w:p>
    <w:p w14:paraId="5734F1CE" w14:textId="15B2453C" w:rsidR="004B58AB" w:rsidRPr="00AE74DA" w:rsidRDefault="004B58AB" w:rsidP="00AE74DA">
      <w:pPr>
        <w:widowControl w:val="0"/>
        <w:suppressAutoHyphens/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ela-Siatka"/>
        <w:tblW w:w="91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8"/>
        <w:gridCol w:w="1234"/>
        <w:gridCol w:w="2013"/>
        <w:gridCol w:w="1843"/>
        <w:gridCol w:w="1843"/>
        <w:gridCol w:w="1701"/>
      </w:tblGrid>
      <w:tr w:rsidR="009F431C" w:rsidRPr="008A114F" w14:paraId="3247C77F" w14:textId="77777777" w:rsidTr="004B58AB">
        <w:tc>
          <w:tcPr>
            <w:tcW w:w="468" w:type="dxa"/>
            <w:vAlign w:val="center"/>
          </w:tcPr>
          <w:p w14:paraId="6BE11D1E" w14:textId="77777777" w:rsidR="009F431C" w:rsidRPr="008A114F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</w:rPr>
            </w:pPr>
            <w:r w:rsidRPr="008A114F">
              <w:rPr>
                <w:rFonts w:ascii="Calibri" w:hAnsi="Calibri" w:cs="Calibri"/>
              </w:rPr>
              <w:t>L.p.</w:t>
            </w:r>
          </w:p>
        </w:tc>
        <w:tc>
          <w:tcPr>
            <w:tcW w:w="1234" w:type="dxa"/>
            <w:vAlign w:val="center"/>
          </w:tcPr>
          <w:p w14:paraId="3626EEED" w14:textId="77777777" w:rsidR="009F431C" w:rsidRPr="008A114F" w:rsidRDefault="009F431C" w:rsidP="00CC2CC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8A114F">
              <w:rPr>
                <w:rFonts w:ascii="Calibri" w:hAnsi="Calibri" w:cs="Calibri"/>
                <w:bCs/>
                <w:sz w:val="20"/>
                <w:szCs w:val="20"/>
              </w:rPr>
              <w:t>Imię Nazwisko</w:t>
            </w:r>
          </w:p>
        </w:tc>
        <w:tc>
          <w:tcPr>
            <w:tcW w:w="2013" w:type="dxa"/>
            <w:vAlign w:val="center"/>
          </w:tcPr>
          <w:p w14:paraId="0EA8CAA6" w14:textId="77777777" w:rsidR="009F431C" w:rsidRPr="008A114F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</w:rPr>
            </w:pPr>
            <w:r w:rsidRPr="008A114F">
              <w:rPr>
                <w:rFonts w:ascii="Calibri" w:hAnsi="Calibri" w:cs="Calibri"/>
                <w:bCs/>
              </w:rPr>
              <w:t>Zakres wykonywanych czynności przy realizacji niniejszego zamówienia</w:t>
            </w:r>
          </w:p>
        </w:tc>
        <w:tc>
          <w:tcPr>
            <w:tcW w:w="1843" w:type="dxa"/>
            <w:vAlign w:val="center"/>
          </w:tcPr>
          <w:p w14:paraId="7C72FFE4" w14:textId="77777777" w:rsidR="009F431C" w:rsidRPr="008A114F" w:rsidRDefault="009F431C" w:rsidP="00CC2CC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8A114F">
              <w:rPr>
                <w:rFonts w:ascii="Calibri" w:hAnsi="Calibri" w:cs="Calibri"/>
                <w:bCs/>
                <w:sz w:val="20"/>
                <w:szCs w:val="20"/>
              </w:rPr>
              <w:t>Kwalifikacje zawodowe, posiadane uprawnienia</w:t>
            </w:r>
          </w:p>
          <w:p w14:paraId="62CFD9DE" w14:textId="77777777" w:rsidR="009F431C" w:rsidRPr="008A114F" w:rsidRDefault="009F431C" w:rsidP="00CC2CC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A39B500" w14:textId="7DA8AD8C" w:rsidR="009F431C" w:rsidRPr="008A114F" w:rsidRDefault="009F431C" w:rsidP="00CC2CC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52E18256" w14:textId="77777777" w:rsidR="009F431C" w:rsidRPr="008A114F" w:rsidRDefault="009F431C" w:rsidP="00CC2CCB">
            <w:pPr>
              <w:pStyle w:val="Zwykytekst"/>
              <w:spacing w:before="120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>Doświadczenie na stanowisku kierownika budowy / robót  od daty uzyskania uprawnień</w:t>
            </w:r>
          </w:p>
          <w:p w14:paraId="30520611" w14:textId="77777777" w:rsidR="009F431C" w:rsidRPr="008A114F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>[w latach]]</w:t>
            </w:r>
          </w:p>
        </w:tc>
        <w:tc>
          <w:tcPr>
            <w:tcW w:w="1701" w:type="dxa"/>
            <w:vAlign w:val="center"/>
          </w:tcPr>
          <w:p w14:paraId="55BF986F" w14:textId="77777777" w:rsidR="009F431C" w:rsidRPr="008A114F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>Podstawa dysponowania osobą</w:t>
            </w:r>
          </w:p>
        </w:tc>
      </w:tr>
      <w:tr w:rsidR="009F431C" w:rsidRPr="00F064A2" w14:paraId="53601AD4" w14:textId="77777777" w:rsidTr="004B58AB">
        <w:tc>
          <w:tcPr>
            <w:tcW w:w="468" w:type="dxa"/>
          </w:tcPr>
          <w:p w14:paraId="06BD1F91" w14:textId="77777777" w:rsidR="009F431C" w:rsidRPr="00F064A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</w:tcPr>
          <w:p w14:paraId="2070BBA5" w14:textId="77777777" w:rsidR="009F431C" w:rsidRPr="00F064A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FDB64BD" w14:textId="4031AC3C" w:rsidR="009F431C" w:rsidRPr="00F064A2" w:rsidRDefault="009F431C" w:rsidP="00CC2CCB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lang w:eastAsia="ar-SA"/>
              </w:rPr>
            </w:pPr>
            <w:r w:rsidRPr="00F064A2">
              <w:rPr>
                <w:rFonts w:ascii="Calibri" w:hAnsi="Calibri" w:cs="Calibri"/>
                <w:b/>
                <w:lang w:eastAsia="ar-SA"/>
              </w:rPr>
              <w:t>Kierownik budowy</w:t>
            </w:r>
            <w:r w:rsidR="00265E37" w:rsidRPr="00F064A2">
              <w:rPr>
                <w:rFonts w:ascii="Calibri" w:hAnsi="Calibri" w:cs="Calibri"/>
                <w:b/>
                <w:lang w:eastAsia="ar-SA"/>
              </w:rPr>
              <w:t xml:space="preserve"> branża drogowa</w:t>
            </w:r>
          </w:p>
          <w:p w14:paraId="3EB45830" w14:textId="77777777" w:rsidR="009F431C" w:rsidRPr="00F064A2" w:rsidRDefault="009F431C" w:rsidP="00CC2CCB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lang w:eastAsia="ar-SA"/>
              </w:rPr>
            </w:pPr>
          </w:p>
        </w:tc>
        <w:tc>
          <w:tcPr>
            <w:tcW w:w="1843" w:type="dxa"/>
          </w:tcPr>
          <w:p w14:paraId="4B16BF15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Nr i data wydania uprawnień</w:t>
            </w:r>
          </w:p>
          <w:p w14:paraId="42AD5FC5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103FEBED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Zakres uprawnień/ specjalność</w:t>
            </w:r>
          </w:p>
          <w:p w14:paraId="7F4A9106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235ED578" w14:textId="77777777" w:rsidR="009F431C" w:rsidRDefault="008A114F" w:rsidP="008A114F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u w:val="single"/>
              </w:rPr>
              <w:t>Wykształcenie</w:t>
            </w:r>
          </w:p>
          <w:p w14:paraId="27A805C0" w14:textId="6AAAA0A4" w:rsidR="008A114F" w:rsidRPr="00F064A2" w:rsidRDefault="008A114F" w:rsidP="008A114F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F16832" w14:textId="77777777" w:rsidR="009F431C" w:rsidRPr="00F064A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373104" w14:textId="77777777" w:rsidR="009F431C" w:rsidRPr="00F064A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8F20F95" w14:textId="77777777" w:rsidR="004C0D0C" w:rsidRPr="00F064A2" w:rsidRDefault="004C0D0C" w:rsidP="004C0D0C">
      <w:pPr>
        <w:pStyle w:val="Domylnie"/>
        <w:jc w:val="both"/>
        <w:rPr>
          <w:rFonts w:ascii="Calibri" w:hAnsi="Calibri" w:cs="Calibri"/>
          <w:b/>
          <w:bCs/>
          <w:i/>
          <w:color w:val="auto"/>
        </w:rPr>
      </w:pPr>
      <w:r w:rsidRPr="00F064A2">
        <w:rPr>
          <w:rFonts w:ascii="Calibri" w:hAnsi="Calibri" w:cs="Calibri"/>
          <w:b/>
          <w:bCs/>
          <w:i/>
          <w:color w:val="auto"/>
          <w:u w:val="single"/>
        </w:rPr>
        <w:t>UWAGA</w:t>
      </w:r>
      <w:r w:rsidRPr="00F064A2">
        <w:rPr>
          <w:rFonts w:ascii="Calibri" w:hAnsi="Calibri" w:cs="Calibri"/>
          <w:b/>
          <w:bCs/>
          <w:i/>
          <w:color w:val="auto"/>
        </w:rPr>
        <w:t xml:space="preserve">: </w:t>
      </w:r>
    </w:p>
    <w:p w14:paraId="694C956D" w14:textId="7477DB55" w:rsidR="004C0D0C" w:rsidRPr="00F064A2" w:rsidRDefault="004C0D0C" w:rsidP="004C0D0C">
      <w:pPr>
        <w:pStyle w:val="Default"/>
        <w:rPr>
          <w:rFonts w:ascii="Calibri" w:hAnsi="Calibri" w:cs="Calibri"/>
          <w:b/>
          <w:bCs/>
          <w:i/>
          <w:color w:val="auto"/>
        </w:rPr>
      </w:pPr>
      <w:r w:rsidRPr="00F064A2">
        <w:rPr>
          <w:rFonts w:ascii="Calibri" w:hAnsi="Calibri" w:cs="Calibri"/>
          <w:b/>
          <w:bCs/>
          <w:i/>
          <w:color w:val="auto"/>
        </w:rPr>
        <w:t xml:space="preserve">Posiadane kwalifikacje, doświadczenie i uprawnienia muszą potwierdzać spełnienie warunków określonych przez Zmawiającego w pkt. 1 </w:t>
      </w:r>
      <w:r w:rsidR="00265E37" w:rsidRPr="00F064A2">
        <w:rPr>
          <w:rFonts w:ascii="Calibri" w:hAnsi="Calibri" w:cs="Calibri"/>
          <w:b/>
          <w:bCs/>
          <w:i/>
          <w:color w:val="auto"/>
        </w:rPr>
        <w:t>ppkt.1.4 lit. b) rozdz. II SWZ</w:t>
      </w:r>
      <w:r w:rsidR="0076687C" w:rsidRPr="00F064A2">
        <w:rPr>
          <w:rFonts w:ascii="Calibri" w:hAnsi="Calibri" w:cs="Calibri"/>
          <w:b/>
          <w:bCs/>
          <w:i/>
          <w:color w:val="auto"/>
        </w:rPr>
        <w:t>.</w:t>
      </w:r>
    </w:p>
    <w:p w14:paraId="6A6F9AC4" w14:textId="77777777" w:rsidR="00FC3D01" w:rsidRPr="00F064A2" w:rsidRDefault="00FC3D01" w:rsidP="006D4935">
      <w:pPr>
        <w:pStyle w:val="Zwykytekst"/>
        <w:ind w:left="1797" w:right="-142" w:hanging="1797"/>
        <w:rPr>
          <w:rFonts w:ascii="Calibri" w:hAnsi="Calibri" w:cs="Calibri"/>
          <w:sz w:val="24"/>
          <w:szCs w:val="24"/>
        </w:rPr>
      </w:pPr>
    </w:p>
    <w:p w14:paraId="3082546F" w14:textId="77777777" w:rsidR="004C0D0C" w:rsidRPr="00F064A2" w:rsidRDefault="004C0D0C" w:rsidP="004C0D0C">
      <w:pPr>
        <w:pStyle w:val="Normalny1"/>
        <w:rPr>
          <w:rFonts w:ascii="Calibri" w:hAnsi="Calibri" w:cs="Calibri"/>
          <w:iCs/>
          <w:lang w:val="pl-PL"/>
        </w:rPr>
      </w:pPr>
      <w:r w:rsidRPr="00F064A2">
        <w:rPr>
          <w:rFonts w:ascii="Calibri" w:hAnsi="Calibri" w:cs="Calibri"/>
          <w:lang w:val="pl-PL"/>
        </w:rPr>
        <w:t xml:space="preserve">Oświadczamy, że </w:t>
      </w:r>
      <w:r w:rsidRPr="00F064A2">
        <w:rPr>
          <w:rFonts w:ascii="Calibri" w:hAnsi="Calibri" w:cs="Calibri"/>
          <w:iCs/>
          <w:lang w:val="pl-PL"/>
        </w:rPr>
        <w:t>osoby, które będą uczestniczyć w wykonywaniu zamówienia posiadają wymagane kwalifikacje zawodowe.</w:t>
      </w:r>
    </w:p>
    <w:p w14:paraId="3240B37A" w14:textId="77777777" w:rsidR="006D4935" w:rsidRPr="00F064A2" w:rsidRDefault="006D4935" w:rsidP="004C0D0C">
      <w:pPr>
        <w:pStyle w:val="Normalny1"/>
        <w:rPr>
          <w:rFonts w:ascii="Calibri" w:hAnsi="Calibri" w:cs="Calibri"/>
          <w:iCs/>
          <w:lang w:val="pl-PL"/>
        </w:rPr>
      </w:pPr>
    </w:p>
    <w:p w14:paraId="5B0B73EF" w14:textId="77777777" w:rsidR="006D4935" w:rsidRPr="00F064A2" w:rsidRDefault="006D4935" w:rsidP="004C0D0C">
      <w:pPr>
        <w:pStyle w:val="Normalny1"/>
        <w:rPr>
          <w:rFonts w:ascii="Calibri" w:hAnsi="Calibri" w:cs="Calibri"/>
          <w:iCs/>
          <w:lang w:val="pl-PL"/>
        </w:rPr>
      </w:pPr>
    </w:p>
    <w:p w14:paraId="0E154337" w14:textId="77777777" w:rsidR="00AE74DA" w:rsidRPr="00F064A2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</w:p>
    <w:p w14:paraId="1DD75982" w14:textId="77777777" w:rsidR="008A114F" w:rsidRPr="0019658A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69919755" w14:textId="77777777" w:rsidR="008A114F" w:rsidRPr="008A114F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8A114F">
        <w:rPr>
          <w:rFonts w:ascii="Calibri" w:hAnsi="Calibri" w:cs="Calibri"/>
          <w:sz w:val="20"/>
          <w:szCs w:val="20"/>
        </w:rPr>
        <w:t>Podpis uprawnionego przedstawiciela Wykonawcy</w:t>
      </w:r>
    </w:p>
    <w:p w14:paraId="6D74A8AD" w14:textId="77777777" w:rsidR="00C95CEB" w:rsidRPr="00F064A2" w:rsidRDefault="00C95CEB" w:rsidP="004C0D0C">
      <w:pPr>
        <w:pStyle w:val="Zwykytekst"/>
        <w:spacing w:before="120" w:line="276" w:lineRule="auto"/>
        <w:ind w:left="3540" w:hanging="3540"/>
        <w:rPr>
          <w:rFonts w:ascii="Calibri" w:hAnsi="Calibri" w:cs="Calibri"/>
          <w:sz w:val="24"/>
          <w:szCs w:val="24"/>
        </w:rPr>
      </w:pPr>
    </w:p>
    <w:p w14:paraId="2565E37A" w14:textId="59EED7F6" w:rsidR="004C0D0C" w:rsidRPr="008A114F" w:rsidRDefault="004C0D0C" w:rsidP="00F53EAB">
      <w:pPr>
        <w:spacing w:before="120"/>
        <w:jc w:val="both"/>
        <w:rPr>
          <w:rFonts w:ascii="Calibri" w:hAnsi="Calibri" w:cs="Calibri"/>
          <w:i/>
          <w:sz w:val="20"/>
          <w:szCs w:val="20"/>
        </w:rPr>
      </w:pPr>
      <w:r w:rsidRPr="008A114F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8A114F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4AAD388E" w14:textId="77777777" w:rsidR="008A114F" w:rsidRDefault="008A114F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p w14:paraId="09A915BB" w14:textId="1167802F" w:rsidR="00265E37" w:rsidRPr="008A114F" w:rsidRDefault="00265E37" w:rsidP="00265E37">
      <w:pPr>
        <w:spacing w:line="360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8A114F">
        <w:rPr>
          <w:rFonts w:ascii="Calibri" w:hAnsi="Calibri" w:cs="Calibri"/>
        </w:rPr>
        <w:lastRenderedPageBreak/>
        <w:t>Załącznik nr 8A do SWZ</w:t>
      </w:r>
    </w:p>
    <w:p w14:paraId="36B369C5" w14:textId="77777777" w:rsidR="00265E37" w:rsidRPr="00F064A2" w:rsidRDefault="00265E37" w:rsidP="00265E37">
      <w:pPr>
        <w:pStyle w:val="Normalny1"/>
        <w:rPr>
          <w:rFonts w:ascii="Calibri" w:hAnsi="Calibri" w:cs="Calibri"/>
          <w:lang w:val="pl-PL"/>
        </w:rPr>
      </w:pPr>
    </w:p>
    <w:p w14:paraId="1BED854F" w14:textId="77777777" w:rsidR="00265E37" w:rsidRPr="00F064A2" w:rsidRDefault="00265E37" w:rsidP="00265E37">
      <w:pPr>
        <w:pStyle w:val="Normalny1"/>
        <w:rPr>
          <w:rFonts w:ascii="Calibri" w:hAnsi="Calibri" w:cs="Calibri"/>
          <w:lang w:val="pl-PL"/>
        </w:rPr>
      </w:pPr>
      <w:r w:rsidRPr="00F064A2">
        <w:rPr>
          <w:rFonts w:ascii="Calibri" w:hAnsi="Calibri" w:cs="Calibri"/>
          <w:lang w:val="pl-PL"/>
        </w:rPr>
        <w:t>………………………………</w:t>
      </w:r>
    </w:p>
    <w:p w14:paraId="021FD9E8" w14:textId="77777777" w:rsidR="00265E37" w:rsidRPr="00F064A2" w:rsidRDefault="00265E37" w:rsidP="00265E37">
      <w:pPr>
        <w:pStyle w:val="Normalny1"/>
        <w:rPr>
          <w:rFonts w:ascii="Calibri" w:hAnsi="Calibri" w:cs="Calibri"/>
          <w:lang w:val="pl-PL"/>
        </w:rPr>
      </w:pPr>
      <w:r w:rsidRPr="00F064A2">
        <w:rPr>
          <w:rFonts w:ascii="Calibri" w:hAnsi="Calibri" w:cs="Calibri"/>
          <w:lang w:val="pl-PL"/>
        </w:rPr>
        <w:t>(nazwa i adres wykonawcy)</w:t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  <w:r w:rsidRPr="00F064A2">
        <w:rPr>
          <w:rFonts w:ascii="Calibri" w:hAnsi="Calibri" w:cs="Calibri"/>
          <w:lang w:val="pl-PL"/>
        </w:rPr>
        <w:tab/>
      </w:r>
    </w:p>
    <w:p w14:paraId="1AF74138" w14:textId="77777777" w:rsidR="00265E37" w:rsidRPr="00F064A2" w:rsidRDefault="00265E37" w:rsidP="00265E37">
      <w:pPr>
        <w:pStyle w:val="Zwykytekst"/>
        <w:spacing w:before="120"/>
        <w:ind w:left="1800" w:right="-142" w:hanging="1440"/>
        <w:rPr>
          <w:rFonts w:ascii="Calibri" w:hAnsi="Calibri" w:cs="Calibri"/>
          <w:sz w:val="24"/>
          <w:szCs w:val="24"/>
        </w:rPr>
      </w:pPr>
    </w:p>
    <w:p w14:paraId="1A8DD412" w14:textId="77777777" w:rsidR="00265E37" w:rsidRPr="00F064A2" w:rsidRDefault="00265E37" w:rsidP="008A114F">
      <w:pPr>
        <w:pStyle w:val="Zwykytekst"/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F064A2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WYKAZ OSÓB WYZNACZONYCH DO REALIZACJI ZAMÓWIENIA</w:t>
      </w:r>
      <w:r w:rsidRPr="00F064A2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E0D6F09" w14:textId="77777777" w:rsidR="00265E37" w:rsidRPr="00F064A2" w:rsidRDefault="00265E37" w:rsidP="008A114F">
      <w:pPr>
        <w:pStyle w:val="Zwykytekst"/>
        <w:spacing w:line="276" w:lineRule="auto"/>
        <w:ind w:left="1797" w:right="-142"/>
        <w:jc w:val="center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45886B43" w14:textId="67ECFFB2" w:rsidR="00265E37" w:rsidRDefault="008A114F" w:rsidP="008A114F">
      <w:pPr>
        <w:pStyle w:val="Zwykytekst"/>
        <w:spacing w:line="276" w:lineRule="auto"/>
        <w:ind w:right="-142"/>
        <w:rPr>
          <w:rFonts w:ascii="Calibri" w:hAnsi="Calibri" w:cs="Calibri"/>
          <w:bCs/>
          <w:sz w:val="24"/>
          <w:szCs w:val="24"/>
        </w:rPr>
      </w:pPr>
      <w:r w:rsidRPr="00F064A2">
        <w:rPr>
          <w:rFonts w:ascii="Calibri" w:hAnsi="Calibri" w:cs="Calibri"/>
          <w:bCs/>
          <w:sz w:val="24"/>
          <w:szCs w:val="24"/>
        </w:rPr>
        <w:t xml:space="preserve">Na potrzeby postępowania o udzielenie zamówienia publicznego pn. </w:t>
      </w:r>
      <w:r w:rsidRPr="00F064A2">
        <w:rPr>
          <w:rFonts w:ascii="Calibri" w:hAnsi="Calibri" w:cs="Calibri"/>
          <w:b/>
          <w:bCs/>
          <w:color w:val="000000"/>
          <w:sz w:val="24"/>
          <w:szCs w:val="24"/>
        </w:rPr>
        <w:t>„</w:t>
      </w:r>
      <w:r w:rsidR="00BE5D61" w:rsidRPr="00662ACF">
        <w:rPr>
          <w:rFonts w:ascii="Calibri" w:hAnsi="Calibri" w:cs="Calibri"/>
          <w:b/>
          <w:bCs/>
          <w:color w:val="000000"/>
          <w:sz w:val="24"/>
          <w:szCs w:val="24"/>
        </w:rPr>
        <w:t>Przebudowa dróg gminnych</w:t>
      </w:r>
      <w:r w:rsidRPr="00F064A2">
        <w:rPr>
          <w:rFonts w:ascii="Calibri" w:hAnsi="Calibri" w:cs="Calibri"/>
          <w:b/>
          <w:bCs/>
          <w:color w:val="000000"/>
          <w:sz w:val="24"/>
          <w:szCs w:val="24"/>
        </w:rPr>
        <w:t>”</w:t>
      </w:r>
      <w:r w:rsidRPr="00F064A2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</w:rPr>
        <w:t xml:space="preserve">- </w:t>
      </w:r>
      <w:r w:rsidRPr="00F064A2">
        <w:rPr>
          <w:rFonts w:ascii="Calibri" w:hAnsi="Calibri" w:cs="Calibri"/>
          <w:b/>
          <w:bCs/>
          <w:sz w:val="24"/>
          <w:szCs w:val="24"/>
        </w:rPr>
        <w:t xml:space="preserve">CZĘŚĆ </w:t>
      </w:r>
      <w:r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</w:rPr>
        <w:t xml:space="preserve"> </w:t>
      </w:r>
      <w:r w:rsidRPr="00F064A2">
        <w:rPr>
          <w:rFonts w:ascii="Calibri" w:hAnsi="Calibri" w:cs="Calibri"/>
          <w:bCs/>
          <w:sz w:val="24"/>
          <w:szCs w:val="24"/>
        </w:rPr>
        <w:t>prowadzonego przez Gminę Sianów</w:t>
      </w:r>
    </w:p>
    <w:p w14:paraId="31869A20" w14:textId="77777777" w:rsidR="008A114F" w:rsidRPr="00F064A2" w:rsidRDefault="008A114F" w:rsidP="00265E37">
      <w:pPr>
        <w:pStyle w:val="Zwykytekst"/>
        <w:spacing w:line="276" w:lineRule="auto"/>
        <w:ind w:left="1797" w:right="-142" w:hanging="1797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3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8"/>
        <w:gridCol w:w="1263"/>
        <w:gridCol w:w="1984"/>
        <w:gridCol w:w="2268"/>
        <w:gridCol w:w="1985"/>
        <w:gridCol w:w="1417"/>
      </w:tblGrid>
      <w:tr w:rsidR="00265E37" w:rsidRPr="008A114F" w14:paraId="6F71E34B" w14:textId="77777777" w:rsidTr="00DC682C">
        <w:tc>
          <w:tcPr>
            <w:tcW w:w="468" w:type="dxa"/>
            <w:vAlign w:val="center"/>
          </w:tcPr>
          <w:p w14:paraId="1D87D5B0" w14:textId="77777777" w:rsidR="00265E37" w:rsidRPr="008A114F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</w:rPr>
            </w:pPr>
            <w:r w:rsidRPr="008A114F">
              <w:rPr>
                <w:rFonts w:ascii="Calibri" w:hAnsi="Calibri" w:cs="Calibri"/>
              </w:rPr>
              <w:t>L.p.</w:t>
            </w:r>
          </w:p>
        </w:tc>
        <w:tc>
          <w:tcPr>
            <w:tcW w:w="1263" w:type="dxa"/>
            <w:vAlign w:val="center"/>
          </w:tcPr>
          <w:p w14:paraId="7F1D8D70" w14:textId="77777777" w:rsidR="00265E37" w:rsidRPr="008A114F" w:rsidRDefault="00265E37" w:rsidP="00DC682C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8A114F">
              <w:rPr>
                <w:rFonts w:ascii="Calibri" w:hAnsi="Calibri" w:cs="Calibri"/>
                <w:bCs/>
                <w:sz w:val="20"/>
                <w:szCs w:val="20"/>
              </w:rPr>
              <w:t>Imię Nazwisko</w:t>
            </w:r>
          </w:p>
        </w:tc>
        <w:tc>
          <w:tcPr>
            <w:tcW w:w="1984" w:type="dxa"/>
            <w:vAlign w:val="center"/>
          </w:tcPr>
          <w:p w14:paraId="2BC7ECFD" w14:textId="77777777" w:rsidR="00265E37" w:rsidRPr="008A114F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</w:rPr>
            </w:pPr>
            <w:r w:rsidRPr="008A114F">
              <w:rPr>
                <w:rFonts w:ascii="Calibri" w:hAnsi="Calibri" w:cs="Calibri"/>
                <w:bCs/>
              </w:rPr>
              <w:t>Zakres wykonywanych czynności przy realizacji niniejszego zamówienia</w:t>
            </w:r>
          </w:p>
        </w:tc>
        <w:tc>
          <w:tcPr>
            <w:tcW w:w="2268" w:type="dxa"/>
            <w:vAlign w:val="center"/>
          </w:tcPr>
          <w:p w14:paraId="2FDB5D95" w14:textId="77777777" w:rsidR="00265E37" w:rsidRPr="008A114F" w:rsidRDefault="00265E37" w:rsidP="00DC682C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8A114F">
              <w:rPr>
                <w:rFonts w:ascii="Calibri" w:hAnsi="Calibri" w:cs="Calibri"/>
                <w:bCs/>
                <w:sz w:val="20"/>
                <w:szCs w:val="20"/>
              </w:rPr>
              <w:t>Kwalifikacje zawodowe, posiadane uprawnienia</w:t>
            </w:r>
          </w:p>
          <w:p w14:paraId="0DA1F566" w14:textId="77777777" w:rsidR="00265E37" w:rsidRPr="008A114F" w:rsidRDefault="00265E37" w:rsidP="00DC682C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2C95DDE4" w14:textId="042142EE" w:rsidR="00265E37" w:rsidRPr="008A114F" w:rsidRDefault="00265E37" w:rsidP="00DC682C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vAlign w:val="center"/>
          </w:tcPr>
          <w:p w14:paraId="0C6E3A30" w14:textId="553DF4C5" w:rsidR="00265E37" w:rsidRPr="008A114F" w:rsidRDefault="00265E37" w:rsidP="00DC682C">
            <w:pPr>
              <w:pStyle w:val="Zwykytekst"/>
              <w:spacing w:before="120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 xml:space="preserve">Doświadczenie </w:t>
            </w:r>
            <w:r w:rsidR="00FC3D01" w:rsidRPr="008A114F">
              <w:rPr>
                <w:rFonts w:ascii="Calibri" w:hAnsi="Calibri" w:cs="Calibri"/>
              </w:rPr>
              <w:t>stanowisku inspektora nadzoru lub kierownika budowy</w:t>
            </w:r>
            <w:r w:rsidR="00FC3D01" w:rsidRPr="008A114F">
              <w:rPr>
                <w:rFonts w:ascii="Calibri" w:hAnsi="Calibri" w:cs="Calibri"/>
                <w:b/>
                <w:bCs/>
              </w:rPr>
              <w:t xml:space="preserve"> </w:t>
            </w:r>
            <w:r w:rsidRPr="008A114F">
              <w:rPr>
                <w:rFonts w:ascii="Calibri" w:hAnsi="Calibri" w:cs="Calibri"/>
                <w:bCs/>
              </w:rPr>
              <w:t>liczone od daty uzyskania uprawnień</w:t>
            </w:r>
          </w:p>
          <w:p w14:paraId="7BBB0C6A" w14:textId="77777777" w:rsidR="00265E37" w:rsidRPr="008A114F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>[w latach]]</w:t>
            </w:r>
          </w:p>
        </w:tc>
        <w:tc>
          <w:tcPr>
            <w:tcW w:w="1417" w:type="dxa"/>
            <w:vAlign w:val="center"/>
          </w:tcPr>
          <w:p w14:paraId="51D83B90" w14:textId="77777777" w:rsidR="00265E37" w:rsidRPr="008A114F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</w:rPr>
            </w:pPr>
            <w:r w:rsidRPr="008A114F">
              <w:rPr>
                <w:rFonts w:ascii="Calibri" w:hAnsi="Calibri" w:cs="Calibri"/>
                <w:bCs/>
              </w:rPr>
              <w:t>Podstawa dysponowania osobą</w:t>
            </w:r>
          </w:p>
        </w:tc>
      </w:tr>
      <w:tr w:rsidR="00265E37" w:rsidRPr="00F064A2" w14:paraId="08FEA5B1" w14:textId="77777777" w:rsidTr="00DC682C">
        <w:tc>
          <w:tcPr>
            <w:tcW w:w="468" w:type="dxa"/>
          </w:tcPr>
          <w:p w14:paraId="7F29A83B" w14:textId="77777777" w:rsidR="00265E37" w:rsidRPr="00F064A2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 w:rsidRPr="00F064A2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14:paraId="7C27E687" w14:textId="77777777" w:rsidR="00265E37" w:rsidRPr="00F064A2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C3B611" w14:textId="797A13AC" w:rsidR="00265E37" w:rsidRPr="00F064A2" w:rsidRDefault="00265E37" w:rsidP="00DC682C">
            <w:pPr>
              <w:rPr>
                <w:rFonts w:ascii="Calibri" w:hAnsi="Calibri" w:cs="Calibri"/>
                <w:b/>
                <w:lang w:eastAsia="ar-SA"/>
              </w:rPr>
            </w:pPr>
            <w:bookmarkStart w:id="14" w:name="_Hlk171404546"/>
            <w:r w:rsidRPr="00F064A2">
              <w:rPr>
                <w:rFonts w:ascii="Calibri" w:hAnsi="Calibri" w:cs="Calibri"/>
                <w:b/>
                <w:lang w:eastAsia="ar-SA"/>
              </w:rPr>
              <w:t xml:space="preserve">Inspektor </w:t>
            </w:r>
            <w:r w:rsidR="00FC3D01" w:rsidRPr="00F064A2">
              <w:rPr>
                <w:rFonts w:ascii="Calibri" w:hAnsi="Calibri" w:cs="Calibri"/>
                <w:b/>
                <w:lang w:eastAsia="ar-SA"/>
              </w:rPr>
              <w:t>n</w:t>
            </w:r>
            <w:r w:rsidRPr="00F064A2">
              <w:rPr>
                <w:rFonts w:ascii="Calibri" w:hAnsi="Calibri" w:cs="Calibri"/>
                <w:b/>
                <w:lang w:eastAsia="ar-SA"/>
              </w:rPr>
              <w:t>adzoru branży drogowej</w:t>
            </w:r>
            <w:bookmarkEnd w:id="14"/>
          </w:p>
        </w:tc>
        <w:tc>
          <w:tcPr>
            <w:tcW w:w="2268" w:type="dxa"/>
          </w:tcPr>
          <w:p w14:paraId="176E9685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u w:val="single"/>
              </w:rPr>
              <w:t>Nr i data wydania uprawnień</w:t>
            </w:r>
          </w:p>
          <w:p w14:paraId="08913740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460137F0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u w:val="single"/>
              </w:rPr>
              <w:t>Zakres uprawnień/ specjalność</w:t>
            </w:r>
          </w:p>
          <w:p w14:paraId="37CBDA0A" w14:textId="77777777" w:rsidR="008A114F" w:rsidRPr="008A114F" w:rsidRDefault="008A114F" w:rsidP="008A114F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2788208" w14:textId="77777777" w:rsidR="008A114F" w:rsidRPr="008A114F" w:rsidRDefault="008A114F" w:rsidP="008A114F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A114F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Wykształcenie</w:t>
            </w:r>
          </w:p>
          <w:p w14:paraId="6C2C68BD" w14:textId="77777777" w:rsidR="00265E37" w:rsidRPr="00F064A2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BB0E32" w14:textId="77777777" w:rsidR="00265E37" w:rsidRPr="00F064A2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1C97F6" w14:textId="77777777" w:rsidR="00265E37" w:rsidRPr="00F064A2" w:rsidRDefault="00265E37" w:rsidP="00DC682C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962A067" w14:textId="77777777" w:rsidR="00265E37" w:rsidRPr="00F064A2" w:rsidRDefault="00265E37" w:rsidP="00265E37">
      <w:pPr>
        <w:pStyle w:val="Domylnie"/>
        <w:jc w:val="both"/>
        <w:rPr>
          <w:rFonts w:ascii="Calibri" w:hAnsi="Calibri" w:cs="Calibri"/>
          <w:b/>
          <w:bCs/>
          <w:i/>
          <w:color w:val="auto"/>
        </w:rPr>
      </w:pPr>
      <w:r w:rsidRPr="00F064A2">
        <w:rPr>
          <w:rFonts w:ascii="Calibri" w:hAnsi="Calibri" w:cs="Calibri"/>
          <w:b/>
          <w:bCs/>
          <w:i/>
          <w:color w:val="auto"/>
          <w:u w:val="single"/>
        </w:rPr>
        <w:t>UWAGA</w:t>
      </w:r>
      <w:r w:rsidRPr="00F064A2">
        <w:rPr>
          <w:rFonts w:ascii="Calibri" w:hAnsi="Calibri" w:cs="Calibri"/>
          <w:b/>
          <w:bCs/>
          <w:i/>
          <w:color w:val="auto"/>
        </w:rPr>
        <w:t xml:space="preserve">: </w:t>
      </w:r>
    </w:p>
    <w:p w14:paraId="27B04D9C" w14:textId="4AFE49AA" w:rsidR="00265E37" w:rsidRPr="00F064A2" w:rsidRDefault="00265E37" w:rsidP="00265E37">
      <w:pPr>
        <w:pStyle w:val="Default"/>
        <w:rPr>
          <w:rFonts w:ascii="Calibri" w:hAnsi="Calibri" w:cs="Calibri"/>
          <w:b/>
          <w:bCs/>
          <w:i/>
          <w:color w:val="auto"/>
        </w:rPr>
      </w:pPr>
      <w:r w:rsidRPr="00F064A2">
        <w:rPr>
          <w:rFonts w:ascii="Calibri" w:hAnsi="Calibri" w:cs="Calibri"/>
          <w:b/>
          <w:bCs/>
          <w:i/>
          <w:color w:val="auto"/>
        </w:rPr>
        <w:t>Posiadane kwalifikacje, doświadczenie i uprawnienia muszą potwierdzać spełnienie warunków określonych przez Zmawiającego w pkt. 1 ppkt.1.</w:t>
      </w:r>
      <w:r w:rsidR="00AE74DA">
        <w:rPr>
          <w:rFonts w:ascii="Calibri" w:hAnsi="Calibri" w:cs="Calibri"/>
          <w:b/>
          <w:bCs/>
          <w:i/>
          <w:color w:val="auto"/>
        </w:rPr>
        <w:t>8</w:t>
      </w:r>
      <w:r w:rsidRPr="00F064A2">
        <w:rPr>
          <w:rFonts w:ascii="Calibri" w:hAnsi="Calibri" w:cs="Calibri"/>
          <w:b/>
          <w:bCs/>
          <w:i/>
          <w:color w:val="auto"/>
        </w:rPr>
        <w:t>. lit. b) rozdz. II SWZ</w:t>
      </w:r>
    </w:p>
    <w:p w14:paraId="319E2A5F" w14:textId="77777777" w:rsidR="00265E37" w:rsidRPr="00F064A2" w:rsidRDefault="00265E37" w:rsidP="00265E37">
      <w:pPr>
        <w:pStyle w:val="Zwykytekst"/>
        <w:spacing w:before="120"/>
        <w:ind w:left="1800" w:right="-142" w:hanging="1440"/>
        <w:rPr>
          <w:rFonts w:ascii="Calibri" w:hAnsi="Calibri" w:cs="Calibri"/>
          <w:sz w:val="24"/>
          <w:szCs w:val="24"/>
        </w:rPr>
      </w:pPr>
    </w:p>
    <w:p w14:paraId="1BCC4A0B" w14:textId="77777777" w:rsidR="00265E37" w:rsidRPr="00F064A2" w:rsidRDefault="00265E37" w:rsidP="00265E37">
      <w:pPr>
        <w:pStyle w:val="Normalny1"/>
        <w:rPr>
          <w:rFonts w:ascii="Calibri" w:hAnsi="Calibri" w:cs="Calibri"/>
          <w:iCs/>
          <w:lang w:val="pl-PL"/>
        </w:rPr>
      </w:pPr>
      <w:r w:rsidRPr="00F064A2">
        <w:rPr>
          <w:rFonts w:ascii="Calibri" w:hAnsi="Calibri" w:cs="Calibri"/>
          <w:lang w:val="pl-PL"/>
        </w:rPr>
        <w:t xml:space="preserve">Oświadczamy, że </w:t>
      </w:r>
      <w:r w:rsidRPr="00F064A2">
        <w:rPr>
          <w:rFonts w:ascii="Calibri" w:hAnsi="Calibri" w:cs="Calibri"/>
          <w:iCs/>
          <w:lang w:val="pl-PL"/>
        </w:rPr>
        <w:t>osoby, które będą uczestniczyć w wykonywaniu zamówienia posiadają wymagane kwalifikacje zawodowe.</w:t>
      </w:r>
    </w:p>
    <w:p w14:paraId="07413F12" w14:textId="77777777" w:rsidR="00265E37" w:rsidRDefault="00265E37" w:rsidP="00265E37">
      <w:pPr>
        <w:pStyle w:val="Normalny1"/>
        <w:rPr>
          <w:rFonts w:ascii="Calibri" w:hAnsi="Calibri" w:cs="Calibri"/>
          <w:bCs/>
          <w:shd w:val="clear" w:color="auto" w:fill="FFFF00"/>
          <w:lang w:val="pl-PL"/>
        </w:rPr>
      </w:pPr>
    </w:p>
    <w:p w14:paraId="278CCACB" w14:textId="77777777" w:rsidR="008A114F" w:rsidRPr="00F064A2" w:rsidRDefault="008A114F" w:rsidP="00265E37">
      <w:pPr>
        <w:pStyle w:val="Normalny1"/>
        <w:rPr>
          <w:rFonts w:ascii="Calibri" w:hAnsi="Calibri" w:cs="Calibri"/>
          <w:bCs/>
          <w:shd w:val="clear" w:color="auto" w:fill="FFFF00"/>
          <w:lang w:val="pl-PL"/>
        </w:rPr>
      </w:pPr>
    </w:p>
    <w:p w14:paraId="4310FE91" w14:textId="77777777" w:rsidR="00AE74DA" w:rsidRPr="0019658A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19658A">
        <w:rPr>
          <w:rFonts w:ascii="Calibri" w:hAnsi="Calibri" w:cs="Calibri"/>
        </w:rPr>
        <w:t>………………………………………………………………….</w:t>
      </w:r>
    </w:p>
    <w:p w14:paraId="7E02E7EC" w14:textId="77777777" w:rsidR="00AE74DA" w:rsidRPr="008A114F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8A114F">
        <w:rPr>
          <w:rFonts w:ascii="Calibri" w:hAnsi="Calibri" w:cs="Calibri"/>
          <w:sz w:val="20"/>
          <w:szCs w:val="20"/>
        </w:rPr>
        <w:t>Podpis uprawnionego przedstawiciela Wykonawcy</w:t>
      </w:r>
    </w:p>
    <w:p w14:paraId="3FF3F6C5" w14:textId="77777777" w:rsidR="00265E37" w:rsidRPr="00F064A2" w:rsidRDefault="00265E37" w:rsidP="00265E37">
      <w:pPr>
        <w:jc w:val="both"/>
        <w:rPr>
          <w:rFonts w:ascii="Calibri" w:hAnsi="Calibri" w:cs="Calibri"/>
          <w:highlight w:val="yellow"/>
        </w:rPr>
      </w:pPr>
    </w:p>
    <w:p w14:paraId="15C09550" w14:textId="2DEB1C93" w:rsidR="00265E37" w:rsidRPr="008A114F" w:rsidRDefault="00265E37" w:rsidP="00F53EAB">
      <w:pPr>
        <w:spacing w:before="120"/>
        <w:jc w:val="both"/>
        <w:rPr>
          <w:rFonts w:ascii="Calibri" w:hAnsi="Calibri" w:cs="Calibri"/>
          <w:i/>
          <w:sz w:val="20"/>
          <w:szCs w:val="20"/>
        </w:rPr>
      </w:pPr>
      <w:r w:rsidRPr="008A114F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8A114F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sectPr w:rsidR="00265E37" w:rsidRPr="008A114F" w:rsidSect="00F064A2">
      <w:headerReference w:type="first" r:id="rId12"/>
      <w:footerReference w:type="first" r:id="rId13"/>
      <w:pgSz w:w="11906" w:h="16838" w:code="9"/>
      <w:pgMar w:top="1985" w:right="1418" w:bottom="1418" w:left="1418" w:header="113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CE5A" w14:textId="77777777" w:rsidR="00423352" w:rsidRDefault="00423352" w:rsidP="00A22B7C">
      <w:r>
        <w:separator/>
      </w:r>
    </w:p>
  </w:endnote>
  <w:endnote w:type="continuationSeparator" w:id="0">
    <w:p w14:paraId="42B7E597" w14:textId="77777777" w:rsidR="00423352" w:rsidRDefault="00423352" w:rsidP="00A2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Univers"/>
    <w:charset w:val="00"/>
    <w:family w:val="auto"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6314" w14:textId="77777777" w:rsidR="00C1689E" w:rsidRDefault="00C1689E">
    <w:pPr>
      <w:pStyle w:val="Stopka"/>
    </w:pPr>
  </w:p>
  <w:p w14:paraId="6E8FF411" w14:textId="77777777" w:rsidR="00C1689E" w:rsidRDefault="00C168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5E7A" w14:textId="77777777" w:rsidR="00423352" w:rsidRDefault="00423352" w:rsidP="00A22B7C">
      <w:r>
        <w:separator/>
      </w:r>
    </w:p>
  </w:footnote>
  <w:footnote w:type="continuationSeparator" w:id="0">
    <w:p w14:paraId="37968624" w14:textId="77777777" w:rsidR="00423352" w:rsidRDefault="00423352" w:rsidP="00A22B7C">
      <w:r>
        <w:continuationSeparator/>
      </w:r>
    </w:p>
  </w:footnote>
  <w:footnote w:id="1">
    <w:p w14:paraId="439AB6F1" w14:textId="03607C9B" w:rsidR="00740A74" w:rsidRPr="001B1B23" w:rsidRDefault="00740A74" w:rsidP="00740A74">
      <w:pPr>
        <w:pStyle w:val="Tekstprzypisudolnego"/>
        <w:jc w:val="both"/>
        <w:rPr>
          <w:rFonts w:ascii="Calibri" w:hAnsi="Calibri" w:cs="Calibri"/>
          <w:bCs/>
        </w:rPr>
      </w:pPr>
      <w:r w:rsidRPr="001B1B23">
        <w:rPr>
          <w:rStyle w:val="Odwoanieprzypisudolnego"/>
          <w:rFonts w:ascii="Calibri" w:hAnsi="Calibri" w:cs="Calibri"/>
        </w:rPr>
        <w:footnoteRef/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hAnsi="Calibri" w:cs="Calibri"/>
          <w:bCs/>
          <w:i/>
          <w:lang w:val="x-none"/>
        </w:rPr>
        <w:t>W celu potwierdzenia braku podstaw wykluczenia z postępowania Wykonawca zamiast odpowiednich podmiotowych środków dowodowych może złożyć certyfikat potwierdzający udzielenie certyfikacji wykonawców zamówień publicznych w zakresie, o którym mowa w art. 3 ust. 2 pkt. 2 ustawy z dnia 5 sierpnia 2025 r. o certyfikacji wykonawców zamówień publicznych.</w:t>
      </w:r>
    </w:p>
  </w:footnote>
  <w:footnote w:id="2">
    <w:p w14:paraId="3DC20514" w14:textId="4D936AD5" w:rsidR="0083297F" w:rsidRPr="001B1B23" w:rsidRDefault="0083297F" w:rsidP="0083297F">
      <w:pPr>
        <w:pStyle w:val="Tekstprzypisudolnego"/>
        <w:jc w:val="both"/>
        <w:rPr>
          <w:rFonts w:ascii="Calibri" w:hAnsi="Calibri" w:cs="Calibri"/>
          <w:bCs/>
        </w:rPr>
      </w:pPr>
      <w:r w:rsidRPr="001B1B23">
        <w:rPr>
          <w:rStyle w:val="Odwoanieprzypisudolnego"/>
          <w:rFonts w:ascii="Calibri" w:hAnsi="Calibri" w:cs="Calibri"/>
        </w:rPr>
        <w:footnoteRef/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hAnsi="Calibri" w:cs="Calibri"/>
          <w:bCs/>
          <w:i/>
          <w:lang w:val="x-none"/>
        </w:rPr>
        <w:t xml:space="preserve">W celu potwierdzenia </w:t>
      </w:r>
      <w:r>
        <w:rPr>
          <w:rFonts w:ascii="Calibri" w:hAnsi="Calibri" w:cs="Calibri"/>
          <w:bCs/>
          <w:i/>
          <w:lang w:val="x-none"/>
        </w:rPr>
        <w:t>spełnienia warunków udziału w</w:t>
      </w:r>
      <w:r w:rsidRPr="001B1B23">
        <w:rPr>
          <w:rFonts w:ascii="Calibri" w:hAnsi="Calibri" w:cs="Calibri"/>
          <w:bCs/>
          <w:i/>
          <w:lang w:val="x-none"/>
        </w:rPr>
        <w:t xml:space="preserve"> postępowani</w:t>
      </w:r>
      <w:r>
        <w:rPr>
          <w:rFonts w:ascii="Calibri" w:hAnsi="Calibri" w:cs="Calibri"/>
          <w:bCs/>
          <w:i/>
          <w:lang w:val="x-none"/>
        </w:rPr>
        <w:t>u</w:t>
      </w:r>
      <w:r w:rsidRPr="001B1B23">
        <w:rPr>
          <w:rFonts w:ascii="Calibri" w:hAnsi="Calibri" w:cs="Calibri"/>
          <w:bCs/>
          <w:i/>
          <w:lang w:val="x-none"/>
        </w:rPr>
        <w:t xml:space="preserve"> Wykonawca zamiast odpowiednich podmiotowych środków dowodowych może złożyć certyfikat potwierdzający udzielenie certyfikacji wykonawców zamówień publicznych w zakresie, o którym mowa w art. 3 ust. 2 pkt. 2 ustawy z dnia 5 sierpnia 2025 r. o certyfikacji wykonawców zamówień publicznych.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D376" w14:textId="37056238" w:rsidR="00C1689E" w:rsidRDefault="00C1689E" w:rsidP="00C1689E">
    <w:pPr>
      <w:pStyle w:val="Nagwek"/>
    </w:pPr>
  </w:p>
  <w:p w14:paraId="288A12DC" w14:textId="315EB0EC" w:rsidR="00A17C80" w:rsidRPr="00C1689E" w:rsidRDefault="00A17C80" w:rsidP="00C168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08"/>
        </w:tabs>
        <w:ind w:left="1212" w:hanging="360"/>
      </w:pPr>
      <w:rPr>
        <w:rFonts w:ascii="Arial" w:hAnsi="Arial" w:cs="Aria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color w:val="auto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color w:val="auto"/>
      </w:rPr>
    </w:lvl>
  </w:abstractNum>
  <w:abstractNum w:abstractNumId="3" w15:restartNumberingAfterBreak="0">
    <w:nsid w:val="0000000F"/>
    <w:multiLevelType w:val="multilevel"/>
    <w:tmpl w:val="0000000F"/>
    <w:name w:val="WWNum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673E22"/>
    <w:multiLevelType w:val="multilevel"/>
    <w:tmpl w:val="CEFC50F4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5DB4468"/>
    <w:multiLevelType w:val="multilevel"/>
    <w:tmpl w:val="280001E8"/>
    <w:styleLink w:val="WW8Num4"/>
    <w:lvl w:ilvl="0">
      <w:start w:val="1"/>
      <w:numFmt w:val="decimal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2960F9"/>
    <w:multiLevelType w:val="multilevel"/>
    <w:tmpl w:val="F5787D86"/>
    <w:styleLink w:val="WW8Num3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A50538C"/>
    <w:multiLevelType w:val="hybridMultilevel"/>
    <w:tmpl w:val="B1B2A5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432FB"/>
    <w:multiLevelType w:val="multilevel"/>
    <w:tmpl w:val="05E44506"/>
    <w:styleLink w:val="WW8Num17"/>
    <w:lvl w:ilvl="0">
      <w:start w:val="1"/>
      <w:numFmt w:val="decimal"/>
      <w:lvlText w:val="%1)"/>
      <w:lvlJc w:val="left"/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0AD414E0"/>
    <w:multiLevelType w:val="hybridMultilevel"/>
    <w:tmpl w:val="9E34CF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C37DD"/>
    <w:multiLevelType w:val="multilevel"/>
    <w:tmpl w:val="CA08303E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D6F109F"/>
    <w:multiLevelType w:val="multilevel"/>
    <w:tmpl w:val="CF72EC92"/>
    <w:styleLink w:val="WW8Num10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0E6F614E"/>
    <w:multiLevelType w:val="hybridMultilevel"/>
    <w:tmpl w:val="BAE8FB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975035"/>
    <w:multiLevelType w:val="multilevel"/>
    <w:tmpl w:val="9B127414"/>
    <w:styleLink w:val="WW8Num21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2186161"/>
    <w:multiLevelType w:val="multilevel"/>
    <w:tmpl w:val="0415001D"/>
    <w:styleLink w:val="Styl3"/>
    <w:lvl w:ilvl="0"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9A601A"/>
    <w:multiLevelType w:val="hybridMultilevel"/>
    <w:tmpl w:val="2FA07A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B61789"/>
    <w:multiLevelType w:val="multilevel"/>
    <w:tmpl w:val="2480BBAA"/>
    <w:styleLink w:val="WW8Num26"/>
    <w:lvl w:ilvl="0">
      <w:start w:val="5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17A712F3"/>
    <w:multiLevelType w:val="hybridMultilevel"/>
    <w:tmpl w:val="D56C2D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542AE1"/>
    <w:multiLevelType w:val="multilevel"/>
    <w:tmpl w:val="758E6BCE"/>
    <w:styleLink w:val="WW8Num12"/>
    <w:lvl w:ilvl="0">
      <w:start w:val="1"/>
      <w:numFmt w:val="decimal"/>
      <w:lvlText w:val="%1) "/>
      <w:lvlJc w:val="left"/>
      <w:rPr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1C64620B"/>
    <w:multiLevelType w:val="hybridMultilevel"/>
    <w:tmpl w:val="7A86C86A"/>
    <w:lvl w:ilvl="0" w:tplc="86CA7DAC">
      <w:start w:val="1"/>
      <w:numFmt w:val="upperLetter"/>
      <w:lvlText w:val="%1."/>
      <w:lvlJc w:val="left"/>
      <w:pPr>
        <w:ind w:left="1779" w:hanging="360"/>
      </w:pPr>
      <w:rPr>
        <w:b/>
      </w:rPr>
    </w:lvl>
    <w:lvl w:ilvl="1" w:tplc="176A8030">
      <w:start w:val="1"/>
      <w:numFmt w:val="decimal"/>
      <w:lvlText w:val="%2."/>
      <w:lvlJc w:val="left"/>
      <w:pPr>
        <w:ind w:left="2499" w:hanging="360"/>
      </w:pPr>
      <w:rPr>
        <w:rFonts w:hint="default"/>
        <w:b w:val="0"/>
        <w:i w:val="0"/>
      </w:rPr>
    </w:lvl>
    <w:lvl w:ilvl="2" w:tplc="46F0BA86">
      <w:start w:val="1"/>
      <w:numFmt w:val="decimal"/>
      <w:lvlText w:val="%3)"/>
      <w:lvlJc w:val="left"/>
      <w:pPr>
        <w:ind w:left="339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0" w15:restartNumberingAfterBreak="0">
    <w:nsid w:val="1F820734"/>
    <w:multiLevelType w:val="multilevel"/>
    <w:tmpl w:val="106A3854"/>
    <w:styleLink w:val="WW8Num1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224855C2"/>
    <w:multiLevelType w:val="multilevel"/>
    <w:tmpl w:val="86CCA168"/>
    <w:styleLink w:val="WW8Num1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230D56E0"/>
    <w:multiLevelType w:val="multilevel"/>
    <w:tmpl w:val="4420F9F2"/>
    <w:styleLink w:val="WW8Num18"/>
    <w:lvl w:ilvl="0">
      <w:start w:val="1"/>
      <w:numFmt w:val="decimal"/>
      <w:lvlText w:val="%1. "/>
      <w:lvlJc w:val="left"/>
      <w:rPr>
        <w:b w:val="0"/>
        <w:i w:val="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234E30B0"/>
    <w:multiLevelType w:val="multilevel"/>
    <w:tmpl w:val="0415001D"/>
    <w:styleLink w:val="Styl2"/>
    <w:lvl w:ilvl="0">
      <w:start w:val="20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3CA3B6F"/>
    <w:multiLevelType w:val="hybridMultilevel"/>
    <w:tmpl w:val="95E4B956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911932"/>
    <w:multiLevelType w:val="multilevel"/>
    <w:tmpl w:val="712882F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24DE1A43"/>
    <w:multiLevelType w:val="multilevel"/>
    <w:tmpl w:val="4EA46C0A"/>
    <w:styleLink w:val="WW8Num9"/>
    <w:lvl w:ilvl="0">
      <w:start w:val="1"/>
      <w:numFmt w:val="decimal"/>
      <w:lvlText w:val="%1."/>
      <w:lvlJc w:val="left"/>
      <w:rPr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AE3998"/>
    <w:multiLevelType w:val="multilevel"/>
    <w:tmpl w:val="6C00D7A2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31136284"/>
    <w:multiLevelType w:val="multilevel"/>
    <w:tmpl w:val="1C321E4A"/>
    <w:name w:val="WW8Num1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0" w15:restartNumberingAfterBreak="0">
    <w:nsid w:val="32A51240"/>
    <w:multiLevelType w:val="hybridMultilevel"/>
    <w:tmpl w:val="546E52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5C70E8"/>
    <w:multiLevelType w:val="hybridMultilevel"/>
    <w:tmpl w:val="477AA900"/>
    <w:lvl w:ilvl="0" w:tplc="F77AB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E500A1"/>
    <w:multiLevelType w:val="multilevel"/>
    <w:tmpl w:val="BC76AF64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354E3D84"/>
    <w:multiLevelType w:val="multilevel"/>
    <w:tmpl w:val="83305D2E"/>
    <w:styleLink w:val="WW8Num2"/>
    <w:lvl w:ilvl="0">
      <w:start w:val="1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3CB9526F"/>
    <w:multiLevelType w:val="multilevel"/>
    <w:tmpl w:val="83083A14"/>
    <w:styleLink w:val="WW8Num5"/>
    <w:lvl w:ilvl="0">
      <w:start w:val="1"/>
      <w:numFmt w:val="decimal"/>
      <w:lvlText w:val="%1. 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3F3107CB"/>
    <w:multiLevelType w:val="multilevel"/>
    <w:tmpl w:val="5F940694"/>
    <w:styleLink w:val="WW8Num2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3F4E6339"/>
    <w:multiLevelType w:val="hybridMultilevel"/>
    <w:tmpl w:val="BE2064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F80CD2"/>
    <w:multiLevelType w:val="multilevel"/>
    <w:tmpl w:val="115430A0"/>
    <w:styleLink w:val="WW8Num2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 w15:restartNumberingAfterBreak="0">
    <w:nsid w:val="4B4C5CBF"/>
    <w:multiLevelType w:val="multilevel"/>
    <w:tmpl w:val="90C8B77C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4C0F19DD"/>
    <w:multiLevelType w:val="hybridMultilevel"/>
    <w:tmpl w:val="10B0B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763696"/>
    <w:multiLevelType w:val="multilevel"/>
    <w:tmpl w:val="B418965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 w15:restartNumberingAfterBreak="0">
    <w:nsid w:val="53860459"/>
    <w:multiLevelType w:val="hybridMultilevel"/>
    <w:tmpl w:val="FA96D808"/>
    <w:lvl w:ilvl="0" w:tplc="C082F12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BB4ECF"/>
    <w:multiLevelType w:val="hybridMultilevel"/>
    <w:tmpl w:val="2618B68C"/>
    <w:lvl w:ilvl="0" w:tplc="C082F12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AF5AFD"/>
    <w:multiLevelType w:val="multilevel"/>
    <w:tmpl w:val="ED1E29C4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5AE306A6"/>
    <w:multiLevelType w:val="multilevel"/>
    <w:tmpl w:val="601A6110"/>
    <w:styleLink w:val="WW8Num15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5CB66CED"/>
    <w:multiLevelType w:val="hybridMultilevel"/>
    <w:tmpl w:val="0A26C592"/>
    <w:lvl w:ilvl="0" w:tplc="085C19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C94F70"/>
    <w:multiLevelType w:val="multilevel"/>
    <w:tmpl w:val="70F4B474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5E692309"/>
    <w:multiLevelType w:val="multilevel"/>
    <w:tmpl w:val="AE48A38C"/>
    <w:styleLink w:val="WW8Num2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 w15:restartNumberingAfterBreak="0">
    <w:nsid w:val="644A4200"/>
    <w:multiLevelType w:val="hybridMultilevel"/>
    <w:tmpl w:val="5B7CF6AE"/>
    <w:lvl w:ilvl="0" w:tplc="DAB00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AA44CD"/>
    <w:multiLevelType w:val="hybridMultilevel"/>
    <w:tmpl w:val="BC36EBA8"/>
    <w:lvl w:ilvl="0" w:tplc="9E522C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7BB3916"/>
    <w:multiLevelType w:val="hybridMultilevel"/>
    <w:tmpl w:val="F8FC6524"/>
    <w:lvl w:ilvl="0" w:tplc="04150001">
      <w:start w:val="1"/>
      <w:numFmt w:val="decimal"/>
      <w:lvlText w:val="%1."/>
      <w:lvlJc w:val="left"/>
      <w:pPr>
        <w:ind w:left="720" w:hanging="360"/>
      </w:pPr>
      <w:rPr>
        <w:rFonts w:ascii="OpenSymbol" w:hAnsi="Open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0F5B94"/>
    <w:multiLevelType w:val="hybridMultilevel"/>
    <w:tmpl w:val="FBF0DB12"/>
    <w:lvl w:ilvl="0" w:tplc="3AFC2196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71B1621E"/>
    <w:multiLevelType w:val="multilevel"/>
    <w:tmpl w:val="ABAA0E14"/>
    <w:styleLink w:val="WW8Num1"/>
    <w:lvl w:ilvl="0">
      <w:start w:val="1"/>
      <w:numFmt w:val="decimal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9"/>
      <w:lvlJc w:val="left"/>
      <w:rPr>
        <w:rFonts w:ascii="Times New Roman" w:hAnsi="Times New Roman" w:cs="Times New Roman"/>
      </w:rPr>
    </w:lvl>
  </w:abstractNum>
  <w:num w:numId="1" w16cid:durableId="972560517">
    <w:abstractNumId w:val="19"/>
  </w:num>
  <w:num w:numId="2" w16cid:durableId="1422800185">
    <w:abstractNumId w:val="50"/>
  </w:num>
  <w:num w:numId="3" w16cid:durableId="1443109567">
    <w:abstractNumId w:val="23"/>
  </w:num>
  <w:num w:numId="4" w16cid:durableId="334891229">
    <w:abstractNumId w:val="14"/>
  </w:num>
  <w:num w:numId="5" w16cid:durableId="1736590980">
    <w:abstractNumId w:val="52"/>
  </w:num>
  <w:num w:numId="6" w16cid:durableId="1795438314">
    <w:abstractNumId w:val="33"/>
  </w:num>
  <w:num w:numId="7" w16cid:durableId="1784763863">
    <w:abstractNumId w:val="6"/>
  </w:num>
  <w:num w:numId="8" w16cid:durableId="710347133">
    <w:abstractNumId w:val="5"/>
  </w:num>
  <w:num w:numId="9" w16cid:durableId="1352145628">
    <w:abstractNumId w:val="34"/>
  </w:num>
  <w:num w:numId="10" w16cid:durableId="1787650825">
    <w:abstractNumId w:val="35"/>
  </w:num>
  <w:num w:numId="11" w16cid:durableId="943076228">
    <w:abstractNumId w:val="43"/>
  </w:num>
  <w:num w:numId="12" w16cid:durableId="389041607">
    <w:abstractNumId w:val="38"/>
  </w:num>
  <w:num w:numId="13" w16cid:durableId="982076820">
    <w:abstractNumId w:val="40"/>
  </w:num>
  <w:num w:numId="14" w16cid:durableId="1026491469">
    <w:abstractNumId w:val="26"/>
  </w:num>
  <w:num w:numId="15" w16cid:durableId="439838740">
    <w:abstractNumId w:val="11"/>
  </w:num>
  <w:num w:numId="16" w16cid:durableId="1525361736">
    <w:abstractNumId w:val="25"/>
  </w:num>
  <w:num w:numId="17" w16cid:durableId="2040156479">
    <w:abstractNumId w:val="18"/>
  </w:num>
  <w:num w:numId="18" w16cid:durableId="2048096678">
    <w:abstractNumId w:val="20"/>
  </w:num>
  <w:num w:numId="19" w16cid:durableId="709454397">
    <w:abstractNumId w:val="21"/>
  </w:num>
  <w:num w:numId="20" w16cid:durableId="1805200052">
    <w:abstractNumId w:val="44"/>
  </w:num>
  <w:num w:numId="21" w16cid:durableId="1716926859">
    <w:abstractNumId w:val="4"/>
  </w:num>
  <w:num w:numId="22" w16cid:durableId="1506019976">
    <w:abstractNumId w:val="8"/>
  </w:num>
  <w:num w:numId="23" w16cid:durableId="254825176">
    <w:abstractNumId w:val="22"/>
  </w:num>
  <w:num w:numId="24" w16cid:durableId="2137942055">
    <w:abstractNumId w:val="28"/>
  </w:num>
  <w:num w:numId="25" w16cid:durableId="1759910938">
    <w:abstractNumId w:val="10"/>
  </w:num>
  <w:num w:numId="26" w16cid:durableId="1101140779">
    <w:abstractNumId w:val="13"/>
  </w:num>
  <w:num w:numId="27" w16cid:durableId="775177482">
    <w:abstractNumId w:val="37"/>
  </w:num>
  <w:num w:numId="28" w16cid:durableId="1274553875">
    <w:abstractNumId w:val="47"/>
  </w:num>
  <w:num w:numId="29" w16cid:durableId="973557794">
    <w:abstractNumId w:val="46"/>
  </w:num>
  <w:num w:numId="30" w16cid:durableId="2140489929">
    <w:abstractNumId w:val="32"/>
  </w:num>
  <w:num w:numId="31" w16cid:durableId="1604460229">
    <w:abstractNumId w:val="16"/>
  </w:num>
  <w:num w:numId="32" w16cid:durableId="1422415313">
    <w:abstractNumId w:val="31"/>
  </w:num>
  <w:num w:numId="33" w16cid:durableId="1978677501">
    <w:abstractNumId w:val="51"/>
  </w:num>
  <w:num w:numId="34" w16cid:durableId="539515700">
    <w:abstractNumId w:val="48"/>
  </w:num>
  <w:num w:numId="35" w16cid:durableId="172191507">
    <w:abstractNumId w:val="42"/>
  </w:num>
  <w:num w:numId="36" w16cid:durableId="1340304133">
    <w:abstractNumId w:val="17"/>
  </w:num>
  <w:num w:numId="37" w16cid:durableId="1964457186">
    <w:abstractNumId w:val="12"/>
  </w:num>
  <w:num w:numId="38" w16cid:durableId="678579310">
    <w:abstractNumId w:val="30"/>
  </w:num>
  <w:num w:numId="39" w16cid:durableId="1755013443">
    <w:abstractNumId w:val="36"/>
  </w:num>
  <w:num w:numId="40" w16cid:durableId="1308777497">
    <w:abstractNumId w:val="7"/>
  </w:num>
  <w:num w:numId="41" w16cid:durableId="1171067179">
    <w:abstractNumId w:val="41"/>
  </w:num>
  <w:num w:numId="42" w16cid:durableId="20879951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87910315">
    <w:abstractNumId w:val="45"/>
  </w:num>
  <w:num w:numId="44" w16cid:durableId="772555101">
    <w:abstractNumId w:val="24"/>
  </w:num>
  <w:num w:numId="45" w16cid:durableId="445127496">
    <w:abstractNumId w:val="9"/>
  </w:num>
  <w:num w:numId="46" w16cid:durableId="1654527886">
    <w:abstractNumId w:val="49"/>
  </w:num>
  <w:num w:numId="47" w16cid:durableId="735665598">
    <w:abstractNumId w:val="39"/>
  </w:num>
  <w:num w:numId="48" w16cid:durableId="1203420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9262201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7C"/>
    <w:rsid w:val="000151AE"/>
    <w:rsid w:val="000156D5"/>
    <w:rsid w:val="00032E26"/>
    <w:rsid w:val="0004723C"/>
    <w:rsid w:val="00052E97"/>
    <w:rsid w:val="00055487"/>
    <w:rsid w:val="00057189"/>
    <w:rsid w:val="00063BE5"/>
    <w:rsid w:val="00063D6F"/>
    <w:rsid w:val="00070B0B"/>
    <w:rsid w:val="000751B2"/>
    <w:rsid w:val="00076C5D"/>
    <w:rsid w:val="000901D7"/>
    <w:rsid w:val="00095F27"/>
    <w:rsid w:val="000A38F6"/>
    <w:rsid w:val="000B044B"/>
    <w:rsid w:val="000B5145"/>
    <w:rsid w:val="000E1A0A"/>
    <w:rsid w:val="000E2467"/>
    <w:rsid w:val="000E60A6"/>
    <w:rsid w:val="000F0648"/>
    <w:rsid w:val="000F266B"/>
    <w:rsid w:val="000F465F"/>
    <w:rsid w:val="00103C0B"/>
    <w:rsid w:val="0010408B"/>
    <w:rsid w:val="00105C31"/>
    <w:rsid w:val="001060A5"/>
    <w:rsid w:val="00122291"/>
    <w:rsid w:val="00122A09"/>
    <w:rsid w:val="00122ED2"/>
    <w:rsid w:val="001261D6"/>
    <w:rsid w:val="00126814"/>
    <w:rsid w:val="00140FE3"/>
    <w:rsid w:val="001412E6"/>
    <w:rsid w:val="001421D1"/>
    <w:rsid w:val="00143809"/>
    <w:rsid w:val="00146499"/>
    <w:rsid w:val="0015057E"/>
    <w:rsid w:val="0015448E"/>
    <w:rsid w:val="00164648"/>
    <w:rsid w:val="00170648"/>
    <w:rsid w:val="00173952"/>
    <w:rsid w:val="001823C1"/>
    <w:rsid w:val="00182419"/>
    <w:rsid w:val="001828F7"/>
    <w:rsid w:val="00183587"/>
    <w:rsid w:val="00191068"/>
    <w:rsid w:val="00191561"/>
    <w:rsid w:val="00193059"/>
    <w:rsid w:val="0019424D"/>
    <w:rsid w:val="00197A82"/>
    <w:rsid w:val="001A0237"/>
    <w:rsid w:val="001A2781"/>
    <w:rsid w:val="001A5F05"/>
    <w:rsid w:val="001A7A28"/>
    <w:rsid w:val="001B0842"/>
    <w:rsid w:val="001B0F2F"/>
    <w:rsid w:val="001B1B23"/>
    <w:rsid w:val="001B74BC"/>
    <w:rsid w:val="001C4C07"/>
    <w:rsid w:val="001D26EF"/>
    <w:rsid w:val="001D438F"/>
    <w:rsid w:val="001E3C86"/>
    <w:rsid w:val="001E6FB8"/>
    <w:rsid w:val="001E7A70"/>
    <w:rsid w:val="001F299F"/>
    <w:rsid w:val="001F5A16"/>
    <w:rsid w:val="00203EDC"/>
    <w:rsid w:val="00205E7A"/>
    <w:rsid w:val="0020799E"/>
    <w:rsid w:val="00215A3D"/>
    <w:rsid w:val="00216A0F"/>
    <w:rsid w:val="002205DD"/>
    <w:rsid w:val="00221561"/>
    <w:rsid w:val="0023634D"/>
    <w:rsid w:val="00243C97"/>
    <w:rsid w:val="00247B50"/>
    <w:rsid w:val="00252F40"/>
    <w:rsid w:val="00260C64"/>
    <w:rsid w:val="00265E37"/>
    <w:rsid w:val="00271023"/>
    <w:rsid w:val="00275970"/>
    <w:rsid w:val="00287992"/>
    <w:rsid w:val="002A0D89"/>
    <w:rsid w:val="002A488C"/>
    <w:rsid w:val="002A5128"/>
    <w:rsid w:val="002C4B68"/>
    <w:rsid w:val="002C4D2D"/>
    <w:rsid w:val="002D21DB"/>
    <w:rsid w:val="002D5A85"/>
    <w:rsid w:val="002E1D62"/>
    <w:rsid w:val="002E4A90"/>
    <w:rsid w:val="002F2422"/>
    <w:rsid w:val="002F5F5A"/>
    <w:rsid w:val="00314F5A"/>
    <w:rsid w:val="00321D49"/>
    <w:rsid w:val="0032562C"/>
    <w:rsid w:val="00337106"/>
    <w:rsid w:val="00337575"/>
    <w:rsid w:val="00342F81"/>
    <w:rsid w:val="0034683D"/>
    <w:rsid w:val="00350D2B"/>
    <w:rsid w:val="00377DA8"/>
    <w:rsid w:val="00384881"/>
    <w:rsid w:val="00386317"/>
    <w:rsid w:val="003911CD"/>
    <w:rsid w:val="0039340D"/>
    <w:rsid w:val="00397AE7"/>
    <w:rsid w:val="003B0EF6"/>
    <w:rsid w:val="003C5586"/>
    <w:rsid w:val="003C66FE"/>
    <w:rsid w:val="003D4A61"/>
    <w:rsid w:val="003E4026"/>
    <w:rsid w:val="003E489A"/>
    <w:rsid w:val="003F44DC"/>
    <w:rsid w:val="003F4AFB"/>
    <w:rsid w:val="00407EDB"/>
    <w:rsid w:val="00417682"/>
    <w:rsid w:val="00421392"/>
    <w:rsid w:val="00423352"/>
    <w:rsid w:val="00432021"/>
    <w:rsid w:val="004352D4"/>
    <w:rsid w:val="00444AD4"/>
    <w:rsid w:val="00455037"/>
    <w:rsid w:val="0045732E"/>
    <w:rsid w:val="00475173"/>
    <w:rsid w:val="0048479B"/>
    <w:rsid w:val="00485876"/>
    <w:rsid w:val="00494E87"/>
    <w:rsid w:val="00495E89"/>
    <w:rsid w:val="004A0809"/>
    <w:rsid w:val="004A1424"/>
    <w:rsid w:val="004A1997"/>
    <w:rsid w:val="004A5B85"/>
    <w:rsid w:val="004A6177"/>
    <w:rsid w:val="004A6AA6"/>
    <w:rsid w:val="004B2F42"/>
    <w:rsid w:val="004B58AB"/>
    <w:rsid w:val="004C0D0C"/>
    <w:rsid w:val="004C1CDF"/>
    <w:rsid w:val="004C792C"/>
    <w:rsid w:val="004D6DFE"/>
    <w:rsid w:val="004E654C"/>
    <w:rsid w:val="004E6728"/>
    <w:rsid w:val="004F15E0"/>
    <w:rsid w:val="004F3D7B"/>
    <w:rsid w:val="004F5584"/>
    <w:rsid w:val="004F61D1"/>
    <w:rsid w:val="00507EBA"/>
    <w:rsid w:val="00514787"/>
    <w:rsid w:val="005205D3"/>
    <w:rsid w:val="005277C4"/>
    <w:rsid w:val="00527EA6"/>
    <w:rsid w:val="0055084E"/>
    <w:rsid w:val="00552D67"/>
    <w:rsid w:val="00561129"/>
    <w:rsid w:val="00573145"/>
    <w:rsid w:val="00574BB2"/>
    <w:rsid w:val="00592CDB"/>
    <w:rsid w:val="005A0313"/>
    <w:rsid w:val="005B1CEE"/>
    <w:rsid w:val="005B46AA"/>
    <w:rsid w:val="005C26C9"/>
    <w:rsid w:val="005C2E69"/>
    <w:rsid w:val="005C73CB"/>
    <w:rsid w:val="005E3153"/>
    <w:rsid w:val="00605243"/>
    <w:rsid w:val="006159C5"/>
    <w:rsid w:val="00620D1F"/>
    <w:rsid w:val="00633813"/>
    <w:rsid w:val="006407ED"/>
    <w:rsid w:val="00642635"/>
    <w:rsid w:val="00646F9D"/>
    <w:rsid w:val="00647D86"/>
    <w:rsid w:val="00652E4D"/>
    <w:rsid w:val="006579CC"/>
    <w:rsid w:val="00657C23"/>
    <w:rsid w:val="0066131D"/>
    <w:rsid w:val="00671373"/>
    <w:rsid w:val="00673E5B"/>
    <w:rsid w:val="006763DC"/>
    <w:rsid w:val="00684590"/>
    <w:rsid w:val="00687D39"/>
    <w:rsid w:val="006972B8"/>
    <w:rsid w:val="006A0C2B"/>
    <w:rsid w:val="006A426A"/>
    <w:rsid w:val="006B351C"/>
    <w:rsid w:val="006B712A"/>
    <w:rsid w:val="006D4935"/>
    <w:rsid w:val="006D69A5"/>
    <w:rsid w:val="006D7060"/>
    <w:rsid w:val="006E7F34"/>
    <w:rsid w:val="006F62E3"/>
    <w:rsid w:val="006F72EE"/>
    <w:rsid w:val="007115B8"/>
    <w:rsid w:val="00712DDF"/>
    <w:rsid w:val="00715695"/>
    <w:rsid w:val="00722987"/>
    <w:rsid w:val="007260CB"/>
    <w:rsid w:val="00727A23"/>
    <w:rsid w:val="00727DF3"/>
    <w:rsid w:val="00730CDB"/>
    <w:rsid w:val="00737735"/>
    <w:rsid w:val="00740A74"/>
    <w:rsid w:val="00751213"/>
    <w:rsid w:val="0075196D"/>
    <w:rsid w:val="00755E68"/>
    <w:rsid w:val="007633D7"/>
    <w:rsid w:val="0076687C"/>
    <w:rsid w:val="00770E85"/>
    <w:rsid w:val="00770FBB"/>
    <w:rsid w:val="00775075"/>
    <w:rsid w:val="00777901"/>
    <w:rsid w:val="00794E2A"/>
    <w:rsid w:val="007A522A"/>
    <w:rsid w:val="007A6DC0"/>
    <w:rsid w:val="007A7683"/>
    <w:rsid w:val="007B284B"/>
    <w:rsid w:val="007B4DA6"/>
    <w:rsid w:val="007D2038"/>
    <w:rsid w:val="007D310D"/>
    <w:rsid w:val="007D4367"/>
    <w:rsid w:val="007E4E5F"/>
    <w:rsid w:val="007E6C45"/>
    <w:rsid w:val="007E6CDA"/>
    <w:rsid w:val="007F219D"/>
    <w:rsid w:val="007F31D9"/>
    <w:rsid w:val="008045E7"/>
    <w:rsid w:val="00805499"/>
    <w:rsid w:val="00806BB3"/>
    <w:rsid w:val="0081355E"/>
    <w:rsid w:val="00814260"/>
    <w:rsid w:val="00817DEA"/>
    <w:rsid w:val="00823B60"/>
    <w:rsid w:val="0083297F"/>
    <w:rsid w:val="00843712"/>
    <w:rsid w:val="0086154C"/>
    <w:rsid w:val="00870A45"/>
    <w:rsid w:val="00872F59"/>
    <w:rsid w:val="00874670"/>
    <w:rsid w:val="00887340"/>
    <w:rsid w:val="008919AD"/>
    <w:rsid w:val="00891C30"/>
    <w:rsid w:val="008A10DD"/>
    <w:rsid w:val="008A114F"/>
    <w:rsid w:val="008A7603"/>
    <w:rsid w:val="008B6590"/>
    <w:rsid w:val="008C2682"/>
    <w:rsid w:val="008C3A3B"/>
    <w:rsid w:val="008D5B5D"/>
    <w:rsid w:val="008D687C"/>
    <w:rsid w:val="008D744B"/>
    <w:rsid w:val="008E4396"/>
    <w:rsid w:val="00902DB7"/>
    <w:rsid w:val="009108D4"/>
    <w:rsid w:val="0091212F"/>
    <w:rsid w:val="00922E9B"/>
    <w:rsid w:val="009237BC"/>
    <w:rsid w:val="00923933"/>
    <w:rsid w:val="00926FA5"/>
    <w:rsid w:val="00932DD0"/>
    <w:rsid w:val="0093431A"/>
    <w:rsid w:val="00935E27"/>
    <w:rsid w:val="00941FD7"/>
    <w:rsid w:val="009432AE"/>
    <w:rsid w:val="00943A5D"/>
    <w:rsid w:val="009453A1"/>
    <w:rsid w:val="00947EF5"/>
    <w:rsid w:val="00967410"/>
    <w:rsid w:val="00974493"/>
    <w:rsid w:val="00975F7F"/>
    <w:rsid w:val="00976DA2"/>
    <w:rsid w:val="0098527A"/>
    <w:rsid w:val="0099459B"/>
    <w:rsid w:val="00997B70"/>
    <w:rsid w:val="009A065D"/>
    <w:rsid w:val="009A0950"/>
    <w:rsid w:val="009A7A5D"/>
    <w:rsid w:val="009B0F83"/>
    <w:rsid w:val="009B4919"/>
    <w:rsid w:val="009C3A57"/>
    <w:rsid w:val="009D03AD"/>
    <w:rsid w:val="009D7D5C"/>
    <w:rsid w:val="009F431C"/>
    <w:rsid w:val="00A00BE2"/>
    <w:rsid w:val="00A02C75"/>
    <w:rsid w:val="00A10078"/>
    <w:rsid w:val="00A15530"/>
    <w:rsid w:val="00A17C80"/>
    <w:rsid w:val="00A22B7C"/>
    <w:rsid w:val="00A267A1"/>
    <w:rsid w:val="00A31EC9"/>
    <w:rsid w:val="00A37874"/>
    <w:rsid w:val="00A40A6E"/>
    <w:rsid w:val="00A41AE7"/>
    <w:rsid w:val="00A423D3"/>
    <w:rsid w:val="00A52891"/>
    <w:rsid w:val="00A6215E"/>
    <w:rsid w:val="00A62C9D"/>
    <w:rsid w:val="00A64F64"/>
    <w:rsid w:val="00A6508E"/>
    <w:rsid w:val="00A83893"/>
    <w:rsid w:val="00A83CCD"/>
    <w:rsid w:val="00A93678"/>
    <w:rsid w:val="00A94889"/>
    <w:rsid w:val="00A94D8F"/>
    <w:rsid w:val="00A96148"/>
    <w:rsid w:val="00AA3589"/>
    <w:rsid w:val="00AA538F"/>
    <w:rsid w:val="00AC1657"/>
    <w:rsid w:val="00AC20B0"/>
    <w:rsid w:val="00AC3446"/>
    <w:rsid w:val="00AC3527"/>
    <w:rsid w:val="00AC7CF8"/>
    <w:rsid w:val="00AD166A"/>
    <w:rsid w:val="00AE38BA"/>
    <w:rsid w:val="00AE53BB"/>
    <w:rsid w:val="00AE74DA"/>
    <w:rsid w:val="00AF71D9"/>
    <w:rsid w:val="00B03A71"/>
    <w:rsid w:val="00B03AB6"/>
    <w:rsid w:val="00B068F2"/>
    <w:rsid w:val="00B170CB"/>
    <w:rsid w:val="00B20014"/>
    <w:rsid w:val="00B20A61"/>
    <w:rsid w:val="00B276B5"/>
    <w:rsid w:val="00B33246"/>
    <w:rsid w:val="00B55C76"/>
    <w:rsid w:val="00B6194E"/>
    <w:rsid w:val="00B66A12"/>
    <w:rsid w:val="00B7076E"/>
    <w:rsid w:val="00B71E06"/>
    <w:rsid w:val="00B75412"/>
    <w:rsid w:val="00B7783B"/>
    <w:rsid w:val="00B868CB"/>
    <w:rsid w:val="00B940C0"/>
    <w:rsid w:val="00B97F3A"/>
    <w:rsid w:val="00BA20D1"/>
    <w:rsid w:val="00BA6286"/>
    <w:rsid w:val="00BB3C82"/>
    <w:rsid w:val="00BB561C"/>
    <w:rsid w:val="00BB741B"/>
    <w:rsid w:val="00BD6306"/>
    <w:rsid w:val="00BE5D61"/>
    <w:rsid w:val="00BF4479"/>
    <w:rsid w:val="00C03BA9"/>
    <w:rsid w:val="00C1689E"/>
    <w:rsid w:val="00C21829"/>
    <w:rsid w:val="00C26D1D"/>
    <w:rsid w:val="00C341B7"/>
    <w:rsid w:val="00C34FFE"/>
    <w:rsid w:val="00C3521F"/>
    <w:rsid w:val="00C40711"/>
    <w:rsid w:val="00C4203C"/>
    <w:rsid w:val="00C503A8"/>
    <w:rsid w:val="00C50EFE"/>
    <w:rsid w:val="00C64565"/>
    <w:rsid w:val="00C65B36"/>
    <w:rsid w:val="00C65BCF"/>
    <w:rsid w:val="00C663DE"/>
    <w:rsid w:val="00C74333"/>
    <w:rsid w:val="00C7797F"/>
    <w:rsid w:val="00C77F4C"/>
    <w:rsid w:val="00C92132"/>
    <w:rsid w:val="00C95CEB"/>
    <w:rsid w:val="00C96779"/>
    <w:rsid w:val="00C97BA2"/>
    <w:rsid w:val="00CA3BE2"/>
    <w:rsid w:val="00CC449F"/>
    <w:rsid w:val="00CF150E"/>
    <w:rsid w:val="00D05A84"/>
    <w:rsid w:val="00D13102"/>
    <w:rsid w:val="00D26DA9"/>
    <w:rsid w:val="00D27C6E"/>
    <w:rsid w:val="00D30C02"/>
    <w:rsid w:val="00D34725"/>
    <w:rsid w:val="00D36B70"/>
    <w:rsid w:val="00D37B2A"/>
    <w:rsid w:val="00D44627"/>
    <w:rsid w:val="00D46F38"/>
    <w:rsid w:val="00D56BF5"/>
    <w:rsid w:val="00D6129A"/>
    <w:rsid w:val="00D825E6"/>
    <w:rsid w:val="00D82E4B"/>
    <w:rsid w:val="00D93405"/>
    <w:rsid w:val="00DA073D"/>
    <w:rsid w:val="00DA31CD"/>
    <w:rsid w:val="00DA6103"/>
    <w:rsid w:val="00DB0E14"/>
    <w:rsid w:val="00DB4FC4"/>
    <w:rsid w:val="00DC163D"/>
    <w:rsid w:val="00DD40B0"/>
    <w:rsid w:val="00DE3D4A"/>
    <w:rsid w:val="00DE41B7"/>
    <w:rsid w:val="00DE482B"/>
    <w:rsid w:val="00DF04FC"/>
    <w:rsid w:val="00E07A18"/>
    <w:rsid w:val="00E158C3"/>
    <w:rsid w:val="00E175FF"/>
    <w:rsid w:val="00E227E5"/>
    <w:rsid w:val="00E40703"/>
    <w:rsid w:val="00E41011"/>
    <w:rsid w:val="00E422C0"/>
    <w:rsid w:val="00E5013A"/>
    <w:rsid w:val="00E535D3"/>
    <w:rsid w:val="00E55D9F"/>
    <w:rsid w:val="00E63411"/>
    <w:rsid w:val="00E66CB1"/>
    <w:rsid w:val="00E86F78"/>
    <w:rsid w:val="00E96921"/>
    <w:rsid w:val="00EA1295"/>
    <w:rsid w:val="00EA3C2F"/>
    <w:rsid w:val="00EA4FF2"/>
    <w:rsid w:val="00EA57D0"/>
    <w:rsid w:val="00EB3AC7"/>
    <w:rsid w:val="00EB7866"/>
    <w:rsid w:val="00EC0160"/>
    <w:rsid w:val="00EC29C6"/>
    <w:rsid w:val="00ED66EB"/>
    <w:rsid w:val="00EF4BDC"/>
    <w:rsid w:val="00EF6A0D"/>
    <w:rsid w:val="00F01D11"/>
    <w:rsid w:val="00F05B93"/>
    <w:rsid w:val="00F064A2"/>
    <w:rsid w:val="00F12445"/>
    <w:rsid w:val="00F13CD6"/>
    <w:rsid w:val="00F15953"/>
    <w:rsid w:val="00F15996"/>
    <w:rsid w:val="00F210DB"/>
    <w:rsid w:val="00F30B27"/>
    <w:rsid w:val="00F31CEF"/>
    <w:rsid w:val="00F37B71"/>
    <w:rsid w:val="00F53EAB"/>
    <w:rsid w:val="00F610E3"/>
    <w:rsid w:val="00F64172"/>
    <w:rsid w:val="00F671D0"/>
    <w:rsid w:val="00F700F1"/>
    <w:rsid w:val="00F7055A"/>
    <w:rsid w:val="00F73C8B"/>
    <w:rsid w:val="00F8356B"/>
    <w:rsid w:val="00F9626D"/>
    <w:rsid w:val="00FC3D01"/>
    <w:rsid w:val="00FD278E"/>
    <w:rsid w:val="00FD5AEE"/>
    <w:rsid w:val="00FD7F05"/>
    <w:rsid w:val="00FE1963"/>
    <w:rsid w:val="00FE270A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C994F"/>
  <w15:docId w15:val="{EB083A89-E67F-4C75-8F82-3DAFD123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62E3"/>
    <w:pPr>
      <w:keepNext/>
      <w:autoSpaceDE w:val="0"/>
      <w:autoSpaceDN w:val="0"/>
      <w:adjustRightInd w:val="0"/>
      <w:spacing w:after="120" w:line="360" w:lineRule="exact"/>
      <w:ind w:left="1244" w:hanging="1244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6F62E3"/>
    <w:pPr>
      <w:keepNext/>
      <w:ind w:left="1361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6F62E3"/>
    <w:pPr>
      <w:keepNext/>
      <w:ind w:left="1985" w:hanging="1964"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6F62E3"/>
    <w:pPr>
      <w:keepNext/>
      <w:tabs>
        <w:tab w:val="left" w:pos="3060"/>
      </w:tabs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6F62E3"/>
    <w:pPr>
      <w:keepNext/>
      <w:jc w:val="center"/>
      <w:outlineLvl w:val="4"/>
    </w:pPr>
    <w:rPr>
      <w:b/>
      <w:sz w:val="30"/>
    </w:rPr>
  </w:style>
  <w:style w:type="paragraph" w:styleId="Nagwek6">
    <w:name w:val="heading 6"/>
    <w:basedOn w:val="Normalny"/>
    <w:next w:val="Normalny"/>
    <w:link w:val="Nagwek6Znak"/>
    <w:qFormat/>
    <w:rsid w:val="006F62E3"/>
    <w:pPr>
      <w:keepNext/>
      <w:ind w:left="360" w:hanging="360"/>
      <w:outlineLvl w:val="5"/>
    </w:pPr>
    <w:rPr>
      <w:b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F62E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A22B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22B7C"/>
  </w:style>
  <w:style w:type="paragraph" w:styleId="Stopka">
    <w:name w:val="footer"/>
    <w:basedOn w:val="Normalny"/>
    <w:link w:val="StopkaZnak"/>
    <w:uiPriority w:val="99"/>
    <w:unhideWhenUsed/>
    <w:rsid w:val="00A22B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2B7C"/>
  </w:style>
  <w:style w:type="character" w:styleId="Hipercze">
    <w:name w:val="Hyperlink"/>
    <w:basedOn w:val="Domylnaczcionkaakapitu"/>
    <w:uiPriority w:val="99"/>
    <w:unhideWhenUsed/>
    <w:rsid w:val="00A22B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2B7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F62E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F62E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F62E3"/>
    <w:rPr>
      <w:rFonts w:ascii="Times New Roman" w:eastAsia="Times New Roman" w:hAnsi="Times New Roman" w:cs="Times New Roman"/>
      <w:b/>
      <w:sz w:val="3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6F62E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F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podstawowy">
    <w:name w:val="Body Text"/>
    <w:basedOn w:val="Normalny"/>
    <w:link w:val="TekstpodstawowyZnak"/>
    <w:rsid w:val="006F62E3"/>
    <w:pPr>
      <w:spacing w:line="360" w:lineRule="auto"/>
    </w:pPr>
    <w:rPr>
      <w:rFonts w:ascii="Bookman Old Style" w:hAnsi="Bookman Old Style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F62E3"/>
    <w:rPr>
      <w:rFonts w:ascii="Bookman Old Style" w:eastAsia="Times New Roman" w:hAnsi="Bookman Old Style" w:cs="Times New Roman"/>
      <w:b/>
      <w:sz w:val="28"/>
      <w:szCs w:val="24"/>
      <w:lang w:eastAsia="pl-PL"/>
    </w:rPr>
  </w:style>
  <w:style w:type="paragraph" w:customStyle="1" w:styleId="xl88">
    <w:name w:val="xl88"/>
    <w:basedOn w:val="Normalny"/>
    <w:rsid w:val="006F62E3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6F62E3"/>
    <w:pPr>
      <w:tabs>
        <w:tab w:val="left" w:pos="142"/>
      </w:tabs>
      <w:ind w:left="709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62E3"/>
    <w:rPr>
      <w:rFonts w:ascii="Arial" w:eastAsia="Times New Roman" w:hAnsi="Arial" w:cs="Arial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6F62E3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6F62E3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F62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F62E3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62E3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ytu">
    <w:name w:val="Title"/>
    <w:basedOn w:val="Normalny"/>
    <w:link w:val="TytuZnak"/>
    <w:qFormat/>
    <w:rsid w:val="006F62E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6F62E3"/>
    <w:pPr>
      <w:jc w:val="center"/>
    </w:pPr>
    <w:rPr>
      <w:b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6F62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6F62E3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F6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6F62E3"/>
  </w:style>
  <w:style w:type="paragraph" w:styleId="Tekstpodstawowywcity3">
    <w:name w:val="Body Text Indent 3"/>
    <w:basedOn w:val="Normalny"/>
    <w:link w:val="Tekstpodstawowywcity3Znak"/>
    <w:rsid w:val="006F62E3"/>
    <w:pPr>
      <w:ind w:firstLine="454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6F6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F62E3"/>
    <w:pPr>
      <w:jc w:val="center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6F62E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xl107">
    <w:name w:val="xl107"/>
    <w:basedOn w:val="Normalny"/>
    <w:rsid w:val="006F62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wykytekst">
    <w:name w:val="Plain Text"/>
    <w:basedOn w:val="Normalny"/>
    <w:link w:val="ZwykytekstZnak"/>
    <w:rsid w:val="006F62E3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F62E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nakZnak">
    <w:name w:val="Znak Znak"/>
    <w:basedOn w:val="Domylnaczcionkaakapitu"/>
    <w:semiHidden/>
    <w:rsid w:val="006F62E3"/>
    <w:rPr>
      <w:rFonts w:ascii="Courier New" w:hAnsi="Courier New" w:cs="Courier New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normalny tekst,Akapit z list¹,Preambuła,CW_Lista,Wypunktowanie,ISCG Numerowanie,lp1,BulletC"/>
    <w:basedOn w:val="Normalny"/>
    <w:link w:val="AkapitzlistZnak"/>
    <w:qFormat/>
    <w:rsid w:val="006F62E3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62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6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62E3"/>
    <w:rPr>
      <w:vertAlign w:val="superscript"/>
    </w:rPr>
  </w:style>
  <w:style w:type="character" w:styleId="Odwoaniedokomentarza">
    <w:name w:val="annotation reference"/>
    <w:basedOn w:val="Domylnaczcionkaakapitu"/>
    <w:rsid w:val="006F62E3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6F62E3"/>
    <w:pPr>
      <w:spacing w:after="200"/>
    </w:pPr>
    <w:rPr>
      <w:rFonts w:ascii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6F62E3"/>
    <w:rPr>
      <w:rFonts w:ascii="Calibri" w:eastAsia="Times New Roman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2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2E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eft">
    <w:name w:val="left"/>
    <w:basedOn w:val="Domylnaczcionkaakapitu"/>
    <w:rsid w:val="006F62E3"/>
  </w:style>
  <w:style w:type="paragraph" w:customStyle="1" w:styleId="zacznik">
    <w:name w:val="załącznik"/>
    <w:basedOn w:val="Tekstpodstawowy"/>
    <w:autoRedefine/>
    <w:rsid w:val="006F62E3"/>
    <w:pPr>
      <w:tabs>
        <w:tab w:val="left" w:pos="1843"/>
      </w:tabs>
      <w:spacing w:line="240" w:lineRule="auto"/>
      <w:ind w:left="3240" w:right="-157" w:hanging="3240"/>
    </w:pPr>
    <w:rPr>
      <w:rFonts w:ascii="Arial" w:hAnsi="Arial" w:cs="Arial"/>
      <w:b w:val="0"/>
      <w:iCs/>
      <w:sz w:val="24"/>
      <w:szCs w:val="20"/>
    </w:rPr>
  </w:style>
  <w:style w:type="paragraph" w:customStyle="1" w:styleId="tytu0">
    <w:name w:val="tytuł"/>
    <w:basedOn w:val="Normalny"/>
    <w:next w:val="Normalny"/>
    <w:autoRedefine/>
    <w:rsid w:val="006F62E3"/>
    <w:pPr>
      <w:jc w:val="right"/>
      <w:outlineLvl w:val="0"/>
    </w:pPr>
    <w:rPr>
      <w:rFonts w:ascii="Tahoma" w:hAnsi="Tahoma" w:cs="Tahoma"/>
      <w:b/>
      <w:sz w:val="28"/>
      <w:szCs w:val="28"/>
      <w:u w:val="single"/>
    </w:rPr>
  </w:style>
  <w:style w:type="table" w:styleId="Tabela-Siatka">
    <w:name w:val="Table Grid"/>
    <w:basedOn w:val="Standardowy"/>
    <w:uiPriority w:val="59"/>
    <w:rsid w:val="006F6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rsid w:val="006F62E3"/>
    <w:pPr>
      <w:spacing w:before="60" w:after="60"/>
      <w:ind w:left="851" w:hanging="295"/>
      <w:jc w:val="both"/>
    </w:pPr>
  </w:style>
  <w:style w:type="paragraph" w:customStyle="1" w:styleId="przyklad-txt">
    <w:name w:val="przyklad-txt"/>
    <w:basedOn w:val="Normalny"/>
    <w:rsid w:val="006F62E3"/>
    <w:pPr>
      <w:spacing w:before="100" w:beforeAutospacing="1" w:after="100" w:afterAutospacing="1"/>
    </w:pPr>
  </w:style>
  <w:style w:type="paragraph" w:styleId="Lista">
    <w:name w:val="List"/>
    <w:basedOn w:val="Tekstpodstawowy"/>
    <w:rsid w:val="006F62E3"/>
    <w:pPr>
      <w:suppressAutoHyphens/>
      <w:spacing w:line="240" w:lineRule="auto"/>
      <w:jc w:val="center"/>
    </w:pPr>
    <w:rPr>
      <w:rFonts w:ascii="Times New Roman" w:hAnsi="Times New Roman" w:cs="Tahoma"/>
      <w:sz w:val="24"/>
      <w:szCs w:val="20"/>
      <w:lang w:eastAsia="ar-SA"/>
    </w:rPr>
  </w:style>
  <w:style w:type="paragraph" w:customStyle="1" w:styleId="Standardowy1">
    <w:name w:val="Standardowy1"/>
    <w:rsid w:val="006F62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62E3"/>
    <w:pPr>
      <w:keepLines/>
      <w:autoSpaceDE/>
      <w:autoSpaceDN/>
      <w:adjustRightInd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F62E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F62E3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F62E3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ymbol1">
    <w:name w:val="symbol1"/>
    <w:basedOn w:val="Domylnaczcionkaakapitu"/>
    <w:rsid w:val="006F62E3"/>
  </w:style>
  <w:style w:type="paragraph" w:customStyle="1" w:styleId="Tekstpodstawowy21">
    <w:name w:val="Tekst podstawowy 21"/>
    <w:basedOn w:val="Normalny"/>
    <w:rsid w:val="006F62E3"/>
    <w:pPr>
      <w:widowControl w:val="0"/>
      <w:tabs>
        <w:tab w:val="left" w:pos="426"/>
        <w:tab w:val="left" w:pos="850"/>
      </w:tabs>
      <w:suppressAutoHyphens/>
      <w:snapToGrid w:val="0"/>
      <w:jc w:val="center"/>
    </w:pPr>
    <w:rPr>
      <w:b/>
      <w:bCs/>
      <w:sz w:val="28"/>
      <w:lang w:eastAsia="ar-SA"/>
    </w:rPr>
  </w:style>
  <w:style w:type="character" w:customStyle="1" w:styleId="FontStyle14">
    <w:name w:val="Font Style14"/>
    <w:basedOn w:val="Domylnaczcionkaakapitu"/>
    <w:rsid w:val="006F62E3"/>
    <w:rPr>
      <w:rFonts w:ascii="Franklin Gothic Medium" w:hAnsi="Franklin Gothic Medium" w:cs="Franklin Gothic Medium"/>
      <w:sz w:val="14"/>
      <w:szCs w:val="14"/>
    </w:rPr>
  </w:style>
  <w:style w:type="paragraph" w:customStyle="1" w:styleId="Styl1">
    <w:name w:val="Styl1"/>
    <w:basedOn w:val="Normalny"/>
    <w:rsid w:val="006F62E3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6F62E3"/>
    <w:rPr>
      <w:b/>
      <w:bCs/>
    </w:rPr>
  </w:style>
  <w:style w:type="paragraph" w:customStyle="1" w:styleId="tekstost">
    <w:name w:val="tekst ost"/>
    <w:basedOn w:val="Normalny"/>
    <w:rsid w:val="006F62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6F62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Iwony">
    <w:name w:val="Styl Iwony"/>
    <w:basedOn w:val="Normalny"/>
    <w:rsid w:val="006F62E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Zawartotabeli">
    <w:name w:val="Zawarto?? tabeli"/>
    <w:basedOn w:val="Tekstpodstawowy"/>
    <w:rsid w:val="006F62E3"/>
    <w:pPr>
      <w:widowControl w:val="0"/>
      <w:suppressLineNumbers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 w:val="0"/>
      <w:sz w:val="24"/>
      <w:szCs w:val="20"/>
    </w:rPr>
  </w:style>
  <w:style w:type="paragraph" w:customStyle="1" w:styleId="Standard">
    <w:name w:val="Standard"/>
    <w:rsid w:val="006F62E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tekst1">
    <w:name w:val="Standardowy.tekst1"/>
    <w:rsid w:val="006F62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ica">
    <w:name w:val="tablica"/>
    <w:basedOn w:val="Normalny"/>
    <w:rsid w:val="006F62E3"/>
    <w:pPr>
      <w:jc w:val="both"/>
    </w:pPr>
    <w:rPr>
      <w:b/>
      <w:sz w:val="20"/>
      <w:szCs w:val="20"/>
    </w:rPr>
  </w:style>
  <w:style w:type="paragraph" w:customStyle="1" w:styleId="NAGLOWEKXX">
    <w:name w:val="NAGLOWEK XX"/>
    <w:basedOn w:val="Normalny"/>
    <w:rsid w:val="006F62E3"/>
    <w:pPr>
      <w:keepNext/>
      <w:keepLines/>
      <w:suppressAutoHyphens/>
      <w:overflowPunct w:val="0"/>
      <w:autoSpaceDE w:val="0"/>
      <w:autoSpaceDN w:val="0"/>
      <w:adjustRightInd w:val="0"/>
      <w:spacing w:before="120"/>
      <w:jc w:val="both"/>
      <w:textAlignment w:val="baseline"/>
      <w:outlineLvl w:val="0"/>
    </w:pPr>
    <w:rPr>
      <w:b/>
      <w:caps/>
      <w:spacing w:val="-6"/>
      <w:kern w:val="28"/>
      <w:sz w:val="28"/>
      <w:szCs w:val="20"/>
    </w:rPr>
  </w:style>
  <w:style w:type="paragraph" w:customStyle="1" w:styleId="standardowytekst0">
    <w:name w:val="standardowytekst"/>
    <w:basedOn w:val="Normalny"/>
    <w:rsid w:val="006F62E3"/>
    <w:pPr>
      <w:spacing w:before="100" w:beforeAutospacing="1" w:after="100" w:afterAutospacing="1"/>
    </w:pPr>
  </w:style>
  <w:style w:type="paragraph" w:customStyle="1" w:styleId="styliwony0">
    <w:name w:val="styliwony"/>
    <w:basedOn w:val="Normalny"/>
    <w:rsid w:val="006F62E3"/>
    <w:pPr>
      <w:spacing w:before="100" w:beforeAutospacing="1" w:after="100" w:afterAutospacing="1"/>
    </w:pPr>
  </w:style>
  <w:style w:type="paragraph" w:customStyle="1" w:styleId="tekstost0">
    <w:name w:val="tekstost"/>
    <w:basedOn w:val="Normalny"/>
    <w:rsid w:val="006F62E3"/>
    <w:pPr>
      <w:spacing w:before="100" w:beforeAutospacing="1" w:after="100" w:afterAutospacing="1"/>
    </w:pPr>
  </w:style>
  <w:style w:type="paragraph" w:customStyle="1" w:styleId="Stlus1">
    <w:name w:val="Stílus1"/>
    <w:basedOn w:val="Normalny"/>
    <w:rsid w:val="006F62E3"/>
    <w:pPr>
      <w:suppressAutoHyphens/>
      <w:jc w:val="both"/>
    </w:pPr>
    <w:rPr>
      <w:rFonts w:ascii="Arial" w:hAnsi="Arial"/>
      <w:szCs w:val="20"/>
      <w:lang w:eastAsia="ar-SA"/>
    </w:rPr>
  </w:style>
  <w:style w:type="paragraph" w:styleId="NormalnyWeb">
    <w:name w:val="Normal (Web)"/>
    <w:basedOn w:val="Normalny"/>
    <w:rsid w:val="006F62E3"/>
    <w:pPr>
      <w:suppressAutoHyphens/>
      <w:spacing w:before="280" w:after="280"/>
    </w:pPr>
    <w:rPr>
      <w:lang w:eastAsia="ar-SA"/>
    </w:rPr>
  </w:style>
  <w:style w:type="paragraph" w:customStyle="1" w:styleId="Tekstpodstawowywcity31">
    <w:name w:val="Tekst podstawowy wcięty 31"/>
    <w:basedOn w:val="Normalny"/>
    <w:rsid w:val="006F62E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postbody">
    <w:name w:val="postbody"/>
    <w:basedOn w:val="Domylnaczcionkaakapitu"/>
    <w:rsid w:val="006F62E3"/>
  </w:style>
  <w:style w:type="paragraph" w:styleId="Spistreci4">
    <w:name w:val="toc 4"/>
    <w:basedOn w:val="Normalny"/>
    <w:next w:val="Normalny"/>
    <w:autoRedefine/>
    <w:uiPriority w:val="39"/>
    <w:unhideWhenUsed/>
    <w:rsid w:val="006F62E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6F62E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6F62E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6F62E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6F62E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6F62E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Styl2">
    <w:name w:val="Styl2"/>
    <w:uiPriority w:val="99"/>
    <w:rsid w:val="006F62E3"/>
    <w:pPr>
      <w:numPr>
        <w:numId w:val="3"/>
      </w:numPr>
    </w:pPr>
  </w:style>
  <w:style w:type="numbering" w:customStyle="1" w:styleId="Styl3">
    <w:name w:val="Styl3"/>
    <w:uiPriority w:val="99"/>
    <w:rsid w:val="006F62E3"/>
    <w:pPr>
      <w:numPr>
        <w:numId w:val="4"/>
      </w:numPr>
    </w:pPr>
  </w:style>
  <w:style w:type="paragraph" w:customStyle="1" w:styleId="ust">
    <w:name w:val="ust"/>
    <w:rsid w:val="006F62E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F62E3"/>
    <w:rPr>
      <w:sz w:val="21"/>
      <w:szCs w:val="21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6F62E3"/>
    <w:rPr>
      <w:b/>
      <w:bCs/>
      <w:sz w:val="30"/>
      <w:szCs w:val="3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F62E3"/>
    <w:pPr>
      <w:widowControl w:val="0"/>
      <w:shd w:val="clear" w:color="auto" w:fill="FFFFFF"/>
      <w:spacing w:line="504" w:lineRule="exact"/>
      <w:ind w:hanging="13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Nagwek11">
    <w:name w:val="Nagłówek #1"/>
    <w:basedOn w:val="Normalny"/>
    <w:link w:val="Nagwek10"/>
    <w:rsid w:val="006F62E3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Nagwek20">
    <w:name w:val="Nagłówek #2_"/>
    <w:basedOn w:val="Domylnaczcionkaakapitu"/>
    <w:link w:val="Nagwek21"/>
    <w:rsid w:val="006F62E3"/>
    <w:rPr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6F62E3"/>
    <w:pPr>
      <w:widowControl w:val="0"/>
      <w:shd w:val="clear" w:color="auto" w:fill="FFFFFF"/>
      <w:spacing w:after="240" w:line="274" w:lineRule="exact"/>
      <w:ind w:hanging="1640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PogrubienieTeksttreci115ptBezkursywyOdstpy0pt">
    <w:name w:val="Pogrubienie;Tekst treści + 11;5 pt;Bez kursywy;Odstępy 0 pt"/>
    <w:basedOn w:val="Teksttreci"/>
    <w:rsid w:val="006F62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Teksttreci11ptBezkursywyOdstpy0pt">
    <w:name w:val="Tekst treści + 11 pt;Bez kursywy;Odstępy 0 pt"/>
    <w:basedOn w:val="Teksttreci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6F62E3"/>
    <w:rPr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F62E3"/>
    <w:pPr>
      <w:widowControl w:val="0"/>
      <w:shd w:val="clear" w:color="auto" w:fill="FFFFFF"/>
      <w:spacing w:before="1440" w:line="230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xtbody">
    <w:name w:val="Text body"/>
    <w:basedOn w:val="Standard"/>
    <w:rsid w:val="006F62E3"/>
    <w:pPr>
      <w:overflowPunct/>
      <w:autoSpaceDE/>
      <w:adjustRightInd/>
      <w:spacing w:after="120"/>
    </w:pPr>
    <w:rPr>
      <w:rFonts w:eastAsia="SimSun" w:cs="Mangal"/>
      <w:kern w:val="3"/>
      <w:szCs w:val="24"/>
      <w:lang w:eastAsia="zh-CN" w:bidi="hi-IN"/>
    </w:rPr>
  </w:style>
  <w:style w:type="paragraph" w:styleId="Legenda">
    <w:name w:val="caption"/>
    <w:basedOn w:val="Standard"/>
    <w:rsid w:val="006F62E3"/>
    <w:pPr>
      <w:suppressLineNumbers/>
      <w:overflowPunct/>
      <w:autoSpaceDE/>
      <w:adjustRightInd/>
      <w:spacing w:before="120" w:after="120"/>
    </w:pPr>
    <w:rPr>
      <w:rFonts w:eastAsia="SimSun" w:cs="Mangal"/>
      <w:i/>
      <w:iCs/>
      <w:kern w:val="3"/>
      <w:szCs w:val="24"/>
      <w:lang w:eastAsia="zh-CN" w:bidi="hi-IN"/>
    </w:rPr>
  </w:style>
  <w:style w:type="paragraph" w:customStyle="1" w:styleId="Index">
    <w:name w:val="Index"/>
    <w:basedOn w:val="Standard"/>
    <w:rsid w:val="006F62E3"/>
    <w:pPr>
      <w:suppressLineNumbers/>
      <w:overflowPunct/>
      <w:autoSpaceDE/>
      <w:adjustRightInd/>
    </w:pPr>
    <w:rPr>
      <w:rFonts w:eastAsia="SimSun" w:cs="Mangal"/>
      <w:kern w:val="3"/>
      <w:szCs w:val="24"/>
      <w:lang w:eastAsia="zh-CN" w:bidi="hi-IN"/>
    </w:rPr>
  </w:style>
  <w:style w:type="paragraph" w:customStyle="1" w:styleId="TableContents">
    <w:name w:val="Table Contents"/>
    <w:basedOn w:val="Standard"/>
    <w:rsid w:val="006F62E3"/>
    <w:pPr>
      <w:suppressLineNumbers/>
      <w:overflowPunct/>
      <w:autoSpaceDE/>
      <w:adjustRightInd/>
    </w:pPr>
    <w:rPr>
      <w:rFonts w:eastAsia="SimSun" w:cs="Mangal"/>
      <w:kern w:val="3"/>
      <w:szCs w:val="24"/>
      <w:lang w:eastAsia="zh-CN" w:bidi="hi-IN"/>
    </w:rPr>
  </w:style>
  <w:style w:type="character" w:customStyle="1" w:styleId="WW8Num1z0">
    <w:name w:val="WW8Num1z0"/>
    <w:rsid w:val="006F62E3"/>
    <w:rPr>
      <w:rFonts w:ascii="Calibri" w:eastAsia="Times New Roman" w:hAnsi="Calibri" w:cs="Times New Roman"/>
    </w:rPr>
  </w:style>
  <w:style w:type="character" w:customStyle="1" w:styleId="WW8Num1z1">
    <w:name w:val="WW8Num1z1"/>
    <w:rsid w:val="006F62E3"/>
    <w:rPr>
      <w:rFonts w:ascii="Times New Roman" w:hAnsi="Times New Roman" w:cs="Times New Roman"/>
    </w:rPr>
  </w:style>
  <w:style w:type="character" w:customStyle="1" w:styleId="WW8Num2z0">
    <w:name w:val="WW8Num2z0"/>
    <w:rsid w:val="006F62E3"/>
    <w:rPr>
      <w:b w:val="0"/>
      <w:i w:val="0"/>
    </w:rPr>
  </w:style>
  <w:style w:type="character" w:customStyle="1" w:styleId="WW8Num3z0">
    <w:name w:val="WW8Num3z0"/>
    <w:rsid w:val="006F62E3"/>
    <w:rPr>
      <w:sz w:val="24"/>
      <w:szCs w:val="24"/>
    </w:rPr>
  </w:style>
  <w:style w:type="character" w:customStyle="1" w:styleId="WW8Num4z0">
    <w:name w:val="WW8Num4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sid w:val="006F62E3"/>
    <w:rPr>
      <w:u w:val="none"/>
    </w:rPr>
  </w:style>
  <w:style w:type="character" w:customStyle="1" w:styleId="WW8Num10z0">
    <w:name w:val="WW8Num10z0"/>
    <w:rsid w:val="006F62E3"/>
    <w:rPr>
      <w:sz w:val="24"/>
      <w:szCs w:val="24"/>
    </w:rPr>
  </w:style>
  <w:style w:type="character" w:customStyle="1" w:styleId="WW8Num12z0">
    <w:name w:val="WW8Num12z0"/>
    <w:rsid w:val="006F62E3"/>
    <w:rPr>
      <w:u w:val="none"/>
    </w:rPr>
  </w:style>
  <w:style w:type="character" w:customStyle="1" w:styleId="WW8Num13z0">
    <w:name w:val="WW8Num13z0"/>
    <w:rsid w:val="006F62E3"/>
    <w:rPr>
      <w:b w:val="0"/>
    </w:rPr>
  </w:style>
  <w:style w:type="character" w:customStyle="1" w:styleId="WW8Num14z0">
    <w:name w:val="WW8Num14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sid w:val="006F62E3"/>
    <w:rPr>
      <w:sz w:val="24"/>
      <w:szCs w:val="24"/>
    </w:rPr>
  </w:style>
  <w:style w:type="character" w:customStyle="1" w:styleId="WW8Num17z0">
    <w:name w:val="WW8Num17z0"/>
    <w:rsid w:val="006F62E3"/>
    <w:rPr>
      <w:b w:val="0"/>
      <w:i w:val="0"/>
      <w:sz w:val="24"/>
      <w:szCs w:val="24"/>
    </w:rPr>
  </w:style>
  <w:style w:type="character" w:customStyle="1" w:styleId="WW8Num18z0">
    <w:name w:val="WW8Num18z0"/>
    <w:rsid w:val="006F62E3"/>
    <w:rPr>
      <w:b w:val="0"/>
      <w:i w:val="0"/>
      <w:sz w:val="20"/>
    </w:rPr>
  </w:style>
  <w:style w:type="character" w:customStyle="1" w:styleId="WW8Num22z1">
    <w:name w:val="WW8Num22z1"/>
    <w:rsid w:val="006F62E3"/>
    <w:rPr>
      <w:b w:val="0"/>
    </w:rPr>
  </w:style>
  <w:style w:type="numbering" w:customStyle="1" w:styleId="WW8Num1">
    <w:name w:val="WW8Num1"/>
    <w:basedOn w:val="Bezlisty"/>
    <w:rsid w:val="006F62E3"/>
    <w:pPr>
      <w:numPr>
        <w:numId w:val="5"/>
      </w:numPr>
    </w:pPr>
  </w:style>
  <w:style w:type="numbering" w:customStyle="1" w:styleId="WW8Num2">
    <w:name w:val="WW8Num2"/>
    <w:basedOn w:val="Bezlisty"/>
    <w:rsid w:val="006F62E3"/>
    <w:pPr>
      <w:numPr>
        <w:numId w:val="6"/>
      </w:numPr>
    </w:pPr>
  </w:style>
  <w:style w:type="numbering" w:customStyle="1" w:styleId="WW8Num3">
    <w:name w:val="WW8Num3"/>
    <w:basedOn w:val="Bezlisty"/>
    <w:rsid w:val="006F62E3"/>
    <w:pPr>
      <w:numPr>
        <w:numId w:val="7"/>
      </w:numPr>
    </w:pPr>
  </w:style>
  <w:style w:type="numbering" w:customStyle="1" w:styleId="WW8Num4">
    <w:name w:val="WW8Num4"/>
    <w:basedOn w:val="Bezlisty"/>
    <w:rsid w:val="006F62E3"/>
    <w:pPr>
      <w:numPr>
        <w:numId w:val="8"/>
      </w:numPr>
    </w:pPr>
  </w:style>
  <w:style w:type="numbering" w:customStyle="1" w:styleId="WW8Num5">
    <w:name w:val="WW8Num5"/>
    <w:basedOn w:val="Bezlisty"/>
    <w:rsid w:val="006F62E3"/>
    <w:pPr>
      <w:numPr>
        <w:numId w:val="9"/>
      </w:numPr>
    </w:pPr>
  </w:style>
  <w:style w:type="numbering" w:customStyle="1" w:styleId="WW8Num27">
    <w:name w:val="WW8Num27"/>
    <w:basedOn w:val="Bezlisty"/>
    <w:rsid w:val="006F62E3"/>
    <w:pPr>
      <w:numPr>
        <w:numId w:val="10"/>
      </w:numPr>
    </w:pPr>
  </w:style>
  <w:style w:type="numbering" w:customStyle="1" w:styleId="WW8Num6">
    <w:name w:val="WW8Num6"/>
    <w:basedOn w:val="Bezlisty"/>
    <w:rsid w:val="006F62E3"/>
    <w:pPr>
      <w:numPr>
        <w:numId w:val="11"/>
      </w:numPr>
    </w:pPr>
  </w:style>
  <w:style w:type="numbering" w:customStyle="1" w:styleId="WW8Num7">
    <w:name w:val="WW8Num7"/>
    <w:basedOn w:val="Bezlisty"/>
    <w:rsid w:val="006F62E3"/>
    <w:pPr>
      <w:numPr>
        <w:numId w:val="12"/>
      </w:numPr>
    </w:pPr>
  </w:style>
  <w:style w:type="numbering" w:customStyle="1" w:styleId="WW8Num8">
    <w:name w:val="WW8Num8"/>
    <w:basedOn w:val="Bezlisty"/>
    <w:rsid w:val="006F62E3"/>
    <w:pPr>
      <w:numPr>
        <w:numId w:val="13"/>
      </w:numPr>
    </w:pPr>
  </w:style>
  <w:style w:type="numbering" w:customStyle="1" w:styleId="WW8Num9">
    <w:name w:val="WW8Num9"/>
    <w:basedOn w:val="Bezlisty"/>
    <w:rsid w:val="006F62E3"/>
    <w:pPr>
      <w:numPr>
        <w:numId w:val="14"/>
      </w:numPr>
    </w:pPr>
  </w:style>
  <w:style w:type="numbering" w:customStyle="1" w:styleId="WW8Num10">
    <w:name w:val="WW8Num10"/>
    <w:basedOn w:val="Bezlisty"/>
    <w:rsid w:val="006F62E3"/>
    <w:pPr>
      <w:numPr>
        <w:numId w:val="15"/>
      </w:numPr>
    </w:pPr>
  </w:style>
  <w:style w:type="numbering" w:customStyle="1" w:styleId="WW8Num11">
    <w:name w:val="WW8Num11"/>
    <w:basedOn w:val="Bezlisty"/>
    <w:rsid w:val="006F62E3"/>
    <w:pPr>
      <w:numPr>
        <w:numId w:val="16"/>
      </w:numPr>
    </w:pPr>
  </w:style>
  <w:style w:type="numbering" w:customStyle="1" w:styleId="WW8Num12">
    <w:name w:val="WW8Num12"/>
    <w:basedOn w:val="Bezlisty"/>
    <w:rsid w:val="006F62E3"/>
    <w:pPr>
      <w:numPr>
        <w:numId w:val="17"/>
      </w:numPr>
    </w:pPr>
  </w:style>
  <w:style w:type="numbering" w:customStyle="1" w:styleId="WW8Num13">
    <w:name w:val="WW8Num13"/>
    <w:basedOn w:val="Bezlisty"/>
    <w:rsid w:val="006F62E3"/>
    <w:pPr>
      <w:numPr>
        <w:numId w:val="18"/>
      </w:numPr>
    </w:pPr>
  </w:style>
  <w:style w:type="numbering" w:customStyle="1" w:styleId="WW8Num14">
    <w:name w:val="WW8Num14"/>
    <w:basedOn w:val="Bezlisty"/>
    <w:rsid w:val="006F62E3"/>
    <w:pPr>
      <w:numPr>
        <w:numId w:val="19"/>
      </w:numPr>
    </w:pPr>
  </w:style>
  <w:style w:type="numbering" w:customStyle="1" w:styleId="WW8Num15">
    <w:name w:val="WW8Num15"/>
    <w:basedOn w:val="Bezlisty"/>
    <w:rsid w:val="006F62E3"/>
    <w:pPr>
      <w:numPr>
        <w:numId w:val="20"/>
      </w:numPr>
    </w:pPr>
  </w:style>
  <w:style w:type="numbering" w:customStyle="1" w:styleId="WW8Num16">
    <w:name w:val="WW8Num16"/>
    <w:basedOn w:val="Bezlisty"/>
    <w:rsid w:val="006F62E3"/>
    <w:pPr>
      <w:numPr>
        <w:numId w:val="21"/>
      </w:numPr>
    </w:pPr>
  </w:style>
  <w:style w:type="numbering" w:customStyle="1" w:styleId="WW8Num17">
    <w:name w:val="WW8Num17"/>
    <w:basedOn w:val="Bezlisty"/>
    <w:rsid w:val="006F62E3"/>
    <w:pPr>
      <w:numPr>
        <w:numId w:val="22"/>
      </w:numPr>
    </w:pPr>
  </w:style>
  <w:style w:type="numbering" w:customStyle="1" w:styleId="WW8Num18">
    <w:name w:val="WW8Num18"/>
    <w:basedOn w:val="Bezlisty"/>
    <w:rsid w:val="006F62E3"/>
    <w:pPr>
      <w:numPr>
        <w:numId w:val="23"/>
      </w:numPr>
    </w:pPr>
  </w:style>
  <w:style w:type="numbering" w:customStyle="1" w:styleId="WW8Num19">
    <w:name w:val="WW8Num19"/>
    <w:basedOn w:val="Bezlisty"/>
    <w:rsid w:val="006F62E3"/>
    <w:pPr>
      <w:numPr>
        <w:numId w:val="24"/>
      </w:numPr>
    </w:pPr>
  </w:style>
  <w:style w:type="numbering" w:customStyle="1" w:styleId="WW8Num20">
    <w:name w:val="WW8Num20"/>
    <w:basedOn w:val="Bezlisty"/>
    <w:rsid w:val="006F62E3"/>
    <w:pPr>
      <w:numPr>
        <w:numId w:val="25"/>
      </w:numPr>
    </w:pPr>
  </w:style>
  <w:style w:type="numbering" w:customStyle="1" w:styleId="WW8Num21">
    <w:name w:val="WW8Num21"/>
    <w:basedOn w:val="Bezlisty"/>
    <w:rsid w:val="006F62E3"/>
    <w:pPr>
      <w:numPr>
        <w:numId w:val="26"/>
      </w:numPr>
    </w:pPr>
  </w:style>
  <w:style w:type="numbering" w:customStyle="1" w:styleId="WW8Num22">
    <w:name w:val="WW8Num22"/>
    <w:basedOn w:val="Bezlisty"/>
    <w:rsid w:val="006F62E3"/>
    <w:pPr>
      <w:numPr>
        <w:numId w:val="27"/>
      </w:numPr>
    </w:pPr>
  </w:style>
  <w:style w:type="numbering" w:customStyle="1" w:styleId="WW8Num23">
    <w:name w:val="WW8Num23"/>
    <w:basedOn w:val="Bezlisty"/>
    <w:rsid w:val="006F62E3"/>
    <w:pPr>
      <w:numPr>
        <w:numId w:val="28"/>
      </w:numPr>
    </w:pPr>
  </w:style>
  <w:style w:type="numbering" w:customStyle="1" w:styleId="WW8Num24">
    <w:name w:val="WW8Num24"/>
    <w:basedOn w:val="Bezlisty"/>
    <w:rsid w:val="006F62E3"/>
    <w:pPr>
      <w:numPr>
        <w:numId w:val="29"/>
      </w:numPr>
    </w:pPr>
  </w:style>
  <w:style w:type="numbering" w:customStyle="1" w:styleId="WW8Num25">
    <w:name w:val="WW8Num25"/>
    <w:basedOn w:val="Bezlisty"/>
    <w:rsid w:val="006F62E3"/>
    <w:pPr>
      <w:numPr>
        <w:numId w:val="30"/>
      </w:numPr>
    </w:pPr>
  </w:style>
  <w:style w:type="numbering" w:customStyle="1" w:styleId="WW8Num26">
    <w:name w:val="WW8Num26"/>
    <w:basedOn w:val="Bezlisty"/>
    <w:rsid w:val="006F62E3"/>
    <w:pPr>
      <w:numPr>
        <w:numId w:val="31"/>
      </w:numPr>
    </w:pPr>
  </w:style>
  <w:style w:type="paragraph" w:styleId="Lista2">
    <w:name w:val="List 2"/>
    <w:basedOn w:val="Normalny"/>
    <w:uiPriority w:val="99"/>
    <w:semiHidden/>
    <w:unhideWhenUsed/>
    <w:rsid w:val="006F62E3"/>
    <w:pPr>
      <w:ind w:left="566" w:hanging="283"/>
      <w:contextualSpacing/>
    </w:pPr>
  </w:style>
  <w:style w:type="character" w:customStyle="1" w:styleId="Podpistabeli">
    <w:name w:val="Podpis tabeli_"/>
    <w:basedOn w:val="Domylnaczcionkaakapitu"/>
    <w:link w:val="Podpistabeli0"/>
    <w:rsid w:val="006F62E3"/>
    <w:rPr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F62E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Spistreci">
    <w:name w:val="Spis treści_"/>
    <w:basedOn w:val="Domylnaczcionkaakapitu"/>
    <w:link w:val="Spistreci0"/>
    <w:rsid w:val="006F62E3"/>
    <w:rPr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6F62E3"/>
    <w:pPr>
      <w:widowControl w:val="0"/>
      <w:shd w:val="clear" w:color="auto" w:fill="FFFFFF"/>
      <w:spacing w:line="250" w:lineRule="exact"/>
      <w:ind w:hanging="36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Nagweklubstopka">
    <w:name w:val="Nagłówek lub stopka_"/>
    <w:basedOn w:val="Domylnaczcionkaakapitu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Nagweklubstopka0">
    <w:name w:val="Nagłówek lub stopka"/>
    <w:basedOn w:val="Nagweklubstopka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Nagweklubstopka105ptBezkursywy">
    <w:name w:val="Pogrubienie;Nagłówek lub stopka + 10;5 pt;Bez kursywy"/>
    <w:basedOn w:val="Nagweklubstopka"/>
    <w:rsid w:val="006F62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85ptBezkursywy">
    <w:name w:val="Nagłówek lub stopka + 8;5 pt;Bez kursywy"/>
    <w:basedOn w:val="Nagweklubstopka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WW8Num32z0">
    <w:name w:val="WW8Num32z0"/>
    <w:rsid w:val="006F62E3"/>
    <w:rPr>
      <w:rFonts w:ascii="Symbol" w:hAnsi="Symbol"/>
    </w:rPr>
  </w:style>
  <w:style w:type="character" w:customStyle="1" w:styleId="apple-converted-space">
    <w:name w:val="apple-converted-space"/>
    <w:rsid w:val="006F62E3"/>
    <w:rPr>
      <w:rFonts w:ascii="Times New Roman" w:hAnsi="Times New Roman" w:cs="Times New Roman" w:hint="default"/>
    </w:rPr>
  </w:style>
  <w:style w:type="paragraph" w:customStyle="1" w:styleId="Normalny1">
    <w:name w:val="Normalny1"/>
    <w:rsid w:val="006F62E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2E3"/>
    <w:pPr>
      <w:spacing w:after="0"/>
    </w:pPr>
    <w:rPr>
      <w:rFonts w:ascii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2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F62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6F62E3"/>
  </w:style>
  <w:style w:type="paragraph" w:styleId="Bezodstpw">
    <w:name w:val="No Spacing"/>
    <w:uiPriority w:val="1"/>
    <w:qFormat/>
    <w:rsid w:val="006F62E3"/>
    <w:pPr>
      <w:spacing w:after="0" w:line="240" w:lineRule="auto"/>
    </w:pPr>
  </w:style>
  <w:style w:type="paragraph" w:customStyle="1" w:styleId="Normalny2">
    <w:name w:val="Normalny_2"/>
    <w:basedOn w:val="Normalny"/>
    <w:qFormat/>
    <w:rsid w:val="006F62E3"/>
    <w:pPr>
      <w:spacing w:line="360" w:lineRule="auto"/>
    </w:pPr>
    <w:rPr>
      <w:rFonts w:ascii="Arial Narrow" w:hAnsi="Arial Narrow"/>
      <w:sz w:val="22"/>
    </w:rPr>
  </w:style>
  <w:style w:type="paragraph" w:customStyle="1" w:styleId="msonormalcxspdrugie">
    <w:name w:val="msonormalcxspdrugie"/>
    <w:basedOn w:val="Normalny"/>
    <w:rsid w:val="004D6DFE"/>
    <w:pPr>
      <w:spacing w:before="100" w:beforeAutospacing="1" w:after="100" w:afterAutospacing="1"/>
    </w:pPr>
  </w:style>
  <w:style w:type="paragraph" w:customStyle="1" w:styleId="1">
    <w:name w:val="1"/>
    <w:rsid w:val="00805499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after="0" w:line="240" w:lineRule="atLeast"/>
      <w:ind w:left="340" w:hanging="340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normalny tekst Znak,CW_Lista Znak"/>
    <w:link w:val="Akapitzlist"/>
    <w:qFormat/>
    <w:locked/>
    <w:rsid w:val="00057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formatowania">
    <w:name w:val="Bez formatowania"/>
    <w:rsid w:val="00770F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ontstyle01">
    <w:name w:val="fontstyle01"/>
    <w:rsid w:val="0018358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22C0"/>
    <w:rPr>
      <w:color w:val="605E5C"/>
      <w:shd w:val="clear" w:color="auto" w:fill="E1DFDD"/>
    </w:rPr>
  </w:style>
  <w:style w:type="paragraph" w:customStyle="1" w:styleId="Domylnie">
    <w:name w:val="Domyślnie"/>
    <w:rsid w:val="004C0D0C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03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krs.ms.gov.pl/web/wyszukiwarka-krs/strona-glowna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0163-8573-4B18-ADBD-C6848911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18</Pages>
  <Words>3464</Words>
  <Characters>20785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Ewa Jacewicz</cp:lastModifiedBy>
  <cp:revision>32</cp:revision>
  <cp:lastPrinted>2021-04-13T14:10:00Z</cp:lastPrinted>
  <dcterms:created xsi:type="dcterms:W3CDTF">2023-09-18T19:17:00Z</dcterms:created>
  <dcterms:modified xsi:type="dcterms:W3CDTF">2026-08-06T09:01:00Z</dcterms:modified>
</cp:coreProperties>
</file>