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A3" w:rsidRPr="00143898" w:rsidRDefault="00C94638" w:rsidP="00F228A3">
      <w:pPr>
        <w:pStyle w:val="Nagwek1"/>
        <w:tabs>
          <w:tab w:val="left" w:pos="0"/>
        </w:tabs>
        <w:rPr>
          <w:rFonts w:eastAsia="Times New Roman"/>
          <w:szCs w:val="24"/>
          <w:lang w:eastAsia="ar-SA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28A3" w:rsidRPr="00143898">
        <w:rPr>
          <w:rFonts w:eastAsia="Times New Roman"/>
          <w:szCs w:val="24"/>
          <w:lang w:eastAsia="ar-SA"/>
        </w:rPr>
        <w:t>Załącznik Nr 1 do SWZ</w:t>
      </w:r>
    </w:p>
    <w:p w:rsidR="00F228A3" w:rsidRPr="00143898" w:rsidRDefault="00F228A3" w:rsidP="00F228A3"/>
    <w:p w:rsidR="00F228A3" w:rsidRPr="00143898" w:rsidRDefault="0022031D" w:rsidP="00F228A3">
      <w:pPr>
        <w:rPr>
          <w:rFonts w:eastAsia="Times New Roman"/>
          <w:b/>
          <w:color w:val="000000"/>
          <w:lang w:eastAsia="ar-SA"/>
        </w:rPr>
      </w:pPr>
      <w:r w:rsidRPr="00143898">
        <w:rPr>
          <w:rFonts w:eastAsia="Times New Roman"/>
          <w:b/>
          <w:lang w:eastAsia="ar-SA"/>
        </w:rPr>
        <w:t>GM.272</w:t>
      </w:r>
      <w:r w:rsidR="00C60AF1" w:rsidRPr="00143898">
        <w:rPr>
          <w:rFonts w:eastAsia="Times New Roman"/>
          <w:b/>
          <w:lang w:eastAsia="ar-SA"/>
        </w:rPr>
        <w:t>.15</w:t>
      </w:r>
      <w:r w:rsidR="00A901F1" w:rsidRPr="00143898">
        <w:rPr>
          <w:rFonts w:eastAsia="Times New Roman"/>
          <w:b/>
          <w:lang w:eastAsia="ar-SA"/>
        </w:rPr>
        <w:t>.202</w:t>
      </w:r>
      <w:r w:rsidR="00C60AF1" w:rsidRPr="00143898">
        <w:rPr>
          <w:rFonts w:eastAsia="Times New Roman"/>
          <w:b/>
          <w:lang w:eastAsia="ar-SA"/>
        </w:rPr>
        <w:t>6</w:t>
      </w:r>
    </w:p>
    <w:p w:rsidR="00F228A3" w:rsidRPr="00143898" w:rsidRDefault="00F228A3" w:rsidP="00F228A3"/>
    <w:p w:rsidR="00476869" w:rsidRPr="00143898" w:rsidRDefault="00476869" w:rsidP="00F228A3">
      <w:pPr>
        <w:rPr>
          <w:b/>
          <w:bCs/>
        </w:rPr>
      </w:pPr>
    </w:p>
    <w:p w:rsidR="00F228A3" w:rsidRPr="00143898" w:rsidRDefault="00F228A3" w:rsidP="00F228A3">
      <w:pPr>
        <w:rPr>
          <w:b/>
          <w:bCs/>
        </w:rPr>
      </w:pPr>
      <w:r w:rsidRPr="00143898">
        <w:rPr>
          <w:b/>
          <w:bCs/>
        </w:rPr>
        <w:t>Nazwa i siedziba Wykonawcy:</w:t>
      </w:r>
    </w:p>
    <w:p w:rsidR="00476869" w:rsidRPr="00143898" w:rsidRDefault="00476869" w:rsidP="00F228A3">
      <w:pPr>
        <w:jc w:val="both"/>
      </w:pPr>
    </w:p>
    <w:p w:rsidR="00F228A3" w:rsidRPr="00143898" w:rsidRDefault="00F228A3" w:rsidP="00F228A3">
      <w:pPr>
        <w:jc w:val="both"/>
      </w:pPr>
      <w:r w:rsidRPr="00143898">
        <w:t>…...............................................................................</w:t>
      </w:r>
    </w:p>
    <w:p w:rsidR="00F228A3" w:rsidRPr="00143898" w:rsidRDefault="00F228A3" w:rsidP="00F228A3">
      <w:pPr>
        <w:jc w:val="both"/>
      </w:pPr>
    </w:p>
    <w:p w:rsidR="00F228A3" w:rsidRPr="00143898" w:rsidRDefault="00F228A3" w:rsidP="00F228A3">
      <w:pPr>
        <w:jc w:val="both"/>
      </w:pPr>
      <w:r w:rsidRPr="00143898">
        <w:t>…...............................................................................</w:t>
      </w:r>
    </w:p>
    <w:p w:rsidR="00F228A3" w:rsidRPr="00143898" w:rsidRDefault="00F228A3" w:rsidP="00F228A3">
      <w:pPr>
        <w:jc w:val="both"/>
      </w:pPr>
    </w:p>
    <w:p w:rsidR="00F228A3" w:rsidRPr="00143898" w:rsidRDefault="00F228A3" w:rsidP="00F228A3">
      <w:pPr>
        <w:jc w:val="both"/>
      </w:pPr>
      <w:r w:rsidRPr="00143898">
        <w:rPr>
          <w:b/>
          <w:bCs/>
        </w:rPr>
        <w:t>tel./fax</w:t>
      </w:r>
      <w:r w:rsidRPr="00143898">
        <w:t>.…..................................................................</w:t>
      </w:r>
    </w:p>
    <w:p w:rsidR="00F228A3" w:rsidRPr="00143898" w:rsidRDefault="00F228A3" w:rsidP="00F228A3">
      <w:pPr>
        <w:jc w:val="both"/>
      </w:pPr>
      <w:r w:rsidRPr="00143898">
        <w:br/>
      </w:r>
      <w:r w:rsidRPr="00143898">
        <w:rPr>
          <w:b/>
        </w:rPr>
        <w:t xml:space="preserve">NIP: </w:t>
      </w:r>
      <w:r w:rsidRPr="00143898">
        <w:t>.........................................................................</w:t>
      </w:r>
    </w:p>
    <w:p w:rsidR="00F228A3" w:rsidRPr="00143898" w:rsidRDefault="00F228A3" w:rsidP="00F228A3">
      <w:pPr>
        <w:jc w:val="both"/>
      </w:pPr>
    </w:p>
    <w:p w:rsidR="00F228A3" w:rsidRPr="00143898" w:rsidRDefault="00E10ECB" w:rsidP="00F228A3">
      <w:pPr>
        <w:jc w:val="both"/>
      </w:pPr>
      <w:r w:rsidRPr="00143898">
        <w:rPr>
          <w:b/>
        </w:rPr>
        <w:t>REGON</w:t>
      </w:r>
      <w:r w:rsidR="00F228A3" w:rsidRPr="00143898">
        <w:rPr>
          <w:b/>
        </w:rPr>
        <w:t xml:space="preserve">: </w:t>
      </w:r>
      <w:r w:rsidR="00F228A3" w:rsidRPr="00143898">
        <w:t>.................................................................</w:t>
      </w:r>
    </w:p>
    <w:p w:rsidR="00F228A3" w:rsidRPr="00143898" w:rsidRDefault="00F228A3" w:rsidP="00F228A3">
      <w:pPr>
        <w:jc w:val="both"/>
      </w:pPr>
    </w:p>
    <w:p w:rsidR="00F228A3" w:rsidRPr="00143898" w:rsidRDefault="00F228A3" w:rsidP="00F228A3">
      <w:pPr>
        <w:jc w:val="both"/>
        <w:rPr>
          <w:lang w:val="de-DE"/>
        </w:rPr>
      </w:pPr>
      <w:r w:rsidRPr="00143898">
        <w:rPr>
          <w:b/>
          <w:lang w:val="de-DE"/>
        </w:rPr>
        <w:t>internet:</w:t>
      </w:r>
      <w:r w:rsidRPr="00143898">
        <w:rPr>
          <w:lang w:val="de-DE"/>
        </w:rPr>
        <w:t xml:space="preserve"> http:/..........................................................</w:t>
      </w:r>
    </w:p>
    <w:p w:rsidR="00F228A3" w:rsidRPr="00143898" w:rsidRDefault="00F228A3" w:rsidP="00F228A3">
      <w:pPr>
        <w:jc w:val="both"/>
        <w:rPr>
          <w:lang w:val="de-DE"/>
        </w:rPr>
      </w:pPr>
    </w:p>
    <w:p w:rsidR="00F228A3" w:rsidRPr="00143898" w:rsidRDefault="00F228A3" w:rsidP="00F228A3">
      <w:pPr>
        <w:jc w:val="both"/>
        <w:rPr>
          <w:lang w:val="de-DE"/>
        </w:rPr>
      </w:pPr>
      <w:r w:rsidRPr="00143898">
        <w:rPr>
          <w:b/>
          <w:lang w:val="de-DE"/>
        </w:rPr>
        <w:t xml:space="preserve">e-mail: </w:t>
      </w:r>
      <w:r w:rsidRPr="00143898">
        <w:rPr>
          <w:lang w:val="de-DE"/>
        </w:rPr>
        <w:t>.....................................................................</w:t>
      </w:r>
    </w:p>
    <w:p w:rsidR="00F228A3" w:rsidRPr="00143898" w:rsidRDefault="00F228A3" w:rsidP="00F228A3">
      <w:pPr>
        <w:jc w:val="both"/>
        <w:rPr>
          <w:lang w:val="de-DE"/>
        </w:rPr>
      </w:pPr>
    </w:p>
    <w:p w:rsidR="00E10ECB" w:rsidRPr="00143898" w:rsidRDefault="00A21823" w:rsidP="00A21823">
      <w:pPr>
        <w:tabs>
          <w:tab w:val="left" w:pos="2577"/>
        </w:tabs>
        <w:autoSpaceDN/>
        <w:spacing w:after="120"/>
        <w:textAlignment w:val="auto"/>
        <w:rPr>
          <w:sz w:val="16"/>
          <w:szCs w:val="16"/>
        </w:rPr>
      </w:pPr>
      <w:r w:rsidRPr="00143898">
        <w:rPr>
          <w:sz w:val="16"/>
          <w:szCs w:val="16"/>
        </w:rPr>
        <w:tab/>
      </w:r>
    </w:p>
    <w:p w:rsidR="00A85E46" w:rsidRPr="00143898" w:rsidRDefault="00A85E46" w:rsidP="00A21823">
      <w:pPr>
        <w:tabs>
          <w:tab w:val="left" w:pos="2577"/>
        </w:tabs>
        <w:autoSpaceDN/>
        <w:spacing w:after="120"/>
        <w:textAlignment w:val="auto"/>
        <w:rPr>
          <w:sz w:val="16"/>
          <w:szCs w:val="16"/>
        </w:rPr>
      </w:pPr>
    </w:p>
    <w:p w:rsidR="00F228A3" w:rsidRPr="00143898" w:rsidRDefault="00F228A3" w:rsidP="00F228A3">
      <w:pPr>
        <w:pStyle w:val="Nagwek2"/>
        <w:numPr>
          <w:ilvl w:val="1"/>
          <w:numId w:val="1"/>
        </w:numPr>
        <w:shd w:val="clear" w:color="auto" w:fill="FFFFFF"/>
        <w:tabs>
          <w:tab w:val="left" w:pos="0"/>
        </w:tabs>
        <w:autoSpaceDN/>
        <w:spacing w:before="120" w:after="0"/>
        <w:jc w:val="center"/>
        <w:textAlignment w:val="auto"/>
        <w:rPr>
          <w:rFonts w:ascii="Times New Roman" w:eastAsia="Arial Unicode MS" w:hAnsi="Times New Roman" w:cs="Times New Roman"/>
          <w:i w:val="0"/>
          <w:sz w:val="24"/>
          <w:szCs w:val="24"/>
          <w:lang w:eastAsia="ar-SA"/>
        </w:rPr>
      </w:pPr>
      <w:r w:rsidRPr="00143898">
        <w:rPr>
          <w:rFonts w:ascii="Times New Roman" w:eastAsia="Arial Unicode MS" w:hAnsi="Times New Roman" w:cs="Times New Roman"/>
          <w:i w:val="0"/>
          <w:sz w:val="24"/>
          <w:szCs w:val="24"/>
          <w:lang w:eastAsia="ar-SA"/>
        </w:rPr>
        <w:t xml:space="preserve"> </w:t>
      </w:r>
      <w:r w:rsidR="00057345" w:rsidRPr="00143898">
        <w:rPr>
          <w:rFonts w:ascii="Times New Roman" w:eastAsia="Arial Unicode MS" w:hAnsi="Times New Roman" w:cs="Times New Roman"/>
          <w:i w:val="0"/>
          <w:sz w:val="24"/>
          <w:szCs w:val="24"/>
          <w:lang w:eastAsia="ar-SA"/>
        </w:rPr>
        <w:t>FORMULARZ OFERTOWY</w:t>
      </w:r>
    </w:p>
    <w:p w:rsidR="00F228A3" w:rsidRPr="00143898" w:rsidRDefault="00F228A3" w:rsidP="00F228A3">
      <w:pPr>
        <w:spacing w:line="100" w:lineRule="atLeast"/>
        <w:jc w:val="both"/>
        <w:rPr>
          <w:spacing w:val="-1"/>
        </w:rPr>
      </w:pPr>
    </w:p>
    <w:p w:rsidR="00F228A3" w:rsidRPr="00143898" w:rsidRDefault="00F228A3" w:rsidP="00F228A3">
      <w:pPr>
        <w:spacing w:line="100" w:lineRule="atLeast"/>
        <w:jc w:val="both"/>
        <w:rPr>
          <w:spacing w:val="-1"/>
        </w:rPr>
      </w:pPr>
      <w:r w:rsidRPr="00143898">
        <w:rPr>
          <w:spacing w:val="-1"/>
        </w:rPr>
        <w:t>Nawiązując do ogłoszenia o zamówieniu publicznym pn.</w:t>
      </w:r>
      <w:r w:rsidRPr="00143898">
        <w:rPr>
          <w:bCs/>
          <w:spacing w:val="-1"/>
        </w:rPr>
        <w:t>:</w:t>
      </w:r>
      <w:r w:rsidRPr="00143898">
        <w:rPr>
          <w:spacing w:val="-1"/>
        </w:rPr>
        <w:t xml:space="preserve"> </w:t>
      </w:r>
    </w:p>
    <w:p w:rsidR="00E604A8" w:rsidRPr="00143898" w:rsidRDefault="00E604A8" w:rsidP="00F228A3">
      <w:pPr>
        <w:spacing w:line="100" w:lineRule="atLeast"/>
        <w:jc w:val="both"/>
        <w:rPr>
          <w:b/>
          <w:spacing w:val="-1"/>
        </w:rPr>
      </w:pPr>
    </w:p>
    <w:p w:rsidR="00E604A8" w:rsidRPr="00143898" w:rsidRDefault="00C60AF1" w:rsidP="00C60AF1">
      <w:pPr>
        <w:tabs>
          <w:tab w:val="left" w:pos="6210"/>
        </w:tabs>
        <w:spacing w:line="276" w:lineRule="auto"/>
        <w:jc w:val="center"/>
        <w:rPr>
          <w:b/>
          <w:szCs w:val="20"/>
        </w:rPr>
      </w:pPr>
      <w:r w:rsidRPr="00143898">
        <w:rPr>
          <w:b/>
          <w:bCs/>
          <w:lang w:eastAsia="pl-PL"/>
        </w:rPr>
        <w:t>„</w:t>
      </w:r>
      <w:r w:rsidRPr="00143898">
        <w:rPr>
          <w:b/>
          <w:szCs w:val="20"/>
        </w:rPr>
        <w:t xml:space="preserve">Rozbudowa hali sportowej przy budynku I Liceum Ogólnokształcącego </w:t>
      </w:r>
      <w:r w:rsidR="00A85E46" w:rsidRPr="00143898">
        <w:rPr>
          <w:b/>
          <w:szCs w:val="20"/>
        </w:rPr>
        <w:br/>
      </w:r>
      <w:r w:rsidRPr="00143898">
        <w:rPr>
          <w:b/>
          <w:szCs w:val="20"/>
        </w:rPr>
        <w:t xml:space="preserve">im. T. Kościuszki w Bielsku Podlaskim przy ul. 11 Listopada 6, o magazyn </w:t>
      </w:r>
      <w:r w:rsidR="00A85E46" w:rsidRPr="00143898">
        <w:rPr>
          <w:b/>
          <w:szCs w:val="20"/>
        </w:rPr>
        <w:br/>
      </w:r>
      <w:r w:rsidRPr="00143898">
        <w:rPr>
          <w:b/>
          <w:szCs w:val="20"/>
        </w:rPr>
        <w:t>na sprzęt sportowy wraz z niezbędną infrastrukturą techniczną”</w:t>
      </w:r>
    </w:p>
    <w:p w:rsidR="00C60AF1" w:rsidRPr="00143898" w:rsidRDefault="00C60AF1" w:rsidP="00C60AF1">
      <w:pPr>
        <w:tabs>
          <w:tab w:val="left" w:pos="6210"/>
        </w:tabs>
        <w:spacing w:line="276" w:lineRule="auto"/>
        <w:jc w:val="center"/>
        <w:rPr>
          <w:b/>
        </w:rPr>
      </w:pPr>
    </w:p>
    <w:p w:rsidR="003D1A9E" w:rsidRPr="00143898" w:rsidRDefault="003D1A9E" w:rsidP="003D1A9E">
      <w:pPr>
        <w:tabs>
          <w:tab w:val="left" w:pos="11"/>
          <w:tab w:val="left" w:pos="356"/>
        </w:tabs>
        <w:autoSpaceDE w:val="0"/>
        <w:jc w:val="center"/>
        <w:rPr>
          <w:b/>
          <w:bCs/>
          <w:spacing w:val="-2"/>
        </w:rPr>
      </w:pPr>
      <w:r w:rsidRPr="00143898">
        <w:rPr>
          <w:b/>
          <w:bCs/>
          <w:spacing w:val="-2"/>
        </w:rPr>
        <w:t>Część I</w:t>
      </w:r>
    </w:p>
    <w:p w:rsidR="00434F62" w:rsidRPr="00143898" w:rsidRDefault="00434F62" w:rsidP="00434F62">
      <w:pPr>
        <w:tabs>
          <w:tab w:val="left" w:pos="6210"/>
        </w:tabs>
        <w:spacing w:line="276" w:lineRule="auto"/>
        <w:jc w:val="center"/>
        <w:rPr>
          <w:b/>
          <w:szCs w:val="20"/>
        </w:rPr>
      </w:pPr>
      <w:r w:rsidRPr="00143898">
        <w:rPr>
          <w:b/>
          <w:bCs/>
          <w:lang w:eastAsia="pl-PL"/>
        </w:rPr>
        <w:t>„</w:t>
      </w:r>
      <w:r w:rsidR="007E0B41" w:rsidRPr="00143898">
        <w:rPr>
          <w:b/>
          <w:bCs/>
          <w:lang w:eastAsia="pl-PL"/>
        </w:rPr>
        <w:t xml:space="preserve">Budowa </w:t>
      </w:r>
      <w:r w:rsidRPr="00143898">
        <w:rPr>
          <w:b/>
          <w:szCs w:val="20"/>
        </w:rPr>
        <w:t>magazyn</w:t>
      </w:r>
      <w:r w:rsidR="007E0B41" w:rsidRPr="00143898">
        <w:rPr>
          <w:b/>
          <w:szCs w:val="20"/>
        </w:rPr>
        <w:t xml:space="preserve">u </w:t>
      </w:r>
      <w:r w:rsidRPr="00143898">
        <w:rPr>
          <w:b/>
          <w:szCs w:val="20"/>
        </w:rPr>
        <w:t>na sprzęt sportowy wraz z niezbędną infrastrukturą techniczną”</w:t>
      </w:r>
    </w:p>
    <w:p w:rsidR="003D1A9E" w:rsidRPr="00143898" w:rsidRDefault="003D1A9E" w:rsidP="003D1A9E">
      <w:pPr>
        <w:tabs>
          <w:tab w:val="left" w:pos="11"/>
          <w:tab w:val="left" w:pos="356"/>
        </w:tabs>
        <w:autoSpaceDE w:val="0"/>
        <w:jc w:val="center"/>
        <w:rPr>
          <w:rFonts w:eastAsia="TimesNewRoman"/>
          <w:b/>
          <w:bCs/>
          <w:spacing w:val="-2"/>
        </w:rPr>
      </w:pPr>
    </w:p>
    <w:p w:rsidR="003D1A9E" w:rsidRPr="00143898" w:rsidRDefault="003D1A9E" w:rsidP="003D1A9E">
      <w:pPr>
        <w:tabs>
          <w:tab w:val="left" w:pos="11"/>
          <w:tab w:val="left" w:pos="356"/>
        </w:tabs>
        <w:autoSpaceDE w:val="0"/>
        <w:rPr>
          <w:b/>
          <w:bCs/>
          <w:spacing w:val="-2"/>
        </w:rPr>
      </w:pPr>
      <w:r w:rsidRPr="00143898">
        <w:rPr>
          <w:b/>
          <w:bCs/>
          <w:spacing w:val="-2"/>
        </w:rPr>
        <w:t>Zobowi</w:t>
      </w:r>
      <w:r w:rsidRPr="00143898">
        <w:rPr>
          <w:rFonts w:eastAsia="TimesNewRoman"/>
          <w:b/>
          <w:bCs/>
          <w:spacing w:val="-2"/>
        </w:rPr>
        <w:t>ą</w:t>
      </w:r>
      <w:r w:rsidRPr="00143898">
        <w:rPr>
          <w:b/>
          <w:bCs/>
          <w:spacing w:val="-2"/>
        </w:rPr>
        <w:t>zuj</w:t>
      </w:r>
      <w:r w:rsidRPr="00143898">
        <w:rPr>
          <w:rFonts w:eastAsia="TimesNewRoman"/>
          <w:b/>
          <w:bCs/>
          <w:spacing w:val="-2"/>
        </w:rPr>
        <w:t xml:space="preserve">ę </w:t>
      </w:r>
      <w:r w:rsidRPr="00143898">
        <w:rPr>
          <w:b/>
          <w:bCs/>
          <w:spacing w:val="-2"/>
        </w:rPr>
        <w:t>si</w:t>
      </w:r>
      <w:r w:rsidRPr="00143898">
        <w:rPr>
          <w:rFonts w:eastAsia="TimesNewRoman"/>
          <w:b/>
          <w:bCs/>
          <w:spacing w:val="-2"/>
        </w:rPr>
        <w:t xml:space="preserve">ę </w:t>
      </w:r>
      <w:r w:rsidRPr="00143898">
        <w:rPr>
          <w:b/>
          <w:bCs/>
          <w:spacing w:val="-2"/>
        </w:rPr>
        <w:t>wykona</w:t>
      </w:r>
      <w:r w:rsidRPr="00143898">
        <w:rPr>
          <w:rFonts w:eastAsia="TimesNewRoman"/>
          <w:b/>
          <w:bCs/>
          <w:spacing w:val="-2"/>
        </w:rPr>
        <w:t xml:space="preserve">ć </w:t>
      </w:r>
      <w:r w:rsidRPr="00143898">
        <w:rPr>
          <w:b/>
          <w:bCs/>
          <w:spacing w:val="-2"/>
        </w:rPr>
        <w:t>przedmiot zamówienia za cen</w:t>
      </w:r>
      <w:r w:rsidRPr="00143898">
        <w:rPr>
          <w:rFonts w:eastAsia="TimesNewRoman"/>
          <w:b/>
          <w:bCs/>
          <w:spacing w:val="-2"/>
        </w:rPr>
        <w:t>ę</w:t>
      </w:r>
      <w:r w:rsidRPr="00143898">
        <w:rPr>
          <w:b/>
          <w:bCs/>
          <w:spacing w:val="-2"/>
        </w:rPr>
        <w:t>:</w:t>
      </w:r>
    </w:p>
    <w:p w:rsidR="003D1A9E" w:rsidRPr="00143898" w:rsidRDefault="003D1A9E" w:rsidP="003D1A9E">
      <w:pPr>
        <w:shd w:val="clear" w:color="auto" w:fill="FFFFFF"/>
        <w:tabs>
          <w:tab w:val="left" w:leader="dot" w:pos="8078"/>
        </w:tabs>
        <w:spacing w:line="360" w:lineRule="auto"/>
        <w:ind w:left="6"/>
        <w:jc w:val="both"/>
      </w:pPr>
    </w:p>
    <w:p w:rsidR="003D1A9E" w:rsidRPr="00143898" w:rsidRDefault="003D1A9E" w:rsidP="003D1A9E">
      <w:pPr>
        <w:shd w:val="clear" w:color="auto" w:fill="FFFFFF"/>
        <w:tabs>
          <w:tab w:val="left" w:leader="dot" w:pos="8078"/>
        </w:tabs>
        <w:spacing w:line="360" w:lineRule="auto"/>
        <w:ind w:left="6"/>
        <w:jc w:val="both"/>
        <w:rPr>
          <w:i/>
          <w:spacing w:val="-5"/>
          <w:sz w:val="16"/>
          <w:szCs w:val="16"/>
        </w:rPr>
      </w:pPr>
      <w:r w:rsidRPr="00143898">
        <w:t xml:space="preserve">Cena ofertowa netto ………………………. </w:t>
      </w:r>
      <w:r w:rsidRPr="00143898">
        <w:rPr>
          <w:spacing w:val="-4"/>
        </w:rPr>
        <w:t>zł (s</w:t>
      </w:r>
      <w:r w:rsidRPr="00143898">
        <w:rPr>
          <w:i/>
          <w:spacing w:val="-5"/>
        </w:rPr>
        <w:t xml:space="preserve">łownie złotych: </w:t>
      </w:r>
      <w:r w:rsidRPr="00143898">
        <w:rPr>
          <w:i/>
          <w:spacing w:val="-5"/>
          <w:sz w:val="16"/>
          <w:szCs w:val="16"/>
        </w:rPr>
        <w:t>………………………………………………………</w:t>
      </w:r>
    </w:p>
    <w:p w:rsidR="003D1A9E" w:rsidRPr="00143898" w:rsidRDefault="003D1A9E" w:rsidP="003D1A9E">
      <w:pPr>
        <w:shd w:val="clear" w:color="auto" w:fill="FFFFFF"/>
        <w:tabs>
          <w:tab w:val="left" w:leader="dot" w:pos="8078"/>
        </w:tabs>
        <w:spacing w:line="360" w:lineRule="auto"/>
        <w:ind w:left="6"/>
        <w:jc w:val="both"/>
        <w:rPr>
          <w:i/>
        </w:rPr>
      </w:pPr>
      <w:r w:rsidRPr="00143898">
        <w:rPr>
          <w:i/>
          <w:spacing w:val="-5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…………………………………………………………………………………………………………………………………………………………………………….</w:t>
      </w:r>
      <w:r w:rsidRPr="00143898">
        <w:rPr>
          <w:i/>
          <w:spacing w:val="-5"/>
        </w:rPr>
        <w:t>).</w:t>
      </w:r>
    </w:p>
    <w:p w:rsidR="003D1A9E" w:rsidRPr="00143898" w:rsidRDefault="003D1A9E" w:rsidP="003D1A9E">
      <w:pPr>
        <w:shd w:val="clear" w:color="auto" w:fill="FFFFFF"/>
        <w:tabs>
          <w:tab w:val="left" w:leader="dot" w:pos="2059"/>
          <w:tab w:val="left" w:leader="dot" w:pos="8611"/>
        </w:tabs>
        <w:spacing w:line="360" w:lineRule="auto"/>
        <w:ind w:left="7"/>
        <w:jc w:val="both"/>
      </w:pPr>
      <w:r w:rsidRPr="00143898">
        <w:rPr>
          <w:spacing w:val="-3"/>
        </w:rPr>
        <w:t xml:space="preserve">Podatek VAT </w:t>
      </w:r>
      <w:r w:rsidRPr="00143898">
        <w:t xml:space="preserve">……..…..…. </w:t>
      </w:r>
      <w:r w:rsidRPr="00143898">
        <w:rPr>
          <w:spacing w:val="-4"/>
        </w:rPr>
        <w:t>zł  (</w:t>
      </w:r>
      <w:r w:rsidRPr="00143898">
        <w:rPr>
          <w:i/>
          <w:spacing w:val="-5"/>
        </w:rPr>
        <w:t>słownie złotych:…………………………….…………………………..).</w:t>
      </w:r>
    </w:p>
    <w:p w:rsidR="003D1A9E" w:rsidRPr="00143898" w:rsidRDefault="003D1A9E" w:rsidP="003D1A9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spacing w:val="-5"/>
        </w:rPr>
      </w:pPr>
      <w:r w:rsidRPr="00143898">
        <w:t xml:space="preserve">Cena brutto ……………………… </w:t>
      </w:r>
      <w:r w:rsidRPr="00143898">
        <w:rPr>
          <w:spacing w:val="-4"/>
        </w:rPr>
        <w:t xml:space="preserve">zł </w:t>
      </w:r>
      <w:r w:rsidRPr="00143898">
        <w:rPr>
          <w:i/>
          <w:spacing w:val="-5"/>
        </w:rPr>
        <w:t>(słownie  złotych: ……………………….………..……….……</w:t>
      </w:r>
    </w:p>
    <w:p w:rsidR="003D1A9E" w:rsidRPr="00143898" w:rsidRDefault="003D1A9E" w:rsidP="003D1A9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</w:rPr>
      </w:pPr>
      <w:r w:rsidRPr="00143898">
        <w:rPr>
          <w:i/>
          <w:spacing w:val="-5"/>
        </w:rPr>
        <w:t>…………………………………………………………………………………………………………………..</w:t>
      </w:r>
      <w:r w:rsidRPr="00143898">
        <w:rPr>
          <w:i/>
        </w:rPr>
        <w:t>)</w:t>
      </w:r>
    </w:p>
    <w:p w:rsidR="003D1A9E" w:rsidRPr="00143898" w:rsidRDefault="003D1A9E" w:rsidP="003D1A9E">
      <w:pPr>
        <w:shd w:val="clear" w:color="auto" w:fill="FFFFFF"/>
        <w:tabs>
          <w:tab w:val="left" w:leader="dot" w:pos="5516"/>
        </w:tabs>
        <w:spacing w:line="360" w:lineRule="auto"/>
        <w:rPr>
          <w:b/>
        </w:rPr>
      </w:pPr>
      <w:r w:rsidRPr="00143898">
        <w:rPr>
          <w:b/>
          <w:spacing w:val="-1"/>
        </w:rPr>
        <w:t xml:space="preserve">Okres gwarancji (wyrażony w liczbie pełnych lat):  </w:t>
      </w:r>
      <w:r w:rsidRPr="00143898">
        <w:rPr>
          <w:b/>
        </w:rPr>
        <w:t>…………..</w:t>
      </w:r>
    </w:p>
    <w:p w:rsidR="003D1A9E" w:rsidRPr="00143898" w:rsidRDefault="003D1A9E" w:rsidP="003D1A9E">
      <w:pPr>
        <w:suppressAutoHyphens w:val="0"/>
        <w:autoSpaceDN/>
        <w:spacing w:before="40" w:line="276" w:lineRule="auto"/>
        <w:textAlignment w:val="auto"/>
        <w:rPr>
          <w:rFonts w:eastAsia="Times New Roman" w:cs="Times New Roman"/>
          <w:b/>
          <w:i/>
          <w:kern w:val="0"/>
          <w:lang w:eastAsia="en-US" w:bidi="ar-SA"/>
        </w:rPr>
      </w:pPr>
    </w:p>
    <w:p w:rsidR="003D1A9E" w:rsidRPr="00143898" w:rsidRDefault="003D1A9E" w:rsidP="003D1A9E">
      <w:pPr>
        <w:suppressAutoHyphens w:val="0"/>
        <w:autoSpaceDN/>
        <w:spacing w:before="40" w:line="276" w:lineRule="auto"/>
        <w:jc w:val="center"/>
        <w:textAlignment w:val="auto"/>
        <w:rPr>
          <w:rFonts w:eastAsia="Times New Roman" w:cs="Times New Roman"/>
          <w:b/>
          <w:i/>
          <w:kern w:val="0"/>
          <w:lang w:eastAsia="en-US" w:bidi="ar-SA"/>
        </w:rPr>
      </w:pPr>
      <w:r w:rsidRPr="00143898">
        <w:rPr>
          <w:rFonts w:eastAsia="Times New Roman" w:cs="Times New Roman"/>
          <w:b/>
          <w:i/>
          <w:kern w:val="0"/>
          <w:lang w:eastAsia="en-US" w:bidi="ar-SA"/>
        </w:rPr>
        <w:t xml:space="preserve">Jeśli Wykonawca nie składa oferty na niniejszą część zamówienia należy </w:t>
      </w:r>
      <w:r w:rsidRPr="00143898">
        <w:rPr>
          <w:rFonts w:eastAsia="Times New Roman" w:cs="Times New Roman"/>
          <w:b/>
          <w:i/>
          <w:kern w:val="0"/>
          <w:lang w:eastAsia="en-US" w:bidi="ar-SA"/>
        </w:rPr>
        <w:br/>
      </w:r>
      <w:r w:rsidRPr="00143898">
        <w:rPr>
          <w:rFonts w:eastAsia="Times New Roman" w:cs="Times New Roman"/>
          <w:b/>
          <w:i/>
          <w:kern w:val="0"/>
          <w:u w:val="single"/>
          <w:lang w:eastAsia="en-US" w:bidi="ar-SA"/>
        </w:rPr>
        <w:t>postawić kreskę</w:t>
      </w:r>
      <w:r w:rsidRPr="00143898">
        <w:rPr>
          <w:rFonts w:eastAsia="Times New Roman" w:cs="Times New Roman"/>
          <w:b/>
          <w:i/>
          <w:kern w:val="0"/>
          <w:lang w:eastAsia="en-US" w:bidi="ar-SA"/>
        </w:rPr>
        <w:t xml:space="preserve"> lub wprowadzić zapis: </w:t>
      </w:r>
      <w:r w:rsidRPr="00143898">
        <w:rPr>
          <w:rFonts w:eastAsia="Times New Roman" w:cs="Times New Roman"/>
          <w:b/>
          <w:i/>
          <w:kern w:val="0"/>
          <w:u w:val="single"/>
          <w:lang w:eastAsia="en-US" w:bidi="ar-SA"/>
        </w:rPr>
        <w:t>nie dotyczy</w:t>
      </w:r>
      <w:r w:rsidRPr="00143898">
        <w:rPr>
          <w:rFonts w:eastAsia="Times New Roman" w:cs="Times New Roman"/>
          <w:b/>
          <w:i/>
          <w:kern w:val="0"/>
          <w:lang w:eastAsia="en-US" w:bidi="ar-SA"/>
        </w:rPr>
        <w:t>.</w:t>
      </w:r>
    </w:p>
    <w:p w:rsidR="00A85E46" w:rsidRPr="00143898" w:rsidRDefault="00A85E46" w:rsidP="00C60AF1">
      <w:pPr>
        <w:tabs>
          <w:tab w:val="left" w:pos="6210"/>
        </w:tabs>
        <w:spacing w:line="276" w:lineRule="auto"/>
        <w:jc w:val="center"/>
        <w:rPr>
          <w:b/>
        </w:rPr>
      </w:pPr>
    </w:p>
    <w:p w:rsidR="003D1A9E" w:rsidRPr="00143898" w:rsidRDefault="003D1A9E" w:rsidP="00C60AF1">
      <w:pPr>
        <w:tabs>
          <w:tab w:val="left" w:pos="6210"/>
        </w:tabs>
        <w:spacing w:line="276" w:lineRule="auto"/>
        <w:jc w:val="center"/>
        <w:rPr>
          <w:b/>
        </w:rPr>
      </w:pPr>
    </w:p>
    <w:p w:rsidR="003D1A9E" w:rsidRPr="00143898" w:rsidRDefault="003D1A9E" w:rsidP="00C60AF1">
      <w:pPr>
        <w:tabs>
          <w:tab w:val="left" w:pos="6210"/>
        </w:tabs>
        <w:spacing w:line="276" w:lineRule="auto"/>
        <w:jc w:val="center"/>
        <w:rPr>
          <w:b/>
        </w:rPr>
      </w:pPr>
    </w:p>
    <w:p w:rsidR="003D1A9E" w:rsidRPr="00143898" w:rsidRDefault="003D1A9E" w:rsidP="00C60AF1">
      <w:pPr>
        <w:tabs>
          <w:tab w:val="left" w:pos="6210"/>
        </w:tabs>
        <w:spacing w:line="276" w:lineRule="auto"/>
        <w:jc w:val="center"/>
        <w:rPr>
          <w:b/>
        </w:rPr>
      </w:pPr>
    </w:p>
    <w:p w:rsidR="003D1A9E" w:rsidRPr="00143898" w:rsidRDefault="003D1A9E" w:rsidP="00C60AF1">
      <w:pPr>
        <w:tabs>
          <w:tab w:val="left" w:pos="6210"/>
        </w:tabs>
        <w:spacing w:line="276" w:lineRule="auto"/>
        <w:jc w:val="center"/>
        <w:rPr>
          <w:b/>
        </w:rPr>
      </w:pPr>
    </w:p>
    <w:p w:rsidR="003D1A9E" w:rsidRPr="00143898" w:rsidRDefault="00434F62" w:rsidP="00434F62">
      <w:pPr>
        <w:tabs>
          <w:tab w:val="left" w:pos="11"/>
          <w:tab w:val="left" w:pos="356"/>
        </w:tabs>
        <w:autoSpaceDE w:val="0"/>
        <w:jc w:val="center"/>
        <w:rPr>
          <w:b/>
          <w:bCs/>
          <w:spacing w:val="-2"/>
        </w:rPr>
      </w:pPr>
      <w:r w:rsidRPr="00143898">
        <w:rPr>
          <w:b/>
          <w:bCs/>
          <w:spacing w:val="-2"/>
        </w:rPr>
        <w:lastRenderedPageBreak/>
        <w:t>Część II</w:t>
      </w:r>
    </w:p>
    <w:p w:rsidR="00434F62" w:rsidRPr="00143898" w:rsidRDefault="00434F62" w:rsidP="00434F62">
      <w:pPr>
        <w:tabs>
          <w:tab w:val="left" w:pos="11"/>
          <w:tab w:val="left" w:pos="356"/>
        </w:tabs>
        <w:autoSpaceDE w:val="0"/>
        <w:jc w:val="center"/>
        <w:rPr>
          <w:rFonts w:eastAsia="Times New Roman" w:cs="Times New Roman"/>
          <w:b/>
          <w:color w:val="000000"/>
          <w:kern w:val="0"/>
          <w:lang w:eastAsia="pl-PL" w:bidi="ar-SA"/>
        </w:rPr>
      </w:pPr>
      <w:r w:rsidRPr="00143898">
        <w:rPr>
          <w:rFonts w:eastAsia="Times New Roman" w:cs="Times New Roman"/>
          <w:b/>
          <w:color w:val="000000"/>
          <w:kern w:val="0"/>
          <w:lang w:eastAsia="pl-PL" w:bidi="ar-SA"/>
        </w:rPr>
        <w:t>„Wymiana 3 szt. świetlików dachowych”</w:t>
      </w:r>
    </w:p>
    <w:p w:rsidR="00434F62" w:rsidRPr="00143898" w:rsidRDefault="00434F62" w:rsidP="00434F62">
      <w:pPr>
        <w:tabs>
          <w:tab w:val="left" w:pos="11"/>
          <w:tab w:val="left" w:pos="356"/>
        </w:tabs>
        <w:autoSpaceDE w:val="0"/>
        <w:jc w:val="center"/>
        <w:rPr>
          <w:b/>
        </w:rPr>
      </w:pPr>
    </w:p>
    <w:p w:rsidR="00F228A3" w:rsidRPr="00143898" w:rsidRDefault="00F228A3" w:rsidP="00F228A3">
      <w:pPr>
        <w:tabs>
          <w:tab w:val="left" w:pos="11"/>
          <w:tab w:val="left" w:pos="356"/>
        </w:tabs>
        <w:autoSpaceDE w:val="0"/>
        <w:rPr>
          <w:rFonts w:eastAsia="Arial"/>
          <w:b/>
          <w:bCs/>
          <w:spacing w:val="-1"/>
        </w:rPr>
      </w:pPr>
      <w:r w:rsidRPr="00143898">
        <w:rPr>
          <w:b/>
          <w:bCs/>
          <w:spacing w:val="-2"/>
        </w:rPr>
        <w:t>Zobowi</w:t>
      </w:r>
      <w:r w:rsidRPr="00143898">
        <w:rPr>
          <w:rFonts w:eastAsia="TimesNewRoman"/>
          <w:b/>
          <w:bCs/>
          <w:spacing w:val="-2"/>
        </w:rPr>
        <w:t>ą</w:t>
      </w:r>
      <w:r w:rsidRPr="00143898">
        <w:rPr>
          <w:b/>
          <w:bCs/>
          <w:spacing w:val="-2"/>
        </w:rPr>
        <w:t>zuj</w:t>
      </w:r>
      <w:r w:rsidRPr="00143898">
        <w:rPr>
          <w:rFonts w:eastAsia="TimesNewRoman"/>
          <w:b/>
          <w:bCs/>
          <w:spacing w:val="-2"/>
        </w:rPr>
        <w:t xml:space="preserve">ę </w:t>
      </w:r>
      <w:r w:rsidRPr="00143898">
        <w:rPr>
          <w:b/>
          <w:bCs/>
          <w:spacing w:val="-2"/>
        </w:rPr>
        <w:t>si</w:t>
      </w:r>
      <w:r w:rsidRPr="00143898">
        <w:rPr>
          <w:rFonts w:eastAsia="TimesNewRoman"/>
          <w:b/>
          <w:bCs/>
          <w:spacing w:val="-2"/>
        </w:rPr>
        <w:t xml:space="preserve">ę </w:t>
      </w:r>
      <w:r w:rsidRPr="00143898">
        <w:rPr>
          <w:b/>
          <w:bCs/>
          <w:spacing w:val="-2"/>
        </w:rPr>
        <w:t>wykona</w:t>
      </w:r>
      <w:r w:rsidRPr="00143898">
        <w:rPr>
          <w:rFonts w:eastAsia="TimesNewRoman"/>
          <w:b/>
          <w:bCs/>
          <w:spacing w:val="-2"/>
        </w:rPr>
        <w:t xml:space="preserve">ć </w:t>
      </w:r>
      <w:r w:rsidRPr="00143898">
        <w:rPr>
          <w:b/>
          <w:bCs/>
          <w:spacing w:val="-2"/>
        </w:rPr>
        <w:t>przedmiot zamówienia za cen</w:t>
      </w:r>
      <w:r w:rsidRPr="00143898">
        <w:rPr>
          <w:rFonts w:eastAsia="TimesNewRoman"/>
          <w:b/>
          <w:bCs/>
          <w:spacing w:val="-2"/>
        </w:rPr>
        <w:t>ę</w:t>
      </w:r>
      <w:r w:rsidRPr="00143898">
        <w:rPr>
          <w:b/>
          <w:bCs/>
          <w:spacing w:val="-2"/>
        </w:rPr>
        <w:t>:</w:t>
      </w:r>
    </w:p>
    <w:p w:rsidR="00143B3E" w:rsidRPr="00143898" w:rsidRDefault="00F228A3" w:rsidP="00F96858">
      <w:pPr>
        <w:shd w:val="clear" w:color="auto" w:fill="FFFFFF"/>
        <w:tabs>
          <w:tab w:val="left" w:leader="dot" w:pos="8078"/>
        </w:tabs>
        <w:spacing w:before="230" w:line="360" w:lineRule="auto"/>
        <w:ind w:left="7"/>
        <w:jc w:val="both"/>
        <w:rPr>
          <w:i/>
          <w:spacing w:val="-5"/>
          <w:sz w:val="16"/>
          <w:szCs w:val="16"/>
        </w:rPr>
      </w:pPr>
      <w:r w:rsidRPr="00143898">
        <w:t>Cena</w:t>
      </w:r>
      <w:r w:rsidR="00F96858" w:rsidRPr="00143898">
        <w:t xml:space="preserve"> </w:t>
      </w:r>
      <w:r w:rsidRPr="00143898">
        <w:t>ofertowa</w:t>
      </w:r>
      <w:r w:rsidR="00F96858" w:rsidRPr="00143898">
        <w:t xml:space="preserve"> </w:t>
      </w:r>
      <w:r w:rsidRPr="00143898">
        <w:t>netto………………………..</w:t>
      </w:r>
      <w:r w:rsidRPr="00143898">
        <w:rPr>
          <w:spacing w:val="-4"/>
        </w:rPr>
        <w:t>zł</w:t>
      </w:r>
      <w:r w:rsidR="00F96858" w:rsidRPr="00143898">
        <w:rPr>
          <w:spacing w:val="-4"/>
        </w:rPr>
        <w:t xml:space="preserve"> </w:t>
      </w:r>
      <w:r w:rsidRPr="00143898">
        <w:rPr>
          <w:spacing w:val="-4"/>
        </w:rPr>
        <w:t>(</w:t>
      </w:r>
      <w:r w:rsidR="00725634" w:rsidRPr="00143898">
        <w:rPr>
          <w:spacing w:val="-4"/>
        </w:rPr>
        <w:t>s</w:t>
      </w:r>
      <w:r w:rsidRPr="00143898">
        <w:rPr>
          <w:i/>
          <w:spacing w:val="-5"/>
        </w:rPr>
        <w:t>łownie</w:t>
      </w:r>
      <w:r w:rsidR="00F96858" w:rsidRPr="00143898">
        <w:rPr>
          <w:i/>
          <w:spacing w:val="-5"/>
        </w:rPr>
        <w:t xml:space="preserve"> </w:t>
      </w:r>
      <w:r w:rsidRPr="00143898">
        <w:rPr>
          <w:i/>
          <w:spacing w:val="-5"/>
        </w:rPr>
        <w:t xml:space="preserve">złotych: </w:t>
      </w:r>
      <w:r w:rsidR="00E10ECB" w:rsidRPr="00143898">
        <w:rPr>
          <w:i/>
          <w:spacing w:val="-5"/>
          <w:sz w:val="16"/>
          <w:szCs w:val="16"/>
        </w:rPr>
        <w:t>…</w:t>
      </w:r>
      <w:r w:rsidR="00F96858" w:rsidRPr="00143898">
        <w:rPr>
          <w:i/>
          <w:spacing w:val="-5"/>
          <w:sz w:val="16"/>
          <w:szCs w:val="16"/>
        </w:rPr>
        <w:t>………………………</w:t>
      </w:r>
      <w:r w:rsidR="00143B3E" w:rsidRPr="00143898">
        <w:rPr>
          <w:i/>
          <w:spacing w:val="-5"/>
          <w:sz w:val="16"/>
          <w:szCs w:val="16"/>
        </w:rPr>
        <w:t>…</w:t>
      </w:r>
      <w:r w:rsidR="00E10ECB" w:rsidRPr="00143898">
        <w:rPr>
          <w:i/>
          <w:spacing w:val="-5"/>
          <w:sz w:val="16"/>
          <w:szCs w:val="16"/>
        </w:rPr>
        <w:t>…………………………</w:t>
      </w:r>
    </w:p>
    <w:p w:rsidR="00F228A3" w:rsidRPr="00143898" w:rsidRDefault="00143B3E" w:rsidP="00F96858">
      <w:pPr>
        <w:shd w:val="clear" w:color="auto" w:fill="FFFFFF"/>
        <w:tabs>
          <w:tab w:val="left" w:leader="dot" w:pos="8078"/>
        </w:tabs>
        <w:spacing w:before="230" w:line="360" w:lineRule="auto"/>
        <w:ind w:left="7"/>
        <w:jc w:val="both"/>
        <w:rPr>
          <w:i/>
        </w:rPr>
      </w:pPr>
      <w:r w:rsidRPr="00143898">
        <w:rPr>
          <w:i/>
          <w:spacing w:val="-5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…………………………………………………………………………………………………………………………………………………………………………….</w:t>
      </w:r>
      <w:r w:rsidR="00F228A3" w:rsidRPr="00143898">
        <w:rPr>
          <w:i/>
          <w:spacing w:val="-5"/>
        </w:rPr>
        <w:t>).</w:t>
      </w:r>
    </w:p>
    <w:p w:rsidR="00F228A3" w:rsidRPr="00143898" w:rsidRDefault="00F228A3" w:rsidP="00CA36BE">
      <w:pPr>
        <w:shd w:val="clear" w:color="auto" w:fill="FFFFFF"/>
        <w:tabs>
          <w:tab w:val="left" w:leader="dot" w:pos="2059"/>
          <w:tab w:val="left" w:leader="dot" w:pos="8611"/>
        </w:tabs>
        <w:spacing w:line="360" w:lineRule="auto"/>
        <w:ind w:left="7"/>
        <w:jc w:val="both"/>
      </w:pPr>
      <w:r w:rsidRPr="00143898">
        <w:rPr>
          <w:spacing w:val="-3"/>
        </w:rPr>
        <w:t>Podatek VAT</w:t>
      </w:r>
      <w:r w:rsidR="00725634" w:rsidRPr="00143898">
        <w:rPr>
          <w:spacing w:val="-3"/>
        </w:rPr>
        <w:t xml:space="preserve"> </w:t>
      </w:r>
      <w:r w:rsidRPr="00143898">
        <w:t>……</w:t>
      </w:r>
      <w:r w:rsidR="00E9734E" w:rsidRPr="00143898">
        <w:t>..</w:t>
      </w:r>
      <w:r w:rsidRPr="00143898">
        <w:t>…</w:t>
      </w:r>
      <w:r w:rsidR="00E9734E" w:rsidRPr="00143898">
        <w:t>..</w:t>
      </w:r>
      <w:r w:rsidRPr="00143898">
        <w:t>….</w:t>
      </w:r>
      <w:r w:rsidR="00725634" w:rsidRPr="00143898">
        <w:t xml:space="preserve"> </w:t>
      </w:r>
      <w:r w:rsidRPr="00143898">
        <w:rPr>
          <w:spacing w:val="-4"/>
        </w:rPr>
        <w:t>zł  (</w:t>
      </w:r>
      <w:r w:rsidR="00725634" w:rsidRPr="00143898">
        <w:rPr>
          <w:i/>
          <w:spacing w:val="-5"/>
        </w:rPr>
        <w:t>s</w:t>
      </w:r>
      <w:r w:rsidRPr="00143898">
        <w:rPr>
          <w:i/>
          <w:spacing w:val="-5"/>
        </w:rPr>
        <w:t>łownie złotych:</w:t>
      </w:r>
      <w:r w:rsidR="00E10ECB" w:rsidRPr="00143898">
        <w:rPr>
          <w:i/>
          <w:spacing w:val="-5"/>
        </w:rPr>
        <w:t>………………</w:t>
      </w:r>
      <w:r w:rsidR="00143B3E" w:rsidRPr="00143898">
        <w:rPr>
          <w:i/>
          <w:spacing w:val="-5"/>
        </w:rPr>
        <w:t>……………</w:t>
      </w:r>
      <w:r w:rsidR="00CA36BE" w:rsidRPr="00143898">
        <w:rPr>
          <w:i/>
          <w:spacing w:val="-5"/>
        </w:rPr>
        <w:t>.</w:t>
      </w:r>
      <w:r w:rsidR="00143B3E" w:rsidRPr="00143898">
        <w:rPr>
          <w:i/>
          <w:spacing w:val="-5"/>
        </w:rPr>
        <w:t>………</w:t>
      </w:r>
      <w:r w:rsidR="00E10ECB" w:rsidRPr="00143898">
        <w:rPr>
          <w:i/>
          <w:spacing w:val="-5"/>
        </w:rPr>
        <w:t>………</w:t>
      </w:r>
      <w:r w:rsidR="00E9734E" w:rsidRPr="00143898">
        <w:rPr>
          <w:i/>
          <w:spacing w:val="-5"/>
        </w:rPr>
        <w:t>…</w:t>
      </w:r>
      <w:r w:rsidR="00E10ECB" w:rsidRPr="00143898">
        <w:rPr>
          <w:i/>
          <w:spacing w:val="-5"/>
        </w:rPr>
        <w:t>………..</w:t>
      </w:r>
      <w:r w:rsidRPr="00143898">
        <w:rPr>
          <w:i/>
          <w:spacing w:val="-5"/>
        </w:rPr>
        <w:t>).</w:t>
      </w:r>
    </w:p>
    <w:p w:rsidR="00CA36BE" w:rsidRPr="00143898" w:rsidRDefault="00F228A3" w:rsidP="00CA36B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spacing w:val="-5"/>
        </w:rPr>
      </w:pPr>
      <w:r w:rsidRPr="00143898">
        <w:t>Cena</w:t>
      </w:r>
      <w:r w:rsidR="00CA36BE" w:rsidRPr="00143898">
        <w:t xml:space="preserve"> </w:t>
      </w:r>
      <w:r w:rsidRPr="00143898">
        <w:t>brutto……</w:t>
      </w:r>
      <w:r w:rsidR="00CA36BE" w:rsidRPr="00143898">
        <w:t>………</w:t>
      </w:r>
      <w:r w:rsidRPr="00143898">
        <w:t>…………</w:t>
      </w:r>
      <w:r w:rsidRPr="00143898">
        <w:rPr>
          <w:spacing w:val="-4"/>
        </w:rPr>
        <w:t>zł</w:t>
      </w:r>
      <w:r w:rsidR="00CA36BE" w:rsidRPr="00143898">
        <w:rPr>
          <w:spacing w:val="-4"/>
        </w:rPr>
        <w:t xml:space="preserve"> </w:t>
      </w:r>
      <w:r w:rsidRPr="00143898">
        <w:rPr>
          <w:i/>
          <w:spacing w:val="-5"/>
        </w:rPr>
        <w:t>(</w:t>
      </w:r>
      <w:r w:rsidR="00725634" w:rsidRPr="00143898">
        <w:rPr>
          <w:i/>
          <w:spacing w:val="-5"/>
        </w:rPr>
        <w:t>s</w:t>
      </w:r>
      <w:r w:rsidRPr="00143898">
        <w:rPr>
          <w:i/>
          <w:spacing w:val="-5"/>
        </w:rPr>
        <w:t>łownie</w:t>
      </w:r>
      <w:r w:rsidR="00CA36BE" w:rsidRPr="00143898">
        <w:rPr>
          <w:i/>
          <w:spacing w:val="-5"/>
        </w:rPr>
        <w:t xml:space="preserve">  złotych:</w:t>
      </w:r>
      <w:r w:rsidR="00725634" w:rsidRPr="00143898">
        <w:rPr>
          <w:i/>
          <w:spacing w:val="-5"/>
        </w:rPr>
        <w:t xml:space="preserve"> </w:t>
      </w:r>
      <w:r w:rsidR="00143B3E" w:rsidRPr="00143898">
        <w:rPr>
          <w:i/>
          <w:spacing w:val="-5"/>
        </w:rPr>
        <w:t>………………………</w:t>
      </w:r>
      <w:r w:rsidR="00CA36BE" w:rsidRPr="00143898">
        <w:rPr>
          <w:i/>
          <w:spacing w:val="-5"/>
        </w:rPr>
        <w:t>.……</w:t>
      </w:r>
      <w:r w:rsidRPr="00143898">
        <w:rPr>
          <w:i/>
          <w:spacing w:val="-5"/>
        </w:rPr>
        <w:t>………</w:t>
      </w:r>
      <w:r w:rsidR="00CA36BE" w:rsidRPr="00143898">
        <w:rPr>
          <w:i/>
          <w:spacing w:val="-5"/>
        </w:rPr>
        <w:t>……</w:t>
      </w:r>
      <w:r w:rsidR="00C0236C" w:rsidRPr="00143898">
        <w:rPr>
          <w:i/>
          <w:spacing w:val="-5"/>
        </w:rPr>
        <w:t>.</w:t>
      </w:r>
      <w:r w:rsidR="00CA36BE" w:rsidRPr="00143898">
        <w:rPr>
          <w:i/>
          <w:spacing w:val="-5"/>
        </w:rPr>
        <w:t>……</w:t>
      </w:r>
    </w:p>
    <w:p w:rsidR="00F228A3" w:rsidRPr="00143898" w:rsidRDefault="00CA36BE" w:rsidP="00CA36B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</w:rPr>
      </w:pPr>
      <w:r w:rsidRPr="00143898">
        <w:rPr>
          <w:i/>
          <w:spacing w:val="-5"/>
        </w:rPr>
        <w:t>…………………………………………………………………………………………………………………..</w:t>
      </w:r>
      <w:r w:rsidR="00F228A3" w:rsidRPr="00143898">
        <w:rPr>
          <w:i/>
        </w:rPr>
        <w:t>)</w:t>
      </w:r>
    </w:p>
    <w:p w:rsidR="00434F62" w:rsidRPr="00143898" w:rsidRDefault="00434F62" w:rsidP="00434F62">
      <w:pPr>
        <w:shd w:val="clear" w:color="auto" w:fill="FFFFFF"/>
        <w:tabs>
          <w:tab w:val="left" w:leader="dot" w:pos="5516"/>
        </w:tabs>
        <w:spacing w:line="360" w:lineRule="auto"/>
        <w:rPr>
          <w:b/>
        </w:rPr>
      </w:pPr>
      <w:r w:rsidRPr="00143898">
        <w:rPr>
          <w:b/>
          <w:spacing w:val="-1"/>
        </w:rPr>
        <w:t xml:space="preserve">Okres gwarancji (wyrażony w liczbie pełnych lat):  </w:t>
      </w:r>
      <w:r w:rsidRPr="00143898">
        <w:rPr>
          <w:b/>
        </w:rPr>
        <w:t>…………..</w:t>
      </w:r>
    </w:p>
    <w:p w:rsidR="00434F62" w:rsidRPr="00143898" w:rsidRDefault="00434F62" w:rsidP="00434F62">
      <w:pPr>
        <w:suppressAutoHyphens w:val="0"/>
        <w:autoSpaceDN/>
        <w:spacing w:before="40" w:line="276" w:lineRule="auto"/>
        <w:textAlignment w:val="auto"/>
        <w:rPr>
          <w:rFonts w:eastAsia="Times New Roman" w:cs="Times New Roman"/>
          <w:b/>
          <w:i/>
          <w:kern w:val="0"/>
          <w:lang w:eastAsia="en-US" w:bidi="ar-SA"/>
        </w:rPr>
      </w:pPr>
    </w:p>
    <w:p w:rsidR="00434F62" w:rsidRPr="00143898" w:rsidRDefault="00434F62" w:rsidP="007E0B41">
      <w:pPr>
        <w:suppressAutoHyphens w:val="0"/>
        <w:autoSpaceDN/>
        <w:spacing w:before="40" w:after="120" w:line="276" w:lineRule="auto"/>
        <w:jc w:val="center"/>
        <w:textAlignment w:val="auto"/>
        <w:rPr>
          <w:rFonts w:eastAsia="Times New Roman" w:cs="Times New Roman"/>
          <w:b/>
          <w:i/>
          <w:kern w:val="0"/>
          <w:lang w:eastAsia="en-US" w:bidi="ar-SA"/>
        </w:rPr>
      </w:pPr>
      <w:r w:rsidRPr="00143898">
        <w:rPr>
          <w:rFonts w:eastAsia="Times New Roman" w:cs="Times New Roman"/>
          <w:b/>
          <w:i/>
          <w:kern w:val="0"/>
          <w:lang w:eastAsia="en-US" w:bidi="ar-SA"/>
        </w:rPr>
        <w:t xml:space="preserve">Jeśli Wykonawca nie składa oferty na niniejszą część zamówienia należy </w:t>
      </w:r>
      <w:r w:rsidRPr="00143898">
        <w:rPr>
          <w:rFonts w:eastAsia="Times New Roman" w:cs="Times New Roman"/>
          <w:b/>
          <w:i/>
          <w:kern w:val="0"/>
          <w:lang w:eastAsia="en-US" w:bidi="ar-SA"/>
        </w:rPr>
        <w:br/>
      </w:r>
      <w:r w:rsidRPr="00143898">
        <w:rPr>
          <w:rFonts w:eastAsia="Times New Roman" w:cs="Times New Roman"/>
          <w:b/>
          <w:i/>
          <w:kern w:val="0"/>
          <w:u w:val="single"/>
          <w:lang w:eastAsia="en-US" w:bidi="ar-SA"/>
        </w:rPr>
        <w:t>postawić kreskę</w:t>
      </w:r>
      <w:r w:rsidRPr="00143898">
        <w:rPr>
          <w:rFonts w:eastAsia="Times New Roman" w:cs="Times New Roman"/>
          <w:b/>
          <w:i/>
          <w:kern w:val="0"/>
          <w:lang w:eastAsia="en-US" w:bidi="ar-SA"/>
        </w:rPr>
        <w:t xml:space="preserve"> lub wprowadzić zapis: </w:t>
      </w:r>
      <w:r w:rsidRPr="00143898">
        <w:rPr>
          <w:rFonts w:eastAsia="Times New Roman" w:cs="Times New Roman"/>
          <w:b/>
          <w:i/>
          <w:kern w:val="0"/>
          <w:u w:val="single"/>
          <w:lang w:eastAsia="en-US" w:bidi="ar-SA"/>
        </w:rPr>
        <w:t>nie dotyczy</w:t>
      </w:r>
      <w:r w:rsidRPr="00143898">
        <w:rPr>
          <w:rFonts w:eastAsia="Times New Roman" w:cs="Times New Roman"/>
          <w:b/>
          <w:i/>
          <w:kern w:val="0"/>
          <w:lang w:eastAsia="en-US" w:bidi="ar-SA"/>
        </w:rPr>
        <w:t>.</w:t>
      </w:r>
    </w:p>
    <w:p w:rsidR="00434F62" w:rsidRPr="00143898" w:rsidRDefault="00434F62" w:rsidP="003B7DAD">
      <w:pPr>
        <w:suppressAutoHyphens w:val="0"/>
        <w:autoSpaceDN/>
        <w:spacing w:before="40" w:line="276" w:lineRule="auto"/>
        <w:textAlignment w:val="auto"/>
        <w:rPr>
          <w:rFonts w:eastAsia="Times New Roman" w:cs="Times New Roman"/>
          <w:b/>
          <w:i/>
          <w:kern w:val="0"/>
          <w:lang w:eastAsia="en-US" w:bidi="ar-SA"/>
        </w:rPr>
      </w:pPr>
    </w:p>
    <w:p w:rsidR="00F228A3" w:rsidRPr="00143898" w:rsidRDefault="00E10ECB" w:rsidP="00F228A3">
      <w:pPr>
        <w:shd w:val="clear" w:color="auto" w:fill="FFFFFF"/>
        <w:spacing w:before="202" w:line="360" w:lineRule="auto"/>
        <w:ind w:left="7"/>
        <w:rPr>
          <w:spacing w:val="-1"/>
          <w:u w:val="single"/>
        </w:rPr>
      </w:pPr>
      <w:r w:rsidRPr="00143898">
        <w:rPr>
          <w:b/>
          <w:bCs/>
          <w:spacing w:val="-1"/>
          <w:u w:val="single"/>
        </w:rPr>
        <w:t>Oświadczam, że</w:t>
      </w:r>
      <w:r w:rsidR="00F228A3" w:rsidRPr="00143898">
        <w:rPr>
          <w:spacing w:val="-1"/>
          <w:u w:val="single"/>
        </w:rPr>
        <w:t>:</w:t>
      </w:r>
    </w:p>
    <w:p w:rsidR="00142BFC" w:rsidRPr="00143898" w:rsidRDefault="00142BFC" w:rsidP="00142BFC">
      <w:pPr>
        <w:spacing w:line="360" w:lineRule="auto"/>
      </w:pPr>
      <w:r w:rsidRPr="00143898">
        <w:t xml:space="preserve">Wykonam zamówienie publiczne w terminie do dnia: </w:t>
      </w:r>
      <w:r w:rsidR="00374252" w:rsidRPr="00143898">
        <w:rPr>
          <w:b/>
        </w:rPr>
        <w:t xml:space="preserve">30.11.2026 r. </w:t>
      </w:r>
    </w:p>
    <w:p w:rsidR="00142BFC" w:rsidRPr="00143898" w:rsidRDefault="00142BFC" w:rsidP="00142BFC">
      <w:pPr>
        <w:rPr>
          <w:strike/>
          <w:color w:val="FF0000"/>
          <w:spacing w:val="-1"/>
        </w:rPr>
      </w:pPr>
      <w:r w:rsidRPr="00143898">
        <w:t xml:space="preserve">Termin płatności: </w:t>
      </w:r>
      <w:r w:rsidRPr="00143898">
        <w:rPr>
          <w:b/>
        </w:rPr>
        <w:t>do 30 dni od daty otrzymania przez Zamawiającego prawidłowo wystawionej faktury VAT lub rachunku</w:t>
      </w:r>
      <w:r w:rsidRPr="00143898">
        <w:t xml:space="preserve"> z uwzględnieniem potrąceń wynikających z umowy, na kwoty wynikające z rozliczenia częściowego lub końcowego.</w:t>
      </w:r>
    </w:p>
    <w:p w:rsidR="00142BFC" w:rsidRPr="00143898" w:rsidRDefault="00142BFC" w:rsidP="00142BFC">
      <w:pPr>
        <w:shd w:val="clear" w:color="auto" w:fill="FFFFFF"/>
        <w:tabs>
          <w:tab w:val="left" w:leader="dot" w:pos="5516"/>
        </w:tabs>
        <w:spacing w:line="360" w:lineRule="auto"/>
        <w:rPr>
          <w:spacing w:val="-1"/>
          <w:sz w:val="10"/>
          <w:szCs w:val="10"/>
        </w:rPr>
      </w:pPr>
    </w:p>
    <w:p w:rsidR="00F228A3" w:rsidRPr="00143898" w:rsidRDefault="00F228A3" w:rsidP="00A85E46">
      <w:pPr>
        <w:shd w:val="clear" w:color="auto" w:fill="FFFFFF"/>
        <w:ind w:left="23"/>
        <w:rPr>
          <w:b/>
          <w:bCs/>
          <w:u w:val="single"/>
        </w:rPr>
      </w:pPr>
      <w:r w:rsidRPr="00143898">
        <w:rPr>
          <w:b/>
          <w:bCs/>
          <w:u w:val="single"/>
        </w:rPr>
        <w:t>Oświadczenie dotyczące postanowień s</w:t>
      </w:r>
      <w:r w:rsidR="00E10ECB" w:rsidRPr="00143898">
        <w:rPr>
          <w:b/>
          <w:bCs/>
          <w:u w:val="single"/>
        </w:rPr>
        <w:t>pecyfikacji warunków zamówienia</w:t>
      </w:r>
    </w:p>
    <w:p w:rsidR="00F228A3" w:rsidRPr="00143898" w:rsidRDefault="00725634" w:rsidP="00F228A3">
      <w:pPr>
        <w:widowControl/>
        <w:numPr>
          <w:ilvl w:val="0"/>
          <w:numId w:val="2"/>
        </w:numPr>
        <w:shd w:val="clear" w:color="auto" w:fill="FFFFFF"/>
        <w:tabs>
          <w:tab w:val="left" w:pos="374"/>
        </w:tabs>
        <w:autoSpaceDN/>
        <w:spacing w:line="276" w:lineRule="auto"/>
        <w:ind w:left="714" w:hanging="357"/>
        <w:jc w:val="both"/>
        <w:textAlignment w:val="auto"/>
      </w:pPr>
      <w:r w:rsidRPr="00143898">
        <w:rPr>
          <w:spacing w:val="-1"/>
        </w:rPr>
        <w:t>Oświadczam, że:</w:t>
      </w:r>
    </w:p>
    <w:p w:rsidR="007E0B41" w:rsidRPr="00143898" w:rsidRDefault="007E0B41" w:rsidP="007E0B41">
      <w:pPr>
        <w:widowControl/>
        <w:numPr>
          <w:ilvl w:val="0"/>
          <w:numId w:val="4"/>
        </w:numPr>
        <w:shd w:val="clear" w:color="auto" w:fill="FFFFFF"/>
        <w:tabs>
          <w:tab w:val="left" w:pos="374"/>
        </w:tabs>
        <w:autoSpaceDN/>
        <w:spacing w:line="276" w:lineRule="auto"/>
        <w:jc w:val="both"/>
        <w:textAlignment w:val="auto"/>
      </w:pPr>
      <w:r w:rsidRPr="00143898">
        <w:rPr>
          <w:spacing w:val="-1"/>
        </w:rPr>
        <w:t xml:space="preserve">zapoznałem się ze specyfikacją warunków zamówienia i jej załącznikami, nie wnoszę </w:t>
      </w:r>
      <w:r w:rsidRPr="00143898">
        <w:t>żadnych zastrzeżeń oraz uzyskałem niezbędne informacje do przygotowania oferty,</w:t>
      </w:r>
    </w:p>
    <w:p w:rsidR="007E0B41" w:rsidRPr="00143898" w:rsidRDefault="007E0B41" w:rsidP="007E0B41">
      <w:pPr>
        <w:widowControl/>
        <w:numPr>
          <w:ilvl w:val="0"/>
          <w:numId w:val="4"/>
        </w:numPr>
        <w:shd w:val="clear" w:color="auto" w:fill="FFFFFF"/>
        <w:tabs>
          <w:tab w:val="left" w:pos="374"/>
        </w:tabs>
        <w:autoSpaceDN/>
        <w:spacing w:line="276" w:lineRule="auto"/>
        <w:jc w:val="both"/>
        <w:textAlignment w:val="auto"/>
      </w:pPr>
      <w:r w:rsidRPr="00143898">
        <w:rPr>
          <w:spacing w:val="-1"/>
        </w:rPr>
        <w:t xml:space="preserve">uważam się za związanego ofertą przez czas wskazany w specyfikacji </w:t>
      </w:r>
      <w:r w:rsidRPr="00143898">
        <w:t>warunków zamówienia,</w:t>
      </w:r>
    </w:p>
    <w:p w:rsidR="007E0B41" w:rsidRPr="00143898" w:rsidRDefault="007E0B41" w:rsidP="007E0B41">
      <w:pPr>
        <w:widowControl/>
        <w:numPr>
          <w:ilvl w:val="0"/>
          <w:numId w:val="4"/>
        </w:numPr>
        <w:shd w:val="clear" w:color="auto" w:fill="FFFFFF"/>
        <w:tabs>
          <w:tab w:val="left" w:pos="374"/>
        </w:tabs>
        <w:autoSpaceDN/>
        <w:spacing w:line="276" w:lineRule="auto"/>
        <w:jc w:val="both"/>
        <w:textAlignment w:val="auto"/>
      </w:pPr>
      <w:r w:rsidRPr="00143898">
        <w:rPr>
          <w:spacing w:val="-1"/>
        </w:rPr>
        <w:t xml:space="preserve">załączony do specyfikacji warunków zamówienia wzór </w:t>
      </w:r>
      <w:r w:rsidRPr="00143898">
        <w:t>umowy został przeze mnie zaakceptowany bez zastrzeżeń i zobowiązuję się w przypadku wyboru naszej oferty do zawarcia umowy w miejscu i terminie wyznaczonym przez Zamawiającego.</w:t>
      </w:r>
    </w:p>
    <w:p w:rsidR="00142BFC" w:rsidRPr="00143898" w:rsidRDefault="00142BFC" w:rsidP="007E0B41">
      <w:pPr>
        <w:widowControl/>
        <w:numPr>
          <w:ilvl w:val="0"/>
          <w:numId w:val="2"/>
        </w:numPr>
        <w:shd w:val="clear" w:color="auto" w:fill="FFFFFF"/>
        <w:tabs>
          <w:tab w:val="left" w:pos="374"/>
        </w:tabs>
        <w:autoSpaceDN/>
        <w:spacing w:line="276" w:lineRule="auto"/>
        <w:ind w:left="714" w:hanging="357"/>
        <w:jc w:val="both"/>
        <w:textAlignment w:val="auto"/>
      </w:pPr>
      <w:r w:rsidRPr="00143898">
        <w:t xml:space="preserve">Wniosłem wadium w wysokości: …………………….…………..………… </w:t>
      </w:r>
      <w:r w:rsidRPr="00143898">
        <w:rPr>
          <w:b/>
        </w:rPr>
        <w:t>zł</w:t>
      </w:r>
      <w:r w:rsidRPr="00143898">
        <w:t xml:space="preserve"> w formie ………………..…………………………………………………....................</w:t>
      </w:r>
      <w:r w:rsidRPr="00143898">
        <w:rPr>
          <w:rFonts w:eastAsia="Times New Roman"/>
          <w:color w:val="000000"/>
          <w:spacing w:val="-6"/>
          <w:lang w:eastAsia="ar-SA"/>
        </w:rPr>
        <w:t xml:space="preserve"> …………………………………………………………………………………..…………</w:t>
      </w:r>
    </w:p>
    <w:p w:rsidR="00F228A3" w:rsidRPr="00143898" w:rsidRDefault="00F228A3" w:rsidP="00F228A3">
      <w:pPr>
        <w:widowControl/>
        <w:numPr>
          <w:ilvl w:val="0"/>
          <w:numId w:val="2"/>
        </w:numPr>
        <w:shd w:val="clear" w:color="auto" w:fill="FFFFFF"/>
        <w:autoSpaceDN/>
        <w:spacing w:line="276" w:lineRule="auto"/>
        <w:jc w:val="both"/>
        <w:textAlignment w:val="auto"/>
      </w:pPr>
      <w:r w:rsidRPr="00143898">
        <w:rPr>
          <w:rFonts w:eastAsia="Times New Roman"/>
          <w:color w:val="000000"/>
          <w:spacing w:val="-6"/>
          <w:lang w:eastAsia="ar-SA"/>
        </w:rPr>
        <w:t>Numer konta, na jakie Zamawiający dokonuje zwrotu wadium (forma pieniądza):</w:t>
      </w:r>
      <w:r w:rsidRPr="00143898">
        <w:t xml:space="preserve"> …………………………………………………………</w:t>
      </w:r>
      <w:r w:rsidR="00143B3E" w:rsidRPr="00143898">
        <w:t>…………………….</w:t>
      </w:r>
    </w:p>
    <w:p w:rsidR="00F228A3" w:rsidRDefault="00F228A3" w:rsidP="00F228A3"/>
    <w:p w:rsidR="003B7DAD" w:rsidRDefault="003B7DAD" w:rsidP="00F228A3"/>
    <w:p w:rsidR="003B7DAD" w:rsidRDefault="003B7DAD" w:rsidP="00F228A3"/>
    <w:p w:rsidR="003B7DAD" w:rsidRDefault="003B7DAD" w:rsidP="00F228A3"/>
    <w:p w:rsidR="003B7DAD" w:rsidRDefault="003B7DAD" w:rsidP="00F228A3"/>
    <w:p w:rsidR="003B7DAD" w:rsidRDefault="003B7DAD" w:rsidP="00F228A3"/>
    <w:p w:rsidR="003B7DAD" w:rsidRDefault="003B7DAD" w:rsidP="00F228A3"/>
    <w:p w:rsidR="003B7DAD" w:rsidRDefault="003B7DAD" w:rsidP="00F228A3"/>
    <w:p w:rsidR="003B7DAD" w:rsidRDefault="003B7DAD" w:rsidP="00F228A3"/>
    <w:p w:rsidR="003B7DAD" w:rsidRPr="00143898" w:rsidRDefault="003B7DAD" w:rsidP="00F228A3"/>
    <w:p w:rsidR="00F228A3" w:rsidRPr="00143898" w:rsidRDefault="00F228A3" w:rsidP="00F228A3">
      <w:pPr>
        <w:rPr>
          <w:b/>
          <w:bCs/>
          <w:u w:val="single"/>
        </w:rPr>
      </w:pPr>
      <w:r w:rsidRPr="00143898">
        <w:rPr>
          <w:b/>
          <w:bCs/>
          <w:u w:val="single"/>
        </w:rPr>
        <w:lastRenderedPageBreak/>
        <w:t>Dokumenty</w:t>
      </w:r>
    </w:p>
    <w:p w:rsidR="00F228A3" w:rsidRPr="00143898" w:rsidRDefault="00F228A3" w:rsidP="00F228A3">
      <w:r w:rsidRPr="00143898">
        <w:t>Na potwierdzenie spełnienia wymagań do oferty załączam:</w:t>
      </w:r>
    </w:p>
    <w:p w:rsidR="00725634" w:rsidRPr="00143898" w:rsidRDefault="00725634" w:rsidP="00F228A3"/>
    <w:p w:rsidR="00F228A3" w:rsidRPr="00143898" w:rsidRDefault="00F228A3" w:rsidP="00F228A3">
      <w:pPr>
        <w:shd w:val="clear" w:color="auto" w:fill="FFFFFF"/>
        <w:tabs>
          <w:tab w:val="left" w:leader="dot" w:pos="7984"/>
        </w:tabs>
        <w:spacing w:line="360" w:lineRule="auto"/>
        <w:ind w:left="389"/>
        <w:jc w:val="both"/>
        <w:rPr>
          <w:rFonts w:eastAsia="Times New Roman"/>
          <w:color w:val="000000"/>
          <w:lang w:eastAsia="ar-SA"/>
        </w:rPr>
      </w:pPr>
      <w:r w:rsidRPr="00143898">
        <w:rPr>
          <w:rFonts w:eastAsia="Times New Roman"/>
          <w:color w:val="000000"/>
          <w:lang w:eastAsia="ar-SA"/>
        </w:rPr>
        <w:t>l.  ..................</w:t>
      </w:r>
      <w:r w:rsidR="00143B3E" w:rsidRPr="00143898">
        <w:rPr>
          <w:rFonts w:eastAsia="Times New Roman"/>
          <w:color w:val="000000"/>
          <w:lang w:eastAsia="ar-SA"/>
        </w:rPr>
        <w:t>............................................................</w:t>
      </w:r>
      <w:r w:rsidRPr="00143898">
        <w:rPr>
          <w:rFonts w:eastAsia="Times New Roman"/>
          <w:color w:val="000000"/>
          <w:lang w:eastAsia="ar-SA"/>
        </w:rPr>
        <w:t>.....................................................</w:t>
      </w:r>
    </w:p>
    <w:p w:rsidR="00F228A3" w:rsidRPr="00143898" w:rsidRDefault="00F228A3" w:rsidP="00F228A3">
      <w:pPr>
        <w:shd w:val="clear" w:color="auto" w:fill="FFFFFF"/>
        <w:tabs>
          <w:tab w:val="left" w:leader="dot" w:pos="7810"/>
        </w:tabs>
        <w:spacing w:before="5" w:line="360" w:lineRule="auto"/>
        <w:ind w:left="360"/>
        <w:jc w:val="both"/>
        <w:rPr>
          <w:rFonts w:eastAsia="Times New Roman"/>
          <w:color w:val="000000"/>
          <w:lang w:eastAsia="ar-SA"/>
        </w:rPr>
      </w:pPr>
      <w:r w:rsidRPr="00143898">
        <w:rPr>
          <w:rFonts w:eastAsia="Times New Roman"/>
          <w:color w:val="000000"/>
          <w:lang w:eastAsia="ar-SA"/>
        </w:rPr>
        <w:t>2</w:t>
      </w:r>
      <w:r w:rsidR="00E10ECB" w:rsidRPr="00143898">
        <w:rPr>
          <w:rFonts w:eastAsia="Times New Roman"/>
          <w:color w:val="000000"/>
          <w:lang w:eastAsia="ar-SA"/>
        </w:rPr>
        <w:t>.</w:t>
      </w:r>
      <w:r w:rsidRPr="00143898">
        <w:rPr>
          <w:rFonts w:eastAsia="Times New Roman"/>
          <w:color w:val="000000"/>
          <w:lang w:eastAsia="ar-SA"/>
        </w:rPr>
        <w:t xml:space="preserve"> …...........</w:t>
      </w:r>
      <w:r w:rsidR="00143B3E" w:rsidRPr="00143898">
        <w:rPr>
          <w:rFonts w:eastAsia="Times New Roman"/>
          <w:color w:val="000000"/>
          <w:lang w:eastAsia="ar-SA"/>
        </w:rPr>
        <w:t>...........................................................</w:t>
      </w:r>
      <w:r w:rsidRPr="00143898">
        <w:rPr>
          <w:rFonts w:eastAsia="Times New Roman"/>
          <w:color w:val="000000"/>
          <w:lang w:eastAsia="ar-SA"/>
        </w:rPr>
        <w:t>..........................</w:t>
      </w:r>
      <w:r w:rsidR="00E10ECB" w:rsidRPr="00143898">
        <w:rPr>
          <w:rFonts w:eastAsia="Times New Roman"/>
          <w:color w:val="000000"/>
          <w:lang w:eastAsia="ar-SA"/>
        </w:rPr>
        <w:t>...............................</w:t>
      </w:r>
    </w:p>
    <w:p w:rsidR="00F228A3" w:rsidRPr="00143898" w:rsidRDefault="00F228A3" w:rsidP="00F228A3">
      <w:pPr>
        <w:shd w:val="clear" w:color="auto" w:fill="FFFFFF"/>
        <w:tabs>
          <w:tab w:val="left" w:leader="dot" w:pos="7810"/>
        </w:tabs>
        <w:spacing w:before="5" w:line="360" w:lineRule="auto"/>
        <w:ind w:left="360"/>
        <w:jc w:val="both"/>
        <w:rPr>
          <w:rFonts w:eastAsia="Times New Roman"/>
          <w:color w:val="000000"/>
          <w:lang w:eastAsia="ar-SA"/>
        </w:rPr>
      </w:pPr>
      <w:r w:rsidRPr="00143898">
        <w:rPr>
          <w:rFonts w:eastAsia="Times New Roman"/>
          <w:color w:val="000000"/>
          <w:lang w:eastAsia="ar-SA"/>
        </w:rPr>
        <w:t>3</w:t>
      </w:r>
      <w:r w:rsidR="00E10ECB" w:rsidRPr="00143898">
        <w:rPr>
          <w:rFonts w:eastAsia="Times New Roman"/>
          <w:color w:val="000000"/>
          <w:lang w:eastAsia="ar-SA"/>
        </w:rPr>
        <w:t>.</w:t>
      </w:r>
      <w:r w:rsidRPr="00143898">
        <w:rPr>
          <w:rFonts w:eastAsia="Times New Roman"/>
          <w:color w:val="000000"/>
          <w:lang w:eastAsia="ar-SA"/>
        </w:rPr>
        <w:t xml:space="preserve"> ….......................</w:t>
      </w:r>
      <w:r w:rsidR="00143B3E" w:rsidRPr="00143898">
        <w:rPr>
          <w:rFonts w:eastAsia="Times New Roman"/>
          <w:color w:val="000000"/>
          <w:lang w:eastAsia="ar-SA"/>
        </w:rPr>
        <w:t>...........................................................</w:t>
      </w:r>
      <w:r w:rsidRPr="00143898">
        <w:rPr>
          <w:rFonts w:eastAsia="Times New Roman"/>
          <w:color w:val="000000"/>
          <w:lang w:eastAsia="ar-SA"/>
        </w:rPr>
        <w:t>.............................................</w:t>
      </w:r>
    </w:p>
    <w:p w:rsidR="00F228A3" w:rsidRPr="00143898" w:rsidRDefault="00F228A3" w:rsidP="00F228A3">
      <w:pPr>
        <w:shd w:val="clear" w:color="auto" w:fill="FFFFFF"/>
        <w:tabs>
          <w:tab w:val="left" w:leader="dot" w:pos="7810"/>
        </w:tabs>
        <w:spacing w:before="5" w:line="360" w:lineRule="auto"/>
        <w:ind w:left="360"/>
        <w:jc w:val="both"/>
        <w:rPr>
          <w:rFonts w:eastAsia="Times New Roman"/>
          <w:color w:val="000000"/>
          <w:lang w:eastAsia="ar-SA"/>
        </w:rPr>
      </w:pPr>
      <w:r w:rsidRPr="00143898">
        <w:rPr>
          <w:rFonts w:eastAsia="Times New Roman"/>
          <w:color w:val="000000"/>
          <w:lang w:eastAsia="ar-SA"/>
        </w:rPr>
        <w:t>4</w:t>
      </w:r>
      <w:r w:rsidR="00E10ECB" w:rsidRPr="00143898">
        <w:rPr>
          <w:rFonts w:eastAsia="Times New Roman"/>
          <w:color w:val="000000"/>
          <w:lang w:eastAsia="ar-SA"/>
        </w:rPr>
        <w:t>.</w:t>
      </w:r>
      <w:r w:rsidRPr="00143898">
        <w:rPr>
          <w:rFonts w:eastAsia="Times New Roman"/>
          <w:color w:val="000000"/>
          <w:lang w:eastAsia="ar-SA"/>
        </w:rPr>
        <w:t xml:space="preserve"> ….............................</w:t>
      </w:r>
      <w:r w:rsidR="00143B3E" w:rsidRPr="00143898">
        <w:rPr>
          <w:rFonts w:eastAsia="Times New Roman"/>
          <w:color w:val="000000"/>
          <w:lang w:eastAsia="ar-SA"/>
        </w:rPr>
        <w:t>...........................................................</w:t>
      </w:r>
      <w:r w:rsidRPr="00143898">
        <w:rPr>
          <w:rFonts w:eastAsia="Times New Roman"/>
          <w:color w:val="000000"/>
          <w:lang w:eastAsia="ar-SA"/>
        </w:rPr>
        <w:t>.......................................</w:t>
      </w:r>
    </w:p>
    <w:p w:rsidR="00F228A3" w:rsidRPr="00143898" w:rsidRDefault="00F228A3" w:rsidP="00F228A3">
      <w:pPr>
        <w:shd w:val="clear" w:color="auto" w:fill="FFFFFF"/>
        <w:tabs>
          <w:tab w:val="left" w:leader="dot" w:pos="7810"/>
        </w:tabs>
        <w:spacing w:before="5" w:line="360" w:lineRule="auto"/>
        <w:ind w:left="360"/>
        <w:jc w:val="both"/>
        <w:rPr>
          <w:rFonts w:eastAsia="Times New Roman"/>
          <w:color w:val="000000"/>
          <w:lang w:eastAsia="ar-SA"/>
        </w:rPr>
      </w:pPr>
      <w:r w:rsidRPr="00143898">
        <w:rPr>
          <w:rFonts w:eastAsia="Times New Roman"/>
          <w:color w:val="000000"/>
          <w:lang w:eastAsia="ar-SA"/>
        </w:rPr>
        <w:t>5</w:t>
      </w:r>
      <w:r w:rsidR="00E10ECB" w:rsidRPr="00143898">
        <w:rPr>
          <w:rFonts w:eastAsia="Times New Roman"/>
          <w:color w:val="000000"/>
          <w:lang w:eastAsia="ar-SA"/>
        </w:rPr>
        <w:t>.</w:t>
      </w:r>
      <w:r w:rsidRPr="00143898">
        <w:rPr>
          <w:rFonts w:eastAsia="Times New Roman"/>
          <w:color w:val="000000"/>
          <w:lang w:eastAsia="ar-SA"/>
        </w:rPr>
        <w:t xml:space="preserve"> ….....................</w:t>
      </w:r>
      <w:r w:rsidR="00143B3E" w:rsidRPr="00143898">
        <w:rPr>
          <w:rFonts w:eastAsia="Times New Roman"/>
          <w:color w:val="000000"/>
          <w:lang w:eastAsia="ar-SA"/>
        </w:rPr>
        <w:t>...........................................................</w:t>
      </w:r>
      <w:r w:rsidRPr="00143898">
        <w:rPr>
          <w:rFonts w:eastAsia="Times New Roman"/>
          <w:color w:val="000000"/>
          <w:lang w:eastAsia="ar-SA"/>
        </w:rPr>
        <w:t>...............................................</w:t>
      </w:r>
    </w:p>
    <w:p w:rsidR="00F228A3" w:rsidRPr="00143898" w:rsidRDefault="00F228A3" w:rsidP="00F228A3">
      <w:pPr>
        <w:shd w:val="clear" w:color="auto" w:fill="FFFFFF"/>
        <w:tabs>
          <w:tab w:val="left" w:leader="dot" w:pos="7810"/>
        </w:tabs>
        <w:spacing w:before="5" w:line="360" w:lineRule="auto"/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</w:p>
    <w:p w:rsidR="00F228A3" w:rsidRPr="00143898" w:rsidRDefault="00F228A3" w:rsidP="00F228A3">
      <w:pPr>
        <w:spacing w:line="100" w:lineRule="atLeast"/>
        <w:rPr>
          <w:b/>
          <w:bCs/>
          <w:u w:val="single"/>
        </w:rPr>
      </w:pPr>
      <w:r w:rsidRPr="00143898">
        <w:rPr>
          <w:b/>
          <w:bCs/>
          <w:u w:val="single"/>
        </w:rPr>
        <w:t>Zabezpieczenie należytego wykonania umowy:</w:t>
      </w:r>
    </w:p>
    <w:p w:rsidR="00142BFC" w:rsidRPr="00143898" w:rsidRDefault="00142BFC" w:rsidP="00142BFC">
      <w:pPr>
        <w:shd w:val="clear" w:color="auto" w:fill="FFFFFF"/>
        <w:spacing w:line="100" w:lineRule="atLeast"/>
        <w:jc w:val="both"/>
        <w:rPr>
          <w:b/>
          <w:bCs/>
          <w:u w:val="single"/>
        </w:rPr>
      </w:pPr>
      <w:r w:rsidRPr="00143898">
        <w:rPr>
          <w:spacing w:val="-1"/>
        </w:rPr>
        <w:t xml:space="preserve">Zobowiązuję się do wniesienia zabezpieczenia należytego wykonania umowy w wysokości </w:t>
      </w:r>
      <w:r w:rsidRPr="00143898">
        <w:rPr>
          <w:b/>
          <w:spacing w:val="-1"/>
        </w:rPr>
        <w:t>5%</w:t>
      </w:r>
      <w:r w:rsidRPr="00143898">
        <w:rPr>
          <w:spacing w:val="-1"/>
        </w:rPr>
        <w:t xml:space="preserve"> całkowitej ceny ofertowej w kwocie …………………….…………...                                                             w formie………...........................................................................................………………….…..</w:t>
      </w:r>
    </w:p>
    <w:p w:rsidR="00F228A3" w:rsidRPr="00143898" w:rsidRDefault="00F228A3" w:rsidP="00F228A3">
      <w:pPr>
        <w:shd w:val="clear" w:color="auto" w:fill="FFFFFF"/>
        <w:spacing w:line="100" w:lineRule="atLeast"/>
        <w:rPr>
          <w:b/>
          <w:bCs/>
          <w:u w:val="single"/>
        </w:rPr>
      </w:pPr>
    </w:p>
    <w:p w:rsidR="00F228A3" w:rsidRPr="00143898" w:rsidRDefault="00F228A3" w:rsidP="00E10ECB">
      <w:pPr>
        <w:shd w:val="clear" w:color="auto" w:fill="FFFFFF"/>
        <w:rPr>
          <w:b/>
          <w:bCs/>
          <w:u w:val="single"/>
        </w:rPr>
      </w:pPr>
      <w:r w:rsidRPr="00143898">
        <w:rPr>
          <w:b/>
          <w:bCs/>
          <w:u w:val="single"/>
        </w:rPr>
        <w:t>Zastrzeżenie wykonawcy</w:t>
      </w:r>
      <w:r w:rsidR="00652DD9" w:rsidRPr="00143898">
        <w:rPr>
          <w:b/>
          <w:bCs/>
          <w:u w:val="single"/>
        </w:rPr>
        <w:t>:</w:t>
      </w:r>
    </w:p>
    <w:p w:rsidR="00F228A3" w:rsidRPr="00143898" w:rsidRDefault="00F228A3" w:rsidP="00E10ECB">
      <w:pPr>
        <w:shd w:val="clear" w:color="auto" w:fill="FFFFFF"/>
        <w:spacing w:line="100" w:lineRule="atLeast"/>
        <w:ind w:left="11"/>
      </w:pPr>
      <w:r w:rsidRPr="00143898">
        <w:t>Niżej wymienione dokumenty składające się na ofertę nie mogą być ogólnie udostępnione:</w:t>
      </w:r>
    </w:p>
    <w:p w:rsidR="00F228A3" w:rsidRPr="00143898" w:rsidRDefault="00F228A3" w:rsidP="00652DD9">
      <w:pPr>
        <w:widowControl/>
        <w:numPr>
          <w:ilvl w:val="0"/>
          <w:numId w:val="3"/>
        </w:numPr>
        <w:tabs>
          <w:tab w:val="clear" w:pos="2138"/>
          <w:tab w:val="left" w:pos="567"/>
        </w:tabs>
        <w:autoSpaceDN/>
        <w:spacing w:line="100" w:lineRule="atLeast"/>
        <w:ind w:hanging="1854"/>
        <w:textAlignment w:val="auto"/>
      </w:pPr>
      <w:r w:rsidRPr="00143898">
        <w:t>.....</w:t>
      </w:r>
      <w:r w:rsidR="00143B3E" w:rsidRPr="00143898">
        <w:t>.......................................................................</w:t>
      </w:r>
      <w:r w:rsidRPr="00143898">
        <w:t>........................</w:t>
      </w:r>
      <w:r w:rsidR="00143B3E" w:rsidRPr="00143898">
        <w:t>.....</w:t>
      </w:r>
      <w:r w:rsidRPr="00143898">
        <w:t>.......</w:t>
      </w:r>
      <w:r w:rsidR="00652DD9" w:rsidRPr="00143898">
        <w:t>....................</w:t>
      </w:r>
    </w:p>
    <w:p w:rsidR="00F228A3" w:rsidRPr="00143898" w:rsidRDefault="00F228A3" w:rsidP="00652DD9">
      <w:pPr>
        <w:widowControl/>
        <w:numPr>
          <w:ilvl w:val="0"/>
          <w:numId w:val="3"/>
        </w:numPr>
        <w:tabs>
          <w:tab w:val="clear" w:pos="2138"/>
          <w:tab w:val="left" w:pos="567"/>
        </w:tabs>
        <w:autoSpaceDN/>
        <w:spacing w:line="100" w:lineRule="atLeast"/>
        <w:ind w:hanging="1854"/>
        <w:textAlignment w:val="auto"/>
      </w:pPr>
      <w:r w:rsidRPr="00143898">
        <w:t>.................</w:t>
      </w:r>
      <w:r w:rsidR="00143B3E" w:rsidRPr="00143898">
        <w:t>.......................................................................</w:t>
      </w:r>
      <w:r w:rsidRPr="00143898">
        <w:t>.......</w:t>
      </w:r>
      <w:r w:rsidR="00143B3E" w:rsidRPr="00143898">
        <w:t>.....</w:t>
      </w:r>
      <w:r w:rsidRPr="00143898">
        <w:t>............</w:t>
      </w:r>
      <w:r w:rsidR="00652DD9" w:rsidRPr="00143898">
        <w:t>....................</w:t>
      </w:r>
    </w:p>
    <w:p w:rsidR="00F228A3" w:rsidRPr="00143898" w:rsidRDefault="00F228A3" w:rsidP="00652DD9">
      <w:pPr>
        <w:widowControl/>
        <w:numPr>
          <w:ilvl w:val="0"/>
          <w:numId w:val="3"/>
        </w:numPr>
        <w:tabs>
          <w:tab w:val="clear" w:pos="2138"/>
          <w:tab w:val="left" w:pos="567"/>
        </w:tabs>
        <w:autoSpaceDN/>
        <w:spacing w:line="100" w:lineRule="atLeast"/>
        <w:ind w:hanging="1854"/>
        <w:textAlignment w:val="auto"/>
      </w:pPr>
      <w:r w:rsidRPr="00143898">
        <w:t>...................</w:t>
      </w:r>
      <w:r w:rsidR="00143B3E" w:rsidRPr="00143898">
        <w:t>............................................................................</w:t>
      </w:r>
      <w:r w:rsidRPr="00143898">
        <w:t>.................</w:t>
      </w:r>
      <w:r w:rsidR="00652DD9" w:rsidRPr="00143898">
        <w:t>....................</w:t>
      </w:r>
    </w:p>
    <w:p w:rsidR="00F228A3" w:rsidRPr="00143898" w:rsidRDefault="00F228A3" w:rsidP="00F228A3">
      <w:pPr>
        <w:autoSpaceDE w:val="0"/>
        <w:ind w:right="23"/>
        <w:rPr>
          <w:b/>
        </w:rPr>
      </w:pPr>
    </w:p>
    <w:p w:rsidR="00EB48DE" w:rsidRPr="00143898" w:rsidRDefault="00EB48DE" w:rsidP="00EE6886">
      <w:pPr>
        <w:autoSpaceDE w:val="0"/>
        <w:ind w:right="23"/>
        <w:rPr>
          <w:sz w:val="20"/>
          <w:szCs w:val="20"/>
        </w:rPr>
      </w:pPr>
    </w:p>
    <w:p w:rsidR="00F228A3" w:rsidRPr="00143898" w:rsidRDefault="004B7B58" w:rsidP="00EE6886">
      <w:pPr>
        <w:autoSpaceDE w:val="0"/>
        <w:ind w:right="23"/>
      </w:pPr>
      <w:r w:rsidRPr="00143898">
        <w:t>C</w:t>
      </w:r>
      <w:r w:rsidR="00FE4755" w:rsidRPr="00143898">
        <w:t>zęści zamówienia, których wykonanie zamierzam(amy) powierzyć podwykonawcom oraz nazwy firm podwykonawców</w:t>
      </w:r>
      <w:r w:rsidR="00F228A3" w:rsidRPr="00143898">
        <w:rPr>
          <w:b/>
        </w:rPr>
        <w:t>:</w:t>
      </w:r>
    </w:p>
    <w:p w:rsidR="00F228A3" w:rsidRPr="00143898" w:rsidRDefault="00F228A3" w:rsidP="00E604A8">
      <w:pPr>
        <w:autoSpaceDE w:val="0"/>
        <w:spacing w:line="360" w:lineRule="auto"/>
        <w:ind w:right="23"/>
      </w:pPr>
      <w:r w:rsidRPr="00143898">
        <w:t>……………………………………………………………</w:t>
      </w:r>
      <w:r w:rsidR="00E604A8" w:rsidRPr="00143898">
        <w:t>………………………………………………………………………………………………………………...</w:t>
      </w:r>
      <w:r w:rsidRPr="00143898">
        <w:t>………………………………</w:t>
      </w:r>
      <w:r w:rsidR="00143B3E" w:rsidRPr="00143898">
        <w:t>………………………………………………………………………………</w:t>
      </w:r>
      <w:r w:rsidRPr="00143898">
        <w:t>……..</w:t>
      </w:r>
    </w:p>
    <w:p w:rsidR="00F228A3" w:rsidRPr="00143898" w:rsidRDefault="00F228A3" w:rsidP="00E604A8">
      <w:pPr>
        <w:autoSpaceDE w:val="0"/>
        <w:spacing w:line="360" w:lineRule="auto"/>
        <w:ind w:right="23"/>
      </w:pPr>
      <w:r w:rsidRPr="00143898">
        <w:t>………………………………</w:t>
      </w:r>
      <w:r w:rsidR="00E604A8" w:rsidRPr="00143898">
        <w:t>……..</w:t>
      </w:r>
      <w:r w:rsidR="00143B3E" w:rsidRPr="00143898">
        <w:t>…………………………………………………………</w:t>
      </w:r>
    </w:p>
    <w:p w:rsidR="006A79CC" w:rsidRPr="00143898" w:rsidRDefault="006A79CC" w:rsidP="00B23194">
      <w:pPr>
        <w:tabs>
          <w:tab w:val="left" w:pos="426"/>
        </w:tabs>
        <w:suppressAutoHyphens w:val="0"/>
        <w:autoSpaceDN/>
        <w:spacing w:before="120"/>
        <w:jc w:val="both"/>
        <w:textAlignment w:val="auto"/>
        <w:rPr>
          <w:rFonts w:eastAsia="Calibri" w:cs="Times New Roman"/>
          <w:b/>
          <w:spacing w:val="-4"/>
          <w:lang w:eastAsia="en-US"/>
        </w:rPr>
      </w:pPr>
      <w:bookmarkStart w:id="1" w:name="_Hlk9502581"/>
    </w:p>
    <w:p w:rsidR="00CB566E" w:rsidRPr="00143898" w:rsidRDefault="00CB566E" w:rsidP="00B23194">
      <w:pPr>
        <w:tabs>
          <w:tab w:val="left" w:pos="426"/>
        </w:tabs>
        <w:suppressAutoHyphens w:val="0"/>
        <w:autoSpaceDN/>
        <w:spacing w:before="120"/>
        <w:jc w:val="both"/>
        <w:textAlignment w:val="auto"/>
        <w:rPr>
          <w:rFonts w:eastAsia="Calibri" w:cs="Times New Roman"/>
          <w:b/>
          <w:spacing w:val="-4"/>
          <w:lang w:eastAsia="en-US"/>
        </w:rPr>
      </w:pPr>
    </w:p>
    <w:p w:rsidR="00CB566E" w:rsidRPr="00143898" w:rsidRDefault="00CB566E" w:rsidP="00B23194">
      <w:pPr>
        <w:tabs>
          <w:tab w:val="left" w:pos="426"/>
        </w:tabs>
        <w:suppressAutoHyphens w:val="0"/>
        <w:autoSpaceDN/>
        <w:spacing w:before="120"/>
        <w:jc w:val="both"/>
        <w:textAlignment w:val="auto"/>
        <w:rPr>
          <w:rFonts w:eastAsia="Calibri" w:cs="Times New Roman"/>
          <w:b/>
          <w:spacing w:val="-4"/>
          <w:lang w:eastAsia="en-US"/>
        </w:rPr>
      </w:pPr>
    </w:p>
    <w:p w:rsidR="00B23194" w:rsidRPr="00143898" w:rsidRDefault="00B23194" w:rsidP="00B23194">
      <w:pPr>
        <w:tabs>
          <w:tab w:val="left" w:pos="426"/>
        </w:tabs>
        <w:suppressAutoHyphens w:val="0"/>
        <w:autoSpaceDN/>
        <w:spacing w:before="120"/>
        <w:jc w:val="both"/>
        <w:textAlignment w:val="auto"/>
        <w:rPr>
          <w:rFonts w:eastAsia="Calibri" w:cs="Times New Roman"/>
          <w:b/>
          <w:i/>
          <w:spacing w:val="-4"/>
          <w:lang w:eastAsia="en-US"/>
        </w:rPr>
      </w:pPr>
      <w:r w:rsidRPr="00143898">
        <w:rPr>
          <w:rFonts w:eastAsia="Calibri" w:cs="Times New Roman"/>
          <w:b/>
          <w:spacing w:val="-4"/>
          <w:lang w:eastAsia="en-US"/>
        </w:rPr>
        <w:t xml:space="preserve">Informacje dotyczące wykonawcy: </w:t>
      </w:r>
    </w:p>
    <w:bookmarkEnd w:id="1"/>
    <w:p w:rsidR="00B23194" w:rsidRPr="00143898" w:rsidRDefault="00C46B16" w:rsidP="00B23194">
      <w:pPr>
        <w:pStyle w:val="Akapitzlist"/>
        <w:widowControl w:val="0"/>
        <w:numPr>
          <w:ilvl w:val="4"/>
          <w:numId w:val="10"/>
        </w:numPr>
        <w:suppressAutoHyphens w:val="0"/>
        <w:spacing w:before="40"/>
        <w:ind w:left="284" w:hanging="284"/>
        <w:jc w:val="both"/>
        <w:rPr>
          <w:spacing w:val="-4"/>
          <w:lang w:eastAsia="en-US"/>
        </w:rPr>
      </w:pPr>
      <w:r w:rsidRPr="00143898">
        <w:rPr>
          <w:spacing w:val="-4"/>
          <w:lang w:eastAsia="en-US"/>
        </w:rPr>
        <w:t>Czy wykonawca jest mikro</w:t>
      </w:r>
      <w:r w:rsidR="00B23194" w:rsidRPr="00143898">
        <w:rPr>
          <w:spacing w:val="-4"/>
          <w:lang w:eastAsia="en-US"/>
        </w:rPr>
        <w:t>przedsiębiorstwem? TAK/NIE*</w:t>
      </w:r>
    </w:p>
    <w:p w:rsidR="00B23194" w:rsidRPr="00143898" w:rsidRDefault="00B23194" w:rsidP="00B23194">
      <w:pPr>
        <w:pStyle w:val="Akapitzlist"/>
        <w:widowControl w:val="0"/>
        <w:numPr>
          <w:ilvl w:val="4"/>
          <w:numId w:val="10"/>
        </w:numPr>
        <w:suppressAutoHyphens w:val="0"/>
        <w:spacing w:before="40"/>
        <w:ind w:left="284" w:hanging="284"/>
        <w:jc w:val="both"/>
        <w:rPr>
          <w:spacing w:val="-4"/>
          <w:lang w:eastAsia="en-US"/>
        </w:rPr>
      </w:pPr>
      <w:r w:rsidRPr="00143898">
        <w:rPr>
          <w:spacing w:val="-4"/>
          <w:lang w:eastAsia="en-US"/>
        </w:rPr>
        <w:t>Czy wykonawca jest małym przedsiębiorstwem? TAK/NIE*</w:t>
      </w:r>
    </w:p>
    <w:p w:rsidR="00B23194" w:rsidRPr="00143898" w:rsidRDefault="00B23194" w:rsidP="00B23194">
      <w:pPr>
        <w:pStyle w:val="Akapitzlist"/>
        <w:widowControl w:val="0"/>
        <w:numPr>
          <w:ilvl w:val="4"/>
          <w:numId w:val="10"/>
        </w:numPr>
        <w:suppressAutoHyphens w:val="0"/>
        <w:spacing w:before="40"/>
        <w:ind w:left="284" w:hanging="284"/>
        <w:jc w:val="both"/>
        <w:rPr>
          <w:spacing w:val="-4"/>
          <w:lang w:eastAsia="en-US"/>
        </w:rPr>
      </w:pPr>
      <w:r w:rsidRPr="00143898">
        <w:rPr>
          <w:spacing w:val="-4"/>
          <w:lang w:eastAsia="en-US"/>
        </w:rPr>
        <w:t>Czy wykonawca jest średnim przedsiębiorstwem? TAK/NIE*</w:t>
      </w:r>
    </w:p>
    <w:p w:rsidR="00B23194" w:rsidRPr="00143898" w:rsidRDefault="00B23194" w:rsidP="00B23194">
      <w:pPr>
        <w:suppressAutoHyphens w:val="0"/>
        <w:spacing w:before="120"/>
        <w:ind w:left="284" w:hanging="284"/>
        <w:rPr>
          <w:rFonts w:ascii="Cambria" w:hAnsi="Cambria" w:cs="Arial"/>
          <w:i/>
          <w:spacing w:val="-4"/>
          <w:sz w:val="18"/>
          <w:szCs w:val="22"/>
          <w:lang w:eastAsia="en-US"/>
        </w:rPr>
      </w:pPr>
      <w:r w:rsidRPr="00143898">
        <w:rPr>
          <w:rFonts w:ascii="Cambria" w:hAnsi="Cambria" w:cs="Arial"/>
          <w:i/>
          <w:spacing w:val="-4"/>
          <w:sz w:val="18"/>
          <w:szCs w:val="22"/>
          <w:lang w:eastAsia="en-US"/>
        </w:rPr>
        <w:t>* niepotrzebne skreślić</w:t>
      </w:r>
    </w:p>
    <w:p w:rsidR="00B23194" w:rsidRPr="00143898" w:rsidRDefault="00B23194" w:rsidP="000F2700">
      <w:pPr>
        <w:autoSpaceDN/>
        <w:jc w:val="both"/>
        <w:textAlignment w:val="auto"/>
        <w:rPr>
          <w:rFonts w:eastAsia="Times New Roman" w:cs="Times New Roman"/>
          <w:b/>
          <w:kern w:val="0"/>
          <w:lang w:eastAsia="ar-SA" w:bidi="ar-SA"/>
        </w:rPr>
      </w:pPr>
    </w:p>
    <w:p w:rsidR="007E0B41" w:rsidRPr="00143898" w:rsidRDefault="007E0B41" w:rsidP="000F2700">
      <w:pPr>
        <w:autoSpaceDN/>
        <w:jc w:val="both"/>
        <w:textAlignment w:val="auto"/>
        <w:rPr>
          <w:rFonts w:eastAsia="Times New Roman" w:cs="Times New Roman"/>
          <w:b/>
          <w:kern w:val="0"/>
          <w:lang w:eastAsia="ar-SA" w:bidi="ar-SA"/>
        </w:rPr>
      </w:pPr>
    </w:p>
    <w:p w:rsidR="000F2700" w:rsidRPr="00143898" w:rsidRDefault="000F2700" w:rsidP="000F2700">
      <w:pPr>
        <w:autoSpaceDN/>
        <w:jc w:val="both"/>
        <w:textAlignment w:val="auto"/>
        <w:rPr>
          <w:rFonts w:eastAsia="Times New Roman" w:cs="Times New Roman"/>
          <w:kern w:val="0"/>
          <w:lang w:eastAsia="ar-SA" w:bidi="ar-SA"/>
        </w:rPr>
      </w:pPr>
      <w:r w:rsidRPr="00143898">
        <w:rPr>
          <w:rFonts w:eastAsia="Times New Roman" w:cs="Times New Roman"/>
          <w:b/>
          <w:kern w:val="0"/>
          <w:lang w:eastAsia="ar-SA" w:bidi="ar-SA"/>
        </w:rPr>
        <w:t>Oświadczam</w:t>
      </w:r>
      <w:r w:rsidR="009B2FDF" w:rsidRPr="00143898">
        <w:rPr>
          <w:rFonts w:eastAsia="Times New Roman" w:cs="Times New Roman"/>
          <w:b/>
          <w:kern w:val="0"/>
          <w:lang w:eastAsia="ar-SA" w:bidi="ar-SA"/>
        </w:rPr>
        <w:t>, że wypełniłem</w:t>
      </w:r>
      <w:r w:rsidRPr="00143898">
        <w:rPr>
          <w:rFonts w:eastAsia="Times New Roman" w:cs="Times New Roman"/>
          <w:b/>
          <w:kern w:val="0"/>
          <w:lang w:eastAsia="ar-SA" w:bidi="ar-SA"/>
        </w:rPr>
        <w:t xml:space="preserve"> obowiązki informacyjne</w:t>
      </w:r>
      <w:r w:rsidRPr="00143898">
        <w:rPr>
          <w:rFonts w:eastAsia="Times New Roman" w:cs="Times New Roman"/>
          <w:kern w:val="0"/>
          <w:lang w:eastAsia="ar-SA" w:bidi="ar-SA"/>
        </w:rPr>
        <w:t xml:space="preserve"> przewidziane w art. 13 lub art. 14 RODO wobec osób fizycznych, od których dane osobowe bezpośrednio lub pośrednio pozyskaliśmy w celu ubiegania się o udzielenie zamówienia publicznego w niniejszym postępowaniu.*</w:t>
      </w:r>
    </w:p>
    <w:p w:rsidR="00652DD9" w:rsidRPr="00143898" w:rsidRDefault="00652DD9" w:rsidP="00EE6886">
      <w:pPr>
        <w:tabs>
          <w:tab w:val="left" w:pos="709"/>
          <w:tab w:val="left" w:pos="851"/>
        </w:tabs>
        <w:jc w:val="both"/>
      </w:pPr>
    </w:p>
    <w:p w:rsidR="00652DD9" w:rsidRPr="00143898" w:rsidRDefault="00652DD9" w:rsidP="00EE6886">
      <w:pPr>
        <w:tabs>
          <w:tab w:val="left" w:pos="709"/>
          <w:tab w:val="left" w:pos="851"/>
        </w:tabs>
        <w:jc w:val="both"/>
      </w:pPr>
    </w:p>
    <w:p w:rsidR="00652DD9" w:rsidRPr="00143898" w:rsidRDefault="00652DD9" w:rsidP="00EE6886">
      <w:pPr>
        <w:tabs>
          <w:tab w:val="left" w:pos="709"/>
          <w:tab w:val="left" w:pos="851"/>
        </w:tabs>
        <w:jc w:val="both"/>
      </w:pPr>
    </w:p>
    <w:p w:rsidR="00F228A3" w:rsidRPr="00143898" w:rsidRDefault="00F228A3" w:rsidP="00EE6886">
      <w:pPr>
        <w:tabs>
          <w:tab w:val="left" w:pos="709"/>
          <w:tab w:val="left" w:pos="851"/>
        </w:tabs>
        <w:jc w:val="both"/>
      </w:pPr>
    </w:p>
    <w:p w:rsidR="00EE6886" w:rsidRPr="00143898" w:rsidRDefault="00EE6886" w:rsidP="00EE6886">
      <w:pPr>
        <w:tabs>
          <w:tab w:val="left" w:pos="709"/>
          <w:tab w:val="left" w:pos="851"/>
        </w:tabs>
        <w:jc w:val="both"/>
      </w:pPr>
    </w:p>
    <w:p w:rsidR="00EE6886" w:rsidRPr="00143898" w:rsidRDefault="00EE6886" w:rsidP="00EE6886">
      <w:pPr>
        <w:tabs>
          <w:tab w:val="left" w:pos="709"/>
          <w:tab w:val="left" w:pos="851"/>
        </w:tabs>
        <w:jc w:val="both"/>
      </w:pPr>
    </w:p>
    <w:p w:rsidR="00C7541F" w:rsidRPr="00143898" w:rsidRDefault="00C7541F" w:rsidP="00EE6886">
      <w:pPr>
        <w:tabs>
          <w:tab w:val="left" w:pos="709"/>
          <w:tab w:val="left" w:pos="851"/>
        </w:tabs>
        <w:jc w:val="both"/>
      </w:pPr>
    </w:p>
    <w:p w:rsidR="00C7541F" w:rsidRPr="00143898" w:rsidRDefault="00C7541F" w:rsidP="00C7541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</w:p>
    <w:p w:rsidR="00C7541F" w:rsidRPr="00143898" w:rsidRDefault="00C7541F" w:rsidP="00C7541F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  <w:r w:rsidRPr="00143898">
        <w:rPr>
          <w:rFonts w:cs="Times New Roman"/>
          <w:sz w:val="24"/>
        </w:rPr>
        <w:t>......................................., dnia .....................</w:t>
      </w:r>
    </w:p>
    <w:p w:rsidR="00F228A3" w:rsidRPr="00143898" w:rsidRDefault="00C7541F" w:rsidP="00C7541F">
      <w:pPr>
        <w:pStyle w:val="Tekstblokowy1"/>
        <w:tabs>
          <w:tab w:val="left" w:pos="4500"/>
          <w:tab w:val="left" w:pos="4860"/>
        </w:tabs>
        <w:spacing w:line="276" w:lineRule="auto"/>
        <w:ind w:left="0" w:firstLine="567"/>
        <w:jc w:val="left"/>
      </w:pPr>
      <w:r w:rsidRPr="00143898">
        <w:rPr>
          <w:rFonts w:cs="Times New Roman"/>
          <w:i/>
          <w:szCs w:val="20"/>
        </w:rPr>
        <w:t>(miejscowość)</w:t>
      </w:r>
    </w:p>
    <w:p w:rsidR="00F228A3" w:rsidRPr="00143898" w:rsidRDefault="00F228A3" w:rsidP="00C7541F">
      <w:pPr>
        <w:spacing w:line="100" w:lineRule="atLeast"/>
        <w:ind w:left="4956" w:firstLine="708"/>
        <w:jc w:val="both"/>
      </w:pPr>
    </w:p>
    <w:p w:rsidR="00E316F2" w:rsidRPr="00143898" w:rsidRDefault="00E316F2" w:rsidP="00E316F2">
      <w:pPr>
        <w:autoSpaceDN/>
        <w:ind w:left="5812" w:hanging="709"/>
        <w:textAlignment w:val="auto"/>
        <w:rPr>
          <w:rFonts w:eastAsia="Lucida Sans Unicode" w:cs="Times New Roman"/>
          <w:iCs/>
          <w:kern w:val="0"/>
          <w:lang w:eastAsia="pl-PL" w:bidi="ar-SA"/>
        </w:rPr>
      </w:pPr>
      <w:r w:rsidRPr="00143898">
        <w:rPr>
          <w:rFonts w:eastAsia="Lucida Sans Unicode" w:cs="Times New Roman"/>
          <w:iCs/>
          <w:kern w:val="0"/>
          <w:lang w:eastAsia="pl-PL" w:bidi="ar-SA"/>
        </w:rPr>
        <w:t>……………………………</w:t>
      </w:r>
      <w:r w:rsidR="00C7541F" w:rsidRPr="00143898">
        <w:rPr>
          <w:rFonts w:eastAsia="Lucida Sans Unicode" w:cs="Times New Roman"/>
          <w:iCs/>
          <w:kern w:val="0"/>
          <w:lang w:eastAsia="pl-PL" w:bidi="ar-SA"/>
        </w:rPr>
        <w:t>…..……..</w:t>
      </w:r>
      <w:r w:rsidRPr="00143898">
        <w:rPr>
          <w:rFonts w:eastAsia="Lucida Sans Unicode" w:cs="Times New Roman"/>
          <w:iCs/>
          <w:kern w:val="0"/>
          <w:lang w:eastAsia="pl-PL" w:bidi="ar-SA"/>
        </w:rPr>
        <w:t>…</w:t>
      </w:r>
    </w:p>
    <w:p w:rsidR="000F2700" w:rsidRPr="00143898" w:rsidRDefault="00E316F2" w:rsidP="00EE6886">
      <w:pPr>
        <w:autoSpaceDN/>
        <w:ind w:left="5812" w:hanging="709"/>
        <w:textAlignment w:val="auto"/>
        <w:rPr>
          <w:rFonts w:eastAsia="Lucida Sans Unicode" w:cs="Times New Roman"/>
          <w:i/>
          <w:kern w:val="0"/>
          <w:sz w:val="20"/>
          <w:lang w:eastAsia="pl-PL" w:bidi="ar-SA"/>
        </w:rPr>
      </w:pPr>
      <w:r w:rsidRPr="00143898">
        <w:rPr>
          <w:rFonts w:eastAsia="Lucida Sans Unicode" w:cs="Times New Roman"/>
          <w:i/>
          <w:kern w:val="0"/>
          <w:sz w:val="20"/>
          <w:lang w:eastAsia="pl-PL" w:bidi="ar-SA"/>
        </w:rPr>
        <w:t xml:space="preserve">(podpis osoby uprawnionej/osób uprawnionych </w:t>
      </w:r>
      <w:r w:rsidRPr="00143898">
        <w:rPr>
          <w:rFonts w:eastAsia="Lucida Sans Unicode" w:cs="Times New Roman"/>
          <w:i/>
          <w:kern w:val="0"/>
          <w:sz w:val="20"/>
          <w:lang w:eastAsia="pl-PL" w:bidi="ar-SA"/>
        </w:rPr>
        <w:br/>
        <w:t>do reprezentowania Wykonawcy)</w:t>
      </w:r>
    </w:p>
    <w:p w:rsidR="00EE6886" w:rsidRPr="00143898" w:rsidRDefault="00EE6886" w:rsidP="00EE6886">
      <w:pPr>
        <w:autoSpaceDN/>
        <w:ind w:left="5812" w:hanging="709"/>
        <w:textAlignment w:val="auto"/>
        <w:rPr>
          <w:rFonts w:eastAsia="Lucida Sans Unicode" w:cs="Times New Roman"/>
          <w:i/>
          <w:kern w:val="0"/>
          <w:sz w:val="20"/>
          <w:lang w:eastAsia="pl-PL" w:bidi="ar-SA"/>
        </w:rPr>
      </w:pPr>
    </w:p>
    <w:p w:rsidR="00EE6886" w:rsidRPr="00143898" w:rsidRDefault="00EE6886" w:rsidP="00EE6886">
      <w:pPr>
        <w:autoSpaceDN/>
        <w:ind w:left="5812" w:hanging="709"/>
        <w:textAlignment w:val="auto"/>
        <w:rPr>
          <w:rFonts w:eastAsia="Lucida Sans Unicode" w:cs="Times New Roman"/>
          <w:i/>
          <w:kern w:val="0"/>
          <w:sz w:val="20"/>
          <w:lang w:eastAsia="pl-PL" w:bidi="ar-SA"/>
        </w:rPr>
      </w:pPr>
    </w:p>
    <w:p w:rsidR="00EE6886" w:rsidRPr="00143898" w:rsidRDefault="00EE6886" w:rsidP="00EE6886">
      <w:pPr>
        <w:autoSpaceDN/>
        <w:ind w:left="5812" w:hanging="709"/>
        <w:textAlignment w:val="auto"/>
        <w:rPr>
          <w:rFonts w:eastAsia="Lucida Sans Unicode" w:cs="Times New Roman"/>
          <w:i/>
          <w:kern w:val="0"/>
          <w:sz w:val="20"/>
          <w:lang w:eastAsia="pl-PL" w:bidi="ar-SA"/>
        </w:rPr>
      </w:pPr>
    </w:p>
    <w:p w:rsidR="00EE6886" w:rsidRPr="00143898" w:rsidRDefault="00EE6886" w:rsidP="00EE6886">
      <w:pPr>
        <w:autoSpaceDN/>
        <w:ind w:left="5812" w:hanging="709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0F2700" w:rsidRPr="00143898" w:rsidRDefault="000F2700" w:rsidP="000F2700">
      <w:pPr>
        <w:autoSpaceDN/>
        <w:ind w:left="4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  <w:r w:rsidRPr="00143898"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  <w:t>Informacja dla Wykonawcy:</w:t>
      </w:r>
    </w:p>
    <w:p w:rsidR="000F2700" w:rsidRPr="00143898" w:rsidRDefault="000F2700" w:rsidP="000F2700">
      <w:pPr>
        <w:autoSpaceDN/>
        <w:spacing w:line="123" w:lineRule="exact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</w:p>
    <w:p w:rsidR="000F2700" w:rsidRPr="00143898" w:rsidRDefault="000F2700" w:rsidP="000F2700">
      <w:pPr>
        <w:autoSpaceDN/>
        <w:spacing w:line="247" w:lineRule="auto"/>
        <w:ind w:left="4"/>
        <w:jc w:val="both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</w:pPr>
      <w:r w:rsidRPr="00143898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Formularz oferty musi być opatrzony kwalifikowanym podpisem el</w:t>
      </w:r>
      <w:r w:rsidR="00A21823" w:rsidRPr="00143898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ektronicznym, podpisem zaufanym</w:t>
      </w:r>
      <w:r w:rsidRPr="00143898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 xml:space="preserve"> lub podpisem osobistym przez osobę lub osoby uprawnione do reprezentowania Wykonawcy</w:t>
      </w:r>
      <w:r w:rsidR="00A21823" w:rsidRPr="00143898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.</w:t>
      </w:r>
      <w:r w:rsidRPr="00143898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 xml:space="preserve"> </w:t>
      </w:r>
    </w:p>
    <w:p w:rsidR="000F2700" w:rsidRPr="00143898" w:rsidRDefault="000F2700" w:rsidP="000F2700">
      <w:pPr>
        <w:autoSpaceDN/>
        <w:spacing w:line="247" w:lineRule="auto"/>
        <w:ind w:left="4"/>
        <w:jc w:val="both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</w:p>
    <w:p w:rsidR="000F2700" w:rsidRPr="00143898" w:rsidRDefault="000F2700" w:rsidP="000F2700">
      <w:pPr>
        <w:autoSpaceDN/>
        <w:spacing w:line="112" w:lineRule="exact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</w:p>
    <w:p w:rsidR="000F2700" w:rsidRPr="008F3E00" w:rsidRDefault="000F2700" w:rsidP="000F2700">
      <w:pPr>
        <w:widowControl/>
        <w:tabs>
          <w:tab w:val="left" w:pos="284"/>
        </w:tabs>
        <w:suppressAutoHyphens w:val="0"/>
        <w:autoSpaceDN/>
        <w:spacing w:line="239" w:lineRule="auto"/>
        <w:jc w:val="both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</w:pPr>
      <w:r w:rsidRPr="00143898">
        <w:rPr>
          <w:rFonts w:eastAsia="Times New Roman" w:cs="Times New Roman"/>
          <w:kern w:val="0"/>
          <w:lang w:eastAsia="ar-SA" w:bidi="ar-SA"/>
        </w:rPr>
        <w:t xml:space="preserve">* </w:t>
      </w:r>
      <w:r w:rsidRPr="00143898">
        <w:rPr>
          <w:rFonts w:ascii="Arial" w:eastAsia="Lucida Sans Unicode" w:hAnsi="Arial" w:cs="Arial"/>
          <w:i/>
          <w:iCs/>
          <w:kern w:val="0"/>
          <w:sz w:val="16"/>
          <w:szCs w:val="16"/>
          <w:vertAlign w:val="superscript"/>
          <w:lang w:eastAsia="pl-PL" w:bidi="ar-SA"/>
        </w:rPr>
        <w:t xml:space="preserve"> </w:t>
      </w:r>
      <w:r w:rsidRPr="00143898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w przypadku, gdy Wykonawca nie przekazuje danych osobowych innych niż bezpośrednio jego dotyczących lub zachodzi wyłączenie stosowania obowiązku informacyjnego, stosownie do art. 13 ust. 4 lub art. 14 ust. 5 RODO Wykonawca nie składa oświadczenia (usunięcie treści oświadczenia następuje np. przez jego wykreślenie).</w:t>
      </w:r>
    </w:p>
    <w:p w:rsidR="000F2700" w:rsidRPr="008F3E00" w:rsidRDefault="000F2700" w:rsidP="000F2700">
      <w:pPr>
        <w:spacing w:line="100" w:lineRule="atLeast"/>
        <w:ind w:left="4956" w:hanging="4956"/>
      </w:pPr>
    </w:p>
    <w:sectPr w:rsidR="000F2700" w:rsidRPr="008F3E00" w:rsidSect="00CB566E">
      <w:footerReference w:type="default" r:id="rId7"/>
      <w:pgSz w:w="11906" w:h="16838"/>
      <w:pgMar w:top="709" w:right="1417" w:bottom="709" w:left="141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1BB" w:rsidRDefault="009041BB">
      <w:r>
        <w:separator/>
      </w:r>
    </w:p>
  </w:endnote>
  <w:endnote w:type="continuationSeparator" w:id="0">
    <w:p w:rsidR="009041BB" w:rsidRDefault="0090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6BE" w:rsidRDefault="00CA36B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92820">
      <w:rPr>
        <w:noProof/>
      </w:rPr>
      <w:t>4</w:t>
    </w:r>
    <w:r>
      <w:fldChar w:fldCharType="end"/>
    </w:r>
  </w:p>
  <w:p w:rsidR="00CA36BE" w:rsidRDefault="00CA36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1BB" w:rsidRDefault="009041BB">
      <w:r>
        <w:rPr>
          <w:color w:val="000000"/>
        </w:rPr>
        <w:separator/>
      </w:r>
    </w:p>
  </w:footnote>
  <w:footnote w:type="continuationSeparator" w:id="0">
    <w:p w:rsidR="009041BB" w:rsidRDefault="0090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</w:abstractNum>
  <w:abstractNum w:abstractNumId="3" w15:restartNumberingAfterBreak="0">
    <w:nsid w:val="1D0C7CE4"/>
    <w:multiLevelType w:val="hybridMultilevel"/>
    <w:tmpl w:val="75BC2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8509F24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AF5613"/>
    <w:multiLevelType w:val="hybridMultilevel"/>
    <w:tmpl w:val="9AC4B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6C83E"/>
    <w:multiLevelType w:val="hybridMultilevel"/>
    <w:tmpl w:val="7C58E36E"/>
    <w:lvl w:ilvl="0" w:tplc="88E429FA">
      <w:start w:val="1"/>
      <w:numFmt w:val="decimal"/>
      <w:lvlText w:val="%1."/>
      <w:lvlJc w:val="left"/>
      <w:rPr>
        <w:rFonts w:cs="Times New Roman"/>
        <w:b/>
        <w:bCs/>
      </w:rPr>
    </w:lvl>
    <w:lvl w:ilvl="1" w:tplc="F170DF58">
      <w:numFmt w:val="decimal"/>
      <w:lvlText w:val=""/>
      <w:lvlJc w:val="left"/>
      <w:rPr>
        <w:rFonts w:cs="Times New Roman"/>
      </w:rPr>
    </w:lvl>
    <w:lvl w:ilvl="2" w:tplc="B2FC2490">
      <w:numFmt w:val="decimal"/>
      <w:lvlText w:val=""/>
      <w:lvlJc w:val="left"/>
      <w:rPr>
        <w:rFonts w:cs="Times New Roman"/>
      </w:rPr>
    </w:lvl>
    <w:lvl w:ilvl="3" w:tplc="1D6E782A">
      <w:numFmt w:val="decimal"/>
      <w:lvlText w:val=""/>
      <w:lvlJc w:val="left"/>
      <w:rPr>
        <w:rFonts w:cs="Times New Roman"/>
      </w:rPr>
    </w:lvl>
    <w:lvl w:ilvl="4" w:tplc="781C247C">
      <w:numFmt w:val="decimal"/>
      <w:lvlText w:val=""/>
      <w:lvlJc w:val="left"/>
      <w:rPr>
        <w:rFonts w:cs="Times New Roman"/>
      </w:rPr>
    </w:lvl>
    <w:lvl w:ilvl="5" w:tplc="0980C9F4">
      <w:numFmt w:val="decimal"/>
      <w:lvlText w:val=""/>
      <w:lvlJc w:val="left"/>
      <w:rPr>
        <w:rFonts w:cs="Times New Roman"/>
      </w:rPr>
    </w:lvl>
    <w:lvl w:ilvl="6" w:tplc="49827E36">
      <w:numFmt w:val="decimal"/>
      <w:lvlText w:val=""/>
      <w:lvlJc w:val="left"/>
      <w:rPr>
        <w:rFonts w:cs="Times New Roman"/>
      </w:rPr>
    </w:lvl>
    <w:lvl w:ilvl="7" w:tplc="6420AF90">
      <w:numFmt w:val="decimal"/>
      <w:lvlText w:val=""/>
      <w:lvlJc w:val="left"/>
      <w:rPr>
        <w:rFonts w:cs="Times New Roman"/>
      </w:rPr>
    </w:lvl>
    <w:lvl w:ilvl="8" w:tplc="D2409EB4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6907D85"/>
    <w:multiLevelType w:val="hybridMultilevel"/>
    <w:tmpl w:val="5BB2343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9AC241"/>
    <w:multiLevelType w:val="hybridMultilevel"/>
    <w:tmpl w:val="CB040F32"/>
    <w:lvl w:ilvl="0" w:tplc="65D41308">
      <w:start w:val="1"/>
      <w:numFmt w:val="bullet"/>
      <w:lvlText w:val="*"/>
      <w:lvlJc w:val="left"/>
    </w:lvl>
    <w:lvl w:ilvl="1" w:tplc="9ECEE88E">
      <w:numFmt w:val="decimal"/>
      <w:lvlText w:val=""/>
      <w:lvlJc w:val="left"/>
      <w:rPr>
        <w:rFonts w:cs="Times New Roman"/>
      </w:rPr>
    </w:lvl>
    <w:lvl w:ilvl="2" w:tplc="1308679C">
      <w:numFmt w:val="decimal"/>
      <w:lvlText w:val=""/>
      <w:lvlJc w:val="left"/>
      <w:rPr>
        <w:rFonts w:cs="Times New Roman"/>
      </w:rPr>
    </w:lvl>
    <w:lvl w:ilvl="3" w:tplc="39AA94B4">
      <w:numFmt w:val="decimal"/>
      <w:lvlText w:val=""/>
      <w:lvlJc w:val="left"/>
      <w:rPr>
        <w:rFonts w:cs="Times New Roman"/>
      </w:rPr>
    </w:lvl>
    <w:lvl w:ilvl="4" w:tplc="37DAF596">
      <w:numFmt w:val="decimal"/>
      <w:lvlText w:val=""/>
      <w:lvlJc w:val="left"/>
      <w:rPr>
        <w:rFonts w:cs="Times New Roman"/>
      </w:rPr>
    </w:lvl>
    <w:lvl w:ilvl="5" w:tplc="2196FDE2">
      <w:numFmt w:val="decimal"/>
      <w:lvlText w:val=""/>
      <w:lvlJc w:val="left"/>
      <w:rPr>
        <w:rFonts w:cs="Times New Roman"/>
      </w:rPr>
    </w:lvl>
    <w:lvl w:ilvl="6" w:tplc="601ED4F6">
      <w:numFmt w:val="decimal"/>
      <w:lvlText w:val=""/>
      <w:lvlJc w:val="left"/>
      <w:rPr>
        <w:rFonts w:cs="Times New Roman"/>
      </w:rPr>
    </w:lvl>
    <w:lvl w:ilvl="7" w:tplc="8874679E">
      <w:numFmt w:val="decimal"/>
      <w:lvlText w:val=""/>
      <w:lvlJc w:val="left"/>
      <w:rPr>
        <w:rFonts w:cs="Times New Roman"/>
      </w:rPr>
    </w:lvl>
    <w:lvl w:ilvl="8" w:tplc="7A14D50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8801F08"/>
    <w:multiLevelType w:val="hybridMultilevel"/>
    <w:tmpl w:val="302C7DD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577F8E1"/>
    <w:multiLevelType w:val="hybridMultilevel"/>
    <w:tmpl w:val="47BA3A10"/>
    <w:lvl w:ilvl="0" w:tplc="FB6AA9E0">
      <w:start w:val="1"/>
      <w:numFmt w:val="bullet"/>
      <w:lvlText w:val="**"/>
      <w:lvlJc w:val="left"/>
    </w:lvl>
    <w:lvl w:ilvl="1" w:tplc="982AE90A">
      <w:numFmt w:val="decimal"/>
      <w:lvlText w:val=""/>
      <w:lvlJc w:val="left"/>
      <w:rPr>
        <w:rFonts w:cs="Times New Roman"/>
      </w:rPr>
    </w:lvl>
    <w:lvl w:ilvl="2" w:tplc="A15E349C">
      <w:numFmt w:val="decimal"/>
      <w:lvlText w:val=""/>
      <w:lvlJc w:val="left"/>
      <w:rPr>
        <w:rFonts w:cs="Times New Roman"/>
      </w:rPr>
    </w:lvl>
    <w:lvl w:ilvl="3" w:tplc="B2563548">
      <w:numFmt w:val="decimal"/>
      <w:lvlText w:val=""/>
      <w:lvlJc w:val="left"/>
      <w:rPr>
        <w:rFonts w:cs="Times New Roman"/>
      </w:rPr>
    </w:lvl>
    <w:lvl w:ilvl="4" w:tplc="992CC0A2">
      <w:numFmt w:val="decimal"/>
      <w:lvlText w:val=""/>
      <w:lvlJc w:val="left"/>
      <w:rPr>
        <w:rFonts w:cs="Times New Roman"/>
      </w:rPr>
    </w:lvl>
    <w:lvl w:ilvl="5" w:tplc="8A4ABFEE">
      <w:numFmt w:val="decimal"/>
      <w:lvlText w:val=""/>
      <w:lvlJc w:val="left"/>
      <w:rPr>
        <w:rFonts w:cs="Times New Roman"/>
      </w:rPr>
    </w:lvl>
    <w:lvl w:ilvl="6" w:tplc="934AEFF6">
      <w:numFmt w:val="decimal"/>
      <w:lvlText w:val=""/>
      <w:lvlJc w:val="left"/>
      <w:rPr>
        <w:rFonts w:cs="Times New Roman"/>
      </w:rPr>
    </w:lvl>
    <w:lvl w:ilvl="7" w:tplc="3B5820D2">
      <w:numFmt w:val="decimal"/>
      <w:lvlText w:val=""/>
      <w:lvlJc w:val="left"/>
      <w:rPr>
        <w:rFonts w:cs="Times New Roman"/>
      </w:rPr>
    </w:lvl>
    <w:lvl w:ilvl="8" w:tplc="A086B89C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28547A6"/>
    <w:multiLevelType w:val="hybridMultilevel"/>
    <w:tmpl w:val="D0583AEA"/>
    <w:lvl w:ilvl="0" w:tplc="A296FCD4">
      <w:start w:val="1"/>
      <w:numFmt w:val="upperRoman"/>
      <w:lvlText w:val="%1."/>
      <w:lvlJc w:val="left"/>
      <w:pPr>
        <w:ind w:left="1069" w:hanging="360"/>
      </w:pPr>
      <w:rPr>
        <w:rFonts w:hint="default"/>
        <w:b/>
        <w:i w:val="0"/>
        <w:spacing w:val="-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99"/>
    <w:rsid w:val="0004206D"/>
    <w:rsid w:val="0004334E"/>
    <w:rsid w:val="00057345"/>
    <w:rsid w:val="000A6675"/>
    <w:rsid w:val="000E4ED4"/>
    <w:rsid w:val="000F2700"/>
    <w:rsid w:val="00100205"/>
    <w:rsid w:val="00114EB1"/>
    <w:rsid w:val="00124A3D"/>
    <w:rsid w:val="00142BFC"/>
    <w:rsid w:val="00143898"/>
    <w:rsid w:val="00143B3E"/>
    <w:rsid w:val="00166DD6"/>
    <w:rsid w:val="001D6820"/>
    <w:rsid w:val="001F1299"/>
    <w:rsid w:val="00213013"/>
    <w:rsid w:val="002160AF"/>
    <w:rsid w:val="0022031D"/>
    <w:rsid w:val="00261EB6"/>
    <w:rsid w:val="002D1F16"/>
    <w:rsid w:val="002E1FB6"/>
    <w:rsid w:val="002F0ED2"/>
    <w:rsid w:val="0030318E"/>
    <w:rsid w:val="00310ADB"/>
    <w:rsid w:val="00364B9E"/>
    <w:rsid w:val="00374252"/>
    <w:rsid w:val="003B7DAD"/>
    <w:rsid w:val="003D0A63"/>
    <w:rsid w:val="003D1A9E"/>
    <w:rsid w:val="003D7A45"/>
    <w:rsid w:val="00404C0E"/>
    <w:rsid w:val="00407DC1"/>
    <w:rsid w:val="0041397D"/>
    <w:rsid w:val="00416E37"/>
    <w:rsid w:val="00417A67"/>
    <w:rsid w:val="0042577B"/>
    <w:rsid w:val="00434F62"/>
    <w:rsid w:val="00473323"/>
    <w:rsid w:val="00474D90"/>
    <w:rsid w:val="00476869"/>
    <w:rsid w:val="00482C79"/>
    <w:rsid w:val="004A29A0"/>
    <w:rsid w:val="004B7B58"/>
    <w:rsid w:val="005057D1"/>
    <w:rsid w:val="00525813"/>
    <w:rsid w:val="005654CB"/>
    <w:rsid w:val="00594453"/>
    <w:rsid w:val="005A6864"/>
    <w:rsid w:val="005C5EC9"/>
    <w:rsid w:val="005E522F"/>
    <w:rsid w:val="00612071"/>
    <w:rsid w:val="006433A8"/>
    <w:rsid w:val="006529B0"/>
    <w:rsid w:val="00652DD9"/>
    <w:rsid w:val="00660F33"/>
    <w:rsid w:val="0067359C"/>
    <w:rsid w:val="006875FC"/>
    <w:rsid w:val="006A6E64"/>
    <w:rsid w:val="006A79CC"/>
    <w:rsid w:val="006C236A"/>
    <w:rsid w:val="006D651F"/>
    <w:rsid w:val="00700E55"/>
    <w:rsid w:val="0070246A"/>
    <w:rsid w:val="00716ADC"/>
    <w:rsid w:val="00725634"/>
    <w:rsid w:val="00725B4E"/>
    <w:rsid w:val="007B642A"/>
    <w:rsid w:val="007E0B41"/>
    <w:rsid w:val="007E42AD"/>
    <w:rsid w:val="00803BA0"/>
    <w:rsid w:val="00813CFD"/>
    <w:rsid w:val="00826383"/>
    <w:rsid w:val="00834DD5"/>
    <w:rsid w:val="008520F2"/>
    <w:rsid w:val="00884434"/>
    <w:rsid w:val="008A1C9B"/>
    <w:rsid w:val="008A2ED5"/>
    <w:rsid w:val="008D6906"/>
    <w:rsid w:val="008F3E00"/>
    <w:rsid w:val="009041BB"/>
    <w:rsid w:val="009469EF"/>
    <w:rsid w:val="0096378F"/>
    <w:rsid w:val="009B2FDF"/>
    <w:rsid w:val="009C5BDE"/>
    <w:rsid w:val="009C5C19"/>
    <w:rsid w:val="009C742A"/>
    <w:rsid w:val="009F472C"/>
    <w:rsid w:val="00A008A5"/>
    <w:rsid w:val="00A21823"/>
    <w:rsid w:val="00A52125"/>
    <w:rsid w:val="00A65326"/>
    <w:rsid w:val="00A85E46"/>
    <w:rsid w:val="00A901F1"/>
    <w:rsid w:val="00AA63D7"/>
    <w:rsid w:val="00AB2E2D"/>
    <w:rsid w:val="00AD7690"/>
    <w:rsid w:val="00B23194"/>
    <w:rsid w:val="00B24529"/>
    <w:rsid w:val="00B7282E"/>
    <w:rsid w:val="00B842D3"/>
    <w:rsid w:val="00BA3B77"/>
    <w:rsid w:val="00BA7262"/>
    <w:rsid w:val="00BD5910"/>
    <w:rsid w:val="00BE762D"/>
    <w:rsid w:val="00C01BEC"/>
    <w:rsid w:val="00C0236C"/>
    <w:rsid w:val="00C23D64"/>
    <w:rsid w:val="00C46B16"/>
    <w:rsid w:val="00C54D1F"/>
    <w:rsid w:val="00C566AB"/>
    <w:rsid w:val="00C60AF1"/>
    <w:rsid w:val="00C7541F"/>
    <w:rsid w:val="00C94638"/>
    <w:rsid w:val="00CA36BE"/>
    <w:rsid w:val="00CA6138"/>
    <w:rsid w:val="00CB1882"/>
    <w:rsid w:val="00CB418B"/>
    <w:rsid w:val="00CB566E"/>
    <w:rsid w:val="00CC7E53"/>
    <w:rsid w:val="00CD3415"/>
    <w:rsid w:val="00D41ECB"/>
    <w:rsid w:val="00D91C9D"/>
    <w:rsid w:val="00D94EFB"/>
    <w:rsid w:val="00DE0C68"/>
    <w:rsid w:val="00DF0342"/>
    <w:rsid w:val="00E10ECB"/>
    <w:rsid w:val="00E316F2"/>
    <w:rsid w:val="00E40F08"/>
    <w:rsid w:val="00E57C56"/>
    <w:rsid w:val="00E604A8"/>
    <w:rsid w:val="00E6610E"/>
    <w:rsid w:val="00E75572"/>
    <w:rsid w:val="00E9734E"/>
    <w:rsid w:val="00EB133C"/>
    <w:rsid w:val="00EB48DE"/>
    <w:rsid w:val="00EB6829"/>
    <w:rsid w:val="00EE4126"/>
    <w:rsid w:val="00EE6886"/>
    <w:rsid w:val="00F228A3"/>
    <w:rsid w:val="00F70532"/>
    <w:rsid w:val="00F70C92"/>
    <w:rsid w:val="00F92820"/>
    <w:rsid w:val="00F96858"/>
    <w:rsid w:val="00FC1F7C"/>
    <w:rsid w:val="00FE4755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031-85D0-4812-8AD1-813ADC27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34F6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834DD5"/>
    <w:pPr>
      <w:keepNext/>
      <w:numPr>
        <w:numId w:val="1"/>
      </w:numPr>
      <w:shd w:val="clear" w:color="auto" w:fill="FFFFFF"/>
      <w:autoSpaceDN/>
      <w:jc w:val="right"/>
      <w:textAlignment w:val="auto"/>
      <w:outlineLvl w:val="0"/>
    </w:pPr>
    <w:rPr>
      <w:rFonts w:eastAsia="Lucida Sans Unicode" w:cs="Times New Roman"/>
      <w:b/>
      <w:bCs/>
      <w:color w:val="000000"/>
      <w:spacing w:val="1"/>
      <w:kern w:val="1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301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1Znak">
    <w:name w:val="Nagłówek 1 Znak"/>
    <w:link w:val="Nagwek1"/>
    <w:rsid w:val="00834DD5"/>
    <w:rPr>
      <w:rFonts w:eastAsia="Lucida Sans Unicode" w:cs="Times New Roman"/>
      <w:b/>
      <w:bCs/>
      <w:color w:val="000000"/>
      <w:spacing w:val="1"/>
      <w:kern w:val="1"/>
      <w:szCs w:val="28"/>
      <w:shd w:val="clear" w:color="auto" w:fill="FFFFFF"/>
      <w:lang w:bidi="ar-SA"/>
    </w:rPr>
  </w:style>
  <w:style w:type="paragraph" w:customStyle="1" w:styleId="Tekstpodstawowywcity21">
    <w:name w:val="Tekst podstawowy wcięty 21"/>
    <w:basedOn w:val="Normalny"/>
    <w:rsid w:val="00834DD5"/>
    <w:pPr>
      <w:widowControl/>
      <w:autoSpaceDN/>
      <w:spacing w:after="120" w:line="480" w:lineRule="auto"/>
      <w:ind w:left="283"/>
      <w:textAlignment w:val="auto"/>
    </w:pPr>
    <w:rPr>
      <w:rFonts w:eastAsia="Calibri" w:cs="Calibri"/>
      <w:kern w:val="0"/>
      <w:sz w:val="20"/>
      <w:szCs w:val="20"/>
      <w:lang w:eastAsia="ar-SA" w:bidi="ar-SA"/>
    </w:rPr>
  </w:style>
  <w:style w:type="paragraph" w:customStyle="1" w:styleId="Tekstblokowy1">
    <w:name w:val="Tekst blokowy1"/>
    <w:basedOn w:val="Normalny"/>
    <w:rsid w:val="00834DD5"/>
    <w:pPr>
      <w:widowControl/>
      <w:autoSpaceDN/>
      <w:ind w:left="6379" w:right="282" w:hanging="5953"/>
      <w:jc w:val="center"/>
      <w:textAlignment w:val="auto"/>
    </w:pPr>
    <w:rPr>
      <w:rFonts w:eastAsia="Calibri" w:cs="Calibri"/>
      <w:kern w:val="0"/>
      <w:sz w:val="20"/>
      <w:lang w:eastAsia="ar-SA" w:bidi="ar-SA"/>
    </w:rPr>
  </w:style>
  <w:style w:type="character" w:customStyle="1" w:styleId="Nagwek2Znak">
    <w:name w:val="Nagłówek 2 Znak"/>
    <w:link w:val="Nagwek2"/>
    <w:uiPriority w:val="9"/>
    <w:semiHidden/>
    <w:rsid w:val="00213013"/>
    <w:rPr>
      <w:rFonts w:ascii="Calibri Light" w:eastAsia="Times New Roman" w:hAnsi="Calibri Light"/>
      <w:b/>
      <w:bCs/>
      <w:i/>
      <w:iCs/>
      <w:kern w:val="3"/>
      <w:sz w:val="28"/>
      <w:szCs w:val="25"/>
      <w:lang w:eastAsia="zh-CN" w:bidi="hi-IN"/>
    </w:rPr>
  </w:style>
  <w:style w:type="paragraph" w:customStyle="1" w:styleId="normaltableau">
    <w:name w:val="normal_tableau"/>
    <w:basedOn w:val="Normalny"/>
    <w:rsid w:val="00213013"/>
    <w:pPr>
      <w:widowControl/>
      <w:autoSpaceDN/>
      <w:textAlignment w:val="auto"/>
    </w:pPr>
    <w:rPr>
      <w:rFonts w:ascii="Arial" w:eastAsia="Times New Roman" w:hAnsi="Arial" w:cs="Arial"/>
      <w:kern w:val="0"/>
      <w:sz w:val="22"/>
      <w:szCs w:val="22"/>
      <w:lang w:eastAsia="ar-SA" w:bidi="ar-SA"/>
    </w:rPr>
  </w:style>
  <w:style w:type="paragraph" w:styleId="Tekstpodstawowy">
    <w:name w:val="Body Text"/>
    <w:basedOn w:val="Normalny"/>
    <w:link w:val="TekstpodstawowyZnak"/>
    <w:semiHidden/>
    <w:rsid w:val="00884434"/>
    <w:pPr>
      <w:autoSpaceDN/>
      <w:spacing w:after="120"/>
      <w:textAlignment w:val="auto"/>
    </w:pPr>
    <w:rPr>
      <w:rFonts w:eastAsia="Lucida Sans Unicode" w:cs="Times New Roman"/>
      <w:kern w:val="1"/>
      <w:lang w:bidi="ar-SA"/>
    </w:rPr>
  </w:style>
  <w:style w:type="character" w:customStyle="1" w:styleId="TekstpodstawowyZnak">
    <w:name w:val="Tekst podstawowy Znak"/>
    <w:link w:val="Tekstpodstawowy"/>
    <w:semiHidden/>
    <w:rsid w:val="00884434"/>
    <w:rPr>
      <w:rFonts w:eastAsia="Lucida Sans Unicode" w:cs="Times New Roman"/>
      <w:kern w:val="1"/>
      <w:sz w:val="24"/>
      <w:szCs w:val="24"/>
    </w:rPr>
  </w:style>
  <w:style w:type="character" w:customStyle="1" w:styleId="NagwekZnak">
    <w:name w:val="Nagłówek Znak"/>
    <w:link w:val="Nagwek"/>
    <w:uiPriority w:val="99"/>
    <w:rsid w:val="00884434"/>
    <w:rPr>
      <w:rFonts w:ascii="Arial" w:hAnsi="Arial"/>
      <w:kern w:val="3"/>
      <w:sz w:val="28"/>
      <w:szCs w:val="28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2700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F2700"/>
    <w:rPr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A36B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CA36BE"/>
    <w:rPr>
      <w:kern w:val="3"/>
      <w:sz w:val="24"/>
      <w:szCs w:val="21"/>
      <w:lang w:eastAsia="zh-CN" w:bidi="hi-IN"/>
    </w:rPr>
  </w:style>
  <w:style w:type="paragraph" w:styleId="Akapitzlist">
    <w:name w:val="List Paragraph"/>
    <w:aliases w:val="L1,Numerowanie,ISCG Numerowanie,lp1,T_SZ_List Paragraph,normalny tekst,Akapit z listą5,CW_Lista"/>
    <w:basedOn w:val="Normalny"/>
    <w:link w:val="AkapitzlistZnak"/>
    <w:uiPriority w:val="34"/>
    <w:qFormat/>
    <w:rsid w:val="00B23194"/>
    <w:pPr>
      <w:widowControl/>
      <w:autoSpaceDN/>
      <w:ind w:left="708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kapitzlistZnak">
    <w:name w:val="Akapit z listą Znak"/>
    <w:aliases w:val="L1 Znak,Numerowanie Znak,ISCG Numerowanie Znak,lp1 Znak,T_SZ_List Paragraph Znak,normalny tekst Znak,Akapit z listą5 Znak,CW_Lista Znak"/>
    <w:link w:val="Akapitzlist"/>
    <w:uiPriority w:val="34"/>
    <w:qFormat/>
    <w:locked/>
    <w:rsid w:val="00B23194"/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1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Lewandowski</dc:creator>
  <cp:keywords/>
  <cp:lastModifiedBy>Andrzej Lewandowski</cp:lastModifiedBy>
  <cp:revision>2</cp:revision>
  <cp:lastPrinted>2022-01-19T05:38:00Z</cp:lastPrinted>
  <dcterms:created xsi:type="dcterms:W3CDTF">2026-08-03T09:17:00Z</dcterms:created>
  <dcterms:modified xsi:type="dcterms:W3CDTF">2026-08-03T09:17:00Z</dcterms:modified>
</cp:coreProperties>
</file>