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0D8" w:rsidRPr="00F15826" w:rsidRDefault="00CE3DE5" w:rsidP="00D700D8">
      <w:pPr>
        <w:pStyle w:val="Nagwek1"/>
        <w:tabs>
          <w:tab w:val="left" w:pos="0"/>
        </w:tabs>
        <w:rPr>
          <w:rFonts w:eastAsia="Times New Roman"/>
          <w:lang w:eastAsia="ar-S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0EF8" w:rsidRPr="00F15826">
        <w:rPr>
          <w:rFonts w:eastAsia="Times New Roman"/>
          <w:lang w:eastAsia="ar-SA"/>
        </w:rPr>
        <w:t>Załącznik Nr 3 do S</w:t>
      </w:r>
      <w:r w:rsidR="00D700D8" w:rsidRPr="00F15826">
        <w:rPr>
          <w:rFonts w:eastAsia="Times New Roman"/>
          <w:lang w:eastAsia="ar-SA"/>
        </w:rPr>
        <w:t>WZ</w:t>
      </w:r>
    </w:p>
    <w:p w:rsidR="00D700D8" w:rsidRPr="00F15826" w:rsidRDefault="00D700D8" w:rsidP="00D700D8">
      <w:pPr>
        <w:rPr>
          <w:rFonts w:eastAsia="Times New Roman"/>
          <w:lang w:eastAsia="ar-SA"/>
        </w:rPr>
      </w:pPr>
    </w:p>
    <w:p w:rsidR="00D700D8" w:rsidRPr="00F15826" w:rsidRDefault="0083573C" w:rsidP="0083573C">
      <w:pPr>
        <w:shd w:val="clear" w:color="auto" w:fill="FFFFFF"/>
        <w:ind w:right="371"/>
        <w:rPr>
          <w:rFonts w:eastAsia="Times New Roman"/>
          <w:b/>
          <w:bCs/>
          <w:color w:val="000000"/>
          <w:spacing w:val="-3"/>
          <w:sz w:val="25"/>
          <w:szCs w:val="25"/>
          <w:lang w:eastAsia="ar-SA"/>
        </w:rPr>
      </w:pPr>
      <w:r w:rsidRPr="00F15826">
        <w:rPr>
          <w:rFonts w:eastAsia="Times New Roman"/>
          <w:b/>
          <w:lang w:eastAsia="ar-SA"/>
        </w:rPr>
        <w:t>GM.272</w:t>
      </w:r>
      <w:r w:rsidR="000C465E" w:rsidRPr="00F15826">
        <w:rPr>
          <w:rFonts w:eastAsia="Times New Roman"/>
          <w:b/>
          <w:lang w:eastAsia="ar-SA"/>
        </w:rPr>
        <w:t>.15</w:t>
      </w:r>
      <w:r w:rsidR="004E117A" w:rsidRPr="00F15826">
        <w:rPr>
          <w:rFonts w:eastAsia="Times New Roman"/>
          <w:b/>
          <w:lang w:eastAsia="ar-SA"/>
        </w:rPr>
        <w:t>.202</w:t>
      </w:r>
      <w:r w:rsidR="000C465E" w:rsidRPr="00F15826">
        <w:rPr>
          <w:rFonts w:eastAsia="Times New Roman"/>
          <w:b/>
          <w:lang w:eastAsia="ar-SA"/>
        </w:rPr>
        <w:t>6</w:t>
      </w:r>
    </w:p>
    <w:p w:rsidR="00D700D8" w:rsidRPr="00F15826" w:rsidRDefault="00D700D8" w:rsidP="00D700D8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D700D8" w:rsidRPr="00F15826" w:rsidRDefault="00D700D8" w:rsidP="00D700D8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1769F4" w:rsidRPr="00F15826" w:rsidRDefault="001769F4" w:rsidP="00D700D8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8023DB" w:rsidRPr="00F15826" w:rsidRDefault="008023DB" w:rsidP="00D700D8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1769F4" w:rsidRPr="00F15826" w:rsidRDefault="001769F4" w:rsidP="00D700D8">
      <w:pPr>
        <w:tabs>
          <w:tab w:val="left" w:pos="6585"/>
        </w:tabs>
        <w:spacing w:line="276" w:lineRule="auto"/>
        <w:rPr>
          <w:sz w:val="22"/>
          <w:szCs w:val="22"/>
        </w:rPr>
      </w:pPr>
    </w:p>
    <w:p w:rsidR="00D04605" w:rsidRPr="00F15826" w:rsidRDefault="00D04605" w:rsidP="00D04605">
      <w:pPr>
        <w:tabs>
          <w:tab w:val="left" w:pos="6585"/>
        </w:tabs>
        <w:spacing w:line="276" w:lineRule="auto"/>
      </w:pPr>
      <w:r w:rsidRPr="00F15826">
        <w:t>.................................................</w:t>
      </w:r>
      <w:r w:rsidRPr="00F15826">
        <w:tab/>
      </w:r>
    </w:p>
    <w:p w:rsidR="0083573C" w:rsidRPr="00F15826" w:rsidRDefault="00D04605" w:rsidP="006A1396">
      <w:pPr>
        <w:spacing w:line="276" w:lineRule="auto"/>
        <w:jc w:val="both"/>
      </w:pPr>
      <w:r w:rsidRPr="00F15826">
        <w:t>(nazwa i siedziba Wykonawcy</w:t>
      </w:r>
    </w:p>
    <w:p w:rsidR="00D700D8" w:rsidRPr="00F15826" w:rsidRDefault="00D700D8" w:rsidP="00D700D8">
      <w:pPr>
        <w:spacing w:line="276" w:lineRule="auto"/>
        <w:jc w:val="both"/>
        <w:rPr>
          <w:sz w:val="22"/>
          <w:szCs w:val="22"/>
        </w:rPr>
      </w:pPr>
    </w:p>
    <w:p w:rsidR="00D700D8" w:rsidRPr="00F15826" w:rsidRDefault="00D700D8" w:rsidP="00D700D8">
      <w:pPr>
        <w:spacing w:line="276" w:lineRule="auto"/>
        <w:jc w:val="both"/>
      </w:pPr>
    </w:p>
    <w:p w:rsidR="00D700D8" w:rsidRPr="00F15826" w:rsidRDefault="00D700D8" w:rsidP="00D700D8">
      <w:pPr>
        <w:spacing w:line="276" w:lineRule="auto"/>
        <w:jc w:val="center"/>
        <w:rPr>
          <w:b/>
        </w:rPr>
      </w:pPr>
      <w:r w:rsidRPr="00F15826">
        <w:rPr>
          <w:b/>
        </w:rPr>
        <w:t>OŚWIADCZENIE WYKONAWCY</w:t>
      </w:r>
    </w:p>
    <w:p w:rsidR="00D700D8" w:rsidRPr="00F15826" w:rsidRDefault="00D700D8" w:rsidP="00D700D8">
      <w:pPr>
        <w:spacing w:line="360" w:lineRule="auto"/>
        <w:jc w:val="center"/>
        <w:rPr>
          <w:b/>
        </w:rPr>
      </w:pPr>
      <w:r w:rsidRPr="00F15826">
        <w:rPr>
          <w:b/>
        </w:rPr>
        <w:t xml:space="preserve"> składane na podstawie art. </w:t>
      </w:r>
      <w:r w:rsidR="00470EF8" w:rsidRPr="00F15826">
        <w:rPr>
          <w:b/>
        </w:rPr>
        <w:t>1</w:t>
      </w:r>
      <w:r w:rsidRPr="00F15826">
        <w:rPr>
          <w:b/>
        </w:rPr>
        <w:t xml:space="preserve">25 ust. 1 ustawy z dnia </w:t>
      </w:r>
      <w:r w:rsidR="00470EF8" w:rsidRPr="00F15826">
        <w:rPr>
          <w:b/>
        </w:rPr>
        <w:t>11 września 2019</w:t>
      </w:r>
      <w:r w:rsidRPr="00F15826">
        <w:rPr>
          <w:b/>
        </w:rPr>
        <w:t xml:space="preserve"> r. </w:t>
      </w:r>
    </w:p>
    <w:p w:rsidR="00D700D8" w:rsidRPr="00F15826" w:rsidRDefault="00D700D8" w:rsidP="00D700D8">
      <w:pPr>
        <w:spacing w:line="360" w:lineRule="auto"/>
        <w:jc w:val="center"/>
        <w:rPr>
          <w:b/>
        </w:rPr>
      </w:pPr>
      <w:r w:rsidRPr="00F15826">
        <w:rPr>
          <w:b/>
        </w:rPr>
        <w:t xml:space="preserve"> Prawo zamówień publicznych </w:t>
      </w:r>
    </w:p>
    <w:p w:rsidR="00D700D8" w:rsidRPr="00F15826" w:rsidRDefault="0078566F" w:rsidP="00D700D8">
      <w:pPr>
        <w:spacing w:before="120" w:line="360" w:lineRule="auto"/>
        <w:jc w:val="center"/>
        <w:rPr>
          <w:b/>
          <w:u w:val="single"/>
        </w:rPr>
      </w:pPr>
      <w:r w:rsidRPr="00F15826">
        <w:rPr>
          <w:b/>
          <w:u w:val="single"/>
        </w:rPr>
        <w:t xml:space="preserve">O BRAKU PODSTAW DO </w:t>
      </w:r>
      <w:r w:rsidR="00D700D8" w:rsidRPr="00F15826">
        <w:rPr>
          <w:b/>
          <w:u w:val="single"/>
        </w:rPr>
        <w:t>WYKLUCZENIA Z POSTĘPOWANIA</w:t>
      </w:r>
    </w:p>
    <w:p w:rsidR="00D700D8" w:rsidRPr="00F15826" w:rsidRDefault="00D700D8" w:rsidP="00D700D8">
      <w:pPr>
        <w:tabs>
          <w:tab w:val="left" w:pos="11"/>
          <w:tab w:val="left" w:pos="356"/>
        </w:tabs>
        <w:autoSpaceDE w:val="0"/>
        <w:spacing w:line="276" w:lineRule="auto"/>
        <w:jc w:val="both"/>
      </w:pPr>
      <w:r w:rsidRPr="00F15826">
        <w:t>Na potrzeby postępowania o udzielenie zamówienia publicznego pn.</w:t>
      </w:r>
      <w:r w:rsidR="00DE3955" w:rsidRPr="00F15826">
        <w:t>:</w:t>
      </w:r>
      <w:r w:rsidR="00D04605" w:rsidRPr="00F15826">
        <w:t xml:space="preserve"> </w:t>
      </w:r>
    </w:p>
    <w:p w:rsidR="006B351F" w:rsidRPr="00F15826" w:rsidRDefault="006B351F" w:rsidP="00D700D8">
      <w:pPr>
        <w:tabs>
          <w:tab w:val="left" w:pos="11"/>
          <w:tab w:val="left" w:pos="356"/>
        </w:tabs>
        <w:autoSpaceDE w:val="0"/>
        <w:spacing w:line="276" w:lineRule="auto"/>
        <w:jc w:val="both"/>
      </w:pPr>
    </w:p>
    <w:p w:rsidR="006B351F" w:rsidRPr="00F15826" w:rsidRDefault="000C465E" w:rsidP="000C465E">
      <w:pPr>
        <w:spacing w:line="276" w:lineRule="auto"/>
        <w:jc w:val="center"/>
        <w:rPr>
          <w:b/>
          <w:szCs w:val="20"/>
        </w:rPr>
      </w:pPr>
      <w:r w:rsidRPr="00F15826">
        <w:rPr>
          <w:b/>
          <w:bCs/>
          <w:lang w:eastAsia="pl-PL"/>
        </w:rPr>
        <w:t>„</w:t>
      </w:r>
      <w:r w:rsidRPr="00F15826">
        <w:rPr>
          <w:b/>
          <w:szCs w:val="20"/>
        </w:rPr>
        <w:t>Rozbudowa hali sportowej przy budynku I Liceum Ogólnok</w:t>
      </w:r>
      <w:r w:rsidR="00710A4A" w:rsidRPr="00F15826">
        <w:rPr>
          <w:b/>
          <w:szCs w:val="20"/>
        </w:rPr>
        <w:t>ształcącego im. T. Kościuszki w </w:t>
      </w:r>
      <w:r w:rsidRPr="00F15826">
        <w:rPr>
          <w:b/>
          <w:szCs w:val="20"/>
        </w:rPr>
        <w:t>Bielsku Podlaskim przy ul. 11 Listopada 6, o magazyn na sprzęt sportowy wraz z niezbędną infrastrukturą techniczną”</w:t>
      </w:r>
    </w:p>
    <w:p w:rsidR="000C465E" w:rsidRPr="00F15826" w:rsidRDefault="000C465E" w:rsidP="00D153E7">
      <w:pPr>
        <w:spacing w:line="276" w:lineRule="auto"/>
        <w:jc w:val="both"/>
        <w:rPr>
          <w:rFonts w:cs="Times New Roman"/>
          <w:b/>
        </w:rPr>
      </w:pPr>
    </w:p>
    <w:p w:rsidR="00D700D8" w:rsidRPr="00F15826" w:rsidRDefault="00D700D8" w:rsidP="00D153E7">
      <w:pPr>
        <w:spacing w:line="276" w:lineRule="auto"/>
        <w:jc w:val="both"/>
      </w:pPr>
      <w:r w:rsidRPr="00F15826">
        <w:t xml:space="preserve">prowadzonego przez </w:t>
      </w:r>
      <w:r w:rsidRPr="00F15826">
        <w:rPr>
          <w:b/>
        </w:rPr>
        <w:t>Powiat Bielski</w:t>
      </w:r>
      <w:r w:rsidRPr="00F15826">
        <w:t xml:space="preserve"> oświadczam, że:</w:t>
      </w:r>
    </w:p>
    <w:p w:rsidR="00D700D8" w:rsidRPr="00F15826" w:rsidRDefault="00D700D8" w:rsidP="00D700D8">
      <w:pPr>
        <w:numPr>
          <w:ilvl w:val="0"/>
          <w:numId w:val="5"/>
        </w:numPr>
        <w:autoSpaceDN/>
        <w:spacing w:line="276" w:lineRule="auto"/>
        <w:jc w:val="both"/>
        <w:textAlignment w:val="auto"/>
      </w:pPr>
      <w:r w:rsidRPr="00F15826">
        <w:t xml:space="preserve">nie podlegam wykluczeniu z postępowania na podstawie art. </w:t>
      </w:r>
      <w:r w:rsidR="00470EF8" w:rsidRPr="00F15826">
        <w:t xml:space="preserve">108 </w:t>
      </w:r>
      <w:r w:rsidRPr="00F15826">
        <w:t>ust. 1 ustawy Pzp.</w:t>
      </w:r>
    </w:p>
    <w:p w:rsidR="00D700D8" w:rsidRPr="00F15826" w:rsidRDefault="00D700D8" w:rsidP="00D700D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15826">
        <w:rPr>
          <w:rFonts w:ascii="Times New Roman" w:hAnsi="Times New Roman"/>
          <w:sz w:val="24"/>
          <w:szCs w:val="24"/>
        </w:rPr>
        <w:t xml:space="preserve">nie podlegam wykluczeniu z postępowania na podstawie art. </w:t>
      </w:r>
      <w:r w:rsidR="00470EF8" w:rsidRPr="00F15826">
        <w:rPr>
          <w:rFonts w:ascii="Times New Roman" w:hAnsi="Times New Roman"/>
          <w:sz w:val="24"/>
          <w:szCs w:val="24"/>
        </w:rPr>
        <w:t>109</w:t>
      </w:r>
      <w:r w:rsidR="00325782" w:rsidRPr="00F15826">
        <w:rPr>
          <w:rFonts w:ascii="Times New Roman" w:hAnsi="Times New Roman"/>
          <w:sz w:val="24"/>
          <w:szCs w:val="24"/>
        </w:rPr>
        <w:t xml:space="preserve"> ust. 1 pkt 1, 2a, 2b, 3, 4, 5, 6 i 8</w:t>
      </w:r>
      <w:r w:rsidR="00D04605" w:rsidRPr="00F15826">
        <w:rPr>
          <w:rFonts w:ascii="Times New Roman" w:hAnsi="Times New Roman"/>
          <w:sz w:val="24"/>
          <w:szCs w:val="24"/>
        </w:rPr>
        <w:t xml:space="preserve"> </w:t>
      </w:r>
      <w:r w:rsidRPr="00F15826">
        <w:rPr>
          <w:rFonts w:ascii="Times New Roman" w:hAnsi="Times New Roman"/>
          <w:sz w:val="24"/>
          <w:szCs w:val="24"/>
        </w:rPr>
        <w:t>ustawy Pzp.</w:t>
      </w:r>
    </w:p>
    <w:p w:rsidR="00D20A06" w:rsidRPr="00F15826" w:rsidRDefault="00D20A06" w:rsidP="00D700D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15826">
        <w:rPr>
          <w:rFonts w:ascii="Times New Roman" w:hAnsi="Times New Roman"/>
          <w:sz w:val="24"/>
          <w:szCs w:val="24"/>
        </w:rPr>
        <w:t xml:space="preserve">nie podlegam wykluczeniu z postępowania na podstawie art. 7 ust. 1 ustawy z dnia </w:t>
      </w:r>
      <w:r w:rsidR="00152FFA" w:rsidRPr="00F15826">
        <w:rPr>
          <w:rFonts w:ascii="Times New Roman" w:hAnsi="Times New Roman"/>
          <w:sz w:val="24"/>
          <w:szCs w:val="24"/>
        </w:rPr>
        <w:br/>
      </w:r>
      <w:r w:rsidRPr="00F15826">
        <w:rPr>
          <w:rFonts w:ascii="Times New Roman" w:hAnsi="Times New Roman"/>
          <w:sz w:val="24"/>
          <w:szCs w:val="24"/>
        </w:rPr>
        <w:t>13 kwietnia 2022 r. o szczególnych rozwiązaniach w zakresie przeciwdziałania wspieraniu agresji na Ukrainę oraz służących ochronie bezpieczeństwa narodowego</w:t>
      </w:r>
      <w:r w:rsidR="00A4637E" w:rsidRPr="00F15826">
        <w:rPr>
          <w:rFonts w:ascii="Times New Roman" w:hAnsi="Times New Roman"/>
          <w:sz w:val="24"/>
          <w:szCs w:val="24"/>
        </w:rPr>
        <w:t xml:space="preserve"> (</w:t>
      </w:r>
      <w:r w:rsidR="0067418A" w:rsidRPr="00F15826">
        <w:rPr>
          <w:rFonts w:ascii="Times New Roman" w:hAnsi="Times New Roman"/>
          <w:sz w:val="24"/>
          <w:szCs w:val="24"/>
        </w:rPr>
        <w:t xml:space="preserve">Dz. U. </w:t>
      </w:r>
      <w:r w:rsidR="001479B4" w:rsidRPr="00F15826">
        <w:rPr>
          <w:rFonts w:ascii="Times New Roman" w:hAnsi="Times New Roman"/>
          <w:sz w:val="24"/>
          <w:szCs w:val="24"/>
        </w:rPr>
        <w:t xml:space="preserve">z </w:t>
      </w:r>
      <w:r w:rsidR="0067418A" w:rsidRPr="00F15826">
        <w:rPr>
          <w:rFonts w:ascii="Times New Roman" w:hAnsi="Times New Roman"/>
          <w:sz w:val="24"/>
          <w:szCs w:val="24"/>
        </w:rPr>
        <w:t>2025</w:t>
      </w:r>
      <w:r w:rsidR="001479B4" w:rsidRPr="00F15826">
        <w:rPr>
          <w:rFonts w:ascii="Times New Roman" w:hAnsi="Times New Roman"/>
          <w:sz w:val="24"/>
          <w:szCs w:val="24"/>
        </w:rPr>
        <w:t xml:space="preserve"> r.</w:t>
      </w:r>
      <w:r w:rsidR="0067418A" w:rsidRPr="00F15826">
        <w:rPr>
          <w:rFonts w:ascii="Times New Roman" w:hAnsi="Times New Roman"/>
          <w:sz w:val="24"/>
          <w:szCs w:val="24"/>
        </w:rPr>
        <w:t xml:space="preserve"> poz. </w:t>
      </w:r>
      <w:r w:rsidR="00710A4A" w:rsidRPr="00F15826">
        <w:rPr>
          <w:rFonts w:ascii="Times New Roman" w:hAnsi="Times New Roman"/>
          <w:sz w:val="24"/>
          <w:szCs w:val="24"/>
        </w:rPr>
        <w:t>514</w:t>
      </w:r>
      <w:r w:rsidR="00A4637E" w:rsidRPr="00F15826">
        <w:rPr>
          <w:rFonts w:ascii="Times New Roman" w:hAnsi="Times New Roman"/>
          <w:sz w:val="24"/>
          <w:szCs w:val="24"/>
        </w:rPr>
        <w:t>).</w:t>
      </w:r>
      <w:r w:rsidRPr="00F15826">
        <w:rPr>
          <w:rFonts w:ascii="Times New Roman" w:hAnsi="Times New Roman"/>
          <w:sz w:val="24"/>
          <w:szCs w:val="24"/>
        </w:rPr>
        <w:t xml:space="preserve"> </w:t>
      </w:r>
    </w:p>
    <w:p w:rsidR="00D700D8" w:rsidRPr="00F15826" w:rsidRDefault="00D700D8" w:rsidP="00D700D8">
      <w:pPr>
        <w:spacing w:line="360" w:lineRule="auto"/>
        <w:jc w:val="both"/>
        <w:rPr>
          <w:rFonts w:ascii="Arial" w:hAnsi="Arial" w:cs="Arial"/>
        </w:rPr>
      </w:pPr>
    </w:p>
    <w:p w:rsidR="00F35A6A" w:rsidRPr="00F15826" w:rsidRDefault="00F35A6A" w:rsidP="008023DB">
      <w:pPr>
        <w:widowControl/>
        <w:suppressAutoHyphens w:val="0"/>
        <w:autoSpaceDN/>
        <w:spacing w:after="120" w:line="276" w:lineRule="auto"/>
        <w:ind w:left="142" w:hanging="142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 xml:space="preserve">Oświadczam, że: </w:t>
      </w:r>
    </w:p>
    <w:p w:rsidR="00F35A6A" w:rsidRPr="00F15826" w:rsidRDefault="00F35A6A" w:rsidP="008023DB">
      <w:pPr>
        <w:widowControl/>
        <w:suppressAutoHyphens w:val="0"/>
        <w:autoSpaceDN/>
        <w:spacing w:after="120" w:line="276" w:lineRule="auto"/>
        <w:ind w:left="709" w:hanging="284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sym w:font="Wingdings 2" w:char="F0A3"/>
      </w:r>
      <w:r w:rsidRPr="00F15826">
        <w:rPr>
          <w:rFonts w:eastAsia="Calibri" w:cs="Times New Roman"/>
          <w:kern w:val="0"/>
          <w:lang w:eastAsia="en-US" w:bidi="ar-SA"/>
        </w:rPr>
        <w:t xml:space="preserve"> nie będę posługiwał </w:t>
      </w:r>
      <w:r w:rsidR="008B5EED" w:rsidRPr="00F15826">
        <w:rPr>
          <w:rFonts w:eastAsia="Calibri" w:cs="Times New Roman"/>
          <w:kern w:val="0"/>
          <w:lang w:eastAsia="en-US" w:bidi="ar-SA"/>
        </w:rPr>
        <w:t xml:space="preserve">się </w:t>
      </w:r>
      <w:r w:rsidRPr="00F15826">
        <w:rPr>
          <w:rFonts w:eastAsia="Calibri" w:cs="Times New Roman"/>
          <w:kern w:val="0"/>
          <w:lang w:eastAsia="en-US" w:bidi="ar-SA"/>
        </w:rPr>
        <w:t>certyfikatem wykonawcy zamówi</w:t>
      </w:r>
      <w:r w:rsidR="0067418A" w:rsidRPr="00F15826">
        <w:rPr>
          <w:rFonts w:eastAsia="Calibri" w:cs="Times New Roman"/>
          <w:kern w:val="0"/>
          <w:lang w:eastAsia="en-US" w:bidi="ar-SA"/>
        </w:rPr>
        <w:t>eń publicznych, o którym mowa w </w:t>
      </w:r>
      <w:r w:rsidRPr="00F15826">
        <w:rPr>
          <w:rFonts w:eastAsia="Calibri" w:cs="Times New Roman"/>
          <w:kern w:val="0"/>
          <w:lang w:eastAsia="en-US" w:bidi="ar-SA"/>
        </w:rPr>
        <w:t>art. 124 ust. 2 ustawy Pzp</w:t>
      </w:r>
      <w:r w:rsidR="0067418A" w:rsidRPr="00F15826">
        <w:rPr>
          <w:rFonts w:eastAsia="Calibri" w:cs="Times New Roman"/>
          <w:kern w:val="0"/>
          <w:lang w:eastAsia="en-US" w:bidi="ar-SA"/>
        </w:rPr>
        <w:t>;</w:t>
      </w:r>
    </w:p>
    <w:p w:rsidR="00F35A6A" w:rsidRPr="00F15826" w:rsidRDefault="00F35A6A" w:rsidP="008023DB">
      <w:pPr>
        <w:widowControl/>
        <w:suppressAutoHyphens w:val="0"/>
        <w:autoSpaceDN/>
        <w:spacing w:after="240" w:line="276" w:lineRule="auto"/>
        <w:ind w:left="709" w:hanging="284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sym w:font="Wingdings 2" w:char="F0A3"/>
      </w:r>
      <w:r w:rsidRPr="00F15826">
        <w:rPr>
          <w:rFonts w:eastAsia="Calibri" w:cs="Times New Roman"/>
          <w:kern w:val="0"/>
          <w:lang w:eastAsia="en-US" w:bidi="ar-SA"/>
        </w:rPr>
        <w:t xml:space="preserve"> będę posługiwał </w:t>
      </w:r>
      <w:r w:rsidR="008B5EED" w:rsidRPr="00F15826">
        <w:rPr>
          <w:rFonts w:eastAsia="Calibri" w:cs="Times New Roman"/>
          <w:kern w:val="0"/>
          <w:lang w:eastAsia="en-US" w:bidi="ar-SA"/>
        </w:rPr>
        <w:t xml:space="preserve">się </w:t>
      </w:r>
      <w:r w:rsidRPr="00F15826">
        <w:rPr>
          <w:rFonts w:eastAsia="Calibri" w:cs="Times New Roman"/>
          <w:kern w:val="0"/>
          <w:lang w:eastAsia="en-US" w:bidi="ar-SA"/>
        </w:rPr>
        <w:t>certyfikatem wykonawcy zamówień publicznych</w:t>
      </w:r>
      <w:r w:rsidR="0067418A" w:rsidRPr="00F15826">
        <w:rPr>
          <w:rFonts w:eastAsia="Calibri" w:cs="Times New Roman"/>
          <w:kern w:val="0"/>
          <w:lang w:eastAsia="en-US" w:bidi="ar-SA"/>
        </w:rPr>
        <w:t>, o którym mowa w art. </w:t>
      </w:r>
      <w:r w:rsidRPr="00F15826">
        <w:rPr>
          <w:rFonts w:eastAsia="Calibri" w:cs="Times New Roman"/>
          <w:kern w:val="0"/>
          <w:lang w:eastAsia="en-US" w:bidi="ar-SA"/>
        </w:rPr>
        <w:t xml:space="preserve">124 ust. 2 ustawy Pzp i poniżej wskazuję dane certyfikatu oraz zakres: </w:t>
      </w:r>
    </w:p>
    <w:p w:rsidR="00F35A6A" w:rsidRPr="00F15826" w:rsidRDefault="00F35A6A" w:rsidP="008023DB">
      <w:pPr>
        <w:widowControl/>
        <w:suppressAutoHyphens w:val="0"/>
        <w:autoSpaceDN/>
        <w:spacing w:before="120" w:after="240" w:line="276" w:lineRule="auto"/>
        <w:ind w:left="425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>N</w:t>
      </w:r>
      <w:r w:rsidR="004D147A" w:rsidRPr="00F15826">
        <w:rPr>
          <w:rFonts w:eastAsia="Calibri" w:cs="Times New Roman"/>
          <w:kern w:val="0"/>
          <w:lang w:eastAsia="en-US" w:bidi="ar-SA"/>
        </w:rPr>
        <w:t xml:space="preserve">r i oznaczenie certyfikatu: </w:t>
      </w:r>
      <w:r w:rsidRPr="00F15826">
        <w:rPr>
          <w:rFonts w:eastAsia="Calibri" w:cs="Times New Roman"/>
          <w:kern w:val="0"/>
          <w:lang w:eastAsia="en-US" w:bidi="ar-SA"/>
        </w:rPr>
        <w:t>………………………………………………</w:t>
      </w:r>
      <w:r w:rsidR="008023DB" w:rsidRPr="00F15826">
        <w:rPr>
          <w:rFonts w:eastAsia="Calibri" w:cs="Times New Roman"/>
          <w:kern w:val="0"/>
          <w:lang w:eastAsia="en-US" w:bidi="ar-SA"/>
        </w:rPr>
        <w:t>.</w:t>
      </w:r>
      <w:r w:rsidRPr="00F15826">
        <w:rPr>
          <w:rFonts w:eastAsia="Calibri" w:cs="Times New Roman"/>
          <w:kern w:val="0"/>
          <w:lang w:eastAsia="en-US" w:bidi="ar-SA"/>
        </w:rPr>
        <w:t>………………………</w:t>
      </w:r>
      <w:r w:rsidR="0067418A" w:rsidRPr="00F15826">
        <w:rPr>
          <w:rFonts w:eastAsia="Calibri" w:cs="Times New Roman"/>
          <w:kern w:val="0"/>
          <w:lang w:eastAsia="en-US" w:bidi="ar-SA"/>
        </w:rPr>
        <w:t>…………………………....</w:t>
      </w:r>
    </w:p>
    <w:p w:rsidR="00F35A6A" w:rsidRPr="00F15826" w:rsidRDefault="00F35A6A" w:rsidP="008023DB">
      <w:pPr>
        <w:widowControl/>
        <w:suppressAutoHyphens w:val="0"/>
        <w:autoSpaceDN/>
        <w:spacing w:after="240" w:line="276" w:lineRule="auto"/>
        <w:ind w:left="425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>N</w:t>
      </w:r>
      <w:r w:rsidR="0067418A" w:rsidRPr="00F15826">
        <w:rPr>
          <w:rFonts w:eastAsia="Calibri" w:cs="Times New Roman"/>
          <w:kern w:val="0"/>
          <w:lang w:eastAsia="en-US" w:bidi="ar-SA"/>
        </w:rPr>
        <w:t>azwa</w:t>
      </w:r>
      <w:r w:rsidRPr="00F15826">
        <w:rPr>
          <w:rFonts w:eastAsia="Calibri" w:cs="Times New Roman"/>
          <w:kern w:val="0"/>
          <w:lang w:eastAsia="en-US" w:bidi="ar-SA"/>
        </w:rPr>
        <w:t xml:space="preserve"> podmiotu certyfikującego, który wydał certyfikat: ……………………………………</w:t>
      </w:r>
      <w:r w:rsidR="0067418A" w:rsidRPr="00F15826">
        <w:rPr>
          <w:rFonts w:eastAsia="Calibri" w:cs="Times New Roman"/>
          <w:kern w:val="0"/>
          <w:lang w:eastAsia="en-US" w:bidi="ar-SA"/>
        </w:rPr>
        <w:t>………………………………………………………….</w:t>
      </w:r>
      <w:r w:rsidRPr="00F15826">
        <w:rPr>
          <w:rFonts w:eastAsia="Calibri" w:cs="Times New Roman"/>
          <w:kern w:val="0"/>
          <w:lang w:eastAsia="en-US" w:bidi="ar-SA"/>
        </w:rPr>
        <w:t>…</w:t>
      </w:r>
      <w:r w:rsidR="0067418A" w:rsidRPr="00F15826">
        <w:rPr>
          <w:rFonts w:eastAsia="Calibri" w:cs="Times New Roman"/>
          <w:kern w:val="0"/>
          <w:lang w:eastAsia="en-US" w:bidi="ar-SA"/>
        </w:rPr>
        <w:t>…</w:t>
      </w:r>
    </w:p>
    <w:p w:rsidR="00F35A6A" w:rsidRPr="00F15826" w:rsidRDefault="00F35A6A" w:rsidP="008023DB">
      <w:pPr>
        <w:widowControl/>
        <w:suppressAutoHyphens w:val="0"/>
        <w:autoSpaceDN/>
        <w:spacing w:after="240" w:line="276" w:lineRule="auto"/>
        <w:ind w:left="709" w:hanging="284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>Okres ważności certyfikacji: od ………</w:t>
      </w:r>
      <w:r w:rsidR="0067418A" w:rsidRPr="00F15826">
        <w:rPr>
          <w:rFonts w:eastAsia="Calibri" w:cs="Times New Roman"/>
          <w:kern w:val="0"/>
          <w:lang w:eastAsia="en-US" w:bidi="ar-SA"/>
        </w:rPr>
        <w:t>…………………..</w:t>
      </w:r>
      <w:r w:rsidRPr="00F15826">
        <w:rPr>
          <w:rFonts w:eastAsia="Calibri" w:cs="Times New Roman"/>
          <w:kern w:val="0"/>
          <w:lang w:eastAsia="en-US" w:bidi="ar-SA"/>
        </w:rPr>
        <w:t>… do ………</w:t>
      </w:r>
      <w:r w:rsidR="0067418A" w:rsidRPr="00F15826">
        <w:rPr>
          <w:rFonts w:eastAsia="Calibri" w:cs="Times New Roman"/>
          <w:kern w:val="0"/>
          <w:lang w:eastAsia="en-US" w:bidi="ar-SA"/>
        </w:rPr>
        <w:t>…………………….</w:t>
      </w:r>
      <w:r w:rsidRPr="00F15826">
        <w:rPr>
          <w:rFonts w:eastAsia="Calibri" w:cs="Times New Roman"/>
          <w:kern w:val="0"/>
          <w:lang w:eastAsia="en-US" w:bidi="ar-SA"/>
        </w:rPr>
        <w:t>…</w:t>
      </w:r>
    </w:p>
    <w:p w:rsidR="008023DB" w:rsidRPr="00F15826" w:rsidRDefault="008023DB" w:rsidP="0067418A">
      <w:pPr>
        <w:widowControl/>
        <w:suppressAutoHyphens w:val="0"/>
        <w:autoSpaceDN/>
        <w:spacing w:line="276" w:lineRule="auto"/>
        <w:ind w:left="426"/>
        <w:textAlignment w:val="auto"/>
        <w:rPr>
          <w:rFonts w:eastAsia="Calibri" w:cs="Times New Roman"/>
          <w:kern w:val="0"/>
          <w:lang w:eastAsia="en-US" w:bidi="ar-SA"/>
        </w:rPr>
      </w:pPr>
    </w:p>
    <w:p w:rsidR="00F35A6A" w:rsidRPr="00F15826" w:rsidRDefault="008023DB" w:rsidP="0067418A">
      <w:pPr>
        <w:widowControl/>
        <w:suppressAutoHyphens w:val="0"/>
        <w:autoSpaceDN/>
        <w:spacing w:line="276" w:lineRule="auto"/>
        <w:ind w:left="426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lastRenderedPageBreak/>
        <w:t xml:space="preserve">Certyfikatem będę </w:t>
      </w:r>
      <w:r w:rsidR="00F35A6A" w:rsidRPr="00F15826">
        <w:rPr>
          <w:rFonts w:eastAsia="Calibri" w:cs="Times New Roman"/>
          <w:kern w:val="0"/>
          <w:lang w:eastAsia="en-US" w:bidi="ar-SA"/>
        </w:rPr>
        <w:t>posługiwał się</w:t>
      </w:r>
      <w:r w:rsidRPr="00F15826">
        <w:rPr>
          <w:rFonts w:eastAsia="Calibri" w:cs="Times New Roman"/>
          <w:kern w:val="0"/>
          <w:lang w:eastAsia="en-US" w:bidi="ar-SA"/>
        </w:rPr>
        <w:t xml:space="preserve"> w zakresie następujących podstaw wykluczenia</w:t>
      </w:r>
      <w:r w:rsidR="00F35A6A" w:rsidRPr="00F15826">
        <w:rPr>
          <w:rFonts w:ascii="Arial" w:eastAsia="Calibri" w:hAnsi="Arial" w:cs="Arial"/>
          <w:kern w:val="0"/>
          <w:sz w:val="21"/>
          <w:szCs w:val="21"/>
          <w:lang w:eastAsia="en-US" w:bidi="ar-SA"/>
        </w:rPr>
        <w:t>:</w:t>
      </w:r>
      <w:r w:rsidR="004D147A" w:rsidRPr="00F15826">
        <w:rPr>
          <w:rFonts w:ascii="Arial" w:eastAsia="Calibri" w:hAnsi="Arial" w:cs="Arial"/>
          <w:kern w:val="0"/>
          <w:sz w:val="21"/>
          <w:szCs w:val="21"/>
          <w:lang w:eastAsia="en-US" w:bidi="ar-SA"/>
        </w:rPr>
        <w:t xml:space="preserve"> </w:t>
      </w:r>
      <w:r w:rsidR="0067418A" w:rsidRPr="00F15826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…………………………………………………………………………………………….............</w:t>
      </w:r>
    </w:p>
    <w:p w:rsidR="008023DB" w:rsidRPr="00F15826" w:rsidRDefault="008023DB" w:rsidP="0067418A">
      <w:pPr>
        <w:widowControl/>
        <w:suppressAutoHyphens w:val="0"/>
        <w:autoSpaceDN/>
        <w:spacing w:line="276" w:lineRule="auto"/>
        <w:ind w:left="426"/>
        <w:textAlignment w:val="auto"/>
        <w:rPr>
          <w:rFonts w:eastAsia="Calibri" w:cs="Times New Roman"/>
          <w:kern w:val="0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…………………………………………………………………………………………………….</w:t>
      </w:r>
    </w:p>
    <w:p w:rsidR="008023DB" w:rsidRPr="00F15826" w:rsidRDefault="008023DB" w:rsidP="0067418A">
      <w:pPr>
        <w:widowControl/>
        <w:suppressAutoHyphens w:val="0"/>
        <w:autoSpaceDN/>
        <w:spacing w:line="276" w:lineRule="auto"/>
        <w:ind w:left="426"/>
        <w:textAlignment w:val="auto"/>
        <w:rPr>
          <w:rFonts w:ascii="Arial" w:eastAsia="Calibri" w:hAnsi="Arial" w:cs="Arial"/>
          <w:kern w:val="0"/>
          <w:sz w:val="21"/>
          <w:szCs w:val="21"/>
          <w:lang w:eastAsia="en-US" w:bidi="ar-SA"/>
        </w:rPr>
      </w:pPr>
      <w:r w:rsidRPr="00F15826">
        <w:rPr>
          <w:rFonts w:eastAsia="Calibri" w:cs="Times New Roman"/>
          <w:kern w:val="0"/>
          <w:lang w:eastAsia="en-US" w:bidi="ar-SA"/>
        </w:rPr>
        <w:t>…………………………………………………………………………………………………….</w:t>
      </w:r>
    </w:p>
    <w:p w:rsidR="00F35A6A" w:rsidRPr="00F15826" w:rsidRDefault="00F35A6A" w:rsidP="00D700D8">
      <w:pPr>
        <w:spacing w:line="360" w:lineRule="auto"/>
        <w:jc w:val="both"/>
        <w:rPr>
          <w:rFonts w:ascii="Arial" w:hAnsi="Arial" w:cs="Arial"/>
        </w:rPr>
      </w:pPr>
    </w:p>
    <w:p w:rsidR="00F35A6A" w:rsidRPr="00F15826" w:rsidRDefault="00F35A6A" w:rsidP="00D700D8">
      <w:pPr>
        <w:spacing w:line="360" w:lineRule="auto"/>
        <w:jc w:val="both"/>
        <w:rPr>
          <w:rFonts w:ascii="Arial" w:hAnsi="Arial" w:cs="Arial"/>
        </w:rPr>
      </w:pPr>
    </w:p>
    <w:p w:rsidR="00A11367" w:rsidRPr="00F15826" w:rsidRDefault="00A11367" w:rsidP="00A11367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  <w:r w:rsidRPr="00F15826">
        <w:rPr>
          <w:rFonts w:cs="Times New Roman"/>
          <w:sz w:val="24"/>
        </w:rPr>
        <w:t>.......................................(miejscowość), dnia .....................</w:t>
      </w:r>
    </w:p>
    <w:p w:rsidR="00A11367" w:rsidRPr="00F15826" w:rsidRDefault="00A11367" w:rsidP="00A11367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CD3DEB" w:rsidRPr="00F15826" w:rsidRDefault="00CD3DEB" w:rsidP="00A11367">
      <w:pPr>
        <w:pStyle w:val="Tekstblokowy1"/>
        <w:tabs>
          <w:tab w:val="left" w:pos="4500"/>
          <w:tab w:val="left" w:pos="4860"/>
        </w:tabs>
        <w:spacing w:line="276" w:lineRule="auto"/>
        <w:ind w:left="0" w:firstLine="0"/>
        <w:jc w:val="left"/>
        <w:rPr>
          <w:rFonts w:cs="Times New Roman"/>
          <w:sz w:val="24"/>
        </w:rPr>
      </w:pPr>
    </w:p>
    <w:p w:rsidR="00D04605" w:rsidRPr="00F15826" w:rsidRDefault="00CD3DEB" w:rsidP="006A1396">
      <w:pPr>
        <w:spacing w:line="360" w:lineRule="auto"/>
        <w:jc w:val="both"/>
      </w:pPr>
      <w:r w:rsidRPr="00F15826">
        <w:t xml:space="preserve">              </w:t>
      </w:r>
      <w:r w:rsidR="00D04605" w:rsidRPr="00F15826">
        <w:t xml:space="preserve">                                                                    </w:t>
      </w:r>
    </w:p>
    <w:p w:rsidR="008B5EED" w:rsidRPr="00F15826" w:rsidRDefault="008B5EED" w:rsidP="006A1396">
      <w:pPr>
        <w:spacing w:line="360" w:lineRule="auto"/>
        <w:jc w:val="both"/>
        <w:rPr>
          <w:rFonts w:eastAsia="Lucida Sans Unicode" w:cs="Times New Roman"/>
          <w:iCs/>
          <w:kern w:val="0"/>
          <w:lang w:eastAsia="pl-PL" w:bidi="ar-SA"/>
        </w:rPr>
      </w:pPr>
    </w:p>
    <w:p w:rsidR="00D04605" w:rsidRPr="00F15826" w:rsidRDefault="00D04605" w:rsidP="00D04605">
      <w:pPr>
        <w:autoSpaceDN/>
        <w:ind w:left="5812" w:hanging="709"/>
        <w:textAlignment w:val="auto"/>
        <w:rPr>
          <w:rFonts w:eastAsia="Lucida Sans Unicode" w:cs="Times New Roman"/>
          <w:iCs/>
          <w:kern w:val="0"/>
          <w:lang w:eastAsia="pl-PL" w:bidi="ar-SA"/>
        </w:rPr>
      </w:pPr>
      <w:r w:rsidRPr="00F15826">
        <w:rPr>
          <w:rFonts w:eastAsia="Lucida Sans Unicode" w:cs="Times New Roman"/>
          <w:iCs/>
          <w:kern w:val="0"/>
          <w:lang w:eastAsia="pl-PL" w:bidi="ar-SA"/>
        </w:rPr>
        <w:t>…………………………………………</w:t>
      </w:r>
    </w:p>
    <w:p w:rsidR="00D04605" w:rsidRPr="00F15826" w:rsidRDefault="00D04605" w:rsidP="0007466A">
      <w:pPr>
        <w:autoSpaceDN/>
        <w:ind w:left="5812" w:hanging="709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  <w:r w:rsidRPr="00F15826">
        <w:rPr>
          <w:rFonts w:eastAsia="Lucida Sans Unicode" w:cs="Times New Roman"/>
          <w:i/>
          <w:kern w:val="0"/>
          <w:sz w:val="20"/>
          <w:lang w:eastAsia="pl-PL" w:bidi="ar-SA"/>
        </w:rPr>
        <w:t xml:space="preserve">(podpis osoby uprawnionej/osób uprawnionych </w:t>
      </w:r>
      <w:r w:rsidRPr="00F15826">
        <w:rPr>
          <w:rFonts w:eastAsia="Lucida Sans Unicode" w:cs="Times New Roman"/>
          <w:i/>
          <w:kern w:val="0"/>
          <w:sz w:val="20"/>
          <w:lang w:eastAsia="pl-PL" w:bidi="ar-SA"/>
        </w:rPr>
        <w:br/>
        <w:t>do reprezentowania Wykonawcy)</w:t>
      </w:r>
    </w:p>
    <w:p w:rsidR="008B5EED" w:rsidRPr="00F15826" w:rsidRDefault="008B5EED" w:rsidP="00D04605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8B5EED" w:rsidRPr="00F15826" w:rsidRDefault="008B5EED" w:rsidP="00D04605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8B5EED" w:rsidRPr="00F15826" w:rsidRDefault="008B5EED" w:rsidP="00D04605">
      <w:pPr>
        <w:autoSpaceDN/>
        <w:ind w:left="4"/>
        <w:textAlignment w:val="auto"/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</w:pPr>
    </w:p>
    <w:p w:rsidR="00D04605" w:rsidRPr="00F15826" w:rsidRDefault="00D04605" w:rsidP="00D04605">
      <w:pPr>
        <w:autoSpaceDN/>
        <w:ind w:left="4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F15826">
        <w:rPr>
          <w:rFonts w:ascii="Arial" w:eastAsia="Lucida Sans Unicode" w:hAnsi="Arial" w:cs="Arial"/>
          <w:i/>
          <w:iCs/>
          <w:kern w:val="0"/>
          <w:sz w:val="16"/>
          <w:szCs w:val="16"/>
          <w:u w:val="single"/>
          <w:lang w:eastAsia="pl-PL" w:bidi="ar-SA"/>
        </w:rPr>
        <w:t>Informacja dla Wykonawcy:</w:t>
      </w:r>
    </w:p>
    <w:p w:rsidR="00D04605" w:rsidRPr="00F15826" w:rsidRDefault="00D04605" w:rsidP="00D04605">
      <w:pPr>
        <w:autoSpaceDN/>
        <w:spacing w:line="123" w:lineRule="exact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</w:p>
    <w:p w:rsidR="001F1299" w:rsidRPr="00694B7D" w:rsidRDefault="00D04605" w:rsidP="00694B7D">
      <w:pPr>
        <w:autoSpaceDN/>
        <w:spacing w:line="247" w:lineRule="auto"/>
        <w:ind w:left="4"/>
        <w:jc w:val="both"/>
        <w:textAlignment w:val="auto"/>
        <w:rPr>
          <w:rFonts w:ascii="Arial" w:eastAsia="Lucida Sans Unicode" w:hAnsi="Arial" w:cs="Arial"/>
          <w:kern w:val="0"/>
          <w:sz w:val="16"/>
          <w:szCs w:val="16"/>
          <w:lang w:eastAsia="pl-PL" w:bidi="ar-SA"/>
        </w:rPr>
      </w:pPr>
      <w:r w:rsidRPr="00F15826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Oświadczenie musi być opatrzone kwalifikowanym podpisem elektronicznym, podpisem zaufanych lub podpisem osobistym przez osobę lub osoby uprawnione do reprezentowania Wykonawcy</w:t>
      </w:r>
      <w:r w:rsidR="00E12A98" w:rsidRPr="00F15826">
        <w:rPr>
          <w:rFonts w:ascii="Arial" w:eastAsia="Lucida Sans Unicode" w:hAnsi="Arial" w:cs="Arial"/>
          <w:i/>
          <w:iCs/>
          <w:kern w:val="0"/>
          <w:sz w:val="16"/>
          <w:szCs w:val="16"/>
          <w:lang w:eastAsia="pl-PL" w:bidi="ar-SA"/>
        </w:rPr>
        <w:t>.</w:t>
      </w:r>
      <w:bookmarkStart w:id="0" w:name="_GoBack"/>
      <w:bookmarkEnd w:id="0"/>
    </w:p>
    <w:sectPr w:rsidR="001F1299" w:rsidRPr="00694B7D" w:rsidSect="008023DB">
      <w:pgSz w:w="11906" w:h="16838"/>
      <w:pgMar w:top="1134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156" w:rsidRDefault="008E7156">
      <w:r>
        <w:separator/>
      </w:r>
    </w:p>
  </w:endnote>
  <w:endnote w:type="continuationSeparator" w:id="0">
    <w:p w:rsidR="008E7156" w:rsidRDefault="008E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156" w:rsidRDefault="008E7156">
      <w:r>
        <w:rPr>
          <w:color w:val="000000"/>
        </w:rPr>
        <w:separator/>
      </w:r>
    </w:p>
  </w:footnote>
  <w:footnote w:type="continuationSeparator" w:id="0">
    <w:p w:rsidR="008E7156" w:rsidRDefault="008E7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</w:abstractNum>
  <w:abstractNum w:abstractNumId="3" w15:restartNumberingAfterBreak="0">
    <w:nsid w:val="20186322"/>
    <w:multiLevelType w:val="multilevel"/>
    <w:tmpl w:val="D5C0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01F08"/>
    <w:multiLevelType w:val="hybridMultilevel"/>
    <w:tmpl w:val="302C7D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6E703B8"/>
    <w:multiLevelType w:val="hybridMultilevel"/>
    <w:tmpl w:val="BFA24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99"/>
    <w:rsid w:val="00002936"/>
    <w:rsid w:val="0002019B"/>
    <w:rsid w:val="00023102"/>
    <w:rsid w:val="0007466A"/>
    <w:rsid w:val="000C3691"/>
    <w:rsid w:val="000C465E"/>
    <w:rsid w:val="00101861"/>
    <w:rsid w:val="0011437B"/>
    <w:rsid w:val="001474AB"/>
    <w:rsid w:val="001479B4"/>
    <w:rsid w:val="00152FFA"/>
    <w:rsid w:val="001769F4"/>
    <w:rsid w:val="001B6E94"/>
    <w:rsid w:val="001D064E"/>
    <w:rsid w:val="001F1299"/>
    <w:rsid w:val="00213013"/>
    <w:rsid w:val="00241DA1"/>
    <w:rsid w:val="002E5EFD"/>
    <w:rsid w:val="00325782"/>
    <w:rsid w:val="00333FF2"/>
    <w:rsid w:val="00354A77"/>
    <w:rsid w:val="0038741A"/>
    <w:rsid w:val="003A2615"/>
    <w:rsid w:val="003D25AD"/>
    <w:rsid w:val="003F1E22"/>
    <w:rsid w:val="003F5A01"/>
    <w:rsid w:val="0041756F"/>
    <w:rsid w:val="00446A9F"/>
    <w:rsid w:val="00470EF8"/>
    <w:rsid w:val="0049098A"/>
    <w:rsid w:val="004C683F"/>
    <w:rsid w:val="004D147A"/>
    <w:rsid w:val="004D29BA"/>
    <w:rsid w:val="004E117A"/>
    <w:rsid w:val="0051754A"/>
    <w:rsid w:val="005B78C7"/>
    <w:rsid w:val="006130C3"/>
    <w:rsid w:val="006740EC"/>
    <w:rsid w:val="0067418A"/>
    <w:rsid w:val="00694B7D"/>
    <w:rsid w:val="006A1396"/>
    <w:rsid w:val="006B351F"/>
    <w:rsid w:val="00710A4A"/>
    <w:rsid w:val="007230A3"/>
    <w:rsid w:val="00737B9E"/>
    <w:rsid w:val="00742D64"/>
    <w:rsid w:val="00767488"/>
    <w:rsid w:val="0078566F"/>
    <w:rsid w:val="008023DB"/>
    <w:rsid w:val="00834DD5"/>
    <w:rsid w:val="0083573C"/>
    <w:rsid w:val="00835816"/>
    <w:rsid w:val="0085098F"/>
    <w:rsid w:val="008733DF"/>
    <w:rsid w:val="00884434"/>
    <w:rsid w:val="008B0806"/>
    <w:rsid w:val="008B5EED"/>
    <w:rsid w:val="008C19CC"/>
    <w:rsid w:val="008D3335"/>
    <w:rsid w:val="008E7156"/>
    <w:rsid w:val="008F5CEF"/>
    <w:rsid w:val="009264CE"/>
    <w:rsid w:val="00937F8F"/>
    <w:rsid w:val="00953C04"/>
    <w:rsid w:val="00960521"/>
    <w:rsid w:val="00981256"/>
    <w:rsid w:val="009A2F9A"/>
    <w:rsid w:val="009D467D"/>
    <w:rsid w:val="009D5B2C"/>
    <w:rsid w:val="009E2709"/>
    <w:rsid w:val="00A0093B"/>
    <w:rsid w:val="00A11367"/>
    <w:rsid w:val="00A27BA4"/>
    <w:rsid w:val="00A41A57"/>
    <w:rsid w:val="00A4637E"/>
    <w:rsid w:val="00A5162F"/>
    <w:rsid w:val="00A5616D"/>
    <w:rsid w:val="00AA25B1"/>
    <w:rsid w:val="00B46FFD"/>
    <w:rsid w:val="00B529FD"/>
    <w:rsid w:val="00BE3C10"/>
    <w:rsid w:val="00C01B50"/>
    <w:rsid w:val="00C32963"/>
    <w:rsid w:val="00C359B1"/>
    <w:rsid w:val="00C4334D"/>
    <w:rsid w:val="00C6489D"/>
    <w:rsid w:val="00CD3DEB"/>
    <w:rsid w:val="00CE3DE5"/>
    <w:rsid w:val="00D04605"/>
    <w:rsid w:val="00D153E7"/>
    <w:rsid w:val="00D20A06"/>
    <w:rsid w:val="00D52883"/>
    <w:rsid w:val="00D700D8"/>
    <w:rsid w:val="00D80EE6"/>
    <w:rsid w:val="00D8354C"/>
    <w:rsid w:val="00DC3361"/>
    <w:rsid w:val="00DE3955"/>
    <w:rsid w:val="00E12A98"/>
    <w:rsid w:val="00E3443B"/>
    <w:rsid w:val="00E718D4"/>
    <w:rsid w:val="00E862BE"/>
    <w:rsid w:val="00EC7C7C"/>
    <w:rsid w:val="00F05D80"/>
    <w:rsid w:val="00F15826"/>
    <w:rsid w:val="00F35A6A"/>
    <w:rsid w:val="00FA10C3"/>
    <w:rsid w:val="00FC35CB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E1BE7-72EC-4488-A06A-5E41ADD1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34DD5"/>
    <w:pPr>
      <w:keepNext/>
      <w:numPr>
        <w:numId w:val="1"/>
      </w:numPr>
      <w:shd w:val="clear" w:color="auto" w:fill="FFFFFF"/>
      <w:autoSpaceDN/>
      <w:jc w:val="right"/>
      <w:textAlignment w:val="auto"/>
      <w:outlineLvl w:val="0"/>
    </w:pPr>
    <w:rPr>
      <w:rFonts w:eastAsia="Lucida Sans Unicode" w:cs="Times New Roman"/>
      <w:b/>
      <w:bCs/>
      <w:color w:val="000000"/>
      <w:spacing w:val="1"/>
      <w:kern w:val="1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301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1Znak">
    <w:name w:val="Nagłówek 1 Znak"/>
    <w:link w:val="Nagwek1"/>
    <w:rsid w:val="00834DD5"/>
    <w:rPr>
      <w:rFonts w:eastAsia="Lucida Sans Unicode" w:cs="Times New Roman"/>
      <w:b/>
      <w:bCs/>
      <w:color w:val="000000"/>
      <w:spacing w:val="1"/>
      <w:kern w:val="1"/>
      <w:szCs w:val="28"/>
      <w:shd w:val="clear" w:color="auto" w:fill="FFFFFF"/>
      <w:lang w:bidi="ar-SA"/>
    </w:rPr>
  </w:style>
  <w:style w:type="paragraph" w:customStyle="1" w:styleId="Tekstpodstawowywcity21">
    <w:name w:val="Tekst podstawowy wcięty 21"/>
    <w:basedOn w:val="Normalny"/>
    <w:rsid w:val="00834DD5"/>
    <w:pPr>
      <w:widowControl/>
      <w:autoSpaceDN/>
      <w:spacing w:after="120" w:line="480" w:lineRule="auto"/>
      <w:ind w:left="283"/>
      <w:textAlignment w:val="auto"/>
    </w:pPr>
    <w:rPr>
      <w:rFonts w:eastAsia="Calibri" w:cs="Calibri"/>
      <w:kern w:val="0"/>
      <w:sz w:val="20"/>
      <w:szCs w:val="20"/>
      <w:lang w:eastAsia="ar-SA" w:bidi="ar-SA"/>
    </w:rPr>
  </w:style>
  <w:style w:type="paragraph" w:customStyle="1" w:styleId="Tekstblokowy1">
    <w:name w:val="Tekst blokowy1"/>
    <w:basedOn w:val="Normalny"/>
    <w:rsid w:val="00834DD5"/>
    <w:pPr>
      <w:widowControl/>
      <w:autoSpaceDN/>
      <w:ind w:left="6379" w:right="282" w:hanging="5953"/>
      <w:jc w:val="center"/>
      <w:textAlignment w:val="auto"/>
    </w:pPr>
    <w:rPr>
      <w:rFonts w:eastAsia="Calibri" w:cs="Calibri"/>
      <w:kern w:val="0"/>
      <w:sz w:val="20"/>
      <w:lang w:eastAsia="ar-SA" w:bidi="ar-SA"/>
    </w:rPr>
  </w:style>
  <w:style w:type="character" w:customStyle="1" w:styleId="Nagwek2Znak">
    <w:name w:val="Nagłówek 2 Znak"/>
    <w:link w:val="Nagwek2"/>
    <w:uiPriority w:val="9"/>
    <w:semiHidden/>
    <w:rsid w:val="00213013"/>
    <w:rPr>
      <w:rFonts w:ascii="Calibri Light" w:eastAsia="Times New Roman" w:hAnsi="Calibri Light"/>
      <w:b/>
      <w:bCs/>
      <w:i/>
      <w:iCs/>
      <w:kern w:val="3"/>
      <w:sz w:val="28"/>
      <w:szCs w:val="25"/>
      <w:lang w:eastAsia="zh-CN" w:bidi="hi-IN"/>
    </w:rPr>
  </w:style>
  <w:style w:type="paragraph" w:customStyle="1" w:styleId="normaltableau">
    <w:name w:val="normal_tableau"/>
    <w:basedOn w:val="Normalny"/>
    <w:rsid w:val="00213013"/>
    <w:pPr>
      <w:widowControl/>
      <w:autoSpaceDN/>
      <w:textAlignment w:val="auto"/>
    </w:pPr>
    <w:rPr>
      <w:rFonts w:ascii="Arial" w:eastAsia="Times New Roman" w:hAnsi="Arial" w:cs="Arial"/>
      <w:kern w:val="0"/>
      <w:sz w:val="22"/>
      <w:szCs w:val="22"/>
      <w:lang w:eastAsia="ar-SA" w:bidi="ar-SA"/>
    </w:rPr>
  </w:style>
  <w:style w:type="paragraph" w:styleId="Tekstpodstawowy">
    <w:name w:val="Body Text"/>
    <w:basedOn w:val="Normalny"/>
    <w:link w:val="TekstpodstawowyZnak"/>
    <w:semiHidden/>
    <w:rsid w:val="00884434"/>
    <w:pPr>
      <w:autoSpaceDN/>
      <w:spacing w:after="120"/>
      <w:textAlignment w:val="auto"/>
    </w:pPr>
    <w:rPr>
      <w:rFonts w:eastAsia="Lucida Sans Unicode" w:cs="Times New Roman"/>
      <w:kern w:val="1"/>
      <w:lang w:bidi="ar-SA"/>
    </w:rPr>
  </w:style>
  <w:style w:type="character" w:customStyle="1" w:styleId="TekstpodstawowyZnak">
    <w:name w:val="Tekst podstawowy Znak"/>
    <w:link w:val="Tekstpodstawowy"/>
    <w:semiHidden/>
    <w:rsid w:val="00884434"/>
    <w:rPr>
      <w:rFonts w:eastAsia="Lucida Sans Unicode" w:cs="Times New Roman"/>
      <w:kern w:val="1"/>
      <w:sz w:val="24"/>
      <w:szCs w:val="24"/>
    </w:rPr>
  </w:style>
  <w:style w:type="character" w:customStyle="1" w:styleId="NagwekZnak">
    <w:name w:val="Nagłówek Znak"/>
    <w:link w:val="Nagwek"/>
    <w:uiPriority w:val="99"/>
    <w:rsid w:val="00884434"/>
    <w:rPr>
      <w:rFonts w:ascii="Arial" w:hAnsi="Arial"/>
      <w:kern w:val="3"/>
      <w:sz w:val="28"/>
      <w:szCs w:val="28"/>
      <w:lang w:eastAsia="zh-CN" w:bidi="hi-IN"/>
    </w:rPr>
  </w:style>
  <w:style w:type="paragraph" w:styleId="Akapitzlist">
    <w:name w:val="List Paragraph"/>
    <w:basedOn w:val="Normalny"/>
    <w:uiPriority w:val="34"/>
    <w:qFormat/>
    <w:rsid w:val="00D700D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ezodstpw">
    <w:name w:val="No Spacing"/>
    <w:qFormat/>
    <w:rsid w:val="00D04605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Lewandowski</dc:creator>
  <cp:keywords/>
  <cp:lastModifiedBy>Andrzej Lewandowski</cp:lastModifiedBy>
  <cp:revision>2</cp:revision>
  <cp:lastPrinted>2022-01-18T06:53:00Z</cp:lastPrinted>
  <dcterms:created xsi:type="dcterms:W3CDTF">2026-08-03T09:19:00Z</dcterms:created>
  <dcterms:modified xsi:type="dcterms:W3CDTF">2026-08-03T09:19:00Z</dcterms:modified>
</cp:coreProperties>
</file>