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29E" w:rsidRPr="00820114" w:rsidRDefault="00F517E2" w:rsidP="00FA429E">
      <w:pPr>
        <w:pStyle w:val="Nagwek1"/>
        <w:tabs>
          <w:tab w:val="left" w:pos="0"/>
        </w:tabs>
        <w:rPr>
          <w:rFonts w:eastAsia="Times New Roman"/>
          <w:lang w:eastAsia="ar-SA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429E" w:rsidRPr="00820114">
        <w:rPr>
          <w:rFonts w:eastAsia="Times New Roman"/>
          <w:lang w:eastAsia="ar-SA"/>
        </w:rPr>
        <w:t>Załącznik Nr 5 do SWZ</w:t>
      </w:r>
    </w:p>
    <w:p w:rsidR="007E7AB2" w:rsidRPr="00820114" w:rsidRDefault="007E7AB2" w:rsidP="007E7AB2">
      <w:pPr>
        <w:shd w:val="clear" w:color="auto" w:fill="FFFFFF"/>
        <w:ind w:right="371"/>
        <w:rPr>
          <w:rFonts w:eastAsia="Times New Roman"/>
          <w:b/>
          <w:lang w:eastAsia="ar-SA"/>
        </w:rPr>
      </w:pPr>
    </w:p>
    <w:p w:rsidR="00FA429E" w:rsidRPr="00820114" w:rsidRDefault="00243D2E" w:rsidP="007E7AB2">
      <w:pPr>
        <w:shd w:val="clear" w:color="auto" w:fill="FFFFFF"/>
        <w:ind w:right="371"/>
        <w:rPr>
          <w:rFonts w:eastAsia="Times New Roman"/>
          <w:b/>
          <w:bCs/>
          <w:color w:val="000000"/>
          <w:spacing w:val="-3"/>
          <w:sz w:val="25"/>
          <w:szCs w:val="25"/>
          <w:lang w:eastAsia="ar-SA"/>
        </w:rPr>
      </w:pPr>
      <w:r w:rsidRPr="00820114">
        <w:rPr>
          <w:rFonts w:eastAsia="Times New Roman"/>
          <w:b/>
          <w:lang w:eastAsia="ar-SA"/>
        </w:rPr>
        <w:t>GM.272</w:t>
      </w:r>
      <w:r w:rsidR="00042F06" w:rsidRPr="00820114">
        <w:rPr>
          <w:rFonts w:eastAsia="Times New Roman"/>
          <w:b/>
          <w:lang w:eastAsia="ar-SA"/>
        </w:rPr>
        <w:t>.15</w:t>
      </w:r>
      <w:r w:rsidRPr="00820114">
        <w:rPr>
          <w:rFonts w:eastAsia="Times New Roman"/>
          <w:b/>
          <w:lang w:eastAsia="ar-SA"/>
        </w:rPr>
        <w:t>.</w:t>
      </w:r>
      <w:r w:rsidR="008E4660" w:rsidRPr="00820114">
        <w:rPr>
          <w:rFonts w:eastAsia="Times New Roman"/>
          <w:b/>
          <w:lang w:eastAsia="ar-SA"/>
        </w:rPr>
        <w:t>202</w:t>
      </w:r>
      <w:r w:rsidR="00042F06" w:rsidRPr="00820114">
        <w:rPr>
          <w:rFonts w:eastAsia="Times New Roman"/>
          <w:b/>
          <w:lang w:eastAsia="ar-SA"/>
        </w:rPr>
        <w:t>6</w:t>
      </w:r>
    </w:p>
    <w:p w:rsidR="00FA429E" w:rsidRPr="00820114" w:rsidRDefault="00FA429E" w:rsidP="00FA429E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7A53F0" w:rsidRPr="00820114" w:rsidRDefault="007A53F0" w:rsidP="00FA429E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7A53F0" w:rsidRPr="00820114" w:rsidRDefault="007A53F0" w:rsidP="00FA429E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F26D61" w:rsidRPr="00820114" w:rsidRDefault="00F26D61" w:rsidP="00F26D61">
      <w:pPr>
        <w:tabs>
          <w:tab w:val="left" w:pos="6585"/>
        </w:tabs>
        <w:spacing w:line="276" w:lineRule="auto"/>
      </w:pPr>
      <w:r w:rsidRPr="00820114">
        <w:t>.................................................</w:t>
      </w:r>
      <w:r w:rsidRPr="00820114">
        <w:tab/>
      </w:r>
    </w:p>
    <w:p w:rsidR="00FA429E" w:rsidRPr="00820114" w:rsidRDefault="00F26D61" w:rsidP="00FA429E">
      <w:pPr>
        <w:spacing w:line="276" w:lineRule="auto"/>
        <w:jc w:val="both"/>
        <w:rPr>
          <w:sz w:val="22"/>
          <w:szCs w:val="22"/>
        </w:rPr>
      </w:pPr>
      <w:r w:rsidRPr="00820114">
        <w:t xml:space="preserve">(nazwa i siedziba Wykonawcy) </w:t>
      </w:r>
    </w:p>
    <w:p w:rsidR="00FA429E" w:rsidRPr="00820114" w:rsidRDefault="00FA429E" w:rsidP="00FA429E">
      <w:pPr>
        <w:shd w:val="clear" w:color="auto" w:fill="FFFFFF"/>
        <w:spacing w:line="276" w:lineRule="auto"/>
        <w:jc w:val="center"/>
        <w:rPr>
          <w:b/>
        </w:rPr>
      </w:pPr>
    </w:p>
    <w:p w:rsidR="00B47DBF" w:rsidRPr="00820114" w:rsidRDefault="00B47DBF" w:rsidP="00B47DBF">
      <w:pPr>
        <w:shd w:val="clear" w:color="auto" w:fill="FFFFFF"/>
        <w:spacing w:line="276" w:lineRule="auto"/>
        <w:jc w:val="center"/>
        <w:rPr>
          <w:b/>
        </w:rPr>
      </w:pPr>
      <w:r w:rsidRPr="00820114">
        <w:rPr>
          <w:b/>
        </w:rPr>
        <w:t xml:space="preserve">WYKAZ ROBÓT BUDOWLANYCH </w:t>
      </w:r>
    </w:p>
    <w:p w:rsidR="00B47DBF" w:rsidRPr="00820114" w:rsidRDefault="00234397" w:rsidP="00AD5BB3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820114">
        <w:rPr>
          <w:b/>
          <w:sz w:val="22"/>
          <w:szCs w:val="22"/>
        </w:rPr>
        <w:t>wykonanych nie wcześniej niż w okresie ostatnich 5 lat przed upływem terminu składania ofert, a jeżeli okres prowadzenia działalności jest krótszy - w tym okresie, potwierdzających wykonanie co najmniej jednej roboty budowlanej polegającej na</w:t>
      </w:r>
      <w:r w:rsidR="00AD5BB3" w:rsidRPr="00820114">
        <w:rPr>
          <w:b/>
          <w:sz w:val="22"/>
          <w:szCs w:val="22"/>
        </w:rPr>
        <w:t>:</w:t>
      </w:r>
      <w:r w:rsidRPr="00820114">
        <w:rPr>
          <w:b/>
          <w:sz w:val="22"/>
          <w:szCs w:val="22"/>
        </w:rPr>
        <w:t xml:space="preserve"> </w:t>
      </w:r>
      <w:r w:rsidRPr="00820114">
        <w:rPr>
          <w:b/>
          <w:i/>
          <w:sz w:val="22"/>
          <w:szCs w:val="22"/>
        </w:rPr>
        <w:t>budowie, rozbudowie, przebudowie lub remoncie obiektu kubaturowego o wartości minimum </w:t>
      </w:r>
      <w:r w:rsidR="00AD5BB3" w:rsidRPr="00820114">
        <w:rPr>
          <w:b/>
          <w:i/>
          <w:sz w:val="22"/>
          <w:szCs w:val="22"/>
        </w:rPr>
        <w:t>15</w:t>
      </w:r>
      <w:r w:rsidRPr="00820114">
        <w:rPr>
          <w:b/>
          <w:i/>
          <w:sz w:val="22"/>
          <w:szCs w:val="22"/>
        </w:rPr>
        <w:t>0 000,00 zł brutto</w:t>
      </w:r>
      <w:r w:rsidR="00AD5BB3" w:rsidRPr="00820114">
        <w:rPr>
          <w:b/>
          <w:sz w:val="22"/>
          <w:szCs w:val="22"/>
        </w:rPr>
        <w:t xml:space="preserve"> (dot. Części I)</w:t>
      </w:r>
      <w:r w:rsidR="00AD5BB3" w:rsidRPr="00820114">
        <w:rPr>
          <w:b/>
          <w:sz w:val="22"/>
          <w:szCs w:val="22"/>
          <w:vertAlign w:val="superscript"/>
        </w:rPr>
        <w:t>*</w:t>
      </w:r>
      <w:r w:rsidR="007B399A" w:rsidRPr="00820114">
        <w:rPr>
          <w:b/>
          <w:sz w:val="22"/>
          <w:szCs w:val="22"/>
        </w:rPr>
        <w:t>/</w:t>
      </w:r>
      <w:r w:rsidRPr="00820114">
        <w:rPr>
          <w:b/>
          <w:sz w:val="22"/>
          <w:szCs w:val="22"/>
        </w:rPr>
        <w:t xml:space="preserve"> </w:t>
      </w:r>
      <w:r w:rsidR="00AD5BB3" w:rsidRPr="00820114">
        <w:rPr>
          <w:b/>
          <w:i/>
          <w:sz w:val="22"/>
          <w:szCs w:val="22"/>
        </w:rPr>
        <w:t>montażu świetlików dachowych o wartości minimum 25 000,00 zł brutto</w:t>
      </w:r>
      <w:r w:rsidR="00AD5BB3" w:rsidRPr="00820114">
        <w:rPr>
          <w:b/>
          <w:sz w:val="22"/>
          <w:szCs w:val="22"/>
        </w:rPr>
        <w:t xml:space="preserve"> (dot. Części II)</w:t>
      </w:r>
      <w:r w:rsidR="00AD5BB3" w:rsidRPr="00820114">
        <w:rPr>
          <w:b/>
          <w:sz w:val="22"/>
          <w:szCs w:val="22"/>
          <w:vertAlign w:val="superscript"/>
        </w:rPr>
        <w:t>*</w:t>
      </w:r>
      <w:r w:rsidR="00AD5BB3" w:rsidRPr="00820114">
        <w:rPr>
          <w:b/>
          <w:sz w:val="22"/>
          <w:szCs w:val="22"/>
        </w:rPr>
        <w:t xml:space="preserve">, </w:t>
      </w:r>
      <w:r w:rsidR="00AD5BB3" w:rsidRPr="00820114">
        <w:rPr>
          <w:b/>
          <w:sz w:val="22"/>
          <w:szCs w:val="22"/>
        </w:rPr>
        <w:br/>
      </w:r>
      <w:r w:rsidRPr="00820114">
        <w:rPr>
          <w:b/>
          <w:sz w:val="22"/>
          <w:szCs w:val="22"/>
        </w:rPr>
        <w:t xml:space="preserve">z podaniem ich rodzaju, wartości, daty i miejsca wykonania oraz podmiotów, na rzecz których </w:t>
      </w:r>
      <w:r w:rsidR="00AD5BB3" w:rsidRPr="00820114">
        <w:rPr>
          <w:b/>
          <w:sz w:val="22"/>
          <w:szCs w:val="22"/>
        </w:rPr>
        <w:br/>
      </w:r>
      <w:r w:rsidRPr="00820114">
        <w:rPr>
          <w:b/>
          <w:sz w:val="22"/>
          <w:szCs w:val="22"/>
        </w:rPr>
        <w:t>roboty te zostały wykonane</w:t>
      </w:r>
    </w:p>
    <w:p w:rsidR="00704BC5" w:rsidRPr="00820114" w:rsidRDefault="00AD5BB3" w:rsidP="00AD5BB3">
      <w:pPr>
        <w:shd w:val="clear" w:color="auto" w:fill="FFFFFF"/>
        <w:rPr>
          <w:b/>
          <w:bCs/>
          <w:i/>
          <w:sz w:val="20"/>
          <w:szCs w:val="20"/>
        </w:rPr>
      </w:pPr>
      <w:r w:rsidRPr="00820114">
        <w:rPr>
          <w:b/>
          <w:bCs/>
          <w:i/>
          <w:sz w:val="20"/>
          <w:szCs w:val="20"/>
          <w:vertAlign w:val="superscript"/>
        </w:rPr>
        <w:t>*</w:t>
      </w:r>
      <w:r w:rsidRPr="00820114">
        <w:rPr>
          <w:b/>
          <w:bCs/>
          <w:i/>
          <w:sz w:val="20"/>
          <w:szCs w:val="20"/>
        </w:rPr>
        <w:t>niepotrzebne skreślić</w:t>
      </w:r>
    </w:p>
    <w:p w:rsidR="00AD5BB3" w:rsidRPr="00820114" w:rsidRDefault="00AD5BB3" w:rsidP="00AD5BB3">
      <w:pPr>
        <w:shd w:val="clear" w:color="auto" w:fill="FFFFFF"/>
        <w:rPr>
          <w:b/>
          <w:bCs/>
          <w:i/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7"/>
        <w:gridCol w:w="1843"/>
        <w:gridCol w:w="1814"/>
        <w:gridCol w:w="1842"/>
        <w:gridCol w:w="1843"/>
        <w:gridCol w:w="2410"/>
      </w:tblGrid>
      <w:tr w:rsidR="00234397" w:rsidRPr="00820114" w:rsidTr="00234397">
        <w:trPr>
          <w:cantSplit/>
          <w:trHeight w:val="1525"/>
          <w:tblHeader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397" w:rsidRPr="00820114" w:rsidRDefault="00234397" w:rsidP="00234397">
            <w:pPr>
              <w:snapToGrid w:val="0"/>
              <w:jc w:val="center"/>
              <w:rPr>
                <w:i/>
              </w:rPr>
            </w:pPr>
          </w:p>
          <w:p w:rsidR="00234397" w:rsidRPr="00820114" w:rsidRDefault="00234397" w:rsidP="00234397">
            <w:pPr>
              <w:jc w:val="center"/>
              <w:rPr>
                <w:i/>
              </w:rPr>
            </w:pPr>
            <w:r w:rsidRPr="00820114">
              <w:rPr>
                <w:i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397" w:rsidRPr="00820114" w:rsidRDefault="00234397" w:rsidP="00234397">
            <w:pPr>
              <w:jc w:val="center"/>
              <w:rPr>
                <w:i/>
                <w:sz w:val="20"/>
                <w:szCs w:val="20"/>
              </w:rPr>
            </w:pPr>
            <w:r w:rsidRPr="00820114">
              <w:rPr>
                <w:i/>
                <w:sz w:val="20"/>
                <w:szCs w:val="20"/>
              </w:rPr>
              <w:t xml:space="preserve">Rodzaj  </w:t>
            </w:r>
            <w:r w:rsidRPr="00820114">
              <w:rPr>
                <w:i/>
                <w:sz w:val="20"/>
                <w:szCs w:val="20"/>
              </w:rPr>
              <w:br/>
              <w:t xml:space="preserve">robót budowlanych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397" w:rsidRPr="00820114" w:rsidRDefault="00234397" w:rsidP="00234397">
            <w:pPr>
              <w:jc w:val="center"/>
              <w:rPr>
                <w:i/>
                <w:sz w:val="20"/>
                <w:szCs w:val="20"/>
              </w:rPr>
            </w:pPr>
            <w:r w:rsidRPr="00820114">
              <w:rPr>
                <w:i/>
                <w:sz w:val="20"/>
                <w:szCs w:val="20"/>
              </w:rPr>
              <w:t xml:space="preserve">Wartość  </w:t>
            </w:r>
          </w:p>
          <w:p w:rsidR="00234397" w:rsidRPr="00820114" w:rsidRDefault="00234397" w:rsidP="00234397">
            <w:pPr>
              <w:jc w:val="center"/>
              <w:rPr>
                <w:i/>
                <w:sz w:val="20"/>
                <w:szCs w:val="20"/>
              </w:rPr>
            </w:pPr>
            <w:r w:rsidRPr="00820114">
              <w:rPr>
                <w:i/>
                <w:sz w:val="20"/>
                <w:szCs w:val="20"/>
              </w:rPr>
              <w:t>robót budowlanych</w:t>
            </w:r>
          </w:p>
          <w:p w:rsidR="00234397" w:rsidRPr="00820114" w:rsidRDefault="00234397" w:rsidP="00234397">
            <w:pPr>
              <w:jc w:val="center"/>
              <w:rPr>
                <w:i/>
                <w:sz w:val="20"/>
                <w:szCs w:val="20"/>
              </w:rPr>
            </w:pPr>
            <w:r w:rsidRPr="00820114">
              <w:rPr>
                <w:i/>
                <w:sz w:val="20"/>
                <w:szCs w:val="20"/>
              </w:rPr>
              <w:t>brutto w PLN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397" w:rsidRPr="00820114" w:rsidRDefault="00234397" w:rsidP="00234397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820114">
              <w:rPr>
                <w:i/>
                <w:sz w:val="20"/>
                <w:szCs w:val="20"/>
              </w:rPr>
              <w:t>Data  wykonania robót budowlanych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4397" w:rsidRPr="00820114" w:rsidRDefault="00234397" w:rsidP="00234397">
            <w:pPr>
              <w:jc w:val="center"/>
              <w:rPr>
                <w:i/>
                <w:sz w:val="20"/>
                <w:szCs w:val="20"/>
              </w:rPr>
            </w:pPr>
            <w:r w:rsidRPr="00820114">
              <w:rPr>
                <w:i/>
                <w:sz w:val="20"/>
                <w:szCs w:val="20"/>
              </w:rPr>
              <w:t>Miejsce wykonania robót budowlanych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397" w:rsidRPr="00820114" w:rsidRDefault="00234397" w:rsidP="00234397">
            <w:pPr>
              <w:jc w:val="center"/>
              <w:rPr>
                <w:i/>
                <w:sz w:val="20"/>
                <w:szCs w:val="20"/>
              </w:rPr>
            </w:pPr>
            <w:r w:rsidRPr="00820114">
              <w:rPr>
                <w:i/>
                <w:sz w:val="20"/>
                <w:szCs w:val="20"/>
              </w:rPr>
              <w:t>Podmiot, na rzecz którego roboty budowlane zostały wykonane</w:t>
            </w:r>
          </w:p>
        </w:tc>
      </w:tr>
      <w:tr w:rsidR="007E7AB2" w:rsidRPr="00820114" w:rsidTr="00234397">
        <w:trPr>
          <w:trHeight w:val="80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A429E">
            <w:pPr>
              <w:widowControl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autoSpaceDN/>
              <w:snapToGrid w:val="0"/>
              <w:spacing w:before="120"/>
              <w:ind w:left="720" w:hanging="3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  <w:p w:rsidR="007E7AB2" w:rsidRPr="00820114" w:rsidRDefault="007E7AB2" w:rsidP="00F517E2">
            <w:pPr>
              <w:spacing w:before="120"/>
            </w:pPr>
          </w:p>
          <w:p w:rsidR="007E7AB2" w:rsidRPr="00820114" w:rsidRDefault="007E7AB2" w:rsidP="00F517E2">
            <w:pPr>
              <w:spacing w:before="120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</w:tr>
      <w:tr w:rsidR="007E7AB2" w:rsidRPr="00820114" w:rsidTr="00234397">
        <w:trPr>
          <w:trHeight w:val="80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A429E">
            <w:pPr>
              <w:widowControl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autoSpaceDN/>
              <w:snapToGrid w:val="0"/>
              <w:spacing w:before="120"/>
              <w:ind w:left="720" w:hanging="3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  <w:p w:rsidR="007E7AB2" w:rsidRPr="00820114" w:rsidRDefault="007E7AB2" w:rsidP="00F517E2">
            <w:pPr>
              <w:spacing w:before="120"/>
            </w:pPr>
          </w:p>
          <w:p w:rsidR="007E7AB2" w:rsidRPr="00820114" w:rsidRDefault="007E7AB2" w:rsidP="00F517E2">
            <w:pPr>
              <w:spacing w:before="120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</w:tr>
      <w:tr w:rsidR="007E7AB2" w:rsidRPr="00820114" w:rsidTr="00234397">
        <w:trPr>
          <w:trHeight w:val="89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A429E">
            <w:pPr>
              <w:widowControl/>
              <w:numPr>
                <w:ilvl w:val="0"/>
                <w:numId w:val="1"/>
              </w:numPr>
              <w:tabs>
                <w:tab w:val="clear" w:pos="0"/>
                <w:tab w:val="num" w:pos="720"/>
              </w:tabs>
              <w:autoSpaceDN/>
              <w:snapToGrid w:val="0"/>
              <w:spacing w:before="120"/>
              <w:ind w:right="-288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  <w:p w:rsidR="007E7AB2" w:rsidRPr="00820114" w:rsidRDefault="007E7AB2" w:rsidP="00F517E2">
            <w:pPr>
              <w:spacing w:before="120"/>
            </w:pPr>
          </w:p>
          <w:p w:rsidR="007E7AB2" w:rsidRPr="00820114" w:rsidRDefault="007E7AB2" w:rsidP="00F517E2">
            <w:pPr>
              <w:spacing w:before="120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AB2" w:rsidRPr="00820114" w:rsidRDefault="007E7AB2" w:rsidP="00F517E2">
            <w:pPr>
              <w:snapToGrid w:val="0"/>
              <w:spacing w:before="120"/>
            </w:pPr>
          </w:p>
        </w:tc>
      </w:tr>
    </w:tbl>
    <w:p w:rsidR="00FA429E" w:rsidRPr="00820114" w:rsidRDefault="00FA429E" w:rsidP="00FA429E"/>
    <w:p w:rsidR="00F26D61" w:rsidRPr="00820114" w:rsidRDefault="003F0F9B" w:rsidP="0009118F">
      <w:pPr>
        <w:pStyle w:val="Tekstpodstawowywcity21"/>
        <w:spacing w:line="276" w:lineRule="auto"/>
        <w:ind w:left="-426"/>
        <w:jc w:val="both"/>
        <w:rPr>
          <w:rFonts w:cs="Times New Roman"/>
          <w:color w:val="000000"/>
          <w:sz w:val="24"/>
        </w:rPr>
      </w:pPr>
      <w:r w:rsidRPr="00820114">
        <w:t xml:space="preserve">Do wykazu należy załączyć dowody </w:t>
      </w:r>
      <w:r w:rsidR="00234397" w:rsidRPr="00820114">
        <w:t xml:space="preserve">określające, czy </w:t>
      </w:r>
      <w:r w:rsidRPr="00820114">
        <w:t>roboty budowlane zostały wykonane n</w:t>
      </w:r>
      <w:r w:rsidR="00234397" w:rsidRPr="00820114">
        <w:t>ależycie, przy czym dowodami, o </w:t>
      </w:r>
      <w:r w:rsidRPr="00820114">
        <w:t>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  <w:r w:rsidR="00F26D61" w:rsidRPr="00820114">
        <w:t xml:space="preserve"> </w:t>
      </w:r>
    </w:p>
    <w:p w:rsidR="00F26D61" w:rsidRPr="00820114" w:rsidRDefault="00F26D61" w:rsidP="00FA429E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color w:val="000000"/>
          <w:sz w:val="24"/>
        </w:rPr>
      </w:pPr>
    </w:p>
    <w:p w:rsidR="00F26D61" w:rsidRPr="00820114" w:rsidRDefault="00FA429E" w:rsidP="0009118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i/>
          <w:strike/>
          <w:color w:val="FF0000"/>
        </w:rPr>
      </w:pPr>
      <w:r w:rsidRPr="00820114">
        <w:rPr>
          <w:rFonts w:cs="Times New Roman"/>
          <w:color w:val="000000"/>
          <w:sz w:val="24"/>
        </w:rPr>
        <w:t>.......................................(miejscowość), dnia .....................</w:t>
      </w:r>
      <w:r w:rsidR="00F26D61" w:rsidRPr="00820114">
        <w:t xml:space="preserve">                                                                                   </w:t>
      </w:r>
    </w:p>
    <w:p w:rsidR="00F26D61" w:rsidRPr="00820114" w:rsidRDefault="00F26D61" w:rsidP="00F26D61">
      <w:pPr>
        <w:autoSpaceDN/>
        <w:ind w:left="5812" w:hanging="709"/>
        <w:textAlignment w:val="auto"/>
        <w:rPr>
          <w:rFonts w:eastAsia="Lucida Sans Unicode" w:cs="Times New Roman"/>
          <w:iCs/>
          <w:color w:val="FF0000"/>
          <w:kern w:val="0"/>
          <w:lang w:eastAsia="pl-PL" w:bidi="ar-SA"/>
        </w:rPr>
      </w:pPr>
    </w:p>
    <w:p w:rsidR="007A53F0" w:rsidRPr="00820114" w:rsidRDefault="007A53F0" w:rsidP="00F26D61">
      <w:pPr>
        <w:autoSpaceDN/>
        <w:ind w:left="5812" w:hanging="709"/>
        <w:textAlignment w:val="auto"/>
        <w:rPr>
          <w:rFonts w:eastAsia="Lucida Sans Unicode" w:cs="Times New Roman"/>
          <w:iCs/>
          <w:kern w:val="0"/>
          <w:lang w:eastAsia="pl-PL" w:bidi="ar-SA"/>
        </w:rPr>
      </w:pPr>
    </w:p>
    <w:p w:rsidR="007A53F0" w:rsidRPr="00820114" w:rsidRDefault="007A53F0" w:rsidP="00F26D61">
      <w:pPr>
        <w:autoSpaceDN/>
        <w:ind w:left="5812" w:hanging="709"/>
        <w:textAlignment w:val="auto"/>
        <w:rPr>
          <w:rFonts w:eastAsia="Lucida Sans Unicode" w:cs="Times New Roman"/>
          <w:iCs/>
          <w:kern w:val="0"/>
          <w:lang w:eastAsia="pl-PL" w:bidi="ar-SA"/>
        </w:rPr>
      </w:pPr>
    </w:p>
    <w:p w:rsidR="00F26D61" w:rsidRPr="00820114" w:rsidRDefault="00F26D61" w:rsidP="00F26D61">
      <w:pPr>
        <w:autoSpaceDN/>
        <w:ind w:left="5812" w:hanging="709"/>
        <w:textAlignment w:val="auto"/>
        <w:rPr>
          <w:rFonts w:eastAsia="Lucida Sans Unicode" w:cs="Times New Roman"/>
          <w:iCs/>
          <w:kern w:val="0"/>
          <w:lang w:eastAsia="pl-PL" w:bidi="ar-SA"/>
        </w:rPr>
      </w:pPr>
      <w:r w:rsidRPr="00820114">
        <w:rPr>
          <w:rFonts w:eastAsia="Lucida Sans Unicode" w:cs="Times New Roman"/>
          <w:iCs/>
          <w:kern w:val="0"/>
          <w:lang w:eastAsia="pl-PL" w:bidi="ar-SA"/>
        </w:rPr>
        <w:t>…………………………………………</w:t>
      </w:r>
    </w:p>
    <w:p w:rsidR="00F26D61" w:rsidRPr="00820114" w:rsidRDefault="00F26D61" w:rsidP="00F26D61">
      <w:pPr>
        <w:autoSpaceDN/>
        <w:ind w:left="5812" w:hanging="709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  <w:r w:rsidRPr="00820114">
        <w:rPr>
          <w:rFonts w:eastAsia="Lucida Sans Unicode" w:cs="Times New Roman"/>
          <w:i/>
          <w:kern w:val="0"/>
          <w:sz w:val="20"/>
          <w:lang w:eastAsia="pl-PL" w:bidi="ar-SA"/>
        </w:rPr>
        <w:t xml:space="preserve">(podpis osoby uprawnionej/osób uprawnionych </w:t>
      </w:r>
      <w:r w:rsidRPr="00820114">
        <w:rPr>
          <w:rFonts w:eastAsia="Lucida Sans Unicode" w:cs="Times New Roman"/>
          <w:i/>
          <w:kern w:val="0"/>
          <w:sz w:val="20"/>
          <w:lang w:eastAsia="pl-PL" w:bidi="ar-SA"/>
        </w:rPr>
        <w:br/>
        <w:t>do reprezentowania Wykonawcy)</w:t>
      </w:r>
    </w:p>
    <w:p w:rsidR="00F26D61" w:rsidRPr="00820114" w:rsidRDefault="00F26D61" w:rsidP="00F26D61">
      <w:pPr>
        <w:autoSpaceDN/>
        <w:ind w:left="4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  <w:r w:rsidRPr="00820114"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  <w:t>Informacja dla Wykonawcy:</w:t>
      </w:r>
    </w:p>
    <w:p w:rsidR="00F26D61" w:rsidRPr="00820114" w:rsidRDefault="00F26D61" w:rsidP="00F26D61">
      <w:pPr>
        <w:autoSpaceDN/>
        <w:spacing w:line="123" w:lineRule="exact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</w:p>
    <w:p w:rsidR="001F1299" w:rsidRPr="0009118F" w:rsidRDefault="00540A9E" w:rsidP="0009118F">
      <w:pPr>
        <w:autoSpaceDN/>
        <w:spacing w:line="247" w:lineRule="auto"/>
        <w:ind w:left="4"/>
        <w:jc w:val="both"/>
        <w:textAlignment w:val="auto"/>
      </w:pPr>
      <w:r w:rsidRPr="00820114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Wykaz musi być opatrzony</w:t>
      </w:r>
      <w:r w:rsidR="00F26D61" w:rsidRPr="00820114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 xml:space="preserve"> kwalifikowanym podpisem elektronicznym, podpisem zaufanych lub podpisem osobistym przez osobę lub osoby uprawnione do reprezentowania Wykonawcy</w:t>
      </w:r>
      <w:r w:rsidR="003F0F9B" w:rsidRPr="00820114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.</w:t>
      </w:r>
    </w:p>
    <w:sectPr w:rsidR="001F1299" w:rsidRPr="0009118F" w:rsidSect="007A53F0">
      <w:pgSz w:w="11906" w:h="16838"/>
      <w:pgMar w:top="709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AB8" w:rsidRDefault="00CE7AB8">
      <w:r>
        <w:separator/>
      </w:r>
    </w:p>
  </w:endnote>
  <w:endnote w:type="continuationSeparator" w:id="0">
    <w:p w:rsidR="00CE7AB8" w:rsidRDefault="00CE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AB8" w:rsidRDefault="00CE7AB8">
      <w:r>
        <w:rPr>
          <w:color w:val="000000"/>
        </w:rPr>
        <w:separator/>
      </w:r>
    </w:p>
  </w:footnote>
  <w:footnote w:type="continuationSeparator" w:id="0">
    <w:p w:rsidR="00CE7AB8" w:rsidRDefault="00CE7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</w:abstractNum>
  <w:abstractNum w:abstractNumId="3" w15:restartNumberingAfterBreak="0">
    <w:nsid w:val="00B259EF"/>
    <w:multiLevelType w:val="hybridMultilevel"/>
    <w:tmpl w:val="FEEA06E0"/>
    <w:lvl w:ilvl="0" w:tplc="D1646910">
      <w:numFmt w:val="bullet"/>
      <w:lvlText w:val=""/>
      <w:lvlJc w:val="left"/>
      <w:pPr>
        <w:ind w:left="720" w:hanging="360"/>
      </w:pPr>
      <w:rPr>
        <w:rFonts w:ascii="Symbol" w:eastAsia="Arial Unicode MS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01F08"/>
    <w:multiLevelType w:val="hybridMultilevel"/>
    <w:tmpl w:val="302C7DD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6E703B8"/>
    <w:multiLevelType w:val="hybridMultilevel"/>
    <w:tmpl w:val="BFA24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99"/>
    <w:rsid w:val="000160F0"/>
    <w:rsid w:val="0003735A"/>
    <w:rsid w:val="00042F06"/>
    <w:rsid w:val="0005108E"/>
    <w:rsid w:val="0006420B"/>
    <w:rsid w:val="00080798"/>
    <w:rsid w:val="0009118F"/>
    <w:rsid w:val="00091A21"/>
    <w:rsid w:val="00103122"/>
    <w:rsid w:val="00155762"/>
    <w:rsid w:val="001F1299"/>
    <w:rsid w:val="00213013"/>
    <w:rsid w:val="00234397"/>
    <w:rsid w:val="00243D2E"/>
    <w:rsid w:val="00290FF7"/>
    <w:rsid w:val="00301DDD"/>
    <w:rsid w:val="0031103C"/>
    <w:rsid w:val="00353B34"/>
    <w:rsid w:val="00381221"/>
    <w:rsid w:val="003A594B"/>
    <w:rsid w:val="003F0F9B"/>
    <w:rsid w:val="00442CB5"/>
    <w:rsid w:val="00465C37"/>
    <w:rsid w:val="00540A9E"/>
    <w:rsid w:val="005D5438"/>
    <w:rsid w:val="005D66C0"/>
    <w:rsid w:val="00603E38"/>
    <w:rsid w:val="00611572"/>
    <w:rsid w:val="006275E6"/>
    <w:rsid w:val="00681DEF"/>
    <w:rsid w:val="006A358D"/>
    <w:rsid w:val="006B676C"/>
    <w:rsid w:val="006E1750"/>
    <w:rsid w:val="006F4CBF"/>
    <w:rsid w:val="00704BC5"/>
    <w:rsid w:val="00713014"/>
    <w:rsid w:val="0072538B"/>
    <w:rsid w:val="00791680"/>
    <w:rsid w:val="007A53F0"/>
    <w:rsid w:val="007B399A"/>
    <w:rsid w:val="007D1078"/>
    <w:rsid w:val="007E7AB2"/>
    <w:rsid w:val="007F1BDC"/>
    <w:rsid w:val="00820114"/>
    <w:rsid w:val="00834DD5"/>
    <w:rsid w:val="0086260E"/>
    <w:rsid w:val="008831C4"/>
    <w:rsid w:val="00884434"/>
    <w:rsid w:val="008D7683"/>
    <w:rsid w:val="008E0404"/>
    <w:rsid w:val="008E4660"/>
    <w:rsid w:val="00960086"/>
    <w:rsid w:val="009A1816"/>
    <w:rsid w:val="009C111F"/>
    <w:rsid w:val="00A0141A"/>
    <w:rsid w:val="00A314F8"/>
    <w:rsid w:val="00A6754A"/>
    <w:rsid w:val="00AD5BB3"/>
    <w:rsid w:val="00B47DBF"/>
    <w:rsid w:val="00BA5E9C"/>
    <w:rsid w:val="00BA77AB"/>
    <w:rsid w:val="00BE3431"/>
    <w:rsid w:val="00C05A7B"/>
    <w:rsid w:val="00C20778"/>
    <w:rsid w:val="00C35679"/>
    <w:rsid w:val="00C47C1E"/>
    <w:rsid w:val="00C81495"/>
    <w:rsid w:val="00CE7AB8"/>
    <w:rsid w:val="00D36A89"/>
    <w:rsid w:val="00D41C09"/>
    <w:rsid w:val="00D700D8"/>
    <w:rsid w:val="00DA2884"/>
    <w:rsid w:val="00DE0090"/>
    <w:rsid w:val="00DE57C6"/>
    <w:rsid w:val="00E15B3B"/>
    <w:rsid w:val="00E504DE"/>
    <w:rsid w:val="00E93053"/>
    <w:rsid w:val="00F020FF"/>
    <w:rsid w:val="00F036D2"/>
    <w:rsid w:val="00F26D61"/>
    <w:rsid w:val="00F43801"/>
    <w:rsid w:val="00F517E2"/>
    <w:rsid w:val="00F53000"/>
    <w:rsid w:val="00F85353"/>
    <w:rsid w:val="00FA429E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1D3C1-9C1E-4535-A6AC-6FB9640D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834DD5"/>
    <w:pPr>
      <w:keepNext/>
      <w:numPr>
        <w:numId w:val="1"/>
      </w:numPr>
      <w:shd w:val="clear" w:color="auto" w:fill="FFFFFF"/>
      <w:autoSpaceDN/>
      <w:jc w:val="right"/>
      <w:textAlignment w:val="auto"/>
      <w:outlineLvl w:val="0"/>
    </w:pPr>
    <w:rPr>
      <w:rFonts w:eastAsia="Lucida Sans Unicode" w:cs="Times New Roman"/>
      <w:b/>
      <w:bCs/>
      <w:color w:val="000000"/>
      <w:spacing w:val="1"/>
      <w:kern w:val="1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301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1Znak">
    <w:name w:val="Nagłówek 1 Znak"/>
    <w:link w:val="Nagwek1"/>
    <w:rsid w:val="00834DD5"/>
    <w:rPr>
      <w:rFonts w:eastAsia="Lucida Sans Unicode" w:cs="Times New Roman"/>
      <w:b/>
      <w:bCs/>
      <w:color w:val="000000"/>
      <w:spacing w:val="1"/>
      <w:kern w:val="1"/>
      <w:szCs w:val="28"/>
      <w:shd w:val="clear" w:color="auto" w:fill="FFFFFF"/>
      <w:lang w:bidi="ar-SA"/>
    </w:rPr>
  </w:style>
  <w:style w:type="paragraph" w:customStyle="1" w:styleId="Tekstpodstawowywcity21">
    <w:name w:val="Tekst podstawowy wcięty 21"/>
    <w:basedOn w:val="Normalny"/>
    <w:rsid w:val="00834DD5"/>
    <w:pPr>
      <w:widowControl/>
      <w:autoSpaceDN/>
      <w:spacing w:after="120" w:line="480" w:lineRule="auto"/>
      <w:ind w:left="283"/>
      <w:textAlignment w:val="auto"/>
    </w:pPr>
    <w:rPr>
      <w:rFonts w:eastAsia="Calibri" w:cs="Calibri"/>
      <w:kern w:val="0"/>
      <w:sz w:val="20"/>
      <w:szCs w:val="20"/>
      <w:lang w:eastAsia="ar-SA" w:bidi="ar-SA"/>
    </w:rPr>
  </w:style>
  <w:style w:type="paragraph" w:customStyle="1" w:styleId="Tekstblokowy1">
    <w:name w:val="Tekst blokowy1"/>
    <w:basedOn w:val="Normalny"/>
    <w:rsid w:val="00834DD5"/>
    <w:pPr>
      <w:widowControl/>
      <w:autoSpaceDN/>
      <w:ind w:left="6379" w:right="282" w:hanging="5953"/>
      <w:jc w:val="center"/>
      <w:textAlignment w:val="auto"/>
    </w:pPr>
    <w:rPr>
      <w:rFonts w:eastAsia="Calibri" w:cs="Calibri"/>
      <w:kern w:val="0"/>
      <w:sz w:val="20"/>
      <w:lang w:eastAsia="ar-SA" w:bidi="ar-SA"/>
    </w:rPr>
  </w:style>
  <w:style w:type="character" w:customStyle="1" w:styleId="Nagwek2Znak">
    <w:name w:val="Nagłówek 2 Znak"/>
    <w:link w:val="Nagwek2"/>
    <w:uiPriority w:val="9"/>
    <w:semiHidden/>
    <w:rsid w:val="00213013"/>
    <w:rPr>
      <w:rFonts w:ascii="Calibri Light" w:eastAsia="Times New Roman" w:hAnsi="Calibri Light"/>
      <w:b/>
      <w:bCs/>
      <w:i/>
      <w:iCs/>
      <w:kern w:val="3"/>
      <w:sz w:val="28"/>
      <w:szCs w:val="25"/>
      <w:lang w:eastAsia="zh-CN" w:bidi="hi-IN"/>
    </w:rPr>
  </w:style>
  <w:style w:type="paragraph" w:customStyle="1" w:styleId="normaltableau">
    <w:name w:val="normal_tableau"/>
    <w:basedOn w:val="Normalny"/>
    <w:rsid w:val="00213013"/>
    <w:pPr>
      <w:widowControl/>
      <w:autoSpaceDN/>
      <w:textAlignment w:val="auto"/>
    </w:pPr>
    <w:rPr>
      <w:rFonts w:ascii="Arial" w:eastAsia="Times New Roman" w:hAnsi="Arial" w:cs="Arial"/>
      <w:kern w:val="0"/>
      <w:sz w:val="22"/>
      <w:szCs w:val="22"/>
      <w:lang w:eastAsia="ar-SA" w:bidi="ar-SA"/>
    </w:rPr>
  </w:style>
  <w:style w:type="paragraph" w:styleId="Tekstpodstawowy">
    <w:name w:val="Body Text"/>
    <w:basedOn w:val="Normalny"/>
    <w:link w:val="TekstpodstawowyZnak"/>
    <w:semiHidden/>
    <w:rsid w:val="00884434"/>
    <w:pPr>
      <w:autoSpaceDN/>
      <w:spacing w:after="120"/>
      <w:textAlignment w:val="auto"/>
    </w:pPr>
    <w:rPr>
      <w:rFonts w:eastAsia="Lucida Sans Unicode" w:cs="Times New Roman"/>
      <w:kern w:val="1"/>
      <w:lang w:bidi="ar-SA"/>
    </w:rPr>
  </w:style>
  <w:style w:type="character" w:customStyle="1" w:styleId="TekstpodstawowyZnak">
    <w:name w:val="Tekst podstawowy Znak"/>
    <w:link w:val="Tekstpodstawowy"/>
    <w:semiHidden/>
    <w:rsid w:val="00884434"/>
    <w:rPr>
      <w:rFonts w:eastAsia="Lucida Sans Unicode" w:cs="Times New Roman"/>
      <w:kern w:val="1"/>
      <w:sz w:val="24"/>
      <w:szCs w:val="24"/>
    </w:rPr>
  </w:style>
  <w:style w:type="character" w:customStyle="1" w:styleId="NagwekZnak">
    <w:name w:val="Nagłówek Znak"/>
    <w:link w:val="Nagwek"/>
    <w:uiPriority w:val="99"/>
    <w:rsid w:val="00884434"/>
    <w:rPr>
      <w:rFonts w:ascii="Arial" w:hAnsi="Arial"/>
      <w:kern w:val="3"/>
      <w:sz w:val="28"/>
      <w:szCs w:val="28"/>
      <w:lang w:eastAsia="zh-CN" w:bidi="hi-IN"/>
    </w:rPr>
  </w:style>
  <w:style w:type="paragraph" w:styleId="Akapitzlist">
    <w:name w:val="List Paragraph"/>
    <w:basedOn w:val="Normalny"/>
    <w:uiPriority w:val="34"/>
    <w:qFormat/>
    <w:rsid w:val="00D700D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rsid w:val="00FA429E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link w:val="Tekstprzypisudolnego"/>
    <w:rsid w:val="00FA429E"/>
    <w:rPr>
      <w:rFonts w:eastAsia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Lewandowski</dc:creator>
  <cp:keywords/>
  <cp:lastModifiedBy>Andrzej Lewandowski</cp:lastModifiedBy>
  <cp:revision>2</cp:revision>
  <cp:lastPrinted>2022-01-18T06:54:00Z</cp:lastPrinted>
  <dcterms:created xsi:type="dcterms:W3CDTF">2026-08-03T09:20:00Z</dcterms:created>
  <dcterms:modified xsi:type="dcterms:W3CDTF">2026-08-03T09:20:00Z</dcterms:modified>
</cp:coreProperties>
</file>