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01C" w:rsidRDefault="00DC0777" w:rsidP="0011601C">
      <w:pPr>
        <w:pStyle w:val="Nagwek1"/>
        <w:tabs>
          <w:tab w:val="left" w:pos="0"/>
        </w:tabs>
        <w:rPr>
          <w:rFonts w:eastAsia="Times New Roman"/>
          <w:lang w:eastAsia="ar-SA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5F00">
        <w:rPr>
          <w:rFonts w:eastAsia="Times New Roman"/>
          <w:lang w:eastAsia="ar-SA"/>
        </w:rPr>
        <w:t>Załącznik Nr 6 do S</w:t>
      </w:r>
      <w:r w:rsidR="0011601C">
        <w:rPr>
          <w:rFonts w:eastAsia="Times New Roman"/>
          <w:lang w:eastAsia="ar-SA"/>
        </w:rPr>
        <w:t>WZ</w:t>
      </w:r>
    </w:p>
    <w:p w:rsidR="0011601C" w:rsidRDefault="0011601C" w:rsidP="0011601C">
      <w:pPr>
        <w:rPr>
          <w:rFonts w:eastAsia="Times New Roman"/>
          <w:lang w:eastAsia="ar-SA"/>
        </w:rPr>
      </w:pPr>
    </w:p>
    <w:p w:rsidR="0011601C" w:rsidRDefault="00953338" w:rsidP="001B5209">
      <w:pPr>
        <w:shd w:val="clear" w:color="auto" w:fill="FFFFFF"/>
        <w:ind w:right="371"/>
        <w:rPr>
          <w:rFonts w:eastAsia="Times New Roman"/>
          <w:b/>
          <w:bCs/>
          <w:color w:val="000000"/>
          <w:spacing w:val="-3"/>
          <w:sz w:val="25"/>
          <w:szCs w:val="25"/>
          <w:lang w:eastAsia="ar-SA"/>
        </w:rPr>
      </w:pPr>
      <w:r w:rsidRPr="00C43F1B">
        <w:rPr>
          <w:rFonts w:eastAsia="Times New Roman"/>
          <w:b/>
          <w:lang w:eastAsia="ar-SA"/>
        </w:rPr>
        <w:t>GM.272</w:t>
      </w:r>
      <w:r w:rsidR="005D704D">
        <w:rPr>
          <w:rFonts w:eastAsia="Times New Roman"/>
          <w:b/>
          <w:lang w:eastAsia="ar-SA"/>
        </w:rPr>
        <w:t>.15</w:t>
      </w:r>
      <w:r w:rsidR="003A5BD7">
        <w:rPr>
          <w:rFonts w:eastAsia="Times New Roman"/>
          <w:b/>
          <w:lang w:eastAsia="ar-SA"/>
        </w:rPr>
        <w:t>.</w:t>
      </w:r>
      <w:r w:rsidR="003A4BAB">
        <w:rPr>
          <w:rFonts w:eastAsia="Times New Roman"/>
          <w:b/>
          <w:lang w:eastAsia="ar-SA"/>
        </w:rPr>
        <w:t>202</w:t>
      </w:r>
      <w:r w:rsidR="005D704D">
        <w:rPr>
          <w:rFonts w:eastAsia="Times New Roman"/>
          <w:b/>
          <w:lang w:eastAsia="ar-SA"/>
        </w:rPr>
        <w:t>6</w:t>
      </w:r>
    </w:p>
    <w:p w:rsidR="0011601C" w:rsidRDefault="0011601C" w:rsidP="0011601C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FF03C7" w:rsidRDefault="00FF03C7" w:rsidP="0011601C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11601C" w:rsidRDefault="0011601C" w:rsidP="0011601C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A96227" w:rsidRPr="00795F6E" w:rsidRDefault="00A96227" w:rsidP="00A96227">
      <w:pPr>
        <w:tabs>
          <w:tab w:val="left" w:pos="6585"/>
        </w:tabs>
        <w:spacing w:line="276" w:lineRule="auto"/>
      </w:pPr>
      <w:r w:rsidRPr="00795F6E">
        <w:t>.........................................</w:t>
      </w:r>
      <w:r>
        <w:t>.....</w:t>
      </w:r>
      <w:r w:rsidRPr="00795F6E">
        <w:t>...</w:t>
      </w:r>
      <w:r w:rsidRPr="00795F6E">
        <w:tab/>
      </w:r>
    </w:p>
    <w:p w:rsidR="00A96227" w:rsidRPr="00BD6D21" w:rsidRDefault="00A96227" w:rsidP="00BD6D21">
      <w:pPr>
        <w:rPr>
          <w:i/>
        </w:rPr>
      </w:pPr>
      <w:r w:rsidRPr="00BD6D21">
        <w:t xml:space="preserve">(nazwa i siedziba Wykonawcy) </w:t>
      </w:r>
    </w:p>
    <w:p w:rsidR="0011601C" w:rsidRPr="00BD6D21" w:rsidRDefault="0011601C" w:rsidP="0011601C"/>
    <w:p w:rsidR="0011601C" w:rsidRDefault="0011601C" w:rsidP="00FF03C7">
      <w:pPr>
        <w:spacing w:line="360" w:lineRule="auto"/>
        <w:jc w:val="both"/>
      </w:pPr>
      <w:r w:rsidRPr="00FF03C7">
        <w:t xml:space="preserve">Dot.: postępowania o udzielenie zamówienia publicznego </w:t>
      </w:r>
      <w:r w:rsidR="00A96227" w:rsidRPr="00FF03C7">
        <w:t>pn.:</w:t>
      </w:r>
    </w:p>
    <w:p w:rsidR="00E528EE" w:rsidRPr="00FF03C7" w:rsidRDefault="00E528EE" w:rsidP="00FF03C7">
      <w:pPr>
        <w:spacing w:line="360" w:lineRule="auto"/>
        <w:jc w:val="both"/>
      </w:pPr>
    </w:p>
    <w:p w:rsidR="00F34F9E" w:rsidRPr="005D704D" w:rsidRDefault="005D704D" w:rsidP="00FC5F00">
      <w:pPr>
        <w:spacing w:line="276" w:lineRule="auto"/>
        <w:jc w:val="center"/>
        <w:rPr>
          <w:b/>
          <w:szCs w:val="20"/>
        </w:rPr>
      </w:pPr>
      <w:r w:rsidRPr="005D704D">
        <w:rPr>
          <w:b/>
          <w:bCs/>
          <w:lang w:eastAsia="pl-PL"/>
        </w:rPr>
        <w:t>„</w:t>
      </w:r>
      <w:r w:rsidRPr="005D704D">
        <w:rPr>
          <w:b/>
          <w:szCs w:val="20"/>
        </w:rPr>
        <w:t>Rozbudowa hali sportowej przy budynku I Liceum Ogólnok</w:t>
      </w:r>
      <w:r w:rsidR="00DB010C">
        <w:rPr>
          <w:b/>
          <w:szCs w:val="20"/>
        </w:rPr>
        <w:t>ształcącego im. T. Kościuszki w </w:t>
      </w:r>
      <w:r w:rsidRPr="005D704D">
        <w:rPr>
          <w:b/>
          <w:szCs w:val="20"/>
        </w:rPr>
        <w:t>Bielsku Podlaskim przy ul. 11 Listopada 6, o magazyn na sprzęt sportowy wraz z niezbędną infrastrukturą techniczną”</w:t>
      </w:r>
    </w:p>
    <w:p w:rsidR="005D704D" w:rsidRDefault="005D704D" w:rsidP="00FC5F00">
      <w:pPr>
        <w:spacing w:line="276" w:lineRule="auto"/>
        <w:jc w:val="center"/>
        <w:rPr>
          <w:szCs w:val="20"/>
        </w:rPr>
      </w:pPr>
    </w:p>
    <w:p w:rsidR="005D704D" w:rsidRPr="00BD6D21" w:rsidRDefault="005D704D" w:rsidP="00FC5F00">
      <w:pPr>
        <w:spacing w:line="276" w:lineRule="auto"/>
        <w:jc w:val="center"/>
        <w:rPr>
          <w:b/>
        </w:rPr>
      </w:pPr>
    </w:p>
    <w:p w:rsidR="00B177ED" w:rsidRPr="00BD6D21" w:rsidRDefault="00B177ED" w:rsidP="00B177ED">
      <w:pPr>
        <w:tabs>
          <w:tab w:val="left" w:pos="284"/>
        </w:tabs>
        <w:autoSpaceDN/>
        <w:jc w:val="center"/>
        <w:textAlignment w:val="auto"/>
        <w:rPr>
          <w:rFonts w:eastAsia="Lucida Sans Unicode" w:cs="Times New Roman"/>
          <w:b/>
          <w:kern w:val="1"/>
          <w:sz w:val="28"/>
          <w:szCs w:val="28"/>
          <w:lang w:bidi="ar-SA"/>
        </w:rPr>
      </w:pPr>
      <w:r w:rsidRPr="00BD6D21">
        <w:rPr>
          <w:rFonts w:eastAsia="Lucida Sans Unicode" w:cs="Times New Roman"/>
          <w:b/>
          <w:kern w:val="1"/>
          <w:sz w:val="28"/>
          <w:szCs w:val="28"/>
          <w:lang w:bidi="ar-SA"/>
        </w:rPr>
        <w:t>OŚWIADCZENIE WYKONAWCY</w:t>
      </w:r>
    </w:p>
    <w:p w:rsidR="00B177ED" w:rsidRPr="00BD6D21" w:rsidRDefault="00AC10DD" w:rsidP="00B177ED">
      <w:pPr>
        <w:tabs>
          <w:tab w:val="left" w:pos="284"/>
        </w:tabs>
        <w:autoSpaceDN/>
        <w:jc w:val="center"/>
        <w:textAlignment w:val="auto"/>
        <w:rPr>
          <w:rFonts w:eastAsia="Lucida Sans Unicode" w:cs="Times New Roman"/>
          <w:b/>
          <w:kern w:val="1"/>
          <w:lang w:bidi="ar-SA"/>
        </w:rPr>
      </w:pPr>
      <w:r w:rsidRPr="00BD6D21">
        <w:rPr>
          <w:rFonts w:eastAsia="Lucida Sans Unicode" w:cs="Times New Roman"/>
          <w:b/>
          <w:kern w:val="1"/>
          <w:lang w:bidi="ar-SA"/>
        </w:rPr>
        <w:t>o</w:t>
      </w:r>
      <w:r w:rsidR="00B177ED" w:rsidRPr="00BD6D21">
        <w:rPr>
          <w:rFonts w:eastAsia="Lucida Sans Unicode" w:cs="Times New Roman"/>
          <w:b/>
          <w:kern w:val="1"/>
          <w:lang w:bidi="ar-SA"/>
        </w:rPr>
        <w:t xml:space="preserve"> przynależności </w:t>
      </w:r>
      <w:r w:rsidRPr="00BD6D21">
        <w:rPr>
          <w:rFonts w:eastAsia="Lucida Sans Unicode" w:cs="Times New Roman"/>
          <w:b/>
          <w:kern w:val="1"/>
          <w:lang w:bidi="ar-SA"/>
        </w:rPr>
        <w:t>albo</w:t>
      </w:r>
      <w:r w:rsidR="00B177ED" w:rsidRPr="00BD6D21">
        <w:rPr>
          <w:rFonts w:eastAsia="Lucida Sans Unicode" w:cs="Times New Roman"/>
          <w:b/>
          <w:kern w:val="1"/>
          <w:lang w:bidi="ar-SA"/>
        </w:rPr>
        <w:t xml:space="preserve"> braku przynależności do tej samej grupy kapitałowej,</w:t>
      </w:r>
    </w:p>
    <w:p w:rsidR="00B177ED" w:rsidRPr="00BD6D21" w:rsidRDefault="00B177ED" w:rsidP="00B177ED">
      <w:pPr>
        <w:autoSpaceDN/>
        <w:spacing w:after="120"/>
        <w:jc w:val="center"/>
        <w:textAlignment w:val="auto"/>
        <w:rPr>
          <w:rFonts w:eastAsia="Lucida Sans Unicode" w:cs="Times New Roman"/>
          <w:b/>
          <w:kern w:val="1"/>
          <w:lang w:bidi="ar-SA"/>
        </w:rPr>
      </w:pPr>
      <w:r w:rsidRPr="00BD6D21">
        <w:rPr>
          <w:rFonts w:eastAsia="Lucida Sans Unicode" w:cs="Times New Roman"/>
          <w:b/>
          <w:kern w:val="1"/>
          <w:lang w:bidi="ar-SA"/>
        </w:rPr>
        <w:t xml:space="preserve">  o której mowa w art. 85 ustawy Prawo zamówień publicznych </w:t>
      </w:r>
    </w:p>
    <w:p w:rsidR="00B177ED" w:rsidRPr="00BD6D21" w:rsidRDefault="00B177ED" w:rsidP="0011601C">
      <w:pPr>
        <w:pStyle w:val="Tekstpodstawowy"/>
        <w:spacing w:line="360" w:lineRule="auto"/>
        <w:jc w:val="both"/>
        <w:rPr>
          <w:b/>
        </w:rPr>
      </w:pPr>
    </w:p>
    <w:p w:rsidR="0011601C" w:rsidRPr="00BD6D21" w:rsidRDefault="0011601C" w:rsidP="0011601C">
      <w:pPr>
        <w:pStyle w:val="Tekstpodstawowy"/>
        <w:spacing w:line="360" w:lineRule="auto"/>
        <w:jc w:val="both"/>
        <w:rPr>
          <w:b/>
        </w:rPr>
      </w:pPr>
      <w:r w:rsidRPr="00BD6D21">
        <w:rPr>
          <w:b/>
        </w:rPr>
        <w:t>Nazwa i adres składającego oświadczenie: ………………………………………………….</w:t>
      </w:r>
    </w:p>
    <w:p w:rsidR="0011601C" w:rsidRPr="00BD6D21" w:rsidRDefault="0011601C" w:rsidP="0011601C">
      <w:pPr>
        <w:tabs>
          <w:tab w:val="left" w:pos="284"/>
        </w:tabs>
        <w:jc w:val="both"/>
        <w:rPr>
          <w:b/>
        </w:rPr>
      </w:pPr>
      <w:r w:rsidRPr="00BD6D21">
        <w:rPr>
          <w:b/>
        </w:rPr>
        <w:t>………………………………………………………………………………………………….</w:t>
      </w:r>
    </w:p>
    <w:p w:rsidR="0011601C" w:rsidRPr="00BD6D21" w:rsidRDefault="0011601C" w:rsidP="0011601C"/>
    <w:p w:rsidR="0011601C" w:rsidRPr="00BD6D21" w:rsidRDefault="0011601C" w:rsidP="0011601C">
      <w:r w:rsidRPr="00BD6D21">
        <w:t>Niniejszym oświadczam, że</w:t>
      </w:r>
      <w:r w:rsidR="00093D80">
        <w:t>:</w:t>
      </w:r>
      <w:r w:rsidR="000637C9">
        <w:t>*</w:t>
      </w:r>
    </w:p>
    <w:p w:rsidR="0011601C" w:rsidRPr="00BD6D21" w:rsidRDefault="0011601C" w:rsidP="0011601C"/>
    <w:p w:rsidR="0011601C" w:rsidRPr="00BD6D21" w:rsidRDefault="0011601C" w:rsidP="0011601C">
      <w:pPr>
        <w:widowControl/>
        <w:numPr>
          <w:ilvl w:val="0"/>
          <w:numId w:val="2"/>
        </w:numPr>
        <w:tabs>
          <w:tab w:val="clear" w:pos="720"/>
          <w:tab w:val="num" w:pos="0"/>
        </w:tabs>
        <w:autoSpaceDN/>
        <w:ind w:left="432" w:hanging="6"/>
        <w:textAlignment w:val="auto"/>
      </w:pPr>
      <w:r w:rsidRPr="00BD6D21">
        <w:sym w:font="Wingdings 2" w:char="F02A"/>
      </w:r>
      <w:r w:rsidRPr="00BD6D21">
        <w:t>Wykonawca należy do grupy kapitałowej wraz z następującymi podmiotami:</w:t>
      </w:r>
    </w:p>
    <w:p w:rsidR="0011601C" w:rsidRPr="00BD6D21" w:rsidRDefault="0011601C" w:rsidP="0011601C">
      <w:pPr>
        <w:widowControl/>
        <w:numPr>
          <w:ilvl w:val="1"/>
          <w:numId w:val="1"/>
        </w:numPr>
        <w:tabs>
          <w:tab w:val="clear" w:pos="0"/>
          <w:tab w:val="num" w:pos="1080"/>
        </w:tabs>
        <w:autoSpaceDN/>
        <w:ind w:left="1080" w:hanging="360"/>
        <w:textAlignment w:val="auto"/>
      </w:pPr>
      <w:r w:rsidRPr="00BD6D21">
        <w:t>……………………………………………………………………………………</w:t>
      </w:r>
    </w:p>
    <w:p w:rsidR="0011601C" w:rsidRPr="00BD6D21" w:rsidRDefault="0011601C" w:rsidP="0011601C">
      <w:pPr>
        <w:widowControl/>
        <w:numPr>
          <w:ilvl w:val="1"/>
          <w:numId w:val="1"/>
        </w:numPr>
        <w:tabs>
          <w:tab w:val="clear" w:pos="0"/>
          <w:tab w:val="num" w:pos="1080"/>
        </w:tabs>
        <w:autoSpaceDN/>
        <w:ind w:left="1080" w:hanging="360"/>
        <w:textAlignment w:val="auto"/>
      </w:pPr>
      <w:r w:rsidRPr="00BD6D21">
        <w:t>……………………………………………………………………………………</w:t>
      </w:r>
    </w:p>
    <w:p w:rsidR="0011601C" w:rsidRPr="00BD6D21" w:rsidRDefault="0011601C" w:rsidP="0011601C">
      <w:pPr>
        <w:widowControl/>
        <w:numPr>
          <w:ilvl w:val="1"/>
          <w:numId w:val="1"/>
        </w:numPr>
        <w:tabs>
          <w:tab w:val="clear" w:pos="0"/>
          <w:tab w:val="num" w:pos="1080"/>
        </w:tabs>
        <w:autoSpaceDN/>
        <w:ind w:left="1080" w:hanging="360"/>
        <w:textAlignment w:val="auto"/>
      </w:pPr>
      <w:r w:rsidRPr="00BD6D21">
        <w:t>……………………………………………………………………………………</w:t>
      </w:r>
    </w:p>
    <w:p w:rsidR="0011601C" w:rsidRPr="00BD6D21" w:rsidRDefault="0011601C" w:rsidP="000637C9">
      <w:pPr>
        <w:widowControl/>
        <w:numPr>
          <w:ilvl w:val="1"/>
          <w:numId w:val="1"/>
        </w:numPr>
        <w:tabs>
          <w:tab w:val="clear" w:pos="0"/>
          <w:tab w:val="num" w:pos="1080"/>
        </w:tabs>
        <w:autoSpaceDN/>
        <w:ind w:left="1080" w:hanging="360"/>
        <w:textAlignment w:val="auto"/>
      </w:pPr>
      <w:r w:rsidRPr="00BD6D21">
        <w:t>……………………………………………………………………………………</w:t>
      </w:r>
    </w:p>
    <w:p w:rsidR="0011601C" w:rsidRPr="00BD6D21" w:rsidRDefault="0011601C" w:rsidP="0011601C">
      <w:pPr>
        <w:ind w:left="360"/>
      </w:pPr>
    </w:p>
    <w:p w:rsidR="0011601C" w:rsidRPr="00BD6D21" w:rsidRDefault="0011601C" w:rsidP="00D810A2">
      <w:pPr>
        <w:numPr>
          <w:ilvl w:val="0"/>
          <w:numId w:val="2"/>
        </w:numPr>
      </w:pPr>
      <w:r w:rsidRPr="00BD6D21">
        <w:sym w:font="Wingdings 2" w:char="F02A"/>
      </w:r>
      <w:r w:rsidRPr="00BD6D21">
        <w:t>Wykonawca nie należy do grupy kapitałowej.</w:t>
      </w:r>
    </w:p>
    <w:p w:rsidR="0011601C" w:rsidRPr="00BD6D21" w:rsidRDefault="0011601C" w:rsidP="0011601C">
      <w:pPr>
        <w:ind w:left="360"/>
      </w:pPr>
    </w:p>
    <w:p w:rsidR="0011601C" w:rsidRPr="00BD6D21" w:rsidRDefault="0011601C" w:rsidP="0011601C">
      <w:pPr>
        <w:ind w:left="360"/>
        <w:rPr>
          <w:b/>
          <w:bCs/>
        </w:rPr>
      </w:pPr>
      <w:r w:rsidRPr="00BD6D21">
        <w:rPr>
          <w:b/>
          <w:bCs/>
        </w:rPr>
        <w:t>*wł</w:t>
      </w:r>
      <w:r w:rsidR="00A96227" w:rsidRPr="00BD6D21">
        <w:rPr>
          <w:b/>
          <w:bCs/>
        </w:rPr>
        <w:t>aściwe</w:t>
      </w:r>
      <w:r w:rsidRPr="00BD6D21">
        <w:rPr>
          <w:b/>
          <w:bCs/>
        </w:rPr>
        <w:t xml:space="preserve"> zaznaczyć</w:t>
      </w:r>
    </w:p>
    <w:p w:rsidR="0011601C" w:rsidRDefault="0011601C" w:rsidP="0011601C"/>
    <w:p w:rsidR="009D49F3" w:rsidRPr="00ED2CD2" w:rsidRDefault="009D49F3" w:rsidP="009D49F3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cs="Times New Roman"/>
          <w:sz w:val="24"/>
        </w:rPr>
      </w:pPr>
    </w:p>
    <w:p w:rsidR="009D49F3" w:rsidRPr="00ED2CD2" w:rsidRDefault="009D49F3" w:rsidP="009D49F3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cs="Times New Roman"/>
          <w:sz w:val="24"/>
        </w:rPr>
      </w:pPr>
      <w:r w:rsidRPr="00ED2CD2">
        <w:rPr>
          <w:rFonts w:cs="Times New Roman"/>
          <w:sz w:val="24"/>
        </w:rPr>
        <w:t>......................................., dnia .....................</w:t>
      </w:r>
    </w:p>
    <w:p w:rsidR="0011601C" w:rsidRPr="00BD6D21" w:rsidRDefault="009D49F3" w:rsidP="009D49F3">
      <w:pPr>
        <w:pStyle w:val="Tekstblokowy1"/>
        <w:tabs>
          <w:tab w:val="left" w:pos="4500"/>
          <w:tab w:val="left" w:pos="4860"/>
        </w:tabs>
        <w:spacing w:line="276" w:lineRule="auto"/>
        <w:ind w:left="0" w:firstLine="567"/>
        <w:jc w:val="left"/>
      </w:pPr>
      <w:r w:rsidRPr="00ED2CD2">
        <w:rPr>
          <w:rFonts w:cs="Times New Roman"/>
          <w:i/>
          <w:szCs w:val="20"/>
        </w:rPr>
        <w:t>(miejscowość)</w:t>
      </w:r>
    </w:p>
    <w:p w:rsidR="00FF03C7" w:rsidRDefault="00FF03C7" w:rsidP="003A4BAB">
      <w:pPr>
        <w:autoSpaceDN/>
        <w:textAlignment w:val="auto"/>
        <w:rPr>
          <w:rFonts w:eastAsia="Lucida Sans Unicode" w:cs="Times New Roman"/>
          <w:iCs/>
          <w:kern w:val="0"/>
          <w:lang w:eastAsia="pl-PL" w:bidi="ar-SA"/>
        </w:rPr>
      </w:pPr>
    </w:p>
    <w:p w:rsidR="009D49F3" w:rsidRPr="006A1396" w:rsidRDefault="009D49F3" w:rsidP="009D49F3">
      <w:pPr>
        <w:autoSpaceDN/>
        <w:ind w:left="5812" w:hanging="709"/>
        <w:textAlignment w:val="auto"/>
        <w:rPr>
          <w:rFonts w:eastAsia="Lucida Sans Unicode" w:cs="Times New Roman"/>
          <w:iCs/>
          <w:kern w:val="0"/>
          <w:lang w:eastAsia="pl-PL" w:bidi="ar-SA"/>
        </w:rPr>
      </w:pPr>
      <w:r w:rsidRPr="006A1396">
        <w:rPr>
          <w:rFonts w:eastAsia="Lucida Sans Unicode" w:cs="Times New Roman"/>
          <w:iCs/>
          <w:kern w:val="0"/>
          <w:lang w:eastAsia="pl-PL" w:bidi="ar-SA"/>
        </w:rPr>
        <w:t>…………………………………………</w:t>
      </w:r>
    </w:p>
    <w:p w:rsidR="009D49F3" w:rsidRPr="006A1396" w:rsidRDefault="009D49F3" w:rsidP="009D49F3">
      <w:pPr>
        <w:autoSpaceDN/>
        <w:ind w:left="5812" w:hanging="709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  <w:r w:rsidRPr="006A1396">
        <w:rPr>
          <w:rFonts w:eastAsia="Lucida Sans Unicode" w:cs="Times New Roman"/>
          <w:i/>
          <w:kern w:val="0"/>
          <w:sz w:val="20"/>
          <w:lang w:eastAsia="pl-PL" w:bidi="ar-SA"/>
        </w:rPr>
        <w:t xml:space="preserve">(podpis osoby uprawnionej/osób uprawnionych </w:t>
      </w:r>
      <w:r w:rsidRPr="006A1396">
        <w:rPr>
          <w:rFonts w:eastAsia="Lucida Sans Unicode" w:cs="Times New Roman"/>
          <w:i/>
          <w:kern w:val="0"/>
          <w:sz w:val="20"/>
          <w:lang w:eastAsia="pl-PL" w:bidi="ar-SA"/>
        </w:rPr>
        <w:br/>
        <w:t>do reprezentowania Wykonawcy)</w:t>
      </w:r>
    </w:p>
    <w:p w:rsidR="00A96227" w:rsidRPr="00BD6D21" w:rsidRDefault="00A96227" w:rsidP="00A96227">
      <w:pPr>
        <w:autoSpaceDN/>
        <w:ind w:left="4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</w:p>
    <w:p w:rsidR="00FF03C7" w:rsidRDefault="00FF03C7" w:rsidP="00A96227">
      <w:pPr>
        <w:autoSpaceDN/>
        <w:ind w:left="4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</w:p>
    <w:p w:rsidR="00A96227" w:rsidRPr="00BD6D21" w:rsidRDefault="00A96227" w:rsidP="00A96227">
      <w:pPr>
        <w:autoSpaceDN/>
        <w:ind w:left="4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  <w:r w:rsidRPr="00BD6D21"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  <w:t>Informacja dla Wykonawcy:</w:t>
      </w:r>
    </w:p>
    <w:p w:rsidR="00A96227" w:rsidRPr="00BD6D21" w:rsidRDefault="00A96227" w:rsidP="00A96227">
      <w:pPr>
        <w:autoSpaceDN/>
        <w:spacing w:line="123" w:lineRule="exact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</w:p>
    <w:p w:rsidR="00A96227" w:rsidRPr="00BD6D21" w:rsidRDefault="00A96227" w:rsidP="00BD6D21">
      <w:pPr>
        <w:autoSpaceDN/>
        <w:spacing w:line="247" w:lineRule="auto"/>
        <w:ind w:left="4"/>
        <w:jc w:val="both"/>
        <w:textAlignment w:val="auto"/>
      </w:pPr>
      <w:r w:rsidRPr="00BD6D21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>Oświadczenie musi być opatrzone kwalifikowanym podpisem elektronicznym, podpisem zaufanych lub podpisem osobistym przez osobę lub osoby uprawnione do reprezentowania Wykonawcy</w:t>
      </w:r>
      <w:r w:rsidR="006021C7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>.</w:t>
      </w:r>
      <w:r w:rsidRPr="00BD6D21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 xml:space="preserve"> </w:t>
      </w:r>
    </w:p>
    <w:sectPr w:rsidR="00A96227" w:rsidRPr="00BD6D21" w:rsidSect="00FF03C7">
      <w:pgSz w:w="11906" w:h="16838"/>
      <w:pgMar w:top="709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550" w:rsidRDefault="00481550">
      <w:r>
        <w:separator/>
      </w:r>
    </w:p>
  </w:endnote>
  <w:endnote w:type="continuationSeparator" w:id="0">
    <w:p w:rsidR="00481550" w:rsidRDefault="0048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550" w:rsidRDefault="00481550">
      <w:r>
        <w:rPr>
          <w:color w:val="000000"/>
        </w:rPr>
        <w:separator/>
      </w:r>
    </w:p>
  </w:footnote>
  <w:footnote w:type="continuationSeparator" w:id="0">
    <w:p w:rsidR="00481550" w:rsidRDefault="00481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</w:abstractNum>
  <w:abstractNum w:abstractNumId="3" w15:restartNumberingAfterBreak="0">
    <w:nsid w:val="48801F08"/>
    <w:multiLevelType w:val="hybridMultilevel"/>
    <w:tmpl w:val="302C7DD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6E703B8"/>
    <w:multiLevelType w:val="hybridMultilevel"/>
    <w:tmpl w:val="BFA24C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99"/>
    <w:rsid w:val="00021E97"/>
    <w:rsid w:val="000637C9"/>
    <w:rsid w:val="00091A21"/>
    <w:rsid w:val="00093D80"/>
    <w:rsid w:val="000D7CAA"/>
    <w:rsid w:val="0011601C"/>
    <w:rsid w:val="00166174"/>
    <w:rsid w:val="001B5209"/>
    <w:rsid w:val="001C7DF1"/>
    <w:rsid w:val="001F1299"/>
    <w:rsid w:val="00213013"/>
    <w:rsid w:val="00223042"/>
    <w:rsid w:val="00227AF7"/>
    <w:rsid w:val="002936A5"/>
    <w:rsid w:val="002A53A4"/>
    <w:rsid w:val="002E73D9"/>
    <w:rsid w:val="00352625"/>
    <w:rsid w:val="0036205D"/>
    <w:rsid w:val="003A4BAB"/>
    <w:rsid w:val="003A5BD7"/>
    <w:rsid w:val="0043773F"/>
    <w:rsid w:val="00446C14"/>
    <w:rsid w:val="00481550"/>
    <w:rsid w:val="004A1033"/>
    <w:rsid w:val="004E592D"/>
    <w:rsid w:val="004F0A41"/>
    <w:rsid w:val="005062B7"/>
    <w:rsid w:val="0052532B"/>
    <w:rsid w:val="00594221"/>
    <w:rsid w:val="005C2575"/>
    <w:rsid w:val="005C5B13"/>
    <w:rsid w:val="005D704D"/>
    <w:rsid w:val="005F6897"/>
    <w:rsid w:val="006021C7"/>
    <w:rsid w:val="00634DC9"/>
    <w:rsid w:val="007571EC"/>
    <w:rsid w:val="00761142"/>
    <w:rsid w:val="00770C47"/>
    <w:rsid w:val="007A42E9"/>
    <w:rsid w:val="007A5652"/>
    <w:rsid w:val="00823804"/>
    <w:rsid w:val="00834DD5"/>
    <w:rsid w:val="008408E9"/>
    <w:rsid w:val="00884434"/>
    <w:rsid w:val="008A6F7D"/>
    <w:rsid w:val="008C14DB"/>
    <w:rsid w:val="008D5BCB"/>
    <w:rsid w:val="008D7966"/>
    <w:rsid w:val="008E1E10"/>
    <w:rsid w:val="009171F8"/>
    <w:rsid w:val="00953338"/>
    <w:rsid w:val="00954AC8"/>
    <w:rsid w:val="009A099D"/>
    <w:rsid w:val="009C0FEE"/>
    <w:rsid w:val="009D49F3"/>
    <w:rsid w:val="00A435FC"/>
    <w:rsid w:val="00A96227"/>
    <w:rsid w:val="00AC10DD"/>
    <w:rsid w:val="00B072B4"/>
    <w:rsid w:val="00B177ED"/>
    <w:rsid w:val="00B96D13"/>
    <w:rsid w:val="00BD6D21"/>
    <w:rsid w:val="00C10A26"/>
    <w:rsid w:val="00C43F1B"/>
    <w:rsid w:val="00C50C02"/>
    <w:rsid w:val="00C63E0A"/>
    <w:rsid w:val="00C9702E"/>
    <w:rsid w:val="00CB48DB"/>
    <w:rsid w:val="00CD4933"/>
    <w:rsid w:val="00D700D8"/>
    <w:rsid w:val="00D810A2"/>
    <w:rsid w:val="00DB010C"/>
    <w:rsid w:val="00DB5005"/>
    <w:rsid w:val="00DC0777"/>
    <w:rsid w:val="00E064CA"/>
    <w:rsid w:val="00E16555"/>
    <w:rsid w:val="00E46C2B"/>
    <w:rsid w:val="00E528EE"/>
    <w:rsid w:val="00ED2CD2"/>
    <w:rsid w:val="00EF264A"/>
    <w:rsid w:val="00EF27BC"/>
    <w:rsid w:val="00EF5CC8"/>
    <w:rsid w:val="00F0055D"/>
    <w:rsid w:val="00F14A67"/>
    <w:rsid w:val="00F27914"/>
    <w:rsid w:val="00F34F9E"/>
    <w:rsid w:val="00F514E6"/>
    <w:rsid w:val="00F84EA5"/>
    <w:rsid w:val="00FA429E"/>
    <w:rsid w:val="00FC5F00"/>
    <w:rsid w:val="00FE7D9B"/>
    <w:rsid w:val="00FF03C7"/>
    <w:rsid w:val="00FF0A41"/>
    <w:rsid w:val="00FF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32295-6BCD-4A24-85B4-35FC69B8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834DD5"/>
    <w:pPr>
      <w:keepNext/>
      <w:numPr>
        <w:numId w:val="1"/>
      </w:numPr>
      <w:shd w:val="clear" w:color="auto" w:fill="FFFFFF"/>
      <w:autoSpaceDN/>
      <w:jc w:val="right"/>
      <w:textAlignment w:val="auto"/>
      <w:outlineLvl w:val="0"/>
    </w:pPr>
    <w:rPr>
      <w:rFonts w:eastAsia="Lucida Sans Unicode" w:cs="Times New Roman"/>
      <w:b/>
      <w:bCs/>
      <w:color w:val="000000"/>
      <w:spacing w:val="1"/>
      <w:kern w:val="1"/>
      <w:szCs w:val="28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301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character" w:customStyle="1" w:styleId="Nagwek1Znak">
    <w:name w:val="Nagłówek 1 Znak"/>
    <w:link w:val="Nagwek1"/>
    <w:rsid w:val="00834DD5"/>
    <w:rPr>
      <w:rFonts w:eastAsia="Lucida Sans Unicode" w:cs="Times New Roman"/>
      <w:b/>
      <w:bCs/>
      <w:color w:val="000000"/>
      <w:spacing w:val="1"/>
      <w:kern w:val="1"/>
      <w:szCs w:val="28"/>
      <w:shd w:val="clear" w:color="auto" w:fill="FFFFFF"/>
      <w:lang w:bidi="ar-SA"/>
    </w:rPr>
  </w:style>
  <w:style w:type="paragraph" w:customStyle="1" w:styleId="Tekstpodstawowywcity21">
    <w:name w:val="Tekst podstawowy wcięty 21"/>
    <w:basedOn w:val="Normalny"/>
    <w:rsid w:val="00834DD5"/>
    <w:pPr>
      <w:widowControl/>
      <w:autoSpaceDN/>
      <w:spacing w:after="120" w:line="480" w:lineRule="auto"/>
      <w:ind w:left="283"/>
      <w:textAlignment w:val="auto"/>
    </w:pPr>
    <w:rPr>
      <w:rFonts w:eastAsia="Calibri" w:cs="Calibri"/>
      <w:kern w:val="0"/>
      <w:sz w:val="20"/>
      <w:szCs w:val="20"/>
      <w:lang w:eastAsia="ar-SA" w:bidi="ar-SA"/>
    </w:rPr>
  </w:style>
  <w:style w:type="paragraph" w:customStyle="1" w:styleId="Tekstblokowy1">
    <w:name w:val="Tekst blokowy1"/>
    <w:basedOn w:val="Normalny"/>
    <w:rsid w:val="00834DD5"/>
    <w:pPr>
      <w:widowControl/>
      <w:autoSpaceDN/>
      <w:ind w:left="6379" w:right="282" w:hanging="5953"/>
      <w:jc w:val="center"/>
      <w:textAlignment w:val="auto"/>
    </w:pPr>
    <w:rPr>
      <w:rFonts w:eastAsia="Calibri" w:cs="Calibri"/>
      <w:kern w:val="0"/>
      <w:sz w:val="20"/>
      <w:lang w:eastAsia="ar-SA" w:bidi="ar-SA"/>
    </w:rPr>
  </w:style>
  <w:style w:type="character" w:customStyle="1" w:styleId="Nagwek2Znak">
    <w:name w:val="Nagłówek 2 Znak"/>
    <w:link w:val="Nagwek2"/>
    <w:uiPriority w:val="9"/>
    <w:semiHidden/>
    <w:rsid w:val="00213013"/>
    <w:rPr>
      <w:rFonts w:ascii="Calibri Light" w:eastAsia="Times New Roman" w:hAnsi="Calibri Light"/>
      <w:b/>
      <w:bCs/>
      <w:i/>
      <w:iCs/>
      <w:kern w:val="3"/>
      <w:sz w:val="28"/>
      <w:szCs w:val="25"/>
      <w:lang w:eastAsia="zh-CN" w:bidi="hi-IN"/>
    </w:rPr>
  </w:style>
  <w:style w:type="paragraph" w:customStyle="1" w:styleId="normaltableau">
    <w:name w:val="normal_tableau"/>
    <w:basedOn w:val="Normalny"/>
    <w:rsid w:val="00213013"/>
    <w:pPr>
      <w:widowControl/>
      <w:autoSpaceDN/>
      <w:textAlignment w:val="auto"/>
    </w:pPr>
    <w:rPr>
      <w:rFonts w:ascii="Arial" w:eastAsia="Times New Roman" w:hAnsi="Arial" w:cs="Arial"/>
      <w:kern w:val="0"/>
      <w:sz w:val="22"/>
      <w:szCs w:val="22"/>
      <w:lang w:eastAsia="ar-SA" w:bidi="ar-SA"/>
    </w:rPr>
  </w:style>
  <w:style w:type="paragraph" w:styleId="Tekstpodstawowy">
    <w:name w:val="Body Text"/>
    <w:basedOn w:val="Normalny"/>
    <w:link w:val="TekstpodstawowyZnak"/>
    <w:semiHidden/>
    <w:rsid w:val="00884434"/>
    <w:pPr>
      <w:autoSpaceDN/>
      <w:spacing w:after="120"/>
      <w:textAlignment w:val="auto"/>
    </w:pPr>
    <w:rPr>
      <w:rFonts w:eastAsia="Lucida Sans Unicode" w:cs="Times New Roman"/>
      <w:kern w:val="1"/>
      <w:lang w:bidi="ar-SA"/>
    </w:rPr>
  </w:style>
  <w:style w:type="character" w:customStyle="1" w:styleId="TekstpodstawowyZnak">
    <w:name w:val="Tekst podstawowy Znak"/>
    <w:link w:val="Tekstpodstawowy"/>
    <w:semiHidden/>
    <w:rsid w:val="00884434"/>
    <w:rPr>
      <w:rFonts w:eastAsia="Lucida Sans Unicode" w:cs="Times New Roman"/>
      <w:kern w:val="1"/>
      <w:sz w:val="24"/>
      <w:szCs w:val="24"/>
    </w:rPr>
  </w:style>
  <w:style w:type="character" w:customStyle="1" w:styleId="NagwekZnak">
    <w:name w:val="Nagłówek Znak"/>
    <w:link w:val="Nagwek"/>
    <w:uiPriority w:val="99"/>
    <w:rsid w:val="00884434"/>
    <w:rPr>
      <w:rFonts w:ascii="Arial" w:hAnsi="Arial"/>
      <w:kern w:val="3"/>
      <w:sz w:val="28"/>
      <w:szCs w:val="28"/>
      <w:lang w:eastAsia="zh-CN" w:bidi="hi-IN"/>
    </w:rPr>
  </w:style>
  <w:style w:type="paragraph" w:styleId="Akapitzlist">
    <w:name w:val="List Paragraph"/>
    <w:basedOn w:val="Normalny"/>
    <w:uiPriority w:val="34"/>
    <w:qFormat/>
    <w:rsid w:val="00D700D8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przypisudolnego">
    <w:name w:val="footnote text"/>
    <w:basedOn w:val="Normalny"/>
    <w:link w:val="TekstprzypisudolnegoZnak"/>
    <w:rsid w:val="00FA429E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link w:val="Tekstprzypisudolnego"/>
    <w:rsid w:val="00FA429E"/>
    <w:rPr>
      <w:rFonts w:eastAsia="Times New Roman" w:cs="Times New Roman"/>
      <w:lang w:eastAsia="ar-SA"/>
    </w:rPr>
  </w:style>
  <w:style w:type="paragraph" w:customStyle="1" w:styleId="Default">
    <w:name w:val="Default"/>
    <w:rsid w:val="00B177ED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0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Lewandowski</dc:creator>
  <cp:keywords/>
  <cp:lastModifiedBy>Andrzej Lewandowski</cp:lastModifiedBy>
  <cp:revision>2</cp:revision>
  <cp:lastPrinted>2022-01-18T06:54:00Z</cp:lastPrinted>
  <dcterms:created xsi:type="dcterms:W3CDTF">2026-08-03T09:20:00Z</dcterms:created>
  <dcterms:modified xsi:type="dcterms:W3CDTF">2026-08-03T09:20:00Z</dcterms:modified>
</cp:coreProperties>
</file>