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29C" w:rsidRDefault="00C01A82" w:rsidP="0084229C">
      <w:pPr>
        <w:pStyle w:val="Nagwek1"/>
        <w:tabs>
          <w:tab w:val="left" w:pos="0"/>
        </w:tabs>
        <w:rPr>
          <w:rFonts w:eastAsia="Times New Roman"/>
          <w:lang w:eastAsia="ar-SA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626E">
        <w:rPr>
          <w:rFonts w:eastAsia="Times New Roman"/>
          <w:lang w:eastAsia="ar-SA"/>
        </w:rPr>
        <w:t>Załącznik Nr 7 do S</w:t>
      </w:r>
      <w:r w:rsidR="0084229C">
        <w:rPr>
          <w:rFonts w:eastAsia="Times New Roman"/>
          <w:lang w:eastAsia="ar-SA"/>
        </w:rPr>
        <w:t>WZ</w:t>
      </w:r>
    </w:p>
    <w:p w:rsidR="0084229C" w:rsidRDefault="004A63F9" w:rsidP="0084229C">
      <w:pPr>
        <w:tabs>
          <w:tab w:val="left" w:pos="6585"/>
        </w:tabs>
        <w:spacing w:line="276" w:lineRule="auto"/>
        <w:rPr>
          <w:sz w:val="22"/>
          <w:szCs w:val="22"/>
        </w:rPr>
      </w:pPr>
      <w:r w:rsidRPr="00E17891">
        <w:rPr>
          <w:rFonts w:eastAsia="Times New Roman"/>
          <w:b/>
          <w:lang w:eastAsia="ar-SA"/>
        </w:rPr>
        <w:t>GM.272</w:t>
      </w:r>
      <w:r w:rsidR="00D13661">
        <w:rPr>
          <w:rFonts w:eastAsia="Times New Roman"/>
          <w:b/>
          <w:lang w:eastAsia="ar-SA"/>
        </w:rPr>
        <w:t>.15</w:t>
      </w:r>
      <w:r w:rsidR="005B3A77">
        <w:rPr>
          <w:rFonts w:eastAsia="Times New Roman"/>
          <w:b/>
          <w:lang w:eastAsia="ar-SA"/>
        </w:rPr>
        <w:t>.202</w:t>
      </w:r>
      <w:r w:rsidR="00D13661">
        <w:rPr>
          <w:rFonts w:eastAsia="Times New Roman"/>
          <w:b/>
          <w:lang w:eastAsia="ar-SA"/>
        </w:rPr>
        <w:t>6</w:t>
      </w:r>
    </w:p>
    <w:p w:rsidR="0084229C" w:rsidRDefault="0084229C" w:rsidP="0084229C"/>
    <w:p w:rsidR="00E079CF" w:rsidRDefault="00E079CF" w:rsidP="00F849AB">
      <w:pPr>
        <w:tabs>
          <w:tab w:val="left" w:pos="6585"/>
        </w:tabs>
        <w:spacing w:line="276" w:lineRule="auto"/>
        <w:rPr>
          <w:color w:val="000000"/>
        </w:rPr>
      </w:pPr>
    </w:p>
    <w:p w:rsidR="00F849AB" w:rsidRPr="009D060D" w:rsidRDefault="00F849AB" w:rsidP="00F849AB">
      <w:pPr>
        <w:tabs>
          <w:tab w:val="left" w:pos="6585"/>
        </w:tabs>
        <w:spacing w:line="276" w:lineRule="auto"/>
        <w:rPr>
          <w:color w:val="000000"/>
        </w:rPr>
      </w:pPr>
      <w:r w:rsidRPr="009D060D">
        <w:rPr>
          <w:color w:val="000000"/>
        </w:rPr>
        <w:t>.................................................</w:t>
      </w:r>
      <w:r w:rsidRPr="009D060D">
        <w:rPr>
          <w:color w:val="000000"/>
        </w:rPr>
        <w:tab/>
      </w:r>
    </w:p>
    <w:p w:rsidR="00E079CF" w:rsidRPr="00B226CD" w:rsidRDefault="00F849AB" w:rsidP="00943714">
      <w:pPr>
        <w:spacing w:line="276" w:lineRule="auto"/>
        <w:jc w:val="both"/>
        <w:rPr>
          <w:color w:val="000000"/>
          <w:sz w:val="20"/>
          <w:szCs w:val="20"/>
        </w:rPr>
      </w:pPr>
      <w:r w:rsidRPr="00B226CD">
        <w:rPr>
          <w:color w:val="000000"/>
          <w:sz w:val="20"/>
          <w:szCs w:val="20"/>
        </w:rPr>
        <w:t xml:space="preserve">(nazwa i siedziba </w:t>
      </w:r>
    </w:p>
    <w:p w:rsidR="00F849AB" w:rsidRPr="009D060D" w:rsidRDefault="00E079CF" w:rsidP="00250263">
      <w:pPr>
        <w:spacing w:line="276" w:lineRule="auto"/>
        <w:jc w:val="both"/>
        <w:rPr>
          <w:color w:val="000000"/>
        </w:rPr>
      </w:pPr>
      <w:r w:rsidRPr="00B226CD">
        <w:rPr>
          <w:color w:val="000000"/>
          <w:sz w:val="20"/>
          <w:szCs w:val="20"/>
        </w:rPr>
        <w:t>Podmiotu udostępniającego zasoby</w:t>
      </w:r>
      <w:r w:rsidR="00250263" w:rsidRPr="00B226CD">
        <w:rPr>
          <w:color w:val="000000"/>
          <w:sz w:val="20"/>
          <w:szCs w:val="20"/>
        </w:rPr>
        <w:t>)</w:t>
      </w:r>
      <w:r w:rsidR="00250263">
        <w:rPr>
          <w:color w:val="000000"/>
        </w:rPr>
        <w:t xml:space="preserve"> </w:t>
      </w:r>
    </w:p>
    <w:p w:rsidR="006E47AF" w:rsidRPr="009D060D" w:rsidRDefault="006E47AF" w:rsidP="006E47AF">
      <w:pPr>
        <w:pStyle w:val="Nagwek2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9D060D">
        <w:rPr>
          <w:rFonts w:ascii="Times New Roman" w:hAnsi="Times New Roman" w:cs="Times New Roman"/>
          <w:i w:val="0"/>
          <w:color w:val="000000"/>
          <w:sz w:val="24"/>
          <w:szCs w:val="24"/>
        </w:rPr>
        <w:t>ZOBOWIĄZANIE PODMIOTU UDOSTĘPNIAJĄCEGO ZASOBY</w:t>
      </w:r>
    </w:p>
    <w:p w:rsidR="006E47AF" w:rsidRPr="00846A4A" w:rsidRDefault="006E47AF" w:rsidP="00846A4A">
      <w:pPr>
        <w:pStyle w:val="Nagwek2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9D060D">
        <w:rPr>
          <w:rFonts w:ascii="Times New Roman" w:hAnsi="Times New Roman" w:cs="Times New Roman"/>
          <w:i w:val="0"/>
          <w:color w:val="000000"/>
          <w:sz w:val="24"/>
          <w:szCs w:val="24"/>
        </w:rPr>
        <w:t>do oddania do dyspozycji Wykonawcy niezbędnych zasobów na potrzeby realizacji zamówienia, zgodnie z art. 118 ust. 3 ustawy Prawo zamówień publicznych</w:t>
      </w:r>
      <w:r w:rsidRPr="009D060D">
        <w:rPr>
          <w:rFonts w:ascii="Times New Roman" w:hAnsi="Times New Roman" w:cs="Times New Roman"/>
          <w:i w:val="0"/>
          <w:color w:val="000000"/>
          <w:sz w:val="24"/>
          <w:szCs w:val="24"/>
        </w:rPr>
        <w:br/>
      </w:r>
    </w:p>
    <w:p w:rsidR="000E66B1" w:rsidRPr="009D060D" w:rsidRDefault="000E66B1" w:rsidP="000E66B1">
      <w:pPr>
        <w:autoSpaceDE w:val="0"/>
        <w:adjustRightInd w:val="0"/>
        <w:rPr>
          <w:color w:val="000000"/>
        </w:rPr>
      </w:pPr>
      <w:r w:rsidRPr="009D060D">
        <w:rPr>
          <w:color w:val="000000"/>
        </w:rPr>
        <w:t>Ja (My) niż</w:t>
      </w:r>
      <w:r w:rsidR="00F849AB" w:rsidRPr="009D060D">
        <w:rPr>
          <w:color w:val="000000"/>
        </w:rPr>
        <w:t>ej podpisany</w:t>
      </w:r>
      <w:r w:rsidRPr="009D060D">
        <w:rPr>
          <w:color w:val="000000"/>
        </w:rPr>
        <w:t>(ni)</w:t>
      </w:r>
      <w:r w:rsidR="008C073E" w:rsidRPr="009D060D">
        <w:rPr>
          <w:color w:val="000000"/>
        </w:rPr>
        <w:t xml:space="preserve"> </w:t>
      </w:r>
      <w:r w:rsidRPr="009D060D">
        <w:rPr>
          <w:color w:val="000000"/>
        </w:rPr>
        <w:t>………………………………………………………………………</w:t>
      </w:r>
    </w:p>
    <w:p w:rsidR="00EA626E" w:rsidRPr="009D060D" w:rsidRDefault="00EA626E" w:rsidP="000E66B1">
      <w:pPr>
        <w:autoSpaceDE w:val="0"/>
        <w:adjustRightInd w:val="0"/>
        <w:rPr>
          <w:color w:val="000000"/>
        </w:rPr>
      </w:pPr>
    </w:p>
    <w:p w:rsidR="000E66B1" w:rsidRPr="009D060D" w:rsidRDefault="006D1F3D" w:rsidP="000E66B1">
      <w:pPr>
        <w:autoSpaceDE w:val="0"/>
        <w:adjustRightInd w:val="0"/>
        <w:rPr>
          <w:color w:val="000000"/>
        </w:rPr>
      </w:pPr>
      <w:r w:rsidRPr="009D060D">
        <w:rPr>
          <w:color w:val="000000"/>
        </w:rPr>
        <w:t>działając w imieniu i na rzecz</w:t>
      </w:r>
      <w:r w:rsidR="000E66B1" w:rsidRPr="009D060D">
        <w:rPr>
          <w:color w:val="000000"/>
        </w:rPr>
        <w:t>: ……………………………………………………………………</w:t>
      </w:r>
    </w:p>
    <w:p w:rsidR="00EA626E" w:rsidRPr="009D060D" w:rsidRDefault="00EA626E" w:rsidP="000E66B1">
      <w:pPr>
        <w:autoSpaceDE w:val="0"/>
        <w:adjustRightInd w:val="0"/>
        <w:rPr>
          <w:color w:val="000000"/>
        </w:rPr>
      </w:pPr>
    </w:p>
    <w:p w:rsidR="00A11CD6" w:rsidRDefault="000E66B1" w:rsidP="00EA626E">
      <w:pPr>
        <w:spacing w:line="276" w:lineRule="auto"/>
        <w:jc w:val="both"/>
        <w:rPr>
          <w:color w:val="000000"/>
        </w:rPr>
      </w:pPr>
      <w:r w:rsidRPr="009D060D">
        <w:rPr>
          <w:b/>
          <w:color w:val="000000"/>
        </w:rPr>
        <w:t>oświadczam/y</w:t>
      </w:r>
      <w:r w:rsidR="006D1F3D" w:rsidRPr="009D060D">
        <w:rPr>
          <w:color w:val="000000"/>
        </w:rPr>
        <w:t xml:space="preserve">, że </w:t>
      </w:r>
      <w:r w:rsidR="00F849AB" w:rsidRPr="009D060D">
        <w:rPr>
          <w:color w:val="000000"/>
        </w:rPr>
        <w:t xml:space="preserve">w postępowaniu o udzielenie zamówienia publicznego </w:t>
      </w:r>
      <w:r w:rsidRPr="009D060D">
        <w:rPr>
          <w:color w:val="000000"/>
        </w:rPr>
        <w:t>pod nazwą:</w:t>
      </w:r>
    </w:p>
    <w:p w:rsidR="00250263" w:rsidRPr="00B226CD" w:rsidRDefault="00250263" w:rsidP="00EA626E">
      <w:pPr>
        <w:spacing w:line="276" w:lineRule="auto"/>
        <w:jc w:val="both"/>
        <w:rPr>
          <w:color w:val="000000"/>
          <w:sz w:val="16"/>
          <w:szCs w:val="16"/>
        </w:rPr>
      </w:pPr>
    </w:p>
    <w:p w:rsidR="00C31EFF" w:rsidRDefault="00D13661" w:rsidP="00D13661">
      <w:pPr>
        <w:spacing w:line="276" w:lineRule="auto"/>
        <w:jc w:val="center"/>
        <w:rPr>
          <w:b/>
          <w:szCs w:val="20"/>
        </w:rPr>
      </w:pPr>
      <w:r w:rsidRPr="00D13661">
        <w:rPr>
          <w:b/>
          <w:bCs/>
          <w:lang w:eastAsia="pl-PL"/>
        </w:rPr>
        <w:t>„</w:t>
      </w:r>
      <w:r w:rsidRPr="00D13661">
        <w:rPr>
          <w:b/>
          <w:szCs w:val="20"/>
        </w:rPr>
        <w:t>Rozbudowa hali sportowej przy budynku I Liceum Ogólnok</w:t>
      </w:r>
      <w:r w:rsidR="006B17A8">
        <w:rPr>
          <w:b/>
          <w:szCs w:val="20"/>
        </w:rPr>
        <w:t>ształcącego im. T. Kościuszki w </w:t>
      </w:r>
      <w:r w:rsidRPr="00D13661">
        <w:rPr>
          <w:b/>
          <w:szCs w:val="20"/>
        </w:rPr>
        <w:t>Bielsku Podlaskim przy ul. 11 Listopada 6, o magazyn na sprzęt sportowy wraz z niezbędną infrastrukturą techniczną”</w:t>
      </w:r>
    </w:p>
    <w:p w:rsidR="00D13661" w:rsidRPr="00D13661" w:rsidRDefault="00D13661" w:rsidP="00D13661">
      <w:pPr>
        <w:spacing w:line="276" w:lineRule="auto"/>
        <w:jc w:val="center"/>
        <w:rPr>
          <w:b/>
          <w:color w:val="000000"/>
          <w:sz w:val="10"/>
          <w:szCs w:val="10"/>
        </w:rPr>
      </w:pPr>
    </w:p>
    <w:p w:rsidR="000E66B1" w:rsidRPr="009D060D" w:rsidRDefault="000E66B1" w:rsidP="00487426">
      <w:pPr>
        <w:autoSpaceDE w:val="0"/>
        <w:adjustRightInd w:val="0"/>
        <w:spacing w:after="120"/>
        <w:rPr>
          <w:color w:val="000000"/>
        </w:rPr>
      </w:pPr>
      <w:r w:rsidRPr="009D060D">
        <w:rPr>
          <w:b/>
          <w:color w:val="000000"/>
        </w:rPr>
        <w:t>zobowiązuję/my</w:t>
      </w:r>
      <w:r w:rsidRPr="009D060D">
        <w:rPr>
          <w:color w:val="000000"/>
        </w:rPr>
        <w:t xml:space="preserve"> się udostępnić swoje zasoby Wykonawcy:</w:t>
      </w:r>
    </w:p>
    <w:p w:rsidR="00846A4A" w:rsidRDefault="000E66B1" w:rsidP="000E66B1">
      <w:pPr>
        <w:autoSpaceDE w:val="0"/>
        <w:adjustRightInd w:val="0"/>
        <w:rPr>
          <w:color w:val="000000"/>
        </w:rPr>
      </w:pPr>
      <w:r w:rsidRPr="009D060D">
        <w:rPr>
          <w:color w:val="000000"/>
        </w:rPr>
        <w:t>………………………………………………………………………………………………</w:t>
      </w:r>
      <w:r w:rsidR="00487426">
        <w:rPr>
          <w:color w:val="000000"/>
        </w:rPr>
        <w:t>…………</w:t>
      </w:r>
    </w:p>
    <w:p w:rsidR="00487426" w:rsidRDefault="00487426" w:rsidP="000E66B1">
      <w:pPr>
        <w:autoSpaceDE w:val="0"/>
        <w:adjustRightInd w:val="0"/>
        <w:rPr>
          <w:color w:val="000000"/>
        </w:rPr>
      </w:pPr>
    </w:p>
    <w:p w:rsidR="000E66B1" w:rsidRDefault="000E66B1" w:rsidP="000E66B1">
      <w:pPr>
        <w:autoSpaceDE w:val="0"/>
        <w:adjustRightInd w:val="0"/>
        <w:rPr>
          <w:color w:val="000000"/>
        </w:rPr>
      </w:pPr>
      <w:r w:rsidRPr="009D060D">
        <w:rPr>
          <w:color w:val="000000"/>
        </w:rPr>
        <w:t>………………………………………………………………………………………</w:t>
      </w:r>
      <w:r w:rsidR="00487426">
        <w:rPr>
          <w:color w:val="000000"/>
        </w:rPr>
        <w:t>…………………</w:t>
      </w:r>
    </w:p>
    <w:p w:rsidR="00487426" w:rsidRPr="009D060D" w:rsidRDefault="00487426" w:rsidP="000E66B1">
      <w:pPr>
        <w:autoSpaceDE w:val="0"/>
        <w:adjustRightInd w:val="0"/>
        <w:rPr>
          <w:color w:val="000000"/>
        </w:rPr>
      </w:pPr>
    </w:p>
    <w:p w:rsidR="000E66B1" w:rsidRPr="009D060D" w:rsidRDefault="000E66B1" w:rsidP="000E66B1">
      <w:pPr>
        <w:autoSpaceDE w:val="0"/>
        <w:adjustRightInd w:val="0"/>
        <w:jc w:val="center"/>
        <w:rPr>
          <w:b/>
          <w:color w:val="000000"/>
          <w:sz w:val="20"/>
          <w:szCs w:val="20"/>
        </w:rPr>
      </w:pPr>
      <w:r w:rsidRPr="009D060D">
        <w:rPr>
          <w:b/>
          <w:color w:val="000000"/>
          <w:sz w:val="20"/>
          <w:szCs w:val="20"/>
        </w:rPr>
        <w:t>(pełna nazwa Wykonawcy, adres/siedziba)</w:t>
      </w:r>
    </w:p>
    <w:p w:rsidR="000E66B1" w:rsidRPr="009D060D" w:rsidRDefault="000E66B1" w:rsidP="000E66B1">
      <w:pPr>
        <w:autoSpaceDE w:val="0"/>
        <w:adjustRightInd w:val="0"/>
        <w:rPr>
          <w:color w:val="000000"/>
          <w:sz w:val="8"/>
          <w:szCs w:val="8"/>
        </w:rPr>
      </w:pPr>
    </w:p>
    <w:p w:rsidR="000E66B1" w:rsidRPr="009D060D" w:rsidRDefault="000E66B1" w:rsidP="000E66B1">
      <w:pPr>
        <w:autoSpaceDE w:val="0"/>
        <w:adjustRightInd w:val="0"/>
        <w:jc w:val="both"/>
        <w:rPr>
          <w:color w:val="000000"/>
        </w:rPr>
      </w:pPr>
      <w:r w:rsidRPr="009D060D">
        <w:rPr>
          <w:color w:val="000000"/>
        </w:rPr>
        <w:t>W celu oceny, czy w/w Wykonawca będzie dysponował moimi zasobami w stopniu niezbędnym dla należytego wykonania zamówienia oraz oceny, czy stosunek nas łączący gwarantuje rzeczywisty dostęp do moich zasobów</w:t>
      </w:r>
      <w:r w:rsidR="00401A3C" w:rsidRPr="009D060D">
        <w:rPr>
          <w:color w:val="000000"/>
        </w:rPr>
        <w:t>,</w:t>
      </w:r>
      <w:r w:rsidRPr="009D060D">
        <w:rPr>
          <w:color w:val="000000"/>
        </w:rPr>
        <w:t xml:space="preserve"> podaję:</w:t>
      </w:r>
    </w:p>
    <w:p w:rsidR="000E66B1" w:rsidRPr="009D060D" w:rsidRDefault="000E66B1" w:rsidP="000E66B1">
      <w:pPr>
        <w:autoSpaceDE w:val="0"/>
        <w:adjustRightInd w:val="0"/>
        <w:rPr>
          <w:color w:val="000000"/>
          <w:sz w:val="8"/>
          <w:szCs w:val="8"/>
        </w:rPr>
      </w:pPr>
    </w:p>
    <w:p w:rsidR="000E66B1" w:rsidRPr="009D060D" w:rsidRDefault="000E66B1" w:rsidP="000E66B1">
      <w:pPr>
        <w:widowControl/>
        <w:numPr>
          <w:ilvl w:val="0"/>
          <w:numId w:val="6"/>
        </w:numPr>
        <w:tabs>
          <w:tab w:val="clear" w:pos="1260"/>
          <w:tab w:val="num" w:pos="540"/>
        </w:tabs>
        <w:suppressAutoHyphens w:val="0"/>
        <w:autoSpaceDE w:val="0"/>
        <w:adjustRightInd w:val="0"/>
        <w:ind w:hanging="1260"/>
        <w:textAlignment w:val="auto"/>
        <w:rPr>
          <w:color w:val="000000"/>
        </w:rPr>
      </w:pPr>
      <w:r w:rsidRPr="009D060D">
        <w:rPr>
          <w:color w:val="000000"/>
        </w:rPr>
        <w:t>zakres moich zasobów dostępnych Wykonawcy:</w:t>
      </w:r>
    </w:p>
    <w:p w:rsidR="000E66B1" w:rsidRPr="009D060D" w:rsidRDefault="000E66B1" w:rsidP="000E66B1">
      <w:pPr>
        <w:autoSpaceDE w:val="0"/>
        <w:adjustRightInd w:val="0"/>
        <w:ind w:left="567"/>
        <w:rPr>
          <w:color w:val="000000"/>
        </w:rPr>
      </w:pPr>
      <w:r w:rsidRPr="009D060D">
        <w:rPr>
          <w:color w:val="000000"/>
        </w:rPr>
        <w:t>……………………………………………………………………………………………</w:t>
      </w:r>
      <w:r w:rsidR="00846A4A">
        <w:rPr>
          <w:color w:val="000000"/>
        </w:rPr>
        <w:t>……...</w:t>
      </w:r>
    </w:p>
    <w:p w:rsidR="000E66B1" w:rsidRPr="009D060D" w:rsidRDefault="000E66B1" w:rsidP="000E66B1">
      <w:pPr>
        <w:autoSpaceDE w:val="0"/>
        <w:adjustRightInd w:val="0"/>
        <w:ind w:left="567"/>
        <w:rPr>
          <w:color w:val="000000"/>
        </w:rPr>
      </w:pPr>
      <w:r w:rsidRPr="009D060D">
        <w:rPr>
          <w:color w:val="000000"/>
        </w:rPr>
        <w:t>……………………………………………………………………………………………</w:t>
      </w:r>
      <w:r w:rsidR="00846A4A">
        <w:rPr>
          <w:color w:val="000000"/>
        </w:rPr>
        <w:t>……...</w:t>
      </w:r>
    </w:p>
    <w:p w:rsidR="000E66B1" w:rsidRPr="009D060D" w:rsidRDefault="000E66B1" w:rsidP="000E66B1">
      <w:pPr>
        <w:autoSpaceDE w:val="0"/>
        <w:adjustRightInd w:val="0"/>
        <w:rPr>
          <w:sz w:val="12"/>
          <w:szCs w:val="12"/>
        </w:rPr>
      </w:pPr>
    </w:p>
    <w:p w:rsidR="000E66B1" w:rsidRPr="009D060D" w:rsidRDefault="000E66B1" w:rsidP="000E66B1">
      <w:pPr>
        <w:widowControl/>
        <w:numPr>
          <w:ilvl w:val="0"/>
          <w:numId w:val="6"/>
        </w:numPr>
        <w:tabs>
          <w:tab w:val="clear" w:pos="1260"/>
          <w:tab w:val="num" w:pos="540"/>
        </w:tabs>
        <w:suppressAutoHyphens w:val="0"/>
        <w:autoSpaceDE w:val="0"/>
        <w:adjustRightInd w:val="0"/>
        <w:ind w:left="567" w:hanging="567"/>
        <w:jc w:val="both"/>
        <w:textAlignment w:val="auto"/>
      </w:pPr>
      <w:r w:rsidRPr="009D060D">
        <w:t>sposób wykorzystania moich zasobów przez Wykonawcę przy wykonywaniu zamówienia:</w:t>
      </w:r>
    </w:p>
    <w:p w:rsidR="000E66B1" w:rsidRPr="009D060D" w:rsidRDefault="000E66B1" w:rsidP="000E66B1">
      <w:pPr>
        <w:autoSpaceDE w:val="0"/>
        <w:adjustRightInd w:val="0"/>
        <w:ind w:left="567"/>
      </w:pPr>
      <w:r w:rsidRPr="009D060D">
        <w:t>……………………………………………………………………………………………</w:t>
      </w:r>
      <w:r w:rsidR="00846A4A">
        <w:t>……...</w:t>
      </w:r>
    </w:p>
    <w:p w:rsidR="000E66B1" w:rsidRPr="009D060D" w:rsidRDefault="000E66B1" w:rsidP="000E66B1">
      <w:pPr>
        <w:autoSpaceDE w:val="0"/>
        <w:adjustRightInd w:val="0"/>
        <w:ind w:left="567"/>
      </w:pPr>
      <w:r w:rsidRPr="009D060D">
        <w:t>……………………………………………………………………………………………</w:t>
      </w:r>
      <w:r w:rsidR="00846A4A">
        <w:t>……...</w:t>
      </w:r>
    </w:p>
    <w:p w:rsidR="000E66B1" w:rsidRPr="009D060D" w:rsidRDefault="000E66B1" w:rsidP="000E66B1">
      <w:pPr>
        <w:autoSpaceDE w:val="0"/>
        <w:adjustRightInd w:val="0"/>
        <w:ind w:left="567"/>
        <w:rPr>
          <w:sz w:val="12"/>
          <w:szCs w:val="12"/>
        </w:rPr>
      </w:pPr>
    </w:p>
    <w:p w:rsidR="000E66B1" w:rsidRPr="009D060D" w:rsidRDefault="000E66B1" w:rsidP="000E66B1">
      <w:pPr>
        <w:widowControl/>
        <w:numPr>
          <w:ilvl w:val="0"/>
          <w:numId w:val="6"/>
        </w:numPr>
        <w:tabs>
          <w:tab w:val="clear" w:pos="1260"/>
          <w:tab w:val="num" w:pos="540"/>
        </w:tabs>
        <w:suppressAutoHyphens w:val="0"/>
        <w:autoSpaceDE w:val="0"/>
        <w:adjustRightInd w:val="0"/>
        <w:ind w:hanging="1260"/>
        <w:textAlignment w:val="auto"/>
      </w:pPr>
      <w:r w:rsidRPr="009D060D">
        <w:t>charakter stosunku, jaki będzie mnie łączył z Wykonawcą:</w:t>
      </w:r>
    </w:p>
    <w:p w:rsidR="000E66B1" w:rsidRPr="009D060D" w:rsidRDefault="000E66B1" w:rsidP="000E66B1">
      <w:pPr>
        <w:autoSpaceDE w:val="0"/>
        <w:adjustRightInd w:val="0"/>
        <w:ind w:left="567"/>
      </w:pPr>
      <w:r w:rsidRPr="009D060D">
        <w:t>……………………………………………………………………………………………</w:t>
      </w:r>
      <w:r w:rsidR="00846A4A">
        <w:t>……...</w:t>
      </w:r>
    </w:p>
    <w:p w:rsidR="000E66B1" w:rsidRPr="009D060D" w:rsidRDefault="000E66B1" w:rsidP="000E66B1">
      <w:pPr>
        <w:autoSpaceDE w:val="0"/>
        <w:adjustRightInd w:val="0"/>
        <w:ind w:left="567"/>
      </w:pPr>
      <w:r w:rsidRPr="009D060D">
        <w:t>……………………………………………………………………………………………</w:t>
      </w:r>
      <w:r w:rsidR="00846A4A">
        <w:t>……...</w:t>
      </w:r>
    </w:p>
    <w:p w:rsidR="000E66B1" w:rsidRPr="009D060D" w:rsidRDefault="000E66B1" w:rsidP="000E66B1">
      <w:pPr>
        <w:autoSpaceDE w:val="0"/>
        <w:adjustRightInd w:val="0"/>
        <w:rPr>
          <w:sz w:val="12"/>
          <w:szCs w:val="12"/>
        </w:rPr>
      </w:pPr>
    </w:p>
    <w:p w:rsidR="000E66B1" w:rsidRPr="009D060D" w:rsidRDefault="000E66B1" w:rsidP="000E66B1">
      <w:pPr>
        <w:widowControl/>
        <w:numPr>
          <w:ilvl w:val="0"/>
          <w:numId w:val="6"/>
        </w:numPr>
        <w:tabs>
          <w:tab w:val="clear" w:pos="1260"/>
          <w:tab w:val="num" w:pos="540"/>
        </w:tabs>
        <w:suppressAutoHyphens w:val="0"/>
        <w:autoSpaceDE w:val="0"/>
        <w:adjustRightInd w:val="0"/>
        <w:ind w:hanging="1260"/>
        <w:textAlignment w:val="auto"/>
      </w:pPr>
      <w:r w:rsidRPr="009D060D">
        <w:t>zakres i okres mojego udziału przy wykonywaniu zamówienia:</w:t>
      </w:r>
    </w:p>
    <w:p w:rsidR="000E66B1" w:rsidRPr="00846A4A" w:rsidRDefault="000E66B1" w:rsidP="00846A4A">
      <w:pPr>
        <w:autoSpaceDE w:val="0"/>
        <w:adjustRightInd w:val="0"/>
        <w:ind w:left="567"/>
      </w:pPr>
      <w:r w:rsidRPr="009D060D">
        <w:t>……………………………………………………………………………….…………………</w:t>
      </w:r>
      <w:r w:rsidR="00846A4A">
        <w:t>...</w:t>
      </w:r>
      <w:r w:rsidRPr="009D060D">
        <w:t>………………………………………………………………………………………</w:t>
      </w:r>
      <w:r w:rsidR="00846A4A">
        <w:t>…………..</w:t>
      </w:r>
    </w:p>
    <w:p w:rsidR="000E66B1" w:rsidRPr="009D060D" w:rsidRDefault="000E66B1" w:rsidP="000E66B1">
      <w:pPr>
        <w:spacing w:before="60" w:after="60"/>
        <w:jc w:val="both"/>
        <w:rPr>
          <w:b/>
          <w:i/>
          <w:sz w:val="10"/>
          <w:szCs w:val="10"/>
        </w:rPr>
      </w:pPr>
    </w:p>
    <w:p w:rsidR="00E079CF" w:rsidRPr="009D060D" w:rsidRDefault="00E079CF" w:rsidP="000E66B1">
      <w:pPr>
        <w:spacing w:before="60" w:after="60"/>
        <w:jc w:val="both"/>
        <w:rPr>
          <w:b/>
          <w:i/>
          <w:sz w:val="18"/>
          <w:szCs w:val="18"/>
        </w:rPr>
      </w:pPr>
    </w:p>
    <w:p w:rsidR="00E079CF" w:rsidRPr="009D060D" w:rsidRDefault="00E079CF" w:rsidP="000E66B1">
      <w:pPr>
        <w:spacing w:before="60" w:after="60"/>
        <w:jc w:val="both"/>
        <w:rPr>
          <w:b/>
          <w:i/>
          <w:sz w:val="18"/>
          <w:szCs w:val="18"/>
        </w:rPr>
      </w:pPr>
    </w:p>
    <w:p w:rsidR="000E66B1" w:rsidRPr="009D060D" w:rsidRDefault="000E66B1" w:rsidP="000E66B1">
      <w:pPr>
        <w:spacing w:before="60" w:after="60"/>
        <w:jc w:val="both"/>
        <w:rPr>
          <w:b/>
          <w:i/>
          <w:sz w:val="18"/>
          <w:szCs w:val="18"/>
        </w:rPr>
      </w:pPr>
      <w:r w:rsidRPr="009D060D">
        <w:rPr>
          <w:b/>
          <w:i/>
          <w:sz w:val="18"/>
          <w:szCs w:val="18"/>
        </w:rPr>
        <w:t>………………………………………………………..                                     ……………………………………………………</w:t>
      </w:r>
    </w:p>
    <w:p w:rsidR="00E079CF" w:rsidRPr="009D060D" w:rsidRDefault="000E66B1" w:rsidP="009D060D">
      <w:pPr>
        <w:spacing w:before="60" w:after="60"/>
        <w:jc w:val="both"/>
        <w:rPr>
          <w:i/>
          <w:sz w:val="18"/>
          <w:szCs w:val="18"/>
        </w:rPr>
      </w:pPr>
      <w:r w:rsidRPr="009D060D">
        <w:rPr>
          <w:i/>
          <w:sz w:val="18"/>
          <w:szCs w:val="18"/>
        </w:rPr>
        <w:t xml:space="preserve">              </w:t>
      </w:r>
      <w:r w:rsidR="00E079CF" w:rsidRPr="009D060D">
        <w:rPr>
          <w:i/>
          <w:sz w:val="18"/>
          <w:szCs w:val="18"/>
        </w:rPr>
        <w:t xml:space="preserve">             m</w:t>
      </w:r>
      <w:r w:rsidRPr="009D060D">
        <w:rPr>
          <w:i/>
          <w:sz w:val="18"/>
          <w:szCs w:val="18"/>
        </w:rPr>
        <w:t xml:space="preserve">iejscowość, data                                                      </w:t>
      </w:r>
      <w:r w:rsidR="00E079CF" w:rsidRPr="009D060D">
        <w:rPr>
          <w:i/>
          <w:sz w:val="18"/>
          <w:szCs w:val="18"/>
        </w:rPr>
        <w:t xml:space="preserve">                (podpis osoby uprawnionej/osób uprawnionych</w:t>
      </w:r>
    </w:p>
    <w:p w:rsidR="00E079CF" w:rsidRDefault="00E079CF" w:rsidP="00E079CF">
      <w:pPr>
        <w:spacing w:before="60" w:after="60"/>
        <w:ind w:firstLine="5387"/>
        <w:jc w:val="center"/>
        <w:rPr>
          <w:i/>
          <w:sz w:val="18"/>
          <w:szCs w:val="18"/>
        </w:rPr>
      </w:pPr>
      <w:r w:rsidRPr="009D060D">
        <w:rPr>
          <w:i/>
          <w:sz w:val="18"/>
          <w:szCs w:val="18"/>
        </w:rPr>
        <w:t>do reprezentowania Podmiotu udostępniającego zasoby)</w:t>
      </w:r>
    </w:p>
    <w:p w:rsidR="00B226CD" w:rsidRDefault="00B226CD" w:rsidP="00B226CD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4"/>
          <w:szCs w:val="14"/>
          <w:u w:val="single"/>
          <w:lang w:eastAsia="pl-PL" w:bidi="ar-SA"/>
        </w:rPr>
      </w:pPr>
    </w:p>
    <w:p w:rsidR="00B226CD" w:rsidRPr="00571904" w:rsidRDefault="00B226CD" w:rsidP="00B226CD">
      <w:pPr>
        <w:autoSpaceDN/>
        <w:ind w:left="4"/>
        <w:textAlignment w:val="auto"/>
        <w:rPr>
          <w:rFonts w:ascii="Arial" w:eastAsia="Lucida Sans Unicode" w:hAnsi="Arial" w:cs="Arial"/>
          <w:kern w:val="0"/>
          <w:sz w:val="14"/>
          <w:szCs w:val="14"/>
          <w:lang w:eastAsia="pl-PL" w:bidi="ar-SA"/>
        </w:rPr>
      </w:pPr>
      <w:r w:rsidRPr="00571904">
        <w:rPr>
          <w:rFonts w:ascii="Arial" w:eastAsia="Lucida Sans Unicode" w:hAnsi="Arial" w:cs="Arial"/>
          <w:i/>
          <w:iCs/>
          <w:kern w:val="0"/>
          <w:sz w:val="14"/>
          <w:szCs w:val="14"/>
          <w:u w:val="single"/>
          <w:lang w:eastAsia="pl-PL" w:bidi="ar-SA"/>
        </w:rPr>
        <w:t>Informacja:</w:t>
      </w:r>
    </w:p>
    <w:p w:rsidR="00B226CD" w:rsidRPr="00E079CF" w:rsidRDefault="00B226CD" w:rsidP="00B226CD">
      <w:pPr>
        <w:spacing w:before="60" w:after="60"/>
        <w:rPr>
          <w:i/>
          <w:sz w:val="18"/>
          <w:szCs w:val="18"/>
        </w:rPr>
      </w:pPr>
      <w:r w:rsidRPr="00571904">
        <w:rPr>
          <w:rFonts w:ascii="Arial" w:eastAsia="Lucida Sans Unicode" w:hAnsi="Arial" w:cs="Arial"/>
          <w:i/>
          <w:iCs/>
          <w:kern w:val="0"/>
          <w:sz w:val="14"/>
          <w:szCs w:val="14"/>
          <w:lang w:eastAsia="pl-PL" w:bidi="ar-SA"/>
        </w:rPr>
        <w:t>Oświadczenie musi być opatrzone kwalifikowanym podpisem elektronicznym, podpisem zaufanych lub podpisem osobistym przez osobę lub osoby uprawnione do reprezentowania Podmiotu udostępniającego zasoby.</w:t>
      </w:r>
    </w:p>
    <w:sectPr w:rsidR="00B226CD" w:rsidRPr="00E079CF" w:rsidSect="00B226CD">
      <w:pgSz w:w="11906" w:h="16838"/>
      <w:pgMar w:top="426" w:right="1134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062" w:rsidRDefault="00FF0062">
      <w:r>
        <w:separator/>
      </w:r>
    </w:p>
  </w:endnote>
  <w:endnote w:type="continuationSeparator" w:id="0">
    <w:p w:rsidR="00FF0062" w:rsidRDefault="00FF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062" w:rsidRDefault="00FF0062">
      <w:r>
        <w:rPr>
          <w:color w:val="000000"/>
        </w:rPr>
        <w:separator/>
      </w:r>
    </w:p>
  </w:footnote>
  <w:footnote w:type="continuationSeparator" w:id="0">
    <w:p w:rsidR="00FF0062" w:rsidRDefault="00FF0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</w:abstractNum>
  <w:abstractNum w:abstractNumId="3" w15:restartNumberingAfterBreak="0">
    <w:nsid w:val="48801F08"/>
    <w:multiLevelType w:val="hybridMultilevel"/>
    <w:tmpl w:val="302C7D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E703B8"/>
    <w:multiLevelType w:val="hybridMultilevel"/>
    <w:tmpl w:val="BFA24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99"/>
    <w:rsid w:val="00062F2D"/>
    <w:rsid w:val="00070DF0"/>
    <w:rsid w:val="000811B3"/>
    <w:rsid w:val="00091A21"/>
    <w:rsid w:val="000E0C1F"/>
    <w:rsid w:val="000E66B1"/>
    <w:rsid w:val="0011601C"/>
    <w:rsid w:val="00132B70"/>
    <w:rsid w:val="00160804"/>
    <w:rsid w:val="00165E74"/>
    <w:rsid w:val="00182EA8"/>
    <w:rsid w:val="001F1299"/>
    <w:rsid w:val="00213013"/>
    <w:rsid w:val="00225B5B"/>
    <w:rsid w:val="002370E0"/>
    <w:rsid w:val="00250263"/>
    <w:rsid w:val="00311721"/>
    <w:rsid w:val="003C319D"/>
    <w:rsid w:val="00401A3C"/>
    <w:rsid w:val="00424222"/>
    <w:rsid w:val="00445E6A"/>
    <w:rsid w:val="00487426"/>
    <w:rsid w:val="004A63F9"/>
    <w:rsid w:val="004C5032"/>
    <w:rsid w:val="004F40D7"/>
    <w:rsid w:val="00571904"/>
    <w:rsid w:val="005B3A77"/>
    <w:rsid w:val="005C5907"/>
    <w:rsid w:val="005D3DC3"/>
    <w:rsid w:val="00602FD6"/>
    <w:rsid w:val="0065125E"/>
    <w:rsid w:val="006B17A8"/>
    <w:rsid w:val="006D1F3D"/>
    <w:rsid w:val="006D39EB"/>
    <w:rsid w:val="006E47AF"/>
    <w:rsid w:val="00725D39"/>
    <w:rsid w:val="00727018"/>
    <w:rsid w:val="007F4FB8"/>
    <w:rsid w:val="007F5C8B"/>
    <w:rsid w:val="00834DD5"/>
    <w:rsid w:val="0084229C"/>
    <w:rsid w:val="00846A4A"/>
    <w:rsid w:val="00876BAE"/>
    <w:rsid w:val="00880F4C"/>
    <w:rsid w:val="00884434"/>
    <w:rsid w:val="00892352"/>
    <w:rsid w:val="00895071"/>
    <w:rsid w:val="008A2D67"/>
    <w:rsid w:val="008C073E"/>
    <w:rsid w:val="008F1969"/>
    <w:rsid w:val="00943714"/>
    <w:rsid w:val="00951E00"/>
    <w:rsid w:val="00983701"/>
    <w:rsid w:val="00987F43"/>
    <w:rsid w:val="009D060D"/>
    <w:rsid w:val="00A11CD6"/>
    <w:rsid w:val="00A214F1"/>
    <w:rsid w:val="00A41A68"/>
    <w:rsid w:val="00A4395A"/>
    <w:rsid w:val="00AA460D"/>
    <w:rsid w:val="00B226CD"/>
    <w:rsid w:val="00B752DC"/>
    <w:rsid w:val="00B94A0F"/>
    <w:rsid w:val="00BA11BF"/>
    <w:rsid w:val="00BD0501"/>
    <w:rsid w:val="00C01A82"/>
    <w:rsid w:val="00C31EFF"/>
    <w:rsid w:val="00C37FF9"/>
    <w:rsid w:val="00CC4977"/>
    <w:rsid w:val="00CD49FA"/>
    <w:rsid w:val="00CF61F7"/>
    <w:rsid w:val="00D13661"/>
    <w:rsid w:val="00D2435E"/>
    <w:rsid w:val="00D51794"/>
    <w:rsid w:val="00D700D8"/>
    <w:rsid w:val="00D74BF2"/>
    <w:rsid w:val="00D82F42"/>
    <w:rsid w:val="00DC61E9"/>
    <w:rsid w:val="00E02FF9"/>
    <w:rsid w:val="00E079CF"/>
    <w:rsid w:val="00E17891"/>
    <w:rsid w:val="00E42C70"/>
    <w:rsid w:val="00E715EE"/>
    <w:rsid w:val="00EA4D2C"/>
    <w:rsid w:val="00EA626E"/>
    <w:rsid w:val="00F15567"/>
    <w:rsid w:val="00F41418"/>
    <w:rsid w:val="00F849AB"/>
    <w:rsid w:val="00FA429E"/>
    <w:rsid w:val="00FE7D9B"/>
    <w:rsid w:val="00FF0062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6256E-623F-4DF2-840B-19C1E13A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34DD5"/>
    <w:pPr>
      <w:keepNext/>
      <w:numPr>
        <w:numId w:val="1"/>
      </w:numPr>
      <w:shd w:val="clear" w:color="auto" w:fill="FFFFFF"/>
      <w:autoSpaceDN/>
      <w:jc w:val="right"/>
      <w:textAlignment w:val="auto"/>
      <w:outlineLvl w:val="0"/>
    </w:pPr>
    <w:rPr>
      <w:rFonts w:eastAsia="Lucida Sans Unicode" w:cs="Times New Roman"/>
      <w:b/>
      <w:bCs/>
      <w:color w:val="000000"/>
      <w:spacing w:val="1"/>
      <w:kern w:val="1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30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1Znak">
    <w:name w:val="Nagłówek 1 Znak"/>
    <w:link w:val="Nagwek1"/>
    <w:rsid w:val="00834DD5"/>
    <w:rPr>
      <w:rFonts w:eastAsia="Lucida Sans Unicode" w:cs="Times New Roman"/>
      <w:b/>
      <w:bCs/>
      <w:color w:val="000000"/>
      <w:spacing w:val="1"/>
      <w:kern w:val="1"/>
      <w:szCs w:val="28"/>
      <w:shd w:val="clear" w:color="auto" w:fill="FFFFFF"/>
      <w:lang w:bidi="ar-SA"/>
    </w:rPr>
  </w:style>
  <w:style w:type="paragraph" w:customStyle="1" w:styleId="Tekstpodstawowywcity21">
    <w:name w:val="Tekst podstawowy wcięty 21"/>
    <w:basedOn w:val="Normalny"/>
    <w:rsid w:val="00834DD5"/>
    <w:pPr>
      <w:widowControl/>
      <w:autoSpaceDN/>
      <w:spacing w:after="120" w:line="480" w:lineRule="auto"/>
      <w:ind w:left="283"/>
      <w:textAlignment w:val="auto"/>
    </w:pPr>
    <w:rPr>
      <w:rFonts w:eastAsia="Calibri" w:cs="Calibri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834DD5"/>
    <w:pPr>
      <w:widowControl/>
      <w:autoSpaceDN/>
      <w:ind w:left="6379" w:right="282" w:hanging="5953"/>
      <w:jc w:val="center"/>
      <w:textAlignment w:val="auto"/>
    </w:pPr>
    <w:rPr>
      <w:rFonts w:eastAsia="Calibri" w:cs="Calibri"/>
      <w:kern w:val="0"/>
      <w:sz w:val="20"/>
      <w:lang w:eastAsia="ar-SA" w:bidi="ar-SA"/>
    </w:rPr>
  </w:style>
  <w:style w:type="character" w:customStyle="1" w:styleId="Nagwek2Znak">
    <w:name w:val="Nagłówek 2 Znak"/>
    <w:link w:val="Nagwek2"/>
    <w:uiPriority w:val="9"/>
    <w:rsid w:val="00213013"/>
    <w:rPr>
      <w:rFonts w:ascii="Calibri Light" w:eastAsia="Times New Roman" w:hAnsi="Calibri Light"/>
      <w:b/>
      <w:bCs/>
      <w:i/>
      <w:iCs/>
      <w:kern w:val="3"/>
      <w:sz w:val="28"/>
      <w:szCs w:val="25"/>
      <w:lang w:eastAsia="zh-CN" w:bidi="hi-IN"/>
    </w:rPr>
  </w:style>
  <w:style w:type="paragraph" w:customStyle="1" w:styleId="normaltableau">
    <w:name w:val="normal_tableau"/>
    <w:basedOn w:val="Normalny"/>
    <w:rsid w:val="00213013"/>
    <w:pPr>
      <w:widowControl/>
      <w:autoSpaceDN/>
      <w:textAlignment w:val="auto"/>
    </w:pPr>
    <w:rPr>
      <w:rFonts w:ascii="Arial" w:eastAsia="Times New Roman" w:hAnsi="Arial" w:cs="Arial"/>
      <w:kern w:val="0"/>
      <w:sz w:val="22"/>
      <w:szCs w:val="22"/>
      <w:lang w:eastAsia="ar-SA" w:bidi="ar-SA"/>
    </w:rPr>
  </w:style>
  <w:style w:type="paragraph" w:styleId="Tekstpodstawowy">
    <w:name w:val="Body Text"/>
    <w:basedOn w:val="Normalny"/>
    <w:link w:val="TekstpodstawowyZnak"/>
    <w:semiHidden/>
    <w:rsid w:val="00884434"/>
    <w:pPr>
      <w:autoSpaceDN/>
      <w:spacing w:after="120"/>
      <w:textAlignment w:val="auto"/>
    </w:pPr>
    <w:rPr>
      <w:rFonts w:eastAsia="Lucida Sans Unicode" w:cs="Times New Roman"/>
      <w:kern w:val="1"/>
      <w:lang w:bidi="ar-SA"/>
    </w:rPr>
  </w:style>
  <w:style w:type="character" w:customStyle="1" w:styleId="TekstpodstawowyZnak">
    <w:name w:val="Tekst podstawowy Znak"/>
    <w:link w:val="Tekstpodstawowy"/>
    <w:semiHidden/>
    <w:rsid w:val="00884434"/>
    <w:rPr>
      <w:rFonts w:eastAsia="Lucida Sans Unicode" w:cs="Times New Roman"/>
      <w:kern w:val="1"/>
      <w:sz w:val="24"/>
      <w:szCs w:val="24"/>
    </w:rPr>
  </w:style>
  <w:style w:type="character" w:customStyle="1" w:styleId="NagwekZnak">
    <w:name w:val="Nagłówek Znak"/>
    <w:link w:val="Nagwek"/>
    <w:uiPriority w:val="99"/>
    <w:rsid w:val="00884434"/>
    <w:rPr>
      <w:rFonts w:ascii="Arial" w:hAnsi="Arial"/>
      <w:kern w:val="3"/>
      <w:sz w:val="28"/>
      <w:szCs w:val="28"/>
      <w:lang w:eastAsia="zh-CN" w:bidi="hi-IN"/>
    </w:rPr>
  </w:style>
  <w:style w:type="paragraph" w:styleId="Akapitzlist">
    <w:name w:val="List Paragraph"/>
    <w:basedOn w:val="Normalny"/>
    <w:uiPriority w:val="34"/>
    <w:qFormat/>
    <w:rsid w:val="00D700D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rsid w:val="00FA429E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link w:val="Tekstprzypisudolnego"/>
    <w:rsid w:val="00FA429E"/>
    <w:rPr>
      <w:rFonts w:eastAsia="Times New Roman" w:cs="Times New Roman"/>
      <w:lang w:eastAsia="ar-SA"/>
    </w:rPr>
  </w:style>
  <w:style w:type="paragraph" w:customStyle="1" w:styleId="Tekstpodstawowy31">
    <w:name w:val="Tekst podstawowy 31"/>
    <w:basedOn w:val="Normalny"/>
    <w:rsid w:val="0084229C"/>
    <w:pPr>
      <w:autoSpaceDN/>
      <w:textAlignment w:val="auto"/>
    </w:pPr>
    <w:rPr>
      <w:rFonts w:eastAsia="Lucida Sans Unicode" w:cs="Times New Roman"/>
      <w:kern w:val="1"/>
      <w:lang w:eastAsia="ar-SA" w:bidi="ar-SA"/>
    </w:rPr>
  </w:style>
  <w:style w:type="paragraph" w:customStyle="1" w:styleId="FR1">
    <w:name w:val="FR1"/>
    <w:rsid w:val="0084229C"/>
    <w:pPr>
      <w:widowControl w:val="0"/>
      <w:suppressAutoHyphens/>
      <w:jc w:val="center"/>
    </w:pPr>
    <w:rPr>
      <w:rFonts w:ascii="Arial" w:eastAsia="Arial" w:hAnsi="Arial" w:cs="Times New Roman"/>
      <w:b/>
      <w:i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Lewandowski</dc:creator>
  <cp:keywords/>
  <cp:lastModifiedBy>Andrzej Lewandowski</cp:lastModifiedBy>
  <cp:revision>2</cp:revision>
  <cp:lastPrinted>2022-01-18T06:55:00Z</cp:lastPrinted>
  <dcterms:created xsi:type="dcterms:W3CDTF">2026-08-03T09:21:00Z</dcterms:created>
  <dcterms:modified xsi:type="dcterms:W3CDTF">2026-08-03T09:21:00Z</dcterms:modified>
</cp:coreProperties>
</file>