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714616B3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D449A8">
        <w:rPr>
          <w:rFonts w:ascii="Cambria" w:hAnsi="Cambria" w:cs="Arial"/>
          <w:b/>
          <w:bCs/>
        </w:rPr>
        <w:t>Jawor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  <w:r w:rsidR="00DF4FF4">
        <w:rPr>
          <w:rFonts w:ascii="Cambria" w:hAnsi="Cambria" w:cs="Arial"/>
          <w:b/>
          <w:bCs/>
        </w:rPr>
        <w:t xml:space="preserve"> </w:t>
      </w:r>
    </w:p>
    <w:p w14:paraId="47FBAAB5" w14:textId="2A087B8A" w:rsidR="00F344CE" w:rsidRPr="006E63B0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D449A8">
        <w:rPr>
          <w:rFonts w:ascii="Cambria" w:hAnsi="Cambria" w:cs="Arial"/>
          <w:b/>
          <w:bCs/>
        </w:rPr>
        <w:t>Myśliborska 3; 59-400 Jawor</w:t>
      </w:r>
    </w:p>
    <w:p w14:paraId="611B581F" w14:textId="3263AB97" w:rsidR="00FF0B6D" w:rsidRDefault="00B627D7" w:rsidP="008F28CB">
      <w:pPr>
        <w:pStyle w:val="Akapitzlist"/>
        <w:numPr>
          <w:ilvl w:val="0"/>
          <w:numId w:val="139"/>
        </w:numPr>
        <w:spacing w:before="120" w:after="240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F068C0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D607BD" w:rsidRPr="00F068C0">
        <w:rPr>
          <w:rFonts w:ascii="Cambria" w:hAnsi="Cambria" w:cs="Arial"/>
          <w:bCs/>
          <w:sz w:val="22"/>
          <w:szCs w:val="22"/>
        </w:rPr>
        <w:t>w postępowaniu</w:t>
      </w:r>
      <w:r w:rsidRPr="00F068C0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130559334"/>
      <w:r w:rsidR="00DF4FF4" w:rsidRPr="00AF59D0">
        <w:rPr>
          <w:rFonts w:ascii="Cambria" w:hAnsi="Cambria" w:cs="Arial"/>
          <w:b/>
          <w:sz w:val="22"/>
          <w:szCs w:val="22"/>
        </w:rPr>
        <w:t>„</w:t>
      </w:r>
      <w:r w:rsidR="00974FC7" w:rsidRPr="00AF59D0">
        <w:rPr>
          <w:rFonts w:ascii="Cambria" w:hAnsi="Cambria" w:cs="Arial"/>
          <w:b/>
          <w:sz w:val="22"/>
          <w:szCs w:val="22"/>
        </w:rPr>
        <w:t>Odmulenie rowów na drogach leśnych w Nadleśnictwie Jawor</w:t>
      </w:r>
      <w:r w:rsidR="00DF4FF4" w:rsidRPr="00AF59D0">
        <w:rPr>
          <w:rFonts w:ascii="Cambria" w:hAnsi="Cambria" w:cs="Arial"/>
          <w:b/>
          <w:sz w:val="22"/>
          <w:szCs w:val="22"/>
        </w:rPr>
        <w:t>”</w:t>
      </w:r>
      <w:bookmarkEnd w:id="0"/>
      <w:r w:rsidR="00DF4FF4" w:rsidRPr="00F068C0">
        <w:rPr>
          <w:rFonts w:ascii="Cambria" w:hAnsi="Cambria" w:cs="Arial"/>
          <w:bCs/>
          <w:sz w:val="22"/>
          <w:szCs w:val="22"/>
        </w:rPr>
        <w:t xml:space="preserve"> </w:t>
      </w:r>
      <w:r w:rsidRPr="00F068C0">
        <w:rPr>
          <w:rFonts w:ascii="Cambria" w:hAnsi="Cambria" w:cs="Arial"/>
          <w:bCs/>
          <w:sz w:val="22"/>
          <w:szCs w:val="22"/>
        </w:rPr>
        <w:t>składamy niniejszym ofertę</w:t>
      </w:r>
      <w:r w:rsidR="00D449A8" w:rsidRPr="00F068C0">
        <w:rPr>
          <w:rFonts w:ascii="Cambria" w:hAnsi="Cambria" w:cs="Arial"/>
          <w:bCs/>
          <w:sz w:val="22"/>
          <w:szCs w:val="22"/>
        </w:rPr>
        <w:t xml:space="preserve"> </w:t>
      </w:r>
      <w:r w:rsidR="00E70029">
        <w:rPr>
          <w:rFonts w:ascii="Cambria" w:hAnsi="Cambria" w:cs="Arial"/>
          <w:bCs/>
          <w:sz w:val="22"/>
          <w:szCs w:val="22"/>
        </w:rPr>
        <w:t>na wykonanie tego zamówienia</w:t>
      </w:r>
      <w:r w:rsidR="00BF00A1">
        <w:rPr>
          <w:rFonts w:ascii="Cambria" w:hAnsi="Cambria" w:cs="Arial"/>
          <w:bCs/>
          <w:sz w:val="22"/>
          <w:szCs w:val="22"/>
        </w:rPr>
        <w:t xml:space="preserve"> (</w:t>
      </w:r>
      <w:r w:rsidR="00BF00A1" w:rsidRPr="00BF00A1">
        <w:rPr>
          <w:rFonts w:ascii="Cambria" w:hAnsi="Cambria" w:cs="Arial"/>
          <w:bCs/>
          <w:i/>
          <w:iCs/>
          <w:sz w:val="22"/>
          <w:szCs w:val="22"/>
        </w:rPr>
        <w:t xml:space="preserve">proszę wypełnić </w:t>
      </w:r>
      <w:r w:rsidR="00B33976">
        <w:rPr>
          <w:rFonts w:ascii="Cambria" w:hAnsi="Cambria" w:cs="Arial"/>
          <w:bCs/>
          <w:i/>
          <w:iCs/>
          <w:sz w:val="22"/>
          <w:szCs w:val="22"/>
        </w:rPr>
        <w:t>wiersz</w:t>
      </w:r>
      <w:r w:rsidR="00BF00A1" w:rsidRPr="00BF00A1">
        <w:rPr>
          <w:rFonts w:ascii="Cambria" w:hAnsi="Cambria" w:cs="Arial"/>
          <w:bCs/>
          <w:i/>
          <w:iCs/>
          <w:sz w:val="22"/>
          <w:szCs w:val="22"/>
        </w:rPr>
        <w:t xml:space="preserve"> tabeli dotycząc</w:t>
      </w:r>
      <w:r w:rsidR="00B33976">
        <w:rPr>
          <w:rFonts w:ascii="Cambria" w:hAnsi="Cambria" w:cs="Arial"/>
          <w:bCs/>
          <w:i/>
          <w:iCs/>
          <w:sz w:val="22"/>
          <w:szCs w:val="22"/>
        </w:rPr>
        <w:t>y</w:t>
      </w:r>
      <w:r w:rsidR="00BF00A1" w:rsidRPr="00BF00A1">
        <w:rPr>
          <w:rFonts w:ascii="Cambria" w:hAnsi="Cambria" w:cs="Arial"/>
          <w:bCs/>
          <w:i/>
          <w:iCs/>
          <w:sz w:val="22"/>
          <w:szCs w:val="22"/>
        </w:rPr>
        <w:t xml:space="preserve"> części na które Wykonawca składa ofertę</w:t>
      </w:r>
      <w:r w:rsidR="00A028E8">
        <w:rPr>
          <w:rFonts w:ascii="Cambria" w:hAnsi="Cambria" w:cs="Arial"/>
          <w:bCs/>
          <w:i/>
          <w:iCs/>
          <w:sz w:val="22"/>
          <w:szCs w:val="22"/>
        </w:rPr>
        <w:t>, Zamawiający może złożyć ofertę na jedną lub wiele części, każda z części jest oceniana oddz</w:t>
      </w:r>
      <w:r w:rsidR="005A4EB4">
        <w:rPr>
          <w:rFonts w:ascii="Cambria" w:hAnsi="Cambria" w:cs="Arial"/>
          <w:bCs/>
          <w:i/>
          <w:iCs/>
          <w:sz w:val="22"/>
          <w:szCs w:val="22"/>
        </w:rPr>
        <w:t>ie</w:t>
      </w:r>
      <w:r w:rsidR="00A028E8">
        <w:rPr>
          <w:rFonts w:ascii="Cambria" w:hAnsi="Cambria" w:cs="Arial"/>
          <w:bCs/>
          <w:i/>
          <w:iCs/>
          <w:sz w:val="22"/>
          <w:szCs w:val="22"/>
        </w:rPr>
        <w:t>lnie</w:t>
      </w:r>
      <w:r w:rsidR="00BF00A1">
        <w:rPr>
          <w:rFonts w:ascii="Cambria" w:hAnsi="Cambria" w:cs="Arial"/>
          <w:bCs/>
          <w:sz w:val="22"/>
          <w:szCs w:val="22"/>
        </w:rPr>
        <w:t xml:space="preserve">) </w:t>
      </w:r>
      <w:r w:rsidR="002935B4">
        <w:rPr>
          <w:rFonts w:ascii="Cambria" w:hAnsi="Cambria" w:cs="Arial"/>
          <w:bCs/>
          <w:sz w:val="22"/>
          <w:szCs w:val="22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91"/>
        <w:gridCol w:w="2835"/>
        <w:gridCol w:w="3544"/>
        <w:gridCol w:w="2835"/>
      </w:tblGrid>
      <w:tr w:rsidR="00A452AD" w14:paraId="729440A4" w14:textId="77777777" w:rsidTr="0022464E">
        <w:trPr>
          <w:jc w:val="center"/>
        </w:trPr>
        <w:tc>
          <w:tcPr>
            <w:tcW w:w="1691" w:type="dxa"/>
          </w:tcPr>
          <w:p w14:paraId="6442FC9F" w14:textId="4006AED5" w:rsidR="00A452AD" w:rsidRPr="00A452AD" w:rsidRDefault="00B33976" w:rsidP="00B11AB8">
            <w:pPr>
              <w:pStyle w:val="Akapitzlist"/>
              <w:spacing w:before="120" w:after="240"/>
              <w:ind w:left="0"/>
              <w:contextualSpacing w:val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Część zamówienia</w:t>
            </w:r>
          </w:p>
        </w:tc>
        <w:tc>
          <w:tcPr>
            <w:tcW w:w="2835" w:type="dxa"/>
          </w:tcPr>
          <w:p w14:paraId="78E25000" w14:textId="0003BB49" w:rsidR="00A452AD" w:rsidRPr="00A452AD" w:rsidRDefault="00B33976" w:rsidP="00B33976">
            <w:pPr>
              <w:pStyle w:val="Akapitzlist"/>
              <w:spacing w:before="120" w:after="240"/>
              <w:ind w:left="0"/>
              <w:contextualSpacing w:val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Ilość</w:t>
            </w:r>
            <w:r w:rsidR="00B11AB8">
              <w:rPr>
                <w:rFonts w:ascii="Cambria" w:hAnsi="Cambria" w:cs="Arial"/>
                <w:bCs/>
                <w:sz w:val="22"/>
                <w:szCs w:val="22"/>
              </w:rPr>
              <w:t xml:space="preserve"> (</w:t>
            </w:r>
            <w:proofErr w:type="spellStart"/>
            <w:r w:rsidR="00B11AB8">
              <w:rPr>
                <w:rFonts w:ascii="Cambria" w:hAnsi="Cambria" w:cs="Arial"/>
                <w:bCs/>
                <w:sz w:val="22"/>
                <w:szCs w:val="22"/>
              </w:rPr>
              <w:t>mb</w:t>
            </w:r>
            <w:proofErr w:type="spellEnd"/>
            <w:r w:rsidR="00B11A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</w:p>
        </w:tc>
        <w:tc>
          <w:tcPr>
            <w:tcW w:w="3544" w:type="dxa"/>
          </w:tcPr>
          <w:p w14:paraId="1D2413F4" w14:textId="46D54896" w:rsidR="00A452AD" w:rsidRPr="00A452AD" w:rsidRDefault="00B33976" w:rsidP="00B33976">
            <w:pPr>
              <w:pStyle w:val="Akapitzlist"/>
              <w:spacing w:before="120" w:after="240"/>
              <w:ind w:left="0"/>
              <w:contextualSpacing w:val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Cena jednostkowa</w:t>
            </w:r>
            <w:r w:rsidR="00B11AB8">
              <w:rPr>
                <w:rFonts w:ascii="Cambria" w:hAnsi="Cambria" w:cs="Arial"/>
                <w:bCs/>
                <w:sz w:val="22"/>
                <w:szCs w:val="22"/>
              </w:rPr>
              <w:t xml:space="preserve"> brutto</w:t>
            </w:r>
          </w:p>
        </w:tc>
        <w:tc>
          <w:tcPr>
            <w:tcW w:w="2835" w:type="dxa"/>
          </w:tcPr>
          <w:p w14:paraId="0C1E262D" w14:textId="2F106F10" w:rsidR="00A452AD" w:rsidRPr="00A452AD" w:rsidRDefault="00B33976" w:rsidP="00B33976">
            <w:pPr>
              <w:pStyle w:val="Akapitzlist"/>
              <w:spacing w:before="120" w:after="240"/>
              <w:ind w:left="0"/>
              <w:contextualSpacing w:val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Cena oferty</w:t>
            </w:r>
            <w:r w:rsidR="00B11AB8">
              <w:rPr>
                <w:rFonts w:ascii="Cambria" w:hAnsi="Cambria" w:cs="Arial"/>
                <w:bCs/>
                <w:sz w:val="22"/>
                <w:szCs w:val="22"/>
              </w:rPr>
              <w:t xml:space="preserve"> brutto</w:t>
            </w:r>
          </w:p>
        </w:tc>
      </w:tr>
      <w:tr w:rsidR="00A452AD" w14:paraId="27E9EDC8" w14:textId="77777777" w:rsidTr="0022464E">
        <w:trPr>
          <w:trHeight w:val="788"/>
          <w:jc w:val="center"/>
        </w:trPr>
        <w:tc>
          <w:tcPr>
            <w:tcW w:w="1691" w:type="dxa"/>
          </w:tcPr>
          <w:p w14:paraId="3C80D5E1" w14:textId="17694455" w:rsidR="00A452AD" w:rsidRPr="00A452AD" w:rsidRDefault="00B33976" w:rsidP="00B33976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Część 1</w:t>
            </w:r>
          </w:p>
        </w:tc>
        <w:tc>
          <w:tcPr>
            <w:tcW w:w="2835" w:type="dxa"/>
          </w:tcPr>
          <w:p w14:paraId="3599EDC8" w14:textId="42311F7A" w:rsidR="00A452AD" w:rsidRPr="00A452AD" w:rsidRDefault="00B33976" w:rsidP="00B33976">
            <w:pPr>
              <w:pStyle w:val="Akapitzlist"/>
              <w:spacing w:before="240" w:after="240"/>
              <w:ind w:left="0"/>
              <w:contextualSpacing w:val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7 230</w:t>
            </w:r>
          </w:p>
        </w:tc>
        <w:tc>
          <w:tcPr>
            <w:tcW w:w="3544" w:type="dxa"/>
          </w:tcPr>
          <w:p w14:paraId="6D43F1B6" w14:textId="46465E9A" w:rsidR="00A452AD" w:rsidRPr="00A452AD" w:rsidRDefault="00A452AD" w:rsidP="00B33976">
            <w:pPr>
              <w:pStyle w:val="Akapitzlist"/>
              <w:spacing w:before="240" w:after="240"/>
              <w:ind w:left="0"/>
              <w:contextualSpacing w:val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629CCE13" w14:textId="14A81D74" w:rsidR="00A452AD" w:rsidRPr="00A452AD" w:rsidRDefault="00A452AD" w:rsidP="00B33976">
            <w:pPr>
              <w:pStyle w:val="Akapitzlist"/>
              <w:spacing w:before="240" w:after="240"/>
              <w:ind w:left="0"/>
              <w:contextualSpacing w:val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452AD" w14:paraId="4C23C912" w14:textId="77777777" w:rsidTr="0022464E">
        <w:trPr>
          <w:jc w:val="center"/>
        </w:trPr>
        <w:tc>
          <w:tcPr>
            <w:tcW w:w="1691" w:type="dxa"/>
          </w:tcPr>
          <w:p w14:paraId="5453E7E6" w14:textId="026DAD43" w:rsidR="00632C3C" w:rsidRPr="00632C3C" w:rsidRDefault="00B33976" w:rsidP="00B33976">
            <w:pPr>
              <w:spacing w:before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Część 2</w:t>
            </w:r>
          </w:p>
        </w:tc>
        <w:tc>
          <w:tcPr>
            <w:tcW w:w="2835" w:type="dxa"/>
          </w:tcPr>
          <w:p w14:paraId="31F43F04" w14:textId="3B54BB06" w:rsidR="00A452AD" w:rsidRPr="00AC5B55" w:rsidRDefault="00B11AB8" w:rsidP="00B33976">
            <w:pPr>
              <w:tabs>
                <w:tab w:val="left" w:pos="1134"/>
              </w:tabs>
              <w:spacing w:before="240" w:after="24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11 470</w:t>
            </w:r>
          </w:p>
        </w:tc>
        <w:tc>
          <w:tcPr>
            <w:tcW w:w="3544" w:type="dxa"/>
          </w:tcPr>
          <w:p w14:paraId="02225BD7" w14:textId="65D9D695" w:rsidR="00A452AD" w:rsidRPr="00AC5B55" w:rsidRDefault="00A452AD" w:rsidP="00B33976">
            <w:pPr>
              <w:tabs>
                <w:tab w:val="left" w:pos="1134"/>
              </w:tabs>
              <w:spacing w:before="24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7B2A0358" w14:textId="107EA703" w:rsidR="00A452AD" w:rsidRPr="00AC5B55" w:rsidRDefault="00A452AD" w:rsidP="00B33976">
            <w:pPr>
              <w:tabs>
                <w:tab w:val="left" w:pos="1134"/>
              </w:tabs>
              <w:spacing w:before="24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B821B49" w14:textId="77777777" w:rsidR="005572F7" w:rsidRDefault="001E6C0A" w:rsidP="00F068C0">
      <w:pPr>
        <w:pStyle w:val="Akapitzlist"/>
        <w:numPr>
          <w:ilvl w:val="0"/>
          <w:numId w:val="139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572F7">
        <w:rPr>
          <w:rFonts w:ascii="Cambria" w:hAnsi="Cambria" w:cs="Arial"/>
          <w:bCs/>
          <w:sz w:val="22"/>
          <w:szCs w:val="22"/>
        </w:rPr>
        <w:lastRenderedPageBreak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3272A54" w14:textId="77777777" w:rsidR="005572F7" w:rsidRDefault="001E6C0A" w:rsidP="00F068C0">
      <w:pPr>
        <w:pStyle w:val="Akapitzlist"/>
        <w:numPr>
          <w:ilvl w:val="0"/>
          <w:numId w:val="139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572F7">
        <w:rPr>
          <w:rFonts w:ascii="Cambria" w:hAnsi="Cambria" w:cs="Arial"/>
          <w:bCs/>
          <w:sz w:val="22"/>
          <w:szCs w:val="22"/>
        </w:rPr>
        <w:t>Oświadczamy, że uważamy się za związanych niniejszą ofertą przez czas wskazany w specyfikacji warunków zamówienia.</w:t>
      </w:r>
    </w:p>
    <w:p w14:paraId="7ABA1C12" w14:textId="14E09598" w:rsidR="00FC7EC2" w:rsidRDefault="00FC7EC2" w:rsidP="00F068C0">
      <w:pPr>
        <w:pStyle w:val="Akapitzlist"/>
        <w:numPr>
          <w:ilvl w:val="0"/>
          <w:numId w:val="139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250198">
        <w:rPr>
          <w:rFonts w:ascii="Cambria" w:hAnsi="Cambria" w:cs="Arial"/>
          <w:bCs/>
          <w:sz w:val="22"/>
          <w:szCs w:val="22"/>
        </w:rPr>
        <w:t>roboty budowlane, dostawy lub usługi</w:t>
      </w:r>
      <w:r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</w:t>
      </w:r>
      <w:r w:rsidRPr="00882CEC">
        <w:rPr>
          <w:rFonts w:ascii="Cambria" w:hAnsi="Cambria" w:cs="Arial"/>
          <w:b/>
          <w:bCs/>
          <w:sz w:val="22"/>
          <w:szCs w:val="22"/>
        </w:rPr>
        <w:t>Wykonawcy wspólnie ubiegający się o</w:t>
      </w:r>
      <w:r w:rsidR="00521C41">
        <w:rPr>
          <w:rFonts w:ascii="Cambria" w:hAnsi="Cambria" w:cs="Arial"/>
          <w:b/>
          <w:bCs/>
          <w:sz w:val="22"/>
          <w:szCs w:val="22"/>
        </w:rPr>
        <w:t> </w:t>
      </w:r>
      <w:r w:rsidRPr="00882CEC">
        <w:rPr>
          <w:rFonts w:ascii="Cambria" w:hAnsi="Cambria" w:cs="Arial"/>
          <w:b/>
          <w:bCs/>
          <w:sz w:val="22"/>
          <w:szCs w:val="22"/>
        </w:rPr>
        <w:t>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FC7EC2" w:rsidRPr="00134370" w14:paraId="00B45B77" w14:textId="77777777" w:rsidTr="008F403D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BBD5CBD" w14:textId="77777777" w:rsidR="00FC7EC2" w:rsidRDefault="00FC7EC2" w:rsidP="008F403D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A9BA922" w14:textId="77777777" w:rsidR="00FC7EC2" w:rsidRDefault="00FC7EC2" w:rsidP="008F403D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FC7EC2" w:rsidRPr="00134370" w14:paraId="23321E9E" w14:textId="77777777" w:rsidTr="008F403D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9D1A" w14:textId="77777777" w:rsidR="00FC7EC2" w:rsidRDefault="00FC7EC2" w:rsidP="008F403D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C31E" w14:textId="77777777" w:rsidR="00FC7EC2" w:rsidRDefault="00FC7EC2" w:rsidP="008F403D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FC7EC2" w:rsidRPr="00134370" w14:paraId="3E9D3BFF" w14:textId="77777777" w:rsidTr="008F403D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64E2" w14:textId="77777777" w:rsidR="00FC7EC2" w:rsidRDefault="00FC7EC2" w:rsidP="008F403D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0D40" w14:textId="77777777" w:rsidR="00FC7EC2" w:rsidRDefault="00FC7EC2" w:rsidP="008F403D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24565DDC" w14:textId="71C61853" w:rsidR="002B7A24" w:rsidRDefault="002B7A24" w:rsidP="00A270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bookmarkStart w:id="1" w:name="_Hlk212029926"/>
    </w:p>
    <w:p w14:paraId="334D9E6E" w14:textId="77777777" w:rsidR="00A2705E" w:rsidRDefault="00A2705E" w:rsidP="00A270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79B128C" w14:textId="77777777" w:rsidR="00A2705E" w:rsidRDefault="00A2705E" w:rsidP="00A270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53325F1" w14:textId="77777777" w:rsidR="00A2705E" w:rsidRDefault="00A2705E" w:rsidP="00A270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35072C4" w14:textId="77777777" w:rsidR="00A2705E" w:rsidRDefault="00A2705E" w:rsidP="00A270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BEC3AA0" w14:textId="77777777" w:rsidR="00A2705E" w:rsidRDefault="00A2705E" w:rsidP="00A270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461923F" w14:textId="77777777" w:rsidR="00A2705E" w:rsidRPr="00A2705E" w:rsidRDefault="00A2705E" w:rsidP="00A2705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11BFDAB" w14:textId="598C0913" w:rsidR="00FC7EC2" w:rsidRDefault="008632FE" w:rsidP="00F068C0">
      <w:pPr>
        <w:pStyle w:val="Akapitzlist"/>
        <w:numPr>
          <w:ilvl w:val="0"/>
          <w:numId w:val="139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632FE">
        <w:rPr>
          <w:rFonts w:ascii="Cambria" w:hAnsi="Cambria" w:cs="Arial"/>
          <w:bCs/>
          <w:sz w:val="22"/>
          <w:szCs w:val="22"/>
        </w:rPr>
        <w:lastRenderedPageBreak/>
        <w:t xml:space="preserve">Następujące zakresy rzeczowe wchodzące w przedmiot zamówienia zamierzamy zlecić następującym </w:t>
      </w:r>
      <w:r w:rsidRPr="00882CEC">
        <w:rPr>
          <w:rFonts w:ascii="Cambria" w:hAnsi="Cambria" w:cs="Arial"/>
          <w:b/>
          <w:bCs/>
          <w:sz w:val="22"/>
          <w:szCs w:val="22"/>
        </w:rPr>
        <w:t>podwykonawcom,</w:t>
      </w:r>
      <w:r w:rsidR="00FC7EC2" w:rsidRPr="00882CEC">
        <w:rPr>
          <w:rFonts w:ascii="Cambria" w:hAnsi="Cambria" w:cs="Arial"/>
          <w:b/>
          <w:bCs/>
          <w:sz w:val="22"/>
          <w:szCs w:val="22"/>
        </w:rPr>
        <w:t xml:space="preserve"> na których zasoby </w:t>
      </w:r>
      <w:r w:rsidR="00FC7EC2" w:rsidRPr="00882CEC">
        <w:rPr>
          <w:rFonts w:ascii="Cambria" w:hAnsi="Cambria" w:cs="Arial"/>
          <w:b/>
          <w:sz w:val="22"/>
          <w:szCs w:val="22"/>
        </w:rPr>
        <w:t>powołujemy</w:t>
      </w:r>
      <w:r w:rsidR="00FC7EC2" w:rsidRPr="00882CEC">
        <w:rPr>
          <w:rFonts w:ascii="Cambria" w:hAnsi="Cambria" w:cs="Arial"/>
          <w:b/>
          <w:bCs/>
          <w:sz w:val="22"/>
          <w:szCs w:val="22"/>
        </w:rPr>
        <w:t xml:space="preserve"> się na zasadach określonych w art. 118 PZP</w:t>
      </w:r>
      <w:r w:rsidR="00FC7EC2" w:rsidRPr="00FC7EC2">
        <w:rPr>
          <w:rFonts w:ascii="Cambria" w:hAnsi="Cambria" w:cs="Arial"/>
          <w:bCs/>
          <w:sz w:val="22"/>
          <w:szCs w:val="22"/>
        </w:rPr>
        <w:t>, w celu wykazania spełniania warunków udziału w postępowaniu:</w:t>
      </w:r>
      <w:bookmarkEnd w:id="1"/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FC7EC2" w14:paraId="06CE0513" w14:textId="77777777" w:rsidTr="008F403D">
        <w:tc>
          <w:tcPr>
            <w:tcW w:w="6379" w:type="dxa"/>
          </w:tcPr>
          <w:p w14:paraId="7B12AF1E" w14:textId="77777777" w:rsidR="00FC7EC2" w:rsidRDefault="00FC7EC2" w:rsidP="008F403D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6D50FDB" w14:textId="2F336B2A" w:rsidR="00FC7EC2" w:rsidRDefault="008632FE" w:rsidP="008F403D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8632FE"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wykonany przez danego podwykonawc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ę</w:t>
            </w:r>
            <w:r w:rsidRPr="008632FE">
              <w:rPr>
                <w:rFonts w:ascii="Cambria" w:hAnsi="Cambria" w:cs="Arial"/>
                <w:bCs/>
                <w:sz w:val="22"/>
                <w:szCs w:val="22"/>
              </w:rPr>
              <w:t>, na któr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ego</w:t>
            </w:r>
            <w:r w:rsidRPr="008632FE">
              <w:rPr>
                <w:rFonts w:ascii="Cambria" w:hAnsi="Cambria" w:cs="Arial"/>
                <w:bCs/>
                <w:sz w:val="22"/>
                <w:szCs w:val="22"/>
              </w:rPr>
              <w:t xml:space="preserve"> zasoby </w:t>
            </w:r>
            <w:r w:rsidRPr="008632FE">
              <w:rPr>
                <w:rFonts w:ascii="Cambria" w:hAnsi="Cambria" w:cs="Arial"/>
                <w:b/>
                <w:sz w:val="22"/>
                <w:szCs w:val="22"/>
              </w:rPr>
              <w:t>powołujemy się</w:t>
            </w:r>
            <w:r w:rsidRPr="008632FE">
              <w:rPr>
                <w:rFonts w:ascii="Cambria" w:hAnsi="Cambria" w:cs="Arial"/>
                <w:bCs/>
                <w:sz w:val="22"/>
                <w:szCs w:val="22"/>
              </w:rPr>
              <w:t xml:space="preserve"> w celu wykazania spełniania warunków udziału w postępowaniu</w:t>
            </w:r>
            <w:r w:rsidR="00FC7EC2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FC7EC2" w14:paraId="7B439F0E" w14:textId="77777777" w:rsidTr="008F403D">
        <w:trPr>
          <w:trHeight w:val="837"/>
        </w:trPr>
        <w:tc>
          <w:tcPr>
            <w:tcW w:w="6379" w:type="dxa"/>
          </w:tcPr>
          <w:p w14:paraId="28A56C71" w14:textId="77777777" w:rsidR="00FC7EC2" w:rsidRDefault="00FC7EC2" w:rsidP="008F403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6D3DE9EA" w14:textId="77777777" w:rsidR="00FC7EC2" w:rsidRDefault="00FC7EC2" w:rsidP="008F403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C7EC2" w14:paraId="3CCEDFBA" w14:textId="77777777" w:rsidTr="008F403D">
        <w:trPr>
          <w:trHeight w:val="848"/>
        </w:trPr>
        <w:tc>
          <w:tcPr>
            <w:tcW w:w="6379" w:type="dxa"/>
          </w:tcPr>
          <w:p w14:paraId="6C39CF66" w14:textId="77777777" w:rsidR="00FC7EC2" w:rsidRDefault="00FC7EC2" w:rsidP="008F403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00D66AE1" w14:textId="77777777" w:rsidR="00FC7EC2" w:rsidRDefault="00FC7EC2" w:rsidP="008F403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9FF7DB5" w14:textId="791A9926" w:rsidR="00E125D5" w:rsidRDefault="00E125D5" w:rsidP="008632F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A6FF2E" w14:textId="7E6B46BE" w:rsidR="00A07B06" w:rsidRPr="005572F7" w:rsidRDefault="001E6C0A" w:rsidP="00F068C0">
      <w:pPr>
        <w:pStyle w:val="Akapitzlist"/>
        <w:numPr>
          <w:ilvl w:val="0"/>
          <w:numId w:val="139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572F7"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5B2A1C54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07FD3916" w:rsidR="001E6C0A" w:rsidRPr="005572F7" w:rsidRDefault="001E6C0A" w:rsidP="00F068C0">
      <w:pPr>
        <w:pStyle w:val="Akapitzlist"/>
        <w:numPr>
          <w:ilvl w:val="0"/>
          <w:numId w:val="139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572F7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AE68C8">
      <w:pPr>
        <w:spacing w:before="120"/>
        <w:ind w:firstLine="708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2C7AB575" w14:textId="77777777" w:rsidR="005572F7" w:rsidRDefault="001E6C0A" w:rsidP="00F068C0">
      <w:pPr>
        <w:pStyle w:val="Akapitzlist"/>
        <w:numPr>
          <w:ilvl w:val="0"/>
          <w:numId w:val="139"/>
        </w:numPr>
        <w:suppressAutoHyphens w:val="0"/>
        <w:spacing w:before="120" w:after="240"/>
        <w:contextualSpacing w:val="0"/>
        <w:jc w:val="both"/>
        <w:rPr>
          <w:rFonts w:ascii="Cambria" w:hAnsi="Cambria" w:cs="Tahoma"/>
          <w:sz w:val="22"/>
          <w:szCs w:val="22"/>
          <w:lang w:eastAsia="pl-PL"/>
        </w:rPr>
      </w:pPr>
      <w:r w:rsidRPr="005572F7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7E1FE68E" w14:textId="77777777" w:rsidR="005572F7" w:rsidRDefault="001E6C0A" w:rsidP="00F068C0">
      <w:pPr>
        <w:pStyle w:val="Akapitzlist"/>
        <w:numPr>
          <w:ilvl w:val="0"/>
          <w:numId w:val="139"/>
        </w:numPr>
        <w:suppressAutoHyphens w:val="0"/>
        <w:spacing w:before="120" w:after="240"/>
        <w:contextualSpacing w:val="0"/>
        <w:jc w:val="both"/>
        <w:rPr>
          <w:rFonts w:ascii="Cambria" w:hAnsi="Cambria" w:cs="Tahoma"/>
          <w:sz w:val="22"/>
          <w:szCs w:val="22"/>
          <w:lang w:eastAsia="pl-PL"/>
        </w:rPr>
      </w:pPr>
      <w:r w:rsidRPr="005572F7">
        <w:rPr>
          <w:rFonts w:ascii="Cambria" w:hAnsi="Cambria" w:cs="Tahoma"/>
          <w:sz w:val="22"/>
          <w:szCs w:val="22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5367CB0" w14:textId="77777777" w:rsidR="00A2705E" w:rsidRDefault="00A2705E" w:rsidP="00A2705E">
      <w:pPr>
        <w:pStyle w:val="Akapitzlist"/>
        <w:suppressAutoHyphens w:val="0"/>
        <w:spacing w:before="120" w:after="240"/>
        <w:contextualSpacing w:val="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EC98542" w14:textId="77777777" w:rsidR="00A2705E" w:rsidRDefault="00A2705E" w:rsidP="00A2705E">
      <w:pPr>
        <w:pStyle w:val="Akapitzlist"/>
        <w:suppressAutoHyphens w:val="0"/>
        <w:spacing w:before="120" w:after="240"/>
        <w:contextualSpacing w:val="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6958051" w14:textId="03C6D682" w:rsidR="001E6C0A" w:rsidRPr="005572F7" w:rsidRDefault="001E6C0A" w:rsidP="00F068C0">
      <w:pPr>
        <w:pStyle w:val="Akapitzlist"/>
        <w:numPr>
          <w:ilvl w:val="0"/>
          <w:numId w:val="139"/>
        </w:numPr>
        <w:suppressAutoHyphens w:val="0"/>
        <w:spacing w:before="120" w:after="240"/>
        <w:contextualSpacing w:val="0"/>
        <w:jc w:val="both"/>
        <w:rPr>
          <w:rFonts w:ascii="Cambria" w:hAnsi="Cambria" w:cs="Tahoma"/>
          <w:sz w:val="22"/>
          <w:szCs w:val="22"/>
          <w:lang w:eastAsia="pl-PL"/>
        </w:rPr>
      </w:pPr>
      <w:r w:rsidRPr="005572F7">
        <w:rPr>
          <w:rFonts w:ascii="Cambria" w:hAnsi="Cambria" w:cs="Tahoma"/>
          <w:sz w:val="22"/>
          <w:szCs w:val="22"/>
          <w:lang w:eastAsia="pl-PL"/>
        </w:rPr>
        <w:lastRenderedPageBreak/>
        <w:t>Oświadczamy, że Wykonawca jest</w:t>
      </w:r>
      <w:r w:rsidR="00C60E97" w:rsidRPr="005572F7">
        <w:rPr>
          <w:rFonts w:ascii="Cambria" w:hAnsi="Cambria" w:cs="Tahoma"/>
          <w:sz w:val="22"/>
          <w:szCs w:val="22"/>
          <w:lang w:eastAsia="pl-PL"/>
        </w:rPr>
        <w:t xml:space="preserve"> (proszę zaznaczyć właściwe)</w:t>
      </w:r>
      <w:r w:rsidRPr="005572F7">
        <w:rPr>
          <w:rFonts w:ascii="Cambria" w:hAnsi="Cambria" w:cs="Tahoma"/>
          <w:sz w:val="22"/>
          <w:szCs w:val="22"/>
          <w:lang w:eastAsia="pl-PL"/>
        </w:rPr>
        <w:t>:</w:t>
      </w:r>
    </w:p>
    <w:p w14:paraId="70686FED" w14:textId="77777777" w:rsidR="001E6C0A" w:rsidRPr="001F1F09" w:rsidRDefault="001E6C0A" w:rsidP="004E5C2C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4E5C2C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670D916E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  <w:r w:rsidR="00164BAC">
        <w:rPr>
          <w:rFonts w:ascii="Cambria" w:hAnsi="Cambria" w:cs="Tahoma"/>
          <w:bCs/>
          <w:sz w:val="22"/>
          <w:szCs w:val="22"/>
          <w:lang w:eastAsia="pl-PL"/>
        </w:rPr>
        <w:t xml:space="preserve"> ……………………………………</w:t>
      </w:r>
    </w:p>
    <w:p w14:paraId="0A8F21CE" w14:textId="77777777" w:rsidR="00FC7EC2" w:rsidRPr="00FC7EC2" w:rsidRDefault="00FC7EC2" w:rsidP="00FC7EC2">
      <w:pPr>
        <w:pStyle w:val="Akapitzlist"/>
        <w:numPr>
          <w:ilvl w:val="0"/>
          <w:numId w:val="139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C7EC2">
        <w:rPr>
          <w:rFonts w:ascii="Cambria" w:hAnsi="Cambria" w:cs="Arial"/>
          <w:bCs/>
          <w:sz w:val="22"/>
          <w:szCs w:val="22"/>
        </w:rPr>
        <w:t xml:space="preserve">Informujemy, że wybór oferty nie będzie/będzie* prowadzić do powstania u Zamawiającego obowiązku podatkowego zgodnie z przepisami o podatku od towarów i usług, </w:t>
      </w:r>
    </w:p>
    <w:p w14:paraId="30108FFD" w14:textId="77777777" w:rsidR="00FC7EC2" w:rsidRPr="00FC7EC2" w:rsidRDefault="00FC7EC2" w:rsidP="00FC7EC2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C7EC2"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0670A093" w14:textId="77777777" w:rsidR="00FC7EC2" w:rsidRPr="00FC7EC2" w:rsidRDefault="00FC7EC2" w:rsidP="00FC7EC2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C7EC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CCDBB4" w14:textId="77777777" w:rsidR="00FC7EC2" w:rsidRPr="00FC7EC2" w:rsidRDefault="00FC7EC2" w:rsidP="00FC7EC2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C7EC2"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5959C03A" w14:textId="392285AF" w:rsidR="00FC7EC2" w:rsidRPr="00FC7EC2" w:rsidRDefault="00FC7EC2" w:rsidP="00FC7EC2">
      <w:pPr>
        <w:pStyle w:val="Akapitzlist"/>
        <w:spacing w:before="120" w:after="24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FC7EC2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2CE7EAEA" w14:textId="794EA696" w:rsidR="001E6C0A" w:rsidRPr="005572F7" w:rsidRDefault="001E6C0A" w:rsidP="00F068C0">
      <w:pPr>
        <w:pStyle w:val="Akapitzlist"/>
        <w:numPr>
          <w:ilvl w:val="0"/>
          <w:numId w:val="139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572F7">
        <w:rPr>
          <w:rFonts w:ascii="Cambria" w:hAnsi="Cambria" w:cs="Arial"/>
          <w:bCs/>
          <w:sz w:val="22"/>
          <w:szCs w:val="22"/>
        </w:rPr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12D430" w14:textId="256E084A" w:rsidR="00A07B06" w:rsidRPr="003144B1" w:rsidRDefault="001E6C0A" w:rsidP="00DA1F3A">
      <w:pPr>
        <w:spacing w:before="120"/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  <w:bookmarkStart w:id="4" w:name="_Hlk60047166"/>
      <w:bookmarkEnd w:id="3"/>
    </w:p>
    <w:bookmarkEnd w:id="2"/>
    <w:bookmarkEnd w:id="4"/>
    <w:p w14:paraId="22613428" w14:textId="12289D45" w:rsidR="001E6C0A" w:rsidRPr="0057603E" w:rsidRDefault="001E6C0A" w:rsidP="00DA1F3A">
      <w:pPr>
        <w:spacing w:before="120"/>
        <w:rPr>
          <w:rFonts w:ascii="Cambria" w:hAnsi="Cambria" w:cs="Arial"/>
          <w:bCs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F30C1" w14:textId="77777777" w:rsidR="001F791B" w:rsidRDefault="001F791B">
      <w:r>
        <w:separator/>
      </w:r>
    </w:p>
  </w:endnote>
  <w:endnote w:type="continuationSeparator" w:id="0">
    <w:p w14:paraId="1E3D8541" w14:textId="77777777" w:rsidR="001F791B" w:rsidRDefault="001F7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BC6DA2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DABC1" w14:textId="77777777" w:rsidR="001F791B" w:rsidRDefault="001F791B">
      <w:r>
        <w:separator/>
      </w:r>
    </w:p>
  </w:footnote>
  <w:footnote w:type="continuationSeparator" w:id="0">
    <w:p w14:paraId="785C4D12" w14:textId="77777777" w:rsidR="001F791B" w:rsidRDefault="001F791B">
      <w:r>
        <w:continuationSeparator/>
      </w:r>
    </w:p>
  </w:footnote>
  <w:footnote w:id="1">
    <w:p w14:paraId="3066F32A" w14:textId="77777777" w:rsidR="00FC7EC2" w:rsidRDefault="00FC7EC2" w:rsidP="00FC7EC2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CF54CC"/>
    <w:multiLevelType w:val="hybridMultilevel"/>
    <w:tmpl w:val="D850F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9E15FB"/>
    <w:multiLevelType w:val="hybridMultilevel"/>
    <w:tmpl w:val="7FE63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3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4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9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60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4477508"/>
    <w:multiLevelType w:val="hybridMultilevel"/>
    <w:tmpl w:val="E31C5210"/>
    <w:lvl w:ilvl="0" w:tplc="2D9636D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7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8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70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71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2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6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8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70C0966"/>
    <w:multiLevelType w:val="hybridMultilevel"/>
    <w:tmpl w:val="889C3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6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7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8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9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3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4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5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6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7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8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8E70687"/>
    <w:multiLevelType w:val="hybridMultilevel"/>
    <w:tmpl w:val="0E58A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102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3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7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8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11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5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6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21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4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6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7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31" w15:restartNumberingAfterBreak="0">
    <w:nsid w:val="72087559"/>
    <w:multiLevelType w:val="hybridMultilevel"/>
    <w:tmpl w:val="3FE83A8C"/>
    <w:lvl w:ilvl="0" w:tplc="DBF862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3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7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8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0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3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5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6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8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91572553">
    <w:abstractNumId w:val="2"/>
  </w:num>
  <w:num w:numId="2" w16cid:durableId="137499673">
    <w:abstractNumId w:val="9"/>
  </w:num>
  <w:num w:numId="3" w16cid:durableId="1224100549">
    <w:abstractNumId w:val="10"/>
  </w:num>
  <w:num w:numId="4" w16cid:durableId="1763404858">
    <w:abstractNumId w:val="134"/>
  </w:num>
  <w:num w:numId="5" w16cid:durableId="1221211789">
    <w:abstractNumId w:val="112"/>
  </w:num>
  <w:num w:numId="6" w16cid:durableId="1058699444">
    <w:abstractNumId w:val="123"/>
  </w:num>
  <w:num w:numId="7" w16cid:durableId="1728643290">
    <w:abstractNumId w:val="62"/>
  </w:num>
  <w:num w:numId="8" w16cid:durableId="1651326367">
    <w:abstractNumId w:val="92"/>
  </w:num>
  <w:num w:numId="9" w16cid:durableId="369375878">
    <w:abstractNumId w:val="66"/>
  </w:num>
  <w:num w:numId="10" w16cid:durableId="70928930">
    <w:abstractNumId w:val="0"/>
  </w:num>
  <w:num w:numId="11" w16cid:durableId="580220752">
    <w:abstractNumId w:val="95"/>
  </w:num>
  <w:num w:numId="12" w16cid:durableId="2121753960">
    <w:abstractNumId w:val="88"/>
  </w:num>
  <w:num w:numId="13" w16cid:durableId="211825757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6269884">
    <w:abstractNumId w:val="125"/>
    <w:lvlOverride w:ilvl="0">
      <w:startOverride w:val="1"/>
    </w:lvlOverride>
  </w:num>
  <w:num w:numId="15" w16cid:durableId="1377463210">
    <w:abstractNumId w:val="114"/>
    <w:lvlOverride w:ilvl="0">
      <w:startOverride w:val="1"/>
    </w:lvlOverride>
  </w:num>
  <w:num w:numId="16" w16cid:durableId="785856346">
    <w:abstractNumId w:val="91"/>
    <w:lvlOverride w:ilvl="0">
      <w:startOverride w:val="1"/>
    </w:lvlOverride>
  </w:num>
  <w:num w:numId="17" w16cid:durableId="966400265">
    <w:abstractNumId w:val="114"/>
  </w:num>
  <w:num w:numId="18" w16cid:durableId="375203048">
    <w:abstractNumId w:val="91"/>
  </w:num>
  <w:num w:numId="19" w16cid:durableId="1592471425">
    <w:abstractNumId w:val="59"/>
  </w:num>
  <w:num w:numId="20" w16cid:durableId="471020135">
    <w:abstractNumId w:val="106"/>
  </w:num>
  <w:num w:numId="21" w16cid:durableId="192773546">
    <w:abstractNumId w:val="41"/>
  </w:num>
  <w:num w:numId="22" w16cid:durableId="1546603689">
    <w:abstractNumId w:val="72"/>
  </w:num>
  <w:num w:numId="23" w16cid:durableId="201939609">
    <w:abstractNumId w:val="60"/>
  </w:num>
  <w:num w:numId="24" w16cid:durableId="356155175">
    <w:abstractNumId w:val="109"/>
  </w:num>
  <w:num w:numId="25" w16cid:durableId="2026395271">
    <w:abstractNumId w:val="127"/>
  </w:num>
  <w:num w:numId="26" w16cid:durableId="2008750267">
    <w:abstractNumId w:val="36"/>
  </w:num>
  <w:num w:numId="27" w16cid:durableId="1909606973">
    <w:abstractNumId w:val="98"/>
  </w:num>
  <w:num w:numId="28" w16cid:durableId="583997286">
    <w:abstractNumId w:val="39"/>
  </w:num>
  <w:num w:numId="29" w16cid:durableId="649597607">
    <w:abstractNumId w:val="121"/>
  </w:num>
  <w:num w:numId="30" w16cid:durableId="1042754034">
    <w:abstractNumId w:val="111"/>
  </w:num>
  <w:num w:numId="31" w16cid:durableId="403648668">
    <w:abstractNumId w:val="116"/>
  </w:num>
  <w:num w:numId="32" w16cid:durableId="1054541478">
    <w:abstractNumId w:val="89"/>
  </w:num>
  <w:num w:numId="33" w16cid:durableId="468745222">
    <w:abstractNumId w:val="81"/>
  </w:num>
  <w:num w:numId="34" w16cid:durableId="594217604">
    <w:abstractNumId w:val="103"/>
  </w:num>
  <w:num w:numId="35" w16cid:durableId="1403259000">
    <w:abstractNumId w:val="74"/>
  </w:num>
  <w:num w:numId="36" w16cid:durableId="903220929">
    <w:abstractNumId w:val="148"/>
  </w:num>
  <w:num w:numId="37" w16cid:durableId="211044047">
    <w:abstractNumId w:val="80"/>
  </w:num>
  <w:num w:numId="38" w16cid:durableId="1145899578">
    <w:abstractNumId w:val="37"/>
  </w:num>
  <w:num w:numId="39" w16cid:durableId="1997875192">
    <w:abstractNumId w:val="139"/>
  </w:num>
  <w:num w:numId="40" w16cid:durableId="669992737">
    <w:abstractNumId w:val="133"/>
  </w:num>
  <w:num w:numId="41" w16cid:durableId="398403697">
    <w:abstractNumId w:val="124"/>
  </w:num>
  <w:num w:numId="42" w16cid:durableId="1165977830">
    <w:abstractNumId w:val="51"/>
  </w:num>
  <w:num w:numId="43" w16cid:durableId="1003893362">
    <w:abstractNumId w:val="84"/>
  </w:num>
  <w:num w:numId="44" w16cid:durableId="711269200">
    <w:abstractNumId w:val="57"/>
  </w:num>
  <w:num w:numId="45" w16cid:durableId="1293365332">
    <w:abstractNumId w:val="140"/>
  </w:num>
  <w:num w:numId="46" w16cid:durableId="32193412">
    <w:abstractNumId w:val="8"/>
  </w:num>
  <w:num w:numId="47" w16cid:durableId="547765329">
    <w:abstractNumId w:val="11"/>
  </w:num>
  <w:num w:numId="48" w16cid:durableId="831484242">
    <w:abstractNumId w:val="12"/>
  </w:num>
  <w:num w:numId="49" w16cid:durableId="1087850385">
    <w:abstractNumId w:val="15"/>
  </w:num>
  <w:num w:numId="50" w16cid:durableId="12733041">
    <w:abstractNumId w:val="18"/>
  </w:num>
  <w:num w:numId="51" w16cid:durableId="498155160">
    <w:abstractNumId w:val="20"/>
  </w:num>
  <w:num w:numId="52" w16cid:durableId="188373385">
    <w:abstractNumId w:val="21"/>
  </w:num>
  <w:num w:numId="53" w16cid:durableId="1224021846">
    <w:abstractNumId w:val="24"/>
  </w:num>
  <w:num w:numId="54" w16cid:durableId="71317586">
    <w:abstractNumId w:val="25"/>
  </w:num>
  <w:num w:numId="55" w16cid:durableId="1242519817">
    <w:abstractNumId w:val="26"/>
  </w:num>
  <w:num w:numId="56" w16cid:durableId="1124730850">
    <w:abstractNumId w:val="27"/>
  </w:num>
  <w:num w:numId="57" w16cid:durableId="1504661273">
    <w:abstractNumId w:val="28"/>
  </w:num>
  <w:num w:numId="58" w16cid:durableId="1217428084">
    <w:abstractNumId w:val="29"/>
  </w:num>
  <w:num w:numId="59" w16cid:durableId="1457024774">
    <w:abstractNumId w:val="30"/>
  </w:num>
  <w:num w:numId="60" w16cid:durableId="871303027">
    <w:abstractNumId w:val="31"/>
  </w:num>
  <w:num w:numId="61" w16cid:durableId="948010197">
    <w:abstractNumId w:val="32"/>
  </w:num>
  <w:num w:numId="62" w16cid:durableId="932935312">
    <w:abstractNumId w:val="33"/>
  </w:num>
  <w:num w:numId="63" w16cid:durableId="256712751">
    <w:abstractNumId w:val="34"/>
  </w:num>
  <w:num w:numId="64" w16cid:durableId="706829460">
    <w:abstractNumId w:val="107"/>
  </w:num>
  <w:num w:numId="65" w16cid:durableId="740056678">
    <w:abstractNumId w:val="71"/>
  </w:num>
  <w:num w:numId="66" w16cid:durableId="201407675">
    <w:abstractNumId w:val="75"/>
  </w:num>
  <w:num w:numId="67" w16cid:durableId="1336567268">
    <w:abstractNumId w:val="110"/>
  </w:num>
  <w:num w:numId="68" w16cid:durableId="1623463020">
    <w:abstractNumId w:val="48"/>
  </w:num>
  <w:num w:numId="69" w16cid:durableId="887884717">
    <w:abstractNumId w:val="145"/>
  </w:num>
  <w:num w:numId="70" w16cid:durableId="1018121036">
    <w:abstractNumId w:val="144"/>
  </w:num>
  <w:num w:numId="71" w16cid:durableId="571232189">
    <w:abstractNumId w:val="93"/>
  </w:num>
  <w:num w:numId="72" w16cid:durableId="1426923407">
    <w:abstractNumId w:val="83"/>
  </w:num>
  <w:num w:numId="73" w16cid:durableId="950355840">
    <w:abstractNumId w:val="86"/>
  </w:num>
  <w:num w:numId="74" w16cid:durableId="2064018656">
    <w:abstractNumId w:val="68"/>
  </w:num>
  <w:num w:numId="75" w16cid:durableId="1823615136">
    <w:abstractNumId w:val="73"/>
  </w:num>
  <w:num w:numId="76" w16cid:durableId="55124933">
    <w:abstractNumId w:val="120"/>
  </w:num>
  <w:num w:numId="77" w16cid:durableId="61173195">
    <w:abstractNumId w:val="102"/>
  </w:num>
  <w:num w:numId="78" w16cid:durableId="501623134">
    <w:abstractNumId w:val="147"/>
  </w:num>
  <w:num w:numId="79" w16cid:durableId="1648783515">
    <w:abstractNumId w:val="136"/>
  </w:num>
  <w:num w:numId="80" w16cid:durableId="1051537912">
    <w:abstractNumId w:val="113"/>
  </w:num>
  <w:num w:numId="81" w16cid:durableId="314602825">
    <w:abstractNumId w:val="122"/>
  </w:num>
  <w:num w:numId="82" w16cid:durableId="880630940">
    <w:abstractNumId w:val="146"/>
  </w:num>
  <w:num w:numId="83" w16cid:durableId="1171488385">
    <w:abstractNumId w:val="85"/>
  </w:num>
  <w:num w:numId="84" w16cid:durableId="2015496262">
    <w:abstractNumId w:val="108"/>
  </w:num>
  <w:num w:numId="85" w16cid:durableId="774594483">
    <w:abstractNumId w:val="97"/>
  </w:num>
  <w:num w:numId="86" w16cid:durableId="1483426582">
    <w:abstractNumId w:val="96"/>
  </w:num>
  <w:num w:numId="87" w16cid:durableId="2129740338">
    <w:abstractNumId w:val="142"/>
  </w:num>
  <w:num w:numId="88" w16cid:durableId="480078934">
    <w:abstractNumId w:val="56"/>
  </w:num>
  <w:num w:numId="89" w16cid:durableId="1170294851">
    <w:abstractNumId w:val="70"/>
  </w:num>
  <w:num w:numId="90" w16cid:durableId="686832912">
    <w:abstractNumId w:val="101"/>
  </w:num>
  <w:num w:numId="91" w16cid:durableId="1188057577">
    <w:abstractNumId w:val="58"/>
  </w:num>
  <w:num w:numId="92" w16cid:durableId="873157152">
    <w:abstractNumId w:val="77"/>
  </w:num>
  <w:num w:numId="93" w16cid:durableId="1767112769">
    <w:abstractNumId w:val="67"/>
  </w:num>
  <w:num w:numId="94" w16cid:durableId="241986199">
    <w:abstractNumId w:val="40"/>
  </w:num>
  <w:num w:numId="95" w16cid:durableId="219561930">
    <w:abstractNumId w:val="130"/>
  </w:num>
  <w:num w:numId="96" w16cid:durableId="1597136284">
    <w:abstractNumId w:val="115"/>
  </w:num>
  <w:num w:numId="97" w16cid:durableId="1537500273">
    <w:abstractNumId w:val="76"/>
  </w:num>
  <w:num w:numId="98" w16cid:durableId="326054931">
    <w:abstractNumId w:val="61"/>
  </w:num>
  <w:num w:numId="99" w16cid:durableId="524100627">
    <w:abstractNumId w:val="78"/>
  </w:num>
  <w:num w:numId="100" w16cid:durableId="2052343279">
    <w:abstractNumId w:val="129"/>
  </w:num>
  <w:num w:numId="101" w16cid:durableId="1904097015">
    <w:abstractNumId w:val="143"/>
  </w:num>
  <w:num w:numId="102" w16cid:durableId="644629174">
    <w:abstractNumId w:val="126"/>
  </w:num>
  <w:num w:numId="103" w16cid:durableId="636491629">
    <w:abstractNumId w:val="119"/>
  </w:num>
  <w:num w:numId="104" w16cid:durableId="995300502">
    <w:abstractNumId w:val="94"/>
  </w:num>
  <w:num w:numId="105" w16cid:durableId="93018466">
    <w:abstractNumId w:val="49"/>
  </w:num>
  <w:num w:numId="106" w16cid:durableId="1121342183">
    <w:abstractNumId w:val="117"/>
  </w:num>
  <w:num w:numId="107" w16cid:durableId="14886623">
    <w:abstractNumId w:val="38"/>
  </w:num>
  <w:num w:numId="108" w16cid:durableId="812253533">
    <w:abstractNumId w:val="54"/>
  </w:num>
  <w:num w:numId="109" w16cid:durableId="1261792547">
    <w:abstractNumId w:val="42"/>
  </w:num>
  <w:num w:numId="110" w16cid:durableId="1083457891">
    <w:abstractNumId w:val="141"/>
  </w:num>
  <w:num w:numId="111" w16cid:durableId="1967421935">
    <w:abstractNumId w:val="104"/>
  </w:num>
  <w:num w:numId="112" w16cid:durableId="930703151">
    <w:abstractNumId w:val="64"/>
  </w:num>
  <w:num w:numId="113" w16cid:durableId="442918231">
    <w:abstractNumId w:val="118"/>
  </w:num>
  <w:num w:numId="114" w16cid:durableId="1345741912">
    <w:abstractNumId w:val="132"/>
  </w:num>
  <w:num w:numId="115" w16cid:durableId="1276331335">
    <w:abstractNumId w:val="47"/>
  </w:num>
  <w:num w:numId="116" w16cid:durableId="293103997">
    <w:abstractNumId w:val="105"/>
  </w:num>
  <w:num w:numId="117" w16cid:durableId="1844977039">
    <w:abstractNumId w:val="45"/>
  </w:num>
  <w:num w:numId="118" w16cid:durableId="1567839578">
    <w:abstractNumId w:val="137"/>
  </w:num>
  <w:num w:numId="119" w16cid:durableId="1251622795">
    <w:abstractNumId w:val="53"/>
  </w:num>
  <w:num w:numId="120" w16cid:durableId="1872377270">
    <w:abstractNumId w:val="1"/>
  </w:num>
  <w:num w:numId="121" w16cid:durableId="1991639967">
    <w:abstractNumId w:val="3"/>
  </w:num>
  <w:num w:numId="122" w16cid:durableId="1872692035">
    <w:abstractNumId w:val="87"/>
  </w:num>
  <w:num w:numId="123" w16cid:durableId="445347156">
    <w:abstractNumId w:val="90"/>
  </w:num>
  <w:num w:numId="124" w16cid:durableId="66195814">
    <w:abstractNumId w:val="138"/>
  </w:num>
  <w:num w:numId="125" w16cid:durableId="1170945238">
    <w:abstractNumId w:val="55"/>
  </w:num>
  <w:num w:numId="126" w16cid:durableId="1362508841">
    <w:abstractNumId w:val="43"/>
  </w:num>
  <w:num w:numId="127" w16cid:durableId="1668435537">
    <w:abstractNumId w:val="52"/>
  </w:num>
  <w:num w:numId="128" w16cid:durableId="1725174306">
    <w:abstractNumId w:val="69"/>
  </w:num>
  <w:num w:numId="129" w16cid:durableId="1988167699">
    <w:abstractNumId w:val="46"/>
  </w:num>
  <w:num w:numId="130" w16cid:durableId="1711689729">
    <w:abstractNumId w:val="135"/>
  </w:num>
  <w:num w:numId="131" w16cid:durableId="971712660">
    <w:abstractNumId w:val="128"/>
  </w:num>
  <w:num w:numId="132" w16cid:durableId="1809739779">
    <w:abstractNumId w:val="99"/>
  </w:num>
  <w:num w:numId="133" w16cid:durableId="1175413041">
    <w:abstractNumId w:val="79"/>
  </w:num>
  <w:num w:numId="134" w16cid:durableId="1385060383">
    <w:abstractNumId w:val="50"/>
  </w:num>
  <w:num w:numId="135" w16cid:durableId="195510885">
    <w:abstractNumId w:val="131"/>
  </w:num>
  <w:num w:numId="136" w16cid:durableId="1043872070">
    <w:abstractNumId w:val="100"/>
  </w:num>
  <w:num w:numId="137" w16cid:durableId="1609697515">
    <w:abstractNumId w:val="82"/>
  </w:num>
  <w:num w:numId="138" w16cid:durableId="713894293">
    <w:abstractNumId w:val="44"/>
  </w:num>
  <w:num w:numId="139" w16cid:durableId="1501505111">
    <w:abstractNumId w:val="65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4A6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0140"/>
    <w:rsid w:val="000C1D2D"/>
    <w:rsid w:val="000C2B75"/>
    <w:rsid w:val="000C3C7A"/>
    <w:rsid w:val="000C4CDF"/>
    <w:rsid w:val="000C55A6"/>
    <w:rsid w:val="000C5993"/>
    <w:rsid w:val="000C7379"/>
    <w:rsid w:val="000D0B9D"/>
    <w:rsid w:val="000D314E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3ED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07B0B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B3F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C7F"/>
    <w:rsid w:val="00161F09"/>
    <w:rsid w:val="00163C32"/>
    <w:rsid w:val="00163FD9"/>
    <w:rsid w:val="00164BAC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2B54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258D"/>
    <w:rsid w:val="001A38E7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78D"/>
    <w:rsid w:val="001F3EF9"/>
    <w:rsid w:val="001F5A27"/>
    <w:rsid w:val="001F5A7E"/>
    <w:rsid w:val="001F791B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6C1"/>
    <w:rsid w:val="00220DA4"/>
    <w:rsid w:val="00221481"/>
    <w:rsid w:val="002237F6"/>
    <w:rsid w:val="00223922"/>
    <w:rsid w:val="00223AF8"/>
    <w:rsid w:val="0022464E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198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6C4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4C8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5B4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4D7"/>
    <w:rsid w:val="002B377C"/>
    <w:rsid w:val="002B4E7F"/>
    <w:rsid w:val="002B554E"/>
    <w:rsid w:val="002B7A24"/>
    <w:rsid w:val="002B7B51"/>
    <w:rsid w:val="002C0856"/>
    <w:rsid w:val="002C0911"/>
    <w:rsid w:val="002C199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AF4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0195"/>
    <w:rsid w:val="003A188D"/>
    <w:rsid w:val="003A2397"/>
    <w:rsid w:val="003A5319"/>
    <w:rsid w:val="003B0127"/>
    <w:rsid w:val="003B1176"/>
    <w:rsid w:val="003B1B0D"/>
    <w:rsid w:val="003B1C89"/>
    <w:rsid w:val="003B28B1"/>
    <w:rsid w:val="003B2A6C"/>
    <w:rsid w:val="003B314C"/>
    <w:rsid w:val="003B61A7"/>
    <w:rsid w:val="003C1610"/>
    <w:rsid w:val="003C28FF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32FA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686E"/>
    <w:rsid w:val="00437288"/>
    <w:rsid w:val="00437794"/>
    <w:rsid w:val="00437E16"/>
    <w:rsid w:val="0044061C"/>
    <w:rsid w:val="00441CA4"/>
    <w:rsid w:val="00441D3D"/>
    <w:rsid w:val="00442432"/>
    <w:rsid w:val="004431D4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4A03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4873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5C2C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2F3"/>
    <w:rsid w:val="00514416"/>
    <w:rsid w:val="00514A3A"/>
    <w:rsid w:val="0051535E"/>
    <w:rsid w:val="005168F6"/>
    <w:rsid w:val="00520C64"/>
    <w:rsid w:val="005214A9"/>
    <w:rsid w:val="00521C41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B52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72F7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4EB4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2B5E"/>
    <w:rsid w:val="005C3461"/>
    <w:rsid w:val="005C3A68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3D29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2C3C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665B0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E63B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3EA3"/>
    <w:rsid w:val="007C5185"/>
    <w:rsid w:val="007C6B51"/>
    <w:rsid w:val="007C7122"/>
    <w:rsid w:val="007C73A1"/>
    <w:rsid w:val="007C7D78"/>
    <w:rsid w:val="007D0940"/>
    <w:rsid w:val="007D1905"/>
    <w:rsid w:val="007D1F80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44686"/>
    <w:rsid w:val="00852D07"/>
    <w:rsid w:val="00854750"/>
    <w:rsid w:val="008556B5"/>
    <w:rsid w:val="00855995"/>
    <w:rsid w:val="00861DC8"/>
    <w:rsid w:val="008632FE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2CEC"/>
    <w:rsid w:val="00883008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46EB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791"/>
    <w:rsid w:val="008D5E50"/>
    <w:rsid w:val="008E179D"/>
    <w:rsid w:val="008E4439"/>
    <w:rsid w:val="008E6D0D"/>
    <w:rsid w:val="008F0B20"/>
    <w:rsid w:val="008F15F5"/>
    <w:rsid w:val="008F22B6"/>
    <w:rsid w:val="008F28CB"/>
    <w:rsid w:val="008F2C3C"/>
    <w:rsid w:val="008F3698"/>
    <w:rsid w:val="008F3E4F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8C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07D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4FC7"/>
    <w:rsid w:val="00975BBB"/>
    <w:rsid w:val="009806E0"/>
    <w:rsid w:val="00981E3C"/>
    <w:rsid w:val="00982138"/>
    <w:rsid w:val="00982F9D"/>
    <w:rsid w:val="00983873"/>
    <w:rsid w:val="00984E2D"/>
    <w:rsid w:val="009859CE"/>
    <w:rsid w:val="00986210"/>
    <w:rsid w:val="00986D66"/>
    <w:rsid w:val="00991790"/>
    <w:rsid w:val="00993368"/>
    <w:rsid w:val="0099465E"/>
    <w:rsid w:val="009A124F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28E8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05E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52AD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99C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5B55"/>
    <w:rsid w:val="00AC7E35"/>
    <w:rsid w:val="00AC7FEF"/>
    <w:rsid w:val="00AD1541"/>
    <w:rsid w:val="00AD1626"/>
    <w:rsid w:val="00AD44A9"/>
    <w:rsid w:val="00AD5724"/>
    <w:rsid w:val="00AD5815"/>
    <w:rsid w:val="00AD7731"/>
    <w:rsid w:val="00AE03D3"/>
    <w:rsid w:val="00AE2C3D"/>
    <w:rsid w:val="00AE335D"/>
    <w:rsid w:val="00AE4F77"/>
    <w:rsid w:val="00AE56CB"/>
    <w:rsid w:val="00AE5F9F"/>
    <w:rsid w:val="00AE68C8"/>
    <w:rsid w:val="00AE6AB5"/>
    <w:rsid w:val="00AE6F4D"/>
    <w:rsid w:val="00AF0D13"/>
    <w:rsid w:val="00AF1519"/>
    <w:rsid w:val="00AF23AB"/>
    <w:rsid w:val="00AF272F"/>
    <w:rsid w:val="00AF29F6"/>
    <w:rsid w:val="00AF3433"/>
    <w:rsid w:val="00AF3E3B"/>
    <w:rsid w:val="00AF4791"/>
    <w:rsid w:val="00AF55E1"/>
    <w:rsid w:val="00AF59D0"/>
    <w:rsid w:val="00AF70BC"/>
    <w:rsid w:val="00B01FE0"/>
    <w:rsid w:val="00B032A0"/>
    <w:rsid w:val="00B03381"/>
    <w:rsid w:val="00B04AA1"/>
    <w:rsid w:val="00B06991"/>
    <w:rsid w:val="00B06A75"/>
    <w:rsid w:val="00B077F3"/>
    <w:rsid w:val="00B07B76"/>
    <w:rsid w:val="00B11AB8"/>
    <w:rsid w:val="00B149A7"/>
    <w:rsid w:val="00B17CCD"/>
    <w:rsid w:val="00B21AA3"/>
    <w:rsid w:val="00B221B2"/>
    <w:rsid w:val="00B232CB"/>
    <w:rsid w:val="00B23647"/>
    <w:rsid w:val="00B24DFA"/>
    <w:rsid w:val="00B259EC"/>
    <w:rsid w:val="00B2696A"/>
    <w:rsid w:val="00B270AC"/>
    <w:rsid w:val="00B3034B"/>
    <w:rsid w:val="00B30B7A"/>
    <w:rsid w:val="00B331F5"/>
    <w:rsid w:val="00B33422"/>
    <w:rsid w:val="00B33976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1F9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1A34"/>
    <w:rsid w:val="00BC478E"/>
    <w:rsid w:val="00BC6DA2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0A1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0E97"/>
    <w:rsid w:val="00C61328"/>
    <w:rsid w:val="00C620D4"/>
    <w:rsid w:val="00C6271F"/>
    <w:rsid w:val="00C633A7"/>
    <w:rsid w:val="00C653D2"/>
    <w:rsid w:val="00C70662"/>
    <w:rsid w:val="00C70F17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A6336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526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49A8"/>
    <w:rsid w:val="00D451E0"/>
    <w:rsid w:val="00D45980"/>
    <w:rsid w:val="00D47A42"/>
    <w:rsid w:val="00D55D27"/>
    <w:rsid w:val="00D607BD"/>
    <w:rsid w:val="00D61342"/>
    <w:rsid w:val="00D613DE"/>
    <w:rsid w:val="00D61DB8"/>
    <w:rsid w:val="00D62F9B"/>
    <w:rsid w:val="00D630B3"/>
    <w:rsid w:val="00D6356F"/>
    <w:rsid w:val="00D64C87"/>
    <w:rsid w:val="00D6626A"/>
    <w:rsid w:val="00D66774"/>
    <w:rsid w:val="00D70852"/>
    <w:rsid w:val="00D70A6E"/>
    <w:rsid w:val="00D720CB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1F3A"/>
    <w:rsid w:val="00DA2974"/>
    <w:rsid w:val="00DA3F3B"/>
    <w:rsid w:val="00DA433C"/>
    <w:rsid w:val="00DA572B"/>
    <w:rsid w:val="00DA7204"/>
    <w:rsid w:val="00DA76AA"/>
    <w:rsid w:val="00DA7A22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47A4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DE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4FF4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25D5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029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D7FEC"/>
    <w:rsid w:val="00EE09C7"/>
    <w:rsid w:val="00EE1E61"/>
    <w:rsid w:val="00EE33AC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68C0"/>
    <w:rsid w:val="00F075EB"/>
    <w:rsid w:val="00F07F64"/>
    <w:rsid w:val="00F106F1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27750"/>
    <w:rsid w:val="00F342AC"/>
    <w:rsid w:val="00F3433C"/>
    <w:rsid w:val="00F344CE"/>
    <w:rsid w:val="00F348A1"/>
    <w:rsid w:val="00F34B99"/>
    <w:rsid w:val="00F35EB3"/>
    <w:rsid w:val="00F40796"/>
    <w:rsid w:val="00F40D83"/>
    <w:rsid w:val="00F4103F"/>
    <w:rsid w:val="00F418F5"/>
    <w:rsid w:val="00F41998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2A5A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1D6A"/>
    <w:rsid w:val="00F93427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C7EC2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B6D"/>
    <w:rsid w:val="00FF111F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EC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0B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0B6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84C58-4313-4465-9162-F050D0244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790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Grzegorz Piechota</cp:lastModifiedBy>
  <cp:revision>4</cp:revision>
  <cp:lastPrinted>2026-06-17T11:11:00Z</cp:lastPrinted>
  <dcterms:created xsi:type="dcterms:W3CDTF">2026-06-17T08:29:00Z</dcterms:created>
  <dcterms:modified xsi:type="dcterms:W3CDTF">2026-08-05T12:49:00Z</dcterms:modified>
</cp:coreProperties>
</file>