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A3BA9" w14:textId="1AF68DF6" w:rsidR="00133D41" w:rsidRPr="00034B8B" w:rsidRDefault="00034B8B" w:rsidP="00B92FE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34B8B">
        <w:rPr>
          <w:rFonts w:ascii="Arial" w:hAnsi="Arial" w:cs="Arial"/>
          <w:b/>
          <w:sz w:val="24"/>
          <w:szCs w:val="24"/>
        </w:rPr>
        <w:t>WZP.271</w:t>
      </w:r>
      <w:r w:rsidR="003F2149">
        <w:rPr>
          <w:rFonts w:ascii="Arial" w:hAnsi="Arial" w:cs="Arial"/>
          <w:b/>
          <w:sz w:val="24"/>
          <w:szCs w:val="24"/>
        </w:rPr>
        <w:t>.29.</w:t>
      </w:r>
      <w:r w:rsidRPr="00034B8B">
        <w:rPr>
          <w:rFonts w:ascii="Arial" w:hAnsi="Arial" w:cs="Arial"/>
          <w:b/>
          <w:sz w:val="24"/>
          <w:szCs w:val="24"/>
        </w:rPr>
        <w:t>202</w:t>
      </w:r>
      <w:r w:rsidR="00CA7EA1">
        <w:rPr>
          <w:rFonts w:ascii="Arial" w:hAnsi="Arial" w:cs="Arial"/>
          <w:b/>
          <w:sz w:val="24"/>
          <w:szCs w:val="24"/>
        </w:rPr>
        <w:t>6</w:t>
      </w:r>
    </w:p>
    <w:p w14:paraId="568FC3CB" w14:textId="77777777" w:rsidR="00133D41" w:rsidRPr="00936CEF" w:rsidRDefault="00133D41" w:rsidP="00B92FE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4573742" w14:textId="77777777" w:rsidR="00B22710" w:rsidRPr="00936CEF" w:rsidRDefault="00B22710" w:rsidP="00A86F72">
      <w:pPr>
        <w:spacing w:after="120"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Hlk82677987"/>
      <w:r w:rsidRPr="00936CEF">
        <w:rPr>
          <w:rFonts w:ascii="Arial" w:hAnsi="Arial" w:cs="Arial"/>
          <w:b/>
          <w:bCs/>
          <w:sz w:val="24"/>
          <w:szCs w:val="24"/>
        </w:rPr>
        <w:t>Załącznik nr 1</w:t>
      </w:r>
      <w:r w:rsidR="00CA7EA1">
        <w:rPr>
          <w:rFonts w:ascii="Arial" w:hAnsi="Arial" w:cs="Arial"/>
          <w:b/>
          <w:bCs/>
          <w:sz w:val="24"/>
          <w:szCs w:val="24"/>
        </w:rPr>
        <w:t xml:space="preserve"> do SWZ</w:t>
      </w:r>
    </w:p>
    <w:tbl>
      <w:tblPr>
        <w:tblW w:w="97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6"/>
      </w:tblGrid>
      <w:tr w:rsidR="00542FE3" w:rsidRPr="00936CEF" w14:paraId="0A29FDBA" w14:textId="77777777" w:rsidTr="00826D7F">
        <w:trPr>
          <w:trHeight w:val="275"/>
          <w:jc w:val="center"/>
        </w:trPr>
        <w:tc>
          <w:tcPr>
            <w:tcW w:w="9746" w:type="dxa"/>
          </w:tcPr>
          <w:p w14:paraId="00EFCA21" w14:textId="2C202C35" w:rsidR="00542FE3" w:rsidRPr="00E20FF7" w:rsidRDefault="00E20FF7" w:rsidP="00E20FF7">
            <w:pPr>
              <w:pStyle w:val="Standard"/>
              <w:tabs>
                <w:tab w:val="center" w:pos="4536"/>
                <w:tab w:val="left" w:pos="7560"/>
                <w:tab w:val="right" w:pos="9072"/>
              </w:tabs>
              <w:jc w:val="center"/>
            </w:pPr>
            <w:r>
              <w:rPr>
                <w:rFonts w:ascii="Arial" w:hAnsi="Arial"/>
                <w:b/>
              </w:rPr>
              <w:t>Świadczenie usług cateringowych dla Publicznego Żłobka „Wesoły Konik” w  Kobyłce</w:t>
            </w:r>
          </w:p>
        </w:tc>
      </w:tr>
      <w:tr w:rsidR="00FC28E5" w:rsidRPr="00936CEF" w14:paraId="3D5E8A06" w14:textId="77777777" w:rsidTr="000D7BCD">
        <w:trPr>
          <w:trHeight w:val="647"/>
          <w:jc w:val="center"/>
        </w:trPr>
        <w:tc>
          <w:tcPr>
            <w:tcW w:w="9746" w:type="dxa"/>
            <w:shd w:val="clear" w:color="auto" w:fill="B3B3B3"/>
            <w:vAlign w:val="center"/>
          </w:tcPr>
          <w:p w14:paraId="07F782B8" w14:textId="1BF2156E" w:rsidR="00B22710" w:rsidRPr="00936CEF" w:rsidRDefault="00542FE3" w:rsidP="00542FE3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 xml:space="preserve">ZAMAWIAJĄCY: </w:t>
            </w:r>
            <w:r w:rsidR="008745AE">
              <w:rPr>
                <w:rFonts w:ascii="Arial" w:hAnsi="Arial" w:cs="Arial"/>
                <w:sz w:val="24"/>
                <w:szCs w:val="24"/>
              </w:rPr>
              <w:t xml:space="preserve">Miasto Kobyłka, ul. Wołomińska 1, </w:t>
            </w:r>
            <w:r w:rsidRPr="00936CEF">
              <w:rPr>
                <w:rFonts w:ascii="Arial" w:hAnsi="Arial" w:cs="Arial"/>
                <w:sz w:val="24"/>
                <w:szCs w:val="24"/>
              </w:rPr>
              <w:t>05-230 Kobyłka</w:t>
            </w:r>
          </w:p>
        </w:tc>
      </w:tr>
    </w:tbl>
    <w:p w14:paraId="6EE1DAB6" w14:textId="77777777" w:rsidR="00B22710" w:rsidRPr="00936CEF" w:rsidRDefault="00B22710" w:rsidP="00B2271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990680F" w14:textId="77777777" w:rsidR="00B22710" w:rsidRPr="00936CEF" w:rsidRDefault="00B22710" w:rsidP="00B2271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3F4EFAC" w14:textId="77777777" w:rsidR="00B22710" w:rsidRPr="00936CEF" w:rsidRDefault="00B22710" w:rsidP="00B227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NAZWA I ADRES WYKONAWCY: …………………………………………………………………………………………………</w:t>
      </w:r>
    </w:p>
    <w:p w14:paraId="469B8CB9" w14:textId="77777777" w:rsidR="00B22710" w:rsidRPr="00936CEF" w:rsidRDefault="00B22710" w:rsidP="00B22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727CFB" w14:textId="77777777" w:rsidR="008745AE" w:rsidRDefault="00B22710" w:rsidP="00B22710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 xml:space="preserve">NIP ………………………………… REGON …………….………………………, </w:t>
      </w:r>
    </w:p>
    <w:p w14:paraId="3B3198FA" w14:textId="77777777" w:rsidR="00B22710" w:rsidRPr="00936CEF" w:rsidRDefault="00B22710" w:rsidP="00B22710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w zależności od podmiotu: KRS/</w:t>
      </w:r>
      <w:proofErr w:type="spellStart"/>
      <w:r w:rsidRPr="00936CEF">
        <w:rPr>
          <w:rFonts w:ascii="Arial" w:hAnsi="Arial" w:cs="Arial"/>
          <w:sz w:val="24"/>
          <w:szCs w:val="24"/>
        </w:rPr>
        <w:t>CEiDG</w:t>
      </w:r>
      <w:proofErr w:type="spellEnd"/>
      <w:r w:rsidRPr="00936CEF">
        <w:rPr>
          <w:rFonts w:ascii="Arial" w:hAnsi="Arial" w:cs="Arial"/>
          <w:i/>
          <w:sz w:val="24"/>
          <w:szCs w:val="24"/>
        </w:rPr>
        <w:t xml:space="preserve"> </w:t>
      </w:r>
      <w:r w:rsidRPr="00936CEF">
        <w:rPr>
          <w:rFonts w:ascii="Arial" w:hAnsi="Arial" w:cs="Arial"/>
          <w:sz w:val="24"/>
          <w:szCs w:val="24"/>
        </w:rPr>
        <w:t>:</w:t>
      </w:r>
    </w:p>
    <w:p w14:paraId="78C688F5" w14:textId="77777777" w:rsidR="00B22710" w:rsidRDefault="00B22710" w:rsidP="00B22710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…………………………………………………….………………………….…………………</w:t>
      </w:r>
    </w:p>
    <w:p w14:paraId="73810C8C" w14:textId="77777777" w:rsidR="00046F75" w:rsidRDefault="00046F75" w:rsidP="00B22710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046F75">
        <w:rPr>
          <w:rFonts w:ascii="Arial" w:hAnsi="Arial" w:cs="Arial"/>
          <w:sz w:val="24"/>
          <w:szCs w:val="24"/>
        </w:rPr>
        <w:t>tel.: …………………</w:t>
      </w:r>
      <w:r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e-mail: ………………………………….</w:t>
      </w:r>
    </w:p>
    <w:p w14:paraId="38CB4647" w14:textId="77777777" w:rsidR="00046F75" w:rsidRPr="00046F75" w:rsidRDefault="00046F75" w:rsidP="00046F75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046F75">
        <w:rPr>
          <w:rFonts w:ascii="Arial" w:hAnsi="Arial" w:cs="Arial"/>
          <w:sz w:val="24"/>
          <w:szCs w:val="24"/>
        </w:rPr>
        <w:t>w sprawach dotyczących postępowania osobą do</w:t>
      </w:r>
      <w:r>
        <w:rPr>
          <w:rFonts w:ascii="Arial" w:hAnsi="Arial" w:cs="Arial"/>
          <w:sz w:val="24"/>
          <w:szCs w:val="24"/>
        </w:rPr>
        <w:t xml:space="preserve"> kontaktu z zamawiającym jest: </w:t>
      </w:r>
    </w:p>
    <w:p w14:paraId="6953EF87" w14:textId="77777777" w:rsidR="00046F75" w:rsidRPr="00046F75" w:rsidRDefault="00046F75" w:rsidP="00046F75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046F75">
        <w:rPr>
          <w:rFonts w:ascii="Arial" w:hAnsi="Arial" w:cs="Arial"/>
          <w:sz w:val="24"/>
          <w:szCs w:val="24"/>
        </w:rPr>
        <w:t>……………………………………</w:t>
      </w:r>
    </w:p>
    <w:p w14:paraId="5418F0CC" w14:textId="77777777" w:rsidR="00046F75" w:rsidRDefault="00046F75" w:rsidP="00046F75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046F75">
        <w:rPr>
          <w:rFonts w:ascii="Arial" w:hAnsi="Arial" w:cs="Arial"/>
          <w:sz w:val="24"/>
          <w:szCs w:val="24"/>
        </w:rPr>
        <w:t>(imię i nazwisko, tel., ew. e-mail)</w:t>
      </w:r>
    </w:p>
    <w:p w14:paraId="5BDAAB62" w14:textId="77777777" w:rsidR="00046F75" w:rsidRPr="00936CEF" w:rsidRDefault="00046F75" w:rsidP="00046F75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6EEDB04E" w14:textId="7DF0BABF" w:rsidR="00B22710" w:rsidRPr="00936CEF" w:rsidRDefault="00B22710" w:rsidP="00B2271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936CEF">
        <w:rPr>
          <w:rFonts w:ascii="Arial" w:eastAsia="Calibri" w:hAnsi="Arial" w:cs="Arial"/>
          <w:sz w:val="24"/>
          <w:szCs w:val="24"/>
          <w:lang w:eastAsia="pl-PL"/>
        </w:rPr>
        <w:t>Działając w imieniu i na rzecz wymienionego(</w:t>
      </w:r>
      <w:proofErr w:type="spellStart"/>
      <w:r w:rsidRPr="00936CEF">
        <w:rPr>
          <w:rFonts w:ascii="Arial" w:eastAsia="Calibri" w:hAnsi="Arial" w:cs="Arial"/>
          <w:sz w:val="24"/>
          <w:szCs w:val="24"/>
          <w:lang w:eastAsia="pl-PL"/>
        </w:rPr>
        <w:t>ych</w:t>
      </w:r>
      <w:proofErr w:type="spellEnd"/>
      <w:r w:rsidRPr="00936CEF">
        <w:rPr>
          <w:rFonts w:ascii="Arial" w:eastAsia="Calibri" w:hAnsi="Arial" w:cs="Arial"/>
          <w:sz w:val="24"/>
          <w:szCs w:val="24"/>
          <w:lang w:eastAsia="pl-PL"/>
        </w:rPr>
        <w:t xml:space="preserve">) powyżej Wykonawcy(ów) </w:t>
      </w:r>
      <w:r w:rsidRPr="00936CEF">
        <w:rPr>
          <w:rFonts w:ascii="Arial" w:eastAsia="Calibri" w:hAnsi="Arial" w:cs="Arial"/>
          <w:sz w:val="24"/>
          <w:szCs w:val="24"/>
          <w:lang w:eastAsia="pl-PL"/>
        </w:rPr>
        <w:br/>
        <w:t>oferuję(my) realizację na rzecz Zamawiającego zamówienia publicznego na:</w:t>
      </w:r>
    </w:p>
    <w:p w14:paraId="2F919B25" w14:textId="77777777" w:rsidR="00B22710" w:rsidRPr="00936CEF" w:rsidRDefault="00B22710" w:rsidP="00B22710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  <w:lang w:eastAsia="pl-PL"/>
        </w:rPr>
      </w:pPr>
    </w:p>
    <w:p w14:paraId="314D8D43" w14:textId="77777777" w:rsidR="00535D01" w:rsidRDefault="00535D01" w:rsidP="00535D01">
      <w:pPr>
        <w:pStyle w:val="Standard"/>
        <w:tabs>
          <w:tab w:val="center" w:pos="4536"/>
          <w:tab w:val="left" w:pos="7560"/>
          <w:tab w:val="right" w:pos="9072"/>
        </w:tabs>
        <w:jc w:val="center"/>
      </w:pPr>
      <w:r>
        <w:rPr>
          <w:rFonts w:ascii="Arial" w:hAnsi="Arial"/>
          <w:b/>
        </w:rPr>
        <w:t>Świadczenie usług cateringowych dla Publicznego Żłobka „Wesoły Konik” w  Kobyłce</w:t>
      </w:r>
    </w:p>
    <w:p w14:paraId="27DC92F8" w14:textId="77777777" w:rsidR="00542D46" w:rsidRPr="00936CEF" w:rsidRDefault="00542D46" w:rsidP="00E953C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l-PL"/>
        </w:rPr>
      </w:pPr>
    </w:p>
    <w:p w14:paraId="53FF09BC" w14:textId="77777777" w:rsidR="00B22710" w:rsidRPr="00936CEF" w:rsidRDefault="00B22710" w:rsidP="00B22710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936CEF">
        <w:rPr>
          <w:rFonts w:ascii="Arial" w:eastAsia="Calibri" w:hAnsi="Arial" w:cs="Arial"/>
          <w:b/>
          <w:sz w:val="24"/>
          <w:szCs w:val="24"/>
          <w:lang w:eastAsia="pl-PL"/>
        </w:rPr>
        <w:t>Oświadczam(y), że:</w:t>
      </w:r>
    </w:p>
    <w:p w14:paraId="7A2562BC" w14:textId="77777777" w:rsidR="00B22710" w:rsidRPr="00936CEF" w:rsidRDefault="00B22710" w:rsidP="0063513C">
      <w:pPr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ZAPOZNAŁEM(LIŚMY) się z treścią SWZ dla niniejszego zamówienia.</w:t>
      </w:r>
    </w:p>
    <w:p w14:paraId="0749C6A7" w14:textId="77777777" w:rsidR="00B22710" w:rsidRPr="00936CEF" w:rsidRDefault="00B22710" w:rsidP="0063513C">
      <w:pPr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AKCEPTUJĘ(EMY), w pełni i bez zastrzeżeń, postanowienia: SWZ dla niniejszego zamówienia,  wyjaśnień do tej SWZ oraz modyfikacji tej SWZ.</w:t>
      </w:r>
    </w:p>
    <w:p w14:paraId="3456ADFD" w14:textId="77777777" w:rsidR="00B22710" w:rsidRDefault="00B22710" w:rsidP="0063513C">
      <w:pPr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GWARANTUJĘ(EMY) wykonanie całości niniejszego zamówienia zgodnie z</w:t>
      </w:r>
      <w:r w:rsidR="00CA2B9B">
        <w:rPr>
          <w:rFonts w:ascii="Arial" w:hAnsi="Arial" w:cs="Arial"/>
          <w:sz w:val="24"/>
          <w:szCs w:val="24"/>
        </w:rPr>
        <w:t> </w:t>
      </w:r>
      <w:r w:rsidRPr="00936CEF">
        <w:rPr>
          <w:rFonts w:ascii="Arial" w:hAnsi="Arial" w:cs="Arial"/>
          <w:sz w:val="24"/>
          <w:szCs w:val="24"/>
        </w:rPr>
        <w:t xml:space="preserve"> treścią: SWZ, wyjaśnień do SWZ oraz jej modyfikacji.</w:t>
      </w:r>
    </w:p>
    <w:p w14:paraId="7C5D9B06" w14:textId="77777777" w:rsidR="009C4703" w:rsidRDefault="009C4703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E112666" w14:textId="77777777" w:rsidR="009C4703" w:rsidRDefault="009C4703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FADC36" w14:textId="77777777" w:rsidR="009C4703" w:rsidRDefault="009C4703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CDEF68F" w14:textId="77777777" w:rsidR="009C4703" w:rsidRDefault="009C4703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A597DB" w14:textId="77777777" w:rsidR="009C4703" w:rsidRDefault="009C4703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BBF601D" w14:textId="77777777" w:rsidR="009C4703" w:rsidRDefault="009C4703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D6EAD0" w14:textId="77777777" w:rsidR="009C4703" w:rsidRDefault="009C4703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FB02D5" w14:textId="77777777" w:rsidR="009C4703" w:rsidRDefault="009C4703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9ECCFB3" w14:textId="77777777" w:rsidR="00503BE9" w:rsidRDefault="00503BE9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AA873FB" w14:textId="77777777" w:rsidR="00A20098" w:rsidRDefault="00A20098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B762C6B" w14:textId="77777777" w:rsidR="009C4703" w:rsidRDefault="009C4703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C4703">
        <w:rPr>
          <w:rFonts w:ascii="Arial" w:hAnsi="Arial" w:cs="Arial"/>
          <w:b/>
          <w:sz w:val="24"/>
          <w:szCs w:val="24"/>
          <w:u w:val="single"/>
        </w:rPr>
        <w:lastRenderedPageBreak/>
        <w:t>ZAMÓWIENIE GWARANTOWANE</w:t>
      </w:r>
    </w:p>
    <w:p w14:paraId="1F92BC3F" w14:textId="77777777" w:rsidR="009C4703" w:rsidRPr="009C4703" w:rsidRDefault="009C4703" w:rsidP="009C470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B4C7947" w14:textId="4D7EE890" w:rsidR="005913D2" w:rsidRPr="00936CEF" w:rsidRDefault="00B22710" w:rsidP="009C470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6CEF">
        <w:rPr>
          <w:rFonts w:ascii="Arial" w:hAnsi="Arial" w:cs="Arial"/>
          <w:b/>
          <w:sz w:val="24"/>
          <w:szCs w:val="24"/>
        </w:rPr>
        <w:t>ZREALIZUJĘ(EMY</w:t>
      </w:r>
      <w:r w:rsidRPr="00936CEF">
        <w:rPr>
          <w:rFonts w:ascii="Arial" w:hAnsi="Arial" w:cs="Arial"/>
          <w:sz w:val="24"/>
          <w:szCs w:val="24"/>
        </w:rPr>
        <w:t>) przedmiotowe zamówienie publiczne</w:t>
      </w:r>
      <w:r w:rsidR="00370493">
        <w:rPr>
          <w:rFonts w:ascii="Arial" w:hAnsi="Arial" w:cs="Arial"/>
          <w:sz w:val="24"/>
          <w:szCs w:val="24"/>
        </w:rPr>
        <w:t xml:space="preserve"> w </w:t>
      </w:r>
      <w:r w:rsidR="00370493" w:rsidRPr="00370493">
        <w:rPr>
          <w:rFonts w:ascii="Arial" w:hAnsi="Arial" w:cs="Arial"/>
          <w:b/>
          <w:sz w:val="24"/>
          <w:szCs w:val="24"/>
          <w:u w:val="single"/>
        </w:rPr>
        <w:t>zakresie gwarantowanym</w:t>
      </w:r>
      <w:r w:rsidRPr="00936CEF">
        <w:rPr>
          <w:rFonts w:ascii="Arial" w:hAnsi="Arial" w:cs="Arial"/>
          <w:sz w:val="24"/>
          <w:szCs w:val="24"/>
        </w:rPr>
        <w:t>, którego przedmiot określony jest szczegółowo w SWZ</w:t>
      </w:r>
      <w:r w:rsidR="0039168F" w:rsidRPr="00936CEF">
        <w:rPr>
          <w:rFonts w:ascii="Arial" w:hAnsi="Arial" w:cs="Arial"/>
          <w:sz w:val="24"/>
          <w:szCs w:val="24"/>
        </w:rPr>
        <w:t xml:space="preserve">, </w:t>
      </w:r>
      <w:r w:rsidRPr="00936CEF">
        <w:rPr>
          <w:rFonts w:ascii="Arial" w:hAnsi="Arial" w:cs="Arial"/>
          <w:sz w:val="24"/>
          <w:szCs w:val="24"/>
        </w:rPr>
        <w:t xml:space="preserve"> za </w:t>
      </w:r>
      <w:r w:rsidR="00616404" w:rsidRPr="00936CEF">
        <w:rPr>
          <w:rFonts w:ascii="Arial" w:hAnsi="Arial" w:cs="Arial"/>
          <w:b/>
          <w:color w:val="0000FF"/>
          <w:sz w:val="24"/>
          <w:szCs w:val="24"/>
        </w:rPr>
        <w:t>cenę brutto ………………</w:t>
      </w:r>
      <w:r w:rsidR="00356370" w:rsidRPr="00936CEF">
        <w:rPr>
          <w:rFonts w:ascii="Arial" w:hAnsi="Arial" w:cs="Arial"/>
          <w:b/>
          <w:color w:val="0000FF"/>
          <w:sz w:val="24"/>
          <w:szCs w:val="24"/>
        </w:rPr>
        <w:t>………………</w:t>
      </w:r>
      <w:r w:rsidR="00616404" w:rsidRPr="00936CEF">
        <w:rPr>
          <w:rFonts w:ascii="Arial" w:hAnsi="Arial" w:cs="Arial"/>
          <w:b/>
          <w:color w:val="0000FF"/>
          <w:sz w:val="24"/>
          <w:szCs w:val="24"/>
        </w:rPr>
        <w:t xml:space="preserve">……. </w:t>
      </w:r>
      <w:r w:rsidR="009D6125">
        <w:rPr>
          <w:rStyle w:val="Odwoanieprzypisudolnego"/>
          <w:rFonts w:ascii="Arial" w:hAnsi="Arial"/>
          <w:b/>
          <w:color w:val="0000FF"/>
          <w:sz w:val="24"/>
          <w:szCs w:val="24"/>
        </w:rPr>
        <w:footnoteReference w:id="1"/>
      </w:r>
      <w:r w:rsidR="008745AE" w:rsidRPr="00CA49C5">
        <w:rPr>
          <w:rFonts w:ascii="Arial" w:hAnsi="Arial" w:cs="Arial"/>
          <w:b/>
          <w:color w:val="0000FF"/>
          <w:sz w:val="24"/>
          <w:szCs w:val="24"/>
          <w:vertAlign w:val="superscript"/>
        </w:rPr>
        <w:t xml:space="preserve"> </w:t>
      </w:r>
      <w:r w:rsidR="00616404" w:rsidRPr="00936CEF">
        <w:rPr>
          <w:rFonts w:ascii="Arial" w:hAnsi="Arial" w:cs="Arial"/>
          <w:b/>
          <w:color w:val="0000FF"/>
          <w:sz w:val="24"/>
          <w:szCs w:val="24"/>
        </w:rPr>
        <w:t>PLN</w:t>
      </w:r>
      <w:r w:rsidR="00356370" w:rsidRPr="00936CEF">
        <w:rPr>
          <w:rFonts w:ascii="Arial" w:hAnsi="Arial" w:cs="Arial"/>
          <w:b/>
          <w:sz w:val="24"/>
          <w:szCs w:val="24"/>
        </w:rPr>
        <w:t xml:space="preserve">, w tym </w:t>
      </w:r>
      <w:r w:rsidR="00AE7444" w:rsidRPr="00936CEF">
        <w:rPr>
          <w:rFonts w:ascii="Arial" w:hAnsi="Arial" w:cs="Arial"/>
          <w:b/>
          <w:sz w:val="24"/>
          <w:szCs w:val="24"/>
        </w:rPr>
        <w:t>8</w:t>
      </w:r>
      <w:r w:rsidR="002B4D3C" w:rsidRPr="00936CEF">
        <w:rPr>
          <w:rFonts w:ascii="Arial" w:hAnsi="Arial" w:cs="Arial"/>
          <w:b/>
          <w:sz w:val="24"/>
          <w:szCs w:val="24"/>
        </w:rPr>
        <w:t xml:space="preserve"> % VAT</w:t>
      </w:r>
    </w:p>
    <w:p w14:paraId="1FD58212" w14:textId="6DE65D25" w:rsidR="004F4B2D" w:rsidRPr="00572B99" w:rsidRDefault="005D2EC6" w:rsidP="00572B99">
      <w:pPr>
        <w:pStyle w:val="Akapitzlist"/>
        <w:spacing w:before="120" w:after="0" w:line="36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4F4B2D">
        <w:rPr>
          <w:rFonts w:ascii="Arial" w:hAnsi="Arial" w:cs="Arial"/>
          <w:color w:val="000000"/>
          <w:sz w:val="24"/>
          <w:szCs w:val="24"/>
        </w:rPr>
        <w:t>wynikającą z poniższ</w:t>
      </w:r>
      <w:r w:rsidR="00994B95">
        <w:rPr>
          <w:rFonts w:ascii="Arial" w:hAnsi="Arial" w:cs="Arial"/>
          <w:color w:val="000000"/>
          <w:sz w:val="24"/>
          <w:szCs w:val="24"/>
        </w:rPr>
        <w:t>ej</w:t>
      </w:r>
      <w:r w:rsidR="00A93F5C" w:rsidRPr="004F4B2D">
        <w:rPr>
          <w:rFonts w:ascii="Arial" w:hAnsi="Arial" w:cs="Arial"/>
          <w:color w:val="000000"/>
          <w:sz w:val="24"/>
          <w:szCs w:val="24"/>
        </w:rPr>
        <w:t xml:space="preserve"> tabel</w:t>
      </w:r>
      <w:r w:rsidR="00994B95">
        <w:rPr>
          <w:rFonts w:ascii="Arial" w:hAnsi="Arial" w:cs="Arial"/>
          <w:color w:val="000000"/>
          <w:sz w:val="24"/>
          <w:szCs w:val="24"/>
        </w:rPr>
        <w:t>i</w:t>
      </w:r>
      <w:r w:rsidRPr="004F4B2D">
        <w:rPr>
          <w:rFonts w:ascii="Arial" w:hAnsi="Arial" w:cs="Arial"/>
          <w:color w:val="000000"/>
          <w:sz w:val="24"/>
          <w:szCs w:val="24"/>
        </w:rPr>
        <w:t>:</w:t>
      </w:r>
    </w:p>
    <w:p w14:paraId="07914213" w14:textId="77777777" w:rsidR="007D76C3" w:rsidRPr="00D15D09" w:rsidRDefault="007D76C3" w:rsidP="00133949">
      <w:pPr>
        <w:spacing w:before="120"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1663"/>
        <w:gridCol w:w="1982"/>
        <w:gridCol w:w="1896"/>
        <w:gridCol w:w="1954"/>
      </w:tblGrid>
      <w:tr w:rsidR="007D76C3" w:rsidRPr="00936CEF" w14:paraId="219D4EED" w14:textId="77777777" w:rsidTr="00371709">
        <w:tc>
          <w:tcPr>
            <w:tcW w:w="1998" w:type="dxa"/>
            <w:shd w:val="clear" w:color="auto" w:fill="BFBFBF"/>
            <w:vAlign w:val="center"/>
          </w:tcPr>
          <w:p w14:paraId="6AA09211" w14:textId="77777777" w:rsidR="007D76C3" w:rsidRPr="00936CEF" w:rsidRDefault="007D76C3" w:rsidP="00C90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Cena jedn. netto </w:t>
            </w:r>
            <w:r w:rsidR="00C9008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wyżywienia całodziennego</w:t>
            </w: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663" w:type="dxa"/>
            <w:shd w:val="clear" w:color="auto" w:fill="BFBFBF"/>
            <w:vAlign w:val="center"/>
          </w:tcPr>
          <w:p w14:paraId="2D1074BD" w14:textId="77777777" w:rsidR="007D76C3" w:rsidRPr="00936CEF" w:rsidRDefault="007D76C3" w:rsidP="00C90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Szacowana liczba dni żywienia x maksymalna szacowana ilość </w:t>
            </w:r>
            <w:r w:rsidR="00C9008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dzieci</w:t>
            </w:r>
          </w:p>
        </w:tc>
        <w:tc>
          <w:tcPr>
            <w:tcW w:w="1982" w:type="dxa"/>
            <w:shd w:val="clear" w:color="auto" w:fill="BFBFBF"/>
          </w:tcPr>
          <w:p w14:paraId="6B5B32FA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Cena netto</w:t>
            </w:r>
          </w:p>
          <w:p w14:paraId="24BF8321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62164873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0BE65E37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(1x2)</w:t>
            </w:r>
          </w:p>
        </w:tc>
        <w:tc>
          <w:tcPr>
            <w:tcW w:w="1896" w:type="dxa"/>
            <w:shd w:val="clear" w:color="auto" w:fill="BFBFBF"/>
          </w:tcPr>
          <w:p w14:paraId="1FB90FD1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Kwota podatku VAT</w:t>
            </w:r>
          </w:p>
          <w:p w14:paraId="19A0825F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3DB627E4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(3x8%)</w:t>
            </w:r>
          </w:p>
        </w:tc>
        <w:tc>
          <w:tcPr>
            <w:tcW w:w="1954" w:type="dxa"/>
            <w:shd w:val="clear" w:color="auto" w:fill="BFBFBF"/>
          </w:tcPr>
          <w:p w14:paraId="10252435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Cena brutto</w:t>
            </w:r>
          </w:p>
          <w:p w14:paraId="7BEAB894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76B7EFDC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0979D2EC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(3+4)</w:t>
            </w:r>
          </w:p>
        </w:tc>
      </w:tr>
      <w:tr w:rsidR="007D76C3" w:rsidRPr="00936CEF" w14:paraId="600FB730" w14:textId="77777777" w:rsidTr="00371709">
        <w:trPr>
          <w:trHeight w:val="183"/>
        </w:trPr>
        <w:tc>
          <w:tcPr>
            <w:tcW w:w="1998" w:type="dxa"/>
            <w:shd w:val="clear" w:color="auto" w:fill="D9D9D9"/>
          </w:tcPr>
          <w:p w14:paraId="2AE98D80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63" w:type="dxa"/>
            <w:shd w:val="clear" w:color="auto" w:fill="D9D9D9"/>
          </w:tcPr>
          <w:p w14:paraId="5CE63234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2" w:type="dxa"/>
            <w:shd w:val="clear" w:color="auto" w:fill="D9D9D9"/>
          </w:tcPr>
          <w:p w14:paraId="0620D268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96" w:type="dxa"/>
            <w:shd w:val="clear" w:color="auto" w:fill="D9D9D9"/>
          </w:tcPr>
          <w:p w14:paraId="34348745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shd w:val="clear" w:color="auto" w:fill="D9D9D9"/>
          </w:tcPr>
          <w:p w14:paraId="5E363157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7D76C3" w:rsidRPr="00936CEF" w14:paraId="568E0E19" w14:textId="77777777" w:rsidTr="00371709">
        <w:tc>
          <w:tcPr>
            <w:tcW w:w="1998" w:type="dxa"/>
          </w:tcPr>
          <w:p w14:paraId="55F38B72" w14:textId="77777777" w:rsidR="007D76C3" w:rsidRPr="00936CEF" w:rsidRDefault="007D76C3" w:rsidP="003717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Cena jednostkowa netto: ………</w:t>
            </w:r>
            <w:r w:rsidRPr="00936CE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w tym:</w:t>
            </w:r>
          </w:p>
          <w:p w14:paraId="7B397A8A" w14:textId="77777777" w:rsidR="007D76C3" w:rsidRPr="00936CEF" w:rsidRDefault="007D76C3" w:rsidP="003717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 wsad do kotła:</w:t>
            </w:r>
          </w:p>
          <w:p w14:paraId="671EF013" w14:textId="77777777" w:rsidR="007D76C3" w:rsidRPr="00936CEF" w:rsidRDefault="007D76C3" w:rsidP="003717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…………… zł netto </w:t>
            </w:r>
          </w:p>
          <w:p w14:paraId="28ECF121" w14:textId="77777777" w:rsidR="007D76C3" w:rsidRPr="00936CEF" w:rsidRDefault="007D76C3" w:rsidP="003717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 pozostałe koszty:</w:t>
            </w:r>
          </w:p>
          <w:p w14:paraId="24EB4BDE" w14:textId="342D5398" w:rsidR="007D76C3" w:rsidRPr="009D6125" w:rsidRDefault="007D76C3" w:rsidP="00503B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…………… zł netto</w:t>
            </w:r>
          </w:p>
        </w:tc>
        <w:tc>
          <w:tcPr>
            <w:tcW w:w="1663" w:type="dxa"/>
            <w:vAlign w:val="center"/>
          </w:tcPr>
          <w:p w14:paraId="71CA450F" w14:textId="2CA2A286" w:rsidR="007D76C3" w:rsidRPr="00936CEF" w:rsidRDefault="00ED7054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22700</w:t>
            </w:r>
          </w:p>
        </w:tc>
        <w:tc>
          <w:tcPr>
            <w:tcW w:w="1982" w:type="dxa"/>
            <w:vAlign w:val="center"/>
          </w:tcPr>
          <w:p w14:paraId="77C8403D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…………………</w:t>
            </w:r>
          </w:p>
          <w:p w14:paraId="585564A9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zł netto</w:t>
            </w:r>
          </w:p>
        </w:tc>
        <w:tc>
          <w:tcPr>
            <w:tcW w:w="1896" w:type="dxa"/>
            <w:tcBorders>
              <w:right w:val="single" w:sz="12" w:space="0" w:color="auto"/>
            </w:tcBorders>
            <w:vAlign w:val="center"/>
          </w:tcPr>
          <w:p w14:paraId="5F039503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…………………</w:t>
            </w:r>
          </w:p>
          <w:p w14:paraId="27788A54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F841E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…………………</w:t>
            </w:r>
          </w:p>
          <w:p w14:paraId="295C574E" w14:textId="77777777" w:rsidR="007D76C3" w:rsidRPr="00936CEF" w:rsidRDefault="007D76C3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zł brutto</w:t>
            </w:r>
          </w:p>
        </w:tc>
      </w:tr>
    </w:tbl>
    <w:p w14:paraId="2DBD8FE2" w14:textId="77777777" w:rsidR="00D23809" w:rsidRPr="00FB21FD" w:rsidRDefault="00D23809" w:rsidP="00FB21FD">
      <w:pPr>
        <w:spacing w:before="120"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5F2A5C8" w14:textId="47CBEABB" w:rsidR="00D23809" w:rsidRDefault="00DB19F2" w:rsidP="00FB21FD">
      <w:pPr>
        <w:spacing w:before="120" w:after="0"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DB19F2">
        <w:rPr>
          <w:rFonts w:ascii="Arial" w:hAnsi="Arial" w:cs="Arial"/>
          <w:b/>
          <w:color w:val="000000"/>
          <w:sz w:val="24"/>
          <w:szCs w:val="24"/>
          <w:u w:val="single"/>
        </w:rPr>
        <w:t>PRAWO OPCJI</w:t>
      </w:r>
    </w:p>
    <w:p w14:paraId="74F8E418" w14:textId="77777777" w:rsidR="00FB21FD" w:rsidRPr="00FB21FD" w:rsidRDefault="00FB21FD" w:rsidP="00FB21FD">
      <w:pPr>
        <w:spacing w:before="120" w:after="0"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78CEEC7A" w14:textId="3AFDDF9F" w:rsidR="00EC7FED" w:rsidRPr="00AC251B" w:rsidRDefault="00EC7FED" w:rsidP="0065137F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Cena brutto za </w:t>
      </w:r>
      <w:r w:rsidRPr="00AC251B">
        <w:rPr>
          <w:rFonts w:ascii="Arial" w:hAnsi="Arial" w:cs="Arial"/>
          <w:b/>
          <w:sz w:val="24"/>
          <w:szCs w:val="24"/>
          <w:u w:val="single"/>
        </w:rPr>
        <w:t>zakres prawa opcji</w:t>
      </w:r>
      <w:r>
        <w:rPr>
          <w:rFonts w:ascii="Arial" w:hAnsi="Arial" w:cs="Arial"/>
          <w:sz w:val="24"/>
          <w:szCs w:val="24"/>
        </w:rPr>
        <w:t xml:space="preserve"> wynosi …………………………zł </w:t>
      </w:r>
      <w:r w:rsidRPr="00936CEF">
        <w:rPr>
          <w:rFonts w:ascii="Arial" w:hAnsi="Arial" w:cs="Arial"/>
          <w:b/>
          <w:sz w:val="24"/>
          <w:szCs w:val="24"/>
        </w:rPr>
        <w:t>w tym 8 % VAT</w:t>
      </w:r>
      <w:r w:rsidR="00AC251B">
        <w:rPr>
          <w:rFonts w:ascii="Arial" w:hAnsi="Arial" w:cs="Arial"/>
          <w:b/>
          <w:sz w:val="24"/>
          <w:szCs w:val="24"/>
        </w:rPr>
        <w:t xml:space="preserve"> </w:t>
      </w:r>
      <w:r w:rsidRPr="00AC251B">
        <w:rPr>
          <w:rFonts w:ascii="Arial" w:hAnsi="Arial" w:cs="Arial"/>
          <w:color w:val="000000"/>
          <w:sz w:val="24"/>
          <w:szCs w:val="24"/>
        </w:rPr>
        <w:t>i wynika z poniższ</w:t>
      </w:r>
      <w:r w:rsidR="00254BA0">
        <w:rPr>
          <w:rFonts w:ascii="Arial" w:hAnsi="Arial" w:cs="Arial"/>
          <w:color w:val="000000"/>
          <w:sz w:val="24"/>
          <w:szCs w:val="24"/>
        </w:rPr>
        <w:t>ej</w:t>
      </w:r>
      <w:r w:rsidRPr="00AC251B">
        <w:rPr>
          <w:rFonts w:ascii="Arial" w:hAnsi="Arial" w:cs="Arial"/>
          <w:color w:val="000000"/>
          <w:sz w:val="24"/>
          <w:szCs w:val="24"/>
        </w:rPr>
        <w:t xml:space="preserve"> tabel</w:t>
      </w:r>
      <w:r w:rsidR="00254BA0">
        <w:rPr>
          <w:rFonts w:ascii="Arial" w:hAnsi="Arial" w:cs="Arial"/>
          <w:color w:val="000000"/>
          <w:sz w:val="24"/>
          <w:szCs w:val="24"/>
        </w:rPr>
        <w:t>i</w:t>
      </w:r>
      <w:r w:rsidRPr="00AC251B">
        <w:rPr>
          <w:rFonts w:ascii="Arial" w:hAnsi="Arial" w:cs="Arial"/>
          <w:color w:val="000000"/>
          <w:sz w:val="24"/>
          <w:szCs w:val="24"/>
        </w:rPr>
        <w:t>:</w:t>
      </w:r>
    </w:p>
    <w:p w14:paraId="7947FBFB" w14:textId="77777777" w:rsidR="008F21D0" w:rsidRPr="00D15D09" w:rsidRDefault="008F21D0" w:rsidP="008F21D0">
      <w:pPr>
        <w:spacing w:before="120"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1657"/>
        <w:gridCol w:w="1977"/>
        <w:gridCol w:w="1896"/>
        <w:gridCol w:w="1951"/>
      </w:tblGrid>
      <w:tr w:rsidR="008F21D0" w:rsidRPr="00936CEF" w14:paraId="5114A722" w14:textId="77777777" w:rsidTr="00371709">
        <w:tc>
          <w:tcPr>
            <w:tcW w:w="2127" w:type="dxa"/>
            <w:shd w:val="clear" w:color="auto" w:fill="BFBFBF"/>
            <w:vAlign w:val="center"/>
          </w:tcPr>
          <w:p w14:paraId="599AD347" w14:textId="77777777" w:rsidR="008F21D0" w:rsidRPr="00936CEF" w:rsidRDefault="008F21D0" w:rsidP="008E7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Cena jedn. netto </w:t>
            </w:r>
            <w:r w:rsidR="008E759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wyżywienia całodziennego</w:t>
            </w: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23A837D1" w14:textId="77777777" w:rsidR="008F21D0" w:rsidRPr="00936CEF" w:rsidRDefault="008F21D0" w:rsidP="008F2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Szacowana liczba dni żywienia x maksymalna szacowana ilość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dzieci</w:t>
            </w:r>
          </w:p>
        </w:tc>
        <w:tc>
          <w:tcPr>
            <w:tcW w:w="2015" w:type="dxa"/>
            <w:shd w:val="clear" w:color="auto" w:fill="BFBFBF"/>
          </w:tcPr>
          <w:p w14:paraId="07720B6B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Cena netto</w:t>
            </w:r>
          </w:p>
          <w:p w14:paraId="3D2CCE14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7AEAB6AB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196EC36C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(1x2)</w:t>
            </w:r>
          </w:p>
        </w:tc>
        <w:tc>
          <w:tcPr>
            <w:tcW w:w="1671" w:type="dxa"/>
            <w:shd w:val="clear" w:color="auto" w:fill="BFBFBF"/>
          </w:tcPr>
          <w:p w14:paraId="494BBF1B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Kwota podatku VAT</w:t>
            </w:r>
          </w:p>
          <w:p w14:paraId="79EF4379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6AFC82E6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(3x8%)</w:t>
            </w:r>
          </w:p>
        </w:tc>
        <w:tc>
          <w:tcPr>
            <w:tcW w:w="1977" w:type="dxa"/>
            <w:shd w:val="clear" w:color="auto" w:fill="BFBFBF"/>
          </w:tcPr>
          <w:p w14:paraId="74369AD3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Cena brutto</w:t>
            </w:r>
          </w:p>
          <w:p w14:paraId="6DDE98CB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0F98A59A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6E15B02D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(3+4)</w:t>
            </w:r>
          </w:p>
        </w:tc>
      </w:tr>
      <w:tr w:rsidR="008F21D0" w:rsidRPr="00936CEF" w14:paraId="56E554B9" w14:textId="77777777" w:rsidTr="00371709">
        <w:trPr>
          <w:trHeight w:val="183"/>
        </w:trPr>
        <w:tc>
          <w:tcPr>
            <w:tcW w:w="2127" w:type="dxa"/>
            <w:shd w:val="clear" w:color="auto" w:fill="D9D9D9"/>
          </w:tcPr>
          <w:p w14:paraId="205C95B3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  <w:shd w:val="clear" w:color="auto" w:fill="D9D9D9"/>
          </w:tcPr>
          <w:p w14:paraId="1AE7BF68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015" w:type="dxa"/>
            <w:shd w:val="clear" w:color="auto" w:fill="D9D9D9"/>
          </w:tcPr>
          <w:p w14:paraId="47A6C848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71" w:type="dxa"/>
            <w:shd w:val="clear" w:color="auto" w:fill="D9D9D9"/>
          </w:tcPr>
          <w:p w14:paraId="645E4147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shd w:val="clear" w:color="auto" w:fill="D9D9D9"/>
          </w:tcPr>
          <w:p w14:paraId="0EFB39CE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8F21D0" w:rsidRPr="00936CEF" w14:paraId="2274FE36" w14:textId="77777777" w:rsidTr="00371709">
        <w:tc>
          <w:tcPr>
            <w:tcW w:w="2127" w:type="dxa"/>
          </w:tcPr>
          <w:p w14:paraId="36F02296" w14:textId="77777777" w:rsidR="008F21D0" w:rsidRPr="00936CEF" w:rsidRDefault="008F21D0" w:rsidP="003717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Cena jednostkowa netto: ……… zł</w:t>
            </w: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w tym:</w:t>
            </w:r>
          </w:p>
          <w:p w14:paraId="356BA51E" w14:textId="77777777" w:rsidR="008F21D0" w:rsidRPr="00936CEF" w:rsidRDefault="008F21D0" w:rsidP="003717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- wsad do kotła:</w:t>
            </w:r>
          </w:p>
          <w:p w14:paraId="7DAA3474" w14:textId="77777777" w:rsidR="008F21D0" w:rsidRPr="00936CEF" w:rsidRDefault="008F21D0" w:rsidP="0037170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…………… zł netto </w:t>
            </w:r>
          </w:p>
          <w:p w14:paraId="05AB4E10" w14:textId="77777777" w:rsidR="008F21D0" w:rsidRPr="00936CEF" w:rsidRDefault="008F21D0" w:rsidP="003717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- </w:t>
            </w: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pozostałe koszty:</w:t>
            </w:r>
          </w:p>
          <w:p w14:paraId="17DE8279" w14:textId="526CD759" w:rsidR="008F21D0" w:rsidRPr="009D6125" w:rsidRDefault="008F21D0" w:rsidP="00DD54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…………… zł netto</w:t>
            </w:r>
          </w:p>
        </w:tc>
        <w:tc>
          <w:tcPr>
            <w:tcW w:w="1701" w:type="dxa"/>
            <w:vAlign w:val="center"/>
          </w:tcPr>
          <w:p w14:paraId="4E401A72" w14:textId="3576FDF9" w:rsidR="008F21D0" w:rsidRPr="00936CEF" w:rsidRDefault="00951A84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23600</w:t>
            </w:r>
          </w:p>
        </w:tc>
        <w:tc>
          <w:tcPr>
            <w:tcW w:w="2015" w:type="dxa"/>
            <w:vAlign w:val="center"/>
          </w:tcPr>
          <w:p w14:paraId="0C4373FD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…………………</w:t>
            </w:r>
          </w:p>
          <w:p w14:paraId="12C56BF5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zł netto</w:t>
            </w:r>
          </w:p>
        </w:tc>
        <w:tc>
          <w:tcPr>
            <w:tcW w:w="1671" w:type="dxa"/>
            <w:tcBorders>
              <w:right w:val="single" w:sz="12" w:space="0" w:color="auto"/>
            </w:tcBorders>
            <w:vAlign w:val="center"/>
          </w:tcPr>
          <w:p w14:paraId="3ACB4E93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…………………</w:t>
            </w:r>
          </w:p>
          <w:p w14:paraId="24923C90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A2E04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…………………</w:t>
            </w:r>
          </w:p>
          <w:p w14:paraId="023410CB" w14:textId="77777777" w:rsidR="008F21D0" w:rsidRPr="00936CEF" w:rsidRDefault="008F21D0" w:rsidP="00371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36C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zł brutto</w:t>
            </w:r>
          </w:p>
        </w:tc>
      </w:tr>
    </w:tbl>
    <w:p w14:paraId="7D491583" w14:textId="77777777" w:rsidR="008F21D0" w:rsidRDefault="008F21D0" w:rsidP="009D6125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7CB46C3" w14:textId="77777777" w:rsidR="008F21D0" w:rsidRDefault="008F21D0" w:rsidP="009D6125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C669090" w14:textId="77777777" w:rsidR="0081656F" w:rsidRDefault="0081656F" w:rsidP="009D6125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5C4C98B" w14:textId="177A74A8" w:rsidR="005E62B5" w:rsidRPr="00A20098" w:rsidRDefault="006600CB" w:rsidP="00A20098">
      <w:pPr>
        <w:pStyle w:val="Akapitzlist"/>
        <w:numPr>
          <w:ilvl w:val="0"/>
          <w:numId w:val="30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Oferujemy </w:t>
      </w:r>
      <w:r w:rsidRPr="00A20098">
        <w:rPr>
          <w:rFonts w:ascii="Arial" w:hAnsi="Arial" w:cs="Arial"/>
          <w:b/>
          <w:sz w:val="24"/>
          <w:szCs w:val="24"/>
          <w:u w:val="single"/>
        </w:rPr>
        <w:t xml:space="preserve">czas </w:t>
      </w:r>
      <w:r w:rsidR="00A20098" w:rsidRPr="00A20098">
        <w:rPr>
          <w:rFonts w:ascii="Arial" w:hAnsi="Arial" w:cs="Arial"/>
          <w:b/>
          <w:sz w:val="24"/>
          <w:szCs w:val="24"/>
          <w:u w:val="single"/>
        </w:rPr>
        <w:t xml:space="preserve">dostawy dodatkowych posiłków od momentu zgłoszenia </w:t>
      </w:r>
      <w:r>
        <w:rPr>
          <w:rFonts w:ascii="Arial" w:hAnsi="Arial" w:cs="Arial"/>
          <w:sz w:val="24"/>
          <w:szCs w:val="24"/>
        </w:rPr>
        <w:t>(należy określić w minutach)</w:t>
      </w:r>
      <w:r w:rsidR="00ED1BD6">
        <w:rPr>
          <w:rFonts w:ascii="Arial" w:hAnsi="Arial" w:cs="Arial"/>
          <w:sz w:val="24"/>
          <w:szCs w:val="24"/>
        </w:rPr>
        <w:t>:</w:t>
      </w:r>
    </w:p>
    <w:p w14:paraId="7E551D9F" w14:textId="77777777" w:rsidR="00A20098" w:rsidRPr="003E3898" w:rsidRDefault="00A20098" w:rsidP="00517EC1">
      <w:pPr>
        <w:jc w:val="both"/>
        <w:rPr>
          <w:rFonts w:ascii="Arial" w:hAnsi="Arial" w:cs="Arial"/>
        </w:rPr>
      </w:pPr>
    </w:p>
    <w:p w14:paraId="225E5CF7" w14:textId="77777777" w:rsidR="00A20098" w:rsidRPr="003E3898" w:rsidRDefault="00A20098" w:rsidP="00A20098">
      <w:pPr>
        <w:ind w:left="426" w:firstLine="283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>
        <w:rPr>
          <w:rFonts w:ascii="Arial" w:hAnsi="Arial" w:cs="Arial"/>
        </w:rPr>
        <w:instrText xml:space="preserve"> FORMCHECKBOX </w:instrText>
      </w:r>
      <w:r w:rsidR="003E7172">
        <w:rPr>
          <w:rFonts w:ascii="Arial" w:hAnsi="Arial" w:cs="Arial"/>
        </w:rPr>
      </w:r>
      <w:r w:rsidR="003E717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15 minut </w:t>
      </w:r>
    </w:p>
    <w:p w14:paraId="1921417B" w14:textId="77777777" w:rsidR="00A20098" w:rsidRPr="003E3898" w:rsidRDefault="00A20098" w:rsidP="00A20098">
      <w:pPr>
        <w:ind w:left="426" w:firstLine="283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>
        <w:rPr>
          <w:rFonts w:ascii="Arial" w:hAnsi="Arial" w:cs="Arial"/>
        </w:rPr>
        <w:instrText xml:space="preserve"> FORMCHECKBOX </w:instrText>
      </w:r>
      <w:r w:rsidR="003E7172">
        <w:rPr>
          <w:rFonts w:ascii="Arial" w:hAnsi="Arial" w:cs="Arial"/>
        </w:rPr>
      </w:r>
      <w:r w:rsidR="003E717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 xml:space="preserve"> 30 minut</w:t>
      </w:r>
      <w:r w:rsidRPr="003E3898">
        <w:rPr>
          <w:rFonts w:ascii="Arial" w:hAnsi="Arial" w:cs="Arial"/>
        </w:rPr>
        <w:t xml:space="preserve"> </w:t>
      </w:r>
    </w:p>
    <w:p w14:paraId="2AAA309A" w14:textId="77777777" w:rsidR="00A20098" w:rsidRDefault="00A20098" w:rsidP="005E62B5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E3D5B52" w14:textId="142C8588" w:rsidR="00670527" w:rsidRDefault="00670527" w:rsidP="005E62B5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70527">
        <w:rPr>
          <w:rFonts w:ascii="Arial" w:hAnsi="Arial" w:cs="Arial"/>
          <w:sz w:val="24"/>
          <w:szCs w:val="24"/>
        </w:rPr>
        <w:t>Informujemy, że posiłki będą przygotowywane w ………………………………. (prosimy podać adres miejsca, w którym będą przygotowywane posiłki – ulica, kod pocztowy, miejscowość)</w:t>
      </w:r>
      <w:r>
        <w:rPr>
          <w:rFonts w:ascii="Arial" w:hAnsi="Arial" w:cs="Arial"/>
          <w:sz w:val="24"/>
          <w:szCs w:val="24"/>
        </w:rPr>
        <w:t>.</w:t>
      </w:r>
    </w:p>
    <w:p w14:paraId="632BB14A" w14:textId="77777777" w:rsidR="00670527" w:rsidRDefault="00670527" w:rsidP="005E62B5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E2E5F74" w14:textId="45846653" w:rsidR="00C9508A" w:rsidRPr="00BB155A" w:rsidRDefault="00C9508A" w:rsidP="00C9508A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BB155A" w:rsidRPr="00BB155A">
        <w:rPr>
          <w:rFonts w:ascii="Arial" w:hAnsi="Arial" w:cs="Arial"/>
          <w:i/>
          <w:sz w:val="24"/>
          <w:szCs w:val="24"/>
        </w:rPr>
        <w:t>Maksymalny czas dostawy posiłków to 30 minut od momentu zgłoszenia.</w:t>
      </w:r>
    </w:p>
    <w:p w14:paraId="4FDA0016" w14:textId="77777777" w:rsidR="00BB155A" w:rsidRDefault="00BB155A" w:rsidP="00C9508A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410CC9F" w14:textId="535073B6" w:rsidR="00C9508A" w:rsidRPr="005E62B5" w:rsidRDefault="00C9508A" w:rsidP="00C9508A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B39D1" w:rsidRPr="005E62B5">
        <w:rPr>
          <w:rFonts w:ascii="Arial" w:hAnsi="Arial" w:cs="Arial"/>
          <w:i/>
          <w:sz w:val="24"/>
          <w:szCs w:val="24"/>
        </w:rPr>
        <w:t>W</w:t>
      </w:r>
      <w:r w:rsidRPr="005E62B5">
        <w:rPr>
          <w:rFonts w:ascii="Arial" w:hAnsi="Arial" w:cs="Arial"/>
          <w:i/>
          <w:sz w:val="24"/>
          <w:szCs w:val="24"/>
        </w:rPr>
        <w:t xml:space="preserve"> przypadku niewpisania czasu dostawy, </w:t>
      </w:r>
      <w:r w:rsidR="00C424C8" w:rsidRPr="005E62B5">
        <w:rPr>
          <w:rFonts w:ascii="Arial" w:hAnsi="Arial" w:cs="Arial"/>
          <w:i/>
          <w:sz w:val="24"/>
          <w:szCs w:val="24"/>
        </w:rPr>
        <w:t xml:space="preserve">Zamawiający uzna, że Wykonawca oferuje </w:t>
      </w:r>
      <w:r w:rsidR="00BB155A">
        <w:rPr>
          <w:rFonts w:ascii="Arial" w:hAnsi="Arial" w:cs="Arial"/>
          <w:i/>
          <w:sz w:val="24"/>
          <w:szCs w:val="24"/>
        </w:rPr>
        <w:t>maksymalny</w:t>
      </w:r>
      <w:r w:rsidR="00C424C8" w:rsidRPr="005E62B5">
        <w:rPr>
          <w:rFonts w:ascii="Arial" w:hAnsi="Arial" w:cs="Arial"/>
          <w:i/>
          <w:sz w:val="24"/>
          <w:szCs w:val="24"/>
        </w:rPr>
        <w:t xml:space="preserve"> czas dostawy i </w:t>
      </w:r>
      <w:r w:rsidRPr="005E62B5">
        <w:rPr>
          <w:rFonts w:ascii="Arial" w:hAnsi="Arial" w:cs="Arial"/>
          <w:i/>
          <w:sz w:val="24"/>
          <w:szCs w:val="24"/>
        </w:rPr>
        <w:t>oferta otrzyma 0 pkt w tym kryterium.</w:t>
      </w:r>
    </w:p>
    <w:p w14:paraId="63869D51" w14:textId="77777777" w:rsidR="005E62B5" w:rsidRPr="005E62B5" w:rsidRDefault="005E62B5" w:rsidP="00C9508A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3E4E170D" w14:textId="77777777" w:rsidR="00273E98" w:rsidRPr="009555C3" w:rsidRDefault="005E62B5" w:rsidP="009555C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5E62B5">
        <w:rPr>
          <w:rFonts w:ascii="Arial" w:hAnsi="Arial" w:cs="Arial"/>
          <w:i/>
          <w:sz w:val="24"/>
          <w:szCs w:val="24"/>
        </w:rPr>
        <w:t>Zamawiający oceni indywidualnie każdy zaoferowany czas dostawy dodatkowych posiłków pod kątem realności, biorąc pod uwagę lokalizację miejsca, w którym będą przygotowywane posiłki</w:t>
      </w:r>
      <w:r>
        <w:rPr>
          <w:rFonts w:ascii="Arial" w:hAnsi="Arial" w:cs="Arial"/>
          <w:sz w:val="24"/>
          <w:szCs w:val="24"/>
        </w:rPr>
        <w:t xml:space="preserve"> </w:t>
      </w:r>
      <w:r w:rsidRPr="005E62B5">
        <w:rPr>
          <w:rFonts w:ascii="Arial" w:hAnsi="Arial" w:cs="Arial"/>
          <w:i/>
          <w:sz w:val="24"/>
          <w:szCs w:val="24"/>
        </w:rPr>
        <w:t>i odrzuci oferty, gdy uzna, że zaoferowany w nich czas dostawy jest nierealny.</w:t>
      </w:r>
    </w:p>
    <w:p w14:paraId="54D71368" w14:textId="77777777" w:rsidR="00093642" w:rsidRPr="009555C3" w:rsidRDefault="00093642" w:rsidP="009555C3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1053C6" w14:textId="77777777" w:rsidR="00A70475" w:rsidRPr="00A70475" w:rsidRDefault="00A70475" w:rsidP="00A70475">
      <w:pPr>
        <w:pStyle w:val="Akapitzlist"/>
        <w:widowControl w:val="0"/>
        <w:numPr>
          <w:ilvl w:val="0"/>
          <w:numId w:val="30"/>
        </w:numPr>
        <w:suppressAutoHyphens/>
        <w:spacing w:after="0" w:line="240" w:lineRule="auto"/>
        <w:jc w:val="both"/>
        <w:textAlignment w:val="baseline"/>
        <w:rPr>
          <w:rFonts w:ascii="Arial" w:hAnsi="Arial"/>
          <w:sz w:val="24"/>
          <w:szCs w:val="24"/>
        </w:rPr>
      </w:pPr>
      <w:r w:rsidRPr="00A70475">
        <w:rPr>
          <w:rFonts w:ascii="Arial" w:hAnsi="Arial"/>
          <w:sz w:val="24"/>
          <w:szCs w:val="24"/>
        </w:rPr>
        <w:t xml:space="preserve">Przedstawiamy </w:t>
      </w:r>
      <w:r w:rsidRPr="00A70475">
        <w:rPr>
          <w:rFonts w:ascii="Arial" w:hAnsi="Arial"/>
          <w:b/>
          <w:bCs/>
          <w:sz w:val="24"/>
          <w:szCs w:val="24"/>
        </w:rPr>
        <w:t>doświadczenie zawodowe dietetyka</w:t>
      </w:r>
      <w:r w:rsidRPr="00A70475">
        <w:rPr>
          <w:rFonts w:ascii="Arial" w:eastAsia="Calibri" w:hAnsi="Arial"/>
          <w:color w:val="000000" w:themeColor="text1"/>
          <w:sz w:val="24"/>
          <w:szCs w:val="24"/>
          <w:lang w:eastAsia="pl-PL"/>
        </w:rPr>
        <w:t>*</w:t>
      </w:r>
      <w:r w:rsidRPr="00A70475">
        <w:rPr>
          <w:rFonts w:ascii="Arial" w:hAnsi="Arial"/>
          <w:b/>
          <w:bCs/>
          <w:color w:val="C00000"/>
          <w:sz w:val="24"/>
          <w:szCs w:val="24"/>
        </w:rPr>
        <w:t xml:space="preserve"> </w:t>
      </w:r>
      <w:r w:rsidRPr="00A70475">
        <w:rPr>
          <w:rFonts w:ascii="Arial" w:hAnsi="Arial"/>
          <w:sz w:val="24"/>
          <w:szCs w:val="24"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163"/>
        <w:gridCol w:w="5478"/>
      </w:tblGrid>
      <w:tr w:rsidR="00A70475" w:rsidRPr="00A70475" w14:paraId="30C83423" w14:textId="77777777" w:rsidTr="003042C1">
        <w:trPr>
          <w:trHeight w:val="1939"/>
        </w:trPr>
        <w:tc>
          <w:tcPr>
            <w:tcW w:w="2918" w:type="dxa"/>
            <w:vAlign w:val="center"/>
          </w:tcPr>
          <w:p w14:paraId="3F6AA859" w14:textId="77777777" w:rsidR="00A70475" w:rsidRPr="00A70475" w:rsidRDefault="00A70475" w:rsidP="003042C1">
            <w:pPr>
              <w:rPr>
                <w:rFonts w:ascii="Arial" w:hAnsi="Arial"/>
                <w:bCs/>
                <w:sz w:val="24"/>
                <w:szCs w:val="24"/>
              </w:rPr>
            </w:pPr>
            <w:r w:rsidRPr="00A70475">
              <w:rPr>
                <w:rFonts w:ascii="Arial" w:hAnsi="Arial"/>
                <w:b/>
                <w:sz w:val="24"/>
                <w:szCs w:val="24"/>
              </w:rPr>
              <w:t>Imię i nazwisko</w:t>
            </w:r>
            <w:r w:rsidRPr="00A70475">
              <w:rPr>
                <w:rFonts w:ascii="Arial" w:hAnsi="Arial"/>
                <w:bCs/>
                <w:sz w:val="24"/>
                <w:szCs w:val="24"/>
              </w:rPr>
              <w:t>:</w:t>
            </w:r>
          </w:p>
          <w:p w14:paraId="79C93ADE" w14:textId="77777777" w:rsidR="00A70475" w:rsidRPr="00A70475" w:rsidRDefault="00A70475" w:rsidP="003042C1">
            <w:pPr>
              <w:spacing w:line="360" w:lineRule="auto"/>
              <w:rPr>
                <w:rFonts w:ascii="Arial" w:hAnsi="Arial"/>
                <w:bCs/>
                <w:sz w:val="24"/>
                <w:szCs w:val="24"/>
              </w:rPr>
            </w:pPr>
            <w:r w:rsidRPr="00A70475">
              <w:rPr>
                <w:rFonts w:ascii="Arial" w:hAnsi="Arial"/>
                <w:bCs/>
                <w:sz w:val="24"/>
                <w:szCs w:val="24"/>
              </w:rPr>
              <w:t>……………………………….</w:t>
            </w:r>
          </w:p>
          <w:p w14:paraId="37E43D00" w14:textId="77777777" w:rsidR="00A70475" w:rsidRPr="00A70475" w:rsidRDefault="00A70475" w:rsidP="003042C1">
            <w:pPr>
              <w:spacing w:line="360" w:lineRule="auto"/>
              <w:rPr>
                <w:rFonts w:ascii="Arial" w:hAnsi="Arial"/>
                <w:bCs/>
                <w:sz w:val="24"/>
                <w:szCs w:val="24"/>
              </w:rPr>
            </w:pPr>
            <w:r w:rsidRPr="00A70475">
              <w:rPr>
                <w:rFonts w:ascii="Arial" w:hAnsi="Arial"/>
                <w:b/>
                <w:sz w:val="24"/>
                <w:szCs w:val="24"/>
              </w:rPr>
              <w:t>Wykształcenie</w:t>
            </w:r>
            <w:r w:rsidRPr="00A70475">
              <w:rPr>
                <w:rFonts w:ascii="Arial" w:hAnsi="Arial"/>
                <w:bCs/>
                <w:sz w:val="24"/>
                <w:szCs w:val="24"/>
              </w:rPr>
              <w:t>:</w:t>
            </w:r>
          </w:p>
          <w:p w14:paraId="4A0507A2" w14:textId="77777777" w:rsidR="00A70475" w:rsidRDefault="00A70475" w:rsidP="003042C1">
            <w:pPr>
              <w:spacing w:line="360" w:lineRule="auto"/>
              <w:rPr>
                <w:rFonts w:ascii="Arial" w:hAnsi="Arial"/>
                <w:bCs/>
                <w:sz w:val="24"/>
                <w:szCs w:val="24"/>
              </w:rPr>
            </w:pPr>
            <w:r w:rsidRPr="00A70475">
              <w:rPr>
                <w:rFonts w:ascii="Arial" w:hAnsi="Arial"/>
                <w:bCs/>
                <w:sz w:val="24"/>
                <w:szCs w:val="24"/>
              </w:rPr>
              <w:t>………………………………</w:t>
            </w:r>
          </w:p>
          <w:p w14:paraId="3E02BB80" w14:textId="77777777" w:rsidR="00F811E6" w:rsidRPr="00A70475" w:rsidRDefault="00F811E6" w:rsidP="003042C1">
            <w:pPr>
              <w:spacing w:line="360" w:lineRule="auto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………………………………</w:t>
            </w:r>
          </w:p>
        </w:tc>
        <w:tc>
          <w:tcPr>
            <w:tcW w:w="5723" w:type="dxa"/>
            <w:vAlign w:val="center"/>
          </w:tcPr>
          <w:p w14:paraId="09DFFBB0" w14:textId="2FE9C4BD" w:rsidR="00A70475" w:rsidRPr="00A70475" w:rsidRDefault="00CF5649" w:rsidP="003042C1">
            <w:pPr>
              <w:spacing w:line="360" w:lineRule="auto"/>
              <w:ind w:left="720"/>
              <w:rPr>
                <w:rFonts w:ascii="Arial" w:hAnsi="Arial"/>
                <w:sz w:val="24"/>
                <w:szCs w:val="24"/>
              </w:rPr>
            </w:pPr>
            <w:r w:rsidRPr="00CF5649">
              <w:rPr>
                <w:rFonts w:ascii="Arial" w:eastAsia="Arial" w:hAnsi="Arial"/>
                <w:b/>
                <w:sz w:val="14"/>
                <w:szCs w:val="1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5649">
              <w:rPr>
                <w:rFonts w:ascii="Arial" w:eastAsia="Arial" w:hAnsi="Arial"/>
                <w:b/>
                <w:sz w:val="14"/>
                <w:szCs w:val="14"/>
              </w:rPr>
              <w:instrText xml:space="preserve"> FORMCHECKBOX </w:instrText>
            </w:r>
            <w:r w:rsidR="003E7172">
              <w:rPr>
                <w:rFonts w:ascii="Arial" w:eastAsia="Arial" w:hAnsi="Arial"/>
                <w:b/>
                <w:sz w:val="14"/>
                <w:szCs w:val="14"/>
              </w:rPr>
            </w:r>
            <w:r w:rsidR="003E7172">
              <w:rPr>
                <w:rFonts w:ascii="Arial" w:eastAsia="Arial" w:hAnsi="Arial"/>
                <w:b/>
                <w:sz w:val="14"/>
                <w:szCs w:val="14"/>
              </w:rPr>
              <w:fldChar w:fldCharType="separate"/>
            </w:r>
            <w:r w:rsidRPr="00CF5649">
              <w:rPr>
                <w:rFonts w:ascii="Arial" w:eastAsia="Arial" w:hAnsi="Arial"/>
                <w:b/>
                <w:sz w:val="14"/>
                <w:szCs w:val="14"/>
              </w:rPr>
              <w:fldChar w:fldCharType="end"/>
            </w:r>
            <w:r w:rsidRPr="00CF5649">
              <w:rPr>
                <w:rFonts w:ascii="Arial" w:eastAsia="Arial" w:hAnsi="Arial"/>
                <w:b/>
                <w:sz w:val="14"/>
                <w:szCs w:val="14"/>
              </w:rPr>
              <w:t xml:space="preserve"> </w:t>
            </w:r>
            <w:r w:rsidR="00A70475" w:rsidRPr="00A70475">
              <w:rPr>
                <w:rFonts w:ascii="Arial" w:eastAsia="Calibri" w:hAnsi="Arial"/>
                <w:b/>
                <w:sz w:val="24"/>
                <w:szCs w:val="24"/>
              </w:rPr>
              <w:t xml:space="preserve"> 12</w:t>
            </w:r>
            <w:r w:rsidR="00A70475" w:rsidRPr="00A70475">
              <w:rPr>
                <w:rFonts w:ascii="Arial" w:eastAsia="Arial" w:hAnsi="Arial"/>
                <w:b/>
                <w:sz w:val="24"/>
                <w:szCs w:val="24"/>
              </w:rPr>
              <w:t xml:space="preserve"> miesięcy</w:t>
            </w:r>
          </w:p>
          <w:p w14:paraId="70C74EC6" w14:textId="0463511E" w:rsidR="00A70475" w:rsidRPr="00A70475" w:rsidRDefault="00CF5649" w:rsidP="003042C1">
            <w:pPr>
              <w:spacing w:line="360" w:lineRule="auto"/>
              <w:ind w:left="720"/>
              <w:rPr>
                <w:rFonts w:ascii="Arial" w:hAnsi="Arial"/>
                <w:sz w:val="24"/>
                <w:szCs w:val="24"/>
              </w:rPr>
            </w:pPr>
            <w:r w:rsidRPr="00CF5649">
              <w:rPr>
                <w:rFonts w:ascii="Arial" w:eastAsia="Arial" w:hAnsi="Arial"/>
                <w:b/>
                <w:sz w:val="14"/>
                <w:szCs w:val="1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5649">
              <w:rPr>
                <w:rFonts w:ascii="Arial" w:eastAsia="Arial" w:hAnsi="Arial"/>
                <w:b/>
                <w:sz w:val="14"/>
                <w:szCs w:val="14"/>
              </w:rPr>
              <w:instrText xml:space="preserve"> FORMCHECKBOX </w:instrText>
            </w:r>
            <w:r w:rsidR="003E7172">
              <w:rPr>
                <w:rFonts w:ascii="Arial" w:eastAsia="Arial" w:hAnsi="Arial"/>
                <w:b/>
                <w:sz w:val="14"/>
                <w:szCs w:val="14"/>
              </w:rPr>
            </w:r>
            <w:r w:rsidR="003E7172">
              <w:rPr>
                <w:rFonts w:ascii="Arial" w:eastAsia="Arial" w:hAnsi="Arial"/>
                <w:b/>
                <w:sz w:val="14"/>
                <w:szCs w:val="14"/>
              </w:rPr>
              <w:fldChar w:fldCharType="separate"/>
            </w:r>
            <w:r w:rsidRPr="00CF5649">
              <w:rPr>
                <w:rFonts w:ascii="Arial" w:eastAsia="Arial" w:hAnsi="Arial"/>
                <w:b/>
                <w:sz w:val="14"/>
                <w:szCs w:val="14"/>
              </w:rPr>
              <w:fldChar w:fldCharType="end"/>
            </w:r>
            <w:r w:rsidRPr="00CF5649">
              <w:rPr>
                <w:rFonts w:ascii="Arial" w:eastAsia="Arial" w:hAnsi="Arial"/>
                <w:b/>
                <w:sz w:val="14"/>
                <w:szCs w:val="14"/>
              </w:rPr>
              <w:t xml:space="preserve"> </w:t>
            </w:r>
            <w:r w:rsidR="00A70475" w:rsidRPr="00A70475">
              <w:rPr>
                <w:rFonts w:ascii="Arial" w:eastAsia="Calibri" w:hAnsi="Arial"/>
                <w:b/>
                <w:sz w:val="24"/>
                <w:szCs w:val="24"/>
              </w:rPr>
              <w:t xml:space="preserve"> </w:t>
            </w:r>
            <w:r w:rsidR="00A70475" w:rsidRPr="00A70475">
              <w:rPr>
                <w:rFonts w:ascii="Arial" w:hAnsi="Arial"/>
                <w:b/>
                <w:bCs/>
                <w:sz w:val="24"/>
                <w:szCs w:val="24"/>
              </w:rPr>
              <w:t>powyżej 12 miesięcy do 36</w:t>
            </w:r>
            <w:r w:rsidR="00A70475" w:rsidRPr="00A70475">
              <w:rPr>
                <w:rFonts w:ascii="Arial" w:hAnsi="Arial"/>
                <w:sz w:val="24"/>
                <w:szCs w:val="24"/>
              </w:rPr>
              <w:t xml:space="preserve"> </w:t>
            </w:r>
            <w:r w:rsidR="00A70475" w:rsidRPr="00A70475">
              <w:rPr>
                <w:rFonts w:ascii="Arial" w:eastAsia="Arial" w:hAnsi="Arial"/>
                <w:b/>
                <w:sz w:val="24"/>
                <w:szCs w:val="24"/>
              </w:rPr>
              <w:t>miesięcy</w:t>
            </w:r>
          </w:p>
          <w:p w14:paraId="2925F8D8" w14:textId="31E7138A" w:rsidR="00A70475" w:rsidRPr="00A70475" w:rsidRDefault="00CF5649" w:rsidP="00CF5649">
            <w:pPr>
              <w:spacing w:line="360" w:lineRule="auto"/>
              <w:ind w:left="720"/>
              <w:rPr>
                <w:rFonts w:ascii="Arial" w:hAnsi="Arial"/>
                <w:sz w:val="24"/>
                <w:szCs w:val="24"/>
              </w:rPr>
            </w:pPr>
            <w:r w:rsidRPr="00CF5649">
              <w:rPr>
                <w:rFonts w:ascii="Arial" w:eastAsia="Arial" w:hAnsi="Arial"/>
                <w:b/>
                <w:sz w:val="14"/>
                <w:szCs w:val="1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5649">
              <w:rPr>
                <w:rFonts w:ascii="Arial" w:eastAsia="Arial" w:hAnsi="Arial"/>
                <w:b/>
                <w:sz w:val="14"/>
                <w:szCs w:val="14"/>
              </w:rPr>
              <w:instrText xml:space="preserve"> FORMCHECKBOX </w:instrText>
            </w:r>
            <w:r w:rsidR="003E7172">
              <w:rPr>
                <w:rFonts w:ascii="Arial" w:eastAsia="Arial" w:hAnsi="Arial"/>
                <w:b/>
                <w:sz w:val="14"/>
                <w:szCs w:val="14"/>
              </w:rPr>
            </w:r>
            <w:r w:rsidR="003E7172">
              <w:rPr>
                <w:rFonts w:ascii="Arial" w:eastAsia="Arial" w:hAnsi="Arial"/>
                <w:b/>
                <w:sz w:val="14"/>
                <w:szCs w:val="14"/>
              </w:rPr>
              <w:fldChar w:fldCharType="separate"/>
            </w:r>
            <w:r w:rsidRPr="00CF5649">
              <w:rPr>
                <w:rFonts w:ascii="Arial" w:eastAsia="Arial" w:hAnsi="Arial"/>
                <w:b/>
                <w:sz w:val="14"/>
                <w:szCs w:val="14"/>
              </w:rPr>
              <w:fldChar w:fldCharType="end"/>
            </w:r>
            <w:r w:rsidRPr="00CF5649">
              <w:rPr>
                <w:rFonts w:ascii="Arial" w:eastAsia="Arial" w:hAnsi="Arial"/>
                <w:b/>
                <w:sz w:val="14"/>
                <w:szCs w:val="14"/>
              </w:rPr>
              <w:t xml:space="preserve"> </w:t>
            </w:r>
            <w:r w:rsidR="00A70475" w:rsidRPr="00A70475">
              <w:rPr>
                <w:rFonts w:ascii="Arial" w:eastAsia="Calibri" w:hAnsi="Arial"/>
                <w:b/>
                <w:sz w:val="24"/>
                <w:szCs w:val="24"/>
              </w:rPr>
              <w:t xml:space="preserve"> </w:t>
            </w:r>
            <w:r w:rsidR="00A70475" w:rsidRPr="00A70475">
              <w:rPr>
                <w:rFonts w:ascii="Arial" w:hAnsi="Arial"/>
                <w:b/>
                <w:bCs/>
                <w:sz w:val="24"/>
                <w:szCs w:val="24"/>
              </w:rPr>
              <w:t xml:space="preserve">powyżej 36 </w:t>
            </w:r>
            <w:r w:rsidR="00A70475" w:rsidRPr="00A70475">
              <w:rPr>
                <w:rFonts w:ascii="Arial" w:eastAsia="Arial" w:hAnsi="Arial"/>
                <w:b/>
                <w:sz w:val="24"/>
                <w:szCs w:val="24"/>
              </w:rPr>
              <w:t>miesięcy</w:t>
            </w:r>
          </w:p>
        </w:tc>
      </w:tr>
    </w:tbl>
    <w:p w14:paraId="0B84E900" w14:textId="77777777" w:rsidR="00A70475" w:rsidRDefault="00A70475" w:rsidP="00A70475">
      <w:pPr>
        <w:ind w:left="360"/>
        <w:jc w:val="both"/>
        <w:rPr>
          <w:rFonts w:ascii="Arial" w:eastAsia="Arial" w:hAnsi="Arial" w:cs="Calibri"/>
          <w:i/>
          <w:iCs/>
          <w:color w:val="000000" w:themeColor="text1"/>
          <w:sz w:val="20"/>
          <w:szCs w:val="20"/>
          <w:lang w:eastAsia="pl-PL"/>
        </w:rPr>
      </w:pPr>
      <w:r w:rsidRPr="00A70475">
        <w:rPr>
          <w:rFonts w:ascii="Calibri" w:eastAsia="Arial" w:hAnsi="Calibri" w:cs="Calibri"/>
          <w:b/>
          <w:bCs/>
          <w:i/>
          <w:iCs/>
          <w:color w:val="000000" w:themeColor="text1"/>
          <w:lang w:eastAsia="pl-PL"/>
        </w:rPr>
        <w:t>*</w:t>
      </w:r>
      <w:r w:rsidRPr="00A70475">
        <w:rPr>
          <w:rFonts w:ascii="Arial" w:eastAsia="Arial" w:hAnsi="Arial" w:cs="Calibri"/>
          <w:i/>
          <w:iCs/>
          <w:color w:val="000000" w:themeColor="text1"/>
          <w:sz w:val="20"/>
          <w:szCs w:val="20"/>
          <w:lang w:eastAsia="pl-PL"/>
        </w:rPr>
        <w:t>zaznaczyć właściwy kwadrat (jeden)</w:t>
      </w:r>
    </w:p>
    <w:p w14:paraId="04EB6704" w14:textId="77777777" w:rsidR="00C0335A" w:rsidRPr="00A70475" w:rsidRDefault="00C0335A" w:rsidP="00A70475">
      <w:pPr>
        <w:ind w:left="360"/>
        <w:jc w:val="both"/>
        <w:rPr>
          <w:color w:val="000000" w:themeColor="text1"/>
        </w:rPr>
      </w:pPr>
    </w:p>
    <w:p w14:paraId="55DBB8E7" w14:textId="77777777" w:rsidR="00C0335A" w:rsidRPr="00A70475" w:rsidRDefault="00C0335A" w:rsidP="00C0335A">
      <w:pPr>
        <w:pStyle w:val="Akapitzlist"/>
        <w:widowControl w:val="0"/>
        <w:numPr>
          <w:ilvl w:val="0"/>
          <w:numId w:val="30"/>
        </w:numPr>
        <w:suppressAutoHyphens/>
        <w:spacing w:after="0" w:line="240" w:lineRule="auto"/>
        <w:jc w:val="both"/>
        <w:textAlignment w:val="baseline"/>
        <w:rPr>
          <w:rFonts w:ascii="Arial" w:hAnsi="Arial"/>
          <w:sz w:val="24"/>
          <w:szCs w:val="24"/>
        </w:rPr>
      </w:pPr>
      <w:r w:rsidRPr="00A70475">
        <w:rPr>
          <w:rFonts w:ascii="Arial" w:hAnsi="Arial"/>
          <w:sz w:val="24"/>
          <w:szCs w:val="24"/>
        </w:rPr>
        <w:t xml:space="preserve">Przedstawiamy </w:t>
      </w:r>
      <w:r w:rsidRPr="00A70475">
        <w:rPr>
          <w:rFonts w:ascii="Arial" w:hAnsi="Arial"/>
          <w:b/>
          <w:bCs/>
          <w:sz w:val="24"/>
          <w:szCs w:val="24"/>
        </w:rPr>
        <w:t xml:space="preserve">doświadczenie zawodowe </w:t>
      </w:r>
      <w:r>
        <w:rPr>
          <w:rFonts w:ascii="Arial" w:hAnsi="Arial"/>
          <w:b/>
          <w:bCs/>
          <w:sz w:val="24"/>
          <w:szCs w:val="24"/>
        </w:rPr>
        <w:t>kucharza</w:t>
      </w:r>
      <w:r w:rsidRPr="00A70475">
        <w:rPr>
          <w:rFonts w:ascii="Arial" w:eastAsia="Calibri" w:hAnsi="Arial"/>
          <w:color w:val="000000" w:themeColor="text1"/>
          <w:sz w:val="24"/>
          <w:szCs w:val="24"/>
          <w:lang w:eastAsia="pl-PL"/>
        </w:rPr>
        <w:t>*</w:t>
      </w:r>
      <w:r w:rsidRPr="00A70475">
        <w:rPr>
          <w:rFonts w:ascii="Arial" w:hAnsi="Arial"/>
          <w:b/>
          <w:bCs/>
          <w:color w:val="C00000"/>
          <w:sz w:val="24"/>
          <w:szCs w:val="24"/>
        </w:rPr>
        <w:t xml:space="preserve"> </w:t>
      </w:r>
      <w:r w:rsidRPr="00A70475">
        <w:rPr>
          <w:rFonts w:ascii="Arial" w:hAnsi="Arial"/>
          <w:sz w:val="24"/>
          <w:szCs w:val="24"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163"/>
        <w:gridCol w:w="5478"/>
      </w:tblGrid>
      <w:tr w:rsidR="00C0335A" w:rsidRPr="00A70475" w14:paraId="01EBD8B8" w14:textId="77777777" w:rsidTr="000D60CE">
        <w:trPr>
          <w:trHeight w:val="1939"/>
        </w:trPr>
        <w:tc>
          <w:tcPr>
            <w:tcW w:w="2918" w:type="dxa"/>
            <w:vAlign w:val="center"/>
          </w:tcPr>
          <w:p w14:paraId="69515573" w14:textId="77777777" w:rsidR="00C0335A" w:rsidRPr="00A70475" w:rsidRDefault="00C0335A" w:rsidP="000D60CE">
            <w:pPr>
              <w:rPr>
                <w:rFonts w:ascii="Arial" w:hAnsi="Arial"/>
                <w:bCs/>
                <w:sz w:val="24"/>
                <w:szCs w:val="24"/>
              </w:rPr>
            </w:pPr>
            <w:r w:rsidRPr="00A70475">
              <w:rPr>
                <w:rFonts w:ascii="Arial" w:hAnsi="Arial"/>
                <w:b/>
                <w:sz w:val="24"/>
                <w:szCs w:val="24"/>
              </w:rPr>
              <w:lastRenderedPageBreak/>
              <w:t>Imię i nazwisko</w:t>
            </w:r>
            <w:r w:rsidRPr="00A70475">
              <w:rPr>
                <w:rFonts w:ascii="Arial" w:hAnsi="Arial"/>
                <w:bCs/>
                <w:sz w:val="24"/>
                <w:szCs w:val="24"/>
              </w:rPr>
              <w:t>:</w:t>
            </w:r>
          </w:p>
          <w:p w14:paraId="70480D51" w14:textId="77777777" w:rsidR="00C0335A" w:rsidRPr="00A70475" w:rsidRDefault="00C0335A" w:rsidP="000D60CE">
            <w:pPr>
              <w:spacing w:line="360" w:lineRule="auto"/>
              <w:rPr>
                <w:rFonts w:ascii="Arial" w:hAnsi="Arial"/>
                <w:bCs/>
                <w:sz w:val="24"/>
                <w:szCs w:val="24"/>
              </w:rPr>
            </w:pPr>
            <w:r w:rsidRPr="00A70475">
              <w:rPr>
                <w:rFonts w:ascii="Arial" w:hAnsi="Arial"/>
                <w:bCs/>
                <w:sz w:val="24"/>
                <w:szCs w:val="24"/>
              </w:rPr>
              <w:t>……………………………….</w:t>
            </w:r>
          </w:p>
          <w:p w14:paraId="1733D5E3" w14:textId="77777777" w:rsidR="00C0335A" w:rsidRPr="00A70475" w:rsidRDefault="00C0335A" w:rsidP="000D60CE">
            <w:pPr>
              <w:spacing w:line="360" w:lineRule="auto"/>
              <w:rPr>
                <w:rFonts w:ascii="Arial" w:hAnsi="Arial"/>
                <w:bCs/>
                <w:sz w:val="24"/>
                <w:szCs w:val="24"/>
              </w:rPr>
            </w:pPr>
            <w:r w:rsidRPr="00A70475">
              <w:rPr>
                <w:rFonts w:ascii="Arial" w:hAnsi="Arial"/>
                <w:b/>
                <w:sz w:val="24"/>
                <w:szCs w:val="24"/>
              </w:rPr>
              <w:t>Wykształcenie</w:t>
            </w:r>
            <w:r w:rsidRPr="00A70475">
              <w:rPr>
                <w:rFonts w:ascii="Arial" w:hAnsi="Arial"/>
                <w:bCs/>
                <w:sz w:val="24"/>
                <w:szCs w:val="24"/>
              </w:rPr>
              <w:t>:</w:t>
            </w:r>
          </w:p>
          <w:p w14:paraId="3AA129E0" w14:textId="77777777" w:rsidR="00C0335A" w:rsidRDefault="00C0335A" w:rsidP="000D60CE">
            <w:pPr>
              <w:spacing w:line="360" w:lineRule="auto"/>
              <w:rPr>
                <w:rFonts w:ascii="Arial" w:hAnsi="Arial"/>
                <w:bCs/>
                <w:sz w:val="24"/>
                <w:szCs w:val="24"/>
              </w:rPr>
            </w:pPr>
            <w:r w:rsidRPr="00A70475">
              <w:rPr>
                <w:rFonts w:ascii="Arial" w:hAnsi="Arial"/>
                <w:bCs/>
                <w:sz w:val="24"/>
                <w:szCs w:val="24"/>
              </w:rPr>
              <w:t>………………………………</w:t>
            </w:r>
          </w:p>
          <w:p w14:paraId="53D049FE" w14:textId="77777777" w:rsidR="00C0335A" w:rsidRPr="00A70475" w:rsidRDefault="00C0335A" w:rsidP="000D60CE">
            <w:pPr>
              <w:spacing w:line="360" w:lineRule="auto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………………………………</w:t>
            </w:r>
          </w:p>
        </w:tc>
        <w:tc>
          <w:tcPr>
            <w:tcW w:w="5723" w:type="dxa"/>
            <w:vAlign w:val="center"/>
          </w:tcPr>
          <w:p w14:paraId="78B38A62" w14:textId="62EAEEA1" w:rsidR="00C0335A" w:rsidRPr="00A70475" w:rsidRDefault="00CF5649" w:rsidP="000D60CE">
            <w:pPr>
              <w:spacing w:line="360" w:lineRule="auto"/>
              <w:ind w:left="720"/>
              <w:rPr>
                <w:rFonts w:ascii="Arial" w:hAnsi="Arial"/>
                <w:sz w:val="24"/>
                <w:szCs w:val="24"/>
              </w:rPr>
            </w:pPr>
            <w:r w:rsidRPr="00CF5649">
              <w:rPr>
                <w:rFonts w:ascii="Arial" w:eastAsia="Arial" w:hAnsi="Arial"/>
                <w:b/>
                <w:sz w:val="14"/>
                <w:szCs w:val="2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16"/>
            <w:r w:rsidRPr="00CF5649">
              <w:rPr>
                <w:rFonts w:ascii="Arial" w:eastAsia="Arial" w:hAnsi="Arial"/>
                <w:b/>
                <w:sz w:val="14"/>
                <w:szCs w:val="24"/>
              </w:rPr>
              <w:instrText xml:space="preserve"> FORMCHECKBOX </w:instrText>
            </w:r>
            <w:r w:rsidR="003E7172">
              <w:rPr>
                <w:rFonts w:ascii="Arial" w:eastAsia="Arial" w:hAnsi="Arial"/>
                <w:b/>
                <w:sz w:val="14"/>
                <w:szCs w:val="24"/>
              </w:rPr>
            </w:r>
            <w:r w:rsidR="003E7172">
              <w:rPr>
                <w:rFonts w:ascii="Arial" w:eastAsia="Arial" w:hAnsi="Arial"/>
                <w:b/>
                <w:sz w:val="14"/>
                <w:szCs w:val="24"/>
              </w:rPr>
              <w:fldChar w:fldCharType="separate"/>
            </w:r>
            <w:r w:rsidRPr="00CF5649">
              <w:rPr>
                <w:rFonts w:ascii="Arial" w:eastAsia="Arial" w:hAnsi="Arial"/>
                <w:b/>
                <w:sz w:val="14"/>
                <w:szCs w:val="24"/>
              </w:rPr>
              <w:fldChar w:fldCharType="end"/>
            </w:r>
            <w:bookmarkEnd w:id="4"/>
            <w:r w:rsidR="00C0335A">
              <w:rPr>
                <w:rFonts w:ascii="Arial" w:eastAsia="Calibri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/>
                <w:b/>
                <w:sz w:val="24"/>
                <w:szCs w:val="24"/>
              </w:rPr>
              <w:t xml:space="preserve"> </w:t>
            </w:r>
            <w:r w:rsidR="00C0335A">
              <w:rPr>
                <w:rFonts w:ascii="Arial" w:eastAsia="Calibri" w:hAnsi="Arial"/>
                <w:b/>
                <w:sz w:val="24"/>
                <w:szCs w:val="24"/>
              </w:rPr>
              <w:t>24</w:t>
            </w:r>
            <w:r w:rsidR="00C0335A" w:rsidRPr="00A70475">
              <w:rPr>
                <w:rFonts w:ascii="Arial" w:eastAsia="Arial" w:hAnsi="Arial"/>
                <w:b/>
                <w:sz w:val="24"/>
                <w:szCs w:val="24"/>
              </w:rPr>
              <w:t xml:space="preserve"> miesi</w:t>
            </w:r>
            <w:r w:rsidR="00C0335A">
              <w:rPr>
                <w:rFonts w:ascii="Arial" w:eastAsia="Arial" w:hAnsi="Arial"/>
                <w:b/>
                <w:sz w:val="24"/>
                <w:szCs w:val="24"/>
              </w:rPr>
              <w:t>ące</w:t>
            </w:r>
          </w:p>
          <w:p w14:paraId="1AD0CE23" w14:textId="05980B48" w:rsidR="00C0335A" w:rsidRPr="00A70475" w:rsidRDefault="00CF5649" w:rsidP="000D60CE">
            <w:pPr>
              <w:spacing w:line="360" w:lineRule="auto"/>
              <w:ind w:left="720"/>
              <w:rPr>
                <w:rFonts w:ascii="Arial" w:hAnsi="Arial"/>
                <w:sz w:val="24"/>
                <w:szCs w:val="24"/>
              </w:rPr>
            </w:pPr>
            <w:r w:rsidRPr="00CF5649">
              <w:rPr>
                <w:rFonts w:ascii="Arial" w:eastAsia="Arial" w:hAnsi="Arial"/>
                <w:b/>
                <w:sz w:val="14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17"/>
            <w:r w:rsidRPr="00CF5649">
              <w:rPr>
                <w:rFonts w:ascii="Arial" w:eastAsia="Arial" w:hAnsi="Arial"/>
                <w:b/>
                <w:sz w:val="14"/>
                <w:szCs w:val="14"/>
              </w:rPr>
              <w:instrText xml:space="preserve"> FORMCHECKBOX </w:instrText>
            </w:r>
            <w:r w:rsidR="003E7172">
              <w:rPr>
                <w:rFonts w:ascii="Arial" w:eastAsia="Arial" w:hAnsi="Arial"/>
                <w:b/>
                <w:sz w:val="14"/>
                <w:szCs w:val="14"/>
              </w:rPr>
            </w:r>
            <w:r w:rsidR="003E7172">
              <w:rPr>
                <w:rFonts w:ascii="Arial" w:eastAsia="Arial" w:hAnsi="Arial"/>
                <w:b/>
                <w:sz w:val="14"/>
                <w:szCs w:val="14"/>
              </w:rPr>
              <w:fldChar w:fldCharType="separate"/>
            </w:r>
            <w:r w:rsidRPr="00CF5649">
              <w:rPr>
                <w:rFonts w:ascii="Arial" w:eastAsia="Arial" w:hAnsi="Arial"/>
                <w:b/>
                <w:sz w:val="14"/>
                <w:szCs w:val="14"/>
              </w:rPr>
              <w:fldChar w:fldCharType="end"/>
            </w:r>
            <w:bookmarkEnd w:id="5"/>
            <w:r w:rsidR="00C0335A" w:rsidRPr="00CF5649">
              <w:rPr>
                <w:rFonts w:ascii="Arial" w:eastAsia="Calibri" w:hAnsi="Arial"/>
                <w:b/>
                <w:sz w:val="14"/>
                <w:szCs w:val="14"/>
              </w:rPr>
              <w:t xml:space="preserve"> </w:t>
            </w:r>
            <w:r w:rsidR="00C0335A" w:rsidRPr="00A70475">
              <w:rPr>
                <w:rFonts w:ascii="Arial" w:eastAsia="Calibri" w:hAnsi="Arial"/>
                <w:b/>
                <w:sz w:val="24"/>
                <w:szCs w:val="24"/>
              </w:rPr>
              <w:t xml:space="preserve"> </w:t>
            </w:r>
            <w:r w:rsidR="00C0335A" w:rsidRPr="00A70475">
              <w:rPr>
                <w:rFonts w:ascii="Arial" w:hAnsi="Arial"/>
                <w:b/>
                <w:bCs/>
                <w:sz w:val="24"/>
                <w:szCs w:val="24"/>
              </w:rPr>
              <w:t xml:space="preserve">powyżej </w:t>
            </w:r>
            <w:r w:rsidR="00C0335A">
              <w:rPr>
                <w:rFonts w:ascii="Arial" w:hAnsi="Arial"/>
                <w:b/>
                <w:bCs/>
                <w:sz w:val="24"/>
                <w:szCs w:val="24"/>
              </w:rPr>
              <w:t>24</w:t>
            </w:r>
            <w:r w:rsidR="00C0335A" w:rsidRPr="00A70475">
              <w:rPr>
                <w:rFonts w:ascii="Arial" w:hAnsi="Arial"/>
                <w:b/>
                <w:bCs/>
                <w:sz w:val="24"/>
                <w:szCs w:val="24"/>
              </w:rPr>
              <w:t xml:space="preserve"> miesięcy do </w:t>
            </w:r>
            <w:r w:rsidR="00C0335A">
              <w:rPr>
                <w:rFonts w:ascii="Arial" w:hAnsi="Arial"/>
                <w:b/>
                <w:bCs/>
                <w:sz w:val="24"/>
                <w:szCs w:val="24"/>
              </w:rPr>
              <w:t>48</w:t>
            </w:r>
            <w:r w:rsidR="00C0335A" w:rsidRPr="00A70475">
              <w:rPr>
                <w:rFonts w:ascii="Arial" w:hAnsi="Arial"/>
                <w:sz w:val="24"/>
                <w:szCs w:val="24"/>
              </w:rPr>
              <w:t xml:space="preserve"> </w:t>
            </w:r>
            <w:r w:rsidR="00C0335A" w:rsidRPr="00A70475">
              <w:rPr>
                <w:rFonts w:ascii="Arial" w:eastAsia="Arial" w:hAnsi="Arial"/>
                <w:b/>
                <w:sz w:val="24"/>
                <w:szCs w:val="24"/>
              </w:rPr>
              <w:t>miesięcy</w:t>
            </w:r>
          </w:p>
          <w:p w14:paraId="5780C3FE" w14:textId="60144B42" w:rsidR="00C0335A" w:rsidRPr="00A70475" w:rsidRDefault="00CF5649" w:rsidP="00CF5649">
            <w:pPr>
              <w:spacing w:line="360" w:lineRule="auto"/>
              <w:ind w:left="720"/>
              <w:rPr>
                <w:rFonts w:ascii="Arial" w:hAnsi="Arial"/>
                <w:sz w:val="24"/>
                <w:szCs w:val="24"/>
              </w:rPr>
            </w:pPr>
            <w:r w:rsidRPr="00CF5649">
              <w:rPr>
                <w:rFonts w:ascii="Arial" w:eastAsia="Arial" w:hAnsi="Arial"/>
                <w:b/>
                <w:sz w:val="14"/>
                <w:szCs w:val="1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18"/>
            <w:r w:rsidRPr="00CF5649">
              <w:rPr>
                <w:rFonts w:ascii="Arial" w:eastAsia="Arial" w:hAnsi="Arial"/>
                <w:b/>
                <w:sz w:val="14"/>
                <w:szCs w:val="14"/>
              </w:rPr>
              <w:instrText xml:space="preserve"> FORMCHECKBOX </w:instrText>
            </w:r>
            <w:r w:rsidR="003E7172">
              <w:rPr>
                <w:rFonts w:ascii="Arial" w:eastAsia="Arial" w:hAnsi="Arial"/>
                <w:b/>
                <w:sz w:val="14"/>
                <w:szCs w:val="14"/>
              </w:rPr>
            </w:r>
            <w:r w:rsidR="003E7172">
              <w:rPr>
                <w:rFonts w:ascii="Arial" w:eastAsia="Arial" w:hAnsi="Arial"/>
                <w:b/>
                <w:sz w:val="14"/>
                <w:szCs w:val="14"/>
              </w:rPr>
              <w:fldChar w:fldCharType="separate"/>
            </w:r>
            <w:r w:rsidRPr="00CF5649">
              <w:rPr>
                <w:rFonts w:ascii="Arial" w:eastAsia="Arial" w:hAnsi="Arial"/>
                <w:b/>
                <w:sz w:val="14"/>
                <w:szCs w:val="14"/>
              </w:rPr>
              <w:fldChar w:fldCharType="end"/>
            </w:r>
            <w:bookmarkEnd w:id="6"/>
            <w:r w:rsidR="00C0335A" w:rsidRPr="00CF5649">
              <w:rPr>
                <w:rFonts w:ascii="Arial" w:eastAsia="Arial" w:hAnsi="Arial"/>
                <w:b/>
                <w:sz w:val="14"/>
                <w:szCs w:val="14"/>
              </w:rPr>
              <w:t xml:space="preserve"> </w:t>
            </w:r>
            <w:r w:rsidR="00C0335A" w:rsidRPr="00A70475">
              <w:rPr>
                <w:rFonts w:ascii="Arial" w:eastAsia="Calibri" w:hAnsi="Arial"/>
                <w:b/>
                <w:sz w:val="24"/>
                <w:szCs w:val="24"/>
              </w:rPr>
              <w:t xml:space="preserve"> </w:t>
            </w:r>
            <w:r w:rsidR="00C0335A" w:rsidRPr="00A70475">
              <w:rPr>
                <w:rFonts w:ascii="Arial" w:hAnsi="Arial"/>
                <w:b/>
                <w:bCs/>
                <w:sz w:val="24"/>
                <w:szCs w:val="24"/>
              </w:rPr>
              <w:t xml:space="preserve">powyżej </w:t>
            </w:r>
            <w:r w:rsidR="00C0335A">
              <w:rPr>
                <w:rFonts w:ascii="Arial" w:hAnsi="Arial"/>
                <w:b/>
                <w:bCs/>
                <w:sz w:val="24"/>
                <w:szCs w:val="24"/>
              </w:rPr>
              <w:t>48</w:t>
            </w:r>
            <w:r w:rsidR="00C0335A" w:rsidRPr="00A7047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="00C0335A" w:rsidRPr="00A70475">
              <w:rPr>
                <w:rFonts w:ascii="Arial" w:eastAsia="Arial" w:hAnsi="Arial"/>
                <w:b/>
                <w:sz w:val="24"/>
                <w:szCs w:val="24"/>
              </w:rPr>
              <w:t>miesięcy</w:t>
            </w:r>
          </w:p>
        </w:tc>
      </w:tr>
    </w:tbl>
    <w:p w14:paraId="4FE5BE78" w14:textId="77777777" w:rsidR="00C0335A" w:rsidRPr="00C0335A" w:rsidRDefault="00C0335A" w:rsidP="00C0335A">
      <w:pPr>
        <w:ind w:left="360"/>
        <w:jc w:val="both"/>
        <w:rPr>
          <w:color w:val="000000" w:themeColor="text1"/>
        </w:rPr>
      </w:pPr>
      <w:r w:rsidRPr="00A70475">
        <w:rPr>
          <w:rFonts w:ascii="Calibri" w:eastAsia="Arial" w:hAnsi="Calibri" w:cs="Calibri"/>
          <w:b/>
          <w:bCs/>
          <w:i/>
          <w:iCs/>
          <w:color w:val="000000" w:themeColor="text1"/>
          <w:lang w:eastAsia="pl-PL"/>
        </w:rPr>
        <w:t>*</w:t>
      </w:r>
      <w:r w:rsidRPr="00A70475">
        <w:rPr>
          <w:rFonts w:ascii="Arial" w:eastAsia="Arial" w:hAnsi="Arial" w:cs="Calibri"/>
          <w:i/>
          <w:iCs/>
          <w:color w:val="000000" w:themeColor="text1"/>
          <w:sz w:val="20"/>
          <w:szCs w:val="20"/>
          <w:lang w:eastAsia="pl-PL"/>
        </w:rPr>
        <w:t>zaznaczyć właściwy kwadrat (jeden)</w:t>
      </w:r>
    </w:p>
    <w:p w14:paraId="3BC8E135" w14:textId="77777777" w:rsidR="00C0335A" w:rsidRPr="00C0335A" w:rsidRDefault="00C0335A" w:rsidP="00C0335A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74700B" w14:textId="77777777" w:rsidR="00B22710" w:rsidRPr="00273E98" w:rsidRDefault="00B22710" w:rsidP="00273E98">
      <w:pPr>
        <w:pStyle w:val="Akapitzlist"/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3E98">
        <w:rPr>
          <w:rFonts w:ascii="Arial" w:hAnsi="Arial" w:cs="Arial"/>
          <w:sz w:val="24"/>
          <w:szCs w:val="24"/>
        </w:rPr>
        <w:t>POWYŻSZE ceny brutto uwzględniają wszystkie wymagania niniejszej SWZ oraz obejmują wszelkie koszty bezpośrednie i pośrednie, jakie poniesie Wykonawca z</w:t>
      </w:r>
      <w:r w:rsidR="003407D3">
        <w:rPr>
          <w:rFonts w:ascii="Arial" w:hAnsi="Arial" w:cs="Arial"/>
          <w:sz w:val="24"/>
          <w:szCs w:val="24"/>
        </w:rPr>
        <w:t> </w:t>
      </w:r>
      <w:r w:rsidRPr="00273E98">
        <w:rPr>
          <w:rFonts w:ascii="Arial" w:hAnsi="Arial" w:cs="Arial"/>
          <w:sz w:val="24"/>
          <w:szCs w:val="24"/>
        </w:rPr>
        <w:t xml:space="preserve"> tytułu prawidłowego i terminowego wykonania całości przedmiotu zamówienia, zysk oraz wszelkie wymagane przepisami podatki i opłaty, a w szczególności podatek od towarów i usług oraz podatek akcyzowy.</w:t>
      </w:r>
    </w:p>
    <w:p w14:paraId="21FB1BE8" w14:textId="77777777" w:rsidR="00B22710" w:rsidRPr="00936CEF" w:rsidRDefault="00B22710" w:rsidP="00273E98">
      <w:pPr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OŚWIADCZAM(Y), iż zaoferowana cena brutto UWZGLĘDNIA wszystkie wymagania SWZ oraz OBEJMUJE wszelkie koszty bezpośrednie i pośrednie, jakie poniosę/poniesiemy z tytułu prawidłowego i terminowego wykonania całości przedmiotu zamówienia.</w:t>
      </w:r>
    </w:p>
    <w:p w14:paraId="396A58D1" w14:textId="77777777" w:rsidR="00B22710" w:rsidRPr="00936CEF" w:rsidRDefault="00B22710" w:rsidP="00273E98">
      <w:pPr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ZOBOWIĄZUJĘ(EMY) SIĘ do wykonania przedmiotu niniejszego zamówienia w terminie określonym w SWZ</w:t>
      </w:r>
      <w:r w:rsidRPr="00936CEF">
        <w:rPr>
          <w:rFonts w:ascii="Arial" w:hAnsi="Arial" w:cs="Arial"/>
          <w:b/>
          <w:sz w:val="24"/>
          <w:szCs w:val="24"/>
        </w:rPr>
        <w:t>.</w:t>
      </w:r>
    </w:p>
    <w:p w14:paraId="3FDE12FB" w14:textId="77777777" w:rsidR="00B22710" w:rsidRPr="00936CEF" w:rsidRDefault="00B22710" w:rsidP="00273E98">
      <w:pPr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SKŁADAM(Y) niniejszą ofertę we własnym imieniu / jako Wykonawca w ofercie wspólnej</w:t>
      </w:r>
      <w:r w:rsidR="009D6125">
        <w:rPr>
          <w:rStyle w:val="Odwoanieprzypisudolnego"/>
          <w:rFonts w:ascii="Arial" w:hAnsi="Arial"/>
          <w:sz w:val="24"/>
          <w:szCs w:val="24"/>
        </w:rPr>
        <w:footnoteReference w:id="2"/>
      </w:r>
      <w:r w:rsidRPr="00936CEF">
        <w:rPr>
          <w:rFonts w:ascii="Arial" w:hAnsi="Arial" w:cs="Arial"/>
          <w:sz w:val="24"/>
          <w:szCs w:val="24"/>
        </w:rPr>
        <w:t>.</w:t>
      </w:r>
    </w:p>
    <w:p w14:paraId="458B04D8" w14:textId="77777777" w:rsidR="00B22710" w:rsidRPr="00936CEF" w:rsidRDefault="00B22710" w:rsidP="00273E98">
      <w:pPr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AKCEPTUJĘ(MY) bez zastrzeżeń Projekt Umowy przedstawiony w załączniku do niniejszej SWZ;</w:t>
      </w:r>
    </w:p>
    <w:p w14:paraId="0145AE43" w14:textId="77777777" w:rsidR="00B22710" w:rsidRPr="00936CEF" w:rsidRDefault="00B22710" w:rsidP="00273E98">
      <w:pPr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ZOBOWIĄZUJĘ(MY) się zawrzeć umowę w miejscu i w terminie wskazanym przez Zamawiającego.</w:t>
      </w:r>
    </w:p>
    <w:p w14:paraId="693AE102" w14:textId="77777777" w:rsidR="00B22710" w:rsidRPr="00936CEF" w:rsidRDefault="00B22710" w:rsidP="00273E98">
      <w:pPr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UWAŻAM(MY) się za związanego/</w:t>
      </w:r>
      <w:proofErr w:type="spellStart"/>
      <w:r w:rsidRPr="00936CEF">
        <w:rPr>
          <w:rFonts w:ascii="Arial" w:hAnsi="Arial" w:cs="Arial"/>
          <w:sz w:val="24"/>
          <w:szCs w:val="24"/>
        </w:rPr>
        <w:t>ych</w:t>
      </w:r>
      <w:proofErr w:type="spellEnd"/>
      <w:r w:rsidRPr="00936CEF">
        <w:rPr>
          <w:rFonts w:ascii="Arial" w:hAnsi="Arial" w:cs="Arial"/>
          <w:sz w:val="24"/>
          <w:szCs w:val="24"/>
        </w:rPr>
        <w:t xml:space="preserve"> niniejszą ofertą przez czas wskazany w specyfikacji warunków zamówienia</w:t>
      </w:r>
      <w:r w:rsidR="00A17921" w:rsidRPr="00936CEF">
        <w:rPr>
          <w:rFonts w:ascii="Arial" w:hAnsi="Arial" w:cs="Arial"/>
          <w:sz w:val="24"/>
          <w:szCs w:val="24"/>
        </w:rPr>
        <w:t>.</w:t>
      </w:r>
    </w:p>
    <w:p w14:paraId="12D6EB10" w14:textId="77777777" w:rsidR="00B22710" w:rsidRPr="00936CEF" w:rsidRDefault="00B22710" w:rsidP="00273E98">
      <w:pPr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</w:rPr>
        <w:t>OŚWIADCZAM(MY), że wypełniłem obowiązki informacyjne przewidziane w art. 13 lub art. 14 RODO</w:t>
      </w:r>
      <w:r w:rsidR="009D6125">
        <w:rPr>
          <w:rStyle w:val="Odwoanieprzypisudolnego"/>
          <w:rFonts w:ascii="Arial" w:hAnsi="Arial"/>
          <w:sz w:val="24"/>
          <w:szCs w:val="24"/>
        </w:rPr>
        <w:footnoteReference w:id="3"/>
      </w:r>
      <w:r w:rsidRPr="00936CEF">
        <w:rPr>
          <w:rFonts w:ascii="Arial" w:hAnsi="Arial" w:cs="Arial"/>
          <w:sz w:val="24"/>
          <w:szCs w:val="24"/>
          <w:vertAlign w:val="superscript"/>
        </w:rPr>
        <w:t xml:space="preserve">  </w:t>
      </w:r>
      <w:r w:rsidRPr="00936CEF">
        <w:rPr>
          <w:rFonts w:ascii="Arial" w:hAnsi="Arial" w:cs="Arial"/>
          <w:sz w:val="24"/>
          <w:szCs w:val="24"/>
        </w:rPr>
        <w:t>wobec osób fizycznych, od których dane osobowe bezpośrednio lub pośrednio pozyskałem w</w:t>
      </w:r>
      <w:r w:rsidR="00FA0E37" w:rsidRPr="00936CEF">
        <w:rPr>
          <w:rFonts w:ascii="Arial" w:hAnsi="Arial" w:cs="Arial"/>
          <w:sz w:val="24"/>
          <w:szCs w:val="24"/>
        </w:rPr>
        <w:t> </w:t>
      </w:r>
      <w:r w:rsidRPr="00936CEF">
        <w:rPr>
          <w:rFonts w:ascii="Arial" w:hAnsi="Arial" w:cs="Arial"/>
          <w:sz w:val="24"/>
          <w:szCs w:val="24"/>
        </w:rPr>
        <w:t>celu ubiegania się o udzielenie zamówienia publicznego w niniejszym postępowaniu</w:t>
      </w:r>
      <w:r w:rsidR="009D6125">
        <w:rPr>
          <w:rStyle w:val="Odwoanieprzypisudolnego"/>
          <w:rFonts w:ascii="Arial" w:hAnsi="Arial"/>
          <w:sz w:val="24"/>
          <w:szCs w:val="24"/>
        </w:rPr>
        <w:footnoteReference w:id="4"/>
      </w:r>
      <w:r w:rsidRPr="00936CEF">
        <w:rPr>
          <w:rFonts w:ascii="Arial" w:hAnsi="Arial" w:cs="Arial"/>
          <w:sz w:val="24"/>
          <w:szCs w:val="24"/>
        </w:rPr>
        <w:t>.</w:t>
      </w:r>
    </w:p>
    <w:p w14:paraId="5A0481E1" w14:textId="77777777" w:rsidR="00CD3AD9" w:rsidRPr="00936CEF" w:rsidRDefault="00B22710" w:rsidP="00273E98">
      <w:pPr>
        <w:numPr>
          <w:ilvl w:val="0"/>
          <w:numId w:val="30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sz w:val="24"/>
          <w:szCs w:val="24"/>
          <w:lang w:eastAsia="pl-PL"/>
        </w:rPr>
        <w:t xml:space="preserve">Stosownie do art. 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 xml:space="preserve">225 ustawy </w:t>
      </w:r>
      <w:proofErr w:type="spellStart"/>
      <w:r w:rsidR="00CD3AD9" w:rsidRPr="00936CEF">
        <w:rPr>
          <w:rFonts w:ascii="Arial" w:hAnsi="Arial" w:cs="Arial"/>
          <w:sz w:val="24"/>
          <w:szCs w:val="24"/>
          <w:lang w:eastAsia="pl-PL"/>
        </w:rPr>
        <w:t>Pzp</w:t>
      </w:r>
      <w:proofErr w:type="spellEnd"/>
      <w:r w:rsidR="00CD3AD9" w:rsidRPr="00936CEF">
        <w:rPr>
          <w:rFonts w:ascii="Arial" w:hAnsi="Arial" w:cs="Arial"/>
          <w:sz w:val="24"/>
          <w:szCs w:val="24"/>
          <w:lang w:eastAsia="pl-PL"/>
        </w:rPr>
        <w:t>, o</w:t>
      </w:r>
      <w:r w:rsidR="00CD3AD9" w:rsidRPr="00936CEF">
        <w:rPr>
          <w:rFonts w:ascii="Arial" w:eastAsia="TimesNewRoman" w:hAnsi="Arial" w:cs="Arial"/>
          <w:sz w:val="24"/>
          <w:szCs w:val="24"/>
          <w:lang w:eastAsia="pl-PL"/>
        </w:rPr>
        <w:t>ś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 xml:space="preserve">wiadczamy, </w:t>
      </w:r>
      <w:r w:rsidR="00CD3AD9" w:rsidRPr="00936CEF">
        <w:rPr>
          <w:rFonts w:ascii="Arial" w:eastAsia="TimesNewRoman" w:hAnsi="Arial" w:cs="Arial"/>
          <w:sz w:val="24"/>
          <w:szCs w:val="24"/>
          <w:lang w:eastAsia="pl-PL"/>
        </w:rPr>
        <w:t>ż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 xml:space="preserve">e wybór naszej oferty </w:t>
      </w:r>
    </w:p>
    <w:p w14:paraId="79F76FFF" w14:textId="1BC6F661" w:rsidR="00CD3AD9" w:rsidRPr="00936CEF" w:rsidRDefault="00CF5649" w:rsidP="00CD3AD9">
      <w:pPr>
        <w:tabs>
          <w:tab w:val="left" w:pos="396"/>
        </w:tabs>
        <w:suppressAutoHyphens/>
        <w:spacing w:after="0" w:line="276" w:lineRule="auto"/>
        <w:ind w:left="502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14"/>
      <w:r>
        <w:rPr>
          <w:rFonts w:ascii="Arial" w:hAnsi="Arial" w:cs="Arial"/>
          <w:b/>
          <w:bCs/>
          <w:sz w:val="24"/>
          <w:szCs w:val="24"/>
          <w:lang w:eastAsia="pl-PL"/>
        </w:rPr>
        <w:instrText xml:space="preserve"> FORMCHECKBOX </w:instrText>
      </w:r>
      <w:r w:rsidR="003E7172">
        <w:rPr>
          <w:rFonts w:ascii="Arial" w:hAnsi="Arial" w:cs="Arial"/>
          <w:b/>
          <w:bCs/>
          <w:sz w:val="24"/>
          <w:szCs w:val="24"/>
          <w:lang w:eastAsia="pl-PL"/>
        </w:rPr>
      </w:r>
      <w:r w:rsidR="003E7172">
        <w:rPr>
          <w:rFonts w:ascii="Arial" w:hAnsi="Arial" w:cs="Arial"/>
          <w:b/>
          <w:bCs/>
          <w:sz w:val="24"/>
          <w:szCs w:val="24"/>
          <w:lang w:eastAsia="pl-PL"/>
        </w:rPr>
        <w:fldChar w:fldCharType="separate"/>
      </w:r>
      <w:r>
        <w:rPr>
          <w:rFonts w:ascii="Arial" w:hAnsi="Arial" w:cs="Arial"/>
          <w:b/>
          <w:bCs/>
          <w:sz w:val="24"/>
          <w:szCs w:val="24"/>
          <w:lang w:eastAsia="pl-PL"/>
        </w:rPr>
        <w:fldChar w:fldCharType="end"/>
      </w:r>
      <w:bookmarkEnd w:id="7"/>
      <w:r w:rsidR="00CD3AD9" w:rsidRPr="00936CEF">
        <w:rPr>
          <w:rFonts w:ascii="Arial" w:hAnsi="Arial" w:cs="Arial"/>
          <w:b/>
          <w:bCs/>
          <w:sz w:val="24"/>
          <w:szCs w:val="24"/>
          <w:lang w:eastAsia="pl-PL"/>
        </w:rPr>
        <w:t xml:space="preserve"> nie będzie* 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>prowadził do powstania u Zamawiaj</w:t>
      </w:r>
      <w:r w:rsidR="00CD3AD9" w:rsidRPr="00936CEF">
        <w:rPr>
          <w:rFonts w:ascii="Arial" w:eastAsia="TimesNewRoman" w:hAnsi="Arial" w:cs="Arial"/>
          <w:sz w:val="24"/>
          <w:szCs w:val="24"/>
          <w:lang w:eastAsia="pl-PL"/>
        </w:rPr>
        <w:t>ą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>cego obowi</w:t>
      </w:r>
      <w:r w:rsidR="00CD3AD9" w:rsidRPr="00936CEF">
        <w:rPr>
          <w:rFonts w:ascii="Arial" w:eastAsia="TimesNewRoman" w:hAnsi="Arial" w:cs="Arial"/>
          <w:sz w:val="24"/>
          <w:szCs w:val="24"/>
          <w:lang w:eastAsia="pl-PL"/>
        </w:rPr>
        <w:t>ą</w:t>
      </w:r>
      <w:r w:rsidR="00183B5D">
        <w:rPr>
          <w:rFonts w:ascii="Arial" w:hAnsi="Arial" w:cs="Arial"/>
          <w:sz w:val="24"/>
          <w:szCs w:val="24"/>
          <w:lang w:eastAsia="pl-PL"/>
        </w:rPr>
        <w:t xml:space="preserve">zku podatkowego zgodnie 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>z przepisami ustawy z dnia 11 marca 2004 r. o podatku od tow</w:t>
      </w:r>
      <w:r w:rsidR="00183B5D">
        <w:rPr>
          <w:rFonts w:ascii="Arial" w:hAnsi="Arial" w:cs="Arial"/>
          <w:sz w:val="24"/>
          <w:szCs w:val="24"/>
          <w:lang w:eastAsia="pl-PL"/>
        </w:rPr>
        <w:t>arów i</w:t>
      </w:r>
      <w:r w:rsidR="00A93134">
        <w:rPr>
          <w:rFonts w:ascii="Arial" w:hAnsi="Arial" w:cs="Arial"/>
          <w:sz w:val="24"/>
          <w:szCs w:val="24"/>
          <w:lang w:eastAsia="pl-PL"/>
        </w:rPr>
        <w:t> </w:t>
      </w:r>
      <w:r w:rsidR="00183B5D">
        <w:rPr>
          <w:rFonts w:ascii="Arial" w:hAnsi="Arial" w:cs="Arial"/>
          <w:sz w:val="24"/>
          <w:szCs w:val="24"/>
          <w:lang w:eastAsia="pl-PL"/>
        </w:rPr>
        <w:t xml:space="preserve"> usług (Dz. U. z 202</w:t>
      </w:r>
      <w:r w:rsidR="00EC49BF">
        <w:rPr>
          <w:rFonts w:ascii="Arial" w:hAnsi="Arial" w:cs="Arial"/>
          <w:sz w:val="24"/>
          <w:szCs w:val="24"/>
          <w:lang w:eastAsia="pl-PL"/>
        </w:rPr>
        <w:t>5</w:t>
      </w:r>
      <w:r w:rsidR="00183B5D">
        <w:rPr>
          <w:rFonts w:ascii="Arial" w:hAnsi="Arial" w:cs="Arial"/>
          <w:sz w:val="24"/>
          <w:szCs w:val="24"/>
          <w:lang w:eastAsia="pl-PL"/>
        </w:rPr>
        <w:t xml:space="preserve"> r., 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 xml:space="preserve">poz. </w:t>
      </w:r>
      <w:r w:rsidR="00EC49BF">
        <w:rPr>
          <w:rFonts w:ascii="Arial" w:hAnsi="Arial" w:cs="Arial"/>
          <w:sz w:val="24"/>
          <w:szCs w:val="24"/>
          <w:lang w:eastAsia="pl-PL"/>
        </w:rPr>
        <w:t xml:space="preserve">775 z </w:t>
      </w:r>
      <w:proofErr w:type="spellStart"/>
      <w:r w:rsidR="00EC49BF"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 w:rsidR="00EC49BF">
        <w:rPr>
          <w:rFonts w:ascii="Arial" w:hAnsi="Arial" w:cs="Arial"/>
          <w:sz w:val="24"/>
          <w:szCs w:val="24"/>
          <w:lang w:eastAsia="pl-PL"/>
        </w:rPr>
        <w:t>. zm.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>)</w:t>
      </w:r>
    </w:p>
    <w:p w14:paraId="249092FB" w14:textId="727DE51A" w:rsidR="00CD3AD9" w:rsidRPr="00936CEF" w:rsidRDefault="00CF5649" w:rsidP="00CD3AD9">
      <w:pPr>
        <w:tabs>
          <w:tab w:val="left" w:pos="396"/>
        </w:tabs>
        <w:suppressAutoHyphens/>
        <w:spacing w:after="0" w:line="276" w:lineRule="auto"/>
        <w:ind w:left="502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lastRenderedPageBreak/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5"/>
      <w:r>
        <w:rPr>
          <w:rFonts w:ascii="Arial" w:hAnsi="Arial" w:cs="Arial"/>
          <w:b/>
          <w:bCs/>
          <w:sz w:val="24"/>
          <w:szCs w:val="24"/>
          <w:lang w:eastAsia="pl-PL"/>
        </w:rPr>
        <w:instrText xml:space="preserve"> FORMCHECKBOX </w:instrText>
      </w:r>
      <w:r w:rsidR="003E7172">
        <w:rPr>
          <w:rFonts w:ascii="Arial" w:hAnsi="Arial" w:cs="Arial"/>
          <w:b/>
          <w:bCs/>
          <w:sz w:val="24"/>
          <w:szCs w:val="24"/>
          <w:lang w:eastAsia="pl-PL"/>
        </w:rPr>
      </w:r>
      <w:r w:rsidR="003E7172">
        <w:rPr>
          <w:rFonts w:ascii="Arial" w:hAnsi="Arial" w:cs="Arial"/>
          <w:b/>
          <w:bCs/>
          <w:sz w:val="24"/>
          <w:szCs w:val="24"/>
          <w:lang w:eastAsia="pl-PL"/>
        </w:rPr>
        <w:fldChar w:fldCharType="separate"/>
      </w:r>
      <w:r>
        <w:rPr>
          <w:rFonts w:ascii="Arial" w:hAnsi="Arial" w:cs="Arial"/>
          <w:b/>
          <w:bCs/>
          <w:sz w:val="24"/>
          <w:szCs w:val="24"/>
          <w:lang w:eastAsia="pl-PL"/>
        </w:rPr>
        <w:fldChar w:fldCharType="end"/>
      </w:r>
      <w:bookmarkEnd w:id="8"/>
      <w:r w:rsidR="00CD3AD9" w:rsidRPr="00936CEF">
        <w:rPr>
          <w:rFonts w:ascii="Arial" w:hAnsi="Arial" w:cs="Arial"/>
          <w:b/>
          <w:bCs/>
          <w:sz w:val="24"/>
          <w:szCs w:val="24"/>
          <w:lang w:eastAsia="pl-PL"/>
        </w:rPr>
        <w:t xml:space="preserve"> będzie* 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>prowadził do powstania u Zamawiaj</w:t>
      </w:r>
      <w:r w:rsidR="00CD3AD9" w:rsidRPr="00936CEF">
        <w:rPr>
          <w:rFonts w:ascii="Arial" w:eastAsia="TimesNewRoman" w:hAnsi="Arial" w:cs="Arial"/>
          <w:sz w:val="24"/>
          <w:szCs w:val="24"/>
          <w:lang w:eastAsia="pl-PL"/>
        </w:rPr>
        <w:t>ą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>cego obowi</w:t>
      </w:r>
      <w:r w:rsidR="00CD3AD9" w:rsidRPr="00936CEF">
        <w:rPr>
          <w:rFonts w:ascii="Arial" w:eastAsia="TimesNewRoman" w:hAnsi="Arial" w:cs="Arial"/>
          <w:sz w:val="24"/>
          <w:szCs w:val="24"/>
          <w:lang w:eastAsia="pl-PL"/>
        </w:rPr>
        <w:t>ą</w:t>
      </w:r>
      <w:r w:rsidR="00183B5D">
        <w:rPr>
          <w:rFonts w:ascii="Arial" w:hAnsi="Arial" w:cs="Arial"/>
          <w:sz w:val="24"/>
          <w:szCs w:val="24"/>
          <w:lang w:eastAsia="pl-PL"/>
        </w:rPr>
        <w:t xml:space="preserve">zku podatkowego zgodnie  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>z przepisami ustawy z dnia 11 marca 2004 r. o podatku od towa</w:t>
      </w:r>
      <w:r w:rsidR="00183B5D">
        <w:rPr>
          <w:rFonts w:ascii="Arial" w:hAnsi="Arial" w:cs="Arial"/>
          <w:sz w:val="24"/>
          <w:szCs w:val="24"/>
          <w:lang w:eastAsia="pl-PL"/>
        </w:rPr>
        <w:t>rów i</w:t>
      </w:r>
      <w:r w:rsidR="00A93134">
        <w:rPr>
          <w:rFonts w:ascii="Arial" w:hAnsi="Arial" w:cs="Arial"/>
          <w:sz w:val="24"/>
          <w:szCs w:val="24"/>
          <w:lang w:eastAsia="pl-PL"/>
        </w:rPr>
        <w:t> </w:t>
      </w:r>
      <w:r w:rsidR="00183B5D">
        <w:rPr>
          <w:rFonts w:ascii="Arial" w:hAnsi="Arial" w:cs="Arial"/>
          <w:sz w:val="24"/>
          <w:szCs w:val="24"/>
          <w:lang w:eastAsia="pl-PL"/>
        </w:rPr>
        <w:t xml:space="preserve"> usług (Dz. U. z 202</w:t>
      </w:r>
      <w:r w:rsidR="00EC49BF">
        <w:rPr>
          <w:rFonts w:ascii="Arial" w:hAnsi="Arial" w:cs="Arial"/>
          <w:sz w:val="24"/>
          <w:szCs w:val="24"/>
          <w:lang w:eastAsia="pl-PL"/>
        </w:rPr>
        <w:t>5</w:t>
      </w:r>
      <w:r w:rsidR="00183B5D">
        <w:rPr>
          <w:rFonts w:ascii="Arial" w:hAnsi="Arial" w:cs="Arial"/>
          <w:sz w:val="24"/>
          <w:szCs w:val="24"/>
          <w:lang w:eastAsia="pl-PL"/>
        </w:rPr>
        <w:t xml:space="preserve"> r., 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 xml:space="preserve">poz. </w:t>
      </w:r>
      <w:r w:rsidR="0000482C">
        <w:rPr>
          <w:rFonts w:ascii="Arial" w:hAnsi="Arial" w:cs="Arial"/>
          <w:sz w:val="24"/>
          <w:szCs w:val="24"/>
          <w:lang w:eastAsia="pl-PL"/>
        </w:rPr>
        <w:t xml:space="preserve">775 z </w:t>
      </w:r>
      <w:proofErr w:type="spellStart"/>
      <w:r w:rsidR="0000482C"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 w:rsidR="0000482C">
        <w:rPr>
          <w:rFonts w:ascii="Arial" w:hAnsi="Arial" w:cs="Arial"/>
          <w:sz w:val="24"/>
          <w:szCs w:val="24"/>
          <w:lang w:eastAsia="pl-PL"/>
        </w:rPr>
        <w:t>. zm.</w:t>
      </w:r>
      <w:r w:rsidR="00CD3AD9" w:rsidRPr="00936CEF">
        <w:rPr>
          <w:rFonts w:ascii="Arial" w:hAnsi="Arial" w:cs="Arial"/>
          <w:sz w:val="24"/>
          <w:szCs w:val="24"/>
          <w:lang w:eastAsia="pl-PL"/>
        </w:rPr>
        <w:t xml:space="preserve">), jednocześnie wskazujemy: </w:t>
      </w:r>
    </w:p>
    <w:p w14:paraId="59637F13" w14:textId="77777777" w:rsidR="00CD3AD9" w:rsidRPr="00936CEF" w:rsidRDefault="00CD3AD9" w:rsidP="0063513C">
      <w:pPr>
        <w:pStyle w:val="Akapitzlist"/>
        <w:numPr>
          <w:ilvl w:val="0"/>
          <w:numId w:val="40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36CEF">
        <w:rPr>
          <w:rFonts w:ascii="Arial" w:hAnsi="Arial" w:cs="Arial"/>
          <w:sz w:val="24"/>
          <w:szCs w:val="24"/>
          <w:lang w:eastAsia="pl-PL"/>
        </w:rPr>
        <w:t>nazwy (rodzaju) towaru lub usługi, których dostawa lub świadczenie będzie prowadzić do jego powstania       …………………………………………………………………….……</w:t>
      </w:r>
    </w:p>
    <w:p w14:paraId="590ED836" w14:textId="77777777" w:rsidR="00CD3AD9" w:rsidRPr="00936CEF" w:rsidRDefault="00CD3AD9" w:rsidP="0063513C">
      <w:pPr>
        <w:pStyle w:val="Akapitzlist"/>
        <w:numPr>
          <w:ilvl w:val="0"/>
          <w:numId w:val="40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36CEF">
        <w:rPr>
          <w:rFonts w:ascii="Arial" w:hAnsi="Arial" w:cs="Arial"/>
          <w:sz w:val="24"/>
          <w:szCs w:val="24"/>
          <w:lang w:eastAsia="pl-PL"/>
        </w:rPr>
        <w:t>wartość towaru lub usługi objętego obowiązkiem podatkowym zamawiającego, bez kwoty podatku ……………………………………………….</w:t>
      </w:r>
    </w:p>
    <w:p w14:paraId="2989876E" w14:textId="77777777" w:rsidR="00CD3AD9" w:rsidRPr="00936CEF" w:rsidRDefault="00CD3AD9" w:rsidP="0063513C">
      <w:pPr>
        <w:pStyle w:val="Akapitzlist"/>
        <w:numPr>
          <w:ilvl w:val="0"/>
          <w:numId w:val="40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36CEF">
        <w:rPr>
          <w:rFonts w:ascii="Arial" w:hAnsi="Arial" w:cs="Arial"/>
          <w:sz w:val="24"/>
          <w:szCs w:val="24"/>
          <w:lang w:eastAsia="pl-PL"/>
        </w:rPr>
        <w:t>stawka podatku od towarów i usług, która zgodnie z wiedzą wykonawcy, będzie miała zastosowanie ………………………………………………</w:t>
      </w:r>
    </w:p>
    <w:p w14:paraId="1C1D4B73" w14:textId="77777777" w:rsidR="00CD3AD9" w:rsidRPr="00936CEF" w:rsidRDefault="00CD3AD9" w:rsidP="00B73330">
      <w:pPr>
        <w:ind w:left="851" w:hanging="283"/>
        <w:contextualSpacing/>
        <w:jc w:val="both"/>
        <w:rPr>
          <w:rFonts w:ascii="Arial" w:hAnsi="Arial" w:cs="Arial"/>
          <w:b/>
          <w:i/>
          <w:sz w:val="24"/>
          <w:szCs w:val="24"/>
          <w:u w:val="single"/>
          <w:lang w:eastAsia="pl-PL"/>
        </w:rPr>
      </w:pPr>
      <w:r w:rsidRPr="00936CEF">
        <w:rPr>
          <w:rFonts w:ascii="Arial" w:hAnsi="Arial" w:cs="Arial"/>
          <w:b/>
          <w:bCs/>
          <w:i/>
          <w:sz w:val="24"/>
          <w:szCs w:val="24"/>
          <w:lang w:eastAsia="pl-PL"/>
        </w:rPr>
        <w:t>*</w:t>
      </w:r>
      <w:r w:rsidRPr="00936CEF">
        <w:rPr>
          <w:rFonts w:ascii="Arial" w:hAnsi="Arial" w:cs="Arial"/>
          <w:b/>
          <w:i/>
          <w:sz w:val="24"/>
          <w:szCs w:val="24"/>
          <w:lang w:eastAsia="pl-PL"/>
        </w:rPr>
        <w:t xml:space="preserve"> Należy zaznaczyć powyżej właściwe pole i ewentualnie wskazać wymagane informacje (należy zapoznać się z w/w ustawą o podatku od towarów i usług). </w:t>
      </w:r>
      <w:r w:rsidRPr="00936CEF">
        <w:rPr>
          <w:rFonts w:ascii="Arial" w:hAnsi="Arial" w:cs="Arial"/>
          <w:b/>
          <w:i/>
          <w:sz w:val="24"/>
          <w:szCs w:val="24"/>
          <w:u w:val="single"/>
          <w:lang w:eastAsia="pl-PL"/>
        </w:rPr>
        <w:t>Obowiązku podatkowego po stronie Zamawiającego nie będzie w przypadku, gdy obowiązek rozliczenia podatku VAT będzie po stronie Wykonawcy.</w:t>
      </w:r>
    </w:p>
    <w:p w14:paraId="2AE42F01" w14:textId="77777777" w:rsidR="00B22710" w:rsidRPr="00936CEF" w:rsidRDefault="00B22710" w:rsidP="00CD3AD9">
      <w:pPr>
        <w:tabs>
          <w:tab w:val="left" w:pos="426"/>
        </w:tabs>
        <w:spacing w:after="0" w:line="276" w:lineRule="auto"/>
        <w:ind w:left="36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0EEC03FF" w14:textId="77777777" w:rsidR="00B22710" w:rsidRPr="00936CEF" w:rsidRDefault="00B22710" w:rsidP="00B22710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0F61FDD2" w14:textId="77777777" w:rsidR="00B22710" w:rsidRPr="00936CEF" w:rsidRDefault="00B22710" w:rsidP="00B22710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936CEF">
        <w:rPr>
          <w:rFonts w:ascii="Arial" w:eastAsia="Calibri" w:hAnsi="Arial" w:cs="Arial"/>
          <w:b/>
          <w:bCs/>
          <w:sz w:val="24"/>
          <w:szCs w:val="24"/>
        </w:rPr>
        <w:t>e-mail: …………………………….……………………, tel.: ……………………………</w:t>
      </w:r>
    </w:p>
    <w:p w14:paraId="3D530CE6" w14:textId="77777777" w:rsidR="00CD3AD9" w:rsidRPr="00936CEF" w:rsidRDefault="00CD3AD9" w:rsidP="0072450F">
      <w:pPr>
        <w:rPr>
          <w:rFonts w:ascii="Arial" w:hAnsi="Arial" w:cs="Arial"/>
          <w:b/>
          <w:sz w:val="24"/>
          <w:szCs w:val="24"/>
        </w:rPr>
      </w:pPr>
      <w:bookmarkStart w:id="9" w:name="_Hlk82680300"/>
    </w:p>
    <w:p w14:paraId="3622A275" w14:textId="77777777" w:rsidR="00FE5B3B" w:rsidRPr="00936CEF" w:rsidRDefault="00FE5B3B" w:rsidP="0072450F">
      <w:pPr>
        <w:rPr>
          <w:rFonts w:ascii="Arial" w:hAnsi="Arial" w:cs="Arial"/>
          <w:b/>
          <w:sz w:val="24"/>
          <w:szCs w:val="24"/>
        </w:rPr>
      </w:pPr>
      <w:r w:rsidRPr="00936CEF">
        <w:rPr>
          <w:rFonts w:ascii="Arial" w:hAnsi="Arial" w:cs="Arial"/>
          <w:b/>
          <w:sz w:val="24"/>
          <w:szCs w:val="24"/>
        </w:rPr>
        <w:t>Informacje dotyczące Wykonawcy do celów sprawozdawczych</w:t>
      </w:r>
    </w:p>
    <w:p w14:paraId="69BF203E" w14:textId="77777777" w:rsidR="00FE5B3B" w:rsidRPr="00936CEF" w:rsidRDefault="00FE5B3B" w:rsidP="00FE5B3B">
      <w:pPr>
        <w:suppressAutoHyphens/>
        <w:spacing w:after="0" w:line="240" w:lineRule="auto"/>
        <w:rPr>
          <w:rFonts w:ascii="Arial" w:eastAsia="Calibri" w:hAnsi="Arial" w:cs="Arial"/>
          <w:b/>
          <w:bCs/>
          <w:kern w:val="2"/>
          <w:sz w:val="24"/>
          <w:szCs w:val="24"/>
          <w:lang w:eastAsia="pl-PL"/>
        </w:rPr>
      </w:pPr>
      <w:r w:rsidRPr="00936CEF">
        <w:rPr>
          <w:rFonts w:ascii="Arial" w:eastAsia="Calibri" w:hAnsi="Arial" w:cs="Arial"/>
          <w:b/>
          <w:bCs/>
          <w:kern w:val="2"/>
          <w:sz w:val="24"/>
          <w:szCs w:val="24"/>
          <w:lang w:eastAsia="pl-PL"/>
        </w:rPr>
        <w:t>Wykonawca jest: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977"/>
        <w:gridCol w:w="3969"/>
      </w:tblGrid>
      <w:tr w:rsidR="00FC28E5" w:rsidRPr="00936CEF" w14:paraId="28207F2C" w14:textId="77777777" w:rsidTr="000909C1">
        <w:trPr>
          <w:trHeight w:val="952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4DE23" w14:textId="77777777" w:rsidR="00FE5B3B" w:rsidRPr="00BF4D97" w:rsidRDefault="00FE5B3B" w:rsidP="000909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D97">
              <w:rPr>
                <w:rFonts w:ascii="Arial" w:hAnsi="Arial" w:cs="Arial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AC8F8" w14:textId="77777777" w:rsidR="00FE5B3B" w:rsidRPr="00BF4D97" w:rsidRDefault="00FE5B3B" w:rsidP="000909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D97">
              <w:rPr>
                <w:rFonts w:ascii="Arial" w:hAnsi="Arial" w:cs="Arial"/>
                <w:b/>
                <w:bCs/>
                <w:sz w:val="24"/>
                <w:szCs w:val="24"/>
              </w:rPr>
              <w:t>Zatrudnienie (w jednym z dwóch ostatnich lat obrotowych)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CAD48" w14:textId="77777777" w:rsidR="00FE5B3B" w:rsidRPr="00BF4D97" w:rsidRDefault="00FE5B3B" w:rsidP="000909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D97">
              <w:rPr>
                <w:rFonts w:ascii="Arial" w:hAnsi="Arial" w:cs="Arial"/>
                <w:b/>
                <w:bCs/>
                <w:sz w:val="24"/>
                <w:szCs w:val="24"/>
              </w:rPr>
              <w:t>Obrót / suma aktywów (w jednym z dwóch ostatnich lat obrotowych)</w:t>
            </w:r>
          </w:p>
        </w:tc>
      </w:tr>
      <w:tr w:rsidR="00FC28E5" w:rsidRPr="00936CEF" w14:paraId="76F7E457" w14:textId="77777777" w:rsidTr="000909C1">
        <w:trPr>
          <w:trHeight w:val="952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B7090" w14:textId="77777777" w:rsidR="00FE5B3B" w:rsidRPr="00936CEF" w:rsidRDefault="00FE5B3B" w:rsidP="000909C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>Mikro przedsiębiorcą</w:t>
            </w:r>
          </w:p>
          <w:p w14:paraId="3CBD7096" w14:textId="500BE727" w:rsidR="00FE5B3B" w:rsidRPr="00936CEF" w:rsidRDefault="00570E5F" w:rsidP="000909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70E5F">
              <w:rPr>
                <w:rFonts w:ascii="Arial" w:hAnsi="Arial" w:cs="Arial"/>
                <w:bCs/>
                <w:sz w:val="44"/>
                <w:szCs w:val="2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13"/>
            <w:r w:rsidRPr="00570E5F">
              <w:rPr>
                <w:rFonts w:ascii="Arial" w:hAnsi="Arial" w:cs="Arial"/>
                <w:bCs/>
                <w:sz w:val="44"/>
                <w:szCs w:val="24"/>
              </w:rPr>
              <w:instrText xml:space="preserve"> FORMCHECKBOX </w:instrText>
            </w:r>
            <w:r w:rsidR="003E7172">
              <w:rPr>
                <w:rFonts w:ascii="Arial" w:hAnsi="Arial" w:cs="Arial"/>
                <w:bCs/>
                <w:sz w:val="44"/>
                <w:szCs w:val="24"/>
              </w:rPr>
            </w:r>
            <w:r w:rsidR="003E7172">
              <w:rPr>
                <w:rFonts w:ascii="Arial" w:hAnsi="Arial" w:cs="Arial"/>
                <w:bCs/>
                <w:sz w:val="44"/>
                <w:szCs w:val="24"/>
              </w:rPr>
              <w:fldChar w:fldCharType="separate"/>
            </w:r>
            <w:r w:rsidRPr="00570E5F">
              <w:rPr>
                <w:rFonts w:ascii="Arial" w:hAnsi="Arial" w:cs="Arial"/>
                <w:bCs/>
                <w:sz w:val="44"/>
                <w:szCs w:val="24"/>
              </w:rPr>
              <w:fldChar w:fldCharType="end"/>
            </w:r>
            <w:bookmarkEnd w:id="10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4FDAA" w14:textId="77777777" w:rsidR="00FE5B3B" w:rsidRPr="00936CEF" w:rsidRDefault="00FE5B3B" w:rsidP="000909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>Mniej niż 10 pracowników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42E0F" w14:textId="77777777" w:rsidR="00FE5B3B" w:rsidRPr="00936CEF" w:rsidRDefault="00FE5B3B" w:rsidP="000909C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>Obrót do 2 mln euro lub suma aktywów bilansu sporządzonego na koniec jednego</w:t>
            </w:r>
            <w:r w:rsidRPr="00936CEF">
              <w:rPr>
                <w:rFonts w:ascii="Arial" w:hAnsi="Arial" w:cs="Arial"/>
                <w:bCs/>
                <w:sz w:val="24"/>
                <w:szCs w:val="24"/>
              </w:rPr>
              <w:br/>
              <w:t>z tych lat obrotowych do 2 mln euro.</w:t>
            </w:r>
          </w:p>
        </w:tc>
      </w:tr>
      <w:tr w:rsidR="00FC28E5" w:rsidRPr="00936CEF" w14:paraId="40D716C6" w14:textId="77777777" w:rsidTr="000909C1">
        <w:trPr>
          <w:trHeight w:val="1121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FD737" w14:textId="77777777" w:rsidR="00FE5B3B" w:rsidRPr="00936CEF" w:rsidRDefault="00FE5B3B" w:rsidP="000909C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>Małym przedsiębiorcą</w:t>
            </w:r>
          </w:p>
          <w:p w14:paraId="281E20B1" w14:textId="64C425E8" w:rsidR="00FE5B3B" w:rsidRPr="00936CEF" w:rsidRDefault="00570E5F" w:rsidP="00570E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70E5F">
              <w:rPr>
                <w:rFonts w:ascii="Arial" w:hAnsi="Arial" w:cs="Arial"/>
                <w:bCs/>
                <w:sz w:val="44"/>
                <w:szCs w:val="2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0E5F">
              <w:rPr>
                <w:rFonts w:ascii="Arial" w:hAnsi="Arial" w:cs="Arial"/>
                <w:bCs/>
                <w:sz w:val="44"/>
                <w:szCs w:val="24"/>
              </w:rPr>
              <w:instrText xml:space="preserve"> FORMCHECKBOX </w:instrText>
            </w:r>
            <w:r w:rsidR="003E7172">
              <w:rPr>
                <w:rFonts w:ascii="Arial" w:hAnsi="Arial" w:cs="Arial"/>
                <w:bCs/>
                <w:sz w:val="44"/>
                <w:szCs w:val="24"/>
              </w:rPr>
            </w:r>
            <w:r w:rsidR="003E7172">
              <w:rPr>
                <w:rFonts w:ascii="Arial" w:hAnsi="Arial" w:cs="Arial"/>
                <w:bCs/>
                <w:sz w:val="44"/>
                <w:szCs w:val="24"/>
              </w:rPr>
              <w:fldChar w:fldCharType="separate"/>
            </w:r>
            <w:r w:rsidRPr="00570E5F">
              <w:rPr>
                <w:rFonts w:ascii="Arial" w:hAnsi="Arial" w:cs="Arial"/>
                <w:bCs/>
                <w:sz w:val="44"/>
                <w:szCs w:val="24"/>
              </w:rPr>
              <w:fldChar w:fldCharType="end"/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8F56D" w14:textId="77777777" w:rsidR="00FE5B3B" w:rsidRPr="00936CEF" w:rsidRDefault="00FE5B3B" w:rsidP="000909C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 xml:space="preserve">Mniej niż 50 pracowników 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293E" w14:textId="77777777" w:rsidR="00FE5B3B" w:rsidRPr="00936CEF" w:rsidRDefault="00FE5B3B" w:rsidP="000909C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>Obrót do 10 mln euro lub suma aktywów bilansu sporządzonego na koniec jednego z tych lat obrotowych do 10 mln euro.</w:t>
            </w:r>
          </w:p>
        </w:tc>
      </w:tr>
      <w:tr w:rsidR="00FC28E5" w:rsidRPr="00936CEF" w14:paraId="0D170EBC" w14:textId="77777777" w:rsidTr="000909C1">
        <w:trPr>
          <w:trHeight w:val="1131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18F76" w14:textId="77777777" w:rsidR="00FE5B3B" w:rsidRPr="00936CEF" w:rsidRDefault="00FE5B3B" w:rsidP="000909C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>Średnim przedsiębiorcą</w:t>
            </w:r>
          </w:p>
          <w:p w14:paraId="4FD69614" w14:textId="53EF2586" w:rsidR="00FE5B3B" w:rsidRPr="00936CEF" w:rsidRDefault="00570E5F" w:rsidP="00570E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70E5F">
              <w:rPr>
                <w:rFonts w:ascii="Arial" w:hAnsi="Arial" w:cs="Arial"/>
                <w:bCs/>
                <w:sz w:val="44"/>
                <w:szCs w:val="2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0E5F">
              <w:rPr>
                <w:rFonts w:ascii="Arial" w:hAnsi="Arial" w:cs="Arial"/>
                <w:bCs/>
                <w:sz w:val="44"/>
                <w:szCs w:val="24"/>
              </w:rPr>
              <w:instrText xml:space="preserve"> FORMCHECKBOX </w:instrText>
            </w:r>
            <w:r w:rsidR="003E7172">
              <w:rPr>
                <w:rFonts w:ascii="Arial" w:hAnsi="Arial" w:cs="Arial"/>
                <w:bCs/>
                <w:sz w:val="44"/>
                <w:szCs w:val="24"/>
              </w:rPr>
            </w:r>
            <w:r w:rsidR="003E7172">
              <w:rPr>
                <w:rFonts w:ascii="Arial" w:hAnsi="Arial" w:cs="Arial"/>
                <w:bCs/>
                <w:sz w:val="44"/>
                <w:szCs w:val="24"/>
              </w:rPr>
              <w:fldChar w:fldCharType="separate"/>
            </w:r>
            <w:r w:rsidRPr="00570E5F">
              <w:rPr>
                <w:rFonts w:ascii="Arial" w:hAnsi="Arial" w:cs="Arial"/>
                <w:bCs/>
                <w:sz w:val="44"/>
                <w:szCs w:val="24"/>
              </w:rPr>
              <w:fldChar w:fldCharType="end"/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6317" w14:textId="77777777" w:rsidR="00FE5B3B" w:rsidRPr="00936CEF" w:rsidRDefault="00FE5B3B" w:rsidP="000909C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 xml:space="preserve">Mniej niż 250 pracowników 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E63CA" w14:textId="77777777" w:rsidR="00FE5B3B" w:rsidRPr="00936CEF" w:rsidRDefault="00FE5B3B" w:rsidP="000909C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>Obrót do 50 mln euro lub suma aktywów bilansu sporządzonego na koniec jednego z tych lat obrotowych do 43 mln euro.</w:t>
            </w:r>
          </w:p>
        </w:tc>
      </w:tr>
      <w:tr w:rsidR="00FC28E5" w:rsidRPr="00936CEF" w14:paraId="78110AC5" w14:textId="77777777" w:rsidTr="000909C1">
        <w:trPr>
          <w:trHeight w:val="931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CE750" w14:textId="77777777" w:rsidR="00FE5B3B" w:rsidRPr="00936CEF" w:rsidRDefault="00FE5B3B" w:rsidP="000909C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>Dużym przedsiębiorcą</w:t>
            </w:r>
          </w:p>
          <w:p w14:paraId="3EEA4155" w14:textId="187F6345" w:rsidR="00FE5B3B" w:rsidRPr="00936CEF" w:rsidRDefault="00570E5F" w:rsidP="00570E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70E5F">
              <w:rPr>
                <w:rFonts w:ascii="Arial" w:hAnsi="Arial" w:cs="Arial"/>
                <w:bCs/>
                <w:sz w:val="44"/>
                <w:szCs w:val="2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0E5F">
              <w:rPr>
                <w:rFonts w:ascii="Arial" w:hAnsi="Arial" w:cs="Arial"/>
                <w:bCs/>
                <w:sz w:val="44"/>
                <w:szCs w:val="24"/>
              </w:rPr>
              <w:instrText xml:space="preserve"> FORMCHECKBOX </w:instrText>
            </w:r>
            <w:r w:rsidR="003E7172">
              <w:rPr>
                <w:rFonts w:ascii="Arial" w:hAnsi="Arial" w:cs="Arial"/>
                <w:bCs/>
                <w:sz w:val="44"/>
                <w:szCs w:val="24"/>
              </w:rPr>
            </w:r>
            <w:r w:rsidR="003E7172">
              <w:rPr>
                <w:rFonts w:ascii="Arial" w:hAnsi="Arial" w:cs="Arial"/>
                <w:bCs/>
                <w:sz w:val="44"/>
                <w:szCs w:val="24"/>
              </w:rPr>
              <w:fldChar w:fldCharType="separate"/>
            </w:r>
            <w:r w:rsidRPr="00570E5F">
              <w:rPr>
                <w:rFonts w:ascii="Arial" w:hAnsi="Arial" w:cs="Arial"/>
                <w:bCs/>
                <w:sz w:val="44"/>
                <w:szCs w:val="24"/>
              </w:rPr>
              <w:fldChar w:fldCharType="end"/>
            </w:r>
          </w:p>
        </w:tc>
        <w:tc>
          <w:tcPr>
            <w:tcW w:w="6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94121" w14:textId="77777777" w:rsidR="00FE5B3B" w:rsidRPr="00936CEF" w:rsidRDefault="00FE5B3B" w:rsidP="000909C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6CEF">
              <w:rPr>
                <w:rFonts w:ascii="Arial" w:hAnsi="Arial" w:cs="Arial"/>
                <w:bCs/>
                <w:sz w:val="24"/>
                <w:szCs w:val="24"/>
              </w:rPr>
              <w:t>Jest to przedsiębiorca, który nie kwalifikuje się do żadnej z ww. kategorii przedsiębiorstw.</w:t>
            </w:r>
          </w:p>
          <w:p w14:paraId="18A4745E" w14:textId="77777777" w:rsidR="00FE5B3B" w:rsidRPr="00936CEF" w:rsidRDefault="00FE5B3B" w:rsidP="000909C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0D7127D" w14:textId="77777777" w:rsidR="00FE5B3B" w:rsidRPr="00936CEF" w:rsidRDefault="00FE5B3B" w:rsidP="00FE5B3B">
      <w:pPr>
        <w:tabs>
          <w:tab w:val="left" w:pos="42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36CEF">
        <w:rPr>
          <w:rFonts w:ascii="Arial" w:hAnsi="Arial" w:cs="Arial"/>
          <w:b/>
          <w:sz w:val="24"/>
          <w:szCs w:val="24"/>
          <w:lang w:eastAsia="pl-PL"/>
        </w:rPr>
        <w:t>Proszę zaznaczyć powyżej właściwe pole</w:t>
      </w:r>
    </w:p>
    <w:p w14:paraId="15ED270B" w14:textId="77777777" w:rsidR="006562ED" w:rsidRPr="00936CEF" w:rsidRDefault="006562ED" w:rsidP="006562ED">
      <w:pPr>
        <w:spacing w:after="12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bookmarkEnd w:id="9"/>
    <w:p w14:paraId="45FF9E79" w14:textId="77777777" w:rsidR="006562ED" w:rsidRPr="00936CEF" w:rsidRDefault="006562ED" w:rsidP="000D7BCD">
      <w:pPr>
        <w:spacing w:after="0" w:line="240" w:lineRule="auto"/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7A6F5AC0" w14:textId="77777777" w:rsidR="006562ED" w:rsidRPr="00936CEF" w:rsidRDefault="006562ED" w:rsidP="000D7BCD">
      <w:pPr>
        <w:spacing w:after="0" w:line="240" w:lineRule="auto"/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1CF96CF1" w14:textId="77777777" w:rsidR="006562ED" w:rsidRPr="00936CEF" w:rsidRDefault="006562ED" w:rsidP="000D7BCD">
      <w:pPr>
        <w:spacing w:after="0" w:line="240" w:lineRule="auto"/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7D51053" w14:textId="77777777" w:rsidR="006562ED" w:rsidRPr="00936CEF" w:rsidRDefault="006562ED" w:rsidP="000D7BCD">
      <w:pPr>
        <w:spacing w:after="0" w:line="240" w:lineRule="auto"/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bookmarkEnd w:id="0"/>
    <w:sectPr w:rsidR="006562ED" w:rsidRPr="00936CEF" w:rsidSect="00DB467D">
      <w:pgSz w:w="11906" w:h="16838"/>
      <w:pgMar w:top="976" w:right="1417" w:bottom="1417" w:left="1417" w:header="708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B04BA" w14:textId="77777777" w:rsidR="00936CEF" w:rsidRDefault="00936CEF" w:rsidP="00B22710">
      <w:pPr>
        <w:spacing w:after="0" w:line="240" w:lineRule="auto"/>
      </w:pPr>
      <w:r>
        <w:separator/>
      </w:r>
    </w:p>
  </w:endnote>
  <w:endnote w:type="continuationSeparator" w:id="0">
    <w:p w14:paraId="4E6C5CEE" w14:textId="77777777" w:rsidR="00936CEF" w:rsidRDefault="00936CEF" w:rsidP="00B2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D258F" w14:textId="77777777" w:rsidR="00936CEF" w:rsidRDefault="00936CEF" w:rsidP="00B22710">
      <w:pPr>
        <w:spacing w:after="0" w:line="240" w:lineRule="auto"/>
      </w:pPr>
      <w:r>
        <w:separator/>
      </w:r>
    </w:p>
  </w:footnote>
  <w:footnote w:type="continuationSeparator" w:id="0">
    <w:p w14:paraId="4D86C6A6" w14:textId="77777777" w:rsidR="00936CEF" w:rsidRDefault="00936CEF" w:rsidP="00B22710">
      <w:pPr>
        <w:spacing w:after="0" w:line="240" w:lineRule="auto"/>
      </w:pPr>
      <w:r>
        <w:continuationSeparator/>
      </w:r>
    </w:p>
  </w:footnote>
  <w:footnote w:id="1">
    <w:p w14:paraId="0F5FC453" w14:textId="22963413" w:rsidR="009D6125" w:rsidRDefault="009D61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E7172">
        <w:t>Kryterium oceny ofert.</w:t>
      </w:r>
      <w:bookmarkStart w:id="1" w:name="_GoBack"/>
      <w:bookmarkEnd w:id="1"/>
      <w:r w:rsidRPr="009D6125">
        <w:t>Otrzymana cena oferty służy wyłącznie do porównania ofert i ocenie, czy oferta mieści się w kwocie, jaką Zamawiający ma zamiar przeznaczyć na sfinansowania zamówienia i nie będzie podstawą do rozliczeń miedzy stronami.</w:t>
      </w:r>
    </w:p>
  </w:footnote>
  <w:footnote w:id="2">
    <w:p w14:paraId="3C7FF722" w14:textId="77777777" w:rsidR="009D6125" w:rsidRDefault="009D6125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9D6125">
        <w:t>iepotrzebne skreślić</w:t>
      </w:r>
    </w:p>
  </w:footnote>
  <w:footnote w:id="3">
    <w:p w14:paraId="1438AD1E" w14:textId="77777777" w:rsidR="009D6125" w:rsidRDefault="009D6125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9D6125"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5D56229A" w14:textId="77777777" w:rsidR="009D6125" w:rsidRDefault="009D61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6125"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399F21B"/>
    <w:multiLevelType w:val="hybridMultilevel"/>
    <w:tmpl w:val="08CF00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25" w:hanging="705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3"/>
    <w:multiLevelType w:val="multilevel"/>
    <w:tmpl w:val="00000003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5"/>
    <w:multiLevelType w:val="multilevel"/>
    <w:tmpl w:val="00000005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6"/>
    <w:multiLevelType w:val="multilevel"/>
    <w:tmpl w:val="00000006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7"/>
    <w:multiLevelType w:val="multilevel"/>
    <w:tmpl w:val="00000007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00000008"/>
    <w:multiLevelType w:val="multilevel"/>
    <w:tmpl w:val="00000008"/>
    <w:name w:val="WW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00000010"/>
    <w:multiLevelType w:val="multilevel"/>
    <w:tmpl w:val="00000010"/>
    <w:name w:val="WW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0000001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3"/>
    <w:multiLevelType w:val="multilevel"/>
    <w:tmpl w:val="00000013"/>
    <w:name w:val="WW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5"/>
    <w:multiLevelType w:val="multilevel"/>
    <w:tmpl w:val="00000015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6"/>
    <w:multiLevelType w:val="multilevel"/>
    <w:tmpl w:val="00000016"/>
    <w:name w:val="WW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7"/>
    <w:multiLevelType w:val="multilevel"/>
    <w:tmpl w:val="00000017"/>
    <w:name w:val="WW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8"/>
    <w:multiLevelType w:val="multilevel"/>
    <w:tmpl w:val="00000018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9"/>
    <w:multiLevelType w:val="multilevel"/>
    <w:tmpl w:val="00000019"/>
    <w:name w:val="WWNum35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25" w:hanging="180"/>
      </w:pPr>
    </w:lvl>
  </w:abstractNum>
  <w:abstractNum w:abstractNumId="24" w15:restartNumberingAfterBreak="0">
    <w:nsid w:val="0000001A"/>
    <w:multiLevelType w:val="multilevel"/>
    <w:tmpl w:val="0000001A"/>
    <w:name w:val="WW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1B"/>
    <w:multiLevelType w:val="multilevel"/>
    <w:tmpl w:val="0000001B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1C"/>
    <w:multiLevelType w:val="multilevel"/>
    <w:tmpl w:val="0000001C"/>
    <w:name w:val="WW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1D"/>
    <w:multiLevelType w:val="multilevel"/>
    <w:tmpl w:val="0000001D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1E"/>
    <w:multiLevelType w:val="multilevel"/>
    <w:tmpl w:val="0000001E"/>
    <w:name w:val="WW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1F"/>
    <w:multiLevelType w:val="multilevel"/>
    <w:tmpl w:val="0000001F"/>
    <w:name w:val="WWNum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1B52A5C"/>
    <w:multiLevelType w:val="hybridMultilevel"/>
    <w:tmpl w:val="70EA4010"/>
    <w:lvl w:ilvl="0" w:tplc="E4B237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03A92AAF"/>
    <w:multiLevelType w:val="hybridMultilevel"/>
    <w:tmpl w:val="CC78B53E"/>
    <w:lvl w:ilvl="0" w:tplc="AEF8D6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7DF1E3A"/>
    <w:multiLevelType w:val="hybridMultilevel"/>
    <w:tmpl w:val="D7F0CF58"/>
    <w:lvl w:ilvl="0" w:tplc="07187ED2">
      <w:start w:val="1"/>
      <w:numFmt w:val="decimal"/>
      <w:lvlText w:val="%1)"/>
      <w:lvlJc w:val="left"/>
      <w:pPr>
        <w:ind w:left="1210" w:hanging="360"/>
      </w:pPr>
      <w:rPr>
        <w:rFonts w:hint="default"/>
        <w:b w:val="0"/>
        <w:bCs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3" w15:restartNumberingAfterBreak="0">
    <w:nsid w:val="0A342563"/>
    <w:multiLevelType w:val="hybridMultilevel"/>
    <w:tmpl w:val="327C3A54"/>
    <w:lvl w:ilvl="0" w:tplc="DAE29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4" w15:restartNumberingAfterBreak="0">
    <w:nsid w:val="0AB27681"/>
    <w:multiLevelType w:val="hybridMultilevel"/>
    <w:tmpl w:val="40CA0A34"/>
    <w:lvl w:ilvl="0" w:tplc="EF10ED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BDB7578"/>
    <w:multiLevelType w:val="hybridMultilevel"/>
    <w:tmpl w:val="F530EA88"/>
    <w:lvl w:ilvl="0" w:tplc="E71A6FCA">
      <w:start w:val="1"/>
      <w:numFmt w:val="decimal"/>
      <w:lvlText w:val="%1."/>
      <w:lvlJc w:val="left"/>
      <w:pPr>
        <w:ind w:left="554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CC0448">
      <w:start w:val="1"/>
      <w:numFmt w:val="decimal"/>
      <w:lvlText w:val="%2)"/>
      <w:lvlJc w:val="left"/>
      <w:pPr>
        <w:ind w:left="1276"/>
      </w:pPr>
      <w:rPr>
        <w:rFonts w:ascii="Lato" w:eastAsia="Arial" w:hAnsi="Lato" w:cs="Times New Roman" w:hint="default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A6B916">
      <w:start w:val="1"/>
      <w:numFmt w:val="lowerRoman"/>
      <w:lvlText w:val="%3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602E64">
      <w:start w:val="1"/>
      <w:numFmt w:val="decimal"/>
      <w:lvlText w:val="%4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A24592">
      <w:start w:val="1"/>
      <w:numFmt w:val="lowerLetter"/>
      <w:lvlText w:val="%5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5CA7B8">
      <w:start w:val="1"/>
      <w:numFmt w:val="lowerRoman"/>
      <w:lvlText w:val="%6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6CFAD8">
      <w:start w:val="1"/>
      <w:numFmt w:val="decimal"/>
      <w:lvlText w:val="%7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8EA36">
      <w:start w:val="1"/>
      <w:numFmt w:val="lowerLetter"/>
      <w:lvlText w:val="%8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8AB6CE">
      <w:start w:val="1"/>
      <w:numFmt w:val="lowerRoman"/>
      <w:lvlText w:val="%9"/>
      <w:lvlJc w:val="left"/>
      <w:pPr>
        <w:ind w:left="5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C0256EC"/>
    <w:multiLevelType w:val="hybridMultilevel"/>
    <w:tmpl w:val="07708DAA"/>
    <w:lvl w:ilvl="0" w:tplc="2A72DD9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E6609EE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E075AAC"/>
    <w:multiLevelType w:val="hybridMultilevel"/>
    <w:tmpl w:val="C7D260E8"/>
    <w:lvl w:ilvl="0" w:tplc="885E08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0AE03B8"/>
    <w:multiLevelType w:val="hybridMultilevel"/>
    <w:tmpl w:val="9FE226D8"/>
    <w:lvl w:ilvl="0" w:tplc="A718D2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1" w:tplc="C08413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7D1B2D"/>
    <w:multiLevelType w:val="hybridMultilevel"/>
    <w:tmpl w:val="A85686C4"/>
    <w:lvl w:ilvl="0" w:tplc="0D8049E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2CF3F7D"/>
    <w:multiLevelType w:val="hybridMultilevel"/>
    <w:tmpl w:val="67742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33F081E"/>
    <w:multiLevelType w:val="hybridMultilevel"/>
    <w:tmpl w:val="9E24545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54D4E55"/>
    <w:multiLevelType w:val="hybridMultilevel"/>
    <w:tmpl w:val="77CC38B6"/>
    <w:lvl w:ilvl="0" w:tplc="B602ECC2">
      <w:start w:val="3"/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15B57B93"/>
    <w:multiLevelType w:val="hybridMultilevel"/>
    <w:tmpl w:val="89AC19F8"/>
    <w:lvl w:ilvl="0" w:tplc="88CA4262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16835807"/>
    <w:multiLevelType w:val="hybridMultilevel"/>
    <w:tmpl w:val="867E2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6609EE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6C832C6"/>
    <w:multiLevelType w:val="hybridMultilevel"/>
    <w:tmpl w:val="1A28F70C"/>
    <w:lvl w:ilvl="0" w:tplc="CA0A8F4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770652F"/>
    <w:multiLevelType w:val="multilevel"/>
    <w:tmpl w:val="423C6A8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17AA029C"/>
    <w:multiLevelType w:val="hybridMultilevel"/>
    <w:tmpl w:val="845C4BA2"/>
    <w:lvl w:ilvl="0" w:tplc="117AF9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9C53E5C"/>
    <w:multiLevelType w:val="hybridMultilevel"/>
    <w:tmpl w:val="B3403234"/>
    <w:lvl w:ilvl="0" w:tplc="00B0B6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A317D57"/>
    <w:multiLevelType w:val="hybridMultilevel"/>
    <w:tmpl w:val="A5426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AF02DFE"/>
    <w:multiLevelType w:val="hybridMultilevel"/>
    <w:tmpl w:val="1BB4355A"/>
    <w:lvl w:ilvl="0" w:tplc="AB86AF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B0573F"/>
    <w:multiLevelType w:val="hybridMultilevel"/>
    <w:tmpl w:val="E0A0F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D9101BC"/>
    <w:multiLevelType w:val="hybridMultilevel"/>
    <w:tmpl w:val="9FB6761E"/>
    <w:lvl w:ilvl="0" w:tplc="04150011">
      <w:start w:val="1"/>
      <w:numFmt w:val="decimal"/>
      <w:lvlText w:val="%1)"/>
      <w:lvlJc w:val="left"/>
      <w:pPr>
        <w:ind w:left="863" w:hanging="360"/>
      </w:pPr>
    </w:lvl>
    <w:lvl w:ilvl="1" w:tplc="C082EF84">
      <w:start w:val="1"/>
      <w:numFmt w:val="decimal"/>
      <w:lvlText w:val="%2)"/>
      <w:lvlJc w:val="left"/>
      <w:pPr>
        <w:ind w:left="1352" w:hanging="360"/>
      </w:pPr>
      <w:rPr>
        <w:b w:val="0"/>
        <w:bCs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3" w15:restartNumberingAfterBreak="0">
    <w:nsid w:val="1EE3197E"/>
    <w:multiLevelType w:val="multilevel"/>
    <w:tmpl w:val="4D32CE38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0506392"/>
    <w:multiLevelType w:val="hybridMultilevel"/>
    <w:tmpl w:val="684A763A"/>
    <w:lvl w:ilvl="0" w:tplc="10586D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0ED56FC"/>
    <w:multiLevelType w:val="hybridMultilevel"/>
    <w:tmpl w:val="77FEE700"/>
    <w:lvl w:ilvl="0" w:tplc="A88A5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A9012EB"/>
    <w:multiLevelType w:val="hybridMultilevel"/>
    <w:tmpl w:val="04604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AA70795"/>
    <w:multiLevelType w:val="hybridMultilevel"/>
    <w:tmpl w:val="3F4A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ADE4871"/>
    <w:multiLevelType w:val="hybridMultilevel"/>
    <w:tmpl w:val="7174D7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B1C10D4"/>
    <w:multiLevelType w:val="hybridMultilevel"/>
    <w:tmpl w:val="CACA5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6609EE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B8208A3"/>
    <w:multiLevelType w:val="hybridMultilevel"/>
    <w:tmpl w:val="634BC4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 w15:restartNumberingAfterBreak="0">
    <w:nsid w:val="2D3D2EFE"/>
    <w:multiLevelType w:val="hybridMultilevel"/>
    <w:tmpl w:val="AF7EE9C2"/>
    <w:lvl w:ilvl="0" w:tplc="D3088B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FBC77B2"/>
    <w:multiLevelType w:val="hybridMultilevel"/>
    <w:tmpl w:val="24760C50"/>
    <w:lvl w:ilvl="0" w:tplc="BFB4F3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0AD2B88"/>
    <w:multiLevelType w:val="hybridMultilevel"/>
    <w:tmpl w:val="63F2C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0F0252D"/>
    <w:multiLevelType w:val="hybridMultilevel"/>
    <w:tmpl w:val="8D521776"/>
    <w:lvl w:ilvl="0" w:tplc="7A4A08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 w15:restartNumberingAfterBreak="0">
    <w:nsid w:val="31B52B58"/>
    <w:multiLevelType w:val="hybridMultilevel"/>
    <w:tmpl w:val="79264202"/>
    <w:lvl w:ilvl="0" w:tplc="D868CFAE">
      <w:start w:val="1"/>
      <w:numFmt w:val="decimal"/>
      <w:lvlText w:val="%1)"/>
      <w:lvlJc w:val="left"/>
      <w:pPr>
        <w:ind w:left="283"/>
      </w:pPr>
      <w:rPr>
        <w:rFonts w:hint="default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CC6088">
      <w:start w:val="1"/>
      <w:numFmt w:val="decimal"/>
      <w:lvlText w:val="%2)"/>
      <w:lvlJc w:val="left"/>
      <w:pPr>
        <w:ind w:left="1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584BDA">
      <w:start w:val="1"/>
      <w:numFmt w:val="lowerRoman"/>
      <w:lvlText w:val="%3"/>
      <w:lvlJc w:val="left"/>
      <w:pPr>
        <w:ind w:left="1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3E957C">
      <w:start w:val="1"/>
      <w:numFmt w:val="decimal"/>
      <w:lvlText w:val="%4"/>
      <w:lvlJc w:val="left"/>
      <w:pPr>
        <w:ind w:left="2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3401E8">
      <w:start w:val="1"/>
      <w:numFmt w:val="lowerLetter"/>
      <w:lvlText w:val="%5"/>
      <w:lvlJc w:val="left"/>
      <w:pPr>
        <w:ind w:left="3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526F48">
      <w:start w:val="1"/>
      <w:numFmt w:val="lowerRoman"/>
      <w:lvlText w:val="%6"/>
      <w:lvlJc w:val="left"/>
      <w:pPr>
        <w:ind w:left="3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C8216E">
      <w:start w:val="1"/>
      <w:numFmt w:val="decimal"/>
      <w:lvlText w:val="%7"/>
      <w:lvlJc w:val="left"/>
      <w:pPr>
        <w:ind w:left="4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0359E">
      <w:start w:val="1"/>
      <w:numFmt w:val="lowerLetter"/>
      <w:lvlText w:val="%8"/>
      <w:lvlJc w:val="left"/>
      <w:pPr>
        <w:ind w:left="5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76BCD2">
      <w:start w:val="1"/>
      <w:numFmt w:val="lowerRoman"/>
      <w:lvlText w:val="%9"/>
      <w:lvlJc w:val="left"/>
      <w:pPr>
        <w:ind w:left="5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6EF3CDB"/>
    <w:multiLevelType w:val="hybridMultilevel"/>
    <w:tmpl w:val="692C2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DD262A"/>
    <w:multiLevelType w:val="hybridMultilevel"/>
    <w:tmpl w:val="4BB618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9274928"/>
    <w:multiLevelType w:val="hybridMultilevel"/>
    <w:tmpl w:val="5F246F94"/>
    <w:lvl w:ilvl="0" w:tplc="0D32B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D07018F"/>
    <w:multiLevelType w:val="hybridMultilevel"/>
    <w:tmpl w:val="F7787F1E"/>
    <w:lvl w:ilvl="0" w:tplc="DC9ABF9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EC84052"/>
    <w:multiLevelType w:val="hybridMultilevel"/>
    <w:tmpl w:val="820A51C2"/>
    <w:lvl w:ilvl="0" w:tplc="ED1AC842">
      <w:start w:val="1"/>
      <w:numFmt w:val="decimal"/>
      <w:lvlText w:val="%1)"/>
      <w:lvlJc w:val="left"/>
      <w:pPr>
        <w:ind w:left="1200" w:hanging="360"/>
      </w:pPr>
      <w:rPr>
        <w:rFonts w:ascii="Lato" w:hAnsi="Lato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1" w15:restartNumberingAfterBreak="0">
    <w:nsid w:val="3ED66287"/>
    <w:multiLevelType w:val="hybridMultilevel"/>
    <w:tmpl w:val="25F21FBA"/>
    <w:lvl w:ilvl="0" w:tplc="6B18D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C06EB7"/>
    <w:multiLevelType w:val="hybridMultilevel"/>
    <w:tmpl w:val="0A361DE2"/>
    <w:lvl w:ilvl="0" w:tplc="97DC486E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3" w15:restartNumberingAfterBreak="0">
    <w:nsid w:val="41CA2377"/>
    <w:multiLevelType w:val="hybridMultilevel"/>
    <w:tmpl w:val="226AA0DC"/>
    <w:lvl w:ilvl="0" w:tplc="9DB4A60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4" w15:restartNumberingAfterBreak="0">
    <w:nsid w:val="43590167"/>
    <w:multiLevelType w:val="hybridMultilevel"/>
    <w:tmpl w:val="97788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6240406"/>
    <w:multiLevelType w:val="hybridMultilevel"/>
    <w:tmpl w:val="9E24545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4466C1"/>
    <w:multiLevelType w:val="multilevel"/>
    <w:tmpl w:val="D334E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  <w:sz w:val="22"/>
        <w:szCs w:val="22"/>
        <w:lang w:eastAsia="pl-PL"/>
      </w:rPr>
    </w:lvl>
    <w:lvl w:ilvl="1">
      <w:start w:val="2"/>
      <w:numFmt w:val="decimal"/>
      <w:lvlText w:val="%1.%2"/>
      <w:lvlJc w:val="left"/>
      <w:pPr>
        <w:ind w:left="648" w:hanging="435"/>
      </w:pPr>
    </w:lvl>
    <w:lvl w:ilvl="2">
      <w:start w:val="1"/>
      <w:numFmt w:val="lowerLetter"/>
      <w:lvlText w:val="%3)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719" w:hanging="1080"/>
      </w:pPr>
    </w:lvl>
    <w:lvl w:ilvl="4">
      <w:start w:val="1"/>
      <w:numFmt w:val="decimal"/>
      <w:lvlText w:val="%1.%2.%3.%4.%5"/>
      <w:lvlJc w:val="left"/>
      <w:pPr>
        <w:ind w:left="1932" w:hanging="1080"/>
      </w:pPr>
    </w:lvl>
    <w:lvl w:ilvl="5">
      <w:start w:val="1"/>
      <w:numFmt w:val="decimal"/>
      <w:lvlText w:val="%1.%2.%3.%4.%5.%6"/>
      <w:lvlJc w:val="left"/>
      <w:pPr>
        <w:ind w:left="2505" w:hanging="1440"/>
      </w:pPr>
    </w:lvl>
    <w:lvl w:ilvl="6">
      <w:start w:val="1"/>
      <w:numFmt w:val="decimal"/>
      <w:lvlText w:val="%1.%2.%3.%4.%5.%6.%7"/>
      <w:lvlJc w:val="left"/>
      <w:pPr>
        <w:ind w:left="2718" w:hanging="1440"/>
      </w:pPr>
    </w:lvl>
    <w:lvl w:ilvl="7">
      <w:start w:val="1"/>
      <w:numFmt w:val="decimal"/>
      <w:lvlText w:val="%1.%2.%3.%4.%5.%6.%7.%8"/>
      <w:lvlJc w:val="left"/>
      <w:pPr>
        <w:ind w:left="3291" w:hanging="1800"/>
      </w:pPr>
    </w:lvl>
    <w:lvl w:ilvl="8">
      <w:start w:val="1"/>
      <w:numFmt w:val="decimal"/>
      <w:lvlText w:val="%1.%2.%3.%4.%5.%6.%7.%8.%9"/>
      <w:lvlJc w:val="left"/>
      <w:pPr>
        <w:ind w:left="3504" w:hanging="1800"/>
      </w:pPr>
    </w:lvl>
  </w:abstractNum>
  <w:abstractNum w:abstractNumId="77" w15:restartNumberingAfterBreak="0">
    <w:nsid w:val="46CA6679"/>
    <w:multiLevelType w:val="hybridMultilevel"/>
    <w:tmpl w:val="F5321160"/>
    <w:lvl w:ilvl="0" w:tplc="8A30C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7929E0"/>
    <w:multiLevelType w:val="hybridMultilevel"/>
    <w:tmpl w:val="A2564C22"/>
    <w:lvl w:ilvl="0" w:tplc="325AF47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9377E69"/>
    <w:multiLevelType w:val="hybridMultilevel"/>
    <w:tmpl w:val="A3661042"/>
    <w:lvl w:ilvl="0" w:tplc="FE580C30">
      <w:start w:val="1"/>
      <w:numFmt w:val="decimal"/>
      <w:lvlText w:val="%1)"/>
      <w:lvlJc w:val="left"/>
      <w:pPr>
        <w:ind w:left="1211" w:hanging="360"/>
      </w:pPr>
      <w:rPr>
        <w:rFonts w:ascii="Lato" w:hAnsi="Lato" w:cs="Times New Roman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0" w15:restartNumberingAfterBreak="0">
    <w:nsid w:val="4A9612B8"/>
    <w:multiLevelType w:val="hybridMultilevel"/>
    <w:tmpl w:val="5E00AB60"/>
    <w:lvl w:ilvl="0" w:tplc="310A93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B1405BD"/>
    <w:multiLevelType w:val="hybridMultilevel"/>
    <w:tmpl w:val="7E20F51A"/>
    <w:name w:val="WW8Num23232"/>
    <w:lvl w:ilvl="0" w:tplc="92D6BB04">
      <w:start w:val="1"/>
      <w:numFmt w:val="decimal"/>
      <w:lvlText w:val="%1)"/>
      <w:lvlJc w:val="left"/>
      <w:pPr>
        <w:ind w:left="1211" w:hanging="360"/>
      </w:pPr>
      <w:rPr>
        <w:b/>
        <w:bCs/>
        <w:sz w:val="20"/>
        <w:szCs w:val="20"/>
      </w:rPr>
    </w:lvl>
    <w:lvl w:ilvl="1" w:tplc="584E3B9C">
      <w:start w:val="1"/>
      <w:numFmt w:val="decimal"/>
      <w:lvlText w:val="%2)"/>
      <w:lvlJc w:val="left"/>
      <w:pPr>
        <w:ind w:left="193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2" w15:restartNumberingAfterBreak="0">
    <w:nsid w:val="4C3F4BD6"/>
    <w:multiLevelType w:val="hybridMultilevel"/>
    <w:tmpl w:val="48622B58"/>
    <w:lvl w:ilvl="0" w:tplc="E16203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CAD4E0C"/>
    <w:multiLevelType w:val="hybridMultilevel"/>
    <w:tmpl w:val="77C2F11C"/>
    <w:lvl w:ilvl="0" w:tplc="03481D7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B615C2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DC0EC8">
      <w:start w:val="1"/>
      <w:numFmt w:val="decimal"/>
      <w:lvlRestart w:val="0"/>
      <w:lvlText w:val="%3)"/>
      <w:lvlJc w:val="left"/>
      <w:pPr>
        <w:ind w:left="284"/>
      </w:pPr>
      <w:rPr>
        <w:rFonts w:ascii="Lato" w:eastAsia="Arial" w:hAnsi="Lato" w:cs="Times New Roman" w:hint="default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8CEF9C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A8646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200080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5AC1FE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266A32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F8E3C4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4D51561A"/>
    <w:multiLevelType w:val="hybridMultilevel"/>
    <w:tmpl w:val="3C421506"/>
    <w:lvl w:ilvl="0" w:tplc="E02EF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E443F35"/>
    <w:multiLevelType w:val="hybridMultilevel"/>
    <w:tmpl w:val="E9A2A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FAA0049"/>
    <w:multiLevelType w:val="hybridMultilevel"/>
    <w:tmpl w:val="67C4611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16D0E1C"/>
    <w:multiLevelType w:val="hybridMultilevel"/>
    <w:tmpl w:val="2834A9FE"/>
    <w:lvl w:ilvl="0" w:tplc="D428BB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1E751F2"/>
    <w:multiLevelType w:val="hybridMultilevel"/>
    <w:tmpl w:val="388A85D8"/>
    <w:lvl w:ilvl="0" w:tplc="4E769EBA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38F50D0"/>
    <w:multiLevelType w:val="hybridMultilevel"/>
    <w:tmpl w:val="E7B6ADC2"/>
    <w:lvl w:ilvl="0" w:tplc="60C0FA2A">
      <w:start w:val="1"/>
      <w:numFmt w:val="decimal"/>
      <w:lvlText w:val="%1)"/>
      <w:lvlJc w:val="left"/>
      <w:pPr>
        <w:ind w:left="1003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0" w15:restartNumberingAfterBreak="0">
    <w:nsid w:val="54D64EC2"/>
    <w:multiLevelType w:val="hybridMultilevel"/>
    <w:tmpl w:val="8194AA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52E7EAB"/>
    <w:multiLevelType w:val="hybridMultilevel"/>
    <w:tmpl w:val="54FCE0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560A0F56"/>
    <w:multiLevelType w:val="hybridMultilevel"/>
    <w:tmpl w:val="DEEEDD22"/>
    <w:lvl w:ilvl="0" w:tplc="C158071C">
      <w:start w:val="1"/>
      <w:numFmt w:val="decimal"/>
      <w:lvlText w:val="%1."/>
      <w:lvlJc w:val="left"/>
      <w:pPr>
        <w:ind w:left="554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3C1FFC">
      <w:start w:val="1"/>
      <w:numFmt w:val="lowerLetter"/>
      <w:lvlText w:val="%2)"/>
      <w:lvlJc w:val="left"/>
      <w:pPr>
        <w:ind w:left="709"/>
      </w:pPr>
      <w:rPr>
        <w:rFonts w:ascii="Lato" w:eastAsia="Arial" w:hAnsi="Lato" w:cs="Times New Roman" w:hint="default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34FF78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E2E032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C4120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87B48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2C4D7E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2E1C1E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3254F4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6874373"/>
    <w:multiLevelType w:val="hybridMultilevel"/>
    <w:tmpl w:val="E79CE7C6"/>
    <w:lvl w:ilvl="0" w:tplc="5514730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A19421A"/>
    <w:multiLevelType w:val="hybridMultilevel"/>
    <w:tmpl w:val="375A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C560DBF"/>
    <w:multiLevelType w:val="hybridMultilevel"/>
    <w:tmpl w:val="9E24545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E164A60"/>
    <w:multiLevelType w:val="hybridMultilevel"/>
    <w:tmpl w:val="A86259A0"/>
    <w:lvl w:ilvl="0" w:tplc="B874C1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1AB3257"/>
    <w:multiLevelType w:val="hybridMultilevel"/>
    <w:tmpl w:val="4BB6181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8" w15:restartNumberingAfterBreak="0">
    <w:nsid w:val="61CC1F7D"/>
    <w:multiLevelType w:val="hybridMultilevel"/>
    <w:tmpl w:val="81308DDA"/>
    <w:lvl w:ilvl="0" w:tplc="9E06D2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24B1D7A"/>
    <w:multiLevelType w:val="hybridMultilevel"/>
    <w:tmpl w:val="11F0A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690ECF"/>
    <w:multiLevelType w:val="hybridMultilevel"/>
    <w:tmpl w:val="6EB49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2DC4B1A"/>
    <w:multiLevelType w:val="hybridMultilevel"/>
    <w:tmpl w:val="90B2A7FA"/>
    <w:lvl w:ilvl="0" w:tplc="F80454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4926EB4"/>
    <w:multiLevelType w:val="hybridMultilevel"/>
    <w:tmpl w:val="7A48A0E8"/>
    <w:lvl w:ilvl="0" w:tplc="6562C2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5EF47A5"/>
    <w:multiLevelType w:val="hybridMultilevel"/>
    <w:tmpl w:val="8208DBBC"/>
    <w:lvl w:ilvl="0" w:tplc="F2787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62B3B37"/>
    <w:multiLevelType w:val="hybridMultilevel"/>
    <w:tmpl w:val="4BCE7D2A"/>
    <w:lvl w:ilvl="0" w:tplc="C11E18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6870841"/>
    <w:multiLevelType w:val="hybridMultilevel"/>
    <w:tmpl w:val="5BAEBA72"/>
    <w:lvl w:ilvl="0" w:tplc="18A617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74C0EDF"/>
    <w:multiLevelType w:val="hybridMultilevel"/>
    <w:tmpl w:val="EF589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2D29F3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682B11FC"/>
    <w:multiLevelType w:val="hybridMultilevel"/>
    <w:tmpl w:val="4CF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9506564"/>
    <w:multiLevelType w:val="hybridMultilevel"/>
    <w:tmpl w:val="DD906B6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9" w15:restartNumberingAfterBreak="0">
    <w:nsid w:val="698D14AF"/>
    <w:multiLevelType w:val="hybridMultilevel"/>
    <w:tmpl w:val="4BB6181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0" w15:restartNumberingAfterBreak="0">
    <w:nsid w:val="6B4C0B4E"/>
    <w:multiLevelType w:val="hybridMultilevel"/>
    <w:tmpl w:val="8182F862"/>
    <w:lvl w:ilvl="0" w:tplc="8C0C4038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6C8D3B4C"/>
    <w:multiLevelType w:val="multilevel"/>
    <w:tmpl w:val="A970B1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</w:rPr>
    </w:lvl>
    <w:lvl w:ilvl="3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720"/>
        </w:tabs>
        <w:ind w:left="720" w:hanging="360"/>
      </w:pPr>
      <w:rPr>
        <w:rFonts w:ascii="Lato" w:hAnsi="Lato" w:cs="Times New Roman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2" w15:restartNumberingAfterBreak="0">
    <w:nsid w:val="721D1BDF"/>
    <w:multiLevelType w:val="hybridMultilevel"/>
    <w:tmpl w:val="4BE88218"/>
    <w:lvl w:ilvl="0" w:tplc="64F69D4C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73C8012B"/>
    <w:multiLevelType w:val="hybridMultilevel"/>
    <w:tmpl w:val="07522B0E"/>
    <w:lvl w:ilvl="0" w:tplc="6952E98E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7560482A"/>
    <w:multiLevelType w:val="hybridMultilevel"/>
    <w:tmpl w:val="4460A1CC"/>
    <w:lvl w:ilvl="0" w:tplc="B358E074">
      <w:start w:val="1"/>
      <w:numFmt w:val="decimal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bCs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94C32C4"/>
    <w:multiLevelType w:val="hybridMultilevel"/>
    <w:tmpl w:val="AE0E0512"/>
    <w:lvl w:ilvl="0" w:tplc="3F4CCA1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BE97F5F"/>
    <w:multiLevelType w:val="hybridMultilevel"/>
    <w:tmpl w:val="155A82C8"/>
    <w:lvl w:ilvl="0" w:tplc="72D6F1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7" w15:restartNumberingAfterBreak="0">
    <w:nsid w:val="7CB62D5E"/>
    <w:multiLevelType w:val="hybridMultilevel"/>
    <w:tmpl w:val="5CA23FA0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8" w15:restartNumberingAfterBreak="0">
    <w:nsid w:val="7E2D5AEF"/>
    <w:multiLevelType w:val="hybridMultilevel"/>
    <w:tmpl w:val="8BBAF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FB47CA7"/>
    <w:multiLevelType w:val="hybridMultilevel"/>
    <w:tmpl w:val="591AA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6"/>
  </w:num>
  <w:num w:numId="2">
    <w:abstractNumId w:val="106"/>
  </w:num>
  <w:num w:numId="3">
    <w:abstractNumId w:val="82"/>
  </w:num>
  <w:num w:numId="4">
    <w:abstractNumId w:val="58"/>
  </w:num>
  <w:num w:numId="5">
    <w:abstractNumId w:val="77"/>
  </w:num>
  <w:num w:numId="6">
    <w:abstractNumId w:val="103"/>
  </w:num>
  <w:num w:numId="7">
    <w:abstractNumId w:val="50"/>
  </w:num>
  <w:num w:numId="8">
    <w:abstractNumId w:val="54"/>
  </w:num>
  <w:num w:numId="9">
    <w:abstractNumId w:val="104"/>
  </w:num>
  <w:num w:numId="10">
    <w:abstractNumId w:val="84"/>
  </w:num>
  <w:num w:numId="11">
    <w:abstractNumId w:val="87"/>
  </w:num>
  <w:num w:numId="12">
    <w:abstractNumId w:val="37"/>
  </w:num>
  <w:num w:numId="13">
    <w:abstractNumId w:val="55"/>
  </w:num>
  <w:num w:numId="14">
    <w:abstractNumId w:val="47"/>
  </w:num>
  <w:num w:numId="15">
    <w:abstractNumId w:val="101"/>
  </w:num>
  <w:num w:numId="16">
    <w:abstractNumId w:val="115"/>
  </w:num>
  <w:num w:numId="17">
    <w:abstractNumId w:val="48"/>
  </w:num>
  <w:num w:numId="18">
    <w:abstractNumId w:val="93"/>
  </w:num>
  <w:num w:numId="19">
    <w:abstractNumId w:val="96"/>
  </w:num>
  <w:num w:numId="20">
    <w:abstractNumId w:val="80"/>
  </w:num>
  <w:num w:numId="21">
    <w:abstractNumId w:val="61"/>
  </w:num>
  <w:num w:numId="22">
    <w:abstractNumId w:val="31"/>
  </w:num>
  <w:num w:numId="23">
    <w:abstractNumId w:val="71"/>
  </w:num>
  <w:num w:numId="24">
    <w:abstractNumId w:val="68"/>
  </w:num>
  <w:num w:numId="25">
    <w:abstractNumId w:val="45"/>
  </w:num>
  <w:num w:numId="26">
    <w:abstractNumId w:val="62"/>
  </w:num>
  <w:num w:numId="27">
    <w:abstractNumId w:val="102"/>
  </w:num>
  <w:num w:numId="28">
    <w:abstractNumId w:val="116"/>
  </w:num>
  <w:num w:numId="29">
    <w:abstractNumId w:val="33"/>
  </w:num>
  <w:num w:numId="30">
    <w:abstractNumId w:val="73"/>
  </w:num>
  <w:num w:numId="31">
    <w:abstractNumId w:val="46"/>
  </w:num>
  <w:num w:numId="32">
    <w:abstractNumId w:val="60"/>
  </w:num>
  <w:num w:numId="33">
    <w:abstractNumId w:val="0"/>
  </w:num>
  <w:num w:numId="34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0"/>
  </w:num>
  <w:num w:numId="36">
    <w:abstractNumId w:val="39"/>
  </w:num>
  <w:num w:numId="37">
    <w:abstractNumId w:val="53"/>
  </w:num>
  <w:num w:numId="38">
    <w:abstractNumId w:val="44"/>
  </w:num>
  <w:num w:numId="39">
    <w:abstractNumId w:val="34"/>
  </w:num>
  <w:num w:numId="40">
    <w:abstractNumId w:val="117"/>
  </w:num>
  <w:num w:numId="41">
    <w:abstractNumId w:val="69"/>
  </w:num>
  <w:num w:numId="42">
    <w:abstractNumId w:val="85"/>
  </w:num>
  <w:num w:numId="43">
    <w:abstractNumId w:val="94"/>
  </w:num>
  <w:num w:numId="44">
    <w:abstractNumId w:val="91"/>
  </w:num>
  <w:num w:numId="45">
    <w:abstractNumId w:val="64"/>
  </w:num>
  <w:num w:numId="46">
    <w:abstractNumId w:val="43"/>
  </w:num>
  <w:num w:numId="47">
    <w:abstractNumId w:val="32"/>
  </w:num>
  <w:num w:numId="48">
    <w:abstractNumId w:val="35"/>
  </w:num>
  <w:num w:numId="49">
    <w:abstractNumId w:val="92"/>
  </w:num>
  <w:num w:numId="50">
    <w:abstractNumId w:val="83"/>
  </w:num>
  <w:num w:numId="51">
    <w:abstractNumId w:val="112"/>
  </w:num>
  <w:num w:numId="52">
    <w:abstractNumId w:val="30"/>
  </w:num>
  <w:num w:numId="53">
    <w:abstractNumId w:val="81"/>
  </w:num>
  <w:num w:numId="54">
    <w:abstractNumId w:val="79"/>
  </w:num>
  <w:num w:numId="55">
    <w:abstractNumId w:val="113"/>
  </w:num>
  <w:num w:numId="56">
    <w:abstractNumId w:val="52"/>
  </w:num>
  <w:num w:numId="57">
    <w:abstractNumId w:val="114"/>
  </w:num>
  <w:num w:numId="58">
    <w:abstractNumId w:val="70"/>
  </w:num>
  <w:num w:numId="59">
    <w:abstractNumId w:val="110"/>
  </w:num>
  <w:num w:numId="60">
    <w:abstractNumId w:val="111"/>
  </w:num>
  <w:num w:numId="61">
    <w:abstractNumId w:val="65"/>
  </w:num>
  <w:num w:numId="62">
    <w:abstractNumId w:val="51"/>
  </w:num>
  <w:num w:numId="63">
    <w:abstractNumId w:val="49"/>
  </w:num>
  <w:num w:numId="64">
    <w:abstractNumId w:val="63"/>
  </w:num>
  <w:num w:numId="65">
    <w:abstractNumId w:val="74"/>
  </w:num>
  <w:num w:numId="66">
    <w:abstractNumId w:val="59"/>
  </w:num>
  <w:num w:numId="67">
    <w:abstractNumId w:val="108"/>
  </w:num>
  <w:num w:numId="68">
    <w:abstractNumId w:val="98"/>
  </w:num>
  <w:num w:numId="69">
    <w:abstractNumId w:val="36"/>
  </w:num>
  <w:num w:numId="70">
    <w:abstractNumId w:val="118"/>
  </w:num>
  <w:num w:numId="71">
    <w:abstractNumId w:val="107"/>
  </w:num>
  <w:num w:numId="72">
    <w:abstractNumId w:val="119"/>
  </w:num>
  <w:num w:numId="73">
    <w:abstractNumId w:val="40"/>
  </w:num>
  <w:num w:numId="74">
    <w:abstractNumId w:val="78"/>
  </w:num>
  <w:num w:numId="75">
    <w:abstractNumId w:val="100"/>
  </w:num>
  <w:num w:numId="76">
    <w:abstractNumId w:val="88"/>
  </w:num>
  <w:num w:numId="77">
    <w:abstractNumId w:val="57"/>
  </w:num>
  <w:num w:numId="78">
    <w:abstractNumId w:val="89"/>
  </w:num>
  <w:num w:numId="79">
    <w:abstractNumId w:val="99"/>
  </w:num>
  <w:num w:numId="80">
    <w:abstractNumId w:val="66"/>
  </w:num>
  <w:num w:numId="81">
    <w:abstractNumId w:val="56"/>
  </w:num>
  <w:num w:numId="82">
    <w:abstractNumId w:val="67"/>
  </w:num>
  <w:num w:numId="83">
    <w:abstractNumId w:val="95"/>
  </w:num>
  <w:num w:numId="84">
    <w:abstractNumId w:val="72"/>
  </w:num>
  <w:num w:numId="85">
    <w:abstractNumId w:val="42"/>
  </w:num>
  <w:num w:numId="86">
    <w:abstractNumId w:val="97"/>
  </w:num>
  <w:num w:numId="87">
    <w:abstractNumId w:val="75"/>
  </w:num>
  <w:num w:numId="88">
    <w:abstractNumId w:val="109"/>
  </w:num>
  <w:num w:numId="89">
    <w:abstractNumId w:val="41"/>
  </w:num>
  <w:num w:numId="90">
    <w:abstractNumId w:val="76"/>
  </w:num>
  <w:num w:numId="91">
    <w:abstractNumId w:val="38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2C"/>
    <w:rsid w:val="00002238"/>
    <w:rsid w:val="0000482C"/>
    <w:rsid w:val="00011CE2"/>
    <w:rsid w:val="00014996"/>
    <w:rsid w:val="000165A2"/>
    <w:rsid w:val="00021EFC"/>
    <w:rsid w:val="00027D99"/>
    <w:rsid w:val="0003085F"/>
    <w:rsid w:val="00034B8B"/>
    <w:rsid w:val="00036705"/>
    <w:rsid w:val="00037A79"/>
    <w:rsid w:val="000423A6"/>
    <w:rsid w:val="00042534"/>
    <w:rsid w:val="000432BF"/>
    <w:rsid w:val="00045538"/>
    <w:rsid w:val="00046444"/>
    <w:rsid w:val="00046F75"/>
    <w:rsid w:val="0005528B"/>
    <w:rsid w:val="00064A5A"/>
    <w:rsid w:val="00064F75"/>
    <w:rsid w:val="000661BC"/>
    <w:rsid w:val="00070E5A"/>
    <w:rsid w:val="00070FE5"/>
    <w:rsid w:val="000743F7"/>
    <w:rsid w:val="00080C3A"/>
    <w:rsid w:val="00080D9F"/>
    <w:rsid w:val="00080F60"/>
    <w:rsid w:val="000813C9"/>
    <w:rsid w:val="0008177E"/>
    <w:rsid w:val="000820E2"/>
    <w:rsid w:val="0008590A"/>
    <w:rsid w:val="000909C1"/>
    <w:rsid w:val="000914B5"/>
    <w:rsid w:val="00093642"/>
    <w:rsid w:val="000940EC"/>
    <w:rsid w:val="000A2BE2"/>
    <w:rsid w:val="000A2F7D"/>
    <w:rsid w:val="000A300D"/>
    <w:rsid w:val="000A56A9"/>
    <w:rsid w:val="000C13BA"/>
    <w:rsid w:val="000C1F25"/>
    <w:rsid w:val="000C3DDD"/>
    <w:rsid w:val="000C45FF"/>
    <w:rsid w:val="000C62B0"/>
    <w:rsid w:val="000C78BD"/>
    <w:rsid w:val="000D0326"/>
    <w:rsid w:val="000D0BA6"/>
    <w:rsid w:val="000D3031"/>
    <w:rsid w:val="000D3088"/>
    <w:rsid w:val="000D5AEF"/>
    <w:rsid w:val="000D7BCD"/>
    <w:rsid w:val="000E7748"/>
    <w:rsid w:val="000F0FCB"/>
    <w:rsid w:val="000F2BA2"/>
    <w:rsid w:val="000F7B80"/>
    <w:rsid w:val="000F7CF2"/>
    <w:rsid w:val="000F7E50"/>
    <w:rsid w:val="00103CE7"/>
    <w:rsid w:val="00104B6F"/>
    <w:rsid w:val="00106513"/>
    <w:rsid w:val="00113758"/>
    <w:rsid w:val="00113C58"/>
    <w:rsid w:val="00114B31"/>
    <w:rsid w:val="00117142"/>
    <w:rsid w:val="00117986"/>
    <w:rsid w:val="001211A8"/>
    <w:rsid w:val="00122B8C"/>
    <w:rsid w:val="00126475"/>
    <w:rsid w:val="00133772"/>
    <w:rsid w:val="00133949"/>
    <w:rsid w:val="00133D41"/>
    <w:rsid w:val="001343A6"/>
    <w:rsid w:val="00136D44"/>
    <w:rsid w:val="001377FD"/>
    <w:rsid w:val="00143FC5"/>
    <w:rsid w:val="00145303"/>
    <w:rsid w:val="00145BE9"/>
    <w:rsid w:val="001512F6"/>
    <w:rsid w:val="00151EDB"/>
    <w:rsid w:val="00152C2C"/>
    <w:rsid w:val="00156C95"/>
    <w:rsid w:val="00156F2F"/>
    <w:rsid w:val="00163499"/>
    <w:rsid w:val="00163A17"/>
    <w:rsid w:val="001671B1"/>
    <w:rsid w:val="001710C7"/>
    <w:rsid w:val="00171889"/>
    <w:rsid w:val="00177CB0"/>
    <w:rsid w:val="00181F0D"/>
    <w:rsid w:val="00183496"/>
    <w:rsid w:val="00183B5D"/>
    <w:rsid w:val="0018702A"/>
    <w:rsid w:val="0019326E"/>
    <w:rsid w:val="00195671"/>
    <w:rsid w:val="00196755"/>
    <w:rsid w:val="00196EAB"/>
    <w:rsid w:val="00197122"/>
    <w:rsid w:val="00197D41"/>
    <w:rsid w:val="001B10F7"/>
    <w:rsid w:val="001B2448"/>
    <w:rsid w:val="001B2BD9"/>
    <w:rsid w:val="001B32D5"/>
    <w:rsid w:val="001B7F70"/>
    <w:rsid w:val="001C3BE2"/>
    <w:rsid w:val="001C7446"/>
    <w:rsid w:val="001D04AA"/>
    <w:rsid w:val="001D1AB4"/>
    <w:rsid w:val="001D2CDA"/>
    <w:rsid w:val="001D3A37"/>
    <w:rsid w:val="001E0B54"/>
    <w:rsid w:val="001E785D"/>
    <w:rsid w:val="001F2D72"/>
    <w:rsid w:val="001F3916"/>
    <w:rsid w:val="001F4407"/>
    <w:rsid w:val="001F5D09"/>
    <w:rsid w:val="001F620E"/>
    <w:rsid w:val="001F6F88"/>
    <w:rsid w:val="002021FE"/>
    <w:rsid w:val="00203CD5"/>
    <w:rsid w:val="00204552"/>
    <w:rsid w:val="00212AEB"/>
    <w:rsid w:val="002130B8"/>
    <w:rsid w:val="002173F9"/>
    <w:rsid w:val="0022207F"/>
    <w:rsid w:val="002226B2"/>
    <w:rsid w:val="002240A6"/>
    <w:rsid w:val="00227EFE"/>
    <w:rsid w:val="00230FD6"/>
    <w:rsid w:val="002356FB"/>
    <w:rsid w:val="00241622"/>
    <w:rsid w:val="00242D8E"/>
    <w:rsid w:val="002434B9"/>
    <w:rsid w:val="00245304"/>
    <w:rsid w:val="00251952"/>
    <w:rsid w:val="00254999"/>
    <w:rsid w:val="00254BA0"/>
    <w:rsid w:val="0025579A"/>
    <w:rsid w:val="00261066"/>
    <w:rsid w:val="0026205F"/>
    <w:rsid w:val="002620CC"/>
    <w:rsid w:val="0026506C"/>
    <w:rsid w:val="0026563B"/>
    <w:rsid w:val="00266D5E"/>
    <w:rsid w:val="00272D79"/>
    <w:rsid w:val="00273456"/>
    <w:rsid w:val="00273530"/>
    <w:rsid w:val="00273E98"/>
    <w:rsid w:val="0027448A"/>
    <w:rsid w:val="00275955"/>
    <w:rsid w:val="0027595E"/>
    <w:rsid w:val="00276D33"/>
    <w:rsid w:val="00277A00"/>
    <w:rsid w:val="00282010"/>
    <w:rsid w:val="002824C6"/>
    <w:rsid w:val="00284B36"/>
    <w:rsid w:val="00286C2A"/>
    <w:rsid w:val="00287826"/>
    <w:rsid w:val="002909E9"/>
    <w:rsid w:val="00293EAC"/>
    <w:rsid w:val="002A14F4"/>
    <w:rsid w:val="002A60DF"/>
    <w:rsid w:val="002A7122"/>
    <w:rsid w:val="002B4D3C"/>
    <w:rsid w:val="002B7BC5"/>
    <w:rsid w:val="002D3494"/>
    <w:rsid w:val="002E1435"/>
    <w:rsid w:val="002E2E3E"/>
    <w:rsid w:val="002F4E74"/>
    <w:rsid w:val="002F5427"/>
    <w:rsid w:val="00300CC8"/>
    <w:rsid w:val="003010A2"/>
    <w:rsid w:val="00303A32"/>
    <w:rsid w:val="00305F8F"/>
    <w:rsid w:val="00310A7D"/>
    <w:rsid w:val="003115CD"/>
    <w:rsid w:val="003154F7"/>
    <w:rsid w:val="00316567"/>
    <w:rsid w:val="00320992"/>
    <w:rsid w:val="00321195"/>
    <w:rsid w:val="00321720"/>
    <w:rsid w:val="00323582"/>
    <w:rsid w:val="0032591F"/>
    <w:rsid w:val="0033141E"/>
    <w:rsid w:val="00332FAA"/>
    <w:rsid w:val="00335249"/>
    <w:rsid w:val="003357C5"/>
    <w:rsid w:val="003407D3"/>
    <w:rsid w:val="0034327E"/>
    <w:rsid w:val="0034400A"/>
    <w:rsid w:val="003465BB"/>
    <w:rsid w:val="003500D2"/>
    <w:rsid w:val="003522F3"/>
    <w:rsid w:val="00352FDF"/>
    <w:rsid w:val="00356370"/>
    <w:rsid w:val="003604BB"/>
    <w:rsid w:val="003700CC"/>
    <w:rsid w:val="0037032F"/>
    <w:rsid w:val="00370493"/>
    <w:rsid w:val="00371D23"/>
    <w:rsid w:val="00373224"/>
    <w:rsid w:val="0038031D"/>
    <w:rsid w:val="00391398"/>
    <w:rsid w:val="0039168F"/>
    <w:rsid w:val="00392E5F"/>
    <w:rsid w:val="0039690D"/>
    <w:rsid w:val="00396A18"/>
    <w:rsid w:val="003A5157"/>
    <w:rsid w:val="003A65A2"/>
    <w:rsid w:val="003B09EC"/>
    <w:rsid w:val="003B3A9E"/>
    <w:rsid w:val="003B3F99"/>
    <w:rsid w:val="003B7514"/>
    <w:rsid w:val="003C1A57"/>
    <w:rsid w:val="003C2161"/>
    <w:rsid w:val="003C457F"/>
    <w:rsid w:val="003C54AC"/>
    <w:rsid w:val="003D05A6"/>
    <w:rsid w:val="003D2371"/>
    <w:rsid w:val="003D572E"/>
    <w:rsid w:val="003D59D8"/>
    <w:rsid w:val="003D611F"/>
    <w:rsid w:val="003E471F"/>
    <w:rsid w:val="003E513C"/>
    <w:rsid w:val="003E58A0"/>
    <w:rsid w:val="003E6BB3"/>
    <w:rsid w:val="003E7172"/>
    <w:rsid w:val="003E7D43"/>
    <w:rsid w:val="003F2149"/>
    <w:rsid w:val="003F5A7B"/>
    <w:rsid w:val="003F6CD4"/>
    <w:rsid w:val="003F7D3F"/>
    <w:rsid w:val="00402830"/>
    <w:rsid w:val="00410C2B"/>
    <w:rsid w:val="00411636"/>
    <w:rsid w:val="00412826"/>
    <w:rsid w:val="004170E1"/>
    <w:rsid w:val="004208B4"/>
    <w:rsid w:val="00420B13"/>
    <w:rsid w:val="004211C1"/>
    <w:rsid w:val="00423269"/>
    <w:rsid w:val="00424B54"/>
    <w:rsid w:val="0042726B"/>
    <w:rsid w:val="00430C37"/>
    <w:rsid w:val="00431798"/>
    <w:rsid w:val="00431CFC"/>
    <w:rsid w:val="00434753"/>
    <w:rsid w:val="00434829"/>
    <w:rsid w:val="00436A0C"/>
    <w:rsid w:val="004404D0"/>
    <w:rsid w:val="00440E4C"/>
    <w:rsid w:val="00445CD3"/>
    <w:rsid w:val="004465D5"/>
    <w:rsid w:val="00446D83"/>
    <w:rsid w:val="0045053E"/>
    <w:rsid w:val="00452FA8"/>
    <w:rsid w:val="004544C0"/>
    <w:rsid w:val="00464369"/>
    <w:rsid w:val="00466C36"/>
    <w:rsid w:val="004677E6"/>
    <w:rsid w:val="0047239B"/>
    <w:rsid w:val="004822AC"/>
    <w:rsid w:val="004845A8"/>
    <w:rsid w:val="004875E7"/>
    <w:rsid w:val="00491D80"/>
    <w:rsid w:val="004928E6"/>
    <w:rsid w:val="00493BC8"/>
    <w:rsid w:val="0049661F"/>
    <w:rsid w:val="004979B9"/>
    <w:rsid w:val="004A01C3"/>
    <w:rsid w:val="004A0BD6"/>
    <w:rsid w:val="004A2B05"/>
    <w:rsid w:val="004A42FD"/>
    <w:rsid w:val="004A5BB3"/>
    <w:rsid w:val="004A7D18"/>
    <w:rsid w:val="004B141B"/>
    <w:rsid w:val="004B2B17"/>
    <w:rsid w:val="004B39D1"/>
    <w:rsid w:val="004C3123"/>
    <w:rsid w:val="004C4D4E"/>
    <w:rsid w:val="004C5E21"/>
    <w:rsid w:val="004D5A95"/>
    <w:rsid w:val="004E4426"/>
    <w:rsid w:val="004E4AA9"/>
    <w:rsid w:val="004E6C21"/>
    <w:rsid w:val="004E7B3A"/>
    <w:rsid w:val="004F066C"/>
    <w:rsid w:val="004F19CD"/>
    <w:rsid w:val="004F3C88"/>
    <w:rsid w:val="004F4B2D"/>
    <w:rsid w:val="004F4B33"/>
    <w:rsid w:val="00500145"/>
    <w:rsid w:val="00501529"/>
    <w:rsid w:val="00503BE9"/>
    <w:rsid w:val="00510FBD"/>
    <w:rsid w:val="005177E4"/>
    <w:rsid w:val="00517EC1"/>
    <w:rsid w:val="0052317D"/>
    <w:rsid w:val="005254AD"/>
    <w:rsid w:val="00527F58"/>
    <w:rsid w:val="00530190"/>
    <w:rsid w:val="00531BA3"/>
    <w:rsid w:val="00535441"/>
    <w:rsid w:val="00535D01"/>
    <w:rsid w:val="00540522"/>
    <w:rsid w:val="005418C1"/>
    <w:rsid w:val="00542C8A"/>
    <w:rsid w:val="00542D46"/>
    <w:rsid w:val="00542FE3"/>
    <w:rsid w:val="00547362"/>
    <w:rsid w:val="0055037F"/>
    <w:rsid w:val="00553ABF"/>
    <w:rsid w:val="005575FB"/>
    <w:rsid w:val="005616C3"/>
    <w:rsid w:val="0056238A"/>
    <w:rsid w:val="0056390E"/>
    <w:rsid w:val="005679E9"/>
    <w:rsid w:val="00570E5F"/>
    <w:rsid w:val="005720FA"/>
    <w:rsid w:val="00572B99"/>
    <w:rsid w:val="00574BA1"/>
    <w:rsid w:val="005751F5"/>
    <w:rsid w:val="005778AB"/>
    <w:rsid w:val="00580D86"/>
    <w:rsid w:val="005810D1"/>
    <w:rsid w:val="00583247"/>
    <w:rsid w:val="00583571"/>
    <w:rsid w:val="00584031"/>
    <w:rsid w:val="005907C2"/>
    <w:rsid w:val="005913D2"/>
    <w:rsid w:val="00593AA0"/>
    <w:rsid w:val="00594C9E"/>
    <w:rsid w:val="005963C3"/>
    <w:rsid w:val="00596AFD"/>
    <w:rsid w:val="005B51C2"/>
    <w:rsid w:val="005C0472"/>
    <w:rsid w:val="005C13C7"/>
    <w:rsid w:val="005C172F"/>
    <w:rsid w:val="005C3AE1"/>
    <w:rsid w:val="005C4343"/>
    <w:rsid w:val="005C4FC3"/>
    <w:rsid w:val="005C5C4C"/>
    <w:rsid w:val="005C6155"/>
    <w:rsid w:val="005D2EC6"/>
    <w:rsid w:val="005D4FCC"/>
    <w:rsid w:val="005D66F8"/>
    <w:rsid w:val="005E47C9"/>
    <w:rsid w:val="005E55B1"/>
    <w:rsid w:val="005E62B5"/>
    <w:rsid w:val="005E7252"/>
    <w:rsid w:val="005E7BA3"/>
    <w:rsid w:val="005F03FD"/>
    <w:rsid w:val="005F1D92"/>
    <w:rsid w:val="005F3300"/>
    <w:rsid w:val="00601060"/>
    <w:rsid w:val="00601E8F"/>
    <w:rsid w:val="00603587"/>
    <w:rsid w:val="00603FE0"/>
    <w:rsid w:val="00612630"/>
    <w:rsid w:val="00616404"/>
    <w:rsid w:val="00622FA2"/>
    <w:rsid w:val="00624D02"/>
    <w:rsid w:val="006275C1"/>
    <w:rsid w:val="00630211"/>
    <w:rsid w:val="00634E93"/>
    <w:rsid w:val="0063513C"/>
    <w:rsid w:val="006368C9"/>
    <w:rsid w:val="006407CE"/>
    <w:rsid w:val="00644979"/>
    <w:rsid w:val="006479F5"/>
    <w:rsid w:val="0065137F"/>
    <w:rsid w:val="006562ED"/>
    <w:rsid w:val="006578CB"/>
    <w:rsid w:val="006600CB"/>
    <w:rsid w:val="0066030F"/>
    <w:rsid w:val="00667742"/>
    <w:rsid w:val="00670527"/>
    <w:rsid w:val="006705D4"/>
    <w:rsid w:val="00670668"/>
    <w:rsid w:val="00675ED3"/>
    <w:rsid w:val="0068319B"/>
    <w:rsid w:val="00687BFC"/>
    <w:rsid w:val="00692774"/>
    <w:rsid w:val="006942A7"/>
    <w:rsid w:val="006A1224"/>
    <w:rsid w:val="006A1A85"/>
    <w:rsid w:val="006A1D78"/>
    <w:rsid w:val="006B06B9"/>
    <w:rsid w:val="006B10AF"/>
    <w:rsid w:val="006B1139"/>
    <w:rsid w:val="006B254B"/>
    <w:rsid w:val="006B2650"/>
    <w:rsid w:val="006C047A"/>
    <w:rsid w:val="006C25A5"/>
    <w:rsid w:val="006C5D73"/>
    <w:rsid w:val="006D2DE8"/>
    <w:rsid w:val="006D5830"/>
    <w:rsid w:val="006D7C07"/>
    <w:rsid w:val="006E78BD"/>
    <w:rsid w:val="006E7E90"/>
    <w:rsid w:val="006F535A"/>
    <w:rsid w:val="006F6F44"/>
    <w:rsid w:val="00701F8D"/>
    <w:rsid w:val="00703121"/>
    <w:rsid w:val="0070759A"/>
    <w:rsid w:val="0071225C"/>
    <w:rsid w:val="00716E18"/>
    <w:rsid w:val="00723FA5"/>
    <w:rsid w:val="0072450F"/>
    <w:rsid w:val="00727EDB"/>
    <w:rsid w:val="0073313F"/>
    <w:rsid w:val="007337D7"/>
    <w:rsid w:val="00733E87"/>
    <w:rsid w:val="007370B6"/>
    <w:rsid w:val="007376A3"/>
    <w:rsid w:val="00741695"/>
    <w:rsid w:val="00743583"/>
    <w:rsid w:val="0074682C"/>
    <w:rsid w:val="00746ABA"/>
    <w:rsid w:val="00750FD1"/>
    <w:rsid w:val="0075381C"/>
    <w:rsid w:val="007549EE"/>
    <w:rsid w:val="00757691"/>
    <w:rsid w:val="00772E90"/>
    <w:rsid w:val="00782674"/>
    <w:rsid w:val="0078351E"/>
    <w:rsid w:val="007840FD"/>
    <w:rsid w:val="00785ACF"/>
    <w:rsid w:val="00791F7E"/>
    <w:rsid w:val="007926A8"/>
    <w:rsid w:val="00794F0A"/>
    <w:rsid w:val="00795774"/>
    <w:rsid w:val="00796BCB"/>
    <w:rsid w:val="007A6BAC"/>
    <w:rsid w:val="007A6C92"/>
    <w:rsid w:val="007B161B"/>
    <w:rsid w:val="007B29E1"/>
    <w:rsid w:val="007B2DF3"/>
    <w:rsid w:val="007B2FAA"/>
    <w:rsid w:val="007B5B83"/>
    <w:rsid w:val="007B7681"/>
    <w:rsid w:val="007C01A7"/>
    <w:rsid w:val="007C1FC7"/>
    <w:rsid w:val="007C3BAB"/>
    <w:rsid w:val="007C69E3"/>
    <w:rsid w:val="007D0B40"/>
    <w:rsid w:val="007D4423"/>
    <w:rsid w:val="007D5063"/>
    <w:rsid w:val="007D6010"/>
    <w:rsid w:val="007D76C3"/>
    <w:rsid w:val="007E02DC"/>
    <w:rsid w:val="007E2284"/>
    <w:rsid w:val="007E2DCD"/>
    <w:rsid w:val="007E409C"/>
    <w:rsid w:val="007E4E9B"/>
    <w:rsid w:val="007E547E"/>
    <w:rsid w:val="007E54DE"/>
    <w:rsid w:val="007F1DD1"/>
    <w:rsid w:val="007F25DF"/>
    <w:rsid w:val="00801E4B"/>
    <w:rsid w:val="008023E9"/>
    <w:rsid w:val="00802656"/>
    <w:rsid w:val="00811965"/>
    <w:rsid w:val="0081656F"/>
    <w:rsid w:val="008232E7"/>
    <w:rsid w:val="00825DBB"/>
    <w:rsid w:val="0082628E"/>
    <w:rsid w:val="008265B1"/>
    <w:rsid w:val="00826D7F"/>
    <w:rsid w:val="00832910"/>
    <w:rsid w:val="00835273"/>
    <w:rsid w:val="00837066"/>
    <w:rsid w:val="0084126F"/>
    <w:rsid w:val="008415BD"/>
    <w:rsid w:val="00841898"/>
    <w:rsid w:val="008428C1"/>
    <w:rsid w:val="00844C1D"/>
    <w:rsid w:val="008462F7"/>
    <w:rsid w:val="00851E08"/>
    <w:rsid w:val="0085486E"/>
    <w:rsid w:val="0085796F"/>
    <w:rsid w:val="00862FA2"/>
    <w:rsid w:val="008646E9"/>
    <w:rsid w:val="0086662E"/>
    <w:rsid w:val="00873002"/>
    <w:rsid w:val="008745AE"/>
    <w:rsid w:val="008745D1"/>
    <w:rsid w:val="008806B5"/>
    <w:rsid w:val="00881D9F"/>
    <w:rsid w:val="008831AD"/>
    <w:rsid w:val="008832C4"/>
    <w:rsid w:val="008866EF"/>
    <w:rsid w:val="00890333"/>
    <w:rsid w:val="00891240"/>
    <w:rsid w:val="00892774"/>
    <w:rsid w:val="00896F92"/>
    <w:rsid w:val="00897770"/>
    <w:rsid w:val="00897A6E"/>
    <w:rsid w:val="00897CA0"/>
    <w:rsid w:val="008A0E52"/>
    <w:rsid w:val="008A1426"/>
    <w:rsid w:val="008B04A5"/>
    <w:rsid w:val="008B6696"/>
    <w:rsid w:val="008C7D98"/>
    <w:rsid w:val="008D612B"/>
    <w:rsid w:val="008E5AA2"/>
    <w:rsid w:val="008E7596"/>
    <w:rsid w:val="008F21D0"/>
    <w:rsid w:val="008F70B9"/>
    <w:rsid w:val="0090070F"/>
    <w:rsid w:val="009026C9"/>
    <w:rsid w:val="00915893"/>
    <w:rsid w:val="0092143F"/>
    <w:rsid w:val="00921953"/>
    <w:rsid w:val="00923669"/>
    <w:rsid w:val="00925B46"/>
    <w:rsid w:val="0092766F"/>
    <w:rsid w:val="009322A1"/>
    <w:rsid w:val="0093295C"/>
    <w:rsid w:val="009354CF"/>
    <w:rsid w:val="00935A8F"/>
    <w:rsid w:val="00936375"/>
    <w:rsid w:val="00936CEF"/>
    <w:rsid w:val="009456B3"/>
    <w:rsid w:val="0095047C"/>
    <w:rsid w:val="009519A0"/>
    <w:rsid w:val="00951A84"/>
    <w:rsid w:val="00953201"/>
    <w:rsid w:val="009555C3"/>
    <w:rsid w:val="00963EC5"/>
    <w:rsid w:val="00970427"/>
    <w:rsid w:val="00970EF1"/>
    <w:rsid w:val="00972569"/>
    <w:rsid w:val="00975FE8"/>
    <w:rsid w:val="00980CF3"/>
    <w:rsid w:val="0098115E"/>
    <w:rsid w:val="00981D96"/>
    <w:rsid w:val="00982C96"/>
    <w:rsid w:val="0098346B"/>
    <w:rsid w:val="009873B9"/>
    <w:rsid w:val="00992C72"/>
    <w:rsid w:val="00993AB2"/>
    <w:rsid w:val="00993E06"/>
    <w:rsid w:val="0099496E"/>
    <w:rsid w:val="009949F4"/>
    <w:rsid w:val="00994B95"/>
    <w:rsid w:val="00995EC2"/>
    <w:rsid w:val="009A4F2F"/>
    <w:rsid w:val="009B124F"/>
    <w:rsid w:val="009B346E"/>
    <w:rsid w:val="009B43D0"/>
    <w:rsid w:val="009B5C3D"/>
    <w:rsid w:val="009B7EB7"/>
    <w:rsid w:val="009C4703"/>
    <w:rsid w:val="009C686E"/>
    <w:rsid w:val="009D2480"/>
    <w:rsid w:val="009D2C22"/>
    <w:rsid w:val="009D3B3B"/>
    <w:rsid w:val="009D6125"/>
    <w:rsid w:val="009E3EF1"/>
    <w:rsid w:val="009E42BE"/>
    <w:rsid w:val="009F15C0"/>
    <w:rsid w:val="009F402F"/>
    <w:rsid w:val="009F7D74"/>
    <w:rsid w:val="00A00094"/>
    <w:rsid w:val="00A00130"/>
    <w:rsid w:val="00A0032D"/>
    <w:rsid w:val="00A078D9"/>
    <w:rsid w:val="00A15370"/>
    <w:rsid w:val="00A15800"/>
    <w:rsid w:val="00A15AA6"/>
    <w:rsid w:val="00A164CD"/>
    <w:rsid w:val="00A17921"/>
    <w:rsid w:val="00A20098"/>
    <w:rsid w:val="00A3014E"/>
    <w:rsid w:val="00A34CD4"/>
    <w:rsid w:val="00A35740"/>
    <w:rsid w:val="00A36462"/>
    <w:rsid w:val="00A365F2"/>
    <w:rsid w:val="00A37F7B"/>
    <w:rsid w:val="00A401BE"/>
    <w:rsid w:val="00A42909"/>
    <w:rsid w:val="00A42CED"/>
    <w:rsid w:val="00A45189"/>
    <w:rsid w:val="00A45F14"/>
    <w:rsid w:val="00A46394"/>
    <w:rsid w:val="00A5029D"/>
    <w:rsid w:val="00A52711"/>
    <w:rsid w:val="00A531EF"/>
    <w:rsid w:val="00A55A08"/>
    <w:rsid w:val="00A60307"/>
    <w:rsid w:val="00A6202D"/>
    <w:rsid w:val="00A62350"/>
    <w:rsid w:val="00A63FDA"/>
    <w:rsid w:val="00A67F1C"/>
    <w:rsid w:val="00A70475"/>
    <w:rsid w:val="00A745FC"/>
    <w:rsid w:val="00A74737"/>
    <w:rsid w:val="00A7476E"/>
    <w:rsid w:val="00A74B28"/>
    <w:rsid w:val="00A86F72"/>
    <w:rsid w:val="00A93134"/>
    <w:rsid w:val="00A93E79"/>
    <w:rsid w:val="00A93F5C"/>
    <w:rsid w:val="00A968D0"/>
    <w:rsid w:val="00AA05F4"/>
    <w:rsid w:val="00AA2ACE"/>
    <w:rsid w:val="00AA5588"/>
    <w:rsid w:val="00AA568B"/>
    <w:rsid w:val="00AA5940"/>
    <w:rsid w:val="00AA6C42"/>
    <w:rsid w:val="00AB4078"/>
    <w:rsid w:val="00AC0747"/>
    <w:rsid w:val="00AC251B"/>
    <w:rsid w:val="00AC29D8"/>
    <w:rsid w:val="00AC4B07"/>
    <w:rsid w:val="00AC63D9"/>
    <w:rsid w:val="00AD17D3"/>
    <w:rsid w:val="00AD201A"/>
    <w:rsid w:val="00AD6F02"/>
    <w:rsid w:val="00AE2A6F"/>
    <w:rsid w:val="00AE7444"/>
    <w:rsid w:val="00AE7F3C"/>
    <w:rsid w:val="00AF1433"/>
    <w:rsid w:val="00AF6668"/>
    <w:rsid w:val="00B0142A"/>
    <w:rsid w:val="00B07A28"/>
    <w:rsid w:val="00B10F92"/>
    <w:rsid w:val="00B17924"/>
    <w:rsid w:val="00B2052C"/>
    <w:rsid w:val="00B22710"/>
    <w:rsid w:val="00B3538D"/>
    <w:rsid w:val="00B40ECC"/>
    <w:rsid w:val="00B427AB"/>
    <w:rsid w:val="00B43989"/>
    <w:rsid w:val="00B453EF"/>
    <w:rsid w:val="00B45E41"/>
    <w:rsid w:val="00B4732C"/>
    <w:rsid w:val="00B542DE"/>
    <w:rsid w:val="00B54ACD"/>
    <w:rsid w:val="00B54F9D"/>
    <w:rsid w:val="00B64344"/>
    <w:rsid w:val="00B732F9"/>
    <w:rsid w:val="00B73330"/>
    <w:rsid w:val="00B73CF3"/>
    <w:rsid w:val="00B7511F"/>
    <w:rsid w:val="00B8012F"/>
    <w:rsid w:val="00B80B63"/>
    <w:rsid w:val="00B90521"/>
    <w:rsid w:val="00B92FE6"/>
    <w:rsid w:val="00B93364"/>
    <w:rsid w:val="00B93429"/>
    <w:rsid w:val="00BA02CE"/>
    <w:rsid w:val="00BA1110"/>
    <w:rsid w:val="00BA3E5B"/>
    <w:rsid w:val="00BB155A"/>
    <w:rsid w:val="00BB2FA3"/>
    <w:rsid w:val="00BB77FE"/>
    <w:rsid w:val="00BB7F51"/>
    <w:rsid w:val="00BC15E6"/>
    <w:rsid w:val="00BC279F"/>
    <w:rsid w:val="00BC7AB1"/>
    <w:rsid w:val="00BD00DF"/>
    <w:rsid w:val="00BD1221"/>
    <w:rsid w:val="00BD27ED"/>
    <w:rsid w:val="00BD4FFD"/>
    <w:rsid w:val="00BD676F"/>
    <w:rsid w:val="00BE1EA0"/>
    <w:rsid w:val="00BE2B37"/>
    <w:rsid w:val="00BE7C32"/>
    <w:rsid w:val="00BF0270"/>
    <w:rsid w:val="00BF4D97"/>
    <w:rsid w:val="00BF71AB"/>
    <w:rsid w:val="00BF7A76"/>
    <w:rsid w:val="00BF7FDC"/>
    <w:rsid w:val="00C00EA0"/>
    <w:rsid w:val="00C0335A"/>
    <w:rsid w:val="00C0447B"/>
    <w:rsid w:val="00C075BD"/>
    <w:rsid w:val="00C1112E"/>
    <w:rsid w:val="00C123DB"/>
    <w:rsid w:val="00C13E94"/>
    <w:rsid w:val="00C15A7E"/>
    <w:rsid w:val="00C1627D"/>
    <w:rsid w:val="00C2044B"/>
    <w:rsid w:val="00C206C4"/>
    <w:rsid w:val="00C212A0"/>
    <w:rsid w:val="00C25541"/>
    <w:rsid w:val="00C26F9B"/>
    <w:rsid w:val="00C30858"/>
    <w:rsid w:val="00C31543"/>
    <w:rsid w:val="00C318A0"/>
    <w:rsid w:val="00C319AE"/>
    <w:rsid w:val="00C3330E"/>
    <w:rsid w:val="00C335A0"/>
    <w:rsid w:val="00C35541"/>
    <w:rsid w:val="00C3564C"/>
    <w:rsid w:val="00C424C8"/>
    <w:rsid w:val="00C457C4"/>
    <w:rsid w:val="00C465B5"/>
    <w:rsid w:val="00C5126E"/>
    <w:rsid w:val="00C66911"/>
    <w:rsid w:val="00C71E98"/>
    <w:rsid w:val="00C75F57"/>
    <w:rsid w:val="00C7757D"/>
    <w:rsid w:val="00C80233"/>
    <w:rsid w:val="00C82D9C"/>
    <w:rsid w:val="00C85190"/>
    <w:rsid w:val="00C860D0"/>
    <w:rsid w:val="00C87455"/>
    <w:rsid w:val="00C876B7"/>
    <w:rsid w:val="00C9006E"/>
    <w:rsid w:val="00C90087"/>
    <w:rsid w:val="00C90AF9"/>
    <w:rsid w:val="00C91052"/>
    <w:rsid w:val="00C9508A"/>
    <w:rsid w:val="00CA1D0B"/>
    <w:rsid w:val="00CA2B9B"/>
    <w:rsid w:val="00CA49C5"/>
    <w:rsid w:val="00CA5CEC"/>
    <w:rsid w:val="00CA69F0"/>
    <w:rsid w:val="00CA711C"/>
    <w:rsid w:val="00CA7EA1"/>
    <w:rsid w:val="00CB13A9"/>
    <w:rsid w:val="00CB42CE"/>
    <w:rsid w:val="00CB5007"/>
    <w:rsid w:val="00CB74A2"/>
    <w:rsid w:val="00CC2D2D"/>
    <w:rsid w:val="00CC3F44"/>
    <w:rsid w:val="00CC459D"/>
    <w:rsid w:val="00CD0D95"/>
    <w:rsid w:val="00CD3AD9"/>
    <w:rsid w:val="00CD7F06"/>
    <w:rsid w:val="00CE1B3C"/>
    <w:rsid w:val="00CE1D61"/>
    <w:rsid w:val="00CE22C3"/>
    <w:rsid w:val="00CE30A2"/>
    <w:rsid w:val="00CE5C24"/>
    <w:rsid w:val="00CE5D2B"/>
    <w:rsid w:val="00CE79C2"/>
    <w:rsid w:val="00CE7E2B"/>
    <w:rsid w:val="00CF1289"/>
    <w:rsid w:val="00CF4CC1"/>
    <w:rsid w:val="00CF5649"/>
    <w:rsid w:val="00CF61A9"/>
    <w:rsid w:val="00CF791D"/>
    <w:rsid w:val="00D0024C"/>
    <w:rsid w:val="00D01286"/>
    <w:rsid w:val="00D06FEF"/>
    <w:rsid w:val="00D13014"/>
    <w:rsid w:val="00D13406"/>
    <w:rsid w:val="00D15D09"/>
    <w:rsid w:val="00D16D8B"/>
    <w:rsid w:val="00D23809"/>
    <w:rsid w:val="00D273B3"/>
    <w:rsid w:val="00D30F1E"/>
    <w:rsid w:val="00D32E83"/>
    <w:rsid w:val="00D361A4"/>
    <w:rsid w:val="00D374E6"/>
    <w:rsid w:val="00D37E0C"/>
    <w:rsid w:val="00D40725"/>
    <w:rsid w:val="00D4211F"/>
    <w:rsid w:val="00D50809"/>
    <w:rsid w:val="00D50899"/>
    <w:rsid w:val="00D52DE8"/>
    <w:rsid w:val="00D549EA"/>
    <w:rsid w:val="00D55C13"/>
    <w:rsid w:val="00D60E65"/>
    <w:rsid w:val="00D6119B"/>
    <w:rsid w:val="00D62BD4"/>
    <w:rsid w:val="00D642EF"/>
    <w:rsid w:val="00D66079"/>
    <w:rsid w:val="00D6690C"/>
    <w:rsid w:val="00D66D64"/>
    <w:rsid w:val="00D672F8"/>
    <w:rsid w:val="00D67FAA"/>
    <w:rsid w:val="00D73560"/>
    <w:rsid w:val="00D74770"/>
    <w:rsid w:val="00D74D58"/>
    <w:rsid w:val="00D761E6"/>
    <w:rsid w:val="00D80338"/>
    <w:rsid w:val="00D81B92"/>
    <w:rsid w:val="00D91FF9"/>
    <w:rsid w:val="00D92DB2"/>
    <w:rsid w:val="00D93968"/>
    <w:rsid w:val="00DA4E21"/>
    <w:rsid w:val="00DA4E6F"/>
    <w:rsid w:val="00DA7594"/>
    <w:rsid w:val="00DB19F2"/>
    <w:rsid w:val="00DB34D6"/>
    <w:rsid w:val="00DB41F4"/>
    <w:rsid w:val="00DB467D"/>
    <w:rsid w:val="00DC1F8F"/>
    <w:rsid w:val="00DC463A"/>
    <w:rsid w:val="00DC655F"/>
    <w:rsid w:val="00DD00D0"/>
    <w:rsid w:val="00DD0510"/>
    <w:rsid w:val="00DD2FC9"/>
    <w:rsid w:val="00DD35A7"/>
    <w:rsid w:val="00DD37C8"/>
    <w:rsid w:val="00DD5496"/>
    <w:rsid w:val="00DE057B"/>
    <w:rsid w:val="00DE408B"/>
    <w:rsid w:val="00DE6F72"/>
    <w:rsid w:val="00DF1AEF"/>
    <w:rsid w:val="00DF4B74"/>
    <w:rsid w:val="00DF63CB"/>
    <w:rsid w:val="00DF7350"/>
    <w:rsid w:val="00E0148B"/>
    <w:rsid w:val="00E072E5"/>
    <w:rsid w:val="00E07550"/>
    <w:rsid w:val="00E13EE0"/>
    <w:rsid w:val="00E17B01"/>
    <w:rsid w:val="00E17D55"/>
    <w:rsid w:val="00E20164"/>
    <w:rsid w:val="00E20FF7"/>
    <w:rsid w:val="00E230FA"/>
    <w:rsid w:val="00E2590A"/>
    <w:rsid w:val="00E2663F"/>
    <w:rsid w:val="00E269B1"/>
    <w:rsid w:val="00E270FF"/>
    <w:rsid w:val="00E3088A"/>
    <w:rsid w:val="00E34428"/>
    <w:rsid w:val="00E35B5B"/>
    <w:rsid w:val="00E4038D"/>
    <w:rsid w:val="00E40BE5"/>
    <w:rsid w:val="00E41330"/>
    <w:rsid w:val="00E42784"/>
    <w:rsid w:val="00E44973"/>
    <w:rsid w:val="00E46537"/>
    <w:rsid w:val="00E51101"/>
    <w:rsid w:val="00E5470B"/>
    <w:rsid w:val="00E57251"/>
    <w:rsid w:val="00E61019"/>
    <w:rsid w:val="00E614CB"/>
    <w:rsid w:val="00E63425"/>
    <w:rsid w:val="00E66CEB"/>
    <w:rsid w:val="00E671B0"/>
    <w:rsid w:val="00E70869"/>
    <w:rsid w:val="00E70C6A"/>
    <w:rsid w:val="00E714C8"/>
    <w:rsid w:val="00E72122"/>
    <w:rsid w:val="00E72262"/>
    <w:rsid w:val="00E723EF"/>
    <w:rsid w:val="00E73422"/>
    <w:rsid w:val="00E775AE"/>
    <w:rsid w:val="00E82D65"/>
    <w:rsid w:val="00E83A81"/>
    <w:rsid w:val="00E849C4"/>
    <w:rsid w:val="00E86303"/>
    <w:rsid w:val="00E87F61"/>
    <w:rsid w:val="00E91CB0"/>
    <w:rsid w:val="00E953C5"/>
    <w:rsid w:val="00E953D7"/>
    <w:rsid w:val="00E9636F"/>
    <w:rsid w:val="00E968AB"/>
    <w:rsid w:val="00E96D36"/>
    <w:rsid w:val="00EA0BB1"/>
    <w:rsid w:val="00EA5F9F"/>
    <w:rsid w:val="00EB04CE"/>
    <w:rsid w:val="00EB052F"/>
    <w:rsid w:val="00EC2344"/>
    <w:rsid w:val="00EC25EF"/>
    <w:rsid w:val="00EC49BF"/>
    <w:rsid w:val="00EC59C0"/>
    <w:rsid w:val="00EC7FED"/>
    <w:rsid w:val="00ED1BD6"/>
    <w:rsid w:val="00ED1DA4"/>
    <w:rsid w:val="00ED38B0"/>
    <w:rsid w:val="00ED7054"/>
    <w:rsid w:val="00EE01B1"/>
    <w:rsid w:val="00EE0B2F"/>
    <w:rsid w:val="00EE0D6F"/>
    <w:rsid w:val="00EE157F"/>
    <w:rsid w:val="00EE4FFA"/>
    <w:rsid w:val="00EE79A2"/>
    <w:rsid w:val="00EF1F1B"/>
    <w:rsid w:val="00EF543D"/>
    <w:rsid w:val="00EF6CCF"/>
    <w:rsid w:val="00F00FB6"/>
    <w:rsid w:val="00F12421"/>
    <w:rsid w:val="00F13DDA"/>
    <w:rsid w:val="00F16933"/>
    <w:rsid w:val="00F16B80"/>
    <w:rsid w:val="00F22416"/>
    <w:rsid w:val="00F23680"/>
    <w:rsid w:val="00F32DD1"/>
    <w:rsid w:val="00F34375"/>
    <w:rsid w:val="00F34EDB"/>
    <w:rsid w:val="00F3607D"/>
    <w:rsid w:val="00F360F2"/>
    <w:rsid w:val="00F368C0"/>
    <w:rsid w:val="00F409DD"/>
    <w:rsid w:val="00F4116D"/>
    <w:rsid w:val="00F44DDB"/>
    <w:rsid w:val="00F450BB"/>
    <w:rsid w:val="00F45FF5"/>
    <w:rsid w:val="00F4611C"/>
    <w:rsid w:val="00F46672"/>
    <w:rsid w:val="00F47AAC"/>
    <w:rsid w:val="00F47E3A"/>
    <w:rsid w:val="00F56E88"/>
    <w:rsid w:val="00F57F7C"/>
    <w:rsid w:val="00F60910"/>
    <w:rsid w:val="00F60C58"/>
    <w:rsid w:val="00F61C0C"/>
    <w:rsid w:val="00F64AF0"/>
    <w:rsid w:val="00F67CD9"/>
    <w:rsid w:val="00F72A24"/>
    <w:rsid w:val="00F767EB"/>
    <w:rsid w:val="00F811E6"/>
    <w:rsid w:val="00F8161E"/>
    <w:rsid w:val="00F83683"/>
    <w:rsid w:val="00F87226"/>
    <w:rsid w:val="00F8732B"/>
    <w:rsid w:val="00F87CA8"/>
    <w:rsid w:val="00F87CB0"/>
    <w:rsid w:val="00F97700"/>
    <w:rsid w:val="00FA0E37"/>
    <w:rsid w:val="00FA16D5"/>
    <w:rsid w:val="00FA17C6"/>
    <w:rsid w:val="00FA3816"/>
    <w:rsid w:val="00FA682F"/>
    <w:rsid w:val="00FA77EF"/>
    <w:rsid w:val="00FB08D4"/>
    <w:rsid w:val="00FB2008"/>
    <w:rsid w:val="00FB21FD"/>
    <w:rsid w:val="00FB444D"/>
    <w:rsid w:val="00FB52DB"/>
    <w:rsid w:val="00FB623C"/>
    <w:rsid w:val="00FB6A9F"/>
    <w:rsid w:val="00FC28E5"/>
    <w:rsid w:val="00FC6ED1"/>
    <w:rsid w:val="00FD0FDE"/>
    <w:rsid w:val="00FD47DF"/>
    <w:rsid w:val="00FD5F14"/>
    <w:rsid w:val="00FD6550"/>
    <w:rsid w:val="00FD6ACB"/>
    <w:rsid w:val="00FE3602"/>
    <w:rsid w:val="00FE5B3B"/>
    <w:rsid w:val="00FE6743"/>
    <w:rsid w:val="00FF1097"/>
    <w:rsid w:val="00FF1967"/>
    <w:rsid w:val="00FF281E"/>
    <w:rsid w:val="00F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0479355"/>
  <w15:chartTrackingRefBased/>
  <w15:docId w15:val="{D28BB396-A4CF-4654-90D5-E23A69C7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6C3"/>
  </w:style>
  <w:style w:type="paragraph" w:styleId="Nagwek1">
    <w:name w:val="heading 1"/>
    <w:basedOn w:val="Normalny"/>
    <w:next w:val="Nagwek2"/>
    <w:link w:val="Nagwek1Znak"/>
    <w:autoRedefine/>
    <w:qFormat/>
    <w:rsid w:val="00D0024C"/>
    <w:pPr>
      <w:numPr>
        <w:numId w:val="37"/>
      </w:numPr>
      <w:spacing w:before="360" w:after="120" w:line="240" w:lineRule="auto"/>
      <w:jc w:val="both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24"/>
      <w:lang w:eastAsia="pl-PL"/>
    </w:rPr>
  </w:style>
  <w:style w:type="paragraph" w:styleId="Nagwek2">
    <w:name w:val="heading 2"/>
    <w:basedOn w:val="Normalny"/>
    <w:link w:val="Nagwek2Znak"/>
    <w:autoRedefine/>
    <w:qFormat/>
    <w:rsid w:val="00896F92"/>
    <w:pPr>
      <w:spacing w:after="0" w:line="276" w:lineRule="auto"/>
      <w:jc w:val="both"/>
      <w:outlineLvl w:val="1"/>
    </w:pPr>
    <w:rPr>
      <w:rFonts w:ascii="Times New Roman" w:eastAsia="Times New Roman" w:hAnsi="Times New Roman" w:cs="Times New Roman"/>
      <w:bCs/>
      <w:iCs/>
      <w:sz w:val="20"/>
      <w:szCs w:val="20"/>
      <w:lang w:eastAsia="x-none"/>
    </w:rPr>
  </w:style>
  <w:style w:type="paragraph" w:styleId="Nagwek4">
    <w:name w:val="heading 4"/>
    <w:basedOn w:val="Normalny"/>
    <w:link w:val="Nagwek4Znak"/>
    <w:autoRedefine/>
    <w:qFormat/>
    <w:rsid w:val="00D0024C"/>
    <w:pPr>
      <w:keepNext/>
      <w:numPr>
        <w:ilvl w:val="3"/>
        <w:numId w:val="37"/>
      </w:numPr>
      <w:spacing w:before="60" w:after="60" w:line="240" w:lineRule="auto"/>
      <w:outlineLvl w:val="3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0024C"/>
    <w:pPr>
      <w:numPr>
        <w:ilvl w:val="4"/>
        <w:numId w:val="37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0024C"/>
    <w:pPr>
      <w:numPr>
        <w:ilvl w:val="5"/>
        <w:numId w:val="3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0024C"/>
    <w:pPr>
      <w:numPr>
        <w:ilvl w:val="6"/>
        <w:numId w:val="3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0024C"/>
    <w:pPr>
      <w:numPr>
        <w:ilvl w:val="7"/>
        <w:numId w:val="3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D0024C"/>
    <w:pPr>
      <w:numPr>
        <w:ilvl w:val="8"/>
        <w:numId w:val="37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Obiekt,BulletC,Akapit z listą31,NOWY,Akapit z listą32,L1,Numerowanie,2 heading,A_wyliczenie,K-P_odwolanie,Akapit z listą5,maz_wyliczenie,opis dzialania,CW_Lista,T_SZ_List Paragraph,Nagłowek 3,Preambuła,Dot pt"/>
    <w:basedOn w:val="Normalny"/>
    <w:link w:val="AkapitzlistZnak"/>
    <w:qFormat/>
    <w:rsid w:val="00B2052C"/>
    <w:pPr>
      <w:ind w:left="720"/>
      <w:contextualSpacing/>
    </w:pPr>
  </w:style>
  <w:style w:type="character" w:customStyle="1" w:styleId="Nagwek3">
    <w:name w:val="Nagłówek #3_"/>
    <w:link w:val="Nagwek30"/>
    <w:uiPriority w:val="99"/>
    <w:locked/>
    <w:rsid w:val="003522F3"/>
    <w:rPr>
      <w:rFonts w:ascii="Arial" w:hAnsi="Arial"/>
      <w:sz w:val="21"/>
      <w:shd w:val="clear" w:color="auto" w:fill="FFFFFF"/>
    </w:rPr>
  </w:style>
  <w:style w:type="paragraph" w:customStyle="1" w:styleId="Nagwek30">
    <w:name w:val="Nagłówek #3"/>
    <w:basedOn w:val="Normalny"/>
    <w:link w:val="Nagwek3"/>
    <w:uiPriority w:val="99"/>
    <w:rsid w:val="003522F3"/>
    <w:pPr>
      <w:shd w:val="clear" w:color="auto" w:fill="FFFFFF"/>
      <w:spacing w:after="1140" w:line="240" w:lineRule="atLeast"/>
      <w:ind w:hanging="940"/>
      <w:outlineLvl w:val="2"/>
    </w:pPr>
    <w:rPr>
      <w:rFonts w:ascii="Arial" w:hAnsi="Arial"/>
      <w:sz w:val="21"/>
    </w:rPr>
  </w:style>
  <w:style w:type="table" w:styleId="Tabela-Siatka">
    <w:name w:val="Table Grid"/>
    <w:basedOn w:val="Standardowy"/>
    <w:uiPriority w:val="39"/>
    <w:rsid w:val="003522F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1"/>
    <w:uiPriority w:val="99"/>
    <w:locked/>
    <w:rsid w:val="003522F3"/>
    <w:rPr>
      <w:rFonts w:ascii="Arial" w:hAnsi="Arial"/>
      <w:sz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522F3"/>
    <w:pPr>
      <w:shd w:val="clear" w:color="auto" w:fill="FFFFFF"/>
      <w:spacing w:after="0" w:line="250" w:lineRule="exact"/>
      <w:ind w:hanging="940"/>
    </w:pPr>
    <w:rPr>
      <w:rFonts w:ascii="Arial" w:hAnsi="Arial"/>
      <w:sz w:val="21"/>
    </w:rPr>
  </w:style>
  <w:style w:type="character" w:customStyle="1" w:styleId="AkapitzlistZnak">
    <w:name w:val="Akapit z listą Znak"/>
    <w:aliases w:val="normalny tekst Znak,List Paragraph Znak,Obiekt Znak,BulletC Znak,Akapit z listą31 Znak,NOWY Znak,Akapit z listą32 Znak,L1 Znak,Numerowanie Znak,2 heading Znak,A_wyliczenie Znak,K-P_odwolanie Znak,Akapit z listą5 Znak,CW_Lista Znak"/>
    <w:link w:val="Akapitzlist"/>
    <w:qFormat/>
    <w:locked/>
    <w:rsid w:val="003522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27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2710"/>
    <w:rPr>
      <w:sz w:val="20"/>
      <w:szCs w:val="20"/>
    </w:rPr>
  </w:style>
  <w:style w:type="character" w:customStyle="1" w:styleId="Stopka">
    <w:name w:val="Stopka_"/>
    <w:link w:val="Stopka1"/>
    <w:uiPriority w:val="99"/>
    <w:locked/>
    <w:rsid w:val="00B22710"/>
    <w:rPr>
      <w:rFonts w:ascii="Arial" w:hAnsi="Arial"/>
      <w:sz w:val="15"/>
      <w:shd w:val="clear" w:color="auto" w:fill="FFFFFF"/>
    </w:rPr>
  </w:style>
  <w:style w:type="paragraph" w:customStyle="1" w:styleId="Stopka1">
    <w:name w:val="Stopka1"/>
    <w:basedOn w:val="Normalny"/>
    <w:link w:val="Stopka"/>
    <w:uiPriority w:val="99"/>
    <w:rsid w:val="00B22710"/>
    <w:pPr>
      <w:shd w:val="clear" w:color="auto" w:fill="FFFFFF"/>
      <w:spacing w:after="0" w:line="182" w:lineRule="exact"/>
      <w:ind w:hanging="280"/>
    </w:pPr>
    <w:rPr>
      <w:rFonts w:ascii="Arial" w:hAnsi="Arial"/>
      <w:sz w:val="15"/>
    </w:rPr>
  </w:style>
  <w:style w:type="character" w:styleId="Odwoanieprzypisudolnego">
    <w:name w:val="footnote reference"/>
    <w:uiPriority w:val="99"/>
    <w:rsid w:val="00B22710"/>
    <w:rPr>
      <w:rFonts w:cs="Times New Roman"/>
      <w:vertAlign w:val="superscript"/>
    </w:rPr>
  </w:style>
  <w:style w:type="paragraph" w:styleId="Bezodstpw">
    <w:name w:val="No Spacing"/>
    <w:qFormat/>
    <w:rsid w:val="000D7BC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AA5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A5940"/>
  </w:style>
  <w:style w:type="paragraph" w:styleId="Stopka0">
    <w:name w:val="footer"/>
    <w:basedOn w:val="Normalny"/>
    <w:link w:val="StopkaZnak"/>
    <w:uiPriority w:val="99"/>
    <w:unhideWhenUsed/>
    <w:rsid w:val="00AA5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AA5940"/>
  </w:style>
  <w:style w:type="character" w:customStyle="1" w:styleId="CharStyle14">
    <w:name w:val="Char Style 14"/>
    <w:basedOn w:val="Domylnaczcionkaakapitu"/>
    <w:link w:val="Style13"/>
    <w:uiPriority w:val="99"/>
    <w:rsid w:val="00CA1D0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CA1D0B"/>
    <w:pPr>
      <w:widowControl w:val="0"/>
      <w:shd w:val="clear" w:color="auto" w:fill="FFFFFF"/>
      <w:spacing w:after="900" w:line="240" w:lineRule="atLeast"/>
    </w:pPr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8161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161E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0165A2"/>
    <w:pPr>
      <w:widowControl w:val="0"/>
      <w:autoSpaceDE w:val="0"/>
      <w:autoSpaceDN w:val="0"/>
      <w:adjustRightInd w:val="0"/>
      <w:spacing w:after="12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7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8C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link w:val="NormalnyWebZnak"/>
    <w:uiPriority w:val="99"/>
    <w:rsid w:val="00CD7F06"/>
    <w:pPr>
      <w:suppressAutoHyphens/>
      <w:spacing w:before="100" w:beforeAutospacing="1" w:after="100" w:afterAutospacing="1" w:line="240" w:lineRule="auto"/>
    </w:pPr>
    <w:rPr>
      <w:rFonts w:ascii="Calibri" w:eastAsia="Calibri" w:hAnsi="Calibri" w:cs="Times New Roman"/>
      <w:kern w:val="2"/>
      <w:sz w:val="24"/>
      <w:szCs w:val="24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CD7F06"/>
    <w:rPr>
      <w:rFonts w:ascii="Calibri" w:eastAsia="Calibri" w:hAnsi="Calibri" w:cs="Times New Roman"/>
      <w:kern w:val="2"/>
      <w:sz w:val="24"/>
      <w:szCs w:val="24"/>
      <w:lang w:eastAsia="pl-PL"/>
    </w:rPr>
  </w:style>
  <w:style w:type="character" w:customStyle="1" w:styleId="Teksttreci2">
    <w:name w:val="Tekst treści (2)_"/>
    <w:link w:val="Teksttreci21"/>
    <w:locked/>
    <w:rsid w:val="00CD7F06"/>
    <w:rPr>
      <w:rFonts w:ascii="Arial" w:hAnsi="Arial"/>
      <w:sz w:val="21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CD7F06"/>
    <w:pPr>
      <w:shd w:val="clear" w:color="auto" w:fill="FFFFFF"/>
      <w:spacing w:after="840" w:line="240" w:lineRule="atLeast"/>
      <w:ind w:hanging="900"/>
    </w:pPr>
    <w:rPr>
      <w:rFonts w:ascii="Arial" w:hAnsi="Arial"/>
      <w:sz w:val="21"/>
    </w:rPr>
  </w:style>
  <w:style w:type="paragraph" w:customStyle="1" w:styleId="Default">
    <w:name w:val="Default"/>
    <w:rsid w:val="006C25A5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customStyle="1" w:styleId="TeksttreciPogrubienie9">
    <w:name w:val="Tekst treści + Pogrubienie9"/>
    <w:uiPriority w:val="99"/>
    <w:rsid w:val="00892774"/>
    <w:rPr>
      <w:rFonts w:ascii="Arial" w:hAnsi="Arial"/>
      <w:b/>
      <w:sz w:val="21"/>
      <w:shd w:val="clear" w:color="auto" w:fill="FFFFFF"/>
    </w:rPr>
  </w:style>
  <w:style w:type="character" w:customStyle="1" w:styleId="Nagwek2Znak">
    <w:name w:val="Nagłówek 2 Znak"/>
    <w:basedOn w:val="Domylnaczcionkaakapitu"/>
    <w:link w:val="Nagwek2"/>
    <w:rsid w:val="00896F92"/>
    <w:rPr>
      <w:rFonts w:ascii="Times New Roman" w:eastAsia="Times New Roman" w:hAnsi="Times New Roman" w:cs="Times New Roman"/>
      <w:bCs/>
      <w:iCs/>
      <w:sz w:val="20"/>
      <w:szCs w:val="20"/>
      <w:lang w:eastAsia="x-none"/>
    </w:rPr>
  </w:style>
  <w:style w:type="paragraph" w:styleId="Tekstpodstawowy">
    <w:name w:val="Body Text"/>
    <w:basedOn w:val="Normalny"/>
    <w:link w:val="TekstpodstawowyZnak"/>
    <w:rsid w:val="000909C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909C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3">
    <w:name w:val="Tekst treści (3)_"/>
    <w:link w:val="Teksttreci31"/>
    <w:rsid w:val="000909C1"/>
    <w:rPr>
      <w:rFonts w:ascii="Verdana" w:hAnsi="Verdana"/>
      <w:b/>
      <w:bCs/>
      <w:shd w:val="clear" w:color="auto" w:fill="FFFFFF"/>
    </w:rPr>
  </w:style>
  <w:style w:type="paragraph" w:customStyle="1" w:styleId="Teksttreci31">
    <w:name w:val="Tekst treści (3)1"/>
    <w:basedOn w:val="Normalny"/>
    <w:link w:val="Teksttreci3"/>
    <w:rsid w:val="000909C1"/>
    <w:pPr>
      <w:widowControl w:val="0"/>
      <w:shd w:val="clear" w:color="auto" w:fill="FFFFFF"/>
      <w:spacing w:after="360" w:line="240" w:lineRule="atLeast"/>
      <w:ind w:hanging="1040"/>
      <w:jc w:val="center"/>
    </w:pPr>
    <w:rPr>
      <w:rFonts w:ascii="Verdana" w:hAnsi="Verdana"/>
      <w:b/>
      <w:bCs/>
    </w:rPr>
  </w:style>
  <w:style w:type="character" w:customStyle="1" w:styleId="Teksttreci7">
    <w:name w:val="Tekst treści (7)_"/>
    <w:link w:val="Teksttreci70"/>
    <w:rsid w:val="007E2284"/>
    <w:rPr>
      <w:rFonts w:ascii="Corbel" w:hAnsi="Corbel"/>
      <w:b/>
      <w:bCs/>
      <w:sz w:val="21"/>
      <w:szCs w:val="21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7E2284"/>
    <w:pPr>
      <w:widowControl w:val="0"/>
      <w:shd w:val="clear" w:color="auto" w:fill="FFFFFF"/>
      <w:spacing w:after="0" w:line="281" w:lineRule="exact"/>
      <w:jc w:val="both"/>
    </w:pPr>
    <w:rPr>
      <w:rFonts w:ascii="Corbel" w:hAnsi="Corbel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5913D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913D2"/>
    <w:pPr>
      <w:widowControl w:val="0"/>
      <w:spacing w:after="0" w:line="240" w:lineRule="auto"/>
    </w:pPr>
    <w:rPr>
      <w:lang w:val="en-US"/>
    </w:rPr>
  </w:style>
  <w:style w:type="character" w:customStyle="1" w:styleId="Nagwek1Znak">
    <w:name w:val="Nagłówek 1 Znak"/>
    <w:basedOn w:val="Domylnaczcionkaakapitu"/>
    <w:link w:val="Nagwek1"/>
    <w:rsid w:val="00D0024C"/>
    <w:rPr>
      <w:rFonts w:ascii="Times New Roman" w:eastAsia="Times New Roman" w:hAnsi="Times New Roman" w:cs="Arial"/>
      <w:b/>
      <w:bCs/>
      <w:caps/>
      <w:kern w:val="32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0024C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0024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D0024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D0024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0024C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D0024C"/>
    <w:rPr>
      <w:rFonts w:ascii="Arial" w:eastAsia="Times New Roman" w:hAnsi="Arial" w:cs="Arial"/>
      <w:lang w:eastAsia="pl-PL"/>
    </w:rPr>
  </w:style>
  <w:style w:type="paragraph" w:styleId="Adresnakopercie">
    <w:name w:val="envelope address"/>
    <w:basedOn w:val="Normalny"/>
    <w:rsid w:val="00D0024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b/>
      <w:bCs/>
      <w:sz w:val="32"/>
      <w:szCs w:val="32"/>
      <w:lang w:eastAsia="pl-PL"/>
    </w:rPr>
  </w:style>
  <w:style w:type="character" w:styleId="Numerstrony">
    <w:name w:val="page number"/>
    <w:basedOn w:val="Domylnaczcionkaakapitu"/>
    <w:rsid w:val="00D0024C"/>
  </w:style>
  <w:style w:type="paragraph" w:styleId="Tekstpodstawowywcity">
    <w:name w:val="Body Text Indent"/>
    <w:basedOn w:val="Normalny"/>
    <w:link w:val="TekstpodstawowywcityZnak"/>
    <w:rsid w:val="00D0024C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024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4">
    <w:name w:val="Tekst treści (4)_"/>
    <w:link w:val="Teksttreci40"/>
    <w:rsid w:val="00D0024C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0024C"/>
    <w:pPr>
      <w:widowControl w:val="0"/>
      <w:shd w:val="clear" w:color="auto" w:fill="FFFFFF"/>
      <w:spacing w:before="60" w:after="60" w:line="0" w:lineRule="atLeast"/>
      <w:ind w:hanging="360"/>
    </w:pPr>
    <w:rPr>
      <w:b/>
      <w:bCs/>
    </w:rPr>
  </w:style>
  <w:style w:type="paragraph" w:customStyle="1" w:styleId="ZALACZNIKTEKST">
    <w:name w:val="ZALACZNIK_TEKST"/>
    <w:rsid w:val="00D0024C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yle2">
    <w:name w:val="Style2"/>
    <w:basedOn w:val="Normalny"/>
    <w:rsid w:val="00D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2">
    <w:name w:val="Font Style12"/>
    <w:rsid w:val="00D0024C"/>
    <w:rPr>
      <w:rFonts w:ascii="Arial" w:hAnsi="Arial" w:cs="Arial"/>
      <w:b/>
      <w:bCs/>
      <w:sz w:val="26"/>
      <w:szCs w:val="26"/>
    </w:rPr>
  </w:style>
  <w:style w:type="character" w:customStyle="1" w:styleId="FontStyle11">
    <w:name w:val="Font Style11"/>
    <w:rsid w:val="00D0024C"/>
    <w:rPr>
      <w:rFonts w:ascii="Arial" w:hAnsi="Arial" w:cs="Arial"/>
      <w:b/>
      <w:bCs/>
      <w:sz w:val="26"/>
      <w:szCs w:val="26"/>
    </w:rPr>
  </w:style>
  <w:style w:type="character" w:styleId="Odwoaniedokomentarza">
    <w:name w:val="annotation reference"/>
    <w:uiPriority w:val="99"/>
    <w:rsid w:val="00D002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00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02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D002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0024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0024C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customStyle="1" w:styleId="Standard">
    <w:name w:val="Standard"/>
    <w:rsid w:val="00D0024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color w:val="00000A"/>
      <w:kern w:val="3"/>
      <w:sz w:val="24"/>
      <w:szCs w:val="24"/>
      <w:lang w:eastAsia="zh-CN" w:bidi="hi-IN"/>
    </w:rPr>
  </w:style>
  <w:style w:type="paragraph" w:customStyle="1" w:styleId="Akapitzlist3">
    <w:name w:val="Akapit z listą3"/>
    <w:basedOn w:val="Normalny"/>
    <w:rsid w:val="00D0024C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d2edcug0">
    <w:name w:val="d2edcug0"/>
    <w:rsid w:val="00D0024C"/>
  </w:style>
  <w:style w:type="character" w:customStyle="1" w:styleId="TekstprzypisudolnegoZnak1">
    <w:name w:val="Tekst przypisu dolnego Znak1"/>
    <w:uiPriority w:val="99"/>
    <w:semiHidden/>
    <w:locked/>
    <w:rsid w:val="00E953D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8806B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Bold">
    <w:name w:val="Body text (2) + Bold"/>
    <w:basedOn w:val="Domylnaczcionkaakapitu"/>
    <w:rsid w:val="00AD201A"/>
    <w:rPr>
      <w:rFonts w:ascii="Verdana" w:eastAsia="Verdana" w:hAnsi="Verdana" w:cs="Verdana"/>
      <w:b/>
      <w:bCs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paragraph" w:customStyle="1" w:styleId="Bodytext2">
    <w:name w:val="Body text (2)"/>
    <w:basedOn w:val="Normalny"/>
    <w:rsid w:val="00AD201A"/>
    <w:pPr>
      <w:widowControl w:val="0"/>
      <w:shd w:val="clear" w:color="auto" w:fill="FFFFFF"/>
      <w:suppressAutoHyphens/>
      <w:autoSpaceDN w:val="0"/>
      <w:spacing w:after="1920" w:line="278" w:lineRule="exact"/>
      <w:ind w:hanging="820"/>
      <w:jc w:val="center"/>
      <w:textAlignment w:val="baseline"/>
    </w:pPr>
    <w:rPr>
      <w:rFonts w:ascii="Verdana" w:eastAsia="Verdana" w:hAnsi="Verdana" w:cs="Verdana"/>
      <w:color w:val="000000"/>
      <w:sz w:val="20"/>
      <w:szCs w:val="20"/>
      <w:lang w:eastAsia="pl-PL" w:bidi="pl-PL"/>
    </w:rPr>
  </w:style>
  <w:style w:type="paragraph" w:customStyle="1" w:styleId="Heading1">
    <w:name w:val="Heading #1"/>
    <w:basedOn w:val="Normalny"/>
    <w:rsid w:val="00AD201A"/>
    <w:pPr>
      <w:widowControl w:val="0"/>
      <w:shd w:val="clear" w:color="auto" w:fill="FFFFFF"/>
      <w:suppressAutoHyphens/>
      <w:autoSpaceDN w:val="0"/>
      <w:spacing w:before="480" w:after="0" w:line="278" w:lineRule="exact"/>
      <w:jc w:val="center"/>
      <w:textAlignment w:val="baseline"/>
      <w:outlineLvl w:val="0"/>
    </w:pPr>
    <w:rPr>
      <w:rFonts w:ascii="Verdana" w:eastAsia="Verdana" w:hAnsi="Verdana" w:cs="Verdana"/>
      <w:b/>
      <w:bCs/>
      <w:color w:val="000000"/>
      <w:sz w:val="20"/>
      <w:szCs w:val="20"/>
      <w:lang w:eastAsia="pl-PL" w:bidi="pl-PL"/>
    </w:rPr>
  </w:style>
  <w:style w:type="paragraph" w:customStyle="1" w:styleId="Bodytext3">
    <w:name w:val="Body text (3)"/>
    <w:basedOn w:val="Normalny"/>
    <w:rsid w:val="00CF4CC1"/>
    <w:pPr>
      <w:widowControl w:val="0"/>
      <w:shd w:val="clear" w:color="auto" w:fill="FFFFFF"/>
      <w:suppressAutoHyphens/>
      <w:autoSpaceDN w:val="0"/>
      <w:spacing w:after="60" w:line="0" w:lineRule="atLeast"/>
      <w:ind w:hanging="1020"/>
      <w:jc w:val="center"/>
      <w:textAlignment w:val="baseline"/>
    </w:pPr>
    <w:rPr>
      <w:rFonts w:ascii="Verdana" w:eastAsia="Verdana" w:hAnsi="Verdana" w:cs="Verdana"/>
      <w:b/>
      <w:bCs/>
      <w:color w:val="000000"/>
      <w:sz w:val="20"/>
      <w:szCs w:val="20"/>
      <w:lang w:eastAsia="pl-PL" w:bidi="pl-PL"/>
    </w:rPr>
  </w:style>
  <w:style w:type="character" w:styleId="Uwydatnienie">
    <w:name w:val="Emphasis"/>
    <w:basedOn w:val="Domylnaczcionkaakapitu"/>
    <w:uiPriority w:val="20"/>
    <w:qFormat/>
    <w:rsid w:val="00A37F7B"/>
    <w:rPr>
      <w:i/>
      <w:iCs/>
    </w:rPr>
  </w:style>
  <w:style w:type="character" w:customStyle="1" w:styleId="markedcontent">
    <w:name w:val="markedcontent"/>
    <w:basedOn w:val="Domylnaczcionkaakapitu"/>
    <w:rsid w:val="00826D7F"/>
  </w:style>
  <w:style w:type="character" w:customStyle="1" w:styleId="fontstyle01">
    <w:name w:val="fontstyle01"/>
    <w:basedOn w:val="Domylnaczcionkaakapitu"/>
    <w:rsid w:val="00826D7F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table" w:customStyle="1" w:styleId="TableGrid">
    <w:name w:val="TableGrid"/>
    <w:rsid w:val="00826D7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p2">
    <w:name w:val="x_p2"/>
    <w:basedOn w:val="Normalny"/>
    <w:rsid w:val="0082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normal">
    <w:name w:val="x_msonormal"/>
    <w:basedOn w:val="Normalny"/>
    <w:rsid w:val="0082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p1">
    <w:name w:val="x_p1"/>
    <w:basedOn w:val="Normalny"/>
    <w:rsid w:val="0082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46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467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46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1D1DC-2BB8-4FAB-95D4-7A03056E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1002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Nowicka</dc:creator>
  <cp:keywords/>
  <dc:description/>
  <cp:lastModifiedBy>Magdalena Przygodzka</cp:lastModifiedBy>
  <cp:revision>163</cp:revision>
  <cp:lastPrinted>2024-07-10T06:23:00Z</cp:lastPrinted>
  <dcterms:created xsi:type="dcterms:W3CDTF">2024-06-06T10:13:00Z</dcterms:created>
  <dcterms:modified xsi:type="dcterms:W3CDTF">2026-08-06T11:57:00Z</dcterms:modified>
</cp:coreProperties>
</file>