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65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065"/>
      </w:tblGrid>
      <w:tr w:rsidR="00D16E89" w:rsidRPr="000264DE" w14:paraId="0A0AE165" w14:textId="77777777" w:rsidTr="00453D10">
        <w:trPr>
          <w:trHeight w:val="2396"/>
        </w:trPr>
        <w:tc>
          <w:tcPr>
            <w:tcW w:w="10065" w:type="dxa"/>
            <w:vAlign w:val="center"/>
          </w:tcPr>
          <w:p w14:paraId="0D4D07E5" w14:textId="77777777" w:rsidR="000264DE" w:rsidRPr="00F014CE" w:rsidRDefault="00D16E89" w:rsidP="000264DE">
            <w:pPr>
              <w:spacing w:line="300" w:lineRule="exact"/>
              <w:ind w:firstLine="20"/>
              <w:jc w:val="right"/>
              <w:rPr>
                <w:rFonts w:asciiTheme="minorHAnsi" w:hAnsiTheme="minorHAnsi" w:cstheme="minorHAnsi"/>
                <w:b/>
                <w:iCs/>
                <w:sz w:val="20"/>
                <w:szCs w:val="20"/>
                <w:lang w:eastAsia="pl-PL"/>
              </w:rPr>
            </w:pPr>
            <w:r w:rsidRPr="000264DE">
              <w:rPr>
                <w:rFonts w:asciiTheme="minorHAnsi" w:hAnsiTheme="minorHAnsi" w:cstheme="minorHAnsi"/>
                <w:sz w:val="22"/>
                <w:szCs w:val="22"/>
              </w:rPr>
              <w:br w:type="page"/>
            </w:r>
            <w:r w:rsidRPr="000264D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                                                                                                                         </w:t>
            </w:r>
            <w:r w:rsidR="000264DE" w:rsidRPr="00F014CE">
              <w:rPr>
                <w:rFonts w:asciiTheme="minorHAnsi" w:hAnsiTheme="minorHAnsi" w:cstheme="minorHAnsi"/>
                <w:b/>
                <w:iCs/>
                <w:sz w:val="20"/>
                <w:szCs w:val="20"/>
                <w:lang w:eastAsia="pl-PL"/>
              </w:rPr>
              <w:t>Załącznik nr 2 do SWZ</w:t>
            </w:r>
          </w:p>
          <w:p w14:paraId="4EFF243B" w14:textId="6A11930B" w:rsidR="00D2662E" w:rsidRDefault="00D2662E" w:rsidP="00D2662E">
            <w:pPr>
              <w:spacing w:line="300" w:lineRule="exact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r w:rsidRPr="00D2662E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MOW/P</w:t>
            </w:r>
            <w:r w:rsidRPr="00D2662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/</w:t>
            </w:r>
            <w:r w:rsidRPr="00D2662E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0</w:t>
            </w:r>
            <w:r w:rsidR="00B04985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2</w:t>
            </w:r>
            <w:r w:rsidRPr="00D2662E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/2026</w:t>
            </w:r>
          </w:p>
          <w:p w14:paraId="7D41F2C2" w14:textId="30FF8743" w:rsidR="00D16E89" w:rsidRPr="004A34E4" w:rsidRDefault="00D2662E" w:rsidP="00D2662E">
            <w:pPr>
              <w:spacing w:line="300" w:lineRule="exact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                                                   </w:t>
            </w:r>
            <w:r w:rsidR="00D16E89" w:rsidRPr="004A34E4">
              <w:rPr>
                <w:rFonts w:asciiTheme="minorHAnsi" w:hAnsiTheme="minorHAnsi" w:cstheme="minorHAnsi"/>
                <w:b/>
                <w:sz w:val="28"/>
                <w:szCs w:val="28"/>
              </w:rPr>
              <w:t>FORMULARZ OFERTOWY</w:t>
            </w:r>
          </w:p>
          <w:p w14:paraId="660AECF1" w14:textId="77777777" w:rsidR="00D16E89" w:rsidRPr="000264DE" w:rsidRDefault="00D16E89" w:rsidP="00453D10">
            <w:pPr>
              <w:spacing w:line="300" w:lineRule="exact"/>
              <w:ind w:left="4995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264D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Pr="000264DE">
              <w:rPr>
                <w:rFonts w:asciiTheme="minorHAnsi" w:hAnsiTheme="minorHAnsi" w:cstheme="minorHAnsi"/>
                <w:b/>
                <w:sz w:val="22"/>
                <w:szCs w:val="22"/>
              </w:rPr>
              <w:tab/>
              <w:t xml:space="preserve">         </w:t>
            </w:r>
          </w:p>
          <w:p w14:paraId="4C30CC1E" w14:textId="77777777" w:rsidR="00D16E89" w:rsidRPr="000264DE" w:rsidRDefault="00D16E89" w:rsidP="00FE40AC">
            <w:pPr>
              <w:spacing w:line="3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0264DE">
              <w:rPr>
                <w:rFonts w:asciiTheme="minorHAnsi" w:hAnsiTheme="minorHAnsi" w:cstheme="minorHAnsi"/>
                <w:sz w:val="22"/>
                <w:szCs w:val="22"/>
              </w:rPr>
              <w:t>Zamawiający</w:t>
            </w:r>
          </w:p>
          <w:p w14:paraId="07136A54" w14:textId="77777777" w:rsidR="00D16E89" w:rsidRPr="000264DE" w:rsidRDefault="00D16E89" w:rsidP="00FE40AC">
            <w:pPr>
              <w:spacing w:line="3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0264DE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  <w:p w14:paraId="4FF9B7B5" w14:textId="7954A3A4" w:rsidR="00D16E89" w:rsidRDefault="00FF1F13" w:rsidP="00FE40AC">
            <w:pPr>
              <w:tabs>
                <w:tab w:val="left" w:pos="9000"/>
              </w:tabs>
              <w:spacing w:line="300" w:lineRule="exact"/>
              <w:ind w:right="147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Młodzieżowy Ośrodek Wychowawczy im. Janusza Korczaka</w:t>
            </w:r>
          </w:p>
          <w:p w14:paraId="6984FFC8" w14:textId="176AA96A" w:rsidR="00FF1F13" w:rsidRDefault="00FF1F13" w:rsidP="00FE40AC">
            <w:pPr>
              <w:tabs>
                <w:tab w:val="left" w:pos="9000"/>
              </w:tabs>
              <w:spacing w:line="300" w:lineRule="exact"/>
              <w:ind w:right="147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ul. Moniuszki 5</w:t>
            </w:r>
          </w:p>
          <w:p w14:paraId="7F3566B1" w14:textId="610EC681" w:rsidR="00FF1F13" w:rsidRPr="000264DE" w:rsidRDefault="00FF1F13" w:rsidP="00FE40AC">
            <w:pPr>
              <w:tabs>
                <w:tab w:val="left" w:pos="9000"/>
              </w:tabs>
              <w:spacing w:line="300" w:lineRule="exact"/>
              <w:ind w:right="14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82-500 Kwidzyn</w:t>
            </w:r>
          </w:p>
          <w:p w14:paraId="3A097FFC" w14:textId="77777777" w:rsidR="00D16E89" w:rsidRPr="000264DE" w:rsidRDefault="00D16E89" w:rsidP="00453D10">
            <w:pPr>
              <w:tabs>
                <w:tab w:val="left" w:pos="6413"/>
              </w:tabs>
              <w:spacing w:line="300" w:lineRule="exact"/>
              <w:ind w:left="6271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3997C75" w14:textId="752ABC8A" w:rsidR="00CE61C2" w:rsidRPr="00CE61C2" w:rsidRDefault="00D16E89" w:rsidP="00CE61C2">
            <w:pPr>
              <w:tabs>
                <w:tab w:val="left" w:pos="3270"/>
                <w:tab w:val="left" w:pos="9000"/>
              </w:tabs>
              <w:spacing w:line="300" w:lineRule="exact"/>
              <w:rPr>
                <w:rFonts w:asciiTheme="minorHAnsi" w:eastAsia="Liberation Serif" w:hAnsiTheme="minorHAnsi" w:cstheme="minorHAnsi"/>
                <w:b/>
                <w:color w:val="000000"/>
                <w:sz w:val="22"/>
                <w:szCs w:val="22"/>
              </w:rPr>
            </w:pPr>
            <w:r w:rsidRPr="00FF1F13">
              <w:rPr>
                <w:rFonts w:asciiTheme="minorHAnsi" w:eastAsia="Liberation Serif" w:hAnsiTheme="minorHAnsi" w:cstheme="minorHAnsi"/>
                <w:bCs/>
                <w:color w:val="000000"/>
                <w:sz w:val="22"/>
                <w:szCs w:val="22"/>
              </w:rPr>
              <w:t xml:space="preserve">W postępowaniu o udzielenie zamówienia publicznego, do którego zastosowano tryb podstawowy bez negocjacji, o którym mowa w art. 275 pkt 1 ustawy z dnia 11 września 2019 </w:t>
            </w:r>
            <w:r w:rsidR="000264DE" w:rsidRPr="00FF1F13">
              <w:rPr>
                <w:rFonts w:asciiTheme="minorHAnsi" w:eastAsia="Liberation Serif" w:hAnsiTheme="minorHAnsi" w:cstheme="minorHAnsi"/>
                <w:bCs/>
                <w:color w:val="000000"/>
                <w:sz w:val="22"/>
                <w:szCs w:val="22"/>
              </w:rPr>
              <w:t>r. - Prawo zamówień publicznych na</w:t>
            </w:r>
            <w:r w:rsidRPr="00FF1F13">
              <w:rPr>
                <w:rFonts w:asciiTheme="minorHAnsi" w:eastAsia="Liberation Serif" w:hAnsiTheme="minorHAnsi" w:cstheme="minorHAnsi"/>
                <w:bCs/>
                <w:color w:val="000000"/>
                <w:sz w:val="22"/>
                <w:szCs w:val="22"/>
              </w:rPr>
              <w:t xml:space="preserve">: </w:t>
            </w:r>
            <w:r w:rsidR="00CE61C2">
              <w:rPr>
                <w:rFonts w:asciiTheme="minorHAnsi" w:eastAsia="Liberation Serif" w:hAnsiTheme="minorHAnsi" w:cstheme="minorHAnsi"/>
                <w:bCs/>
                <w:color w:val="000000"/>
                <w:sz w:val="22"/>
                <w:szCs w:val="22"/>
              </w:rPr>
              <w:t>„</w:t>
            </w:r>
            <w:r w:rsidR="00CE61C2" w:rsidRPr="00CE61C2">
              <w:rPr>
                <w:rFonts w:asciiTheme="minorHAnsi" w:eastAsia="Liberation Serif" w:hAnsiTheme="minorHAnsi" w:cstheme="minorHAnsi"/>
                <w:b/>
                <w:color w:val="000000"/>
                <w:sz w:val="22"/>
                <w:szCs w:val="22"/>
              </w:rPr>
              <w:t>Zorganizowanie i przeprowadzenie warsztatów z profilaktyki zdrowotnej w miejscu pracy MOW Kwidzyn</w:t>
            </w:r>
            <w:r w:rsidR="00CE61C2">
              <w:rPr>
                <w:rFonts w:asciiTheme="minorHAnsi" w:eastAsia="Liberation Serif" w:hAnsiTheme="minorHAnsi" w:cstheme="minorHAnsi"/>
                <w:b/>
                <w:color w:val="000000"/>
                <w:sz w:val="22"/>
                <w:szCs w:val="22"/>
              </w:rPr>
              <w:t xml:space="preserve">” </w:t>
            </w:r>
            <w:r w:rsidR="00CE61C2" w:rsidRPr="00CE61C2">
              <w:rPr>
                <w:rFonts w:asciiTheme="minorHAnsi" w:eastAsia="Liberation Serif" w:hAnsiTheme="minorHAnsi" w:cstheme="minorHAnsi"/>
                <w:b/>
                <w:color w:val="000000"/>
                <w:sz w:val="22"/>
                <w:szCs w:val="22"/>
              </w:rPr>
              <w:t>oraz</w:t>
            </w:r>
            <w:r w:rsidR="00CE61C2">
              <w:rPr>
                <w:rFonts w:asciiTheme="minorHAnsi" w:eastAsia="Liberation Serif" w:hAnsiTheme="minorHAnsi" w:cstheme="minorHAnsi"/>
                <w:b/>
                <w:color w:val="000000"/>
                <w:sz w:val="22"/>
                <w:szCs w:val="22"/>
              </w:rPr>
              <w:t xml:space="preserve"> „</w:t>
            </w:r>
            <w:r w:rsidR="00CE61C2" w:rsidRPr="00CE61C2">
              <w:rPr>
                <w:rFonts w:asciiTheme="minorHAnsi" w:eastAsia="Liberation Serif" w:hAnsiTheme="minorHAnsi" w:cstheme="minorHAnsi"/>
                <w:b/>
                <w:color w:val="000000"/>
                <w:sz w:val="22"/>
                <w:szCs w:val="22"/>
              </w:rPr>
              <w:t>Zorganizowanie i przeprowadzenie warsztatów stacjonarnych z terapii relaksacyjnej dla   pracowników MOW Kwidzyn</w:t>
            </w:r>
            <w:r w:rsidR="00CE61C2">
              <w:rPr>
                <w:rFonts w:asciiTheme="minorHAnsi" w:eastAsia="Liberation Serif" w:hAnsiTheme="minorHAnsi" w:cstheme="minorHAnsi"/>
                <w:b/>
                <w:color w:val="000000"/>
                <w:sz w:val="22"/>
                <w:szCs w:val="22"/>
              </w:rPr>
              <w:t>”</w:t>
            </w:r>
          </w:p>
          <w:p w14:paraId="197FA93C" w14:textId="324859AA" w:rsidR="00D16E89" w:rsidRPr="00251DFF" w:rsidRDefault="00251DFF" w:rsidP="00CE61C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51DFF">
              <w:rPr>
                <w:rFonts w:asciiTheme="minorHAnsi" w:eastAsia="Liberation Serif" w:hAnsiTheme="minorHAnsi" w:cstheme="minorHAnsi"/>
                <w:bCs/>
                <w:color w:val="000000"/>
                <w:sz w:val="22"/>
                <w:szCs w:val="22"/>
              </w:rPr>
              <w:t>w związku z realizacją projektu „</w:t>
            </w:r>
            <w:r w:rsidRPr="00251DFF">
              <w:rPr>
                <w:rFonts w:asciiTheme="minorHAnsi" w:hAnsiTheme="minorHAnsi" w:cstheme="minorHAnsi"/>
                <w:bCs/>
                <w:sz w:val="22"/>
                <w:szCs w:val="22"/>
              </w:rPr>
              <w:t>Zdrowie pracowników szkół i placówek oświatowych prowadzonych przez Samorząd Województwa Pomorskiego” w ramach programu Fundusze Europejskie dla Pomorza 2021 - 2027</w:t>
            </w:r>
          </w:p>
          <w:p w14:paraId="518C2F99" w14:textId="77777777" w:rsidR="00D16E89" w:rsidRPr="000264DE" w:rsidRDefault="00D16E89" w:rsidP="00453D10">
            <w:pPr>
              <w:pStyle w:val="Bezodstpw"/>
              <w:spacing w:line="300" w:lineRule="exact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D16E89" w:rsidRPr="000264DE" w14:paraId="3B72066C" w14:textId="77777777" w:rsidTr="00453D10">
        <w:trPr>
          <w:trHeight w:val="1502"/>
        </w:trPr>
        <w:tc>
          <w:tcPr>
            <w:tcW w:w="10065" w:type="dxa"/>
          </w:tcPr>
          <w:p w14:paraId="5E7586E1" w14:textId="77777777" w:rsidR="00D16E89" w:rsidRPr="000264DE" w:rsidRDefault="00D16E89" w:rsidP="00E47EB7">
            <w:pPr>
              <w:tabs>
                <w:tab w:val="left" w:pos="459"/>
              </w:tabs>
              <w:suppressAutoHyphens w:val="0"/>
              <w:spacing w:line="300" w:lineRule="exact"/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264D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DANE WYKONAWCY: </w:t>
            </w:r>
          </w:p>
          <w:p w14:paraId="5DC43F80" w14:textId="77777777" w:rsidR="004607CE" w:rsidRDefault="004607CE" w:rsidP="00453D10">
            <w:pPr>
              <w:spacing w:line="3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CC50291" w14:textId="77777777" w:rsidR="00D16E89" w:rsidRPr="000264DE" w:rsidRDefault="00D16E89" w:rsidP="00FE40A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64DE">
              <w:rPr>
                <w:rFonts w:asciiTheme="minorHAnsi" w:hAnsiTheme="minorHAnsi" w:cstheme="minorHAnsi"/>
                <w:sz w:val="22"/>
                <w:szCs w:val="22"/>
              </w:rPr>
              <w:t>Wyk</w:t>
            </w:r>
            <w:r w:rsidR="004607CE">
              <w:rPr>
                <w:rFonts w:asciiTheme="minorHAnsi" w:hAnsiTheme="minorHAnsi" w:cstheme="minorHAnsi"/>
                <w:sz w:val="22"/>
                <w:szCs w:val="22"/>
              </w:rPr>
              <w:t>onawca/Wykonawcy:……………..…………</w:t>
            </w:r>
            <w:r w:rsidRPr="000264DE">
              <w:rPr>
                <w:rFonts w:asciiTheme="minorHAnsi" w:hAnsiTheme="minorHAnsi" w:cstheme="minorHAnsi"/>
                <w:sz w:val="22"/>
                <w:szCs w:val="22"/>
              </w:rPr>
              <w:t>.............................................................................................................</w:t>
            </w:r>
          </w:p>
          <w:p w14:paraId="3D005230" w14:textId="77777777" w:rsidR="004607CE" w:rsidRDefault="00D16E89" w:rsidP="00FE40A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64DE">
              <w:rPr>
                <w:rFonts w:asciiTheme="minorHAnsi" w:hAnsiTheme="minorHAnsi" w:cstheme="minorHAnsi"/>
                <w:sz w:val="22"/>
                <w:szCs w:val="22"/>
              </w:rPr>
              <w:t>Adres:…………………………</w:t>
            </w:r>
            <w:r w:rsidR="004607CE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……………………………………………………………………………………………………………………………</w:t>
            </w:r>
            <w:r w:rsidRPr="000264DE">
              <w:rPr>
                <w:rFonts w:asciiTheme="minorHAnsi" w:hAnsiTheme="minorHAnsi" w:cstheme="minorHAnsi"/>
                <w:sz w:val="22"/>
                <w:szCs w:val="22"/>
              </w:rPr>
              <w:t>…………</w:t>
            </w:r>
          </w:p>
          <w:p w14:paraId="505DC94A" w14:textId="77777777" w:rsidR="004607CE" w:rsidRPr="004607CE" w:rsidRDefault="004607CE" w:rsidP="00FE40A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607CE">
              <w:rPr>
                <w:rFonts w:asciiTheme="minorHAnsi" w:hAnsiTheme="minorHAnsi" w:cstheme="minorHAnsi"/>
                <w:sz w:val="22"/>
                <w:szCs w:val="22"/>
              </w:rPr>
              <w:t>NIP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607CE">
              <w:rPr>
                <w:rFonts w:asciiTheme="minorHAnsi" w:hAnsiTheme="minorHAnsi" w:cstheme="minorHAnsi"/>
                <w:sz w:val="22"/>
                <w:szCs w:val="22"/>
              </w:rPr>
              <w:t>…...</w:t>
            </w:r>
            <w:r w:rsidRPr="004607CE">
              <w:rPr>
                <w:rFonts w:asciiTheme="minorHAnsi" w:hAnsiTheme="minorHAnsi" w:cstheme="minorHAnsi"/>
                <w:vanish/>
                <w:sz w:val="22"/>
                <w:szCs w:val="22"/>
              </w:rPr>
              <w:t xml:space="preserve"> …….………………………………wa na Wykonawcyania,ac rozwojowych (Dz. owych na inwestycje w zakresie dużej infrastrukt</w:t>
            </w:r>
            <w:r w:rsidRPr="004607CE">
              <w:rPr>
                <w:rFonts w:asciiTheme="minorHAnsi" w:hAnsiTheme="minorHAnsi" w:cstheme="minorHAnsi"/>
                <w:sz w:val="22"/>
                <w:szCs w:val="22"/>
              </w:rPr>
              <w:t>.……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…..</w:t>
            </w:r>
            <w:r w:rsidRPr="004607CE">
              <w:rPr>
                <w:rFonts w:asciiTheme="minorHAnsi" w:hAnsiTheme="minorHAnsi" w:cstheme="minorHAnsi"/>
                <w:sz w:val="22"/>
                <w:szCs w:val="22"/>
              </w:rPr>
              <w:t>………………… REGON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607CE">
              <w:rPr>
                <w:rFonts w:asciiTheme="minorHAnsi" w:hAnsiTheme="minorHAnsi" w:cstheme="minorHAnsi"/>
                <w:sz w:val="22"/>
                <w:szCs w:val="22"/>
              </w:rPr>
              <w:t>……………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…………</w:t>
            </w:r>
            <w:r w:rsidRPr="004607CE">
              <w:rPr>
                <w:rFonts w:asciiTheme="minorHAnsi" w:hAnsiTheme="minorHAnsi" w:cstheme="minorHAnsi"/>
                <w:sz w:val="22"/>
                <w:szCs w:val="22"/>
              </w:rPr>
              <w:t>……………</w:t>
            </w:r>
          </w:p>
          <w:p w14:paraId="38FFEB28" w14:textId="77777777" w:rsidR="004607CE" w:rsidRDefault="00D16E89" w:rsidP="00FE40A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64DE">
              <w:rPr>
                <w:rFonts w:asciiTheme="minorHAnsi" w:hAnsiTheme="minorHAnsi" w:cstheme="minorHAnsi"/>
                <w:sz w:val="22"/>
                <w:szCs w:val="22"/>
              </w:rPr>
              <w:t xml:space="preserve">Osoba odpowiedzialna za kontakty z </w:t>
            </w:r>
            <w:r w:rsidR="004607CE">
              <w:rPr>
                <w:rFonts w:asciiTheme="minorHAnsi" w:hAnsiTheme="minorHAnsi" w:cstheme="minorHAnsi"/>
                <w:sz w:val="22"/>
                <w:szCs w:val="22"/>
              </w:rPr>
              <w:t>z</w:t>
            </w:r>
            <w:r w:rsidRPr="000264DE">
              <w:rPr>
                <w:rFonts w:asciiTheme="minorHAnsi" w:hAnsiTheme="minorHAnsi" w:cstheme="minorHAnsi"/>
                <w:sz w:val="22"/>
                <w:szCs w:val="22"/>
              </w:rPr>
              <w:t xml:space="preserve">amawiającym: </w:t>
            </w:r>
          </w:p>
          <w:p w14:paraId="4CED3E1D" w14:textId="77777777" w:rsidR="00D16E89" w:rsidRPr="000264DE" w:rsidRDefault="00D16E89" w:rsidP="00FE40A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64DE">
              <w:rPr>
                <w:rFonts w:asciiTheme="minorHAnsi" w:hAnsiTheme="minorHAnsi" w:cstheme="minorHAnsi"/>
                <w:sz w:val="22"/>
                <w:szCs w:val="22"/>
              </w:rPr>
              <w:t>.…………………………………………..……………………………………………</w:t>
            </w:r>
            <w:r w:rsidR="004607CE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…………………………………………………..</w:t>
            </w:r>
            <w:r w:rsidRPr="000264DE">
              <w:rPr>
                <w:rFonts w:asciiTheme="minorHAnsi" w:hAnsiTheme="minorHAnsi" w:cstheme="minorHAnsi"/>
                <w:sz w:val="22"/>
                <w:szCs w:val="22"/>
              </w:rPr>
              <w:t>……………………………</w:t>
            </w:r>
          </w:p>
          <w:p w14:paraId="4474BD8B" w14:textId="77777777" w:rsidR="00D16E89" w:rsidRPr="000264DE" w:rsidRDefault="00D16E89" w:rsidP="00FE40AC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264DE">
              <w:rPr>
                <w:rFonts w:asciiTheme="minorHAnsi" w:hAnsiTheme="minorHAnsi" w:cstheme="minorHAnsi"/>
                <w:sz w:val="22"/>
                <w:szCs w:val="22"/>
              </w:rPr>
              <w:t xml:space="preserve">Dane teleadresowe na które należy przekazywać korespondencję związaną </w:t>
            </w:r>
            <w:r w:rsidR="004607CE">
              <w:rPr>
                <w:rFonts w:asciiTheme="minorHAnsi" w:hAnsiTheme="minorHAnsi" w:cstheme="minorHAnsi"/>
                <w:sz w:val="22"/>
                <w:szCs w:val="22"/>
              </w:rPr>
              <w:t xml:space="preserve">z niniejszym postępowaniem: </w:t>
            </w:r>
          </w:p>
          <w:p w14:paraId="4D98639F" w14:textId="77777777" w:rsidR="00D16E89" w:rsidRPr="000264DE" w:rsidRDefault="00D16E89" w:rsidP="00FE40A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64DE">
              <w:rPr>
                <w:rFonts w:asciiTheme="minorHAnsi" w:hAnsiTheme="minorHAnsi" w:cstheme="minorHAnsi"/>
                <w:sz w:val="22"/>
                <w:szCs w:val="22"/>
              </w:rPr>
              <w:t>e-mail …………………….…………</w:t>
            </w:r>
            <w:r w:rsidRPr="000264DE">
              <w:rPr>
                <w:rFonts w:asciiTheme="minorHAnsi" w:hAnsiTheme="minorHAnsi" w:cstheme="minorHAnsi"/>
                <w:vanish/>
                <w:sz w:val="22"/>
                <w:szCs w:val="22"/>
              </w:rPr>
              <w:t xml:space="preserve">………………………………………………ji o </w:t>
            </w:r>
            <w:r w:rsidRPr="000264DE">
              <w:rPr>
                <w:rFonts w:asciiTheme="minorHAnsi" w:hAnsiTheme="minorHAnsi" w:cstheme="minorHAnsi"/>
                <w:sz w:val="22"/>
                <w:szCs w:val="22"/>
              </w:rPr>
              <w:t>…………………..…………………………………………………………</w:t>
            </w:r>
          </w:p>
          <w:p w14:paraId="6A32BAB4" w14:textId="77777777" w:rsidR="00D16E89" w:rsidRDefault="00D16E89" w:rsidP="00FE40A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64DE">
              <w:rPr>
                <w:rFonts w:asciiTheme="minorHAnsi" w:hAnsiTheme="minorHAnsi" w:cstheme="minorHAnsi"/>
                <w:sz w:val="22"/>
                <w:szCs w:val="22"/>
              </w:rPr>
              <w:t>Adres do koresp</w:t>
            </w:r>
            <w:r w:rsidR="004607CE">
              <w:rPr>
                <w:rFonts w:asciiTheme="minorHAnsi" w:hAnsiTheme="minorHAnsi" w:cstheme="minorHAnsi"/>
                <w:sz w:val="22"/>
                <w:szCs w:val="22"/>
              </w:rPr>
              <w:t>ondencji (jeżeli inny niż adres s</w:t>
            </w:r>
            <w:r w:rsidRPr="000264DE">
              <w:rPr>
                <w:rFonts w:asciiTheme="minorHAnsi" w:hAnsiTheme="minorHAnsi" w:cstheme="minorHAnsi"/>
                <w:sz w:val="22"/>
                <w:szCs w:val="22"/>
              </w:rPr>
              <w:t xml:space="preserve">iedziby): </w:t>
            </w:r>
          </w:p>
          <w:p w14:paraId="37317378" w14:textId="77777777" w:rsidR="004607CE" w:rsidRDefault="004607CE" w:rsidP="00FE40A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…………………………………………………………………………………………………………………………………………………………………………..</w:t>
            </w:r>
          </w:p>
          <w:p w14:paraId="7F278188" w14:textId="77777777" w:rsidR="00E47EB7" w:rsidRDefault="00E47EB7" w:rsidP="004607CE">
            <w:pPr>
              <w:spacing w:line="3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9A12E6D" w14:textId="77777777" w:rsidR="00E47EB7" w:rsidRPr="00FE40AC" w:rsidRDefault="00FE40AC" w:rsidP="00E47EB7">
            <w:pPr>
              <w:spacing w:after="40"/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FE40AC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Rodzaj Wykonawcy (z</w:t>
            </w:r>
            <w:r w:rsidR="00E47EB7" w:rsidRPr="00FE40AC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aznaczyć właściwe</w:t>
            </w:r>
            <w:r w:rsidRPr="00FE40AC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)</w:t>
            </w:r>
            <w:r w:rsidR="00E47EB7" w:rsidRPr="00FE40AC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:</w:t>
            </w:r>
          </w:p>
          <w:p w14:paraId="277ED45B" w14:textId="77777777" w:rsidR="00E47EB7" w:rsidRPr="00E47EB7" w:rsidRDefault="00E47EB7" w:rsidP="00E47EB7">
            <w:pPr>
              <w:spacing w:after="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47A568D8" w14:textId="77777777" w:rsidR="00FE40AC" w:rsidRDefault="00000000" w:rsidP="00E47EB7">
            <w:pPr>
              <w:widowControl w:val="0"/>
              <w:adjustRightInd w:val="0"/>
              <w:spacing w:line="360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2054991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7EB7" w:rsidRPr="00E47EB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47EB7" w:rsidRPr="00E47EB7">
              <w:rPr>
                <w:rFonts w:asciiTheme="minorHAnsi" w:hAnsiTheme="minorHAnsi" w:cstheme="minorHAnsi"/>
                <w:sz w:val="22"/>
                <w:szCs w:val="22"/>
              </w:rPr>
              <w:t xml:space="preserve">   mikroprzedsiębiorstwo</w:t>
            </w:r>
          </w:p>
          <w:p w14:paraId="2FB412BE" w14:textId="77777777" w:rsidR="00FE40AC" w:rsidRDefault="00000000" w:rsidP="00E47EB7">
            <w:pPr>
              <w:widowControl w:val="0"/>
              <w:adjustRightInd w:val="0"/>
              <w:spacing w:line="360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623463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7EB7" w:rsidRPr="00E47EB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47EB7" w:rsidRPr="00E47EB7">
              <w:rPr>
                <w:rFonts w:asciiTheme="minorHAnsi" w:hAnsiTheme="minorHAnsi" w:cstheme="minorHAnsi"/>
                <w:sz w:val="22"/>
                <w:szCs w:val="22"/>
              </w:rPr>
              <w:t xml:space="preserve">  małe przedsiębiorstwo</w:t>
            </w:r>
          </w:p>
          <w:p w14:paraId="2A3FC88F" w14:textId="77777777" w:rsidR="00E47EB7" w:rsidRPr="00E47EB7" w:rsidRDefault="00000000" w:rsidP="00E47EB7">
            <w:pPr>
              <w:widowControl w:val="0"/>
              <w:adjustRightInd w:val="0"/>
              <w:spacing w:line="360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764921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7EB7" w:rsidRPr="00E47EB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47EB7" w:rsidRPr="00E47EB7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="00836C6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47EB7" w:rsidRPr="00E47EB7">
              <w:rPr>
                <w:rFonts w:asciiTheme="minorHAnsi" w:hAnsiTheme="minorHAnsi" w:cstheme="minorHAnsi"/>
                <w:sz w:val="22"/>
                <w:szCs w:val="22"/>
              </w:rPr>
              <w:t>średnie przedsiębiorstwo</w:t>
            </w:r>
          </w:p>
          <w:p w14:paraId="6BFDDF00" w14:textId="77777777" w:rsidR="00E47EB7" w:rsidRPr="00E47EB7" w:rsidRDefault="00000000" w:rsidP="00E47EB7">
            <w:pPr>
              <w:widowControl w:val="0"/>
              <w:adjustRightInd w:val="0"/>
              <w:spacing w:line="360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998912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7EB7" w:rsidRPr="00E47EB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47EB7" w:rsidRPr="00E47EB7">
              <w:rPr>
                <w:rFonts w:asciiTheme="minorHAnsi" w:hAnsiTheme="minorHAnsi" w:cstheme="minorHAnsi"/>
                <w:sz w:val="22"/>
                <w:szCs w:val="22"/>
              </w:rPr>
              <w:t xml:space="preserve">    jednoosobowa działalność gospodarcza</w:t>
            </w:r>
          </w:p>
          <w:p w14:paraId="05610707" w14:textId="77777777" w:rsidR="00E47EB7" w:rsidRPr="00E47EB7" w:rsidRDefault="00000000" w:rsidP="00E47EB7">
            <w:pPr>
              <w:widowControl w:val="0"/>
              <w:adjustRightInd w:val="0"/>
              <w:spacing w:line="360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24974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7EB7" w:rsidRPr="00E47EB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47EB7" w:rsidRPr="00E47EB7">
              <w:rPr>
                <w:rFonts w:asciiTheme="minorHAnsi" w:hAnsiTheme="minorHAnsi" w:cstheme="minorHAnsi"/>
                <w:sz w:val="22"/>
                <w:szCs w:val="22"/>
              </w:rPr>
              <w:t xml:space="preserve">    osoba fizyczna nieprowadząca działalności gospodarczej</w:t>
            </w:r>
          </w:p>
          <w:p w14:paraId="76574D1D" w14:textId="77777777" w:rsidR="00E47EB7" w:rsidRPr="00E47EB7" w:rsidRDefault="00000000" w:rsidP="00E47EB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250419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7EB7" w:rsidRPr="00E47EB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47EB7" w:rsidRPr="00E47EB7">
              <w:rPr>
                <w:rFonts w:asciiTheme="minorHAnsi" w:hAnsiTheme="minorHAnsi" w:cstheme="minorHAnsi"/>
                <w:sz w:val="22"/>
                <w:szCs w:val="22"/>
              </w:rPr>
              <w:t xml:space="preserve">   inny rodzaj</w:t>
            </w:r>
          </w:p>
          <w:p w14:paraId="0E364CDF" w14:textId="77777777" w:rsidR="00954C5E" w:rsidRPr="00954C5E" w:rsidRDefault="00954C5E" w:rsidP="00954C5E">
            <w:pPr>
              <w:widowControl w:val="0"/>
              <w:jc w:val="both"/>
              <w:rPr>
                <w:rFonts w:asciiTheme="minorHAnsi" w:hAnsiTheme="minorHAnsi" w:cstheme="minorHAnsi"/>
                <w:b/>
                <w:snapToGrid w:val="0"/>
                <w:sz w:val="22"/>
                <w:szCs w:val="22"/>
                <w:lang w:val="x-none" w:eastAsia="x-none"/>
              </w:rPr>
            </w:pPr>
            <w:r w:rsidRPr="00954C5E">
              <w:rPr>
                <w:rFonts w:asciiTheme="minorHAnsi" w:hAnsiTheme="minorHAnsi" w:cstheme="minorHAnsi"/>
                <w:snapToGrid w:val="0"/>
                <w:sz w:val="22"/>
                <w:szCs w:val="22"/>
                <w:lang w:val="x-none" w:eastAsia="x-none"/>
              </w:rPr>
              <w:t xml:space="preserve">Definicje: </w:t>
            </w:r>
          </w:p>
          <w:p w14:paraId="542FB9E3" w14:textId="77777777" w:rsidR="00954C5E" w:rsidRPr="00954C5E" w:rsidRDefault="00954C5E" w:rsidP="00954C5E">
            <w:pPr>
              <w:numPr>
                <w:ilvl w:val="0"/>
                <w:numId w:val="4"/>
              </w:numPr>
              <w:suppressAutoHyphens w:val="0"/>
              <w:spacing w:line="276" w:lineRule="auto"/>
              <w:ind w:left="284" w:hanging="284"/>
              <w:jc w:val="both"/>
              <w:rPr>
                <w:rFonts w:asciiTheme="minorHAnsi" w:hAnsiTheme="minorHAnsi" w:cstheme="minorHAnsi"/>
                <w:b/>
                <w:snapToGrid w:val="0"/>
                <w:sz w:val="22"/>
                <w:szCs w:val="22"/>
                <w:lang w:val="x-none" w:eastAsia="x-none"/>
              </w:rPr>
            </w:pPr>
            <w:r w:rsidRPr="00954C5E">
              <w:rPr>
                <w:rFonts w:asciiTheme="minorHAnsi" w:hAnsiTheme="minorHAnsi" w:cstheme="minorHAnsi"/>
                <w:snapToGrid w:val="0"/>
                <w:sz w:val="22"/>
                <w:szCs w:val="22"/>
                <w:lang w:val="x-none" w:eastAsia="x-none"/>
              </w:rPr>
              <w:t>mikroprzedsiębiorstwo:  przedsiębiorstwo, które zatrudnia mniej niż 10 osób i którego roczny obrót lub roczna suma bilansowa nie przekracza 2 milionów euro.</w:t>
            </w:r>
          </w:p>
          <w:p w14:paraId="45FB201E" w14:textId="77777777" w:rsidR="00954C5E" w:rsidRDefault="00954C5E" w:rsidP="00954C5E">
            <w:pPr>
              <w:numPr>
                <w:ilvl w:val="0"/>
                <w:numId w:val="4"/>
              </w:numPr>
              <w:suppressAutoHyphens w:val="0"/>
              <w:spacing w:line="276" w:lineRule="auto"/>
              <w:ind w:left="284" w:hanging="284"/>
              <w:jc w:val="both"/>
              <w:rPr>
                <w:rFonts w:asciiTheme="minorHAnsi" w:hAnsiTheme="minorHAnsi" w:cstheme="minorHAnsi"/>
                <w:b/>
                <w:snapToGrid w:val="0"/>
                <w:sz w:val="22"/>
                <w:szCs w:val="22"/>
                <w:lang w:val="x-none" w:eastAsia="x-none"/>
              </w:rPr>
            </w:pPr>
            <w:r w:rsidRPr="00954C5E">
              <w:rPr>
                <w:rFonts w:asciiTheme="minorHAnsi" w:hAnsiTheme="minorHAnsi" w:cstheme="minorHAnsi"/>
                <w:snapToGrid w:val="0"/>
                <w:sz w:val="22"/>
                <w:szCs w:val="22"/>
                <w:lang w:val="x-none" w:eastAsia="x-none"/>
              </w:rPr>
              <w:lastRenderedPageBreak/>
              <w:t>małe przedsiębiorstwo: przedsiębiorstwo, które zatrudnia mniej niż 50 osób i którego roczny obrót lub roczna suma bilansowa nie przekracza 10 milionów euro.</w:t>
            </w:r>
          </w:p>
          <w:p w14:paraId="4E0BF2E4" w14:textId="77777777" w:rsidR="00E47EB7" w:rsidRPr="00954C5E" w:rsidRDefault="00954C5E" w:rsidP="00954C5E">
            <w:pPr>
              <w:numPr>
                <w:ilvl w:val="0"/>
                <w:numId w:val="4"/>
              </w:numPr>
              <w:suppressAutoHyphens w:val="0"/>
              <w:spacing w:line="276" w:lineRule="auto"/>
              <w:ind w:left="284" w:hanging="284"/>
              <w:jc w:val="both"/>
              <w:rPr>
                <w:rFonts w:asciiTheme="minorHAnsi" w:hAnsiTheme="minorHAnsi" w:cstheme="minorHAnsi"/>
                <w:b/>
                <w:snapToGrid w:val="0"/>
                <w:sz w:val="22"/>
                <w:szCs w:val="22"/>
                <w:lang w:val="x-none" w:eastAsia="x-none"/>
              </w:rPr>
            </w:pPr>
            <w:r w:rsidRPr="00954C5E">
              <w:rPr>
                <w:rFonts w:asciiTheme="minorHAnsi" w:hAnsiTheme="minorHAnsi" w:cstheme="minorHAnsi"/>
                <w:snapToGrid w:val="0"/>
                <w:sz w:val="22"/>
                <w:szCs w:val="22"/>
                <w:lang w:val="x-none" w:eastAsia="x-none"/>
              </w:rPr>
              <w:t xml:space="preserve">średnie przedsiębiorstwo: przedsiębiorstwa, które nie są mikroprzedsiębiorstwami ani małymi przedsiębiorstwami i które zatrudniają mniej niż 250 osób i których roczny obrót nie przekracza 50 milionów euro lub roczna suma </w:t>
            </w:r>
            <w:r>
              <w:rPr>
                <w:rFonts w:asciiTheme="minorHAnsi" w:hAnsiTheme="minorHAnsi" w:cstheme="minorHAnsi"/>
                <w:snapToGrid w:val="0"/>
                <w:sz w:val="22"/>
                <w:szCs w:val="22"/>
                <w:lang w:val="x-none" w:eastAsia="x-none"/>
              </w:rPr>
              <w:t>bilansowa nie przekracza 43</w:t>
            </w:r>
            <w:r w:rsidRPr="00954C5E">
              <w:rPr>
                <w:rFonts w:asciiTheme="minorHAnsi" w:hAnsiTheme="minorHAnsi" w:cstheme="minorHAnsi"/>
                <w:snapToGrid w:val="0"/>
                <w:sz w:val="22"/>
                <w:szCs w:val="22"/>
                <w:lang w:val="x-none" w:eastAsia="x-none"/>
              </w:rPr>
              <w:t xml:space="preserve"> milion</w:t>
            </w:r>
            <w:r>
              <w:rPr>
                <w:rFonts w:asciiTheme="minorHAnsi" w:hAnsiTheme="minorHAnsi" w:cstheme="minorHAnsi"/>
                <w:snapToGrid w:val="0"/>
                <w:sz w:val="22"/>
                <w:szCs w:val="22"/>
                <w:lang w:eastAsia="x-none"/>
              </w:rPr>
              <w:t>y</w:t>
            </w:r>
            <w:r w:rsidRPr="00954C5E">
              <w:rPr>
                <w:rFonts w:asciiTheme="minorHAnsi" w:hAnsiTheme="minorHAnsi" w:cstheme="minorHAnsi"/>
                <w:snapToGrid w:val="0"/>
                <w:sz w:val="22"/>
                <w:szCs w:val="22"/>
                <w:lang w:val="x-none" w:eastAsia="x-none"/>
              </w:rPr>
              <w:t xml:space="preserve"> euro.</w:t>
            </w:r>
          </w:p>
        </w:tc>
      </w:tr>
      <w:tr w:rsidR="00D16E89" w:rsidRPr="000264DE" w14:paraId="493D3C65" w14:textId="77777777" w:rsidTr="00453D10">
        <w:trPr>
          <w:trHeight w:val="555"/>
        </w:trPr>
        <w:tc>
          <w:tcPr>
            <w:tcW w:w="10065" w:type="dxa"/>
          </w:tcPr>
          <w:p w14:paraId="206D1ECD" w14:textId="77777777" w:rsidR="00D16E89" w:rsidRDefault="00D16E89" w:rsidP="00954C5E">
            <w:pPr>
              <w:numPr>
                <w:ilvl w:val="0"/>
                <w:numId w:val="2"/>
              </w:numPr>
              <w:suppressAutoHyphens w:val="0"/>
              <w:spacing w:line="300" w:lineRule="exact"/>
              <w:ind w:left="459" w:hanging="459"/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264DE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ŁĄCZNA CENA OFERTOWA:</w:t>
            </w:r>
          </w:p>
          <w:p w14:paraId="15434F7B" w14:textId="77777777" w:rsidR="00251DFF" w:rsidRDefault="00251DFF" w:rsidP="00251DFF">
            <w:pPr>
              <w:suppressAutoHyphens w:val="0"/>
              <w:spacing w:line="300" w:lineRule="exact"/>
              <w:contextualSpacing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0264D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Niniejszym oferuję/oferujemy realizację przedmiotu zamówienia za ŁĄCZNĄ CENĘ OFERTOWĄ*</w:t>
            </w:r>
            <w:r w:rsidRPr="000264DE">
              <w:rPr>
                <w:rFonts w:asciiTheme="minorHAnsi" w:hAnsiTheme="minorHAnsi" w:cstheme="minorHAnsi"/>
                <w:vanish/>
                <w:sz w:val="22"/>
                <w:szCs w:val="22"/>
                <w:lang w:eastAsia="en-US"/>
              </w:rPr>
              <w:t>**nia za ŁĄCZNĄ CENĘ OFERTOWĄ**riumma w rozdziale III SIWZmacją o podstawie do dysponowania tymi osobami, konania zamówienia, a</w:t>
            </w:r>
            <w:r w:rsidRPr="000264D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:</w:t>
            </w:r>
          </w:p>
          <w:p w14:paraId="524CCD37" w14:textId="77777777" w:rsidR="00251DFF" w:rsidRDefault="00251DFF" w:rsidP="00251DFF">
            <w:pPr>
              <w:suppressAutoHyphens w:val="0"/>
              <w:spacing w:line="300" w:lineRule="exact"/>
              <w:contextualSpacing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tbl>
            <w:tblPr>
              <w:tblW w:w="969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4282"/>
              <w:gridCol w:w="5411"/>
            </w:tblGrid>
            <w:tr w:rsidR="00251DFF" w:rsidRPr="000264DE" w14:paraId="163A98E1" w14:textId="77777777" w:rsidTr="00B83419">
              <w:trPr>
                <w:trHeight w:val="944"/>
              </w:trPr>
              <w:tc>
                <w:tcPr>
                  <w:tcW w:w="42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/>
                  <w:vAlign w:val="center"/>
                </w:tcPr>
                <w:p w14:paraId="6769A546" w14:textId="77777777" w:rsidR="00251DFF" w:rsidRPr="000264DE" w:rsidRDefault="00251DFF" w:rsidP="00251DFF">
                  <w:pPr>
                    <w:spacing w:line="300" w:lineRule="exact"/>
                    <w:contextualSpacing/>
                    <w:jc w:val="center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0264DE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ŁĄCZNA CENA OFERTOWA PLN </w:t>
                  </w:r>
                </w:p>
              </w:tc>
              <w:tc>
                <w:tcPr>
                  <w:tcW w:w="5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F656A7" w14:textId="77777777" w:rsidR="00251DFF" w:rsidRPr="000264DE" w:rsidRDefault="00251DFF" w:rsidP="00251DFF">
                  <w:pPr>
                    <w:spacing w:line="300" w:lineRule="exact"/>
                    <w:contextualSpacing/>
                    <w:jc w:val="center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  <w:p w14:paraId="376737E9" w14:textId="77777777" w:rsidR="00251DFF" w:rsidRPr="000264DE" w:rsidRDefault="00251DFF" w:rsidP="00251DFF">
                  <w:pPr>
                    <w:spacing w:line="300" w:lineRule="exact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0264DE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Cena ogółem brutto: ........................................złotych</w:t>
                  </w:r>
                </w:p>
                <w:p w14:paraId="0DD8A70F" w14:textId="71ADAECB" w:rsidR="00251DFF" w:rsidRPr="000264DE" w:rsidRDefault="00251DFF" w:rsidP="00251DFF">
                  <w:pPr>
                    <w:spacing w:line="300" w:lineRule="exact"/>
                    <w:contextualSpacing/>
                    <w:jc w:val="center"/>
                    <w:rPr>
                      <w:rFonts w:asciiTheme="minorHAnsi" w:hAnsiTheme="minorHAnsi" w:cstheme="minorHAnsi"/>
                      <w:b/>
                      <w:i/>
                      <w:iCs/>
                      <w:sz w:val="22"/>
                      <w:szCs w:val="22"/>
                    </w:rPr>
                  </w:pPr>
                  <w:r w:rsidRPr="000264DE">
                    <w:rPr>
                      <w:rFonts w:asciiTheme="minorHAnsi" w:hAnsiTheme="minorHAnsi" w:cstheme="minorHAnsi"/>
                      <w:b/>
                      <w:i/>
                      <w:iCs/>
                      <w:sz w:val="22"/>
                      <w:szCs w:val="22"/>
                    </w:rPr>
                    <w:t>(łączna cena części</w:t>
                  </w:r>
                  <w:r w:rsidR="0031793B">
                    <w:rPr>
                      <w:rFonts w:asciiTheme="minorHAnsi" w:hAnsiTheme="minorHAnsi" w:cstheme="minorHAnsi"/>
                      <w:b/>
                      <w:i/>
                      <w:iCs/>
                      <w:sz w:val="22"/>
                      <w:szCs w:val="22"/>
                    </w:rPr>
                    <w:t>,</w:t>
                  </w:r>
                  <w:r w:rsidRPr="000264DE">
                    <w:rPr>
                      <w:rFonts w:asciiTheme="minorHAnsi" w:hAnsiTheme="minorHAnsi" w:cstheme="minorHAnsi"/>
                      <w:b/>
                      <w:i/>
                      <w:iCs/>
                      <w:sz w:val="22"/>
                      <w:szCs w:val="22"/>
                    </w:rPr>
                    <w:t xml:space="preserve"> na któr</w:t>
                  </w:r>
                  <w:r w:rsidR="0031793B">
                    <w:rPr>
                      <w:rFonts w:asciiTheme="minorHAnsi" w:hAnsiTheme="minorHAnsi" w:cstheme="minorHAnsi"/>
                      <w:b/>
                      <w:i/>
                      <w:iCs/>
                      <w:sz w:val="22"/>
                      <w:szCs w:val="22"/>
                    </w:rPr>
                    <w:t>e</w:t>
                  </w:r>
                  <w:r w:rsidRPr="000264DE">
                    <w:rPr>
                      <w:rFonts w:asciiTheme="minorHAnsi" w:hAnsiTheme="minorHAnsi" w:cstheme="minorHAnsi"/>
                      <w:b/>
                      <w:i/>
                      <w:iCs/>
                      <w:sz w:val="22"/>
                      <w:szCs w:val="22"/>
                    </w:rPr>
                    <w:t xml:space="preserve"> Wykonawca składa ofertę)</w:t>
                  </w:r>
                </w:p>
                <w:p w14:paraId="4B8DB3E1" w14:textId="77777777" w:rsidR="00251DFF" w:rsidRPr="000264DE" w:rsidRDefault="00251DFF" w:rsidP="00251DFF">
                  <w:pPr>
                    <w:spacing w:line="300" w:lineRule="exact"/>
                    <w:contextualSpacing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6107B6EB" w14:textId="77777777" w:rsidR="00251DFF" w:rsidRPr="000264DE" w:rsidRDefault="00251DFF" w:rsidP="00251DFF">
            <w:pPr>
              <w:suppressAutoHyphens w:val="0"/>
              <w:spacing w:line="300" w:lineRule="exact"/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00144A5" w14:textId="77777777" w:rsidR="00251DFF" w:rsidRDefault="00251DFF" w:rsidP="00251DFF">
            <w:pPr>
              <w:spacing w:line="300" w:lineRule="exact"/>
              <w:ind w:left="317" w:hanging="31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264DE">
              <w:rPr>
                <w:rFonts w:asciiTheme="minorHAnsi" w:hAnsiTheme="minorHAnsi" w:cstheme="minorHAnsi"/>
                <w:sz w:val="22"/>
                <w:szCs w:val="22"/>
              </w:rPr>
              <w:t>*</w:t>
            </w:r>
            <w:r w:rsidRPr="000264DE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0264DE">
              <w:rPr>
                <w:rFonts w:asciiTheme="minorHAnsi" w:hAnsiTheme="minorHAnsi" w:cstheme="minorHAnsi"/>
                <w:b/>
                <w:sz w:val="22"/>
                <w:szCs w:val="22"/>
              </w:rPr>
              <w:t>ŁĄCZNA CENA OFERTOWA</w:t>
            </w:r>
            <w:r w:rsidRPr="000264DE">
              <w:rPr>
                <w:rFonts w:asciiTheme="minorHAnsi" w:hAnsiTheme="minorHAnsi" w:cstheme="minorHAnsi"/>
                <w:sz w:val="22"/>
                <w:szCs w:val="22"/>
              </w:rPr>
              <w:t xml:space="preserve"> stanowi całkowite ryczałtowe wynagrodzenie Wykonawcy, uwzględniające wszystkie koszty związane z realizacją przedmiotu zamówienia zgodnie z niniejszą SWZ</w:t>
            </w:r>
          </w:p>
          <w:p w14:paraId="4BB3174D" w14:textId="77777777" w:rsidR="00251DFF" w:rsidRDefault="00251DFF" w:rsidP="00251DFF">
            <w:pPr>
              <w:spacing w:line="300" w:lineRule="exact"/>
              <w:ind w:left="317" w:hanging="31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091C901" w14:textId="77777777" w:rsidR="00251DFF" w:rsidRPr="002F68FC" w:rsidRDefault="00251DFF" w:rsidP="00251DFF">
            <w:pPr>
              <w:spacing w:line="300" w:lineRule="exact"/>
              <w:ind w:left="317" w:hanging="317"/>
              <w:jc w:val="both"/>
              <w:rPr>
                <w:rFonts w:asciiTheme="minorHAnsi" w:hAnsiTheme="minorHAnsi" w:cstheme="minorHAnsi"/>
                <w:b/>
              </w:rPr>
            </w:pPr>
            <w:r w:rsidRPr="002F68FC">
              <w:rPr>
                <w:rFonts w:asciiTheme="minorHAnsi" w:hAnsiTheme="minorHAnsi" w:cstheme="minorHAnsi"/>
                <w:b/>
              </w:rPr>
              <w:t>Wykonawca składa cały formularz ofertowy, nawet jeśli składa ofertę tylko na jedną część.</w:t>
            </w:r>
          </w:p>
          <w:p w14:paraId="387F0402" w14:textId="60E91EC2" w:rsidR="00A20339" w:rsidRPr="000550B5" w:rsidRDefault="00251DFF" w:rsidP="000550B5">
            <w:pPr>
              <w:spacing w:line="300" w:lineRule="exact"/>
              <w:contextualSpacing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264DE">
              <w:rPr>
                <w:rFonts w:asciiTheme="minorHAnsi" w:hAnsiTheme="minorHAnsi" w:cstheme="minorHAnsi"/>
                <w:b/>
                <w:sz w:val="22"/>
                <w:szCs w:val="22"/>
              </w:rPr>
              <w:t>============================================================================</w:t>
            </w:r>
          </w:p>
          <w:p w14:paraId="30A2C3B2" w14:textId="53AACD57" w:rsidR="00CE61C2" w:rsidRDefault="00CE61C2" w:rsidP="00A20339">
            <w:pPr>
              <w:spacing w:line="300" w:lineRule="exact"/>
              <w:contextualSpacing/>
              <w:jc w:val="center"/>
              <w:rPr>
                <w:rFonts w:asciiTheme="minorHAnsi" w:hAnsiTheme="minorHAnsi" w:cstheme="minorHAnsi"/>
                <w:i/>
                <w:sz w:val="20"/>
                <w:szCs w:val="20"/>
                <w:u w:val="single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  <w:u w:val="single"/>
              </w:rPr>
              <w:t>Część 1</w:t>
            </w:r>
            <w:r w:rsidR="00A20339" w:rsidRPr="00251DFF">
              <w:rPr>
                <w:rFonts w:asciiTheme="minorHAnsi" w:hAnsiTheme="minorHAnsi" w:cstheme="minorHAnsi"/>
                <w:i/>
                <w:sz w:val="20"/>
                <w:szCs w:val="20"/>
                <w:u w:val="single"/>
              </w:rPr>
              <w:t xml:space="preserve">*  </w:t>
            </w:r>
          </w:p>
          <w:p w14:paraId="7BC9A547" w14:textId="69AD18F1" w:rsidR="00A20339" w:rsidRPr="00251DFF" w:rsidRDefault="00A20339" w:rsidP="00A20339">
            <w:pPr>
              <w:spacing w:line="300" w:lineRule="exact"/>
              <w:contextualSpacing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51DFF">
              <w:rPr>
                <w:rFonts w:asciiTheme="minorHAnsi" w:hAnsiTheme="minorHAnsi" w:cstheme="minorHAnsi"/>
                <w:i/>
                <w:sz w:val="20"/>
                <w:szCs w:val="20"/>
                <w:u w:val="single"/>
              </w:rPr>
              <w:t>niepotrzebne skreślić</w:t>
            </w:r>
          </w:p>
          <w:p w14:paraId="1EC01C2A" w14:textId="77777777" w:rsidR="00A20339" w:rsidRPr="00251DFF" w:rsidRDefault="00A20339" w:rsidP="00A20339">
            <w:pPr>
              <w:spacing w:line="300" w:lineRule="exac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2033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Zorganizowanie i przeprowadzenie </w:t>
            </w:r>
            <w:r w:rsidRPr="00A20339">
              <w:rPr>
                <w:rFonts w:asciiTheme="minorHAnsi" w:eastAsia="Fira Sans" w:hAnsiTheme="minorHAnsi" w:cstheme="minorHAnsi"/>
                <w:b/>
                <w:color w:val="000000"/>
                <w:sz w:val="22"/>
                <w:szCs w:val="22"/>
              </w:rPr>
              <w:t>warsztatów stacjonarnych dotyczących profilaktyki i terapii bólów kręgosłupa dla</w:t>
            </w:r>
            <w:r w:rsidRPr="00A2033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pracowników PMSP w Sztumie</w:t>
            </w:r>
            <w:r w:rsidRPr="00251DF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*</w:t>
            </w:r>
          </w:p>
          <w:p w14:paraId="4B05354D" w14:textId="77777777" w:rsidR="00A20339" w:rsidRPr="000264DE" w:rsidRDefault="00A20339" w:rsidP="00A20339">
            <w:pPr>
              <w:spacing w:line="300" w:lineRule="exac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tbl>
            <w:tblPr>
              <w:tblW w:w="9356" w:type="dxa"/>
              <w:tblLayout w:type="fixed"/>
              <w:tblLook w:val="0000" w:firstRow="0" w:lastRow="0" w:firstColumn="0" w:lastColumn="0" w:noHBand="0" w:noVBand="0"/>
            </w:tblPr>
            <w:tblGrid>
              <w:gridCol w:w="2268"/>
              <w:gridCol w:w="1418"/>
              <w:gridCol w:w="1276"/>
              <w:gridCol w:w="992"/>
              <w:gridCol w:w="1417"/>
              <w:gridCol w:w="1985"/>
            </w:tblGrid>
            <w:tr w:rsidR="00062A03" w:rsidRPr="000264DE" w14:paraId="2D36C4AC" w14:textId="77777777" w:rsidTr="00062A03"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pct10" w:color="auto" w:fill="auto"/>
                  <w:vAlign w:val="center"/>
                </w:tcPr>
                <w:p w14:paraId="21DAA4BD" w14:textId="77777777" w:rsidR="00062A03" w:rsidRPr="000264DE" w:rsidRDefault="00062A03" w:rsidP="00A20339">
                  <w:pPr>
                    <w:spacing w:line="300" w:lineRule="exact"/>
                    <w:jc w:val="center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Nazwa usługi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pct10" w:color="auto" w:fill="auto"/>
                  <w:vAlign w:val="center"/>
                </w:tcPr>
                <w:p w14:paraId="5BEEB15D" w14:textId="77777777" w:rsidR="00062A03" w:rsidRPr="000264DE" w:rsidRDefault="00062A03" w:rsidP="00A20339">
                  <w:pPr>
                    <w:pStyle w:val="Teksttreci21"/>
                    <w:shd w:val="clear" w:color="auto" w:fill="auto"/>
                    <w:spacing w:line="300" w:lineRule="exact"/>
                    <w:ind w:firstLine="0"/>
                    <w:jc w:val="center"/>
                    <w:rPr>
                      <w:rFonts w:asciiTheme="minorHAnsi" w:hAnsiTheme="minorHAnsi" w:cstheme="minorHAnsi"/>
                    </w:rPr>
                  </w:pPr>
                  <w:r>
                    <w:rPr>
                      <w:rStyle w:val="Pogrubienie"/>
                      <w:rFonts w:asciiTheme="minorHAnsi" w:hAnsiTheme="minorHAnsi" w:cstheme="minorHAnsi"/>
                      <w:bCs/>
                      <w:color w:val="000000"/>
                    </w:rPr>
                    <w:t xml:space="preserve">Maksymalna </w:t>
                  </w:r>
                  <w:r w:rsidRPr="000264DE">
                    <w:rPr>
                      <w:rStyle w:val="Pogrubienie"/>
                      <w:rFonts w:asciiTheme="minorHAnsi" w:hAnsiTheme="minorHAnsi" w:cstheme="minorHAnsi"/>
                      <w:bCs/>
                      <w:color w:val="000000"/>
                    </w:rPr>
                    <w:t>liczba</w:t>
                  </w:r>
                </w:p>
                <w:p w14:paraId="6F171A4B" w14:textId="77777777" w:rsidR="00062A03" w:rsidRPr="000264DE" w:rsidRDefault="00062A03" w:rsidP="00A20339">
                  <w:pPr>
                    <w:pStyle w:val="Teksttreci21"/>
                    <w:shd w:val="clear" w:color="auto" w:fill="auto"/>
                    <w:spacing w:line="300" w:lineRule="exact"/>
                    <w:ind w:firstLine="0"/>
                    <w:jc w:val="center"/>
                    <w:rPr>
                      <w:rFonts w:asciiTheme="minorHAnsi" w:hAnsiTheme="minorHAnsi" w:cstheme="minorHAnsi"/>
                    </w:rPr>
                  </w:pPr>
                  <w:r w:rsidRPr="000264DE">
                    <w:rPr>
                      <w:rStyle w:val="Pogrubienie"/>
                      <w:rFonts w:asciiTheme="minorHAnsi" w:hAnsiTheme="minorHAnsi" w:cstheme="minorHAnsi"/>
                      <w:bCs/>
                      <w:color w:val="000000"/>
                    </w:rPr>
                    <w:t xml:space="preserve">Uczestników </w:t>
                  </w:r>
                  <w:r>
                    <w:rPr>
                      <w:rStyle w:val="Pogrubienie"/>
                      <w:rFonts w:asciiTheme="minorHAnsi" w:hAnsiTheme="minorHAnsi" w:cstheme="minorHAnsi"/>
                      <w:bCs/>
                      <w:color w:val="000000"/>
                    </w:rPr>
                    <w:t>warsztatów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pct10" w:color="auto" w:fill="auto"/>
                  <w:vAlign w:val="center"/>
                </w:tcPr>
                <w:p w14:paraId="6458A375" w14:textId="77777777" w:rsidR="00062A03" w:rsidRPr="000264DE" w:rsidRDefault="00062A03" w:rsidP="00A20339">
                  <w:pPr>
                    <w:spacing w:line="300" w:lineRule="exact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264DE">
                    <w:rPr>
                      <w:rStyle w:val="Pogrubienie"/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Cena </w:t>
                  </w:r>
                  <w:r>
                    <w:rPr>
                      <w:rStyle w:val="Pogrubienie"/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ne</w:t>
                  </w:r>
                  <w:r w:rsidRPr="000264DE">
                    <w:rPr>
                      <w:rStyle w:val="Pogrubienie"/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tto</w:t>
                  </w:r>
                  <w:r>
                    <w:rPr>
                      <w:rStyle w:val="Pogrubienie"/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 za 1 osobę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pct10" w:color="auto" w:fill="auto"/>
                </w:tcPr>
                <w:p w14:paraId="3783B538" w14:textId="77777777" w:rsidR="00062A03" w:rsidRDefault="00062A03" w:rsidP="00A20339">
                  <w:pPr>
                    <w:spacing w:line="300" w:lineRule="exact"/>
                    <w:jc w:val="center"/>
                    <w:rPr>
                      <w:rStyle w:val="Pogrubienie"/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</w:p>
                <w:p w14:paraId="52CBE688" w14:textId="77777777" w:rsidR="00062A03" w:rsidRPr="000264DE" w:rsidRDefault="00062A03" w:rsidP="00A20339">
                  <w:pPr>
                    <w:spacing w:line="300" w:lineRule="exact"/>
                    <w:jc w:val="center"/>
                    <w:rPr>
                      <w:rStyle w:val="Pogrubienie"/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  <w:r>
                    <w:rPr>
                      <w:rStyle w:val="Pogrubienie"/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Stawka vat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pct10" w:color="auto" w:fill="auto"/>
                </w:tcPr>
                <w:p w14:paraId="7357CA4B" w14:textId="77777777" w:rsidR="00062A03" w:rsidRDefault="00062A03" w:rsidP="00A20339">
                  <w:pPr>
                    <w:spacing w:line="300" w:lineRule="exact"/>
                    <w:jc w:val="center"/>
                    <w:rPr>
                      <w:rStyle w:val="Pogrubienie"/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</w:p>
                <w:p w14:paraId="09F885C0" w14:textId="77777777" w:rsidR="00062A03" w:rsidRPr="000264DE" w:rsidRDefault="00062A03" w:rsidP="00A20339">
                  <w:pPr>
                    <w:spacing w:line="300" w:lineRule="exact"/>
                    <w:jc w:val="center"/>
                    <w:rPr>
                      <w:rStyle w:val="Pogrubienie"/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  <w:r>
                    <w:rPr>
                      <w:rStyle w:val="Pogrubienie"/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Cena brutto za 1 osobę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pct10" w:color="auto" w:fill="auto"/>
                  <w:vAlign w:val="center"/>
                </w:tcPr>
                <w:p w14:paraId="1E2FDCCF" w14:textId="77777777" w:rsidR="00062A03" w:rsidRPr="000264DE" w:rsidRDefault="00062A03" w:rsidP="00A20339">
                  <w:pPr>
                    <w:spacing w:line="300" w:lineRule="exact"/>
                    <w:jc w:val="center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0264DE">
                    <w:rPr>
                      <w:rStyle w:val="Pogrubienie"/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Cena brutto ogółem za wykonanie całości zamówienia</w:t>
                  </w:r>
                </w:p>
              </w:tc>
            </w:tr>
            <w:tr w:rsidR="00062A03" w:rsidRPr="000264DE" w14:paraId="2AE280C4" w14:textId="77777777" w:rsidTr="00062A03"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pct10" w:color="auto" w:fill="auto"/>
                </w:tcPr>
                <w:p w14:paraId="2923BB4D" w14:textId="77777777" w:rsidR="00062A03" w:rsidRPr="000264DE" w:rsidRDefault="00062A03" w:rsidP="00A20339">
                  <w:pPr>
                    <w:spacing w:line="300" w:lineRule="exact"/>
                    <w:jc w:val="center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0264DE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pct10" w:color="auto" w:fill="auto"/>
                </w:tcPr>
                <w:p w14:paraId="5AD53105" w14:textId="77777777" w:rsidR="00062A03" w:rsidRPr="000264DE" w:rsidRDefault="00062A03" w:rsidP="00A20339">
                  <w:pPr>
                    <w:spacing w:line="300" w:lineRule="exact"/>
                    <w:ind w:left="-288" w:firstLine="288"/>
                    <w:jc w:val="center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0264DE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pct10" w:color="auto" w:fill="auto"/>
                </w:tcPr>
                <w:p w14:paraId="3FC66190" w14:textId="77777777" w:rsidR="00062A03" w:rsidRPr="000264DE" w:rsidRDefault="00062A03" w:rsidP="00A20339">
                  <w:pPr>
                    <w:spacing w:line="300" w:lineRule="exact"/>
                    <w:jc w:val="center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0264DE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pct10" w:color="auto" w:fill="auto"/>
                </w:tcPr>
                <w:p w14:paraId="3899957F" w14:textId="77777777" w:rsidR="00062A03" w:rsidRPr="000264DE" w:rsidRDefault="00062A03" w:rsidP="00A20339">
                  <w:pPr>
                    <w:spacing w:line="300" w:lineRule="exact"/>
                    <w:jc w:val="center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pct10" w:color="auto" w:fill="auto"/>
                </w:tcPr>
                <w:p w14:paraId="77090E36" w14:textId="77777777" w:rsidR="00062A03" w:rsidRPr="000264DE" w:rsidRDefault="00062A03" w:rsidP="00A20339">
                  <w:pPr>
                    <w:spacing w:line="300" w:lineRule="exact"/>
                    <w:jc w:val="center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pct10" w:color="auto" w:fill="auto"/>
                </w:tcPr>
                <w:p w14:paraId="31732F18" w14:textId="77777777" w:rsidR="00062A03" w:rsidRPr="000264DE" w:rsidRDefault="00062A03" w:rsidP="00A20339">
                  <w:pPr>
                    <w:spacing w:line="300" w:lineRule="exact"/>
                    <w:jc w:val="center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6 = 2x5</w:t>
                  </w:r>
                </w:p>
              </w:tc>
            </w:tr>
            <w:tr w:rsidR="00062A03" w:rsidRPr="000264DE" w14:paraId="30511672" w14:textId="77777777" w:rsidTr="00062A03">
              <w:trPr>
                <w:trHeight w:val="467"/>
              </w:trPr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173D40DA" w14:textId="77777777" w:rsidR="00CE61C2" w:rsidRPr="00CE61C2" w:rsidRDefault="00CE61C2" w:rsidP="00CE61C2">
                  <w:pPr>
                    <w:pStyle w:val="Teksttreci21"/>
                    <w:shd w:val="clear" w:color="auto" w:fill="auto"/>
                    <w:spacing w:line="300" w:lineRule="exact"/>
                    <w:ind w:firstLine="0"/>
                    <w:jc w:val="center"/>
                    <w:rPr>
                      <w:rStyle w:val="Pogrubienie"/>
                      <w:rFonts w:asciiTheme="minorHAnsi" w:hAnsiTheme="minorHAnsi" w:cstheme="minorHAnsi"/>
                      <w:b w:val="0"/>
                      <w:color w:val="000000"/>
                    </w:rPr>
                  </w:pPr>
                  <w:r w:rsidRPr="00CE61C2">
                    <w:rPr>
                      <w:rStyle w:val="Pogrubienie"/>
                      <w:rFonts w:asciiTheme="minorHAnsi" w:hAnsiTheme="minorHAnsi" w:cstheme="minorHAnsi"/>
                      <w:b w:val="0"/>
                      <w:color w:val="000000"/>
                    </w:rPr>
                    <w:t>Zorganizowanie i przeprowadzenie warsztatów z profilaktyki zdrowotnej w miejscu pracy MOW Kwidzyn</w:t>
                  </w:r>
                </w:p>
                <w:p w14:paraId="4E7298E6" w14:textId="6B222047" w:rsidR="00062A03" w:rsidRPr="00CE61C2" w:rsidRDefault="00062A03" w:rsidP="00CE61C2">
                  <w:pPr>
                    <w:pStyle w:val="Teksttreci21"/>
                    <w:shd w:val="clear" w:color="auto" w:fill="auto"/>
                    <w:spacing w:line="300" w:lineRule="exact"/>
                    <w:ind w:firstLine="0"/>
                    <w:jc w:val="center"/>
                    <w:rPr>
                      <w:rStyle w:val="Pogrubienie"/>
                      <w:rFonts w:cstheme="minorHAnsi"/>
                      <w:bCs/>
                      <w:color w:val="00000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14:paraId="1D608427" w14:textId="08BC3034" w:rsidR="00062A03" w:rsidRPr="000264DE" w:rsidRDefault="000550B5" w:rsidP="00A20339">
                  <w:pPr>
                    <w:snapToGrid w:val="0"/>
                    <w:spacing w:line="300" w:lineRule="exact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43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14:paraId="1ABA826B" w14:textId="77777777" w:rsidR="00062A03" w:rsidRPr="000264DE" w:rsidRDefault="00062A03" w:rsidP="00A20339">
                  <w:pPr>
                    <w:snapToGrid w:val="0"/>
                    <w:spacing w:line="300" w:lineRule="exact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14:paraId="002A09D5" w14:textId="77777777" w:rsidR="00062A03" w:rsidRPr="000264DE" w:rsidRDefault="00062A03" w:rsidP="00A20339">
                  <w:pPr>
                    <w:snapToGrid w:val="0"/>
                    <w:spacing w:line="300" w:lineRule="exact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14:paraId="67C7E461" w14:textId="77777777" w:rsidR="00062A03" w:rsidRPr="000264DE" w:rsidRDefault="00062A03" w:rsidP="00A20339">
                  <w:pPr>
                    <w:snapToGrid w:val="0"/>
                    <w:spacing w:line="300" w:lineRule="exact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232EC7" w14:textId="77777777" w:rsidR="00062A03" w:rsidRDefault="00062A03" w:rsidP="00A20339">
                  <w:pPr>
                    <w:snapToGrid w:val="0"/>
                    <w:spacing w:line="300" w:lineRule="exact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  <w:p w14:paraId="2939A954" w14:textId="77777777" w:rsidR="00E76C0B" w:rsidRDefault="00E76C0B" w:rsidP="00A20339">
                  <w:pPr>
                    <w:snapToGrid w:val="0"/>
                    <w:spacing w:line="300" w:lineRule="exact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  <w:p w14:paraId="3D84DDF4" w14:textId="77777777" w:rsidR="00E76C0B" w:rsidRDefault="00E76C0B" w:rsidP="00A20339">
                  <w:pPr>
                    <w:snapToGrid w:val="0"/>
                    <w:spacing w:line="300" w:lineRule="exact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  <w:p w14:paraId="15D10F52" w14:textId="77777777" w:rsidR="00E76C0B" w:rsidRDefault="00E76C0B" w:rsidP="00A20339">
                  <w:pPr>
                    <w:snapToGrid w:val="0"/>
                    <w:spacing w:line="300" w:lineRule="exact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  <w:p w14:paraId="22B17A1D" w14:textId="77777777" w:rsidR="00E76C0B" w:rsidRDefault="00E76C0B" w:rsidP="00A20339">
                  <w:pPr>
                    <w:snapToGrid w:val="0"/>
                    <w:spacing w:line="300" w:lineRule="exact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  <w:p w14:paraId="4545CA2C" w14:textId="77777777" w:rsidR="000550B5" w:rsidRDefault="000550B5" w:rsidP="00A20339">
                  <w:pPr>
                    <w:snapToGrid w:val="0"/>
                    <w:spacing w:line="300" w:lineRule="exact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  <w:p w14:paraId="73775CC1" w14:textId="77777777" w:rsidR="000550B5" w:rsidRDefault="000550B5" w:rsidP="00A20339">
                  <w:pPr>
                    <w:snapToGrid w:val="0"/>
                    <w:spacing w:line="300" w:lineRule="exact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  <w:p w14:paraId="1B1F0E48" w14:textId="77777777" w:rsidR="000550B5" w:rsidRDefault="000550B5" w:rsidP="00A20339">
                  <w:pPr>
                    <w:snapToGrid w:val="0"/>
                    <w:spacing w:line="300" w:lineRule="exact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  <w:p w14:paraId="1DCD732B" w14:textId="77777777" w:rsidR="000550B5" w:rsidRDefault="000550B5" w:rsidP="00A20339">
                  <w:pPr>
                    <w:snapToGrid w:val="0"/>
                    <w:spacing w:line="300" w:lineRule="exact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  <w:p w14:paraId="7A913953" w14:textId="77777777" w:rsidR="000550B5" w:rsidRPr="000264DE" w:rsidRDefault="000550B5" w:rsidP="00A20339">
                  <w:pPr>
                    <w:snapToGrid w:val="0"/>
                    <w:spacing w:line="300" w:lineRule="exact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31D6DF78" w14:textId="77777777" w:rsidR="00A20339" w:rsidRDefault="00A20339" w:rsidP="00A20339">
            <w:pPr>
              <w:spacing w:line="300" w:lineRule="exact"/>
              <w:ind w:left="317" w:hanging="31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B47C015" w14:textId="34853743" w:rsidR="00A20339" w:rsidRDefault="00A20339" w:rsidP="00A20339">
            <w:pPr>
              <w:spacing w:line="3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264D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UWAGA: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Liczba uczestników warsztatów, o których mowa w OPZ, jest liczbą maksymalną i może ulec zmniejszeniu, jeżeli Zamawiający poinformuje Wykonawcę, że uczestnik warsztatów, który został wcześniej wskazany do udziału w warsztatach, nie ma możliwości w nich udziału.</w:t>
            </w:r>
          </w:p>
          <w:p w14:paraId="2AA0B607" w14:textId="77777777" w:rsidR="00A20339" w:rsidRDefault="00A20339" w:rsidP="00A20339">
            <w:pPr>
              <w:spacing w:line="300" w:lineRule="exact"/>
              <w:ind w:left="317" w:hanging="31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tbl>
            <w:tblPr>
              <w:tblW w:w="9639" w:type="dxa"/>
              <w:tblInd w:w="6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3533"/>
              <w:gridCol w:w="3545"/>
              <w:gridCol w:w="2561"/>
            </w:tblGrid>
            <w:tr w:rsidR="00A20339" w:rsidRPr="000264DE" w14:paraId="67465BDE" w14:textId="77777777" w:rsidTr="00B83419">
              <w:tc>
                <w:tcPr>
                  <w:tcW w:w="963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74008F" w14:textId="77777777" w:rsidR="00A20339" w:rsidRPr="000264DE" w:rsidRDefault="00A20339" w:rsidP="00A20339">
                  <w:pPr>
                    <w:spacing w:line="300" w:lineRule="exact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264DE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  <w:lang w:eastAsia="en-US"/>
                    </w:rPr>
                    <w:t>„</w:t>
                  </w:r>
                  <w:r w:rsidRPr="000264DE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Doświadczenie</w:t>
                  </w:r>
                  <w:r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 instruktora</w:t>
                  </w:r>
                  <w:r w:rsidRPr="000264DE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0264DE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w prowadzeniu kursów</w:t>
                  </w:r>
                  <w:r w:rsidRPr="000264DE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” </w:t>
                  </w:r>
                  <w:r w:rsidRPr="000264DE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rozumiane jako liczba godzin przeprowadzonych kursów lub szkoleń lub warsztatów grupowych w okresie ostatnich 3 lat przed upływem terminu </w:t>
                  </w:r>
                  <w:r w:rsidRPr="002A7276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składania ofert, </w:t>
                  </w:r>
                  <w:r w:rsidRPr="002A7276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a</w:t>
                  </w:r>
                  <w: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 </w:t>
                  </w:r>
                  <w:r w:rsidRPr="002A7276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jeśli okres prowadzenia działalności jest krótszy – w tym okresie</w:t>
                  </w:r>
                </w:p>
              </w:tc>
            </w:tr>
            <w:tr w:rsidR="00A20339" w:rsidRPr="000264DE" w14:paraId="7984F7B4" w14:textId="77777777" w:rsidTr="00B83419">
              <w:tc>
                <w:tcPr>
                  <w:tcW w:w="3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3F3F79" w14:textId="77777777" w:rsidR="00A20339" w:rsidRPr="000264DE" w:rsidRDefault="00A20339" w:rsidP="00A20339">
                  <w:pPr>
                    <w:spacing w:line="300" w:lineRule="exact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264DE">
                    <w:rPr>
                      <w:rFonts w:asciiTheme="minorHAnsi" w:hAnsiTheme="minorHAnsi" w:cstheme="minorHAnsi"/>
                      <w:sz w:val="22"/>
                      <w:szCs w:val="22"/>
                    </w:rPr>
                    <w:lastRenderedPageBreak/>
                    <w:t>Imię i Nazwisko</w:t>
                  </w:r>
                </w:p>
              </w:tc>
              <w:tc>
                <w:tcPr>
                  <w:tcW w:w="35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72C70B" w14:textId="77777777" w:rsidR="00A20339" w:rsidRPr="000264DE" w:rsidRDefault="00A20339" w:rsidP="00A20339">
                  <w:pPr>
                    <w:spacing w:line="300" w:lineRule="exact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264DE">
                    <w:rPr>
                      <w:rFonts w:asciiTheme="minorHAnsi" w:hAnsiTheme="minorHAnsi" w:cstheme="minorHAnsi"/>
                      <w:sz w:val="22"/>
                      <w:szCs w:val="22"/>
                    </w:rPr>
                    <w:t>Liczba zrealizowanych godzin szkoleniowych „godz.”</w:t>
                  </w:r>
                </w:p>
              </w:tc>
              <w:tc>
                <w:tcPr>
                  <w:tcW w:w="2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4AD2C7" w14:textId="77777777" w:rsidR="00A20339" w:rsidRPr="000264DE" w:rsidRDefault="00A20339" w:rsidP="00A20339">
                  <w:pPr>
                    <w:spacing w:line="300" w:lineRule="exact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264D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Wybór pozycji poprzez zaznaczenie/wpisanie </w:t>
                  </w:r>
                  <w:r w:rsidRPr="000264DE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„X”</w:t>
                  </w:r>
                </w:p>
              </w:tc>
            </w:tr>
            <w:tr w:rsidR="00A20339" w:rsidRPr="000264DE" w14:paraId="53A3E2F7" w14:textId="77777777" w:rsidTr="00B83419">
              <w:trPr>
                <w:trHeight w:val="291"/>
              </w:trPr>
              <w:tc>
                <w:tcPr>
                  <w:tcW w:w="35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1FA54E" w14:textId="77777777" w:rsidR="00A20339" w:rsidRPr="000264DE" w:rsidRDefault="00A20339" w:rsidP="00A20339">
                  <w:pPr>
                    <w:spacing w:line="300" w:lineRule="exact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264DE">
                    <w:rPr>
                      <w:rFonts w:asciiTheme="minorHAnsi" w:hAnsiTheme="minorHAnsi" w:cstheme="minorHAnsi"/>
                      <w:sz w:val="22"/>
                      <w:szCs w:val="22"/>
                    </w:rPr>
                    <w:t>……………………………………</w:t>
                  </w:r>
                </w:p>
              </w:tc>
              <w:tc>
                <w:tcPr>
                  <w:tcW w:w="35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159759" w14:textId="77777777" w:rsidR="00A20339" w:rsidRPr="009C52C9" w:rsidRDefault="00A20339" w:rsidP="00A20339">
                  <w:pPr>
                    <w:pStyle w:val="Akapitzlist"/>
                    <w:tabs>
                      <w:tab w:val="left" w:pos="0"/>
                    </w:tabs>
                    <w:spacing w:line="300" w:lineRule="exact"/>
                    <w:ind w:left="0" w:right="22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do 3</w:t>
                  </w:r>
                  <w:r w:rsidRPr="009C52C9">
                    <w:rPr>
                      <w:rFonts w:asciiTheme="minorHAnsi" w:hAnsiTheme="minorHAnsi" w:cstheme="minorHAnsi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2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5C0E78" w14:textId="77777777" w:rsidR="00A20339" w:rsidRPr="000264DE" w:rsidRDefault="00A20339" w:rsidP="00A20339">
                  <w:pPr>
                    <w:spacing w:line="300" w:lineRule="exact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A20339" w:rsidRPr="000264DE" w14:paraId="7D421C9E" w14:textId="77777777" w:rsidTr="00B83419">
              <w:trPr>
                <w:trHeight w:val="282"/>
              </w:trPr>
              <w:tc>
                <w:tcPr>
                  <w:tcW w:w="35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47019C" w14:textId="77777777" w:rsidR="00A20339" w:rsidRPr="000264DE" w:rsidRDefault="00A20339" w:rsidP="00A20339">
                  <w:pPr>
                    <w:spacing w:line="300" w:lineRule="exact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5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159C62" w14:textId="77777777" w:rsidR="00A20339" w:rsidRPr="009C52C9" w:rsidRDefault="00A20339" w:rsidP="00A20339">
                  <w:pPr>
                    <w:pStyle w:val="Akapitzlist"/>
                    <w:tabs>
                      <w:tab w:val="left" w:pos="360"/>
                    </w:tabs>
                    <w:spacing w:line="300" w:lineRule="exact"/>
                    <w:ind w:left="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  <w:u w:val="single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od 31 do 60</w:t>
                  </w:r>
                </w:p>
              </w:tc>
              <w:tc>
                <w:tcPr>
                  <w:tcW w:w="2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1D25DB" w14:textId="77777777" w:rsidR="00A20339" w:rsidRPr="000264DE" w:rsidRDefault="00A20339" w:rsidP="00A20339">
                  <w:pPr>
                    <w:spacing w:line="300" w:lineRule="exact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A20339" w:rsidRPr="000264DE" w14:paraId="4EA657EA" w14:textId="77777777" w:rsidTr="00B83419">
              <w:trPr>
                <w:trHeight w:val="257"/>
              </w:trPr>
              <w:tc>
                <w:tcPr>
                  <w:tcW w:w="35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50E656" w14:textId="77777777" w:rsidR="00A20339" w:rsidRPr="000264DE" w:rsidRDefault="00A20339" w:rsidP="00A20339">
                  <w:pPr>
                    <w:spacing w:line="300" w:lineRule="exact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5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A164B4" w14:textId="77777777" w:rsidR="00A20339" w:rsidRPr="009C52C9" w:rsidRDefault="00A20339" w:rsidP="00A20339">
                  <w:pPr>
                    <w:pStyle w:val="Akapitzlist"/>
                    <w:tabs>
                      <w:tab w:val="left" w:pos="360"/>
                    </w:tabs>
                    <w:spacing w:line="300" w:lineRule="exact"/>
                    <w:ind w:left="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  <w:u w:val="single"/>
                    </w:rPr>
                  </w:pPr>
                  <w:r w:rsidRPr="009C52C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powyżej 60</w:t>
                  </w:r>
                </w:p>
              </w:tc>
              <w:tc>
                <w:tcPr>
                  <w:tcW w:w="2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A14A26" w14:textId="77777777" w:rsidR="00A20339" w:rsidRPr="000264DE" w:rsidRDefault="00A20339" w:rsidP="00A20339">
                  <w:pPr>
                    <w:spacing w:line="300" w:lineRule="exact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5E878A1E" w14:textId="77777777" w:rsidR="00A20339" w:rsidRPr="000264DE" w:rsidRDefault="00A20339" w:rsidP="00A20339">
            <w:pPr>
              <w:spacing w:line="300" w:lineRule="exact"/>
              <w:ind w:left="317" w:hanging="31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0CA8023" w14:textId="77777777" w:rsidR="00A20339" w:rsidRPr="000264DE" w:rsidRDefault="00A20339" w:rsidP="00A20339">
            <w:pPr>
              <w:suppressAutoHyphens w:val="0"/>
              <w:autoSpaceDE w:val="0"/>
              <w:autoSpaceDN w:val="0"/>
              <w:adjustRightInd w:val="0"/>
              <w:spacing w:line="300" w:lineRule="exact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0264D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UWAGA: </w:t>
            </w:r>
            <w:r w:rsidRPr="000264DE">
              <w:rPr>
                <w:rFonts w:asciiTheme="minorHAnsi" w:hAnsiTheme="minorHAnsi" w:cstheme="minorHAnsi"/>
                <w:sz w:val="22"/>
                <w:szCs w:val="22"/>
              </w:rPr>
              <w:t xml:space="preserve">Wykonawca wpisuje do tabeli w Formularzu ofertowym osobę/by, która realizować będzie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zamówienie</w:t>
            </w:r>
            <w:r w:rsidRPr="000264DE">
              <w:rPr>
                <w:rFonts w:asciiTheme="minorHAnsi" w:hAnsiTheme="minorHAnsi" w:cstheme="minorHAnsi"/>
                <w:sz w:val="22"/>
                <w:szCs w:val="22"/>
              </w:rPr>
              <w:t xml:space="preserve"> wraz z podaniem liczby zrealizowanych godzin szkoleniowych przez tą osobę/by. Przy czym, gdy nie zostanie wpisana/zaznaczona do tabeli jedna z wymaganych pozycji lub będą one wpisane/zaznaczone niewyraźnie uniemożliwiając prawidłowe ich odczytanie, Wykonawca otrzyma 0 pkt. w przedmiotowym kryterium.</w:t>
            </w:r>
          </w:p>
          <w:p w14:paraId="43A26D05" w14:textId="77777777" w:rsidR="00A20339" w:rsidRPr="000264DE" w:rsidRDefault="00A20339" w:rsidP="00A20339">
            <w:pPr>
              <w:spacing w:line="300" w:lineRule="exact"/>
              <w:ind w:left="317" w:hanging="31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264DE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Jeżeli Wykonawca w </w:t>
            </w:r>
            <w:r w:rsidRPr="000264DE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Formularzu Ofertowym </w:t>
            </w:r>
            <w:r w:rsidRPr="000264DE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zaznaczy kilka lub wszystkie godziny, Wykonawca otrzyma </w:t>
            </w:r>
            <w:r w:rsidRPr="000264DE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>0 pkt</w:t>
            </w:r>
          </w:p>
        </w:tc>
      </w:tr>
      <w:tr w:rsidR="00D16E89" w:rsidRPr="000264DE" w14:paraId="52652488" w14:textId="77777777" w:rsidTr="00453D10">
        <w:trPr>
          <w:trHeight w:val="600"/>
        </w:trPr>
        <w:tc>
          <w:tcPr>
            <w:tcW w:w="10065" w:type="dxa"/>
          </w:tcPr>
          <w:p w14:paraId="4D42D7E4" w14:textId="77777777" w:rsidR="00D16E89" w:rsidRPr="000264DE" w:rsidRDefault="00D16E89" w:rsidP="00954C5E">
            <w:pPr>
              <w:numPr>
                <w:ilvl w:val="0"/>
                <w:numId w:val="2"/>
              </w:numPr>
              <w:suppressAutoHyphens w:val="0"/>
              <w:spacing w:line="300" w:lineRule="exact"/>
              <w:ind w:left="493" w:hanging="425"/>
              <w:contextualSpacing/>
              <w:jc w:val="both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0264DE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OŚWIADCZAM/-Y*, ŻE:</w:t>
            </w:r>
          </w:p>
          <w:p w14:paraId="18612092" w14:textId="77777777" w:rsidR="00D16E89" w:rsidRPr="000264DE" w:rsidRDefault="00D16E89" w:rsidP="00453D10">
            <w:pPr>
              <w:suppressAutoHyphens w:val="0"/>
              <w:spacing w:line="300" w:lineRule="exact"/>
              <w:ind w:left="493"/>
              <w:contextualSpacing/>
              <w:jc w:val="both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  <w:p w14:paraId="612B333D" w14:textId="77777777" w:rsidR="00D16E89" w:rsidRPr="000264DE" w:rsidRDefault="00D16E89" w:rsidP="00954C5E">
            <w:pPr>
              <w:pStyle w:val="Akapitzlist"/>
              <w:numPr>
                <w:ilvl w:val="1"/>
                <w:numId w:val="2"/>
              </w:numPr>
              <w:tabs>
                <w:tab w:val="clear" w:pos="1440"/>
                <w:tab w:val="num" w:pos="635"/>
              </w:tabs>
              <w:spacing w:line="300" w:lineRule="exact"/>
              <w:ind w:left="636" w:hanging="284"/>
              <w:jc w:val="both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0264DE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wskazana cena w Formularzu Ofertowym obejmuje cały zakres przedmiotu zamówienia wskazanego przez Zamawiającego w SWZ i OPZ, uwzględnia wszystkie wymagane opłaty i koszty niezbędne do</w:t>
            </w:r>
            <w:r w:rsidR="00FF16A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 </w:t>
            </w:r>
            <w:r w:rsidRPr="000264DE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zrealizowania całości przedmiotu zamówienia, bez względu na okoliczności i źródła ich powstania.   </w:t>
            </w:r>
          </w:p>
          <w:p w14:paraId="51599FD3" w14:textId="77777777" w:rsidR="00D16E89" w:rsidRPr="000264DE" w:rsidRDefault="00D16E89" w:rsidP="00954C5E">
            <w:pPr>
              <w:pStyle w:val="Akapitzlist"/>
              <w:numPr>
                <w:ilvl w:val="1"/>
                <w:numId w:val="2"/>
              </w:numPr>
              <w:tabs>
                <w:tab w:val="clear" w:pos="1440"/>
                <w:tab w:val="num" w:pos="635"/>
              </w:tabs>
              <w:spacing w:line="300" w:lineRule="exact"/>
              <w:ind w:left="636" w:hanging="284"/>
              <w:jc w:val="both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0264DE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akceptuję/-</w:t>
            </w:r>
            <w:proofErr w:type="spellStart"/>
            <w:r w:rsidRPr="000264DE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emy</w:t>
            </w:r>
            <w:proofErr w:type="spellEnd"/>
            <w:r w:rsidRPr="000264DE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* warunki wskazane w SWZ wraz z projektem umowy</w:t>
            </w:r>
          </w:p>
          <w:p w14:paraId="7655345F" w14:textId="77777777" w:rsidR="00D16E89" w:rsidRPr="000264DE" w:rsidRDefault="00963F07" w:rsidP="00954C5E">
            <w:pPr>
              <w:pStyle w:val="Akapitzlist"/>
              <w:numPr>
                <w:ilvl w:val="1"/>
                <w:numId w:val="2"/>
              </w:numPr>
              <w:tabs>
                <w:tab w:val="clear" w:pos="1440"/>
                <w:tab w:val="num" w:pos="635"/>
              </w:tabs>
              <w:spacing w:line="300" w:lineRule="exact"/>
              <w:ind w:left="636" w:hanging="284"/>
              <w:jc w:val="both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zapoznałem/-liśmy* się z</w:t>
            </w:r>
            <w:r w:rsidR="00D16E89" w:rsidRPr="000264DE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 SWZ</w:t>
            </w:r>
            <w:r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 wraz z załącznikami</w:t>
            </w:r>
            <w:r w:rsidR="00D16E89" w:rsidRPr="000264DE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 i nie wnosimy do niej zastrzeżeń oraz zdobyliśmy konieczne informacje do przygotowania oferty.</w:t>
            </w:r>
          </w:p>
          <w:p w14:paraId="3DC70EBB" w14:textId="77777777" w:rsidR="00D16E89" w:rsidRPr="000264DE" w:rsidRDefault="00D16E89" w:rsidP="00954C5E">
            <w:pPr>
              <w:pStyle w:val="Akapitzlist"/>
              <w:numPr>
                <w:ilvl w:val="1"/>
                <w:numId w:val="2"/>
              </w:numPr>
              <w:tabs>
                <w:tab w:val="clear" w:pos="1440"/>
                <w:tab w:val="num" w:pos="635"/>
              </w:tabs>
              <w:spacing w:line="300" w:lineRule="exact"/>
              <w:ind w:left="636" w:hanging="284"/>
              <w:jc w:val="both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0264DE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jestem/-</w:t>
            </w:r>
            <w:proofErr w:type="spellStart"/>
            <w:r w:rsidRPr="000264DE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eśmy</w:t>
            </w:r>
            <w:proofErr w:type="spellEnd"/>
            <w:r w:rsidRPr="000264DE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*  związani złożoną ofertą przez okres 30 dni - bieg terminu związania ofertą rozpoczyna się wraz z upływem terminu składania ofert.</w:t>
            </w:r>
          </w:p>
          <w:p w14:paraId="188CFD45" w14:textId="77777777" w:rsidR="00D16E89" w:rsidRPr="000264DE" w:rsidRDefault="00D16E89" w:rsidP="00954C5E">
            <w:pPr>
              <w:pStyle w:val="Akapitzlist"/>
              <w:numPr>
                <w:ilvl w:val="1"/>
                <w:numId w:val="2"/>
              </w:numPr>
              <w:tabs>
                <w:tab w:val="clear" w:pos="1440"/>
                <w:tab w:val="num" w:pos="635"/>
              </w:tabs>
              <w:spacing w:line="300" w:lineRule="exact"/>
              <w:ind w:left="636" w:hanging="284"/>
              <w:jc w:val="both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0264DE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akceptuję/-</w:t>
            </w:r>
            <w:proofErr w:type="spellStart"/>
            <w:r w:rsidRPr="000264DE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emy</w:t>
            </w:r>
            <w:proofErr w:type="spellEnd"/>
            <w:r w:rsidRPr="000264DE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* przedstawione w SWZ postanowienia umowy i we wskazanym przez Zamawiającego terminie zobowiązuje/-</w:t>
            </w:r>
            <w:proofErr w:type="spellStart"/>
            <w:r w:rsidRPr="000264DE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emy</w:t>
            </w:r>
            <w:proofErr w:type="spellEnd"/>
            <w:r w:rsidRPr="000264DE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* się do podpisania umowy, na określonych w SWZ warunkach, w miejscu i</w:t>
            </w:r>
            <w:r w:rsidR="00FF16A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 </w:t>
            </w:r>
            <w:r w:rsidRPr="000264DE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terminie wyznaczonym przez Zamawiającego.</w:t>
            </w:r>
          </w:p>
          <w:p w14:paraId="73DCF1AB" w14:textId="77777777" w:rsidR="00D16E89" w:rsidRPr="000264DE" w:rsidRDefault="00D16E89" w:rsidP="00954C5E">
            <w:pPr>
              <w:pStyle w:val="Akapitzlist"/>
              <w:numPr>
                <w:ilvl w:val="1"/>
                <w:numId w:val="2"/>
              </w:numPr>
              <w:tabs>
                <w:tab w:val="clear" w:pos="1440"/>
                <w:tab w:val="num" w:pos="635"/>
              </w:tabs>
              <w:spacing w:line="300" w:lineRule="exact"/>
              <w:ind w:left="636" w:hanging="284"/>
              <w:jc w:val="both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0264DE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zapoznałem/-liśmy* się ze wszystkimi warunkami zamówienia oraz dokumentami dotyczącymi przedmiotu zamówienia i akceptujemy je bez zastrzeżeń.</w:t>
            </w:r>
          </w:p>
          <w:p w14:paraId="7E301066" w14:textId="77777777" w:rsidR="00D16E89" w:rsidRPr="000264DE" w:rsidRDefault="00D16E89" w:rsidP="00954C5E">
            <w:pPr>
              <w:pStyle w:val="Akapitzlist"/>
              <w:numPr>
                <w:ilvl w:val="1"/>
                <w:numId w:val="2"/>
              </w:numPr>
              <w:tabs>
                <w:tab w:val="clear" w:pos="1440"/>
                <w:tab w:val="num" w:pos="635"/>
              </w:tabs>
              <w:spacing w:line="300" w:lineRule="exact"/>
              <w:ind w:left="636" w:hanging="284"/>
              <w:jc w:val="both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0264DE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w cenie oferty zostały uwzględnione wszystkie koszty wykonania zamówienia i realizacji przyszłego świadczenia umownego. Ponadto w ofercie nie została zastosowana cena dumpingowa i oferta nie stanowi czynu nieuczciwej konkurencji, zgodnie z art. 5-17 ustawy z dnia 16 kwietnia 1993 r. o zwalczaniu nieuczciwej konkurencji. </w:t>
            </w:r>
          </w:p>
          <w:p w14:paraId="14F20CD2" w14:textId="77777777" w:rsidR="00D16E89" w:rsidRPr="000264DE" w:rsidRDefault="00D16E89" w:rsidP="00954C5E">
            <w:pPr>
              <w:pStyle w:val="Akapitzlist"/>
              <w:numPr>
                <w:ilvl w:val="1"/>
                <w:numId w:val="2"/>
              </w:numPr>
              <w:tabs>
                <w:tab w:val="clear" w:pos="1440"/>
                <w:tab w:val="num" w:pos="635"/>
              </w:tabs>
              <w:spacing w:line="300" w:lineRule="exact"/>
              <w:ind w:left="636" w:hanging="284"/>
              <w:jc w:val="both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0264DE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zostałem/-liśmy* poinformowani, że możemy wydzielić z oferty informacje stanowiące tajemnicę przedsiębiorstwa w rozumieniu przepisów o zwalczaniu nieuczciwej konkurencji jednocześnie wykazując, iż zastrzeżone informację stanowią tajemnic</w:t>
            </w:r>
            <w:r w:rsidR="004F6ABE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ę</w:t>
            </w:r>
            <w:r w:rsidRPr="000264DE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 przedsiębiorstwa oraz zastrzec w odniesieniu do tych informacji, aby nie były one udostępnione innym uczestnikom postępowania.</w:t>
            </w:r>
          </w:p>
          <w:p w14:paraId="24E2A032" w14:textId="77777777" w:rsidR="00D16E89" w:rsidRPr="000264DE" w:rsidRDefault="00D16E89" w:rsidP="00954C5E">
            <w:pPr>
              <w:pStyle w:val="Akapitzlist"/>
              <w:numPr>
                <w:ilvl w:val="1"/>
                <w:numId w:val="2"/>
              </w:numPr>
              <w:tabs>
                <w:tab w:val="clear" w:pos="1440"/>
                <w:tab w:val="num" w:pos="635"/>
              </w:tabs>
              <w:spacing w:line="300" w:lineRule="exact"/>
              <w:ind w:left="636" w:hanging="284"/>
              <w:jc w:val="both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0264DE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Oświadczam/-y, że wypełniłem/-liśmy obowiązki informacyjne przewidziane w art. 13 lub art. 14 RODO[1] wobec osób fizycznych, od których dane osobowe bezpośrednio lub pośrednio pozyskałem w</w:t>
            </w:r>
            <w:r w:rsidR="00FF16A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 </w:t>
            </w:r>
            <w:r w:rsidRPr="000264DE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celu ubiegania się o udzielenie zamówienia publicznego w niniejszym postępowaniu. </w:t>
            </w:r>
            <w:r w:rsidR="00C22D88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**</w:t>
            </w:r>
          </w:p>
          <w:p w14:paraId="252851B7" w14:textId="77777777" w:rsidR="00D16E89" w:rsidRPr="00C22D88" w:rsidRDefault="00C22D88" w:rsidP="00571EEA">
            <w:pPr>
              <w:pStyle w:val="Akapitzlist"/>
              <w:spacing w:line="300" w:lineRule="exact"/>
              <w:ind w:left="636"/>
              <w:jc w:val="both"/>
              <w:rPr>
                <w:rFonts w:asciiTheme="minorHAnsi" w:hAnsiTheme="minorHAnsi" w:cstheme="minorHAnsi"/>
                <w:i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  <w:lang w:eastAsia="ar-SA"/>
              </w:rPr>
              <w:t>**</w:t>
            </w:r>
            <w:r w:rsidR="00D16E89" w:rsidRPr="00C22D88">
              <w:rPr>
                <w:rFonts w:asciiTheme="minorHAnsi" w:hAnsiTheme="minorHAnsi" w:cstheme="minorHAnsi"/>
                <w:i/>
                <w:sz w:val="22"/>
                <w:szCs w:val="22"/>
                <w:lang w:eastAsia="ar-SA"/>
              </w:rPr>
              <w:t>W przypadku, gdy wykonawca nie przekazuje danych osobowych innych niż bezpośrednio jego dotyczących lub zachodzi wyłączenie stosowania obowiązku informacyjnego, stosownie do art. 13 ust. 4 lub art. 14 ust. 5 RODO treści oświadczenia wykonawca nie składa. Wówczas należy usunąć treść powyższego oświadczenia poprzez jego przekreśleni</w:t>
            </w:r>
            <w:r w:rsidR="00FF16AA" w:rsidRPr="00C22D88">
              <w:rPr>
                <w:rFonts w:asciiTheme="minorHAnsi" w:hAnsiTheme="minorHAnsi" w:cstheme="minorHAnsi"/>
                <w:i/>
                <w:sz w:val="22"/>
                <w:szCs w:val="22"/>
                <w:lang w:eastAsia="ar-SA"/>
              </w:rPr>
              <w:t>e.</w:t>
            </w:r>
          </w:p>
          <w:p w14:paraId="16D3B220" w14:textId="77777777" w:rsidR="00D16E89" w:rsidRPr="00A20339" w:rsidRDefault="00D16E89" w:rsidP="00A20339">
            <w:pPr>
              <w:suppressAutoHyphens w:val="0"/>
              <w:spacing w:line="300" w:lineRule="exact"/>
              <w:ind w:left="34"/>
              <w:contextualSpacing/>
              <w:jc w:val="both"/>
              <w:rPr>
                <w:rFonts w:asciiTheme="minorHAnsi" w:hAnsiTheme="minorHAnsi" w:cstheme="minorHAnsi"/>
                <w:i/>
                <w:sz w:val="22"/>
                <w:szCs w:val="22"/>
                <w:u w:val="single"/>
              </w:rPr>
            </w:pPr>
            <w:r w:rsidRPr="000264DE">
              <w:rPr>
                <w:rFonts w:asciiTheme="minorHAnsi" w:hAnsiTheme="minorHAnsi" w:cstheme="minorHAnsi"/>
                <w:i/>
                <w:sz w:val="22"/>
                <w:szCs w:val="22"/>
                <w:u w:val="single"/>
                <w:lang w:eastAsia="ar-SA"/>
              </w:rPr>
              <w:t>*  niepotrzebne skreślić</w:t>
            </w:r>
          </w:p>
        </w:tc>
      </w:tr>
      <w:tr w:rsidR="00D16E89" w:rsidRPr="000264DE" w14:paraId="4F6F85AF" w14:textId="77777777" w:rsidTr="00453D10">
        <w:trPr>
          <w:trHeight w:val="1502"/>
        </w:trPr>
        <w:tc>
          <w:tcPr>
            <w:tcW w:w="10065" w:type="dxa"/>
          </w:tcPr>
          <w:p w14:paraId="0D374402" w14:textId="77777777" w:rsidR="00D16E89" w:rsidRPr="000264DE" w:rsidRDefault="00D16E89" w:rsidP="00954C5E">
            <w:pPr>
              <w:numPr>
                <w:ilvl w:val="0"/>
                <w:numId w:val="2"/>
              </w:numPr>
              <w:suppressAutoHyphens w:val="0"/>
              <w:spacing w:line="300" w:lineRule="exact"/>
              <w:ind w:left="318" w:hanging="318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264DE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 xml:space="preserve">PODWYKONAWCY </w:t>
            </w:r>
            <w:r w:rsidRPr="000264D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(wypełnić, jeżeli dotyczy)*</w:t>
            </w:r>
          </w:p>
          <w:p w14:paraId="1C38C8F6" w14:textId="77777777" w:rsidR="00D16E89" w:rsidRPr="000264DE" w:rsidRDefault="00D16E89" w:rsidP="00453D10">
            <w:pPr>
              <w:suppressAutoHyphens w:val="0"/>
              <w:spacing w:line="300" w:lineRule="exact"/>
              <w:ind w:left="318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tbl>
            <w:tblPr>
              <w:tblW w:w="0" w:type="auto"/>
              <w:tblInd w:w="16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4917"/>
              <w:gridCol w:w="4731"/>
            </w:tblGrid>
            <w:tr w:rsidR="00D16E89" w:rsidRPr="000264DE" w14:paraId="388028C8" w14:textId="77777777" w:rsidTr="00453D10">
              <w:tc>
                <w:tcPr>
                  <w:tcW w:w="49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823CBD" w14:textId="77777777" w:rsidR="00D16E89" w:rsidRPr="000264DE" w:rsidRDefault="00D16E89" w:rsidP="00453D10">
                  <w:pPr>
                    <w:tabs>
                      <w:tab w:val="left" w:pos="962"/>
                    </w:tabs>
                    <w:spacing w:line="300" w:lineRule="exac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264D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Części zamówienia </w:t>
                  </w:r>
                </w:p>
              </w:tc>
              <w:tc>
                <w:tcPr>
                  <w:tcW w:w="4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61016B" w14:textId="77777777" w:rsidR="00D16E89" w:rsidRPr="000264DE" w:rsidRDefault="00D16E89" w:rsidP="00453D10">
                  <w:pPr>
                    <w:tabs>
                      <w:tab w:val="left" w:pos="962"/>
                    </w:tabs>
                    <w:spacing w:line="300" w:lineRule="exac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264DE">
                    <w:rPr>
                      <w:rFonts w:asciiTheme="minorHAnsi" w:hAnsiTheme="minorHAnsi" w:cstheme="minorHAnsi"/>
                      <w:sz w:val="22"/>
                      <w:szCs w:val="22"/>
                    </w:rPr>
                    <w:t>Nazwa firmy podwykonawcy</w:t>
                  </w:r>
                </w:p>
              </w:tc>
            </w:tr>
            <w:tr w:rsidR="00D16E89" w:rsidRPr="000264DE" w14:paraId="3C3ECC1C" w14:textId="77777777" w:rsidTr="00453D10">
              <w:tc>
                <w:tcPr>
                  <w:tcW w:w="49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A9625D" w14:textId="77777777" w:rsidR="00D16E89" w:rsidRPr="000264DE" w:rsidRDefault="00D16E89" w:rsidP="00453D10">
                  <w:pPr>
                    <w:tabs>
                      <w:tab w:val="left" w:pos="962"/>
                    </w:tabs>
                    <w:spacing w:line="300" w:lineRule="exac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2F5E3B" w14:textId="77777777" w:rsidR="00D16E89" w:rsidRPr="000264DE" w:rsidRDefault="00D16E89" w:rsidP="00453D10">
                  <w:pPr>
                    <w:tabs>
                      <w:tab w:val="left" w:pos="962"/>
                    </w:tabs>
                    <w:spacing w:line="300" w:lineRule="exac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16E89" w:rsidRPr="000264DE" w14:paraId="66DD71C1" w14:textId="77777777" w:rsidTr="00453D10">
              <w:tc>
                <w:tcPr>
                  <w:tcW w:w="49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291D5F" w14:textId="77777777" w:rsidR="00D16E89" w:rsidRPr="000264DE" w:rsidRDefault="00D16E89" w:rsidP="00453D10">
                  <w:pPr>
                    <w:tabs>
                      <w:tab w:val="left" w:pos="962"/>
                    </w:tabs>
                    <w:spacing w:line="300" w:lineRule="exac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589F20" w14:textId="77777777" w:rsidR="00D16E89" w:rsidRPr="000264DE" w:rsidRDefault="00D16E89" w:rsidP="00453D10">
                  <w:pPr>
                    <w:tabs>
                      <w:tab w:val="left" w:pos="962"/>
                    </w:tabs>
                    <w:spacing w:line="300" w:lineRule="exac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16E89" w:rsidRPr="000264DE" w14:paraId="19291712" w14:textId="77777777" w:rsidTr="00453D10">
              <w:tc>
                <w:tcPr>
                  <w:tcW w:w="49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61DEDD" w14:textId="77777777" w:rsidR="00D16E89" w:rsidRPr="000264DE" w:rsidRDefault="00D16E89" w:rsidP="00453D10">
                  <w:pPr>
                    <w:tabs>
                      <w:tab w:val="left" w:pos="962"/>
                    </w:tabs>
                    <w:spacing w:line="300" w:lineRule="exac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AFB7C0" w14:textId="77777777" w:rsidR="00D16E89" w:rsidRPr="000264DE" w:rsidRDefault="00D16E89" w:rsidP="00453D10">
                  <w:pPr>
                    <w:tabs>
                      <w:tab w:val="left" w:pos="962"/>
                    </w:tabs>
                    <w:spacing w:line="300" w:lineRule="exac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C22D88" w:rsidRPr="000264DE" w14:paraId="5432FF05" w14:textId="77777777" w:rsidTr="00453D10">
              <w:tc>
                <w:tcPr>
                  <w:tcW w:w="49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66CA9B" w14:textId="77777777" w:rsidR="00C22D88" w:rsidRPr="000264DE" w:rsidRDefault="00C22D88" w:rsidP="00453D10">
                  <w:pPr>
                    <w:tabs>
                      <w:tab w:val="left" w:pos="962"/>
                    </w:tabs>
                    <w:spacing w:line="300" w:lineRule="exac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777791" w14:textId="77777777" w:rsidR="00C22D88" w:rsidRPr="000264DE" w:rsidRDefault="00C22D88" w:rsidP="00453D10">
                  <w:pPr>
                    <w:tabs>
                      <w:tab w:val="left" w:pos="962"/>
                    </w:tabs>
                    <w:spacing w:line="300" w:lineRule="exac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436E3AB5" w14:textId="77777777" w:rsidR="00D16E89" w:rsidRPr="000264DE" w:rsidRDefault="00D16E89" w:rsidP="00453D10">
            <w:pPr>
              <w:widowControl w:val="0"/>
              <w:tabs>
                <w:tab w:val="left" w:pos="962"/>
              </w:tabs>
              <w:spacing w:line="300" w:lineRule="exact"/>
              <w:ind w:left="162"/>
              <w:rPr>
                <w:rFonts w:asciiTheme="minorHAnsi" w:hAnsiTheme="minorHAnsi" w:cstheme="minorHAnsi"/>
                <w:sz w:val="22"/>
                <w:szCs w:val="22"/>
              </w:rPr>
            </w:pPr>
            <w:r w:rsidRPr="000264DE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14:paraId="76CF0E10" w14:textId="77777777" w:rsidR="00D16E89" w:rsidRPr="000264DE" w:rsidRDefault="00D16E89" w:rsidP="00453D10">
            <w:pPr>
              <w:tabs>
                <w:tab w:val="left" w:pos="426"/>
                <w:tab w:val="left" w:pos="709"/>
              </w:tabs>
              <w:spacing w:line="3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264DE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*  W przypadku powierzenia części zamówienia podwykonawcom, należy podać nazwy firm podwykonawców. </w:t>
            </w:r>
          </w:p>
          <w:p w14:paraId="005B73A1" w14:textId="77777777" w:rsidR="00D16E89" w:rsidRPr="000264DE" w:rsidRDefault="00D16E89" w:rsidP="00453D10">
            <w:pPr>
              <w:tabs>
                <w:tab w:val="left" w:pos="426"/>
                <w:tab w:val="left" w:pos="709"/>
              </w:tabs>
              <w:spacing w:line="300" w:lineRule="exact"/>
              <w:jc w:val="both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0264DE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   Niewypełnienie oznacza wykonanie przedmiotu zamówienia bez udziału podwykonawców.</w:t>
            </w:r>
          </w:p>
        </w:tc>
      </w:tr>
      <w:tr w:rsidR="00D16E89" w:rsidRPr="000264DE" w14:paraId="1423890E" w14:textId="77777777" w:rsidTr="00F718F8">
        <w:trPr>
          <w:trHeight w:val="4003"/>
        </w:trPr>
        <w:tc>
          <w:tcPr>
            <w:tcW w:w="10065" w:type="dxa"/>
          </w:tcPr>
          <w:p w14:paraId="04686C23" w14:textId="77777777" w:rsidR="00D16E89" w:rsidRPr="000264DE" w:rsidRDefault="00D16E89" w:rsidP="00954C5E">
            <w:pPr>
              <w:numPr>
                <w:ilvl w:val="0"/>
                <w:numId w:val="2"/>
              </w:numPr>
              <w:suppressAutoHyphens w:val="0"/>
              <w:spacing w:line="300" w:lineRule="exact"/>
              <w:ind w:left="318" w:hanging="318"/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264DE">
              <w:rPr>
                <w:rFonts w:asciiTheme="minorHAnsi" w:hAnsiTheme="minorHAnsi" w:cstheme="minorHAnsi"/>
                <w:b/>
                <w:sz w:val="22"/>
                <w:szCs w:val="22"/>
              </w:rPr>
              <w:t>SPIS TREŚCI:</w:t>
            </w:r>
          </w:p>
          <w:p w14:paraId="3509293F" w14:textId="77777777" w:rsidR="00D16E89" w:rsidRPr="000264DE" w:rsidRDefault="00D16E89" w:rsidP="00453D10">
            <w:pPr>
              <w:suppressAutoHyphens w:val="0"/>
              <w:spacing w:line="300" w:lineRule="exact"/>
              <w:ind w:left="318"/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B802802" w14:textId="77777777" w:rsidR="00D16E89" w:rsidRPr="000264DE" w:rsidRDefault="00D16E89" w:rsidP="00453D10">
            <w:pPr>
              <w:spacing w:line="3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264DE">
              <w:rPr>
                <w:rFonts w:asciiTheme="minorHAnsi" w:hAnsiTheme="minorHAnsi" w:cstheme="minorHAnsi"/>
                <w:sz w:val="22"/>
                <w:szCs w:val="22"/>
              </w:rPr>
              <w:t>Integralną część oferty stanowią następujące dokumenty:</w:t>
            </w:r>
          </w:p>
          <w:p w14:paraId="3E8BB190" w14:textId="77777777" w:rsidR="00D16E89" w:rsidRPr="000264DE" w:rsidRDefault="00D16E89" w:rsidP="00954C5E">
            <w:pPr>
              <w:numPr>
                <w:ilvl w:val="0"/>
                <w:numId w:val="3"/>
              </w:numPr>
              <w:suppressAutoHyphens w:val="0"/>
              <w:spacing w:line="300" w:lineRule="exact"/>
              <w:ind w:left="459" w:hanging="425"/>
              <w:rPr>
                <w:rFonts w:asciiTheme="minorHAnsi" w:hAnsiTheme="minorHAnsi" w:cstheme="minorHAnsi"/>
                <w:sz w:val="22"/>
                <w:szCs w:val="22"/>
              </w:rPr>
            </w:pPr>
            <w:r w:rsidRPr="000264DE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………………………………………………………………………………………………………</w:t>
            </w:r>
            <w:r w:rsidR="00BC7D14">
              <w:rPr>
                <w:rFonts w:asciiTheme="minorHAnsi" w:hAnsiTheme="minorHAnsi" w:cstheme="minorHAnsi"/>
                <w:sz w:val="22"/>
                <w:szCs w:val="22"/>
              </w:rPr>
              <w:t>………………………………..</w:t>
            </w:r>
            <w:r w:rsidRPr="000264DE">
              <w:rPr>
                <w:rFonts w:asciiTheme="minorHAnsi" w:hAnsiTheme="minorHAnsi" w:cstheme="minorHAnsi"/>
                <w:sz w:val="22"/>
                <w:szCs w:val="22"/>
              </w:rPr>
              <w:t>…………</w:t>
            </w:r>
          </w:p>
          <w:p w14:paraId="1027BD2E" w14:textId="77777777" w:rsidR="00D16E89" w:rsidRPr="000264DE" w:rsidRDefault="00D16E89" w:rsidP="00954C5E">
            <w:pPr>
              <w:numPr>
                <w:ilvl w:val="0"/>
                <w:numId w:val="3"/>
              </w:numPr>
              <w:suppressAutoHyphens w:val="0"/>
              <w:spacing w:line="300" w:lineRule="exact"/>
              <w:ind w:left="459" w:hanging="425"/>
              <w:rPr>
                <w:rFonts w:asciiTheme="minorHAnsi" w:hAnsiTheme="minorHAnsi" w:cstheme="minorHAnsi"/>
                <w:sz w:val="22"/>
                <w:szCs w:val="22"/>
              </w:rPr>
            </w:pPr>
            <w:r w:rsidRPr="000264DE">
              <w:rPr>
                <w:rFonts w:asciiTheme="minorHAnsi" w:hAnsiTheme="minorHAnsi" w:cstheme="minorHAnsi"/>
                <w:sz w:val="22"/>
                <w:szCs w:val="22"/>
              </w:rPr>
              <w:t>.........................................................................................................................................................</w:t>
            </w:r>
          </w:p>
          <w:p w14:paraId="5F913559" w14:textId="77777777" w:rsidR="00D16E89" w:rsidRDefault="00D16E89" w:rsidP="00954C5E">
            <w:pPr>
              <w:numPr>
                <w:ilvl w:val="0"/>
                <w:numId w:val="3"/>
              </w:numPr>
              <w:suppressAutoHyphens w:val="0"/>
              <w:spacing w:line="300" w:lineRule="exact"/>
              <w:ind w:left="459" w:hanging="425"/>
              <w:rPr>
                <w:rFonts w:asciiTheme="minorHAnsi" w:hAnsiTheme="minorHAnsi" w:cstheme="minorHAnsi"/>
                <w:sz w:val="22"/>
                <w:szCs w:val="22"/>
              </w:rPr>
            </w:pPr>
            <w:r w:rsidRPr="000264DE">
              <w:rPr>
                <w:rFonts w:asciiTheme="minorHAnsi" w:hAnsiTheme="minorHAnsi" w:cstheme="minorHAnsi"/>
                <w:sz w:val="22"/>
                <w:szCs w:val="22"/>
              </w:rPr>
              <w:t>.........................................................................................................................................................</w:t>
            </w:r>
          </w:p>
          <w:p w14:paraId="60B8748B" w14:textId="77777777" w:rsidR="00BC7D14" w:rsidRDefault="00BC7D14" w:rsidP="00BC7D14">
            <w:pPr>
              <w:suppressAutoHyphens w:val="0"/>
              <w:spacing w:line="3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F5BD0D7" w14:textId="77777777" w:rsidR="00BC7D14" w:rsidRDefault="00BC7D14" w:rsidP="00BC7D14">
            <w:pPr>
              <w:suppressAutoHyphens w:val="0"/>
              <w:spacing w:line="3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0678181" w14:textId="77777777" w:rsidR="00BC7D14" w:rsidRDefault="00BC7D14" w:rsidP="00BC7D14">
            <w:pPr>
              <w:suppressAutoHyphens w:val="0"/>
              <w:spacing w:line="3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DDFEA96" w14:textId="77777777" w:rsidR="00BC7D14" w:rsidRDefault="00BC7D14" w:rsidP="00BC7D14">
            <w:pPr>
              <w:suppressAutoHyphens w:val="0"/>
              <w:spacing w:line="3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374339" w14:textId="77777777" w:rsidR="00BC7D14" w:rsidRDefault="00BC7D14" w:rsidP="00BC7D14">
            <w:pPr>
              <w:suppressAutoHyphens w:val="0"/>
              <w:spacing w:line="3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D1ACD88" w14:textId="77777777" w:rsidR="00BC7D14" w:rsidRPr="000264DE" w:rsidRDefault="00BC7D14" w:rsidP="00BC7D14">
            <w:pPr>
              <w:suppressAutoHyphens w:val="0"/>
              <w:spacing w:line="3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84B9C7D" w14:textId="77777777" w:rsidR="00D16E89" w:rsidRPr="000264DE" w:rsidRDefault="00D16E89" w:rsidP="00453D10">
            <w:pPr>
              <w:tabs>
                <w:tab w:val="left" w:pos="9072"/>
              </w:tabs>
              <w:spacing w:line="300" w:lineRule="exact"/>
              <w:jc w:val="center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0264DE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......................................................……..…………………………………………….</w:t>
            </w:r>
          </w:p>
          <w:p w14:paraId="07BF6F8F" w14:textId="77777777" w:rsidR="00D16E89" w:rsidRDefault="00D16E89" w:rsidP="00453D10">
            <w:pPr>
              <w:spacing w:line="300" w:lineRule="exact"/>
              <w:ind w:left="34"/>
              <w:jc w:val="center"/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  <w:u w:val="single"/>
                <w:lang w:eastAsia="pl-PL"/>
              </w:rPr>
            </w:pPr>
            <w:r w:rsidRPr="000264DE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  <w:u w:val="single"/>
                <w:lang w:eastAsia="pl-PL"/>
              </w:rPr>
              <w:t xml:space="preserve">Kwalifikowany podpis elektroniczny/podpis zaufany/podpis osobisty </w:t>
            </w:r>
            <w:r w:rsidRPr="000264DE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  <w:u w:val="single"/>
                <w:lang w:eastAsia="pl-PL"/>
              </w:rPr>
              <w:br/>
              <w:t>osoby upoważnionej do reprezentowania Wykonawcy</w:t>
            </w:r>
          </w:p>
          <w:p w14:paraId="56277613" w14:textId="77777777" w:rsidR="00F718F8" w:rsidRDefault="00F718F8" w:rsidP="00453D10">
            <w:pPr>
              <w:spacing w:line="300" w:lineRule="exact"/>
              <w:ind w:left="34"/>
              <w:jc w:val="center"/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  <w:u w:val="single"/>
                <w:lang w:eastAsia="pl-PL"/>
              </w:rPr>
            </w:pPr>
          </w:p>
          <w:p w14:paraId="42E9886D" w14:textId="77777777" w:rsidR="00F718F8" w:rsidRPr="000264DE" w:rsidRDefault="00F718F8" w:rsidP="00453D10">
            <w:pPr>
              <w:spacing w:line="300" w:lineRule="exact"/>
              <w:ind w:left="34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</w:p>
        </w:tc>
      </w:tr>
    </w:tbl>
    <w:p w14:paraId="324D8E31" w14:textId="77777777" w:rsidR="00D16E89" w:rsidRPr="000264DE" w:rsidRDefault="00D16E89" w:rsidP="00053241">
      <w:pPr>
        <w:suppressAutoHyphens w:val="0"/>
        <w:spacing w:line="300" w:lineRule="exact"/>
        <w:jc w:val="right"/>
        <w:rPr>
          <w:rFonts w:asciiTheme="minorHAnsi" w:hAnsiTheme="minorHAnsi" w:cstheme="minorHAnsi"/>
          <w:b/>
          <w:i/>
          <w:sz w:val="22"/>
          <w:szCs w:val="22"/>
        </w:rPr>
      </w:pPr>
    </w:p>
    <w:p w14:paraId="6454B8CD" w14:textId="77777777" w:rsidR="00D16E89" w:rsidRPr="000264DE" w:rsidRDefault="00D16E89" w:rsidP="00053241">
      <w:pPr>
        <w:suppressAutoHyphens w:val="0"/>
        <w:spacing w:line="300" w:lineRule="exact"/>
        <w:jc w:val="right"/>
        <w:rPr>
          <w:rFonts w:asciiTheme="minorHAnsi" w:hAnsiTheme="minorHAnsi" w:cstheme="minorHAnsi"/>
          <w:b/>
          <w:i/>
          <w:sz w:val="22"/>
          <w:szCs w:val="22"/>
        </w:rPr>
      </w:pPr>
    </w:p>
    <w:tbl>
      <w:tblPr>
        <w:tblW w:w="10065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065"/>
      </w:tblGrid>
      <w:tr w:rsidR="00CE61C2" w:rsidRPr="000264DE" w14:paraId="377C1289" w14:textId="77777777" w:rsidTr="002A1316">
        <w:trPr>
          <w:trHeight w:val="555"/>
        </w:trPr>
        <w:tc>
          <w:tcPr>
            <w:tcW w:w="10065" w:type="dxa"/>
          </w:tcPr>
          <w:p w14:paraId="7216E799" w14:textId="77777777" w:rsidR="00CE61C2" w:rsidRDefault="00CE61C2" w:rsidP="002A1316">
            <w:pPr>
              <w:numPr>
                <w:ilvl w:val="0"/>
                <w:numId w:val="2"/>
              </w:numPr>
              <w:suppressAutoHyphens w:val="0"/>
              <w:spacing w:line="300" w:lineRule="exact"/>
              <w:ind w:left="459" w:hanging="459"/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264DE">
              <w:rPr>
                <w:rFonts w:asciiTheme="minorHAnsi" w:hAnsiTheme="minorHAnsi" w:cstheme="minorHAnsi"/>
                <w:b/>
                <w:sz w:val="22"/>
                <w:szCs w:val="22"/>
              </w:rPr>
              <w:t>ŁĄCZNA CENA OFERTOWA:</w:t>
            </w:r>
          </w:p>
          <w:p w14:paraId="73BFD662" w14:textId="77777777" w:rsidR="00CE61C2" w:rsidRDefault="00CE61C2" w:rsidP="002A1316">
            <w:pPr>
              <w:suppressAutoHyphens w:val="0"/>
              <w:spacing w:line="300" w:lineRule="exact"/>
              <w:contextualSpacing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0264D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Niniejszym oferuję/oferujemy realizację przedmiotu zamówienia za ŁĄCZNĄ CENĘ OFERTOWĄ*</w:t>
            </w:r>
            <w:r w:rsidRPr="000264DE">
              <w:rPr>
                <w:rFonts w:asciiTheme="minorHAnsi" w:hAnsiTheme="minorHAnsi" w:cstheme="minorHAnsi"/>
                <w:vanish/>
                <w:sz w:val="22"/>
                <w:szCs w:val="22"/>
                <w:lang w:eastAsia="en-US"/>
              </w:rPr>
              <w:t>**nia za ŁĄCZNĄ CENĘ OFERTOWĄ**riumma w rozdziale III SIWZmacją o podstawie do dysponowania tymi osobami, konania zamówienia, a</w:t>
            </w:r>
            <w:r w:rsidRPr="000264D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:</w:t>
            </w:r>
          </w:p>
          <w:p w14:paraId="21906CE8" w14:textId="77777777" w:rsidR="00CE61C2" w:rsidRDefault="00CE61C2" w:rsidP="002A1316">
            <w:pPr>
              <w:suppressAutoHyphens w:val="0"/>
              <w:spacing w:line="300" w:lineRule="exact"/>
              <w:contextualSpacing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tbl>
            <w:tblPr>
              <w:tblW w:w="969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4282"/>
              <w:gridCol w:w="5411"/>
            </w:tblGrid>
            <w:tr w:rsidR="00CE61C2" w:rsidRPr="000264DE" w14:paraId="0398626B" w14:textId="77777777" w:rsidTr="002A1316">
              <w:trPr>
                <w:trHeight w:val="944"/>
              </w:trPr>
              <w:tc>
                <w:tcPr>
                  <w:tcW w:w="42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/>
                  <w:vAlign w:val="center"/>
                </w:tcPr>
                <w:p w14:paraId="3CAECB23" w14:textId="77777777" w:rsidR="00CE61C2" w:rsidRPr="000264DE" w:rsidRDefault="00CE61C2" w:rsidP="002A1316">
                  <w:pPr>
                    <w:spacing w:line="300" w:lineRule="exact"/>
                    <w:contextualSpacing/>
                    <w:jc w:val="center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0264DE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ŁĄCZNA CENA OFERTOWA PLN </w:t>
                  </w:r>
                </w:p>
              </w:tc>
              <w:tc>
                <w:tcPr>
                  <w:tcW w:w="5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B3C2CD" w14:textId="77777777" w:rsidR="00CE61C2" w:rsidRPr="000264DE" w:rsidRDefault="00CE61C2" w:rsidP="002A1316">
                  <w:pPr>
                    <w:spacing w:line="300" w:lineRule="exact"/>
                    <w:contextualSpacing/>
                    <w:jc w:val="center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  <w:p w14:paraId="4344F815" w14:textId="77777777" w:rsidR="00CE61C2" w:rsidRPr="000264DE" w:rsidRDefault="00CE61C2" w:rsidP="002A1316">
                  <w:pPr>
                    <w:spacing w:line="300" w:lineRule="exact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0264DE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Cena ogółem brutto: ........................................złotych</w:t>
                  </w:r>
                </w:p>
                <w:p w14:paraId="47EE0DA7" w14:textId="77777777" w:rsidR="00CE61C2" w:rsidRPr="000264DE" w:rsidRDefault="00CE61C2" w:rsidP="002A1316">
                  <w:pPr>
                    <w:spacing w:line="300" w:lineRule="exact"/>
                    <w:contextualSpacing/>
                    <w:jc w:val="center"/>
                    <w:rPr>
                      <w:rFonts w:asciiTheme="minorHAnsi" w:hAnsiTheme="minorHAnsi" w:cstheme="minorHAnsi"/>
                      <w:b/>
                      <w:i/>
                      <w:iCs/>
                      <w:sz w:val="22"/>
                      <w:szCs w:val="22"/>
                    </w:rPr>
                  </w:pPr>
                  <w:r w:rsidRPr="000264DE">
                    <w:rPr>
                      <w:rFonts w:asciiTheme="minorHAnsi" w:hAnsiTheme="minorHAnsi" w:cstheme="minorHAnsi"/>
                      <w:b/>
                      <w:i/>
                      <w:iCs/>
                      <w:sz w:val="22"/>
                      <w:szCs w:val="22"/>
                    </w:rPr>
                    <w:t>(łączna cena części</w:t>
                  </w:r>
                  <w:r>
                    <w:rPr>
                      <w:rFonts w:asciiTheme="minorHAnsi" w:hAnsiTheme="minorHAnsi" w:cstheme="minorHAnsi"/>
                      <w:b/>
                      <w:i/>
                      <w:iCs/>
                      <w:sz w:val="22"/>
                      <w:szCs w:val="22"/>
                    </w:rPr>
                    <w:t>,</w:t>
                  </w:r>
                  <w:r w:rsidRPr="000264DE">
                    <w:rPr>
                      <w:rFonts w:asciiTheme="minorHAnsi" w:hAnsiTheme="minorHAnsi" w:cstheme="minorHAnsi"/>
                      <w:b/>
                      <w:i/>
                      <w:iCs/>
                      <w:sz w:val="22"/>
                      <w:szCs w:val="22"/>
                    </w:rPr>
                    <w:t xml:space="preserve"> na któr</w:t>
                  </w:r>
                  <w:r>
                    <w:rPr>
                      <w:rFonts w:asciiTheme="minorHAnsi" w:hAnsiTheme="minorHAnsi" w:cstheme="minorHAnsi"/>
                      <w:b/>
                      <w:i/>
                      <w:iCs/>
                      <w:sz w:val="22"/>
                      <w:szCs w:val="22"/>
                    </w:rPr>
                    <w:t>e</w:t>
                  </w:r>
                  <w:r w:rsidRPr="000264DE">
                    <w:rPr>
                      <w:rFonts w:asciiTheme="minorHAnsi" w:hAnsiTheme="minorHAnsi" w:cstheme="minorHAnsi"/>
                      <w:b/>
                      <w:i/>
                      <w:iCs/>
                      <w:sz w:val="22"/>
                      <w:szCs w:val="22"/>
                    </w:rPr>
                    <w:t xml:space="preserve"> Wykonawca składa ofertę)</w:t>
                  </w:r>
                </w:p>
                <w:p w14:paraId="128E9936" w14:textId="77777777" w:rsidR="00CE61C2" w:rsidRPr="000264DE" w:rsidRDefault="00CE61C2" w:rsidP="002A1316">
                  <w:pPr>
                    <w:spacing w:line="300" w:lineRule="exact"/>
                    <w:contextualSpacing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08046663" w14:textId="77777777" w:rsidR="00CE61C2" w:rsidRPr="000264DE" w:rsidRDefault="00CE61C2" w:rsidP="002A1316">
            <w:pPr>
              <w:suppressAutoHyphens w:val="0"/>
              <w:spacing w:line="300" w:lineRule="exact"/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BD88A54" w14:textId="77777777" w:rsidR="00CE61C2" w:rsidRDefault="00CE61C2" w:rsidP="002A1316">
            <w:pPr>
              <w:spacing w:line="300" w:lineRule="exact"/>
              <w:ind w:left="317" w:hanging="31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264DE">
              <w:rPr>
                <w:rFonts w:asciiTheme="minorHAnsi" w:hAnsiTheme="minorHAnsi" w:cstheme="minorHAnsi"/>
                <w:sz w:val="22"/>
                <w:szCs w:val="22"/>
              </w:rPr>
              <w:t>*</w:t>
            </w:r>
            <w:r w:rsidRPr="000264DE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0264DE">
              <w:rPr>
                <w:rFonts w:asciiTheme="minorHAnsi" w:hAnsiTheme="minorHAnsi" w:cstheme="minorHAnsi"/>
                <w:b/>
                <w:sz w:val="22"/>
                <w:szCs w:val="22"/>
              </w:rPr>
              <w:t>ŁĄCZNA CENA OFERTOWA</w:t>
            </w:r>
            <w:r w:rsidRPr="000264DE">
              <w:rPr>
                <w:rFonts w:asciiTheme="minorHAnsi" w:hAnsiTheme="minorHAnsi" w:cstheme="minorHAnsi"/>
                <w:sz w:val="22"/>
                <w:szCs w:val="22"/>
              </w:rPr>
              <w:t xml:space="preserve"> stanowi całkowite ryczałtowe wynagrodzenie Wykonawcy, uwzględniające wszystkie koszty związane z realizacją przedmiotu zamówienia zgodnie z niniejszą SWZ</w:t>
            </w:r>
          </w:p>
          <w:p w14:paraId="2D3F925B" w14:textId="77777777" w:rsidR="00CE61C2" w:rsidRDefault="00CE61C2" w:rsidP="002A1316">
            <w:pPr>
              <w:spacing w:line="300" w:lineRule="exact"/>
              <w:ind w:left="317" w:hanging="31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ADE7EBA" w14:textId="77777777" w:rsidR="00CE61C2" w:rsidRPr="002F68FC" w:rsidRDefault="00CE61C2" w:rsidP="002A1316">
            <w:pPr>
              <w:spacing w:line="300" w:lineRule="exact"/>
              <w:ind w:left="317" w:hanging="317"/>
              <w:jc w:val="both"/>
              <w:rPr>
                <w:rFonts w:asciiTheme="minorHAnsi" w:hAnsiTheme="minorHAnsi" w:cstheme="minorHAnsi"/>
                <w:b/>
              </w:rPr>
            </w:pPr>
            <w:r w:rsidRPr="002F68FC">
              <w:rPr>
                <w:rFonts w:asciiTheme="minorHAnsi" w:hAnsiTheme="minorHAnsi" w:cstheme="minorHAnsi"/>
                <w:b/>
              </w:rPr>
              <w:t>Wykonawca składa cały formularz ofertowy, nawet jeśli składa ofertę tylko na jedną część.</w:t>
            </w:r>
          </w:p>
          <w:p w14:paraId="44B0A553" w14:textId="77777777" w:rsidR="00CE61C2" w:rsidRPr="000550B5" w:rsidRDefault="00CE61C2" w:rsidP="002A1316">
            <w:pPr>
              <w:spacing w:line="300" w:lineRule="exact"/>
              <w:contextualSpacing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264DE">
              <w:rPr>
                <w:rFonts w:asciiTheme="minorHAnsi" w:hAnsiTheme="minorHAnsi" w:cstheme="minorHAnsi"/>
                <w:b/>
                <w:sz w:val="22"/>
                <w:szCs w:val="22"/>
              </w:rPr>
              <w:t>============================================================================</w:t>
            </w:r>
          </w:p>
          <w:p w14:paraId="47C32F74" w14:textId="5F51CAA8" w:rsidR="00CE61C2" w:rsidRDefault="00CE61C2" w:rsidP="002A1316">
            <w:pPr>
              <w:spacing w:line="300" w:lineRule="exact"/>
              <w:contextualSpacing/>
              <w:jc w:val="center"/>
              <w:rPr>
                <w:rFonts w:asciiTheme="minorHAnsi" w:hAnsiTheme="minorHAnsi" w:cstheme="minorHAnsi"/>
                <w:i/>
                <w:sz w:val="20"/>
                <w:szCs w:val="20"/>
                <w:u w:val="single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  <w:u w:val="single"/>
              </w:rPr>
              <w:t>Część 2</w:t>
            </w:r>
            <w:r w:rsidRPr="00251DFF">
              <w:rPr>
                <w:rFonts w:asciiTheme="minorHAnsi" w:hAnsiTheme="minorHAnsi" w:cstheme="minorHAnsi"/>
                <w:i/>
                <w:sz w:val="20"/>
                <w:szCs w:val="20"/>
                <w:u w:val="single"/>
              </w:rPr>
              <w:t xml:space="preserve">*  </w:t>
            </w:r>
          </w:p>
          <w:p w14:paraId="260047DD" w14:textId="77777777" w:rsidR="00CE61C2" w:rsidRPr="00251DFF" w:rsidRDefault="00CE61C2" w:rsidP="002A1316">
            <w:pPr>
              <w:spacing w:line="300" w:lineRule="exact"/>
              <w:contextualSpacing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51DFF">
              <w:rPr>
                <w:rFonts w:asciiTheme="minorHAnsi" w:hAnsiTheme="minorHAnsi" w:cstheme="minorHAnsi"/>
                <w:i/>
                <w:sz w:val="20"/>
                <w:szCs w:val="20"/>
                <w:u w:val="single"/>
              </w:rPr>
              <w:t>niepotrzebne skreślić</w:t>
            </w:r>
          </w:p>
          <w:p w14:paraId="73D1B123" w14:textId="77777777" w:rsidR="00CE61C2" w:rsidRPr="00251DFF" w:rsidRDefault="00CE61C2" w:rsidP="002A1316">
            <w:pPr>
              <w:spacing w:line="300" w:lineRule="exac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2033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Zorganizowanie i przeprowadzenie </w:t>
            </w:r>
            <w:r w:rsidRPr="00A20339">
              <w:rPr>
                <w:rFonts w:asciiTheme="minorHAnsi" w:eastAsia="Fira Sans" w:hAnsiTheme="minorHAnsi" w:cstheme="minorHAnsi"/>
                <w:b/>
                <w:color w:val="000000"/>
                <w:sz w:val="22"/>
                <w:szCs w:val="22"/>
              </w:rPr>
              <w:t>warsztatów stacjonarnych dotyczących profilaktyki i terapii bólów kręgosłupa dla</w:t>
            </w:r>
            <w:r w:rsidRPr="00A2033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pracowników PMSP w Sztumie</w:t>
            </w:r>
            <w:r w:rsidRPr="00251DF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*</w:t>
            </w:r>
          </w:p>
          <w:p w14:paraId="4E859356" w14:textId="77777777" w:rsidR="00CE61C2" w:rsidRPr="000264DE" w:rsidRDefault="00CE61C2" w:rsidP="002A1316">
            <w:pPr>
              <w:spacing w:line="300" w:lineRule="exac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tbl>
            <w:tblPr>
              <w:tblW w:w="9356" w:type="dxa"/>
              <w:tblLayout w:type="fixed"/>
              <w:tblLook w:val="0000" w:firstRow="0" w:lastRow="0" w:firstColumn="0" w:lastColumn="0" w:noHBand="0" w:noVBand="0"/>
            </w:tblPr>
            <w:tblGrid>
              <w:gridCol w:w="2268"/>
              <w:gridCol w:w="1418"/>
              <w:gridCol w:w="1276"/>
              <w:gridCol w:w="992"/>
              <w:gridCol w:w="1417"/>
              <w:gridCol w:w="1985"/>
            </w:tblGrid>
            <w:tr w:rsidR="00CE61C2" w:rsidRPr="000264DE" w14:paraId="5ABA8785" w14:textId="77777777" w:rsidTr="002A1316"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pct10" w:color="auto" w:fill="auto"/>
                  <w:vAlign w:val="center"/>
                </w:tcPr>
                <w:p w14:paraId="75721B63" w14:textId="77777777" w:rsidR="00CE61C2" w:rsidRPr="000264DE" w:rsidRDefault="00CE61C2" w:rsidP="002A1316">
                  <w:pPr>
                    <w:spacing w:line="300" w:lineRule="exact"/>
                    <w:jc w:val="center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Nazwa usługi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pct10" w:color="auto" w:fill="auto"/>
                  <w:vAlign w:val="center"/>
                </w:tcPr>
                <w:p w14:paraId="35919A4E" w14:textId="77777777" w:rsidR="00CE61C2" w:rsidRPr="000264DE" w:rsidRDefault="00CE61C2" w:rsidP="002A1316">
                  <w:pPr>
                    <w:pStyle w:val="Teksttreci21"/>
                    <w:shd w:val="clear" w:color="auto" w:fill="auto"/>
                    <w:spacing w:line="300" w:lineRule="exact"/>
                    <w:ind w:firstLine="0"/>
                    <w:jc w:val="center"/>
                    <w:rPr>
                      <w:rFonts w:asciiTheme="minorHAnsi" w:hAnsiTheme="minorHAnsi" w:cstheme="minorHAnsi"/>
                    </w:rPr>
                  </w:pPr>
                  <w:r>
                    <w:rPr>
                      <w:rStyle w:val="Pogrubienie"/>
                      <w:rFonts w:asciiTheme="minorHAnsi" w:hAnsiTheme="minorHAnsi" w:cstheme="minorHAnsi"/>
                      <w:bCs/>
                      <w:color w:val="000000"/>
                    </w:rPr>
                    <w:t xml:space="preserve">Maksymalna </w:t>
                  </w:r>
                  <w:r w:rsidRPr="000264DE">
                    <w:rPr>
                      <w:rStyle w:val="Pogrubienie"/>
                      <w:rFonts w:asciiTheme="minorHAnsi" w:hAnsiTheme="minorHAnsi" w:cstheme="minorHAnsi"/>
                      <w:bCs/>
                      <w:color w:val="000000"/>
                    </w:rPr>
                    <w:t>liczba</w:t>
                  </w:r>
                </w:p>
                <w:p w14:paraId="2DD96732" w14:textId="77777777" w:rsidR="00CE61C2" w:rsidRPr="000264DE" w:rsidRDefault="00CE61C2" w:rsidP="002A1316">
                  <w:pPr>
                    <w:pStyle w:val="Teksttreci21"/>
                    <w:shd w:val="clear" w:color="auto" w:fill="auto"/>
                    <w:spacing w:line="300" w:lineRule="exact"/>
                    <w:ind w:firstLine="0"/>
                    <w:jc w:val="center"/>
                    <w:rPr>
                      <w:rFonts w:asciiTheme="minorHAnsi" w:hAnsiTheme="minorHAnsi" w:cstheme="minorHAnsi"/>
                    </w:rPr>
                  </w:pPr>
                  <w:r w:rsidRPr="000264DE">
                    <w:rPr>
                      <w:rStyle w:val="Pogrubienie"/>
                      <w:rFonts w:asciiTheme="minorHAnsi" w:hAnsiTheme="minorHAnsi" w:cstheme="minorHAnsi"/>
                      <w:bCs/>
                      <w:color w:val="000000"/>
                    </w:rPr>
                    <w:t xml:space="preserve">Uczestników </w:t>
                  </w:r>
                  <w:r>
                    <w:rPr>
                      <w:rStyle w:val="Pogrubienie"/>
                      <w:rFonts w:asciiTheme="minorHAnsi" w:hAnsiTheme="minorHAnsi" w:cstheme="minorHAnsi"/>
                      <w:bCs/>
                      <w:color w:val="000000"/>
                    </w:rPr>
                    <w:t>warsztatów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pct10" w:color="auto" w:fill="auto"/>
                  <w:vAlign w:val="center"/>
                </w:tcPr>
                <w:p w14:paraId="0858C03C" w14:textId="77777777" w:rsidR="00CE61C2" w:rsidRPr="000264DE" w:rsidRDefault="00CE61C2" w:rsidP="002A1316">
                  <w:pPr>
                    <w:spacing w:line="300" w:lineRule="exact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264DE">
                    <w:rPr>
                      <w:rStyle w:val="Pogrubienie"/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Cena </w:t>
                  </w:r>
                  <w:r>
                    <w:rPr>
                      <w:rStyle w:val="Pogrubienie"/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ne</w:t>
                  </w:r>
                  <w:r w:rsidRPr="000264DE">
                    <w:rPr>
                      <w:rStyle w:val="Pogrubienie"/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tto</w:t>
                  </w:r>
                  <w:r>
                    <w:rPr>
                      <w:rStyle w:val="Pogrubienie"/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 za 1 osobę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pct10" w:color="auto" w:fill="auto"/>
                </w:tcPr>
                <w:p w14:paraId="4FD373D2" w14:textId="77777777" w:rsidR="00CE61C2" w:rsidRDefault="00CE61C2" w:rsidP="002A1316">
                  <w:pPr>
                    <w:spacing w:line="300" w:lineRule="exact"/>
                    <w:jc w:val="center"/>
                    <w:rPr>
                      <w:rStyle w:val="Pogrubienie"/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</w:p>
                <w:p w14:paraId="7E0F17B3" w14:textId="77777777" w:rsidR="00CE61C2" w:rsidRPr="000264DE" w:rsidRDefault="00CE61C2" w:rsidP="002A1316">
                  <w:pPr>
                    <w:spacing w:line="300" w:lineRule="exact"/>
                    <w:jc w:val="center"/>
                    <w:rPr>
                      <w:rStyle w:val="Pogrubienie"/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  <w:r>
                    <w:rPr>
                      <w:rStyle w:val="Pogrubienie"/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Stawka vat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pct10" w:color="auto" w:fill="auto"/>
                </w:tcPr>
                <w:p w14:paraId="240D3B1F" w14:textId="77777777" w:rsidR="00CE61C2" w:rsidRDefault="00CE61C2" w:rsidP="002A1316">
                  <w:pPr>
                    <w:spacing w:line="300" w:lineRule="exact"/>
                    <w:jc w:val="center"/>
                    <w:rPr>
                      <w:rStyle w:val="Pogrubienie"/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</w:p>
                <w:p w14:paraId="2AA1C8F0" w14:textId="77777777" w:rsidR="00CE61C2" w:rsidRPr="000264DE" w:rsidRDefault="00CE61C2" w:rsidP="002A1316">
                  <w:pPr>
                    <w:spacing w:line="300" w:lineRule="exact"/>
                    <w:jc w:val="center"/>
                    <w:rPr>
                      <w:rStyle w:val="Pogrubienie"/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  <w:r>
                    <w:rPr>
                      <w:rStyle w:val="Pogrubienie"/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Cena brutto za 1 osobę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pct10" w:color="auto" w:fill="auto"/>
                  <w:vAlign w:val="center"/>
                </w:tcPr>
                <w:p w14:paraId="1BA66D44" w14:textId="77777777" w:rsidR="00CE61C2" w:rsidRPr="000264DE" w:rsidRDefault="00CE61C2" w:rsidP="002A1316">
                  <w:pPr>
                    <w:spacing w:line="300" w:lineRule="exact"/>
                    <w:jc w:val="center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0264DE">
                    <w:rPr>
                      <w:rStyle w:val="Pogrubienie"/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Cena brutto ogółem za wykonanie całości zamówienia</w:t>
                  </w:r>
                </w:p>
              </w:tc>
            </w:tr>
            <w:tr w:rsidR="00CE61C2" w:rsidRPr="000264DE" w14:paraId="49E97BF9" w14:textId="77777777" w:rsidTr="002A1316"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pct10" w:color="auto" w:fill="auto"/>
                </w:tcPr>
                <w:p w14:paraId="40EDCD89" w14:textId="77777777" w:rsidR="00CE61C2" w:rsidRPr="000264DE" w:rsidRDefault="00CE61C2" w:rsidP="002A1316">
                  <w:pPr>
                    <w:spacing w:line="300" w:lineRule="exact"/>
                    <w:jc w:val="center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0264DE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pct10" w:color="auto" w:fill="auto"/>
                </w:tcPr>
                <w:p w14:paraId="7DF2E0E6" w14:textId="77777777" w:rsidR="00CE61C2" w:rsidRPr="000264DE" w:rsidRDefault="00CE61C2" w:rsidP="002A1316">
                  <w:pPr>
                    <w:spacing w:line="300" w:lineRule="exact"/>
                    <w:ind w:left="-288" w:firstLine="288"/>
                    <w:jc w:val="center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0264DE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pct10" w:color="auto" w:fill="auto"/>
                </w:tcPr>
                <w:p w14:paraId="69AAD97A" w14:textId="77777777" w:rsidR="00CE61C2" w:rsidRPr="000264DE" w:rsidRDefault="00CE61C2" w:rsidP="002A1316">
                  <w:pPr>
                    <w:spacing w:line="300" w:lineRule="exact"/>
                    <w:jc w:val="center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0264DE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pct10" w:color="auto" w:fill="auto"/>
                </w:tcPr>
                <w:p w14:paraId="5A661C53" w14:textId="77777777" w:rsidR="00CE61C2" w:rsidRPr="000264DE" w:rsidRDefault="00CE61C2" w:rsidP="002A1316">
                  <w:pPr>
                    <w:spacing w:line="300" w:lineRule="exact"/>
                    <w:jc w:val="center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pct10" w:color="auto" w:fill="auto"/>
                </w:tcPr>
                <w:p w14:paraId="1A59716C" w14:textId="77777777" w:rsidR="00CE61C2" w:rsidRPr="000264DE" w:rsidRDefault="00CE61C2" w:rsidP="002A1316">
                  <w:pPr>
                    <w:spacing w:line="300" w:lineRule="exact"/>
                    <w:jc w:val="center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pct10" w:color="auto" w:fill="auto"/>
                </w:tcPr>
                <w:p w14:paraId="74610AD5" w14:textId="77777777" w:rsidR="00CE61C2" w:rsidRPr="000264DE" w:rsidRDefault="00CE61C2" w:rsidP="002A1316">
                  <w:pPr>
                    <w:spacing w:line="300" w:lineRule="exact"/>
                    <w:jc w:val="center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6 = 2x5</w:t>
                  </w:r>
                </w:p>
              </w:tc>
            </w:tr>
            <w:tr w:rsidR="00CE61C2" w:rsidRPr="000264DE" w14:paraId="55BBAB04" w14:textId="77777777" w:rsidTr="002A1316">
              <w:trPr>
                <w:trHeight w:val="467"/>
              </w:trPr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29F74C3A" w14:textId="77777777" w:rsidR="00CE61C2" w:rsidRPr="00CE61C2" w:rsidRDefault="00CE61C2" w:rsidP="00CE61C2">
                  <w:pPr>
                    <w:tabs>
                      <w:tab w:val="left" w:pos="3270"/>
                      <w:tab w:val="left" w:pos="9000"/>
                    </w:tabs>
                    <w:spacing w:line="300" w:lineRule="exact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CE61C2">
                    <w:rPr>
                      <w:rFonts w:asciiTheme="minorHAnsi" w:hAnsiTheme="minorHAnsi" w:cstheme="minorHAnsi"/>
                      <w:sz w:val="22"/>
                      <w:szCs w:val="22"/>
                    </w:rPr>
                    <w:t>Zorganizowanie i przeprowadzenie warsztatów stacjonarnych z terapii relaksacyjnej dla   pracowników MOW Kwidzyn</w:t>
                  </w:r>
                </w:p>
                <w:p w14:paraId="1C43838F" w14:textId="67079BF7" w:rsidR="00CE61C2" w:rsidRPr="00A20339" w:rsidRDefault="00CE61C2" w:rsidP="002A1316">
                  <w:pPr>
                    <w:snapToGrid w:val="0"/>
                    <w:spacing w:line="300" w:lineRule="exact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14:paraId="651AC7DC" w14:textId="77777777" w:rsidR="00CE61C2" w:rsidRPr="000264DE" w:rsidRDefault="00CE61C2" w:rsidP="002A1316">
                  <w:pPr>
                    <w:snapToGrid w:val="0"/>
                    <w:spacing w:line="300" w:lineRule="exact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43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14:paraId="4F7224A1" w14:textId="77777777" w:rsidR="00CE61C2" w:rsidRPr="000264DE" w:rsidRDefault="00CE61C2" w:rsidP="002A1316">
                  <w:pPr>
                    <w:snapToGrid w:val="0"/>
                    <w:spacing w:line="300" w:lineRule="exact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14:paraId="68F408EE" w14:textId="77777777" w:rsidR="00CE61C2" w:rsidRPr="000264DE" w:rsidRDefault="00CE61C2" w:rsidP="002A1316">
                  <w:pPr>
                    <w:snapToGrid w:val="0"/>
                    <w:spacing w:line="300" w:lineRule="exact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14:paraId="7507877F" w14:textId="77777777" w:rsidR="00CE61C2" w:rsidRPr="000264DE" w:rsidRDefault="00CE61C2" w:rsidP="002A1316">
                  <w:pPr>
                    <w:snapToGrid w:val="0"/>
                    <w:spacing w:line="300" w:lineRule="exact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E608B3" w14:textId="77777777" w:rsidR="00CE61C2" w:rsidRDefault="00CE61C2" w:rsidP="002A1316">
                  <w:pPr>
                    <w:snapToGrid w:val="0"/>
                    <w:spacing w:line="300" w:lineRule="exact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  <w:p w14:paraId="5FE894B7" w14:textId="77777777" w:rsidR="00CE61C2" w:rsidRDefault="00CE61C2" w:rsidP="002A1316">
                  <w:pPr>
                    <w:snapToGrid w:val="0"/>
                    <w:spacing w:line="300" w:lineRule="exact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  <w:p w14:paraId="789E1A93" w14:textId="77777777" w:rsidR="00CE61C2" w:rsidRDefault="00CE61C2" w:rsidP="002A1316">
                  <w:pPr>
                    <w:snapToGrid w:val="0"/>
                    <w:spacing w:line="300" w:lineRule="exact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  <w:p w14:paraId="646E8165" w14:textId="77777777" w:rsidR="00CE61C2" w:rsidRDefault="00CE61C2" w:rsidP="002A1316">
                  <w:pPr>
                    <w:snapToGrid w:val="0"/>
                    <w:spacing w:line="300" w:lineRule="exact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  <w:p w14:paraId="7E66F39A" w14:textId="77777777" w:rsidR="00CE61C2" w:rsidRDefault="00CE61C2" w:rsidP="002A1316">
                  <w:pPr>
                    <w:snapToGrid w:val="0"/>
                    <w:spacing w:line="300" w:lineRule="exact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  <w:p w14:paraId="4E9C5B12" w14:textId="77777777" w:rsidR="00CE61C2" w:rsidRDefault="00CE61C2" w:rsidP="002A1316">
                  <w:pPr>
                    <w:snapToGrid w:val="0"/>
                    <w:spacing w:line="300" w:lineRule="exact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  <w:p w14:paraId="5F5EB2C1" w14:textId="77777777" w:rsidR="00CE61C2" w:rsidRDefault="00CE61C2" w:rsidP="002A1316">
                  <w:pPr>
                    <w:snapToGrid w:val="0"/>
                    <w:spacing w:line="300" w:lineRule="exact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  <w:p w14:paraId="4EFC818F" w14:textId="77777777" w:rsidR="00CE61C2" w:rsidRDefault="00CE61C2" w:rsidP="002A1316">
                  <w:pPr>
                    <w:snapToGrid w:val="0"/>
                    <w:spacing w:line="300" w:lineRule="exact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  <w:p w14:paraId="480336EC" w14:textId="77777777" w:rsidR="00CE61C2" w:rsidRDefault="00CE61C2" w:rsidP="002A1316">
                  <w:pPr>
                    <w:snapToGrid w:val="0"/>
                    <w:spacing w:line="300" w:lineRule="exact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  <w:p w14:paraId="3E5ECBC2" w14:textId="77777777" w:rsidR="00CE61C2" w:rsidRPr="000264DE" w:rsidRDefault="00CE61C2" w:rsidP="002A1316">
                  <w:pPr>
                    <w:snapToGrid w:val="0"/>
                    <w:spacing w:line="300" w:lineRule="exact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1B9C949E" w14:textId="77777777" w:rsidR="00CE61C2" w:rsidRDefault="00CE61C2" w:rsidP="002A1316">
            <w:pPr>
              <w:spacing w:line="300" w:lineRule="exact"/>
              <w:ind w:left="317" w:hanging="31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0FE34E8" w14:textId="77777777" w:rsidR="00CE61C2" w:rsidRDefault="00CE61C2" w:rsidP="002A1316">
            <w:pPr>
              <w:spacing w:line="3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264D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UWAGA: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Liczba uczestników warsztatów, o których mowa w OPZ, jest liczbą maksymalną i może ulec zmniejszeniu, jeżeli Zamawiający poinformuje Wykonawcę, że uczestnik warsztatów, który został wcześniej wskazany do udziału w warsztatach, nie ma możliwości w nich udziału.</w:t>
            </w:r>
          </w:p>
          <w:p w14:paraId="13409B60" w14:textId="77777777" w:rsidR="00CE61C2" w:rsidRDefault="00CE61C2" w:rsidP="002A1316">
            <w:pPr>
              <w:spacing w:line="300" w:lineRule="exact"/>
              <w:ind w:left="317" w:hanging="31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tbl>
            <w:tblPr>
              <w:tblW w:w="9639" w:type="dxa"/>
              <w:tblInd w:w="6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3533"/>
              <w:gridCol w:w="3545"/>
              <w:gridCol w:w="2561"/>
            </w:tblGrid>
            <w:tr w:rsidR="00CE61C2" w:rsidRPr="000264DE" w14:paraId="6E5DFF5D" w14:textId="77777777" w:rsidTr="002A1316">
              <w:tc>
                <w:tcPr>
                  <w:tcW w:w="963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95655A" w14:textId="77777777" w:rsidR="00CE61C2" w:rsidRPr="000264DE" w:rsidRDefault="00CE61C2" w:rsidP="002A1316">
                  <w:pPr>
                    <w:spacing w:line="300" w:lineRule="exact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264DE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  <w:lang w:eastAsia="en-US"/>
                    </w:rPr>
                    <w:t>„</w:t>
                  </w:r>
                  <w:r w:rsidRPr="000264DE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Doświadczenie</w:t>
                  </w:r>
                  <w:r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 instruktora</w:t>
                  </w:r>
                  <w:r w:rsidRPr="000264DE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0264DE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w prowadzeniu kursów</w:t>
                  </w:r>
                  <w:r w:rsidRPr="000264DE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” </w:t>
                  </w:r>
                  <w:r w:rsidRPr="000264DE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rozumiane jako liczba godzin przeprowadzonych kursów lub szkoleń lub warsztatów grupowych w okresie ostatnich 3 lat przed upływem terminu </w:t>
                  </w:r>
                  <w:r w:rsidRPr="002A7276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składania ofert, </w:t>
                  </w:r>
                  <w:r w:rsidRPr="002A7276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a</w:t>
                  </w:r>
                  <w: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 </w:t>
                  </w:r>
                  <w:r w:rsidRPr="002A7276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jeśli okres prowadzenia działalności jest krótszy – w tym okresie</w:t>
                  </w:r>
                </w:p>
              </w:tc>
            </w:tr>
            <w:tr w:rsidR="00CE61C2" w:rsidRPr="000264DE" w14:paraId="398B4B37" w14:textId="77777777" w:rsidTr="002A1316">
              <w:tc>
                <w:tcPr>
                  <w:tcW w:w="3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1A928A" w14:textId="77777777" w:rsidR="00CE61C2" w:rsidRPr="000264DE" w:rsidRDefault="00CE61C2" w:rsidP="002A1316">
                  <w:pPr>
                    <w:spacing w:line="300" w:lineRule="exact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264DE">
                    <w:rPr>
                      <w:rFonts w:asciiTheme="minorHAnsi" w:hAnsiTheme="minorHAnsi" w:cstheme="minorHAnsi"/>
                      <w:sz w:val="22"/>
                      <w:szCs w:val="22"/>
                    </w:rPr>
                    <w:t>Imię i Nazwisko</w:t>
                  </w:r>
                </w:p>
              </w:tc>
              <w:tc>
                <w:tcPr>
                  <w:tcW w:w="35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74866F" w14:textId="77777777" w:rsidR="00CE61C2" w:rsidRPr="000264DE" w:rsidRDefault="00CE61C2" w:rsidP="002A1316">
                  <w:pPr>
                    <w:spacing w:line="300" w:lineRule="exact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264DE">
                    <w:rPr>
                      <w:rFonts w:asciiTheme="minorHAnsi" w:hAnsiTheme="minorHAnsi" w:cstheme="minorHAnsi"/>
                      <w:sz w:val="22"/>
                      <w:szCs w:val="22"/>
                    </w:rPr>
                    <w:t>Liczba zrealizowanych godzin szkoleniowych „godz.”</w:t>
                  </w:r>
                </w:p>
              </w:tc>
              <w:tc>
                <w:tcPr>
                  <w:tcW w:w="2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56230C" w14:textId="77777777" w:rsidR="00CE61C2" w:rsidRPr="000264DE" w:rsidRDefault="00CE61C2" w:rsidP="002A1316">
                  <w:pPr>
                    <w:spacing w:line="300" w:lineRule="exact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264D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Wybór pozycji poprzez zaznaczenie/wpisanie </w:t>
                  </w:r>
                  <w:r w:rsidRPr="000264DE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„X”</w:t>
                  </w:r>
                </w:p>
              </w:tc>
            </w:tr>
            <w:tr w:rsidR="00CE61C2" w:rsidRPr="000264DE" w14:paraId="7EB101C6" w14:textId="77777777" w:rsidTr="002A1316">
              <w:trPr>
                <w:trHeight w:val="291"/>
              </w:trPr>
              <w:tc>
                <w:tcPr>
                  <w:tcW w:w="35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D15E3D" w14:textId="77777777" w:rsidR="00CE61C2" w:rsidRPr="000264DE" w:rsidRDefault="00CE61C2" w:rsidP="002A1316">
                  <w:pPr>
                    <w:spacing w:line="300" w:lineRule="exact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264DE">
                    <w:rPr>
                      <w:rFonts w:asciiTheme="minorHAnsi" w:hAnsiTheme="minorHAnsi" w:cstheme="minorHAnsi"/>
                      <w:sz w:val="22"/>
                      <w:szCs w:val="22"/>
                    </w:rPr>
                    <w:t>……………………………………</w:t>
                  </w:r>
                </w:p>
              </w:tc>
              <w:tc>
                <w:tcPr>
                  <w:tcW w:w="35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191B29" w14:textId="77777777" w:rsidR="00CE61C2" w:rsidRPr="009C52C9" w:rsidRDefault="00CE61C2" w:rsidP="002A1316">
                  <w:pPr>
                    <w:pStyle w:val="Akapitzlist"/>
                    <w:tabs>
                      <w:tab w:val="left" w:pos="0"/>
                    </w:tabs>
                    <w:spacing w:line="300" w:lineRule="exact"/>
                    <w:ind w:left="0" w:right="22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do 3</w:t>
                  </w:r>
                  <w:r w:rsidRPr="009C52C9">
                    <w:rPr>
                      <w:rFonts w:asciiTheme="minorHAnsi" w:hAnsiTheme="minorHAnsi" w:cstheme="minorHAnsi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2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33B4EE" w14:textId="77777777" w:rsidR="00CE61C2" w:rsidRPr="000264DE" w:rsidRDefault="00CE61C2" w:rsidP="002A1316">
                  <w:pPr>
                    <w:spacing w:line="300" w:lineRule="exact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CE61C2" w:rsidRPr="000264DE" w14:paraId="6389B41C" w14:textId="77777777" w:rsidTr="002A1316">
              <w:trPr>
                <w:trHeight w:val="282"/>
              </w:trPr>
              <w:tc>
                <w:tcPr>
                  <w:tcW w:w="35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9DF7BF" w14:textId="77777777" w:rsidR="00CE61C2" w:rsidRPr="000264DE" w:rsidRDefault="00CE61C2" w:rsidP="002A1316">
                  <w:pPr>
                    <w:spacing w:line="300" w:lineRule="exact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5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364D1A" w14:textId="77777777" w:rsidR="00CE61C2" w:rsidRPr="009C52C9" w:rsidRDefault="00CE61C2" w:rsidP="002A1316">
                  <w:pPr>
                    <w:pStyle w:val="Akapitzlist"/>
                    <w:tabs>
                      <w:tab w:val="left" w:pos="360"/>
                    </w:tabs>
                    <w:spacing w:line="300" w:lineRule="exact"/>
                    <w:ind w:left="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  <w:u w:val="single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od 31 do 60</w:t>
                  </w:r>
                </w:p>
              </w:tc>
              <w:tc>
                <w:tcPr>
                  <w:tcW w:w="2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38BBCE" w14:textId="77777777" w:rsidR="00CE61C2" w:rsidRPr="000264DE" w:rsidRDefault="00CE61C2" w:rsidP="002A1316">
                  <w:pPr>
                    <w:spacing w:line="300" w:lineRule="exact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CE61C2" w:rsidRPr="000264DE" w14:paraId="16987531" w14:textId="77777777" w:rsidTr="002A1316">
              <w:trPr>
                <w:trHeight w:val="257"/>
              </w:trPr>
              <w:tc>
                <w:tcPr>
                  <w:tcW w:w="35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CF940D" w14:textId="77777777" w:rsidR="00CE61C2" w:rsidRPr="000264DE" w:rsidRDefault="00CE61C2" w:rsidP="002A1316">
                  <w:pPr>
                    <w:spacing w:line="300" w:lineRule="exact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5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6F968F" w14:textId="77777777" w:rsidR="00CE61C2" w:rsidRPr="009C52C9" w:rsidRDefault="00CE61C2" w:rsidP="002A1316">
                  <w:pPr>
                    <w:pStyle w:val="Akapitzlist"/>
                    <w:tabs>
                      <w:tab w:val="left" w:pos="360"/>
                    </w:tabs>
                    <w:spacing w:line="300" w:lineRule="exact"/>
                    <w:ind w:left="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  <w:u w:val="single"/>
                    </w:rPr>
                  </w:pPr>
                  <w:r w:rsidRPr="009C52C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powyżej 60</w:t>
                  </w:r>
                </w:p>
              </w:tc>
              <w:tc>
                <w:tcPr>
                  <w:tcW w:w="2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EFABA3" w14:textId="77777777" w:rsidR="00CE61C2" w:rsidRPr="000264DE" w:rsidRDefault="00CE61C2" w:rsidP="002A1316">
                  <w:pPr>
                    <w:spacing w:line="300" w:lineRule="exact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71D49EA2" w14:textId="77777777" w:rsidR="00CE61C2" w:rsidRPr="000264DE" w:rsidRDefault="00CE61C2" w:rsidP="002A1316">
            <w:pPr>
              <w:spacing w:line="300" w:lineRule="exact"/>
              <w:ind w:left="317" w:hanging="31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4D691C9" w14:textId="77777777" w:rsidR="00CE61C2" w:rsidRPr="000264DE" w:rsidRDefault="00CE61C2" w:rsidP="002A1316">
            <w:pPr>
              <w:suppressAutoHyphens w:val="0"/>
              <w:autoSpaceDE w:val="0"/>
              <w:autoSpaceDN w:val="0"/>
              <w:adjustRightInd w:val="0"/>
              <w:spacing w:line="300" w:lineRule="exact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0264D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UWAGA: </w:t>
            </w:r>
            <w:r w:rsidRPr="000264DE">
              <w:rPr>
                <w:rFonts w:asciiTheme="minorHAnsi" w:hAnsiTheme="minorHAnsi" w:cstheme="minorHAnsi"/>
                <w:sz w:val="22"/>
                <w:szCs w:val="22"/>
              </w:rPr>
              <w:t xml:space="preserve">Wykonawca wpisuje do tabeli w Formularzu ofertowym osobę/by, która realizować będzie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zamówienie</w:t>
            </w:r>
            <w:r w:rsidRPr="000264DE">
              <w:rPr>
                <w:rFonts w:asciiTheme="minorHAnsi" w:hAnsiTheme="minorHAnsi" w:cstheme="minorHAnsi"/>
                <w:sz w:val="22"/>
                <w:szCs w:val="22"/>
              </w:rPr>
              <w:t xml:space="preserve"> wraz z podaniem liczby zrealizowanych godzin szkoleniowych przez tą osobę/by. Przy czym, gdy nie zostanie wpisana/zaznaczona do tabeli jedna z wymaganych pozycji lub będą one wpisane/zaznaczone niewyraźnie uniemożliwiając prawidłowe ich odczytanie, Wykonawca otrzyma 0 pkt. w przedmiotowym kryterium.</w:t>
            </w:r>
          </w:p>
          <w:p w14:paraId="36A372E9" w14:textId="77777777" w:rsidR="00CE61C2" w:rsidRPr="000264DE" w:rsidRDefault="00CE61C2" w:rsidP="002A1316">
            <w:pPr>
              <w:spacing w:line="300" w:lineRule="exact"/>
              <w:ind w:left="317" w:hanging="31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264DE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Jeżeli Wykonawca w </w:t>
            </w:r>
            <w:r w:rsidRPr="000264DE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Formularzu Ofertowym </w:t>
            </w:r>
            <w:r w:rsidRPr="000264DE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zaznaczy kilka lub wszystkie godziny, Wykonawca otrzyma </w:t>
            </w:r>
            <w:r w:rsidRPr="000264DE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>0 pkt</w:t>
            </w:r>
          </w:p>
        </w:tc>
      </w:tr>
      <w:tr w:rsidR="00CE61C2" w:rsidRPr="000264DE" w14:paraId="58E10BAD" w14:textId="77777777" w:rsidTr="002A1316">
        <w:trPr>
          <w:trHeight w:val="600"/>
        </w:trPr>
        <w:tc>
          <w:tcPr>
            <w:tcW w:w="10065" w:type="dxa"/>
          </w:tcPr>
          <w:p w14:paraId="2DDFECF5" w14:textId="77777777" w:rsidR="00CE61C2" w:rsidRPr="000264DE" w:rsidRDefault="00CE61C2" w:rsidP="002A1316">
            <w:pPr>
              <w:numPr>
                <w:ilvl w:val="0"/>
                <w:numId w:val="2"/>
              </w:numPr>
              <w:suppressAutoHyphens w:val="0"/>
              <w:spacing w:line="300" w:lineRule="exact"/>
              <w:ind w:left="493" w:hanging="425"/>
              <w:contextualSpacing/>
              <w:jc w:val="both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0264DE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OŚWIADCZAM/-Y*, ŻE:</w:t>
            </w:r>
          </w:p>
          <w:p w14:paraId="02924F05" w14:textId="77777777" w:rsidR="00CE61C2" w:rsidRPr="000264DE" w:rsidRDefault="00CE61C2" w:rsidP="002A1316">
            <w:pPr>
              <w:suppressAutoHyphens w:val="0"/>
              <w:spacing w:line="300" w:lineRule="exact"/>
              <w:ind w:left="493"/>
              <w:contextualSpacing/>
              <w:jc w:val="both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  <w:p w14:paraId="41EE2864" w14:textId="77777777" w:rsidR="00CE61C2" w:rsidRPr="000264DE" w:rsidRDefault="00CE61C2" w:rsidP="002A1316">
            <w:pPr>
              <w:pStyle w:val="Akapitzlist"/>
              <w:numPr>
                <w:ilvl w:val="1"/>
                <w:numId w:val="2"/>
              </w:numPr>
              <w:tabs>
                <w:tab w:val="clear" w:pos="1440"/>
                <w:tab w:val="num" w:pos="635"/>
              </w:tabs>
              <w:spacing w:line="300" w:lineRule="exact"/>
              <w:ind w:left="636" w:hanging="284"/>
              <w:jc w:val="both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0264DE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wskazana cena w Formularzu Ofertowym obejmuje cały zakres przedmiotu zamówienia wskazanego przez Zamawiającego w SWZ i OPZ, uwzględnia wszystkie wymagane opłaty i koszty niezbędne do</w:t>
            </w:r>
            <w:r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 </w:t>
            </w:r>
            <w:r w:rsidRPr="000264DE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zrealizowania całości przedmiotu zamówienia, bez względu na okoliczności i źródła ich powstania.   </w:t>
            </w:r>
          </w:p>
          <w:p w14:paraId="6890594C" w14:textId="77777777" w:rsidR="00CE61C2" w:rsidRPr="000264DE" w:rsidRDefault="00CE61C2" w:rsidP="002A1316">
            <w:pPr>
              <w:pStyle w:val="Akapitzlist"/>
              <w:numPr>
                <w:ilvl w:val="1"/>
                <w:numId w:val="2"/>
              </w:numPr>
              <w:tabs>
                <w:tab w:val="clear" w:pos="1440"/>
                <w:tab w:val="num" w:pos="635"/>
              </w:tabs>
              <w:spacing w:line="300" w:lineRule="exact"/>
              <w:ind w:left="636" w:hanging="284"/>
              <w:jc w:val="both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0264DE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akceptuję/-</w:t>
            </w:r>
            <w:proofErr w:type="spellStart"/>
            <w:r w:rsidRPr="000264DE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emy</w:t>
            </w:r>
            <w:proofErr w:type="spellEnd"/>
            <w:r w:rsidRPr="000264DE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* warunki wskazane w SWZ wraz z projektem umowy</w:t>
            </w:r>
          </w:p>
          <w:p w14:paraId="04BEA8B5" w14:textId="77777777" w:rsidR="00CE61C2" w:rsidRPr="000264DE" w:rsidRDefault="00CE61C2" w:rsidP="002A1316">
            <w:pPr>
              <w:pStyle w:val="Akapitzlist"/>
              <w:numPr>
                <w:ilvl w:val="1"/>
                <w:numId w:val="2"/>
              </w:numPr>
              <w:tabs>
                <w:tab w:val="clear" w:pos="1440"/>
                <w:tab w:val="num" w:pos="635"/>
              </w:tabs>
              <w:spacing w:line="300" w:lineRule="exact"/>
              <w:ind w:left="636" w:hanging="284"/>
              <w:jc w:val="both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zapoznałem/-liśmy* się z</w:t>
            </w:r>
            <w:r w:rsidRPr="000264DE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 SWZ</w:t>
            </w:r>
            <w:r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 wraz z załącznikami</w:t>
            </w:r>
            <w:r w:rsidRPr="000264DE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 i nie wnosimy do niej zastrzeżeń oraz zdobyliśmy konieczne informacje do przygotowania oferty.</w:t>
            </w:r>
          </w:p>
          <w:p w14:paraId="215AD10B" w14:textId="77777777" w:rsidR="00CE61C2" w:rsidRPr="000264DE" w:rsidRDefault="00CE61C2" w:rsidP="002A1316">
            <w:pPr>
              <w:pStyle w:val="Akapitzlist"/>
              <w:numPr>
                <w:ilvl w:val="1"/>
                <w:numId w:val="2"/>
              </w:numPr>
              <w:tabs>
                <w:tab w:val="clear" w:pos="1440"/>
                <w:tab w:val="num" w:pos="635"/>
              </w:tabs>
              <w:spacing w:line="300" w:lineRule="exact"/>
              <w:ind w:left="636" w:hanging="284"/>
              <w:jc w:val="both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0264DE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jestem/-</w:t>
            </w:r>
            <w:proofErr w:type="spellStart"/>
            <w:r w:rsidRPr="000264DE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eśmy</w:t>
            </w:r>
            <w:proofErr w:type="spellEnd"/>
            <w:r w:rsidRPr="000264DE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*  związani złożoną ofertą przez okres 30 dni - bieg terminu związania ofertą rozpoczyna się wraz z upływem terminu składania ofert.</w:t>
            </w:r>
          </w:p>
          <w:p w14:paraId="341249B2" w14:textId="77777777" w:rsidR="00CE61C2" w:rsidRPr="000264DE" w:rsidRDefault="00CE61C2" w:rsidP="002A1316">
            <w:pPr>
              <w:pStyle w:val="Akapitzlist"/>
              <w:numPr>
                <w:ilvl w:val="1"/>
                <w:numId w:val="2"/>
              </w:numPr>
              <w:tabs>
                <w:tab w:val="clear" w:pos="1440"/>
                <w:tab w:val="num" w:pos="635"/>
              </w:tabs>
              <w:spacing w:line="300" w:lineRule="exact"/>
              <w:ind w:left="636" w:hanging="284"/>
              <w:jc w:val="both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0264DE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lastRenderedPageBreak/>
              <w:t>akceptuję/-</w:t>
            </w:r>
            <w:proofErr w:type="spellStart"/>
            <w:r w:rsidRPr="000264DE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emy</w:t>
            </w:r>
            <w:proofErr w:type="spellEnd"/>
            <w:r w:rsidRPr="000264DE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* przedstawione w SWZ postanowienia umowy i we wskazanym przez Zamawiającego terminie zobowiązuje/-</w:t>
            </w:r>
            <w:proofErr w:type="spellStart"/>
            <w:r w:rsidRPr="000264DE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emy</w:t>
            </w:r>
            <w:proofErr w:type="spellEnd"/>
            <w:r w:rsidRPr="000264DE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* się do podpisania umowy, na określonych w SWZ warunkach, w miejscu i</w:t>
            </w:r>
            <w:r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 </w:t>
            </w:r>
            <w:r w:rsidRPr="000264DE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terminie wyznaczonym przez Zamawiającego.</w:t>
            </w:r>
          </w:p>
          <w:p w14:paraId="3CA1FC12" w14:textId="77777777" w:rsidR="00CE61C2" w:rsidRPr="000264DE" w:rsidRDefault="00CE61C2" w:rsidP="002A1316">
            <w:pPr>
              <w:pStyle w:val="Akapitzlist"/>
              <w:numPr>
                <w:ilvl w:val="1"/>
                <w:numId w:val="2"/>
              </w:numPr>
              <w:tabs>
                <w:tab w:val="clear" w:pos="1440"/>
                <w:tab w:val="num" w:pos="635"/>
              </w:tabs>
              <w:spacing w:line="300" w:lineRule="exact"/>
              <w:ind w:left="636" w:hanging="284"/>
              <w:jc w:val="both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0264DE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zapoznałem/-liśmy* się ze wszystkimi warunkami zamówienia oraz dokumentami dotyczącymi przedmiotu zamówienia i akceptujemy je bez zastrzeżeń.</w:t>
            </w:r>
          </w:p>
          <w:p w14:paraId="2D50002D" w14:textId="77777777" w:rsidR="00CE61C2" w:rsidRPr="000264DE" w:rsidRDefault="00CE61C2" w:rsidP="002A1316">
            <w:pPr>
              <w:pStyle w:val="Akapitzlist"/>
              <w:numPr>
                <w:ilvl w:val="1"/>
                <w:numId w:val="2"/>
              </w:numPr>
              <w:tabs>
                <w:tab w:val="clear" w:pos="1440"/>
                <w:tab w:val="num" w:pos="635"/>
              </w:tabs>
              <w:spacing w:line="300" w:lineRule="exact"/>
              <w:ind w:left="636" w:hanging="284"/>
              <w:jc w:val="both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0264DE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w cenie oferty zostały uwzględnione wszystkie koszty wykonania zamówienia i realizacji przyszłego świadczenia umownego. Ponadto w ofercie nie została zastosowana cena dumpingowa i oferta nie stanowi czynu nieuczciwej konkurencji, zgodnie z art. 5-17 ustawy z dnia 16 kwietnia 1993 r. o zwalczaniu nieuczciwej konkurencji. </w:t>
            </w:r>
          </w:p>
          <w:p w14:paraId="71239CAE" w14:textId="77777777" w:rsidR="00CE61C2" w:rsidRPr="000264DE" w:rsidRDefault="00CE61C2" w:rsidP="002A1316">
            <w:pPr>
              <w:pStyle w:val="Akapitzlist"/>
              <w:numPr>
                <w:ilvl w:val="1"/>
                <w:numId w:val="2"/>
              </w:numPr>
              <w:tabs>
                <w:tab w:val="clear" w:pos="1440"/>
                <w:tab w:val="num" w:pos="635"/>
              </w:tabs>
              <w:spacing w:line="300" w:lineRule="exact"/>
              <w:ind w:left="636" w:hanging="284"/>
              <w:jc w:val="both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0264DE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zostałem/-liśmy* poinformowani, że możemy wydzielić z oferty informacje stanowiące tajemnicę przedsiębiorstwa w rozumieniu przepisów o zwalczaniu nieuczciwej konkurencji jednocześnie wykazując, iż zastrzeżone informację stanowią tajemnic</w:t>
            </w:r>
            <w:r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ę</w:t>
            </w:r>
            <w:r w:rsidRPr="000264DE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 przedsiębiorstwa oraz zastrzec w odniesieniu do tych informacji, aby nie były one udostępnione innym uczestnikom postępowania.</w:t>
            </w:r>
          </w:p>
          <w:p w14:paraId="7E3EB359" w14:textId="77777777" w:rsidR="00CE61C2" w:rsidRPr="000264DE" w:rsidRDefault="00CE61C2" w:rsidP="002A1316">
            <w:pPr>
              <w:pStyle w:val="Akapitzlist"/>
              <w:numPr>
                <w:ilvl w:val="1"/>
                <w:numId w:val="2"/>
              </w:numPr>
              <w:tabs>
                <w:tab w:val="clear" w:pos="1440"/>
                <w:tab w:val="num" w:pos="635"/>
              </w:tabs>
              <w:spacing w:line="300" w:lineRule="exact"/>
              <w:ind w:left="636" w:hanging="284"/>
              <w:jc w:val="both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0264DE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Oświadczam/-y, że wypełniłem/-liśmy obowiązki informacyjne przewidziane w art. 13 lub art. 14 RODO[1] wobec osób fizycznych, od których dane osobowe bezpośrednio lub pośrednio pozyskałem w</w:t>
            </w:r>
            <w:r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 </w:t>
            </w:r>
            <w:r w:rsidRPr="000264DE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celu ubiegania się o udzielenie zamówienia publicznego w niniejszym postępowaniu. </w:t>
            </w:r>
            <w:r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**</w:t>
            </w:r>
          </w:p>
          <w:p w14:paraId="46734C27" w14:textId="77777777" w:rsidR="00CE61C2" w:rsidRPr="00C22D88" w:rsidRDefault="00CE61C2" w:rsidP="002A1316">
            <w:pPr>
              <w:pStyle w:val="Akapitzlist"/>
              <w:spacing w:line="300" w:lineRule="exact"/>
              <w:ind w:left="636"/>
              <w:jc w:val="both"/>
              <w:rPr>
                <w:rFonts w:asciiTheme="minorHAnsi" w:hAnsiTheme="minorHAnsi" w:cstheme="minorHAnsi"/>
                <w:i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  <w:lang w:eastAsia="ar-SA"/>
              </w:rPr>
              <w:t>**</w:t>
            </w:r>
            <w:r w:rsidRPr="00C22D88">
              <w:rPr>
                <w:rFonts w:asciiTheme="minorHAnsi" w:hAnsiTheme="minorHAnsi" w:cstheme="minorHAnsi"/>
                <w:i/>
                <w:sz w:val="22"/>
                <w:szCs w:val="22"/>
                <w:lang w:eastAsia="ar-SA"/>
              </w:rPr>
              <w:t>W przypadku, gdy wykonawca nie przekazuje danych osobowych innych niż bezpośrednio jego dotyczących lub zachodzi wyłączenie stosowania obowiązku informacyjnego, stosownie do art. 13 ust. 4 lub art. 14 ust. 5 RODO treści oświadczenia wykonawca nie składa. Wówczas należy usunąć treść powyższego oświadczenia poprzez jego przekreślenie.</w:t>
            </w:r>
          </w:p>
          <w:p w14:paraId="503D4085" w14:textId="77777777" w:rsidR="00CE61C2" w:rsidRPr="00A20339" w:rsidRDefault="00CE61C2" w:rsidP="002A1316">
            <w:pPr>
              <w:suppressAutoHyphens w:val="0"/>
              <w:spacing w:line="300" w:lineRule="exact"/>
              <w:ind w:left="34"/>
              <w:contextualSpacing/>
              <w:jc w:val="both"/>
              <w:rPr>
                <w:rFonts w:asciiTheme="minorHAnsi" w:hAnsiTheme="minorHAnsi" w:cstheme="minorHAnsi"/>
                <w:i/>
                <w:sz w:val="22"/>
                <w:szCs w:val="22"/>
                <w:u w:val="single"/>
              </w:rPr>
            </w:pPr>
            <w:r w:rsidRPr="000264DE">
              <w:rPr>
                <w:rFonts w:asciiTheme="minorHAnsi" w:hAnsiTheme="minorHAnsi" w:cstheme="minorHAnsi"/>
                <w:i/>
                <w:sz w:val="22"/>
                <w:szCs w:val="22"/>
                <w:u w:val="single"/>
                <w:lang w:eastAsia="ar-SA"/>
              </w:rPr>
              <w:t>*  niepotrzebne skreślić</w:t>
            </w:r>
          </w:p>
        </w:tc>
      </w:tr>
      <w:tr w:rsidR="00CE61C2" w:rsidRPr="000264DE" w14:paraId="0C4463D3" w14:textId="77777777" w:rsidTr="002A1316">
        <w:trPr>
          <w:trHeight w:val="1502"/>
        </w:trPr>
        <w:tc>
          <w:tcPr>
            <w:tcW w:w="10065" w:type="dxa"/>
          </w:tcPr>
          <w:p w14:paraId="4C89D220" w14:textId="77777777" w:rsidR="00CE61C2" w:rsidRPr="000264DE" w:rsidRDefault="00CE61C2" w:rsidP="002A1316">
            <w:pPr>
              <w:numPr>
                <w:ilvl w:val="0"/>
                <w:numId w:val="2"/>
              </w:numPr>
              <w:suppressAutoHyphens w:val="0"/>
              <w:spacing w:line="300" w:lineRule="exact"/>
              <w:ind w:left="318" w:hanging="318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264DE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 xml:space="preserve">PODWYKONAWCY </w:t>
            </w:r>
            <w:r w:rsidRPr="000264D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(wypełnić, jeżeli dotyczy)*</w:t>
            </w:r>
          </w:p>
          <w:p w14:paraId="5E4EED24" w14:textId="77777777" w:rsidR="00CE61C2" w:rsidRPr="000264DE" w:rsidRDefault="00CE61C2" w:rsidP="002A1316">
            <w:pPr>
              <w:suppressAutoHyphens w:val="0"/>
              <w:spacing w:line="300" w:lineRule="exact"/>
              <w:ind w:left="318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tbl>
            <w:tblPr>
              <w:tblW w:w="0" w:type="auto"/>
              <w:tblInd w:w="16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4917"/>
              <w:gridCol w:w="4731"/>
            </w:tblGrid>
            <w:tr w:rsidR="00CE61C2" w:rsidRPr="000264DE" w14:paraId="65A42AA3" w14:textId="77777777" w:rsidTr="002A1316">
              <w:tc>
                <w:tcPr>
                  <w:tcW w:w="49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EC5DEA" w14:textId="77777777" w:rsidR="00CE61C2" w:rsidRPr="000264DE" w:rsidRDefault="00CE61C2" w:rsidP="002A1316">
                  <w:pPr>
                    <w:tabs>
                      <w:tab w:val="left" w:pos="962"/>
                    </w:tabs>
                    <w:spacing w:line="300" w:lineRule="exac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264D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Części zamówienia </w:t>
                  </w:r>
                </w:p>
              </w:tc>
              <w:tc>
                <w:tcPr>
                  <w:tcW w:w="4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DB99B2" w14:textId="77777777" w:rsidR="00CE61C2" w:rsidRPr="000264DE" w:rsidRDefault="00CE61C2" w:rsidP="002A1316">
                  <w:pPr>
                    <w:tabs>
                      <w:tab w:val="left" w:pos="962"/>
                    </w:tabs>
                    <w:spacing w:line="300" w:lineRule="exac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264DE">
                    <w:rPr>
                      <w:rFonts w:asciiTheme="minorHAnsi" w:hAnsiTheme="minorHAnsi" w:cstheme="minorHAnsi"/>
                      <w:sz w:val="22"/>
                      <w:szCs w:val="22"/>
                    </w:rPr>
                    <w:t>Nazwa firmy podwykonawcy</w:t>
                  </w:r>
                </w:p>
              </w:tc>
            </w:tr>
            <w:tr w:rsidR="00CE61C2" w:rsidRPr="000264DE" w14:paraId="5968D614" w14:textId="77777777" w:rsidTr="002A1316">
              <w:tc>
                <w:tcPr>
                  <w:tcW w:w="49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049B69" w14:textId="77777777" w:rsidR="00CE61C2" w:rsidRPr="000264DE" w:rsidRDefault="00CE61C2" w:rsidP="002A1316">
                  <w:pPr>
                    <w:tabs>
                      <w:tab w:val="left" w:pos="962"/>
                    </w:tabs>
                    <w:spacing w:line="300" w:lineRule="exac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CAF012" w14:textId="77777777" w:rsidR="00CE61C2" w:rsidRPr="000264DE" w:rsidRDefault="00CE61C2" w:rsidP="002A1316">
                  <w:pPr>
                    <w:tabs>
                      <w:tab w:val="left" w:pos="962"/>
                    </w:tabs>
                    <w:spacing w:line="300" w:lineRule="exac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CE61C2" w:rsidRPr="000264DE" w14:paraId="2397270C" w14:textId="77777777" w:rsidTr="002A1316">
              <w:tc>
                <w:tcPr>
                  <w:tcW w:w="49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E99A8E" w14:textId="77777777" w:rsidR="00CE61C2" w:rsidRPr="000264DE" w:rsidRDefault="00CE61C2" w:rsidP="002A1316">
                  <w:pPr>
                    <w:tabs>
                      <w:tab w:val="left" w:pos="962"/>
                    </w:tabs>
                    <w:spacing w:line="300" w:lineRule="exac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DAF289" w14:textId="77777777" w:rsidR="00CE61C2" w:rsidRPr="000264DE" w:rsidRDefault="00CE61C2" w:rsidP="002A1316">
                  <w:pPr>
                    <w:tabs>
                      <w:tab w:val="left" w:pos="962"/>
                    </w:tabs>
                    <w:spacing w:line="300" w:lineRule="exac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CE61C2" w:rsidRPr="000264DE" w14:paraId="134EB2C6" w14:textId="77777777" w:rsidTr="002A1316">
              <w:tc>
                <w:tcPr>
                  <w:tcW w:w="49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C1B074" w14:textId="77777777" w:rsidR="00CE61C2" w:rsidRPr="000264DE" w:rsidRDefault="00CE61C2" w:rsidP="002A1316">
                  <w:pPr>
                    <w:tabs>
                      <w:tab w:val="left" w:pos="962"/>
                    </w:tabs>
                    <w:spacing w:line="300" w:lineRule="exac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9B3BB7" w14:textId="77777777" w:rsidR="00CE61C2" w:rsidRPr="000264DE" w:rsidRDefault="00CE61C2" w:rsidP="002A1316">
                  <w:pPr>
                    <w:tabs>
                      <w:tab w:val="left" w:pos="962"/>
                    </w:tabs>
                    <w:spacing w:line="300" w:lineRule="exac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CE61C2" w:rsidRPr="000264DE" w14:paraId="0ED22F50" w14:textId="77777777" w:rsidTr="002A1316">
              <w:tc>
                <w:tcPr>
                  <w:tcW w:w="49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2D20DC" w14:textId="77777777" w:rsidR="00CE61C2" w:rsidRPr="000264DE" w:rsidRDefault="00CE61C2" w:rsidP="002A1316">
                  <w:pPr>
                    <w:tabs>
                      <w:tab w:val="left" w:pos="962"/>
                    </w:tabs>
                    <w:spacing w:line="300" w:lineRule="exac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5263F9" w14:textId="77777777" w:rsidR="00CE61C2" w:rsidRPr="000264DE" w:rsidRDefault="00CE61C2" w:rsidP="002A1316">
                  <w:pPr>
                    <w:tabs>
                      <w:tab w:val="left" w:pos="962"/>
                    </w:tabs>
                    <w:spacing w:line="300" w:lineRule="exac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306DBA19" w14:textId="77777777" w:rsidR="00CE61C2" w:rsidRPr="000264DE" w:rsidRDefault="00CE61C2" w:rsidP="002A1316">
            <w:pPr>
              <w:widowControl w:val="0"/>
              <w:tabs>
                <w:tab w:val="left" w:pos="962"/>
              </w:tabs>
              <w:spacing w:line="300" w:lineRule="exact"/>
              <w:ind w:left="162"/>
              <w:rPr>
                <w:rFonts w:asciiTheme="minorHAnsi" w:hAnsiTheme="minorHAnsi" w:cstheme="minorHAnsi"/>
                <w:sz w:val="22"/>
                <w:szCs w:val="22"/>
              </w:rPr>
            </w:pPr>
            <w:r w:rsidRPr="000264DE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14:paraId="7C892719" w14:textId="77777777" w:rsidR="00CE61C2" w:rsidRPr="000264DE" w:rsidRDefault="00CE61C2" w:rsidP="002A1316">
            <w:pPr>
              <w:tabs>
                <w:tab w:val="left" w:pos="426"/>
                <w:tab w:val="left" w:pos="709"/>
              </w:tabs>
              <w:spacing w:line="3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264DE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*  W przypadku powierzenia części zamówienia podwykonawcom, należy podać nazwy firm podwykonawców. </w:t>
            </w:r>
          </w:p>
          <w:p w14:paraId="34ADD801" w14:textId="77777777" w:rsidR="00CE61C2" w:rsidRPr="000264DE" w:rsidRDefault="00CE61C2" w:rsidP="002A1316">
            <w:pPr>
              <w:tabs>
                <w:tab w:val="left" w:pos="426"/>
                <w:tab w:val="left" w:pos="709"/>
              </w:tabs>
              <w:spacing w:line="300" w:lineRule="exact"/>
              <w:jc w:val="both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0264DE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   Niewypełnienie oznacza wykonanie przedmiotu zamówienia bez udziału podwykonawców.</w:t>
            </w:r>
          </w:p>
        </w:tc>
      </w:tr>
      <w:tr w:rsidR="00CE61C2" w:rsidRPr="000264DE" w14:paraId="3AC734A9" w14:textId="77777777" w:rsidTr="002A1316">
        <w:trPr>
          <w:trHeight w:val="4003"/>
        </w:trPr>
        <w:tc>
          <w:tcPr>
            <w:tcW w:w="10065" w:type="dxa"/>
          </w:tcPr>
          <w:p w14:paraId="36B657BD" w14:textId="77777777" w:rsidR="00CE61C2" w:rsidRPr="000264DE" w:rsidRDefault="00CE61C2" w:rsidP="002A1316">
            <w:pPr>
              <w:numPr>
                <w:ilvl w:val="0"/>
                <w:numId w:val="2"/>
              </w:numPr>
              <w:suppressAutoHyphens w:val="0"/>
              <w:spacing w:line="300" w:lineRule="exact"/>
              <w:ind w:left="318" w:hanging="318"/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264DE">
              <w:rPr>
                <w:rFonts w:asciiTheme="minorHAnsi" w:hAnsiTheme="minorHAnsi" w:cstheme="minorHAnsi"/>
                <w:b/>
                <w:sz w:val="22"/>
                <w:szCs w:val="22"/>
              </w:rPr>
              <w:t>SPIS TREŚCI:</w:t>
            </w:r>
          </w:p>
          <w:p w14:paraId="0C50CF72" w14:textId="77777777" w:rsidR="00CE61C2" w:rsidRPr="000264DE" w:rsidRDefault="00CE61C2" w:rsidP="002A1316">
            <w:pPr>
              <w:suppressAutoHyphens w:val="0"/>
              <w:spacing w:line="300" w:lineRule="exact"/>
              <w:ind w:left="318"/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332FD77" w14:textId="77777777" w:rsidR="00CE61C2" w:rsidRPr="000264DE" w:rsidRDefault="00CE61C2" w:rsidP="002A1316">
            <w:pPr>
              <w:spacing w:line="3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264DE">
              <w:rPr>
                <w:rFonts w:asciiTheme="minorHAnsi" w:hAnsiTheme="minorHAnsi" w:cstheme="minorHAnsi"/>
                <w:sz w:val="22"/>
                <w:szCs w:val="22"/>
              </w:rPr>
              <w:t>Integralną część oferty stanowią następujące dokumenty:</w:t>
            </w:r>
          </w:p>
          <w:p w14:paraId="263288C9" w14:textId="77777777" w:rsidR="00CE61C2" w:rsidRPr="000264DE" w:rsidRDefault="00CE61C2" w:rsidP="002A1316">
            <w:pPr>
              <w:numPr>
                <w:ilvl w:val="0"/>
                <w:numId w:val="3"/>
              </w:numPr>
              <w:suppressAutoHyphens w:val="0"/>
              <w:spacing w:line="300" w:lineRule="exact"/>
              <w:ind w:left="459" w:hanging="425"/>
              <w:rPr>
                <w:rFonts w:asciiTheme="minorHAnsi" w:hAnsiTheme="minorHAnsi" w:cstheme="minorHAnsi"/>
                <w:sz w:val="22"/>
                <w:szCs w:val="22"/>
              </w:rPr>
            </w:pPr>
            <w:r w:rsidRPr="000264DE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………………………………………………………………………………………………………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………………………………..</w:t>
            </w:r>
            <w:r w:rsidRPr="000264DE">
              <w:rPr>
                <w:rFonts w:asciiTheme="minorHAnsi" w:hAnsiTheme="minorHAnsi" w:cstheme="minorHAnsi"/>
                <w:sz w:val="22"/>
                <w:szCs w:val="22"/>
              </w:rPr>
              <w:t>…………</w:t>
            </w:r>
          </w:p>
          <w:p w14:paraId="7BB65697" w14:textId="77777777" w:rsidR="00CE61C2" w:rsidRPr="000264DE" w:rsidRDefault="00CE61C2" w:rsidP="002A1316">
            <w:pPr>
              <w:numPr>
                <w:ilvl w:val="0"/>
                <w:numId w:val="3"/>
              </w:numPr>
              <w:suppressAutoHyphens w:val="0"/>
              <w:spacing w:line="300" w:lineRule="exact"/>
              <w:ind w:left="459" w:hanging="425"/>
              <w:rPr>
                <w:rFonts w:asciiTheme="minorHAnsi" w:hAnsiTheme="minorHAnsi" w:cstheme="minorHAnsi"/>
                <w:sz w:val="22"/>
                <w:szCs w:val="22"/>
              </w:rPr>
            </w:pPr>
            <w:r w:rsidRPr="000264DE">
              <w:rPr>
                <w:rFonts w:asciiTheme="minorHAnsi" w:hAnsiTheme="minorHAnsi" w:cstheme="minorHAnsi"/>
                <w:sz w:val="22"/>
                <w:szCs w:val="22"/>
              </w:rPr>
              <w:t>.........................................................................................................................................................</w:t>
            </w:r>
          </w:p>
          <w:p w14:paraId="1D24DB50" w14:textId="77777777" w:rsidR="00CE61C2" w:rsidRDefault="00CE61C2" w:rsidP="002A1316">
            <w:pPr>
              <w:numPr>
                <w:ilvl w:val="0"/>
                <w:numId w:val="3"/>
              </w:numPr>
              <w:suppressAutoHyphens w:val="0"/>
              <w:spacing w:line="300" w:lineRule="exact"/>
              <w:ind w:left="459" w:hanging="425"/>
              <w:rPr>
                <w:rFonts w:asciiTheme="minorHAnsi" w:hAnsiTheme="minorHAnsi" w:cstheme="minorHAnsi"/>
                <w:sz w:val="22"/>
                <w:szCs w:val="22"/>
              </w:rPr>
            </w:pPr>
            <w:r w:rsidRPr="000264DE">
              <w:rPr>
                <w:rFonts w:asciiTheme="minorHAnsi" w:hAnsiTheme="minorHAnsi" w:cstheme="minorHAnsi"/>
                <w:sz w:val="22"/>
                <w:szCs w:val="22"/>
              </w:rPr>
              <w:t>.........................................................................................................................................................</w:t>
            </w:r>
          </w:p>
          <w:p w14:paraId="29FE5AAA" w14:textId="77777777" w:rsidR="00CE61C2" w:rsidRDefault="00CE61C2" w:rsidP="002A1316">
            <w:pPr>
              <w:suppressAutoHyphens w:val="0"/>
              <w:spacing w:line="3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DE8F3FE" w14:textId="77777777" w:rsidR="00CE61C2" w:rsidRDefault="00CE61C2" w:rsidP="002A1316">
            <w:pPr>
              <w:suppressAutoHyphens w:val="0"/>
              <w:spacing w:line="3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CE50EA6" w14:textId="77777777" w:rsidR="00CE61C2" w:rsidRDefault="00CE61C2" w:rsidP="002A1316">
            <w:pPr>
              <w:suppressAutoHyphens w:val="0"/>
              <w:spacing w:line="3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ECCBBE6" w14:textId="77777777" w:rsidR="00CE61C2" w:rsidRPr="000264DE" w:rsidRDefault="00CE61C2" w:rsidP="002A1316">
            <w:pPr>
              <w:suppressAutoHyphens w:val="0"/>
              <w:spacing w:line="3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F5114A2" w14:textId="77777777" w:rsidR="00CE61C2" w:rsidRPr="000264DE" w:rsidRDefault="00CE61C2" w:rsidP="002A1316">
            <w:pPr>
              <w:tabs>
                <w:tab w:val="left" w:pos="9072"/>
              </w:tabs>
              <w:spacing w:line="300" w:lineRule="exact"/>
              <w:jc w:val="center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0264DE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......................................................……..…………………………………………….</w:t>
            </w:r>
          </w:p>
          <w:p w14:paraId="44917FE4" w14:textId="77777777" w:rsidR="00CE61C2" w:rsidRDefault="00CE61C2" w:rsidP="002A1316">
            <w:pPr>
              <w:spacing w:line="300" w:lineRule="exact"/>
              <w:ind w:left="34"/>
              <w:jc w:val="center"/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  <w:u w:val="single"/>
                <w:lang w:eastAsia="pl-PL"/>
              </w:rPr>
            </w:pPr>
            <w:r w:rsidRPr="000264DE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  <w:u w:val="single"/>
                <w:lang w:eastAsia="pl-PL"/>
              </w:rPr>
              <w:t xml:space="preserve">Kwalifikowany podpis elektroniczny/podpis zaufany/podpis osobisty </w:t>
            </w:r>
            <w:r w:rsidRPr="000264DE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  <w:u w:val="single"/>
                <w:lang w:eastAsia="pl-PL"/>
              </w:rPr>
              <w:br/>
              <w:t>osoby upoważnionej do reprezentowania Wykonawcy</w:t>
            </w:r>
          </w:p>
          <w:p w14:paraId="1CE41D08" w14:textId="77777777" w:rsidR="00CE61C2" w:rsidRDefault="00CE61C2" w:rsidP="002A1316">
            <w:pPr>
              <w:spacing w:line="300" w:lineRule="exact"/>
              <w:ind w:left="34"/>
              <w:jc w:val="center"/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  <w:u w:val="single"/>
                <w:lang w:eastAsia="pl-PL"/>
              </w:rPr>
            </w:pPr>
          </w:p>
          <w:p w14:paraId="763A6F27" w14:textId="77777777" w:rsidR="00CE61C2" w:rsidRPr="000264DE" w:rsidRDefault="00CE61C2" w:rsidP="002A1316">
            <w:pPr>
              <w:spacing w:line="300" w:lineRule="exact"/>
              <w:ind w:left="34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</w:p>
        </w:tc>
      </w:tr>
    </w:tbl>
    <w:p w14:paraId="073C1D3A" w14:textId="77777777" w:rsidR="00CE61C2" w:rsidRPr="000264DE" w:rsidRDefault="00CE61C2" w:rsidP="00CE61C2">
      <w:pPr>
        <w:suppressAutoHyphens w:val="0"/>
        <w:spacing w:line="300" w:lineRule="exact"/>
        <w:jc w:val="right"/>
        <w:rPr>
          <w:rFonts w:asciiTheme="minorHAnsi" w:hAnsiTheme="minorHAnsi" w:cstheme="minorHAnsi"/>
          <w:b/>
          <w:i/>
          <w:sz w:val="22"/>
          <w:szCs w:val="22"/>
        </w:rPr>
      </w:pPr>
    </w:p>
    <w:p w14:paraId="2839E7C7" w14:textId="77777777" w:rsidR="00CE61C2" w:rsidRPr="000264DE" w:rsidRDefault="00CE61C2" w:rsidP="00CE61C2">
      <w:pPr>
        <w:suppressAutoHyphens w:val="0"/>
        <w:spacing w:line="300" w:lineRule="exact"/>
        <w:jc w:val="right"/>
        <w:rPr>
          <w:rFonts w:asciiTheme="minorHAnsi" w:hAnsiTheme="minorHAnsi" w:cstheme="minorHAnsi"/>
          <w:b/>
          <w:i/>
          <w:sz w:val="22"/>
          <w:szCs w:val="22"/>
        </w:rPr>
      </w:pPr>
    </w:p>
    <w:p w14:paraId="507D8F7D" w14:textId="77777777" w:rsidR="00CE61C2" w:rsidRPr="000264DE" w:rsidRDefault="00CE61C2" w:rsidP="00CE61C2">
      <w:pPr>
        <w:tabs>
          <w:tab w:val="left" w:pos="993"/>
        </w:tabs>
        <w:ind w:left="70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BF69236" w14:textId="77777777" w:rsidR="00CE61C2" w:rsidRPr="000264DE" w:rsidRDefault="00CE61C2" w:rsidP="00CE61C2">
      <w:pPr>
        <w:tabs>
          <w:tab w:val="left" w:pos="9000"/>
        </w:tabs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214289DC" w14:textId="77777777" w:rsidR="00D16E89" w:rsidRPr="000264DE" w:rsidRDefault="00D16E89" w:rsidP="005C3951">
      <w:pPr>
        <w:tabs>
          <w:tab w:val="left" w:pos="993"/>
        </w:tabs>
        <w:ind w:left="70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10AF7A4B" w14:textId="77777777" w:rsidR="00D16E89" w:rsidRPr="000264DE" w:rsidRDefault="00D16E89" w:rsidP="00757357">
      <w:pPr>
        <w:tabs>
          <w:tab w:val="left" w:pos="9000"/>
        </w:tabs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36F339A8" w14:textId="77777777" w:rsidR="00D16E89" w:rsidRPr="000264DE" w:rsidRDefault="00D16E89" w:rsidP="00757357">
      <w:pPr>
        <w:tabs>
          <w:tab w:val="left" w:pos="9000"/>
        </w:tabs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sectPr w:rsidR="00D16E89" w:rsidRPr="000264DE" w:rsidSect="00EA2C4A">
      <w:footerReference w:type="firs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E70C5" w14:textId="77777777" w:rsidR="00902689" w:rsidRDefault="00902689" w:rsidP="00C73A05">
      <w:r>
        <w:separator/>
      </w:r>
    </w:p>
  </w:endnote>
  <w:endnote w:type="continuationSeparator" w:id="0">
    <w:p w14:paraId="73FBF883" w14:textId="77777777" w:rsidR="00902689" w:rsidRDefault="00902689" w:rsidP="00C73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Ruehl">
    <w:altName w:val="Times New Roman"/>
    <w:charset w:val="B1"/>
    <w:family w:val="swiss"/>
    <w:pitch w:val="variable"/>
    <w:sig w:usb0="00000803" w:usb1="00000000" w:usb2="00000000" w:usb3="00000000" w:csb0="00000021" w:csb1="00000000"/>
  </w:font>
  <w:font w:name="Liberation Serif">
    <w:altName w:val="Times New Roman"/>
    <w:charset w:val="00"/>
    <w:family w:val="roman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7F1B7" w14:textId="77777777" w:rsidR="002F68FC" w:rsidRPr="008528A6" w:rsidRDefault="002F68FC">
    <w:pPr>
      <w:pStyle w:val="Stopka"/>
      <w:jc w:val="center"/>
      <w:rPr>
        <w:sz w:val="20"/>
      </w:rPr>
    </w:pPr>
    <w:r>
      <w:rPr>
        <w:noProof/>
      </w:rPr>
      <w:drawing>
        <wp:anchor distT="0" distB="0" distL="114300" distR="114300" simplePos="0" relativeHeight="251657216" behindDoc="0" locked="0" layoutInCell="0" allowOverlap="1" wp14:anchorId="4725EC2A" wp14:editId="14E1E67F">
          <wp:simplePos x="0" y="0"/>
          <wp:positionH relativeFrom="margin">
            <wp:posOffset>-520700</wp:posOffset>
          </wp:positionH>
          <wp:positionV relativeFrom="page">
            <wp:posOffset>9856470</wp:posOffset>
          </wp:positionV>
          <wp:extent cx="7019925" cy="382905"/>
          <wp:effectExtent l="0" t="0" r="0" b="0"/>
          <wp:wrapNone/>
          <wp:docPr id="4" name="Obraz 5" descr="listownik-DEFS-stopka-bez-danych-Pomorskie-FE-UMWP-UE-EFSI-20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listownik-DEFS-stopka-bez-danych-Pomorskie-FE-UMWP-UE-EFSI-20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73295" cy="260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528A6">
      <w:rPr>
        <w:sz w:val="20"/>
      </w:rPr>
      <w:t xml:space="preserve">Strona </w:t>
    </w:r>
    <w:r w:rsidRPr="008528A6">
      <w:rPr>
        <w:b/>
        <w:bCs/>
        <w:sz w:val="20"/>
      </w:rPr>
      <w:fldChar w:fldCharType="begin"/>
    </w:r>
    <w:r w:rsidRPr="008528A6">
      <w:rPr>
        <w:b/>
        <w:bCs/>
        <w:sz w:val="20"/>
      </w:rPr>
      <w:instrText>PAGE</w:instrText>
    </w:r>
    <w:r w:rsidRPr="008528A6">
      <w:rPr>
        <w:b/>
        <w:bCs/>
        <w:sz w:val="20"/>
      </w:rPr>
      <w:fldChar w:fldCharType="separate"/>
    </w:r>
    <w:r>
      <w:rPr>
        <w:b/>
        <w:bCs/>
        <w:noProof/>
        <w:sz w:val="20"/>
      </w:rPr>
      <w:t>41</w:t>
    </w:r>
    <w:r w:rsidRPr="008528A6">
      <w:rPr>
        <w:b/>
        <w:bCs/>
        <w:sz w:val="20"/>
      </w:rPr>
      <w:fldChar w:fldCharType="end"/>
    </w:r>
    <w:r w:rsidRPr="008528A6">
      <w:rPr>
        <w:sz w:val="20"/>
      </w:rPr>
      <w:t xml:space="preserve"> z </w:t>
    </w:r>
    <w:r w:rsidRPr="008528A6">
      <w:rPr>
        <w:b/>
        <w:bCs/>
        <w:sz w:val="20"/>
      </w:rPr>
      <w:fldChar w:fldCharType="begin"/>
    </w:r>
    <w:r w:rsidRPr="008528A6">
      <w:rPr>
        <w:b/>
        <w:bCs/>
        <w:sz w:val="20"/>
      </w:rPr>
      <w:instrText>NUMPAGES</w:instrText>
    </w:r>
    <w:r w:rsidRPr="008528A6">
      <w:rPr>
        <w:b/>
        <w:bCs/>
        <w:sz w:val="20"/>
      </w:rPr>
      <w:fldChar w:fldCharType="separate"/>
    </w:r>
    <w:r>
      <w:rPr>
        <w:b/>
        <w:bCs/>
        <w:noProof/>
        <w:sz w:val="20"/>
      </w:rPr>
      <w:t>2</w:t>
    </w:r>
    <w:r w:rsidRPr="008528A6">
      <w:rPr>
        <w:b/>
        <w:bCs/>
        <w:sz w:val="20"/>
      </w:rPr>
      <w:fldChar w:fldCharType="end"/>
    </w:r>
  </w:p>
  <w:p w14:paraId="5CE0C77B" w14:textId="77777777" w:rsidR="002F68FC" w:rsidRPr="00B01F08" w:rsidRDefault="002F68FC" w:rsidP="00734F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3832A" w14:textId="77777777" w:rsidR="00902689" w:rsidRDefault="00902689" w:rsidP="00C73A05">
      <w:r>
        <w:separator/>
      </w:r>
    </w:p>
  </w:footnote>
  <w:footnote w:type="continuationSeparator" w:id="0">
    <w:p w14:paraId="1301C3C2" w14:textId="77777777" w:rsidR="00902689" w:rsidRDefault="00902689" w:rsidP="00C73A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0000005"/>
    <w:multiLevelType w:val="multilevel"/>
    <w:tmpl w:val="AE5215E6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 w:val="0"/>
        <w:i w:val="0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3" w15:restartNumberingAfterBreak="0">
    <w:nsid w:val="00000006"/>
    <w:multiLevelType w:val="multilevel"/>
    <w:tmpl w:val="8D2666DE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ascii="Arial" w:hAnsi="Arial" w:cs="Arial"/>
        <w:b w:val="0"/>
        <w:i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765"/>
        </w:tabs>
        <w:ind w:left="765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125"/>
        </w:tabs>
        <w:ind w:left="1125" w:hanging="360"/>
      </w:pPr>
      <w:rPr>
        <w:rFonts w:cs="Times New Roman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85"/>
        </w:tabs>
        <w:ind w:left="1485" w:hanging="360"/>
      </w:pPr>
      <w:rPr>
        <w:rFonts w:cs="Times New Roman"/>
        <w:b w:val="0"/>
        <w:position w:val="0"/>
        <w:sz w:val="20"/>
        <w:szCs w:val="20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1845"/>
        </w:tabs>
        <w:ind w:left="1845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205"/>
        </w:tabs>
        <w:ind w:left="2205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65"/>
        </w:tabs>
        <w:ind w:left="2565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925"/>
        </w:tabs>
        <w:ind w:left="2925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285"/>
        </w:tabs>
        <w:ind w:left="3285" w:hanging="360"/>
      </w:pPr>
      <w:rPr>
        <w:rFonts w:cs="Times New Roman"/>
      </w:rPr>
    </w:lvl>
  </w:abstractNum>
  <w:abstractNum w:abstractNumId="5" w15:restartNumberingAfterBreak="0">
    <w:nsid w:val="00000013"/>
    <w:multiLevelType w:val="multilevel"/>
    <w:tmpl w:val="64163B52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Arial" w:eastAsia="Times New Roman" w:hAnsi="Arial" w:cs="Arial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0000021"/>
    <w:multiLevelType w:val="multilevel"/>
    <w:tmpl w:val="5AE6AA80"/>
    <w:name w:val="WW8Num33"/>
    <w:lvl w:ilvl="0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/>
        <w:b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0000028"/>
    <w:multiLevelType w:val="singleLevel"/>
    <w:tmpl w:val="F1EEF116"/>
    <w:name w:val="WW8Num40"/>
    <w:lvl w:ilvl="0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ascii="Arial" w:eastAsia="Times New Roman" w:hAnsi="Arial" w:cs="Arial"/>
        <w:sz w:val="20"/>
        <w:szCs w:val="20"/>
      </w:rPr>
    </w:lvl>
  </w:abstractNum>
  <w:abstractNum w:abstractNumId="8" w15:restartNumberingAfterBreak="0">
    <w:nsid w:val="1FE13658"/>
    <w:multiLevelType w:val="hybridMultilevel"/>
    <w:tmpl w:val="5D12D02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66265E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  <w:szCs w:val="2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200B0B72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</w:abstractNum>
  <w:abstractNum w:abstractNumId="10" w15:restartNumberingAfterBreak="0">
    <w:nsid w:val="3207051E"/>
    <w:multiLevelType w:val="hybridMultilevel"/>
    <w:tmpl w:val="1AA81D14"/>
    <w:lvl w:ilvl="0" w:tplc="8F0C4B96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9851180">
    <w:abstractNumId w:val="0"/>
  </w:num>
  <w:num w:numId="2" w16cid:durableId="156094430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24658207">
    <w:abstractNumId w:val="9"/>
    <w:lvlOverride w:ilvl="0">
      <w:startOverride w:val="1"/>
    </w:lvlOverride>
  </w:num>
  <w:num w:numId="4" w16cid:durableId="359941955">
    <w:abstractNumId w:val="10"/>
  </w:num>
  <w:num w:numId="5" w16cid:durableId="1710302666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4EB"/>
    <w:rsid w:val="00006F0A"/>
    <w:rsid w:val="00007961"/>
    <w:rsid w:val="00010991"/>
    <w:rsid w:val="00012234"/>
    <w:rsid w:val="00025D87"/>
    <w:rsid w:val="000264DE"/>
    <w:rsid w:val="000268E1"/>
    <w:rsid w:val="00047BC1"/>
    <w:rsid w:val="000517A4"/>
    <w:rsid w:val="00053241"/>
    <w:rsid w:val="000550B5"/>
    <w:rsid w:val="00062A03"/>
    <w:rsid w:val="00063A80"/>
    <w:rsid w:val="00067D08"/>
    <w:rsid w:val="000A1FAE"/>
    <w:rsid w:val="000A7DFD"/>
    <w:rsid w:val="000B44EB"/>
    <w:rsid w:val="000B5BD8"/>
    <w:rsid w:val="000D6249"/>
    <w:rsid w:val="000F08E8"/>
    <w:rsid w:val="000F54E6"/>
    <w:rsid w:val="00100CFF"/>
    <w:rsid w:val="00102B62"/>
    <w:rsid w:val="00104172"/>
    <w:rsid w:val="00112556"/>
    <w:rsid w:val="0011416C"/>
    <w:rsid w:val="00123438"/>
    <w:rsid w:val="001265B9"/>
    <w:rsid w:val="00130F4E"/>
    <w:rsid w:val="00131F80"/>
    <w:rsid w:val="00134FEF"/>
    <w:rsid w:val="001367EF"/>
    <w:rsid w:val="001420C6"/>
    <w:rsid w:val="00151D56"/>
    <w:rsid w:val="00156CEC"/>
    <w:rsid w:val="001615D6"/>
    <w:rsid w:val="00163BAA"/>
    <w:rsid w:val="001651C0"/>
    <w:rsid w:val="0017290D"/>
    <w:rsid w:val="00172F94"/>
    <w:rsid w:val="00173797"/>
    <w:rsid w:val="00177F16"/>
    <w:rsid w:val="00183039"/>
    <w:rsid w:val="00184BCB"/>
    <w:rsid w:val="00185468"/>
    <w:rsid w:val="0018755F"/>
    <w:rsid w:val="001A6B7A"/>
    <w:rsid w:val="001B5EFD"/>
    <w:rsid w:val="001C2C5C"/>
    <w:rsid w:val="001E6B89"/>
    <w:rsid w:val="001E6E51"/>
    <w:rsid w:val="001E6FDC"/>
    <w:rsid w:val="001F16DF"/>
    <w:rsid w:val="001F7C55"/>
    <w:rsid w:val="002039EF"/>
    <w:rsid w:val="002118A4"/>
    <w:rsid w:val="00212F9E"/>
    <w:rsid w:val="00225865"/>
    <w:rsid w:val="0022634D"/>
    <w:rsid w:val="00226B21"/>
    <w:rsid w:val="0022703C"/>
    <w:rsid w:val="0023064B"/>
    <w:rsid w:val="00231DE0"/>
    <w:rsid w:val="0023541E"/>
    <w:rsid w:val="00237DD8"/>
    <w:rsid w:val="00251DFF"/>
    <w:rsid w:val="002526C6"/>
    <w:rsid w:val="00254164"/>
    <w:rsid w:val="002550BC"/>
    <w:rsid w:val="00266FCF"/>
    <w:rsid w:val="00270F10"/>
    <w:rsid w:val="002715AE"/>
    <w:rsid w:val="002778DE"/>
    <w:rsid w:val="002923C5"/>
    <w:rsid w:val="002A0969"/>
    <w:rsid w:val="002A7276"/>
    <w:rsid w:val="002B78C7"/>
    <w:rsid w:val="002C7609"/>
    <w:rsid w:val="002D2B5A"/>
    <w:rsid w:val="002D4ADF"/>
    <w:rsid w:val="002F47FD"/>
    <w:rsid w:val="002F68FC"/>
    <w:rsid w:val="00302318"/>
    <w:rsid w:val="003041B4"/>
    <w:rsid w:val="00315B0D"/>
    <w:rsid w:val="0031793B"/>
    <w:rsid w:val="003240AC"/>
    <w:rsid w:val="003246C1"/>
    <w:rsid w:val="003322F8"/>
    <w:rsid w:val="003353F9"/>
    <w:rsid w:val="00343288"/>
    <w:rsid w:val="0034471E"/>
    <w:rsid w:val="00347A70"/>
    <w:rsid w:val="003510E8"/>
    <w:rsid w:val="00362E6B"/>
    <w:rsid w:val="0037116E"/>
    <w:rsid w:val="00380B3B"/>
    <w:rsid w:val="00392DCC"/>
    <w:rsid w:val="003A070E"/>
    <w:rsid w:val="003A33A0"/>
    <w:rsid w:val="003A3CFE"/>
    <w:rsid w:val="003A68AA"/>
    <w:rsid w:val="003B2B1C"/>
    <w:rsid w:val="003B4F6B"/>
    <w:rsid w:val="003B6688"/>
    <w:rsid w:val="003C592D"/>
    <w:rsid w:val="003D2463"/>
    <w:rsid w:val="003D5465"/>
    <w:rsid w:val="003D5D9C"/>
    <w:rsid w:val="003E18B7"/>
    <w:rsid w:val="003E23C0"/>
    <w:rsid w:val="003E70E5"/>
    <w:rsid w:val="003F0A79"/>
    <w:rsid w:val="003F2888"/>
    <w:rsid w:val="003F615B"/>
    <w:rsid w:val="003F6EE3"/>
    <w:rsid w:val="0040053C"/>
    <w:rsid w:val="00401267"/>
    <w:rsid w:val="00401586"/>
    <w:rsid w:val="00404946"/>
    <w:rsid w:val="004163E9"/>
    <w:rsid w:val="00423D60"/>
    <w:rsid w:val="0042537B"/>
    <w:rsid w:val="00435E2C"/>
    <w:rsid w:val="00443F86"/>
    <w:rsid w:val="00453D10"/>
    <w:rsid w:val="004607CE"/>
    <w:rsid w:val="004612D4"/>
    <w:rsid w:val="004707AA"/>
    <w:rsid w:val="00473071"/>
    <w:rsid w:val="00483577"/>
    <w:rsid w:val="00491F57"/>
    <w:rsid w:val="00497247"/>
    <w:rsid w:val="00497891"/>
    <w:rsid w:val="004A2CEC"/>
    <w:rsid w:val="004A34E4"/>
    <w:rsid w:val="004B534B"/>
    <w:rsid w:val="004C602C"/>
    <w:rsid w:val="004D05EE"/>
    <w:rsid w:val="004E66CB"/>
    <w:rsid w:val="004F4FF9"/>
    <w:rsid w:val="004F6424"/>
    <w:rsid w:val="004F6ABE"/>
    <w:rsid w:val="00501231"/>
    <w:rsid w:val="005116D7"/>
    <w:rsid w:val="0051325D"/>
    <w:rsid w:val="00516055"/>
    <w:rsid w:val="00520DE8"/>
    <w:rsid w:val="00523248"/>
    <w:rsid w:val="005270B1"/>
    <w:rsid w:val="005302E5"/>
    <w:rsid w:val="00534579"/>
    <w:rsid w:val="00536F23"/>
    <w:rsid w:val="005403A9"/>
    <w:rsid w:val="00540787"/>
    <w:rsid w:val="0054105C"/>
    <w:rsid w:val="00541915"/>
    <w:rsid w:val="00543D17"/>
    <w:rsid w:val="00553220"/>
    <w:rsid w:val="005545CA"/>
    <w:rsid w:val="005611B2"/>
    <w:rsid w:val="00561F3B"/>
    <w:rsid w:val="005704BD"/>
    <w:rsid w:val="00571EEA"/>
    <w:rsid w:val="00571F61"/>
    <w:rsid w:val="00584477"/>
    <w:rsid w:val="005902EF"/>
    <w:rsid w:val="005B103C"/>
    <w:rsid w:val="005C3951"/>
    <w:rsid w:val="005C3F86"/>
    <w:rsid w:val="005C6BC4"/>
    <w:rsid w:val="005D1C79"/>
    <w:rsid w:val="005F2991"/>
    <w:rsid w:val="005F2998"/>
    <w:rsid w:val="005F683E"/>
    <w:rsid w:val="00604EE0"/>
    <w:rsid w:val="0061441C"/>
    <w:rsid w:val="00614930"/>
    <w:rsid w:val="00626C57"/>
    <w:rsid w:val="0063421E"/>
    <w:rsid w:val="00636530"/>
    <w:rsid w:val="00642644"/>
    <w:rsid w:val="0064707E"/>
    <w:rsid w:val="00650D0C"/>
    <w:rsid w:val="00662EF6"/>
    <w:rsid w:val="00663B64"/>
    <w:rsid w:val="006673E4"/>
    <w:rsid w:val="00667508"/>
    <w:rsid w:val="006738DF"/>
    <w:rsid w:val="00673AA8"/>
    <w:rsid w:val="006941CA"/>
    <w:rsid w:val="00696E95"/>
    <w:rsid w:val="006A2719"/>
    <w:rsid w:val="006A3628"/>
    <w:rsid w:val="006A6DBF"/>
    <w:rsid w:val="006A7AB3"/>
    <w:rsid w:val="006B54FE"/>
    <w:rsid w:val="006B6AEA"/>
    <w:rsid w:val="006E0239"/>
    <w:rsid w:val="006E4FD2"/>
    <w:rsid w:val="0070458F"/>
    <w:rsid w:val="0073279A"/>
    <w:rsid w:val="00734F2F"/>
    <w:rsid w:val="00736FEC"/>
    <w:rsid w:val="0074292E"/>
    <w:rsid w:val="00743BC9"/>
    <w:rsid w:val="0074584C"/>
    <w:rsid w:val="007507E5"/>
    <w:rsid w:val="00757357"/>
    <w:rsid w:val="0076031C"/>
    <w:rsid w:val="00773988"/>
    <w:rsid w:val="007832FD"/>
    <w:rsid w:val="007833F5"/>
    <w:rsid w:val="00790A3E"/>
    <w:rsid w:val="00790C3B"/>
    <w:rsid w:val="007A12FE"/>
    <w:rsid w:val="007A3216"/>
    <w:rsid w:val="007A5BA8"/>
    <w:rsid w:val="007B5E08"/>
    <w:rsid w:val="007C0B57"/>
    <w:rsid w:val="007C0BD5"/>
    <w:rsid w:val="007C4D78"/>
    <w:rsid w:val="007D0AD5"/>
    <w:rsid w:val="007E6229"/>
    <w:rsid w:val="007F029C"/>
    <w:rsid w:val="007F4455"/>
    <w:rsid w:val="007F4A3C"/>
    <w:rsid w:val="007F663C"/>
    <w:rsid w:val="0081667F"/>
    <w:rsid w:val="00817D76"/>
    <w:rsid w:val="00821C46"/>
    <w:rsid w:val="00827867"/>
    <w:rsid w:val="008278BD"/>
    <w:rsid w:val="00833F8B"/>
    <w:rsid w:val="00836C60"/>
    <w:rsid w:val="008469C1"/>
    <w:rsid w:val="00846A5D"/>
    <w:rsid w:val="008507C0"/>
    <w:rsid w:val="008528A6"/>
    <w:rsid w:val="008564A1"/>
    <w:rsid w:val="00861C87"/>
    <w:rsid w:val="00866ABD"/>
    <w:rsid w:val="00875C83"/>
    <w:rsid w:val="008835BC"/>
    <w:rsid w:val="00887028"/>
    <w:rsid w:val="008873CB"/>
    <w:rsid w:val="00893DF2"/>
    <w:rsid w:val="008B00E7"/>
    <w:rsid w:val="008B26A8"/>
    <w:rsid w:val="008B32DF"/>
    <w:rsid w:val="008B33F4"/>
    <w:rsid w:val="008B4C40"/>
    <w:rsid w:val="008B5FC3"/>
    <w:rsid w:val="008C2145"/>
    <w:rsid w:val="008C5B0E"/>
    <w:rsid w:val="008C5B90"/>
    <w:rsid w:val="008D1F9F"/>
    <w:rsid w:val="008E012E"/>
    <w:rsid w:val="008E0DC5"/>
    <w:rsid w:val="008E1A50"/>
    <w:rsid w:val="008E3298"/>
    <w:rsid w:val="008F065A"/>
    <w:rsid w:val="008F5F2F"/>
    <w:rsid w:val="009001F7"/>
    <w:rsid w:val="00902689"/>
    <w:rsid w:val="00902728"/>
    <w:rsid w:val="0091034D"/>
    <w:rsid w:val="00922CFE"/>
    <w:rsid w:val="0092354E"/>
    <w:rsid w:val="0092563D"/>
    <w:rsid w:val="009274A1"/>
    <w:rsid w:val="009278DA"/>
    <w:rsid w:val="00933176"/>
    <w:rsid w:val="00934822"/>
    <w:rsid w:val="00937529"/>
    <w:rsid w:val="009401C3"/>
    <w:rsid w:val="00941E5A"/>
    <w:rsid w:val="009426D1"/>
    <w:rsid w:val="00944774"/>
    <w:rsid w:val="00951632"/>
    <w:rsid w:val="00954C5E"/>
    <w:rsid w:val="009557AD"/>
    <w:rsid w:val="00963F07"/>
    <w:rsid w:val="0096451C"/>
    <w:rsid w:val="00965466"/>
    <w:rsid w:val="00965AE8"/>
    <w:rsid w:val="009933B4"/>
    <w:rsid w:val="009A443D"/>
    <w:rsid w:val="009A58F0"/>
    <w:rsid w:val="009A7685"/>
    <w:rsid w:val="009A7B87"/>
    <w:rsid w:val="009B6FBF"/>
    <w:rsid w:val="009C52C9"/>
    <w:rsid w:val="009E5907"/>
    <w:rsid w:val="009F0FDA"/>
    <w:rsid w:val="009F3A3F"/>
    <w:rsid w:val="00A0103B"/>
    <w:rsid w:val="00A0259A"/>
    <w:rsid w:val="00A04370"/>
    <w:rsid w:val="00A04CD6"/>
    <w:rsid w:val="00A063FD"/>
    <w:rsid w:val="00A13FDE"/>
    <w:rsid w:val="00A158AE"/>
    <w:rsid w:val="00A16408"/>
    <w:rsid w:val="00A178D1"/>
    <w:rsid w:val="00A178E0"/>
    <w:rsid w:val="00A20339"/>
    <w:rsid w:val="00A254EC"/>
    <w:rsid w:val="00A329B4"/>
    <w:rsid w:val="00A34797"/>
    <w:rsid w:val="00A34C56"/>
    <w:rsid w:val="00A4066F"/>
    <w:rsid w:val="00A513E0"/>
    <w:rsid w:val="00A55DB0"/>
    <w:rsid w:val="00A60559"/>
    <w:rsid w:val="00A62C1D"/>
    <w:rsid w:val="00A639F1"/>
    <w:rsid w:val="00A63E3B"/>
    <w:rsid w:val="00A75F92"/>
    <w:rsid w:val="00A8038F"/>
    <w:rsid w:val="00A81BE9"/>
    <w:rsid w:val="00A9210E"/>
    <w:rsid w:val="00A934F6"/>
    <w:rsid w:val="00A95DF7"/>
    <w:rsid w:val="00AA0B90"/>
    <w:rsid w:val="00AB3AF4"/>
    <w:rsid w:val="00AD14DD"/>
    <w:rsid w:val="00AE1788"/>
    <w:rsid w:val="00AE3909"/>
    <w:rsid w:val="00AE6531"/>
    <w:rsid w:val="00AF0BD6"/>
    <w:rsid w:val="00AF18AB"/>
    <w:rsid w:val="00B01F08"/>
    <w:rsid w:val="00B020A8"/>
    <w:rsid w:val="00B04985"/>
    <w:rsid w:val="00B053ED"/>
    <w:rsid w:val="00B05546"/>
    <w:rsid w:val="00B157BA"/>
    <w:rsid w:val="00B24E4D"/>
    <w:rsid w:val="00B30311"/>
    <w:rsid w:val="00B4279C"/>
    <w:rsid w:val="00B43D51"/>
    <w:rsid w:val="00B441D3"/>
    <w:rsid w:val="00B442B3"/>
    <w:rsid w:val="00B44664"/>
    <w:rsid w:val="00B44AC8"/>
    <w:rsid w:val="00B742E5"/>
    <w:rsid w:val="00B773A7"/>
    <w:rsid w:val="00B84DEA"/>
    <w:rsid w:val="00B86A83"/>
    <w:rsid w:val="00B93476"/>
    <w:rsid w:val="00BA37AA"/>
    <w:rsid w:val="00BA39C3"/>
    <w:rsid w:val="00BB0C88"/>
    <w:rsid w:val="00BB3C1B"/>
    <w:rsid w:val="00BB6803"/>
    <w:rsid w:val="00BC255C"/>
    <w:rsid w:val="00BC7D14"/>
    <w:rsid w:val="00BD289C"/>
    <w:rsid w:val="00BE2527"/>
    <w:rsid w:val="00BE6C6E"/>
    <w:rsid w:val="00BF6926"/>
    <w:rsid w:val="00C04EB4"/>
    <w:rsid w:val="00C15862"/>
    <w:rsid w:val="00C22D88"/>
    <w:rsid w:val="00C25F53"/>
    <w:rsid w:val="00C375E1"/>
    <w:rsid w:val="00C45201"/>
    <w:rsid w:val="00C62EE3"/>
    <w:rsid w:val="00C73A05"/>
    <w:rsid w:val="00C756E1"/>
    <w:rsid w:val="00C83875"/>
    <w:rsid w:val="00CB295C"/>
    <w:rsid w:val="00CC18AA"/>
    <w:rsid w:val="00CD0284"/>
    <w:rsid w:val="00CE33F2"/>
    <w:rsid w:val="00CE41E0"/>
    <w:rsid w:val="00CE61C2"/>
    <w:rsid w:val="00CE673A"/>
    <w:rsid w:val="00CF31E3"/>
    <w:rsid w:val="00D032D5"/>
    <w:rsid w:val="00D16E89"/>
    <w:rsid w:val="00D16EE9"/>
    <w:rsid w:val="00D17779"/>
    <w:rsid w:val="00D20C7F"/>
    <w:rsid w:val="00D24D48"/>
    <w:rsid w:val="00D25890"/>
    <w:rsid w:val="00D2662E"/>
    <w:rsid w:val="00D3250E"/>
    <w:rsid w:val="00D35D6C"/>
    <w:rsid w:val="00D403CD"/>
    <w:rsid w:val="00D435AF"/>
    <w:rsid w:val="00D53C3C"/>
    <w:rsid w:val="00D54183"/>
    <w:rsid w:val="00D55F67"/>
    <w:rsid w:val="00D61821"/>
    <w:rsid w:val="00D65FD5"/>
    <w:rsid w:val="00D869B6"/>
    <w:rsid w:val="00D9047A"/>
    <w:rsid w:val="00DA546F"/>
    <w:rsid w:val="00DA7EC8"/>
    <w:rsid w:val="00DB0249"/>
    <w:rsid w:val="00DB053D"/>
    <w:rsid w:val="00DD5B3A"/>
    <w:rsid w:val="00DD71CF"/>
    <w:rsid w:val="00DE2A1D"/>
    <w:rsid w:val="00DE4705"/>
    <w:rsid w:val="00DE7CF6"/>
    <w:rsid w:val="00DF0036"/>
    <w:rsid w:val="00DF415E"/>
    <w:rsid w:val="00E07F23"/>
    <w:rsid w:val="00E171CA"/>
    <w:rsid w:val="00E22209"/>
    <w:rsid w:val="00E25A2E"/>
    <w:rsid w:val="00E338E6"/>
    <w:rsid w:val="00E36D98"/>
    <w:rsid w:val="00E451B5"/>
    <w:rsid w:val="00E47EB7"/>
    <w:rsid w:val="00E51607"/>
    <w:rsid w:val="00E51699"/>
    <w:rsid w:val="00E54FEA"/>
    <w:rsid w:val="00E55DE1"/>
    <w:rsid w:val="00E61A94"/>
    <w:rsid w:val="00E672FD"/>
    <w:rsid w:val="00E67CA1"/>
    <w:rsid w:val="00E712BB"/>
    <w:rsid w:val="00E71655"/>
    <w:rsid w:val="00E73A44"/>
    <w:rsid w:val="00E76C0B"/>
    <w:rsid w:val="00E80438"/>
    <w:rsid w:val="00E81052"/>
    <w:rsid w:val="00E812FB"/>
    <w:rsid w:val="00E813B1"/>
    <w:rsid w:val="00E82F9F"/>
    <w:rsid w:val="00E8369F"/>
    <w:rsid w:val="00E8480C"/>
    <w:rsid w:val="00E93E55"/>
    <w:rsid w:val="00E953B5"/>
    <w:rsid w:val="00EA2C4A"/>
    <w:rsid w:val="00EB163B"/>
    <w:rsid w:val="00EB24F1"/>
    <w:rsid w:val="00EB5D7B"/>
    <w:rsid w:val="00EE1646"/>
    <w:rsid w:val="00F014CE"/>
    <w:rsid w:val="00F022A4"/>
    <w:rsid w:val="00F04029"/>
    <w:rsid w:val="00F143AE"/>
    <w:rsid w:val="00F27FBF"/>
    <w:rsid w:val="00F34F87"/>
    <w:rsid w:val="00F40EDE"/>
    <w:rsid w:val="00F42B7D"/>
    <w:rsid w:val="00F47815"/>
    <w:rsid w:val="00F50988"/>
    <w:rsid w:val="00F63CBE"/>
    <w:rsid w:val="00F718F8"/>
    <w:rsid w:val="00F71C75"/>
    <w:rsid w:val="00F75EED"/>
    <w:rsid w:val="00F7662D"/>
    <w:rsid w:val="00F94978"/>
    <w:rsid w:val="00F97876"/>
    <w:rsid w:val="00F97EF7"/>
    <w:rsid w:val="00FA1282"/>
    <w:rsid w:val="00FA19D3"/>
    <w:rsid w:val="00FA5FD2"/>
    <w:rsid w:val="00FB0866"/>
    <w:rsid w:val="00FB61A3"/>
    <w:rsid w:val="00FC4A52"/>
    <w:rsid w:val="00FD3818"/>
    <w:rsid w:val="00FD50E9"/>
    <w:rsid w:val="00FD51AF"/>
    <w:rsid w:val="00FE2ADF"/>
    <w:rsid w:val="00FE40AC"/>
    <w:rsid w:val="00FF0AB7"/>
    <w:rsid w:val="00FF16AA"/>
    <w:rsid w:val="00FF1F13"/>
    <w:rsid w:val="00FF25B4"/>
    <w:rsid w:val="00FF2786"/>
    <w:rsid w:val="00FF504D"/>
    <w:rsid w:val="00FF5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D286A1"/>
  <w15:docId w15:val="{DDE1EB3C-3618-4ECF-9247-68FF406B0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4EB"/>
    <w:pPr>
      <w:suppressAutoHyphens/>
    </w:pPr>
    <w:rPr>
      <w:rFonts w:ascii="Arial" w:eastAsia="Times New Roman" w:hAnsi="Arial" w:cs="Arial"/>
      <w:sz w:val="24"/>
      <w:szCs w:val="24"/>
      <w:lang w:eastAsia="zh-CN"/>
    </w:rPr>
  </w:style>
  <w:style w:type="paragraph" w:styleId="Nagwek1">
    <w:name w:val="heading 1"/>
    <w:aliases w:val="PZP - Tytuł 1"/>
    <w:basedOn w:val="Normalny"/>
    <w:next w:val="Normalny"/>
    <w:link w:val="Nagwek1Znak"/>
    <w:uiPriority w:val="99"/>
    <w:qFormat/>
    <w:rsid w:val="000B44EB"/>
    <w:pPr>
      <w:keepNext/>
      <w:numPr>
        <w:numId w:val="1"/>
      </w:numPr>
      <w:jc w:val="center"/>
      <w:outlineLvl w:val="0"/>
    </w:pPr>
    <w:rPr>
      <w:b/>
      <w:bCs/>
      <w:sz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B44EB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0B44EB"/>
    <w:pPr>
      <w:keepNext/>
      <w:numPr>
        <w:ilvl w:val="2"/>
        <w:numId w:val="1"/>
      </w:numPr>
      <w:spacing w:before="240" w:after="60"/>
      <w:outlineLvl w:val="2"/>
    </w:pPr>
    <w:rPr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B44EB"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0B44E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0B44EB"/>
    <w:pPr>
      <w:numPr>
        <w:ilvl w:val="5"/>
        <w:numId w:val="1"/>
      </w:num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0B44EB"/>
    <w:pPr>
      <w:numPr>
        <w:ilvl w:val="6"/>
        <w:numId w:val="1"/>
      </w:numPr>
      <w:spacing w:before="240" w:after="60"/>
      <w:outlineLvl w:val="6"/>
    </w:pPr>
    <w:rPr>
      <w:rFonts w:ascii="Calibri" w:hAnsi="Calibri" w:cs="Calibri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0B44EB"/>
    <w:pPr>
      <w:keepNext/>
      <w:widowControl w:val="0"/>
      <w:numPr>
        <w:ilvl w:val="7"/>
        <w:numId w:val="1"/>
      </w:numPr>
      <w:jc w:val="center"/>
      <w:outlineLvl w:val="7"/>
    </w:pPr>
    <w:rPr>
      <w:sz w:val="22"/>
      <w:szCs w:val="22"/>
      <w:u w:val="single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0B44EB"/>
    <w:pPr>
      <w:keepNext/>
      <w:widowControl w:val="0"/>
      <w:numPr>
        <w:ilvl w:val="8"/>
        <w:numId w:val="1"/>
      </w:numPr>
      <w:jc w:val="center"/>
      <w:outlineLvl w:val="8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PZP - Tytuł 1 Znak"/>
    <w:basedOn w:val="Domylnaczcionkaakapitu"/>
    <w:link w:val="Nagwek1"/>
    <w:uiPriority w:val="99"/>
    <w:locked/>
    <w:rsid w:val="000B44EB"/>
    <w:rPr>
      <w:rFonts w:ascii="Arial" w:eastAsia="Times New Roman" w:hAnsi="Arial" w:cs="Arial"/>
      <w:b/>
      <w:bCs/>
      <w:sz w:val="20"/>
      <w:szCs w:val="24"/>
      <w:lang w:eastAsia="zh-CN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0B44EB"/>
    <w:rPr>
      <w:rFonts w:ascii="Cambria" w:eastAsia="Times New Roman" w:hAnsi="Cambria" w:cs="Cambria"/>
      <w:b/>
      <w:bCs/>
      <w:i/>
      <w:iCs/>
      <w:sz w:val="28"/>
      <w:szCs w:val="28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0B44EB"/>
    <w:rPr>
      <w:rFonts w:ascii="Arial" w:eastAsia="Times New Roman" w:hAnsi="Arial" w:cs="Arial"/>
      <w:b/>
      <w:bCs/>
      <w:sz w:val="26"/>
      <w:szCs w:val="26"/>
      <w:lang w:eastAsia="zh-CN"/>
    </w:rPr>
  </w:style>
  <w:style w:type="character" w:customStyle="1" w:styleId="Nagwek4Znak">
    <w:name w:val="Nagłówek 4 Znak"/>
    <w:basedOn w:val="Domylnaczcionkaakapitu"/>
    <w:link w:val="Nagwek4"/>
    <w:uiPriority w:val="99"/>
    <w:locked/>
    <w:rsid w:val="000B44EB"/>
    <w:rPr>
      <w:rFonts w:ascii="Times New Roman" w:eastAsia="Times New Roman" w:hAnsi="Times New Roman"/>
      <w:b/>
      <w:bCs/>
      <w:sz w:val="28"/>
      <w:szCs w:val="28"/>
      <w:lang w:eastAsia="zh-CN"/>
    </w:rPr>
  </w:style>
  <w:style w:type="character" w:customStyle="1" w:styleId="Nagwek5Znak">
    <w:name w:val="Nagłówek 5 Znak"/>
    <w:basedOn w:val="Domylnaczcionkaakapitu"/>
    <w:link w:val="Nagwek5"/>
    <w:uiPriority w:val="99"/>
    <w:locked/>
    <w:rsid w:val="000B44EB"/>
    <w:rPr>
      <w:rFonts w:ascii="Arial" w:eastAsia="Times New Roman" w:hAnsi="Arial" w:cs="Arial"/>
      <w:b/>
      <w:bCs/>
      <w:i/>
      <w:iCs/>
      <w:sz w:val="26"/>
      <w:szCs w:val="26"/>
      <w:lang w:eastAsia="zh-CN"/>
    </w:rPr>
  </w:style>
  <w:style w:type="character" w:customStyle="1" w:styleId="Nagwek6Znak">
    <w:name w:val="Nagłówek 6 Znak"/>
    <w:basedOn w:val="Domylnaczcionkaakapitu"/>
    <w:link w:val="Nagwek6"/>
    <w:uiPriority w:val="99"/>
    <w:locked/>
    <w:rsid w:val="000B44EB"/>
    <w:rPr>
      <w:rFonts w:ascii="Times New Roman" w:eastAsia="Times New Roman" w:hAnsi="Times New Roman"/>
      <w:b/>
      <w:bCs/>
      <w:lang w:eastAsia="zh-CN"/>
    </w:rPr>
  </w:style>
  <w:style w:type="character" w:customStyle="1" w:styleId="Nagwek7Znak">
    <w:name w:val="Nagłówek 7 Znak"/>
    <w:basedOn w:val="Domylnaczcionkaakapitu"/>
    <w:link w:val="Nagwek7"/>
    <w:uiPriority w:val="99"/>
    <w:locked/>
    <w:rsid w:val="000B44EB"/>
    <w:rPr>
      <w:rFonts w:eastAsia="Times New Roman" w:cs="Calibri"/>
      <w:sz w:val="24"/>
      <w:szCs w:val="24"/>
      <w:lang w:eastAsia="zh-CN"/>
    </w:rPr>
  </w:style>
  <w:style w:type="character" w:customStyle="1" w:styleId="Nagwek8Znak">
    <w:name w:val="Nagłówek 8 Znak"/>
    <w:basedOn w:val="Domylnaczcionkaakapitu"/>
    <w:link w:val="Nagwek8"/>
    <w:uiPriority w:val="99"/>
    <w:locked/>
    <w:rsid w:val="000B44EB"/>
    <w:rPr>
      <w:rFonts w:ascii="Arial" w:eastAsia="Times New Roman" w:hAnsi="Arial" w:cs="Arial"/>
      <w:u w:val="single"/>
      <w:lang w:eastAsia="zh-CN"/>
    </w:rPr>
  </w:style>
  <w:style w:type="character" w:customStyle="1" w:styleId="Nagwek9Znak">
    <w:name w:val="Nagłówek 9 Znak"/>
    <w:basedOn w:val="Domylnaczcionkaakapitu"/>
    <w:link w:val="Nagwek9"/>
    <w:uiPriority w:val="99"/>
    <w:locked/>
    <w:rsid w:val="000B44EB"/>
    <w:rPr>
      <w:rFonts w:ascii="Arial" w:eastAsia="Times New Roman" w:hAnsi="Arial" w:cs="Arial"/>
      <w:b/>
      <w:bCs/>
      <w:lang w:eastAsia="zh-CN"/>
    </w:rPr>
  </w:style>
  <w:style w:type="paragraph" w:styleId="Tekstpodstawowy">
    <w:name w:val="Body Text"/>
    <w:aliases w:val="Tekst podstawowy Znak Znak"/>
    <w:basedOn w:val="Normalny"/>
    <w:link w:val="TekstpodstawowyZnak"/>
    <w:uiPriority w:val="99"/>
    <w:rsid w:val="000B44EB"/>
    <w:pPr>
      <w:spacing w:after="120"/>
    </w:pPr>
    <w:rPr>
      <w:rFonts w:ascii="Times New Roman" w:hAnsi="Times New Roman" w:cs="Times New Roman"/>
    </w:rPr>
  </w:style>
  <w:style w:type="character" w:customStyle="1" w:styleId="TekstpodstawowyZnak">
    <w:name w:val="Tekst podstawowy Znak"/>
    <w:aliases w:val="Tekst podstawowy Znak Znak Znak"/>
    <w:basedOn w:val="Domylnaczcionkaakapitu"/>
    <w:link w:val="Tekstpodstawowy"/>
    <w:uiPriority w:val="99"/>
    <w:locked/>
    <w:rsid w:val="000B44EB"/>
    <w:rPr>
      <w:rFonts w:ascii="Times New Roman" w:hAnsi="Times New Roman" w:cs="Times New Roman"/>
      <w:sz w:val="24"/>
      <w:szCs w:val="24"/>
      <w:lang w:eastAsia="zh-CN"/>
    </w:rPr>
  </w:style>
  <w:style w:type="paragraph" w:styleId="Akapitzlist">
    <w:name w:val="List Paragraph"/>
    <w:aliases w:val="Preambuła,Numerowanie,L1,Akapit z listą5,BulletC,Obiekt,List Paragraph1,Akapit z listą1,RR PGE Akapit z listą,Styl 1,normalny tekst,paragraf,lp1,Akapit z listą BS,Bulleted list,Odstavec,Podsis rysunku,T_SZ_List Paragraph,x.,sw tekst"/>
    <w:basedOn w:val="Normalny"/>
    <w:link w:val="AkapitzlistZnak"/>
    <w:uiPriority w:val="99"/>
    <w:qFormat/>
    <w:rsid w:val="000B44EB"/>
    <w:pPr>
      <w:ind w:left="720"/>
    </w:pPr>
    <w:rPr>
      <w:rFonts w:ascii="Times New Roman" w:eastAsia="Calibri" w:hAnsi="Times New Roman" w:cs="Times New Roman"/>
      <w:szCs w:val="20"/>
    </w:rPr>
  </w:style>
  <w:style w:type="paragraph" w:styleId="Tekstpodstawowywcity">
    <w:name w:val="Body Text Indent"/>
    <w:basedOn w:val="Normalny"/>
    <w:link w:val="TekstpodstawowywcityZnak"/>
    <w:uiPriority w:val="99"/>
    <w:rsid w:val="000B44E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0B44EB"/>
    <w:rPr>
      <w:rFonts w:ascii="Arial" w:hAnsi="Arial" w:cs="Arial"/>
      <w:sz w:val="24"/>
      <w:szCs w:val="24"/>
      <w:lang w:eastAsia="zh-CN"/>
    </w:rPr>
  </w:style>
  <w:style w:type="character" w:customStyle="1" w:styleId="AkapitzlistZnak">
    <w:name w:val="Akapit z listą Znak"/>
    <w:aliases w:val="Preambuła Znak,Numerowanie Znak,L1 Znak,Akapit z listą5 Znak,BulletC Znak,Obiekt Znak,List Paragraph1 Znak,Akapit z listą1 Znak,RR PGE Akapit z listą Znak,Styl 1 Znak,normalny tekst Znak,paragraf Znak,lp1 Znak,Akapit z listą BS Znak"/>
    <w:link w:val="Akapitzlist"/>
    <w:uiPriority w:val="99"/>
    <w:qFormat/>
    <w:locked/>
    <w:rsid w:val="000B44EB"/>
    <w:rPr>
      <w:rFonts w:ascii="Times New Roman" w:hAnsi="Times New Roman"/>
      <w:sz w:val="24"/>
      <w:lang w:eastAsia="zh-CN"/>
    </w:rPr>
  </w:style>
  <w:style w:type="character" w:customStyle="1" w:styleId="h1">
    <w:name w:val="h1"/>
    <w:basedOn w:val="Domylnaczcionkaakapitu"/>
    <w:uiPriority w:val="99"/>
    <w:rsid w:val="000B44EB"/>
    <w:rPr>
      <w:rFonts w:cs="Times New Roman"/>
    </w:rPr>
  </w:style>
  <w:style w:type="character" w:styleId="Hipercze">
    <w:name w:val="Hyperlink"/>
    <w:basedOn w:val="Domylnaczcionkaakapitu"/>
    <w:uiPriority w:val="99"/>
    <w:rsid w:val="000B44EB"/>
    <w:rPr>
      <w:rFonts w:cs="Times New Roman"/>
      <w:color w:val="0000FF"/>
      <w:u w:val="single"/>
    </w:rPr>
  </w:style>
  <w:style w:type="paragraph" w:customStyle="1" w:styleId="msonormalcxspdrugie">
    <w:name w:val="msonormalcxspdrugie"/>
    <w:basedOn w:val="Normalny"/>
    <w:uiPriority w:val="99"/>
    <w:rsid w:val="000B44EB"/>
    <w:pPr>
      <w:suppressAutoHyphens w:val="0"/>
      <w:spacing w:before="100" w:beforeAutospacing="1" w:after="100" w:afterAutospacing="1"/>
    </w:pPr>
    <w:rPr>
      <w:rFonts w:ascii="Times New Roman" w:hAnsi="Times New Roman" w:cs="Times New Roman"/>
      <w:lang w:eastAsia="pl-PL"/>
    </w:rPr>
  </w:style>
  <w:style w:type="paragraph" w:customStyle="1" w:styleId="ust">
    <w:name w:val="ust"/>
    <w:uiPriority w:val="99"/>
    <w:rsid w:val="000B44EB"/>
    <w:pPr>
      <w:suppressAutoHyphens/>
      <w:spacing w:before="60" w:after="60"/>
      <w:ind w:left="426" w:hanging="284"/>
      <w:jc w:val="both"/>
    </w:pPr>
    <w:rPr>
      <w:rFonts w:ascii="Times New Roman" w:hAnsi="Times New Roman"/>
      <w:sz w:val="24"/>
      <w:szCs w:val="20"/>
      <w:lang w:eastAsia="zh-CN"/>
    </w:rPr>
  </w:style>
  <w:style w:type="paragraph" w:customStyle="1" w:styleId="BodyText21">
    <w:name w:val="Body Text 21"/>
    <w:basedOn w:val="Normalny"/>
    <w:uiPriority w:val="99"/>
    <w:rsid w:val="000B44EB"/>
    <w:pPr>
      <w:widowControl w:val="0"/>
      <w:ind w:firstLine="60"/>
      <w:jc w:val="both"/>
    </w:pPr>
  </w:style>
  <w:style w:type="paragraph" w:customStyle="1" w:styleId="Default">
    <w:name w:val="Default"/>
    <w:uiPriority w:val="99"/>
    <w:rsid w:val="000B44E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Bezodstpw">
    <w:name w:val="No Spacing"/>
    <w:link w:val="BezodstpwZnak"/>
    <w:uiPriority w:val="99"/>
    <w:qFormat/>
    <w:rsid w:val="000B44EB"/>
    <w:rPr>
      <w:lang w:eastAsia="en-US"/>
    </w:rPr>
  </w:style>
  <w:style w:type="character" w:customStyle="1" w:styleId="BezodstpwZnak">
    <w:name w:val="Bez odstępów Znak"/>
    <w:basedOn w:val="Domylnaczcionkaakapitu"/>
    <w:link w:val="Bezodstpw"/>
    <w:uiPriority w:val="99"/>
    <w:locked/>
    <w:rsid w:val="000B44EB"/>
    <w:rPr>
      <w:rFonts w:cs="Times New Roman"/>
      <w:sz w:val="22"/>
      <w:szCs w:val="22"/>
      <w:lang w:val="pl-PL" w:eastAsia="en-US" w:bidi="ar-SA"/>
    </w:rPr>
  </w:style>
  <w:style w:type="table" w:styleId="Tabela-Siatka">
    <w:name w:val="Table Grid"/>
    <w:basedOn w:val="Standardowy"/>
    <w:uiPriority w:val="99"/>
    <w:rsid w:val="000B44EB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ny"/>
    <w:uiPriority w:val="99"/>
    <w:rsid w:val="000B44EB"/>
    <w:pPr>
      <w:widowControl w:val="0"/>
      <w:suppressAutoHyphens w:val="0"/>
    </w:pPr>
    <w:rPr>
      <w:rFonts w:ascii="Calibri" w:eastAsia="Calibri" w:hAnsi="Calibri" w:cs="Times New Roman"/>
      <w:sz w:val="22"/>
      <w:szCs w:val="22"/>
      <w:lang w:val="en-US" w:eastAsia="en-US"/>
    </w:rPr>
  </w:style>
  <w:style w:type="character" w:customStyle="1" w:styleId="FontStyle43">
    <w:name w:val="Font Style43"/>
    <w:uiPriority w:val="99"/>
    <w:rsid w:val="000B44EB"/>
    <w:rPr>
      <w:rFonts w:ascii="Times New Roman" w:hAnsi="Times New Roman"/>
      <w:color w:val="000000"/>
      <w:sz w:val="20"/>
    </w:rPr>
  </w:style>
  <w:style w:type="paragraph" w:customStyle="1" w:styleId="Nagwekmniejszyrodek">
    <w:name w:val="Nagłówek mniejszy środek"/>
    <w:basedOn w:val="Normalny"/>
    <w:next w:val="Normalny"/>
    <w:uiPriority w:val="99"/>
    <w:rsid w:val="000B44EB"/>
    <w:pPr>
      <w:suppressAutoHyphens w:val="0"/>
      <w:spacing w:before="240" w:after="240"/>
      <w:jc w:val="center"/>
    </w:pPr>
    <w:rPr>
      <w:rFonts w:ascii="Calibri" w:hAnsi="Calibri" w:cs="Times New Roman"/>
      <w:b/>
      <w:bCs/>
      <w:sz w:val="22"/>
      <w:szCs w:val="20"/>
      <w:lang w:eastAsia="pl-PL"/>
    </w:rPr>
  </w:style>
  <w:style w:type="paragraph" w:customStyle="1" w:styleId="TABPogrrodek">
    <w:name w:val="TAB Pogr Środek"/>
    <w:basedOn w:val="Normalny"/>
    <w:uiPriority w:val="99"/>
    <w:rsid w:val="000B44EB"/>
    <w:pPr>
      <w:suppressAutoHyphens w:val="0"/>
      <w:spacing w:before="60" w:after="60"/>
      <w:jc w:val="center"/>
    </w:pPr>
    <w:rPr>
      <w:rFonts w:ascii="Calibri" w:hAnsi="Calibri" w:cs="Times New Roman"/>
      <w:b/>
      <w:bCs/>
      <w:sz w:val="22"/>
      <w:szCs w:val="20"/>
      <w:lang w:eastAsia="pl-PL"/>
    </w:rPr>
  </w:style>
  <w:style w:type="paragraph" w:customStyle="1" w:styleId="Tab10pktpogrrodek">
    <w:name w:val="Tab 10 pkt pogr środek"/>
    <w:basedOn w:val="Normalny"/>
    <w:uiPriority w:val="99"/>
    <w:rsid w:val="000B44EB"/>
    <w:pPr>
      <w:suppressAutoHyphens w:val="0"/>
      <w:spacing w:before="40" w:after="40"/>
      <w:jc w:val="center"/>
    </w:pPr>
    <w:rPr>
      <w:rFonts w:ascii="Calibri" w:hAnsi="Calibri" w:cs="Times New Roman"/>
      <w:b/>
      <w:bCs/>
      <w:sz w:val="20"/>
      <w:szCs w:val="20"/>
      <w:lang w:eastAsia="pl-PL"/>
    </w:rPr>
  </w:style>
  <w:style w:type="paragraph" w:styleId="Nagwek">
    <w:name w:val="header"/>
    <w:aliases w:val="Nagłówek strony,Nagłówek strony nieparzystej"/>
    <w:basedOn w:val="Normalny"/>
    <w:link w:val="NagwekZnak"/>
    <w:uiPriority w:val="99"/>
    <w:rsid w:val="00F34F87"/>
    <w:pPr>
      <w:tabs>
        <w:tab w:val="center" w:pos="4536"/>
        <w:tab w:val="right" w:pos="9072"/>
      </w:tabs>
      <w:suppressAutoHyphens w:val="0"/>
    </w:pPr>
    <w:rPr>
      <w:rFonts w:ascii="Calibri" w:hAnsi="Calibri" w:cs="Times New Roman"/>
      <w:sz w:val="22"/>
      <w:szCs w:val="22"/>
      <w:lang w:eastAsia="pl-PL"/>
    </w:rPr>
  </w:style>
  <w:style w:type="character" w:customStyle="1" w:styleId="NagwekZnak">
    <w:name w:val="Nagłówek Znak"/>
    <w:aliases w:val="Nagłówek strony Znak,Nagłówek strony nieparzystej Znak"/>
    <w:basedOn w:val="Domylnaczcionkaakapitu"/>
    <w:link w:val="Nagwek"/>
    <w:uiPriority w:val="99"/>
    <w:locked/>
    <w:rsid w:val="00F34F87"/>
    <w:rPr>
      <w:rFonts w:eastAsia="Times New Roman" w:cs="Times New Roman"/>
      <w:lang w:eastAsia="pl-PL"/>
    </w:rPr>
  </w:style>
  <w:style w:type="paragraph" w:styleId="Tekstprzypisudolnego">
    <w:name w:val="footnote text"/>
    <w:aliases w:val="Tekst przypisu,Podrozdział,Footnote,Podrozdzia3"/>
    <w:basedOn w:val="Normalny"/>
    <w:link w:val="TekstprzypisudolnegoZnak"/>
    <w:uiPriority w:val="99"/>
    <w:rsid w:val="00C73A05"/>
    <w:rPr>
      <w:rFonts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aliases w:val="Tekst przypisu Znak,Podrozdział Znak,Footnote Znak,Podrozdzia3 Znak"/>
    <w:basedOn w:val="Domylnaczcionkaakapitu"/>
    <w:link w:val="Tekstprzypisudolnego"/>
    <w:uiPriority w:val="99"/>
    <w:locked/>
    <w:rsid w:val="00C73A05"/>
    <w:rPr>
      <w:rFonts w:ascii="Arial" w:hAnsi="Arial" w:cs="Times New Roman"/>
      <w:sz w:val="20"/>
      <w:szCs w:val="20"/>
      <w:lang w:eastAsia="ar-SA" w:bidi="ar-SA"/>
    </w:rPr>
  </w:style>
  <w:style w:type="character" w:styleId="Odwoanieprzypisudolnego">
    <w:name w:val="footnote reference"/>
    <w:aliases w:val="Odwołanie przypisu,Footnote Reference Number"/>
    <w:basedOn w:val="Domylnaczcionkaakapitu"/>
    <w:uiPriority w:val="99"/>
    <w:rsid w:val="00C73A05"/>
    <w:rPr>
      <w:rFonts w:cs="Times New Roman"/>
      <w:vertAlign w:val="superscript"/>
    </w:rPr>
  </w:style>
  <w:style w:type="paragraph" w:customStyle="1" w:styleId="Styl">
    <w:name w:val="Styl"/>
    <w:link w:val="StylZnak"/>
    <w:uiPriority w:val="99"/>
    <w:rsid w:val="00663B64"/>
    <w:pPr>
      <w:widowControl w:val="0"/>
      <w:suppressAutoHyphens/>
    </w:pPr>
    <w:rPr>
      <w:rFonts w:ascii="Times New Roman" w:hAnsi="Times New Roman"/>
      <w:color w:val="00000A"/>
      <w:sz w:val="24"/>
    </w:rPr>
  </w:style>
  <w:style w:type="character" w:customStyle="1" w:styleId="StylZnak">
    <w:name w:val="Styl Znak"/>
    <w:link w:val="Styl"/>
    <w:uiPriority w:val="99"/>
    <w:locked/>
    <w:rsid w:val="00663B64"/>
    <w:rPr>
      <w:rFonts w:ascii="Times New Roman" w:hAnsi="Times New Roman"/>
      <w:color w:val="00000A"/>
      <w:sz w:val="22"/>
      <w:lang w:eastAsia="pl-PL"/>
    </w:rPr>
  </w:style>
  <w:style w:type="character" w:customStyle="1" w:styleId="Kolorowalistaakcent1Znak">
    <w:name w:val="Kolorowa lista — akcent 1 Znak"/>
    <w:link w:val="Kolorowalistaakcent11"/>
    <w:uiPriority w:val="99"/>
    <w:locked/>
    <w:rsid w:val="00663B64"/>
    <w:rPr>
      <w:rFonts w:ascii="Calibri" w:hAnsi="Calibri"/>
    </w:rPr>
  </w:style>
  <w:style w:type="paragraph" w:customStyle="1" w:styleId="pkt">
    <w:name w:val="pkt"/>
    <w:basedOn w:val="Normalny"/>
    <w:uiPriority w:val="99"/>
    <w:rsid w:val="00663B64"/>
    <w:pPr>
      <w:suppressAutoHyphens w:val="0"/>
      <w:spacing w:before="60" w:after="60"/>
      <w:ind w:left="851" w:hanging="295"/>
      <w:jc w:val="both"/>
    </w:pPr>
    <w:rPr>
      <w:rFonts w:ascii="Times New Roman" w:hAnsi="Times New Roman" w:cs="Times New Roman"/>
      <w:color w:val="00000A"/>
      <w:szCs w:val="20"/>
      <w:lang w:eastAsia="pl-PL"/>
    </w:rPr>
  </w:style>
  <w:style w:type="paragraph" w:customStyle="1" w:styleId="Kolorowalistaakcent11">
    <w:name w:val="Kolorowa lista — akcent 11"/>
    <w:basedOn w:val="Normalny"/>
    <w:link w:val="Kolorowalistaakcent1Znak"/>
    <w:uiPriority w:val="99"/>
    <w:rsid w:val="00663B64"/>
    <w:pPr>
      <w:suppressAutoHyphens w:val="0"/>
      <w:spacing w:after="200" w:line="276" w:lineRule="auto"/>
      <w:ind w:left="708"/>
    </w:pPr>
    <w:rPr>
      <w:rFonts w:ascii="Calibri" w:hAnsi="Calibri" w:cs="Times New Roman"/>
      <w:sz w:val="20"/>
      <w:szCs w:val="20"/>
      <w:lang w:eastAsia="pl-PL"/>
    </w:rPr>
  </w:style>
  <w:style w:type="character" w:styleId="Pogrubienie">
    <w:name w:val="Strong"/>
    <w:aliases w:val="Tekst treści (2) + 9,5 pt5,Tekst treści (16) + Calibri,11 pt,Tekst treści (6) + 10,5 pt"/>
    <w:basedOn w:val="Domylnaczcionkaakapitu"/>
    <w:uiPriority w:val="99"/>
    <w:qFormat/>
    <w:rsid w:val="006B6AEA"/>
    <w:rPr>
      <w:rFonts w:cs="Times New Roman"/>
      <w:b/>
    </w:rPr>
  </w:style>
  <w:style w:type="character" w:styleId="Odwoaniedokomentarza">
    <w:name w:val="annotation reference"/>
    <w:basedOn w:val="Domylnaczcionkaakapitu"/>
    <w:uiPriority w:val="99"/>
    <w:semiHidden/>
    <w:rsid w:val="001367EF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1367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1367EF"/>
    <w:rPr>
      <w:rFonts w:ascii="Arial" w:hAnsi="Arial" w:cs="Arial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1367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1367EF"/>
    <w:rPr>
      <w:rFonts w:ascii="Arial" w:hAnsi="Arial" w:cs="Arial"/>
      <w:b/>
      <w:bCs/>
      <w:sz w:val="20"/>
      <w:szCs w:val="20"/>
      <w:lang w:eastAsia="zh-CN"/>
    </w:rPr>
  </w:style>
  <w:style w:type="character" w:customStyle="1" w:styleId="Teksttreci10Exact">
    <w:name w:val="Tekst treści (10) Exact"/>
    <w:basedOn w:val="Domylnaczcionkaakapitu"/>
    <w:uiPriority w:val="99"/>
    <w:rsid w:val="00183039"/>
    <w:rPr>
      <w:rFonts w:ascii="Arial" w:hAnsi="Arial" w:cs="Arial"/>
      <w:b/>
      <w:bCs/>
      <w:sz w:val="15"/>
      <w:szCs w:val="15"/>
      <w:u w:val="none"/>
    </w:rPr>
  </w:style>
  <w:style w:type="character" w:customStyle="1" w:styleId="Teksttreci10">
    <w:name w:val="Tekst treści (10)_"/>
    <w:basedOn w:val="Domylnaczcionkaakapitu"/>
    <w:link w:val="Teksttreci100"/>
    <w:uiPriority w:val="99"/>
    <w:locked/>
    <w:rsid w:val="00183039"/>
    <w:rPr>
      <w:rFonts w:ascii="Arial" w:hAnsi="Arial" w:cs="Arial"/>
      <w:b/>
      <w:bCs/>
      <w:sz w:val="15"/>
      <w:szCs w:val="15"/>
      <w:shd w:val="clear" w:color="auto" w:fill="FFFFFF"/>
    </w:rPr>
  </w:style>
  <w:style w:type="paragraph" w:customStyle="1" w:styleId="Teksttreci100">
    <w:name w:val="Tekst treści (10)"/>
    <w:basedOn w:val="Normalny"/>
    <w:link w:val="Teksttreci10"/>
    <w:uiPriority w:val="99"/>
    <w:rsid w:val="00183039"/>
    <w:pPr>
      <w:widowControl w:val="0"/>
      <w:shd w:val="clear" w:color="auto" w:fill="FFFFFF"/>
      <w:suppressAutoHyphens w:val="0"/>
      <w:spacing w:line="240" w:lineRule="atLeast"/>
    </w:pPr>
    <w:rPr>
      <w:rFonts w:eastAsia="Calibri"/>
      <w:b/>
      <w:bCs/>
      <w:sz w:val="15"/>
      <w:szCs w:val="15"/>
      <w:lang w:eastAsia="en-US"/>
    </w:rPr>
  </w:style>
  <w:style w:type="character" w:customStyle="1" w:styleId="Teksttreci2Exact">
    <w:name w:val="Tekst treści (2) Exact"/>
    <w:basedOn w:val="Domylnaczcionkaakapitu"/>
    <w:uiPriority w:val="99"/>
    <w:rsid w:val="00183039"/>
    <w:rPr>
      <w:rFonts w:ascii="Arial" w:hAnsi="Arial" w:cs="Arial"/>
      <w:sz w:val="20"/>
      <w:szCs w:val="20"/>
      <w:u w:val="none"/>
    </w:rPr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183039"/>
    <w:rPr>
      <w:rFonts w:ascii="Arial" w:hAnsi="Arial" w:cs="Arial"/>
      <w:sz w:val="20"/>
      <w:szCs w:val="2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183039"/>
    <w:pPr>
      <w:widowControl w:val="0"/>
      <w:shd w:val="clear" w:color="auto" w:fill="FFFFFF"/>
      <w:suppressAutoHyphens w:val="0"/>
      <w:spacing w:before="180" w:after="180" w:line="240" w:lineRule="atLeast"/>
      <w:ind w:hanging="1460"/>
      <w:jc w:val="center"/>
    </w:pPr>
    <w:rPr>
      <w:rFonts w:eastAsia="Calibri"/>
      <w:sz w:val="20"/>
      <w:szCs w:val="20"/>
      <w:lang w:eastAsia="en-US"/>
    </w:rPr>
  </w:style>
  <w:style w:type="paragraph" w:styleId="Stopka">
    <w:name w:val="footer"/>
    <w:basedOn w:val="Normalny"/>
    <w:link w:val="StopkaZnak"/>
    <w:uiPriority w:val="99"/>
    <w:rsid w:val="00E8369F"/>
    <w:pPr>
      <w:tabs>
        <w:tab w:val="center" w:pos="4536"/>
        <w:tab w:val="right" w:pos="9072"/>
      </w:tabs>
      <w:suppressAutoHyphens w:val="0"/>
    </w:pPr>
    <w:rPr>
      <w:rFonts w:cs="Times New Roman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E8369F"/>
    <w:rPr>
      <w:rFonts w:ascii="Arial" w:hAnsi="Arial" w:cs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rsid w:val="00237DD8"/>
    <w:rPr>
      <w:rFonts w:cs="Times New Roman"/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FF25B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FF25B4"/>
    <w:rPr>
      <w:rFonts w:ascii="Arial" w:hAnsi="Arial" w:cs="Arial"/>
      <w:sz w:val="20"/>
      <w:szCs w:val="20"/>
      <w:lang w:eastAsia="zh-CN"/>
    </w:rPr>
  </w:style>
  <w:style w:type="character" w:styleId="Odwoanieprzypisukocowego">
    <w:name w:val="endnote reference"/>
    <w:basedOn w:val="Domylnaczcionkaakapitu"/>
    <w:uiPriority w:val="99"/>
    <w:semiHidden/>
    <w:rsid w:val="00FF25B4"/>
    <w:rPr>
      <w:rFonts w:cs="Times New Roman"/>
      <w:vertAlign w:val="superscript"/>
    </w:rPr>
  </w:style>
  <w:style w:type="character" w:customStyle="1" w:styleId="email">
    <w:name w:val="email"/>
    <w:basedOn w:val="Domylnaczcionkaakapitu"/>
    <w:uiPriority w:val="99"/>
    <w:rsid w:val="0070458F"/>
    <w:rPr>
      <w:rFonts w:cs="Times New Roman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CB295C"/>
    <w:pPr>
      <w:keepNext/>
      <w:keepLines/>
      <w:suppressAutoHyphens w:val="0"/>
      <w:spacing w:after="320" w:line="276" w:lineRule="auto"/>
    </w:pPr>
    <w:rPr>
      <w:rFonts w:eastAsia="Calibri"/>
      <w:color w:val="666666"/>
      <w:sz w:val="30"/>
      <w:szCs w:val="30"/>
      <w:lang w:eastAsia="pl-PL"/>
    </w:rPr>
  </w:style>
  <w:style w:type="character" w:customStyle="1" w:styleId="PodtytuZnak">
    <w:name w:val="Podtytuł Znak"/>
    <w:basedOn w:val="Domylnaczcionkaakapitu"/>
    <w:link w:val="Podtytu"/>
    <w:uiPriority w:val="99"/>
    <w:locked/>
    <w:rsid w:val="00CB295C"/>
    <w:rPr>
      <w:rFonts w:ascii="Arial" w:hAnsi="Arial" w:cs="Arial"/>
      <w:color w:val="666666"/>
      <w:sz w:val="30"/>
      <w:szCs w:val="30"/>
      <w:lang w:eastAsia="pl-PL"/>
    </w:rPr>
  </w:style>
  <w:style w:type="paragraph" w:customStyle="1" w:styleId="Teksttreci21">
    <w:name w:val="Tekst treści (2)1"/>
    <w:basedOn w:val="Normalny"/>
    <w:uiPriority w:val="99"/>
    <w:rsid w:val="006B6AEA"/>
    <w:pPr>
      <w:widowControl w:val="0"/>
      <w:shd w:val="clear" w:color="auto" w:fill="FFFFFF"/>
      <w:suppressAutoHyphens w:val="0"/>
      <w:spacing w:line="240" w:lineRule="atLeast"/>
      <w:ind w:hanging="540"/>
    </w:pPr>
    <w:rPr>
      <w:rFonts w:ascii="Tahoma" w:hAnsi="Tahoma" w:cs="Tahoma"/>
      <w:sz w:val="22"/>
      <w:szCs w:val="22"/>
      <w:lang w:eastAsia="pl-PL"/>
    </w:rPr>
  </w:style>
  <w:style w:type="paragraph" w:customStyle="1" w:styleId="Zwykytekst1">
    <w:name w:val="Zwykły tekst1"/>
    <w:basedOn w:val="Normalny"/>
    <w:uiPriority w:val="99"/>
    <w:rsid w:val="005C3951"/>
    <w:pPr>
      <w:spacing w:after="200" w:line="276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Teksttreci3">
    <w:name w:val="Tekst treści (3)_"/>
    <w:link w:val="Teksttreci31"/>
    <w:uiPriority w:val="99"/>
    <w:locked/>
    <w:rsid w:val="005C3951"/>
    <w:rPr>
      <w:rFonts w:ascii="Tahoma" w:hAnsi="Tahoma"/>
      <w:sz w:val="15"/>
      <w:shd w:val="clear" w:color="auto" w:fill="FFFFFF"/>
    </w:rPr>
  </w:style>
  <w:style w:type="paragraph" w:customStyle="1" w:styleId="Teksttreci31">
    <w:name w:val="Tekst treści (3)1"/>
    <w:basedOn w:val="Normalny"/>
    <w:link w:val="Teksttreci3"/>
    <w:uiPriority w:val="99"/>
    <w:rsid w:val="005C3951"/>
    <w:pPr>
      <w:widowControl w:val="0"/>
      <w:shd w:val="clear" w:color="auto" w:fill="FFFFFF"/>
      <w:suppressAutoHyphens w:val="0"/>
      <w:spacing w:before="60" w:line="240" w:lineRule="atLeast"/>
    </w:pPr>
    <w:rPr>
      <w:rFonts w:ascii="Tahoma" w:eastAsia="Calibri" w:hAnsi="Tahoma" w:cs="Times New Roman"/>
      <w:sz w:val="15"/>
      <w:szCs w:val="20"/>
      <w:lang w:eastAsia="pl-PL"/>
    </w:rPr>
  </w:style>
  <w:style w:type="character" w:customStyle="1" w:styleId="Teksttreci16">
    <w:name w:val="Tekst treści (16)_"/>
    <w:link w:val="Teksttreci161"/>
    <w:uiPriority w:val="99"/>
    <w:locked/>
    <w:rsid w:val="005C3951"/>
    <w:rPr>
      <w:rFonts w:ascii="Segoe UI" w:hAnsi="Segoe UI"/>
      <w:sz w:val="18"/>
      <w:shd w:val="clear" w:color="auto" w:fill="FFFFFF"/>
    </w:rPr>
  </w:style>
  <w:style w:type="paragraph" w:customStyle="1" w:styleId="Teksttreci161">
    <w:name w:val="Tekst treści (16)1"/>
    <w:basedOn w:val="Normalny"/>
    <w:link w:val="Teksttreci16"/>
    <w:uiPriority w:val="99"/>
    <w:rsid w:val="005C3951"/>
    <w:pPr>
      <w:widowControl w:val="0"/>
      <w:shd w:val="clear" w:color="auto" w:fill="FFFFFF"/>
      <w:suppressAutoHyphens w:val="0"/>
      <w:spacing w:line="254" w:lineRule="exact"/>
      <w:ind w:hanging="1840"/>
    </w:pPr>
    <w:rPr>
      <w:rFonts w:ascii="Segoe UI" w:eastAsia="Calibri" w:hAnsi="Segoe UI" w:cs="Times New Roman"/>
      <w:sz w:val="18"/>
      <w:szCs w:val="20"/>
      <w:lang w:eastAsia="pl-PL"/>
    </w:rPr>
  </w:style>
  <w:style w:type="character" w:customStyle="1" w:styleId="Teksttreci11">
    <w:name w:val="Tekst treści (11)_"/>
    <w:link w:val="Teksttreci110"/>
    <w:uiPriority w:val="99"/>
    <w:locked/>
    <w:rsid w:val="005C3951"/>
    <w:rPr>
      <w:rFonts w:ascii="Calibri" w:hAnsi="Calibri"/>
      <w:i/>
      <w:shd w:val="clear" w:color="auto" w:fill="FFFFFF"/>
    </w:rPr>
  </w:style>
  <w:style w:type="character" w:customStyle="1" w:styleId="Teksttreci11SegoeUI">
    <w:name w:val="Tekst treści (11) + Segoe UI"/>
    <w:aliases w:val="9 pt2,Bez kursywy1"/>
    <w:uiPriority w:val="99"/>
    <w:rsid w:val="005C3951"/>
    <w:rPr>
      <w:rFonts w:ascii="Segoe UI" w:hAnsi="Segoe UI"/>
      <w:sz w:val="18"/>
      <w:shd w:val="clear" w:color="auto" w:fill="FFFFFF"/>
    </w:rPr>
  </w:style>
  <w:style w:type="character" w:customStyle="1" w:styleId="Nagwek12">
    <w:name w:val="Nagłówek #1 (2)_"/>
    <w:link w:val="Nagwek120"/>
    <w:uiPriority w:val="99"/>
    <w:locked/>
    <w:rsid w:val="005C3951"/>
    <w:rPr>
      <w:rFonts w:ascii="Calibri" w:hAnsi="Calibri"/>
      <w:b/>
      <w:shd w:val="clear" w:color="auto" w:fill="FFFFFF"/>
    </w:rPr>
  </w:style>
  <w:style w:type="paragraph" w:customStyle="1" w:styleId="Teksttreci110">
    <w:name w:val="Tekst treści (11)"/>
    <w:basedOn w:val="Normalny"/>
    <w:link w:val="Teksttreci11"/>
    <w:uiPriority w:val="99"/>
    <w:rsid w:val="005C3951"/>
    <w:pPr>
      <w:widowControl w:val="0"/>
      <w:shd w:val="clear" w:color="auto" w:fill="FFFFFF"/>
      <w:suppressAutoHyphens w:val="0"/>
      <w:spacing w:before="480" w:after="180" w:line="240" w:lineRule="atLeast"/>
      <w:ind w:hanging="380"/>
      <w:jc w:val="both"/>
    </w:pPr>
    <w:rPr>
      <w:rFonts w:ascii="Calibri" w:eastAsia="Calibri" w:hAnsi="Calibri" w:cs="Times New Roman"/>
      <w:i/>
      <w:sz w:val="20"/>
      <w:szCs w:val="20"/>
      <w:lang w:eastAsia="pl-PL"/>
    </w:rPr>
  </w:style>
  <w:style w:type="paragraph" w:customStyle="1" w:styleId="Nagwek120">
    <w:name w:val="Nagłówek #1 (2)"/>
    <w:basedOn w:val="Normalny"/>
    <w:link w:val="Nagwek12"/>
    <w:uiPriority w:val="99"/>
    <w:rsid w:val="005C3951"/>
    <w:pPr>
      <w:widowControl w:val="0"/>
      <w:shd w:val="clear" w:color="auto" w:fill="FFFFFF"/>
      <w:suppressAutoHyphens w:val="0"/>
      <w:spacing w:after="360" w:line="240" w:lineRule="atLeast"/>
      <w:jc w:val="center"/>
      <w:outlineLvl w:val="0"/>
    </w:pPr>
    <w:rPr>
      <w:rFonts w:ascii="Calibri" w:eastAsia="Calibri" w:hAnsi="Calibri" w:cs="Times New Roman"/>
      <w:b/>
      <w:sz w:val="20"/>
      <w:szCs w:val="20"/>
      <w:lang w:eastAsia="pl-PL"/>
    </w:rPr>
  </w:style>
  <w:style w:type="character" w:customStyle="1" w:styleId="Teksttreci24">
    <w:name w:val="Tekst treści (24)_"/>
    <w:link w:val="Teksttreci240"/>
    <w:uiPriority w:val="99"/>
    <w:locked/>
    <w:rsid w:val="005C3951"/>
    <w:rPr>
      <w:rFonts w:ascii="FrankRuehl" w:hAnsi="FrankRuehl"/>
      <w:sz w:val="28"/>
      <w:shd w:val="clear" w:color="auto" w:fill="FFFFFF"/>
      <w:lang w:bidi="he-IL"/>
    </w:rPr>
  </w:style>
  <w:style w:type="character" w:customStyle="1" w:styleId="Teksttreci24SegoeUI">
    <w:name w:val="Tekst treści (24) + Segoe UI"/>
    <w:aliases w:val="10,5 pt2"/>
    <w:uiPriority w:val="99"/>
    <w:rsid w:val="005C3951"/>
    <w:rPr>
      <w:rFonts w:ascii="Segoe UI" w:hAnsi="Segoe UI"/>
      <w:sz w:val="21"/>
      <w:shd w:val="clear" w:color="auto" w:fill="FFFFFF"/>
    </w:rPr>
  </w:style>
  <w:style w:type="paragraph" w:customStyle="1" w:styleId="Teksttreci240">
    <w:name w:val="Tekst treści (24)"/>
    <w:basedOn w:val="Normalny"/>
    <w:link w:val="Teksttreci24"/>
    <w:uiPriority w:val="99"/>
    <w:rsid w:val="005C3951"/>
    <w:pPr>
      <w:widowControl w:val="0"/>
      <w:shd w:val="clear" w:color="auto" w:fill="FFFFFF"/>
      <w:suppressAutoHyphens w:val="0"/>
      <w:spacing w:before="240" w:line="279" w:lineRule="exact"/>
      <w:jc w:val="center"/>
    </w:pPr>
    <w:rPr>
      <w:rFonts w:ascii="FrankRuehl" w:eastAsia="Calibri" w:hAnsi="FrankRuehl" w:cs="Times New Roman"/>
      <w:sz w:val="28"/>
      <w:szCs w:val="20"/>
      <w:lang w:eastAsia="pl-PL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6134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2006</Words>
  <Characters>12039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Numer postępowania: PMSP</vt:lpstr>
    </vt:vector>
  </TitlesOfParts>
  <Company/>
  <LinksUpToDate>false</LinksUpToDate>
  <CharactersWithSpaces>14017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Numer postępowania: PMSP</dc:title>
  <dc:subject/>
  <dc:creator>Sławomir Kłos</dc:creator>
  <cp:keywords/>
  <dc:description/>
  <cp:lastModifiedBy>Mow Księgowość</cp:lastModifiedBy>
  <cp:revision>10</cp:revision>
  <cp:lastPrinted>2021-10-04T06:40:00Z</cp:lastPrinted>
  <dcterms:created xsi:type="dcterms:W3CDTF">2026-05-05T10:45:00Z</dcterms:created>
  <dcterms:modified xsi:type="dcterms:W3CDTF">2026-08-05T12:47:00Z</dcterms:modified>
</cp:coreProperties>
</file>