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14F5" w14:textId="77777777" w:rsidR="00C243AC" w:rsidRPr="00E1197B" w:rsidRDefault="00C243AC" w:rsidP="009F0808">
      <w:pPr>
        <w:widowControl w:val="0"/>
        <w:spacing w:line="300" w:lineRule="exact"/>
        <w:ind w:left="5380" w:firstLine="6"/>
        <w:jc w:val="right"/>
        <w:rPr>
          <w:rFonts w:asciiTheme="minorHAnsi" w:eastAsia="SimSun" w:hAnsiTheme="minorHAnsi" w:cstheme="minorHAnsi"/>
          <w:b/>
          <w:iCs/>
          <w:kern w:val="1"/>
          <w:sz w:val="20"/>
          <w:szCs w:val="20"/>
          <w:lang w:eastAsia="pl-PL"/>
        </w:rPr>
      </w:pPr>
      <w:r w:rsidRPr="00E1197B">
        <w:rPr>
          <w:rFonts w:asciiTheme="minorHAnsi" w:eastAsia="SimSun" w:hAnsiTheme="minorHAnsi" w:cstheme="minorHAnsi"/>
          <w:b/>
          <w:bCs/>
          <w:iCs/>
          <w:kern w:val="1"/>
          <w:sz w:val="20"/>
          <w:szCs w:val="20"/>
          <w:lang w:eastAsia="pl-PL"/>
        </w:rPr>
        <w:t xml:space="preserve">Załącznik nr </w:t>
      </w:r>
      <w:r w:rsidR="005F661A" w:rsidRPr="00E1197B">
        <w:rPr>
          <w:rFonts w:asciiTheme="minorHAnsi" w:eastAsia="SimSun" w:hAnsiTheme="minorHAnsi" w:cstheme="minorHAnsi"/>
          <w:b/>
          <w:bCs/>
          <w:iCs/>
          <w:kern w:val="1"/>
          <w:sz w:val="20"/>
          <w:szCs w:val="20"/>
          <w:lang w:eastAsia="pl-PL"/>
        </w:rPr>
        <w:t>4</w:t>
      </w:r>
      <w:r w:rsidRPr="00E1197B">
        <w:rPr>
          <w:rFonts w:asciiTheme="minorHAnsi" w:eastAsia="SimSun" w:hAnsiTheme="minorHAnsi" w:cstheme="minorHAnsi"/>
          <w:b/>
          <w:bCs/>
          <w:iCs/>
          <w:kern w:val="1"/>
          <w:sz w:val="20"/>
          <w:szCs w:val="20"/>
          <w:lang w:eastAsia="pl-PL"/>
        </w:rPr>
        <w:t xml:space="preserve"> </w:t>
      </w:r>
      <w:r w:rsidRPr="00E1197B">
        <w:rPr>
          <w:rFonts w:asciiTheme="minorHAnsi" w:eastAsia="SimSun" w:hAnsiTheme="minorHAnsi" w:cstheme="minorHAnsi"/>
          <w:b/>
          <w:iCs/>
          <w:kern w:val="1"/>
          <w:sz w:val="20"/>
          <w:szCs w:val="20"/>
          <w:lang w:eastAsia="pl-PL"/>
        </w:rPr>
        <w:t xml:space="preserve">do </w:t>
      </w:r>
      <w:r w:rsidR="005F661A" w:rsidRPr="00E1197B">
        <w:rPr>
          <w:rFonts w:asciiTheme="minorHAnsi" w:eastAsia="SimSun" w:hAnsiTheme="minorHAnsi" w:cstheme="minorHAnsi"/>
          <w:b/>
          <w:iCs/>
          <w:kern w:val="1"/>
          <w:sz w:val="20"/>
          <w:szCs w:val="20"/>
          <w:lang w:eastAsia="pl-PL"/>
        </w:rPr>
        <w:t>SWZ</w:t>
      </w:r>
    </w:p>
    <w:p w14:paraId="5521CC58" w14:textId="1F44C113" w:rsidR="00727BE6" w:rsidRPr="008A5294" w:rsidRDefault="00727BE6" w:rsidP="00727BE6">
      <w:p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  <w:r>
        <w:t>MOW/P/</w:t>
      </w:r>
      <w:r>
        <w:rPr>
          <w:iCs/>
        </w:rPr>
        <w:t>0</w:t>
      </w:r>
      <w:r w:rsidR="008F4047">
        <w:rPr>
          <w:iCs/>
        </w:rPr>
        <w:t>2</w:t>
      </w:r>
      <w:r>
        <w:rPr>
          <w:iCs/>
        </w:rPr>
        <w:t>/</w:t>
      </w:r>
      <w:r w:rsidRPr="00907383">
        <w:rPr>
          <w:iCs/>
        </w:rPr>
        <w:t>2026</w:t>
      </w:r>
    </w:p>
    <w:p w14:paraId="143F14F0" w14:textId="77777777" w:rsidR="00C243AC" w:rsidRPr="005F661A" w:rsidRDefault="00C243AC" w:rsidP="009F0808">
      <w:pPr>
        <w:widowControl w:val="0"/>
        <w:spacing w:line="300" w:lineRule="exact"/>
        <w:ind w:left="5386" w:firstLine="6"/>
        <w:jc w:val="center"/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</w:pPr>
    </w:p>
    <w:p w14:paraId="5312E752" w14:textId="77777777" w:rsidR="00C243AC" w:rsidRPr="005F661A" w:rsidRDefault="005F661A" w:rsidP="009F0808">
      <w:pPr>
        <w:widowControl w:val="0"/>
        <w:spacing w:line="300" w:lineRule="exact"/>
        <w:ind w:left="5386" w:firstLine="6"/>
        <w:jc w:val="center"/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</w:pPr>
      <w:r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  <w:t xml:space="preserve">                    </w:t>
      </w:r>
      <w:r w:rsidR="00C243AC" w:rsidRPr="005F661A"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  <w:t>………………</w:t>
      </w:r>
      <w:r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  <w:t>…..</w:t>
      </w:r>
      <w:r w:rsidR="00C243AC" w:rsidRPr="005F661A">
        <w:rPr>
          <w:rFonts w:asciiTheme="minorHAnsi" w:eastAsia="SimSun" w:hAnsiTheme="minorHAnsi" w:cstheme="minorHAnsi"/>
          <w:b/>
          <w:i/>
          <w:kern w:val="1"/>
          <w:sz w:val="20"/>
          <w:szCs w:val="20"/>
          <w:lang w:eastAsia="pl-PL"/>
        </w:rPr>
        <w:t>…………………………</w:t>
      </w:r>
    </w:p>
    <w:p w14:paraId="17410E1B" w14:textId="77777777" w:rsidR="00C243AC" w:rsidRPr="005F661A" w:rsidRDefault="00C243AC" w:rsidP="009F0808">
      <w:pPr>
        <w:widowControl w:val="0"/>
        <w:spacing w:line="300" w:lineRule="exact"/>
        <w:jc w:val="right"/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</w:pPr>
      <w:r w:rsidRPr="005F661A"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 xml:space="preserve">(miejsce i data złożenia oświadczenia) </w:t>
      </w:r>
    </w:p>
    <w:p w14:paraId="35C6E911" w14:textId="77777777" w:rsidR="00C243AC" w:rsidRPr="005F661A" w:rsidRDefault="00C243AC" w:rsidP="009F0808">
      <w:pPr>
        <w:spacing w:line="300" w:lineRule="exact"/>
        <w:rPr>
          <w:rFonts w:asciiTheme="minorHAnsi" w:eastAsia="SimSun" w:hAnsiTheme="minorHAnsi" w:cstheme="minorHAnsi"/>
          <w:kern w:val="1"/>
          <w:sz w:val="20"/>
          <w:szCs w:val="20"/>
          <w:lang w:eastAsia="pl-PL"/>
        </w:rPr>
      </w:pPr>
    </w:p>
    <w:p w14:paraId="2AE8010D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kern w:val="1"/>
          <w:sz w:val="20"/>
          <w:szCs w:val="20"/>
          <w:lang w:eastAsia="pl-PL"/>
        </w:rPr>
      </w:pPr>
    </w:p>
    <w:p w14:paraId="217D1B54" w14:textId="729D5183" w:rsidR="00C243AC" w:rsidRPr="005F661A" w:rsidRDefault="00C243AC" w:rsidP="009F0808">
      <w:pPr>
        <w:pStyle w:val="pkt"/>
        <w:spacing w:before="0" w:after="0" w:line="300" w:lineRule="exact"/>
        <w:ind w:left="567"/>
        <w:jc w:val="center"/>
        <w:rPr>
          <w:rFonts w:asciiTheme="minorHAnsi" w:eastAsia="SimSun" w:hAnsiTheme="minorHAnsi" w:cstheme="minorHAnsi"/>
          <w:b/>
          <w:bCs/>
          <w:spacing w:val="30"/>
          <w:sz w:val="22"/>
          <w:szCs w:val="22"/>
        </w:rPr>
      </w:pPr>
      <w:r w:rsidRPr="005F661A">
        <w:rPr>
          <w:rFonts w:asciiTheme="minorHAnsi" w:eastAsia="SimSun" w:hAnsiTheme="minorHAnsi" w:cstheme="minorHAnsi"/>
          <w:b/>
          <w:spacing w:val="30"/>
          <w:sz w:val="22"/>
          <w:szCs w:val="22"/>
        </w:rPr>
        <w:t xml:space="preserve">ZOBOWIĄZANIE </w:t>
      </w:r>
      <w:r w:rsidR="00EB481D">
        <w:rPr>
          <w:rFonts w:asciiTheme="minorHAnsi" w:eastAsia="SimSun" w:hAnsiTheme="minorHAnsi" w:cstheme="minorHAnsi"/>
          <w:b/>
          <w:spacing w:val="30"/>
          <w:sz w:val="22"/>
          <w:szCs w:val="22"/>
        </w:rPr>
        <w:t xml:space="preserve"> </w:t>
      </w:r>
      <w:r w:rsidRPr="005F661A">
        <w:rPr>
          <w:rFonts w:asciiTheme="minorHAnsi" w:eastAsia="SimSun" w:hAnsiTheme="minorHAnsi" w:cstheme="minorHAnsi"/>
          <w:b/>
          <w:spacing w:val="30"/>
          <w:sz w:val="22"/>
          <w:szCs w:val="22"/>
        </w:rPr>
        <w:br/>
      </w:r>
      <w:r w:rsidRPr="005F661A">
        <w:rPr>
          <w:rFonts w:asciiTheme="minorHAnsi" w:hAnsiTheme="minorHAnsi" w:cstheme="minorHAnsi"/>
          <w:b/>
          <w:bCs/>
          <w:sz w:val="22"/>
          <w:szCs w:val="22"/>
        </w:rPr>
        <w:t>do oddania do dyspozycji niezbędnych zasobów na okres</w:t>
      </w:r>
      <w:r w:rsidRPr="005F661A">
        <w:rPr>
          <w:rFonts w:asciiTheme="minorHAnsi" w:hAnsiTheme="minorHAnsi" w:cstheme="minorHAnsi"/>
          <w:b/>
          <w:bCs/>
          <w:sz w:val="22"/>
          <w:szCs w:val="22"/>
        </w:rPr>
        <w:br/>
        <w:t xml:space="preserve"> korzystania z nich przy wykonaniu zamówienia</w:t>
      </w:r>
    </w:p>
    <w:p w14:paraId="578E238E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02F6E7B7" w14:textId="77777777" w:rsidR="00C243AC" w:rsidRPr="005F661A" w:rsidRDefault="00C243AC" w:rsidP="007C3F3B">
      <w:pPr>
        <w:widowControl w:val="0"/>
        <w:spacing w:after="120"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 xml:space="preserve">Ja(/My) niżej podpisany(/ni): ……………...………………….……………..…………………………………. </w:t>
      </w:r>
    </w:p>
    <w:p w14:paraId="552404E3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61DC5527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</w:pPr>
      <w:r w:rsidRPr="005F661A"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>(imię i nazwisko składającego oświadczenie)</w:t>
      </w:r>
    </w:p>
    <w:p w14:paraId="5CBB9E18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</w:p>
    <w:p w14:paraId="24ACF243" w14:textId="77777777" w:rsidR="00C243AC" w:rsidRPr="005F661A" w:rsidRDefault="00C243AC" w:rsidP="007C3F3B">
      <w:pPr>
        <w:widowControl w:val="0"/>
        <w:spacing w:after="120"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będąc upoważnionym(/mi) do reprezentowania: ………………………………………………………………</w:t>
      </w:r>
    </w:p>
    <w:p w14:paraId="19D6AB44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5B7508A6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</w:pPr>
      <w:r w:rsidRPr="005F661A"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>(nazwa i adres  podmiotu oddającego do dyspozycji zasoby)</w:t>
      </w:r>
    </w:p>
    <w:p w14:paraId="33D9A3F1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</w:p>
    <w:p w14:paraId="3F733403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419F1A4D" w14:textId="0A3C96E1" w:rsidR="00C243AC" w:rsidRPr="00DA5153" w:rsidRDefault="00C243AC" w:rsidP="00DA5153">
      <w:pPr>
        <w:pStyle w:val="Nagwek1"/>
        <w:numPr>
          <w:ilvl w:val="0"/>
          <w:numId w:val="4"/>
        </w:numPr>
        <w:tabs>
          <w:tab w:val="num" w:pos="-360"/>
        </w:tabs>
        <w:spacing w:line="300" w:lineRule="exact"/>
        <w:ind w:left="0" w:firstLine="0"/>
        <w:jc w:val="left"/>
        <w:rPr>
          <w:rFonts w:asciiTheme="minorHAnsi" w:eastAsia="SimSun" w:hAnsiTheme="minorHAnsi" w:cstheme="minorHAnsi"/>
          <w:b w:val="0"/>
          <w:bCs w:val="0"/>
          <w:kern w:val="1"/>
          <w:sz w:val="22"/>
          <w:szCs w:val="22"/>
          <w:lang w:eastAsia="pl-PL"/>
        </w:rPr>
      </w:pPr>
      <w:r w:rsidRPr="00727BE6">
        <w:rPr>
          <w:rFonts w:asciiTheme="minorHAnsi" w:eastAsia="Liberation Serif" w:hAnsiTheme="minorHAnsi" w:cstheme="minorHAnsi"/>
          <w:bCs w:val="0"/>
          <w:color w:val="000000"/>
          <w:sz w:val="22"/>
          <w:szCs w:val="22"/>
        </w:rPr>
        <w:t xml:space="preserve">oświadczamy na potrzeby postępowania o udzielenie zamówienia publicznego pn. </w:t>
      </w:r>
      <w:r w:rsidR="00DA5153" w:rsidRPr="00DA5153">
        <w:rPr>
          <w:rFonts w:asciiTheme="minorHAnsi" w:eastAsia="Liberation Serif" w:hAnsiTheme="minorHAnsi" w:cstheme="minorHAnsi"/>
          <w:bCs w:val="0"/>
          <w:color w:val="000000"/>
          <w:sz w:val="22"/>
          <w:szCs w:val="22"/>
        </w:rPr>
        <w:t>„Zorganizowanie i przeprowadzenie warsztatów z profilaktyki zdrowotnej w miejscu pracy MOW Kwidzyn” oraz „Zorganizowanie i przeprowadzenie warsztatów stacjonarnych z terapii relaksacyjnej dla pracowników MOW Kwidzyn”</w:t>
      </w:r>
      <w:r w:rsidR="009A42DB">
        <w:rPr>
          <w:rFonts w:asciiTheme="minorHAnsi" w:hAnsiTheme="minorHAnsi" w:cstheme="minorHAnsi"/>
          <w:sz w:val="22"/>
          <w:szCs w:val="22"/>
        </w:rPr>
        <w:t>”</w:t>
      </w:r>
      <w:r w:rsidR="009A42DB" w:rsidRPr="00A81564">
        <w:rPr>
          <w:rFonts w:asciiTheme="minorHAnsi" w:eastAsia="Liberation Serif" w:hAnsiTheme="minorHAnsi" w:cstheme="minorHAnsi"/>
          <w:color w:val="000000"/>
          <w:sz w:val="22"/>
          <w:szCs w:val="22"/>
        </w:rPr>
        <w:t xml:space="preserve"> </w:t>
      </w:r>
      <w:r w:rsidR="009A42DB" w:rsidRPr="00DA5153">
        <w:rPr>
          <w:rFonts w:asciiTheme="minorHAnsi" w:eastAsia="SimSun" w:hAnsiTheme="minorHAnsi" w:cstheme="minorHAnsi"/>
          <w:b w:val="0"/>
          <w:bCs w:val="0"/>
          <w:kern w:val="1"/>
          <w:sz w:val="22"/>
          <w:szCs w:val="22"/>
          <w:lang w:eastAsia="pl-PL"/>
        </w:rPr>
        <w:t>w związku z realizacją projektu „Zdrowie pracowników szkół i placówek oświatowych prowadzonych przez Samorząd Województwa Pomorskiego” w ramach programu Fundusze Europejskie dla Pomorza 2021 – 2027</w:t>
      </w:r>
      <w:r w:rsidRPr="00DA5153">
        <w:rPr>
          <w:rFonts w:asciiTheme="minorHAnsi" w:eastAsia="SimSun" w:hAnsiTheme="minorHAnsi" w:cstheme="minorHAnsi"/>
          <w:b w:val="0"/>
          <w:bCs w:val="0"/>
          <w:kern w:val="1"/>
          <w:sz w:val="22"/>
          <w:szCs w:val="22"/>
          <w:lang w:eastAsia="pl-PL"/>
        </w:rPr>
        <w:t>, prowadzonego przez Zamawiającego, że wyżej wymieniony podmiot, zgodnie z art. 118 ustawy z dnia 11 września 2019 r</w:t>
      </w:r>
      <w:r w:rsidR="005F661A" w:rsidRPr="00DA5153">
        <w:rPr>
          <w:rFonts w:asciiTheme="minorHAnsi" w:eastAsia="SimSun" w:hAnsiTheme="minorHAnsi" w:cstheme="minorHAnsi"/>
          <w:b w:val="0"/>
          <w:bCs w:val="0"/>
          <w:kern w:val="1"/>
          <w:sz w:val="22"/>
          <w:szCs w:val="22"/>
          <w:lang w:eastAsia="pl-PL"/>
        </w:rPr>
        <w:t>oku Prawo zamówień publicznych</w:t>
      </w:r>
      <w:r w:rsidRPr="00DA5153">
        <w:rPr>
          <w:rFonts w:asciiTheme="minorHAnsi" w:eastAsia="SimSun" w:hAnsiTheme="minorHAnsi" w:cstheme="minorHAnsi"/>
          <w:b w:val="0"/>
          <w:bCs w:val="0"/>
          <w:kern w:val="1"/>
          <w:sz w:val="22"/>
          <w:szCs w:val="22"/>
          <w:lang w:eastAsia="pl-PL"/>
        </w:rPr>
        <w:t>, odda Wykonawcy:</w:t>
      </w:r>
    </w:p>
    <w:p w14:paraId="0FC0D331" w14:textId="77777777" w:rsidR="00C243AC" w:rsidRPr="005F661A" w:rsidRDefault="00C243AC" w:rsidP="003B42F6">
      <w:pPr>
        <w:widowControl w:val="0"/>
        <w:spacing w:after="120"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7372C2C2" w14:textId="77777777" w:rsidR="00C243AC" w:rsidRPr="005F661A" w:rsidRDefault="00C243AC" w:rsidP="003B42F6">
      <w:pPr>
        <w:widowControl w:val="0"/>
        <w:spacing w:after="120"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14A68304" w14:textId="77777777" w:rsidR="00C243AC" w:rsidRDefault="005F661A" w:rsidP="005F661A">
      <w:pPr>
        <w:widowControl w:val="0"/>
        <w:spacing w:line="300" w:lineRule="exact"/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</w:pPr>
      <w:r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 xml:space="preserve">                           </w:t>
      </w:r>
      <w:r w:rsidR="00C243AC" w:rsidRPr="005F661A"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>(nazwa i adres Wykonawcy składającego ofertę)</w:t>
      </w:r>
    </w:p>
    <w:p w14:paraId="52FCF1B7" w14:textId="77777777" w:rsidR="005F661A" w:rsidRPr="005F661A" w:rsidRDefault="005F661A" w:rsidP="005F661A">
      <w:pPr>
        <w:widowControl w:val="0"/>
        <w:spacing w:line="300" w:lineRule="exact"/>
        <w:rPr>
          <w:rFonts w:asciiTheme="minorHAnsi" w:eastAsia="SimSun" w:hAnsiTheme="minorHAnsi" w:cstheme="minorHAnsi"/>
          <w:kern w:val="1"/>
          <w:sz w:val="18"/>
          <w:szCs w:val="18"/>
          <w:lang w:eastAsia="pl-PL"/>
        </w:rPr>
      </w:pPr>
    </w:p>
    <w:p w14:paraId="4CD1DB56" w14:textId="77777777" w:rsidR="00C243AC" w:rsidRPr="005F661A" w:rsidRDefault="00C243AC" w:rsidP="003B42F6">
      <w:pPr>
        <w:widowControl w:val="0"/>
        <w:spacing w:after="120" w:line="300" w:lineRule="exact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na okres korzystania z nich przy wykonywaniu przedmiotowego zamówienia do dyspozycji niezbędne zasoby, tj.:</w:t>
      </w:r>
    </w:p>
    <w:p w14:paraId="29D854A0" w14:textId="77777777" w:rsidR="00C243AC" w:rsidRPr="005F661A" w:rsidRDefault="00C243AC" w:rsidP="003B42F6">
      <w:pPr>
        <w:widowControl w:val="0"/>
        <w:numPr>
          <w:ilvl w:val="1"/>
          <w:numId w:val="2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 xml:space="preserve"> …………………….………………………………….……………………………………………………… ;</w:t>
      </w:r>
    </w:p>
    <w:p w14:paraId="6B33448E" w14:textId="77777777" w:rsidR="00C243AC" w:rsidRPr="005F661A" w:rsidRDefault="00C243AC" w:rsidP="003B42F6">
      <w:pPr>
        <w:widowControl w:val="0"/>
        <w:numPr>
          <w:ilvl w:val="1"/>
          <w:numId w:val="2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…………………….………………………………….…………………………………….………………… ;</w:t>
      </w:r>
    </w:p>
    <w:p w14:paraId="28D9F1E6" w14:textId="77777777" w:rsidR="00C243AC" w:rsidRPr="005F661A" w:rsidRDefault="00C243AC" w:rsidP="003B42F6">
      <w:pPr>
        <w:widowControl w:val="0"/>
        <w:numPr>
          <w:ilvl w:val="1"/>
          <w:numId w:val="2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…………….………………………………….………………………………………………………………. ;</w:t>
      </w:r>
    </w:p>
    <w:p w14:paraId="4C21D733" w14:textId="77777777" w:rsidR="00C243AC" w:rsidRPr="005F661A" w:rsidRDefault="005F661A" w:rsidP="005F661A">
      <w:pPr>
        <w:widowControl w:val="0"/>
        <w:spacing w:line="300" w:lineRule="exact"/>
        <w:ind w:left="708" w:firstLine="708"/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</w:pPr>
      <w:r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 xml:space="preserve">     </w:t>
      </w:r>
      <w:r w:rsidR="00C243AC" w:rsidRPr="005F661A">
        <w:rPr>
          <w:rFonts w:asciiTheme="minorHAnsi" w:eastAsia="SimSun" w:hAnsiTheme="minorHAnsi" w:cstheme="minorHAnsi"/>
          <w:i/>
          <w:kern w:val="1"/>
          <w:sz w:val="18"/>
          <w:szCs w:val="18"/>
          <w:lang w:eastAsia="pl-PL"/>
        </w:rPr>
        <w:t>(zakres udostępnianych zasobów)</w:t>
      </w:r>
    </w:p>
    <w:p w14:paraId="4949A6C7" w14:textId="77777777" w:rsidR="00C243AC" w:rsidRPr="005F661A" w:rsidRDefault="00C243AC" w:rsidP="009F0808">
      <w:pPr>
        <w:widowControl w:val="0"/>
        <w:spacing w:line="300" w:lineRule="exact"/>
        <w:jc w:val="center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299005AC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 xml:space="preserve">na cały okres realizacji zamówienia  i w celu jego należytego wykonania. </w:t>
      </w:r>
    </w:p>
    <w:p w14:paraId="1536681C" w14:textId="77777777" w:rsidR="00C243AC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6344BEBB" w14:textId="77777777" w:rsidR="003B42F6" w:rsidRPr="005F661A" w:rsidRDefault="003B42F6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5F55ED7D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7E84C147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Sposób wykorzystania w/w zasobów przez Wykonawcę przy wykonywaniu zamówienia:</w:t>
      </w:r>
    </w:p>
    <w:p w14:paraId="45F7BE13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4C43AD5A" w14:textId="77777777" w:rsidR="00C243AC" w:rsidRPr="005F661A" w:rsidRDefault="00C243AC" w:rsidP="009F0808">
      <w:pPr>
        <w:widowControl w:val="0"/>
        <w:spacing w:line="300" w:lineRule="exact"/>
        <w:ind w:left="-358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</w:pPr>
    </w:p>
    <w:p w14:paraId="5B5E365A" w14:textId="77777777" w:rsidR="00C243AC" w:rsidRPr="005F661A" w:rsidRDefault="00C243AC" w:rsidP="007C3F3B">
      <w:pPr>
        <w:widowControl w:val="0"/>
        <w:numPr>
          <w:ilvl w:val="0"/>
          <w:numId w:val="3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…………………….………………………………….…………………………………………………………</w:t>
      </w:r>
    </w:p>
    <w:p w14:paraId="485800AC" w14:textId="77777777" w:rsidR="00C243AC" w:rsidRPr="005F661A" w:rsidRDefault="00C243AC" w:rsidP="007C3F3B">
      <w:pPr>
        <w:widowControl w:val="0"/>
        <w:numPr>
          <w:ilvl w:val="0"/>
          <w:numId w:val="3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…………………….……………</w:t>
      </w:r>
      <w:r w:rsidR="007C3F3B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…………………….…………………………………………………………</w:t>
      </w:r>
    </w:p>
    <w:p w14:paraId="731EA87D" w14:textId="77777777" w:rsidR="00C243AC" w:rsidRPr="005F661A" w:rsidRDefault="00C243AC" w:rsidP="007C3F3B">
      <w:pPr>
        <w:widowControl w:val="0"/>
        <w:numPr>
          <w:ilvl w:val="0"/>
          <w:numId w:val="3"/>
        </w:numPr>
        <w:spacing w:after="120" w:line="300" w:lineRule="exact"/>
        <w:ind w:left="0" w:hanging="357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…………………………….…………………………………………………………………………………….</w:t>
      </w:r>
    </w:p>
    <w:p w14:paraId="7A32B3B9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ar-SA"/>
        </w:rPr>
      </w:pPr>
    </w:p>
    <w:p w14:paraId="0625CB34" w14:textId="77777777" w:rsidR="00C243AC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Charakter stosunku prawnego, jaki będzie łączył nas z Wykonawcą:</w:t>
      </w:r>
    </w:p>
    <w:p w14:paraId="72F13B44" w14:textId="77777777" w:rsidR="005F661A" w:rsidRPr="005F661A" w:rsidRDefault="005F661A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</w:p>
    <w:p w14:paraId="2B7B9471" w14:textId="77777777" w:rsidR="00C243AC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3EFA8CE4" w14:textId="77777777" w:rsidR="005F661A" w:rsidRPr="005F661A" w:rsidRDefault="005F661A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</w:p>
    <w:p w14:paraId="2CFBD880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kern w:val="1"/>
          <w:sz w:val="22"/>
          <w:szCs w:val="22"/>
          <w:lang w:eastAsia="pl-PL"/>
        </w:rPr>
        <w:t>…………………………….………………………………….……………………………………………………</w:t>
      </w:r>
    </w:p>
    <w:p w14:paraId="54AD7FE3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</w:p>
    <w:p w14:paraId="1F101C0E" w14:textId="77777777" w:rsidR="00C243AC" w:rsidRPr="005F661A" w:rsidRDefault="00C243AC" w:rsidP="009F0808">
      <w:pPr>
        <w:widowControl w:val="0"/>
        <w:spacing w:line="300" w:lineRule="exact"/>
        <w:jc w:val="both"/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</w:pPr>
      <w:r w:rsidRPr="005F661A">
        <w:rPr>
          <w:rFonts w:asciiTheme="minorHAnsi" w:eastAsia="SimSun" w:hAnsiTheme="minorHAnsi" w:cstheme="minorHAnsi"/>
          <w:i/>
          <w:kern w:val="1"/>
          <w:sz w:val="22"/>
          <w:szCs w:val="22"/>
          <w:lang w:eastAsia="pl-PL"/>
        </w:rPr>
        <w:t xml:space="preserve">                                                                                                            </w:t>
      </w:r>
    </w:p>
    <w:p w14:paraId="481110D7" w14:textId="77777777" w:rsidR="00C243AC" w:rsidRDefault="00C243AC" w:rsidP="009F0808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51BFD415" w14:textId="77777777" w:rsidR="005F661A" w:rsidRDefault="005F661A" w:rsidP="009F0808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47380A83" w14:textId="77777777" w:rsidR="005F661A" w:rsidRPr="005F661A" w:rsidRDefault="005F661A" w:rsidP="009F0808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4BF8181C" w14:textId="77777777" w:rsidR="00C243AC" w:rsidRPr="005F661A" w:rsidRDefault="00C243AC" w:rsidP="009F0808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07C1BFD2" w14:textId="77777777" w:rsidR="00C243AC" w:rsidRPr="008E697F" w:rsidRDefault="00C243AC" w:rsidP="009F0808">
      <w:pPr>
        <w:tabs>
          <w:tab w:val="left" w:pos="284"/>
        </w:tabs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8E697F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Kwalifikowany podpis elektroniczny/podpis zaufany/podpis osobisty osoby </w:t>
      </w:r>
      <w:r w:rsidRPr="008E697F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br/>
        <w:t>upoważnionej do reprezentowania Wykonawcy/Podmiotu udostępniającego zasoby</w:t>
      </w:r>
    </w:p>
    <w:p w14:paraId="2EE88001" w14:textId="77777777" w:rsidR="00C243AC" w:rsidRPr="005F661A" w:rsidRDefault="00C243AC" w:rsidP="009F0808">
      <w:pPr>
        <w:suppressAutoHyphens w:val="0"/>
        <w:spacing w:line="300" w:lineRule="exact"/>
        <w:rPr>
          <w:rFonts w:asciiTheme="minorHAnsi" w:hAnsiTheme="minorHAnsi" w:cstheme="minorHAnsi"/>
          <w:sz w:val="20"/>
          <w:szCs w:val="20"/>
        </w:rPr>
      </w:pPr>
    </w:p>
    <w:p w14:paraId="2883805B" w14:textId="77777777" w:rsidR="00C243AC" w:rsidRPr="005F661A" w:rsidRDefault="00C243AC" w:rsidP="009F0808">
      <w:pPr>
        <w:suppressAutoHyphens w:val="0"/>
        <w:spacing w:line="300" w:lineRule="exact"/>
        <w:jc w:val="right"/>
        <w:rPr>
          <w:rFonts w:asciiTheme="minorHAnsi" w:hAnsiTheme="minorHAnsi" w:cstheme="minorHAnsi"/>
          <w:b/>
          <w:i/>
          <w:sz w:val="20"/>
          <w:szCs w:val="20"/>
        </w:rPr>
      </w:pPr>
    </w:p>
    <w:p w14:paraId="57DFDC4D" w14:textId="77777777" w:rsidR="00C243AC" w:rsidRPr="005F661A" w:rsidRDefault="00C243AC" w:rsidP="009F0808">
      <w:pPr>
        <w:tabs>
          <w:tab w:val="left" w:pos="993"/>
        </w:tabs>
        <w:ind w:left="708"/>
        <w:jc w:val="center"/>
        <w:rPr>
          <w:rFonts w:asciiTheme="minorHAnsi" w:hAnsiTheme="minorHAnsi" w:cstheme="minorHAnsi"/>
          <w:b/>
          <w:bCs/>
        </w:rPr>
      </w:pPr>
    </w:p>
    <w:p w14:paraId="42136D7C" w14:textId="77777777" w:rsidR="00C243AC" w:rsidRPr="005F661A" w:rsidRDefault="00C243AC" w:rsidP="009F0808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7E5BFD05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A0693E4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59645B08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7A052D80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3AF8169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6F046100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160A1E43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1D379B20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7946E999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07C7DA8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2ED5F3D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576B6C65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4F2A323C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0D615F2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501498D7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41384539" w14:textId="77777777" w:rsidR="00C243AC" w:rsidRPr="005F661A" w:rsidRDefault="00C243AC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C243AC" w:rsidRPr="005F661A" w:rsidSect="00EA2C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D949" w14:textId="77777777" w:rsidR="00E24D46" w:rsidRDefault="00E24D46" w:rsidP="00C73A05">
      <w:r>
        <w:separator/>
      </w:r>
    </w:p>
  </w:endnote>
  <w:endnote w:type="continuationSeparator" w:id="0">
    <w:p w14:paraId="33CD74CD" w14:textId="77777777" w:rsidR="00E24D46" w:rsidRDefault="00E24D46" w:rsidP="00C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FD31" w14:textId="77777777" w:rsidR="00217F8D" w:rsidRDefault="00217F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2D6C" w14:textId="77777777" w:rsidR="00217F8D" w:rsidRDefault="00217F8D" w:rsidP="00217F8D">
    <w:pPr>
      <w:pStyle w:val="Stopka"/>
      <w:tabs>
        <w:tab w:val="clear" w:pos="4536"/>
        <w:tab w:val="clear" w:pos="9072"/>
        <w:tab w:val="left" w:pos="31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DA4B47D" wp14:editId="32AD163F">
          <wp:simplePos x="0" y="0"/>
          <wp:positionH relativeFrom="margin">
            <wp:align>center</wp:align>
          </wp:positionH>
          <wp:positionV relativeFrom="paragraph">
            <wp:posOffset>-104775</wp:posOffset>
          </wp:positionV>
          <wp:extent cx="6115050" cy="412750"/>
          <wp:effectExtent l="0" t="0" r="0" b="6350"/>
          <wp:wrapNone/>
          <wp:docPr id="64" name="Obraz 64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67AB" w14:textId="77777777" w:rsidR="00C243AC" w:rsidRPr="008528A6" w:rsidRDefault="00036441">
    <w:pPr>
      <w:pStyle w:val="Stopk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62E1A0FC" wp14:editId="04E9D7FD">
          <wp:simplePos x="0" y="0"/>
          <wp:positionH relativeFrom="margin">
            <wp:posOffset>-520700</wp:posOffset>
          </wp:positionH>
          <wp:positionV relativeFrom="page">
            <wp:posOffset>9856470</wp:posOffset>
          </wp:positionV>
          <wp:extent cx="7019925" cy="382905"/>
          <wp:effectExtent l="0" t="0" r="0" b="0"/>
          <wp:wrapNone/>
          <wp:docPr id="4" name="Obraz 5" descr="listownik-DEFS-stopka-bez-danych-Pomorskie-FE-UMWP-UE-EFSI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DEFS-stopka-bez-danych-Pomorskie-FE-UMWP-UE-EFSI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3AC" w:rsidRPr="008528A6">
      <w:rPr>
        <w:sz w:val="20"/>
      </w:rPr>
      <w:t xml:space="preserve">Strona </w:t>
    </w:r>
    <w:r w:rsidR="00C243AC" w:rsidRPr="008528A6">
      <w:rPr>
        <w:b/>
        <w:bCs/>
        <w:sz w:val="20"/>
      </w:rPr>
      <w:fldChar w:fldCharType="begin"/>
    </w:r>
    <w:r w:rsidR="00C243AC" w:rsidRPr="008528A6">
      <w:rPr>
        <w:b/>
        <w:bCs/>
        <w:sz w:val="20"/>
      </w:rPr>
      <w:instrText>PAGE</w:instrText>
    </w:r>
    <w:r w:rsidR="00C243AC" w:rsidRPr="008528A6">
      <w:rPr>
        <w:b/>
        <w:bCs/>
        <w:sz w:val="20"/>
      </w:rPr>
      <w:fldChar w:fldCharType="separate"/>
    </w:r>
    <w:r w:rsidR="00C243AC">
      <w:rPr>
        <w:b/>
        <w:bCs/>
        <w:noProof/>
        <w:sz w:val="20"/>
      </w:rPr>
      <w:t>41</w:t>
    </w:r>
    <w:r w:rsidR="00C243AC" w:rsidRPr="008528A6">
      <w:rPr>
        <w:b/>
        <w:bCs/>
        <w:sz w:val="20"/>
      </w:rPr>
      <w:fldChar w:fldCharType="end"/>
    </w:r>
    <w:r w:rsidR="00C243AC" w:rsidRPr="008528A6">
      <w:rPr>
        <w:sz w:val="20"/>
      </w:rPr>
      <w:t xml:space="preserve"> z </w:t>
    </w:r>
    <w:r w:rsidR="00C243AC" w:rsidRPr="008528A6">
      <w:rPr>
        <w:b/>
        <w:bCs/>
        <w:sz w:val="20"/>
      </w:rPr>
      <w:fldChar w:fldCharType="begin"/>
    </w:r>
    <w:r w:rsidR="00C243AC" w:rsidRPr="008528A6">
      <w:rPr>
        <w:b/>
        <w:bCs/>
        <w:sz w:val="20"/>
      </w:rPr>
      <w:instrText>NUMPAGES</w:instrText>
    </w:r>
    <w:r w:rsidR="00C243AC" w:rsidRPr="008528A6">
      <w:rPr>
        <w:b/>
        <w:bCs/>
        <w:sz w:val="20"/>
      </w:rPr>
      <w:fldChar w:fldCharType="separate"/>
    </w:r>
    <w:r w:rsidR="00C243AC">
      <w:rPr>
        <w:b/>
        <w:bCs/>
        <w:noProof/>
        <w:sz w:val="20"/>
      </w:rPr>
      <w:t>2</w:t>
    </w:r>
    <w:r w:rsidR="00C243AC" w:rsidRPr="008528A6">
      <w:rPr>
        <w:b/>
        <w:bCs/>
        <w:sz w:val="20"/>
      </w:rPr>
      <w:fldChar w:fldCharType="end"/>
    </w:r>
  </w:p>
  <w:p w14:paraId="5C0DF7B1" w14:textId="77777777" w:rsidR="00C243AC" w:rsidRPr="00B01F08" w:rsidRDefault="00C243AC" w:rsidP="00734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71F8" w14:textId="77777777" w:rsidR="00E24D46" w:rsidRDefault="00E24D46" w:rsidP="00C73A05">
      <w:r>
        <w:separator/>
      </w:r>
    </w:p>
  </w:footnote>
  <w:footnote w:type="continuationSeparator" w:id="0">
    <w:p w14:paraId="5555D1D9" w14:textId="77777777" w:rsidR="00E24D46" w:rsidRDefault="00E24D46" w:rsidP="00C7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0E30" w14:textId="77777777" w:rsidR="00217F8D" w:rsidRDefault="00217F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5798" w14:textId="77777777" w:rsidR="00217F8D" w:rsidRDefault="00217F8D">
    <w:pPr>
      <w:pStyle w:val="Nagwek"/>
    </w:pPr>
    <w:r>
      <w:rPr>
        <w:noProof/>
      </w:rPr>
      <w:drawing>
        <wp:inline distT="0" distB="0" distL="0" distR="0" wp14:anchorId="37181A5F" wp14:editId="32B8764B">
          <wp:extent cx="5760720" cy="690245"/>
          <wp:effectExtent l="0" t="0" r="0" b="0"/>
          <wp:docPr id="63" name="Obraz 6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CC8A" w14:textId="77777777" w:rsidR="00217F8D" w:rsidRDefault="00217F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-360"/>
        </w:tabs>
        <w:ind w:left="64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-360"/>
        </w:tabs>
        <w:ind w:left="79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-360"/>
        </w:tabs>
        <w:ind w:left="93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-360"/>
        </w:tabs>
        <w:ind w:left="108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-360"/>
        </w:tabs>
        <w:ind w:left="122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E5215E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0000006"/>
    <w:multiLevelType w:val="multilevel"/>
    <w:tmpl w:val="8D2666D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cs="Times New Roman"/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cs="Times New Roman"/>
      </w:rPr>
    </w:lvl>
  </w:abstractNum>
  <w:abstractNum w:abstractNumId="5" w15:restartNumberingAfterBreak="0">
    <w:nsid w:val="00000013"/>
    <w:multiLevelType w:val="multilevel"/>
    <w:tmpl w:val="64163B5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1"/>
    <w:multiLevelType w:val="multilevel"/>
    <w:tmpl w:val="5AE6AA80"/>
    <w:name w:val="WW8Num3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28"/>
    <w:multiLevelType w:val="singleLevel"/>
    <w:tmpl w:val="F1EEF116"/>
    <w:name w:val="WW8Num40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cs="Arial"/>
        <w:sz w:val="20"/>
        <w:szCs w:val="20"/>
      </w:rPr>
    </w:lvl>
  </w:abstractNum>
  <w:abstractNum w:abstractNumId="8" w15:restartNumberingAfterBreak="0">
    <w:nsid w:val="1DA15C30"/>
    <w:multiLevelType w:val="hybridMultilevel"/>
    <w:tmpl w:val="4C5CD6EA"/>
    <w:lvl w:ilvl="0" w:tplc="0C6A7B66">
      <w:start w:val="1"/>
      <w:numFmt w:val="decimal"/>
      <w:lvlText w:val="%1."/>
      <w:lvlJc w:val="left"/>
      <w:pPr>
        <w:tabs>
          <w:tab w:val="num" w:pos="2"/>
        </w:tabs>
        <w:ind w:left="2" w:hanging="360"/>
      </w:pPr>
      <w:rPr>
        <w:rFonts w:cs="Times New Roman" w:hint="default"/>
      </w:rPr>
    </w:lvl>
    <w:lvl w:ilvl="1" w:tplc="585E9884">
      <w:start w:val="3"/>
      <w:numFmt w:val="decimal"/>
      <w:lvlText w:val="%2"/>
      <w:lvlJc w:val="left"/>
      <w:pPr>
        <w:tabs>
          <w:tab w:val="num" w:pos="722"/>
        </w:tabs>
        <w:ind w:left="722" w:hanging="36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2"/>
        </w:tabs>
        <w:ind w:left="21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2"/>
        </w:tabs>
        <w:ind w:left="4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2"/>
        </w:tabs>
        <w:ind w:left="5762" w:hanging="180"/>
      </w:pPr>
      <w:rPr>
        <w:rFonts w:cs="Times New Roman"/>
      </w:rPr>
    </w:lvl>
  </w:abstractNum>
  <w:abstractNum w:abstractNumId="9" w15:restartNumberingAfterBreak="0">
    <w:nsid w:val="5A73480C"/>
    <w:multiLevelType w:val="hybridMultilevel"/>
    <w:tmpl w:val="96582A54"/>
    <w:lvl w:ilvl="0" w:tplc="A7C6E0F4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1594147">
    <w:abstractNumId w:val="0"/>
  </w:num>
  <w:num w:numId="2" w16cid:durableId="1139611574">
    <w:abstractNumId w:val="9"/>
  </w:num>
  <w:num w:numId="3" w16cid:durableId="1517429119">
    <w:abstractNumId w:val="8"/>
  </w:num>
  <w:num w:numId="4" w16cid:durableId="171030266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EB"/>
    <w:rsid w:val="00006F0A"/>
    <w:rsid w:val="00007961"/>
    <w:rsid w:val="00010991"/>
    <w:rsid w:val="00012234"/>
    <w:rsid w:val="00025D87"/>
    <w:rsid w:val="000268E1"/>
    <w:rsid w:val="00036441"/>
    <w:rsid w:val="00047BC1"/>
    <w:rsid w:val="000517A4"/>
    <w:rsid w:val="00053241"/>
    <w:rsid w:val="000539E7"/>
    <w:rsid w:val="00063A80"/>
    <w:rsid w:val="00067D08"/>
    <w:rsid w:val="000A1FAE"/>
    <w:rsid w:val="000A7DFD"/>
    <w:rsid w:val="000B44EB"/>
    <w:rsid w:val="000B5BD8"/>
    <w:rsid w:val="000D0137"/>
    <w:rsid w:val="000D6249"/>
    <w:rsid w:val="000F08E8"/>
    <w:rsid w:val="000F54E6"/>
    <w:rsid w:val="00100CFF"/>
    <w:rsid w:val="00104172"/>
    <w:rsid w:val="00112556"/>
    <w:rsid w:val="0011416C"/>
    <w:rsid w:val="00123438"/>
    <w:rsid w:val="00130F4E"/>
    <w:rsid w:val="00134FEF"/>
    <w:rsid w:val="001367EF"/>
    <w:rsid w:val="001420C6"/>
    <w:rsid w:val="00151D56"/>
    <w:rsid w:val="00156CEC"/>
    <w:rsid w:val="001615D6"/>
    <w:rsid w:val="00163BAA"/>
    <w:rsid w:val="001651C0"/>
    <w:rsid w:val="0017290D"/>
    <w:rsid w:val="00172F94"/>
    <w:rsid w:val="00177F16"/>
    <w:rsid w:val="00183039"/>
    <w:rsid w:val="00184BCB"/>
    <w:rsid w:val="00185468"/>
    <w:rsid w:val="001A6B7A"/>
    <w:rsid w:val="001B5EFD"/>
    <w:rsid w:val="001C2C5C"/>
    <w:rsid w:val="001E6B89"/>
    <w:rsid w:val="001E6FDC"/>
    <w:rsid w:val="001F16DF"/>
    <w:rsid w:val="001F7C55"/>
    <w:rsid w:val="002039EF"/>
    <w:rsid w:val="002118A4"/>
    <w:rsid w:val="00212F9E"/>
    <w:rsid w:val="00217F8D"/>
    <w:rsid w:val="00225865"/>
    <w:rsid w:val="0022634D"/>
    <w:rsid w:val="00226B21"/>
    <w:rsid w:val="0022703C"/>
    <w:rsid w:val="00231DE0"/>
    <w:rsid w:val="0023541E"/>
    <w:rsid w:val="00237DD8"/>
    <w:rsid w:val="002526C6"/>
    <w:rsid w:val="00254164"/>
    <w:rsid w:val="002550BC"/>
    <w:rsid w:val="002569CC"/>
    <w:rsid w:val="00266FCF"/>
    <w:rsid w:val="00270F10"/>
    <w:rsid w:val="002778DE"/>
    <w:rsid w:val="002923C5"/>
    <w:rsid w:val="002A0969"/>
    <w:rsid w:val="002B2CD3"/>
    <w:rsid w:val="002B78C7"/>
    <w:rsid w:val="002C5071"/>
    <w:rsid w:val="002C7609"/>
    <w:rsid w:val="002D2B5A"/>
    <w:rsid w:val="002D4ADF"/>
    <w:rsid w:val="002F47FD"/>
    <w:rsid w:val="00302318"/>
    <w:rsid w:val="003041B4"/>
    <w:rsid w:val="00311966"/>
    <w:rsid w:val="00315B0D"/>
    <w:rsid w:val="003240AC"/>
    <w:rsid w:val="003246C1"/>
    <w:rsid w:val="003322F8"/>
    <w:rsid w:val="003353F9"/>
    <w:rsid w:val="00343288"/>
    <w:rsid w:val="0034471E"/>
    <w:rsid w:val="00347A70"/>
    <w:rsid w:val="003510E8"/>
    <w:rsid w:val="00362E6B"/>
    <w:rsid w:val="00392DCC"/>
    <w:rsid w:val="003A070E"/>
    <w:rsid w:val="003A33A0"/>
    <w:rsid w:val="003A3CFE"/>
    <w:rsid w:val="003A68AA"/>
    <w:rsid w:val="003B2B1C"/>
    <w:rsid w:val="003B42F6"/>
    <w:rsid w:val="003B4F6B"/>
    <w:rsid w:val="003B6688"/>
    <w:rsid w:val="003C592D"/>
    <w:rsid w:val="003D2463"/>
    <w:rsid w:val="003D5465"/>
    <w:rsid w:val="003D5D9C"/>
    <w:rsid w:val="003E18B7"/>
    <w:rsid w:val="003E23C0"/>
    <w:rsid w:val="003E70E5"/>
    <w:rsid w:val="003F0A79"/>
    <w:rsid w:val="003F2888"/>
    <w:rsid w:val="003F615B"/>
    <w:rsid w:val="0040053C"/>
    <w:rsid w:val="00401267"/>
    <w:rsid w:val="00401586"/>
    <w:rsid w:val="00404946"/>
    <w:rsid w:val="004163E9"/>
    <w:rsid w:val="00423D60"/>
    <w:rsid w:val="0042537B"/>
    <w:rsid w:val="00443F86"/>
    <w:rsid w:val="00453D10"/>
    <w:rsid w:val="004612D4"/>
    <w:rsid w:val="004707AA"/>
    <w:rsid w:val="00473071"/>
    <w:rsid w:val="00483577"/>
    <w:rsid w:val="00491F57"/>
    <w:rsid w:val="00497247"/>
    <w:rsid w:val="00497891"/>
    <w:rsid w:val="004A2CEC"/>
    <w:rsid w:val="004B534B"/>
    <w:rsid w:val="004C602C"/>
    <w:rsid w:val="004D05EE"/>
    <w:rsid w:val="004E66CB"/>
    <w:rsid w:val="004F4FF9"/>
    <w:rsid w:val="004F6424"/>
    <w:rsid w:val="00501231"/>
    <w:rsid w:val="005116D7"/>
    <w:rsid w:val="00516055"/>
    <w:rsid w:val="00520DE8"/>
    <w:rsid w:val="00523248"/>
    <w:rsid w:val="005270B1"/>
    <w:rsid w:val="005302E5"/>
    <w:rsid w:val="00534579"/>
    <w:rsid w:val="00536F23"/>
    <w:rsid w:val="005403A9"/>
    <w:rsid w:val="00540787"/>
    <w:rsid w:val="00541915"/>
    <w:rsid w:val="00543D17"/>
    <w:rsid w:val="00553220"/>
    <w:rsid w:val="005545CA"/>
    <w:rsid w:val="005611B2"/>
    <w:rsid w:val="00561F3B"/>
    <w:rsid w:val="005704BD"/>
    <w:rsid w:val="00571F61"/>
    <w:rsid w:val="00584477"/>
    <w:rsid w:val="0059781A"/>
    <w:rsid w:val="005B103C"/>
    <w:rsid w:val="005C3951"/>
    <w:rsid w:val="005C3F86"/>
    <w:rsid w:val="005C6BC4"/>
    <w:rsid w:val="005F2991"/>
    <w:rsid w:val="005F2998"/>
    <w:rsid w:val="005F661A"/>
    <w:rsid w:val="005F683E"/>
    <w:rsid w:val="00604EE0"/>
    <w:rsid w:val="0061441C"/>
    <w:rsid w:val="00614930"/>
    <w:rsid w:val="00626C57"/>
    <w:rsid w:val="0063349F"/>
    <w:rsid w:val="00636530"/>
    <w:rsid w:val="00642644"/>
    <w:rsid w:val="0064707E"/>
    <w:rsid w:val="00662EF6"/>
    <w:rsid w:val="00663B64"/>
    <w:rsid w:val="00666F23"/>
    <w:rsid w:val="00667508"/>
    <w:rsid w:val="006738DF"/>
    <w:rsid w:val="00673AA8"/>
    <w:rsid w:val="006941CA"/>
    <w:rsid w:val="00696E95"/>
    <w:rsid w:val="006A2719"/>
    <w:rsid w:val="006A3628"/>
    <w:rsid w:val="006A6DBF"/>
    <w:rsid w:val="006B54FE"/>
    <w:rsid w:val="006B6AEA"/>
    <w:rsid w:val="006E0239"/>
    <w:rsid w:val="006E4FD2"/>
    <w:rsid w:val="006E7940"/>
    <w:rsid w:val="0070458F"/>
    <w:rsid w:val="00727BE6"/>
    <w:rsid w:val="0073279A"/>
    <w:rsid w:val="00734F2F"/>
    <w:rsid w:val="00736FEC"/>
    <w:rsid w:val="0074292E"/>
    <w:rsid w:val="00743BC9"/>
    <w:rsid w:val="0074584C"/>
    <w:rsid w:val="007507E5"/>
    <w:rsid w:val="00757357"/>
    <w:rsid w:val="0076031C"/>
    <w:rsid w:val="00773988"/>
    <w:rsid w:val="007832FD"/>
    <w:rsid w:val="007833F5"/>
    <w:rsid w:val="00790A3E"/>
    <w:rsid w:val="00790C3B"/>
    <w:rsid w:val="007A12FE"/>
    <w:rsid w:val="007A3216"/>
    <w:rsid w:val="007A5BA8"/>
    <w:rsid w:val="007A773D"/>
    <w:rsid w:val="007B5E08"/>
    <w:rsid w:val="007C0B57"/>
    <w:rsid w:val="007C0BD5"/>
    <w:rsid w:val="007C3F3B"/>
    <w:rsid w:val="007C4D78"/>
    <w:rsid w:val="007D0AD5"/>
    <w:rsid w:val="007D3025"/>
    <w:rsid w:val="007E6229"/>
    <w:rsid w:val="007F029C"/>
    <w:rsid w:val="007F4455"/>
    <w:rsid w:val="007F4A3C"/>
    <w:rsid w:val="007F663C"/>
    <w:rsid w:val="0081667F"/>
    <w:rsid w:val="00817D76"/>
    <w:rsid w:val="00821C46"/>
    <w:rsid w:val="00827867"/>
    <w:rsid w:val="008278BD"/>
    <w:rsid w:val="008331FC"/>
    <w:rsid w:val="00833F8B"/>
    <w:rsid w:val="008469C1"/>
    <w:rsid w:val="00846A5D"/>
    <w:rsid w:val="008507C0"/>
    <w:rsid w:val="008528A6"/>
    <w:rsid w:val="008564A1"/>
    <w:rsid w:val="00861C87"/>
    <w:rsid w:val="00875C83"/>
    <w:rsid w:val="008835BC"/>
    <w:rsid w:val="00887028"/>
    <w:rsid w:val="008873CB"/>
    <w:rsid w:val="00893DF2"/>
    <w:rsid w:val="008B00E7"/>
    <w:rsid w:val="008B26A8"/>
    <w:rsid w:val="008B32DF"/>
    <w:rsid w:val="008B33F4"/>
    <w:rsid w:val="008B4C40"/>
    <w:rsid w:val="008B5FC3"/>
    <w:rsid w:val="008C2145"/>
    <w:rsid w:val="008C5B0E"/>
    <w:rsid w:val="008C5B90"/>
    <w:rsid w:val="008D1F9F"/>
    <w:rsid w:val="008E012E"/>
    <w:rsid w:val="008E054B"/>
    <w:rsid w:val="008E0DC5"/>
    <w:rsid w:val="008E1A50"/>
    <w:rsid w:val="008E3298"/>
    <w:rsid w:val="008E697F"/>
    <w:rsid w:val="008F4047"/>
    <w:rsid w:val="008F5F2F"/>
    <w:rsid w:val="009001F7"/>
    <w:rsid w:val="00922CFE"/>
    <w:rsid w:val="0092354E"/>
    <w:rsid w:val="0092563D"/>
    <w:rsid w:val="009274A1"/>
    <w:rsid w:val="009278DA"/>
    <w:rsid w:val="00933176"/>
    <w:rsid w:val="00934822"/>
    <w:rsid w:val="00937529"/>
    <w:rsid w:val="009401C3"/>
    <w:rsid w:val="00941E5A"/>
    <w:rsid w:val="00944774"/>
    <w:rsid w:val="00951632"/>
    <w:rsid w:val="009557AD"/>
    <w:rsid w:val="0096451C"/>
    <w:rsid w:val="00965466"/>
    <w:rsid w:val="00965AE8"/>
    <w:rsid w:val="009933B4"/>
    <w:rsid w:val="009A35C3"/>
    <w:rsid w:val="009A42DB"/>
    <w:rsid w:val="009A443D"/>
    <w:rsid w:val="009A7685"/>
    <w:rsid w:val="009A7B87"/>
    <w:rsid w:val="009B6FBF"/>
    <w:rsid w:val="009E5907"/>
    <w:rsid w:val="009F0808"/>
    <w:rsid w:val="009F0FDA"/>
    <w:rsid w:val="009F3A3F"/>
    <w:rsid w:val="00A0103B"/>
    <w:rsid w:val="00A0259A"/>
    <w:rsid w:val="00A04370"/>
    <w:rsid w:val="00A04CD6"/>
    <w:rsid w:val="00A063FD"/>
    <w:rsid w:val="00A13FDE"/>
    <w:rsid w:val="00A16408"/>
    <w:rsid w:val="00A178D1"/>
    <w:rsid w:val="00A178E0"/>
    <w:rsid w:val="00A254EC"/>
    <w:rsid w:val="00A26B74"/>
    <w:rsid w:val="00A329B4"/>
    <w:rsid w:val="00A34797"/>
    <w:rsid w:val="00A34C56"/>
    <w:rsid w:val="00A4066F"/>
    <w:rsid w:val="00A513E0"/>
    <w:rsid w:val="00A55DB0"/>
    <w:rsid w:val="00A57581"/>
    <w:rsid w:val="00A60559"/>
    <w:rsid w:val="00A62C1D"/>
    <w:rsid w:val="00A639F1"/>
    <w:rsid w:val="00A63E3B"/>
    <w:rsid w:val="00A75F92"/>
    <w:rsid w:val="00A8038F"/>
    <w:rsid w:val="00A81BE9"/>
    <w:rsid w:val="00A9210E"/>
    <w:rsid w:val="00A95DF7"/>
    <w:rsid w:val="00AA0B90"/>
    <w:rsid w:val="00AB3AF4"/>
    <w:rsid w:val="00AD14DD"/>
    <w:rsid w:val="00AE1788"/>
    <w:rsid w:val="00AE6531"/>
    <w:rsid w:val="00AF0BD6"/>
    <w:rsid w:val="00AF18AB"/>
    <w:rsid w:val="00B01F08"/>
    <w:rsid w:val="00B020A8"/>
    <w:rsid w:val="00B053ED"/>
    <w:rsid w:val="00B05546"/>
    <w:rsid w:val="00B157BA"/>
    <w:rsid w:val="00B244AD"/>
    <w:rsid w:val="00B24E4D"/>
    <w:rsid w:val="00B30311"/>
    <w:rsid w:val="00B4279C"/>
    <w:rsid w:val="00B43D51"/>
    <w:rsid w:val="00B442B3"/>
    <w:rsid w:val="00B44664"/>
    <w:rsid w:val="00B44AC8"/>
    <w:rsid w:val="00B60598"/>
    <w:rsid w:val="00B63BC1"/>
    <w:rsid w:val="00B773A7"/>
    <w:rsid w:val="00B86A83"/>
    <w:rsid w:val="00B93476"/>
    <w:rsid w:val="00BA37AA"/>
    <w:rsid w:val="00BA39C3"/>
    <w:rsid w:val="00BB0C88"/>
    <w:rsid w:val="00BB3C1B"/>
    <w:rsid w:val="00BD289C"/>
    <w:rsid w:val="00BE2527"/>
    <w:rsid w:val="00BE6C6E"/>
    <w:rsid w:val="00BF6926"/>
    <w:rsid w:val="00C04EB4"/>
    <w:rsid w:val="00C15862"/>
    <w:rsid w:val="00C243AC"/>
    <w:rsid w:val="00C25F53"/>
    <w:rsid w:val="00C375E1"/>
    <w:rsid w:val="00C47E50"/>
    <w:rsid w:val="00C62EE3"/>
    <w:rsid w:val="00C73A05"/>
    <w:rsid w:val="00C756E1"/>
    <w:rsid w:val="00C83875"/>
    <w:rsid w:val="00CB295C"/>
    <w:rsid w:val="00CB6B4E"/>
    <w:rsid w:val="00CC18AA"/>
    <w:rsid w:val="00CD0284"/>
    <w:rsid w:val="00CE41E0"/>
    <w:rsid w:val="00CE673A"/>
    <w:rsid w:val="00CF31E3"/>
    <w:rsid w:val="00D032D5"/>
    <w:rsid w:val="00D16EE9"/>
    <w:rsid w:val="00D17779"/>
    <w:rsid w:val="00D20C7F"/>
    <w:rsid w:val="00D24D48"/>
    <w:rsid w:val="00D25890"/>
    <w:rsid w:val="00D403CD"/>
    <w:rsid w:val="00D435AF"/>
    <w:rsid w:val="00D53C3C"/>
    <w:rsid w:val="00D54183"/>
    <w:rsid w:val="00D55F67"/>
    <w:rsid w:val="00D61821"/>
    <w:rsid w:val="00D6393A"/>
    <w:rsid w:val="00D65FD5"/>
    <w:rsid w:val="00D73EE0"/>
    <w:rsid w:val="00D9047A"/>
    <w:rsid w:val="00DA5153"/>
    <w:rsid w:val="00DA546F"/>
    <w:rsid w:val="00DA7EC8"/>
    <w:rsid w:val="00DB0249"/>
    <w:rsid w:val="00DB053D"/>
    <w:rsid w:val="00DB2D40"/>
    <w:rsid w:val="00DD5B3A"/>
    <w:rsid w:val="00DD71CF"/>
    <w:rsid w:val="00DE2A1D"/>
    <w:rsid w:val="00DE7CF6"/>
    <w:rsid w:val="00DF0036"/>
    <w:rsid w:val="00DF415E"/>
    <w:rsid w:val="00E1197B"/>
    <w:rsid w:val="00E161F3"/>
    <w:rsid w:val="00E22209"/>
    <w:rsid w:val="00E24D46"/>
    <w:rsid w:val="00E25A2E"/>
    <w:rsid w:val="00E338E6"/>
    <w:rsid w:val="00E36D98"/>
    <w:rsid w:val="00E451B5"/>
    <w:rsid w:val="00E51607"/>
    <w:rsid w:val="00E51699"/>
    <w:rsid w:val="00E55DE1"/>
    <w:rsid w:val="00E61A94"/>
    <w:rsid w:val="00E672FD"/>
    <w:rsid w:val="00E73A44"/>
    <w:rsid w:val="00E80438"/>
    <w:rsid w:val="00E81052"/>
    <w:rsid w:val="00E812FB"/>
    <w:rsid w:val="00E813B1"/>
    <w:rsid w:val="00E82F9F"/>
    <w:rsid w:val="00E8369F"/>
    <w:rsid w:val="00E93E55"/>
    <w:rsid w:val="00E953B5"/>
    <w:rsid w:val="00EA2C4A"/>
    <w:rsid w:val="00EB163B"/>
    <w:rsid w:val="00EB24F1"/>
    <w:rsid w:val="00EB481D"/>
    <w:rsid w:val="00EB5D7B"/>
    <w:rsid w:val="00EC671E"/>
    <w:rsid w:val="00EE1646"/>
    <w:rsid w:val="00F022A4"/>
    <w:rsid w:val="00F04029"/>
    <w:rsid w:val="00F143AE"/>
    <w:rsid w:val="00F27FBF"/>
    <w:rsid w:val="00F34F87"/>
    <w:rsid w:val="00F40EDE"/>
    <w:rsid w:val="00F42B7D"/>
    <w:rsid w:val="00F47815"/>
    <w:rsid w:val="00F50988"/>
    <w:rsid w:val="00F63CBE"/>
    <w:rsid w:val="00F6538F"/>
    <w:rsid w:val="00F71C75"/>
    <w:rsid w:val="00F75EED"/>
    <w:rsid w:val="00F7662D"/>
    <w:rsid w:val="00F94978"/>
    <w:rsid w:val="00F97876"/>
    <w:rsid w:val="00F97EF7"/>
    <w:rsid w:val="00FA1282"/>
    <w:rsid w:val="00FA19D3"/>
    <w:rsid w:val="00FA5FD2"/>
    <w:rsid w:val="00FB0866"/>
    <w:rsid w:val="00FB61A3"/>
    <w:rsid w:val="00FC4A52"/>
    <w:rsid w:val="00FD3818"/>
    <w:rsid w:val="00FD50E9"/>
    <w:rsid w:val="00FD51AF"/>
    <w:rsid w:val="00FE2ADF"/>
    <w:rsid w:val="00FF25B4"/>
    <w:rsid w:val="00FF2786"/>
    <w:rsid w:val="00FF504D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AE2DCA"/>
  <w15:docId w15:val="{9AF658E7-BCE3-4350-BF8B-34C52F80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4EB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aliases w:val="PZP - Tytuł 1"/>
    <w:basedOn w:val="Normalny"/>
    <w:next w:val="Normalny"/>
    <w:link w:val="Nagwek1Znak"/>
    <w:uiPriority w:val="99"/>
    <w:qFormat/>
    <w:rsid w:val="000B44EB"/>
    <w:pPr>
      <w:keepNext/>
      <w:numPr>
        <w:numId w:val="1"/>
      </w:numPr>
      <w:tabs>
        <w:tab w:val="num" w:pos="0"/>
      </w:tabs>
      <w:ind w:left="432"/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4EB"/>
    <w:pPr>
      <w:keepNext/>
      <w:numPr>
        <w:ilvl w:val="1"/>
        <w:numId w:val="1"/>
      </w:numPr>
      <w:tabs>
        <w:tab w:val="num" w:pos="0"/>
      </w:tabs>
      <w:spacing w:before="240" w:after="60"/>
      <w:ind w:left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44EB"/>
    <w:pPr>
      <w:keepNext/>
      <w:numPr>
        <w:ilvl w:val="2"/>
        <w:numId w:val="1"/>
      </w:numPr>
      <w:tabs>
        <w:tab w:val="num" w:pos="0"/>
      </w:tabs>
      <w:spacing w:before="240" w:after="60"/>
      <w:ind w:left="72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4EB"/>
    <w:pPr>
      <w:keepNext/>
      <w:numPr>
        <w:ilvl w:val="3"/>
        <w:numId w:val="1"/>
      </w:numPr>
      <w:tabs>
        <w:tab w:val="num" w:pos="0"/>
      </w:tabs>
      <w:spacing w:before="240" w:after="60"/>
      <w:ind w:left="864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44EB"/>
    <w:pPr>
      <w:numPr>
        <w:ilvl w:val="4"/>
        <w:numId w:val="1"/>
      </w:numPr>
      <w:tabs>
        <w:tab w:val="num" w:pos="0"/>
      </w:tabs>
      <w:spacing w:before="240" w:after="60"/>
      <w:ind w:left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B44EB"/>
    <w:pPr>
      <w:numPr>
        <w:ilvl w:val="5"/>
        <w:numId w:val="1"/>
      </w:numPr>
      <w:tabs>
        <w:tab w:val="num" w:pos="0"/>
      </w:tabs>
      <w:spacing w:before="240" w:after="60"/>
      <w:ind w:left="1152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44EB"/>
    <w:pPr>
      <w:numPr>
        <w:ilvl w:val="6"/>
        <w:numId w:val="1"/>
      </w:numPr>
      <w:tabs>
        <w:tab w:val="num" w:pos="0"/>
      </w:tabs>
      <w:spacing w:before="240" w:after="60"/>
      <w:ind w:left="1296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44EB"/>
    <w:pPr>
      <w:keepNext/>
      <w:widowControl w:val="0"/>
      <w:numPr>
        <w:ilvl w:val="7"/>
        <w:numId w:val="1"/>
      </w:numPr>
      <w:tabs>
        <w:tab w:val="num" w:pos="0"/>
      </w:tabs>
      <w:ind w:left="1440"/>
      <w:jc w:val="center"/>
      <w:outlineLvl w:val="7"/>
    </w:pPr>
    <w:rPr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44EB"/>
    <w:pPr>
      <w:keepNext/>
      <w:widowControl w:val="0"/>
      <w:numPr>
        <w:ilvl w:val="8"/>
        <w:numId w:val="1"/>
      </w:numPr>
      <w:tabs>
        <w:tab w:val="num" w:pos="0"/>
      </w:tabs>
      <w:ind w:left="1584"/>
      <w:jc w:val="center"/>
      <w:outlineLvl w:val="8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ZP - Tytuł 1 Znak"/>
    <w:basedOn w:val="Domylnaczcionkaakapitu"/>
    <w:link w:val="Nagwek1"/>
    <w:uiPriority w:val="99"/>
    <w:locked/>
    <w:rsid w:val="000B44EB"/>
    <w:rPr>
      <w:rFonts w:ascii="Arial" w:eastAsia="Times New Roman" w:hAnsi="Arial" w:cs="Arial"/>
      <w:b/>
      <w:bCs/>
      <w:sz w:val="24"/>
      <w:szCs w:val="24"/>
      <w:lang w:val="pl-PL" w:eastAsia="zh-CN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B44EB"/>
    <w:rPr>
      <w:rFonts w:ascii="Cambria" w:eastAsia="Times New Roman" w:hAnsi="Cambria" w:cs="Cambria"/>
      <w:b/>
      <w:bCs/>
      <w:i/>
      <w:iCs/>
      <w:sz w:val="28"/>
      <w:szCs w:val="28"/>
      <w:lang w:val="pl-PL" w:eastAsia="zh-CN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B44EB"/>
    <w:rPr>
      <w:rFonts w:ascii="Arial" w:eastAsia="Times New Roman" w:hAnsi="Arial" w:cs="Arial"/>
      <w:b/>
      <w:bCs/>
      <w:sz w:val="26"/>
      <w:szCs w:val="26"/>
      <w:lang w:val="pl-PL" w:eastAsia="zh-CN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B44EB"/>
    <w:rPr>
      <w:rFonts w:eastAsia="Times New Roman" w:cs="Times New Roman"/>
      <w:b/>
      <w:bCs/>
      <w:sz w:val="28"/>
      <w:szCs w:val="28"/>
      <w:lang w:val="pl-PL" w:eastAsia="zh-CN" w:bidi="ar-SA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B44EB"/>
    <w:rPr>
      <w:rFonts w:ascii="Arial" w:eastAsia="Times New Roman" w:hAnsi="Arial" w:cs="Arial"/>
      <w:b/>
      <w:bCs/>
      <w:i/>
      <w:iCs/>
      <w:sz w:val="26"/>
      <w:szCs w:val="26"/>
      <w:lang w:val="pl-PL" w:eastAsia="zh-CN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B44EB"/>
    <w:rPr>
      <w:rFonts w:eastAsia="Times New Roman" w:cs="Times New Roman"/>
      <w:b/>
      <w:bCs/>
      <w:sz w:val="22"/>
      <w:szCs w:val="22"/>
      <w:lang w:val="pl-PL" w:eastAsia="zh-CN" w:bidi="ar-SA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B44EB"/>
    <w:rPr>
      <w:rFonts w:ascii="Calibri" w:eastAsia="Times New Roman" w:hAnsi="Calibri" w:cs="Calibri"/>
      <w:sz w:val="24"/>
      <w:szCs w:val="24"/>
      <w:lang w:val="pl-PL" w:eastAsia="zh-CN" w:bidi="ar-SA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B44EB"/>
    <w:rPr>
      <w:rFonts w:ascii="Arial" w:eastAsia="Times New Roman" w:hAnsi="Arial" w:cs="Arial"/>
      <w:sz w:val="22"/>
      <w:szCs w:val="22"/>
      <w:u w:val="single"/>
      <w:lang w:val="pl-PL" w:eastAsia="zh-CN" w:bidi="ar-SA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B44EB"/>
    <w:rPr>
      <w:rFonts w:ascii="Arial" w:eastAsia="Times New Roman" w:hAnsi="Arial" w:cs="Arial"/>
      <w:b/>
      <w:bCs/>
      <w:sz w:val="22"/>
      <w:szCs w:val="22"/>
      <w:lang w:val="pl-PL" w:eastAsia="zh-CN" w:bidi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0B44EB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locked/>
    <w:rsid w:val="000B44EB"/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Preambuła,Numerowanie,L1,Akapit z listą5,BulletC,Obiekt,List Paragraph1,Akapit z listą1,RR PGE Akapit z listą,Styl 1,normalny tekst,paragraf,lp1,Akapit z listą BS,Bulleted list,Odstavec,Podsis rysunku,T_SZ_List Paragraph,x."/>
    <w:basedOn w:val="Normalny"/>
    <w:link w:val="AkapitzlistZnak"/>
    <w:uiPriority w:val="99"/>
    <w:qFormat/>
    <w:rsid w:val="000B44EB"/>
    <w:pPr>
      <w:ind w:left="720"/>
    </w:pPr>
    <w:rPr>
      <w:rFonts w:ascii="Times New Roman" w:eastAsia="Calibri" w:hAnsi="Times New Roman" w:cs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B44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B44EB"/>
    <w:rPr>
      <w:rFonts w:ascii="Arial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Preambuła Znak,Numerowanie Znak,L1 Znak,Akapit z listą5 Znak,BulletC Znak,Obiekt Znak,List Paragraph1 Znak,Akapit z listą1 Znak,RR PGE Akapit z listą Znak,Styl 1 Znak,normalny tekst Znak,paragraf Znak,lp1 Znak,Akapit z listą BS Znak"/>
    <w:link w:val="Akapitzlist"/>
    <w:uiPriority w:val="99"/>
    <w:locked/>
    <w:rsid w:val="000B44EB"/>
    <w:rPr>
      <w:rFonts w:ascii="Times New Roman" w:hAnsi="Times New Roman"/>
      <w:sz w:val="24"/>
      <w:lang w:eastAsia="zh-CN"/>
    </w:rPr>
  </w:style>
  <w:style w:type="character" w:customStyle="1" w:styleId="h1">
    <w:name w:val="h1"/>
    <w:basedOn w:val="Domylnaczcionkaakapitu"/>
    <w:uiPriority w:val="99"/>
    <w:rsid w:val="000B44EB"/>
    <w:rPr>
      <w:rFonts w:cs="Times New Roman"/>
    </w:rPr>
  </w:style>
  <w:style w:type="character" w:styleId="Hipercze">
    <w:name w:val="Hyperlink"/>
    <w:basedOn w:val="Domylnaczcionkaakapitu"/>
    <w:uiPriority w:val="99"/>
    <w:rsid w:val="000B44EB"/>
    <w:rPr>
      <w:rFonts w:cs="Times New Roman"/>
      <w:color w:val="0000FF"/>
      <w:u w:val="single"/>
    </w:rPr>
  </w:style>
  <w:style w:type="paragraph" w:customStyle="1" w:styleId="msonormalcxspdrugie">
    <w:name w:val="msonormalcxspdrugie"/>
    <w:basedOn w:val="Normalny"/>
    <w:uiPriority w:val="99"/>
    <w:rsid w:val="000B44E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ust">
    <w:name w:val="ust"/>
    <w:uiPriority w:val="99"/>
    <w:rsid w:val="000B44EB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BodyText21">
    <w:name w:val="Body Text 21"/>
    <w:basedOn w:val="Normalny"/>
    <w:uiPriority w:val="99"/>
    <w:rsid w:val="000B44EB"/>
    <w:pPr>
      <w:widowControl w:val="0"/>
      <w:ind w:firstLine="60"/>
      <w:jc w:val="both"/>
    </w:pPr>
  </w:style>
  <w:style w:type="paragraph" w:customStyle="1" w:styleId="Default">
    <w:name w:val="Default"/>
    <w:uiPriority w:val="99"/>
    <w:rsid w:val="000B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0B44EB"/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0B44EB"/>
    <w:rPr>
      <w:rFonts w:cs="Times New Roman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99"/>
    <w:rsid w:val="000B44E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rsid w:val="000B44EB"/>
    <w:pPr>
      <w:widowControl w:val="0"/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FontStyle43">
    <w:name w:val="Font Style43"/>
    <w:uiPriority w:val="99"/>
    <w:rsid w:val="000B44EB"/>
    <w:rPr>
      <w:rFonts w:ascii="Times New Roman" w:hAnsi="Times New Roman"/>
      <w:color w:val="000000"/>
      <w:sz w:val="20"/>
    </w:rPr>
  </w:style>
  <w:style w:type="paragraph" w:customStyle="1" w:styleId="Nagwekmniejszyrodek">
    <w:name w:val="Nagłówek mniejszy środek"/>
    <w:basedOn w:val="Normalny"/>
    <w:next w:val="Normalny"/>
    <w:uiPriority w:val="99"/>
    <w:rsid w:val="000B44EB"/>
    <w:pPr>
      <w:suppressAutoHyphens w:val="0"/>
      <w:spacing w:before="240" w:after="24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Pogrrodek">
    <w:name w:val="TAB Pogr Środek"/>
    <w:basedOn w:val="Normalny"/>
    <w:uiPriority w:val="99"/>
    <w:rsid w:val="000B44EB"/>
    <w:pPr>
      <w:suppressAutoHyphens w:val="0"/>
      <w:spacing w:before="60" w:after="6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10pktpogrrodek">
    <w:name w:val="Tab 10 pkt pogr środek"/>
    <w:basedOn w:val="Normalny"/>
    <w:uiPriority w:val="99"/>
    <w:rsid w:val="000B44EB"/>
    <w:pPr>
      <w:suppressAutoHyphens w:val="0"/>
      <w:spacing w:before="40" w:after="40"/>
      <w:jc w:val="center"/>
    </w:pPr>
    <w:rPr>
      <w:rFonts w:ascii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F34F87"/>
    <w:pPr>
      <w:tabs>
        <w:tab w:val="center" w:pos="4536"/>
        <w:tab w:val="right" w:pos="9072"/>
      </w:tabs>
      <w:suppressAutoHyphens w:val="0"/>
    </w:pPr>
    <w:rPr>
      <w:rFonts w:ascii="Calibri" w:hAnsi="Calibri" w:cs="Times New Roman"/>
      <w:sz w:val="22"/>
      <w:szCs w:val="22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locked/>
    <w:rsid w:val="00F34F87"/>
    <w:rPr>
      <w:rFonts w:eastAsia="Times New Roman" w:cs="Times New Roman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73A05"/>
    <w:rPr>
      <w:rFonts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locked/>
    <w:rsid w:val="00C73A05"/>
    <w:rPr>
      <w:rFonts w:ascii="Arial" w:hAnsi="Arial" w:cs="Times New Roman"/>
      <w:sz w:val="20"/>
      <w:szCs w:val="20"/>
      <w:lang w:eastAsia="ar-SA" w:bidi="ar-SA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rsid w:val="00C73A05"/>
    <w:rPr>
      <w:rFonts w:cs="Times New Roman"/>
      <w:vertAlign w:val="superscript"/>
    </w:rPr>
  </w:style>
  <w:style w:type="paragraph" w:customStyle="1" w:styleId="Styl">
    <w:name w:val="Styl"/>
    <w:link w:val="StylZnak"/>
    <w:uiPriority w:val="99"/>
    <w:rsid w:val="00663B64"/>
    <w:pPr>
      <w:widowControl w:val="0"/>
      <w:suppressAutoHyphens/>
    </w:pPr>
    <w:rPr>
      <w:rFonts w:ascii="Times New Roman" w:hAnsi="Times New Roman"/>
      <w:color w:val="00000A"/>
    </w:rPr>
  </w:style>
  <w:style w:type="character" w:customStyle="1" w:styleId="StylZnak">
    <w:name w:val="Styl Znak"/>
    <w:link w:val="Styl"/>
    <w:uiPriority w:val="99"/>
    <w:locked/>
    <w:rsid w:val="00663B64"/>
    <w:rPr>
      <w:rFonts w:ascii="Times New Roman" w:hAnsi="Times New Roman"/>
      <w:color w:val="00000A"/>
      <w:sz w:val="22"/>
      <w:lang w:eastAsia="pl-PL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663B64"/>
    <w:rPr>
      <w:rFonts w:ascii="Calibri" w:hAnsi="Calibri"/>
    </w:rPr>
  </w:style>
  <w:style w:type="paragraph" w:customStyle="1" w:styleId="pkt">
    <w:name w:val="pkt"/>
    <w:basedOn w:val="Normalny"/>
    <w:uiPriority w:val="99"/>
    <w:rsid w:val="00663B64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  <w:szCs w:val="20"/>
      <w:lang w:eastAsia="pl-PL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663B64"/>
    <w:pPr>
      <w:suppressAutoHyphens w:val="0"/>
      <w:spacing w:after="200" w:line="276" w:lineRule="auto"/>
      <w:ind w:left="708"/>
    </w:pPr>
    <w:rPr>
      <w:rFonts w:ascii="Calibri" w:eastAsia="Calibri" w:hAnsi="Calibri" w:cs="Times New Roman"/>
      <w:sz w:val="20"/>
      <w:szCs w:val="20"/>
      <w:lang w:eastAsia="pl-PL"/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6B6AEA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rsid w:val="001367E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36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367EF"/>
    <w:rPr>
      <w:rFonts w:ascii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6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67EF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eksttreci10Exact">
    <w:name w:val="Tekst treści (10) Exact"/>
    <w:basedOn w:val="Domylnaczcionkaakapitu"/>
    <w:uiPriority w:val="99"/>
    <w:rsid w:val="00183039"/>
    <w:rPr>
      <w:rFonts w:ascii="Arial" w:hAnsi="Arial" w:cs="Arial"/>
      <w:b/>
      <w:bCs/>
      <w:sz w:val="15"/>
      <w:szCs w:val="15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18303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183039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sz w:val="15"/>
      <w:szCs w:val="15"/>
      <w:lang w:eastAsia="en-US"/>
    </w:rPr>
  </w:style>
  <w:style w:type="character" w:customStyle="1" w:styleId="Teksttreci2Exact">
    <w:name w:val="Tekst treści (2) Exact"/>
    <w:basedOn w:val="Domylnaczcionkaakapitu"/>
    <w:uiPriority w:val="99"/>
    <w:rsid w:val="00183039"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18303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83039"/>
    <w:pPr>
      <w:widowControl w:val="0"/>
      <w:shd w:val="clear" w:color="auto" w:fill="FFFFFF"/>
      <w:suppressAutoHyphens w:val="0"/>
      <w:spacing w:before="180" w:after="180" w:line="240" w:lineRule="atLeast"/>
      <w:ind w:hanging="1460"/>
      <w:jc w:val="center"/>
    </w:pPr>
    <w:rPr>
      <w:rFonts w:eastAsia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8369F"/>
    <w:pPr>
      <w:tabs>
        <w:tab w:val="center" w:pos="4536"/>
        <w:tab w:val="right" w:pos="9072"/>
      </w:tabs>
      <w:suppressAutoHyphens w:val="0"/>
    </w:pPr>
    <w:rPr>
      <w:rFonts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8369F"/>
    <w:rPr>
      <w:rFonts w:ascii="Arial" w:hAnsi="Arial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7DD8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F2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F25B4"/>
    <w:rPr>
      <w:rFonts w:ascii="Arial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FF25B4"/>
    <w:rPr>
      <w:rFonts w:cs="Times New Roman"/>
      <w:vertAlign w:val="superscript"/>
    </w:rPr>
  </w:style>
  <w:style w:type="character" w:customStyle="1" w:styleId="email">
    <w:name w:val="email"/>
    <w:basedOn w:val="Domylnaczcionkaakapitu"/>
    <w:uiPriority w:val="99"/>
    <w:rsid w:val="0070458F"/>
    <w:rPr>
      <w:rFonts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B295C"/>
    <w:pPr>
      <w:keepNext/>
      <w:keepLines/>
      <w:suppressAutoHyphens w:val="0"/>
      <w:spacing w:after="320" w:line="276" w:lineRule="auto"/>
    </w:pPr>
    <w:rPr>
      <w:rFonts w:eastAsia="Calibri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B295C"/>
    <w:rPr>
      <w:rFonts w:ascii="Arial" w:hAnsi="Arial" w:cs="Arial"/>
      <w:color w:val="666666"/>
      <w:sz w:val="30"/>
      <w:szCs w:val="30"/>
      <w:lang w:eastAsia="pl-PL"/>
    </w:rPr>
  </w:style>
  <w:style w:type="paragraph" w:customStyle="1" w:styleId="Teksttreci21">
    <w:name w:val="Tekst treści (2)1"/>
    <w:basedOn w:val="Normalny"/>
    <w:uiPriority w:val="99"/>
    <w:rsid w:val="006B6AEA"/>
    <w:pPr>
      <w:widowControl w:val="0"/>
      <w:shd w:val="clear" w:color="auto" w:fill="FFFFFF"/>
      <w:suppressAutoHyphens w:val="0"/>
      <w:spacing w:line="240" w:lineRule="atLeast"/>
      <w:ind w:hanging="540"/>
    </w:pPr>
    <w:rPr>
      <w:rFonts w:ascii="Tahoma" w:hAnsi="Tahoma" w:cs="Tahoma"/>
      <w:sz w:val="22"/>
      <w:szCs w:val="22"/>
      <w:lang w:eastAsia="pl-PL"/>
    </w:rPr>
  </w:style>
  <w:style w:type="paragraph" w:customStyle="1" w:styleId="Zwykytekst1">
    <w:name w:val="Zwykły tekst1"/>
    <w:basedOn w:val="Normalny"/>
    <w:uiPriority w:val="99"/>
    <w:rsid w:val="005C3951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treci3">
    <w:name w:val="Tekst treści (3)_"/>
    <w:link w:val="Teksttreci31"/>
    <w:uiPriority w:val="99"/>
    <w:locked/>
    <w:rsid w:val="005C3951"/>
    <w:rPr>
      <w:rFonts w:ascii="Tahoma" w:hAnsi="Tahoma"/>
      <w:sz w:val="15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5C3951"/>
    <w:pPr>
      <w:widowControl w:val="0"/>
      <w:shd w:val="clear" w:color="auto" w:fill="FFFFFF"/>
      <w:suppressAutoHyphens w:val="0"/>
      <w:spacing w:before="60" w:line="240" w:lineRule="atLeast"/>
    </w:pPr>
    <w:rPr>
      <w:rFonts w:ascii="Tahoma" w:eastAsia="Calibri" w:hAnsi="Tahoma" w:cs="Times New Roman"/>
      <w:sz w:val="15"/>
      <w:szCs w:val="20"/>
      <w:lang w:eastAsia="pl-PL"/>
    </w:rPr>
  </w:style>
  <w:style w:type="character" w:customStyle="1" w:styleId="Teksttreci16">
    <w:name w:val="Tekst treści (16)_"/>
    <w:link w:val="Teksttreci161"/>
    <w:uiPriority w:val="99"/>
    <w:locked/>
    <w:rsid w:val="005C3951"/>
    <w:rPr>
      <w:rFonts w:ascii="Segoe UI" w:hAnsi="Segoe UI"/>
      <w:sz w:val="18"/>
      <w:shd w:val="clear" w:color="auto" w:fill="FFFFFF"/>
    </w:rPr>
  </w:style>
  <w:style w:type="paragraph" w:customStyle="1" w:styleId="Teksttreci161">
    <w:name w:val="Tekst treści (16)1"/>
    <w:basedOn w:val="Normalny"/>
    <w:link w:val="Teksttreci16"/>
    <w:uiPriority w:val="99"/>
    <w:rsid w:val="005C3951"/>
    <w:pPr>
      <w:widowControl w:val="0"/>
      <w:shd w:val="clear" w:color="auto" w:fill="FFFFFF"/>
      <w:suppressAutoHyphens w:val="0"/>
      <w:spacing w:line="254" w:lineRule="exact"/>
      <w:ind w:hanging="1840"/>
    </w:pPr>
    <w:rPr>
      <w:rFonts w:ascii="Segoe UI" w:eastAsia="Calibri" w:hAnsi="Segoe UI" w:cs="Times New Roman"/>
      <w:sz w:val="18"/>
      <w:szCs w:val="20"/>
      <w:lang w:eastAsia="pl-PL"/>
    </w:rPr>
  </w:style>
  <w:style w:type="character" w:customStyle="1" w:styleId="Teksttreci11">
    <w:name w:val="Tekst treści (11)_"/>
    <w:link w:val="Teksttreci110"/>
    <w:uiPriority w:val="99"/>
    <w:locked/>
    <w:rsid w:val="005C3951"/>
    <w:rPr>
      <w:rFonts w:ascii="Calibri" w:hAnsi="Calibri"/>
      <w:i/>
      <w:shd w:val="clear" w:color="auto" w:fill="FFFFFF"/>
    </w:rPr>
  </w:style>
  <w:style w:type="character" w:customStyle="1" w:styleId="Teksttreci11SegoeUI">
    <w:name w:val="Tekst treści (11) + Segoe UI"/>
    <w:aliases w:val="9 pt2,Bez kursywy1"/>
    <w:uiPriority w:val="99"/>
    <w:rsid w:val="005C3951"/>
    <w:rPr>
      <w:rFonts w:ascii="Segoe UI" w:hAnsi="Segoe UI"/>
      <w:sz w:val="18"/>
      <w:shd w:val="clear" w:color="auto" w:fill="FFFFFF"/>
    </w:rPr>
  </w:style>
  <w:style w:type="character" w:customStyle="1" w:styleId="Nagwek12">
    <w:name w:val="Nagłówek #1 (2)_"/>
    <w:link w:val="Nagwek120"/>
    <w:uiPriority w:val="99"/>
    <w:locked/>
    <w:rsid w:val="005C3951"/>
    <w:rPr>
      <w:rFonts w:ascii="Calibri" w:hAnsi="Calibri"/>
      <w:b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rsid w:val="005C3951"/>
    <w:pPr>
      <w:widowControl w:val="0"/>
      <w:shd w:val="clear" w:color="auto" w:fill="FFFFFF"/>
      <w:suppressAutoHyphens w:val="0"/>
      <w:spacing w:before="480" w:after="180" w:line="240" w:lineRule="atLeast"/>
      <w:ind w:hanging="380"/>
      <w:jc w:val="both"/>
    </w:pPr>
    <w:rPr>
      <w:rFonts w:ascii="Calibri" w:eastAsia="Calibri" w:hAnsi="Calibri" w:cs="Times New Roman"/>
      <w:i/>
      <w:sz w:val="20"/>
      <w:szCs w:val="20"/>
      <w:lang w:eastAsia="pl-PL"/>
    </w:rPr>
  </w:style>
  <w:style w:type="paragraph" w:customStyle="1" w:styleId="Nagwek120">
    <w:name w:val="Nagłówek #1 (2)"/>
    <w:basedOn w:val="Normalny"/>
    <w:link w:val="Nagwek12"/>
    <w:uiPriority w:val="99"/>
    <w:rsid w:val="005C3951"/>
    <w:pPr>
      <w:widowControl w:val="0"/>
      <w:shd w:val="clear" w:color="auto" w:fill="FFFFFF"/>
      <w:suppressAutoHyphens w:val="0"/>
      <w:spacing w:after="360" w:line="240" w:lineRule="atLeast"/>
      <w:jc w:val="center"/>
      <w:outlineLvl w:val="0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eksttreci24">
    <w:name w:val="Tekst treści (24)_"/>
    <w:link w:val="Teksttreci240"/>
    <w:uiPriority w:val="99"/>
    <w:locked/>
    <w:rsid w:val="005C3951"/>
    <w:rPr>
      <w:rFonts w:ascii="FrankRuehl" w:hAnsi="FrankRuehl"/>
      <w:sz w:val="28"/>
      <w:shd w:val="clear" w:color="auto" w:fill="FFFFFF"/>
      <w:lang w:bidi="he-IL"/>
    </w:rPr>
  </w:style>
  <w:style w:type="character" w:customStyle="1" w:styleId="Teksttreci24SegoeUI">
    <w:name w:val="Tekst treści (24) + Segoe UI"/>
    <w:aliases w:val="10,5 pt2"/>
    <w:uiPriority w:val="99"/>
    <w:rsid w:val="005C3951"/>
    <w:rPr>
      <w:rFonts w:ascii="Segoe UI" w:hAnsi="Segoe UI"/>
      <w:sz w:val="21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uiPriority w:val="99"/>
    <w:rsid w:val="005C3951"/>
    <w:pPr>
      <w:widowControl w:val="0"/>
      <w:shd w:val="clear" w:color="auto" w:fill="FFFFFF"/>
      <w:suppressAutoHyphens w:val="0"/>
      <w:spacing w:before="240" w:line="279" w:lineRule="exact"/>
      <w:jc w:val="center"/>
    </w:pPr>
    <w:rPr>
      <w:rFonts w:ascii="FrankRuehl" w:eastAsia="Calibri" w:hAnsi="FrankRuehl" w:cs="Times New Roman"/>
      <w:sz w:val="28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39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PMSP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PMSP</dc:title>
  <dc:subject/>
  <dc:creator>Sławomir Kłos</dc:creator>
  <cp:keywords/>
  <dc:description/>
  <cp:lastModifiedBy>Mow Księgowość</cp:lastModifiedBy>
  <cp:revision>13</cp:revision>
  <cp:lastPrinted>2021-10-04T06:40:00Z</cp:lastPrinted>
  <dcterms:created xsi:type="dcterms:W3CDTF">2026-05-05T10:47:00Z</dcterms:created>
  <dcterms:modified xsi:type="dcterms:W3CDTF">2026-08-05T12:48:00Z</dcterms:modified>
</cp:coreProperties>
</file>