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53C5A" w14:textId="77777777" w:rsidR="00480FD2" w:rsidRPr="003A5C37" w:rsidRDefault="00480FD2" w:rsidP="002E578E">
      <w:pPr>
        <w:spacing w:line="300" w:lineRule="exact"/>
        <w:jc w:val="right"/>
        <w:rPr>
          <w:rFonts w:asciiTheme="minorHAnsi" w:hAnsiTheme="minorHAnsi" w:cstheme="minorHAnsi"/>
          <w:b/>
          <w:sz w:val="20"/>
          <w:szCs w:val="20"/>
          <w:lang w:eastAsia="ar-SA"/>
        </w:rPr>
      </w:pPr>
      <w:r w:rsidRPr="003A5C37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Załącznik nr </w:t>
      </w:r>
      <w:r w:rsidR="00062D2F" w:rsidRPr="003A5C37">
        <w:rPr>
          <w:rFonts w:asciiTheme="minorHAnsi" w:hAnsiTheme="minorHAnsi" w:cstheme="minorHAnsi"/>
          <w:b/>
          <w:sz w:val="20"/>
          <w:szCs w:val="20"/>
          <w:lang w:eastAsia="ar-SA"/>
        </w:rPr>
        <w:t>5</w:t>
      </w:r>
      <w:r w:rsidRPr="003A5C37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 do </w:t>
      </w:r>
      <w:r w:rsidR="00062D2F" w:rsidRPr="003A5C37">
        <w:rPr>
          <w:rFonts w:asciiTheme="minorHAnsi" w:hAnsiTheme="minorHAnsi" w:cstheme="minorHAnsi"/>
          <w:b/>
          <w:sz w:val="20"/>
          <w:szCs w:val="20"/>
          <w:lang w:eastAsia="ar-SA"/>
        </w:rPr>
        <w:t>SWZ</w:t>
      </w:r>
    </w:p>
    <w:p w14:paraId="6DBB8D2F" w14:textId="2848712A" w:rsidR="002C6090" w:rsidRPr="008A5294" w:rsidRDefault="002C6090" w:rsidP="002C6090">
      <w:pPr>
        <w:tabs>
          <w:tab w:val="left" w:pos="284"/>
        </w:tabs>
        <w:spacing w:line="300" w:lineRule="exact"/>
        <w:rPr>
          <w:rFonts w:asciiTheme="minorHAnsi" w:hAnsiTheme="minorHAnsi" w:cstheme="minorHAnsi"/>
          <w:b/>
          <w:iCs/>
          <w:sz w:val="22"/>
          <w:szCs w:val="22"/>
        </w:rPr>
      </w:pPr>
      <w:r>
        <w:t>MOW/P/</w:t>
      </w:r>
      <w:r>
        <w:rPr>
          <w:iCs/>
        </w:rPr>
        <w:t>0</w:t>
      </w:r>
      <w:r w:rsidR="00451E63">
        <w:rPr>
          <w:iCs/>
        </w:rPr>
        <w:t>2</w:t>
      </w:r>
      <w:r>
        <w:rPr>
          <w:iCs/>
        </w:rPr>
        <w:t>/</w:t>
      </w:r>
      <w:r w:rsidRPr="00907383">
        <w:rPr>
          <w:iCs/>
        </w:rPr>
        <w:t>2026</w:t>
      </w:r>
    </w:p>
    <w:p w14:paraId="695E8E15" w14:textId="77777777" w:rsidR="00480FD2" w:rsidRPr="00062D2F" w:rsidRDefault="00480FD2" w:rsidP="002E578E">
      <w:pPr>
        <w:spacing w:line="300" w:lineRule="exact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</w:p>
    <w:p w14:paraId="6B7D99F6" w14:textId="77777777" w:rsidR="00480FD2" w:rsidRPr="00062D2F" w:rsidRDefault="00480FD2" w:rsidP="002E578E">
      <w:pPr>
        <w:spacing w:line="300" w:lineRule="exact"/>
        <w:rPr>
          <w:rFonts w:asciiTheme="minorHAnsi" w:hAnsiTheme="minorHAnsi" w:cstheme="minorHAnsi"/>
          <w:sz w:val="22"/>
          <w:szCs w:val="22"/>
          <w:lang w:eastAsia="pl-PL"/>
        </w:rPr>
      </w:pPr>
      <w:r w:rsidRPr="00062D2F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Wykonawca / Podmiot udostępniający zasoby </w:t>
      </w:r>
      <w:r w:rsidRPr="00062D2F">
        <w:rPr>
          <w:rFonts w:asciiTheme="minorHAnsi" w:hAnsiTheme="minorHAnsi" w:cstheme="minorHAnsi"/>
          <w:b/>
          <w:bCs/>
          <w:sz w:val="22"/>
          <w:szCs w:val="22"/>
          <w:vertAlign w:val="superscript"/>
          <w:lang w:eastAsia="pl-PL"/>
        </w:rPr>
        <w:footnoteReference w:id="1"/>
      </w:r>
      <w:r w:rsidRPr="00062D2F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: </w:t>
      </w:r>
    </w:p>
    <w:p w14:paraId="4C886681" w14:textId="77777777" w:rsidR="00480FD2" w:rsidRPr="00062D2F" w:rsidRDefault="00480FD2" w:rsidP="00952822">
      <w:pPr>
        <w:rPr>
          <w:rFonts w:asciiTheme="minorHAnsi" w:hAnsiTheme="minorHAnsi" w:cstheme="minorHAnsi"/>
          <w:sz w:val="22"/>
          <w:szCs w:val="22"/>
          <w:lang w:eastAsia="pl-PL"/>
        </w:rPr>
      </w:pPr>
      <w:r w:rsidRPr="00062D2F">
        <w:rPr>
          <w:rFonts w:asciiTheme="minorHAnsi" w:hAnsiTheme="minorHAnsi" w:cstheme="minorHAnsi"/>
          <w:sz w:val="22"/>
          <w:szCs w:val="22"/>
          <w:lang w:eastAsia="pl-PL"/>
        </w:rPr>
        <w:t>………………………………………………………………………...............………</w:t>
      </w:r>
    </w:p>
    <w:p w14:paraId="27D151AF" w14:textId="77777777" w:rsidR="00480FD2" w:rsidRPr="00062D2F" w:rsidRDefault="00480FD2" w:rsidP="002E578E">
      <w:pPr>
        <w:spacing w:line="300" w:lineRule="exact"/>
        <w:rPr>
          <w:rFonts w:asciiTheme="minorHAnsi" w:hAnsiTheme="minorHAnsi" w:cstheme="minorHAnsi"/>
          <w:sz w:val="22"/>
          <w:szCs w:val="22"/>
          <w:lang w:eastAsia="pl-PL"/>
        </w:rPr>
      </w:pPr>
      <w:r w:rsidRPr="00062D2F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>(pełna nazwa/imię i nazwisko/ adres/ w zależności od podmiotu: NIP/PESEL, KRS/CEiDG)</w:t>
      </w:r>
    </w:p>
    <w:p w14:paraId="243772DA" w14:textId="77777777" w:rsidR="00480FD2" w:rsidRPr="00062D2F" w:rsidRDefault="00480FD2" w:rsidP="002E578E">
      <w:pPr>
        <w:spacing w:line="300" w:lineRule="exact"/>
        <w:rPr>
          <w:rFonts w:asciiTheme="minorHAnsi" w:hAnsiTheme="minorHAnsi" w:cstheme="minorHAnsi"/>
          <w:sz w:val="22"/>
          <w:szCs w:val="22"/>
          <w:u w:val="single"/>
          <w:lang w:eastAsia="pl-PL"/>
        </w:rPr>
      </w:pPr>
    </w:p>
    <w:p w14:paraId="7E3DEB96" w14:textId="77777777" w:rsidR="00480FD2" w:rsidRPr="00062D2F" w:rsidRDefault="00480FD2" w:rsidP="002E578E">
      <w:pPr>
        <w:spacing w:line="300" w:lineRule="exact"/>
        <w:rPr>
          <w:rFonts w:asciiTheme="minorHAnsi" w:hAnsiTheme="minorHAnsi" w:cstheme="minorHAnsi"/>
          <w:sz w:val="22"/>
          <w:szCs w:val="22"/>
          <w:u w:val="single"/>
          <w:lang w:eastAsia="pl-PL"/>
        </w:rPr>
      </w:pPr>
      <w:r w:rsidRPr="00062D2F">
        <w:rPr>
          <w:rFonts w:asciiTheme="minorHAnsi" w:hAnsiTheme="minorHAnsi" w:cstheme="minorHAnsi"/>
          <w:sz w:val="22"/>
          <w:szCs w:val="22"/>
          <w:u w:val="single"/>
          <w:lang w:eastAsia="pl-PL"/>
        </w:rPr>
        <w:t xml:space="preserve">reprezentowany przez: </w:t>
      </w:r>
    </w:p>
    <w:p w14:paraId="2883C3E4" w14:textId="77777777" w:rsidR="00480FD2" w:rsidRPr="00062D2F" w:rsidRDefault="00480FD2" w:rsidP="002E578E">
      <w:pPr>
        <w:spacing w:line="300" w:lineRule="exact"/>
        <w:rPr>
          <w:rFonts w:asciiTheme="minorHAnsi" w:hAnsiTheme="minorHAnsi" w:cstheme="minorHAnsi"/>
          <w:sz w:val="22"/>
          <w:szCs w:val="22"/>
          <w:lang w:eastAsia="pl-PL"/>
        </w:rPr>
      </w:pPr>
      <w:r w:rsidRPr="00062D2F">
        <w:rPr>
          <w:rFonts w:asciiTheme="minorHAnsi" w:hAnsiTheme="minorHAnsi" w:cstheme="minorHAnsi"/>
          <w:sz w:val="22"/>
          <w:szCs w:val="22"/>
          <w:lang w:eastAsia="pl-PL"/>
        </w:rPr>
        <w:t xml:space="preserve">………………………………………………………………………...............……… </w:t>
      </w:r>
    </w:p>
    <w:p w14:paraId="61FED8F8" w14:textId="77777777" w:rsidR="00480FD2" w:rsidRPr="00062D2F" w:rsidRDefault="00480FD2" w:rsidP="002E578E">
      <w:pPr>
        <w:spacing w:line="300" w:lineRule="exact"/>
        <w:rPr>
          <w:rFonts w:asciiTheme="minorHAnsi" w:hAnsiTheme="minorHAnsi" w:cstheme="minorHAnsi"/>
          <w:sz w:val="22"/>
          <w:szCs w:val="22"/>
          <w:lang w:eastAsia="pl-PL"/>
        </w:rPr>
      </w:pPr>
      <w:r w:rsidRPr="00062D2F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 xml:space="preserve">(imię, nazwisko, stanowisko/podstawa do reprezentacji) </w:t>
      </w:r>
    </w:p>
    <w:p w14:paraId="08D68574" w14:textId="77777777" w:rsidR="00480FD2" w:rsidRPr="00062D2F" w:rsidRDefault="00480FD2" w:rsidP="002E578E">
      <w:pPr>
        <w:spacing w:line="300" w:lineRule="exact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28CA6113" w14:textId="77777777" w:rsidR="0060193C" w:rsidRPr="0060193C" w:rsidRDefault="00480FD2" w:rsidP="002E578E">
      <w:pPr>
        <w:spacing w:line="300" w:lineRule="exact"/>
        <w:jc w:val="center"/>
        <w:outlineLvl w:val="0"/>
        <w:rPr>
          <w:rFonts w:asciiTheme="minorHAnsi" w:hAnsiTheme="minorHAnsi" w:cstheme="minorHAnsi"/>
          <w:b/>
          <w:sz w:val="28"/>
          <w:szCs w:val="28"/>
          <w:lang w:eastAsia="pl-PL"/>
        </w:rPr>
      </w:pPr>
      <w:r w:rsidRPr="0060193C">
        <w:rPr>
          <w:rFonts w:asciiTheme="minorHAnsi" w:hAnsiTheme="minorHAnsi" w:cstheme="minorHAnsi"/>
          <w:b/>
          <w:sz w:val="28"/>
          <w:szCs w:val="28"/>
          <w:lang w:eastAsia="pl-PL"/>
        </w:rPr>
        <w:t>Wykaz osób</w:t>
      </w:r>
    </w:p>
    <w:p w14:paraId="76FAD6A3" w14:textId="77777777" w:rsidR="00952822" w:rsidRDefault="00480FD2" w:rsidP="002E578E">
      <w:pPr>
        <w:spacing w:line="300" w:lineRule="exact"/>
        <w:jc w:val="center"/>
        <w:outlineLvl w:val="0"/>
        <w:rPr>
          <w:rFonts w:asciiTheme="minorHAnsi" w:hAnsiTheme="minorHAnsi" w:cstheme="minorHAnsi"/>
          <w:lang w:eastAsia="pl-PL"/>
        </w:rPr>
      </w:pPr>
      <w:r w:rsidRPr="0060193C">
        <w:rPr>
          <w:rFonts w:asciiTheme="minorHAnsi" w:hAnsiTheme="minorHAnsi" w:cstheme="minorHAnsi"/>
          <w:lang w:eastAsia="pl-PL"/>
        </w:rPr>
        <w:t>skierowanych przez Wykonawcę do realizacji zamówienia publicznego, wraz  z</w:t>
      </w:r>
      <w:r w:rsidR="00062D2F" w:rsidRPr="0060193C">
        <w:rPr>
          <w:rFonts w:asciiTheme="minorHAnsi" w:hAnsiTheme="minorHAnsi" w:cstheme="minorHAnsi"/>
          <w:lang w:eastAsia="pl-PL"/>
        </w:rPr>
        <w:t> </w:t>
      </w:r>
      <w:r w:rsidRPr="0060193C">
        <w:rPr>
          <w:rFonts w:asciiTheme="minorHAnsi" w:hAnsiTheme="minorHAnsi" w:cstheme="minorHAnsi"/>
          <w:lang w:eastAsia="pl-PL"/>
        </w:rPr>
        <w:t xml:space="preserve">informacjami </w:t>
      </w:r>
    </w:p>
    <w:p w14:paraId="10092906" w14:textId="77777777" w:rsidR="00952822" w:rsidRDefault="00480FD2" w:rsidP="002E578E">
      <w:pPr>
        <w:spacing w:line="300" w:lineRule="exact"/>
        <w:jc w:val="center"/>
        <w:outlineLvl w:val="0"/>
        <w:rPr>
          <w:rFonts w:asciiTheme="minorHAnsi" w:hAnsiTheme="minorHAnsi" w:cstheme="minorHAnsi"/>
          <w:lang w:eastAsia="pl-PL"/>
        </w:rPr>
      </w:pPr>
      <w:r w:rsidRPr="0060193C">
        <w:rPr>
          <w:rFonts w:asciiTheme="minorHAnsi" w:hAnsiTheme="minorHAnsi" w:cstheme="minorHAnsi"/>
          <w:lang w:eastAsia="pl-PL"/>
        </w:rPr>
        <w:t xml:space="preserve">na temat ich kwalifikacji zawodowych, uprawnień, doświadczenia i wykształcenia, </w:t>
      </w:r>
    </w:p>
    <w:p w14:paraId="4A777DC2" w14:textId="77777777" w:rsidR="00952822" w:rsidRDefault="00480FD2" w:rsidP="002E578E">
      <w:pPr>
        <w:spacing w:line="300" w:lineRule="exact"/>
        <w:jc w:val="center"/>
        <w:outlineLvl w:val="0"/>
        <w:rPr>
          <w:rFonts w:asciiTheme="minorHAnsi" w:hAnsiTheme="minorHAnsi" w:cstheme="minorHAnsi"/>
          <w:lang w:eastAsia="pl-PL"/>
        </w:rPr>
      </w:pPr>
      <w:r w:rsidRPr="0060193C">
        <w:rPr>
          <w:rFonts w:asciiTheme="minorHAnsi" w:hAnsiTheme="minorHAnsi" w:cstheme="minorHAnsi"/>
          <w:lang w:eastAsia="pl-PL"/>
        </w:rPr>
        <w:t>a</w:t>
      </w:r>
      <w:r w:rsidR="00062D2F" w:rsidRPr="0060193C">
        <w:rPr>
          <w:rFonts w:asciiTheme="minorHAnsi" w:hAnsiTheme="minorHAnsi" w:cstheme="minorHAnsi"/>
          <w:lang w:eastAsia="pl-PL"/>
        </w:rPr>
        <w:t> </w:t>
      </w:r>
      <w:r w:rsidRPr="0060193C">
        <w:rPr>
          <w:rFonts w:asciiTheme="minorHAnsi" w:hAnsiTheme="minorHAnsi" w:cstheme="minorHAnsi"/>
          <w:lang w:eastAsia="pl-PL"/>
        </w:rPr>
        <w:t xml:space="preserve">także zakresu wykonywanych przez nie czynności oraz informacją o podstawie </w:t>
      </w:r>
    </w:p>
    <w:p w14:paraId="65204641" w14:textId="77777777" w:rsidR="00480FD2" w:rsidRPr="0060193C" w:rsidRDefault="00480FD2" w:rsidP="002E578E">
      <w:pPr>
        <w:spacing w:line="300" w:lineRule="exact"/>
        <w:jc w:val="center"/>
        <w:outlineLvl w:val="0"/>
        <w:rPr>
          <w:rFonts w:asciiTheme="minorHAnsi" w:hAnsiTheme="minorHAnsi" w:cstheme="minorHAnsi"/>
          <w:lang w:eastAsia="pl-PL"/>
        </w:rPr>
      </w:pPr>
      <w:r w:rsidRPr="0060193C">
        <w:rPr>
          <w:rFonts w:asciiTheme="minorHAnsi" w:hAnsiTheme="minorHAnsi" w:cstheme="minorHAnsi"/>
          <w:lang w:eastAsia="pl-PL"/>
        </w:rPr>
        <w:t>do dysponowania tymi osobami.</w:t>
      </w:r>
    </w:p>
    <w:p w14:paraId="22341018" w14:textId="77777777" w:rsidR="00480FD2" w:rsidRPr="00062D2F" w:rsidRDefault="00480FD2" w:rsidP="002E578E">
      <w:pPr>
        <w:spacing w:line="300" w:lineRule="exact"/>
        <w:jc w:val="center"/>
        <w:outlineLvl w:val="0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504B723B" w14:textId="67F20FAB" w:rsidR="002C6090" w:rsidRPr="00CF0CA9" w:rsidRDefault="00480FD2" w:rsidP="00CF0CA9">
      <w:pPr>
        <w:pStyle w:val="Nagwek1"/>
        <w:numPr>
          <w:ilvl w:val="0"/>
          <w:numId w:val="0"/>
        </w:numPr>
        <w:spacing w:line="300" w:lineRule="exact"/>
        <w:jc w:val="left"/>
        <w:rPr>
          <w:rFonts w:asciiTheme="minorHAnsi" w:hAnsiTheme="minorHAnsi" w:cstheme="minorHAnsi"/>
          <w:sz w:val="22"/>
          <w:szCs w:val="22"/>
          <w:lang w:eastAsia="en-US"/>
        </w:rPr>
      </w:pPr>
      <w:r w:rsidRPr="00CF0CA9">
        <w:rPr>
          <w:rFonts w:asciiTheme="minorHAnsi" w:hAnsiTheme="minorHAnsi" w:cstheme="minorHAnsi"/>
          <w:b w:val="0"/>
          <w:sz w:val="22"/>
          <w:szCs w:val="22"/>
        </w:rPr>
        <w:t>Na potrzeby postępowania o udzielenie zamówienia publicznego pn</w:t>
      </w:r>
      <w:r w:rsidR="00EA2F39">
        <w:rPr>
          <w:rFonts w:asciiTheme="minorHAnsi" w:hAnsiTheme="minorHAnsi" w:cstheme="minorHAnsi"/>
          <w:sz w:val="22"/>
          <w:szCs w:val="22"/>
          <w:lang w:eastAsia="pl-PL"/>
        </w:rPr>
        <w:t>.</w:t>
      </w:r>
      <w:r w:rsidR="00EA2F39" w:rsidRPr="00EA2F3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F0CA9">
        <w:rPr>
          <w:rFonts w:asciiTheme="minorHAnsi" w:eastAsia="Liberation Serif" w:hAnsiTheme="minorHAnsi" w:cstheme="minorHAnsi"/>
          <w:color w:val="000000"/>
          <w:sz w:val="22"/>
          <w:szCs w:val="22"/>
        </w:rPr>
        <w:t>„</w:t>
      </w:r>
      <w:r w:rsidR="00CF0CA9" w:rsidRPr="00CE61C2">
        <w:rPr>
          <w:rFonts w:asciiTheme="minorHAnsi" w:eastAsia="Liberation Serif" w:hAnsiTheme="minorHAnsi" w:cstheme="minorHAnsi"/>
          <w:color w:val="000000"/>
          <w:sz w:val="22"/>
          <w:szCs w:val="22"/>
        </w:rPr>
        <w:t>Zorganizowanie i przeprowadzenie warsztatów z profilaktyki zdrowotnej w miejscu pracy MOW Kwidzyn</w:t>
      </w:r>
      <w:r w:rsidR="00CF0CA9">
        <w:rPr>
          <w:rFonts w:asciiTheme="minorHAnsi" w:eastAsia="Liberation Serif" w:hAnsiTheme="minorHAnsi" w:cstheme="minorHAnsi"/>
          <w:color w:val="000000"/>
          <w:sz w:val="22"/>
          <w:szCs w:val="22"/>
        </w:rPr>
        <w:t xml:space="preserve">” </w:t>
      </w:r>
      <w:r w:rsidR="00CF0CA9" w:rsidRPr="00CE61C2">
        <w:rPr>
          <w:rFonts w:asciiTheme="minorHAnsi" w:eastAsia="Liberation Serif" w:hAnsiTheme="minorHAnsi" w:cstheme="minorHAnsi"/>
          <w:color w:val="000000"/>
          <w:sz w:val="22"/>
          <w:szCs w:val="22"/>
        </w:rPr>
        <w:t>oraz</w:t>
      </w:r>
      <w:r w:rsidR="00CF0CA9">
        <w:rPr>
          <w:rFonts w:asciiTheme="minorHAnsi" w:eastAsia="Liberation Serif" w:hAnsiTheme="minorHAnsi" w:cstheme="minorHAnsi"/>
          <w:color w:val="000000"/>
          <w:sz w:val="22"/>
          <w:szCs w:val="22"/>
        </w:rPr>
        <w:t xml:space="preserve"> „</w:t>
      </w:r>
      <w:r w:rsidR="00CF0CA9" w:rsidRPr="00CE61C2">
        <w:rPr>
          <w:rFonts w:asciiTheme="minorHAnsi" w:eastAsia="Liberation Serif" w:hAnsiTheme="minorHAnsi" w:cstheme="minorHAnsi"/>
          <w:color w:val="000000"/>
          <w:sz w:val="22"/>
          <w:szCs w:val="22"/>
        </w:rPr>
        <w:t>Zorganizowanie i przeprowadzenie warsztatów stacjonarnych z terapii relaksacyjnej dla pracowników MOW Kwidzyn</w:t>
      </w:r>
      <w:r w:rsidR="00CF0CA9">
        <w:rPr>
          <w:rFonts w:asciiTheme="minorHAnsi" w:eastAsia="Liberation Serif" w:hAnsiTheme="minorHAnsi" w:cstheme="minorHAnsi"/>
          <w:color w:val="000000"/>
          <w:sz w:val="22"/>
          <w:szCs w:val="22"/>
        </w:rPr>
        <w:t>”</w:t>
      </w:r>
    </w:p>
    <w:p w14:paraId="425A3273" w14:textId="4F35B7D6" w:rsidR="00480FD2" w:rsidRPr="00062D2F" w:rsidRDefault="00EA2F39" w:rsidP="00952822">
      <w:pPr>
        <w:autoSpaceDE w:val="0"/>
        <w:autoSpaceDN w:val="0"/>
        <w:adjustRightInd w:val="0"/>
        <w:spacing w:after="120"/>
        <w:rPr>
          <w:rFonts w:asciiTheme="minorHAnsi" w:hAnsiTheme="minorHAnsi" w:cstheme="minorHAnsi"/>
          <w:sz w:val="22"/>
          <w:szCs w:val="22"/>
          <w:lang w:eastAsia="pl-PL"/>
        </w:rPr>
      </w:pPr>
      <w:r w:rsidRPr="00A81564">
        <w:rPr>
          <w:rFonts w:asciiTheme="minorHAnsi" w:eastAsia="Liberation Serif" w:hAnsiTheme="minorHAnsi" w:cstheme="minorHAnsi"/>
          <w:bCs/>
          <w:color w:val="000000"/>
          <w:sz w:val="22"/>
          <w:szCs w:val="22"/>
        </w:rPr>
        <w:t>w związku z realizacją projektu „</w:t>
      </w:r>
      <w:r w:rsidRPr="00A81564">
        <w:rPr>
          <w:rFonts w:asciiTheme="minorHAnsi" w:hAnsiTheme="minorHAnsi" w:cstheme="minorHAnsi"/>
          <w:bCs/>
          <w:sz w:val="22"/>
          <w:szCs w:val="22"/>
        </w:rPr>
        <w:t>Zdrowie pracowników szkół i placówek oświatowych prowadzonych przez Samorząd Województwa Pomorskiego” w ramach programu Fundusze Europejskie dla Pomorza 2021 - 2027</w:t>
      </w:r>
      <w:r w:rsidR="00480FD2" w:rsidRPr="00062D2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80FD2" w:rsidRPr="00062D2F">
        <w:rPr>
          <w:rFonts w:asciiTheme="minorHAnsi" w:hAnsiTheme="minorHAnsi" w:cstheme="minorHAnsi"/>
          <w:sz w:val="22"/>
          <w:szCs w:val="22"/>
          <w:lang w:eastAsia="pl-PL"/>
        </w:rPr>
        <w:t>prowadzonego przez Zamawiającego przedstawiam wykaz osób, które Wykonawca skieruje do realizacji zamówienia w zakresie niżej określonych czynności, posiadających określone poniżej kwalifikacje zawodowe, uprawnienia, doświadczenie i wykształcenie umożliwiające realizację zamówienia na odpowiednim poziomie jakości:</w:t>
      </w:r>
    </w:p>
    <w:p w14:paraId="194E356E" w14:textId="77777777" w:rsidR="00480FD2" w:rsidRPr="00062D2F" w:rsidRDefault="00480FD2" w:rsidP="002E578E">
      <w:pPr>
        <w:spacing w:line="300" w:lineRule="exact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tbl>
      <w:tblPr>
        <w:tblW w:w="1088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275"/>
        <w:gridCol w:w="2127"/>
        <w:gridCol w:w="3269"/>
        <w:gridCol w:w="2031"/>
        <w:gridCol w:w="1762"/>
      </w:tblGrid>
      <w:tr w:rsidR="00EA2F39" w:rsidRPr="00062D2F" w14:paraId="2A67CC2F" w14:textId="77777777" w:rsidTr="00EA2F39">
        <w:trPr>
          <w:trHeight w:val="794"/>
          <w:jc w:val="center"/>
        </w:trPr>
        <w:tc>
          <w:tcPr>
            <w:tcW w:w="423" w:type="dxa"/>
            <w:shd w:val="clear" w:color="auto" w:fill="F2F2F2"/>
            <w:vAlign w:val="center"/>
          </w:tcPr>
          <w:p w14:paraId="686473A8" w14:textId="77777777" w:rsidR="00EA2F39" w:rsidRPr="00062D2F" w:rsidRDefault="00EA2F39" w:rsidP="003B5F6D">
            <w:pPr>
              <w:snapToGrid w:val="0"/>
              <w:spacing w:line="30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  <w:r w:rsidRPr="00062D2F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1275" w:type="dxa"/>
            <w:shd w:val="clear" w:color="auto" w:fill="F2F2F2"/>
          </w:tcPr>
          <w:p w14:paraId="70B5E4CC" w14:textId="77777777" w:rsidR="00EA2F39" w:rsidRDefault="00EA2F39" w:rsidP="00EA2F39">
            <w:pPr>
              <w:snapToGrid w:val="0"/>
              <w:spacing w:line="30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</w:p>
          <w:p w14:paraId="0D174E1D" w14:textId="77777777" w:rsidR="00EA2F39" w:rsidRDefault="00EA2F39" w:rsidP="00EA2F39">
            <w:pPr>
              <w:snapToGrid w:val="0"/>
              <w:spacing w:line="30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</w:p>
          <w:p w14:paraId="521C6681" w14:textId="77777777" w:rsidR="00EA2F39" w:rsidRDefault="00EA2F39" w:rsidP="00EA2F39">
            <w:pPr>
              <w:snapToGrid w:val="0"/>
              <w:spacing w:line="30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</w:p>
          <w:p w14:paraId="26955701" w14:textId="77777777" w:rsidR="00EA2F39" w:rsidRDefault="00EA2F39" w:rsidP="00EA2F39">
            <w:pPr>
              <w:snapToGrid w:val="0"/>
              <w:spacing w:line="30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</w:p>
          <w:p w14:paraId="4A3789AB" w14:textId="77777777" w:rsidR="00EA2F39" w:rsidRDefault="00EA2F39" w:rsidP="00EA2F39">
            <w:pPr>
              <w:snapToGrid w:val="0"/>
              <w:spacing w:line="30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</w:p>
          <w:p w14:paraId="4FA949D3" w14:textId="77777777" w:rsidR="00EA2F39" w:rsidRPr="00062D2F" w:rsidRDefault="00EA2F39" w:rsidP="00EA2F39">
            <w:pPr>
              <w:snapToGrid w:val="0"/>
              <w:spacing w:line="30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  <w:r w:rsidRPr="00062D2F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Nr części przedmiotu zamówienia</w:t>
            </w:r>
          </w:p>
        </w:tc>
        <w:tc>
          <w:tcPr>
            <w:tcW w:w="2127" w:type="dxa"/>
            <w:shd w:val="clear" w:color="auto" w:fill="F2F2F2"/>
            <w:vAlign w:val="center"/>
          </w:tcPr>
          <w:p w14:paraId="2C82024A" w14:textId="77777777" w:rsidR="00EA2F39" w:rsidRPr="00062D2F" w:rsidRDefault="00EA2F39" w:rsidP="00EA2F39">
            <w:pPr>
              <w:snapToGrid w:val="0"/>
              <w:spacing w:line="30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  <w:r w:rsidRPr="00062D2F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3269" w:type="dxa"/>
            <w:shd w:val="clear" w:color="auto" w:fill="F2F2F2"/>
            <w:vAlign w:val="center"/>
          </w:tcPr>
          <w:p w14:paraId="129E942C" w14:textId="77777777" w:rsidR="00EA2F39" w:rsidRPr="00062D2F" w:rsidRDefault="00EA2F39" w:rsidP="00EA2F39">
            <w:pPr>
              <w:snapToGrid w:val="0"/>
              <w:spacing w:line="30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  <w:r w:rsidRPr="00062D2F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Informacja o kwalifikacjach zawodowych,  uprawnieniach, doświadczeniu i wykształceniu osób skierowanych do realizacji zamówienia, potwierdzających spełnianie warunku udziału w postępowaniu, o kt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órym mowa w rozdziale VIII ust.</w:t>
            </w:r>
            <w:r w:rsidRPr="00062D2F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 xml:space="preserve"> 1 SWZ</w:t>
            </w:r>
          </w:p>
        </w:tc>
        <w:tc>
          <w:tcPr>
            <w:tcW w:w="2031" w:type="dxa"/>
            <w:shd w:val="clear" w:color="auto" w:fill="F2F2F2"/>
            <w:vAlign w:val="center"/>
          </w:tcPr>
          <w:p w14:paraId="68A713CE" w14:textId="77777777" w:rsidR="00EA2F39" w:rsidRPr="00062D2F" w:rsidRDefault="00EA2F39" w:rsidP="00EA2F39">
            <w:pPr>
              <w:snapToGrid w:val="0"/>
              <w:spacing w:line="30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062D2F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Liczba godzin przeprowadzonych kursów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 xml:space="preserve"> lub szkoleń lub warsztatów</w:t>
            </w:r>
            <w:r w:rsidRPr="00062D2F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 xml:space="preserve"> w okresie 3 lat przed terminem składania ofert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 xml:space="preserve">, </w:t>
            </w:r>
            <w:r w:rsidRPr="002A7276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 w:rsidRPr="002A7276">
              <w:rPr>
                <w:rFonts w:asciiTheme="minorHAnsi" w:hAnsiTheme="minorHAnsi" w:cstheme="minorHAnsi"/>
                <w:b/>
                <w:sz w:val="22"/>
                <w:szCs w:val="22"/>
              </w:rPr>
              <w:t>jeśli okres prowadzenia działalności jest krótszy – w tym okresie</w:t>
            </w:r>
          </w:p>
        </w:tc>
        <w:tc>
          <w:tcPr>
            <w:tcW w:w="1762" w:type="dxa"/>
            <w:shd w:val="clear" w:color="auto" w:fill="F2F2F2"/>
            <w:vAlign w:val="center"/>
          </w:tcPr>
          <w:p w14:paraId="6CAFAC09" w14:textId="77777777" w:rsidR="00EA2F39" w:rsidRPr="00062D2F" w:rsidRDefault="00EA2F39" w:rsidP="00EA2F39">
            <w:pPr>
              <w:snapToGrid w:val="0"/>
              <w:spacing w:line="30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  <w:r w:rsidRPr="00062D2F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Informacja o podstawie do dysponowania osobą</w:t>
            </w:r>
          </w:p>
        </w:tc>
      </w:tr>
      <w:tr w:rsidR="00EA2F39" w:rsidRPr="00062D2F" w14:paraId="6804B031" w14:textId="77777777" w:rsidTr="00EA2F39">
        <w:trPr>
          <w:trHeight w:val="397"/>
          <w:jc w:val="center"/>
        </w:trPr>
        <w:tc>
          <w:tcPr>
            <w:tcW w:w="423" w:type="dxa"/>
            <w:shd w:val="clear" w:color="auto" w:fill="BFBFBF"/>
            <w:vAlign w:val="center"/>
          </w:tcPr>
          <w:p w14:paraId="6B10E4BD" w14:textId="77777777" w:rsidR="00EA2F39" w:rsidRPr="00062D2F" w:rsidRDefault="00EA2F39" w:rsidP="003B5F6D">
            <w:pPr>
              <w:snapToGrid w:val="0"/>
              <w:spacing w:line="30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  <w:r w:rsidRPr="00062D2F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I.</w:t>
            </w:r>
          </w:p>
        </w:tc>
        <w:tc>
          <w:tcPr>
            <w:tcW w:w="1275" w:type="dxa"/>
            <w:shd w:val="clear" w:color="auto" w:fill="BFBFBF"/>
          </w:tcPr>
          <w:p w14:paraId="0224134F" w14:textId="77777777" w:rsidR="00EA2F39" w:rsidRPr="00062D2F" w:rsidRDefault="00EA2F39" w:rsidP="003B5F6D">
            <w:pPr>
              <w:snapToGrid w:val="0"/>
              <w:spacing w:line="30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  <w:r w:rsidRPr="00062D2F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II.</w:t>
            </w:r>
          </w:p>
        </w:tc>
        <w:tc>
          <w:tcPr>
            <w:tcW w:w="2127" w:type="dxa"/>
            <w:shd w:val="clear" w:color="auto" w:fill="BFBFBF"/>
            <w:vAlign w:val="center"/>
          </w:tcPr>
          <w:p w14:paraId="3D057FDD" w14:textId="77777777" w:rsidR="00EA2F39" w:rsidRPr="00062D2F" w:rsidRDefault="00EA2F39" w:rsidP="003B5F6D">
            <w:pPr>
              <w:snapToGrid w:val="0"/>
              <w:spacing w:line="30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  <w:r w:rsidRPr="00062D2F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III.</w:t>
            </w:r>
          </w:p>
        </w:tc>
        <w:tc>
          <w:tcPr>
            <w:tcW w:w="3269" w:type="dxa"/>
            <w:shd w:val="clear" w:color="auto" w:fill="BFBFBF"/>
            <w:vAlign w:val="center"/>
          </w:tcPr>
          <w:p w14:paraId="170703AD" w14:textId="77777777" w:rsidR="00EA2F39" w:rsidRPr="00062D2F" w:rsidRDefault="00EA2F39" w:rsidP="003B5F6D">
            <w:pPr>
              <w:snapToGrid w:val="0"/>
              <w:spacing w:line="30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  <w:r w:rsidRPr="00062D2F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IV.</w:t>
            </w:r>
          </w:p>
        </w:tc>
        <w:tc>
          <w:tcPr>
            <w:tcW w:w="2031" w:type="dxa"/>
            <w:shd w:val="clear" w:color="auto" w:fill="BFBFBF"/>
            <w:vAlign w:val="center"/>
          </w:tcPr>
          <w:p w14:paraId="0324CBC8" w14:textId="77777777" w:rsidR="00EA2F39" w:rsidRPr="00062D2F" w:rsidRDefault="00EA2F39" w:rsidP="003B5F6D">
            <w:pPr>
              <w:snapToGrid w:val="0"/>
              <w:spacing w:line="30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  <w:r w:rsidRPr="00062D2F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V.</w:t>
            </w:r>
          </w:p>
        </w:tc>
        <w:tc>
          <w:tcPr>
            <w:tcW w:w="1762" w:type="dxa"/>
            <w:shd w:val="clear" w:color="auto" w:fill="BFBFBF"/>
            <w:vAlign w:val="center"/>
          </w:tcPr>
          <w:p w14:paraId="35AA7985" w14:textId="77777777" w:rsidR="00EA2F39" w:rsidRPr="00062D2F" w:rsidRDefault="00EA2F39" w:rsidP="003B5F6D">
            <w:pPr>
              <w:snapToGrid w:val="0"/>
              <w:spacing w:line="30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VI.</w:t>
            </w:r>
          </w:p>
        </w:tc>
      </w:tr>
      <w:tr w:rsidR="00EA2F39" w:rsidRPr="00062D2F" w14:paraId="34FD9D69" w14:textId="77777777" w:rsidTr="00EA2F39">
        <w:trPr>
          <w:trHeight w:val="376"/>
          <w:jc w:val="center"/>
        </w:trPr>
        <w:tc>
          <w:tcPr>
            <w:tcW w:w="423" w:type="dxa"/>
            <w:vAlign w:val="center"/>
          </w:tcPr>
          <w:p w14:paraId="16E84695" w14:textId="77777777" w:rsidR="00EA2F39" w:rsidRPr="00062D2F" w:rsidRDefault="00EA2F39" w:rsidP="003B5F6D">
            <w:pPr>
              <w:snapToGrid w:val="0"/>
              <w:spacing w:line="30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  <w:r w:rsidRPr="00062D2F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1275" w:type="dxa"/>
          </w:tcPr>
          <w:p w14:paraId="67E8827D" w14:textId="77777777" w:rsidR="00EA2F39" w:rsidRPr="00062D2F" w:rsidRDefault="00EA2F39" w:rsidP="003B5F6D">
            <w:pPr>
              <w:snapToGrid w:val="0"/>
              <w:spacing w:line="30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2127" w:type="dxa"/>
          </w:tcPr>
          <w:p w14:paraId="5DE2F6BC" w14:textId="77777777" w:rsidR="00EA2F39" w:rsidRPr="00062D2F" w:rsidRDefault="00EA2F39" w:rsidP="003B5F6D">
            <w:pPr>
              <w:snapToGrid w:val="0"/>
              <w:spacing w:line="30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3269" w:type="dxa"/>
            <w:vAlign w:val="center"/>
          </w:tcPr>
          <w:p w14:paraId="672077C4" w14:textId="77777777" w:rsidR="00EA2F39" w:rsidRPr="00062D2F" w:rsidRDefault="00EA2F39" w:rsidP="003B5F6D">
            <w:pPr>
              <w:snapToGrid w:val="0"/>
              <w:spacing w:line="30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2031" w:type="dxa"/>
            <w:vAlign w:val="center"/>
          </w:tcPr>
          <w:p w14:paraId="639F8280" w14:textId="77777777" w:rsidR="00EA2F39" w:rsidRPr="00062D2F" w:rsidRDefault="00EA2F39" w:rsidP="003B5F6D">
            <w:pPr>
              <w:snapToGrid w:val="0"/>
              <w:spacing w:line="300" w:lineRule="exact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762" w:type="dxa"/>
          </w:tcPr>
          <w:p w14:paraId="795E62B4" w14:textId="77777777" w:rsidR="00EA2F39" w:rsidRPr="00062D2F" w:rsidRDefault="00EA2F39" w:rsidP="003B5F6D">
            <w:pPr>
              <w:snapToGrid w:val="0"/>
              <w:spacing w:line="300" w:lineRule="exact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EA2F39" w:rsidRPr="00062D2F" w14:paraId="79971049" w14:textId="77777777" w:rsidTr="00EA2F39">
        <w:trPr>
          <w:trHeight w:val="420"/>
          <w:jc w:val="center"/>
        </w:trPr>
        <w:tc>
          <w:tcPr>
            <w:tcW w:w="423" w:type="dxa"/>
            <w:vAlign w:val="center"/>
          </w:tcPr>
          <w:p w14:paraId="008C8F1A" w14:textId="77777777" w:rsidR="00EA2F39" w:rsidRPr="00062D2F" w:rsidRDefault="00EA2F39" w:rsidP="003B5F6D">
            <w:pPr>
              <w:snapToGrid w:val="0"/>
              <w:spacing w:line="30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  <w:r w:rsidRPr="00062D2F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1275" w:type="dxa"/>
          </w:tcPr>
          <w:p w14:paraId="2B5A96A3" w14:textId="77777777" w:rsidR="00EA2F39" w:rsidRPr="00062D2F" w:rsidRDefault="00EA2F39" w:rsidP="003B5F6D">
            <w:pPr>
              <w:snapToGrid w:val="0"/>
              <w:spacing w:line="30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2127" w:type="dxa"/>
          </w:tcPr>
          <w:p w14:paraId="4D51BBEA" w14:textId="77777777" w:rsidR="00EA2F39" w:rsidRPr="00062D2F" w:rsidRDefault="00EA2F39" w:rsidP="003B5F6D">
            <w:pPr>
              <w:snapToGrid w:val="0"/>
              <w:spacing w:line="30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3269" w:type="dxa"/>
            <w:vAlign w:val="center"/>
          </w:tcPr>
          <w:p w14:paraId="53A2D709" w14:textId="77777777" w:rsidR="00EA2F39" w:rsidRPr="00062D2F" w:rsidRDefault="00EA2F39" w:rsidP="003B5F6D">
            <w:pPr>
              <w:snapToGrid w:val="0"/>
              <w:spacing w:line="30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2031" w:type="dxa"/>
            <w:vAlign w:val="center"/>
          </w:tcPr>
          <w:p w14:paraId="29206051" w14:textId="77777777" w:rsidR="00EA2F39" w:rsidRPr="00062D2F" w:rsidRDefault="00EA2F39" w:rsidP="003B5F6D">
            <w:pPr>
              <w:snapToGrid w:val="0"/>
              <w:spacing w:line="30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762" w:type="dxa"/>
          </w:tcPr>
          <w:p w14:paraId="5A1BDA6B" w14:textId="77777777" w:rsidR="00EA2F39" w:rsidRPr="00062D2F" w:rsidRDefault="00EA2F39" w:rsidP="003B5F6D">
            <w:pPr>
              <w:snapToGrid w:val="0"/>
              <w:spacing w:line="30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EA2F39" w:rsidRPr="00062D2F" w14:paraId="761B1342" w14:textId="77777777" w:rsidTr="00EA2F39">
        <w:trPr>
          <w:trHeight w:val="429"/>
          <w:jc w:val="center"/>
        </w:trPr>
        <w:tc>
          <w:tcPr>
            <w:tcW w:w="423" w:type="dxa"/>
            <w:vAlign w:val="center"/>
          </w:tcPr>
          <w:p w14:paraId="3358C36C" w14:textId="77777777" w:rsidR="00EA2F39" w:rsidRPr="00062D2F" w:rsidRDefault="00EA2F39" w:rsidP="003B5F6D">
            <w:pPr>
              <w:snapToGrid w:val="0"/>
              <w:spacing w:line="30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  <w:r w:rsidRPr="00062D2F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1275" w:type="dxa"/>
          </w:tcPr>
          <w:p w14:paraId="6F4DC64C" w14:textId="77777777" w:rsidR="00EA2F39" w:rsidRPr="00062D2F" w:rsidRDefault="00EA2F39" w:rsidP="003B5F6D">
            <w:pPr>
              <w:snapToGrid w:val="0"/>
              <w:spacing w:line="30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2127" w:type="dxa"/>
          </w:tcPr>
          <w:p w14:paraId="15BD3711" w14:textId="77777777" w:rsidR="00EA2F39" w:rsidRPr="00062D2F" w:rsidRDefault="00EA2F39" w:rsidP="003B5F6D">
            <w:pPr>
              <w:snapToGrid w:val="0"/>
              <w:spacing w:line="30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3269" w:type="dxa"/>
            <w:vAlign w:val="center"/>
          </w:tcPr>
          <w:p w14:paraId="16F6388E" w14:textId="77777777" w:rsidR="00EA2F39" w:rsidRPr="00062D2F" w:rsidRDefault="00EA2F39" w:rsidP="003B5F6D">
            <w:pPr>
              <w:snapToGrid w:val="0"/>
              <w:spacing w:line="30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2031" w:type="dxa"/>
            <w:vAlign w:val="center"/>
          </w:tcPr>
          <w:p w14:paraId="7EE46DF5" w14:textId="77777777" w:rsidR="00EA2F39" w:rsidRPr="00062D2F" w:rsidRDefault="00EA2F39" w:rsidP="003B5F6D">
            <w:pPr>
              <w:snapToGrid w:val="0"/>
              <w:spacing w:line="30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762" w:type="dxa"/>
          </w:tcPr>
          <w:p w14:paraId="1C5B500F" w14:textId="77777777" w:rsidR="00EA2F39" w:rsidRPr="00062D2F" w:rsidRDefault="00EA2F39" w:rsidP="003B5F6D">
            <w:pPr>
              <w:snapToGrid w:val="0"/>
              <w:spacing w:line="30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07BEB395" w14:textId="77777777" w:rsidR="00480FD2" w:rsidRDefault="00480FD2" w:rsidP="002E578E">
      <w:pPr>
        <w:spacing w:line="300" w:lineRule="exact"/>
        <w:rPr>
          <w:rFonts w:asciiTheme="minorHAnsi" w:hAnsiTheme="minorHAnsi" w:cstheme="minorHAnsi"/>
          <w:sz w:val="22"/>
          <w:szCs w:val="22"/>
        </w:rPr>
      </w:pPr>
    </w:p>
    <w:p w14:paraId="39FBFE1F" w14:textId="77777777" w:rsidR="0060193C" w:rsidRPr="00062D2F" w:rsidRDefault="0060193C" w:rsidP="002E578E">
      <w:pPr>
        <w:spacing w:line="300" w:lineRule="exact"/>
        <w:rPr>
          <w:rFonts w:asciiTheme="minorHAnsi" w:hAnsiTheme="minorHAnsi" w:cstheme="minorHAnsi"/>
          <w:sz w:val="22"/>
          <w:szCs w:val="22"/>
        </w:rPr>
      </w:pPr>
    </w:p>
    <w:p w14:paraId="1350BE6F" w14:textId="77777777" w:rsidR="00480FD2" w:rsidRPr="00062D2F" w:rsidRDefault="00480FD2" w:rsidP="0078634F">
      <w:pPr>
        <w:spacing w:line="300" w:lineRule="exact"/>
        <w:rPr>
          <w:rFonts w:asciiTheme="minorHAnsi" w:hAnsiTheme="minorHAnsi" w:cstheme="minorHAnsi"/>
          <w:sz w:val="22"/>
          <w:szCs w:val="22"/>
        </w:rPr>
      </w:pPr>
      <w:r w:rsidRPr="00062D2F">
        <w:rPr>
          <w:rFonts w:asciiTheme="minorHAnsi" w:hAnsiTheme="minorHAnsi" w:cstheme="minorHAnsi"/>
          <w:sz w:val="22"/>
          <w:szCs w:val="22"/>
          <w:lang w:eastAsia="pl-PL"/>
        </w:rPr>
        <w:t>Oświadczam/-y, że w/w osoby skierowane do realizacji zamówienia publicznego posiadają wymagane uprawnienia, jeżeli ustawy nakładają obowiązek posiadania takich uprawnień.</w:t>
      </w:r>
    </w:p>
    <w:p w14:paraId="1BA673A1" w14:textId="77777777" w:rsidR="00480FD2" w:rsidRDefault="00480FD2" w:rsidP="002E578E">
      <w:pPr>
        <w:spacing w:line="300" w:lineRule="exact"/>
        <w:rPr>
          <w:rFonts w:asciiTheme="minorHAnsi" w:hAnsiTheme="minorHAnsi" w:cstheme="minorHAnsi"/>
          <w:sz w:val="22"/>
          <w:szCs w:val="22"/>
        </w:rPr>
      </w:pPr>
    </w:p>
    <w:p w14:paraId="5BAEB004" w14:textId="77777777" w:rsidR="0078634F" w:rsidRDefault="0078634F" w:rsidP="002E578E">
      <w:pPr>
        <w:spacing w:line="300" w:lineRule="exact"/>
        <w:rPr>
          <w:rFonts w:asciiTheme="minorHAnsi" w:hAnsiTheme="minorHAnsi" w:cstheme="minorHAnsi"/>
          <w:sz w:val="22"/>
          <w:szCs w:val="22"/>
        </w:rPr>
      </w:pPr>
    </w:p>
    <w:p w14:paraId="57A38310" w14:textId="77777777" w:rsidR="0078634F" w:rsidRDefault="0078634F" w:rsidP="002E578E">
      <w:pPr>
        <w:spacing w:line="300" w:lineRule="exact"/>
        <w:rPr>
          <w:rFonts w:asciiTheme="minorHAnsi" w:hAnsiTheme="minorHAnsi" w:cstheme="minorHAnsi"/>
          <w:sz w:val="22"/>
          <w:szCs w:val="22"/>
        </w:rPr>
      </w:pPr>
    </w:p>
    <w:p w14:paraId="36E7CF16" w14:textId="77777777" w:rsidR="0078634F" w:rsidRDefault="008F0A01" w:rsidP="002E578E">
      <w:pPr>
        <w:spacing w:line="300" w:lineRule="exac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004366" w14:textId="77777777" w:rsidR="0078634F" w:rsidRPr="00062D2F" w:rsidRDefault="0078634F" w:rsidP="002E578E">
      <w:pPr>
        <w:spacing w:line="300" w:lineRule="exact"/>
        <w:rPr>
          <w:rFonts w:asciiTheme="minorHAnsi" w:hAnsiTheme="minorHAnsi" w:cstheme="minorHAnsi"/>
          <w:sz w:val="22"/>
          <w:szCs w:val="22"/>
        </w:rPr>
      </w:pPr>
    </w:p>
    <w:p w14:paraId="03269A0B" w14:textId="77777777" w:rsidR="00480FD2" w:rsidRPr="00062D2F" w:rsidRDefault="00480FD2" w:rsidP="002E578E">
      <w:pPr>
        <w:tabs>
          <w:tab w:val="left" w:pos="284"/>
        </w:tabs>
        <w:spacing w:line="300" w:lineRule="exact"/>
        <w:jc w:val="center"/>
        <w:rPr>
          <w:rFonts w:asciiTheme="minorHAnsi" w:hAnsiTheme="minorHAnsi" w:cstheme="minorHAnsi"/>
          <w:sz w:val="22"/>
          <w:szCs w:val="22"/>
        </w:rPr>
      </w:pPr>
      <w:r w:rsidRPr="00062D2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</w:p>
    <w:p w14:paraId="7AF04061" w14:textId="77777777" w:rsidR="00480FD2" w:rsidRPr="00062D2F" w:rsidRDefault="00480FD2" w:rsidP="002E578E">
      <w:pPr>
        <w:tabs>
          <w:tab w:val="left" w:pos="284"/>
        </w:tabs>
        <w:spacing w:line="300" w:lineRule="exact"/>
        <w:jc w:val="center"/>
        <w:rPr>
          <w:rFonts w:asciiTheme="minorHAnsi" w:hAnsiTheme="minorHAnsi" w:cstheme="minorHAnsi"/>
          <w:sz w:val="22"/>
          <w:szCs w:val="22"/>
        </w:rPr>
      </w:pPr>
      <w:r w:rsidRPr="00062D2F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 xml:space="preserve">Kwalifikowany podpis elektroniczny/podpis zaufany/podpis osobisty osoby </w:t>
      </w:r>
      <w:r w:rsidRPr="00062D2F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br/>
        <w:t>upoważnionej do reprezentowania Wykonawcy/Podmiotu udostępniającego zasoby</w:t>
      </w:r>
    </w:p>
    <w:p w14:paraId="6DE2C5C5" w14:textId="77777777" w:rsidR="00480FD2" w:rsidRPr="00062D2F" w:rsidRDefault="00480FD2" w:rsidP="00053241">
      <w:pPr>
        <w:suppressAutoHyphens w:val="0"/>
        <w:rPr>
          <w:rFonts w:asciiTheme="minorHAnsi" w:hAnsiTheme="minorHAnsi" w:cstheme="minorHAnsi"/>
          <w:sz w:val="22"/>
          <w:szCs w:val="22"/>
        </w:rPr>
      </w:pPr>
    </w:p>
    <w:p w14:paraId="2FCA0324" w14:textId="77777777" w:rsidR="00480FD2" w:rsidRPr="00062D2F" w:rsidRDefault="00480FD2" w:rsidP="000B44EB">
      <w:pPr>
        <w:suppressAutoHyphens w:val="0"/>
        <w:jc w:val="right"/>
        <w:rPr>
          <w:rFonts w:asciiTheme="minorHAnsi" w:hAnsiTheme="minorHAnsi" w:cstheme="minorHAnsi"/>
          <w:b/>
          <w:i/>
          <w:sz w:val="22"/>
          <w:szCs w:val="22"/>
        </w:rPr>
      </w:pPr>
    </w:p>
    <w:p w14:paraId="73E73732" w14:textId="77777777" w:rsidR="00BD362A" w:rsidRDefault="00BD362A" w:rsidP="00BD362A">
      <w:pPr>
        <w:rPr>
          <w:rFonts w:asciiTheme="minorHAnsi" w:hAnsiTheme="minorHAnsi" w:cstheme="minorHAnsi"/>
          <w:sz w:val="22"/>
          <w:szCs w:val="22"/>
        </w:rPr>
      </w:pPr>
    </w:p>
    <w:p w14:paraId="083D5F12" w14:textId="77777777" w:rsidR="00062D2F" w:rsidRPr="00062D2F" w:rsidRDefault="00062D2F" w:rsidP="00BD362A">
      <w:pPr>
        <w:tabs>
          <w:tab w:val="left" w:pos="900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sectPr w:rsidR="00062D2F" w:rsidRPr="00062D2F" w:rsidSect="00952822">
      <w:headerReference w:type="default" r:id="rId7"/>
      <w:footerReference w:type="default" r:id="rId8"/>
      <w:footerReference w:type="first" r:id="rId9"/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2EB3C" w14:textId="77777777" w:rsidR="00A40496" w:rsidRDefault="00A40496" w:rsidP="00C73A05">
      <w:r>
        <w:separator/>
      </w:r>
    </w:p>
  </w:endnote>
  <w:endnote w:type="continuationSeparator" w:id="0">
    <w:p w14:paraId="5CB4DDCF" w14:textId="77777777" w:rsidR="00A40496" w:rsidRDefault="00A40496" w:rsidP="00C73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ankRuehl">
    <w:altName w:val="Times New Roman"/>
    <w:charset w:val="B1"/>
    <w:family w:val="swiss"/>
    <w:pitch w:val="variable"/>
    <w:sig w:usb0="00000803" w:usb1="00000000" w:usb2="00000000" w:usb3="00000000" w:csb0="00000021" w:csb1="00000000"/>
  </w:font>
  <w:font w:name="Liberation Serif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CA202" w14:textId="77777777" w:rsidR="0060193C" w:rsidRDefault="0060193C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3397261" wp14:editId="1DE5ABF6">
          <wp:simplePos x="0" y="0"/>
          <wp:positionH relativeFrom="margin">
            <wp:align>center</wp:align>
          </wp:positionH>
          <wp:positionV relativeFrom="paragraph">
            <wp:posOffset>-114300</wp:posOffset>
          </wp:positionV>
          <wp:extent cx="6115050" cy="412750"/>
          <wp:effectExtent l="0" t="0" r="0" b="6350"/>
          <wp:wrapNone/>
          <wp:docPr id="24" name="Obraz 24" descr="Fundusze Europejskie dla Pomorza 2021-2027 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l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33A64" w14:textId="77777777" w:rsidR="00480FD2" w:rsidRPr="008528A6" w:rsidRDefault="003877BE">
    <w:pPr>
      <w:pStyle w:val="Stopka"/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57216" behindDoc="0" locked="0" layoutInCell="0" allowOverlap="1" wp14:anchorId="10C6FAAC" wp14:editId="3C8B5F98">
          <wp:simplePos x="0" y="0"/>
          <wp:positionH relativeFrom="margin">
            <wp:posOffset>-520700</wp:posOffset>
          </wp:positionH>
          <wp:positionV relativeFrom="page">
            <wp:posOffset>9856470</wp:posOffset>
          </wp:positionV>
          <wp:extent cx="7019925" cy="382905"/>
          <wp:effectExtent l="0" t="0" r="0" b="0"/>
          <wp:wrapNone/>
          <wp:docPr id="25" name="Obraz 25" descr="listownik-DEFS-stopka-bez-danych-Pomorskie-FE-UMWP-UE-EFSI-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istownik-DEFS-stopka-bez-danych-Pomorskie-FE-UMWP-UE-EFSI-20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3295" cy="26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0FD2" w:rsidRPr="008528A6">
      <w:rPr>
        <w:sz w:val="20"/>
      </w:rPr>
      <w:t xml:space="preserve">Strona </w:t>
    </w:r>
    <w:r w:rsidR="00480FD2" w:rsidRPr="008528A6">
      <w:rPr>
        <w:b/>
        <w:bCs/>
        <w:sz w:val="20"/>
      </w:rPr>
      <w:fldChar w:fldCharType="begin"/>
    </w:r>
    <w:r w:rsidR="00480FD2" w:rsidRPr="008528A6">
      <w:rPr>
        <w:b/>
        <w:bCs/>
        <w:sz w:val="20"/>
      </w:rPr>
      <w:instrText>PAGE</w:instrText>
    </w:r>
    <w:r w:rsidR="00480FD2" w:rsidRPr="008528A6">
      <w:rPr>
        <w:b/>
        <w:bCs/>
        <w:sz w:val="20"/>
      </w:rPr>
      <w:fldChar w:fldCharType="separate"/>
    </w:r>
    <w:r w:rsidR="00480FD2">
      <w:rPr>
        <w:b/>
        <w:bCs/>
        <w:noProof/>
        <w:sz w:val="20"/>
      </w:rPr>
      <w:t>41</w:t>
    </w:r>
    <w:r w:rsidR="00480FD2" w:rsidRPr="008528A6">
      <w:rPr>
        <w:b/>
        <w:bCs/>
        <w:sz w:val="20"/>
      </w:rPr>
      <w:fldChar w:fldCharType="end"/>
    </w:r>
    <w:r w:rsidR="00480FD2" w:rsidRPr="008528A6">
      <w:rPr>
        <w:sz w:val="20"/>
      </w:rPr>
      <w:t xml:space="preserve"> z </w:t>
    </w:r>
    <w:r w:rsidR="00480FD2" w:rsidRPr="008528A6">
      <w:rPr>
        <w:b/>
        <w:bCs/>
        <w:sz w:val="20"/>
      </w:rPr>
      <w:fldChar w:fldCharType="begin"/>
    </w:r>
    <w:r w:rsidR="00480FD2" w:rsidRPr="008528A6">
      <w:rPr>
        <w:b/>
        <w:bCs/>
        <w:sz w:val="20"/>
      </w:rPr>
      <w:instrText>NUMPAGES</w:instrText>
    </w:r>
    <w:r w:rsidR="00480FD2" w:rsidRPr="008528A6">
      <w:rPr>
        <w:b/>
        <w:bCs/>
        <w:sz w:val="20"/>
      </w:rPr>
      <w:fldChar w:fldCharType="separate"/>
    </w:r>
    <w:r w:rsidR="00480FD2">
      <w:rPr>
        <w:b/>
        <w:bCs/>
        <w:noProof/>
        <w:sz w:val="20"/>
      </w:rPr>
      <w:t>2</w:t>
    </w:r>
    <w:r w:rsidR="00480FD2" w:rsidRPr="008528A6">
      <w:rPr>
        <w:b/>
        <w:bCs/>
        <w:sz w:val="20"/>
      </w:rPr>
      <w:fldChar w:fldCharType="end"/>
    </w:r>
  </w:p>
  <w:p w14:paraId="7C23E1A5" w14:textId="77777777" w:rsidR="00480FD2" w:rsidRPr="00B01F08" w:rsidRDefault="00480FD2" w:rsidP="00734F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DC175" w14:textId="77777777" w:rsidR="00A40496" w:rsidRDefault="00A40496" w:rsidP="00C73A05">
      <w:r>
        <w:separator/>
      </w:r>
    </w:p>
  </w:footnote>
  <w:footnote w:type="continuationSeparator" w:id="0">
    <w:p w14:paraId="27DEAA38" w14:textId="77777777" w:rsidR="00A40496" w:rsidRDefault="00A40496" w:rsidP="00C73A05">
      <w:r>
        <w:continuationSeparator/>
      </w:r>
    </w:p>
  </w:footnote>
  <w:footnote w:id="1">
    <w:p w14:paraId="49DF0C28" w14:textId="77777777" w:rsidR="00480FD2" w:rsidRDefault="00480FD2" w:rsidP="002E578E">
      <w:pPr>
        <w:pStyle w:val="Tekstprzypisudolnego"/>
      </w:pPr>
      <w:r w:rsidRPr="00CB2CFF">
        <w:rPr>
          <w:rStyle w:val="Odwoanieprzypisudolnego"/>
          <w:rFonts w:ascii="Calibri" w:hAnsi="Calibri"/>
          <w:sz w:val="16"/>
          <w:szCs w:val="16"/>
        </w:rPr>
        <w:footnoteRef/>
      </w:r>
      <w:r>
        <w:rPr>
          <w:rFonts w:ascii="Calibri" w:hAnsi="Calibri"/>
          <w:sz w:val="16"/>
          <w:szCs w:val="16"/>
        </w:rPr>
        <w:t xml:space="preserve"> Niepotrzebne s</w:t>
      </w:r>
      <w:r w:rsidRPr="00CB2CFF">
        <w:rPr>
          <w:rFonts w:ascii="Calibri" w:hAnsi="Calibri"/>
          <w:sz w:val="16"/>
          <w:szCs w:val="16"/>
        </w:rPr>
        <w:t>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7433D" w14:textId="77777777" w:rsidR="0060193C" w:rsidRDefault="0060193C">
    <w:pPr>
      <w:pStyle w:val="Nagwek"/>
    </w:pPr>
    <w:r>
      <w:rPr>
        <w:noProof/>
      </w:rPr>
      <w:drawing>
        <wp:inline distT="0" distB="0" distL="0" distR="0" wp14:anchorId="77595485" wp14:editId="390C77D7">
          <wp:extent cx="5760720" cy="690282"/>
          <wp:effectExtent l="0" t="0" r="0" b="0"/>
          <wp:docPr id="23" name="Obraz 23" descr="Ciąg trzech logotypów w kolejności od lewej: 1. Fundusze Europejskie dla Pomorza, 2. Dofinansowane przez Unię Europejską, 3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4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AE5215E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00000006"/>
    <w:multiLevelType w:val="multilevel"/>
    <w:tmpl w:val="8D2666DE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ascii="Arial" w:hAnsi="Arial" w:cs="Arial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765"/>
        </w:tabs>
        <w:ind w:left="76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125"/>
        </w:tabs>
        <w:ind w:left="1125" w:hanging="360"/>
      </w:pPr>
      <w:rPr>
        <w:rFonts w:cs="Times New Roman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85"/>
        </w:tabs>
        <w:ind w:left="1485" w:hanging="360"/>
      </w:pPr>
      <w:rPr>
        <w:rFonts w:cs="Times New Roman"/>
        <w:b w:val="0"/>
        <w:position w:val="0"/>
        <w:sz w:val="20"/>
        <w:szCs w:val="20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1845"/>
        </w:tabs>
        <w:ind w:left="1845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205"/>
        </w:tabs>
        <w:ind w:left="2205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85"/>
        </w:tabs>
        <w:ind w:left="3285" w:hanging="360"/>
      </w:pPr>
      <w:rPr>
        <w:rFonts w:cs="Times New Roman"/>
      </w:rPr>
    </w:lvl>
  </w:abstractNum>
  <w:abstractNum w:abstractNumId="6" w15:restartNumberingAfterBreak="0">
    <w:nsid w:val="00000013"/>
    <w:multiLevelType w:val="multilevel"/>
    <w:tmpl w:val="64163B52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000021"/>
    <w:multiLevelType w:val="multilevel"/>
    <w:tmpl w:val="5AE6AA80"/>
    <w:name w:val="WW8Num33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0000028"/>
    <w:multiLevelType w:val="singleLevel"/>
    <w:tmpl w:val="F1EEF116"/>
    <w:name w:val="WW8Num40"/>
    <w:lvl w:ilvl="0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ascii="Arial" w:eastAsia="Times New Roman" w:hAnsi="Arial" w:cs="Arial"/>
        <w:sz w:val="20"/>
        <w:szCs w:val="20"/>
      </w:rPr>
    </w:lvl>
  </w:abstractNum>
  <w:abstractNum w:abstractNumId="9" w15:restartNumberingAfterBreak="0">
    <w:nsid w:val="0000007B"/>
    <w:multiLevelType w:val="multilevel"/>
    <w:tmpl w:val="8C40EFE6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0" w15:restartNumberingAfterBreak="0">
    <w:nsid w:val="000000CB"/>
    <w:multiLevelType w:val="multilevel"/>
    <w:tmpl w:val="E6609F3A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1" w15:restartNumberingAfterBreak="0">
    <w:nsid w:val="00043EF3"/>
    <w:multiLevelType w:val="multilevel"/>
    <w:tmpl w:val="C114BFA2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2" w15:restartNumberingAfterBreak="0">
    <w:nsid w:val="02BA4B21"/>
    <w:multiLevelType w:val="hybridMultilevel"/>
    <w:tmpl w:val="9EDE5AE0"/>
    <w:lvl w:ilvl="0" w:tplc="BFE4388A">
      <w:start w:val="1"/>
      <w:numFmt w:val="decimal"/>
      <w:lvlText w:val="%1)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34B0493"/>
    <w:multiLevelType w:val="hybridMultilevel"/>
    <w:tmpl w:val="5282A6B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3A17259"/>
    <w:multiLevelType w:val="hybridMultilevel"/>
    <w:tmpl w:val="AEDEFE7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0715694E"/>
    <w:multiLevelType w:val="hybridMultilevel"/>
    <w:tmpl w:val="7840AC2A"/>
    <w:lvl w:ilvl="0" w:tplc="4BB6DC1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07270964"/>
    <w:multiLevelType w:val="hybridMultilevel"/>
    <w:tmpl w:val="A98CCAF6"/>
    <w:lvl w:ilvl="0" w:tplc="CE5885D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09EC66D9"/>
    <w:multiLevelType w:val="hybridMultilevel"/>
    <w:tmpl w:val="F64A0B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0ADB1D71"/>
    <w:multiLevelType w:val="hybridMultilevel"/>
    <w:tmpl w:val="3EF252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0B091C89"/>
    <w:multiLevelType w:val="hybridMultilevel"/>
    <w:tmpl w:val="AECC5E20"/>
    <w:lvl w:ilvl="0" w:tplc="C65EBF5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0F3E027F"/>
    <w:multiLevelType w:val="hybridMultilevel"/>
    <w:tmpl w:val="A6B88A2C"/>
    <w:lvl w:ilvl="0" w:tplc="1F72C58E">
      <w:start w:val="1"/>
      <w:numFmt w:val="decimal"/>
      <w:lvlText w:val="%1)"/>
      <w:lvlJc w:val="left"/>
      <w:pPr>
        <w:ind w:left="643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1" w15:restartNumberingAfterBreak="0">
    <w:nsid w:val="10E84D9A"/>
    <w:multiLevelType w:val="hybridMultilevel"/>
    <w:tmpl w:val="9D9C0032"/>
    <w:lvl w:ilvl="0" w:tplc="A5564196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  <w:b w:val="0"/>
      </w:rPr>
    </w:lvl>
    <w:lvl w:ilvl="1" w:tplc="CC603842">
      <w:start w:val="1"/>
      <w:numFmt w:val="lowerLetter"/>
      <w:lvlText w:val="%2)"/>
      <w:lvlJc w:val="left"/>
      <w:pPr>
        <w:ind w:left="1364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 w15:restartNumberingAfterBreak="0">
    <w:nsid w:val="11435CF1"/>
    <w:multiLevelType w:val="hybridMultilevel"/>
    <w:tmpl w:val="640EFD76"/>
    <w:lvl w:ilvl="0" w:tplc="437409A4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116E5050"/>
    <w:multiLevelType w:val="hybridMultilevel"/>
    <w:tmpl w:val="FADC655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11F402AD"/>
    <w:multiLevelType w:val="hybridMultilevel"/>
    <w:tmpl w:val="ADDA1D92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30D0E6C"/>
    <w:multiLevelType w:val="hybridMultilevel"/>
    <w:tmpl w:val="D1E49174"/>
    <w:lvl w:ilvl="0" w:tplc="B29810D6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139C724E"/>
    <w:multiLevelType w:val="hybridMultilevel"/>
    <w:tmpl w:val="D6EA6000"/>
    <w:lvl w:ilvl="0" w:tplc="04150017">
      <w:start w:val="1"/>
      <w:numFmt w:val="lowerLetter"/>
      <w:lvlText w:val="%1)"/>
      <w:lvlJc w:val="left"/>
      <w:pPr>
        <w:ind w:left="23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5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6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  <w:rPr>
        <w:rFonts w:cs="Times New Roman"/>
      </w:rPr>
    </w:lvl>
  </w:abstractNum>
  <w:abstractNum w:abstractNumId="27" w15:restartNumberingAfterBreak="0">
    <w:nsid w:val="13EA3BA0"/>
    <w:multiLevelType w:val="hybridMultilevel"/>
    <w:tmpl w:val="AF98CEE6"/>
    <w:lvl w:ilvl="0" w:tplc="F626C788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14995638"/>
    <w:multiLevelType w:val="multilevel"/>
    <w:tmpl w:val="DE0C14D2"/>
    <w:lvl w:ilvl="0">
      <w:start w:val="1"/>
      <w:numFmt w:val="decimal"/>
      <w:lvlText w:val="%1."/>
      <w:lvlJc w:val="left"/>
      <w:pPr>
        <w:ind w:left="1009" w:hanging="452"/>
      </w:pPr>
      <w:rPr>
        <w:rFonts w:cs="Times New Roman"/>
        <w:b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2783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3503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4223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4943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5663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6383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7103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7823" w:hanging="180"/>
      </w:pPr>
      <w:rPr>
        <w:rFonts w:cs="Times New Roman"/>
        <w:vertAlign w:val="baseline"/>
      </w:rPr>
    </w:lvl>
  </w:abstractNum>
  <w:abstractNum w:abstractNumId="29" w15:restartNumberingAfterBreak="0">
    <w:nsid w:val="15230233"/>
    <w:multiLevelType w:val="hybridMultilevel"/>
    <w:tmpl w:val="11DA595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162822C9"/>
    <w:multiLevelType w:val="hybridMultilevel"/>
    <w:tmpl w:val="470E54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1AC365EB"/>
    <w:multiLevelType w:val="hybridMultilevel"/>
    <w:tmpl w:val="E442640C"/>
    <w:lvl w:ilvl="0" w:tplc="A1E65B82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1B08386D"/>
    <w:multiLevelType w:val="hybridMultilevel"/>
    <w:tmpl w:val="F516E6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1FE13658"/>
    <w:multiLevelType w:val="hybridMultilevel"/>
    <w:tmpl w:val="5D12D02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66265E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</w:abstractNum>
  <w:abstractNum w:abstractNumId="36" w15:restartNumberingAfterBreak="0">
    <w:nsid w:val="203C599F"/>
    <w:multiLevelType w:val="hybridMultilevel"/>
    <w:tmpl w:val="C96E22F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20A63453"/>
    <w:multiLevelType w:val="hybridMultilevel"/>
    <w:tmpl w:val="189ECB8E"/>
    <w:lvl w:ilvl="0" w:tplc="2BFCDBA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 w15:restartNumberingAfterBreak="0">
    <w:nsid w:val="20CF4D95"/>
    <w:multiLevelType w:val="hybridMultilevel"/>
    <w:tmpl w:val="3E7EDF70"/>
    <w:lvl w:ilvl="0" w:tplc="90C6A2B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21241CC5"/>
    <w:multiLevelType w:val="hybridMultilevel"/>
    <w:tmpl w:val="EF704ECA"/>
    <w:lvl w:ilvl="0" w:tplc="27682A8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 w:val="0"/>
      </w:rPr>
    </w:lvl>
    <w:lvl w:ilvl="1" w:tplc="0270EF6A">
      <w:start w:val="1"/>
      <w:numFmt w:val="decimal"/>
      <w:lvlText w:val="%2)"/>
      <w:lvlJc w:val="left"/>
      <w:pPr>
        <w:ind w:left="1364" w:hanging="360"/>
      </w:pPr>
      <w:rPr>
        <w:rFonts w:ascii="Arial" w:eastAsia="Times New Roman" w:hAnsi="Arial" w:cs="Arial" w:hint="default"/>
        <w:b w:val="0"/>
        <w:bCs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11540AA2">
      <w:start w:val="1"/>
      <w:numFmt w:val="decimal"/>
      <w:lvlText w:val="%5)"/>
      <w:lvlJc w:val="left"/>
      <w:pPr>
        <w:ind w:left="3524" w:hanging="360"/>
      </w:pPr>
      <w:rPr>
        <w:rFonts w:ascii="Arial" w:eastAsia="Times New Roman" w:hAnsi="Arial" w:cs="Arial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0" w15:restartNumberingAfterBreak="0">
    <w:nsid w:val="23216D31"/>
    <w:multiLevelType w:val="hybridMultilevel"/>
    <w:tmpl w:val="72162CD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A095C57"/>
    <w:multiLevelType w:val="hybridMultilevel"/>
    <w:tmpl w:val="A204FE5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2A7A3724"/>
    <w:multiLevelType w:val="hybridMultilevel"/>
    <w:tmpl w:val="A1305B02"/>
    <w:lvl w:ilvl="0" w:tplc="CCC427C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2E7C1129"/>
    <w:multiLevelType w:val="hybridMultilevel"/>
    <w:tmpl w:val="EB54ADCA"/>
    <w:lvl w:ilvl="0" w:tplc="99E200EA">
      <w:start w:val="1"/>
      <w:numFmt w:val="lowerLetter"/>
      <w:lvlText w:val="%1)"/>
      <w:lvlJc w:val="left"/>
      <w:pPr>
        <w:ind w:left="1211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5" w15:restartNumberingAfterBreak="0">
    <w:nsid w:val="2F1A3A43"/>
    <w:multiLevelType w:val="hybridMultilevel"/>
    <w:tmpl w:val="32D69D82"/>
    <w:lvl w:ilvl="0" w:tplc="039CCAA6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33CA05E1"/>
    <w:multiLevelType w:val="hybridMultilevel"/>
    <w:tmpl w:val="7A1E60FE"/>
    <w:lvl w:ilvl="0" w:tplc="815E855E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7" w15:restartNumberingAfterBreak="0">
    <w:nsid w:val="3A1A3678"/>
    <w:multiLevelType w:val="hybridMultilevel"/>
    <w:tmpl w:val="3ACE4E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3A7E38C9"/>
    <w:multiLevelType w:val="hybridMultilevel"/>
    <w:tmpl w:val="4C76BF6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3BC35F7C"/>
    <w:multiLevelType w:val="hybridMultilevel"/>
    <w:tmpl w:val="8A8824F6"/>
    <w:lvl w:ilvl="0" w:tplc="10109B68">
      <w:start w:val="1"/>
      <w:numFmt w:val="decimal"/>
      <w:lvlText w:val="%1)"/>
      <w:lvlJc w:val="left"/>
      <w:pPr>
        <w:ind w:left="882" w:hanging="360"/>
      </w:pPr>
      <w:rPr>
        <w:rFonts w:ascii="Segoe UI" w:hAnsi="Segoe U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0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2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4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6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8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0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2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42" w:hanging="180"/>
      </w:pPr>
      <w:rPr>
        <w:rFonts w:cs="Times New Roman"/>
      </w:rPr>
    </w:lvl>
  </w:abstractNum>
  <w:abstractNum w:abstractNumId="50" w15:restartNumberingAfterBreak="0">
    <w:nsid w:val="3C6A77FE"/>
    <w:multiLevelType w:val="hybridMultilevel"/>
    <w:tmpl w:val="2D52F55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ial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3C7F1E3C"/>
    <w:multiLevelType w:val="multilevel"/>
    <w:tmpl w:val="3CDC547E"/>
    <w:lvl w:ilvl="0">
      <w:start w:val="1"/>
      <w:numFmt w:val="lowerLetter"/>
      <w:lvlText w:val="%1)"/>
      <w:lvlJc w:val="left"/>
      <w:pPr>
        <w:ind w:left="1636" w:hanging="360"/>
      </w:pPr>
      <w:rPr>
        <w:rFonts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2356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3076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3796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4516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5236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956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6676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7396" w:hanging="180"/>
      </w:pPr>
      <w:rPr>
        <w:rFonts w:cs="Times New Roman"/>
        <w:vertAlign w:val="baseline"/>
      </w:rPr>
    </w:lvl>
  </w:abstractNum>
  <w:abstractNum w:abstractNumId="52" w15:restartNumberingAfterBreak="0">
    <w:nsid w:val="40D1462B"/>
    <w:multiLevelType w:val="hybridMultilevel"/>
    <w:tmpl w:val="4134C248"/>
    <w:lvl w:ilvl="0" w:tplc="D368B4C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42590D0B"/>
    <w:multiLevelType w:val="hybridMultilevel"/>
    <w:tmpl w:val="193ECF3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42B13A1F"/>
    <w:multiLevelType w:val="hybridMultilevel"/>
    <w:tmpl w:val="C6C29858"/>
    <w:lvl w:ilvl="0" w:tplc="FC4A30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441C2B57"/>
    <w:multiLevelType w:val="hybridMultilevel"/>
    <w:tmpl w:val="B67085F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46B67D6E"/>
    <w:multiLevelType w:val="hybridMultilevel"/>
    <w:tmpl w:val="8A7053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48F818B3"/>
    <w:multiLevelType w:val="hybridMultilevel"/>
    <w:tmpl w:val="5824AEC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496B618F"/>
    <w:multiLevelType w:val="hybridMultilevel"/>
    <w:tmpl w:val="EA102148"/>
    <w:lvl w:ilvl="0" w:tplc="2048D70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49A16FFF"/>
    <w:multiLevelType w:val="hybridMultilevel"/>
    <w:tmpl w:val="A6F21F88"/>
    <w:lvl w:ilvl="0" w:tplc="0415000F">
      <w:start w:val="1"/>
      <w:numFmt w:val="decimal"/>
      <w:lvlText w:val="%1."/>
      <w:lvlJc w:val="left"/>
      <w:pPr>
        <w:ind w:left="36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57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79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  <w:rPr>
        <w:rFonts w:cs="Times New Roman"/>
      </w:rPr>
    </w:lvl>
  </w:abstractNum>
  <w:abstractNum w:abstractNumId="60" w15:restartNumberingAfterBreak="0">
    <w:nsid w:val="49A1742A"/>
    <w:multiLevelType w:val="hybridMultilevel"/>
    <w:tmpl w:val="8ED4F968"/>
    <w:lvl w:ilvl="0" w:tplc="04150011">
      <w:start w:val="1"/>
      <w:numFmt w:val="decimal"/>
      <w:lvlText w:val="%1)"/>
      <w:lvlJc w:val="left"/>
      <w:pPr>
        <w:ind w:left="943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15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087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159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1231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1303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1375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1447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15192" w:hanging="180"/>
      </w:pPr>
      <w:rPr>
        <w:rFonts w:cs="Times New Roman"/>
      </w:rPr>
    </w:lvl>
  </w:abstractNum>
  <w:abstractNum w:abstractNumId="6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DCB21AD"/>
    <w:multiLevelType w:val="hybridMultilevel"/>
    <w:tmpl w:val="423410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51CA6F64"/>
    <w:multiLevelType w:val="hybridMultilevel"/>
    <w:tmpl w:val="4720E6A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524578EB"/>
    <w:multiLevelType w:val="hybridMultilevel"/>
    <w:tmpl w:val="971ED48C"/>
    <w:lvl w:ilvl="0" w:tplc="BD68C4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529A3632"/>
    <w:multiLevelType w:val="hybridMultilevel"/>
    <w:tmpl w:val="AE3267AC"/>
    <w:lvl w:ilvl="0" w:tplc="0BB8CF3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 w15:restartNumberingAfterBreak="0">
    <w:nsid w:val="539C5B09"/>
    <w:multiLevelType w:val="hybridMultilevel"/>
    <w:tmpl w:val="8506AF9A"/>
    <w:lvl w:ilvl="0" w:tplc="5DAE5EA2">
      <w:start w:val="1"/>
      <w:numFmt w:val="lowerLetter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586327C9"/>
    <w:multiLevelType w:val="hybridMultilevel"/>
    <w:tmpl w:val="BED6AB20"/>
    <w:lvl w:ilvl="0" w:tplc="6D8890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5A73480C"/>
    <w:multiLevelType w:val="hybridMultilevel"/>
    <w:tmpl w:val="96582A54"/>
    <w:lvl w:ilvl="0" w:tplc="A7C6E0F4">
      <w:start w:val="4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9" w15:restartNumberingAfterBreak="0">
    <w:nsid w:val="5B441990"/>
    <w:multiLevelType w:val="hybridMultilevel"/>
    <w:tmpl w:val="3EB40B5E"/>
    <w:lvl w:ilvl="0" w:tplc="61046B1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5DFE33ED"/>
    <w:multiLevelType w:val="hybridMultilevel"/>
    <w:tmpl w:val="D5D28A16"/>
    <w:lvl w:ilvl="0" w:tplc="D18CA832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b w:val="0"/>
        <w:bCs w:val="0"/>
      </w:rPr>
    </w:lvl>
    <w:lvl w:ilvl="1" w:tplc="074C3F2E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337C6ED0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9A38D9E6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0F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5F6A2DD7"/>
    <w:multiLevelType w:val="hybridMultilevel"/>
    <w:tmpl w:val="859C3CA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686F29EF"/>
    <w:multiLevelType w:val="hybridMultilevel"/>
    <w:tmpl w:val="02D4D8B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 w15:restartNumberingAfterBreak="0">
    <w:nsid w:val="6A731DDE"/>
    <w:multiLevelType w:val="hybridMultilevel"/>
    <w:tmpl w:val="27E6200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 w15:restartNumberingAfterBreak="0">
    <w:nsid w:val="6B1F4384"/>
    <w:multiLevelType w:val="hybridMultilevel"/>
    <w:tmpl w:val="E9363BFA"/>
    <w:lvl w:ilvl="0" w:tplc="74287CB2">
      <w:start w:val="1"/>
      <w:numFmt w:val="decimal"/>
      <w:lvlText w:val="%1."/>
      <w:lvlJc w:val="left"/>
      <w:pPr>
        <w:ind w:left="7023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 w15:restartNumberingAfterBreak="0">
    <w:nsid w:val="6B253AB4"/>
    <w:multiLevelType w:val="multilevel"/>
    <w:tmpl w:val="75500FDE"/>
    <w:lvl w:ilvl="0">
      <w:start w:val="1"/>
      <w:numFmt w:val="lowerLetter"/>
      <w:lvlText w:val="%1)"/>
      <w:lvlJc w:val="left"/>
      <w:pPr>
        <w:ind w:left="1636" w:hanging="360"/>
      </w:pPr>
      <w:rPr>
        <w:rFonts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2356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3076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3796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4516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5236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956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6676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7396" w:hanging="180"/>
      </w:pPr>
      <w:rPr>
        <w:rFonts w:cs="Times New Roman"/>
        <w:vertAlign w:val="baseline"/>
      </w:rPr>
    </w:lvl>
  </w:abstractNum>
  <w:abstractNum w:abstractNumId="76" w15:restartNumberingAfterBreak="0">
    <w:nsid w:val="6E4227F4"/>
    <w:multiLevelType w:val="hybridMultilevel"/>
    <w:tmpl w:val="0420C140"/>
    <w:lvl w:ilvl="0" w:tplc="2B4C52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 w15:restartNumberingAfterBreak="0">
    <w:nsid w:val="6F2B01B1"/>
    <w:multiLevelType w:val="hybridMultilevel"/>
    <w:tmpl w:val="D6E8176A"/>
    <w:lvl w:ilvl="0" w:tplc="9D4862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8" w15:restartNumberingAfterBreak="0">
    <w:nsid w:val="72B309DE"/>
    <w:multiLevelType w:val="multilevel"/>
    <w:tmpl w:val="3B58F002"/>
    <w:lvl w:ilvl="0">
      <w:start w:val="1"/>
      <w:numFmt w:val="decimal"/>
      <w:lvlText w:val="%1)"/>
      <w:lvlJc w:val="left"/>
      <w:pPr>
        <w:ind w:left="916" w:hanging="360"/>
      </w:pPr>
      <w:rPr>
        <w:rFonts w:cs="Times New Roman"/>
        <w:b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vertAlign w:val="baseline"/>
      </w:rPr>
    </w:lvl>
  </w:abstractNum>
  <w:abstractNum w:abstractNumId="79" w15:restartNumberingAfterBreak="0">
    <w:nsid w:val="72F917B0"/>
    <w:multiLevelType w:val="hybridMultilevel"/>
    <w:tmpl w:val="F2C06096"/>
    <w:lvl w:ilvl="0" w:tplc="E918BF72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4703CC7"/>
    <w:multiLevelType w:val="hybridMultilevel"/>
    <w:tmpl w:val="C7B4DB4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75686D66"/>
    <w:multiLevelType w:val="hybridMultilevel"/>
    <w:tmpl w:val="5B4495B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2" w15:restartNumberingAfterBreak="0">
    <w:nsid w:val="75F9117A"/>
    <w:multiLevelType w:val="hybridMultilevel"/>
    <w:tmpl w:val="3FEEF0F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3" w15:restartNumberingAfterBreak="0">
    <w:nsid w:val="784B296F"/>
    <w:multiLevelType w:val="hybridMultilevel"/>
    <w:tmpl w:val="CDF0307A"/>
    <w:lvl w:ilvl="0" w:tplc="D18CA832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b w:val="0"/>
        <w:bCs w:val="0"/>
      </w:rPr>
    </w:lvl>
    <w:lvl w:ilvl="1" w:tplc="286E4D00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</w:rPr>
    </w:lvl>
    <w:lvl w:ilvl="2" w:tplc="12745D7A">
      <w:start w:val="1"/>
      <w:numFmt w:val="upperLetter"/>
      <w:lvlText w:val="%3."/>
      <w:lvlJc w:val="left"/>
      <w:pPr>
        <w:ind w:left="2340" w:hanging="360"/>
      </w:pPr>
      <w:rPr>
        <w:rFonts w:ascii="Arial" w:hAnsi="Aria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 w15:restartNumberingAfterBreak="0">
    <w:nsid w:val="78C613B7"/>
    <w:multiLevelType w:val="multilevel"/>
    <w:tmpl w:val="6DC0FEE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720"/>
      </w:pPr>
      <w:rPr>
        <w:rFonts w:ascii="Arial" w:eastAsia="Times New Roman" w:hAnsi="Arial" w:cs="Arial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  <w:b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85" w15:restartNumberingAfterBreak="0">
    <w:nsid w:val="78F93024"/>
    <w:multiLevelType w:val="hybridMultilevel"/>
    <w:tmpl w:val="D90894F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 w15:restartNumberingAfterBreak="0">
    <w:nsid w:val="7CE11954"/>
    <w:multiLevelType w:val="multilevel"/>
    <w:tmpl w:val="38EAC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72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  <w:b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87" w15:restartNumberingAfterBreak="0">
    <w:nsid w:val="7E3C0D71"/>
    <w:multiLevelType w:val="hybridMultilevel"/>
    <w:tmpl w:val="C136B20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 w15:restartNumberingAfterBreak="0">
    <w:nsid w:val="7E624266"/>
    <w:multiLevelType w:val="hybridMultilevel"/>
    <w:tmpl w:val="1BF27B9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 w15:restartNumberingAfterBreak="0">
    <w:nsid w:val="7E9D188A"/>
    <w:multiLevelType w:val="multilevel"/>
    <w:tmpl w:val="304E94FC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06774935">
    <w:abstractNumId w:val="1"/>
  </w:num>
  <w:num w:numId="2" w16cid:durableId="1006177481">
    <w:abstractNumId w:val="2"/>
  </w:num>
  <w:num w:numId="3" w16cid:durableId="1563833292">
    <w:abstractNumId w:val="83"/>
  </w:num>
  <w:num w:numId="4" w16cid:durableId="1805583120">
    <w:abstractNumId w:val="0"/>
  </w:num>
  <w:num w:numId="5" w16cid:durableId="139207640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7966328">
    <w:abstractNumId w:val="35"/>
    <w:lvlOverride w:ilvl="0">
      <w:startOverride w:val="1"/>
    </w:lvlOverride>
  </w:num>
  <w:num w:numId="7" w16cid:durableId="1768773436">
    <w:abstractNumId w:val="11"/>
  </w:num>
  <w:num w:numId="8" w16cid:durableId="712317042">
    <w:abstractNumId w:val="70"/>
  </w:num>
  <w:num w:numId="9" w16cid:durableId="1146436502">
    <w:abstractNumId w:val="72"/>
  </w:num>
  <w:num w:numId="10" w16cid:durableId="1421682732">
    <w:abstractNumId w:val="18"/>
  </w:num>
  <w:num w:numId="11" w16cid:durableId="27028670">
    <w:abstractNumId w:val="59"/>
  </w:num>
  <w:num w:numId="12" w16cid:durableId="910509091">
    <w:abstractNumId w:val="36"/>
  </w:num>
  <w:num w:numId="13" w16cid:durableId="1423065897">
    <w:abstractNumId w:val="20"/>
  </w:num>
  <w:num w:numId="14" w16cid:durableId="1667318252">
    <w:abstractNumId w:val="26"/>
  </w:num>
  <w:num w:numId="15" w16cid:durableId="1830752306">
    <w:abstractNumId w:val="52"/>
  </w:num>
  <w:num w:numId="16" w16cid:durableId="1244026937">
    <w:abstractNumId w:val="53"/>
  </w:num>
  <w:num w:numId="17" w16cid:durableId="680662159">
    <w:abstractNumId w:val="25"/>
  </w:num>
  <w:num w:numId="18" w16cid:durableId="726756467">
    <w:abstractNumId w:val="40"/>
  </w:num>
  <w:num w:numId="19" w16cid:durableId="327756314">
    <w:abstractNumId w:val="58"/>
  </w:num>
  <w:num w:numId="20" w16cid:durableId="1423258084">
    <w:abstractNumId w:val="42"/>
  </w:num>
  <w:num w:numId="21" w16cid:durableId="1775705023">
    <w:abstractNumId w:val="48"/>
  </w:num>
  <w:num w:numId="22" w16cid:durableId="724329110">
    <w:abstractNumId w:val="71"/>
  </w:num>
  <w:num w:numId="23" w16cid:durableId="303700435">
    <w:abstractNumId w:val="62"/>
  </w:num>
  <w:num w:numId="24" w16cid:durableId="1766609624">
    <w:abstractNumId w:val="67"/>
  </w:num>
  <w:num w:numId="25" w16cid:durableId="1820606791">
    <w:abstractNumId w:val="13"/>
  </w:num>
  <w:num w:numId="26" w16cid:durableId="1860195163">
    <w:abstractNumId w:val="82"/>
  </w:num>
  <w:num w:numId="27" w16cid:durableId="1251431380">
    <w:abstractNumId w:val="63"/>
  </w:num>
  <w:num w:numId="28" w16cid:durableId="1569269393">
    <w:abstractNumId w:val="27"/>
  </w:num>
  <w:num w:numId="29" w16cid:durableId="239295292">
    <w:abstractNumId w:val="76"/>
  </w:num>
  <w:num w:numId="30" w16cid:durableId="914390124">
    <w:abstractNumId w:val="85"/>
  </w:num>
  <w:num w:numId="31" w16cid:durableId="35742492">
    <w:abstractNumId w:val="19"/>
  </w:num>
  <w:num w:numId="32" w16cid:durableId="1385063156">
    <w:abstractNumId w:val="47"/>
  </w:num>
  <w:num w:numId="33" w16cid:durableId="1137527106">
    <w:abstractNumId w:val="56"/>
  </w:num>
  <w:num w:numId="34" w16cid:durableId="967395251">
    <w:abstractNumId w:val="79"/>
  </w:num>
  <w:num w:numId="35" w16cid:durableId="732655669">
    <w:abstractNumId w:val="65"/>
  </w:num>
  <w:num w:numId="36" w16cid:durableId="1684670611">
    <w:abstractNumId w:val="68"/>
  </w:num>
  <w:num w:numId="37" w16cid:durableId="1211191328">
    <w:abstractNumId w:val="61"/>
  </w:num>
  <w:num w:numId="38" w16cid:durableId="1460953054">
    <w:abstractNumId w:val="41"/>
  </w:num>
  <w:num w:numId="39" w16cid:durableId="1168670246">
    <w:abstractNumId w:val="31"/>
  </w:num>
  <w:num w:numId="40" w16cid:durableId="239944002">
    <w:abstractNumId w:val="69"/>
  </w:num>
  <w:num w:numId="41" w16cid:durableId="64619273">
    <w:abstractNumId w:val="14"/>
  </w:num>
  <w:num w:numId="42" w16cid:durableId="1468662894">
    <w:abstractNumId w:val="23"/>
  </w:num>
  <w:num w:numId="43" w16cid:durableId="958218641">
    <w:abstractNumId w:val="55"/>
  </w:num>
  <w:num w:numId="44" w16cid:durableId="1392848411">
    <w:abstractNumId w:val="44"/>
  </w:num>
  <w:num w:numId="45" w16cid:durableId="1147935763">
    <w:abstractNumId w:val="88"/>
  </w:num>
  <w:num w:numId="46" w16cid:durableId="83770425">
    <w:abstractNumId w:val="32"/>
  </w:num>
  <w:num w:numId="47" w16cid:durableId="840461843">
    <w:abstractNumId w:val="12"/>
  </w:num>
  <w:num w:numId="48" w16cid:durableId="390231960">
    <w:abstractNumId w:val="22"/>
  </w:num>
  <w:num w:numId="49" w16cid:durableId="1172333086">
    <w:abstractNumId w:val="45"/>
  </w:num>
  <w:num w:numId="50" w16cid:durableId="274560648">
    <w:abstractNumId w:val="16"/>
  </w:num>
  <w:num w:numId="51" w16cid:durableId="2005433300">
    <w:abstractNumId w:val="24"/>
  </w:num>
  <w:num w:numId="52" w16cid:durableId="1099106702">
    <w:abstractNumId w:val="78"/>
  </w:num>
  <w:num w:numId="53" w16cid:durableId="695816970">
    <w:abstractNumId w:val="51"/>
  </w:num>
  <w:num w:numId="54" w16cid:durableId="465705125">
    <w:abstractNumId w:val="28"/>
  </w:num>
  <w:num w:numId="55" w16cid:durableId="967470315">
    <w:abstractNumId w:val="75"/>
  </w:num>
  <w:num w:numId="56" w16cid:durableId="982664004">
    <w:abstractNumId w:val="54"/>
  </w:num>
  <w:num w:numId="57" w16cid:durableId="1429346700">
    <w:abstractNumId w:val="6"/>
  </w:num>
  <w:num w:numId="58" w16cid:durableId="1762600563">
    <w:abstractNumId w:val="89"/>
  </w:num>
  <w:num w:numId="59" w16cid:durableId="1935168769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534688916">
    <w:abstractNumId w:val="39"/>
  </w:num>
  <w:num w:numId="61" w16cid:durableId="578906641">
    <w:abstractNumId w:val="9"/>
  </w:num>
  <w:num w:numId="62" w16cid:durableId="1015693642">
    <w:abstractNumId w:val="21"/>
  </w:num>
  <w:num w:numId="63" w16cid:durableId="50886767">
    <w:abstractNumId w:val="49"/>
  </w:num>
  <w:num w:numId="64" w16cid:durableId="336154017">
    <w:abstractNumId w:val="84"/>
  </w:num>
  <w:num w:numId="65" w16cid:durableId="1144006696">
    <w:abstractNumId w:val="74"/>
  </w:num>
  <w:num w:numId="66" w16cid:durableId="1046680621">
    <w:abstractNumId w:val="66"/>
  </w:num>
  <w:num w:numId="67" w16cid:durableId="600262247">
    <w:abstractNumId w:val="77"/>
  </w:num>
  <w:num w:numId="68" w16cid:durableId="899823004">
    <w:abstractNumId w:val="38"/>
  </w:num>
  <w:num w:numId="69" w16cid:durableId="47997507">
    <w:abstractNumId w:val="10"/>
  </w:num>
  <w:num w:numId="70" w16cid:durableId="1601833700">
    <w:abstractNumId w:val="64"/>
  </w:num>
  <w:num w:numId="71" w16cid:durableId="697438437">
    <w:abstractNumId w:val="57"/>
  </w:num>
  <w:num w:numId="72" w16cid:durableId="1051732725">
    <w:abstractNumId w:val="15"/>
  </w:num>
  <w:num w:numId="73" w16cid:durableId="31881017">
    <w:abstractNumId w:val="30"/>
  </w:num>
  <w:num w:numId="74" w16cid:durableId="515971695">
    <w:abstractNumId w:val="29"/>
  </w:num>
  <w:num w:numId="75" w16cid:durableId="1090853064">
    <w:abstractNumId w:val="60"/>
  </w:num>
  <w:num w:numId="76" w16cid:durableId="1631324626">
    <w:abstractNumId w:val="33"/>
  </w:num>
  <w:num w:numId="77" w16cid:durableId="825517481">
    <w:abstractNumId w:val="50"/>
  </w:num>
  <w:num w:numId="78" w16cid:durableId="276715926">
    <w:abstractNumId w:val="34"/>
  </w:num>
  <w:num w:numId="79" w16cid:durableId="696590192">
    <w:abstractNumId w:val="17"/>
  </w:num>
  <w:num w:numId="80" w16cid:durableId="735510936">
    <w:abstractNumId w:val="80"/>
  </w:num>
  <w:num w:numId="81" w16cid:durableId="1163930378">
    <w:abstractNumId w:val="81"/>
  </w:num>
  <w:num w:numId="82" w16cid:durableId="1998730501">
    <w:abstractNumId w:val="87"/>
  </w:num>
  <w:num w:numId="83" w16cid:durableId="485977661">
    <w:abstractNumId w:val="73"/>
  </w:num>
  <w:num w:numId="84" w16cid:durableId="42022006">
    <w:abstractNumId w:val="43"/>
  </w:num>
  <w:num w:numId="85" w16cid:durableId="1580603628">
    <w:abstractNumId w:val="46"/>
  </w:num>
  <w:num w:numId="86" w16cid:durableId="319700341">
    <w:abstractNumId w:val="37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4EB"/>
    <w:rsid w:val="00006F0A"/>
    <w:rsid w:val="00007961"/>
    <w:rsid w:val="00010991"/>
    <w:rsid w:val="00012234"/>
    <w:rsid w:val="00025D87"/>
    <w:rsid w:val="000268E1"/>
    <w:rsid w:val="00026970"/>
    <w:rsid w:val="00047BC1"/>
    <w:rsid w:val="000517A4"/>
    <w:rsid w:val="00053241"/>
    <w:rsid w:val="00062D2F"/>
    <w:rsid w:val="00063A80"/>
    <w:rsid w:val="00067D08"/>
    <w:rsid w:val="00077CFB"/>
    <w:rsid w:val="000A1FAE"/>
    <w:rsid w:val="000A7DFD"/>
    <w:rsid w:val="000B44EB"/>
    <w:rsid w:val="000B5BD8"/>
    <w:rsid w:val="000D6249"/>
    <w:rsid w:val="000F08E8"/>
    <w:rsid w:val="000F54E6"/>
    <w:rsid w:val="00100CFF"/>
    <w:rsid w:val="00104172"/>
    <w:rsid w:val="00112556"/>
    <w:rsid w:val="0011416C"/>
    <w:rsid w:val="00123438"/>
    <w:rsid w:val="00130F4E"/>
    <w:rsid w:val="00134FEF"/>
    <w:rsid w:val="001367EF"/>
    <w:rsid w:val="001420C6"/>
    <w:rsid w:val="00151D56"/>
    <w:rsid w:val="00156CEC"/>
    <w:rsid w:val="001615D6"/>
    <w:rsid w:val="00163BAA"/>
    <w:rsid w:val="001651C0"/>
    <w:rsid w:val="0017290D"/>
    <w:rsid w:val="00172F94"/>
    <w:rsid w:val="00177F16"/>
    <w:rsid w:val="001802DE"/>
    <w:rsid w:val="00183039"/>
    <w:rsid w:val="00184BCB"/>
    <w:rsid w:val="00185468"/>
    <w:rsid w:val="001A6B7A"/>
    <w:rsid w:val="001B5EFD"/>
    <w:rsid w:val="001C2C5C"/>
    <w:rsid w:val="001C3CC5"/>
    <w:rsid w:val="001E6B89"/>
    <w:rsid w:val="001E6FDC"/>
    <w:rsid w:val="001F16DF"/>
    <w:rsid w:val="001F7C55"/>
    <w:rsid w:val="002039EF"/>
    <w:rsid w:val="002118A4"/>
    <w:rsid w:val="00212F9E"/>
    <w:rsid w:val="002132E4"/>
    <w:rsid w:val="00225865"/>
    <w:rsid w:val="0022634D"/>
    <w:rsid w:val="00226B21"/>
    <w:rsid w:val="0022703C"/>
    <w:rsid w:val="00231DE0"/>
    <w:rsid w:val="0023541E"/>
    <w:rsid w:val="00237DD8"/>
    <w:rsid w:val="002526C6"/>
    <w:rsid w:val="00254164"/>
    <w:rsid w:val="002550BC"/>
    <w:rsid w:val="00266FCF"/>
    <w:rsid w:val="00270F10"/>
    <w:rsid w:val="002778DE"/>
    <w:rsid w:val="002923C5"/>
    <w:rsid w:val="002A0969"/>
    <w:rsid w:val="002A4E9B"/>
    <w:rsid w:val="002B78C7"/>
    <w:rsid w:val="002C6090"/>
    <w:rsid w:val="002C7609"/>
    <w:rsid w:val="002D2B5A"/>
    <w:rsid w:val="002D4ADF"/>
    <w:rsid w:val="002E578E"/>
    <w:rsid w:val="002F47FD"/>
    <w:rsid w:val="00302318"/>
    <w:rsid w:val="003041B4"/>
    <w:rsid w:val="00315B0D"/>
    <w:rsid w:val="003240AC"/>
    <w:rsid w:val="003246C1"/>
    <w:rsid w:val="003322F8"/>
    <w:rsid w:val="003353F9"/>
    <w:rsid w:val="00336C9C"/>
    <w:rsid w:val="00343288"/>
    <w:rsid w:val="0034471E"/>
    <w:rsid w:val="00347666"/>
    <w:rsid w:val="00347A70"/>
    <w:rsid w:val="003510E8"/>
    <w:rsid w:val="00362E6B"/>
    <w:rsid w:val="003877BE"/>
    <w:rsid w:val="00392DCC"/>
    <w:rsid w:val="003A070E"/>
    <w:rsid w:val="003A33A0"/>
    <w:rsid w:val="003A3CFE"/>
    <w:rsid w:val="003A5C37"/>
    <w:rsid w:val="003A68AA"/>
    <w:rsid w:val="003A6DB4"/>
    <w:rsid w:val="003B2B1C"/>
    <w:rsid w:val="003B4F6B"/>
    <w:rsid w:val="003B5F6D"/>
    <w:rsid w:val="003B6688"/>
    <w:rsid w:val="003C592D"/>
    <w:rsid w:val="003D2463"/>
    <w:rsid w:val="003D5465"/>
    <w:rsid w:val="003D5D9C"/>
    <w:rsid w:val="003E18B7"/>
    <w:rsid w:val="003E23C0"/>
    <w:rsid w:val="003E2AFD"/>
    <w:rsid w:val="003E6168"/>
    <w:rsid w:val="003E70E5"/>
    <w:rsid w:val="003F0A79"/>
    <w:rsid w:val="003F2888"/>
    <w:rsid w:val="003F615B"/>
    <w:rsid w:val="0040053C"/>
    <w:rsid w:val="00401267"/>
    <w:rsid w:val="00401586"/>
    <w:rsid w:val="00404946"/>
    <w:rsid w:val="004163E9"/>
    <w:rsid w:val="00423D60"/>
    <w:rsid w:val="0042537B"/>
    <w:rsid w:val="0043107A"/>
    <w:rsid w:val="00443F86"/>
    <w:rsid w:val="00451E63"/>
    <w:rsid w:val="00453D10"/>
    <w:rsid w:val="004612D4"/>
    <w:rsid w:val="004707AA"/>
    <w:rsid w:val="00473071"/>
    <w:rsid w:val="00480FD2"/>
    <w:rsid w:val="00483577"/>
    <w:rsid w:val="00491F57"/>
    <w:rsid w:val="00497247"/>
    <w:rsid w:val="00497891"/>
    <w:rsid w:val="004A2CEC"/>
    <w:rsid w:val="004B534B"/>
    <w:rsid w:val="004C602C"/>
    <w:rsid w:val="004D05EE"/>
    <w:rsid w:val="004E66CB"/>
    <w:rsid w:val="004F4FF9"/>
    <w:rsid w:val="004F6424"/>
    <w:rsid w:val="00501231"/>
    <w:rsid w:val="005116D7"/>
    <w:rsid w:val="00516055"/>
    <w:rsid w:val="00520DE8"/>
    <w:rsid w:val="00523248"/>
    <w:rsid w:val="005270B1"/>
    <w:rsid w:val="005302E5"/>
    <w:rsid w:val="00534579"/>
    <w:rsid w:val="00536F23"/>
    <w:rsid w:val="005403A9"/>
    <w:rsid w:val="00540787"/>
    <w:rsid w:val="00541915"/>
    <w:rsid w:val="00543D17"/>
    <w:rsid w:val="00553220"/>
    <w:rsid w:val="005545CA"/>
    <w:rsid w:val="00554E16"/>
    <w:rsid w:val="005611B2"/>
    <w:rsid w:val="00561F3B"/>
    <w:rsid w:val="005704BD"/>
    <w:rsid w:val="00571F61"/>
    <w:rsid w:val="00584477"/>
    <w:rsid w:val="00585DD6"/>
    <w:rsid w:val="0059781A"/>
    <w:rsid w:val="005A6F21"/>
    <w:rsid w:val="005B103C"/>
    <w:rsid w:val="005C3951"/>
    <w:rsid w:val="005C3F86"/>
    <w:rsid w:val="005C6BC4"/>
    <w:rsid w:val="005F2991"/>
    <w:rsid w:val="005F2998"/>
    <w:rsid w:val="005F47BB"/>
    <w:rsid w:val="005F683E"/>
    <w:rsid w:val="0060193C"/>
    <w:rsid w:val="00604EE0"/>
    <w:rsid w:val="0061441C"/>
    <w:rsid w:val="00614930"/>
    <w:rsid w:val="00626C57"/>
    <w:rsid w:val="00636530"/>
    <w:rsid w:val="00642644"/>
    <w:rsid w:val="0064707E"/>
    <w:rsid w:val="00662EF6"/>
    <w:rsid w:val="00663B64"/>
    <w:rsid w:val="00667508"/>
    <w:rsid w:val="006738DF"/>
    <w:rsid w:val="00673AA8"/>
    <w:rsid w:val="006941CA"/>
    <w:rsid w:val="00694855"/>
    <w:rsid w:val="00696E95"/>
    <w:rsid w:val="006A2719"/>
    <w:rsid w:val="006A3628"/>
    <w:rsid w:val="006A6DBF"/>
    <w:rsid w:val="006B54FE"/>
    <w:rsid w:val="006B6AEA"/>
    <w:rsid w:val="006E0239"/>
    <w:rsid w:val="006E4FD2"/>
    <w:rsid w:val="0070458F"/>
    <w:rsid w:val="0073279A"/>
    <w:rsid w:val="00734F2F"/>
    <w:rsid w:val="00736FEC"/>
    <w:rsid w:val="0074292E"/>
    <w:rsid w:val="00743BC9"/>
    <w:rsid w:val="0074584C"/>
    <w:rsid w:val="007507E5"/>
    <w:rsid w:val="00757357"/>
    <w:rsid w:val="0076031C"/>
    <w:rsid w:val="00773988"/>
    <w:rsid w:val="007832FD"/>
    <w:rsid w:val="007833F5"/>
    <w:rsid w:val="0078634F"/>
    <w:rsid w:val="00790A3E"/>
    <w:rsid w:val="00790C3B"/>
    <w:rsid w:val="007A12FE"/>
    <w:rsid w:val="007A3216"/>
    <w:rsid w:val="007A5BA8"/>
    <w:rsid w:val="007B5E08"/>
    <w:rsid w:val="007C0B57"/>
    <w:rsid w:val="007C0BD5"/>
    <w:rsid w:val="007C4D78"/>
    <w:rsid w:val="007D0AD5"/>
    <w:rsid w:val="007E6229"/>
    <w:rsid w:val="007F029C"/>
    <w:rsid w:val="007F4455"/>
    <w:rsid w:val="007F4A3C"/>
    <w:rsid w:val="007F663C"/>
    <w:rsid w:val="0081667F"/>
    <w:rsid w:val="00817D76"/>
    <w:rsid w:val="00821C46"/>
    <w:rsid w:val="00827867"/>
    <w:rsid w:val="008278BD"/>
    <w:rsid w:val="00833F8B"/>
    <w:rsid w:val="008469C1"/>
    <w:rsid w:val="00846A5D"/>
    <w:rsid w:val="008507C0"/>
    <w:rsid w:val="008528A6"/>
    <w:rsid w:val="008564A1"/>
    <w:rsid w:val="00861C87"/>
    <w:rsid w:val="00875C83"/>
    <w:rsid w:val="008835BC"/>
    <w:rsid w:val="00887028"/>
    <w:rsid w:val="008873CB"/>
    <w:rsid w:val="00893DF2"/>
    <w:rsid w:val="008B00E7"/>
    <w:rsid w:val="008B26A8"/>
    <w:rsid w:val="008B32DF"/>
    <w:rsid w:val="008B33F4"/>
    <w:rsid w:val="008B4C40"/>
    <w:rsid w:val="008B5FC3"/>
    <w:rsid w:val="008C2145"/>
    <w:rsid w:val="008C5B0E"/>
    <w:rsid w:val="008C5B90"/>
    <w:rsid w:val="008D1F9F"/>
    <w:rsid w:val="008E012E"/>
    <w:rsid w:val="008E0DC5"/>
    <w:rsid w:val="008E1A50"/>
    <w:rsid w:val="008E3298"/>
    <w:rsid w:val="008F0A01"/>
    <w:rsid w:val="008F5F2F"/>
    <w:rsid w:val="009001F7"/>
    <w:rsid w:val="00922CFE"/>
    <w:rsid w:val="0092354E"/>
    <w:rsid w:val="0092563D"/>
    <w:rsid w:val="00927248"/>
    <w:rsid w:val="009274A1"/>
    <w:rsid w:val="009278DA"/>
    <w:rsid w:val="00933176"/>
    <w:rsid w:val="00934822"/>
    <w:rsid w:val="00937529"/>
    <w:rsid w:val="009401C3"/>
    <w:rsid w:val="00941E5A"/>
    <w:rsid w:val="00944774"/>
    <w:rsid w:val="00951632"/>
    <w:rsid w:val="00952822"/>
    <w:rsid w:val="00955331"/>
    <w:rsid w:val="009557AD"/>
    <w:rsid w:val="0096451C"/>
    <w:rsid w:val="00965466"/>
    <w:rsid w:val="00965AE8"/>
    <w:rsid w:val="009933B4"/>
    <w:rsid w:val="009A443D"/>
    <w:rsid w:val="009A7685"/>
    <w:rsid w:val="009A7B87"/>
    <w:rsid w:val="009B6FBF"/>
    <w:rsid w:val="009E5907"/>
    <w:rsid w:val="009F0FDA"/>
    <w:rsid w:val="009F3A3F"/>
    <w:rsid w:val="00A0103B"/>
    <w:rsid w:val="00A020E6"/>
    <w:rsid w:val="00A0259A"/>
    <w:rsid w:val="00A04370"/>
    <w:rsid w:val="00A04CD6"/>
    <w:rsid w:val="00A063FD"/>
    <w:rsid w:val="00A13FDE"/>
    <w:rsid w:val="00A16408"/>
    <w:rsid w:val="00A178D1"/>
    <w:rsid w:val="00A178E0"/>
    <w:rsid w:val="00A254EC"/>
    <w:rsid w:val="00A26B74"/>
    <w:rsid w:val="00A329B4"/>
    <w:rsid w:val="00A34797"/>
    <w:rsid w:val="00A34C56"/>
    <w:rsid w:val="00A40496"/>
    <w:rsid w:val="00A4066F"/>
    <w:rsid w:val="00A513E0"/>
    <w:rsid w:val="00A55DB0"/>
    <w:rsid w:val="00A60559"/>
    <w:rsid w:val="00A62C1D"/>
    <w:rsid w:val="00A639F1"/>
    <w:rsid w:val="00A63E3B"/>
    <w:rsid w:val="00A715F2"/>
    <w:rsid w:val="00A75F92"/>
    <w:rsid w:val="00A8038F"/>
    <w:rsid w:val="00A81BE9"/>
    <w:rsid w:val="00A9210E"/>
    <w:rsid w:val="00A95DF7"/>
    <w:rsid w:val="00AA0B90"/>
    <w:rsid w:val="00AB3AF4"/>
    <w:rsid w:val="00AB4FBD"/>
    <w:rsid w:val="00AD14DD"/>
    <w:rsid w:val="00AE1788"/>
    <w:rsid w:val="00AE6531"/>
    <w:rsid w:val="00AF0BD6"/>
    <w:rsid w:val="00AF18AB"/>
    <w:rsid w:val="00B01F08"/>
    <w:rsid w:val="00B020A8"/>
    <w:rsid w:val="00B053ED"/>
    <w:rsid w:val="00B05546"/>
    <w:rsid w:val="00B157BA"/>
    <w:rsid w:val="00B23BB2"/>
    <w:rsid w:val="00B24E4D"/>
    <w:rsid w:val="00B30311"/>
    <w:rsid w:val="00B4279C"/>
    <w:rsid w:val="00B43D51"/>
    <w:rsid w:val="00B442B3"/>
    <w:rsid w:val="00B44664"/>
    <w:rsid w:val="00B44AC8"/>
    <w:rsid w:val="00B773A7"/>
    <w:rsid w:val="00B86A83"/>
    <w:rsid w:val="00B93476"/>
    <w:rsid w:val="00BA37AA"/>
    <w:rsid w:val="00BA39C3"/>
    <w:rsid w:val="00BA5978"/>
    <w:rsid w:val="00BB0C88"/>
    <w:rsid w:val="00BB3C1B"/>
    <w:rsid w:val="00BD289C"/>
    <w:rsid w:val="00BD362A"/>
    <w:rsid w:val="00BE2527"/>
    <w:rsid w:val="00BE6C6E"/>
    <w:rsid w:val="00BF6926"/>
    <w:rsid w:val="00C04EB4"/>
    <w:rsid w:val="00C12659"/>
    <w:rsid w:val="00C15862"/>
    <w:rsid w:val="00C25ECA"/>
    <w:rsid w:val="00C25F53"/>
    <w:rsid w:val="00C375E1"/>
    <w:rsid w:val="00C62EE3"/>
    <w:rsid w:val="00C73A05"/>
    <w:rsid w:val="00C756E1"/>
    <w:rsid w:val="00C83875"/>
    <w:rsid w:val="00CA566B"/>
    <w:rsid w:val="00CB295C"/>
    <w:rsid w:val="00CB2CFF"/>
    <w:rsid w:val="00CB5944"/>
    <w:rsid w:val="00CB6B4E"/>
    <w:rsid w:val="00CC18AA"/>
    <w:rsid w:val="00CD0284"/>
    <w:rsid w:val="00CE41E0"/>
    <w:rsid w:val="00CE673A"/>
    <w:rsid w:val="00CF0CA9"/>
    <w:rsid w:val="00CF31E3"/>
    <w:rsid w:val="00D032D5"/>
    <w:rsid w:val="00D16EE9"/>
    <w:rsid w:val="00D17779"/>
    <w:rsid w:val="00D20C7F"/>
    <w:rsid w:val="00D24D48"/>
    <w:rsid w:val="00D25890"/>
    <w:rsid w:val="00D403CD"/>
    <w:rsid w:val="00D435AF"/>
    <w:rsid w:val="00D53C3C"/>
    <w:rsid w:val="00D54183"/>
    <w:rsid w:val="00D55F67"/>
    <w:rsid w:val="00D61821"/>
    <w:rsid w:val="00D65FD5"/>
    <w:rsid w:val="00D85C80"/>
    <w:rsid w:val="00D9047A"/>
    <w:rsid w:val="00DA546F"/>
    <w:rsid w:val="00DA7EC8"/>
    <w:rsid w:val="00DB0249"/>
    <w:rsid w:val="00DB053D"/>
    <w:rsid w:val="00DD02F8"/>
    <w:rsid w:val="00DD5B3A"/>
    <w:rsid w:val="00DD71CF"/>
    <w:rsid w:val="00DE2A1D"/>
    <w:rsid w:val="00DE7CF6"/>
    <w:rsid w:val="00DF0036"/>
    <w:rsid w:val="00DF415E"/>
    <w:rsid w:val="00E029ED"/>
    <w:rsid w:val="00E22209"/>
    <w:rsid w:val="00E25A2E"/>
    <w:rsid w:val="00E338E6"/>
    <w:rsid w:val="00E36D98"/>
    <w:rsid w:val="00E451B5"/>
    <w:rsid w:val="00E51607"/>
    <w:rsid w:val="00E51699"/>
    <w:rsid w:val="00E55DE1"/>
    <w:rsid w:val="00E61A94"/>
    <w:rsid w:val="00E672FD"/>
    <w:rsid w:val="00E73A44"/>
    <w:rsid w:val="00E80438"/>
    <w:rsid w:val="00E81052"/>
    <w:rsid w:val="00E812FB"/>
    <w:rsid w:val="00E813B1"/>
    <w:rsid w:val="00E82F9F"/>
    <w:rsid w:val="00E8369F"/>
    <w:rsid w:val="00E93E55"/>
    <w:rsid w:val="00E953B5"/>
    <w:rsid w:val="00EA2C4A"/>
    <w:rsid w:val="00EA2F39"/>
    <w:rsid w:val="00EB163B"/>
    <w:rsid w:val="00EB24F1"/>
    <w:rsid w:val="00EB5D7B"/>
    <w:rsid w:val="00EE1646"/>
    <w:rsid w:val="00F022A4"/>
    <w:rsid w:val="00F04029"/>
    <w:rsid w:val="00F143AE"/>
    <w:rsid w:val="00F27FBF"/>
    <w:rsid w:val="00F34F87"/>
    <w:rsid w:val="00F40EDE"/>
    <w:rsid w:val="00F42B7D"/>
    <w:rsid w:val="00F47815"/>
    <w:rsid w:val="00F50988"/>
    <w:rsid w:val="00F63CBE"/>
    <w:rsid w:val="00F71C75"/>
    <w:rsid w:val="00F75EED"/>
    <w:rsid w:val="00F7662D"/>
    <w:rsid w:val="00F94978"/>
    <w:rsid w:val="00F97876"/>
    <w:rsid w:val="00F97EF7"/>
    <w:rsid w:val="00FA1282"/>
    <w:rsid w:val="00FA19D3"/>
    <w:rsid w:val="00FA5FD2"/>
    <w:rsid w:val="00FB0866"/>
    <w:rsid w:val="00FB61A3"/>
    <w:rsid w:val="00FC4A52"/>
    <w:rsid w:val="00FD3818"/>
    <w:rsid w:val="00FD50E9"/>
    <w:rsid w:val="00FD51AF"/>
    <w:rsid w:val="00FE2ADF"/>
    <w:rsid w:val="00FF25B4"/>
    <w:rsid w:val="00FF2786"/>
    <w:rsid w:val="00FF504D"/>
    <w:rsid w:val="00FF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F9B735"/>
  <w15:docId w15:val="{1BFF0A19-70C7-4780-8395-585D6B038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4EB"/>
    <w:pPr>
      <w:suppressAutoHyphens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aliases w:val="PZP - Tytuł 1"/>
    <w:basedOn w:val="Normalny"/>
    <w:next w:val="Normalny"/>
    <w:link w:val="Nagwek1Znak"/>
    <w:uiPriority w:val="99"/>
    <w:qFormat/>
    <w:rsid w:val="000B44EB"/>
    <w:pPr>
      <w:keepNext/>
      <w:numPr>
        <w:numId w:val="4"/>
      </w:numPr>
      <w:jc w:val="center"/>
      <w:outlineLvl w:val="0"/>
    </w:pPr>
    <w:rPr>
      <w:b/>
      <w:bCs/>
      <w:sz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B44EB"/>
    <w:pPr>
      <w:keepNext/>
      <w:numPr>
        <w:ilvl w:val="1"/>
        <w:numId w:val="4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B44EB"/>
    <w:pPr>
      <w:keepNext/>
      <w:numPr>
        <w:ilvl w:val="2"/>
        <w:numId w:val="4"/>
      </w:numPr>
      <w:spacing w:before="240" w:after="60"/>
      <w:outlineLvl w:val="2"/>
    </w:pPr>
    <w:rPr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B44EB"/>
    <w:pPr>
      <w:keepNext/>
      <w:numPr>
        <w:ilvl w:val="3"/>
        <w:numId w:val="4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B44EB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0B44EB"/>
    <w:pPr>
      <w:numPr>
        <w:ilvl w:val="5"/>
        <w:numId w:val="4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0B44EB"/>
    <w:pPr>
      <w:numPr>
        <w:ilvl w:val="6"/>
        <w:numId w:val="4"/>
      </w:numPr>
      <w:spacing w:before="240" w:after="60"/>
      <w:outlineLvl w:val="6"/>
    </w:pPr>
    <w:rPr>
      <w:rFonts w:ascii="Calibri" w:hAnsi="Calibri" w:cs="Calibri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0B44EB"/>
    <w:pPr>
      <w:keepNext/>
      <w:widowControl w:val="0"/>
      <w:numPr>
        <w:ilvl w:val="7"/>
        <w:numId w:val="4"/>
      </w:numPr>
      <w:jc w:val="center"/>
      <w:outlineLvl w:val="7"/>
    </w:pPr>
    <w:rPr>
      <w:sz w:val="22"/>
      <w:szCs w:val="22"/>
      <w:u w:val="singl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0B44EB"/>
    <w:pPr>
      <w:keepNext/>
      <w:widowControl w:val="0"/>
      <w:numPr>
        <w:ilvl w:val="8"/>
        <w:numId w:val="4"/>
      </w:numPr>
      <w:jc w:val="center"/>
      <w:outlineLvl w:val="8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PZP - Tytuł 1 Znak"/>
    <w:basedOn w:val="Domylnaczcionkaakapitu"/>
    <w:link w:val="Nagwek1"/>
    <w:uiPriority w:val="99"/>
    <w:locked/>
    <w:rsid w:val="000B44EB"/>
    <w:rPr>
      <w:rFonts w:ascii="Arial" w:hAnsi="Arial" w:cs="Arial"/>
      <w:b/>
      <w:bCs/>
      <w:sz w:val="24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0B44EB"/>
    <w:rPr>
      <w:rFonts w:ascii="Cambria" w:hAnsi="Cambria" w:cs="Cambria"/>
      <w:b/>
      <w:bCs/>
      <w:i/>
      <w:iCs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0B44EB"/>
    <w:rPr>
      <w:rFonts w:ascii="Arial" w:hAnsi="Arial" w:cs="Arial"/>
      <w:b/>
      <w:bCs/>
      <w:sz w:val="26"/>
      <w:szCs w:val="26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0B44EB"/>
    <w:rPr>
      <w:rFonts w:ascii="Times New Roman" w:hAnsi="Times New Roman" w:cs="Times New Roman"/>
      <w:b/>
      <w:bCs/>
      <w:sz w:val="28"/>
      <w:szCs w:val="28"/>
      <w:lang w:eastAsia="zh-CN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0B44EB"/>
    <w:rPr>
      <w:rFonts w:ascii="Arial" w:hAnsi="Arial" w:cs="Arial"/>
      <w:b/>
      <w:bCs/>
      <w:i/>
      <w:iCs/>
      <w:sz w:val="26"/>
      <w:szCs w:val="26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9"/>
    <w:locked/>
    <w:rsid w:val="000B44EB"/>
    <w:rPr>
      <w:rFonts w:ascii="Times New Roman" w:hAnsi="Times New Roman" w:cs="Times New Roman"/>
      <w:b/>
      <w:bCs/>
      <w:lang w:eastAsia="zh-CN"/>
    </w:rPr>
  </w:style>
  <w:style w:type="character" w:customStyle="1" w:styleId="Nagwek7Znak">
    <w:name w:val="Nagłówek 7 Znak"/>
    <w:basedOn w:val="Domylnaczcionkaakapitu"/>
    <w:link w:val="Nagwek7"/>
    <w:uiPriority w:val="99"/>
    <w:locked/>
    <w:rsid w:val="000B44EB"/>
    <w:rPr>
      <w:rFonts w:ascii="Calibri" w:hAnsi="Calibri" w:cs="Calibri"/>
      <w:sz w:val="24"/>
      <w:szCs w:val="24"/>
      <w:lang w:eastAsia="zh-CN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0B44EB"/>
    <w:rPr>
      <w:rFonts w:ascii="Arial" w:hAnsi="Arial" w:cs="Arial"/>
      <w:u w:val="single"/>
      <w:lang w:eastAsia="zh-CN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0B44EB"/>
    <w:rPr>
      <w:rFonts w:ascii="Arial" w:hAnsi="Arial" w:cs="Arial"/>
      <w:b/>
      <w:bCs/>
      <w:lang w:eastAsia="zh-CN"/>
    </w:rPr>
  </w:style>
  <w:style w:type="paragraph" w:styleId="Tekstpodstawowy">
    <w:name w:val="Body Text"/>
    <w:aliases w:val="Tekst podstawowy Znak Znak"/>
    <w:basedOn w:val="Normalny"/>
    <w:link w:val="TekstpodstawowyZnak"/>
    <w:uiPriority w:val="99"/>
    <w:rsid w:val="000B44EB"/>
    <w:pPr>
      <w:spacing w:after="120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aliases w:val="Tekst podstawowy Znak Znak Znak"/>
    <w:basedOn w:val="Domylnaczcionkaakapitu"/>
    <w:link w:val="Tekstpodstawowy"/>
    <w:uiPriority w:val="99"/>
    <w:locked/>
    <w:rsid w:val="000B44EB"/>
    <w:rPr>
      <w:rFonts w:ascii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Preambuła,Numerowanie,L1,Akapit z listą5,BulletC,Obiekt,List Paragraph1,Akapit z listą1,RR PGE Akapit z listą,Styl 1,normalny tekst,paragraf,lp1,Akapit z listą BS,Bulleted list,Odstavec,Podsis rysunku,T_SZ_List Paragraph,x."/>
    <w:basedOn w:val="Normalny"/>
    <w:link w:val="AkapitzlistZnak"/>
    <w:uiPriority w:val="99"/>
    <w:qFormat/>
    <w:rsid w:val="000B44EB"/>
    <w:pPr>
      <w:ind w:left="720"/>
    </w:pPr>
    <w:rPr>
      <w:rFonts w:ascii="Times New Roman" w:eastAsia="Calibri" w:hAnsi="Times New Roman" w:cs="Times New Roman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0B44E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0B44EB"/>
    <w:rPr>
      <w:rFonts w:ascii="Arial" w:hAnsi="Arial" w:cs="Arial"/>
      <w:sz w:val="24"/>
      <w:szCs w:val="24"/>
      <w:lang w:eastAsia="zh-CN"/>
    </w:rPr>
  </w:style>
  <w:style w:type="character" w:customStyle="1" w:styleId="AkapitzlistZnak">
    <w:name w:val="Akapit z listą Znak"/>
    <w:aliases w:val="Preambuła Znak,Numerowanie Znak,L1 Znak,Akapit z listą5 Znak,BulletC Znak,Obiekt Znak,List Paragraph1 Znak,Akapit z listą1 Znak,RR PGE Akapit z listą Znak,Styl 1 Znak,normalny tekst Znak,paragraf Znak,lp1 Znak,Akapit z listą BS Znak"/>
    <w:link w:val="Akapitzlist"/>
    <w:uiPriority w:val="99"/>
    <w:locked/>
    <w:rsid w:val="000B44EB"/>
    <w:rPr>
      <w:rFonts w:ascii="Times New Roman" w:hAnsi="Times New Roman"/>
      <w:sz w:val="24"/>
      <w:lang w:eastAsia="zh-CN"/>
    </w:rPr>
  </w:style>
  <w:style w:type="character" w:customStyle="1" w:styleId="h1">
    <w:name w:val="h1"/>
    <w:basedOn w:val="Domylnaczcionkaakapitu"/>
    <w:uiPriority w:val="99"/>
    <w:rsid w:val="000B44EB"/>
    <w:rPr>
      <w:rFonts w:cs="Times New Roman"/>
    </w:rPr>
  </w:style>
  <w:style w:type="character" w:styleId="Hipercze">
    <w:name w:val="Hyperlink"/>
    <w:basedOn w:val="Domylnaczcionkaakapitu"/>
    <w:uiPriority w:val="99"/>
    <w:rsid w:val="000B44EB"/>
    <w:rPr>
      <w:rFonts w:cs="Times New Roman"/>
      <w:color w:val="0000FF"/>
      <w:u w:val="single"/>
    </w:rPr>
  </w:style>
  <w:style w:type="paragraph" w:customStyle="1" w:styleId="msonormalcxspdrugie">
    <w:name w:val="msonormalcxspdrugie"/>
    <w:basedOn w:val="Normalny"/>
    <w:uiPriority w:val="99"/>
    <w:rsid w:val="000B44EB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paragraph" w:customStyle="1" w:styleId="ust">
    <w:name w:val="ust"/>
    <w:uiPriority w:val="99"/>
    <w:rsid w:val="000B44EB"/>
    <w:pPr>
      <w:suppressAutoHyphens/>
      <w:spacing w:before="60" w:after="60"/>
      <w:ind w:left="426" w:hanging="284"/>
      <w:jc w:val="both"/>
    </w:pPr>
    <w:rPr>
      <w:rFonts w:ascii="Times New Roman" w:hAnsi="Times New Roman"/>
      <w:sz w:val="24"/>
      <w:szCs w:val="20"/>
      <w:lang w:eastAsia="zh-CN"/>
    </w:rPr>
  </w:style>
  <w:style w:type="paragraph" w:customStyle="1" w:styleId="BodyText21">
    <w:name w:val="Body Text 21"/>
    <w:basedOn w:val="Normalny"/>
    <w:uiPriority w:val="99"/>
    <w:rsid w:val="000B44EB"/>
    <w:pPr>
      <w:widowControl w:val="0"/>
      <w:ind w:firstLine="60"/>
      <w:jc w:val="both"/>
    </w:pPr>
  </w:style>
  <w:style w:type="paragraph" w:customStyle="1" w:styleId="Default">
    <w:name w:val="Default"/>
    <w:uiPriority w:val="99"/>
    <w:rsid w:val="000B44E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ezodstpw">
    <w:name w:val="No Spacing"/>
    <w:link w:val="BezodstpwZnak"/>
    <w:uiPriority w:val="99"/>
    <w:qFormat/>
    <w:rsid w:val="000B44EB"/>
    <w:rPr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99"/>
    <w:locked/>
    <w:rsid w:val="000B44EB"/>
    <w:rPr>
      <w:rFonts w:cs="Times New Roman"/>
      <w:sz w:val="22"/>
      <w:szCs w:val="22"/>
      <w:lang w:val="pl-PL" w:eastAsia="en-US" w:bidi="ar-SA"/>
    </w:rPr>
  </w:style>
  <w:style w:type="table" w:styleId="Tabela-Siatka">
    <w:name w:val="Table Grid"/>
    <w:basedOn w:val="Standardowy"/>
    <w:uiPriority w:val="99"/>
    <w:rsid w:val="000B44EB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99"/>
    <w:rsid w:val="000B44EB"/>
    <w:pPr>
      <w:widowControl w:val="0"/>
      <w:suppressAutoHyphens w:val="0"/>
    </w:pPr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FontStyle43">
    <w:name w:val="Font Style43"/>
    <w:uiPriority w:val="99"/>
    <w:rsid w:val="000B44EB"/>
    <w:rPr>
      <w:rFonts w:ascii="Times New Roman" w:hAnsi="Times New Roman"/>
      <w:color w:val="000000"/>
      <w:sz w:val="20"/>
    </w:rPr>
  </w:style>
  <w:style w:type="paragraph" w:customStyle="1" w:styleId="Nagwekmniejszyrodek">
    <w:name w:val="Nagłówek mniejszy środek"/>
    <w:basedOn w:val="Normalny"/>
    <w:next w:val="Normalny"/>
    <w:uiPriority w:val="99"/>
    <w:rsid w:val="000B44EB"/>
    <w:pPr>
      <w:suppressAutoHyphens w:val="0"/>
      <w:spacing w:before="240" w:after="240"/>
      <w:jc w:val="center"/>
    </w:pPr>
    <w:rPr>
      <w:rFonts w:ascii="Calibri" w:hAnsi="Calibri" w:cs="Times New Roman"/>
      <w:b/>
      <w:bCs/>
      <w:sz w:val="22"/>
      <w:szCs w:val="20"/>
      <w:lang w:eastAsia="pl-PL"/>
    </w:rPr>
  </w:style>
  <w:style w:type="paragraph" w:customStyle="1" w:styleId="TABPogrrodek">
    <w:name w:val="TAB Pogr Środek"/>
    <w:basedOn w:val="Normalny"/>
    <w:uiPriority w:val="99"/>
    <w:rsid w:val="000B44EB"/>
    <w:pPr>
      <w:suppressAutoHyphens w:val="0"/>
      <w:spacing w:before="60" w:after="60"/>
      <w:jc w:val="center"/>
    </w:pPr>
    <w:rPr>
      <w:rFonts w:ascii="Calibri" w:hAnsi="Calibri" w:cs="Times New Roman"/>
      <w:b/>
      <w:bCs/>
      <w:sz w:val="22"/>
      <w:szCs w:val="20"/>
      <w:lang w:eastAsia="pl-PL"/>
    </w:rPr>
  </w:style>
  <w:style w:type="paragraph" w:customStyle="1" w:styleId="Tab10pktpogrrodek">
    <w:name w:val="Tab 10 pkt pogr środek"/>
    <w:basedOn w:val="Normalny"/>
    <w:uiPriority w:val="99"/>
    <w:rsid w:val="000B44EB"/>
    <w:pPr>
      <w:suppressAutoHyphens w:val="0"/>
      <w:spacing w:before="40" w:after="40"/>
      <w:jc w:val="center"/>
    </w:pPr>
    <w:rPr>
      <w:rFonts w:ascii="Calibri" w:hAnsi="Calibri" w:cs="Times New Roman"/>
      <w:b/>
      <w:bCs/>
      <w:sz w:val="20"/>
      <w:szCs w:val="20"/>
      <w:lang w:eastAsia="pl-PL"/>
    </w:rPr>
  </w:style>
  <w:style w:type="paragraph" w:styleId="Nagwek">
    <w:name w:val="header"/>
    <w:aliases w:val="Nagłówek strony,Nagłówek strony nieparzystej"/>
    <w:basedOn w:val="Normalny"/>
    <w:link w:val="NagwekZnak"/>
    <w:uiPriority w:val="99"/>
    <w:rsid w:val="00F34F87"/>
    <w:pPr>
      <w:tabs>
        <w:tab w:val="center" w:pos="4536"/>
        <w:tab w:val="right" w:pos="9072"/>
      </w:tabs>
      <w:suppressAutoHyphens w:val="0"/>
    </w:pPr>
    <w:rPr>
      <w:rFonts w:ascii="Calibri" w:hAnsi="Calibri" w:cs="Times New Roman"/>
      <w:sz w:val="22"/>
      <w:szCs w:val="22"/>
      <w:lang w:eastAsia="pl-PL"/>
    </w:rPr>
  </w:style>
  <w:style w:type="character" w:customStyle="1" w:styleId="NagwekZnak">
    <w:name w:val="Nagłówek Znak"/>
    <w:aliases w:val="Nagłówek strony Znak,Nagłówek strony nieparzystej Znak"/>
    <w:basedOn w:val="Domylnaczcionkaakapitu"/>
    <w:link w:val="Nagwek"/>
    <w:uiPriority w:val="99"/>
    <w:locked/>
    <w:rsid w:val="00F34F87"/>
    <w:rPr>
      <w:rFonts w:eastAsia="Times New Roman" w:cs="Times New Roman"/>
      <w:lang w:eastAsia="pl-PL"/>
    </w:rPr>
  </w:style>
  <w:style w:type="paragraph" w:styleId="Tekstprzypisudolnego">
    <w:name w:val="footnote text"/>
    <w:aliases w:val="Tekst przypisu,Podrozdział,Footnote,Podrozdzia3"/>
    <w:basedOn w:val="Normalny"/>
    <w:link w:val="TekstprzypisudolnegoZnak"/>
    <w:uiPriority w:val="99"/>
    <w:rsid w:val="00C73A05"/>
    <w:rPr>
      <w:rFonts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Tekst przypisu Znak,Podrozdział Znak,Footnote Znak,Podrozdzia3 Znak"/>
    <w:basedOn w:val="Domylnaczcionkaakapitu"/>
    <w:link w:val="Tekstprzypisudolnego"/>
    <w:uiPriority w:val="99"/>
    <w:locked/>
    <w:rsid w:val="00C73A05"/>
    <w:rPr>
      <w:rFonts w:ascii="Arial" w:hAnsi="Arial" w:cs="Times New Roman"/>
      <w:sz w:val="20"/>
      <w:szCs w:val="20"/>
      <w:lang w:eastAsia="ar-SA" w:bidi="ar-SA"/>
    </w:rPr>
  </w:style>
  <w:style w:type="character" w:styleId="Odwoanieprzypisudolnego">
    <w:name w:val="footnote reference"/>
    <w:aliases w:val="Odwołanie przypisu,Footnote Reference Number"/>
    <w:basedOn w:val="Domylnaczcionkaakapitu"/>
    <w:uiPriority w:val="99"/>
    <w:rsid w:val="00C73A05"/>
    <w:rPr>
      <w:rFonts w:cs="Times New Roman"/>
      <w:vertAlign w:val="superscript"/>
    </w:rPr>
  </w:style>
  <w:style w:type="paragraph" w:customStyle="1" w:styleId="Styl">
    <w:name w:val="Styl"/>
    <w:link w:val="StylZnak"/>
    <w:uiPriority w:val="99"/>
    <w:rsid w:val="00663B64"/>
    <w:pPr>
      <w:widowControl w:val="0"/>
      <w:suppressAutoHyphens/>
    </w:pPr>
    <w:rPr>
      <w:rFonts w:ascii="Times New Roman" w:hAnsi="Times New Roman"/>
      <w:color w:val="00000A"/>
    </w:rPr>
  </w:style>
  <w:style w:type="character" w:customStyle="1" w:styleId="StylZnak">
    <w:name w:val="Styl Znak"/>
    <w:link w:val="Styl"/>
    <w:uiPriority w:val="99"/>
    <w:locked/>
    <w:rsid w:val="00663B64"/>
    <w:rPr>
      <w:rFonts w:ascii="Times New Roman" w:hAnsi="Times New Roman"/>
      <w:color w:val="00000A"/>
      <w:sz w:val="22"/>
      <w:lang w:eastAsia="pl-PL"/>
    </w:rPr>
  </w:style>
  <w:style w:type="character" w:customStyle="1" w:styleId="Kolorowalistaakcent1Znak">
    <w:name w:val="Kolorowa lista — akcent 1 Znak"/>
    <w:link w:val="Kolorowalistaakcent11"/>
    <w:uiPriority w:val="99"/>
    <w:locked/>
    <w:rsid w:val="00663B64"/>
    <w:rPr>
      <w:rFonts w:ascii="Calibri" w:hAnsi="Calibri"/>
    </w:rPr>
  </w:style>
  <w:style w:type="paragraph" w:customStyle="1" w:styleId="pkt">
    <w:name w:val="pkt"/>
    <w:basedOn w:val="Normalny"/>
    <w:uiPriority w:val="99"/>
    <w:rsid w:val="00663B64"/>
    <w:pPr>
      <w:suppressAutoHyphens w:val="0"/>
      <w:spacing w:before="60" w:after="60"/>
      <w:ind w:left="851" w:hanging="295"/>
      <w:jc w:val="both"/>
    </w:pPr>
    <w:rPr>
      <w:rFonts w:ascii="Times New Roman" w:hAnsi="Times New Roman" w:cs="Times New Roman"/>
      <w:color w:val="00000A"/>
      <w:szCs w:val="20"/>
      <w:lang w:eastAsia="pl-PL"/>
    </w:rPr>
  </w:style>
  <w:style w:type="paragraph" w:customStyle="1" w:styleId="Kolorowalistaakcent11">
    <w:name w:val="Kolorowa lista — akcent 11"/>
    <w:basedOn w:val="Normalny"/>
    <w:link w:val="Kolorowalistaakcent1Znak"/>
    <w:uiPriority w:val="99"/>
    <w:rsid w:val="00663B64"/>
    <w:pPr>
      <w:suppressAutoHyphens w:val="0"/>
      <w:spacing w:after="200" w:line="276" w:lineRule="auto"/>
      <w:ind w:left="708"/>
    </w:pPr>
    <w:rPr>
      <w:rFonts w:ascii="Calibri" w:eastAsia="Calibri" w:hAnsi="Calibri" w:cs="Times New Roman"/>
      <w:sz w:val="20"/>
      <w:szCs w:val="20"/>
      <w:lang w:eastAsia="pl-PL"/>
    </w:rPr>
  </w:style>
  <w:style w:type="character" w:styleId="Pogrubienie">
    <w:name w:val="Strong"/>
    <w:aliases w:val="Tekst treści (2) + 9,5 pt5,Tekst treści (16) + Calibri,11 pt,Tekst treści (6) + 10,5 pt"/>
    <w:basedOn w:val="Domylnaczcionkaakapitu"/>
    <w:uiPriority w:val="99"/>
    <w:qFormat/>
    <w:rsid w:val="006B6AEA"/>
    <w:rPr>
      <w:rFonts w:cs="Times New Roman"/>
      <w:b/>
    </w:rPr>
  </w:style>
  <w:style w:type="character" w:styleId="Odwoaniedokomentarza">
    <w:name w:val="annotation reference"/>
    <w:basedOn w:val="Domylnaczcionkaakapitu"/>
    <w:uiPriority w:val="99"/>
    <w:semiHidden/>
    <w:rsid w:val="001367EF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367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1367EF"/>
    <w:rPr>
      <w:rFonts w:ascii="Arial" w:hAnsi="Arial" w:cs="Arial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367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1367EF"/>
    <w:rPr>
      <w:rFonts w:ascii="Arial" w:hAnsi="Arial" w:cs="Arial"/>
      <w:b/>
      <w:bCs/>
      <w:sz w:val="20"/>
      <w:szCs w:val="20"/>
      <w:lang w:eastAsia="zh-CN"/>
    </w:rPr>
  </w:style>
  <w:style w:type="character" w:customStyle="1" w:styleId="Teksttreci10Exact">
    <w:name w:val="Tekst treści (10) Exact"/>
    <w:basedOn w:val="Domylnaczcionkaakapitu"/>
    <w:uiPriority w:val="99"/>
    <w:rsid w:val="00183039"/>
    <w:rPr>
      <w:rFonts w:ascii="Arial" w:hAnsi="Arial" w:cs="Arial"/>
      <w:b/>
      <w:bCs/>
      <w:sz w:val="15"/>
      <w:szCs w:val="15"/>
      <w:u w:val="none"/>
    </w:rPr>
  </w:style>
  <w:style w:type="character" w:customStyle="1" w:styleId="Teksttreci10">
    <w:name w:val="Tekst treści (10)_"/>
    <w:basedOn w:val="Domylnaczcionkaakapitu"/>
    <w:link w:val="Teksttreci100"/>
    <w:uiPriority w:val="99"/>
    <w:locked/>
    <w:rsid w:val="00183039"/>
    <w:rPr>
      <w:rFonts w:ascii="Arial" w:hAnsi="Arial" w:cs="Arial"/>
      <w:b/>
      <w:bCs/>
      <w:sz w:val="15"/>
      <w:szCs w:val="15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uiPriority w:val="99"/>
    <w:rsid w:val="00183039"/>
    <w:pPr>
      <w:widowControl w:val="0"/>
      <w:shd w:val="clear" w:color="auto" w:fill="FFFFFF"/>
      <w:suppressAutoHyphens w:val="0"/>
      <w:spacing w:line="240" w:lineRule="atLeast"/>
    </w:pPr>
    <w:rPr>
      <w:rFonts w:eastAsia="Calibri"/>
      <w:b/>
      <w:bCs/>
      <w:sz w:val="15"/>
      <w:szCs w:val="15"/>
      <w:lang w:eastAsia="en-US"/>
    </w:rPr>
  </w:style>
  <w:style w:type="character" w:customStyle="1" w:styleId="Teksttreci2Exact">
    <w:name w:val="Tekst treści (2) Exact"/>
    <w:basedOn w:val="Domylnaczcionkaakapitu"/>
    <w:uiPriority w:val="99"/>
    <w:rsid w:val="00183039"/>
    <w:rPr>
      <w:rFonts w:ascii="Arial" w:hAnsi="Arial" w:cs="Arial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183039"/>
    <w:rPr>
      <w:rFonts w:ascii="Arial" w:hAnsi="Arial" w:cs="Arial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183039"/>
    <w:pPr>
      <w:widowControl w:val="0"/>
      <w:shd w:val="clear" w:color="auto" w:fill="FFFFFF"/>
      <w:suppressAutoHyphens w:val="0"/>
      <w:spacing w:before="180" w:after="180" w:line="240" w:lineRule="atLeast"/>
      <w:ind w:hanging="1460"/>
      <w:jc w:val="center"/>
    </w:pPr>
    <w:rPr>
      <w:rFonts w:eastAsia="Calibri"/>
      <w:sz w:val="20"/>
      <w:szCs w:val="20"/>
      <w:lang w:eastAsia="en-US"/>
    </w:rPr>
  </w:style>
  <w:style w:type="paragraph" w:styleId="Stopka">
    <w:name w:val="footer"/>
    <w:basedOn w:val="Normalny"/>
    <w:link w:val="StopkaZnak"/>
    <w:uiPriority w:val="99"/>
    <w:rsid w:val="00E8369F"/>
    <w:pPr>
      <w:tabs>
        <w:tab w:val="center" w:pos="4536"/>
        <w:tab w:val="right" w:pos="9072"/>
      </w:tabs>
      <w:suppressAutoHyphens w:val="0"/>
    </w:pPr>
    <w:rPr>
      <w:rFonts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8369F"/>
    <w:rPr>
      <w:rFonts w:ascii="Arial" w:hAnsi="Arial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237DD8"/>
    <w:rPr>
      <w:rFonts w:cs="Times New Roman"/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FF25B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FF25B4"/>
    <w:rPr>
      <w:rFonts w:ascii="Arial" w:hAnsi="Arial" w:cs="Arial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rsid w:val="00FF25B4"/>
    <w:rPr>
      <w:rFonts w:cs="Times New Roman"/>
      <w:vertAlign w:val="superscript"/>
    </w:rPr>
  </w:style>
  <w:style w:type="character" w:customStyle="1" w:styleId="email">
    <w:name w:val="email"/>
    <w:basedOn w:val="Domylnaczcionkaakapitu"/>
    <w:uiPriority w:val="99"/>
    <w:rsid w:val="0070458F"/>
    <w:rPr>
      <w:rFonts w:cs="Times New Roman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CB295C"/>
    <w:pPr>
      <w:keepNext/>
      <w:keepLines/>
      <w:suppressAutoHyphens w:val="0"/>
      <w:spacing w:after="320" w:line="276" w:lineRule="auto"/>
    </w:pPr>
    <w:rPr>
      <w:rFonts w:eastAsia="Calibri"/>
      <w:color w:val="666666"/>
      <w:sz w:val="30"/>
      <w:szCs w:val="30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CB295C"/>
    <w:rPr>
      <w:rFonts w:ascii="Arial" w:hAnsi="Arial" w:cs="Arial"/>
      <w:color w:val="666666"/>
      <w:sz w:val="30"/>
      <w:szCs w:val="30"/>
      <w:lang w:eastAsia="pl-PL"/>
    </w:rPr>
  </w:style>
  <w:style w:type="paragraph" w:customStyle="1" w:styleId="Teksttreci21">
    <w:name w:val="Tekst treści (2)1"/>
    <w:basedOn w:val="Normalny"/>
    <w:uiPriority w:val="99"/>
    <w:rsid w:val="006B6AEA"/>
    <w:pPr>
      <w:widowControl w:val="0"/>
      <w:shd w:val="clear" w:color="auto" w:fill="FFFFFF"/>
      <w:suppressAutoHyphens w:val="0"/>
      <w:spacing w:line="240" w:lineRule="atLeast"/>
      <w:ind w:hanging="540"/>
    </w:pPr>
    <w:rPr>
      <w:rFonts w:ascii="Tahoma" w:hAnsi="Tahoma" w:cs="Tahoma"/>
      <w:sz w:val="22"/>
      <w:szCs w:val="22"/>
      <w:lang w:eastAsia="pl-PL"/>
    </w:rPr>
  </w:style>
  <w:style w:type="paragraph" w:customStyle="1" w:styleId="Zwykytekst1">
    <w:name w:val="Zwykły tekst1"/>
    <w:basedOn w:val="Normalny"/>
    <w:uiPriority w:val="99"/>
    <w:rsid w:val="005C3951"/>
    <w:pPr>
      <w:spacing w:after="200" w:line="276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Teksttreci3">
    <w:name w:val="Tekst treści (3)_"/>
    <w:link w:val="Teksttreci31"/>
    <w:uiPriority w:val="99"/>
    <w:locked/>
    <w:rsid w:val="005C3951"/>
    <w:rPr>
      <w:rFonts w:ascii="Tahoma" w:hAnsi="Tahoma"/>
      <w:sz w:val="15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5C3951"/>
    <w:pPr>
      <w:widowControl w:val="0"/>
      <w:shd w:val="clear" w:color="auto" w:fill="FFFFFF"/>
      <w:suppressAutoHyphens w:val="0"/>
      <w:spacing w:before="60" w:line="240" w:lineRule="atLeast"/>
    </w:pPr>
    <w:rPr>
      <w:rFonts w:ascii="Tahoma" w:eastAsia="Calibri" w:hAnsi="Tahoma" w:cs="Times New Roman"/>
      <w:sz w:val="15"/>
      <w:szCs w:val="20"/>
      <w:lang w:eastAsia="pl-PL"/>
    </w:rPr>
  </w:style>
  <w:style w:type="character" w:customStyle="1" w:styleId="Teksttreci16">
    <w:name w:val="Tekst treści (16)_"/>
    <w:link w:val="Teksttreci161"/>
    <w:uiPriority w:val="99"/>
    <w:locked/>
    <w:rsid w:val="005C3951"/>
    <w:rPr>
      <w:rFonts w:ascii="Segoe UI" w:hAnsi="Segoe UI"/>
      <w:sz w:val="18"/>
      <w:shd w:val="clear" w:color="auto" w:fill="FFFFFF"/>
    </w:rPr>
  </w:style>
  <w:style w:type="paragraph" w:customStyle="1" w:styleId="Teksttreci161">
    <w:name w:val="Tekst treści (16)1"/>
    <w:basedOn w:val="Normalny"/>
    <w:link w:val="Teksttreci16"/>
    <w:uiPriority w:val="99"/>
    <w:rsid w:val="005C3951"/>
    <w:pPr>
      <w:widowControl w:val="0"/>
      <w:shd w:val="clear" w:color="auto" w:fill="FFFFFF"/>
      <w:suppressAutoHyphens w:val="0"/>
      <w:spacing w:line="254" w:lineRule="exact"/>
      <w:ind w:hanging="1840"/>
    </w:pPr>
    <w:rPr>
      <w:rFonts w:ascii="Segoe UI" w:eastAsia="Calibri" w:hAnsi="Segoe UI" w:cs="Times New Roman"/>
      <w:sz w:val="18"/>
      <w:szCs w:val="20"/>
      <w:lang w:eastAsia="pl-PL"/>
    </w:rPr>
  </w:style>
  <w:style w:type="character" w:customStyle="1" w:styleId="Teksttreci11">
    <w:name w:val="Tekst treści (11)_"/>
    <w:link w:val="Teksttreci110"/>
    <w:uiPriority w:val="99"/>
    <w:locked/>
    <w:rsid w:val="005C3951"/>
    <w:rPr>
      <w:rFonts w:ascii="Calibri" w:hAnsi="Calibri"/>
      <w:i/>
      <w:shd w:val="clear" w:color="auto" w:fill="FFFFFF"/>
    </w:rPr>
  </w:style>
  <w:style w:type="character" w:customStyle="1" w:styleId="Teksttreci11SegoeUI">
    <w:name w:val="Tekst treści (11) + Segoe UI"/>
    <w:aliases w:val="9 pt2,Bez kursywy1"/>
    <w:uiPriority w:val="99"/>
    <w:rsid w:val="005C3951"/>
    <w:rPr>
      <w:rFonts w:ascii="Segoe UI" w:hAnsi="Segoe UI"/>
      <w:sz w:val="18"/>
      <w:shd w:val="clear" w:color="auto" w:fill="FFFFFF"/>
    </w:rPr>
  </w:style>
  <w:style w:type="character" w:customStyle="1" w:styleId="Nagwek12">
    <w:name w:val="Nagłówek #1 (2)_"/>
    <w:link w:val="Nagwek120"/>
    <w:uiPriority w:val="99"/>
    <w:locked/>
    <w:rsid w:val="005C3951"/>
    <w:rPr>
      <w:rFonts w:ascii="Calibri" w:hAnsi="Calibri"/>
      <w:b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uiPriority w:val="99"/>
    <w:rsid w:val="005C3951"/>
    <w:pPr>
      <w:widowControl w:val="0"/>
      <w:shd w:val="clear" w:color="auto" w:fill="FFFFFF"/>
      <w:suppressAutoHyphens w:val="0"/>
      <w:spacing w:before="480" w:after="180" w:line="240" w:lineRule="atLeast"/>
      <w:ind w:hanging="380"/>
      <w:jc w:val="both"/>
    </w:pPr>
    <w:rPr>
      <w:rFonts w:ascii="Calibri" w:eastAsia="Calibri" w:hAnsi="Calibri" w:cs="Times New Roman"/>
      <w:i/>
      <w:sz w:val="20"/>
      <w:szCs w:val="20"/>
      <w:lang w:eastAsia="pl-PL"/>
    </w:rPr>
  </w:style>
  <w:style w:type="paragraph" w:customStyle="1" w:styleId="Nagwek120">
    <w:name w:val="Nagłówek #1 (2)"/>
    <w:basedOn w:val="Normalny"/>
    <w:link w:val="Nagwek12"/>
    <w:uiPriority w:val="99"/>
    <w:rsid w:val="005C3951"/>
    <w:pPr>
      <w:widowControl w:val="0"/>
      <w:shd w:val="clear" w:color="auto" w:fill="FFFFFF"/>
      <w:suppressAutoHyphens w:val="0"/>
      <w:spacing w:after="360" w:line="240" w:lineRule="atLeast"/>
      <w:jc w:val="center"/>
      <w:outlineLvl w:val="0"/>
    </w:pPr>
    <w:rPr>
      <w:rFonts w:ascii="Calibri" w:eastAsia="Calibri" w:hAnsi="Calibri" w:cs="Times New Roman"/>
      <w:b/>
      <w:sz w:val="20"/>
      <w:szCs w:val="20"/>
      <w:lang w:eastAsia="pl-PL"/>
    </w:rPr>
  </w:style>
  <w:style w:type="character" w:customStyle="1" w:styleId="Teksttreci24">
    <w:name w:val="Tekst treści (24)_"/>
    <w:link w:val="Teksttreci240"/>
    <w:uiPriority w:val="99"/>
    <w:locked/>
    <w:rsid w:val="005C3951"/>
    <w:rPr>
      <w:rFonts w:ascii="FrankRuehl" w:hAnsi="FrankRuehl"/>
      <w:sz w:val="28"/>
      <w:shd w:val="clear" w:color="auto" w:fill="FFFFFF"/>
      <w:lang w:bidi="he-IL"/>
    </w:rPr>
  </w:style>
  <w:style w:type="character" w:customStyle="1" w:styleId="Teksttreci24SegoeUI">
    <w:name w:val="Tekst treści (24) + Segoe UI"/>
    <w:aliases w:val="10,5 pt2"/>
    <w:uiPriority w:val="99"/>
    <w:rsid w:val="005C3951"/>
    <w:rPr>
      <w:rFonts w:ascii="Segoe UI" w:hAnsi="Segoe UI"/>
      <w:sz w:val="21"/>
      <w:shd w:val="clear" w:color="auto" w:fill="FFFFFF"/>
    </w:rPr>
  </w:style>
  <w:style w:type="paragraph" w:customStyle="1" w:styleId="Teksttreci240">
    <w:name w:val="Tekst treści (24)"/>
    <w:basedOn w:val="Normalny"/>
    <w:link w:val="Teksttreci24"/>
    <w:uiPriority w:val="99"/>
    <w:rsid w:val="005C3951"/>
    <w:pPr>
      <w:widowControl w:val="0"/>
      <w:shd w:val="clear" w:color="auto" w:fill="FFFFFF"/>
      <w:suppressAutoHyphens w:val="0"/>
      <w:spacing w:before="240" w:line="279" w:lineRule="exact"/>
      <w:jc w:val="center"/>
    </w:pPr>
    <w:rPr>
      <w:rFonts w:ascii="FrankRuehl" w:eastAsia="Calibri" w:hAnsi="FrankRuehl" w:cs="Times New Roman"/>
      <w:sz w:val="28"/>
      <w:szCs w:val="20"/>
      <w:lang w:eastAsia="pl-PL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596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postępowania: PMSP</vt:lpstr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postępowania: PMSP</dc:title>
  <dc:subject/>
  <dc:creator>Sławomir Kłos</dc:creator>
  <cp:keywords/>
  <dc:description/>
  <cp:lastModifiedBy>Mow Księgowość</cp:lastModifiedBy>
  <cp:revision>11</cp:revision>
  <cp:lastPrinted>2021-10-04T06:40:00Z</cp:lastPrinted>
  <dcterms:created xsi:type="dcterms:W3CDTF">2026-05-05T10:48:00Z</dcterms:created>
  <dcterms:modified xsi:type="dcterms:W3CDTF">2026-08-05T12:48:00Z</dcterms:modified>
</cp:coreProperties>
</file>