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D20AD" w14:textId="77777777" w:rsidR="006C07CA" w:rsidRPr="004E38D2" w:rsidRDefault="006C07CA" w:rsidP="004A799C">
      <w:pPr>
        <w:tabs>
          <w:tab w:val="left" w:pos="284"/>
        </w:tabs>
        <w:spacing w:line="300" w:lineRule="exact"/>
        <w:jc w:val="right"/>
        <w:rPr>
          <w:rFonts w:asciiTheme="minorHAnsi" w:hAnsiTheme="minorHAnsi" w:cstheme="minorHAnsi"/>
          <w:b/>
          <w:iCs/>
          <w:sz w:val="20"/>
          <w:szCs w:val="20"/>
        </w:rPr>
      </w:pPr>
      <w:r w:rsidRPr="004E38D2">
        <w:rPr>
          <w:rFonts w:asciiTheme="minorHAnsi" w:hAnsiTheme="minorHAnsi" w:cstheme="minorHAnsi"/>
          <w:b/>
          <w:iCs/>
          <w:sz w:val="20"/>
          <w:szCs w:val="20"/>
        </w:rPr>
        <w:t xml:space="preserve">Załącznik nr </w:t>
      </w:r>
      <w:r w:rsidR="008A5294" w:rsidRPr="004E38D2">
        <w:rPr>
          <w:rFonts w:asciiTheme="minorHAnsi" w:hAnsiTheme="minorHAnsi" w:cstheme="minorHAnsi"/>
          <w:b/>
          <w:iCs/>
          <w:sz w:val="20"/>
          <w:szCs w:val="20"/>
        </w:rPr>
        <w:t>7</w:t>
      </w:r>
      <w:r w:rsidRPr="004E38D2">
        <w:rPr>
          <w:rFonts w:asciiTheme="minorHAnsi" w:hAnsiTheme="minorHAnsi" w:cstheme="minorHAnsi"/>
          <w:b/>
          <w:iCs/>
          <w:sz w:val="20"/>
          <w:szCs w:val="20"/>
        </w:rPr>
        <w:t xml:space="preserve"> do </w:t>
      </w:r>
      <w:r w:rsidR="008A5294" w:rsidRPr="004E38D2">
        <w:rPr>
          <w:rFonts w:asciiTheme="minorHAnsi" w:hAnsiTheme="minorHAnsi" w:cstheme="minorHAnsi"/>
          <w:b/>
          <w:iCs/>
          <w:sz w:val="20"/>
          <w:szCs w:val="20"/>
        </w:rPr>
        <w:t>SWZ</w:t>
      </w:r>
    </w:p>
    <w:p w14:paraId="4704EECC" w14:textId="2092D75B" w:rsidR="006C07CA" w:rsidRPr="008A5294" w:rsidRDefault="00C52D84" w:rsidP="00C52D84">
      <w:pPr>
        <w:tabs>
          <w:tab w:val="left" w:pos="284"/>
        </w:tabs>
        <w:spacing w:line="300" w:lineRule="exact"/>
        <w:rPr>
          <w:rFonts w:asciiTheme="minorHAnsi" w:hAnsiTheme="minorHAnsi" w:cstheme="minorHAnsi"/>
          <w:b/>
          <w:iCs/>
          <w:sz w:val="22"/>
          <w:szCs w:val="22"/>
        </w:rPr>
      </w:pPr>
      <w:r>
        <w:t>MOW</w:t>
      </w:r>
      <w:r w:rsidR="000B197D">
        <w:t>/P/</w:t>
      </w:r>
      <w:r>
        <w:rPr>
          <w:iCs/>
        </w:rPr>
        <w:t>0</w:t>
      </w:r>
      <w:r w:rsidR="004D76B5">
        <w:rPr>
          <w:iCs/>
        </w:rPr>
        <w:t>2</w:t>
      </w:r>
      <w:r>
        <w:rPr>
          <w:iCs/>
        </w:rPr>
        <w:t>/</w:t>
      </w:r>
      <w:r w:rsidRPr="00907383">
        <w:rPr>
          <w:iCs/>
        </w:rPr>
        <w:t>2026</w:t>
      </w:r>
    </w:p>
    <w:p w14:paraId="2349E2DA" w14:textId="77777777" w:rsidR="006C07CA" w:rsidRPr="008A5294" w:rsidRDefault="006C07CA" w:rsidP="004A799C">
      <w:pPr>
        <w:tabs>
          <w:tab w:val="left" w:pos="284"/>
        </w:tabs>
        <w:spacing w:line="300" w:lineRule="exact"/>
        <w:rPr>
          <w:rFonts w:asciiTheme="minorHAnsi" w:hAnsiTheme="minorHAnsi" w:cstheme="minorHAnsi"/>
          <w:b/>
          <w:iCs/>
          <w:sz w:val="22"/>
          <w:szCs w:val="22"/>
        </w:rPr>
      </w:pPr>
    </w:p>
    <w:p w14:paraId="64907765" w14:textId="77777777" w:rsidR="006C07CA" w:rsidRPr="008A5294" w:rsidRDefault="006C07CA" w:rsidP="004A799C">
      <w:pPr>
        <w:tabs>
          <w:tab w:val="left" w:pos="284"/>
        </w:tabs>
        <w:spacing w:line="300" w:lineRule="exact"/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1541525C" w14:textId="77777777" w:rsidR="006C07CA" w:rsidRPr="008A5294" w:rsidRDefault="006C07CA" w:rsidP="004A799C">
      <w:pPr>
        <w:spacing w:line="300" w:lineRule="exact"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Wykonawcy wspólnie</w:t>
      </w:r>
      <w:r w:rsidRPr="008A529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8A529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ubiegający się o udzielenie zamówienia:</w:t>
      </w:r>
    </w:p>
    <w:p w14:paraId="06013FC9" w14:textId="77777777" w:rsidR="006C07CA" w:rsidRPr="008A5294" w:rsidRDefault="006C07CA">
      <w:pPr>
        <w:pStyle w:val="Akapitzlist"/>
        <w:numPr>
          <w:ilvl w:val="0"/>
          <w:numId w:val="4"/>
        </w:numPr>
        <w:suppressAutoHyphens w:val="0"/>
        <w:spacing w:line="300" w:lineRule="exact"/>
        <w:ind w:left="284" w:hanging="284"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…………………………………………………………………………………………………………….</w:t>
      </w:r>
    </w:p>
    <w:p w14:paraId="78F8A382" w14:textId="77777777" w:rsidR="006C07CA" w:rsidRPr="008A5294" w:rsidRDefault="006C07CA">
      <w:pPr>
        <w:pStyle w:val="Akapitzlist"/>
        <w:numPr>
          <w:ilvl w:val="0"/>
          <w:numId w:val="4"/>
        </w:numPr>
        <w:suppressAutoHyphens w:val="0"/>
        <w:spacing w:line="300" w:lineRule="exact"/>
        <w:ind w:left="284" w:hanging="294"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…………………………………………………………………………………………………………….</w:t>
      </w:r>
    </w:p>
    <w:p w14:paraId="75A5B9D8" w14:textId="77777777" w:rsidR="006C07CA" w:rsidRPr="008A5294" w:rsidRDefault="006C07CA">
      <w:pPr>
        <w:pStyle w:val="Akapitzlist"/>
        <w:numPr>
          <w:ilvl w:val="0"/>
          <w:numId w:val="4"/>
        </w:numPr>
        <w:suppressAutoHyphens w:val="0"/>
        <w:spacing w:line="300" w:lineRule="exact"/>
        <w:ind w:left="284" w:hanging="294"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…………………………………………………………………………………………………………….</w:t>
      </w:r>
    </w:p>
    <w:p w14:paraId="71D78AFA" w14:textId="77777777" w:rsidR="006C07CA" w:rsidRPr="008A5294" w:rsidRDefault="006C07CA" w:rsidP="004A799C">
      <w:pPr>
        <w:spacing w:line="300" w:lineRule="exact"/>
        <w:ind w:left="284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8A5294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(pełna nazwa, adres ,w zależności od podmiotu: NIP/PESEL,KRS/CEiDG)</w:t>
      </w:r>
    </w:p>
    <w:p w14:paraId="74FB8E3B" w14:textId="77777777" w:rsidR="006C07CA" w:rsidRPr="008A5294" w:rsidRDefault="006C07CA" w:rsidP="004A799C">
      <w:pPr>
        <w:spacing w:line="300" w:lineRule="exact"/>
        <w:ind w:left="284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14:paraId="718C5F8C" w14:textId="77777777" w:rsidR="006C07CA" w:rsidRPr="008A5294" w:rsidRDefault="006C07CA" w:rsidP="008A5294">
      <w:pPr>
        <w:pStyle w:val="Nagwek1"/>
        <w:numPr>
          <w:ilvl w:val="0"/>
          <w:numId w:val="1"/>
        </w:numPr>
        <w:spacing w:line="300" w:lineRule="exact"/>
        <w:ind w:left="0" w:firstLine="0"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sz w:val="22"/>
          <w:szCs w:val="22"/>
          <w:lang w:eastAsia="en-US"/>
        </w:rPr>
        <w:t>Oświadczenie Wykonawców wspólnie ubiegających się o udzielenie zamówienia</w:t>
      </w:r>
    </w:p>
    <w:p w14:paraId="313A7047" w14:textId="77777777" w:rsidR="006C07CA" w:rsidRPr="008A5294" w:rsidRDefault="008A5294" w:rsidP="004A799C">
      <w:pPr>
        <w:spacing w:line="300" w:lineRule="exact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s</w:t>
      </w:r>
      <w:r w:rsidR="006C07CA" w:rsidRPr="008A529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kładane na podstawie art. 117 ust. 4 ustawy z dnia 11 września 2019 r.</w:t>
      </w:r>
    </w:p>
    <w:p w14:paraId="472A1B6D" w14:textId="6A549D5B" w:rsidR="006C07CA" w:rsidRPr="00802F7C" w:rsidRDefault="006C07CA" w:rsidP="00802F7C">
      <w:pPr>
        <w:spacing w:line="300" w:lineRule="exact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Prawo zamówień publicznych </w:t>
      </w:r>
    </w:p>
    <w:p w14:paraId="356AF67F" w14:textId="77777777" w:rsidR="006C07CA" w:rsidRPr="008A5294" w:rsidRDefault="006C07CA" w:rsidP="004A799C">
      <w:pPr>
        <w:spacing w:line="300" w:lineRule="exact"/>
        <w:jc w:val="both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Dotyczące usług, które wykonają poszczególni Wykonawcy.</w:t>
      </w:r>
    </w:p>
    <w:p w14:paraId="637F2E11" w14:textId="77777777" w:rsidR="006C07CA" w:rsidRPr="008A5294" w:rsidRDefault="006C07CA" w:rsidP="004A799C">
      <w:pPr>
        <w:spacing w:line="300" w:lineRule="exact"/>
        <w:jc w:val="both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21EE2877" w14:textId="18FF4603" w:rsidR="00802F7C" w:rsidRDefault="006C07CA" w:rsidP="00802F7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sz w:val="22"/>
          <w:szCs w:val="22"/>
          <w:lang w:eastAsia="en-US"/>
        </w:rPr>
        <w:t xml:space="preserve">Na potrzeby postępowania o udzielenie zamówienia publicznego prowadzonego przez </w:t>
      </w:r>
      <w:r w:rsidR="00802F7C">
        <w:rPr>
          <w:rFonts w:asciiTheme="minorHAnsi" w:hAnsiTheme="minorHAnsi" w:cstheme="minorHAnsi"/>
          <w:sz w:val="22"/>
          <w:szCs w:val="22"/>
        </w:rPr>
        <w:t>Młodzieżowy Ośrodek Wychowawczy im. Janusza Korczaka w Kwidzynie, ul. Moniuszki 5</w:t>
      </w:r>
      <w:r w:rsidRPr="008A5294">
        <w:rPr>
          <w:rFonts w:asciiTheme="minorHAnsi" w:hAnsiTheme="minorHAnsi" w:cstheme="minorHAnsi"/>
          <w:sz w:val="22"/>
          <w:szCs w:val="22"/>
        </w:rPr>
        <w:t xml:space="preserve"> o </w:t>
      </w:r>
      <w:r w:rsidRPr="008A5294">
        <w:rPr>
          <w:rFonts w:asciiTheme="minorHAnsi" w:hAnsiTheme="minorHAnsi" w:cstheme="minorHAnsi"/>
          <w:sz w:val="22"/>
          <w:szCs w:val="22"/>
          <w:lang w:eastAsia="en-US"/>
        </w:rPr>
        <w:t xml:space="preserve">numerze </w:t>
      </w:r>
      <w:r w:rsidR="00802F7C" w:rsidRPr="00802F7C">
        <w:rPr>
          <w:rFonts w:asciiTheme="minorHAnsi" w:hAnsiTheme="minorHAnsi" w:cstheme="minorHAnsi"/>
          <w:sz w:val="22"/>
          <w:szCs w:val="22"/>
          <w:lang w:eastAsia="en-US"/>
        </w:rPr>
        <w:t>MOW/P/01/2026</w:t>
      </w:r>
      <w:r w:rsidRPr="008A5294">
        <w:rPr>
          <w:rFonts w:asciiTheme="minorHAnsi" w:hAnsiTheme="minorHAnsi" w:cstheme="minorHAnsi"/>
          <w:sz w:val="22"/>
          <w:szCs w:val="22"/>
          <w:lang w:eastAsia="en-US"/>
        </w:rPr>
        <w:t xml:space="preserve">, pn. </w:t>
      </w:r>
    </w:p>
    <w:p w14:paraId="21172A67" w14:textId="441DA81F" w:rsidR="006C07CA" w:rsidRPr="00802F7C" w:rsidRDefault="00F5581E" w:rsidP="00802F7C">
      <w:pPr>
        <w:tabs>
          <w:tab w:val="left" w:pos="284"/>
        </w:tabs>
        <w:spacing w:line="300" w:lineRule="exact"/>
        <w:rPr>
          <w:rFonts w:asciiTheme="minorHAnsi" w:hAnsiTheme="minorHAnsi" w:cstheme="minorHAnsi"/>
          <w:b/>
          <w:iCs/>
          <w:sz w:val="22"/>
          <w:szCs w:val="22"/>
        </w:rPr>
      </w:pPr>
      <w:r w:rsidRPr="00F5581E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„Zorganizowanie i przeprowadzenie warsztatów z profilaktyki zdrowotnej w miejscu pracy MOW Kwidzyn” oraz „Zorganizowanie i przeprowadzenie warsztatów stacjonarnych z terapii relaksacyjnej dla pracowników MOW Kwidzyn” </w:t>
      </w:r>
      <w:r w:rsidR="00C111B1" w:rsidRPr="00A81564">
        <w:rPr>
          <w:rFonts w:asciiTheme="minorHAnsi" w:eastAsia="Liberation Serif" w:hAnsiTheme="minorHAnsi" w:cstheme="minorHAnsi"/>
          <w:bCs/>
          <w:color w:val="000000"/>
          <w:sz w:val="22"/>
          <w:szCs w:val="22"/>
        </w:rPr>
        <w:t>w związku z realizacją projektu „</w:t>
      </w:r>
      <w:r w:rsidR="00C111B1" w:rsidRPr="00A81564">
        <w:rPr>
          <w:rFonts w:asciiTheme="minorHAnsi" w:hAnsiTheme="minorHAnsi" w:cstheme="minorHAnsi"/>
          <w:bCs/>
          <w:sz w:val="22"/>
          <w:szCs w:val="22"/>
        </w:rPr>
        <w:t>Zdrowie pracowników szkół i placówek oświatowych prowadzonych przez Samorząd Województwa Pomorskiego” w ramach programu Fundusze Europejskie dla Pomorza 2021 - 2027</w:t>
      </w:r>
      <w:r w:rsidR="006C07CA" w:rsidRPr="008A5294">
        <w:rPr>
          <w:rFonts w:asciiTheme="minorHAnsi" w:hAnsiTheme="minorHAnsi" w:cstheme="minorHAnsi"/>
          <w:sz w:val="22"/>
          <w:szCs w:val="22"/>
          <w:lang w:eastAsia="en-US"/>
        </w:rPr>
        <w:t xml:space="preserve"> oświadczam, że:</w:t>
      </w:r>
    </w:p>
    <w:p w14:paraId="10C27E4C" w14:textId="77777777" w:rsidR="006C07CA" w:rsidRPr="008A5294" w:rsidRDefault="006C07CA" w:rsidP="004A799C">
      <w:pPr>
        <w:pStyle w:val="Akapitzlist"/>
        <w:spacing w:line="300" w:lineRule="exact"/>
        <w:ind w:left="0" w:right="-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073EB06" w14:textId="77777777" w:rsidR="006C07CA" w:rsidRPr="008A5294" w:rsidRDefault="006C07CA">
      <w:pPr>
        <w:numPr>
          <w:ilvl w:val="0"/>
          <w:numId w:val="3"/>
        </w:numPr>
        <w:suppressAutoHyphens w:val="0"/>
        <w:spacing w:line="300" w:lineRule="exact"/>
        <w:ind w:left="0" w:hanging="142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sz w:val="22"/>
          <w:szCs w:val="22"/>
          <w:lang w:eastAsia="en-US"/>
        </w:rPr>
        <w:t>Wykonawca …………………………………………………………….……. zrealizuje następujące usługi  ………………………………………………………………………………………………………………………</w:t>
      </w:r>
    </w:p>
    <w:p w14:paraId="4A0C0E9C" w14:textId="77777777" w:rsidR="006C07CA" w:rsidRPr="008A5294" w:rsidRDefault="006C07CA" w:rsidP="004A799C">
      <w:pPr>
        <w:spacing w:line="300" w:lineRule="exact"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sz w:val="22"/>
          <w:szCs w:val="22"/>
          <w:lang w:eastAsia="en-US"/>
        </w:rPr>
        <w:t>……………………………..……………………………………………………………………………………….</w:t>
      </w:r>
    </w:p>
    <w:p w14:paraId="4B9950CF" w14:textId="77777777" w:rsidR="006C07CA" w:rsidRPr="008A5294" w:rsidRDefault="006C07CA">
      <w:pPr>
        <w:numPr>
          <w:ilvl w:val="0"/>
          <w:numId w:val="3"/>
        </w:numPr>
        <w:suppressAutoHyphens w:val="0"/>
        <w:spacing w:line="300" w:lineRule="exact"/>
        <w:ind w:left="0" w:hanging="142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sz w:val="22"/>
          <w:szCs w:val="22"/>
          <w:lang w:eastAsia="en-US"/>
        </w:rPr>
        <w:t>Wykonawca …………………………………………………………….…….</w:t>
      </w:r>
      <w:r w:rsidR="0043299B">
        <w:rPr>
          <w:rFonts w:asciiTheme="minorHAnsi" w:hAnsiTheme="minorHAnsi" w:cstheme="minorHAnsi"/>
          <w:sz w:val="22"/>
          <w:szCs w:val="22"/>
          <w:lang w:eastAsia="en-US"/>
        </w:rPr>
        <w:t xml:space="preserve"> zrealizuje następujące usługi </w:t>
      </w:r>
      <w:r w:rsidRPr="008A5294">
        <w:rPr>
          <w:rFonts w:asciiTheme="minorHAnsi" w:hAnsiTheme="minorHAnsi" w:cstheme="minorHAnsi"/>
          <w:sz w:val="22"/>
          <w:szCs w:val="22"/>
          <w:lang w:eastAsia="en-US"/>
        </w:rPr>
        <w:t xml:space="preserve">  ………………………………………………………………………………………………………………………</w:t>
      </w:r>
    </w:p>
    <w:p w14:paraId="53BE02BE" w14:textId="77777777" w:rsidR="006C07CA" w:rsidRPr="008A5294" w:rsidRDefault="006C07CA" w:rsidP="004A799C">
      <w:pPr>
        <w:spacing w:line="300" w:lineRule="exact"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sz w:val="22"/>
          <w:szCs w:val="22"/>
          <w:lang w:eastAsia="en-US"/>
        </w:rPr>
        <w:t>……………………………..……………………………………………………………</w:t>
      </w:r>
      <w:r w:rsidR="008A5294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Pr="008A5294">
        <w:rPr>
          <w:rFonts w:asciiTheme="minorHAnsi" w:hAnsiTheme="minorHAnsi" w:cstheme="minorHAnsi"/>
          <w:sz w:val="22"/>
          <w:szCs w:val="22"/>
          <w:lang w:eastAsia="en-US"/>
        </w:rPr>
        <w:t>…………………………</w:t>
      </w:r>
    </w:p>
    <w:p w14:paraId="3B7C224B" w14:textId="77777777" w:rsidR="006C07CA" w:rsidRPr="008A5294" w:rsidRDefault="006C07CA" w:rsidP="004A799C">
      <w:pPr>
        <w:spacing w:line="300" w:lineRule="exact"/>
        <w:ind w:left="142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43C66F9" w14:textId="77777777" w:rsidR="006C07CA" w:rsidRPr="008A5294" w:rsidRDefault="006C07CA">
      <w:pPr>
        <w:numPr>
          <w:ilvl w:val="0"/>
          <w:numId w:val="3"/>
        </w:numPr>
        <w:suppressAutoHyphens w:val="0"/>
        <w:spacing w:line="300" w:lineRule="exact"/>
        <w:ind w:left="0" w:hanging="142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sz w:val="22"/>
          <w:szCs w:val="22"/>
          <w:lang w:eastAsia="en-US"/>
        </w:rPr>
        <w:t>Wykonawca …………………………………………………………….……. zrealizuje następujące usługi  ……………………………………………………………………………………………….........................</w:t>
      </w:r>
    </w:p>
    <w:p w14:paraId="3C471C20" w14:textId="77777777" w:rsidR="006C07CA" w:rsidRPr="008A5294" w:rsidRDefault="006C07CA" w:rsidP="004A799C">
      <w:pPr>
        <w:spacing w:line="300" w:lineRule="exact"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sz w:val="22"/>
          <w:szCs w:val="22"/>
          <w:lang w:eastAsia="en-US"/>
        </w:rPr>
        <w:t>……………………………..………………………………………………………………………</w:t>
      </w:r>
      <w:r w:rsidR="008A5294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Pr="008A5294">
        <w:rPr>
          <w:rFonts w:asciiTheme="minorHAnsi" w:hAnsiTheme="minorHAnsi" w:cstheme="minorHAnsi"/>
          <w:sz w:val="22"/>
          <w:szCs w:val="22"/>
          <w:lang w:eastAsia="en-US"/>
        </w:rPr>
        <w:t>………………</w:t>
      </w:r>
    </w:p>
    <w:p w14:paraId="0F0EBDE9" w14:textId="77777777" w:rsidR="006C07CA" w:rsidRPr="008A5294" w:rsidRDefault="006C07CA" w:rsidP="004A799C">
      <w:pPr>
        <w:spacing w:line="300" w:lineRule="exac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39855A8" w14:textId="77777777" w:rsidR="006C07CA" w:rsidRDefault="006C07CA" w:rsidP="004A799C">
      <w:pPr>
        <w:spacing w:line="300" w:lineRule="exac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61AE8D8" w14:textId="77777777" w:rsidR="008A5294" w:rsidRDefault="00C71EBD" w:rsidP="004A799C">
      <w:pPr>
        <w:spacing w:line="300" w:lineRule="exact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11638601" w14:textId="77777777" w:rsidR="008A5294" w:rsidRDefault="008A5294" w:rsidP="004A799C">
      <w:pPr>
        <w:spacing w:line="300" w:lineRule="exac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32189E8B" w14:textId="77777777" w:rsidR="008A5294" w:rsidRPr="008A5294" w:rsidRDefault="008A5294" w:rsidP="004A799C">
      <w:pPr>
        <w:spacing w:line="300" w:lineRule="exac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5870D97" w14:textId="77777777" w:rsidR="006C07CA" w:rsidRPr="008A5294" w:rsidRDefault="006C07CA" w:rsidP="004A799C">
      <w:pPr>
        <w:spacing w:line="300" w:lineRule="exact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8A5294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5921448D" w14:textId="77777777" w:rsidR="006C07CA" w:rsidRPr="008A5294" w:rsidRDefault="006C07CA" w:rsidP="004A799C">
      <w:pPr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8A5294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Kwalifikowany podpis elektroniczny/podpis zaufany/podpis osobisty osoby </w:t>
      </w:r>
      <w:r w:rsidRPr="008A5294">
        <w:rPr>
          <w:rFonts w:asciiTheme="minorHAnsi" w:hAnsiTheme="minorHAnsi" w:cstheme="minorHAnsi"/>
          <w:i/>
          <w:sz w:val="22"/>
          <w:szCs w:val="22"/>
          <w:lang w:eastAsia="en-US"/>
        </w:rPr>
        <w:br/>
        <w:t>upoważnionej do reprezentowania Wykonawcy</w:t>
      </w:r>
    </w:p>
    <w:p w14:paraId="6C4FC83C" w14:textId="77777777" w:rsidR="006C07CA" w:rsidRPr="008A5294" w:rsidRDefault="006C07CA" w:rsidP="00053241">
      <w:pPr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4BC19F08" w14:textId="77777777" w:rsidR="006C07CA" w:rsidRPr="008A5294" w:rsidRDefault="006C07CA" w:rsidP="001977CE">
      <w:pPr>
        <w:tabs>
          <w:tab w:val="left" w:pos="900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sectPr w:rsidR="006C07CA" w:rsidRPr="008A5294" w:rsidSect="00EA2C4A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43746" w14:textId="77777777" w:rsidR="00BF4FAE" w:rsidRDefault="00BF4FAE" w:rsidP="00C73A05">
      <w:r>
        <w:separator/>
      </w:r>
    </w:p>
  </w:endnote>
  <w:endnote w:type="continuationSeparator" w:id="0">
    <w:p w14:paraId="27717E86" w14:textId="77777777" w:rsidR="00BF4FAE" w:rsidRDefault="00BF4FAE" w:rsidP="00C7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Ruehl">
    <w:altName w:val="Times New Roman"/>
    <w:charset w:val="B1"/>
    <w:family w:val="swiss"/>
    <w:pitch w:val="variable"/>
    <w:sig w:usb0="00000803" w:usb1="00000000" w:usb2="00000000" w:usb3="00000000" w:csb0="00000021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DE5A9" w14:textId="77777777" w:rsidR="008A5294" w:rsidRDefault="008A5294" w:rsidP="008A5294">
    <w:pPr>
      <w:pStyle w:val="Stopka"/>
      <w:tabs>
        <w:tab w:val="clear" w:pos="4536"/>
        <w:tab w:val="clear" w:pos="9072"/>
        <w:tab w:val="left" w:pos="354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1F6C4F8" wp14:editId="62EF1A09">
          <wp:simplePos x="0" y="0"/>
          <wp:positionH relativeFrom="margin">
            <wp:align>center</wp:align>
          </wp:positionH>
          <wp:positionV relativeFrom="paragraph">
            <wp:posOffset>-123825</wp:posOffset>
          </wp:positionV>
          <wp:extent cx="6115050" cy="412750"/>
          <wp:effectExtent l="0" t="0" r="0" b="6350"/>
          <wp:wrapNone/>
          <wp:docPr id="64" name="Obraz 64" descr="Fundusze Europejskie dla Pomorza 2021-2027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273E" w14:textId="77777777" w:rsidR="006C07CA" w:rsidRPr="008528A6" w:rsidRDefault="0027103E">
    <w:pPr>
      <w:pStyle w:val="Stopka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2A100243" wp14:editId="43338D18">
          <wp:simplePos x="0" y="0"/>
          <wp:positionH relativeFrom="margin">
            <wp:posOffset>-520700</wp:posOffset>
          </wp:positionH>
          <wp:positionV relativeFrom="page">
            <wp:posOffset>9856470</wp:posOffset>
          </wp:positionV>
          <wp:extent cx="7019925" cy="382905"/>
          <wp:effectExtent l="0" t="0" r="0" b="0"/>
          <wp:wrapNone/>
          <wp:docPr id="4" name="Obraz 5" descr="listownik-DEFS-stopka-bez-danych-Pomorskie-FE-UMWP-UE-EFSI-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istownik-DEFS-stopka-bez-danych-Pomorskie-FE-UMWP-UE-EFSI-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295" cy="26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07CA" w:rsidRPr="008528A6">
      <w:rPr>
        <w:sz w:val="20"/>
      </w:rPr>
      <w:t xml:space="preserve">Strona </w:t>
    </w:r>
    <w:r w:rsidR="006C07CA" w:rsidRPr="008528A6">
      <w:rPr>
        <w:b/>
        <w:bCs/>
        <w:sz w:val="20"/>
      </w:rPr>
      <w:fldChar w:fldCharType="begin"/>
    </w:r>
    <w:r w:rsidR="006C07CA" w:rsidRPr="008528A6">
      <w:rPr>
        <w:b/>
        <w:bCs/>
        <w:sz w:val="20"/>
      </w:rPr>
      <w:instrText>PAGE</w:instrText>
    </w:r>
    <w:r w:rsidR="006C07CA" w:rsidRPr="008528A6">
      <w:rPr>
        <w:b/>
        <w:bCs/>
        <w:sz w:val="20"/>
      </w:rPr>
      <w:fldChar w:fldCharType="separate"/>
    </w:r>
    <w:r w:rsidR="006C07CA">
      <w:rPr>
        <w:b/>
        <w:bCs/>
        <w:noProof/>
        <w:sz w:val="20"/>
      </w:rPr>
      <w:t>41</w:t>
    </w:r>
    <w:r w:rsidR="006C07CA" w:rsidRPr="008528A6">
      <w:rPr>
        <w:b/>
        <w:bCs/>
        <w:sz w:val="20"/>
      </w:rPr>
      <w:fldChar w:fldCharType="end"/>
    </w:r>
    <w:r w:rsidR="006C07CA" w:rsidRPr="008528A6">
      <w:rPr>
        <w:sz w:val="20"/>
      </w:rPr>
      <w:t xml:space="preserve"> z </w:t>
    </w:r>
    <w:r w:rsidR="006C07CA" w:rsidRPr="008528A6">
      <w:rPr>
        <w:b/>
        <w:bCs/>
        <w:sz w:val="20"/>
      </w:rPr>
      <w:fldChar w:fldCharType="begin"/>
    </w:r>
    <w:r w:rsidR="006C07CA" w:rsidRPr="008528A6">
      <w:rPr>
        <w:b/>
        <w:bCs/>
        <w:sz w:val="20"/>
      </w:rPr>
      <w:instrText>NUMPAGES</w:instrText>
    </w:r>
    <w:r w:rsidR="006C07CA" w:rsidRPr="008528A6">
      <w:rPr>
        <w:b/>
        <w:bCs/>
        <w:sz w:val="20"/>
      </w:rPr>
      <w:fldChar w:fldCharType="separate"/>
    </w:r>
    <w:r w:rsidR="006C07CA">
      <w:rPr>
        <w:b/>
        <w:bCs/>
        <w:noProof/>
        <w:sz w:val="20"/>
      </w:rPr>
      <w:t>2</w:t>
    </w:r>
    <w:r w:rsidR="006C07CA" w:rsidRPr="008528A6">
      <w:rPr>
        <w:b/>
        <w:bCs/>
        <w:sz w:val="20"/>
      </w:rPr>
      <w:fldChar w:fldCharType="end"/>
    </w:r>
  </w:p>
  <w:p w14:paraId="4C6655F5" w14:textId="77777777" w:rsidR="006C07CA" w:rsidRPr="00B01F08" w:rsidRDefault="006C07CA" w:rsidP="00734F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8D320" w14:textId="77777777" w:rsidR="00BF4FAE" w:rsidRDefault="00BF4FAE" w:rsidP="00C73A05">
      <w:r>
        <w:separator/>
      </w:r>
    </w:p>
  </w:footnote>
  <w:footnote w:type="continuationSeparator" w:id="0">
    <w:p w14:paraId="53FE6826" w14:textId="77777777" w:rsidR="00BF4FAE" w:rsidRDefault="00BF4FAE" w:rsidP="00C73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BB265" w14:textId="77777777" w:rsidR="008A5294" w:rsidRDefault="008A5294">
    <w:pPr>
      <w:pStyle w:val="Nagwek"/>
    </w:pPr>
    <w:r>
      <w:rPr>
        <w:noProof/>
      </w:rPr>
      <w:drawing>
        <wp:inline distT="0" distB="0" distL="0" distR="0" wp14:anchorId="71823493" wp14:editId="2B27DDAC">
          <wp:extent cx="5760720" cy="690282"/>
          <wp:effectExtent l="0" t="0" r="0" b="0"/>
          <wp:docPr id="63" name="Obraz 63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AE5215E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0000006"/>
    <w:multiLevelType w:val="multilevel"/>
    <w:tmpl w:val="8D2666D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125"/>
        </w:tabs>
        <w:ind w:left="1125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85"/>
        </w:tabs>
        <w:ind w:left="1485" w:hanging="360"/>
      </w:pPr>
      <w:rPr>
        <w:rFonts w:cs="Times New Roman"/>
        <w:b w:val="0"/>
        <w:position w:val="0"/>
        <w:sz w:val="20"/>
        <w:szCs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85"/>
        </w:tabs>
        <w:ind w:left="3285" w:hanging="360"/>
      </w:pPr>
      <w:rPr>
        <w:rFonts w:cs="Times New Roman"/>
      </w:rPr>
    </w:lvl>
  </w:abstractNum>
  <w:abstractNum w:abstractNumId="5" w15:restartNumberingAfterBreak="0">
    <w:nsid w:val="00000013"/>
    <w:multiLevelType w:val="multilevel"/>
    <w:tmpl w:val="64163B52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21"/>
    <w:multiLevelType w:val="multilevel"/>
    <w:tmpl w:val="5AE6AA80"/>
    <w:name w:val="WW8Num3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28"/>
    <w:multiLevelType w:val="singleLevel"/>
    <w:tmpl w:val="F1EEF116"/>
    <w:name w:val="WW8Num40"/>
    <w:lvl w:ilvl="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ascii="Arial" w:eastAsia="Times New Roman" w:hAnsi="Arial" w:cs="Arial"/>
        <w:sz w:val="20"/>
        <w:szCs w:val="20"/>
      </w:rPr>
    </w:lvl>
  </w:abstractNum>
  <w:abstractNum w:abstractNumId="8" w15:restartNumberingAfterBreak="0">
    <w:nsid w:val="116E5050"/>
    <w:multiLevelType w:val="hybridMultilevel"/>
    <w:tmpl w:val="FADC655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1C2B57"/>
    <w:multiLevelType w:val="hybridMultilevel"/>
    <w:tmpl w:val="B67085F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0302666">
    <w:abstractNumId w:val="1"/>
  </w:num>
  <w:num w:numId="2" w16cid:durableId="1803110747">
    <w:abstractNumId w:val="0"/>
  </w:num>
  <w:num w:numId="3" w16cid:durableId="310670423">
    <w:abstractNumId w:val="8"/>
  </w:num>
  <w:num w:numId="4" w16cid:durableId="115379133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4EB"/>
    <w:rsid w:val="00006F0A"/>
    <w:rsid w:val="00007961"/>
    <w:rsid w:val="00010991"/>
    <w:rsid w:val="00012234"/>
    <w:rsid w:val="00025D87"/>
    <w:rsid w:val="000268E1"/>
    <w:rsid w:val="00047BC1"/>
    <w:rsid w:val="000517A4"/>
    <w:rsid w:val="00053241"/>
    <w:rsid w:val="00063A80"/>
    <w:rsid w:val="00067D08"/>
    <w:rsid w:val="000A1FAE"/>
    <w:rsid w:val="000A7DFD"/>
    <w:rsid w:val="000B197D"/>
    <w:rsid w:val="000B44EB"/>
    <w:rsid w:val="000B5BD8"/>
    <w:rsid w:val="000D6249"/>
    <w:rsid w:val="000F08E8"/>
    <w:rsid w:val="000F54E6"/>
    <w:rsid w:val="00100CFF"/>
    <w:rsid w:val="00104172"/>
    <w:rsid w:val="00112556"/>
    <w:rsid w:val="0011416C"/>
    <w:rsid w:val="00123438"/>
    <w:rsid w:val="00130F4E"/>
    <w:rsid w:val="00134FEF"/>
    <w:rsid w:val="001367EF"/>
    <w:rsid w:val="001420C6"/>
    <w:rsid w:val="00151D56"/>
    <w:rsid w:val="00156CEC"/>
    <w:rsid w:val="001615D6"/>
    <w:rsid w:val="00163BAA"/>
    <w:rsid w:val="001651C0"/>
    <w:rsid w:val="0017290D"/>
    <w:rsid w:val="00172F94"/>
    <w:rsid w:val="00177F16"/>
    <w:rsid w:val="00183039"/>
    <w:rsid w:val="00184BCB"/>
    <w:rsid w:val="00185468"/>
    <w:rsid w:val="001977CE"/>
    <w:rsid w:val="001A6B7A"/>
    <w:rsid w:val="001B5EFD"/>
    <w:rsid w:val="001C2C5C"/>
    <w:rsid w:val="001E6B89"/>
    <w:rsid w:val="001E6FDC"/>
    <w:rsid w:val="001F16DF"/>
    <w:rsid w:val="001F7C55"/>
    <w:rsid w:val="002039EF"/>
    <w:rsid w:val="002118A4"/>
    <w:rsid w:val="00212F9E"/>
    <w:rsid w:val="00225865"/>
    <w:rsid w:val="0022634D"/>
    <w:rsid w:val="00226B21"/>
    <w:rsid w:val="0022703C"/>
    <w:rsid w:val="00231DE0"/>
    <w:rsid w:val="0023541E"/>
    <w:rsid w:val="00237DD8"/>
    <w:rsid w:val="002526C6"/>
    <w:rsid w:val="00253F73"/>
    <w:rsid w:val="00254164"/>
    <w:rsid w:val="002550BC"/>
    <w:rsid w:val="00266FCF"/>
    <w:rsid w:val="00270F10"/>
    <w:rsid w:val="0027103E"/>
    <w:rsid w:val="002778DE"/>
    <w:rsid w:val="002923C5"/>
    <w:rsid w:val="002A0969"/>
    <w:rsid w:val="002B78C7"/>
    <w:rsid w:val="002C7609"/>
    <w:rsid w:val="002D2B5A"/>
    <w:rsid w:val="002D4ADF"/>
    <w:rsid w:val="002E1C20"/>
    <w:rsid w:val="002F47FD"/>
    <w:rsid w:val="00302318"/>
    <w:rsid w:val="003041B4"/>
    <w:rsid w:val="00310486"/>
    <w:rsid w:val="00315B0D"/>
    <w:rsid w:val="003240AC"/>
    <w:rsid w:val="003246C1"/>
    <w:rsid w:val="003322F8"/>
    <w:rsid w:val="003353F9"/>
    <w:rsid w:val="00343288"/>
    <w:rsid w:val="0034471E"/>
    <w:rsid w:val="00346340"/>
    <w:rsid w:val="00347666"/>
    <w:rsid w:val="00347A70"/>
    <w:rsid w:val="003510E8"/>
    <w:rsid w:val="003627D9"/>
    <w:rsid w:val="00362A84"/>
    <w:rsid w:val="00362E6B"/>
    <w:rsid w:val="00387F25"/>
    <w:rsid w:val="00392DCC"/>
    <w:rsid w:val="003A070E"/>
    <w:rsid w:val="003A33A0"/>
    <w:rsid w:val="003A3CFE"/>
    <w:rsid w:val="003A68AA"/>
    <w:rsid w:val="003B2B1C"/>
    <w:rsid w:val="003B4F6B"/>
    <w:rsid w:val="003B61F2"/>
    <w:rsid w:val="003B6688"/>
    <w:rsid w:val="003C592D"/>
    <w:rsid w:val="003D2463"/>
    <w:rsid w:val="003D5465"/>
    <w:rsid w:val="003D5D9C"/>
    <w:rsid w:val="003E18B7"/>
    <w:rsid w:val="003E23C0"/>
    <w:rsid w:val="003E70E5"/>
    <w:rsid w:val="003F0A79"/>
    <w:rsid w:val="003F2888"/>
    <w:rsid w:val="003F615B"/>
    <w:rsid w:val="0040053C"/>
    <w:rsid w:val="00401267"/>
    <w:rsid w:val="00401586"/>
    <w:rsid w:val="00404946"/>
    <w:rsid w:val="004163E9"/>
    <w:rsid w:val="00423D60"/>
    <w:rsid w:val="0042537B"/>
    <w:rsid w:val="0043299B"/>
    <w:rsid w:val="00443F86"/>
    <w:rsid w:val="00453D10"/>
    <w:rsid w:val="004612D4"/>
    <w:rsid w:val="004707AA"/>
    <w:rsid w:val="00473071"/>
    <w:rsid w:val="00483577"/>
    <w:rsid w:val="00491F57"/>
    <w:rsid w:val="00497247"/>
    <w:rsid w:val="00497891"/>
    <w:rsid w:val="004A2CEC"/>
    <w:rsid w:val="004A799C"/>
    <w:rsid w:val="004B534B"/>
    <w:rsid w:val="004C2A46"/>
    <w:rsid w:val="004C602C"/>
    <w:rsid w:val="004D05EE"/>
    <w:rsid w:val="004D76B5"/>
    <w:rsid w:val="004E38D2"/>
    <w:rsid w:val="004E66CB"/>
    <w:rsid w:val="004F4FF9"/>
    <w:rsid w:val="004F6424"/>
    <w:rsid w:val="00501231"/>
    <w:rsid w:val="005116D7"/>
    <w:rsid w:val="00516055"/>
    <w:rsid w:val="00520DE8"/>
    <w:rsid w:val="00523248"/>
    <w:rsid w:val="005270B1"/>
    <w:rsid w:val="005302E5"/>
    <w:rsid w:val="00534579"/>
    <w:rsid w:val="00536F23"/>
    <w:rsid w:val="005403A9"/>
    <w:rsid w:val="00540787"/>
    <w:rsid w:val="00541915"/>
    <w:rsid w:val="00543D17"/>
    <w:rsid w:val="00550566"/>
    <w:rsid w:val="00553220"/>
    <w:rsid w:val="005545CA"/>
    <w:rsid w:val="005611B2"/>
    <w:rsid w:val="00561F3B"/>
    <w:rsid w:val="005704BD"/>
    <w:rsid w:val="00571F61"/>
    <w:rsid w:val="00584477"/>
    <w:rsid w:val="0059781A"/>
    <w:rsid w:val="005B103C"/>
    <w:rsid w:val="005C3951"/>
    <w:rsid w:val="005C3F86"/>
    <w:rsid w:val="005C6BC4"/>
    <w:rsid w:val="005D28D4"/>
    <w:rsid w:val="005F2991"/>
    <w:rsid w:val="005F2998"/>
    <w:rsid w:val="005F683E"/>
    <w:rsid w:val="00604EE0"/>
    <w:rsid w:val="0061441C"/>
    <w:rsid w:val="00614930"/>
    <w:rsid w:val="00626C57"/>
    <w:rsid w:val="00636530"/>
    <w:rsid w:val="00642644"/>
    <w:rsid w:val="0064707E"/>
    <w:rsid w:val="0065580C"/>
    <w:rsid w:val="00662EF6"/>
    <w:rsid w:val="00663B64"/>
    <w:rsid w:val="00667508"/>
    <w:rsid w:val="006738DF"/>
    <w:rsid w:val="00673AA8"/>
    <w:rsid w:val="006941CA"/>
    <w:rsid w:val="00696E95"/>
    <w:rsid w:val="006A2719"/>
    <w:rsid w:val="006A3628"/>
    <w:rsid w:val="006A6DBF"/>
    <w:rsid w:val="006B54FE"/>
    <w:rsid w:val="006B6AEA"/>
    <w:rsid w:val="006C07CA"/>
    <w:rsid w:val="006D62A0"/>
    <w:rsid w:val="006E0239"/>
    <w:rsid w:val="006E4FD2"/>
    <w:rsid w:val="0070458F"/>
    <w:rsid w:val="0073279A"/>
    <w:rsid w:val="00734F2F"/>
    <w:rsid w:val="00736FEC"/>
    <w:rsid w:val="0074292E"/>
    <w:rsid w:val="00743BC9"/>
    <w:rsid w:val="0074584C"/>
    <w:rsid w:val="007507E5"/>
    <w:rsid w:val="007523C0"/>
    <w:rsid w:val="00757357"/>
    <w:rsid w:val="0076031C"/>
    <w:rsid w:val="0077012C"/>
    <w:rsid w:val="00773988"/>
    <w:rsid w:val="007832FD"/>
    <w:rsid w:val="007833F5"/>
    <w:rsid w:val="00790A3E"/>
    <w:rsid w:val="00790C3B"/>
    <w:rsid w:val="007A12FE"/>
    <w:rsid w:val="007A3216"/>
    <w:rsid w:val="007A5BA8"/>
    <w:rsid w:val="007B5E08"/>
    <w:rsid w:val="007C0B57"/>
    <w:rsid w:val="007C0BD5"/>
    <w:rsid w:val="007C4D78"/>
    <w:rsid w:val="007C79F3"/>
    <w:rsid w:val="007D0AD5"/>
    <w:rsid w:val="007E6229"/>
    <w:rsid w:val="007F029C"/>
    <w:rsid w:val="007F4455"/>
    <w:rsid w:val="007F4A3C"/>
    <w:rsid w:val="007F663C"/>
    <w:rsid w:val="00802F7C"/>
    <w:rsid w:val="0081667F"/>
    <w:rsid w:val="00817D76"/>
    <w:rsid w:val="00821C46"/>
    <w:rsid w:val="00827867"/>
    <w:rsid w:val="008278BD"/>
    <w:rsid w:val="00833F8B"/>
    <w:rsid w:val="008469C1"/>
    <w:rsid w:val="00846A5D"/>
    <w:rsid w:val="008507C0"/>
    <w:rsid w:val="008528A6"/>
    <w:rsid w:val="008564A1"/>
    <w:rsid w:val="00861C87"/>
    <w:rsid w:val="00875C83"/>
    <w:rsid w:val="008835BC"/>
    <w:rsid w:val="00884E16"/>
    <w:rsid w:val="00887028"/>
    <w:rsid w:val="008873CB"/>
    <w:rsid w:val="00893DF2"/>
    <w:rsid w:val="008A5294"/>
    <w:rsid w:val="008B00E7"/>
    <w:rsid w:val="008B26A8"/>
    <w:rsid w:val="008B32DF"/>
    <w:rsid w:val="008B33F4"/>
    <w:rsid w:val="008B4C40"/>
    <w:rsid w:val="008B5FC3"/>
    <w:rsid w:val="008C2145"/>
    <w:rsid w:val="008C5B0E"/>
    <w:rsid w:val="008C5B90"/>
    <w:rsid w:val="008D1F9F"/>
    <w:rsid w:val="008E012E"/>
    <w:rsid w:val="008E0DC5"/>
    <w:rsid w:val="008E1A50"/>
    <w:rsid w:val="008E3298"/>
    <w:rsid w:val="008F5F2F"/>
    <w:rsid w:val="009001F7"/>
    <w:rsid w:val="00920564"/>
    <w:rsid w:val="00922CFE"/>
    <w:rsid w:val="0092354E"/>
    <w:rsid w:val="0092563D"/>
    <w:rsid w:val="009274A1"/>
    <w:rsid w:val="009278DA"/>
    <w:rsid w:val="00933176"/>
    <w:rsid w:val="00934822"/>
    <w:rsid w:val="00937529"/>
    <w:rsid w:val="009401C3"/>
    <w:rsid w:val="00941E5A"/>
    <w:rsid w:val="00944774"/>
    <w:rsid w:val="00951632"/>
    <w:rsid w:val="009557AD"/>
    <w:rsid w:val="0096451C"/>
    <w:rsid w:val="00965466"/>
    <w:rsid w:val="00965AE8"/>
    <w:rsid w:val="009739FD"/>
    <w:rsid w:val="009933B4"/>
    <w:rsid w:val="00993B9F"/>
    <w:rsid w:val="009A443D"/>
    <w:rsid w:val="009A7685"/>
    <w:rsid w:val="009A7B87"/>
    <w:rsid w:val="009B6FBF"/>
    <w:rsid w:val="009E1B07"/>
    <w:rsid w:val="009E5907"/>
    <w:rsid w:val="009F0FDA"/>
    <w:rsid w:val="009F3A3F"/>
    <w:rsid w:val="00A0103B"/>
    <w:rsid w:val="00A0259A"/>
    <w:rsid w:val="00A04370"/>
    <w:rsid w:val="00A04CD6"/>
    <w:rsid w:val="00A063FD"/>
    <w:rsid w:val="00A13FDE"/>
    <w:rsid w:val="00A16408"/>
    <w:rsid w:val="00A178D1"/>
    <w:rsid w:val="00A178E0"/>
    <w:rsid w:val="00A254EC"/>
    <w:rsid w:val="00A26B74"/>
    <w:rsid w:val="00A329B4"/>
    <w:rsid w:val="00A34797"/>
    <w:rsid w:val="00A34C56"/>
    <w:rsid w:val="00A4066F"/>
    <w:rsid w:val="00A513E0"/>
    <w:rsid w:val="00A55DB0"/>
    <w:rsid w:val="00A60559"/>
    <w:rsid w:val="00A62C1D"/>
    <w:rsid w:val="00A639F1"/>
    <w:rsid w:val="00A63E3B"/>
    <w:rsid w:val="00A75F92"/>
    <w:rsid w:val="00A8038F"/>
    <w:rsid w:val="00A81BE9"/>
    <w:rsid w:val="00A9210E"/>
    <w:rsid w:val="00A95DF7"/>
    <w:rsid w:val="00AA0B90"/>
    <w:rsid w:val="00AB3AF4"/>
    <w:rsid w:val="00AD14DD"/>
    <w:rsid w:val="00AE1788"/>
    <w:rsid w:val="00AE6531"/>
    <w:rsid w:val="00AF0BD6"/>
    <w:rsid w:val="00AF18AB"/>
    <w:rsid w:val="00AF3D05"/>
    <w:rsid w:val="00B01F08"/>
    <w:rsid w:val="00B020A8"/>
    <w:rsid w:val="00B053ED"/>
    <w:rsid w:val="00B05546"/>
    <w:rsid w:val="00B157BA"/>
    <w:rsid w:val="00B23BB2"/>
    <w:rsid w:val="00B24E4D"/>
    <w:rsid w:val="00B30311"/>
    <w:rsid w:val="00B4279C"/>
    <w:rsid w:val="00B43D51"/>
    <w:rsid w:val="00B442B3"/>
    <w:rsid w:val="00B44664"/>
    <w:rsid w:val="00B44AC8"/>
    <w:rsid w:val="00B773A7"/>
    <w:rsid w:val="00B86A83"/>
    <w:rsid w:val="00B93476"/>
    <w:rsid w:val="00BA37AA"/>
    <w:rsid w:val="00BA39C3"/>
    <w:rsid w:val="00BA5978"/>
    <w:rsid w:val="00BB0C88"/>
    <w:rsid w:val="00BB3C1B"/>
    <w:rsid w:val="00BD289C"/>
    <w:rsid w:val="00BE2527"/>
    <w:rsid w:val="00BE6C6E"/>
    <w:rsid w:val="00BF4FAE"/>
    <w:rsid w:val="00BF6926"/>
    <w:rsid w:val="00C04EB4"/>
    <w:rsid w:val="00C111B1"/>
    <w:rsid w:val="00C15862"/>
    <w:rsid w:val="00C25ECA"/>
    <w:rsid w:val="00C25F53"/>
    <w:rsid w:val="00C375E1"/>
    <w:rsid w:val="00C43C17"/>
    <w:rsid w:val="00C52D84"/>
    <w:rsid w:val="00C62EE3"/>
    <w:rsid w:val="00C71EBD"/>
    <w:rsid w:val="00C73A05"/>
    <w:rsid w:val="00C756E1"/>
    <w:rsid w:val="00C83875"/>
    <w:rsid w:val="00C86D9F"/>
    <w:rsid w:val="00CB295C"/>
    <w:rsid w:val="00CC18AA"/>
    <w:rsid w:val="00CD0284"/>
    <w:rsid w:val="00CE41E0"/>
    <w:rsid w:val="00CE485F"/>
    <w:rsid w:val="00CE673A"/>
    <w:rsid w:val="00CF31E3"/>
    <w:rsid w:val="00D032D5"/>
    <w:rsid w:val="00D16EE9"/>
    <w:rsid w:val="00D17779"/>
    <w:rsid w:val="00D20C7F"/>
    <w:rsid w:val="00D24D48"/>
    <w:rsid w:val="00D25890"/>
    <w:rsid w:val="00D403CD"/>
    <w:rsid w:val="00D416F1"/>
    <w:rsid w:val="00D435AF"/>
    <w:rsid w:val="00D53C3C"/>
    <w:rsid w:val="00D54183"/>
    <w:rsid w:val="00D55F67"/>
    <w:rsid w:val="00D61821"/>
    <w:rsid w:val="00D65FD5"/>
    <w:rsid w:val="00D85C80"/>
    <w:rsid w:val="00D9047A"/>
    <w:rsid w:val="00DA546F"/>
    <w:rsid w:val="00DA7EC8"/>
    <w:rsid w:val="00DB0249"/>
    <w:rsid w:val="00DB053D"/>
    <w:rsid w:val="00DD5B3A"/>
    <w:rsid w:val="00DD5BC2"/>
    <w:rsid w:val="00DD71CF"/>
    <w:rsid w:val="00DE2A1D"/>
    <w:rsid w:val="00DE5382"/>
    <w:rsid w:val="00DE7CF6"/>
    <w:rsid w:val="00DF0036"/>
    <w:rsid w:val="00DF415E"/>
    <w:rsid w:val="00E22209"/>
    <w:rsid w:val="00E25A2E"/>
    <w:rsid w:val="00E338E6"/>
    <w:rsid w:val="00E36D98"/>
    <w:rsid w:val="00E451B5"/>
    <w:rsid w:val="00E51607"/>
    <w:rsid w:val="00E51699"/>
    <w:rsid w:val="00E55DE1"/>
    <w:rsid w:val="00E61A94"/>
    <w:rsid w:val="00E672FD"/>
    <w:rsid w:val="00E73A44"/>
    <w:rsid w:val="00E80438"/>
    <w:rsid w:val="00E81052"/>
    <w:rsid w:val="00E812FB"/>
    <w:rsid w:val="00E813B1"/>
    <w:rsid w:val="00E82F9F"/>
    <w:rsid w:val="00E8369F"/>
    <w:rsid w:val="00E93E55"/>
    <w:rsid w:val="00E953B5"/>
    <w:rsid w:val="00EA2C4A"/>
    <w:rsid w:val="00EB163B"/>
    <w:rsid w:val="00EB24F1"/>
    <w:rsid w:val="00EB5D7B"/>
    <w:rsid w:val="00EE1646"/>
    <w:rsid w:val="00F022A4"/>
    <w:rsid w:val="00F04029"/>
    <w:rsid w:val="00F143AE"/>
    <w:rsid w:val="00F27FBF"/>
    <w:rsid w:val="00F34F87"/>
    <w:rsid w:val="00F404AC"/>
    <w:rsid w:val="00F40EDE"/>
    <w:rsid w:val="00F42B7D"/>
    <w:rsid w:val="00F47815"/>
    <w:rsid w:val="00F50988"/>
    <w:rsid w:val="00F5581E"/>
    <w:rsid w:val="00F63CBE"/>
    <w:rsid w:val="00F71C75"/>
    <w:rsid w:val="00F75EED"/>
    <w:rsid w:val="00F7662D"/>
    <w:rsid w:val="00F94978"/>
    <w:rsid w:val="00F97876"/>
    <w:rsid w:val="00F97EF7"/>
    <w:rsid w:val="00FA1282"/>
    <w:rsid w:val="00FA19D3"/>
    <w:rsid w:val="00FA5FD2"/>
    <w:rsid w:val="00FB0866"/>
    <w:rsid w:val="00FB61A3"/>
    <w:rsid w:val="00FC4A52"/>
    <w:rsid w:val="00FC5CEE"/>
    <w:rsid w:val="00FD3818"/>
    <w:rsid w:val="00FD50E9"/>
    <w:rsid w:val="00FD51AF"/>
    <w:rsid w:val="00FE2ADF"/>
    <w:rsid w:val="00FF2448"/>
    <w:rsid w:val="00FF25B4"/>
    <w:rsid w:val="00FF2786"/>
    <w:rsid w:val="00FF504D"/>
    <w:rsid w:val="00FF52B7"/>
    <w:rsid w:val="00FF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BF65EB"/>
  <w15:docId w15:val="{A05194D2-7AC6-4C8F-BAF2-FAF8E536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4EB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aliases w:val="PZP - Tytuł 1"/>
    <w:basedOn w:val="Normalny"/>
    <w:next w:val="Normalny"/>
    <w:link w:val="Nagwek1Znak"/>
    <w:uiPriority w:val="99"/>
    <w:qFormat/>
    <w:rsid w:val="000B44EB"/>
    <w:pPr>
      <w:keepNext/>
      <w:numPr>
        <w:numId w:val="2"/>
      </w:numPr>
      <w:jc w:val="center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44EB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B44EB"/>
    <w:pPr>
      <w:keepNext/>
      <w:numPr>
        <w:ilvl w:val="2"/>
        <w:numId w:val="2"/>
      </w:numPr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B44EB"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44EB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B44EB"/>
    <w:pPr>
      <w:numPr>
        <w:ilvl w:val="5"/>
        <w:numId w:val="2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B44EB"/>
    <w:pPr>
      <w:numPr>
        <w:ilvl w:val="6"/>
        <w:numId w:val="2"/>
      </w:numPr>
      <w:spacing w:before="240" w:after="60"/>
      <w:outlineLvl w:val="6"/>
    </w:pPr>
    <w:rPr>
      <w:rFonts w:ascii="Calibri" w:hAnsi="Calibri" w:cs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B44EB"/>
    <w:pPr>
      <w:keepNext/>
      <w:widowControl w:val="0"/>
      <w:numPr>
        <w:ilvl w:val="7"/>
        <w:numId w:val="2"/>
      </w:numPr>
      <w:jc w:val="center"/>
      <w:outlineLvl w:val="7"/>
    </w:pPr>
    <w:rPr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B44EB"/>
    <w:pPr>
      <w:keepNext/>
      <w:widowControl w:val="0"/>
      <w:numPr>
        <w:ilvl w:val="8"/>
        <w:numId w:val="2"/>
      </w:numPr>
      <w:jc w:val="center"/>
      <w:outlineLvl w:val="8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PZP - Tytuł 1 Znak"/>
    <w:basedOn w:val="Domylnaczcionkaakapitu"/>
    <w:link w:val="Nagwek1"/>
    <w:uiPriority w:val="99"/>
    <w:locked/>
    <w:rsid w:val="000B44EB"/>
    <w:rPr>
      <w:rFonts w:ascii="Arial" w:eastAsia="Times New Roman" w:hAnsi="Arial" w:cs="Arial"/>
      <w:b/>
      <w:bCs/>
      <w:sz w:val="20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B44EB"/>
    <w:rPr>
      <w:rFonts w:ascii="Cambria" w:eastAsia="Times New Roman" w:hAnsi="Cambria" w:cs="Cambria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0B44EB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0B44EB"/>
    <w:rPr>
      <w:rFonts w:ascii="Times New Roman" w:eastAsia="Times New Roman" w:hAnsi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0B44EB"/>
    <w:rPr>
      <w:rFonts w:ascii="Arial" w:eastAsia="Times New Roman" w:hAnsi="Arial" w:cs="Arial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0B44EB"/>
    <w:rPr>
      <w:rFonts w:ascii="Times New Roman" w:eastAsia="Times New Roman" w:hAnsi="Times New Roman"/>
      <w:b/>
      <w:bCs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0B44EB"/>
    <w:rPr>
      <w:rFonts w:eastAsia="Times New Roman" w:cs="Calibri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0B44EB"/>
    <w:rPr>
      <w:rFonts w:ascii="Arial" w:eastAsia="Times New Roman" w:hAnsi="Arial" w:cs="Arial"/>
      <w:u w:val="single"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0B44EB"/>
    <w:rPr>
      <w:rFonts w:ascii="Arial" w:eastAsia="Times New Roman" w:hAnsi="Arial" w:cs="Arial"/>
      <w:b/>
      <w:bCs/>
      <w:lang w:eastAsia="zh-CN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rsid w:val="000B44EB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aliases w:val="Tekst podstawowy Znak Znak Znak"/>
    <w:basedOn w:val="Domylnaczcionkaakapitu"/>
    <w:link w:val="Tekstpodstawowy"/>
    <w:uiPriority w:val="99"/>
    <w:locked/>
    <w:rsid w:val="000B44EB"/>
    <w:rPr>
      <w:rFonts w:ascii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Preambuła,Numerowanie,L1,Akapit z listą5,BulletC,Obiekt,List Paragraph1,Akapit z listą1,RR PGE Akapit z listą,Styl 1,normalny tekst,paragraf,lp1,Akapit z listą BS,Bulleted list,Odstavec,Podsis rysunku,T_SZ_List Paragraph,x."/>
    <w:basedOn w:val="Normalny"/>
    <w:link w:val="AkapitzlistZnak"/>
    <w:uiPriority w:val="99"/>
    <w:qFormat/>
    <w:rsid w:val="000B44EB"/>
    <w:pPr>
      <w:ind w:left="720"/>
    </w:pPr>
    <w:rPr>
      <w:rFonts w:ascii="Times New Roman" w:eastAsia="Calibri" w:hAnsi="Times New Roman" w:cs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0B44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B44EB"/>
    <w:rPr>
      <w:rFonts w:ascii="Arial" w:hAnsi="Arial" w:cs="Arial"/>
      <w:sz w:val="24"/>
      <w:szCs w:val="24"/>
      <w:lang w:eastAsia="zh-CN"/>
    </w:rPr>
  </w:style>
  <w:style w:type="character" w:customStyle="1" w:styleId="AkapitzlistZnak">
    <w:name w:val="Akapit z listą Znak"/>
    <w:aliases w:val="Preambuła Znak,Numerowanie Znak,L1 Znak,Akapit z listą5 Znak,BulletC Znak,Obiekt Znak,List Paragraph1 Znak,Akapit z listą1 Znak,RR PGE Akapit z listą Znak,Styl 1 Znak,normalny tekst Znak,paragraf Znak,lp1 Znak,Akapit z listą BS Znak"/>
    <w:link w:val="Akapitzlist"/>
    <w:uiPriority w:val="99"/>
    <w:locked/>
    <w:rsid w:val="000B44EB"/>
    <w:rPr>
      <w:rFonts w:ascii="Times New Roman" w:hAnsi="Times New Roman"/>
      <w:sz w:val="24"/>
      <w:lang w:eastAsia="zh-CN"/>
    </w:rPr>
  </w:style>
  <w:style w:type="character" w:customStyle="1" w:styleId="h1">
    <w:name w:val="h1"/>
    <w:basedOn w:val="Domylnaczcionkaakapitu"/>
    <w:uiPriority w:val="99"/>
    <w:rsid w:val="000B44EB"/>
    <w:rPr>
      <w:rFonts w:cs="Times New Roman"/>
    </w:rPr>
  </w:style>
  <w:style w:type="character" w:styleId="Hipercze">
    <w:name w:val="Hyperlink"/>
    <w:basedOn w:val="Domylnaczcionkaakapitu"/>
    <w:uiPriority w:val="99"/>
    <w:rsid w:val="000B44EB"/>
    <w:rPr>
      <w:rFonts w:cs="Times New Roman"/>
      <w:color w:val="0000FF"/>
      <w:u w:val="single"/>
    </w:rPr>
  </w:style>
  <w:style w:type="paragraph" w:customStyle="1" w:styleId="msonormalcxspdrugie">
    <w:name w:val="msonormalcxspdrugie"/>
    <w:basedOn w:val="Normalny"/>
    <w:uiPriority w:val="99"/>
    <w:rsid w:val="000B44EB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paragraph" w:customStyle="1" w:styleId="ust">
    <w:name w:val="ust"/>
    <w:uiPriority w:val="99"/>
    <w:rsid w:val="000B44EB"/>
    <w:pPr>
      <w:suppressAutoHyphens/>
      <w:spacing w:before="60" w:after="60"/>
      <w:ind w:left="426" w:hanging="284"/>
      <w:jc w:val="both"/>
    </w:pPr>
    <w:rPr>
      <w:rFonts w:ascii="Times New Roman" w:hAnsi="Times New Roman"/>
      <w:sz w:val="24"/>
      <w:szCs w:val="20"/>
      <w:lang w:eastAsia="zh-CN"/>
    </w:rPr>
  </w:style>
  <w:style w:type="paragraph" w:customStyle="1" w:styleId="BodyText21">
    <w:name w:val="Body Text 21"/>
    <w:basedOn w:val="Normalny"/>
    <w:uiPriority w:val="99"/>
    <w:rsid w:val="000B44EB"/>
    <w:pPr>
      <w:widowControl w:val="0"/>
      <w:ind w:firstLine="60"/>
      <w:jc w:val="both"/>
    </w:pPr>
  </w:style>
  <w:style w:type="paragraph" w:customStyle="1" w:styleId="Default">
    <w:name w:val="Default"/>
    <w:uiPriority w:val="99"/>
    <w:rsid w:val="000B44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0B44EB"/>
    <w:rPr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0B44EB"/>
    <w:rPr>
      <w:rFonts w:cs="Times New Roman"/>
      <w:sz w:val="22"/>
      <w:szCs w:val="22"/>
      <w:lang w:val="pl-PL" w:eastAsia="en-US" w:bidi="ar-SA"/>
    </w:rPr>
  </w:style>
  <w:style w:type="table" w:styleId="Tabela-Siatka">
    <w:name w:val="Table Grid"/>
    <w:basedOn w:val="Standardowy"/>
    <w:rsid w:val="000B44E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99"/>
    <w:rsid w:val="000B44EB"/>
    <w:pPr>
      <w:widowControl w:val="0"/>
      <w:suppressAutoHyphens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FontStyle43">
    <w:name w:val="Font Style43"/>
    <w:uiPriority w:val="99"/>
    <w:rsid w:val="000B44EB"/>
    <w:rPr>
      <w:rFonts w:ascii="Times New Roman" w:hAnsi="Times New Roman"/>
      <w:color w:val="000000"/>
      <w:sz w:val="20"/>
    </w:rPr>
  </w:style>
  <w:style w:type="paragraph" w:customStyle="1" w:styleId="Nagwekmniejszyrodek">
    <w:name w:val="Nagłówek mniejszy środek"/>
    <w:basedOn w:val="Normalny"/>
    <w:next w:val="Normalny"/>
    <w:uiPriority w:val="99"/>
    <w:rsid w:val="000B44EB"/>
    <w:pPr>
      <w:suppressAutoHyphens w:val="0"/>
      <w:spacing w:before="240" w:after="240"/>
      <w:jc w:val="center"/>
    </w:pPr>
    <w:rPr>
      <w:rFonts w:ascii="Calibri" w:hAnsi="Calibri" w:cs="Times New Roman"/>
      <w:b/>
      <w:bCs/>
      <w:sz w:val="22"/>
      <w:szCs w:val="20"/>
      <w:lang w:eastAsia="pl-PL"/>
    </w:rPr>
  </w:style>
  <w:style w:type="paragraph" w:customStyle="1" w:styleId="TABPogrrodek">
    <w:name w:val="TAB Pogr Środek"/>
    <w:basedOn w:val="Normalny"/>
    <w:uiPriority w:val="99"/>
    <w:rsid w:val="000B44EB"/>
    <w:pPr>
      <w:suppressAutoHyphens w:val="0"/>
      <w:spacing w:before="60" w:after="60"/>
      <w:jc w:val="center"/>
    </w:pPr>
    <w:rPr>
      <w:rFonts w:ascii="Calibri" w:hAnsi="Calibri" w:cs="Times New Roman"/>
      <w:b/>
      <w:bCs/>
      <w:sz w:val="22"/>
      <w:szCs w:val="20"/>
      <w:lang w:eastAsia="pl-PL"/>
    </w:rPr>
  </w:style>
  <w:style w:type="paragraph" w:customStyle="1" w:styleId="Tab10pktpogrrodek">
    <w:name w:val="Tab 10 pkt pogr środek"/>
    <w:basedOn w:val="Normalny"/>
    <w:uiPriority w:val="99"/>
    <w:rsid w:val="000B44EB"/>
    <w:pPr>
      <w:suppressAutoHyphens w:val="0"/>
      <w:spacing w:before="40" w:after="40"/>
      <w:jc w:val="center"/>
    </w:pPr>
    <w:rPr>
      <w:rFonts w:ascii="Calibri" w:hAnsi="Calibri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,Nagłówek strony nieparzystej"/>
    <w:basedOn w:val="Normalny"/>
    <w:link w:val="NagwekZnak"/>
    <w:uiPriority w:val="99"/>
    <w:rsid w:val="00F34F87"/>
    <w:pPr>
      <w:tabs>
        <w:tab w:val="center" w:pos="4536"/>
        <w:tab w:val="right" w:pos="9072"/>
      </w:tabs>
      <w:suppressAutoHyphens w:val="0"/>
    </w:pPr>
    <w:rPr>
      <w:rFonts w:ascii="Calibri" w:hAnsi="Calibri" w:cs="Times New Roman"/>
      <w:sz w:val="22"/>
      <w:szCs w:val="22"/>
      <w:lang w:eastAsia="pl-PL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uiPriority w:val="99"/>
    <w:locked/>
    <w:rsid w:val="00F34F87"/>
    <w:rPr>
      <w:rFonts w:eastAsia="Times New Roman" w:cs="Times New Roman"/>
      <w:lang w:eastAsia="pl-PL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uiPriority w:val="99"/>
    <w:rsid w:val="00C73A05"/>
    <w:rPr>
      <w:rFonts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uiPriority w:val="99"/>
    <w:locked/>
    <w:rsid w:val="00C73A05"/>
    <w:rPr>
      <w:rFonts w:ascii="Arial" w:hAnsi="Arial" w:cs="Times New Roman"/>
      <w:sz w:val="20"/>
      <w:szCs w:val="20"/>
      <w:lang w:eastAsia="ar-SA" w:bidi="ar-SA"/>
    </w:rPr>
  </w:style>
  <w:style w:type="character" w:styleId="Odwoanieprzypisudolnego">
    <w:name w:val="footnote reference"/>
    <w:aliases w:val="Odwołanie przypisu,Footnote Reference Number"/>
    <w:basedOn w:val="Domylnaczcionkaakapitu"/>
    <w:uiPriority w:val="99"/>
    <w:rsid w:val="00C73A05"/>
    <w:rPr>
      <w:rFonts w:cs="Times New Roman"/>
      <w:vertAlign w:val="superscript"/>
    </w:rPr>
  </w:style>
  <w:style w:type="paragraph" w:customStyle="1" w:styleId="Styl">
    <w:name w:val="Styl"/>
    <w:link w:val="StylZnak"/>
    <w:uiPriority w:val="99"/>
    <w:rsid w:val="00663B64"/>
    <w:pPr>
      <w:widowControl w:val="0"/>
      <w:suppressAutoHyphens/>
    </w:pPr>
    <w:rPr>
      <w:rFonts w:ascii="Times New Roman" w:hAnsi="Times New Roman"/>
      <w:color w:val="00000A"/>
    </w:rPr>
  </w:style>
  <w:style w:type="character" w:customStyle="1" w:styleId="StylZnak">
    <w:name w:val="Styl Znak"/>
    <w:link w:val="Styl"/>
    <w:uiPriority w:val="99"/>
    <w:locked/>
    <w:rsid w:val="00663B64"/>
    <w:rPr>
      <w:rFonts w:ascii="Times New Roman" w:hAnsi="Times New Roman"/>
      <w:color w:val="00000A"/>
      <w:sz w:val="22"/>
      <w:lang w:eastAsia="pl-PL"/>
    </w:rPr>
  </w:style>
  <w:style w:type="character" w:customStyle="1" w:styleId="Kolorowalistaakcent1Znak">
    <w:name w:val="Kolorowa lista — akcent 1 Znak"/>
    <w:link w:val="Kolorowalistaakcent11"/>
    <w:uiPriority w:val="99"/>
    <w:locked/>
    <w:rsid w:val="00663B64"/>
    <w:rPr>
      <w:rFonts w:ascii="Calibri" w:hAnsi="Calibri"/>
    </w:rPr>
  </w:style>
  <w:style w:type="paragraph" w:customStyle="1" w:styleId="pkt">
    <w:name w:val="pkt"/>
    <w:basedOn w:val="Normalny"/>
    <w:uiPriority w:val="99"/>
    <w:rsid w:val="00663B64"/>
    <w:pPr>
      <w:suppressAutoHyphens w:val="0"/>
      <w:spacing w:before="60" w:after="60"/>
      <w:ind w:left="851" w:hanging="295"/>
      <w:jc w:val="both"/>
    </w:pPr>
    <w:rPr>
      <w:rFonts w:ascii="Times New Roman" w:hAnsi="Times New Roman" w:cs="Times New Roman"/>
      <w:color w:val="00000A"/>
      <w:szCs w:val="20"/>
      <w:lang w:eastAsia="pl-PL"/>
    </w:rPr>
  </w:style>
  <w:style w:type="paragraph" w:customStyle="1" w:styleId="Kolorowalistaakcent11">
    <w:name w:val="Kolorowa lista — akcent 11"/>
    <w:basedOn w:val="Normalny"/>
    <w:link w:val="Kolorowalistaakcent1Znak"/>
    <w:uiPriority w:val="99"/>
    <w:rsid w:val="00663B64"/>
    <w:pPr>
      <w:suppressAutoHyphens w:val="0"/>
      <w:spacing w:after="200" w:line="276" w:lineRule="auto"/>
      <w:ind w:left="708"/>
    </w:pPr>
    <w:rPr>
      <w:rFonts w:ascii="Calibri" w:eastAsia="Calibri" w:hAnsi="Calibri" w:cs="Times New Roman"/>
      <w:sz w:val="20"/>
      <w:szCs w:val="20"/>
      <w:lang w:eastAsia="pl-PL"/>
    </w:rPr>
  </w:style>
  <w:style w:type="character" w:styleId="Pogrubienie">
    <w:name w:val="Strong"/>
    <w:aliases w:val="Tekst treści (2) + 9,5 pt5,Tekst treści (16) + Calibri,11 pt,Tekst treści (6) + 10,5 pt"/>
    <w:basedOn w:val="Domylnaczcionkaakapitu"/>
    <w:uiPriority w:val="99"/>
    <w:qFormat/>
    <w:rsid w:val="006B6AEA"/>
    <w:rPr>
      <w:rFonts w:cs="Times New Roman"/>
      <w:b/>
    </w:rPr>
  </w:style>
  <w:style w:type="character" w:styleId="Odwoaniedokomentarza">
    <w:name w:val="annotation reference"/>
    <w:basedOn w:val="Domylnaczcionkaakapitu"/>
    <w:uiPriority w:val="99"/>
    <w:semiHidden/>
    <w:rsid w:val="001367E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36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1367EF"/>
    <w:rPr>
      <w:rFonts w:ascii="Arial" w:hAnsi="Arial" w:cs="Arial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36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367EF"/>
    <w:rPr>
      <w:rFonts w:ascii="Arial" w:hAnsi="Arial" w:cs="Arial"/>
      <w:b/>
      <w:bCs/>
      <w:sz w:val="20"/>
      <w:szCs w:val="20"/>
      <w:lang w:eastAsia="zh-CN"/>
    </w:rPr>
  </w:style>
  <w:style w:type="character" w:customStyle="1" w:styleId="Teksttreci10Exact">
    <w:name w:val="Tekst treści (10) Exact"/>
    <w:basedOn w:val="Domylnaczcionkaakapitu"/>
    <w:uiPriority w:val="99"/>
    <w:rsid w:val="00183039"/>
    <w:rPr>
      <w:rFonts w:ascii="Arial" w:hAnsi="Arial" w:cs="Arial"/>
      <w:b/>
      <w:bCs/>
      <w:sz w:val="15"/>
      <w:szCs w:val="15"/>
      <w:u w:val="none"/>
    </w:rPr>
  </w:style>
  <w:style w:type="character" w:customStyle="1" w:styleId="Teksttreci10">
    <w:name w:val="Tekst treści (10)_"/>
    <w:basedOn w:val="Domylnaczcionkaakapitu"/>
    <w:link w:val="Teksttreci100"/>
    <w:uiPriority w:val="99"/>
    <w:locked/>
    <w:rsid w:val="00183039"/>
    <w:rPr>
      <w:rFonts w:ascii="Arial" w:hAnsi="Arial" w:cs="Arial"/>
      <w:b/>
      <w:bCs/>
      <w:sz w:val="15"/>
      <w:szCs w:val="15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183039"/>
    <w:pPr>
      <w:widowControl w:val="0"/>
      <w:shd w:val="clear" w:color="auto" w:fill="FFFFFF"/>
      <w:suppressAutoHyphens w:val="0"/>
      <w:spacing w:line="240" w:lineRule="atLeast"/>
    </w:pPr>
    <w:rPr>
      <w:rFonts w:eastAsia="Calibri"/>
      <w:b/>
      <w:bCs/>
      <w:sz w:val="15"/>
      <w:szCs w:val="15"/>
      <w:lang w:eastAsia="en-US"/>
    </w:rPr>
  </w:style>
  <w:style w:type="character" w:customStyle="1" w:styleId="Teksttreci2Exact">
    <w:name w:val="Tekst treści (2) Exact"/>
    <w:basedOn w:val="Domylnaczcionkaakapitu"/>
    <w:uiPriority w:val="99"/>
    <w:rsid w:val="00183039"/>
    <w:rPr>
      <w:rFonts w:ascii="Arial" w:hAnsi="Arial" w:cs="Arial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183039"/>
    <w:rPr>
      <w:rFonts w:ascii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183039"/>
    <w:pPr>
      <w:widowControl w:val="0"/>
      <w:shd w:val="clear" w:color="auto" w:fill="FFFFFF"/>
      <w:suppressAutoHyphens w:val="0"/>
      <w:spacing w:before="180" w:after="180" w:line="240" w:lineRule="atLeast"/>
      <w:ind w:hanging="1460"/>
      <w:jc w:val="center"/>
    </w:pPr>
    <w:rPr>
      <w:rFonts w:eastAsia="Calibri"/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rsid w:val="00E8369F"/>
    <w:pPr>
      <w:tabs>
        <w:tab w:val="center" w:pos="4536"/>
        <w:tab w:val="right" w:pos="9072"/>
      </w:tabs>
      <w:suppressAutoHyphens w:val="0"/>
    </w:pPr>
    <w:rPr>
      <w:rFonts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8369F"/>
    <w:rPr>
      <w:rFonts w:ascii="Arial" w:hAnsi="Arial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237DD8"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F25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F25B4"/>
    <w:rPr>
      <w:rFonts w:ascii="Arial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rsid w:val="00FF25B4"/>
    <w:rPr>
      <w:rFonts w:cs="Times New Roman"/>
      <w:vertAlign w:val="superscript"/>
    </w:rPr>
  </w:style>
  <w:style w:type="character" w:customStyle="1" w:styleId="email">
    <w:name w:val="email"/>
    <w:basedOn w:val="Domylnaczcionkaakapitu"/>
    <w:uiPriority w:val="99"/>
    <w:rsid w:val="0070458F"/>
    <w:rPr>
      <w:rFonts w:cs="Times New Roman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CB295C"/>
    <w:pPr>
      <w:keepNext/>
      <w:keepLines/>
      <w:suppressAutoHyphens w:val="0"/>
      <w:spacing w:after="320" w:line="276" w:lineRule="auto"/>
    </w:pPr>
    <w:rPr>
      <w:rFonts w:eastAsia="Calibri"/>
      <w:color w:val="666666"/>
      <w:sz w:val="30"/>
      <w:szCs w:val="3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CB295C"/>
    <w:rPr>
      <w:rFonts w:ascii="Arial" w:hAnsi="Arial" w:cs="Arial"/>
      <w:color w:val="666666"/>
      <w:sz w:val="30"/>
      <w:szCs w:val="30"/>
      <w:lang w:eastAsia="pl-PL"/>
    </w:rPr>
  </w:style>
  <w:style w:type="paragraph" w:customStyle="1" w:styleId="Teksttreci21">
    <w:name w:val="Tekst treści (2)1"/>
    <w:basedOn w:val="Normalny"/>
    <w:uiPriority w:val="99"/>
    <w:rsid w:val="006B6AEA"/>
    <w:pPr>
      <w:widowControl w:val="0"/>
      <w:shd w:val="clear" w:color="auto" w:fill="FFFFFF"/>
      <w:suppressAutoHyphens w:val="0"/>
      <w:spacing w:line="240" w:lineRule="atLeast"/>
      <w:ind w:hanging="540"/>
    </w:pPr>
    <w:rPr>
      <w:rFonts w:ascii="Tahoma" w:hAnsi="Tahoma" w:cs="Tahoma"/>
      <w:sz w:val="22"/>
      <w:szCs w:val="22"/>
      <w:lang w:eastAsia="pl-PL"/>
    </w:rPr>
  </w:style>
  <w:style w:type="paragraph" w:customStyle="1" w:styleId="Zwykytekst1">
    <w:name w:val="Zwykły tekst1"/>
    <w:basedOn w:val="Normalny"/>
    <w:uiPriority w:val="99"/>
    <w:rsid w:val="005C3951"/>
    <w:pPr>
      <w:spacing w:after="200" w:line="276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Teksttreci3">
    <w:name w:val="Tekst treści (3)_"/>
    <w:link w:val="Teksttreci31"/>
    <w:uiPriority w:val="99"/>
    <w:locked/>
    <w:rsid w:val="005C3951"/>
    <w:rPr>
      <w:rFonts w:ascii="Tahoma" w:hAnsi="Tahoma"/>
      <w:sz w:val="15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5C3951"/>
    <w:pPr>
      <w:widowControl w:val="0"/>
      <w:shd w:val="clear" w:color="auto" w:fill="FFFFFF"/>
      <w:suppressAutoHyphens w:val="0"/>
      <w:spacing w:before="60" w:line="240" w:lineRule="atLeast"/>
    </w:pPr>
    <w:rPr>
      <w:rFonts w:ascii="Tahoma" w:eastAsia="Calibri" w:hAnsi="Tahoma" w:cs="Times New Roman"/>
      <w:sz w:val="15"/>
      <w:szCs w:val="20"/>
      <w:lang w:eastAsia="pl-PL"/>
    </w:rPr>
  </w:style>
  <w:style w:type="character" w:customStyle="1" w:styleId="Teksttreci16">
    <w:name w:val="Tekst treści (16)_"/>
    <w:link w:val="Teksttreci161"/>
    <w:uiPriority w:val="99"/>
    <w:locked/>
    <w:rsid w:val="005C3951"/>
    <w:rPr>
      <w:rFonts w:ascii="Segoe UI" w:hAnsi="Segoe UI"/>
      <w:sz w:val="18"/>
      <w:shd w:val="clear" w:color="auto" w:fill="FFFFFF"/>
    </w:rPr>
  </w:style>
  <w:style w:type="paragraph" w:customStyle="1" w:styleId="Teksttreci161">
    <w:name w:val="Tekst treści (16)1"/>
    <w:basedOn w:val="Normalny"/>
    <w:link w:val="Teksttreci16"/>
    <w:uiPriority w:val="99"/>
    <w:rsid w:val="005C3951"/>
    <w:pPr>
      <w:widowControl w:val="0"/>
      <w:shd w:val="clear" w:color="auto" w:fill="FFFFFF"/>
      <w:suppressAutoHyphens w:val="0"/>
      <w:spacing w:line="254" w:lineRule="exact"/>
      <w:ind w:hanging="1840"/>
    </w:pPr>
    <w:rPr>
      <w:rFonts w:ascii="Segoe UI" w:eastAsia="Calibri" w:hAnsi="Segoe UI" w:cs="Times New Roman"/>
      <w:sz w:val="18"/>
      <w:szCs w:val="20"/>
      <w:lang w:eastAsia="pl-PL"/>
    </w:rPr>
  </w:style>
  <w:style w:type="character" w:customStyle="1" w:styleId="Teksttreci11">
    <w:name w:val="Tekst treści (11)_"/>
    <w:link w:val="Teksttreci110"/>
    <w:uiPriority w:val="99"/>
    <w:locked/>
    <w:rsid w:val="005C3951"/>
    <w:rPr>
      <w:rFonts w:ascii="Calibri" w:hAnsi="Calibri"/>
      <w:i/>
      <w:shd w:val="clear" w:color="auto" w:fill="FFFFFF"/>
    </w:rPr>
  </w:style>
  <w:style w:type="character" w:customStyle="1" w:styleId="Teksttreci11SegoeUI">
    <w:name w:val="Tekst treści (11) + Segoe UI"/>
    <w:aliases w:val="9 pt2,Bez kursywy1"/>
    <w:uiPriority w:val="99"/>
    <w:rsid w:val="005C3951"/>
    <w:rPr>
      <w:rFonts w:ascii="Segoe UI" w:hAnsi="Segoe UI"/>
      <w:sz w:val="18"/>
      <w:shd w:val="clear" w:color="auto" w:fill="FFFFFF"/>
    </w:rPr>
  </w:style>
  <w:style w:type="character" w:customStyle="1" w:styleId="Nagwek12">
    <w:name w:val="Nagłówek #1 (2)_"/>
    <w:link w:val="Nagwek120"/>
    <w:uiPriority w:val="99"/>
    <w:locked/>
    <w:rsid w:val="005C3951"/>
    <w:rPr>
      <w:rFonts w:ascii="Calibri" w:hAnsi="Calibri"/>
      <w:b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uiPriority w:val="99"/>
    <w:rsid w:val="005C3951"/>
    <w:pPr>
      <w:widowControl w:val="0"/>
      <w:shd w:val="clear" w:color="auto" w:fill="FFFFFF"/>
      <w:suppressAutoHyphens w:val="0"/>
      <w:spacing w:before="480" w:after="180" w:line="240" w:lineRule="atLeast"/>
      <w:ind w:hanging="380"/>
      <w:jc w:val="both"/>
    </w:pPr>
    <w:rPr>
      <w:rFonts w:ascii="Calibri" w:eastAsia="Calibri" w:hAnsi="Calibri" w:cs="Times New Roman"/>
      <w:i/>
      <w:sz w:val="20"/>
      <w:szCs w:val="20"/>
      <w:lang w:eastAsia="pl-PL"/>
    </w:rPr>
  </w:style>
  <w:style w:type="paragraph" w:customStyle="1" w:styleId="Nagwek120">
    <w:name w:val="Nagłówek #1 (2)"/>
    <w:basedOn w:val="Normalny"/>
    <w:link w:val="Nagwek12"/>
    <w:uiPriority w:val="99"/>
    <w:rsid w:val="005C3951"/>
    <w:pPr>
      <w:widowControl w:val="0"/>
      <w:shd w:val="clear" w:color="auto" w:fill="FFFFFF"/>
      <w:suppressAutoHyphens w:val="0"/>
      <w:spacing w:after="360" w:line="240" w:lineRule="atLeast"/>
      <w:jc w:val="center"/>
      <w:outlineLvl w:val="0"/>
    </w:pPr>
    <w:rPr>
      <w:rFonts w:ascii="Calibri" w:eastAsia="Calibri" w:hAnsi="Calibri" w:cs="Times New Roman"/>
      <w:b/>
      <w:sz w:val="20"/>
      <w:szCs w:val="20"/>
      <w:lang w:eastAsia="pl-PL"/>
    </w:rPr>
  </w:style>
  <w:style w:type="character" w:customStyle="1" w:styleId="Teksttreci24">
    <w:name w:val="Tekst treści (24)_"/>
    <w:link w:val="Teksttreci240"/>
    <w:uiPriority w:val="99"/>
    <w:locked/>
    <w:rsid w:val="005C3951"/>
    <w:rPr>
      <w:rFonts w:ascii="FrankRuehl" w:hAnsi="FrankRuehl"/>
      <w:sz w:val="28"/>
      <w:shd w:val="clear" w:color="auto" w:fill="FFFFFF"/>
      <w:lang w:bidi="he-IL"/>
    </w:rPr>
  </w:style>
  <w:style w:type="character" w:customStyle="1" w:styleId="Teksttreci24SegoeUI">
    <w:name w:val="Tekst treści (24) + Segoe UI"/>
    <w:aliases w:val="10,5 pt2"/>
    <w:uiPriority w:val="99"/>
    <w:rsid w:val="005C3951"/>
    <w:rPr>
      <w:rFonts w:ascii="Segoe UI" w:hAnsi="Segoe UI"/>
      <w:sz w:val="21"/>
      <w:shd w:val="clear" w:color="auto" w:fill="FFFFFF"/>
    </w:rPr>
  </w:style>
  <w:style w:type="paragraph" w:customStyle="1" w:styleId="Teksttreci240">
    <w:name w:val="Tekst treści (24)"/>
    <w:basedOn w:val="Normalny"/>
    <w:link w:val="Teksttreci24"/>
    <w:uiPriority w:val="99"/>
    <w:rsid w:val="005C3951"/>
    <w:pPr>
      <w:widowControl w:val="0"/>
      <w:shd w:val="clear" w:color="auto" w:fill="FFFFFF"/>
      <w:suppressAutoHyphens w:val="0"/>
      <w:spacing w:before="240" w:line="279" w:lineRule="exact"/>
      <w:jc w:val="center"/>
    </w:pPr>
    <w:rPr>
      <w:rFonts w:ascii="FrankRuehl" w:eastAsia="Calibri" w:hAnsi="FrankRuehl" w:cs="Times New Roman"/>
      <w:sz w:val="28"/>
      <w:szCs w:val="20"/>
      <w:lang w:eastAsia="pl-P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87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postępowania: PMSP</vt:lpstr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postępowania: PMSP</dc:title>
  <dc:subject/>
  <dc:creator>Sławomir Kłos</dc:creator>
  <cp:keywords/>
  <dc:description/>
  <cp:lastModifiedBy>Mow Księgowość</cp:lastModifiedBy>
  <cp:revision>14</cp:revision>
  <cp:lastPrinted>2021-10-04T06:40:00Z</cp:lastPrinted>
  <dcterms:created xsi:type="dcterms:W3CDTF">2026-05-05T10:52:00Z</dcterms:created>
  <dcterms:modified xsi:type="dcterms:W3CDTF">2026-08-05T12:51:00Z</dcterms:modified>
</cp:coreProperties>
</file>