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12FA9" w14:textId="13521746" w:rsidR="003A3A0C" w:rsidRPr="009E462D" w:rsidRDefault="003A3A0C" w:rsidP="0029024C">
      <w:pPr>
        <w:pStyle w:val="Tekstpodstawowy"/>
        <w:spacing w:line="320" w:lineRule="exact"/>
        <w:contextualSpacing/>
        <w:rPr>
          <w:lang w:val="pl-PL"/>
        </w:rPr>
      </w:pPr>
      <w:r w:rsidRPr="009E462D">
        <w:rPr>
          <w:noProof/>
          <w:lang w:val="pl-PL" w:eastAsia="pl-PL"/>
        </w:rPr>
        <w:drawing>
          <wp:anchor distT="0" distB="0" distL="114300" distR="114300" simplePos="0" relativeHeight="251659264" behindDoc="0" locked="0" layoutInCell="1" allowOverlap="1" wp14:anchorId="1F1D56CC" wp14:editId="185699D2">
            <wp:simplePos x="0" y="0"/>
            <wp:positionH relativeFrom="column">
              <wp:posOffset>187325</wp:posOffset>
            </wp:positionH>
            <wp:positionV relativeFrom="paragraph">
              <wp:posOffset>146050</wp:posOffset>
            </wp:positionV>
            <wp:extent cx="1339850" cy="1475105"/>
            <wp:effectExtent l="0" t="0" r="0" b="0"/>
            <wp:wrapSquare wrapText="right"/>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339850" cy="1475105"/>
                    </a:xfrm>
                    <a:prstGeom prst="rect">
                      <a:avLst/>
                    </a:prstGeom>
                    <a:noFill/>
                    <a:ln>
                      <a:noFill/>
                    </a:ln>
                  </pic:spPr>
                </pic:pic>
              </a:graphicData>
            </a:graphic>
            <wp14:sizeRelH relativeFrom="page">
              <wp14:pctWidth>0</wp14:pctWidth>
            </wp14:sizeRelH>
            <wp14:sizeRelV relativeFrom="page">
              <wp14:pctHeight>0</wp14:pctHeight>
            </wp14:sizeRelV>
          </wp:anchor>
        </w:drawing>
      </w:r>
      <w:r w:rsidR="000A24E9" w:rsidRPr="009E462D">
        <w:rPr>
          <w:lang w:val="pl-PL"/>
        </w:rPr>
        <w:t xml:space="preserve"> </w:t>
      </w:r>
    </w:p>
    <w:p w14:paraId="25CE6660" w14:textId="3BE9241E" w:rsidR="003A3A0C" w:rsidRPr="009E462D" w:rsidRDefault="003066F2" w:rsidP="0029024C">
      <w:pPr>
        <w:pStyle w:val="Tekstpodstawowy"/>
        <w:spacing w:line="320" w:lineRule="exact"/>
        <w:contextualSpacing/>
        <w:rPr>
          <w:b w:val="0"/>
          <w:u w:val="single"/>
          <w:lang w:val="pl-PL"/>
        </w:rPr>
      </w:pPr>
      <w:r w:rsidRPr="009E462D">
        <w:rPr>
          <w:b w:val="0"/>
          <w:u w:val="single"/>
          <w:lang w:val="pl-PL"/>
        </w:rPr>
        <w:t>ZAMAWIAJĄCY:</w:t>
      </w:r>
    </w:p>
    <w:p w14:paraId="5E381E7E" w14:textId="77777777" w:rsidR="003066F2" w:rsidRPr="009E462D" w:rsidRDefault="003066F2" w:rsidP="0029024C">
      <w:pPr>
        <w:pStyle w:val="Tekstpodstawowy"/>
        <w:spacing w:line="320" w:lineRule="exact"/>
        <w:contextualSpacing/>
      </w:pPr>
    </w:p>
    <w:p w14:paraId="025952A0" w14:textId="48D4A0A4" w:rsidR="003066F2" w:rsidRPr="009E462D" w:rsidRDefault="00CF4F3D" w:rsidP="0029024C">
      <w:pPr>
        <w:pStyle w:val="Tekstpodstawowy"/>
        <w:spacing w:line="320" w:lineRule="exact"/>
        <w:contextualSpacing/>
      </w:pPr>
      <w:r w:rsidRPr="009E462D">
        <w:t>Ochotnicza Straż Pożarna w Lubczynie</w:t>
      </w:r>
    </w:p>
    <w:p w14:paraId="0592D422" w14:textId="18869C4A" w:rsidR="003A3A0C" w:rsidRPr="009E462D" w:rsidRDefault="00CF4F3D" w:rsidP="0029024C">
      <w:pPr>
        <w:pStyle w:val="Tekstpodstawowy"/>
        <w:spacing w:line="320" w:lineRule="exact"/>
        <w:contextualSpacing/>
      </w:pPr>
      <w:r w:rsidRPr="009E462D">
        <w:t>ul. Lipowa33</w:t>
      </w:r>
    </w:p>
    <w:p w14:paraId="6CE0DA3D" w14:textId="75E7A2AB" w:rsidR="003A3A0C" w:rsidRPr="009E462D" w:rsidRDefault="003A3A0C" w:rsidP="0029024C">
      <w:pPr>
        <w:pStyle w:val="Tekstpodstawowy"/>
        <w:spacing w:line="320" w:lineRule="exact"/>
        <w:contextualSpacing/>
        <w:rPr>
          <w:lang w:val="de-DE"/>
        </w:rPr>
      </w:pPr>
      <w:r w:rsidRPr="009E462D">
        <w:rPr>
          <w:lang w:val="de-DE"/>
        </w:rPr>
        <w:t>72-10</w:t>
      </w:r>
      <w:r w:rsidR="00CF4F3D" w:rsidRPr="009E462D">
        <w:rPr>
          <w:lang w:val="de-DE"/>
        </w:rPr>
        <w:t>5</w:t>
      </w:r>
      <w:r w:rsidRPr="009E462D">
        <w:rPr>
          <w:lang w:val="de-DE"/>
        </w:rPr>
        <w:t xml:space="preserve"> </w:t>
      </w:r>
      <w:proofErr w:type="spellStart"/>
      <w:r w:rsidR="00CF4F3D" w:rsidRPr="009E462D">
        <w:rPr>
          <w:lang w:val="de-DE"/>
        </w:rPr>
        <w:t>Lubczyna</w:t>
      </w:r>
      <w:proofErr w:type="spellEnd"/>
    </w:p>
    <w:p w14:paraId="0DF2C06E" w14:textId="4C8C9227" w:rsidR="003066F2" w:rsidRPr="009E462D" w:rsidRDefault="003A3A0C" w:rsidP="0029024C">
      <w:pPr>
        <w:pStyle w:val="Tekstpodstawowy"/>
        <w:spacing w:line="320" w:lineRule="exact"/>
        <w:contextualSpacing/>
        <w:rPr>
          <w:lang w:val="de-DE"/>
        </w:rPr>
      </w:pPr>
      <w:proofErr w:type="spellStart"/>
      <w:r w:rsidRPr="009E462D">
        <w:rPr>
          <w:lang w:val="de-DE"/>
        </w:rPr>
        <w:t>e-mail</w:t>
      </w:r>
      <w:proofErr w:type="spellEnd"/>
      <w:r w:rsidRPr="009E462D">
        <w:rPr>
          <w:lang w:val="de-DE"/>
        </w:rPr>
        <w:t xml:space="preserve">: </w:t>
      </w:r>
      <w:r w:rsidR="00CF4F3D" w:rsidRPr="009E462D">
        <w:rPr>
          <w:lang w:val="de-DE"/>
        </w:rPr>
        <w:t>osplubczyna@wp</w:t>
      </w:r>
      <w:r w:rsidR="003066F2" w:rsidRPr="009E462D">
        <w:rPr>
          <w:lang w:val="de-DE"/>
        </w:rPr>
        <w:t xml:space="preserve">.pl </w:t>
      </w:r>
    </w:p>
    <w:p w14:paraId="564550A9" w14:textId="2337B24C" w:rsidR="003A3A0C" w:rsidRPr="009E462D" w:rsidRDefault="00CF4F3D" w:rsidP="0029024C">
      <w:pPr>
        <w:pStyle w:val="Tekstpodstawowy"/>
        <w:spacing w:line="320" w:lineRule="exact"/>
        <w:contextualSpacing/>
      </w:pPr>
      <w:r w:rsidRPr="009E462D">
        <w:t>tel. 510 161</w:t>
      </w:r>
      <w:r w:rsidR="008D700A" w:rsidRPr="009E462D">
        <w:t> </w:t>
      </w:r>
      <w:r w:rsidRPr="009E462D">
        <w:t>213</w:t>
      </w:r>
    </w:p>
    <w:p w14:paraId="53F07D2F" w14:textId="63AD00F1" w:rsidR="003A3A0C" w:rsidRPr="009E462D" w:rsidRDefault="009A745E" w:rsidP="0029024C">
      <w:pPr>
        <w:spacing w:line="320" w:lineRule="exact"/>
        <w:contextualSpacing/>
        <w:rPr>
          <w:lang w:val="pt-BR"/>
        </w:rPr>
      </w:pPr>
      <w:r w:rsidRPr="009E462D">
        <w:rPr>
          <w:lang w:val="pt-BR"/>
        </w:rPr>
        <w:t>________________</w:t>
      </w:r>
      <w:r w:rsidR="003A3A0C" w:rsidRPr="009E462D">
        <w:rPr>
          <w:lang w:val="pt-BR"/>
        </w:rPr>
        <w:t>________________________________________________________</w:t>
      </w:r>
    </w:p>
    <w:p w14:paraId="2C5F3391" w14:textId="63725257" w:rsidR="00BC1460" w:rsidRPr="009E462D" w:rsidRDefault="008432AE" w:rsidP="0029024C">
      <w:pPr>
        <w:spacing w:line="320" w:lineRule="exact"/>
        <w:contextualSpacing/>
        <w:jc w:val="center"/>
        <w:rPr>
          <w:b/>
        </w:rPr>
      </w:pPr>
      <w:r w:rsidRPr="009E462D">
        <w:rPr>
          <w:b/>
        </w:rPr>
        <w:t>SPECYFIKACJA</w:t>
      </w:r>
      <w:r w:rsidR="003A3A0C" w:rsidRPr="009E462D">
        <w:rPr>
          <w:b/>
        </w:rPr>
        <w:t xml:space="preserve"> </w:t>
      </w:r>
      <w:r w:rsidRPr="009E462D">
        <w:rPr>
          <w:b/>
        </w:rPr>
        <w:t>WARUNKÓW ZAMÓWIENIA</w:t>
      </w:r>
    </w:p>
    <w:p w14:paraId="6F1732EC" w14:textId="77777777" w:rsidR="005A40A6" w:rsidRPr="009E462D" w:rsidRDefault="005A40A6" w:rsidP="0029024C">
      <w:pPr>
        <w:spacing w:line="320" w:lineRule="exact"/>
        <w:contextualSpacing/>
        <w:jc w:val="center"/>
        <w:rPr>
          <w:u w:val="single"/>
        </w:rPr>
      </w:pPr>
    </w:p>
    <w:p w14:paraId="5DB1BAF5" w14:textId="04909C44" w:rsidR="00BA0663" w:rsidRPr="009E462D" w:rsidRDefault="008432AE" w:rsidP="0029024C">
      <w:pPr>
        <w:spacing w:line="320" w:lineRule="exact"/>
        <w:contextualSpacing/>
        <w:jc w:val="center"/>
        <w:rPr>
          <w:u w:val="single"/>
        </w:rPr>
      </w:pPr>
      <w:r w:rsidRPr="009E462D">
        <w:rPr>
          <w:u w:val="single"/>
        </w:rPr>
        <w:t>PRZEDMIOT ZAMÓWIENIA:</w:t>
      </w:r>
    </w:p>
    <w:p w14:paraId="43F1706A" w14:textId="77777777" w:rsidR="003D7372" w:rsidRPr="009E462D" w:rsidRDefault="003D7372" w:rsidP="0029024C">
      <w:pPr>
        <w:spacing w:line="320" w:lineRule="exact"/>
        <w:contextualSpacing/>
        <w:rPr>
          <w:b/>
        </w:rPr>
      </w:pPr>
    </w:p>
    <w:p w14:paraId="2ECFBF06" w14:textId="0C2668B7" w:rsidR="004E4ADD" w:rsidRPr="009E462D" w:rsidRDefault="004E4ADD" w:rsidP="0029024C">
      <w:pPr>
        <w:spacing w:line="320" w:lineRule="exact"/>
        <w:contextualSpacing/>
        <w:jc w:val="center"/>
        <w:rPr>
          <w:b/>
        </w:rPr>
      </w:pPr>
      <w:bookmarkStart w:id="0" w:name="_Hlk236660458"/>
      <w:r w:rsidRPr="009E462D">
        <w:t>„</w:t>
      </w:r>
      <w:r w:rsidR="00CF4F3D" w:rsidRPr="009E462D">
        <w:rPr>
          <w:b/>
          <w:bCs/>
        </w:rPr>
        <w:t xml:space="preserve">Zakup i dostawa samochodu </w:t>
      </w:r>
      <w:bookmarkStart w:id="1" w:name="_Hlk236660555"/>
      <w:r w:rsidR="00CF4F3D" w:rsidRPr="009E462D">
        <w:rPr>
          <w:b/>
          <w:bCs/>
        </w:rPr>
        <w:t>mikrobus do przewozu 9 osób dla OSP w Lubczynie</w:t>
      </w:r>
      <w:bookmarkEnd w:id="1"/>
      <w:r w:rsidRPr="009E462D">
        <w:rPr>
          <w:b/>
          <w:bCs/>
        </w:rPr>
        <w:t>”</w:t>
      </w:r>
    </w:p>
    <w:p w14:paraId="72E02783" w14:textId="77777777" w:rsidR="004E4ADD" w:rsidRPr="009E462D" w:rsidRDefault="004E4ADD" w:rsidP="0029024C">
      <w:pPr>
        <w:spacing w:line="320" w:lineRule="exact"/>
        <w:contextualSpacing/>
        <w:rPr>
          <w:b/>
        </w:rPr>
      </w:pPr>
    </w:p>
    <w:bookmarkEnd w:id="0"/>
    <w:p w14:paraId="1C58C0BB" w14:textId="77777777" w:rsidR="004E4ADD" w:rsidRPr="009E462D" w:rsidRDefault="004E4ADD" w:rsidP="0029024C">
      <w:pPr>
        <w:spacing w:line="320" w:lineRule="exact"/>
        <w:contextualSpacing/>
        <w:rPr>
          <w:b/>
        </w:rPr>
      </w:pPr>
    </w:p>
    <w:p w14:paraId="6F3DC7D7" w14:textId="369E785F" w:rsidR="00BC1460" w:rsidRPr="009E462D" w:rsidRDefault="003A3A0C" w:rsidP="0029024C">
      <w:pPr>
        <w:spacing w:line="320" w:lineRule="exact"/>
        <w:contextualSpacing/>
        <w:jc w:val="center"/>
        <w:rPr>
          <w:u w:val="single"/>
        </w:rPr>
      </w:pPr>
      <w:r w:rsidRPr="009E462D">
        <w:rPr>
          <w:u w:val="single"/>
        </w:rPr>
        <w:t>ZNAK SPRAWY</w:t>
      </w:r>
      <w:r w:rsidR="008432AE" w:rsidRPr="009E462D">
        <w:rPr>
          <w:u w:val="single"/>
        </w:rPr>
        <w:t>:</w:t>
      </w:r>
      <w:r w:rsidRPr="009E462D">
        <w:rPr>
          <w:u w:val="single"/>
        </w:rPr>
        <w:t xml:space="preserve"> </w:t>
      </w:r>
    </w:p>
    <w:p w14:paraId="353BE6CE" w14:textId="77777777" w:rsidR="000A52F6" w:rsidRPr="009E462D" w:rsidRDefault="000A52F6" w:rsidP="0029024C">
      <w:pPr>
        <w:spacing w:line="320" w:lineRule="exact"/>
        <w:contextualSpacing/>
        <w:jc w:val="center"/>
        <w:rPr>
          <w:b/>
        </w:rPr>
      </w:pPr>
    </w:p>
    <w:p w14:paraId="2B41AC7C" w14:textId="293389D5" w:rsidR="00E57B9D" w:rsidRPr="009E462D" w:rsidRDefault="00CF4F3D" w:rsidP="0029024C">
      <w:pPr>
        <w:spacing w:line="320" w:lineRule="exact"/>
        <w:contextualSpacing/>
        <w:jc w:val="center"/>
        <w:rPr>
          <w:b/>
        </w:rPr>
      </w:pPr>
      <w:r w:rsidRPr="009E462D">
        <w:rPr>
          <w:b/>
        </w:rPr>
        <w:t>OSP1/2026</w:t>
      </w:r>
    </w:p>
    <w:p w14:paraId="05D77B36" w14:textId="77777777" w:rsidR="00BC1460" w:rsidRPr="009E462D" w:rsidRDefault="00BC1460" w:rsidP="0029024C">
      <w:pPr>
        <w:spacing w:line="320" w:lineRule="exact"/>
        <w:contextualSpacing/>
        <w:jc w:val="center"/>
        <w:rPr>
          <w:b/>
        </w:rPr>
      </w:pPr>
    </w:p>
    <w:p w14:paraId="6D8B1817" w14:textId="264571EB" w:rsidR="003A3A0C" w:rsidRPr="009E462D" w:rsidRDefault="003A3A0C" w:rsidP="0029024C">
      <w:pPr>
        <w:pStyle w:val="Tekstpodstawowy"/>
        <w:spacing w:line="320" w:lineRule="exact"/>
        <w:contextualSpacing/>
        <w:jc w:val="center"/>
        <w:rPr>
          <w:b w:val="0"/>
          <w:u w:val="single"/>
          <w:lang w:val="pl-PL"/>
        </w:rPr>
      </w:pPr>
      <w:r w:rsidRPr="009E462D">
        <w:rPr>
          <w:b w:val="0"/>
          <w:u w:val="single"/>
          <w:lang w:val="pl-PL"/>
        </w:rPr>
        <w:t>TRYB POSTĘPOWANIA</w:t>
      </w:r>
      <w:r w:rsidR="00113D52" w:rsidRPr="009E462D">
        <w:rPr>
          <w:b w:val="0"/>
          <w:u w:val="single"/>
          <w:lang w:val="pl-PL"/>
        </w:rPr>
        <w:t>:</w:t>
      </w:r>
    </w:p>
    <w:p w14:paraId="30286B8F" w14:textId="77777777" w:rsidR="00BC1460" w:rsidRPr="009E462D" w:rsidRDefault="00BC1460" w:rsidP="0029024C">
      <w:pPr>
        <w:pStyle w:val="Tekstpodstawowy"/>
        <w:spacing w:line="320" w:lineRule="exact"/>
        <w:contextualSpacing/>
        <w:jc w:val="center"/>
        <w:rPr>
          <w:b w:val="0"/>
          <w:u w:val="single"/>
          <w:lang w:val="pl-PL"/>
        </w:rPr>
      </w:pPr>
    </w:p>
    <w:p w14:paraId="2B857119" w14:textId="77777777" w:rsidR="00B751CE" w:rsidRPr="009E462D" w:rsidRDefault="008432AE" w:rsidP="0029024C">
      <w:pPr>
        <w:pStyle w:val="Tekstpodstawowy"/>
        <w:spacing w:line="320" w:lineRule="exact"/>
        <w:contextualSpacing/>
        <w:jc w:val="center"/>
        <w:rPr>
          <w:shd w:val="clear" w:color="auto" w:fill="FFFFFF"/>
          <w:lang w:val="pl-PL"/>
        </w:rPr>
      </w:pPr>
      <w:r w:rsidRPr="009E462D">
        <w:t>Postępowanie prowadzone</w:t>
      </w:r>
      <w:r w:rsidR="006F763D" w:rsidRPr="009E462D">
        <w:t xml:space="preserve"> jest</w:t>
      </w:r>
      <w:r w:rsidRPr="009E462D">
        <w:t xml:space="preserve"> </w:t>
      </w:r>
      <w:r w:rsidR="00A709AF" w:rsidRPr="009E462D">
        <w:t>w trybie podstawowym</w:t>
      </w:r>
      <w:r w:rsidR="00F97F5C" w:rsidRPr="009E462D">
        <w:rPr>
          <w:lang w:val="pl-PL"/>
        </w:rPr>
        <w:t xml:space="preserve"> bez </w:t>
      </w:r>
      <w:r w:rsidR="002B3276" w:rsidRPr="009E462D">
        <w:rPr>
          <w:lang w:val="pl-PL"/>
        </w:rPr>
        <w:t xml:space="preserve">przeprowadzenia </w:t>
      </w:r>
      <w:r w:rsidR="00F97F5C" w:rsidRPr="009E462D">
        <w:rPr>
          <w:lang w:val="pl-PL"/>
        </w:rPr>
        <w:t>negocjacji</w:t>
      </w:r>
      <w:r w:rsidR="008A0F89" w:rsidRPr="009E462D">
        <w:rPr>
          <w:lang w:val="pl-PL"/>
        </w:rPr>
        <w:t xml:space="preserve"> (art. 275 pkt 1)</w:t>
      </w:r>
      <w:r w:rsidR="002B3276" w:rsidRPr="009E462D">
        <w:rPr>
          <w:lang w:val="pl-PL"/>
        </w:rPr>
        <w:t xml:space="preserve"> </w:t>
      </w:r>
      <w:r w:rsidR="00F97F5C" w:rsidRPr="009E462D">
        <w:rPr>
          <w:shd w:val="clear" w:color="auto" w:fill="FFFFFF"/>
        </w:rPr>
        <w:t xml:space="preserve">o wartości zamówienia nieprzekraczającej progów unijnych o jakich stanowi art. 3 ustawy z </w:t>
      </w:r>
      <w:r w:rsidR="00E40346" w:rsidRPr="009E462D">
        <w:rPr>
          <w:shd w:val="clear" w:color="auto" w:fill="FFFFFF"/>
          <w:lang w:val="pl-PL"/>
        </w:rPr>
        <w:t xml:space="preserve">dnia </w:t>
      </w:r>
      <w:r w:rsidR="00F97F5C" w:rsidRPr="009E462D">
        <w:rPr>
          <w:shd w:val="clear" w:color="auto" w:fill="FFFFFF"/>
        </w:rPr>
        <w:t>11 września 2019 r. -</w:t>
      </w:r>
      <w:r w:rsidR="00F97F5C" w:rsidRPr="009E462D">
        <w:rPr>
          <w:shd w:val="clear" w:color="auto" w:fill="FFFFFF"/>
          <w:lang w:val="pl-PL"/>
        </w:rPr>
        <w:t xml:space="preserve"> </w:t>
      </w:r>
      <w:r w:rsidR="00F97F5C" w:rsidRPr="009E462D">
        <w:rPr>
          <w:shd w:val="clear" w:color="auto" w:fill="FFFFFF"/>
        </w:rPr>
        <w:t>Prawo zamówień publicznych</w:t>
      </w:r>
    </w:p>
    <w:p w14:paraId="6DA39D8D" w14:textId="3CCC14D0" w:rsidR="00F97F5C" w:rsidRPr="009E462D" w:rsidRDefault="00F97F5C" w:rsidP="0029024C">
      <w:pPr>
        <w:pStyle w:val="Tekstpodstawowy"/>
        <w:spacing w:line="320" w:lineRule="exact"/>
        <w:contextualSpacing/>
        <w:jc w:val="center"/>
        <w:rPr>
          <w:lang w:val="pl-PL"/>
        </w:rPr>
      </w:pPr>
      <w:r w:rsidRPr="009E462D">
        <w:rPr>
          <w:shd w:val="clear" w:color="auto" w:fill="FFFFFF"/>
        </w:rPr>
        <w:t xml:space="preserve"> (</w:t>
      </w:r>
      <w:proofErr w:type="spellStart"/>
      <w:r w:rsidR="001D0DB5" w:rsidRPr="009E462D">
        <w:rPr>
          <w:shd w:val="clear" w:color="auto" w:fill="FFFFFF"/>
          <w:lang w:val="pl-PL"/>
        </w:rPr>
        <w:t>t.j</w:t>
      </w:r>
      <w:proofErr w:type="spellEnd"/>
      <w:r w:rsidR="001D0DB5" w:rsidRPr="009E462D">
        <w:rPr>
          <w:shd w:val="clear" w:color="auto" w:fill="FFFFFF"/>
          <w:lang w:val="pl-PL"/>
        </w:rPr>
        <w:t xml:space="preserve">. </w:t>
      </w:r>
      <w:r w:rsidRPr="009E462D">
        <w:rPr>
          <w:shd w:val="clear" w:color="auto" w:fill="FFFFFF"/>
        </w:rPr>
        <w:t>Dz. U. z 20</w:t>
      </w:r>
      <w:r w:rsidR="00B751CE" w:rsidRPr="009E462D">
        <w:rPr>
          <w:shd w:val="clear" w:color="auto" w:fill="FFFFFF"/>
          <w:lang w:val="pl-PL"/>
        </w:rPr>
        <w:t>2</w:t>
      </w:r>
      <w:r w:rsidR="00AD3517" w:rsidRPr="009E462D">
        <w:rPr>
          <w:shd w:val="clear" w:color="auto" w:fill="FFFFFF"/>
          <w:lang w:val="pl-PL"/>
        </w:rPr>
        <w:t>6</w:t>
      </w:r>
      <w:r w:rsidR="003444CA" w:rsidRPr="009E462D">
        <w:rPr>
          <w:shd w:val="clear" w:color="auto" w:fill="FFFFFF"/>
          <w:lang w:val="pl-PL"/>
        </w:rPr>
        <w:t xml:space="preserve"> </w:t>
      </w:r>
      <w:r w:rsidRPr="009E462D">
        <w:rPr>
          <w:shd w:val="clear" w:color="auto" w:fill="FFFFFF"/>
        </w:rPr>
        <w:t xml:space="preserve">r. poz. </w:t>
      </w:r>
      <w:r w:rsidR="00AD3517" w:rsidRPr="009E462D">
        <w:rPr>
          <w:shd w:val="clear" w:color="auto" w:fill="FFFFFF"/>
        </w:rPr>
        <w:t>793</w:t>
      </w:r>
      <w:r w:rsidRPr="009E462D">
        <w:rPr>
          <w:shd w:val="clear" w:color="auto" w:fill="FFFFFF"/>
        </w:rPr>
        <w:t>)</w:t>
      </w:r>
    </w:p>
    <w:p w14:paraId="5665C64D" w14:textId="77777777" w:rsidR="003A3A0C" w:rsidRPr="009E462D" w:rsidRDefault="003A3A0C" w:rsidP="0029024C">
      <w:pPr>
        <w:pStyle w:val="Tekstpodstawowy"/>
        <w:spacing w:line="320" w:lineRule="exact"/>
        <w:contextualSpacing/>
        <w:jc w:val="center"/>
        <w:rPr>
          <w:b w:val="0"/>
          <w:lang w:val="pl-PL"/>
        </w:rPr>
      </w:pPr>
    </w:p>
    <w:p w14:paraId="610FD543" w14:textId="77777777" w:rsidR="00E57B9D" w:rsidRPr="009E462D" w:rsidRDefault="00E57B9D" w:rsidP="0029024C">
      <w:pPr>
        <w:widowControl w:val="0"/>
        <w:spacing w:line="320" w:lineRule="exact"/>
        <w:contextualSpacing/>
        <w:jc w:val="center"/>
        <w:rPr>
          <w:b/>
        </w:rPr>
      </w:pPr>
    </w:p>
    <w:p w14:paraId="7B411403" w14:textId="77777777" w:rsidR="00F41DBD" w:rsidRPr="009E462D" w:rsidRDefault="00F41DBD" w:rsidP="0029024C">
      <w:pPr>
        <w:widowControl w:val="0"/>
        <w:spacing w:line="320" w:lineRule="exact"/>
        <w:contextualSpacing/>
        <w:jc w:val="center"/>
        <w:rPr>
          <w:b/>
        </w:rPr>
      </w:pPr>
    </w:p>
    <w:p w14:paraId="0AA9A756" w14:textId="77777777" w:rsidR="00F41DBD" w:rsidRPr="009E462D" w:rsidRDefault="00F41DBD" w:rsidP="0029024C">
      <w:pPr>
        <w:widowControl w:val="0"/>
        <w:spacing w:line="320" w:lineRule="exact"/>
        <w:contextualSpacing/>
        <w:jc w:val="center"/>
        <w:rPr>
          <w:b/>
        </w:rPr>
      </w:pPr>
    </w:p>
    <w:p w14:paraId="625030F8" w14:textId="77777777" w:rsidR="00C81630" w:rsidRPr="009E462D" w:rsidRDefault="00C81630" w:rsidP="0029024C">
      <w:pPr>
        <w:spacing w:line="320" w:lineRule="exact"/>
        <w:contextualSpacing/>
        <w:rPr>
          <w:u w:val="single"/>
        </w:rPr>
      </w:pPr>
    </w:p>
    <w:p w14:paraId="14F79827" w14:textId="77777777" w:rsidR="005C43B8" w:rsidRPr="009E462D" w:rsidRDefault="005C43B8" w:rsidP="0029024C">
      <w:pPr>
        <w:spacing w:line="320" w:lineRule="exact"/>
        <w:contextualSpacing/>
        <w:rPr>
          <w:i/>
        </w:rPr>
      </w:pPr>
    </w:p>
    <w:p w14:paraId="75861B0D" w14:textId="2F0414E1" w:rsidR="009B0801" w:rsidRPr="009E462D" w:rsidRDefault="001F68E7" w:rsidP="0029024C">
      <w:pPr>
        <w:spacing w:line="320" w:lineRule="exact"/>
        <w:contextualSpacing/>
        <w:jc w:val="right"/>
        <w:rPr>
          <w:u w:val="single"/>
        </w:rPr>
      </w:pPr>
      <w:r w:rsidRPr="009E462D">
        <w:rPr>
          <w:u w:val="single"/>
        </w:rPr>
        <w:t>ZATWIERDZIŁ:</w:t>
      </w:r>
    </w:p>
    <w:p w14:paraId="4AA1C0AC" w14:textId="77777777" w:rsidR="004150CE" w:rsidRPr="009E462D" w:rsidRDefault="004150CE" w:rsidP="0029024C">
      <w:pPr>
        <w:spacing w:line="320" w:lineRule="exact"/>
        <w:contextualSpacing/>
        <w:jc w:val="right"/>
        <w:rPr>
          <w:u w:val="single"/>
        </w:rPr>
      </w:pPr>
    </w:p>
    <w:p w14:paraId="52628EE2" w14:textId="1CFE76AA" w:rsidR="00C4593E" w:rsidRPr="009E462D" w:rsidRDefault="0039264C" w:rsidP="0029024C">
      <w:pPr>
        <w:spacing w:line="320" w:lineRule="exact"/>
        <w:contextualSpacing/>
        <w:jc w:val="center"/>
      </w:pPr>
      <w:r w:rsidRPr="009E462D">
        <w:t xml:space="preserve">                                                          </w:t>
      </w:r>
      <w:r w:rsidR="00CF4F3D" w:rsidRPr="009E462D">
        <w:t xml:space="preserve">       </w:t>
      </w:r>
      <w:r w:rsidRPr="009E462D">
        <w:t xml:space="preserve">      </w:t>
      </w:r>
      <w:r w:rsidR="00CF4F3D" w:rsidRPr="009E462D">
        <w:t>Prezes Ochotniczej Straży Pożarnej w Lubczynie</w:t>
      </w:r>
    </w:p>
    <w:p w14:paraId="3E5187ED" w14:textId="722CFBB4" w:rsidR="0039264C" w:rsidRPr="009E462D" w:rsidRDefault="0039264C" w:rsidP="0029024C">
      <w:pPr>
        <w:spacing w:line="320" w:lineRule="exact"/>
        <w:contextualSpacing/>
        <w:jc w:val="center"/>
      </w:pPr>
      <w:r w:rsidRPr="009E462D">
        <w:t xml:space="preserve">                                                                  </w:t>
      </w:r>
      <w:r w:rsidR="00CF4F3D" w:rsidRPr="009E462D">
        <w:t xml:space="preserve">               </w:t>
      </w:r>
      <w:proofErr w:type="spellStart"/>
      <w:r w:rsidR="00CF4F3D" w:rsidRPr="009E462D">
        <w:t>dh</w:t>
      </w:r>
      <w:proofErr w:type="spellEnd"/>
      <w:r w:rsidR="00CF4F3D" w:rsidRPr="009E462D">
        <w:t xml:space="preserve"> Dariusz </w:t>
      </w:r>
      <w:proofErr w:type="spellStart"/>
      <w:r w:rsidR="00CF4F3D" w:rsidRPr="009E462D">
        <w:t>Schacht</w:t>
      </w:r>
      <w:proofErr w:type="spellEnd"/>
      <w:r w:rsidRPr="009E462D">
        <w:t xml:space="preserve"> </w:t>
      </w:r>
    </w:p>
    <w:p w14:paraId="3412F167" w14:textId="77777777" w:rsidR="0049545C" w:rsidRPr="009E462D" w:rsidRDefault="0049545C" w:rsidP="0029024C">
      <w:pPr>
        <w:spacing w:line="320" w:lineRule="exact"/>
        <w:contextualSpacing/>
        <w:jc w:val="center"/>
      </w:pPr>
    </w:p>
    <w:p w14:paraId="2A1044BA" w14:textId="77777777" w:rsidR="00C4593E" w:rsidRPr="009E462D" w:rsidRDefault="00C4593E" w:rsidP="0029024C">
      <w:pPr>
        <w:spacing w:line="320" w:lineRule="exact"/>
        <w:contextualSpacing/>
        <w:jc w:val="center"/>
      </w:pPr>
    </w:p>
    <w:p w14:paraId="1A4888C5" w14:textId="77777777" w:rsidR="004E4ADD" w:rsidRPr="009E462D" w:rsidRDefault="004E4ADD" w:rsidP="0029024C">
      <w:pPr>
        <w:spacing w:line="320" w:lineRule="exact"/>
        <w:contextualSpacing/>
        <w:jc w:val="center"/>
        <w:rPr>
          <w:i/>
        </w:rPr>
      </w:pPr>
    </w:p>
    <w:p w14:paraId="6BB3BEF0" w14:textId="77777777" w:rsidR="004E4ADD" w:rsidRPr="009E462D" w:rsidRDefault="004E4ADD" w:rsidP="0029024C">
      <w:pPr>
        <w:spacing w:line="320" w:lineRule="exact"/>
        <w:contextualSpacing/>
        <w:jc w:val="center"/>
        <w:rPr>
          <w:i/>
        </w:rPr>
      </w:pPr>
    </w:p>
    <w:p w14:paraId="2A84D997" w14:textId="77777777" w:rsidR="004E4ADD" w:rsidRPr="009E462D" w:rsidRDefault="004E4ADD" w:rsidP="0029024C">
      <w:pPr>
        <w:spacing w:line="320" w:lineRule="exact"/>
        <w:contextualSpacing/>
        <w:rPr>
          <w:i/>
        </w:rPr>
      </w:pPr>
    </w:p>
    <w:p w14:paraId="78BB021D" w14:textId="64751F09" w:rsidR="009B0801" w:rsidRPr="009E462D" w:rsidRDefault="00CF4F3D" w:rsidP="0029024C">
      <w:pPr>
        <w:spacing w:line="320" w:lineRule="exact"/>
        <w:contextualSpacing/>
        <w:jc w:val="center"/>
      </w:pPr>
      <w:r w:rsidRPr="009E462D">
        <w:t>Lubczyna</w:t>
      </w:r>
      <w:r w:rsidR="004E4ADD" w:rsidRPr="009E462D">
        <w:t xml:space="preserve">, </w:t>
      </w:r>
      <w:r w:rsidRPr="009E462D">
        <w:t>sierpień</w:t>
      </w:r>
      <w:r w:rsidR="00C4593E" w:rsidRPr="009E462D">
        <w:t xml:space="preserve"> 2026</w:t>
      </w:r>
      <w:r w:rsidR="004E4ADD" w:rsidRPr="009E462D">
        <w:t xml:space="preserve"> r. </w:t>
      </w:r>
    </w:p>
    <w:p w14:paraId="79A67EB6" w14:textId="523CE7BA" w:rsidR="006D7C98" w:rsidRPr="009E462D" w:rsidRDefault="00C81630" w:rsidP="0029024C">
      <w:pPr>
        <w:spacing w:line="320" w:lineRule="exact"/>
        <w:contextualSpacing/>
      </w:pPr>
      <w:r w:rsidRPr="009E462D">
        <w:rPr>
          <w:i/>
        </w:rPr>
        <w:t xml:space="preserve">                                                            </w:t>
      </w:r>
    </w:p>
    <w:p w14:paraId="2587B96D" w14:textId="64BAE2F5" w:rsidR="00803967" w:rsidRPr="009E462D" w:rsidRDefault="00E50B76" w:rsidP="0029024C">
      <w:pPr>
        <w:pStyle w:val="Nagwek1"/>
        <w:numPr>
          <w:ilvl w:val="0"/>
          <w:numId w:val="1"/>
        </w:numPr>
        <w:pBdr>
          <w:top w:val="single" w:sz="4" w:space="11" w:color="auto"/>
          <w:left w:val="single" w:sz="4" w:space="4" w:color="auto"/>
          <w:bottom w:val="single" w:sz="4" w:space="7" w:color="auto"/>
          <w:right w:val="single" w:sz="4" w:space="4" w:color="auto"/>
        </w:pBdr>
        <w:tabs>
          <w:tab w:val="clear" w:pos="360"/>
        </w:tabs>
        <w:spacing w:line="320" w:lineRule="exact"/>
        <w:ind w:left="0" w:firstLine="0"/>
        <w:contextualSpacing/>
        <w:jc w:val="both"/>
      </w:pPr>
      <w:r w:rsidRPr="009E462D">
        <w:rPr>
          <w:shd w:val="clear" w:color="auto" w:fill="FFFFFF"/>
        </w:rPr>
        <w:lastRenderedPageBreak/>
        <w:t>NAZWA ORAZ ADRES ZAMAWIAJĄCEGO, NUMER TELEFONU, ADRES POCZTY ELEKTORNICZNEJ ORAZ STRONY INTERNETOWEJ PROWADZONEGO POSTĘPOWANIA</w:t>
      </w:r>
    </w:p>
    <w:p w14:paraId="380B7F33" w14:textId="77777777" w:rsidR="00EF15FC" w:rsidRPr="009E462D" w:rsidRDefault="00EF15FC" w:rsidP="0029024C">
      <w:pPr>
        <w:pStyle w:val="Tekstpodstawowy"/>
        <w:spacing w:line="320" w:lineRule="exact"/>
        <w:contextualSpacing/>
        <w:rPr>
          <w:b w:val="0"/>
          <w:bCs w:val="0"/>
          <w:iCs/>
          <w:lang w:val="pl-PL" w:eastAsia="pl-PL"/>
        </w:rPr>
      </w:pPr>
    </w:p>
    <w:p w14:paraId="76107455" w14:textId="77777777" w:rsidR="00CF4F3D" w:rsidRPr="009E462D" w:rsidRDefault="00CF4F3D" w:rsidP="0029024C">
      <w:pPr>
        <w:spacing w:line="320" w:lineRule="exact"/>
        <w:contextualSpacing/>
        <w:jc w:val="both"/>
        <w:rPr>
          <w:b/>
          <w:bCs/>
          <w:lang w:val="x-none" w:eastAsia="x-none"/>
        </w:rPr>
      </w:pPr>
      <w:r w:rsidRPr="009E462D">
        <w:rPr>
          <w:b/>
          <w:bCs/>
          <w:lang w:val="x-none" w:eastAsia="x-none"/>
        </w:rPr>
        <w:t>Ochotnicza Straż Pożarna w Lubczynie</w:t>
      </w:r>
    </w:p>
    <w:p w14:paraId="63A858F8" w14:textId="4DCE1535" w:rsidR="001D280B" w:rsidRPr="009E462D" w:rsidRDefault="001D280B" w:rsidP="0029024C">
      <w:pPr>
        <w:spacing w:line="320" w:lineRule="exact"/>
        <w:contextualSpacing/>
        <w:jc w:val="both"/>
        <w:rPr>
          <w:b/>
          <w:iCs/>
        </w:rPr>
      </w:pPr>
      <w:r w:rsidRPr="009E462D">
        <w:rPr>
          <w:b/>
          <w:iCs/>
        </w:rPr>
        <w:t>Adres:</w:t>
      </w:r>
    </w:p>
    <w:p w14:paraId="70BB119C" w14:textId="77777777" w:rsidR="00CF4F3D" w:rsidRPr="009E462D" w:rsidRDefault="00CF4F3D" w:rsidP="0029024C">
      <w:pPr>
        <w:spacing w:line="320" w:lineRule="exact"/>
        <w:contextualSpacing/>
        <w:jc w:val="both"/>
        <w:rPr>
          <w:b/>
        </w:rPr>
      </w:pPr>
      <w:r w:rsidRPr="009E462D">
        <w:rPr>
          <w:b/>
        </w:rPr>
        <w:t>Lubczyna ul. Lipowa 33, 72-105 Lubczyna</w:t>
      </w:r>
    </w:p>
    <w:p w14:paraId="478A4BD7" w14:textId="33FAC4A0" w:rsidR="001D280B" w:rsidRPr="009E462D" w:rsidRDefault="006D529B" w:rsidP="0029024C">
      <w:pPr>
        <w:spacing w:line="320" w:lineRule="exact"/>
        <w:contextualSpacing/>
        <w:jc w:val="both"/>
        <w:rPr>
          <w:b/>
          <w:lang w:val="de-DE"/>
        </w:rPr>
      </w:pPr>
      <w:r w:rsidRPr="009E462D">
        <w:rPr>
          <w:b/>
          <w:lang w:val="de-DE"/>
        </w:rPr>
        <w:t xml:space="preserve">Telefon: </w:t>
      </w:r>
      <w:r w:rsidR="00CF4F3D" w:rsidRPr="009E462D">
        <w:rPr>
          <w:b/>
          <w:lang w:val="de-DE"/>
        </w:rPr>
        <w:t>510 161 213</w:t>
      </w:r>
    </w:p>
    <w:p w14:paraId="1F8C4ED9" w14:textId="3CEEECC4" w:rsidR="001D280B" w:rsidRPr="009E462D" w:rsidRDefault="001D280B" w:rsidP="0029024C">
      <w:pPr>
        <w:spacing w:line="320" w:lineRule="exact"/>
        <w:contextualSpacing/>
        <w:jc w:val="both"/>
        <w:rPr>
          <w:b/>
          <w:lang w:val="de-DE"/>
        </w:rPr>
      </w:pPr>
      <w:proofErr w:type="spellStart"/>
      <w:r w:rsidRPr="009E462D">
        <w:rPr>
          <w:b/>
          <w:lang w:val="de-DE"/>
        </w:rPr>
        <w:t>e-mail</w:t>
      </w:r>
      <w:proofErr w:type="spellEnd"/>
      <w:r w:rsidRPr="009E462D">
        <w:rPr>
          <w:b/>
          <w:lang w:val="de-DE"/>
        </w:rPr>
        <w:t xml:space="preserve">: </w:t>
      </w:r>
      <w:r w:rsidR="00CF4F3D" w:rsidRPr="009E462D">
        <w:rPr>
          <w:b/>
          <w:lang w:val="de-DE"/>
        </w:rPr>
        <w:t>osplubczyna</w:t>
      </w:r>
      <w:r w:rsidRPr="009E462D">
        <w:rPr>
          <w:b/>
          <w:lang w:val="de-DE"/>
        </w:rPr>
        <w:t>@</w:t>
      </w:r>
      <w:r w:rsidR="00CF4F3D" w:rsidRPr="009E462D">
        <w:rPr>
          <w:b/>
          <w:lang w:val="de-DE"/>
        </w:rPr>
        <w:t>wp.pl</w:t>
      </w:r>
    </w:p>
    <w:p w14:paraId="64B9A935" w14:textId="40B27382" w:rsidR="001D280B" w:rsidRPr="009E462D" w:rsidRDefault="001D280B" w:rsidP="0029024C">
      <w:pPr>
        <w:spacing w:line="320" w:lineRule="exact"/>
        <w:contextualSpacing/>
        <w:jc w:val="both"/>
        <w:rPr>
          <w:b/>
          <w:lang w:val="pt-BR"/>
        </w:rPr>
      </w:pPr>
      <w:r w:rsidRPr="009E462D">
        <w:rPr>
          <w:b/>
          <w:lang w:val="pt-BR"/>
        </w:rPr>
        <w:t xml:space="preserve">REGON: </w:t>
      </w:r>
      <w:bookmarkStart w:id="2" w:name="_Hlk236660361"/>
      <w:r w:rsidR="00CF4F3D" w:rsidRPr="009E462D">
        <w:rPr>
          <w:b/>
          <w:lang w:val="pt-BR"/>
        </w:rPr>
        <w:t>320148427</w:t>
      </w:r>
      <w:bookmarkEnd w:id="2"/>
    </w:p>
    <w:p w14:paraId="7BF66EF4" w14:textId="238262DD" w:rsidR="00EF15FC" w:rsidRPr="009E462D" w:rsidRDefault="001D280B" w:rsidP="0029024C">
      <w:pPr>
        <w:spacing w:line="320" w:lineRule="exact"/>
        <w:contextualSpacing/>
        <w:jc w:val="both"/>
        <w:rPr>
          <w:b/>
        </w:rPr>
      </w:pPr>
      <w:r w:rsidRPr="009E462D">
        <w:rPr>
          <w:b/>
        </w:rPr>
        <w:t xml:space="preserve">NIP: </w:t>
      </w:r>
      <w:bookmarkStart w:id="3" w:name="_Hlk236660344"/>
      <w:r w:rsidR="00CF4F3D" w:rsidRPr="009E462D">
        <w:rPr>
          <w:b/>
        </w:rPr>
        <w:t>8561838957</w:t>
      </w:r>
      <w:bookmarkEnd w:id="3"/>
    </w:p>
    <w:p w14:paraId="12BCB1A7" w14:textId="77777777" w:rsidR="005B4F13" w:rsidRPr="009E462D" w:rsidRDefault="005B4F13" w:rsidP="0029024C">
      <w:pPr>
        <w:pStyle w:val="Tekstpodstawowy"/>
        <w:spacing w:line="320" w:lineRule="exact"/>
        <w:contextualSpacing/>
        <w:rPr>
          <w:lang w:val="pl-PL"/>
        </w:rPr>
      </w:pPr>
    </w:p>
    <w:p w14:paraId="6EF5C0E1" w14:textId="68582399" w:rsidR="008432AE" w:rsidRPr="009E462D" w:rsidRDefault="00E32B88" w:rsidP="0029024C">
      <w:pPr>
        <w:spacing w:line="320" w:lineRule="exact"/>
        <w:contextualSpacing/>
        <w:jc w:val="both"/>
      </w:pPr>
      <w:r w:rsidRPr="009E462D">
        <w:t>zwana</w:t>
      </w:r>
      <w:r w:rsidR="008432AE" w:rsidRPr="009E462D">
        <w:t xml:space="preserve"> dalej „Zamawiającym” zaprasza do udziału w postępowaniu o </w:t>
      </w:r>
      <w:r w:rsidR="00EE1267" w:rsidRPr="009E462D">
        <w:t>udzielenie zamówienia</w:t>
      </w:r>
      <w:r w:rsidR="00B773FC" w:rsidRPr="009E462D">
        <w:t xml:space="preserve"> </w:t>
      </w:r>
      <w:r w:rsidR="008432AE" w:rsidRPr="009E462D">
        <w:rPr>
          <w:u w:val="single"/>
        </w:rPr>
        <w:t>w</w:t>
      </w:r>
      <w:r w:rsidR="008F35D8" w:rsidRPr="009E462D">
        <w:rPr>
          <w:u w:val="single"/>
        </w:rPr>
        <w:t> </w:t>
      </w:r>
      <w:r w:rsidR="008432AE" w:rsidRPr="009E462D">
        <w:rPr>
          <w:u w:val="single"/>
        </w:rPr>
        <w:t>t</w:t>
      </w:r>
      <w:r w:rsidR="00E50B76" w:rsidRPr="009E462D">
        <w:rPr>
          <w:u w:val="single"/>
        </w:rPr>
        <w:t xml:space="preserve">rybie </w:t>
      </w:r>
      <w:r w:rsidR="00AD1611" w:rsidRPr="009E462D">
        <w:rPr>
          <w:u w:val="single"/>
        </w:rPr>
        <w:t>podstawowym</w:t>
      </w:r>
      <w:r w:rsidR="00F75F08" w:rsidRPr="009E462D">
        <w:rPr>
          <w:u w:val="single"/>
        </w:rPr>
        <w:t xml:space="preserve"> bez </w:t>
      </w:r>
      <w:r w:rsidR="0093296C" w:rsidRPr="009E462D">
        <w:rPr>
          <w:u w:val="single"/>
        </w:rPr>
        <w:t xml:space="preserve">przeprowadzenia </w:t>
      </w:r>
      <w:r w:rsidR="00F75F08" w:rsidRPr="009E462D">
        <w:rPr>
          <w:u w:val="single"/>
        </w:rPr>
        <w:t>negocjacji</w:t>
      </w:r>
      <w:r w:rsidR="008432AE" w:rsidRPr="009E462D">
        <w:t xml:space="preserve"> zg</w:t>
      </w:r>
      <w:r w:rsidR="008F35D8" w:rsidRPr="009E462D">
        <w:t>odnie z wymaganiami określonymi</w:t>
      </w:r>
      <w:r w:rsidR="0093296C" w:rsidRPr="009E462D">
        <w:t xml:space="preserve"> </w:t>
      </w:r>
      <w:r w:rsidR="008432AE" w:rsidRPr="009E462D">
        <w:t>w</w:t>
      </w:r>
      <w:r w:rsidR="008F35D8" w:rsidRPr="009E462D">
        <w:t> </w:t>
      </w:r>
      <w:r w:rsidR="008432AE" w:rsidRPr="009E462D">
        <w:t>n</w:t>
      </w:r>
      <w:r w:rsidR="00317B19" w:rsidRPr="009E462D">
        <w:t xml:space="preserve">iniejszej </w:t>
      </w:r>
      <w:r w:rsidR="00B77FBF" w:rsidRPr="009E462D">
        <w:t>Specyfikacji Warunków</w:t>
      </w:r>
      <w:r w:rsidR="008432AE" w:rsidRPr="009E462D">
        <w:t xml:space="preserve"> Z</w:t>
      </w:r>
      <w:r w:rsidR="00317B19" w:rsidRPr="009E462D">
        <w:t>amówienia, zwanej dalej „S</w:t>
      </w:r>
      <w:r w:rsidR="008432AE" w:rsidRPr="009E462D">
        <w:t xml:space="preserve">WZ”. </w:t>
      </w:r>
    </w:p>
    <w:p w14:paraId="500ECB71" w14:textId="77777777" w:rsidR="00773C56" w:rsidRPr="009E462D" w:rsidRDefault="00773C56" w:rsidP="0029024C">
      <w:pPr>
        <w:spacing w:line="320" w:lineRule="exact"/>
        <w:contextualSpacing/>
        <w:jc w:val="both"/>
      </w:pPr>
    </w:p>
    <w:p w14:paraId="261410C8" w14:textId="442A22FD" w:rsidR="005B4F13" w:rsidRPr="009E462D" w:rsidRDefault="005B4F13" w:rsidP="0029024C">
      <w:pPr>
        <w:pStyle w:val="Akapitzlist"/>
        <w:numPr>
          <w:ilvl w:val="0"/>
          <w:numId w:val="1"/>
        </w:numPr>
        <w:pBdr>
          <w:top w:val="single" w:sz="4" w:space="1" w:color="auto"/>
          <w:left w:val="single" w:sz="4" w:space="4" w:color="auto"/>
          <w:bottom w:val="single" w:sz="4" w:space="1" w:color="auto"/>
          <w:right w:val="single" w:sz="4" w:space="4" w:color="auto"/>
        </w:pBdr>
        <w:tabs>
          <w:tab w:val="clear" w:pos="360"/>
        </w:tabs>
        <w:spacing w:line="320" w:lineRule="exact"/>
        <w:ind w:left="0" w:firstLine="0"/>
        <w:contextualSpacing/>
        <w:jc w:val="both"/>
        <w:rPr>
          <w:rFonts w:ascii="Times New Roman" w:hAnsi="Times New Roman"/>
          <w:b/>
          <w:sz w:val="24"/>
          <w:szCs w:val="24"/>
        </w:rPr>
      </w:pPr>
      <w:r w:rsidRPr="009E462D">
        <w:rPr>
          <w:rFonts w:ascii="Times New Roman" w:hAnsi="Times New Roman"/>
          <w:b/>
          <w:sz w:val="24"/>
          <w:szCs w:val="24"/>
          <w:shd w:val="clear" w:color="auto" w:fill="FFFFFF"/>
        </w:rPr>
        <w:t>ADRES STRONY INTERNETOWEJ, NA KT</w:t>
      </w:r>
      <w:r w:rsidR="008F35D8" w:rsidRPr="009E462D">
        <w:rPr>
          <w:rFonts w:ascii="Times New Roman" w:hAnsi="Times New Roman"/>
          <w:b/>
          <w:sz w:val="24"/>
          <w:szCs w:val="24"/>
          <w:shd w:val="clear" w:color="auto" w:fill="FFFFFF"/>
        </w:rPr>
        <w:t xml:space="preserve">ÓREJ UDOSTĘPNIANE BĘDĄ </w:t>
      </w:r>
      <w:r w:rsidR="00DA4255" w:rsidRPr="009E462D">
        <w:rPr>
          <w:rFonts w:ascii="Times New Roman" w:hAnsi="Times New Roman"/>
          <w:b/>
          <w:sz w:val="24"/>
          <w:szCs w:val="24"/>
          <w:shd w:val="clear" w:color="auto" w:fill="FFFFFF"/>
        </w:rPr>
        <w:t xml:space="preserve">SWZ, </w:t>
      </w:r>
      <w:r w:rsidR="008F35D8" w:rsidRPr="009E462D">
        <w:rPr>
          <w:rFonts w:ascii="Times New Roman" w:hAnsi="Times New Roman"/>
          <w:b/>
          <w:sz w:val="24"/>
          <w:szCs w:val="24"/>
          <w:shd w:val="clear" w:color="auto" w:fill="FFFFFF"/>
        </w:rPr>
        <w:t>ZMIANY</w:t>
      </w:r>
      <w:r w:rsidRPr="009E462D">
        <w:rPr>
          <w:rFonts w:ascii="Times New Roman" w:hAnsi="Times New Roman"/>
          <w:b/>
          <w:sz w:val="24"/>
          <w:szCs w:val="24"/>
          <w:shd w:val="clear" w:color="auto" w:fill="FFFFFF"/>
        </w:rPr>
        <w:t xml:space="preserve"> I</w:t>
      </w:r>
      <w:r w:rsidR="008F35D8" w:rsidRPr="009E462D">
        <w:rPr>
          <w:rFonts w:ascii="Times New Roman" w:hAnsi="Times New Roman"/>
          <w:b/>
          <w:sz w:val="24"/>
          <w:szCs w:val="24"/>
          <w:shd w:val="clear" w:color="auto" w:fill="FFFFFF"/>
        </w:rPr>
        <w:t> </w:t>
      </w:r>
      <w:r w:rsidRPr="009E462D">
        <w:rPr>
          <w:rFonts w:ascii="Times New Roman" w:hAnsi="Times New Roman"/>
          <w:b/>
          <w:sz w:val="24"/>
          <w:szCs w:val="24"/>
          <w:shd w:val="clear" w:color="auto" w:fill="FFFFFF"/>
        </w:rPr>
        <w:t>WYJAŚNIENIA TREŚCI SWZ ORAZ INNE DOKUMENTY ZAMÓWIENIA BEZPOŚREDNIO ZWIĄZANE Z POSTĘP</w:t>
      </w:r>
      <w:r w:rsidR="004E4ADD" w:rsidRPr="009E462D">
        <w:rPr>
          <w:rFonts w:ascii="Times New Roman" w:hAnsi="Times New Roman"/>
          <w:b/>
          <w:sz w:val="24"/>
          <w:szCs w:val="24"/>
          <w:shd w:val="clear" w:color="auto" w:fill="FFFFFF"/>
        </w:rPr>
        <w:t>OWANIEM O UDZIELENIE ZAMÓWIENIA</w:t>
      </w:r>
    </w:p>
    <w:p w14:paraId="5A5CAED5" w14:textId="6F7A56DD" w:rsidR="00DA4255" w:rsidRPr="009E462D" w:rsidRDefault="00DA4255" w:rsidP="0029024C">
      <w:pPr>
        <w:pStyle w:val="NormalnyWeb"/>
        <w:numPr>
          <w:ilvl w:val="1"/>
          <w:numId w:val="1"/>
        </w:numPr>
        <w:tabs>
          <w:tab w:val="clear" w:pos="792"/>
        </w:tabs>
        <w:spacing w:after="0" w:line="320" w:lineRule="exact"/>
        <w:ind w:left="0" w:right="-1" w:firstLine="0"/>
        <w:contextualSpacing/>
        <w:jc w:val="both"/>
        <w:rPr>
          <w:rFonts w:eastAsiaTheme="minorHAnsi"/>
        </w:rPr>
      </w:pPr>
      <w:r w:rsidRPr="009E462D">
        <w:rPr>
          <w:rFonts w:eastAsiaTheme="minorHAnsi"/>
        </w:rPr>
        <w:t>Specyfikacja warunków zamówienia (zwana dalej „</w:t>
      </w:r>
      <w:proofErr w:type="spellStart"/>
      <w:r w:rsidRPr="009E462D">
        <w:rPr>
          <w:rFonts w:eastAsiaTheme="minorHAnsi"/>
        </w:rPr>
        <w:t>swz</w:t>
      </w:r>
      <w:proofErr w:type="spellEnd"/>
      <w:r w:rsidRPr="009E462D">
        <w:rPr>
          <w:rFonts w:eastAsiaTheme="minorHAnsi"/>
        </w:rPr>
        <w:t xml:space="preserve">”), zmiany </w:t>
      </w:r>
      <w:proofErr w:type="spellStart"/>
      <w:r w:rsidRPr="009E462D">
        <w:rPr>
          <w:rFonts w:eastAsiaTheme="minorHAnsi"/>
        </w:rPr>
        <w:t>swz</w:t>
      </w:r>
      <w:proofErr w:type="spellEnd"/>
      <w:r w:rsidRPr="009E462D">
        <w:rPr>
          <w:rFonts w:eastAsiaTheme="minorHAnsi"/>
        </w:rPr>
        <w:t xml:space="preserve"> i wyjaśnienia treści </w:t>
      </w:r>
      <w:proofErr w:type="spellStart"/>
      <w:r w:rsidRPr="009E462D">
        <w:rPr>
          <w:rFonts w:eastAsiaTheme="minorHAnsi"/>
        </w:rPr>
        <w:t>swz</w:t>
      </w:r>
      <w:proofErr w:type="spellEnd"/>
      <w:r w:rsidRPr="009E462D">
        <w:rPr>
          <w:rFonts w:eastAsiaTheme="minorHAnsi"/>
        </w:rPr>
        <w:t>, ogłoszenie o zamówieniu i zmiany ogłoszenia o zamówieniu oraz inne wymagane przepisami prawa dokumenty zamówienia bezpośrednio związane z postępowaniem o udzielenie zamówienia zamieszczane będą na platformie e-Zamówienia - https://ezamowienia.gov.pl zwana „stroną internetową prowadzonego postępowania” (link prowadzący bezpośrednio do widoku przedmiotowego postępowania na Platformie e-Zamówienia):</w:t>
      </w:r>
    </w:p>
    <w:p w14:paraId="44649D42" w14:textId="43A3A321" w:rsidR="005B4F13" w:rsidRPr="009E462D" w:rsidRDefault="00DA4255" w:rsidP="0029024C">
      <w:pPr>
        <w:pStyle w:val="Akapitzlist"/>
        <w:spacing w:line="320" w:lineRule="exact"/>
        <w:ind w:left="0"/>
        <w:contextualSpacing/>
        <w:jc w:val="both"/>
        <w:rPr>
          <w:rFonts w:ascii="Times New Roman" w:hAnsi="Times New Roman"/>
          <w:sz w:val="24"/>
          <w:szCs w:val="24"/>
          <w:u w:val="single"/>
        </w:rPr>
      </w:pPr>
      <w:hyperlink r:id="rId9" w:history="1">
        <w:r w:rsidRPr="009E462D">
          <w:rPr>
            <w:rStyle w:val="Hipercze"/>
            <w:rFonts w:ascii="Times New Roman" w:hAnsi="Times New Roman"/>
            <w:color w:val="auto"/>
            <w:sz w:val="24"/>
            <w:szCs w:val="24"/>
          </w:rPr>
          <w:t>https://ezamowienia.gov.pl/mp-client/search/list/ocds-148610-ae60a465-7bfa-478f-8575-9a694bb089d2</w:t>
        </w:r>
      </w:hyperlink>
    </w:p>
    <w:p w14:paraId="708C74AF" w14:textId="67784733" w:rsidR="00803967" w:rsidRPr="009E462D" w:rsidRDefault="00AD1611" w:rsidP="0029024C">
      <w:pPr>
        <w:pStyle w:val="Nagwek1"/>
        <w:pBdr>
          <w:top w:val="single" w:sz="4" w:space="11" w:color="auto"/>
          <w:left w:val="single" w:sz="4" w:space="4" w:color="auto"/>
          <w:bottom w:val="single" w:sz="4" w:space="7" w:color="auto"/>
          <w:right w:val="single" w:sz="4" w:space="4" w:color="auto"/>
        </w:pBdr>
        <w:spacing w:line="320" w:lineRule="exact"/>
        <w:contextualSpacing/>
        <w:jc w:val="both"/>
      </w:pPr>
      <w:r w:rsidRPr="009E462D">
        <w:t xml:space="preserve">3. </w:t>
      </w:r>
      <w:r w:rsidR="00803967" w:rsidRPr="009E462D">
        <w:t>TRYB UDZIELENIA ZAMÓWIENIA</w:t>
      </w:r>
    </w:p>
    <w:p w14:paraId="576547E5" w14:textId="77777777" w:rsidR="00803967" w:rsidRPr="009E462D" w:rsidRDefault="00803967" w:rsidP="0029024C">
      <w:pPr>
        <w:spacing w:line="320" w:lineRule="exact"/>
        <w:contextualSpacing/>
        <w:jc w:val="both"/>
      </w:pPr>
    </w:p>
    <w:p w14:paraId="32106BAF" w14:textId="6905B834" w:rsidR="009B3A9A" w:rsidRPr="009E462D" w:rsidRDefault="00C953D4" w:rsidP="0029024C">
      <w:pPr>
        <w:pStyle w:val="Akapitzlist"/>
        <w:numPr>
          <w:ilvl w:val="0"/>
          <w:numId w:val="14"/>
        </w:numPr>
        <w:spacing w:after="0" w:line="320" w:lineRule="exact"/>
        <w:ind w:left="0" w:firstLine="0"/>
        <w:contextualSpacing/>
        <w:jc w:val="both"/>
        <w:rPr>
          <w:rFonts w:ascii="Times New Roman" w:hAnsi="Times New Roman"/>
          <w:sz w:val="24"/>
          <w:szCs w:val="24"/>
        </w:rPr>
      </w:pPr>
      <w:r w:rsidRPr="009E462D">
        <w:rPr>
          <w:rFonts w:ascii="Times New Roman" w:hAnsi="Times New Roman"/>
          <w:sz w:val="24"/>
          <w:szCs w:val="24"/>
        </w:rPr>
        <w:t>Postępowanie o udzielenie zamówienia prowadzone jest w trybie podstawowym bez przeprowadzenia negocjacji na podstawie art. 275 pkt 1 ustawy z dnia 11 września 2019 r. Prawo zamówień publicznych (</w:t>
      </w:r>
      <w:proofErr w:type="spellStart"/>
      <w:r w:rsidRPr="009E462D">
        <w:rPr>
          <w:rFonts w:ascii="Times New Roman" w:hAnsi="Times New Roman"/>
          <w:sz w:val="24"/>
          <w:szCs w:val="24"/>
        </w:rPr>
        <w:t>t.j</w:t>
      </w:r>
      <w:proofErr w:type="spellEnd"/>
      <w:r w:rsidRPr="009E462D">
        <w:rPr>
          <w:rFonts w:ascii="Times New Roman" w:hAnsi="Times New Roman"/>
          <w:sz w:val="24"/>
          <w:szCs w:val="24"/>
        </w:rPr>
        <w:t>. Dz. U. z 202</w:t>
      </w:r>
      <w:r w:rsidR="004741BD" w:rsidRPr="009E462D">
        <w:rPr>
          <w:rFonts w:ascii="Times New Roman" w:hAnsi="Times New Roman"/>
          <w:sz w:val="24"/>
          <w:szCs w:val="24"/>
        </w:rPr>
        <w:t>6</w:t>
      </w:r>
      <w:r w:rsidRPr="009E462D">
        <w:rPr>
          <w:rFonts w:ascii="Times New Roman" w:hAnsi="Times New Roman"/>
          <w:sz w:val="24"/>
          <w:szCs w:val="24"/>
        </w:rPr>
        <w:t xml:space="preserve"> r. poz. </w:t>
      </w:r>
      <w:r w:rsidR="004741BD" w:rsidRPr="009E462D">
        <w:rPr>
          <w:rFonts w:ascii="Times New Roman" w:hAnsi="Times New Roman"/>
          <w:sz w:val="24"/>
          <w:szCs w:val="24"/>
        </w:rPr>
        <w:t>793</w:t>
      </w:r>
      <w:r w:rsidRPr="009E462D">
        <w:rPr>
          <w:rFonts w:ascii="Times New Roman" w:hAnsi="Times New Roman"/>
          <w:sz w:val="24"/>
          <w:szCs w:val="24"/>
        </w:rPr>
        <w:t>) zwanej dalej „</w:t>
      </w:r>
      <w:proofErr w:type="spellStart"/>
      <w:r w:rsidRPr="009E462D">
        <w:rPr>
          <w:rFonts w:ascii="Times New Roman" w:hAnsi="Times New Roman"/>
          <w:sz w:val="24"/>
          <w:szCs w:val="24"/>
        </w:rPr>
        <w:t>Pzp</w:t>
      </w:r>
      <w:proofErr w:type="spellEnd"/>
      <w:r w:rsidRPr="009E462D">
        <w:rPr>
          <w:rFonts w:ascii="Times New Roman" w:hAnsi="Times New Roman"/>
          <w:sz w:val="24"/>
          <w:szCs w:val="24"/>
        </w:rPr>
        <w:t>” oraz niniejszej Specyfikacji Warunków Zamówienia zwaną dalej „SWZ”.</w:t>
      </w:r>
    </w:p>
    <w:p w14:paraId="205B9524" w14:textId="77777777" w:rsidR="008A2204" w:rsidRPr="009E462D" w:rsidRDefault="008A2204" w:rsidP="0029024C">
      <w:pPr>
        <w:pStyle w:val="Akapitzlist"/>
        <w:spacing w:after="0" w:line="320" w:lineRule="exact"/>
        <w:ind w:left="0"/>
        <w:contextualSpacing/>
        <w:jc w:val="both"/>
        <w:rPr>
          <w:rFonts w:ascii="Times New Roman" w:hAnsi="Times New Roman"/>
          <w:sz w:val="24"/>
          <w:szCs w:val="24"/>
        </w:rPr>
      </w:pPr>
    </w:p>
    <w:p w14:paraId="05CA77CA" w14:textId="5E69DFDA" w:rsidR="009B3A9A" w:rsidRPr="009E462D" w:rsidRDefault="009738C1" w:rsidP="0029024C">
      <w:pPr>
        <w:pStyle w:val="Nagwek1"/>
        <w:pBdr>
          <w:top w:val="single" w:sz="4" w:space="11" w:color="auto"/>
          <w:left w:val="single" w:sz="4" w:space="4" w:color="auto"/>
          <w:bottom w:val="single" w:sz="4" w:space="7" w:color="auto"/>
          <w:right w:val="single" w:sz="4" w:space="4" w:color="auto"/>
        </w:pBdr>
        <w:spacing w:line="320" w:lineRule="exact"/>
        <w:contextualSpacing/>
        <w:jc w:val="both"/>
        <w:rPr>
          <w:b w:val="0"/>
          <w:bCs/>
        </w:rPr>
      </w:pPr>
      <w:r w:rsidRPr="009E462D">
        <w:lastRenderedPageBreak/>
        <w:t>4. INFORMACJA CZY ZAMAWIAJĄCY PRZEWIDUJE WYBÓR NAJKORZYSTNIEJSZEJ OFERTY Z MOŻLIWOŚCIĄ PROWADZENIA NEGOCJACJI</w:t>
      </w:r>
    </w:p>
    <w:p w14:paraId="3AFFE394" w14:textId="77777777" w:rsidR="009B3A9A" w:rsidRPr="009E462D" w:rsidRDefault="009B3A9A" w:rsidP="0029024C">
      <w:pPr>
        <w:spacing w:line="320" w:lineRule="exact"/>
        <w:contextualSpacing/>
        <w:jc w:val="both"/>
      </w:pPr>
    </w:p>
    <w:p w14:paraId="06AB772C" w14:textId="7DF0EB61" w:rsidR="004D08CC" w:rsidRPr="009E462D" w:rsidRDefault="005D0638" w:rsidP="0029024C">
      <w:pPr>
        <w:pStyle w:val="Akapitzlist"/>
        <w:numPr>
          <w:ilvl w:val="0"/>
          <w:numId w:val="15"/>
        </w:numPr>
        <w:spacing w:line="320" w:lineRule="exact"/>
        <w:ind w:left="0" w:firstLine="0"/>
        <w:contextualSpacing/>
        <w:jc w:val="both"/>
        <w:rPr>
          <w:rFonts w:ascii="Times New Roman" w:hAnsi="Times New Roman"/>
          <w:sz w:val="24"/>
          <w:szCs w:val="24"/>
        </w:rPr>
      </w:pPr>
      <w:r w:rsidRPr="009E462D">
        <w:rPr>
          <w:rFonts w:ascii="Times New Roman" w:hAnsi="Times New Roman"/>
          <w:sz w:val="24"/>
          <w:szCs w:val="24"/>
        </w:rPr>
        <w:t xml:space="preserve">Zamawiający nie przewiduje wyboru najkorzystniejszej oferty z możliwością prowadzenia negocjacji. </w:t>
      </w:r>
    </w:p>
    <w:p w14:paraId="33C1FE54" w14:textId="273DD1E7" w:rsidR="007D6441" w:rsidRPr="009E462D" w:rsidRDefault="00BD4952" w:rsidP="0029024C">
      <w:pPr>
        <w:pStyle w:val="Nagwek1"/>
        <w:pBdr>
          <w:top w:val="single" w:sz="4" w:space="11" w:color="auto"/>
          <w:left w:val="single" w:sz="4" w:space="4" w:color="auto"/>
          <w:bottom w:val="single" w:sz="4" w:space="7" w:color="auto"/>
          <w:right w:val="single" w:sz="4" w:space="4" w:color="auto"/>
        </w:pBdr>
        <w:spacing w:line="320" w:lineRule="exact"/>
        <w:contextualSpacing/>
        <w:jc w:val="both"/>
        <w:rPr>
          <w:b w:val="0"/>
          <w:bCs/>
        </w:rPr>
      </w:pPr>
      <w:r w:rsidRPr="009E462D">
        <w:t>5</w:t>
      </w:r>
      <w:r w:rsidR="00803967" w:rsidRPr="009E462D">
        <w:t>.  OPIS PRZEDMIOTU ZAMÓWIENIA</w:t>
      </w:r>
    </w:p>
    <w:p w14:paraId="67679110" w14:textId="77777777" w:rsidR="005B2E30" w:rsidRPr="009E462D" w:rsidRDefault="005B2E30" w:rsidP="0029024C">
      <w:pPr>
        <w:spacing w:line="320" w:lineRule="exact"/>
        <w:contextualSpacing/>
      </w:pPr>
    </w:p>
    <w:p w14:paraId="16667F6B" w14:textId="7E6B6E09" w:rsidR="008A2204" w:rsidRPr="009E462D" w:rsidRDefault="005B2E30" w:rsidP="0029024C">
      <w:pPr>
        <w:pStyle w:val="Akapitzlist"/>
        <w:numPr>
          <w:ilvl w:val="0"/>
          <w:numId w:val="36"/>
        </w:numPr>
        <w:spacing w:after="0" w:line="320" w:lineRule="exact"/>
        <w:ind w:left="0" w:firstLine="0"/>
        <w:contextualSpacing/>
        <w:jc w:val="both"/>
        <w:rPr>
          <w:rFonts w:ascii="Times New Roman" w:hAnsi="Times New Roman"/>
          <w:sz w:val="24"/>
          <w:szCs w:val="24"/>
          <w:lang w:val="x-none"/>
        </w:rPr>
      </w:pPr>
      <w:r w:rsidRPr="009E462D">
        <w:rPr>
          <w:rFonts w:ascii="Times New Roman" w:hAnsi="Times New Roman"/>
          <w:bCs/>
          <w:sz w:val="24"/>
          <w:szCs w:val="24"/>
        </w:rPr>
        <w:t xml:space="preserve">Przedmiotem zamówienia jest </w:t>
      </w:r>
      <w:r w:rsidR="00C4593E" w:rsidRPr="009E462D">
        <w:rPr>
          <w:rFonts w:ascii="Times New Roman" w:hAnsi="Times New Roman"/>
          <w:bCs/>
          <w:sz w:val="24"/>
          <w:szCs w:val="24"/>
        </w:rPr>
        <w:t xml:space="preserve">zakup i dostawa fabrycznie nowego, bez przebiegu eksploatacyjnego samochodu typu </w:t>
      </w:r>
      <w:r w:rsidR="00C117E7" w:rsidRPr="009E462D">
        <w:rPr>
          <w:rFonts w:ascii="Times New Roman" w:hAnsi="Times New Roman"/>
          <w:bCs/>
          <w:sz w:val="24"/>
          <w:szCs w:val="24"/>
        </w:rPr>
        <w:t>mikrobus do przewozu 9 osób dla OSP w Lubczynie</w:t>
      </w:r>
      <w:r w:rsidR="006C3D5C" w:rsidRPr="009E462D">
        <w:rPr>
          <w:rFonts w:ascii="Times New Roman" w:hAnsi="Times New Roman"/>
          <w:bCs/>
          <w:sz w:val="24"/>
          <w:szCs w:val="24"/>
        </w:rPr>
        <w:t>, wyprodukowanego najwcześniej w 2025 r.</w:t>
      </w:r>
    </w:p>
    <w:p w14:paraId="1BCD8F91" w14:textId="095FF949" w:rsidR="005702B9" w:rsidRPr="009E462D" w:rsidRDefault="00365F94" w:rsidP="0029024C">
      <w:pPr>
        <w:spacing w:line="320" w:lineRule="exact"/>
        <w:contextualSpacing/>
      </w:pPr>
      <w:r w:rsidRPr="009E462D">
        <w:rPr>
          <w:lang w:val="x-none"/>
        </w:rPr>
        <w:t xml:space="preserve">5.1.1. </w:t>
      </w:r>
      <w:r w:rsidR="005B2E30" w:rsidRPr="009E462D">
        <w:rPr>
          <w:lang w:val="x-none"/>
        </w:rPr>
        <w:t>Wspólny Słownik Zamówień (CPV):</w:t>
      </w:r>
    </w:p>
    <w:p w14:paraId="4839FC65" w14:textId="5CEEE0AB" w:rsidR="00C117E7" w:rsidRPr="009E462D" w:rsidRDefault="00C117E7" w:rsidP="0029024C">
      <w:pPr>
        <w:spacing w:line="320" w:lineRule="exact"/>
        <w:contextualSpacing/>
        <w:jc w:val="both"/>
        <w:rPr>
          <w:rFonts w:eastAsia="Arial"/>
          <w:lang w:eastAsia="ar-SA"/>
        </w:rPr>
      </w:pPr>
      <w:bookmarkStart w:id="4" w:name="_Hlk236660493"/>
      <w:r w:rsidRPr="009E462D">
        <w:rPr>
          <w:rFonts w:eastAsia="Arial"/>
          <w:lang w:eastAsia="ar-SA"/>
        </w:rPr>
        <w:t>34114400-3 - Minibusy</w:t>
      </w:r>
    </w:p>
    <w:p w14:paraId="5130F1AB" w14:textId="219FE5E1" w:rsidR="00C117E7" w:rsidRPr="009E462D" w:rsidRDefault="00C117E7" w:rsidP="0029024C">
      <w:pPr>
        <w:spacing w:line="320" w:lineRule="exact"/>
        <w:contextualSpacing/>
        <w:jc w:val="both"/>
        <w:rPr>
          <w:rFonts w:eastAsia="Arial"/>
          <w:lang w:eastAsia="ar-SA"/>
        </w:rPr>
      </w:pPr>
      <w:r w:rsidRPr="009E462D">
        <w:rPr>
          <w:rFonts w:eastAsia="Arial"/>
          <w:lang w:eastAsia="ar-SA"/>
        </w:rPr>
        <w:t>34115200-8 - Pojazdy silnikowe do transportu mniej niż 10 osób</w:t>
      </w:r>
    </w:p>
    <w:p w14:paraId="56FB38BC" w14:textId="3A86356F" w:rsidR="00C117E7" w:rsidRPr="009E462D" w:rsidRDefault="00C117E7" w:rsidP="0029024C">
      <w:pPr>
        <w:spacing w:line="320" w:lineRule="exact"/>
        <w:contextualSpacing/>
        <w:jc w:val="both"/>
        <w:rPr>
          <w:rFonts w:eastAsia="Arial"/>
          <w:lang w:eastAsia="ar-SA"/>
        </w:rPr>
      </w:pPr>
      <w:r w:rsidRPr="009E462D">
        <w:rPr>
          <w:rFonts w:eastAsia="Arial"/>
          <w:lang w:eastAsia="ar-SA"/>
        </w:rPr>
        <w:t>34144210-3 - Wozy strażackie</w:t>
      </w:r>
    </w:p>
    <w:bookmarkEnd w:id="4"/>
    <w:p w14:paraId="7BDE8441" w14:textId="197BAD9F" w:rsidR="00A04756" w:rsidRPr="009E462D" w:rsidRDefault="00A04756" w:rsidP="0029024C">
      <w:pPr>
        <w:pStyle w:val="Akapitzlist"/>
        <w:numPr>
          <w:ilvl w:val="1"/>
          <w:numId w:val="49"/>
        </w:numPr>
        <w:spacing w:line="320" w:lineRule="exact"/>
        <w:ind w:left="0" w:firstLine="0"/>
        <w:contextualSpacing/>
        <w:jc w:val="both"/>
        <w:rPr>
          <w:rFonts w:ascii="Times New Roman" w:hAnsi="Times New Roman"/>
          <w:sz w:val="24"/>
          <w:szCs w:val="24"/>
        </w:rPr>
      </w:pPr>
      <w:r w:rsidRPr="009E462D">
        <w:rPr>
          <w:rFonts w:ascii="Times New Roman" w:hAnsi="Times New Roman"/>
          <w:sz w:val="24"/>
          <w:szCs w:val="24"/>
        </w:rPr>
        <w:t xml:space="preserve">Szczegółowy opis przedmiotu zamówienia </w:t>
      </w:r>
      <w:r w:rsidR="007131AE" w:rsidRPr="009E462D">
        <w:rPr>
          <w:rFonts w:ascii="Times New Roman" w:hAnsi="Times New Roman"/>
          <w:sz w:val="24"/>
          <w:szCs w:val="24"/>
        </w:rPr>
        <w:t>(w tym minimalne wymagania) określony został w </w:t>
      </w:r>
      <w:r w:rsidRPr="009E462D">
        <w:rPr>
          <w:rFonts w:ascii="Times New Roman" w:hAnsi="Times New Roman"/>
          <w:sz w:val="24"/>
          <w:szCs w:val="24"/>
        </w:rPr>
        <w:t xml:space="preserve">załączniku </w:t>
      </w:r>
      <w:r w:rsidR="00FF1372" w:rsidRPr="009E462D">
        <w:rPr>
          <w:rFonts w:ascii="Times New Roman" w:hAnsi="Times New Roman"/>
          <w:sz w:val="24"/>
          <w:szCs w:val="24"/>
        </w:rPr>
        <w:t>nr 3</w:t>
      </w:r>
      <w:r w:rsidRPr="009E462D">
        <w:rPr>
          <w:rFonts w:ascii="Times New Roman" w:hAnsi="Times New Roman"/>
          <w:sz w:val="24"/>
          <w:szCs w:val="24"/>
        </w:rPr>
        <w:t xml:space="preserve"> do SW</w:t>
      </w:r>
      <w:r w:rsidR="007236CE" w:rsidRPr="009E462D">
        <w:rPr>
          <w:rFonts w:ascii="Times New Roman" w:hAnsi="Times New Roman"/>
          <w:sz w:val="24"/>
          <w:szCs w:val="24"/>
        </w:rPr>
        <w:t>Z (Opis przedmiotu zamówienia dla samochodu mikrobus do przewozu 9 osób dla OSP w Lubczynie).</w:t>
      </w:r>
    </w:p>
    <w:p w14:paraId="701BD858" w14:textId="4E198AF8" w:rsidR="00A04756" w:rsidRPr="009E462D" w:rsidRDefault="00A04756" w:rsidP="0029024C">
      <w:pPr>
        <w:pStyle w:val="Akapitzlist"/>
        <w:numPr>
          <w:ilvl w:val="1"/>
          <w:numId w:val="49"/>
        </w:numPr>
        <w:spacing w:after="0" w:line="320" w:lineRule="exact"/>
        <w:ind w:left="0" w:firstLine="0"/>
        <w:contextualSpacing/>
        <w:jc w:val="both"/>
        <w:rPr>
          <w:rFonts w:ascii="Times New Roman" w:hAnsi="Times New Roman"/>
          <w:sz w:val="24"/>
          <w:szCs w:val="24"/>
        </w:rPr>
      </w:pPr>
      <w:r w:rsidRPr="009E462D">
        <w:rPr>
          <w:rFonts w:ascii="Times New Roman" w:hAnsi="Times New Roman"/>
          <w:sz w:val="24"/>
          <w:szCs w:val="24"/>
          <w:lang w:bidi="en-US"/>
        </w:rPr>
        <w:t>Samochód musi być fabrycznie nowy (data produkcji</w:t>
      </w:r>
      <w:r w:rsidR="001C32C1" w:rsidRPr="009E462D">
        <w:rPr>
          <w:rFonts w:ascii="Times New Roman" w:hAnsi="Times New Roman"/>
          <w:sz w:val="24"/>
          <w:szCs w:val="24"/>
          <w:lang w:bidi="en-US"/>
        </w:rPr>
        <w:t xml:space="preserve"> </w:t>
      </w:r>
      <w:r w:rsidRPr="009E462D">
        <w:rPr>
          <w:rFonts w:ascii="Times New Roman" w:hAnsi="Times New Roman"/>
          <w:sz w:val="24"/>
          <w:szCs w:val="24"/>
          <w:lang w:bidi="en-US"/>
        </w:rPr>
        <w:t>2025</w:t>
      </w:r>
      <w:r w:rsidR="001C32C1" w:rsidRPr="009E462D">
        <w:rPr>
          <w:rFonts w:ascii="Times New Roman" w:hAnsi="Times New Roman"/>
          <w:sz w:val="24"/>
          <w:szCs w:val="24"/>
          <w:lang w:bidi="en-US"/>
        </w:rPr>
        <w:t xml:space="preserve"> lub 2026 rok</w:t>
      </w:r>
      <w:r w:rsidRPr="009E462D">
        <w:rPr>
          <w:rFonts w:ascii="Times New Roman" w:hAnsi="Times New Roman"/>
          <w:sz w:val="24"/>
          <w:szCs w:val="24"/>
          <w:lang w:bidi="en-US"/>
        </w:rPr>
        <w:t xml:space="preserve">), wolny od wad (w tym wad konstrukcyjnych, materiałowych, wykonawczych, prawnych), bez przebiegu eksploatacyjnego, posiadać wszelkie homologacje i dopuszczenia </w:t>
      </w:r>
      <w:r w:rsidRPr="009E462D">
        <w:rPr>
          <w:rFonts w:ascii="Times New Roman" w:hAnsi="Times New Roman"/>
          <w:sz w:val="24"/>
          <w:szCs w:val="24"/>
        </w:rPr>
        <w:t>wymagane obowiązującymi przepisami prawa, zwłaszcza wynikające z ustawy Prawo o ruchu drogowym i przepisów wykonawczych oraz warunków przewidzianych przez przepisy prawa wspólnotowego w Unii Europejskiej dla tego typu samochodów.</w:t>
      </w:r>
    </w:p>
    <w:p w14:paraId="3790CBE8" w14:textId="4715DDC6" w:rsidR="00934181" w:rsidRPr="009E462D" w:rsidRDefault="00A04756" w:rsidP="0029024C">
      <w:pPr>
        <w:pStyle w:val="Akapitzlist"/>
        <w:numPr>
          <w:ilvl w:val="1"/>
          <w:numId w:val="49"/>
        </w:numPr>
        <w:spacing w:after="0" w:line="320" w:lineRule="exact"/>
        <w:ind w:left="0" w:firstLine="0"/>
        <w:contextualSpacing/>
        <w:jc w:val="both"/>
        <w:rPr>
          <w:rFonts w:ascii="Times New Roman" w:hAnsi="Times New Roman"/>
          <w:sz w:val="24"/>
          <w:szCs w:val="24"/>
        </w:rPr>
      </w:pPr>
      <w:r w:rsidRPr="009E462D">
        <w:rPr>
          <w:rFonts w:ascii="Times New Roman" w:hAnsi="Times New Roman"/>
          <w:sz w:val="24"/>
          <w:szCs w:val="24"/>
          <w:lang w:bidi="en-US"/>
        </w:rPr>
        <w:t>Samochód musi</w:t>
      </w:r>
      <w:r w:rsidR="00934181" w:rsidRPr="009E462D">
        <w:rPr>
          <w:rFonts w:ascii="Times New Roman" w:hAnsi="Times New Roman"/>
          <w:sz w:val="24"/>
          <w:szCs w:val="24"/>
          <w:lang w:bidi="en-US"/>
        </w:rPr>
        <w:t xml:space="preserve"> posiadać</w:t>
      </w:r>
      <w:r w:rsidR="00934181" w:rsidRPr="009E462D">
        <w:rPr>
          <w:rFonts w:ascii="Times New Roman" w:hAnsi="Times New Roman"/>
          <w:sz w:val="24"/>
          <w:szCs w:val="24"/>
        </w:rPr>
        <w:t xml:space="preserve"> instrukcję w języku polskim, książeczkę serwisową i gwarancyjną, kartę pojazdu oraz inne dokumenty niezbędne do zarejestrowania pojazdu.</w:t>
      </w:r>
    </w:p>
    <w:p w14:paraId="5A68BD41" w14:textId="7932050D" w:rsidR="00F8056C" w:rsidRPr="009E462D" w:rsidRDefault="007131AE" w:rsidP="0029024C">
      <w:pPr>
        <w:pStyle w:val="Akapitzlist"/>
        <w:numPr>
          <w:ilvl w:val="1"/>
          <w:numId w:val="49"/>
        </w:numPr>
        <w:spacing w:after="0" w:line="320" w:lineRule="exact"/>
        <w:ind w:left="0" w:firstLine="0"/>
        <w:contextualSpacing/>
        <w:jc w:val="both"/>
        <w:rPr>
          <w:rFonts w:ascii="Times New Roman" w:hAnsi="Times New Roman"/>
          <w:sz w:val="24"/>
          <w:szCs w:val="24"/>
        </w:rPr>
      </w:pPr>
      <w:r w:rsidRPr="009E462D">
        <w:rPr>
          <w:rFonts w:ascii="Times New Roman" w:hAnsi="Times New Roman"/>
          <w:sz w:val="24"/>
          <w:szCs w:val="24"/>
          <w:lang w:bidi="en-US"/>
        </w:rPr>
        <w:t>Odbiór przedmiotu zamówienia</w:t>
      </w:r>
      <w:r w:rsidR="00F8056C" w:rsidRPr="009E462D">
        <w:rPr>
          <w:rFonts w:ascii="Times New Roman" w:hAnsi="Times New Roman"/>
          <w:sz w:val="24"/>
          <w:szCs w:val="24"/>
          <w:lang w:bidi="en-US"/>
        </w:rPr>
        <w:t xml:space="preserve"> nastąpi w siedzibie Wykonawcy.</w:t>
      </w:r>
    </w:p>
    <w:p w14:paraId="62B870CC" w14:textId="03E4A9CC" w:rsidR="00A04756" w:rsidRPr="009E462D" w:rsidRDefault="00A04756" w:rsidP="0029024C">
      <w:pPr>
        <w:pStyle w:val="Akapitzlist"/>
        <w:numPr>
          <w:ilvl w:val="1"/>
          <w:numId w:val="67"/>
        </w:numPr>
        <w:spacing w:line="320" w:lineRule="exact"/>
        <w:ind w:left="0" w:firstLine="0"/>
        <w:contextualSpacing/>
        <w:jc w:val="both"/>
        <w:rPr>
          <w:rFonts w:ascii="Times New Roman" w:hAnsi="Times New Roman"/>
          <w:sz w:val="24"/>
          <w:szCs w:val="24"/>
        </w:rPr>
      </w:pPr>
      <w:r w:rsidRPr="009E462D">
        <w:rPr>
          <w:rFonts w:ascii="Times New Roman" w:hAnsi="Times New Roman"/>
          <w:sz w:val="24"/>
          <w:szCs w:val="24"/>
        </w:rPr>
        <w:t>W celu określenia zgodności oferowanego przedmiotu zamówienia z oczekiwaniami Zamawiającego</w:t>
      </w:r>
      <w:r w:rsidR="00C56CBC" w:rsidRPr="009E462D">
        <w:rPr>
          <w:rFonts w:ascii="Times New Roman" w:hAnsi="Times New Roman"/>
          <w:sz w:val="24"/>
          <w:szCs w:val="24"/>
        </w:rPr>
        <w:t>,</w:t>
      </w:r>
      <w:r w:rsidRPr="009E462D">
        <w:rPr>
          <w:rFonts w:ascii="Times New Roman" w:hAnsi="Times New Roman"/>
          <w:sz w:val="24"/>
          <w:szCs w:val="24"/>
        </w:rPr>
        <w:t xml:space="preserve"> W</w:t>
      </w:r>
      <w:r w:rsidR="00C56CBC" w:rsidRPr="009E462D">
        <w:rPr>
          <w:rFonts w:ascii="Times New Roman" w:hAnsi="Times New Roman"/>
          <w:sz w:val="24"/>
          <w:szCs w:val="24"/>
        </w:rPr>
        <w:t xml:space="preserve">ykonawca </w:t>
      </w:r>
      <w:r w:rsidR="00EC32F3" w:rsidRPr="009E462D">
        <w:rPr>
          <w:rFonts w:ascii="Times New Roman" w:hAnsi="Times New Roman"/>
          <w:sz w:val="24"/>
          <w:szCs w:val="24"/>
        </w:rPr>
        <w:t xml:space="preserve">składa wraz z ofertą </w:t>
      </w:r>
      <w:r w:rsidR="00C56CBC" w:rsidRPr="009E462D">
        <w:rPr>
          <w:rFonts w:ascii="Times New Roman" w:hAnsi="Times New Roman"/>
          <w:sz w:val="24"/>
          <w:szCs w:val="24"/>
        </w:rPr>
        <w:t>w</w:t>
      </w:r>
      <w:r w:rsidR="00EC32F3" w:rsidRPr="009E462D">
        <w:rPr>
          <w:rFonts w:ascii="Times New Roman" w:hAnsi="Times New Roman"/>
          <w:sz w:val="24"/>
          <w:szCs w:val="24"/>
        </w:rPr>
        <w:t>ypełniony</w:t>
      </w:r>
      <w:r w:rsidR="00C56CBC" w:rsidRPr="009E462D">
        <w:rPr>
          <w:rFonts w:ascii="Times New Roman" w:hAnsi="Times New Roman"/>
          <w:sz w:val="24"/>
          <w:szCs w:val="24"/>
        </w:rPr>
        <w:t xml:space="preserve"> formularz załącznik</w:t>
      </w:r>
      <w:r w:rsidR="00EC32F3" w:rsidRPr="009E462D">
        <w:rPr>
          <w:rFonts w:ascii="Times New Roman" w:hAnsi="Times New Roman"/>
          <w:sz w:val="24"/>
          <w:szCs w:val="24"/>
        </w:rPr>
        <w:t>a</w:t>
      </w:r>
      <w:r w:rsidR="00C56CBC" w:rsidRPr="009E462D">
        <w:rPr>
          <w:rFonts w:ascii="Times New Roman" w:hAnsi="Times New Roman"/>
          <w:sz w:val="24"/>
          <w:szCs w:val="24"/>
        </w:rPr>
        <w:t xml:space="preserve"> nr </w:t>
      </w:r>
      <w:r w:rsidR="000E1393">
        <w:rPr>
          <w:rFonts w:ascii="Times New Roman" w:hAnsi="Times New Roman"/>
          <w:sz w:val="24"/>
          <w:szCs w:val="24"/>
        </w:rPr>
        <w:t>3</w:t>
      </w:r>
      <w:r w:rsidR="00C56CBC" w:rsidRPr="009E462D">
        <w:rPr>
          <w:rFonts w:ascii="Times New Roman" w:hAnsi="Times New Roman"/>
          <w:sz w:val="24"/>
          <w:szCs w:val="24"/>
        </w:rPr>
        <w:t xml:space="preserve"> do SWZ w zakresie wym</w:t>
      </w:r>
      <w:r w:rsidR="00D10416" w:rsidRPr="009E462D">
        <w:rPr>
          <w:rFonts w:ascii="Times New Roman" w:hAnsi="Times New Roman"/>
          <w:sz w:val="24"/>
          <w:szCs w:val="24"/>
        </w:rPr>
        <w:t xml:space="preserve">agań określonych przez Zamawiającego. </w:t>
      </w:r>
    </w:p>
    <w:p w14:paraId="1304CDF7" w14:textId="3EA6F54C" w:rsidR="001F537A" w:rsidRPr="009E462D" w:rsidRDefault="00A04756" w:rsidP="0029024C">
      <w:pPr>
        <w:pStyle w:val="Akapitzlist"/>
        <w:numPr>
          <w:ilvl w:val="1"/>
          <w:numId w:val="67"/>
        </w:numPr>
        <w:spacing w:line="320" w:lineRule="exact"/>
        <w:ind w:left="0" w:firstLine="0"/>
        <w:contextualSpacing/>
        <w:jc w:val="both"/>
        <w:rPr>
          <w:rFonts w:ascii="Times New Roman" w:hAnsi="Times New Roman"/>
          <w:sz w:val="24"/>
          <w:szCs w:val="24"/>
        </w:rPr>
      </w:pPr>
      <w:r w:rsidRPr="009E462D">
        <w:rPr>
          <w:rFonts w:ascii="Times New Roman" w:hAnsi="Times New Roman"/>
          <w:sz w:val="24"/>
          <w:szCs w:val="24"/>
        </w:rPr>
        <w:t>Załatwienie wszystkich formalności i kosztów związanych z wykonaniem przedmiotu zamówienia leży po stronie Wykonawcy.</w:t>
      </w:r>
    </w:p>
    <w:p w14:paraId="0BFCCE8F" w14:textId="0F06FDD3" w:rsidR="001F537A" w:rsidRPr="009E462D" w:rsidRDefault="001F537A" w:rsidP="0029024C">
      <w:pPr>
        <w:pStyle w:val="Akapitzlist"/>
        <w:numPr>
          <w:ilvl w:val="1"/>
          <w:numId w:val="67"/>
        </w:numPr>
        <w:spacing w:line="320" w:lineRule="exact"/>
        <w:ind w:left="0" w:firstLine="0"/>
        <w:contextualSpacing/>
        <w:jc w:val="both"/>
        <w:rPr>
          <w:rFonts w:ascii="Times New Roman" w:hAnsi="Times New Roman"/>
          <w:sz w:val="24"/>
          <w:szCs w:val="24"/>
        </w:rPr>
      </w:pPr>
      <w:r w:rsidRPr="009E462D">
        <w:rPr>
          <w:rFonts w:ascii="Times New Roman" w:hAnsi="Times New Roman"/>
          <w:sz w:val="24"/>
          <w:szCs w:val="24"/>
        </w:rPr>
        <w:t>Zamawiający nie przewiduje udzielania zaliczek.</w:t>
      </w:r>
    </w:p>
    <w:p w14:paraId="3DCB49CD" w14:textId="5C737C0C" w:rsidR="001566F4" w:rsidRPr="009E462D" w:rsidRDefault="001566F4" w:rsidP="0029024C">
      <w:pPr>
        <w:pStyle w:val="Akapitzlist"/>
        <w:numPr>
          <w:ilvl w:val="1"/>
          <w:numId w:val="67"/>
        </w:numPr>
        <w:spacing w:line="320" w:lineRule="exact"/>
        <w:ind w:left="0" w:firstLine="0"/>
        <w:contextualSpacing/>
        <w:jc w:val="both"/>
        <w:rPr>
          <w:rFonts w:ascii="Times New Roman" w:hAnsi="Times New Roman"/>
          <w:sz w:val="24"/>
          <w:szCs w:val="24"/>
        </w:rPr>
      </w:pPr>
      <w:r w:rsidRPr="009E462D">
        <w:rPr>
          <w:rFonts w:ascii="Times New Roman" w:hAnsi="Times New Roman"/>
          <w:bCs/>
          <w:sz w:val="24"/>
          <w:szCs w:val="24"/>
        </w:rPr>
        <w:t xml:space="preserve">Wykonawca na przedmiot zamówienia (pojazd) udzieli Zamawiającemu </w:t>
      </w:r>
      <w:r w:rsidR="001F537A" w:rsidRPr="009E462D">
        <w:rPr>
          <w:rFonts w:ascii="Times New Roman" w:hAnsi="Times New Roman"/>
          <w:bCs/>
          <w:sz w:val="24"/>
          <w:szCs w:val="24"/>
        </w:rPr>
        <w:t xml:space="preserve">(licząc od dnia podpisania protokołu </w:t>
      </w:r>
      <w:r w:rsidR="00EC32F3" w:rsidRPr="009E462D">
        <w:rPr>
          <w:rFonts w:ascii="Times New Roman" w:hAnsi="Times New Roman"/>
          <w:bCs/>
          <w:sz w:val="24"/>
          <w:szCs w:val="24"/>
        </w:rPr>
        <w:t>odbioru</w:t>
      </w:r>
      <w:r w:rsidR="001F537A" w:rsidRPr="009E462D">
        <w:rPr>
          <w:rFonts w:ascii="Times New Roman" w:hAnsi="Times New Roman"/>
          <w:bCs/>
          <w:sz w:val="24"/>
          <w:szCs w:val="24"/>
        </w:rPr>
        <w:t xml:space="preserve">) </w:t>
      </w:r>
      <w:r w:rsidRPr="009E462D">
        <w:rPr>
          <w:rFonts w:ascii="Times New Roman" w:hAnsi="Times New Roman"/>
          <w:bCs/>
          <w:sz w:val="24"/>
          <w:szCs w:val="24"/>
        </w:rPr>
        <w:t xml:space="preserve">gwarancji – </w:t>
      </w:r>
      <w:r w:rsidRPr="003913A8">
        <w:rPr>
          <w:rFonts w:ascii="Times New Roman" w:hAnsi="Times New Roman"/>
          <w:sz w:val="24"/>
          <w:szCs w:val="24"/>
        </w:rPr>
        <w:t xml:space="preserve">minimum </w:t>
      </w:r>
      <w:r w:rsidR="00EC32F3" w:rsidRPr="003913A8">
        <w:rPr>
          <w:rFonts w:ascii="Times New Roman" w:hAnsi="Times New Roman"/>
          <w:sz w:val="24"/>
          <w:szCs w:val="24"/>
        </w:rPr>
        <w:t>12</w:t>
      </w:r>
      <w:r w:rsidRPr="003913A8">
        <w:rPr>
          <w:rFonts w:ascii="Times New Roman" w:hAnsi="Times New Roman"/>
          <w:sz w:val="24"/>
          <w:szCs w:val="24"/>
        </w:rPr>
        <w:t xml:space="preserve"> miesięcy</w:t>
      </w:r>
      <w:r w:rsidR="00875B16" w:rsidRPr="009E462D">
        <w:rPr>
          <w:rFonts w:ascii="Times New Roman" w:hAnsi="Times New Roman"/>
          <w:b/>
          <w:bCs/>
          <w:sz w:val="24"/>
          <w:szCs w:val="24"/>
        </w:rPr>
        <w:t xml:space="preserve"> </w:t>
      </w:r>
      <w:r w:rsidRPr="009E462D">
        <w:rPr>
          <w:rFonts w:ascii="Times New Roman" w:hAnsi="Times New Roman"/>
          <w:b/>
          <w:bCs/>
          <w:sz w:val="24"/>
          <w:szCs w:val="24"/>
        </w:rPr>
        <w:t>lub więcej</w:t>
      </w:r>
      <w:r w:rsidRPr="009E462D">
        <w:rPr>
          <w:rFonts w:ascii="Times New Roman" w:hAnsi="Times New Roman"/>
          <w:bCs/>
          <w:sz w:val="24"/>
          <w:szCs w:val="24"/>
        </w:rPr>
        <w:t xml:space="preserve"> – </w:t>
      </w:r>
      <w:r w:rsidRPr="009E462D">
        <w:rPr>
          <w:rFonts w:ascii="Times New Roman" w:hAnsi="Times New Roman"/>
          <w:b/>
          <w:bCs/>
          <w:sz w:val="24"/>
          <w:szCs w:val="24"/>
        </w:rPr>
        <w:t xml:space="preserve">w przypadku chęci uzyskania przez Wykonawcę dodatkowych punktów przyznawanych w ramach jednego z kryteriów oceny ofert tj. </w:t>
      </w:r>
      <w:r w:rsidR="00875B16" w:rsidRPr="009E462D">
        <w:rPr>
          <w:rFonts w:ascii="Times New Roman" w:hAnsi="Times New Roman"/>
          <w:b/>
          <w:bCs/>
          <w:sz w:val="24"/>
          <w:szCs w:val="24"/>
        </w:rPr>
        <w:t>gwarancja</w:t>
      </w:r>
      <w:r w:rsidRPr="009E462D">
        <w:rPr>
          <w:rFonts w:ascii="Times New Roman" w:hAnsi="Times New Roman"/>
          <w:bCs/>
          <w:sz w:val="24"/>
          <w:szCs w:val="24"/>
        </w:rPr>
        <w:t xml:space="preserve"> (rozdział 19 pkt 19.1. S</w:t>
      </w:r>
      <w:r w:rsidR="00875B16" w:rsidRPr="009E462D">
        <w:rPr>
          <w:rFonts w:ascii="Times New Roman" w:hAnsi="Times New Roman"/>
          <w:bCs/>
          <w:sz w:val="24"/>
          <w:szCs w:val="24"/>
        </w:rPr>
        <w:t>WZ).</w:t>
      </w:r>
      <w:r w:rsidR="00EC32F3" w:rsidRPr="009E462D">
        <w:rPr>
          <w:rFonts w:ascii="Times New Roman" w:hAnsi="Times New Roman"/>
          <w:bCs/>
          <w:sz w:val="24"/>
          <w:szCs w:val="24"/>
        </w:rPr>
        <w:t xml:space="preserve"> Zamawiający szacuje roczny przebieg samochodu wynoszący 10 tys. km.</w:t>
      </w:r>
    </w:p>
    <w:p w14:paraId="66AF3A45" w14:textId="3131A081" w:rsidR="00A04756" w:rsidRPr="009E462D" w:rsidRDefault="00A04756" w:rsidP="0029024C">
      <w:pPr>
        <w:pStyle w:val="Akapitzlist"/>
        <w:numPr>
          <w:ilvl w:val="1"/>
          <w:numId w:val="67"/>
        </w:numPr>
        <w:spacing w:line="320" w:lineRule="exact"/>
        <w:ind w:left="0" w:firstLine="0"/>
        <w:contextualSpacing/>
        <w:jc w:val="both"/>
        <w:rPr>
          <w:rFonts w:ascii="Times New Roman" w:hAnsi="Times New Roman"/>
          <w:sz w:val="24"/>
          <w:szCs w:val="24"/>
        </w:rPr>
      </w:pPr>
      <w:r w:rsidRPr="009E462D">
        <w:rPr>
          <w:rFonts w:ascii="Times New Roman" w:hAnsi="Times New Roman"/>
          <w:sz w:val="24"/>
          <w:szCs w:val="24"/>
        </w:rPr>
        <w:t xml:space="preserve">Ewentualne podane w opisach nazwy własne, znaki towarowe, patenty, pochodzenie, źródła lub szczególne procesy, które charakteryzuje produkty dostarczone przez konkretnego </w:t>
      </w:r>
      <w:r w:rsidRPr="009E462D">
        <w:rPr>
          <w:rFonts w:ascii="Times New Roman" w:hAnsi="Times New Roman"/>
          <w:sz w:val="24"/>
          <w:szCs w:val="24"/>
        </w:rPr>
        <w:lastRenderedPageBreak/>
        <w:t xml:space="preserve">wykonawcę, normy, oceny techniczne, specyfikacje techniczne, systemów referencji technicznych itp.  nie mają na celu naruszenie art. 16 </w:t>
      </w:r>
      <w:proofErr w:type="spellStart"/>
      <w:r w:rsidRPr="009E462D">
        <w:rPr>
          <w:rFonts w:ascii="Times New Roman" w:hAnsi="Times New Roman"/>
          <w:sz w:val="24"/>
          <w:szCs w:val="24"/>
        </w:rPr>
        <w:t>Pzp</w:t>
      </w:r>
      <w:proofErr w:type="spellEnd"/>
      <w:r w:rsidRPr="009E462D">
        <w:rPr>
          <w:rFonts w:ascii="Times New Roman" w:hAnsi="Times New Roman"/>
          <w:sz w:val="24"/>
          <w:szCs w:val="24"/>
        </w:rPr>
        <w:t xml:space="preserve"> oraz art.  99 ust. 4 </w:t>
      </w:r>
      <w:proofErr w:type="spellStart"/>
      <w:r w:rsidRPr="009E462D">
        <w:rPr>
          <w:rFonts w:ascii="Times New Roman" w:hAnsi="Times New Roman"/>
          <w:sz w:val="24"/>
          <w:szCs w:val="24"/>
        </w:rPr>
        <w:t>Pzp</w:t>
      </w:r>
      <w:proofErr w:type="spellEnd"/>
      <w:r w:rsidRPr="009E462D">
        <w:rPr>
          <w:rFonts w:ascii="Times New Roman" w:hAnsi="Times New Roman"/>
          <w:sz w:val="24"/>
          <w:szCs w:val="24"/>
        </w:rPr>
        <w:t xml:space="preserve"> ale w szczególności służą realizacji art. 17 ust. 1 pkt 1 i 2 </w:t>
      </w:r>
      <w:proofErr w:type="spellStart"/>
      <w:r w:rsidRPr="009E462D">
        <w:rPr>
          <w:rFonts w:ascii="Times New Roman" w:hAnsi="Times New Roman"/>
          <w:sz w:val="24"/>
          <w:szCs w:val="24"/>
        </w:rPr>
        <w:t>Pzp</w:t>
      </w:r>
      <w:proofErr w:type="spellEnd"/>
      <w:r w:rsidRPr="009E462D">
        <w:rPr>
          <w:rFonts w:ascii="Times New Roman" w:hAnsi="Times New Roman"/>
          <w:sz w:val="24"/>
          <w:szCs w:val="24"/>
        </w:rPr>
        <w:t xml:space="preserve">. Zawarte opisy w SWZ mają za zadanie sprecyzowanie oczekiwań jakościowych, technologicznych, wydajnościowych czy funkcjonalnych Zamawiającego. Zgodnie z art. 99 ust. 5 i ust. 6 oraz art. 101 ust. 4 </w:t>
      </w:r>
      <w:proofErr w:type="spellStart"/>
      <w:r w:rsidRPr="009E462D">
        <w:rPr>
          <w:rFonts w:ascii="Times New Roman" w:hAnsi="Times New Roman"/>
          <w:sz w:val="24"/>
          <w:szCs w:val="24"/>
        </w:rPr>
        <w:t>Pzp</w:t>
      </w:r>
      <w:proofErr w:type="spellEnd"/>
      <w:r w:rsidRPr="009E462D">
        <w:rPr>
          <w:rFonts w:ascii="Times New Roman" w:hAnsi="Times New Roman"/>
          <w:sz w:val="24"/>
          <w:szCs w:val="24"/>
        </w:rPr>
        <w:t xml:space="preserve"> Zamawiający wskazuje, że wykonawca może zaoferować przedmiot zamówienia określanym opisem zawartym w SWZ „lub równoważnym”. Zamawiający dopuszcza rozwiązania równoważne pod warunkiem spełnienia tego samego poziomu technologicznego, wydajnościowego i funkcjonalnego założonego w </w:t>
      </w:r>
      <w:r w:rsidR="001F537A" w:rsidRPr="009E462D">
        <w:rPr>
          <w:rFonts w:ascii="Times New Roman" w:hAnsi="Times New Roman"/>
          <w:sz w:val="24"/>
          <w:szCs w:val="24"/>
        </w:rPr>
        <w:t>zamówieniu</w:t>
      </w:r>
      <w:r w:rsidRPr="009E462D">
        <w:rPr>
          <w:rFonts w:ascii="Times New Roman" w:hAnsi="Times New Roman"/>
          <w:sz w:val="24"/>
          <w:szCs w:val="24"/>
        </w:rPr>
        <w:t>. Wszystkie ewentualne nazwy własne i marki handlowe elementów budowlanych, normy, oceny techniczne specyfikacje techniczne itp. systemów, urządzeń i wyposażenia zawarte w dokumentach zamówienia, zostały użyte w celu sprecyzowania oczekiwań jakościowych technologicznych, wydajnościowych czy funkcjonalnych Zamawiającego. Zamawiający oświadcza, że dopuszcza składanie ofert, w których poszczególne urządzenia wymienione w dokumentach zamówienia mogą być zastąpione urządzeniami równoważnymi.</w:t>
      </w:r>
    </w:p>
    <w:p w14:paraId="31343162" w14:textId="2D73D5FC" w:rsidR="002C7B37" w:rsidRPr="009E462D" w:rsidRDefault="00A04756" w:rsidP="0029024C">
      <w:pPr>
        <w:pStyle w:val="tekst"/>
        <w:suppressLineNumbers w:val="0"/>
        <w:spacing w:before="0" w:after="0" w:line="320" w:lineRule="exact"/>
        <w:contextualSpacing/>
      </w:pPr>
      <w:r w:rsidRPr="009E462D">
        <w:t>Poprzez pojęcie urządzeń równoważnych należy rozumieć urządzenia zapewniające uzyskanie parametrów technicznych nie gorszych od założonych w dokumentach zamówienia. Równoważne produkty i urządzenia muszą być dopuszczone do obrotu i stosowania zgodnie z obowiązującym prawem. Wykonawca, który powołuje się na rozwiązania równoważne opisane przez Zamawiającego, jest zobowiązany wykazać na etapie składania ofert, że oferowane przez niego dostawy spełniają wymagania określone przez Zamawiającego. Wykonawca zobowiązany jest udowodnić w ofercie, w szczególności za pomocą przedmiotowych środków dowodowych, o których mowa w art. 104–107, że proponowane rozwiązania w równoważnym stopniu spełniają wymagania określone w</w:t>
      </w:r>
      <w:r w:rsidR="00D854A1" w:rsidRPr="009E462D">
        <w:t xml:space="preserve"> opisie przedmiotu zamówienia. </w:t>
      </w:r>
    </w:p>
    <w:p w14:paraId="512DF444" w14:textId="77777777" w:rsidR="008A2204" w:rsidRPr="009E462D" w:rsidRDefault="008A2204" w:rsidP="0029024C">
      <w:pPr>
        <w:pStyle w:val="tekst"/>
        <w:suppressLineNumbers w:val="0"/>
        <w:autoSpaceDE w:val="0"/>
        <w:spacing w:before="0" w:after="0" w:line="320" w:lineRule="exact"/>
        <w:contextualSpacing/>
      </w:pPr>
    </w:p>
    <w:p w14:paraId="1EF48FE8" w14:textId="577C0F52" w:rsidR="00803967" w:rsidRPr="009E462D" w:rsidRDefault="00FA4980" w:rsidP="0029024C">
      <w:pPr>
        <w:pStyle w:val="Nagwek1"/>
        <w:pBdr>
          <w:top w:val="single" w:sz="4" w:space="11" w:color="auto"/>
          <w:left w:val="single" w:sz="4" w:space="4" w:color="auto"/>
          <w:bottom w:val="single" w:sz="4" w:space="7" w:color="auto"/>
          <w:right w:val="single" w:sz="4" w:space="4" w:color="auto"/>
        </w:pBdr>
        <w:spacing w:line="320" w:lineRule="exact"/>
        <w:contextualSpacing/>
        <w:jc w:val="both"/>
      </w:pPr>
      <w:r w:rsidRPr="009E462D">
        <w:t>6</w:t>
      </w:r>
      <w:r w:rsidR="00D65888" w:rsidRPr="009E462D">
        <w:t>. TERMIN WYKONANIA</w:t>
      </w:r>
      <w:r w:rsidR="00803967" w:rsidRPr="009E462D">
        <w:t xml:space="preserve"> ZAMÓWIENIA</w:t>
      </w:r>
    </w:p>
    <w:p w14:paraId="2741885B" w14:textId="77777777" w:rsidR="00C47AA4" w:rsidRPr="009E462D" w:rsidRDefault="00C47AA4" w:rsidP="0029024C">
      <w:pPr>
        <w:spacing w:line="320" w:lineRule="exact"/>
        <w:contextualSpacing/>
        <w:jc w:val="both"/>
      </w:pPr>
    </w:p>
    <w:p w14:paraId="0C6503E0" w14:textId="6B49BB1F" w:rsidR="00FB466B" w:rsidRPr="009E462D" w:rsidRDefault="00FB466B" w:rsidP="0029024C">
      <w:pPr>
        <w:pStyle w:val="Akapitzlist"/>
        <w:numPr>
          <w:ilvl w:val="0"/>
          <w:numId w:val="16"/>
        </w:numPr>
        <w:spacing w:line="320" w:lineRule="exact"/>
        <w:ind w:left="0" w:firstLine="0"/>
        <w:contextualSpacing/>
        <w:jc w:val="both"/>
        <w:rPr>
          <w:rFonts w:ascii="Times New Roman" w:hAnsi="Times New Roman"/>
          <w:b/>
          <w:sz w:val="24"/>
          <w:szCs w:val="24"/>
          <w:u w:val="single"/>
        </w:rPr>
      </w:pPr>
      <w:r w:rsidRPr="009E462D">
        <w:rPr>
          <w:rFonts w:ascii="Times New Roman" w:hAnsi="Times New Roman"/>
          <w:sz w:val="24"/>
          <w:szCs w:val="24"/>
        </w:rPr>
        <w:t xml:space="preserve">Termin </w:t>
      </w:r>
      <w:r w:rsidR="00FD12E1" w:rsidRPr="009E462D">
        <w:rPr>
          <w:rFonts w:ascii="Times New Roman" w:hAnsi="Times New Roman"/>
          <w:sz w:val="24"/>
          <w:szCs w:val="24"/>
        </w:rPr>
        <w:t xml:space="preserve">wykonania </w:t>
      </w:r>
      <w:r w:rsidR="00F5028F" w:rsidRPr="009E462D">
        <w:rPr>
          <w:rFonts w:ascii="Times New Roman" w:hAnsi="Times New Roman"/>
          <w:sz w:val="24"/>
          <w:szCs w:val="24"/>
        </w:rPr>
        <w:t>zamówienia</w:t>
      </w:r>
      <w:r w:rsidRPr="009E462D">
        <w:rPr>
          <w:rFonts w:ascii="Times New Roman" w:hAnsi="Times New Roman"/>
          <w:sz w:val="24"/>
          <w:szCs w:val="24"/>
        </w:rPr>
        <w:t xml:space="preserve">: </w:t>
      </w:r>
      <w:r w:rsidR="00D854A1" w:rsidRPr="009E462D">
        <w:rPr>
          <w:rFonts w:ascii="Times New Roman" w:hAnsi="Times New Roman"/>
          <w:b/>
          <w:sz w:val="24"/>
          <w:szCs w:val="24"/>
        </w:rPr>
        <w:t>6</w:t>
      </w:r>
      <w:r w:rsidR="00362367" w:rsidRPr="009E462D">
        <w:rPr>
          <w:rFonts w:ascii="Times New Roman" w:hAnsi="Times New Roman"/>
          <w:b/>
          <w:sz w:val="24"/>
          <w:szCs w:val="24"/>
        </w:rPr>
        <w:t>0 dni</w:t>
      </w:r>
      <w:r w:rsidRPr="009E462D">
        <w:rPr>
          <w:rFonts w:ascii="Times New Roman" w:hAnsi="Times New Roman"/>
          <w:b/>
          <w:sz w:val="24"/>
          <w:szCs w:val="24"/>
        </w:rPr>
        <w:t xml:space="preserve"> </w:t>
      </w:r>
      <w:r w:rsidR="00D713A2" w:rsidRPr="009E462D">
        <w:rPr>
          <w:rFonts w:ascii="Times New Roman" w:hAnsi="Times New Roman"/>
          <w:b/>
          <w:sz w:val="24"/>
          <w:szCs w:val="24"/>
        </w:rPr>
        <w:t xml:space="preserve">od dnia </w:t>
      </w:r>
      <w:r w:rsidR="007D1585" w:rsidRPr="009E462D">
        <w:rPr>
          <w:rFonts w:ascii="Times New Roman" w:hAnsi="Times New Roman"/>
          <w:b/>
          <w:sz w:val="24"/>
          <w:szCs w:val="24"/>
        </w:rPr>
        <w:t>zawarcia</w:t>
      </w:r>
      <w:r w:rsidR="00D713A2" w:rsidRPr="009E462D">
        <w:rPr>
          <w:rFonts w:ascii="Times New Roman" w:hAnsi="Times New Roman"/>
          <w:b/>
          <w:sz w:val="24"/>
          <w:szCs w:val="24"/>
        </w:rPr>
        <w:t xml:space="preserve"> umowy</w:t>
      </w:r>
      <w:r w:rsidR="005F5C89" w:rsidRPr="009E462D">
        <w:rPr>
          <w:rFonts w:ascii="Times New Roman" w:hAnsi="Times New Roman"/>
          <w:b/>
          <w:sz w:val="24"/>
          <w:szCs w:val="24"/>
        </w:rPr>
        <w:t xml:space="preserve"> w sprawie zamówienia publicznego</w:t>
      </w:r>
      <w:r w:rsidR="00D713A2" w:rsidRPr="009E462D">
        <w:rPr>
          <w:rFonts w:ascii="Times New Roman" w:hAnsi="Times New Roman"/>
          <w:b/>
          <w:sz w:val="24"/>
          <w:szCs w:val="24"/>
        </w:rPr>
        <w:t>.</w:t>
      </w:r>
    </w:p>
    <w:p w14:paraId="46F77EA6" w14:textId="1586B308" w:rsidR="00803967" w:rsidRPr="009E462D" w:rsidRDefault="00624CFE" w:rsidP="0029024C">
      <w:pPr>
        <w:pStyle w:val="Nagwek1"/>
        <w:pBdr>
          <w:top w:val="single" w:sz="4" w:space="8" w:color="auto"/>
          <w:left w:val="single" w:sz="4" w:space="4" w:color="auto"/>
          <w:bottom w:val="single" w:sz="4" w:space="5" w:color="auto"/>
          <w:right w:val="single" w:sz="4" w:space="4" w:color="auto"/>
        </w:pBdr>
        <w:spacing w:line="320" w:lineRule="exact"/>
        <w:contextualSpacing/>
        <w:jc w:val="both"/>
        <w:rPr>
          <w:bCs/>
        </w:rPr>
      </w:pPr>
      <w:r w:rsidRPr="009E462D">
        <w:rPr>
          <w:shd w:val="clear" w:color="auto" w:fill="FFFFFF"/>
        </w:rPr>
        <w:t>7. PROJEKTOWANE POSTANOWIENIA UMOWY W SPRAWIE ZAMÓWIENIA PUBLICZNEGO, KTÓRE ZOSTANĄ WPROWADZONE DO TREŚCI TEJ UMOWY</w:t>
      </w:r>
    </w:p>
    <w:p w14:paraId="1FC29234" w14:textId="77777777" w:rsidR="00C47AA4" w:rsidRPr="009E462D" w:rsidRDefault="00C47AA4" w:rsidP="0029024C">
      <w:pPr>
        <w:spacing w:line="320" w:lineRule="exact"/>
        <w:contextualSpacing/>
        <w:jc w:val="both"/>
      </w:pPr>
    </w:p>
    <w:p w14:paraId="1AC364B4" w14:textId="6CB2F2B8" w:rsidR="00311B26" w:rsidRPr="009E462D" w:rsidRDefault="000E1393" w:rsidP="000E1393">
      <w:pPr>
        <w:contextualSpacing/>
      </w:pPr>
      <w:r>
        <w:t xml:space="preserve">7.1. </w:t>
      </w:r>
      <w:r w:rsidR="00311B26" w:rsidRPr="009E462D">
        <w:t>Zamawiający wymaga od wykonawcy, aby zawarł z nim umowę w sprawie zamówienia publicznego na warunkach określonych w projekcie (wzorze) umowy, stanowiącym załącznik nr 4 do SWZ</w:t>
      </w:r>
      <w:r>
        <w:t xml:space="preserve"> (</w:t>
      </w:r>
      <w:r w:rsidRPr="009E462D">
        <w:t>Wzór umowy nr ……/2026</w:t>
      </w:r>
      <w:r>
        <w:t>)</w:t>
      </w:r>
    </w:p>
    <w:p w14:paraId="22946948" w14:textId="77777777" w:rsidR="002529B2" w:rsidRPr="009E462D" w:rsidRDefault="002529B2" w:rsidP="0029024C">
      <w:pPr>
        <w:pStyle w:val="Akapitzlist"/>
        <w:spacing w:after="0" w:line="320" w:lineRule="exact"/>
        <w:ind w:left="0"/>
        <w:contextualSpacing/>
        <w:jc w:val="both"/>
        <w:rPr>
          <w:rFonts w:ascii="Times New Roman" w:hAnsi="Times New Roman"/>
          <w:sz w:val="24"/>
          <w:szCs w:val="24"/>
        </w:rPr>
      </w:pPr>
    </w:p>
    <w:p w14:paraId="5AD06D73" w14:textId="3297B9F0" w:rsidR="004A7CDC" w:rsidRPr="009E462D" w:rsidRDefault="003D5306" w:rsidP="0029024C">
      <w:pPr>
        <w:pStyle w:val="Nagwek1"/>
        <w:pBdr>
          <w:top w:val="single" w:sz="4" w:space="11" w:color="auto"/>
          <w:left w:val="single" w:sz="4" w:space="4" w:color="auto"/>
          <w:bottom w:val="single" w:sz="4" w:space="7" w:color="auto"/>
          <w:right w:val="single" w:sz="4" w:space="4" w:color="auto"/>
        </w:pBdr>
        <w:spacing w:line="320" w:lineRule="exact"/>
        <w:contextualSpacing/>
        <w:jc w:val="both"/>
      </w:pPr>
      <w:r w:rsidRPr="009E462D">
        <w:rPr>
          <w:shd w:val="clear" w:color="auto" w:fill="FFFFFF"/>
        </w:rPr>
        <w:t xml:space="preserve">8. INFORMACJE O ŚRODKACH KOMUNIKACJI ELEKTRONICZNEJ, PRZY </w:t>
      </w:r>
      <w:r w:rsidR="00F4308E" w:rsidRPr="009E462D">
        <w:rPr>
          <w:shd w:val="clear" w:color="auto" w:fill="FFFFFF"/>
        </w:rPr>
        <w:t>UŻYCIU, KTÓRYCH</w:t>
      </w:r>
      <w:r w:rsidRPr="009E462D">
        <w:rPr>
          <w:shd w:val="clear" w:color="auto" w:fill="FFFFFF"/>
        </w:rPr>
        <w:t xml:space="preserve"> ZAMAWIAJĄCY BĘDZIE KOMUNIKOWAŁ SIĘ Z WYKONAWCAMI, ORAZ INFORMACJE O WYMAGANIACH TECHNICZNYCH I </w:t>
      </w:r>
      <w:r w:rsidRPr="009E462D">
        <w:rPr>
          <w:shd w:val="clear" w:color="auto" w:fill="FFFFFF"/>
        </w:rPr>
        <w:lastRenderedPageBreak/>
        <w:t>ORGANIZACYJNYCH SPORZĄDZANIA, WYSYŁANIA I ODBIERANIA KORESPONDENCJI ELEKTRONICZNEJ</w:t>
      </w:r>
    </w:p>
    <w:p w14:paraId="4D793883" w14:textId="77777777" w:rsidR="00DD61DC" w:rsidRPr="009E462D" w:rsidRDefault="00DD61DC" w:rsidP="0029024C">
      <w:pPr>
        <w:pStyle w:val="Akapitzlist"/>
        <w:spacing w:after="0" w:line="320" w:lineRule="exact"/>
        <w:ind w:left="0"/>
        <w:contextualSpacing/>
        <w:jc w:val="both"/>
        <w:rPr>
          <w:rFonts w:ascii="Times New Roman" w:hAnsi="Times New Roman"/>
          <w:sz w:val="24"/>
          <w:szCs w:val="24"/>
        </w:rPr>
      </w:pPr>
    </w:p>
    <w:p w14:paraId="4F037F1D" w14:textId="77777777" w:rsidR="00117215" w:rsidRPr="009E462D" w:rsidRDefault="00117215" w:rsidP="0029024C">
      <w:pPr>
        <w:pStyle w:val="Akapitzlist"/>
        <w:widowControl w:val="0"/>
        <w:numPr>
          <w:ilvl w:val="1"/>
          <w:numId w:val="38"/>
        </w:numPr>
        <w:pBdr>
          <w:top w:val="none" w:sz="0" w:space="0" w:color="000000"/>
          <w:left w:val="none" w:sz="0" w:space="0" w:color="000000"/>
          <w:bottom w:val="none" w:sz="0" w:space="0" w:color="000000"/>
          <w:right w:val="none" w:sz="0" w:space="0" w:color="000000"/>
        </w:pBdr>
        <w:shd w:val="clear" w:color="auto" w:fill="FFFFFF"/>
        <w:suppressAutoHyphens/>
        <w:overflowPunct w:val="0"/>
        <w:autoSpaceDE w:val="0"/>
        <w:spacing w:after="0" w:line="320" w:lineRule="exact"/>
        <w:ind w:left="0" w:firstLine="0"/>
        <w:contextualSpacing/>
        <w:jc w:val="both"/>
        <w:textAlignment w:val="baseline"/>
        <w:rPr>
          <w:rStyle w:val="Domylnaczcionkaakapitu2"/>
          <w:rFonts w:ascii="Times New Roman" w:hAnsi="Times New Roman"/>
          <w:sz w:val="24"/>
          <w:szCs w:val="24"/>
        </w:rPr>
      </w:pPr>
      <w:r w:rsidRPr="009E462D">
        <w:rPr>
          <w:rStyle w:val="Domylnaczcionkaakapitu2"/>
          <w:rFonts w:ascii="Times New Roman" w:hAnsi="Times New Roman"/>
          <w:sz w:val="24"/>
          <w:szCs w:val="24"/>
        </w:rPr>
        <w:t>Komunikacja w postępowaniu o udzielenie zamówienia w tym składanie ofert, wymiana informacji oraz przekazywanie dokumentów lub oświadczeń między Zamawiającym a Wykonawcą, z uwzględnieniem wyjątków określonych w ustawie, odbywa się przy użyciu środków komunikacji elektronicznej. Przez środki komunikacji elektronicznej rozumie się środki komunikacji elektronicznej zdefiniowane w ustawie z dnia 18 lipca 2002 r. o świadczeniu usług drogą elektroniczną (</w:t>
      </w:r>
      <w:proofErr w:type="spellStart"/>
      <w:r w:rsidRPr="009E462D">
        <w:rPr>
          <w:rStyle w:val="Domylnaczcionkaakapitu2"/>
          <w:rFonts w:ascii="Times New Roman" w:hAnsi="Times New Roman"/>
          <w:sz w:val="24"/>
          <w:szCs w:val="24"/>
        </w:rPr>
        <w:t>t.j</w:t>
      </w:r>
      <w:proofErr w:type="spellEnd"/>
      <w:r w:rsidRPr="009E462D">
        <w:rPr>
          <w:rStyle w:val="Domylnaczcionkaakapitu2"/>
          <w:rFonts w:ascii="Times New Roman" w:hAnsi="Times New Roman"/>
          <w:sz w:val="24"/>
          <w:szCs w:val="24"/>
        </w:rPr>
        <w:t>. Dz. U. z 2024 r. poz. 1513 ze zm.).</w:t>
      </w:r>
    </w:p>
    <w:p w14:paraId="382C0CEE" w14:textId="6174630D" w:rsidR="00D205BB" w:rsidRPr="009E462D" w:rsidRDefault="00117215" w:rsidP="0029024C">
      <w:pPr>
        <w:pStyle w:val="Akapitzlist"/>
        <w:widowControl w:val="0"/>
        <w:numPr>
          <w:ilvl w:val="1"/>
          <w:numId w:val="38"/>
        </w:numPr>
        <w:pBdr>
          <w:top w:val="none" w:sz="0" w:space="0" w:color="000000"/>
          <w:left w:val="none" w:sz="0" w:space="0" w:color="000000"/>
          <w:bottom w:val="none" w:sz="0" w:space="0" w:color="000000"/>
          <w:right w:val="none" w:sz="0" w:space="0" w:color="000000"/>
        </w:pBdr>
        <w:shd w:val="clear" w:color="auto" w:fill="FFFFFF"/>
        <w:suppressAutoHyphens/>
        <w:overflowPunct w:val="0"/>
        <w:autoSpaceDE w:val="0"/>
        <w:spacing w:after="0" w:line="320" w:lineRule="exact"/>
        <w:ind w:left="0" w:firstLine="0"/>
        <w:contextualSpacing/>
        <w:jc w:val="both"/>
        <w:textAlignment w:val="baseline"/>
        <w:rPr>
          <w:rFonts w:ascii="Times New Roman" w:hAnsi="Times New Roman"/>
          <w:sz w:val="24"/>
          <w:szCs w:val="24"/>
        </w:rPr>
      </w:pPr>
      <w:r w:rsidRPr="009E462D">
        <w:rPr>
          <w:rFonts w:ascii="Times New Roman" w:hAnsi="Times New Roman"/>
          <w:sz w:val="24"/>
          <w:szCs w:val="24"/>
          <w:shd w:val="clear" w:color="auto" w:fill="FFFFFF"/>
        </w:rPr>
        <w:t xml:space="preserve">W postępowaniu o udzielenie zamówienia ofertę, oświadczenia, o którym mowa w art. 125 ust. 1 ustawy </w:t>
      </w:r>
      <w:proofErr w:type="spellStart"/>
      <w:r w:rsidRPr="009E462D">
        <w:rPr>
          <w:rFonts w:ascii="Times New Roman" w:hAnsi="Times New Roman"/>
          <w:sz w:val="24"/>
          <w:szCs w:val="24"/>
          <w:shd w:val="clear" w:color="auto" w:fill="FFFFFF"/>
        </w:rPr>
        <w:t>Pzp</w:t>
      </w:r>
      <w:proofErr w:type="spellEnd"/>
      <w:r w:rsidRPr="009E462D">
        <w:rPr>
          <w:rFonts w:ascii="Times New Roman" w:hAnsi="Times New Roman"/>
          <w:sz w:val="24"/>
          <w:szCs w:val="24"/>
          <w:shd w:val="clear" w:color="auto" w:fill="FFFFFF"/>
        </w:rPr>
        <w:t>, podmiotowe środki dowodowe, pełnomocnictwa, pod rygorem nieważności, w formie elektronicznej lub w postaci elektronicznej opatrzonej podpisem zaufanym lub podpisem osobistym.</w:t>
      </w:r>
    </w:p>
    <w:p w14:paraId="176EF86A" w14:textId="56DB6E67" w:rsidR="00D205BB" w:rsidRPr="009E462D" w:rsidRDefault="00311B26" w:rsidP="0029024C">
      <w:pPr>
        <w:pStyle w:val="Akapitzlist"/>
        <w:widowControl w:val="0"/>
        <w:numPr>
          <w:ilvl w:val="1"/>
          <w:numId w:val="38"/>
        </w:numPr>
        <w:pBdr>
          <w:top w:val="none" w:sz="0" w:space="0" w:color="000000"/>
          <w:left w:val="none" w:sz="0" w:space="0" w:color="000000"/>
          <w:bottom w:val="none" w:sz="0" w:space="0" w:color="000000"/>
          <w:right w:val="none" w:sz="0" w:space="0" w:color="000000"/>
        </w:pBdr>
        <w:shd w:val="clear" w:color="auto" w:fill="FFFFFF"/>
        <w:suppressAutoHyphens/>
        <w:overflowPunct w:val="0"/>
        <w:autoSpaceDE w:val="0"/>
        <w:spacing w:after="0" w:line="320" w:lineRule="exact"/>
        <w:ind w:left="0" w:firstLine="0"/>
        <w:contextualSpacing/>
        <w:jc w:val="both"/>
        <w:textAlignment w:val="baseline"/>
        <w:rPr>
          <w:rFonts w:ascii="Times New Roman" w:hAnsi="Times New Roman"/>
          <w:sz w:val="24"/>
          <w:szCs w:val="24"/>
        </w:rPr>
      </w:pPr>
      <w:r w:rsidRPr="009E462D">
        <w:rPr>
          <w:rFonts w:ascii="Times New Roman" w:eastAsiaTheme="minorHAnsi" w:hAnsi="Times New Roman"/>
          <w:sz w:val="24"/>
          <w:szCs w:val="24"/>
        </w:rPr>
        <w:t xml:space="preserve">W niniejszym postępowaniu o udzielenie zamówienia komunikacja, w tym składanie ofert, wymiana informacji oraz przekazywanie dokumentów lub oświadczeń między zamawiającym a wykonawcami odbywa się przy użyciu Platformy e-Zamówienia, która jest dostępna pod adresem </w:t>
      </w:r>
      <w:hyperlink r:id="rId10" w:history="1">
        <w:r w:rsidRPr="009E462D">
          <w:rPr>
            <w:rStyle w:val="Hipercze"/>
            <w:rFonts w:ascii="Times New Roman" w:eastAsiaTheme="minorHAnsi" w:hAnsi="Times New Roman"/>
            <w:color w:val="auto"/>
            <w:sz w:val="24"/>
            <w:szCs w:val="24"/>
          </w:rPr>
          <w:t>https://ezamowienia.gov.pl</w:t>
        </w:r>
      </w:hyperlink>
      <w:r w:rsidRPr="009E462D">
        <w:rPr>
          <w:rFonts w:ascii="Times New Roman" w:eastAsiaTheme="minorHAnsi" w:hAnsi="Times New Roman"/>
          <w:sz w:val="24"/>
          <w:szCs w:val="24"/>
        </w:rPr>
        <w:t xml:space="preserve"> </w:t>
      </w:r>
      <w:r w:rsidR="00D205BB" w:rsidRPr="009E462D">
        <w:rPr>
          <w:rFonts w:ascii="Times New Roman" w:eastAsiaTheme="minorHAnsi" w:hAnsi="Times New Roman"/>
          <w:sz w:val="24"/>
          <w:szCs w:val="24"/>
        </w:rPr>
        <w:t>(</w:t>
      </w:r>
      <w:hyperlink r:id="rId11" w:history="1">
        <w:r w:rsidR="00D205BB" w:rsidRPr="009E462D">
          <w:rPr>
            <w:rStyle w:val="Hipercze"/>
            <w:rFonts w:ascii="Times New Roman" w:hAnsi="Times New Roman"/>
            <w:color w:val="auto"/>
            <w:sz w:val="24"/>
            <w:szCs w:val="24"/>
          </w:rPr>
          <w:t>https://ezamowienia.gov.pl/mp-client/search/list/ocds-148610-ae60a465-7bfa-478f-8575-9a694bb089d2</w:t>
        </w:r>
      </w:hyperlink>
      <w:r w:rsidR="00D205BB" w:rsidRPr="009E462D">
        <w:rPr>
          <w:rFonts w:ascii="Times New Roman" w:hAnsi="Times New Roman"/>
          <w:sz w:val="24"/>
          <w:szCs w:val="24"/>
        </w:rPr>
        <w:t>)</w:t>
      </w:r>
    </w:p>
    <w:p w14:paraId="392ADE95" w14:textId="77777777" w:rsidR="00D205BB" w:rsidRPr="009E462D" w:rsidRDefault="00311B26" w:rsidP="0029024C">
      <w:pPr>
        <w:pStyle w:val="Akapitzlist"/>
        <w:widowControl w:val="0"/>
        <w:numPr>
          <w:ilvl w:val="1"/>
          <w:numId w:val="38"/>
        </w:numPr>
        <w:pBdr>
          <w:top w:val="none" w:sz="0" w:space="0" w:color="000000"/>
          <w:left w:val="none" w:sz="0" w:space="0" w:color="000000"/>
          <w:bottom w:val="none" w:sz="0" w:space="0" w:color="000000"/>
          <w:right w:val="none" w:sz="0" w:space="0" w:color="000000"/>
        </w:pBdr>
        <w:shd w:val="clear" w:color="auto" w:fill="FFFFFF"/>
        <w:suppressAutoHyphens/>
        <w:overflowPunct w:val="0"/>
        <w:autoSpaceDE w:val="0"/>
        <w:spacing w:after="0" w:line="320" w:lineRule="exact"/>
        <w:ind w:left="0" w:firstLine="0"/>
        <w:contextualSpacing/>
        <w:jc w:val="both"/>
        <w:textAlignment w:val="baseline"/>
        <w:rPr>
          <w:rFonts w:ascii="Times New Roman" w:hAnsi="Times New Roman"/>
          <w:sz w:val="24"/>
          <w:szCs w:val="24"/>
        </w:rPr>
      </w:pPr>
      <w:r w:rsidRPr="009E462D">
        <w:rPr>
          <w:rFonts w:ascii="Times New Roman" w:eastAsiaTheme="minorHAnsi" w:hAnsi="Times New Roman"/>
          <w:sz w:val="24"/>
          <w:szCs w:val="24"/>
        </w:rPr>
        <w:t xml:space="preserve">Korzystanie z Platformy e-Zamówienia jest bezpłatne. </w:t>
      </w:r>
    </w:p>
    <w:p w14:paraId="434A293C" w14:textId="77777777" w:rsidR="00D205BB" w:rsidRPr="009E462D" w:rsidRDefault="00311B26" w:rsidP="0029024C">
      <w:pPr>
        <w:pStyle w:val="Akapitzlist"/>
        <w:widowControl w:val="0"/>
        <w:numPr>
          <w:ilvl w:val="1"/>
          <w:numId w:val="38"/>
        </w:numPr>
        <w:pBdr>
          <w:top w:val="none" w:sz="0" w:space="0" w:color="000000"/>
          <w:left w:val="none" w:sz="0" w:space="0" w:color="000000"/>
          <w:bottom w:val="none" w:sz="0" w:space="0" w:color="000000"/>
          <w:right w:val="none" w:sz="0" w:space="0" w:color="000000"/>
        </w:pBdr>
        <w:shd w:val="clear" w:color="auto" w:fill="FFFFFF"/>
        <w:suppressAutoHyphens/>
        <w:overflowPunct w:val="0"/>
        <w:autoSpaceDE w:val="0"/>
        <w:spacing w:after="0" w:line="320" w:lineRule="exact"/>
        <w:ind w:left="0" w:firstLine="0"/>
        <w:contextualSpacing/>
        <w:jc w:val="both"/>
        <w:textAlignment w:val="baseline"/>
        <w:rPr>
          <w:rFonts w:ascii="Times New Roman" w:hAnsi="Times New Roman"/>
          <w:sz w:val="24"/>
          <w:szCs w:val="24"/>
        </w:rPr>
      </w:pPr>
      <w:r w:rsidRPr="009E462D">
        <w:rPr>
          <w:rFonts w:ascii="Times New Roman" w:eastAsiaTheme="minorHAnsi" w:hAnsi="Times New Roman"/>
          <w:sz w:val="24"/>
          <w:szCs w:val="24"/>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 </w:t>
      </w:r>
    </w:p>
    <w:p w14:paraId="0DEC44E7" w14:textId="77777777" w:rsidR="00D205BB" w:rsidRPr="009E462D" w:rsidRDefault="00311B26" w:rsidP="0029024C">
      <w:pPr>
        <w:pStyle w:val="Akapitzlist"/>
        <w:widowControl w:val="0"/>
        <w:numPr>
          <w:ilvl w:val="1"/>
          <w:numId w:val="38"/>
        </w:numPr>
        <w:pBdr>
          <w:top w:val="none" w:sz="0" w:space="0" w:color="000000"/>
          <w:left w:val="none" w:sz="0" w:space="0" w:color="000000"/>
          <w:bottom w:val="none" w:sz="0" w:space="0" w:color="000000"/>
          <w:right w:val="none" w:sz="0" w:space="0" w:color="000000"/>
        </w:pBdr>
        <w:shd w:val="clear" w:color="auto" w:fill="FFFFFF"/>
        <w:suppressAutoHyphens/>
        <w:overflowPunct w:val="0"/>
        <w:autoSpaceDE w:val="0"/>
        <w:spacing w:after="0" w:line="320" w:lineRule="exact"/>
        <w:ind w:left="0" w:firstLine="0"/>
        <w:contextualSpacing/>
        <w:jc w:val="both"/>
        <w:textAlignment w:val="baseline"/>
        <w:rPr>
          <w:rFonts w:ascii="Times New Roman" w:hAnsi="Times New Roman"/>
          <w:sz w:val="24"/>
          <w:szCs w:val="24"/>
        </w:rPr>
      </w:pPr>
      <w:r w:rsidRPr="009E462D">
        <w:rPr>
          <w:rFonts w:ascii="Times New Roman" w:eastAsiaTheme="minorHAnsi" w:hAnsi="Times New Roman"/>
          <w:sz w:val="24"/>
          <w:szCs w:val="24"/>
        </w:rPr>
        <w:t xml:space="preserve">Przeglądanie i pobieranie publicznej treści dokumentacji postępowania nie wymaga posiadania konta na Platformie e-Zamówienia ani logowania. </w:t>
      </w:r>
    </w:p>
    <w:p w14:paraId="55DE213D" w14:textId="77777777" w:rsidR="00D205BB" w:rsidRPr="009E462D" w:rsidRDefault="00311B26" w:rsidP="0029024C">
      <w:pPr>
        <w:pStyle w:val="Akapitzlist"/>
        <w:widowControl w:val="0"/>
        <w:numPr>
          <w:ilvl w:val="1"/>
          <w:numId w:val="38"/>
        </w:numPr>
        <w:pBdr>
          <w:top w:val="none" w:sz="0" w:space="0" w:color="000000"/>
          <w:left w:val="none" w:sz="0" w:space="0" w:color="000000"/>
          <w:bottom w:val="none" w:sz="0" w:space="0" w:color="000000"/>
          <w:right w:val="none" w:sz="0" w:space="0" w:color="000000"/>
        </w:pBdr>
        <w:shd w:val="clear" w:color="auto" w:fill="FFFFFF"/>
        <w:suppressAutoHyphens/>
        <w:overflowPunct w:val="0"/>
        <w:autoSpaceDE w:val="0"/>
        <w:spacing w:after="0" w:line="320" w:lineRule="exact"/>
        <w:ind w:left="0" w:firstLine="0"/>
        <w:contextualSpacing/>
        <w:jc w:val="both"/>
        <w:textAlignment w:val="baseline"/>
        <w:rPr>
          <w:rFonts w:ascii="Times New Roman" w:hAnsi="Times New Roman"/>
          <w:sz w:val="24"/>
          <w:szCs w:val="24"/>
        </w:rPr>
      </w:pPr>
      <w:r w:rsidRPr="009E462D">
        <w:rPr>
          <w:rFonts w:ascii="Times New Roman" w:eastAsiaTheme="minorHAnsi" w:hAnsi="Times New Roman"/>
          <w:sz w:val="24"/>
          <w:szCs w:val="24"/>
        </w:rPr>
        <w:t>Sposób sporządzenia dokumentów elektronicznych lub dokumentów elektronicznych będących kopią elektroniczną treści zapisanej w postaci papierowej (cyfrowe odwzorowania)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w konkursie (Dz. U. poz. 2452) zwane dalej „rozporządzeniem Prezesa Rady Ministrów w sprawie wymagań dla dokumentów elektronicznych.</w:t>
      </w:r>
    </w:p>
    <w:p w14:paraId="3EE1F30E" w14:textId="77777777" w:rsidR="00D205BB" w:rsidRPr="009E462D" w:rsidRDefault="00311B26" w:rsidP="0029024C">
      <w:pPr>
        <w:pStyle w:val="Akapitzlist"/>
        <w:widowControl w:val="0"/>
        <w:numPr>
          <w:ilvl w:val="1"/>
          <w:numId w:val="38"/>
        </w:numPr>
        <w:pBdr>
          <w:top w:val="none" w:sz="0" w:space="0" w:color="000000"/>
          <w:left w:val="none" w:sz="0" w:space="0" w:color="000000"/>
          <w:bottom w:val="none" w:sz="0" w:space="0" w:color="000000"/>
          <w:right w:val="none" w:sz="0" w:space="0" w:color="000000"/>
        </w:pBdr>
        <w:shd w:val="clear" w:color="auto" w:fill="FFFFFF"/>
        <w:suppressAutoHyphens/>
        <w:overflowPunct w:val="0"/>
        <w:autoSpaceDE w:val="0"/>
        <w:spacing w:after="0" w:line="320" w:lineRule="exact"/>
        <w:ind w:left="0" w:firstLine="0"/>
        <w:contextualSpacing/>
        <w:jc w:val="both"/>
        <w:textAlignment w:val="baseline"/>
        <w:rPr>
          <w:rFonts w:ascii="Times New Roman" w:hAnsi="Times New Roman"/>
          <w:sz w:val="24"/>
          <w:szCs w:val="24"/>
        </w:rPr>
      </w:pPr>
      <w:r w:rsidRPr="009E462D">
        <w:rPr>
          <w:rFonts w:ascii="Times New Roman" w:eastAsiaTheme="minorHAnsi" w:hAnsi="Times New Roman"/>
          <w:sz w:val="24"/>
          <w:szCs w:val="24"/>
        </w:rPr>
        <w:t xml:space="preserve">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minimalnych wymagań dla rejestrów publicznych i wymiany informacji w postaci elektronicznej oraz minimalnych wymagań dla systemów teleinformatycznych (Dz.U. z 2024 r. poz. 773), z uwzględnieniem rodzaju przekazywanych danych zwane dalej „rozporządzenia Rady Ministrów w sprawie Krajowych Ram Interoperacyjności” i przekazuje się jako załączniki. </w:t>
      </w:r>
    </w:p>
    <w:p w14:paraId="113D9512" w14:textId="77777777" w:rsidR="0029024C" w:rsidRPr="009E462D" w:rsidRDefault="00311B26" w:rsidP="0029024C">
      <w:pPr>
        <w:pStyle w:val="Akapitzlist"/>
        <w:widowControl w:val="0"/>
        <w:numPr>
          <w:ilvl w:val="1"/>
          <w:numId w:val="38"/>
        </w:numPr>
        <w:pBdr>
          <w:top w:val="none" w:sz="0" w:space="0" w:color="000000"/>
          <w:left w:val="none" w:sz="0" w:space="0" w:color="000000"/>
          <w:bottom w:val="none" w:sz="0" w:space="0" w:color="000000"/>
          <w:right w:val="none" w:sz="0" w:space="0" w:color="000000"/>
        </w:pBdr>
        <w:shd w:val="clear" w:color="auto" w:fill="FFFFFF"/>
        <w:suppressAutoHyphens/>
        <w:overflowPunct w:val="0"/>
        <w:autoSpaceDE w:val="0"/>
        <w:spacing w:after="0" w:line="320" w:lineRule="exact"/>
        <w:ind w:left="0" w:firstLine="0"/>
        <w:contextualSpacing/>
        <w:jc w:val="both"/>
        <w:textAlignment w:val="baseline"/>
        <w:rPr>
          <w:rFonts w:ascii="Times New Roman" w:hAnsi="Times New Roman"/>
          <w:sz w:val="24"/>
          <w:szCs w:val="24"/>
        </w:rPr>
      </w:pPr>
      <w:r w:rsidRPr="009E462D">
        <w:rPr>
          <w:rFonts w:ascii="Times New Roman" w:eastAsiaTheme="minorHAnsi" w:hAnsi="Times New Roman"/>
          <w:sz w:val="24"/>
          <w:szCs w:val="24"/>
        </w:rPr>
        <w:lastRenderedPageBreak/>
        <w:t xml:space="preserve">Informacje, oświadczenia lub dokumenty, inne niż wymienione w § 2 ust. 1 rozporządzenia Prezesa Rady Ministrów w sprawie wymagań dla dokumentów elektronicznych, przekazywane w postępowaniu sporządza się w postaci elektronicznej: </w:t>
      </w:r>
    </w:p>
    <w:p w14:paraId="63416057" w14:textId="77777777" w:rsidR="0029024C" w:rsidRPr="009E462D" w:rsidRDefault="00311B26" w:rsidP="0029024C">
      <w:pPr>
        <w:pStyle w:val="Akapitzlist"/>
        <w:widowControl w:val="0"/>
        <w:pBdr>
          <w:top w:val="none" w:sz="0" w:space="0" w:color="000000"/>
          <w:left w:val="none" w:sz="0" w:space="0" w:color="000000"/>
          <w:bottom w:val="none" w:sz="0" w:space="0" w:color="000000"/>
          <w:right w:val="none" w:sz="0" w:space="0" w:color="000000"/>
        </w:pBdr>
        <w:shd w:val="clear" w:color="auto" w:fill="FFFFFF"/>
        <w:suppressAutoHyphens/>
        <w:overflowPunct w:val="0"/>
        <w:autoSpaceDE w:val="0"/>
        <w:spacing w:after="0" w:line="320" w:lineRule="exact"/>
        <w:ind w:left="0"/>
        <w:contextualSpacing/>
        <w:jc w:val="both"/>
        <w:textAlignment w:val="baseline"/>
        <w:rPr>
          <w:rFonts w:ascii="Times New Roman" w:eastAsiaTheme="minorHAnsi" w:hAnsi="Times New Roman"/>
          <w:sz w:val="24"/>
          <w:szCs w:val="24"/>
        </w:rPr>
      </w:pPr>
      <w:r w:rsidRPr="009E462D">
        <w:rPr>
          <w:rFonts w:ascii="Times New Roman" w:eastAsiaTheme="minorHAnsi" w:hAnsi="Times New Roman"/>
          <w:sz w:val="24"/>
          <w:szCs w:val="24"/>
        </w:rPr>
        <w:t>a.</w:t>
      </w:r>
      <w:r w:rsidRPr="009E462D">
        <w:rPr>
          <w:rFonts w:ascii="Times New Roman" w:eastAsiaTheme="minorHAnsi" w:hAnsi="Times New Roman"/>
          <w:sz w:val="24"/>
          <w:szCs w:val="24"/>
        </w:rPr>
        <w:tab/>
        <w:t xml:space="preserve">w formatach danych określonych w przepisach rozporządzenia Rady Ministrów w sprawie Krajowych Ram Interoperacyjności (i przekazuje się jako załącznik), lub </w:t>
      </w:r>
    </w:p>
    <w:p w14:paraId="30A5DFEB" w14:textId="028C8119" w:rsidR="00D205BB" w:rsidRPr="009E462D" w:rsidRDefault="00311B26" w:rsidP="0029024C">
      <w:pPr>
        <w:pStyle w:val="Akapitzlist"/>
        <w:widowControl w:val="0"/>
        <w:pBdr>
          <w:top w:val="none" w:sz="0" w:space="0" w:color="000000"/>
          <w:left w:val="none" w:sz="0" w:space="0" w:color="000000"/>
          <w:bottom w:val="none" w:sz="0" w:space="0" w:color="000000"/>
          <w:right w:val="none" w:sz="0" w:space="0" w:color="000000"/>
        </w:pBdr>
        <w:shd w:val="clear" w:color="auto" w:fill="FFFFFF"/>
        <w:suppressAutoHyphens/>
        <w:overflowPunct w:val="0"/>
        <w:autoSpaceDE w:val="0"/>
        <w:spacing w:after="0" w:line="320" w:lineRule="exact"/>
        <w:ind w:left="0"/>
        <w:contextualSpacing/>
        <w:jc w:val="both"/>
        <w:textAlignment w:val="baseline"/>
        <w:rPr>
          <w:rFonts w:ascii="Times New Roman" w:hAnsi="Times New Roman"/>
          <w:sz w:val="24"/>
          <w:szCs w:val="24"/>
        </w:rPr>
      </w:pPr>
      <w:r w:rsidRPr="009E462D">
        <w:rPr>
          <w:rFonts w:ascii="Times New Roman" w:eastAsiaTheme="minorHAnsi" w:hAnsi="Times New Roman"/>
          <w:sz w:val="24"/>
          <w:szCs w:val="24"/>
        </w:rPr>
        <w:t>b.</w:t>
      </w:r>
      <w:r w:rsidRPr="009E462D">
        <w:rPr>
          <w:rFonts w:ascii="Times New Roman" w:eastAsiaTheme="minorHAnsi" w:hAnsi="Times New Roman"/>
          <w:sz w:val="24"/>
          <w:szCs w:val="24"/>
        </w:rPr>
        <w:tab/>
        <w:t xml:space="preserve">jako tekst wpisany bezpośrednio do wiadomości przekazywanej przy użyciu środków komunikacji elektronicznej (np. w treści wiadomości e-mail lub w treści „Formularza do komunikacji”). </w:t>
      </w:r>
    </w:p>
    <w:p w14:paraId="239D2ADC" w14:textId="521B4241" w:rsidR="00311B26" w:rsidRPr="009E462D" w:rsidRDefault="00D205BB" w:rsidP="0029024C">
      <w:pPr>
        <w:pStyle w:val="NormalnyWeb"/>
        <w:spacing w:after="0" w:line="320" w:lineRule="exact"/>
        <w:ind w:right="-1"/>
        <w:contextualSpacing/>
        <w:jc w:val="both"/>
        <w:rPr>
          <w:rFonts w:eastAsiaTheme="minorHAnsi"/>
        </w:rPr>
      </w:pPr>
      <w:r w:rsidRPr="009E462D">
        <w:rPr>
          <w:rFonts w:eastAsiaTheme="minorHAnsi"/>
        </w:rPr>
        <w:t xml:space="preserve">8.10 </w:t>
      </w:r>
      <w:r w:rsidR="00311B26" w:rsidRPr="009E462D">
        <w:rPr>
          <w:rFonts w:eastAsiaTheme="minorHAnsi"/>
        </w:rPr>
        <w:t xml:space="preserve">Jeżeli dokumenty elektroniczne, przekazywane przy użyciu środków komunikacji elektronicznej, zawierają informacje stanowiące tajemnicę przedsiębiorstwa w rozumieniu przepisów ustawy z dnia 16 kwietnia 1993 r. o zwalczaniu nieuczciwej konkurencji (tj. Dz.U. z 2026 r. poz. 85) wykonawca, w celu utrzymania w poufności tych informacji, przekazuje je w wydzielonym i odpowiednio oznaczonym pliku, wraz z jednoczesnym zaznaczeniem w nazwie pliku „Dokument stanowiący tajemnicę przedsiębiorstwa”. </w:t>
      </w:r>
    </w:p>
    <w:p w14:paraId="5F81F21E" w14:textId="1DC60ED6" w:rsidR="00311B26" w:rsidRPr="009E462D" w:rsidRDefault="00D205BB" w:rsidP="0029024C">
      <w:pPr>
        <w:pStyle w:val="NormalnyWeb"/>
        <w:spacing w:after="0" w:line="320" w:lineRule="exact"/>
        <w:ind w:right="-1"/>
        <w:contextualSpacing/>
        <w:jc w:val="both"/>
        <w:rPr>
          <w:rFonts w:eastAsiaTheme="minorHAnsi"/>
        </w:rPr>
      </w:pPr>
      <w:r w:rsidRPr="009E462D">
        <w:rPr>
          <w:rFonts w:eastAsiaTheme="minorHAnsi"/>
        </w:rPr>
        <w:t xml:space="preserve">8.11 </w:t>
      </w:r>
      <w:r w:rsidR="00311B26" w:rsidRPr="009E462D">
        <w:rPr>
          <w:rFonts w:eastAsiaTheme="minorHAnsi"/>
        </w:rPr>
        <w:t xml:space="preserve">Komunikacja w postępowaniu,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p>
    <w:p w14:paraId="2F850A02" w14:textId="77777777" w:rsidR="00D205BB" w:rsidRPr="009E462D" w:rsidRDefault="00D205BB" w:rsidP="0029024C">
      <w:pPr>
        <w:pStyle w:val="NormalnyWeb"/>
        <w:numPr>
          <w:ilvl w:val="1"/>
          <w:numId w:val="51"/>
        </w:numPr>
        <w:spacing w:after="0" w:line="320" w:lineRule="exact"/>
        <w:ind w:left="0" w:right="-1" w:firstLine="0"/>
        <w:contextualSpacing/>
        <w:jc w:val="both"/>
        <w:rPr>
          <w:rFonts w:eastAsiaTheme="minorHAnsi"/>
        </w:rPr>
      </w:pPr>
      <w:r w:rsidRPr="009E462D">
        <w:rPr>
          <w:rFonts w:eastAsiaTheme="minorHAnsi"/>
        </w:rPr>
        <w:t xml:space="preserve"> </w:t>
      </w:r>
      <w:r w:rsidR="00311B26" w:rsidRPr="009E462D">
        <w:rPr>
          <w:rFonts w:eastAsiaTheme="minorHAnsi"/>
        </w:rPr>
        <w:t xml:space="preserve">W przypadku załączników, które są zgodnie z ustawą </w:t>
      </w:r>
      <w:proofErr w:type="spellStart"/>
      <w:r w:rsidR="00311B26" w:rsidRPr="009E462D">
        <w:rPr>
          <w:rFonts w:eastAsiaTheme="minorHAnsi"/>
        </w:rPr>
        <w:t>Pzp</w:t>
      </w:r>
      <w:proofErr w:type="spellEnd"/>
      <w:r w:rsidR="00311B26" w:rsidRPr="009E462D">
        <w:rPr>
          <w:rFonts w:eastAsiaTheme="minorHAnsi"/>
        </w:rPr>
        <w:t xml:space="preserve">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 </w:t>
      </w:r>
    </w:p>
    <w:p w14:paraId="54F7F2D3" w14:textId="77777777" w:rsidR="00D205BB" w:rsidRPr="009E462D" w:rsidRDefault="00D205BB" w:rsidP="0029024C">
      <w:pPr>
        <w:pStyle w:val="NormalnyWeb"/>
        <w:numPr>
          <w:ilvl w:val="1"/>
          <w:numId w:val="51"/>
        </w:numPr>
        <w:spacing w:after="0" w:line="320" w:lineRule="exact"/>
        <w:ind w:left="0" w:right="-1" w:firstLine="0"/>
        <w:contextualSpacing/>
        <w:jc w:val="both"/>
        <w:rPr>
          <w:rFonts w:eastAsiaTheme="minorHAnsi"/>
        </w:rPr>
      </w:pPr>
      <w:r w:rsidRPr="009E462D">
        <w:rPr>
          <w:rFonts w:eastAsiaTheme="minorHAnsi"/>
        </w:rPr>
        <w:t xml:space="preserve"> </w:t>
      </w:r>
      <w:r w:rsidR="00311B26" w:rsidRPr="009E462D">
        <w:rPr>
          <w:rFonts w:eastAsiaTheme="minorHAnsi"/>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specyfikacji warunków zamówienia wystarczające jest posiadanie tzw. konta uproszczonego na Platformie e-Zamówienia. </w:t>
      </w:r>
    </w:p>
    <w:p w14:paraId="76FA2216" w14:textId="74FAA7D7" w:rsidR="00D205BB" w:rsidRPr="009E462D" w:rsidRDefault="00D205BB" w:rsidP="0029024C">
      <w:pPr>
        <w:pStyle w:val="NormalnyWeb"/>
        <w:numPr>
          <w:ilvl w:val="1"/>
          <w:numId w:val="51"/>
        </w:numPr>
        <w:spacing w:after="0" w:line="320" w:lineRule="exact"/>
        <w:ind w:left="0" w:right="-1" w:firstLine="0"/>
        <w:contextualSpacing/>
        <w:jc w:val="both"/>
        <w:rPr>
          <w:rFonts w:eastAsiaTheme="minorHAnsi"/>
        </w:rPr>
      </w:pPr>
      <w:r w:rsidRPr="009E462D">
        <w:rPr>
          <w:rFonts w:eastAsiaTheme="minorHAnsi"/>
        </w:rPr>
        <w:t xml:space="preserve"> </w:t>
      </w:r>
      <w:r w:rsidR="00311B26" w:rsidRPr="009E462D">
        <w:rPr>
          <w:rFonts w:eastAsiaTheme="minorHAnsi"/>
        </w:rPr>
        <w:t xml:space="preserve">Wszystkie wysłane i odebrane w postępowaniu przez wykonawcę wiadomości widoczne są po zalogowaniu w podglądzie postępowania w zakładce „Komunikacja”. </w:t>
      </w:r>
    </w:p>
    <w:p w14:paraId="61499C68" w14:textId="77777777" w:rsidR="00D205BB" w:rsidRPr="009E462D" w:rsidRDefault="00D205BB" w:rsidP="0029024C">
      <w:pPr>
        <w:pStyle w:val="NormalnyWeb"/>
        <w:numPr>
          <w:ilvl w:val="1"/>
          <w:numId w:val="51"/>
        </w:numPr>
        <w:spacing w:after="0" w:line="320" w:lineRule="exact"/>
        <w:ind w:left="0" w:right="-1" w:firstLine="0"/>
        <w:contextualSpacing/>
        <w:jc w:val="both"/>
        <w:rPr>
          <w:rFonts w:eastAsiaTheme="minorHAnsi"/>
        </w:rPr>
      </w:pPr>
      <w:r w:rsidRPr="009E462D">
        <w:rPr>
          <w:rFonts w:eastAsiaTheme="minorHAnsi"/>
        </w:rPr>
        <w:t xml:space="preserve"> </w:t>
      </w:r>
      <w:r w:rsidR="00311B26" w:rsidRPr="009E462D">
        <w:rPr>
          <w:rFonts w:eastAsiaTheme="minorHAnsi"/>
        </w:rPr>
        <w:t xml:space="preserve">Maksymalny rozmiar plików przesyłanych za pośrednictwem „Formularzy do komunikacji” wynosi 150 MB (wielkość ta dotyczy plików przesyłanych jako załączniki do jednego formularza). </w:t>
      </w:r>
    </w:p>
    <w:p w14:paraId="16DA908F" w14:textId="77777777" w:rsidR="00D205BB" w:rsidRPr="009E462D" w:rsidRDefault="00D205BB" w:rsidP="0029024C">
      <w:pPr>
        <w:pStyle w:val="NormalnyWeb"/>
        <w:numPr>
          <w:ilvl w:val="1"/>
          <w:numId w:val="51"/>
        </w:numPr>
        <w:spacing w:after="0" w:line="320" w:lineRule="exact"/>
        <w:ind w:left="0" w:right="-1" w:firstLine="0"/>
        <w:contextualSpacing/>
        <w:jc w:val="both"/>
        <w:rPr>
          <w:rFonts w:eastAsiaTheme="minorHAnsi"/>
        </w:rPr>
      </w:pPr>
      <w:r w:rsidRPr="009E462D">
        <w:rPr>
          <w:rFonts w:eastAsiaTheme="minorHAnsi"/>
        </w:rPr>
        <w:t xml:space="preserve"> </w:t>
      </w:r>
      <w:r w:rsidR="00311B26" w:rsidRPr="009E462D">
        <w:rPr>
          <w:rFonts w:eastAsiaTheme="minorHAnsi"/>
        </w:rPr>
        <w:t xml:space="preserve">Minimalne wymagania techniczne dotyczące sprzętu używanego w celu korzystania z usług Platformy e-Zamówienia oraz informacje dotyczące specyfikacji połączenia określa Regulamin Platformy e-Zamówienia. </w:t>
      </w:r>
    </w:p>
    <w:p w14:paraId="71861E00" w14:textId="77777777" w:rsidR="00D205BB" w:rsidRPr="009E462D" w:rsidRDefault="00D205BB" w:rsidP="0029024C">
      <w:pPr>
        <w:pStyle w:val="NormalnyWeb"/>
        <w:numPr>
          <w:ilvl w:val="1"/>
          <w:numId w:val="51"/>
        </w:numPr>
        <w:spacing w:after="0" w:line="320" w:lineRule="exact"/>
        <w:ind w:left="0" w:right="-1" w:firstLine="0"/>
        <w:contextualSpacing/>
        <w:jc w:val="both"/>
        <w:rPr>
          <w:rFonts w:eastAsiaTheme="minorHAnsi"/>
        </w:rPr>
      </w:pPr>
      <w:r w:rsidRPr="009E462D">
        <w:rPr>
          <w:rFonts w:eastAsiaTheme="minorHAnsi"/>
        </w:rPr>
        <w:lastRenderedPageBreak/>
        <w:t xml:space="preserve"> </w:t>
      </w:r>
      <w:r w:rsidR="00311B26" w:rsidRPr="009E462D">
        <w:rPr>
          <w:rFonts w:eastAsiaTheme="minorHAnsi"/>
        </w:rPr>
        <w:t xml:space="preserve">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 </w:t>
      </w:r>
    </w:p>
    <w:p w14:paraId="2B77FD5D" w14:textId="02EB0ECA" w:rsidR="00D205BB" w:rsidRPr="009E462D" w:rsidRDefault="00D205BB" w:rsidP="0029024C">
      <w:pPr>
        <w:pStyle w:val="NormalnyWeb"/>
        <w:numPr>
          <w:ilvl w:val="1"/>
          <w:numId w:val="51"/>
        </w:numPr>
        <w:spacing w:after="0" w:line="320" w:lineRule="exact"/>
        <w:ind w:left="0" w:right="-1" w:firstLine="0"/>
        <w:contextualSpacing/>
        <w:jc w:val="both"/>
        <w:rPr>
          <w:rFonts w:eastAsiaTheme="minorHAnsi"/>
        </w:rPr>
      </w:pPr>
      <w:r w:rsidRPr="009E462D">
        <w:rPr>
          <w:rFonts w:eastAsiaTheme="minorHAnsi"/>
        </w:rPr>
        <w:t xml:space="preserve"> </w:t>
      </w:r>
      <w:r w:rsidR="00117215" w:rsidRPr="009E462D">
        <w:rPr>
          <w:rStyle w:val="Domylnaczcionkaakapitu2"/>
        </w:rPr>
        <w:t>Oświadczenia lub dokumenty przekazywane za pośrednictwem środka komunikacji elektronicznej przesyła się w formatach danych określonych w przepisach wydanych na podstawie §2 ust. 1 i 2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Jednocześnie Zamawiający rekomenduje wykorzystanie formatów: .pdf .</w:t>
      </w:r>
      <w:proofErr w:type="spellStart"/>
      <w:r w:rsidR="00117215" w:rsidRPr="009E462D">
        <w:rPr>
          <w:rStyle w:val="Domylnaczcionkaakapitu2"/>
        </w:rPr>
        <w:t>doc</w:t>
      </w:r>
      <w:proofErr w:type="spellEnd"/>
      <w:r w:rsidR="00117215" w:rsidRPr="009E462D">
        <w:rPr>
          <w:rStyle w:val="Domylnaczcionkaakapitu2"/>
        </w:rPr>
        <w:t xml:space="preserve"> .xls .jpg (.</w:t>
      </w:r>
      <w:proofErr w:type="spellStart"/>
      <w:r w:rsidR="00117215" w:rsidRPr="009E462D">
        <w:rPr>
          <w:rStyle w:val="Domylnaczcionkaakapitu2"/>
        </w:rPr>
        <w:t>jpeg</w:t>
      </w:r>
      <w:proofErr w:type="spellEnd"/>
      <w:r w:rsidR="00117215" w:rsidRPr="009E462D">
        <w:rPr>
          <w:rStyle w:val="Domylnaczcionkaakapitu2"/>
        </w:rPr>
        <w:t xml:space="preserve">) </w:t>
      </w:r>
      <w:r w:rsidR="00117215" w:rsidRPr="009E462D">
        <w:rPr>
          <w:rStyle w:val="Domylnaczcionkaakapitu2"/>
          <w:u w:val="single"/>
        </w:rPr>
        <w:t>ze szczególnym wskazaniem na .pdf</w:t>
      </w:r>
    </w:p>
    <w:p w14:paraId="26ABF8FB" w14:textId="77777777" w:rsidR="00D205BB" w:rsidRPr="009E462D" w:rsidRDefault="00D205BB" w:rsidP="0029024C">
      <w:pPr>
        <w:pStyle w:val="Akapitzlist"/>
        <w:widowControl w:val="0"/>
        <w:numPr>
          <w:ilvl w:val="1"/>
          <w:numId w:val="51"/>
        </w:numPr>
        <w:pBdr>
          <w:top w:val="none" w:sz="0" w:space="0" w:color="000000"/>
          <w:left w:val="none" w:sz="0" w:space="0" w:color="000000"/>
          <w:bottom w:val="none" w:sz="0" w:space="0" w:color="000000"/>
          <w:right w:val="none" w:sz="0" w:space="0" w:color="000000"/>
        </w:pBdr>
        <w:shd w:val="clear" w:color="auto" w:fill="FFFFFF"/>
        <w:suppressAutoHyphens/>
        <w:overflowPunct w:val="0"/>
        <w:autoSpaceDE w:val="0"/>
        <w:spacing w:after="0" w:line="320" w:lineRule="exact"/>
        <w:ind w:left="0" w:firstLine="0"/>
        <w:contextualSpacing/>
        <w:jc w:val="both"/>
        <w:textAlignment w:val="baseline"/>
        <w:rPr>
          <w:rStyle w:val="Domylnaczcionkaakapitu2"/>
          <w:rFonts w:ascii="Times New Roman" w:hAnsi="Times New Roman"/>
          <w:sz w:val="24"/>
          <w:szCs w:val="24"/>
        </w:rPr>
      </w:pPr>
      <w:r w:rsidRPr="009E462D">
        <w:rPr>
          <w:rStyle w:val="Domylnaczcionkaakapitu2"/>
          <w:rFonts w:ascii="Times New Roman" w:hAnsi="Times New Roman"/>
          <w:sz w:val="24"/>
          <w:szCs w:val="24"/>
        </w:rPr>
        <w:t>Zamawiający nie przewiduje sposobu komunikowania się z Wykonawcami w inny sposób niż określony w SWZ.</w:t>
      </w:r>
    </w:p>
    <w:p w14:paraId="42D5FF32" w14:textId="77777777" w:rsidR="00D205BB" w:rsidRPr="009E462D" w:rsidRDefault="00D205BB" w:rsidP="0029024C">
      <w:pPr>
        <w:suppressAutoHyphens/>
        <w:spacing w:line="320" w:lineRule="exact"/>
        <w:contextualSpacing/>
        <w:jc w:val="both"/>
      </w:pPr>
    </w:p>
    <w:p w14:paraId="1607A6FF" w14:textId="21662DEC" w:rsidR="00803967" w:rsidRPr="009E462D" w:rsidRDefault="002529B2" w:rsidP="0029024C">
      <w:pPr>
        <w:pStyle w:val="Nagwek1"/>
        <w:pBdr>
          <w:top w:val="single" w:sz="4" w:space="11" w:color="auto"/>
          <w:left w:val="single" w:sz="4" w:space="4" w:color="auto"/>
          <w:bottom w:val="single" w:sz="4" w:space="7" w:color="auto"/>
          <w:right w:val="single" w:sz="4" w:space="4" w:color="auto"/>
        </w:pBdr>
        <w:spacing w:line="320" w:lineRule="exact"/>
        <w:contextualSpacing/>
        <w:jc w:val="both"/>
      </w:pPr>
      <w:r w:rsidRPr="009E462D">
        <w:t>9.</w:t>
      </w:r>
      <w:r w:rsidR="00C8252C" w:rsidRPr="009E462D">
        <w:rPr>
          <w:shd w:val="clear" w:color="auto" w:fill="FFFFFF"/>
        </w:rPr>
        <w:t>INFORMACJE O SPOSOBIE KOMUNIKOWANIA SIĘ ZAMAWIAJĄCEGO Z</w:t>
      </w:r>
      <w:r w:rsidR="0049355E" w:rsidRPr="009E462D">
        <w:rPr>
          <w:shd w:val="clear" w:color="auto" w:fill="FFFFFF"/>
        </w:rPr>
        <w:t> </w:t>
      </w:r>
      <w:r w:rsidR="00C8252C" w:rsidRPr="009E462D">
        <w:rPr>
          <w:shd w:val="clear" w:color="auto" w:fill="FFFFFF"/>
        </w:rPr>
        <w:t xml:space="preserve">WYKONAWCAMI W INNY SPOSÓB NIŻ PRZY UŻYCIU ŚRODKÓW KOMUNIKACJI ELEKTRONICZNEJ </w:t>
      </w:r>
      <w:r w:rsidR="004A5E5C" w:rsidRPr="009E462D">
        <w:rPr>
          <w:shd w:val="clear" w:color="auto" w:fill="FFFFFF"/>
        </w:rPr>
        <w:t xml:space="preserve"> </w:t>
      </w:r>
      <w:r w:rsidR="00C8252C" w:rsidRPr="009E462D">
        <w:rPr>
          <w:shd w:val="clear" w:color="auto" w:fill="FFFFFF"/>
        </w:rPr>
        <w:t>W PRZYPADKU ZAISTNIENIA JEDNEJ Z SYTUACJI OKREŚLONYCH W ART. 65 UST. 1, ART. 66 I ART. 69</w:t>
      </w:r>
    </w:p>
    <w:p w14:paraId="444D480E" w14:textId="77777777" w:rsidR="006B174C" w:rsidRPr="009E462D" w:rsidRDefault="006B174C" w:rsidP="0029024C">
      <w:pPr>
        <w:spacing w:line="320" w:lineRule="exact"/>
        <w:contextualSpacing/>
        <w:jc w:val="both"/>
      </w:pPr>
    </w:p>
    <w:p w14:paraId="119A72E2" w14:textId="6EE0CE56" w:rsidR="009D4298" w:rsidRPr="009E462D" w:rsidRDefault="00FE06F0" w:rsidP="0029024C">
      <w:pPr>
        <w:pStyle w:val="Akapitzlist"/>
        <w:numPr>
          <w:ilvl w:val="0"/>
          <w:numId w:val="20"/>
        </w:numPr>
        <w:spacing w:line="320" w:lineRule="exact"/>
        <w:ind w:left="0" w:firstLine="0"/>
        <w:contextualSpacing/>
        <w:jc w:val="both"/>
        <w:rPr>
          <w:rFonts w:ascii="Times New Roman" w:hAnsi="Times New Roman"/>
          <w:sz w:val="24"/>
          <w:szCs w:val="24"/>
        </w:rPr>
      </w:pPr>
      <w:r w:rsidRPr="009E462D">
        <w:rPr>
          <w:rFonts w:ascii="Times New Roman" w:hAnsi="Times New Roman"/>
          <w:sz w:val="24"/>
          <w:szCs w:val="24"/>
        </w:rPr>
        <w:t xml:space="preserve">Nie dotyczy </w:t>
      </w:r>
    </w:p>
    <w:p w14:paraId="544F5F2D" w14:textId="043E2B88" w:rsidR="00803967" w:rsidRPr="009E462D" w:rsidRDefault="00570183" w:rsidP="0029024C">
      <w:pPr>
        <w:pStyle w:val="Nagwek1"/>
        <w:pBdr>
          <w:top w:val="single" w:sz="4" w:space="11" w:color="auto"/>
          <w:left w:val="single" w:sz="4" w:space="4" w:color="auto"/>
          <w:bottom w:val="single" w:sz="4" w:space="7" w:color="auto"/>
          <w:right w:val="single" w:sz="4" w:space="4" w:color="auto"/>
        </w:pBdr>
        <w:spacing w:line="320" w:lineRule="exact"/>
        <w:contextualSpacing/>
        <w:jc w:val="both"/>
        <w:rPr>
          <w:bCs/>
        </w:rPr>
      </w:pPr>
      <w:r w:rsidRPr="009E462D">
        <w:rPr>
          <w:shd w:val="clear" w:color="auto" w:fill="FFFFFF"/>
        </w:rPr>
        <w:t>10. WSKAZANIE OSÓB UPRAWNIONYCH DO KOMUNIKOWANIA SIĘ Z WYKONAWCAMI</w:t>
      </w:r>
    </w:p>
    <w:p w14:paraId="0E633F4E" w14:textId="77777777" w:rsidR="007E4F87" w:rsidRPr="009E462D" w:rsidRDefault="007E4F87" w:rsidP="0029024C">
      <w:pPr>
        <w:spacing w:line="320" w:lineRule="exact"/>
        <w:contextualSpacing/>
        <w:jc w:val="both"/>
      </w:pPr>
    </w:p>
    <w:p w14:paraId="09308DCF" w14:textId="3E54AFF3" w:rsidR="000325BD" w:rsidRPr="009E462D" w:rsidRDefault="00803967" w:rsidP="0029024C">
      <w:pPr>
        <w:pStyle w:val="Akapitzlist"/>
        <w:numPr>
          <w:ilvl w:val="0"/>
          <w:numId w:val="18"/>
        </w:numPr>
        <w:spacing w:line="320" w:lineRule="exact"/>
        <w:ind w:left="0" w:firstLine="0"/>
        <w:contextualSpacing/>
        <w:jc w:val="both"/>
        <w:rPr>
          <w:rFonts w:ascii="Times New Roman" w:hAnsi="Times New Roman"/>
          <w:sz w:val="24"/>
          <w:szCs w:val="24"/>
        </w:rPr>
      </w:pPr>
      <w:r w:rsidRPr="009E462D">
        <w:rPr>
          <w:rFonts w:ascii="Times New Roman" w:hAnsi="Times New Roman"/>
          <w:sz w:val="24"/>
          <w:szCs w:val="24"/>
        </w:rPr>
        <w:t>Osobą uprawnioną przez Z</w:t>
      </w:r>
      <w:r w:rsidR="00570183" w:rsidRPr="009E462D">
        <w:rPr>
          <w:rFonts w:ascii="Times New Roman" w:hAnsi="Times New Roman"/>
          <w:sz w:val="24"/>
          <w:szCs w:val="24"/>
        </w:rPr>
        <w:t>amawiającego do komunikowania</w:t>
      </w:r>
      <w:r w:rsidR="008F35D8" w:rsidRPr="009E462D">
        <w:rPr>
          <w:rFonts w:ascii="Times New Roman" w:hAnsi="Times New Roman"/>
          <w:sz w:val="24"/>
          <w:szCs w:val="24"/>
        </w:rPr>
        <w:t xml:space="preserve"> się z </w:t>
      </w:r>
      <w:r w:rsidR="00530D20" w:rsidRPr="009E462D">
        <w:rPr>
          <w:rFonts w:ascii="Times New Roman" w:hAnsi="Times New Roman"/>
          <w:sz w:val="24"/>
          <w:szCs w:val="24"/>
        </w:rPr>
        <w:t xml:space="preserve">Wykonawcami jest </w:t>
      </w:r>
      <w:r w:rsidR="00EF71DA" w:rsidRPr="009E462D">
        <w:rPr>
          <w:rFonts w:ascii="Times New Roman" w:hAnsi="Times New Roman"/>
          <w:sz w:val="24"/>
          <w:szCs w:val="24"/>
        </w:rPr>
        <w:t xml:space="preserve">Dariusz </w:t>
      </w:r>
      <w:proofErr w:type="spellStart"/>
      <w:r w:rsidR="00EF71DA" w:rsidRPr="009E462D">
        <w:rPr>
          <w:rFonts w:ascii="Times New Roman" w:hAnsi="Times New Roman"/>
          <w:sz w:val="24"/>
          <w:szCs w:val="24"/>
        </w:rPr>
        <w:t>Schacht</w:t>
      </w:r>
      <w:proofErr w:type="spellEnd"/>
      <w:r w:rsidR="002529B2" w:rsidRPr="009E462D">
        <w:rPr>
          <w:rFonts w:ascii="Times New Roman" w:hAnsi="Times New Roman"/>
          <w:sz w:val="24"/>
          <w:szCs w:val="24"/>
        </w:rPr>
        <w:t>.</w:t>
      </w:r>
    </w:p>
    <w:p w14:paraId="65408A6A" w14:textId="45D59845" w:rsidR="00803967" w:rsidRPr="009E462D" w:rsidRDefault="00BD114F" w:rsidP="0029024C">
      <w:pPr>
        <w:pStyle w:val="Nagwek1"/>
        <w:pBdr>
          <w:top w:val="single" w:sz="4" w:space="11" w:color="auto"/>
          <w:left w:val="single" w:sz="4" w:space="4" w:color="auto"/>
          <w:bottom w:val="single" w:sz="4" w:space="7" w:color="auto"/>
          <w:right w:val="single" w:sz="4" w:space="4" w:color="auto"/>
        </w:pBdr>
        <w:spacing w:line="320" w:lineRule="exact"/>
        <w:contextualSpacing/>
        <w:jc w:val="both"/>
      </w:pPr>
      <w:r w:rsidRPr="009E462D">
        <w:t>11</w:t>
      </w:r>
      <w:r w:rsidR="00803967" w:rsidRPr="009E462D">
        <w:t xml:space="preserve">. </w:t>
      </w:r>
      <w:r w:rsidR="00373A94" w:rsidRPr="009E462D">
        <w:t xml:space="preserve">TERMIN ZWIĄZANIA OFERTĄ </w:t>
      </w:r>
    </w:p>
    <w:p w14:paraId="780AEC35" w14:textId="77777777" w:rsidR="00803967" w:rsidRPr="009E462D" w:rsidRDefault="00803967" w:rsidP="0029024C">
      <w:pPr>
        <w:spacing w:line="320" w:lineRule="exact"/>
        <w:contextualSpacing/>
        <w:jc w:val="both"/>
      </w:pPr>
    </w:p>
    <w:p w14:paraId="70013292" w14:textId="66826D29" w:rsidR="00117215" w:rsidRPr="009E462D" w:rsidRDefault="00117215" w:rsidP="0029024C">
      <w:pPr>
        <w:pStyle w:val="Akapitzlist"/>
        <w:numPr>
          <w:ilvl w:val="0"/>
          <w:numId w:val="17"/>
        </w:numPr>
        <w:spacing w:after="0" w:line="320" w:lineRule="exact"/>
        <w:ind w:left="0" w:firstLine="0"/>
        <w:contextualSpacing/>
        <w:jc w:val="both"/>
        <w:rPr>
          <w:rFonts w:ascii="Times New Roman" w:hAnsi="Times New Roman"/>
          <w:sz w:val="24"/>
          <w:szCs w:val="24"/>
        </w:rPr>
      </w:pPr>
      <w:r w:rsidRPr="009E462D">
        <w:rPr>
          <w:rFonts w:ascii="Times New Roman" w:hAnsi="Times New Roman"/>
          <w:sz w:val="24"/>
          <w:szCs w:val="24"/>
        </w:rPr>
        <w:t>Wykonawca będzie związany</w:t>
      </w:r>
      <w:r w:rsidRPr="009E462D">
        <w:rPr>
          <w:rStyle w:val="Uwydatnienie"/>
          <w:rFonts w:ascii="Times New Roman" w:hAnsi="Times New Roman"/>
          <w:i w:val="0"/>
          <w:iCs w:val="0"/>
          <w:sz w:val="24"/>
          <w:szCs w:val="24"/>
        </w:rPr>
        <w:t xml:space="preserve"> ofertą </w:t>
      </w:r>
      <w:r w:rsidRPr="009E462D">
        <w:rPr>
          <w:rFonts w:ascii="Times New Roman" w:hAnsi="Times New Roman"/>
          <w:b/>
          <w:sz w:val="24"/>
          <w:szCs w:val="24"/>
        </w:rPr>
        <w:t xml:space="preserve">do dnia </w:t>
      </w:r>
      <w:r w:rsidR="001F571B" w:rsidRPr="009E462D">
        <w:rPr>
          <w:rFonts w:ascii="Times New Roman" w:hAnsi="Times New Roman"/>
          <w:b/>
          <w:sz w:val="24"/>
          <w:szCs w:val="24"/>
        </w:rPr>
        <w:t>1</w:t>
      </w:r>
      <w:r w:rsidR="00AC2C9A">
        <w:rPr>
          <w:rFonts w:ascii="Times New Roman" w:hAnsi="Times New Roman"/>
          <w:b/>
          <w:sz w:val="24"/>
          <w:szCs w:val="24"/>
        </w:rPr>
        <w:t>2</w:t>
      </w:r>
      <w:r w:rsidR="001F571B" w:rsidRPr="009E462D">
        <w:rPr>
          <w:rFonts w:ascii="Times New Roman" w:hAnsi="Times New Roman"/>
          <w:b/>
          <w:sz w:val="24"/>
          <w:szCs w:val="24"/>
        </w:rPr>
        <w:t xml:space="preserve"> września</w:t>
      </w:r>
      <w:r w:rsidR="00294979" w:rsidRPr="009E462D">
        <w:rPr>
          <w:rFonts w:ascii="Times New Roman" w:hAnsi="Times New Roman"/>
          <w:b/>
          <w:sz w:val="24"/>
          <w:szCs w:val="24"/>
        </w:rPr>
        <w:t xml:space="preserve"> 2026</w:t>
      </w:r>
      <w:r w:rsidRPr="009E462D">
        <w:rPr>
          <w:rFonts w:ascii="Times New Roman" w:hAnsi="Times New Roman"/>
          <w:b/>
          <w:sz w:val="24"/>
          <w:szCs w:val="24"/>
        </w:rPr>
        <w:t xml:space="preserve"> r.</w:t>
      </w:r>
      <w:r w:rsidRPr="009E462D">
        <w:rPr>
          <w:rFonts w:ascii="Times New Roman" w:hAnsi="Times New Roman"/>
          <w:sz w:val="24"/>
          <w:szCs w:val="24"/>
        </w:rPr>
        <w:t>, przy czym pierwszym dniem terminu związania oferta jest dzień w którym upływa termin składania ofert.</w:t>
      </w:r>
    </w:p>
    <w:p w14:paraId="422ADC11" w14:textId="203626BA" w:rsidR="00117215" w:rsidRPr="009E462D" w:rsidRDefault="00117215" w:rsidP="0029024C">
      <w:pPr>
        <w:pStyle w:val="Akapitzlist"/>
        <w:numPr>
          <w:ilvl w:val="0"/>
          <w:numId w:val="17"/>
        </w:numPr>
        <w:spacing w:after="0" w:line="320" w:lineRule="exact"/>
        <w:ind w:left="0" w:firstLine="0"/>
        <w:contextualSpacing/>
        <w:jc w:val="both"/>
        <w:rPr>
          <w:rFonts w:ascii="Times New Roman" w:hAnsi="Times New Roman"/>
          <w:sz w:val="24"/>
          <w:szCs w:val="24"/>
        </w:rPr>
      </w:pPr>
      <w:r w:rsidRPr="009E462D">
        <w:rPr>
          <w:rFonts w:ascii="Times New Roman" w:hAnsi="Times New Roman"/>
          <w:sz w:val="24"/>
          <w:szCs w:val="24"/>
        </w:rPr>
        <w:t xml:space="preserve">W przypadku, gdy wybór najkorzystniejszej oferty nie nastąpi przed upływem terminu </w:t>
      </w:r>
      <w:r w:rsidRPr="009E462D">
        <w:rPr>
          <w:rStyle w:val="Uwydatnienie"/>
          <w:rFonts w:ascii="Times New Roman" w:hAnsi="Times New Roman"/>
          <w:i w:val="0"/>
          <w:iCs w:val="0"/>
          <w:sz w:val="24"/>
          <w:szCs w:val="24"/>
        </w:rPr>
        <w:t>związania ofertą, określonego w pkt 11.1. SWZ</w:t>
      </w:r>
      <w:r w:rsidRPr="009E462D">
        <w:rPr>
          <w:rFonts w:ascii="Times New Roman" w:hAnsi="Times New Roman"/>
          <w:sz w:val="24"/>
          <w:szCs w:val="24"/>
        </w:rPr>
        <w:t xml:space="preserve"> zamawiający przed upływem tego terminu zwraca się jednokrotnie do wykonawców o wyrażenie zgody na przedłużenie tego terminu o</w:t>
      </w:r>
      <w:r w:rsidR="00C166B8" w:rsidRPr="009E462D">
        <w:rPr>
          <w:rFonts w:ascii="Times New Roman" w:hAnsi="Times New Roman"/>
          <w:sz w:val="24"/>
          <w:szCs w:val="24"/>
        </w:rPr>
        <w:t> </w:t>
      </w:r>
      <w:r w:rsidRPr="009E462D">
        <w:rPr>
          <w:rFonts w:ascii="Times New Roman" w:hAnsi="Times New Roman"/>
          <w:sz w:val="24"/>
          <w:szCs w:val="24"/>
        </w:rPr>
        <w:t>wskazywany przez niego okres, nie dłuższy niż 30 dni.</w:t>
      </w:r>
    </w:p>
    <w:p w14:paraId="01494009" w14:textId="77777777" w:rsidR="00117215" w:rsidRPr="009E462D" w:rsidRDefault="00117215" w:rsidP="0029024C">
      <w:pPr>
        <w:spacing w:line="320" w:lineRule="exact"/>
        <w:contextualSpacing/>
        <w:jc w:val="both"/>
      </w:pPr>
    </w:p>
    <w:p w14:paraId="26691FAC" w14:textId="2BA7D4CE" w:rsidR="008A2204" w:rsidRPr="009E462D" w:rsidRDefault="00117215" w:rsidP="0029024C">
      <w:pPr>
        <w:pStyle w:val="Akapitzlist"/>
        <w:numPr>
          <w:ilvl w:val="0"/>
          <w:numId w:val="17"/>
        </w:numPr>
        <w:spacing w:after="0" w:line="320" w:lineRule="exact"/>
        <w:ind w:left="0" w:firstLine="0"/>
        <w:contextualSpacing/>
        <w:jc w:val="both"/>
        <w:rPr>
          <w:rFonts w:ascii="Times New Roman" w:hAnsi="Times New Roman"/>
          <w:sz w:val="24"/>
          <w:szCs w:val="24"/>
        </w:rPr>
      </w:pPr>
      <w:r w:rsidRPr="009E462D">
        <w:rPr>
          <w:rFonts w:ascii="Times New Roman" w:hAnsi="Times New Roman"/>
          <w:sz w:val="24"/>
          <w:szCs w:val="24"/>
        </w:rPr>
        <w:t xml:space="preserve">Przedłużenie terminu </w:t>
      </w:r>
      <w:r w:rsidRPr="009E462D">
        <w:rPr>
          <w:rStyle w:val="Uwydatnienie"/>
          <w:rFonts w:ascii="Times New Roman" w:hAnsi="Times New Roman"/>
          <w:i w:val="0"/>
          <w:iCs w:val="0"/>
          <w:sz w:val="24"/>
          <w:szCs w:val="24"/>
        </w:rPr>
        <w:t>związania ofertą</w:t>
      </w:r>
      <w:r w:rsidRPr="009E462D">
        <w:rPr>
          <w:rFonts w:ascii="Times New Roman" w:hAnsi="Times New Roman"/>
          <w:sz w:val="24"/>
          <w:szCs w:val="24"/>
        </w:rPr>
        <w:t>, o którym mowa w pkt 11.1 SWZ, wymaga złożenia przez wykonawcę pisemnego oświadczenia o wyrażeniu zgody na przedłużenie terminu związania ofertą</w:t>
      </w:r>
      <w:r w:rsidR="006E0C75" w:rsidRPr="009E462D">
        <w:rPr>
          <w:rFonts w:ascii="Times New Roman" w:hAnsi="Times New Roman"/>
          <w:sz w:val="24"/>
          <w:szCs w:val="24"/>
        </w:rPr>
        <w:t>.</w:t>
      </w:r>
    </w:p>
    <w:p w14:paraId="3FD06789" w14:textId="77777777" w:rsidR="0074142F" w:rsidRPr="009E462D" w:rsidRDefault="0074142F" w:rsidP="0029024C">
      <w:pPr>
        <w:spacing w:line="320" w:lineRule="exact"/>
        <w:contextualSpacing/>
        <w:jc w:val="both"/>
      </w:pPr>
    </w:p>
    <w:p w14:paraId="00B3DDDA" w14:textId="05346364" w:rsidR="008C7567" w:rsidRPr="009E462D" w:rsidRDefault="008C7567" w:rsidP="0029024C">
      <w:pPr>
        <w:keepNext/>
        <w:pBdr>
          <w:top w:val="single" w:sz="4" w:space="11" w:color="auto"/>
          <w:left w:val="single" w:sz="4" w:space="4" w:color="auto"/>
          <w:bottom w:val="single" w:sz="4" w:space="7" w:color="auto"/>
          <w:right w:val="single" w:sz="4" w:space="4" w:color="auto"/>
        </w:pBdr>
        <w:spacing w:line="320" w:lineRule="exact"/>
        <w:contextualSpacing/>
        <w:jc w:val="both"/>
        <w:outlineLvl w:val="0"/>
        <w:rPr>
          <w:b/>
        </w:rPr>
      </w:pPr>
      <w:r w:rsidRPr="009E462D">
        <w:rPr>
          <w:b/>
        </w:rPr>
        <w:t xml:space="preserve">12. PODSTAWY WYKLUCZENIA Z POSTĘPOWANIA </w:t>
      </w:r>
    </w:p>
    <w:p w14:paraId="0F52B4A3" w14:textId="77777777" w:rsidR="008C7567" w:rsidRPr="009E462D" w:rsidRDefault="008C7567" w:rsidP="0029024C">
      <w:pPr>
        <w:widowControl w:val="0"/>
        <w:spacing w:line="320" w:lineRule="exact"/>
        <w:contextualSpacing/>
        <w:jc w:val="both"/>
        <w:rPr>
          <w:lang w:eastAsia="x-none"/>
        </w:rPr>
      </w:pPr>
    </w:p>
    <w:p w14:paraId="72590DBF" w14:textId="7C29AA31" w:rsidR="00117215" w:rsidRPr="009E462D" w:rsidRDefault="00117215" w:rsidP="0029024C">
      <w:pPr>
        <w:shd w:val="clear" w:color="auto" w:fill="FFFFFF"/>
        <w:spacing w:line="320" w:lineRule="exact"/>
        <w:contextualSpacing/>
        <w:jc w:val="both"/>
      </w:pPr>
      <w:r w:rsidRPr="009E462D">
        <w:rPr>
          <w:rFonts w:eastAsia="Calibri"/>
          <w:lang w:eastAsia="en-US"/>
        </w:rPr>
        <w:t xml:space="preserve">12.1. Z postępowania o udzielenie zamówienia wyklucza się Wykonawców, z zastrzeżeniem art. 110 ust 2 ustawy </w:t>
      </w:r>
      <w:proofErr w:type="spellStart"/>
      <w:r w:rsidRPr="009E462D">
        <w:rPr>
          <w:rFonts w:eastAsia="Calibri"/>
          <w:lang w:eastAsia="en-US"/>
        </w:rPr>
        <w:t>Pzp</w:t>
      </w:r>
      <w:proofErr w:type="spellEnd"/>
      <w:r w:rsidRPr="009E462D">
        <w:rPr>
          <w:rFonts w:eastAsia="Calibri"/>
          <w:lang w:eastAsia="en-US"/>
        </w:rPr>
        <w:t xml:space="preserve">, w stosunku, do których zachodzi którakolwiek z okoliczności wskazanych w </w:t>
      </w:r>
      <w:r w:rsidRPr="009E462D">
        <w:rPr>
          <w:rFonts w:eastAsia="Calibri"/>
          <w:u w:val="single"/>
          <w:lang w:eastAsia="en-US"/>
        </w:rPr>
        <w:t xml:space="preserve">art. 108 ust. 1 ustawy </w:t>
      </w:r>
      <w:proofErr w:type="spellStart"/>
      <w:r w:rsidRPr="009E462D">
        <w:rPr>
          <w:rFonts w:eastAsia="Calibri"/>
          <w:u w:val="single"/>
          <w:lang w:eastAsia="en-US"/>
        </w:rPr>
        <w:t>Pzp</w:t>
      </w:r>
      <w:proofErr w:type="spellEnd"/>
      <w:r w:rsidRPr="009E462D">
        <w:rPr>
          <w:rFonts w:eastAsia="Calibri"/>
          <w:u w:val="single"/>
          <w:lang w:eastAsia="en-US"/>
        </w:rPr>
        <w:t xml:space="preserve"> </w:t>
      </w:r>
      <w:r w:rsidRPr="009E462D">
        <w:t>oraz z postępowania o udzielenie zamówienia wyklucza się Wykonawców w przypadkach, o których mowa w</w:t>
      </w:r>
      <w:r w:rsidR="006D529B" w:rsidRPr="009E462D">
        <w:t xml:space="preserve"> art. 7 ust. 1 ustawy z dnia 13 </w:t>
      </w:r>
      <w:r w:rsidRPr="009E462D">
        <w:t>kwietnia 2022 r. o szczególnych rozwiązaniach w zakresie przeciwdziałania wspieraniu agresji na Ukrainę oraz służących ochronie bezpieczeństwa narodowego (</w:t>
      </w:r>
      <w:proofErr w:type="spellStart"/>
      <w:r w:rsidRPr="009E462D">
        <w:t>t.j</w:t>
      </w:r>
      <w:proofErr w:type="spellEnd"/>
      <w:r w:rsidRPr="009E462D">
        <w:t>. Dz.U. z 2025 r. poz. 514). Do Wykonawców podlegających wykluczeniu w tym zakresie, stosuje się art. 7 ust. 3 wspomnianej ustawy.</w:t>
      </w:r>
    </w:p>
    <w:p w14:paraId="5BD71ED9" w14:textId="77777777" w:rsidR="00117215" w:rsidRPr="009E462D" w:rsidRDefault="00117215" w:rsidP="0029024C">
      <w:pPr>
        <w:shd w:val="clear" w:color="auto" w:fill="FFFFFF"/>
        <w:spacing w:after="200" w:line="320" w:lineRule="exact"/>
        <w:contextualSpacing/>
        <w:jc w:val="both"/>
      </w:pPr>
      <w:r w:rsidRPr="009E462D">
        <w:rPr>
          <w:rFonts w:eastAsia="Calibri"/>
          <w:lang w:eastAsia="en-US"/>
        </w:rPr>
        <w:t>12.2. Wykluczenie Wykonawcy następuje:</w:t>
      </w:r>
    </w:p>
    <w:p w14:paraId="66C75A79" w14:textId="69F25336" w:rsidR="00117215" w:rsidRPr="009E462D" w:rsidRDefault="00117215" w:rsidP="0029024C">
      <w:pPr>
        <w:pStyle w:val="Akapitzlist"/>
        <w:numPr>
          <w:ilvl w:val="0"/>
          <w:numId w:val="43"/>
        </w:numPr>
        <w:shd w:val="clear" w:color="auto" w:fill="FFFFFF"/>
        <w:spacing w:after="0" w:line="320" w:lineRule="exact"/>
        <w:ind w:left="0" w:firstLine="0"/>
        <w:contextualSpacing/>
        <w:jc w:val="both"/>
        <w:rPr>
          <w:rFonts w:ascii="Times New Roman" w:hAnsi="Times New Roman"/>
          <w:sz w:val="24"/>
          <w:szCs w:val="24"/>
        </w:rPr>
      </w:pPr>
      <w:r w:rsidRPr="009E462D">
        <w:rPr>
          <w:rFonts w:ascii="Times New Roman" w:hAnsi="Times New Roman"/>
          <w:sz w:val="24"/>
          <w:szCs w:val="24"/>
        </w:rPr>
        <w:t xml:space="preserve">w przypadkach, o których mowa w art. 108 ust. 1 pkt 1 lit. a-g i pkt 2 ustawy </w:t>
      </w:r>
      <w:proofErr w:type="spellStart"/>
      <w:r w:rsidRPr="009E462D">
        <w:rPr>
          <w:rFonts w:ascii="Times New Roman" w:hAnsi="Times New Roman"/>
          <w:sz w:val="24"/>
          <w:szCs w:val="24"/>
        </w:rPr>
        <w:t>Pzp</w:t>
      </w:r>
      <w:proofErr w:type="spellEnd"/>
      <w:r w:rsidRPr="009E462D">
        <w:rPr>
          <w:rFonts w:ascii="Times New Roman" w:hAnsi="Times New Roman"/>
          <w:sz w:val="24"/>
          <w:szCs w:val="24"/>
        </w:rPr>
        <w:t>, na okres 5 lat od dnia uprawomocnienia się wyroku potwierdzającego zaistnienie jednej z podstaw wykluczenia chyba, że w tym wyroku został określony inny okres wykluczenia;</w:t>
      </w:r>
    </w:p>
    <w:p w14:paraId="185AD21B" w14:textId="678ADB22" w:rsidR="00117215" w:rsidRPr="009E462D" w:rsidRDefault="00117215" w:rsidP="0029024C">
      <w:pPr>
        <w:pStyle w:val="Akapitzlist"/>
        <w:numPr>
          <w:ilvl w:val="0"/>
          <w:numId w:val="43"/>
        </w:numPr>
        <w:shd w:val="clear" w:color="auto" w:fill="FFFFFF"/>
        <w:spacing w:after="0" w:line="320" w:lineRule="exact"/>
        <w:ind w:left="0" w:firstLine="0"/>
        <w:contextualSpacing/>
        <w:jc w:val="both"/>
        <w:rPr>
          <w:rFonts w:ascii="Times New Roman" w:hAnsi="Times New Roman"/>
          <w:sz w:val="24"/>
          <w:szCs w:val="24"/>
        </w:rPr>
      </w:pPr>
      <w:r w:rsidRPr="009E462D">
        <w:rPr>
          <w:rFonts w:ascii="Times New Roman" w:hAnsi="Times New Roman"/>
          <w:sz w:val="24"/>
          <w:szCs w:val="24"/>
        </w:rPr>
        <w:t xml:space="preserve">w przypadkach, o których mowa w art. 108 ust. 1 pkt 1 lit. h i pkt 2 ustawy </w:t>
      </w:r>
      <w:proofErr w:type="spellStart"/>
      <w:r w:rsidRPr="009E462D">
        <w:rPr>
          <w:rFonts w:ascii="Times New Roman" w:hAnsi="Times New Roman"/>
          <w:sz w:val="24"/>
          <w:szCs w:val="24"/>
        </w:rPr>
        <w:t>Pzp</w:t>
      </w:r>
      <w:proofErr w:type="spellEnd"/>
      <w:r w:rsidR="006D529B" w:rsidRPr="009E462D">
        <w:rPr>
          <w:rFonts w:ascii="Times New Roman" w:hAnsi="Times New Roman"/>
          <w:sz w:val="24"/>
          <w:szCs w:val="24"/>
        </w:rPr>
        <w:t xml:space="preserve">, gdy osoba, o której mowa w </w:t>
      </w:r>
      <w:r w:rsidRPr="009E462D">
        <w:rPr>
          <w:rFonts w:ascii="Times New Roman" w:hAnsi="Times New Roman"/>
          <w:sz w:val="24"/>
          <w:szCs w:val="24"/>
        </w:rPr>
        <w:t xml:space="preserve">tych przepisach, została skazana za przestępstwo wymienione w art. 108 ust. 1 pkt 1 lit. h ustawy </w:t>
      </w:r>
      <w:proofErr w:type="spellStart"/>
      <w:r w:rsidRPr="009E462D">
        <w:rPr>
          <w:rFonts w:ascii="Times New Roman" w:hAnsi="Times New Roman"/>
          <w:sz w:val="24"/>
          <w:szCs w:val="24"/>
        </w:rPr>
        <w:t>Pzp</w:t>
      </w:r>
      <w:proofErr w:type="spellEnd"/>
      <w:r w:rsidRPr="009E462D">
        <w:rPr>
          <w:rFonts w:ascii="Times New Roman" w:hAnsi="Times New Roman"/>
          <w:sz w:val="24"/>
          <w:szCs w:val="24"/>
        </w:rPr>
        <w:t>,</w:t>
      </w:r>
    </w:p>
    <w:p w14:paraId="49F9637F" w14:textId="5D065632" w:rsidR="00117215" w:rsidRPr="009E462D" w:rsidRDefault="00117215" w:rsidP="0029024C">
      <w:pPr>
        <w:pStyle w:val="Akapitzlist"/>
        <w:numPr>
          <w:ilvl w:val="0"/>
          <w:numId w:val="44"/>
        </w:numPr>
        <w:shd w:val="clear" w:color="auto" w:fill="FFFFFF"/>
        <w:spacing w:after="0" w:line="320" w:lineRule="exact"/>
        <w:ind w:left="0" w:firstLine="0"/>
        <w:contextualSpacing/>
        <w:jc w:val="both"/>
        <w:rPr>
          <w:rFonts w:ascii="Times New Roman" w:hAnsi="Times New Roman"/>
          <w:sz w:val="24"/>
          <w:szCs w:val="24"/>
        </w:rPr>
      </w:pPr>
      <w:r w:rsidRPr="009E462D">
        <w:rPr>
          <w:rFonts w:ascii="Times New Roman" w:hAnsi="Times New Roman"/>
          <w:sz w:val="24"/>
          <w:szCs w:val="24"/>
        </w:rPr>
        <w:t>na okres 3 lat od dnia uprawomocnienia się odpowiednio wyroku potwierdzającego zaistnienie jednej z podstaw wykluczenia, wydania ostatecznej decyzji lub zaistnienia zdarzenia będącego podstawą wykluczenia, chyba, że w wyroku lub decyzji został określony inny okres wykluczenia;</w:t>
      </w:r>
    </w:p>
    <w:p w14:paraId="430CA9BB" w14:textId="3543C222" w:rsidR="00117215" w:rsidRPr="009E462D" w:rsidRDefault="00117215" w:rsidP="0029024C">
      <w:pPr>
        <w:pStyle w:val="Akapitzlist"/>
        <w:numPr>
          <w:ilvl w:val="0"/>
          <w:numId w:val="43"/>
        </w:numPr>
        <w:shd w:val="clear" w:color="auto" w:fill="FFFFFF"/>
        <w:spacing w:after="0" w:line="320" w:lineRule="exact"/>
        <w:ind w:left="0" w:firstLine="0"/>
        <w:contextualSpacing/>
        <w:jc w:val="both"/>
        <w:rPr>
          <w:rFonts w:ascii="Times New Roman" w:hAnsi="Times New Roman"/>
          <w:sz w:val="24"/>
          <w:szCs w:val="24"/>
        </w:rPr>
      </w:pPr>
      <w:r w:rsidRPr="009E462D">
        <w:rPr>
          <w:rFonts w:ascii="Times New Roman" w:hAnsi="Times New Roman"/>
          <w:sz w:val="24"/>
          <w:szCs w:val="24"/>
        </w:rPr>
        <w:t xml:space="preserve">w przypadku, o którym mowa w art. 108 ust. 1 pkt 4 ustawy </w:t>
      </w:r>
      <w:proofErr w:type="spellStart"/>
      <w:r w:rsidRPr="009E462D">
        <w:rPr>
          <w:rFonts w:ascii="Times New Roman" w:hAnsi="Times New Roman"/>
          <w:sz w:val="24"/>
          <w:szCs w:val="24"/>
        </w:rPr>
        <w:t>Pzp</w:t>
      </w:r>
      <w:proofErr w:type="spellEnd"/>
      <w:r w:rsidRPr="009E462D">
        <w:rPr>
          <w:rFonts w:ascii="Times New Roman" w:hAnsi="Times New Roman"/>
          <w:sz w:val="24"/>
          <w:szCs w:val="24"/>
        </w:rPr>
        <w:t>, na okres, na jaki został prawomocnie orzeczony zakaz ubiegania się o zamówienia publiczne;</w:t>
      </w:r>
    </w:p>
    <w:p w14:paraId="1F51ABEA" w14:textId="77777777" w:rsidR="00117215" w:rsidRPr="009E462D" w:rsidRDefault="00117215" w:rsidP="0029024C">
      <w:pPr>
        <w:pStyle w:val="Akapitzlist"/>
        <w:numPr>
          <w:ilvl w:val="0"/>
          <w:numId w:val="43"/>
        </w:numPr>
        <w:shd w:val="clear" w:color="auto" w:fill="FFFFFF"/>
        <w:spacing w:after="0" w:line="320" w:lineRule="exact"/>
        <w:ind w:left="0" w:firstLine="0"/>
        <w:contextualSpacing/>
        <w:jc w:val="both"/>
        <w:rPr>
          <w:rFonts w:ascii="Times New Roman" w:hAnsi="Times New Roman"/>
          <w:sz w:val="24"/>
          <w:szCs w:val="24"/>
        </w:rPr>
      </w:pPr>
      <w:r w:rsidRPr="009E462D">
        <w:rPr>
          <w:rFonts w:ascii="Times New Roman" w:hAnsi="Times New Roman"/>
          <w:sz w:val="24"/>
          <w:szCs w:val="24"/>
        </w:rPr>
        <w:t xml:space="preserve">w przypadkach, o których mowa w art. 108 ust. 1 pkt 5 ustawy </w:t>
      </w:r>
      <w:proofErr w:type="spellStart"/>
      <w:r w:rsidRPr="009E462D">
        <w:rPr>
          <w:rFonts w:ascii="Times New Roman" w:hAnsi="Times New Roman"/>
          <w:sz w:val="24"/>
          <w:szCs w:val="24"/>
        </w:rPr>
        <w:t>Pzp</w:t>
      </w:r>
      <w:proofErr w:type="spellEnd"/>
      <w:r w:rsidRPr="009E462D">
        <w:rPr>
          <w:rFonts w:ascii="Times New Roman" w:hAnsi="Times New Roman"/>
          <w:sz w:val="24"/>
          <w:szCs w:val="24"/>
        </w:rPr>
        <w:t>, na okres 3 lat od zaistnienia zdarzenia będącego podstawą wykluczenia;</w:t>
      </w:r>
    </w:p>
    <w:p w14:paraId="6B6DD3C2" w14:textId="558FE325" w:rsidR="004F44CE" w:rsidRPr="009E462D" w:rsidRDefault="00117215" w:rsidP="0029024C">
      <w:pPr>
        <w:pStyle w:val="Akapitzlist"/>
        <w:numPr>
          <w:ilvl w:val="0"/>
          <w:numId w:val="43"/>
        </w:numPr>
        <w:shd w:val="clear" w:color="auto" w:fill="FFFFFF"/>
        <w:spacing w:after="0" w:line="320" w:lineRule="exact"/>
        <w:ind w:left="0" w:firstLine="0"/>
        <w:contextualSpacing/>
        <w:jc w:val="both"/>
        <w:rPr>
          <w:rFonts w:ascii="Times New Roman" w:hAnsi="Times New Roman"/>
          <w:sz w:val="24"/>
          <w:szCs w:val="24"/>
        </w:rPr>
      </w:pPr>
      <w:r w:rsidRPr="009E462D">
        <w:rPr>
          <w:rFonts w:ascii="Times New Roman" w:hAnsi="Times New Roman"/>
          <w:sz w:val="24"/>
          <w:szCs w:val="24"/>
        </w:rPr>
        <w:t xml:space="preserve">w przypadkach, o których mowa w art. 108 ust. 1 pkt 6 ustawy </w:t>
      </w:r>
      <w:proofErr w:type="spellStart"/>
      <w:r w:rsidRPr="009E462D">
        <w:rPr>
          <w:rFonts w:ascii="Times New Roman" w:hAnsi="Times New Roman"/>
          <w:sz w:val="24"/>
          <w:szCs w:val="24"/>
        </w:rPr>
        <w:t>Pzp</w:t>
      </w:r>
      <w:proofErr w:type="spellEnd"/>
      <w:r w:rsidRPr="009E462D">
        <w:rPr>
          <w:rFonts w:ascii="Times New Roman" w:hAnsi="Times New Roman"/>
          <w:sz w:val="24"/>
          <w:szCs w:val="24"/>
        </w:rPr>
        <w:t>, w postępowaniu o udzielenie zamówienia, w którym zaistniało zdarzenie będące podstawą wykluczenia;</w:t>
      </w:r>
    </w:p>
    <w:p w14:paraId="793C8831" w14:textId="77777777" w:rsidR="00117215" w:rsidRPr="009E462D" w:rsidRDefault="00117215" w:rsidP="0029024C">
      <w:pPr>
        <w:pStyle w:val="Akapitzlist"/>
        <w:numPr>
          <w:ilvl w:val="0"/>
          <w:numId w:val="43"/>
        </w:numPr>
        <w:shd w:val="clear" w:color="auto" w:fill="FFFFFF"/>
        <w:spacing w:after="0" w:line="320" w:lineRule="exact"/>
        <w:ind w:left="0" w:firstLine="0"/>
        <w:contextualSpacing/>
        <w:jc w:val="both"/>
        <w:rPr>
          <w:rFonts w:ascii="Times New Roman" w:hAnsi="Times New Roman"/>
          <w:sz w:val="24"/>
          <w:szCs w:val="24"/>
        </w:rPr>
      </w:pPr>
      <w:r w:rsidRPr="009E462D">
        <w:rPr>
          <w:rFonts w:ascii="Times New Roman" w:hAnsi="Times New Roman"/>
          <w:sz w:val="24"/>
          <w:szCs w:val="24"/>
        </w:rPr>
        <w:t>w przypadkach określonych w art. 7 pkt 1-3 ustawy z dnia 13 kwietnia 2022 r. o szczególnych rozwiązaniach w zakresie przeciwdziałania wspieraniu agresji na Ukrainę oraz służących ochronie bezpieczeństwa narodowego (</w:t>
      </w:r>
      <w:proofErr w:type="spellStart"/>
      <w:r w:rsidRPr="009E462D">
        <w:rPr>
          <w:rFonts w:ascii="Times New Roman" w:hAnsi="Times New Roman"/>
          <w:sz w:val="24"/>
          <w:szCs w:val="24"/>
        </w:rPr>
        <w:t>t.j</w:t>
      </w:r>
      <w:proofErr w:type="spellEnd"/>
      <w:r w:rsidRPr="009E462D">
        <w:rPr>
          <w:rFonts w:ascii="Times New Roman" w:hAnsi="Times New Roman"/>
          <w:sz w:val="24"/>
          <w:szCs w:val="24"/>
        </w:rPr>
        <w:t xml:space="preserve">. Dz. U. z 2025 r. poz. 514); na okres trwania okoliczności określonych w art. 7 ust. 1 w/w ustawy. </w:t>
      </w:r>
    </w:p>
    <w:p w14:paraId="7584EAD6" w14:textId="2375D7F6" w:rsidR="008C7567" w:rsidRPr="009E462D" w:rsidRDefault="00964AA9" w:rsidP="0029024C">
      <w:pPr>
        <w:shd w:val="clear" w:color="auto" w:fill="FFFFFF"/>
        <w:spacing w:line="320" w:lineRule="exact"/>
        <w:contextualSpacing/>
        <w:jc w:val="both"/>
      </w:pPr>
      <w:r w:rsidRPr="009E462D">
        <w:t xml:space="preserve"> </w:t>
      </w:r>
    </w:p>
    <w:p w14:paraId="07320EB4" w14:textId="30B1C697" w:rsidR="008C7567" w:rsidRPr="009E462D" w:rsidRDefault="008C7567" w:rsidP="0029024C">
      <w:pPr>
        <w:pStyle w:val="Nagwek1"/>
        <w:pBdr>
          <w:top w:val="single" w:sz="4" w:space="11" w:color="auto"/>
          <w:left w:val="single" w:sz="4" w:space="4" w:color="auto"/>
          <w:bottom w:val="single" w:sz="4" w:space="2" w:color="auto"/>
          <w:right w:val="single" w:sz="4" w:space="4" w:color="auto"/>
        </w:pBdr>
        <w:spacing w:line="320" w:lineRule="exact"/>
        <w:contextualSpacing/>
        <w:jc w:val="both"/>
        <w:rPr>
          <w:b w:val="0"/>
        </w:rPr>
      </w:pPr>
      <w:r w:rsidRPr="009E462D">
        <w:t>13. INFORMACJE O WARUNKACH UDZIAŁU W POSTĘPOWANIU</w:t>
      </w:r>
      <w:r w:rsidR="00E52076" w:rsidRPr="009E462D">
        <w:t xml:space="preserve"> </w:t>
      </w:r>
    </w:p>
    <w:p w14:paraId="266AC5B7" w14:textId="77777777" w:rsidR="008C7567" w:rsidRPr="009E462D" w:rsidRDefault="008C7567" w:rsidP="0029024C">
      <w:pPr>
        <w:spacing w:line="320" w:lineRule="exact"/>
        <w:contextualSpacing/>
        <w:jc w:val="both"/>
      </w:pPr>
    </w:p>
    <w:p w14:paraId="2365274F" w14:textId="77777777" w:rsidR="00117215" w:rsidRPr="009E462D" w:rsidRDefault="00117215" w:rsidP="0029024C">
      <w:pPr>
        <w:pStyle w:val="Akapitzlist"/>
        <w:numPr>
          <w:ilvl w:val="0"/>
          <w:numId w:val="27"/>
        </w:numPr>
        <w:spacing w:after="0" w:line="320" w:lineRule="exact"/>
        <w:ind w:left="0" w:firstLine="0"/>
        <w:contextualSpacing/>
        <w:jc w:val="both"/>
        <w:rPr>
          <w:rFonts w:ascii="Times New Roman" w:hAnsi="Times New Roman"/>
          <w:sz w:val="24"/>
          <w:szCs w:val="24"/>
        </w:rPr>
      </w:pPr>
      <w:r w:rsidRPr="009E462D">
        <w:rPr>
          <w:rFonts w:ascii="Times New Roman" w:hAnsi="Times New Roman"/>
          <w:sz w:val="24"/>
          <w:szCs w:val="24"/>
        </w:rPr>
        <w:t>O udzielenie zamówienia publicznego, mogą ubiegać się wykonawcy, którzy nie podlegają wykluczeniu na zasadach określonych w rozdziale 12 SWZ</w:t>
      </w:r>
      <w:r w:rsidRPr="009E462D">
        <w:rPr>
          <w:rFonts w:ascii="Times New Roman" w:hAnsi="Times New Roman"/>
          <w:b/>
          <w:sz w:val="24"/>
          <w:szCs w:val="24"/>
        </w:rPr>
        <w:t xml:space="preserve"> </w:t>
      </w:r>
      <w:r w:rsidRPr="009E462D">
        <w:rPr>
          <w:rFonts w:ascii="Times New Roman" w:hAnsi="Times New Roman"/>
          <w:sz w:val="24"/>
          <w:szCs w:val="24"/>
        </w:rPr>
        <w:t>oraz spełniają określone przez Zamawiającego warunki udziału w postępowaniu:</w:t>
      </w:r>
    </w:p>
    <w:p w14:paraId="2A260035" w14:textId="77777777" w:rsidR="00117215" w:rsidRPr="009E462D" w:rsidRDefault="00117215" w:rsidP="0029024C">
      <w:pPr>
        <w:pStyle w:val="Akapitzlist"/>
        <w:numPr>
          <w:ilvl w:val="0"/>
          <w:numId w:val="27"/>
        </w:numPr>
        <w:spacing w:after="0" w:line="320" w:lineRule="exact"/>
        <w:ind w:left="0" w:firstLine="0"/>
        <w:contextualSpacing/>
        <w:jc w:val="both"/>
        <w:rPr>
          <w:rFonts w:ascii="Times New Roman" w:hAnsi="Times New Roman"/>
          <w:sz w:val="24"/>
          <w:szCs w:val="24"/>
        </w:rPr>
      </w:pPr>
      <w:r w:rsidRPr="009E462D">
        <w:rPr>
          <w:rFonts w:ascii="Times New Roman" w:hAnsi="Times New Roman"/>
          <w:sz w:val="24"/>
          <w:szCs w:val="24"/>
        </w:rPr>
        <w:t>O udzielenie zamówienia mogą ubiegać się Wykonawcy, którzy spełniają warunki dotyczące:</w:t>
      </w:r>
    </w:p>
    <w:p w14:paraId="200BB168" w14:textId="4B40FDF3" w:rsidR="00117215" w:rsidRPr="009E462D" w:rsidRDefault="00117215" w:rsidP="0029024C">
      <w:pPr>
        <w:pStyle w:val="Akapitzlist"/>
        <w:numPr>
          <w:ilvl w:val="0"/>
          <w:numId w:val="31"/>
        </w:numPr>
        <w:spacing w:after="0" w:line="320" w:lineRule="exact"/>
        <w:ind w:left="0" w:firstLine="0"/>
        <w:contextualSpacing/>
        <w:jc w:val="both"/>
        <w:rPr>
          <w:rFonts w:ascii="Times New Roman" w:hAnsi="Times New Roman"/>
          <w:b/>
          <w:sz w:val="24"/>
          <w:szCs w:val="24"/>
        </w:rPr>
      </w:pPr>
      <w:r w:rsidRPr="009E462D">
        <w:rPr>
          <w:rFonts w:ascii="Times New Roman" w:hAnsi="Times New Roman"/>
          <w:sz w:val="24"/>
          <w:szCs w:val="24"/>
          <w:u w:val="single"/>
        </w:rPr>
        <w:lastRenderedPageBreak/>
        <w:t>zdolności do występowania w obrocie gospodarczym:</w:t>
      </w:r>
      <w:r w:rsidRPr="009E462D">
        <w:rPr>
          <w:rFonts w:ascii="Times New Roman" w:hAnsi="Times New Roman"/>
          <w:sz w:val="24"/>
          <w:szCs w:val="24"/>
        </w:rPr>
        <w:t xml:space="preserve"> Zamawiający nie stawia szczegółowych wymagań w zakresie spełniania tego warunku. </w:t>
      </w:r>
    </w:p>
    <w:p w14:paraId="7BA1B580" w14:textId="3ADDA534" w:rsidR="00117215" w:rsidRPr="009E462D" w:rsidRDefault="00117215" w:rsidP="0029024C">
      <w:pPr>
        <w:pStyle w:val="Akapitzlist"/>
        <w:numPr>
          <w:ilvl w:val="0"/>
          <w:numId w:val="31"/>
        </w:numPr>
        <w:spacing w:after="0" w:line="320" w:lineRule="exact"/>
        <w:ind w:left="0" w:firstLine="0"/>
        <w:contextualSpacing/>
        <w:jc w:val="both"/>
        <w:rPr>
          <w:rFonts w:ascii="Times New Roman" w:hAnsi="Times New Roman"/>
          <w:sz w:val="24"/>
          <w:szCs w:val="24"/>
        </w:rPr>
      </w:pPr>
      <w:r w:rsidRPr="009E462D">
        <w:rPr>
          <w:rFonts w:ascii="Times New Roman" w:hAnsi="Times New Roman"/>
          <w:sz w:val="24"/>
          <w:szCs w:val="24"/>
          <w:u w:val="single"/>
        </w:rPr>
        <w:t xml:space="preserve">uprawnień do prowadzenia określonej działalności gospodarczej lub zawodowej, o ile wynika to z odrębnych przepisów: </w:t>
      </w:r>
      <w:r w:rsidRPr="009E462D">
        <w:rPr>
          <w:rFonts w:ascii="Times New Roman" w:hAnsi="Times New Roman"/>
          <w:sz w:val="24"/>
          <w:szCs w:val="24"/>
        </w:rPr>
        <w:t xml:space="preserve">Zamawiający nie stawia szczegółowych wymagań w zakresie spełniania tego warunku. </w:t>
      </w:r>
    </w:p>
    <w:p w14:paraId="3992BD2D" w14:textId="64177DFA" w:rsidR="00117215" w:rsidRPr="009E462D" w:rsidRDefault="00117215" w:rsidP="0029024C">
      <w:pPr>
        <w:pStyle w:val="Akapitzlist"/>
        <w:numPr>
          <w:ilvl w:val="0"/>
          <w:numId w:val="31"/>
        </w:numPr>
        <w:spacing w:after="0" w:line="320" w:lineRule="exact"/>
        <w:ind w:left="0" w:firstLine="0"/>
        <w:contextualSpacing/>
        <w:jc w:val="both"/>
        <w:rPr>
          <w:rFonts w:ascii="Times New Roman" w:hAnsi="Times New Roman"/>
          <w:sz w:val="24"/>
          <w:szCs w:val="24"/>
        </w:rPr>
      </w:pPr>
      <w:r w:rsidRPr="009E462D">
        <w:rPr>
          <w:rFonts w:ascii="Times New Roman" w:hAnsi="Times New Roman"/>
          <w:sz w:val="24"/>
          <w:szCs w:val="24"/>
          <w:u w:val="single"/>
        </w:rPr>
        <w:t xml:space="preserve">sytuacji ekonomicznej lub finansowej: </w:t>
      </w:r>
      <w:r w:rsidRPr="009E462D">
        <w:rPr>
          <w:rFonts w:ascii="Times New Roman" w:hAnsi="Times New Roman"/>
          <w:sz w:val="24"/>
          <w:szCs w:val="24"/>
        </w:rPr>
        <w:t xml:space="preserve">Zamawiający nie stawia szczegółowych wymagań w zakresie spełniania tego warunku. </w:t>
      </w:r>
    </w:p>
    <w:p w14:paraId="2781F84F" w14:textId="7448C199" w:rsidR="008F35AF" w:rsidRPr="009E462D" w:rsidRDefault="00117215" w:rsidP="0029024C">
      <w:pPr>
        <w:pStyle w:val="Akapitzlist"/>
        <w:numPr>
          <w:ilvl w:val="0"/>
          <w:numId w:val="31"/>
        </w:numPr>
        <w:spacing w:after="0" w:line="320" w:lineRule="exact"/>
        <w:ind w:left="0" w:firstLine="0"/>
        <w:contextualSpacing/>
        <w:jc w:val="both"/>
        <w:rPr>
          <w:rFonts w:ascii="Times New Roman" w:hAnsi="Times New Roman"/>
          <w:sz w:val="24"/>
          <w:szCs w:val="24"/>
        </w:rPr>
      </w:pPr>
      <w:r w:rsidRPr="009E462D">
        <w:rPr>
          <w:rFonts w:ascii="Times New Roman" w:hAnsi="Times New Roman"/>
          <w:sz w:val="24"/>
          <w:szCs w:val="24"/>
          <w:u w:val="single"/>
        </w:rPr>
        <w:t>zdolności technicznej lub zawodowej:</w:t>
      </w:r>
      <w:r w:rsidR="00534E77" w:rsidRPr="009E462D">
        <w:rPr>
          <w:rFonts w:ascii="Times New Roman" w:hAnsi="Times New Roman"/>
          <w:sz w:val="24"/>
          <w:szCs w:val="24"/>
          <w:u w:val="single"/>
        </w:rPr>
        <w:t xml:space="preserve"> </w:t>
      </w:r>
      <w:r w:rsidR="00534E77" w:rsidRPr="009E462D">
        <w:rPr>
          <w:rFonts w:ascii="Times New Roman" w:hAnsi="Times New Roman"/>
          <w:sz w:val="24"/>
          <w:szCs w:val="24"/>
        </w:rPr>
        <w:t xml:space="preserve">Zamawiający nie stawia szczegółowych wymagań w zakresie spełniania tego warunku. </w:t>
      </w:r>
    </w:p>
    <w:p w14:paraId="0B635C98" w14:textId="77777777" w:rsidR="00534E77" w:rsidRPr="009E462D" w:rsidRDefault="00534E77" w:rsidP="0029024C">
      <w:pPr>
        <w:spacing w:line="320" w:lineRule="exact"/>
        <w:contextualSpacing/>
        <w:jc w:val="both"/>
      </w:pPr>
    </w:p>
    <w:p w14:paraId="359E7CBA" w14:textId="77777777" w:rsidR="00F94842" w:rsidRPr="009E462D" w:rsidRDefault="00F94842" w:rsidP="0029024C">
      <w:pPr>
        <w:pStyle w:val="Tekstpodstawowy2"/>
        <w:pBdr>
          <w:top w:val="single" w:sz="4" w:space="1" w:color="auto"/>
          <w:left w:val="single" w:sz="4" w:space="4" w:color="auto"/>
          <w:bottom w:val="single" w:sz="4" w:space="1" w:color="auto"/>
          <w:right w:val="single" w:sz="4" w:space="4" w:color="auto"/>
        </w:pBdr>
        <w:spacing w:line="320" w:lineRule="exact"/>
        <w:contextualSpacing/>
        <w:rPr>
          <w:b/>
          <w:lang w:val="pl-PL"/>
        </w:rPr>
      </w:pPr>
    </w:p>
    <w:p w14:paraId="235CAE7B" w14:textId="6D6DBBF2" w:rsidR="00F94842" w:rsidRPr="009E462D" w:rsidRDefault="00F94842" w:rsidP="0029024C">
      <w:pPr>
        <w:pStyle w:val="Tekstpodstawowy2"/>
        <w:pBdr>
          <w:top w:val="single" w:sz="4" w:space="1" w:color="auto"/>
          <w:left w:val="single" w:sz="4" w:space="4" w:color="auto"/>
          <w:bottom w:val="single" w:sz="4" w:space="1" w:color="auto"/>
          <w:right w:val="single" w:sz="4" w:space="4" w:color="auto"/>
        </w:pBdr>
        <w:spacing w:line="320" w:lineRule="exact"/>
        <w:contextualSpacing/>
        <w:rPr>
          <w:b/>
          <w:lang w:val="pl-PL"/>
        </w:rPr>
      </w:pPr>
      <w:r w:rsidRPr="009E462D">
        <w:rPr>
          <w:b/>
          <w:lang w:val="pl-PL"/>
        </w:rPr>
        <w:t xml:space="preserve">14. INFORMACJE O PODMIOTOWYCH ŚRODKACH DOWODOWYCH </w:t>
      </w:r>
    </w:p>
    <w:p w14:paraId="60E3C69C" w14:textId="77777777" w:rsidR="00A653C8" w:rsidRPr="009E462D" w:rsidRDefault="00A653C8" w:rsidP="0029024C">
      <w:pPr>
        <w:pStyle w:val="Tekstpodstawowy2"/>
        <w:pBdr>
          <w:top w:val="single" w:sz="4" w:space="1" w:color="auto"/>
          <w:left w:val="single" w:sz="4" w:space="4" w:color="auto"/>
          <w:bottom w:val="single" w:sz="4" w:space="1" w:color="auto"/>
          <w:right w:val="single" w:sz="4" w:space="4" w:color="auto"/>
        </w:pBdr>
        <w:spacing w:line="320" w:lineRule="exact"/>
        <w:contextualSpacing/>
        <w:rPr>
          <w:b/>
          <w:lang w:val="pl-PL"/>
        </w:rPr>
      </w:pPr>
    </w:p>
    <w:p w14:paraId="7D6B7656" w14:textId="77777777" w:rsidR="00F94842" w:rsidRPr="009E462D" w:rsidRDefault="00F94842" w:rsidP="0029024C">
      <w:pPr>
        <w:pStyle w:val="Tekstpodstawowy2"/>
        <w:spacing w:line="320" w:lineRule="exact"/>
        <w:contextualSpacing/>
        <w:rPr>
          <w:lang w:val="pl-PL"/>
        </w:rPr>
      </w:pPr>
    </w:p>
    <w:p w14:paraId="109181F5" w14:textId="77777777" w:rsidR="00117215" w:rsidRPr="009E462D" w:rsidRDefault="00117215" w:rsidP="0029024C">
      <w:pPr>
        <w:pStyle w:val="Tekstpodstawowy2"/>
        <w:numPr>
          <w:ilvl w:val="0"/>
          <w:numId w:val="30"/>
        </w:numPr>
        <w:spacing w:line="320" w:lineRule="exact"/>
        <w:ind w:left="0" w:firstLine="0"/>
        <w:contextualSpacing/>
        <w:rPr>
          <w:lang w:val="pl-PL"/>
        </w:rPr>
      </w:pPr>
      <w:r w:rsidRPr="009E462D">
        <w:rPr>
          <w:lang w:val="pl-PL"/>
        </w:rPr>
        <w:t>Do oferty Wykonawca zobowiązany jest dołączyć aktualne na dzień składania ofert:</w:t>
      </w:r>
    </w:p>
    <w:p w14:paraId="0138751E" w14:textId="5CFFFC87" w:rsidR="00117215" w:rsidRPr="009E462D" w:rsidRDefault="00117215" w:rsidP="0029024C">
      <w:pPr>
        <w:pStyle w:val="Tekstpodstawowy2"/>
        <w:numPr>
          <w:ilvl w:val="0"/>
          <w:numId w:val="40"/>
        </w:numPr>
        <w:spacing w:line="320" w:lineRule="exact"/>
        <w:ind w:left="0" w:firstLine="0"/>
        <w:contextualSpacing/>
        <w:rPr>
          <w:lang w:val="pl-PL"/>
        </w:rPr>
      </w:pPr>
      <w:r w:rsidRPr="009E462D">
        <w:rPr>
          <w:lang w:val="pl-PL"/>
        </w:rPr>
        <w:t>oś</w:t>
      </w:r>
      <w:r w:rsidR="006D529B" w:rsidRPr="009E462D">
        <w:rPr>
          <w:lang w:val="pl-PL"/>
        </w:rPr>
        <w:t>wiadczenia o braku podstaw do</w:t>
      </w:r>
      <w:r w:rsidR="00F15C87" w:rsidRPr="009E462D">
        <w:rPr>
          <w:lang w:val="pl-PL"/>
        </w:rPr>
        <w:t xml:space="preserve"> wykluczenia </w:t>
      </w:r>
      <w:r w:rsidRPr="009E462D">
        <w:rPr>
          <w:lang w:val="pl-PL"/>
        </w:rPr>
        <w:t xml:space="preserve">z postępowania – zgodnie z załącznikiem nr </w:t>
      </w:r>
      <w:r w:rsidR="00FF1372" w:rsidRPr="009E462D">
        <w:rPr>
          <w:lang w:val="pl-PL"/>
        </w:rPr>
        <w:t>2</w:t>
      </w:r>
      <w:r w:rsidRPr="009E462D">
        <w:rPr>
          <w:lang w:val="pl-PL"/>
        </w:rPr>
        <w:t xml:space="preserve"> do SWZ.</w:t>
      </w:r>
    </w:p>
    <w:p w14:paraId="29B9F15E" w14:textId="2C36C25E" w:rsidR="00B13968" w:rsidRPr="009E462D" w:rsidRDefault="00117215" w:rsidP="0029024C">
      <w:pPr>
        <w:pStyle w:val="Tekstpodstawowy2"/>
        <w:numPr>
          <w:ilvl w:val="0"/>
          <w:numId w:val="30"/>
        </w:numPr>
        <w:spacing w:line="320" w:lineRule="exact"/>
        <w:ind w:left="0" w:firstLine="0"/>
        <w:contextualSpacing/>
        <w:rPr>
          <w:lang w:val="pl-PL"/>
        </w:rPr>
      </w:pPr>
      <w:r w:rsidRPr="009E462D">
        <w:rPr>
          <w:lang w:val="pl-PL"/>
        </w:rPr>
        <w:t>W zakresie nieuregulowanym ustawą Prawo zamówień publicznych lub niniejszą SWZ do oświadczeń i dokumentów składanych przez Wykonawcę</w:t>
      </w:r>
      <w:r w:rsidR="006D529B" w:rsidRPr="009E462D">
        <w:rPr>
          <w:lang w:val="pl-PL"/>
        </w:rPr>
        <w:t xml:space="preserve"> w postępowaniu zastosowanie mają w </w:t>
      </w:r>
      <w:r w:rsidRPr="009E462D">
        <w:rPr>
          <w:lang w:val="pl-PL"/>
        </w:rPr>
        <w:t xml:space="preserve">szczególności przepisy rozporządzenia Ministra </w:t>
      </w:r>
      <w:r w:rsidR="006D529B" w:rsidRPr="009E462D">
        <w:rPr>
          <w:lang w:val="pl-PL"/>
        </w:rPr>
        <w:t>Rozwoju Pracy i Technologii</w:t>
      </w:r>
      <w:r w:rsidRPr="009E462D">
        <w:rPr>
          <w:lang w:val="pl-PL"/>
        </w:rPr>
        <w:t xml:space="preserve"> z</w:t>
      </w:r>
      <w:r w:rsidR="006D529B" w:rsidRPr="009E462D">
        <w:rPr>
          <w:lang w:val="pl-PL"/>
        </w:rPr>
        <w:t xml:space="preserve"> </w:t>
      </w:r>
      <w:r w:rsidRPr="009E462D">
        <w:rPr>
          <w:lang w:val="pl-PL"/>
        </w:rPr>
        <w:t xml:space="preserve">dnia 23 grudnia 2020 r. w </w:t>
      </w:r>
      <w:r w:rsidR="006D529B" w:rsidRPr="009E462D">
        <w:rPr>
          <w:lang w:val="pl-PL"/>
        </w:rPr>
        <w:t>sprawie podmiotowych</w:t>
      </w:r>
      <w:r w:rsidRPr="009E462D">
        <w:rPr>
          <w:lang w:val="pl-PL"/>
        </w:rPr>
        <w:t xml:space="preserve"> środków dowodowych oraz innych dokumentów lub oświadczeń, jakich może żądać zamawiający od wykonawcy oraz rozporządzenia Prezesa Rady Ministrów z dnia 30 grudnia 2020 r. w sprawie sposobu sporządzania i</w:t>
      </w:r>
      <w:r w:rsidR="00A653C8" w:rsidRPr="009E462D">
        <w:rPr>
          <w:lang w:val="pl-PL"/>
        </w:rPr>
        <w:t> </w:t>
      </w:r>
      <w:r w:rsidRPr="009E462D">
        <w:rPr>
          <w:lang w:val="pl-PL"/>
        </w:rPr>
        <w:t>przekazywania informacji oraz wymagań technicznych dla</w:t>
      </w:r>
      <w:r w:rsidR="006D529B" w:rsidRPr="009E462D">
        <w:rPr>
          <w:lang w:val="pl-PL"/>
        </w:rPr>
        <w:t xml:space="preserve"> </w:t>
      </w:r>
      <w:r w:rsidRPr="009E462D">
        <w:rPr>
          <w:lang w:val="pl-PL"/>
        </w:rPr>
        <w:t>dokumentów elektronicznych oraz środków komunikacji elektronicznej w postępowaniu o udzielenie zamówienia publicznego lub konkursie.</w:t>
      </w:r>
    </w:p>
    <w:p w14:paraId="5D6D77E4" w14:textId="77777777" w:rsidR="00B13968" w:rsidRPr="009E462D" w:rsidRDefault="00B13968" w:rsidP="0029024C">
      <w:pPr>
        <w:pStyle w:val="Tekstpodstawowy2"/>
        <w:spacing w:line="320" w:lineRule="exact"/>
        <w:contextualSpacing/>
        <w:rPr>
          <w:lang w:val="pl-PL"/>
        </w:rPr>
      </w:pPr>
    </w:p>
    <w:p w14:paraId="306EE7E9" w14:textId="32F91745" w:rsidR="00803967" w:rsidRPr="009E462D" w:rsidRDefault="00770999" w:rsidP="0029024C">
      <w:pPr>
        <w:pStyle w:val="Nagwek1"/>
        <w:pBdr>
          <w:top w:val="single" w:sz="4" w:space="11" w:color="auto"/>
          <w:left w:val="single" w:sz="4" w:space="4" w:color="auto"/>
          <w:bottom w:val="single" w:sz="4" w:space="7" w:color="auto"/>
          <w:right w:val="single" w:sz="4" w:space="4" w:color="auto"/>
        </w:pBdr>
        <w:spacing w:line="320" w:lineRule="exact"/>
        <w:contextualSpacing/>
        <w:jc w:val="both"/>
      </w:pPr>
      <w:r w:rsidRPr="009E462D">
        <w:t>1</w:t>
      </w:r>
      <w:r w:rsidR="001A13DD" w:rsidRPr="009E462D">
        <w:t>5</w:t>
      </w:r>
      <w:r w:rsidRPr="009E462D">
        <w:t xml:space="preserve">. </w:t>
      </w:r>
      <w:r w:rsidRPr="009E462D">
        <w:rPr>
          <w:shd w:val="clear" w:color="auto" w:fill="FFFFFF"/>
        </w:rPr>
        <w:t>OPIS SPOSOBU PRZYGOTOWANIA OFERTY</w:t>
      </w:r>
    </w:p>
    <w:p w14:paraId="29C3958F" w14:textId="77777777" w:rsidR="00803967" w:rsidRPr="009E462D" w:rsidRDefault="00803967" w:rsidP="0029024C">
      <w:pPr>
        <w:pStyle w:val="tekst"/>
        <w:suppressLineNumbers w:val="0"/>
        <w:spacing w:before="0" w:after="0" w:line="320" w:lineRule="exact"/>
        <w:contextualSpacing/>
        <w:rPr>
          <w:lang w:eastAsia="ar-SA"/>
        </w:rPr>
      </w:pPr>
    </w:p>
    <w:p w14:paraId="603CE7D4" w14:textId="77777777" w:rsidR="00117215" w:rsidRPr="009E462D" w:rsidRDefault="00117215" w:rsidP="0029024C">
      <w:pPr>
        <w:pStyle w:val="Akapitzlist"/>
        <w:numPr>
          <w:ilvl w:val="0"/>
          <w:numId w:val="21"/>
        </w:numPr>
        <w:spacing w:line="320" w:lineRule="exact"/>
        <w:ind w:left="0" w:firstLine="0"/>
        <w:contextualSpacing/>
        <w:jc w:val="both"/>
        <w:rPr>
          <w:rFonts w:ascii="Times New Roman" w:hAnsi="Times New Roman"/>
          <w:sz w:val="24"/>
          <w:szCs w:val="24"/>
        </w:rPr>
      </w:pPr>
      <w:r w:rsidRPr="009E462D">
        <w:rPr>
          <w:rFonts w:ascii="Times New Roman" w:hAnsi="Times New Roman"/>
          <w:sz w:val="24"/>
          <w:szCs w:val="24"/>
        </w:rPr>
        <w:t>Wykonawca może złożyć tylko jedną ofertę.</w:t>
      </w:r>
    </w:p>
    <w:p w14:paraId="1B96A462" w14:textId="77777777" w:rsidR="00117215" w:rsidRPr="009E462D" w:rsidRDefault="00117215" w:rsidP="0029024C">
      <w:pPr>
        <w:pStyle w:val="Akapitzlist"/>
        <w:numPr>
          <w:ilvl w:val="0"/>
          <w:numId w:val="21"/>
        </w:numPr>
        <w:spacing w:line="320" w:lineRule="exact"/>
        <w:ind w:left="0" w:firstLine="0"/>
        <w:contextualSpacing/>
        <w:jc w:val="both"/>
        <w:rPr>
          <w:rFonts w:ascii="Times New Roman" w:hAnsi="Times New Roman"/>
          <w:sz w:val="24"/>
          <w:szCs w:val="24"/>
        </w:rPr>
      </w:pPr>
      <w:r w:rsidRPr="009E462D">
        <w:rPr>
          <w:rFonts w:ascii="Times New Roman" w:hAnsi="Times New Roman"/>
          <w:sz w:val="24"/>
          <w:szCs w:val="24"/>
        </w:rPr>
        <w:t>Treść oferty musi odpowiadać treści SWZ.</w:t>
      </w:r>
    </w:p>
    <w:p w14:paraId="7D2CFA72" w14:textId="6B96964E" w:rsidR="00117215" w:rsidRPr="009E462D" w:rsidRDefault="00117215" w:rsidP="0029024C">
      <w:pPr>
        <w:pStyle w:val="Akapitzlist"/>
        <w:numPr>
          <w:ilvl w:val="0"/>
          <w:numId w:val="21"/>
        </w:numPr>
        <w:spacing w:line="320" w:lineRule="exact"/>
        <w:ind w:left="0" w:firstLine="0"/>
        <w:contextualSpacing/>
        <w:jc w:val="both"/>
        <w:rPr>
          <w:rFonts w:ascii="Times New Roman" w:hAnsi="Times New Roman"/>
          <w:sz w:val="24"/>
          <w:szCs w:val="24"/>
        </w:rPr>
      </w:pPr>
      <w:r w:rsidRPr="009E462D">
        <w:rPr>
          <w:rFonts w:ascii="Times New Roman" w:hAnsi="Times New Roman"/>
          <w:sz w:val="24"/>
          <w:szCs w:val="24"/>
        </w:rPr>
        <w:t>Ofertę należy złożyć zgodnie z formularzem ofertowym stanowiącym załącznik nr 1 do SWZ</w:t>
      </w:r>
      <w:r w:rsidR="00F27980" w:rsidRPr="009E462D">
        <w:rPr>
          <w:rFonts w:ascii="Times New Roman" w:hAnsi="Times New Roman"/>
          <w:sz w:val="24"/>
          <w:szCs w:val="24"/>
        </w:rPr>
        <w:t xml:space="preserve"> </w:t>
      </w:r>
      <w:r w:rsidR="00F27980" w:rsidRPr="009E462D">
        <w:rPr>
          <w:rFonts w:ascii="Times New Roman" w:hAnsi="Times New Roman"/>
          <w:b/>
          <w:bCs/>
          <w:iCs/>
          <w:sz w:val="24"/>
          <w:szCs w:val="24"/>
        </w:rPr>
        <w:t xml:space="preserve"> </w:t>
      </w:r>
      <w:r w:rsidR="00F27980" w:rsidRPr="009E462D">
        <w:rPr>
          <w:rFonts w:ascii="Times New Roman" w:hAnsi="Times New Roman"/>
        </w:rPr>
        <w:t xml:space="preserve">– w </w:t>
      </w:r>
      <w:r w:rsidR="00F27980" w:rsidRPr="009E462D">
        <w:rPr>
          <w:rFonts w:ascii="Times New Roman" w:hAnsi="Times New Roman"/>
          <w:sz w:val="24"/>
          <w:szCs w:val="24"/>
        </w:rPr>
        <w:t xml:space="preserve">odpowiednich pozycjach uwzględniając parametry oferty  i wypełniony w kolumnie nr 3 formularz załącznika nr 3 do </w:t>
      </w:r>
      <w:proofErr w:type="spellStart"/>
      <w:r w:rsidR="00F27980" w:rsidRPr="009E462D">
        <w:rPr>
          <w:rFonts w:ascii="Times New Roman" w:hAnsi="Times New Roman"/>
          <w:sz w:val="24"/>
          <w:szCs w:val="24"/>
        </w:rPr>
        <w:t>swz</w:t>
      </w:r>
      <w:proofErr w:type="spellEnd"/>
      <w:r w:rsidR="00F27980" w:rsidRPr="009E462D">
        <w:rPr>
          <w:rFonts w:ascii="Times New Roman" w:hAnsi="Times New Roman"/>
          <w:sz w:val="24"/>
          <w:szCs w:val="24"/>
        </w:rPr>
        <w:t>.</w:t>
      </w:r>
    </w:p>
    <w:p w14:paraId="6ED8ECBB" w14:textId="1BEACC67" w:rsidR="00117215" w:rsidRPr="009E462D" w:rsidRDefault="00117215" w:rsidP="0029024C">
      <w:pPr>
        <w:pStyle w:val="Akapitzlist"/>
        <w:numPr>
          <w:ilvl w:val="0"/>
          <w:numId w:val="21"/>
        </w:numPr>
        <w:spacing w:after="0" w:line="320" w:lineRule="exact"/>
        <w:ind w:left="0" w:firstLine="0"/>
        <w:contextualSpacing/>
        <w:jc w:val="both"/>
        <w:rPr>
          <w:rFonts w:ascii="Times New Roman" w:hAnsi="Times New Roman"/>
          <w:sz w:val="24"/>
          <w:szCs w:val="24"/>
        </w:rPr>
      </w:pPr>
      <w:r w:rsidRPr="009E462D">
        <w:rPr>
          <w:rFonts w:ascii="Times New Roman" w:hAnsi="Times New Roman"/>
          <w:sz w:val="24"/>
          <w:szCs w:val="24"/>
        </w:rPr>
        <w:t>Oferta ma być złożona przy użyciu środka komunikacji elektronicznej.</w:t>
      </w:r>
      <w:r w:rsidRPr="009E462D">
        <w:rPr>
          <w:rFonts w:ascii="Times New Roman" w:hAnsi="Times New Roman"/>
          <w:b/>
          <w:sz w:val="24"/>
          <w:szCs w:val="24"/>
        </w:rPr>
        <w:t xml:space="preserve"> </w:t>
      </w:r>
      <w:r w:rsidRPr="009E462D">
        <w:rPr>
          <w:rFonts w:ascii="Times New Roman" w:hAnsi="Times New Roman"/>
          <w:sz w:val="24"/>
          <w:szCs w:val="24"/>
        </w:rPr>
        <w:t xml:space="preserve">Środkiem komunikacji elektronicznej, służącym prawidłowemu złożeniu oferty przez Wykonawcę, jest Platforma </w:t>
      </w:r>
      <w:r w:rsidR="008062D4" w:rsidRPr="009E462D">
        <w:rPr>
          <w:rFonts w:ascii="Times New Roman" w:hAnsi="Times New Roman"/>
          <w:sz w:val="24"/>
          <w:szCs w:val="24"/>
        </w:rPr>
        <w:t>e-Zamówienia</w:t>
      </w:r>
      <w:r w:rsidRPr="009E462D">
        <w:rPr>
          <w:rFonts w:ascii="Times New Roman" w:hAnsi="Times New Roman"/>
          <w:sz w:val="24"/>
          <w:szCs w:val="24"/>
        </w:rPr>
        <w:t xml:space="preserve"> dostępna pod adresem:</w:t>
      </w:r>
      <w:r w:rsidR="008062D4" w:rsidRPr="009E462D">
        <w:rPr>
          <w:rFonts w:ascii="Times New Roman" w:hAnsi="Times New Roman"/>
          <w:sz w:val="24"/>
          <w:szCs w:val="24"/>
        </w:rPr>
        <w:t xml:space="preserve"> </w:t>
      </w:r>
      <w:r w:rsidR="004741BD" w:rsidRPr="009E462D">
        <w:rPr>
          <w:rFonts w:ascii="Times New Roman" w:hAnsi="Times New Roman"/>
          <w:sz w:val="24"/>
          <w:szCs w:val="24"/>
          <w:u w:val="single"/>
        </w:rPr>
        <w:t>https://ezamowienia.gov.pl/mp-client/search/list/ocds-148610-ae60a465-7bfa-478f-8575-9a694bb089d2</w:t>
      </w:r>
      <w:r w:rsidRPr="009E462D" w:rsidDel="002618FC">
        <w:rPr>
          <w:rFonts w:ascii="Times New Roman" w:hAnsi="Times New Roman"/>
          <w:sz w:val="24"/>
          <w:szCs w:val="24"/>
        </w:rPr>
        <w:t xml:space="preserve"> </w:t>
      </w:r>
      <w:r w:rsidRPr="009E462D">
        <w:rPr>
          <w:rFonts w:ascii="Times New Roman" w:hAnsi="Times New Roman"/>
          <w:sz w:val="24"/>
          <w:szCs w:val="24"/>
        </w:rPr>
        <w:t xml:space="preserve">oznaczonym tytułem oraz znakiem sprawy zgodnym z niniejszym postępowaniem. </w:t>
      </w:r>
    </w:p>
    <w:p w14:paraId="253A8EB0" w14:textId="77777777" w:rsidR="001F571B" w:rsidRPr="009E462D" w:rsidRDefault="001F571B" w:rsidP="0029024C">
      <w:pPr>
        <w:pStyle w:val="Akapitzlist"/>
        <w:spacing w:after="0" w:line="320" w:lineRule="exact"/>
        <w:ind w:left="0"/>
        <w:contextualSpacing/>
        <w:jc w:val="both"/>
        <w:rPr>
          <w:rFonts w:ascii="Times New Roman" w:hAnsi="Times New Roman"/>
          <w:sz w:val="24"/>
          <w:szCs w:val="24"/>
        </w:rPr>
      </w:pPr>
    </w:p>
    <w:p w14:paraId="12FEA7FD" w14:textId="60266307" w:rsidR="00117215" w:rsidRPr="009E462D" w:rsidRDefault="00117215" w:rsidP="0029024C">
      <w:pPr>
        <w:pStyle w:val="Akapitzlist"/>
        <w:numPr>
          <w:ilvl w:val="0"/>
          <w:numId w:val="21"/>
        </w:numPr>
        <w:spacing w:after="0" w:line="320" w:lineRule="exact"/>
        <w:ind w:left="0" w:firstLine="0"/>
        <w:contextualSpacing/>
        <w:jc w:val="both"/>
        <w:rPr>
          <w:rFonts w:ascii="Times New Roman" w:hAnsi="Times New Roman"/>
          <w:sz w:val="24"/>
          <w:szCs w:val="24"/>
        </w:rPr>
      </w:pPr>
      <w:r w:rsidRPr="009E462D">
        <w:rPr>
          <w:rFonts w:ascii="Times New Roman" w:hAnsi="Times New Roman"/>
          <w:sz w:val="24"/>
          <w:szCs w:val="24"/>
        </w:rPr>
        <w:lastRenderedPageBreak/>
        <w:t xml:space="preserve">W celu złożenia oferty należy zarejestrować (zalogować) się na Platformie </w:t>
      </w:r>
      <w:r w:rsidR="008062D4" w:rsidRPr="009E462D">
        <w:rPr>
          <w:rFonts w:ascii="Times New Roman" w:hAnsi="Times New Roman"/>
          <w:sz w:val="24"/>
          <w:szCs w:val="24"/>
        </w:rPr>
        <w:t xml:space="preserve">e-Zamówienia </w:t>
      </w:r>
      <w:r w:rsidRPr="009E462D">
        <w:rPr>
          <w:rFonts w:ascii="Times New Roman" w:hAnsi="Times New Roman"/>
          <w:sz w:val="24"/>
          <w:szCs w:val="24"/>
        </w:rPr>
        <w:t xml:space="preserve">i postępować zgodnie z instrukcjami dostępnymi u dostawcy rozwiązania  informatycznego. </w:t>
      </w:r>
    </w:p>
    <w:p w14:paraId="4E7F57AC" w14:textId="77777777" w:rsidR="00117215" w:rsidRPr="009E462D" w:rsidRDefault="00117215" w:rsidP="0029024C">
      <w:pPr>
        <w:spacing w:line="320" w:lineRule="exact"/>
        <w:contextualSpacing/>
        <w:jc w:val="both"/>
      </w:pPr>
      <w:r w:rsidRPr="009E462D">
        <w:t xml:space="preserve"> </w:t>
      </w:r>
    </w:p>
    <w:p w14:paraId="06533542" w14:textId="5280B301" w:rsidR="00117215" w:rsidRPr="009E462D" w:rsidRDefault="00117215" w:rsidP="0029024C">
      <w:pPr>
        <w:pStyle w:val="Akapitzlist"/>
        <w:numPr>
          <w:ilvl w:val="0"/>
          <w:numId w:val="21"/>
        </w:numPr>
        <w:spacing w:after="0" w:line="320" w:lineRule="exact"/>
        <w:ind w:left="0" w:firstLine="0"/>
        <w:contextualSpacing/>
        <w:jc w:val="both"/>
        <w:rPr>
          <w:rFonts w:ascii="Times New Roman" w:hAnsi="Times New Roman"/>
          <w:sz w:val="24"/>
          <w:szCs w:val="24"/>
        </w:rPr>
      </w:pPr>
      <w:r w:rsidRPr="009E462D">
        <w:rPr>
          <w:rFonts w:ascii="Times New Roman" w:hAnsi="Times New Roman"/>
          <w:sz w:val="24"/>
          <w:szCs w:val="24"/>
        </w:rPr>
        <w:t xml:space="preserve">Przed upływem terminu składania ofert, Wykonawca może zmienić lub wycofać ofertę. </w:t>
      </w:r>
    </w:p>
    <w:p w14:paraId="412EDB4D" w14:textId="77777777" w:rsidR="00117215" w:rsidRPr="009E462D" w:rsidRDefault="00117215" w:rsidP="0029024C">
      <w:pPr>
        <w:spacing w:line="320" w:lineRule="exact"/>
        <w:contextualSpacing/>
        <w:jc w:val="both"/>
      </w:pPr>
    </w:p>
    <w:p w14:paraId="3D9FE6E6" w14:textId="77777777" w:rsidR="00117215" w:rsidRPr="009E462D" w:rsidRDefault="00117215" w:rsidP="0029024C">
      <w:pPr>
        <w:pStyle w:val="Akapitzlist"/>
        <w:numPr>
          <w:ilvl w:val="0"/>
          <w:numId w:val="21"/>
        </w:numPr>
        <w:spacing w:line="320" w:lineRule="exact"/>
        <w:ind w:left="0" w:firstLine="0"/>
        <w:contextualSpacing/>
        <w:jc w:val="both"/>
        <w:rPr>
          <w:rFonts w:ascii="Times New Roman" w:hAnsi="Times New Roman"/>
          <w:sz w:val="24"/>
          <w:szCs w:val="24"/>
        </w:rPr>
      </w:pPr>
      <w:r w:rsidRPr="009E462D">
        <w:rPr>
          <w:rFonts w:ascii="Times New Roman" w:hAnsi="Times New Roman"/>
          <w:sz w:val="24"/>
          <w:szCs w:val="24"/>
        </w:rPr>
        <w:t xml:space="preserve">Zmiana oferty następuje poprzez wycofanie oferty oraz jej ponownym złożeniu. </w:t>
      </w:r>
    </w:p>
    <w:p w14:paraId="3A69DBCC" w14:textId="77777777" w:rsidR="00117215" w:rsidRPr="009E462D" w:rsidRDefault="00117215" w:rsidP="0029024C">
      <w:pPr>
        <w:pStyle w:val="Akapitzlist"/>
        <w:numPr>
          <w:ilvl w:val="0"/>
          <w:numId w:val="21"/>
        </w:numPr>
        <w:spacing w:after="0" w:line="320" w:lineRule="exact"/>
        <w:ind w:left="0" w:firstLine="0"/>
        <w:contextualSpacing/>
        <w:jc w:val="both"/>
        <w:rPr>
          <w:rFonts w:ascii="Times New Roman" w:hAnsi="Times New Roman"/>
          <w:sz w:val="24"/>
          <w:szCs w:val="24"/>
        </w:rPr>
      </w:pPr>
      <w:r w:rsidRPr="009E462D">
        <w:rPr>
          <w:rFonts w:ascii="Times New Roman" w:hAnsi="Times New Roman"/>
          <w:sz w:val="24"/>
          <w:szCs w:val="24"/>
        </w:rPr>
        <w:t>Oferta powinna być sporządzona w języku polskim. Każdy dokument składający się na ofertę powinien być czytelny. W przypadku załączenia dokumentów sporządzonych w innym języku niż dopuszczony w niniejszym SWZ, Wykonawca zobowiązany jest załączyć tłumaczenie na język polski.</w:t>
      </w:r>
    </w:p>
    <w:p w14:paraId="5509A96C" w14:textId="77777777" w:rsidR="00117215" w:rsidRPr="009E462D" w:rsidRDefault="00117215" w:rsidP="0029024C">
      <w:pPr>
        <w:pStyle w:val="Akapitzlist"/>
        <w:numPr>
          <w:ilvl w:val="0"/>
          <w:numId w:val="21"/>
        </w:numPr>
        <w:spacing w:line="320" w:lineRule="exact"/>
        <w:ind w:left="0" w:firstLine="0"/>
        <w:contextualSpacing/>
        <w:jc w:val="both"/>
        <w:rPr>
          <w:rFonts w:ascii="Times New Roman" w:hAnsi="Times New Roman"/>
          <w:sz w:val="24"/>
          <w:szCs w:val="24"/>
        </w:rPr>
      </w:pPr>
      <w:r w:rsidRPr="009E462D">
        <w:rPr>
          <w:rFonts w:ascii="Times New Roman" w:hAnsi="Times New Roman"/>
          <w:sz w:val="24"/>
          <w:szCs w:val="24"/>
        </w:rPr>
        <w:t>Wykonawcy przedstawiają ofertę zgodnie ze wszystkimi wymaganiami określonymi w Specyfikacji Warunków Zamówienia.</w:t>
      </w:r>
    </w:p>
    <w:p w14:paraId="6EB576D6" w14:textId="77777777" w:rsidR="00117215" w:rsidRPr="009E462D" w:rsidRDefault="00117215" w:rsidP="0029024C">
      <w:pPr>
        <w:pStyle w:val="Akapitzlist"/>
        <w:numPr>
          <w:ilvl w:val="0"/>
          <w:numId w:val="21"/>
        </w:numPr>
        <w:spacing w:line="320" w:lineRule="exact"/>
        <w:ind w:left="0" w:firstLine="0"/>
        <w:contextualSpacing/>
        <w:jc w:val="both"/>
        <w:rPr>
          <w:rFonts w:ascii="Times New Roman" w:hAnsi="Times New Roman"/>
          <w:sz w:val="24"/>
          <w:szCs w:val="24"/>
        </w:rPr>
      </w:pPr>
      <w:r w:rsidRPr="009E462D">
        <w:rPr>
          <w:rFonts w:ascii="Times New Roman" w:hAnsi="Times New Roman"/>
          <w:b/>
          <w:bCs/>
          <w:sz w:val="24"/>
          <w:szCs w:val="24"/>
        </w:rPr>
        <w:t xml:space="preserve">Na ofertę składają się: </w:t>
      </w:r>
    </w:p>
    <w:p w14:paraId="429CF171" w14:textId="77777777" w:rsidR="00117215" w:rsidRPr="009E462D" w:rsidRDefault="00117215" w:rsidP="0029024C">
      <w:pPr>
        <w:pStyle w:val="NormalnyWeb"/>
        <w:spacing w:before="0" w:beforeAutospacing="0" w:after="0" w:afterAutospacing="0" w:line="320" w:lineRule="exact"/>
        <w:contextualSpacing/>
        <w:jc w:val="both"/>
        <w:rPr>
          <w:b/>
          <w:bCs/>
        </w:rPr>
      </w:pPr>
      <w:r w:rsidRPr="009E462D">
        <w:rPr>
          <w:b/>
          <w:bCs/>
        </w:rPr>
        <w:t>1) Dokumenty składane przez wszystkich wykonawców:</w:t>
      </w:r>
    </w:p>
    <w:p w14:paraId="19E76614" w14:textId="77777777" w:rsidR="00117215" w:rsidRPr="009E462D" w:rsidRDefault="00117215" w:rsidP="0029024C">
      <w:pPr>
        <w:pStyle w:val="NormalnyWeb"/>
        <w:spacing w:before="0" w:beforeAutospacing="0" w:after="0" w:afterAutospacing="0" w:line="320" w:lineRule="exact"/>
        <w:contextualSpacing/>
        <w:jc w:val="both"/>
        <w:rPr>
          <w:b/>
          <w:bCs/>
        </w:rPr>
      </w:pPr>
    </w:p>
    <w:p w14:paraId="04CCF4D4" w14:textId="17AA8EC5" w:rsidR="00F27980" w:rsidRPr="009E462D" w:rsidRDefault="00117215" w:rsidP="0029024C">
      <w:pPr>
        <w:pStyle w:val="NormalnyWeb"/>
        <w:numPr>
          <w:ilvl w:val="0"/>
          <w:numId w:val="4"/>
        </w:numPr>
        <w:spacing w:before="0" w:beforeAutospacing="0" w:afterLines="60" w:after="144" w:afterAutospacing="0" w:line="320" w:lineRule="exact"/>
        <w:ind w:left="0" w:firstLine="0"/>
        <w:contextualSpacing/>
        <w:jc w:val="both"/>
      </w:pPr>
      <w:r w:rsidRPr="009E462D">
        <w:t>formularz ofertowy przygotowany - zgodnie z</w:t>
      </w:r>
      <w:r w:rsidR="005D408E" w:rsidRPr="009E462D">
        <w:t>e wzorem</w:t>
      </w:r>
      <w:r w:rsidRPr="009E462D">
        <w:rPr>
          <w:b/>
        </w:rPr>
        <w:t xml:space="preserve"> </w:t>
      </w:r>
      <w:proofErr w:type="spellStart"/>
      <w:r w:rsidRPr="009E462D">
        <w:rPr>
          <w:b/>
        </w:rPr>
        <w:t>załączniki</w:t>
      </w:r>
      <w:r w:rsidR="005D408E" w:rsidRPr="009E462D">
        <w:rPr>
          <w:b/>
        </w:rPr>
        <w:t>a</w:t>
      </w:r>
      <w:proofErr w:type="spellEnd"/>
      <w:r w:rsidRPr="009E462D">
        <w:rPr>
          <w:b/>
        </w:rPr>
        <w:t xml:space="preserve"> nr 1 do SW</w:t>
      </w:r>
      <w:r w:rsidR="00F27980" w:rsidRPr="009E462D">
        <w:rPr>
          <w:b/>
        </w:rPr>
        <w:t>Z,</w:t>
      </w:r>
    </w:p>
    <w:p w14:paraId="5C10F2F7" w14:textId="24958F9D" w:rsidR="00F27980" w:rsidRPr="009E462D" w:rsidRDefault="00F27980" w:rsidP="0029024C">
      <w:pPr>
        <w:pStyle w:val="NormalnyWeb"/>
        <w:numPr>
          <w:ilvl w:val="0"/>
          <w:numId w:val="4"/>
        </w:numPr>
        <w:spacing w:before="0" w:beforeAutospacing="0" w:afterLines="60" w:after="144" w:afterAutospacing="0" w:line="320" w:lineRule="exact"/>
        <w:ind w:left="0" w:firstLine="0"/>
        <w:contextualSpacing/>
        <w:jc w:val="both"/>
        <w:rPr>
          <w:b/>
          <w:bCs/>
        </w:rPr>
      </w:pPr>
      <w:r w:rsidRPr="009E462D">
        <w:t xml:space="preserve">wypełniony w kolumnie nr 3 </w:t>
      </w:r>
      <w:r w:rsidRPr="009E462D">
        <w:rPr>
          <w:b/>
          <w:bCs/>
        </w:rPr>
        <w:t>formularz załącznika nr 3 do SWZ,</w:t>
      </w:r>
    </w:p>
    <w:p w14:paraId="561BB4DA" w14:textId="69C89B02" w:rsidR="00117215" w:rsidRPr="009E462D" w:rsidRDefault="00117215" w:rsidP="0029024C">
      <w:pPr>
        <w:pStyle w:val="NormalnyWeb"/>
        <w:numPr>
          <w:ilvl w:val="0"/>
          <w:numId w:val="4"/>
        </w:numPr>
        <w:spacing w:before="0" w:beforeAutospacing="0" w:afterLines="60" w:after="144" w:afterAutospacing="0" w:line="320" w:lineRule="exact"/>
        <w:ind w:left="0" w:firstLine="0"/>
        <w:contextualSpacing/>
        <w:jc w:val="both"/>
      </w:pPr>
      <w:r w:rsidRPr="009E462D">
        <w:t>oświadczenie o braku podstaw do wykluczenia z postępowania - zgodnie z</w:t>
      </w:r>
      <w:r w:rsidRPr="009E462D">
        <w:rPr>
          <w:b/>
        </w:rPr>
        <w:t xml:space="preserve"> załącznikiem nr </w:t>
      </w:r>
      <w:r w:rsidR="00FF1372" w:rsidRPr="009E462D">
        <w:rPr>
          <w:b/>
        </w:rPr>
        <w:t>2</w:t>
      </w:r>
      <w:r w:rsidRPr="009E462D">
        <w:rPr>
          <w:b/>
        </w:rPr>
        <w:t xml:space="preserve"> do SWZ</w:t>
      </w:r>
      <w:r w:rsidRPr="009E462D">
        <w:t>,</w:t>
      </w:r>
    </w:p>
    <w:p w14:paraId="7FF5E18A" w14:textId="77777777" w:rsidR="00117215" w:rsidRPr="009E462D" w:rsidRDefault="00117215" w:rsidP="0029024C">
      <w:pPr>
        <w:pStyle w:val="NormalnyWeb"/>
        <w:numPr>
          <w:ilvl w:val="0"/>
          <w:numId w:val="4"/>
        </w:numPr>
        <w:spacing w:before="0" w:beforeAutospacing="0" w:afterLines="60" w:after="144" w:afterAutospacing="0" w:line="320" w:lineRule="exact"/>
        <w:ind w:left="0" w:firstLine="0"/>
        <w:contextualSpacing/>
        <w:jc w:val="both"/>
      </w:pPr>
      <w:r w:rsidRPr="009E462D">
        <w:t>pełnomocnictwo upoważniające do złożenia oferty, o ile ofertę składa pełnomocnik,</w:t>
      </w:r>
    </w:p>
    <w:p w14:paraId="16DA5CE0" w14:textId="77777777" w:rsidR="00117215" w:rsidRPr="009E462D" w:rsidRDefault="00117215" w:rsidP="0029024C">
      <w:pPr>
        <w:pStyle w:val="NormalnyWeb"/>
        <w:numPr>
          <w:ilvl w:val="0"/>
          <w:numId w:val="4"/>
        </w:numPr>
        <w:spacing w:before="0" w:beforeAutospacing="0" w:afterLines="60" w:after="144" w:afterAutospacing="0" w:line="320" w:lineRule="exact"/>
        <w:ind w:left="0" w:firstLine="0"/>
        <w:contextualSpacing/>
        <w:jc w:val="both"/>
      </w:pPr>
      <w:r w:rsidRPr="009E462D">
        <w:t>pełnomocnictwo dla pełnomocnika do reprezentowania w postępowaniu Wykonawców wspólnie ubiegających się o udzielenie zamówienia - dotyczy ofert składanych przez Wykonawców wspólnie ubiegających się o udzielenie zamówienia (jeżeli dotyczy),</w:t>
      </w:r>
    </w:p>
    <w:p w14:paraId="6DA082EF" w14:textId="7B1B994E" w:rsidR="00117215" w:rsidRPr="009E462D" w:rsidRDefault="00117215" w:rsidP="00873D95">
      <w:pPr>
        <w:pStyle w:val="NormalnyWeb"/>
        <w:numPr>
          <w:ilvl w:val="0"/>
          <w:numId w:val="21"/>
        </w:numPr>
        <w:spacing w:before="0" w:beforeAutospacing="0" w:after="0" w:afterAutospacing="0" w:line="320" w:lineRule="exact"/>
        <w:ind w:left="0" w:firstLine="0"/>
        <w:contextualSpacing/>
        <w:jc w:val="both"/>
      </w:pPr>
      <w:r w:rsidRPr="009E462D">
        <w:t>Oferta, oświadczenie o niepodleganiu wykluczeniu muszą być złożone w oryginale.</w:t>
      </w:r>
    </w:p>
    <w:p w14:paraId="41CC0542" w14:textId="5D77C68A" w:rsidR="00117215" w:rsidRPr="009E462D" w:rsidRDefault="00117215" w:rsidP="0029024C">
      <w:pPr>
        <w:pStyle w:val="NormalnyWeb"/>
        <w:numPr>
          <w:ilvl w:val="1"/>
          <w:numId w:val="42"/>
        </w:numPr>
        <w:spacing w:before="0" w:beforeAutospacing="0" w:after="0" w:afterAutospacing="0" w:line="320" w:lineRule="exact"/>
        <w:ind w:left="0" w:firstLine="0"/>
        <w:contextualSpacing/>
        <w:jc w:val="both"/>
      </w:pPr>
      <w:r w:rsidRPr="009E462D">
        <w:t>Oferta oraz przedmiotowe środki d</w:t>
      </w:r>
      <w:r w:rsidR="00194525" w:rsidRPr="009E462D">
        <w:t xml:space="preserve">owodowe </w:t>
      </w:r>
      <w:r w:rsidRPr="009E462D">
        <w:t>składane elektronicznie muszą być podpisane podpisem zaufanym lub podpisem osobistym bądź kwalifikowanym podpisem elektronicznym przez osobę/ osoby upoważnioną/ upoważnione.</w:t>
      </w:r>
    </w:p>
    <w:p w14:paraId="553E4687" w14:textId="42EE7E46" w:rsidR="00117215" w:rsidRPr="009E462D" w:rsidRDefault="00117215" w:rsidP="0029024C">
      <w:pPr>
        <w:pStyle w:val="NormalnyWeb"/>
        <w:numPr>
          <w:ilvl w:val="1"/>
          <w:numId w:val="42"/>
        </w:numPr>
        <w:spacing w:before="0" w:beforeAutospacing="0" w:after="0" w:afterAutospacing="0" w:line="320" w:lineRule="exact"/>
        <w:ind w:left="0" w:firstLine="0"/>
        <w:contextualSpacing/>
        <w:jc w:val="both"/>
      </w:pPr>
      <w:r w:rsidRPr="009E462D">
        <w:t>Oferta powinna być podpisana przez osobę upoważnioną do reprezentowania Wykonawcy, zgodnie z formą reprezentacji Wykonawcy określoną w rejestrze lub i</w:t>
      </w:r>
      <w:r w:rsidR="00BB102C" w:rsidRPr="009E462D">
        <w:t>nnym dokumencie, właściwym dla danej formy</w:t>
      </w:r>
      <w:r w:rsidRPr="009E462D">
        <w:t xml:space="preserve"> organizacyjnej</w:t>
      </w:r>
      <w:r w:rsidR="00BB102C" w:rsidRPr="009E462D">
        <w:t xml:space="preserve"> Wykonawcy albo przez</w:t>
      </w:r>
      <w:r w:rsidRPr="009E462D">
        <w:t xml:space="preserve"> upełnomocnionego przedst</w:t>
      </w:r>
      <w:r w:rsidR="00BB102C" w:rsidRPr="009E462D">
        <w:t xml:space="preserve">awiciela </w:t>
      </w:r>
      <w:r w:rsidRPr="009E462D">
        <w:t xml:space="preserve">Wykonawcy. </w:t>
      </w:r>
    </w:p>
    <w:p w14:paraId="04F0F969" w14:textId="77777777" w:rsidR="00117215" w:rsidRPr="009E462D" w:rsidRDefault="00117215" w:rsidP="0029024C">
      <w:pPr>
        <w:pStyle w:val="Akapitzlist"/>
        <w:numPr>
          <w:ilvl w:val="1"/>
          <w:numId w:val="42"/>
        </w:numPr>
        <w:shd w:val="clear" w:color="auto" w:fill="FFFFFF"/>
        <w:spacing w:after="0" w:line="320" w:lineRule="exact"/>
        <w:ind w:left="0" w:firstLine="0"/>
        <w:contextualSpacing/>
        <w:jc w:val="both"/>
        <w:rPr>
          <w:rFonts w:ascii="Times New Roman" w:hAnsi="Times New Roman"/>
          <w:sz w:val="24"/>
          <w:szCs w:val="24"/>
        </w:rPr>
      </w:pPr>
      <w:r w:rsidRPr="009E462D">
        <w:rPr>
          <w:rFonts w:ascii="Times New Roman" w:hAnsi="Times New Roman"/>
          <w:sz w:val="24"/>
          <w:szCs w:val="24"/>
        </w:rPr>
        <w:t>Pełnomocnictwo do złożenia oferty musi być złożone w oryginale w takiej samej formie, jak składana oferta (</w:t>
      </w:r>
      <w:proofErr w:type="spellStart"/>
      <w:r w:rsidRPr="009E462D">
        <w:rPr>
          <w:rFonts w:ascii="Times New Roman" w:hAnsi="Times New Roman"/>
          <w:sz w:val="24"/>
          <w:szCs w:val="24"/>
        </w:rPr>
        <w:t>t.j</w:t>
      </w:r>
      <w:proofErr w:type="spellEnd"/>
      <w:r w:rsidRPr="009E462D">
        <w:rPr>
          <w:rFonts w:ascii="Times New Roman" w:hAnsi="Times New Roman"/>
          <w:sz w:val="24"/>
          <w:szCs w:val="24"/>
        </w:rPr>
        <w:t xml:space="preserve">. w formie elektronicznej lub postaci elektronicznej opatrzonej podpisem zaufanym lub podpisem osobistym lub kwalifikowalnym podpisem elektronicznym). </w:t>
      </w:r>
    </w:p>
    <w:p w14:paraId="2B9CDD6E" w14:textId="77777777" w:rsidR="00117215" w:rsidRPr="009E462D" w:rsidRDefault="00117215" w:rsidP="0029024C">
      <w:pPr>
        <w:pStyle w:val="Akapitzlist"/>
        <w:shd w:val="clear" w:color="auto" w:fill="FFFFFF"/>
        <w:spacing w:after="0" w:line="320" w:lineRule="exact"/>
        <w:ind w:left="0"/>
        <w:contextualSpacing/>
        <w:jc w:val="both"/>
        <w:rPr>
          <w:rFonts w:ascii="Times New Roman" w:hAnsi="Times New Roman"/>
          <w:sz w:val="24"/>
          <w:szCs w:val="24"/>
        </w:rPr>
      </w:pPr>
      <w:r w:rsidRPr="009E462D">
        <w:rPr>
          <w:rFonts w:ascii="Times New Roman" w:hAnsi="Times New Roman"/>
          <w:sz w:val="24"/>
          <w:szCs w:val="24"/>
        </w:rPr>
        <w:t>Dopuszcza się także złożenie elektronicznej kopii (skanu) pełnomocnictwa sporządzonego uprzednio w formie pisemnej, w formie elektronicznego poświadczenia sporządzonego stosownie do art. 97 § 2 ustawy z dnia 14 lutego 1991 r. - Prawo o 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3BE785D9" w14:textId="77777777" w:rsidR="00117215" w:rsidRPr="009E462D" w:rsidRDefault="00117215" w:rsidP="0029024C">
      <w:pPr>
        <w:shd w:val="clear" w:color="auto" w:fill="FFFFFF"/>
        <w:spacing w:line="320" w:lineRule="exact"/>
        <w:contextualSpacing/>
        <w:jc w:val="both"/>
      </w:pPr>
    </w:p>
    <w:p w14:paraId="3C06BB36" w14:textId="38952CCF" w:rsidR="00117215" w:rsidRPr="009E462D" w:rsidRDefault="00117215" w:rsidP="0029024C">
      <w:pPr>
        <w:pStyle w:val="Akapitzlist"/>
        <w:numPr>
          <w:ilvl w:val="1"/>
          <w:numId w:val="42"/>
        </w:numPr>
        <w:shd w:val="clear" w:color="auto" w:fill="FFFFFF"/>
        <w:spacing w:after="0" w:line="320" w:lineRule="exact"/>
        <w:ind w:left="0" w:firstLine="0"/>
        <w:contextualSpacing/>
        <w:jc w:val="both"/>
        <w:rPr>
          <w:rFonts w:ascii="Times New Roman" w:hAnsi="Times New Roman"/>
          <w:sz w:val="24"/>
          <w:szCs w:val="24"/>
        </w:rPr>
      </w:pPr>
      <w:r w:rsidRPr="009E462D">
        <w:rPr>
          <w:rFonts w:ascii="Times New Roman" w:hAnsi="Times New Roman"/>
          <w:sz w:val="24"/>
          <w:szCs w:val="24"/>
        </w:rPr>
        <w:lastRenderedPageBreak/>
        <w:t>Oferta</w:t>
      </w:r>
      <w:r w:rsidR="00BB102C" w:rsidRPr="009E462D">
        <w:rPr>
          <w:rFonts w:ascii="Times New Roman" w:hAnsi="Times New Roman"/>
          <w:sz w:val="24"/>
          <w:szCs w:val="24"/>
        </w:rPr>
        <w:t xml:space="preserve"> oraz pozostałe oświadczenia i </w:t>
      </w:r>
      <w:r w:rsidRPr="009E462D">
        <w:rPr>
          <w:rFonts w:ascii="Times New Roman" w:hAnsi="Times New Roman"/>
          <w:sz w:val="24"/>
          <w:szCs w:val="24"/>
        </w:rPr>
        <w:t>dokumenty, dla których Zamawiający określił wzory w</w:t>
      </w:r>
      <w:r w:rsidR="008227FA" w:rsidRPr="009E462D">
        <w:rPr>
          <w:rFonts w:ascii="Times New Roman" w:hAnsi="Times New Roman"/>
          <w:sz w:val="24"/>
          <w:szCs w:val="24"/>
        </w:rPr>
        <w:t> </w:t>
      </w:r>
      <w:r w:rsidRPr="009E462D">
        <w:rPr>
          <w:rFonts w:ascii="Times New Roman" w:hAnsi="Times New Roman"/>
          <w:sz w:val="24"/>
          <w:szCs w:val="24"/>
        </w:rPr>
        <w:t>formie formularzy zamieszczonych w załącznikach do SWZ, powinny być sporządzone zgodnie z tymi wzorami, co do treści oraz opisu kolumn i wierszy.</w:t>
      </w:r>
    </w:p>
    <w:p w14:paraId="2A762A16" w14:textId="77777777" w:rsidR="00117215" w:rsidRPr="009E462D" w:rsidRDefault="00117215" w:rsidP="0029024C">
      <w:pPr>
        <w:pStyle w:val="Akapitzlist"/>
        <w:numPr>
          <w:ilvl w:val="1"/>
          <w:numId w:val="42"/>
        </w:numPr>
        <w:shd w:val="clear" w:color="auto" w:fill="FFFFFF"/>
        <w:spacing w:after="0" w:line="320" w:lineRule="exact"/>
        <w:ind w:left="0" w:firstLine="0"/>
        <w:contextualSpacing/>
        <w:jc w:val="both"/>
        <w:rPr>
          <w:rFonts w:ascii="Times New Roman" w:hAnsi="Times New Roman"/>
          <w:sz w:val="24"/>
          <w:szCs w:val="24"/>
        </w:rPr>
      </w:pPr>
      <w:r w:rsidRPr="009E462D">
        <w:rPr>
          <w:rFonts w:ascii="Times New Roman" w:hAnsi="Times New Roman"/>
          <w:sz w:val="24"/>
          <w:szCs w:val="24"/>
        </w:rPr>
        <w:t>Wykonawcy mogą wspólnie ubiegać się o udzielenie zamówienia.</w:t>
      </w:r>
    </w:p>
    <w:p w14:paraId="12394930" w14:textId="77777777" w:rsidR="00117215" w:rsidRPr="009E462D" w:rsidRDefault="00117215" w:rsidP="0029024C">
      <w:pPr>
        <w:pStyle w:val="Akapitzlist"/>
        <w:numPr>
          <w:ilvl w:val="2"/>
          <w:numId w:val="42"/>
        </w:numPr>
        <w:shd w:val="clear" w:color="auto" w:fill="FFFFFF"/>
        <w:spacing w:after="0" w:line="320" w:lineRule="exact"/>
        <w:ind w:left="0" w:firstLine="0"/>
        <w:contextualSpacing/>
        <w:jc w:val="both"/>
        <w:rPr>
          <w:rFonts w:ascii="Times New Roman" w:hAnsi="Times New Roman"/>
          <w:sz w:val="24"/>
          <w:szCs w:val="24"/>
        </w:rPr>
      </w:pPr>
      <w:r w:rsidRPr="009E462D">
        <w:rPr>
          <w:rFonts w:ascii="Times New Roman" w:hAnsi="Times New Roman"/>
          <w:sz w:val="24"/>
          <w:szCs w:val="24"/>
        </w:rPr>
        <w:t>Wykonawcy składający ofertę wspólną ustanawiają pełnomocnika do reprezentowania ich w postępowaniu o udzielenie zamówienia albo reprezentowania w postępowaniu i zawarcia umowy. Do oferty wspólnej Wykonawcy dołączają pełnomocnictwo.</w:t>
      </w:r>
    </w:p>
    <w:p w14:paraId="78FB26D4" w14:textId="77777777" w:rsidR="00117215" w:rsidRPr="009E462D" w:rsidRDefault="00117215" w:rsidP="0029024C">
      <w:pPr>
        <w:pStyle w:val="Akapitzlist"/>
        <w:numPr>
          <w:ilvl w:val="2"/>
          <w:numId w:val="42"/>
        </w:numPr>
        <w:shd w:val="clear" w:color="auto" w:fill="FFFFFF"/>
        <w:spacing w:after="0" w:line="320" w:lineRule="exact"/>
        <w:ind w:left="0" w:firstLine="0"/>
        <w:contextualSpacing/>
        <w:jc w:val="both"/>
        <w:rPr>
          <w:rFonts w:ascii="Times New Roman" w:hAnsi="Times New Roman"/>
          <w:sz w:val="24"/>
          <w:szCs w:val="24"/>
        </w:rPr>
      </w:pPr>
      <w:r w:rsidRPr="009E462D">
        <w:rPr>
          <w:rFonts w:ascii="Times New Roman" w:hAnsi="Times New Roman"/>
          <w:sz w:val="24"/>
          <w:szCs w:val="24"/>
        </w:rPr>
        <w:t xml:space="preserve">Pełnomocnik pozostaje w kontakcie z Zamawiającym w toku postępowania i do niego Zamawiający kieruje informacje, korespondencję, itp. </w:t>
      </w:r>
    </w:p>
    <w:p w14:paraId="6020B0BF" w14:textId="77777777" w:rsidR="00117215" w:rsidRPr="009E462D" w:rsidRDefault="00117215" w:rsidP="0029024C">
      <w:pPr>
        <w:pStyle w:val="Akapitzlist"/>
        <w:numPr>
          <w:ilvl w:val="2"/>
          <w:numId w:val="42"/>
        </w:numPr>
        <w:shd w:val="clear" w:color="auto" w:fill="FFFFFF"/>
        <w:spacing w:after="0" w:line="320" w:lineRule="exact"/>
        <w:ind w:left="0" w:firstLine="0"/>
        <w:contextualSpacing/>
        <w:jc w:val="both"/>
        <w:rPr>
          <w:rFonts w:ascii="Times New Roman" w:hAnsi="Times New Roman"/>
          <w:sz w:val="24"/>
          <w:szCs w:val="24"/>
        </w:rPr>
      </w:pPr>
      <w:r w:rsidRPr="009E462D">
        <w:rPr>
          <w:rFonts w:ascii="Times New Roman" w:hAnsi="Times New Roman"/>
          <w:sz w:val="24"/>
          <w:szCs w:val="24"/>
        </w:rPr>
        <w:t xml:space="preserve">Oferta wspólna, składana przez dwóch lub więcej Wykonawców, powinna spełniać następujące wymagania: </w:t>
      </w:r>
    </w:p>
    <w:p w14:paraId="61297C55" w14:textId="77777777" w:rsidR="00117215" w:rsidRPr="009E462D" w:rsidRDefault="00117215" w:rsidP="0029024C">
      <w:pPr>
        <w:pStyle w:val="Akapitzlist"/>
        <w:numPr>
          <w:ilvl w:val="0"/>
          <w:numId w:val="10"/>
        </w:numPr>
        <w:shd w:val="clear" w:color="auto" w:fill="FFFFFF"/>
        <w:spacing w:after="0" w:line="320" w:lineRule="exact"/>
        <w:ind w:left="0" w:firstLine="0"/>
        <w:contextualSpacing/>
        <w:jc w:val="both"/>
        <w:rPr>
          <w:rFonts w:ascii="Times New Roman" w:hAnsi="Times New Roman"/>
          <w:sz w:val="24"/>
          <w:szCs w:val="24"/>
        </w:rPr>
      </w:pPr>
      <w:r w:rsidRPr="009E462D">
        <w:rPr>
          <w:rFonts w:ascii="Times New Roman" w:hAnsi="Times New Roman"/>
          <w:sz w:val="24"/>
          <w:szCs w:val="24"/>
        </w:rPr>
        <w:t xml:space="preserve">oferta wspólna powinna być sporządzona zgodnie z SWZ, </w:t>
      </w:r>
    </w:p>
    <w:p w14:paraId="0F93A6C4" w14:textId="77777777" w:rsidR="00117215" w:rsidRPr="009E462D" w:rsidRDefault="00117215" w:rsidP="0029024C">
      <w:pPr>
        <w:pStyle w:val="Akapitzlist"/>
        <w:numPr>
          <w:ilvl w:val="0"/>
          <w:numId w:val="10"/>
        </w:numPr>
        <w:shd w:val="clear" w:color="auto" w:fill="FFFFFF"/>
        <w:spacing w:after="0" w:line="320" w:lineRule="exact"/>
        <w:ind w:left="0" w:firstLine="0"/>
        <w:contextualSpacing/>
        <w:jc w:val="both"/>
        <w:rPr>
          <w:rFonts w:ascii="Times New Roman" w:hAnsi="Times New Roman"/>
          <w:sz w:val="24"/>
          <w:szCs w:val="24"/>
        </w:rPr>
      </w:pPr>
      <w:r w:rsidRPr="009E462D">
        <w:rPr>
          <w:rFonts w:ascii="Times New Roman" w:hAnsi="Times New Roman"/>
          <w:sz w:val="24"/>
          <w:szCs w:val="24"/>
        </w:rPr>
        <w:t>sposób składania dokumentów w ofercie wspólnej:</w:t>
      </w:r>
    </w:p>
    <w:p w14:paraId="2E717789" w14:textId="77777777" w:rsidR="00117215" w:rsidRPr="009E462D" w:rsidRDefault="00117215" w:rsidP="0029024C">
      <w:pPr>
        <w:pStyle w:val="Akapitzlist"/>
        <w:numPr>
          <w:ilvl w:val="0"/>
          <w:numId w:val="41"/>
        </w:numPr>
        <w:shd w:val="clear" w:color="auto" w:fill="FFFFFF"/>
        <w:spacing w:after="0" w:line="320" w:lineRule="exact"/>
        <w:ind w:left="0" w:firstLine="0"/>
        <w:contextualSpacing/>
        <w:jc w:val="both"/>
        <w:rPr>
          <w:rFonts w:ascii="Times New Roman" w:hAnsi="Times New Roman"/>
          <w:sz w:val="24"/>
          <w:szCs w:val="24"/>
        </w:rPr>
      </w:pPr>
      <w:r w:rsidRPr="009E462D">
        <w:rPr>
          <w:rFonts w:ascii="Times New Roman" w:hAnsi="Times New Roman"/>
          <w:sz w:val="24"/>
          <w:szCs w:val="24"/>
        </w:rPr>
        <w:t xml:space="preserve">dokumenty, dotyczące własnej firmy, takie jak np.: oświadczenie o braku podstaw do wykluczenia </w:t>
      </w:r>
      <w:r w:rsidRPr="009E462D">
        <w:rPr>
          <w:rFonts w:ascii="Times New Roman" w:hAnsi="Times New Roman"/>
          <w:b/>
          <w:sz w:val="24"/>
          <w:szCs w:val="24"/>
          <w:u w:val="single"/>
        </w:rPr>
        <w:t>składa każdy z Wykonawców</w:t>
      </w:r>
      <w:r w:rsidRPr="009E462D">
        <w:rPr>
          <w:rFonts w:ascii="Times New Roman" w:hAnsi="Times New Roman"/>
          <w:sz w:val="24"/>
          <w:szCs w:val="24"/>
        </w:rPr>
        <w:t xml:space="preserve"> składających ofertę wspólną we własnym imieniu,</w:t>
      </w:r>
    </w:p>
    <w:p w14:paraId="52037D70" w14:textId="77777777" w:rsidR="00117215" w:rsidRPr="009E462D" w:rsidRDefault="00117215" w:rsidP="0029024C">
      <w:pPr>
        <w:pStyle w:val="Akapitzlist"/>
        <w:numPr>
          <w:ilvl w:val="0"/>
          <w:numId w:val="41"/>
        </w:numPr>
        <w:shd w:val="clear" w:color="auto" w:fill="FFFFFF"/>
        <w:spacing w:after="0" w:line="320" w:lineRule="exact"/>
        <w:ind w:left="0" w:firstLine="0"/>
        <w:contextualSpacing/>
        <w:jc w:val="both"/>
        <w:rPr>
          <w:rFonts w:ascii="Times New Roman" w:hAnsi="Times New Roman"/>
          <w:sz w:val="24"/>
          <w:szCs w:val="24"/>
        </w:rPr>
      </w:pPr>
      <w:r w:rsidRPr="009E462D">
        <w:rPr>
          <w:rFonts w:ascii="Times New Roman" w:hAnsi="Times New Roman"/>
          <w:sz w:val="24"/>
          <w:szCs w:val="24"/>
        </w:rPr>
        <w:t xml:space="preserve">dokumenty wspólne takie jak np.: formularz ofertowy, dokumenty podmiotowe i przedmiotowe </w:t>
      </w:r>
      <w:r w:rsidRPr="009E462D">
        <w:rPr>
          <w:rFonts w:ascii="Times New Roman" w:hAnsi="Times New Roman"/>
          <w:b/>
          <w:sz w:val="24"/>
          <w:szCs w:val="24"/>
          <w:u w:val="single"/>
        </w:rPr>
        <w:t>składa pełnomocnik</w:t>
      </w:r>
      <w:r w:rsidRPr="009E462D">
        <w:rPr>
          <w:rFonts w:ascii="Times New Roman" w:hAnsi="Times New Roman"/>
          <w:sz w:val="24"/>
          <w:szCs w:val="24"/>
        </w:rPr>
        <w:t xml:space="preserve"> Wykonawców w imieniu wszystkich Wykonawców składających ofertę wspólną. </w:t>
      </w:r>
    </w:p>
    <w:p w14:paraId="17419CD8" w14:textId="77777777" w:rsidR="00117215" w:rsidRPr="009E462D" w:rsidRDefault="00117215" w:rsidP="0029024C">
      <w:pPr>
        <w:pStyle w:val="Akapitzlist"/>
        <w:numPr>
          <w:ilvl w:val="0"/>
          <w:numId w:val="32"/>
        </w:numPr>
        <w:shd w:val="clear" w:color="auto" w:fill="FFFFFF"/>
        <w:spacing w:after="0" w:line="320" w:lineRule="exact"/>
        <w:ind w:left="0" w:firstLine="0"/>
        <w:contextualSpacing/>
        <w:jc w:val="both"/>
        <w:rPr>
          <w:rFonts w:ascii="Times New Roman" w:hAnsi="Times New Roman"/>
          <w:sz w:val="24"/>
          <w:szCs w:val="24"/>
        </w:rPr>
      </w:pPr>
      <w:r w:rsidRPr="009E462D">
        <w:rPr>
          <w:rFonts w:ascii="Times New Roman" w:hAnsi="Times New Roman"/>
          <w:sz w:val="24"/>
          <w:szCs w:val="24"/>
        </w:rPr>
        <w:t xml:space="preserve">Przed podpisaniem umowy (w przypadku wygrania postępowania) Wykonawcy składający ofertę wspólną będą mieli obowiązek przedstawić Zamawiającemu umowę konsorcjum, zawierającą, co najmniej: </w:t>
      </w:r>
    </w:p>
    <w:p w14:paraId="4B2AD65F" w14:textId="77777777" w:rsidR="00117215" w:rsidRPr="009E462D" w:rsidRDefault="00117215" w:rsidP="0029024C">
      <w:pPr>
        <w:pStyle w:val="Akapitzlist"/>
        <w:numPr>
          <w:ilvl w:val="0"/>
          <w:numId w:val="11"/>
        </w:numPr>
        <w:shd w:val="clear" w:color="auto" w:fill="FFFFFF"/>
        <w:spacing w:after="0" w:line="320" w:lineRule="exact"/>
        <w:ind w:left="0" w:firstLine="0"/>
        <w:contextualSpacing/>
        <w:jc w:val="both"/>
        <w:rPr>
          <w:rFonts w:ascii="Times New Roman" w:hAnsi="Times New Roman"/>
          <w:sz w:val="24"/>
          <w:szCs w:val="24"/>
        </w:rPr>
      </w:pPr>
      <w:r w:rsidRPr="009E462D">
        <w:rPr>
          <w:rFonts w:ascii="Times New Roman" w:hAnsi="Times New Roman"/>
          <w:sz w:val="24"/>
          <w:szCs w:val="24"/>
        </w:rPr>
        <w:t xml:space="preserve">zobowiązanie do realizacji wspólnego przedsięwzięcia gospodarczego obejmującego swoim zakresem realizację przedmiotu zamówienia, </w:t>
      </w:r>
    </w:p>
    <w:p w14:paraId="456ED46D" w14:textId="77777777" w:rsidR="00117215" w:rsidRPr="009E462D" w:rsidRDefault="00117215" w:rsidP="0029024C">
      <w:pPr>
        <w:pStyle w:val="Akapitzlist"/>
        <w:numPr>
          <w:ilvl w:val="0"/>
          <w:numId w:val="11"/>
        </w:numPr>
        <w:shd w:val="clear" w:color="auto" w:fill="FFFFFF"/>
        <w:spacing w:after="0" w:line="320" w:lineRule="exact"/>
        <w:ind w:left="0" w:firstLine="0"/>
        <w:contextualSpacing/>
        <w:jc w:val="both"/>
        <w:rPr>
          <w:rFonts w:ascii="Times New Roman" w:hAnsi="Times New Roman"/>
          <w:sz w:val="24"/>
          <w:szCs w:val="24"/>
        </w:rPr>
      </w:pPr>
      <w:r w:rsidRPr="009E462D">
        <w:rPr>
          <w:rFonts w:ascii="Times New Roman" w:hAnsi="Times New Roman"/>
          <w:sz w:val="24"/>
          <w:szCs w:val="24"/>
        </w:rPr>
        <w:t xml:space="preserve">określenie zakresu działania poszczególnych stron umowy, </w:t>
      </w:r>
    </w:p>
    <w:p w14:paraId="47D8323D" w14:textId="33065066" w:rsidR="00117215" w:rsidRPr="009E462D" w:rsidRDefault="00117215" w:rsidP="0029024C">
      <w:pPr>
        <w:pStyle w:val="Akapitzlist"/>
        <w:shd w:val="clear" w:color="auto" w:fill="FFFFFF"/>
        <w:spacing w:after="0" w:line="320" w:lineRule="exact"/>
        <w:ind w:left="0"/>
        <w:contextualSpacing/>
        <w:jc w:val="both"/>
        <w:rPr>
          <w:rFonts w:ascii="Times New Roman" w:hAnsi="Times New Roman"/>
          <w:sz w:val="24"/>
          <w:szCs w:val="24"/>
        </w:rPr>
      </w:pPr>
      <w:r w:rsidRPr="009E462D">
        <w:rPr>
          <w:rFonts w:ascii="Times New Roman" w:hAnsi="Times New Roman"/>
          <w:sz w:val="24"/>
          <w:szCs w:val="24"/>
        </w:rPr>
        <w:t>c) czas obowiązywania umowy, który nie może być krótszy, niż okres obejmujący realizację zamówienia oraz czas trwania gwarancji jakości i rękojmi.</w:t>
      </w:r>
    </w:p>
    <w:p w14:paraId="08B80190" w14:textId="1A861409" w:rsidR="00117215" w:rsidRPr="009E462D" w:rsidRDefault="00117215" w:rsidP="0029024C">
      <w:pPr>
        <w:numPr>
          <w:ilvl w:val="1"/>
          <w:numId w:val="37"/>
        </w:numPr>
        <w:shd w:val="clear" w:color="auto" w:fill="FFFFFF"/>
        <w:suppressAutoHyphens/>
        <w:spacing w:line="320" w:lineRule="exact"/>
        <w:ind w:left="0" w:firstLine="0"/>
        <w:contextualSpacing/>
        <w:jc w:val="both"/>
        <w:rPr>
          <w:rFonts w:eastAsia="Calibri"/>
          <w:lang w:val="x-none" w:eastAsia="zh-CN"/>
        </w:rPr>
      </w:pPr>
      <w:r w:rsidRPr="009E462D">
        <w:rPr>
          <w:rFonts w:eastAsia="Calibri"/>
          <w:lang w:val="x-none" w:eastAsia="zh-CN"/>
        </w:rPr>
        <w:t>Jeśli oferta zawiera informacje stanowiące tajemnicę przedsiębiorstwa w rozumieniu ustawy z dnia 16 kwietnia 1993 r. o zwalczaniu nieuczciwej  konk</w:t>
      </w:r>
      <w:r w:rsidR="00BB102C" w:rsidRPr="009E462D">
        <w:rPr>
          <w:rFonts w:eastAsia="Calibri"/>
          <w:lang w:val="x-none" w:eastAsia="zh-CN"/>
        </w:rPr>
        <w:t>urencji</w:t>
      </w:r>
      <w:r w:rsidRPr="009E462D">
        <w:rPr>
          <w:rFonts w:eastAsia="Calibri"/>
          <w:lang w:val="x-none" w:eastAsia="zh-CN"/>
        </w:rPr>
        <w:t xml:space="preserve"> (</w:t>
      </w:r>
      <w:proofErr w:type="spellStart"/>
      <w:r w:rsidRPr="009E462D">
        <w:rPr>
          <w:rFonts w:eastAsia="Calibri"/>
          <w:lang w:eastAsia="zh-CN"/>
        </w:rPr>
        <w:t>t.j</w:t>
      </w:r>
      <w:proofErr w:type="spellEnd"/>
      <w:r w:rsidRPr="009E462D">
        <w:rPr>
          <w:rFonts w:eastAsia="Calibri"/>
          <w:lang w:eastAsia="zh-CN"/>
        </w:rPr>
        <w:t xml:space="preserve">. </w:t>
      </w:r>
      <w:r w:rsidRPr="009E462D">
        <w:rPr>
          <w:rFonts w:eastAsia="Calibri"/>
          <w:lang w:val="x-none" w:eastAsia="zh-CN"/>
        </w:rPr>
        <w:t>Dz. U. z</w:t>
      </w:r>
      <w:r w:rsidR="00BB102C" w:rsidRPr="009E462D">
        <w:rPr>
          <w:rFonts w:eastAsia="Calibri"/>
          <w:lang w:eastAsia="zh-CN"/>
        </w:rPr>
        <w:t> </w:t>
      </w:r>
      <w:r w:rsidRPr="009E462D">
        <w:rPr>
          <w:rFonts w:eastAsia="Calibri"/>
          <w:lang w:val="x-none" w:eastAsia="zh-CN"/>
        </w:rPr>
        <w:t>202</w:t>
      </w:r>
      <w:r w:rsidRPr="009E462D">
        <w:rPr>
          <w:rFonts w:eastAsia="Calibri"/>
          <w:lang w:eastAsia="zh-CN"/>
        </w:rPr>
        <w:t>2</w:t>
      </w:r>
      <w:r w:rsidR="00BB102C" w:rsidRPr="009E462D">
        <w:rPr>
          <w:rFonts w:eastAsia="Calibri"/>
          <w:lang w:eastAsia="zh-CN"/>
        </w:rPr>
        <w:t> </w:t>
      </w:r>
      <w:r w:rsidRPr="009E462D">
        <w:rPr>
          <w:rFonts w:eastAsia="Calibri"/>
          <w:lang w:val="x-none" w:eastAsia="zh-CN"/>
        </w:rPr>
        <w:t xml:space="preserve">r. poz. </w:t>
      </w:r>
      <w:r w:rsidRPr="009E462D">
        <w:rPr>
          <w:rFonts w:eastAsia="Calibri"/>
          <w:lang w:eastAsia="zh-CN"/>
        </w:rPr>
        <w:t>1233 ze zm.</w:t>
      </w:r>
      <w:r w:rsidRPr="009E462D">
        <w:rPr>
          <w:rFonts w:eastAsia="Calibri"/>
          <w:lang w:val="x-none" w:eastAsia="zh-CN"/>
        </w:rPr>
        <w:t>), Wykonawca powinie</w:t>
      </w:r>
      <w:r w:rsidR="00BB102C" w:rsidRPr="009E462D">
        <w:rPr>
          <w:rFonts w:eastAsia="Calibri"/>
          <w:lang w:val="x-none" w:eastAsia="zh-CN"/>
        </w:rPr>
        <w:t>n zastrzec, że nie mogą one być</w:t>
      </w:r>
      <w:r w:rsidRPr="009E462D">
        <w:rPr>
          <w:rFonts w:eastAsia="Calibri"/>
          <w:lang w:val="x-none" w:eastAsia="zh-CN"/>
        </w:rPr>
        <w:t xml:space="preserve"> udostępnione </w:t>
      </w:r>
      <w:r w:rsidR="008F35AF" w:rsidRPr="009E462D">
        <w:rPr>
          <w:rFonts w:eastAsia="Calibri"/>
          <w:lang w:val="x-none" w:eastAsia="zh-CN"/>
        </w:rPr>
        <w:t>oraz</w:t>
      </w:r>
      <w:r w:rsidRPr="009E462D">
        <w:rPr>
          <w:rFonts w:eastAsia="Calibri"/>
          <w:lang w:val="x-none" w:eastAsia="zh-CN"/>
        </w:rPr>
        <w:t xml:space="preserve"> wykazać,</w:t>
      </w:r>
      <w:r w:rsidR="00BB102C" w:rsidRPr="009E462D">
        <w:rPr>
          <w:rFonts w:eastAsia="Calibri"/>
          <w:lang w:val="x-none" w:eastAsia="zh-CN"/>
        </w:rPr>
        <w:t xml:space="preserve"> iż</w:t>
      </w:r>
      <w:r w:rsidRPr="009E462D">
        <w:rPr>
          <w:rFonts w:eastAsia="Calibri"/>
          <w:lang w:val="x-none" w:eastAsia="zh-CN"/>
        </w:rPr>
        <w:t xml:space="preserve"> zas</w:t>
      </w:r>
      <w:r w:rsidR="00BB102C" w:rsidRPr="009E462D">
        <w:rPr>
          <w:rFonts w:eastAsia="Calibri"/>
          <w:lang w:val="x-none" w:eastAsia="zh-CN"/>
        </w:rPr>
        <w:t xml:space="preserve">trzeżone informacje stanowią </w:t>
      </w:r>
      <w:r w:rsidRPr="009E462D">
        <w:rPr>
          <w:rFonts w:eastAsia="Calibri"/>
          <w:lang w:val="x-none" w:eastAsia="zh-CN"/>
        </w:rPr>
        <w:t>tajemnicę przedsiębiorstwa.</w:t>
      </w:r>
    </w:p>
    <w:p w14:paraId="007AE73C" w14:textId="609C0BB6" w:rsidR="00117215" w:rsidRPr="009E462D" w:rsidRDefault="00117215" w:rsidP="0029024C">
      <w:pPr>
        <w:pStyle w:val="Akapitzlist"/>
        <w:numPr>
          <w:ilvl w:val="1"/>
          <w:numId w:val="37"/>
        </w:numPr>
        <w:shd w:val="clear" w:color="auto" w:fill="FFFFFF"/>
        <w:suppressAutoHyphens/>
        <w:spacing w:after="0" w:line="320" w:lineRule="exact"/>
        <w:ind w:left="0" w:firstLine="0"/>
        <w:contextualSpacing/>
        <w:jc w:val="both"/>
        <w:rPr>
          <w:rFonts w:ascii="Times New Roman" w:hAnsi="Times New Roman"/>
          <w:sz w:val="24"/>
          <w:szCs w:val="24"/>
        </w:rPr>
      </w:pPr>
      <w:r w:rsidRPr="009E462D">
        <w:rPr>
          <w:rFonts w:ascii="Times New Roman" w:hAnsi="Times New Roman"/>
          <w:sz w:val="24"/>
          <w:szCs w:val="24"/>
        </w:rPr>
        <w:t>Jeżeli oferta zawiera informacje stanowiące tajemnice przedsiębiorstwa w rozumieniu przepisów art. 11 ustawy z dnia 16 kwietnia 1993 r. o zwalczaniu ni</w:t>
      </w:r>
      <w:r w:rsidR="00BB102C" w:rsidRPr="009E462D">
        <w:rPr>
          <w:rFonts w:ascii="Times New Roman" w:hAnsi="Times New Roman"/>
          <w:sz w:val="24"/>
          <w:szCs w:val="24"/>
        </w:rPr>
        <w:t>euczciwej konkurencji (</w:t>
      </w:r>
      <w:proofErr w:type="spellStart"/>
      <w:r w:rsidR="00BB102C" w:rsidRPr="009E462D">
        <w:rPr>
          <w:rFonts w:ascii="Times New Roman" w:hAnsi="Times New Roman"/>
          <w:sz w:val="24"/>
          <w:szCs w:val="24"/>
        </w:rPr>
        <w:t>t.j</w:t>
      </w:r>
      <w:proofErr w:type="spellEnd"/>
      <w:r w:rsidR="00BB102C" w:rsidRPr="009E462D">
        <w:rPr>
          <w:rFonts w:ascii="Times New Roman" w:hAnsi="Times New Roman"/>
          <w:sz w:val="24"/>
          <w:szCs w:val="24"/>
        </w:rPr>
        <w:t xml:space="preserve">. Dz. </w:t>
      </w:r>
      <w:r w:rsidRPr="009E462D">
        <w:rPr>
          <w:rFonts w:ascii="Times New Roman" w:hAnsi="Times New Roman"/>
          <w:sz w:val="24"/>
          <w:szCs w:val="24"/>
        </w:rPr>
        <w:t xml:space="preserve">U. z 2022 r. poz. 1233 ze zm.), wówczas informacje te muszą być wyodrębnione (zawarte) w osobnym pliku i zawierać wyraźne zastrzeżenie, że nie mogą być udostępnione. </w:t>
      </w:r>
    </w:p>
    <w:p w14:paraId="219F0BB7" w14:textId="3D73978E" w:rsidR="00117215" w:rsidRPr="009E462D" w:rsidRDefault="00117215" w:rsidP="0029024C">
      <w:pPr>
        <w:pStyle w:val="Akapitzlist"/>
        <w:numPr>
          <w:ilvl w:val="1"/>
          <w:numId w:val="9"/>
        </w:numPr>
        <w:shd w:val="clear" w:color="auto" w:fill="FFFFFF"/>
        <w:spacing w:after="0" w:line="320" w:lineRule="exact"/>
        <w:ind w:left="0" w:firstLine="0"/>
        <w:contextualSpacing/>
        <w:jc w:val="both"/>
        <w:rPr>
          <w:rFonts w:ascii="Times New Roman" w:hAnsi="Times New Roman"/>
          <w:sz w:val="24"/>
          <w:szCs w:val="24"/>
        </w:rPr>
      </w:pPr>
      <w:r w:rsidRPr="009E462D">
        <w:rPr>
          <w:rFonts w:ascii="Times New Roman" w:hAnsi="Times New Roman"/>
          <w:sz w:val="24"/>
          <w:szCs w:val="24"/>
        </w:rPr>
        <w:t xml:space="preserve">Podmiotowe środki </w:t>
      </w:r>
      <w:r w:rsidR="00BB102C" w:rsidRPr="009E462D">
        <w:rPr>
          <w:rFonts w:ascii="Times New Roman" w:hAnsi="Times New Roman"/>
          <w:sz w:val="24"/>
          <w:szCs w:val="24"/>
        </w:rPr>
        <w:t xml:space="preserve">dowodowe </w:t>
      </w:r>
      <w:r w:rsidRPr="009E462D">
        <w:rPr>
          <w:rFonts w:ascii="Times New Roman" w:hAnsi="Times New Roman"/>
          <w:sz w:val="24"/>
          <w:szCs w:val="24"/>
        </w:rPr>
        <w:t>lub inne dokumenty, w tym dokumenty potwierdzające umocowanie do</w:t>
      </w:r>
      <w:r w:rsidR="00BB102C" w:rsidRPr="009E462D">
        <w:rPr>
          <w:rFonts w:ascii="Times New Roman" w:hAnsi="Times New Roman"/>
          <w:sz w:val="24"/>
          <w:szCs w:val="24"/>
        </w:rPr>
        <w:t xml:space="preserve"> reprezentowania, </w:t>
      </w:r>
      <w:r w:rsidRPr="009E462D">
        <w:rPr>
          <w:rFonts w:ascii="Times New Roman" w:hAnsi="Times New Roman"/>
          <w:sz w:val="24"/>
          <w:szCs w:val="24"/>
        </w:rPr>
        <w:t xml:space="preserve">sporządzone w języku </w:t>
      </w:r>
      <w:r w:rsidR="00BB102C" w:rsidRPr="009E462D">
        <w:rPr>
          <w:rFonts w:ascii="Times New Roman" w:hAnsi="Times New Roman"/>
          <w:sz w:val="24"/>
          <w:szCs w:val="24"/>
        </w:rPr>
        <w:t xml:space="preserve">obcym </w:t>
      </w:r>
      <w:r w:rsidRPr="009E462D">
        <w:rPr>
          <w:rFonts w:ascii="Times New Roman" w:hAnsi="Times New Roman"/>
          <w:sz w:val="24"/>
          <w:szCs w:val="24"/>
        </w:rPr>
        <w:t>przekazuje się wraz z</w:t>
      </w:r>
      <w:r w:rsidR="00BB102C" w:rsidRPr="009E462D">
        <w:rPr>
          <w:rFonts w:ascii="Times New Roman" w:hAnsi="Times New Roman"/>
          <w:sz w:val="24"/>
          <w:szCs w:val="24"/>
        </w:rPr>
        <w:t> </w:t>
      </w:r>
      <w:r w:rsidRPr="009E462D">
        <w:rPr>
          <w:rFonts w:ascii="Times New Roman" w:hAnsi="Times New Roman"/>
          <w:sz w:val="24"/>
          <w:szCs w:val="24"/>
        </w:rPr>
        <w:t>tłumaczeniem na język polski.</w:t>
      </w:r>
    </w:p>
    <w:p w14:paraId="76444F3C" w14:textId="51AB1206" w:rsidR="00117215" w:rsidRPr="009E462D" w:rsidRDefault="00BB102C" w:rsidP="0029024C">
      <w:pPr>
        <w:pStyle w:val="Akapitzlist"/>
        <w:numPr>
          <w:ilvl w:val="1"/>
          <w:numId w:val="9"/>
        </w:numPr>
        <w:shd w:val="clear" w:color="auto" w:fill="FFFFFF"/>
        <w:spacing w:after="0" w:line="320" w:lineRule="exact"/>
        <w:ind w:left="0" w:firstLine="0"/>
        <w:contextualSpacing/>
        <w:jc w:val="both"/>
        <w:rPr>
          <w:rFonts w:ascii="Times New Roman" w:hAnsi="Times New Roman"/>
          <w:sz w:val="24"/>
          <w:szCs w:val="24"/>
          <w:lang w:eastAsia="ar-SA"/>
        </w:rPr>
      </w:pPr>
      <w:r w:rsidRPr="009E462D">
        <w:rPr>
          <w:rFonts w:ascii="Times New Roman" w:hAnsi="Times New Roman"/>
          <w:sz w:val="24"/>
          <w:szCs w:val="24"/>
        </w:rPr>
        <w:t xml:space="preserve">Wszystkie koszty związane z </w:t>
      </w:r>
      <w:r w:rsidR="00117215" w:rsidRPr="009E462D">
        <w:rPr>
          <w:rFonts w:ascii="Times New Roman" w:hAnsi="Times New Roman"/>
          <w:sz w:val="24"/>
          <w:szCs w:val="24"/>
        </w:rPr>
        <w:t>ucz</w:t>
      </w:r>
      <w:r w:rsidRPr="009E462D">
        <w:rPr>
          <w:rFonts w:ascii="Times New Roman" w:hAnsi="Times New Roman"/>
          <w:sz w:val="24"/>
          <w:szCs w:val="24"/>
        </w:rPr>
        <w:t>estnictwem w postępowaniu, w</w:t>
      </w:r>
      <w:r w:rsidR="00117215" w:rsidRPr="009E462D">
        <w:rPr>
          <w:rFonts w:ascii="Times New Roman" w:hAnsi="Times New Roman"/>
          <w:sz w:val="24"/>
          <w:szCs w:val="24"/>
        </w:rPr>
        <w:t xml:space="preserve"> szczególności z</w:t>
      </w:r>
      <w:r w:rsidRPr="009E462D">
        <w:rPr>
          <w:rFonts w:ascii="Times New Roman" w:hAnsi="Times New Roman"/>
          <w:sz w:val="24"/>
          <w:szCs w:val="24"/>
        </w:rPr>
        <w:t> </w:t>
      </w:r>
      <w:r w:rsidR="00117215" w:rsidRPr="009E462D">
        <w:rPr>
          <w:rFonts w:ascii="Times New Roman" w:hAnsi="Times New Roman"/>
          <w:sz w:val="24"/>
          <w:szCs w:val="24"/>
        </w:rPr>
        <w:t xml:space="preserve">przygotowaniem i złożeniem oferty ponosi Wykonawca składający ofertę. </w:t>
      </w:r>
    </w:p>
    <w:p w14:paraId="71D291D0" w14:textId="0AD1ACE5" w:rsidR="00117215" w:rsidRPr="009E462D" w:rsidRDefault="00117215" w:rsidP="0029024C">
      <w:pPr>
        <w:pStyle w:val="Akapitzlist"/>
        <w:numPr>
          <w:ilvl w:val="1"/>
          <w:numId w:val="9"/>
        </w:numPr>
        <w:shd w:val="clear" w:color="auto" w:fill="FFFFFF"/>
        <w:spacing w:after="0" w:line="320" w:lineRule="exact"/>
        <w:ind w:left="0" w:firstLine="0"/>
        <w:contextualSpacing/>
        <w:jc w:val="both"/>
        <w:rPr>
          <w:rFonts w:ascii="Times New Roman" w:hAnsi="Times New Roman"/>
          <w:sz w:val="24"/>
          <w:szCs w:val="24"/>
          <w:lang w:eastAsia="ar-SA"/>
        </w:rPr>
      </w:pPr>
      <w:r w:rsidRPr="009E462D">
        <w:rPr>
          <w:rFonts w:ascii="Times New Roman" w:hAnsi="Times New Roman"/>
          <w:bCs/>
          <w:sz w:val="24"/>
          <w:szCs w:val="24"/>
          <w:u w:val="single"/>
        </w:rPr>
        <w:t>Opis sposobu udzielenia wyjaśnień treści SWZ</w:t>
      </w:r>
      <w:r w:rsidRPr="009E462D">
        <w:rPr>
          <w:rFonts w:ascii="Times New Roman" w:hAnsi="Times New Roman"/>
          <w:bCs/>
          <w:sz w:val="24"/>
          <w:szCs w:val="24"/>
        </w:rPr>
        <w:t xml:space="preserve">: </w:t>
      </w:r>
      <w:r w:rsidR="00194525" w:rsidRPr="009E462D">
        <w:rPr>
          <w:rFonts w:ascii="Times New Roman" w:hAnsi="Times New Roman"/>
          <w:sz w:val="24"/>
          <w:szCs w:val="24"/>
        </w:rPr>
        <w:t>W</w:t>
      </w:r>
      <w:r w:rsidRPr="009E462D">
        <w:rPr>
          <w:rFonts w:ascii="Times New Roman" w:hAnsi="Times New Roman"/>
          <w:sz w:val="24"/>
          <w:szCs w:val="24"/>
        </w:rPr>
        <w:t xml:space="preserve">ykonawca za pośrednictwem platformy:  </w:t>
      </w:r>
      <w:hyperlink r:id="rId12" w:history="1">
        <w:r w:rsidRPr="009E462D">
          <w:rPr>
            <w:rFonts w:ascii="Times New Roman" w:hAnsi="Times New Roman"/>
            <w:sz w:val="24"/>
            <w:szCs w:val="24"/>
            <w:u w:val="single"/>
          </w:rPr>
          <w:t>https://goleniow.logintrade.net/</w:t>
        </w:r>
      </w:hyperlink>
      <w:r w:rsidRPr="009E462D">
        <w:rPr>
          <w:rFonts w:ascii="Times New Roman" w:hAnsi="Times New Roman"/>
          <w:sz w:val="24"/>
          <w:szCs w:val="24"/>
          <w:u w:val="single"/>
        </w:rPr>
        <w:t xml:space="preserve"> </w:t>
      </w:r>
      <w:r w:rsidRPr="009E462D">
        <w:rPr>
          <w:rFonts w:ascii="Times New Roman" w:hAnsi="Times New Roman"/>
          <w:sz w:val="24"/>
          <w:szCs w:val="24"/>
        </w:rPr>
        <w:t>może się zwrócić do</w:t>
      </w:r>
      <w:r w:rsidR="00194525" w:rsidRPr="009E462D">
        <w:rPr>
          <w:rFonts w:ascii="Times New Roman" w:hAnsi="Times New Roman"/>
          <w:sz w:val="24"/>
          <w:szCs w:val="24"/>
        </w:rPr>
        <w:t xml:space="preserve"> Z</w:t>
      </w:r>
      <w:r w:rsidRPr="009E462D">
        <w:rPr>
          <w:rFonts w:ascii="Times New Roman" w:hAnsi="Times New Roman"/>
          <w:sz w:val="24"/>
          <w:szCs w:val="24"/>
        </w:rPr>
        <w:t xml:space="preserve">amawiającego z wnioskiem o wyjaśnienie treści SWZ. Zgodnie z art. 284 ust. 2 ustawy </w:t>
      </w:r>
      <w:proofErr w:type="spellStart"/>
      <w:r w:rsidRPr="009E462D">
        <w:rPr>
          <w:rFonts w:ascii="Times New Roman" w:hAnsi="Times New Roman"/>
          <w:sz w:val="24"/>
          <w:szCs w:val="24"/>
        </w:rPr>
        <w:t>Pzp</w:t>
      </w:r>
      <w:proofErr w:type="spellEnd"/>
      <w:r w:rsidRPr="009E462D">
        <w:rPr>
          <w:rFonts w:ascii="Times New Roman" w:hAnsi="Times New Roman"/>
          <w:sz w:val="24"/>
          <w:szCs w:val="24"/>
        </w:rPr>
        <w:t xml:space="preserve"> Zamawiający niezwłocznie udzieli odpowiedzi na wszelkie zapytania związane z prowadzonym postępowan</w:t>
      </w:r>
      <w:r w:rsidR="00BB102C" w:rsidRPr="009E462D">
        <w:rPr>
          <w:rFonts w:ascii="Times New Roman" w:hAnsi="Times New Roman"/>
          <w:sz w:val="24"/>
          <w:szCs w:val="24"/>
        </w:rPr>
        <w:t xml:space="preserve">iem jednak nie </w:t>
      </w:r>
      <w:r w:rsidR="00BB102C" w:rsidRPr="009E462D">
        <w:rPr>
          <w:rFonts w:ascii="Times New Roman" w:hAnsi="Times New Roman"/>
          <w:sz w:val="24"/>
          <w:szCs w:val="24"/>
        </w:rPr>
        <w:lastRenderedPageBreak/>
        <w:t xml:space="preserve">później niż na 2 </w:t>
      </w:r>
      <w:r w:rsidRPr="009E462D">
        <w:rPr>
          <w:rFonts w:ascii="Times New Roman" w:hAnsi="Times New Roman"/>
          <w:sz w:val="24"/>
          <w:szCs w:val="24"/>
        </w:rPr>
        <w:t xml:space="preserve">dni przed upływem terminu składania ofert </w:t>
      </w:r>
      <w:r w:rsidRPr="009E462D">
        <w:rPr>
          <w:rFonts w:ascii="Times New Roman" w:hAnsi="Times New Roman"/>
          <w:sz w:val="24"/>
          <w:szCs w:val="24"/>
          <w:lang w:eastAsia="ar-SA"/>
        </w:rPr>
        <w:t xml:space="preserve">pod warunkiem, że wniosek o wyjaśnienie treści SWZ wpłynął do Zamawiającego nie później niż na 4 dni, przed upływem terminu składania ofert. </w:t>
      </w:r>
    </w:p>
    <w:p w14:paraId="3630C2D0" w14:textId="77777777" w:rsidR="00117215" w:rsidRPr="009E462D" w:rsidRDefault="00117215" w:rsidP="0029024C">
      <w:pPr>
        <w:pStyle w:val="Akapitzlist"/>
        <w:shd w:val="clear" w:color="auto" w:fill="FFFFFF"/>
        <w:spacing w:after="0" w:line="320" w:lineRule="exact"/>
        <w:ind w:left="0"/>
        <w:contextualSpacing/>
        <w:jc w:val="both"/>
        <w:rPr>
          <w:rFonts w:ascii="Times New Roman" w:hAnsi="Times New Roman"/>
          <w:sz w:val="24"/>
          <w:szCs w:val="24"/>
          <w:lang w:eastAsia="ar-SA"/>
        </w:rPr>
      </w:pPr>
    </w:p>
    <w:p w14:paraId="07AE6EEC" w14:textId="524BE8C8" w:rsidR="00117215" w:rsidRPr="009E462D" w:rsidRDefault="00117215" w:rsidP="0029024C">
      <w:pPr>
        <w:pStyle w:val="Akapitzlist"/>
        <w:numPr>
          <w:ilvl w:val="1"/>
          <w:numId w:val="9"/>
        </w:numPr>
        <w:shd w:val="clear" w:color="auto" w:fill="FFFFFF"/>
        <w:spacing w:after="0" w:line="320" w:lineRule="exact"/>
        <w:ind w:left="0" w:firstLine="0"/>
        <w:contextualSpacing/>
        <w:jc w:val="both"/>
        <w:rPr>
          <w:rFonts w:ascii="Times New Roman" w:hAnsi="Times New Roman"/>
          <w:sz w:val="24"/>
          <w:szCs w:val="24"/>
          <w:lang w:eastAsia="ar-SA"/>
        </w:rPr>
      </w:pPr>
      <w:r w:rsidRPr="009E462D">
        <w:rPr>
          <w:rFonts w:ascii="Times New Roman" w:hAnsi="Times New Roman"/>
          <w:bCs/>
          <w:sz w:val="24"/>
          <w:szCs w:val="24"/>
        </w:rPr>
        <w:t>Zgodnie z art</w:t>
      </w:r>
      <w:r w:rsidRPr="009E462D">
        <w:rPr>
          <w:rFonts w:ascii="Times New Roman" w:hAnsi="Times New Roman"/>
          <w:sz w:val="24"/>
          <w:szCs w:val="24"/>
        </w:rPr>
        <w:t>. 284 ust. 4 - przypadku gdy wniosek o wyjaśnienie treści SWZ nie wpłynął w</w:t>
      </w:r>
      <w:r w:rsidR="002F4480" w:rsidRPr="009E462D">
        <w:rPr>
          <w:rFonts w:ascii="Times New Roman" w:hAnsi="Times New Roman"/>
          <w:sz w:val="24"/>
          <w:szCs w:val="24"/>
        </w:rPr>
        <w:t> </w:t>
      </w:r>
      <w:r w:rsidRPr="009E462D">
        <w:rPr>
          <w:rFonts w:ascii="Times New Roman" w:hAnsi="Times New Roman"/>
          <w:sz w:val="24"/>
          <w:szCs w:val="24"/>
        </w:rPr>
        <w:t>termini</w:t>
      </w:r>
      <w:r w:rsidR="00194525" w:rsidRPr="009E462D">
        <w:rPr>
          <w:rFonts w:ascii="Times New Roman" w:hAnsi="Times New Roman"/>
          <w:sz w:val="24"/>
          <w:szCs w:val="24"/>
        </w:rPr>
        <w:t>e, o którym mowa w pkt 15.22., Z</w:t>
      </w:r>
      <w:r w:rsidRPr="009E462D">
        <w:rPr>
          <w:rFonts w:ascii="Times New Roman" w:hAnsi="Times New Roman"/>
          <w:sz w:val="24"/>
          <w:szCs w:val="24"/>
        </w:rPr>
        <w:t>amawiający nie ma obowiązku udzielania odpowiednio wyjaśnień SWZ oraz obowiązku przedłużenia terminu składania odpowiednio ofert.</w:t>
      </w:r>
    </w:p>
    <w:p w14:paraId="7E3B9FCC" w14:textId="77777777" w:rsidR="00117215" w:rsidRPr="009E462D" w:rsidRDefault="00117215" w:rsidP="0029024C">
      <w:pPr>
        <w:pStyle w:val="Akapitzlist"/>
        <w:numPr>
          <w:ilvl w:val="1"/>
          <w:numId w:val="9"/>
        </w:numPr>
        <w:shd w:val="clear" w:color="auto" w:fill="FFFFFF"/>
        <w:spacing w:after="0" w:line="320" w:lineRule="exact"/>
        <w:ind w:left="0" w:firstLine="0"/>
        <w:contextualSpacing/>
        <w:jc w:val="both"/>
        <w:rPr>
          <w:rFonts w:ascii="Times New Roman" w:hAnsi="Times New Roman"/>
          <w:sz w:val="24"/>
          <w:szCs w:val="24"/>
          <w:lang w:eastAsia="ar-SA"/>
        </w:rPr>
      </w:pPr>
      <w:r w:rsidRPr="009E462D">
        <w:rPr>
          <w:rFonts w:ascii="Times New Roman" w:hAnsi="Times New Roman"/>
          <w:sz w:val="24"/>
          <w:szCs w:val="24"/>
        </w:rPr>
        <w:t>W uzasadnionych przypadkach, przed terminem składania ofert, Zamawiający może zmienić treść SWZ.</w:t>
      </w:r>
    </w:p>
    <w:p w14:paraId="3133AD9C" w14:textId="16B85E50" w:rsidR="00117215" w:rsidRPr="009E462D" w:rsidRDefault="00117215" w:rsidP="0029024C">
      <w:pPr>
        <w:pStyle w:val="Akapitzlist"/>
        <w:numPr>
          <w:ilvl w:val="1"/>
          <w:numId w:val="9"/>
        </w:numPr>
        <w:shd w:val="clear" w:color="auto" w:fill="FFFFFF"/>
        <w:spacing w:after="0" w:line="320" w:lineRule="exact"/>
        <w:ind w:left="0" w:firstLine="0"/>
        <w:contextualSpacing/>
        <w:jc w:val="both"/>
        <w:rPr>
          <w:rFonts w:ascii="Times New Roman" w:hAnsi="Times New Roman"/>
          <w:sz w:val="24"/>
          <w:szCs w:val="24"/>
          <w:lang w:eastAsia="ar-SA"/>
        </w:rPr>
      </w:pPr>
      <w:r w:rsidRPr="009E462D">
        <w:rPr>
          <w:rFonts w:ascii="Times New Roman" w:hAnsi="Times New Roman"/>
          <w:sz w:val="24"/>
          <w:szCs w:val="24"/>
        </w:rPr>
        <w:t xml:space="preserve">Zmianę treści SWZ udostępni na </w:t>
      </w:r>
      <w:r w:rsidR="008062D4" w:rsidRPr="009E462D">
        <w:rPr>
          <w:rFonts w:ascii="Times New Roman" w:hAnsi="Times New Roman"/>
          <w:sz w:val="24"/>
          <w:szCs w:val="24"/>
        </w:rPr>
        <w:t>platformie e-Zamówienia</w:t>
      </w:r>
      <w:r w:rsidRPr="009E462D">
        <w:rPr>
          <w:rFonts w:ascii="Times New Roman" w:hAnsi="Times New Roman"/>
          <w:sz w:val="24"/>
          <w:szCs w:val="24"/>
        </w:rPr>
        <w:t xml:space="preserve"> prowadzonego postępowania.</w:t>
      </w:r>
    </w:p>
    <w:p w14:paraId="320F0753" w14:textId="77777777" w:rsidR="00117215" w:rsidRPr="009E462D" w:rsidRDefault="00117215" w:rsidP="0029024C">
      <w:pPr>
        <w:pStyle w:val="Akapitzlist"/>
        <w:numPr>
          <w:ilvl w:val="1"/>
          <w:numId w:val="9"/>
        </w:numPr>
        <w:shd w:val="clear" w:color="auto" w:fill="FFFFFF"/>
        <w:spacing w:after="0" w:line="320" w:lineRule="exact"/>
        <w:ind w:left="0" w:firstLine="0"/>
        <w:contextualSpacing/>
        <w:jc w:val="both"/>
        <w:rPr>
          <w:rFonts w:ascii="Times New Roman" w:hAnsi="Times New Roman"/>
          <w:sz w:val="24"/>
          <w:szCs w:val="24"/>
          <w:lang w:eastAsia="ar-SA"/>
        </w:rPr>
      </w:pPr>
      <w:r w:rsidRPr="009E462D">
        <w:rPr>
          <w:rFonts w:ascii="Times New Roman" w:hAnsi="Times New Roman"/>
          <w:sz w:val="24"/>
          <w:szCs w:val="24"/>
        </w:rPr>
        <w:t>W przypadku rozbieżności pomiędzy treścią niniejszej SWZ a treścią udzielonych odpowiedzi, jako obowiązującą należy przyjąć treść pisma zawierającego późniejsze oświadczenie Zamawiającego.</w:t>
      </w:r>
    </w:p>
    <w:p w14:paraId="516571FE" w14:textId="69EEEA57" w:rsidR="00A34842" w:rsidRPr="009E462D" w:rsidRDefault="00117215" w:rsidP="0029024C">
      <w:pPr>
        <w:pStyle w:val="Akapitzlist"/>
        <w:numPr>
          <w:ilvl w:val="1"/>
          <w:numId w:val="9"/>
        </w:numPr>
        <w:shd w:val="clear" w:color="auto" w:fill="FFFFFF"/>
        <w:spacing w:after="0" w:line="320" w:lineRule="exact"/>
        <w:ind w:left="0" w:firstLine="0"/>
        <w:contextualSpacing/>
        <w:jc w:val="both"/>
        <w:rPr>
          <w:rFonts w:ascii="Times New Roman" w:hAnsi="Times New Roman"/>
          <w:sz w:val="24"/>
          <w:szCs w:val="24"/>
          <w:lang w:eastAsia="ar-SA"/>
        </w:rPr>
      </w:pPr>
      <w:r w:rsidRPr="009E462D">
        <w:rPr>
          <w:rFonts w:ascii="Times New Roman" w:hAnsi="Times New Roman"/>
          <w:sz w:val="24"/>
          <w:szCs w:val="24"/>
        </w:rPr>
        <w:t xml:space="preserve">Zamawiający nie przewiduje zwołanie zebrania wszystkich wykonawców w celu wyjaśnienia treści SWZ. </w:t>
      </w:r>
    </w:p>
    <w:p w14:paraId="500E0EDE" w14:textId="77777777" w:rsidR="002F4480" w:rsidRPr="009E462D" w:rsidRDefault="002F4480" w:rsidP="0029024C">
      <w:pPr>
        <w:pStyle w:val="Akapitzlist"/>
        <w:shd w:val="clear" w:color="auto" w:fill="FFFFFF"/>
        <w:spacing w:after="0" w:line="320" w:lineRule="exact"/>
        <w:ind w:left="0"/>
        <w:contextualSpacing/>
        <w:jc w:val="both"/>
        <w:rPr>
          <w:rFonts w:ascii="Times New Roman" w:hAnsi="Times New Roman"/>
          <w:sz w:val="24"/>
          <w:szCs w:val="24"/>
          <w:lang w:eastAsia="ar-SA"/>
        </w:rPr>
      </w:pPr>
    </w:p>
    <w:p w14:paraId="5261349D" w14:textId="33C4E2B9" w:rsidR="00350AFB" w:rsidRPr="009E462D" w:rsidRDefault="00CE5A0B" w:rsidP="0029024C">
      <w:pPr>
        <w:pStyle w:val="Nagwek1"/>
        <w:pBdr>
          <w:top w:val="single" w:sz="4" w:space="11" w:color="auto"/>
          <w:left w:val="single" w:sz="4" w:space="4" w:color="auto"/>
          <w:bottom w:val="single" w:sz="4" w:space="7" w:color="auto"/>
          <w:right w:val="single" w:sz="4" w:space="4" w:color="auto"/>
        </w:pBdr>
        <w:spacing w:line="320" w:lineRule="exact"/>
        <w:contextualSpacing/>
        <w:jc w:val="both"/>
      </w:pPr>
      <w:r w:rsidRPr="009E462D">
        <w:t>1</w:t>
      </w:r>
      <w:r w:rsidR="002A2C54" w:rsidRPr="009E462D">
        <w:t>6</w:t>
      </w:r>
      <w:r w:rsidR="00803967" w:rsidRPr="009E462D">
        <w:t xml:space="preserve">. </w:t>
      </w:r>
      <w:r w:rsidR="00135D93" w:rsidRPr="009E462D">
        <w:t>SPOSÓB ORAZ TERMIN SKŁADANIA OFERT</w:t>
      </w:r>
    </w:p>
    <w:p w14:paraId="05C6ABB2" w14:textId="77777777" w:rsidR="00EC08E0" w:rsidRPr="009E462D" w:rsidRDefault="00EC08E0" w:rsidP="0029024C">
      <w:pPr>
        <w:pStyle w:val="Tekstpodstawowy"/>
        <w:spacing w:line="320" w:lineRule="exact"/>
        <w:contextualSpacing/>
        <w:jc w:val="both"/>
        <w:rPr>
          <w:b w:val="0"/>
          <w:bCs w:val="0"/>
          <w:lang w:val="pl-PL" w:eastAsia="pl-PL"/>
        </w:rPr>
      </w:pPr>
    </w:p>
    <w:p w14:paraId="4BE3EFBA" w14:textId="55B547A4" w:rsidR="00025BD5" w:rsidRPr="009E462D" w:rsidRDefault="00025BD5" w:rsidP="0029024C">
      <w:pPr>
        <w:pStyle w:val="Tekstpodstawowy"/>
        <w:numPr>
          <w:ilvl w:val="0"/>
          <w:numId w:val="22"/>
        </w:numPr>
        <w:spacing w:line="320" w:lineRule="exact"/>
        <w:ind w:left="0" w:firstLine="0"/>
        <w:contextualSpacing/>
        <w:jc w:val="both"/>
        <w:rPr>
          <w:b w:val="0"/>
          <w:bCs w:val="0"/>
          <w:lang w:val="pl-PL"/>
        </w:rPr>
      </w:pPr>
      <w:r w:rsidRPr="009E462D">
        <w:rPr>
          <w:b w:val="0"/>
          <w:bCs w:val="0"/>
        </w:rPr>
        <w:t>Ofertę należy złożyć za pośrednictwem Platfor</w:t>
      </w:r>
      <w:r w:rsidR="00EA56B0" w:rsidRPr="009E462D">
        <w:rPr>
          <w:b w:val="0"/>
          <w:bCs w:val="0"/>
        </w:rPr>
        <w:t xml:space="preserve">my </w:t>
      </w:r>
      <w:r w:rsidR="002D35BD" w:rsidRPr="009E462D">
        <w:rPr>
          <w:b w:val="0"/>
          <w:bCs w:val="0"/>
        </w:rPr>
        <w:t>e-Zamówienia</w:t>
      </w:r>
      <w:r w:rsidR="00EA56B0" w:rsidRPr="009E462D">
        <w:rPr>
          <w:b w:val="0"/>
          <w:bCs w:val="0"/>
        </w:rPr>
        <w:t xml:space="preserve"> </w:t>
      </w:r>
      <w:hyperlink r:id="rId13" w:history="1">
        <w:r w:rsidR="004741BD" w:rsidRPr="009E462D">
          <w:rPr>
            <w:rStyle w:val="Hipercze"/>
            <w:b w:val="0"/>
            <w:color w:val="auto"/>
          </w:rPr>
          <w:t>https://ezamowienia.gov.pl/mp-client/search/list/ocds-148610-ae60a465-7bfa-478f-8575-9a694bb089d2</w:t>
        </w:r>
      </w:hyperlink>
      <w:r w:rsidR="001F571B" w:rsidRPr="009E462D">
        <w:rPr>
          <w:b w:val="0"/>
        </w:rPr>
        <w:t xml:space="preserve"> </w:t>
      </w:r>
      <w:r w:rsidR="007D40A1" w:rsidRPr="009E462D">
        <w:rPr>
          <w:b w:val="0"/>
          <w:bCs w:val="0"/>
        </w:rPr>
        <w:t xml:space="preserve">w terminie </w:t>
      </w:r>
      <w:r w:rsidR="00B87750" w:rsidRPr="009E462D">
        <w:rPr>
          <w:b w:val="0"/>
          <w:bCs w:val="0"/>
          <w:lang w:val="pl-PL"/>
        </w:rPr>
        <w:t xml:space="preserve">do dnia </w:t>
      </w:r>
      <w:r w:rsidR="00BA3694" w:rsidRPr="009E462D">
        <w:rPr>
          <w:bCs w:val="0"/>
          <w:lang w:val="pl-PL"/>
        </w:rPr>
        <w:t>1</w:t>
      </w:r>
      <w:r w:rsidR="00AD3517" w:rsidRPr="009E462D">
        <w:rPr>
          <w:bCs w:val="0"/>
          <w:lang w:val="pl-PL"/>
        </w:rPr>
        <w:t>4</w:t>
      </w:r>
      <w:r w:rsidR="00BA3694" w:rsidRPr="009E462D">
        <w:rPr>
          <w:bCs w:val="0"/>
          <w:lang w:val="pl-PL"/>
        </w:rPr>
        <w:t xml:space="preserve"> sierpnia</w:t>
      </w:r>
      <w:r w:rsidR="00194525" w:rsidRPr="009E462D">
        <w:rPr>
          <w:bCs w:val="0"/>
          <w:lang w:val="pl-PL"/>
        </w:rPr>
        <w:t xml:space="preserve"> </w:t>
      </w:r>
      <w:r w:rsidR="00E91D60" w:rsidRPr="009E462D">
        <w:rPr>
          <w:bCs w:val="0"/>
          <w:lang w:val="pl-PL"/>
        </w:rPr>
        <w:t>202</w:t>
      </w:r>
      <w:r w:rsidR="00294979" w:rsidRPr="009E462D">
        <w:rPr>
          <w:bCs w:val="0"/>
          <w:lang w:val="pl-PL"/>
        </w:rPr>
        <w:t>6</w:t>
      </w:r>
      <w:r w:rsidR="00EE453E" w:rsidRPr="009E462D">
        <w:rPr>
          <w:bCs w:val="0"/>
          <w:lang w:val="pl-PL"/>
        </w:rPr>
        <w:t> </w:t>
      </w:r>
      <w:r w:rsidRPr="009E462D">
        <w:rPr>
          <w:bCs w:val="0"/>
        </w:rPr>
        <w:t>r.</w:t>
      </w:r>
      <w:r w:rsidRPr="009E462D">
        <w:rPr>
          <w:b w:val="0"/>
          <w:bCs w:val="0"/>
        </w:rPr>
        <w:t xml:space="preserve"> </w:t>
      </w:r>
      <w:r w:rsidR="00BB102C" w:rsidRPr="009E462D">
        <w:rPr>
          <w:bCs w:val="0"/>
        </w:rPr>
        <w:t xml:space="preserve">do </w:t>
      </w:r>
      <w:r w:rsidRPr="009E462D">
        <w:rPr>
          <w:bCs w:val="0"/>
        </w:rPr>
        <w:t>godz.</w:t>
      </w:r>
      <w:r w:rsidRPr="009E462D">
        <w:rPr>
          <w:b w:val="0"/>
          <w:bCs w:val="0"/>
        </w:rPr>
        <w:t xml:space="preserve"> </w:t>
      </w:r>
      <w:r w:rsidR="008849B9" w:rsidRPr="009E462D">
        <w:rPr>
          <w:bCs w:val="0"/>
          <w:lang w:val="pl-PL"/>
        </w:rPr>
        <w:t>1</w:t>
      </w:r>
      <w:r w:rsidR="008623AC" w:rsidRPr="009E462D">
        <w:rPr>
          <w:bCs w:val="0"/>
          <w:lang w:val="pl-PL"/>
        </w:rPr>
        <w:t>0</w:t>
      </w:r>
      <w:r w:rsidR="007F74B0" w:rsidRPr="009E462D">
        <w:rPr>
          <w:bCs w:val="0"/>
          <w:lang w:val="pl-PL"/>
        </w:rPr>
        <w:t>:</w:t>
      </w:r>
      <w:r w:rsidR="00BA3694" w:rsidRPr="009E462D">
        <w:rPr>
          <w:bCs w:val="0"/>
          <w:lang w:val="pl-PL"/>
        </w:rPr>
        <w:t>00</w:t>
      </w:r>
      <w:r w:rsidR="007F74B0" w:rsidRPr="009E462D">
        <w:rPr>
          <w:bCs w:val="0"/>
          <w:lang w:val="pl-PL"/>
        </w:rPr>
        <w:t>.</w:t>
      </w:r>
    </w:p>
    <w:p w14:paraId="582FA7F5" w14:textId="77777777" w:rsidR="00EC08E0" w:rsidRPr="009E462D" w:rsidRDefault="00EC08E0" w:rsidP="0029024C">
      <w:pPr>
        <w:pStyle w:val="Tekstpodstawowy"/>
        <w:spacing w:line="320" w:lineRule="exact"/>
        <w:contextualSpacing/>
        <w:jc w:val="both"/>
        <w:rPr>
          <w:b w:val="0"/>
          <w:bCs w:val="0"/>
          <w:lang w:val="pl-PL"/>
        </w:rPr>
      </w:pPr>
    </w:p>
    <w:p w14:paraId="455EDC0B" w14:textId="1BE3BE6F" w:rsidR="008B5DAB" w:rsidRPr="009E462D" w:rsidRDefault="008B5DAB" w:rsidP="0029024C">
      <w:pPr>
        <w:pStyle w:val="Tekstpodstawowy"/>
        <w:spacing w:line="320" w:lineRule="exact"/>
        <w:contextualSpacing/>
        <w:jc w:val="both"/>
        <w:rPr>
          <w:b w:val="0"/>
          <w:bCs w:val="0"/>
          <w:lang w:val="pl-PL"/>
        </w:rPr>
      </w:pPr>
      <w:r w:rsidRPr="009E462D">
        <w:rPr>
          <w:bCs w:val="0"/>
        </w:rPr>
        <w:t>UWAGA!</w:t>
      </w:r>
      <w:r w:rsidRPr="009E462D">
        <w:rPr>
          <w:b w:val="0"/>
          <w:bCs w:val="0"/>
        </w:rPr>
        <w:t xml:space="preserve"> O terminie złożenia oferty decyduje czas ostatecznego otrzymania przez z</w:t>
      </w:r>
      <w:r w:rsidR="00123274" w:rsidRPr="009E462D">
        <w:rPr>
          <w:b w:val="0"/>
          <w:bCs w:val="0"/>
          <w:lang w:val="pl-PL"/>
        </w:rPr>
        <w:t>a</w:t>
      </w:r>
      <w:r w:rsidRPr="009E462D">
        <w:rPr>
          <w:b w:val="0"/>
          <w:bCs w:val="0"/>
        </w:rPr>
        <w:t xml:space="preserve">mawiającego oferty na platformie przetargowej, a nie czas rozpoczęcia jej wprowadzania. </w:t>
      </w:r>
    </w:p>
    <w:p w14:paraId="374B5758" w14:textId="77777777" w:rsidR="00EC08E0" w:rsidRPr="009E462D" w:rsidRDefault="00EC08E0" w:rsidP="0029024C">
      <w:pPr>
        <w:pStyle w:val="Tekstpodstawowy"/>
        <w:spacing w:line="320" w:lineRule="exact"/>
        <w:contextualSpacing/>
        <w:jc w:val="both"/>
        <w:rPr>
          <w:b w:val="0"/>
          <w:bCs w:val="0"/>
          <w:lang w:val="pl-PL"/>
        </w:rPr>
      </w:pPr>
    </w:p>
    <w:p w14:paraId="44CA0FE6" w14:textId="6A04844A" w:rsidR="00040D4E" w:rsidRPr="009E462D" w:rsidRDefault="002F2C0F" w:rsidP="0029024C">
      <w:pPr>
        <w:pStyle w:val="Tekstpodstawowy"/>
        <w:numPr>
          <w:ilvl w:val="0"/>
          <w:numId w:val="22"/>
        </w:numPr>
        <w:spacing w:line="320" w:lineRule="exact"/>
        <w:ind w:left="0" w:firstLine="0"/>
        <w:contextualSpacing/>
        <w:jc w:val="both"/>
        <w:rPr>
          <w:rStyle w:val="Hipercze"/>
          <w:b w:val="0"/>
          <w:bCs w:val="0"/>
          <w:color w:val="auto"/>
          <w:u w:val="none"/>
          <w:lang w:val="pl-PL"/>
        </w:rPr>
      </w:pPr>
      <w:r w:rsidRPr="009E462D">
        <w:rPr>
          <w:b w:val="0"/>
          <w:bCs w:val="0"/>
          <w:lang w:val="pl-PL"/>
        </w:rPr>
        <w:t>Szczegółowa instrukcja dla Wykonawców dotycząca złożenia, zmiany i wycofania oferty znajduje się na stronie internetowej pod adresem</w:t>
      </w:r>
      <w:r w:rsidR="00CD6C6B" w:rsidRPr="009E462D">
        <w:rPr>
          <w:b w:val="0"/>
          <w:bCs w:val="0"/>
          <w:lang w:val="pl-PL"/>
        </w:rPr>
        <w:t xml:space="preserve"> </w:t>
      </w:r>
      <w:r w:rsidR="004741BD" w:rsidRPr="009E462D">
        <w:rPr>
          <w:b w:val="0"/>
          <w:bCs w:val="0"/>
          <w:lang w:val="pl-PL"/>
        </w:rPr>
        <w:t>https://ezamowienia.gov.pl/mp-client/search/list/ocds-148610-ae60a465-7bfa-478f-8575-9a694bb089d2</w:t>
      </w:r>
    </w:p>
    <w:p w14:paraId="4101B156" w14:textId="77777777" w:rsidR="003F5316" w:rsidRPr="009E462D" w:rsidRDefault="003F5316" w:rsidP="0029024C">
      <w:pPr>
        <w:pStyle w:val="Tekstpodstawowy"/>
        <w:spacing w:line="320" w:lineRule="exact"/>
        <w:contextualSpacing/>
        <w:jc w:val="both"/>
        <w:rPr>
          <w:b w:val="0"/>
          <w:bCs w:val="0"/>
          <w:lang w:val="pl-PL"/>
        </w:rPr>
      </w:pPr>
    </w:p>
    <w:p w14:paraId="19D25AD4" w14:textId="1BC2E5E8" w:rsidR="00040D4E" w:rsidRPr="009E462D" w:rsidRDefault="002A2C54" w:rsidP="0029024C">
      <w:pPr>
        <w:pStyle w:val="Nagwek1"/>
        <w:pBdr>
          <w:top w:val="single" w:sz="4" w:space="11" w:color="auto"/>
          <w:left w:val="single" w:sz="4" w:space="4" w:color="auto"/>
          <w:bottom w:val="single" w:sz="4" w:space="7" w:color="auto"/>
          <w:right w:val="single" w:sz="4" w:space="4" w:color="auto"/>
        </w:pBdr>
        <w:spacing w:line="320" w:lineRule="exact"/>
        <w:contextualSpacing/>
        <w:jc w:val="both"/>
      </w:pPr>
      <w:r w:rsidRPr="009E462D">
        <w:t>17</w:t>
      </w:r>
      <w:r w:rsidR="00040D4E" w:rsidRPr="009E462D">
        <w:t>. TERMIN OTWARCIA OFERT</w:t>
      </w:r>
    </w:p>
    <w:p w14:paraId="0634273F" w14:textId="77777777" w:rsidR="00040D4E" w:rsidRPr="009E462D" w:rsidRDefault="00040D4E" w:rsidP="0029024C">
      <w:pPr>
        <w:pStyle w:val="Tekstpodstawowy"/>
        <w:spacing w:line="320" w:lineRule="exact"/>
        <w:contextualSpacing/>
        <w:jc w:val="both"/>
        <w:rPr>
          <w:b w:val="0"/>
          <w:bCs w:val="0"/>
          <w:lang w:val="pl-PL"/>
        </w:rPr>
      </w:pPr>
    </w:p>
    <w:p w14:paraId="7922D597" w14:textId="5A726824" w:rsidR="002D2C92" w:rsidRPr="009E462D" w:rsidRDefault="00012A21" w:rsidP="0029024C">
      <w:pPr>
        <w:pStyle w:val="Tekstpodstawowy"/>
        <w:numPr>
          <w:ilvl w:val="0"/>
          <w:numId w:val="33"/>
        </w:numPr>
        <w:spacing w:line="320" w:lineRule="exact"/>
        <w:ind w:left="0" w:firstLine="0"/>
        <w:contextualSpacing/>
        <w:jc w:val="both"/>
        <w:rPr>
          <w:b w:val="0"/>
          <w:bCs w:val="0"/>
          <w:lang w:val="pl-PL"/>
        </w:rPr>
      </w:pPr>
      <w:r w:rsidRPr="009E462D">
        <w:rPr>
          <w:b w:val="0"/>
          <w:bCs w:val="0"/>
        </w:rPr>
        <w:t xml:space="preserve">Otwarcie ofert nastąpi </w:t>
      </w:r>
      <w:r w:rsidR="00194525" w:rsidRPr="009E462D">
        <w:rPr>
          <w:b w:val="0"/>
          <w:bCs w:val="0"/>
        </w:rPr>
        <w:t>za pośrednictwem Platformy</w:t>
      </w:r>
      <w:r w:rsidR="00194525" w:rsidRPr="009E462D">
        <w:rPr>
          <w:b w:val="0"/>
          <w:bCs w:val="0"/>
          <w:lang w:val="pl-PL"/>
        </w:rPr>
        <w:t xml:space="preserve"> </w:t>
      </w:r>
      <w:r w:rsidR="002D35BD" w:rsidRPr="009E462D">
        <w:rPr>
          <w:b w:val="0"/>
          <w:bCs w:val="0"/>
        </w:rPr>
        <w:t>e-Zamówienia</w:t>
      </w:r>
      <w:r w:rsidR="00194525" w:rsidRPr="009E462D">
        <w:rPr>
          <w:b w:val="0"/>
          <w:bCs w:val="0"/>
        </w:rPr>
        <w:t xml:space="preserve"> </w:t>
      </w:r>
      <w:r w:rsidR="002A033B" w:rsidRPr="009E462D">
        <w:rPr>
          <w:b w:val="0"/>
          <w:bCs w:val="0"/>
        </w:rPr>
        <w:t xml:space="preserve">w dniu </w:t>
      </w:r>
      <w:r w:rsidR="002A033B" w:rsidRPr="009E462D">
        <w:rPr>
          <w:bCs w:val="0"/>
        </w:rPr>
        <w:t>1</w:t>
      </w:r>
      <w:r w:rsidR="00AD3517" w:rsidRPr="009E462D">
        <w:rPr>
          <w:bCs w:val="0"/>
        </w:rPr>
        <w:t>4</w:t>
      </w:r>
      <w:r w:rsidR="008849B9" w:rsidRPr="009E462D">
        <w:rPr>
          <w:bCs w:val="0"/>
          <w:lang w:val="pl-PL"/>
        </w:rPr>
        <w:t xml:space="preserve"> </w:t>
      </w:r>
      <w:r w:rsidR="002D35BD" w:rsidRPr="009E462D">
        <w:rPr>
          <w:bCs w:val="0"/>
          <w:lang w:val="pl-PL"/>
        </w:rPr>
        <w:t>sierpnia</w:t>
      </w:r>
      <w:r w:rsidR="00194525" w:rsidRPr="009E462D">
        <w:rPr>
          <w:bCs w:val="0"/>
          <w:lang w:val="pl-PL"/>
        </w:rPr>
        <w:t xml:space="preserve"> </w:t>
      </w:r>
      <w:r w:rsidR="002C6927" w:rsidRPr="009E462D">
        <w:rPr>
          <w:bCs w:val="0"/>
          <w:lang w:val="pl-PL"/>
        </w:rPr>
        <w:t>202</w:t>
      </w:r>
      <w:r w:rsidR="00294979" w:rsidRPr="009E462D">
        <w:rPr>
          <w:bCs w:val="0"/>
          <w:lang w:val="pl-PL"/>
        </w:rPr>
        <w:t>6</w:t>
      </w:r>
      <w:r w:rsidR="00194525" w:rsidRPr="009E462D">
        <w:rPr>
          <w:bCs w:val="0"/>
          <w:lang w:val="pl-PL"/>
        </w:rPr>
        <w:t> r.</w:t>
      </w:r>
      <w:r w:rsidRPr="009E462D">
        <w:rPr>
          <w:bCs w:val="0"/>
        </w:rPr>
        <w:t xml:space="preserve"> </w:t>
      </w:r>
      <w:r w:rsidR="00194525" w:rsidRPr="009E462D">
        <w:rPr>
          <w:bCs w:val="0"/>
          <w:lang w:val="pl-PL"/>
        </w:rPr>
        <w:t>o </w:t>
      </w:r>
      <w:r w:rsidR="008849B9" w:rsidRPr="009E462D">
        <w:rPr>
          <w:bCs w:val="0"/>
          <w:lang w:val="pl-PL"/>
        </w:rPr>
        <w:t>godz. 12</w:t>
      </w:r>
      <w:r w:rsidR="007F74B0" w:rsidRPr="009E462D">
        <w:rPr>
          <w:bCs w:val="0"/>
          <w:lang w:val="pl-PL"/>
        </w:rPr>
        <w:t>:00</w:t>
      </w:r>
      <w:r w:rsidR="00194525" w:rsidRPr="009E462D">
        <w:rPr>
          <w:b w:val="0"/>
          <w:bCs w:val="0"/>
          <w:lang w:val="pl-PL"/>
        </w:rPr>
        <w:t>.</w:t>
      </w:r>
    </w:p>
    <w:p w14:paraId="3198A193" w14:textId="23660665" w:rsidR="00112BF5" w:rsidRPr="009E462D" w:rsidRDefault="00112BF5" w:rsidP="0029024C">
      <w:pPr>
        <w:pStyle w:val="Tekstpodstawowy"/>
        <w:numPr>
          <w:ilvl w:val="0"/>
          <w:numId w:val="33"/>
        </w:numPr>
        <w:spacing w:line="320" w:lineRule="exact"/>
        <w:ind w:left="0" w:firstLine="0"/>
        <w:contextualSpacing/>
        <w:rPr>
          <w:b w:val="0"/>
          <w:bCs w:val="0"/>
          <w:lang w:val="pl-PL"/>
        </w:rPr>
      </w:pPr>
      <w:r w:rsidRPr="009E462D">
        <w:rPr>
          <w:rStyle w:val="Uwydatnienie"/>
          <w:i w:val="0"/>
          <w:iCs w:val="0"/>
        </w:rPr>
        <w:t>Otwarcie ofert</w:t>
      </w:r>
      <w:r w:rsidRPr="009E462D">
        <w:t xml:space="preserve"> następuje niezwłocznie po upływie terminu składania ofert, nie później niż </w:t>
      </w:r>
      <w:r w:rsidR="00571728" w:rsidRPr="009E462D">
        <w:t xml:space="preserve"> </w:t>
      </w:r>
      <w:r w:rsidRPr="009E462D">
        <w:rPr>
          <w:b w:val="0"/>
        </w:rPr>
        <w:t>następnego dnia po dniu, w którym upłynął termin składania ofert.</w:t>
      </w:r>
    </w:p>
    <w:p w14:paraId="477B4477" w14:textId="2CE4C947" w:rsidR="00112BF5" w:rsidRPr="009E462D" w:rsidRDefault="00964D97" w:rsidP="0029024C">
      <w:pPr>
        <w:pStyle w:val="Tekstpodstawowy"/>
        <w:numPr>
          <w:ilvl w:val="0"/>
          <w:numId w:val="33"/>
        </w:numPr>
        <w:spacing w:line="320" w:lineRule="exact"/>
        <w:ind w:left="0" w:firstLine="0"/>
        <w:contextualSpacing/>
        <w:jc w:val="both"/>
        <w:rPr>
          <w:b w:val="0"/>
          <w:bCs w:val="0"/>
          <w:lang w:val="pl-PL"/>
        </w:rPr>
      </w:pPr>
      <w:r w:rsidRPr="009E462D">
        <w:rPr>
          <w:rStyle w:val="Uwydatnienie"/>
          <w:b w:val="0"/>
          <w:i w:val="0"/>
          <w:iCs w:val="0"/>
        </w:rPr>
        <w:t>O</w:t>
      </w:r>
      <w:r w:rsidR="00112BF5" w:rsidRPr="009E462D">
        <w:rPr>
          <w:rStyle w:val="Uwydatnienie"/>
          <w:b w:val="0"/>
          <w:i w:val="0"/>
          <w:iCs w:val="0"/>
        </w:rPr>
        <w:t>twarcie ofert</w:t>
      </w:r>
      <w:r w:rsidR="00112BF5" w:rsidRPr="009E462D">
        <w:rPr>
          <w:b w:val="0"/>
        </w:rPr>
        <w:t xml:space="preserve"> następuje przy użyciu systemu teleinformatycznego, w przypadku awarii tego systemu, która powoduje brak możliwości </w:t>
      </w:r>
      <w:r w:rsidR="00112BF5" w:rsidRPr="009E462D">
        <w:rPr>
          <w:rStyle w:val="Uwydatnienie"/>
          <w:b w:val="0"/>
          <w:i w:val="0"/>
          <w:iCs w:val="0"/>
        </w:rPr>
        <w:t>otwarcia ofert</w:t>
      </w:r>
      <w:r w:rsidR="00112BF5" w:rsidRPr="009E462D">
        <w:rPr>
          <w:b w:val="0"/>
        </w:rPr>
        <w:t xml:space="preserve"> w terminie określonym przez zamawiającego, </w:t>
      </w:r>
      <w:r w:rsidR="00112BF5" w:rsidRPr="009E462D">
        <w:rPr>
          <w:rStyle w:val="Uwydatnienie"/>
          <w:b w:val="0"/>
          <w:i w:val="0"/>
          <w:iCs w:val="0"/>
        </w:rPr>
        <w:t>otwarcie ofert</w:t>
      </w:r>
      <w:r w:rsidR="00112BF5" w:rsidRPr="009E462D">
        <w:rPr>
          <w:b w:val="0"/>
        </w:rPr>
        <w:t xml:space="preserve"> następuje niezwłocznie po usunięciu awarii.</w:t>
      </w:r>
    </w:p>
    <w:p w14:paraId="008A140E" w14:textId="13F82B27" w:rsidR="002D2C92" w:rsidRPr="009E462D" w:rsidRDefault="00964D97" w:rsidP="0029024C">
      <w:pPr>
        <w:pStyle w:val="Tekstpodstawowy"/>
        <w:numPr>
          <w:ilvl w:val="0"/>
          <w:numId w:val="33"/>
        </w:numPr>
        <w:spacing w:line="320" w:lineRule="exact"/>
        <w:ind w:left="0" w:firstLine="0"/>
        <w:contextualSpacing/>
        <w:jc w:val="both"/>
        <w:rPr>
          <w:b w:val="0"/>
          <w:bCs w:val="0"/>
          <w:lang w:val="pl-PL"/>
        </w:rPr>
      </w:pPr>
      <w:r w:rsidRPr="009E462D">
        <w:rPr>
          <w:b w:val="0"/>
        </w:rPr>
        <w:t xml:space="preserve">Zamawiający </w:t>
      </w:r>
      <w:r w:rsidR="00434E36" w:rsidRPr="009E462D">
        <w:rPr>
          <w:b w:val="0"/>
        </w:rPr>
        <w:t xml:space="preserve">poinformuje o zmianie terminu otwarcia ofert na </w:t>
      </w:r>
      <w:r w:rsidR="002D35BD" w:rsidRPr="009E462D">
        <w:rPr>
          <w:b w:val="0"/>
        </w:rPr>
        <w:t>Platformie e-</w:t>
      </w:r>
      <w:r w:rsidR="002D35BD" w:rsidRPr="009E462D">
        <w:rPr>
          <w:b w:val="0"/>
        </w:rPr>
        <w:lastRenderedPageBreak/>
        <w:t>Zamówienia</w:t>
      </w:r>
      <w:r w:rsidR="008E3D5E" w:rsidRPr="009E462D">
        <w:rPr>
          <w:b w:val="0"/>
        </w:rPr>
        <w:t xml:space="preserve"> prowadzonego</w:t>
      </w:r>
      <w:r w:rsidR="002D2C92" w:rsidRPr="009E462D">
        <w:rPr>
          <w:b w:val="0"/>
          <w:lang w:val="pl-PL"/>
        </w:rPr>
        <w:t xml:space="preserve"> </w:t>
      </w:r>
      <w:r w:rsidR="008E3D5E" w:rsidRPr="009E462D">
        <w:rPr>
          <w:b w:val="0"/>
        </w:rPr>
        <w:t>postę</w:t>
      </w:r>
      <w:r w:rsidR="00434E36" w:rsidRPr="009E462D">
        <w:rPr>
          <w:b w:val="0"/>
        </w:rPr>
        <w:t xml:space="preserve">powania </w:t>
      </w:r>
      <w:r w:rsidR="004741BD" w:rsidRPr="009E462D">
        <w:rPr>
          <w:b w:val="0"/>
          <w:u w:val="single"/>
        </w:rPr>
        <w:t>https://ezamowienia.gov.pl/mp-client/search/list/ocds-148610-ae60a465-7bfa-478f-8575-9a694bb089d2</w:t>
      </w:r>
      <w:r w:rsidR="008623AC" w:rsidRPr="009E462D">
        <w:rPr>
          <w:b w:val="0"/>
          <w:u w:val="single"/>
        </w:rPr>
        <w:t xml:space="preserve"> </w:t>
      </w:r>
      <w:r w:rsidR="00B57954" w:rsidRPr="009E462D">
        <w:rPr>
          <w:b w:val="0"/>
        </w:rPr>
        <w:t xml:space="preserve">lub </w:t>
      </w:r>
      <w:r w:rsidR="008E3D5E" w:rsidRPr="009E462D">
        <w:rPr>
          <w:b w:val="0"/>
        </w:rPr>
        <w:t>jeżeli z powodu awari</w:t>
      </w:r>
      <w:r w:rsidR="001835E7" w:rsidRPr="009E462D">
        <w:rPr>
          <w:b w:val="0"/>
        </w:rPr>
        <w:t>i</w:t>
      </w:r>
      <w:r w:rsidR="008E3D5E" w:rsidRPr="009E462D">
        <w:rPr>
          <w:b w:val="0"/>
        </w:rPr>
        <w:t xml:space="preserve"> nie będzie to możliwe</w:t>
      </w:r>
      <w:r w:rsidR="001835E7" w:rsidRPr="009E462D">
        <w:rPr>
          <w:b w:val="0"/>
        </w:rPr>
        <w:t>, wówczas Za</w:t>
      </w:r>
      <w:r w:rsidR="00194525" w:rsidRPr="009E462D">
        <w:rPr>
          <w:b w:val="0"/>
        </w:rPr>
        <w:t>mawiający zamieści informację o</w:t>
      </w:r>
      <w:r w:rsidR="00194525" w:rsidRPr="009E462D">
        <w:rPr>
          <w:b w:val="0"/>
          <w:lang w:val="pl-PL"/>
        </w:rPr>
        <w:t> </w:t>
      </w:r>
      <w:r w:rsidR="001835E7" w:rsidRPr="009E462D">
        <w:rPr>
          <w:b w:val="0"/>
        </w:rPr>
        <w:t xml:space="preserve">zmianie terminu otwarcia ofert na </w:t>
      </w:r>
      <w:r w:rsidR="002D35BD" w:rsidRPr="009E462D">
        <w:rPr>
          <w:b w:val="0"/>
          <w:bCs w:val="0"/>
        </w:rPr>
        <w:t>www.facebook.com/OSPLubczyna?locale=pl_PL</w:t>
      </w:r>
    </w:p>
    <w:p w14:paraId="0B297FA7" w14:textId="2C398C52" w:rsidR="002D2C92" w:rsidRPr="009E462D" w:rsidRDefault="00762E03" w:rsidP="0029024C">
      <w:pPr>
        <w:pStyle w:val="Tekstpodstawowy"/>
        <w:numPr>
          <w:ilvl w:val="0"/>
          <w:numId w:val="33"/>
        </w:numPr>
        <w:spacing w:line="320" w:lineRule="exact"/>
        <w:ind w:left="0" w:firstLine="0"/>
        <w:contextualSpacing/>
        <w:jc w:val="both"/>
        <w:rPr>
          <w:b w:val="0"/>
          <w:bCs w:val="0"/>
          <w:lang w:val="pl-PL"/>
        </w:rPr>
      </w:pPr>
      <w:r w:rsidRPr="009E462D">
        <w:rPr>
          <w:b w:val="0"/>
        </w:rPr>
        <w:t xml:space="preserve">Zamawiający, najpóźniej przed otwarciem ofert, udostępni na </w:t>
      </w:r>
      <w:r w:rsidR="002D35BD" w:rsidRPr="009E462D">
        <w:rPr>
          <w:b w:val="0"/>
        </w:rPr>
        <w:t xml:space="preserve">Platformie e-Zamówienia </w:t>
      </w:r>
      <w:r w:rsidRPr="009E462D">
        <w:rPr>
          <w:b w:val="0"/>
        </w:rPr>
        <w:t xml:space="preserve"> </w:t>
      </w:r>
      <w:r w:rsidR="00F60054" w:rsidRPr="009E462D">
        <w:rPr>
          <w:b w:val="0"/>
        </w:rPr>
        <w:t>p</w:t>
      </w:r>
      <w:r w:rsidRPr="009E462D">
        <w:rPr>
          <w:b w:val="0"/>
        </w:rPr>
        <w:t xml:space="preserve">rowadzonego postępowania </w:t>
      </w:r>
      <w:r w:rsidR="004741BD" w:rsidRPr="009E462D">
        <w:rPr>
          <w:b w:val="0"/>
          <w:u w:val="single"/>
        </w:rPr>
        <w:t>https://ezamowienia.gov.pl/mp-client/search/list/ocds-148610-ae60a465-7bfa-478f-8575-9a694bb089d2</w:t>
      </w:r>
      <w:r w:rsidR="008623AC" w:rsidRPr="009E462D">
        <w:rPr>
          <w:b w:val="0"/>
          <w:u w:val="single"/>
        </w:rPr>
        <w:t xml:space="preserve"> </w:t>
      </w:r>
      <w:r w:rsidRPr="009E462D">
        <w:rPr>
          <w:b w:val="0"/>
        </w:rPr>
        <w:t xml:space="preserve">informację o kwocie, jaką zamierza przeznaczyć </w:t>
      </w:r>
      <w:r w:rsidR="00434E36" w:rsidRPr="009E462D">
        <w:rPr>
          <w:b w:val="0"/>
        </w:rPr>
        <w:t>na sfinansowanie</w:t>
      </w:r>
      <w:r w:rsidRPr="009E462D">
        <w:rPr>
          <w:b w:val="0"/>
        </w:rPr>
        <w:t xml:space="preserve"> zamówienia.</w:t>
      </w:r>
    </w:p>
    <w:p w14:paraId="18FDA4AF" w14:textId="1D1859D9" w:rsidR="00F60054" w:rsidRPr="009E462D" w:rsidRDefault="00762E03" w:rsidP="0029024C">
      <w:pPr>
        <w:pStyle w:val="Tekstpodstawowy"/>
        <w:numPr>
          <w:ilvl w:val="0"/>
          <w:numId w:val="33"/>
        </w:numPr>
        <w:spacing w:line="320" w:lineRule="exact"/>
        <w:ind w:left="0" w:firstLine="0"/>
        <w:contextualSpacing/>
        <w:jc w:val="both"/>
        <w:rPr>
          <w:b w:val="0"/>
          <w:bCs w:val="0"/>
          <w:lang w:val="pl-PL"/>
        </w:rPr>
      </w:pPr>
      <w:r w:rsidRPr="009E462D">
        <w:rPr>
          <w:b w:val="0"/>
        </w:rPr>
        <w:t>Zamawiający, niezwłocznie po otwarciu ofert,</w:t>
      </w:r>
      <w:r w:rsidRPr="009E462D">
        <w:t xml:space="preserve"> </w:t>
      </w:r>
      <w:r w:rsidRPr="009E462D">
        <w:rPr>
          <w:b w:val="0"/>
        </w:rPr>
        <w:t xml:space="preserve">udostępni na </w:t>
      </w:r>
      <w:r w:rsidR="002D35BD" w:rsidRPr="009E462D">
        <w:rPr>
          <w:b w:val="0"/>
        </w:rPr>
        <w:t>Platformie e-</w:t>
      </w:r>
      <w:proofErr w:type="spellStart"/>
      <w:r w:rsidR="002D35BD" w:rsidRPr="009E462D">
        <w:rPr>
          <w:b w:val="0"/>
        </w:rPr>
        <w:t>Zamówinia</w:t>
      </w:r>
      <w:proofErr w:type="spellEnd"/>
      <w:r w:rsidRPr="009E462D">
        <w:rPr>
          <w:b w:val="0"/>
        </w:rPr>
        <w:t xml:space="preserve"> prowadzonego postępowania informacje o:</w:t>
      </w:r>
    </w:p>
    <w:p w14:paraId="1B311D8D" w14:textId="77C3D75E" w:rsidR="00762E03" w:rsidRPr="009E462D" w:rsidRDefault="00762E03" w:rsidP="0029024C">
      <w:pPr>
        <w:pStyle w:val="Akapitzlist"/>
        <w:numPr>
          <w:ilvl w:val="0"/>
          <w:numId w:val="23"/>
        </w:numPr>
        <w:shd w:val="clear" w:color="auto" w:fill="FFFFFF"/>
        <w:spacing w:after="0" w:line="320" w:lineRule="exact"/>
        <w:ind w:left="0" w:firstLine="0"/>
        <w:contextualSpacing/>
        <w:jc w:val="both"/>
        <w:rPr>
          <w:rFonts w:ascii="Times New Roman" w:hAnsi="Times New Roman"/>
          <w:sz w:val="24"/>
          <w:szCs w:val="24"/>
        </w:rPr>
      </w:pPr>
      <w:r w:rsidRPr="009E462D">
        <w:rPr>
          <w:rFonts w:ascii="Times New Roman" w:hAnsi="Times New Roman"/>
          <w:sz w:val="24"/>
          <w:szCs w:val="24"/>
        </w:rPr>
        <w:t>nazwach albo imionach i nazwiskach oraz siedzibach lub miejscach prowadzonej działalności gospodarczej albo miejscach zamieszkania wykonawców, których oferty zostały otwarte;</w:t>
      </w:r>
    </w:p>
    <w:p w14:paraId="01F83844" w14:textId="599EAFD6" w:rsidR="00460C85" w:rsidRPr="009E462D" w:rsidRDefault="00762E03" w:rsidP="0029024C">
      <w:pPr>
        <w:pStyle w:val="Akapitzlist"/>
        <w:numPr>
          <w:ilvl w:val="0"/>
          <w:numId w:val="23"/>
        </w:numPr>
        <w:shd w:val="clear" w:color="auto" w:fill="FFFFFF"/>
        <w:spacing w:after="0" w:line="320" w:lineRule="exact"/>
        <w:ind w:left="0" w:firstLine="0"/>
        <w:contextualSpacing/>
        <w:jc w:val="both"/>
        <w:rPr>
          <w:rFonts w:ascii="Times New Roman" w:hAnsi="Times New Roman"/>
          <w:sz w:val="24"/>
          <w:szCs w:val="24"/>
        </w:rPr>
      </w:pPr>
      <w:r w:rsidRPr="009E462D">
        <w:rPr>
          <w:rStyle w:val="alb"/>
          <w:rFonts w:ascii="Times New Roman" w:hAnsi="Times New Roman"/>
          <w:sz w:val="24"/>
          <w:szCs w:val="24"/>
        </w:rPr>
        <w:t xml:space="preserve"> </w:t>
      </w:r>
      <w:r w:rsidRPr="009E462D">
        <w:rPr>
          <w:rFonts w:ascii="Times New Roman" w:hAnsi="Times New Roman"/>
          <w:sz w:val="24"/>
          <w:szCs w:val="24"/>
        </w:rPr>
        <w:t>cenach lub kosztach zawartych w ofertach.</w:t>
      </w:r>
    </w:p>
    <w:p w14:paraId="21E837A1" w14:textId="77777777" w:rsidR="00D470CA" w:rsidRPr="009E462D" w:rsidRDefault="00D470CA" w:rsidP="0029024C">
      <w:pPr>
        <w:pStyle w:val="Akapitzlist"/>
        <w:shd w:val="clear" w:color="auto" w:fill="FFFFFF"/>
        <w:spacing w:after="0" w:line="320" w:lineRule="exact"/>
        <w:ind w:left="0"/>
        <w:contextualSpacing/>
        <w:jc w:val="both"/>
        <w:rPr>
          <w:rFonts w:ascii="Times New Roman" w:hAnsi="Times New Roman"/>
          <w:sz w:val="24"/>
          <w:szCs w:val="24"/>
        </w:rPr>
      </w:pPr>
    </w:p>
    <w:p w14:paraId="5E700EB2" w14:textId="131FF585" w:rsidR="000C0C9D" w:rsidRPr="009E462D" w:rsidRDefault="000C0C9D" w:rsidP="0029024C">
      <w:pPr>
        <w:pStyle w:val="Nagwek1"/>
        <w:pBdr>
          <w:top w:val="single" w:sz="4" w:space="11" w:color="auto"/>
          <w:left w:val="single" w:sz="4" w:space="4" w:color="auto"/>
          <w:bottom w:val="single" w:sz="4" w:space="7" w:color="auto"/>
          <w:right w:val="single" w:sz="4" w:space="4" w:color="auto"/>
        </w:pBdr>
        <w:spacing w:line="320" w:lineRule="exact"/>
        <w:contextualSpacing/>
        <w:jc w:val="both"/>
      </w:pPr>
      <w:r w:rsidRPr="009E462D">
        <w:t>1</w:t>
      </w:r>
      <w:r w:rsidR="002A2C54" w:rsidRPr="009E462D">
        <w:t>8</w:t>
      </w:r>
      <w:r w:rsidRPr="009E462D">
        <w:t>. SPOSÓB OBLICZENIA CENY</w:t>
      </w:r>
    </w:p>
    <w:p w14:paraId="543E10FA" w14:textId="45C12DD8" w:rsidR="00117215" w:rsidRPr="009E462D" w:rsidRDefault="00117215" w:rsidP="0029024C">
      <w:pPr>
        <w:pStyle w:val="Tekstpodstawowy"/>
        <w:autoSpaceDE w:val="0"/>
        <w:autoSpaceDN w:val="0"/>
        <w:adjustRightInd w:val="0"/>
        <w:spacing w:line="320" w:lineRule="exact"/>
        <w:contextualSpacing/>
        <w:jc w:val="both"/>
        <w:rPr>
          <w:b w:val="0"/>
        </w:rPr>
      </w:pPr>
    </w:p>
    <w:p w14:paraId="36811942" w14:textId="79F3E37B" w:rsidR="001D19E6" w:rsidRPr="009E462D" w:rsidRDefault="001D19E6" w:rsidP="0029024C">
      <w:pPr>
        <w:pStyle w:val="Tekstpodstawowy"/>
        <w:autoSpaceDE w:val="0"/>
        <w:autoSpaceDN w:val="0"/>
        <w:adjustRightInd w:val="0"/>
        <w:spacing w:line="320" w:lineRule="exact"/>
        <w:contextualSpacing/>
        <w:jc w:val="both"/>
        <w:rPr>
          <w:b w:val="0"/>
        </w:rPr>
      </w:pPr>
      <w:r w:rsidRPr="009E462D">
        <w:rPr>
          <w:b w:val="0"/>
          <w:lang w:val="pl-PL"/>
        </w:rPr>
        <w:t>18.1. C</w:t>
      </w:r>
      <w:proofErr w:type="spellStart"/>
      <w:r w:rsidRPr="009E462D">
        <w:rPr>
          <w:b w:val="0"/>
        </w:rPr>
        <w:t>e</w:t>
      </w:r>
      <w:r w:rsidRPr="009E462D">
        <w:rPr>
          <w:b w:val="0"/>
          <w:lang w:val="pl-PL"/>
        </w:rPr>
        <w:t>nę</w:t>
      </w:r>
      <w:proofErr w:type="spellEnd"/>
      <w:r w:rsidRPr="009E462D">
        <w:rPr>
          <w:b w:val="0"/>
        </w:rPr>
        <w:t xml:space="preserve"> oferty Wykonawca wpisuje do formularza ofertowego (załącznik nr 1 do SWZ).</w:t>
      </w:r>
    </w:p>
    <w:p w14:paraId="3B2660BB" w14:textId="0DF00D7D" w:rsidR="00D470CA" w:rsidRPr="009E462D" w:rsidRDefault="00D470CA" w:rsidP="0029024C">
      <w:pPr>
        <w:pStyle w:val="tekst"/>
        <w:numPr>
          <w:ilvl w:val="2"/>
          <w:numId w:val="45"/>
        </w:numPr>
        <w:suppressLineNumbers w:val="0"/>
        <w:spacing w:before="0" w:after="0" w:line="320" w:lineRule="exact"/>
        <w:ind w:left="0" w:firstLine="0"/>
        <w:contextualSpacing/>
      </w:pPr>
      <w:r w:rsidRPr="009E462D">
        <w:rPr>
          <w:b/>
        </w:rPr>
        <w:t xml:space="preserve"> </w:t>
      </w:r>
      <w:r w:rsidRPr="009E462D">
        <w:t>Sposób przedstawienia ceny w formularzu ofertowym:</w:t>
      </w:r>
    </w:p>
    <w:p w14:paraId="4A59C4DE" w14:textId="77777777" w:rsidR="00D470CA" w:rsidRPr="009E462D" w:rsidRDefault="00D470CA" w:rsidP="0029024C">
      <w:pPr>
        <w:pStyle w:val="tekst"/>
        <w:widowControl w:val="0"/>
        <w:suppressLineNumbers w:val="0"/>
        <w:autoSpaceDE w:val="0"/>
        <w:autoSpaceDN w:val="0"/>
        <w:adjustRightInd w:val="0"/>
        <w:spacing w:before="0" w:after="0" w:line="320" w:lineRule="exact"/>
        <w:contextualSpacing/>
      </w:pPr>
    </w:p>
    <w:p w14:paraId="70E257CE" w14:textId="14E97C46" w:rsidR="00D470CA" w:rsidRPr="009E462D" w:rsidRDefault="00D470CA" w:rsidP="0029024C">
      <w:pPr>
        <w:spacing w:line="320" w:lineRule="exact"/>
        <w:contextualSpacing/>
        <w:jc w:val="both"/>
        <w:rPr>
          <w:bCs/>
          <w:iCs/>
          <w:lang w:eastAsia="x-none"/>
        </w:rPr>
      </w:pPr>
      <w:r w:rsidRPr="009E462D">
        <w:rPr>
          <w:bCs/>
          <w:iCs/>
          <w:lang w:eastAsia="x-none"/>
        </w:rPr>
        <w:t xml:space="preserve">Cena za wykonanie całości </w:t>
      </w:r>
      <w:r w:rsidR="00172C37" w:rsidRPr="009E462D">
        <w:rPr>
          <w:bCs/>
          <w:iCs/>
          <w:lang w:eastAsia="x-none"/>
        </w:rPr>
        <w:t xml:space="preserve">przedmiotu </w:t>
      </w:r>
      <w:r w:rsidRPr="009E462D">
        <w:rPr>
          <w:bCs/>
          <w:iCs/>
          <w:lang w:eastAsia="x-none"/>
        </w:rPr>
        <w:t>zamówienia bez podatku VAT (netto)   ………………</w:t>
      </w:r>
      <w:r w:rsidR="00172C37" w:rsidRPr="009E462D">
        <w:rPr>
          <w:bCs/>
          <w:iCs/>
          <w:lang w:eastAsia="x-none"/>
        </w:rPr>
        <w:t>…</w:t>
      </w:r>
      <w:r w:rsidRPr="009E462D">
        <w:rPr>
          <w:bCs/>
          <w:iCs/>
          <w:lang w:eastAsia="x-none"/>
        </w:rPr>
        <w:t>...…</w:t>
      </w:r>
      <w:r w:rsidR="00172C37" w:rsidRPr="009E462D">
        <w:rPr>
          <w:bCs/>
          <w:iCs/>
          <w:lang w:eastAsia="x-none"/>
        </w:rPr>
        <w:t xml:space="preserve"> </w:t>
      </w:r>
      <w:r w:rsidRPr="009E462D">
        <w:rPr>
          <w:bCs/>
          <w:iCs/>
          <w:lang w:eastAsia="x-none"/>
        </w:rPr>
        <w:t xml:space="preserve">zł powiększoną o podatek VAT, którego stawka wynosi ……. % tj. wartość VAT w wysokości ………..…….. zł </w:t>
      </w:r>
    </w:p>
    <w:tbl>
      <w:tblPr>
        <w:tblpPr w:leftFromText="141" w:rightFromText="141" w:vertAnchor="text" w:tblpXSpec="center" w:tblpY="211"/>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01"/>
      </w:tblGrid>
      <w:tr w:rsidR="009E462D" w:rsidRPr="009E462D" w14:paraId="634C16D6" w14:textId="77777777" w:rsidTr="00C4787E">
        <w:trPr>
          <w:trHeight w:val="945"/>
        </w:trPr>
        <w:tc>
          <w:tcPr>
            <w:tcW w:w="9001" w:type="dxa"/>
          </w:tcPr>
          <w:p w14:paraId="364F6DE7" w14:textId="77777777" w:rsidR="00D470CA" w:rsidRPr="009E462D" w:rsidRDefault="00D470CA" w:rsidP="0029024C">
            <w:pPr>
              <w:spacing w:line="320" w:lineRule="exact"/>
              <w:contextualSpacing/>
            </w:pPr>
          </w:p>
          <w:p w14:paraId="2037F855" w14:textId="2769A0C2" w:rsidR="00D470CA" w:rsidRPr="009E462D" w:rsidRDefault="00D470CA" w:rsidP="0029024C">
            <w:pPr>
              <w:spacing w:line="320" w:lineRule="exact"/>
              <w:contextualSpacing/>
              <w:jc w:val="both"/>
              <w:rPr>
                <w:b/>
              </w:rPr>
            </w:pPr>
            <w:r w:rsidRPr="009E462D">
              <w:t xml:space="preserve">to jest łącznie należność (brutto) za wykonanie całości przedmiotu zamówienia w wysokości.............................................. zł </w:t>
            </w:r>
            <w:r w:rsidRPr="009E462D">
              <w:rPr>
                <w:b/>
              </w:rPr>
              <w:t>(cena oferty)</w:t>
            </w:r>
          </w:p>
          <w:p w14:paraId="1E3E9E50" w14:textId="77777777" w:rsidR="00D470CA" w:rsidRPr="009E462D" w:rsidRDefault="00D470CA" w:rsidP="0029024C">
            <w:pPr>
              <w:spacing w:line="320" w:lineRule="exact"/>
              <w:contextualSpacing/>
              <w:jc w:val="both"/>
            </w:pPr>
          </w:p>
        </w:tc>
      </w:tr>
    </w:tbl>
    <w:p w14:paraId="1C6ADF12" w14:textId="77777777" w:rsidR="001D19E6" w:rsidRPr="009E462D" w:rsidRDefault="001D19E6" w:rsidP="0029024C">
      <w:pPr>
        <w:pStyle w:val="Tekstpodstawowy"/>
        <w:autoSpaceDE w:val="0"/>
        <w:autoSpaceDN w:val="0"/>
        <w:adjustRightInd w:val="0"/>
        <w:spacing w:line="320" w:lineRule="exact"/>
        <w:contextualSpacing/>
        <w:jc w:val="both"/>
        <w:rPr>
          <w:b w:val="0"/>
        </w:rPr>
      </w:pPr>
    </w:p>
    <w:p w14:paraId="16966487" w14:textId="47E2E6A2" w:rsidR="001D19E6" w:rsidRPr="009E462D" w:rsidRDefault="001D19E6" w:rsidP="0029024C">
      <w:pPr>
        <w:pStyle w:val="Tekstpodstawowy"/>
        <w:autoSpaceDE w:val="0"/>
        <w:autoSpaceDN w:val="0"/>
        <w:adjustRightInd w:val="0"/>
        <w:spacing w:line="320" w:lineRule="exact"/>
        <w:contextualSpacing/>
        <w:jc w:val="both"/>
        <w:rPr>
          <w:b w:val="0"/>
        </w:rPr>
      </w:pPr>
      <w:r w:rsidRPr="009E462D">
        <w:rPr>
          <w:b w:val="0"/>
          <w:lang w:val="pl-PL"/>
        </w:rPr>
        <w:t xml:space="preserve">18.2. </w:t>
      </w:r>
      <w:r w:rsidR="00D470CA" w:rsidRPr="009E462D">
        <w:rPr>
          <w:b w:val="0"/>
        </w:rPr>
        <w:t>Cena oferty</w:t>
      </w:r>
      <w:r w:rsidRPr="009E462D">
        <w:rPr>
          <w:b w:val="0"/>
        </w:rPr>
        <w:t xml:space="preserve"> musi uwzględniać wszystkie koszty związane z realizacją przedmiotu zamówienia zgodnie z opisem przedmiotu zamówienia oraz projektowanymi postanowieniami</w:t>
      </w:r>
      <w:r w:rsidR="00262DB1" w:rsidRPr="009E462D">
        <w:rPr>
          <w:b w:val="0"/>
        </w:rPr>
        <w:t xml:space="preserve"> umowy. </w:t>
      </w:r>
    </w:p>
    <w:p w14:paraId="3BBDBE2F" w14:textId="10C01A09" w:rsidR="001D19E6" w:rsidRPr="009E462D" w:rsidRDefault="00FC5FE9" w:rsidP="0029024C">
      <w:pPr>
        <w:pStyle w:val="Tekstpodstawowy"/>
        <w:autoSpaceDE w:val="0"/>
        <w:autoSpaceDN w:val="0"/>
        <w:adjustRightInd w:val="0"/>
        <w:spacing w:line="320" w:lineRule="exact"/>
        <w:contextualSpacing/>
        <w:jc w:val="both"/>
        <w:rPr>
          <w:b w:val="0"/>
        </w:rPr>
      </w:pPr>
      <w:r w:rsidRPr="009E462D">
        <w:rPr>
          <w:b w:val="0"/>
          <w:lang w:val="pl-PL"/>
        </w:rPr>
        <w:t>18.3</w:t>
      </w:r>
      <w:r w:rsidR="00D470CA" w:rsidRPr="009E462D">
        <w:rPr>
          <w:b w:val="0"/>
          <w:lang w:val="pl-PL"/>
        </w:rPr>
        <w:t xml:space="preserve">. </w:t>
      </w:r>
      <w:r w:rsidR="001D19E6" w:rsidRPr="009E462D">
        <w:rPr>
          <w:b w:val="0"/>
        </w:rPr>
        <w:t xml:space="preserve">Cena podana </w:t>
      </w:r>
      <w:r w:rsidR="00D470CA" w:rsidRPr="009E462D">
        <w:rPr>
          <w:b w:val="0"/>
          <w:lang w:val="pl-PL"/>
        </w:rPr>
        <w:t>w</w:t>
      </w:r>
      <w:r w:rsidR="00D470CA" w:rsidRPr="009E462D">
        <w:rPr>
          <w:b w:val="0"/>
        </w:rPr>
        <w:t xml:space="preserve">  formularzu o</w:t>
      </w:r>
      <w:r w:rsidR="001D19E6" w:rsidRPr="009E462D">
        <w:rPr>
          <w:b w:val="0"/>
        </w:rPr>
        <w:t>fertowym jest ceną ostatecz</w:t>
      </w:r>
      <w:r w:rsidR="00D470CA" w:rsidRPr="009E462D">
        <w:rPr>
          <w:b w:val="0"/>
        </w:rPr>
        <w:t>ną, niepodlegającą negocjacji i</w:t>
      </w:r>
      <w:r w:rsidR="00D470CA" w:rsidRPr="009E462D">
        <w:rPr>
          <w:b w:val="0"/>
          <w:lang w:val="pl-PL"/>
        </w:rPr>
        <w:t> </w:t>
      </w:r>
      <w:r w:rsidR="001D19E6" w:rsidRPr="009E462D">
        <w:rPr>
          <w:b w:val="0"/>
        </w:rPr>
        <w:t>wyczerpującą wszelkie należności Wykonawcy wobec Zamawiającego związane z realizacją przedmiotu zamówienia.</w:t>
      </w:r>
    </w:p>
    <w:p w14:paraId="7FDBE8AC" w14:textId="79E99EC4" w:rsidR="00FC5FE9" w:rsidRPr="009E462D" w:rsidRDefault="00FC5FE9" w:rsidP="0029024C">
      <w:pPr>
        <w:pStyle w:val="Tekstpodstawowy"/>
        <w:autoSpaceDE w:val="0"/>
        <w:autoSpaceDN w:val="0"/>
        <w:adjustRightInd w:val="0"/>
        <w:spacing w:line="320" w:lineRule="exact"/>
        <w:contextualSpacing/>
        <w:jc w:val="both"/>
        <w:rPr>
          <w:b w:val="0"/>
        </w:rPr>
      </w:pPr>
      <w:r w:rsidRPr="009E462D">
        <w:rPr>
          <w:b w:val="0"/>
          <w:lang w:val="pl-PL"/>
        </w:rPr>
        <w:t xml:space="preserve">18.4. </w:t>
      </w:r>
      <w:r w:rsidRPr="009E462D">
        <w:rPr>
          <w:b w:val="0"/>
        </w:rPr>
        <w:t xml:space="preserve">Cena </w:t>
      </w:r>
      <w:r w:rsidRPr="009E462D">
        <w:rPr>
          <w:b w:val="0"/>
          <w:lang w:val="pl-PL"/>
        </w:rPr>
        <w:t xml:space="preserve">oferty </w:t>
      </w:r>
      <w:r w:rsidRPr="009E462D">
        <w:rPr>
          <w:b w:val="0"/>
        </w:rPr>
        <w:t>musi zawierać należny podatek VAT. Prawidłowe ustalenie stawki należnego podatku VAT należy do obowiązków Wykonawcy, zgodnie z przepisami ustawy o podatku od towarów i usług oraz o podatku akcyzowym.</w:t>
      </w:r>
    </w:p>
    <w:p w14:paraId="177EFF14" w14:textId="0933E2AC" w:rsidR="00FC5FE9" w:rsidRPr="009E462D" w:rsidRDefault="00FC5FE9" w:rsidP="0029024C">
      <w:pPr>
        <w:pStyle w:val="Tekstpodstawowy"/>
        <w:autoSpaceDE w:val="0"/>
        <w:autoSpaceDN w:val="0"/>
        <w:adjustRightInd w:val="0"/>
        <w:spacing w:line="320" w:lineRule="exact"/>
        <w:contextualSpacing/>
        <w:jc w:val="both"/>
        <w:rPr>
          <w:b w:val="0"/>
          <w:lang w:val="pl-PL"/>
        </w:rPr>
      </w:pPr>
      <w:r w:rsidRPr="009E462D">
        <w:rPr>
          <w:b w:val="0"/>
          <w:lang w:val="pl-PL"/>
        </w:rPr>
        <w:t xml:space="preserve">18.5. </w:t>
      </w:r>
      <w:r w:rsidRPr="009E462D">
        <w:rPr>
          <w:b w:val="0"/>
        </w:rPr>
        <w:t xml:space="preserve">Cena oferty </w:t>
      </w:r>
      <w:r w:rsidRPr="009E462D">
        <w:rPr>
          <w:b w:val="0"/>
          <w:lang w:val="pl-PL"/>
        </w:rPr>
        <w:t xml:space="preserve">musi także </w:t>
      </w:r>
      <w:r w:rsidRPr="009E462D">
        <w:rPr>
          <w:b w:val="0"/>
        </w:rPr>
        <w:t>uwzględniać wszelkie nakłady i koszty związane z wykonaniem kompletnego zamówienia, a w szczególności:</w:t>
      </w:r>
    </w:p>
    <w:p w14:paraId="7E0C52E4" w14:textId="77777777" w:rsidR="00FC5FE9" w:rsidRPr="009E462D" w:rsidRDefault="00FC5FE9" w:rsidP="0029024C">
      <w:pPr>
        <w:pStyle w:val="Standard"/>
        <w:numPr>
          <w:ilvl w:val="0"/>
          <w:numId w:val="46"/>
        </w:numPr>
        <w:suppressAutoHyphens/>
        <w:autoSpaceDE/>
        <w:adjustRightInd/>
        <w:spacing w:line="320" w:lineRule="exact"/>
        <w:ind w:left="0" w:firstLine="0"/>
        <w:contextualSpacing/>
        <w:jc w:val="both"/>
        <w:textAlignment w:val="baseline"/>
      </w:pPr>
      <w:r w:rsidRPr="009E462D">
        <w:t>wszystkich niezbędnych nakładów na wykonanie przedmiotu zamówienia,</w:t>
      </w:r>
    </w:p>
    <w:p w14:paraId="39D4F09C" w14:textId="77777777" w:rsidR="00FC5FE9" w:rsidRPr="009E462D" w:rsidRDefault="00FC5FE9" w:rsidP="0029024C">
      <w:pPr>
        <w:pStyle w:val="Standard"/>
        <w:numPr>
          <w:ilvl w:val="0"/>
          <w:numId w:val="46"/>
        </w:numPr>
        <w:suppressAutoHyphens/>
        <w:autoSpaceDE/>
        <w:adjustRightInd/>
        <w:spacing w:line="320" w:lineRule="exact"/>
        <w:ind w:left="0" w:firstLine="0"/>
        <w:contextualSpacing/>
        <w:jc w:val="both"/>
        <w:textAlignment w:val="baseline"/>
      </w:pPr>
      <w:r w:rsidRPr="009E462D">
        <w:t xml:space="preserve">wniesienia ewentualnych wymaganych opłat (w tym m.in. administracyjnych, celnych, </w:t>
      </w:r>
      <w:r w:rsidRPr="009E462D">
        <w:lastRenderedPageBreak/>
        <w:t>importowych itp.);</w:t>
      </w:r>
    </w:p>
    <w:p w14:paraId="391F6D36" w14:textId="77777777" w:rsidR="00FC5FE9" w:rsidRPr="009E462D" w:rsidRDefault="00FC5FE9" w:rsidP="0029024C">
      <w:pPr>
        <w:pStyle w:val="Standard"/>
        <w:numPr>
          <w:ilvl w:val="0"/>
          <w:numId w:val="46"/>
        </w:numPr>
        <w:suppressAutoHyphens/>
        <w:autoSpaceDE/>
        <w:adjustRightInd/>
        <w:spacing w:line="320" w:lineRule="exact"/>
        <w:ind w:left="0" w:firstLine="0"/>
        <w:contextualSpacing/>
        <w:jc w:val="both"/>
        <w:textAlignment w:val="baseline"/>
      </w:pPr>
      <w:r w:rsidRPr="009E462D">
        <w:t>wykonanie wszystkich czynności prawnych i faktycznych związanych z wykonaniem zamówienia,</w:t>
      </w:r>
    </w:p>
    <w:p w14:paraId="05AD709C" w14:textId="77777777" w:rsidR="00FC5FE9" w:rsidRPr="009E462D" w:rsidRDefault="00FC5FE9" w:rsidP="0029024C">
      <w:pPr>
        <w:pStyle w:val="Standard"/>
        <w:numPr>
          <w:ilvl w:val="0"/>
          <w:numId w:val="46"/>
        </w:numPr>
        <w:suppressAutoHyphens/>
        <w:autoSpaceDE/>
        <w:adjustRightInd/>
        <w:spacing w:line="320" w:lineRule="exact"/>
        <w:ind w:left="0" w:firstLine="0"/>
        <w:contextualSpacing/>
        <w:jc w:val="both"/>
        <w:textAlignment w:val="baseline"/>
      </w:pPr>
      <w:r w:rsidRPr="009E462D">
        <w:t>ryzyka ryczałtowej formy rozliczenia za wykonanie przedmiotu zamówienia,</w:t>
      </w:r>
    </w:p>
    <w:p w14:paraId="10CFCB70" w14:textId="5D5CBB98" w:rsidR="00117215" w:rsidRPr="009E462D" w:rsidRDefault="00FC5FE9" w:rsidP="0029024C">
      <w:pPr>
        <w:pStyle w:val="Standard"/>
        <w:numPr>
          <w:ilvl w:val="0"/>
          <w:numId w:val="46"/>
        </w:numPr>
        <w:suppressAutoHyphens/>
        <w:spacing w:line="320" w:lineRule="exact"/>
        <w:ind w:left="0" w:firstLine="0"/>
        <w:contextualSpacing/>
        <w:jc w:val="both"/>
        <w:textAlignment w:val="baseline"/>
        <w:rPr>
          <w:bCs/>
          <w:lang w:val="x-none" w:eastAsia="x-none"/>
        </w:rPr>
      </w:pPr>
      <w:r w:rsidRPr="009E462D">
        <w:t>wykonania wszelkich zobowiązań wynikających z</w:t>
      </w:r>
      <w:r w:rsidR="00653BCF" w:rsidRPr="009E462D">
        <w:t xml:space="preserve"> SWZ oraz załączonych</w:t>
      </w:r>
      <w:r w:rsidRPr="009E462D">
        <w:t xml:space="preserve"> do SWZ projektowanych postanowień umowy, w tym udzielenia Za</w:t>
      </w:r>
      <w:r w:rsidR="00061F77" w:rsidRPr="009E462D">
        <w:t>mawiającemu gwarancji jakości i </w:t>
      </w:r>
      <w:r w:rsidRPr="009E462D">
        <w:t>rękojmi</w:t>
      </w:r>
      <w:r w:rsidR="002D35BD" w:rsidRPr="009E462D">
        <w:t>.</w:t>
      </w:r>
    </w:p>
    <w:p w14:paraId="689AD062" w14:textId="4336A254" w:rsidR="00117215" w:rsidRPr="009E462D" w:rsidRDefault="00FC5FE9" w:rsidP="0029024C">
      <w:pPr>
        <w:widowControl w:val="0"/>
        <w:autoSpaceDE w:val="0"/>
        <w:autoSpaceDN w:val="0"/>
        <w:adjustRightInd w:val="0"/>
        <w:spacing w:line="320" w:lineRule="exact"/>
        <w:contextualSpacing/>
        <w:jc w:val="both"/>
        <w:rPr>
          <w:bCs/>
          <w:lang w:val="x-none" w:eastAsia="x-none"/>
        </w:rPr>
      </w:pPr>
      <w:r w:rsidRPr="009E462D">
        <w:rPr>
          <w:bCs/>
          <w:lang w:val="x-none" w:eastAsia="x-none"/>
        </w:rPr>
        <w:t xml:space="preserve">18.6. </w:t>
      </w:r>
      <w:r w:rsidR="00117215" w:rsidRPr="009E462D">
        <w:rPr>
          <w:bCs/>
          <w:lang w:val="x-none" w:eastAsia="x-none"/>
        </w:rPr>
        <w:t>Cenę należy podać w złotych polsk</w:t>
      </w:r>
      <w:r w:rsidRPr="009E462D">
        <w:rPr>
          <w:bCs/>
          <w:lang w:val="x-none" w:eastAsia="x-none"/>
        </w:rPr>
        <w:t>ich w postaci cyfrowej.</w:t>
      </w:r>
    </w:p>
    <w:p w14:paraId="7BA6A7AA" w14:textId="77777777" w:rsidR="00653BCF" w:rsidRPr="009E462D" w:rsidRDefault="00653BCF" w:rsidP="0029024C">
      <w:pPr>
        <w:widowControl w:val="0"/>
        <w:autoSpaceDE w:val="0"/>
        <w:autoSpaceDN w:val="0"/>
        <w:adjustRightInd w:val="0"/>
        <w:spacing w:line="320" w:lineRule="exact"/>
        <w:contextualSpacing/>
        <w:jc w:val="both"/>
        <w:rPr>
          <w:bCs/>
          <w:lang w:val="x-none" w:eastAsia="x-none"/>
        </w:rPr>
      </w:pPr>
    </w:p>
    <w:p w14:paraId="01E9BF8D" w14:textId="32CDD7FD" w:rsidR="00653BCF" w:rsidRPr="009E462D" w:rsidRDefault="00653BCF" w:rsidP="0029024C">
      <w:pPr>
        <w:suppressAutoHyphens/>
        <w:spacing w:line="320" w:lineRule="exact"/>
        <w:contextualSpacing/>
        <w:jc w:val="both"/>
      </w:pPr>
      <w:r w:rsidRPr="009E462D">
        <w:rPr>
          <w:bCs/>
          <w:lang w:eastAsia="x-none"/>
        </w:rPr>
        <w:t xml:space="preserve">18.7. </w:t>
      </w:r>
      <w:r w:rsidRPr="009E462D">
        <w:t>Wyliczona cena oferty będzie służyć do porównania złożonych ofert i do rozliczenia w trakcie realizacji zamówienia.</w:t>
      </w:r>
    </w:p>
    <w:p w14:paraId="282FEE9D" w14:textId="03A8DD4A" w:rsidR="00117215" w:rsidRPr="009E462D" w:rsidRDefault="00653BCF" w:rsidP="0029024C">
      <w:pPr>
        <w:suppressAutoHyphens/>
        <w:spacing w:line="320" w:lineRule="exact"/>
        <w:contextualSpacing/>
        <w:jc w:val="both"/>
      </w:pPr>
      <w:r w:rsidRPr="009E462D">
        <w:t xml:space="preserve">18.8. </w:t>
      </w:r>
      <w:r w:rsidR="00117215" w:rsidRPr="009E462D">
        <w:t xml:space="preserve">W przypadku jakichkolwiek wątpliwości, uwag </w:t>
      </w:r>
      <w:r w:rsidRPr="009E462D">
        <w:t xml:space="preserve">do </w:t>
      </w:r>
      <w:r w:rsidR="00117215" w:rsidRPr="009E462D">
        <w:t>zapisów SWZ należy kierować do Zamawiającego zapytanie w celu udzielenia</w:t>
      </w:r>
      <w:r w:rsidRPr="009E462D">
        <w:t xml:space="preserve"> wyjaśnień.</w:t>
      </w:r>
    </w:p>
    <w:p w14:paraId="30FE2705" w14:textId="212BBBBE" w:rsidR="00653BCF" w:rsidRPr="009E462D" w:rsidRDefault="00653BCF" w:rsidP="0029024C">
      <w:pPr>
        <w:suppressAutoHyphens/>
        <w:spacing w:line="320" w:lineRule="exact"/>
        <w:contextualSpacing/>
        <w:jc w:val="both"/>
      </w:pPr>
      <w:r w:rsidRPr="009E462D">
        <w:t xml:space="preserve">18.9. </w:t>
      </w:r>
      <w:r w:rsidR="00117215" w:rsidRPr="009E462D">
        <w:t xml:space="preserve">Zamawiający zgodnie z art. 223 ust. 2 </w:t>
      </w:r>
      <w:proofErr w:type="spellStart"/>
      <w:r w:rsidR="00117215" w:rsidRPr="009E462D">
        <w:t>Pzp</w:t>
      </w:r>
      <w:proofErr w:type="spellEnd"/>
      <w:r w:rsidR="00117215" w:rsidRPr="009E462D">
        <w:t xml:space="preserve">  poprawi w ofercie: omyłki pisarskie, oczywiste omyłki rachunkowe z uwzględnieniem konsekwencji rachunkowych dokonanych poprawek, inne omyłki polegające na niezgodności oferty dokumentami zamówienia, niepowodujące istotnych zmian w treści oferty – niezwłocznie zawiadamiając o tym Wykonawcę, którego oferta została poprawiona.</w:t>
      </w:r>
    </w:p>
    <w:p w14:paraId="1A60486C" w14:textId="6FFEC3CA" w:rsidR="00117215" w:rsidRPr="009E462D" w:rsidRDefault="00653BCF" w:rsidP="0029024C">
      <w:pPr>
        <w:pStyle w:val="tekst"/>
        <w:suppressLineNumbers w:val="0"/>
        <w:spacing w:before="0" w:after="0" w:line="320" w:lineRule="exact"/>
        <w:contextualSpacing/>
      </w:pPr>
      <w:r w:rsidRPr="009E462D">
        <w:rPr>
          <w:rFonts w:eastAsia="Calibri"/>
          <w:lang w:eastAsia="en-US"/>
        </w:rPr>
        <w:t xml:space="preserve">18.10. </w:t>
      </w:r>
      <w:r w:rsidR="00117215" w:rsidRPr="009E462D">
        <w:t>Wszelkie rozliczenia finansowe między Zamawiając</w:t>
      </w:r>
      <w:r w:rsidR="008332C9" w:rsidRPr="009E462D">
        <w:t>ym a Wykonawcą będą prowadzone</w:t>
      </w:r>
      <w:r w:rsidR="00117215" w:rsidRPr="009E462D">
        <w:t xml:space="preserve"> w złotych polskich w zaokrągleniu do dwóch miejsc po przecinku.</w:t>
      </w:r>
    </w:p>
    <w:p w14:paraId="40ECFA0C" w14:textId="3BCAD42A" w:rsidR="00117215" w:rsidRPr="009E462D" w:rsidRDefault="00653BCF" w:rsidP="0029024C">
      <w:pPr>
        <w:pStyle w:val="tekst"/>
        <w:suppressLineNumbers w:val="0"/>
        <w:spacing w:before="0" w:after="0" w:line="320" w:lineRule="exact"/>
        <w:contextualSpacing/>
      </w:pPr>
      <w:r w:rsidRPr="009E462D">
        <w:t xml:space="preserve">18.11. </w:t>
      </w:r>
      <w:r w:rsidR="00117215" w:rsidRPr="009E462D">
        <w:t>W przypadku zmiany przepisów dotyczących ustawy o podat</w:t>
      </w:r>
      <w:r w:rsidR="008332C9" w:rsidRPr="009E462D">
        <w:t xml:space="preserve">ku od towarów i usług, strony </w:t>
      </w:r>
      <w:r w:rsidR="00117215" w:rsidRPr="009E462D">
        <w:t>obowiązywać będzie cena z uwzględnieniem stawki VAT obo</w:t>
      </w:r>
      <w:r w:rsidR="008332C9" w:rsidRPr="009E462D">
        <w:t>wiązującej na dzień wystawienia</w:t>
      </w:r>
      <w:r w:rsidR="00117215" w:rsidRPr="009E462D">
        <w:t xml:space="preserve"> faktury.</w:t>
      </w:r>
    </w:p>
    <w:p w14:paraId="206601B0" w14:textId="53B3511D" w:rsidR="00117215" w:rsidRPr="009E462D" w:rsidRDefault="00117215" w:rsidP="0029024C">
      <w:pPr>
        <w:pStyle w:val="tekst"/>
        <w:numPr>
          <w:ilvl w:val="1"/>
          <w:numId w:val="47"/>
        </w:numPr>
        <w:suppressLineNumbers w:val="0"/>
        <w:spacing w:before="0" w:after="0" w:line="320" w:lineRule="exact"/>
        <w:ind w:left="0" w:firstLine="0"/>
        <w:contextualSpacing/>
      </w:pPr>
      <w:r w:rsidRPr="009E462D">
        <w:t xml:space="preserve">Cena może być tylko jedna za oferowany przedmiot zamówienia, nie dopuszcza się wariantowości cen. </w:t>
      </w:r>
    </w:p>
    <w:p w14:paraId="4372DE7D" w14:textId="77777777" w:rsidR="00117215" w:rsidRPr="009E462D" w:rsidRDefault="00117215" w:rsidP="0029024C">
      <w:pPr>
        <w:pStyle w:val="tekst"/>
        <w:numPr>
          <w:ilvl w:val="1"/>
          <w:numId w:val="47"/>
        </w:numPr>
        <w:suppressLineNumbers w:val="0"/>
        <w:spacing w:before="0" w:after="0" w:line="320" w:lineRule="exact"/>
        <w:ind w:left="0" w:firstLine="0"/>
        <w:contextualSpacing/>
      </w:pPr>
      <w:r w:rsidRPr="009E462D">
        <w:t>Zamawiający nie przewiduje rozliczeń w walutach obcych.</w:t>
      </w:r>
    </w:p>
    <w:p w14:paraId="0C450698" w14:textId="5A0BF8F6" w:rsidR="00117215" w:rsidRPr="009E462D" w:rsidRDefault="008332C9" w:rsidP="0029024C">
      <w:pPr>
        <w:pStyle w:val="tekst"/>
        <w:numPr>
          <w:ilvl w:val="1"/>
          <w:numId w:val="47"/>
        </w:numPr>
        <w:suppressLineNumbers w:val="0"/>
        <w:spacing w:before="0" w:after="0" w:line="320" w:lineRule="exact"/>
        <w:ind w:left="0" w:firstLine="0"/>
        <w:contextualSpacing/>
      </w:pPr>
      <w:r w:rsidRPr="009E462D">
        <w:t>Jeżeli</w:t>
      </w:r>
      <w:r w:rsidR="00117215" w:rsidRPr="009E462D">
        <w:t xml:space="preserve"> została złożona oferta, której wybór prowadziłby</w:t>
      </w:r>
      <w:r w:rsidRPr="009E462D">
        <w:t xml:space="preserve"> do </w:t>
      </w:r>
      <w:r w:rsidR="00117215" w:rsidRPr="009E462D">
        <w:t>powstania u</w:t>
      </w:r>
      <w:r w:rsidRPr="009E462D">
        <w:t xml:space="preserve"> </w:t>
      </w:r>
      <w:r w:rsidR="00117215" w:rsidRPr="009E462D">
        <w:t>zamawiającego obowiązku podatkowego zgodnie z ustawą z dnia 11 marca 2004 r. o podatku od towarów i</w:t>
      </w:r>
      <w:r w:rsidRPr="009E462D">
        <w:t> </w:t>
      </w:r>
      <w:r w:rsidR="00117215" w:rsidRPr="009E462D">
        <w:t xml:space="preserve">usług (Dz. U. z 2025 r. poz. 775 z </w:t>
      </w:r>
      <w:proofErr w:type="spellStart"/>
      <w:r w:rsidR="00117215" w:rsidRPr="009E462D">
        <w:t>późn</w:t>
      </w:r>
      <w:proofErr w:type="spellEnd"/>
      <w:r w:rsidR="00117215" w:rsidRPr="009E462D">
        <w:t>. zm.), dla</w:t>
      </w:r>
      <w:r w:rsidRPr="009E462D">
        <w:t xml:space="preserve"> celów zastosowania kryterium </w:t>
      </w:r>
      <w:r w:rsidR="00117215" w:rsidRPr="009E462D">
        <w:t>ceny lub kosztu zamawiający dolicza do przedstawionej w tej ofercie ceny kwotę podatku od towarów i usług, którą miałby obowiązek rozliczyć.</w:t>
      </w:r>
    </w:p>
    <w:p w14:paraId="50305F05" w14:textId="77777777" w:rsidR="00117215" w:rsidRPr="009E462D" w:rsidRDefault="00117215" w:rsidP="0029024C">
      <w:pPr>
        <w:pStyle w:val="tekst"/>
        <w:numPr>
          <w:ilvl w:val="1"/>
          <w:numId w:val="47"/>
        </w:numPr>
        <w:suppressLineNumbers w:val="0"/>
        <w:spacing w:before="0" w:after="0" w:line="320" w:lineRule="exact"/>
        <w:ind w:left="0" w:firstLine="0"/>
        <w:contextualSpacing/>
      </w:pPr>
      <w:r w:rsidRPr="009E462D">
        <w:t>W ofercie wykonawca ma obowiązek:</w:t>
      </w:r>
    </w:p>
    <w:p w14:paraId="6ABA2964" w14:textId="3552FD0E" w:rsidR="00117215" w:rsidRPr="009E462D" w:rsidRDefault="00117215" w:rsidP="0029024C">
      <w:pPr>
        <w:pStyle w:val="NormalnyWeb"/>
        <w:spacing w:before="0" w:beforeAutospacing="0" w:after="0" w:afterAutospacing="0" w:line="320" w:lineRule="exact"/>
        <w:contextualSpacing/>
        <w:jc w:val="both"/>
      </w:pPr>
      <w:r w:rsidRPr="009E462D">
        <w:t>1) p</w:t>
      </w:r>
      <w:r w:rsidR="008332C9" w:rsidRPr="009E462D">
        <w:t>oinformowania zamawiającego, że</w:t>
      </w:r>
      <w:r w:rsidRPr="009E462D">
        <w:t xml:space="preserve"> wybór jego oferty będzie prowadził do powstania u</w:t>
      </w:r>
      <w:r w:rsidR="008332C9" w:rsidRPr="009E462D">
        <w:t> </w:t>
      </w:r>
      <w:r w:rsidRPr="009E462D">
        <w:t>zamawiającego obowiązku podatkowego;</w:t>
      </w:r>
    </w:p>
    <w:p w14:paraId="02D2D4B9" w14:textId="06F23A38" w:rsidR="00117215" w:rsidRPr="009E462D" w:rsidRDefault="00117215" w:rsidP="0029024C">
      <w:pPr>
        <w:pStyle w:val="NormalnyWeb"/>
        <w:spacing w:before="0" w:beforeAutospacing="0" w:after="0" w:afterAutospacing="0" w:line="320" w:lineRule="exact"/>
        <w:contextualSpacing/>
        <w:jc w:val="both"/>
      </w:pPr>
      <w:r w:rsidRPr="009E462D">
        <w:t xml:space="preserve">2) wskazania nazwy (rodzaju) </w:t>
      </w:r>
      <w:r w:rsidR="008332C9" w:rsidRPr="009E462D">
        <w:t xml:space="preserve">towaru lub </w:t>
      </w:r>
      <w:r w:rsidRPr="009E462D">
        <w:t>usługi, których dostawa lub świadczenie będą prowadziły do powstania obowiązku podatkowego;</w:t>
      </w:r>
    </w:p>
    <w:p w14:paraId="6D376631" w14:textId="6FCAD9AC" w:rsidR="00117215" w:rsidRPr="009E462D" w:rsidRDefault="00117215" w:rsidP="0029024C">
      <w:pPr>
        <w:pStyle w:val="NormalnyWeb"/>
        <w:spacing w:before="0" w:beforeAutospacing="0" w:after="0" w:afterAutospacing="0" w:line="320" w:lineRule="exact"/>
        <w:contextualSpacing/>
        <w:jc w:val="both"/>
      </w:pPr>
      <w:r w:rsidRPr="009E462D">
        <w:t>3)</w:t>
      </w:r>
      <w:r w:rsidR="00410866" w:rsidRPr="009E462D">
        <w:t xml:space="preserve"> </w:t>
      </w:r>
      <w:r w:rsidRPr="009E462D">
        <w:t>wskazania wartości towaru lub usługi objętego obowiązkiem podatkowym zamawiającego, bez kwoty podatku;</w:t>
      </w:r>
    </w:p>
    <w:p w14:paraId="01584D5C" w14:textId="77777777" w:rsidR="00117215" w:rsidRPr="009E462D" w:rsidRDefault="00117215" w:rsidP="0029024C">
      <w:pPr>
        <w:pStyle w:val="NormalnyWeb"/>
        <w:spacing w:before="0" w:beforeAutospacing="0" w:after="0" w:afterAutospacing="0" w:line="320" w:lineRule="exact"/>
        <w:contextualSpacing/>
        <w:jc w:val="both"/>
      </w:pPr>
      <w:r w:rsidRPr="009E462D">
        <w:t>4) wskazania stawki podatku od towarów i usług, która zgodnie z wiedzą wykonawcy, będzie miała zastosowanie.</w:t>
      </w:r>
    </w:p>
    <w:p w14:paraId="339C67AA" w14:textId="77777777" w:rsidR="00117215" w:rsidRPr="009E462D" w:rsidRDefault="00117215" w:rsidP="0029024C">
      <w:pPr>
        <w:pStyle w:val="NormalnyWeb"/>
        <w:spacing w:before="0" w:beforeAutospacing="0" w:after="0" w:afterAutospacing="0" w:line="320" w:lineRule="exact"/>
        <w:contextualSpacing/>
        <w:jc w:val="both"/>
      </w:pPr>
    </w:p>
    <w:p w14:paraId="5E72E140" w14:textId="7BAF66D8" w:rsidR="00803967" w:rsidRPr="009E462D" w:rsidRDefault="00BE23F5" w:rsidP="0029024C">
      <w:pPr>
        <w:pStyle w:val="Nagwek1"/>
        <w:pBdr>
          <w:top w:val="single" w:sz="4" w:space="11" w:color="auto"/>
          <w:left w:val="single" w:sz="4" w:space="4" w:color="auto"/>
          <w:bottom w:val="single" w:sz="4" w:space="7" w:color="auto"/>
          <w:right w:val="single" w:sz="4" w:space="4" w:color="auto"/>
        </w:pBdr>
        <w:spacing w:line="320" w:lineRule="exact"/>
        <w:contextualSpacing/>
        <w:jc w:val="both"/>
        <w:rPr>
          <w:bCs/>
        </w:rPr>
      </w:pPr>
      <w:r w:rsidRPr="009E462D">
        <w:rPr>
          <w:lang w:eastAsia="ar-SA"/>
        </w:rPr>
        <w:lastRenderedPageBreak/>
        <w:t>1</w:t>
      </w:r>
      <w:r w:rsidR="002A2C54" w:rsidRPr="009E462D">
        <w:rPr>
          <w:lang w:eastAsia="ar-SA"/>
        </w:rPr>
        <w:t>9</w:t>
      </w:r>
      <w:r w:rsidRPr="009E462D">
        <w:rPr>
          <w:lang w:eastAsia="ar-SA"/>
        </w:rPr>
        <w:t>.</w:t>
      </w:r>
      <w:r w:rsidR="00AA2BE4" w:rsidRPr="009E462D">
        <w:rPr>
          <w:lang w:eastAsia="ar-SA"/>
        </w:rPr>
        <w:t xml:space="preserve"> </w:t>
      </w:r>
      <w:r w:rsidR="00091BB7" w:rsidRPr="009E462D">
        <w:rPr>
          <w:lang w:eastAsia="ar-SA"/>
        </w:rPr>
        <w:t>OPIS KRYTERIÓW OCENY OFERT, WRAZ Z PODANIEM WAG TYCH KRYTERIÓW I</w:t>
      </w:r>
      <w:r w:rsidR="0050387E" w:rsidRPr="009E462D">
        <w:rPr>
          <w:lang w:eastAsia="ar-SA"/>
        </w:rPr>
        <w:t> </w:t>
      </w:r>
      <w:r w:rsidR="00091BB7" w:rsidRPr="009E462D">
        <w:rPr>
          <w:lang w:eastAsia="ar-SA"/>
        </w:rPr>
        <w:t>SPOSOBU OCENY OFERT</w:t>
      </w:r>
    </w:p>
    <w:p w14:paraId="78383282" w14:textId="77777777" w:rsidR="00803967" w:rsidRPr="009E462D" w:rsidRDefault="00803967" w:rsidP="0029024C">
      <w:pPr>
        <w:spacing w:line="320" w:lineRule="exact"/>
        <w:contextualSpacing/>
        <w:jc w:val="both"/>
        <w:rPr>
          <w:bCs/>
        </w:rPr>
      </w:pPr>
    </w:p>
    <w:p w14:paraId="59EE2B69" w14:textId="3CD88002" w:rsidR="00217426" w:rsidRPr="009E462D" w:rsidRDefault="00217426" w:rsidP="0029024C">
      <w:pPr>
        <w:autoSpaceDE w:val="0"/>
        <w:autoSpaceDN w:val="0"/>
        <w:adjustRightInd w:val="0"/>
        <w:spacing w:line="320" w:lineRule="exact"/>
        <w:ind w:left="425" w:hanging="425"/>
        <w:contextualSpacing/>
        <w:jc w:val="both"/>
      </w:pPr>
      <w:r w:rsidRPr="009E462D">
        <w:t>19.1. Zamawiający do etapu oceny ofert pod względem ustalonych niżej kryteriów zakwalifikuje oferty spełniające następujące wymagania:</w:t>
      </w:r>
    </w:p>
    <w:p w14:paraId="21043AAE" w14:textId="77777777" w:rsidR="00217426" w:rsidRPr="009E462D" w:rsidRDefault="00217426" w:rsidP="0029024C">
      <w:pPr>
        <w:autoSpaceDE w:val="0"/>
        <w:autoSpaceDN w:val="0"/>
        <w:adjustRightInd w:val="0"/>
        <w:spacing w:line="320" w:lineRule="exact"/>
        <w:ind w:left="425" w:hanging="425"/>
        <w:contextualSpacing/>
        <w:jc w:val="both"/>
      </w:pPr>
      <w:r w:rsidRPr="009E462D">
        <w:t>a) oferta została złożona w określonym przez Zamawiającego terminie,</w:t>
      </w:r>
    </w:p>
    <w:p w14:paraId="3A4BEF64" w14:textId="77777777" w:rsidR="00217426" w:rsidRPr="009E462D" w:rsidRDefault="00217426" w:rsidP="0029024C">
      <w:pPr>
        <w:autoSpaceDE w:val="0"/>
        <w:autoSpaceDN w:val="0"/>
        <w:adjustRightInd w:val="0"/>
        <w:spacing w:line="320" w:lineRule="exact"/>
        <w:ind w:left="425" w:hanging="425"/>
        <w:contextualSpacing/>
        <w:jc w:val="both"/>
      </w:pPr>
      <w:r w:rsidRPr="009E462D">
        <w:t>b) złożone przez Wykonawcę dokumenty (oświadczenia) potwierdzają spełnianie przez niego</w:t>
      </w:r>
    </w:p>
    <w:p w14:paraId="0E2BA26D" w14:textId="6B461962" w:rsidR="00217426" w:rsidRPr="009E462D" w:rsidRDefault="00217426" w:rsidP="0029024C">
      <w:pPr>
        <w:autoSpaceDE w:val="0"/>
        <w:autoSpaceDN w:val="0"/>
        <w:adjustRightInd w:val="0"/>
        <w:spacing w:line="320" w:lineRule="exact"/>
        <w:ind w:left="425" w:hanging="425"/>
        <w:contextualSpacing/>
        <w:jc w:val="both"/>
      </w:pPr>
      <w:r w:rsidRPr="009E462D">
        <w:t xml:space="preserve">warunków udziału w </w:t>
      </w:r>
      <w:r w:rsidR="00A91381" w:rsidRPr="009E462D">
        <w:t>p</w:t>
      </w:r>
      <w:r w:rsidRPr="009E462D">
        <w:t xml:space="preserve">ostępowaniu określone w </w:t>
      </w:r>
      <w:r w:rsidR="00A91381" w:rsidRPr="009E462D">
        <w:t>s</w:t>
      </w:r>
      <w:r w:rsidRPr="009E462D">
        <w:t>pecyfikacji,</w:t>
      </w:r>
    </w:p>
    <w:p w14:paraId="3B02F3EF" w14:textId="77777777" w:rsidR="00217426" w:rsidRPr="009E462D" w:rsidRDefault="00217426" w:rsidP="0029024C">
      <w:pPr>
        <w:autoSpaceDE w:val="0"/>
        <w:autoSpaceDN w:val="0"/>
        <w:adjustRightInd w:val="0"/>
        <w:spacing w:line="320" w:lineRule="exact"/>
        <w:ind w:left="425" w:hanging="425"/>
        <w:contextualSpacing/>
        <w:jc w:val="both"/>
      </w:pPr>
      <w:r w:rsidRPr="009E462D">
        <w:t>c) złożone oświadczenia i wymagane dokumenty są aktualne, zostały złożone w odpowiedniej formie i są podpisane przez osoby uprawnione do reprezentowania Wykonawcy,</w:t>
      </w:r>
    </w:p>
    <w:p w14:paraId="7B54E479" w14:textId="77777777" w:rsidR="00217426" w:rsidRPr="009E462D" w:rsidRDefault="00217426" w:rsidP="0029024C">
      <w:pPr>
        <w:autoSpaceDE w:val="0"/>
        <w:autoSpaceDN w:val="0"/>
        <w:adjustRightInd w:val="0"/>
        <w:spacing w:line="320" w:lineRule="exact"/>
        <w:ind w:left="425" w:hanging="425"/>
        <w:contextualSpacing/>
        <w:jc w:val="both"/>
      </w:pPr>
      <w:r w:rsidRPr="009E462D">
        <w:t>d) oferta nie podlega odrzuceniu.</w:t>
      </w:r>
    </w:p>
    <w:p w14:paraId="02CDEF32" w14:textId="77777777" w:rsidR="00217426" w:rsidRPr="009E462D" w:rsidRDefault="00217426" w:rsidP="0029024C">
      <w:pPr>
        <w:autoSpaceDE w:val="0"/>
        <w:autoSpaceDN w:val="0"/>
        <w:adjustRightInd w:val="0"/>
        <w:spacing w:line="320" w:lineRule="exact"/>
        <w:contextualSpacing/>
        <w:jc w:val="both"/>
      </w:pPr>
    </w:p>
    <w:p w14:paraId="315E00BF" w14:textId="0D1A31BB" w:rsidR="00217426" w:rsidRPr="009E462D" w:rsidRDefault="00217426" w:rsidP="0029024C">
      <w:pPr>
        <w:pStyle w:val="Akapitzlist"/>
        <w:numPr>
          <w:ilvl w:val="2"/>
          <w:numId w:val="52"/>
        </w:numPr>
        <w:spacing w:after="160" w:line="300" w:lineRule="exact"/>
        <w:ind w:right="-1"/>
        <w:contextualSpacing/>
        <w:jc w:val="both"/>
        <w:rPr>
          <w:rFonts w:ascii="Times New Roman" w:hAnsi="Times New Roman"/>
          <w:sz w:val="24"/>
          <w:szCs w:val="24"/>
        </w:rPr>
      </w:pPr>
      <w:r w:rsidRPr="009E462D">
        <w:rPr>
          <w:rFonts w:ascii="Times New Roman" w:hAnsi="Times New Roman"/>
          <w:sz w:val="24"/>
          <w:szCs w:val="24"/>
        </w:rPr>
        <w:t>Zamawiający wyznaczył następujące kryteria i ich znaczenie:</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5954"/>
        <w:gridCol w:w="2835"/>
      </w:tblGrid>
      <w:tr w:rsidR="009E462D" w:rsidRPr="009E462D" w14:paraId="6E3951D5" w14:textId="77777777" w:rsidTr="00B46E43">
        <w:tc>
          <w:tcPr>
            <w:tcW w:w="567" w:type="dxa"/>
            <w:tcBorders>
              <w:top w:val="single" w:sz="4" w:space="0" w:color="auto"/>
              <w:left w:val="single" w:sz="4" w:space="0" w:color="auto"/>
              <w:bottom w:val="single" w:sz="4" w:space="0" w:color="auto"/>
              <w:right w:val="single" w:sz="4" w:space="0" w:color="auto"/>
            </w:tcBorders>
            <w:vAlign w:val="center"/>
          </w:tcPr>
          <w:p w14:paraId="7E4F5FF9" w14:textId="77777777" w:rsidR="00217426" w:rsidRPr="009E462D" w:rsidRDefault="00217426" w:rsidP="0029024C">
            <w:pPr>
              <w:spacing w:line="300" w:lineRule="exact"/>
              <w:ind w:right="-1"/>
              <w:contextualSpacing/>
              <w:jc w:val="center"/>
              <w:rPr>
                <w:b/>
                <w:bCs/>
              </w:rPr>
            </w:pPr>
            <w:r w:rsidRPr="009E462D">
              <w:rPr>
                <w:b/>
                <w:bCs/>
              </w:rPr>
              <w:t>Lp.</w:t>
            </w:r>
          </w:p>
        </w:tc>
        <w:tc>
          <w:tcPr>
            <w:tcW w:w="5954" w:type="dxa"/>
            <w:tcBorders>
              <w:top w:val="single" w:sz="4" w:space="0" w:color="auto"/>
              <w:left w:val="single" w:sz="4" w:space="0" w:color="auto"/>
              <w:bottom w:val="single" w:sz="4" w:space="0" w:color="auto"/>
              <w:right w:val="single" w:sz="4" w:space="0" w:color="auto"/>
            </w:tcBorders>
            <w:vAlign w:val="center"/>
          </w:tcPr>
          <w:p w14:paraId="4621DA54" w14:textId="77777777" w:rsidR="00217426" w:rsidRPr="009E462D" w:rsidRDefault="00217426" w:rsidP="0029024C">
            <w:pPr>
              <w:spacing w:line="300" w:lineRule="exact"/>
              <w:ind w:right="-1"/>
              <w:contextualSpacing/>
              <w:jc w:val="center"/>
              <w:rPr>
                <w:b/>
                <w:bCs/>
                <w:caps/>
              </w:rPr>
            </w:pPr>
            <w:r w:rsidRPr="009E462D">
              <w:rPr>
                <w:b/>
                <w:bCs/>
                <w:caps/>
              </w:rPr>
              <w:t>Opis kryteriów oceny</w:t>
            </w:r>
          </w:p>
        </w:tc>
        <w:tc>
          <w:tcPr>
            <w:tcW w:w="2835" w:type="dxa"/>
            <w:tcBorders>
              <w:top w:val="single" w:sz="4" w:space="0" w:color="auto"/>
              <w:left w:val="single" w:sz="4" w:space="0" w:color="auto"/>
              <w:bottom w:val="single" w:sz="4" w:space="0" w:color="auto"/>
              <w:right w:val="single" w:sz="4" w:space="0" w:color="auto"/>
            </w:tcBorders>
          </w:tcPr>
          <w:p w14:paraId="1BC1A08F" w14:textId="77777777" w:rsidR="00217426" w:rsidRPr="009E462D" w:rsidRDefault="00217426" w:rsidP="0029024C">
            <w:pPr>
              <w:pStyle w:val="Nagwek6"/>
              <w:spacing w:before="0" w:line="300" w:lineRule="exact"/>
              <w:ind w:right="-1"/>
              <w:contextualSpacing/>
              <w:jc w:val="center"/>
              <w:rPr>
                <w:rFonts w:ascii="Times New Roman" w:hAnsi="Times New Roman" w:cs="Times New Roman"/>
                <w:caps/>
                <w:color w:val="auto"/>
                <w:sz w:val="24"/>
                <w:szCs w:val="24"/>
              </w:rPr>
            </w:pPr>
            <w:r w:rsidRPr="009E462D">
              <w:rPr>
                <w:rFonts w:ascii="Times New Roman" w:hAnsi="Times New Roman" w:cs="Times New Roman"/>
                <w:caps/>
                <w:color w:val="auto"/>
                <w:sz w:val="24"/>
                <w:szCs w:val="24"/>
              </w:rPr>
              <w:t>Znaczenie</w:t>
            </w:r>
          </w:p>
        </w:tc>
      </w:tr>
      <w:tr w:rsidR="009E462D" w:rsidRPr="009E462D" w14:paraId="5C643B63" w14:textId="77777777" w:rsidTr="00B46E43">
        <w:tc>
          <w:tcPr>
            <w:tcW w:w="567" w:type="dxa"/>
            <w:tcBorders>
              <w:top w:val="single" w:sz="4" w:space="0" w:color="auto"/>
              <w:left w:val="single" w:sz="4" w:space="0" w:color="auto"/>
              <w:bottom w:val="single" w:sz="4" w:space="0" w:color="auto"/>
              <w:right w:val="single" w:sz="4" w:space="0" w:color="auto"/>
            </w:tcBorders>
          </w:tcPr>
          <w:p w14:paraId="280547F3" w14:textId="77777777" w:rsidR="00217426" w:rsidRPr="009E462D" w:rsidRDefault="00217426" w:rsidP="0029024C">
            <w:pPr>
              <w:spacing w:line="300" w:lineRule="exact"/>
              <w:ind w:right="-1"/>
              <w:contextualSpacing/>
              <w:jc w:val="center"/>
            </w:pPr>
            <w:r w:rsidRPr="009E462D">
              <w:t>1</w:t>
            </w:r>
          </w:p>
        </w:tc>
        <w:tc>
          <w:tcPr>
            <w:tcW w:w="5954" w:type="dxa"/>
            <w:tcBorders>
              <w:top w:val="single" w:sz="4" w:space="0" w:color="auto"/>
              <w:left w:val="single" w:sz="4" w:space="0" w:color="auto"/>
              <w:bottom w:val="single" w:sz="4" w:space="0" w:color="auto"/>
              <w:right w:val="single" w:sz="4" w:space="0" w:color="auto"/>
            </w:tcBorders>
          </w:tcPr>
          <w:p w14:paraId="6DA5FA95" w14:textId="77777777" w:rsidR="00217426" w:rsidRPr="009E462D" w:rsidRDefault="00217426" w:rsidP="0029024C">
            <w:pPr>
              <w:pStyle w:val="Nagwek8"/>
              <w:numPr>
                <w:ilvl w:val="0"/>
                <w:numId w:val="0"/>
              </w:numPr>
              <w:spacing w:line="300" w:lineRule="exact"/>
              <w:ind w:right="-1"/>
              <w:contextualSpacing/>
              <w:rPr>
                <w:rFonts w:ascii="Times New Roman" w:hAnsi="Times New Roman" w:cs="Times New Roman"/>
                <w:color w:val="auto"/>
                <w:sz w:val="24"/>
              </w:rPr>
            </w:pPr>
            <w:r w:rsidRPr="009E462D">
              <w:rPr>
                <w:rFonts w:ascii="Times New Roman" w:hAnsi="Times New Roman" w:cs="Times New Roman"/>
                <w:color w:val="auto"/>
                <w:sz w:val="24"/>
              </w:rPr>
              <w:t>Cena oferty (C)</w:t>
            </w:r>
          </w:p>
        </w:tc>
        <w:tc>
          <w:tcPr>
            <w:tcW w:w="2835" w:type="dxa"/>
            <w:tcBorders>
              <w:top w:val="single" w:sz="4" w:space="0" w:color="auto"/>
              <w:left w:val="single" w:sz="4" w:space="0" w:color="auto"/>
              <w:bottom w:val="single" w:sz="4" w:space="0" w:color="auto"/>
              <w:right w:val="single" w:sz="4" w:space="0" w:color="auto"/>
            </w:tcBorders>
          </w:tcPr>
          <w:p w14:paraId="138B2702" w14:textId="77777777" w:rsidR="00217426" w:rsidRPr="009E462D" w:rsidRDefault="00217426" w:rsidP="0029024C">
            <w:pPr>
              <w:spacing w:line="300" w:lineRule="exact"/>
              <w:ind w:right="-1"/>
              <w:contextualSpacing/>
              <w:jc w:val="center"/>
            </w:pPr>
            <w:r w:rsidRPr="009E462D">
              <w:t>60 pkt</w:t>
            </w:r>
          </w:p>
        </w:tc>
      </w:tr>
      <w:tr w:rsidR="009E462D" w:rsidRPr="009E462D" w14:paraId="53B337DA" w14:textId="77777777" w:rsidTr="00B46E43">
        <w:tc>
          <w:tcPr>
            <w:tcW w:w="567" w:type="dxa"/>
            <w:tcBorders>
              <w:top w:val="single" w:sz="4" w:space="0" w:color="auto"/>
              <w:left w:val="single" w:sz="4" w:space="0" w:color="auto"/>
              <w:bottom w:val="single" w:sz="4" w:space="0" w:color="auto"/>
              <w:right w:val="single" w:sz="4" w:space="0" w:color="auto"/>
            </w:tcBorders>
          </w:tcPr>
          <w:p w14:paraId="0C471FA2" w14:textId="77777777" w:rsidR="00217426" w:rsidRPr="009E462D" w:rsidRDefault="00217426" w:rsidP="0029024C">
            <w:pPr>
              <w:spacing w:line="300" w:lineRule="exact"/>
              <w:ind w:right="-1"/>
              <w:contextualSpacing/>
              <w:jc w:val="center"/>
            </w:pPr>
            <w:r w:rsidRPr="009E462D">
              <w:t>2</w:t>
            </w:r>
          </w:p>
        </w:tc>
        <w:tc>
          <w:tcPr>
            <w:tcW w:w="5954" w:type="dxa"/>
            <w:tcBorders>
              <w:top w:val="single" w:sz="4" w:space="0" w:color="auto"/>
              <w:left w:val="single" w:sz="4" w:space="0" w:color="auto"/>
              <w:bottom w:val="single" w:sz="4" w:space="0" w:color="auto"/>
              <w:right w:val="single" w:sz="4" w:space="0" w:color="auto"/>
            </w:tcBorders>
          </w:tcPr>
          <w:p w14:paraId="1F953516" w14:textId="77777777" w:rsidR="00217426" w:rsidRPr="009E462D" w:rsidRDefault="00217426" w:rsidP="0029024C">
            <w:pPr>
              <w:pStyle w:val="Nagwek8"/>
              <w:numPr>
                <w:ilvl w:val="0"/>
                <w:numId w:val="0"/>
              </w:numPr>
              <w:spacing w:line="300" w:lineRule="exact"/>
              <w:ind w:right="-1"/>
              <w:contextualSpacing/>
              <w:rPr>
                <w:rFonts w:ascii="Times New Roman" w:hAnsi="Times New Roman" w:cs="Times New Roman"/>
                <w:bCs/>
                <w:color w:val="auto"/>
                <w:sz w:val="24"/>
              </w:rPr>
            </w:pPr>
            <w:r w:rsidRPr="009E462D">
              <w:rPr>
                <w:rFonts w:ascii="Times New Roman" w:hAnsi="Times New Roman" w:cs="Times New Roman"/>
                <w:color w:val="auto"/>
                <w:sz w:val="24"/>
              </w:rPr>
              <w:t>Gwarancja (G)</w:t>
            </w:r>
          </w:p>
        </w:tc>
        <w:tc>
          <w:tcPr>
            <w:tcW w:w="2835" w:type="dxa"/>
            <w:tcBorders>
              <w:top w:val="single" w:sz="4" w:space="0" w:color="auto"/>
              <w:left w:val="single" w:sz="4" w:space="0" w:color="auto"/>
              <w:bottom w:val="single" w:sz="4" w:space="0" w:color="auto"/>
              <w:right w:val="single" w:sz="4" w:space="0" w:color="auto"/>
            </w:tcBorders>
          </w:tcPr>
          <w:p w14:paraId="3A225F6A" w14:textId="77777777" w:rsidR="00217426" w:rsidRPr="009E462D" w:rsidRDefault="00217426" w:rsidP="0029024C">
            <w:pPr>
              <w:spacing w:line="300" w:lineRule="exact"/>
              <w:ind w:right="-1"/>
              <w:contextualSpacing/>
              <w:jc w:val="center"/>
              <w:rPr>
                <w:bCs/>
              </w:rPr>
            </w:pPr>
            <w:r w:rsidRPr="009E462D">
              <w:rPr>
                <w:bCs/>
              </w:rPr>
              <w:t>40 pkt</w:t>
            </w:r>
          </w:p>
        </w:tc>
      </w:tr>
      <w:tr w:rsidR="00217426" w:rsidRPr="009E462D" w14:paraId="1AB6AC10" w14:textId="77777777" w:rsidTr="00217426">
        <w:trPr>
          <w:trHeight w:val="439"/>
        </w:trPr>
        <w:tc>
          <w:tcPr>
            <w:tcW w:w="6521" w:type="dxa"/>
            <w:gridSpan w:val="2"/>
            <w:tcBorders>
              <w:top w:val="single" w:sz="4" w:space="0" w:color="auto"/>
              <w:left w:val="single" w:sz="4" w:space="0" w:color="auto"/>
              <w:bottom w:val="single" w:sz="4" w:space="0" w:color="auto"/>
              <w:right w:val="single" w:sz="4" w:space="0" w:color="auto"/>
            </w:tcBorders>
          </w:tcPr>
          <w:p w14:paraId="1D7297F0" w14:textId="77777777" w:rsidR="00217426" w:rsidRPr="009E462D" w:rsidRDefault="00217426" w:rsidP="0029024C">
            <w:pPr>
              <w:pStyle w:val="Nagwek9"/>
              <w:spacing w:line="300" w:lineRule="exact"/>
              <w:ind w:right="-1"/>
              <w:contextualSpacing/>
              <w:rPr>
                <w:rFonts w:ascii="Times New Roman" w:hAnsi="Times New Roman" w:cs="Times New Roman"/>
                <w:color w:val="auto"/>
                <w:sz w:val="24"/>
                <w:szCs w:val="24"/>
              </w:rPr>
            </w:pPr>
            <w:r w:rsidRPr="009E462D">
              <w:rPr>
                <w:rFonts w:ascii="Times New Roman" w:hAnsi="Times New Roman" w:cs="Times New Roman"/>
                <w:color w:val="auto"/>
                <w:sz w:val="24"/>
                <w:szCs w:val="24"/>
              </w:rPr>
              <w:t>Razem</w:t>
            </w:r>
          </w:p>
        </w:tc>
        <w:tc>
          <w:tcPr>
            <w:tcW w:w="2835" w:type="dxa"/>
            <w:tcBorders>
              <w:top w:val="single" w:sz="4" w:space="0" w:color="auto"/>
              <w:left w:val="single" w:sz="4" w:space="0" w:color="auto"/>
              <w:bottom w:val="single" w:sz="4" w:space="0" w:color="auto"/>
              <w:right w:val="single" w:sz="4" w:space="0" w:color="auto"/>
            </w:tcBorders>
          </w:tcPr>
          <w:p w14:paraId="503BA1B0" w14:textId="50189D0B" w:rsidR="00217426" w:rsidRPr="009E462D" w:rsidRDefault="00217426" w:rsidP="0029024C">
            <w:pPr>
              <w:pStyle w:val="Akapitzlist"/>
              <w:numPr>
                <w:ilvl w:val="0"/>
                <w:numId w:val="53"/>
              </w:numPr>
              <w:spacing w:line="300" w:lineRule="exact"/>
              <w:ind w:right="-1"/>
              <w:contextualSpacing/>
              <w:jc w:val="center"/>
              <w:rPr>
                <w:rFonts w:ascii="Times New Roman" w:hAnsi="Times New Roman"/>
                <w:sz w:val="24"/>
                <w:szCs w:val="24"/>
              </w:rPr>
            </w:pPr>
            <w:r w:rsidRPr="009E462D">
              <w:rPr>
                <w:rFonts w:ascii="Times New Roman" w:hAnsi="Times New Roman"/>
                <w:sz w:val="24"/>
                <w:szCs w:val="24"/>
              </w:rPr>
              <w:t xml:space="preserve"> pkt</w:t>
            </w:r>
          </w:p>
        </w:tc>
      </w:tr>
    </w:tbl>
    <w:p w14:paraId="6CF3B475" w14:textId="77777777" w:rsidR="00217426" w:rsidRPr="009E462D" w:rsidRDefault="00217426" w:rsidP="0029024C">
      <w:pPr>
        <w:pStyle w:val="Tekstpodstawowy"/>
        <w:spacing w:line="300" w:lineRule="exact"/>
        <w:ind w:right="-1"/>
        <w:contextualSpacing/>
        <w:jc w:val="both"/>
        <w:rPr>
          <w:lang w:val="pl-PL"/>
        </w:rPr>
      </w:pPr>
    </w:p>
    <w:p w14:paraId="5C5ED3C1" w14:textId="77777777" w:rsidR="00217426" w:rsidRPr="009E462D" w:rsidRDefault="00217426" w:rsidP="0029024C">
      <w:pPr>
        <w:autoSpaceDE w:val="0"/>
        <w:autoSpaceDN w:val="0"/>
        <w:adjustRightInd w:val="0"/>
        <w:contextualSpacing/>
        <w:rPr>
          <w:b/>
        </w:rPr>
      </w:pPr>
    </w:p>
    <w:p w14:paraId="3CEE78A4" w14:textId="3B14E4C0" w:rsidR="00217426" w:rsidRPr="009E462D" w:rsidRDefault="00217426" w:rsidP="0029024C">
      <w:pPr>
        <w:autoSpaceDE w:val="0"/>
        <w:autoSpaceDN w:val="0"/>
        <w:adjustRightInd w:val="0"/>
        <w:contextualSpacing/>
      </w:pPr>
      <w:r w:rsidRPr="009E462D">
        <w:t xml:space="preserve">19.1.2 Punkty w poszczególnych kryteriach oceny ofert będą przyznawane wg następujących zasad: </w:t>
      </w:r>
    </w:p>
    <w:p w14:paraId="23970A24" w14:textId="77777777" w:rsidR="00217426" w:rsidRPr="009E462D" w:rsidRDefault="00217426" w:rsidP="0029024C">
      <w:pPr>
        <w:autoSpaceDE w:val="0"/>
        <w:autoSpaceDN w:val="0"/>
        <w:adjustRightInd w:val="0"/>
        <w:contextualSpacing/>
      </w:pPr>
    </w:p>
    <w:p w14:paraId="746CC364" w14:textId="40F28C8E" w:rsidR="00217426" w:rsidRPr="009E462D" w:rsidRDefault="00217426" w:rsidP="0029024C">
      <w:pPr>
        <w:pStyle w:val="Tekstpodstawowy"/>
        <w:ind w:right="-142"/>
        <w:contextualSpacing/>
        <w:jc w:val="both"/>
        <w:rPr>
          <w:bCs w:val="0"/>
          <w:lang w:val="pl-PL"/>
        </w:rPr>
      </w:pPr>
      <w:r w:rsidRPr="009E462D">
        <w:rPr>
          <w:lang w:val="pl-PL"/>
        </w:rPr>
        <w:t>Każda oferta zostanie oceniona wg niżej przedstawionych wzorów:</w:t>
      </w:r>
    </w:p>
    <w:p w14:paraId="0B90DC00" w14:textId="77777777" w:rsidR="00217426" w:rsidRPr="009E462D" w:rsidRDefault="00217426" w:rsidP="0029024C">
      <w:pPr>
        <w:pStyle w:val="Tekstpodstawowy"/>
        <w:spacing w:before="120"/>
        <w:ind w:right="-142"/>
        <w:contextualSpacing/>
        <w:jc w:val="both"/>
        <w:rPr>
          <w:lang w:val="pl-PL"/>
        </w:rPr>
      </w:pPr>
      <w:r w:rsidRPr="009E462D">
        <w:rPr>
          <w:lang w:val="pl-PL"/>
        </w:rPr>
        <w:t>1) Cena – max 60 pkt, proporcjonalnie wg wzoru:</w:t>
      </w:r>
    </w:p>
    <w:p w14:paraId="4F54AB77" w14:textId="77777777" w:rsidR="00217426" w:rsidRPr="009E462D" w:rsidRDefault="00217426" w:rsidP="0029024C">
      <w:pPr>
        <w:pStyle w:val="Tekstpodstawowy"/>
        <w:ind w:right="-142"/>
        <w:contextualSpacing/>
        <w:jc w:val="both"/>
        <w:rPr>
          <w:lang w:val="pl-PL"/>
        </w:rPr>
      </w:pPr>
    </w:p>
    <w:p w14:paraId="7E42C84C" w14:textId="77777777" w:rsidR="00217426" w:rsidRPr="009E462D" w:rsidRDefault="00217426" w:rsidP="0029024C">
      <w:pPr>
        <w:pStyle w:val="Tekstpodstawowy"/>
        <w:spacing w:line="200" w:lineRule="exact"/>
        <w:ind w:right="-142"/>
        <w:contextualSpacing/>
        <w:jc w:val="both"/>
        <w:rPr>
          <w:lang w:val="pl-PL"/>
        </w:rPr>
      </w:pPr>
      <w:r w:rsidRPr="009E462D">
        <w:rPr>
          <w:lang w:val="pl-PL"/>
        </w:rPr>
        <w:t xml:space="preserve">        </w:t>
      </w:r>
      <w:r w:rsidRPr="009E462D">
        <w:rPr>
          <w:lang w:val="pl-PL"/>
        </w:rPr>
        <w:tab/>
      </w:r>
      <w:r w:rsidRPr="009E462D">
        <w:rPr>
          <w:lang w:val="pl-PL"/>
        </w:rPr>
        <w:tab/>
      </w:r>
      <w:r w:rsidRPr="009E462D">
        <w:rPr>
          <w:lang w:val="pl-PL"/>
        </w:rPr>
        <w:tab/>
        <w:t xml:space="preserve">  </w:t>
      </w:r>
    </w:p>
    <w:p w14:paraId="630B042B" w14:textId="77777777" w:rsidR="00217426" w:rsidRPr="009E462D" w:rsidRDefault="00217426" w:rsidP="0029024C">
      <w:pPr>
        <w:pStyle w:val="Tekstpodstawowy"/>
        <w:spacing w:line="200" w:lineRule="exact"/>
        <w:ind w:right="-142"/>
        <w:contextualSpacing/>
        <w:jc w:val="both"/>
        <w:rPr>
          <w:lang w:val="pl-PL"/>
        </w:rPr>
      </w:pPr>
      <w:r w:rsidRPr="009E462D">
        <w:rPr>
          <w:lang w:val="pl-PL"/>
        </w:rPr>
        <w:tab/>
        <w:t>Cena      = 60 pkt * (najniższa cena brutto z ofert/cena brutto oferty badanej)</w:t>
      </w:r>
    </w:p>
    <w:p w14:paraId="38ABC980" w14:textId="77777777" w:rsidR="00217426" w:rsidRPr="009E462D" w:rsidRDefault="00217426" w:rsidP="0029024C">
      <w:pPr>
        <w:spacing w:before="120" w:line="320" w:lineRule="exact"/>
        <w:ind w:right="-142"/>
        <w:contextualSpacing/>
        <w:jc w:val="both"/>
        <w:rPr>
          <w:bCs/>
        </w:rPr>
      </w:pPr>
      <w:r w:rsidRPr="009E462D">
        <w:rPr>
          <w:b/>
          <w:bCs/>
        </w:rPr>
        <w:t>2) Gwarancja</w:t>
      </w:r>
      <w:r w:rsidRPr="009E462D">
        <w:rPr>
          <w:bCs/>
        </w:rPr>
        <w:t xml:space="preserve"> – max 40 pkt, wg poniższego wzoru:</w:t>
      </w:r>
    </w:p>
    <w:p w14:paraId="315E1236" w14:textId="139C2640" w:rsidR="00217426" w:rsidRPr="009E462D" w:rsidRDefault="00217426" w:rsidP="0029024C">
      <w:pPr>
        <w:pStyle w:val="Default"/>
        <w:spacing w:line="320" w:lineRule="exact"/>
        <w:ind w:right="-142"/>
        <w:contextualSpacing/>
        <w:jc w:val="both"/>
        <w:rPr>
          <w:rFonts w:ascii="Times New Roman" w:hAnsi="Times New Roman" w:cs="Times New Roman"/>
          <w:bCs/>
          <w:color w:val="auto"/>
        </w:rPr>
      </w:pPr>
      <w:r w:rsidRPr="009E462D">
        <w:rPr>
          <w:rFonts w:ascii="Times New Roman" w:hAnsi="Times New Roman" w:cs="Times New Roman"/>
          <w:bCs/>
          <w:color w:val="auto"/>
        </w:rPr>
        <w:t xml:space="preserve">Za każdy 1 rok gwarancji powyżej </w:t>
      </w:r>
      <w:r w:rsidR="00E66656" w:rsidRPr="009E462D">
        <w:rPr>
          <w:rFonts w:ascii="Times New Roman" w:hAnsi="Times New Roman" w:cs="Times New Roman"/>
          <w:bCs/>
          <w:color w:val="auto"/>
        </w:rPr>
        <w:t>1</w:t>
      </w:r>
      <w:r w:rsidRPr="009E462D">
        <w:rPr>
          <w:rFonts w:ascii="Times New Roman" w:hAnsi="Times New Roman" w:cs="Times New Roman"/>
          <w:bCs/>
          <w:color w:val="auto"/>
        </w:rPr>
        <w:t xml:space="preserve"> </w:t>
      </w:r>
      <w:r w:rsidR="00E66656" w:rsidRPr="009E462D">
        <w:rPr>
          <w:rFonts w:ascii="Times New Roman" w:hAnsi="Times New Roman" w:cs="Times New Roman"/>
          <w:bCs/>
          <w:color w:val="auto"/>
        </w:rPr>
        <w:t>roku</w:t>
      </w:r>
      <w:r w:rsidRPr="009E462D">
        <w:rPr>
          <w:rFonts w:ascii="Times New Roman" w:hAnsi="Times New Roman" w:cs="Times New Roman"/>
          <w:bCs/>
          <w:color w:val="auto"/>
        </w:rPr>
        <w:t xml:space="preserve">, przyznana zostanie punktacja według niżej zamieszczonego zestawienia, przy czym maksymalnie można będzie uzyskać 40 pkt. Wartość gwarancji powyżej </w:t>
      </w:r>
      <w:r w:rsidR="00E66656" w:rsidRPr="009E462D">
        <w:rPr>
          <w:rFonts w:ascii="Times New Roman" w:hAnsi="Times New Roman" w:cs="Times New Roman"/>
          <w:bCs/>
          <w:color w:val="auto"/>
        </w:rPr>
        <w:t>3</w:t>
      </w:r>
      <w:r w:rsidRPr="009E462D">
        <w:rPr>
          <w:rFonts w:ascii="Times New Roman" w:hAnsi="Times New Roman" w:cs="Times New Roman"/>
          <w:bCs/>
          <w:color w:val="auto"/>
        </w:rPr>
        <w:t xml:space="preserve"> lat będzie punktowana jedynie maksymalnie przyznanymi 40 pkt, lecz taka wartość nie spowoduje eliminacji oferty. </w:t>
      </w:r>
    </w:p>
    <w:p w14:paraId="00ED6BE0" w14:textId="77777777" w:rsidR="00217426" w:rsidRPr="009E462D" w:rsidRDefault="00217426" w:rsidP="0029024C">
      <w:pPr>
        <w:pStyle w:val="Default"/>
        <w:spacing w:line="320" w:lineRule="exact"/>
        <w:ind w:right="-142"/>
        <w:contextualSpacing/>
        <w:rPr>
          <w:rFonts w:ascii="Times New Roman" w:hAnsi="Times New Roman" w:cs="Times New Roman"/>
          <w:bCs/>
          <w:color w:val="auto"/>
        </w:rPr>
      </w:pPr>
      <w:r w:rsidRPr="009E462D">
        <w:rPr>
          <w:rFonts w:ascii="Times New Roman" w:hAnsi="Times New Roman" w:cs="Times New Roman"/>
          <w:bCs/>
          <w:color w:val="auto"/>
        </w:rPr>
        <w:t xml:space="preserve">Zestawienie punktacji: </w:t>
      </w:r>
    </w:p>
    <w:p w14:paraId="7F90D39E" w14:textId="4F02DFB7" w:rsidR="00AC2C9A" w:rsidRDefault="00AC2C9A" w:rsidP="0029024C">
      <w:pPr>
        <w:pStyle w:val="Default"/>
        <w:spacing w:line="320" w:lineRule="exact"/>
        <w:ind w:right="-142"/>
        <w:contextualSpacing/>
        <w:rPr>
          <w:rFonts w:ascii="Times New Roman" w:hAnsi="Times New Roman" w:cs="Times New Roman"/>
          <w:bCs/>
          <w:color w:val="auto"/>
        </w:rPr>
      </w:pPr>
      <w:r>
        <w:rPr>
          <w:rFonts w:ascii="Times New Roman" w:hAnsi="Times New Roman" w:cs="Times New Roman"/>
          <w:bCs/>
          <w:color w:val="auto"/>
        </w:rPr>
        <w:t>1 rok – 0 pkt</w:t>
      </w:r>
    </w:p>
    <w:p w14:paraId="2F502414" w14:textId="466A8583" w:rsidR="00217426" w:rsidRPr="009E462D" w:rsidRDefault="00217426" w:rsidP="0029024C">
      <w:pPr>
        <w:pStyle w:val="Default"/>
        <w:spacing w:line="320" w:lineRule="exact"/>
        <w:ind w:right="-142"/>
        <w:contextualSpacing/>
        <w:rPr>
          <w:rFonts w:ascii="Times New Roman" w:hAnsi="Times New Roman" w:cs="Times New Roman"/>
          <w:bCs/>
          <w:color w:val="auto"/>
        </w:rPr>
      </w:pPr>
      <w:r w:rsidRPr="009E462D">
        <w:rPr>
          <w:rFonts w:ascii="Times New Roman" w:hAnsi="Times New Roman" w:cs="Times New Roman"/>
          <w:bCs/>
          <w:color w:val="auto"/>
        </w:rPr>
        <w:t xml:space="preserve">2 lata - 16 pkt </w:t>
      </w:r>
    </w:p>
    <w:p w14:paraId="3084D37B" w14:textId="6E90BAB4" w:rsidR="00217426" w:rsidRPr="009E462D" w:rsidRDefault="00217426" w:rsidP="0029024C">
      <w:pPr>
        <w:pStyle w:val="Default"/>
        <w:spacing w:line="320" w:lineRule="exact"/>
        <w:ind w:right="-142"/>
        <w:contextualSpacing/>
        <w:rPr>
          <w:rFonts w:ascii="Times New Roman" w:hAnsi="Times New Roman" w:cs="Times New Roman"/>
          <w:bCs/>
          <w:color w:val="auto"/>
        </w:rPr>
      </w:pPr>
      <w:r w:rsidRPr="009E462D">
        <w:rPr>
          <w:rFonts w:ascii="Times New Roman" w:hAnsi="Times New Roman" w:cs="Times New Roman"/>
          <w:bCs/>
          <w:color w:val="auto"/>
        </w:rPr>
        <w:t xml:space="preserve">3 lata i powyżej– 40 pkt </w:t>
      </w:r>
    </w:p>
    <w:p w14:paraId="2F0C6B9E" w14:textId="4C12E4A4" w:rsidR="00217426" w:rsidRPr="009E462D" w:rsidRDefault="00217426" w:rsidP="0029024C">
      <w:pPr>
        <w:pStyle w:val="Tekstpodstawowy"/>
        <w:spacing w:line="320" w:lineRule="exact"/>
        <w:ind w:right="-142"/>
        <w:contextualSpacing/>
        <w:jc w:val="both"/>
        <w:rPr>
          <w:lang w:val="pl-PL"/>
        </w:rPr>
      </w:pPr>
      <w:r w:rsidRPr="009E462D">
        <w:t>UWAGA: Wykonawca oferując wydłużony okres gwarancji musi go przedłużyć o okres min. 1 rok od wartości minimalnej wymaganej przez zamawiaj</w:t>
      </w:r>
      <w:r w:rsidR="00E66656" w:rsidRPr="009E462D">
        <w:t>ą</w:t>
      </w:r>
      <w:r w:rsidRPr="009E462D">
        <w:t>cego (tj. 1 rok) lub wielokrotność 1 roku, tj. odpowiednio do 2 lub 3 lat. W przypadku gdy Wykonawca zaoferuje inną długość okresu gwarancji zamawiający do celów oceny oferty przyjmie wartość okresu gwarancji zaokrąglony w dół do najbliższej całkowitej wielokrotności 1 roku (np. w przypadku deklarowanego okresu gwarancji 2,5 roku  – do oceny przyjmuje się 2 lata).</w:t>
      </w:r>
    </w:p>
    <w:p w14:paraId="0A894E1D" w14:textId="77777777" w:rsidR="00217426" w:rsidRPr="009E462D" w:rsidRDefault="00217426" w:rsidP="0029024C">
      <w:pPr>
        <w:pStyle w:val="Tekstpodstawowy"/>
        <w:spacing w:line="320" w:lineRule="exact"/>
        <w:ind w:right="-142"/>
        <w:contextualSpacing/>
        <w:jc w:val="both"/>
        <w:rPr>
          <w:lang w:val="pl-PL"/>
        </w:rPr>
      </w:pPr>
    </w:p>
    <w:p w14:paraId="50866D79" w14:textId="77777777" w:rsidR="00217426" w:rsidRPr="009E462D" w:rsidRDefault="00217426" w:rsidP="0029024C">
      <w:pPr>
        <w:autoSpaceDE w:val="0"/>
        <w:autoSpaceDN w:val="0"/>
        <w:adjustRightInd w:val="0"/>
        <w:contextualSpacing/>
      </w:pPr>
      <w:r w:rsidRPr="009E462D">
        <w:t>Ocena punktowa będzie dotyczyć wyłącznie ofert uznanych za ważne i niepodlegających odrzuceniu.</w:t>
      </w:r>
    </w:p>
    <w:p w14:paraId="05703328" w14:textId="77777777" w:rsidR="00217426" w:rsidRPr="009E462D" w:rsidRDefault="00217426" w:rsidP="0029024C">
      <w:pPr>
        <w:pStyle w:val="Akapitzlist"/>
        <w:spacing w:after="120" w:line="240" w:lineRule="auto"/>
        <w:ind w:left="0"/>
        <w:contextualSpacing/>
        <w:jc w:val="both"/>
        <w:rPr>
          <w:rFonts w:ascii="Times New Roman" w:hAnsi="Times New Roman"/>
          <w:sz w:val="24"/>
          <w:szCs w:val="24"/>
        </w:rPr>
      </w:pPr>
    </w:p>
    <w:p w14:paraId="5022AAF9" w14:textId="32AF2D78" w:rsidR="00217426" w:rsidRPr="009E462D" w:rsidRDefault="00217426" w:rsidP="0029024C">
      <w:pPr>
        <w:pStyle w:val="Akapitzlist"/>
        <w:spacing w:after="120" w:line="240" w:lineRule="auto"/>
        <w:ind w:left="0"/>
        <w:contextualSpacing/>
        <w:jc w:val="both"/>
        <w:rPr>
          <w:rFonts w:ascii="Times New Roman" w:hAnsi="Times New Roman"/>
          <w:sz w:val="24"/>
          <w:szCs w:val="24"/>
        </w:rPr>
      </w:pPr>
      <w:r w:rsidRPr="009E462D">
        <w:rPr>
          <w:rFonts w:ascii="Times New Roman" w:hAnsi="Times New Roman"/>
          <w:sz w:val="24"/>
          <w:szCs w:val="24"/>
        </w:rPr>
        <w:t>Punktacja przyznawana ofertom w poszczególnych kryteriach będzie liczona z dokładnością do dwóch miejsc po przecinku. Najwyższa liczba punktów wyznaczy najkorzystniejszą ofertę.</w:t>
      </w:r>
    </w:p>
    <w:p w14:paraId="5D060180" w14:textId="77777777" w:rsidR="00217426" w:rsidRPr="009E462D" w:rsidRDefault="00217426" w:rsidP="0029024C">
      <w:pPr>
        <w:pStyle w:val="Akapitzlist"/>
        <w:spacing w:after="120" w:line="252" w:lineRule="auto"/>
        <w:ind w:left="0"/>
        <w:contextualSpacing/>
        <w:jc w:val="both"/>
        <w:rPr>
          <w:rFonts w:ascii="Times New Roman" w:hAnsi="Times New Roman"/>
          <w:bCs/>
          <w:sz w:val="24"/>
          <w:szCs w:val="24"/>
        </w:rPr>
      </w:pPr>
      <w:r w:rsidRPr="009E462D">
        <w:rPr>
          <w:rFonts w:ascii="Times New Roman" w:hAnsi="Times New Roman"/>
          <w:bCs/>
          <w:sz w:val="24"/>
          <w:szCs w:val="24"/>
        </w:rPr>
        <w:t xml:space="preserve">W toku dokonywania badania i oceny ofert Zamawiający może żądać udzielenia przez </w:t>
      </w:r>
      <w:r w:rsidRPr="009E462D">
        <w:rPr>
          <w:rFonts w:ascii="Times New Roman" w:hAnsi="Times New Roman"/>
          <w:bCs/>
          <w:sz w:val="24"/>
          <w:szCs w:val="24"/>
        </w:rPr>
        <w:br/>
        <w:t>wykonawców wyjaśnień treści złożonych przez nich ofert.</w:t>
      </w:r>
    </w:p>
    <w:p w14:paraId="356E90BD" w14:textId="4A746CAF" w:rsidR="00F411AA" w:rsidRPr="009E462D" w:rsidRDefault="00217426" w:rsidP="0029024C">
      <w:pPr>
        <w:spacing w:line="320" w:lineRule="exact"/>
        <w:contextualSpacing/>
        <w:jc w:val="both"/>
        <w:rPr>
          <w:bCs/>
        </w:rPr>
      </w:pPr>
      <w:r w:rsidRPr="009E462D">
        <w:rPr>
          <w:bCs/>
        </w:rPr>
        <w:t>Za ofertę najkorzystniejszą Zamawiający uzna ofertę z największą ilością punktów.</w:t>
      </w:r>
    </w:p>
    <w:p w14:paraId="7F20D94F" w14:textId="77777777" w:rsidR="00217426" w:rsidRPr="009E462D" w:rsidRDefault="00217426" w:rsidP="0029024C">
      <w:pPr>
        <w:spacing w:line="320" w:lineRule="exact"/>
        <w:contextualSpacing/>
        <w:jc w:val="both"/>
        <w:rPr>
          <w:b/>
          <w:bCs/>
          <w:lang w:eastAsia="en-US" w:bidi="en-US"/>
        </w:rPr>
      </w:pPr>
    </w:p>
    <w:p w14:paraId="588CA559" w14:textId="268446CE" w:rsidR="007E089D" w:rsidRPr="009E462D" w:rsidRDefault="007E089D" w:rsidP="0029024C">
      <w:pPr>
        <w:pStyle w:val="Akapitzlist"/>
        <w:numPr>
          <w:ilvl w:val="0"/>
          <w:numId w:val="34"/>
        </w:numPr>
        <w:spacing w:after="0" w:line="320" w:lineRule="exact"/>
        <w:ind w:left="0" w:firstLine="0"/>
        <w:contextualSpacing/>
        <w:jc w:val="both"/>
        <w:rPr>
          <w:rFonts w:ascii="Times New Roman" w:hAnsi="Times New Roman"/>
          <w:sz w:val="24"/>
          <w:szCs w:val="24"/>
          <w:lang w:eastAsia="ar-SA"/>
        </w:rPr>
      </w:pPr>
      <w:r w:rsidRPr="009E462D">
        <w:rPr>
          <w:rFonts w:ascii="Times New Roman" w:hAnsi="Times New Roman"/>
          <w:sz w:val="24"/>
          <w:szCs w:val="24"/>
          <w:lang w:eastAsia="ar-SA"/>
        </w:rPr>
        <w:t>Jeżeli nie można wybrać najkorzystniejszej oferty z uwagi na to, że dwie lub więcej ofert przedstawia taki sam bilans ceny lub kosztu i innych kryteriów oceny ofert, zamawiający wybiera spośród tych ofert ofertę, która otrzymał</w:t>
      </w:r>
      <w:r w:rsidR="0050387E" w:rsidRPr="009E462D">
        <w:rPr>
          <w:rFonts w:ascii="Times New Roman" w:hAnsi="Times New Roman"/>
          <w:sz w:val="24"/>
          <w:szCs w:val="24"/>
          <w:lang w:eastAsia="ar-SA"/>
        </w:rPr>
        <w:t>a najwyższą ocenę w kryterium o </w:t>
      </w:r>
      <w:r w:rsidRPr="009E462D">
        <w:rPr>
          <w:rFonts w:ascii="Times New Roman" w:hAnsi="Times New Roman"/>
          <w:sz w:val="24"/>
          <w:szCs w:val="24"/>
          <w:lang w:eastAsia="ar-SA"/>
        </w:rPr>
        <w:t>najwyższej wadze.</w:t>
      </w:r>
    </w:p>
    <w:p w14:paraId="24C10EAF" w14:textId="28E19069" w:rsidR="00C926F6" w:rsidRPr="009E462D" w:rsidRDefault="00801337" w:rsidP="0029024C">
      <w:pPr>
        <w:pStyle w:val="Akapitzlist"/>
        <w:numPr>
          <w:ilvl w:val="0"/>
          <w:numId w:val="34"/>
        </w:numPr>
        <w:spacing w:after="0" w:line="320" w:lineRule="exact"/>
        <w:ind w:left="0" w:firstLine="0"/>
        <w:contextualSpacing/>
        <w:jc w:val="both"/>
        <w:rPr>
          <w:rFonts w:ascii="Times New Roman" w:hAnsi="Times New Roman"/>
          <w:sz w:val="24"/>
          <w:szCs w:val="24"/>
          <w:lang w:eastAsia="ar-SA"/>
        </w:rPr>
      </w:pPr>
      <w:r w:rsidRPr="009E462D">
        <w:rPr>
          <w:rFonts w:ascii="Times New Roman" w:hAnsi="Times New Roman"/>
          <w:sz w:val="24"/>
          <w:szCs w:val="24"/>
          <w:lang w:eastAsia="ar-SA"/>
        </w:rPr>
        <w:t xml:space="preserve">Jeżeli oferty </w:t>
      </w:r>
      <w:r w:rsidR="00352F80" w:rsidRPr="009E462D">
        <w:rPr>
          <w:rFonts w:ascii="Times New Roman" w:hAnsi="Times New Roman"/>
          <w:sz w:val="24"/>
          <w:szCs w:val="24"/>
          <w:lang w:eastAsia="ar-SA"/>
        </w:rPr>
        <w:t>otrzymały taką</w:t>
      </w:r>
      <w:r w:rsidRPr="009E462D">
        <w:rPr>
          <w:rFonts w:ascii="Times New Roman" w:hAnsi="Times New Roman"/>
          <w:sz w:val="24"/>
          <w:szCs w:val="24"/>
          <w:lang w:eastAsia="ar-SA"/>
        </w:rPr>
        <w:t xml:space="preserve"> sama ocenę w kryterium o najwyższej wadze, </w:t>
      </w:r>
      <w:r w:rsidR="00352F80" w:rsidRPr="009E462D">
        <w:rPr>
          <w:rFonts w:ascii="Times New Roman" w:hAnsi="Times New Roman"/>
          <w:sz w:val="24"/>
          <w:szCs w:val="24"/>
          <w:lang w:eastAsia="ar-SA"/>
        </w:rPr>
        <w:t>zamawiający</w:t>
      </w:r>
      <w:r w:rsidRPr="009E462D">
        <w:rPr>
          <w:rFonts w:ascii="Times New Roman" w:hAnsi="Times New Roman"/>
          <w:sz w:val="24"/>
          <w:szCs w:val="24"/>
          <w:lang w:eastAsia="ar-SA"/>
        </w:rPr>
        <w:t xml:space="preserve"> wybiera ofertę z najniższą ceną lub najniższym kosztem.</w:t>
      </w:r>
    </w:p>
    <w:p w14:paraId="18276468" w14:textId="5E3519FF" w:rsidR="00352F80" w:rsidRPr="009E462D" w:rsidRDefault="00352F80" w:rsidP="0029024C">
      <w:pPr>
        <w:pStyle w:val="Akapitzlist"/>
        <w:numPr>
          <w:ilvl w:val="0"/>
          <w:numId w:val="34"/>
        </w:numPr>
        <w:spacing w:after="0" w:line="320" w:lineRule="exact"/>
        <w:ind w:left="0" w:firstLine="0"/>
        <w:contextualSpacing/>
        <w:jc w:val="both"/>
        <w:rPr>
          <w:rFonts w:ascii="Times New Roman" w:hAnsi="Times New Roman"/>
          <w:sz w:val="24"/>
          <w:szCs w:val="24"/>
          <w:lang w:eastAsia="ar-SA"/>
        </w:rPr>
      </w:pPr>
      <w:r w:rsidRPr="009E462D">
        <w:rPr>
          <w:rFonts w:ascii="Times New Roman" w:hAnsi="Times New Roman"/>
          <w:sz w:val="24"/>
          <w:szCs w:val="24"/>
          <w:lang w:eastAsia="ar-SA"/>
        </w:rPr>
        <w:t xml:space="preserve">Jeżeli nie można dokonać wyboru w </w:t>
      </w:r>
      <w:r w:rsidR="00136E95" w:rsidRPr="009E462D">
        <w:rPr>
          <w:rFonts w:ascii="Times New Roman" w:hAnsi="Times New Roman"/>
          <w:sz w:val="24"/>
          <w:szCs w:val="24"/>
          <w:lang w:eastAsia="ar-SA"/>
        </w:rPr>
        <w:t>sposób, o którym</w:t>
      </w:r>
      <w:r w:rsidRPr="009E462D">
        <w:rPr>
          <w:rFonts w:ascii="Times New Roman" w:hAnsi="Times New Roman"/>
          <w:sz w:val="24"/>
          <w:szCs w:val="24"/>
          <w:lang w:eastAsia="ar-SA"/>
        </w:rPr>
        <w:t xml:space="preserve"> mowa w pkt 1</w:t>
      </w:r>
      <w:r w:rsidR="00677A60" w:rsidRPr="009E462D">
        <w:rPr>
          <w:rFonts w:ascii="Times New Roman" w:hAnsi="Times New Roman"/>
          <w:sz w:val="24"/>
          <w:szCs w:val="24"/>
          <w:lang w:eastAsia="ar-SA"/>
        </w:rPr>
        <w:t>9</w:t>
      </w:r>
      <w:r w:rsidRPr="009E462D">
        <w:rPr>
          <w:rFonts w:ascii="Times New Roman" w:hAnsi="Times New Roman"/>
          <w:sz w:val="24"/>
          <w:szCs w:val="24"/>
          <w:lang w:eastAsia="ar-SA"/>
        </w:rPr>
        <w:t xml:space="preserve">.3. SWZ </w:t>
      </w:r>
      <w:r w:rsidR="00136E95" w:rsidRPr="009E462D">
        <w:rPr>
          <w:rFonts w:ascii="Times New Roman" w:hAnsi="Times New Roman"/>
          <w:sz w:val="24"/>
          <w:szCs w:val="24"/>
          <w:lang w:eastAsia="ar-SA"/>
        </w:rPr>
        <w:t>Zamawiający</w:t>
      </w:r>
      <w:r w:rsidRPr="009E462D">
        <w:rPr>
          <w:rFonts w:ascii="Times New Roman" w:hAnsi="Times New Roman"/>
          <w:sz w:val="24"/>
          <w:szCs w:val="24"/>
          <w:lang w:eastAsia="ar-SA"/>
        </w:rPr>
        <w:t xml:space="preserve"> wzywa </w:t>
      </w:r>
      <w:r w:rsidR="00136E95" w:rsidRPr="009E462D">
        <w:rPr>
          <w:rFonts w:ascii="Times New Roman" w:hAnsi="Times New Roman"/>
          <w:sz w:val="24"/>
          <w:szCs w:val="24"/>
          <w:lang w:eastAsia="ar-SA"/>
        </w:rPr>
        <w:t>wykonawców, którzy</w:t>
      </w:r>
      <w:r w:rsidRPr="009E462D">
        <w:rPr>
          <w:rFonts w:ascii="Times New Roman" w:hAnsi="Times New Roman"/>
          <w:sz w:val="24"/>
          <w:szCs w:val="24"/>
          <w:lang w:eastAsia="ar-SA"/>
        </w:rPr>
        <w:t xml:space="preserve"> złożyli te oferty, do złożenia w terminie określonym przez </w:t>
      </w:r>
      <w:r w:rsidR="00136E95" w:rsidRPr="009E462D">
        <w:rPr>
          <w:rFonts w:ascii="Times New Roman" w:hAnsi="Times New Roman"/>
          <w:sz w:val="24"/>
          <w:szCs w:val="24"/>
          <w:lang w:eastAsia="ar-SA"/>
        </w:rPr>
        <w:t>Zamawiającego</w:t>
      </w:r>
      <w:r w:rsidRPr="009E462D">
        <w:rPr>
          <w:rFonts w:ascii="Times New Roman" w:hAnsi="Times New Roman"/>
          <w:sz w:val="24"/>
          <w:szCs w:val="24"/>
          <w:lang w:eastAsia="ar-SA"/>
        </w:rPr>
        <w:t xml:space="preserve"> ofert dodatkowych z</w:t>
      </w:r>
      <w:r w:rsidR="008F527A" w:rsidRPr="009E462D">
        <w:rPr>
          <w:rFonts w:ascii="Times New Roman" w:hAnsi="Times New Roman"/>
          <w:sz w:val="24"/>
          <w:szCs w:val="24"/>
          <w:lang w:eastAsia="ar-SA"/>
        </w:rPr>
        <w:t>a</w:t>
      </w:r>
      <w:r w:rsidRPr="009E462D">
        <w:rPr>
          <w:rFonts w:ascii="Times New Roman" w:hAnsi="Times New Roman"/>
          <w:sz w:val="24"/>
          <w:szCs w:val="24"/>
          <w:lang w:eastAsia="ar-SA"/>
        </w:rPr>
        <w:t xml:space="preserve">wierających nową </w:t>
      </w:r>
      <w:r w:rsidR="00136E95" w:rsidRPr="009E462D">
        <w:rPr>
          <w:rFonts w:ascii="Times New Roman" w:hAnsi="Times New Roman"/>
          <w:sz w:val="24"/>
          <w:szCs w:val="24"/>
          <w:lang w:eastAsia="ar-SA"/>
        </w:rPr>
        <w:t>cenę</w:t>
      </w:r>
      <w:r w:rsidRPr="009E462D">
        <w:rPr>
          <w:rFonts w:ascii="Times New Roman" w:hAnsi="Times New Roman"/>
          <w:sz w:val="24"/>
          <w:szCs w:val="24"/>
          <w:lang w:eastAsia="ar-SA"/>
        </w:rPr>
        <w:t xml:space="preserve"> lub koszt. </w:t>
      </w:r>
    </w:p>
    <w:p w14:paraId="1A903524" w14:textId="68E4F575" w:rsidR="00136E95" w:rsidRPr="009E462D" w:rsidRDefault="00136E95" w:rsidP="0029024C">
      <w:pPr>
        <w:pStyle w:val="Akapitzlist"/>
        <w:numPr>
          <w:ilvl w:val="0"/>
          <w:numId w:val="34"/>
        </w:numPr>
        <w:spacing w:after="0" w:line="320" w:lineRule="exact"/>
        <w:ind w:left="0" w:firstLine="0"/>
        <w:contextualSpacing/>
        <w:jc w:val="both"/>
        <w:rPr>
          <w:rFonts w:ascii="Times New Roman" w:hAnsi="Times New Roman"/>
          <w:sz w:val="24"/>
          <w:szCs w:val="24"/>
          <w:lang w:eastAsia="ar-SA"/>
        </w:rPr>
      </w:pPr>
      <w:r w:rsidRPr="009E462D">
        <w:rPr>
          <w:rFonts w:ascii="Times New Roman" w:hAnsi="Times New Roman"/>
          <w:sz w:val="24"/>
          <w:szCs w:val="24"/>
          <w:lang w:eastAsia="ar-SA"/>
        </w:rPr>
        <w:t xml:space="preserve"> Wykonawcy składając oferty dodatkowe, nie mogą oferować cen lub kosztów wyższych niż zaoferowane w uprzednio złożonych przez nich ofertach.</w:t>
      </w:r>
    </w:p>
    <w:p w14:paraId="7D36104A" w14:textId="1401ADA1" w:rsidR="003F5316" w:rsidRPr="009E462D" w:rsidRDefault="006119C9" w:rsidP="0029024C">
      <w:pPr>
        <w:pStyle w:val="Akapitzlist"/>
        <w:numPr>
          <w:ilvl w:val="0"/>
          <w:numId w:val="34"/>
        </w:numPr>
        <w:spacing w:after="0" w:line="320" w:lineRule="exact"/>
        <w:ind w:left="0" w:firstLine="0"/>
        <w:contextualSpacing/>
        <w:jc w:val="both"/>
        <w:rPr>
          <w:rFonts w:ascii="Times New Roman" w:hAnsi="Times New Roman"/>
          <w:sz w:val="24"/>
          <w:szCs w:val="24"/>
          <w:lang w:eastAsia="ar-SA"/>
        </w:rPr>
      </w:pPr>
      <w:r w:rsidRPr="009E462D">
        <w:rPr>
          <w:rFonts w:ascii="Times New Roman" w:hAnsi="Times New Roman"/>
          <w:sz w:val="24"/>
          <w:szCs w:val="24"/>
        </w:rPr>
        <w:t>W toku badania i oceny ofert zamawiający może żądać od wykonawców wyjaśnień dotyczących treści złożonych ofert oraz przedmiotowych środków dowodowych lub innych składanych dokumentów lub oświadczeń. Niedopuszczalne jest prowadzenie między zamawiającym a wykonawcą negocjacji dotyczących złożonej</w:t>
      </w:r>
      <w:r w:rsidR="0050387E" w:rsidRPr="009E462D">
        <w:rPr>
          <w:rFonts w:ascii="Times New Roman" w:hAnsi="Times New Roman"/>
          <w:sz w:val="24"/>
          <w:szCs w:val="24"/>
        </w:rPr>
        <w:t xml:space="preserve"> oferty oraz, z uwzględnieniem </w:t>
      </w:r>
      <w:r w:rsidRPr="009E462D">
        <w:rPr>
          <w:rFonts w:ascii="Times New Roman" w:hAnsi="Times New Roman"/>
          <w:sz w:val="24"/>
          <w:szCs w:val="24"/>
        </w:rPr>
        <w:t>art. 223 ust.2 Prawo zamówień publicznych, dokonywanie jakiejkolwiek zmiany w jej treści.</w:t>
      </w:r>
    </w:p>
    <w:p w14:paraId="7CBFDFE2" w14:textId="77777777" w:rsidR="00094C00" w:rsidRPr="009E462D" w:rsidRDefault="00094C00" w:rsidP="0029024C">
      <w:pPr>
        <w:pStyle w:val="Akapitzlist"/>
        <w:numPr>
          <w:ilvl w:val="0"/>
          <w:numId w:val="34"/>
        </w:numPr>
        <w:spacing w:after="0" w:line="320" w:lineRule="exact"/>
        <w:ind w:left="0" w:firstLine="0"/>
        <w:contextualSpacing/>
        <w:jc w:val="both"/>
        <w:rPr>
          <w:rFonts w:ascii="Times New Roman" w:hAnsi="Times New Roman"/>
          <w:sz w:val="24"/>
          <w:szCs w:val="24"/>
          <w:lang w:eastAsia="ar-SA"/>
        </w:rPr>
      </w:pPr>
      <w:r w:rsidRPr="009E462D">
        <w:rPr>
          <w:rFonts w:ascii="Times New Roman" w:hAnsi="Times New Roman"/>
          <w:sz w:val="24"/>
          <w:szCs w:val="24"/>
        </w:rPr>
        <w:t>Zamawiający poprawia w ofercie:</w:t>
      </w:r>
    </w:p>
    <w:p w14:paraId="67FCDF0E" w14:textId="77777777" w:rsidR="00094C00" w:rsidRPr="009E462D" w:rsidRDefault="00094C00" w:rsidP="0029024C">
      <w:pPr>
        <w:pStyle w:val="Akapitzlist"/>
        <w:numPr>
          <w:ilvl w:val="1"/>
          <w:numId w:val="24"/>
        </w:numPr>
        <w:shd w:val="clear" w:color="auto" w:fill="FFFFFF"/>
        <w:spacing w:after="0" w:line="320" w:lineRule="exact"/>
        <w:ind w:left="0" w:firstLine="0"/>
        <w:contextualSpacing/>
        <w:rPr>
          <w:rFonts w:ascii="Times New Roman" w:hAnsi="Times New Roman"/>
          <w:sz w:val="24"/>
          <w:szCs w:val="24"/>
        </w:rPr>
      </w:pPr>
      <w:r w:rsidRPr="009E462D">
        <w:rPr>
          <w:rFonts w:ascii="Times New Roman" w:hAnsi="Times New Roman"/>
          <w:sz w:val="24"/>
          <w:szCs w:val="24"/>
        </w:rPr>
        <w:t>oczywiste omyłki pisarskie,</w:t>
      </w:r>
    </w:p>
    <w:p w14:paraId="6B0602F6" w14:textId="77777777" w:rsidR="00094C00" w:rsidRPr="009E462D" w:rsidRDefault="00094C00" w:rsidP="0029024C">
      <w:pPr>
        <w:pStyle w:val="Akapitzlist"/>
        <w:numPr>
          <w:ilvl w:val="1"/>
          <w:numId w:val="24"/>
        </w:numPr>
        <w:shd w:val="clear" w:color="auto" w:fill="FFFFFF"/>
        <w:spacing w:after="0" w:line="320" w:lineRule="exact"/>
        <w:ind w:left="0" w:firstLine="0"/>
        <w:contextualSpacing/>
        <w:rPr>
          <w:rFonts w:ascii="Times New Roman" w:hAnsi="Times New Roman"/>
          <w:sz w:val="24"/>
          <w:szCs w:val="24"/>
        </w:rPr>
      </w:pPr>
      <w:r w:rsidRPr="009E462D">
        <w:rPr>
          <w:rFonts w:ascii="Times New Roman" w:hAnsi="Times New Roman"/>
          <w:sz w:val="24"/>
          <w:szCs w:val="24"/>
        </w:rPr>
        <w:t>oczywiste omyłki rachunkowe, z uwzględnieniem konsekwencji rachunkowych dokonanych poprawek,</w:t>
      </w:r>
    </w:p>
    <w:p w14:paraId="60AC8044" w14:textId="77777777" w:rsidR="00094C00" w:rsidRPr="009E462D" w:rsidRDefault="00094C00" w:rsidP="0029024C">
      <w:pPr>
        <w:pStyle w:val="Akapitzlist"/>
        <w:numPr>
          <w:ilvl w:val="1"/>
          <w:numId w:val="24"/>
        </w:numPr>
        <w:shd w:val="clear" w:color="auto" w:fill="FFFFFF"/>
        <w:spacing w:after="0" w:line="320" w:lineRule="exact"/>
        <w:ind w:left="0" w:firstLine="0"/>
        <w:contextualSpacing/>
        <w:rPr>
          <w:rFonts w:ascii="Times New Roman" w:hAnsi="Times New Roman"/>
          <w:sz w:val="24"/>
          <w:szCs w:val="24"/>
        </w:rPr>
      </w:pPr>
      <w:r w:rsidRPr="009E462D">
        <w:rPr>
          <w:rFonts w:ascii="Times New Roman" w:hAnsi="Times New Roman"/>
          <w:sz w:val="24"/>
          <w:szCs w:val="24"/>
        </w:rPr>
        <w:t>inne omyłki polegające na niezgodności oferty z dokumentami zamówienia, niepowodujące istotnych zmian w treści oferty</w:t>
      </w:r>
    </w:p>
    <w:p w14:paraId="54C195EE" w14:textId="77777777" w:rsidR="00094C00" w:rsidRPr="009E462D" w:rsidRDefault="00094C00" w:rsidP="0029024C">
      <w:pPr>
        <w:pStyle w:val="text-justify"/>
        <w:shd w:val="clear" w:color="auto" w:fill="FFFFFF"/>
        <w:spacing w:before="0" w:beforeAutospacing="0" w:after="0" w:afterAutospacing="0" w:line="320" w:lineRule="exact"/>
        <w:contextualSpacing/>
        <w:jc w:val="both"/>
      </w:pPr>
      <w:r w:rsidRPr="009E462D">
        <w:t>- niezwłocznie zawiadamiając o tym wykonawcę, którego oferta została poprawiona.</w:t>
      </w:r>
    </w:p>
    <w:p w14:paraId="3C9E94BB" w14:textId="629931D8" w:rsidR="006119C9" w:rsidRPr="009E462D" w:rsidRDefault="00B50A05" w:rsidP="0029024C">
      <w:pPr>
        <w:pStyle w:val="Akapitzlist"/>
        <w:numPr>
          <w:ilvl w:val="0"/>
          <w:numId w:val="34"/>
        </w:numPr>
        <w:spacing w:after="0" w:line="320" w:lineRule="exact"/>
        <w:ind w:left="0" w:firstLine="0"/>
        <w:contextualSpacing/>
        <w:jc w:val="both"/>
        <w:rPr>
          <w:rFonts w:ascii="Times New Roman" w:hAnsi="Times New Roman"/>
          <w:sz w:val="24"/>
          <w:szCs w:val="24"/>
          <w:lang w:eastAsia="ar-SA"/>
        </w:rPr>
      </w:pPr>
      <w:r w:rsidRPr="009E462D">
        <w:rPr>
          <w:rStyle w:val="alb"/>
          <w:rFonts w:ascii="Times New Roman" w:hAnsi="Times New Roman"/>
          <w:sz w:val="24"/>
          <w:szCs w:val="24"/>
        </w:rPr>
        <w:t>W</w:t>
      </w:r>
      <w:r w:rsidR="006119C9" w:rsidRPr="009E462D">
        <w:rPr>
          <w:rFonts w:ascii="Times New Roman" w:hAnsi="Times New Roman"/>
          <w:sz w:val="24"/>
          <w:szCs w:val="24"/>
        </w:rPr>
        <w:t xml:space="preserve"> p</w:t>
      </w:r>
      <w:r w:rsidRPr="009E462D">
        <w:rPr>
          <w:rFonts w:ascii="Times New Roman" w:hAnsi="Times New Roman"/>
          <w:sz w:val="24"/>
          <w:szCs w:val="24"/>
        </w:rPr>
        <w:t>rzypadku, o którym mowa w pkt 1</w:t>
      </w:r>
      <w:r w:rsidR="00677A60" w:rsidRPr="009E462D">
        <w:rPr>
          <w:rFonts w:ascii="Times New Roman" w:hAnsi="Times New Roman"/>
          <w:sz w:val="24"/>
          <w:szCs w:val="24"/>
        </w:rPr>
        <w:t>9</w:t>
      </w:r>
      <w:r w:rsidRPr="009E462D">
        <w:rPr>
          <w:rFonts w:ascii="Times New Roman" w:hAnsi="Times New Roman"/>
          <w:sz w:val="24"/>
          <w:szCs w:val="24"/>
        </w:rPr>
        <w:t>.7</w:t>
      </w:r>
      <w:r w:rsidR="006119C9" w:rsidRPr="009E462D">
        <w:rPr>
          <w:rFonts w:ascii="Times New Roman" w:hAnsi="Times New Roman"/>
          <w:sz w:val="24"/>
          <w:szCs w:val="24"/>
        </w:rPr>
        <w:t xml:space="preserve"> </w:t>
      </w:r>
      <w:proofErr w:type="spellStart"/>
      <w:r w:rsidRPr="009E462D">
        <w:rPr>
          <w:rFonts w:ascii="Times New Roman" w:hAnsi="Times New Roman"/>
          <w:sz w:val="24"/>
          <w:szCs w:val="24"/>
        </w:rPr>
        <w:t>p</w:t>
      </w:r>
      <w:r w:rsidR="006119C9" w:rsidRPr="009E462D">
        <w:rPr>
          <w:rFonts w:ascii="Times New Roman" w:hAnsi="Times New Roman"/>
          <w:sz w:val="24"/>
          <w:szCs w:val="24"/>
        </w:rPr>
        <w:t>pkt</w:t>
      </w:r>
      <w:proofErr w:type="spellEnd"/>
      <w:r w:rsidR="006119C9" w:rsidRPr="009E462D">
        <w:rPr>
          <w:rFonts w:ascii="Times New Roman" w:hAnsi="Times New Roman"/>
          <w:sz w:val="24"/>
          <w:szCs w:val="24"/>
        </w:rPr>
        <w:t xml:space="preserve"> 3</w:t>
      </w:r>
      <w:r w:rsidRPr="009E462D">
        <w:rPr>
          <w:rFonts w:ascii="Times New Roman" w:hAnsi="Times New Roman"/>
          <w:sz w:val="24"/>
          <w:szCs w:val="24"/>
        </w:rPr>
        <w:t xml:space="preserve"> SWZ</w:t>
      </w:r>
      <w:r w:rsidR="006119C9" w:rsidRPr="009E462D">
        <w:rPr>
          <w:rFonts w:ascii="Times New Roman" w:hAnsi="Times New Roman"/>
          <w:sz w:val="24"/>
          <w:szCs w:val="24"/>
        </w:rPr>
        <w:t>, zamawiający wyznacza wykonawcy odpowiedni termin na wyrażenie zgody na poprawienie w ofercie omyłki lub zakwestionowanie jej poprawienia. Brak odpowiedzi w wyznaczonym terminie uznaje się za wyrażenie zgody na poprawienie omyłki.</w:t>
      </w:r>
    </w:p>
    <w:p w14:paraId="28064C6B" w14:textId="49791E79" w:rsidR="00A3400C" w:rsidRPr="009E462D" w:rsidRDefault="00C926F6" w:rsidP="0029024C">
      <w:pPr>
        <w:pStyle w:val="Akapitzlist"/>
        <w:numPr>
          <w:ilvl w:val="0"/>
          <w:numId w:val="34"/>
        </w:numPr>
        <w:spacing w:after="0" w:line="320" w:lineRule="exact"/>
        <w:ind w:left="0" w:firstLine="0"/>
        <w:contextualSpacing/>
        <w:jc w:val="both"/>
        <w:rPr>
          <w:rFonts w:ascii="Times New Roman" w:hAnsi="Times New Roman"/>
          <w:sz w:val="24"/>
          <w:szCs w:val="24"/>
          <w:lang w:eastAsia="ar-SA"/>
        </w:rPr>
      </w:pPr>
      <w:r w:rsidRPr="009E462D">
        <w:rPr>
          <w:rFonts w:ascii="Times New Roman" w:hAnsi="Times New Roman"/>
          <w:sz w:val="24"/>
          <w:szCs w:val="24"/>
          <w:lang w:eastAsia="ar-SA"/>
        </w:rPr>
        <w:t xml:space="preserve"> </w:t>
      </w:r>
      <w:r w:rsidR="00765510" w:rsidRPr="009E462D">
        <w:rPr>
          <w:rFonts w:ascii="Times New Roman" w:hAnsi="Times New Roman"/>
          <w:sz w:val="24"/>
          <w:szCs w:val="24"/>
          <w:shd w:val="clear" w:color="auto" w:fill="FFFFFF"/>
        </w:rPr>
        <w:t>Jeżeli zaoferowana cena lub koszt, lub ich istotne części składowe, wydają się rażąco niskie w stosunku do przedmiotu zamówienia lub budzą wątpliwości zamawiającego co do możliwości wykonania przedmiotu zamówienia zgodnie z wymaganiami określ</w:t>
      </w:r>
      <w:r w:rsidR="0050387E" w:rsidRPr="009E462D">
        <w:rPr>
          <w:rFonts w:ascii="Times New Roman" w:hAnsi="Times New Roman"/>
          <w:sz w:val="24"/>
          <w:szCs w:val="24"/>
          <w:shd w:val="clear" w:color="auto" w:fill="FFFFFF"/>
        </w:rPr>
        <w:t>onymi w </w:t>
      </w:r>
      <w:r w:rsidR="00765510" w:rsidRPr="009E462D">
        <w:rPr>
          <w:rFonts w:ascii="Times New Roman" w:hAnsi="Times New Roman"/>
          <w:sz w:val="24"/>
          <w:szCs w:val="24"/>
          <w:shd w:val="clear" w:color="auto" w:fill="FFFFFF"/>
        </w:rPr>
        <w:t>dokumentach zamówienia lub wynikającymi z odrębnych przepisów, zamawiający żąda od wykonawcy wyjaśnień, w tym złożenia dowodów w zakresie wyliczenia ceny lub kosztu, lub ich istotnych części składowych.</w:t>
      </w:r>
    </w:p>
    <w:p w14:paraId="42A85244" w14:textId="4735AC3C" w:rsidR="00264DB7" w:rsidRPr="009E462D" w:rsidRDefault="003F2EC6" w:rsidP="0029024C">
      <w:pPr>
        <w:pStyle w:val="Akapitzlist"/>
        <w:numPr>
          <w:ilvl w:val="0"/>
          <w:numId w:val="34"/>
        </w:numPr>
        <w:spacing w:after="0" w:line="320" w:lineRule="exact"/>
        <w:ind w:left="0" w:firstLine="0"/>
        <w:contextualSpacing/>
        <w:jc w:val="both"/>
        <w:rPr>
          <w:rFonts w:ascii="Times New Roman" w:hAnsi="Times New Roman"/>
          <w:sz w:val="24"/>
          <w:szCs w:val="24"/>
          <w:lang w:eastAsia="ar-SA"/>
        </w:rPr>
      </w:pPr>
      <w:r w:rsidRPr="009E462D">
        <w:rPr>
          <w:rFonts w:ascii="Times New Roman" w:hAnsi="Times New Roman"/>
          <w:sz w:val="24"/>
          <w:szCs w:val="24"/>
          <w:shd w:val="clear" w:color="auto" w:fill="FFFFFF"/>
        </w:rPr>
        <w:t>Wyjaśnienia, o których mowa w pkt 1</w:t>
      </w:r>
      <w:r w:rsidR="00677A60" w:rsidRPr="009E462D">
        <w:rPr>
          <w:rFonts w:ascii="Times New Roman" w:hAnsi="Times New Roman"/>
          <w:sz w:val="24"/>
          <w:szCs w:val="24"/>
          <w:shd w:val="clear" w:color="auto" w:fill="FFFFFF"/>
        </w:rPr>
        <w:t>9</w:t>
      </w:r>
      <w:r w:rsidRPr="009E462D">
        <w:rPr>
          <w:rFonts w:ascii="Times New Roman" w:hAnsi="Times New Roman"/>
          <w:sz w:val="24"/>
          <w:szCs w:val="24"/>
          <w:shd w:val="clear" w:color="auto" w:fill="FFFFFF"/>
        </w:rPr>
        <w:t xml:space="preserve">.9 SWZ mogą dotyczyć w szczególności: </w:t>
      </w:r>
    </w:p>
    <w:p w14:paraId="0DEA8D0F" w14:textId="484F8A49" w:rsidR="00A578C0" w:rsidRPr="009E462D" w:rsidRDefault="00A578C0" w:rsidP="0029024C">
      <w:pPr>
        <w:pStyle w:val="Akapitzlist"/>
        <w:numPr>
          <w:ilvl w:val="0"/>
          <w:numId w:val="48"/>
        </w:numPr>
        <w:shd w:val="clear" w:color="auto" w:fill="FFFFFF"/>
        <w:spacing w:after="0" w:line="320" w:lineRule="exact"/>
        <w:ind w:left="0" w:firstLine="0"/>
        <w:contextualSpacing/>
        <w:jc w:val="both"/>
        <w:rPr>
          <w:rFonts w:ascii="Times New Roman" w:hAnsi="Times New Roman"/>
          <w:sz w:val="24"/>
          <w:szCs w:val="24"/>
        </w:rPr>
      </w:pPr>
      <w:r w:rsidRPr="009E462D">
        <w:rPr>
          <w:rFonts w:ascii="Times New Roman" w:hAnsi="Times New Roman"/>
          <w:sz w:val="24"/>
          <w:szCs w:val="24"/>
        </w:rPr>
        <w:lastRenderedPageBreak/>
        <w:t>zarządzania procesem produkcji, świad</w:t>
      </w:r>
      <w:r w:rsidR="00DF3144" w:rsidRPr="009E462D">
        <w:rPr>
          <w:rFonts w:ascii="Times New Roman" w:hAnsi="Times New Roman"/>
          <w:sz w:val="24"/>
          <w:szCs w:val="24"/>
        </w:rPr>
        <w:t>czonych usług lub metody budowy,</w:t>
      </w:r>
    </w:p>
    <w:p w14:paraId="7A321E0F" w14:textId="52DDFCD4" w:rsidR="00A578C0" w:rsidRPr="009E462D" w:rsidRDefault="00A578C0" w:rsidP="0029024C">
      <w:pPr>
        <w:pStyle w:val="Akapitzlist"/>
        <w:numPr>
          <w:ilvl w:val="0"/>
          <w:numId w:val="48"/>
        </w:numPr>
        <w:shd w:val="clear" w:color="auto" w:fill="FFFFFF"/>
        <w:spacing w:after="0" w:line="320" w:lineRule="exact"/>
        <w:ind w:left="0" w:firstLine="0"/>
        <w:contextualSpacing/>
        <w:jc w:val="both"/>
        <w:rPr>
          <w:rFonts w:ascii="Times New Roman" w:hAnsi="Times New Roman"/>
          <w:sz w:val="24"/>
          <w:szCs w:val="24"/>
        </w:rPr>
      </w:pPr>
      <w:r w:rsidRPr="009E462D">
        <w:rPr>
          <w:rFonts w:ascii="Times New Roman" w:hAnsi="Times New Roman"/>
          <w:sz w:val="24"/>
          <w:szCs w:val="24"/>
        </w:rPr>
        <w:t>wybranych rozwiązań technicznych, wyjątkowo korzystnych warunków dostaw, usług albo związanych</w:t>
      </w:r>
      <w:r w:rsidR="00DF3144" w:rsidRPr="009E462D">
        <w:rPr>
          <w:rFonts w:ascii="Times New Roman" w:hAnsi="Times New Roman"/>
          <w:sz w:val="24"/>
          <w:szCs w:val="24"/>
        </w:rPr>
        <w:t xml:space="preserve"> z realizacją robót budowlanych,</w:t>
      </w:r>
    </w:p>
    <w:p w14:paraId="6FB82CB1" w14:textId="3DDAE47C" w:rsidR="00A578C0" w:rsidRPr="009E462D" w:rsidRDefault="00A578C0" w:rsidP="0029024C">
      <w:pPr>
        <w:pStyle w:val="Akapitzlist"/>
        <w:numPr>
          <w:ilvl w:val="0"/>
          <w:numId w:val="48"/>
        </w:numPr>
        <w:shd w:val="clear" w:color="auto" w:fill="FFFFFF"/>
        <w:spacing w:after="0" w:line="320" w:lineRule="exact"/>
        <w:ind w:left="0" w:firstLine="0"/>
        <w:contextualSpacing/>
        <w:jc w:val="both"/>
        <w:rPr>
          <w:rFonts w:ascii="Times New Roman" w:hAnsi="Times New Roman"/>
          <w:sz w:val="24"/>
          <w:szCs w:val="24"/>
        </w:rPr>
      </w:pPr>
      <w:r w:rsidRPr="009E462D">
        <w:rPr>
          <w:rFonts w:ascii="Times New Roman" w:hAnsi="Times New Roman"/>
          <w:sz w:val="24"/>
          <w:szCs w:val="24"/>
        </w:rPr>
        <w:t>oryginalności dostaw, usług lub robót budowlan</w:t>
      </w:r>
      <w:r w:rsidR="00DF3144" w:rsidRPr="009E462D">
        <w:rPr>
          <w:rFonts w:ascii="Times New Roman" w:hAnsi="Times New Roman"/>
          <w:sz w:val="24"/>
          <w:szCs w:val="24"/>
        </w:rPr>
        <w:t>ych oferowanych przez wykonawcę,</w:t>
      </w:r>
    </w:p>
    <w:p w14:paraId="07977D43" w14:textId="6F4622AF" w:rsidR="00A578C0" w:rsidRPr="009E462D" w:rsidRDefault="00A578C0" w:rsidP="0029024C">
      <w:pPr>
        <w:pStyle w:val="Akapitzlist"/>
        <w:numPr>
          <w:ilvl w:val="0"/>
          <w:numId w:val="48"/>
        </w:numPr>
        <w:shd w:val="clear" w:color="auto" w:fill="FFFFFF"/>
        <w:spacing w:after="0" w:line="320" w:lineRule="exact"/>
        <w:ind w:left="0" w:firstLine="0"/>
        <w:contextualSpacing/>
        <w:jc w:val="both"/>
        <w:rPr>
          <w:rFonts w:ascii="Times New Roman" w:hAnsi="Times New Roman"/>
          <w:sz w:val="24"/>
          <w:szCs w:val="24"/>
        </w:rPr>
      </w:pPr>
      <w:r w:rsidRPr="009E462D">
        <w:rPr>
          <w:rFonts w:ascii="Times New Roman" w:hAnsi="Times New Roman"/>
          <w:sz w:val="24"/>
          <w:szCs w:val="24"/>
        </w:rPr>
        <w:t>zgodności z przepisami dotyczącymi kosztów pracy, których wartość przyjęta do ustalenia ceny nie może być niższa od minimalnego wynagrodzenia za pracę albo minimalnej stawki godzinowej, ustalonych na podsta</w:t>
      </w:r>
      <w:r w:rsidR="0050387E" w:rsidRPr="009E462D">
        <w:rPr>
          <w:rFonts w:ascii="Times New Roman" w:hAnsi="Times New Roman"/>
          <w:sz w:val="24"/>
          <w:szCs w:val="24"/>
        </w:rPr>
        <w:t>wie przepisów ustawy z dnia 10 </w:t>
      </w:r>
      <w:r w:rsidR="00DF3144" w:rsidRPr="009E462D">
        <w:rPr>
          <w:rFonts w:ascii="Times New Roman" w:hAnsi="Times New Roman"/>
          <w:sz w:val="24"/>
          <w:szCs w:val="24"/>
        </w:rPr>
        <w:t>października 2002 r. o </w:t>
      </w:r>
      <w:r w:rsidRPr="009E462D">
        <w:rPr>
          <w:rFonts w:ascii="Times New Roman" w:hAnsi="Times New Roman"/>
          <w:sz w:val="24"/>
          <w:szCs w:val="24"/>
        </w:rPr>
        <w:t>minimalnym wynagrodzeniu za p</w:t>
      </w:r>
      <w:r w:rsidR="0050387E" w:rsidRPr="009E462D">
        <w:rPr>
          <w:rFonts w:ascii="Times New Roman" w:hAnsi="Times New Roman"/>
          <w:sz w:val="24"/>
          <w:szCs w:val="24"/>
        </w:rPr>
        <w:t>racę (</w:t>
      </w:r>
      <w:proofErr w:type="spellStart"/>
      <w:r w:rsidR="0050387E" w:rsidRPr="009E462D">
        <w:rPr>
          <w:rFonts w:ascii="Times New Roman" w:hAnsi="Times New Roman"/>
          <w:sz w:val="24"/>
          <w:szCs w:val="24"/>
        </w:rPr>
        <w:t>t.j</w:t>
      </w:r>
      <w:proofErr w:type="spellEnd"/>
      <w:r w:rsidR="0050387E" w:rsidRPr="009E462D">
        <w:rPr>
          <w:rFonts w:ascii="Times New Roman" w:hAnsi="Times New Roman"/>
          <w:sz w:val="24"/>
          <w:szCs w:val="24"/>
        </w:rPr>
        <w:t>. Dz. U. z 2024 r. poz. 1773</w:t>
      </w:r>
      <w:r w:rsidRPr="009E462D">
        <w:rPr>
          <w:rFonts w:ascii="Times New Roman" w:hAnsi="Times New Roman"/>
          <w:sz w:val="24"/>
          <w:szCs w:val="24"/>
        </w:rPr>
        <w:t>) lub przepisów odrębnych właściwych dla spraw, z którymi związ</w:t>
      </w:r>
      <w:r w:rsidR="00DF3144" w:rsidRPr="009E462D">
        <w:rPr>
          <w:rFonts w:ascii="Times New Roman" w:hAnsi="Times New Roman"/>
          <w:sz w:val="24"/>
          <w:szCs w:val="24"/>
        </w:rPr>
        <w:t>ane jest realizowane zamówienie,</w:t>
      </w:r>
    </w:p>
    <w:p w14:paraId="59AD29A9" w14:textId="6FDF760E" w:rsidR="00A578C0" w:rsidRPr="009E462D" w:rsidRDefault="00A578C0" w:rsidP="0029024C">
      <w:pPr>
        <w:pStyle w:val="Akapitzlist"/>
        <w:numPr>
          <w:ilvl w:val="0"/>
          <w:numId w:val="48"/>
        </w:numPr>
        <w:shd w:val="clear" w:color="auto" w:fill="FFFFFF"/>
        <w:spacing w:after="0" w:line="320" w:lineRule="exact"/>
        <w:ind w:left="0" w:firstLine="0"/>
        <w:contextualSpacing/>
        <w:jc w:val="both"/>
        <w:rPr>
          <w:rFonts w:ascii="Times New Roman" w:hAnsi="Times New Roman"/>
          <w:sz w:val="24"/>
          <w:szCs w:val="24"/>
        </w:rPr>
      </w:pPr>
      <w:r w:rsidRPr="009E462D">
        <w:rPr>
          <w:rFonts w:ascii="Times New Roman" w:hAnsi="Times New Roman"/>
          <w:sz w:val="24"/>
          <w:szCs w:val="24"/>
        </w:rPr>
        <w:t>zgodności z prawem w rozumieniu przepisów o postępowaniu w sprawac</w:t>
      </w:r>
      <w:r w:rsidR="00DF3144" w:rsidRPr="009E462D">
        <w:rPr>
          <w:rFonts w:ascii="Times New Roman" w:hAnsi="Times New Roman"/>
          <w:sz w:val="24"/>
          <w:szCs w:val="24"/>
        </w:rPr>
        <w:t>h dotyczących pomocy publicznej,</w:t>
      </w:r>
    </w:p>
    <w:p w14:paraId="63242CAE" w14:textId="212CFF1A" w:rsidR="00A578C0" w:rsidRPr="009E462D" w:rsidRDefault="00A578C0" w:rsidP="0029024C">
      <w:pPr>
        <w:pStyle w:val="Akapitzlist"/>
        <w:numPr>
          <w:ilvl w:val="0"/>
          <w:numId w:val="48"/>
        </w:numPr>
        <w:shd w:val="clear" w:color="auto" w:fill="FFFFFF"/>
        <w:spacing w:after="0" w:line="320" w:lineRule="exact"/>
        <w:ind w:left="0" w:firstLine="0"/>
        <w:contextualSpacing/>
        <w:jc w:val="both"/>
        <w:rPr>
          <w:rFonts w:ascii="Times New Roman" w:hAnsi="Times New Roman"/>
          <w:sz w:val="24"/>
          <w:szCs w:val="24"/>
        </w:rPr>
      </w:pPr>
      <w:r w:rsidRPr="009E462D">
        <w:rPr>
          <w:rFonts w:ascii="Times New Roman" w:hAnsi="Times New Roman"/>
          <w:sz w:val="24"/>
          <w:szCs w:val="24"/>
        </w:rPr>
        <w:t>zgodności z przepisami z zakresu prawa pracy i zabezpieczenia społecznego, obowiązującymi w miejscu, w któ</w:t>
      </w:r>
      <w:r w:rsidR="00DF3144" w:rsidRPr="009E462D">
        <w:rPr>
          <w:rFonts w:ascii="Times New Roman" w:hAnsi="Times New Roman"/>
          <w:sz w:val="24"/>
          <w:szCs w:val="24"/>
        </w:rPr>
        <w:t>rym realizowane jest zamówienie,</w:t>
      </w:r>
    </w:p>
    <w:p w14:paraId="7DD30BD0" w14:textId="0C7F97A2" w:rsidR="00A578C0" w:rsidRPr="009E462D" w:rsidRDefault="00A578C0" w:rsidP="0029024C">
      <w:pPr>
        <w:pStyle w:val="Akapitzlist"/>
        <w:numPr>
          <w:ilvl w:val="0"/>
          <w:numId w:val="48"/>
        </w:numPr>
        <w:shd w:val="clear" w:color="auto" w:fill="FFFFFF"/>
        <w:spacing w:after="0" w:line="320" w:lineRule="exact"/>
        <w:ind w:left="0" w:firstLine="0"/>
        <w:contextualSpacing/>
        <w:jc w:val="both"/>
        <w:rPr>
          <w:rFonts w:ascii="Times New Roman" w:hAnsi="Times New Roman"/>
          <w:sz w:val="24"/>
          <w:szCs w:val="24"/>
        </w:rPr>
      </w:pPr>
      <w:r w:rsidRPr="009E462D">
        <w:rPr>
          <w:rFonts w:ascii="Times New Roman" w:hAnsi="Times New Roman"/>
          <w:sz w:val="24"/>
          <w:szCs w:val="24"/>
        </w:rPr>
        <w:t>zgodności z przepisa</w:t>
      </w:r>
      <w:r w:rsidR="00DF3144" w:rsidRPr="009E462D">
        <w:rPr>
          <w:rFonts w:ascii="Times New Roman" w:hAnsi="Times New Roman"/>
          <w:sz w:val="24"/>
          <w:szCs w:val="24"/>
        </w:rPr>
        <w:t>mi z zakresu ochrony środowiska,</w:t>
      </w:r>
    </w:p>
    <w:p w14:paraId="05554C44" w14:textId="66918610" w:rsidR="005F7A6B" w:rsidRPr="009E462D" w:rsidRDefault="00A578C0" w:rsidP="0029024C">
      <w:pPr>
        <w:pStyle w:val="Akapitzlist"/>
        <w:numPr>
          <w:ilvl w:val="0"/>
          <w:numId w:val="48"/>
        </w:numPr>
        <w:shd w:val="clear" w:color="auto" w:fill="FFFFFF"/>
        <w:spacing w:after="0" w:line="320" w:lineRule="exact"/>
        <w:ind w:left="0" w:firstLine="0"/>
        <w:contextualSpacing/>
        <w:jc w:val="both"/>
        <w:rPr>
          <w:rFonts w:ascii="Times New Roman" w:hAnsi="Times New Roman"/>
          <w:sz w:val="24"/>
          <w:szCs w:val="24"/>
        </w:rPr>
      </w:pPr>
      <w:r w:rsidRPr="009E462D">
        <w:rPr>
          <w:rFonts w:ascii="Times New Roman" w:hAnsi="Times New Roman"/>
          <w:sz w:val="24"/>
          <w:szCs w:val="24"/>
        </w:rPr>
        <w:t>wypełniania obowiązków związanych z powierzeniem wykonania części zamówienia podwykonawcy.</w:t>
      </w:r>
    </w:p>
    <w:p w14:paraId="64BE1AE1" w14:textId="79592AC6" w:rsidR="00F16C78" w:rsidRPr="009E462D" w:rsidRDefault="00F16C78" w:rsidP="0029024C">
      <w:pPr>
        <w:pStyle w:val="Akapitzlist"/>
        <w:numPr>
          <w:ilvl w:val="0"/>
          <w:numId w:val="34"/>
        </w:numPr>
        <w:shd w:val="clear" w:color="auto" w:fill="FFFFFF"/>
        <w:spacing w:after="0" w:line="320" w:lineRule="exact"/>
        <w:ind w:left="0" w:firstLine="0"/>
        <w:contextualSpacing/>
        <w:jc w:val="both"/>
        <w:rPr>
          <w:rFonts w:ascii="Times New Roman" w:hAnsi="Times New Roman"/>
          <w:sz w:val="24"/>
          <w:szCs w:val="24"/>
        </w:rPr>
      </w:pPr>
      <w:r w:rsidRPr="009E462D">
        <w:rPr>
          <w:rFonts w:ascii="Times New Roman" w:hAnsi="Times New Roman"/>
          <w:sz w:val="24"/>
          <w:szCs w:val="24"/>
        </w:rPr>
        <w:t>Obowiązek wykazania, że oferta nie zawiera rażąco niskiej ceny lub kosztu spoczywa na wykonawcy.</w:t>
      </w:r>
    </w:p>
    <w:p w14:paraId="6C1A14CF" w14:textId="56582787" w:rsidR="00F16C78" w:rsidRPr="009E462D" w:rsidRDefault="00F77071" w:rsidP="0029024C">
      <w:pPr>
        <w:pStyle w:val="Akapitzlist"/>
        <w:numPr>
          <w:ilvl w:val="0"/>
          <w:numId w:val="34"/>
        </w:numPr>
        <w:shd w:val="clear" w:color="auto" w:fill="FFFFFF"/>
        <w:spacing w:after="0" w:line="320" w:lineRule="exact"/>
        <w:ind w:left="0" w:firstLine="0"/>
        <w:contextualSpacing/>
        <w:jc w:val="both"/>
        <w:rPr>
          <w:rFonts w:ascii="Times New Roman" w:hAnsi="Times New Roman"/>
          <w:sz w:val="24"/>
          <w:szCs w:val="24"/>
        </w:rPr>
      </w:pPr>
      <w:r w:rsidRPr="009E462D">
        <w:rPr>
          <w:rFonts w:ascii="Times New Roman" w:hAnsi="Times New Roman"/>
          <w:sz w:val="24"/>
          <w:szCs w:val="24"/>
        </w:rPr>
        <w:t>Odrzuceniu</w:t>
      </w:r>
      <w:r w:rsidR="00F16C78" w:rsidRPr="009E462D">
        <w:rPr>
          <w:rFonts w:ascii="Times New Roman" w:hAnsi="Times New Roman"/>
          <w:sz w:val="24"/>
          <w:szCs w:val="24"/>
        </w:rPr>
        <w:t>, jako oferta z rażąco niską ceną lub kosztem, podlega oferta wykonawcy, który nie udzielił wyjaśnień w wyznaczonym terminie, lub je</w:t>
      </w:r>
      <w:r w:rsidR="0050387E" w:rsidRPr="009E462D">
        <w:rPr>
          <w:rFonts w:ascii="Times New Roman" w:hAnsi="Times New Roman"/>
          <w:sz w:val="24"/>
          <w:szCs w:val="24"/>
        </w:rPr>
        <w:t>żeli złożone wyjaśnienia wraz z </w:t>
      </w:r>
      <w:r w:rsidR="00F16C78" w:rsidRPr="009E462D">
        <w:rPr>
          <w:rFonts w:ascii="Times New Roman" w:hAnsi="Times New Roman"/>
          <w:sz w:val="24"/>
          <w:szCs w:val="24"/>
        </w:rPr>
        <w:t>dowodami nie uzasadniają podanej w ofercie ceny lub kosztu.</w:t>
      </w:r>
    </w:p>
    <w:p w14:paraId="58784C62" w14:textId="37FD0463" w:rsidR="007863B5" w:rsidRPr="009E462D" w:rsidRDefault="00271B40" w:rsidP="0029024C">
      <w:pPr>
        <w:pStyle w:val="Akapitzlist"/>
        <w:numPr>
          <w:ilvl w:val="0"/>
          <w:numId w:val="34"/>
        </w:numPr>
        <w:shd w:val="clear" w:color="auto" w:fill="FFFFFF"/>
        <w:spacing w:after="0" w:line="320" w:lineRule="exact"/>
        <w:ind w:left="0" w:firstLine="0"/>
        <w:contextualSpacing/>
        <w:jc w:val="both"/>
        <w:rPr>
          <w:rFonts w:ascii="Times New Roman" w:hAnsi="Times New Roman"/>
          <w:sz w:val="24"/>
          <w:szCs w:val="24"/>
        </w:rPr>
      </w:pPr>
      <w:r w:rsidRPr="009E462D">
        <w:rPr>
          <w:rFonts w:ascii="Times New Roman" w:hAnsi="Times New Roman"/>
          <w:bCs/>
          <w:sz w:val="24"/>
          <w:szCs w:val="24"/>
          <w:lang w:eastAsia="ar-SA"/>
        </w:rPr>
        <w:t xml:space="preserve">Zamawiający odrzuci </w:t>
      </w:r>
      <w:r w:rsidR="00C926F6" w:rsidRPr="009E462D">
        <w:rPr>
          <w:rFonts w:ascii="Times New Roman" w:hAnsi="Times New Roman"/>
          <w:bCs/>
          <w:sz w:val="24"/>
          <w:szCs w:val="24"/>
          <w:lang w:eastAsia="ar-SA"/>
        </w:rPr>
        <w:t xml:space="preserve">ofertę Wykonawcy, </w:t>
      </w:r>
      <w:r w:rsidRPr="009E462D">
        <w:rPr>
          <w:rFonts w:ascii="Times New Roman" w:hAnsi="Times New Roman"/>
          <w:bCs/>
          <w:sz w:val="24"/>
          <w:szCs w:val="24"/>
          <w:lang w:eastAsia="ar-SA"/>
        </w:rPr>
        <w:t>jeżeli zawiera rażąco niską cenę lu</w:t>
      </w:r>
      <w:r w:rsidR="0050387E" w:rsidRPr="009E462D">
        <w:rPr>
          <w:rFonts w:ascii="Times New Roman" w:hAnsi="Times New Roman"/>
          <w:bCs/>
          <w:sz w:val="24"/>
          <w:szCs w:val="24"/>
          <w:lang w:eastAsia="ar-SA"/>
        </w:rPr>
        <w:t>b koszt</w:t>
      </w:r>
      <w:r w:rsidRPr="009E462D">
        <w:rPr>
          <w:rFonts w:ascii="Times New Roman" w:hAnsi="Times New Roman"/>
          <w:bCs/>
          <w:sz w:val="24"/>
          <w:szCs w:val="24"/>
          <w:lang w:eastAsia="ar-SA"/>
        </w:rPr>
        <w:t xml:space="preserve"> </w:t>
      </w:r>
      <w:r w:rsidR="00C926F6" w:rsidRPr="009E462D">
        <w:rPr>
          <w:rFonts w:ascii="Times New Roman" w:hAnsi="Times New Roman"/>
          <w:bCs/>
          <w:sz w:val="24"/>
          <w:szCs w:val="24"/>
          <w:lang w:eastAsia="ar-SA"/>
        </w:rPr>
        <w:t>w</w:t>
      </w:r>
      <w:r w:rsidR="0050387E" w:rsidRPr="009E462D">
        <w:rPr>
          <w:rFonts w:ascii="Times New Roman" w:hAnsi="Times New Roman"/>
          <w:bCs/>
          <w:sz w:val="24"/>
          <w:szCs w:val="24"/>
          <w:lang w:eastAsia="ar-SA"/>
        </w:rPr>
        <w:t> </w:t>
      </w:r>
      <w:r w:rsidR="00C926F6" w:rsidRPr="009E462D">
        <w:rPr>
          <w:rFonts w:ascii="Times New Roman" w:hAnsi="Times New Roman"/>
          <w:bCs/>
          <w:sz w:val="24"/>
          <w:szCs w:val="24"/>
          <w:lang w:eastAsia="ar-SA"/>
        </w:rPr>
        <w:t>stosunku do przedmiotu zamówienia.</w:t>
      </w:r>
    </w:p>
    <w:p w14:paraId="5CD5DA94" w14:textId="77777777" w:rsidR="00207EBF" w:rsidRPr="009E462D" w:rsidRDefault="00207EBF" w:rsidP="0029024C">
      <w:pPr>
        <w:shd w:val="clear" w:color="auto" w:fill="FFFFFF"/>
        <w:spacing w:line="320" w:lineRule="exact"/>
        <w:contextualSpacing/>
        <w:jc w:val="both"/>
      </w:pPr>
    </w:p>
    <w:p w14:paraId="57BFDF1D" w14:textId="666CC716" w:rsidR="00803967" w:rsidRPr="009E462D" w:rsidRDefault="002A2C54" w:rsidP="0029024C">
      <w:pPr>
        <w:pStyle w:val="Nagwek1"/>
        <w:pBdr>
          <w:top w:val="single" w:sz="4" w:space="6" w:color="auto"/>
          <w:left w:val="single" w:sz="4" w:space="4" w:color="auto"/>
          <w:bottom w:val="single" w:sz="4" w:space="7" w:color="auto"/>
          <w:right w:val="single" w:sz="4" w:space="4" w:color="auto"/>
        </w:pBdr>
        <w:spacing w:line="320" w:lineRule="exact"/>
        <w:contextualSpacing/>
        <w:jc w:val="both"/>
      </w:pPr>
      <w:r w:rsidRPr="009E462D">
        <w:t>20</w:t>
      </w:r>
      <w:r w:rsidR="00803967" w:rsidRPr="009E462D">
        <w:t xml:space="preserve">. </w:t>
      </w:r>
      <w:r w:rsidR="00F62AB7" w:rsidRPr="009E462D">
        <w:t>INFORMACJE O FOR</w:t>
      </w:r>
      <w:r w:rsidR="006042A6" w:rsidRPr="009E462D">
        <w:t>M</w:t>
      </w:r>
      <w:r w:rsidR="00086C42" w:rsidRPr="009E462D">
        <w:t>A</w:t>
      </w:r>
      <w:r w:rsidR="00F62AB7" w:rsidRPr="009E462D">
        <w:t>LNO</w:t>
      </w:r>
      <w:r w:rsidR="00086C42" w:rsidRPr="009E462D">
        <w:t>Ś</w:t>
      </w:r>
      <w:r w:rsidR="00F62AB7" w:rsidRPr="009E462D">
        <w:t>CIACH, JAKIE MUSZĄ ZOSTAĆ DOPEŁNIONE PO WYBORZE OFERTY W CELU ZAWARCIA UMOWY W SPRAWIE ZAMÓWIENIA PUBLICZNEGO</w:t>
      </w:r>
      <w:r w:rsidR="002C662D" w:rsidRPr="009E462D">
        <w:t xml:space="preserve"> </w:t>
      </w:r>
    </w:p>
    <w:p w14:paraId="7150354A" w14:textId="77777777" w:rsidR="00E91069" w:rsidRPr="009E462D" w:rsidRDefault="00AB5A1B" w:rsidP="0029024C">
      <w:pPr>
        <w:spacing w:line="320" w:lineRule="exact"/>
        <w:contextualSpacing/>
        <w:jc w:val="both"/>
      </w:pPr>
      <w:r w:rsidRPr="009E462D">
        <w:t xml:space="preserve"> </w:t>
      </w:r>
    </w:p>
    <w:p w14:paraId="1A6F5DFB" w14:textId="77777777" w:rsidR="00117215" w:rsidRPr="009E462D" w:rsidRDefault="00117215" w:rsidP="0029024C">
      <w:pPr>
        <w:pStyle w:val="Akapitzlist"/>
        <w:numPr>
          <w:ilvl w:val="0"/>
          <w:numId w:val="25"/>
        </w:numPr>
        <w:spacing w:after="0" w:line="320" w:lineRule="exact"/>
        <w:ind w:left="0" w:firstLine="0"/>
        <w:contextualSpacing/>
        <w:jc w:val="both"/>
        <w:rPr>
          <w:rFonts w:ascii="Times New Roman" w:hAnsi="Times New Roman"/>
          <w:sz w:val="24"/>
          <w:szCs w:val="24"/>
        </w:rPr>
      </w:pPr>
      <w:r w:rsidRPr="009E462D">
        <w:rPr>
          <w:rFonts w:ascii="Times New Roman" w:hAnsi="Times New Roman"/>
          <w:sz w:val="24"/>
          <w:szCs w:val="24"/>
        </w:rPr>
        <w:t xml:space="preserve">Zamawiający zawiera umowę̨ w sprawie zamówienia publicznego, z uwzględnieniem art. 577 Prawa zamówień publicznych, w </w:t>
      </w:r>
      <w:r w:rsidRPr="009E462D">
        <w:rPr>
          <w:rFonts w:ascii="Times New Roman" w:hAnsi="Times New Roman"/>
          <w:b/>
          <w:sz w:val="24"/>
          <w:szCs w:val="24"/>
        </w:rPr>
        <w:t>terminie nie krótszym niż 5 dni</w:t>
      </w:r>
      <w:r w:rsidRPr="009E462D">
        <w:rPr>
          <w:rFonts w:ascii="Times New Roman" w:hAnsi="Times New Roman"/>
          <w:sz w:val="24"/>
          <w:szCs w:val="24"/>
        </w:rPr>
        <w:t xml:space="preserve"> od dnia przesłania zawiadomienia o wyborze najkorzystniejszej oferty, jeżeli zawiadomienie to zostało przesłane przy użyciu środków komunikacji elektronicznej, albo 10 dni, jeżeli zostało przesłane w inny sposób.</w:t>
      </w:r>
    </w:p>
    <w:p w14:paraId="517FED64" w14:textId="77777777" w:rsidR="00117215" w:rsidRPr="009E462D" w:rsidRDefault="00117215" w:rsidP="0029024C">
      <w:pPr>
        <w:pStyle w:val="Akapitzlist"/>
        <w:numPr>
          <w:ilvl w:val="0"/>
          <w:numId w:val="25"/>
        </w:numPr>
        <w:spacing w:after="0" w:line="320" w:lineRule="exact"/>
        <w:ind w:left="0" w:firstLine="0"/>
        <w:contextualSpacing/>
        <w:jc w:val="both"/>
        <w:rPr>
          <w:rFonts w:ascii="Times New Roman" w:hAnsi="Times New Roman"/>
          <w:sz w:val="24"/>
          <w:szCs w:val="24"/>
        </w:rPr>
      </w:pPr>
      <w:r w:rsidRPr="009E462D">
        <w:rPr>
          <w:rFonts w:ascii="Times New Roman" w:hAnsi="Times New Roman"/>
          <w:sz w:val="24"/>
          <w:szCs w:val="24"/>
        </w:rPr>
        <w:t>Zamawiający może zawrzeć umowę w sprawie zamówienia publicznego przed upływem terminu, o którym mowa pkt 20.1 SWZ, jeżeli w postępowaniu o udzielenie zamówienia prowadzonym w trybie podstawowym złożono tylko jedną ofertą.</w:t>
      </w:r>
    </w:p>
    <w:p w14:paraId="5B0477C5" w14:textId="77777777" w:rsidR="00117215" w:rsidRPr="009E462D" w:rsidRDefault="00117215" w:rsidP="0029024C">
      <w:pPr>
        <w:pStyle w:val="Akapitzlist"/>
        <w:numPr>
          <w:ilvl w:val="0"/>
          <w:numId w:val="25"/>
        </w:numPr>
        <w:spacing w:after="0" w:line="320" w:lineRule="exact"/>
        <w:ind w:left="0" w:firstLine="0"/>
        <w:contextualSpacing/>
        <w:jc w:val="both"/>
        <w:rPr>
          <w:rFonts w:ascii="Times New Roman" w:hAnsi="Times New Roman"/>
          <w:sz w:val="24"/>
          <w:szCs w:val="24"/>
        </w:rPr>
      </w:pPr>
      <w:r w:rsidRPr="009E462D">
        <w:rPr>
          <w:rFonts w:ascii="Times New Roman" w:hAnsi="Times New Roman"/>
          <w:sz w:val="24"/>
          <w:szCs w:val="24"/>
        </w:rPr>
        <w:t>Osoby reprezentujące wykonawcę przy podpisywaniu umowy powinny posiadać ze sobą dokumenty potwierdzające ich umocowanie do podpisania umowy, o ile umocowanie to nie będzie wynikać z dokumentów załączonych do oferty.</w:t>
      </w:r>
    </w:p>
    <w:p w14:paraId="52A06F4B" w14:textId="239588DC" w:rsidR="00117215" w:rsidRPr="009E462D" w:rsidRDefault="00117215" w:rsidP="0029024C">
      <w:pPr>
        <w:pStyle w:val="Akapitzlist"/>
        <w:numPr>
          <w:ilvl w:val="0"/>
          <w:numId w:val="25"/>
        </w:numPr>
        <w:spacing w:after="0" w:line="320" w:lineRule="exact"/>
        <w:ind w:left="0" w:firstLine="0"/>
        <w:contextualSpacing/>
        <w:jc w:val="both"/>
        <w:rPr>
          <w:rFonts w:ascii="Times New Roman" w:hAnsi="Times New Roman"/>
          <w:sz w:val="24"/>
          <w:szCs w:val="24"/>
        </w:rPr>
      </w:pPr>
      <w:r w:rsidRPr="009E462D">
        <w:rPr>
          <w:rFonts w:ascii="Times New Roman" w:hAnsi="Times New Roman"/>
          <w:sz w:val="24"/>
          <w:szCs w:val="24"/>
        </w:rPr>
        <w:t>Wykonawca, którego oferta została wybrana przedstawi Zamawiającemu do wglądu propozycje treści umowy, które miały by być zawarte z podwykonawcami, a w przypadku niezgodności z wytycznymi zawartymi w</w:t>
      </w:r>
      <w:r w:rsidR="005C6637" w:rsidRPr="009E462D">
        <w:rPr>
          <w:rFonts w:ascii="Times New Roman" w:hAnsi="Times New Roman"/>
          <w:sz w:val="24"/>
          <w:szCs w:val="24"/>
        </w:rPr>
        <w:t xml:space="preserve"> </w:t>
      </w:r>
      <w:r w:rsidRPr="009E462D">
        <w:rPr>
          <w:rFonts w:ascii="Times New Roman" w:hAnsi="Times New Roman"/>
          <w:sz w:val="24"/>
          <w:szCs w:val="24"/>
        </w:rPr>
        <w:t xml:space="preserve">SWZ dokona ich uzupełnienia lub zmiany pod </w:t>
      </w:r>
      <w:r w:rsidRPr="009E462D">
        <w:rPr>
          <w:rFonts w:ascii="Times New Roman" w:hAnsi="Times New Roman"/>
          <w:sz w:val="24"/>
          <w:szCs w:val="24"/>
        </w:rPr>
        <w:lastRenderedPageBreak/>
        <w:t xml:space="preserve">rygorem braku zgody Zamawiającego na zawarcie umowy między Wykonawcą, a podwykonawcą. </w:t>
      </w:r>
    </w:p>
    <w:p w14:paraId="28F6A1BC" w14:textId="77777777" w:rsidR="00117215" w:rsidRPr="009E462D" w:rsidRDefault="00117215" w:rsidP="0029024C">
      <w:pPr>
        <w:pStyle w:val="Akapitzlist"/>
        <w:numPr>
          <w:ilvl w:val="0"/>
          <w:numId w:val="25"/>
        </w:numPr>
        <w:spacing w:after="0" w:line="320" w:lineRule="exact"/>
        <w:ind w:left="0" w:firstLine="0"/>
        <w:contextualSpacing/>
        <w:jc w:val="both"/>
        <w:rPr>
          <w:rFonts w:ascii="Times New Roman" w:hAnsi="Times New Roman"/>
          <w:sz w:val="24"/>
          <w:szCs w:val="24"/>
        </w:rPr>
      </w:pPr>
      <w:r w:rsidRPr="009E462D">
        <w:rPr>
          <w:rFonts w:ascii="Times New Roman" w:hAnsi="Times New Roman"/>
          <w:sz w:val="24"/>
          <w:szCs w:val="24"/>
          <w:u w:val="single"/>
        </w:rPr>
        <w:t>Przed zawarciem umowy w sprawie zamówienia publicznego, Wykonawca, którego oferta została uznana za najkorzystniejszą zobowiązany jest dopełnić następujących formalności:</w:t>
      </w:r>
    </w:p>
    <w:p w14:paraId="18A7780D" w14:textId="77777777" w:rsidR="00117215" w:rsidRPr="009E462D" w:rsidRDefault="00117215" w:rsidP="0029024C">
      <w:pPr>
        <w:pStyle w:val="Akapitzlist"/>
        <w:numPr>
          <w:ilvl w:val="0"/>
          <w:numId w:val="5"/>
        </w:numPr>
        <w:autoSpaceDE w:val="0"/>
        <w:spacing w:after="0" w:line="320" w:lineRule="exact"/>
        <w:ind w:left="0" w:firstLine="0"/>
        <w:contextualSpacing/>
        <w:jc w:val="both"/>
        <w:rPr>
          <w:rFonts w:ascii="Times New Roman" w:hAnsi="Times New Roman"/>
          <w:sz w:val="24"/>
          <w:szCs w:val="24"/>
        </w:rPr>
      </w:pPr>
      <w:r w:rsidRPr="009E462D">
        <w:rPr>
          <w:rFonts w:ascii="Times New Roman" w:hAnsi="Times New Roman"/>
          <w:sz w:val="24"/>
          <w:szCs w:val="24"/>
        </w:rPr>
        <w:t>w przypadku wyboru oferty złożonej przez Wykonawców wspólnie ubiegających się o udzielenie zamówienia Zamawiający zażąda przed zawarciem umowy przedstawienia umowy regulującej współpracę tych Wykonawców. Umowa taka winna zawierać co najmniej:</w:t>
      </w:r>
    </w:p>
    <w:p w14:paraId="6BB53A86" w14:textId="77777777" w:rsidR="00117215" w:rsidRPr="009E462D" w:rsidRDefault="00117215" w:rsidP="0029024C">
      <w:pPr>
        <w:pStyle w:val="Akapitzlist"/>
        <w:autoSpaceDE w:val="0"/>
        <w:spacing w:after="0" w:line="320" w:lineRule="exact"/>
        <w:ind w:left="0"/>
        <w:contextualSpacing/>
        <w:jc w:val="both"/>
        <w:rPr>
          <w:rFonts w:ascii="Times New Roman" w:hAnsi="Times New Roman"/>
          <w:sz w:val="24"/>
          <w:szCs w:val="24"/>
        </w:rPr>
      </w:pPr>
      <w:r w:rsidRPr="009E462D">
        <w:rPr>
          <w:rFonts w:ascii="Times New Roman" w:hAnsi="Times New Roman"/>
          <w:sz w:val="24"/>
          <w:szCs w:val="24"/>
        </w:rPr>
        <w:t xml:space="preserve">- zobowiązanie do realizacji wspólnego przedsięwzięcia gospodarczego obejmującego swoim zakresem realizację przedmiotu zamówienia, </w:t>
      </w:r>
    </w:p>
    <w:p w14:paraId="2293228A" w14:textId="77777777" w:rsidR="00117215" w:rsidRPr="009E462D" w:rsidRDefault="00117215" w:rsidP="0029024C">
      <w:pPr>
        <w:pStyle w:val="Akapitzlist"/>
        <w:autoSpaceDE w:val="0"/>
        <w:spacing w:after="0" w:line="320" w:lineRule="exact"/>
        <w:ind w:left="0"/>
        <w:contextualSpacing/>
        <w:jc w:val="both"/>
        <w:rPr>
          <w:rFonts w:ascii="Times New Roman" w:hAnsi="Times New Roman"/>
          <w:sz w:val="24"/>
          <w:szCs w:val="24"/>
        </w:rPr>
      </w:pPr>
      <w:r w:rsidRPr="009E462D">
        <w:rPr>
          <w:rFonts w:ascii="Times New Roman" w:hAnsi="Times New Roman"/>
          <w:sz w:val="24"/>
          <w:szCs w:val="24"/>
        </w:rPr>
        <w:t xml:space="preserve">- określenie zakresu działania poszczególnych stron umowy, </w:t>
      </w:r>
    </w:p>
    <w:p w14:paraId="01A0C55A" w14:textId="6BEBBA8B" w:rsidR="00117215" w:rsidRPr="009E462D" w:rsidRDefault="00117215" w:rsidP="0029024C">
      <w:pPr>
        <w:pStyle w:val="Akapitzlist"/>
        <w:autoSpaceDE w:val="0"/>
        <w:spacing w:after="0" w:line="320" w:lineRule="exact"/>
        <w:ind w:left="0"/>
        <w:contextualSpacing/>
        <w:jc w:val="both"/>
        <w:rPr>
          <w:rFonts w:ascii="Times New Roman" w:hAnsi="Times New Roman"/>
          <w:sz w:val="24"/>
          <w:szCs w:val="24"/>
        </w:rPr>
      </w:pPr>
      <w:r w:rsidRPr="009E462D">
        <w:rPr>
          <w:rFonts w:ascii="Times New Roman" w:hAnsi="Times New Roman"/>
          <w:sz w:val="24"/>
          <w:szCs w:val="24"/>
        </w:rPr>
        <w:t>- czas obowiązywania umowy, który nie może być krótszy, niż okres obejmujący realizację zamówienia oraz czas trwan</w:t>
      </w:r>
      <w:r w:rsidR="000258A2" w:rsidRPr="009E462D">
        <w:rPr>
          <w:rFonts w:ascii="Times New Roman" w:hAnsi="Times New Roman"/>
          <w:sz w:val="24"/>
          <w:szCs w:val="24"/>
        </w:rPr>
        <w:t>ia gwarancji, jakości i rękojmi.</w:t>
      </w:r>
    </w:p>
    <w:p w14:paraId="74DB8572" w14:textId="77777777" w:rsidR="00117215" w:rsidRPr="009E462D" w:rsidRDefault="00117215" w:rsidP="0029024C">
      <w:pPr>
        <w:pStyle w:val="Akapitzlist"/>
        <w:numPr>
          <w:ilvl w:val="1"/>
          <w:numId w:val="12"/>
        </w:numPr>
        <w:spacing w:after="0" w:line="320" w:lineRule="exact"/>
        <w:ind w:left="0" w:firstLine="0"/>
        <w:contextualSpacing/>
        <w:jc w:val="both"/>
        <w:rPr>
          <w:rFonts w:ascii="Times New Roman" w:hAnsi="Times New Roman"/>
          <w:sz w:val="24"/>
          <w:szCs w:val="24"/>
        </w:rPr>
      </w:pPr>
      <w:r w:rsidRPr="009E462D">
        <w:rPr>
          <w:rFonts w:ascii="Times New Roman" w:hAnsi="Times New Roman"/>
          <w:sz w:val="24"/>
          <w:szCs w:val="24"/>
        </w:rPr>
        <w:t>Jeżeli Wykonawca, którego oferta została wybrana jako najkorzystniejsza, uchyla się od zawarcia umowy w sprawie zamówienia publicznego Zamawiający może dokonać́ ponownego badania i oceny ofert spośród ofert pozostałych w postępowaniu Wykonawców oraz wybrać najkorzystniejszą ofertę albo unieważnić́ postępowanie.</w:t>
      </w:r>
    </w:p>
    <w:p w14:paraId="0DA8C11D" w14:textId="77777777" w:rsidR="00446172" w:rsidRPr="009E462D" w:rsidRDefault="00446172" w:rsidP="0029024C">
      <w:pPr>
        <w:pStyle w:val="Tekstpodstawowy"/>
        <w:autoSpaceDE w:val="0"/>
        <w:autoSpaceDN w:val="0"/>
        <w:adjustRightInd w:val="0"/>
        <w:spacing w:line="320" w:lineRule="exact"/>
        <w:contextualSpacing/>
        <w:jc w:val="both"/>
        <w:rPr>
          <w:b w:val="0"/>
          <w:bCs w:val="0"/>
          <w:lang w:val="pl-PL"/>
        </w:rPr>
      </w:pPr>
    </w:p>
    <w:p w14:paraId="286E0EA8" w14:textId="17A88F8E" w:rsidR="00803967" w:rsidRPr="009E462D" w:rsidRDefault="002A2C54" w:rsidP="0029024C">
      <w:pPr>
        <w:pStyle w:val="Nagwek1"/>
        <w:pBdr>
          <w:top w:val="single" w:sz="4" w:space="11" w:color="auto"/>
          <w:left w:val="single" w:sz="4" w:space="4" w:color="auto"/>
          <w:bottom w:val="single" w:sz="4" w:space="7" w:color="auto"/>
          <w:right w:val="single" w:sz="4" w:space="4" w:color="auto"/>
        </w:pBdr>
        <w:spacing w:line="320" w:lineRule="exact"/>
        <w:contextualSpacing/>
        <w:jc w:val="both"/>
        <w:rPr>
          <w:bCs/>
        </w:rPr>
      </w:pPr>
      <w:r w:rsidRPr="009E462D">
        <w:t>21</w:t>
      </w:r>
      <w:r w:rsidR="00DE2C78" w:rsidRPr="009E462D">
        <w:t xml:space="preserve">. </w:t>
      </w:r>
      <w:r w:rsidR="004131ED" w:rsidRPr="009E462D">
        <w:t>POUCZENIE O ŚRODKACH OCHRONY PRAWNEJ PRZYSŁUGUJĄCYCH  WYKONAWCY</w:t>
      </w:r>
    </w:p>
    <w:p w14:paraId="0E65F368" w14:textId="77777777" w:rsidR="00DB5E52" w:rsidRPr="009E462D" w:rsidRDefault="00DB5E52" w:rsidP="0029024C">
      <w:pPr>
        <w:spacing w:line="320" w:lineRule="exact"/>
        <w:contextualSpacing/>
        <w:jc w:val="both"/>
        <w:rPr>
          <w:shd w:val="clear" w:color="auto" w:fill="FFFFFF"/>
        </w:rPr>
      </w:pPr>
    </w:p>
    <w:p w14:paraId="75ACA687" w14:textId="0F90B631" w:rsidR="000C4EB4" w:rsidRPr="009E462D" w:rsidRDefault="000C4EB4" w:rsidP="0029024C">
      <w:pPr>
        <w:pStyle w:val="Akapitzlist"/>
        <w:numPr>
          <w:ilvl w:val="0"/>
          <w:numId w:val="26"/>
        </w:numPr>
        <w:spacing w:after="0" w:line="320" w:lineRule="exact"/>
        <w:ind w:left="0" w:firstLine="0"/>
        <w:contextualSpacing/>
        <w:jc w:val="both"/>
        <w:rPr>
          <w:shd w:val="clear" w:color="auto" w:fill="FFFFFF"/>
        </w:rPr>
      </w:pPr>
      <w:r w:rsidRPr="009E462D">
        <w:rPr>
          <w:rFonts w:ascii="Times New Roman" w:hAnsi="Times New Roman"/>
          <w:bCs/>
          <w:sz w:val="24"/>
          <w:szCs w:val="24"/>
        </w:rPr>
        <w:t xml:space="preserve">Każdemu Wykonawcy, a także innemu podmiotowi, jeżeli ma lub miał interes w uzyskaniu danego zamówienia oraz poniósł lub może ponieść szkodę w wyniku naruszenia przez Zamawiającego przepisów ustawy </w:t>
      </w:r>
      <w:proofErr w:type="spellStart"/>
      <w:r w:rsidRPr="009E462D">
        <w:rPr>
          <w:rFonts w:ascii="Times New Roman" w:hAnsi="Times New Roman"/>
          <w:bCs/>
          <w:sz w:val="24"/>
          <w:szCs w:val="24"/>
        </w:rPr>
        <w:t>Pzp</w:t>
      </w:r>
      <w:proofErr w:type="spellEnd"/>
      <w:r w:rsidRPr="009E462D">
        <w:rPr>
          <w:rFonts w:ascii="Times New Roman" w:hAnsi="Times New Roman"/>
          <w:bCs/>
          <w:sz w:val="24"/>
          <w:szCs w:val="24"/>
        </w:rPr>
        <w:t xml:space="preserve">, z zastrzeżeniem art. 505 ust 1a ustawy </w:t>
      </w:r>
      <w:proofErr w:type="spellStart"/>
      <w:r w:rsidRPr="009E462D">
        <w:rPr>
          <w:rFonts w:ascii="Times New Roman" w:hAnsi="Times New Roman"/>
          <w:bCs/>
          <w:sz w:val="24"/>
          <w:szCs w:val="24"/>
        </w:rPr>
        <w:t>Pzp</w:t>
      </w:r>
      <w:proofErr w:type="spellEnd"/>
      <w:r w:rsidRPr="009E462D">
        <w:rPr>
          <w:rFonts w:ascii="Times New Roman" w:hAnsi="Times New Roman"/>
          <w:bCs/>
          <w:sz w:val="24"/>
          <w:szCs w:val="24"/>
        </w:rPr>
        <w:t xml:space="preserve">,  przysługują środki ochrony prawnej przewidziane w dziale IX ustawy </w:t>
      </w:r>
      <w:proofErr w:type="spellStart"/>
      <w:r w:rsidRPr="009E462D">
        <w:rPr>
          <w:rFonts w:ascii="Times New Roman" w:hAnsi="Times New Roman"/>
          <w:bCs/>
          <w:sz w:val="24"/>
          <w:szCs w:val="24"/>
        </w:rPr>
        <w:t>Pzp</w:t>
      </w:r>
      <w:proofErr w:type="spellEnd"/>
      <w:r w:rsidRPr="009E462D">
        <w:rPr>
          <w:rFonts w:ascii="Times New Roman" w:hAnsi="Times New Roman"/>
          <w:bCs/>
          <w:sz w:val="24"/>
          <w:szCs w:val="24"/>
        </w:rPr>
        <w:t>.</w:t>
      </w:r>
    </w:p>
    <w:p w14:paraId="4C0D96F3" w14:textId="3A81F3C1" w:rsidR="00117215" w:rsidRPr="009E462D" w:rsidRDefault="00117215" w:rsidP="0029024C">
      <w:pPr>
        <w:pStyle w:val="Akapitzlist"/>
        <w:spacing w:after="0" w:line="320" w:lineRule="exact"/>
        <w:ind w:left="0"/>
        <w:contextualSpacing/>
        <w:jc w:val="both"/>
        <w:rPr>
          <w:rFonts w:ascii="Times New Roman" w:hAnsi="Times New Roman"/>
          <w:sz w:val="24"/>
          <w:szCs w:val="24"/>
          <w:shd w:val="clear" w:color="auto" w:fill="FFFFFF"/>
        </w:rPr>
      </w:pPr>
      <w:r w:rsidRPr="009E462D">
        <w:rPr>
          <w:rFonts w:ascii="Times New Roman" w:hAnsi="Times New Roman"/>
          <w:sz w:val="24"/>
          <w:szCs w:val="24"/>
          <w:shd w:val="clear" w:color="auto" w:fill="FFFFFF"/>
        </w:rPr>
        <w:t xml:space="preserve"> Środki ochrony pra</w:t>
      </w:r>
      <w:r w:rsidR="005C6637" w:rsidRPr="009E462D">
        <w:rPr>
          <w:rFonts w:ascii="Times New Roman" w:hAnsi="Times New Roman"/>
          <w:sz w:val="24"/>
          <w:szCs w:val="24"/>
          <w:shd w:val="clear" w:color="auto" w:fill="FFFFFF"/>
        </w:rPr>
        <w:t>wnej wobec</w:t>
      </w:r>
      <w:r w:rsidRPr="009E462D">
        <w:rPr>
          <w:rFonts w:ascii="Times New Roman" w:hAnsi="Times New Roman"/>
          <w:sz w:val="24"/>
          <w:szCs w:val="24"/>
          <w:shd w:val="clear" w:color="auto" w:fill="FFFFFF"/>
        </w:rPr>
        <w:t xml:space="preserve"> ogłoszenia wszczynającego postępowanie o udzielenie zamówienia lub ogłoszenia o konkursie oraz dokumentów zamówienia przysługują również organizacjom wpisanym na listę, o której mowa w art. 469 pkt 15 Prawo zamówień publicznych oraz Rzecznikowi Małych i Średnich Przedsiębiorców.</w:t>
      </w:r>
    </w:p>
    <w:p w14:paraId="774F09D9" w14:textId="77777777" w:rsidR="00117215" w:rsidRPr="009E462D" w:rsidRDefault="00117215" w:rsidP="0029024C">
      <w:pPr>
        <w:pStyle w:val="Akapitzlist"/>
        <w:numPr>
          <w:ilvl w:val="0"/>
          <w:numId w:val="26"/>
        </w:numPr>
        <w:spacing w:after="0" w:line="320" w:lineRule="exact"/>
        <w:ind w:left="0" w:firstLine="0"/>
        <w:contextualSpacing/>
        <w:jc w:val="both"/>
        <w:rPr>
          <w:rFonts w:ascii="Times New Roman" w:hAnsi="Times New Roman"/>
          <w:sz w:val="24"/>
          <w:szCs w:val="24"/>
          <w:shd w:val="clear" w:color="auto" w:fill="FFFFFF"/>
        </w:rPr>
      </w:pPr>
      <w:r w:rsidRPr="009E462D">
        <w:rPr>
          <w:rFonts w:ascii="Times New Roman" w:hAnsi="Times New Roman"/>
          <w:sz w:val="24"/>
          <w:szCs w:val="24"/>
          <w:shd w:val="clear" w:color="auto" w:fill="FFFFFF"/>
        </w:rPr>
        <w:t>Odwołanie przysługuje na:</w:t>
      </w:r>
    </w:p>
    <w:p w14:paraId="2E39C2C5" w14:textId="24FDE45E" w:rsidR="00117215" w:rsidRPr="009E462D" w:rsidRDefault="00117215" w:rsidP="0029024C">
      <w:pPr>
        <w:spacing w:line="320" w:lineRule="exact"/>
        <w:contextualSpacing/>
        <w:jc w:val="both"/>
        <w:rPr>
          <w:shd w:val="clear" w:color="auto" w:fill="FFFFFF"/>
        </w:rPr>
      </w:pPr>
      <w:r w:rsidRPr="009E462D">
        <w:rPr>
          <w:shd w:val="clear" w:color="auto" w:fill="FFFFFF"/>
        </w:rPr>
        <w:t>1) niezgodną z przepisami ustawy czynność Zamawiającego, podjętą w postępowaniu o</w:t>
      </w:r>
      <w:r w:rsidR="005C6637" w:rsidRPr="009E462D">
        <w:rPr>
          <w:shd w:val="clear" w:color="auto" w:fill="FFFFFF"/>
        </w:rPr>
        <w:t> </w:t>
      </w:r>
      <w:r w:rsidRPr="009E462D">
        <w:rPr>
          <w:shd w:val="clear" w:color="auto" w:fill="FFFFFF"/>
        </w:rPr>
        <w:t>udzielenie zamówienia, w tym na projektowane postanowienie umowy;</w:t>
      </w:r>
    </w:p>
    <w:p w14:paraId="78F1B9A2" w14:textId="77777777" w:rsidR="00117215" w:rsidRPr="009E462D" w:rsidRDefault="00117215" w:rsidP="0029024C">
      <w:pPr>
        <w:spacing w:line="320" w:lineRule="exact"/>
        <w:contextualSpacing/>
        <w:jc w:val="both"/>
        <w:rPr>
          <w:shd w:val="clear" w:color="auto" w:fill="FFFFFF"/>
        </w:rPr>
      </w:pPr>
      <w:r w:rsidRPr="009E462D">
        <w:rPr>
          <w:shd w:val="clear" w:color="auto" w:fill="FFFFFF"/>
        </w:rPr>
        <w:t>2) zaniechanie czynności w postępowaniu o udzielenie zamówienia do której zamawiający był obowiązany na podstawie ustawy;</w:t>
      </w:r>
    </w:p>
    <w:p w14:paraId="7132A609" w14:textId="77777777" w:rsidR="00117215" w:rsidRPr="009E462D" w:rsidRDefault="00117215" w:rsidP="0029024C">
      <w:pPr>
        <w:pStyle w:val="Akapitzlist"/>
        <w:numPr>
          <w:ilvl w:val="0"/>
          <w:numId w:val="26"/>
        </w:numPr>
        <w:spacing w:after="0" w:line="320" w:lineRule="exact"/>
        <w:ind w:left="0" w:firstLine="0"/>
        <w:contextualSpacing/>
        <w:jc w:val="both"/>
        <w:rPr>
          <w:rFonts w:ascii="Times New Roman" w:hAnsi="Times New Roman"/>
          <w:sz w:val="24"/>
          <w:szCs w:val="24"/>
          <w:shd w:val="clear" w:color="auto" w:fill="FFFFFF"/>
        </w:rPr>
      </w:pPr>
      <w:r w:rsidRPr="009E462D">
        <w:rPr>
          <w:rFonts w:ascii="Times New Roman" w:hAnsi="Times New Roman"/>
          <w:sz w:val="24"/>
          <w:szCs w:val="24"/>
          <w:shd w:val="clear" w:color="auto" w:fill="FFFFFF"/>
        </w:rPr>
        <w:t>Odwołanie wnosi się do Prezesa Izby. Odwołujący przekazuje kopię odwołania zamawiającemu przed upływem terminu do wniesienia odwołania w taki sposób, aby mógł on zapoznać się z jego treścią przed upływem tego terminu.</w:t>
      </w:r>
    </w:p>
    <w:p w14:paraId="2F6AA3E1" w14:textId="7C9BE0C6" w:rsidR="00117215" w:rsidRPr="009E462D" w:rsidRDefault="005C6637" w:rsidP="0029024C">
      <w:pPr>
        <w:pStyle w:val="Akapitzlist"/>
        <w:numPr>
          <w:ilvl w:val="0"/>
          <w:numId w:val="26"/>
        </w:numPr>
        <w:spacing w:after="0" w:line="320" w:lineRule="exact"/>
        <w:ind w:left="0" w:firstLine="0"/>
        <w:contextualSpacing/>
        <w:jc w:val="both"/>
        <w:rPr>
          <w:rFonts w:ascii="Times New Roman" w:hAnsi="Times New Roman"/>
          <w:sz w:val="24"/>
          <w:szCs w:val="24"/>
          <w:shd w:val="clear" w:color="auto" w:fill="FFFFFF"/>
        </w:rPr>
      </w:pPr>
      <w:r w:rsidRPr="009E462D">
        <w:rPr>
          <w:rFonts w:ascii="Times New Roman" w:hAnsi="Times New Roman"/>
          <w:sz w:val="24"/>
          <w:szCs w:val="24"/>
          <w:shd w:val="clear" w:color="auto" w:fill="FFFFFF"/>
        </w:rPr>
        <w:t>Odwołanie wobec</w:t>
      </w:r>
      <w:r w:rsidR="00117215" w:rsidRPr="009E462D">
        <w:rPr>
          <w:rFonts w:ascii="Times New Roman" w:hAnsi="Times New Roman"/>
          <w:sz w:val="24"/>
          <w:szCs w:val="24"/>
          <w:shd w:val="clear" w:color="auto" w:fill="FFFFFF"/>
        </w:rPr>
        <w:t xml:space="preserve"> treści ogłoszenia lub treści</w:t>
      </w:r>
      <w:r w:rsidRPr="009E462D">
        <w:rPr>
          <w:rFonts w:ascii="Times New Roman" w:hAnsi="Times New Roman"/>
          <w:sz w:val="24"/>
          <w:szCs w:val="24"/>
          <w:shd w:val="clear" w:color="auto" w:fill="FFFFFF"/>
        </w:rPr>
        <w:t xml:space="preserve"> SWZ wnosi s</w:t>
      </w:r>
      <w:r w:rsidR="00117215" w:rsidRPr="009E462D">
        <w:rPr>
          <w:rFonts w:ascii="Times New Roman" w:hAnsi="Times New Roman"/>
          <w:sz w:val="24"/>
          <w:szCs w:val="24"/>
          <w:shd w:val="clear" w:color="auto" w:fill="FFFFFF"/>
        </w:rPr>
        <w:t>ię w terminie 5 dni od</w:t>
      </w:r>
      <w:r w:rsidRPr="009E462D">
        <w:rPr>
          <w:rFonts w:ascii="Times New Roman" w:hAnsi="Times New Roman"/>
          <w:sz w:val="24"/>
          <w:szCs w:val="24"/>
          <w:shd w:val="clear" w:color="auto" w:fill="FFFFFF"/>
        </w:rPr>
        <w:t xml:space="preserve"> dnia zamieszczenia</w:t>
      </w:r>
      <w:r w:rsidR="00117215" w:rsidRPr="009E462D">
        <w:rPr>
          <w:rFonts w:ascii="Times New Roman" w:hAnsi="Times New Roman"/>
          <w:sz w:val="24"/>
          <w:szCs w:val="24"/>
          <w:shd w:val="clear" w:color="auto" w:fill="FFFFFF"/>
        </w:rPr>
        <w:t xml:space="preserve"> ogłoszenia w Biuletynie Zamówień Publicznych lub treści SWZ na stronie internetowej.</w:t>
      </w:r>
    </w:p>
    <w:p w14:paraId="7393EABE" w14:textId="77777777" w:rsidR="00117215" w:rsidRPr="009E462D" w:rsidRDefault="00117215" w:rsidP="0029024C">
      <w:pPr>
        <w:pStyle w:val="Akapitzlist"/>
        <w:numPr>
          <w:ilvl w:val="0"/>
          <w:numId w:val="26"/>
        </w:numPr>
        <w:spacing w:after="0" w:line="320" w:lineRule="exact"/>
        <w:ind w:left="0" w:firstLine="0"/>
        <w:contextualSpacing/>
        <w:jc w:val="both"/>
        <w:rPr>
          <w:rFonts w:ascii="Times New Roman" w:hAnsi="Times New Roman"/>
          <w:sz w:val="24"/>
          <w:szCs w:val="24"/>
          <w:shd w:val="clear" w:color="auto" w:fill="FFFFFF"/>
        </w:rPr>
      </w:pPr>
      <w:r w:rsidRPr="009E462D">
        <w:rPr>
          <w:rFonts w:ascii="Times New Roman" w:hAnsi="Times New Roman"/>
          <w:sz w:val="24"/>
          <w:szCs w:val="24"/>
        </w:rPr>
        <w:t>Odwołanie wnosi się w terminie:</w:t>
      </w:r>
    </w:p>
    <w:p w14:paraId="0CA160EE" w14:textId="1DCC89C1" w:rsidR="00117215" w:rsidRPr="009E462D" w:rsidRDefault="00117215" w:rsidP="0029024C">
      <w:pPr>
        <w:shd w:val="clear" w:color="auto" w:fill="FFFFFF"/>
        <w:spacing w:line="320" w:lineRule="exact"/>
        <w:contextualSpacing/>
        <w:jc w:val="both"/>
      </w:pPr>
      <w:r w:rsidRPr="009E462D">
        <w:lastRenderedPageBreak/>
        <w:t>1) 5 dni od dnia przekazania informacji o czynności zamawiającego stanowiącej podstawę jego wniesienia, jeżeli informacja  została  prz</w:t>
      </w:r>
      <w:r w:rsidR="005C6637" w:rsidRPr="009E462D">
        <w:t xml:space="preserve">ekazana  przy  użyciu  środków </w:t>
      </w:r>
      <w:r w:rsidRPr="009E462D">
        <w:t>komunikacji elektronicznej,</w:t>
      </w:r>
    </w:p>
    <w:p w14:paraId="26103F23" w14:textId="24B006E1" w:rsidR="00117215" w:rsidRPr="009E462D" w:rsidRDefault="00117215" w:rsidP="0029024C">
      <w:pPr>
        <w:shd w:val="clear" w:color="auto" w:fill="FFFFFF"/>
        <w:spacing w:line="320" w:lineRule="exact"/>
        <w:contextualSpacing/>
        <w:jc w:val="both"/>
      </w:pPr>
      <w:r w:rsidRPr="009E462D">
        <w:t xml:space="preserve">2) 10 dni od dnia przekazania informacji o czynności zamawiającego stanowiącej podstawę jego wniesienia, jeżeli informacja została przekazana </w:t>
      </w:r>
      <w:r w:rsidR="005C6637" w:rsidRPr="009E462D">
        <w:t>w sposób inny niż określony w </w:t>
      </w:r>
      <w:r w:rsidRPr="009E462D">
        <w:t>pkt</w:t>
      </w:r>
      <w:r w:rsidR="005C6637" w:rsidRPr="009E462D">
        <w:t> </w:t>
      </w:r>
      <w:r w:rsidRPr="009E462D">
        <w:t>1).</w:t>
      </w:r>
    </w:p>
    <w:p w14:paraId="00C5FC91" w14:textId="5F2A34AF" w:rsidR="00117215" w:rsidRPr="009E462D" w:rsidRDefault="00117215" w:rsidP="0029024C">
      <w:pPr>
        <w:pStyle w:val="Akapitzlist"/>
        <w:numPr>
          <w:ilvl w:val="0"/>
          <w:numId w:val="26"/>
        </w:numPr>
        <w:shd w:val="clear" w:color="auto" w:fill="FFFFFF"/>
        <w:spacing w:after="0" w:line="320" w:lineRule="exact"/>
        <w:ind w:left="0" w:firstLine="0"/>
        <w:contextualSpacing/>
        <w:jc w:val="both"/>
        <w:rPr>
          <w:rFonts w:ascii="Times New Roman" w:hAnsi="Times New Roman"/>
          <w:sz w:val="24"/>
          <w:szCs w:val="24"/>
        </w:rPr>
      </w:pPr>
      <w:r w:rsidRPr="009E462D">
        <w:rPr>
          <w:rFonts w:ascii="Times New Roman" w:hAnsi="Times New Roman"/>
          <w:sz w:val="24"/>
          <w:szCs w:val="24"/>
        </w:rPr>
        <w:t xml:space="preserve">Odwołanie w przypadkach innych niż określone w </w:t>
      </w:r>
      <w:r w:rsidRPr="009E462D">
        <w:rPr>
          <w:rFonts w:ascii="Times New Roman" w:hAnsi="Times New Roman"/>
          <w:bCs/>
          <w:sz w:val="24"/>
          <w:szCs w:val="24"/>
        </w:rPr>
        <w:t>pkt  21.</w:t>
      </w:r>
      <w:r w:rsidR="000C4EB4" w:rsidRPr="009E462D">
        <w:rPr>
          <w:rFonts w:ascii="Times New Roman" w:hAnsi="Times New Roman"/>
          <w:bCs/>
          <w:sz w:val="24"/>
          <w:szCs w:val="24"/>
        </w:rPr>
        <w:t>4</w:t>
      </w:r>
      <w:r w:rsidRPr="009E462D">
        <w:rPr>
          <w:rFonts w:ascii="Times New Roman" w:hAnsi="Times New Roman"/>
          <w:bCs/>
          <w:sz w:val="24"/>
          <w:szCs w:val="24"/>
        </w:rPr>
        <w:t xml:space="preserve"> i 21.</w:t>
      </w:r>
      <w:r w:rsidR="000C4EB4" w:rsidRPr="009E462D">
        <w:rPr>
          <w:rFonts w:ascii="Times New Roman" w:hAnsi="Times New Roman"/>
          <w:bCs/>
          <w:sz w:val="24"/>
          <w:szCs w:val="24"/>
        </w:rPr>
        <w:t>5</w:t>
      </w:r>
      <w:r w:rsidRPr="009E462D">
        <w:rPr>
          <w:rFonts w:ascii="Times New Roman" w:hAnsi="Times New Roman"/>
          <w:bCs/>
          <w:sz w:val="24"/>
          <w:szCs w:val="24"/>
        </w:rPr>
        <w:t xml:space="preserve"> SWZ</w:t>
      </w:r>
      <w:r w:rsidRPr="009E462D">
        <w:rPr>
          <w:rFonts w:ascii="Times New Roman" w:hAnsi="Times New Roman"/>
          <w:sz w:val="24"/>
          <w:szCs w:val="24"/>
        </w:rPr>
        <w:t xml:space="preserve">  wnosi się w terminie 5 dni od dnia, w którym powzięto lub przy zachowaniu należytej staranności można było powziąć wiadomość o okolicznościach stanowiących podstawę jego wniesienia.</w:t>
      </w:r>
    </w:p>
    <w:p w14:paraId="4676F488" w14:textId="77777777" w:rsidR="00117215" w:rsidRPr="009E462D" w:rsidRDefault="00117215" w:rsidP="0029024C">
      <w:pPr>
        <w:shd w:val="clear" w:color="auto" w:fill="FFFFFF"/>
        <w:spacing w:line="320" w:lineRule="exact"/>
        <w:contextualSpacing/>
        <w:jc w:val="both"/>
      </w:pPr>
    </w:p>
    <w:p w14:paraId="5C8FE58A" w14:textId="7F0292C7" w:rsidR="00117215" w:rsidRPr="009E462D" w:rsidRDefault="00117215" w:rsidP="0029024C">
      <w:pPr>
        <w:pStyle w:val="Akapitzlist"/>
        <w:numPr>
          <w:ilvl w:val="0"/>
          <w:numId w:val="26"/>
        </w:numPr>
        <w:shd w:val="clear" w:color="auto" w:fill="FFFFFF"/>
        <w:spacing w:after="0" w:line="320" w:lineRule="exact"/>
        <w:ind w:left="0" w:firstLine="0"/>
        <w:contextualSpacing/>
        <w:jc w:val="both"/>
        <w:rPr>
          <w:rFonts w:ascii="Times New Roman" w:hAnsi="Times New Roman"/>
          <w:sz w:val="24"/>
          <w:szCs w:val="24"/>
        </w:rPr>
      </w:pPr>
      <w:r w:rsidRPr="009E462D">
        <w:rPr>
          <w:rFonts w:ascii="Times New Roman" w:hAnsi="Times New Roman"/>
          <w:sz w:val="24"/>
          <w:szCs w:val="24"/>
        </w:rPr>
        <w:t>Na orzeczenie Izby oraz postanowienie Prezesa Izby</w:t>
      </w:r>
      <w:r w:rsidR="005C6637" w:rsidRPr="009E462D">
        <w:rPr>
          <w:rFonts w:ascii="Times New Roman" w:hAnsi="Times New Roman"/>
          <w:sz w:val="24"/>
          <w:szCs w:val="24"/>
        </w:rPr>
        <w:t>, o którym mowa w art. 519 ust.</w:t>
      </w:r>
      <w:r w:rsidRPr="009E462D">
        <w:rPr>
          <w:rFonts w:ascii="Times New Roman" w:hAnsi="Times New Roman"/>
          <w:sz w:val="24"/>
          <w:szCs w:val="24"/>
        </w:rPr>
        <w:t xml:space="preserve"> 1 ustawy Prawo zamówień publicznych, stronom oraz uczestnikom postępowania odwoławczego przysługuje skarga do sądu.</w:t>
      </w:r>
    </w:p>
    <w:p w14:paraId="366FE35E" w14:textId="44DE1714" w:rsidR="00117215" w:rsidRPr="009E462D" w:rsidRDefault="005C6637" w:rsidP="0029024C">
      <w:pPr>
        <w:pStyle w:val="Akapitzlist"/>
        <w:numPr>
          <w:ilvl w:val="0"/>
          <w:numId w:val="26"/>
        </w:numPr>
        <w:shd w:val="clear" w:color="auto" w:fill="FFFFFF"/>
        <w:spacing w:after="0" w:line="320" w:lineRule="exact"/>
        <w:ind w:left="0" w:firstLine="0"/>
        <w:contextualSpacing/>
        <w:jc w:val="both"/>
        <w:rPr>
          <w:rFonts w:ascii="Times New Roman" w:hAnsi="Times New Roman"/>
          <w:sz w:val="24"/>
          <w:szCs w:val="24"/>
        </w:rPr>
      </w:pPr>
      <w:r w:rsidRPr="009E462D">
        <w:rPr>
          <w:rFonts w:ascii="Times New Roman" w:hAnsi="Times New Roman"/>
          <w:sz w:val="24"/>
          <w:szCs w:val="24"/>
        </w:rPr>
        <w:t>W postępowaniu</w:t>
      </w:r>
      <w:r w:rsidR="00117215" w:rsidRPr="009E462D">
        <w:rPr>
          <w:rFonts w:ascii="Times New Roman" w:hAnsi="Times New Roman"/>
          <w:sz w:val="24"/>
          <w:szCs w:val="24"/>
        </w:rPr>
        <w:t xml:space="preserve"> toczącym się wskutek wniesienia</w:t>
      </w:r>
      <w:r w:rsidRPr="009E462D">
        <w:rPr>
          <w:rFonts w:ascii="Times New Roman" w:hAnsi="Times New Roman"/>
          <w:sz w:val="24"/>
          <w:szCs w:val="24"/>
        </w:rPr>
        <w:t xml:space="preserve"> skargi stosuje </w:t>
      </w:r>
      <w:r w:rsidR="00117215" w:rsidRPr="009E462D">
        <w:rPr>
          <w:rFonts w:ascii="Times New Roman" w:hAnsi="Times New Roman"/>
          <w:sz w:val="24"/>
          <w:szCs w:val="24"/>
        </w:rPr>
        <w:t>się odpowiednio  pr</w:t>
      </w:r>
      <w:r w:rsidRPr="009E462D">
        <w:rPr>
          <w:rFonts w:ascii="Times New Roman" w:hAnsi="Times New Roman"/>
          <w:sz w:val="24"/>
          <w:szCs w:val="24"/>
        </w:rPr>
        <w:t xml:space="preserve">zepisy ustawy </w:t>
      </w:r>
      <w:r w:rsidR="00117215" w:rsidRPr="009E462D">
        <w:rPr>
          <w:rFonts w:ascii="Times New Roman" w:hAnsi="Times New Roman"/>
          <w:sz w:val="24"/>
          <w:szCs w:val="24"/>
        </w:rPr>
        <w:t>z dnia 17 listopada 1964 r. - Kodeks postępowania cywilnego o</w:t>
      </w:r>
      <w:r w:rsidRPr="009E462D">
        <w:rPr>
          <w:rFonts w:ascii="Times New Roman" w:hAnsi="Times New Roman"/>
          <w:sz w:val="24"/>
          <w:szCs w:val="24"/>
        </w:rPr>
        <w:t xml:space="preserve"> </w:t>
      </w:r>
      <w:r w:rsidR="00117215" w:rsidRPr="009E462D">
        <w:rPr>
          <w:rFonts w:ascii="Times New Roman" w:hAnsi="Times New Roman"/>
          <w:sz w:val="24"/>
          <w:szCs w:val="24"/>
        </w:rPr>
        <w:t>apelacji, jeżeli przepisy niniejszego rozdziału nie stanowią inaczej.</w:t>
      </w:r>
    </w:p>
    <w:p w14:paraId="295E8427" w14:textId="77777777" w:rsidR="00117215" w:rsidRPr="009E462D" w:rsidRDefault="00117215" w:rsidP="0029024C">
      <w:pPr>
        <w:pStyle w:val="Akapitzlist"/>
        <w:numPr>
          <w:ilvl w:val="0"/>
          <w:numId w:val="26"/>
        </w:numPr>
        <w:shd w:val="clear" w:color="auto" w:fill="FFFFFF"/>
        <w:spacing w:after="0" w:line="320" w:lineRule="exact"/>
        <w:ind w:left="0" w:firstLine="0"/>
        <w:contextualSpacing/>
        <w:jc w:val="both"/>
        <w:rPr>
          <w:rFonts w:ascii="Times New Roman" w:hAnsi="Times New Roman"/>
          <w:sz w:val="24"/>
          <w:szCs w:val="24"/>
        </w:rPr>
      </w:pPr>
      <w:r w:rsidRPr="009E462D">
        <w:rPr>
          <w:rFonts w:ascii="Times New Roman" w:hAnsi="Times New Roman"/>
          <w:sz w:val="24"/>
          <w:szCs w:val="24"/>
        </w:rPr>
        <w:t>Skargę wnosi się do Sądu Okręgowego w Warszawie -sądu zamówień publicznych, zwanego dalej "sądem zamówień publicznych".</w:t>
      </w:r>
    </w:p>
    <w:p w14:paraId="72EB0F0E" w14:textId="6F717053" w:rsidR="00117215" w:rsidRPr="009E462D" w:rsidRDefault="00117215" w:rsidP="0029024C">
      <w:pPr>
        <w:pStyle w:val="Akapitzlist"/>
        <w:numPr>
          <w:ilvl w:val="0"/>
          <w:numId w:val="26"/>
        </w:numPr>
        <w:shd w:val="clear" w:color="auto" w:fill="FFFFFF"/>
        <w:spacing w:after="0" w:line="320" w:lineRule="exact"/>
        <w:ind w:left="0" w:firstLine="0"/>
        <w:contextualSpacing/>
        <w:jc w:val="both"/>
        <w:rPr>
          <w:rFonts w:ascii="Times New Roman" w:hAnsi="Times New Roman"/>
          <w:sz w:val="24"/>
          <w:szCs w:val="24"/>
        </w:rPr>
      </w:pPr>
      <w:r w:rsidRPr="009E462D">
        <w:rPr>
          <w:rFonts w:ascii="Times New Roman" w:hAnsi="Times New Roman"/>
          <w:sz w:val="24"/>
          <w:szCs w:val="24"/>
        </w:rPr>
        <w:t>Skargę wnosi się  za  pośrednictwem  Prezesa  Izby,  w  terminie  14  dni  od  dnia  doręczenia orzeczenia Izby lub postanowienia Prezesa Izby, o którym mowa w art. 519 ust. 1 ustawy Prawo zamówień publicznych, przesyłając jednocześnie jej odpis przeciwnikowi skargi. Złożenie skargi   w placówce pocztowej operatora wyznaczonego w rozumieniu ustawy z dnia 23 listopada 2012 r. -</w:t>
      </w:r>
      <w:r w:rsidR="0075626B" w:rsidRPr="009E462D">
        <w:rPr>
          <w:rFonts w:ascii="Times New Roman" w:hAnsi="Times New Roman"/>
          <w:sz w:val="24"/>
          <w:szCs w:val="24"/>
        </w:rPr>
        <w:t xml:space="preserve"> </w:t>
      </w:r>
      <w:r w:rsidRPr="009E462D">
        <w:rPr>
          <w:rFonts w:ascii="Times New Roman" w:hAnsi="Times New Roman"/>
          <w:sz w:val="24"/>
          <w:szCs w:val="24"/>
        </w:rPr>
        <w:t>Prawo pocztowe</w:t>
      </w:r>
      <w:r w:rsidR="0075626B" w:rsidRPr="009E462D">
        <w:rPr>
          <w:rFonts w:ascii="Times New Roman" w:hAnsi="Times New Roman"/>
          <w:sz w:val="24"/>
          <w:szCs w:val="24"/>
        </w:rPr>
        <w:t xml:space="preserve"> (</w:t>
      </w:r>
      <w:proofErr w:type="spellStart"/>
      <w:r w:rsidR="0075626B" w:rsidRPr="009E462D">
        <w:rPr>
          <w:rFonts w:ascii="Times New Roman" w:hAnsi="Times New Roman"/>
          <w:sz w:val="24"/>
          <w:szCs w:val="24"/>
        </w:rPr>
        <w:t>t.j</w:t>
      </w:r>
      <w:proofErr w:type="spellEnd"/>
      <w:r w:rsidR="0075626B" w:rsidRPr="009E462D">
        <w:rPr>
          <w:rFonts w:ascii="Times New Roman" w:hAnsi="Times New Roman"/>
          <w:sz w:val="24"/>
          <w:szCs w:val="24"/>
        </w:rPr>
        <w:t>. Dz. U. z 2025 r.</w:t>
      </w:r>
      <w:r w:rsidR="00376FBF" w:rsidRPr="009E462D">
        <w:rPr>
          <w:rFonts w:ascii="Times New Roman" w:hAnsi="Times New Roman"/>
          <w:sz w:val="24"/>
          <w:szCs w:val="24"/>
        </w:rPr>
        <w:t xml:space="preserve"> poz. 336 ze zm.)</w:t>
      </w:r>
      <w:r w:rsidRPr="009E462D">
        <w:rPr>
          <w:rFonts w:ascii="Times New Roman" w:hAnsi="Times New Roman"/>
          <w:sz w:val="24"/>
          <w:szCs w:val="24"/>
        </w:rPr>
        <w:t xml:space="preserve"> jest równoznaczne z jej wniesieniem.</w:t>
      </w:r>
    </w:p>
    <w:p w14:paraId="21A41360" w14:textId="77777777" w:rsidR="00117215" w:rsidRPr="009E462D" w:rsidRDefault="00117215" w:rsidP="0029024C">
      <w:pPr>
        <w:pStyle w:val="Akapitzlist"/>
        <w:numPr>
          <w:ilvl w:val="0"/>
          <w:numId w:val="26"/>
        </w:numPr>
        <w:shd w:val="clear" w:color="auto" w:fill="FFFFFF"/>
        <w:spacing w:after="0" w:line="320" w:lineRule="exact"/>
        <w:ind w:left="0" w:firstLine="0"/>
        <w:contextualSpacing/>
        <w:jc w:val="both"/>
        <w:rPr>
          <w:rFonts w:ascii="Times New Roman" w:hAnsi="Times New Roman"/>
          <w:sz w:val="24"/>
          <w:szCs w:val="24"/>
        </w:rPr>
      </w:pPr>
      <w:r w:rsidRPr="009E462D">
        <w:rPr>
          <w:rFonts w:ascii="Times New Roman" w:hAnsi="Times New Roman"/>
          <w:sz w:val="24"/>
          <w:szCs w:val="24"/>
        </w:rPr>
        <w:t>Prezes Izby przekazuje skargę wraz z aktami postępowania odwoławczego do sądu zamówień publicznych w terminie 7 dni od dnia jej otrzymania.</w:t>
      </w:r>
    </w:p>
    <w:p w14:paraId="4788406C" w14:textId="511C3A29" w:rsidR="000C4EB4" w:rsidRPr="009E462D" w:rsidRDefault="000C4EB4" w:rsidP="0029024C">
      <w:pPr>
        <w:pStyle w:val="Akapitzlist"/>
        <w:numPr>
          <w:ilvl w:val="0"/>
          <w:numId w:val="26"/>
        </w:numPr>
        <w:shd w:val="clear" w:color="auto" w:fill="FFFFFF"/>
        <w:spacing w:after="0" w:line="320" w:lineRule="exact"/>
        <w:ind w:left="0" w:firstLine="0"/>
        <w:contextualSpacing/>
        <w:jc w:val="both"/>
        <w:rPr>
          <w:rFonts w:ascii="Times New Roman" w:hAnsi="Times New Roman"/>
          <w:sz w:val="24"/>
          <w:szCs w:val="24"/>
        </w:rPr>
      </w:pPr>
      <w:r w:rsidRPr="009E462D">
        <w:rPr>
          <w:rFonts w:ascii="Times New Roman" w:hAnsi="Times New Roman"/>
          <w:bCs/>
          <w:sz w:val="24"/>
          <w:szCs w:val="24"/>
        </w:rPr>
        <w:t xml:space="preserve">W zakresie niewskazanym w niniejszej sekcji, do przysługujących środków ochrony prawnej stosuje się przepisy Działu IX ustawy </w:t>
      </w:r>
      <w:proofErr w:type="spellStart"/>
      <w:r w:rsidRPr="009E462D">
        <w:rPr>
          <w:rFonts w:ascii="Times New Roman" w:hAnsi="Times New Roman"/>
          <w:bCs/>
          <w:sz w:val="24"/>
          <w:szCs w:val="24"/>
        </w:rPr>
        <w:t>Pzp</w:t>
      </w:r>
      <w:proofErr w:type="spellEnd"/>
      <w:r w:rsidRPr="009E462D">
        <w:rPr>
          <w:rFonts w:ascii="Times New Roman" w:hAnsi="Times New Roman"/>
          <w:bCs/>
          <w:sz w:val="24"/>
          <w:szCs w:val="24"/>
        </w:rPr>
        <w:t>.</w:t>
      </w:r>
    </w:p>
    <w:p w14:paraId="2E880D50" w14:textId="77777777" w:rsidR="00117215" w:rsidRPr="009E462D" w:rsidRDefault="00117215" w:rsidP="0029024C">
      <w:pPr>
        <w:pStyle w:val="Akapitzlist"/>
        <w:shd w:val="clear" w:color="auto" w:fill="FFFFFF"/>
        <w:spacing w:after="0" w:line="320" w:lineRule="exact"/>
        <w:ind w:left="0"/>
        <w:contextualSpacing/>
        <w:jc w:val="both"/>
        <w:rPr>
          <w:rFonts w:ascii="Times New Roman" w:hAnsi="Times New Roman"/>
          <w:sz w:val="24"/>
          <w:szCs w:val="24"/>
        </w:rPr>
      </w:pPr>
    </w:p>
    <w:p w14:paraId="706B49A0" w14:textId="2612504C" w:rsidR="00803967" w:rsidRPr="009E462D" w:rsidRDefault="00886508" w:rsidP="0029024C">
      <w:pPr>
        <w:pStyle w:val="Nagwek1"/>
        <w:pBdr>
          <w:top w:val="single" w:sz="4" w:space="2" w:color="auto"/>
          <w:left w:val="single" w:sz="4" w:space="4" w:color="auto"/>
          <w:bottom w:val="single" w:sz="4" w:space="0" w:color="auto"/>
          <w:right w:val="single" w:sz="4" w:space="4" w:color="auto"/>
        </w:pBdr>
        <w:spacing w:line="320" w:lineRule="exact"/>
        <w:contextualSpacing/>
        <w:jc w:val="both"/>
      </w:pPr>
      <w:r w:rsidRPr="009E462D">
        <w:t xml:space="preserve">22. </w:t>
      </w:r>
      <w:r w:rsidR="006042A6" w:rsidRPr="009E462D">
        <w:t>OPIS CZĘŚCI ZAMÓWIENIA, JEŻELI ZAMAWIAJĄCY DOPUSZCZA SKŁADANIE OFERT CZĘŚCIOWYCH</w:t>
      </w:r>
    </w:p>
    <w:p w14:paraId="0875DFB0" w14:textId="77777777" w:rsidR="00D75412" w:rsidRPr="009E462D" w:rsidRDefault="00D75412" w:rsidP="0029024C">
      <w:pPr>
        <w:spacing w:line="320" w:lineRule="exact"/>
        <w:contextualSpacing/>
        <w:jc w:val="both"/>
      </w:pPr>
    </w:p>
    <w:p w14:paraId="2B92EF87" w14:textId="77777777" w:rsidR="006042A6" w:rsidRPr="009E462D" w:rsidRDefault="006042A6" w:rsidP="0029024C">
      <w:pPr>
        <w:spacing w:line="320" w:lineRule="exact"/>
        <w:contextualSpacing/>
        <w:jc w:val="both"/>
      </w:pPr>
      <w:r w:rsidRPr="009E462D">
        <w:t xml:space="preserve">22.1 Zamawiający </w:t>
      </w:r>
      <w:r w:rsidRPr="009E462D">
        <w:rPr>
          <w:u w:val="single"/>
        </w:rPr>
        <w:t>nie dopuszcza</w:t>
      </w:r>
      <w:r w:rsidRPr="009E462D">
        <w:t xml:space="preserve"> możliwości składania ofert częściowych. </w:t>
      </w:r>
    </w:p>
    <w:p w14:paraId="69291AF8" w14:textId="219DF9DC" w:rsidR="00342D22" w:rsidRDefault="006042A6" w:rsidP="00342D22">
      <w:pPr>
        <w:spacing w:line="320" w:lineRule="exact"/>
        <w:ind w:right="79"/>
        <w:contextualSpacing/>
        <w:jc w:val="both"/>
      </w:pPr>
      <w:r w:rsidRPr="009E462D">
        <w:t>22.2.</w:t>
      </w:r>
      <w:r w:rsidR="00323E38" w:rsidRPr="009E462D">
        <w:t xml:space="preserve"> </w:t>
      </w:r>
      <w:r w:rsidR="00342D22">
        <w:t>Zamówienie dotyczy jednego samochodu wraz z niezbędnym wyposażeniem montowanym w samochodzie. Wykonawca odpowiada za całość ukompletowania, zabudowę i rozmieszczenie urządzeń oraz wzajemne ich współdziałanie. Ze względu na przyszłe zobowiązania gwarancyjne (możliwość utraty gwarancji) oraz charakter zamówienia zamawiający nie widzi możliwości podziału zamówienia na części (podział miałby charakter sztuczny i obniżyłby jakość realizowanego zamówienia).</w:t>
      </w:r>
    </w:p>
    <w:p w14:paraId="12E52A44" w14:textId="68FC806C" w:rsidR="00802F4A" w:rsidRPr="009E462D" w:rsidRDefault="00342D22" w:rsidP="00342D22">
      <w:pPr>
        <w:spacing w:line="320" w:lineRule="exact"/>
        <w:ind w:right="79"/>
        <w:contextualSpacing/>
        <w:jc w:val="both"/>
      </w:pPr>
      <w:r>
        <w:t>Niedokonanie  podziału na  części zdaniem zamawiającego nie  narusza konkurencji,  nie  ogranicza możliwości  ubiegania  się  o  zamówienie  mniejszym  podmiotom,  w szczególności małym i średnim przedsiębiorstwom.</w:t>
      </w:r>
      <w:r w:rsidR="00802F4A" w:rsidRPr="009E462D">
        <w:t>.</w:t>
      </w:r>
    </w:p>
    <w:p w14:paraId="08088A28" w14:textId="77777777" w:rsidR="00901F41" w:rsidRPr="009E462D" w:rsidRDefault="00901F41" w:rsidP="0029024C">
      <w:pPr>
        <w:spacing w:line="320" w:lineRule="exact"/>
        <w:contextualSpacing/>
        <w:jc w:val="both"/>
      </w:pPr>
    </w:p>
    <w:p w14:paraId="51D3C0B8" w14:textId="57CB5A29" w:rsidR="0082607C" w:rsidRPr="009E462D" w:rsidRDefault="00886508" w:rsidP="0029024C">
      <w:pPr>
        <w:pStyle w:val="Nagwek1"/>
        <w:pBdr>
          <w:top w:val="single" w:sz="4" w:space="1" w:color="auto"/>
          <w:left w:val="single" w:sz="4" w:space="4" w:color="auto"/>
          <w:bottom w:val="single" w:sz="4" w:space="1" w:color="auto"/>
          <w:right w:val="single" w:sz="4" w:space="4" w:color="auto"/>
        </w:pBdr>
        <w:spacing w:line="320" w:lineRule="exact"/>
        <w:contextualSpacing/>
        <w:jc w:val="both"/>
      </w:pPr>
      <w:r w:rsidRPr="009E462D">
        <w:lastRenderedPageBreak/>
        <w:t xml:space="preserve">23. </w:t>
      </w:r>
      <w:r w:rsidR="00C0622D" w:rsidRPr="009E462D">
        <w:t>LICZBA CZĘŚCI ZAMÓWIENIA, NA KTÓRĄ WYKONAWCA MOŻE ZŁOŻYĆ OFERTĘ, LUB MAKSYMALNA LICZBĘ CZĘŚCI, NA KTÓRE ZAMÓWIENIE MOŻE ZOSTAĆ UDZIELONE TEMU SAMEMU WYKONAWCY, ORAZ KRYTERIA LUB ZASADY, MAJĄCE ZASTOSOWANIE DO USTALENIA, KTÓRE CZĘŚCI ZAMÓWIENIA ZOSTANĄ UDZIELONE JEDNEMU WYKONAWCY, W PRZYPADKU WYBORU JEGO OFERTY W</w:t>
      </w:r>
      <w:r w:rsidR="006A42D6" w:rsidRPr="009E462D">
        <w:t> </w:t>
      </w:r>
      <w:r w:rsidR="00C0622D" w:rsidRPr="009E462D">
        <w:t>WIĘKSZEJ NIŻ MAKSYMALNA LICZBIE CZĘŚCI</w:t>
      </w:r>
    </w:p>
    <w:p w14:paraId="67EB09B7" w14:textId="77777777" w:rsidR="00805673" w:rsidRPr="009E462D" w:rsidRDefault="00805673" w:rsidP="0029024C">
      <w:pPr>
        <w:pStyle w:val="NormalnyWeb"/>
        <w:spacing w:before="0" w:beforeAutospacing="0" w:after="0" w:afterAutospacing="0" w:line="320" w:lineRule="exact"/>
        <w:contextualSpacing/>
        <w:jc w:val="both"/>
      </w:pPr>
    </w:p>
    <w:p w14:paraId="26CF59DD" w14:textId="668A9D17" w:rsidR="00862677" w:rsidRPr="009E462D" w:rsidRDefault="00C0622D" w:rsidP="0029024C">
      <w:pPr>
        <w:spacing w:line="320" w:lineRule="exact"/>
        <w:contextualSpacing/>
        <w:jc w:val="both"/>
      </w:pPr>
      <w:r w:rsidRPr="009E462D">
        <w:t xml:space="preserve">23.1. </w:t>
      </w:r>
      <w:r w:rsidR="00323E38" w:rsidRPr="009E462D">
        <w:t>Nie dotyczy</w:t>
      </w:r>
      <w:r w:rsidR="001663CD" w:rsidRPr="009E462D">
        <w:t>.</w:t>
      </w:r>
    </w:p>
    <w:p w14:paraId="6EB96886" w14:textId="77777777" w:rsidR="001663CD" w:rsidRPr="009E462D" w:rsidRDefault="001663CD" w:rsidP="0029024C">
      <w:pPr>
        <w:spacing w:line="320" w:lineRule="exact"/>
        <w:contextualSpacing/>
        <w:jc w:val="both"/>
      </w:pPr>
    </w:p>
    <w:p w14:paraId="0772AB8A" w14:textId="77E7B916" w:rsidR="00803967" w:rsidRPr="009E462D" w:rsidRDefault="00B1295E" w:rsidP="0029024C">
      <w:pPr>
        <w:pStyle w:val="Nagwek1"/>
        <w:pBdr>
          <w:top w:val="single" w:sz="4" w:space="6" w:color="auto"/>
          <w:left w:val="single" w:sz="4" w:space="4" w:color="auto"/>
          <w:bottom w:val="single" w:sz="4" w:space="5" w:color="auto"/>
          <w:right w:val="single" w:sz="4" w:space="4" w:color="auto"/>
        </w:pBdr>
        <w:spacing w:line="320" w:lineRule="exact"/>
        <w:contextualSpacing/>
        <w:jc w:val="both"/>
        <w:rPr>
          <w:bCs/>
          <w:lang w:eastAsia="ar-SA"/>
        </w:rPr>
      </w:pPr>
      <w:r w:rsidRPr="009E462D">
        <w:rPr>
          <w:bCs/>
          <w:lang w:eastAsia="ar-SA"/>
        </w:rPr>
        <w:t>24</w:t>
      </w:r>
      <w:r w:rsidR="00803967" w:rsidRPr="009E462D">
        <w:rPr>
          <w:bCs/>
          <w:lang w:eastAsia="ar-SA"/>
        </w:rPr>
        <w:t xml:space="preserve">. </w:t>
      </w:r>
      <w:r w:rsidR="00FC3757" w:rsidRPr="009E462D">
        <w:t>INFORMACJE DOTYCZĄCE OFERT WARIANTOWYCH, W TYM INFORMACJE O</w:t>
      </w:r>
      <w:r w:rsidR="006A42D6" w:rsidRPr="009E462D">
        <w:t> </w:t>
      </w:r>
      <w:r w:rsidR="00FC3757" w:rsidRPr="009E462D">
        <w:t>SPOSOBIE PRZEDSTAWIANIA OFERT WARIANTOWYCH ORAZ MINIMALNE WARUNKI, JAKIM MUSZĄ ODPOWIADAĆ OFERTY WARIANTOWE, JEŻELI ZAMAWIAJĄCY WYMAGA LUB DOPUSZCZA ICH SKŁADANIA</w:t>
      </w:r>
    </w:p>
    <w:p w14:paraId="552B74D8" w14:textId="77777777" w:rsidR="00803967" w:rsidRPr="009E462D" w:rsidRDefault="00803967" w:rsidP="0029024C">
      <w:pPr>
        <w:pStyle w:val="Tekstpodstawowy2"/>
        <w:spacing w:line="320" w:lineRule="exact"/>
        <w:contextualSpacing/>
        <w:rPr>
          <w:b/>
          <w:lang w:eastAsia="ar-SA"/>
        </w:rPr>
      </w:pPr>
    </w:p>
    <w:p w14:paraId="02BE76D1" w14:textId="1A7E4B3E" w:rsidR="00B2199B" w:rsidRPr="009E462D" w:rsidRDefault="00B1295E" w:rsidP="0029024C">
      <w:pPr>
        <w:pStyle w:val="Tekstpodstawowy2"/>
        <w:spacing w:line="320" w:lineRule="exact"/>
        <w:contextualSpacing/>
        <w:rPr>
          <w:lang w:val="pl-PL"/>
        </w:rPr>
      </w:pPr>
      <w:r w:rsidRPr="009E462D">
        <w:rPr>
          <w:lang w:val="pl-PL"/>
        </w:rPr>
        <w:t>24.1.</w:t>
      </w:r>
      <w:r w:rsidR="00902ECF" w:rsidRPr="009E462D">
        <w:rPr>
          <w:lang w:val="pl-PL"/>
        </w:rPr>
        <w:t xml:space="preserve"> </w:t>
      </w:r>
      <w:r w:rsidRPr="009E462D">
        <w:t>Zamawiający nie dopuszcza możliwości składania ofert wariantowych</w:t>
      </w:r>
      <w:r w:rsidR="00535BFD" w:rsidRPr="009E462D">
        <w:rPr>
          <w:lang w:val="pl-PL"/>
        </w:rPr>
        <w:t>.</w:t>
      </w:r>
    </w:p>
    <w:p w14:paraId="1A4213BD" w14:textId="77777777" w:rsidR="007F2FA1" w:rsidRPr="009E462D" w:rsidRDefault="007F2FA1" w:rsidP="0029024C">
      <w:pPr>
        <w:pStyle w:val="Tekstpodstawowy2"/>
        <w:spacing w:line="320" w:lineRule="exact"/>
        <w:contextualSpacing/>
        <w:rPr>
          <w:lang w:val="pl-PL"/>
        </w:rPr>
      </w:pPr>
    </w:p>
    <w:p w14:paraId="3B1D287D" w14:textId="0EF64246" w:rsidR="00122192" w:rsidRPr="009E462D" w:rsidRDefault="00FC3757" w:rsidP="0029024C">
      <w:pPr>
        <w:pBdr>
          <w:top w:val="single" w:sz="4" w:space="1" w:color="auto"/>
          <w:left w:val="single" w:sz="4" w:space="4" w:color="auto"/>
          <w:bottom w:val="single" w:sz="4" w:space="1" w:color="auto"/>
          <w:right w:val="single" w:sz="4" w:space="4" w:color="auto"/>
        </w:pBdr>
        <w:spacing w:line="320" w:lineRule="exact"/>
        <w:contextualSpacing/>
        <w:jc w:val="both"/>
        <w:rPr>
          <w:b/>
          <w:bCs/>
        </w:rPr>
      </w:pPr>
      <w:r w:rsidRPr="009E462D">
        <w:rPr>
          <w:b/>
          <w:bCs/>
        </w:rPr>
        <w:t>25</w:t>
      </w:r>
      <w:r w:rsidR="00186949" w:rsidRPr="009E462D">
        <w:rPr>
          <w:b/>
          <w:bCs/>
        </w:rPr>
        <w:t>.</w:t>
      </w:r>
      <w:r w:rsidRPr="009E462D">
        <w:t xml:space="preserve"> </w:t>
      </w:r>
      <w:r w:rsidRPr="009E462D">
        <w:rPr>
          <w:b/>
        </w:rPr>
        <w:t>WYMAGANIA W ZAKRESIE ZATRUDNIEN</w:t>
      </w:r>
      <w:r w:rsidR="006A42D6" w:rsidRPr="009E462D">
        <w:rPr>
          <w:b/>
        </w:rPr>
        <w:t>IA NA PODSTAWIE STOSUNKU PRACY,</w:t>
      </w:r>
      <w:r w:rsidR="00BD3CEA" w:rsidRPr="009E462D">
        <w:rPr>
          <w:b/>
        </w:rPr>
        <w:t xml:space="preserve"> </w:t>
      </w:r>
      <w:r w:rsidRPr="009E462D">
        <w:rPr>
          <w:b/>
        </w:rPr>
        <w:t>W</w:t>
      </w:r>
      <w:r w:rsidR="006A42D6" w:rsidRPr="009E462D">
        <w:rPr>
          <w:b/>
        </w:rPr>
        <w:t> </w:t>
      </w:r>
      <w:r w:rsidRPr="009E462D">
        <w:rPr>
          <w:b/>
        </w:rPr>
        <w:t>OKOLICZNOŚCIACH, O KTÓRYCH MOWA W ART. 95</w:t>
      </w:r>
      <w:r w:rsidRPr="009E462D">
        <w:rPr>
          <w:b/>
          <w:bCs/>
        </w:rPr>
        <w:t xml:space="preserve"> </w:t>
      </w:r>
    </w:p>
    <w:p w14:paraId="59EB17A1" w14:textId="77777777" w:rsidR="00BF43BD" w:rsidRPr="009E462D" w:rsidRDefault="00BF43BD" w:rsidP="0029024C">
      <w:pPr>
        <w:spacing w:line="320" w:lineRule="exact"/>
        <w:contextualSpacing/>
        <w:jc w:val="both"/>
      </w:pPr>
    </w:p>
    <w:p w14:paraId="32D0EB9B" w14:textId="7BB57C56" w:rsidR="00C6421E" w:rsidRPr="009E462D" w:rsidRDefault="00A92D34" w:rsidP="0029024C">
      <w:pPr>
        <w:spacing w:line="320" w:lineRule="exact"/>
        <w:contextualSpacing/>
        <w:jc w:val="both"/>
      </w:pPr>
      <w:r w:rsidRPr="009E462D">
        <w:t>25.1. Nie dotyczy.</w:t>
      </w:r>
    </w:p>
    <w:p w14:paraId="36742F2F" w14:textId="77777777" w:rsidR="005F7A6B" w:rsidRPr="009E462D" w:rsidRDefault="005F7A6B" w:rsidP="0029024C">
      <w:pPr>
        <w:spacing w:line="320" w:lineRule="exact"/>
        <w:contextualSpacing/>
        <w:jc w:val="both"/>
      </w:pPr>
    </w:p>
    <w:p w14:paraId="3C33937F" w14:textId="2C25A0A3" w:rsidR="00891F8D" w:rsidRPr="009E462D" w:rsidRDefault="005007BA" w:rsidP="0029024C">
      <w:pPr>
        <w:pStyle w:val="Tekstpodstawowy2"/>
        <w:pBdr>
          <w:top w:val="single" w:sz="4" w:space="0" w:color="auto"/>
          <w:left w:val="single" w:sz="4" w:space="4" w:color="auto"/>
          <w:bottom w:val="single" w:sz="4" w:space="6" w:color="auto"/>
          <w:right w:val="single" w:sz="4" w:space="4" w:color="auto"/>
        </w:pBdr>
        <w:spacing w:line="320" w:lineRule="exact"/>
        <w:contextualSpacing/>
        <w:rPr>
          <w:b/>
          <w:lang w:eastAsia="ar-SA"/>
        </w:rPr>
      </w:pPr>
      <w:r w:rsidRPr="009E462D">
        <w:rPr>
          <w:b/>
          <w:lang w:eastAsia="ar-SA"/>
        </w:rPr>
        <w:t>26.</w:t>
      </w:r>
      <w:r w:rsidRPr="009E462D">
        <w:rPr>
          <w:b/>
        </w:rPr>
        <w:t xml:space="preserve"> WYMAGANIA W ZAKRESIE ZATRUDNIENIA OSÓB, O KTÓRYCH MOWA W ART. 96 UST. 2 PKT 2, JEŻELI ZAMAWIAJĄCY PRZEWIDUJE TAKIE WYMAGANIA</w:t>
      </w:r>
    </w:p>
    <w:p w14:paraId="51213AB0" w14:textId="77777777" w:rsidR="00803967" w:rsidRPr="009E462D" w:rsidRDefault="00803967" w:rsidP="0029024C">
      <w:pPr>
        <w:spacing w:line="320" w:lineRule="exact"/>
        <w:contextualSpacing/>
      </w:pPr>
    </w:p>
    <w:p w14:paraId="1735116B" w14:textId="53346C2D" w:rsidR="008970CF" w:rsidRPr="009E462D" w:rsidRDefault="00ED2943" w:rsidP="0029024C">
      <w:pPr>
        <w:spacing w:line="320" w:lineRule="exact"/>
        <w:contextualSpacing/>
      </w:pPr>
      <w:r w:rsidRPr="009E462D">
        <w:t xml:space="preserve">26.1. </w:t>
      </w:r>
      <w:r w:rsidR="008970CF" w:rsidRPr="009E462D">
        <w:t>Nie dotyczy</w:t>
      </w:r>
    </w:p>
    <w:p w14:paraId="69E9EA8B" w14:textId="77777777" w:rsidR="008970CF" w:rsidRPr="009E462D" w:rsidRDefault="008970CF" w:rsidP="0029024C">
      <w:pPr>
        <w:spacing w:line="320" w:lineRule="exact"/>
        <w:contextualSpacing/>
      </w:pPr>
    </w:p>
    <w:p w14:paraId="5A49FB89" w14:textId="20BE2504" w:rsidR="00D5426F" w:rsidRPr="009E462D" w:rsidRDefault="00861891" w:rsidP="0029024C">
      <w:pPr>
        <w:pStyle w:val="Tekstpodstawowy2"/>
        <w:pBdr>
          <w:top w:val="single" w:sz="4" w:space="0" w:color="auto"/>
          <w:left w:val="single" w:sz="4" w:space="4" w:color="auto"/>
          <w:bottom w:val="single" w:sz="4" w:space="5" w:color="auto"/>
          <w:right w:val="single" w:sz="4" w:space="4" w:color="auto"/>
        </w:pBdr>
        <w:spacing w:line="320" w:lineRule="exact"/>
        <w:contextualSpacing/>
        <w:rPr>
          <w:b/>
          <w:lang w:val="pl-PL" w:eastAsia="ar-SA"/>
        </w:rPr>
      </w:pPr>
      <w:r w:rsidRPr="009E462D">
        <w:rPr>
          <w:b/>
          <w:lang w:eastAsia="ar-SA"/>
        </w:rPr>
        <w:t>2</w:t>
      </w:r>
      <w:r w:rsidRPr="009E462D">
        <w:rPr>
          <w:b/>
          <w:lang w:val="pl-PL" w:eastAsia="ar-SA"/>
        </w:rPr>
        <w:t xml:space="preserve">7. </w:t>
      </w:r>
      <w:r w:rsidRPr="009E462D">
        <w:rPr>
          <w:b/>
        </w:rPr>
        <w:t>INFORMACJE O ZASTRZEŻENIU MOŻLIWOŚCI UBIEGANIA SIĘ O UDZIELENIE ZAMÓWIENIA WYŁĄCZNIE PRZEZ WYKONAWCÓW, O KTÓRYCH MOWA W ART. 94, JEŻELI ZAMAWIAJĄCY PRZEWIDUJE TAKIE WYMAGANIA</w:t>
      </w:r>
    </w:p>
    <w:p w14:paraId="340260D8" w14:textId="77777777" w:rsidR="00D5426F" w:rsidRPr="009E462D" w:rsidRDefault="00D5426F" w:rsidP="0029024C">
      <w:pPr>
        <w:spacing w:line="320" w:lineRule="exact"/>
        <w:contextualSpacing/>
      </w:pPr>
    </w:p>
    <w:p w14:paraId="702E3161" w14:textId="7BB735D1" w:rsidR="000F5743" w:rsidRPr="009E462D" w:rsidRDefault="00D739E6" w:rsidP="0029024C">
      <w:pPr>
        <w:spacing w:line="320" w:lineRule="exact"/>
        <w:contextualSpacing/>
        <w:jc w:val="both"/>
      </w:pPr>
      <w:r w:rsidRPr="009E462D">
        <w:t>27.1. Zamawiający nie zastrzega możliwości ubiegania się o udzielenie zamówienia wyłącznie wykonawców, o których mowa w a</w:t>
      </w:r>
      <w:r w:rsidR="00FB0ADC" w:rsidRPr="009E462D">
        <w:t>rt. 94 Prawa zamówień publicznych.</w:t>
      </w:r>
    </w:p>
    <w:p w14:paraId="3729540B" w14:textId="77777777" w:rsidR="000F5743" w:rsidRPr="009E462D" w:rsidRDefault="000F5743" w:rsidP="0029024C">
      <w:pPr>
        <w:spacing w:line="320" w:lineRule="exact"/>
        <w:contextualSpacing/>
        <w:jc w:val="both"/>
      </w:pPr>
    </w:p>
    <w:p w14:paraId="24F5F7DD" w14:textId="6FA86B25" w:rsidR="00803967" w:rsidRPr="009E462D" w:rsidRDefault="00F46EE7" w:rsidP="0029024C">
      <w:pPr>
        <w:pStyle w:val="Tekstpodstawowy2"/>
        <w:pBdr>
          <w:top w:val="single" w:sz="4" w:space="1" w:color="auto"/>
          <w:left w:val="single" w:sz="4" w:space="4" w:color="auto"/>
          <w:bottom w:val="single" w:sz="4" w:space="6" w:color="auto"/>
          <w:right w:val="single" w:sz="4" w:space="4" w:color="auto"/>
        </w:pBdr>
        <w:spacing w:line="320" w:lineRule="exact"/>
        <w:contextualSpacing/>
        <w:rPr>
          <w:b/>
          <w:lang w:eastAsia="ar-SA"/>
        </w:rPr>
      </w:pPr>
      <w:r w:rsidRPr="009E462D">
        <w:rPr>
          <w:b/>
          <w:lang w:eastAsia="ar-SA"/>
        </w:rPr>
        <w:t xml:space="preserve">28. </w:t>
      </w:r>
      <w:r w:rsidR="0049517B" w:rsidRPr="009E462D">
        <w:rPr>
          <w:b/>
        </w:rPr>
        <w:t>WYMAGANIA DOTYCZĄCE WADIUM, W TYM JEGO KWOTĘ, JEŻELI ZAMAWIAJĄCY PRZEWIDUJE OBOWIĄZEK WNIESIENIA WADIUM</w:t>
      </w:r>
    </w:p>
    <w:p w14:paraId="7866A383" w14:textId="77777777" w:rsidR="00052FB6" w:rsidRPr="009E462D" w:rsidRDefault="00052FB6" w:rsidP="0029024C">
      <w:pPr>
        <w:spacing w:line="320" w:lineRule="exact"/>
        <w:contextualSpacing/>
        <w:jc w:val="both"/>
      </w:pPr>
    </w:p>
    <w:p w14:paraId="5CA57F80" w14:textId="5D069C10" w:rsidR="003D3C2C" w:rsidRPr="009E462D" w:rsidRDefault="00052FB6" w:rsidP="0029024C">
      <w:pPr>
        <w:numPr>
          <w:ilvl w:val="0"/>
          <w:numId w:val="39"/>
        </w:numPr>
        <w:spacing w:line="320" w:lineRule="exact"/>
        <w:ind w:left="0" w:firstLine="0"/>
        <w:contextualSpacing/>
        <w:jc w:val="both"/>
      </w:pPr>
      <w:r w:rsidRPr="009E462D">
        <w:t xml:space="preserve">Zamawiający </w:t>
      </w:r>
      <w:r w:rsidR="00A92D34" w:rsidRPr="009E462D">
        <w:t>nie wymaga wniesienia wadium.</w:t>
      </w:r>
    </w:p>
    <w:p w14:paraId="73960339" w14:textId="77777777" w:rsidR="00A92D34" w:rsidRPr="009E462D" w:rsidRDefault="00A92D34" w:rsidP="0029024C">
      <w:pPr>
        <w:spacing w:line="320" w:lineRule="exact"/>
        <w:contextualSpacing/>
        <w:jc w:val="both"/>
      </w:pPr>
    </w:p>
    <w:p w14:paraId="2EC5180A" w14:textId="2796E7F3" w:rsidR="00803967" w:rsidRPr="009E462D" w:rsidRDefault="00A16673" w:rsidP="0029024C">
      <w:pPr>
        <w:pStyle w:val="Tekstpodstawowy2"/>
        <w:pBdr>
          <w:top w:val="single" w:sz="4" w:space="0" w:color="auto"/>
          <w:left w:val="single" w:sz="4" w:space="4" w:color="auto"/>
          <w:bottom w:val="single" w:sz="4" w:space="6" w:color="auto"/>
          <w:right w:val="single" w:sz="4" w:space="4" w:color="auto"/>
        </w:pBdr>
        <w:spacing w:line="320" w:lineRule="exact"/>
        <w:contextualSpacing/>
        <w:rPr>
          <w:b/>
          <w:lang w:eastAsia="ar-SA"/>
        </w:rPr>
      </w:pPr>
      <w:r w:rsidRPr="009E462D">
        <w:rPr>
          <w:b/>
          <w:lang w:eastAsia="ar-SA"/>
        </w:rPr>
        <w:t>29</w:t>
      </w:r>
      <w:r w:rsidR="00803967" w:rsidRPr="009E462D">
        <w:rPr>
          <w:b/>
          <w:lang w:eastAsia="ar-SA"/>
        </w:rPr>
        <w:t xml:space="preserve">. </w:t>
      </w:r>
      <w:r w:rsidRPr="009E462D">
        <w:rPr>
          <w:b/>
        </w:rPr>
        <w:t>INFORMACJE O PRZEWIDYWANYCH ZAMÓWIENIACH, O KTÓRYCH MOWA W ART. 214 UST. 1 PKT 7 I 8, JEŻELI ZAMAWIAJĄCY PRZEWIDUJE UDZIELENIE TAKICH ZAMÓWIEŃ</w:t>
      </w:r>
    </w:p>
    <w:p w14:paraId="0D14F8C6" w14:textId="77777777" w:rsidR="009F74CF" w:rsidRPr="009E462D" w:rsidRDefault="009F74CF" w:rsidP="0029024C">
      <w:pPr>
        <w:spacing w:line="320" w:lineRule="exact"/>
        <w:contextualSpacing/>
        <w:jc w:val="both"/>
      </w:pPr>
    </w:p>
    <w:p w14:paraId="68F23452" w14:textId="00FCFF63" w:rsidR="00B977C4" w:rsidRPr="009E462D" w:rsidRDefault="00B977C4" w:rsidP="0029024C">
      <w:pPr>
        <w:spacing w:line="320" w:lineRule="exact"/>
        <w:contextualSpacing/>
        <w:jc w:val="both"/>
      </w:pPr>
      <w:r w:rsidRPr="009E462D">
        <w:t xml:space="preserve">29.1. </w:t>
      </w:r>
      <w:r w:rsidR="0046118E" w:rsidRPr="009E462D">
        <w:t xml:space="preserve">Zamawiający </w:t>
      </w:r>
      <w:r w:rsidR="007F2FA1" w:rsidRPr="009E462D">
        <w:t xml:space="preserve"> nie </w:t>
      </w:r>
      <w:r w:rsidRPr="009E462D">
        <w:t>przewiduje udzieleni</w:t>
      </w:r>
      <w:r w:rsidR="0046118E" w:rsidRPr="009E462D">
        <w:t>e</w:t>
      </w:r>
      <w:r w:rsidRPr="009E462D">
        <w:t xml:space="preserve"> zamówień</w:t>
      </w:r>
      <w:r w:rsidR="00C42441" w:rsidRPr="009E462D">
        <w:t>,</w:t>
      </w:r>
      <w:r w:rsidRPr="009E462D">
        <w:t xml:space="preserve"> o których mowa</w:t>
      </w:r>
      <w:r w:rsidR="0046118E" w:rsidRPr="009E462D">
        <w:t xml:space="preserve"> </w:t>
      </w:r>
      <w:r w:rsidR="00C42441" w:rsidRPr="009E462D">
        <w:t>w art. 214 ust. 1 pkt</w:t>
      </w:r>
      <w:r w:rsidR="0046118E" w:rsidRPr="009E462D">
        <w:t xml:space="preserve"> 7 </w:t>
      </w:r>
      <w:r w:rsidR="00197103" w:rsidRPr="009E462D">
        <w:t>ustawy</w:t>
      </w:r>
      <w:r w:rsidR="00FB0ADC" w:rsidRPr="009E462D">
        <w:t xml:space="preserve"> Praw</w:t>
      </w:r>
      <w:r w:rsidR="00197103" w:rsidRPr="009E462D">
        <w:t>o</w:t>
      </w:r>
      <w:r w:rsidR="00FB0ADC" w:rsidRPr="009E462D">
        <w:t xml:space="preserve"> zamówień publicznych</w:t>
      </w:r>
    </w:p>
    <w:p w14:paraId="5298B934" w14:textId="77777777" w:rsidR="005F599D" w:rsidRPr="009E462D" w:rsidRDefault="005F599D" w:rsidP="0029024C">
      <w:pPr>
        <w:spacing w:line="320" w:lineRule="exact"/>
        <w:contextualSpacing/>
        <w:jc w:val="both"/>
      </w:pPr>
    </w:p>
    <w:p w14:paraId="131D700F" w14:textId="0A10E24A" w:rsidR="00803967" w:rsidRPr="009E462D" w:rsidRDefault="00B977C4" w:rsidP="0029024C">
      <w:pPr>
        <w:pBdr>
          <w:top w:val="single" w:sz="4" w:space="1" w:color="auto"/>
          <w:left w:val="single" w:sz="4" w:space="4" w:color="auto"/>
          <w:bottom w:val="single" w:sz="4" w:space="6" w:color="auto"/>
          <w:right w:val="single" w:sz="4" w:space="4" w:color="auto"/>
        </w:pBdr>
        <w:spacing w:line="320" w:lineRule="exact"/>
        <w:contextualSpacing/>
        <w:jc w:val="both"/>
        <w:rPr>
          <w:b/>
          <w:iCs/>
        </w:rPr>
      </w:pPr>
      <w:r w:rsidRPr="009E462D">
        <w:rPr>
          <w:b/>
          <w:iCs/>
        </w:rPr>
        <w:t>30.</w:t>
      </w:r>
      <w:r w:rsidR="008013D2" w:rsidRPr="009E462D">
        <w:t xml:space="preserve"> </w:t>
      </w:r>
      <w:r w:rsidR="008013D2" w:rsidRPr="009E462D">
        <w:rPr>
          <w:b/>
        </w:rPr>
        <w:t>INFORMACJE DOTYCZĄCE PRZEPROWADZENIA PRZEZ WYKONAWCĘ WIZJI LOKALNEJ LUB SPRAWDZENIA PRZEZ NIEGO DOKUMENTÓW NIEZBĘDNYCH DO REALIZACJI ZAMÓWIENIA, O KTÓRYCH MOWA W ART. 131 UST. 2, JEŻELI ZAMAWIAJĄCY PRZEWIDUJE MOŻLIWOŚĆ ALBO WYMAGA ZŁOŻENIA OFERTY PO ODBYCIU WIZJI LOKALNEJ LUB SPRAWDZENIU TYCH DOKUMENTÓW</w:t>
      </w:r>
    </w:p>
    <w:p w14:paraId="78988CE8" w14:textId="77777777" w:rsidR="009F74CF" w:rsidRPr="009E462D" w:rsidRDefault="009F74CF" w:rsidP="0029024C">
      <w:pPr>
        <w:spacing w:line="320" w:lineRule="exact"/>
        <w:contextualSpacing/>
      </w:pPr>
      <w:bookmarkStart w:id="5" w:name="_Toc65960016"/>
    </w:p>
    <w:p w14:paraId="44C5EBC7" w14:textId="76C1E28E" w:rsidR="008013D2" w:rsidRPr="009E462D" w:rsidRDefault="008013D2" w:rsidP="0029024C">
      <w:pPr>
        <w:spacing w:line="320" w:lineRule="exact"/>
        <w:contextualSpacing/>
        <w:jc w:val="both"/>
      </w:pPr>
      <w:r w:rsidRPr="009E462D">
        <w:t xml:space="preserve">30.1. </w:t>
      </w:r>
      <w:r w:rsidR="00005AA7" w:rsidRPr="009E462D">
        <w:t>Zamawiający nie wymaga odbycia przez Wykonawcę wizji lokalnej lub sprawdzenia przez niego dokumentów niezbędnych do realizacji zamówienia.</w:t>
      </w:r>
    </w:p>
    <w:p w14:paraId="371A4C61" w14:textId="77777777" w:rsidR="00473C7C" w:rsidRPr="009E462D" w:rsidRDefault="00473C7C" w:rsidP="0029024C">
      <w:pPr>
        <w:spacing w:line="320" w:lineRule="exact"/>
        <w:contextualSpacing/>
        <w:jc w:val="both"/>
      </w:pPr>
    </w:p>
    <w:p w14:paraId="56FFC260" w14:textId="575E82A4" w:rsidR="00904DDF" w:rsidRPr="009E462D" w:rsidRDefault="00386351" w:rsidP="0029024C">
      <w:pPr>
        <w:pBdr>
          <w:top w:val="single" w:sz="4" w:space="1" w:color="auto"/>
          <w:left w:val="single" w:sz="4" w:space="4" w:color="auto"/>
          <w:bottom w:val="single" w:sz="4" w:space="1" w:color="auto"/>
          <w:right w:val="single" w:sz="4" w:space="4" w:color="auto"/>
        </w:pBdr>
        <w:spacing w:line="320" w:lineRule="exact"/>
        <w:contextualSpacing/>
        <w:jc w:val="both"/>
        <w:rPr>
          <w:b/>
          <w:iCs/>
        </w:rPr>
      </w:pPr>
      <w:r w:rsidRPr="009E462D">
        <w:rPr>
          <w:b/>
          <w:iCs/>
        </w:rPr>
        <w:t>31</w:t>
      </w:r>
      <w:r w:rsidR="00803967" w:rsidRPr="009E462D">
        <w:rPr>
          <w:b/>
          <w:iCs/>
        </w:rPr>
        <w:t xml:space="preserve">. </w:t>
      </w:r>
      <w:r w:rsidRPr="009E462D">
        <w:rPr>
          <w:b/>
        </w:rPr>
        <w:t>INFORMACJE DOTYCZĄCE WALUT OBCYCH, W JAKICH MOGĄ BYĆ PROWADZONE ROZLICZENIA MIĘDZY ZAMAWIAJĄCYM A WYKONAWCĄ, JEŻELI ZAMAWIAJĄCY PRZEWIDUJE ROZLICZENIA W WALUTACH OBCYCH</w:t>
      </w:r>
    </w:p>
    <w:p w14:paraId="46EDA0AF" w14:textId="77777777" w:rsidR="00161933" w:rsidRPr="009E462D" w:rsidRDefault="00161933" w:rsidP="0029024C">
      <w:pPr>
        <w:pStyle w:val="Tekstpodstawowy2"/>
        <w:spacing w:line="320" w:lineRule="exact"/>
        <w:contextualSpacing/>
      </w:pPr>
    </w:p>
    <w:p w14:paraId="1C5541B5" w14:textId="0FD8DF93" w:rsidR="007E7D56" w:rsidRPr="009E462D" w:rsidRDefault="00BD0885" w:rsidP="0029024C">
      <w:pPr>
        <w:pStyle w:val="Tekstpodstawowy2"/>
        <w:spacing w:line="320" w:lineRule="exact"/>
        <w:contextualSpacing/>
        <w:rPr>
          <w:lang w:val="pl-PL"/>
        </w:rPr>
      </w:pPr>
      <w:r w:rsidRPr="009E462D">
        <w:rPr>
          <w:lang w:val="pl-PL"/>
        </w:rPr>
        <w:t>31.</w:t>
      </w:r>
      <w:r w:rsidR="007E7D56" w:rsidRPr="009E462D">
        <w:t xml:space="preserve">1. Zamawiający nie przewiduje możliwości prowadzenia rozliczeń w walutach obcych. </w:t>
      </w:r>
    </w:p>
    <w:p w14:paraId="1E093C1D" w14:textId="77777777" w:rsidR="0051743A" w:rsidRPr="009E462D" w:rsidRDefault="0051743A" w:rsidP="0029024C">
      <w:pPr>
        <w:pStyle w:val="Tekstpodstawowy2"/>
        <w:spacing w:line="320" w:lineRule="exact"/>
        <w:contextualSpacing/>
        <w:rPr>
          <w:lang w:val="pl-PL"/>
        </w:rPr>
      </w:pPr>
    </w:p>
    <w:p w14:paraId="682138C9" w14:textId="0E05C3E0" w:rsidR="00693D18" w:rsidRPr="009E462D" w:rsidRDefault="00BD0885" w:rsidP="0029024C">
      <w:pPr>
        <w:pStyle w:val="Tekstpodstawowy2"/>
        <w:spacing w:line="320" w:lineRule="exact"/>
        <w:contextualSpacing/>
        <w:rPr>
          <w:lang w:val="pl-PL"/>
        </w:rPr>
      </w:pPr>
      <w:r w:rsidRPr="009E462D">
        <w:rPr>
          <w:lang w:val="pl-PL"/>
        </w:rPr>
        <w:t>31.</w:t>
      </w:r>
      <w:r w:rsidR="007E7D56" w:rsidRPr="009E462D">
        <w:t>2. Rozliczenia między Zamawiającym a Wykonawcą będą prowadz</w:t>
      </w:r>
      <w:r w:rsidR="00693D18" w:rsidRPr="009E462D">
        <w:t>one w złotych polskich (PLN).</w:t>
      </w:r>
    </w:p>
    <w:p w14:paraId="6353DBE8" w14:textId="77777777" w:rsidR="0051743A" w:rsidRPr="009E462D" w:rsidRDefault="0051743A" w:rsidP="0029024C">
      <w:pPr>
        <w:pStyle w:val="Tekstpodstawowy2"/>
        <w:spacing w:line="320" w:lineRule="exact"/>
        <w:contextualSpacing/>
        <w:rPr>
          <w:lang w:val="pl-PL"/>
        </w:rPr>
      </w:pPr>
    </w:p>
    <w:p w14:paraId="47421F48" w14:textId="0E382811" w:rsidR="00D5426F" w:rsidRPr="009E462D" w:rsidRDefault="00BD0885" w:rsidP="0029024C">
      <w:pPr>
        <w:pStyle w:val="Tekstpodstawowy2"/>
        <w:spacing w:line="320" w:lineRule="exact"/>
        <w:contextualSpacing/>
        <w:rPr>
          <w:lang w:val="pl-PL"/>
        </w:rPr>
      </w:pPr>
      <w:r w:rsidRPr="009E462D">
        <w:rPr>
          <w:lang w:val="pl-PL"/>
        </w:rPr>
        <w:t>31.</w:t>
      </w:r>
      <w:r w:rsidR="00693D18" w:rsidRPr="009E462D">
        <w:rPr>
          <w:lang w:val="pl-PL"/>
        </w:rPr>
        <w:t>3.</w:t>
      </w:r>
      <w:r w:rsidR="007E7D56" w:rsidRPr="009E462D">
        <w:t xml:space="preserve"> Zamawiający nie przewiduje możliwości udzielenia zaliczek na poczet wykonania zamówienia.</w:t>
      </w:r>
    </w:p>
    <w:p w14:paraId="7CBD9672" w14:textId="77777777" w:rsidR="00C6421E" w:rsidRPr="009E462D" w:rsidRDefault="00C6421E" w:rsidP="0029024C">
      <w:pPr>
        <w:pStyle w:val="Tekstpodstawowy2"/>
        <w:spacing w:line="320" w:lineRule="exact"/>
        <w:contextualSpacing/>
        <w:rPr>
          <w:lang w:val="pl-PL"/>
        </w:rPr>
      </w:pPr>
    </w:p>
    <w:p w14:paraId="67A70BC7" w14:textId="5019114F" w:rsidR="00C539AF" w:rsidRPr="009E462D" w:rsidRDefault="00A06A9D" w:rsidP="0029024C">
      <w:pPr>
        <w:pBdr>
          <w:top w:val="single" w:sz="4" w:space="1" w:color="auto"/>
          <w:left w:val="single" w:sz="4" w:space="4" w:color="auto"/>
          <w:bottom w:val="single" w:sz="4" w:space="1" w:color="auto"/>
          <w:right w:val="single" w:sz="4" w:space="4" w:color="auto"/>
        </w:pBdr>
        <w:spacing w:line="320" w:lineRule="exact"/>
        <w:contextualSpacing/>
        <w:jc w:val="both"/>
        <w:rPr>
          <w:b/>
          <w:bCs/>
        </w:rPr>
      </w:pPr>
      <w:r w:rsidRPr="009E462D">
        <w:rPr>
          <w:b/>
          <w:bCs/>
        </w:rPr>
        <w:t xml:space="preserve">32. </w:t>
      </w:r>
      <w:r w:rsidRPr="009E462D">
        <w:rPr>
          <w:b/>
        </w:rPr>
        <w:t>INFORMACJE DOTYCZĄCE ZWROTU KOSZTÓW UDZIAŁU W POSTĘPOWANIU, JEŻELI ZAMAWIAJĄCY PRZEWIDUJE ICH ZWROT</w:t>
      </w:r>
    </w:p>
    <w:p w14:paraId="1F23A515" w14:textId="77777777" w:rsidR="00047CB1" w:rsidRPr="009E462D" w:rsidRDefault="00047CB1" w:rsidP="0029024C">
      <w:pPr>
        <w:spacing w:line="320" w:lineRule="exact"/>
        <w:contextualSpacing/>
        <w:jc w:val="both"/>
        <w:rPr>
          <w:bCs/>
        </w:rPr>
      </w:pPr>
    </w:p>
    <w:p w14:paraId="77A65D58" w14:textId="6AEBAA39" w:rsidR="009A2F51" w:rsidRPr="009E462D" w:rsidRDefault="00665812" w:rsidP="0029024C">
      <w:pPr>
        <w:spacing w:line="320" w:lineRule="exact"/>
        <w:contextualSpacing/>
        <w:jc w:val="both"/>
      </w:pPr>
      <w:r w:rsidRPr="009E462D">
        <w:t xml:space="preserve">32.1. </w:t>
      </w:r>
      <w:r w:rsidR="00A73047" w:rsidRPr="009E462D">
        <w:t>Zamawiający nie przewiduje zwrotu kosztów udziału w postępowaniu, z zastrzeżeniem</w:t>
      </w:r>
      <w:r w:rsidR="00876C21" w:rsidRPr="009E462D">
        <w:t xml:space="preserve"> </w:t>
      </w:r>
      <w:r w:rsidR="00A73047" w:rsidRPr="009E462D">
        <w:t>art</w:t>
      </w:r>
      <w:r w:rsidR="00FB0ADC" w:rsidRPr="009E462D">
        <w:t>.</w:t>
      </w:r>
      <w:r w:rsidR="006A42D6" w:rsidRPr="009E462D">
        <w:t> </w:t>
      </w:r>
      <w:r w:rsidR="00FB0ADC" w:rsidRPr="009E462D">
        <w:t>261 Prawo zamówień publicznych.</w:t>
      </w:r>
    </w:p>
    <w:p w14:paraId="58ADE08B" w14:textId="77777777" w:rsidR="0051743A" w:rsidRPr="009E462D" w:rsidRDefault="0051743A" w:rsidP="0029024C">
      <w:pPr>
        <w:spacing w:line="320" w:lineRule="exact"/>
        <w:contextualSpacing/>
        <w:jc w:val="both"/>
        <w:rPr>
          <w:b/>
          <w:bCs/>
        </w:rPr>
      </w:pPr>
    </w:p>
    <w:p w14:paraId="4B524907" w14:textId="18A49CF9" w:rsidR="00E71351" w:rsidRPr="009E462D" w:rsidRDefault="00E71351" w:rsidP="0029024C">
      <w:pPr>
        <w:pBdr>
          <w:top w:val="single" w:sz="4" w:space="1" w:color="auto"/>
          <w:left w:val="single" w:sz="4" w:space="4" w:color="auto"/>
          <w:bottom w:val="single" w:sz="4" w:space="1" w:color="auto"/>
          <w:right w:val="single" w:sz="4" w:space="4" w:color="auto"/>
        </w:pBdr>
        <w:spacing w:line="320" w:lineRule="exact"/>
        <w:contextualSpacing/>
        <w:jc w:val="both"/>
        <w:rPr>
          <w:b/>
          <w:bCs/>
        </w:rPr>
      </w:pPr>
      <w:r w:rsidRPr="009E462D">
        <w:rPr>
          <w:b/>
          <w:bCs/>
        </w:rPr>
        <w:t xml:space="preserve">33. </w:t>
      </w:r>
      <w:r w:rsidR="00AC6000" w:rsidRPr="009E462D">
        <w:rPr>
          <w:b/>
        </w:rPr>
        <w:t>INFORMACJĘ O OBOWIĄZKU OSOBISTEGO WYKONANIA PRZEZ WYKONAWCĘ KLUCZOWYCH ZADAŃ, JEŻELI ZAMAWIAJĄCY DOKONUJE TAKIEGO ZASTRZEŻENIA ZGODNIE Z ART. 60 I ART. 121</w:t>
      </w:r>
    </w:p>
    <w:p w14:paraId="5CC2411F" w14:textId="77777777" w:rsidR="00665812" w:rsidRPr="009E462D" w:rsidRDefault="00665812" w:rsidP="0029024C">
      <w:pPr>
        <w:spacing w:line="320" w:lineRule="exact"/>
        <w:contextualSpacing/>
        <w:jc w:val="both"/>
        <w:rPr>
          <w:bCs/>
        </w:rPr>
      </w:pPr>
    </w:p>
    <w:p w14:paraId="70BF8A58" w14:textId="6DEE3501" w:rsidR="00A57BCC" w:rsidRPr="009E462D" w:rsidRDefault="008D49F1" w:rsidP="0029024C">
      <w:pPr>
        <w:pStyle w:val="Akapitzlist"/>
        <w:numPr>
          <w:ilvl w:val="0"/>
          <w:numId w:val="28"/>
        </w:numPr>
        <w:spacing w:line="320" w:lineRule="exact"/>
        <w:ind w:left="0" w:firstLine="0"/>
        <w:contextualSpacing/>
        <w:jc w:val="both"/>
        <w:rPr>
          <w:rFonts w:ascii="Times New Roman" w:hAnsi="Times New Roman"/>
          <w:sz w:val="24"/>
          <w:szCs w:val="24"/>
        </w:rPr>
      </w:pPr>
      <w:r w:rsidRPr="009E462D">
        <w:rPr>
          <w:rFonts w:ascii="Times New Roman" w:hAnsi="Times New Roman"/>
          <w:sz w:val="24"/>
          <w:szCs w:val="24"/>
        </w:rPr>
        <w:t>Zamawiający nie zastrzega obowiązku osobistego wykonania przez Wykonawcę kluczowych zadań.</w:t>
      </w:r>
    </w:p>
    <w:p w14:paraId="08B71E71" w14:textId="5E382BEA" w:rsidR="00647D2D" w:rsidRPr="009E462D" w:rsidRDefault="00A57BCC" w:rsidP="0029024C">
      <w:pPr>
        <w:pStyle w:val="Akapitzlist"/>
        <w:numPr>
          <w:ilvl w:val="0"/>
          <w:numId w:val="28"/>
        </w:numPr>
        <w:spacing w:line="320" w:lineRule="exact"/>
        <w:ind w:left="0" w:firstLine="0"/>
        <w:contextualSpacing/>
        <w:jc w:val="both"/>
        <w:rPr>
          <w:rFonts w:ascii="Times New Roman" w:hAnsi="Times New Roman"/>
          <w:sz w:val="24"/>
          <w:szCs w:val="24"/>
        </w:rPr>
      </w:pPr>
      <w:r w:rsidRPr="009E462D">
        <w:rPr>
          <w:rFonts w:ascii="Times New Roman" w:hAnsi="Times New Roman"/>
          <w:sz w:val="24"/>
          <w:szCs w:val="24"/>
        </w:rPr>
        <w:lastRenderedPageBreak/>
        <w:t>Wykonawca może powierzyć wykonanie części zamówieni</w:t>
      </w:r>
      <w:r w:rsidR="001D5AB8" w:rsidRPr="009E462D">
        <w:rPr>
          <w:rFonts w:ascii="Times New Roman" w:hAnsi="Times New Roman"/>
          <w:sz w:val="24"/>
          <w:szCs w:val="24"/>
        </w:rPr>
        <w:t>a podwykonawcy (podwykonawcom).</w:t>
      </w:r>
    </w:p>
    <w:p w14:paraId="5CF6C801" w14:textId="50C81BDE" w:rsidR="001A2BD3" w:rsidRPr="009E462D" w:rsidRDefault="001A2BD3" w:rsidP="0029024C">
      <w:pPr>
        <w:pBdr>
          <w:top w:val="single" w:sz="4" w:space="1" w:color="auto"/>
          <w:left w:val="single" w:sz="4" w:space="4" w:color="auto"/>
          <w:bottom w:val="single" w:sz="4" w:space="1" w:color="auto"/>
          <w:right w:val="single" w:sz="4" w:space="4" w:color="auto"/>
        </w:pBdr>
        <w:spacing w:line="320" w:lineRule="exact"/>
        <w:contextualSpacing/>
        <w:jc w:val="both"/>
        <w:rPr>
          <w:b/>
          <w:bCs/>
        </w:rPr>
      </w:pPr>
      <w:r w:rsidRPr="009E462D">
        <w:rPr>
          <w:b/>
          <w:bCs/>
        </w:rPr>
        <w:t xml:space="preserve">34. </w:t>
      </w:r>
      <w:r w:rsidR="00D349A4" w:rsidRPr="009E462D">
        <w:rPr>
          <w:b/>
        </w:rPr>
        <w:t>MAKSYMALNA LICZBA WYKONAWCÓW, Z KTÓRYMI ZAMAWIAJĄCY ZAWRZE UMOWĘ RAMOWĄ, JEŻELI ZAMAWIAJĄCY PRZEWIDUJE ZAWARCIE UMOWY RAMOWEJ</w:t>
      </w:r>
    </w:p>
    <w:p w14:paraId="668E1B79" w14:textId="77777777" w:rsidR="007D1D10" w:rsidRPr="009E462D" w:rsidRDefault="007D1D10" w:rsidP="0029024C">
      <w:pPr>
        <w:spacing w:line="320" w:lineRule="exact"/>
        <w:contextualSpacing/>
        <w:jc w:val="both"/>
        <w:rPr>
          <w:bCs/>
        </w:rPr>
      </w:pPr>
    </w:p>
    <w:p w14:paraId="4A209395" w14:textId="792F2210" w:rsidR="00665812" w:rsidRPr="009E462D" w:rsidRDefault="00F54FDB" w:rsidP="0029024C">
      <w:pPr>
        <w:spacing w:line="320" w:lineRule="exact"/>
        <w:contextualSpacing/>
        <w:jc w:val="both"/>
      </w:pPr>
      <w:r w:rsidRPr="009E462D">
        <w:rPr>
          <w:bCs/>
        </w:rPr>
        <w:t xml:space="preserve">34.1. </w:t>
      </w:r>
      <w:r w:rsidR="00D20E76" w:rsidRPr="009E462D">
        <w:t>Zamawiający nie przewiduje zawarcia umowy ramowej.</w:t>
      </w:r>
    </w:p>
    <w:p w14:paraId="2381422A" w14:textId="77777777" w:rsidR="007D1D10" w:rsidRPr="009E462D" w:rsidRDefault="007D1D10" w:rsidP="0029024C">
      <w:pPr>
        <w:spacing w:line="320" w:lineRule="exact"/>
        <w:contextualSpacing/>
        <w:jc w:val="both"/>
      </w:pPr>
    </w:p>
    <w:p w14:paraId="3AEA07B7" w14:textId="644DD55F" w:rsidR="00A35EE5" w:rsidRPr="009E462D" w:rsidRDefault="00A35EE5" w:rsidP="0029024C">
      <w:pPr>
        <w:pBdr>
          <w:top w:val="single" w:sz="4" w:space="1" w:color="auto"/>
          <w:left w:val="single" w:sz="4" w:space="4" w:color="auto"/>
          <w:bottom w:val="single" w:sz="4" w:space="1" w:color="auto"/>
          <w:right w:val="single" w:sz="4" w:space="4" w:color="auto"/>
        </w:pBdr>
        <w:spacing w:line="320" w:lineRule="exact"/>
        <w:contextualSpacing/>
        <w:jc w:val="both"/>
        <w:rPr>
          <w:b/>
          <w:bCs/>
        </w:rPr>
      </w:pPr>
      <w:r w:rsidRPr="009E462D">
        <w:rPr>
          <w:b/>
          <w:bCs/>
        </w:rPr>
        <w:t xml:space="preserve">35. </w:t>
      </w:r>
      <w:r w:rsidRPr="009E462D">
        <w:rPr>
          <w:b/>
        </w:rPr>
        <w:t>INFORMACJA O PRZEWIDYWANYM WY</w:t>
      </w:r>
      <w:r w:rsidR="006A42D6" w:rsidRPr="009E462D">
        <w:rPr>
          <w:b/>
        </w:rPr>
        <w:t>BORZE NAJKORZYSTNIEJSZEJ OFERTY</w:t>
      </w:r>
      <w:r w:rsidR="004D39B8" w:rsidRPr="009E462D">
        <w:rPr>
          <w:b/>
        </w:rPr>
        <w:t xml:space="preserve"> </w:t>
      </w:r>
      <w:r w:rsidRPr="009E462D">
        <w:rPr>
          <w:b/>
        </w:rPr>
        <w:t>Z</w:t>
      </w:r>
      <w:r w:rsidR="006A42D6" w:rsidRPr="009E462D">
        <w:rPr>
          <w:b/>
        </w:rPr>
        <w:t> </w:t>
      </w:r>
      <w:r w:rsidRPr="009E462D">
        <w:rPr>
          <w:b/>
        </w:rPr>
        <w:t>ZASTOSOWANIEM AUKCJI ELEKTR</w:t>
      </w:r>
      <w:r w:rsidR="00C25754" w:rsidRPr="009E462D">
        <w:rPr>
          <w:b/>
        </w:rPr>
        <w:t>ONICZNEJ WRAZ Z INFORMACJAMI, O </w:t>
      </w:r>
      <w:r w:rsidRPr="009E462D">
        <w:rPr>
          <w:b/>
        </w:rPr>
        <w:t>KTÓRYCH MOWA W ART. 230, JEŻELI ZAMAWIAJĄCY PRZEWIDUJE AUKCJĘ ELEKTRONICZNĄ</w:t>
      </w:r>
    </w:p>
    <w:p w14:paraId="536A6006" w14:textId="77777777" w:rsidR="00A35EE5" w:rsidRPr="009E462D" w:rsidRDefault="00A35EE5" w:rsidP="0029024C">
      <w:pPr>
        <w:spacing w:line="320" w:lineRule="exact"/>
        <w:contextualSpacing/>
        <w:jc w:val="both"/>
        <w:rPr>
          <w:bCs/>
        </w:rPr>
      </w:pPr>
    </w:p>
    <w:p w14:paraId="32F295AE" w14:textId="1E1E72F3" w:rsidR="00A35EE5" w:rsidRPr="009E462D" w:rsidRDefault="004D39B8" w:rsidP="0029024C">
      <w:pPr>
        <w:spacing w:line="320" w:lineRule="exact"/>
        <w:contextualSpacing/>
        <w:jc w:val="both"/>
      </w:pPr>
      <w:r w:rsidRPr="009E462D">
        <w:rPr>
          <w:bCs/>
        </w:rPr>
        <w:t xml:space="preserve">35.1. </w:t>
      </w:r>
      <w:r w:rsidRPr="009E462D">
        <w:t>Zamawiający nie przewiduje aukcji elektronicznej.</w:t>
      </w:r>
    </w:p>
    <w:p w14:paraId="7498067D" w14:textId="77777777" w:rsidR="00D31F39" w:rsidRPr="009E462D" w:rsidRDefault="00D31F39" w:rsidP="0029024C">
      <w:pPr>
        <w:spacing w:line="320" w:lineRule="exact"/>
        <w:contextualSpacing/>
        <w:jc w:val="both"/>
        <w:rPr>
          <w:bCs/>
        </w:rPr>
      </w:pPr>
    </w:p>
    <w:p w14:paraId="19707830" w14:textId="2B795EB0" w:rsidR="00A67ECB" w:rsidRPr="009E462D" w:rsidRDefault="00A67ECB" w:rsidP="0029024C">
      <w:pPr>
        <w:pBdr>
          <w:top w:val="single" w:sz="4" w:space="1" w:color="auto"/>
          <w:left w:val="single" w:sz="4" w:space="4" w:color="auto"/>
          <w:bottom w:val="single" w:sz="4" w:space="1" w:color="auto"/>
          <w:right w:val="single" w:sz="4" w:space="4" w:color="auto"/>
        </w:pBdr>
        <w:spacing w:line="320" w:lineRule="exact"/>
        <w:contextualSpacing/>
        <w:jc w:val="both"/>
        <w:rPr>
          <w:b/>
          <w:bCs/>
        </w:rPr>
      </w:pPr>
      <w:r w:rsidRPr="009E462D">
        <w:rPr>
          <w:b/>
          <w:bCs/>
        </w:rPr>
        <w:t>3</w:t>
      </w:r>
      <w:r w:rsidR="00595270" w:rsidRPr="009E462D">
        <w:rPr>
          <w:b/>
          <w:bCs/>
        </w:rPr>
        <w:t>6</w:t>
      </w:r>
      <w:r w:rsidRPr="009E462D">
        <w:rPr>
          <w:b/>
          <w:bCs/>
        </w:rPr>
        <w:t xml:space="preserve">. </w:t>
      </w:r>
      <w:r w:rsidR="002305B5" w:rsidRPr="009E462D">
        <w:rPr>
          <w:b/>
        </w:rPr>
        <w:t xml:space="preserve">WYMÓG LUB MOŻLIWOŚĆ ZŁOŻENIA OFERT W POSTACI KATALOGÓW ELEKTRONICZNYCH LUB DOŁĄCZENIA KATALOGÓW ELEKTRONICZNYCH DO </w:t>
      </w:r>
      <w:r w:rsidR="006A42D6" w:rsidRPr="009E462D">
        <w:rPr>
          <w:b/>
        </w:rPr>
        <w:t xml:space="preserve">OFERTY, W SYTUACJI OKREŚLONEJ </w:t>
      </w:r>
      <w:r w:rsidR="002305B5" w:rsidRPr="009E462D">
        <w:rPr>
          <w:b/>
        </w:rPr>
        <w:t>W ART. 93</w:t>
      </w:r>
    </w:p>
    <w:p w14:paraId="30898111" w14:textId="6EF82D10" w:rsidR="00A67ECB" w:rsidRPr="009E462D" w:rsidRDefault="00A67ECB" w:rsidP="0029024C">
      <w:pPr>
        <w:pBdr>
          <w:top w:val="single" w:sz="4" w:space="1" w:color="auto"/>
          <w:left w:val="single" w:sz="4" w:space="4" w:color="auto"/>
          <w:bottom w:val="single" w:sz="4" w:space="1" w:color="auto"/>
          <w:right w:val="single" w:sz="4" w:space="4" w:color="auto"/>
        </w:pBdr>
        <w:spacing w:line="320" w:lineRule="exact"/>
        <w:contextualSpacing/>
        <w:jc w:val="both"/>
        <w:rPr>
          <w:b/>
          <w:bCs/>
        </w:rPr>
      </w:pPr>
    </w:p>
    <w:p w14:paraId="4ACB7E92" w14:textId="77777777" w:rsidR="00A67ECB" w:rsidRPr="009E462D" w:rsidRDefault="00A67ECB" w:rsidP="0029024C">
      <w:pPr>
        <w:spacing w:line="320" w:lineRule="exact"/>
        <w:contextualSpacing/>
        <w:jc w:val="both"/>
        <w:rPr>
          <w:bCs/>
        </w:rPr>
      </w:pPr>
    </w:p>
    <w:p w14:paraId="2D776D23" w14:textId="2194E4EA" w:rsidR="002305B5" w:rsidRPr="009E462D" w:rsidRDefault="00164FF9" w:rsidP="0029024C">
      <w:pPr>
        <w:spacing w:line="320" w:lineRule="exact"/>
        <w:contextualSpacing/>
        <w:jc w:val="both"/>
      </w:pPr>
      <w:r w:rsidRPr="009E462D">
        <w:t>3</w:t>
      </w:r>
      <w:r w:rsidR="00595270" w:rsidRPr="009E462D">
        <w:t>6</w:t>
      </w:r>
      <w:r w:rsidRPr="009E462D">
        <w:t>.1.</w:t>
      </w:r>
      <w:r w:rsidR="00C721F1" w:rsidRPr="009E462D">
        <w:t xml:space="preserve"> </w:t>
      </w:r>
      <w:r w:rsidRPr="009E462D">
        <w:t>Zamawiający nie wymaga złożenia oferty w postaci katalogu elektronicznego.</w:t>
      </w:r>
    </w:p>
    <w:p w14:paraId="45ADE607" w14:textId="77777777" w:rsidR="00782210" w:rsidRPr="009E462D" w:rsidRDefault="00782210" w:rsidP="0029024C">
      <w:pPr>
        <w:spacing w:line="320" w:lineRule="exact"/>
        <w:contextualSpacing/>
        <w:jc w:val="both"/>
        <w:rPr>
          <w:bCs/>
        </w:rPr>
      </w:pPr>
    </w:p>
    <w:p w14:paraId="1172DC9A" w14:textId="77777777" w:rsidR="00D3436C" w:rsidRPr="009E462D" w:rsidRDefault="00D3436C" w:rsidP="0029024C">
      <w:pPr>
        <w:pBdr>
          <w:top w:val="single" w:sz="4" w:space="1" w:color="auto"/>
          <w:left w:val="single" w:sz="4" w:space="4" w:color="auto"/>
          <w:bottom w:val="single" w:sz="4" w:space="1" w:color="auto"/>
          <w:right w:val="single" w:sz="4" w:space="4" w:color="auto"/>
        </w:pBdr>
        <w:spacing w:line="320" w:lineRule="exact"/>
        <w:contextualSpacing/>
        <w:jc w:val="both"/>
        <w:rPr>
          <w:b/>
          <w:bCs/>
        </w:rPr>
      </w:pPr>
    </w:p>
    <w:p w14:paraId="00BD2765" w14:textId="1A3B48DD" w:rsidR="00D3436C" w:rsidRPr="009E462D" w:rsidRDefault="00D3436C" w:rsidP="0029024C">
      <w:pPr>
        <w:pBdr>
          <w:top w:val="single" w:sz="4" w:space="1" w:color="auto"/>
          <w:left w:val="single" w:sz="4" w:space="4" w:color="auto"/>
          <w:bottom w:val="single" w:sz="4" w:space="1" w:color="auto"/>
          <w:right w:val="single" w:sz="4" w:space="4" w:color="auto"/>
        </w:pBdr>
        <w:spacing w:line="320" w:lineRule="exact"/>
        <w:contextualSpacing/>
        <w:jc w:val="both"/>
        <w:rPr>
          <w:b/>
        </w:rPr>
      </w:pPr>
      <w:r w:rsidRPr="009E462D">
        <w:rPr>
          <w:b/>
          <w:bCs/>
        </w:rPr>
        <w:t>3</w:t>
      </w:r>
      <w:r w:rsidR="00595270" w:rsidRPr="009E462D">
        <w:rPr>
          <w:b/>
          <w:bCs/>
        </w:rPr>
        <w:t>7</w:t>
      </w:r>
      <w:r w:rsidRPr="009E462D">
        <w:rPr>
          <w:b/>
          <w:bCs/>
        </w:rPr>
        <w:t xml:space="preserve">. </w:t>
      </w:r>
      <w:r w:rsidRPr="009E462D">
        <w:rPr>
          <w:b/>
        </w:rPr>
        <w:t>INFORMACJE DOTYCZĄCE ZABEZPIECZE</w:t>
      </w:r>
      <w:r w:rsidR="00C24E85" w:rsidRPr="009E462D">
        <w:rPr>
          <w:b/>
        </w:rPr>
        <w:t>NIA NALEŻYTEGO WYKONANIA UMOWY</w:t>
      </w:r>
    </w:p>
    <w:p w14:paraId="7736EEC4" w14:textId="77777777" w:rsidR="00D3436C" w:rsidRPr="009E462D" w:rsidRDefault="00D3436C" w:rsidP="0029024C">
      <w:pPr>
        <w:pBdr>
          <w:top w:val="single" w:sz="4" w:space="1" w:color="auto"/>
          <w:left w:val="single" w:sz="4" w:space="4" w:color="auto"/>
          <w:bottom w:val="single" w:sz="4" w:space="1" w:color="auto"/>
          <w:right w:val="single" w:sz="4" w:space="4" w:color="auto"/>
        </w:pBdr>
        <w:spacing w:line="320" w:lineRule="exact"/>
        <w:contextualSpacing/>
        <w:jc w:val="both"/>
        <w:rPr>
          <w:b/>
          <w:bCs/>
        </w:rPr>
      </w:pPr>
    </w:p>
    <w:p w14:paraId="5C9899AE" w14:textId="77777777" w:rsidR="00A67ECB" w:rsidRPr="009E462D" w:rsidRDefault="00A67ECB" w:rsidP="0029024C">
      <w:pPr>
        <w:spacing w:line="320" w:lineRule="exact"/>
        <w:contextualSpacing/>
        <w:jc w:val="both"/>
        <w:rPr>
          <w:bCs/>
        </w:rPr>
      </w:pPr>
    </w:p>
    <w:p w14:paraId="7DF01499" w14:textId="77777777" w:rsidR="00A92D34" w:rsidRPr="009E462D" w:rsidRDefault="004B0E59" w:rsidP="0029024C">
      <w:pPr>
        <w:pStyle w:val="Akapitzlist"/>
        <w:numPr>
          <w:ilvl w:val="0"/>
          <w:numId w:val="29"/>
        </w:numPr>
        <w:spacing w:after="0" w:line="320" w:lineRule="exact"/>
        <w:ind w:left="0" w:firstLine="0"/>
        <w:contextualSpacing/>
        <w:jc w:val="both"/>
        <w:rPr>
          <w:rFonts w:ascii="Times New Roman" w:hAnsi="Times New Roman"/>
          <w:sz w:val="24"/>
          <w:szCs w:val="24"/>
        </w:rPr>
      </w:pPr>
      <w:r w:rsidRPr="009E462D">
        <w:rPr>
          <w:rFonts w:ascii="Times New Roman" w:hAnsi="Times New Roman"/>
          <w:sz w:val="24"/>
          <w:szCs w:val="24"/>
        </w:rPr>
        <w:t xml:space="preserve">Zamawiający </w:t>
      </w:r>
      <w:r w:rsidR="00A92D34" w:rsidRPr="009E462D">
        <w:rPr>
          <w:rFonts w:ascii="Times New Roman" w:hAnsi="Times New Roman"/>
          <w:sz w:val="24"/>
          <w:szCs w:val="24"/>
        </w:rPr>
        <w:t>nie wymaga</w:t>
      </w:r>
      <w:r w:rsidRPr="009E462D">
        <w:rPr>
          <w:rFonts w:ascii="Times New Roman" w:hAnsi="Times New Roman"/>
          <w:sz w:val="24"/>
          <w:szCs w:val="24"/>
        </w:rPr>
        <w:t xml:space="preserve"> zabezpieczenie należytego wykonania umowy zawartej w wyniku postępowania o udzielenie niniejszego zamówienia</w:t>
      </w:r>
      <w:r w:rsidR="00A92D34" w:rsidRPr="009E462D">
        <w:rPr>
          <w:rFonts w:ascii="Times New Roman" w:hAnsi="Times New Roman"/>
          <w:sz w:val="24"/>
          <w:szCs w:val="24"/>
        </w:rPr>
        <w:t>.</w:t>
      </w:r>
    </w:p>
    <w:p w14:paraId="19FD18AB" w14:textId="77777777" w:rsidR="00826620" w:rsidRPr="009E462D" w:rsidRDefault="00826620" w:rsidP="0029024C">
      <w:pPr>
        <w:spacing w:line="320" w:lineRule="exact"/>
        <w:contextualSpacing/>
        <w:jc w:val="both"/>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6"/>
      </w:tblGrid>
      <w:tr w:rsidR="009E462D" w:rsidRPr="009E462D" w14:paraId="7E764E3F" w14:textId="77777777" w:rsidTr="00A42DD7">
        <w:tc>
          <w:tcPr>
            <w:tcW w:w="9576" w:type="dxa"/>
          </w:tcPr>
          <w:p w14:paraId="49BF11C9" w14:textId="77777777" w:rsidR="00D61DAF" w:rsidRPr="009E462D" w:rsidRDefault="00D61DAF" w:rsidP="0029024C">
            <w:pPr>
              <w:spacing w:line="320" w:lineRule="exact"/>
              <w:contextualSpacing/>
              <w:jc w:val="both"/>
              <w:rPr>
                <w:b/>
              </w:rPr>
            </w:pPr>
          </w:p>
          <w:p w14:paraId="588C287F" w14:textId="77777777" w:rsidR="0010445C" w:rsidRPr="009E462D" w:rsidRDefault="00595270" w:rsidP="0029024C">
            <w:pPr>
              <w:spacing w:line="320" w:lineRule="exact"/>
              <w:contextualSpacing/>
              <w:jc w:val="both"/>
              <w:rPr>
                <w:b/>
              </w:rPr>
            </w:pPr>
            <w:r w:rsidRPr="009E462D">
              <w:rPr>
                <w:b/>
              </w:rPr>
              <w:t>38</w:t>
            </w:r>
            <w:r w:rsidR="00D61DAF" w:rsidRPr="009E462D">
              <w:rPr>
                <w:b/>
              </w:rPr>
              <w:t>.</w:t>
            </w:r>
            <w:r w:rsidR="003F6AD1" w:rsidRPr="009E462D">
              <w:rPr>
                <w:b/>
              </w:rPr>
              <w:t xml:space="preserve"> </w:t>
            </w:r>
            <w:r w:rsidR="00D61DAF" w:rsidRPr="009E462D">
              <w:rPr>
                <w:b/>
              </w:rPr>
              <w:t>KLAUZULA INFORMACYJNA WYNIKAJĄCA Z RODO</w:t>
            </w:r>
          </w:p>
          <w:p w14:paraId="421A1A78" w14:textId="60EE4A2A" w:rsidR="008B6E2B" w:rsidRPr="009E462D" w:rsidRDefault="008B6E2B" w:rsidP="0029024C">
            <w:pPr>
              <w:spacing w:line="320" w:lineRule="exact"/>
              <w:contextualSpacing/>
              <w:jc w:val="both"/>
              <w:rPr>
                <w:b/>
              </w:rPr>
            </w:pPr>
          </w:p>
        </w:tc>
      </w:tr>
    </w:tbl>
    <w:p w14:paraId="020B15FB" w14:textId="77777777" w:rsidR="00D61DAF" w:rsidRPr="009E462D" w:rsidRDefault="00D61DAF" w:rsidP="0029024C">
      <w:pPr>
        <w:spacing w:line="320" w:lineRule="exact"/>
        <w:contextualSpacing/>
        <w:jc w:val="both"/>
      </w:pPr>
    </w:p>
    <w:bookmarkEnd w:id="5"/>
    <w:p w14:paraId="15D2FE99" w14:textId="77777777" w:rsidR="00E95A98" w:rsidRPr="009E462D" w:rsidRDefault="00E95A98" w:rsidP="0029024C">
      <w:pPr>
        <w:spacing w:line="320" w:lineRule="exact"/>
        <w:contextualSpacing/>
        <w:jc w:val="both"/>
        <w:rPr>
          <w:rFonts w:eastAsia="Calibri"/>
          <w:lang w:eastAsia="en-US"/>
        </w:rPr>
      </w:pPr>
      <w:r w:rsidRPr="009E462D">
        <w:rPr>
          <w:rFonts w:eastAsia="Calibri"/>
          <w:lang w:eastAsia="en-US"/>
        </w:rPr>
        <w:t xml:space="preserve">38.1. </w:t>
      </w:r>
      <w:bookmarkStart w:id="6" w:name="_Hlk236921554"/>
      <w:r w:rsidRPr="009E462D">
        <w:rPr>
          <w:rFonts w:eastAsia="Calibri"/>
          <w:lang w:eastAsia="en-US"/>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5A7DFD63" w14:textId="5B2896D8" w:rsidR="00E95A98" w:rsidRPr="009E462D" w:rsidRDefault="00B50F73" w:rsidP="0029024C">
      <w:pPr>
        <w:numPr>
          <w:ilvl w:val="0"/>
          <w:numId w:val="6"/>
        </w:numPr>
        <w:spacing w:line="320" w:lineRule="exact"/>
        <w:ind w:left="0" w:firstLine="0"/>
        <w:contextualSpacing/>
        <w:jc w:val="both"/>
        <w:rPr>
          <w:rFonts w:eastAsia="Calibri"/>
          <w:i/>
          <w:lang w:eastAsia="en-US"/>
        </w:rPr>
      </w:pPr>
      <w:r w:rsidRPr="00B50F73">
        <w:rPr>
          <w:rFonts w:eastAsia="Calibri"/>
          <w:lang w:eastAsia="en-US"/>
        </w:rPr>
        <w:t>administratorem Pani/Pana danych osobowych jest Ochotnicza Straż Pożarna w Lubczynie,</w:t>
      </w:r>
      <w:r w:rsidR="00E95A98" w:rsidRPr="009E462D">
        <w:rPr>
          <w:rFonts w:eastAsia="Calibri"/>
          <w:lang w:eastAsia="en-US"/>
        </w:rPr>
        <w:t>,</w:t>
      </w:r>
    </w:p>
    <w:p w14:paraId="2E6E9595" w14:textId="5CC9B92B" w:rsidR="00E95A98" w:rsidRPr="009E462D" w:rsidRDefault="00E95A98" w:rsidP="0029024C">
      <w:pPr>
        <w:numPr>
          <w:ilvl w:val="0"/>
          <w:numId w:val="6"/>
        </w:numPr>
        <w:spacing w:line="320" w:lineRule="exact"/>
        <w:ind w:left="0" w:firstLine="0"/>
        <w:contextualSpacing/>
        <w:jc w:val="both"/>
        <w:rPr>
          <w:rFonts w:eastAsia="Calibri"/>
          <w:lang w:eastAsia="en-US"/>
        </w:rPr>
      </w:pPr>
      <w:r w:rsidRPr="009E462D">
        <w:rPr>
          <w:rFonts w:eastAsia="Calibri"/>
          <w:lang w:eastAsia="en-US"/>
        </w:rPr>
        <w:lastRenderedPageBreak/>
        <w:t xml:space="preserve">Kontakt z administratorem bezpieczeństwa informacji w </w:t>
      </w:r>
      <w:proofErr w:type="spellStart"/>
      <w:r w:rsidR="00B50F73" w:rsidRPr="00B50F73">
        <w:rPr>
          <w:rFonts w:eastAsia="Calibri"/>
          <w:lang w:eastAsia="en-US"/>
        </w:rPr>
        <w:t>w</w:t>
      </w:r>
      <w:proofErr w:type="spellEnd"/>
      <w:r w:rsidR="00B50F73" w:rsidRPr="00B50F73">
        <w:rPr>
          <w:rFonts w:eastAsia="Calibri"/>
          <w:lang w:eastAsia="en-US"/>
        </w:rPr>
        <w:t xml:space="preserve"> Ochotnicz</w:t>
      </w:r>
      <w:r w:rsidR="00B50F73">
        <w:rPr>
          <w:rFonts w:eastAsia="Calibri"/>
          <w:lang w:eastAsia="en-US"/>
        </w:rPr>
        <w:t>ej</w:t>
      </w:r>
      <w:r w:rsidR="00B50F73" w:rsidRPr="00B50F73">
        <w:rPr>
          <w:rFonts w:eastAsia="Calibri"/>
          <w:lang w:eastAsia="en-US"/>
        </w:rPr>
        <w:t xml:space="preserve"> Straż</w:t>
      </w:r>
      <w:r w:rsidR="00B50F73">
        <w:rPr>
          <w:rFonts w:eastAsia="Calibri"/>
          <w:lang w:eastAsia="en-US"/>
        </w:rPr>
        <w:t>y</w:t>
      </w:r>
      <w:r w:rsidR="00B50F73" w:rsidRPr="00B50F73">
        <w:rPr>
          <w:rFonts w:eastAsia="Calibri"/>
          <w:lang w:eastAsia="en-US"/>
        </w:rPr>
        <w:t xml:space="preserve"> Pożarn</w:t>
      </w:r>
      <w:r w:rsidR="00B50F73">
        <w:rPr>
          <w:rFonts w:eastAsia="Calibri"/>
          <w:lang w:eastAsia="en-US"/>
        </w:rPr>
        <w:t>ej</w:t>
      </w:r>
      <w:r w:rsidR="00B50F73" w:rsidRPr="00B50F73">
        <w:rPr>
          <w:rFonts w:eastAsia="Calibri"/>
          <w:lang w:eastAsia="en-US"/>
        </w:rPr>
        <w:t xml:space="preserve"> w Lubczynie ul. Lipowa 33, 72-105 Lubczyna: e-mail: osplubczyna@wp.pl l</w:t>
      </w:r>
      <w:r w:rsidR="003079F4" w:rsidRPr="009E462D">
        <w:rPr>
          <w:rFonts w:eastAsia="Calibri"/>
          <w:lang w:eastAsia="en-US"/>
        </w:rPr>
        <w:t xml:space="preserve"> </w:t>
      </w:r>
      <w:r w:rsidRPr="009E462D">
        <w:rPr>
          <w:rFonts w:eastAsia="Calibri"/>
          <w:lang w:eastAsia="en-US"/>
        </w:rPr>
        <w:t>lub pisemnie na adres siedziby administratora danych osobowych;</w:t>
      </w:r>
    </w:p>
    <w:p w14:paraId="636D4E11" w14:textId="77777777" w:rsidR="00E95A98" w:rsidRPr="009E462D" w:rsidRDefault="00E95A98" w:rsidP="0029024C">
      <w:pPr>
        <w:numPr>
          <w:ilvl w:val="0"/>
          <w:numId w:val="6"/>
        </w:numPr>
        <w:spacing w:line="320" w:lineRule="exact"/>
        <w:ind w:left="0" w:firstLine="0"/>
        <w:contextualSpacing/>
        <w:jc w:val="both"/>
        <w:rPr>
          <w:rFonts w:eastAsia="Calibri"/>
          <w:lang w:eastAsia="en-US"/>
        </w:rPr>
      </w:pPr>
      <w:r w:rsidRPr="009E462D">
        <w:rPr>
          <w:rFonts w:eastAsia="Calibri"/>
          <w:lang w:eastAsia="en-US"/>
        </w:rPr>
        <w:t>Pani/Pana dane osobowe przetwarzane będą na podstawie art. 6 ust. 1 lit. c</w:t>
      </w:r>
      <w:r w:rsidRPr="009E462D">
        <w:rPr>
          <w:rFonts w:eastAsia="Calibri"/>
          <w:i/>
          <w:lang w:eastAsia="en-US"/>
        </w:rPr>
        <w:t xml:space="preserve"> </w:t>
      </w:r>
      <w:r w:rsidRPr="009E462D">
        <w:rPr>
          <w:rFonts w:eastAsia="Calibri"/>
          <w:lang w:eastAsia="en-US"/>
        </w:rPr>
        <w:t>RODO w celu wypełnienia obowiązku prawnego ciążącego na administratorze, związanym z niniejszym postępowaniem o udzielenie zamówienia publicznego;</w:t>
      </w:r>
    </w:p>
    <w:p w14:paraId="7358D351" w14:textId="12877A4F" w:rsidR="00E95A98" w:rsidRPr="009E462D" w:rsidRDefault="00E95A98" w:rsidP="0029024C">
      <w:pPr>
        <w:numPr>
          <w:ilvl w:val="0"/>
          <w:numId w:val="6"/>
        </w:numPr>
        <w:spacing w:line="320" w:lineRule="exact"/>
        <w:ind w:left="0" w:firstLine="0"/>
        <w:contextualSpacing/>
        <w:jc w:val="both"/>
        <w:rPr>
          <w:rFonts w:eastAsia="Calibri"/>
          <w:lang w:eastAsia="en-US"/>
        </w:rPr>
      </w:pPr>
      <w:r w:rsidRPr="009E462D">
        <w:rPr>
          <w:rFonts w:eastAsia="Calibri"/>
          <w:lang w:eastAsia="en-US"/>
        </w:rPr>
        <w:t>odbiorcami Pani/Pana danych osobowych będą osoby lub podmioty, którym udostępniona zostanie dokumentacja postępowania w oparciu o art. 74 ustawy z dnia 11 września 2019 r. – Prawo zamówie</w:t>
      </w:r>
      <w:r w:rsidR="00C25754" w:rsidRPr="009E462D">
        <w:rPr>
          <w:rFonts w:eastAsia="Calibri"/>
          <w:lang w:eastAsia="en-US"/>
        </w:rPr>
        <w:t>ń publicznych (</w:t>
      </w:r>
      <w:proofErr w:type="spellStart"/>
      <w:r w:rsidR="00C25754" w:rsidRPr="009E462D">
        <w:rPr>
          <w:rFonts w:eastAsia="Calibri"/>
          <w:lang w:eastAsia="en-US"/>
        </w:rPr>
        <w:t>t.j</w:t>
      </w:r>
      <w:proofErr w:type="spellEnd"/>
      <w:r w:rsidR="00C25754" w:rsidRPr="009E462D">
        <w:rPr>
          <w:rFonts w:eastAsia="Calibri"/>
          <w:lang w:eastAsia="en-US"/>
        </w:rPr>
        <w:t>. Dz. U. z 202</w:t>
      </w:r>
      <w:r w:rsidR="00AD3517" w:rsidRPr="009E462D">
        <w:rPr>
          <w:rFonts w:eastAsia="Calibri"/>
          <w:lang w:eastAsia="en-US"/>
        </w:rPr>
        <w:t>6</w:t>
      </w:r>
      <w:r w:rsidRPr="009E462D">
        <w:rPr>
          <w:rFonts w:eastAsia="Calibri"/>
          <w:lang w:eastAsia="en-US"/>
        </w:rPr>
        <w:t xml:space="preserve"> r. poz. </w:t>
      </w:r>
      <w:r w:rsidR="00AD3517" w:rsidRPr="009E462D">
        <w:rPr>
          <w:rFonts w:eastAsia="Calibri"/>
          <w:lang w:eastAsia="en-US"/>
        </w:rPr>
        <w:t>793</w:t>
      </w:r>
      <w:r w:rsidRPr="009E462D">
        <w:rPr>
          <w:rFonts w:eastAsia="Calibri"/>
          <w:lang w:eastAsia="en-US"/>
        </w:rPr>
        <w:t xml:space="preserve">), dalej „ustawa </w:t>
      </w:r>
      <w:proofErr w:type="spellStart"/>
      <w:r w:rsidRPr="009E462D">
        <w:rPr>
          <w:rFonts w:eastAsia="Calibri"/>
          <w:lang w:eastAsia="en-US"/>
        </w:rPr>
        <w:t>Pzp</w:t>
      </w:r>
      <w:proofErr w:type="spellEnd"/>
      <w:r w:rsidRPr="009E462D">
        <w:rPr>
          <w:rFonts w:eastAsia="Calibri"/>
          <w:lang w:eastAsia="en-US"/>
        </w:rPr>
        <w:t xml:space="preserve">”;  </w:t>
      </w:r>
    </w:p>
    <w:p w14:paraId="31AFAEE8" w14:textId="77777777" w:rsidR="00E95A98" w:rsidRPr="009E462D" w:rsidRDefault="00E95A98" w:rsidP="0029024C">
      <w:pPr>
        <w:numPr>
          <w:ilvl w:val="0"/>
          <w:numId w:val="6"/>
        </w:numPr>
        <w:spacing w:line="320" w:lineRule="exact"/>
        <w:ind w:left="0" w:firstLine="0"/>
        <w:contextualSpacing/>
        <w:jc w:val="both"/>
        <w:rPr>
          <w:rFonts w:eastAsia="Calibri"/>
          <w:lang w:eastAsia="en-US"/>
        </w:rPr>
      </w:pPr>
      <w:r w:rsidRPr="009E462D">
        <w:rPr>
          <w:rFonts w:eastAsia="Calibri"/>
          <w:lang w:eastAsia="en-US"/>
        </w:rPr>
        <w:t xml:space="preserve">Pani/Pana dane osobowe będą przechowywane, zgodnie z art. 78 ust. 1 ustawy </w:t>
      </w:r>
      <w:proofErr w:type="spellStart"/>
      <w:r w:rsidRPr="009E462D">
        <w:rPr>
          <w:rFonts w:eastAsia="Calibri"/>
          <w:lang w:eastAsia="en-US"/>
        </w:rPr>
        <w:t>Pzp</w:t>
      </w:r>
      <w:proofErr w:type="spellEnd"/>
      <w:r w:rsidRPr="009E462D">
        <w:rPr>
          <w:rFonts w:eastAsia="Calibri"/>
          <w:lang w:eastAsia="en-US"/>
        </w:rPr>
        <w:t>, przez okres 4 lat od dnia zakończenia postępowania o udzielenie zamówienia, a jeżeli czas trwania umowy przekracza 4 lata, okres przechowywania obejmuje cały czas trwania umowy; a po tym czasie przez okres wymagany przepisami szczególnymi prawa, w szczególności ze względu na cele archiwalne- zgodnie z JRWA: dokumentacja zamówień publicznych posiada kategorię archiwalną B5 (okres przechowywania 5 lat) natomiast umowa zawartą w wyniku postępowania w trybie zamówień publicznych posiada kategorię archiwalną B10 (okres przechowywania 10 lat);</w:t>
      </w:r>
    </w:p>
    <w:p w14:paraId="3BD5C416" w14:textId="77777777" w:rsidR="00E95A98" w:rsidRPr="009E462D" w:rsidRDefault="00E95A98" w:rsidP="0029024C">
      <w:pPr>
        <w:numPr>
          <w:ilvl w:val="0"/>
          <w:numId w:val="6"/>
        </w:numPr>
        <w:spacing w:line="320" w:lineRule="exact"/>
        <w:ind w:left="0" w:firstLine="0"/>
        <w:contextualSpacing/>
        <w:jc w:val="both"/>
        <w:rPr>
          <w:rFonts w:eastAsia="Calibri"/>
          <w:b/>
          <w:i/>
          <w:lang w:eastAsia="en-US"/>
        </w:rPr>
      </w:pPr>
      <w:r w:rsidRPr="009E462D">
        <w:rPr>
          <w:rFonts w:eastAsia="Calibri"/>
          <w:lang w:eastAsia="en-US"/>
        </w:rPr>
        <w:t xml:space="preserve">obowiązek podania przez Panią/Pana danych osobowych bezpośrednio Pani/Pana dotyczących jest wymogiem ustawowym określonym w przepisach ustawy </w:t>
      </w:r>
      <w:proofErr w:type="spellStart"/>
      <w:r w:rsidRPr="009E462D">
        <w:rPr>
          <w:rFonts w:eastAsia="Calibri"/>
          <w:lang w:eastAsia="en-US"/>
        </w:rPr>
        <w:t>Pzp</w:t>
      </w:r>
      <w:proofErr w:type="spellEnd"/>
      <w:r w:rsidRPr="009E462D">
        <w:rPr>
          <w:rFonts w:eastAsia="Calibri"/>
          <w:lang w:eastAsia="en-US"/>
        </w:rPr>
        <w:t xml:space="preserve">, związanym z udziałem w postępowaniu o udzielenie zamówienia publicznego; </w:t>
      </w:r>
    </w:p>
    <w:p w14:paraId="12D0569D" w14:textId="77777777" w:rsidR="00E95A98" w:rsidRPr="009E462D" w:rsidRDefault="00E95A98" w:rsidP="0029024C">
      <w:pPr>
        <w:numPr>
          <w:ilvl w:val="0"/>
          <w:numId w:val="6"/>
        </w:numPr>
        <w:spacing w:line="320" w:lineRule="exact"/>
        <w:ind w:left="0" w:firstLine="0"/>
        <w:contextualSpacing/>
        <w:jc w:val="both"/>
        <w:rPr>
          <w:rFonts w:eastAsia="Calibri"/>
          <w:lang w:eastAsia="en-US"/>
        </w:rPr>
      </w:pPr>
      <w:r w:rsidRPr="009E462D">
        <w:rPr>
          <w:rFonts w:eastAsia="Calibri"/>
          <w:lang w:eastAsia="en-US"/>
        </w:rPr>
        <w:t>w odniesieniu do Pani/Pana danych osobowych decyzje nie będą podejmowane w sposób zautomatyzowany, stosowanie do art. 22 RODO;</w:t>
      </w:r>
    </w:p>
    <w:p w14:paraId="5D97779C" w14:textId="77777777" w:rsidR="00E95A98" w:rsidRPr="009E462D" w:rsidRDefault="00E95A98" w:rsidP="0029024C">
      <w:pPr>
        <w:numPr>
          <w:ilvl w:val="0"/>
          <w:numId w:val="6"/>
        </w:numPr>
        <w:spacing w:line="320" w:lineRule="exact"/>
        <w:ind w:left="0" w:firstLine="0"/>
        <w:contextualSpacing/>
        <w:jc w:val="both"/>
        <w:rPr>
          <w:rFonts w:eastAsia="Calibri"/>
          <w:lang w:eastAsia="en-US"/>
        </w:rPr>
      </w:pPr>
      <w:r w:rsidRPr="009E462D">
        <w:rPr>
          <w:rFonts w:eastAsia="Calibri"/>
          <w:lang w:eastAsia="en-US"/>
        </w:rPr>
        <w:t>posiada Pani/Pan:</w:t>
      </w:r>
    </w:p>
    <w:p w14:paraId="16D48CD1" w14:textId="5AB22B93" w:rsidR="00E95A98" w:rsidRPr="009E462D" w:rsidRDefault="00E95A98" w:rsidP="0029024C">
      <w:pPr>
        <w:numPr>
          <w:ilvl w:val="0"/>
          <w:numId w:val="7"/>
        </w:numPr>
        <w:spacing w:line="320" w:lineRule="exact"/>
        <w:ind w:left="0" w:firstLine="0"/>
        <w:contextualSpacing/>
        <w:jc w:val="both"/>
        <w:rPr>
          <w:rFonts w:eastAsia="Calibri"/>
          <w:lang w:eastAsia="en-US"/>
        </w:rPr>
      </w:pPr>
      <w:r w:rsidRPr="009E462D">
        <w:rPr>
          <w:rFonts w:eastAsia="Calibri"/>
          <w:lang w:eastAsia="en-US"/>
        </w:rPr>
        <w:t xml:space="preserve">na podstawie art. 15 RODO prawo dostępu do danych </w:t>
      </w:r>
      <w:r w:rsidR="0075626B" w:rsidRPr="009E462D">
        <w:rPr>
          <w:rFonts w:eastAsia="Calibri"/>
          <w:lang w:eastAsia="en-US"/>
        </w:rPr>
        <w:t>osobowych Pani/Pana dotyczących</w:t>
      </w:r>
      <w:r w:rsidRPr="009E462D">
        <w:rPr>
          <w:rFonts w:eastAsia="Calibri"/>
          <w:lang w:eastAsia="en-US"/>
        </w:rPr>
        <w:t>;</w:t>
      </w:r>
    </w:p>
    <w:p w14:paraId="732AEC0A" w14:textId="0761A78E" w:rsidR="00E95A98" w:rsidRPr="009E462D" w:rsidRDefault="00E95A98" w:rsidP="0029024C">
      <w:pPr>
        <w:numPr>
          <w:ilvl w:val="0"/>
          <w:numId w:val="7"/>
        </w:numPr>
        <w:spacing w:line="320" w:lineRule="exact"/>
        <w:ind w:left="0" w:firstLine="0"/>
        <w:contextualSpacing/>
        <w:jc w:val="both"/>
        <w:rPr>
          <w:rFonts w:eastAsia="Calibri"/>
          <w:lang w:eastAsia="en-US"/>
        </w:rPr>
      </w:pPr>
      <w:r w:rsidRPr="009E462D">
        <w:rPr>
          <w:rFonts w:eastAsia="Calibri"/>
          <w:lang w:eastAsia="en-US"/>
        </w:rPr>
        <w:t xml:space="preserve">na podstawie art. 16 RODO prawo do sprostowania Pani/Pana danych osobowych </w:t>
      </w:r>
      <w:r w:rsidRPr="009E462D">
        <w:rPr>
          <w:rFonts w:eastAsia="Calibri"/>
          <w:b/>
          <w:vertAlign w:val="superscript"/>
          <w:lang w:eastAsia="en-US"/>
        </w:rPr>
        <w:t>*</w:t>
      </w:r>
      <w:r w:rsidRPr="009E462D">
        <w:rPr>
          <w:rFonts w:eastAsia="Calibri"/>
          <w:lang w:eastAsia="en-US"/>
        </w:rPr>
        <w:t>;</w:t>
      </w:r>
    </w:p>
    <w:p w14:paraId="50AE2BBA" w14:textId="7C4893F9" w:rsidR="00E95A98" w:rsidRPr="009E462D" w:rsidRDefault="00E95A98" w:rsidP="0029024C">
      <w:pPr>
        <w:numPr>
          <w:ilvl w:val="0"/>
          <w:numId w:val="7"/>
        </w:numPr>
        <w:spacing w:line="320" w:lineRule="exact"/>
        <w:ind w:left="0" w:firstLine="0"/>
        <w:contextualSpacing/>
        <w:jc w:val="both"/>
        <w:rPr>
          <w:rFonts w:eastAsia="Calibri"/>
          <w:lang w:eastAsia="en-US"/>
        </w:rPr>
      </w:pPr>
      <w:r w:rsidRPr="009E462D">
        <w:rPr>
          <w:rFonts w:eastAsia="Calibri"/>
          <w:lang w:eastAsia="en-US"/>
        </w:rPr>
        <w:t>na podstawie art. 18 RODO prawo żądania od administratora ograniczenia przetwarzania danych osobowych z zastrzeżeniem przypadków, o który</w:t>
      </w:r>
      <w:r w:rsidR="0075626B" w:rsidRPr="009E462D">
        <w:rPr>
          <w:rFonts w:eastAsia="Calibri"/>
          <w:lang w:eastAsia="en-US"/>
        </w:rPr>
        <w:t>ch mowa w art. 18 ust. 2 RODO *</w:t>
      </w:r>
      <w:r w:rsidRPr="009E462D">
        <w:rPr>
          <w:rFonts w:eastAsia="Calibri"/>
          <w:lang w:eastAsia="en-US"/>
        </w:rPr>
        <w:t xml:space="preserve">*;  </w:t>
      </w:r>
    </w:p>
    <w:p w14:paraId="44D04E38" w14:textId="77777777" w:rsidR="00E95A98" w:rsidRPr="009E462D" w:rsidRDefault="00E95A98" w:rsidP="0029024C">
      <w:pPr>
        <w:numPr>
          <w:ilvl w:val="0"/>
          <w:numId w:val="7"/>
        </w:numPr>
        <w:spacing w:line="320" w:lineRule="exact"/>
        <w:ind w:left="0" w:firstLine="0"/>
        <w:contextualSpacing/>
        <w:jc w:val="both"/>
        <w:rPr>
          <w:rFonts w:eastAsia="Calibri"/>
          <w:i/>
          <w:lang w:eastAsia="en-US"/>
        </w:rPr>
      </w:pPr>
      <w:r w:rsidRPr="009E462D">
        <w:rPr>
          <w:rFonts w:eastAsia="Calibri"/>
          <w:lang w:eastAsia="en-US"/>
        </w:rPr>
        <w:t>prawo do wniesienia skargi do Prezesa Urzędu Ochrony Danych Osobowych, gdy uzna Pani/Pan, że przetwarzanie danych osobowych Pani/Pana dotyczących narusza przepisy RODO;</w:t>
      </w:r>
    </w:p>
    <w:p w14:paraId="06559769" w14:textId="77777777" w:rsidR="00E95A98" w:rsidRPr="009E462D" w:rsidRDefault="00E95A98" w:rsidP="0029024C">
      <w:pPr>
        <w:numPr>
          <w:ilvl w:val="0"/>
          <w:numId w:val="6"/>
        </w:numPr>
        <w:spacing w:line="320" w:lineRule="exact"/>
        <w:ind w:left="0" w:firstLine="0"/>
        <w:contextualSpacing/>
        <w:jc w:val="both"/>
        <w:rPr>
          <w:rFonts w:eastAsia="Calibri"/>
          <w:i/>
          <w:lang w:eastAsia="en-US"/>
        </w:rPr>
      </w:pPr>
      <w:r w:rsidRPr="009E462D">
        <w:rPr>
          <w:rFonts w:eastAsia="Calibri"/>
          <w:lang w:eastAsia="en-US"/>
        </w:rPr>
        <w:t>nie przysługuje Pani/Panu:</w:t>
      </w:r>
    </w:p>
    <w:p w14:paraId="1C9E3B30" w14:textId="77777777" w:rsidR="00E95A98" w:rsidRPr="009E462D" w:rsidRDefault="00E95A98" w:rsidP="0029024C">
      <w:pPr>
        <w:numPr>
          <w:ilvl w:val="0"/>
          <w:numId w:val="8"/>
        </w:numPr>
        <w:spacing w:line="320" w:lineRule="exact"/>
        <w:ind w:left="0" w:firstLine="0"/>
        <w:contextualSpacing/>
        <w:jc w:val="both"/>
        <w:rPr>
          <w:rFonts w:eastAsia="Calibri"/>
          <w:i/>
          <w:lang w:eastAsia="en-US"/>
        </w:rPr>
      </w:pPr>
      <w:r w:rsidRPr="009E462D">
        <w:rPr>
          <w:rFonts w:eastAsia="Calibri"/>
          <w:lang w:eastAsia="en-US"/>
        </w:rPr>
        <w:t>w związku z art. 17 ust. 3 lit. b, d lub e RODO prawo do usunięcia danych osobowych;</w:t>
      </w:r>
    </w:p>
    <w:p w14:paraId="7D516212" w14:textId="77777777" w:rsidR="00E95A98" w:rsidRPr="009E462D" w:rsidRDefault="00E95A98" w:rsidP="0029024C">
      <w:pPr>
        <w:numPr>
          <w:ilvl w:val="0"/>
          <w:numId w:val="8"/>
        </w:numPr>
        <w:spacing w:line="320" w:lineRule="exact"/>
        <w:ind w:left="0" w:firstLine="0"/>
        <w:contextualSpacing/>
        <w:jc w:val="both"/>
        <w:rPr>
          <w:rFonts w:eastAsia="Calibri"/>
          <w:b/>
          <w:i/>
          <w:lang w:eastAsia="en-US"/>
        </w:rPr>
      </w:pPr>
      <w:r w:rsidRPr="009E462D">
        <w:rPr>
          <w:rFonts w:eastAsia="Calibri"/>
          <w:lang w:eastAsia="en-US"/>
        </w:rPr>
        <w:t>prawo do przenoszenia danych osobowych, o którym mowa w art. 20 RODO;</w:t>
      </w:r>
    </w:p>
    <w:p w14:paraId="362C513D" w14:textId="77777777" w:rsidR="00E95A98" w:rsidRPr="009E462D" w:rsidRDefault="00E95A98" w:rsidP="0029024C">
      <w:pPr>
        <w:numPr>
          <w:ilvl w:val="0"/>
          <w:numId w:val="8"/>
        </w:numPr>
        <w:spacing w:line="320" w:lineRule="exact"/>
        <w:ind w:left="0" w:firstLine="0"/>
        <w:contextualSpacing/>
        <w:jc w:val="both"/>
        <w:rPr>
          <w:rFonts w:eastAsia="Calibri"/>
          <w:i/>
          <w:lang w:eastAsia="en-US"/>
        </w:rPr>
      </w:pPr>
      <w:r w:rsidRPr="009E462D">
        <w:rPr>
          <w:rFonts w:eastAsia="Calibri"/>
          <w:lang w:eastAsia="en-US"/>
        </w:rPr>
        <w:t xml:space="preserve">na podstawie art. 21 RODO prawo sprzeciwu, wobec przetwarzania danych osobowych, gdyż podstawą prawną przetwarzania Pani/Pana danych osobowych jest art. 6 ust. 1 lit. c RODO. </w:t>
      </w:r>
    </w:p>
    <w:p w14:paraId="5D355F02" w14:textId="77777777" w:rsidR="00E95A98" w:rsidRPr="009E462D" w:rsidRDefault="00E95A98" w:rsidP="0029024C">
      <w:pPr>
        <w:spacing w:line="320" w:lineRule="exact"/>
        <w:contextualSpacing/>
        <w:jc w:val="both"/>
        <w:rPr>
          <w:rFonts w:eastAsia="Calibri"/>
          <w:i/>
          <w:lang w:eastAsia="en-US"/>
        </w:rPr>
      </w:pPr>
    </w:p>
    <w:p w14:paraId="638AC55D" w14:textId="77777777" w:rsidR="00E95A98" w:rsidRPr="009E462D" w:rsidRDefault="00E95A98" w:rsidP="0029024C">
      <w:pPr>
        <w:pStyle w:val="Akapitzlist"/>
        <w:numPr>
          <w:ilvl w:val="0"/>
          <w:numId w:val="13"/>
        </w:numPr>
        <w:spacing w:after="0" w:line="320" w:lineRule="exact"/>
        <w:ind w:left="0" w:firstLine="0"/>
        <w:contextualSpacing/>
        <w:jc w:val="both"/>
        <w:rPr>
          <w:rFonts w:ascii="Times New Roman" w:hAnsi="Times New Roman"/>
          <w:i/>
          <w:sz w:val="24"/>
          <w:szCs w:val="24"/>
        </w:rPr>
      </w:pPr>
      <w:r w:rsidRPr="009E462D">
        <w:rPr>
          <w:rFonts w:ascii="Times New Roman" w:hAnsi="Times New Roman"/>
          <w:sz w:val="24"/>
          <w:szCs w:val="24"/>
        </w:rPr>
        <w:t>przysługuje Pani/Panu prawo wniesienia skargi do organu nadzorczego na niezgodne z RODO przetwarzanie Pani/Panu danych osobowych przez administratora. Organem właściwym dla przedmiotowej skargi jest Urząd Ochrony Danych Osobowych, ul. Stawki 2, 00-193 Warszawa.</w:t>
      </w:r>
    </w:p>
    <w:bookmarkEnd w:id="6"/>
    <w:p w14:paraId="051E3229" w14:textId="714C5716" w:rsidR="00E95A98" w:rsidRPr="009E462D" w:rsidRDefault="00E95A98" w:rsidP="0029024C">
      <w:pPr>
        <w:spacing w:line="320" w:lineRule="exact"/>
        <w:contextualSpacing/>
        <w:jc w:val="both"/>
        <w:rPr>
          <w:rFonts w:eastAsia="Calibri"/>
          <w:i/>
          <w:lang w:eastAsia="en-US"/>
        </w:rPr>
      </w:pPr>
    </w:p>
    <w:p w14:paraId="72770EA8" w14:textId="12991BC3" w:rsidR="00E95A98" w:rsidRPr="009E462D" w:rsidRDefault="0075626B" w:rsidP="0029024C">
      <w:pPr>
        <w:spacing w:line="320" w:lineRule="exact"/>
        <w:contextualSpacing/>
        <w:jc w:val="both"/>
        <w:rPr>
          <w:rFonts w:eastAsia="Calibri"/>
          <w:i/>
          <w:lang w:eastAsia="en-US"/>
        </w:rPr>
      </w:pPr>
      <w:r w:rsidRPr="009E462D">
        <w:rPr>
          <w:rFonts w:eastAsia="Calibri"/>
          <w:b/>
          <w:i/>
          <w:vertAlign w:val="superscript"/>
          <w:lang w:eastAsia="en-US"/>
        </w:rPr>
        <w:lastRenderedPageBreak/>
        <w:t>*</w:t>
      </w:r>
      <w:r w:rsidR="00E95A98" w:rsidRPr="009E462D">
        <w:rPr>
          <w:rFonts w:eastAsia="Calibri"/>
          <w:b/>
          <w:i/>
          <w:vertAlign w:val="superscript"/>
          <w:lang w:eastAsia="en-US"/>
        </w:rPr>
        <w:t xml:space="preserve"> </w:t>
      </w:r>
      <w:r w:rsidR="00E95A98" w:rsidRPr="009E462D">
        <w:rPr>
          <w:rFonts w:eastAsia="Calibri"/>
          <w:b/>
          <w:i/>
          <w:lang w:eastAsia="en-US"/>
        </w:rPr>
        <w:t>Wyjaśnienie:</w:t>
      </w:r>
      <w:r w:rsidR="00E95A98" w:rsidRPr="009E462D">
        <w:rPr>
          <w:rFonts w:eastAsia="Calibri"/>
          <w:i/>
          <w:lang w:eastAsia="en-US"/>
        </w:rPr>
        <w:t xml:space="preserve"> skorzystanie z prawa do sprostowania nie może skutkować zmianą wyniku postępowania</w:t>
      </w:r>
      <w:r w:rsidR="00E95A98" w:rsidRPr="009E462D">
        <w:rPr>
          <w:rFonts w:eastAsia="Calibri"/>
          <w:i/>
          <w:lang w:eastAsia="en-US"/>
        </w:rPr>
        <w:br/>
        <w:t>o udzielenie zamówienia publicznego ani zmianą postanowie</w:t>
      </w:r>
      <w:r w:rsidR="00C25754" w:rsidRPr="009E462D">
        <w:rPr>
          <w:rFonts w:eastAsia="Calibri"/>
          <w:i/>
          <w:lang w:eastAsia="en-US"/>
        </w:rPr>
        <w:t>ń umowy w zakresie niezgodnym z </w:t>
      </w:r>
      <w:r w:rsidR="00E95A98" w:rsidRPr="009E462D">
        <w:rPr>
          <w:rFonts w:eastAsia="Calibri"/>
          <w:i/>
          <w:lang w:eastAsia="en-US"/>
        </w:rPr>
        <w:t xml:space="preserve">ustawą </w:t>
      </w:r>
      <w:proofErr w:type="spellStart"/>
      <w:r w:rsidR="00E95A98" w:rsidRPr="009E462D">
        <w:rPr>
          <w:rFonts w:eastAsia="Calibri"/>
          <w:i/>
          <w:lang w:eastAsia="en-US"/>
        </w:rPr>
        <w:t>Pzp</w:t>
      </w:r>
      <w:proofErr w:type="spellEnd"/>
      <w:r w:rsidR="00E95A98" w:rsidRPr="009E462D">
        <w:rPr>
          <w:rFonts w:eastAsia="Calibri"/>
          <w:i/>
          <w:lang w:eastAsia="en-US"/>
        </w:rPr>
        <w:t xml:space="preserve"> oraz nie może naruszać integralności protokołu oraz jego załączników.</w:t>
      </w:r>
    </w:p>
    <w:p w14:paraId="5C7A32F9" w14:textId="7D1EA5F6" w:rsidR="00E95A98" w:rsidRPr="009E462D" w:rsidRDefault="0075626B" w:rsidP="0029024C">
      <w:pPr>
        <w:spacing w:line="320" w:lineRule="exact"/>
        <w:contextualSpacing/>
        <w:jc w:val="both"/>
        <w:rPr>
          <w:rFonts w:eastAsia="Calibri"/>
          <w:lang w:eastAsia="en-US"/>
        </w:rPr>
      </w:pPr>
      <w:r w:rsidRPr="009E462D">
        <w:rPr>
          <w:rFonts w:eastAsia="Calibri"/>
          <w:b/>
          <w:i/>
          <w:vertAlign w:val="superscript"/>
          <w:lang w:eastAsia="en-US"/>
        </w:rPr>
        <w:t>**</w:t>
      </w:r>
      <w:r w:rsidR="00E95A98" w:rsidRPr="009E462D">
        <w:rPr>
          <w:rFonts w:eastAsia="Calibri"/>
          <w:b/>
          <w:i/>
          <w:vertAlign w:val="superscript"/>
          <w:lang w:eastAsia="en-US"/>
        </w:rPr>
        <w:t xml:space="preserve"> </w:t>
      </w:r>
      <w:r w:rsidR="00E95A98" w:rsidRPr="009E462D">
        <w:rPr>
          <w:rFonts w:eastAsia="Calibri"/>
          <w:b/>
          <w:i/>
          <w:lang w:eastAsia="en-US"/>
        </w:rPr>
        <w:t>Wyjaśnienie:</w:t>
      </w:r>
      <w:r w:rsidR="00E95A98" w:rsidRPr="009E462D">
        <w:rPr>
          <w:rFonts w:eastAsia="Calibri"/>
          <w:i/>
          <w:lang w:eastAsia="en-US"/>
        </w:rPr>
        <w:t xml:space="preserve"> prawo do ograniczenia przetwarzania nie ma zastosowania w odniesieniu do przechowywania, w</w:t>
      </w:r>
      <w:r w:rsidR="00162F5D" w:rsidRPr="009E462D">
        <w:rPr>
          <w:rFonts w:eastAsia="Calibri"/>
          <w:i/>
          <w:lang w:eastAsia="en-US"/>
        </w:rPr>
        <w:t xml:space="preserve"> </w:t>
      </w:r>
      <w:r w:rsidR="00E95A98" w:rsidRPr="009E462D">
        <w:rPr>
          <w:rFonts w:eastAsia="Calibri"/>
          <w:i/>
          <w:lang w:eastAsia="en-US"/>
        </w:rPr>
        <w:t>celu zapewnienia korzystania ze środków ochrony prawnej lub w celu ochrony praw innej os</w:t>
      </w:r>
      <w:r w:rsidR="00162F5D" w:rsidRPr="009E462D">
        <w:rPr>
          <w:rFonts w:eastAsia="Calibri"/>
          <w:i/>
          <w:lang w:eastAsia="en-US"/>
        </w:rPr>
        <w:t xml:space="preserve">oby fizycznej lub prawnej lub z </w:t>
      </w:r>
      <w:r w:rsidR="00E95A98" w:rsidRPr="009E462D">
        <w:rPr>
          <w:rFonts w:eastAsia="Calibri"/>
          <w:i/>
          <w:lang w:eastAsia="en-US"/>
        </w:rPr>
        <w:t>uwagi na ważne względy interesu publicznego Unii Europejskiej lub państwa członkowskiego</w:t>
      </w:r>
    </w:p>
    <w:p w14:paraId="570262AE" w14:textId="77777777" w:rsidR="00E95A98" w:rsidRPr="009E462D" w:rsidRDefault="00E95A98" w:rsidP="0029024C">
      <w:pPr>
        <w:spacing w:line="320" w:lineRule="exact"/>
        <w:contextualSpacing/>
        <w:jc w:val="both"/>
        <w:rPr>
          <w:u w:val="single"/>
        </w:rPr>
      </w:pPr>
    </w:p>
    <w:p w14:paraId="28B6724A" w14:textId="1B07903B" w:rsidR="00313CA8" w:rsidRPr="009E462D" w:rsidRDefault="00086C42" w:rsidP="0029024C">
      <w:pPr>
        <w:spacing w:line="320" w:lineRule="exact"/>
        <w:contextualSpacing/>
        <w:jc w:val="both"/>
        <w:rPr>
          <w:u w:val="single"/>
        </w:rPr>
      </w:pPr>
      <w:r w:rsidRPr="009E462D">
        <w:rPr>
          <w:u w:val="single"/>
        </w:rPr>
        <w:t>Do spraw nieuregulowanych w niniejszej SWZ mają zastosowanie przepisy ustawy z dnia 11 września 2019 r. Prawo zamówień publicznych (</w:t>
      </w:r>
      <w:proofErr w:type="spellStart"/>
      <w:r w:rsidRPr="009E462D">
        <w:rPr>
          <w:u w:val="single"/>
        </w:rPr>
        <w:t>t.j</w:t>
      </w:r>
      <w:proofErr w:type="spellEnd"/>
      <w:r w:rsidRPr="009E462D">
        <w:rPr>
          <w:u w:val="single"/>
        </w:rPr>
        <w:t>. Dz. U. z 20</w:t>
      </w:r>
      <w:r w:rsidR="00D31F39" w:rsidRPr="009E462D">
        <w:rPr>
          <w:u w:val="single"/>
        </w:rPr>
        <w:t>2</w:t>
      </w:r>
      <w:r w:rsidR="00AD3517" w:rsidRPr="009E462D">
        <w:rPr>
          <w:u w:val="single"/>
        </w:rPr>
        <w:t>6</w:t>
      </w:r>
      <w:r w:rsidR="00C25754" w:rsidRPr="009E462D">
        <w:rPr>
          <w:u w:val="single"/>
        </w:rPr>
        <w:t xml:space="preserve"> r.</w:t>
      </w:r>
      <w:r w:rsidRPr="009E462D">
        <w:rPr>
          <w:u w:val="single"/>
        </w:rPr>
        <w:t xml:space="preserve"> poz. </w:t>
      </w:r>
      <w:r w:rsidR="00AD3517" w:rsidRPr="009E462D">
        <w:rPr>
          <w:u w:val="single"/>
        </w:rPr>
        <w:t>793</w:t>
      </w:r>
      <w:r w:rsidRPr="009E462D">
        <w:rPr>
          <w:u w:val="single"/>
        </w:rPr>
        <w:t>), Kodeks cywilny</w:t>
      </w:r>
      <w:r w:rsidR="00FC6380" w:rsidRPr="009E462D">
        <w:rPr>
          <w:u w:val="single"/>
        </w:rPr>
        <w:t xml:space="preserve"> (</w:t>
      </w:r>
      <w:proofErr w:type="spellStart"/>
      <w:r w:rsidR="00D31F39" w:rsidRPr="009E462D">
        <w:rPr>
          <w:u w:val="single"/>
        </w:rPr>
        <w:t>t.j</w:t>
      </w:r>
      <w:proofErr w:type="spellEnd"/>
      <w:r w:rsidR="00D31F39" w:rsidRPr="009E462D">
        <w:rPr>
          <w:u w:val="single"/>
        </w:rPr>
        <w:t>. Dz.</w:t>
      </w:r>
      <w:r w:rsidR="00923FAA" w:rsidRPr="009E462D">
        <w:rPr>
          <w:u w:val="single"/>
        </w:rPr>
        <w:t xml:space="preserve"> </w:t>
      </w:r>
      <w:r w:rsidR="00D31F39" w:rsidRPr="009E462D">
        <w:rPr>
          <w:u w:val="single"/>
        </w:rPr>
        <w:t>U. z 202</w:t>
      </w:r>
      <w:r w:rsidR="00F81B39" w:rsidRPr="009E462D">
        <w:rPr>
          <w:u w:val="single"/>
        </w:rPr>
        <w:t>6</w:t>
      </w:r>
      <w:r w:rsidR="00D31F39" w:rsidRPr="009E462D">
        <w:rPr>
          <w:u w:val="single"/>
        </w:rPr>
        <w:t xml:space="preserve"> </w:t>
      </w:r>
      <w:r w:rsidR="00923FAA" w:rsidRPr="009E462D">
        <w:rPr>
          <w:u w:val="single"/>
        </w:rPr>
        <w:t xml:space="preserve">r. </w:t>
      </w:r>
      <w:r w:rsidR="00D31F39" w:rsidRPr="009E462D">
        <w:rPr>
          <w:u w:val="single"/>
        </w:rPr>
        <w:t>poz.</w:t>
      </w:r>
      <w:r w:rsidR="00923FAA" w:rsidRPr="009E462D">
        <w:rPr>
          <w:u w:val="single"/>
        </w:rPr>
        <w:t xml:space="preserve"> </w:t>
      </w:r>
      <w:r w:rsidR="00F81B39" w:rsidRPr="009E462D">
        <w:rPr>
          <w:u w:val="single"/>
        </w:rPr>
        <w:t>795</w:t>
      </w:r>
      <w:r w:rsidR="00D31F39" w:rsidRPr="009E462D">
        <w:rPr>
          <w:u w:val="single"/>
        </w:rPr>
        <w:t>)</w:t>
      </w:r>
      <w:r w:rsidRPr="009E462D">
        <w:rPr>
          <w:u w:val="single"/>
        </w:rPr>
        <w:t xml:space="preserve">, Kodeks postępowania cywilnego </w:t>
      </w:r>
      <w:r w:rsidRPr="009E462D">
        <w:rPr>
          <w:bCs/>
          <w:u w:val="single"/>
        </w:rPr>
        <w:t>(</w:t>
      </w:r>
      <w:proofErr w:type="spellStart"/>
      <w:r w:rsidR="006A42D6" w:rsidRPr="009E462D">
        <w:rPr>
          <w:bCs/>
          <w:u w:val="single"/>
        </w:rPr>
        <w:t>t.j</w:t>
      </w:r>
      <w:proofErr w:type="spellEnd"/>
      <w:r w:rsidR="006A42D6" w:rsidRPr="009E462D">
        <w:rPr>
          <w:bCs/>
          <w:u w:val="single"/>
        </w:rPr>
        <w:t xml:space="preserve">. </w:t>
      </w:r>
      <w:r w:rsidR="00C25754" w:rsidRPr="009E462D">
        <w:rPr>
          <w:u w:val="single"/>
        </w:rPr>
        <w:t>Dz. U. z </w:t>
      </w:r>
      <w:r w:rsidRPr="009E462D">
        <w:rPr>
          <w:u w:val="single"/>
        </w:rPr>
        <w:t>202</w:t>
      </w:r>
      <w:r w:rsidR="008E13B8" w:rsidRPr="009E462D">
        <w:rPr>
          <w:u w:val="single"/>
        </w:rPr>
        <w:t>6</w:t>
      </w:r>
      <w:r w:rsidR="004A34D6" w:rsidRPr="009E462D">
        <w:rPr>
          <w:u w:val="single"/>
        </w:rPr>
        <w:t> </w:t>
      </w:r>
      <w:r w:rsidR="00B734EB" w:rsidRPr="009E462D">
        <w:rPr>
          <w:u w:val="single"/>
        </w:rPr>
        <w:t xml:space="preserve">r. </w:t>
      </w:r>
      <w:r w:rsidRPr="009E462D">
        <w:rPr>
          <w:u w:val="single"/>
        </w:rPr>
        <w:t>poz.</w:t>
      </w:r>
      <w:r w:rsidR="003A6092" w:rsidRPr="009E462D">
        <w:rPr>
          <w:u w:val="single"/>
        </w:rPr>
        <w:t xml:space="preserve"> </w:t>
      </w:r>
      <w:r w:rsidR="008E13B8" w:rsidRPr="009E462D">
        <w:rPr>
          <w:u w:val="single"/>
        </w:rPr>
        <w:t>468</w:t>
      </w:r>
      <w:r w:rsidR="006A42D6" w:rsidRPr="009E462D">
        <w:rPr>
          <w:u w:val="single"/>
        </w:rPr>
        <w:t xml:space="preserve"> </w:t>
      </w:r>
      <w:r w:rsidRPr="009E462D">
        <w:rPr>
          <w:u w:val="single"/>
        </w:rPr>
        <w:t>ze zm.).</w:t>
      </w:r>
    </w:p>
    <w:p w14:paraId="197401E0" w14:textId="7A4B3C73" w:rsidR="00647D2D" w:rsidRPr="009E462D" w:rsidRDefault="00086C42" w:rsidP="0029024C">
      <w:pPr>
        <w:spacing w:line="320" w:lineRule="exact"/>
        <w:contextualSpacing/>
        <w:jc w:val="both"/>
        <w:rPr>
          <w:u w:val="single"/>
        </w:rPr>
      </w:pPr>
      <w:r w:rsidRPr="009E462D">
        <w:rPr>
          <w:u w:val="single"/>
        </w:rPr>
        <w:t xml:space="preserve"> </w:t>
      </w:r>
    </w:p>
    <w:p w14:paraId="587C48E8" w14:textId="77777777" w:rsidR="00A92D34" w:rsidRPr="009E462D" w:rsidRDefault="00A92D34" w:rsidP="0029024C">
      <w:pPr>
        <w:spacing w:line="320" w:lineRule="exact"/>
        <w:contextualSpacing/>
        <w:jc w:val="both"/>
        <w:rPr>
          <w:u w:val="single"/>
        </w:rPr>
      </w:pPr>
    </w:p>
    <w:p w14:paraId="5DF9D3F3" w14:textId="15EAC98A" w:rsidR="00803967" w:rsidRPr="009E462D" w:rsidRDefault="00803967" w:rsidP="0029024C">
      <w:pPr>
        <w:spacing w:line="320" w:lineRule="exact"/>
        <w:contextualSpacing/>
        <w:jc w:val="both"/>
        <w:rPr>
          <w:u w:val="single"/>
        </w:rPr>
      </w:pPr>
      <w:r w:rsidRPr="009E462D">
        <w:rPr>
          <w:u w:val="single"/>
        </w:rPr>
        <w:t>Załączniki</w:t>
      </w:r>
      <w:r w:rsidR="002B310C" w:rsidRPr="009E462D">
        <w:rPr>
          <w:u w:val="single"/>
        </w:rPr>
        <w:t xml:space="preserve"> stanowiące i</w:t>
      </w:r>
      <w:r w:rsidR="00884A84" w:rsidRPr="009E462D">
        <w:rPr>
          <w:u w:val="single"/>
        </w:rPr>
        <w:t>ntegralną część S</w:t>
      </w:r>
      <w:r w:rsidR="002B310C" w:rsidRPr="009E462D">
        <w:rPr>
          <w:u w:val="single"/>
        </w:rPr>
        <w:t>WZ</w:t>
      </w:r>
      <w:r w:rsidRPr="009E462D">
        <w:rPr>
          <w:u w:val="single"/>
        </w:rPr>
        <w:t>:</w:t>
      </w:r>
    </w:p>
    <w:p w14:paraId="3FD77F32" w14:textId="77777777" w:rsidR="006808C8" w:rsidRPr="009E462D" w:rsidRDefault="006808C8" w:rsidP="0029024C">
      <w:pPr>
        <w:spacing w:line="320" w:lineRule="exact"/>
        <w:contextualSpacing/>
        <w:jc w:val="both"/>
        <w:rPr>
          <w:u w:val="single"/>
        </w:rPr>
      </w:pPr>
    </w:p>
    <w:p w14:paraId="19EB9016" w14:textId="1987E0D6" w:rsidR="00397281" w:rsidRPr="009E462D" w:rsidRDefault="003E031A" w:rsidP="0029024C">
      <w:pPr>
        <w:pStyle w:val="Akapitzlist"/>
        <w:numPr>
          <w:ilvl w:val="0"/>
          <w:numId w:val="35"/>
        </w:numPr>
        <w:spacing w:after="0" w:line="320" w:lineRule="exact"/>
        <w:ind w:left="0" w:firstLine="0"/>
        <w:contextualSpacing/>
        <w:jc w:val="both"/>
        <w:rPr>
          <w:rFonts w:ascii="Times New Roman" w:hAnsi="Times New Roman"/>
          <w:sz w:val="24"/>
          <w:szCs w:val="24"/>
          <w:u w:val="single"/>
        </w:rPr>
      </w:pPr>
      <w:r w:rsidRPr="009E462D">
        <w:rPr>
          <w:rFonts w:ascii="Times New Roman" w:hAnsi="Times New Roman"/>
          <w:bCs/>
          <w:sz w:val="24"/>
          <w:szCs w:val="24"/>
        </w:rPr>
        <w:t>Z</w:t>
      </w:r>
      <w:r w:rsidR="0008710B" w:rsidRPr="009E462D">
        <w:rPr>
          <w:rFonts w:ascii="Times New Roman" w:hAnsi="Times New Roman"/>
          <w:bCs/>
          <w:sz w:val="24"/>
          <w:szCs w:val="24"/>
        </w:rPr>
        <w:t>ałącznik nr 1</w:t>
      </w:r>
      <w:r w:rsidR="00397281" w:rsidRPr="009E462D">
        <w:rPr>
          <w:rFonts w:ascii="Times New Roman" w:hAnsi="Times New Roman"/>
          <w:bCs/>
          <w:sz w:val="24"/>
          <w:szCs w:val="24"/>
        </w:rPr>
        <w:t xml:space="preserve"> do SWZ </w:t>
      </w:r>
      <w:r w:rsidR="00DA4255" w:rsidRPr="009E462D">
        <w:rPr>
          <w:rFonts w:ascii="Times New Roman" w:hAnsi="Times New Roman"/>
          <w:bCs/>
          <w:sz w:val="24"/>
          <w:szCs w:val="24"/>
        </w:rPr>
        <w:t>-</w:t>
      </w:r>
      <w:r w:rsidR="001E4502" w:rsidRPr="009E462D">
        <w:rPr>
          <w:rFonts w:ascii="Times New Roman" w:hAnsi="Times New Roman"/>
          <w:sz w:val="24"/>
          <w:szCs w:val="24"/>
        </w:rPr>
        <w:t xml:space="preserve"> f</w:t>
      </w:r>
      <w:r w:rsidR="00397281" w:rsidRPr="009E462D">
        <w:rPr>
          <w:rFonts w:ascii="Times New Roman" w:hAnsi="Times New Roman"/>
          <w:sz w:val="24"/>
          <w:szCs w:val="24"/>
        </w:rPr>
        <w:t>ormularz ofertowy</w:t>
      </w:r>
      <w:r w:rsidR="00A92D34" w:rsidRPr="009E462D">
        <w:rPr>
          <w:rFonts w:ascii="Times New Roman" w:hAnsi="Times New Roman"/>
          <w:sz w:val="24"/>
          <w:szCs w:val="24"/>
        </w:rPr>
        <w:t>.</w:t>
      </w:r>
    </w:p>
    <w:p w14:paraId="051A889A" w14:textId="0201BD4F" w:rsidR="00397281" w:rsidRPr="000E1393" w:rsidRDefault="003E031A" w:rsidP="0029024C">
      <w:pPr>
        <w:pStyle w:val="Akapitzlist"/>
        <w:numPr>
          <w:ilvl w:val="0"/>
          <w:numId w:val="35"/>
        </w:numPr>
        <w:spacing w:after="0" w:line="320" w:lineRule="exact"/>
        <w:ind w:left="0" w:firstLine="0"/>
        <w:contextualSpacing/>
        <w:jc w:val="both"/>
        <w:rPr>
          <w:rFonts w:ascii="Times New Roman" w:hAnsi="Times New Roman"/>
          <w:sz w:val="24"/>
          <w:szCs w:val="24"/>
          <w:u w:val="single"/>
        </w:rPr>
      </w:pPr>
      <w:r w:rsidRPr="009E462D">
        <w:rPr>
          <w:rFonts w:ascii="Times New Roman" w:hAnsi="Times New Roman"/>
          <w:bCs/>
          <w:sz w:val="24"/>
          <w:szCs w:val="24"/>
        </w:rPr>
        <w:t>Z</w:t>
      </w:r>
      <w:r w:rsidR="0008710B" w:rsidRPr="009E462D">
        <w:rPr>
          <w:rFonts w:ascii="Times New Roman" w:hAnsi="Times New Roman"/>
          <w:bCs/>
          <w:sz w:val="24"/>
          <w:szCs w:val="24"/>
        </w:rPr>
        <w:t xml:space="preserve">ałącznik nr </w:t>
      </w:r>
      <w:r w:rsidR="00FF1372" w:rsidRPr="009E462D">
        <w:rPr>
          <w:rFonts w:ascii="Times New Roman" w:hAnsi="Times New Roman"/>
          <w:bCs/>
          <w:sz w:val="24"/>
          <w:szCs w:val="24"/>
        </w:rPr>
        <w:t>2</w:t>
      </w:r>
      <w:r w:rsidR="00397281" w:rsidRPr="009E462D">
        <w:rPr>
          <w:rFonts w:ascii="Times New Roman" w:hAnsi="Times New Roman"/>
          <w:bCs/>
          <w:sz w:val="24"/>
          <w:szCs w:val="24"/>
        </w:rPr>
        <w:t xml:space="preserve"> do SWZ </w:t>
      </w:r>
      <w:r w:rsidR="00DA4255" w:rsidRPr="000E1393">
        <w:rPr>
          <w:rFonts w:ascii="Times New Roman" w:hAnsi="Times New Roman"/>
          <w:bCs/>
          <w:sz w:val="24"/>
          <w:szCs w:val="24"/>
        </w:rPr>
        <w:t>-</w:t>
      </w:r>
      <w:r w:rsidR="00397281" w:rsidRPr="000E1393">
        <w:rPr>
          <w:rFonts w:ascii="Times New Roman" w:hAnsi="Times New Roman"/>
          <w:sz w:val="24"/>
          <w:szCs w:val="24"/>
        </w:rPr>
        <w:t xml:space="preserve"> </w:t>
      </w:r>
      <w:r w:rsidR="001E4502" w:rsidRPr="000E1393">
        <w:rPr>
          <w:rFonts w:ascii="Times New Roman" w:hAnsi="Times New Roman"/>
          <w:sz w:val="24"/>
          <w:szCs w:val="24"/>
        </w:rPr>
        <w:t>o</w:t>
      </w:r>
      <w:r w:rsidR="00397281" w:rsidRPr="000E1393">
        <w:rPr>
          <w:rFonts w:ascii="Times New Roman" w:hAnsi="Times New Roman"/>
          <w:sz w:val="24"/>
          <w:szCs w:val="24"/>
        </w:rPr>
        <w:t>świadczenie dotyczące przesłanek wykluczenia z postępowania</w:t>
      </w:r>
      <w:r w:rsidR="00A92D34" w:rsidRPr="000E1393">
        <w:rPr>
          <w:rFonts w:ascii="Times New Roman" w:hAnsi="Times New Roman"/>
          <w:sz w:val="24"/>
          <w:szCs w:val="24"/>
        </w:rPr>
        <w:t>.</w:t>
      </w:r>
    </w:p>
    <w:p w14:paraId="4A05506F" w14:textId="77777777" w:rsidR="000E1393" w:rsidRPr="000E1393" w:rsidRDefault="00D854A1" w:rsidP="000E1393">
      <w:pPr>
        <w:pStyle w:val="Akapitzlist"/>
        <w:numPr>
          <w:ilvl w:val="0"/>
          <w:numId w:val="35"/>
        </w:numPr>
        <w:spacing w:after="0" w:line="320" w:lineRule="exact"/>
        <w:ind w:left="0" w:firstLine="0"/>
        <w:contextualSpacing/>
        <w:jc w:val="both"/>
        <w:rPr>
          <w:rFonts w:ascii="Times New Roman" w:hAnsi="Times New Roman"/>
          <w:sz w:val="24"/>
          <w:szCs w:val="24"/>
          <w:u w:val="single"/>
        </w:rPr>
      </w:pPr>
      <w:r w:rsidRPr="000E1393">
        <w:rPr>
          <w:rFonts w:ascii="Times New Roman" w:hAnsi="Times New Roman"/>
          <w:sz w:val="24"/>
          <w:szCs w:val="24"/>
        </w:rPr>
        <w:t xml:space="preserve">Załącznik </w:t>
      </w:r>
      <w:r w:rsidR="00FF1372" w:rsidRPr="000E1393">
        <w:rPr>
          <w:rFonts w:ascii="Times New Roman" w:hAnsi="Times New Roman"/>
          <w:sz w:val="24"/>
          <w:szCs w:val="24"/>
        </w:rPr>
        <w:t>nr 3</w:t>
      </w:r>
      <w:r w:rsidRPr="000E1393">
        <w:rPr>
          <w:rFonts w:ascii="Times New Roman" w:hAnsi="Times New Roman"/>
          <w:sz w:val="24"/>
          <w:szCs w:val="24"/>
        </w:rPr>
        <w:t xml:space="preserve"> do SWZ </w:t>
      </w:r>
      <w:r w:rsidR="007236CE" w:rsidRPr="000E1393">
        <w:rPr>
          <w:rFonts w:ascii="Times New Roman" w:hAnsi="Times New Roman"/>
          <w:sz w:val="24"/>
          <w:szCs w:val="24"/>
        </w:rPr>
        <w:t>–</w:t>
      </w:r>
      <w:r w:rsidR="00DA4255" w:rsidRPr="000E1393">
        <w:rPr>
          <w:rFonts w:ascii="Times New Roman" w:hAnsi="Times New Roman"/>
          <w:sz w:val="24"/>
          <w:szCs w:val="24"/>
        </w:rPr>
        <w:t xml:space="preserve"> </w:t>
      </w:r>
      <w:r w:rsidR="007236CE" w:rsidRPr="000E1393">
        <w:rPr>
          <w:rFonts w:ascii="Times New Roman" w:hAnsi="Times New Roman"/>
          <w:sz w:val="24"/>
          <w:szCs w:val="24"/>
        </w:rPr>
        <w:t>Opis przedmiotu zamówienia dla samochodu mikrobus do przewozu 9 osób dla OSP w Lubczynie</w:t>
      </w:r>
      <w:r w:rsidR="0075626B" w:rsidRPr="000E1393">
        <w:rPr>
          <w:rFonts w:ascii="Times New Roman" w:hAnsi="Times New Roman"/>
          <w:sz w:val="24"/>
          <w:szCs w:val="24"/>
        </w:rPr>
        <w:t>.</w:t>
      </w:r>
    </w:p>
    <w:p w14:paraId="4B1A1AF2" w14:textId="17D70234" w:rsidR="000E1393" w:rsidRPr="000E1393" w:rsidRDefault="003E031A" w:rsidP="000E1393">
      <w:pPr>
        <w:pStyle w:val="Akapitzlist"/>
        <w:numPr>
          <w:ilvl w:val="0"/>
          <w:numId w:val="35"/>
        </w:numPr>
        <w:spacing w:after="0" w:line="320" w:lineRule="exact"/>
        <w:ind w:left="0" w:firstLine="0"/>
        <w:contextualSpacing/>
        <w:jc w:val="both"/>
        <w:rPr>
          <w:rFonts w:ascii="Times New Roman" w:hAnsi="Times New Roman"/>
          <w:sz w:val="24"/>
          <w:szCs w:val="24"/>
          <w:u w:val="single"/>
        </w:rPr>
      </w:pPr>
      <w:r w:rsidRPr="000E1393">
        <w:rPr>
          <w:rFonts w:ascii="Times New Roman" w:hAnsi="Times New Roman"/>
          <w:bCs/>
          <w:sz w:val="24"/>
          <w:szCs w:val="24"/>
        </w:rPr>
        <w:t>Z</w:t>
      </w:r>
      <w:r w:rsidR="0008710B" w:rsidRPr="000E1393">
        <w:rPr>
          <w:rFonts w:ascii="Times New Roman" w:hAnsi="Times New Roman"/>
          <w:bCs/>
          <w:sz w:val="24"/>
          <w:szCs w:val="24"/>
        </w:rPr>
        <w:t>ałącznik</w:t>
      </w:r>
      <w:r w:rsidR="00D854A1" w:rsidRPr="000E1393">
        <w:rPr>
          <w:rFonts w:ascii="Times New Roman" w:hAnsi="Times New Roman"/>
          <w:bCs/>
          <w:sz w:val="24"/>
          <w:szCs w:val="24"/>
        </w:rPr>
        <w:t xml:space="preserve"> nr </w:t>
      </w:r>
      <w:r w:rsidR="00FF1372" w:rsidRPr="000E1393">
        <w:rPr>
          <w:rFonts w:ascii="Times New Roman" w:hAnsi="Times New Roman"/>
          <w:bCs/>
          <w:sz w:val="24"/>
          <w:szCs w:val="24"/>
        </w:rPr>
        <w:t>4</w:t>
      </w:r>
      <w:r w:rsidR="0008710B" w:rsidRPr="000E1393">
        <w:rPr>
          <w:rFonts w:ascii="Times New Roman" w:hAnsi="Times New Roman"/>
          <w:bCs/>
          <w:sz w:val="24"/>
          <w:szCs w:val="24"/>
        </w:rPr>
        <w:t xml:space="preserve"> </w:t>
      </w:r>
      <w:r w:rsidR="00397281" w:rsidRPr="000E1393">
        <w:rPr>
          <w:rFonts w:ascii="Times New Roman" w:hAnsi="Times New Roman"/>
          <w:bCs/>
          <w:sz w:val="24"/>
          <w:szCs w:val="24"/>
        </w:rPr>
        <w:t>do SWZ</w:t>
      </w:r>
      <w:r w:rsidR="009B0940" w:rsidRPr="000E1393">
        <w:rPr>
          <w:rFonts w:ascii="Times New Roman" w:hAnsi="Times New Roman"/>
          <w:sz w:val="24"/>
          <w:szCs w:val="24"/>
        </w:rPr>
        <w:t xml:space="preserve"> </w:t>
      </w:r>
      <w:r w:rsidR="00A92D34" w:rsidRPr="000E1393">
        <w:rPr>
          <w:rFonts w:ascii="Times New Roman" w:hAnsi="Times New Roman"/>
          <w:bCs/>
          <w:sz w:val="24"/>
          <w:szCs w:val="24"/>
        </w:rPr>
        <w:t xml:space="preserve">- </w:t>
      </w:r>
      <w:r w:rsidR="000E1393" w:rsidRPr="000E1393">
        <w:rPr>
          <w:rFonts w:ascii="Times New Roman" w:hAnsi="Times New Roman"/>
          <w:sz w:val="24"/>
          <w:szCs w:val="24"/>
        </w:rPr>
        <w:t>Wzór umowy nr ……/2026</w:t>
      </w:r>
    </w:p>
    <w:p w14:paraId="07749BAC" w14:textId="7020EAC0" w:rsidR="00F62D3C" w:rsidRPr="009E462D" w:rsidRDefault="00F62D3C" w:rsidP="000E1393">
      <w:pPr>
        <w:pStyle w:val="Akapitzlist"/>
        <w:spacing w:after="0" w:line="320" w:lineRule="exact"/>
        <w:ind w:left="0"/>
        <w:contextualSpacing/>
        <w:jc w:val="both"/>
        <w:rPr>
          <w:rFonts w:ascii="Times New Roman" w:hAnsi="Times New Roman"/>
          <w:sz w:val="24"/>
          <w:szCs w:val="24"/>
          <w:u w:val="single"/>
        </w:rPr>
      </w:pPr>
    </w:p>
    <w:p w14:paraId="1F84CF55" w14:textId="7C6D2D25" w:rsidR="00F62D3C" w:rsidRPr="009E462D" w:rsidRDefault="00F62D3C" w:rsidP="0029024C">
      <w:pPr>
        <w:pStyle w:val="Akapitzlist"/>
        <w:spacing w:after="0" w:line="320" w:lineRule="exact"/>
        <w:ind w:left="0"/>
        <w:contextualSpacing/>
        <w:jc w:val="both"/>
        <w:rPr>
          <w:rFonts w:ascii="Times New Roman" w:hAnsi="Times New Roman"/>
          <w:sz w:val="24"/>
          <w:szCs w:val="24"/>
          <w:u w:val="single"/>
        </w:rPr>
      </w:pPr>
    </w:p>
    <w:p w14:paraId="1278BC9A" w14:textId="0369D836" w:rsidR="00647D2D" w:rsidRPr="009E462D" w:rsidRDefault="000E1393" w:rsidP="0029024C">
      <w:pPr>
        <w:spacing w:line="320" w:lineRule="exact"/>
        <w:contextualSpacing/>
        <w:jc w:val="both"/>
        <w:rPr>
          <w:rFonts w:eastAsia="Lucida Sans Unicode"/>
        </w:rPr>
      </w:pPr>
      <w:r w:rsidRPr="009E462D">
        <w:rPr>
          <w:noProof/>
        </w:rPr>
        <w:drawing>
          <wp:anchor distT="0" distB="0" distL="114300" distR="114300" simplePos="0" relativeHeight="251665408" behindDoc="0" locked="0" layoutInCell="1" allowOverlap="1" wp14:anchorId="42CC07F8" wp14:editId="511791E2">
            <wp:simplePos x="0" y="0"/>
            <wp:positionH relativeFrom="margin">
              <wp:posOffset>3604260</wp:posOffset>
            </wp:positionH>
            <wp:positionV relativeFrom="margin">
              <wp:posOffset>4992688</wp:posOffset>
            </wp:positionV>
            <wp:extent cx="1799590" cy="1799590"/>
            <wp:effectExtent l="0" t="0" r="0" b="0"/>
            <wp:wrapSquare wrapText="bothSides"/>
            <wp:docPr id="1943663645"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99590" cy="17995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655B54" w14:textId="36EEDA09" w:rsidR="003963C2" w:rsidRDefault="003963C2" w:rsidP="0029024C">
      <w:pPr>
        <w:spacing w:line="320" w:lineRule="exact"/>
        <w:contextualSpacing/>
        <w:jc w:val="both"/>
        <w:rPr>
          <w:rFonts w:eastAsia="Lucida Sans Unicode"/>
        </w:rPr>
      </w:pPr>
    </w:p>
    <w:p w14:paraId="364CD6FB" w14:textId="77777777" w:rsidR="00630D48" w:rsidRDefault="00630D48" w:rsidP="0029024C">
      <w:pPr>
        <w:spacing w:line="320" w:lineRule="exact"/>
        <w:contextualSpacing/>
        <w:jc w:val="both"/>
        <w:rPr>
          <w:rFonts w:eastAsia="Lucida Sans Unicode"/>
        </w:rPr>
      </w:pPr>
    </w:p>
    <w:p w14:paraId="299218B9" w14:textId="77777777" w:rsidR="000E1393" w:rsidRDefault="000E1393" w:rsidP="0029024C">
      <w:pPr>
        <w:spacing w:line="320" w:lineRule="exact"/>
        <w:contextualSpacing/>
        <w:jc w:val="both"/>
        <w:rPr>
          <w:rFonts w:eastAsia="Lucida Sans Unicode"/>
        </w:rPr>
      </w:pPr>
    </w:p>
    <w:p w14:paraId="70A4FDE9" w14:textId="77777777" w:rsidR="000E1393" w:rsidRDefault="000E1393" w:rsidP="0029024C">
      <w:pPr>
        <w:spacing w:line="320" w:lineRule="exact"/>
        <w:contextualSpacing/>
        <w:jc w:val="both"/>
        <w:rPr>
          <w:rFonts w:eastAsia="Lucida Sans Unicode"/>
        </w:rPr>
      </w:pPr>
    </w:p>
    <w:p w14:paraId="2C4E4DA8" w14:textId="77777777" w:rsidR="00630D48" w:rsidRDefault="00630D48" w:rsidP="0029024C">
      <w:pPr>
        <w:spacing w:line="320" w:lineRule="exact"/>
        <w:contextualSpacing/>
        <w:jc w:val="both"/>
        <w:rPr>
          <w:rFonts w:eastAsia="Lucida Sans Unicode"/>
        </w:rPr>
      </w:pPr>
    </w:p>
    <w:p w14:paraId="25D47B1A" w14:textId="77777777" w:rsidR="00630D48" w:rsidRPr="009E462D" w:rsidRDefault="00630D48" w:rsidP="0029024C">
      <w:pPr>
        <w:spacing w:line="320" w:lineRule="exact"/>
        <w:contextualSpacing/>
        <w:jc w:val="both"/>
        <w:rPr>
          <w:rFonts w:eastAsia="Lucida Sans Unicode"/>
        </w:rPr>
      </w:pPr>
    </w:p>
    <w:p w14:paraId="708477A8" w14:textId="6F1B9E16" w:rsidR="003963C2" w:rsidRPr="009E462D" w:rsidRDefault="003963C2" w:rsidP="0029024C">
      <w:pPr>
        <w:spacing w:line="320" w:lineRule="exact"/>
        <w:contextualSpacing/>
        <w:jc w:val="both"/>
        <w:rPr>
          <w:rFonts w:eastAsia="Lucida Sans Unicode"/>
        </w:rPr>
      </w:pPr>
    </w:p>
    <w:p w14:paraId="0BC4427C" w14:textId="1F028792" w:rsidR="003963C2" w:rsidRPr="009E462D" w:rsidRDefault="003963C2" w:rsidP="0029024C">
      <w:pPr>
        <w:spacing w:line="320" w:lineRule="exact"/>
        <w:contextualSpacing/>
        <w:jc w:val="both"/>
        <w:rPr>
          <w:rFonts w:eastAsia="Lucida Sans Unicode"/>
        </w:rPr>
      </w:pPr>
    </w:p>
    <w:p w14:paraId="790B8B57" w14:textId="728D10C7" w:rsidR="003963C2" w:rsidRPr="009E462D" w:rsidRDefault="003963C2" w:rsidP="0029024C">
      <w:pPr>
        <w:spacing w:line="320" w:lineRule="exact"/>
        <w:contextualSpacing/>
        <w:jc w:val="both"/>
        <w:rPr>
          <w:rFonts w:eastAsia="Lucida Sans Unicode"/>
        </w:rPr>
      </w:pPr>
      <w:r w:rsidRPr="009E462D">
        <w:rPr>
          <w:rFonts w:eastAsia="Lucida Sans Unicode"/>
          <w:noProof/>
        </w:rPr>
        <mc:AlternateContent>
          <mc:Choice Requires="wps">
            <w:drawing>
              <wp:anchor distT="45720" distB="45720" distL="114300" distR="114300" simplePos="0" relativeHeight="251663360" behindDoc="0" locked="0" layoutInCell="1" allowOverlap="1" wp14:anchorId="5E31F2F1" wp14:editId="583E0CF9">
                <wp:simplePos x="0" y="0"/>
                <wp:positionH relativeFrom="column">
                  <wp:posOffset>2874393</wp:posOffset>
                </wp:positionH>
                <wp:positionV relativeFrom="paragraph">
                  <wp:posOffset>85541</wp:posOffset>
                </wp:positionV>
                <wp:extent cx="3980180" cy="1404620"/>
                <wp:effectExtent l="0" t="0" r="1270" b="635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0180" cy="1404620"/>
                        </a:xfrm>
                        <a:prstGeom prst="rect">
                          <a:avLst/>
                        </a:prstGeom>
                        <a:solidFill>
                          <a:srgbClr val="FFFFFF"/>
                        </a:solidFill>
                        <a:ln w="9525">
                          <a:noFill/>
                          <a:miter lim="800000"/>
                          <a:headEnd/>
                          <a:tailEnd/>
                        </a:ln>
                      </wps:spPr>
                      <wps:txbx>
                        <w:txbxContent>
                          <w:p w14:paraId="25036C32" w14:textId="441B05E0" w:rsidR="003963C2" w:rsidRPr="003963C2" w:rsidRDefault="003963C2" w:rsidP="003963C2">
                            <w:pPr>
                              <w:rPr>
                                <w:rFonts w:ascii="Arial" w:hAnsi="Arial" w:cs="Arial"/>
                                <w:sz w:val="22"/>
                                <w:szCs w:val="22"/>
                              </w:rPr>
                            </w:pPr>
                            <w:r>
                              <w:rPr>
                                <w:rFonts w:ascii="Arial" w:hAnsi="Arial" w:cs="Arial"/>
                                <w:sz w:val="22"/>
                                <w:szCs w:val="22"/>
                              </w:rPr>
                              <w:t xml:space="preserve">         </w:t>
                            </w:r>
                            <w:r w:rsidRPr="003963C2">
                              <w:rPr>
                                <w:rFonts w:ascii="Arial" w:hAnsi="Arial" w:cs="Arial"/>
                                <w:sz w:val="22"/>
                                <w:szCs w:val="22"/>
                              </w:rPr>
                              <w:t>…………………………………………………</w:t>
                            </w:r>
                          </w:p>
                          <w:p w14:paraId="615FE9BE" w14:textId="0F5A937B" w:rsidR="003963C2" w:rsidRPr="003963C2" w:rsidRDefault="003963C2" w:rsidP="003963C2">
                            <w:pPr>
                              <w:rPr>
                                <w:rFonts w:ascii="Arial" w:hAnsi="Arial" w:cs="Arial"/>
                                <w:sz w:val="22"/>
                                <w:szCs w:val="22"/>
                              </w:rPr>
                            </w:pPr>
                            <w:r w:rsidRPr="003963C2">
                              <w:rPr>
                                <w:rFonts w:ascii="Arial" w:hAnsi="Arial" w:cs="Arial"/>
                                <w:sz w:val="22"/>
                                <w:szCs w:val="22"/>
                              </w:rPr>
                              <w:t xml:space="preserve">        Podpis osoby merytorycznie odpowiedzialnej</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31F2F1" id="_x0000_t202" coordsize="21600,21600" o:spt="202" path="m,l,21600r21600,l21600,xe">
                <v:stroke joinstyle="miter"/>
                <v:path gradientshapeok="t" o:connecttype="rect"/>
              </v:shapetype>
              <v:shape id="Pole tekstowe 2" o:spid="_x0000_s1026" type="#_x0000_t202" style="position:absolute;left:0;text-align:left;margin-left:226.35pt;margin-top:6.75pt;width:313.4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" stroked="f">
                <v:textbox style="mso-fit-shape-to-text:t">
                  <w:txbxContent>
                    <w:p w14:paraId="25036C32" w14:textId="441B05E0" w:rsidR="003963C2" w:rsidRPr="003963C2" w:rsidRDefault="003963C2" w:rsidP="003963C2">
                      <w:pPr>
                        <w:rPr>
                          <w:rFonts w:ascii="Arial" w:hAnsi="Arial" w:cs="Arial"/>
                          <w:sz w:val="22"/>
                          <w:szCs w:val="22"/>
                        </w:rPr>
                      </w:pPr>
                      <w:r>
                        <w:rPr>
                          <w:rFonts w:ascii="Arial" w:hAnsi="Arial" w:cs="Arial"/>
                          <w:sz w:val="22"/>
                          <w:szCs w:val="22"/>
                        </w:rPr>
                        <w:t xml:space="preserve">         </w:t>
                      </w:r>
                      <w:r w:rsidRPr="003963C2">
                        <w:rPr>
                          <w:rFonts w:ascii="Arial" w:hAnsi="Arial" w:cs="Arial"/>
                          <w:sz w:val="22"/>
                          <w:szCs w:val="22"/>
                        </w:rPr>
                        <w:t>…………………………………………………</w:t>
                      </w:r>
                    </w:p>
                    <w:p w14:paraId="615FE9BE" w14:textId="0F5A937B" w:rsidR="003963C2" w:rsidRPr="003963C2" w:rsidRDefault="003963C2" w:rsidP="003963C2">
                      <w:pPr>
                        <w:rPr>
                          <w:rFonts w:ascii="Arial" w:hAnsi="Arial" w:cs="Arial"/>
                          <w:sz w:val="22"/>
                          <w:szCs w:val="22"/>
                        </w:rPr>
                      </w:pPr>
                      <w:r w:rsidRPr="003963C2">
                        <w:rPr>
                          <w:rFonts w:ascii="Arial" w:hAnsi="Arial" w:cs="Arial"/>
                          <w:sz w:val="22"/>
                          <w:szCs w:val="22"/>
                        </w:rPr>
                        <w:t xml:space="preserve">        Podpis osoby merytorycznie odpowiedzialnej</w:t>
                      </w:r>
                    </w:p>
                  </w:txbxContent>
                </v:textbox>
                <w10:wrap type="square"/>
              </v:shape>
            </w:pict>
          </mc:Fallback>
        </mc:AlternateContent>
      </w:r>
    </w:p>
    <w:p w14:paraId="1655AE10" w14:textId="04ED9143" w:rsidR="003963C2" w:rsidRPr="009E462D" w:rsidRDefault="003963C2" w:rsidP="0029024C">
      <w:pPr>
        <w:spacing w:line="320" w:lineRule="exact"/>
        <w:contextualSpacing/>
        <w:jc w:val="both"/>
        <w:rPr>
          <w:rFonts w:eastAsia="Lucida Sans Unicode"/>
        </w:rPr>
      </w:pPr>
    </w:p>
    <w:p w14:paraId="4C362256" w14:textId="2C9F341D" w:rsidR="003963C2" w:rsidRPr="009E462D" w:rsidRDefault="003963C2" w:rsidP="0029024C">
      <w:pPr>
        <w:spacing w:line="320" w:lineRule="exact"/>
        <w:contextualSpacing/>
        <w:jc w:val="both"/>
        <w:rPr>
          <w:rFonts w:eastAsia="Lucida Sans Unicode"/>
        </w:rPr>
      </w:pPr>
    </w:p>
    <w:p w14:paraId="18FF2C6A" w14:textId="0678575C" w:rsidR="00BE4370" w:rsidRPr="009E462D" w:rsidRDefault="00412F62" w:rsidP="0029024C">
      <w:pPr>
        <w:spacing w:line="320" w:lineRule="exact"/>
        <w:contextualSpacing/>
        <w:jc w:val="both"/>
        <w:rPr>
          <w:rFonts w:eastAsia="Lucida Sans Unicode"/>
        </w:rPr>
      </w:pPr>
      <w:r w:rsidRPr="009E462D">
        <w:rPr>
          <w:rFonts w:eastAsia="Lucida Sans Unicode"/>
        </w:rPr>
        <w:t xml:space="preserve">     </w:t>
      </w:r>
      <w:r w:rsidR="00CE7731" w:rsidRPr="009E462D">
        <w:rPr>
          <w:rFonts w:eastAsia="Lucida Sans Unicode"/>
        </w:rPr>
        <w:t xml:space="preserve">   </w:t>
      </w:r>
    </w:p>
    <w:p w14:paraId="169CFFD5" w14:textId="77777777" w:rsidR="00BE4370" w:rsidRPr="009E462D" w:rsidRDefault="00BE4370" w:rsidP="0029024C">
      <w:pPr>
        <w:contextualSpacing/>
        <w:rPr>
          <w:rFonts w:eastAsia="Lucida Sans Unicode"/>
        </w:rPr>
      </w:pPr>
      <w:r w:rsidRPr="009E462D">
        <w:rPr>
          <w:rFonts w:eastAsia="Lucida Sans Unicode"/>
        </w:rPr>
        <w:br w:type="page"/>
      </w:r>
    </w:p>
    <w:p w14:paraId="6A2867A5" w14:textId="457D74CC" w:rsidR="00647D2D" w:rsidRPr="009E462D" w:rsidRDefault="00BE4370" w:rsidP="0029024C">
      <w:pPr>
        <w:spacing w:line="320" w:lineRule="exact"/>
        <w:contextualSpacing/>
        <w:jc w:val="right"/>
        <w:rPr>
          <w:rFonts w:eastAsia="Lucida Sans Unicode"/>
        </w:rPr>
      </w:pPr>
      <w:r w:rsidRPr="009E462D">
        <w:rPr>
          <w:rFonts w:eastAsia="Lucida Sans Unicode"/>
        </w:rPr>
        <w:lastRenderedPageBreak/>
        <w:t xml:space="preserve">załącznik nr 1 do </w:t>
      </w:r>
      <w:r w:rsidR="005F158E">
        <w:rPr>
          <w:rFonts w:eastAsia="Lucida Sans Unicode"/>
        </w:rPr>
        <w:t>SWZ</w:t>
      </w:r>
    </w:p>
    <w:p w14:paraId="0C0931E9" w14:textId="77777777" w:rsidR="00BE4370" w:rsidRPr="009E462D" w:rsidRDefault="00BE4370" w:rsidP="0029024C">
      <w:pPr>
        <w:pStyle w:val="Nagwek"/>
        <w:contextualSpacing/>
      </w:pPr>
    </w:p>
    <w:p w14:paraId="57CC6A25" w14:textId="77777777" w:rsidR="00BE4370" w:rsidRPr="009E462D" w:rsidRDefault="00BE4370" w:rsidP="0029024C">
      <w:pPr>
        <w:pStyle w:val="Nagwek1"/>
        <w:ind w:left="5440"/>
        <w:contextualSpacing/>
        <w:jc w:val="left"/>
        <w:rPr>
          <w:rFonts w:ascii="Arial" w:hAnsi="Arial" w:cs="Arial"/>
          <w:b w:val="0"/>
          <w:sz w:val="20"/>
        </w:rPr>
      </w:pPr>
      <w:r w:rsidRPr="009E462D">
        <w:rPr>
          <w:rFonts w:ascii="Arial" w:hAnsi="Arial" w:cs="Arial"/>
          <w:b w:val="0"/>
          <w:sz w:val="20"/>
          <w:u w:val="single"/>
        </w:rPr>
        <w:t>Zamawiający:</w:t>
      </w:r>
      <w:r w:rsidRPr="009E462D">
        <w:rPr>
          <w:rFonts w:ascii="Arial" w:hAnsi="Arial" w:cs="Arial"/>
          <w:b w:val="0"/>
          <w:sz w:val="20"/>
        </w:rPr>
        <w:tab/>
      </w:r>
      <w:r w:rsidRPr="009E462D">
        <w:rPr>
          <w:rFonts w:ascii="Arial" w:hAnsi="Arial" w:cs="Arial"/>
          <w:b w:val="0"/>
          <w:sz w:val="20"/>
        </w:rPr>
        <w:tab/>
        <w:t xml:space="preserve">    </w:t>
      </w:r>
    </w:p>
    <w:p w14:paraId="5810F79D" w14:textId="77777777" w:rsidR="00BE4370" w:rsidRPr="009E462D" w:rsidRDefault="00BE4370" w:rsidP="0029024C">
      <w:pPr>
        <w:pStyle w:val="Nagwek1"/>
        <w:ind w:left="5440"/>
        <w:contextualSpacing/>
        <w:jc w:val="left"/>
        <w:rPr>
          <w:rFonts w:ascii="Arial" w:hAnsi="Arial" w:cs="Arial"/>
          <w:b w:val="0"/>
          <w:bCs/>
          <w:sz w:val="20"/>
        </w:rPr>
      </w:pPr>
      <w:r w:rsidRPr="009E462D">
        <w:rPr>
          <w:rFonts w:ascii="Arial" w:hAnsi="Arial" w:cs="Arial"/>
          <w:b w:val="0"/>
          <w:bCs/>
          <w:sz w:val="20"/>
        </w:rPr>
        <w:t>Ochotnicza Straż Pożarna w Lubczynie</w:t>
      </w:r>
    </w:p>
    <w:p w14:paraId="1DF82AA3" w14:textId="3F42AF06" w:rsidR="00BE4370" w:rsidRPr="009E462D" w:rsidRDefault="00BE4370" w:rsidP="0029024C">
      <w:pPr>
        <w:ind w:left="5440"/>
        <w:contextualSpacing/>
        <w:rPr>
          <w:rFonts w:ascii="Arial" w:hAnsi="Arial" w:cs="Arial"/>
          <w:sz w:val="20"/>
          <w:szCs w:val="20"/>
        </w:rPr>
      </w:pPr>
      <w:r w:rsidRPr="009E462D">
        <w:rPr>
          <w:rFonts w:ascii="Arial" w:hAnsi="Arial" w:cs="Arial"/>
          <w:sz w:val="20"/>
          <w:szCs w:val="20"/>
        </w:rPr>
        <w:t>ul. Lipowa 33</w:t>
      </w:r>
    </w:p>
    <w:p w14:paraId="54887892" w14:textId="6464ECC4" w:rsidR="00BE4370" w:rsidRPr="009E462D" w:rsidRDefault="00BE4370" w:rsidP="0029024C">
      <w:pPr>
        <w:ind w:left="5440"/>
        <w:contextualSpacing/>
        <w:rPr>
          <w:rFonts w:ascii="Arial" w:hAnsi="Arial" w:cs="Arial"/>
          <w:sz w:val="20"/>
          <w:szCs w:val="20"/>
        </w:rPr>
      </w:pPr>
      <w:r w:rsidRPr="009E462D">
        <w:rPr>
          <w:rFonts w:ascii="Arial" w:hAnsi="Arial" w:cs="Arial"/>
          <w:sz w:val="20"/>
          <w:szCs w:val="20"/>
        </w:rPr>
        <w:t xml:space="preserve">72-105 Lubczyna </w:t>
      </w:r>
    </w:p>
    <w:p w14:paraId="12864C36" w14:textId="77777777" w:rsidR="00BE4370" w:rsidRPr="009E462D" w:rsidRDefault="00BE4370" w:rsidP="0029024C">
      <w:pPr>
        <w:contextualSpacing/>
      </w:pPr>
      <w:r w:rsidRPr="009E462D">
        <w:rPr>
          <w:rFonts w:ascii="Arial" w:hAnsi="Arial" w:cs="Arial"/>
          <w:sz w:val="20"/>
          <w:szCs w:val="20"/>
        </w:rPr>
        <w:tab/>
      </w:r>
      <w:r w:rsidRPr="009E462D">
        <w:rPr>
          <w:rFonts w:ascii="Arial" w:hAnsi="Arial" w:cs="Arial"/>
          <w:sz w:val="20"/>
          <w:szCs w:val="20"/>
        </w:rPr>
        <w:tab/>
      </w:r>
      <w:r w:rsidRPr="009E462D">
        <w:rPr>
          <w:rFonts w:ascii="Arial" w:hAnsi="Arial" w:cs="Arial"/>
          <w:sz w:val="20"/>
          <w:szCs w:val="20"/>
        </w:rPr>
        <w:tab/>
      </w:r>
      <w:r w:rsidRPr="009E462D">
        <w:rPr>
          <w:rFonts w:ascii="Arial" w:hAnsi="Arial" w:cs="Arial"/>
          <w:sz w:val="20"/>
          <w:szCs w:val="20"/>
        </w:rPr>
        <w:tab/>
      </w:r>
      <w:r w:rsidRPr="009E462D">
        <w:rPr>
          <w:rFonts w:ascii="Arial" w:hAnsi="Arial" w:cs="Arial"/>
          <w:sz w:val="20"/>
          <w:szCs w:val="20"/>
        </w:rPr>
        <w:tab/>
      </w:r>
      <w:r w:rsidRPr="009E462D">
        <w:rPr>
          <w:rFonts w:ascii="Arial" w:hAnsi="Arial" w:cs="Arial"/>
          <w:sz w:val="20"/>
          <w:szCs w:val="20"/>
        </w:rPr>
        <w:tab/>
      </w:r>
      <w:r w:rsidRPr="009E462D">
        <w:rPr>
          <w:rFonts w:ascii="Arial" w:hAnsi="Arial" w:cs="Arial"/>
          <w:sz w:val="20"/>
          <w:szCs w:val="20"/>
        </w:rPr>
        <w:tab/>
      </w:r>
    </w:p>
    <w:p w14:paraId="45267EEC" w14:textId="77777777" w:rsidR="00BE4370" w:rsidRPr="009E462D" w:rsidRDefault="00BE4370" w:rsidP="0029024C">
      <w:pPr>
        <w:pStyle w:val="Tekstpodstawowy"/>
        <w:contextualSpacing/>
        <w:rPr>
          <w:rFonts w:ascii="Arial" w:hAnsi="Arial" w:cs="Arial"/>
          <w:b w:val="0"/>
          <w:sz w:val="20"/>
        </w:rPr>
      </w:pPr>
      <w:r w:rsidRPr="009E462D">
        <w:rPr>
          <w:rFonts w:ascii="Arial" w:eastAsia="Arial" w:hAnsi="Arial" w:cs="Arial"/>
          <w:sz w:val="20"/>
        </w:rPr>
        <w:t xml:space="preserve">                                                                         </w:t>
      </w:r>
    </w:p>
    <w:p w14:paraId="70DFEC43" w14:textId="77777777" w:rsidR="00BE4370" w:rsidRPr="009E462D" w:rsidRDefault="00BE4370" w:rsidP="0029024C">
      <w:pPr>
        <w:pStyle w:val="Nagwek2"/>
        <w:tabs>
          <w:tab w:val="left" w:pos="5400"/>
        </w:tabs>
        <w:contextualSpacing/>
      </w:pPr>
      <w:r w:rsidRPr="009E462D">
        <w:rPr>
          <w:rFonts w:ascii="Arial" w:hAnsi="Arial" w:cs="Arial"/>
          <w:sz w:val="20"/>
        </w:rPr>
        <w:t>FORMULARZ OFERTOWY</w:t>
      </w:r>
    </w:p>
    <w:p w14:paraId="5977BFF2" w14:textId="77777777" w:rsidR="00BE4370" w:rsidRPr="009E462D" w:rsidRDefault="00BE4370" w:rsidP="0029024C">
      <w:pPr>
        <w:contextualSpacing/>
        <w:jc w:val="both"/>
        <w:rPr>
          <w:rFonts w:ascii="Arial" w:hAnsi="Arial" w:cs="Arial"/>
          <w:sz w:val="20"/>
          <w:szCs w:val="20"/>
        </w:rPr>
      </w:pPr>
    </w:p>
    <w:p w14:paraId="620B9F9F" w14:textId="77777777" w:rsidR="00BE4370" w:rsidRPr="009E462D" w:rsidRDefault="00BE4370" w:rsidP="0029024C">
      <w:pPr>
        <w:contextualSpacing/>
        <w:jc w:val="both"/>
      </w:pPr>
      <w:r w:rsidRPr="009E462D">
        <w:rPr>
          <w:rFonts w:ascii="Arial" w:hAnsi="Arial" w:cs="Arial"/>
          <w:sz w:val="20"/>
          <w:szCs w:val="20"/>
        </w:rPr>
        <w:t>Wykonawca:……………………………………………………………………………………...........................</w:t>
      </w:r>
    </w:p>
    <w:p w14:paraId="72F78880" w14:textId="77777777" w:rsidR="00BE4370" w:rsidRPr="009E462D" w:rsidRDefault="00BE4370" w:rsidP="0029024C">
      <w:pPr>
        <w:tabs>
          <w:tab w:val="left" w:pos="1920"/>
        </w:tabs>
        <w:contextualSpacing/>
        <w:jc w:val="center"/>
      </w:pPr>
      <w:r w:rsidRPr="009E462D">
        <w:rPr>
          <w:rFonts w:ascii="Arial" w:hAnsi="Arial" w:cs="Arial"/>
          <w:i/>
          <w:sz w:val="20"/>
          <w:szCs w:val="20"/>
        </w:rPr>
        <w:t>(Nazwa i adres i e-mail Wykonawcy)</w:t>
      </w:r>
    </w:p>
    <w:p w14:paraId="1D3C8C5D" w14:textId="77777777" w:rsidR="00BE4370" w:rsidRPr="009E462D" w:rsidRDefault="00BE4370" w:rsidP="0029024C">
      <w:pPr>
        <w:contextualSpacing/>
        <w:jc w:val="both"/>
        <w:rPr>
          <w:rFonts w:ascii="Arial" w:hAnsi="Arial" w:cs="Arial"/>
          <w:i/>
          <w:sz w:val="20"/>
          <w:szCs w:val="20"/>
        </w:rPr>
      </w:pPr>
    </w:p>
    <w:p w14:paraId="36E19AFC" w14:textId="77777777" w:rsidR="00BE4370" w:rsidRPr="009E462D" w:rsidRDefault="00BE4370" w:rsidP="0029024C">
      <w:pPr>
        <w:contextualSpacing/>
        <w:jc w:val="center"/>
      </w:pPr>
      <w:r w:rsidRPr="009E462D">
        <w:rPr>
          <w:rFonts w:ascii="Arial" w:hAnsi="Arial" w:cs="Arial"/>
          <w:sz w:val="20"/>
          <w:szCs w:val="20"/>
        </w:rPr>
        <w:t>Po zapoznaniu się z materiałami postępowania składam swoją ofertę na zadanie prowadzone pn.:</w:t>
      </w:r>
    </w:p>
    <w:p w14:paraId="08038F2A" w14:textId="77777777" w:rsidR="00BE4370" w:rsidRPr="009E462D" w:rsidRDefault="00BE4370" w:rsidP="0029024C">
      <w:pPr>
        <w:autoSpaceDN w:val="0"/>
        <w:contextualSpacing/>
        <w:jc w:val="center"/>
        <w:rPr>
          <w:rFonts w:ascii="Arial" w:hAnsi="Arial" w:cs="Arial"/>
          <w:b/>
          <w:bCs/>
          <w:sz w:val="20"/>
          <w:szCs w:val="20"/>
        </w:rPr>
      </w:pPr>
    </w:p>
    <w:p w14:paraId="0B97FB07" w14:textId="77777777" w:rsidR="00BE4370" w:rsidRPr="009E462D" w:rsidRDefault="00BE4370" w:rsidP="0029024C">
      <w:pPr>
        <w:autoSpaceDN w:val="0"/>
        <w:contextualSpacing/>
        <w:jc w:val="center"/>
        <w:rPr>
          <w:rFonts w:ascii="Arial" w:eastAsia="SimSun" w:hAnsi="Arial" w:cs="Arial"/>
          <w:b/>
          <w:iCs/>
          <w:sz w:val="20"/>
          <w:szCs w:val="20"/>
        </w:rPr>
      </w:pPr>
      <w:r w:rsidRPr="009E462D">
        <w:rPr>
          <w:rFonts w:ascii="Arial" w:hAnsi="Arial" w:cs="Arial"/>
          <w:b/>
          <w:bCs/>
          <w:sz w:val="20"/>
          <w:szCs w:val="20"/>
        </w:rPr>
        <w:t>„Zakup i dostawa samochodu mikrobus do przewozu 9 osób dla OSP w Lubczynie”</w:t>
      </w:r>
    </w:p>
    <w:p w14:paraId="6085FAEE" w14:textId="77777777" w:rsidR="00BE4370" w:rsidRPr="009E462D" w:rsidRDefault="00BE4370" w:rsidP="0029024C">
      <w:pPr>
        <w:contextualSpacing/>
        <w:rPr>
          <w:sz w:val="20"/>
          <w:szCs w:val="20"/>
        </w:rPr>
      </w:pPr>
    </w:p>
    <w:p w14:paraId="0EF86FEE" w14:textId="77777777" w:rsidR="00BE4370" w:rsidRPr="009E462D" w:rsidRDefault="00BE4370" w:rsidP="0029024C">
      <w:pPr>
        <w:pStyle w:val="tekst"/>
        <w:suppressLineNumbers w:val="0"/>
        <w:tabs>
          <w:tab w:val="left" w:pos="284"/>
        </w:tabs>
        <w:spacing w:before="0" w:after="120"/>
        <w:contextualSpacing/>
      </w:pPr>
      <w:r w:rsidRPr="009E462D">
        <w:rPr>
          <w:rFonts w:ascii="Arial" w:hAnsi="Arial" w:cs="Arial"/>
          <w:bCs/>
          <w:iCs/>
          <w:sz w:val="20"/>
          <w:szCs w:val="20"/>
        </w:rPr>
        <w:t xml:space="preserve">cena za wykonanie całości przedmiotu zamówienia bez podatku VAT (netto)   </w:t>
      </w:r>
      <w:r w:rsidRPr="009E462D">
        <w:rPr>
          <w:rFonts w:ascii="Arial" w:hAnsi="Arial" w:cs="Arial"/>
          <w:sz w:val="20"/>
          <w:szCs w:val="20"/>
        </w:rPr>
        <w:t>................................zł, powiększona o podatek VAT, którego stawka wynosi ...........................%, tj. wartość VAT w wysokości .............................zł.</w:t>
      </w:r>
    </w:p>
    <w:tbl>
      <w:tblPr>
        <w:tblW w:w="0" w:type="auto"/>
        <w:tblInd w:w="-15" w:type="dxa"/>
        <w:tblLayout w:type="fixed"/>
        <w:tblCellMar>
          <w:left w:w="70" w:type="dxa"/>
          <w:right w:w="70" w:type="dxa"/>
        </w:tblCellMar>
        <w:tblLook w:val="0000" w:firstRow="0" w:lastRow="0" w:firstColumn="0" w:lastColumn="0" w:noHBand="0" w:noVBand="0"/>
      </w:tblPr>
      <w:tblGrid>
        <w:gridCol w:w="9159"/>
      </w:tblGrid>
      <w:tr w:rsidR="009E462D" w:rsidRPr="009E462D" w14:paraId="49DD3886" w14:textId="77777777" w:rsidTr="00B46E43">
        <w:trPr>
          <w:trHeight w:val="925"/>
        </w:trPr>
        <w:tc>
          <w:tcPr>
            <w:tcW w:w="9159" w:type="dxa"/>
            <w:tcBorders>
              <w:top w:val="single" w:sz="4" w:space="0" w:color="000000"/>
              <w:left w:val="single" w:sz="4" w:space="0" w:color="000000"/>
              <w:bottom w:val="single" w:sz="4" w:space="0" w:color="000000"/>
              <w:right w:val="single" w:sz="4" w:space="0" w:color="000000"/>
            </w:tcBorders>
          </w:tcPr>
          <w:p w14:paraId="6BEAAD6A" w14:textId="77777777" w:rsidR="00BE4370" w:rsidRPr="009E462D" w:rsidRDefault="00BE4370" w:rsidP="0029024C">
            <w:pPr>
              <w:pStyle w:val="tekst"/>
              <w:tabs>
                <w:tab w:val="left" w:pos="284"/>
              </w:tabs>
              <w:spacing w:before="0" w:after="120"/>
              <w:contextualSpacing/>
              <w:rPr>
                <w:rFonts w:ascii="Arial" w:hAnsi="Arial" w:cs="Arial"/>
                <w:sz w:val="20"/>
                <w:szCs w:val="20"/>
              </w:rPr>
            </w:pPr>
          </w:p>
          <w:p w14:paraId="250B9EF1" w14:textId="77777777" w:rsidR="00BE4370" w:rsidRPr="009E462D" w:rsidRDefault="00BE4370" w:rsidP="0029024C">
            <w:pPr>
              <w:pStyle w:val="tekst"/>
              <w:tabs>
                <w:tab w:val="left" w:pos="284"/>
              </w:tabs>
              <w:spacing w:before="0" w:after="120"/>
              <w:contextualSpacing/>
              <w:rPr>
                <w:rFonts w:ascii="Arial" w:hAnsi="Arial" w:cs="Arial"/>
                <w:b/>
                <w:bCs/>
                <w:sz w:val="20"/>
                <w:szCs w:val="20"/>
              </w:rPr>
            </w:pPr>
            <w:r w:rsidRPr="009E462D">
              <w:rPr>
                <w:rFonts w:ascii="Arial" w:hAnsi="Arial" w:cs="Arial"/>
                <w:sz w:val="20"/>
                <w:szCs w:val="20"/>
              </w:rPr>
              <w:t xml:space="preserve">to jest łącznie należność (brutto) za wykonanie całości przedmiotu zamówienia w wysokości …………………………....... zł </w:t>
            </w:r>
            <w:r w:rsidRPr="009E462D">
              <w:rPr>
                <w:rFonts w:ascii="Arial" w:hAnsi="Arial" w:cs="Arial"/>
                <w:b/>
                <w:bCs/>
                <w:sz w:val="20"/>
                <w:szCs w:val="20"/>
              </w:rPr>
              <w:t>(cena oferty)</w:t>
            </w:r>
          </w:p>
        </w:tc>
      </w:tr>
    </w:tbl>
    <w:p w14:paraId="46CE56A1" w14:textId="77777777" w:rsidR="00BE4370" w:rsidRPr="009E462D" w:rsidRDefault="00BE4370" w:rsidP="0029024C">
      <w:pPr>
        <w:ind w:left="567" w:hanging="567"/>
        <w:contextualSpacing/>
        <w:jc w:val="both"/>
        <w:rPr>
          <w:rFonts w:ascii="Arial" w:hAnsi="Arial" w:cs="Arial"/>
          <w:sz w:val="20"/>
          <w:szCs w:val="20"/>
        </w:rPr>
      </w:pPr>
    </w:p>
    <w:p w14:paraId="74DE322E" w14:textId="77777777" w:rsidR="00BE4370" w:rsidRPr="009E462D" w:rsidRDefault="00BE4370" w:rsidP="0029024C">
      <w:pPr>
        <w:spacing w:line="100" w:lineRule="atLeast"/>
        <w:contextualSpacing/>
        <w:jc w:val="both"/>
        <w:rPr>
          <w:rFonts w:ascii="Arial" w:hAnsi="Arial" w:cs="Arial"/>
          <w:sz w:val="20"/>
          <w:szCs w:val="20"/>
        </w:rPr>
      </w:pPr>
      <w:r w:rsidRPr="009E462D">
        <w:rPr>
          <w:rFonts w:ascii="Arial" w:hAnsi="Arial" w:cs="Arial"/>
          <w:sz w:val="20"/>
          <w:szCs w:val="20"/>
        </w:rPr>
        <w:t xml:space="preserve">1. Oferujemy termin wykonania zamówienia - </w:t>
      </w:r>
      <w:r w:rsidRPr="009E462D">
        <w:rPr>
          <w:rFonts w:ascii="Arial" w:hAnsi="Arial" w:cs="Arial"/>
          <w:b/>
          <w:sz w:val="20"/>
          <w:szCs w:val="20"/>
        </w:rPr>
        <w:t>60 dni</w:t>
      </w:r>
      <w:r w:rsidRPr="009E462D">
        <w:rPr>
          <w:rFonts w:ascii="Arial" w:hAnsi="Arial" w:cs="Arial"/>
          <w:sz w:val="20"/>
          <w:szCs w:val="20"/>
        </w:rPr>
        <w:t xml:space="preserve"> </w:t>
      </w:r>
      <w:r w:rsidRPr="009E462D">
        <w:rPr>
          <w:rFonts w:ascii="Arial" w:hAnsi="Arial" w:cs="Arial"/>
          <w:b/>
          <w:sz w:val="20"/>
          <w:szCs w:val="20"/>
        </w:rPr>
        <w:t>od zawarcia umowy w sprawie zamówienia publicznego.</w:t>
      </w:r>
      <w:r w:rsidRPr="009E462D">
        <w:rPr>
          <w:rFonts w:ascii="Arial" w:hAnsi="Arial" w:cs="Arial"/>
          <w:sz w:val="20"/>
          <w:szCs w:val="20"/>
        </w:rPr>
        <w:t xml:space="preserve"> </w:t>
      </w:r>
    </w:p>
    <w:p w14:paraId="0B380ACC" w14:textId="77777777" w:rsidR="00BE4370" w:rsidRPr="009E462D" w:rsidRDefault="00BE4370" w:rsidP="0029024C">
      <w:pPr>
        <w:spacing w:line="100" w:lineRule="atLeast"/>
        <w:contextualSpacing/>
        <w:jc w:val="both"/>
        <w:rPr>
          <w:rFonts w:ascii="Arial" w:hAnsi="Arial" w:cs="Arial"/>
          <w:sz w:val="20"/>
          <w:szCs w:val="20"/>
        </w:rPr>
      </w:pPr>
    </w:p>
    <w:p w14:paraId="0002DFCC" w14:textId="77777777" w:rsidR="00BE4370" w:rsidRPr="009E462D" w:rsidRDefault="00BE4370" w:rsidP="0029024C">
      <w:pPr>
        <w:spacing w:line="100" w:lineRule="atLeast"/>
        <w:contextualSpacing/>
        <w:jc w:val="both"/>
        <w:rPr>
          <w:rFonts w:ascii="Arial" w:hAnsi="Arial" w:cs="Arial"/>
          <w:sz w:val="20"/>
          <w:szCs w:val="20"/>
        </w:rPr>
      </w:pPr>
      <w:r w:rsidRPr="009E462D">
        <w:rPr>
          <w:rFonts w:ascii="Arial" w:hAnsi="Arial" w:cs="Arial"/>
          <w:sz w:val="20"/>
          <w:szCs w:val="20"/>
        </w:rPr>
        <w:t xml:space="preserve">2. </w:t>
      </w:r>
      <w:r w:rsidRPr="009E462D">
        <w:rPr>
          <w:rFonts w:ascii="Arial" w:hAnsi="Arial" w:cs="Arial"/>
          <w:b/>
          <w:sz w:val="20"/>
          <w:szCs w:val="20"/>
        </w:rPr>
        <w:t xml:space="preserve">Warunki płatności: </w:t>
      </w:r>
      <w:r w:rsidRPr="009E462D">
        <w:rPr>
          <w:rFonts w:ascii="Arial" w:hAnsi="Arial" w:cs="Arial"/>
          <w:sz w:val="20"/>
          <w:szCs w:val="20"/>
        </w:rPr>
        <w:t>zgodne z projektowanymi postanowieniami umowy stanowiącymi załącznik do SWZ.</w:t>
      </w:r>
    </w:p>
    <w:p w14:paraId="0950449E" w14:textId="77777777" w:rsidR="00BE4370" w:rsidRPr="009E462D" w:rsidRDefault="00BE4370" w:rsidP="0029024C">
      <w:pPr>
        <w:spacing w:line="100" w:lineRule="atLeast"/>
        <w:contextualSpacing/>
        <w:jc w:val="both"/>
        <w:rPr>
          <w:rFonts w:ascii="Arial" w:hAnsi="Arial" w:cs="Arial"/>
          <w:sz w:val="20"/>
          <w:szCs w:val="20"/>
        </w:rPr>
      </w:pPr>
    </w:p>
    <w:p w14:paraId="67651B05" w14:textId="77777777" w:rsidR="00BE4370" w:rsidRPr="009E462D" w:rsidRDefault="00BE4370" w:rsidP="0029024C">
      <w:pPr>
        <w:spacing w:line="100" w:lineRule="atLeast"/>
        <w:contextualSpacing/>
        <w:jc w:val="both"/>
        <w:rPr>
          <w:rFonts w:ascii="Arial" w:hAnsi="Arial" w:cs="Arial"/>
          <w:i/>
          <w:sz w:val="20"/>
          <w:szCs w:val="20"/>
        </w:rPr>
      </w:pPr>
      <w:r w:rsidRPr="009E462D">
        <w:rPr>
          <w:rFonts w:ascii="Arial" w:hAnsi="Arial" w:cs="Arial"/>
          <w:sz w:val="20"/>
          <w:szCs w:val="20"/>
        </w:rPr>
        <w:t xml:space="preserve">3. </w:t>
      </w:r>
      <w:r w:rsidRPr="009E462D">
        <w:rPr>
          <w:rFonts w:ascii="Arial" w:hAnsi="Arial" w:cs="Arial"/>
          <w:b/>
          <w:sz w:val="20"/>
          <w:szCs w:val="20"/>
        </w:rPr>
        <w:t xml:space="preserve">Oświadczenie w zakresie </w:t>
      </w:r>
      <w:proofErr w:type="spellStart"/>
      <w:r w:rsidRPr="009E462D">
        <w:rPr>
          <w:rFonts w:ascii="Arial" w:hAnsi="Arial" w:cs="Arial"/>
          <w:b/>
          <w:sz w:val="20"/>
          <w:szCs w:val="20"/>
        </w:rPr>
        <w:t>pozacenowego</w:t>
      </w:r>
      <w:proofErr w:type="spellEnd"/>
      <w:r w:rsidRPr="009E462D">
        <w:rPr>
          <w:rFonts w:ascii="Arial" w:hAnsi="Arial" w:cs="Arial"/>
          <w:b/>
          <w:sz w:val="20"/>
          <w:szCs w:val="20"/>
        </w:rPr>
        <w:t xml:space="preserve"> kryterium oceny ofert tj. kryterium gwarancja (G) - </w:t>
      </w:r>
      <w:r w:rsidRPr="009E462D">
        <w:rPr>
          <w:rFonts w:ascii="Arial" w:hAnsi="Arial" w:cs="Arial"/>
          <w:i/>
          <w:sz w:val="20"/>
          <w:szCs w:val="20"/>
        </w:rPr>
        <w:t>patrz rozdz. 19 SWZ</w:t>
      </w:r>
    </w:p>
    <w:p w14:paraId="2CCA6A47" w14:textId="77777777" w:rsidR="00BE4370" w:rsidRPr="009E462D" w:rsidRDefault="00BE4370" w:rsidP="0029024C">
      <w:pPr>
        <w:contextualSpacing/>
        <w:jc w:val="both"/>
        <w:rPr>
          <w:rFonts w:ascii="Arial" w:hAnsi="Arial" w:cs="Arial"/>
          <w:sz w:val="20"/>
          <w:szCs w:val="20"/>
        </w:rPr>
      </w:pPr>
      <w:r w:rsidRPr="009E462D">
        <w:rPr>
          <w:rFonts w:ascii="Arial" w:hAnsi="Arial" w:cs="Arial"/>
          <w:b/>
          <w:sz w:val="20"/>
          <w:szCs w:val="20"/>
        </w:rPr>
        <w:t xml:space="preserve">Oświadczam, iż </w:t>
      </w:r>
      <w:r w:rsidRPr="009E462D">
        <w:rPr>
          <w:rFonts w:ascii="Arial" w:hAnsi="Arial" w:cs="Arial"/>
          <w:sz w:val="20"/>
          <w:szCs w:val="20"/>
        </w:rPr>
        <w:t>udzielam gwarancji*:</w:t>
      </w:r>
    </w:p>
    <w:p w14:paraId="6C5BEFE5" w14:textId="77777777" w:rsidR="00BE4370" w:rsidRPr="009E462D" w:rsidRDefault="00BE4370" w:rsidP="0029024C">
      <w:pPr>
        <w:contextualSpacing/>
        <w:jc w:val="both"/>
        <w:rPr>
          <w:rFonts w:ascii="Arial" w:hAnsi="Arial" w:cs="Arial"/>
          <w:bCs/>
          <w:sz w:val="20"/>
          <w:szCs w:val="20"/>
        </w:rPr>
      </w:pPr>
      <w:r w:rsidRPr="009E462D">
        <w:rPr>
          <w:rFonts w:ascii="Arial" w:hAnsi="Arial" w:cs="Arial"/>
          <w:bCs/>
          <w:sz w:val="20"/>
          <w:szCs w:val="20"/>
        </w:rPr>
        <w:sym w:font="Symbol" w:char="F092"/>
      </w:r>
      <w:r w:rsidRPr="009E462D">
        <w:rPr>
          <w:rFonts w:ascii="Arial" w:hAnsi="Arial" w:cs="Arial"/>
          <w:bCs/>
          <w:sz w:val="20"/>
          <w:szCs w:val="20"/>
        </w:rPr>
        <w:t xml:space="preserve"> 1 rok gwarancji bez limitu przebiegu,</w:t>
      </w:r>
    </w:p>
    <w:p w14:paraId="1E0F16AF" w14:textId="77777777" w:rsidR="00BE4370" w:rsidRPr="009E462D" w:rsidRDefault="00BE4370" w:rsidP="0029024C">
      <w:pPr>
        <w:contextualSpacing/>
        <w:jc w:val="both"/>
        <w:rPr>
          <w:rFonts w:ascii="Arial" w:hAnsi="Arial" w:cs="Arial"/>
          <w:bCs/>
          <w:sz w:val="20"/>
          <w:szCs w:val="20"/>
        </w:rPr>
      </w:pPr>
      <w:r w:rsidRPr="009E462D">
        <w:rPr>
          <w:rFonts w:ascii="Arial" w:hAnsi="Arial" w:cs="Arial"/>
          <w:bCs/>
          <w:sz w:val="20"/>
          <w:szCs w:val="20"/>
        </w:rPr>
        <w:sym w:font="Symbol" w:char="F092"/>
      </w:r>
      <w:r w:rsidRPr="009E462D">
        <w:rPr>
          <w:rFonts w:ascii="Arial" w:hAnsi="Arial" w:cs="Arial"/>
          <w:bCs/>
          <w:sz w:val="20"/>
          <w:szCs w:val="20"/>
        </w:rPr>
        <w:t xml:space="preserve"> 2 lata gwarancji bez limitu przebiegu,</w:t>
      </w:r>
    </w:p>
    <w:p w14:paraId="43E60008" w14:textId="77777777" w:rsidR="00BE4370" w:rsidRPr="009E462D" w:rsidRDefault="00BE4370" w:rsidP="0029024C">
      <w:pPr>
        <w:contextualSpacing/>
        <w:jc w:val="both"/>
        <w:rPr>
          <w:rFonts w:ascii="Arial" w:hAnsi="Arial" w:cs="Arial"/>
          <w:sz w:val="20"/>
          <w:szCs w:val="20"/>
        </w:rPr>
      </w:pPr>
      <w:r w:rsidRPr="009E462D">
        <w:rPr>
          <w:rFonts w:ascii="Arial" w:hAnsi="Arial" w:cs="Arial"/>
          <w:bCs/>
          <w:sz w:val="20"/>
          <w:szCs w:val="20"/>
        </w:rPr>
        <w:sym w:font="Symbol" w:char="F092"/>
      </w:r>
      <w:r w:rsidRPr="009E462D">
        <w:rPr>
          <w:rFonts w:ascii="Arial" w:hAnsi="Arial" w:cs="Arial"/>
          <w:bCs/>
          <w:sz w:val="20"/>
          <w:szCs w:val="20"/>
        </w:rPr>
        <w:t xml:space="preserve"> 3 lata gwarancji bez limitu przebiegu.</w:t>
      </w:r>
    </w:p>
    <w:p w14:paraId="699BFF2E" w14:textId="77777777" w:rsidR="00BE4370" w:rsidRPr="009E462D" w:rsidRDefault="00BE4370" w:rsidP="0029024C">
      <w:pPr>
        <w:contextualSpacing/>
        <w:jc w:val="both"/>
        <w:rPr>
          <w:rFonts w:ascii="Arial" w:hAnsi="Arial" w:cs="Arial"/>
          <w:sz w:val="20"/>
          <w:szCs w:val="20"/>
        </w:rPr>
      </w:pPr>
    </w:p>
    <w:p w14:paraId="20998478" w14:textId="77777777" w:rsidR="00BE4370" w:rsidRPr="009E462D" w:rsidRDefault="00BE4370" w:rsidP="0029024C">
      <w:pPr>
        <w:contextualSpacing/>
        <w:rPr>
          <w:rFonts w:ascii="Arial" w:hAnsi="Arial" w:cs="Arial"/>
          <w:i/>
          <w:sz w:val="20"/>
          <w:szCs w:val="20"/>
        </w:rPr>
      </w:pPr>
      <w:r w:rsidRPr="009E462D">
        <w:rPr>
          <w:rFonts w:ascii="Arial" w:hAnsi="Arial" w:cs="Arial"/>
          <w:i/>
          <w:sz w:val="20"/>
          <w:szCs w:val="20"/>
        </w:rPr>
        <w:t xml:space="preserve">* proszę wstawić „X” przy wybranym wariancie (oferowanym okresie gwarancji). </w:t>
      </w:r>
    </w:p>
    <w:p w14:paraId="3C7BB3A1" w14:textId="77777777" w:rsidR="00BE4370" w:rsidRPr="009E462D" w:rsidRDefault="00BE4370" w:rsidP="0029024C">
      <w:pPr>
        <w:spacing w:line="100" w:lineRule="atLeast"/>
        <w:contextualSpacing/>
        <w:jc w:val="both"/>
        <w:rPr>
          <w:rFonts w:ascii="Arial" w:hAnsi="Arial" w:cs="Arial"/>
          <w:b/>
          <w:sz w:val="20"/>
          <w:szCs w:val="20"/>
        </w:rPr>
      </w:pPr>
    </w:p>
    <w:p w14:paraId="70A6FEA1" w14:textId="77777777" w:rsidR="00BE4370" w:rsidRPr="009E462D" w:rsidRDefault="00BE4370" w:rsidP="0029024C">
      <w:pPr>
        <w:pStyle w:val="Teksttreci"/>
        <w:widowControl w:val="0"/>
        <w:shd w:val="clear" w:color="auto" w:fill="auto"/>
        <w:spacing w:line="300" w:lineRule="exact"/>
        <w:ind w:firstLine="0"/>
        <w:contextualSpacing/>
        <w:jc w:val="both"/>
        <w:rPr>
          <w:rFonts w:ascii="Arial" w:hAnsi="Arial" w:cs="Arial"/>
          <w:b/>
          <w:bCs/>
          <w:i/>
          <w:iCs/>
          <w:sz w:val="20"/>
          <w:szCs w:val="20"/>
        </w:rPr>
      </w:pPr>
      <w:r w:rsidRPr="009E462D">
        <w:rPr>
          <w:rFonts w:ascii="Arial" w:hAnsi="Arial" w:cs="Arial"/>
          <w:b/>
          <w:bCs/>
          <w:i/>
          <w:iCs/>
          <w:sz w:val="20"/>
          <w:szCs w:val="20"/>
        </w:rPr>
        <w:t>UWAGA: (wykonawca podaje okres gwarancji, który jest brany do oceny ofert w kryterium gwarancja; wymagany okres min. 1 rok.</w:t>
      </w:r>
    </w:p>
    <w:p w14:paraId="518349D8" w14:textId="77777777" w:rsidR="00BE4370" w:rsidRDefault="00BE4370" w:rsidP="005F158E">
      <w:pPr>
        <w:spacing w:line="100" w:lineRule="atLeast"/>
        <w:contextualSpacing/>
        <w:jc w:val="both"/>
        <w:rPr>
          <w:rFonts w:ascii="Arial" w:hAnsi="Arial" w:cs="Arial"/>
          <w:b/>
          <w:sz w:val="20"/>
        </w:rPr>
      </w:pPr>
    </w:p>
    <w:p w14:paraId="7ADC42FE" w14:textId="626396C1" w:rsidR="005F158E" w:rsidRPr="00294772" w:rsidRDefault="005F158E" w:rsidP="005F158E">
      <w:pPr>
        <w:numPr>
          <w:ilvl w:val="0"/>
          <w:numId w:val="54"/>
        </w:numPr>
        <w:tabs>
          <w:tab w:val="clear" w:pos="1080"/>
        </w:tabs>
        <w:spacing w:after="160" w:line="259" w:lineRule="auto"/>
      </w:pPr>
      <w:r w:rsidRPr="00294772">
        <w:t xml:space="preserve">Uważam się związany niniejszą ofertą do </w:t>
      </w:r>
      <w:r w:rsidR="00AC2C9A">
        <w:t>12</w:t>
      </w:r>
      <w:r w:rsidRPr="000F188E">
        <w:t>.0</w:t>
      </w:r>
      <w:r w:rsidR="00AC2C9A">
        <w:t>9</w:t>
      </w:r>
      <w:r w:rsidRPr="000F188E">
        <w:t>.2026</w:t>
      </w:r>
      <w:r w:rsidRPr="00294772">
        <w:t xml:space="preserve"> r.</w:t>
      </w:r>
    </w:p>
    <w:p w14:paraId="14005AAF" w14:textId="77777777" w:rsidR="00BE4370" w:rsidRPr="009E462D" w:rsidRDefault="00BE4370" w:rsidP="005F158E">
      <w:pPr>
        <w:numPr>
          <w:ilvl w:val="0"/>
          <w:numId w:val="54"/>
        </w:numPr>
        <w:tabs>
          <w:tab w:val="clear" w:pos="1080"/>
        </w:tabs>
        <w:suppressAutoHyphens/>
        <w:spacing w:after="120"/>
        <w:contextualSpacing/>
        <w:jc w:val="both"/>
      </w:pPr>
      <w:r w:rsidRPr="009E462D">
        <w:rPr>
          <w:rFonts w:ascii="Arial" w:hAnsi="Arial" w:cs="Arial"/>
          <w:b/>
          <w:sz w:val="20"/>
          <w:szCs w:val="20"/>
          <w:u w:val="single"/>
        </w:rPr>
        <w:t>Oświadczam, że</w:t>
      </w:r>
      <w:r w:rsidRPr="009E462D">
        <w:rPr>
          <w:rFonts w:ascii="Arial" w:hAnsi="Arial" w:cs="Arial"/>
          <w:sz w:val="20"/>
          <w:szCs w:val="20"/>
        </w:rPr>
        <w:t xml:space="preserve"> zapoznałem się z treścią specyfikacji warunków zamówienia wraz z załącznikami w sprawie zamówienia publicznego i na ich podstawie uzyskałem wszelkie informacje niezbędne do przygotowania niniejszej oferty. Do specyfikacji warunków zamówienia dla niniejszego zamówienia nie wnoszę uwag. </w:t>
      </w:r>
    </w:p>
    <w:p w14:paraId="6CA3BAC5" w14:textId="77777777" w:rsidR="00BE4370" w:rsidRPr="009E462D" w:rsidRDefault="00BE4370" w:rsidP="005F158E">
      <w:pPr>
        <w:numPr>
          <w:ilvl w:val="0"/>
          <w:numId w:val="54"/>
        </w:numPr>
        <w:tabs>
          <w:tab w:val="clear" w:pos="1080"/>
        </w:tabs>
        <w:suppressAutoHyphens/>
        <w:spacing w:after="120"/>
        <w:contextualSpacing/>
        <w:jc w:val="both"/>
      </w:pPr>
      <w:r w:rsidRPr="009E462D">
        <w:rPr>
          <w:rFonts w:ascii="Arial" w:hAnsi="Arial" w:cs="Arial"/>
          <w:b/>
          <w:sz w:val="20"/>
          <w:szCs w:val="20"/>
        </w:rPr>
        <w:t xml:space="preserve">Informuję, iż </w:t>
      </w:r>
      <w:r w:rsidRPr="009E462D">
        <w:rPr>
          <w:rFonts w:ascii="Arial" w:hAnsi="Arial" w:cs="Arial"/>
          <w:i/>
          <w:sz w:val="20"/>
          <w:szCs w:val="20"/>
          <w:u w:val="single"/>
        </w:rPr>
        <w:t>(właściwe zakreślić)</w:t>
      </w:r>
      <w:r w:rsidRPr="009E462D">
        <w:rPr>
          <w:rFonts w:ascii="Arial" w:hAnsi="Arial" w:cs="Arial"/>
          <w:sz w:val="20"/>
          <w:szCs w:val="20"/>
        </w:rPr>
        <w:t xml:space="preserve">: </w:t>
      </w:r>
    </w:p>
    <w:p w14:paraId="6041178B" w14:textId="77777777" w:rsidR="00BE4370" w:rsidRPr="009E462D" w:rsidRDefault="00BE4370" w:rsidP="005F158E">
      <w:pPr>
        <w:contextualSpacing/>
        <w:jc w:val="both"/>
      </w:pPr>
      <w:r w:rsidRPr="009E462D">
        <w:rPr>
          <w:rFonts w:ascii="Book Antiqua" w:eastAsia="Book Antiqua" w:hAnsi="Book Antiqua" w:cs="Book Antiqua"/>
          <w:sz w:val="20"/>
          <w:szCs w:val="20"/>
        </w:rPr>
        <w:t></w:t>
      </w:r>
      <w:r w:rsidRPr="009E462D">
        <w:rPr>
          <w:rFonts w:ascii="Arial" w:hAnsi="Arial" w:cs="Arial"/>
          <w:sz w:val="20"/>
          <w:szCs w:val="20"/>
        </w:rPr>
        <w:tab/>
        <w:t>wybór oferty nie będzie prowadzić do powstania u zamawiającego obowiązku podatkowego;</w:t>
      </w:r>
    </w:p>
    <w:p w14:paraId="3C3112A0" w14:textId="77777777" w:rsidR="00BE4370" w:rsidRPr="009E462D" w:rsidRDefault="00BE4370" w:rsidP="005F158E">
      <w:pPr>
        <w:contextualSpacing/>
        <w:jc w:val="both"/>
      </w:pPr>
      <w:r w:rsidRPr="009E462D">
        <w:rPr>
          <w:rFonts w:ascii="Book Antiqua" w:eastAsia="Book Antiqua" w:hAnsi="Book Antiqua" w:cs="Book Antiqua"/>
          <w:sz w:val="20"/>
          <w:szCs w:val="20"/>
        </w:rPr>
        <w:t></w:t>
      </w:r>
      <w:r w:rsidRPr="009E462D">
        <w:rPr>
          <w:rFonts w:ascii="Arial" w:hAnsi="Arial" w:cs="Arial"/>
          <w:sz w:val="20"/>
          <w:szCs w:val="20"/>
        </w:rPr>
        <w:tab/>
        <w:t xml:space="preserve">wybór oferty będzie prowadzić do powstania u zamawiającego obowiązku podatkowego </w:t>
      </w:r>
    </w:p>
    <w:p w14:paraId="41A469E1" w14:textId="77777777" w:rsidR="00BE4370" w:rsidRPr="009E462D" w:rsidRDefault="00BE4370" w:rsidP="005F158E">
      <w:pPr>
        <w:contextualSpacing/>
        <w:jc w:val="both"/>
      </w:pPr>
      <w:r w:rsidRPr="009E462D">
        <w:rPr>
          <w:rFonts w:ascii="Arial" w:hAnsi="Arial" w:cs="Arial"/>
          <w:sz w:val="20"/>
          <w:szCs w:val="20"/>
        </w:rPr>
        <w:t>w odniesieniu do następujących towarów i usług (w zależności od przedmiotu zamówienia): ………………………………………………………………………..……………………………………</w:t>
      </w:r>
    </w:p>
    <w:p w14:paraId="5B7EA9D7" w14:textId="77777777" w:rsidR="00BE4370" w:rsidRPr="009E462D" w:rsidRDefault="00BE4370" w:rsidP="005F158E">
      <w:pPr>
        <w:contextualSpacing/>
        <w:jc w:val="both"/>
        <w:rPr>
          <w:rFonts w:ascii="Arial" w:hAnsi="Arial" w:cs="Arial"/>
          <w:sz w:val="20"/>
          <w:szCs w:val="20"/>
        </w:rPr>
      </w:pPr>
    </w:p>
    <w:p w14:paraId="2546736D" w14:textId="77777777" w:rsidR="00BE4370" w:rsidRPr="009E462D" w:rsidRDefault="00BE4370" w:rsidP="005F158E">
      <w:pPr>
        <w:contextualSpacing/>
        <w:jc w:val="both"/>
      </w:pPr>
      <w:r w:rsidRPr="009E462D">
        <w:rPr>
          <w:rFonts w:ascii="Arial" w:hAnsi="Arial" w:cs="Arial"/>
          <w:sz w:val="20"/>
          <w:szCs w:val="20"/>
        </w:rPr>
        <w:t>Wartość towaru / usług (w zależności od przedmiotu zamówienia) powodująca obowiązek podatkowy u zamawiającego to ………………….. zł netto**.</w:t>
      </w:r>
    </w:p>
    <w:p w14:paraId="1AC6D9AB" w14:textId="77777777" w:rsidR="00BE4370" w:rsidRPr="009E462D" w:rsidRDefault="00BE4370" w:rsidP="005F158E">
      <w:pPr>
        <w:contextualSpacing/>
        <w:jc w:val="both"/>
      </w:pPr>
      <w:r w:rsidRPr="009E462D">
        <w:rPr>
          <w:rFonts w:ascii="Arial" w:hAnsi="Arial" w:cs="Arial"/>
          <w:sz w:val="20"/>
          <w:szCs w:val="20"/>
          <w:vertAlign w:val="superscript"/>
        </w:rPr>
        <w:lastRenderedPageBreak/>
        <w:t>**</w:t>
      </w:r>
      <w:r w:rsidRPr="009E462D">
        <w:rPr>
          <w:rFonts w:ascii="Arial" w:hAnsi="Arial" w:cs="Arial"/>
          <w:i/>
          <w:sz w:val="20"/>
          <w:szCs w:val="20"/>
          <w:u w:val="single"/>
        </w:rPr>
        <w:t>dotyczy wykonawców, których oferty będą generować obowiązek doliczania wartości podatku VAT do wartości netto oferty, tj. w przypadku:</w:t>
      </w:r>
    </w:p>
    <w:p w14:paraId="59992A05" w14:textId="77777777" w:rsidR="00BE4370" w:rsidRPr="009E462D" w:rsidRDefault="00BE4370" w:rsidP="005F158E">
      <w:pPr>
        <w:contextualSpacing/>
        <w:jc w:val="both"/>
      </w:pPr>
      <w:r w:rsidRPr="009E462D">
        <w:rPr>
          <w:rFonts w:ascii="Arial" w:hAnsi="Arial" w:cs="Arial"/>
          <w:i/>
          <w:sz w:val="20"/>
          <w:szCs w:val="20"/>
        </w:rPr>
        <w:t>•</w:t>
      </w:r>
      <w:r w:rsidRPr="009E462D">
        <w:rPr>
          <w:rFonts w:ascii="Arial" w:hAnsi="Arial" w:cs="Arial"/>
          <w:i/>
          <w:sz w:val="20"/>
          <w:szCs w:val="20"/>
        </w:rPr>
        <w:tab/>
        <w:t>wewnątrzwspólnotowego nabycia towarów,</w:t>
      </w:r>
    </w:p>
    <w:p w14:paraId="63EDE4CB" w14:textId="77777777" w:rsidR="00BE4370" w:rsidRPr="009E462D" w:rsidRDefault="00BE4370" w:rsidP="005F158E">
      <w:pPr>
        <w:contextualSpacing/>
        <w:jc w:val="both"/>
      </w:pPr>
      <w:r w:rsidRPr="009E462D">
        <w:rPr>
          <w:rFonts w:ascii="Arial" w:hAnsi="Arial" w:cs="Arial"/>
          <w:i/>
          <w:sz w:val="20"/>
          <w:szCs w:val="20"/>
        </w:rPr>
        <w:t>•</w:t>
      </w:r>
      <w:r w:rsidRPr="009E462D">
        <w:rPr>
          <w:rFonts w:ascii="Arial" w:hAnsi="Arial" w:cs="Arial"/>
          <w:i/>
          <w:sz w:val="20"/>
          <w:szCs w:val="20"/>
        </w:rPr>
        <w:tab/>
        <w:t xml:space="preserve">mechanizmu odwróconego obciążenia, o którym mowa w art. 17 ust. 1 pkt 7 ustawy </w:t>
      </w:r>
      <w:r w:rsidRPr="009E462D">
        <w:rPr>
          <w:rFonts w:ascii="Arial" w:hAnsi="Arial" w:cs="Arial"/>
          <w:i/>
          <w:sz w:val="20"/>
          <w:szCs w:val="20"/>
        </w:rPr>
        <w:br/>
        <w:t>o podatku od towarów i usług,</w:t>
      </w:r>
    </w:p>
    <w:p w14:paraId="386F3DED" w14:textId="77777777" w:rsidR="00BE4370" w:rsidRPr="009E462D" w:rsidRDefault="00BE4370" w:rsidP="005F158E">
      <w:pPr>
        <w:contextualSpacing/>
        <w:jc w:val="both"/>
      </w:pPr>
      <w:r w:rsidRPr="009E462D">
        <w:rPr>
          <w:rFonts w:ascii="Arial" w:hAnsi="Arial" w:cs="Arial"/>
          <w:i/>
          <w:sz w:val="20"/>
          <w:szCs w:val="20"/>
        </w:rPr>
        <w:t>•</w:t>
      </w:r>
      <w:r w:rsidRPr="009E462D">
        <w:rPr>
          <w:rFonts w:ascii="Arial" w:hAnsi="Arial" w:cs="Arial"/>
          <w:i/>
          <w:sz w:val="20"/>
          <w:szCs w:val="20"/>
        </w:rPr>
        <w:tab/>
        <w:t>importu usług lub importu towarów, z którymi wiąże się obowiązek doliczenia przez Zamawiającego przy porównywaniu cen ofertowych podatku VAT.</w:t>
      </w:r>
    </w:p>
    <w:p w14:paraId="1EA78271" w14:textId="77777777" w:rsidR="00BE4370" w:rsidRPr="009E462D" w:rsidRDefault="00BE4370" w:rsidP="005F158E">
      <w:pPr>
        <w:contextualSpacing/>
        <w:jc w:val="both"/>
      </w:pPr>
    </w:p>
    <w:p w14:paraId="1B43FE9F" w14:textId="77777777" w:rsidR="00BE4370" w:rsidRPr="009E462D" w:rsidRDefault="00BE4370" w:rsidP="005F158E">
      <w:pPr>
        <w:numPr>
          <w:ilvl w:val="0"/>
          <w:numId w:val="54"/>
        </w:numPr>
        <w:tabs>
          <w:tab w:val="clear" w:pos="1080"/>
        </w:tabs>
        <w:suppressAutoHyphens/>
        <w:contextualSpacing/>
        <w:jc w:val="both"/>
        <w:rPr>
          <w:rFonts w:ascii="Arial" w:hAnsi="Arial" w:cs="Arial"/>
          <w:sz w:val="20"/>
          <w:szCs w:val="20"/>
        </w:rPr>
      </w:pPr>
      <w:r w:rsidRPr="009E462D">
        <w:rPr>
          <w:rFonts w:ascii="Arial" w:hAnsi="Arial" w:cs="Arial"/>
          <w:b/>
          <w:sz w:val="20"/>
          <w:szCs w:val="20"/>
        </w:rPr>
        <w:t>Oświadczam, że jestem***:</w:t>
      </w:r>
    </w:p>
    <w:p w14:paraId="1A8BDDE0" w14:textId="77777777" w:rsidR="00BE4370" w:rsidRPr="009E462D" w:rsidRDefault="00BE4370" w:rsidP="005F158E">
      <w:pPr>
        <w:contextualSpacing/>
        <w:jc w:val="both"/>
        <w:rPr>
          <w:rFonts w:ascii="Arial" w:hAnsi="Arial" w:cs="Arial"/>
          <w:sz w:val="20"/>
          <w:szCs w:val="20"/>
        </w:rPr>
      </w:pPr>
      <w:r w:rsidRPr="009E462D">
        <w:rPr>
          <w:rFonts w:ascii="Arial" w:hAnsi="Arial" w:cs="Arial"/>
          <w:b/>
          <w:sz w:val="20"/>
          <w:szCs w:val="20"/>
        </w:rPr>
        <w:sym w:font="Book Antiqua" w:char="F07F"/>
      </w:r>
      <w:r w:rsidRPr="009E462D">
        <w:rPr>
          <w:rFonts w:ascii="Arial" w:hAnsi="Arial" w:cs="Arial"/>
          <w:b/>
          <w:sz w:val="20"/>
          <w:szCs w:val="20"/>
        </w:rPr>
        <w:t xml:space="preserve">   </w:t>
      </w:r>
      <w:r w:rsidRPr="009E462D">
        <w:rPr>
          <w:rFonts w:ascii="Arial" w:hAnsi="Arial" w:cs="Arial"/>
          <w:sz w:val="20"/>
          <w:szCs w:val="20"/>
        </w:rPr>
        <w:t>mikroprzedsiębiorstwem</w:t>
      </w:r>
    </w:p>
    <w:p w14:paraId="02CB9220" w14:textId="77777777" w:rsidR="00BE4370" w:rsidRPr="009E462D" w:rsidRDefault="00BE4370" w:rsidP="005F158E">
      <w:pPr>
        <w:contextualSpacing/>
        <w:jc w:val="both"/>
        <w:rPr>
          <w:rFonts w:ascii="Arial" w:hAnsi="Arial" w:cs="Arial"/>
          <w:sz w:val="20"/>
          <w:szCs w:val="20"/>
        </w:rPr>
      </w:pPr>
      <w:r w:rsidRPr="009E462D">
        <w:rPr>
          <w:rFonts w:ascii="Arial" w:hAnsi="Arial" w:cs="Arial"/>
          <w:sz w:val="20"/>
          <w:szCs w:val="20"/>
        </w:rPr>
        <w:sym w:font="Book Antiqua" w:char="F07F"/>
      </w:r>
      <w:r w:rsidRPr="009E462D">
        <w:rPr>
          <w:rFonts w:ascii="Arial" w:hAnsi="Arial" w:cs="Arial"/>
          <w:sz w:val="20"/>
          <w:szCs w:val="20"/>
        </w:rPr>
        <w:t xml:space="preserve">   małym przedsiębiorstwem</w:t>
      </w:r>
    </w:p>
    <w:p w14:paraId="56B18E7F" w14:textId="77777777" w:rsidR="00BE4370" w:rsidRPr="009E462D" w:rsidRDefault="00BE4370" w:rsidP="005F158E">
      <w:pPr>
        <w:contextualSpacing/>
        <w:jc w:val="both"/>
        <w:rPr>
          <w:rFonts w:ascii="Arial" w:hAnsi="Arial" w:cs="Arial"/>
          <w:sz w:val="20"/>
          <w:szCs w:val="20"/>
        </w:rPr>
      </w:pPr>
      <w:r w:rsidRPr="009E462D">
        <w:rPr>
          <w:rFonts w:ascii="Arial" w:hAnsi="Arial" w:cs="Arial"/>
          <w:sz w:val="20"/>
          <w:szCs w:val="20"/>
        </w:rPr>
        <w:sym w:font="Book Antiqua" w:char="F07F"/>
      </w:r>
      <w:r w:rsidRPr="009E462D">
        <w:rPr>
          <w:rFonts w:ascii="Arial" w:hAnsi="Arial" w:cs="Arial"/>
          <w:sz w:val="20"/>
          <w:szCs w:val="20"/>
        </w:rPr>
        <w:t xml:space="preserve">   średnim przedsiębiorstwem</w:t>
      </w:r>
    </w:p>
    <w:p w14:paraId="74B472CE" w14:textId="77777777" w:rsidR="00BE4370" w:rsidRPr="009E462D" w:rsidRDefault="00BE4370" w:rsidP="005F158E">
      <w:pPr>
        <w:contextualSpacing/>
        <w:jc w:val="both"/>
        <w:rPr>
          <w:rFonts w:ascii="Arial" w:hAnsi="Arial" w:cs="Arial"/>
          <w:sz w:val="20"/>
          <w:szCs w:val="20"/>
        </w:rPr>
      </w:pPr>
      <w:r w:rsidRPr="009E462D">
        <w:rPr>
          <w:rFonts w:ascii="Arial" w:hAnsi="Arial" w:cs="Arial"/>
          <w:sz w:val="20"/>
          <w:szCs w:val="20"/>
        </w:rPr>
        <w:sym w:font="Book Antiqua" w:char="F07F"/>
      </w:r>
      <w:r w:rsidRPr="009E462D">
        <w:rPr>
          <w:rFonts w:ascii="Arial" w:hAnsi="Arial" w:cs="Arial"/>
          <w:sz w:val="20"/>
          <w:szCs w:val="20"/>
        </w:rPr>
        <w:t xml:space="preserve">   dużym przedsiębiorstwem</w:t>
      </w:r>
    </w:p>
    <w:p w14:paraId="49A5436B" w14:textId="77777777" w:rsidR="00BE4370" w:rsidRPr="009E462D" w:rsidRDefault="00BE4370" w:rsidP="005F158E">
      <w:pPr>
        <w:contextualSpacing/>
        <w:jc w:val="both"/>
        <w:rPr>
          <w:rFonts w:ascii="Arial" w:hAnsi="Arial" w:cs="Arial"/>
          <w:sz w:val="20"/>
          <w:szCs w:val="20"/>
        </w:rPr>
      </w:pPr>
      <w:r w:rsidRPr="009E462D">
        <w:rPr>
          <w:rFonts w:ascii="Arial" w:hAnsi="Arial" w:cs="Arial"/>
          <w:sz w:val="20"/>
          <w:szCs w:val="20"/>
        </w:rPr>
        <w:sym w:font="Book Antiqua" w:char="F07F"/>
      </w:r>
      <w:r w:rsidRPr="009E462D">
        <w:rPr>
          <w:rFonts w:ascii="Arial" w:hAnsi="Arial" w:cs="Arial"/>
          <w:sz w:val="20"/>
          <w:szCs w:val="20"/>
        </w:rPr>
        <w:t xml:space="preserve">   jednoosobową działalnością gospodarczą</w:t>
      </w:r>
    </w:p>
    <w:p w14:paraId="64184001" w14:textId="77777777" w:rsidR="00BE4370" w:rsidRPr="009E462D" w:rsidRDefault="00BE4370" w:rsidP="005F158E">
      <w:pPr>
        <w:contextualSpacing/>
        <w:jc w:val="both"/>
        <w:rPr>
          <w:rFonts w:ascii="Arial" w:hAnsi="Arial" w:cs="Arial"/>
          <w:sz w:val="20"/>
          <w:szCs w:val="20"/>
        </w:rPr>
      </w:pPr>
      <w:r w:rsidRPr="009E462D">
        <w:rPr>
          <w:rFonts w:ascii="Arial" w:hAnsi="Arial" w:cs="Arial"/>
          <w:sz w:val="20"/>
          <w:szCs w:val="20"/>
        </w:rPr>
        <w:sym w:font="Book Antiqua" w:char="F07F"/>
      </w:r>
      <w:r w:rsidRPr="009E462D">
        <w:rPr>
          <w:rFonts w:ascii="Arial" w:hAnsi="Arial" w:cs="Arial"/>
          <w:sz w:val="20"/>
          <w:szCs w:val="20"/>
        </w:rPr>
        <w:t xml:space="preserve">   osobą fizyczną nieprowadzącą działalności gospodarczej </w:t>
      </w:r>
    </w:p>
    <w:p w14:paraId="115C41EE" w14:textId="77777777" w:rsidR="00BE4370" w:rsidRPr="009E462D" w:rsidRDefault="00BE4370" w:rsidP="005F158E">
      <w:pPr>
        <w:contextualSpacing/>
        <w:jc w:val="both"/>
        <w:rPr>
          <w:rFonts w:ascii="Arial" w:hAnsi="Arial" w:cs="Arial"/>
          <w:sz w:val="20"/>
          <w:szCs w:val="20"/>
        </w:rPr>
      </w:pPr>
    </w:p>
    <w:p w14:paraId="1B59F997" w14:textId="77777777" w:rsidR="00BE4370" w:rsidRPr="009E462D" w:rsidRDefault="00BE4370" w:rsidP="005F158E">
      <w:pPr>
        <w:contextualSpacing/>
        <w:jc w:val="both"/>
        <w:rPr>
          <w:rFonts w:ascii="Arial" w:hAnsi="Arial" w:cs="Arial"/>
          <w:bCs/>
          <w:sz w:val="20"/>
          <w:szCs w:val="20"/>
        </w:rPr>
      </w:pPr>
      <w:r w:rsidRPr="009E462D">
        <w:rPr>
          <w:rFonts w:ascii="Arial" w:hAnsi="Arial" w:cs="Arial"/>
          <w:bCs/>
          <w:sz w:val="20"/>
          <w:szCs w:val="20"/>
          <w:vertAlign w:val="superscript"/>
        </w:rPr>
        <w:t>***</w:t>
      </w:r>
      <w:r w:rsidRPr="009E462D">
        <w:rPr>
          <w:rFonts w:ascii="Arial" w:hAnsi="Arial" w:cs="Arial"/>
          <w:bCs/>
          <w:i/>
          <w:sz w:val="20"/>
          <w:szCs w:val="20"/>
          <w:u w:val="single"/>
        </w:rPr>
        <w:t>właściwe zaznaczyć</w:t>
      </w:r>
      <w:r w:rsidRPr="009E462D">
        <w:rPr>
          <w:rFonts w:ascii="Arial" w:hAnsi="Arial" w:cs="Arial"/>
          <w:bCs/>
          <w:sz w:val="20"/>
          <w:szCs w:val="20"/>
        </w:rPr>
        <w:t xml:space="preserve"> </w:t>
      </w:r>
    </w:p>
    <w:p w14:paraId="65C8DD2F" w14:textId="77777777" w:rsidR="00BE4370" w:rsidRPr="009E462D" w:rsidRDefault="00BE4370" w:rsidP="005F158E">
      <w:pPr>
        <w:contextualSpacing/>
        <w:jc w:val="both"/>
        <w:rPr>
          <w:rFonts w:ascii="Arial" w:hAnsi="Arial" w:cs="Arial"/>
          <w:sz w:val="20"/>
          <w:szCs w:val="20"/>
        </w:rPr>
      </w:pPr>
    </w:p>
    <w:p w14:paraId="65DA5147" w14:textId="77777777" w:rsidR="00BE4370" w:rsidRPr="009E462D" w:rsidRDefault="00BE4370" w:rsidP="005F158E">
      <w:pPr>
        <w:contextualSpacing/>
        <w:jc w:val="both"/>
        <w:rPr>
          <w:rFonts w:ascii="Arial" w:hAnsi="Arial" w:cs="Arial"/>
          <w:sz w:val="20"/>
          <w:szCs w:val="20"/>
        </w:rPr>
      </w:pPr>
      <w:r w:rsidRPr="009E462D">
        <w:rPr>
          <w:rFonts w:ascii="Arial" w:hAnsi="Arial" w:cs="Arial"/>
          <w:sz w:val="20"/>
          <w:szCs w:val="20"/>
        </w:rPr>
        <w:t xml:space="preserve">7. </w:t>
      </w:r>
      <w:r w:rsidRPr="009E462D">
        <w:rPr>
          <w:rFonts w:ascii="Arial" w:hAnsi="Arial" w:cs="Arial"/>
          <w:b/>
          <w:sz w:val="20"/>
          <w:szCs w:val="20"/>
        </w:rPr>
        <w:t>Oświadczam, że</w:t>
      </w:r>
      <w:r w:rsidRPr="009E462D">
        <w:rPr>
          <w:rFonts w:ascii="Arial" w:hAnsi="Arial" w:cs="Arial"/>
          <w:sz w:val="20"/>
          <w:szCs w:val="20"/>
        </w:rPr>
        <w:t xml:space="preserve"> wypełniłem obowiązki informacyjne przewidziane w art. 13 lub art. 14 RODO1) wobec osób fizycznych, od których dane osobowe bezpośrednio lub pośrednio pozyskałem w celu ubiegania się o udzielenie zamówienia publicznego w niniejszym postępowaniu.*****</w:t>
      </w:r>
    </w:p>
    <w:p w14:paraId="036CFEA4" w14:textId="77777777" w:rsidR="00BE4370" w:rsidRPr="009E462D" w:rsidRDefault="00BE4370" w:rsidP="005F158E">
      <w:pPr>
        <w:contextualSpacing/>
        <w:jc w:val="both"/>
        <w:rPr>
          <w:rFonts w:ascii="Arial" w:hAnsi="Arial" w:cs="Arial"/>
          <w:sz w:val="20"/>
          <w:szCs w:val="20"/>
        </w:rPr>
      </w:pPr>
      <w:r w:rsidRPr="009E462D">
        <w:rPr>
          <w:rFonts w:ascii="Arial" w:hAnsi="Arial" w:cs="Arial"/>
          <w:sz w:val="20"/>
          <w:szCs w:val="20"/>
        </w:rPr>
        <w:tab/>
      </w:r>
    </w:p>
    <w:p w14:paraId="077197FF" w14:textId="77777777" w:rsidR="00BE4370" w:rsidRPr="009E462D" w:rsidRDefault="00BE4370" w:rsidP="005F158E">
      <w:pPr>
        <w:contextualSpacing/>
        <w:jc w:val="both"/>
        <w:rPr>
          <w:rFonts w:ascii="Arial" w:hAnsi="Arial" w:cs="Arial"/>
          <w:sz w:val="20"/>
          <w:szCs w:val="20"/>
        </w:rPr>
      </w:pPr>
      <w:r w:rsidRPr="009E462D">
        <w:rPr>
          <w:rFonts w:ascii="Arial" w:hAnsi="Arial" w:cs="Arial"/>
          <w:sz w:val="20"/>
          <w:szCs w:val="20"/>
        </w:rPr>
        <w:t>***** W przypadku gdy wykonawca nie przekazuje danych osobowych innych niż bezpośrednio jego dotyczących lub zachodzi wyłączenie stosowania obowiązku informacyjnego, stosownie do art. 13 ust. 4 lub art. 14 ust. 5 RODO powyższy zapis nie będzie miał zastosowania)</w:t>
      </w:r>
    </w:p>
    <w:p w14:paraId="2BE0D0E1" w14:textId="77777777" w:rsidR="00BE4370" w:rsidRPr="009E462D" w:rsidRDefault="00BE4370" w:rsidP="005F158E">
      <w:pPr>
        <w:contextualSpacing/>
        <w:jc w:val="both"/>
        <w:rPr>
          <w:rFonts w:ascii="Arial" w:hAnsi="Arial" w:cs="Arial"/>
          <w:sz w:val="20"/>
          <w:szCs w:val="20"/>
        </w:rPr>
      </w:pPr>
    </w:p>
    <w:p w14:paraId="6ABA06E7" w14:textId="77777777" w:rsidR="00BE4370" w:rsidRPr="009E462D" w:rsidRDefault="00BE4370" w:rsidP="005F158E">
      <w:pPr>
        <w:contextualSpacing/>
        <w:jc w:val="both"/>
        <w:rPr>
          <w:rFonts w:ascii="Arial" w:hAnsi="Arial" w:cs="Arial"/>
          <w:sz w:val="20"/>
          <w:szCs w:val="20"/>
        </w:rPr>
      </w:pPr>
      <w:r w:rsidRPr="009E462D">
        <w:rPr>
          <w:rFonts w:ascii="Arial" w:hAnsi="Arial" w:cs="Arial"/>
          <w:sz w:val="20"/>
          <w:szCs w:val="20"/>
        </w:rPr>
        <w:t xml:space="preserve">1)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7DA7AA79" w14:textId="77777777" w:rsidR="00BE4370" w:rsidRPr="009E462D" w:rsidRDefault="00BE4370" w:rsidP="005F158E">
      <w:pPr>
        <w:contextualSpacing/>
        <w:jc w:val="both"/>
        <w:rPr>
          <w:rFonts w:ascii="Arial" w:hAnsi="Arial" w:cs="Arial"/>
          <w:sz w:val="20"/>
          <w:szCs w:val="20"/>
        </w:rPr>
      </w:pPr>
    </w:p>
    <w:p w14:paraId="2443ED01" w14:textId="77777777" w:rsidR="00BE4370" w:rsidRPr="009E462D" w:rsidRDefault="00BE4370" w:rsidP="005F158E">
      <w:pPr>
        <w:contextualSpacing/>
        <w:jc w:val="both"/>
        <w:rPr>
          <w:rFonts w:ascii="Arial" w:hAnsi="Arial" w:cs="Arial"/>
          <w:sz w:val="20"/>
          <w:szCs w:val="20"/>
        </w:rPr>
      </w:pPr>
      <w:r w:rsidRPr="009E462D">
        <w:rPr>
          <w:rFonts w:ascii="Arial" w:hAnsi="Arial" w:cs="Arial"/>
          <w:sz w:val="20"/>
          <w:szCs w:val="20"/>
        </w:rPr>
        <w:t>Załącznikami do niniejszej oferty są: (wymienić)</w:t>
      </w:r>
    </w:p>
    <w:p w14:paraId="5CE7FB61" w14:textId="77777777" w:rsidR="00BE4370" w:rsidRPr="009E462D" w:rsidRDefault="00BE4370" w:rsidP="005F158E">
      <w:pPr>
        <w:contextualSpacing/>
        <w:jc w:val="both"/>
        <w:rPr>
          <w:rFonts w:ascii="Arial" w:hAnsi="Arial" w:cs="Arial"/>
          <w:sz w:val="20"/>
          <w:szCs w:val="20"/>
        </w:rPr>
      </w:pPr>
    </w:p>
    <w:p w14:paraId="4AA3A509" w14:textId="77777777" w:rsidR="00BE4370" w:rsidRPr="009E462D" w:rsidRDefault="00BE4370" w:rsidP="005F158E">
      <w:pPr>
        <w:spacing w:line="360" w:lineRule="auto"/>
        <w:contextualSpacing/>
        <w:jc w:val="both"/>
        <w:rPr>
          <w:rFonts w:ascii="Arial" w:hAnsi="Arial" w:cs="Arial"/>
          <w:sz w:val="20"/>
          <w:szCs w:val="20"/>
        </w:rPr>
      </w:pPr>
      <w:r w:rsidRPr="009E462D">
        <w:rPr>
          <w:rFonts w:ascii="Arial" w:hAnsi="Arial" w:cs="Arial"/>
          <w:sz w:val="20"/>
          <w:szCs w:val="20"/>
        </w:rPr>
        <w:t>1. .........................................................................</w:t>
      </w:r>
    </w:p>
    <w:p w14:paraId="02FF1A39" w14:textId="77777777" w:rsidR="00BE4370" w:rsidRPr="009E462D" w:rsidRDefault="00BE4370" w:rsidP="005F158E">
      <w:pPr>
        <w:spacing w:line="360" w:lineRule="auto"/>
        <w:contextualSpacing/>
        <w:jc w:val="both"/>
        <w:rPr>
          <w:rFonts w:ascii="Arial" w:hAnsi="Arial" w:cs="Arial"/>
          <w:sz w:val="20"/>
          <w:szCs w:val="20"/>
        </w:rPr>
      </w:pPr>
      <w:r w:rsidRPr="009E462D">
        <w:rPr>
          <w:rFonts w:ascii="Arial" w:hAnsi="Arial" w:cs="Arial"/>
          <w:sz w:val="20"/>
          <w:szCs w:val="20"/>
        </w:rPr>
        <w:t>2. ........................................................................</w:t>
      </w:r>
    </w:p>
    <w:p w14:paraId="0F9DA8EB" w14:textId="77777777" w:rsidR="00BE4370" w:rsidRPr="009E462D" w:rsidRDefault="00BE4370" w:rsidP="005F158E">
      <w:pPr>
        <w:spacing w:line="360" w:lineRule="auto"/>
        <w:contextualSpacing/>
        <w:jc w:val="both"/>
        <w:rPr>
          <w:rFonts w:ascii="Arial" w:hAnsi="Arial" w:cs="Arial"/>
          <w:sz w:val="20"/>
          <w:szCs w:val="20"/>
        </w:rPr>
      </w:pPr>
    </w:p>
    <w:p w14:paraId="2E65F94B" w14:textId="77777777" w:rsidR="00BE4370" w:rsidRPr="009E462D" w:rsidRDefault="00BE4370" w:rsidP="0029024C">
      <w:pPr>
        <w:contextualSpacing/>
        <w:rPr>
          <w:rFonts w:ascii="Arial" w:hAnsi="Arial" w:cs="Arial"/>
          <w:i/>
          <w:sz w:val="18"/>
          <w:szCs w:val="18"/>
        </w:rPr>
      </w:pPr>
      <w:r w:rsidRPr="009E462D">
        <w:rPr>
          <w:rFonts w:ascii="Arial" w:hAnsi="Arial" w:cs="Arial"/>
          <w:sz w:val="18"/>
          <w:szCs w:val="18"/>
        </w:rPr>
        <w:t xml:space="preserve">                                                                                                                </w:t>
      </w:r>
    </w:p>
    <w:p w14:paraId="19198C63" w14:textId="77777777" w:rsidR="00BE4370" w:rsidRPr="009E462D" w:rsidRDefault="00BE4370" w:rsidP="0029024C">
      <w:pPr>
        <w:ind w:firstLine="5387"/>
        <w:contextualSpacing/>
        <w:rPr>
          <w:rFonts w:ascii="Arial" w:hAnsi="Arial" w:cs="Arial"/>
          <w:sz w:val="18"/>
          <w:szCs w:val="18"/>
        </w:rPr>
      </w:pPr>
    </w:p>
    <w:p w14:paraId="042B7927" w14:textId="77777777" w:rsidR="00BE4370" w:rsidRPr="009E462D" w:rsidRDefault="00BE4370" w:rsidP="0029024C">
      <w:pPr>
        <w:ind w:left="5387"/>
        <w:contextualSpacing/>
        <w:jc w:val="both"/>
        <w:rPr>
          <w:rFonts w:ascii="Arial" w:hAnsi="Arial" w:cs="Arial"/>
          <w:i/>
          <w:sz w:val="18"/>
          <w:szCs w:val="18"/>
        </w:rPr>
      </w:pPr>
      <w:r w:rsidRPr="009E462D">
        <w:rPr>
          <w:rFonts w:ascii="Arial" w:hAnsi="Arial" w:cs="Arial"/>
          <w:i/>
          <w:sz w:val="18"/>
          <w:szCs w:val="18"/>
        </w:rPr>
        <w:t>Dokument musi być złożony pod rygorem nieważności w formie elektronicznej lub w postaci elektronicznej opatrzonej podpisem zaufanym / podpisem osobistym</w:t>
      </w:r>
    </w:p>
    <w:p w14:paraId="13324EE4" w14:textId="0EDC0CB9" w:rsidR="00BE4370" w:rsidRPr="009E462D" w:rsidRDefault="00BE4370" w:rsidP="0029024C">
      <w:pPr>
        <w:contextualSpacing/>
        <w:rPr>
          <w:rFonts w:eastAsia="Lucida Sans Unicode"/>
        </w:rPr>
      </w:pPr>
      <w:r w:rsidRPr="009E462D">
        <w:rPr>
          <w:rFonts w:eastAsia="Lucida Sans Unicode"/>
        </w:rPr>
        <w:br w:type="page"/>
      </w:r>
    </w:p>
    <w:p w14:paraId="2AE0CFCD" w14:textId="6EE46461" w:rsidR="00BE4370" w:rsidRPr="009E462D" w:rsidRDefault="00BE4370" w:rsidP="0029024C">
      <w:pPr>
        <w:spacing w:line="320" w:lineRule="exact"/>
        <w:contextualSpacing/>
        <w:jc w:val="right"/>
        <w:rPr>
          <w:rFonts w:eastAsia="Lucida Sans Unicode"/>
        </w:rPr>
      </w:pPr>
      <w:r w:rsidRPr="009E462D">
        <w:rPr>
          <w:rFonts w:eastAsia="Lucida Sans Unicode"/>
        </w:rPr>
        <w:lastRenderedPageBreak/>
        <w:t>Załącznik nr 2</w:t>
      </w:r>
      <w:r w:rsidR="005F158E">
        <w:rPr>
          <w:rFonts w:eastAsia="Lucida Sans Unicode"/>
        </w:rPr>
        <w:t xml:space="preserve"> do SWZ</w:t>
      </w:r>
    </w:p>
    <w:p w14:paraId="7BC66BF9" w14:textId="77777777" w:rsidR="00BE4370" w:rsidRPr="009E462D" w:rsidRDefault="00BE4370" w:rsidP="0029024C">
      <w:pPr>
        <w:pStyle w:val="Normalny1"/>
        <w:spacing w:after="0" w:line="240" w:lineRule="auto"/>
        <w:contextualSpacing/>
        <w:rPr>
          <w:rStyle w:val="Domylnaczcionkaakapitu1"/>
          <w:rFonts w:ascii="Arial" w:eastAsia="Arial" w:hAnsi="Arial"/>
          <w:b/>
          <w:sz w:val="20"/>
        </w:rPr>
      </w:pPr>
      <w:r w:rsidRPr="009E462D">
        <w:rPr>
          <w:rStyle w:val="Domylnaczcionkaakapitu1"/>
          <w:rFonts w:ascii="Arial" w:eastAsia="Arial" w:hAnsi="Arial"/>
          <w:b/>
          <w:sz w:val="20"/>
        </w:rPr>
        <w:t>Zamawiający:</w:t>
      </w:r>
    </w:p>
    <w:p w14:paraId="06291AD5" w14:textId="1FBE0B35" w:rsidR="00BE4370" w:rsidRPr="009E462D" w:rsidRDefault="00BE4370" w:rsidP="0029024C">
      <w:pPr>
        <w:pStyle w:val="Tekstpodstawowy"/>
        <w:contextualSpacing/>
        <w:rPr>
          <w:rStyle w:val="Domylnaczcionkaakapitu1"/>
          <w:rFonts w:ascii="Arial" w:eastAsia="Arial" w:hAnsi="Arial"/>
          <w:b w:val="0"/>
          <w:sz w:val="20"/>
        </w:rPr>
      </w:pPr>
      <w:r w:rsidRPr="009E462D">
        <w:rPr>
          <w:rStyle w:val="Domylnaczcionkaakapitu1"/>
          <w:rFonts w:ascii="Arial" w:eastAsia="Arial" w:hAnsi="Arial"/>
          <w:b w:val="0"/>
          <w:sz w:val="20"/>
        </w:rPr>
        <w:t>Ochotnicza Straż Pożarna w Lubczynie</w:t>
      </w:r>
    </w:p>
    <w:p w14:paraId="71F71C17" w14:textId="2E46879D" w:rsidR="00BE4370" w:rsidRPr="009E462D" w:rsidRDefault="00BE4370" w:rsidP="0029024C">
      <w:pPr>
        <w:pStyle w:val="Tekstpodstawowy"/>
        <w:contextualSpacing/>
        <w:rPr>
          <w:rStyle w:val="Domylnaczcionkaakapitu1"/>
          <w:rFonts w:ascii="Arial" w:eastAsia="Arial" w:hAnsi="Arial"/>
          <w:b w:val="0"/>
          <w:sz w:val="20"/>
        </w:rPr>
      </w:pPr>
      <w:r w:rsidRPr="009E462D">
        <w:rPr>
          <w:rStyle w:val="Domylnaczcionkaakapitu1"/>
          <w:rFonts w:ascii="Arial" w:eastAsia="Arial" w:hAnsi="Arial"/>
          <w:b w:val="0"/>
          <w:sz w:val="20"/>
        </w:rPr>
        <w:t>ul. Lipowa 33</w:t>
      </w:r>
    </w:p>
    <w:p w14:paraId="2FFD9FD5" w14:textId="038E6B86" w:rsidR="00BE4370" w:rsidRPr="009E462D" w:rsidRDefault="00BE4370" w:rsidP="0029024C">
      <w:pPr>
        <w:pStyle w:val="Tekstpodstawowy"/>
        <w:contextualSpacing/>
        <w:rPr>
          <w:rStyle w:val="Domylnaczcionkaakapitu1"/>
          <w:rFonts w:ascii="Arial" w:eastAsia="Arial" w:hAnsi="Arial"/>
          <w:b w:val="0"/>
          <w:sz w:val="20"/>
        </w:rPr>
      </w:pPr>
      <w:r w:rsidRPr="009E462D">
        <w:rPr>
          <w:rStyle w:val="Domylnaczcionkaakapitu1"/>
          <w:rFonts w:ascii="Arial" w:eastAsia="Arial" w:hAnsi="Arial"/>
          <w:b w:val="0"/>
          <w:sz w:val="20"/>
        </w:rPr>
        <w:t>72-105 Lubczyna Wykonawca:</w:t>
      </w:r>
      <w:r w:rsidRPr="009E462D">
        <w:rPr>
          <w:rStyle w:val="Domylnaczcionkaakapitu1"/>
          <w:rFonts w:ascii="Arial" w:eastAsia="Arial" w:hAnsi="Arial"/>
          <w:b w:val="0"/>
          <w:sz w:val="20"/>
        </w:rPr>
        <w:tab/>
      </w:r>
    </w:p>
    <w:p w14:paraId="2FE9836C" w14:textId="77777777" w:rsidR="00BE4370" w:rsidRPr="009E462D" w:rsidRDefault="00BE4370" w:rsidP="0029024C">
      <w:pPr>
        <w:pStyle w:val="Normalny1"/>
        <w:spacing w:after="0" w:line="240" w:lineRule="auto"/>
        <w:ind w:right="5954"/>
        <w:contextualSpacing/>
        <w:rPr>
          <w:rStyle w:val="Domylnaczcionkaakapitu1"/>
          <w:rFonts w:ascii="Arial" w:eastAsia="Arial" w:hAnsi="Arial"/>
          <w:sz w:val="20"/>
        </w:rPr>
      </w:pPr>
      <w:r w:rsidRPr="009E462D">
        <w:rPr>
          <w:rStyle w:val="Domylnaczcionkaakapitu1"/>
          <w:rFonts w:ascii="Arial" w:eastAsia="Arial" w:hAnsi="Arial"/>
          <w:sz w:val="20"/>
        </w:rPr>
        <w:t>………………………………………………………………………………</w:t>
      </w:r>
    </w:p>
    <w:p w14:paraId="2C63A64B" w14:textId="77777777" w:rsidR="00BE4370" w:rsidRPr="009E462D" w:rsidRDefault="00BE4370" w:rsidP="0029024C">
      <w:pPr>
        <w:pStyle w:val="Normalny1"/>
        <w:spacing w:after="0" w:line="240" w:lineRule="auto"/>
        <w:ind w:right="5953"/>
        <w:contextualSpacing/>
        <w:rPr>
          <w:rStyle w:val="Domylnaczcionkaakapitu1"/>
          <w:rFonts w:ascii="Arial" w:eastAsia="Arial" w:hAnsi="Arial"/>
          <w:i/>
          <w:sz w:val="20"/>
        </w:rPr>
      </w:pPr>
      <w:r w:rsidRPr="009E462D">
        <w:rPr>
          <w:rStyle w:val="Domylnaczcionkaakapitu1"/>
          <w:rFonts w:ascii="Arial" w:eastAsia="Arial" w:hAnsi="Arial"/>
          <w:i/>
          <w:sz w:val="20"/>
        </w:rPr>
        <w:t>(pełna nazwa/firma, adres, w zależności od podmiotu: NIP/PESEL, KRS/</w:t>
      </w:r>
      <w:proofErr w:type="spellStart"/>
      <w:r w:rsidRPr="009E462D">
        <w:rPr>
          <w:rStyle w:val="Domylnaczcionkaakapitu1"/>
          <w:rFonts w:ascii="Arial" w:eastAsia="Arial" w:hAnsi="Arial"/>
          <w:i/>
          <w:sz w:val="20"/>
        </w:rPr>
        <w:t>CEiDG</w:t>
      </w:r>
      <w:proofErr w:type="spellEnd"/>
      <w:r w:rsidRPr="009E462D">
        <w:rPr>
          <w:rStyle w:val="Domylnaczcionkaakapitu1"/>
          <w:rFonts w:ascii="Arial" w:eastAsia="Arial" w:hAnsi="Arial"/>
          <w:i/>
          <w:sz w:val="20"/>
        </w:rPr>
        <w:t>)</w:t>
      </w:r>
    </w:p>
    <w:p w14:paraId="05EF5FD8" w14:textId="77777777" w:rsidR="00BE4370" w:rsidRPr="009E462D" w:rsidRDefault="00BE4370" w:rsidP="0029024C">
      <w:pPr>
        <w:pStyle w:val="Normalny1"/>
        <w:spacing w:after="0" w:line="240" w:lineRule="auto"/>
        <w:contextualSpacing/>
        <w:rPr>
          <w:rStyle w:val="Domylnaczcionkaakapitu1"/>
          <w:rFonts w:ascii="Arial" w:eastAsia="Arial" w:hAnsi="Arial"/>
          <w:sz w:val="20"/>
          <w:u w:val="single"/>
        </w:rPr>
      </w:pPr>
      <w:r w:rsidRPr="009E462D">
        <w:rPr>
          <w:rStyle w:val="Domylnaczcionkaakapitu1"/>
          <w:rFonts w:ascii="Arial" w:eastAsia="Arial" w:hAnsi="Arial"/>
          <w:sz w:val="20"/>
          <w:u w:val="single"/>
        </w:rPr>
        <w:t>reprezentowany przez:</w:t>
      </w:r>
    </w:p>
    <w:p w14:paraId="4B3C97B7" w14:textId="77777777" w:rsidR="00BE4370" w:rsidRPr="009E462D" w:rsidRDefault="00BE4370" w:rsidP="0029024C">
      <w:pPr>
        <w:pStyle w:val="Normalny1"/>
        <w:spacing w:after="0" w:line="240" w:lineRule="auto"/>
        <w:ind w:right="5954"/>
        <w:contextualSpacing/>
        <w:rPr>
          <w:rStyle w:val="Domylnaczcionkaakapitu1"/>
          <w:rFonts w:ascii="Arial" w:eastAsia="Arial" w:hAnsi="Arial"/>
          <w:sz w:val="20"/>
        </w:rPr>
      </w:pPr>
      <w:r w:rsidRPr="009E462D">
        <w:rPr>
          <w:rStyle w:val="Domylnaczcionkaakapitu1"/>
          <w:rFonts w:ascii="Arial" w:eastAsia="Arial" w:hAnsi="Arial"/>
          <w:sz w:val="20"/>
        </w:rPr>
        <w:t>……………………………………………………………………………..</w:t>
      </w:r>
    </w:p>
    <w:p w14:paraId="6D1776D5" w14:textId="4D3343B2" w:rsidR="00BE4370" w:rsidRPr="009E462D" w:rsidRDefault="00BE4370" w:rsidP="0029024C">
      <w:pPr>
        <w:pStyle w:val="Normalny1"/>
        <w:spacing w:after="0" w:line="240" w:lineRule="auto"/>
        <w:ind w:right="3967"/>
        <w:contextualSpacing/>
        <w:rPr>
          <w:rStyle w:val="Domylnaczcionkaakapitu1"/>
          <w:rFonts w:ascii="Arial" w:eastAsia="Arial" w:hAnsi="Arial"/>
          <w:i/>
          <w:sz w:val="20"/>
        </w:rPr>
      </w:pPr>
      <w:r w:rsidRPr="009E462D">
        <w:rPr>
          <w:rStyle w:val="Domylnaczcionkaakapitu1"/>
          <w:rFonts w:ascii="Arial" w:eastAsia="Arial" w:hAnsi="Arial"/>
          <w:i/>
          <w:sz w:val="20"/>
        </w:rPr>
        <w:t>(imię, nazwisko, stanowisko/podstawa do reprezentacji)</w:t>
      </w:r>
    </w:p>
    <w:p w14:paraId="3836CBFB" w14:textId="77777777" w:rsidR="00BE4370" w:rsidRPr="009E462D" w:rsidRDefault="00BE4370" w:rsidP="0029024C">
      <w:pPr>
        <w:contextualSpacing/>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062"/>
      </w:tblGrid>
      <w:tr w:rsidR="00BE4370" w:rsidRPr="009E462D" w14:paraId="0FCD3453" w14:textId="77777777" w:rsidTr="00B46E43">
        <w:tc>
          <w:tcPr>
            <w:tcW w:w="9212" w:type="dxa"/>
            <w:tcBorders>
              <w:top w:val="single" w:sz="4" w:space="0" w:color="auto"/>
              <w:left w:val="single" w:sz="4" w:space="0" w:color="auto"/>
              <w:bottom w:val="single" w:sz="4" w:space="0" w:color="auto"/>
              <w:right w:val="single" w:sz="4" w:space="0" w:color="auto"/>
            </w:tcBorders>
            <w:shd w:val="clear" w:color="auto" w:fill="D9D9D9"/>
            <w:hideMark/>
          </w:tcPr>
          <w:p w14:paraId="293C26BD" w14:textId="77777777" w:rsidR="00BE4370" w:rsidRPr="009E462D" w:rsidRDefault="00BE4370" w:rsidP="0029024C">
            <w:pPr>
              <w:autoSpaceDE w:val="0"/>
              <w:autoSpaceDN w:val="0"/>
              <w:adjustRightInd w:val="0"/>
              <w:contextualSpacing/>
              <w:jc w:val="center"/>
              <w:rPr>
                <w:b/>
              </w:rPr>
            </w:pPr>
          </w:p>
          <w:p w14:paraId="03A6F03D" w14:textId="77777777" w:rsidR="00BE4370" w:rsidRPr="009E462D" w:rsidRDefault="00BE4370" w:rsidP="0029024C">
            <w:pPr>
              <w:autoSpaceDE w:val="0"/>
              <w:autoSpaceDN w:val="0"/>
              <w:adjustRightInd w:val="0"/>
              <w:contextualSpacing/>
              <w:jc w:val="center"/>
              <w:rPr>
                <w:rFonts w:ascii="Arial" w:hAnsi="Arial" w:cs="Arial"/>
                <w:b/>
                <w:sz w:val="18"/>
                <w:szCs w:val="18"/>
              </w:rPr>
            </w:pPr>
            <w:r w:rsidRPr="009E462D">
              <w:rPr>
                <w:rFonts w:ascii="Arial" w:hAnsi="Arial" w:cs="Arial"/>
                <w:b/>
                <w:sz w:val="18"/>
                <w:szCs w:val="18"/>
              </w:rPr>
              <w:t xml:space="preserve">Oświadczenia Wykonawcy </w:t>
            </w:r>
          </w:p>
          <w:p w14:paraId="365B03E4" w14:textId="77777777" w:rsidR="00BE4370" w:rsidRPr="009E462D" w:rsidRDefault="00BE4370" w:rsidP="0029024C">
            <w:pPr>
              <w:autoSpaceDE w:val="0"/>
              <w:autoSpaceDN w:val="0"/>
              <w:adjustRightInd w:val="0"/>
              <w:contextualSpacing/>
              <w:jc w:val="center"/>
              <w:rPr>
                <w:rFonts w:ascii="Arial" w:hAnsi="Arial" w:cs="Arial"/>
                <w:b/>
                <w:sz w:val="18"/>
                <w:szCs w:val="18"/>
              </w:rPr>
            </w:pPr>
            <w:r w:rsidRPr="009E462D">
              <w:rPr>
                <w:rFonts w:ascii="Arial" w:hAnsi="Arial" w:cs="Arial"/>
                <w:b/>
                <w:sz w:val="18"/>
                <w:szCs w:val="18"/>
              </w:rPr>
              <w:t>składane na podstawie art. 125 ust. 1 ustawy z dnia 11 września 2019 r. Prawo zamówień publicznych dotyczące podstaw do wykluczenia z postępowania</w:t>
            </w:r>
          </w:p>
          <w:p w14:paraId="5CB1105A" w14:textId="77777777" w:rsidR="00BE4370" w:rsidRPr="009E462D" w:rsidRDefault="00BE4370" w:rsidP="0029024C">
            <w:pPr>
              <w:autoSpaceDE w:val="0"/>
              <w:autoSpaceDN w:val="0"/>
              <w:adjustRightInd w:val="0"/>
              <w:contextualSpacing/>
              <w:jc w:val="center"/>
              <w:rPr>
                <w:b/>
              </w:rPr>
            </w:pPr>
          </w:p>
        </w:tc>
      </w:tr>
    </w:tbl>
    <w:p w14:paraId="4E5D0FA5" w14:textId="77777777" w:rsidR="00BE4370" w:rsidRPr="009E462D" w:rsidRDefault="00BE4370" w:rsidP="0029024C">
      <w:pPr>
        <w:contextualSpacing/>
        <w:jc w:val="both"/>
        <w:rPr>
          <w:b/>
        </w:rPr>
      </w:pPr>
    </w:p>
    <w:p w14:paraId="632E0F52" w14:textId="77777777" w:rsidR="00BE4370" w:rsidRPr="009E462D" w:rsidRDefault="00BE4370" w:rsidP="0029024C">
      <w:pPr>
        <w:contextualSpacing/>
        <w:jc w:val="both"/>
        <w:rPr>
          <w:rFonts w:ascii="Arial" w:hAnsi="Arial" w:cs="Arial"/>
          <w:b/>
        </w:rPr>
      </w:pPr>
      <w:r w:rsidRPr="009E462D">
        <w:rPr>
          <w:rFonts w:ascii="Arial" w:hAnsi="Arial" w:cs="Arial"/>
        </w:rPr>
        <w:t xml:space="preserve">Na potrzeby postępowania o udzielenie zamówienia publicznego prowadzonego przez                                      Gminę Goleniów pn.: </w:t>
      </w:r>
      <w:r w:rsidRPr="009E462D">
        <w:rPr>
          <w:rFonts w:ascii="Arial" w:hAnsi="Arial" w:cs="Arial"/>
          <w:b/>
          <w:bCs/>
        </w:rPr>
        <w:t xml:space="preserve">„Zakup i dostawa samochodu mikrobus do przewozu 9 osób dla OSP w </w:t>
      </w:r>
      <w:proofErr w:type="spellStart"/>
      <w:r w:rsidRPr="009E462D">
        <w:rPr>
          <w:rFonts w:ascii="Arial" w:hAnsi="Arial" w:cs="Arial"/>
          <w:b/>
          <w:bCs/>
        </w:rPr>
        <w:t>Lubczynie”</w:t>
      </w:r>
      <w:r w:rsidRPr="009E462D">
        <w:rPr>
          <w:rFonts w:ascii="Arial" w:hAnsi="Arial" w:cs="Arial"/>
        </w:rPr>
        <w:t>oświadczam</w:t>
      </w:r>
      <w:proofErr w:type="spellEnd"/>
      <w:r w:rsidRPr="009E462D">
        <w:rPr>
          <w:rFonts w:ascii="Arial" w:hAnsi="Arial" w:cs="Arial"/>
        </w:rPr>
        <w:t>/my*, że:</w:t>
      </w:r>
    </w:p>
    <w:p w14:paraId="790EA995" w14:textId="77777777" w:rsidR="00BE4370" w:rsidRPr="009E462D" w:rsidRDefault="00BE4370" w:rsidP="0029024C">
      <w:pPr>
        <w:contextualSpacing/>
        <w:jc w:val="both"/>
        <w:rPr>
          <w:rFonts w:ascii="Arial" w:hAnsi="Arial" w:cs="Arial"/>
        </w:rPr>
      </w:pPr>
    </w:p>
    <w:p w14:paraId="428CAF71" w14:textId="77777777" w:rsidR="00BE4370" w:rsidRPr="009E462D" w:rsidRDefault="00BE4370" w:rsidP="0029024C">
      <w:pPr>
        <w:numPr>
          <w:ilvl w:val="0"/>
          <w:numId w:val="55"/>
        </w:numPr>
        <w:ind w:left="426"/>
        <w:contextualSpacing/>
        <w:jc w:val="both"/>
        <w:rPr>
          <w:rFonts w:ascii="Arial" w:hAnsi="Arial" w:cs="Arial"/>
          <w:b/>
        </w:rPr>
      </w:pPr>
      <w:r w:rsidRPr="009E462D">
        <w:rPr>
          <w:rFonts w:ascii="Arial" w:hAnsi="Arial" w:cs="Arial"/>
          <w:b/>
        </w:rPr>
        <w:t>Nie podlegam/my* wykluczeniu</w:t>
      </w:r>
      <w:r w:rsidRPr="009E462D">
        <w:rPr>
          <w:rFonts w:ascii="Arial" w:hAnsi="Arial" w:cs="Arial"/>
        </w:rPr>
        <w:t xml:space="preserve"> z postępowania na podstawie art. 108 ust. 1 ustawy Prawo zamówień publicznych.</w:t>
      </w:r>
    </w:p>
    <w:p w14:paraId="2A3354B3" w14:textId="77777777" w:rsidR="00BE4370" w:rsidRPr="009E462D" w:rsidRDefault="00BE4370" w:rsidP="0029024C">
      <w:pPr>
        <w:ind w:left="426"/>
        <w:contextualSpacing/>
        <w:jc w:val="both"/>
        <w:rPr>
          <w:rFonts w:ascii="Arial" w:hAnsi="Arial" w:cs="Arial"/>
          <w:b/>
        </w:rPr>
      </w:pPr>
    </w:p>
    <w:p w14:paraId="0E4517EB" w14:textId="77777777" w:rsidR="00BE4370" w:rsidRPr="009E462D" w:rsidRDefault="00BE4370" w:rsidP="0029024C">
      <w:pPr>
        <w:numPr>
          <w:ilvl w:val="0"/>
          <w:numId w:val="55"/>
        </w:numPr>
        <w:ind w:left="426"/>
        <w:contextualSpacing/>
        <w:jc w:val="both"/>
        <w:rPr>
          <w:rFonts w:ascii="Arial" w:hAnsi="Arial" w:cs="Arial"/>
          <w:b/>
        </w:rPr>
      </w:pPr>
      <w:r w:rsidRPr="009E462D">
        <w:rPr>
          <w:rFonts w:ascii="Arial" w:hAnsi="Arial" w:cs="Arial"/>
        </w:rPr>
        <w:t>Mając na uwadze przesłanki wykluczenia zawarte w art. 7 ust. 1 pkt 1 - 3 ustawy z dnia 13 kwietnia 2022 r. o szczególnych rozwiązaniach w zakresie przeciwdziałania wspieraniu agresji na Ukrainę oraz służących ochronie bezpieczeństwa narodowego (</w:t>
      </w:r>
      <w:proofErr w:type="spellStart"/>
      <w:r w:rsidRPr="009E462D">
        <w:rPr>
          <w:rFonts w:ascii="Arial" w:hAnsi="Arial" w:cs="Arial"/>
        </w:rPr>
        <w:t>t.j</w:t>
      </w:r>
      <w:proofErr w:type="spellEnd"/>
      <w:r w:rsidRPr="009E462D">
        <w:rPr>
          <w:rFonts w:ascii="Arial" w:hAnsi="Arial" w:cs="Arial"/>
        </w:rPr>
        <w:t xml:space="preserve">. Dz.U. z 2025 r. poz. 514), </w:t>
      </w:r>
      <w:r w:rsidRPr="009E462D">
        <w:rPr>
          <w:rFonts w:ascii="Arial" w:eastAsia="Calibri" w:hAnsi="Arial" w:cs="Arial"/>
          <w:b/>
        </w:rPr>
        <w:t>nie podlegam/my* wykluczeniu</w:t>
      </w:r>
      <w:r w:rsidRPr="009E462D">
        <w:rPr>
          <w:rFonts w:ascii="Arial" w:eastAsia="Calibri" w:hAnsi="Arial" w:cs="Arial"/>
        </w:rPr>
        <w:t xml:space="preserve"> z postępowania na podstawie art. 7 ust. 1 pkt 1 - 3 ustawy </w:t>
      </w:r>
      <w:r w:rsidRPr="009E462D">
        <w:rPr>
          <w:rFonts w:ascii="Arial" w:hAnsi="Arial" w:cs="Arial"/>
        </w:rPr>
        <w:t>z dnia 13 kwietnia 2022 r. o szczególnych rozwiązaniach w zakresie przeciwdziałania wspieraniu agresji na Ukrainę oraz służących ochronie bezpieczeństwa narodowego (</w:t>
      </w:r>
      <w:proofErr w:type="spellStart"/>
      <w:r w:rsidRPr="009E462D">
        <w:rPr>
          <w:rFonts w:ascii="Arial" w:hAnsi="Arial" w:cs="Arial"/>
        </w:rPr>
        <w:t>t.j</w:t>
      </w:r>
      <w:proofErr w:type="spellEnd"/>
      <w:r w:rsidRPr="009E462D">
        <w:rPr>
          <w:rFonts w:ascii="Arial" w:hAnsi="Arial" w:cs="Arial"/>
        </w:rPr>
        <w:t>. Dz.U. z 2025 r. poz. 514)</w:t>
      </w:r>
      <w:r w:rsidRPr="009E462D">
        <w:rPr>
          <w:rFonts w:ascii="Arial" w:eastAsia="Calibri" w:hAnsi="Arial" w:cs="Arial"/>
        </w:rPr>
        <w:t>.</w:t>
      </w:r>
    </w:p>
    <w:p w14:paraId="0BB35164" w14:textId="77777777" w:rsidR="00BE4370" w:rsidRPr="009E462D" w:rsidRDefault="00BE4370" w:rsidP="0029024C">
      <w:pPr>
        <w:contextualSpacing/>
        <w:jc w:val="both"/>
        <w:rPr>
          <w:rFonts w:ascii="Arial" w:hAnsi="Arial" w:cs="Arial"/>
        </w:rPr>
      </w:pPr>
    </w:p>
    <w:p w14:paraId="79461396" w14:textId="77777777" w:rsidR="00BE4370" w:rsidRPr="009E462D" w:rsidRDefault="00BE4370" w:rsidP="0029024C">
      <w:pPr>
        <w:contextualSpacing/>
        <w:jc w:val="both"/>
        <w:rPr>
          <w:rFonts w:ascii="Arial" w:hAnsi="Arial" w:cs="Arial"/>
        </w:rPr>
      </w:pPr>
      <w:r w:rsidRPr="009E462D">
        <w:rPr>
          <w:rFonts w:ascii="Arial" w:hAnsi="Arial" w:cs="Arial"/>
        </w:rPr>
        <w:t xml:space="preserve">**Oświadczam/my, że </w:t>
      </w:r>
      <w:r w:rsidRPr="009E462D">
        <w:rPr>
          <w:rFonts w:ascii="Arial" w:hAnsi="Arial" w:cs="Arial"/>
          <w:b/>
        </w:rPr>
        <w:t xml:space="preserve">zachodzą w stosunku do mnie podstawy wykluczenia </w:t>
      </w:r>
      <w:r w:rsidRPr="009E462D">
        <w:rPr>
          <w:rFonts w:ascii="Arial" w:hAnsi="Arial" w:cs="Arial"/>
        </w:rPr>
        <w:t xml:space="preserve">z postępowania na podstawie art. ………… ustawy Prawo zamówień publicznych </w:t>
      </w:r>
      <w:r w:rsidRPr="009E462D">
        <w:rPr>
          <w:rFonts w:ascii="Arial" w:hAnsi="Arial" w:cs="Arial"/>
          <w:i/>
        </w:rPr>
        <w:t>(podać mającą zastosowanie podstawę wykluczenia spośród wymienionych w art. 108 ust. 1 pkt 1), 2) i 5).</w:t>
      </w:r>
      <w:r w:rsidRPr="009E462D">
        <w:rPr>
          <w:rFonts w:ascii="Arial" w:hAnsi="Arial" w:cs="Arial"/>
        </w:rPr>
        <w:t xml:space="preserve"> Jednocześnie oświadczam, że w związku z ww. okolicznością, na podstawie art. 110 ust. 2 ustawy Prawo zamówień publicznych podjąłem następujące środki naprawcze: ……………………………………………………………………...</w:t>
      </w:r>
    </w:p>
    <w:p w14:paraId="106A4C6B" w14:textId="62E9E8F9" w:rsidR="00BE4370" w:rsidRPr="009E462D" w:rsidRDefault="00BE4370" w:rsidP="0029024C">
      <w:pPr>
        <w:contextualSpacing/>
        <w:jc w:val="both"/>
        <w:rPr>
          <w:rFonts w:ascii="Arial" w:hAnsi="Arial" w:cs="Arial"/>
        </w:rPr>
      </w:pPr>
      <w:r w:rsidRPr="009E462D">
        <w:rPr>
          <w:rFonts w:ascii="Arial" w:hAnsi="Arial" w:cs="Arial"/>
        </w:rPr>
        <w:t>…………………………………………………………………………………………………</w:t>
      </w:r>
    </w:p>
    <w:p w14:paraId="59026023" w14:textId="77777777" w:rsidR="00BE4370" w:rsidRPr="009E462D" w:rsidRDefault="00BE4370" w:rsidP="0029024C">
      <w:pPr>
        <w:autoSpaceDE w:val="0"/>
        <w:autoSpaceDN w:val="0"/>
        <w:adjustRightInd w:val="0"/>
        <w:contextualSpacing/>
        <w:jc w:val="both"/>
        <w:rPr>
          <w:rFonts w:ascii="Arial" w:hAnsi="Arial" w:cs="Arial"/>
        </w:rPr>
      </w:pPr>
    </w:p>
    <w:p w14:paraId="4B2F128E" w14:textId="7EF7BCE3" w:rsidR="00BE4370" w:rsidRPr="009E462D" w:rsidRDefault="00BE4370" w:rsidP="0029024C">
      <w:pPr>
        <w:autoSpaceDE w:val="0"/>
        <w:autoSpaceDN w:val="0"/>
        <w:adjustRightInd w:val="0"/>
        <w:contextualSpacing/>
        <w:jc w:val="both"/>
        <w:rPr>
          <w:rFonts w:ascii="Arial" w:hAnsi="Arial" w:cs="Arial"/>
        </w:rPr>
      </w:pPr>
      <w:r w:rsidRPr="009E462D">
        <w:rPr>
          <w:rFonts w:ascii="Arial" w:hAnsi="Arial" w:cs="Arial"/>
        </w:rPr>
        <w:t xml:space="preserve">Oświadczam, że wszystkie informacje podane w powyższych oświadczeniach są aktualne i zgodne z prawdą oraz zostały przedstawione z pełną świadomością konsekwencji wprowadzenia zamawiającego w błąd przy przedstawieniu informacji. </w:t>
      </w:r>
    </w:p>
    <w:p w14:paraId="7DC1BCBB" w14:textId="77777777" w:rsidR="00BE4370" w:rsidRPr="009E462D" w:rsidRDefault="00BE4370" w:rsidP="0029024C">
      <w:pPr>
        <w:pStyle w:val="Normalny1"/>
        <w:spacing w:after="0" w:line="240" w:lineRule="auto"/>
        <w:contextualSpacing/>
        <w:jc w:val="both"/>
        <w:rPr>
          <w:rStyle w:val="Domylnaczcionkaakapitu1"/>
          <w:rFonts w:ascii="Arial" w:eastAsia="Arial" w:hAnsi="Arial" w:cs="Arial"/>
          <w:sz w:val="20"/>
        </w:rPr>
      </w:pPr>
      <w:r w:rsidRPr="009E462D">
        <w:rPr>
          <w:rStyle w:val="Domylnaczcionkaakapitu1"/>
          <w:rFonts w:ascii="Arial" w:eastAsia="Arial" w:hAnsi="Arial" w:cs="Arial"/>
          <w:sz w:val="20"/>
        </w:rPr>
        <w:tab/>
      </w:r>
      <w:r w:rsidRPr="009E462D">
        <w:rPr>
          <w:rStyle w:val="Domylnaczcionkaakapitu1"/>
          <w:rFonts w:ascii="Arial" w:eastAsia="Arial" w:hAnsi="Arial" w:cs="Arial"/>
          <w:sz w:val="20"/>
        </w:rPr>
        <w:tab/>
      </w:r>
      <w:r w:rsidRPr="009E462D">
        <w:rPr>
          <w:rStyle w:val="Domylnaczcionkaakapitu1"/>
          <w:rFonts w:ascii="Arial" w:eastAsia="Arial" w:hAnsi="Arial" w:cs="Arial"/>
          <w:sz w:val="20"/>
        </w:rPr>
        <w:tab/>
      </w:r>
      <w:r w:rsidRPr="009E462D">
        <w:rPr>
          <w:rStyle w:val="Domylnaczcionkaakapitu1"/>
          <w:rFonts w:ascii="Arial" w:eastAsia="Arial" w:hAnsi="Arial" w:cs="Arial"/>
          <w:sz w:val="20"/>
        </w:rPr>
        <w:tab/>
      </w:r>
      <w:r w:rsidRPr="009E462D">
        <w:rPr>
          <w:rStyle w:val="Domylnaczcionkaakapitu1"/>
          <w:rFonts w:ascii="Arial" w:eastAsia="Arial" w:hAnsi="Arial" w:cs="Arial"/>
          <w:sz w:val="20"/>
        </w:rPr>
        <w:tab/>
      </w:r>
      <w:r w:rsidRPr="009E462D">
        <w:rPr>
          <w:rStyle w:val="Domylnaczcionkaakapitu1"/>
          <w:rFonts w:ascii="Arial" w:eastAsia="Arial" w:hAnsi="Arial" w:cs="Arial"/>
          <w:sz w:val="20"/>
        </w:rPr>
        <w:tab/>
      </w:r>
      <w:r w:rsidRPr="009E462D">
        <w:rPr>
          <w:rStyle w:val="Domylnaczcionkaakapitu1"/>
          <w:rFonts w:ascii="Arial" w:eastAsia="Arial" w:hAnsi="Arial" w:cs="Arial"/>
          <w:sz w:val="20"/>
        </w:rPr>
        <w:tab/>
      </w:r>
    </w:p>
    <w:p w14:paraId="0C7249AC" w14:textId="77777777" w:rsidR="00BE4370" w:rsidRPr="009E462D" w:rsidRDefault="00BE4370" w:rsidP="0029024C">
      <w:pPr>
        <w:pStyle w:val="Normalny1"/>
        <w:spacing w:after="0" w:line="240" w:lineRule="auto"/>
        <w:contextualSpacing/>
        <w:jc w:val="both"/>
        <w:rPr>
          <w:rStyle w:val="Domylnaczcionkaakapitu1"/>
          <w:rFonts w:ascii="Arial" w:eastAsia="Arial" w:hAnsi="Arial" w:cs="Arial"/>
          <w:sz w:val="20"/>
        </w:rPr>
      </w:pPr>
    </w:p>
    <w:p w14:paraId="17810927" w14:textId="77777777" w:rsidR="00BE4370" w:rsidRPr="009E462D" w:rsidRDefault="00BE4370" w:rsidP="0029024C">
      <w:pPr>
        <w:ind w:left="4678"/>
        <w:contextualSpacing/>
        <w:jc w:val="both"/>
        <w:rPr>
          <w:rFonts w:ascii="Arial" w:hAnsi="Arial" w:cs="Arial"/>
          <w:i/>
          <w:sz w:val="16"/>
          <w:szCs w:val="16"/>
        </w:rPr>
      </w:pPr>
      <w:r w:rsidRPr="009E462D">
        <w:rPr>
          <w:rFonts w:ascii="Arial" w:hAnsi="Arial" w:cs="Arial"/>
          <w:i/>
          <w:sz w:val="16"/>
          <w:szCs w:val="16"/>
        </w:rPr>
        <w:t>Dokument musi być złożony pod rygorem nieważności w formie elektronicznej lub w postaci elektronicznej opatrzonej podpisem zaufanym/ podpisem osobistym.</w:t>
      </w:r>
    </w:p>
    <w:p w14:paraId="4C48E373" w14:textId="77777777" w:rsidR="00BE4370" w:rsidRPr="009E462D" w:rsidRDefault="00BE4370" w:rsidP="0029024C">
      <w:pPr>
        <w:pStyle w:val="Normalny1"/>
        <w:tabs>
          <w:tab w:val="left" w:pos="0"/>
        </w:tabs>
        <w:spacing w:after="0" w:line="240" w:lineRule="auto"/>
        <w:contextualSpacing/>
        <w:jc w:val="both"/>
        <w:rPr>
          <w:rFonts w:ascii="Arial" w:hAnsi="Arial" w:cs="Arial"/>
          <w:sz w:val="16"/>
          <w:szCs w:val="16"/>
        </w:rPr>
      </w:pPr>
    </w:p>
    <w:p w14:paraId="234A9B28" w14:textId="77777777" w:rsidR="00BE4370" w:rsidRPr="009E462D" w:rsidRDefault="00BE4370" w:rsidP="0029024C">
      <w:pPr>
        <w:pStyle w:val="Normalny1"/>
        <w:tabs>
          <w:tab w:val="left" w:pos="0"/>
        </w:tabs>
        <w:spacing w:after="0" w:line="240" w:lineRule="auto"/>
        <w:contextualSpacing/>
        <w:jc w:val="both"/>
        <w:rPr>
          <w:rFonts w:ascii="Arial" w:hAnsi="Arial" w:cs="Arial"/>
          <w:sz w:val="16"/>
          <w:szCs w:val="16"/>
        </w:rPr>
      </w:pPr>
      <w:r w:rsidRPr="009E462D">
        <w:rPr>
          <w:rFonts w:ascii="Arial" w:hAnsi="Arial" w:cs="Arial"/>
          <w:sz w:val="16"/>
          <w:szCs w:val="16"/>
        </w:rPr>
        <w:t>*niepotrzebne skreślić</w:t>
      </w:r>
    </w:p>
    <w:p w14:paraId="0FCD737C" w14:textId="2690F8BE" w:rsidR="00BE4370" w:rsidRPr="009E462D" w:rsidRDefault="00BE4370" w:rsidP="0029024C">
      <w:pPr>
        <w:contextualSpacing/>
        <w:jc w:val="both"/>
        <w:rPr>
          <w:rFonts w:ascii="Arial" w:hAnsi="Arial" w:cs="Arial"/>
          <w:sz w:val="16"/>
          <w:szCs w:val="16"/>
        </w:rPr>
      </w:pPr>
      <w:r w:rsidRPr="009E462D">
        <w:rPr>
          <w:rFonts w:ascii="Arial" w:hAnsi="Arial" w:cs="Arial"/>
          <w:sz w:val="16"/>
          <w:szCs w:val="16"/>
        </w:rPr>
        <w:t>**jeżeli nie dotyczy proszę przekreślić</w:t>
      </w:r>
    </w:p>
    <w:p w14:paraId="22A36578" w14:textId="77777777" w:rsidR="00BE4370" w:rsidRPr="009E462D" w:rsidRDefault="00BE4370" w:rsidP="0029024C">
      <w:pPr>
        <w:contextualSpacing/>
        <w:rPr>
          <w:rFonts w:ascii="Arial" w:hAnsi="Arial" w:cs="Arial"/>
          <w:sz w:val="16"/>
          <w:szCs w:val="16"/>
        </w:rPr>
      </w:pPr>
      <w:r w:rsidRPr="009E462D">
        <w:rPr>
          <w:rFonts w:ascii="Arial" w:hAnsi="Arial" w:cs="Arial"/>
          <w:sz w:val="16"/>
          <w:szCs w:val="16"/>
        </w:rPr>
        <w:br w:type="page"/>
      </w:r>
    </w:p>
    <w:p w14:paraId="0E9A78AD" w14:textId="77777777" w:rsidR="00BE4370" w:rsidRPr="009E462D" w:rsidRDefault="00BE4370" w:rsidP="0029024C">
      <w:pPr>
        <w:contextualSpacing/>
        <w:jc w:val="both"/>
        <w:rPr>
          <w:rFonts w:ascii="Arial" w:hAnsi="Arial" w:cs="Arial"/>
          <w:sz w:val="16"/>
          <w:szCs w:val="16"/>
        </w:rPr>
        <w:sectPr w:rsidR="00BE4370" w:rsidRPr="009E462D" w:rsidSect="00D267B6">
          <w:headerReference w:type="default" r:id="rId15"/>
          <w:footerReference w:type="even" r:id="rId16"/>
          <w:footerReference w:type="default" r:id="rId17"/>
          <w:pgSz w:w="11906" w:h="16838"/>
          <w:pgMar w:top="1417" w:right="1417" w:bottom="1417" w:left="1417" w:header="426" w:footer="708" w:gutter="0"/>
          <w:cols w:space="708"/>
          <w:docGrid w:linePitch="360"/>
        </w:sectPr>
      </w:pPr>
    </w:p>
    <w:p w14:paraId="3FFD87CD" w14:textId="77777777" w:rsidR="00BE4370" w:rsidRPr="009E462D" w:rsidRDefault="00BE4370" w:rsidP="0029024C">
      <w:pPr>
        <w:pStyle w:val="Standard"/>
        <w:contextualSpacing/>
        <w:rPr>
          <w:rFonts w:ascii="Arial" w:hAnsi="Arial" w:cs="Arial"/>
          <w:sz w:val="20"/>
          <w:szCs w:val="20"/>
        </w:rPr>
      </w:pPr>
    </w:p>
    <w:p w14:paraId="7C4FA374" w14:textId="77777777" w:rsidR="00BE4370" w:rsidRPr="009E462D" w:rsidRDefault="00BE4370" w:rsidP="0029024C">
      <w:pPr>
        <w:pStyle w:val="Standard"/>
        <w:contextualSpacing/>
        <w:jc w:val="right"/>
        <w:rPr>
          <w:rFonts w:ascii="Arial" w:hAnsi="Arial" w:cs="Arial"/>
          <w:sz w:val="20"/>
          <w:szCs w:val="20"/>
        </w:rPr>
      </w:pPr>
      <w:r w:rsidRPr="009E462D">
        <w:rPr>
          <w:rFonts w:ascii="Arial" w:hAnsi="Arial" w:cs="Arial"/>
          <w:sz w:val="20"/>
          <w:szCs w:val="20"/>
        </w:rPr>
        <w:t>Załącznik nr 3 do SWZ</w:t>
      </w:r>
    </w:p>
    <w:p w14:paraId="163E8D22" w14:textId="77777777" w:rsidR="00BE4370" w:rsidRPr="009E462D" w:rsidRDefault="00BE4370" w:rsidP="0029024C">
      <w:pPr>
        <w:pStyle w:val="Standard"/>
        <w:contextualSpacing/>
        <w:jc w:val="right"/>
        <w:rPr>
          <w:rFonts w:ascii="Arial" w:hAnsi="Arial" w:cs="Arial"/>
          <w:sz w:val="20"/>
          <w:szCs w:val="20"/>
        </w:rPr>
      </w:pPr>
    </w:p>
    <w:p w14:paraId="78B90BB8" w14:textId="77777777" w:rsidR="00BE4370" w:rsidRPr="009E462D" w:rsidRDefault="00BE4370" w:rsidP="0029024C">
      <w:pPr>
        <w:pStyle w:val="Standard"/>
        <w:contextualSpacing/>
        <w:jc w:val="center"/>
        <w:rPr>
          <w:b/>
        </w:rPr>
      </w:pPr>
      <w:r w:rsidRPr="009E462D">
        <w:rPr>
          <w:b/>
        </w:rPr>
        <w:t>OPIS PRZEDMIOTU ZAMÓWIENIA</w:t>
      </w:r>
    </w:p>
    <w:p w14:paraId="6E037EC9" w14:textId="77777777" w:rsidR="00BE4370" w:rsidRPr="009E462D" w:rsidRDefault="00BE4370" w:rsidP="0029024C">
      <w:pPr>
        <w:pStyle w:val="Standard"/>
        <w:contextualSpacing/>
        <w:jc w:val="center"/>
        <w:rPr>
          <w:b/>
        </w:rPr>
      </w:pPr>
      <w:r w:rsidRPr="009E462D">
        <w:rPr>
          <w:b/>
        </w:rPr>
        <w:t xml:space="preserve">dla samochodu mikrobus do przewozu 9 osób </w:t>
      </w:r>
      <w:r w:rsidRPr="009E462D">
        <w:rPr>
          <w:b/>
          <w:bCs/>
        </w:rPr>
        <w:t>dla OSP w Lubczynie</w:t>
      </w:r>
    </w:p>
    <w:p w14:paraId="1723E96C" w14:textId="77777777" w:rsidR="00BE4370" w:rsidRPr="009E462D" w:rsidRDefault="00BE4370" w:rsidP="0029024C">
      <w:pPr>
        <w:pStyle w:val="Standard"/>
        <w:contextualSpacing/>
        <w:jc w:val="center"/>
        <w:rPr>
          <w:rFonts w:ascii="Arial" w:hAnsi="Arial" w:cs="Arial"/>
          <w:b/>
          <w:sz w:val="20"/>
          <w:szCs w:val="20"/>
        </w:rPr>
      </w:pPr>
    </w:p>
    <w:tbl>
      <w:tblPr>
        <w:tblW w:w="14167" w:type="dxa"/>
        <w:jc w:val="center"/>
        <w:tblLayout w:type="fixed"/>
        <w:tblCellMar>
          <w:left w:w="10" w:type="dxa"/>
          <w:right w:w="10" w:type="dxa"/>
        </w:tblCellMar>
        <w:tblLook w:val="0000" w:firstRow="0" w:lastRow="0" w:firstColumn="0" w:lastColumn="0" w:noHBand="0" w:noVBand="0"/>
      </w:tblPr>
      <w:tblGrid>
        <w:gridCol w:w="744"/>
        <w:gridCol w:w="10471"/>
        <w:gridCol w:w="2952"/>
      </w:tblGrid>
      <w:tr w:rsidR="009E462D" w:rsidRPr="009E462D" w14:paraId="07F7CE1A" w14:textId="77777777" w:rsidTr="00B46E43">
        <w:trPr>
          <w:trHeight w:val="253"/>
          <w:jc w:val="center"/>
        </w:trPr>
        <w:tc>
          <w:tcPr>
            <w:tcW w:w="744" w:type="dxa"/>
            <w:tcBorders>
              <w:top w:val="single" w:sz="4" w:space="0" w:color="000000"/>
              <w:left w:val="single" w:sz="4" w:space="0" w:color="000000"/>
              <w:bottom w:val="single" w:sz="4" w:space="0" w:color="000000"/>
            </w:tcBorders>
            <w:shd w:val="clear" w:color="auto" w:fill="C0C0C0"/>
            <w:tcMar>
              <w:top w:w="0" w:type="dxa"/>
              <w:left w:w="10" w:type="dxa"/>
              <w:bottom w:w="0" w:type="dxa"/>
              <w:right w:w="10" w:type="dxa"/>
            </w:tcMar>
          </w:tcPr>
          <w:p w14:paraId="57BE8636" w14:textId="77777777" w:rsidR="00BE4370" w:rsidRPr="009E462D" w:rsidRDefault="00BE4370" w:rsidP="0029024C">
            <w:pPr>
              <w:pStyle w:val="Standard"/>
              <w:contextualSpacing/>
              <w:jc w:val="center"/>
              <w:rPr>
                <w:rFonts w:ascii="Arial" w:hAnsi="Arial" w:cs="Arial"/>
                <w:b/>
                <w:sz w:val="20"/>
                <w:szCs w:val="20"/>
              </w:rPr>
            </w:pPr>
            <w:r w:rsidRPr="009E462D">
              <w:rPr>
                <w:rFonts w:ascii="Arial" w:hAnsi="Arial" w:cs="Arial"/>
                <w:b/>
                <w:sz w:val="20"/>
                <w:szCs w:val="20"/>
              </w:rPr>
              <w:t>Lp.</w:t>
            </w:r>
          </w:p>
        </w:tc>
        <w:tc>
          <w:tcPr>
            <w:tcW w:w="10471" w:type="dxa"/>
            <w:tcBorders>
              <w:top w:val="single" w:sz="4" w:space="0" w:color="000000"/>
              <w:left w:val="single" w:sz="4" w:space="0" w:color="000000"/>
              <w:bottom w:val="single" w:sz="4" w:space="0" w:color="000000"/>
            </w:tcBorders>
            <w:shd w:val="clear" w:color="auto" w:fill="C0C0C0"/>
            <w:tcMar>
              <w:top w:w="0" w:type="dxa"/>
              <w:left w:w="10" w:type="dxa"/>
              <w:bottom w:w="0" w:type="dxa"/>
              <w:right w:w="10" w:type="dxa"/>
            </w:tcMar>
          </w:tcPr>
          <w:p w14:paraId="432FA560" w14:textId="77777777" w:rsidR="00BE4370" w:rsidRPr="009E462D" w:rsidRDefault="00BE4370" w:rsidP="0029024C">
            <w:pPr>
              <w:pStyle w:val="Standard"/>
              <w:contextualSpacing/>
              <w:jc w:val="center"/>
              <w:rPr>
                <w:rFonts w:ascii="Arial" w:hAnsi="Arial" w:cs="Arial"/>
                <w:b/>
                <w:sz w:val="20"/>
                <w:szCs w:val="20"/>
              </w:rPr>
            </w:pPr>
            <w:r w:rsidRPr="009E462D">
              <w:rPr>
                <w:rFonts w:ascii="Arial" w:hAnsi="Arial" w:cs="Arial"/>
                <w:b/>
                <w:sz w:val="20"/>
                <w:szCs w:val="20"/>
              </w:rPr>
              <w:t>Wyszczególnienie</w:t>
            </w:r>
          </w:p>
        </w:tc>
        <w:tc>
          <w:tcPr>
            <w:tcW w:w="2952" w:type="dxa"/>
            <w:tcBorders>
              <w:top w:val="single" w:sz="4" w:space="0" w:color="000000"/>
              <w:left w:val="single" w:sz="4" w:space="0" w:color="000000"/>
              <w:bottom w:val="single" w:sz="4" w:space="0" w:color="000000"/>
              <w:right w:val="single" w:sz="4" w:space="0" w:color="000000"/>
            </w:tcBorders>
            <w:shd w:val="clear" w:color="auto" w:fill="C0C0C0"/>
            <w:tcMar>
              <w:top w:w="0" w:type="dxa"/>
              <w:left w:w="10" w:type="dxa"/>
              <w:bottom w:w="0" w:type="dxa"/>
              <w:right w:w="10" w:type="dxa"/>
            </w:tcMar>
          </w:tcPr>
          <w:p w14:paraId="15E832F6" w14:textId="77777777" w:rsidR="00BE4370" w:rsidRPr="009E462D" w:rsidRDefault="00BE4370" w:rsidP="0029024C">
            <w:pPr>
              <w:pStyle w:val="Standard"/>
              <w:contextualSpacing/>
              <w:jc w:val="center"/>
              <w:rPr>
                <w:rFonts w:ascii="Arial" w:hAnsi="Arial" w:cs="Arial"/>
                <w:b/>
                <w:sz w:val="20"/>
                <w:szCs w:val="20"/>
              </w:rPr>
            </w:pPr>
            <w:r w:rsidRPr="009E462D">
              <w:rPr>
                <w:rFonts w:ascii="Arial" w:hAnsi="Arial" w:cs="Arial"/>
                <w:b/>
                <w:sz w:val="20"/>
                <w:szCs w:val="20"/>
              </w:rPr>
              <w:t>Wypełnia Wykonawca zgodnie ze swoja ofertą*</w:t>
            </w:r>
          </w:p>
        </w:tc>
      </w:tr>
      <w:tr w:rsidR="009E462D" w:rsidRPr="009E462D" w14:paraId="7C38F6DF" w14:textId="77777777" w:rsidTr="00B46E43">
        <w:trPr>
          <w:trHeight w:val="253"/>
          <w:jc w:val="center"/>
        </w:trPr>
        <w:tc>
          <w:tcPr>
            <w:tcW w:w="744" w:type="dxa"/>
            <w:tcBorders>
              <w:top w:val="single" w:sz="4" w:space="0" w:color="000000"/>
              <w:left w:val="single" w:sz="4" w:space="0" w:color="000000"/>
              <w:bottom w:val="single" w:sz="4" w:space="0" w:color="000000"/>
            </w:tcBorders>
            <w:shd w:val="clear" w:color="auto" w:fill="C0C0C0"/>
            <w:tcMar>
              <w:top w:w="0" w:type="dxa"/>
              <w:left w:w="10" w:type="dxa"/>
              <w:bottom w:w="0" w:type="dxa"/>
              <w:right w:w="10" w:type="dxa"/>
            </w:tcMar>
          </w:tcPr>
          <w:p w14:paraId="48AA80E7" w14:textId="77777777" w:rsidR="00BE4370" w:rsidRPr="009E462D" w:rsidRDefault="00BE4370" w:rsidP="0029024C">
            <w:pPr>
              <w:pStyle w:val="Standard"/>
              <w:contextualSpacing/>
              <w:jc w:val="center"/>
              <w:rPr>
                <w:rFonts w:ascii="Arial" w:hAnsi="Arial" w:cs="Arial"/>
                <w:b/>
                <w:sz w:val="20"/>
                <w:szCs w:val="20"/>
              </w:rPr>
            </w:pPr>
            <w:r w:rsidRPr="009E462D">
              <w:rPr>
                <w:rFonts w:ascii="Arial" w:hAnsi="Arial" w:cs="Arial"/>
                <w:b/>
                <w:sz w:val="20"/>
                <w:szCs w:val="20"/>
              </w:rPr>
              <w:t>1</w:t>
            </w:r>
          </w:p>
        </w:tc>
        <w:tc>
          <w:tcPr>
            <w:tcW w:w="10471" w:type="dxa"/>
            <w:tcBorders>
              <w:top w:val="single" w:sz="4" w:space="0" w:color="000000"/>
              <w:left w:val="single" w:sz="4" w:space="0" w:color="000000"/>
              <w:bottom w:val="single" w:sz="4" w:space="0" w:color="000000"/>
            </w:tcBorders>
            <w:shd w:val="clear" w:color="auto" w:fill="C0C0C0"/>
            <w:tcMar>
              <w:top w:w="0" w:type="dxa"/>
              <w:left w:w="10" w:type="dxa"/>
              <w:bottom w:w="0" w:type="dxa"/>
              <w:right w:w="10" w:type="dxa"/>
            </w:tcMar>
          </w:tcPr>
          <w:p w14:paraId="5020065E" w14:textId="77777777" w:rsidR="00BE4370" w:rsidRPr="009E462D" w:rsidRDefault="00BE4370" w:rsidP="0029024C">
            <w:pPr>
              <w:pStyle w:val="Standard"/>
              <w:contextualSpacing/>
              <w:jc w:val="center"/>
              <w:rPr>
                <w:rFonts w:ascii="Arial" w:hAnsi="Arial" w:cs="Arial"/>
                <w:b/>
                <w:sz w:val="20"/>
                <w:szCs w:val="20"/>
              </w:rPr>
            </w:pPr>
            <w:r w:rsidRPr="009E462D">
              <w:rPr>
                <w:rFonts w:ascii="Arial" w:hAnsi="Arial" w:cs="Arial"/>
                <w:b/>
                <w:sz w:val="20"/>
                <w:szCs w:val="20"/>
              </w:rPr>
              <w:t>2</w:t>
            </w:r>
          </w:p>
        </w:tc>
        <w:tc>
          <w:tcPr>
            <w:tcW w:w="2952" w:type="dxa"/>
            <w:tcBorders>
              <w:top w:val="single" w:sz="4" w:space="0" w:color="000000"/>
              <w:left w:val="single" w:sz="4" w:space="0" w:color="000000"/>
              <w:bottom w:val="single" w:sz="4" w:space="0" w:color="000000"/>
              <w:right w:val="single" w:sz="4" w:space="0" w:color="000000"/>
            </w:tcBorders>
            <w:shd w:val="clear" w:color="auto" w:fill="C0C0C0"/>
            <w:tcMar>
              <w:top w:w="0" w:type="dxa"/>
              <w:left w:w="10" w:type="dxa"/>
              <w:bottom w:w="0" w:type="dxa"/>
              <w:right w:w="10" w:type="dxa"/>
            </w:tcMar>
          </w:tcPr>
          <w:p w14:paraId="77A125ED" w14:textId="77777777" w:rsidR="00BE4370" w:rsidRPr="009E462D" w:rsidRDefault="00BE4370" w:rsidP="0029024C">
            <w:pPr>
              <w:pStyle w:val="Standard"/>
              <w:contextualSpacing/>
              <w:jc w:val="center"/>
              <w:rPr>
                <w:rFonts w:ascii="Arial" w:hAnsi="Arial" w:cs="Arial"/>
                <w:b/>
                <w:sz w:val="20"/>
                <w:szCs w:val="20"/>
              </w:rPr>
            </w:pPr>
            <w:r w:rsidRPr="009E462D">
              <w:rPr>
                <w:rFonts w:ascii="Arial" w:hAnsi="Arial" w:cs="Arial"/>
                <w:b/>
                <w:sz w:val="20"/>
                <w:szCs w:val="20"/>
              </w:rPr>
              <w:t>3</w:t>
            </w:r>
          </w:p>
        </w:tc>
      </w:tr>
      <w:tr w:rsidR="009E462D" w:rsidRPr="009E462D" w14:paraId="7CE0AF1B" w14:textId="77777777" w:rsidTr="00B46E43">
        <w:trPr>
          <w:trHeight w:val="253"/>
          <w:jc w:val="center"/>
        </w:trPr>
        <w:tc>
          <w:tcPr>
            <w:tcW w:w="14167" w:type="dxa"/>
            <w:gridSpan w:val="3"/>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3063B9EE" w14:textId="77777777" w:rsidR="00BE4370" w:rsidRPr="009E462D" w:rsidRDefault="00BE4370" w:rsidP="0029024C">
            <w:pPr>
              <w:pStyle w:val="Standard"/>
              <w:numPr>
                <w:ilvl w:val="0"/>
                <w:numId w:val="56"/>
              </w:numPr>
              <w:suppressAutoHyphens/>
              <w:overflowPunct w:val="0"/>
              <w:adjustRightInd/>
              <w:contextualSpacing/>
              <w:jc w:val="center"/>
              <w:textAlignment w:val="baseline"/>
              <w:rPr>
                <w:rFonts w:ascii="Arial" w:hAnsi="Arial" w:cs="Arial"/>
                <w:b/>
                <w:sz w:val="20"/>
                <w:szCs w:val="20"/>
              </w:rPr>
            </w:pPr>
            <w:r w:rsidRPr="009E462D">
              <w:rPr>
                <w:rFonts w:ascii="Arial" w:hAnsi="Arial" w:cs="Arial"/>
                <w:b/>
                <w:sz w:val="20"/>
                <w:szCs w:val="20"/>
              </w:rPr>
              <w:t>Warunki ogólne:</w:t>
            </w:r>
          </w:p>
        </w:tc>
      </w:tr>
      <w:tr w:rsidR="009E462D" w:rsidRPr="009E462D" w14:paraId="111CE23D" w14:textId="77777777" w:rsidTr="00B46E43">
        <w:trPr>
          <w:trHeight w:val="253"/>
          <w:jc w:val="center"/>
        </w:trPr>
        <w:tc>
          <w:tcPr>
            <w:tcW w:w="744"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vAlign w:val="center"/>
          </w:tcPr>
          <w:p w14:paraId="52AAA23B" w14:textId="77777777" w:rsidR="00BE4370" w:rsidRPr="009E462D" w:rsidRDefault="00BE4370" w:rsidP="0029024C">
            <w:pPr>
              <w:pStyle w:val="Standard"/>
              <w:contextualSpacing/>
              <w:jc w:val="center"/>
              <w:rPr>
                <w:rFonts w:ascii="Arial" w:hAnsi="Arial" w:cs="Arial"/>
                <w:sz w:val="20"/>
                <w:szCs w:val="20"/>
              </w:rPr>
            </w:pPr>
            <w:r w:rsidRPr="009E462D">
              <w:rPr>
                <w:rFonts w:ascii="Arial" w:hAnsi="Arial" w:cs="Arial"/>
                <w:sz w:val="20"/>
                <w:szCs w:val="20"/>
              </w:rPr>
              <w:t>1.1</w:t>
            </w:r>
          </w:p>
        </w:tc>
        <w:tc>
          <w:tcPr>
            <w:tcW w:w="10471"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771EA259" w14:textId="77777777" w:rsidR="00BE4370" w:rsidRPr="009E462D" w:rsidRDefault="00BE4370" w:rsidP="0029024C">
            <w:pPr>
              <w:pStyle w:val="Standard"/>
              <w:contextualSpacing/>
              <w:jc w:val="both"/>
              <w:rPr>
                <w:rFonts w:ascii="Arial" w:hAnsi="Arial" w:cs="Arial"/>
                <w:sz w:val="20"/>
                <w:szCs w:val="20"/>
              </w:rPr>
            </w:pPr>
            <w:r w:rsidRPr="009E462D">
              <w:rPr>
                <w:rFonts w:ascii="Arial" w:hAnsi="Arial" w:cs="Arial"/>
                <w:sz w:val="20"/>
                <w:szCs w:val="20"/>
              </w:rPr>
              <w:t xml:space="preserve">Pojazd zbudowany i wyposażony musi spełniać wymagania polskich przepisów o ruchu drogowym    z uwzględnieniem wymagań dotyczących pojazdów uprzywilejowanych zgodnie z ustawą z dnia 20 czerwca 1997r. </w:t>
            </w:r>
            <w:r w:rsidRPr="009E462D">
              <w:rPr>
                <w:rFonts w:ascii="Arial" w:hAnsi="Arial" w:cs="Arial"/>
                <w:b/>
                <w:bCs/>
                <w:sz w:val="20"/>
                <w:szCs w:val="20"/>
              </w:rPr>
              <w:t>Prawo o ruchu drogowym</w:t>
            </w:r>
            <w:r w:rsidRPr="009E462D">
              <w:rPr>
                <w:rFonts w:ascii="Arial" w:hAnsi="Arial" w:cs="Arial"/>
                <w:sz w:val="20"/>
                <w:szCs w:val="20"/>
              </w:rPr>
              <w:t xml:space="preserve"> (</w:t>
            </w:r>
            <w:proofErr w:type="spellStart"/>
            <w:r w:rsidRPr="009E462D">
              <w:rPr>
                <w:rFonts w:ascii="Arial" w:hAnsi="Arial" w:cs="Arial"/>
                <w:b/>
                <w:bCs/>
                <w:sz w:val="20"/>
                <w:szCs w:val="20"/>
              </w:rPr>
              <w:t>t.j</w:t>
            </w:r>
            <w:proofErr w:type="spellEnd"/>
            <w:r w:rsidRPr="009E462D">
              <w:rPr>
                <w:rFonts w:ascii="Arial" w:hAnsi="Arial" w:cs="Arial"/>
                <w:b/>
                <w:bCs/>
                <w:sz w:val="20"/>
                <w:szCs w:val="20"/>
              </w:rPr>
              <w:t>. Dz. U z 2024 r. poz. 1251 ze zm.)</w:t>
            </w:r>
            <w:r w:rsidRPr="009E462D">
              <w:rPr>
                <w:rFonts w:ascii="Arial" w:hAnsi="Arial" w:cs="Arial"/>
                <w:sz w:val="20"/>
                <w:szCs w:val="20"/>
              </w:rPr>
              <w:t xml:space="preserve"> wraz z przepisami wykonawczym do ustawy.</w:t>
            </w:r>
          </w:p>
        </w:tc>
        <w:tc>
          <w:tcPr>
            <w:tcW w:w="29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6D472644"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Spełnia /</w:t>
            </w:r>
          </w:p>
          <w:p w14:paraId="5D93FB4F"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Nie spełnia</w:t>
            </w:r>
          </w:p>
        </w:tc>
      </w:tr>
      <w:tr w:rsidR="009E462D" w:rsidRPr="009E462D" w14:paraId="116DA866" w14:textId="77777777" w:rsidTr="00B46E43">
        <w:trPr>
          <w:trHeight w:val="253"/>
          <w:jc w:val="center"/>
        </w:trPr>
        <w:tc>
          <w:tcPr>
            <w:tcW w:w="744"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vAlign w:val="center"/>
          </w:tcPr>
          <w:p w14:paraId="1C1FFE27" w14:textId="77777777" w:rsidR="00BE4370" w:rsidRPr="009E462D" w:rsidRDefault="00BE4370" w:rsidP="0029024C">
            <w:pPr>
              <w:pStyle w:val="Standard"/>
              <w:contextualSpacing/>
              <w:jc w:val="center"/>
              <w:rPr>
                <w:rFonts w:ascii="Arial" w:hAnsi="Arial" w:cs="Arial"/>
                <w:sz w:val="20"/>
                <w:szCs w:val="20"/>
              </w:rPr>
            </w:pPr>
            <w:r w:rsidRPr="009E462D">
              <w:rPr>
                <w:rFonts w:ascii="Arial" w:hAnsi="Arial" w:cs="Arial"/>
                <w:sz w:val="20"/>
                <w:szCs w:val="20"/>
              </w:rPr>
              <w:t>1.2</w:t>
            </w:r>
          </w:p>
        </w:tc>
        <w:tc>
          <w:tcPr>
            <w:tcW w:w="10471"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1265D64B" w14:textId="77777777" w:rsidR="00BE4370" w:rsidRPr="009E462D" w:rsidRDefault="00BE4370" w:rsidP="0029024C">
            <w:pPr>
              <w:pStyle w:val="Standard"/>
              <w:contextualSpacing/>
              <w:jc w:val="both"/>
              <w:rPr>
                <w:rFonts w:ascii="Arial" w:hAnsi="Arial" w:cs="Arial"/>
                <w:sz w:val="20"/>
                <w:szCs w:val="20"/>
              </w:rPr>
            </w:pPr>
            <w:r w:rsidRPr="009E462D">
              <w:rPr>
                <w:rFonts w:ascii="Arial" w:hAnsi="Arial" w:cs="Arial"/>
                <w:sz w:val="20"/>
                <w:szCs w:val="20"/>
              </w:rPr>
              <w:t>Podwozie pojazdu musi posiadać świadectwo homologacji typu lub świadectwo zgodności WE (COC), potwierdzające deklarowane wartości rejestracyjne przez producenta pojazdu.  Świadectwo homologacji na terenie UE.</w:t>
            </w:r>
          </w:p>
        </w:tc>
        <w:tc>
          <w:tcPr>
            <w:tcW w:w="29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67DAB098"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Spełnia /</w:t>
            </w:r>
          </w:p>
          <w:p w14:paraId="4BB59DA5" w14:textId="77777777" w:rsidR="00BE4370" w:rsidRPr="009E462D" w:rsidRDefault="00BE4370" w:rsidP="0029024C">
            <w:pPr>
              <w:pStyle w:val="Standard"/>
              <w:contextualSpacing/>
              <w:rPr>
                <w:rFonts w:ascii="Arial" w:hAnsi="Arial" w:cs="Arial"/>
                <w:sz w:val="20"/>
                <w:szCs w:val="20"/>
              </w:rPr>
            </w:pPr>
            <w:r w:rsidRPr="009E462D">
              <w:rPr>
                <w:rFonts w:ascii="Arial" w:hAnsi="Arial" w:cs="Arial"/>
                <w:b/>
                <w:bCs/>
                <w:sz w:val="20"/>
                <w:szCs w:val="20"/>
              </w:rPr>
              <w:t xml:space="preserve">                 Nie spełnia</w:t>
            </w:r>
          </w:p>
        </w:tc>
      </w:tr>
      <w:tr w:rsidR="009E462D" w:rsidRPr="009E462D" w14:paraId="48622FB8" w14:textId="77777777" w:rsidTr="00B46E43">
        <w:trPr>
          <w:trHeight w:val="253"/>
          <w:jc w:val="center"/>
        </w:trPr>
        <w:tc>
          <w:tcPr>
            <w:tcW w:w="744"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vAlign w:val="center"/>
          </w:tcPr>
          <w:p w14:paraId="36E20249" w14:textId="77777777" w:rsidR="00BE4370" w:rsidRPr="009E462D" w:rsidRDefault="00BE4370" w:rsidP="0029024C">
            <w:pPr>
              <w:pStyle w:val="Standard"/>
              <w:contextualSpacing/>
              <w:jc w:val="center"/>
              <w:rPr>
                <w:rFonts w:ascii="Arial" w:hAnsi="Arial" w:cs="Arial"/>
                <w:sz w:val="20"/>
                <w:szCs w:val="20"/>
              </w:rPr>
            </w:pPr>
            <w:r w:rsidRPr="009E462D">
              <w:rPr>
                <w:rFonts w:ascii="Arial" w:hAnsi="Arial" w:cs="Arial"/>
                <w:sz w:val="20"/>
                <w:szCs w:val="20"/>
              </w:rPr>
              <w:t>1.3</w:t>
            </w:r>
          </w:p>
        </w:tc>
        <w:tc>
          <w:tcPr>
            <w:tcW w:w="10471"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177E6AF6" w14:textId="77777777" w:rsidR="00BE4370" w:rsidRPr="009E462D" w:rsidRDefault="00BE4370" w:rsidP="0029024C">
            <w:pPr>
              <w:pStyle w:val="Standard"/>
              <w:contextualSpacing/>
              <w:jc w:val="both"/>
              <w:rPr>
                <w:rFonts w:ascii="Arial" w:hAnsi="Arial" w:cs="Arial"/>
                <w:sz w:val="20"/>
                <w:szCs w:val="20"/>
              </w:rPr>
            </w:pPr>
            <w:r w:rsidRPr="009E462D">
              <w:rPr>
                <w:rFonts w:ascii="Arial" w:hAnsi="Arial" w:cs="Arial"/>
                <w:sz w:val="20"/>
                <w:szCs w:val="20"/>
              </w:rPr>
              <w:t xml:space="preserve">Pojazd powinien spełniać wymagania Rozporządzenia Ministrów Spraw Wewnętrznych </w:t>
            </w:r>
            <w:r w:rsidRPr="009E462D">
              <w:rPr>
                <w:rFonts w:ascii="Arial" w:hAnsi="Arial" w:cs="Arial"/>
                <w:sz w:val="20"/>
                <w:szCs w:val="20"/>
              </w:rPr>
              <w:br/>
              <w:t xml:space="preserve">i Administracji, Obrony Narodowej, Finansów oraz Sprawiedliwości z dnia 22 marca 2019r. </w:t>
            </w:r>
            <w:r w:rsidRPr="009E462D">
              <w:rPr>
                <w:rFonts w:ascii="Arial" w:hAnsi="Arial" w:cs="Arial"/>
                <w:sz w:val="20"/>
                <w:szCs w:val="20"/>
              </w:rPr>
              <w:br/>
            </w:r>
            <w:r w:rsidRPr="009E462D">
              <w:rPr>
                <w:rFonts w:ascii="Arial" w:hAnsi="Arial" w:cs="Arial"/>
                <w:b/>
                <w:bCs/>
                <w:sz w:val="20"/>
                <w:szCs w:val="20"/>
              </w:rPr>
              <w:t>w sprawie pojazdów specjalnych i używanych do celów specjalnych</w:t>
            </w:r>
            <w:r w:rsidRPr="009E462D">
              <w:rPr>
                <w:rFonts w:ascii="Arial" w:hAnsi="Arial" w:cs="Arial"/>
                <w:sz w:val="20"/>
                <w:szCs w:val="20"/>
              </w:rPr>
              <w:t xml:space="preserve"> Policji, Agencji Bezpieczeństwa Wewnętrznego, Agencji Wywiadu, Służby Kontrwywiadu Wojskowego, Służby Wywiadu Wojskowego, Centralnego Biura Antykorupcyjnego, Straży Granicznej, Służby Ochrony Państwa, Krajowej Administracji Skarbowej, Służby Więziennej i Straży Pożarnej</w:t>
            </w:r>
          </w:p>
          <w:p w14:paraId="67DA1AEF" w14:textId="77777777" w:rsidR="00BE4370" w:rsidRPr="009E462D" w:rsidRDefault="00BE4370" w:rsidP="0029024C">
            <w:pPr>
              <w:pStyle w:val="Standard"/>
              <w:contextualSpacing/>
              <w:jc w:val="both"/>
              <w:rPr>
                <w:rFonts w:ascii="Arial" w:hAnsi="Arial" w:cs="Arial"/>
                <w:b/>
                <w:bCs/>
                <w:sz w:val="20"/>
                <w:szCs w:val="20"/>
              </w:rPr>
            </w:pPr>
            <w:r w:rsidRPr="009E462D">
              <w:rPr>
                <w:rFonts w:ascii="Arial" w:hAnsi="Arial" w:cs="Arial"/>
                <w:b/>
                <w:bCs/>
                <w:sz w:val="20"/>
                <w:szCs w:val="20"/>
              </w:rPr>
              <w:t>(Dz. U. z 2019 r. poz. 594).</w:t>
            </w:r>
          </w:p>
        </w:tc>
        <w:tc>
          <w:tcPr>
            <w:tcW w:w="29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35482C2D"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Spełnia /</w:t>
            </w:r>
          </w:p>
          <w:p w14:paraId="2CD37CA9"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Nie spełnia</w:t>
            </w:r>
          </w:p>
        </w:tc>
      </w:tr>
      <w:tr w:rsidR="009E462D" w:rsidRPr="009E462D" w14:paraId="242348D5" w14:textId="77777777" w:rsidTr="00B46E43">
        <w:trPr>
          <w:trHeight w:val="253"/>
          <w:jc w:val="center"/>
        </w:trPr>
        <w:tc>
          <w:tcPr>
            <w:tcW w:w="744"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vAlign w:val="center"/>
          </w:tcPr>
          <w:p w14:paraId="79CD74E4" w14:textId="77777777" w:rsidR="00BE4370" w:rsidRPr="009E462D" w:rsidRDefault="00BE4370" w:rsidP="0029024C">
            <w:pPr>
              <w:pStyle w:val="Standard"/>
              <w:contextualSpacing/>
              <w:jc w:val="center"/>
              <w:rPr>
                <w:rFonts w:ascii="Arial" w:hAnsi="Arial" w:cs="Arial"/>
                <w:sz w:val="20"/>
                <w:szCs w:val="20"/>
              </w:rPr>
            </w:pPr>
            <w:r w:rsidRPr="009E462D">
              <w:rPr>
                <w:rFonts w:ascii="Arial" w:hAnsi="Arial" w:cs="Arial"/>
                <w:sz w:val="20"/>
                <w:szCs w:val="20"/>
              </w:rPr>
              <w:t>1.4</w:t>
            </w:r>
          </w:p>
        </w:tc>
        <w:tc>
          <w:tcPr>
            <w:tcW w:w="10471"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5A0A40DE" w14:textId="77777777" w:rsidR="00BE4370" w:rsidRPr="009E462D" w:rsidRDefault="00BE4370" w:rsidP="0029024C">
            <w:pPr>
              <w:pStyle w:val="Standard"/>
              <w:contextualSpacing/>
              <w:jc w:val="both"/>
              <w:rPr>
                <w:rFonts w:ascii="Arial" w:hAnsi="Arial" w:cs="Arial"/>
                <w:sz w:val="20"/>
                <w:szCs w:val="20"/>
              </w:rPr>
            </w:pPr>
            <w:r w:rsidRPr="009E462D">
              <w:rPr>
                <w:rFonts w:ascii="Arial" w:hAnsi="Arial" w:cs="Arial"/>
                <w:sz w:val="20"/>
                <w:szCs w:val="20"/>
              </w:rPr>
              <w:t>Pojazd musi spełniać wymagania polskich przepisów o ruchu drogowym z uwzględnieniem wymagań dotyczących pojazdów uprzywilejowanych zgodnie z Rozporządzeniem Ministra Infrastruktury z dnia 31 grudnia 2002r.</w:t>
            </w:r>
          </w:p>
          <w:p w14:paraId="5667702B" w14:textId="77777777" w:rsidR="00BE4370" w:rsidRPr="009E462D" w:rsidRDefault="00BE4370" w:rsidP="0029024C">
            <w:pPr>
              <w:pStyle w:val="Standard"/>
              <w:contextualSpacing/>
              <w:jc w:val="both"/>
              <w:rPr>
                <w:rFonts w:ascii="Arial" w:hAnsi="Arial" w:cs="Arial"/>
                <w:sz w:val="20"/>
                <w:szCs w:val="20"/>
              </w:rPr>
            </w:pPr>
            <w:r w:rsidRPr="009E462D">
              <w:rPr>
                <w:rFonts w:ascii="Arial" w:hAnsi="Arial" w:cs="Arial"/>
                <w:b/>
                <w:bCs/>
                <w:sz w:val="20"/>
                <w:szCs w:val="20"/>
              </w:rPr>
              <w:t>w sprawie warunków technicznych pojazdów</w:t>
            </w:r>
            <w:r w:rsidRPr="009E462D">
              <w:rPr>
                <w:rFonts w:ascii="Arial" w:hAnsi="Arial" w:cs="Arial"/>
                <w:sz w:val="20"/>
                <w:szCs w:val="20"/>
              </w:rPr>
              <w:t xml:space="preserve"> </w:t>
            </w:r>
            <w:r w:rsidRPr="009E462D">
              <w:rPr>
                <w:rFonts w:ascii="Arial" w:hAnsi="Arial" w:cs="Arial"/>
                <w:b/>
                <w:bCs/>
                <w:sz w:val="20"/>
                <w:szCs w:val="20"/>
              </w:rPr>
              <w:t>oraz zakresu ich niezbędnego wyposażenia</w:t>
            </w:r>
          </w:p>
          <w:p w14:paraId="5947148F" w14:textId="77777777" w:rsidR="00BE4370" w:rsidRPr="009E462D" w:rsidRDefault="00BE4370" w:rsidP="0029024C">
            <w:pPr>
              <w:pStyle w:val="Standard"/>
              <w:contextualSpacing/>
              <w:jc w:val="both"/>
              <w:rPr>
                <w:rFonts w:ascii="Arial" w:hAnsi="Arial" w:cs="Arial"/>
                <w:strike/>
                <w:sz w:val="20"/>
                <w:szCs w:val="20"/>
              </w:rPr>
            </w:pPr>
            <w:r w:rsidRPr="009E462D">
              <w:rPr>
                <w:rFonts w:ascii="Arial" w:hAnsi="Arial" w:cs="Arial"/>
                <w:sz w:val="20"/>
                <w:szCs w:val="20"/>
              </w:rPr>
              <w:t>(</w:t>
            </w:r>
            <w:proofErr w:type="spellStart"/>
            <w:r w:rsidRPr="009E462D">
              <w:rPr>
                <w:rFonts w:ascii="Arial" w:hAnsi="Arial" w:cs="Arial"/>
                <w:sz w:val="20"/>
                <w:szCs w:val="20"/>
              </w:rPr>
              <w:t>t.j</w:t>
            </w:r>
            <w:proofErr w:type="spellEnd"/>
            <w:r w:rsidRPr="009E462D">
              <w:rPr>
                <w:rFonts w:ascii="Arial" w:hAnsi="Arial" w:cs="Arial"/>
                <w:sz w:val="20"/>
                <w:szCs w:val="20"/>
              </w:rPr>
              <w:t>. Dz.U z 2024 poz. 502).</w:t>
            </w:r>
          </w:p>
        </w:tc>
        <w:tc>
          <w:tcPr>
            <w:tcW w:w="29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16ECA438"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Spełnia /</w:t>
            </w:r>
          </w:p>
          <w:p w14:paraId="0F64ABE6" w14:textId="77777777" w:rsidR="00BE4370" w:rsidRPr="009E462D" w:rsidRDefault="00BE4370" w:rsidP="0029024C">
            <w:pPr>
              <w:pStyle w:val="Standard"/>
              <w:contextualSpacing/>
              <w:jc w:val="center"/>
              <w:rPr>
                <w:rFonts w:ascii="Arial" w:hAnsi="Arial" w:cs="Arial"/>
                <w:b/>
                <w:bCs/>
                <w:strike/>
                <w:sz w:val="20"/>
                <w:szCs w:val="20"/>
              </w:rPr>
            </w:pPr>
            <w:r w:rsidRPr="009E462D">
              <w:rPr>
                <w:rFonts w:ascii="Arial" w:hAnsi="Arial" w:cs="Arial"/>
                <w:b/>
                <w:bCs/>
                <w:sz w:val="20"/>
                <w:szCs w:val="20"/>
              </w:rPr>
              <w:t>Nie spełnia</w:t>
            </w:r>
          </w:p>
        </w:tc>
      </w:tr>
      <w:tr w:rsidR="009E462D" w:rsidRPr="009E462D" w14:paraId="079410D6" w14:textId="77777777" w:rsidTr="00B46E43">
        <w:trPr>
          <w:trHeight w:val="253"/>
          <w:jc w:val="center"/>
        </w:trPr>
        <w:tc>
          <w:tcPr>
            <w:tcW w:w="744"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vAlign w:val="center"/>
          </w:tcPr>
          <w:p w14:paraId="78ADE8A5" w14:textId="77777777" w:rsidR="00BE4370" w:rsidRPr="009E462D" w:rsidRDefault="00BE4370" w:rsidP="0029024C">
            <w:pPr>
              <w:pStyle w:val="Standard"/>
              <w:contextualSpacing/>
              <w:jc w:val="center"/>
              <w:rPr>
                <w:rFonts w:ascii="Arial" w:hAnsi="Arial" w:cs="Arial"/>
                <w:sz w:val="20"/>
                <w:szCs w:val="20"/>
              </w:rPr>
            </w:pPr>
            <w:r w:rsidRPr="009E462D">
              <w:rPr>
                <w:rFonts w:ascii="Arial" w:hAnsi="Arial" w:cs="Arial"/>
                <w:sz w:val="20"/>
                <w:szCs w:val="20"/>
              </w:rPr>
              <w:t>1.5</w:t>
            </w:r>
          </w:p>
        </w:tc>
        <w:tc>
          <w:tcPr>
            <w:tcW w:w="10471"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42C2F6E8" w14:textId="77777777" w:rsidR="00BE4370" w:rsidRPr="009E462D" w:rsidRDefault="00BE4370" w:rsidP="0029024C">
            <w:pPr>
              <w:pStyle w:val="Standard"/>
              <w:contextualSpacing/>
              <w:jc w:val="both"/>
              <w:rPr>
                <w:rFonts w:ascii="Arial" w:hAnsi="Arial" w:cs="Arial"/>
                <w:sz w:val="20"/>
                <w:szCs w:val="20"/>
              </w:rPr>
            </w:pPr>
            <w:r w:rsidRPr="009E462D">
              <w:rPr>
                <w:rFonts w:ascii="Arial" w:hAnsi="Arial" w:cs="Arial"/>
                <w:sz w:val="20"/>
                <w:szCs w:val="20"/>
              </w:rPr>
              <w:t xml:space="preserve">Pojazd musi być oznakowany numerami operacyjnymi PSP zgodnie z Zarządzeniem Nr 1 Komendanta Głównego Państwowej Straży Pożarnej z dnia 24 stycznia 2020 roku </w:t>
            </w:r>
            <w:r w:rsidRPr="009E462D">
              <w:rPr>
                <w:rFonts w:ascii="Arial" w:hAnsi="Arial" w:cs="Arial"/>
                <w:b/>
                <w:bCs/>
                <w:sz w:val="20"/>
                <w:szCs w:val="20"/>
              </w:rPr>
              <w:t>w sprawie gospodarki transportowej</w:t>
            </w:r>
            <w:r w:rsidRPr="009E462D">
              <w:rPr>
                <w:rFonts w:ascii="Arial" w:hAnsi="Arial" w:cs="Arial"/>
                <w:sz w:val="20"/>
                <w:szCs w:val="20"/>
              </w:rPr>
              <w:t xml:space="preserve"> w jednostkach organizacyjnych Państwowej Straży Pożarnej</w:t>
            </w:r>
          </w:p>
          <w:p w14:paraId="4C86EA96" w14:textId="77777777" w:rsidR="00BE4370" w:rsidRPr="009E462D" w:rsidRDefault="00BE4370" w:rsidP="0029024C">
            <w:pPr>
              <w:pStyle w:val="Standard"/>
              <w:contextualSpacing/>
              <w:jc w:val="both"/>
              <w:rPr>
                <w:rFonts w:ascii="Arial" w:hAnsi="Arial" w:cs="Arial"/>
                <w:sz w:val="20"/>
                <w:szCs w:val="20"/>
              </w:rPr>
            </w:pPr>
            <w:r w:rsidRPr="009E462D">
              <w:rPr>
                <w:rFonts w:ascii="Arial" w:hAnsi="Arial" w:cs="Arial"/>
                <w:b/>
                <w:bCs/>
                <w:sz w:val="20"/>
                <w:szCs w:val="20"/>
              </w:rPr>
              <w:t>(</w:t>
            </w:r>
            <w:proofErr w:type="spellStart"/>
            <w:r w:rsidRPr="009E462D">
              <w:rPr>
                <w:rFonts w:ascii="Arial" w:hAnsi="Arial" w:cs="Arial"/>
                <w:b/>
                <w:bCs/>
                <w:sz w:val="20"/>
                <w:szCs w:val="20"/>
              </w:rPr>
              <w:t>Dz.Urz</w:t>
            </w:r>
            <w:proofErr w:type="spellEnd"/>
            <w:r w:rsidRPr="009E462D">
              <w:rPr>
                <w:rFonts w:ascii="Arial" w:hAnsi="Arial" w:cs="Arial"/>
                <w:b/>
                <w:bCs/>
                <w:sz w:val="20"/>
                <w:szCs w:val="20"/>
              </w:rPr>
              <w:t xml:space="preserve">. KG PSP poz. 3, z </w:t>
            </w:r>
            <w:proofErr w:type="spellStart"/>
            <w:r w:rsidRPr="009E462D">
              <w:rPr>
                <w:rFonts w:ascii="Arial" w:hAnsi="Arial" w:cs="Arial"/>
                <w:b/>
                <w:bCs/>
                <w:sz w:val="20"/>
                <w:szCs w:val="20"/>
              </w:rPr>
              <w:t>późn</w:t>
            </w:r>
            <w:proofErr w:type="spellEnd"/>
            <w:r w:rsidRPr="009E462D">
              <w:rPr>
                <w:rFonts w:ascii="Arial" w:hAnsi="Arial" w:cs="Arial"/>
                <w:b/>
                <w:bCs/>
                <w:sz w:val="20"/>
                <w:szCs w:val="20"/>
              </w:rPr>
              <w:t>. zm.).</w:t>
            </w:r>
          </w:p>
        </w:tc>
        <w:tc>
          <w:tcPr>
            <w:tcW w:w="29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6EE26131"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Spełnia /</w:t>
            </w:r>
          </w:p>
          <w:p w14:paraId="7DB799CC"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Nie spełnia</w:t>
            </w:r>
          </w:p>
        </w:tc>
      </w:tr>
      <w:tr w:rsidR="009E462D" w:rsidRPr="009E462D" w14:paraId="01E0F3A2" w14:textId="77777777" w:rsidTr="00B46E43">
        <w:trPr>
          <w:trHeight w:val="253"/>
          <w:jc w:val="center"/>
        </w:trPr>
        <w:tc>
          <w:tcPr>
            <w:tcW w:w="744"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vAlign w:val="center"/>
          </w:tcPr>
          <w:p w14:paraId="5656A09B" w14:textId="77777777" w:rsidR="00BE4370" w:rsidRPr="009E462D" w:rsidRDefault="00BE4370" w:rsidP="0029024C">
            <w:pPr>
              <w:pStyle w:val="Standard"/>
              <w:contextualSpacing/>
              <w:jc w:val="center"/>
              <w:rPr>
                <w:rFonts w:ascii="Arial" w:hAnsi="Arial" w:cs="Arial"/>
                <w:sz w:val="20"/>
                <w:szCs w:val="20"/>
              </w:rPr>
            </w:pPr>
            <w:r w:rsidRPr="009E462D">
              <w:rPr>
                <w:rFonts w:ascii="Arial" w:hAnsi="Arial" w:cs="Arial"/>
                <w:sz w:val="20"/>
                <w:szCs w:val="20"/>
              </w:rPr>
              <w:t>1.6</w:t>
            </w:r>
          </w:p>
        </w:tc>
        <w:tc>
          <w:tcPr>
            <w:tcW w:w="10471"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545C435B" w14:textId="77777777" w:rsidR="00BE4370" w:rsidRPr="009E462D" w:rsidRDefault="00BE4370" w:rsidP="0029024C">
            <w:pPr>
              <w:pStyle w:val="Standard"/>
              <w:contextualSpacing/>
              <w:jc w:val="both"/>
              <w:rPr>
                <w:rFonts w:ascii="Arial" w:hAnsi="Arial" w:cs="Arial"/>
                <w:sz w:val="20"/>
                <w:szCs w:val="20"/>
              </w:rPr>
            </w:pPr>
            <w:r w:rsidRPr="009E462D">
              <w:rPr>
                <w:rFonts w:ascii="Arial" w:hAnsi="Arial" w:cs="Arial"/>
                <w:sz w:val="20"/>
                <w:szCs w:val="20"/>
              </w:rPr>
              <w:t>Podwozie pojazdu musi posiadać świadectwo homologacji wydane przez właściwego Ministra lub świadectwo WE.</w:t>
            </w:r>
          </w:p>
          <w:p w14:paraId="7290ED38" w14:textId="77777777" w:rsidR="00BE4370" w:rsidRPr="009E462D" w:rsidRDefault="00BE4370" w:rsidP="0029024C">
            <w:pPr>
              <w:pStyle w:val="Standard"/>
              <w:contextualSpacing/>
              <w:jc w:val="both"/>
              <w:rPr>
                <w:rFonts w:ascii="Arial" w:hAnsi="Arial" w:cs="Arial"/>
                <w:b/>
                <w:bCs/>
                <w:sz w:val="20"/>
                <w:szCs w:val="20"/>
              </w:rPr>
            </w:pPr>
            <w:r w:rsidRPr="009E462D">
              <w:rPr>
                <w:rFonts w:ascii="Arial" w:hAnsi="Arial" w:cs="Arial"/>
                <w:sz w:val="20"/>
                <w:szCs w:val="20"/>
              </w:rPr>
              <w:t>W przypadku, gdy przekroczone zostały warunki zabudowy określone przez producenta podwozia wymagane jest świadectwo homologacji całego pojazdu. Urządzenia i podzespoły zamontowane w pojeździe powinny spełniać wymagania odrębnych przepisów krajowych i/lub międzynarodowych.</w:t>
            </w:r>
          </w:p>
        </w:tc>
        <w:tc>
          <w:tcPr>
            <w:tcW w:w="29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3CE98484"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Spełnia /</w:t>
            </w:r>
          </w:p>
          <w:p w14:paraId="658D8980"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Nie spełnia</w:t>
            </w:r>
          </w:p>
        </w:tc>
      </w:tr>
      <w:tr w:rsidR="009E462D" w:rsidRPr="009E462D" w14:paraId="4C655F50" w14:textId="77777777" w:rsidTr="00B46E43">
        <w:trPr>
          <w:trHeight w:val="253"/>
          <w:jc w:val="center"/>
        </w:trPr>
        <w:tc>
          <w:tcPr>
            <w:tcW w:w="14167" w:type="dxa"/>
            <w:gridSpan w:val="3"/>
            <w:tcBorders>
              <w:top w:val="single" w:sz="4" w:space="0" w:color="000000"/>
              <w:left w:val="single" w:sz="4" w:space="0" w:color="000000"/>
              <w:bottom w:val="single" w:sz="4" w:space="0" w:color="000000"/>
              <w:right w:val="single" w:sz="4" w:space="0" w:color="000000"/>
            </w:tcBorders>
            <w:shd w:val="clear" w:color="auto" w:fill="AEAAAA"/>
            <w:tcMar>
              <w:top w:w="0" w:type="dxa"/>
              <w:left w:w="108" w:type="dxa"/>
              <w:bottom w:w="0" w:type="dxa"/>
              <w:right w:w="108" w:type="dxa"/>
            </w:tcMar>
          </w:tcPr>
          <w:p w14:paraId="2DEF3231" w14:textId="77777777" w:rsidR="00BE4370" w:rsidRPr="009E462D" w:rsidRDefault="00BE4370" w:rsidP="0029024C">
            <w:pPr>
              <w:pStyle w:val="Standard"/>
              <w:numPr>
                <w:ilvl w:val="0"/>
                <w:numId w:val="56"/>
              </w:numPr>
              <w:suppressAutoHyphens/>
              <w:overflowPunct w:val="0"/>
              <w:adjustRightInd/>
              <w:contextualSpacing/>
              <w:jc w:val="center"/>
              <w:textAlignment w:val="baseline"/>
              <w:rPr>
                <w:rFonts w:ascii="Arial" w:hAnsi="Arial" w:cs="Arial"/>
                <w:b/>
                <w:sz w:val="20"/>
                <w:szCs w:val="20"/>
              </w:rPr>
            </w:pPr>
            <w:r w:rsidRPr="009E462D">
              <w:rPr>
                <w:rFonts w:ascii="Arial" w:hAnsi="Arial" w:cs="Arial"/>
                <w:b/>
                <w:sz w:val="20"/>
                <w:szCs w:val="20"/>
              </w:rPr>
              <w:t>Nadwozie</w:t>
            </w:r>
          </w:p>
        </w:tc>
      </w:tr>
      <w:tr w:rsidR="009E462D" w:rsidRPr="009E462D" w14:paraId="26C082EC" w14:textId="77777777" w:rsidTr="00B46E43">
        <w:trPr>
          <w:trHeight w:val="253"/>
          <w:jc w:val="center"/>
        </w:trPr>
        <w:tc>
          <w:tcPr>
            <w:tcW w:w="744"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680664EA" w14:textId="77777777" w:rsidR="00BE4370" w:rsidRPr="009E462D" w:rsidRDefault="00BE4370" w:rsidP="0029024C">
            <w:pPr>
              <w:pStyle w:val="Standard"/>
              <w:contextualSpacing/>
              <w:jc w:val="center"/>
              <w:rPr>
                <w:rFonts w:ascii="Arial" w:hAnsi="Arial" w:cs="Arial"/>
                <w:sz w:val="20"/>
                <w:szCs w:val="20"/>
              </w:rPr>
            </w:pPr>
            <w:r w:rsidRPr="009E462D">
              <w:rPr>
                <w:rFonts w:ascii="Arial" w:hAnsi="Arial" w:cs="Arial"/>
                <w:sz w:val="20"/>
                <w:szCs w:val="20"/>
              </w:rPr>
              <w:t>2.1</w:t>
            </w:r>
          </w:p>
        </w:tc>
        <w:tc>
          <w:tcPr>
            <w:tcW w:w="10471"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585A5194" w14:textId="77777777" w:rsidR="00BE4370" w:rsidRPr="009E462D" w:rsidRDefault="00BE4370" w:rsidP="0029024C">
            <w:pPr>
              <w:pStyle w:val="Standard"/>
              <w:contextualSpacing/>
              <w:jc w:val="both"/>
              <w:rPr>
                <w:rFonts w:ascii="Arial" w:hAnsi="Arial" w:cs="Arial"/>
                <w:sz w:val="20"/>
                <w:szCs w:val="20"/>
              </w:rPr>
            </w:pPr>
            <w:r w:rsidRPr="009E462D">
              <w:rPr>
                <w:rFonts w:ascii="Arial" w:hAnsi="Arial" w:cs="Arial"/>
                <w:sz w:val="20"/>
                <w:szCs w:val="20"/>
              </w:rPr>
              <w:t>Pojazd fabrycznie nowy, rok produkcji 2025 lub 2026</w:t>
            </w:r>
          </w:p>
        </w:tc>
        <w:tc>
          <w:tcPr>
            <w:tcW w:w="29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bottom"/>
          </w:tcPr>
          <w:p w14:paraId="1BF87C2D" w14:textId="77777777" w:rsidR="00BE4370" w:rsidRPr="009E462D" w:rsidRDefault="00BE4370" w:rsidP="0029024C">
            <w:pPr>
              <w:pStyle w:val="Standard"/>
              <w:contextualSpacing/>
              <w:jc w:val="center"/>
              <w:rPr>
                <w:rFonts w:ascii="Arial" w:hAnsi="Arial" w:cs="Arial"/>
                <w:sz w:val="20"/>
                <w:szCs w:val="20"/>
              </w:rPr>
            </w:pPr>
            <w:r w:rsidRPr="009E462D">
              <w:rPr>
                <w:rFonts w:ascii="Arial" w:hAnsi="Arial" w:cs="Arial"/>
                <w:sz w:val="20"/>
                <w:szCs w:val="20"/>
              </w:rPr>
              <w:t>Wpisać rok pojazdu</w:t>
            </w:r>
          </w:p>
        </w:tc>
      </w:tr>
      <w:tr w:rsidR="009E462D" w:rsidRPr="009E462D" w14:paraId="64B4220D" w14:textId="77777777" w:rsidTr="00B46E43">
        <w:trPr>
          <w:trHeight w:val="253"/>
          <w:jc w:val="center"/>
        </w:trPr>
        <w:tc>
          <w:tcPr>
            <w:tcW w:w="744"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426B5088" w14:textId="77777777" w:rsidR="00BE4370" w:rsidRPr="009E462D" w:rsidRDefault="00BE4370" w:rsidP="0029024C">
            <w:pPr>
              <w:pStyle w:val="Standard"/>
              <w:contextualSpacing/>
              <w:jc w:val="center"/>
              <w:rPr>
                <w:rFonts w:ascii="Arial" w:hAnsi="Arial" w:cs="Arial"/>
                <w:sz w:val="20"/>
                <w:szCs w:val="20"/>
              </w:rPr>
            </w:pPr>
            <w:r w:rsidRPr="009E462D">
              <w:rPr>
                <w:rFonts w:ascii="Arial" w:hAnsi="Arial" w:cs="Arial"/>
                <w:sz w:val="20"/>
                <w:szCs w:val="20"/>
              </w:rPr>
              <w:t>2.2</w:t>
            </w:r>
          </w:p>
        </w:tc>
        <w:tc>
          <w:tcPr>
            <w:tcW w:w="10471"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29FD3F1C" w14:textId="77777777" w:rsidR="00BE4370" w:rsidRPr="009E462D" w:rsidRDefault="00BE4370" w:rsidP="0029024C">
            <w:pPr>
              <w:pStyle w:val="Standard"/>
              <w:contextualSpacing/>
              <w:jc w:val="both"/>
              <w:rPr>
                <w:rFonts w:ascii="Arial" w:hAnsi="Arial" w:cs="Arial"/>
                <w:sz w:val="20"/>
                <w:szCs w:val="20"/>
              </w:rPr>
            </w:pPr>
            <w:r w:rsidRPr="009E462D">
              <w:rPr>
                <w:rFonts w:ascii="Arial" w:hAnsi="Arial" w:cs="Arial"/>
                <w:sz w:val="20"/>
                <w:szCs w:val="20"/>
              </w:rPr>
              <w:t>Marka pojazdu</w:t>
            </w:r>
          </w:p>
        </w:tc>
        <w:tc>
          <w:tcPr>
            <w:tcW w:w="29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bottom"/>
          </w:tcPr>
          <w:p w14:paraId="736AD682" w14:textId="77777777" w:rsidR="00BE4370" w:rsidRPr="009E462D" w:rsidRDefault="00BE4370" w:rsidP="0029024C">
            <w:pPr>
              <w:pStyle w:val="Standard"/>
              <w:contextualSpacing/>
              <w:jc w:val="center"/>
              <w:rPr>
                <w:rFonts w:ascii="Arial" w:hAnsi="Arial" w:cs="Arial"/>
                <w:sz w:val="20"/>
                <w:szCs w:val="20"/>
              </w:rPr>
            </w:pPr>
            <w:r w:rsidRPr="009E462D">
              <w:rPr>
                <w:rFonts w:ascii="Arial" w:hAnsi="Arial" w:cs="Arial"/>
                <w:sz w:val="20"/>
                <w:szCs w:val="20"/>
              </w:rPr>
              <w:t>Wpisać markę pojazdu</w:t>
            </w:r>
          </w:p>
        </w:tc>
      </w:tr>
      <w:tr w:rsidR="009E462D" w:rsidRPr="009E462D" w14:paraId="7E9E0851" w14:textId="77777777" w:rsidTr="00B46E43">
        <w:trPr>
          <w:trHeight w:val="253"/>
          <w:jc w:val="center"/>
        </w:trPr>
        <w:tc>
          <w:tcPr>
            <w:tcW w:w="744"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6D8B2B0E" w14:textId="77777777" w:rsidR="00BE4370" w:rsidRPr="009E462D" w:rsidRDefault="00BE4370" w:rsidP="0029024C">
            <w:pPr>
              <w:pStyle w:val="Standard"/>
              <w:contextualSpacing/>
              <w:jc w:val="center"/>
              <w:rPr>
                <w:rFonts w:ascii="Arial" w:hAnsi="Arial" w:cs="Arial"/>
                <w:sz w:val="20"/>
                <w:szCs w:val="20"/>
              </w:rPr>
            </w:pPr>
            <w:r w:rsidRPr="009E462D">
              <w:rPr>
                <w:rFonts w:ascii="Arial" w:hAnsi="Arial" w:cs="Arial"/>
                <w:sz w:val="20"/>
                <w:szCs w:val="20"/>
              </w:rPr>
              <w:t>2.3</w:t>
            </w:r>
          </w:p>
        </w:tc>
        <w:tc>
          <w:tcPr>
            <w:tcW w:w="10471"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0EFFAC3A" w14:textId="77777777" w:rsidR="00BE4370" w:rsidRPr="009E462D" w:rsidRDefault="00BE4370" w:rsidP="0029024C">
            <w:pPr>
              <w:pStyle w:val="Standard"/>
              <w:contextualSpacing/>
              <w:jc w:val="both"/>
              <w:rPr>
                <w:rFonts w:ascii="Arial" w:hAnsi="Arial" w:cs="Arial"/>
                <w:sz w:val="20"/>
                <w:szCs w:val="20"/>
              </w:rPr>
            </w:pPr>
            <w:r w:rsidRPr="009E462D">
              <w:rPr>
                <w:rFonts w:ascii="Arial" w:hAnsi="Arial" w:cs="Arial"/>
                <w:sz w:val="20"/>
                <w:szCs w:val="20"/>
              </w:rPr>
              <w:t>Typ pojazdu</w:t>
            </w:r>
          </w:p>
        </w:tc>
        <w:tc>
          <w:tcPr>
            <w:tcW w:w="29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bottom"/>
          </w:tcPr>
          <w:p w14:paraId="017EF588" w14:textId="77777777" w:rsidR="00BE4370" w:rsidRPr="009E462D" w:rsidRDefault="00BE4370" w:rsidP="0029024C">
            <w:pPr>
              <w:pStyle w:val="Standard"/>
              <w:contextualSpacing/>
              <w:jc w:val="center"/>
              <w:rPr>
                <w:rFonts w:ascii="Arial" w:hAnsi="Arial" w:cs="Arial"/>
                <w:sz w:val="20"/>
                <w:szCs w:val="20"/>
              </w:rPr>
            </w:pPr>
            <w:r w:rsidRPr="009E462D">
              <w:rPr>
                <w:rFonts w:ascii="Arial" w:hAnsi="Arial" w:cs="Arial"/>
                <w:sz w:val="20"/>
                <w:szCs w:val="20"/>
              </w:rPr>
              <w:t>Wpisać typ pojazdu</w:t>
            </w:r>
          </w:p>
        </w:tc>
      </w:tr>
      <w:tr w:rsidR="009E462D" w:rsidRPr="009E462D" w14:paraId="6F2B558D" w14:textId="77777777" w:rsidTr="00B46E43">
        <w:trPr>
          <w:trHeight w:val="253"/>
          <w:jc w:val="center"/>
        </w:trPr>
        <w:tc>
          <w:tcPr>
            <w:tcW w:w="744"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vAlign w:val="center"/>
          </w:tcPr>
          <w:p w14:paraId="0FB20830" w14:textId="77777777" w:rsidR="00BE4370" w:rsidRPr="009E462D" w:rsidRDefault="00BE4370" w:rsidP="0029024C">
            <w:pPr>
              <w:pStyle w:val="Standard"/>
              <w:contextualSpacing/>
              <w:jc w:val="center"/>
              <w:rPr>
                <w:rFonts w:ascii="Arial" w:hAnsi="Arial" w:cs="Arial"/>
                <w:sz w:val="20"/>
                <w:szCs w:val="20"/>
              </w:rPr>
            </w:pPr>
            <w:r w:rsidRPr="009E462D">
              <w:rPr>
                <w:rFonts w:ascii="Arial" w:hAnsi="Arial" w:cs="Arial"/>
                <w:sz w:val="20"/>
                <w:szCs w:val="20"/>
              </w:rPr>
              <w:t>2.4</w:t>
            </w:r>
          </w:p>
        </w:tc>
        <w:tc>
          <w:tcPr>
            <w:tcW w:w="10471"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3BF0C2B9" w14:textId="77777777" w:rsidR="00BE4370" w:rsidRPr="009E462D" w:rsidRDefault="00BE4370" w:rsidP="0029024C">
            <w:pPr>
              <w:pStyle w:val="Standard"/>
              <w:contextualSpacing/>
              <w:jc w:val="both"/>
              <w:rPr>
                <w:rFonts w:ascii="Arial" w:hAnsi="Arial" w:cs="Arial"/>
                <w:sz w:val="20"/>
                <w:szCs w:val="20"/>
              </w:rPr>
            </w:pPr>
            <w:r w:rsidRPr="009E462D">
              <w:rPr>
                <w:rFonts w:ascii="Arial" w:hAnsi="Arial" w:cs="Arial"/>
                <w:sz w:val="20"/>
                <w:szCs w:val="20"/>
              </w:rPr>
              <w:t>Kolor nadwozia pojazdu – czerwony  fabryczny, RAL3000 lub zbliżony , dopuszczalna odchyłka 2 tony</w:t>
            </w:r>
          </w:p>
          <w:p w14:paraId="1E6B1045" w14:textId="77777777" w:rsidR="00BE4370" w:rsidRPr="009E462D" w:rsidRDefault="00BE4370" w:rsidP="0029024C">
            <w:pPr>
              <w:pStyle w:val="Standard"/>
              <w:contextualSpacing/>
              <w:jc w:val="both"/>
              <w:rPr>
                <w:rFonts w:ascii="Arial" w:hAnsi="Arial" w:cs="Arial"/>
                <w:sz w:val="20"/>
                <w:szCs w:val="20"/>
              </w:rPr>
            </w:pPr>
          </w:p>
        </w:tc>
        <w:tc>
          <w:tcPr>
            <w:tcW w:w="29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0C5BF179"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Spełnia /</w:t>
            </w:r>
          </w:p>
          <w:p w14:paraId="3E4B7098"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Nie spełnia</w:t>
            </w:r>
          </w:p>
        </w:tc>
      </w:tr>
      <w:tr w:rsidR="009E462D" w:rsidRPr="009E462D" w14:paraId="33202AEB" w14:textId="77777777" w:rsidTr="00B46E43">
        <w:trPr>
          <w:trHeight w:val="646"/>
          <w:jc w:val="center"/>
        </w:trPr>
        <w:tc>
          <w:tcPr>
            <w:tcW w:w="744"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6C7DF65C" w14:textId="77777777" w:rsidR="00BE4370" w:rsidRPr="009E462D" w:rsidRDefault="00BE4370" w:rsidP="0029024C">
            <w:pPr>
              <w:pStyle w:val="Standard"/>
              <w:contextualSpacing/>
              <w:jc w:val="center"/>
              <w:rPr>
                <w:rFonts w:ascii="Arial" w:hAnsi="Arial" w:cs="Arial"/>
                <w:sz w:val="20"/>
                <w:szCs w:val="20"/>
              </w:rPr>
            </w:pPr>
            <w:r w:rsidRPr="009E462D">
              <w:rPr>
                <w:rFonts w:ascii="Arial" w:hAnsi="Arial" w:cs="Arial"/>
                <w:sz w:val="20"/>
                <w:szCs w:val="20"/>
              </w:rPr>
              <w:lastRenderedPageBreak/>
              <w:t>2.5</w:t>
            </w:r>
          </w:p>
        </w:tc>
        <w:tc>
          <w:tcPr>
            <w:tcW w:w="10471"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vAlign w:val="center"/>
          </w:tcPr>
          <w:p w14:paraId="3761163E" w14:textId="77777777" w:rsidR="00BE4370" w:rsidRPr="009E462D" w:rsidRDefault="00BE4370" w:rsidP="0029024C">
            <w:pPr>
              <w:pStyle w:val="Standard"/>
              <w:contextualSpacing/>
              <w:rPr>
                <w:rFonts w:ascii="Arial" w:hAnsi="Arial" w:cs="Arial"/>
                <w:sz w:val="20"/>
                <w:szCs w:val="20"/>
              </w:rPr>
            </w:pPr>
            <w:r w:rsidRPr="009E462D">
              <w:rPr>
                <w:rFonts w:ascii="Arial" w:hAnsi="Arial" w:cs="Arial"/>
                <w:sz w:val="20"/>
                <w:szCs w:val="20"/>
              </w:rPr>
              <w:t xml:space="preserve">Rodzaj nadwozia: </w:t>
            </w:r>
            <w:proofErr w:type="spellStart"/>
            <w:r w:rsidRPr="009E462D">
              <w:rPr>
                <w:rFonts w:ascii="Arial" w:hAnsi="Arial" w:cs="Arial"/>
                <w:sz w:val="20"/>
                <w:szCs w:val="20"/>
              </w:rPr>
              <w:t>bus</w:t>
            </w:r>
            <w:proofErr w:type="spellEnd"/>
            <w:r w:rsidRPr="009E462D">
              <w:rPr>
                <w:rFonts w:ascii="Arial" w:hAnsi="Arial" w:cs="Arial"/>
                <w:sz w:val="20"/>
                <w:szCs w:val="20"/>
              </w:rPr>
              <w:t>/mikrobus/minivan, przeznaczony do przewozu 9 miejscowy wraz z kierowcą.</w:t>
            </w:r>
          </w:p>
          <w:p w14:paraId="229F14E1" w14:textId="77777777" w:rsidR="00BE4370" w:rsidRPr="009E462D" w:rsidRDefault="00BE4370" w:rsidP="0029024C">
            <w:pPr>
              <w:pStyle w:val="Standard"/>
              <w:contextualSpacing/>
              <w:rPr>
                <w:rFonts w:ascii="Arial" w:hAnsi="Arial" w:cs="Arial"/>
                <w:sz w:val="20"/>
                <w:szCs w:val="20"/>
              </w:rPr>
            </w:pPr>
            <w:r w:rsidRPr="009E462D">
              <w:rPr>
                <w:rFonts w:ascii="Arial" w:hAnsi="Arial" w:cs="Arial"/>
                <w:sz w:val="20"/>
                <w:szCs w:val="20"/>
              </w:rPr>
              <w:t>Zamawiający wymaga aby oferowany pojazd był fabrycznie przystosowany do przewozu 9 osób.</w:t>
            </w:r>
          </w:p>
        </w:tc>
        <w:tc>
          <w:tcPr>
            <w:tcW w:w="29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bottom"/>
          </w:tcPr>
          <w:p w14:paraId="4BF0B2BC"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Spełnia /</w:t>
            </w:r>
          </w:p>
          <w:p w14:paraId="6C05BC92"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Nie spełnia</w:t>
            </w:r>
          </w:p>
        </w:tc>
      </w:tr>
      <w:tr w:rsidR="009E462D" w:rsidRPr="009E462D" w14:paraId="4C811EE5" w14:textId="77777777" w:rsidTr="00B46E43">
        <w:trPr>
          <w:trHeight w:val="253"/>
          <w:jc w:val="center"/>
        </w:trPr>
        <w:tc>
          <w:tcPr>
            <w:tcW w:w="744"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741B5934" w14:textId="77777777" w:rsidR="00BE4370" w:rsidRPr="009E462D" w:rsidRDefault="00BE4370" w:rsidP="0029024C">
            <w:pPr>
              <w:pStyle w:val="Standard"/>
              <w:snapToGrid w:val="0"/>
              <w:contextualSpacing/>
              <w:jc w:val="center"/>
              <w:rPr>
                <w:rFonts w:ascii="Arial" w:hAnsi="Arial" w:cs="Arial"/>
                <w:sz w:val="20"/>
                <w:szCs w:val="20"/>
              </w:rPr>
            </w:pPr>
            <w:r w:rsidRPr="009E462D">
              <w:rPr>
                <w:rFonts w:ascii="Arial" w:hAnsi="Arial" w:cs="Arial"/>
                <w:sz w:val="20"/>
                <w:szCs w:val="20"/>
              </w:rPr>
              <w:t>2.6</w:t>
            </w:r>
          </w:p>
        </w:tc>
        <w:tc>
          <w:tcPr>
            <w:tcW w:w="10471"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583A05F1" w14:textId="77777777" w:rsidR="00BE4370" w:rsidRPr="009E462D" w:rsidRDefault="00BE4370" w:rsidP="0029024C">
            <w:pPr>
              <w:pStyle w:val="Standard"/>
              <w:snapToGrid w:val="0"/>
              <w:contextualSpacing/>
              <w:jc w:val="both"/>
              <w:rPr>
                <w:rFonts w:ascii="Arial" w:hAnsi="Arial" w:cs="Arial"/>
                <w:sz w:val="20"/>
                <w:szCs w:val="20"/>
              </w:rPr>
            </w:pPr>
            <w:r w:rsidRPr="009E462D">
              <w:rPr>
                <w:rFonts w:ascii="Arial" w:hAnsi="Arial" w:cs="Arial"/>
                <w:sz w:val="20"/>
                <w:szCs w:val="20"/>
              </w:rPr>
              <w:t>Przedział sprzętowy oddzielony od kabiny załogi ścianą grodziową pełną szczelną tapicerowaną od strony załogi. W dolnej części ściany grodziowej zamontowany tzw. luk bagażowy do przewozu długich ładunków.</w:t>
            </w:r>
          </w:p>
          <w:p w14:paraId="4502D7AD" w14:textId="77777777" w:rsidR="00BE4370" w:rsidRPr="009E462D" w:rsidRDefault="00BE4370" w:rsidP="0029024C">
            <w:pPr>
              <w:pStyle w:val="Standard"/>
              <w:snapToGrid w:val="0"/>
              <w:contextualSpacing/>
              <w:jc w:val="both"/>
              <w:rPr>
                <w:rFonts w:ascii="Arial" w:hAnsi="Arial" w:cs="Arial"/>
                <w:sz w:val="20"/>
                <w:szCs w:val="20"/>
              </w:rPr>
            </w:pPr>
            <w:r w:rsidRPr="009E462D">
              <w:rPr>
                <w:rFonts w:ascii="Arial" w:hAnsi="Arial" w:cs="Arial"/>
                <w:sz w:val="20"/>
                <w:szCs w:val="20"/>
              </w:rPr>
              <w:t>Zabudowa sprzętowa wykonana z materiału niekorodującego pokryta tapicerką lub lakierowana proszkowo.</w:t>
            </w:r>
          </w:p>
          <w:p w14:paraId="1918DB9F" w14:textId="77777777" w:rsidR="00BE4370" w:rsidRPr="009E462D" w:rsidRDefault="00BE4370" w:rsidP="0029024C">
            <w:pPr>
              <w:pStyle w:val="Standard"/>
              <w:snapToGrid w:val="0"/>
              <w:contextualSpacing/>
              <w:jc w:val="both"/>
              <w:rPr>
                <w:rFonts w:ascii="Arial" w:hAnsi="Arial" w:cs="Arial"/>
                <w:sz w:val="20"/>
                <w:szCs w:val="20"/>
              </w:rPr>
            </w:pPr>
            <w:r w:rsidRPr="009E462D">
              <w:rPr>
                <w:rFonts w:ascii="Arial" w:hAnsi="Arial" w:cs="Arial"/>
                <w:sz w:val="20"/>
                <w:szCs w:val="20"/>
              </w:rPr>
              <w:t>Nie dopuszcza się surowej blachy aluminiowej lub ryflowanej.</w:t>
            </w:r>
          </w:p>
          <w:p w14:paraId="69AE1915" w14:textId="77777777" w:rsidR="00BE4370" w:rsidRPr="009E462D" w:rsidRDefault="00BE4370" w:rsidP="0029024C">
            <w:pPr>
              <w:pStyle w:val="Standard"/>
              <w:snapToGrid w:val="0"/>
              <w:contextualSpacing/>
              <w:jc w:val="both"/>
              <w:rPr>
                <w:rFonts w:ascii="Arial" w:hAnsi="Arial" w:cs="Arial"/>
                <w:sz w:val="20"/>
                <w:szCs w:val="20"/>
              </w:rPr>
            </w:pPr>
            <w:r w:rsidRPr="009E462D">
              <w:rPr>
                <w:rFonts w:ascii="Arial" w:hAnsi="Arial" w:cs="Arial"/>
                <w:sz w:val="20"/>
                <w:szCs w:val="20"/>
              </w:rPr>
              <w:t>W zabudowie półka sprzętowa o wymiarach dostosowanych do szerokości pojazdu i głębokości minimum 90cm, odległość od podłogi do półki minimalnie 90cm.</w:t>
            </w:r>
          </w:p>
          <w:p w14:paraId="57052EEB" w14:textId="77777777" w:rsidR="00BE4370" w:rsidRPr="009E462D" w:rsidRDefault="00BE4370" w:rsidP="0029024C">
            <w:pPr>
              <w:pStyle w:val="Standard"/>
              <w:snapToGrid w:val="0"/>
              <w:contextualSpacing/>
              <w:jc w:val="both"/>
              <w:rPr>
                <w:rFonts w:ascii="Arial" w:hAnsi="Arial" w:cs="Arial"/>
                <w:sz w:val="20"/>
                <w:szCs w:val="20"/>
              </w:rPr>
            </w:pPr>
            <w:r w:rsidRPr="009E462D">
              <w:rPr>
                <w:rFonts w:ascii="Arial" w:hAnsi="Arial" w:cs="Arial"/>
                <w:sz w:val="20"/>
                <w:szCs w:val="20"/>
              </w:rPr>
              <w:t>Nośność półki minimalnie 100kg</w:t>
            </w:r>
          </w:p>
          <w:p w14:paraId="7CE5C39C" w14:textId="77777777" w:rsidR="00BE4370" w:rsidRPr="009E462D" w:rsidRDefault="00BE4370" w:rsidP="0029024C">
            <w:pPr>
              <w:pStyle w:val="Standard"/>
              <w:snapToGrid w:val="0"/>
              <w:contextualSpacing/>
              <w:jc w:val="both"/>
              <w:rPr>
                <w:rFonts w:ascii="Arial" w:hAnsi="Arial" w:cs="Arial"/>
                <w:sz w:val="20"/>
                <w:szCs w:val="20"/>
              </w:rPr>
            </w:pPr>
            <w:r w:rsidRPr="009E462D">
              <w:rPr>
                <w:rFonts w:ascii="Arial" w:hAnsi="Arial" w:cs="Arial"/>
                <w:sz w:val="20"/>
                <w:szCs w:val="20"/>
              </w:rPr>
              <w:t>Przedział sprzętowy minimalne wymiarach podłogi 100x100 cm</w:t>
            </w:r>
          </w:p>
          <w:p w14:paraId="158E3A80" w14:textId="77777777" w:rsidR="00BE4370" w:rsidRPr="009E462D" w:rsidRDefault="00BE4370" w:rsidP="0029024C">
            <w:pPr>
              <w:pStyle w:val="Standard"/>
              <w:snapToGrid w:val="0"/>
              <w:contextualSpacing/>
              <w:jc w:val="both"/>
              <w:rPr>
                <w:rFonts w:ascii="Arial" w:hAnsi="Arial" w:cs="Arial"/>
                <w:sz w:val="20"/>
                <w:szCs w:val="20"/>
              </w:rPr>
            </w:pPr>
            <w:r w:rsidRPr="009E462D">
              <w:rPr>
                <w:rFonts w:ascii="Arial" w:hAnsi="Arial" w:cs="Arial"/>
                <w:sz w:val="20"/>
                <w:szCs w:val="20"/>
              </w:rPr>
              <w:t xml:space="preserve">wysokość minimalna 180cm  </w:t>
            </w:r>
          </w:p>
          <w:p w14:paraId="0C66F9AC" w14:textId="77777777" w:rsidR="00BE4370" w:rsidRPr="009E462D" w:rsidRDefault="00BE4370" w:rsidP="0029024C">
            <w:pPr>
              <w:pStyle w:val="Standard"/>
              <w:snapToGrid w:val="0"/>
              <w:contextualSpacing/>
              <w:jc w:val="both"/>
              <w:rPr>
                <w:rFonts w:ascii="Arial" w:hAnsi="Arial" w:cs="Arial"/>
                <w:sz w:val="20"/>
                <w:szCs w:val="20"/>
              </w:rPr>
            </w:pPr>
          </w:p>
        </w:tc>
        <w:tc>
          <w:tcPr>
            <w:tcW w:w="29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658505A9"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Spełnia /</w:t>
            </w:r>
          </w:p>
          <w:p w14:paraId="3B371DDB" w14:textId="77777777" w:rsidR="00BE4370" w:rsidRPr="009E462D" w:rsidRDefault="00BE4370" w:rsidP="0029024C">
            <w:pPr>
              <w:pStyle w:val="Standard"/>
              <w:contextualSpacing/>
              <w:jc w:val="center"/>
              <w:rPr>
                <w:rFonts w:ascii="Arial" w:hAnsi="Arial" w:cs="Arial"/>
                <w:sz w:val="20"/>
                <w:szCs w:val="20"/>
              </w:rPr>
            </w:pPr>
            <w:r w:rsidRPr="009E462D">
              <w:rPr>
                <w:rFonts w:ascii="Arial" w:hAnsi="Arial" w:cs="Arial"/>
                <w:b/>
                <w:bCs/>
                <w:sz w:val="20"/>
                <w:szCs w:val="20"/>
              </w:rPr>
              <w:t>Nie spełnia</w:t>
            </w:r>
          </w:p>
        </w:tc>
      </w:tr>
      <w:tr w:rsidR="009E462D" w:rsidRPr="009E462D" w14:paraId="401F4857" w14:textId="77777777" w:rsidTr="00B46E43">
        <w:trPr>
          <w:trHeight w:val="253"/>
          <w:jc w:val="center"/>
        </w:trPr>
        <w:tc>
          <w:tcPr>
            <w:tcW w:w="14167" w:type="dxa"/>
            <w:gridSpan w:val="3"/>
            <w:tcBorders>
              <w:top w:val="single" w:sz="4" w:space="0" w:color="000000"/>
              <w:left w:val="single" w:sz="4" w:space="0" w:color="000000"/>
              <w:bottom w:val="single" w:sz="4" w:space="0" w:color="000000"/>
              <w:right w:val="single" w:sz="4" w:space="0" w:color="000000"/>
            </w:tcBorders>
            <w:shd w:val="clear" w:color="auto" w:fill="AEAAAA"/>
            <w:tcMar>
              <w:top w:w="0" w:type="dxa"/>
              <w:left w:w="108" w:type="dxa"/>
              <w:bottom w:w="0" w:type="dxa"/>
              <w:right w:w="108" w:type="dxa"/>
            </w:tcMar>
          </w:tcPr>
          <w:p w14:paraId="108B03D9" w14:textId="77777777" w:rsidR="00BE4370" w:rsidRPr="009E462D" w:rsidRDefault="00BE4370" w:rsidP="0029024C">
            <w:pPr>
              <w:pStyle w:val="Standard"/>
              <w:numPr>
                <w:ilvl w:val="0"/>
                <w:numId w:val="56"/>
              </w:numPr>
              <w:suppressAutoHyphens/>
              <w:overflowPunct w:val="0"/>
              <w:adjustRightInd/>
              <w:contextualSpacing/>
              <w:jc w:val="center"/>
              <w:textAlignment w:val="baseline"/>
              <w:rPr>
                <w:rFonts w:ascii="Arial" w:hAnsi="Arial" w:cs="Arial"/>
                <w:b/>
                <w:sz w:val="20"/>
                <w:szCs w:val="20"/>
              </w:rPr>
            </w:pPr>
            <w:r w:rsidRPr="009E462D">
              <w:rPr>
                <w:rFonts w:ascii="Arial" w:hAnsi="Arial" w:cs="Arial"/>
                <w:b/>
                <w:sz w:val="20"/>
                <w:szCs w:val="20"/>
              </w:rPr>
              <w:t>Parametry pojazdu</w:t>
            </w:r>
          </w:p>
        </w:tc>
      </w:tr>
      <w:tr w:rsidR="009E462D" w:rsidRPr="009E462D" w14:paraId="23BE99F4" w14:textId="77777777" w:rsidTr="00B46E43">
        <w:trPr>
          <w:trHeight w:val="253"/>
          <w:jc w:val="center"/>
        </w:trPr>
        <w:tc>
          <w:tcPr>
            <w:tcW w:w="744"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0B270767" w14:textId="77777777" w:rsidR="00BE4370" w:rsidRPr="009E462D" w:rsidRDefault="00BE4370" w:rsidP="0029024C">
            <w:pPr>
              <w:pStyle w:val="Standard"/>
              <w:contextualSpacing/>
              <w:jc w:val="center"/>
              <w:rPr>
                <w:rFonts w:ascii="Arial" w:hAnsi="Arial" w:cs="Arial"/>
                <w:sz w:val="20"/>
                <w:szCs w:val="20"/>
              </w:rPr>
            </w:pPr>
            <w:r w:rsidRPr="009E462D">
              <w:rPr>
                <w:rFonts w:ascii="Arial" w:hAnsi="Arial" w:cs="Arial"/>
                <w:sz w:val="20"/>
                <w:szCs w:val="20"/>
              </w:rPr>
              <w:t>3.1</w:t>
            </w:r>
          </w:p>
        </w:tc>
        <w:tc>
          <w:tcPr>
            <w:tcW w:w="10471"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7353AD11" w14:textId="77777777" w:rsidR="00BE4370" w:rsidRPr="009E462D" w:rsidRDefault="00BE4370" w:rsidP="0029024C">
            <w:pPr>
              <w:pStyle w:val="Standard"/>
              <w:contextualSpacing/>
              <w:jc w:val="both"/>
              <w:rPr>
                <w:rFonts w:ascii="Arial" w:hAnsi="Arial" w:cs="Arial"/>
                <w:sz w:val="20"/>
                <w:szCs w:val="20"/>
              </w:rPr>
            </w:pPr>
            <w:r w:rsidRPr="009E462D">
              <w:rPr>
                <w:rFonts w:ascii="Arial" w:hAnsi="Arial" w:cs="Arial"/>
                <w:sz w:val="20"/>
                <w:szCs w:val="20"/>
              </w:rPr>
              <w:t>Pojazd o maksymalnej masie całkowitej nie przekraczającej 3500 kg.</w:t>
            </w:r>
          </w:p>
        </w:tc>
        <w:tc>
          <w:tcPr>
            <w:tcW w:w="29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bottom"/>
          </w:tcPr>
          <w:p w14:paraId="6C235D49" w14:textId="77777777" w:rsidR="00BE4370" w:rsidRPr="009E462D" w:rsidRDefault="00BE4370" w:rsidP="0029024C">
            <w:pPr>
              <w:pStyle w:val="Standard"/>
              <w:contextualSpacing/>
              <w:jc w:val="center"/>
              <w:rPr>
                <w:rFonts w:ascii="Arial" w:hAnsi="Arial" w:cs="Arial"/>
                <w:sz w:val="20"/>
                <w:szCs w:val="20"/>
              </w:rPr>
            </w:pPr>
            <w:r w:rsidRPr="009E462D">
              <w:rPr>
                <w:rFonts w:ascii="Arial" w:hAnsi="Arial" w:cs="Arial"/>
                <w:sz w:val="20"/>
                <w:szCs w:val="20"/>
              </w:rPr>
              <w:t>Wpisać DMC w (kg)</w:t>
            </w:r>
          </w:p>
        </w:tc>
      </w:tr>
      <w:tr w:rsidR="009E462D" w:rsidRPr="009E462D" w14:paraId="004AF97C" w14:textId="77777777" w:rsidTr="00B46E43">
        <w:trPr>
          <w:trHeight w:val="253"/>
          <w:jc w:val="center"/>
        </w:trPr>
        <w:tc>
          <w:tcPr>
            <w:tcW w:w="744"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6224F6C9" w14:textId="77777777" w:rsidR="00BE4370" w:rsidRPr="009E462D" w:rsidRDefault="00BE4370" w:rsidP="0029024C">
            <w:pPr>
              <w:pStyle w:val="Standard"/>
              <w:contextualSpacing/>
              <w:jc w:val="center"/>
              <w:rPr>
                <w:rFonts w:ascii="Arial" w:hAnsi="Arial" w:cs="Arial"/>
                <w:sz w:val="20"/>
                <w:szCs w:val="20"/>
              </w:rPr>
            </w:pPr>
            <w:r w:rsidRPr="009E462D">
              <w:rPr>
                <w:rFonts w:ascii="Arial" w:hAnsi="Arial" w:cs="Arial"/>
                <w:sz w:val="20"/>
                <w:szCs w:val="20"/>
              </w:rPr>
              <w:t>3.2</w:t>
            </w:r>
          </w:p>
        </w:tc>
        <w:tc>
          <w:tcPr>
            <w:tcW w:w="10471"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3F1C725C" w14:textId="77777777" w:rsidR="00BE4370" w:rsidRPr="009E462D" w:rsidRDefault="00BE4370" w:rsidP="0029024C">
            <w:pPr>
              <w:pStyle w:val="Standard"/>
              <w:contextualSpacing/>
              <w:jc w:val="both"/>
              <w:rPr>
                <w:rFonts w:ascii="Arial" w:hAnsi="Arial" w:cs="Arial"/>
                <w:sz w:val="20"/>
                <w:szCs w:val="20"/>
              </w:rPr>
            </w:pPr>
            <w:r w:rsidRPr="009E462D">
              <w:rPr>
                <w:rFonts w:ascii="Arial" w:hAnsi="Arial" w:cs="Arial"/>
                <w:sz w:val="20"/>
                <w:szCs w:val="20"/>
              </w:rPr>
              <w:t>Długość całkowita pojazdu minimalna: 5950 mm (bez haka holowniczego)</w:t>
            </w:r>
          </w:p>
        </w:tc>
        <w:tc>
          <w:tcPr>
            <w:tcW w:w="29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bottom"/>
          </w:tcPr>
          <w:p w14:paraId="415BF822" w14:textId="77777777" w:rsidR="00BE4370" w:rsidRPr="009E462D" w:rsidRDefault="00BE4370" w:rsidP="0029024C">
            <w:pPr>
              <w:pStyle w:val="Standard"/>
              <w:contextualSpacing/>
              <w:jc w:val="center"/>
              <w:rPr>
                <w:rFonts w:ascii="Arial" w:hAnsi="Arial" w:cs="Arial"/>
                <w:sz w:val="20"/>
                <w:szCs w:val="20"/>
              </w:rPr>
            </w:pPr>
            <w:r w:rsidRPr="009E462D">
              <w:rPr>
                <w:rFonts w:ascii="Arial" w:hAnsi="Arial" w:cs="Arial"/>
                <w:sz w:val="20"/>
                <w:szCs w:val="20"/>
              </w:rPr>
              <w:t>Wpisać długość pojazdu w (mm)</w:t>
            </w:r>
          </w:p>
        </w:tc>
      </w:tr>
      <w:tr w:rsidR="009E462D" w:rsidRPr="009E462D" w14:paraId="415DA3A9" w14:textId="77777777" w:rsidTr="00B46E43">
        <w:trPr>
          <w:trHeight w:val="253"/>
          <w:jc w:val="center"/>
        </w:trPr>
        <w:tc>
          <w:tcPr>
            <w:tcW w:w="744"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5751C850" w14:textId="77777777" w:rsidR="00BE4370" w:rsidRPr="009E462D" w:rsidRDefault="00BE4370" w:rsidP="0029024C">
            <w:pPr>
              <w:pStyle w:val="Standard"/>
              <w:contextualSpacing/>
              <w:jc w:val="center"/>
              <w:rPr>
                <w:rFonts w:ascii="Arial" w:hAnsi="Arial" w:cs="Arial"/>
                <w:sz w:val="20"/>
                <w:szCs w:val="20"/>
              </w:rPr>
            </w:pPr>
            <w:r w:rsidRPr="009E462D">
              <w:rPr>
                <w:rFonts w:ascii="Arial" w:hAnsi="Arial" w:cs="Arial"/>
                <w:sz w:val="20"/>
                <w:szCs w:val="20"/>
              </w:rPr>
              <w:t>3.3</w:t>
            </w:r>
          </w:p>
        </w:tc>
        <w:tc>
          <w:tcPr>
            <w:tcW w:w="10471"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777E7CBA" w14:textId="77777777" w:rsidR="00BE4370" w:rsidRPr="009E462D" w:rsidRDefault="00BE4370" w:rsidP="0029024C">
            <w:pPr>
              <w:pStyle w:val="Standard"/>
              <w:contextualSpacing/>
              <w:jc w:val="both"/>
              <w:rPr>
                <w:rFonts w:ascii="Arial" w:hAnsi="Arial" w:cs="Arial"/>
                <w:sz w:val="20"/>
                <w:szCs w:val="20"/>
              </w:rPr>
            </w:pPr>
            <w:r w:rsidRPr="009E462D">
              <w:rPr>
                <w:rFonts w:ascii="Arial" w:hAnsi="Arial" w:cs="Arial"/>
                <w:sz w:val="20"/>
                <w:szCs w:val="20"/>
              </w:rPr>
              <w:t>Rozstaw osi minimum 3300 mm.</w:t>
            </w:r>
          </w:p>
        </w:tc>
        <w:tc>
          <w:tcPr>
            <w:tcW w:w="29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bottom"/>
          </w:tcPr>
          <w:p w14:paraId="4A83E7BA" w14:textId="77777777" w:rsidR="00BE4370" w:rsidRPr="009E462D" w:rsidRDefault="00BE4370" w:rsidP="0029024C">
            <w:pPr>
              <w:pStyle w:val="Standard"/>
              <w:contextualSpacing/>
              <w:jc w:val="center"/>
              <w:rPr>
                <w:rFonts w:ascii="Arial" w:hAnsi="Arial" w:cs="Arial"/>
                <w:sz w:val="20"/>
                <w:szCs w:val="20"/>
              </w:rPr>
            </w:pPr>
            <w:r w:rsidRPr="009E462D">
              <w:rPr>
                <w:rFonts w:ascii="Arial" w:hAnsi="Arial" w:cs="Arial"/>
                <w:sz w:val="20"/>
                <w:szCs w:val="20"/>
              </w:rPr>
              <w:t xml:space="preserve"> Wpisać rozstaw osi pojazdu w (mm)</w:t>
            </w:r>
          </w:p>
        </w:tc>
      </w:tr>
      <w:tr w:rsidR="009E462D" w:rsidRPr="009E462D" w14:paraId="02455DBC" w14:textId="77777777" w:rsidTr="00B46E43">
        <w:trPr>
          <w:trHeight w:val="253"/>
          <w:jc w:val="center"/>
        </w:trPr>
        <w:tc>
          <w:tcPr>
            <w:tcW w:w="744"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405C631C" w14:textId="77777777" w:rsidR="00BE4370" w:rsidRPr="009E462D" w:rsidRDefault="00BE4370" w:rsidP="0029024C">
            <w:pPr>
              <w:pStyle w:val="Standard"/>
              <w:contextualSpacing/>
              <w:jc w:val="center"/>
              <w:rPr>
                <w:rFonts w:ascii="Arial" w:hAnsi="Arial" w:cs="Arial"/>
                <w:sz w:val="20"/>
                <w:szCs w:val="20"/>
              </w:rPr>
            </w:pPr>
            <w:r w:rsidRPr="009E462D">
              <w:rPr>
                <w:rFonts w:ascii="Arial" w:hAnsi="Arial" w:cs="Arial"/>
                <w:sz w:val="20"/>
                <w:szCs w:val="20"/>
              </w:rPr>
              <w:t>3.4</w:t>
            </w:r>
          </w:p>
        </w:tc>
        <w:tc>
          <w:tcPr>
            <w:tcW w:w="10471"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33530569" w14:textId="77777777" w:rsidR="00BE4370" w:rsidRPr="009E462D" w:rsidRDefault="00BE4370" w:rsidP="0029024C">
            <w:pPr>
              <w:pStyle w:val="Standard"/>
              <w:contextualSpacing/>
              <w:jc w:val="both"/>
              <w:rPr>
                <w:rFonts w:ascii="Arial" w:hAnsi="Arial" w:cs="Arial"/>
                <w:sz w:val="20"/>
                <w:szCs w:val="20"/>
              </w:rPr>
            </w:pPr>
            <w:r w:rsidRPr="009E462D">
              <w:rPr>
                <w:rFonts w:ascii="Arial" w:hAnsi="Arial" w:cs="Arial"/>
                <w:sz w:val="20"/>
                <w:szCs w:val="20"/>
              </w:rPr>
              <w:t xml:space="preserve">Wysokość zewnętrzna bez wyposażenia dodatkowego minimum 2 500mm  </w:t>
            </w:r>
          </w:p>
        </w:tc>
        <w:tc>
          <w:tcPr>
            <w:tcW w:w="29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bottom"/>
          </w:tcPr>
          <w:p w14:paraId="130357A0" w14:textId="77777777" w:rsidR="00BE4370" w:rsidRPr="009E462D" w:rsidRDefault="00BE4370" w:rsidP="0029024C">
            <w:pPr>
              <w:pStyle w:val="Standard"/>
              <w:contextualSpacing/>
              <w:jc w:val="center"/>
              <w:rPr>
                <w:rFonts w:ascii="Arial" w:hAnsi="Arial" w:cs="Arial"/>
                <w:sz w:val="20"/>
                <w:szCs w:val="20"/>
              </w:rPr>
            </w:pPr>
            <w:r w:rsidRPr="009E462D">
              <w:rPr>
                <w:rFonts w:ascii="Arial" w:hAnsi="Arial" w:cs="Arial"/>
                <w:sz w:val="20"/>
                <w:szCs w:val="20"/>
              </w:rPr>
              <w:t>Wpisać wysokość wewnątrz pojazdu w (mm)</w:t>
            </w:r>
          </w:p>
        </w:tc>
      </w:tr>
      <w:tr w:rsidR="009E462D" w:rsidRPr="009E462D" w14:paraId="173C82FC" w14:textId="77777777" w:rsidTr="00B46E43">
        <w:trPr>
          <w:trHeight w:val="253"/>
          <w:jc w:val="center"/>
        </w:trPr>
        <w:tc>
          <w:tcPr>
            <w:tcW w:w="744"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vAlign w:val="center"/>
          </w:tcPr>
          <w:p w14:paraId="3A29A926" w14:textId="77777777" w:rsidR="00BE4370" w:rsidRPr="009E462D" w:rsidRDefault="00BE4370" w:rsidP="0029024C">
            <w:pPr>
              <w:pStyle w:val="Standard"/>
              <w:contextualSpacing/>
              <w:jc w:val="center"/>
              <w:rPr>
                <w:rFonts w:ascii="Arial" w:hAnsi="Arial" w:cs="Arial"/>
                <w:sz w:val="20"/>
                <w:szCs w:val="20"/>
              </w:rPr>
            </w:pPr>
            <w:r w:rsidRPr="009E462D">
              <w:rPr>
                <w:rFonts w:ascii="Arial" w:hAnsi="Arial" w:cs="Arial"/>
                <w:sz w:val="20"/>
                <w:szCs w:val="20"/>
              </w:rPr>
              <w:t>3.5</w:t>
            </w:r>
          </w:p>
        </w:tc>
        <w:tc>
          <w:tcPr>
            <w:tcW w:w="10471"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vAlign w:val="center"/>
          </w:tcPr>
          <w:p w14:paraId="6B4AE4F4" w14:textId="77777777" w:rsidR="00BE4370" w:rsidRPr="009E462D" w:rsidRDefault="00BE4370" w:rsidP="0029024C">
            <w:pPr>
              <w:pStyle w:val="Standard"/>
              <w:contextualSpacing/>
              <w:rPr>
                <w:rFonts w:ascii="Arial" w:hAnsi="Arial" w:cs="Arial"/>
                <w:sz w:val="20"/>
                <w:szCs w:val="20"/>
              </w:rPr>
            </w:pPr>
            <w:r w:rsidRPr="009E462D">
              <w:rPr>
                <w:rFonts w:ascii="Arial" w:hAnsi="Arial" w:cs="Arial"/>
                <w:sz w:val="20"/>
                <w:szCs w:val="20"/>
              </w:rPr>
              <w:t>Kabina pojazdu przystosowana do przewozu 9 osób z kierowcą.</w:t>
            </w:r>
          </w:p>
          <w:p w14:paraId="333E66CB" w14:textId="77777777" w:rsidR="00BE4370" w:rsidRPr="009E462D" w:rsidRDefault="00BE4370" w:rsidP="0029024C">
            <w:pPr>
              <w:pStyle w:val="Standard"/>
              <w:contextualSpacing/>
              <w:rPr>
                <w:rFonts w:ascii="Arial" w:hAnsi="Arial" w:cs="Arial"/>
                <w:sz w:val="20"/>
                <w:szCs w:val="20"/>
              </w:rPr>
            </w:pPr>
            <w:r w:rsidRPr="009E462D">
              <w:rPr>
                <w:rFonts w:ascii="Arial" w:hAnsi="Arial" w:cs="Arial"/>
                <w:sz w:val="20"/>
                <w:szCs w:val="20"/>
              </w:rPr>
              <w:t>Drugi rząd siedzeń z możliwością odwrócenia w czasie postoju.</w:t>
            </w:r>
          </w:p>
        </w:tc>
        <w:tc>
          <w:tcPr>
            <w:tcW w:w="29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7BFA40DA"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Spełnia /</w:t>
            </w:r>
          </w:p>
          <w:p w14:paraId="4A96D37F"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Nie spełnia</w:t>
            </w:r>
          </w:p>
        </w:tc>
      </w:tr>
      <w:tr w:rsidR="009E462D" w:rsidRPr="009E462D" w14:paraId="640193E8" w14:textId="77777777" w:rsidTr="00B46E43">
        <w:trPr>
          <w:trHeight w:val="253"/>
          <w:jc w:val="center"/>
        </w:trPr>
        <w:tc>
          <w:tcPr>
            <w:tcW w:w="14167" w:type="dxa"/>
            <w:gridSpan w:val="3"/>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0779BAD8" w14:textId="77777777" w:rsidR="00BE4370" w:rsidRPr="009E462D" w:rsidRDefault="00BE4370" w:rsidP="0029024C">
            <w:pPr>
              <w:pStyle w:val="Standard"/>
              <w:numPr>
                <w:ilvl w:val="0"/>
                <w:numId w:val="56"/>
              </w:numPr>
              <w:suppressAutoHyphens/>
              <w:overflowPunct w:val="0"/>
              <w:adjustRightInd/>
              <w:contextualSpacing/>
              <w:jc w:val="center"/>
              <w:textAlignment w:val="baseline"/>
              <w:rPr>
                <w:rFonts w:ascii="Arial" w:hAnsi="Arial" w:cs="Arial"/>
                <w:b/>
                <w:bCs/>
                <w:sz w:val="20"/>
                <w:szCs w:val="20"/>
              </w:rPr>
            </w:pPr>
            <w:r w:rsidRPr="009E462D">
              <w:rPr>
                <w:rFonts w:ascii="Arial" w:hAnsi="Arial" w:cs="Arial"/>
                <w:b/>
                <w:bCs/>
                <w:sz w:val="20"/>
                <w:szCs w:val="20"/>
              </w:rPr>
              <w:t>Silnik</w:t>
            </w:r>
          </w:p>
        </w:tc>
      </w:tr>
      <w:tr w:rsidR="009E462D" w:rsidRPr="009E462D" w14:paraId="024C45D0" w14:textId="77777777" w:rsidTr="00B46E43">
        <w:trPr>
          <w:trHeight w:val="253"/>
          <w:jc w:val="center"/>
        </w:trPr>
        <w:tc>
          <w:tcPr>
            <w:tcW w:w="744"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vAlign w:val="center"/>
          </w:tcPr>
          <w:p w14:paraId="2B942843" w14:textId="77777777" w:rsidR="00BE4370" w:rsidRPr="009E462D" w:rsidRDefault="00BE4370" w:rsidP="0029024C">
            <w:pPr>
              <w:pStyle w:val="Standard"/>
              <w:contextualSpacing/>
              <w:jc w:val="center"/>
              <w:rPr>
                <w:rFonts w:ascii="Arial" w:hAnsi="Arial" w:cs="Arial"/>
                <w:sz w:val="20"/>
                <w:szCs w:val="20"/>
              </w:rPr>
            </w:pPr>
            <w:r w:rsidRPr="009E462D">
              <w:rPr>
                <w:rFonts w:ascii="Arial" w:hAnsi="Arial" w:cs="Arial"/>
                <w:sz w:val="20"/>
                <w:szCs w:val="20"/>
              </w:rPr>
              <w:t>4.1</w:t>
            </w:r>
          </w:p>
        </w:tc>
        <w:tc>
          <w:tcPr>
            <w:tcW w:w="10471"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vAlign w:val="center"/>
          </w:tcPr>
          <w:p w14:paraId="6DD96B47" w14:textId="77777777" w:rsidR="00BE4370" w:rsidRPr="009E462D" w:rsidRDefault="00BE4370" w:rsidP="0029024C">
            <w:pPr>
              <w:pStyle w:val="Standard"/>
              <w:contextualSpacing/>
              <w:rPr>
                <w:rFonts w:ascii="Arial" w:hAnsi="Arial" w:cs="Arial"/>
                <w:sz w:val="20"/>
                <w:szCs w:val="20"/>
              </w:rPr>
            </w:pPr>
            <w:r w:rsidRPr="009E462D">
              <w:rPr>
                <w:rFonts w:ascii="Arial" w:hAnsi="Arial" w:cs="Arial"/>
                <w:sz w:val="20"/>
                <w:szCs w:val="20"/>
              </w:rPr>
              <w:t>Silnik pojazdu z zapłonem samoczynnym z turbodoładowaniem</w:t>
            </w:r>
          </w:p>
        </w:tc>
        <w:tc>
          <w:tcPr>
            <w:tcW w:w="29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48F573EF"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Spełnia /</w:t>
            </w:r>
          </w:p>
          <w:p w14:paraId="0B6D7C75"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Nie spełnia</w:t>
            </w:r>
          </w:p>
        </w:tc>
      </w:tr>
      <w:tr w:rsidR="009E462D" w:rsidRPr="009E462D" w14:paraId="79AB2235" w14:textId="77777777" w:rsidTr="00B46E43">
        <w:trPr>
          <w:trHeight w:val="253"/>
          <w:jc w:val="center"/>
        </w:trPr>
        <w:tc>
          <w:tcPr>
            <w:tcW w:w="744"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431EDD9B" w14:textId="77777777" w:rsidR="00BE4370" w:rsidRPr="009E462D" w:rsidRDefault="00BE4370" w:rsidP="0029024C">
            <w:pPr>
              <w:pStyle w:val="Standard"/>
              <w:contextualSpacing/>
              <w:jc w:val="center"/>
              <w:rPr>
                <w:rFonts w:ascii="Arial" w:hAnsi="Arial" w:cs="Arial"/>
                <w:sz w:val="20"/>
                <w:szCs w:val="20"/>
              </w:rPr>
            </w:pPr>
            <w:r w:rsidRPr="009E462D">
              <w:rPr>
                <w:rFonts w:ascii="Arial" w:hAnsi="Arial" w:cs="Arial"/>
                <w:sz w:val="20"/>
                <w:szCs w:val="20"/>
              </w:rPr>
              <w:t>4.2</w:t>
            </w:r>
          </w:p>
        </w:tc>
        <w:tc>
          <w:tcPr>
            <w:tcW w:w="10471"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12286120" w14:textId="77777777" w:rsidR="00BE4370" w:rsidRPr="009E462D" w:rsidRDefault="00BE4370" w:rsidP="0029024C">
            <w:pPr>
              <w:pStyle w:val="Standard"/>
              <w:contextualSpacing/>
              <w:jc w:val="both"/>
              <w:rPr>
                <w:rFonts w:ascii="Arial" w:hAnsi="Arial" w:cs="Arial"/>
                <w:sz w:val="20"/>
                <w:szCs w:val="20"/>
              </w:rPr>
            </w:pPr>
            <w:r w:rsidRPr="009E462D">
              <w:rPr>
                <w:rFonts w:ascii="Arial" w:hAnsi="Arial" w:cs="Arial"/>
                <w:sz w:val="20"/>
                <w:szCs w:val="20"/>
              </w:rPr>
              <w:t>Pojemność silnika spalinowego nie mniejsza niż 1950 (cm</w:t>
            </w:r>
            <w:r w:rsidRPr="009E462D">
              <w:rPr>
                <w:rFonts w:ascii="Arial" w:hAnsi="Arial" w:cs="Arial"/>
                <w:sz w:val="20"/>
                <w:szCs w:val="20"/>
                <w:vertAlign w:val="superscript"/>
              </w:rPr>
              <w:t>3</w:t>
            </w:r>
            <w:r w:rsidRPr="009E462D">
              <w:rPr>
                <w:rFonts w:ascii="Arial" w:hAnsi="Arial" w:cs="Arial"/>
                <w:sz w:val="20"/>
                <w:szCs w:val="20"/>
              </w:rPr>
              <w:t>)</w:t>
            </w:r>
          </w:p>
        </w:tc>
        <w:tc>
          <w:tcPr>
            <w:tcW w:w="29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bottom"/>
          </w:tcPr>
          <w:p w14:paraId="3222BCA0" w14:textId="77777777" w:rsidR="00BE4370" w:rsidRPr="009E462D" w:rsidRDefault="00BE4370" w:rsidP="0029024C">
            <w:pPr>
              <w:pStyle w:val="Standard"/>
              <w:contextualSpacing/>
              <w:jc w:val="center"/>
              <w:rPr>
                <w:rFonts w:ascii="Arial" w:hAnsi="Arial" w:cs="Arial"/>
                <w:sz w:val="20"/>
                <w:szCs w:val="20"/>
              </w:rPr>
            </w:pPr>
            <w:r w:rsidRPr="009E462D">
              <w:rPr>
                <w:rFonts w:ascii="Arial" w:hAnsi="Arial" w:cs="Arial"/>
                <w:sz w:val="20"/>
                <w:szCs w:val="20"/>
              </w:rPr>
              <w:t>Wpisać pojemność silnika spalinowego  w (cm</w:t>
            </w:r>
            <w:r w:rsidRPr="009E462D">
              <w:rPr>
                <w:rFonts w:ascii="Arial" w:hAnsi="Arial" w:cs="Arial"/>
                <w:sz w:val="20"/>
                <w:szCs w:val="20"/>
                <w:vertAlign w:val="superscript"/>
              </w:rPr>
              <w:t>3</w:t>
            </w:r>
            <w:r w:rsidRPr="009E462D">
              <w:rPr>
                <w:rFonts w:ascii="Arial" w:hAnsi="Arial" w:cs="Arial"/>
                <w:sz w:val="20"/>
                <w:szCs w:val="20"/>
              </w:rPr>
              <w:t>)</w:t>
            </w:r>
          </w:p>
        </w:tc>
      </w:tr>
      <w:tr w:rsidR="009E462D" w:rsidRPr="009E462D" w14:paraId="381F056C" w14:textId="77777777" w:rsidTr="00B46E43">
        <w:trPr>
          <w:trHeight w:val="253"/>
          <w:jc w:val="center"/>
        </w:trPr>
        <w:tc>
          <w:tcPr>
            <w:tcW w:w="744"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354C5486" w14:textId="77777777" w:rsidR="00BE4370" w:rsidRPr="009E462D" w:rsidRDefault="00BE4370" w:rsidP="0029024C">
            <w:pPr>
              <w:pStyle w:val="Standard"/>
              <w:contextualSpacing/>
              <w:jc w:val="center"/>
              <w:rPr>
                <w:rFonts w:ascii="Arial" w:hAnsi="Arial" w:cs="Arial"/>
                <w:sz w:val="20"/>
                <w:szCs w:val="20"/>
              </w:rPr>
            </w:pPr>
            <w:r w:rsidRPr="009E462D">
              <w:rPr>
                <w:rFonts w:ascii="Arial" w:hAnsi="Arial" w:cs="Arial"/>
                <w:sz w:val="20"/>
                <w:szCs w:val="20"/>
              </w:rPr>
              <w:t>4.3</w:t>
            </w:r>
          </w:p>
        </w:tc>
        <w:tc>
          <w:tcPr>
            <w:tcW w:w="10471"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4C536987" w14:textId="77777777" w:rsidR="00BE4370" w:rsidRPr="009E462D" w:rsidRDefault="00BE4370" w:rsidP="0029024C">
            <w:pPr>
              <w:pStyle w:val="Standard"/>
              <w:contextualSpacing/>
              <w:jc w:val="both"/>
              <w:rPr>
                <w:rFonts w:ascii="Arial" w:hAnsi="Arial" w:cs="Arial"/>
                <w:sz w:val="20"/>
                <w:szCs w:val="20"/>
              </w:rPr>
            </w:pPr>
            <w:r w:rsidRPr="009E462D">
              <w:rPr>
                <w:rFonts w:ascii="Arial" w:hAnsi="Arial" w:cs="Arial"/>
                <w:sz w:val="20"/>
                <w:szCs w:val="20"/>
              </w:rPr>
              <w:t>Moc silnika spalinowego  minimum: 130KM</w:t>
            </w:r>
          </w:p>
        </w:tc>
        <w:tc>
          <w:tcPr>
            <w:tcW w:w="29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bottom"/>
          </w:tcPr>
          <w:p w14:paraId="37043982" w14:textId="77777777" w:rsidR="00BE4370" w:rsidRPr="009E462D" w:rsidRDefault="00BE4370" w:rsidP="0029024C">
            <w:pPr>
              <w:pStyle w:val="Standard"/>
              <w:contextualSpacing/>
              <w:jc w:val="center"/>
              <w:rPr>
                <w:rFonts w:ascii="Arial" w:hAnsi="Arial" w:cs="Arial"/>
                <w:sz w:val="20"/>
                <w:szCs w:val="20"/>
              </w:rPr>
            </w:pPr>
            <w:r w:rsidRPr="009E462D">
              <w:rPr>
                <w:rFonts w:ascii="Arial" w:hAnsi="Arial" w:cs="Arial"/>
                <w:sz w:val="20"/>
                <w:szCs w:val="20"/>
              </w:rPr>
              <w:t>Wpisać moc silnika spalinowego w (KM)</w:t>
            </w:r>
          </w:p>
        </w:tc>
      </w:tr>
      <w:tr w:rsidR="009E462D" w:rsidRPr="009E462D" w14:paraId="3D4C4E5C" w14:textId="77777777" w:rsidTr="00B46E43">
        <w:trPr>
          <w:trHeight w:val="253"/>
          <w:jc w:val="center"/>
        </w:trPr>
        <w:tc>
          <w:tcPr>
            <w:tcW w:w="744"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vAlign w:val="center"/>
          </w:tcPr>
          <w:p w14:paraId="191FC7DE" w14:textId="77777777" w:rsidR="00BE4370" w:rsidRPr="009E462D" w:rsidRDefault="00BE4370" w:rsidP="0029024C">
            <w:pPr>
              <w:pStyle w:val="Standard"/>
              <w:contextualSpacing/>
              <w:jc w:val="center"/>
              <w:rPr>
                <w:rFonts w:ascii="Arial" w:hAnsi="Arial" w:cs="Arial"/>
                <w:sz w:val="20"/>
                <w:szCs w:val="20"/>
              </w:rPr>
            </w:pPr>
            <w:r w:rsidRPr="009E462D">
              <w:rPr>
                <w:rFonts w:ascii="Arial" w:hAnsi="Arial" w:cs="Arial"/>
                <w:sz w:val="20"/>
                <w:szCs w:val="20"/>
              </w:rPr>
              <w:t>4.5</w:t>
            </w:r>
          </w:p>
        </w:tc>
        <w:tc>
          <w:tcPr>
            <w:tcW w:w="10471"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vAlign w:val="center"/>
          </w:tcPr>
          <w:p w14:paraId="73435BFF" w14:textId="77777777" w:rsidR="00BE4370" w:rsidRPr="009E462D" w:rsidRDefault="00BE4370" w:rsidP="0029024C">
            <w:pPr>
              <w:pStyle w:val="Standard"/>
              <w:contextualSpacing/>
              <w:rPr>
                <w:rFonts w:ascii="Arial" w:hAnsi="Arial" w:cs="Arial"/>
                <w:sz w:val="20"/>
                <w:szCs w:val="20"/>
              </w:rPr>
            </w:pPr>
            <w:r w:rsidRPr="009E462D">
              <w:rPr>
                <w:rFonts w:ascii="Arial" w:hAnsi="Arial" w:cs="Arial"/>
                <w:sz w:val="20"/>
                <w:szCs w:val="20"/>
              </w:rPr>
              <w:t>Pojemność zbiornika paliwa minimum: 75 litrów.</w:t>
            </w:r>
          </w:p>
        </w:tc>
        <w:tc>
          <w:tcPr>
            <w:tcW w:w="29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bottom"/>
          </w:tcPr>
          <w:p w14:paraId="7A2D495C"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Spełnia /</w:t>
            </w:r>
          </w:p>
          <w:p w14:paraId="366434DA"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Nie spełnia</w:t>
            </w:r>
          </w:p>
        </w:tc>
      </w:tr>
      <w:tr w:rsidR="009E462D" w:rsidRPr="009E462D" w14:paraId="3924C3A5" w14:textId="77777777" w:rsidTr="00B46E43">
        <w:trPr>
          <w:trHeight w:val="253"/>
          <w:jc w:val="center"/>
        </w:trPr>
        <w:tc>
          <w:tcPr>
            <w:tcW w:w="744"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vAlign w:val="center"/>
          </w:tcPr>
          <w:p w14:paraId="3366FDFC" w14:textId="77777777" w:rsidR="00BE4370" w:rsidRPr="009E462D" w:rsidRDefault="00BE4370" w:rsidP="0029024C">
            <w:pPr>
              <w:pStyle w:val="Standard"/>
              <w:contextualSpacing/>
              <w:jc w:val="center"/>
              <w:rPr>
                <w:rFonts w:ascii="Arial" w:hAnsi="Arial" w:cs="Arial"/>
                <w:sz w:val="20"/>
                <w:szCs w:val="20"/>
              </w:rPr>
            </w:pPr>
            <w:r w:rsidRPr="009E462D">
              <w:rPr>
                <w:rFonts w:ascii="Arial" w:hAnsi="Arial" w:cs="Arial"/>
                <w:sz w:val="20"/>
                <w:szCs w:val="20"/>
              </w:rPr>
              <w:t>4.5</w:t>
            </w:r>
          </w:p>
        </w:tc>
        <w:tc>
          <w:tcPr>
            <w:tcW w:w="10471"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112A68DE" w14:textId="77777777" w:rsidR="00BE4370" w:rsidRPr="009E462D" w:rsidRDefault="00BE4370" w:rsidP="0029024C">
            <w:pPr>
              <w:pStyle w:val="Standard"/>
              <w:contextualSpacing/>
              <w:jc w:val="both"/>
              <w:rPr>
                <w:rFonts w:ascii="Arial" w:hAnsi="Arial" w:cs="Arial"/>
                <w:sz w:val="20"/>
                <w:szCs w:val="20"/>
              </w:rPr>
            </w:pPr>
            <w:r w:rsidRPr="009E462D">
              <w:rPr>
                <w:rFonts w:ascii="Arial" w:hAnsi="Arial" w:cs="Arial"/>
                <w:sz w:val="20"/>
                <w:szCs w:val="20"/>
              </w:rPr>
              <w:t>Silnik spełniający aktualnie obowiązujące normy ochrony środowiska (czystość spalin), normę emisji spalin i zanieczyszczeń (tlenków azotu, cząstek stałych oraz węglowodorów) obowiązującą w dniu odbioru pojazdu, umożliwiającą rejestrację pojazdu.</w:t>
            </w:r>
          </w:p>
        </w:tc>
        <w:tc>
          <w:tcPr>
            <w:tcW w:w="29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2305C898"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Spełnia /</w:t>
            </w:r>
          </w:p>
          <w:p w14:paraId="2FED2EAF"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Nie spełnia</w:t>
            </w:r>
          </w:p>
        </w:tc>
      </w:tr>
      <w:tr w:rsidR="009E462D" w:rsidRPr="009E462D" w14:paraId="519E2457" w14:textId="77777777" w:rsidTr="00B46E43">
        <w:trPr>
          <w:trHeight w:val="253"/>
          <w:jc w:val="center"/>
        </w:trPr>
        <w:tc>
          <w:tcPr>
            <w:tcW w:w="744"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vAlign w:val="center"/>
          </w:tcPr>
          <w:p w14:paraId="52726323" w14:textId="77777777" w:rsidR="00BE4370" w:rsidRPr="009E462D" w:rsidRDefault="00BE4370" w:rsidP="0029024C">
            <w:pPr>
              <w:pStyle w:val="Standard"/>
              <w:contextualSpacing/>
              <w:jc w:val="center"/>
              <w:rPr>
                <w:rFonts w:ascii="Arial" w:hAnsi="Arial" w:cs="Arial"/>
                <w:sz w:val="20"/>
                <w:szCs w:val="20"/>
              </w:rPr>
            </w:pPr>
            <w:r w:rsidRPr="009E462D">
              <w:rPr>
                <w:rFonts w:ascii="Arial" w:hAnsi="Arial" w:cs="Arial"/>
                <w:sz w:val="20"/>
                <w:szCs w:val="20"/>
              </w:rPr>
              <w:t>4.6</w:t>
            </w:r>
          </w:p>
        </w:tc>
        <w:tc>
          <w:tcPr>
            <w:tcW w:w="10471"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09521986" w14:textId="77777777" w:rsidR="00BE4370" w:rsidRPr="009E462D" w:rsidRDefault="00BE4370" w:rsidP="0029024C">
            <w:pPr>
              <w:pStyle w:val="Standard"/>
              <w:contextualSpacing/>
              <w:jc w:val="both"/>
              <w:rPr>
                <w:rFonts w:ascii="Arial" w:hAnsi="Arial" w:cs="Arial"/>
                <w:sz w:val="20"/>
                <w:szCs w:val="20"/>
              </w:rPr>
            </w:pPr>
            <w:r w:rsidRPr="009E462D">
              <w:rPr>
                <w:rFonts w:ascii="Arial" w:hAnsi="Arial" w:cs="Arial"/>
                <w:sz w:val="20"/>
                <w:szCs w:val="20"/>
              </w:rPr>
              <w:t xml:space="preserve">W przypadku stosowania dodatkowego środka w celu redukcji emisji spalin (np. </w:t>
            </w:r>
            <w:proofErr w:type="spellStart"/>
            <w:r w:rsidRPr="009E462D">
              <w:rPr>
                <w:rFonts w:ascii="Arial" w:hAnsi="Arial" w:cs="Arial"/>
                <w:sz w:val="20"/>
                <w:szCs w:val="20"/>
              </w:rPr>
              <w:t>AdBlue</w:t>
            </w:r>
            <w:proofErr w:type="spellEnd"/>
            <w:r w:rsidRPr="009E462D">
              <w:rPr>
                <w:rFonts w:ascii="Arial" w:hAnsi="Arial" w:cs="Arial"/>
                <w:sz w:val="20"/>
                <w:szCs w:val="20"/>
              </w:rPr>
              <w:t>), nie może nastąpić redukcja momentu obrotowego silnika w  przypadku braku tego środka.</w:t>
            </w:r>
          </w:p>
        </w:tc>
        <w:tc>
          <w:tcPr>
            <w:tcW w:w="29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2DA9DB0F"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Spełnia /</w:t>
            </w:r>
          </w:p>
          <w:p w14:paraId="68459CD2"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Nie spełnia</w:t>
            </w:r>
          </w:p>
        </w:tc>
      </w:tr>
      <w:tr w:rsidR="009E462D" w:rsidRPr="009E462D" w14:paraId="7F656605" w14:textId="77777777" w:rsidTr="00B46E43">
        <w:trPr>
          <w:trHeight w:val="253"/>
          <w:jc w:val="center"/>
        </w:trPr>
        <w:tc>
          <w:tcPr>
            <w:tcW w:w="14167" w:type="dxa"/>
            <w:gridSpan w:val="3"/>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3AE507B4" w14:textId="77777777" w:rsidR="00BE4370" w:rsidRPr="009E462D" w:rsidRDefault="00BE4370" w:rsidP="0029024C">
            <w:pPr>
              <w:pStyle w:val="Standard"/>
              <w:numPr>
                <w:ilvl w:val="0"/>
                <w:numId w:val="56"/>
              </w:numPr>
              <w:suppressAutoHyphens/>
              <w:overflowPunct w:val="0"/>
              <w:adjustRightInd/>
              <w:contextualSpacing/>
              <w:jc w:val="center"/>
              <w:textAlignment w:val="baseline"/>
              <w:rPr>
                <w:rFonts w:ascii="Arial" w:hAnsi="Arial" w:cs="Arial"/>
                <w:b/>
                <w:bCs/>
                <w:sz w:val="20"/>
                <w:szCs w:val="20"/>
              </w:rPr>
            </w:pPr>
            <w:r w:rsidRPr="009E462D">
              <w:rPr>
                <w:rFonts w:ascii="Arial" w:hAnsi="Arial" w:cs="Arial"/>
                <w:b/>
                <w:bCs/>
                <w:sz w:val="20"/>
                <w:szCs w:val="20"/>
              </w:rPr>
              <w:t>Układ przeniesienia mocy i napędu:</w:t>
            </w:r>
          </w:p>
        </w:tc>
      </w:tr>
      <w:tr w:rsidR="009E462D" w:rsidRPr="009E462D" w14:paraId="24EE9E10" w14:textId="77777777" w:rsidTr="00B46E43">
        <w:trPr>
          <w:trHeight w:val="253"/>
          <w:jc w:val="center"/>
        </w:trPr>
        <w:tc>
          <w:tcPr>
            <w:tcW w:w="744"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vAlign w:val="center"/>
          </w:tcPr>
          <w:p w14:paraId="7007C1A7" w14:textId="77777777" w:rsidR="00BE4370" w:rsidRPr="009E462D" w:rsidRDefault="00BE4370" w:rsidP="0029024C">
            <w:pPr>
              <w:pStyle w:val="Standard"/>
              <w:contextualSpacing/>
              <w:jc w:val="center"/>
              <w:rPr>
                <w:rFonts w:ascii="Arial" w:hAnsi="Arial" w:cs="Arial"/>
                <w:sz w:val="20"/>
                <w:szCs w:val="20"/>
              </w:rPr>
            </w:pPr>
            <w:r w:rsidRPr="009E462D">
              <w:rPr>
                <w:rFonts w:ascii="Arial" w:hAnsi="Arial" w:cs="Arial"/>
                <w:sz w:val="20"/>
                <w:szCs w:val="20"/>
              </w:rPr>
              <w:t>5.1</w:t>
            </w:r>
          </w:p>
        </w:tc>
        <w:tc>
          <w:tcPr>
            <w:tcW w:w="10471"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vAlign w:val="center"/>
          </w:tcPr>
          <w:p w14:paraId="749D1CF9" w14:textId="77777777" w:rsidR="00BE4370" w:rsidRPr="009E462D" w:rsidRDefault="00BE4370" w:rsidP="0029024C">
            <w:pPr>
              <w:pStyle w:val="Standard"/>
              <w:contextualSpacing/>
              <w:rPr>
                <w:rFonts w:ascii="Arial" w:hAnsi="Arial" w:cs="Arial"/>
                <w:sz w:val="20"/>
                <w:szCs w:val="20"/>
              </w:rPr>
            </w:pPr>
            <w:r w:rsidRPr="009E462D">
              <w:rPr>
                <w:rFonts w:ascii="Arial" w:hAnsi="Arial" w:cs="Arial"/>
                <w:sz w:val="20"/>
                <w:szCs w:val="20"/>
              </w:rPr>
              <w:t>Napęd : 4x2</w:t>
            </w:r>
          </w:p>
        </w:tc>
        <w:tc>
          <w:tcPr>
            <w:tcW w:w="29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4A6D7FA8"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Spełnia /</w:t>
            </w:r>
          </w:p>
          <w:p w14:paraId="65C72BF7"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Nie spełnia</w:t>
            </w:r>
          </w:p>
        </w:tc>
      </w:tr>
      <w:tr w:rsidR="009E462D" w:rsidRPr="009E462D" w14:paraId="596B5359" w14:textId="77777777" w:rsidTr="00B46E43">
        <w:trPr>
          <w:trHeight w:val="253"/>
          <w:jc w:val="center"/>
        </w:trPr>
        <w:tc>
          <w:tcPr>
            <w:tcW w:w="744"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vAlign w:val="center"/>
          </w:tcPr>
          <w:p w14:paraId="7132A4E6" w14:textId="77777777" w:rsidR="00BE4370" w:rsidRPr="009E462D" w:rsidRDefault="00BE4370" w:rsidP="0029024C">
            <w:pPr>
              <w:pStyle w:val="Standard"/>
              <w:contextualSpacing/>
              <w:jc w:val="center"/>
              <w:rPr>
                <w:rFonts w:ascii="Arial" w:hAnsi="Arial" w:cs="Arial"/>
                <w:sz w:val="20"/>
                <w:szCs w:val="20"/>
              </w:rPr>
            </w:pPr>
            <w:r w:rsidRPr="009E462D">
              <w:rPr>
                <w:rFonts w:ascii="Arial" w:hAnsi="Arial" w:cs="Arial"/>
                <w:sz w:val="20"/>
                <w:szCs w:val="20"/>
              </w:rPr>
              <w:t>5.2</w:t>
            </w:r>
          </w:p>
        </w:tc>
        <w:tc>
          <w:tcPr>
            <w:tcW w:w="10471"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vAlign w:val="center"/>
          </w:tcPr>
          <w:p w14:paraId="3EED0AA2" w14:textId="77777777" w:rsidR="00BE4370" w:rsidRPr="009E462D" w:rsidRDefault="00BE4370" w:rsidP="0029024C">
            <w:pPr>
              <w:pStyle w:val="Standard"/>
              <w:contextualSpacing/>
              <w:rPr>
                <w:rFonts w:ascii="Arial" w:hAnsi="Arial" w:cs="Arial"/>
                <w:sz w:val="20"/>
                <w:szCs w:val="20"/>
              </w:rPr>
            </w:pPr>
            <w:r w:rsidRPr="009E462D">
              <w:rPr>
                <w:rFonts w:ascii="Arial" w:hAnsi="Arial" w:cs="Arial"/>
                <w:sz w:val="20"/>
                <w:szCs w:val="20"/>
              </w:rPr>
              <w:t>Skrzynia biegów: Automatyczna</w:t>
            </w:r>
          </w:p>
        </w:tc>
        <w:tc>
          <w:tcPr>
            <w:tcW w:w="29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26BDC517"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Spełnia /</w:t>
            </w:r>
          </w:p>
          <w:p w14:paraId="593ECDD5"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lastRenderedPageBreak/>
              <w:t>Nie spełnia</w:t>
            </w:r>
          </w:p>
        </w:tc>
      </w:tr>
      <w:tr w:rsidR="009E462D" w:rsidRPr="009E462D" w14:paraId="35506403" w14:textId="77777777" w:rsidTr="00B46E43">
        <w:trPr>
          <w:trHeight w:val="253"/>
          <w:jc w:val="center"/>
        </w:trPr>
        <w:tc>
          <w:tcPr>
            <w:tcW w:w="14167" w:type="dxa"/>
            <w:gridSpan w:val="3"/>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0569578D" w14:textId="77777777" w:rsidR="00BE4370" w:rsidRPr="009E462D" w:rsidRDefault="00BE4370" w:rsidP="0029024C">
            <w:pPr>
              <w:pStyle w:val="Standard"/>
              <w:numPr>
                <w:ilvl w:val="0"/>
                <w:numId w:val="56"/>
              </w:numPr>
              <w:suppressAutoHyphens/>
              <w:overflowPunct w:val="0"/>
              <w:adjustRightInd/>
              <w:contextualSpacing/>
              <w:jc w:val="center"/>
              <w:textAlignment w:val="baseline"/>
              <w:rPr>
                <w:rFonts w:ascii="Arial" w:hAnsi="Arial" w:cs="Arial"/>
                <w:b/>
                <w:bCs/>
                <w:sz w:val="20"/>
                <w:szCs w:val="20"/>
              </w:rPr>
            </w:pPr>
            <w:r w:rsidRPr="009E462D">
              <w:rPr>
                <w:rFonts w:ascii="Arial" w:hAnsi="Arial" w:cs="Arial"/>
                <w:b/>
                <w:bCs/>
                <w:sz w:val="20"/>
                <w:szCs w:val="20"/>
              </w:rPr>
              <w:lastRenderedPageBreak/>
              <w:t>Minimalne wyposażenie, systemy bezpieczeństwa, komfortu, oświetlenie, wygląd</w:t>
            </w:r>
          </w:p>
        </w:tc>
      </w:tr>
      <w:tr w:rsidR="009E462D" w:rsidRPr="009E462D" w14:paraId="0B340C51" w14:textId="77777777" w:rsidTr="00B46E43">
        <w:trPr>
          <w:trHeight w:val="253"/>
          <w:jc w:val="center"/>
        </w:trPr>
        <w:tc>
          <w:tcPr>
            <w:tcW w:w="744"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vAlign w:val="center"/>
          </w:tcPr>
          <w:p w14:paraId="68198BDF" w14:textId="77777777" w:rsidR="00BE4370" w:rsidRPr="009E462D" w:rsidRDefault="00BE4370" w:rsidP="0029024C">
            <w:pPr>
              <w:pStyle w:val="Standard"/>
              <w:contextualSpacing/>
              <w:jc w:val="center"/>
              <w:rPr>
                <w:rFonts w:ascii="Arial" w:hAnsi="Arial" w:cs="Arial"/>
                <w:sz w:val="20"/>
                <w:szCs w:val="20"/>
              </w:rPr>
            </w:pPr>
            <w:r w:rsidRPr="009E462D">
              <w:rPr>
                <w:rFonts w:ascii="Arial" w:hAnsi="Arial" w:cs="Arial"/>
                <w:sz w:val="20"/>
                <w:szCs w:val="20"/>
              </w:rPr>
              <w:t>6.1</w:t>
            </w:r>
          </w:p>
        </w:tc>
        <w:tc>
          <w:tcPr>
            <w:tcW w:w="10471"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vAlign w:val="center"/>
          </w:tcPr>
          <w:p w14:paraId="3717E079" w14:textId="77777777" w:rsidR="00BE4370" w:rsidRPr="009E462D" w:rsidRDefault="00BE4370" w:rsidP="0029024C">
            <w:pPr>
              <w:pStyle w:val="Standard"/>
              <w:contextualSpacing/>
              <w:rPr>
                <w:rFonts w:ascii="Arial" w:hAnsi="Arial" w:cs="Arial"/>
                <w:sz w:val="20"/>
                <w:szCs w:val="20"/>
              </w:rPr>
            </w:pPr>
            <w:r w:rsidRPr="009E462D">
              <w:rPr>
                <w:rFonts w:ascii="Arial" w:hAnsi="Arial" w:cs="Arial"/>
                <w:sz w:val="20"/>
                <w:szCs w:val="20"/>
              </w:rPr>
              <w:t>Kierownica po lewej stronie z możliwością regulacji.</w:t>
            </w:r>
          </w:p>
        </w:tc>
        <w:tc>
          <w:tcPr>
            <w:tcW w:w="29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2A0B6277"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Spełnia /</w:t>
            </w:r>
          </w:p>
          <w:p w14:paraId="11CD4746"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Nie spełnia</w:t>
            </w:r>
          </w:p>
        </w:tc>
      </w:tr>
      <w:tr w:rsidR="009E462D" w:rsidRPr="009E462D" w14:paraId="78A5C771" w14:textId="77777777" w:rsidTr="00B46E43">
        <w:trPr>
          <w:trHeight w:val="253"/>
          <w:jc w:val="center"/>
        </w:trPr>
        <w:tc>
          <w:tcPr>
            <w:tcW w:w="744"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vAlign w:val="center"/>
          </w:tcPr>
          <w:p w14:paraId="66C948A1" w14:textId="77777777" w:rsidR="00BE4370" w:rsidRPr="009E462D" w:rsidRDefault="00BE4370" w:rsidP="0029024C">
            <w:pPr>
              <w:pStyle w:val="Standard"/>
              <w:contextualSpacing/>
              <w:jc w:val="center"/>
              <w:rPr>
                <w:rFonts w:ascii="Arial" w:hAnsi="Arial" w:cs="Arial"/>
                <w:sz w:val="20"/>
                <w:szCs w:val="20"/>
              </w:rPr>
            </w:pPr>
            <w:r w:rsidRPr="009E462D">
              <w:rPr>
                <w:rFonts w:ascii="Arial" w:hAnsi="Arial" w:cs="Arial"/>
                <w:sz w:val="20"/>
                <w:szCs w:val="20"/>
              </w:rPr>
              <w:t>6.2</w:t>
            </w:r>
          </w:p>
        </w:tc>
        <w:tc>
          <w:tcPr>
            <w:tcW w:w="10471"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vAlign w:val="center"/>
          </w:tcPr>
          <w:p w14:paraId="52F43416" w14:textId="77777777" w:rsidR="00BE4370" w:rsidRPr="009E462D" w:rsidRDefault="00BE4370" w:rsidP="0029024C">
            <w:pPr>
              <w:pStyle w:val="Standard"/>
              <w:contextualSpacing/>
              <w:rPr>
                <w:rFonts w:ascii="Arial" w:hAnsi="Arial" w:cs="Arial"/>
                <w:sz w:val="20"/>
                <w:szCs w:val="20"/>
              </w:rPr>
            </w:pPr>
            <w:r w:rsidRPr="009E462D">
              <w:rPr>
                <w:rFonts w:ascii="Arial" w:hAnsi="Arial" w:cs="Arial"/>
                <w:sz w:val="20"/>
                <w:szCs w:val="20"/>
              </w:rPr>
              <w:t>Pojazd wyposażony w poduszki powietrzne kierowcy i pasażera.</w:t>
            </w:r>
          </w:p>
        </w:tc>
        <w:tc>
          <w:tcPr>
            <w:tcW w:w="29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7D7F0389"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Spełnia /</w:t>
            </w:r>
          </w:p>
          <w:p w14:paraId="0CB78CEB"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Nie spełnia</w:t>
            </w:r>
          </w:p>
        </w:tc>
      </w:tr>
      <w:tr w:rsidR="009E462D" w:rsidRPr="009E462D" w14:paraId="572ADF4C" w14:textId="77777777" w:rsidTr="00B46E43">
        <w:trPr>
          <w:trHeight w:val="253"/>
          <w:jc w:val="center"/>
        </w:trPr>
        <w:tc>
          <w:tcPr>
            <w:tcW w:w="744"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vAlign w:val="center"/>
          </w:tcPr>
          <w:p w14:paraId="0AE14379" w14:textId="77777777" w:rsidR="00BE4370" w:rsidRPr="009E462D" w:rsidRDefault="00BE4370" w:rsidP="0029024C">
            <w:pPr>
              <w:pStyle w:val="Standard"/>
              <w:contextualSpacing/>
              <w:jc w:val="center"/>
              <w:rPr>
                <w:rFonts w:ascii="Arial" w:hAnsi="Arial" w:cs="Arial"/>
                <w:sz w:val="20"/>
                <w:szCs w:val="20"/>
              </w:rPr>
            </w:pPr>
            <w:r w:rsidRPr="009E462D">
              <w:rPr>
                <w:rFonts w:ascii="Arial" w:hAnsi="Arial" w:cs="Arial"/>
                <w:sz w:val="20"/>
                <w:szCs w:val="20"/>
              </w:rPr>
              <w:t>6.3</w:t>
            </w:r>
          </w:p>
        </w:tc>
        <w:tc>
          <w:tcPr>
            <w:tcW w:w="10471"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vAlign w:val="center"/>
          </w:tcPr>
          <w:p w14:paraId="7EE63186" w14:textId="77777777" w:rsidR="00BE4370" w:rsidRPr="009E462D" w:rsidRDefault="00BE4370" w:rsidP="0029024C">
            <w:pPr>
              <w:pStyle w:val="Standard"/>
              <w:contextualSpacing/>
              <w:rPr>
                <w:rFonts w:ascii="Arial" w:hAnsi="Arial" w:cs="Arial"/>
                <w:sz w:val="20"/>
                <w:szCs w:val="20"/>
              </w:rPr>
            </w:pPr>
            <w:r w:rsidRPr="009E462D">
              <w:rPr>
                <w:rFonts w:ascii="Arial" w:hAnsi="Arial" w:cs="Arial"/>
                <w:sz w:val="20"/>
                <w:szCs w:val="20"/>
              </w:rPr>
              <w:t xml:space="preserve">Kabina załogi wyposażona w niezależne ogrzewanie postojowe o mocy 4KW  </w:t>
            </w:r>
          </w:p>
        </w:tc>
        <w:tc>
          <w:tcPr>
            <w:tcW w:w="29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6006E733"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Spełnia /</w:t>
            </w:r>
          </w:p>
          <w:p w14:paraId="03E083BF"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Nie spełnia</w:t>
            </w:r>
          </w:p>
        </w:tc>
      </w:tr>
      <w:tr w:rsidR="009E462D" w:rsidRPr="009E462D" w14:paraId="44B7E8CB" w14:textId="77777777" w:rsidTr="00B46E43">
        <w:trPr>
          <w:trHeight w:val="253"/>
          <w:jc w:val="center"/>
        </w:trPr>
        <w:tc>
          <w:tcPr>
            <w:tcW w:w="744"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vAlign w:val="center"/>
          </w:tcPr>
          <w:p w14:paraId="22C54732" w14:textId="77777777" w:rsidR="00BE4370" w:rsidRPr="009E462D" w:rsidRDefault="00BE4370" w:rsidP="0029024C">
            <w:pPr>
              <w:pStyle w:val="Standard"/>
              <w:contextualSpacing/>
              <w:jc w:val="center"/>
              <w:rPr>
                <w:rFonts w:ascii="Arial" w:hAnsi="Arial" w:cs="Arial"/>
                <w:sz w:val="20"/>
                <w:szCs w:val="20"/>
              </w:rPr>
            </w:pPr>
            <w:r w:rsidRPr="009E462D">
              <w:rPr>
                <w:rFonts w:ascii="Arial" w:hAnsi="Arial" w:cs="Arial"/>
                <w:sz w:val="20"/>
                <w:szCs w:val="20"/>
              </w:rPr>
              <w:t>6.4</w:t>
            </w:r>
          </w:p>
        </w:tc>
        <w:tc>
          <w:tcPr>
            <w:tcW w:w="10471"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vAlign w:val="center"/>
          </w:tcPr>
          <w:p w14:paraId="054901D0" w14:textId="77777777" w:rsidR="00BE4370" w:rsidRPr="009E462D" w:rsidRDefault="00BE4370" w:rsidP="0029024C">
            <w:pPr>
              <w:pStyle w:val="Standard"/>
              <w:contextualSpacing/>
              <w:rPr>
                <w:rFonts w:ascii="Arial" w:hAnsi="Arial" w:cs="Arial"/>
                <w:sz w:val="20"/>
                <w:szCs w:val="20"/>
              </w:rPr>
            </w:pPr>
            <w:r w:rsidRPr="009E462D">
              <w:rPr>
                <w:rFonts w:ascii="Arial" w:hAnsi="Arial" w:cs="Arial"/>
                <w:sz w:val="20"/>
                <w:szCs w:val="20"/>
              </w:rPr>
              <w:t>Centralny zamek sterowany pilotem zdalnie.</w:t>
            </w:r>
          </w:p>
        </w:tc>
        <w:tc>
          <w:tcPr>
            <w:tcW w:w="29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5CD74853"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Spełnia /</w:t>
            </w:r>
          </w:p>
          <w:p w14:paraId="49FE8818"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Nie spełnia</w:t>
            </w:r>
          </w:p>
        </w:tc>
      </w:tr>
      <w:tr w:rsidR="009E462D" w:rsidRPr="009E462D" w14:paraId="1829F79E" w14:textId="77777777" w:rsidTr="00B46E43">
        <w:trPr>
          <w:trHeight w:val="253"/>
          <w:jc w:val="center"/>
        </w:trPr>
        <w:tc>
          <w:tcPr>
            <w:tcW w:w="744"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vAlign w:val="center"/>
          </w:tcPr>
          <w:p w14:paraId="5E6A990C" w14:textId="77777777" w:rsidR="00BE4370" w:rsidRPr="009E462D" w:rsidRDefault="00BE4370" w:rsidP="0029024C">
            <w:pPr>
              <w:pStyle w:val="Standard"/>
              <w:contextualSpacing/>
              <w:jc w:val="center"/>
              <w:rPr>
                <w:rFonts w:ascii="Arial" w:hAnsi="Arial" w:cs="Arial"/>
                <w:sz w:val="20"/>
                <w:szCs w:val="20"/>
              </w:rPr>
            </w:pPr>
            <w:r w:rsidRPr="009E462D">
              <w:rPr>
                <w:rFonts w:ascii="Arial" w:hAnsi="Arial" w:cs="Arial"/>
                <w:sz w:val="20"/>
                <w:szCs w:val="20"/>
              </w:rPr>
              <w:t>6.5</w:t>
            </w:r>
          </w:p>
        </w:tc>
        <w:tc>
          <w:tcPr>
            <w:tcW w:w="10471"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vAlign w:val="center"/>
          </w:tcPr>
          <w:p w14:paraId="3A7E5161" w14:textId="77777777" w:rsidR="00BE4370" w:rsidRPr="009E462D" w:rsidRDefault="00BE4370" w:rsidP="0029024C">
            <w:pPr>
              <w:pStyle w:val="Standard"/>
              <w:contextualSpacing/>
              <w:rPr>
                <w:rFonts w:ascii="Arial" w:hAnsi="Arial" w:cs="Arial"/>
                <w:sz w:val="20"/>
                <w:szCs w:val="20"/>
              </w:rPr>
            </w:pPr>
            <w:proofErr w:type="spellStart"/>
            <w:r w:rsidRPr="009E462D">
              <w:rPr>
                <w:rFonts w:ascii="Arial" w:hAnsi="Arial" w:cs="Arial"/>
                <w:sz w:val="20"/>
                <w:szCs w:val="20"/>
              </w:rPr>
              <w:t>Immobilizer</w:t>
            </w:r>
            <w:proofErr w:type="spellEnd"/>
          </w:p>
        </w:tc>
        <w:tc>
          <w:tcPr>
            <w:tcW w:w="29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1B04BEEC"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Spełnia /</w:t>
            </w:r>
          </w:p>
          <w:p w14:paraId="201D1E8E"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Nie spełnia</w:t>
            </w:r>
          </w:p>
        </w:tc>
      </w:tr>
      <w:tr w:rsidR="009E462D" w:rsidRPr="009E462D" w14:paraId="2685BBA8" w14:textId="77777777" w:rsidTr="00B46E43">
        <w:trPr>
          <w:trHeight w:val="253"/>
          <w:jc w:val="center"/>
        </w:trPr>
        <w:tc>
          <w:tcPr>
            <w:tcW w:w="744"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vAlign w:val="center"/>
          </w:tcPr>
          <w:p w14:paraId="1D0D2D8F" w14:textId="77777777" w:rsidR="00BE4370" w:rsidRPr="009E462D" w:rsidRDefault="00BE4370" w:rsidP="0029024C">
            <w:pPr>
              <w:pStyle w:val="Standard"/>
              <w:contextualSpacing/>
              <w:jc w:val="center"/>
              <w:rPr>
                <w:rFonts w:ascii="Arial" w:hAnsi="Arial" w:cs="Arial"/>
                <w:sz w:val="20"/>
                <w:szCs w:val="20"/>
              </w:rPr>
            </w:pPr>
            <w:r w:rsidRPr="009E462D">
              <w:rPr>
                <w:rFonts w:ascii="Arial" w:hAnsi="Arial" w:cs="Arial"/>
                <w:sz w:val="20"/>
                <w:szCs w:val="20"/>
              </w:rPr>
              <w:t>6.6</w:t>
            </w:r>
          </w:p>
        </w:tc>
        <w:tc>
          <w:tcPr>
            <w:tcW w:w="10471"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vAlign w:val="center"/>
          </w:tcPr>
          <w:p w14:paraId="1D999387" w14:textId="77777777" w:rsidR="00BE4370" w:rsidRPr="009E462D" w:rsidRDefault="00BE4370" w:rsidP="0029024C">
            <w:pPr>
              <w:pStyle w:val="Standard"/>
              <w:contextualSpacing/>
              <w:rPr>
                <w:rFonts w:ascii="Arial" w:hAnsi="Arial" w:cs="Arial"/>
                <w:sz w:val="20"/>
                <w:szCs w:val="20"/>
              </w:rPr>
            </w:pPr>
            <w:r w:rsidRPr="009E462D">
              <w:rPr>
                <w:rFonts w:ascii="Arial" w:hAnsi="Arial" w:cs="Arial"/>
                <w:sz w:val="20"/>
                <w:szCs w:val="20"/>
              </w:rPr>
              <w:t>Elektrycznie regulowane szyby drzwi przednich kierowcy i pasażera.</w:t>
            </w:r>
          </w:p>
        </w:tc>
        <w:tc>
          <w:tcPr>
            <w:tcW w:w="29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27BD6DF2"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Spełnia /</w:t>
            </w:r>
          </w:p>
          <w:p w14:paraId="292FB6D4"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Nie spełnia</w:t>
            </w:r>
          </w:p>
        </w:tc>
      </w:tr>
      <w:tr w:rsidR="009E462D" w:rsidRPr="009E462D" w14:paraId="1D98DB24" w14:textId="77777777" w:rsidTr="00B46E43">
        <w:trPr>
          <w:trHeight w:val="253"/>
          <w:jc w:val="center"/>
        </w:trPr>
        <w:tc>
          <w:tcPr>
            <w:tcW w:w="744"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vAlign w:val="center"/>
          </w:tcPr>
          <w:p w14:paraId="737CF14C" w14:textId="77777777" w:rsidR="00BE4370" w:rsidRPr="009E462D" w:rsidRDefault="00BE4370" w:rsidP="0029024C">
            <w:pPr>
              <w:pStyle w:val="Standard"/>
              <w:contextualSpacing/>
              <w:jc w:val="center"/>
              <w:rPr>
                <w:rFonts w:ascii="Arial" w:hAnsi="Arial" w:cs="Arial"/>
                <w:sz w:val="20"/>
                <w:szCs w:val="20"/>
              </w:rPr>
            </w:pPr>
            <w:r w:rsidRPr="009E462D">
              <w:rPr>
                <w:rFonts w:ascii="Arial" w:hAnsi="Arial" w:cs="Arial"/>
                <w:sz w:val="20"/>
                <w:szCs w:val="20"/>
              </w:rPr>
              <w:t>6.7</w:t>
            </w:r>
          </w:p>
        </w:tc>
        <w:tc>
          <w:tcPr>
            <w:tcW w:w="10471"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vAlign w:val="center"/>
          </w:tcPr>
          <w:p w14:paraId="1B41E593" w14:textId="77777777" w:rsidR="00BE4370" w:rsidRPr="009E462D" w:rsidRDefault="00BE4370" w:rsidP="0029024C">
            <w:pPr>
              <w:pStyle w:val="Standard"/>
              <w:contextualSpacing/>
              <w:rPr>
                <w:rFonts w:ascii="Arial" w:hAnsi="Arial" w:cs="Arial"/>
                <w:sz w:val="20"/>
                <w:szCs w:val="20"/>
              </w:rPr>
            </w:pPr>
            <w:r w:rsidRPr="009E462D">
              <w:rPr>
                <w:rFonts w:ascii="Arial" w:hAnsi="Arial" w:cs="Arial"/>
                <w:sz w:val="20"/>
                <w:szCs w:val="20"/>
              </w:rPr>
              <w:t>Elektrycznie regulowane i podgrzewane lusterka zewnętrzne.</w:t>
            </w:r>
          </w:p>
        </w:tc>
        <w:tc>
          <w:tcPr>
            <w:tcW w:w="29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4A1100B5"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Spełnia /</w:t>
            </w:r>
          </w:p>
          <w:p w14:paraId="09550476"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Nie spełnia</w:t>
            </w:r>
          </w:p>
        </w:tc>
      </w:tr>
      <w:tr w:rsidR="009E462D" w:rsidRPr="009E462D" w14:paraId="67D08F97" w14:textId="77777777" w:rsidTr="00B46E43">
        <w:trPr>
          <w:trHeight w:val="253"/>
          <w:jc w:val="center"/>
        </w:trPr>
        <w:tc>
          <w:tcPr>
            <w:tcW w:w="744"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vAlign w:val="center"/>
          </w:tcPr>
          <w:p w14:paraId="0C1BB75E" w14:textId="77777777" w:rsidR="00BE4370" w:rsidRPr="009E462D" w:rsidRDefault="00BE4370" w:rsidP="0029024C">
            <w:pPr>
              <w:pStyle w:val="Standard"/>
              <w:contextualSpacing/>
              <w:jc w:val="center"/>
              <w:rPr>
                <w:rFonts w:ascii="Arial" w:hAnsi="Arial" w:cs="Arial"/>
                <w:sz w:val="20"/>
                <w:szCs w:val="20"/>
              </w:rPr>
            </w:pPr>
            <w:r w:rsidRPr="009E462D">
              <w:rPr>
                <w:rFonts w:ascii="Arial" w:hAnsi="Arial" w:cs="Arial"/>
                <w:sz w:val="20"/>
                <w:szCs w:val="20"/>
              </w:rPr>
              <w:t>6.8</w:t>
            </w:r>
          </w:p>
        </w:tc>
        <w:tc>
          <w:tcPr>
            <w:tcW w:w="10471"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vAlign w:val="center"/>
          </w:tcPr>
          <w:p w14:paraId="1E5648F9" w14:textId="77777777" w:rsidR="00BE4370" w:rsidRPr="009E462D" w:rsidRDefault="00BE4370" w:rsidP="0029024C">
            <w:pPr>
              <w:pStyle w:val="Standard"/>
              <w:contextualSpacing/>
              <w:rPr>
                <w:rFonts w:ascii="Arial" w:hAnsi="Arial" w:cs="Arial"/>
                <w:sz w:val="20"/>
                <w:szCs w:val="20"/>
              </w:rPr>
            </w:pPr>
            <w:r w:rsidRPr="009E462D">
              <w:rPr>
                <w:rFonts w:ascii="Arial" w:hAnsi="Arial" w:cs="Arial"/>
                <w:sz w:val="20"/>
                <w:szCs w:val="20"/>
              </w:rPr>
              <w:t>Fabryczna dwustrefowa klimatyzacja zapewniająca niezależną regulację temperatury w przedniej i tylnej części pojazdu. ( kabiny załogi )</w:t>
            </w:r>
          </w:p>
          <w:p w14:paraId="6F3A384B" w14:textId="77777777" w:rsidR="00BE4370" w:rsidRPr="009E462D" w:rsidRDefault="00BE4370" w:rsidP="0029024C">
            <w:pPr>
              <w:pStyle w:val="Standard"/>
              <w:contextualSpacing/>
              <w:rPr>
                <w:rFonts w:ascii="Arial" w:hAnsi="Arial" w:cs="Arial"/>
                <w:sz w:val="20"/>
                <w:szCs w:val="20"/>
              </w:rPr>
            </w:pPr>
            <w:r w:rsidRPr="009E462D">
              <w:rPr>
                <w:rFonts w:ascii="Arial" w:hAnsi="Arial" w:cs="Arial"/>
                <w:sz w:val="20"/>
                <w:szCs w:val="20"/>
              </w:rPr>
              <w:t xml:space="preserve">System ogrzewania przedniej i tylnej części pojazdu z dodatkowym wymiennikiem ciepła.   </w:t>
            </w:r>
          </w:p>
          <w:p w14:paraId="278E8C29" w14:textId="77777777" w:rsidR="00BE4370" w:rsidRPr="009E462D" w:rsidRDefault="00BE4370" w:rsidP="0029024C">
            <w:pPr>
              <w:pStyle w:val="Standard"/>
              <w:contextualSpacing/>
              <w:rPr>
                <w:rFonts w:ascii="Arial" w:hAnsi="Arial" w:cs="Arial"/>
                <w:sz w:val="20"/>
                <w:szCs w:val="20"/>
              </w:rPr>
            </w:pPr>
            <w:r w:rsidRPr="009E462D">
              <w:rPr>
                <w:rFonts w:ascii="Arial" w:hAnsi="Arial" w:cs="Arial"/>
                <w:sz w:val="20"/>
                <w:szCs w:val="20"/>
              </w:rPr>
              <w:t>Zamawiający wymaga rozprowadzenie kanałów powietrznych w podsufitce i podłodze pojazdu w celu równomiernego wentylowania i ogrzewania wnętrza kabiny załogi.</w:t>
            </w:r>
          </w:p>
        </w:tc>
        <w:tc>
          <w:tcPr>
            <w:tcW w:w="29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22A3BE90"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Spełnia /</w:t>
            </w:r>
          </w:p>
          <w:p w14:paraId="7ED26097"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Nie spełnia</w:t>
            </w:r>
          </w:p>
        </w:tc>
      </w:tr>
      <w:tr w:rsidR="009E462D" w:rsidRPr="009E462D" w14:paraId="037EDEFC" w14:textId="77777777" w:rsidTr="00B46E43">
        <w:trPr>
          <w:trHeight w:val="253"/>
          <w:jc w:val="center"/>
        </w:trPr>
        <w:tc>
          <w:tcPr>
            <w:tcW w:w="744"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vAlign w:val="center"/>
          </w:tcPr>
          <w:p w14:paraId="4721951B" w14:textId="77777777" w:rsidR="00BE4370" w:rsidRPr="009E462D" w:rsidRDefault="00BE4370" w:rsidP="0029024C">
            <w:pPr>
              <w:pStyle w:val="Standard"/>
              <w:contextualSpacing/>
              <w:jc w:val="center"/>
              <w:rPr>
                <w:rFonts w:ascii="Arial" w:hAnsi="Arial" w:cs="Arial"/>
                <w:sz w:val="20"/>
                <w:szCs w:val="20"/>
              </w:rPr>
            </w:pPr>
            <w:r w:rsidRPr="009E462D">
              <w:rPr>
                <w:rFonts w:ascii="Arial" w:hAnsi="Arial" w:cs="Arial"/>
                <w:sz w:val="20"/>
                <w:szCs w:val="20"/>
              </w:rPr>
              <w:t>6.9</w:t>
            </w:r>
          </w:p>
        </w:tc>
        <w:tc>
          <w:tcPr>
            <w:tcW w:w="10471"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vAlign w:val="center"/>
          </w:tcPr>
          <w:p w14:paraId="6E62134F" w14:textId="77777777" w:rsidR="00BE4370" w:rsidRPr="009E462D" w:rsidRDefault="00BE4370" w:rsidP="0029024C">
            <w:pPr>
              <w:pStyle w:val="Standard"/>
              <w:contextualSpacing/>
              <w:rPr>
                <w:rFonts w:ascii="Arial" w:hAnsi="Arial" w:cs="Arial"/>
                <w:sz w:val="20"/>
                <w:szCs w:val="20"/>
              </w:rPr>
            </w:pPr>
            <w:r w:rsidRPr="009E462D">
              <w:rPr>
                <w:rFonts w:ascii="Arial" w:hAnsi="Arial" w:cs="Arial"/>
                <w:sz w:val="20"/>
                <w:szCs w:val="20"/>
              </w:rPr>
              <w:t>Czujniki ciśnienia w oponach.</w:t>
            </w:r>
          </w:p>
        </w:tc>
        <w:tc>
          <w:tcPr>
            <w:tcW w:w="29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438BAA1F"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Spełnia /</w:t>
            </w:r>
          </w:p>
          <w:p w14:paraId="600A3ACE"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Nie spełnia</w:t>
            </w:r>
          </w:p>
        </w:tc>
      </w:tr>
      <w:tr w:rsidR="009E462D" w:rsidRPr="009E462D" w14:paraId="096B76D0" w14:textId="77777777" w:rsidTr="00B46E43">
        <w:trPr>
          <w:trHeight w:val="253"/>
          <w:jc w:val="center"/>
        </w:trPr>
        <w:tc>
          <w:tcPr>
            <w:tcW w:w="744"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vAlign w:val="center"/>
          </w:tcPr>
          <w:p w14:paraId="353D1D79" w14:textId="77777777" w:rsidR="00BE4370" w:rsidRPr="009E462D" w:rsidRDefault="00BE4370" w:rsidP="0029024C">
            <w:pPr>
              <w:pStyle w:val="Standard"/>
              <w:contextualSpacing/>
              <w:jc w:val="center"/>
              <w:rPr>
                <w:rFonts w:ascii="Arial" w:hAnsi="Arial" w:cs="Arial"/>
                <w:sz w:val="20"/>
                <w:szCs w:val="20"/>
              </w:rPr>
            </w:pPr>
            <w:r w:rsidRPr="009E462D">
              <w:rPr>
                <w:rFonts w:ascii="Arial" w:hAnsi="Arial" w:cs="Arial"/>
                <w:sz w:val="20"/>
                <w:szCs w:val="20"/>
              </w:rPr>
              <w:t>6.10</w:t>
            </w:r>
          </w:p>
        </w:tc>
        <w:tc>
          <w:tcPr>
            <w:tcW w:w="10471"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vAlign w:val="center"/>
          </w:tcPr>
          <w:p w14:paraId="04A08014" w14:textId="77777777" w:rsidR="00BE4370" w:rsidRPr="009E462D" w:rsidRDefault="00BE4370" w:rsidP="0029024C">
            <w:pPr>
              <w:pStyle w:val="Standard"/>
              <w:contextualSpacing/>
              <w:rPr>
                <w:rFonts w:ascii="Arial" w:hAnsi="Arial" w:cs="Arial"/>
                <w:sz w:val="20"/>
                <w:szCs w:val="20"/>
              </w:rPr>
            </w:pPr>
            <w:r w:rsidRPr="009E462D">
              <w:rPr>
                <w:rFonts w:ascii="Arial" w:hAnsi="Arial" w:cs="Arial"/>
                <w:sz w:val="20"/>
                <w:szCs w:val="20"/>
              </w:rPr>
              <w:t>Czujniki deszczu i świateł (odpowiedzialne za automatyczne włączanie wycieraczek i świateł).</w:t>
            </w:r>
          </w:p>
        </w:tc>
        <w:tc>
          <w:tcPr>
            <w:tcW w:w="29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1C5E3FEE"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Spełnia /</w:t>
            </w:r>
          </w:p>
          <w:p w14:paraId="66C75DEF"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Nie spełnia</w:t>
            </w:r>
          </w:p>
        </w:tc>
      </w:tr>
      <w:tr w:rsidR="009E462D" w:rsidRPr="009E462D" w14:paraId="1560455A" w14:textId="77777777" w:rsidTr="00B46E43">
        <w:trPr>
          <w:trHeight w:val="253"/>
          <w:jc w:val="center"/>
        </w:trPr>
        <w:tc>
          <w:tcPr>
            <w:tcW w:w="744"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7AB9CCFF" w14:textId="77777777" w:rsidR="00BE4370" w:rsidRPr="009E462D" w:rsidRDefault="00BE4370" w:rsidP="0029024C">
            <w:pPr>
              <w:pStyle w:val="Standard"/>
              <w:contextualSpacing/>
              <w:jc w:val="center"/>
              <w:rPr>
                <w:rFonts w:ascii="Arial" w:hAnsi="Arial" w:cs="Arial"/>
                <w:sz w:val="20"/>
                <w:szCs w:val="20"/>
              </w:rPr>
            </w:pPr>
            <w:r w:rsidRPr="009E462D">
              <w:rPr>
                <w:rFonts w:ascii="Arial" w:hAnsi="Arial" w:cs="Arial"/>
                <w:sz w:val="20"/>
                <w:szCs w:val="20"/>
              </w:rPr>
              <w:t>6.11</w:t>
            </w:r>
          </w:p>
        </w:tc>
        <w:tc>
          <w:tcPr>
            <w:tcW w:w="10471"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vAlign w:val="center"/>
          </w:tcPr>
          <w:p w14:paraId="44FA3EC2" w14:textId="77777777" w:rsidR="00BE4370" w:rsidRPr="009E462D" w:rsidRDefault="00BE4370" w:rsidP="0029024C">
            <w:pPr>
              <w:pStyle w:val="Standard"/>
              <w:contextualSpacing/>
              <w:rPr>
                <w:rFonts w:ascii="Arial" w:hAnsi="Arial" w:cs="Arial"/>
                <w:sz w:val="20"/>
                <w:szCs w:val="20"/>
              </w:rPr>
            </w:pPr>
            <w:r w:rsidRPr="009E462D">
              <w:rPr>
                <w:rFonts w:ascii="Arial" w:hAnsi="Arial" w:cs="Arial"/>
                <w:sz w:val="20"/>
                <w:szCs w:val="20"/>
              </w:rPr>
              <w:t>System: ESP, ASR, ABS (lub równoważne).</w:t>
            </w:r>
          </w:p>
        </w:tc>
        <w:tc>
          <w:tcPr>
            <w:tcW w:w="29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4F467683"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Spełnia /</w:t>
            </w:r>
          </w:p>
          <w:p w14:paraId="5D3D57DB"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Nie spełnia</w:t>
            </w:r>
          </w:p>
        </w:tc>
      </w:tr>
      <w:tr w:rsidR="009E462D" w:rsidRPr="009E462D" w14:paraId="24EC60BF" w14:textId="77777777" w:rsidTr="00B46E43">
        <w:trPr>
          <w:trHeight w:val="253"/>
          <w:jc w:val="center"/>
        </w:trPr>
        <w:tc>
          <w:tcPr>
            <w:tcW w:w="744"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29514A8A" w14:textId="77777777" w:rsidR="00BE4370" w:rsidRPr="009E462D" w:rsidRDefault="00BE4370" w:rsidP="0029024C">
            <w:pPr>
              <w:pStyle w:val="Standard"/>
              <w:contextualSpacing/>
              <w:jc w:val="center"/>
              <w:rPr>
                <w:rFonts w:ascii="Arial" w:hAnsi="Arial" w:cs="Arial"/>
                <w:sz w:val="20"/>
                <w:szCs w:val="20"/>
              </w:rPr>
            </w:pPr>
            <w:r w:rsidRPr="009E462D">
              <w:rPr>
                <w:rFonts w:ascii="Arial" w:hAnsi="Arial" w:cs="Arial"/>
                <w:sz w:val="20"/>
                <w:szCs w:val="20"/>
              </w:rPr>
              <w:t>6.12</w:t>
            </w:r>
          </w:p>
        </w:tc>
        <w:tc>
          <w:tcPr>
            <w:tcW w:w="10471"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2EA5567E" w14:textId="77777777" w:rsidR="00BE4370" w:rsidRPr="009E462D" w:rsidRDefault="00BE4370" w:rsidP="0029024C">
            <w:pPr>
              <w:pStyle w:val="Standard"/>
              <w:contextualSpacing/>
              <w:jc w:val="both"/>
              <w:rPr>
                <w:rFonts w:ascii="Arial" w:hAnsi="Arial" w:cs="Arial"/>
                <w:sz w:val="20"/>
                <w:szCs w:val="20"/>
              </w:rPr>
            </w:pPr>
            <w:r w:rsidRPr="009E462D">
              <w:rPr>
                <w:rFonts w:ascii="Arial" w:hAnsi="Arial" w:cs="Arial"/>
                <w:sz w:val="20"/>
                <w:szCs w:val="20"/>
              </w:rPr>
              <w:t>Fabryczny hak holowniczy z układem stabilizacji toru jazdy ciągnionej przyczepy</w:t>
            </w:r>
          </w:p>
        </w:tc>
        <w:tc>
          <w:tcPr>
            <w:tcW w:w="29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17F3E8C2"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Spełnia /</w:t>
            </w:r>
          </w:p>
          <w:p w14:paraId="03350ACF"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Nie spełnia</w:t>
            </w:r>
          </w:p>
        </w:tc>
      </w:tr>
      <w:tr w:rsidR="009E462D" w:rsidRPr="009E462D" w14:paraId="0A384CD7" w14:textId="77777777" w:rsidTr="00B46E43">
        <w:trPr>
          <w:trHeight w:val="253"/>
          <w:jc w:val="center"/>
        </w:trPr>
        <w:tc>
          <w:tcPr>
            <w:tcW w:w="744"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1B48460D" w14:textId="77777777" w:rsidR="00BE4370" w:rsidRPr="009E462D" w:rsidRDefault="00BE4370" w:rsidP="0029024C">
            <w:pPr>
              <w:pStyle w:val="Standard"/>
              <w:contextualSpacing/>
              <w:jc w:val="center"/>
              <w:rPr>
                <w:rFonts w:ascii="Arial" w:hAnsi="Arial" w:cs="Arial"/>
                <w:sz w:val="20"/>
                <w:szCs w:val="20"/>
              </w:rPr>
            </w:pPr>
            <w:r w:rsidRPr="009E462D">
              <w:rPr>
                <w:rFonts w:ascii="Arial" w:hAnsi="Arial" w:cs="Arial"/>
                <w:sz w:val="20"/>
                <w:szCs w:val="20"/>
              </w:rPr>
              <w:t>6.13</w:t>
            </w:r>
          </w:p>
        </w:tc>
        <w:tc>
          <w:tcPr>
            <w:tcW w:w="10471"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vAlign w:val="center"/>
          </w:tcPr>
          <w:p w14:paraId="3EB40FDA" w14:textId="77777777" w:rsidR="00BE4370" w:rsidRPr="009E462D" w:rsidRDefault="00BE4370" w:rsidP="0029024C">
            <w:pPr>
              <w:pStyle w:val="Standard"/>
              <w:contextualSpacing/>
              <w:rPr>
                <w:rFonts w:ascii="Arial" w:hAnsi="Arial" w:cs="Arial"/>
                <w:sz w:val="20"/>
                <w:szCs w:val="20"/>
              </w:rPr>
            </w:pPr>
            <w:r w:rsidRPr="009E462D">
              <w:rPr>
                <w:rFonts w:ascii="Arial" w:hAnsi="Arial" w:cs="Arial"/>
                <w:sz w:val="20"/>
                <w:szCs w:val="20"/>
              </w:rPr>
              <w:t>System automatycznego hamowania po wykryciu przeszkody połączony z systemem monitorowania odległości.</w:t>
            </w:r>
          </w:p>
        </w:tc>
        <w:tc>
          <w:tcPr>
            <w:tcW w:w="29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1CD101B4"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Spełnia /</w:t>
            </w:r>
          </w:p>
          <w:p w14:paraId="193B1243"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Nie spełnia</w:t>
            </w:r>
          </w:p>
        </w:tc>
      </w:tr>
      <w:tr w:rsidR="009E462D" w:rsidRPr="009E462D" w14:paraId="7C085017" w14:textId="77777777" w:rsidTr="00B46E43">
        <w:trPr>
          <w:trHeight w:val="253"/>
          <w:jc w:val="center"/>
        </w:trPr>
        <w:tc>
          <w:tcPr>
            <w:tcW w:w="744"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2CE885EF" w14:textId="77777777" w:rsidR="00BE4370" w:rsidRPr="009E462D" w:rsidRDefault="00BE4370" w:rsidP="0029024C">
            <w:pPr>
              <w:pStyle w:val="Standard"/>
              <w:contextualSpacing/>
              <w:jc w:val="center"/>
              <w:rPr>
                <w:rFonts w:ascii="Arial" w:hAnsi="Arial" w:cs="Arial"/>
                <w:sz w:val="20"/>
                <w:szCs w:val="20"/>
              </w:rPr>
            </w:pPr>
            <w:r w:rsidRPr="009E462D">
              <w:rPr>
                <w:rFonts w:ascii="Arial" w:hAnsi="Arial" w:cs="Arial"/>
                <w:sz w:val="20"/>
                <w:szCs w:val="20"/>
              </w:rPr>
              <w:t>6.14</w:t>
            </w:r>
          </w:p>
        </w:tc>
        <w:tc>
          <w:tcPr>
            <w:tcW w:w="10471"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vAlign w:val="center"/>
          </w:tcPr>
          <w:p w14:paraId="6F66F3A5" w14:textId="77777777" w:rsidR="00BE4370" w:rsidRPr="009E462D" w:rsidRDefault="00BE4370" w:rsidP="0029024C">
            <w:pPr>
              <w:pStyle w:val="Standard"/>
              <w:contextualSpacing/>
              <w:rPr>
                <w:rFonts w:ascii="Arial" w:hAnsi="Arial" w:cs="Arial"/>
                <w:sz w:val="20"/>
                <w:szCs w:val="20"/>
              </w:rPr>
            </w:pPr>
            <w:r w:rsidRPr="009E462D">
              <w:rPr>
                <w:rFonts w:ascii="Arial" w:hAnsi="Arial" w:cs="Arial"/>
                <w:sz w:val="20"/>
                <w:szCs w:val="20"/>
              </w:rPr>
              <w:t>System utrzymania pasa ruchu.</w:t>
            </w:r>
          </w:p>
        </w:tc>
        <w:tc>
          <w:tcPr>
            <w:tcW w:w="29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5B9DE844"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Spełnia /</w:t>
            </w:r>
          </w:p>
          <w:p w14:paraId="53E46520"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Nie spełnia</w:t>
            </w:r>
          </w:p>
        </w:tc>
      </w:tr>
      <w:tr w:rsidR="009E462D" w:rsidRPr="009E462D" w14:paraId="172EC280" w14:textId="77777777" w:rsidTr="00B46E43">
        <w:trPr>
          <w:trHeight w:val="253"/>
          <w:jc w:val="center"/>
        </w:trPr>
        <w:tc>
          <w:tcPr>
            <w:tcW w:w="744"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vAlign w:val="center"/>
          </w:tcPr>
          <w:p w14:paraId="65F58FE5" w14:textId="77777777" w:rsidR="00BE4370" w:rsidRPr="009E462D" w:rsidRDefault="00BE4370" w:rsidP="0029024C">
            <w:pPr>
              <w:pStyle w:val="Standard"/>
              <w:contextualSpacing/>
              <w:jc w:val="center"/>
              <w:rPr>
                <w:rFonts w:ascii="Arial" w:hAnsi="Arial" w:cs="Arial"/>
                <w:sz w:val="20"/>
                <w:szCs w:val="20"/>
              </w:rPr>
            </w:pPr>
            <w:r w:rsidRPr="009E462D">
              <w:rPr>
                <w:rFonts w:ascii="Arial" w:hAnsi="Arial" w:cs="Arial"/>
                <w:sz w:val="20"/>
                <w:szCs w:val="20"/>
              </w:rPr>
              <w:t>6.15</w:t>
            </w:r>
          </w:p>
        </w:tc>
        <w:tc>
          <w:tcPr>
            <w:tcW w:w="10471"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189E22AE" w14:textId="77777777" w:rsidR="00BE4370" w:rsidRPr="009E462D" w:rsidRDefault="00BE4370" w:rsidP="0029024C">
            <w:pPr>
              <w:pStyle w:val="Standard"/>
              <w:contextualSpacing/>
              <w:rPr>
                <w:rFonts w:ascii="Arial" w:hAnsi="Arial" w:cs="Arial"/>
                <w:sz w:val="20"/>
                <w:szCs w:val="20"/>
              </w:rPr>
            </w:pPr>
            <w:r w:rsidRPr="009E462D">
              <w:rPr>
                <w:rFonts w:ascii="Arial" w:hAnsi="Arial" w:cs="Arial"/>
                <w:sz w:val="20"/>
                <w:szCs w:val="20"/>
              </w:rPr>
              <w:t>- Układ siedzeń 1+2+3+3 - z możliwością obracania drugiego rzędu siedzeń i montażem stolika.</w:t>
            </w:r>
          </w:p>
          <w:p w14:paraId="05A52290" w14:textId="77777777" w:rsidR="00BE4370" w:rsidRPr="009E462D" w:rsidRDefault="00BE4370" w:rsidP="0029024C">
            <w:pPr>
              <w:pStyle w:val="Standard"/>
              <w:contextualSpacing/>
              <w:rPr>
                <w:rFonts w:ascii="Arial" w:hAnsi="Arial" w:cs="Arial"/>
                <w:sz w:val="20"/>
                <w:szCs w:val="20"/>
              </w:rPr>
            </w:pPr>
            <w:r w:rsidRPr="009E462D">
              <w:rPr>
                <w:rFonts w:ascii="Arial" w:hAnsi="Arial" w:cs="Arial"/>
                <w:sz w:val="20"/>
                <w:szCs w:val="20"/>
              </w:rPr>
              <w:t>- Fotel kierowcy wyposażony w podnoszone siedzisko, z zamontowanym schowkiem pod siedziskiem.</w:t>
            </w:r>
          </w:p>
          <w:p w14:paraId="2B2BAE61" w14:textId="77777777" w:rsidR="00BE4370" w:rsidRPr="009E462D" w:rsidRDefault="00BE4370" w:rsidP="0029024C">
            <w:pPr>
              <w:pStyle w:val="Standard"/>
              <w:numPr>
                <w:ilvl w:val="0"/>
                <w:numId w:val="57"/>
              </w:numPr>
              <w:suppressAutoHyphens/>
              <w:overflowPunct w:val="0"/>
              <w:adjustRightInd/>
              <w:contextualSpacing/>
              <w:jc w:val="both"/>
              <w:textAlignment w:val="baseline"/>
              <w:rPr>
                <w:rFonts w:ascii="Arial" w:hAnsi="Arial" w:cs="Arial"/>
                <w:sz w:val="20"/>
                <w:szCs w:val="20"/>
              </w:rPr>
            </w:pPr>
            <w:r w:rsidRPr="009E462D">
              <w:rPr>
                <w:rFonts w:ascii="Arial" w:hAnsi="Arial" w:cs="Arial"/>
                <w:sz w:val="20"/>
                <w:szCs w:val="20"/>
              </w:rPr>
              <w:t>Wszystkie fotele wyposażone w trzypunktowe pasy bezpieczeństwa i zagłówki z regulacją wysokości.</w:t>
            </w:r>
          </w:p>
          <w:p w14:paraId="45CD7E54" w14:textId="77777777" w:rsidR="00BE4370" w:rsidRPr="009E462D" w:rsidRDefault="00BE4370" w:rsidP="0029024C">
            <w:pPr>
              <w:pStyle w:val="Standard"/>
              <w:numPr>
                <w:ilvl w:val="0"/>
                <w:numId w:val="57"/>
              </w:numPr>
              <w:suppressAutoHyphens/>
              <w:overflowPunct w:val="0"/>
              <w:adjustRightInd/>
              <w:contextualSpacing/>
              <w:jc w:val="both"/>
              <w:textAlignment w:val="baseline"/>
              <w:rPr>
                <w:rFonts w:ascii="Arial" w:hAnsi="Arial" w:cs="Arial"/>
                <w:sz w:val="20"/>
                <w:szCs w:val="20"/>
              </w:rPr>
            </w:pPr>
            <w:r w:rsidRPr="009E462D">
              <w:rPr>
                <w:rFonts w:ascii="Arial" w:hAnsi="Arial" w:cs="Arial"/>
                <w:sz w:val="20"/>
                <w:szCs w:val="20"/>
              </w:rPr>
              <w:t>Co najmniej zewnętrzny fotel załogi przy drzwiach przesuwnych z podłokietnikiem.</w:t>
            </w:r>
          </w:p>
          <w:p w14:paraId="7774341B" w14:textId="77777777" w:rsidR="00BE4370" w:rsidRPr="009E462D" w:rsidRDefault="00BE4370" w:rsidP="0029024C">
            <w:pPr>
              <w:pStyle w:val="Standard"/>
              <w:numPr>
                <w:ilvl w:val="0"/>
                <w:numId w:val="57"/>
              </w:numPr>
              <w:suppressAutoHyphens/>
              <w:overflowPunct w:val="0"/>
              <w:adjustRightInd/>
              <w:contextualSpacing/>
              <w:jc w:val="both"/>
              <w:textAlignment w:val="baseline"/>
              <w:rPr>
                <w:rFonts w:ascii="Arial" w:hAnsi="Arial" w:cs="Arial"/>
                <w:sz w:val="20"/>
                <w:szCs w:val="20"/>
              </w:rPr>
            </w:pPr>
            <w:r w:rsidRPr="009E462D">
              <w:rPr>
                <w:rFonts w:ascii="Arial" w:hAnsi="Arial" w:cs="Arial"/>
                <w:sz w:val="20"/>
                <w:szCs w:val="20"/>
              </w:rPr>
              <w:t>Pochylanie oparć tylnych siedzeń</w:t>
            </w:r>
          </w:p>
          <w:p w14:paraId="3FFFD69C" w14:textId="77777777" w:rsidR="00BE4370" w:rsidRPr="009E462D" w:rsidRDefault="00BE4370" w:rsidP="0029024C">
            <w:pPr>
              <w:pStyle w:val="Standard"/>
              <w:numPr>
                <w:ilvl w:val="0"/>
                <w:numId w:val="57"/>
              </w:numPr>
              <w:suppressAutoHyphens/>
              <w:overflowPunct w:val="0"/>
              <w:adjustRightInd/>
              <w:contextualSpacing/>
              <w:jc w:val="both"/>
              <w:textAlignment w:val="baseline"/>
              <w:rPr>
                <w:rFonts w:ascii="Arial" w:hAnsi="Arial" w:cs="Arial"/>
                <w:sz w:val="20"/>
                <w:szCs w:val="20"/>
              </w:rPr>
            </w:pPr>
            <w:r w:rsidRPr="009E462D">
              <w:rPr>
                <w:rFonts w:ascii="Arial" w:hAnsi="Arial" w:cs="Arial"/>
                <w:sz w:val="20"/>
                <w:szCs w:val="20"/>
              </w:rPr>
              <w:t>podłokietnik kierowcy oraz manualna regulacja wysokości i nachylenia.</w:t>
            </w:r>
          </w:p>
          <w:p w14:paraId="54D9009A" w14:textId="77777777" w:rsidR="00BE4370" w:rsidRPr="009E462D" w:rsidRDefault="00BE4370" w:rsidP="0029024C">
            <w:pPr>
              <w:pStyle w:val="Standard"/>
              <w:numPr>
                <w:ilvl w:val="0"/>
                <w:numId w:val="57"/>
              </w:numPr>
              <w:suppressAutoHyphens/>
              <w:overflowPunct w:val="0"/>
              <w:adjustRightInd/>
              <w:contextualSpacing/>
              <w:jc w:val="both"/>
              <w:textAlignment w:val="baseline"/>
              <w:rPr>
                <w:rFonts w:ascii="Arial" w:hAnsi="Arial" w:cs="Arial"/>
                <w:sz w:val="20"/>
                <w:szCs w:val="20"/>
              </w:rPr>
            </w:pPr>
            <w:r w:rsidRPr="009E462D">
              <w:rPr>
                <w:rFonts w:ascii="Arial" w:hAnsi="Arial" w:cs="Arial"/>
                <w:sz w:val="20"/>
                <w:szCs w:val="20"/>
              </w:rPr>
              <w:t>Wszystkie siedzenia wyposażone w pokrowce z materiału typu skaj.</w:t>
            </w:r>
          </w:p>
          <w:p w14:paraId="23F8FD4C" w14:textId="77777777" w:rsidR="00BE4370" w:rsidRPr="009E462D" w:rsidRDefault="00BE4370" w:rsidP="0029024C">
            <w:pPr>
              <w:pStyle w:val="Standard"/>
              <w:ind w:left="720"/>
              <w:contextualSpacing/>
              <w:jc w:val="both"/>
              <w:rPr>
                <w:rFonts w:ascii="Arial" w:hAnsi="Arial" w:cs="Arial"/>
                <w:sz w:val="20"/>
                <w:szCs w:val="20"/>
              </w:rPr>
            </w:pPr>
          </w:p>
        </w:tc>
        <w:tc>
          <w:tcPr>
            <w:tcW w:w="29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221A0EEC"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lastRenderedPageBreak/>
              <w:t>Spełnia /</w:t>
            </w:r>
          </w:p>
          <w:p w14:paraId="5CBB440E"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Nie spełnia</w:t>
            </w:r>
          </w:p>
        </w:tc>
      </w:tr>
      <w:tr w:rsidR="009E462D" w:rsidRPr="009E462D" w14:paraId="397F21E0" w14:textId="77777777" w:rsidTr="00B46E43">
        <w:trPr>
          <w:trHeight w:val="253"/>
          <w:jc w:val="center"/>
        </w:trPr>
        <w:tc>
          <w:tcPr>
            <w:tcW w:w="744"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vAlign w:val="center"/>
          </w:tcPr>
          <w:p w14:paraId="77E8742D" w14:textId="77777777" w:rsidR="00BE4370" w:rsidRPr="009E462D" w:rsidRDefault="00BE4370" w:rsidP="0029024C">
            <w:pPr>
              <w:pStyle w:val="Standard"/>
              <w:contextualSpacing/>
              <w:jc w:val="center"/>
              <w:rPr>
                <w:rFonts w:ascii="Arial" w:hAnsi="Arial" w:cs="Arial"/>
                <w:sz w:val="20"/>
                <w:szCs w:val="20"/>
              </w:rPr>
            </w:pPr>
            <w:r w:rsidRPr="009E462D">
              <w:rPr>
                <w:rFonts w:ascii="Arial" w:hAnsi="Arial" w:cs="Arial"/>
                <w:sz w:val="20"/>
                <w:szCs w:val="20"/>
              </w:rPr>
              <w:t>6.16</w:t>
            </w:r>
          </w:p>
        </w:tc>
        <w:tc>
          <w:tcPr>
            <w:tcW w:w="10471"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vAlign w:val="center"/>
          </w:tcPr>
          <w:p w14:paraId="2BBDCDB9" w14:textId="77777777" w:rsidR="00BE4370" w:rsidRPr="009E462D" w:rsidRDefault="00BE4370" w:rsidP="0029024C">
            <w:pPr>
              <w:pStyle w:val="Standard"/>
              <w:contextualSpacing/>
              <w:rPr>
                <w:rFonts w:ascii="Arial" w:hAnsi="Arial" w:cs="Arial"/>
                <w:sz w:val="20"/>
                <w:szCs w:val="20"/>
              </w:rPr>
            </w:pPr>
            <w:r w:rsidRPr="009E462D">
              <w:rPr>
                <w:rFonts w:ascii="Arial" w:hAnsi="Arial" w:cs="Arial"/>
                <w:sz w:val="20"/>
                <w:szCs w:val="20"/>
              </w:rPr>
              <w:t>Pojazd przeszklony w całości również drzwi tylne.</w:t>
            </w:r>
          </w:p>
        </w:tc>
        <w:tc>
          <w:tcPr>
            <w:tcW w:w="29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2B89F0EC"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Spełnia /</w:t>
            </w:r>
          </w:p>
          <w:p w14:paraId="65EC68D8"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Nie spełnia</w:t>
            </w:r>
          </w:p>
        </w:tc>
      </w:tr>
      <w:tr w:rsidR="009E462D" w:rsidRPr="009E462D" w14:paraId="53D0583A" w14:textId="77777777" w:rsidTr="00B46E43">
        <w:trPr>
          <w:trHeight w:val="253"/>
          <w:jc w:val="center"/>
        </w:trPr>
        <w:tc>
          <w:tcPr>
            <w:tcW w:w="744"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vAlign w:val="center"/>
          </w:tcPr>
          <w:p w14:paraId="5D436E6E" w14:textId="77777777" w:rsidR="00BE4370" w:rsidRPr="009E462D" w:rsidRDefault="00BE4370" w:rsidP="0029024C">
            <w:pPr>
              <w:pStyle w:val="Standard"/>
              <w:contextualSpacing/>
              <w:jc w:val="center"/>
              <w:rPr>
                <w:rFonts w:ascii="Arial" w:hAnsi="Arial" w:cs="Arial"/>
                <w:sz w:val="20"/>
                <w:szCs w:val="20"/>
              </w:rPr>
            </w:pPr>
            <w:r w:rsidRPr="009E462D">
              <w:rPr>
                <w:rFonts w:ascii="Arial" w:hAnsi="Arial" w:cs="Arial"/>
                <w:sz w:val="20"/>
                <w:szCs w:val="20"/>
              </w:rPr>
              <w:t>6.17</w:t>
            </w:r>
          </w:p>
        </w:tc>
        <w:tc>
          <w:tcPr>
            <w:tcW w:w="10471"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vAlign w:val="center"/>
          </w:tcPr>
          <w:p w14:paraId="7EF06CEA" w14:textId="77777777" w:rsidR="00BE4370" w:rsidRPr="009E462D" w:rsidRDefault="00BE4370" w:rsidP="0029024C">
            <w:pPr>
              <w:pStyle w:val="Standard"/>
              <w:contextualSpacing/>
              <w:rPr>
                <w:rFonts w:ascii="Arial" w:hAnsi="Arial" w:cs="Arial"/>
                <w:sz w:val="20"/>
                <w:szCs w:val="20"/>
              </w:rPr>
            </w:pPr>
            <w:r w:rsidRPr="009E462D">
              <w:rPr>
                <w:rFonts w:ascii="Arial" w:hAnsi="Arial" w:cs="Arial"/>
                <w:sz w:val="20"/>
                <w:szCs w:val="20"/>
              </w:rPr>
              <w:t>Szyby w kabinie załogi barwione, (szyby drzwi przesuwnych i szyby tylne boczne) przyciemniane.</w:t>
            </w:r>
          </w:p>
        </w:tc>
        <w:tc>
          <w:tcPr>
            <w:tcW w:w="29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688F4FFB"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Spełnia /</w:t>
            </w:r>
          </w:p>
          <w:p w14:paraId="5CFC3D81"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Nie spełnia</w:t>
            </w:r>
          </w:p>
        </w:tc>
      </w:tr>
      <w:tr w:rsidR="009E462D" w:rsidRPr="009E462D" w14:paraId="40CC0ADC" w14:textId="77777777" w:rsidTr="00B46E43">
        <w:trPr>
          <w:trHeight w:val="253"/>
          <w:jc w:val="center"/>
        </w:trPr>
        <w:tc>
          <w:tcPr>
            <w:tcW w:w="744"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vAlign w:val="center"/>
          </w:tcPr>
          <w:p w14:paraId="7AD58527" w14:textId="77777777" w:rsidR="00BE4370" w:rsidRPr="009E462D" w:rsidRDefault="00BE4370" w:rsidP="0029024C">
            <w:pPr>
              <w:pStyle w:val="Standard"/>
              <w:contextualSpacing/>
              <w:jc w:val="center"/>
              <w:rPr>
                <w:rFonts w:ascii="Arial" w:hAnsi="Arial" w:cs="Arial"/>
                <w:sz w:val="20"/>
                <w:szCs w:val="20"/>
              </w:rPr>
            </w:pPr>
            <w:r w:rsidRPr="009E462D">
              <w:rPr>
                <w:rFonts w:ascii="Arial" w:hAnsi="Arial" w:cs="Arial"/>
                <w:sz w:val="20"/>
                <w:szCs w:val="20"/>
              </w:rPr>
              <w:t>6.18</w:t>
            </w:r>
          </w:p>
        </w:tc>
        <w:tc>
          <w:tcPr>
            <w:tcW w:w="10471"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6C62326F" w14:textId="77777777" w:rsidR="00BE4370" w:rsidRPr="009E462D" w:rsidRDefault="00BE4370" w:rsidP="0029024C">
            <w:pPr>
              <w:pStyle w:val="Standard"/>
              <w:contextualSpacing/>
              <w:jc w:val="both"/>
              <w:rPr>
                <w:rFonts w:ascii="Arial" w:hAnsi="Arial" w:cs="Arial"/>
                <w:sz w:val="20"/>
                <w:szCs w:val="20"/>
              </w:rPr>
            </w:pPr>
            <w:r w:rsidRPr="009E462D">
              <w:rPr>
                <w:rFonts w:ascii="Arial" w:hAnsi="Arial" w:cs="Arial"/>
                <w:sz w:val="20"/>
                <w:szCs w:val="20"/>
              </w:rPr>
              <w:t>Oświetlenie wewnętrzne dla przedziału 2 i 3 rzędu siedzeń, z możliwością włączenia po otwarciu drzwi bocznych lub drzwi tylnych.</w:t>
            </w:r>
          </w:p>
        </w:tc>
        <w:tc>
          <w:tcPr>
            <w:tcW w:w="29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0E35C38A"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Spełnia /</w:t>
            </w:r>
          </w:p>
          <w:p w14:paraId="3F9B384F"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Nie spełnia</w:t>
            </w:r>
          </w:p>
        </w:tc>
      </w:tr>
      <w:tr w:rsidR="009E462D" w:rsidRPr="009E462D" w14:paraId="4CB34EDD" w14:textId="77777777" w:rsidTr="00B46E43">
        <w:trPr>
          <w:trHeight w:val="253"/>
          <w:jc w:val="center"/>
        </w:trPr>
        <w:tc>
          <w:tcPr>
            <w:tcW w:w="744"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vAlign w:val="center"/>
          </w:tcPr>
          <w:p w14:paraId="6EC983CB" w14:textId="77777777" w:rsidR="00BE4370" w:rsidRPr="009E462D" w:rsidRDefault="00BE4370" w:rsidP="0029024C">
            <w:pPr>
              <w:pStyle w:val="Standard"/>
              <w:contextualSpacing/>
              <w:jc w:val="center"/>
              <w:rPr>
                <w:rFonts w:ascii="Arial" w:hAnsi="Arial" w:cs="Arial"/>
                <w:sz w:val="20"/>
                <w:szCs w:val="20"/>
              </w:rPr>
            </w:pPr>
            <w:r w:rsidRPr="009E462D">
              <w:rPr>
                <w:rFonts w:ascii="Arial" w:hAnsi="Arial" w:cs="Arial"/>
                <w:sz w:val="20"/>
                <w:szCs w:val="20"/>
              </w:rPr>
              <w:t>6.19</w:t>
            </w:r>
          </w:p>
        </w:tc>
        <w:tc>
          <w:tcPr>
            <w:tcW w:w="10471"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43D1F5D6" w14:textId="77777777" w:rsidR="00BE4370" w:rsidRPr="009E462D" w:rsidRDefault="00BE4370" w:rsidP="0029024C">
            <w:pPr>
              <w:pStyle w:val="Standard"/>
              <w:contextualSpacing/>
              <w:jc w:val="both"/>
              <w:rPr>
                <w:rFonts w:ascii="Arial" w:hAnsi="Arial" w:cs="Arial"/>
                <w:sz w:val="20"/>
                <w:szCs w:val="20"/>
              </w:rPr>
            </w:pPr>
            <w:r w:rsidRPr="009E462D">
              <w:rPr>
                <w:rFonts w:ascii="Arial" w:hAnsi="Arial" w:cs="Arial"/>
                <w:sz w:val="20"/>
                <w:szCs w:val="20"/>
              </w:rPr>
              <w:t>Kamera cofania z fabrycznym ekranem dotykowym minimalnie 11cali</w:t>
            </w:r>
          </w:p>
        </w:tc>
        <w:tc>
          <w:tcPr>
            <w:tcW w:w="29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68D0EC94"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Spełnia /</w:t>
            </w:r>
          </w:p>
          <w:p w14:paraId="3210E1CD"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Nie spełnia</w:t>
            </w:r>
          </w:p>
        </w:tc>
      </w:tr>
      <w:tr w:rsidR="009E462D" w:rsidRPr="009E462D" w14:paraId="29AA133B" w14:textId="77777777" w:rsidTr="00B46E43">
        <w:trPr>
          <w:trHeight w:val="253"/>
          <w:jc w:val="center"/>
        </w:trPr>
        <w:tc>
          <w:tcPr>
            <w:tcW w:w="744"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vAlign w:val="center"/>
          </w:tcPr>
          <w:p w14:paraId="15E54283" w14:textId="77777777" w:rsidR="00BE4370" w:rsidRPr="009E462D" w:rsidRDefault="00BE4370" w:rsidP="0029024C">
            <w:pPr>
              <w:pStyle w:val="Standard"/>
              <w:contextualSpacing/>
              <w:jc w:val="center"/>
              <w:rPr>
                <w:rFonts w:ascii="Arial" w:hAnsi="Arial" w:cs="Arial"/>
                <w:sz w:val="20"/>
                <w:szCs w:val="20"/>
              </w:rPr>
            </w:pPr>
            <w:r w:rsidRPr="009E462D">
              <w:rPr>
                <w:rFonts w:ascii="Arial" w:hAnsi="Arial" w:cs="Arial"/>
                <w:sz w:val="20"/>
                <w:szCs w:val="20"/>
              </w:rPr>
              <w:t>6.20</w:t>
            </w:r>
          </w:p>
        </w:tc>
        <w:tc>
          <w:tcPr>
            <w:tcW w:w="10471"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vAlign w:val="center"/>
          </w:tcPr>
          <w:p w14:paraId="17356758" w14:textId="77777777" w:rsidR="00BE4370" w:rsidRPr="009E462D" w:rsidRDefault="00BE4370" w:rsidP="0029024C">
            <w:pPr>
              <w:pStyle w:val="Standard"/>
              <w:contextualSpacing/>
              <w:rPr>
                <w:rFonts w:ascii="Arial" w:hAnsi="Arial" w:cs="Arial"/>
                <w:sz w:val="20"/>
                <w:szCs w:val="20"/>
              </w:rPr>
            </w:pPr>
            <w:r w:rsidRPr="009E462D">
              <w:rPr>
                <w:rFonts w:ascii="Arial" w:hAnsi="Arial" w:cs="Arial"/>
                <w:sz w:val="20"/>
                <w:szCs w:val="20"/>
              </w:rPr>
              <w:t>Pojazd wyposażony w dodatkowe gniazdo 12 V:</w:t>
            </w:r>
          </w:p>
          <w:p w14:paraId="76CA66F1" w14:textId="77777777" w:rsidR="00BE4370" w:rsidRPr="009E462D" w:rsidRDefault="00BE4370" w:rsidP="0029024C">
            <w:pPr>
              <w:pStyle w:val="Standard"/>
              <w:contextualSpacing/>
              <w:rPr>
                <w:rFonts w:ascii="Arial" w:hAnsi="Arial" w:cs="Arial"/>
                <w:sz w:val="20"/>
                <w:szCs w:val="20"/>
              </w:rPr>
            </w:pPr>
            <w:r w:rsidRPr="009E462D">
              <w:rPr>
                <w:rFonts w:ascii="Arial" w:hAnsi="Arial" w:cs="Arial"/>
                <w:sz w:val="20"/>
                <w:szCs w:val="20"/>
              </w:rPr>
              <w:t>- w konsoli przedniej,</w:t>
            </w:r>
          </w:p>
          <w:p w14:paraId="4DDC32CC" w14:textId="77777777" w:rsidR="00BE4370" w:rsidRPr="009E462D" w:rsidRDefault="00BE4370" w:rsidP="0029024C">
            <w:pPr>
              <w:pStyle w:val="Standard"/>
              <w:contextualSpacing/>
              <w:rPr>
                <w:rFonts w:ascii="Arial" w:hAnsi="Arial" w:cs="Arial"/>
                <w:sz w:val="20"/>
                <w:szCs w:val="20"/>
              </w:rPr>
            </w:pPr>
            <w:r w:rsidRPr="009E462D">
              <w:rPr>
                <w:rFonts w:ascii="Arial" w:hAnsi="Arial" w:cs="Arial"/>
                <w:sz w:val="20"/>
                <w:szCs w:val="20"/>
              </w:rPr>
              <w:t>- w  przestrzeni pasażerskiej,</w:t>
            </w:r>
          </w:p>
          <w:p w14:paraId="139590B5" w14:textId="77777777" w:rsidR="00BE4370" w:rsidRPr="009E462D" w:rsidRDefault="00BE4370" w:rsidP="0029024C">
            <w:pPr>
              <w:pStyle w:val="Standard"/>
              <w:contextualSpacing/>
              <w:rPr>
                <w:rFonts w:ascii="Arial" w:hAnsi="Arial" w:cs="Arial"/>
                <w:sz w:val="20"/>
                <w:szCs w:val="20"/>
              </w:rPr>
            </w:pPr>
            <w:r w:rsidRPr="009E462D">
              <w:rPr>
                <w:rFonts w:ascii="Arial" w:hAnsi="Arial" w:cs="Arial"/>
                <w:sz w:val="20"/>
                <w:szCs w:val="20"/>
              </w:rPr>
              <w:t>- w przestrzeni bagażowej.</w:t>
            </w:r>
          </w:p>
        </w:tc>
        <w:tc>
          <w:tcPr>
            <w:tcW w:w="29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6BDD2600"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Spełnia /</w:t>
            </w:r>
          </w:p>
          <w:p w14:paraId="1E07BB53"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Nie spełnia</w:t>
            </w:r>
          </w:p>
        </w:tc>
      </w:tr>
      <w:tr w:rsidR="009E462D" w:rsidRPr="009E462D" w14:paraId="1163F133" w14:textId="77777777" w:rsidTr="00B46E43">
        <w:trPr>
          <w:trHeight w:val="253"/>
          <w:jc w:val="center"/>
        </w:trPr>
        <w:tc>
          <w:tcPr>
            <w:tcW w:w="744"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vAlign w:val="center"/>
          </w:tcPr>
          <w:p w14:paraId="7CB07B1F" w14:textId="77777777" w:rsidR="00BE4370" w:rsidRPr="009E462D" w:rsidRDefault="00BE4370" w:rsidP="0029024C">
            <w:pPr>
              <w:pStyle w:val="Standard"/>
              <w:contextualSpacing/>
              <w:jc w:val="center"/>
              <w:rPr>
                <w:rFonts w:ascii="Arial" w:hAnsi="Arial" w:cs="Arial"/>
                <w:sz w:val="20"/>
                <w:szCs w:val="20"/>
              </w:rPr>
            </w:pPr>
            <w:r w:rsidRPr="009E462D">
              <w:rPr>
                <w:rFonts w:ascii="Arial" w:hAnsi="Arial" w:cs="Arial"/>
                <w:sz w:val="20"/>
                <w:szCs w:val="20"/>
              </w:rPr>
              <w:t>6.21</w:t>
            </w:r>
          </w:p>
        </w:tc>
        <w:tc>
          <w:tcPr>
            <w:tcW w:w="10471"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vAlign w:val="center"/>
          </w:tcPr>
          <w:p w14:paraId="19705969" w14:textId="77777777" w:rsidR="00BE4370" w:rsidRPr="009E462D" w:rsidRDefault="00BE4370" w:rsidP="0029024C">
            <w:pPr>
              <w:pStyle w:val="Standard"/>
              <w:contextualSpacing/>
              <w:rPr>
                <w:rFonts w:ascii="Arial" w:hAnsi="Arial" w:cs="Arial"/>
                <w:sz w:val="20"/>
                <w:szCs w:val="20"/>
              </w:rPr>
            </w:pPr>
            <w:r w:rsidRPr="009E462D">
              <w:rPr>
                <w:rFonts w:ascii="Arial" w:hAnsi="Arial" w:cs="Arial"/>
                <w:sz w:val="20"/>
                <w:szCs w:val="20"/>
              </w:rPr>
              <w:t>Pojazd wyposażony w przetwornicę napięcia 230V z dwoma gniazdami w przestrzeni pasażerskiej.</w:t>
            </w:r>
          </w:p>
        </w:tc>
        <w:tc>
          <w:tcPr>
            <w:tcW w:w="29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0622E272"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Spełnia /</w:t>
            </w:r>
          </w:p>
          <w:p w14:paraId="0355E5F7"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Nie spełnia</w:t>
            </w:r>
          </w:p>
        </w:tc>
      </w:tr>
      <w:tr w:rsidR="009E462D" w:rsidRPr="009E462D" w14:paraId="0E5636D9" w14:textId="77777777" w:rsidTr="00B46E43">
        <w:trPr>
          <w:trHeight w:val="253"/>
          <w:jc w:val="center"/>
        </w:trPr>
        <w:tc>
          <w:tcPr>
            <w:tcW w:w="744"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vAlign w:val="center"/>
          </w:tcPr>
          <w:p w14:paraId="4228FB68" w14:textId="77777777" w:rsidR="00BE4370" w:rsidRPr="009E462D" w:rsidRDefault="00BE4370" w:rsidP="0029024C">
            <w:pPr>
              <w:pStyle w:val="Standard"/>
              <w:contextualSpacing/>
              <w:jc w:val="center"/>
              <w:rPr>
                <w:rFonts w:ascii="Arial" w:hAnsi="Arial" w:cs="Arial"/>
                <w:sz w:val="20"/>
                <w:szCs w:val="20"/>
              </w:rPr>
            </w:pPr>
            <w:r w:rsidRPr="009E462D">
              <w:rPr>
                <w:rFonts w:ascii="Arial" w:hAnsi="Arial" w:cs="Arial"/>
                <w:sz w:val="20"/>
                <w:szCs w:val="20"/>
              </w:rPr>
              <w:t>6.22</w:t>
            </w:r>
          </w:p>
        </w:tc>
        <w:tc>
          <w:tcPr>
            <w:tcW w:w="10471"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3941A25E" w14:textId="77777777" w:rsidR="00BE4370" w:rsidRPr="009E462D" w:rsidRDefault="00BE4370" w:rsidP="0029024C">
            <w:pPr>
              <w:pStyle w:val="Standard"/>
              <w:contextualSpacing/>
              <w:jc w:val="both"/>
              <w:rPr>
                <w:rFonts w:ascii="Arial" w:hAnsi="Arial" w:cs="Arial"/>
                <w:sz w:val="20"/>
                <w:szCs w:val="20"/>
              </w:rPr>
            </w:pPr>
            <w:r w:rsidRPr="009E462D">
              <w:rPr>
                <w:rFonts w:ascii="Arial" w:hAnsi="Arial" w:cs="Arial"/>
                <w:sz w:val="20"/>
                <w:szCs w:val="20"/>
              </w:rPr>
              <w:t>Pojazd wyposażony w pełnowymiarowe koło zapasowe , umieszczone i zamontowane w miejscu przewidzianym przez producenta. Rok produkcji opony nie wcześniej niż 2025.</w:t>
            </w:r>
          </w:p>
        </w:tc>
        <w:tc>
          <w:tcPr>
            <w:tcW w:w="29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25FEC4F8"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Spełnia /</w:t>
            </w:r>
          </w:p>
          <w:p w14:paraId="39D7293F"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Nie spełnia</w:t>
            </w:r>
          </w:p>
        </w:tc>
      </w:tr>
      <w:tr w:rsidR="009E462D" w:rsidRPr="009E462D" w14:paraId="7691904F" w14:textId="77777777" w:rsidTr="00B46E43">
        <w:trPr>
          <w:trHeight w:val="253"/>
          <w:jc w:val="center"/>
        </w:trPr>
        <w:tc>
          <w:tcPr>
            <w:tcW w:w="744"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vAlign w:val="center"/>
          </w:tcPr>
          <w:p w14:paraId="1C82D7F5" w14:textId="77777777" w:rsidR="00BE4370" w:rsidRPr="009E462D" w:rsidRDefault="00BE4370" w:rsidP="0029024C">
            <w:pPr>
              <w:pStyle w:val="Standard"/>
              <w:contextualSpacing/>
              <w:jc w:val="center"/>
              <w:rPr>
                <w:rFonts w:ascii="Arial" w:hAnsi="Arial" w:cs="Arial"/>
                <w:sz w:val="20"/>
                <w:szCs w:val="20"/>
              </w:rPr>
            </w:pPr>
            <w:r w:rsidRPr="009E462D">
              <w:rPr>
                <w:rFonts w:ascii="Arial" w:hAnsi="Arial" w:cs="Arial"/>
                <w:sz w:val="20"/>
                <w:szCs w:val="20"/>
              </w:rPr>
              <w:t>6.23</w:t>
            </w:r>
          </w:p>
        </w:tc>
        <w:tc>
          <w:tcPr>
            <w:tcW w:w="10471"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vAlign w:val="center"/>
          </w:tcPr>
          <w:p w14:paraId="62A3A386" w14:textId="77777777" w:rsidR="00BE4370" w:rsidRPr="009E462D" w:rsidRDefault="00BE4370" w:rsidP="0029024C">
            <w:pPr>
              <w:pStyle w:val="Standard"/>
              <w:contextualSpacing/>
              <w:rPr>
                <w:rFonts w:ascii="Arial" w:hAnsi="Arial" w:cs="Arial"/>
                <w:sz w:val="20"/>
                <w:szCs w:val="20"/>
              </w:rPr>
            </w:pPr>
            <w:r w:rsidRPr="009E462D">
              <w:rPr>
                <w:rFonts w:ascii="Arial" w:hAnsi="Arial" w:cs="Arial"/>
                <w:sz w:val="20"/>
                <w:szCs w:val="20"/>
              </w:rPr>
              <w:t>Światła do jazdy dziennej.</w:t>
            </w:r>
          </w:p>
        </w:tc>
        <w:tc>
          <w:tcPr>
            <w:tcW w:w="29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3AC53D7F"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Spełnia /</w:t>
            </w:r>
          </w:p>
          <w:p w14:paraId="3BD5079B"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Nie spełnia</w:t>
            </w:r>
          </w:p>
        </w:tc>
      </w:tr>
      <w:tr w:rsidR="009E462D" w:rsidRPr="009E462D" w14:paraId="65C873B5" w14:textId="77777777" w:rsidTr="00B46E43">
        <w:trPr>
          <w:trHeight w:val="253"/>
          <w:jc w:val="center"/>
        </w:trPr>
        <w:tc>
          <w:tcPr>
            <w:tcW w:w="744"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vAlign w:val="center"/>
          </w:tcPr>
          <w:p w14:paraId="495A2015" w14:textId="77777777" w:rsidR="00BE4370" w:rsidRPr="009E462D" w:rsidRDefault="00BE4370" w:rsidP="0029024C">
            <w:pPr>
              <w:pStyle w:val="Standard"/>
              <w:contextualSpacing/>
              <w:jc w:val="center"/>
              <w:rPr>
                <w:rFonts w:ascii="Arial" w:hAnsi="Arial" w:cs="Arial"/>
                <w:sz w:val="20"/>
                <w:szCs w:val="20"/>
              </w:rPr>
            </w:pPr>
            <w:r w:rsidRPr="009E462D">
              <w:rPr>
                <w:rFonts w:ascii="Arial" w:hAnsi="Arial" w:cs="Arial"/>
                <w:sz w:val="20"/>
                <w:szCs w:val="20"/>
              </w:rPr>
              <w:t>6.24</w:t>
            </w:r>
          </w:p>
        </w:tc>
        <w:tc>
          <w:tcPr>
            <w:tcW w:w="10471"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vAlign w:val="center"/>
          </w:tcPr>
          <w:p w14:paraId="218DA95C" w14:textId="77777777" w:rsidR="00BE4370" w:rsidRPr="009E462D" w:rsidRDefault="00BE4370" w:rsidP="0029024C">
            <w:pPr>
              <w:pStyle w:val="Standard"/>
              <w:contextualSpacing/>
              <w:rPr>
                <w:rFonts w:ascii="Arial" w:hAnsi="Arial" w:cs="Arial"/>
                <w:sz w:val="20"/>
                <w:szCs w:val="20"/>
              </w:rPr>
            </w:pPr>
            <w:r w:rsidRPr="009E462D">
              <w:rPr>
                <w:rFonts w:ascii="Arial" w:hAnsi="Arial" w:cs="Arial"/>
                <w:sz w:val="20"/>
                <w:szCs w:val="20"/>
              </w:rPr>
              <w:t>Wnętrze pojazdu (dach podsufitka, boki, wykończone materiałem tekstylnym ).</w:t>
            </w:r>
          </w:p>
        </w:tc>
        <w:tc>
          <w:tcPr>
            <w:tcW w:w="29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52A6FF32"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Spełnia /</w:t>
            </w:r>
          </w:p>
          <w:p w14:paraId="6B98F3A8"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Nie spełnia</w:t>
            </w:r>
          </w:p>
        </w:tc>
      </w:tr>
      <w:tr w:rsidR="009E462D" w:rsidRPr="009E462D" w14:paraId="0F47CC36" w14:textId="77777777" w:rsidTr="00B46E43">
        <w:trPr>
          <w:trHeight w:val="253"/>
          <w:jc w:val="center"/>
        </w:trPr>
        <w:tc>
          <w:tcPr>
            <w:tcW w:w="744"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vAlign w:val="center"/>
          </w:tcPr>
          <w:p w14:paraId="560BD45F" w14:textId="77777777" w:rsidR="00BE4370" w:rsidRPr="009E462D" w:rsidRDefault="00BE4370" w:rsidP="0029024C">
            <w:pPr>
              <w:pStyle w:val="Standard"/>
              <w:contextualSpacing/>
              <w:jc w:val="center"/>
              <w:rPr>
                <w:rFonts w:ascii="Arial" w:hAnsi="Arial" w:cs="Arial"/>
                <w:sz w:val="20"/>
                <w:szCs w:val="20"/>
              </w:rPr>
            </w:pPr>
            <w:r w:rsidRPr="009E462D">
              <w:rPr>
                <w:rFonts w:ascii="Arial" w:hAnsi="Arial" w:cs="Arial"/>
                <w:sz w:val="20"/>
                <w:szCs w:val="20"/>
              </w:rPr>
              <w:t>6.25</w:t>
            </w:r>
          </w:p>
        </w:tc>
        <w:tc>
          <w:tcPr>
            <w:tcW w:w="10471"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vAlign w:val="center"/>
          </w:tcPr>
          <w:p w14:paraId="1EDF36C0" w14:textId="77777777" w:rsidR="00BE4370" w:rsidRPr="009E462D" w:rsidRDefault="00BE4370" w:rsidP="0029024C">
            <w:pPr>
              <w:pStyle w:val="Standard"/>
              <w:contextualSpacing/>
              <w:rPr>
                <w:rFonts w:ascii="Arial" w:hAnsi="Arial" w:cs="Arial"/>
                <w:sz w:val="20"/>
                <w:szCs w:val="20"/>
              </w:rPr>
            </w:pPr>
            <w:r w:rsidRPr="009E462D">
              <w:rPr>
                <w:rFonts w:ascii="Arial" w:hAnsi="Arial" w:cs="Arial"/>
                <w:sz w:val="20"/>
                <w:szCs w:val="20"/>
              </w:rPr>
              <w:t>Podłoga w przestrzeni pasażerskiej wykończona materiałem łatwo zmywalnym.</w:t>
            </w:r>
          </w:p>
        </w:tc>
        <w:tc>
          <w:tcPr>
            <w:tcW w:w="29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74442F5A"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Spełnia /</w:t>
            </w:r>
          </w:p>
          <w:p w14:paraId="76D97419"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Nie spełnia</w:t>
            </w:r>
          </w:p>
        </w:tc>
      </w:tr>
      <w:tr w:rsidR="009E462D" w:rsidRPr="009E462D" w14:paraId="76F8EA6A" w14:textId="77777777" w:rsidTr="00B46E43">
        <w:trPr>
          <w:trHeight w:val="253"/>
          <w:jc w:val="center"/>
        </w:trPr>
        <w:tc>
          <w:tcPr>
            <w:tcW w:w="744"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vAlign w:val="center"/>
          </w:tcPr>
          <w:p w14:paraId="5071E119" w14:textId="77777777" w:rsidR="00BE4370" w:rsidRPr="009E462D" w:rsidRDefault="00BE4370" w:rsidP="0029024C">
            <w:pPr>
              <w:pStyle w:val="Standard"/>
              <w:contextualSpacing/>
              <w:jc w:val="center"/>
              <w:rPr>
                <w:rFonts w:ascii="Arial" w:hAnsi="Arial" w:cs="Arial"/>
                <w:sz w:val="20"/>
                <w:szCs w:val="20"/>
              </w:rPr>
            </w:pPr>
            <w:r w:rsidRPr="009E462D">
              <w:rPr>
                <w:rFonts w:ascii="Arial" w:hAnsi="Arial" w:cs="Arial"/>
                <w:sz w:val="20"/>
                <w:szCs w:val="20"/>
              </w:rPr>
              <w:t>6.26</w:t>
            </w:r>
          </w:p>
        </w:tc>
        <w:tc>
          <w:tcPr>
            <w:tcW w:w="10471"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vAlign w:val="center"/>
          </w:tcPr>
          <w:p w14:paraId="3BD55FBD" w14:textId="77777777" w:rsidR="00BE4370" w:rsidRPr="009E462D" w:rsidRDefault="00BE4370" w:rsidP="0029024C">
            <w:pPr>
              <w:pStyle w:val="Standard"/>
              <w:contextualSpacing/>
              <w:rPr>
                <w:rFonts w:ascii="Arial" w:hAnsi="Arial" w:cs="Arial"/>
                <w:sz w:val="20"/>
                <w:szCs w:val="20"/>
              </w:rPr>
            </w:pPr>
            <w:r w:rsidRPr="009E462D">
              <w:rPr>
                <w:rFonts w:ascii="Arial" w:hAnsi="Arial" w:cs="Arial"/>
                <w:sz w:val="20"/>
                <w:szCs w:val="20"/>
              </w:rPr>
              <w:t>Pojazd wyposażony w oświetlenie pola pracy wykonane w technologii LED ilość punktów 6</w:t>
            </w:r>
          </w:p>
          <w:p w14:paraId="03C69F78" w14:textId="77777777" w:rsidR="00BE4370" w:rsidRPr="009E462D" w:rsidRDefault="00BE4370" w:rsidP="0029024C">
            <w:pPr>
              <w:pStyle w:val="Standard"/>
              <w:contextualSpacing/>
              <w:rPr>
                <w:rFonts w:ascii="Arial" w:hAnsi="Arial" w:cs="Arial"/>
                <w:sz w:val="20"/>
                <w:szCs w:val="20"/>
              </w:rPr>
            </w:pPr>
            <w:r w:rsidRPr="009E462D">
              <w:rPr>
                <w:rFonts w:ascii="Arial" w:hAnsi="Arial" w:cs="Arial"/>
                <w:sz w:val="20"/>
                <w:szCs w:val="20"/>
              </w:rPr>
              <w:t>2 punkty po bokach pojazdu i dwa z tyłu.</w:t>
            </w:r>
          </w:p>
          <w:p w14:paraId="75E06ED8" w14:textId="77777777" w:rsidR="00BE4370" w:rsidRPr="009E462D" w:rsidRDefault="00BE4370" w:rsidP="0029024C">
            <w:pPr>
              <w:pStyle w:val="Standard"/>
              <w:contextualSpacing/>
              <w:rPr>
                <w:rFonts w:ascii="Arial" w:hAnsi="Arial" w:cs="Arial"/>
                <w:sz w:val="20"/>
                <w:szCs w:val="20"/>
              </w:rPr>
            </w:pPr>
            <w:r w:rsidRPr="009E462D">
              <w:rPr>
                <w:rFonts w:ascii="Arial" w:hAnsi="Arial" w:cs="Arial"/>
                <w:sz w:val="20"/>
                <w:szCs w:val="20"/>
              </w:rPr>
              <w:t>Oświetlenie w formie paneli przylegających do pojazdu na całej płaszczyźnie.</w:t>
            </w:r>
          </w:p>
          <w:p w14:paraId="3E0953C6" w14:textId="77777777" w:rsidR="00BE4370" w:rsidRPr="009E462D" w:rsidRDefault="00BE4370" w:rsidP="0029024C">
            <w:pPr>
              <w:pStyle w:val="Standard"/>
              <w:contextualSpacing/>
              <w:rPr>
                <w:rFonts w:ascii="Arial" w:hAnsi="Arial" w:cs="Arial"/>
                <w:sz w:val="20"/>
                <w:szCs w:val="20"/>
              </w:rPr>
            </w:pPr>
            <w:r w:rsidRPr="009E462D">
              <w:rPr>
                <w:rFonts w:ascii="Arial" w:hAnsi="Arial" w:cs="Arial"/>
                <w:sz w:val="20"/>
                <w:szCs w:val="20"/>
              </w:rPr>
              <w:t xml:space="preserve">Sterowanie oświetleniem niezależne dla każdej ze stron realizowane za pomocą pilota  </w:t>
            </w:r>
          </w:p>
        </w:tc>
        <w:tc>
          <w:tcPr>
            <w:tcW w:w="29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06DF9DC9"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Spełnia /</w:t>
            </w:r>
          </w:p>
          <w:p w14:paraId="4BB4ED1A"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Nie spełnia</w:t>
            </w:r>
          </w:p>
        </w:tc>
      </w:tr>
      <w:tr w:rsidR="009E462D" w:rsidRPr="009E462D" w14:paraId="3BDB1769" w14:textId="77777777" w:rsidTr="00B46E43">
        <w:trPr>
          <w:trHeight w:val="253"/>
          <w:jc w:val="center"/>
        </w:trPr>
        <w:tc>
          <w:tcPr>
            <w:tcW w:w="744"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vAlign w:val="center"/>
          </w:tcPr>
          <w:p w14:paraId="4645DAE5" w14:textId="77777777" w:rsidR="00BE4370" w:rsidRPr="009E462D" w:rsidRDefault="00BE4370" w:rsidP="0029024C">
            <w:pPr>
              <w:pStyle w:val="Standard"/>
              <w:contextualSpacing/>
              <w:jc w:val="center"/>
              <w:rPr>
                <w:rFonts w:ascii="Arial" w:hAnsi="Arial" w:cs="Arial"/>
                <w:sz w:val="20"/>
                <w:szCs w:val="20"/>
              </w:rPr>
            </w:pPr>
            <w:r w:rsidRPr="009E462D">
              <w:rPr>
                <w:rFonts w:ascii="Arial" w:hAnsi="Arial" w:cs="Arial"/>
                <w:sz w:val="20"/>
                <w:szCs w:val="20"/>
              </w:rPr>
              <w:t>6.27</w:t>
            </w:r>
          </w:p>
        </w:tc>
        <w:tc>
          <w:tcPr>
            <w:tcW w:w="10471"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vAlign w:val="center"/>
          </w:tcPr>
          <w:p w14:paraId="00EB5CBC" w14:textId="77777777" w:rsidR="00BE4370" w:rsidRPr="009E462D" w:rsidRDefault="00BE4370" w:rsidP="0029024C">
            <w:pPr>
              <w:pStyle w:val="Standard"/>
              <w:snapToGrid w:val="0"/>
              <w:contextualSpacing/>
              <w:rPr>
                <w:rFonts w:ascii="Arial" w:hAnsi="Arial" w:cs="Arial"/>
                <w:sz w:val="20"/>
                <w:szCs w:val="20"/>
              </w:rPr>
            </w:pPr>
            <w:r w:rsidRPr="009E462D">
              <w:rPr>
                <w:rFonts w:ascii="Arial" w:hAnsi="Arial" w:cs="Arial"/>
                <w:sz w:val="20"/>
                <w:szCs w:val="20"/>
              </w:rPr>
              <w:t>Pojazd wyposażony w stalowe felgi z oponami letnimi oraz dodatkowy komplet felg stalowych z oponami zimowymi.</w:t>
            </w:r>
          </w:p>
        </w:tc>
        <w:tc>
          <w:tcPr>
            <w:tcW w:w="29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60514E18"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Spełnia /</w:t>
            </w:r>
          </w:p>
          <w:p w14:paraId="2A2DD898" w14:textId="77777777" w:rsidR="00BE4370" w:rsidRPr="009E462D" w:rsidRDefault="00BE4370" w:rsidP="0029024C">
            <w:pPr>
              <w:pStyle w:val="Standard"/>
              <w:snapToGrid w:val="0"/>
              <w:contextualSpacing/>
              <w:jc w:val="center"/>
              <w:rPr>
                <w:rFonts w:ascii="Arial" w:hAnsi="Arial" w:cs="Arial"/>
                <w:sz w:val="20"/>
                <w:szCs w:val="20"/>
              </w:rPr>
            </w:pPr>
            <w:r w:rsidRPr="009E462D">
              <w:rPr>
                <w:rFonts w:ascii="Arial" w:hAnsi="Arial" w:cs="Arial"/>
                <w:b/>
                <w:bCs/>
                <w:sz w:val="20"/>
                <w:szCs w:val="20"/>
              </w:rPr>
              <w:t>Nie spełnia</w:t>
            </w:r>
          </w:p>
        </w:tc>
      </w:tr>
      <w:tr w:rsidR="009E462D" w:rsidRPr="009E462D" w14:paraId="197F330F" w14:textId="77777777" w:rsidTr="00B46E43">
        <w:trPr>
          <w:trHeight w:val="253"/>
          <w:jc w:val="center"/>
        </w:trPr>
        <w:tc>
          <w:tcPr>
            <w:tcW w:w="14167" w:type="dxa"/>
            <w:gridSpan w:val="3"/>
            <w:tcBorders>
              <w:top w:val="single" w:sz="4" w:space="0" w:color="000000"/>
              <w:left w:val="single" w:sz="4" w:space="0" w:color="000000"/>
              <w:bottom w:val="single" w:sz="4" w:space="0" w:color="000000"/>
              <w:right w:val="single" w:sz="4" w:space="0" w:color="000000"/>
            </w:tcBorders>
            <w:shd w:val="clear" w:color="auto" w:fill="C0C0C0"/>
            <w:tcMar>
              <w:top w:w="0" w:type="dxa"/>
              <w:left w:w="108" w:type="dxa"/>
              <w:bottom w:w="0" w:type="dxa"/>
              <w:right w:w="108" w:type="dxa"/>
            </w:tcMar>
          </w:tcPr>
          <w:p w14:paraId="5F1DE8F7" w14:textId="77777777" w:rsidR="00BE4370" w:rsidRPr="009E462D" w:rsidRDefault="00BE4370" w:rsidP="0029024C">
            <w:pPr>
              <w:pStyle w:val="Standard"/>
              <w:numPr>
                <w:ilvl w:val="0"/>
                <w:numId w:val="56"/>
              </w:numPr>
              <w:suppressAutoHyphens/>
              <w:overflowPunct w:val="0"/>
              <w:adjustRightInd/>
              <w:contextualSpacing/>
              <w:jc w:val="center"/>
              <w:textAlignment w:val="baseline"/>
              <w:rPr>
                <w:rFonts w:ascii="Arial" w:hAnsi="Arial" w:cs="Arial"/>
                <w:b/>
                <w:sz w:val="20"/>
                <w:szCs w:val="20"/>
              </w:rPr>
            </w:pPr>
            <w:r w:rsidRPr="009E462D">
              <w:rPr>
                <w:rFonts w:ascii="Arial" w:hAnsi="Arial" w:cs="Arial"/>
                <w:b/>
                <w:sz w:val="20"/>
                <w:szCs w:val="20"/>
              </w:rPr>
              <w:t>Wymagania dodatkowe</w:t>
            </w:r>
          </w:p>
        </w:tc>
      </w:tr>
      <w:tr w:rsidR="009E462D" w:rsidRPr="009E462D" w14:paraId="55BB7015" w14:textId="77777777" w:rsidTr="00B46E43">
        <w:trPr>
          <w:trHeight w:val="253"/>
          <w:jc w:val="center"/>
        </w:trPr>
        <w:tc>
          <w:tcPr>
            <w:tcW w:w="744"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vAlign w:val="center"/>
          </w:tcPr>
          <w:p w14:paraId="3FD68C6F" w14:textId="77777777" w:rsidR="00BE4370" w:rsidRPr="009E462D" w:rsidRDefault="00BE4370" w:rsidP="0029024C">
            <w:pPr>
              <w:pStyle w:val="Standard"/>
              <w:contextualSpacing/>
              <w:jc w:val="center"/>
              <w:rPr>
                <w:rFonts w:ascii="Arial" w:hAnsi="Arial" w:cs="Arial"/>
                <w:sz w:val="20"/>
                <w:szCs w:val="20"/>
              </w:rPr>
            </w:pPr>
            <w:r w:rsidRPr="009E462D">
              <w:rPr>
                <w:rFonts w:ascii="Arial" w:hAnsi="Arial" w:cs="Arial"/>
                <w:sz w:val="20"/>
                <w:szCs w:val="20"/>
              </w:rPr>
              <w:t>7.1</w:t>
            </w:r>
          </w:p>
        </w:tc>
        <w:tc>
          <w:tcPr>
            <w:tcW w:w="10471"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24D64AD4" w14:textId="77777777" w:rsidR="00BE4370" w:rsidRPr="009E462D" w:rsidRDefault="00BE4370" w:rsidP="0029024C">
            <w:pPr>
              <w:pStyle w:val="Standard"/>
              <w:contextualSpacing/>
              <w:jc w:val="both"/>
              <w:rPr>
                <w:rFonts w:ascii="Arial" w:hAnsi="Arial" w:cs="Arial"/>
                <w:sz w:val="20"/>
                <w:szCs w:val="20"/>
              </w:rPr>
            </w:pPr>
            <w:r w:rsidRPr="009E462D">
              <w:rPr>
                <w:rFonts w:ascii="Arial" w:hAnsi="Arial" w:cs="Arial"/>
                <w:sz w:val="20"/>
                <w:szCs w:val="20"/>
              </w:rPr>
              <w:t>Pojazd musi być oznakowany numerami operacyjnymi PSP zgodnie z Zarządzeniem Nr 1 Komendanta Głównego Państwowej Straży Pożarnej z dnia 24 stycznia 2020 roku w sprawie gospodarki transportowej w jednostkach organizacyjnych Państwowej Straży Pożarnej</w:t>
            </w:r>
          </w:p>
          <w:p w14:paraId="4C016BF3" w14:textId="77777777" w:rsidR="00BE4370" w:rsidRPr="009E462D" w:rsidRDefault="00BE4370" w:rsidP="0029024C">
            <w:pPr>
              <w:pStyle w:val="Standard"/>
              <w:contextualSpacing/>
              <w:jc w:val="both"/>
              <w:rPr>
                <w:rFonts w:ascii="Arial" w:hAnsi="Arial" w:cs="Arial"/>
                <w:sz w:val="20"/>
                <w:szCs w:val="20"/>
              </w:rPr>
            </w:pPr>
            <w:r w:rsidRPr="009E462D">
              <w:rPr>
                <w:rFonts w:ascii="Arial" w:hAnsi="Arial" w:cs="Arial"/>
                <w:sz w:val="20"/>
                <w:szCs w:val="20"/>
              </w:rPr>
              <w:t>(</w:t>
            </w:r>
            <w:proofErr w:type="spellStart"/>
            <w:r w:rsidRPr="009E462D">
              <w:rPr>
                <w:rFonts w:ascii="Arial" w:hAnsi="Arial" w:cs="Arial"/>
                <w:sz w:val="20"/>
                <w:szCs w:val="20"/>
              </w:rPr>
              <w:t>Dz.Urz</w:t>
            </w:r>
            <w:proofErr w:type="spellEnd"/>
            <w:r w:rsidRPr="009E462D">
              <w:rPr>
                <w:rFonts w:ascii="Arial" w:hAnsi="Arial" w:cs="Arial"/>
                <w:sz w:val="20"/>
                <w:szCs w:val="20"/>
              </w:rPr>
              <w:t xml:space="preserve">. KG PSP poz. 3, z </w:t>
            </w:r>
            <w:proofErr w:type="spellStart"/>
            <w:r w:rsidRPr="009E462D">
              <w:rPr>
                <w:rFonts w:ascii="Arial" w:hAnsi="Arial" w:cs="Arial"/>
                <w:sz w:val="20"/>
                <w:szCs w:val="20"/>
              </w:rPr>
              <w:t>późn</w:t>
            </w:r>
            <w:proofErr w:type="spellEnd"/>
            <w:r w:rsidRPr="009E462D">
              <w:rPr>
                <w:rFonts w:ascii="Arial" w:hAnsi="Arial" w:cs="Arial"/>
                <w:sz w:val="20"/>
                <w:szCs w:val="20"/>
              </w:rPr>
              <w:t>. zm.).</w:t>
            </w:r>
          </w:p>
          <w:p w14:paraId="6D97274F" w14:textId="77777777" w:rsidR="00BE4370" w:rsidRPr="009E462D" w:rsidRDefault="00BE4370" w:rsidP="0029024C">
            <w:pPr>
              <w:pStyle w:val="Standard"/>
              <w:contextualSpacing/>
              <w:jc w:val="both"/>
              <w:rPr>
                <w:rFonts w:ascii="Arial" w:hAnsi="Arial" w:cs="Arial"/>
                <w:sz w:val="20"/>
                <w:szCs w:val="20"/>
              </w:rPr>
            </w:pPr>
            <w:r w:rsidRPr="009E462D">
              <w:rPr>
                <w:rFonts w:ascii="Arial" w:hAnsi="Arial" w:cs="Arial"/>
                <w:sz w:val="20"/>
                <w:szCs w:val="20"/>
              </w:rPr>
              <w:t>- Pas wyróżniający o barwie czerwieni sygnałowej z folii odblaskowej 2 generacji o szerokości 15 cm dookoła pojazdu</w:t>
            </w:r>
          </w:p>
          <w:p w14:paraId="5ACC0054" w14:textId="77777777" w:rsidR="00BE4370" w:rsidRPr="009E462D" w:rsidRDefault="00BE4370" w:rsidP="0029024C">
            <w:pPr>
              <w:pStyle w:val="Standard"/>
              <w:contextualSpacing/>
              <w:jc w:val="both"/>
              <w:rPr>
                <w:rFonts w:ascii="Arial" w:hAnsi="Arial" w:cs="Arial"/>
                <w:sz w:val="20"/>
                <w:szCs w:val="20"/>
              </w:rPr>
            </w:pPr>
            <w:r w:rsidRPr="009E462D">
              <w:rPr>
                <w:rFonts w:ascii="Arial" w:hAnsi="Arial" w:cs="Arial"/>
                <w:sz w:val="20"/>
                <w:szCs w:val="20"/>
              </w:rPr>
              <w:t>z wyjątkiem pokrywy silnika.</w:t>
            </w:r>
          </w:p>
          <w:p w14:paraId="5F356F74" w14:textId="77777777" w:rsidR="00BE4370" w:rsidRPr="009E462D" w:rsidRDefault="00BE4370" w:rsidP="0029024C">
            <w:pPr>
              <w:pStyle w:val="Standard"/>
              <w:contextualSpacing/>
              <w:jc w:val="both"/>
              <w:rPr>
                <w:rFonts w:ascii="Arial" w:hAnsi="Arial" w:cs="Arial"/>
                <w:sz w:val="20"/>
                <w:szCs w:val="20"/>
              </w:rPr>
            </w:pPr>
            <w:r w:rsidRPr="009E462D">
              <w:rPr>
                <w:rFonts w:ascii="Arial" w:hAnsi="Arial" w:cs="Arial"/>
                <w:sz w:val="20"/>
                <w:szCs w:val="20"/>
              </w:rPr>
              <w:t>- Napis na pasie wyróżniającym ,,STRA</w:t>
            </w:r>
            <w:r w:rsidRPr="009E462D">
              <w:rPr>
                <w:rFonts w:ascii="Arial" w:hAnsi="Arial" w:cs="Arial"/>
                <w:strike/>
                <w:sz w:val="20"/>
                <w:szCs w:val="20"/>
              </w:rPr>
              <w:t>Z</w:t>
            </w:r>
            <w:r w:rsidRPr="009E462D">
              <w:rPr>
                <w:rFonts w:ascii="Arial" w:hAnsi="Arial" w:cs="Arial"/>
                <w:sz w:val="20"/>
                <w:szCs w:val="20"/>
              </w:rPr>
              <w:t>’’ z charakterystyczną ,,</w:t>
            </w:r>
            <w:r w:rsidRPr="009E462D">
              <w:rPr>
                <w:rFonts w:ascii="Arial" w:hAnsi="Arial" w:cs="Arial"/>
                <w:strike/>
                <w:sz w:val="20"/>
                <w:szCs w:val="20"/>
              </w:rPr>
              <w:t>Z</w:t>
            </w:r>
            <w:r w:rsidRPr="009E462D">
              <w:rPr>
                <w:rFonts w:ascii="Arial" w:hAnsi="Arial" w:cs="Arial"/>
                <w:sz w:val="20"/>
                <w:szCs w:val="20"/>
              </w:rPr>
              <w:t>’’ w kolorze białym odblaskowym o wysokości 14 cm po obu bokach na drzwiach przednich.</w:t>
            </w:r>
          </w:p>
          <w:p w14:paraId="2001A649" w14:textId="77777777" w:rsidR="00BE4370" w:rsidRPr="009E462D" w:rsidRDefault="00BE4370" w:rsidP="0029024C">
            <w:pPr>
              <w:pStyle w:val="Standard"/>
              <w:contextualSpacing/>
              <w:jc w:val="both"/>
              <w:rPr>
                <w:rFonts w:ascii="Arial" w:hAnsi="Arial" w:cs="Arial"/>
                <w:sz w:val="20"/>
                <w:szCs w:val="20"/>
              </w:rPr>
            </w:pPr>
            <w:r w:rsidRPr="009E462D">
              <w:rPr>
                <w:rFonts w:ascii="Arial" w:hAnsi="Arial" w:cs="Arial"/>
                <w:sz w:val="20"/>
                <w:szCs w:val="20"/>
              </w:rPr>
              <w:t>- Na dachu numer operacyjny – wysokość cyfr 20 cm.</w:t>
            </w:r>
          </w:p>
          <w:p w14:paraId="7A54FCA2" w14:textId="77777777" w:rsidR="00BE4370" w:rsidRPr="009E462D" w:rsidRDefault="00BE4370" w:rsidP="0029024C">
            <w:pPr>
              <w:pStyle w:val="Standard"/>
              <w:contextualSpacing/>
              <w:jc w:val="both"/>
              <w:rPr>
                <w:rFonts w:ascii="Arial" w:hAnsi="Arial" w:cs="Arial"/>
                <w:sz w:val="20"/>
                <w:szCs w:val="20"/>
              </w:rPr>
            </w:pPr>
            <w:r w:rsidRPr="009E462D">
              <w:rPr>
                <w:rFonts w:ascii="Arial" w:hAnsi="Arial" w:cs="Arial"/>
                <w:sz w:val="20"/>
                <w:szCs w:val="20"/>
              </w:rPr>
              <w:t>- Elementy oznakowania powinny być umieszczone w sposób trwały.</w:t>
            </w:r>
          </w:p>
          <w:p w14:paraId="296CC2F2" w14:textId="77777777" w:rsidR="00BE4370" w:rsidRPr="009E462D" w:rsidRDefault="00BE4370" w:rsidP="0029024C">
            <w:pPr>
              <w:pStyle w:val="Standard"/>
              <w:contextualSpacing/>
              <w:jc w:val="both"/>
              <w:rPr>
                <w:rFonts w:ascii="Arial" w:hAnsi="Arial" w:cs="Arial"/>
                <w:sz w:val="20"/>
                <w:szCs w:val="20"/>
              </w:rPr>
            </w:pPr>
            <w:r w:rsidRPr="009E462D">
              <w:rPr>
                <w:rFonts w:ascii="Arial" w:hAnsi="Arial" w:cs="Arial"/>
                <w:sz w:val="20"/>
                <w:szCs w:val="20"/>
              </w:rPr>
              <w:lastRenderedPageBreak/>
              <w:t>- Miejsce  umieszczania numeru operacyjnego uzgodnione przez Zamawiającego w trakcie realizacji zamówienia.</w:t>
            </w:r>
          </w:p>
          <w:p w14:paraId="4C7F8D90" w14:textId="77777777" w:rsidR="00BE4370" w:rsidRPr="009E462D" w:rsidRDefault="00BE4370" w:rsidP="0029024C">
            <w:pPr>
              <w:pStyle w:val="Standard"/>
              <w:contextualSpacing/>
              <w:jc w:val="both"/>
              <w:rPr>
                <w:rFonts w:ascii="Arial" w:hAnsi="Arial" w:cs="Arial"/>
                <w:sz w:val="20"/>
                <w:szCs w:val="20"/>
              </w:rPr>
            </w:pPr>
            <w:r w:rsidRPr="009E462D">
              <w:rPr>
                <w:rFonts w:ascii="Arial" w:hAnsi="Arial" w:cs="Arial"/>
                <w:sz w:val="20"/>
                <w:szCs w:val="20"/>
              </w:rPr>
              <w:t>- Numery operacyjne zostaną podane przez Zamawiającego w trakcie realizacji zamówienia.</w:t>
            </w:r>
          </w:p>
          <w:p w14:paraId="5466AA5F" w14:textId="77777777" w:rsidR="00BE4370" w:rsidRPr="009E462D" w:rsidRDefault="00BE4370" w:rsidP="0029024C">
            <w:pPr>
              <w:pStyle w:val="Standard"/>
              <w:contextualSpacing/>
              <w:jc w:val="both"/>
              <w:rPr>
                <w:rFonts w:ascii="Arial" w:hAnsi="Arial" w:cs="Arial"/>
                <w:sz w:val="20"/>
                <w:szCs w:val="20"/>
              </w:rPr>
            </w:pPr>
            <w:r w:rsidRPr="009E462D">
              <w:rPr>
                <w:rFonts w:ascii="Arial" w:hAnsi="Arial" w:cs="Arial"/>
                <w:sz w:val="20"/>
                <w:szCs w:val="20"/>
              </w:rPr>
              <w:t>- Na drzwiach kierowcy i pasażera oraz tylnych drzwiach logo jednostki OSP Lubczyna, które zostanie przesłane w trakcie realizacji</w:t>
            </w:r>
          </w:p>
        </w:tc>
        <w:tc>
          <w:tcPr>
            <w:tcW w:w="29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01A2EF48"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lastRenderedPageBreak/>
              <w:t>Spełnia /</w:t>
            </w:r>
          </w:p>
          <w:p w14:paraId="62C25ECB"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Nie spełnia</w:t>
            </w:r>
          </w:p>
        </w:tc>
      </w:tr>
      <w:tr w:rsidR="009E462D" w:rsidRPr="009E462D" w14:paraId="1EFA49DF" w14:textId="77777777" w:rsidTr="00B46E43">
        <w:trPr>
          <w:trHeight w:val="253"/>
          <w:jc w:val="center"/>
        </w:trPr>
        <w:tc>
          <w:tcPr>
            <w:tcW w:w="744"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vAlign w:val="center"/>
          </w:tcPr>
          <w:p w14:paraId="12C7AEDF" w14:textId="77777777" w:rsidR="00BE4370" w:rsidRPr="009E462D" w:rsidRDefault="00BE4370" w:rsidP="0029024C">
            <w:pPr>
              <w:pStyle w:val="Standard"/>
              <w:contextualSpacing/>
              <w:jc w:val="center"/>
              <w:rPr>
                <w:rFonts w:ascii="Arial" w:hAnsi="Arial" w:cs="Arial"/>
                <w:sz w:val="20"/>
                <w:szCs w:val="20"/>
              </w:rPr>
            </w:pPr>
            <w:r w:rsidRPr="009E462D">
              <w:rPr>
                <w:rFonts w:ascii="Arial" w:hAnsi="Arial" w:cs="Arial"/>
                <w:sz w:val="20"/>
                <w:szCs w:val="20"/>
              </w:rPr>
              <w:t>7.2</w:t>
            </w:r>
          </w:p>
        </w:tc>
        <w:tc>
          <w:tcPr>
            <w:tcW w:w="10471"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118C614E" w14:textId="77777777" w:rsidR="00BE4370" w:rsidRPr="009E462D" w:rsidRDefault="00BE4370" w:rsidP="0029024C">
            <w:pPr>
              <w:pStyle w:val="Standard"/>
              <w:contextualSpacing/>
              <w:jc w:val="both"/>
              <w:rPr>
                <w:rFonts w:ascii="Arial" w:hAnsi="Arial" w:cs="Arial"/>
                <w:sz w:val="20"/>
                <w:szCs w:val="20"/>
              </w:rPr>
            </w:pPr>
            <w:r w:rsidRPr="009E462D">
              <w:rPr>
                <w:rFonts w:ascii="Arial" w:hAnsi="Arial" w:cs="Arial"/>
                <w:sz w:val="20"/>
                <w:szCs w:val="20"/>
              </w:rPr>
              <w:t xml:space="preserve">Zamawiający wymaga, aby w pojeździe była zamontowana instalacja do radiostacji przewoźnej </w:t>
            </w:r>
            <w:proofErr w:type="spellStart"/>
            <w:r w:rsidRPr="009E462D">
              <w:rPr>
                <w:rFonts w:ascii="Arial" w:hAnsi="Arial" w:cs="Arial"/>
                <w:sz w:val="20"/>
                <w:szCs w:val="20"/>
              </w:rPr>
              <w:t>tj</w:t>
            </w:r>
            <w:proofErr w:type="spellEnd"/>
            <w:r w:rsidRPr="009E462D">
              <w:rPr>
                <w:rFonts w:ascii="Arial" w:hAnsi="Arial" w:cs="Arial"/>
                <w:sz w:val="20"/>
                <w:szCs w:val="20"/>
              </w:rPr>
              <w:t>:</w:t>
            </w:r>
          </w:p>
          <w:p w14:paraId="517D9AF7" w14:textId="77777777" w:rsidR="00BE4370" w:rsidRPr="009E462D" w:rsidRDefault="00BE4370" w:rsidP="0029024C">
            <w:pPr>
              <w:pStyle w:val="Standard"/>
              <w:contextualSpacing/>
              <w:jc w:val="both"/>
              <w:rPr>
                <w:rFonts w:ascii="Arial" w:hAnsi="Arial" w:cs="Arial"/>
                <w:sz w:val="20"/>
                <w:szCs w:val="20"/>
              </w:rPr>
            </w:pPr>
            <w:r w:rsidRPr="009E462D">
              <w:rPr>
                <w:rFonts w:ascii="Arial" w:hAnsi="Arial" w:cs="Arial"/>
                <w:sz w:val="20"/>
                <w:szCs w:val="20"/>
              </w:rPr>
              <w:t>- wyprowadzone zasilanie do radiostacji przewoźnej,</w:t>
            </w:r>
          </w:p>
          <w:p w14:paraId="5AAEE752" w14:textId="77777777" w:rsidR="00BE4370" w:rsidRPr="009E462D" w:rsidRDefault="00BE4370" w:rsidP="0029024C">
            <w:pPr>
              <w:pStyle w:val="Standard"/>
              <w:contextualSpacing/>
              <w:jc w:val="both"/>
              <w:rPr>
                <w:rFonts w:ascii="Arial" w:hAnsi="Arial" w:cs="Arial"/>
                <w:sz w:val="20"/>
                <w:szCs w:val="20"/>
              </w:rPr>
            </w:pPr>
            <w:r w:rsidRPr="009E462D">
              <w:rPr>
                <w:rFonts w:ascii="Arial" w:hAnsi="Arial" w:cs="Arial"/>
                <w:sz w:val="20"/>
                <w:szCs w:val="20"/>
              </w:rPr>
              <w:t>- zamontowana antena z przewodem antenowym.</w:t>
            </w:r>
          </w:p>
          <w:p w14:paraId="02ED1CB8" w14:textId="594BA156" w:rsidR="00BE4370" w:rsidRPr="009E462D" w:rsidRDefault="00BE4370" w:rsidP="0029024C">
            <w:pPr>
              <w:pStyle w:val="Standard"/>
              <w:contextualSpacing/>
              <w:jc w:val="both"/>
              <w:rPr>
                <w:rFonts w:ascii="Arial" w:hAnsi="Arial" w:cs="Arial"/>
                <w:sz w:val="20"/>
                <w:szCs w:val="20"/>
              </w:rPr>
            </w:pPr>
            <w:r w:rsidRPr="009E462D">
              <w:rPr>
                <w:rFonts w:ascii="Arial" w:hAnsi="Arial" w:cs="Arial"/>
                <w:sz w:val="20"/>
                <w:szCs w:val="20"/>
              </w:rPr>
              <w:t>- zamontowany radiotelefon cyfrowo-analogowy (zakres częstotliwości: VHF (136–174 MHz) lub UHF (403–470 MHz), moc wyjściowa: 1–25 W (niska moc) / 25–45 W (wysoka moc VHF) lub 25–40 W (wysoka moc UHF) liczba kanałów: do 1000 kanałów, wyświetlacz: 4-wierszowy, kolorowy wyświetlacz alfanumeryczny (obsługa trybu dziennego i nocnego) zasilanie: 13.2 V DC nominalnie (10.8 – 15.6 V DC), tryby pracy: Cyfrowy (ETSI DMR)</w:t>
            </w:r>
            <w:r w:rsidR="007439AE" w:rsidRPr="009E462D">
              <w:rPr>
                <w:rFonts w:ascii="Arial" w:hAnsi="Arial" w:cs="Arial"/>
                <w:sz w:val="20"/>
                <w:szCs w:val="20"/>
              </w:rPr>
              <w:t xml:space="preserve"> „lub równoważny”</w:t>
            </w:r>
            <w:r w:rsidRPr="009E462D">
              <w:rPr>
                <w:rFonts w:ascii="Arial" w:hAnsi="Arial" w:cs="Arial"/>
                <w:sz w:val="20"/>
                <w:szCs w:val="20"/>
              </w:rPr>
              <w:t xml:space="preserve"> oraz Analogowy.</w:t>
            </w:r>
          </w:p>
        </w:tc>
        <w:tc>
          <w:tcPr>
            <w:tcW w:w="29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5D736FD8"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Spełnia /</w:t>
            </w:r>
          </w:p>
          <w:p w14:paraId="3096A9BB"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Nie spełnia</w:t>
            </w:r>
          </w:p>
        </w:tc>
      </w:tr>
      <w:tr w:rsidR="009E462D" w:rsidRPr="009E462D" w14:paraId="65165982" w14:textId="77777777" w:rsidTr="00B46E43">
        <w:trPr>
          <w:trHeight w:val="253"/>
          <w:jc w:val="center"/>
        </w:trPr>
        <w:tc>
          <w:tcPr>
            <w:tcW w:w="744"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vAlign w:val="center"/>
          </w:tcPr>
          <w:p w14:paraId="02F0A8D0" w14:textId="77777777" w:rsidR="00BE4370" w:rsidRPr="009E462D" w:rsidRDefault="00BE4370" w:rsidP="0029024C">
            <w:pPr>
              <w:pStyle w:val="Standard"/>
              <w:contextualSpacing/>
              <w:jc w:val="center"/>
              <w:rPr>
                <w:rFonts w:ascii="Arial" w:hAnsi="Arial" w:cs="Arial"/>
                <w:sz w:val="20"/>
                <w:szCs w:val="20"/>
              </w:rPr>
            </w:pPr>
            <w:r w:rsidRPr="009E462D">
              <w:rPr>
                <w:rFonts w:ascii="Arial" w:hAnsi="Arial" w:cs="Arial"/>
                <w:sz w:val="20"/>
                <w:szCs w:val="20"/>
              </w:rPr>
              <w:t>7.3</w:t>
            </w:r>
          </w:p>
        </w:tc>
        <w:tc>
          <w:tcPr>
            <w:tcW w:w="10471"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6588DAE6" w14:textId="083270FE" w:rsidR="00BE4370" w:rsidRPr="009E462D" w:rsidRDefault="00BE4370" w:rsidP="0029024C">
            <w:pPr>
              <w:pStyle w:val="Standard"/>
              <w:contextualSpacing/>
              <w:jc w:val="both"/>
              <w:rPr>
                <w:rFonts w:ascii="Arial" w:hAnsi="Arial" w:cs="Arial"/>
                <w:sz w:val="20"/>
                <w:szCs w:val="20"/>
              </w:rPr>
            </w:pPr>
            <w:r w:rsidRPr="009E462D">
              <w:rPr>
                <w:rFonts w:ascii="Arial" w:hAnsi="Arial" w:cs="Arial"/>
                <w:sz w:val="20"/>
                <w:szCs w:val="20"/>
              </w:rPr>
              <w:t xml:space="preserve">Pojazd powinien być oznakowany i wyposażony w urządzenia </w:t>
            </w:r>
            <w:proofErr w:type="spellStart"/>
            <w:r w:rsidRPr="009E462D">
              <w:rPr>
                <w:rFonts w:ascii="Arial" w:hAnsi="Arial" w:cs="Arial"/>
                <w:sz w:val="20"/>
                <w:szCs w:val="20"/>
              </w:rPr>
              <w:t>sygnalizacyjno</w:t>
            </w:r>
            <w:proofErr w:type="spellEnd"/>
            <w:r w:rsidRPr="009E462D">
              <w:rPr>
                <w:rFonts w:ascii="Arial" w:hAnsi="Arial" w:cs="Arial"/>
                <w:sz w:val="20"/>
                <w:szCs w:val="20"/>
              </w:rPr>
              <w:t xml:space="preserve"> – ostrzegawcze, świetlne  </w:t>
            </w:r>
            <w:r w:rsidRPr="009E462D">
              <w:rPr>
                <w:rFonts w:ascii="Arial" w:hAnsi="Arial" w:cs="Arial"/>
                <w:sz w:val="20"/>
                <w:szCs w:val="20"/>
              </w:rPr>
              <w:br/>
              <w:t>w technologii LED wymagane dla uprzywilejowanego w ruchu pojazdu Państwowej Straży Pożarnej posiadające homologację zgodną z Regulaminem 65 EKG ONZ dla klasy 2</w:t>
            </w:r>
            <w:r w:rsidR="007439AE" w:rsidRPr="009E462D">
              <w:rPr>
                <w:rFonts w:ascii="Arial" w:hAnsi="Arial" w:cs="Arial"/>
                <w:sz w:val="20"/>
                <w:szCs w:val="20"/>
              </w:rPr>
              <w:t xml:space="preserve"> („lub równoważny”)</w:t>
            </w:r>
            <w:r w:rsidRPr="009E462D">
              <w:rPr>
                <w:rFonts w:ascii="Arial" w:hAnsi="Arial" w:cs="Arial"/>
                <w:sz w:val="20"/>
                <w:szCs w:val="20"/>
              </w:rPr>
              <w:t>.</w:t>
            </w:r>
          </w:p>
          <w:p w14:paraId="4E429142" w14:textId="77777777" w:rsidR="00BE4370" w:rsidRPr="009E462D" w:rsidRDefault="00BE4370" w:rsidP="0029024C">
            <w:pPr>
              <w:pStyle w:val="Standard"/>
              <w:contextualSpacing/>
              <w:jc w:val="both"/>
              <w:rPr>
                <w:rFonts w:ascii="Arial" w:hAnsi="Arial" w:cs="Arial"/>
                <w:sz w:val="20"/>
                <w:szCs w:val="20"/>
              </w:rPr>
            </w:pPr>
            <w:r w:rsidRPr="009E462D">
              <w:rPr>
                <w:rFonts w:ascii="Arial" w:hAnsi="Arial" w:cs="Arial"/>
                <w:sz w:val="20"/>
                <w:szCs w:val="20"/>
              </w:rPr>
              <w:t>- Belka sygnalizacji świetlnej zamontowana na dachu o długości dopasowanej do szerokości samochodu z podświetlonym napisem po środku ,,STRA</w:t>
            </w:r>
            <w:r w:rsidRPr="009E462D">
              <w:rPr>
                <w:rFonts w:ascii="Arial" w:hAnsi="Arial" w:cs="Arial"/>
                <w:strike/>
                <w:sz w:val="20"/>
                <w:szCs w:val="20"/>
              </w:rPr>
              <w:t>Z</w:t>
            </w:r>
            <w:r w:rsidRPr="009E462D">
              <w:rPr>
                <w:rFonts w:ascii="Arial" w:hAnsi="Arial" w:cs="Arial"/>
                <w:sz w:val="20"/>
                <w:szCs w:val="20"/>
              </w:rPr>
              <w:t>’’ na białym tle. Sygnały błyskowe w technologii LED w kolorze niebieskim i czerwonym (czerwony - możliwość poruszania się pojazdu w kolumnie pojazdów uprzywilejowanych w ruchu).</w:t>
            </w:r>
          </w:p>
          <w:p w14:paraId="6ACB6A70" w14:textId="77777777" w:rsidR="00BE4370" w:rsidRPr="009E462D" w:rsidRDefault="00BE4370" w:rsidP="0029024C">
            <w:pPr>
              <w:pStyle w:val="Standard"/>
              <w:contextualSpacing/>
              <w:jc w:val="both"/>
              <w:rPr>
                <w:rFonts w:ascii="Arial" w:hAnsi="Arial" w:cs="Arial"/>
                <w:sz w:val="20"/>
                <w:szCs w:val="20"/>
              </w:rPr>
            </w:pPr>
            <w:r w:rsidRPr="009E462D">
              <w:rPr>
                <w:rFonts w:ascii="Arial" w:hAnsi="Arial" w:cs="Arial"/>
                <w:sz w:val="20"/>
                <w:szCs w:val="20"/>
              </w:rPr>
              <w:t>- Lampy błyskowe w technologii LED koloru niebieskiego sztuk 2 z przodu pojazdu zamontowane w okolicy grilla lub zderzaka pojazdu.</w:t>
            </w:r>
          </w:p>
          <w:p w14:paraId="18BF463F" w14:textId="77777777" w:rsidR="00BE4370" w:rsidRPr="009E462D" w:rsidRDefault="00BE4370" w:rsidP="0029024C">
            <w:pPr>
              <w:pStyle w:val="Standard"/>
              <w:contextualSpacing/>
              <w:jc w:val="both"/>
              <w:rPr>
                <w:rFonts w:ascii="Arial" w:hAnsi="Arial" w:cs="Arial"/>
                <w:sz w:val="20"/>
                <w:szCs w:val="20"/>
              </w:rPr>
            </w:pPr>
            <w:r w:rsidRPr="009E462D">
              <w:rPr>
                <w:rFonts w:ascii="Arial" w:hAnsi="Arial" w:cs="Arial"/>
                <w:sz w:val="20"/>
                <w:szCs w:val="20"/>
              </w:rPr>
              <w:t>- Lampy błyskowe w technologii LED koloru niebieskiego sztuk 2 na dachu w tylnej części pojazdu z możliwością wyłączenia podczas jazdy w kolumnie pojazdów uprzywilejowanych.</w:t>
            </w:r>
          </w:p>
          <w:p w14:paraId="7CF6A697" w14:textId="77777777" w:rsidR="00BE4370" w:rsidRPr="009E462D" w:rsidRDefault="00BE4370" w:rsidP="0029024C">
            <w:pPr>
              <w:pStyle w:val="Standard"/>
              <w:contextualSpacing/>
              <w:jc w:val="both"/>
              <w:rPr>
                <w:rFonts w:ascii="Arial" w:hAnsi="Arial" w:cs="Arial"/>
                <w:sz w:val="20"/>
                <w:szCs w:val="20"/>
              </w:rPr>
            </w:pPr>
            <w:r w:rsidRPr="009E462D">
              <w:rPr>
                <w:rFonts w:ascii="Arial" w:hAnsi="Arial" w:cs="Arial"/>
                <w:sz w:val="20"/>
                <w:szCs w:val="20"/>
              </w:rPr>
              <w:t>- Manipulator sygnalizacji świetlno-dźwiękowej pojazdu uprzywilejowanego z możliwością podawania komunikatów głosowych obsługiwany przez kierowcę lub strażaka siedzącego obok kierowcy.</w:t>
            </w:r>
          </w:p>
          <w:p w14:paraId="1D61E88B" w14:textId="77777777" w:rsidR="00BE4370" w:rsidRPr="009E462D" w:rsidRDefault="00BE4370" w:rsidP="0029024C">
            <w:pPr>
              <w:pStyle w:val="Standard"/>
              <w:contextualSpacing/>
              <w:jc w:val="both"/>
              <w:rPr>
                <w:rFonts w:ascii="Arial" w:hAnsi="Arial" w:cs="Arial"/>
                <w:sz w:val="20"/>
                <w:szCs w:val="20"/>
              </w:rPr>
            </w:pPr>
            <w:r w:rsidRPr="009E462D">
              <w:rPr>
                <w:rFonts w:ascii="Arial" w:hAnsi="Arial" w:cs="Arial"/>
                <w:sz w:val="20"/>
                <w:szCs w:val="20"/>
              </w:rPr>
              <w:t>- Manipulator o mocy min 100W z min. 3 różnymi sygnałami modulowanymi oraz głośnikiem o mocy min. 100W.</w:t>
            </w:r>
          </w:p>
          <w:p w14:paraId="5022CF5F" w14:textId="77777777" w:rsidR="00BE4370" w:rsidRPr="009E462D" w:rsidRDefault="00BE4370" w:rsidP="0029024C">
            <w:pPr>
              <w:pStyle w:val="Standard"/>
              <w:contextualSpacing/>
              <w:jc w:val="both"/>
              <w:rPr>
                <w:rFonts w:ascii="Arial" w:hAnsi="Arial" w:cs="Arial"/>
                <w:sz w:val="20"/>
                <w:szCs w:val="20"/>
              </w:rPr>
            </w:pPr>
            <w:r w:rsidRPr="009E462D">
              <w:rPr>
                <w:rFonts w:ascii="Arial" w:hAnsi="Arial" w:cs="Arial"/>
                <w:sz w:val="20"/>
                <w:szCs w:val="20"/>
              </w:rPr>
              <w:t>- Głośnik zamontowany w przedni zderzak lub komorę silnika</w:t>
            </w:r>
          </w:p>
          <w:p w14:paraId="627A5629" w14:textId="77777777" w:rsidR="00BE4370" w:rsidRPr="009E462D" w:rsidRDefault="00BE4370" w:rsidP="0029024C">
            <w:pPr>
              <w:pStyle w:val="Standard"/>
              <w:contextualSpacing/>
              <w:jc w:val="both"/>
              <w:rPr>
                <w:rFonts w:ascii="Arial" w:hAnsi="Arial" w:cs="Arial"/>
                <w:sz w:val="20"/>
                <w:szCs w:val="20"/>
              </w:rPr>
            </w:pPr>
            <w:r w:rsidRPr="009E462D">
              <w:rPr>
                <w:rFonts w:ascii="Arial" w:hAnsi="Arial" w:cs="Arial"/>
                <w:sz w:val="20"/>
                <w:szCs w:val="20"/>
              </w:rPr>
              <w:t xml:space="preserve">- Wartość natężenia akustycznego generowanego przez urządzenie w zakresie od 100 do 120 </w:t>
            </w:r>
            <w:proofErr w:type="spellStart"/>
            <w:r w:rsidRPr="009E462D">
              <w:rPr>
                <w:rFonts w:ascii="Arial" w:hAnsi="Arial" w:cs="Arial"/>
                <w:sz w:val="20"/>
                <w:szCs w:val="20"/>
              </w:rPr>
              <w:t>dB</w:t>
            </w:r>
            <w:proofErr w:type="spellEnd"/>
            <w:r w:rsidRPr="009E462D">
              <w:rPr>
                <w:rFonts w:ascii="Arial" w:hAnsi="Arial" w:cs="Arial"/>
                <w:sz w:val="20"/>
                <w:szCs w:val="20"/>
              </w:rPr>
              <w:t>.</w:t>
            </w:r>
          </w:p>
          <w:p w14:paraId="0A485D42" w14:textId="77777777" w:rsidR="00BE4370" w:rsidRPr="009E462D" w:rsidRDefault="00BE4370" w:rsidP="0029024C">
            <w:pPr>
              <w:pStyle w:val="Standard"/>
              <w:contextualSpacing/>
              <w:jc w:val="both"/>
              <w:rPr>
                <w:rFonts w:ascii="Arial" w:hAnsi="Arial" w:cs="Arial"/>
                <w:sz w:val="20"/>
                <w:szCs w:val="20"/>
              </w:rPr>
            </w:pPr>
            <w:r w:rsidRPr="009E462D">
              <w:rPr>
                <w:rFonts w:ascii="Arial" w:hAnsi="Arial" w:cs="Arial"/>
                <w:sz w:val="20"/>
                <w:szCs w:val="20"/>
              </w:rPr>
              <w:t>- Praca modulatora z włączonymi sygnałami dźwiękowymi 9 świetlnymi  nie może powodować zakłóceń pracy radiostacji samochodowej pojazdu jak również innych systemów w pojeździe.</w:t>
            </w:r>
          </w:p>
          <w:p w14:paraId="152E51D8" w14:textId="77777777" w:rsidR="00BE4370" w:rsidRPr="009E462D" w:rsidRDefault="00BE4370" w:rsidP="0029024C">
            <w:pPr>
              <w:pStyle w:val="Standard"/>
              <w:contextualSpacing/>
              <w:jc w:val="both"/>
              <w:rPr>
                <w:rFonts w:ascii="Arial" w:hAnsi="Arial" w:cs="Arial"/>
                <w:sz w:val="20"/>
                <w:szCs w:val="20"/>
              </w:rPr>
            </w:pPr>
            <w:r w:rsidRPr="009E462D">
              <w:rPr>
                <w:rFonts w:ascii="Arial" w:hAnsi="Arial" w:cs="Arial"/>
                <w:sz w:val="20"/>
                <w:szCs w:val="20"/>
              </w:rPr>
              <w:t>- Dokumenty potwierdzające spełnienie wymogów (świadectwa homologacji) muszą być przekazane Zamawiającemu przez Wykonawcę najpóźniej w dniu odbioru faktycznego. Za zgodą Zamawiającego dopuszcza się  równoważne rozwiązania techniczne zaproponowane przez Wykonawcę w trakcie realizacji zamówienia ( wymaga to bezwzględnej zgody zamawiającego).</w:t>
            </w:r>
          </w:p>
          <w:p w14:paraId="2D068D08" w14:textId="77777777" w:rsidR="00BE4370" w:rsidRPr="009E462D" w:rsidRDefault="00BE4370" w:rsidP="0029024C">
            <w:pPr>
              <w:pStyle w:val="Standard"/>
              <w:contextualSpacing/>
              <w:jc w:val="both"/>
              <w:rPr>
                <w:rFonts w:ascii="Arial" w:hAnsi="Arial" w:cs="Arial"/>
                <w:sz w:val="20"/>
                <w:szCs w:val="20"/>
              </w:rPr>
            </w:pPr>
            <w:r w:rsidRPr="009E462D">
              <w:rPr>
                <w:rFonts w:ascii="Arial" w:hAnsi="Arial" w:cs="Arial"/>
                <w:sz w:val="20"/>
                <w:szCs w:val="20"/>
              </w:rPr>
              <w:t xml:space="preserve">Szczegóły montażu instalacji </w:t>
            </w:r>
            <w:proofErr w:type="spellStart"/>
            <w:r w:rsidRPr="009E462D">
              <w:rPr>
                <w:rFonts w:ascii="Arial" w:hAnsi="Arial" w:cs="Arial"/>
                <w:sz w:val="20"/>
                <w:szCs w:val="20"/>
              </w:rPr>
              <w:t>świetlno</w:t>
            </w:r>
            <w:proofErr w:type="spellEnd"/>
            <w:r w:rsidRPr="009E462D">
              <w:rPr>
                <w:rFonts w:ascii="Arial" w:hAnsi="Arial" w:cs="Arial"/>
                <w:sz w:val="20"/>
                <w:szCs w:val="20"/>
              </w:rPr>
              <w:t xml:space="preserve"> – dźwiękowej pojazdu uprzywilejowanego w ruchu zostaną ustalone przez Zamawiającego w trakcie realizacji zamówienia.  </w:t>
            </w:r>
          </w:p>
          <w:p w14:paraId="6F5D4345" w14:textId="77777777" w:rsidR="00BE4370" w:rsidRPr="009E462D" w:rsidRDefault="00BE4370" w:rsidP="0029024C">
            <w:pPr>
              <w:pStyle w:val="Standard"/>
              <w:contextualSpacing/>
              <w:jc w:val="both"/>
              <w:rPr>
                <w:rFonts w:ascii="Arial" w:hAnsi="Arial" w:cs="Arial"/>
                <w:sz w:val="20"/>
                <w:szCs w:val="20"/>
              </w:rPr>
            </w:pPr>
            <w:r w:rsidRPr="009E462D">
              <w:rPr>
                <w:rFonts w:ascii="Arial" w:hAnsi="Arial" w:cs="Arial"/>
                <w:sz w:val="20"/>
                <w:szCs w:val="20"/>
              </w:rPr>
              <w:t xml:space="preserve"> </w:t>
            </w:r>
          </w:p>
        </w:tc>
        <w:tc>
          <w:tcPr>
            <w:tcW w:w="29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67EAA653"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Spełnia /</w:t>
            </w:r>
          </w:p>
          <w:p w14:paraId="2FFBAC86"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Nie spełnia</w:t>
            </w:r>
          </w:p>
        </w:tc>
      </w:tr>
      <w:tr w:rsidR="009E462D" w:rsidRPr="009E462D" w14:paraId="620EEA5F" w14:textId="77777777" w:rsidTr="00B46E43">
        <w:trPr>
          <w:trHeight w:val="253"/>
          <w:jc w:val="center"/>
        </w:trPr>
        <w:tc>
          <w:tcPr>
            <w:tcW w:w="744"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vAlign w:val="center"/>
          </w:tcPr>
          <w:p w14:paraId="2574BF59" w14:textId="77777777" w:rsidR="00BE4370" w:rsidRPr="009E462D" w:rsidRDefault="00BE4370" w:rsidP="0029024C">
            <w:pPr>
              <w:pStyle w:val="Standard"/>
              <w:contextualSpacing/>
              <w:jc w:val="center"/>
              <w:rPr>
                <w:rFonts w:ascii="Arial" w:hAnsi="Arial" w:cs="Arial"/>
                <w:sz w:val="20"/>
                <w:szCs w:val="20"/>
              </w:rPr>
            </w:pPr>
            <w:r w:rsidRPr="009E462D">
              <w:rPr>
                <w:rFonts w:ascii="Arial" w:hAnsi="Arial" w:cs="Arial"/>
                <w:sz w:val="20"/>
                <w:szCs w:val="20"/>
              </w:rPr>
              <w:t>7.4</w:t>
            </w:r>
          </w:p>
        </w:tc>
        <w:tc>
          <w:tcPr>
            <w:tcW w:w="10471"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0ADD7B1F" w14:textId="77777777" w:rsidR="00BE4370" w:rsidRPr="009E462D" w:rsidRDefault="00BE4370" w:rsidP="0029024C">
            <w:pPr>
              <w:pStyle w:val="Standard"/>
              <w:contextualSpacing/>
              <w:jc w:val="both"/>
              <w:rPr>
                <w:rFonts w:ascii="Arial" w:hAnsi="Arial" w:cs="Arial"/>
                <w:sz w:val="20"/>
                <w:szCs w:val="20"/>
              </w:rPr>
            </w:pPr>
            <w:r w:rsidRPr="009E462D">
              <w:rPr>
                <w:rFonts w:ascii="Arial" w:hAnsi="Arial" w:cs="Arial"/>
                <w:sz w:val="20"/>
                <w:szCs w:val="20"/>
              </w:rPr>
              <w:t>Zamawiający wymaga aby w pojeździe zamontowane były dwie radiostacje nasobne wraz z ładowarkami, które dostarczone zostaną przez zamawiającego w trakcie realizacji zamówienia.</w:t>
            </w:r>
          </w:p>
        </w:tc>
        <w:tc>
          <w:tcPr>
            <w:tcW w:w="29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6DC91A2B"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Spełnia /</w:t>
            </w:r>
          </w:p>
          <w:p w14:paraId="56FDCF84"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Nie spełnia</w:t>
            </w:r>
          </w:p>
        </w:tc>
      </w:tr>
      <w:tr w:rsidR="009E462D" w:rsidRPr="009E462D" w14:paraId="18463CC2" w14:textId="77777777" w:rsidTr="00B46E43">
        <w:trPr>
          <w:trHeight w:val="253"/>
          <w:jc w:val="center"/>
        </w:trPr>
        <w:tc>
          <w:tcPr>
            <w:tcW w:w="744"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vAlign w:val="center"/>
          </w:tcPr>
          <w:p w14:paraId="71421C2B" w14:textId="77777777" w:rsidR="00BE4370" w:rsidRPr="009E462D" w:rsidRDefault="00BE4370" w:rsidP="0029024C">
            <w:pPr>
              <w:pStyle w:val="Standard"/>
              <w:contextualSpacing/>
              <w:jc w:val="center"/>
              <w:rPr>
                <w:rFonts w:ascii="Arial" w:hAnsi="Arial" w:cs="Arial"/>
                <w:sz w:val="20"/>
                <w:szCs w:val="20"/>
              </w:rPr>
            </w:pPr>
            <w:r w:rsidRPr="009E462D">
              <w:rPr>
                <w:rFonts w:ascii="Arial" w:hAnsi="Arial" w:cs="Arial"/>
                <w:sz w:val="20"/>
                <w:szCs w:val="20"/>
              </w:rPr>
              <w:t>7.5</w:t>
            </w:r>
          </w:p>
        </w:tc>
        <w:tc>
          <w:tcPr>
            <w:tcW w:w="10471"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103F9FC6" w14:textId="5FDAEF01" w:rsidR="00BE4370" w:rsidRPr="009E462D" w:rsidRDefault="00BE4370" w:rsidP="0029024C">
            <w:pPr>
              <w:pStyle w:val="Standard"/>
              <w:contextualSpacing/>
              <w:jc w:val="both"/>
              <w:rPr>
                <w:rFonts w:ascii="Arial" w:hAnsi="Arial" w:cs="Arial"/>
                <w:sz w:val="20"/>
                <w:szCs w:val="20"/>
              </w:rPr>
            </w:pPr>
            <w:r w:rsidRPr="009E462D">
              <w:rPr>
                <w:rFonts w:ascii="Arial" w:hAnsi="Arial" w:cs="Arial"/>
                <w:sz w:val="20"/>
                <w:szCs w:val="20"/>
              </w:rPr>
              <w:t xml:space="preserve">Zamawiający wymaga aby w pojeździe zamontowane były dwie latarki kątowe akumulatorowe z ładowarką samochodową. </w:t>
            </w:r>
            <w:proofErr w:type="spellStart"/>
            <w:r w:rsidRPr="009E462D">
              <w:rPr>
                <w:rFonts w:ascii="Arial" w:hAnsi="Arial" w:cs="Arial"/>
                <w:sz w:val="20"/>
                <w:szCs w:val="20"/>
              </w:rPr>
              <w:t>Latrki</w:t>
            </w:r>
            <w:proofErr w:type="spellEnd"/>
            <w:r w:rsidRPr="009E462D">
              <w:rPr>
                <w:rFonts w:ascii="Arial" w:hAnsi="Arial" w:cs="Arial"/>
                <w:sz w:val="20"/>
                <w:szCs w:val="20"/>
              </w:rPr>
              <w:t xml:space="preserve"> powinny posiadać certyfikat ATEX</w:t>
            </w:r>
            <w:r w:rsidR="007439AE" w:rsidRPr="009E462D">
              <w:rPr>
                <w:rFonts w:ascii="Arial" w:hAnsi="Arial" w:cs="Arial"/>
                <w:sz w:val="20"/>
                <w:szCs w:val="20"/>
              </w:rPr>
              <w:t>(„lub równoważny”)</w:t>
            </w:r>
            <w:r w:rsidRPr="009E462D">
              <w:rPr>
                <w:rFonts w:ascii="Arial" w:hAnsi="Arial" w:cs="Arial"/>
                <w:sz w:val="20"/>
                <w:szCs w:val="20"/>
              </w:rPr>
              <w:t>, 2 tryby pracy, nisko profilowa głowica , obudowę z odpornego tworzywa nylonowego,</w:t>
            </w:r>
          </w:p>
          <w:p w14:paraId="73E13609" w14:textId="77777777" w:rsidR="00BE4370" w:rsidRPr="009E462D" w:rsidRDefault="00BE4370" w:rsidP="0029024C">
            <w:pPr>
              <w:pStyle w:val="Standard"/>
              <w:contextualSpacing/>
              <w:jc w:val="both"/>
              <w:rPr>
                <w:rFonts w:ascii="Arial" w:hAnsi="Arial" w:cs="Arial"/>
                <w:sz w:val="20"/>
                <w:szCs w:val="20"/>
              </w:rPr>
            </w:pPr>
            <w:r w:rsidRPr="009E462D">
              <w:rPr>
                <w:rFonts w:ascii="Arial" w:hAnsi="Arial" w:cs="Arial"/>
                <w:sz w:val="20"/>
                <w:szCs w:val="20"/>
              </w:rPr>
              <w:lastRenderedPageBreak/>
              <w:t xml:space="preserve">Nietłukącą poliwęglanową soczewkę pokrytą silikonową warstwą zapobiegającą zarysowaniom, duży gumowany włącznik umożliwiający obsługę nawet w grubych rękawicach, wskaźnik poziomu naładowania akumulatora, mocny klips do stabilnego mocowania lampy na pasie, stopień ochrony IP67, odporność na upadki z wysokości 2 metrów, wydajny akumulator </w:t>
            </w:r>
            <w:proofErr w:type="spellStart"/>
            <w:r w:rsidRPr="009E462D">
              <w:rPr>
                <w:rFonts w:ascii="Arial" w:hAnsi="Arial" w:cs="Arial"/>
                <w:sz w:val="20"/>
                <w:szCs w:val="20"/>
              </w:rPr>
              <w:t>litowo</w:t>
            </w:r>
            <w:proofErr w:type="spellEnd"/>
            <w:r w:rsidRPr="009E462D">
              <w:rPr>
                <w:rFonts w:ascii="Arial" w:hAnsi="Arial" w:cs="Arial"/>
                <w:sz w:val="20"/>
                <w:szCs w:val="20"/>
              </w:rPr>
              <w:t>-jonowy o żywotności do 1000 cykli ładowania.</w:t>
            </w:r>
          </w:p>
        </w:tc>
        <w:tc>
          <w:tcPr>
            <w:tcW w:w="29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21E2DF92"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lastRenderedPageBreak/>
              <w:t>Spełnia /</w:t>
            </w:r>
          </w:p>
          <w:p w14:paraId="17A7B7E3" w14:textId="77777777" w:rsidR="00BE4370" w:rsidRPr="009E462D" w:rsidRDefault="00BE4370" w:rsidP="0029024C">
            <w:pPr>
              <w:pStyle w:val="Standard"/>
              <w:contextualSpacing/>
              <w:jc w:val="center"/>
              <w:rPr>
                <w:rFonts w:ascii="Arial" w:hAnsi="Arial" w:cs="Arial"/>
                <w:sz w:val="20"/>
                <w:szCs w:val="20"/>
              </w:rPr>
            </w:pPr>
            <w:r w:rsidRPr="009E462D">
              <w:rPr>
                <w:rFonts w:ascii="Arial" w:hAnsi="Arial" w:cs="Arial"/>
                <w:b/>
                <w:bCs/>
                <w:sz w:val="20"/>
                <w:szCs w:val="20"/>
              </w:rPr>
              <w:t>Nie spełnia</w:t>
            </w:r>
          </w:p>
        </w:tc>
      </w:tr>
      <w:tr w:rsidR="009E462D" w:rsidRPr="009E462D" w14:paraId="40E456DD" w14:textId="77777777" w:rsidTr="00B46E43">
        <w:trPr>
          <w:trHeight w:val="253"/>
          <w:jc w:val="center"/>
        </w:trPr>
        <w:tc>
          <w:tcPr>
            <w:tcW w:w="744"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vAlign w:val="center"/>
          </w:tcPr>
          <w:p w14:paraId="5995A848" w14:textId="77777777" w:rsidR="00BE4370" w:rsidRPr="009E462D" w:rsidRDefault="00BE4370" w:rsidP="0029024C">
            <w:pPr>
              <w:pStyle w:val="Standard"/>
              <w:contextualSpacing/>
              <w:jc w:val="center"/>
              <w:rPr>
                <w:rFonts w:ascii="Arial" w:hAnsi="Arial" w:cs="Arial"/>
                <w:sz w:val="20"/>
                <w:szCs w:val="20"/>
              </w:rPr>
            </w:pPr>
            <w:r w:rsidRPr="009E462D">
              <w:rPr>
                <w:rFonts w:ascii="Arial" w:hAnsi="Arial" w:cs="Arial"/>
                <w:sz w:val="20"/>
                <w:szCs w:val="20"/>
              </w:rPr>
              <w:t>7.6</w:t>
            </w:r>
          </w:p>
        </w:tc>
        <w:tc>
          <w:tcPr>
            <w:tcW w:w="10471"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5D65A8C6" w14:textId="02460EE3" w:rsidR="00BE4370" w:rsidRPr="009E462D" w:rsidRDefault="00BE4370" w:rsidP="0029024C">
            <w:pPr>
              <w:pStyle w:val="Standard"/>
              <w:contextualSpacing/>
              <w:jc w:val="both"/>
              <w:rPr>
                <w:rFonts w:ascii="Arial" w:hAnsi="Arial" w:cs="Arial"/>
                <w:sz w:val="20"/>
                <w:szCs w:val="20"/>
              </w:rPr>
            </w:pPr>
            <w:r w:rsidRPr="009E462D">
              <w:rPr>
                <w:rFonts w:ascii="Arial" w:hAnsi="Arial" w:cs="Arial"/>
                <w:sz w:val="20"/>
                <w:szCs w:val="20"/>
              </w:rPr>
              <w:t>Zamawiający wymaga aby na ścianie grodziowej w przestrzeni pasażerskiej zamontowany był telewizor o przekątnej min. 32 cale, wyposażony w Smart TV</w:t>
            </w:r>
            <w:r w:rsidR="007439AE" w:rsidRPr="009E462D">
              <w:rPr>
                <w:rFonts w:ascii="Arial" w:hAnsi="Arial" w:cs="Arial"/>
                <w:sz w:val="20"/>
                <w:szCs w:val="20"/>
              </w:rPr>
              <w:t xml:space="preserve"> („lub równoważny”)</w:t>
            </w:r>
            <w:r w:rsidRPr="009E462D">
              <w:rPr>
                <w:rFonts w:ascii="Arial" w:hAnsi="Arial" w:cs="Arial"/>
                <w:sz w:val="20"/>
                <w:szCs w:val="20"/>
              </w:rPr>
              <w:t xml:space="preserve">, moduł Wi-Fi zapewniający łatwe połączenie z </w:t>
            </w:r>
            <w:proofErr w:type="spellStart"/>
            <w:r w:rsidRPr="009E462D">
              <w:rPr>
                <w:rFonts w:ascii="Arial" w:hAnsi="Arial" w:cs="Arial"/>
                <w:sz w:val="20"/>
                <w:szCs w:val="20"/>
              </w:rPr>
              <w:t>internetem</w:t>
            </w:r>
            <w:proofErr w:type="spellEnd"/>
            <w:r w:rsidRPr="009E462D">
              <w:rPr>
                <w:rFonts w:ascii="Arial" w:hAnsi="Arial" w:cs="Arial"/>
                <w:sz w:val="20"/>
                <w:szCs w:val="20"/>
              </w:rPr>
              <w:t xml:space="preserve"> oraz złączem HDMI</w:t>
            </w:r>
            <w:r w:rsidR="007439AE" w:rsidRPr="009E462D">
              <w:rPr>
                <w:rFonts w:ascii="Arial" w:hAnsi="Arial" w:cs="Arial"/>
                <w:sz w:val="20"/>
                <w:szCs w:val="20"/>
              </w:rPr>
              <w:t xml:space="preserve"> („lub równoważnym”)</w:t>
            </w:r>
            <w:r w:rsidRPr="009E462D">
              <w:rPr>
                <w:rFonts w:ascii="Arial" w:hAnsi="Arial" w:cs="Arial"/>
                <w:sz w:val="20"/>
                <w:szCs w:val="20"/>
              </w:rPr>
              <w:t>. Telewizor musi być podłączony do zasilania.</w:t>
            </w:r>
          </w:p>
        </w:tc>
        <w:tc>
          <w:tcPr>
            <w:tcW w:w="29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20088CDF"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Spełnia /</w:t>
            </w:r>
          </w:p>
          <w:p w14:paraId="031111CB"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Nie spełnia</w:t>
            </w:r>
          </w:p>
        </w:tc>
      </w:tr>
      <w:tr w:rsidR="009E462D" w:rsidRPr="009E462D" w14:paraId="2C550FEB" w14:textId="77777777" w:rsidTr="00B46E43">
        <w:trPr>
          <w:trHeight w:val="253"/>
          <w:jc w:val="center"/>
        </w:trPr>
        <w:tc>
          <w:tcPr>
            <w:tcW w:w="744"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vAlign w:val="center"/>
          </w:tcPr>
          <w:p w14:paraId="12E52605" w14:textId="77777777" w:rsidR="00BE4370" w:rsidRPr="009E462D" w:rsidRDefault="00BE4370" w:rsidP="0029024C">
            <w:pPr>
              <w:pStyle w:val="Standard"/>
              <w:contextualSpacing/>
              <w:jc w:val="center"/>
              <w:rPr>
                <w:rFonts w:ascii="Arial" w:hAnsi="Arial" w:cs="Arial"/>
                <w:sz w:val="20"/>
                <w:szCs w:val="20"/>
              </w:rPr>
            </w:pPr>
            <w:r w:rsidRPr="009E462D">
              <w:rPr>
                <w:rFonts w:ascii="Arial" w:hAnsi="Arial" w:cs="Arial"/>
                <w:sz w:val="20"/>
                <w:szCs w:val="20"/>
              </w:rPr>
              <w:t>7.7</w:t>
            </w:r>
          </w:p>
        </w:tc>
        <w:tc>
          <w:tcPr>
            <w:tcW w:w="10471"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7BF04E1A" w14:textId="77777777" w:rsidR="00BE4370" w:rsidRPr="009E462D" w:rsidRDefault="00BE4370" w:rsidP="0029024C">
            <w:pPr>
              <w:pStyle w:val="Standard"/>
              <w:contextualSpacing/>
              <w:jc w:val="both"/>
              <w:rPr>
                <w:rFonts w:ascii="Arial" w:hAnsi="Arial" w:cs="Arial"/>
                <w:sz w:val="20"/>
                <w:szCs w:val="20"/>
              </w:rPr>
            </w:pPr>
            <w:r w:rsidRPr="009E462D">
              <w:rPr>
                <w:rFonts w:ascii="Arial" w:hAnsi="Arial" w:cs="Arial"/>
                <w:sz w:val="20"/>
                <w:szCs w:val="20"/>
              </w:rPr>
              <w:t xml:space="preserve">Zamawiający wymaga, aby pojazd posiadał homologowany hak holowniczy kulowy do holowania przyczepek o dopuszczalnej masie całkowitej dostosowanej do masy samochodu (określonej w świadectwie homologacji) wraz </w:t>
            </w:r>
            <w:r w:rsidRPr="009E462D">
              <w:rPr>
                <w:rFonts w:ascii="Arial" w:hAnsi="Arial" w:cs="Arial"/>
                <w:sz w:val="20"/>
                <w:szCs w:val="20"/>
              </w:rPr>
              <w:br/>
              <w:t xml:space="preserve">z instalacją elektryczną i gniazdem 13 - </w:t>
            </w:r>
            <w:proofErr w:type="spellStart"/>
            <w:r w:rsidRPr="009E462D">
              <w:rPr>
                <w:rFonts w:ascii="Arial" w:hAnsi="Arial" w:cs="Arial"/>
                <w:sz w:val="20"/>
                <w:szCs w:val="20"/>
              </w:rPr>
              <w:t>pinowym</w:t>
            </w:r>
            <w:proofErr w:type="spellEnd"/>
            <w:r w:rsidRPr="009E462D">
              <w:rPr>
                <w:rFonts w:ascii="Arial" w:hAnsi="Arial" w:cs="Arial"/>
                <w:sz w:val="20"/>
                <w:szCs w:val="20"/>
              </w:rPr>
              <w:t xml:space="preserve"> do podłączenia przyczepy (dodatkowo przejściówka na gniazdo 7- </w:t>
            </w:r>
            <w:proofErr w:type="spellStart"/>
            <w:r w:rsidRPr="009E462D">
              <w:rPr>
                <w:rFonts w:ascii="Arial" w:hAnsi="Arial" w:cs="Arial"/>
                <w:sz w:val="20"/>
                <w:szCs w:val="20"/>
              </w:rPr>
              <w:t>pinowe</w:t>
            </w:r>
            <w:proofErr w:type="spellEnd"/>
            <w:r w:rsidRPr="009E462D">
              <w:rPr>
                <w:rFonts w:ascii="Arial" w:hAnsi="Arial" w:cs="Arial"/>
                <w:sz w:val="20"/>
                <w:szCs w:val="20"/>
              </w:rPr>
              <w:t>).</w:t>
            </w:r>
          </w:p>
          <w:p w14:paraId="4CF135CE" w14:textId="77777777" w:rsidR="00BE4370" w:rsidRPr="009E462D" w:rsidRDefault="00BE4370" w:rsidP="0029024C">
            <w:pPr>
              <w:pStyle w:val="Standard"/>
              <w:contextualSpacing/>
              <w:jc w:val="both"/>
              <w:rPr>
                <w:rFonts w:ascii="Arial" w:hAnsi="Arial" w:cs="Arial"/>
                <w:sz w:val="20"/>
                <w:szCs w:val="20"/>
              </w:rPr>
            </w:pPr>
            <w:r w:rsidRPr="009E462D">
              <w:rPr>
                <w:rFonts w:ascii="Arial" w:hAnsi="Arial" w:cs="Arial"/>
                <w:sz w:val="20"/>
                <w:szCs w:val="20"/>
              </w:rPr>
              <w:t>- Możliwość holowania przyczepy z hamulcem najazdowym o masie całkowitej przyczepy minimum 2500 kg.</w:t>
            </w:r>
          </w:p>
        </w:tc>
        <w:tc>
          <w:tcPr>
            <w:tcW w:w="29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5CA9EB23"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Spełnia /</w:t>
            </w:r>
          </w:p>
          <w:p w14:paraId="7DAE8C9B"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Nie spełnia</w:t>
            </w:r>
          </w:p>
        </w:tc>
      </w:tr>
      <w:tr w:rsidR="009E462D" w:rsidRPr="009E462D" w14:paraId="31BFE05B" w14:textId="77777777" w:rsidTr="00B46E43">
        <w:trPr>
          <w:trHeight w:val="253"/>
          <w:jc w:val="center"/>
        </w:trPr>
        <w:tc>
          <w:tcPr>
            <w:tcW w:w="744"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vAlign w:val="center"/>
          </w:tcPr>
          <w:p w14:paraId="56507CB7" w14:textId="77777777" w:rsidR="00BE4370" w:rsidRPr="009E462D" w:rsidRDefault="00BE4370" w:rsidP="0029024C">
            <w:pPr>
              <w:pStyle w:val="Standard"/>
              <w:contextualSpacing/>
              <w:jc w:val="center"/>
              <w:rPr>
                <w:rFonts w:ascii="Arial" w:hAnsi="Arial" w:cs="Arial"/>
                <w:sz w:val="20"/>
                <w:szCs w:val="20"/>
              </w:rPr>
            </w:pPr>
            <w:r w:rsidRPr="009E462D">
              <w:rPr>
                <w:rFonts w:ascii="Arial" w:hAnsi="Arial" w:cs="Arial"/>
                <w:sz w:val="20"/>
                <w:szCs w:val="20"/>
              </w:rPr>
              <w:t>7.8</w:t>
            </w:r>
          </w:p>
        </w:tc>
        <w:tc>
          <w:tcPr>
            <w:tcW w:w="10471"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68CD6A38" w14:textId="77777777" w:rsidR="00BE4370" w:rsidRPr="009E462D" w:rsidRDefault="00BE4370" w:rsidP="0029024C">
            <w:pPr>
              <w:pStyle w:val="Standard"/>
              <w:contextualSpacing/>
              <w:jc w:val="both"/>
              <w:rPr>
                <w:rFonts w:ascii="Arial" w:hAnsi="Arial" w:cs="Arial"/>
                <w:sz w:val="20"/>
                <w:szCs w:val="20"/>
              </w:rPr>
            </w:pPr>
            <w:r w:rsidRPr="009E462D">
              <w:rPr>
                <w:rFonts w:ascii="Arial" w:hAnsi="Arial" w:cs="Arial"/>
                <w:sz w:val="20"/>
                <w:szCs w:val="20"/>
              </w:rPr>
              <w:t>Instalacja elektryczna pojazdu musi być wyposażona w główny wyłącznik prądu odłączający wszystkie odbiorniki zamontowane dodatkowo (z wyjątkiem tych, które wymagają stałego zasilania).</w:t>
            </w:r>
          </w:p>
          <w:p w14:paraId="2B70DC35" w14:textId="77777777" w:rsidR="00BE4370" w:rsidRPr="009E462D" w:rsidRDefault="00BE4370" w:rsidP="0029024C">
            <w:pPr>
              <w:pStyle w:val="Standard"/>
              <w:contextualSpacing/>
              <w:jc w:val="both"/>
              <w:rPr>
                <w:rFonts w:ascii="Arial" w:hAnsi="Arial" w:cs="Arial"/>
                <w:sz w:val="20"/>
                <w:szCs w:val="20"/>
              </w:rPr>
            </w:pPr>
            <w:r w:rsidRPr="009E462D">
              <w:rPr>
                <w:rFonts w:ascii="Arial" w:hAnsi="Arial" w:cs="Arial"/>
                <w:sz w:val="20"/>
                <w:szCs w:val="20"/>
              </w:rPr>
              <w:t>Umiejscowienie wyłącznika w pojeździe do ustalenia z Zamawiającym w trakcie realizacji zamówienia.</w:t>
            </w:r>
          </w:p>
        </w:tc>
        <w:tc>
          <w:tcPr>
            <w:tcW w:w="29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23BCAC61"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Spełnia /</w:t>
            </w:r>
          </w:p>
          <w:p w14:paraId="182DD7E3"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Nie spełnia</w:t>
            </w:r>
          </w:p>
        </w:tc>
      </w:tr>
      <w:tr w:rsidR="009E462D" w:rsidRPr="009E462D" w14:paraId="7B2A025E" w14:textId="77777777" w:rsidTr="00B46E43">
        <w:trPr>
          <w:trHeight w:val="253"/>
          <w:jc w:val="center"/>
        </w:trPr>
        <w:tc>
          <w:tcPr>
            <w:tcW w:w="744"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vAlign w:val="center"/>
          </w:tcPr>
          <w:p w14:paraId="290EC213" w14:textId="77777777" w:rsidR="00BE4370" w:rsidRPr="009E462D" w:rsidRDefault="00BE4370" w:rsidP="0029024C">
            <w:pPr>
              <w:pStyle w:val="Standard"/>
              <w:contextualSpacing/>
              <w:jc w:val="center"/>
              <w:rPr>
                <w:rFonts w:ascii="Arial" w:hAnsi="Arial" w:cs="Arial"/>
                <w:sz w:val="20"/>
                <w:szCs w:val="20"/>
              </w:rPr>
            </w:pPr>
            <w:r w:rsidRPr="009E462D">
              <w:rPr>
                <w:rFonts w:ascii="Arial" w:hAnsi="Arial" w:cs="Arial"/>
                <w:sz w:val="20"/>
                <w:szCs w:val="20"/>
              </w:rPr>
              <w:t>7.9</w:t>
            </w:r>
          </w:p>
        </w:tc>
        <w:tc>
          <w:tcPr>
            <w:tcW w:w="10471"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vAlign w:val="center"/>
          </w:tcPr>
          <w:p w14:paraId="36382387" w14:textId="77777777" w:rsidR="00BE4370" w:rsidRPr="009E462D" w:rsidRDefault="00BE4370" w:rsidP="0029024C">
            <w:pPr>
              <w:pStyle w:val="Standard"/>
              <w:contextualSpacing/>
              <w:rPr>
                <w:rFonts w:ascii="Arial" w:hAnsi="Arial" w:cs="Arial"/>
                <w:sz w:val="20"/>
                <w:szCs w:val="20"/>
              </w:rPr>
            </w:pPr>
            <w:r w:rsidRPr="009E462D">
              <w:rPr>
                <w:rFonts w:ascii="Arial" w:hAnsi="Arial" w:cs="Arial"/>
                <w:sz w:val="20"/>
                <w:szCs w:val="20"/>
              </w:rPr>
              <w:t>Wszystkie wymagane dokumenty niezbędne do rejestracji pojazdu powinny być dostarczone w dniu odbioru faktycznego.</w:t>
            </w:r>
          </w:p>
        </w:tc>
        <w:tc>
          <w:tcPr>
            <w:tcW w:w="29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22B7B69B"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Spełnia /</w:t>
            </w:r>
          </w:p>
          <w:p w14:paraId="7CE51380"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Nie spełnia</w:t>
            </w:r>
          </w:p>
        </w:tc>
      </w:tr>
      <w:tr w:rsidR="009E462D" w:rsidRPr="009E462D" w14:paraId="5F32D93F" w14:textId="77777777" w:rsidTr="00B46E43">
        <w:trPr>
          <w:trHeight w:val="253"/>
          <w:jc w:val="center"/>
        </w:trPr>
        <w:tc>
          <w:tcPr>
            <w:tcW w:w="744"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vAlign w:val="center"/>
          </w:tcPr>
          <w:p w14:paraId="15A9CD82" w14:textId="77777777" w:rsidR="00BE4370" w:rsidRPr="009E462D" w:rsidRDefault="00BE4370" w:rsidP="0029024C">
            <w:pPr>
              <w:pStyle w:val="Standard"/>
              <w:contextualSpacing/>
              <w:jc w:val="center"/>
              <w:rPr>
                <w:rFonts w:ascii="Arial" w:hAnsi="Arial" w:cs="Arial"/>
                <w:sz w:val="20"/>
                <w:szCs w:val="20"/>
              </w:rPr>
            </w:pPr>
            <w:r w:rsidRPr="009E462D">
              <w:rPr>
                <w:rFonts w:ascii="Arial" w:hAnsi="Arial" w:cs="Arial"/>
                <w:sz w:val="20"/>
                <w:szCs w:val="20"/>
              </w:rPr>
              <w:t>7.10</w:t>
            </w:r>
          </w:p>
        </w:tc>
        <w:tc>
          <w:tcPr>
            <w:tcW w:w="10471"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2E3DA35C" w14:textId="77777777" w:rsidR="00BE4370" w:rsidRPr="009E462D" w:rsidRDefault="00BE4370" w:rsidP="0029024C">
            <w:pPr>
              <w:pStyle w:val="Standard"/>
              <w:contextualSpacing/>
              <w:jc w:val="both"/>
              <w:rPr>
                <w:rFonts w:ascii="Arial" w:hAnsi="Arial" w:cs="Arial"/>
                <w:sz w:val="20"/>
                <w:szCs w:val="20"/>
              </w:rPr>
            </w:pPr>
            <w:r w:rsidRPr="009E462D">
              <w:rPr>
                <w:rFonts w:ascii="Arial" w:hAnsi="Arial" w:cs="Arial"/>
                <w:sz w:val="20"/>
                <w:szCs w:val="20"/>
              </w:rPr>
              <w:t>Zamawiający wymaga, aby Wykonawca dostarczył właściwe zaświadczenie ze stacji kontroli pojazdów o przeprowadzonym badaniu technicznym dla pojazdu spełniającego warunki dodatkowe pojazdu uprzywilejowanego w ruchu drogowym przez właściwą i upoważnioną Okręgową Stację Kontroli Pojazdów.</w:t>
            </w:r>
          </w:p>
          <w:p w14:paraId="0DB0BD91" w14:textId="77777777" w:rsidR="00BE4370" w:rsidRPr="009E462D" w:rsidRDefault="00BE4370" w:rsidP="0029024C">
            <w:pPr>
              <w:pStyle w:val="Standard"/>
              <w:contextualSpacing/>
              <w:jc w:val="both"/>
              <w:rPr>
                <w:rFonts w:ascii="Arial" w:hAnsi="Arial" w:cs="Arial"/>
                <w:sz w:val="20"/>
                <w:szCs w:val="20"/>
              </w:rPr>
            </w:pPr>
            <w:r w:rsidRPr="009E462D">
              <w:rPr>
                <w:rFonts w:ascii="Arial" w:hAnsi="Arial" w:cs="Arial"/>
                <w:sz w:val="20"/>
                <w:szCs w:val="20"/>
              </w:rPr>
              <w:t>W sytuacji, gdy dostarczenie wymaganego dokumentu możliwe będzie po zarejestrowaniu pojazdu, dopuszcza się dostarczenie po dokonaniu odbioru, jednak wszelkie koszty z tym związane pokrywa Wykonawca.</w:t>
            </w:r>
          </w:p>
        </w:tc>
        <w:tc>
          <w:tcPr>
            <w:tcW w:w="29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50651F8B"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Spełnia /</w:t>
            </w:r>
          </w:p>
          <w:p w14:paraId="5277F65B"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Nie spełnia</w:t>
            </w:r>
          </w:p>
        </w:tc>
      </w:tr>
      <w:tr w:rsidR="009E462D" w:rsidRPr="009E462D" w14:paraId="4EA979F1" w14:textId="77777777" w:rsidTr="00B46E43">
        <w:trPr>
          <w:trHeight w:val="253"/>
          <w:jc w:val="center"/>
        </w:trPr>
        <w:tc>
          <w:tcPr>
            <w:tcW w:w="14167" w:type="dxa"/>
            <w:gridSpan w:val="3"/>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tcPr>
          <w:p w14:paraId="4F536DD6" w14:textId="77777777" w:rsidR="00BE4370" w:rsidRPr="009E462D" w:rsidRDefault="00BE4370" w:rsidP="0029024C">
            <w:pPr>
              <w:pStyle w:val="Standard"/>
              <w:numPr>
                <w:ilvl w:val="0"/>
                <w:numId w:val="56"/>
              </w:numPr>
              <w:suppressAutoHyphens/>
              <w:overflowPunct w:val="0"/>
              <w:adjustRightInd/>
              <w:contextualSpacing/>
              <w:jc w:val="center"/>
              <w:textAlignment w:val="baseline"/>
              <w:rPr>
                <w:rFonts w:ascii="Arial" w:hAnsi="Arial" w:cs="Arial"/>
                <w:b/>
                <w:bCs/>
                <w:sz w:val="20"/>
                <w:szCs w:val="20"/>
              </w:rPr>
            </w:pPr>
            <w:r w:rsidRPr="009E462D">
              <w:rPr>
                <w:rFonts w:ascii="Arial" w:hAnsi="Arial" w:cs="Arial"/>
                <w:b/>
                <w:bCs/>
                <w:sz w:val="20"/>
                <w:szCs w:val="20"/>
              </w:rPr>
              <w:t>Szkolenia</w:t>
            </w:r>
          </w:p>
        </w:tc>
      </w:tr>
      <w:tr w:rsidR="00BE4370" w:rsidRPr="009E462D" w14:paraId="7736023A" w14:textId="77777777" w:rsidTr="00B46E43">
        <w:trPr>
          <w:trHeight w:val="253"/>
          <w:jc w:val="center"/>
        </w:trPr>
        <w:tc>
          <w:tcPr>
            <w:tcW w:w="744"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56B7EC2A" w14:textId="3303C557" w:rsidR="00BE4370" w:rsidRPr="009E462D" w:rsidRDefault="00277FFD" w:rsidP="0029024C">
            <w:pPr>
              <w:pStyle w:val="Standard"/>
              <w:contextualSpacing/>
              <w:jc w:val="center"/>
              <w:rPr>
                <w:rFonts w:ascii="Arial" w:hAnsi="Arial" w:cs="Arial"/>
                <w:sz w:val="20"/>
                <w:szCs w:val="20"/>
              </w:rPr>
            </w:pPr>
            <w:r w:rsidRPr="009E462D">
              <w:rPr>
                <w:rFonts w:ascii="Arial" w:hAnsi="Arial" w:cs="Arial"/>
                <w:sz w:val="20"/>
                <w:szCs w:val="20"/>
              </w:rPr>
              <w:t>8</w:t>
            </w:r>
            <w:r w:rsidR="00BE4370" w:rsidRPr="009E462D">
              <w:rPr>
                <w:rFonts w:ascii="Arial" w:hAnsi="Arial" w:cs="Arial"/>
                <w:sz w:val="20"/>
                <w:szCs w:val="20"/>
              </w:rPr>
              <w:t>.1</w:t>
            </w:r>
          </w:p>
        </w:tc>
        <w:tc>
          <w:tcPr>
            <w:tcW w:w="10471"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68EBEA63" w14:textId="77777777" w:rsidR="00BE4370" w:rsidRPr="009E462D" w:rsidRDefault="00BE4370" w:rsidP="0029024C">
            <w:pPr>
              <w:pStyle w:val="Standard"/>
              <w:contextualSpacing/>
              <w:jc w:val="both"/>
              <w:rPr>
                <w:rFonts w:ascii="Arial" w:hAnsi="Arial" w:cs="Arial"/>
                <w:sz w:val="20"/>
                <w:szCs w:val="20"/>
              </w:rPr>
            </w:pPr>
            <w:r w:rsidRPr="009E462D">
              <w:rPr>
                <w:rFonts w:ascii="Arial" w:hAnsi="Arial" w:cs="Arial"/>
                <w:sz w:val="20"/>
                <w:szCs w:val="20"/>
              </w:rPr>
              <w:t>Zamawiający wymaga, aby przeprowadzić przeszkolenie w zakresie obsługi pojazdu oraz sprzętu zamontowanego w pojeździe dla osób wyznaczonych przez Zamawiającego w dniu odbioru pojazdu na koszt Wykonawcy.</w:t>
            </w:r>
          </w:p>
        </w:tc>
        <w:tc>
          <w:tcPr>
            <w:tcW w:w="29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3D8BBDB8"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Spełnia /</w:t>
            </w:r>
          </w:p>
          <w:p w14:paraId="34FA08F2" w14:textId="77777777" w:rsidR="00BE4370" w:rsidRPr="009E462D" w:rsidRDefault="00BE4370" w:rsidP="0029024C">
            <w:pPr>
              <w:pStyle w:val="Standard"/>
              <w:contextualSpacing/>
              <w:jc w:val="center"/>
              <w:rPr>
                <w:rFonts w:ascii="Arial" w:hAnsi="Arial" w:cs="Arial"/>
                <w:b/>
                <w:bCs/>
                <w:sz w:val="20"/>
                <w:szCs w:val="20"/>
              </w:rPr>
            </w:pPr>
            <w:r w:rsidRPr="009E462D">
              <w:rPr>
                <w:rFonts w:ascii="Arial" w:hAnsi="Arial" w:cs="Arial"/>
                <w:b/>
                <w:bCs/>
                <w:sz w:val="20"/>
                <w:szCs w:val="20"/>
              </w:rPr>
              <w:t>Nie spełnia</w:t>
            </w:r>
          </w:p>
        </w:tc>
      </w:tr>
    </w:tbl>
    <w:p w14:paraId="6E0074DC" w14:textId="77777777" w:rsidR="00BE4370" w:rsidRPr="009E462D" w:rsidRDefault="00BE4370" w:rsidP="0029024C">
      <w:pPr>
        <w:pStyle w:val="Standard"/>
        <w:contextualSpacing/>
        <w:rPr>
          <w:rFonts w:ascii="Arial" w:hAnsi="Arial" w:cs="Arial"/>
          <w:sz w:val="20"/>
          <w:szCs w:val="20"/>
        </w:rPr>
      </w:pPr>
    </w:p>
    <w:p w14:paraId="22901DA0" w14:textId="77777777" w:rsidR="00BE4370" w:rsidRPr="009E462D" w:rsidRDefault="00BE4370" w:rsidP="0029024C">
      <w:pPr>
        <w:pStyle w:val="Standard"/>
        <w:contextualSpacing/>
        <w:rPr>
          <w:rFonts w:ascii="Arial" w:hAnsi="Arial" w:cs="Arial"/>
          <w:sz w:val="20"/>
          <w:szCs w:val="20"/>
        </w:rPr>
      </w:pPr>
      <w:r w:rsidRPr="009E462D">
        <w:rPr>
          <w:rFonts w:ascii="Arial" w:hAnsi="Arial" w:cs="Arial"/>
          <w:b/>
          <w:sz w:val="20"/>
          <w:szCs w:val="20"/>
        </w:rPr>
        <w:t>Uwaga:</w:t>
      </w:r>
      <w:r w:rsidRPr="009E462D">
        <w:rPr>
          <w:rFonts w:ascii="Arial" w:hAnsi="Arial" w:cs="Arial"/>
          <w:sz w:val="20"/>
          <w:szCs w:val="20"/>
        </w:rPr>
        <w:t xml:space="preserve"> W kolumnie nr 3. „Spełnienie wymagań” wypełnia Wykonawca – wpisuje „spełnia” lub „nie spełnia”, a tam gdzie jest to wymagane podaje konkretną wartość lub inne wymagane informacje (zgodnie z opisem w kolumnie nr 3).</w:t>
      </w:r>
    </w:p>
    <w:p w14:paraId="3AC2359B" w14:textId="77777777" w:rsidR="00BE4370" w:rsidRPr="009E462D" w:rsidRDefault="00BE4370" w:rsidP="0029024C">
      <w:pPr>
        <w:pStyle w:val="Standard"/>
        <w:contextualSpacing/>
        <w:rPr>
          <w:rFonts w:ascii="Arial" w:hAnsi="Arial" w:cs="Arial"/>
          <w:b/>
          <w:bCs/>
          <w:sz w:val="20"/>
          <w:szCs w:val="20"/>
        </w:rPr>
        <w:sectPr w:rsidR="00BE4370" w:rsidRPr="009E462D" w:rsidSect="00BE4370">
          <w:headerReference w:type="default" r:id="rId18"/>
          <w:pgSz w:w="16838" w:h="11906" w:orient="landscape"/>
          <w:pgMar w:top="1135" w:right="1417" w:bottom="993" w:left="1417" w:header="708" w:footer="720" w:gutter="0"/>
          <w:cols w:space="708"/>
        </w:sectPr>
      </w:pPr>
      <w:r w:rsidRPr="009E462D">
        <w:rPr>
          <w:rFonts w:ascii="Arial" w:hAnsi="Arial" w:cs="Arial"/>
          <w:b/>
          <w:bCs/>
          <w:sz w:val="20"/>
          <w:szCs w:val="20"/>
        </w:rPr>
        <w:t>Dokument należy wypełnić i podpisać kwalifikowanym podpisem elektronicznym lub podpisem zaufanym lub podpisem osobistym.</w:t>
      </w:r>
    </w:p>
    <w:p w14:paraId="1285D3AC" w14:textId="77777777" w:rsidR="00BE4370" w:rsidRPr="009E462D" w:rsidRDefault="00BE4370" w:rsidP="0029024C">
      <w:pPr>
        <w:contextualSpacing/>
        <w:jc w:val="right"/>
      </w:pPr>
      <w:bookmarkStart w:id="7" w:name="_Hlk232513163"/>
      <w:r w:rsidRPr="009E462D">
        <w:lastRenderedPageBreak/>
        <w:t>Załącznik nr 4 do SWZ</w:t>
      </w:r>
    </w:p>
    <w:p w14:paraId="33161E57" w14:textId="77777777" w:rsidR="00BE4370" w:rsidRPr="009E462D" w:rsidRDefault="00BE4370" w:rsidP="0029024C">
      <w:pPr>
        <w:contextualSpacing/>
        <w:jc w:val="right"/>
      </w:pPr>
    </w:p>
    <w:p w14:paraId="7296B390" w14:textId="77777777" w:rsidR="00BE4370" w:rsidRPr="009E462D" w:rsidRDefault="00BE4370" w:rsidP="0029024C">
      <w:pPr>
        <w:contextualSpacing/>
        <w:jc w:val="center"/>
      </w:pPr>
      <w:r w:rsidRPr="009E462D">
        <w:t>Wzór umowy nr ……/2026</w:t>
      </w:r>
    </w:p>
    <w:p w14:paraId="1A7391DA" w14:textId="77777777" w:rsidR="00BE4370" w:rsidRPr="009E462D" w:rsidRDefault="00BE4370" w:rsidP="0029024C">
      <w:pPr>
        <w:spacing w:line="320" w:lineRule="exact"/>
        <w:contextualSpacing/>
      </w:pPr>
      <w:r w:rsidRPr="009E462D">
        <w:t>zawarta w dniu …………… pomiędzy:</w:t>
      </w:r>
    </w:p>
    <w:p w14:paraId="5EAF1975" w14:textId="77777777" w:rsidR="00BE4370" w:rsidRPr="009E462D" w:rsidRDefault="00BE4370" w:rsidP="0029024C">
      <w:pPr>
        <w:spacing w:line="320" w:lineRule="exact"/>
        <w:contextualSpacing/>
      </w:pPr>
      <w:r w:rsidRPr="009E462D">
        <w:t xml:space="preserve">Ochotniczą Strażą Pożarną w Lubczynie z siedzibą przy ul. Lipowej 33, 72-105 Lubczyna, </w:t>
      </w:r>
      <w:r w:rsidRPr="009E462D">
        <w:br/>
        <w:t>nr: NIP: 856 183 89 57, REGON: 320148427, reprezentowaną przez:</w:t>
      </w:r>
    </w:p>
    <w:p w14:paraId="7E707F5B" w14:textId="77777777" w:rsidR="00BE4370" w:rsidRPr="009E462D" w:rsidRDefault="00BE4370" w:rsidP="0029024C">
      <w:pPr>
        <w:spacing w:line="320" w:lineRule="exact"/>
        <w:contextualSpacing/>
      </w:pPr>
      <w:r w:rsidRPr="009E462D">
        <w:t>Prezesa Ochotniczej Straży Pożarnej w Lubczynie – …………………………</w:t>
      </w:r>
    </w:p>
    <w:p w14:paraId="3CD2CECE" w14:textId="77777777" w:rsidR="00BE4370" w:rsidRPr="009E462D" w:rsidRDefault="00BE4370" w:rsidP="0029024C">
      <w:pPr>
        <w:spacing w:line="320" w:lineRule="exact"/>
        <w:contextualSpacing/>
      </w:pPr>
      <w:r w:rsidRPr="009E462D">
        <w:t>przy kontrasygnacie …………………… - Skarbniczki Ochotniczej Straży Pożarnej w Lubczynie</w:t>
      </w:r>
    </w:p>
    <w:p w14:paraId="7E547B57" w14:textId="77777777" w:rsidR="00BE4370" w:rsidRPr="009E462D" w:rsidRDefault="00BE4370" w:rsidP="0029024C">
      <w:pPr>
        <w:spacing w:line="320" w:lineRule="exact"/>
        <w:ind w:right="-142"/>
        <w:contextualSpacing/>
      </w:pPr>
      <w:r w:rsidRPr="009E462D">
        <w:t>zwanym dalej zamawiającym</w:t>
      </w:r>
    </w:p>
    <w:p w14:paraId="0A0CB5E4" w14:textId="77777777" w:rsidR="00BE4370" w:rsidRPr="009E462D" w:rsidRDefault="00BE4370" w:rsidP="0029024C">
      <w:pPr>
        <w:pStyle w:val="Tekstpodstawowy"/>
        <w:spacing w:line="320" w:lineRule="exact"/>
        <w:ind w:right="-142"/>
        <w:contextualSpacing/>
        <w:rPr>
          <w:b w:val="0"/>
          <w:bCs w:val="0"/>
        </w:rPr>
      </w:pPr>
      <w:r w:rsidRPr="009E462D">
        <w:rPr>
          <w:b w:val="0"/>
          <w:bCs w:val="0"/>
        </w:rPr>
        <w:t>a</w:t>
      </w:r>
    </w:p>
    <w:p w14:paraId="24AA93EB" w14:textId="77777777" w:rsidR="00BE4370" w:rsidRPr="009E462D" w:rsidRDefault="00BE4370" w:rsidP="0029024C">
      <w:pPr>
        <w:pStyle w:val="Tekstpodstawowy"/>
        <w:spacing w:line="320" w:lineRule="exact"/>
        <w:ind w:right="-142"/>
        <w:contextualSpacing/>
        <w:rPr>
          <w:b w:val="0"/>
          <w:bCs w:val="0"/>
        </w:rPr>
      </w:pPr>
      <w:r w:rsidRPr="009E462D">
        <w:rPr>
          <w:b w:val="0"/>
          <w:bCs w:val="0"/>
        </w:rPr>
        <w:t xml:space="preserve">....................................... z siedzibą przy ul. ............................ w............................. wpisaną                do .............., pod nr .............., NIP: </w:t>
      </w:r>
    </w:p>
    <w:p w14:paraId="3EF958AA" w14:textId="77777777" w:rsidR="00BE4370" w:rsidRPr="009E462D" w:rsidRDefault="00BE4370" w:rsidP="0029024C">
      <w:pPr>
        <w:spacing w:line="320" w:lineRule="exact"/>
        <w:ind w:right="-142"/>
        <w:contextualSpacing/>
      </w:pPr>
      <w:r w:rsidRPr="009E462D">
        <w:t>reprezentowaną przez: ……………………………………………………,</w:t>
      </w:r>
    </w:p>
    <w:p w14:paraId="7ECB57BB" w14:textId="77777777" w:rsidR="00BE4370" w:rsidRPr="009E462D" w:rsidRDefault="00BE4370" w:rsidP="0029024C">
      <w:pPr>
        <w:spacing w:line="320" w:lineRule="exact"/>
        <w:ind w:right="-142"/>
        <w:contextualSpacing/>
      </w:pPr>
      <w:r w:rsidRPr="009E462D">
        <w:t xml:space="preserve">zwaną/zwanym dalej wykonawcą, </w:t>
      </w:r>
    </w:p>
    <w:p w14:paraId="59F1A94D" w14:textId="77777777" w:rsidR="00BE4370" w:rsidRPr="009E462D" w:rsidRDefault="00BE4370" w:rsidP="0029024C">
      <w:pPr>
        <w:spacing w:line="320" w:lineRule="exact"/>
        <w:ind w:right="-142"/>
        <w:contextualSpacing/>
      </w:pPr>
    </w:p>
    <w:p w14:paraId="26F8DF4B" w14:textId="77777777" w:rsidR="00BE4370" w:rsidRPr="009E462D" w:rsidRDefault="00BE4370" w:rsidP="0029024C">
      <w:pPr>
        <w:pStyle w:val="Nagwek11"/>
        <w:keepNext/>
        <w:keepLines/>
        <w:shd w:val="clear" w:color="auto" w:fill="auto"/>
        <w:spacing w:after="22" w:line="320" w:lineRule="exact"/>
        <w:ind w:firstLine="0"/>
        <w:contextualSpacing/>
        <w:jc w:val="both"/>
        <w:rPr>
          <w:rFonts w:ascii="Times New Roman" w:hAnsi="Times New Roman" w:cs="Times New Roman"/>
          <w:b/>
          <w:bCs/>
          <w:sz w:val="24"/>
          <w:szCs w:val="24"/>
        </w:rPr>
      </w:pPr>
      <w:r w:rsidRPr="009E462D">
        <w:rPr>
          <w:rFonts w:ascii="Times New Roman" w:hAnsi="Times New Roman" w:cs="Times New Roman"/>
          <w:sz w:val="24"/>
          <w:szCs w:val="24"/>
        </w:rPr>
        <w:t>W związku z wyborem oferty Wykonawcy w wyniku przeprowadzonego postępowania o udzielenie zamówienia publicznego w trybie podstawowym bez przeprowadzenia negocjacji na podst. art. 275 pkt 1 ustawy z dnia 11 września 2019 r. Prawo zamówień publicznych (</w:t>
      </w:r>
      <w:proofErr w:type="spellStart"/>
      <w:r w:rsidRPr="009E462D">
        <w:rPr>
          <w:rFonts w:ascii="Times New Roman" w:hAnsi="Times New Roman" w:cs="Times New Roman"/>
          <w:sz w:val="24"/>
          <w:szCs w:val="24"/>
        </w:rPr>
        <w:t>t.j</w:t>
      </w:r>
      <w:proofErr w:type="spellEnd"/>
      <w:r w:rsidRPr="009E462D">
        <w:rPr>
          <w:rFonts w:ascii="Times New Roman" w:hAnsi="Times New Roman" w:cs="Times New Roman"/>
          <w:sz w:val="24"/>
          <w:szCs w:val="24"/>
        </w:rPr>
        <w:t>. Dz. U. z 2026 r. poz. 793; „dalej: „</w:t>
      </w:r>
      <w:proofErr w:type="spellStart"/>
      <w:r w:rsidRPr="009E462D">
        <w:rPr>
          <w:rFonts w:ascii="Times New Roman" w:hAnsi="Times New Roman" w:cs="Times New Roman"/>
          <w:sz w:val="24"/>
          <w:szCs w:val="24"/>
        </w:rPr>
        <w:t>Pzp</w:t>
      </w:r>
      <w:proofErr w:type="spellEnd"/>
      <w:r w:rsidRPr="009E462D">
        <w:rPr>
          <w:rFonts w:ascii="Times New Roman" w:hAnsi="Times New Roman" w:cs="Times New Roman"/>
          <w:sz w:val="24"/>
          <w:szCs w:val="24"/>
        </w:rPr>
        <w:t xml:space="preserve">”) na zadanie pn.: </w:t>
      </w:r>
      <w:r w:rsidRPr="009E462D">
        <w:rPr>
          <w:rFonts w:ascii="Times New Roman" w:hAnsi="Times New Roman" w:cs="Times New Roman"/>
          <w:b/>
          <w:bCs/>
          <w:sz w:val="24"/>
          <w:szCs w:val="24"/>
        </w:rPr>
        <w:t>„Zakup i dostawa samochodu mikrobus do przewozu 9 osób dla OSP w Lubczynie”</w:t>
      </w:r>
    </w:p>
    <w:p w14:paraId="349AFE70" w14:textId="77777777" w:rsidR="00BE4370" w:rsidRPr="009E462D" w:rsidRDefault="00BE4370" w:rsidP="0029024C">
      <w:pPr>
        <w:pStyle w:val="Nagwek11"/>
        <w:keepNext/>
        <w:keepLines/>
        <w:shd w:val="clear" w:color="auto" w:fill="auto"/>
        <w:spacing w:after="22" w:line="320" w:lineRule="exact"/>
        <w:ind w:firstLine="0"/>
        <w:contextualSpacing/>
        <w:jc w:val="center"/>
        <w:rPr>
          <w:rFonts w:ascii="Times New Roman" w:hAnsi="Times New Roman" w:cs="Times New Roman"/>
          <w:b/>
          <w:bCs/>
          <w:sz w:val="24"/>
          <w:szCs w:val="24"/>
        </w:rPr>
      </w:pPr>
    </w:p>
    <w:p w14:paraId="391FDF63" w14:textId="77777777" w:rsidR="00BE4370" w:rsidRPr="009E462D" w:rsidRDefault="00BE4370" w:rsidP="0029024C">
      <w:pPr>
        <w:pStyle w:val="Nagwek11"/>
        <w:keepNext/>
        <w:keepLines/>
        <w:shd w:val="clear" w:color="auto" w:fill="auto"/>
        <w:spacing w:after="22" w:line="320" w:lineRule="exact"/>
        <w:ind w:firstLine="0"/>
        <w:contextualSpacing/>
        <w:jc w:val="center"/>
        <w:rPr>
          <w:rStyle w:val="Nagwek10"/>
          <w:rFonts w:ascii="Times New Roman" w:hAnsi="Times New Roman" w:cs="Times New Roman"/>
          <w:bCs/>
          <w:sz w:val="24"/>
          <w:szCs w:val="24"/>
        </w:rPr>
      </w:pPr>
      <w:r w:rsidRPr="009E462D">
        <w:rPr>
          <w:rStyle w:val="Nagwek10"/>
          <w:rFonts w:ascii="Times New Roman" w:hAnsi="Times New Roman" w:cs="Times New Roman"/>
          <w:bCs/>
          <w:sz w:val="24"/>
          <w:szCs w:val="24"/>
        </w:rPr>
        <w:t>§ 1. PRZEDMIOT UMOWY</w:t>
      </w:r>
    </w:p>
    <w:p w14:paraId="16C9A47F" w14:textId="77777777" w:rsidR="00BE4370" w:rsidRPr="009E462D" w:rsidRDefault="00BE4370" w:rsidP="0029024C">
      <w:pPr>
        <w:pStyle w:val="Tekstpodstawowy"/>
        <w:widowControl/>
        <w:numPr>
          <w:ilvl w:val="0"/>
          <w:numId w:val="60"/>
        </w:numPr>
        <w:tabs>
          <w:tab w:val="clear" w:pos="720"/>
        </w:tabs>
        <w:spacing w:line="320" w:lineRule="exact"/>
        <w:ind w:left="0" w:right="-142" w:firstLine="0"/>
        <w:contextualSpacing/>
        <w:jc w:val="both"/>
        <w:rPr>
          <w:rStyle w:val="Teksttreci0"/>
          <w:b w:val="0"/>
          <w:sz w:val="24"/>
          <w:szCs w:val="24"/>
        </w:rPr>
      </w:pPr>
      <w:r w:rsidRPr="009E462D">
        <w:rPr>
          <w:rStyle w:val="Teksttreci0"/>
          <w:b w:val="0"/>
          <w:sz w:val="24"/>
          <w:szCs w:val="24"/>
        </w:rPr>
        <w:t xml:space="preserve">Wykonawca zobowiązuje się przenieść na zamawiającego własność samochodu marki ............................... o parametrach </w:t>
      </w:r>
      <w:proofErr w:type="spellStart"/>
      <w:r w:rsidRPr="009E462D">
        <w:rPr>
          <w:rStyle w:val="Teksttreci0"/>
          <w:b w:val="0"/>
          <w:sz w:val="24"/>
          <w:szCs w:val="24"/>
        </w:rPr>
        <w:t>techniczno</w:t>
      </w:r>
      <w:proofErr w:type="spellEnd"/>
      <w:r w:rsidRPr="009E462D">
        <w:rPr>
          <w:rStyle w:val="Teksttreci0"/>
          <w:b w:val="0"/>
          <w:sz w:val="24"/>
          <w:szCs w:val="24"/>
        </w:rPr>
        <w:t xml:space="preserve"> - użytkowych i wymaganiach określonych w ofercie Wykonawcy, która stanowi załącznik nr 1 do umowy i wydać go zamawiającemu na zasadach określonych w § 4.</w:t>
      </w:r>
    </w:p>
    <w:p w14:paraId="50B85335" w14:textId="77777777" w:rsidR="00BE4370" w:rsidRPr="009E462D" w:rsidRDefault="00BE4370" w:rsidP="0029024C">
      <w:pPr>
        <w:pStyle w:val="Tekstpodstawowy"/>
        <w:widowControl/>
        <w:numPr>
          <w:ilvl w:val="0"/>
          <w:numId w:val="60"/>
        </w:numPr>
        <w:tabs>
          <w:tab w:val="clear" w:pos="720"/>
        </w:tabs>
        <w:spacing w:line="320" w:lineRule="exact"/>
        <w:ind w:left="0" w:right="-142" w:firstLine="0"/>
        <w:contextualSpacing/>
        <w:jc w:val="both"/>
        <w:rPr>
          <w:rStyle w:val="Teksttreci0"/>
          <w:b w:val="0"/>
          <w:sz w:val="24"/>
          <w:szCs w:val="24"/>
        </w:rPr>
      </w:pPr>
      <w:r w:rsidRPr="009E462D">
        <w:rPr>
          <w:rStyle w:val="Teksttreci0"/>
          <w:b w:val="0"/>
          <w:sz w:val="24"/>
          <w:szCs w:val="24"/>
        </w:rPr>
        <w:t>Samochód musi spełniać wymogi prawne i techniczne pozwalające na jego zarejestrowanie w Polsce, co potwierdzone zostanie dokumentacją wskazaną w § 5.</w:t>
      </w:r>
    </w:p>
    <w:p w14:paraId="4A5D0580" w14:textId="77777777" w:rsidR="00BE4370" w:rsidRPr="009E462D" w:rsidRDefault="00BE4370" w:rsidP="0029024C">
      <w:pPr>
        <w:pStyle w:val="Tekstpodstawowy"/>
        <w:widowControl/>
        <w:numPr>
          <w:ilvl w:val="0"/>
          <w:numId w:val="60"/>
        </w:numPr>
        <w:tabs>
          <w:tab w:val="clear" w:pos="720"/>
        </w:tabs>
        <w:spacing w:line="320" w:lineRule="exact"/>
        <w:ind w:left="0" w:right="-142" w:firstLine="0"/>
        <w:contextualSpacing/>
        <w:jc w:val="both"/>
        <w:rPr>
          <w:b w:val="0"/>
          <w:spacing w:val="2"/>
          <w:shd w:val="clear" w:color="auto" w:fill="FFFFFF"/>
        </w:rPr>
      </w:pPr>
      <w:r w:rsidRPr="009E462D">
        <w:rPr>
          <w:rStyle w:val="Teksttreci0"/>
          <w:b w:val="0"/>
          <w:sz w:val="24"/>
          <w:szCs w:val="24"/>
        </w:rPr>
        <w:t xml:space="preserve">Samochód musi być kompletny, a także wolny od wad konstrukcyjnych, materiałowych </w:t>
      </w:r>
      <w:r w:rsidRPr="009E462D">
        <w:rPr>
          <w:rStyle w:val="Teksttreci0"/>
          <w:b w:val="0"/>
          <w:sz w:val="24"/>
          <w:szCs w:val="24"/>
        </w:rPr>
        <w:br/>
        <w:t xml:space="preserve">i wykończeniowych. </w:t>
      </w:r>
      <w:r w:rsidRPr="009E462D">
        <w:rPr>
          <w:b w:val="0"/>
        </w:rPr>
        <w:t xml:space="preserve">Dokonanie </w:t>
      </w:r>
      <w:r w:rsidRPr="009E462D">
        <w:rPr>
          <w:b w:val="0"/>
          <w:lang w:val="pl-PL"/>
        </w:rPr>
        <w:t>montażu urządzeń niezbędnych do prawidłowej realizacji umowy oraz wykonanie oznakowania samochodu nie stanowi naruszenia wymogu fabrycznej nowości samochodu.</w:t>
      </w:r>
    </w:p>
    <w:p w14:paraId="6DA8D2E5" w14:textId="77777777" w:rsidR="00BE4370" w:rsidRPr="009E462D" w:rsidRDefault="00BE4370" w:rsidP="0029024C">
      <w:pPr>
        <w:pStyle w:val="Tekstpodstawowy"/>
        <w:spacing w:line="320" w:lineRule="exact"/>
        <w:ind w:right="-142"/>
        <w:contextualSpacing/>
        <w:jc w:val="both"/>
        <w:rPr>
          <w:b w:val="0"/>
        </w:rPr>
      </w:pPr>
    </w:p>
    <w:p w14:paraId="00AF7B67" w14:textId="77777777" w:rsidR="00BE4370" w:rsidRPr="009E462D" w:rsidRDefault="00BE4370" w:rsidP="0029024C">
      <w:pPr>
        <w:pStyle w:val="Nagwek11"/>
        <w:keepNext/>
        <w:keepLines/>
        <w:shd w:val="clear" w:color="auto" w:fill="auto"/>
        <w:spacing w:line="320" w:lineRule="exact"/>
        <w:ind w:firstLine="0"/>
        <w:contextualSpacing/>
        <w:jc w:val="center"/>
        <w:rPr>
          <w:rStyle w:val="Nagwek10"/>
          <w:rFonts w:ascii="Times New Roman" w:hAnsi="Times New Roman" w:cs="Times New Roman"/>
          <w:bCs/>
          <w:sz w:val="24"/>
          <w:szCs w:val="24"/>
        </w:rPr>
      </w:pPr>
      <w:r w:rsidRPr="009E462D">
        <w:rPr>
          <w:rStyle w:val="Nagwek10"/>
          <w:rFonts w:ascii="Times New Roman" w:hAnsi="Times New Roman" w:cs="Times New Roman"/>
          <w:bCs/>
          <w:sz w:val="24"/>
          <w:szCs w:val="24"/>
        </w:rPr>
        <w:t>§ 2. CENA I WARUNKI ZAPŁATY</w:t>
      </w:r>
    </w:p>
    <w:p w14:paraId="671DDA95" w14:textId="77777777" w:rsidR="00BE4370" w:rsidRPr="009E462D" w:rsidRDefault="00BE4370" w:rsidP="0029024C">
      <w:pPr>
        <w:pStyle w:val="Tekstpodstawowy"/>
        <w:widowControl/>
        <w:numPr>
          <w:ilvl w:val="0"/>
          <w:numId w:val="61"/>
        </w:numPr>
        <w:tabs>
          <w:tab w:val="clear" w:pos="720"/>
        </w:tabs>
        <w:spacing w:line="320" w:lineRule="exact"/>
        <w:ind w:left="0" w:right="-142" w:firstLine="0"/>
        <w:contextualSpacing/>
        <w:jc w:val="both"/>
        <w:rPr>
          <w:b w:val="0"/>
        </w:rPr>
      </w:pPr>
      <w:r w:rsidRPr="009E462D">
        <w:rPr>
          <w:rStyle w:val="Teksttreci0"/>
          <w:b w:val="0"/>
          <w:sz w:val="24"/>
          <w:szCs w:val="24"/>
        </w:rPr>
        <w:t>Cena samochodu wynosi brutto:</w:t>
      </w:r>
      <w:r w:rsidRPr="009E462D">
        <w:rPr>
          <w:b w:val="0"/>
        </w:rPr>
        <w:t xml:space="preserve"> ................................ zł (słownie: ............................................................. zł), w tym:</w:t>
      </w:r>
    </w:p>
    <w:p w14:paraId="7F5780DC" w14:textId="77777777" w:rsidR="00BE4370" w:rsidRPr="009E462D" w:rsidRDefault="00BE4370" w:rsidP="0029024C">
      <w:pPr>
        <w:pStyle w:val="Tekstpodstawowy"/>
        <w:widowControl/>
        <w:numPr>
          <w:ilvl w:val="0"/>
          <w:numId w:val="62"/>
        </w:numPr>
        <w:tabs>
          <w:tab w:val="clear" w:pos="1068"/>
        </w:tabs>
        <w:spacing w:line="320" w:lineRule="exact"/>
        <w:ind w:left="0" w:right="-142" w:firstLine="0"/>
        <w:contextualSpacing/>
        <w:jc w:val="both"/>
        <w:rPr>
          <w:b w:val="0"/>
        </w:rPr>
      </w:pPr>
      <w:r w:rsidRPr="009E462D">
        <w:rPr>
          <w:b w:val="0"/>
        </w:rPr>
        <w:t>cena netto: ................................ zł (słownie: ............................................................. zł),</w:t>
      </w:r>
    </w:p>
    <w:p w14:paraId="5AF77174" w14:textId="77777777" w:rsidR="00BE4370" w:rsidRPr="009E462D" w:rsidRDefault="00BE4370" w:rsidP="0029024C">
      <w:pPr>
        <w:pStyle w:val="Tekstpodstawowy"/>
        <w:widowControl/>
        <w:numPr>
          <w:ilvl w:val="0"/>
          <w:numId w:val="62"/>
        </w:numPr>
        <w:tabs>
          <w:tab w:val="clear" w:pos="1068"/>
        </w:tabs>
        <w:spacing w:line="320" w:lineRule="exact"/>
        <w:ind w:left="0" w:right="-142" w:firstLine="0"/>
        <w:contextualSpacing/>
        <w:jc w:val="both"/>
        <w:rPr>
          <w:b w:val="0"/>
        </w:rPr>
      </w:pPr>
      <w:r w:rsidRPr="009E462D">
        <w:rPr>
          <w:b w:val="0"/>
        </w:rPr>
        <w:t>podatek VAT: ................................ zł (słownie: ................................................... zł).</w:t>
      </w:r>
    </w:p>
    <w:p w14:paraId="61C860F4" w14:textId="77777777" w:rsidR="00BE4370" w:rsidRPr="009E462D" w:rsidRDefault="00BE4370" w:rsidP="0029024C">
      <w:pPr>
        <w:pStyle w:val="Tekstpodstawowy"/>
        <w:widowControl/>
        <w:numPr>
          <w:ilvl w:val="0"/>
          <w:numId w:val="61"/>
        </w:numPr>
        <w:tabs>
          <w:tab w:val="clear" w:pos="720"/>
        </w:tabs>
        <w:spacing w:line="320" w:lineRule="exact"/>
        <w:ind w:left="0" w:right="-142" w:firstLine="0"/>
        <w:contextualSpacing/>
        <w:jc w:val="both"/>
        <w:rPr>
          <w:rStyle w:val="Teksttreci0"/>
          <w:b w:val="0"/>
          <w:sz w:val="24"/>
          <w:szCs w:val="24"/>
        </w:rPr>
      </w:pPr>
      <w:r w:rsidRPr="009E462D">
        <w:rPr>
          <w:rStyle w:val="Teksttreci0"/>
          <w:b w:val="0"/>
          <w:sz w:val="24"/>
          <w:szCs w:val="24"/>
        </w:rPr>
        <w:t>Zamawiający dokona zapłaty ceny przelewem, po dokonaniu odbioru samochodu, w  terminie 30 dni od daty otrzymania faktury.</w:t>
      </w:r>
    </w:p>
    <w:p w14:paraId="5F3C6D78" w14:textId="77777777" w:rsidR="00BE4370" w:rsidRPr="009E462D" w:rsidRDefault="00BE4370" w:rsidP="0029024C">
      <w:pPr>
        <w:pStyle w:val="Tekstpodstawowy"/>
        <w:widowControl/>
        <w:numPr>
          <w:ilvl w:val="0"/>
          <w:numId w:val="61"/>
        </w:numPr>
        <w:tabs>
          <w:tab w:val="clear" w:pos="720"/>
        </w:tabs>
        <w:spacing w:line="320" w:lineRule="exact"/>
        <w:ind w:left="0" w:right="-142" w:firstLine="0"/>
        <w:contextualSpacing/>
        <w:jc w:val="both"/>
        <w:rPr>
          <w:b w:val="0"/>
        </w:rPr>
      </w:pPr>
      <w:r w:rsidRPr="009E462D">
        <w:rPr>
          <w:b w:val="0"/>
        </w:rPr>
        <w:t xml:space="preserve">Wykonawca wystawi i doręczy </w:t>
      </w:r>
      <w:proofErr w:type="spellStart"/>
      <w:r w:rsidRPr="009E462D">
        <w:rPr>
          <w:b w:val="0"/>
        </w:rPr>
        <w:t>zamawiajacemu</w:t>
      </w:r>
      <w:proofErr w:type="spellEnd"/>
      <w:r w:rsidRPr="009E462D">
        <w:rPr>
          <w:b w:val="0"/>
        </w:rPr>
        <w:t xml:space="preserve"> fakturę ustrukturyzowaną przy użyciu fakturę  </w:t>
      </w:r>
      <w:r w:rsidRPr="009E462D">
        <w:rPr>
          <w:b w:val="0"/>
          <w:lang w:val="pl-PL"/>
        </w:rPr>
        <w:t>Krajowego Systemu e-Faktur (</w:t>
      </w:r>
      <w:proofErr w:type="spellStart"/>
      <w:r w:rsidRPr="009E462D">
        <w:rPr>
          <w:b w:val="0"/>
          <w:lang w:val="pl-PL"/>
        </w:rPr>
        <w:t>KSeF</w:t>
      </w:r>
      <w:proofErr w:type="spellEnd"/>
      <w:r w:rsidRPr="009E462D">
        <w:rPr>
          <w:b w:val="0"/>
          <w:lang w:val="pl-PL"/>
        </w:rPr>
        <w:t>).</w:t>
      </w:r>
    </w:p>
    <w:p w14:paraId="2C4085F6" w14:textId="77777777" w:rsidR="00BE4370" w:rsidRPr="009E462D" w:rsidRDefault="00BE4370" w:rsidP="0029024C">
      <w:pPr>
        <w:pStyle w:val="Tekstpodstawowy"/>
        <w:widowControl/>
        <w:numPr>
          <w:ilvl w:val="0"/>
          <w:numId w:val="61"/>
        </w:numPr>
        <w:tabs>
          <w:tab w:val="clear" w:pos="720"/>
        </w:tabs>
        <w:spacing w:line="320" w:lineRule="exact"/>
        <w:ind w:left="0" w:right="-142" w:firstLine="0"/>
        <w:contextualSpacing/>
        <w:jc w:val="both"/>
        <w:rPr>
          <w:b w:val="0"/>
        </w:rPr>
      </w:pPr>
      <w:r w:rsidRPr="009E462D">
        <w:rPr>
          <w:b w:val="0"/>
          <w:lang w:val="pl-PL"/>
        </w:rPr>
        <w:t xml:space="preserve"> Faktura ustrukturyzowana jest uznana za otrzymaną przy użyciu </w:t>
      </w:r>
      <w:proofErr w:type="spellStart"/>
      <w:r w:rsidRPr="009E462D">
        <w:rPr>
          <w:b w:val="0"/>
          <w:lang w:val="pl-PL"/>
        </w:rPr>
        <w:t>KSeF</w:t>
      </w:r>
      <w:proofErr w:type="spellEnd"/>
      <w:r w:rsidRPr="009E462D">
        <w:rPr>
          <w:b w:val="0"/>
          <w:lang w:val="pl-PL"/>
        </w:rPr>
        <w:t xml:space="preserve"> w dniu przydzielenia w tym systemie numeru identyfikującego tę fakturę.</w:t>
      </w:r>
    </w:p>
    <w:p w14:paraId="42600163" w14:textId="77777777" w:rsidR="00BE4370" w:rsidRPr="009E462D" w:rsidRDefault="00BE4370" w:rsidP="0029024C">
      <w:pPr>
        <w:pStyle w:val="Tekstpodstawowy"/>
        <w:spacing w:line="320" w:lineRule="exact"/>
        <w:ind w:right="-142"/>
        <w:contextualSpacing/>
        <w:jc w:val="both"/>
        <w:rPr>
          <w:b w:val="0"/>
        </w:rPr>
      </w:pPr>
    </w:p>
    <w:p w14:paraId="782216B1" w14:textId="77777777" w:rsidR="00BE4370" w:rsidRPr="009E462D" w:rsidRDefault="00BE4370" w:rsidP="0029024C">
      <w:pPr>
        <w:pStyle w:val="Nagwek11"/>
        <w:keepNext/>
        <w:keepLines/>
        <w:shd w:val="clear" w:color="auto" w:fill="auto"/>
        <w:spacing w:line="320" w:lineRule="exact"/>
        <w:ind w:firstLine="0"/>
        <w:contextualSpacing/>
        <w:jc w:val="center"/>
        <w:rPr>
          <w:rStyle w:val="Nagwek10"/>
          <w:rFonts w:ascii="Times New Roman" w:hAnsi="Times New Roman" w:cs="Times New Roman"/>
          <w:bCs/>
          <w:sz w:val="24"/>
          <w:szCs w:val="24"/>
        </w:rPr>
      </w:pPr>
      <w:r w:rsidRPr="009E462D">
        <w:rPr>
          <w:rStyle w:val="Nagwek10"/>
          <w:rFonts w:ascii="Times New Roman" w:hAnsi="Times New Roman" w:cs="Times New Roman"/>
          <w:bCs/>
          <w:sz w:val="24"/>
          <w:szCs w:val="24"/>
        </w:rPr>
        <w:lastRenderedPageBreak/>
        <w:t xml:space="preserve">§ 3. TERMIN WYKONANIA UMOWY </w:t>
      </w:r>
    </w:p>
    <w:p w14:paraId="4ECD7B70" w14:textId="77777777" w:rsidR="00BE4370" w:rsidRPr="009E462D" w:rsidRDefault="00BE4370" w:rsidP="0029024C">
      <w:pPr>
        <w:pStyle w:val="Tekstpodstawowy"/>
        <w:spacing w:line="320" w:lineRule="exact"/>
        <w:ind w:right="-142"/>
        <w:contextualSpacing/>
        <w:jc w:val="both"/>
        <w:rPr>
          <w:rStyle w:val="Teksttreci0"/>
          <w:b w:val="0"/>
          <w:sz w:val="24"/>
          <w:szCs w:val="24"/>
        </w:rPr>
      </w:pPr>
      <w:r w:rsidRPr="009E462D">
        <w:rPr>
          <w:rStyle w:val="Teksttreci0"/>
          <w:b w:val="0"/>
          <w:sz w:val="24"/>
          <w:szCs w:val="24"/>
        </w:rPr>
        <w:t xml:space="preserve">Wykonawca zobowiązuje się wykonać umowę w terminie 60 dni od zawarcia umowy. </w:t>
      </w:r>
    </w:p>
    <w:p w14:paraId="3C054A55" w14:textId="77777777" w:rsidR="00BE4370" w:rsidRPr="009E462D" w:rsidRDefault="00BE4370" w:rsidP="0029024C">
      <w:pPr>
        <w:pStyle w:val="Tekstpodstawowy"/>
        <w:spacing w:line="320" w:lineRule="exact"/>
        <w:ind w:right="-142"/>
        <w:contextualSpacing/>
        <w:jc w:val="both"/>
        <w:rPr>
          <w:b w:val="0"/>
        </w:rPr>
      </w:pPr>
    </w:p>
    <w:p w14:paraId="32018622" w14:textId="77777777" w:rsidR="00BE4370" w:rsidRPr="009E462D" w:rsidRDefault="00BE4370" w:rsidP="0029024C">
      <w:pPr>
        <w:pStyle w:val="Nagwek11"/>
        <w:keepNext/>
        <w:keepLines/>
        <w:shd w:val="clear" w:color="auto" w:fill="auto"/>
        <w:spacing w:line="320" w:lineRule="exact"/>
        <w:ind w:firstLine="0"/>
        <w:contextualSpacing/>
        <w:jc w:val="center"/>
        <w:rPr>
          <w:rStyle w:val="Nagwek10"/>
          <w:rFonts w:ascii="Times New Roman" w:hAnsi="Times New Roman" w:cs="Times New Roman"/>
          <w:bCs/>
          <w:sz w:val="24"/>
          <w:szCs w:val="24"/>
        </w:rPr>
      </w:pPr>
      <w:r w:rsidRPr="009E462D">
        <w:rPr>
          <w:rStyle w:val="Nagwek10"/>
          <w:rFonts w:ascii="Times New Roman" w:hAnsi="Times New Roman" w:cs="Times New Roman"/>
          <w:bCs/>
          <w:sz w:val="24"/>
          <w:szCs w:val="24"/>
        </w:rPr>
        <w:t>§ 4. ODBIÓR PRZEDMIOTU UMOWY</w:t>
      </w:r>
    </w:p>
    <w:p w14:paraId="7F83855D" w14:textId="2AEB04E7" w:rsidR="00BE4370" w:rsidRPr="009E462D" w:rsidRDefault="00BE4370" w:rsidP="0029024C">
      <w:pPr>
        <w:pStyle w:val="Teksttreci"/>
        <w:widowControl w:val="0"/>
        <w:numPr>
          <w:ilvl w:val="7"/>
          <w:numId w:val="63"/>
        </w:numPr>
        <w:shd w:val="clear" w:color="auto" w:fill="auto"/>
        <w:spacing w:line="320" w:lineRule="exact"/>
        <w:ind w:right="60" w:firstLine="0"/>
        <w:contextualSpacing/>
        <w:jc w:val="both"/>
        <w:rPr>
          <w:rStyle w:val="Teksttreci0"/>
          <w:bCs/>
          <w:sz w:val="24"/>
          <w:szCs w:val="24"/>
        </w:rPr>
      </w:pPr>
      <w:r w:rsidRPr="009E462D">
        <w:rPr>
          <w:rStyle w:val="Teksttreci0"/>
          <w:bCs/>
          <w:sz w:val="24"/>
          <w:szCs w:val="24"/>
        </w:rPr>
        <w:t xml:space="preserve">Wykonawca zobowiązuje się zawiadomić zamawiającego </w:t>
      </w:r>
      <w:r w:rsidRPr="009E462D">
        <w:rPr>
          <w:bCs/>
          <w:sz w:val="24"/>
          <w:szCs w:val="24"/>
        </w:rPr>
        <w:t>pocztą elektroniczną na adres osplubczyna@.pl o</w:t>
      </w:r>
      <w:r w:rsidRPr="009E462D">
        <w:rPr>
          <w:rStyle w:val="Teksttreci0"/>
          <w:bCs/>
          <w:sz w:val="24"/>
          <w:szCs w:val="24"/>
        </w:rPr>
        <w:t xml:space="preserve"> gotowości do dostarczenia i wydania zamawiającemu samochodu (wykonanie umowy).</w:t>
      </w:r>
    </w:p>
    <w:p w14:paraId="73A037C5" w14:textId="77777777" w:rsidR="00BE4370" w:rsidRPr="009E462D" w:rsidRDefault="00BE4370" w:rsidP="0029024C">
      <w:pPr>
        <w:pStyle w:val="Teksttreci"/>
        <w:widowControl w:val="0"/>
        <w:numPr>
          <w:ilvl w:val="7"/>
          <w:numId w:val="63"/>
        </w:numPr>
        <w:shd w:val="clear" w:color="auto" w:fill="auto"/>
        <w:spacing w:line="320" w:lineRule="exact"/>
        <w:ind w:right="60" w:firstLine="0"/>
        <w:contextualSpacing/>
        <w:jc w:val="both"/>
        <w:rPr>
          <w:bCs/>
          <w:sz w:val="24"/>
          <w:szCs w:val="24"/>
        </w:rPr>
      </w:pPr>
      <w:r w:rsidRPr="009E462D">
        <w:rPr>
          <w:bCs/>
          <w:sz w:val="24"/>
          <w:szCs w:val="24"/>
        </w:rPr>
        <w:t>Odbiór samochodu jest dokonywany u wykonawcy lub w miejscu wskazanym przez wykonawcę na terenie Polski.</w:t>
      </w:r>
    </w:p>
    <w:p w14:paraId="64886B7D" w14:textId="77777777" w:rsidR="00BE4370" w:rsidRPr="009E462D" w:rsidRDefault="00BE4370" w:rsidP="0029024C">
      <w:pPr>
        <w:pStyle w:val="Teksttreci"/>
        <w:widowControl w:val="0"/>
        <w:numPr>
          <w:ilvl w:val="7"/>
          <w:numId w:val="63"/>
        </w:numPr>
        <w:shd w:val="clear" w:color="auto" w:fill="auto"/>
        <w:spacing w:line="320" w:lineRule="exact"/>
        <w:ind w:right="60" w:firstLine="0"/>
        <w:contextualSpacing/>
        <w:jc w:val="both"/>
        <w:rPr>
          <w:bCs/>
          <w:sz w:val="24"/>
          <w:szCs w:val="24"/>
        </w:rPr>
      </w:pPr>
      <w:r w:rsidRPr="009E462D">
        <w:rPr>
          <w:bCs/>
          <w:sz w:val="24"/>
          <w:szCs w:val="24"/>
        </w:rPr>
        <w:t xml:space="preserve">Odbiór samochodu odbędzie się w terminie 10 dni od przekazania zawiadomienia, o którym mowa w ust. 1, zgodnie z ustaleniami stron. </w:t>
      </w:r>
    </w:p>
    <w:p w14:paraId="60907C0A" w14:textId="77777777" w:rsidR="00BE4370" w:rsidRPr="009E462D" w:rsidRDefault="00BE4370" w:rsidP="0029024C">
      <w:pPr>
        <w:pStyle w:val="Teksttreci"/>
        <w:widowControl w:val="0"/>
        <w:numPr>
          <w:ilvl w:val="7"/>
          <w:numId w:val="63"/>
        </w:numPr>
        <w:shd w:val="clear" w:color="auto" w:fill="auto"/>
        <w:spacing w:line="320" w:lineRule="exact"/>
        <w:ind w:right="60" w:firstLine="0"/>
        <w:contextualSpacing/>
        <w:jc w:val="both"/>
        <w:rPr>
          <w:bCs/>
          <w:sz w:val="24"/>
          <w:szCs w:val="24"/>
        </w:rPr>
      </w:pPr>
      <w:r w:rsidRPr="009E462D">
        <w:rPr>
          <w:rStyle w:val="Teksttreci0"/>
          <w:bCs/>
          <w:sz w:val="24"/>
          <w:szCs w:val="24"/>
        </w:rPr>
        <w:t xml:space="preserve">W przypadku stwierdzenia podczas odbioru wad istotnych podlegających usunięciu, Wykonawca usunie wady. W takim przypadku czynności odbiorowe zostaną wstrzymane, jednakże termin wykonania umowy wskazany w § 3 nie ulega przesunięciu. </w:t>
      </w:r>
    </w:p>
    <w:p w14:paraId="21F37F79" w14:textId="77777777" w:rsidR="00BE4370" w:rsidRPr="009E462D" w:rsidRDefault="00BE4370" w:rsidP="0029024C">
      <w:pPr>
        <w:pStyle w:val="Teksttreci"/>
        <w:widowControl w:val="0"/>
        <w:numPr>
          <w:ilvl w:val="7"/>
          <w:numId w:val="63"/>
        </w:numPr>
        <w:shd w:val="clear" w:color="auto" w:fill="auto"/>
        <w:spacing w:line="320" w:lineRule="exact"/>
        <w:ind w:right="60" w:firstLine="0"/>
        <w:contextualSpacing/>
        <w:jc w:val="both"/>
        <w:rPr>
          <w:rStyle w:val="Teksttreci0"/>
          <w:bCs/>
          <w:sz w:val="24"/>
          <w:szCs w:val="24"/>
        </w:rPr>
      </w:pPr>
      <w:r w:rsidRPr="009E462D">
        <w:rPr>
          <w:rStyle w:val="Teksttreci0"/>
          <w:bCs/>
          <w:sz w:val="24"/>
          <w:szCs w:val="24"/>
        </w:rPr>
        <w:t xml:space="preserve">W przypadku odbioru samochodu z wadami nieistotnymi, wykonawca usunie je </w:t>
      </w:r>
      <w:r w:rsidRPr="009E462D">
        <w:rPr>
          <w:rStyle w:val="Teksttreci0"/>
          <w:bCs/>
          <w:sz w:val="24"/>
          <w:szCs w:val="24"/>
        </w:rPr>
        <w:br/>
        <w:t>w terminie uzgodnionym z zamawiającym.</w:t>
      </w:r>
    </w:p>
    <w:p w14:paraId="156E17C1" w14:textId="77777777" w:rsidR="00BE4370" w:rsidRPr="009E462D" w:rsidRDefault="00BE4370" w:rsidP="0029024C">
      <w:pPr>
        <w:pStyle w:val="Teksttreci"/>
        <w:widowControl w:val="0"/>
        <w:numPr>
          <w:ilvl w:val="7"/>
          <w:numId w:val="63"/>
        </w:numPr>
        <w:shd w:val="clear" w:color="auto" w:fill="auto"/>
        <w:spacing w:line="320" w:lineRule="exact"/>
        <w:ind w:right="60" w:firstLine="0"/>
        <w:contextualSpacing/>
        <w:jc w:val="both"/>
        <w:rPr>
          <w:bCs/>
          <w:sz w:val="24"/>
          <w:szCs w:val="24"/>
        </w:rPr>
      </w:pPr>
      <w:r w:rsidRPr="009E462D">
        <w:rPr>
          <w:bCs/>
          <w:sz w:val="24"/>
          <w:szCs w:val="24"/>
        </w:rPr>
        <w:t>Na okoliczność odbioru sporządzany jest pisemny protokół.</w:t>
      </w:r>
    </w:p>
    <w:p w14:paraId="3B9215F0" w14:textId="77777777" w:rsidR="00BE4370" w:rsidRPr="009E462D" w:rsidRDefault="00BE4370" w:rsidP="0029024C">
      <w:pPr>
        <w:pStyle w:val="Teksttreci"/>
        <w:widowControl w:val="0"/>
        <w:numPr>
          <w:ilvl w:val="7"/>
          <w:numId w:val="63"/>
        </w:numPr>
        <w:shd w:val="clear" w:color="auto" w:fill="auto"/>
        <w:spacing w:line="320" w:lineRule="exact"/>
        <w:ind w:right="60" w:firstLine="0"/>
        <w:contextualSpacing/>
        <w:jc w:val="both"/>
        <w:rPr>
          <w:bCs/>
          <w:sz w:val="24"/>
          <w:szCs w:val="24"/>
        </w:rPr>
      </w:pPr>
      <w:r w:rsidRPr="009E462D">
        <w:rPr>
          <w:bCs/>
          <w:sz w:val="24"/>
          <w:szCs w:val="24"/>
        </w:rPr>
        <w:t xml:space="preserve">Własność samochodu przechodzi na zamawiającego z chwilą dokonania jego odbioru. </w:t>
      </w:r>
    </w:p>
    <w:p w14:paraId="6E607552" w14:textId="77777777" w:rsidR="00BE4370" w:rsidRPr="009E462D" w:rsidRDefault="00BE4370" w:rsidP="0029024C">
      <w:pPr>
        <w:pStyle w:val="Tekstpodstawowy"/>
        <w:spacing w:line="320" w:lineRule="exact"/>
        <w:ind w:right="-142"/>
        <w:contextualSpacing/>
        <w:jc w:val="both"/>
        <w:rPr>
          <w:b w:val="0"/>
        </w:rPr>
      </w:pPr>
    </w:p>
    <w:p w14:paraId="0581C287" w14:textId="77777777" w:rsidR="00BE4370" w:rsidRPr="009E462D" w:rsidRDefault="00BE4370" w:rsidP="0029024C">
      <w:pPr>
        <w:pStyle w:val="Tekstpodstawowy"/>
        <w:spacing w:line="320" w:lineRule="exact"/>
        <w:ind w:right="-142"/>
        <w:contextualSpacing/>
        <w:jc w:val="both"/>
        <w:rPr>
          <w:b w:val="0"/>
        </w:rPr>
      </w:pPr>
    </w:p>
    <w:p w14:paraId="5E1072B5" w14:textId="77777777" w:rsidR="00BE4370" w:rsidRPr="009E462D" w:rsidRDefault="00BE4370" w:rsidP="0029024C">
      <w:pPr>
        <w:pStyle w:val="Nagwek11"/>
        <w:keepNext/>
        <w:keepLines/>
        <w:shd w:val="clear" w:color="auto" w:fill="auto"/>
        <w:spacing w:line="320" w:lineRule="exact"/>
        <w:ind w:firstLine="0"/>
        <w:contextualSpacing/>
        <w:jc w:val="center"/>
        <w:rPr>
          <w:rStyle w:val="Nagwek1Bezpogrubienia"/>
          <w:rFonts w:ascii="Times New Roman" w:hAnsi="Times New Roman" w:cs="Times New Roman"/>
          <w:b w:val="0"/>
          <w:color w:val="auto"/>
          <w:sz w:val="24"/>
          <w:szCs w:val="24"/>
        </w:rPr>
      </w:pPr>
      <w:r w:rsidRPr="009E462D">
        <w:rPr>
          <w:rStyle w:val="Nagwek10"/>
          <w:rFonts w:ascii="Times New Roman" w:hAnsi="Times New Roman" w:cs="Times New Roman"/>
          <w:bCs/>
          <w:sz w:val="24"/>
          <w:szCs w:val="24"/>
        </w:rPr>
        <w:t>§ 5. DOKUMENTACJA</w:t>
      </w:r>
      <w:r w:rsidRPr="009E462D">
        <w:rPr>
          <w:rStyle w:val="Nagwek1Bezpogrubienia"/>
          <w:rFonts w:ascii="Times New Roman" w:hAnsi="Times New Roman" w:cs="Times New Roman"/>
          <w:b w:val="0"/>
          <w:color w:val="auto"/>
          <w:sz w:val="24"/>
          <w:szCs w:val="24"/>
        </w:rPr>
        <w:t xml:space="preserve"> TECHNICZNA</w:t>
      </w:r>
    </w:p>
    <w:p w14:paraId="380D7667" w14:textId="77777777" w:rsidR="00BE4370" w:rsidRPr="009E462D" w:rsidRDefault="00BE4370" w:rsidP="0029024C">
      <w:pPr>
        <w:pStyle w:val="Teksttreci"/>
        <w:shd w:val="clear" w:color="auto" w:fill="auto"/>
        <w:spacing w:line="320" w:lineRule="exact"/>
        <w:ind w:right="60" w:firstLine="0"/>
        <w:contextualSpacing/>
        <w:jc w:val="both"/>
        <w:rPr>
          <w:bCs/>
          <w:sz w:val="24"/>
          <w:szCs w:val="24"/>
        </w:rPr>
      </w:pPr>
      <w:r w:rsidRPr="009E462D">
        <w:rPr>
          <w:rStyle w:val="Teksttreci0"/>
          <w:bCs/>
          <w:sz w:val="24"/>
          <w:szCs w:val="24"/>
        </w:rPr>
        <w:t>Wykonawca zobowiązuje się doręczyć zamawiającemu przy odbiorze samochodu (warunek dokonania odbioru) następujące dokumenty, które muszą być wystawione w języku polskim lub być przetłumaczone na język polski:</w:t>
      </w:r>
    </w:p>
    <w:p w14:paraId="77840F6D" w14:textId="77777777" w:rsidR="00BE4370" w:rsidRPr="009E462D" w:rsidRDefault="00BE4370" w:rsidP="0029024C">
      <w:pPr>
        <w:pStyle w:val="Teksttreci"/>
        <w:widowControl w:val="0"/>
        <w:numPr>
          <w:ilvl w:val="6"/>
          <w:numId w:val="58"/>
        </w:numPr>
        <w:shd w:val="clear" w:color="auto" w:fill="auto"/>
        <w:spacing w:line="320" w:lineRule="exact"/>
        <w:ind w:firstLine="0"/>
        <w:contextualSpacing/>
        <w:jc w:val="both"/>
        <w:rPr>
          <w:bCs/>
          <w:sz w:val="24"/>
          <w:szCs w:val="24"/>
        </w:rPr>
      </w:pPr>
      <w:r w:rsidRPr="009E462D">
        <w:rPr>
          <w:rStyle w:val="Teksttreci0"/>
          <w:bCs/>
          <w:sz w:val="24"/>
          <w:szCs w:val="24"/>
        </w:rPr>
        <w:t>wyciąg ze świadectwa homologacji;</w:t>
      </w:r>
    </w:p>
    <w:p w14:paraId="2050C9C7" w14:textId="77777777" w:rsidR="00BE4370" w:rsidRPr="009E462D" w:rsidRDefault="00BE4370" w:rsidP="0029024C">
      <w:pPr>
        <w:pStyle w:val="Teksttreci"/>
        <w:widowControl w:val="0"/>
        <w:numPr>
          <w:ilvl w:val="6"/>
          <w:numId w:val="58"/>
        </w:numPr>
        <w:shd w:val="clear" w:color="auto" w:fill="auto"/>
        <w:spacing w:line="320" w:lineRule="exact"/>
        <w:ind w:firstLine="0"/>
        <w:contextualSpacing/>
        <w:jc w:val="both"/>
        <w:rPr>
          <w:bCs/>
          <w:sz w:val="24"/>
          <w:szCs w:val="24"/>
        </w:rPr>
      </w:pPr>
      <w:r w:rsidRPr="009E462D">
        <w:rPr>
          <w:rStyle w:val="Teksttreci0"/>
          <w:bCs/>
          <w:sz w:val="24"/>
          <w:szCs w:val="24"/>
        </w:rPr>
        <w:t>instrukcję obsługi i konserwacji samochodu;</w:t>
      </w:r>
    </w:p>
    <w:p w14:paraId="56599076" w14:textId="77777777" w:rsidR="00BE4370" w:rsidRPr="009E462D" w:rsidRDefault="00BE4370" w:rsidP="0029024C">
      <w:pPr>
        <w:pStyle w:val="Teksttreci"/>
        <w:widowControl w:val="0"/>
        <w:numPr>
          <w:ilvl w:val="6"/>
          <w:numId w:val="58"/>
        </w:numPr>
        <w:shd w:val="clear" w:color="auto" w:fill="auto"/>
        <w:spacing w:after="37" w:line="320" w:lineRule="exact"/>
        <w:ind w:firstLine="0"/>
        <w:contextualSpacing/>
        <w:jc w:val="both"/>
        <w:rPr>
          <w:bCs/>
          <w:sz w:val="24"/>
          <w:szCs w:val="24"/>
        </w:rPr>
      </w:pPr>
      <w:r w:rsidRPr="009E462D">
        <w:rPr>
          <w:rStyle w:val="Teksttreci0"/>
          <w:bCs/>
          <w:sz w:val="24"/>
          <w:szCs w:val="24"/>
        </w:rPr>
        <w:t>kartę gwarancyjną samochodu oraz wyposażenia;</w:t>
      </w:r>
    </w:p>
    <w:p w14:paraId="4507EF69" w14:textId="77777777" w:rsidR="00BE4370" w:rsidRPr="009E462D" w:rsidRDefault="00BE4370" w:rsidP="0029024C">
      <w:pPr>
        <w:pStyle w:val="Teksttreci"/>
        <w:widowControl w:val="0"/>
        <w:numPr>
          <w:ilvl w:val="6"/>
          <w:numId w:val="58"/>
        </w:numPr>
        <w:shd w:val="clear" w:color="auto" w:fill="auto"/>
        <w:spacing w:line="320" w:lineRule="exact"/>
        <w:ind w:firstLine="0"/>
        <w:contextualSpacing/>
        <w:rPr>
          <w:bCs/>
          <w:sz w:val="24"/>
          <w:szCs w:val="24"/>
        </w:rPr>
      </w:pPr>
      <w:r w:rsidRPr="009E462D">
        <w:rPr>
          <w:rStyle w:val="Teksttreci0"/>
          <w:bCs/>
          <w:sz w:val="24"/>
          <w:szCs w:val="24"/>
        </w:rPr>
        <w:t>komplet dokumentacji niezbędnej do rejestracji samochodu;</w:t>
      </w:r>
    </w:p>
    <w:p w14:paraId="5C78623D" w14:textId="77777777" w:rsidR="00BE4370" w:rsidRPr="009E462D" w:rsidRDefault="00BE4370" w:rsidP="0029024C">
      <w:pPr>
        <w:pStyle w:val="Teksttreci"/>
        <w:widowControl w:val="0"/>
        <w:numPr>
          <w:ilvl w:val="6"/>
          <w:numId w:val="58"/>
        </w:numPr>
        <w:shd w:val="clear" w:color="auto" w:fill="auto"/>
        <w:spacing w:line="320" w:lineRule="exact"/>
        <w:ind w:firstLine="0"/>
        <w:contextualSpacing/>
        <w:jc w:val="both"/>
        <w:rPr>
          <w:rStyle w:val="Teksttreci0"/>
          <w:bCs/>
          <w:sz w:val="24"/>
          <w:szCs w:val="24"/>
        </w:rPr>
      </w:pPr>
      <w:r w:rsidRPr="009E462D">
        <w:rPr>
          <w:rStyle w:val="Teksttreci0"/>
          <w:bCs/>
          <w:sz w:val="24"/>
          <w:szCs w:val="24"/>
        </w:rPr>
        <w:t>dokumenty z przeprowadzonego pierwszego badania technicznego samochodu.</w:t>
      </w:r>
    </w:p>
    <w:p w14:paraId="115DA8DC" w14:textId="77777777" w:rsidR="00BE4370" w:rsidRPr="009E462D" w:rsidRDefault="00BE4370" w:rsidP="0029024C">
      <w:pPr>
        <w:pStyle w:val="Nagwek11"/>
        <w:keepNext/>
        <w:keepLines/>
        <w:shd w:val="clear" w:color="auto" w:fill="auto"/>
        <w:spacing w:after="14" w:line="320" w:lineRule="exact"/>
        <w:ind w:right="20" w:firstLine="0"/>
        <w:contextualSpacing/>
        <w:jc w:val="center"/>
        <w:rPr>
          <w:rStyle w:val="Nagwek10"/>
          <w:rFonts w:ascii="Times New Roman" w:hAnsi="Times New Roman" w:cs="Times New Roman"/>
          <w:bCs/>
          <w:sz w:val="24"/>
          <w:szCs w:val="24"/>
        </w:rPr>
      </w:pPr>
    </w:p>
    <w:p w14:paraId="5123CC93" w14:textId="77777777" w:rsidR="00BE4370" w:rsidRPr="009E462D" w:rsidRDefault="00BE4370" w:rsidP="0029024C">
      <w:pPr>
        <w:pStyle w:val="Nagwek11"/>
        <w:keepNext/>
        <w:keepLines/>
        <w:shd w:val="clear" w:color="auto" w:fill="auto"/>
        <w:spacing w:after="14" w:line="320" w:lineRule="exact"/>
        <w:ind w:right="20" w:firstLine="0"/>
        <w:contextualSpacing/>
        <w:jc w:val="center"/>
        <w:rPr>
          <w:rStyle w:val="Nagwek10"/>
          <w:rFonts w:ascii="Times New Roman" w:hAnsi="Times New Roman" w:cs="Times New Roman"/>
          <w:bCs/>
          <w:sz w:val="24"/>
          <w:szCs w:val="24"/>
        </w:rPr>
      </w:pPr>
      <w:r w:rsidRPr="009E462D">
        <w:rPr>
          <w:rStyle w:val="Nagwek10"/>
          <w:rFonts w:ascii="Times New Roman" w:hAnsi="Times New Roman" w:cs="Times New Roman"/>
          <w:bCs/>
          <w:sz w:val="24"/>
          <w:szCs w:val="24"/>
        </w:rPr>
        <w:t>§ 6. GWARANCJA, RĘKOJMIA</w:t>
      </w:r>
    </w:p>
    <w:p w14:paraId="656BF645" w14:textId="77777777" w:rsidR="00BE4370" w:rsidRPr="009E462D" w:rsidRDefault="00BE4370" w:rsidP="0029024C">
      <w:pPr>
        <w:pStyle w:val="Teksttreci"/>
        <w:widowControl w:val="0"/>
        <w:numPr>
          <w:ilvl w:val="7"/>
          <w:numId w:val="58"/>
        </w:numPr>
        <w:shd w:val="clear" w:color="auto" w:fill="auto"/>
        <w:spacing w:line="320" w:lineRule="exact"/>
        <w:ind w:firstLine="0"/>
        <w:contextualSpacing/>
        <w:jc w:val="both"/>
        <w:rPr>
          <w:rStyle w:val="Teksttreci0"/>
          <w:bCs/>
          <w:sz w:val="24"/>
          <w:szCs w:val="24"/>
        </w:rPr>
      </w:pPr>
      <w:r w:rsidRPr="009E462D">
        <w:rPr>
          <w:rStyle w:val="Teksttreci0"/>
          <w:bCs/>
          <w:sz w:val="24"/>
          <w:szCs w:val="24"/>
        </w:rPr>
        <w:t xml:space="preserve">Wykonawca udziela zamawiającemu gwarancji na samochód wynoszący:  … lat (bez ograniczeń przebiegu) </w:t>
      </w:r>
    </w:p>
    <w:p w14:paraId="79D3B138" w14:textId="77777777" w:rsidR="00BE4370" w:rsidRPr="009E462D" w:rsidRDefault="00BE4370" w:rsidP="0029024C">
      <w:pPr>
        <w:pStyle w:val="Teksttreci"/>
        <w:widowControl w:val="0"/>
        <w:numPr>
          <w:ilvl w:val="7"/>
          <w:numId w:val="58"/>
        </w:numPr>
        <w:shd w:val="clear" w:color="auto" w:fill="auto"/>
        <w:spacing w:line="320" w:lineRule="exact"/>
        <w:ind w:firstLine="0"/>
        <w:contextualSpacing/>
        <w:jc w:val="both"/>
        <w:rPr>
          <w:rStyle w:val="Teksttreci0"/>
          <w:bCs/>
          <w:sz w:val="24"/>
          <w:szCs w:val="24"/>
        </w:rPr>
      </w:pPr>
      <w:r w:rsidRPr="009E462D">
        <w:rPr>
          <w:rStyle w:val="Teksttreci0"/>
          <w:bCs/>
          <w:sz w:val="24"/>
          <w:szCs w:val="24"/>
        </w:rPr>
        <w:t>Okres rękojmi upływa w dniu upływu okresu gwarancji wskazanego w ust. 1.</w:t>
      </w:r>
    </w:p>
    <w:p w14:paraId="4942B0B9" w14:textId="77777777" w:rsidR="00BE4370" w:rsidRPr="009E462D" w:rsidRDefault="00BE4370" w:rsidP="0029024C">
      <w:pPr>
        <w:pStyle w:val="Teksttreci"/>
        <w:widowControl w:val="0"/>
        <w:numPr>
          <w:ilvl w:val="7"/>
          <w:numId w:val="58"/>
        </w:numPr>
        <w:shd w:val="clear" w:color="auto" w:fill="auto"/>
        <w:spacing w:line="320" w:lineRule="exact"/>
        <w:ind w:firstLine="0"/>
        <w:contextualSpacing/>
        <w:jc w:val="both"/>
        <w:rPr>
          <w:rStyle w:val="Teksttreci0"/>
          <w:bCs/>
          <w:sz w:val="24"/>
          <w:szCs w:val="24"/>
        </w:rPr>
      </w:pPr>
      <w:r w:rsidRPr="009E462D">
        <w:rPr>
          <w:rStyle w:val="Teksttreci0"/>
          <w:bCs/>
          <w:sz w:val="24"/>
          <w:szCs w:val="24"/>
        </w:rPr>
        <w:t xml:space="preserve">Okres gwarancji i rękojmi rozpoczyna bieg od odbioru samochodu przez zamawiającego. </w:t>
      </w:r>
    </w:p>
    <w:p w14:paraId="1E827AF5" w14:textId="77777777" w:rsidR="00BE4370" w:rsidRPr="009E462D" w:rsidRDefault="00BE4370" w:rsidP="0029024C">
      <w:pPr>
        <w:pStyle w:val="Teksttreci"/>
        <w:widowControl w:val="0"/>
        <w:numPr>
          <w:ilvl w:val="7"/>
          <w:numId w:val="58"/>
        </w:numPr>
        <w:shd w:val="clear" w:color="auto" w:fill="auto"/>
        <w:spacing w:line="320" w:lineRule="exact"/>
        <w:ind w:firstLine="0"/>
        <w:contextualSpacing/>
        <w:jc w:val="both"/>
        <w:rPr>
          <w:bCs/>
          <w:sz w:val="24"/>
          <w:szCs w:val="24"/>
        </w:rPr>
      </w:pPr>
      <w:r w:rsidRPr="009E462D">
        <w:rPr>
          <w:bCs/>
          <w:sz w:val="24"/>
          <w:szCs w:val="24"/>
        </w:rPr>
        <w:t xml:space="preserve">Gwarancji oraz rękojmi podlega samochód wraz z wyposażeniem. </w:t>
      </w:r>
    </w:p>
    <w:p w14:paraId="0EB3C300" w14:textId="77777777" w:rsidR="00BE4370" w:rsidRPr="009E462D" w:rsidRDefault="00BE4370" w:rsidP="0029024C">
      <w:pPr>
        <w:pStyle w:val="Teksttreci"/>
        <w:widowControl w:val="0"/>
        <w:numPr>
          <w:ilvl w:val="7"/>
          <w:numId w:val="58"/>
        </w:numPr>
        <w:shd w:val="clear" w:color="auto" w:fill="auto"/>
        <w:spacing w:line="320" w:lineRule="exact"/>
        <w:ind w:firstLine="0"/>
        <w:contextualSpacing/>
        <w:jc w:val="both"/>
        <w:rPr>
          <w:bCs/>
          <w:sz w:val="24"/>
          <w:szCs w:val="24"/>
        </w:rPr>
      </w:pPr>
      <w:r w:rsidRPr="009E462D">
        <w:rPr>
          <w:bCs/>
          <w:sz w:val="24"/>
          <w:szCs w:val="24"/>
        </w:rPr>
        <w:t xml:space="preserve">W ramach gwarancji wykonawca zobowiązany jest usunąć na swój koszt wady zgłoszone przez zamawiającego. </w:t>
      </w:r>
    </w:p>
    <w:p w14:paraId="214CA11B" w14:textId="77777777" w:rsidR="00BE4370" w:rsidRPr="009E462D" w:rsidRDefault="00BE4370" w:rsidP="0029024C">
      <w:pPr>
        <w:pStyle w:val="Teksttreci"/>
        <w:widowControl w:val="0"/>
        <w:numPr>
          <w:ilvl w:val="7"/>
          <w:numId w:val="58"/>
        </w:numPr>
        <w:shd w:val="clear" w:color="auto" w:fill="auto"/>
        <w:spacing w:line="320" w:lineRule="exact"/>
        <w:ind w:firstLine="0"/>
        <w:contextualSpacing/>
        <w:jc w:val="both"/>
        <w:rPr>
          <w:bCs/>
          <w:sz w:val="24"/>
          <w:szCs w:val="24"/>
        </w:rPr>
      </w:pPr>
      <w:r w:rsidRPr="009E462D">
        <w:rPr>
          <w:bCs/>
          <w:sz w:val="24"/>
          <w:szCs w:val="24"/>
        </w:rPr>
        <w:t xml:space="preserve">W przypadku zaistnienia w okresie gwarancji konieczności przemieszczenia samochodu w związku z usuwaniem wady poza teren województwa zachodniopomorskiego, przemieszczenia dokonuje się na koszt wykonawcy, w sposób i na warunkach określonych pomiędzy zamawiającym a wykonawcą. Wykonawca zobowiązuje się do zapłaty na rzecz zamawiającego wszystkich związanych z tym kosztów (w szczególności podróży w obie strony, paliwa, zakwaterowania, </w:t>
      </w:r>
      <w:r w:rsidRPr="009E462D">
        <w:rPr>
          <w:bCs/>
          <w:sz w:val="24"/>
          <w:szCs w:val="24"/>
        </w:rPr>
        <w:lastRenderedPageBreak/>
        <w:t>wyżywienia oraz kosztów podróży służbowych według zasad wynikających z obowiązujących przepisów). Wykonawca zobowiązuje się do zapłaty tych kosztów na podstawie wystawionych przez zamawiającego faktury w terminie 21 dni od ich doręczenia wykonawcy.</w:t>
      </w:r>
    </w:p>
    <w:p w14:paraId="13CD54F0" w14:textId="77777777" w:rsidR="00BE4370" w:rsidRPr="009E462D" w:rsidRDefault="00BE4370" w:rsidP="0029024C">
      <w:pPr>
        <w:pStyle w:val="Teksttreci"/>
        <w:widowControl w:val="0"/>
        <w:numPr>
          <w:ilvl w:val="7"/>
          <w:numId w:val="58"/>
        </w:numPr>
        <w:shd w:val="clear" w:color="auto" w:fill="auto"/>
        <w:spacing w:line="320" w:lineRule="exact"/>
        <w:ind w:firstLine="0"/>
        <w:contextualSpacing/>
        <w:jc w:val="both"/>
        <w:rPr>
          <w:bCs/>
          <w:sz w:val="24"/>
          <w:szCs w:val="24"/>
        </w:rPr>
      </w:pPr>
      <w:r w:rsidRPr="009E462D">
        <w:rPr>
          <w:bCs/>
          <w:sz w:val="24"/>
          <w:szCs w:val="24"/>
        </w:rPr>
        <w:t xml:space="preserve">Wykonawca usunie wadę w terminie 14 dni od zawiadomienia o wadzie. </w:t>
      </w:r>
      <w:r w:rsidRPr="009E462D">
        <w:rPr>
          <w:bCs/>
          <w:sz w:val="24"/>
          <w:szCs w:val="24"/>
        </w:rPr>
        <w:br/>
        <w:t>W uzasadnionych przypadkach, zamawiający może, na wniosek wykonawcy, przedłużyć termin usunięcia wady.</w:t>
      </w:r>
    </w:p>
    <w:p w14:paraId="474043A5" w14:textId="77777777" w:rsidR="00BE4370" w:rsidRPr="009E462D" w:rsidRDefault="00BE4370" w:rsidP="0029024C">
      <w:pPr>
        <w:pStyle w:val="Teksttreci"/>
        <w:widowControl w:val="0"/>
        <w:numPr>
          <w:ilvl w:val="7"/>
          <w:numId w:val="58"/>
        </w:numPr>
        <w:shd w:val="clear" w:color="auto" w:fill="auto"/>
        <w:spacing w:line="320" w:lineRule="exact"/>
        <w:ind w:firstLine="0"/>
        <w:contextualSpacing/>
        <w:jc w:val="both"/>
        <w:rPr>
          <w:bCs/>
          <w:sz w:val="24"/>
          <w:szCs w:val="24"/>
        </w:rPr>
      </w:pPr>
      <w:r w:rsidRPr="009E462D">
        <w:rPr>
          <w:bCs/>
          <w:sz w:val="24"/>
          <w:szCs w:val="24"/>
        </w:rPr>
        <w:t>W sprawach dotyczących gwarancji nieuregulowanych w niniejszym paragrafie zastosowanie znajdują postanowienia zawarte instrukcjach obsługi i eksploatacji oraz książkach gwarancyjnych. W przypadku sprzeczności pomiędzy postanowieniami niniejszej umowy a postanowieniami instrukcję obsługi i eksploatacji lub książki gwarancyjnej pierwszeństwo mają postanowienia umowy.</w:t>
      </w:r>
    </w:p>
    <w:p w14:paraId="076FDD39" w14:textId="77777777" w:rsidR="00BE4370" w:rsidRPr="009E462D" w:rsidRDefault="00BE4370" w:rsidP="0029024C">
      <w:pPr>
        <w:pStyle w:val="Nagwek11"/>
        <w:keepNext/>
        <w:keepLines/>
        <w:shd w:val="clear" w:color="auto" w:fill="auto"/>
        <w:spacing w:line="320" w:lineRule="exact"/>
        <w:ind w:right="20" w:firstLine="0"/>
        <w:contextualSpacing/>
        <w:jc w:val="center"/>
        <w:rPr>
          <w:rStyle w:val="Nagwek10"/>
          <w:rFonts w:ascii="Times New Roman" w:hAnsi="Times New Roman" w:cs="Times New Roman"/>
          <w:bCs/>
          <w:sz w:val="24"/>
          <w:szCs w:val="24"/>
        </w:rPr>
      </w:pPr>
    </w:p>
    <w:p w14:paraId="698683BC" w14:textId="77777777" w:rsidR="00BE4370" w:rsidRPr="009E462D" w:rsidRDefault="00BE4370" w:rsidP="0029024C">
      <w:pPr>
        <w:pStyle w:val="Nagwek11"/>
        <w:keepNext/>
        <w:keepLines/>
        <w:shd w:val="clear" w:color="auto" w:fill="auto"/>
        <w:spacing w:line="320" w:lineRule="exact"/>
        <w:ind w:right="20" w:firstLine="0"/>
        <w:contextualSpacing/>
        <w:jc w:val="center"/>
        <w:rPr>
          <w:rStyle w:val="Nagwek10"/>
          <w:rFonts w:ascii="Times New Roman" w:hAnsi="Times New Roman" w:cs="Times New Roman"/>
          <w:bCs/>
          <w:sz w:val="24"/>
          <w:szCs w:val="24"/>
        </w:rPr>
      </w:pPr>
      <w:r w:rsidRPr="009E462D">
        <w:rPr>
          <w:rStyle w:val="Nagwek10"/>
          <w:rFonts w:ascii="Times New Roman" w:hAnsi="Times New Roman" w:cs="Times New Roman"/>
          <w:bCs/>
          <w:sz w:val="24"/>
          <w:szCs w:val="24"/>
        </w:rPr>
        <w:t>§ 7. KARY UMOWNE</w:t>
      </w:r>
    </w:p>
    <w:p w14:paraId="6878ADB1" w14:textId="77777777" w:rsidR="00BE4370" w:rsidRPr="009E462D" w:rsidRDefault="00BE4370" w:rsidP="0029024C">
      <w:pPr>
        <w:pStyle w:val="Tekstpodstawowy"/>
        <w:widowControl/>
        <w:numPr>
          <w:ilvl w:val="0"/>
          <w:numId w:val="64"/>
        </w:numPr>
        <w:spacing w:line="320" w:lineRule="exact"/>
        <w:contextualSpacing/>
        <w:jc w:val="both"/>
        <w:rPr>
          <w:b w:val="0"/>
          <w:lang w:val="pl-PL"/>
        </w:rPr>
      </w:pPr>
      <w:r w:rsidRPr="009E462D">
        <w:rPr>
          <w:b w:val="0"/>
          <w:lang w:val="pl-PL"/>
        </w:rPr>
        <w:t>Wykonawca zapłaci zamawiającemu kary umowne:</w:t>
      </w:r>
    </w:p>
    <w:p w14:paraId="78AC5CCD" w14:textId="77777777" w:rsidR="00BE4370" w:rsidRPr="009E462D" w:rsidRDefault="00BE4370" w:rsidP="0029024C">
      <w:pPr>
        <w:pStyle w:val="Tekstpodstawowy"/>
        <w:widowControl/>
        <w:numPr>
          <w:ilvl w:val="1"/>
          <w:numId w:val="64"/>
        </w:numPr>
        <w:spacing w:line="320" w:lineRule="exact"/>
        <w:contextualSpacing/>
        <w:jc w:val="both"/>
        <w:rPr>
          <w:b w:val="0"/>
          <w:lang w:val="pl-PL"/>
        </w:rPr>
      </w:pPr>
      <w:r w:rsidRPr="009E462D">
        <w:rPr>
          <w:b w:val="0"/>
          <w:lang w:val="pl-PL"/>
        </w:rPr>
        <w:t xml:space="preserve">za każdy dzień zwłoki w wykonaniu umowy – w wysokości 0,02% ceny netto samochodu, </w:t>
      </w:r>
    </w:p>
    <w:p w14:paraId="07712E32" w14:textId="77777777" w:rsidR="00BE4370" w:rsidRPr="009E462D" w:rsidRDefault="00BE4370" w:rsidP="0029024C">
      <w:pPr>
        <w:pStyle w:val="Tekstpodstawowy"/>
        <w:widowControl/>
        <w:numPr>
          <w:ilvl w:val="1"/>
          <w:numId w:val="64"/>
        </w:numPr>
        <w:spacing w:line="320" w:lineRule="exact"/>
        <w:contextualSpacing/>
        <w:jc w:val="both"/>
        <w:rPr>
          <w:b w:val="0"/>
          <w:lang w:val="pl-PL"/>
        </w:rPr>
      </w:pPr>
      <w:r w:rsidRPr="009E462D">
        <w:rPr>
          <w:b w:val="0"/>
          <w:lang w:val="pl-PL"/>
        </w:rPr>
        <w:t xml:space="preserve">każdy dzień zwłoki w usunięciu wad w ramach rękojmi lub gwarancji, w tym wady wskazanej w protokole odbioru samochodu – w wysokości 0,02 % ceny netto samochodu, </w:t>
      </w:r>
    </w:p>
    <w:p w14:paraId="1C05E23F" w14:textId="77777777" w:rsidR="00BE4370" w:rsidRPr="009E462D" w:rsidRDefault="00BE4370" w:rsidP="0029024C">
      <w:pPr>
        <w:pStyle w:val="Tekstpodstawowy"/>
        <w:widowControl/>
        <w:numPr>
          <w:ilvl w:val="1"/>
          <w:numId w:val="64"/>
        </w:numPr>
        <w:spacing w:line="320" w:lineRule="exact"/>
        <w:contextualSpacing/>
        <w:jc w:val="both"/>
        <w:rPr>
          <w:b w:val="0"/>
          <w:lang w:val="pl-PL"/>
        </w:rPr>
      </w:pPr>
      <w:r w:rsidRPr="009E462D">
        <w:rPr>
          <w:b w:val="0"/>
          <w:lang w:val="pl-PL"/>
        </w:rPr>
        <w:t>w przypadku odstąpienia od umowy z winy wykonawcy – w wysokości 10% ceny netto samochodu.</w:t>
      </w:r>
    </w:p>
    <w:p w14:paraId="28C55990" w14:textId="77777777" w:rsidR="00BE4370" w:rsidRPr="009E462D" w:rsidRDefault="00BE4370" w:rsidP="0029024C">
      <w:pPr>
        <w:pStyle w:val="Tekstpodstawowy"/>
        <w:widowControl/>
        <w:numPr>
          <w:ilvl w:val="0"/>
          <w:numId w:val="64"/>
        </w:numPr>
        <w:spacing w:line="320" w:lineRule="exact"/>
        <w:contextualSpacing/>
        <w:jc w:val="both"/>
        <w:rPr>
          <w:b w:val="0"/>
        </w:rPr>
      </w:pPr>
      <w:r w:rsidRPr="009E462D">
        <w:rPr>
          <w:b w:val="0"/>
        </w:rPr>
        <w:t>Roszczenie o zapłatę kary umownej za każdy dzień zwłoki staje się wymagalne w tym dniu.</w:t>
      </w:r>
    </w:p>
    <w:p w14:paraId="3609B883" w14:textId="77777777" w:rsidR="00BE4370" w:rsidRPr="009E462D" w:rsidRDefault="00BE4370" w:rsidP="0029024C">
      <w:pPr>
        <w:pStyle w:val="Tekstpodstawowy"/>
        <w:widowControl/>
        <w:numPr>
          <w:ilvl w:val="0"/>
          <w:numId w:val="64"/>
        </w:numPr>
        <w:spacing w:line="320" w:lineRule="exact"/>
        <w:contextualSpacing/>
        <w:jc w:val="both"/>
        <w:rPr>
          <w:b w:val="0"/>
        </w:rPr>
      </w:pPr>
      <w:r w:rsidRPr="009E462D">
        <w:rPr>
          <w:b w:val="0"/>
        </w:rPr>
        <w:t xml:space="preserve">Roszczenie o zapłatę kary umownej, o której mowa w ust. 1 pkt 3 staje się wymagalne w dniu odstąpienia od umowy. </w:t>
      </w:r>
    </w:p>
    <w:p w14:paraId="2DF85335" w14:textId="77777777" w:rsidR="00BE4370" w:rsidRPr="009E462D" w:rsidRDefault="00BE4370" w:rsidP="0029024C">
      <w:pPr>
        <w:pStyle w:val="Tekstpodstawowy"/>
        <w:widowControl/>
        <w:numPr>
          <w:ilvl w:val="0"/>
          <w:numId w:val="64"/>
        </w:numPr>
        <w:spacing w:line="320" w:lineRule="exact"/>
        <w:contextualSpacing/>
        <w:jc w:val="both"/>
        <w:rPr>
          <w:b w:val="0"/>
          <w:lang w:val="pl-PL"/>
        </w:rPr>
      </w:pPr>
      <w:r w:rsidRPr="009E462D">
        <w:rPr>
          <w:b w:val="0"/>
          <w:lang w:val="pl-PL"/>
        </w:rPr>
        <w:t xml:space="preserve">Łączna maksymalna wysokość kar umownych nie może przekraczać 12 % ceny netto samochodu. </w:t>
      </w:r>
    </w:p>
    <w:p w14:paraId="2A9CD506" w14:textId="77777777" w:rsidR="00BE4370" w:rsidRPr="009E462D" w:rsidRDefault="00BE4370" w:rsidP="0029024C">
      <w:pPr>
        <w:pStyle w:val="Tekstpodstawowy"/>
        <w:widowControl/>
        <w:numPr>
          <w:ilvl w:val="0"/>
          <w:numId w:val="64"/>
        </w:numPr>
        <w:spacing w:line="320" w:lineRule="exact"/>
        <w:contextualSpacing/>
        <w:jc w:val="both"/>
        <w:rPr>
          <w:b w:val="0"/>
          <w:lang w:val="pl-PL"/>
        </w:rPr>
      </w:pPr>
      <w:r w:rsidRPr="009E462D">
        <w:rPr>
          <w:b w:val="0"/>
          <w:lang w:val="pl-PL"/>
        </w:rPr>
        <w:t>W przypadku, gdy wysokość poniesionej szkody przewyższa wysokość kar zastrzeżonych w umowie, zamawiający może żądać odszkodowania przewyższającego wysokość zastrzeżonych kar umownych.</w:t>
      </w:r>
    </w:p>
    <w:p w14:paraId="5DA50691" w14:textId="77777777" w:rsidR="00BE4370" w:rsidRPr="009E462D" w:rsidRDefault="00BE4370" w:rsidP="0029024C">
      <w:pPr>
        <w:pStyle w:val="Tekstpodstawowy"/>
        <w:widowControl/>
        <w:numPr>
          <w:ilvl w:val="0"/>
          <w:numId w:val="64"/>
        </w:numPr>
        <w:spacing w:line="320" w:lineRule="exact"/>
        <w:contextualSpacing/>
        <w:jc w:val="both"/>
        <w:rPr>
          <w:b w:val="0"/>
          <w:lang w:val="pl-PL"/>
        </w:rPr>
      </w:pPr>
      <w:r w:rsidRPr="009E462D">
        <w:rPr>
          <w:b w:val="0"/>
          <w:lang w:val="pl-PL"/>
        </w:rPr>
        <w:t>Kara umowna zostanie zapłacona przez wykonawcę na podstawie noty lub rachunku.</w:t>
      </w:r>
    </w:p>
    <w:p w14:paraId="1EF9DC25" w14:textId="77777777" w:rsidR="00BE4370" w:rsidRPr="009E462D" w:rsidRDefault="00BE4370" w:rsidP="0029024C">
      <w:pPr>
        <w:spacing w:line="320" w:lineRule="exact"/>
        <w:contextualSpacing/>
        <w:jc w:val="center"/>
        <w:rPr>
          <w:bCs/>
        </w:rPr>
      </w:pPr>
    </w:p>
    <w:p w14:paraId="727F2765" w14:textId="77777777" w:rsidR="00BE4370" w:rsidRPr="009E462D" w:rsidRDefault="00BE4370" w:rsidP="0029024C">
      <w:pPr>
        <w:spacing w:line="320" w:lineRule="exact"/>
        <w:contextualSpacing/>
        <w:jc w:val="center"/>
        <w:rPr>
          <w:bCs/>
        </w:rPr>
      </w:pPr>
      <w:r w:rsidRPr="009E462D">
        <w:rPr>
          <w:bCs/>
        </w:rPr>
        <w:t>§ 8. ZMIANA UMOWY</w:t>
      </w:r>
    </w:p>
    <w:p w14:paraId="13173120" w14:textId="77777777" w:rsidR="00BE4370" w:rsidRPr="009E462D" w:rsidRDefault="00BE4370" w:rsidP="0029024C">
      <w:pPr>
        <w:pStyle w:val="Domylnie"/>
        <w:widowControl/>
        <w:numPr>
          <w:ilvl w:val="0"/>
          <w:numId w:val="65"/>
        </w:numPr>
        <w:tabs>
          <w:tab w:val="clear" w:pos="720"/>
        </w:tabs>
        <w:autoSpaceDE/>
        <w:adjustRightInd/>
        <w:spacing w:line="320" w:lineRule="exact"/>
        <w:contextualSpacing/>
        <w:jc w:val="both"/>
        <w:rPr>
          <w:rFonts w:ascii="Times New Roman"/>
          <w:bCs/>
        </w:rPr>
      </w:pPr>
      <w:r w:rsidRPr="009E462D">
        <w:rPr>
          <w:rFonts w:ascii="Times New Roman"/>
          <w:bCs/>
        </w:rPr>
        <w:t>Zmiana umowy wymaga formy pisemnej pod rygorem nieważności.</w:t>
      </w:r>
    </w:p>
    <w:p w14:paraId="7BC44D99" w14:textId="77777777" w:rsidR="00BE4370" w:rsidRPr="009E462D" w:rsidRDefault="00BE4370" w:rsidP="0029024C">
      <w:pPr>
        <w:pStyle w:val="Tekstpodstawowy"/>
        <w:widowControl/>
        <w:numPr>
          <w:ilvl w:val="0"/>
          <w:numId w:val="65"/>
        </w:numPr>
        <w:tabs>
          <w:tab w:val="clear" w:pos="720"/>
        </w:tabs>
        <w:spacing w:line="320" w:lineRule="exact"/>
        <w:ind w:right="-142"/>
        <w:contextualSpacing/>
        <w:jc w:val="both"/>
        <w:rPr>
          <w:b w:val="0"/>
        </w:rPr>
      </w:pPr>
      <w:r w:rsidRPr="009E462D">
        <w:rPr>
          <w:b w:val="0"/>
        </w:rPr>
        <w:t>Warunki wprowadzenia do umowy ewentualnych zmian określają przepisy ustawy z dnia 11 września 2019 r. Prawo zamówień publicznych.</w:t>
      </w:r>
    </w:p>
    <w:p w14:paraId="34E1D088" w14:textId="77777777" w:rsidR="00BE4370" w:rsidRPr="009E462D" w:rsidRDefault="00BE4370" w:rsidP="0029024C">
      <w:pPr>
        <w:pStyle w:val="Tekstpodstawowy"/>
        <w:widowControl/>
        <w:numPr>
          <w:ilvl w:val="0"/>
          <w:numId w:val="65"/>
        </w:numPr>
        <w:tabs>
          <w:tab w:val="clear" w:pos="720"/>
        </w:tabs>
        <w:spacing w:line="320" w:lineRule="exact"/>
        <w:ind w:right="-142"/>
        <w:contextualSpacing/>
        <w:jc w:val="both"/>
        <w:rPr>
          <w:b w:val="0"/>
        </w:rPr>
      </w:pPr>
      <w:r w:rsidRPr="009E462D">
        <w:rPr>
          <w:b w:val="0"/>
        </w:rPr>
        <w:t>Na podstawie art. 455 ust. 1 pkt 1 ustawy z dnia 11 września 2019 r. Prawo zamówień publicznych dopuszcza się zmiany istotnych postanowień umowy w następujących sytuacjach:</w:t>
      </w:r>
    </w:p>
    <w:p w14:paraId="5609C540" w14:textId="77777777" w:rsidR="00BE4370" w:rsidRPr="009E462D" w:rsidRDefault="00BE4370" w:rsidP="0029024C">
      <w:pPr>
        <w:pStyle w:val="Zwykytekst"/>
        <w:numPr>
          <w:ilvl w:val="0"/>
          <w:numId w:val="66"/>
        </w:numPr>
        <w:spacing w:line="320" w:lineRule="exact"/>
        <w:ind w:left="0" w:right="-142" w:firstLine="0"/>
        <w:contextualSpacing/>
        <w:jc w:val="both"/>
        <w:rPr>
          <w:rFonts w:ascii="Times New Roman" w:hAnsi="Times New Roman"/>
          <w:bCs/>
          <w:sz w:val="24"/>
          <w:szCs w:val="24"/>
        </w:rPr>
      </w:pPr>
      <w:r w:rsidRPr="009E462D">
        <w:rPr>
          <w:rFonts w:ascii="Times New Roman" w:hAnsi="Times New Roman"/>
          <w:bCs/>
          <w:sz w:val="24"/>
          <w:szCs w:val="24"/>
        </w:rPr>
        <w:t>istotne zmiany w treści umowy wynikające z błędów pisarskich i rachunkowych (np. w opisie przedmiotu umowy, w wysokości wynagrodzenia kwotowo lub słownie),</w:t>
      </w:r>
    </w:p>
    <w:p w14:paraId="4FE10BE7" w14:textId="77777777" w:rsidR="00BE4370" w:rsidRPr="009E462D" w:rsidRDefault="00BE4370" w:rsidP="0029024C">
      <w:pPr>
        <w:pStyle w:val="Zwykytekst"/>
        <w:numPr>
          <w:ilvl w:val="0"/>
          <w:numId w:val="66"/>
        </w:numPr>
        <w:spacing w:line="320" w:lineRule="exact"/>
        <w:ind w:left="0" w:right="-142" w:firstLine="0"/>
        <w:contextualSpacing/>
        <w:jc w:val="both"/>
        <w:rPr>
          <w:rFonts w:ascii="Times New Roman" w:hAnsi="Times New Roman"/>
          <w:bCs/>
          <w:sz w:val="24"/>
          <w:szCs w:val="24"/>
        </w:rPr>
      </w:pPr>
      <w:r w:rsidRPr="009E462D">
        <w:rPr>
          <w:rFonts w:ascii="Times New Roman" w:hAnsi="Times New Roman"/>
          <w:bCs/>
          <w:sz w:val="24"/>
          <w:szCs w:val="24"/>
        </w:rPr>
        <w:t>zmiana zakresu realizacji przedmiotu umowy przez podwykonawcę na pisemny wniosek Wykonawcy,</w:t>
      </w:r>
    </w:p>
    <w:p w14:paraId="07928D17" w14:textId="77777777" w:rsidR="00BE4370" w:rsidRPr="009E462D" w:rsidRDefault="00BE4370" w:rsidP="0029024C">
      <w:pPr>
        <w:pStyle w:val="Zwykytekst"/>
        <w:numPr>
          <w:ilvl w:val="0"/>
          <w:numId w:val="66"/>
        </w:numPr>
        <w:spacing w:line="320" w:lineRule="exact"/>
        <w:ind w:left="0" w:right="-142" w:firstLine="0"/>
        <w:contextualSpacing/>
        <w:jc w:val="both"/>
        <w:rPr>
          <w:rFonts w:ascii="Times New Roman" w:hAnsi="Times New Roman"/>
          <w:bCs/>
          <w:sz w:val="24"/>
          <w:szCs w:val="24"/>
        </w:rPr>
      </w:pPr>
      <w:r w:rsidRPr="009E462D">
        <w:rPr>
          <w:rFonts w:ascii="Times New Roman" w:hAnsi="Times New Roman"/>
          <w:bCs/>
          <w:sz w:val="24"/>
          <w:szCs w:val="24"/>
        </w:rPr>
        <w:t>zmiana miejsca odbioru przedmiotu umowy, jeśli odbiór w miejscu wskazanym jest utrudniony lub niemożliwa, na pisemny wniosek jednej ze Stron,</w:t>
      </w:r>
    </w:p>
    <w:p w14:paraId="1C3B5B9D" w14:textId="77777777" w:rsidR="00BE4370" w:rsidRPr="009E462D" w:rsidRDefault="00BE4370" w:rsidP="0029024C">
      <w:pPr>
        <w:pStyle w:val="Zwykytekst"/>
        <w:numPr>
          <w:ilvl w:val="0"/>
          <w:numId w:val="66"/>
        </w:numPr>
        <w:spacing w:line="320" w:lineRule="exact"/>
        <w:ind w:left="0" w:right="-142" w:firstLine="0"/>
        <w:contextualSpacing/>
        <w:jc w:val="both"/>
        <w:rPr>
          <w:rFonts w:ascii="Times New Roman" w:hAnsi="Times New Roman"/>
          <w:bCs/>
          <w:sz w:val="24"/>
          <w:szCs w:val="24"/>
        </w:rPr>
      </w:pPr>
      <w:r w:rsidRPr="009E462D">
        <w:rPr>
          <w:rFonts w:ascii="Times New Roman" w:hAnsi="Times New Roman"/>
          <w:bCs/>
          <w:sz w:val="24"/>
          <w:szCs w:val="24"/>
        </w:rPr>
        <w:t xml:space="preserve">zachodzi konieczność zmiany terminu realizacji umowy, w przypadku przedłużającej się procedury udzielania zamówienia publicznego na skutek korzystania przez Wykonawców ze środków ochrony prawnej, niezakończenia prowadzonego postępowania wyborem najkorzystniejszej oferty, w takim </w:t>
      </w:r>
      <w:r w:rsidRPr="009E462D">
        <w:rPr>
          <w:rFonts w:ascii="Times New Roman" w:hAnsi="Times New Roman"/>
          <w:bCs/>
          <w:sz w:val="24"/>
          <w:szCs w:val="24"/>
        </w:rPr>
        <w:lastRenderedPageBreak/>
        <w:t>przypadku Zamawiający zastrzega sobie możliwość wydłużenia terminu realizacji umowy o czas procedury odwoławczej,</w:t>
      </w:r>
    </w:p>
    <w:p w14:paraId="2C36489D" w14:textId="77777777" w:rsidR="00BE4370" w:rsidRPr="009E462D" w:rsidRDefault="00BE4370" w:rsidP="0029024C">
      <w:pPr>
        <w:pStyle w:val="Zwykytekst"/>
        <w:numPr>
          <w:ilvl w:val="0"/>
          <w:numId w:val="66"/>
        </w:numPr>
        <w:spacing w:line="320" w:lineRule="exact"/>
        <w:ind w:left="0" w:right="-142" w:firstLine="0"/>
        <w:contextualSpacing/>
        <w:jc w:val="both"/>
        <w:rPr>
          <w:rFonts w:ascii="Times New Roman" w:hAnsi="Times New Roman"/>
          <w:bCs/>
          <w:sz w:val="24"/>
          <w:szCs w:val="24"/>
        </w:rPr>
      </w:pPr>
      <w:r w:rsidRPr="009E462D">
        <w:rPr>
          <w:rFonts w:ascii="Times New Roman" w:hAnsi="Times New Roman"/>
          <w:bCs/>
          <w:sz w:val="24"/>
          <w:szCs w:val="24"/>
        </w:rPr>
        <w:t>nastąpiła zmiana powszechnie obowiązujących przepisów prawa, w tym prawa podatkowego, w takim przypadku Zamawiający zastrzega sobie możliwość zmiany ceny brutto o kwotę wynikającą ze zmienionych stawek tego podatku obowiązujących w dacie powstania obowiązku podatkowego w czasie trwania umowy,</w:t>
      </w:r>
    </w:p>
    <w:p w14:paraId="398C79D0" w14:textId="77777777" w:rsidR="00BE4370" w:rsidRPr="009E462D" w:rsidRDefault="00BE4370" w:rsidP="0029024C">
      <w:pPr>
        <w:pStyle w:val="Zwykytekst"/>
        <w:numPr>
          <w:ilvl w:val="0"/>
          <w:numId w:val="66"/>
        </w:numPr>
        <w:spacing w:line="320" w:lineRule="exact"/>
        <w:ind w:left="0" w:right="-142" w:firstLine="0"/>
        <w:contextualSpacing/>
        <w:jc w:val="both"/>
        <w:rPr>
          <w:rFonts w:ascii="Times New Roman" w:hAnsi="Times New Roman"/>
          <w:bCs/>
          <w:sz w:val="24"/>
          <w:szCs w:val="24"/>
        </w:rPr>
      </w:pPr>
      <w:r w:rsidRPr="009E462D">
        <w:rPr>
          <w:rFonts w:ascii="Times New Roman" w:hAnsi="Times New Roman"/>
          <w:bCs/>
          <w:sz w:val="24"/>
          <w:szCs w:val="24"/>
        </w:rPr>
        <w:t>zmiany związane z zaistnieniem siły wyższej w rozumieniu kodeksu cywilnego, klęski żywiołowej powodujące konieczność zmiany terminu realizacji umowy, o czas trwania tych przyczyn,</w:t>
      </w:r>
    </w:p>
    <w:p w14:paraId="5D2A050A" w14:textId="77777777" w:rsidR="00BE4370" w:rsidRPr="009E462D" w:rsidRDefault="00BE4370" w:rsidP="0029024C">
      <w:pPr>
        <w:pStyle w:val="Zwykytekst"/>
        <w:spacing w:line="320" w:lineRule="exact"/>
        <w:ind w:right="-142"/>
        <w:contextualSpacing/>
        <w:jc w:val="both"/>
        <w:rPr>
          <w:rFonts w:ascii="Times New Roman" w:hAnsi="Times New Roman"/>
          <w:bCs/>
          <w:sz w:val="24"/>
          <w:szCs w:val="24"/>
        </w:rPr>
      </w:pPr>
      <w:r w:rsidRPr="009E462D">
        <w:rPr>
          <w:rFonts w:ascii="Times New Roman" w:hAnsi="Times New Roman"/>
          <w:bCs/>
          <w:sz w:val="24"/>
          <w:szCs w:val="24"/>
        </w:rPr>
        <w:t xml:space="preserve">4. Zmiany umowy, o których mowa w ust. 3 nie mogą prowadzić do zwiększenia ceny samochodu ani powodować powstania po stronie zamawiającego dodatkowych kosztów. </w:t>
      </w:r>
    </w:p>
    <w:p w14:paraId="301040BA" w14:textId="77777777" w:rsidR="00BE4370" w:rsidRPr="009E462D" w:rsidRDefault="00BE4370" w:rsidP="0029024C">
      <w:pPr>
        <w:pStyle w:val="Zwykytekst"/>
        <w:spacing w:line="320" w:lineRule="exact"/>
        <w:ind w:right="-142"/>
        <w:contextualSpacing/>
        <w:jc w:val="both"/>
        <w:rPr>
          <w:rFonts w:ascii="Times New Roman" w:hAnsi="Times New Roman"/>
          <w:bCs/>
          <w:sz w:val="24"/>
          <w:szCs w:val="24"/>
        </w:rPr>
      </w:pPr>
      <w:r w:rsidRPr="009E462D">
        <w:rPr>
          <w:rFonts w:ascii="Times New Roman" w:hAnsi="Times New Roman"/>
          <w:bCs/>
          <w:sz w:val="24"/>
          <w:szCs w:val="24"/>
        </w:rPr>
        <w:t>5. Strony umowy wzajemnie informują się o wpływie okoliczności, o których mowa w ust. 3 na należyte wykonanie umowy potwierdzając ten wpływ oświadczeniami lub dokumentami.</w:t>
      </w:r>
    </w:p>
    <w:p w14:paraId="7A8FEF37" w14:textId="77777777" w:rsidR="00BE4370" w:rsidRPr="009E462D" w:rsidRDefault="00BE4370" w:rsidP="0029024C">
      <w:pPr>
        <w:pStyle w:val="Zwykytekst"/>
        <w:spacing w:line="320" w:lineRule="exact"/>
        <w:ind w:right="-142"/>
        <w:contextualSpacing/>
        <w:jc w:val="both"/>
        <w:rPr>
          <w:rFonts w:ascii="Times New Roman" w:hAnsi="Times New Roman"/>
          <w:bCs/>
          <w:sz w:val="24"/>
          <w:szCs w:val="24"/>
        </w:rPr>
      </w:pPr>
      <w:r w:rsidRPr="009E462D">
        <w:rPr>
          <w:rFonts w:ascii="Times New Roman" w:hAnsi="Times New Roman"/>
          <w:bCs/>
          <w:sz w:val="24"/>
          <w:szCs w:val="24"/>
        </w:rPr>
        <w:t>6. Każda ze stron umowy może żądać przedstawienia dodatkowych oświadczeń lub dokumentów potwierdzających wpływ okoliczności, o których mowa w ust. 3 na należyte wykonanie tej umowy.</w:t>
      </w:r>
    </w:p>
    <w:p w14:paraId="7ED91467" w14:textId="77777777" w:rsidR="00BE4370" w:rsidRPr="009E462D" w:rsidRDefault="00BE4370" w:rsidP="0029024C">
      <w:pPr>
        <w:pStyle w:val="Zwykytekst"/>
        <w:spacing w:line="320" w:lineRule="exact"/>
        <w:ind w:right="-142"/>
        <w:contextualSpacing/>
        <w:jc w:val="both"/>
        <w:rPr>
          <w:rFonts w:ascii="Times New Roman" w:hAnsi="Times New Roman"/>
          <w:bCs/>
          <w:sz w:val="24"/>
          <w:szCs w:val="24"/>
        </w:rPr>
      </w:pPr>
      <w:r w:rsidRPr="009E462D">
        <w:rPr>
          <w:rFonts w:ascii="Times New Roman" w:hAnsi="Times New Roman"/>
          <w:bCs/>
          <w:sz w:val="24"/>
          <w:szCs w:val="24"/>
        </w:rPr>
        <w:t xml:space="preserve">7. Jeżeli występują zmiany dotyczące określonych w umowie danych związanych z obsługą </w:t>
      </w:r>
      <w:proofErr w:type="spellStart"/>
      <w:r w:rsidRPr="009E462D">
        <w:rPr>
          <w:rFonts w:ascii="Times New Roman" w:hAnsi="Times New Roman"/>
          <w:bCs/>
          <w:sz w:val="24"/>
          <w:szCs w:val="24"/>
        </w:rPr>
        <w:t>administracyjno</w:t>
      </w:r>
      <w:proofErr w:type="spellEnd"/>
      <w:r w:rsidRPr="009E462D">
        <w:rPr>
          <w:rFonts w:ascii="Times New Roman" w:hAnsi="Times New Roman"/>
          <w:bCs/>
          <w:sz w:val="24"/>
          <w:szCs w:val="24"/>
        </w:rPr>
        <w:t xml:space="preserve"> - organizacyjną umowy, danych teleadresowych, danych rejestrowych, rachunków bankowych, będące następstwem sukcesji uniwersalnej po jednej ze stron umowy, Strony niezwłocznie informują pisemnie o tych zmianach. Zmiany takie nie wymagają formy pisemnej w postaci aneksu.</w:t>
      </w:r>
    </w:p>
    <w:p w14:paraId="68F0A455" w14:textId="77777777" w:rsidR="00BE4370" w:rsidRPr="009E462D" w:rsidRDefault="00BE4370" w:rsidP="0029024C">
      <w:pPr>
        <w:pStyle w:val="Teksttreci"/>
        <w:shd w:val="clear" w:color="auto" w:fill="auto"/>
        <w:spacing w:line="320" w:lineRule="exact"/>
        <w:ind w:right="60" w:firstLine="0"/>
        <w:contextualSpacing/>
        <w:jc w:val="center"/>
        <w:rPr>
          <w:rStyle w:val="Nagwek10"/>
          <w:rFonts w:ascii="Times New Roman" w:hAnsi="Times New Roman" w:cs="Times New Roman"/>
          <w:bCs/>
          <w:sz w:val="24"/>
          <w:szCs w:val="24"/>
        </w:rPr>
      </w:pPr>
    </w:p>
    <w:p w14:paraId="72DD46E3" w14:textId="77777777" w:rsidR="00BE4370" w:rsidRPr="009E462D" w:rsidRDefault="00BE4370" w:rsidP="0029024C">
      <w:pPr>
        <w:pStyle w:val="Teksttreci"/>
        <w:shd w:val="clear" w:color="auto" w:fill="auto"/>
        <w:spacing w:line="320" w:lineRule="exact"/>
        <w:ind w:right="60" w:firstLine="0"/>
        <w:contextualSpacing/>
        <w:jc w:val="center"/>
        <w:rPr>
          <w:rStyle w:val="Nagwek10"/>
          <w:rFonts w:ascii="Times New Roman" w:hAnsi="Times New Roman" w:cs="Times New Roman"/>
          <w:bCs/>
          <w:sz w:val="24"/>
          <w:szCs w:val="24"/>
        </w:rPr>
      </w:pPr>
      <w:r w:rsidRPr="009E462D">
        <w:rPr>
          <w:rStyle w:val="Nagwek10"/>
          <w:rFonts w:ascii="Times New Roman" w:hAnsi="Times New Roman" w:cs="Times New Roman"/>
          <w:bCs/>
          <w:sz w:val="24"/>
          <w:szCs w:val="24"/>
        </w:rPr>
        <w:t>§ 9. ROZSTRZYGANIE SPORÓW I OBOWIĄZUJĄCE PRAWO</w:t>
      </w:r>
    </w:p>
    <w:p w14:paraId="2DF575E4" w14:textId="77777777" w:rsidR="00BE4370" w:rsidRPr="009E462D" w:rsidRDefault="00BE4370" w:rsidP="0029024C">
      <w:pPr>
        <w:pStyle w:val="Teksttreci"/>
        <w:widowControl w:val="0"/>
        <w:numPr>
          <w:ilvl w:val="3"/>
          <w:numId w:val="65"/>
        </w:numPr>
        <w:shd w:val="clear" w:color="auto" w:fill="auto"/>
        <w:tabs>
          <w:tab w:val="clear" w:pos="2880"/>
        </w:tabs>
        <w:spacing w:line="320" w:lineRule="exact"/>
        <w:ind w:right="40" w:firstLine="0"/>
        <w:contextualSpacing/>
        <w:jc w:val="both"/>
        <w:rPr>
          <w:rStyle w:val="Teksttreci0"/>
          <w:bCs/>
          <w:sz w:val="24"/>
          <w:szCs w:val="24"/>
        </w:rPr>
      </w:pPr>
      <w:r w:rsidRPr="009E462D">
        <w:rPr>
          <w:rStyle w:val="Teksttreci0"/>
          <w:bCs/>
          <w:sz w:val="24"/>
          <w:szCs w:val="24"/>
        </w:rPr>
        <w:t>Strony umowy zgodnie oświadczają, że w przypadku powstania sporu na tle realizacji umowy poddają się rozstrzygnięciu sporu przez Sąd właściwy dla siedziby zamawiającego.</w:t>
      </w:r>
    </w:p>
    <w:p w14:paraId="3CB87662" w14:textId="77777777" w:rsidR="00BE4370" w:rsidRPr="009E462D" w:rsidRDefault="00BE4370" w:rsidP="0029024C">
      <w:pPr>
        <w:pStyle w:val="Teksttreci"/>
        <w:widowControl w:val="0"/>
        <w:numPr>
          <w:ilvl w:val="3"/>
          <w:numId w:val="65"/>
        </w:numPr>
        <w:shd w:val="clear" w:color="auto" w:fill="auto"/>
        <w:tabs>
          <w:tab w:val="clear" w:pos="2880"/>
        </w:tabs>
        <w:spacing w:line="320" w:lineRule="exact"/>
        <w:ind w:right="40" w:firstLine="0"/>
        <w:contextualSpacing/>
        <w:jc w:val="both"/>
        <w:rPr>
          <w:rStyle w:val="Teksttreci0"/>
          <w:bCs/>
          <w:sz w:val="24"/>
          <w:szCs w:val="24"/>
        </w:rPr>
      </w:pPr>
      <w:r w:rsidRPr="009E462D">
        <w:rPr>
          <w:bCs/>
          <w:sz w:val="24"/>
          <w:szCs w:val="24"/>
        </w:rPr>
        <w:t>W sprawach nieuregulowanych w umowie stosuje się prawo polskie z wyłączeniem Konwencji Narodów Zjednoczonych o umowach międzynarodowej sprzedaży towarów sporządzonej w Wiedniu dnia 11 kwietnia 1980 r. (Dz. U z 1997 r., Nr 45, poz. 286).</w:t>
      </w:r>
    </w:p>
    <w:p w14:paraId="0BA25D2E" w14:textId="77777777" w:rsidR="00BE4370" w:rsidRPr="009E462D" w:rsidRDefault="00BE4370" w:rsidP="0029024C">
      <w:pPr>
        <w:pStyle w:val="Teksttreci"/>
        <w:widowControl w:val="0"/>
        <w:shd w:val="clear" w:color="auto" w:fill="auto"/>
        <w:spacing w:line="320" w:lineRule="exact"/>
        <w:ind w:right="40" w:firstLine="0"/>
        <w:contextualSpacing/>
        <w:jc w:val="both"/>
        <w:rPr>
          <w:bCs/>
          <w:sz w:val="24"/>
          <w:szCs w:val="24"/>
        </w:rPr>
      </w:pPr>
    </w:p>
    <w:p w14:paraId="6EDD5D70" w14:textId="77777777" w:rsidR="00BE4370" w:rsidRPr="009E462D" w:rsidRDefault="00BE4370" w:rsidP="0029024C">
      <w:pPr>
        <w:pStyle w:val="Nagwek11"/>
        <w:keepNext/>
        <w:keepLines/>
        <w:shd w:val="clear" w:color="auto" w:fill="auto"/>
        <w:spacing w:line="320" w:lineRule="exact"/>
        <w:ind w:firstLine="0"/>
        <w:contextualSpacing/>
        <w:jc w:val="center"/>
        <w:rPr>
          <w:rStyle w:val="Nagwek10"/>
          <w:rFonts w:ascii="Times New Roman" w:hAnsi="Times New Roman" w:cs="Times New Roman"/>
          <w:bCs/>
          <w:sz w:val="24"/>
          <w:szCs w:val="24"/>
        </w:rPr>
      </w:pPr>
      <w:r w:rsidRPr="009E462D">
        <w:rPr>
          <w:rStyle w:val="Nagwek10"/>
          <w:rFonts w:ascii="Times New Roman" w:hAnsi="Times New Roman" w:cs="Times New Roman"/>
          <w:bCs/>
          <w:sz w:val="24"/>
          <w:szCs w:val="24"/>
        </w:rPr>
        <w:t>§ 10. POSTANOWIENIA KOŃCOWE</w:t>
      </w:r>
    </w:p>
    <w:p w14:paraId="3D568693" w14:textId="77777777" w:rsidR="00BE4370" w:rsidRPr="009E462D" w:rsidRDefault="00BE4370" w:rsidP="0029024C">
      <w:pPr>
        <w:pStyle w:val="Teksttreci"/>
        <w:widowControl w:val="0"/>
        <w:numPr>
          <w:ilvl w:val="1"/>
          <w:numId w:val="59"/>
        </w:numPr>
        <w:shd w:val="clear" w:color="auto" w:fill="auto"/>
        <w:spacing w:line="320" w:lineRule="exact"/>
        <w:ind w:firstLine="0"/>
        <w:contextualSpacing/>
        <w:jc w:val="both"/>
        <w:rPr>
          <w:rStyle w:val="Teksttreci0"/>
          <w:bCs/>
          <w:sz w:val="24"/>
          <w:szCs w:val="24"/>
        </w:rPr>
      </w:pPr>
      <w:r w:rsidRPr="009E462D">
        <w:rPr>
          <w:rStyle w:val="Teksttreci0"/>
          <w:bCs/>
          <w:sz w:val="24"/>
          <w:szCs w:val="24"/>
        </w:rPr>
        <w:t>Wszystkie załączniki do umowy stanowią jej integralną część.</w:t>
      </w:r>
    </w:p>
    <w:p w14:paraId="3B759D07" w14:textId="77777777" w:rsidR="00BE4370" w:rsidRPr="009E462D" w:rsidRDefault="00BE4370" w:rsidP="0029024C">
      <w:pPr>
        <w:pStyle w:val="Teksttreci"/>
        <w:widowControl w:val="0"/>
        <w:numPr>
          <w:ilvl w:val="1"/>
          <w:numId w:val="59"/>
        </w:numPr>
        <w:shd w:val="clear" w:color="auto" w:fill="auto"/>
        <w:spacing w:line="320" w:lineRule="exact"/>
        <w:ind w:firstLine="0"/>
        <w:contextualSpacing/>
        <w:jc w:val="both"/>
        <w:rPr>
          <w:rStyle w:val="Teksttreci0"/>
          <w:bCs/>
          <w:sz w:val="24"/>
          <w:szCs w:val="24"/>
        </w:rPr>
      </w:pPr>
      <w:r w:rsidRPr="009E462D">
        <w:rPr>
          <w:rStyle w:val="Teksttreci0"/>
          <w:bCs/>
          <w:sz w:val="24"/>
          <w:szCs w:val="24"/>
        </w:rPr>
        <w:t xml:space="preserve">Umowa zawarta jest w dniu złożenia przez ostatnią osobę składająca oświadczenie woli podpisu odręcznego lub kwalifikowanego podpisu elektronicznego. </w:t>
      </w:r>
    </w:p>
    <w:p w14:paraId="2A15F767" w14:textId="77777777" w:rsidR="00BE4370" w:rsidRPr="009E462D" w:rsidRDefault="00BE4370" w:rsidP="0029024C">
      <w:pPr>
        <w:pStyle w:val="Teksttreci"/>
        <w:shd w:val="clear" w:color="auto" w:fill="auto"/>
        <w:spacing w:after="1094" w:line="320" w:lineRule="exact"/>
        <w:ind w:right="40" w:firstLine="0"/>
        <w:contextualSpacing/>
        <w:rPr>
          <w:rStyle w:val="Teksttreci0"/>
          <w:bCs/>
          <w:sz w:val="24"/>
          <w:szCs w:val="24"/>
        </w:rPr>
      </w:pPr>
    </w:p>
    <w:p w14:paraId="27C0E670" w14:textId="77777777" w:rsidR="00BE4370" w:rsidRPr="009E462D" w:rsidRDefault="00BE4370" w:rsidP="0029024C">
      <w:pPr>
        <w:pStyle w:val="Teksttreci"/>
        <w:shd w:val="clear" w:color="auto" w:fill="auto"/>
        <w:spacing w:after="1094" w:line="320" w:lineRule="exact"/>
        <w:ind w:right="40" w:firstLine="0"/>
        <w:contextualSpacing/>
        <w:jc w:val="center"/>
        <w:rPr>
          <w:rStyle w:val="Teksttreci0"/>
          <w:bCs/>
          <w:sz w:val="24"/>
          <w:szCs w:val="24"/>
        </w:rPr>
      </w:pPr>
      <w:r w:rsidRPr="009E462D">
        <w:rPr>
          <w:rStyle w:val="Teksttreci0"/>
          <w:bCs/>
          <w:sz w:val="24"/>
          <w:szCs w:val="24"/>
        </w:rPr>
        <w:t xml:space="preserve">Zamawiający </w:t>
      </w:r>
      <w:r w:rsidRPr="009E462D">
        <w:rPr>
          <w:rStyle w:val="Teksttreci0"/>
          <w:bCs/>
          <w:sz w:val="24"/>
          <w:szCs w:val="24"/>
        </w:rPr>
        <w:tab/>
        <w:t xml:space="preserve">                                     </w:t>
      </w:r>
      <w:r w:rsidRPr="009E462D">
        <w:rPr>
          <w:rStyle w:val="Teksttreci0"/>
          <w:bCs/>
          <w:sz w:val="24"/>
          <w:szCs w:val="24"/>
        </w:rPr>
        <w:tab/>
      </w:r>
      <w:r w:rsidRPr="009E462D">
        <w:rPr>
          <w:rStyle w:val="Teksttreci0"/>
          <w:bCs/>
          <w:sz w:val="24"/>
          <w:szCs w:val="24"/>
        </w:rPr>
        <w:tab/>
      </w:r>
      <w:r w:rsidRPr="009E462D">
        <w:rPr>
          <w:rStyle w:val="Teksttreci0"/>
          <w:bCs/>
          <w:sz w:val="24"/>
          <w:szCs w:val="24"/>
        </w:rPr>
        <w:tab/>
      </w:r>
      <w:r w:rsidRPr="009E462D">
        <w:rPr>
          <w:rStyle w:val="Teksttreci0"/>
          <w:bCs/>
          <w:sz w:val="24"/>
          <w:szCs w:val="24"/>
        </w:rPr>
        <w:tab/>
        <w:t>Wykonawca</w:t>
      </w:r>
    </w:p>
    <w:p w14:paraId="2E551D1F" w14:textId="0766006A" w:rsidR="00BE4370" w:rsidRPr="009E462D" w:rsidRDefault="00BE4370" w:rsidP="0029024C">
      <w:pPr>
        <w:pStyle w:val="Teksttreci"/>
        <w:shd w:val="clear" w:color="auto" w:fill="auto"/>
        <w:spacing w:after="1094" w:line="320" w:lineRule="exact"/>
        <w:ind w:right="40" w:firstLine="0"/>
        <w:contextualSpacing/>
        <w:rPr>
          <w:rStyle w:val="Teksttreci0"/>
          <w:bCs/>
          <w:sz w:val="24"/>
          <w:szCs w:val="24"/>
        </w:rPr>
      </w:pPr>
      <w:r w:rsidRPr="009E462D">
        <w:rPr>
          <w:rStyle w:val="Teksttreci0"/>
          <w:bCs/>
          <w:sz w:val="24"/>
          <w:szCs w:val="24"/>
        </w:rPr>
        <w:t xml:space="preserve">                </w:t>
      </w:r>
      <w:r w:rsidR="009E462D">
        <w:rPr>
          <w:rStyle w:val="Teksttreci0"/>
          <w:bCs/>
          <w:sz w:val="24"/>
          <w:szCs w:val="24"/>
        </w:rPr>
        <w:t xml:space="preserve">     </w:t>
      </w:r>
      <w:r w:rsidRPr="009E462D">
        <w:rPr>
          <w:rStyle w:val="Teksttreci0"/>
          <w:bCs/>
          <w:sz w:val="24"/>
          <w:szCs w:val="24"/>
        </w:rPr>
        <w:t xml:space="preserve">      data i podpis                                                        </w:t>
      </w:r>
      <w:r w:rsidR="009E462D">
        <w:rPr>
          <w:rStyle w:val="Teksttreci0"/>
          <w:bCs/>
          <w:sz w:val="24"/>
          <w:szCs w:val="24"/>
        </w:rPr>
        <w:t xml:space="preserve">  </w:t>
      </w:r>
      <w:r w:rsidRPr="009E462D">
        <w:rPr>
          <w:rStyle w:val="Teksttreci0"/>
          <w:bCs/>
          <w:sz w:val="24"/>
          <w:szCs w:val="24"/>
        </w:rPr>
        <w:t xml:space="preserve">   data i podpis</w:t>
      </w:r>
    </w:p>
    <w:p w14:paraId="124AFE37" w14:textId="77777777" w:rsidR="00BE4370" w:rsidRPr="009E462D" w:rsidRDefault="00BE4370" w:rsidP="0029024C">
      <w:pPr>
        <w:pStyle w:val="Teksttreci"/>
        <w:shd w:val="clear" w:color="auto" w:fill="auto"/>
        <w:spacing w:after="1094" w:line="240" w:lineRule="auto"/>
        <w:ind w:right="40" w:firstLine="0"/>
        <w:contextualSpacing/>
        <w:rPr>
          <w:bCs/>
          <w:sz w:val="24"/>
          <w:szCs w:val="24"/>
        </w:rPr>
      </w:pPr>
    </w:p>
    <w:p w14:paraId="62073030" w14:textId="77777777" w:rsidR="00BE4370" w:rsidRPr="009E462D" w:rsidRDefault="00BE4370" w:rsidP="0029024C">
      <w:pPr>
        <w:pStyle w:val="Teksttreci"/>
        <w:shd w:val="clear" w:color="auto" w:fill="auto"/>
        <w:spacing w:after="1094" w:line="240" w:lineRule="auto"/>
        <w:ind w:right="40" w:firstLine="0"/>
        <w:contextualSpacing/>
        <w:rPr>
          <w:bCs/>
          <w:sz w:val="24"/>
          <w:szCs w:val="24"/>
        </w:rPr>
      </w:pPr>
      <w:r w:rsidRPr="009E462D">
        <w:rPr>
          <w:bCs/>
          <w:sz w:val="24"/>
          <w:szCs w:val="24"/>
        </w:rPr>
        <w:t xml:space="preserve">Załącznik nr 1 do umowy: Formularz z oferty wykonawcy: „Opis przedmiotu zamówienia dla samochodu mikrobus do przewozu 9 osób dla OSP w Lubczynie” (załącznik nr 3 do </w:t>
      </w:r>
      <w:proofErr w:type="spellStart"/>
      <w:r w:rsidRPr="009E462D">
        <w:rPr>
          <w:bCs/>
          <w:sz w:val="24"/>
          <w:szCs w:val="24"/>
        </w:rPr>
        <w:t>swz</w:t>
      </w:r>
      <w:proofErr w:type="spellEnd"/>
      <w:r w:rsidRPr="009E462D">
        <w:rPr>
          <w:bCs/>
          <w:sz w:val="24"/>
          <w:szCs w:val="24"/>
        </w:rPr>
        <w:t xml:space="preserve">). </w:t>
      </w:r>
      <w:bookmarkEnd w:id="7"/>
    </w:p>
    <w:p w14:paraId="0DCD46CA" w14:textId="77777777" w:rsidR="00BE4370" w:rsidRPr="009E462D" w:rsidRDefault="00BE4370" w:rsidP="0029024C">
      <w:pPr>
        <w:pStyle w:val="Standard"/>
        <w:contextualSpacing/>
        <w:rPr>
          <w:rFonts w:ascii="Arial" w:hAnsi="Arial" w:cs="Arial"/>
          <w:b/>
          <w:bCs/>
          <w:sz w:val="20"/>
          <w:szCs w:val="20"/>
        </w:rPr>
      </w:pPr>
    </w:p>
    <w:p w14:paraId="4018864E" w14:textId="77777777" w:rsidR="0029024C" w:rsidRPr="009E462D" w:rsidRDefault="0029024C">
      <w:pPr>
        <w:pStyle w:val="Standard"/>
        <w:contextualSpacing/>
        <w:rPr>
          <w:rFonts w:ascii="Arial" w:hAnsi="Arial" w:cs="Arial"/>
          <w:b/>
          <w:bCs/>
          <w:sz w:val="20"/>
          <w:szCs w:val="20"/>
        </w:rPr>
      </w:pPr>
    </w:p>
    <w:sectPr w:rsidR="0029024C" w:rsidRPr="009E462D" w:rsidSect="00BE4370">
      <w:pgSz w:w="11906" w:h="16838"/>
      <w:pgMar w:top="1417" w:right="993" w:bottom="1417" w:left="1135" w:header="708"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4505C1" w14:textId="77777777" w:rsidR="00520E0C" w:rsidRDefault="00520E0C">
      <w:r>
        <w:separator/>
      </w:r>
    </w:p>
  </w:endnote>
  <w:endnote w:type="continuationSeparator" w:id="0">
    <w:p w14:paraId="441CA73D" w14:textId="77777777" w:rsidR="00520E0C" w:rsidRDefault="00520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tarSymbol">
    <w:altName w:val="Times New Roman"/>
    <w:charset w:val="00"/>
    <w:family w:val="auto"/>
    <w:pitch w:val="default"/>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Arial Unicode M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Optima">
    <w:altName w:val="Lucida Sans Unicode"/>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CD93C" w14:textId="77777777" w:rsidR="00C4593E" w:rsidRPr="009A745E" w:rsidRDefault="00C4593E">
    <w:pPr>
      <w:pStyle w:val="Stopka"/>
      <w:framePr w:wrap="around" w:vAnchor="text" w:hAnchor="margin" w:xAlign="right" w:y="1"/>
      <w:rPr>
        <w:rStyle w:val="Numerstrony"/>
        <w:color w:val="FF0000"/>
      </w:rPr>
    </w:pPr>
    <w:r w:rsidRPr="009A745E">
      <w:rPr>
        <w:rStyle w:val="Numerstrony"/>
        <w:color w:val="FF0000"/>
      </w:rPr>
      <w:fldChar w:fldCharType="begin"/>
    </w:r>
    <w:r w:rsidRPr="009A745E">
      <w:rPr>
        <w:rStyle w:val="Numerstrony"/>
        <w:color w:val="FF0000"/>
      </w:rPr>
      <w:instrText xml:space="preserve">PAGE  </w:instrText>
    </w:r>
    <w:r w:rsidRPr="009A745E">
      <w:rPr>
        <w:rStyle w:val="Numerstrony"/>
        <w:color w:val="FF0000"/>
      </w:rPr>
      <w:fldChar w:fldCharType="end"/>
    </w:r>
  </w:p>
  <w:p w14:paraId="78369EEC" w14:textId="77777777" w:rsidR="00C4593E" w:rsidRPr="009A745E" w:rsidRDefault="00C4593E">
    <w:pPr>
      <w:pStyle w:val="Stopka"/>
      <w:ind w:right="360"/>
      <w:rPr>
        <w:color w:val="FF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3710644"/>
      <w:docPartObj>
        <w:docPartGallery w:val="Page Numbers (Bottom of Page)"/>
        <w:docPartUnique/>
      </w:docPartObj>
    </w:sdtPr>
    <w:sdtEndPr/>
    <w:sdtContent>
      <w:p w14:paraId="12E3036F" w14:textId="79560C9C" w:rsidR="00C4593E" w:rsidRDefault="00C4593E">
        <w:pPr>
          <w:pStyle w:val="Stopka"/>
          <w:jc w:val="right"/>
        </w:pPr>
        <w:r>
          <w:fldChar w:fldCharType="begin"/>
        </w:r>
        <w:r>
          <w:instrText>PAGE   \* MERGEFORMAT</w:instrText>
        </w:r>
        <w:r>
          <w:fldChar w:fldCharType="separate"/>
        </w:r>
        <w:r w:rsidR="00EE453E" w:rsidRPr="00EE453E">
          <w:rPr>
            <w:noProof/>
            <w:lang w:val="pl-PL"/>
          </w:rPr>
          <w:t>12</w:t>
        </w:r>
        <w:r>
          <w:fldChar w:fldCharType="end"/>
        </w:r>
      </w:p>
    </w:sdtContent>
  </w:sdt>
  <w:p w14:paraId="78EC7D8C" w14:textId="1B8D6D37" w:rsidR="00C4593E" w:rsidRPr="00C56FCC" w:rsidRDefault="00C4593E" w:rsidP="004714F3">
    <w:pPr>
      <w:pStyle w:val="Stopka"/>
      <w:ind w:right="360"/>
      <w:jc w:val="both"/>
      <w:rPr>
        <w:rFonts w:ascii="Arial" w:hAnsi="Arial" w:cs="Arial"/>
        <w:bCs/>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EDB74A" w14:textId="77777777" w:rsidR="00520E0C" w:rsidRDefault="00520E0C">
      <w:r>
        <w:separator/>
      </w:r>
    </w:p>
  </w:footnote>
  <w:footnote w:type="continuationSeparator" w:id="0">
    <w:p w14:paraId="28ABE0EB" w14:textId="77777777" w:rsidR="00520E0C" w:rsidRDefault="00520E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1470C" w14:textId="0C4A507F" w:rsidR="00C4593E" w:rsidRPr="005A40A6" w:rsidRDefault="00C4593E" w:rsidP="007939D0">
    <w:pPr>
      <w:jc w:val="center"/>
    </w:pPr>
  </w:p>
  <w:p w14:paraId="37CF6FA0" w14:textId="77777777" w:rsidR="00C4593E" w:rsidRDefault="00C4593E" w:rsidP="007939D0">
    <w:pPr>
      <w:pStyle w:val="Nagwek"/>
      <w:jc w:val="center"/>
      <w:rPr>
        <w:rFonts w:ascii="Arial" w:hAnsi="Arial" w:cs="Arial"/>
        <w:sz w:val="22"/>
        <w:szCs w:val="22"/>
      </w:rPr>
    </w:pPr>
  </w:p>
  <w:p w14:paraId="31E1229B" w14:textId="24F951FA" w:rsidR="00CF4F3D" w:rsidRPr="0085042C" w:rsidRDefault="0049545C" w:rsidP="0085042C">
    <w:pPr>
      <w:pStyle w:val="Nagwek"/>
      <w:jc w:val="right"/>
      <w:rPr>
        <w:rFonts w:ascii="Arial" w:hAnsi="Arial" w:cs="Arial"/>
        <w:sz w:val="16"/>
        <w:szCs w:val="16"/>
      </w:rPr>
    </w:pPr>
    <w:r w:rsidRPr="0085042C">
      <w:rPr>
        <w:rFonts w:ascii="Arial" w:hAnsi="Arial" w:cs="Arial"/>
        <w:sz w:val="16"/>
        <w:szCs w:val="16"/>
      </w:rPr>
      <w:t xml:space="preserve">ZNAK SPRAWY: </w:t>
    </w:r>
    <w:r w:rsidR="00CF4F3D" w:rsidRPr="0085042C">
      <w:rPr>
        <w:rFonts w:ascii="Arial" w:hAnsi="Arial" w:cs="Arial"/>
        <w:sz w:val="16"/>
        <w:szCs w:val="16"/>
      </w:rPr>
      <w:t>OSP1/2026</w:t>
    </w:r>
  </w:p>
  <w:p w14:paraId="58B56E8D" w14:textId="3C1D27F5" w:rsidR="00C4593E" w:rsidRPr="009A745E" w:rsidRDefault="00C4593E">
    <w:pPr>
      <w:pStyle w:val="Nagwek"/>
      <w:rPr>
        <w:color w:val="FF0000"/>
        <w:sz w:val="20"/>
      </w:rPr>
    </w:pPr>
    <w:r>
      <w:rPr>
        <w:sz w:val="20"/>
      </w:rPr>
      <w:t xml:space="preserve"> </w:t>
    </w:r>
    <w:r w:rsidRPr="009A745E">
      <w:rPr>
        <w:color w:val="FF0000"/>
        <w:sz w:val="20"/>
      </w:rPr>
      <w:t>-</w:t>
    </w:r>
    <w:r w:rsidRPr="005A40A6">
      <w:rPr>
        <w:sz w:val="20"/>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B9021" w14:textId="77777777" w:rsidR="00BE4370" w:rsidRPr="00F17B08" w:rsidRDefault="00BE4370">
    <w:pPr>
      <w:pStyle w:val="Nagwek"/>
      <w:rPr>
        <w:rFonts w:ascii="Arial" w:hAnsi="Arial" w:cs="Arial"/>
      </w:rPr>
    </w:pPr>
    <w:r w:rsidRPr="00F17B08">
      <w:rPr>
        <w:rFonts w:ascii="Arial" w:hAnsi="Arial" w:cs="Arial"/>
      </w:rPr>
      <w:t>OSP1/2026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3C3659D4"/>
    <w:name w:val="WW8Num2"/>
    <w:lvl w:ilvl="0">
      <w:start w:val="1"/>
      <w:numFmt w:val="decimal"/>
      <w:lvlText w:val="%1)"/>
      <w:lvlJc w:val="left"/>
      <w:pPr>
        <w:tabs>
          <w:tab w:val="num" w:pos="-1690"/>
        </w:tabs>
      </w:pPr>
    </w:lvl>
    <w:lvl w:ilvl="1">
      <w:start w:val="1"/>
      <w:numFmt w:val="lowerLetter"/>
      <w:lvlText w:val="%2."/>
      <w:lvlJc w:val="left"/>
      <w:pPr>
        <w:tabs>
          <w:tab w:val="num" w:pos="-970"/>
        </w:tabs>
        <w:ind w:left="-970" w:hanging="360"/>
      </w:pPr>
    </w:lvl>
    <w:lvl w:ilvl="2">
      <w:start w:val="1"/>
      <w:numFmt w:val="lowerRoman"/>
      <w:lvlText w:val="%3."/>
      <w:lvlJc w:val="right"/>
      <w:pPr>
        <w:tabs>
          <w:tab w:val="num" w:pos="-250"/>
        </w:tabs>
        <w:ind w:left="-250" w:hanging="180"/>
      </w:pPr>
    </w:lvl>
    <w:lvl w:ilvl="3">
      <w:start w:val="1"/>
      <w:numFmt w:val="decimal"/>
      <w:lvlText w:val="%4."/>
      <w:lvlJc w:val="left"/>
      <w:pPr>
        <w:tabs>
          <w:tab w:val="num" w:pos="470"/>
        </w:tabs>
        <w:ind w:left="470" w:hanging="360"/>
      </w:pPr>
    </w:lvl>
    <w:lvl w:ilvl="4">
      <w:start w:val="1"/>
      <w:numFmt w:val="bullet"/>
      <w:lvlText w:val="-"/>
      <w:lvlJc w:val="left"/>
      <w:pPr>
        <w:tabs>
          <w:tab w:val="num" w:pos="1190"/>
        </w:tabs>
        <w:ind w:left="1190" w:hanging="360"/>
      </w:pPr>
      <w:rPr>
        <w:rFonts w:ascii="Times New Roman" w:eastAsia="Times New Roman" w:hAnsi="Times New Roman" w:cs="Times New Roman" w:hint="default"/>
      </w:rPr>
    </w:lvl>
    <w:lvl w:ilvl="5" w:tentative="1">
      <w:start w:val="1"/>
      <w:numFmt w:val="lowerRoman"/>
      <w:lvlText w:val="%6."/>
      <w:lvlJc w:val="right"/>
      <w:pPr>
        <w:tabs>
          <w:tab w:val="num" w:pos="1910"/>
        </w:tabs>
        <w:ind w:left="1910" w:hanging="180"/>
      </w:pPr>
    </w:lvl>
    <w:lvl w:ilvl="6" w:tentative="1">
      <w:start w:val="1"/>
      <w:numFmt w:val="decimal"/>
      <w:lvlText w:val="%7."/>
      <w:lvlJc w:val="left"/>
      <w:pPr>
        <w:tabs>
          <w:tab w:val="num" w:pos="2630"/>
        </w:tabs>
        <w:ind w:left="2630" w:hanging="360"/>
      </w:pPr>
    </w:lvl>
    <w:lvl w:ilvl="7" w:tentative="1">
      <w:start w:val="1"/>
      <w:numFmt w:val="lowerLetter"/>
      <w:lvlText w:val="%8."/>
      <w:lvlJc w:val="left"/>
      <w:pPr>
        <w:tabs>
          <w:tab w:val="num" w:pos="3350"/>
        </w:tabs>
        <w:ind w:left="3350" w:hanging="360"/>
      </w:pPr>
    </w:lvl>
    <w:lvl w:ilvl="8" w:tentative="1">
      <w:start w:val="1"/>
      <w:numFmt w:val="lowerRoman"/>
      <w:lvlText w:val="%9."/>
      <w:lvlJc w:val="right"/>
      <w:pPr>
        <w:tabs>
          <w:tab w:val="num" w:pos="4070"/>
        </w:tabs>
        <w:ind w:left="4070" w:hanging="180"/>
      </w:pPr>
    </w:lvl>
  </w:abstractNum>
  <w:abstractNum w:abstractNumId="1" w15:restartNumberingAfterBreak="0">
    <w:nsid w:val="00000003"/>
    <w:multiLevelType w:val="multilevel"/>
    <w:tmpl w:val="A32A1EC6"/>
    <w:name w:val="WW8Num7"/>
    <w:lvl w:ilvl="0">
      <w:start w:val="4"/>
      <w:numFmt w:val="decimal"/>
      <w:lvlText w:val="%1."/>
      <w:lvlJc w:val="left"/>
      <w:pPr>
        <w:tabs>
          <w:tab w:val="num" w:pos="1080"/>
        </w:tabs>
        <w:ind w:left="0" w:firstLine="0"/>
      </w:pPr>
      <w:rPr>
        <w:rFonts w:hint="default"/>
      </w:rPr>
    </w:lvl>
    <w:lvl w:ilvl="1">
      <w:start w:val="1"/>
      <w:numFmt w:val="lowerLetter"/>
      <w:lvlText w:val="%2."/>
      <w:lvlJc w:val="left"/>
      <w:pPr>
        <w:tabs>
          <w:tab w:val="num" w:pos="1800"/>
        </w:tabs>
        <w:ind w:left="0" w:firstLine="0"/>
      </w:pPr>
      <w:rPr>
        <w:rFonts w:hint="default"/>
      </w:rPr>
    </w:lvl>
    <w:lvl w:ilvl="2">
      <w:start w:val="1"/>
      <w:numFmt w:val="lowerRoman"/>
      <w:lvlText w:val="%3."/>
      <w:lvlJc w:val="right"/>
      <w:pPr>
        <w:tabs>
          <w:tab w:val="num" w:pos="2520"/>
        </w:tabs>
        <w:ind w:left="0" w:firstLine="0"/>
      </w:pPr>
      <w:rPr>
        <w:rFonts w:hint="default"/>
      </w:rPr>
    </w:lvl>
    <w:lvl w:ilvl="3">
      <w:start w:val="1"/>
      <w:numFmt w:val="decimal"/>
      <w:lvlText w:val="%4."/>
      <w:lvlJc w:val="left"/>
      <w:pPr>
        <w:tabs>
          <w:tab w:val="num" w:pos="3240"/>
        </w:tabs>
        <w:ind w:left="0" w:firstLine="0"/>
      </w:pPr>
      <w:rPr>
        <w:rFonts w:hint="default"/>
      </w:rPr>
    </w:lvl>
    <w:lvl w:ilvl="4">
      <w:start w:val="1"/>
      <w:numFmt w:val="lowerLetter"/>
      <w:lvlText w:val="%5."/>
      <w:lvlJc w:val="left"/>
      <w:pPr>
        <w:tabs>
          <w:tab w:val="num" w:pos="3960"/>
        </w:tabs>
        <w:ind w:left="0" w:firstLine="0"/>
      </w:pPr>
      <w:rPr>
        <w:rFonts w:hint="default"/>
      </w:rPr>
    </w:lvl>
    <w:lvl w:ilvl="5">
      <w:start w:val="1"/>
      <w:numFmt w:val="lowerRoman"/>
      <w:lvlText w:val="%6."/>
      <w:lvlJc w:val="right"/>
      <w:pPr>
        <w:tabs>
          <w:tab w:val="num" w:pos="4680"/>
        </w:tabs>
        <w:ind w:left="0" w:firstLine="0"/>
      </w:pPr>
      <w:rPr>
        <w:rFonts w:hint="default"/>
      </w:rPr>
    </w:lvl>
    <w:lvl w:ilvl="6">
      <w:start w:val="1"/>
      <w:numFmt w:val="decimal"/>
      <w:lvlText w:val="%7."/>
      <w:lvlJc w:val="left"/>
      <w:pPr>
        <w:tabs>
          <w:tab w:val="num" w:pos="5400"/>
        </w:tabs>
        <w:ind w:left="0" w:firstLine="0"/>
      </w:pPr>
      <w:rPr>
        <w:rFonts w:hint="default"/>
      </w:rPr>
    </w:lvl>
    <w:lvl w:ilvl="7">
      <w:start w:val="1"/>
      <w:numFmt w:val="lowerLetter"/>
      <w:lvlText w:val="%8."/>
      <w:lvlJc w:val="left"/>
      <w:pPr>
        <w:tabs>
          <w:tab w:val="num" w:pos="6120"/>
        </w:tabs>
        <w:ind w:left="0" w:firstLine="0"/>
      </w:pPr>
      <w:rPr>
        <w:rFonts w:hint="default"/>
      </w:rPr>
    </w:lvl>
    <w:lvl w:ilvl="8">
      <w:start w:val="1"/>
      <w:numFmt w:val="lowerRoman"/>
      <w:lvlText w:val="%9."/>
      <w:lvlJc w:val="right"/>
      <w:pPr>
        <w:tabs>
          <w:tab w:val="num" w:pos="6840"/>
        </w:tabs>
        <w:ind w:left="0" w:firstLine="0"/>
      </w:pPr>
      <w:rPr>
        <w:rFonts w:hint="default"/>
      </w:rPr>
    </w:lvl>
  </w:abstractNum>
  <w:abstractNum w:abstractNumId="2" w15:restartNumberingAfterBreak="0">
    <w:nsid w:val="00000005"/>
    <w:multiLevelType w:val="singleLevel"/>
    <w:tmpl w:val="00000005"/>
    <w:name w:val="WW8Num3"/>
    <w:lvl w:ilvl="0">
      <w:start w:val="1"/>
      <w:numFmt w:val="lowerLetter"/>
      <w:lvlText w:val="%1)"/>
      <w:lvlJc w:val="left"/>
      <w:pPr>
        <w:tabs>
          <w:tab w:val="num" w:pos="360"/>
        </w:tabs>
      </w:pPr>
    </w:lvl>
  </w:abstractNum>
  <w:abstractNum w:abstractNumId="3" w15:restartNumberingAfterBreak="0">
    <w:nsid w:val="00000006"/>
    <w:multiLevelType w:val="singleLevel"/>
    <w:tmpl w:val="00000006"/>
    <w:name w:val="WW8Num4"/>
    <w:lvl w:ilvl="0">
      <w:start w:val="1"/>
      <w:numFmt w:val="decimal"/>
      <w:lvlText w:val="%1."/>
      <w:lvlJc w:val="left"/>
      <w:pPr>
        <w:tabs>
          <w:tab w:val="num" w:pos="360"/>
        </w:tabs>
      </w:pPr>
    </w:lvl>
  </w:abstractNum>
  <w:abstractNum w:abstractNumId="4" w15:restartNumberingAfterBreak="0">
    <w:nsid w:val="00000007"/>
    <w:multiLevelType w:val="singleLevel"/>
    <w:tmpl w:val="00000007"/>
    <w:name w:val="WW8Num5"/>
    <w:lvl w:ilvl="0">
      <w:start w:val="1"/>
      <w:numFmt w:val="bullet"/>
      <w:lvlText w:val="-"/>
      <w:lvlJc w:val="left"/>
      <w:pPr>
        <w:tabs>
          <w:tab w:val="num" w:pos="360"/>
        </w:tabs>
      </w:pPr>
      <w:rPr>
        <w:rFonts w:ascii="StarSymbol" w:hAnsi="StarSymbol"/>
      </w:rPr>
    </w:lvl>
  </w:abstractNum>
  <w:abstractNum w:abstractNumId="5" w15:restartNumberingAfterBreak="0">
    <w:nsid w:val="00000008"/>
    <w:multiLevelType w:val="multilevel"/>
    <w:tmpl w:val="00000008"/>
    <w:name w:val="WW8Num11"/>
    <w:lvl w:ilvl="0">
      <w:start w:val="1"/>
      <w:numFmt w:val="bullet"/>
      <w:lvlText w:val="–"/>
      <w:lvlJc w:val="left"/>
      <w:pPr>
        <w:tabs>
          <w:tab w:val="num" w:pos="360"/>
        </w:tabs>
      </w:pPr>
      <w:rPr>
        <w:rFonts w:ascii="StarSymbol" w:hAnsi="StarSymbol" w:cs="Wingdings"/>
        <w:sz w:val="18"/>
        <w:szCs w:val="18"/>
      </w:rPr>
    </w:lvl>
    <w:lvl w:ilvl="1">
      <w:start w:val="1"/>
      <w:numFmt w:val="bullet"/>
      <w:lvlText w:val="–"/>
      <w:lvlJc w:val="left"/>
      <w:pPr>
        <w:tabs>
          <w:tab w:val="num" w:pos="720"/>
        </w:tabs>
      </w:pPr>
      <w:rPr>
        <w:rFonts w:ascii="StarSymbol" w:hAnsi="StarSymbol" w:cs="Wingdings"/>
        <w:sz w:val="18"/>
        <w:szCs w:val="18"/>
      </w:rPr>
    </w:lvl>
    <w:lvl w:ilvl="2">
      <w:start w:val="1"/>
      <w:numFmt w:val="bullet"/>
      <w:lvlText w:val="–"/>
      <w:lvlJc w:val="left"/>
      <w:pPr>
        <w:tabs>
          <w:tab w:val="num" w:pos="1080"/>
        </w:tabs>
      </w:pPr>
      <w:rPr>
        <w:rFonts w:ascii="StarSymbol" w:hAnsi="StarSymbol" w:cs="Wingdings"/>
        <w:sz w:val="18"/>
        <w:szCs w:val="18"/>
      </w:rPr>
    </w:lvl>
    <w:lvl w:ilvl="3">
      <w:start w:val="1"/>
      <w:numFmt w:val="bullet"/>
      <w:lvlText w:val="–"/>
      <w:lvlJc w:val="left"/>
      <w:pPr>
        <w:tabs>
          <w:tab w:val="num" w:pos="1440"/>
        </w:tabs>
      </w:pPr>
      <w:rPr>
        <w:rFonts w:ascii="StarSymbol" w:hAnsi="StarSymbol" w:cs="Wingdings"/>
        <w:sz w:val="18"/>
        <w:szCs w:val="18"/>
      </w:rPr>
    </w:lvl>
    <w:lvl w:ilvl="4">
      <w:start w:val="1"/>
      <w:numFmt w:val="bullet"/>
      <w:lvlText w:val="–"/>
      <w:lvlJc w:val="left"/>
      <w:pPr>
        <w:tabs>
          <w:tab w:val="num" w:pos="1800"/>
        </w:tabs>
      </w:pPr>
      <w:rPr>
        <w:rFonts w:ascii="StarSymbol" w:hAnsi="StarSymbol" w:cs="Wingdings"/>
        <w:sz w:val="18"/>
        <w:szCs w:val="18"/>
      </w:rPr>
    </w:lvl>
    <w:lvl w:ilvl="5">
      <w:start w:val="1"/>
      <w:numFmt w:val="bullet"/>
      <w:lvlText w:val="–"/>
      <w:lvlJc w:val="left"/>
      <w:pPr>
        <w:tabs>
          <w:tab w:val="num" w:pos="2160"/>
        </w:tabs>
      </w:pPr>
      <w:rPr>
        <w:rFonts w:ascii="StarSymbol" w:hAnsi="StarSymbol" w:cs="Wingdings"/>
        <w:sz w:val="18"/>
        <w:szCs w:val="18"/>
      </w:rPr>
    </w:lvl>
    <w:lvl w:ilvl="6">
      <w:start w:val="1"/>
      <w:numFmt w:val="bullet"/>
      <w:lvlText w:val="–"/>
      <w:lvlJc w:val="left"/>
      <w:pPr>
        <w:tabs>
          <w:tab w:val="num" w:pos="2520"/>
        </w:tabs>
      </w:pPr>
      <w:rPr>
        <w:rFonts w:ascii="StarSymbol" w:hAnsi="StarSymbol" w:cs="Wingdings"/>
        <w:sz w:val="18"/>
        <w:szCs w:val="18"/>
      </w:rPr>
    </w:lvl>
    <w:lvl w:ilvl="7">
      <w:start w:val="1"/>
      <w:numFmt w:val="bullet"/>
      <w:lvlText w:val="–"/>
      <w:lvlJc w:val="left"/>
      <w:pPr>
        <w:tabs>
          <w:tab w:val="num" w:pos="2880"/>
        </w:tabs>
      </w:pPr>
      <w:rPr>
        <w:rFonts w:ascii="StarSymbol" w:hAnsi="StarSymbol" w:cs="Wingdings"/>
        <w:sz w:val="18"/>
        <w:szCs w:val="18"/>
      </w:rPr>
    </w:lvl>
    <w:lvl w:ilvl="8">
      <w:start w:val="1"/>
      <w:numFmt w:val="bullet"/>
      <w:lvlText w:val="–"/>
      <w:lvlJc w:val="left"/>
      <w:pPr>
        <w:tabs>
          <w:tab w:val="num" w:pos="3240"/>
        </w:tabs>
      </w:pPr>
      <w:rPr>
        <w:rFonts w:ascii="StarSymbol" w:hAnsi="StarSymbol" w:cs="Wingdings"/>
        <w:sz w:val="18"/>
        <w:szCs w:val="18"/>
      </w:rPr>
    </w:lvl>
  </w:abstractNum>
  <w:abstractNum w:abstractNumId="6" w15:restartNumberingAfterBreak="0">
    <w:nsid w:val="0000000A"/>
    <w:multiLevelType w:val="multilevel"/>
    <w:tmpl w:val="0000000A"/>
    <w:name w:val="WW8Num17"/>
    <w:lvl w:ilvl="0">
      <w:start w:val="1"/>
      <w:numFmt w:val="lowerLetter"/>
      <w:lvlText w:val="%1)"/>
      <w:lvlJc w:val="left"/>
      <w:pPr>
        <w:tabs>
          <w:tab w:val="num" w:pos="0"/>
        </w:tabs>
        <w:ind w:left="1080" w:hanging="360"/>
      </w:pPr>
      <w:rPr>
        <w:rFonts w:ascii="Arial" w:hAnsi="Arial" w:cs="Arial"/>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7" w15:restartNumberingAfterBreak="0">
    <w:nsid w:val="0000000D"/>
    <w:multiLevelType w:val="multilevel"/>
    <w:tmpl w:val="0000000D"/>
    <w:name w:val="WW8Num146"/>
    <w:lvl w:ilvl="0">
      <w:start w:val="11"/>
      <w:numFmt w:val="decimal"/>
      <w:lvlText w:val="%1."/>
      <w:lvlJc w:val="left"/>
      <w:pPr>
        <w:tabs>
          <w:tab w:val="num" w:pos="480"/>
        </w:tabs>
      </w:pPr>
    </w:lvl>
    <w:lvl w:ilvl="1">
      <w:start w:val="1"/>
      <w:numFmt w:val="decimal"/>
      <w:lvlText w:val="%1.%2."/>
      <w:lvlJc w:val="left"/>
      <w:pPr>
        <w:tabs>
          <w:tab w:val="num" w:pos="480"/>
        </w:tabs>
      </w:pPr>
    </w:lvl>
    <w:lvl w:ilvl="2">
      <w:start w:val="1"/>
      <w:numFmt w:val="decimal"/>
      <w:lvlText w:val="%1.%2.%3."/>
      <w:lvlJc w:val="left"/>
      <w:pPr>
        <w:tabs>
          <w:tab w:val="num" w:pos="720"/>
        </w:tabs>
      </w:pPr>
    </w:lvl>
    <w:lvl w:ilvl="3">
      <w:start w:val="1"/>
      <w:numFmt w:val="decimal"/>
      <w:lvlText w:val="%1.%2.%3.%4."/>
      <w:lvlJc w:val="left"/>
      <w:pPr>
        <w:tabs>
          <w:tab w:val="num" w:pos="720"/>
        </w:tabs>
      </w:pPr>
    </w:lvl>
    <w:lvl w:ilvl="4">
      <w:start w:val="1"/>
      <w:numFmt w:val="decimal"/>
      <w:lvlText w:val="%1.%2.%3.%4.%5."/>
      <w:lvlJc w:val="left"/>
      <w:pPr>
        <w:tabs>
          <w:tab w:val="num" w:pos="1080"/>
        </w:tabs>
      </w:pPr>
    </w:lvl>
    <w:lvl w:ilvl="5">
      <w:start w:val="1"/>
      <w:numFmt w:val="decimal"/>
      <w:lvlText w:val="%1.%2.%3.%4.%5.%6."/>
      <w:lvlJc w:val="left"/>
      <w:pPr>
        <w:tabs>
          <w:tab w:val="num" w:pos="1080"/>
        </w:tabs>
      </w:pPr>
    </w:lvl>
    <w:lvl w:ilvl="6">
      <w:start w:val="1"/>
      <w:numFmt w:val="decimal"/>
      <w:lvlText w:val="%1.%2.%3.%4.%5.%6.%7."/>
      <w:lvlJc w:val="left"/>
      <w:pPr>
        <w:tabs>
          <w:tab w:val="num" w:pos="1440"/>
        </w:tabs>
      </w:pPr>
    </w:lvl>
    <w:lvl w:ilvl="7">
      <w:start w:val="1"/>
      <w:numFmt w:val="decimal"/>
      <w:lvlText w:val="%1.%2.%3.%4.%5.%6.%7.%8."/>
      <w:lvlJc w:val="left"/>
      <w:pPr>
        <w:tabs>
          <w:tab w:val="num" w:pos="1440"/>
        </w:tabs>
      </w:pPr>
    </w:lvl>
    <w:lvl w:ilvl="8">
      <w:start w:val="1"/>
      <w:numFmt w:val="decimal"/>
      <w:lvlText w:val="%1.%2.%3.%4.%5.%6.%7.%8.%9."/>
      <w:lvlJc w:val="left"/>
      <w:pPr>
        <w:tabs>
          <w:tab w:val="num" w:pos="1800"/>
        </w:tabs>
      </w:pPr>
    </w:lvl>
  </w:abstractNum>
  <w:abstractNum w:abstractNumId="8" w15:restartNumberingAfterBreak="0">
    <w:nsid w:val="00000016"/>
    <w:multiLevelType w:val="singleLevel"/>
    <w:tmpl w:val="00000016"/>
    <w:name w:val="WW8Num28"/>
    <w:lvl w:ilvl="0">
      <w:start w:val="1"/>
      <w:numFmt w:val="decimal"/>
      <w:lvlText w:val="%1)"/>
      <w:lvlJc w:val="left"/>
      <w:pPr>
        <w:tabs>
          <w:tab w:val="num" w:pos="0"/>
        </w:tabs>
        <w:ind w:left="720" w:hanging="360"/>
      </w:pPr>
      <w:rPr>
        <w:rFonts w:eastAsia="Times New Roman" w:cs="Arial" w:hint="default"/>
        <w:color w:val="000000"/>
        <w:lang w:val="pl-PL"/>
      </w:rPr>
    </w:lvl>
  </w:abstractNum>
  <w:abstractNum w:abstractNumId="9" w15:restartNumberingAfterBreak="0">
    <w:nsid w:val="0000001A"/>
    <w:multiLevelType w:val="singleLevel"/>
    <w:tmpl w:val="0000001A"/>
    <w:name w:val="WW8Num32"/>
    <w:lvl w:ilvl="0">
      <w:start w:val="1"/>
      <w:numFmt w:val="bullet"/>
      <w:lvlText w:val=""/>
      <w:lvlJc w:val="left"/>
      <w:pPr>
        <w:tabs>
          <w:tab w:val="num" w:pos="0"/>
        </w:tabs>
        <w:ind w:left="720" w:hanging="360"/>
      </w:pPr>
      <w:rPr>
        <w:rFonts w:ascii="Symbol" w:hAnsi="Symbol" w:cs="Symbol" w:hint="default"/>
        <w:lang w:val="en-GB"/>
      </w:rPr>
    </w:lvl>
  </w:abstractNum>
  <w:abstractNum w:abstractNumId="10" w15:restartNumberingAfterBreak="0">
    <w:nsid w:val="0000001D"/>
    <w:multiLevelType w:val="singleLevel"/>
    <w:tmpl w:val="0000001D"/>
    <w:name w:val="WW8Num35"/>
    <w:lvl w:ilvl="0">
      <w:start w:val="1"/>
      <w:numFmt w:val="decimal"/>
      <w:lvlText w:val="8.%1"/>
      <w:lvlJc w:val="left"/>
      <w:pPr>
        <w:tabs>
          <w:tab w:val="num" w:pos="0"/>
        </w:tabs>
        <w:ind w:left="2487" w:hanging="360"/>
      </w:pPr>
      <w:rPr>
        <w:rFonts w:ascii="Arial" w:hAnsi="Arial" w:cs="Arial" w:hint="default"/>
        <w:color w:val="000000"/>
        <w:sz w:val="20"/>
        <w:szCs w:val="20"/>
      </w:rPr>
    </w:lvl>
  </w:abstractNum>
  <w:abstractNum w:abstractNumId="11" w15:restartNumberingAfterBreak="0">
    <w:nsid w:val="00000029"/>
    <w:multiLevelType w:val="singleLevel"/>
    <w:tmpl w:val="00000029"/>
    <w:name w:val="WW8Num47"/>
    <w:lvl w:ilvl="0">
      <w:start w:val="1"/>
      <w:numFmt w:val="bullet"/>
      <w:lvlText w:val=""/>
      <w:lvlJc w:val="left"/>
      <w:pPr>
        <w:tabs>
          <w:tab w:val="num" w:pos="0"/>
        </w:tabs>
        <w:ind w:left="1440" w:hanging="360"/>
      </w:pPr>
      <w:rPr>
        <w:rFonts w:ascii="Symbol" w:hAnsi="Symbol" w:cs="Symbol" w:hint="default"/>
      </w:rPr>
    </w:lvl>
  </w:abstractNum>
  <w:abstractNum w:abstractNumId="12" w15:restartNumberingAfterBreak="0">
    <w:nsid w:val="00000043"/>
    <w:multiLevelType w:val="singleLevel"/>
    <w:tmpl w:val="00000043"/>
    <w:name w:val="WW8Num75"/>
    <w:lvl w:ilvl="0">
      <w:start w:val="1"/>
      <w:numFmt w:val="bullet"/>
      <w:lvlText w:val=""/>
      <w:lvlJc w:val="left"/>
      <w:pPr>
        <w:tabs>
          <w:tab w:val="num" w:pos="0"/>
        </w:tabs>
        <w:ind w:left="720" w:hanging="360"/>
      </w:pPr>
      <w:rPr>
        <w:rFonts w:ascii="Symbol" w:hAnsi="Symbol" w:cs="Symbol" w:hint="default"/>
      </w:rPr>
    </w:lvl>
  </w:abstractNum>
  <w:abstractNum w:abstractNumId="13" w15:restartNumberingAfterBreak="0">
    <w:nsid w:val="024F31DE"/>
    <w:multiLevelType w:val="hybridMultilevel"/>
    <w:tmpl w:val="DA40666E"/>
    <w:lvl w:ilvl="0" w:tplc="DAA8FAEE">
      <w:start w:val="1"/>
      <w:numFmt w:val="decimal"/>
      <w:lvlText w:val="14.%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58314AF"/>
    <w:multiLevelType w:val="multilevel"/>
    <w:tmpl w:val="7BF615E8"/>
    <w:lvl w:ilvl="0">
      <w:numFmt w:val="bullet"/>
      <w:lvlText w:val="–"/>
      <w:lvlJc w:val="left"/>
      <w:pPr>
        <w:ind w:left="720" w:hanging="360"/>
      </w:pPr>
      <w:rPr>
        <w:rFonts w:ascii="OpenSymbol, 'Arial Unicode MS'" w:eastAsia="OpenSymbol, 'Arial Unicode MS'" w:hAnsi="OpenSymbol, 'Arial Unicode MS'" w:cs="OpenSymbol, 'Arial Unicode MS'"/>
      </w:rPr>
    </w:lvl>
    <w:lvl w:ilvl="1">
      <w:numFmt w:val="bullet"/>
      <w:lvlText w:val="–"/>
      <w:lvlJc w:val="left"/>
      <w:pPr>
        <w:ind w:left="1080" w:hanging="360"/>
      </w:pPr>
      <w:rPr>
        <w:rFonts w:ascii="OpenSymbol, 'Arial Unicode MS'" w:eastAsia="OpenSymbol, 'Arial Unicode MS'" w:hAnsi="OpenSymbol, 'Arial Unicode MS'" w:cs="OpenSymbol, 'Arial Unicode MS'"/>
      </w:rPr>
    </w:lvl>
    <w:lvl w:ilvl="2">
      <w:numFmt w:val="bullet"/>
      <w:lvlText w:val="–"/>
      <w:lvlJc w:val="left"/>
      <w:pPr>
        <w:ind w:left="1440" w:hanging="360"/>
      </w:pPr>
      <w:rPr>
        <w:rFonts w:ascii="OpenSymbol, 'Arial Unicode MS'" w:eastAsia="OpenSymbol, 'Arial Unicode MS'" w:hAnsi="OpenSymbol, 'Arial Unicode MS'" w:cs="OpenSymbol, 'Arial Unicode MS'"/>
      </w:rPr>
    </w:lvl>
    <w:lvl w:ilvl="3">
      <w:numFmt w:val="bullet"/>
      <w:lvlText w:val="–"/>
      <w:lvlJc w:val="left"/>
      <w:pPr>
        <w:ind w:left="1800" w:hanging="360"/>
      </w:pPr>
      <w:rPr>
        <w:rFonts w:ascii="OpenSymbol, 'Arial Unicode MS'" w:eastAsia="OpenSymbol, 'Arial Unicode MS'" w:hAnsi="OpenSymbol, 'Arial Unicode MS'" w:cs="OpenSymbol, 'Arial Unicode MS'"/>
      </w:rPr>
    </w:lvl>
    <w:lvl w:ilvl="4">
      <w:numFmt w:val="bullet"/>
      <w:lvlText w:val="–"/>
      <w:lvlJc w:val="left"/>
      <w:pPr>
        <w:ind w:left="2160" w:hanging="360"/>
      </w:pPr>
      <w:rPr>
        <w:rFonts w:ascii="OpenSymbol, 'Arial Unicode MS'" w:eastAsia="OpenSymbol, 'Arial Unicode MS'" w:hAnsi="OpenSymbol, 'Arial Unicode MS'" w:cs="OpenSymbol, 'Arial Unicode MS'"/>
      </w:rPr>
    </w:lvl>
    <w:lvl w:ilvl="5">
      <w:numFmt w:val="bullet"/>
      <w:lvlText w:val="–"/>
      <w:lvlJc w:val="left"/>
      <w:pPr>
        <w:ind w:left="2520" w:hanging="360"/>
      </w:pPr>
      <w:rPr>
        <w:rFonts w:ascii="OpenSymbol, 'Arial Unicode MS'" w:eastAsia="OpenSymbol, 'Arial Unicode MS'" w:hAnsi="OpenSymbol, 'Arial Unicode MS'" w:cs="OpenSymbol, 'Arial Unicode MS'"/>
      </w:rPr>
    </w:lvl>
    <w:lvl w:ilvl="6">
      <w:numFmt w:val="bullet"/>
      <w:lvlText w:val="–"/>
      <w:lvlJc w:val="left"/>
      <w:pPr>
        <w:ind w:left="2880" w:hanging="360"/>
      </w:pPr>
      <w:rPr>
        <w:rFonts w:ascii="OpenSymbol, 'Arial Unicode MS'" w:eastAsia="OpenSymbol, 'Arial Unicode MS'" w:hAnsi="OpenSymbol, 'Arial Unicode MS'" w:cs="OpenSymbol, 'Arial Unicode MS'"/>
      </w:rPr>
    </w:lvl>
    <w:lvl w:ilvl="7">
      <w:numFmt w:val="bullet"/>
      <w:lvlText w:val="–"/>
      <w:lvlJc w:val="left"/>
      <w:pPr>
        <w:ind w:left="3240" w:hanging="360"/>
      </w:pPr>
      <w:rPr>
        <w:rFonts w:ascii="OpenSymbol, 'Arial Unicode MS'" w:eastAsia="OpenSymbol, 'Arial Unicode MS'" w:hAnsi="OpenSymbol, 'Arial Unicode MS'" w:cs="OpenSymbol, 'Arial Unicode MS'"/>
      </w:rPr>
    </w:lvl>
    <w:lvl w:ilvl="8">
      <w:numFmt w:val="bullet"/>
      <w:lvlText w:val="–"/>
      <w:lvlJc w:val="left"/>
      <w:pPr>
        <w:ind w:left="3600" w:hanging="360"/>
      </w:pPr>
      <w:rPr>
        <w:rFonts w:ascii="OpenSymbol, 'Arial Unicode MS'" w:eastAsia="OpenSymbol, 'Arial Unicode MS'" w:hAnsi="OpenSymbol, 'Arial Unicode MS'" w:cs="OpenSymbol, 'Arial Unicode MS'"/>
      </w:rPr>
    </w:lvl>
  </w:abstractNum>
  <w:abstractNum w:abstractNumId="15" w15:restartNumberingAfterBreak="0">
    <w:nsid w:val="07A9079A"/>
    <w:multiLevelType w:val="multilevel"/>
    <w:tmpl w:val="C2EA2022"/>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lang w:val="pl"/>
      </w:rPr>
    </w:lvl>
    <w:lvl w:ilvl="1">
      <w:start w:val="1"/>
      <w:numFmt w:val="decimal"/>
      <w:lvlText w:val="%2."/>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lang w:va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87A52ED"/>
    <w:multiLevelType w:val="hybridMultilevel"/>
    <w:tmpl w:val="381AACE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89E52FF"/>
    <w:multiLevelType w:val="multilevel"/>
    <w:tmpl w:val="5C8E2B8E"/>
    <w:lvl w:ilvl="0">
      <w:start w:val="2"/>
      <w:numFmt w:val="decimal"/>
      <w:lvlText w:val="%1."/>
      <w:lvlJc w:val="left"/>
      <w:pPr>
        <w:tabs>
          <w:tab w:val="num" w:pos="360"/>
        </w:tabs>
        <w:ind w:left="36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08E028D3"/>
    <w:multiLevelType w:val="hybridMultilevel"/>
    <w:tmpl w:val="34E46240"/>
    <w:lvl w:ilvl="0" w:tplc="04150011">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99A0F4D"/>
    <w:multiLevelType w:val="hybridMultilevel"/>
    <w:tmpl w:val="5EB00752"/>
    <w:lvl w:ilvl="0" w:tplc="E21273C6">
      <w:start w:val="1"/>
      <w:numFmt w:val="decimal"/>
      <w:lvlText w:val="7.%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9F93FA5"/>
    <w:multiLevelType w:val="hybridMultilevel"/>
    <w:tmpl w:val="78D4D12C"/>
    <w:lvl w:ilvl="0" w:tplc="BBD43DFA">
      <w:start w:val="1"/>
      <w:numFmt w:val="lowerLetter"/>
      <w:lvlText w:val="%1)"/>
      <w:lvlJc w:val="left"/>
      <w:pPr>
        <w:ind w:left="2912" w:hanging="360"/>
      </w:pPr>
      <w:rPr>
        <w:b w:val="0"/>
      </w:rPr>
    </w:lvl>
    <w:lvl w:ilvl="1" w:tplc="04150019">
      <w:start w:val="1"/>
      <w:numFmt w:val="lowerLetter"/>
      <w:lvlText w:val="%2."/>
      <w:lvlJc w:val="left"/>
      <w:pPr>
        <w:ind w:left="3616" w:hanging="360"/>
      </w:pPr>
      <w:rPr>
        <w:b w:val="0"/>
      </w:rPr>
    </w:lvl>
    <w:lvl w:ilvl="2" w:tplc="0415001B">
      <w:start w:val="1"/>
      <w:numFmt w:val="lowerRoman"/>
      <w:lvlText w:val="%3."/>
      <w:lvlJc w:val="right"/>
      <w:pPr>
        <w:ind w:left="4336" w:hanging="180"/>
      </w:pPr>
    </w:lvl>
    <w:lvl w:ilvl="3" w:tplc="0415000F">
      <w:start w:val="1"/>
      <w:numFmt w:val="decimal"/>
      <w:lvlText w:val="%4."/>
      <w:lvlJc w:val="left"/>
      <w:pPr>
        <w:ind w:left="5056" w:hanging="360"/>
      </w:pPr>
    </w:lvl>
    <w:lvl w:ilvl="4" w:tplc="04150019">
      <w:start w:val="1"/>
      <w:numFmt w:val="lowerLetter"/>
      <w:lvlText w:val="%5."/>
      <w:lvlJc w:val="left"/>
      <w:pPr>
        <w:ind w:left="5776" w:hanging="360"/>
      </w:pPr>
    </w:lvl>
    <w:lvl w:ilvl="5" w:tplc="0415001B">
      <w:start w:val="1"/>
      <w:numFmt w:val="lowerRoman"/>
      <w:lvlText w:val="%6."/>
      <w:lvlJc w:val="right"/>
      <w:pPr>
        <w:ind w:left="6496" w:hanging="180"/>
      </w:pPr>
    </w:lvl>
    <w:lvl w:ilvl="6" w:tplc="0415000F">
      <w:start w:val="1"/>
      <w:numFmt w:val="decimal"/>
      <w:lvlText w:val="%7."/>
      <w:lvlJc w:val="left"/>
      <w:pPr>
        <w:ind w:left="7216" w:hanging="360"/>
      </w:pPr>
    </w:lvl>
    <w:lvl w:ilvl="7" w:tplc="04150019">
      <w:start w:val="1"/>
      <w:numFmt w:val="lowerLetter"/>
      <w:lvlText w:val="%8."/>
      <w:lvlJc w:val="left"/>
      <w:pPr>
        <w:ind w:left="7936" w:hanging="360"/>
      </w:pPr>
    </w:lvl>
    <w:lvl w:ilvl="8" w:tplc="0415001B">
      <w:start w:val="1"/>
      <w:numFmt w:val="lowerRoman"/>
      <w:lvlText w:val="%9."/>
      <w:lvlJc w:val="right"/>
      <w:pPr>
        <w:ind w:left="8656" w:hanging="180"/>
      </w:pPr>
    </w:lvl>
  </w:abstractNum>
  <w:abstractNum w:abstractNumId="21" w15:restartNumberingAfterBreak="0">
    <w:nsid w:val="0B420F73"/>
    <w:multiLevelType w:val="hybridMultilevel"/>
    <w:tmpl w:val="AA5404A8"/>
    <w:lvl w:ilvl="0" w:tplc="04150011">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2" w15:restartNumberingAfterBreak="0">
    <w:nsid w:val="0B9C0862"/>
    <w:multiLevelType w:val="hybridMultilevel"/>
    <w:tmpl w:val="891EED3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0CE84804"/>
    <w:multiLevelType w:val="multilevel"/>
    <w:tmpl w:val="00000009"/>
    <w:lvl w:ilvl="0">
      <w:start w:val="1"/>
      <w:numFmt w:val="decimal"/>
      <w:lvlText w:val="%1."/>
      <w:lvlJc w:val="left"/>
      <w:pPr>
        <w:tabs>
          <w:tab w:val="num" w:pos="720"/>
        </w:tabs>
      </w:pPr>
      <w:rPr>
        <w:color w:val="auto"/>
      </w:rPr>
    </w:lvl>
    <w:lvl w:ilvl="1">
      <w:start w:val="1"/>
      <w:numFmt w:val="decimal"/>
      <w:lvlText w:val="%2)"/>
      <w:lvlJc w:val="left"/>
      <w:pPr>
        <w:tabs>
          <w:tab w:val="num" w:pos="363"/>
        </w:tabs>
        <w:ind w:left="363" w:hanging="363"/>
      </w:pPr>
      <w:rPr>
        <w:rFonts w:hint="default"/>
      </w:rPr>
    </w:lvl>
    <w:lvl w:ilvl="2">
      <w:start w:val="1"/>
      <w:numFmt w:val="lowerRoman"/>
      <w:lvlText w:val="%3."/>
      <w:lvlJc w:val="righ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righ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right"/>
      <w:pPr>
        <w:tabs>
          <w:tab w:val="num" w:pos="6480"/>
        </w:tabs>
      </w:pPr>
    </w:lvl>
  </w:abstractNum>
  <w:abstractNum w:abstractNumId="24" w15:restartNumberingAfterBreak="0">
    <w:nsid w:val="0DE12497"/>
    <w:multiLevelType w:val="hybridMultilevel"/>
    <w:tmpl w:val="45E84F8E"/>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0DE25B81"/>
    <w:multiLevelType w:val="hybridMultilevel"/>
    <w:tmpl w:val="B002B112"/>
    <w:lvl w:ilvl="0" w:tplc="A1B06D60">
      <w:start w:val="1"/>
      <w:numFmt w:val="decimal"/>
      <w:lvlText w:val="21.%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0E1038D6"/>
    <w:multiLevelType w:val="multilevel"/>
    <w:tmpl w:val="48FC6AF0"/>
    <w:styleLink w:val="WWNum67"/>
    <w:lvl w:ilvl="0">
      <w:start w:val="1"/>
      <w:numFmt w:val="decimal"/>
      <w:lvlText w:val="%1)"/>
      <w:lvlJc w:val="left"/>
      <w:pPr>
        <w:ind w:left="1068" w:hanging="360"/>
      </w:p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rPr>
    </w:lvl>
  </w:abstractNum>
  <w:abstractNum w:abstractNumId="27" w15:restartNumberingAfterBreak="0">
    <w:nsid w:val="0F19587E"/>
    <w:multiLevelType w:val="hybridMultilevel"/>
    <w:tmpl w:val="65000F40"/>
    <w:lvl w:ilvl="0" w:tplc="EFBC965E">
      <w:start w:val="1"/>
      <w:numFmt w:val="decimal"/>
      <w:lvlText w:val="4.%1"/>
      <w:lvlJc w:val="left"/>
      <w:pPr>
        <w:ind w:left="720" w:hanging="360"/>
      </w:pPr>
      <w:rPr>
        <w:rFonts w:hint="default"/>
      </w:rPr>
    </w:lvl>
    <w:lvl w:ilvl="1" w:tplc="57A6E4BE">
      <w:start w:val="1"/>
      <w:numFmt w:val="lowerLetter"/>
      <w:lvlText w:val="%2)"/>
      <w:lvlJc w:val="left"/>
      <w:pPr>
        <w:ind w:left="1440" w:hanging="360"/>
      </w:pPr>
      <w:rPr>
        <w:rFonts w:hint="default"/>
      </w:rPr>
    </w:lvl>
    <w:lvl w:ilvl="2" w:tplc="70C6CC3A">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1B20CA0"/>
    <w:multiLevelType w:val="multilevel"/>
    <w:tmpl w:val="5E4620B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12C958D3"/>
    <w:multiLevelType w:val="hybridMultilevel"/>
    <w:tmpl w:val="D6F4DC28"/>
    <w:lvl w:ilvl="0" w:tplc="FFFFFFFF">
      <w:start w:val="1"/>
      <w:numFmt w:val="lowerLetter"/>
      <w:lvlText w:val="%1)"/>
      <w:lvlJc w:val="left"/>
      <w:pPr>
        <w:tabs>
          <w:tab w:val="num" w:pos="720"/>
        </w:tabs>
        <w:ind w:left="720" w:hanging="360"/>
      </w:pPr>
      <w:rPr>
        <w:rFonts w:hint="default"/>
      </w:rPr>
    </w:lvl>
    <w:lvl w:ilvl="1" w:tplc="FFFFFFFF">
      <w:start w:val="3"/>
      <w:numFmt w:val="upperLetter"/>
      <w:pStyle w:val="Nagwek8"/>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13AF5BA6"/>
    <w:multiLevelType w:val="hybridMultilevel"/>
    <w:tmpl w:val="7F38F788"/>
    <w:lvl w:ilvl="0" w:tplc="7ACECABC">
      <w:start w:val="17"/>
      <w:numFmt w:val="decimal"/>
      <w:lvlText w:val="15.%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6311482"/>
    <w:multiLevelType w:val="multilevel"/>
    <w:tmpl w:val="1F0A1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
      </w:rPr>
    </w:lvl>
    <w:lvl w:ilvl="1">
      <w:start w:val="1"/>
      <w:numFmt w:val="decimal"/>
      <w:lvlText w:val="%2)"/>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lang w:val="pl"/>
      </w:rPr>
    </w:lvl>
    <w:lvl w:ilvl="2">
      <w:start w:val="1"/>
      <w:numFmt w:val="decimal"/>
      <w:lvlText w:val="%3)"/>
      <w:lvlJc w:val="left"/>
      <w:rPr>
        <w:rFonts w:ascii="Arial" w:eastAsia="Arial" w:hAnsi="Arial" w:cs="Arial"/>
        <w:b w:val="0"/>
        <w:bCs w:val="0"/>
        <w:i w:val="0"/>
        <w:iCs w:val="0"/>
        <w:smallCaps w:val="0"/>
        <w:strike w:val="0"/>
        <w:color w:val="000000"/>
        <w:spacing w:val="0"/>
        <w:w w:val="100"/>
        <w:position w:val="0"/>
        <w:sz w:val="21"/>
        <w:szCs w:val="21"/>
        <w:u w:val="none"/>
        <w:lang w:val="pl"/>
      </w:rPr>
    </w:lvl>
    <w:lvl w:ilvl="3">
      <w:start w:val="1"/>
      <w:numFmt w:val="decimal"/>
      <w:lvlText w:val="%4)"/>
      <w:lvlJc w:val="left"/>
      <w:rPr>
        <w:rFonts w:ascii="Arial" w:eastAsia="Arial" w:hAnsi="Arial" w:cs="Arial"/>
        <w:b w:val="0"/>
        <w:bCs w:val="0"/>
        <w:i w:val="0"/>
        <w:iCs w:val="0"/>
        <w:smallCaps w:val="0"/>
        <w:strike w:val="0"/>
        <w:color w:val="000000"/>
        <w:spacing w:val="0"/>
        <w:w w:val="100"/>
        <w:position w:val="0"/>
        <w:sz w:val="21"/>
        <w:szCs w:val="21"/>
        <w:u w:val="none"/>
        <w:lang w:val="pl"/>
      </w:rPr>
    </w:lvl>
    <w:lvl w:ilvl="4">
      <w:start w:val="2"/>
      <w:numFmt w:val="decimal"/>
      <w:lvlText w:val="%5."/>
      <w:lvlJc w:val="left"/>
      <w:rPr>
        <w:rFonts w:ascii="Arial" w:eastAsia="Arial" w:hAnsi="Arial" w:cs="Arial"/>
        <w:b w:val="0"/>
        <w:bCs w:val="0"/>
        <w:i w:val="0"/>
        <w:iCs w:val="0"/>
        <w:smallCaps w:val="0"/>
        <w:strike w:val="0"/>
        <w:color w:val="000000"/>
        <w:spacing w:val="0"/>
        <w:w w:val="100"/>
        <w:position w:val="0"/>
        <w:sz w:val="21"/>
        <w:szCs w:val="21"/>
        <w:u w:val="none"/>
        <w:lang w:val="pl"/>
      </w:rPr>
    </w:lvl>
    <w:lvl w:ilvl="5">
      <w:start w:val="2"/>
      <w:numFmt w:val="decimal"/>
      <w:lvlText w:val="%6."/>
      <w:lvlJc w:val="left"/>
      <w:rPr>
        <w:rFonts w:ascii="Arial" w:eastAsia="Arial" w:hAnsi="Arial" w:cs="Arial"/>
        <w:b w:val="0"/>
        <w:bCs w:val="0"/>
        <w:i w:val="0"/>
        <w:iCs w:val="0"/>
        <w:smallCaps w:val="0"/>
        <w:strike w:val="0"/>
        <w:color w:val="000000"/>
        <w:spacing w:val="0"/>
        <w:w w:val="100"/>
        <w:position w:val="0"/>
        <w:sz w:val="21"/>
        <w:szCs w:val="21"/>
        <w:u w:val="none"/>
        <w:lang w:val="pl"/>
      </w:rPr>
    </w:lvl>
    <w:lvl w:ilvl="6">
      <w:start w:val="1"/>
      <w:numFmt w:val="decimal"/>
      <w:lvlText w:val="%7)"/>
      <w:lvlJc w:val="left"/>
      <w:rPr>
        <w:rFonts w:ascii="Arial" w:eastAsia="Arial" w:hAnsi="Arial" w:cs="Arial"/>
        <w:b w:val="0"/>
        <w:bCs w:val="0"/>
        <w:i w:val="0"/>
        <w:iCs w:val="0"/>
        <w:smallCaps w:val="0"/>
        <w:strike w:val="0"/>
        <w:color w:val="000000"/>
        <w:spacing w:val="0"/>
        <w:w w:val="100"/>
        <w:position w:val="0"/>
        <w:sz w:val="21"/>
        <w:szCs w:val="21"/>
        <w:u w:val="none"/>
        <w:lang w:val="pl"/>
      </w:rPr>
    </w:lvl>
    <w:lvl w:ilvl="7">
      <w:start w:val="1"/>
      <w:numFmt w:val="decimal"/>
      <w:lvlText w:val="%8."/>
      <w:lvlJc w:val="left"/>
      <w:rPr>
        <w:rFonts w:ascii="Arial" w:eastAsia="Arial" w:hAnsi="Arial" w:cs="Arial"/>
        <w:b w:val="0"/>
        <w:bCs w:val="0"/>
        <w:i w:val="0"/>
        <w:iCs w:val="0"/>
        <w:smallCaps w:val="0"/>
        <w:strike w:val="0"/>
        <w:color w:val="000000"/>
        <w:spacing w:val="0"/>
        <w:w w:val="100"/>
        <w:position w:val="0"/>
        <w:sz w:val="21"/>
        <w:szCs w:val="21"/>
        <w:u w:val="none"/>
        <w:lang w:val="pl"/>
      </w:rPr>
    </w:lvl>
    <w:lvl w:ilvl="8">
      <w:start w:val="1"/>
      <w:numFmt w:val="decimal"/>
      <w:lvlText w:val="%9."/>
      <w:lvlJc w:val="left"/>
      <w:rPr>
        <w:rFonts w:ascii="Arial" w:eastAsia="Arial" w:hAnsi="Arial" w:cs="Arial"/>
        <w:b w:val="0"/>
        <w:bCs w:val="0"/>
        <w:i w:val="0"/>
        <w:iCs w:val="0"/>
        <w:smallCaps w:val="0"/>
        <w:strike w:val="0"/>
        <w:color w:val="000000"/>
        <w:spacing w:val="0"/>
        <w:w w:val="100"/>
        <w:position w:val="0"/>
        <w:sz w:val="21"/>
        <w:szCs w:val="21"/>
        <w:u w:val="none"/>
        <w:lang w:val="pl"/>
      </w:rPr>
    </w:lvl>
  </w:abstractNum>
  <w:abstractNum w:abstractNumId="32" w15:restartNumberingAfterBreak="0">
    <w:nsid w:val="165C6AD4"/>
    <w:multiLevelType w:val="hybridMultilevel"/>
    <w:tmpl w:val="6AF49C68"/>
    <w:lvl w:ilvl="0" w:tplc="FFFFFFFF">
      <w:start w:val="1"/>
      <w:numFmt w:val="decimal"/>
      <w:lvlText w:val="%1)"/>
      <w:lvlJc w:val="left"/>
      <w:pPr>
        <w:tabs>
          <w:tab w:val="num" w:pos="1068"/>
        </w:tabs>
        <w:ind w:left="1068" w:hanging="360"/>
      </w:pPr>
      <w:rPr>
        <w:rFonts w:ascii="Times New Roman" w:eastAsia="Times New Roman" w:hAnsi="Times New Roman" w:cs="Times New Roman" w:hint="default"/>
      </w:rPr>
    </w:lvl>
    <w:lvl w:ilvl="1" w:tplc="FFFFFFFF">
      <w:start w:val="1"/>
      <w:numFmt w:val="lowerLetter"/>
      <w:lvlText w:val="%2."/>
      <w:lvlJc w:val="left"/>
      <w:pPr>
        <w:tabs>
          <w:tab w:val="num" w:pos="1788"/>
        </w:tabs>
        <w:ind w:left="1788" w:hanging="360"/>
      </w:pPr>
      <w:rPr>
        <w:rFonts w:cs="Times New Roman"/>
      </w:rPr>
    </w:lvl>
    <w:lvl w:ilvl="2" w:tplc="FFFFFFFF">
      <w:start w:val="1"/>
      <w:numFmt w:val="lowerRoman"/>
      <w:lvlText w:val="%3."/>
      <w:lvlJc w:val="right"/>
      <w:pPr>
        <w:tabs>
          <w:tab w:val="num" w:pos="2508"/>
        </w:tabs>
        <w:ind w:left="2508" w:hanging="180"/>
      </w:pPr>
      <w:rPr>
        <w:rFonts w:cs="Times New Roman"/>
      </w:rPr>
    </w:lvl>
    <w:lvl w:ilvl="3" w:tplc="FFFFFFFF">
      <w:start w:val="1"/>
      <w:numFmt w:val="decimal"/>
      <w:lvlText w:val="%4."/>
      <w:lvlJc w:val="left"/>
      <w:pPr>
        <w:tabs>
          <w:tab w:val="num" w:pos="3228"/>
        </w:tabs>
        <w:ind w:left="3228" w:hanging="360"/>
      </w:pPr>
      <w:rPr>
        <w:rFonts w:cs="Times New Roman"/>
      </w:rPr>
    </w:lvl>
    <w:lvl w:ilvl="4" w:tplc="FFFFFFFF">
      <w:start w:val="1"/>
      <w:numFmt w:val="lowerLetter"/>
      <w:lvlText w:val="%5."/>
      <w:lvlJc w:val="left"/>
      <w:pPr>
        <w:tabs>
          <w:tab w:val="num" w:pos="3948"/>
        </w:tabs>
        <w:ind w:left="3948" w:hanging="360"/>
      </w:pPr>
      <w:rPr>
        <w:rFonts w:cs="Times New Roman"/>
      </w:rPr>
    </w:lvl>
    <w:lvl w:ilvl="5" w:tplc="FFFFFFFF">
      <w:start w:val="1"/>
      <w:numFmt w:val="lowerRoman"/>
      <w:lvlText w:val="%6."/>
      <w:lvlJc w:val="right"/>
      <w:pPr>
        <w:tabs>
          <w:tab w:val="num" w:pos="4668"/>
        </w:tabs>
        <w:ind w:left="4668" w:hanging="180"/>
      </w:pPr>
      <w:rPr>
        <w:rFonts w:cs="Times New Roman"/>
      </w:rPr>
    </w:lvl>
    <w:lvl w:ilvl="6" w:tplc="FFFFFFFF">
      <w:start w:val="1"/>
      <w:numFmt w:val="decimal"/>
      <w:lvlText w:val="%7."/>
      <w:lvlJc w:val="left"/>
      <w:pPr>
        <w:tabs>
          <w:tab w:val="num" w:pos="5388"/>
        </w:tabs>
        <w:ind w:left="5388" w:hanging="360"/>
      </w:pPr>
      <w:rPr>
        <w:rFonts w:cs="Times New Roman"/>
      </w:rPr>
    </w:lvl>
    <w:lvl w:ilvl="7" w:tplc="FFFFFFFF">
      <w:start w:val="1"/>
      <w:numFmt w:val="lowerLetter"/>
      <w:lvlText w:val="%8."/>
      <w:lvlJc w:val="left"/>
      <w:pPr>
        <w:tabs>
          <w:tab w:val="num" w:pos="6108"/>
        </w:tabs>
        <w:ind w:left="6108" w:hanging="360"/>
      </w:pPr>
      <w:rPr>
        <w:rFonts w:cs="Times New Roman"/>
      </w:rPr>
    </w:lvl>
    <w:lvl w:ilvl="8" w:tplc="FFFFFFFF">
      <w:start w:val="1"/>
      <w:numFmt w:val="lowerRoman"/>
      <w:lvlText w:val="%9."/>
      <w:lvlJc w:val="right"/>
      <w:pPr>
        <w:tabs>
          <w:tab w:val="num" w:pos="6828"/>
        </w:tabs>
        <w:ind w:left="6828" w:hanging="180"/>
      </w:pPr>
      <w:rPr>
        <w:rFonts w:cs="Times New Roman"/>
      </w:rPr>
    </w:lvl>
  </w:abstractNum>
  <w:abstractNum w:abstractNumId="33" w15:restartNumberingAfterBreak="0">
    <w:nsid w:val="16DE65C9"/>
    <w:multiLevelType w:val="hybridMultilevel"/>
    <w:tmpl w:val="84FE9152"/>
    <w:lvl w:ilvl="0" w:tplc="9E0A536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5" w15:restartNumberingAfterBreak="0">
    <w:nsid w:val="1A8923F9"/>
    <w:multiLevelType w:val="hybridMultilevel"/>
    <w:tmpl w:val="CDD61534"/>
    <w:lvl w:ilvl="0" w:tplc="4ADC304E">
      <w:start w:val="1"/>
      <w:numFmt w:val="decimal"/>
      <w:lvlText w:val="15.%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1C1C11BC"/>
    <w:multiLevelType w:val="hybridMultilevel"/>
    <w:tmpl w:val="22706AB6"/>
    <w:lvl w:ilvl="0" w:tplc="A5FE9696">
      <w:start w:val="1"/>
      <w:numFmt w:val="decimal"/>
      <w:lvlText w:val="3.%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1F5B0CBF"/>
    <w:multiLevelType w:val="hybridMultilevel"/>
    <w:tmpl w:val="EC0C2B4C"/>
    <w:lvl w:ilvl="0" w:tplc="B79EC4CA">
      <w:start w:val="10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213B0943"/>
    <w:multiLevelType w:val="multilevel"/>
    <w:tmpl w:val="0ED434B6"/>
    <w:lvl w:ilvl="0">
      <w:start w:val="18"/>
      <w:numFmt w:val="decimal"/>
      <w:lvlText w:val="%1."/>
      <w:lvlJc w:val="left"/>
      <w:pPr>
        <w:ind w:left="600" w:hanging="600"/>
      </w:pPr>
      <w:rPr>
        <w:rFonts w:hint="default"/>
        <w:color w:val="auto"/>
      </w:rPr>
    </w:lvl>
    <w:lvl w:ilvl="1">
      <w:start w:val="12"/>
      <w:numFmt w:val="decimal"/>
      <w:lvlText w:val="%1.%2."/>
      <w:lvlJc w:val="left"/>
      <w:pPr>
        <w:ind w:left="1288" w:hanging="720"/>
      </w:pPr>
      <w:rPr>
        <w:rFonts w:hint="default"/>
        <w:color w:val="auto"/>
      </w:rPr>
    </w:lvl>
    <w:lvl w:ilvl="2">
      <w:start w:val="1"/>
      <w:numFmt w:val="decimal"/>
      <w:lvlText w:val="%1.%2.%3."/>
      <w:lvlJc w:val="left"/>
      <w:pPr>
        <w:ind w:left="1856" w:hanging="720"/>
      </w:pPr>
      <w:rPr>
        <w:rFonts w:hint="default"/>
        <w:color w:val="auto"/>
      </w:rPr>
    </w:lvl>
    <w:lvl w:ilvl="3">
      <w:start w:val="1"/>
      <w:numFmt w:val="decimal"/>
      <w:lvlText w:val="%1.%2.%3.%4."/>
      <w:lvlJc w:val="left"/>
      <w:pPr>
        <w:ind w:left="2784" w:hanging="1080"/>
      </w:pPr>
      <w:rPr>
        <w:rFonts w:hint="default"/>
        <w:color w:val="auto"/>
      </w:rPr>
    </w:lvl>
    <w:lvl w:ilvl="4">
      <w:start w:val="1"/>
      <w:numFmt w:val="decimal"/>
      <w:lvlText w:val="%1.%2.%3.%4.%5."/>
      <w:lvlJc w:val="left"/>
      <w:pPr>
        <w:ind w:left="3352" w:hanging="1080"/>
      </w:pPr>
      <w:rPr>
        <w:rFonts w:hint="default"/>
        <w:color w:val="auto"/>
      </w:rPr>
    </w:lvl>
    <w:lvl w:ilvl="5">
      <w:start w:val="1"/>
      <w:numFmt w:val="decimal"/>
      <w:lvlText w:val="%1.%2.%3.%4.%5.%6."/>
      <w:lvlJc w:val="left"/>
      <w:pPr>
        <w:ind w:left="4280" w:hanging="1440"/>
      </w:pPr>
      <w:rPr>
        <w:rFonts w:hint="default"/>
        <w:color w:val="auto"/>
      </w:rPr>
    </w:lvl>
    <w:lvl w:ilvl="6">
      <w:start w:val="1"/>
      <w:numFmt w:val="decimal"/>
      <w:lvlText w:val="%1.%2.%3.%4.%5.%6.%7."/>
      <w:lvlJc w:val="left"/>
      <w:pPr>
        <w:ind w:left="4848" w:hanging="1440"/>
      </w:pPr>
      <w:rPr>
        <w:rFonts w:hint="default"/>
        <w:color w:val="auto"/>
      </w:rPr>
    </w:lvl>
    <w:lvl w:ilvl="7">
      <w:start w:val="1"/>
      <w:numFmt w:val="decimal"/>
      <w:lvlText w:val="%1.%2.%3.%4.%5.%6.%7.%8."/>
      <w:lvlJc w:val="left"/>
      <w:pPr>
        <w:ind w:left="5776" w:hanging="1800"/>
      </w:pPr>
      <w:rPr>
        <w:rFonts w:hint="default"/>
        <w:color w:val="auto"/>
      </w:rPr>
    </w:lvl>
    <w:lvl w:ilvl="8">
      <w:start w:val="1"/>
      <w:numFmt w:val="decimal"/>
      <w:lvlText w:val="%1.%2.%3.%4.%5.%6.%7.%8.%9."/>
      <w:lvlJc w:val="left"/>
      <w:pPr>
        <w:ind w:left="6344" w:hanging="1800"/>
      </w:pPr>
      <w:rPr>
        <w:rFonts w:hint="default"/>
        <w:color w:val="auto"/>
      </w:rPr>
    </w:lvl>
  </w:abstractNum>
  <w:abstractNum w:abstractNumId="39" w15:restartNumberingAfterBreak="0">
    <w:nsid w:val="220F5351"/>
    <w:multiLevelType w:val="hybridMultilevel"/>
    <w:tmpl w:val="315C2734"/>
    <w:lvl w:ilvl="0" w:tplc="D59070A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223B754D"/>
    <w:multiLevelType w:val="hybridMultilevel"/>
    <w:tmpl w:val="ACF26C58"/>
    <w:lvl w:ilvl="0" w:tplc="F8569104">
      <w:start w:val="2"/>
      <w:numFmt w:val="decimal"/>
      <w:lvlText w:val="19.%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239678A5"/>
    <w:multiLevelType w:val="hybridMultilevel"/>
    <w:tmpl w:val="6A48B34C"/>
    <w:lvl w:ilvl="0" w:tplc="F3824914">
      <w:start w:val="1"/>
      <w:numFmt w:val="bullet"/>
      <w:lvlText w:val=""/>
      <w:lvlJc w:val="left"/>
      <w:pPr>
        <w:ind w:left="1077" w:hanging="360"/>
      </w:pPr>
      <w:rPr>
        <w:rFonts w:ascii="Symbol" w:hAnsi="Symbol" w:hint="default"/>
        <w:color w:val="auto"/>
      </w:rPr>
    </w:lvl>
    <w:lvl w:ilvl="1" w:tplc="04150003">
      <w:start w:val="1"/>
      <w:numFmt w:val="bullet"/>
      <w:lvlText w:val="o"/>
      <w:lvlJc w:val="left"/>
      <w:pPr>
        <w:ind w:left="1797" w:hanging="360"/>
      </w:pPr>
      <w:rPr>
        <w:rFonts w:ascii="Courier New" w:hAnsi="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start w:val="1"/>
      <w:numFmt w:val="bullet"/>
      <w:lvlText w:val="o"/>
      <w:lvlJc w:val="left"/>
      <w:pPr>
        <w:ind w:left="3957" w:hanging="360"/>
      </w:pPr>
      <w:rPr>
        <w:rFonts w:ascii="Courier New" w:hAnsi="Courier New" w:hint="default"/>
      </w:rPr>
    </w:lvl>
    <w:lvl w:ilvl="5" w:tplc="04150005">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42" w15:restartNumberingAfterBreak="0">
    <w:nsid w:val="24B86B49"/>
    <w:multiLevelType w:val="multilevel"/>
    <w:tmpl w:val="1AC8E5C8"/>
    <w:lvl w:ilvl="0">
      <w:start w:val="19"/>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26EF5F76"/>
    <w:multiLevelType w:val="hybridMultilevel"/>
    <w:tmpl w:val="45E84F8E"/>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2B56329F"/>
    <w:multiLevelType w:val="multilevel"/>
    <w:tmpl w:val="D12282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
      </w:rPr>
    </w:lvl>
    <w:lvl w:ilvl="1">
      <w:start w:val="1"/>
      <w:numFmt w:val="decimal"/>
      <w:lvlText w:val="%2)"/>
      <w:lvlJc w:val="left"/>
      <w:rPr>
        <w:rFonts w:ascii="Arial" w:eastAsia="Arial" w:hAnsi="Arial" w:cs="Arial"/>
        <w:b w:val="0"/>
        <w:bCs w:val="0"/>
        <w:i w:val="0"/>
        <w:iCs w:val="0"/>
        <w:smallCaps w:val="0"/>
        <w:strike w:val="0"/>
        <w:color w:val="000000"/>
        <w:spacing w:val="0"/>
        <w:w w:val="100"/>
        <w:position w:val="0"/>
        <w:sz w:val="21"/>
        <w:szCs w:val="21"/>
        <w:u w:val="none"/>
        <w:lang w:val="pl"/>
      </w:rPr>
    </w:lvl>
    <w:lvl w:ilvl="2">
      <w:start w:val="1"/>
      <w:numFmt w:val="decimal"/>
      <w:lvlText w:val="%3)"/>
      <w:lvlJc w:val="left"/>
      <w:rPr>
        <w:rFonts w:ascii="Arial" w:eastAsia="Arial" w:hAnsi="Arial" w:cs="Arial"/>
        <w:b w:val="0"/>
        <w:bCs w:val="0"/>
        <w:i w:val="0"/>
        <w:iCs w:val="0"/>
        <w:smallCaps w:val="0"/>
        <w:strike w:val="0"/>
        <w:color w:val="000000"/>
        <w:spacing w:val="0"/>
        <w:w w:val="100"/>
        <w:position w:val="0"/>
        <w:sz w:val="21"/>
        <w:szCs w:val="21"/>
        <w:u w:val="none"/>
        <w:lang w:val="pl"/>
      </w:rPr>
    </w:lvl>
    <w:lvl w:ilvl="3">
      <w:start w:val="1"/>
      <w:numFmt w:val="decimal"/>
      <w:lvlText w:val="%4)"/>
      <w:lvlJc w:val="left"/>
      <w:rPr>
        <w:rFonts w:ascii="Arial" w:eastAsia="Arial" w:hAnsi="Arial" w:cs="Arial"/>
        <w:b w:val="0"/>
        <w:bCs w:val="0"/>
        <w:i w:val="0"/>
        <w:iCs w:val="0"/>
        <w:smallCaps w:val="0"/>
        <w:strike w:val="0"/>
        <w:color w:val="000000"/>
        <w:spacing w:val="0"/>
        <w:w w:val="100"/>
        <w:position w:val="0"/>
        <w:sz w:val="21"/>
        <w:szCs w:val="21"/>
        <w:u w:val="none"/>
        <w:lang w:val="pl"/>
      </w:rPr>
    </w:lvl>
    <w:lvl w:ilvl="4">
      <w:start w:val="2"/>
      <w:numFmt w:val="decimal"/>
      <w:lvlText w:val="%5."/>
      <w:lvlJc w:val="left"/>
      <w:rPr>
        <w:rFonts w:ascii="Arial" w:eastAsia="Arial" w:hAnsi="Arial" w:cs="Arial"/>
        <w:b w:val="0"/>
        <w:bCs w:val="0"/>
        <w:i w:val="0"/>
        <w:iCs w:val="0"/>
        <w:smallCaps w:val="0"/>
        <w:strike w:val="0"/>
        <w:color w:val="000000"/>
        <w:spacing w:val="0"/>
        <w:w w:val="100"/>
        <w:position w:val="0"/>
        <w:sz w:val="21"/>
        <w:szCs w:val="21"/>
        <w:u w:val="none"/>
        <w:lang w:val="pl"/>
      </w:rPr>
    </w:lvl>
    <w:lvl w:ilvl="5">
      <w:start w:val="2"/>
      <w:numFmt w:val="decimal"/>
      <w:lvlText w:val="%6."/>
      <w:lvlJc w:val="left"/>
      <w:rPr>
        <w:rFonts w:ascii="Arial" w:eastAsia="Arial" w:hAnsi="Arial" w:cs="Arial"/>
        <w:b w:val="0"/>
        <w:bCs w:val="0"/>
        <w:i w:val="0"/>
        <w:iCs w:val="0"/>
        <w:smallCaps w:val="0"/>
        <w:strike w:val="0"/>
        <w:color w:val="000000"/>
        <w:spacing w:val="0"/>
        <w:w w:val="100"/>
        <w:position w:val="0"/>
        <w:sz w:val="21"/>
        <w:szCs w:val="21"/>
        <w:u w:val="none"/>
        <w:lang w:val="pl"/>
      </w:rPr>
    </w:lvl>
    <w:lvl w:ilvl="6">
      <w:start w:val="1"/>
      <w:numFmt w:val="decimal"/>
      <w:lvlText w:val="%7)"/>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lang w:val="pl"/>
      </w:rPr>
    </w:lvl>
    <w:lvl w:ilvl="7">
      <w:start w:val="1"/>
      <w:numFmt w:val="decimal"/>
      <w:lvlText w:val="%8."/>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lang w:val="pl"/>
      </w:rPr>
    </w:lvl>
    <w:lvl w:ilvl="8">
      <w:start w:val="1"/>
      <w:numFmt w:val="decimal"/>
      <w:lvlText w:val="%9."/>
      <w:lvlJc w:val="left"/>
      <w:rPr>
        <w:rFonts w:ascii="Arial" w:eastAsia="Arial" w:hAnsi="Arial" w:cs="Arial"/>
        <w:b w:val="0"/>
        <w:bCs w:val="0"/>
        <w:i w:val="0"/>
        <w:iCs w:val="0"/>
        <w:smallCaps w:val="0"/>
        <w:strike w:val="0"/>
        <w:color w:val="000000"/>
        <w:spacing w:val="0"/>
        <w:w w:val="100"/>
        <w:position w:val="0"/>
        <w:sz w:val="21"/>
        <w:szCs w:val="21"/>
        <w:u w:val="none"/>
        <w:lang w:val="pl"/>
      </w:rPr>
    </w:lvl>
  </w:abstractNum>
  <w:abstractNum w:abstractNumId="46" w15:restartNumberingAfterBreak="0">
    <w:nsid w:val="2EEA094A"/>
    <w:multiLevelType w:val="multilevel"/>
    <w:tmpl w:val="1792BF22"/>
    <w:styleLink w:val="WW8Num1"/>
    <w:lvl w:ilvl="0">
      <w:start w:val="1"/>
      <w:numFmt w:val="decimal"/>
      <w:lvlText w:val="%1."/>
      <w:lvlJc w:val="left"/>
      <w:pPr>
        <w:ind w:left="720" w:hanging="360"/>
      </w:pPr>
      <w:rPr>
        <w:rFonts w:ascii="Times New Roman" w:hAnsi="Times New Roman" w:cs="Times New Roman"/>
        <w:b/>
        <w:sz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7" w15:restartNumberingAfterBreak="0">
    <w:nsid w:val="308476B0"/>
    <w:multiLevelType w:val="hybridMultilevel"/>
    <w:tmpl w:val="61A2E4BE"/>
    <w:lvl w:ilvl="0" w:tplc="E098BBF8">
      <w:start w:val="1"/>
      <w:numFmt w:val="decimal"/>
      <w:lvlText w:val="6.%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9" w15:restartNumberingAfterBreak="0">
    <w:nsid w:val="3C2516E5"/>
    <w:multiLevelType w:val="hybridMultilevel"/>
    <w:tmpl w:val="C728CE0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3C4D1286"/>
    <w:multiLevelType w:val="hybridMultilevel"/>
    <w:tmpl w:val="EDF2F4A6"/>
    <w:lvl w:ilvl="0" w:tplc="87682B7A">
      <w:start w:val="1"/>
      <w:numFmt w:val="decimal"/>
      <w:lvlText w:val="%1)"/>
      <w:lvlJc w:val="left"/>
      <w:pPr>
        <w:ind w:left="360" w:hanging="360"/>
      </w:pPr>
      <w:rPr>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2D47941"/>
    <w:multiLevelType w:val="hybridMultilevel"/>
    <w:tmpl w:val="C32E74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43CD4425"/>
    <w:multiLevelType w:val="hybridMultilevel"/>
    <w:tmpl w:val="D382DD9E"/>
    <w:lvl w:ilvl="0" w:tplc="9ECCA7D8">
      <w:start w:val="1"/>
      <w:numFmt w:val="decimal"/>
      <w:lvlText w:val="20.%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56A2C49"/>
    <w:multiLevelType w:val="hybridMultilevel"/>
    <w:tmpl w:val="E87699D4"/>
    <w:lvl w:ilvl="0" w:tplc="F34C338C">
      <w:start w:val="1"/>
      <w:numFmt w:val="lowerLetter"/>
      <w:lvlText w:val="%1)"/>
      <w:lvlJc w:val="left"/>
      <w:pPr>
        <w:ind w:left="1233" w:hanging="360"/>
      </w:pPr>
      <w:rPr>
        <w:rFonts w:hint="default"/>
      </w:rPr>
    </w:lvl>
    <w:lvl w:ilvl="1" w:tplc="04150019" w:tentative="1">
      <w:start w:val="1"/>
      <w:numFmt w:val="lowerLetter"/>
      <w:lvlText w:val="%2."/>
      <w:lvlJc w:val="left"/>
      <w:pPr>
        <w:ind w:left="1953" w:hanging="360"/>
      </w:pPr>
    </w:lvl>
    <w:lvl w:ilvl="2" w:tplc="0415001B" w:tentative="1">
      <w:start w:val="1"/>
      <w:numFmt w:val="lowerRoman"/>
      <w:lvlText w:val="%3."/>
      <w:lvlJc w:val="right"/>
      <w:pPr>
        <w:ind w:left="2673" w:hanging="180"/>
      </w:pPr>
    </w:lvl>
    <w:lvl w:ilvl="3" w:tplc="0415000F" w:tentative="1">
      <w:start w:val="1"/>
      <w:numFmt w:val="decimal"/>
      <w:lvlText w:val="%4."/>
      <w:lvlJc w:val="left"/>
      <w:pPr>
        <w:ind w:left="3393" w:hanging="360"/>
      </w:pPr>
    </w:lvl>
    <w:lvl w:ilvl="4" w:tplc="04150019" w:tentative="1">
      <w:start w:val="1"/>
      <w:numFmt w:val="lowerLetter"/>
      <w:lvlText w:val="%5."/>
      <w:lvlJc w:val="left"/>
      <w:pPr>
        <w:ind w:left="4113" w:hanging="360"/>
      </w:pPr>
    </w:lvl>
    <w:lvl w:ilvl="5" w:tplc="0415001B" w:tentative="1">
      <w:start w:val="1"/>
      <w:numFmt w:val="lowerRoman"/>
      <w:lvlText w:val="%6."/>
      <w:lvlJc w:val="right"/>
      <w:pPr>
        <w:ind w:left="4833" w:hanging="180"/>
      </w:pPr>
    </w:lvl>
    <w:lvl w:ilvl="6" w:tplc="0415000F" w:tentative="1">
      <w:start w:val="1"/>
      <w:numFmt w:val="decimal"/>
      <w:lvlText w:val="%7."/>
      <w:lvlJc w:val="left"/>
      <w:pPr>
        <w:ind w:left="5553" w:hanging="360"/>
      </w:pPr>
    </w:lvl>
    <w:lvl w:ilvl="7" w:tplc="04150019" w:tentative="1">
      <w:start w:val="1"/>
      <w:numFmt w:val="lowerLetter"/>
      <w:lvlText w:val="%8."/>
      <w:lvlJc w:val="left"/>
      <w:pPr>
        <w:ind w:left="6273" w:hanging="360"/>
      </w:pPr>
    </w:lvl>
    <w:lvl w:ilvl="8" w:tplc="0415001B" w:tentative="1">
      <w:start w:val="1"/>
      <w:numFmt w:val="lowerRoman"/>
      <w:lvlText w:val="%9."/>
      <w:lvlJc w:val="right"/>
      <w:pPr>
        <w:ind w:left="6993" w:hanging="180"/>
      </w:pPr>
    </w:lvl>
  </w:abstractNum>
  <w:abstractNum w:abstractNumId="54" w15:restartNumberingAfterBreak="0">
    <w:nsid w:val="4580117A"/>
    <w:multiLevelType w:val="hybridMultilevel"/>
    <w:tmpl w:val="20248F34"/>
    <w:lvl w:ilvl="0" w:tplc="4F40B860">
      <w:start w:val="1"/>
      <w:numFmt w:val="decimal"/>
      <w:lvlText w:val="13.2.%1"/>
      <w:lvlJc w:val="left"/>
      <w:pPr>
        <w:ind w:left="1440" w:hanging="360"/>
      </w:pPr>
      <w:rPr>
        <w:rFonts w:ascii="Times New Roman" w:hAnsi="Times New Roman" w:cs="Times New Roman"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46C821EB"/>
    <w:multiLevelType w:val="multilevel"/>
    <w:tmpl w:val="3A9A8E24"/>
    <w:lvl w:ilvl="0">
      <w:start w:val="18"/>
      <w:numFmt w:val="decimal"/>
      <w:lvlText w:val="%1."/>
      <w:lvlJc w:val="left"/>
      <w:pPr>
        <w:ind w:left="530" w:hanging="530"/>
      </w:pPr>
      <w:rPr>
        <w:rFonts w:hint="default"/>
      </w:rPr>
    </w:lvl>
    <w:lvl w:ilvl="1">
      <w:start w:val="6"/>
      <w:numFmt w:val="decimal"/>
      <w:lvlText w:val="20.%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6" w15:restartNumberingAfterBreak="0">
    <w:nsid w:val="475127ED"/>
    <w:multiLevelType w:val="multilevel"/>
    <w:tmpl w:val="4912B3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
      </w:rPr>
    </w:lvl>
    <w:lvl w:ilvl="1">
      <w:start w:val="1"/>
      <w:numFmt w:val="decimal"/>
      <w:lvlText w:val="%2)"/>
      <w:lvlJc w:val="left"/>
      <w:rPr>
        <w:rFonts w:ascii="Arial" w:eastAsia="Arial" w:hAnsi="Arial" w:cs="Arial"/>
        <w:b w:val="0"/>
        <w:bCs w:val="0"/>
        <w:i w:val="0"/>
        <w:iCs w:val="0"/>
        <w:smallCaps w:val="0"/>
        <w:strike w:val="0"/>
        <w:color w:val="000000"/>
        <w:spacing w:val="0"/>
        <w:w w:val="100"/>
        <w:position w:val="0"/>
        <w:sz w:val="21"/>
        <w:szCs w:val="21"/>
        <w:u w:val="none"/>
        <w:lang w:val="pl"/>
      </w:rPr>
    </w:lvl>
    <w:lvl w:ilvl="2">
      <w:start w:val="1"/>
      <w:numFmt w:val="decimal"/>
      <w:lvlText w:val="%3)"/>
      <w:lvlJc w:val="left"/>
      <w:rPr>
        <w:rFonts w:ascii="Arial" w:eastAsia="Arial" w:hAnsi="Arial" w:cs="Arial"/>
        <w:b w:val="0"/>
        <w:bCs w:val="0"/>
        <w:i w:val="0"/>
        <w:iCs w:val="0"/>
        <w:smallCaps w:val="0"/>
        <w:strike w:val="0"/>
        <w:color w:val="000000"/>
        <w:spacing w:val="0"/>
        <w:w w:val="100"/>
        <w:position w:val="0"/>
        <w:sz w:val="21"/>
        <w:szCs w:val="21"/>
        <w:u w:val="none"/>
        <w:lang w:val="pl"/>
      </w:rPr>
    </w:lvl>
    <w:lvl w:ilvl="3">
      <w:start w:val="1"/>
      <w:numFmt w:val="decimal"/>
      <w:lvlText w:val="%4)"/>
      <w:lvlJc w:val="left"/>
      <w:rPr>
        <w:rFonts w:ascii="Arial" w:eastAsia="Arial" w:hAnsi="Arial" w:cs="Arial"/>
        <w:b w:val="0"/>
        <w:bCs w:val="0"/>
        <w:i w:val="0"/>
        <w:iCs w:val="0"/>
        <w:smallCaps w:val="0"/>
        <w:strike w:val="0"/>
        <w:color w:val="000000"/>
        <w:spacing w:val="0"/>
        <w:w w:val="100"/>
        <w:position w:val="0"/>
        <w:sz w:val="21"/>
        <w:szCs w:val="21"/>
        <w:u w:val="none"/>
        <w:lang w:val="pl"/>
      </w:rPr>
    </w:lvl>
    <w:lvl w:ilvl="4">
      <w:start w:val="2"/>
      <w:numFmt w:val="decimal"/>
      <w:lvlText w:val="%5."/>
      <w:lvlJc w:val="left"/>
      <w:rPr>
        <w:rFonts w:ascii="Arial" w:eastAsia="Arial" w:hAnsi="Arial" w:cs="Arial"/>
        <w:b w:val="0"/>
        <w:bCs w:val="0"/>
        <w:i w:val="0"/>
        <w:iCs w:val="0"/>
        <w:smallCaps w:val="0"/>
        <w:strike w:val="0"/>
        <w:color w:val="000000"/>
        <w:spacing w:val="0"/>
        <w:w w:val="100"/>
        <w:position w:val="0"/>
        <w:sz w:val="21"/>
        <w:szCs w:val="21"/>
        <w:u w:val="none"/>
        <w:lang w:val="pl"/>
      </w:rPr>
    </w:lvl>
    <w:lvl w:ilvl="5">
      <w:start w:val="2"/>
      <w:numFmt w:val="decimal"/>
      <w:lvlText w:val="%6."/>
      <w:lvlJc w:val="left"/>
      <w:rPr>
        <w:rFonts w:ascii="Arial" w:eastAsia="Arial" w:hAnsi="Arial" w:cs="Arial"/>
        <w:b w:val="0"/>
        <w:bCs w:val="0"/>
        <w:i w:val="0"/>
        <w:iCs w:val="0"/>
        <w:smallCaps w:val="0"/>
        <w:strike w:val="0"/>
        <w:color w:val="000000"/>
        <w:spacing w:val="0"/>
        <w:w w:val="100"/>
        <w:position w:val="0"/>
        <w:sz w:val="21"/>
        <w:szCs w:val="21"/>
        <w:u w:val="none"/>
        <w:lang w:val="pl"/>
      </w:rPr>
    </w:lvl>
    <w:lvl w:ilvl="6">
      <w:start w:val="1"/>
      <w:numFmt w:val="decimal"/>
      <w:lvlText w:val="%7)"/>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lang w:val="pl"/>
      </w:rPr>
    </w:lvl>
    <w:lvl w:ilvl="7">
      <w:start w:val="1"/>
      <w:numFmt w:val="decimal"/>
      <w:lvlText w:val="%8."/>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lang w:val="pl"/>
      </w:rPr>
    </w:lvl>
    <w:lvl w:ilvl="8">
      <w:start w:val="1"/>
      <w:numFmt w:val="decimal"/>
      <w:lvlText w:val="%9."/>
      <w:lvlJc w:val="left"/>
      <w:rPr>
        <w:rFonts w:ascii="Arial" w:eastAsia="Arial" w:hAnsi="Arial" w:cs="Arial"/>
        <w:b w:val="0"/>
        <w:bCs w:val="0"/>
        <w:i w:val="0"/>
        <w:iCs w:val="0"/>
        <w:smallCaps w:val="0"/>
        <w:strike w:val="0"/>
        <w:color w:val="000000"/>
        <w:spacing w:val="0"/>
        <w:w w:val="100"/>
        <w:position w:val="0"/>
        <w:sz w:val="21"/>
        <w:szCs w:val="21"/>
        <w:u w:val="none"/>
        <w:lang w:val="pl"/>
      </w:rPr>
    </w:lvl>
  </w:abstractNum>
  <w:abstractNum w:abstractNumId="57" w15:restartNumberingAfterBreak="0">
    <w:nsid w:val="499C16F4"/>
    <w:multiLevelType w:val="hybridMultilevel"/>
    <w:tmpl w:val="EEA8377A"/>
    <w:lvl w:ilvl="0" w:tplc="34480166">
      <w:start w:val="1"/>
      <w:numFmt w:val="decimal"/>
      <w:lvlText w:val="5.%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4D417CB8"/>
    <w:multiLevelType w:val="multilevel"/>
    <w:tmpl w:val="274CD1DC"/>
    <w:lvl w:ilvl="0">
      <w:start w:val="18"/>
      <w:numFmt w:val="decimal"/>
      <w:lvlText w:val="%1."/>
      <w:lvlJc w:val="left"/>
      <w:pPr>
        <w:ind w:left="660" w:hanging="660"/>
      </w:pPr>
      <w:rPr>
        <w:rFonts w:hint="default"/>
        <w:b/>
        <w:color w:val="auto"/>
      </w:rPr>
    </w:lvl>
    <w:lvl w:ilvl="1">
      <w:start w:val="1"/>
      <w:numFmt w:val="decimal"/>
      <w:lvlText w:val="%1.%2."/>
      <w:lvlJc w:val="left"/>
      <w:pPr>
        <w:ind w:left="720" w:hanging="720"/>
      </w:pPr>
      <w:rPr>
        <w:rFonts w:hint="default"/>
        <w:b/>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1080" w:hanging="108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440" w:hanging="144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800" w:hanging="1800"/>
      </w:pPr>
      <w:rPr>
        <w:rFonts w:hint="default"/>
        <w:b/>
        <w:color w:val="auto"/>
      </w:rPr>
    </w:lvl>
    <w:lvl w:ilvl="8">
      <w:start w:val="1"/>
      <w:numFmt w:val="decimal"/>
      <w:lvlText w:val="%1.%2.%3.%4.%5.%6.%7.%8.%9."/>
      <w:lvlJc w:val="left"/>
      <w:pPr>
        <w:ind w:left="1800" w:hanging="1800"/>
      </w:pPr>
      <w:rPr>
        <w:rFonts w:hint="default"/>
        <w:b/>
        <w:color w:val="auto"/>
      </w:rPr>
    </w:lvl>
  </w:abstractNum>
  <w:abstractNum w:abstractNumId="59" w15:restartNumberingAfterBreak="0">
    <w:nsid w:val="531334F6"/>
    <w:multiLevelType w:val="hybridMultilevel"/>
    <w:tmpl w:val="EE8E5B72"/>
    <w:lvl w:ilvl="0" w:tplc="FBE08458">
      <w:start w:val="1"/>
      <w:numFmt w:val="decimal"/>
      <w:lvlText w:val="10.%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5440659E"/>
    <w:multiLevelType w:val="hybridMultilevel"/>
    <w:tmpl w:val="92F44098"/>
    <w:lvl w:ilvl="0" w:tplc="71BEE138">
      <w:start w:val="1"/>
      <w:numFmt w:val="lowerLetter"/>
      <w:lvlText w:val="%1)"/>
      <w:lvlJc w:val="left"/>
      <w:pPr>
        <w:ind w:left="1070" w:hanging="360"/>
      </w:pPr>
      <w:rPr>
        <w:rFonts w:ascii="Times New Roman" w:hAnsi="Times New Roman" w:cs="Times New Roman" w:hint="default"/>
        <w:b w:val="0"/>
        <w:bCs w:val="0"/>
      </w:rPr>
    </w:lvl>
    <w:lvl w:ilvl="1" w:tplc="EACAF474">
      <w:start w:val="1"/>
      <w:numFmt w:val="lowerLetter"/>
      <w:lvlText w:val="%2."/>
      <w:lvlJc w:val="left"/>
      <w:pPr>
        <w:ind w:left="1790" w:hanging="360"/>
      </w:pPr>
    </w:lvl>
    <w:lvl w:ilvl="2" w:tplc="178CC342">
      <w:start w:val="1"/>
      <w:numFmt w:val="lowerRoman"/>
      <w:lvlText w:val="%3."/>
      <w:lvlJc w:val="right"/>
      <w:pPr>
        <w:ind w:left="2510" w:hanging="180"/>
      </w:pPr>
    </w:lvl>
    <w:lvl w:ilvl="3" w:tplc="64FEBDA4">
      <w:start w:val="1"/>
      <w:numFmt w:val="decimal"/>
      <w:lvlText w:val="%4."/>
      <w:lvlJc w:val="left"/>
      <w:pPr>
        <w:ind w:left="3230" w:hanging="360"/>
      </w:pPr>
    </w:lvl>
    <w:lvl w:ilvl="4" w:tplc="04150019">
      <w:start w:val="1"/>
      <w:numFmt w:val="lowerLetter"/>
      <w:lvlText w:val="%5."/>
      <w:lvlJc w:val="left"/>
      <w:pPr>
        <w:ind w:left="3950" w:hanging="360"/>
      </w:pPr>
    </w:lvl>
    <w:lvl w:ilvl="5" w:tplc="0415001B">
      <w:start w:val="1"/>
      <w:numFmt w:val="lowerRoman"/>
      <w:lvlText w:val="%6."/>
      <w:lvlJc w:val="right"/>
      <w:pPr>
        <w:ind w:left="4670" w:hanging="180"/>
      </w:pPr>
    </w:lvl>
    <w:lvl w:ilvl="6" w:tplc="0415000F">
      <w:start w:val="1"/>
      <w:numFmt w:val="decimal"/>
      <w:lvlText w:val="%7."/>
      <w:lvlJc w:val="left"/>
      <w:pPr>
        <w:ind w:left="5390" w:hanging="360"/>
      </w:pPr>
    </w:lvl>
    <w:lvl w:ilvl="7" w:tplc="04150019">
      <w:start w:val="1"/>
      <w:numFmt w:val="lowerLetter"/>
      <w:lvlText w:val="%8."/>
      <w:lvlJc w:val="left"/>
      <w:pPr>
        <w:ind w:left="6110" w:hanging="360"/>
      </w:pPr>
    </w:lvl>
    <w:lvl w:ilvl="8" w:tplc="0415001B">
      <w:start w:val="1"/>
      <w:numFmt w:val="lowerRoman"/>
      <w:lvlText w:val="%9."/>
      <w:lvlJc w:val="right"/>
      <w:pPr>
        <w:ind w:left="6830" w:hanging="180"/>
      </w:pPr>
    </w:lvl>
  </w:abstractNum>
  <w:abstractNum w:abstractNumId="61" w15:restartNumberingAfterBreak="0">
    <w:nsid w:val="559D1E1D"/>
    <w:multiLevelType w:val="multilevel"/>
    <w:tmpl w:val="1154132C"/>
    <w:lvl w:ilvl="0">
      <w:start w:val="8"/>
      <w:numFmt w:val="decimal"/>
      <w:lvlText w:val="%1"/>
      <w:lvlJc w:val="left"/>
      <w:pPr>
        <w:ind w:left="360" w:hanging="360"/>
      </w:pPr>
      <w:rPr>
        <w:rFonts w:hint="default"/>
        <w:color w:val="000000"/>
      </w:rPr>
    </w:lvl>
    <w:lvl w:ilvl="1">
      <w:start w:val="1"/>
      <w:numFmt w:val="decimal"/>
      <w:lvlText w:val="%1.%2"/>
      <w:lvlJc w:val="left"/>
      <w:pPr>
        <w:ind w:left="1494"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62" w15:restartNumberingAfterBreak="0">
    <w:nsid w:val="578D79B1"/>
    <w:multiLevelType w:val="hybridMultilevel"/>
    <w:tmpl w:val="CE16A15C"/>
    <w:lvl w:ilvl="0" w:tplc="BC5A5862">
      <w:start w:val="1"/>
      <w:numFmt w:val="decimal"/>
      <w:lvlText w:val="28.%1"/>
      <w:lvlJc w:val="left"/>
      <w:pPr>
        <w:ind w:left="720" w:hanging="360"/>
      </w:pPr>
      <w:rPr>
        <w:rFonts w:ascii="Arial" w:hAnsi="Arial" w:cs="Arial"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5DA830E1"/>
    <w:multiLevelType w:val="hybridMultilevel"/>
    <w:tmpl w:val="B21ED2C2"/>
    <w:lvl w:ilvl="0" w:tplc="575A8430">
      <w:start w:val="1"/>
      <w:numFmt w:val="decimal"/>
      <w:lvlText w:val="33.%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5E84364B"/>
    <w:multiLevelType w:val="hybridMultilevel"/>
    <w:tmpl w:val="14927026"/>
    <w:lvl w:ilvl="0" w:tplc="4228773C">
      <w:start w:val="1"/>
      <w:numFmt w:val="decimal"/>
      <w:lvlText w:val="11.%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5" w15:restartNumberingAfterBreak="0">
    <w:nsid w:val="5F3367C0"/>
    <w:multiLevelType w:val="multilevel"/>
    <w:tmpl w:val="5FCC8A2E"/>
    <w:lvl w:ilvl="0">
      <w:start w:val="12"/>
      <w:numFmt w:val="decimal"/>
      <w:lvlText w:val="%1."/>
      <w:lvlJc w:val="left"/>
      <w:pPr>
        <w:ind w:left="876" w:hanging="876"/>
      </w:pPr>
      <w:rPr>
        <w:rFonts w:hint="default"/>
      </w:rPr>
    </w:lvl>
    <w:lvl w:ilvl="1">
      <w:start w:val="18"/>
      <w:numFmt w:val="decimal"/>
      <w:lvlText w:val="15.%2."/>
      <w:lvlJc w:val="left"/>
      <w:pPr>
        <w:ind w:left="876" w:hanging="876"/>
      </w:pPr>
      <w:rPr>
        <w:rFonts w:hint="default"/>
      </w:rPr>
    </w:lvl>
    <w:lvl w:ilvl="2">
      <w:start w:val="3"/>
      <w:numFmt w:val="decimal"/>
      <w:lvlText w:val="%1.%2.%3."/>
      <w:lvlJc w:val="left"/>
      <w:pPr>
        <w:ind w:left="876" w:hanging="876"/>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6" w15:restartNumberingAfterBreak="0">
    <w:nsid w:val="61C76CD2"/>
    <w:multiLevelType w:val="hybridMultilevel"/>
    <w:tmpl w:val="4A109F28"/>
    <w:lvl w:ilvl="0" w:tplc="D59070A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638E0334"/>
    <w:multiLevelType w:val="multilevel"/>
    <w:tmpl w:val="625A765E"/>
    <w:lvl w:ilvl="0">
      <w:start w:val="1"/>
      <w:numFmt w:val="decimal"/>
      <w:pStyle w:val="1Tekstwielopziomowy"/>
      <w:lvlText w:val="%1."/>
      <w:lvlJc w:val="left"/>
      <w:pPr>
        <w:ind w:left="539" w:hanging="397"/>
      </w:pPr>
      <w:rPr>
        <w:rFonts w:hint="default"/>
      </w:rPr>
    </w:lvl>
    <w:lvl w:ilvl="1">
      <w:start w:val="1"/>
      <w:numFmt w:val="decimal"/>
      <w:lvlText w:val="%1.%2."/>
      <w:lvlJc w:val="left"/>
      <w:pPr>
        <w:ind w:left="1248" w:hanging="680"/>
      </w:pPr>
      <w:rPr>
        <w:rFonts w:hint="default"/>
        <w:b/>
      </w:rPr>
    </w:lvl>
    <w:lvl w:ilvl="2">
      <w:start w:val="1"/>
      <w:numFmt w:val="decimal"/>
      <w:lvlText w:val="%1.%2.%3."/>
      <w:lvlJc w:val="left"/>
      <w:pPr>
        <w:ind w:left="1673" w:hanging="964"/>
      </w:pPr>
      <w:rPr>
        <w:rFonts w:hint="default"/>
        <w:b/>
      </w:rPr>
    </w:lvl>
    <w:lvl w:ilvl="3">
      <w:start w:val="1"/>
      <w:numFmt w:val="ordinal"/>
      <w:lvlText w:val="%1.%2.%3.%4"/>
      <w:lvlJc w:val="left"/>
      <w:pPr>
        <w:ind w:left="2297" w:hanging="1304"/>
      </w:pPr>
      <w:rPr>
        <w:rFonts w:hint="default"/>
        <w:b/>
        <w:color w:val="auto"/>
      </w:rPr>
    </w:lvl>
    <w:lvl w:ilvl="4">
      <w:start w:val="1"/>
      <w:numFmt w:val="bullet"/>
      <w:pStyle w:val="1tekstwypunktowany"/>
      <w:lvlText w:val=""/>
      <w:lvlJc w:val="left"/>
      <w:pPr>
        <w:ind w:left="1673" w:hanging="397"/>
      </w:pPr>
      <w:rPr>
        <w:rFonts w:ascii="Symbol" w:hAnsi="Symbol" w:hint="default"/>
        <w:color w:val="auto"/>
      </w:rPr>
    </w:lvl>
    <w:lvl w:ilvl="5">
      <w:start w:val="1"/>
      <w:numFmt w:val="decimal"/>
      <w:lvlText w:val="%1.%2.%3.%4.%5.%6."/>
      <w:lvlJc w:val="left"/>
      <w:pPr>
        <w:ind w:left="3586" w:hanging="936"/>
      </w:pPr>
      <w:rPr>
        <w:rFonts w:hint="default"/>
      </w:rPr>
    </w:lvl>
    <w:lvl w:ilvl="6">
      <w:start w:val="1"/>
      <w:numFmt w:val="decimal"/>
      <w:lvlText w:val="%1.%2.%3.%4.%5.%6.%7."/>
      <w:lvlJc w:val="left"/>
      <w:pPr>
        <w:ind w:left="4090" w:hanging="1080"/>
      </w:pPr>
      <w:rPr>
        <w:rFonts w:hint="default"/>
      </w:rPr>
    </w:lvl>
    <w:lvl w:ilvl="7">
      <w:start w:val="1"/>
      <w:numFmt w:val="decimal"/>
      <w:lvlText w:val="%1.%2.%3.%4.%5.%6.%7.%8."/>
      <w:lvlJc w:val="left"/>
      <w:pPr>
        <w:ind w:left="4594" w:hanging="1224"/>
      </w:pPr>
      <w:rPr>
        <w:rFonts w:hint="default"/>
      </w:rPr>
    </w:lvl>
    <w:lvl w:ilvl="8">
      <w:start w:val="1"/>
      <w:numFmt w:val="decimal"/>
      <w:lvlText w:val="%1.%2.%3.%4.%5.%6.%7.%8.%9."/>
      <w:lvlJc w:val="left"/>
      <w:pPr>
        <w:ind w:left="5170" w:hanging="1440"/>
      </w:pPr>
      <w:rPr>
        <w:rFonts w:hint="default"/>
      </w:rPr>
    </w:lvl>
  </w:abstractNum>
  <w:abstractNum w:abstractNumId="68" w15:restartNumberingAfterBreak="0">
    <w:nsid w:val="65D0254E"/>
    <w:multiLevelType w:val="hybridMultilevel"/>
    <w:tmpl w:val="BFBC3C40"/>
    <w:lvl w:ilvl="0" w:tplc="7CEA938C">
      <w:start w:val="1"/>
      <w:numFmt w:val="decimal"/>
      <w:lvlText w:val="17.%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66756B36"/>
    <w:multiLevelType w:val="hybridMultilevel"/>
    <w:tmpl w:val="69F672BA"/>
    <w:lvl w:ilvl="0" w:tplc="87682B7A">
      <w:start w:val="1"/>
      <w:numFmt w:val="decimal"/>
      <w:lvlText w:val="%1)"/>
      <w:lvlJc w:val="left"/>
      <w:pPr>
        <w:ind w:left="1146" w:hanging="360"/>
      </w:pPr>
      <w:rPr>
        <w:color w:val="000000" w:themeColor="text1"/>
      </w:rPr>
    </w:lvl>
    <w:lvl w:ilvl="1" w:tplc="04150011">
      <w:start w:val="1"/>
      <w:numFmt w:val="decimal"/>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0" w15:restartNumberingAfterBreak="0">
    <w:nsid w:val="689328BC"/>
    <w:multiLevelType w:val="multilevel"/>
    <w:tmpl w:val="CF4086B2"/>
    <w:lvl w:ilvl="0">
      <w:start w:val="15"/>
      <w:numFmt w:val="decimal"/>
      <w:lvlText w:val="%1."/>
      <w:lvlJc w:val="left"/>
      <w:pPr>
        <w:ind w:left="600" w:hanging="600"/>
      </w:pPr>
      <w:rPr>
        <w:rFonts w:hint="default"/>
      </w:rPr>
    </w:lvl>
    <w:lvl w:ilvl="1">
      <w:start w:val="1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6C3C0808"/>
    <w:multiLevelType w:val="multilevel"/>
    <w:tmpl w:val="89EA69D2"/>
    <w:lvl w:ilvl="0">
      <w:start w:val="8"/>
      <w:numFmt w:val="decimal"/>
      <w:lvlText w:val="%1"/>
      <w:lvlJc w:val="left"/>
      <w:pPr>
        <w:ind w:left="420" w:hanging="420"/>
      </w:pPr>
      <w:rPr>
        <w:rFonts w:hint="default"/>
      </w:rPr>
    </w:lvl>
    <w:lvl w:ilvl="1">
      <w:start w:val="1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6D6D38D6"/>
    <w:multiLevelType w:val="hybridMultilevel"/>
    <w:tmpl w:val="6212DDE8"/>
    <w:lvl w:ilvl="0" w:tplc="0B1A3E8C">
      <w:start w:val="1"/>
      <w:numFmt w:val="decimal"/>
      <w:lvlText w:val="13.%1"/>
      <w:lvlJc w:val="left"/>
      <w:pPr>
        <w:ind w:left="360" w:hanging="360"/>
      </w:pPr>
      <w:rPr>
        <w:rFonts w:hint="default"/>
      </w:rPr>
    </w:lvl>
    <w:lvl w:ilvl="1" w:tplc="04150019" w:tentative="1">
      <w:start w:val="1"/>
      <w:numFmt w:val="lowerLetter"/>
      <w:lvlText w:val="%2."/>
      <w:lvlJc w:val="left"/>
      <w:pPr>
        <w:ind w:left="872" w:hanging="360"/>
      </w:pPr>
    </w:lvl>
    <w:lvl w:ilvl="2" w:tplc="0415001B" w:tentative="1">
      <w:start w:val="1"/>
      <w:numFmt w:val="lowerRoman"/>
      <w:lvlText w:val="%3."/>
      <w:lvlJc w:val="right"/>
      <w:pPr>
        <w:ind w:left="1592" w:hanging="180"/>
      </w:pPr>
    </w:lvl>
    <w:lvl w:ilvl="3" w:tplc="0415000F" w:tentative="1">
      <w:start w:val="1"/>
      <w:numFmt w:val="decimal"/>
      <w:lvlText w:val="%4."/>
      <w:lvlJc w:val="left"/>
      <w:pPr>
        <w:ind w:left="2312" w:hanging="360"/>
      </w:pPr>
    </w:lvl>
    <w:lvl w:ilvl="4" w:tplc="04150019" w:tentative="1">
      <w:start w:val="1"/>
      <w:numFmt w:val="lowerLetter"/>
      <w:lvlText w:val="%5."/>
      <w:lvlJc w:val="left"/>
      <w:pPr>
        <w:ind w:left="3032" w:hanging="360"/>
      </w:pPr>
    </w:lvl>
    <w:lvl w:ilvl="5" w:tplc="0415001B" w:tentative="1">
      <w:start w:val="1"/>
      <w:numFmt w:val="lowerRoman"/>
      <w:lvlText w:val="%6."/>
      <w:lvlJc w:val="right"/>
      <w:pPr>
        <w:ind w:left="3752" w:hanging="180"/>
      </w:pPr>
    </w:lvl>
    <w:lvl w:ilvl="6" w:tplc="0415000F" w:tentative="1">
      <w:start w:val="1"/>
      <w:numFmt w:val="decimal"/>
      <w:lvlText w:val="%7."/>
      <w:lvlJc w:val="left"/>
      <w:pPr>
        <w:ind w:left="4472" w:hanging="360"/>
      </w:pPr>
    </w:lvl>
    <w:lvl w:ilvl="7" w:tplc="04150019" w:tentative="1">
      <w:start w:val="1"/>
      <w:numFmt w:val="lowerLetter"/>
      <w:lvlText w:val="%8."/>
      <w:lvlJc w:val="left"/>
      <w:pPr>
        <w:ind w:left="5192" w:hanging="360"/>
      </w:pPr>
    </w:lvl>
    <w:lvl w:ilvl="8" w:tplc="0415001B" w:tentative="1">
      <w:start w:val="1"/>
      <w:numFmt w:val="lowerRoman"/>
      <w:lvlText w:val="%9."/>
      <w:lvlJc w:val="right"/>
      <w:pPr>
        <w:ind w:left="5912" w:hanging="180"/>
      </w:pPr>
    </w:lvl>
  </w:abstractNum>
  <w:abstractNum w:abstractNumId="73" w15:restartNumberingAfterBreak="0">
    <w:nsid w:val="6D897B1F"/>
    <w:multiLevelType w:val="hybridMultilevel"/>
    <w:tmpl w:val="5D42009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6F487168"/>
    <w:multiLevelType w:val="multilevel"/>
    <w:tmpl w:val="5B40415A"/>
    <w:lvl w:ilvl="0">
      <w:start w:val="5"/>
      <w:numFmt w:val="decimal"/>
      <w:lvlText w:val="%1."/>
      <w:lvlJc w:val="left"/>
      <w:pPr>
        <w:ind w:left="390" w:hanging="390"/>
      </w:pPr>
      <w:rPr>
        <w:rFonts w:hint="default"/>
        <w:b w:val="0"/>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5" w15:restartNumberingAfterBreak="0">
    <w:nsid w:val="70801CAB"/>
    <w:multiLevelType w:val="multilevel"/>
    <w:tmpl w:val="1626FCE8"/>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72B961F4"/>
    <w:multiLevelType w:val="hybridMultilevel"/>
    <w:tmpl w:val="90A200A6"/>
    <w:lvl w:ilvl="0" w:tplc="AC921170">
      <w:start w:val="1"/>
      <w:numFmt w:val="decimal"/>
      <w:lvlText w:val="16.%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73DE5698"/>
    <w:multiLevelType w:val="hybridMultilevel"/>
    <w:tmpl w:val="11AA1F96"/>
    <w:lvl w:ilvl="0" w:tplc="51CC8072">
      <w:start w:val="1"/>
      <w:numFmt w:val="decimal"/>
      <w:lvlText w:val="37.%1."/>
      <w:lvlJc w:val="left"/>
      <w:pPr>
        <w:ind w:left="786"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787504DE"/>
    <w:multiLevelType w:val="hybridMultilevel"/>
    <w:tmpl w:val="F28A202A"/>
    <w:lvl w:ilvl="0" w:tplc="17F8C44A">
      <w:start w:val="1"/>
      <w:numFmt w:val="decimal"/>
      <w:lvlText w:val="9.%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85545681">
    <w:abstractNumId w:val="28"/>
  </w:num>
  <w:num w:numId="2" w16cid:durableId="1548250548">
    <w:abstractNumId w:val="29"/>
  </w:num>
  <w:num w:numId="3" w16cid:durableId="1231501073">
    <w:abstractNumId w:val="67"/>
  </w:num>
  <w:num w:numId="4" w16cid:durableId="1487552763">
    <w:abstractNumId w:val="20"/>
  </w:num>
  <w:num w:numId="5" w16cid:durableId="1795639139">
    <w:abstractNumId w:val="60"/>
  </w:num>
  <w:num w:numId="6" w16cid:durableId="1573275820">
    <w:abstractNumId w:val="43"/>
  </w:num>
  <w:num w:numId="7" w16cid:durableId="1530332247">
    <w:abstractNumId w:val="34"/>
  </w:num>
  <w:num w:numId="8" w16cid:durableId="175703446">
    <w:abstractNumId w:val="48"/>
  </w:num>
  <w:num w:numId="9" w16cid:durableId="2136831827">
    <w:abstractNumId w:val="65"/>
  </w:num>
  <w:num w:numId="10" w16cid:durableId="1761634000">
    <w:abstractNumId w:val="33"/>
  </w:num>
  <w:num w:numId="11" w16cid:durableId="1285962931">
    <w:abstractNumId w:val="53"/>
  </w:num>
  <w:num w:numId="12" w16cid:durableId="564605913">
    <w:abstractNumId w:val="55"/>
  </w:num>
  <w:num w:numId="13" w16cid:durableId="800075938">
    <w:abstractNumId w:val="22"/>
  </w:num>
  <w:num w:numId="14" w16cid:durableId="933854281">
    <w:abstractNumId w:val="36"/>
  </w:num>
  <w:num w:numId="15" w16cid:durableId="421532892">
    <w:abstractNumId w:val="27"/>
  </w:num>
  <w:num w:numId="16" w16cid:durableId="943806161">
    <w:abstractNumId w:val="47"/>
  </w:num>
  <w:num w:numId="17" w16cid:durableId="212083580">
    <w:abstractNumId w:val="64"/>
  </w:num>
  <w:num w:numId="18" w16cid:durableId="1814716851">
    <w:abstractNumId w:val="59"/>
  </w:num>
  <w:num w:numId="19" w16cid:durableId="810056770">
    <w:abstractNumId w:val="19"/>
  </w:num>
  <w:num w:numId="20" w16cid:durableId="1547569804">
    <w:abstractNumId w:val="78"/>
  </w:num>
  <w:num w:numId="21" w16cid:durableId="519977680">
    <w:abstractNumId w:val="35"/>
  </w:num>
  <w:num w:numId="22" w16cid:durableId="335228668">
    <w:abstractNumId w:val="76"/>
  </w:num>
  <w:num w:numId="23" w16cid:durableId="2009285862">
    <w:abstractNumId w:val="21"/>
  </w:num>
  <w:num w:numId="24" w16cid:durableId="2126851152">
    <w:abstractNumId w:val="69"/>
  </w:num>
  <w:num w:numId="25" w16cid:durableId="1132216578">
    <w:abstractNumId w:val="52"/>
  </w:num>
  <w:num w:numId="26" w16cid:durableId="2024671397">
    <w:abstractNumId w:val="25"/>
  </w:num>
  <w:num w:numId="27" w16cid:durableId="411857683">
    <w:abstractNumId w:val="72"/>
  </w:num>
  <w:num w:numId="28" w16cid:durableId="1898929664">
    <w:abstractNumId w:val="63"/>
  </w:num>
  <w:num w:numId="29" w16cid:durableId="1775858411">
    <w:abstractNumId w:val="77"/>
  </w:num>
  <w:num w:numId="30" w16cid:durableId="1388528258">
    <w:abstractNumId w:val="13"/>
  </w:num>
  <w:num w:numId="31" w16cid:durableId="450829178">
    <w:abstractNumId w:val="54"/>
  </w:num>
  <w:num w:numId="32" w16cid:durableId="739407270">
    <w:abstractNumId w:val="30"/>
  </w:num>
  <w:num w:numId="33" w16cid:durableId="1434008418">
    <w:abstractNumId w:val="68"/>
  </w:num>
  <w:num w:numId="34" w16cid:durableId="927811652">
    <w:abstractNumId w:val="40"/>
  </w:num>
  <w:num w:numId="35" w16cid:durableId="845905304">
    <w:abstractNumId w:val="50"/>
  </w:num>
  <w:num w:numId="36" w16cid:durableId="1260530383">
    <w:abstractNumId w:val="57"/>
  </w:num>
  <w:num w:numId="37" w16cid:durableId="324163104">
    <w:abstractNumId w:val="65"/>
    <w:lvlOverride w:ilvl="0">
      <w:startOverride w:val="12"/>
    </w:lvlOverride>
    <w:lvlOverride w:ilvl="1">
      <w:startOverride w:val="18"/>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38133263">
    <w:abstractNumId w:val="61"/>
  </w:num>
  <w:num w:numId="39" w16cid:durableId="1127704487">
    <w:abstractNumId w:val="62"/>
  </w:num>
  <w:num w:numId="40" w16cid:durableId="1629236906">
    <w:abstractNumId w:val="73"/>
  </w:num>
  <w:num w:numId="41" w16cid:durableId="1431318080">
    <w:abstractNumId w:val="66"/>
  </w:num>
  <w:num w:numId="42" w16cid:durableId="878737522">
    <w:abstractNumId w:val="70"/>
  </w:num>
  <w:num w:numId="43" w16cid:durableId="1550798287">
    <w:abstractNumId w:val="49"/>
  </w:num>
  <w:num w:numId="44" w16cid:durableId="218593325">
    <w:abstractNumId w:val="39"/>
  </w:num>
  <w:num w:numId="45" w16cid:durableId="1282305872">
    <w:abstractNumId w:val="58"/>
  </w:num>
  <w:num w:numId="46" w16cid:durableId="1067416718">
    <w:abstractNumId w:val="41"/>
  </w:num>
  <w:num w:numId="47" w16cid:durableId="324671493">
    <w:abstractNumId w:val="38"/>
  </w:num>
  <w:num w:numId="48" w16cid:durableId="1808863623">
    <w:abstractNumId w:val="16"/>
  </w:num>
  <w:num w:numId="49" w16cid:durableId="892154251">
    <w:abstractNumId w:val="74"/>
  </w:num>
  <w:num w:numId="50" w16cid:durableId="1986738902">
    <w:abstractNumId w:val="26"/>
  </w:num>
  <w:num w:numId="51" w16cid:durableId="386951820">
    <w:abstractNumId w:val="71"/>
  </w:num>
  <w:num w:numId="52" w16cid:durableId="1873690016">
    <w:abstractNumId w:val="42"/>
  </w:num>
  <w:num w:numId="53" w16cid:durableId="1190024880">
    <w:abstractNumId w:val="37"/>
  </w:num>
  <w:num w:numId="54" w16cid:durableId="1240022375">
    <w:abstractNumId w:val="1"/>
  </w:num>
  <w:num w:numId="55" w16cid:durableId="1455055474">
    <w:abstractNumId w:val="18"/>
  </w:num>
  <w:num w:numId="56" w16cid:durableId="398359619">
    <w:abstractNumId w:val="46"/>
  </w:num>
  <w:num w:numId="57" w16cid:durableId="1491752947">
    <w:abstractNumId w:val="14"/>
  </w:num>
  <w:num w:numId="58" w16cid:durableId="1678339724">
    <w:abstractNumId w:val="45"/>
  </w:num>
  <w:num w:numId="59" w16cid:durableId="1088235080">
    <w:abstractNumId w:val="15"/>
  </w:num>
  <w:num w:numId="60" w16cid:durableId="54938838">
    <w:abstractNumId w:val="44"/>
  </w:num>
  <w:num w:numId="61" w16cid:durableId="1825974950">
    <w:abstractNumId w:val="24"/>
  </w:num>
  <w:num w:numId="62" w16cid:durableId="156653835">
    <w:abstractNumId w:val="32"/>
  </w:num>
  <w:num w:numId="63" w16cid:durableId="1574193519">
    <w:abstractNumId w:val="56"/>
  </w:num>
  <w:num w:numId="64" w16cid:durableId="1911385077">
    <w:abstractNumId w:val="31"/>
  </w:num>
  <w:num w:numId="65" w16cid:durableId="301039258">
    <w:abstractNumId w:val="23"/>
  </w:num>
  <w:num w:numId="66" w16cid:durableId="188105917">
    <w:abstractNumId w:val="51"/>
  </w:num>
  <w:num w:numId="67" w16cid:durableId="249125986">
    <w:abstractNumId w:val="75"/>
  </w:num>
  <w:num w:numId="68" w16cid:durableId="1249342872">
    <w:abstractNumId w:val="17"/>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34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F5C"/>
    <w:rsid w:val="00000753"/>
    <w:rsid w:val="00000891"/>
    <w:rsid w:val="000019F2"/>
    <w:rsid w:val="00002519"/>
    <w:rsid w:val="00003636"/>
    <w:rsid w:val="00003A46"/>
    <w:rsid w:val="00003F29"/>
    <w:rsid w:val="00003FD0"/>
    <w:rsid w:val="000040B0"/>
    <w:rsid w:val="00004658"/>
    <w:rsid w:val="00004CBD"/>
    <w:rsid w:val="00004CD7"/>
    <w:rsid w:val="00005AA7"/>
    <w:rsid w:val="00006112"/>
    <w:rsid w:val="000062FB"/>
    <w:rsid w:val="00006DFD"/>
    <w:rsid w:val="00007624"/>
    <w:rsid w:val="00007881"/>
    <w:rsid w:val="00010E3E"/>
    <w:rsid w:val="000129A1"/>
    <w:rsid w:val="00012A21"/>
    <w:rsid w:val="00013BB4"/>
    <w:rsid w:val="00014729"/>
    <w:rsid w:val="00014A1E"/>
    <w:rsid w:val="000150FA"/>
    <w:rsid w:val="00015D79"/>
    <w:rsid w:val="0001640F"/>
    <w:rsid w:val="000166BB"/>
    <w:rsid w:val="000179A5"/>
    <w:rsid w:val="00017E64"/>
    <w:rsid w:val="00017F14"/>
    <w:rsid w:val="000200C7"/>
    <w:rsid w:val="0002046E"/>
    <w:rsid w:val="00021638"/>
    <w:rsid w:val="00021E12"/>
    <w:rsid w:val="00022EC0"/>
    <w:rsid w:val="00023EE1"/>
    <w:rsid w:val="00024313"/>
    <w:rsid w:val="000247FC"/>
    <w:rsid w:val="00024894"/>
    <w:rsid w:val="00024B17"/>
    <w:rsid w:val="00024DE6"/>
    <w:rsid w:val="00024E55"/>
    <w:rsid w:val="000258A2"/>
    <w:rsid w:val="00025BD5"/>
    <w:rsid w:val="00026589"/>
    <w:rsid w:val="00026944"/>
    <w:rsid w:val="00027233"/>
    <w:rsid w:val="00027CCF"/>
    <w:rsid w:val="000300E2"/>
    <w:rsid w:val="00030C41"/>
    <w:rsid w:val="00030E6F"/>
    <w:rsid w:val="000320D4"/>
    <w:rsid w:val="000325BD"/>
    <w:rsid w:val="00033099"/>
    <w:rsid w:val="00035ABC"/>
    <w:rsid w:val="000370C3"/>
    <w:rsid w:val="00037A70"/>
    <w:rsid w:val="00037CDF"/>
    <w:rsid w:val="00040042"/>
    <w:rsid w:val="0004046C"/>
    <w:rsid w:val="000408CA"/>
    <w:rsid w:val="00040D4E"/>
    <w:rsid w:val="00043A60"/>
    <w:rsid w:val="00043F95"/>
    <w:rsid w:val="00043FA2"/>
    <w:rsid w:val="000448FE"/>
    <w:rsid w:val="00045157"/>
    <w:rsid w:val="000458DA"/>
    <w:rsid w:val="00046A98"/>
    <w:rsid w:val="00047BA9"/>
    <w:rsid w:val="00047CB1"/>
    <w:rsid w:val="00047E3F"/>
    <w:rsid w:val="0005043E"/>
    <w:rsid w:val="00050992"/>
    <w:rsid w:val="00050AE8"/>
    <w:rsid w:val="00050B92"/>
    <w:rsid w:val="00051B15"/>
    <w:rsid w:val="000521E9"/>
    <w:rsid w:val="00052268"/>
    <w:rsid w:val="00052FB6"/>
    <w:rsid w:val="000535AA"/>
    <w:rsid w:val="00053605"/>
    <w:rsid w:val="000537C4"/>
    <w:rsid w:val="00054004"/>
    <w:rsid w:val="0005410F"/>
    <w:rsid w:val="000546B5"/>
    <w:rsid w:val="0005470C"/>
    <w:rsid w:val="00055AB6"/>
    <w:rsid w:val="00055D65"/>
    <w:rsid w:val="00060E5C"/>
    <w:rsid w:val="00060F1A"/>
    <w:rsid w:val="000613C2"/>
    <w:rsid w:val="00061BCC"/>
    <w:rsid w:val="00061F77"/>
    <w:rsid w:val="00062016"/>
    <w:rsid w:val="00063CD7"/>
    <w:rsid w:val="00063E3D"/>
    <w:rsid w:val="0006558B"/>
    <w:rsid w:val="0006577C"/>
    <w:rsid w:val="000666BD"/>
    <w:rsid w:val="00066CD0"/>
    <w:rsid w:val="00066DD6"/>
    <w:rsid w:val="00067165"/>
    <w:rsid w:val="00067A53"/>
    <w:rsid w:val="00067D63"/>
    <w:rsid w:val="00070A25"/>
    <w:rsid w:val="00070E4E"/>
    <w:rsid w:val="000718F1"/>
    <w:rsid w:val="000719E1"/>
    <w:rsid w:val="000719F5"/>
    <w:rsid w:val="00071A75"/>
    <w:rsid w:val="00073A23"/>
    <w:rsid w:val="000752E7"/>
    <w:rsid w:val="000769DA"/>
    <w:rsid w:val="000800A7"/>
    <w:rsid w:val="00080C3C"/>
    <w:rsid w:val="00081540"/>
    <w:rsid w:val="000816B7"/>
    <w:rsid w:val="000817D2"/>
    <w:rsid w:val="00081A1D"/>
    <w:rsid w:val="0008216C"/>
    <w:rsid w:val="00082524"/>
    <w:rsid w:val="00083046"/>
    <w:rsid w:val="0008347E"/>
    <w:rsid w:val="0008471C"/>
    <w:rsid w:val="00084925"/>
    <w:rsid w:val="00084DD7"/>
    <w:rsid w:val="000851B8"/>
    <w:rsid w:val="00085DF0"/>
    <w:rsid w:val="000867D0"/>
    <w:rsid w:val="00086C42"/>
    <w:rsid w:val="0008710B"/>
    <w:rsid w:val="00090608"/>
    <w:rsid w:val="00090E1A"/>
    <w:rsid w:val="00091BB7"/>
    <w:rsid w:val="00091FC5"/>
    <w:rsid w:val="00092BBC"/>
    <w:rsid w:val="00092E86"/>
    <w:rsid w:val="000930FB"/>
    <w:rsid w:val="00093109"/>
    <w:rsid w:val="00093436"/>
    <w:rsid w:val="000934D6"/>
    <w:rsid w:val="00093FA3"/>
    <w:rsid w:val="0009410C"/>
    <w:rsid w:val="00094668"/>
    <w:rsid w:val="00094C00"/>
    <w:rsid w:val="00094C1C"/>
    <w:rsid w:val="000957D4"/>
    <w:rsid w:val="000959E0"/>
    <w:rsid w:val="00095F0C"/>
    <w:rsid w:val="00096C5A"/>
    <w:rsid w:val="000A015B"/>
    <w:rsid w:val="000A080E"/>
    <w:rsid w:val="000A1779"/>
    <w:rsid w:val="000A2048"/>
    <w:rsid w:val="000A24E9"/>
    <w:rsid w:val="000A2DE8"/>
    <w:rsid w:val="000A2E24"/>
    <w:rsid w:val="000A2E46"/>
    <w:rsid w:val="000A362B"/>
    <w:rsid w:val="000A3770"/>
    <w:rsid w:val="000A396E"/>
    <w:rsid w:val="000A51AE"/>
    <w:rsid w:val="000A52F6"/>
    <w:rsid w:val="000A5357"/>
    <w:rsid w:val="000A5524"/>
    <w:rsid w:val="000A5740"/>
    <w:rsid w:val="000A6201"/>
    <w:rsid w:val="000A6C31"/>
    <w:rsid w:val="000B169B"/>
    <w:rsid w:val="000B18F1"/>
    <w:rsid w:val="000B19C8"/>
    <w:rsid w:val="000B19D2"/>
    <w:rsid w:val="000B1B6F"/>
    <w:rsid w:val="000B2416"/>
    <w:rsid w:val="000B2B2D"/>
    <w:rsid w:val="000B3251"/>
    <w:rsid w:val="000B3AAE"/>
    <w:rsid w:val="000B47BE"/>
    <w:rsid w:val="000B4EF3"/>
    <w:rsid w:val="000B4F06"/>
    <w:rsid w:val="000B52F1"/>
    <w:rsid w:val="000C049E"/>
    <w:rsid w:val="000C08C7"/>
    <w:rsid w:val="000C0C9D"/>
    <w:rsid w:val="000C0D5A"/>
    <w:rsid w:val="000C0E4E"/>
    <w:rsid w:val="000C13E9"/>
    <w:rsid w:val="000C25F3"/>
    <w:rsid w:val="000C2E0F"/>
    <w:rsid w:val="000C3779"/>
    <w:rsid w:val="000C3E13"/>
    <w:rsid w:val="000C4069"/>
    <w:rsid w:val="000C40F7"/>
    <w:rsid w:val="000C4265"/>
    <w:rsid w:val="000C45B6"/>
    <w:rsid w:val="000C4EB4"/>
    <w:rsid w:val="000C630B"/>
    <w:rsid w:val="000C646A"/>
    <w:rsid w:val="000C64B2"/>
    <w:rsid w:val="000C6657"/>
    <w:rsid w:val="000C7168"/>
    <w:rsid w:val="000C7DEA"/>
    <w:rsid w:val="000D0010"/>
    <w:rsid w:val="000D04A1"/>
    <w:rsid w:val="000D0988"/>
    <w:rsid w:val="000D0CB1"/>
    <w:rsid w:val="000D0D2A"/>
    <w:rsid w:val="000D0F20"/>
    <w:rsid w:val="000D13FD"/>
    <w:rsid w:val="000D1729"/>
    <w:rsid w:val="000D1C53"/>
    <w:rsid w:val="000D1EB5"/>
    <w:rsid w:val="000D28A3"/>
    <w:rsid w:val="000D381D"/>
    <w:rsid w:val="000D3A46"/>
    <w:rsid w:val="000D3F8C"/>
    <w:rsid w:val="000D4012"/>
    <w:rsid w:val="000D58BA"/>
    <w:rsid w:val="000D5AE5"/>
    <w:rsid w:val="000E0343"/>
    <w:rsid w:val="000E1393"/>
    <w:rsid w:val="000E21F2"/>
    <w:rsid w:val="000E2551"/>
    <w:rsid w:val="000E3BDE"/>
    <w:rsid w:val="000E4620"/>
    <w:rsid w:val="000E6C90"/>
    <w:rsid w:val="000E76D6"/>
    <w:rsid w:val="000F0A32"/>
    <w:rsid w:val="000F1D33"/>
    <w:rsid w:val="000F1D4D"/>
    <w:rsid w:val="000F2790"/>
    <w:rsid w:val="000F2F7F"/>
    <w:rsid w:val="000F32C9"/>
    <w:rsid w:val="000F3309"/>
    <w:rsid w:val="000F3A4D"/>
    <w:rsid w:val="000F555B"/>
    <w:rsid w:val="000F5743"/>
    <w:rsid w:val="000F6699"/>
    <w:rsid w:val="000F6909"/>
    <w:rsid w:val="000F6B5C"/>
    <w:rsid w:val="000F6D33"/>
    <w:rsid w:val="000F7348"/>
    <w:rsid w:val="000F74C8"/>
    <w:rsid w:val="000F7D74"/>
    <w:rsid w:val="0010056B"/>
    <w:rsid w:val="00100AE6"/>
    <w:rsid w:val="00100F2A"/>
    <w:rsid w:val="00101ADB"/>
    <w:rsid w:val="00101B44"/>
    <w:rsid w:val="00102185"/>
    <w:rsid w:val="0010298B"/>
    <w:rsid w:val="00103915"/>
    <w:rsid w:val="00103C5A"/>
    <w:rsid w:val="00103F7C"/>
    <w:rsid w:val="0010420E"/>
    <w:rsid w:val="0010445C"/>
    <w:rsid w:val="00104D36"/>
    <w:rsid w:val="00104D6A"/>
    <w:rsid w:val="0010793B"/>
    <w:rsid w:val="001101CE"/>
    <w:rsid w:val="0011057D"/>
    <w:rsid w:val="00111619"/>
    <w:rsid w:val="001119DB"/>
    <w:rsid w:val="0011260D"/>
    <w:rsid w:val="00112BF5"/>
    <w:rsid w:val="001133AF"/>
    <w:rsid w:val="0011360A"/>
    <w:rsid w:val="0011396D"/>
    <w:rsid w:val="00113D52"/>
    <w:rsid w:val="001141D8"/>
    <w:rsid w:val="00114826"/>
    <w:rsid w:val="0011508C"/>
    <w:rsid w:val="00115C63"/>
    <w:rsid w:val="0011612B"/>
    <w:rsid w:val="00117215"/>
    <w:rsid w:val="00120572"/>
    <w:rsid w:val="001205B3"/>
    <w:rsid w:val="00120866"/>
    <w:rsid w:val="0012107C"/>
    <w:rsid w:val="00122166"/>
    <w:rsid w:val="00122192"/>
    <w:rsid w:val="00122C9D"/>
    <w:rsid w:val="00123274"/>
    <w:rsid w:val="0012349B"/>
    <w:rsid w:val="00123BED"/>
    <w:rsid w:val="00123D8F"/>
    <w:rsid w:val="00123E68"/>
    <w:rsid w:val="00124214"/>
    <w:rsid w:val="001245AC"/>
    <w:rsid w:val="00124A17"/>
    <w:rsid w:val="001251EA"/>
    <w:rsid w:val="00125826"/>
    <w:rsid w:val="00126358"/>
    <w:rsid w:val="0012699A"/>
    <w:rsid w:val="00127BD6"/>
    <w:rsid w:val="001300C4"/>
    <w:rsid w:val="00130C48"/>
    <w:rsid w:val="001321AE"/>
    <w:rsid w:val="001335F0"/>
    <w:rsid w:val="00133736"/>
    <w:rsid w:val="0013410F"/>
    <w:rsid w:val="00134FC6"/>
    <w:rsid w:val="00135D93"/>
    <w:rsid w:val="00136629"/>
    <w:rsid w:val="00136E95"/>
    <w:rsid w:val="0013717B"/>
    <w:rsid w:val="001371B0"/>
    <w:rsid w:val="00137991"/>
    <w:rsid w:val="0014051C"/>
    <w:rsid w:val="00140943"/>
    <w:rsid w:val="00140E89"/>
    <w:rsid w:val="00141294"/>
    <w:rsid w:val="00141B31"/>
    <w:rsid w:val="0014212B"/>
    <w:rsid w:val="00142A08"/>
    <w:rsid w:val="00142BEF"/>
    <w:rsid w:val="00143D87"/>
    <w:rsid w:val="0014437B"/>
    <w:rsid w:val="00146340"/>
    <w:rsid w:val="00146AAB"/>
    <w:rsid w:val="00146C5C"/>
    <w:rsid w:val="0014795B"/>
    <w:rsid w:val="00150284"/>
    <w:rsid w:val="00150BA4"/>
    <w:rsid w:val="00150E47"/>
    <w:rsid w:val="001512A5"/>
    <w:rsid w:val="00151A92"/>
    <w:rsid w:val="00151DF0"/>
    <w:rsid w:val="00153506"/>
    <w:rsid w:val="00153F3F"/>
    <w:rsid w:val="00154122"/>
    <w:rsid w:val="0015489D"/>
    <w:rsid w:val="00154F9F"/>
    <w:rsid w:val="00155148"/>
    <w:rsid w:val="001564D6"/>
    <w:rsid w:val="001566F4"/>
    <w:rsid w:val="00157646"/>
    <w:rsid w:val="0015787B"/>
    <w:rsid w:val="0016040F"/>
    <w:rsid w:val="00160D89"/>
    <w:rsid w:val="00161933"/>
    <w:rsid w:val="00161C04"/>
    <w:rsid w:val="00162F29"/>
    <w:rsid w:val="00162F5D"/>
    <w:rsid w:val="001633D5"/>
    <w:rsid w:val="00164B25"/>
    <w:rsid w:val="00164FF9"/>
    <w:rsid w:val="00165ACA"/>
    <w:rsid w:val="00165AD5"/>
    <w:rsid w:val="001663CD"/>
    <w:rsid w:val="001674EB"/>
    <w:rsid w:val="00167F29"/>
    <w:rsid w:val="00170D44"/>
    <w:rsid w:val="0017117B"/>
    <w:rsid w:val="0017117C"/>
    <w:rsid w:val="00171CE7"/>
    <w:rsid w:val="00172C37"/>
    <w:rsid w:val="00172E2D"/>
    <w:rsid w:val="00175868"/>
    <w:rsid w:val="0017681E"/>
    <w:rsid w:val="00181C44"/>
    <w:rsid w:val="00181DAF"/>
    <w:rsid w:val="0018213D"/>
    <w:rsid w:val="0018244C"/>
    <w:rsid w:val="001835E7"/>
    <w:rsid w:val="00184A7D"/>
    <w:rsid w:val="00184E45"/>
    <w:rsid w:val="0018693A"/>
    <w:rsid w:val="00186949"/>
    <w:rsid w:val="00186E00"/>
    <w:rsid w:val="00186FEB"/>
    <w:rsid w:val="001879CB"/>
    <w:rsid w:val="00190BC6"/>
    <w:rsid w:val="0019129B"/>
    <w:rsid w:val="00192467"/>
    <w:rsid w:val="001929BD"/>
    <w:rsid w:val="00192FAF"/>
    <w:rsid w:val="0019336D"/>
    <w:rsid w:val="0019370A"/>
    <w:rsid w:val="00193E79"/>
    <w:rsid w:val="00193F47"/>
    <w:rsid w:val="00194525"/>
    <w:rsid w:val="00194942"/>
    <w:rsid w:val="00194995"/>
    <w:rsid w:val="0019502C"/>
    <w:rsid w:val="001957CE"/>
    <w:rsid w:val="001958EE"/>
    <w:rsid w:val="001960F2"/>
    <w:rsid w:val="001962D6"/>
    <w:rsid w:val="00197103"/>
    <w:rsid w:val="001A0183"/>
    <w:rsid w:val="001A13DD"/>
    <w:rsid w:val="001A169E"/>
    <w:rsid w:val="001A2BD3"/>
    <w:rsid w:val="001A31C4"/>
    <w:rsid w:val="001A3C41"/>
    <w:rsid w:val="001A4C73"/>
    <w:rsid w:val="001A4D1E"/>
    <w:rsid w:val="001A5256"/>
    <w:rsid w:val="001A5FD9"/>
    <w:rsid w:val="001A60B4"/>
    <w:rsid w:val="001A6FB5"/>
    <w:rsid w:val="001A72BB"/>
    <w:rsid w:val="001A74E9"/>
    <w:rsid w:val="001A760D"/>
    <w:rsid w:val="001B1E69"/>
    <w:rsid w:val="001B2165"/>
    <w:rsid w:val="001B3BFA"/>
    <w:rsid w:val="001B3DDF"/>
    <w:rsid w:val="001C215D"/>
    <w:rsid w:val="001C2A43"/>
    <w:rsid w:val="001C2BFA"/>
    <w:rsid w:val="001C32C1"/>
    <w:rsid w:val="001C399C"/>
    <w:rsid w:val="001C3C86"/>
    <w:rsid w:val="001C418B"/>
    <w:rsid w:val="001C4D51"/>
    <w:rsid w:val="001C4FAD"/>
    <w:rsid w:val="001C5302"/>
    <w:rsid w:val="001C561D"/>
    <w:rsid w:val="001C5911"/>
    <w:rsid w:val="001C7736"/>
    <w:rsid w:val="001C78B1"/>
    <w:rsid w:val="001C7F3A"/>
    <w:rsid w:val="001D0C33"/>
    <w:rsid w:val="001D0DB5"/>
    <w:rsid w:val="001D0F64"/>
    <w:rsid w:val="001D1093"/>
    <w:rsid w:val="001D1922"/>
    <w:rsid w:val="001D19E6"/>
    <w:rsid w:val="001D1FF8"/>
    <w:rsid w:val="001D280B"/>
    <w:rsid w:val="001D3EE9"/>
    <w:rsid w:val="001D4BC0"/>
    <w:rsid w:val="001D5AB8"/>
    <w:rsid w:val="001D760A"/>
    <w:rsid w:val="001E09AF"/>
    <w:rsid w:val="001E0F19"/>
    <w:rsid w:val="001E2FBA"/>
    <w:rsid w:val="001E36C4"/>
    <w:rsid w:val="001E3A95"/>
    <w:rsid w:val="001E427F"/>
    <w:rsid w:val="001E4502"/>
    <w:rsid w:val="001E4C67"/>
    <w:rsid w:val="001E4E5F"/>
    <w:rsid w:val="001E4F50"/>
    <w:rsid w:val="001E5557"/>
    <w:rsid w:val="001E56D2"/>
    <w:rsid w:val="001E5847"/>
    <w:rsid w:val="001E7437"/>
    <w:rsid w:val="001E77CE"/>
    <w:rsid w:val="001F02E7"/>
    <w:rsid w:val="001F0AB2"/>
    <w:rsid w:val="001F0BD8"/>
    <w:rsid w:val="001F2888"/>
    <w:rsid w:val="001F2A67"/>
    <w:rsid w:val="001F30EA"/>
    <w:rsid w:val="001F457B"/>
    <w:rsid w:val="001F460A"/>
    <w:rsid w:val="001F515B"/>
    <w:rsid w:val="001F537A"/>
    <w:rsid w:val="001F571B"/>
    <w:rsid w:val="001F5C90"/>
    <w:rsid w:val="001F68E7"/>
    <w:rsid w:val="001F6D45"/>
    <w:rsid w:val="001F7274"/>
    <w:rsid w:val="00200169"/>
    <w:rsid w:val="002005A1"/>
    <w:rsid w:val="00200A7F"/>
    <w:rsid w:val="002011E3"/>
    <w:rsid w:val="00201666"/>
    <w:rsid w:val="00201CA3"/>
    <w:rsid w:val="0020207C"/>
    <w:rsid w:val="00203320"/>
    <w:rsid w:val="00203342"/>
    <w:rsid w:val="00203692"/>
    <w:rsid w:val="002040FC"/>
    <w:rsid w:val="00204A22"/>
    <w:rsid w:val="002061DA"/>
    <w:rsid w:val="00206685"/>
    <w:rsid w:val="00206EF8"/>
    <w:rsid w:val="00207EBF"/>
    <w:rsid w:val="00211682"/>
    <w:rsid w:val="00211B12"/>
    <w:rsid w:val="002124E2"/>
    <w:rsid w:val="00212766"/>
    <w:rsid w:val="00212B43"/>
    <w:rsid w:val="00212DD4"/>
    <w:rsid w:val="00212E2F"/>
    <w:rsid w:val="00214036"/>
    <w:rsid w:val="00214546"/>
    <w:rsid w:val="0021489D"/>
    <w:rsid w:val="00215766"/>
    <w:rsid w:val="00217426"/>
    <w:rsid w:val="00220322"/>
    <w:rsid w:val="002214B3"/>
    <w:rsid w:val="00222F48"/>
    <w:rsid w:val="002244D9"/>
    <w:rsid w:val="002250DB"/>
    <w:rsid w:val="002264AA"/>
    <w:rsid w:val="00226524"/>
    <w:rsid w:val="002265AE"/>
    <w:rsid w:val="00226900"/>
    <w:rsid w:val="002274AD"/>
    <w:rsid w:val="002305B5"/>
    <w:rsid w:val="002309B4"/>
    <w:rsid w:val="00230D38"/>
    <w:rsid w:val="002314C2"/>
    <w:rsid w:val="0023178D"/>
    <w:rsid w:val="00231D35"/>
    <w:rsid w:val="00231F14"/>
    <w:rsid w:val="00232113"/>
    <w:rsid w:val="002326F2"/>
    <w:rsid w:val="00233FC7"/>
    <w:rsid w:val="002340A7"/>
    <w:rsid w:val="002342D0"/>
    <w:rsid w:val="00234F32"/>
    <w:rsid w:val="0023577A"/>
    <w:rsid w:val="002358D5"/>
    <w:rsid w:val="00235D83"/>
    <w:rsid w:val="00235FF7"/>
    <w:rsid w:val="00236B23"/>
    <w:rsid w:val="0024078B"/>
    <w:rsid w:val="002412FE"/>
    <w:rsid w:val="002451E6"/>
    <w:rsid w:val="00245D5E"/>
    <w:rsid w:val="00246233"/>
    <w:rsid w:val="00247034"/>
    <w:rsid w:val="00247613"/>
    <w:rsid w:val="00247DB4"/>
    <w:rsid w:val="002500C8"/>
    <w:rsid w:val="00250E63"/>
    <w:rsid w:val="00251494"/>
    <w:rsid w:val="00251D95"/>
    <w:rsid w:val="002523DD"/>
    <w:rsid w:val="002529B2"/>
    <w:rsid w:val="00252E86"/>
    <w:rsid w:val="00254598"/>
    <w:rsid w:val="00254692"/>
    <w:rsid w:val="002548E1"/>
    <w:rsid w:val="00257FD5"/>
    <w:rsid w:val="002605DE"/>
    <w:rsid w:val="0026131A"/>
    <w:rsid w:val="00261638"/>
    <w:rsid w:val="00261CB7"/>
    <w:rsid w:val="00262AAE"/>
    <w:rsid w:val="00262DB1"/>
    <w:rsid w:val="00263113"/>
    <w:rsid w:val="0026371A"/>
    <w:rsid w:val="002641B9"/>
    <w:rsid w:val="00264576"/>
    <w:rsid w:val="0026498A"/>
    <w:rsid w:val="00264DB7"/>
    <w:rsid w:val="00265ABE"/>
    <w:rsid w:val="002675FC"/>
    <w:rsid w:val="00267AD2"/>
    <w:rsid w:val="0027017A"/>
    <w:rsid w:val="00270A5F"/>
    <w:rsid w:val="00271B40"/>
    <w:rsid w:val="00271EC4"/>
    <w:rsid w:val="002728DB"/>
    <w:rsid w:val="0027300D"/>
    <w:rsid w:val="002731DE"/>
    <w:rsid w:val="002737F3"/>
    <w:rsid w:val="00273A66"/>
    <w:rsid w:val="002740AD"/>
    <w:rsid w:val="00274ADF"/>
    <w:rsid w:val="00274F53"/>
    <w:rsid w:val="00275AB8"/>
    <w:rsid w:val="00275EAF"/>
    <w:rsid w:val="00276003"/>
    <w:rsid w:val="00276511"/>
    <w:rsid w:val="00277687"/>
    <w:rsid w:val="00277889"/>
    <w:rsid w:val="00277976"/>
    <w:rsid w:val="00277FFD"/>
    <w:rsid w:val="002809CC"/>
    <w:rsid w:val="00280CB4"/>
    <w:rsid w:val="0028137A"/>
    <w:rsid w:val="00282F23"/>
    <w:rsid w:val="00283C1A"/>
    <w:rsid w:val="00283D39"/>
    <w:rsid w:val="0028586E"/>
    <w:rsid w:val="00285AD8"/>
    <w:rsid w:val="00287692"/>
    <w:rsid w:val="0029000C"/>
    <w:rsid w:val="00290166"/>
    <w:rsid w:val="0029019A"/>
    <w:rsid w:val="0029024C"/>
    <w:rsid w:val="00290DCE"/>
    <w:rsid w:val="00291C93"/>
    <w:rsid w:val="002920A2"/>
    <w:rsid w:val="00292742"/>
    <w:rsid w:val="00293503"/>
    <w:rsid w:val="00294642"/>
    <w:rsid w:val="00294979"/>
    <w:rsid w:val="00294BE5"/>
    <w:rsid w:val="0029519C"/>
    <w:rsid w:val="00295A99"/>
    <w:rsid w:val="002969FF"/>
    <w:rsid w:val="00296E2C"/>
    <w:rsid w:val="00297094"/>
    <w:rsid w:val="0029721A"/>
    <w:rsid w:val="002A033B"/>
    <w:rsid w:val="002A18C1"/>
    <w:rsid w:val="002A1A9C"/>
    <w:rsid w:val="002A23DC"/>
    <w:rsid w:val="002A28C2"/>
    <w:rsid w:val="002A2C54"/>
    <w:rsid w:val="002A329B"/>
    <w:rsid w:val="002A32F3"/>
    <w:rsid w:val="002A4323"/>
    <w:rsid w:val="002A48E2"/>
    <w:rsid w:val="002A4B66"/>
    <w:rsid w:val="002A5D08"/>
    <w:rsid w:val="002A6393"/>
    <w:rsid w:val="002A6C55"/>
    <w:rsid w:val="002A70F6"/>
    <w:rsid w:val="002A715A"/>
    <w:rsid w:val="002A7714"/>
    <w:rsid w:val="002A7EC6"/>
    <w:rsid w:val="002B01A5"/>
    <w:rsid w:val="002B0D93"/>
    <w:rsid w:val="002B2303"/>
    <w:rsid w:val="002B230E"/>
    <w:rsid w:val="002B2F09"/>
    <w:rsid w:val="002B310C"/>
    <w:rsid w:val="002B3276"/>
    <w:rsid w:val="002B35F9"/>
    <w:rsid w:val="002B460E"/>
    <w:rsid w:val="002B546B"/>
    <w:rsid w:val="002B7091"/>
    <w:rsid w:val="002B71F0"/>
    <w:rsid w:val="002B7301"/>
    <w:rsid w:val="002B7BD5"/>
    <w:rsid w:val="002C026C"/>
    <w:rsid w:val="002C04AD"/>
    <w:rsid w:val="002C07DF"/>
    <w:rsid w:val="002C0D7B"/>
    <w:rsid w:val="002C155B"/>
    <w:rsid w:val="002C366B"/>
    <w:rsid w:val="002C417F"/>
    <w:rsid w:val="002C4279"/>
    <w:rsid w:val="002C54F0"/>
    <w:rsid w:val="002C5601"/>
    <w:rsid w:val="002C5D2E"/>
    <w:rsid w:val="002C662D"/>
    <w:rsid w:val="002C6927"/>
    <w:rsid w:val="002C6FE4"/>
    <w:rsid w:val="002C797D"/>
    <w:rsid w:val="002C7B37"/>
    <w:rsid w:val="002D1671"/>
    <w:rsid w:val="002D1E48"/>
    <w:rsid w:val="002D1F6F"/>
    <w:rsid w:val="002D2C92"/>
    <w:rsid w:val="002D35BD"/>
    <w:rsid w:val="002D35EE"/>
    <w:rsid w:val="002D46F7"/>
    <w:rsid w:val="002D4D68"/>
    <w:rsid w:val="002D523F"/>
    <w:rsid w:val="002D5839"/>
    <w:rsid w:val="002D5926"/>
    <w:rsid w:val="002D710C"/>
    <w:rsid w:val="002E00DD"/>
    <w:rsid w:val="002E00F4"/>
    <w:rsid w:val="002E08A2"/>
    <w:rsid w:val="002E0A67"/>
    <w:rsid w:val="002E15CE"/>
    <w:rsid w:val="002E1F0A"/>
    <w:rsid w:val="002E35FB"/>
    <w:rsid w:val="002E3C89"/>
    <w:rsid w:val="002E4442"/>
    <w:rsid w:val="002E4818"/>
    <w:rsid w:val="002E59B7"/>
    <w:rsid w:val="002E5C2D"/>
    <w:rsid w:val="002F0994"/>
    <w:rsid w:val="002F1089"/>
    <w:rsid w:val="002F17EC"/>
    <w:rsid w:val="002F1E41"/>
    <w:rsid w:val="002F23B5"/>
    <w:rsid w:val="002F2C0F"/>
    <w:rsid w:val="002F30A1"/>
    <w:rsid w:val="002F33DE"/>
    <w:rsid w:val="002F3541"/>
    <w:rsid w:val="002F3F51"/>
    <w:rsid w:val="002F40A3"/>
    <w:rsid w:val="002F428A"/>
    <w:rsid w:val="002F4480"/>
    <w:rsid w:val="002F4B8E"/>
    <w:rsid w:val="002F5671"/>
    <w:rsid w:val="002F62B3"/>
    <w:rsid w:val="002F6709"/>
    <w:rsid w:val="002F67CF"/>
    <w:rsid w:val="002F696A"/>
    <w:rsid w:val="002F6E31"/>
    <w:rsid w:val="0030014D"/>
    <w:rsid w:val="003015EB"/>
    <w:rsid w:val="0030167E"/>
    <w:rsid w:val="00303ED0"/>
    <w:rsid w:val="003054B2"/>
    <w:rsid w:val="003066F2"/>
    <w:rsid w:val="00306C65"/>
    <w:rsid w:val="003079F4"/>
    <w:rsid w:val="0031082C"/>
    <w:rsid w:val="0031166A"/>
    <w:rsid w:val="00311B26"/>
    <w:rsid w:val="003128A5"/>
    <w:rsid w:val="00312951"/>
    <w:rsid w:val="003129FF"/>
    <w:rsid w:val="00313015"/>
    <w:rsid w:val="003131D1"/>
    <w:rsid w:val="0031361B"/>
    <w:rsid w:val="00313CA8"/>
    <w:rsid w:val="00313ED0"/>
    <w:rsid w:val="003140B4"/>
    <w:rsid w:val="003148A8"/>
    <w:rsid w:val="003158CE"/>
    <w:rsid w:val="0031598B"/>
    <w:rsid w:val="0031653D"/>
    <w:rsid w:val="0031663C"/>
    <w:rsid w:val="00316B19"/>
    <w:rsid w:val="00317060"/>
    <w:rsid w:val="00317220"/>
    <w:rsid w:val="00317781"/>
    <w:rsid w:val="0031798F"/>
    <w:rsid w:val="00317B19"/>
    <w:rsid w:val="003200ED"/>
    <w:rsid w:val="0032175E"/>
    <w:rsid w:val="003221FE"/>
    <w:rsid w:val="00322423"/>
    <w:rsid w:val="00322443"/>
    <w:rsid w:val="00322675"/>
    <w:rsid w:val="00323E38"/>
    <w:rsid w:val="003248C8"/>
    <w:rsid w:val="003254F2"/>
    <w:rsid w:val="00325F0B"/>
    <w:rsid w:val="00327395"/>
    <w:rsid w:val="003274FE"/>
    <w:rsid w:val="00327817"/>
    <w:rsid w:val="003279EA"/>
    <w:rsid w:val="00327B10"/>
    <w:rsid w:val="00330F75"/>
    <w:rsid w:val="00332431"/>
    <w:rsid w:val="00332531"/>
    <w:rsid w:val="00333E67"/>
    <w:rsid w:val="00333FC5"/>
    <w:rsid w:val="0033402E"/>
    <w:rsid w:val="003362E7"/>
    <w:rsid w:val="003369F2"/>
    <w:rsid w:val="00340ADE"/>
    <w:rsid w:val="00341E2D"/>
    <w:rsid w:val="00342110"/>
    <w:rsid w:val="003425AE"/>
    <w:rsid w:val="00342AFE"/>
    <w:rsid w:val="00342D22"/>
    <w:rsid w:val="00343451"/>
    <w:rsid w:val="003436F6"/>
    <w:rsid w:val="003444CA"/>
    <w:rsid w:val="00344811"/>
    <w:rsid w:val="00346155"/>
    <w:rsid w:val="00346BF5"/>
    <w:rsid w:val="003507F2"/>
    <w:rsid w:val="00350AFB"/>
    <w:rsid w:val="003514E4"/>
    <w:rsid w:val="003521DA"/>
    <w:rsid w:val="00352321"/>
    <w:rsid w:val="0035276C"/>
    <w:rsid w:val="00352F80"/>
    <w:rsid w:val="00354985"/>
    <w:rsid w:val="00355269"/>
    <w:rsid w:val="00355977"/>
    <w:rsid w:val="00355B43"/>
    <w:rsid w:val="0035728E"/>
    <w:rsid w:val="0035766F"/>
    <w:rsid w:val="00357CD4"/>
    <w:rsid w:val="00357EBD"/>
    <w:rsid w:val="00360710"/>
    <w:rsid w:val="003607E1"/>
    <w:rsid w:val="00360F28"/>
    <w:rsid w:val="00361584"/>
    <w:rsid w:val="00361ECA"/>
    <w:rsid w:val="00362367"/>
    <w:rsid w:val="00362820"/>
    <w:rsid w:val="00362E1E"/>
    <w:rsid w:val="00364010"/>
    <w:rsid w:val="003649BE"/>
    <w:rsid w:val="003655B6"/>
    <w:rsid w:val="00365F94"/>
    <w:rsid w:val="00366073"/>
    <w:rsid w:val="003679FB"/>
    <w:rsid w:val="00367F34"/>
    <w:rsid w:val="003702A7"/>
    <w:rsid w:val="00370AC5"/>
    <w:rsid w:val="00370E33"/>
    <w:rsid w:val="00371ECD"/>
    <w:rsid w:val="00372735"/>
    <w:rsid w:val="00372F1D"/>
    <w:rsid w:val="00373A94"/>
    <w:rsid w:val="00373D92"/>
    <w:rsid w:val="00374D9C"/>
    <w:rsid w:val="00374F8F"/>
    <w:rsid w:val="00375056"/>
    <w:rsid w:val="00375290"/>
    <w:rsid w:val="00375768"/>
    <w:rsid w:val="00375CA7"/>
    <w:rsid w:val="003764D7"/>
    <w:rsid w:val="003768B2"/>
    <w:rsid w:val="00376E3B"/>
    <w:rsid w:val="00376FBF"/>
    <w:rsid w:val="00376FFE"/>
    <w:rsid w:val="003770CE"/>
    <w:rsid w:val="00380102"/>
    <w:rsid w:val="00380D87"/>
    <w:rsid w:val="003814C1"/>
    <w:rsid w:val="00382CDB"/>
    <w:rsid w:val="00384E64"/>
    <w:rsid w:val="00386351"/>
    <w:rsid w:val="0038731E"/>
    <w:rsid w:val="003873B1"/>
    <w:rsid w:val="00390253"/>
    <w:rsid w:val="003908C6"/>
    <w:rsid w:val="003913A8"/>
    <w:rsid w:val="00391581"/>
    <w:rsid w:val="003920C3"/>
    <w:rsid w:val="0039227B"/>
    <w:rsid w:val="0039264C"/>
    <w:rsid w:val="00393ECE"/>
    <w:rsid w:val="003956AA"/>
    <w:rsid w:val="00395FA4"/>
    <w:rsid w:val="003963C2"/>
    <w:rsid w:val="00397281"/>
    <w:rsid w:val="00397BBC"/>
    <w:rsid w:val="00397BEF"/>
    <w:rsid w:val="00397CE2"/>
    <w:rsid w:val="003A0C70"/>
    <w:rsid w:val="003A18A6"/>
    <w:rsid w:val="003A1B8F"/>
    <w:rsid w:val="003A1F45"/>
    <w:rsid w:val="003A219E"/>
    <w:rsid w:val="003A277F"/>
    <w:rsid w:val="003A3A0C"/>
    <w:rsid w:val="003A3E45"/>
    <w:rsid w:val="003A43BE"/>
    <w:rsid w:val="003A48C2"/>
    <w:rsid w:val="003A50A9"/>
    <w:rsid w:val="003A608F"/>
    <w:rsid w:val="003A6092"/>
    <w:rsid w:val="003B0C59"/>
    <w:rsid w:val="003B0CC5"/>
    <w:rsid w:val="003B0FEC"/>
    <w:rsid w:val="003B1511"/>
    <w:rsid w:val="003B1D3A"/>
    <w:rsid w:val="003B2064"/>
    <w:rsid w:val="003B2982"/>
    <w:rsid w:val="003B3B2A"/>
    <w:rsid w:val="003B45B9"/>
    <w:rsid w:val="003B55F1"/>
    <w:rsid w:val="003B5900"/>
    <w:rsid w:val="003B5FC0"/>
    <w:rsid w:val="003B6362"/>
    <w:rsid w:val="003B6F50"/>
    <w:rsid w:val="003C015C"/>
    <w:rsid w:val="003C1AC5"/>
    <w:rsid w:val="003C1E0F"/>
    <w:rsid w:val="003C287C"/>
    <w:rsid w:val="003C2FA8"/>
    <w:rsid w:val="003C4575"/>
    <w:rsid w:val="003C4772"/>
    <w:rsid w:val="003C4F81"/>
    <w:rsid w:val="003C5162"/>
    <w:rsid w:val="003C5AA3"/>
    <w:rsid w:val="003C5AF5"/>
    <w:rsid w:val="003C5F32"/>
    <w:rsid w:val="003C6531"/>
    <w:rsid w:val="003C653F"/>
    <w:rsid w:val="003C7284"/>
    <w:rsid w:val="003C7AEC"/>
    <w:rsid w:val="003C7C6C"/>
    <w:rsid w:val="003D0133"/>
    <w:rsid w:val="003D035D"/>
    <w:rsid w:val="003D0A1E"/>
    <w:rsid w:val="003D11EE"/>
    <w:rsid w:val="003D20C3"/>
    <w:rsid w:val="003D336D"/>
    <w:rsid w:val="003D3C2C"/>
    <w:rsid w:val="003D3E7C"/>
    <w:rsid w:val="003D3FD4"/>
    <w:rsid w:val="003D44F4"/>
    <w:rsid w:val="003D4A54"/>
    <w:rsid w:val="003D4DF0"/>
    <w:rsid w:val="003D5306"/>
    <w:rsid w:val="003D539B"/>
    <w:rsid w:val="003D7158"/>
    <w:rsid w:val="003D7372"/>
    <w:rsid w:val="003D76F6"/>
    <w:rsid w:val="003E031A"/>
    <w:rsid w:val="003E1A85"/>
    <w:rsid w:val="003E1B07"/>
    <w:rsid w:val="003E4D96"/>
    <w:rsid w:val="003E5337"/>
    <w:rsid w:val="003E583C"/>
    <w:rsid w:val="003E5A02"/>
    <w:rsid w:val="003E662C"/>
    <w:rsid w:val="003E68FB"/>
    <w:rsid w:val="003E6E95"/>
    <w:rsid w:val="003F087D"/>
    <w:rsid w:val="003F1A5B"/>
    <w:rsid w:val="003F1FCD"/>
    <w:rsid w:val="003F21AB"/>
    <w:rsid w:val="003F2EC6"/>
    <w:rsid w:val="003F310F"/>
    <w:rsid w:val="003F43EA"/>
    <w:rsid w:val="003F4984"/>
    <w:rsid w:val="003F4989"/>
    <w:rsid w:val="003F5316"/>
    <w:rsid w:val="003F5BB1"/>
    <w:rsid w:val="003F5F97"/>
    <w:rsid w:val="003F5FD8"/>
    <w:rsid w:val="003F6766"/>
    <w:rsid w:val="003F67C7"/>
    <w:rsid w:val="003F6AD1"/>
    <w:rsid w:val="003F70C7"/>
    <w:rsid w:val="003F790A"/>
    <w:rsid w:val="003F7FA7"/>
    <w:rsid w:val="00400716"/>
    <w:rsid w:val="004012F6"/>
    <w:rsid w:val="004013B7"/>
    <w:rsid w:val="00401790"/>
    <w:rsid w:val="00401E06"/>
    <w:rsid w:val="004034EE"/>
    <w:rsid w:val="00405627"/>
    <w:rsid w:val="0040596A"/>
    <w:rsid w:val="00405A39"/>
    <w:rsid w:val="004061D8"/>
    <w:rsid w:val="0040729A"/>
    <w:rsid w:val="00410866"/>
    <w:rsid w:val="00410AEC"/>
    <w:rsid w:val="004110E2"/>
    <w:rsid w:val="00412545"/>
    <w:rsid w:val="00412F62"/>
    <w:rsid w:val="004130FB"/>
    <w:rsid w:val="004131ED"/>
    <w:rsid w:val="00413C1B"/>
    <w:rsid w:val="00414390"/>
    <w:rsid w:val="004146AC"/>
    <w:rsid w:val="00414AF7"/>
    <w:rsid w:val="004150CE"/>
    <w:rsid w:val="004158AB"/>
    <w:rsid w:val="00416690"/>
    <w:rsid w:val="004177F3"/>
    <w:rsid w:val="00417B83"/>
    <w:rsid w:val="00420002"/>
    <w:rsid w:val="00420401"/>
    <w:rsid w:val="00420B46"/>
    <w:rsid w:val="00420D99"/>
    <w:rsid w:val="004224E0"/>
    <w:rsid w:val="00422C0C"/>
    <w:rsid w:val="00422F0B"/>
    <w:rsid w:val="00422FD2"/>
    <w:rsid w:val="00423BD2"/>
    <w:rsid w:val="00423C5D"/>
    <w:rsid w:val="004247E9"/>
    <w:rsid w:val="00424CA5"/>
    <w:rsid w:val="00424F0D"/>
    <w:rsid w:val="0042617E"/>
    <w:rsid w:val="00426355"/>
    <w:rsid w:val="00426453"/>
    <w:rsid w:val="00426EB8"/>
    <w:rsid w:val="00427E45"/>
    <w:rsid w:val="004309FF"/>
    <w:rsid w:val="00430DBC"/>
    <w:rsid w:val="004313EA"/>
    <w:rsid w:val="00431F34"/>
    <w:rsid w:val="004334ED"/>
    <w:rsid w:val="0043381F"/>
    <w:rsid w:val="004344E1"/>
    <w:rsid w:val="00434E36"/>
    <w:rsid w:val="00435423"/>
    <w:rsid w:val="0043584E"/>
    <w:rsid w:val="00435E43"/>
    <w:rsid w:val="00436286"/>
    <w:rsid w:val="00436F0F"/>
    <w:rsid w:val="00437279"/>
    <w:rsid w:val="00437521"/>
    <w:rsid w:val="00440269"/>
    <w:rsid w:val="004405AA"/>
    <w:rsid w:val="0044104C"/>
    <w:rsid w:val="004427BC"/>
    <w:rsid w:val="00443F0A"/>
    <w:rsid w:val="00444B97"/>
    <w:rsid w:val="004457BF"/>
    <w:rsid w:val="00445854"/>
    <w:rsid w:val="00446107"/>
    <w:rsid w:val="00446172"/>
    <w:rsid w:val="0044689C"/>
    <w:rsid w:val="0045087F"/>
    <w:rsid w:val="00451597"/>
    <w:rsid w:val="004524F5"/>
    <w:rsid w:val="00452B0E"/>
    <w:rsid w:val="00453A49"/>
    <w:rsid w:val="00454274"/>
    <w:rsid w:val="004545C9"/>
    <w:rsid w:val="00454B6B"/>
    <w:rsid w:val="00455077"/>
    <w:rsid w:val="00455A04"/>
    <w:rsid w:val="00456C7F"/>
    <w:rsid w:val="00456E82"/>
    <w:rsid w:val="00460788"/>
    <w:rsid w:val="0046096E"/>
    <w:rsid w:val="00460C85"/>
    <w:rsid w:val="0046118E"/>
    <w:rsid w:val="00461219"/>
    <w:rsid w:val="0046214D"/>
    <w:rsid w:val="00462242"/>
    <w:rsid w:val="00462BB1"/>
    <w:rsid w:val="00463A8B"/>
    <w:rsid w:val="00463B46"/>
    <w:rsid w:val="00466B2D"/>
    <w:rsid w:val="004672C5"/>
    <w:rsid w:val="00467792"/>
    <w:rsid w:val="00467AB6"/>
    <w:rsid w:val="00470037"/>
    <w:rsid w:val="004714F3"/>
    <w:rsid w:val="00471F5D"/>
    <w:rsid w:val="00472745"/>
    <w:rsid w:val="00473C7C"/>
    <w:rsid w:val="00473C9B"/>
    <w:rsid w:val="00473E93"/>
    <w:rsid w:val="004741BD"/>
    <w:rsid w:val="0047580C"/>
    <w:rsid w:val="00475B91"/>
    <w:rsid w:val="00477010"/>
    <w:rsid w:val="004808D0"/>
    <w:rsid w:val="00480F54"/>
    <w:rsid w:val="004815FF"/>
    <w:rsid w:val="00481D3E"/>
    <w:rsid w:val="00482603"/>
    <w:rsid w:val="00482D53"/>
    <w:rsid w:val="00483572"/>
    <w:rsid w:val="00483D80"/>
    <w:rsid w:val="00485DC3"/>
    <w:rsid w:val="0048624E"/>
    <w:rsid w:val="00486873"/>
    <w:rsid w:val="00486A6E"/>
    <w:rsid w:val="00487E70"/>
    <w:rsid w:val="004902E2"/>
    <w:rsid w:val="004903E7"/>
    <w:rsid w:val="00490D90"/>
    <w:rsid w:val="00490E21"/>
    <w:rsid w:val="0049197B"/>
    <w:rsid w:val="0049321E"/>
    <w:rsid w:val="0049355E"/>
    <w:rsid w:val="0049369B"/>
    <w:rsid w:val="00494360"/>
    <w:rsid w:val="004943AC"/>
    <w:rsid w:val="00494D6B"/>
    <w:rsid w:val="00494E03"/>
    <w:rsid w:val="0049517B"/>
    <w:rsid w:val="0049545C"/>
    <w:rsid w:val="00496CE9"/>
    <w:rsid w:val="00496DFB"/>
    <w:rsid w:val="00497071"/>
    <w:rsid w:val="004975CE"/>
    <w:rsid w:val="00497850"/>
    <w:rsid w:val="00497959"/>
    <w:rsid w:val="00497962"/>
    <w:rsid w:val="00497B81"/>
    <w:rsid w:val="004A003F"/>
    <w:rsid w:val="004A0373"/>
    <w:rsid w:val="004A05B9"/>
    <w:rsid w:val="004A181F"/>
    <w:rsid w:val="004A1869"/>
    <w:rsid w:val="004A1AFD"/>
    <w:rsid w:val="004A1D67"/>
    <w:rsid w:val="004A2C02"/>
    <w:rsid w:val="004A3484"/>
    <w:rsid w:val="004A34D6"/>
    <w:rsid w:val="004A3B7B"/>
    <w:rsid w:val="004A4787"/>
    <w:rsid w:val="004A515E"/>
    <w:rsid w:val="004A59C8"/>
    <w:rsid w:val="004A5E5C"/>
    <w:rsid w:val="004A61B7"/>
    <w:rsid w:val="004A6741"/>
    <w:rsid w:val="004A699E"/>
    <w:rsid w:val="004A6BA6"/>
    <w:rsid w:val="004A7CDC"/>
    <w:rsid w:val="004B00B1"/>
    <w:rsid w:val="004B014C"/>
    <w:rsid w:val="004B0328"/>
    <w:rsid w:val="004B04CB"/>
    <w:rsid w:val="004B0E59"/>
    <w:rsid w:val="004B0EC0"/>
    <w:rsid w:val="004B258D"/>
    <w:rsid w:val="004B2A9D"/>
    <w:rsid w:val="004B2B0A"/>
    <w:rsid w:val="004B338F"/>
    <w:rsid w:val="004B3DA0"/>
    <w:rsid w:val="004B3DDC"/>
    <w:rsid w:val="004B446C"/>
    <w:rsid w:val="004B495A"/>
    <w:rsid w:val="004B4A3B"/>
    <w:rsid w:val="004B5471"/>
    <w:rsid w:val="004B5953"/>
    <w:rsid w:val="004B79B6"/>
    <w:rsid w:val="004B7AB9"/>
    <w:rsid w:val="004B7F36"/>
    <w:rsid w:val="004C03CD"/>
    <w:rsid w:val="004C0906"/>
    <w:rsid w:val="004C1051"/>
    <w:rsid w:val="004C2075"/>
    <w:rsid w:val="004C23A6"/>
    <w:rsid w:val="004C2C10"/>
    <w:rsid w:val="004C34F1"/>
    <w:rsid w:val="004C3689"/>
    <w:rsid w:val="004C3CE1"/>
    <w:rsid w:val="004C48ED"/>
    <w:rsid w:val="004C4F23"/>
    <w:rsid w:val="004C5647"/>
    <w:rsid w:val="004C6D74"/>
    <w:rsid w:val="004C7176"/>
    <w:rsid w:val="004D08CC"/>
    <w:rsid w:val="004D09E5"/>
    <w:rsid w:val="004D0E8B"/>
    <w:rsid w:val="004D1A6A"/>
    <w:rsid w:val="004D1DF8"/>
    <w:rsid w:val="004D2022"/>
    <w:rsid w:val="004D2ECE"/>
    <w:rsid w:val="004D396A"/>
    <w:rsid w:val="004D39B8"/>
    <w:rsid w:val="004D3BD2"/>
    <w:rsid w:val="004D40E7"/>
    <w:rsid w:val="004D5505"/>
    <w:rsid w:val="004D5687"/>
    <w:rsid w:val="004D5900"/>
    <w:rsid w:val="004D5D91"/>
    <w:rsid w:val="004D5EFD"/>
    <w:rsid w:val="004D639C"/>
    <w:rsid w:val="004D6C06"/>
    <w:rsid w:val="004D6ECC"/>
    <w:rsid w:val="004D7E9A"/>
    <w:rsid w:val="004D7F50"/>
    <w:rsid w:val="004E0E29"/>
    <w:rsid w:val="004E13B2"/>
    <w:rsid w:val="004E24D0"/>
    <w:rsid w:val="004E260A"/>
    <w:rsid w:val="004E2D22"/>
    <w:rsid w:val="004E2F55"/>
    <w:rsid w:val="004E3117"/>
    <w:rsid w:val="004E3418"/>
    <w:rsid w:val="004E434F"/>
    <w:rsid w:val="004E4ADD"/>
    <w:rsid w:val="004E4E1A"/>
    <w:rsid w:val="004E51DB"/>
    <w:rsid w:val="004E6006"/>
    <w:rsid w:val="004E6B5A"/>
    <w:rsid w:val="004E6E31"/>
    <w:rsid w:val="004E7710"/>
    <w:rsid w:val="004E7C5C"/>
    <w:rsid w:val="004E7DAE"/>
    <w:rsid w:val="004F0208"/>
    <w:rsid w:val="004F05AF"/>
    <w:rsid w:val="004F0CFB"/>
    <w:rsid w:val="004F122B"/>
    <w:rsid w:val="004F1645"/>
    <w:rsid w:val="004F408D"/>
    <w:rsid w:val="004F44CE"/>
    <w:rsid w:val="004F5B66"/>
    <w:rsid w:val="004F6060"/>
    <w:rsid w:val="004F68DD"/>
    <w:rsid w:val="004F737C"/>
    <w:rsid w:val="004F7B36"/>
    <w:rsid w:val="005000CD"/>
    <w:rsid w:val="005001B9"/>
    <w:rsid w:val="00500226"/>
    <w:rsid w:val="0050056A"/>
    <w:rsid w:val="005007BA"/>
    <w:rsid w:val="005007CB"/>
    <w:rsid w:val="00500D27"/>
    <w:rsid w:val="005019CC"/>
    <w:rsid w:val="00501FC5"/>
    <w:rsid w:val="00502A85"/>
    <w:rsid w:val="00502C7C"/>
    <w:rsid w:val="005033D7"/>
    <w:rsid w:val="00503658"/>
    <w:rsid w:val="0050387E"/>
    <w:rsid w:val="00504ECA"/>
    <w:rsid w:val="005060A4"/>
    <w:rsid w:val="005060FE"/>
    <w:rsid w:val="005075A7"/>
    <w:rsid w:val="0050785C"/>
    <w:rsid w:val="005078B0"/>
    <w:rsid w:val="0051053D"/>
    <w:rsid w:val="005108AB"/>
    <w:rsid w:val="005108D1"/>
    <w:rsid w:val="005129A3"/>
    <w:rsid w:val="00512B51"/>
    <w:rsid w:val="00513185"/>
    <w:rsid w:val="005139EB"/>
    <w:rsid w:val="00513AB6"/>
    <w:rsid w:val="00513B1C"/>
    <w:rsid w:val="00514937"/>
    <w:rsid w:val="00514ADB"/>
    <w:rsid w:val="0051604A"/>
    <w:rsid w:val="005160D6"/>
    <w:rsid w:val="00516503"/>
    <w:rsid w:val="00516AF8"/>
    <w:rsid w:val="00516DA6"/>
    <w:rsid w:val="0051743A"/>
    <w:rsid w:val="00517B9F"/>
    <w:rsid w:val="00517D2B"/>
    <w:rsid w:val="00517D36"/>
    <w:rsid w:val="00520E0C"/>
    <w:rsid w:val="005210EA"/>
    <w:rsid w:val="005214A2"/>
    <w:rsid w:val="00521607"/>
    <w:rsid w:val="00521656"/>
    <w:rsid w:val="005227F3"/>
    <w:rsid w:val="00525E05"/>
    <w:rsid w:val="00526019"/>
    <w:rsid w:val="00526527"/>
    <w:rsid w:val="00530586"/>
    <w:rsid w:val="00530743"/>
    <w:rsid w:val="00530AB3"/>
    <w:rsid w:val="00530D20"/>
    <w:rsid w:val="0053418D"/>
    <w:rsid w:val="0053422B"/>
    <w:rsid w:val="00534848"/>
    <w:rsid w:val="00534910"/>
    <w:rsid w:val="00534E77"/>
    <w:rsid w:val="0053534A"/>
    <w:rsid w:val="0053560E"/>
    <w:rsid w:val="005356AE"/>
    <w:rsid w:val="00535BFD"/>
    <w:rsid w:val="00536618"/>
    <w:rsid w:val="005373FE"/>
    <w:rsid w:val="00537A28"/>
    <w:rsid w:val="005402F0"/>
    <w:rsid w:val="00540334"/>
    <w:rsid w:val="0054066B"/>
    <w:rsid w:val="005408F9"/>
    <w:rsid w:val="00540ADB"/>
    <w:rsid w:val="00540B37"/>
    <w:rsid w:val="00540E2C"/>
    <w:rsid w:val="00541086"/>
    <w:rsid w:val="00542DE1"/>
    <w:rsid w:val="005430E5"/>
    <w:rsid w:val="00544421"/>
    <w:rsid w:val="00544B93"/>
    <w:rsid w:val="00544D14"/>
    <w:rsid w:val="005451FD"/>
    <w:rsid w:val="005470E9"/>
    <w:rsid w:val="00547383"/>
    <w:rsid w:val="00547BB3"/>
    <w:rsid w:val="00547F61"/>
    <w:rsid w:val="00550304"/>
    <w:rsid w:val="00550503"/>
    <w:rsid w:val="005509A5"/>
    <w:rsid w:val="00550A81"/>
    <w:rsid w:val="00551CB7"/>
    <w:rsid w:val="00552073"/>
    <w:rsid w:val="00554891"/>
    <w:rsid w:val="00555406"/>
    <w:rsid w:val="00555C19"/>
    <w:rsid w:val="00555FB5"/>
    <w:rsid w:val="00556133"/>
    <w:rsid w:val="00556D2C"/>
    <w:rsid w:val="005574AA"/>
    <w:rsid w:val="0055771F"/>
    <w:rsid w:val="00557EB9"/>
    <w:rsid w:val="00560024"/>
    <w:rsid w:val="0056072B"/>
    <w:rsid w:val="00560B68"/>
    <w:rsid w:val="00560F28"/>
    <w:rsid w:val="00561026"/>
    <w:rsid w:val="00561255"/>
    <w:rsid w:val="00561384"/>
    <w:rsid w:val="00561670"/>
    <w:rsid w:val="00561EA9"/>
    <w:rsid w:val="00562DD2"/>
    <w:rsid w:val="00563A45"/>
    <w:rsid w:val="00563B64"/>
    <w:rsid w:val="005641D1"/>
    <w:rsid w:val="00564C80"/>
    <w:rsid w:val="00564F19"/>
    <w:rsid w:val="00565A2E"/>
    <w:rsid w:val="00566B2F"/>
    <w:rsid w:val="005678F4"/>
    <w:rsid w:val="00567B83"/>
    <w:rsid w:val="00567CF0"/>
    <w:rsid w:val="00570183"/>
    <w:rsid w:val="005702B9"/>
    <w:rsid w:val="005708C1"/>
    <w:rsid w:val="00571728"/>
    <w:rsid w:val="005722F8"/>
    <w:rsid w:val="00572CA8"/>
    <w:rsid w:val="00572D5F"/>
    <w:rsid w:val="00572F13"/>
    <w:rsid w:val="005743E4"/>
    <w:rsid w:val="005750B3"/>
    <w:rsid w:val="005751FB"/>
    <w:rsid w:val="00575B0C"/>
    <w:rsid w:val="0057688D"/>
    <w:rsid w:val="00576F15"/>
    <w:rsid w:val="00577421"/>
    <w:rsid w:val="0057742E"/>
    <w:rsid w:val="00580220"/>
    <w:rsid w:val="00580F42"/>
    <w:rsid w:val="00580FEE"/>
    <w:rsid w:val="005813A4"/>
    <w:rsid w:val="0058146E"/>
    <w:rsid w:val="00581738"/>
    <w:rsid w:val="00582511"/>
    <w:rsid w:val="00582643"/>
    <w:rsid w:val="005828CB"/>
    <w:rsid w:val="005840EF"/>
    <w:rsid w:val="00584185"/>
    <w:rsid w:val="00584D88"/>
    <w:rsid w:val="0058509A"/>
    <w:rsid w:val="0058509D"/>
    <w:rsid w:val="0058546C"/>
    <w:rsid w:val="00585BEF"/>
    <w:rsid w:val="00585F7E"/>
    <w:rsid w:val="0058606C"/>
    <w:rsid w:val="005873A1"/>
    <w:rsid w:val="00587CF3"/>
    <w:rsid w:val="00591F9A"/>
    <w:rsid w:val="00592862"/>
    <w:rsid w:val="005928AC"/>
    <w:rsid w:val="00593527"/>
    <w:rsid w:val="00594179"/>
    <w:rsid w:val="005949CF"/>
    <w:rsid w:val="00594C6A"/>
    <w:rsid w:val="00594FAA"/>
    <w:rsid w:val="00595270"/>
    <w:rsid w:val="0059672B"/>
    <w:rsid w:val="005972B6"/>
    <w:rsid w:val="00597532"/>
    <w:rsid w:val="005A038D"/>
    <w:rsid w:val="005A1E42"/>
    <w:rsid w:val="005A1F3F"/>
    <w:rsid w:val="005A2AC4"/>
    <w:rsid w:val="005A40A6"/>
    <w:rsid w:val="005A6003"/>
    <w:rsid w:val="005A621B"/>
    <w:rsid w:val="005B12E1"/>
    <w:rsid w:val="005B2E30"/>
    <w:rsid w:val="005B2EA8"/>
    <w:rsid w:val="005B30C2"/>
    <w:rsid w:val="005B35A3"/>
    <w:rsid w:val="005B462D"/>
    <w:rsid w:val="005B4895"/>
    <w:rsid w:val="005B48EE"/>
    <w:rsid w:val="005B4F13"/>
    <w:rsid w:val="005B554A"/>
    <w:rsid w:val="005B56D4"/>
    <w:rsid w:val="005B6AC2"/>
    <w:rsid w:val="005B7041"/>
    <w:rsid w:val="005B7BFE"/>
    <w:rsid w:val="005C156A"/>
    <w:rsid w:val="005C18CD"/>
    <w:rsid w:val="005C25C2"/>
    <w:rsid w:val="005C3910"/>
    <w:rsid w:val="005C40A9"/>
    <w:rsid w:val="005C43B8"/>
    <w:rsid w:val="005C4BD2"/>
    <w:rsid w:val="005C5E67"/>
    <w:rsid w:val="005C661A"/>
    <w:rsid w:val="005C6637"/>
    <w:rsid w:val="005C67FF"/>
    <w:rsid w:val="005C7E73"/>
    <w:rsid w:val="005C7FD8"/>
    <w:rsid w:val="005D00F6"/>
    <w:rsid w:val="005D0638"/>
    <w:rsid w:val="005D081C"/>
    <w:rsid w:val="005D23FE"/>
    <w:rsid w:val="005D2D5A"/>
    <w:rsid w:val="005D2FAF"/>
    <w:rsid w:val="005D3284"/>
    <w:rsid w:val="005D36B8"/>
    <w:rsid w:val="005D3B5F"/>
    <w:rsid w:val="005D3C12"/>
    <w:rsid w:val="005D408E"/>
    <w:rsid w:val="005D4AF7"/>
    <w:rsid w:val="005D5748"/>
    <w:rsid w:val="005D61F1"/>
    <w:rsid w:val="005D6612"/>
    <w:rsid w:val="005D6B7E"/>
    <w:rsid w:val="005D70FA"/>
    <w:rsid w:val="005D782C"/>
    <w:rsid w:val="005E0C73"/>
    <w:rsid w:val="005E1152"/>
    <w:rsid w:val="005E143D"/>
    <w:rsid w:val="005E205F"/>
    <w:rsid w:val="005E2BBA"/>
    <w:rsid w:val="005E2EB5"/>
    <w:rsid w:val="005E2F6E"/>
    <w:rsid w:val="005E3F9E"/>
    <w:rsid w:val="005E4194"/>
    <w:rsid w:val="005E4280"/>
    <w:rsid w:val="005E6CA6"/>
    <w:rsid w:val="005E77DA"/>
    <w:rsid w:val="005F1440"/>
    <w:rsid w:val="005F158E"/>
    <w:rsid w:val="005F24FA"/>
    <w:rsid w:val="005F2564"/>
    <w:rsid w:val="005F2717"/>
    <w:rsid w:val="005F2E0E"/>
    <w:rsid w:val="005F4960"/>
    <w:rsid w:val="005F4A4D"/>
    <w:rsid w:val="005F4C58"/>
    <w:rsid w:val="005F52AB"/>
    <w:rsid w:val="005F599D"/>
    <w:rsid w:val="005F5C89"/>
    <w:rsid w:val="005F60FC"/>
    <w:rsid w:val="005F6612"/>
    <w:rsid w:val="005F6B01"/>
    <w:rsid w:val="005F7A6B"/>
    <w:rsid w:val="005F7CA3"/>
    <w:rsid w:val="00600264"/>
    <w:rsid w:val="006011C5"/>
    <w:rsid w:val="00603268"/>
    <w:rsid w:val="0060390E"/>
    <w:rsid w:val="006042A6"/>
    <w:rsid w:val="00605539"/>
    <w:rsid w:val="0060648F"/>
    <w:rsid w:val="00606675"/>
    <w:rsid w:val="0060681C"/>
    <w:rsid w:val="006069D1"/>
    <w:rsid w:val="0061094B"/>
    <w:rsid w:val="006117C4"/>
    <w:rsid w:val="006119C9"/>
    <w:rsid w:val="00613600"/>
    <w:rsid w:val="00613AE1"/>
    <w:rsid w:val="00614590"/>
    <w:rsid w:val="00615578"/>
    <w:rsid w:val="00615F5C"/>
    <w:rsid w:val="0061671E"/>
    <w:rsid w:val="00620913"/>
    <w:rsid w:val="0062144E"/>
    <w:rsid w:val="0062292F"/>
    <w:rsid w:val="0062313C"/>
    <w:rsid w:val="0062353D"/>
    <w:rsid w:val="0062384E"/>
    <w:rsid w:val="00623E1C"/>
    <w:rsid w:val="006241B6"/>
    <w:rsid w:val="006245BA"/>
    <w:rsid w:val="00624709"/>
    <w:rsid w:val="0062492D"/>
    <w:rsid w:val="00624CFE"/>
    <w:rsid w:val="00624EB0"/>
    <w:rsid w:val="00624F33"/>
    <w:rsid w:val="00625D4B"/>
    <w:rsid w:val="00625FFD"/>
    <w:rsid w:val="00626B88"/>
    <w:rsid w:val="00626C07"/>
    <w:rsid w:val="00627633"/>
    <w:rsid w:val="00627D2B"/>
    <w:rsid w:val="006308EC"/>
    <w:rsid w:val="00630D48"/>
    <w:rsid w:val="00630E2B"/>
    <w:rsid w:val="00633917"/>
    <w:rsid w:val="00633953"/>
    <w:rsid w:val="0063402F"/>
    <w:rsid w:val="00634C89"/>
    <w:rsid w:val="006352CF"/>
    <w:rsid w:val="00635347"/>
    <w:rsid w:val="006367E4"/>
    <w:rsid w:val="006375F8"/>
    <w:rsid w:val="0063776F"/>
    <w:rsid w:val="00640611"/>
    <w:rsid w:val="0064064A"/>
    <w:rsid w:val="00640C40"/>
    <w:rsid w:val="0064127D"/>
    <w:rsid w:val="0064196F"/>
    <w:rsid w:val="006420AA"/>
    <w:rsid w:val="00642AC7"/>
    <w:rsid w:val="00642CE3"/>
    <w:rsid w:val="00642D26"/>
    <w:rsid w:val="00643634"/>
    <w:rsid w:val="00643A97"/>
    <w:rsid w:val="00643C1E"/>
    <w:rsid w:val="00645577"/>
    <w:rsid w:val="006460F9"/>
    <w:rsid w:val="0064777A"/>
    <w:rsid w:val="00647D2D"/>
    <w:rsid w:val="0065155F"/>
    <w:rsid w:val="00651C63"/>
    <w:rsid w:val="00651D93"/>
    <w:rsid w:val="006537A8"/>
    <w:rsid w:val="00653BCF"/>
    <w:rsid w:val="00656C36"/>
    <w:rsid w:val="006605D4"/>
    <w:rsid w:val="006618AA"/>
    <w:rsid w:val="00661E8E"/>
    <w:rsid w:val="0066274E"/>
    <w:rsid w:val="00663205"/>
    <w:rsid w:val="00663871"/>
    <w:rsid w:val="00665553"/>
    <w:rsid w:val="00665812"/>
    <w:rsid w:val="00665921"/>
    <w:rsid w:val="00666696"/>
    <w:rsid w:val="00667AF8"/>
    <w:rsid w:val="00667C15"/>
    <w:rsid w:val="00670B79"/>
    <w:rsid w:val="00670CA2"/>
    <w:rsid w:val="00670CE8"/>
    <w:rsid w:val="00672AF9"/>
    <w:rsid w:val="00672C4D"/>
    <w:rsid w:val="00672E9E"/>
    <w:rsid w:val="006745C5"/>
    <w:rsid w:val="00674C1D"/>
    <w:rsid w:val="00675310"/>
    <w:rsid w:val="006756AA"/>
    <w:rsid w:val="00675DD5"/>
    <w:rsid w:val="00677145"/>
    <w:rsid w:val="00677398"/>
    <w:rsid w:val="00677A60"/>
    <w:rsid w:val="00680882"/>
    <w:rsid w:val="006808C8"/>
    <w:rsid w:val="00681B8F"/>
    <w:rsid w:val="00682476"/>
    <w:rsid w:val="006827F7"/>
    <w:rsid w:val="00682BAB"/>
    <w:rsid w:val="006831AF"/>
    <w:rsid w:val="00684538"/>
    <w:rsid w:val="00684988"/>
    <w:rsid w:val="00684B85"/>
    <w:rsid w:val="006853F0"/>
    <w:rsid w:val="006855DB"/>
    <w:rsid w:val="006859FD"/>
    <w:rsid w:val="00686420"/>
    <w:rsid w:val="0068669B"/>
    <w:rsid w:val="00686912"/>
    <w:rsid w:val="00687750"/>
    <w:rsid w:val="00690548"/>
    <w:rsid w:val="006913DD"/>
    <w:rsid w:val="006923B9"/>
    <w:rsid w:val="006930E1"/>
    <w:rsid w:val="00693AC0"/>
    <w:rsid w:val="00693D18"/>
    <w:rsid w:val="00694BB3"/>
    <w:rsid w:val="00695233"/>
    <w:rsid w:val="00695FAC"/>
    <w:rsid w:val="006960EF"/>
    <w:rsid w:val="006965B7"/>
    <w:rsid w:val="006966AE"/>
    <w:rsid w:val="006966E5"/>
    <w:rsid w:val="00697405"/>
    <w:rsid w:val="00697B55"/>
    <w:rsid w:val="006A11D5"/>
    <w:rsid w:val="006A12DD"/>
    <w:rsid w:val="006A26EA"/>
    <w:rsid w:val="006A2EBB"/>
    <w:rsid w:val="006A302F"/>
    <w:rsid w:val="006A3B08"/>
    <w:rsid w:val="006A42D6"/>
    <w:rsid w:val="006A4379"/>
    <w:rsid w:val="006A45B7"/>
    <w:rsid w:val="006A5028"/>
    <w:rsid w:val="006A59D4"/>
    <w:rsid w:val="006A5E02"/>
    <w:rsid w:val="006A5F0B"/>
    <w:rsid w:val="006A7B6D"/>
    <w:rsid w:val="006B006D"/>
    <w:rsid w:val="006B02F1"/>
    <w:rsid w:val="006B0B56"/>
    <w:rsid w:val="006B174C"/>
    <w:rsid w:val="006B2B38"/>
    <w:rsid w:val="006B2E73"/>
    <w:rsid w:val="006B3416"/>
    <w:rsid w:val="006B3720"/>
    <w:rsid w:val="006B586D"/>
    <w:rsid w:val="006B5F47"/>
    <w:rsid w:val="006B688D"/>
    <w:rsid w:val="006B74E9"/>
    <w:rsid w:val="006C098F"/>
    <w:rsid w:val="006C21E7"/>
    <w:rsid w:val="006C2498"/>
    <w:rsid w:val="006C2BE3"/>
    <w:rsid w:val="006C3D5C"/>
    <w:rsid w:val="006C4E6A"/>
    <w:rsid w:val="006C5B15"/>
    <w:rsid w:val="006C6377"/>
    <w:rsid w:val="006D0187"/>
    <w:rsid w:val="006D0A6F"/>
    <w:rsid w:val="006D0B40"/>
    <w:rsid w:val="006D0E30"/>
    <w:rsid w:val="006D23B5"/>
    <w:rsid w:val="006D30EA"/>
    <w:rsid w:val="006D346E"/>
    <w:rsid w:val="006D34B6"/>
    <w:rsid w:val="006D3EF4"/>
    <w:rsid w:val="006D4B70"/>
    <w:rsid w:val="006D529B"/>
    <w:rsid w:val="006D653F"/>
    <w:rsid w:val="006D6911"/>
    <w:rsid w:val="006D6BE2"/>
    <w:rsid w:val="006D70DB"/>
    <w:rsid w:val="006D722B"/>
    <w:rsid w:val="006D7BBE"/>
    <w:rsid w:val="006D7C98"/>
    <w:rsid w:val="006E066E"/>
    <w:rsid w:val="006E0C75"/>
    <w:rsid w:val="006E0E14"/>
    <w:rsid w:val="006E31E9"/>
    <w:rsid w:val="006E3E87"/>
    <w:rsid w:val="006E40C8"/>
    <w:rsid w:val="006E43EC"/>
    <w:rsid w:val="006E57AF"/>
    <w:rsid w:val="006E5AC6"/>
    <w:rsid w:val="006E65E1"/>
    <w:rsid w:val="006E6C35"/>
    <w:rsid w:val="006E7184"/>
    <w:rsid w:val="006E7CE3"/>
    <w:rsid w:val="006F0176"/>
    <w:rsid w:val="006F05A1"/>
    <w:rsid w:val="006F1026"/>
    <w:rsid w:val="006F1F56"/>
    <w:rsid w:val="006F248E"/>
    <w:rsid w:val="006F25CE"/>
    <w:rsid w:val="006F4E92"/>
    <w:rsid w:val="006F6650"/>
    <w:rsid w:val="006F763D"/>
    <w:rsid w:val="00701CEE"/>
    <w:rsid w:val="00701D9F"/>
    <w:rsid w:val="00702B7C"/>
    <w:rsid w:val="00702BD3"/>
    <w:rsid w:val="007035CB"/>
    <w:rsid w:val="00703929"/>
    <w:rsid w:val="0070407F"/>
    <w:rsid w:val="00704854"/>
    <w:rsid w:val="00704B1A"/>
    <w:rsid w:val="00705E4A"/>
    <w:rsid w:val="00706043"/>
    <w:rsid w:val="007112E1"/>
    <w:rsid w:val="007118EA"/>
    <w:rsid w:val="007120E6"/>
    <w:rsid w:val="0071225F"/>
    <w:rsid w:val="00712828"/>
    <w:rsid w:val="00712D28"/>
    <w:rsid w:val="00712D3B"/>
    <w:rsid w:val="007131AE"/>
    <w:rsid w:val="00713352"/>
    <w:rsid w:val="007148BF"/>
    <w:rsid w:val="007151BF"/>
    <w:rsid w:val="007152DC"/>
    <w:rsid w:val="007154B7"/>
    <w:rsid w:val="007168D0"/>
    <w:rsid w:val="00717668"/>
    <w:rsid w:val="0072008F"/>
    <w:rsid w:val="00722B8C"/>
    <w:rsid w:val="007236CE"/>
    <w:rsid w:val="00723F60"/>
    <w:rsid w:val="007264DA"/>
    <w:rsid w:val="007266FA"/>
    <w:rsid w:val="0072734D"/>
    <w:rsid w:val="00727C18"/>
    <w:rsid w:val="00730611"/>
    <w:rsid w:val="0073089B"/>
    <w:rsid w:val="00730D9B"/>
    <w:rsid w:val="00730E4F"/>
    <w:rsid w:val="007316D9"/>
    <w:rsid w:val="007318C6"/>
    <w:rsid w:val="00732845"/>
    <w:rsid w:val="007332AC"/>
    <w:rsid w:val="007338D0"/>
    <w:rsid w:val="00734492"/>
    <w:rsid w:val="00735EE4"/>
    <w:rsid w:val="00741055"/>
    <w:rsid w:val="007410BB"/>
    <w:rsid w:val="0074142F"/>
    <w:rsid w:val="007439AE"/>
    <w:rsid w:val="00745896"/>
    <w:rsid w:val="00746269"/>
    <w:rsid w:val="007467B1"/>
    <w:rsid w:val="00746990"/>
    <w:rsid w:val="007476CA"/>
    <w:rsid w:val="0075008E"/>
    <w:rsid w:val="007518CF"/>
    <w:rsid w:val="007519E7"/>
    <w:rsid w:val="00751E1F"/>
    <w:rsid w:val="0075288C"/>
    <w:rsid w:val="00752A6A"/>
    <w:rsid w:val="007533F1"/>
    <w:rsid w:val="00753836"/>
    <w:rsid w:val="00753F1A"/>
    <w:rsid w:val="00754B91"/>
    <w:rsid w:val="00754D5A"/>
    <w:rsid w:val="00754D7D"/>
    <w:rsid w:val="00754EF9"/>
    <w:rsid w:val="0075588D"/>
    <w:rsid w:val="00755E8D"/>
    <w:rsid w:val="0075626B"/>
    <w:rsid w:val="007565DA"/>
    <w:rsid w:val="00756B2B"/>
    <w:rsid w:val="00756BFC"/>
    <w:rsid w:val="00757DA6"/>
    <w:rsid w:val="00761058"/>
    <w:rsid w:val="00762485"/>
    <w:rsid w:val="007625B9"/>
    <w:rsid w:val="00762E03"/>
    <w:rsid w:val="00762F13"/>
    <w:rsid w:val="00763F6B"/>
    <w:rsid w:val="007641E2"/>
    <w:rsid w:val="00764A33"/>
    <w:rsid w:val="00764E0B"/>
    <w:rsid w:val="00765510"/>
    <w:rsid w:val="007658BB"/>
    <w:rsid w:val="00766FEB"/>
    <w:rsid w:val="007678EC"/>
    <w:rsid w:val="00770116"/>
    <w:rsid w:val="00770999"/>
    <w:rsid w:val="0077147E"/>
    <w:rsid w:val="00772B2F"/>
    <w:rsid w:val="00773C56"/>
    <w:rsid w:val="00774086"/>
    <w:rsid w:val="007745BD"/>
    <w:rsid w:val="00774F38"/>
    <w:rsid w:val="00775497"/>
    <w:rsid w:val="007776DE"/>
    <w:rsid w:val="00777BBA"/>
    <w:rsid w:val="00781250"/>
    <w:rsid w:val="0078127B"/>
    <w:rsid w:val="00781E0A"/>
    <w:rsid w:val="00782210"/>
    <w:rsid w:val="007824C9"/>
    <w:rsid w:val="00782748"/>
    <w:rsid w:val="00782859"/>
    <w:rsid w:val="00782AE1"/>
    <w:rsid w:val="00782C57"/>
    <w:rsid w:val="00783588"/>
    <w:rsid w:val="007836AA"/>
    <w:rsid w:val="00783D24"/>
    <w:rsid w:val="007845E6"/>
    <w:rsid w:val="00785093"/>
    <w:rsid w:val="007853BE"/>
    <w:rsid w:val="007863B5"/>
    <w:rsid w:val="0078665E"/>
    <w:rsid w:val="007878C1"/>
    <w:rsid w:val="00787F2A"/>
    <w:rsid w:val="007903B5"/>
    <w:rsid w:val="00790CF3"/>
    <w:rsid w:val="0079145B"/>
    <w:rsid w:val="00791867"/>
    <w:rsid w:val="007923C1"/>
    <w:rsid w:val="0079285B"/>
    <w:rsid w:val="00792DE7"/>
    <w:rsid w:val="0079311B"/>
    <w:rsid w:val="00793956"/>
    <w:rsid w:val="007939D0"/>
    <w:rsid w:val="00794725"/>
    <w:rsid w:val="007959A3"/>
    <w:rsid w:val="00797013"/>
    <w:rsid w:val="00797163"/>
    <w:rsid w:val="007A094B"/>
    <w:rsid w:val="007A0D81"/>
    <w:rsid w:val="007A1BAC"/>
    <w:rsid w:val="007A2B11"/>
    <w:rsid w:val="007A3968"/>
    <w:rsid w:val="007A418C"/>
    <w:rsid w:val="007A482A"/>
    <w:rsid w:val="007A69A2"/>
    <w:rsid w:val="007A6C46"/>
    <w:rsid w:val="007A7802"/>
    <w:rsid w:val="007A7D77"/>
    <w:rsid w:val="007B07F9"/>
    <w:rsid w:val="007B1D74"/>
    <w:rsid w:val="007B2428"/>
    <w:rsid w:val="007B2589"/>
    <w:rsid w:val="007B27E9"/>
    <w:rsid w:val="007B2AF6"/>
    <w:rsid w:val="007B2CF1"/>
    <w:rsid w:val="007B2D7E"/>
    <w:rsid w:val="007B3BFE"/>
    <w:rsid w:val="007B3E4C"/>
    <w:rsid w:val="007B4003"/>
    <w:rsid w:val="007B6139"/>
    <w:rsid w:val="007B648D"/>
    <w:rsid w:val="007B79B8"/>
    <w:rsid w:val="007C0159"/>
    <w:rsid w:val="007C018B"/>
    <w:rsid w:val="007C09E1"/>
    <w:rsid w:val="007C0FCE"/>
    <w:rsid w:val="007C1CA0"/>
    <w:rsid w:val="007C1DC7"/>
    <w:rsid w:val="007C1E26"/>
    <w:rsid w:val="007C21A4"/>
    <w:rsid w:val="007C274C"/>
    <w:rsid w:val="007C2F66"/>
    <w:rsid w:val="007C3027"/>
    <w:rsid w:val="007C35B2"/>
    <w:rsid w:val="007C3668"/>
    <w:rsid w:val="007C49F1"/>
    <w:rsid w:val="007C4AF7"/>
    <w:rsid w:val="007C4D0A"/>
    <w:rsid w:val="007C5B70"/>
    <w:rsid w:val="007C6AC9"/>
    <w:rsid w:val="007C71B4"/>
    <w:rsid w:val="007C75DB"/>
    <w:rsid w:val="007C79CD"/>
    <w:rsid w:val="007D09E9"/>
    <w:rsid w:val="007D1585"/>
    <w:rsid w:val="007D175B"/>
    <w:rsid w:val="007D1A09"/>
    <w:rsid w:val="007D1D10"/>
    <w:rsid w:val="007D1DF0"/>
    <w:rsid w:val="007D4069"/>
    <w:rsid w:val="007D40A1"/>
    <w:rsid w:val="007D4417"/>
    <w:rsid w:val="007D45E1"/>
    <w:rsid w:val="007D4C6F"/>
    <w:rsid w:val="007D5231"/>
    <w:rsid w:val="007D6441"/>
    <w:rsid w:val="007D744B"/>
    <w:rsid w:val="007E07F7"/>
    <w:rsid w:val="007E089D"/>
    <w:rsid w:val="007E11D0"/>
    <w:rsid w:val="007E1580"/>
    <w:rsid w:val="007E1C15"/>
    <w:rsid w:val="007E23E0"/>
    <w:rsid w:val="007E2A07"/>
    <w:rsid w:val="007E2B1E"/>
    <w:rsid w:val="007E4F87"/>
    <w:rsid w:val="007E5442"/>
    <w:rsid w:val="007E5A79"/>
    <w:rsid w:val="007E73CB"/>
    <w:rsid w:val="007E77BF"/>
    <w:rsid w:val="007E7D56"/>
    <w:rsid w:val="007F0368"/>
    <w:rsid w:val="007F0BDE"/>
    <w:rsid w:val="007F26BF"/>
    <w:rsid w:val="007F2B54"/>
    <w:rsid w:val="007F2DC6"/>
    <w:rsid w:val="007F2DE3"/>
    <w:rsid w:val="007F2FA1"/>
    <w:rsid w:val="007F399D"/>
    <w:rsid w:val="007F4579"/>
    <w:rsid w:val="007F4A83"/>
    <w:rsid w:val="007F4CFA"/>
    <w:rsid w:val="007F4E86"/>
    <w:rsid w:val="007F59D9"/>
    <w:rsid w:val="007F5D22"/>
    <w:rsid w:val="007F71A9"/>
    <w:rsid w:val="007F723B"/>
    <w:rsid w:val="007F74B0"/>
    <w:rsid w:val="0080004D"/>
    <w:rsid w:val="00801337"/>
    <w:rsid w:val="008013D2"/>
    <w:rsid w:val="00801E07"/>
    <w:rsid w:val="008029CF"/>
    <w:rsid w:val="00802F4A"/>
    <w:rsid w:val="00803967"/>
    <w:rsid w:val="0080428D"/>
    <w:rsid w:val="00804644"/>
    <w:rsid w:val="00805673"/>
    <w:rsid w:val="008062D4"/>
    <w:rsid w:val="00806AC9"/>
    <w:rsid w:val="00806FB5"/>
    <w:rsid w:val="008104BD"/>
    <w:rsid w:val="00810821"/>
    <w:rsid w:val="00810B0A"/>
    <w:rsid w:val="00810E92"/>
    <w:rsid w:val="00811109"/>
    <w:rsid w:val="0081142E"/>
    <w:rsid w:val="00811FF2"/>
    <w:rsid w:val="0081244C"/>
    <w:rsid w:val="008125E1"/>
    <w:rsid w:val="008135E6"/>
    <w:rsid w:val="00813981"/>
    <w:rsid w:val="00813DFA"/>
    <w:rsid w:val="00813FDD"/>
    <w:rsid w:val="008149E1"/>
    <w:rsid w:val="008158F0"/>
    <w:rsid w:val="00815FE4"/>
    <w:rsid w:val="008164FE"/>
    <w:rsid w:val="008169BD"/>
    <w:rsid w:val="0081763F"/>
    <w:rsid w:val="00817FC8"/>
    <w:rsid w:val="00820F39"/>
    <w:rsid w:val="008214F9"/>
    <w:rsid w:val="00821D8C"/>
    <w:rsid w:val="008227FA"/>
    <w:rsid w:val="008228E6"/>
    <w:rsid w:val="00823454"/>
    <w:rsid w:val="00823E66"/>
    <w:rsid w:val="0082586B"/>
    <w:rsid w:val="00825DC8"/>
    <w:rsid w:val="0082607C"/>
    <w:rsid w:val="0082649F"/>
    <w:rsid w:val="00826620"/>
    <w:rsid w:val="00827422"/>
    <w:rsid w:val="00827F84"/>
    <w:rsid w:val="008304C7"/>
    <w:rsid w:val="00830922"/>
    <w:rsid w:val="0083118C"/>
    <w:rsid w:val="0083137A"/>
    <w:rsid w:val="00832805"/>
    <w:rsid w:val="00832902"/>
    <w:rsid w:val="00832B95"/>
    <w:rsid w:val="008332C9"/>
    <w:rsid w:val="008333AD"/>
    <w:rsid w:val="0083368D"/>
    <w:rsid w:val="00833B22"/>
    <w:rsid w:val="00833CAC"/>
    <w:rsid w:val="00835D13"/>
    <w:rsid w:val="00835EED"/>
    <w:rsid w:val="00835F91"/>
    <w:rsid w:val="008362CD"/>
    <w:rsid w:val="0083654E"/>
    <w:rsid w:val="008368F0"/>
    <w:rsid w:val="008378D8"/>
    <w:rsid w:val="00837F2A"/>
    <w:rsid w:val="008410C5"/>
    <w:rsid w:val="00841F2C"/>
    <w:rsid w:val="008432AE"/>
    <w:rsid w:val="00844FBD"/>
    <w:rsid w:val="0084734F"/>
    <w:rsid w:val="00847DEC"/>
    <w:rsid w:val="00850409"/>
    <w:rsid w:val="0085042C"/>
    <w:rsid w:val="008508F1"/>
    <w:rsid w:val="00851B42"/>
    <w:rsid w:val="008523CF"/>
    <w:rsid w:val="008524CE"/>
    <w:rsid w:val="00853F86"/>
    <w:rsid w:val="00854722"/>
    <w:rsid w:val="00854987"/>
    <w:rsid w:val="00854D23"/>
    <w:rsid w:val="00861891"/>
    <w:rsid w:val="00861B2E"/>
    <w:rsid w:val="00862290"/>
    <w:rsid w:val="008623AC"/>
    <w:rsid w:val="00862677"/>
    <w:rsid w:val="0086291E"/>
    <w:rsid w:val="00863012"/>
    <w:rsid w:val="00863877"/>
    <w:rsid w:val="00863AEB"/>
    <w:rsid w:val="0086462A"/>
    <w:rsid w:val="00864D35"/>
    <w:rsid w:val="0086545A"/>
    <w:rsid w:val="00865B3F"/>
    <w:rsid w:val="00866A7D"/>
    <w:rsid w:val="00870AB8"/>
    <w:rsid w:val="0087163E"/>
    <w:rsid w:val="00871E67"/>
    <w:rsid w:val="008729B0"/>
    <w:rsid w:val="00872D25"/>
    <w:rsid w:val="008732D7"/>
    <w:rsid w:val="0087417D"/>
    <w:rsid w:val="00874EC7"/>
    <w:rsid w:val="008751C0"/>
    <w:rsid w:val="00875B16"/>
    <w:rsid w:val="00875FE6"/>
    <w:rsid w:val="00876530"/>
    <w:rsid w:val="00876C21"/>
    <w:rsid w:val="00877288"/>
    <w:rsid w:val="008779EA"/>
    <w:rsid w:val="00882D01"/>
    <w:rsid w:val="00883089"/>
    <w:rsid w:val="008839D0"/>
    <w:rsid w:val="00883AF0"/>
    <w:rsid w:val="00883DFC"/>
    <w:rsid w:val="008846D5"/>
    <w:rsid w:val="008849B9"/>
    <w:rsid w:val="00884A84"/>
    <w:rsid w:val="00884D38"/>
    <w:rsid w:val="008851FF"/>
    <w:rsid w:val="00885B5C"/>
    <w:rsid w:val="00886508"/>
    <w:rsid w:val="008916FB"/>
    <w:rsid w:val="0089172D"/>
    <w:rsid w:val="00891F8D"/>
    <w:rsid w:val="0089207F"/>
    <w:rsid w:val="00892D09"/>
    <w:rsid w:val="00893970"/>
    <w:rsid w:val="00893C9B"/>
    <w:rsid w:val="00894C5C"/>
    <w:rsid w:val="00895271"/>
    <w:rsid w:val="0089636C"/>
    <w:rsid w:val="008969AB"/>
    <w:rsid w:val="008970CF"/>
    <w:rsid w:val="008973B8"/>
    <w:rsid w:val="008976D5"/>
    <w:rsid w:val="00897B80"/>
    <w:rsid w:val="00897BB2"/>
    <w:rsid w:val="00897D08"/>
    <w:rsid w:val="008A0F89"/>
    <w:rsid w:val="008A11E8"/>
    <w:rsid w:val="008A128B"/>
    <w:rsid w:val="008A1EF8"/>
    <w:rsid w:val="008A2204"/>
    <w:rsid w:val="008A2A59"/>
    <w:rsid w:val="008A3599"/>
    <w:rsid w:val="008A3ED3"/>
    <w:rsid w:val="008A60E0"/>
    <w:rsid w:val="008A6A28"/>
    <w:rsid w:val="008A6C26"/>
    <w:rsid w:val="008A7B42"/>
    <w:rsid w:val="008B0773"/>
    <w:rsid w:val="008B0B23"/>
    <w:rsid w:val="008B2F63"/>
    <w:rsid w:val="008B31A4"/>
    <w:rsid w:val="008B3883"/>
    <w:rsid w:val="008B428C"/>
    <w:rsid w:val="008B5D65"/>
    <w:rsid w:val="008B5DAB"/>
    <w:rsid w:val="008B6A61"/>
    <w:rsid w:val="008B6E2B"/>
    <w:rsid w:val="008B742B"/>
    <w:rsid w:val="008C05DE"/>
    <w:rsid w:val="008C0C4D"/>
    <w:rsid w:val="008C0F25"/>
    <w:rsid w:val="008C1B85"/>
    <w:rsid w:val="008C1BA7"/>
    <w:rsid w:val="008C22FA"/>
    <w:rsid w:val="008C238D"/>
    <w:rsid w:val="008C2852"/>
    <w:rsid w:val="008C3C49"/>
    <w:rsid w:val="008C48AB"/>
    <w:rsid w:val="008C559E"/>
    <w:rsid w:val="008C5DEB"/>
    <w:rsid w:val="008C70B4"/>
    <w:rsid w:val="008C7388"/>
    <w:rsid w:val="008C7539"/>
    <w:rsid w:val="008C7567"/>
    <w:rsid w:val="008C75F2"/>
    <w:rsid w:val="008D127C"/>
    <w:rsid w:val="008D14F6"/>
    <w:rsid w:val="008D25C6"/>
    <w:rsid w:val="008D266E"/>
    <w:rsid w:val="008D2D7D"/>
    <w:rsid w:val="008D333C"/>
    <w:rsid w:val="008D396F"/>
    <w:rsid w:val="008D3EB5"/>
    <w:rsid w:val="008D49F1"/>
    <w:rsid w:val="008D6136"/>
    <w:rsid w:val="008D6C47"/>
    <w:rsid w:val="008D700A"/>
    <w:rsid w:val="008D763C"/>
    <w:rsid w:val="008E029D"/>
    <w:rsid w:val="008E0944"/>
    <w:rsid w:val="008E13B8"/>
    <w:rsid w:val="008E216F"/>
    <w:rsid w:val="008E3D5E"/>
    <w:rsid w:val="008E4075"/>
    <w:rsid w:val="008E4080"/>
    <w:rsid w:val="008E5123"/>
    <w:rsid w:val="008E52B5"/>
    <w:rsid w:val="008E5A82"/>
    <w:rsid w:val="008E5BB6"/>
    <w:rsid w:val="008E6B91"/>
    <w:rsid w:val="008E70E8"/>
    <w:rsid w:val="008F03A5"/>
    <w:rsid w:val="008F0C03"/>
    <w:rsid w:val="008F0C8F"/>
    <w:rsid w:val="008F1A2B"/>
    <w:rsid w:val="008F1C2E"/>
    <w:rsid w:val="008F1F06"/>
    <w:rsid w:val="008F35AF"/>
    <w:rsid w:val="008F35D8"/>
    <w:rsid w:val="008F49AD"/>
    <w:rsid w:val="008F4F35"/>
    <w:rsid w:val="008F518D"/>
    <w:rsid w:val="008F527A"/>
    <w:rsid w:val="008F5357"/>
    <w:rsid w:val="008F555D"/>
    <w:rsid w:val="008F58C6"/>
    <w:rsid w:val="008F5BF4"/>
    <w:rsid w:val="008F6AB8"/>
    <w:rsid w:val="008F6F3B"/>
    <w:rsid w:val="008F70FE"/>
    <w:rsid w:val="00900EA4"/>
    <w:rsid w:val="009010C8"/>
    <w:rsid w:val="009015BC"/>
    <w:rsid w:val="00901D90"/>
    <w:rsid w:val="00901F41"/>
    <w:rsid w:val="00902D3D"/>
    <w:rsid w:val="00902ECF"/>
    <w:rsid w:val="00903E8E"/>
    <w:rsid w:val="00904532"/>
    <w:rsid w:val="00904A09"/>
    <w:rsid w:val="00904DDF"/>
    <w:rsid w:val="00904F4D"/>
    <w:rsid w:val="00905199"/>
    <w:rsid w:val="009071B6"/>
    <w:rsid w:val="009100C9"/>
    <w:rsid w:val="00910ABC"/>
    <w:rsid w:val="00910BF6"/>
    <w:rsid w:val="00911323"/>
    <w:rsid w:val="0091199E"/>
    <w:rsid w:val="0091247B"/>
    <w:rsid w:val="00914694"/>
    <w:rsid w:val="00914F1F"/>
    <w:rsid w:val="00916901"/>
    <w:rsid w:val="009177BF"/>
    <w:rsid w:val="00917C9D"/>
    <w:rsid w:val="0092264C"/>
    <w:rsid w:val="00922EF8"/>
    <w:rsid w:val="00923FAA"/>
    <w:rsid w:val="00924794"/>
    <w:rsid w:val="009249C9"/>
    <w:rsid w:val="00924B55"/>
    <w:rsid w:val="00924B58"/>
    <w:rsid w:val="0092560A"/>
    <w:rsid w:val="0092566D"/>
    <w:rsid w:val="009265A9"/>
    <w:rsid w:val="009267B9"/>
    <w:rsid w:val="00926A2E"/>
    <w:rsid w:val="00927236"/>
    <w:rsid w:val="00927648"/>
    <w:rsid w:val="00931314"/>
    <w:rsid w:val="00931D6B"/>
    <w:rsid w:val="0093267B"/>
    <w:rsid w:val="009326F8"/>
    <w:rsid w:val="00932819"/>
    <w:rsid w:val="0093296C"/>
    <w:rsid w:val="009330CE"/>
    <w:rsid w:val="00934181"/>
    <w:rsid w:val="0093489E"/>
    <w:rsid w:val="00934C6B"/>
    <w:rsid w:val="009352EE"/>
    <w:rsid w:val="009354D1"/>
    <w:rsid w:val="009355E3"/>
    <w:rsid w:val="00935B11"/>
    <w:rsid w:val="0093646B"/>
    <w:rsid w:val="00936914"/>
    <w:rsid w:val="00937469"/>
    <w:rsid w:val="00940587"/>
    <w:rsid w:val="0094063D"/>
    <w:rsid w:val="00940EE2"/>
    <w:rsid w:val="009423F7"/>
    <w:rsid w:val="0094275C"/>
    <w:rsid w:val="009428BF"/>
    <w:rsid w:val="00943D84"/>
    <w:rsid w:val="00944B13"/>
    <w:rsid w:val="009450D5"/>
    <w:rsid w:val="00950D13"/>
    <w:rsid w:val="009511AC"/>
    <w:rsid w:val="00951C67"/>
    <w:rsid w:val="009521F9"/>
    <w:rsid w:val="009527EF"/>
    <w:rsid w:val="0095364F"/>
    <w:rsid w:val="00954939"/>
    <w:rsid w:val="0095610D"/>
    <w:rsid w:val="00956164"/>
    <w:rsid w:val="009563BD"/>
    <w:rsid w:val="009569F2"/>
    <w:rsid w:val="00960C25"/>
    <w:rsid w:val="00961181"/>
    <w:rsid w:val="00961EF4"/>
    <w:rsid w:val="00961F23"/>
    <w:rsid w:val="00961FF3"/>
    <w:rsid w:val="009626EE"/>
    <w:rsid w:val="00962885"/>
    <w:rsid w:val="0096304F"/>
    <w:rsid w:val="00964469"/>
    <w:rsid w:val="00964AA9"/>
    <w:rsid w:val="00964D97"/>
    <w:rsid w:val="00964F19"/>
    <w:rsid w:val="0096511E"/>
    <w:rsid w:val="009655F9"/>
    <w:rsid w:val="00965A51"/>
    <w:rsid w:val="00965F48"/>
    <w:rsid w:val="0096647E"/>
    <w:rsid w:val="009668CE"/>
    <w:rsid w:val="00967B1A"/>
    <w:rsid w:val="009705BE"/>
    <w:rsid w:val="00970BCA"/>
    <w:rsid w:val="00970E97"/>
    <w:rsid w:val="009714DE"/>
    <w:rsid w:val="00971AF7"/>
    <w:rsid w:val="00971FB5"/>
    <w:rsid w:val="009727F1"/>
    <w:rsid w:val="009738C1"/>
    <w:rsid w:val="00973922"/>
    <w:rsid w:val="00974667"/>
    <w:rsid w:val="00974BBE"/>
    <w:rsid w:val="00975593"/>
    <w:rsid w:val="00976018"/>
    <w:rsid w:val="00976540"/>
    <w:rsid w:val="00976B13"/>
    <w:rsid w:val="00976EF4"/>
    <w:rsid w:val="0097735E"/>
    <w:rsid w:val="00977D71"/>
    <w:rsid w:val="00980C1A"/>
    <w:rsid w:val="0098107A"/>
    <w:rsid w:val="00981080"/>
    <w:rsid w:val="00981336"/>
    <w:rsid w:val="00981717"/>
    <w:rsid w:val="0098171F"/>
    <w:rsid w:val="00982316"/>
    <w:rsid w:val="00982B62"/>
    <w:rsid w:val="009839B9"/>
    <w:rsid w:val="00984D7C"/>
    <w:rsid w:val="00985497"/>
    <w:rsid w:val="00986872"/>
    <w:rsid w:val="00986E8D"/>
    <w:rsid w:val="00990EEC"/>
    <w:rsid w:val="009910E7"/>
    <w:rsid w:val="00991159"/>
    <w:rsid w:val="00991449"/>
    <w:rsid w:val="00991FF3"/>
    <w:rsid w:val="00993B39"/>
    <w:rsid w:val="009951D7"/>
    <w:rsid w:val="00995A3B"/>
    <w:rsid w:val="0099616B"/>
    <w:rsid w:val="0099712A"/>
    <w:rsid w:val="009A280A"/>
    <w:rsid w:val="009A2F51"/>
    <w:rsid w:val="009A33BB"/>
    <w:rsid w:val="009A3BA3"/>
    <w:rsid w:val="009A3EB0"/>
    <w:rsid w:val="009A3F7F"/>
    <w:rsid w:val="009A44AE"/>
    <w:rsid w:val="009A530F"/>
    <w:rsid w:val="009A61C6"/>
    <w:rsid w:val="009A6B7A"/>
    <w:rsid w:val="009A7163"/>
    <w:rsid w:val="009A745E"/>
    <w:rsid w:val="009A7A69"/>
    <w:rsid w:val="009B0801"/>
    <w:rsid w:val="009B0940"/>
    <w:rsid w:val="009B2447"/>
    <w:rsid w:val="009B2BB4"/>
    <w:rsid w:val="009B371F"/>
    <w:rsid w:val="009B3A9A"/>
    <w:rsid w:val="009B41B5"/>
    <w:rsid w:val="009B4227"/>
    <w:rsid w:val="009B5FB9"/>
    <w:rsid w:val="009B7ACD"/>
    <w:rsid w:val="009C000F"/>
    <w:rsid w:val="009C01B3"/>
    <w:rsid w:val="009C029A"/>
    <w:rsid w:val="009C0C08"/>
    <w:rsid w:val="009C0C99"/>
    <w:rsid w:val="009C14BA"/>
    <w:rsid w:val="009C18B1"/>
    <w:rsid w:val="009C1D36"/>
    <w:rsid w:val="009C2439"/>
    <w:rsid w:val="009C27B7"/>
    <w:rsid w:val="009C34B9"/>
    <w:rsid w:val="009C3F8F"/>
    <w:rsid w:val="009C465D"/>
    <w:rsid w:val="009C4BAA"/>
    <w:rsid w:val="009C53C8"/>
    <w:rsid w:val="009C6D31"/>
    <w:rsid w:val="009C75FA"/>
    <w:rsid w:val="009D03E0"/>
    <w:rsid w:val="009D0E9C"/>
    <w:rsid w:val="009D1ED8"/>
    <w:rsid w:val="009D20EB"/>
    <w:rsid w:val="009D2177"/>
    <w:rsid w:val="009D2509"/>
    <w:rsid w:val="009D3D7B"/>
    <w:rsid w:val="009D4243"/>
    <w:rsid w:val="009D4298"/>
    <w:rsid w:val="009D43A6"/>
    <w:rsid w:val="009D4A1E"/>
    <w:rsid w:val="009D6F2E"/>
    <w:rsid w:val="009D7CB7"/>
    <w:rsid w:val="009D7FD2"/>
    <w:rsid w:val="009E0730"/>
    <w:rsid w:val="009E0A41"/>
    <w:rsid w:val="009E1186"/>
    <w:rsid w:val="009E146F"/>
    <w:rsid w:val="009E25D0"/>
    <w:rsid w:val="009E3A5A"/>
    <w:rsid w:val="009E3C7B"/>
    <w:rsid w:val="009E42FA"/>
    <w:rsid w:val="009E431D"/>
    <w:rsid w:val="009E462D"/>
    <w:rsid w:val="009E489E"/>
    <w:rsid w:val="009E4DA4"/>
    <w:rsid w:val="009E5891"/>
    <w:rsid w:val="009E634F"/>
    <w:rsid w:val="009E63A2"/>
    <w:rsid w:val="009E6414"/>
    <w:rsid w:val="009F1B77"/>
    <w:rsid w:val="009F2160"/>
    <w:rsid w:val="009F29B3"/>
    <w:rsid w:val="009F3E5A"/>
    <w:rsid w:val="009F4245"/>
    <w:rsid w:val="009F434C"/>
    <w:rsid w:val="009F5BF9"/>
    <w:rsid w:val="009F6208"/>
    <w:rsid w:val="009F6918"/>
    <w:rsid w:val="009F6C80"/>
    <w:rsid w:val="009F6EDD"/>
    <w:rsid w:val="009F74CF"/>
    <w:rsid w:val="009F7834"/>
    <w:rsid w:val="00A00D2C"/>
    <w:rsid w:val="00A0103A"/>
    <w:rsid w:val="00A0166A"/>
    <w:rsid w:val="00A01794"/>
    <w:rsid w:val="00A02158"/>
    <w:rsid w:val="00A02CDF"/>
    <w:rsid w:val="00A03684"/>
    <w:rsid w:val="00A03F5D"/>
    <w:rsid w:val="00A04404"/>
    <w:rsid w:val="00A04756"/>
    <w:rsid w:val="00A05068"/>
    <w:rsid w:val="00A0608C"/>
    <w:rsid w:val="00A06A9D"/>
    <w:rsid w:val="00A06C6C"/>
    <w:rsid w:val="00A07A88"/>
    <w:rsid w:val="00A10B95"/>
    <w:rsid w:val="00A11843"/>
    <w:rsid w:val="00A12798"/>
    <w:rsid w:val="00A12B3B"/>
    <w:rsid w:val="00A134A0"/>
    <w:rsid w:val="00A13646"/>
    <w:rsid w:val="00A13CD3"/>
    <w:rsid w:val="00A141AB"/>
    <w:rsid w:val="00A14729"/>
    <w:rsid w:val="00A157A1"/>
    <w:rsid w:val="00A16673"/>
    <w:rsid w:val="00A16784"/>
    <w:rsid w:val="00A167C5"/>
    <w:rsid w:val="00A1693E"/>
    <w:rsid w:val="00A17204"/>
    <w:rsid w:val="00A17DF6"/>
    <w:rsid w:val="00A20440"/>
    <w:rsid w:val="00A20FA4"/>
    <w:rsid w:val="00A22711"/>
    <w:rsid w:val="00A22D57"/>
    <w:rsid w:val="00A23B80"/>
    <w:rsid w:val="00A23C59"/>
    <w:rsid w:val="00A23F2D"/>
    <w:rsid w:val="00A241D4"/>
    <w:rsid w:val="00A24985"/>
    <w:rsid w:val="00A249C3"/>
    <w:rsid w:val="00A25E32"/>
    <w:rsid w:val="00A260F6"/>
    <w:rsid w:val="00A264D6"/>
    <w:rsid w:val="00A277C3"/>
    <w:rsid w:val="00A2797B"/>
    <w:rsid w:val="00A27EA2"/>
    <w:rsid w:val="00A30584"/>
    <w:rsid w:val="00A30B5E"/>
    <w:rsid w:val="00A30E04"/>
    <w:rsid w:val="00A32965"/>
    <w:rsid w:val="00A32970"/>
    <w:rsid w:val="00A33839"/>
    <w:rsid w:val="00A33F9E"/>
    <w:rsid w:val="00A3400C"/>
    <w:rsid w:val="00A34842"/>
    <w:rsid w:val="00A352F4"/>
    <w:rsid w:val="00A3571F"/>
    <w:rsid w:val="00A35B45"/>
    <w:rsid w:val="00A35EE5"/>
    <w:rsid w:val="00A36CD9"/>
    <w:rsid w:val="00A37603"/>
    <w:rsid w:val="00A402FB"/>
    <w:rsid w:val="00A40627"/>
    <w:rsid w:val="00A40996"/>
    <w:rsid w:val="00A40AC7"/>
    <w:rsid w:val="00A41E17"/>
    <w:rsid w:val="00A42DD7"/>
    <w:rsid w:val="00A43AFD"/>
    <w:rsid w:val="00A43C51"/>
    <w:rsid w:val="00A44B22"/>
    <w:rsid w:val="00A45AF1"/>
    <w:rsid w:val="00A477BD"/>
    <w:rsid w:val="00A50A41"/>
    <w:rsid w:val="00A51F5B"/>
    <w:rsid w:val="00A52A49"/>
    <w:rsid w:val="00A534D9"/>
    <w:rsid w:val="00A536A2"/>
    <w:rsid w:val="00A53A7D"/>
    <w:rsid w:val="00A54318"/>
    <w:rsid w:val="00A546E7"/>
    <w:rsid w:val="00A54A98"/>
    <w:rsid w:val="00A5528C"/>
    <w:rsid w:val="00A55D54"/>
    <w:rsid w:val="00A55F1E"/>
    <w:rsid w:val="00A56172"/>
    <w:rsid w:val="00A5779F"/>
    <w:rsid w:val="00A578C0"/>
    <w:rsid w:val="00A57BCC"/>
    <w:rsid w:val="00A60261"/>
    <w:rsid w:val="00A602A0"/>
    <w:rsid w:val="00A605D9"/>
    <w:rsid w:val="00A61051"/>
    <w:rsid w:val="00A61687"/>
    <w:rsid w:val="00A61C50"/>
    <w:rsid w:val="00A61D57"/>
    <w:rsid w:val="00A61F3F"/>
    <w:rsid w:val="00A621B1"/>
    <w:rsid w:val="00A62379"/>
    <w:rsid w:val="00A62411"/>
    <w:rsid w:val="00A62FB8"/>
    <w:rsid w:val="00A63AE9"/>
    <w:rsid w:val="00A63BC3"/>
    <w:rsid w:val="00A64BF9"/>
    <w:rsid w:val="00A64CD6"/>
    <w:rsid w:val="00A64DB7"/>
    <w:rsid w:val="00A653C8"/>
    <w:rsid w:val="00A6593D"/>
    <w:rsid w:val="00A65B33"/>
    <w:rsid w:val="00A668B8"/>
    <w:rsid w:val="00A66C57"/>
    <w:rsid w:val="00A67739"/>
    <w:rsid w:val="00A679F6"/>
    <w:rsid w:val="00A67C5E"/>
    <w:rsid w:val="00A67ECB"/>
    <w:rsid w:val="00A709AF"/>
    <w:rsid w:val="00A70BC0"/>
    <w:rsid w:val="00A710D3"/>
    <w:rsid w:val="00A71298"/>
    <w:rsid w:val="00A71EC3"/>
    <w:rsid w:val="00A72793"/>
    <w:rsid w:val="00A72873"/>
    <w:rsid w:val="00A73047"/>
    <w:rsid w:val="00A75FAC"/>
    <w:rsid w:val="00A76F2D"/>
    <w:rsid w:val="00A770FE"/>
    <w:rsid w:val="00A77470"/>
    <w:rsid w:val="00A7770F"/>
    <w:rsid w:val="00A778EA"/>
    <w:rsid w:val="00A8075C"/>
    <w:rsid w:val="00A80914"/>
    <w:rsid w:val="00A81C6E"/>
    <w:rsid w:val="00A83B4E"/>
    <w:rsid w:val="00A84571"/>
    <w:rsid w:val="00A85673"/>
    <w:rsid w:val="00A8615A"/>
    <w:rsid w:val="00A90281"/>
    <w:rsid w:val="00A90FBA"/>
    <w:rsid w:val="00A91381"/>
    <w:rsid w:val="00A91687"/>
    <w:rsid w:val="00A92D34"/>
    <w:rsid w:val="00A9430C"/>
    <w:rsid w:val="00A9435B"/>
    <w:rsid w:val="00A94A46"/>
    <w:rsid w:val="00A957F6"/>
    <w:rsid w:val="00A95E31"/>
    <w:rsid w:val="00A9631A"/>
    <w:rsid w:val="00A97C73"/>
    <w:rsid w:val="00A97CCF"/>
    <w:rsid w:val="00AA0075"/>
    <w:rsid w:val="00AA0C18"/>
    <w:rsid w:val="00AA0C82"/>
    <w:rsid w:val="00AA1337"/>
    <w:rsid w:val="00AA2359"/>
    <w:rsid w:val="00AA24CD"/>
    <w:rsid w:val="00AA28DD"/>
    <w:rsid w:val="00AA2BE4"/>
    <w:rsid w:val="00AA4048"/>
    <w:rsid w:val="00AA40DB"/>
    <w:rsid w:val="00AA4654"/>
    <w:rsid w:val="00AA4C42"/>
    <w:rsid w:val="00AA610D"/>
    <w:rsid w:val="00AA64C4"/>
    <w:rsid w:val="00AA650E"/>
    <w:rsid w:val="00AA6604"/>
    <w:rsid w:val="00AA670F"/>
    <w:rsid w:val="00AA7448"/>
    <w:rsid w:val="00AB0200"/>
    <w:rsid w:val="00AB126E"/>
    <w:rsid w:val="00AB23B8"/>
    <w:rsid w:val="00AB252C"/>
    <w:rsid w:val="00AB35F5"/>
    <w:rsid w:val="00AB4C7D"/>
    <w:rsid w:val="00AB54B2"/>
    <w:rsid w:val="00AB5A1B"/>
    <w:rsid w:val="00AB5E1D"/>
    <w:rsid w:val="00AB60FC"/>
    <w:rsid w:val="00AB6856"/>
    <w:rsid w:val="00AB6A05"/>
    <w:rsid w:val="00AB77B2"/>
    <w:rsid w:val="00AC0282"/>
    <w:rsid w:val="00AC0DF1"/>
    <w:rsid w:val="00AC109E"/>
    <w:rsid w:val="00AC1387"/>
    <w:rsid w:val="00AC18B8"/>
    <w:rsid w:val="00AC1C76"/>
    <w:rsid w:val="00AC21E3"/>
    <w:rsid w:val="00AC2646"/>
    <w:rsid w:val="00AC2A38"/>
    <w:rsid w:val="00AC2C9A"/>
    <w:rsid w:val="00AC2F85"/>
    <w:rsid w:val="00AC36E5"/>
    <w:rsid w:val="00AC5026"/>
    <w:rsid w:val="00AC56BB"/>
    <w:rsid w:val="00AC5882"/>
    <w:rsid w:val="00AC6000"/>
    <w:rsid w:val="00AC6DEF"/>
    <w:rsid w:val="00AD0095"/>
    <w:rsid w:val="00AD00E3"/>
    <w:rsid w:val="00AD03E7"/>
    <w:rsid w:val="00AD0524"/>
    <w:rsid w:val="00AD085B"/>
    <w:rsid w:val="00AD1611"/>
    <w:rsid w:val="00AD20B8"/>
    <w:rsid w:val="00AD3517"/>
    <w:rsid w:val="00AD3F62"/>
    <w:rsid w:val="00AE01A2"/>
    <w:rsid w:val="00AE082E"/>
    <w:rsid w:val="00AE1274"/>
    <w:rsid w:val="00AE1F5C"/>
    <w:rsid w:val="00AE253E"/>
    <w:rsid w:val="00AE26E7"/>
    <w:rsid w:val="00AE28FE"/>
    <w:rsid w:val="00AE2D45"/>
    <w:rsid w:val="00AE3481"/>
    <w:rsid w:val="00AE3C79"/>
    <w:rsid w:val="00AE402F"/>
    <w:rsid w:val="00AE44CC"/>
    <w:rsid w:val="00AE513A"/>
    <w:rsid w:val="00AE5166"/>
    <w:rsid w:val="00AE57C4"/>
    <w:rsid w:val="00AE6E7E"/>
    <w:rsid w:val="00AF0183"/>
    <w:rsid w:val="00AF09FD"/>
    <w:rsid w:val="00AF173D"/>
    <w:rsid w:val="00AF25B4"/>
    <w:rsid w:val="00AF25FC"/>
    <w:rsid w:val="00AF26AC"/>
    <w:rsid w:val="00AF31F0"/>
    <w:rsid w:val="00AF4217"/>
    <w:rsid w:val="00AF48C8"/>
    <w:rsid w:val="00AF4967"/>
    <w:rsid w:val="00AF6EE5"/>
    <w:rsid w:val="00AF772A"/>
    <w:rsid w:val="00B00784"/>
    <w:rsid w:val="00B00A92"/>
    <w:rsid w:val="00B01907"/>
    <w:rsid w:val="00B01F9C"/>
    <w:rsid w:val="00B024B1"/>
    <w:rsid w:val="00B02D2C"/>
    <w:rsid w:val="00B0359A"/>
    <w:rsid w:val="00B03DE2"/>
    <w:rsid w:val="00B03EFB"/>
    <w:rsid w:val="00B04FB9"/>
    <w:rsid w:val="00B0537C"/>
    <w:rsid w:val="00B05FF8"/>
    <w:rsid w:val="00B06645"/>
    <w:rsid w:val="00B0752B"/>
    <w:rsid w:val="00B07C16"/>
    <w:rsid w:val="00B119FE"/>
    <w:rsid w:val="00B12049"/>
    <w:rsid w:val="00B1295E"/>
    <w:rsid w:val="00B13968"/>
    <w:rsid w:val="00B14732"/>
    <w:rsid w:val="00B17236"/>
    <w:rsid w:val="00B17686"/>
    <w:rsid w:val="00B17BD7"/>
    <w:rsid w:val="00B20034"/>
    <w:rsid w:val="00B2199B"/>
    <w:rsid w:val="00B21CC1"/>
    <w:rsid w:val="00B2301A"/>
    <w:rsid w:val="00B2315D"/>
    <w:rsid w:val="00B23816"/>
    <w:rsid w:val="00B245AC"/>
    <w:rsid w:val="00B24769"/>
    <w:rsid w:val="00B24BC3"/>
    <w:rsid w:val="00B255BB"/>
    <w:rsid w:val="00B25F85"/>
    <w:rsid w:val="00B26583"/>
    <w:rsid w:val="00B265FE"/>
    <w:rsid w:val="00B26A46"/>
    <w:rsid w:val="00B27015"/>
    <w:rsid w:val="00B27B19"/>
    <w:rsid w:val="00B27C13"/>
    <w:rsid w:val="00B308EC"/>
    <w:rsid w:val="00B3171F"/>
    <w:rsid w:val="00B32018"/>
    <w:rsid w:val="00B32602"/>
    <w:rsid w:val="00B3340D"/>
    <w:rsid w:val="00B34246"/>
    <w:rsid w:val="00B349AD"/>
    <w:rsid w:val="00B35CFA"/>
    <w:rsid w:val="00B35DA8"/>
    <w:rsid w:val="00B35E46"/>
    <w:rsid w:val="00B35F68"/>
    <w:rsid w:val="00B40298"/>
    <w:rsid w:val="00B405FD"/>
    <w:rsid w:val="00B40BB8"/>
    <w:rsid w:val="00B41738"/>
    <w:rsid w:val="00B41B4E"/>
    <w:rsid w:val="00B428CE"/>
    <w:rsid w:val="00B42C45"/>
    <w:rsid w:val="00B439C6"/>
    <w:rsid w:val="00B44149"/>
    <w:rsid w:val="00B44B08"/>
    <w:rsid w:val="00B45487"/>
    <w:rsid w:val="00B45515"/>
    <w:rsid w:val="00B457F7"/>
    <w:rsid w:val="00B463F6"/>
    <w:rsid w:val="00B46A59"/>
    <w:rsid w:val="00B46A98"/>
    <w:rsid w:val="00B470B1"/>
    <w:rsid w:val="00B478DB"/>
    <w:rsid w:val="00B500D5"/>
    <w:rsid w:val="00B50A05"/>
    <w:rsid w:val="00B50CCE"/>
    <w:rsid w:val="00B50F73"/>
    <w:rsid w:val="00B50FEE"/>
    <w:rsid w:val="00B5271B"/>
    <w:rsid w:val="00B53656"/>
    <w:rsid w:val="00B53BC4"/>
    <w:rsid w:val="00B53D22"/>
    <w:rsid w:val="00B54030"/>
    <w:rsid w:val="00B54127"/>
    <w:rsid w:val="00B547D8"/>
    <w:rsid w:val="00B54C3C"/>
    <w:rsid w:val="00B54C40"/>
    <w:rsid w:val="00B55199"/>
    <w:rsid w:val="00B55480"/>
    <w:rsid w:val="00B55576"/>
    <w:rsid w:val="00B55B61"/>
    <w:rsid w:val="00B55C28"/>
    <w:rsid w:val="00B561D0"/>
    <w:rsid w:val="00B5736C"/>
    <w:rsid w:val="00B57954"/>
    <w:rsid w:val="00B6191F"/>
    <w:rsid w:val="00B62920"/>
    <w:rsid w:val="00B62EB5"/>
    <w:rsid w:val="00B64A1E"/>
    <w:rsid w:val="00B64A66"/>
    <w:rsid w:val="00B652DC"/>
    <w:rsid w:val="00B65BDE"/>
    <w:rsid w:val="00B668E1"/>
    <w:rsid w:val="00B66993"/>
    <w:rsid w:val="00B66ECB"/>
    <w:rsid w:val="00B6792A"/>
    <w:rsid w:val="00B67B6D"/>
    <w:rsid w:val="00B67BFF"/>
    <w:rsid w:val="00B734EB"/>
    <w:rsid w:val="00B73F92"/>
    <w:rsid w:val="00B7422D"/>
    <w:rsid w:val="00B74243"/>
    <w:rsid w:val="00B74C9A"/>
    <w:rsid w:val="00B751CE"/>
    <w:rsid w:val="00B762F0"/>
    <w:rsid w:val="00B773FC"/>
    <w:rsid w:val="00B779C4"/>
    <w:rsid w:val="00B77B6D"/>
    <w:rsid w:val="00B77FBF"/>
    <w:rsid w:val="00B80C36"/>
    <w:rsid w:val="00B81011"/>
    <w:rsid w:val="00B812BA"/>
    <w:rsid w:val="00B83C72"/>
    <w:rsid w:val="00B83F96"/>
    <w:rsid w:val="00B865DB"/>
    <w:rsid w:val="00B86F3B"/>
    <w:rsid w:val="00B87750"/>
    <w:rsid w:val="00B877B7"/>
    <w:rsid w:val="00B8798E"/>
    <w:rsid w:val="00B911D4"/>
    <w:rsid w:val="00B92AFB"/>
    <w:rsid w:val="00B9346C"/>
    <w:rsid w:val="00B9436E"/>
    <w:rsid w:val="00B9482A"/>
    <w:rsid w:val="00B96E07"/>
    <w:rsid w:val="00B977C4"/>
    <w:rsid w:val="00B97AFD"/>
    <w:rsid w:val="00BA01B6"/>
    <w:rsid w:val="00BA0663"/>
    <w:rsid w:val="00BA09ED"/>
    <w:rsid w:val="00BA0B74"/>
    <w:rsid w:val="00BA1935"/>
    <w:rsid w:val="00BA2329"/>
    <w:rsid w:val="00BA334C"/>
    <w:rsid w:val="00BA3694"/>
    <w:rsid w:val="00BA4201"/>
    <w:rsid w:val="00BA4D4B"/>
    <w:rsid w:val="00BA51EC"/>
    <w:rsid w:val="00BA5E37"/>
    <w:rsid w:val="00BA6A26"/>
    <w:rsid w:val="00BA7197"/>
    <w:rsid w:val="00BA782F"/>
    <w:rsid w:val="00BB0605"/>
    <w:rsid w:val="00BB102C"/>
    <w:rsid w:val="00BB161F"/>
    <w:rsid w:val="00BB1C90"/>
    <w:rsid w:val="00BB34DC"/>
    <w:rsid w:val="00BB4248"/>
    <w:rsid w:val="00BB5289"/>
    <w:rsid w:val="00BB54D2"/>
    <w:rsid w:val="00BB5D0D"/>
    <w:rsid w:val="00BB795A"/>
    <w:rsid w:val="00BC0768"/>
    <w:rsid w:val="00BC1460"/>
    <w:rsid w:val="00BC25AF"/>
    <w:rsid w:val="00BC2B83"/>
    <w:rsid w:val="00BC2FA8"/>
    <w:rsid w:val="00BC32A8"/>
    <w:rsid w:val="00BC37D0"/>
    <w:rsid w:val="00BC3942"/>
    <w:rsid w:val="00BC4422"/>
    <w:rsid w:val="00BC45DF"/>
    <w:rsid w:val="00BC4B49"/>
    <w:rsid w:val="00BC4F64"/>
    <w:rsid w:val="00BC5584"/>
    <w:rsid w:val="00BC573D"/>
    <w:rsid w:val="00BC59F7"/>
    <w:rsid w:val="00BC5D37"/>
    <w:rsid w:val="00BC6F92"/>
    <w:rsid w:val="00BC7C13"/>
    <w:rsid w:val="00BD03C8"/>
    <w:rsid w:val="00BD0885"/>
    <w:rsid w:val="00BD09EA"/>
    <w:rsid w:val="00BD0AEA"/>
    <w:rsid w:val="00BD114F"/>
    <w:rsid w:val="00BD3323"/>
    <w:rsid w:val="00BD354E"/>
    <w:rsid w:val="00BD3CEA"/>
    <w:rsid w:val="00BD4952"/>
    <w:rsid w:val="00BD7304"/>
    <w:rsid w:val="00BD75A6"/>
    <w:rsid w:val="00BE05EE"/>
    <w:rsid w:val="00BE077D"/>
    <w:rsid w:val="00BE0971"/>
    <w:rsid w:val="00BE09C8"/>
    <w:rsid w:val="00BE121F"/>
    <w:rsid w:val="00BE13CD"/>
    <w:rsid w:val="00BE1A54"/>
    <w:rsid w:val="00BE23F5"/>
    <w:rsid w:val="00BE31AC"/>
    <w:rsid w:val="00BE4370"/>
    <w:rsid w:val="00BE48B6"/>
    <w:rsid w:val="00BE5C69"/>
    <w:rsid w:val="00BE62F8"/>
    <w:rsid w:val="00BE634D"/>
    <w:rsid w:val="00BE7270"/>
    <w:rsid w:val="00BE72F5"/>
    <w:rsid w:val="00BE730A"/>
    <w:rsid w:val="00BE7485"/>
    <w:rsid w:val="00BE7695"/>
    <w:rsid w:val="00BF081B"/>
    <w:rsid w:val="00BF101B"/>
    <w:rsid w:val="00BF13C1"/>
    <w:rsid w:val="00BF1BAC"/>
    <w:rsid w:val="00BF1CDB"/>
    <w:rsid w:val="00BF2529"/>
    <w:rsid w:val="00BF2933"/>
    <w:rsid w:val="00BF2D84"/>
    <w:rsid w:val="00BF43BD"/>
    <w:rsid w:val="00BF49AE"/>
    <w:rsid w:val="00BF52EE"/>
    <w:rsid w:val="00BF5809"/>
    <w:rsid w:val="00BF5EE6"/>
    <w:rsid w:val="00BF713E"/>
    <w:rsid w:val="00BF7B41"/>
    <w:rsid w:val="00BF7E36"/>
    <w:rsid w:val="00C00038"/>
    <w:rsid w:val="00C01143"/>
    <w:rsid w:val="00C02722"/>
    <w:rsid w:val="00C03008"/>
    <w:rsid w:val="00C036D3"/>
    <w:rsid w:val="00C042B2"/>
    <w:rsid w:val="00C0538F"/>
    <w:rsid w:val="00C05831"/>
    <w:rsid w:val="00C0622D"/>
    <w:rsid w:val="00C06F36"/>
    <w:rsid w:val="00C105AA"/>
    <w:rsid w:val="00C106BE"/>
    <w:rsid w:val="00C10742"/>
    <w:rsid w:val="00C10743"/>
    <w:rsid w:val="00C10935"/>
    <w:rsid w:val="00C10CF5"/>
    <w:rsid w:val="00C10EA3"/>
    <w:rsid w:val="00C11516"/>
    <w:rsid w:val="00C117E7"/>
    <w:rsid w:val="00C11870"/>
    <w:rsid w:val="00C1193F"/>
    <w:rsid w:val="00C13A8E"/>
    <w:rsid w:val="00C13E16"/>
    <w:rsid w:val="00C14369"/>
    <w:rsid w:val="00C14817"/>
    <w:rsid w:val="00C14DFC"/>
    <w:rsid w:val="00C150F2"/>
    <w:rsid w:val="00C15FD0"/>
    <w:rsid w:val="00C166B8"/>
    <w:rsid w:val="00C16B0E"/>
    <w:rsid w:val="00C16D28"/>
    <w:rsid w:val="00C16EDC"/>
    <w:rsid w:val="00C17112"/>
    <w:rsid w:val="00C17DCE"/>
    <w:rsid w:val="00C2022C"/>
    <w:rsid w:val="00C203B3"/>
    <w:rsid w:val="00C213EF"/>
    <w:rsid w:val="00C216DD"/>
    <w:rsid w:val="00C21ADF"/>
    <w:rsid w:val="00C21E97"/>
    <w:rsid w:val="00C21FAD"/>
    <w:rsid w:val="00C22735"/>
    <w:rsid w:val="00C22D5F"/>
    <w:rsid w:val="00C2322A"/>
    <w:rsid w:val="00C23BC9"/>
    <w:rsid w:val="00C2460D"/>
    <w:rsid w:val="00C24E85"/>
    <w:rsid w:val="00C25754"/>
    <w:rsid w:val="00C25931"/>
    <w:rsid w:val="00C25AE2"/>
    <w:rsid w:val="00C263E8"/>
    <w:rsid w:val="00C26684"/>
    <w:rsid w:val="00C32690"/>
    <w:rsid w:val="00C346A7"/>
    <w:rsid w:val="00C34B36"/>
    <w:rsid w:val="00C34C85"/>
    <w:rsid w:val="00C34EF7"/>
    <w:rsid w:val="00C3528C"/>
    <w:rsid w:val="00C35626"/>
    <w:rsid w:val="00C35E09"/>
    <w:rsid w:val="00C36FAC"/>
    <w:rsid w:val="00C400E6"/>
    <w:rsid w:val="00C40419"/>
    <w:rsid w:val="00C41734"/>
    <w:rsid w:val="00C41A6F"/>
    <w:rsid w:val="00C421A0"/>
    <w:rsid w:val="00C42441"/>
    <w:rsid w:val="00C4246E"/>
    <w:rsid w:val="00C43309"/>
    <w:rsid w:val="00C441E3"/>
    <w:rsid w:val="00C44383"/>
    <w:rsid w:val="00C44491"/>
    <w:rsid w:val="00C44C75"/>
    <w:rsid w:val="00C4540C"/>
    <w:rsid w:val="00C4593E"/>
    <w:rsid w:val="00C4597B"/>
    <w:rsid w:val="00C459FF"/>
    <w:rsid w:val="00C45C7B"/>
    <w:rsid w:val="00C473BB"/>
    <w:rsid w:val="00C4787E"/>
    <w:rsid w:val="00C47AA4"/>
    <w:rsid w:val="00C47DE0"/>
    <w:rsid w:val="00C50A13"/>
    <w:rsid w:val="00C51673"/>
    <w:rsid w:val="00C51782"/>
    <w:rsid w:val="00C539AF"/>
    <w:rsid w:val="00C53B40"/>
    <w:rsid w:val="00C544D8"/>
    <w:rsid w:val="00C54C75"/>
    <w:rsid w:val="00C54F9F"/>
    <w:rsid w:val="00C555BF"/>
    <w:rsid w:val="00C55B7A"/>
    <w:rsid w:val="00C56149"/>
    <w:rsid w:val="00C5685C"/>
    <w:rsid w:val="00C568AA"/>
    <w:rsid w:val="00C56CBC"/>
    <w:rsid w:val="00C56F14"/>
    <w:rsid w:val="00C56FCC"/>
    <w:rsid w:val="00C575B8"/>
    <w:rsid w:val="00C61308"/>
    <w:rsid w:val="00C623E6"/>
    <w:rsid w:val="00C62866"/>
    <w:rsid w:val="00C62FCC"/>
    <w:rsid w:val="00C6421E"/>
    <w:rsid w:val="00C64229"/>
    <w:rsid w:val="00C659AA"/>
    <w:rsid w:val="00C65E1C"/>
    <w:rsid w:val="00C67460"/>
    <w:rsid w:val="00C676CB"/>
    <w:rsid w:val="00C7152C"/>
    <w:rsid w:val="00C718A1"/>
    <w:rsid w:val="00C71F0B"/>
    <w:rsid w:val="00C71F8F"/>
    <w:rsid w:val="00C721F1"/>
    <w:rsid w:val="00C7255C"/>
    <w:rsid w:val="00C73F37"/>
    <w:rsid w:val="00C753EA"/>
    <w:rsid w:val="00C757EF"/>
    <w:rsid w:val="00C75BE2"/>
    <w:rsid w:val="00C766A7"/>
    <w:rsid w:val="00C76AB6"/>
    <w:rsid w:val="00C77C40"/>
    <w:rsid w:val="00C80F9E"/>
    <w:rsid w:val="00C81308"/>
    <w:rsid w:val="00C81630"/>
    <w:rsid w:val="00C82394"/>
    <w:rsid w:val="00C8252C"/>
    <w:rsid w:val="00C82B0B"/>
    <w:rsid w:val="00C8377B"/>
    <w:rsid w:val="00C83ED6"/>
    <w:rsid w:val="00C84995"/>
    <w:rsid w:val="00C85357"/>
    <w:rsid w:val="00C85A8A"/>
    <w:rsid w:val="00C86001"/>
    <w:rsid w:val="00C86C4C"/>
    <w:rsid w:val="00C86C9C"/>
    <w:rsid w:val="00C86F08"/>
    <w:rsid w:val="00C87675"/>
    <w:rsid w:val="00C87854"/>
    <w:rsid w:val="00C8793C"/>
    <w:rsid w:val="00C87C89"/>
    <w:rsid w:val="00C9016C"/>
    <w:rsid w:val="00C9024C"/>
    <w:rsid w:val="00C90D61"/>
    <w:rsid w:val="00C919EA"/>
    <w:rsid w:val="00C92052"/>
    <w:rsid w:val="00C92605"/>
    <w:rsid w:val="00C926F6"/>
    <w:rsid w:val="00C92C4F"/>
    <w:rsid w:val="00C937F0"/>
    <w:rsid w:val="00C93945"/>
    <w:rsid w:val="00C93C84"/>
    <w:rsid w:val="00C94A96"/>
    <w:rsid w:val="00C953D4"/>
    <w:rsid w:val="00C95534"/>
    <w:rsid w:val="00C97618"/>
    <w:rsid w:val="00CA0354"/>
    <w:rsid w:val="00CA0F7C"/>
    <w:rsid w:val="00CA1575"/>
    <w:rsid w:val="00CA175D"/>
    <w:rsid w:val="00CA1DC8"/>
    <w:rsid w:val="00CA1DD2"/>
    <w:rsid w:val="00CA1FEF"/>
    <w:rsid w:val="00CA30B5"/>
    <w:rsid w:val="00CA36E4"/>
    <w:rsid w:val="00CA4E56"/>
    <w:rsid w:val="00CA5244"/>
    <w:rsid w:val="00CA5758"/>
    <w:rsid w:val="00CA6346"/>
    <w:rsid w:val="00CA6347"/>
    <w:rsid w:val="00CA67B0"/>
    <w:rsid w:val="00CA6C47"/>
    <w:rsid w:val="00CA6FC8"/>
    <w:rsid w:val="00CA72BA"/>
    <w:rsid w:val="00CB0071"/>
    <w:rsid w:val="00CB2F22"/>
    <w:rsid w:val="00CB3724"/>
    <w:rsid w:val="00CB3E37"/>
    <w:rsid w:val="00CB40D2"/>
    <w:rsid w:val="00CB5F5C"/>
    <w:rsid w:val="00CB600F"/>
    <w:rsid w:val="00CC094F"/>
    <w:rsid w:val="00CC1748"/>
    <w:rsid w:val="00CC365B"/>
    <w:rsid w:val="00CC3D18"/>
    <w:rsid w:val="00CC49F8"/>
    <w:rsid w:val="00CC5F84"/>
    <w:rsid w:val="00CC66AD"/>
    <w:rsid w:val="00CC671D"/>
    <w:rsid w:val="00CC7993"/>
    <w:rsid w:val="00CD1DE0"/>
    <w:rsid w:val="00CD29A1"/>
    <w:rsid w:val="00CD2F26"/>
    <w:rsid w:val="00CD3330"/>
    <w:rsid w:val="00CD3DB3"/>
    <w:rsid w:val="00CD4075"/>
    <w:rsid w:val="00CD450C"/>
    <w:rsid w:val="00CD45C5"/>
    <w:rsid w:val="00CD4C54"/>
    <w:rsid w:val="00CD5059"/>
    <w:rsid w:val="00CD5BE6"/>
    <w:rsid w:val="00CD608D"/>
    <w:rsid w:val="00CD65D2"/>
    <w:rsid w:val="00CD6C6B"/>
    <w:rsid w:val="00CD6D3F"/>
    <w:rsid w:val="00CD7577"/>
    <w:rsid w:val="00CD7A68"/>
    <w:rsid w:val="00CE08B7"/>
    <w:rsid w:val="00CE1748"/>
    <w:rsid w:val="00CE1854"/>
    <w:rsid w:val="00CE1BEC"/>
    <w:rsid w:val="00CE1FD8"/>
    <w:rsid w:val="00CE2069"/>
    <w:rsid w:val="00CE3A2B"/>
    <w:rsid w:val="00CE5A0B"/>
    <w:rsid w:val="00CE6291"/>
    <w:rsid w:val="00CE7731"/>
    <w:rsid w:val="00CE78D6"/>
    <w:rsid w:val="00CE7A21"/>
    <w:rsid w:val="00CE7A3F"/>
    <w:rsid w:val="00CE7D40"/>
    <w:rsid w:val="00CF0E4D"/>
    <w:rsid w:val="00CF1008"/>
    <w:rsid w:val="00CF1C3F"/>
    <w:rsid w:val="00CF2570"/>
    <w:rsid w:val="00CF29F8"/>
    <w:rsid w:val="00CF3A20"/>
    <w:rsid w:val="00CF42E2"/>
    <w:rsid w:val="00CF4F3D"/>
    <w:rsid w:val="00CF606C"/>
    <w:rsid w:val="00CF7094"/>
    <w:rsid w:val="00CF7D77"/>
    <w:rsid w:val="00CF7EF6"/>
    <w:rsid w:val="00CF7F69"/>
    <w:rsid w:val="00D027B2"/>
    <w:rsid w:val="00D029CF"/>
    <w:rsid w:val="00D02F7E"/>
    <w:rsid w:val="00D034FF"/>
    <w:rsid w:val="00D03ACD"/>
    <w:rsid w:val="00D049FA"/>
    <w:rsid w:val="00D0542B"/>
    <w:rsid w:val="00D05594"/>
    <w:rsid w:val="00D05BB6"/>
    <w:rsid w:val="00D06182"/>
    <w:rsid w:val="00D062F8"/>
    <w:rsid w:val="00D06B72"/>
    <w:rsid w:val="00D072D7"/>
    <w:rsid w:val="00D07CE0"/>
    <w:rsid w:val="00D10416"/>
    <w:rsid w:val="00D1098D"/>
    <w:rsid w:val="00D10BBD"/>
    <w:rsid w:val="00D10DB9"/>
    <w:rsid w:val="00D11124"/>
    <w:rsid w:val="00D11B4C"/>
    <w:rsid w:val="00D12606"/>
    <w:rsid w:val="00D13261"/>
    <w:rsid w:val="00D13B20"/>
    <w:rsid w:val="00D13FF4"/>
    <w:rsid w:val="00D1404F"/>
    <w:rsid w:val="00D14EE0"/>
    <w:rsid w:val="00D158E4"/>
    <w:rsid w:val="00D15EF2"/>
    <w:rsid w:val="00D1742E"/>
    <w:rsid w:val="00D17E38"/>
    <w:rsid w:val="00D205BB"/>
    <w:rsid w:val="00D20D5C"/>
    <w:rsid w:val="00D20E76"/>
    <w:rsid w:val="00D20ED6"/>
    <w:rsid w:val="00D20F28"/>
    <w:rsid w:val="00D21C1B"/>
    <w:rsid w:val="00D22324"/>
    <w:rsid w:val="00D231C2"/>
    <w:rsid w:val="00D2376E"/>
    <w:rsid w:val="00D2380F"/>
    <w:rsid w:val="00D23C3C"/>
    <w:rsid w:val="00D24AAE"/>
    <w:rsid w:val="00D24FF3"/>
    <w:rsid w:val="00D25205"/>
    <w:rsid w:val="00D25A44"/>
    <w:rsid w:val="00D267B6"/>
    <w:rsid w:val="00D26B87"/>
    <w:rsid w:val="00D30953"/>
    <w:rsid w:val="00D31758"/>
    <w:rsid w:val="00D31C93"/>
    <w:rsid w:val="00D31F39"/>
    <w:rsid w:val="00D323AE"/>
    <w:rsid w:val="00D32770"/>
    <w:rsid w:val="00D3311A"/>
    <w:rsid w:val="00D33FA6"/>
    <w:rsid w:val="00D3436C"/>
    <w:rsid w:val="00D349A4"/>
    <w:rsid w:val="00D34A45"/>
    <w:rsid w:val="00D35434"/>
    <w:rsid w:val="00D35C33"/>
    <w:rsid w:val="00D35CE4"/>
    <w:rsid w:val="00D36B80"/>
    <w:rsid w:val="00D37207"/>
    <w:rsid w:val="00D37AB3"/>
    <w:rsid w:val="00D404A8"/>
    <w:rsid w:val="00D40681"/>
    <w:rsid w:val="00D40984"/>
    <w:rsid w:val="00D40E45"/>
    <w:rsid w:val="00D413CC"/>
    <w:rsid w:val="00D417B5"/>
    <w:rsid w:val="00D437E0"/>
    <w:rsid w:val="00D43B61"/>
    <w:rsid w:val="00D441CE"/>
    <w:rsid w:val="00D44A81"/>
    <w:rsid w:val="00D44EA5"/>
    <w:rsid w:val="00D45538"/>
    <w:rsid w:val="00D4635B"/>
    <w:rsid w:val="00D46959"/>
    <w:rsid w:val="00D470CA"/>
    <w:rsid w:val="00D50253"/>
    <w:rsid w:val="00D508AB"/>
    <w:rsid w:val="00D510E5"/>
    <w:rsid w:val="00D51177"/>
    <w:rsid w:val="00D5123C"/>
    <w:rsid w:val="00D514CB"/>
    <w:rsid w:val="00D52010"/>
    <w:rsid w:val="00D52AEA"/>
    <w:rsid w:val="00D52E86"/>
    <w:rsid w:val="00D536E8"/>
    <w:rsid w:val="00D5385C"/>
    <w:rsid w:val="00D53E15"/>
    <w:rsid w:val="00D5426F"/>
    <w:rsid w:val="00D55695"/>
    <w:rsid w:val="00D56D44"/>
    <w:rsid w:val="00D579F1"/>
    <w:rsid w:val="00D6009F"/>
    <w:rsid w:val="00D60722"/>
    <w:rsid w:val="00D61DAF"/>
    <w:rsid w:val="00D62FA2"/>
    <w:rsid w:val="00D6405D"/>
    <w:rsid w:val="00D640C8"/>
    <w:rsid w:val="00D65136"/>
    <w:rsid w:val="00D65888"/>
    <w:rsid w:val="00D65D8D"/>
    <w:rsid w:val="00D6623B"/>
    <w:rsid w:val="00D66D0C"/>
    <w:rsid w:val="00D66DB8"/>
    <w:rsid w:val="00D66EE3"/>
    <w:rsid w:val="00D67157"/>
    <w:rsid w:val="00D67D9A"/>
    <w:rsid w:val="00D706C6"/>
    <w:rsid w:val="00D70D75"/>
    <w:rsid w:val="00D710F8"/>
    <w:rsid w:val="00D713A2"/>
    <w:rsid w:val="00D73094"/>
    <w:rsid w:val="00D739E6"/>
    <w:rsid w:val="00D7466E"/>
    <w:rsid w:val="00D75412"/>
    <w:rsid w:val="00D766F6"/>
    <w:rsid w:val="00D7732B"/>
    <w:rsid w:val="00D807B9"/>
    <w:rsid w:val="00D811D0"/>
    <w:rsid w:val="00D81571"/>
    <w:rsid w:val="00D82923"/>
    <w:rsid w:val="00D83F92"/>
    <w:rsid w:val="00D8440F"/>
    <w:rsid w:val="00D84E76"/>
    <w:rsid w:val="00D854A1"/>
    <w:rsid w:val="00D85A0F"/>
    <w:rsid w:val="00D87245"/>
    <w:rsid w:val="00D91920"/>
    <w:rsid w:val="00D91944"/>
    <w:rsid w:val="00D91BD5"/>
    <w:rsid w:val="00D93075"/>
    <w:rsid w:val="00D93CDD"/>
    <w:rsid w:val="00D93D50"/>
    <w:rsid w:val="00D948FE"/>
    <w:rsid w:val="00D95AE5"/>
    <w:rsid w:val="00D96148"/>
    <w:rsid w:val="00D9619C"/>
    <w:rsid w:val="00D9619D"/>
    <w:rsid w:val="00D97F09"/>
    <w:rsid w:val="00DA1C2A"/>
    <w:rsid w:val="00DA2FF8"/>
    <w:rsid w:val="00DA4255"/>
    <w:rsid w:val="00DA4353"/>
    <w:rsid w:val="00DA457C"/>
    <w:rsid w:val="00DA554B"/>
    <w:rsid w:val="00DA5D7F"/>
    <w:rsid w:val="00DA72C8"/>
    <w:rsid w:val="00DB05C9"/>
    <w:rsid w:val="00DB18CF"/>
    <w:rsid w:val="00DB3E5D"/>
    <w:rsid w:val="00DB490B"/>
    <w:rsid w:val="00DB4D30"/>
    <w:rsid w:val="00DB4DAF"/>
    <w:rsid w:val="00DB5CD2"/>
    <w:rsid w:val="00DB5E52"/>
    <w:rsid w:val="00DB6B4E"/>
    <w:rsid w:val="00DB6B8A"/>
    <w:rsid w:val="00DB7144"/>
    <w:rsid w:val="00DB7AAC"/>
    <w:rsid w:val="00DC00A5"/>
    <w:rsid w:val="00DC0228"/>
    <w:rsid w:val="00DC07E0"/>
    <w:rsid w:val="00DC35CF"/>
    <w:rsid w:val="00DC3B41"/>
    <w:rsid w:val="00DC4172"/>
    <w:rsid w:val="00DC42C0"/>
    <w:rsid w:val="00DC4F2C"/>
    <w:rsid w:val="00DC70BB"/>
    <w:rsid w:val="00DC7DBF"/>
    <w:rsid w:val="00DD06F1"/>
    <w:rsid w:val="00DD1DEF"/>
    <w:rsid w:val="00DD27FE"/>
    <w:rsid w:val="00DD413C"/>
    <w:rsid w:val="00DD4168"/>
    <w:rsid w:val="00DD4598"/>
    <w:rsid w:val="00DD46D2"/>
    <w:rsid w:val="00DD542A"/>
    <w:rsid w:val="00DD5F43"/>
    <w:rsid w:val="00DD6076"/>
    <w:rsid w:val="00DD61DC"/>
    <w:rsid w:val="00DD6AD0"/>
    <w:rsid w:val="00DD766C"/>
    <w:rsid w:val="00DE0683"/>
    <w:rsid w:val="00DE0E2F"/>
    <w:rsid w:val="00DE1123"/>
    <w:rsid w:val="00DE1A6B"/>
    <w:rsid w:val="00DE208E"/>
    <w:rsid w:val="00DE2192"/>
    <w:rsid w:val="00DE2C78"/>
    <w:rsid w:val="00DE2F4E"/>
    <w:rsid w:val="00DE36AB"/>
    <w:rsid w:val="00DE433C"/>
    <w:rsid w:val="00DE5472"/>
    <w:rsid w:val="00DE5F89"/>
    <w:rsid w:val="00DE5FA0"/>
    <w:rsid w:val="00DE6003"/>
    <w:rsid w:val="00DE63B9"/>
    <w:rsid w:val="00DE74CA"/>
    <w:rsid w:val="00DF08FC"/>
    <w:rsid w:val="00DF0FD5"/>
    <w:rsid w:val="00DF1619"/>
    <w:rsid w:val="00DF1908"/>
    <w:rsid w:val="00DF20A1"/>
    <w:rsid w:val="00DF2800"/>
    <w:rsid w:val="00DF3144"/>
    <w:rsid w:val="00DF3485"/>
    <w:rsid w:val="00DF36F8"/>
    <w:rsid w:val="00DF60B3"/>
    <w:rsid w:val="00DF6804"/>
    <w:rsid w:val="00DF7025"/>
    <w:rsid w:val="00DF702A"/>
    <w:rsid w:val="00E00129"/>
    <w:rsid w:val="00E0127C"/>
    <w:rsid w:val="00E01580"/>
    <w:rsid w:val="00E01DCE"/>
    <w:rsid w:val="00E029BF"/>
    <w:rsid w:val="00E03537"/>
    <w:rsid w:val="00E05E0D"/>
    <w:rsid w:val="00E061F4"/>
    <w:rsid w:val="00E06B7F"/>
    <w:rsid w:val="00E06C99"/>
    <w:rsid w:val="00E06F99"/>
    <w:rsid w:val="00E10E2A"/>
    <w:rsid w:val="00E10E7C"/>
    <w:rsid w:val="00E116A8"/>
    <w:rsid w:val="00E11EA6"/>
    <w:rsid w:val="00E142DF"/>
    <w:rsid w:val="00E14AC6"/>
    <w:rsid w:val="00E15B1C"/>
    <w:rsid w:val="00E162AC"/>
    <w:rsid w:val="00E16BE6"/>
    <w:rsid w:val="00E2255C"/>
    <w:rsid w:val="00E23C58"/>
    <w:rsid w:val="00E244AE"/>
    <w:rsid w:val="00E248D9"/>
    <w:rsid w:val="00E24D6B"/>
    <w:rsid w:val="00E264D9"/>
    <w:rsid w:val="00E26A31"/>
    <w:rsid w:val="00E26AEB"/>
    <w:rsid w:val="00E27B2C"/>
    <w:rsid w:val="00E30236"/>
    <w:rsid w:val="00E30637"/>
    <w:rsid w:val="00E3072D"/>
    <w:rsid w:val="00E30A9C"/>
    <w:rsid w:val="00E30B04"/>
    <w:rsid w:val="00E30CF3"/>
    <w:rsid w:val="00E3290B"/>
    <w:rsid w:val="00E32B88"/>
    <w:rsid w:val="00E33E98"/>
    <w:rsid w:val="00E33F1C"/>
    <w:rsid w:val="00E34183"/>
    <w:rsid w:val="00E3419F"/>
    <w:rsid w:val="00E341DE"/>
    <w:rsid w:val="00E355EA"/>
    <w:rsid w:val="00E35FFB"/>
    <w:rsid w:val="00E36673"/>
    <w:rsid w:val="00E37281"/>
    <w:rsid w:val="00E37C22"/>
    <w:rsid w:val="00E37C83"/>
    <w:rsid w:val="00E40245"/>
    <w:rsid w:val="00E40346"/>
    <w:rsid w:val="00E40436"/>
    <w:rsid w:val="00E40568"/>
    <w:rsid w:val="00E419A7"/>
    <w:rsid w:val="00E4201F"/>
    <w:rsid w:val="00E43B0C"/>
    <w:rsid w:val="00E43BD0"/>
    <w:rsid w:val="00E45C3F"/>
    <w:rsid w:val="00E50B76"/>
    <w:rsid w:val="00E50B87"/>
    <w:rsid w:val="00E510BF"/>
    <w:rsid w:val="00E51148"/>
    <w:rsid w:val="00E51665"/>
    <w:rsid w:val="00E52076"/>
    <w:rsid w:val="00E5228E"/>
    <w:rsid w:val="00E52593"/>
    <w:rsid w:val="00E527C5"/>
    <w:rsid w:val="00E5375E"/>
    <w:rsid w:val="00E53A71"/>
    <w:rsid w:val="00E560DE"/>
    <w:rsid w:val="00E56924"/>
    <w:rsid w:val="00E57B9D"/>
    <w:rsid w:val="00E57D44"/>
    <w:rsid w:val="00E60C48"/>
    <w:rsid w:val="00E60CC9"/>
    <w:rsid w:val="00E60D13"/>
    <w:rsid w:val="00E61CA1"/>
    <w:rsid w:val="00E62306"/>
    <w:rsid w:val="00E62402"/>
    <w:rsid w:val="00E62E6A"/>
    <w:rsid w:val="00E6496A"/>
    <w:rsid w:val="00E64A7F"/>
    <w:rsid w:val="00E65359"/>
    <w:rsid w:val="00E65525"/>
    <w:rsid w:val="00E656BF"/>
    <w:rsid w:val="00E6581B"/>
    <w:rsid w:val="00E65A9D"/>
    <w:rsid w:val="00E66388"/>
    <w:rsid w:val="00E663EA"/>
    <w:rsid w:val="00E664CB"/>
    <w:rsid w:val="00E66656"/>
    <w:rsid w:val="00E669BF"/>
    <w:rsid w:val="00E67984"/>
    <w:rsid w:val="00E70593"/>
    <w:rsid w:val="00E709B6"/>
    <w:rsid w:val="00E71351"/>
    <w:rsid w:val="00E71BF1"/>
    <w:rsid w:val="00E7223B"/>
    <w:rsid w:val="00E72A3D"/>
    <w:rsid w:val="00E73320"/>
    <w:rsid w:val="00E736EC"/>
    <w:rsid w:val="00E73739"/>
    <w:rsid w:val="00E739C0"/>
    <w:rsid w:val="00E744F9"/>
    <w:rsid w:val="00E7459C"/>
    <w:rsid w:val="00E75490"/>
    <w:rsid w:val="00E75F42"/>
    <w:rsid w:val="00E76105"/>
    <w:rsid w:val="00E771F9"/>
    <w:rsid w:val="00E80040"/>
    <w:rsid w:val="00E80CB1"/>
    <w:rsid w:val="00E810BB"/>
    <w:rsid w:val="00E81546"/>
    <w:rsid w:val="00E816B3"/>
    <w:rsid w:val="00E82F64"/>
    <w:rsid w:val="00E835AB"/>
    <w:rsid w:val="00E83AB1"/>
    <w:rsid w:val="00E8437B"/>
    <w:rsid w:val="00E86353"/>
    <w:rsid w:val="00E8658D"/>
    <w:rsid w:val="00E876EB"/>
    <w:rsid w:val="00E877BD"/>
    <w:rsid w:val="00E87809"/>
    <w:rsid w:val="00E90A6F"/>
    <w:rsid w:val="00E91069"/>
    <w:rsid w:val="00E91562"/>
    <w:rsid w:val="00E91D60"/>
    <w:rsid w:val="00E9222A"/>
    <w:rsid w:val="00E92FCB"/>
    <w:rsid w:val="00E93678"/>
    <w:rsid w:val="00E93ABB"/>
    <w:rsid w:val="00E93F69"/>
    <w:rsid w:val="00E94460"/>
    <w:rsid w:val="00E95A98"/>
    <w:rsid w:val="00E96B87"/>
    <w:rsid w:val="00E96E97"/>
    <w:rsid w:val="00E972A3"/>
    <w:rsid w:val="00E973A8"/>
    <w:rsid w:val="00EA0761"/>
    <w:rsid w:val="00EA0BEE"/>
    <w:rsid w:val="00EA0EE2"/>
    <w:rsid w:val="00EA122A"/>
    <w:rsid w:val="00EA1F07"/>
    <w:rsid w:val="00EA2241"/>
    <w:rsid w:val="00EA2455"/>
    <w:rsid w:val="00EA2806"/>
    <w:rsid w:val="00EA354D"/>
    <w:rsid w:val="00EA3B97"/>
    <w:rsid w:val="00EA56B0"/>
    <w:rsid w:val="00EA5C8A"/>
    <w:rsid w:val="00EA6467"/>
    <w:rsid w:val="00EA6B43"/>
    <w:rsid w:val="00EB09C7"/>
    <w:rsid w:val="00EB10BE"/>
    <w:rsid w:val="00EB15BB"/>
    <w:rsid w:val="00EB165C"/>
    <w:rsid w:val="00EB2473"/>
    <w:rsid w:val="00EB28A1"/>
    <w:rsid w:val="00EB2A81"/>
    <w:rsid w:val="00EB2E2E"/>
    <w:rsid w:val="00EB3487"/>
    <w:rsid w:val="00EB3E9B"/>
    <w:rsid w:val="00EB49D2"/>
    <w:rsid w:val="00EB51BD"/>
    <w:rsid w:val="00EB639A"/>
    <w:rsid w:val="00EB7A99"/>
    <w:rsid w:val="00EC0421"/>
    <w:rsid w:val="00EC08E0"/>
    <w:rsid w:val="00EC1A74"/>
    <w:rsid w:val="00EC1E5C"/>
    <w:rsid w:val="00EC27FA"/>
    <w:rsid w:val="00EC2B75"/>
    <w:rsid w:val="00EC2C6E"/>
    <w:rsid w:val="00EC3040"/>
    <w:rsid w:val="00EC32F3"/>
    <w:rsid w:val="00EC42F2"/>
    <w:rsid w:val="00EC4443"/>
    <w:rsid w:val="00EC4F34"/>
    <w:rsid w:val="00EC51DD"/>
    <w:rsid w:val="00EC54BA"/>
    <w:rsid w:val="00EC592B"/>
    <w:rsid w:val="00EC5B62"/>
    <w:rsid w:val="00EC5F33"/>
    <w:rsid w:val="00EC6FA0"/>
    <w:rsid w:val="00EC7514"/>
    <w:rsid w:val="00EC7E38"/>
    <w:rsid w:val="00EC7F1B"/>
    <w:rsid w:val="00ED1965"/>
    <w:rsid w:val="00ED1B5C"/>
    <w:rsid w:val="00ED24A0"/>
    <w:rsid w:val="00ED26D8"/>
    <w:rsid w:val="00ED2943"/>
    <w:rsid w:val="00ED2D0D"/>
    <w:rsid w:val="00ED34BD"/>
    <w:rsid w:val="00ED40F6"/>
    <w:rsid w:val="00ED51BD"/>
    <w:rsid w:val="00ED554D"/>
    <w:rsid w:val="00ED6CA6"/>
    <w:rsid w:val="00EE09BF"/>
    <w:rsid w:val="00EE1267"/>
    <w:rsid w:val="00EE2433"/>
    <w:rsid w:val="00EE342D"/>
    <w:rsid w:val="00EE3475"/>
    <w:rsid w:val="00EE36A7"/>
    <w:rsid w:val="00EE36C7"/>
    <w:rsid w:val="00EE37C1"/>
    <w:rsid w:val="00EE38FE"/>
    <w:rsid w:val="00EE4201"/>
    <w:rsid w:val="00EE453E"/>
    <w:rsid w:val="00EE5E92"/>
    <w:rsid w:val="00EE60E2"/>
    <w:rsid w:val="00EE6111"/>
    <w:rsid w:val="00EE6C8F"/>
    <w:rsid w:val="00EE6EB7"/>
    <w:rsid w:val="00EE77B3"/>
    <w:rsid w:val="00EF1195"/>
    <w:rsid w:val="00EF1336"/>
    <w:rsid w:val="00EF15FC"/>
    <w:rsid w:val="00EF4B7A"/>
    <w:rsid w:val="00EF51D3"/>
    <w:rsid w:val="00EF6E1E"/>
    <w:rsid w:val="00EF71DA"/>
    <w:rsid w:val="00EF774E"/>
    <w:rsid w:val="00EF7772"/>
    <w:rsid w:val="00F00FE0"/>
    <w:rsid w:val="00F0157F"/>
    <w:rsid w:val="00F0213B"/>
    <w:rsid w:val="00F02298"/>
    <w:rsid w:val="00F028E0"/>
    <w:rsid w:val="00F02D22"/>
    <w:rsid w:val="00F0307B"/>
    <w:rsid w:val="00F034B7"/>
    <w:rsid w:val="00F03DD4"/>
    <w:rsid w:val="00F041E7"/>
    <w:rsid w:val="00F04993"/>
    <w:rsid w:val="00F04B1E"/>
    <w:rsid w:val="00F04B61"/>
    <w:rsid w:val="00F04C84"/>
    <w:rsid w:val="00F05A5C"/>
    <w:rsid w:val="00F06829"/>
    <w:rsid w:val="00F06D0A"/>
    <w:rsid w:val="00F071ED"/>
    <w:rsid w:val="00F076C2"/>
    <w:rsid w:val="00F10981"/>
    <w:rsid w:val="00F10FE2"/>
    <w:rsid w:val="00F11C26"/>
    <w:rsid w:val="00F11E51"/>
    <w:rsid w:val="00F11FF9"/>
    <w:rsid w:val="00F1258A"/>
    <w:rsid w:val="00F126E7"/>
    <w:rsid w:val="00F127CE"/>
    <w:rsid w:val="00F13AE3"/>
    <w:rsid w:val="00F14586"/>
    <w:rsid w:val="00F15C87"/>
    <w:rsid w:val="00F15C88"/>
    <w:rsid w:val="00F15E2F"/>
    <w:rsid w:val="00F16C78"/>
    <w:rsid w:val="00F175B1"/>
    <w:rsid w:val="00F177B9"/>
    <w:rsid w:val="00F17A1A"/>
    <w:rsid w:val="00F20816"/>
    <w:rsid w:val="00F20CEB"/>
    <w:rsid w:val="00F20FB2"/>
    <w:rsid w:val="00F23334"/>
    <w:rsid w:val="00F2381F"/>
    <w:rsid w:val="00F245B4"/>
    <w:rsid w:val="00F251DD"/>
    <w:rsid w:val="00F25F44"/>
    <w:rsid w:val="00F260B0"/>
    <w:rsid w:val="00F261F2"/>
    <w:rsid w:val="00F26E3D"/>
    <w:rsid w:val="00F2720A"/>
    <w:rsid w:val="00F2753F"/>
    <w:rsid w:val="00F27980"/>
    <w:rsid w:val="00F27E7A"/>
    <w:rsid w:val="00F30258"/>
    <w:rsid w:val="00F31725"/>
    <w:rsid w:val="00F3208A"/>
    <w:rsid w:val="00F322E9"/>
    <w:rsid w:val="00F33884"/>
    <w:rsid w:val="00F3556A"/>
    <w:rsid w:val="00F35BF4"/>
    <w:rsid w:val="00F36774"/>
    <w:rsid w:val="00F37B19"/>
    <w:rsid w:val="00F4061C"/>
    <w:rsid w:val="00F40F3C"/>
    <w:rsid w:val="00F411AA"/>
    <w:rsid w:val="00F415F9"/>
    <w:rsid w:val="00F41BEA"/>
    <w:rsid w:val="00F41DBD"/>
    <w:rsid w:val="00F4258A"/>
    <w:rsid w:val="00F4308E"/>
    <w:rsid w:val="00F4394F"/>
    <w:rsid w:val="00F452FF"/>
    <w:rsid w:val="00F456DF"/>
    <w:rsid w:val="00F457A2"/>
    <w:rsid w:val="00F46D1D"/>
    <w:rsid w:val="00F46EE7"/>
    <w:rsid w:val="00F5028F"/>
    <w:rsid w:val="00F50BB3"/>
    <w:rsid w:val="00F50F08"/>
    <w:rsid w:val="00F51AFF"/>
    <w:rsid w:val="00F52A4B"/>
    <w:rsid w:val="00F5323A"/>
    <w:rsid w:val="00F53463"/>
    <w:rsid w:val="00F5394F"/>
    <w:rsid w:val="00F53CAD"/>
    <w:rsid w:val="00F540CA"/>
    <w:rsid w:val="00F549F4"/>
    <w:rsid w:val="00F54BA8"/>
    <w:rsid w:val="00F54FDB"/>
    <w:rsid w:val="00F55218"/>
    <w:rsid w:val="00F5543F"/>
    <w:rsid w:val="00F55860"/>
    <w:rsid w:val="00F55976"/>
    <w:rsid w:val="00F56922"/>
    <w:rsid w:val="00F570E5"/>
    <w:rsid w:val="00F60054"/>
    <w:rsid w:val="00F60DEC"/>
    <w:rsid w:val="00F61E48"/>
    <w:rsid w:val="00F62251"/>
    <w:rsid w:val="00F62890"/>
    <w:rsid w:val="00F62AB7"/>
    <w:rsid w:val="00F62D3C"/>
    <w:rsid w:val="00F63005"/>
    <w:rsid w:val="00F63206"/>
    <w:rsid w:val="00F64779"/>
    <w:rsid w:val="00F65052"/>
    <w:rsid w:val="00F65B18"/>
    <w:rsid w:val="00F670EC"/>
    <w:rsid w:val="00F67489"/>
    <w:rsid w:val="00F67717"/>
    <w:rsid w:val="00F67A83"/>
    <w:rsid w:val="00F67DA6"/>
    <w:rsid w:val="00F70319"/>
    <w:rsid w:val="00F703F5"/>
    <w:rsid w:val="00F706AE"/>
    <w:rsid w:val="00F70763"/>
    <w:rsid w:val="00F71783"/>
    <w:rsid w:val="00F71AE5"/>
    <w:rsid w:val="00F72514"/>
    <w:rsid w:val="00F736D9"/>
    <w:rsid w:val="00F73833"/>
    <w:rsid w:val="00F749F9"/>
    <w:rsid w:val="00F74D8A"/>
    <w:rsid w:val="00F74F64"/>
    <w:rsid w:val="00F75F08"/>
    <w:rsid w:val="00F7685C"/>
    <w:rsid w:val="00F77071"/>
    <w:rsid w:val="00F77A2B"/>
    <w:rsid w:val="00F77B54"/>
    <w:rsid w:val="00F77DC2"/>
    <w:rsid w:val="00F8056C"/>
    <w:rsid w:val="00F80BB3"/>
    <w:rsid w:val="00F80E91"/>
    <w:rsid w:val="00F81B39"/>
    <w:rsid w:val="00F81E5E"/>
    <w:rsid w:val="00F83003"/>
    <w:rsid w:val="00F83427"/>
    <w:rsid w:val="00F83CC8"/>
    <w:rsid w:val="00F84078"/>
    <w:rsid w:val="00F8485E"/>
    <w:rsid w:val="00F84FDA"/>
    <w:rsid w:val="00F87A6A"/>
    <w:rsid w:val="00F87C8B"/>
    <w:rsid w:val="00F906D9"/>
    <w:rsid w:val="00F90DAF"/>
    <w:rsid w:val="00F93260"/>
    <w:rsid w:val="00F94516"/>
    <w:rsid w:val="00F94548"/>
    <w:rsid w:val="00F94842"/>
    <w:rsid w:val="00F94C0C"/>
    <w:rsid w:val="00F954EE"/>
    <w:rsid w:val="00F95706"/>
    <w:rsid w:val="00F9637E"/>
    <w:rsid w:val="00F96BBD"/>
    <w:rsid w:val="00F96CA4"/>
    <w:rsid w:val="00F97120"/>
    <w:rsid w:val="00F97F5C"/>
    <w:rsid w:val="00FA0F05"/>
    <w:rsid w:val="00FA19E4"/>
    <w:rsid w:val="00FA21BD"/>
    <w:rsid w:val="00FA2A7D"/>
    <w:rsid w:val="00FA3515"/>
    <w:rsid w:val="00FA3C1A"/>
    <w:rsid w:val="00FA4980"/>
    <w:rsid w:val="00FA4A97"/>
    <w:rsid w:val="00FA4E3C"/>
    <w:rsid w:val="00FA651E"/>
    <w:rsid w:val="00FA6864"/>
    <w:rsid w:val="00FA6A3B"/>
    <w:rsid w:val="00FA6C11"/>
    <w:rsid w:val="00FB0ADC"/>
    <w:rsid w:val="00FB0D46"/>
    <w:rsid w:val="00FB2750"/>
    <w:rsid w:val="00FB2D55"/>
    <w:rsid w:val="00FB30F3"/>
    <w:rsid w:val="00FB3446"/>
    <w:rsid w:val="00FB4432"/>
    <w:rsid w:val="00FB466B"/>
    <w:rsid w:val="00FB5385"/>
    <w:rsid w:val="00FB5CE7"/>
    <w:rsid w:val="00FB61EE"/>
    <w:rsid w:val="00FB6B44"/>
    <w:rsid w:val="00FB75B4"/>
    <w:rsid w:val="00FB768C"/>
    <w:rsid w:val="00FB77D5"/>
    <w:rsid w:val="00FC1047"/>
    <w:rsid w:val="00FC1854"/>
    <w:rsid w:val="00FC2C3E"/>
    <w:rsid w:val="00FC32E2"/>
    <w:rsid w:val="00FC3757"/>
    <w:rsid w:val="00FC3D6D"/>
    <w:rsid w:val="00FC4710"/>
    <w:rsid w:val="00FC5FE5"/>
    <w:rsid w:val="00FC5FE9"/>
    <w:rsid w:val="00FC6380"/>
    <w:rsid w:val="00FC751C"/>
    <w:rsid w:val="00FC7608"/>
    <w:rsid w:val="00FC78C0"/>
    <w:rsid w:val="00FD040B"/>
    <w:rsid w:val="00FD05C1"/>
    <w:rsid w:val="00FD12E1"/>
    <w:rsid w:val="00FD3032"/>
    <w:rsid w:val="00FD3B5A"/>
    <w:rsid w:val="00FD3C90"/>
    <w:rsid w:val="00FD3FB6"/>
    <w:rsid w:val="00FD439A"/>
    <w:rsid w:val="00FD457E"/>
    <w:rsid w:val="00FD4C4C"/>
    <w:rsid w:val="00FD6484"/>
    <w:rsid w:val="00FD7340"/>
    <w:rsid w:val="00FD73AD"/>
    <w:rsid w:val="00FD7A99"/>
    <w:rsid w:val="00FE06F0"/>
    <w:rsid w:val="00FE22EE"/>
    <w:rsid w:val="00FE2468"/>
    <w:rsid w:val="00FE2745"/>
    <w:rsid w:val="00FE3DDE"/>
    <w:rsid w:val="00FE3E57"/>
    <w:rsid w:val="00FE4A7D"/>
    <w:rsid w:val="00FE5607"/>
    <w:rsid w:val="00FE5A2D"/>
    <w:rsid w:val="00FE5EA7"/>
    <w:rsid w:val="00FE69FE"/>
    <w:rsid w:val="00FE78EC"/>
    <w:rsid w:val="00FE7D3C"/>
    <w:rsid w:val="00FE7F88"/>
    <w:rsid w:val="00FF00A7"/>
    <w:rsid w:val="00FF0FE3"/>
    <w:rsid w:val="00FF1372"/>
    <w:rsid w:val="00FF19C6"/>
    <w:rsid w:val="00FF1EB1"/>
    <w:rsid w:val="00FF2983"/>
    <w:rsid w:val="00FF3981"/>
    <w:rsid w:val="00FF3BD2"/>
    <w:rsid w:val="00FF55B6"/>
    <w:rsid w:val="00FF5713"/>
    <w:rsid w:val="00FF6DF2"/>
    <w:rsid w:val="00FF726B"/>
    <w:rsid w:val="00FF73D9"/>
    <w:rsid w:val="00FF7648"/>
    <w:rsid w:val="00FF78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BAAA5D"/>
  <w15:docId w15:val="{7462044F-DFEC-42B1-B6D0-F35D73BFD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semiHidden="1" w:uiPriority="0" w:unhideWhenUsed="1" w:qFormat="1"/>
    <w:lsdException w:name="heading 7" w:uiPriority="9" w:qFormat="1"/>
    <w:lsdException w:name="heading 8" w:uiPriority="9"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C01B3"/>
    <w:rPr>
      <w:sz w:val="24"/>
      <w:szCs w:val="24"/>
    </w:rPr>
  </w:style>
  <w:style w:type="paragraph" w:styleId="Nagwek1">
    <w:name w:val="heading 1"/>
    <w:basedOn w:val="Normalny"/>
    <w:next w:val="Normalny"/>
    <w:link w:val="Nagwek1Znak"/>
    <w:qFormat/>
    <w:pPr>
      <w:keepNext/>
      <w:jc w:val="right"/>
      <w:outlineLvl w:val="0"/>
    </w:pPr>
    <w:rPr>
      <w:b/>
    </w:rPr>
  </w:style>
  <w:style w:type="paragraph" w:styleId="Nagwek2">
    <w:name w:val="heading 2"/>
    <w:basedOn w:val="Normalny"/>
    <w:next w:val="Normalny"/>
    <w:link w:val="Nagwek2Znak"/>
    <w:qFormat/>
    <w:pPr>
      <w:keepNext/>
      <w:tabs>
        <w:tab w:val="center" w:pos="7020"/>
      </w:tabs>
      <w:jc w:val="center"/>
      <w:outlineLvl w:val="1"/>
    </w:pPr>
    <w:rPr>
      <w:b/>
      <w:bCs/>
      <w:sz w:val="28"/>
    </w:rPr>
  </w:style>
  <w:style w:type="paragraph" w:styleId="Nagwek3">
    <w:name w:val="heading 3"/>
    <w:basedOn w:val="Normalny"/>
    <w:next w:val="Normalny"/>
    <w:qFormat/>
    <w:pPr>
      <w:keepNext/>
      <w:ind w:left="1416" w:hanging="1416"/>
      <w:outlineLvl w:val="2"/>
    </w:pPr>
    <w:rPr>
      <w:b/>
      <w:sz w:val="20"/>
    </w:rPr>
  </w:style>
  <w:style w:type="paragraph" w:styleId="Nagwek4">
    <w:name w:val="heading 4"/>
    <w:basedOn w:val="Normalny"/>
    <w:next w:val="Normalny"/>
    <w:qFormat/>
    <w:pPr>
      <w:keepNext/>
      <w:spacing w:before="240" w:after="60"/>
      <w:outlineLvl w:val="3"/>
    </w:pPr>
    <w:rPr>
      <w:b/>
      <w:bCs/>
      <w:sz w:val="28"/>
      <w:szCs w:val="28"/>
      <w:lang w:eastAsia="en-US"/>
    </w:rPr>
  </w:style>
  <w:style w:type="paragraph" w:styleId="Nagwek5">
    <w:name w:val="heading 5"/>
    <w:basedOn w:val="Normalny"/>
    <w:next w:val="Normalny"/>
    <w:qFormat/>
    <w:pPr>
      <w:keepNext/>
      <w:outlineLvl w:val="4"/>
    </w:pPr>
    <w:rPr>
      <w:rFonts w:ascii="Arial" w:hAnsi="Arial" w:cs="Arial"/>
      <w:b/>
      <w:bCs/>
      <w:iCs/>
      <w:sz w:val="22"/>
      <w:szCs w:val="28"/>
    </w:rPr>
  </w:style>
  <w:style w:type="paragraph" w:styleId="Nagwek6">
    <w:name w:val="heading 6"/>
    <w:basedOn w:val="Normalny"/>
    <w:next w:val="Normalny"/>
    <w:link w:val="Nagwek6Znak"/>
    <w:unhideWhenUsed/>
    <w:qFormat/>
    <w:rsid w:val="00217426"/>
    <w:pPr>
      <w:keepNext/>
      <w:keepLines/>
      <w:spacing w:before="40" w:line="259" w:lineRule="auto"/>
      <w:outlineLvl w:val="5"/>
    </w:pPr>
    <w:rPr>
      <w:rFonts w:asciiTheme="majorHAnsi" w:eastAsiaTheme="majorEastAsia" w:hAnsiTheme="majorHAnsi" w:cstheme="majorBidi"/>
      <w:color w:val="1F4D78" w:themeColor="accent1" w:themeShade="7F"/>
      <w:sz w:val="22"/>
      <w:szCs w:val="22"/>
      <w:lang w:eastAsia="en-US"/>
    </w:rPr>
  </w:style>
  <w:style w:type="paragraph" w:styleId="Nagwek7">
    <w:name w:val="heading 7"/>
    <w:basedOn w:val="Normalny"/>
    <w:next w:val="Normalny"/>
    <w:qFormat/>
    <w:pPr>
      <w:spacing w:line="276" w:lineRule="auto"/>
      <w:outlineLvl w:val="6"/>
    </w:pPr>
    <w:rPr>
      <w:rFonts w:ascii="Cambria" w:hAnsi="Cambria"/>
      <w:i/>
      <w:iCs/>
      <w:sz w:val="22"/>
      <w:szCs w:val="22"/>
      <w:lang w:eastAsia="en-US"/>
    </w:rPr>
  </w:style>
  <w:style w:type="paragraph" w:styleId="Nagwek8">
    <w:name w:val="heading 8"/>
    <w:basedOn w:val="Normalny"/>
    <w:next w:val="Normalny"/>
    <w:qFormat/>
    <w:pPr>
      <w:keepNext/>
      <w:widowControl w:val="0"/>
      <w:numPr>
        <w:ilvl w:val="1"/>
        <w:numId w:val="2"/>
      </w:numPr>
      <w:autoSpaceDE w:val="0"/>
      <w:autoSpaceDN w:val="0"/>
      <w:adjustRightInd w:val="0"/>
      <w:outlineLvl w:val="7"/>
    </w:pPr>
    <w:rPr>
      <w:rFonts w:ascii="Verdana" w:hAnsi="Verdana" w:cs="Arial"/>
      <w:color w:val="000000"/>
      <w:sz w:val="20"/>
      <w:u w:val="single"/>
    </w:rPr>
  </w:style>
  <w:style w:type="paragraph" w:styleId="Nagwek9">
    <w:name w:val="heading 9"/>
    <w:basedOn w:val="Normalny"/>
    <w:next w:val="Normalny"/>
    <w:link w:val="Nagwek9Znak"/>
    <w:uiPriority w:val="99"/>
    <w:unhideWhenUsed/>
    <w:qFormat/>
    <w:rsid w:val="00217426"/>
    <w:pPr>
      <w:keepNext/>
      <w:keepLines/>
      <w:spacing w:before="40" w:line="259" w:lineRule="auto"/>
      <w:outlineLvl w:val="8"/>
    </w:pPr>
    <w:rPr>
      <w:rFonts w:asciiTheme="majorHAnsi" w:eastAsiaTheme="majorEastAsia" w:hAnsiTheme="majorHAnsi" w:cstheme="majorBidi"/>
      <w:i/>
      <w:iCs/>
      <w:color w:val="272727" w:themeColor="text1" w:themeTint="D8"/>
      <w:sz w:val="21"/>
      <w:szCs w:val="21"/>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pPr>
      <w:tabs>
        <w:tab w:val="center" w:pos="4536"/>
        <w:tab w:val="right" w:pos="9072"/>
      </w:tabs>
    </w:pPr>
    <w:rPr>
      <w:lang w:val="x-none" w:eastAsia="x-none"/>
    </w:rPr>
  </w:style>
  <w:style w:type="paragraph" w:styleId="Tytu">
    <w:name w:val="Title"/>
    <w:basedOn w:val="Normalny"/>
    <w:link w:val="TytuZnak"/>
    <w:uiPriority w:val="10"/>
    <w:qFormat/>
    <w:pPr>
      <w:jc w:val="center"/>
    </w:pPr>
    <w:rPr>
      <w:b/>
    </w:rPr>
  </w:style>
  <w:style w:type="paragraph" w:styleId="Tekstpodstawowy">
    <w:name w:val="Body Text"/>
    <w:aliases w:val="Tekst podstawow.(F2),(F2)"/>
    <w:basedOn w:val="Normalny"/>
    <w:link w:val="TekstpodstawowyZnak"/>
    <w:pPr>
      <w:widowControl w:val="0"/>
    </w:pPr>
    <w:rPr>
      <w:b/>
      <w:bCs/>
      <w:lang w:val="x-none" w:eastAsia="x-none"/>
    </w:rPr>
  </w:style>
  <w:style w:type="paragraph" w:styleId="Tekstpodstawowywcity3">
    <w:name w:val="Body Text Indent 3"/>
    <w:basedOn w:val="Normalny"/>
    <w:semiHidden/>
    <w:pPr>
      <w:tabs>
        <w:tab w:val="left" w:pos="360"/>
      </w:tabs>
      <w:ind w:left="360" w:hanging="360"/>
      <w:jc w:val="both"/>
    </w:pPr>
    <w:rPr>
      <w:lang w:eastAsia="ar-SA"/>
    </w:rPr>
  </w:style>
  <w:style w:type="paragraph" w:customStyle="1" w:styleId="tekst">
    <w:name w:val="tekst"/>
    <w:basedOn w:val="Normalny"/>
    <w:qFormat/>
    <w:pPr>
      <w:suppressLineNumbers/>
      <w:spacing w:before="60" w:after="60"/>
      <w:jc w:val="both"/>
    </w:pPr>
  </w:style>
  <w:style w:type="paragraph" w:styleId="Tekstpodstawowywcity">
    <w:name w:val="Body Text Indent"/>
    <w:basedOn w:val="Normalny"/>
    <w:semiHidden/>
    <w:pPr>
      <w:ind w:left="360"/>
      <w:jc w:val="both"/>
    </w:pPr>
    <w:rPr>
      <w:lang w:eastAsia="ar-SA"/>
    </w:rPr>
  </w:style>
  <w:style w:type="paragraph" w:styleId="Tekstpodstawowywcity2">
    <w:name w:val="Body Text Indent 2"/>
    <w:basedOn w:val="Normalny"/>
    <w:link w:val="Tekstpodstawowywcity2Znak"/>
    <w:semiHidden/>
    <w:pPr>
      <w:ind w:left="540" w:hanging="180"/>
      <w:jc w:val="both"/>
    </w:pPr>
    <w:rPr>
      <w:lang w:eastAsia="ar-SA"/>
    </w:rPr>
  </w:style>
  <w:style w:type="paragraph" w:styleId="NormalnyWeb">
    <w:name w:val="Normal (Web)"/>
    <w:basedOn w:val="Normalny"/>
    <w:uiPriority w:val="99"/>
    <w:pPr>
      <w:spacing w:before="100" w:beforeAutospacing="1" w:after="100" w:afterAutospacing="1"/>
    </w:pPr>
  </w:style>
  <w:style w:type="paragraph" w:styleId="Tekstpodstawowy2">
    <w:name w:val="Body Text 2"/>
    <w:basedOn w:val="Normalny"/>
    <w:link w:val="Tekstpodstawowy2Znak"/>
    <w:semiHidden/>
    <w:pPr>
      <w:jc w:val="both"/>
    </w:pPr>
    <w:rPr>
      <w:lang w:val="x-none" w:eastAsia="x-none"/>
    </w:rPr>
  </w:style>
  <w:style w:type="paragraph" w:styleId="Nagwek">
    <w:name w:val="header"/>
    <w:basedOn w:val="Normalny"/>
    <w:pPr>
      <w:tabs>
        <w:tab w:val="center" w:pos="4536"/>
        <w:tab w:val="right" w:pos="9072"/>
      </w:tabs>
    </w:pPr>
  </w:style>
  <w:style w:type="character" w:styleId="Numerstrony">
    <w:name w:val="page number"/>
    <w:basedOn w:val="Domylnaczcionkaakapitu"/>
    <w:semiHidden/>
  </w:style>
  <w:style w:type="paragraph" w:styleId="Tekstpodstawowy3">
    <w:name w:val="Body Text 3"/>
    <w:basedOn w:val="Normalny"/>
    <w:semiHidden/>
    <w:pPr>
      <w:jc w:val="both"/>
    </w:pPr>
    <w:rPr>
      <w:color w:val="000000"/>
      <w:szCs w:val="20"/>
    </w:rPr>
  </w:style>
  <w:style w:type="paragraph" w:customStyle="1" w:styleId="Standard">
    <w:name w:val="Standard"/>
    <w:pPr>
      <w:widowControl w:val="0"/>
      <w:autoSpaceDE w:val="0"/>
      <w:autoSpaceDN w:val="0"/>
      <w:adjustRightInd w:val="0"/>
    </w:pPr>
    <w:rPr>
      <w:sz w:val="24"/>
      <w:szCs w:val="24"/>
    </w:rPr>
  </w:style>
  <w:style w:type="paragraph" w:customStyle="1" w:styleId="Indeks">
    <w:name w:val="Indeks"/>
    <w:basedOn w:val="Normalny"/>
    <w:pPr>
      <w:suppressLineNumbers/>
      <w:suppressAutoHyphens/>
    </w:pPr>
    <w:rPr>
      <w:rFonts w:cs="Tahoma"/>
      <w:lang w:eastAsia="ar-SA"/>
    </w:rPr>
  </w:style>
  <w:style w:type="character" w:styleId="Pogrubienie">
    <w:name w:val="Strong"/>
    <w:uiPriority w:val="22"/>
    <w:qFormat/>
    <w:rPr>
      <w:b/>
      <w:bCs/>
    </w:rPr>
  </w:style>
  <w:style w:type="paragraph" w:customStyle="1" w:styleId="ZnakZnak3CharCharZnakZnakCharCharZnak">
    <w:name w:val="Znak Znak3 Char Char Znak Znak Char Char Znak"/>
    <w:basedOn w:val="Normalny"/>
  </w:style>
  <w:style w:type="paragraph" w:customStyle="1" w:styleId="zmart2">
    <w:name w:val="zm art2"/>
    <w:basedOn w:val="Normalny"/>
    <w:pPr>
      <w:spacing w:before="60" w:after="60"/>
      <w:ind w:left="1843" w:hanging="1219"/>
      <w:jc w:val="both"/>
    </w:pPr>
    <w:rPr>
      <w:szCs w:val="20"/>
    </w:rPr>
  </w:style>
  <w:style w:type="paragraph" w:customStyle="1" w:styleId="ust1art">
    <w:name w:val="ust1 art"/>
    <w:pPr>
      <w:spacing w:before="60" w:after="60"/>
      <w:ind w:left="1702" w:hanging="284"/>
    </w:pPr>
    <w:rPr>
      <w:noProof/>
      <w:sz w:val="24"/>
    </w:rPr>
  </w:style>
  <w:style w:type="paragraph" w:customStyle="1" w:styleId="pkt1art">
    <w:name w:val="pkt1 art"/>
    <w:pPr>
      <w:spacing w:before="60" w:after="60"/>
      <w:ind w:left="1872" w:hanging="284"/>
    </w:pPr>
    <w:rPr>
      <w:noProof/>
      <w:sz w:val="24"/>
    </w:rPr>
  </w:style>
  <w:style w:type="paragraph" w:customStyle="1" w:styleId="Default">
    <w:name w:val="Default"/>
    <w:qFormat/>
    <w:pPr>
      <w:autoSpaceDE w:val="0"/>
      <w:autoSpaceDN w:val="0"/>
      <w:adjustRightInd w:val="0"/>
    </w:pPr>
    <w:rPr>
      <w:rFonts w:ascii="Arial" w:hAnsi="Arial" w:cs="Arial"/>
      <w:color w:val="000000"/>
      <w:sz w:val="24"/>
      <w:szCs w:val="24"/>
    </w:rPr>
  </w:style>
  <w:style w:type="paragraph" w:styleId="Akapitzlist">
    <w:name w:val="List Paragraph"/>
    <w:aliases w:val="Preambuła,normalny tekst,L1,Numerowanie,CW_Lista,List Paragraph,2 heading,A_wyliczenie,K-P_odwolanie,Akapit z listą5,maz_wyliczenie,opis dzialania,Podsis rysunku,Akapit z listą numerowaną,Nagłowek 3,Akapit z listą BS,Dot pt,Recommendation"/>
    <w:basedOn w:val="Normalny"/>
    <w:link w:val="AkapitzlistZnak"/>
    <w:uiPriority w:val="34"/>
    <w:qFormat/>
    <w:pPr>
      <w:spacing w:after="200" w:line="276" w:lineRule="auto"/>
      <w:ind w:left="720"/>
    </w:pPr>
    <w:rPr>
      <w:rFonts w:ascii="Calibri" w:eastAsia="Calibri" w:hAnsi="Calibri"/>
      <w:sz w:val="22"/>
      <w:szCs w:val="22"/>
      <w:lang w:eastAsia="en-US"/>
    </w:rPr>
  </w:style>
  <w:style w:type="character" w:styleId="Odwoaniedokomentarza">
    <w:name w:val="annotation reference"/>
    <w:uiPriority w:val="99"/>
    <w:unhideWhenUsed/>
    <w:rPr>
      <w:sz w:val="16"/>
      <w:szCs w:val="16"/>
    </w:rPr>
  </w:style>
  <w:style w:type="paragraph" w:styleId="Tekstkomentarza">
    <w:name w:val="annotation text"/>
    <w:basedOn w:val="Normalny"/>
    <w:link w:val="TekstkomentarzaZnak1"/>
    <w:uiPriority w:val="99"/>
    <w:unhideWhenUsed/>
    <w:rPr>
      <w:sz w:val="20"/>
      <w:szCs w:val="20"/>
    </w:rPr>
  </w:style>
  <w:style w:type="character" w:customStyle="1" w:styleId="TekstkomentarzaZnak">
    <w:name w:val="Tekst komentarza Znak"/>
    <w:basedOn w:val="Domylnaczcionkaakapitu"/>
    <w:uiPriority w:val="99"/>
  </w:style>
  <w:style w:type="paragraph" w:styleId="Tematkomentarza">
    <w:name w:val="annotation subject"/>
    <w:basedOn w:val="Tekstkomentarza"/>
    <w:next w:val="Tekstkomentarza"/>
    <w:uiPriority w:val="99"/>
    <w:unhideWhenUsed/>
    <w:rPr>
      <w:b/>
      <w:bCs/>
    </w:rPr>
  </w:style>
  <w:style w:type="character" w:customStyle="1" w:styleId="TematkomentarzaZnak">
    <w:name w:val="Temat komentarza Znak"/>
    <w:uiPriority w:val="99"/>
    <w:rPr>
      <w:b/>
      <w:bCs/>
    </w:rPr>
  </w:style>
  <w:style w:type="paragraph" w:styleId="Tekstdymka">
    <w:name w:val="Balloon Text"/>
    <w:basedOn w:val="Normalny"/>
    <w:semiHidden/>
    <w:unhideWhenUsed/>
    <w:rPr>
      <w:rFonts w:ascii="Tahoma" w:hAnsi="Tahoma" w:cs="Tahoma"/>
      <w:sz w:val="16"/>
      <w:szCs w:val="16"/>
    </w:rPr>
  </w:style>
  <w:style w:type="character" w:customStyle="1" w:styleId="TekstdymkaZnak">
    <w:name w:val="Tekst dymka Znak"/>
    <w:semiHidden/>
    <w:rPr>
      <w:rFonts w:ascii="Tahoma" w:hAnsi="Tahoma" w:cs="Tahoma"/>
      <w:sz w:val="16"/>
      <w:szCs w:val="16"/>
    </w:rPr>
  </w:style>
  <w:style w:type="paragraph" w:customStyle="1" w:styleId="ZnakZnak1">
    <w:name w:val="Znak Znak1"/>
    <w:basedOn w:val="Normalny"/>
    <w:rPr>
      <w:rFonts w:ascii="Arial" w:hAnsi="Arial" w:cs="Arial"/>
    </w:rPr>
  </w:style>
  <w:style w:type="paragraph" w:customStyle="1" w:styleId="normaltableau">
    <w:name w:val="normal_tableau"/>
    <w:basedOn w:val="Normalny"/>
    <w:pPr>
      <w:spacing w:before="120" w:after="120"/>
      <w:jc w:val="both"/>
    </w:pPr>
    <w:rPr>
      <w:rFonts w:ascii="Optima" w:hAnsi="Optima"/>
      <w:sz w:val="22"/>
      <w:szCs w:val="20"/>
      <w:lang w:val="en-GB"/>
    </w:rPr>
  </w:style>
  <w:style w:type="character" w:styleId="Hipercze">
    <w:name w:val="Hyperlink"/>
    <w:rPr>
      <w:color w:val="0000FF"/>
      <w:u w:val="single"/>
    </w:rPr>
  </w:style>
  <w:style w:type="character" w:styleId="UyteHipercze">
    <w:name w:val="FollowedHyperlink"/>
    <w:semiHidden/>
    <w:rPr>
      <w:color w:val="800080"/>
      <w:u w:val="single"/>
    </w:rPr>
  </w:style>
  <w:style w:type="paragraph" w:styleId="Lista">
    <w:name w:val="List"/>
    <w:basedOn w:val="Tekstpodstawowy"/>
    <w:semiHidden/>
    <w:pPr>
      <w:suppressAutoHyphens/>
      <w:overflowPunct w:val="0"/>
      <w:autoSpaceDE w:val="0"/>
      <w:autoSpaceDN w:val="0"/>
      <w:adjustRightInd w:val="0"/>
      <w:spacing w:after="120"/>
      <w:textAlignment w:val="baseline"/>
    </w:pPr>
    <w:rPr>
      <w:b w:val="0"/>
      <w:bCs w:val="0"/>
      <w:szCs w:val="20"/>
    </w:rPr>
  </w:style>
  <w:style w:type="paragraph" w:customStyle="1" w:styleId="default0">
    <w:name w:val="default"/>
    <w:basedOn w:val="Normalny"/>
    <w:pPr>
      <w:spacing w:before="100" w:beforeAutospacing="1" w:after="100" w:afterAutospacing="1"/>
    </w:pPr>
    <w:rPr>
      <w:rFonts w:ascii="Arial Unicode MS" w:eastAsia="Arial Unicode MS" w:hAnsi="Arial Unicode MS" w:cs="Arial Unicode MS"/>
    </w:rPr>
  </w:style>
  <w:style w:type="character" w:customStyle="1" w:styleId="WW8Num28z1">
    <w:name w:val="WW8Num28z1"/>
    <w:rPr>
      <w:rFonts w:ascii="Wingdings" w:hAnsi="Wingdings"/>
      <w:b w:val="0"/>
    </w:rPr>
  </w:style>
  <w:style w:type="paragraph" w:customStyle="1" w:styleId="1Tekstwielopziomowy">
    <w:name w:val="1_Tekst wielopziomowy"/>
    <w:basedOn w:val="Normalny"/>
    <w:uiPriority w:val="99"/>
    <w:pPr>
      <w:numPr>
        <w:numId w:val="3"/>
      </w:numPr>
      <w:spacing w:before="100" w:beforeAutospacing="1" w:after="200" w:line="360" w:lineRule="auto"/>
    </w:pPr>
    <w:rPr>
      <w:rFonts w:ascii="Arial" w:hAnsi="Arial"/>
      <w:b/>
      <w:sz w:val="20"/>
      <w:szCs w:val="20"/>
      <w:lang w:val="x-none" w:eastAsia="x-none"/>
    </w:rPr>
  </w:style>
  <w:style w:type="paragraph" w:customStyle="1" w:styleId="1tekstwypunktowany">
    <w:name w:val="1_tekst wypunktowany"/>
    <w:basedOn w:val="1Tekstwielopziomowy"/>
    <w:uiPriority w:val="99"/>
    <w:qFormat/>
    <w:pPr>
      <w:numPr>
        <w:ilvl w:val="4"/>
      </w:numPr>
      <w:tabs>
        <w:tab w:val="num" w:pos="1080"/>
      </w:tabs>
      <w:spacing w:before="0" w:beforeAutospacing="0" w:line="312" w:lineRule="auto"/>
      <w:ind w:left="1080" w:hanging="1080"/>
    </w:pPr>
    <w:rPr>
      <w:b w:val="0"/>
    </w:rPr>
  </w:style>
  <w:style w:type="character" w:customStyle="1" w:styleId="WW8Num8z0">
    <w:name w:val="WW8Num8z0"/>
    <w:rPr>
      <w:rFonts w:ascii="StarSymbol" w:hAnsi="StarSymbol"/>
    </w:rPr>
  </w:style>
  <w:style w:type="character" w:customStyle="1" w:styleId="WW8Num37z0">
    <w:name w:val="WW8Num37z0"/>
    <w:rPr>
      <w:b/>
    </w:rPr>
  </w:style>
  <w:style w:type="character" w:customStyle="1" w:styleId="Tekstpodstawowy2Znak">
    <w:name w:val="Tekst podstawowy 2 Znak"/>
    <w:link w:val="Tekstpodstawowy2"/>
    <w:semiHidden/>
    <w:rsid w:val="007C3668"/>
    <w:rPr>
      <w:sz w:val="24"/>
      <w:szCs w:val="24"/>
    </w:rPr>
  </w:style>
  <w:style w:type="character" w:customStyle="1" w:styleId="StopkaZnak">
    <w:name w:val="Stopka Znak"/>
    <w:link w:val="Stopka"/>
    <w:uiPriority w:val="99"/>
    <w:rsid w:val="00B66993"/>
    <w:rPr>
      <w:sz w:val="24"/>
      <w:szCs w:val="24"/>
    </w:rPr>
  </w:style>
  <w:style w:type="character" w:customStyle="1" w:styleId="TekstpodstawowyZnak">
    <w:name w:val="Tekst podstawowy Znak"/>
    <w:aliases w:val="Tekst podstawow.(F2) Znak,(F2) Znak"/>
    <w:link w:val="Tekstpodstawowy"/>
    <w:semiHidden/>
    <w:rsid w:val="004A6BA6"/>
    <w:rPr>
      <w:b/>
      <w:bCs/>
      <w:sz w:val="24"/>
      <w:szCs w:val="24"/>
    </w:rPr>
  </w:style>
  <w:style w:type="character" w:customStyle="1" w:styleId="Nagwek1Znak">
    <w:name w:val="Nagłówek 1 Znak"/>
    <w:link w:val="Nagwek1"/>
    <w:rsid w:val="0082607C"/>
    <w:rPr>
      <w:b/>
      <w:sz w:val="24"/>
      <w:szCs w:val="24"/>
    </w:rPr>
  </w:style>
  <w:style w:type="paragraph" w:customStyle="1" w:styleId="Akapitzlist1">
    <w:name w:val="Akapit z listą1"/>
    <w:rsid w:val="000959E0"/>
    <w:pPr>
      <w:widowControl w:val="0"/>
      <w:suppressAutoHyphens/>
      <w:overflowPunct w:val="0"/>
      <w:autoSpaceDE w:val="0"/>
      <w:autoSpaceDN w:val="0"/>
      <w:adjustRightInd w:val="0"/>
      <w:spacing w:after="200" w:line="276" w:lineRule="auto"/>
      <w:ind w:left="720"/>
    </w:pPr>
    <w:rPr>
      <w:rFonts w:ascii="Calibri" w:hAnsi="Calibri"/>
      <w:kern w:val="2"/>
      <w:sz w:val="22"/>
    </w:rPr>
  </w:style>
  <w:style w:type="character" w:customStyle="1" w:styleId="tekstdokbold">
    <w:name w:val="tekst dok. bold"/>
    <w:uiPriority w:val="99"/>
    <w:rsid w:val="00B17236"/>
    <w:rPr>
      <w:b/>
      <w:bCs/>
    </w:rPr>
  </w:style>
  <w:style w:type="paragraph" w:customStyle="1" w:styleId="Znak">
    <w:name w:val="Znak"/>
    <w:basedOn w:val="Normalny"/>
    <w:uiPriority w:val="99"/>
    <w:rsid w:val="00B17236"/>
    <w:rPr>
      <w:rFonts w:ascii="Calibri" w:eastAsiaTheme="minorEastAsia" w:hAnsi="Calibri" w:cs="Calibri"/>
    </w:rPr>
  </w:style>
  <w:style w:type="character" w:customStyle="1" w:styleId="TytuZnak">
    <w:name w:val="Tytuł Znak"/>
    <w:link w:val="Tytu"/>
    <w:uiPriority w:val="10"/>
    <w:rsid w:val="008432AE"/>
    <w:rPr>
      <w:b/>
      <w:sz w:val="24"/>
      <w:szCs w:val="24"/>
    </w:rPr>
  </w:style>
  <w:style w:type="paragraph" w:styleId="Bezodstpw">
    <w:name w:val="No Spacing"/>
    <w:basedOn w:val="Normalny"/>
    <w:link w:val="BezodstpwZnak"/>
    <w:uiPriority w:val="1"/>
    <w:qFormat/>
    <w:rsid w:val="008432AE"/>
    <w:rPr>
      <w:rFonts w:ascii="Calibri" w:hAnsi="Calibri"/>
      <w:sz w:val="22"/>
      <w:szCs w:val="22"/>
      <w:lang w:val="en-US" w:eastAsia="en-US" w:bidi="en-US"/>
    </w:rPr>
  </w:style>
  <w:style w:type="character" w:customStyle="1" w:styleId="BezodstpwZnak">
    <w:name w:val="Bez odstępów Znak"/>
    <w:link w:val="Bezodstpw"/>
    <w:uiPriority w:val="1"/>
    <w:rsid w:val="008432AE"/>
    <w:rPr>
      <w:rFonts w:ascii="Calibri" w:hAnsi="Calibri"/>
      <w:sz w:val="22"/>
      <w:szCs w:val="22"/>
      <w:lang w:val="en-US" w:eastAsia="en-US" w:bidi="en-US"/>
    </w:rPr>
  </w:style>
  <w:style w:type="character" w:customStyle="1" w:styleId="Tekstpodstawowywcity2Znak">
    <w:name w:val="Tekst podstawowy wcięty 2 Znak"/>
    <w:link w:val="Tekstpodstawowywcity2"/>
    <w:uiPriority w:val="99"/>
    <w:rsid w:val="001A760D"/>
    <w:rPr>
      <w:sz w:val="24"/>
      <w:szCs w:val="24"/>
      <w:lang w:eastAsia="ar-SA"/>
    </w:rPr>
  </w:style>
  <w:style w:type="character" w:customStyle="1" w:styleId="TekstkomentarzaZnak1">
    <w:name w:val="Tekst komentarza Znak1"/>
    <w:basedOn w:val="Domylnaczcionkaakapitu"/>
    <w:link w:val="Tekstkomentarza"/>
    <w:uiPriority w:val="99"/>
    <w:locked/>
    <w:rsid w:val="00C50A13"/>
  </w:style>
  <w:style w:type="character" w:customStyle="1" w:styleId="AkapitzlistZnak">
    <w:name w:val="Akapit z listą Znak"/>
    <w:aliases w:val="Preambuła Znak,normalny tekst Znak,L1 Znak,Numerowanie Znak,CW_Lista Znak,List Paragraph Znak,2 heading Znak,A_wyliczenie Znak,K-P_odwolanie Znak,Akapit z listą5 Znak,maz_wyliczenie Znak,opis dzialania Znak,Podsis rysunku Znak"/>
    <w:link w:val="Akapitzlist"/>
    <w:uiPriority w:val="34"/>
    <w:qFormat/>
    <w:rsid w:val="00C50A13"/>
    <w:rPr>
      <w:rFonts w:ascii="Calibri" w:eastAsia="Calibri" w:hAnsi="Calibri"/>
      <w:sz w:val="22"/>
      <w:szCs w:val="22"/>
      <w:lang w:eastAsia="en-US"/>
    </w:rPr>
  </w:style>
  <w:style w:type="character" w:customStyle="1" w:styleId="Nagwek2Znak">
    <w:name w:val="Nagłówek 2 Znak"/>
    <w:basedOn w:val="Domylnaczcionkaakapitu"/>
    <w:link w:val="Nagwek2"/>
    <w:uiPriority w:val="99"/>
    <w:locked/>
    <w:rsid w:val="005D3B5F"/>
    <w:rPr>
      <w:b/>
      <w:bCs/>
      <w:sz w:val="28"/>
      <w:szCs w:val="24"/>
    </w:rPr>
  </w:style>
  <w:style w:type="paragraph" w:styleId="Poprawka">
    <w:name w:val="Revision"/>
    <w:hidden/>
    <w:uiPriority w:val="99"/>
    <w:semiHidden/>
    <w:rsid w:val="003D035D"/>
    <w:rPr>
      <w:sz w:val="24"/>
      <w:szCs w:val="24"/>
    </w:rPr>
  </w:style>
  <w:style w:type="character" w:customStyle="1" w:styleId="FontStyle38">
    <w:name w:val="Font Style38"/>
    <w:uiPriority w:val="99"/>
    <w:rsid w:val="008729B0"/>
    <w:rPr>
      <w:rFonts w:ascii="Times New Roman" w:hAnsi="Times New Roman" w:cs="Times New Roman"/>
      <w:spacing w:val="10"/>
      <w:sz w:val="20"/>
      <w:szCs w:val="20"/>
    </w:rPr>
  </w:style>
  <w:style w:type="character" w:customStyle="1" w:styleId="FontStyle37">
    <w:name w:val="Font Style37"/>
    <w:uiPriority w:val="99"/>
    <w:rsid w:val="008729B0"/>
    <w:rPr>
      <w:rFonts w:ascii="Times New Roman" w:hAnsi="Times New Roman" w:cs="Times New Roman"/>
      <w:b/>
      <w:bCs/>
      <w:sz w:val="20"/>
      <w:szCs w:val="20"/>
    </w:rPr>
  </w:style>
  <w:style w:type="character" w:customStyle="1" w:styleId="FontStyle43">
    <w:name w:val="Font Style43"/>
    <w:uiPriority w:val="99"/>
    <w:rsid w:val="008729B0"/>
    <w:rPr>
      <w:rFonts w:ascii="Times New Roman" w:hAnsi="Times New Roman" w:cs="Times New Roman"/>
      <w:b/>
      <w:bCs/>
      <w:spacing w:val="20"/>
      <w:sz w:val="20"/>
      <w:szCs w:val="20"/>
    </w:rPr>
  </w:style>
  <w:style w:type="paragraph" w:styleId="Tekstprzypisukocowego">
    <w:name w:val="endnote text"/>
    <w:basedOn w:val="Normalny"/>
    <w:link w:val="TekstprzypisukocowegoZnak"/>
    <w:uiPriority w:val="99"/>
    <w:semiHidden/>
    <w:unhideWhenUsed/>
    <w:rsid w:val="004A1869"/>
    <w:rPr>
      <w:sz w:val="20"/>
      <w:szCs w:val="20"/>
    </w:rPr>
  </w:style>
  <w:style w:type="character" w:customStyle="1" w:styleId="TekstprzypisukocowegoZnak">
    <w:name w:val="Tekst przypisu końcowego Znak"/>
    <w:basedOn w:val="Domylnaczcionkaakapitu"/>
    <w:link w:val="Tekstprzypisukocowego"/>
    <w:uiPriority w:val="99"/>
    <w:semiHidden/>
    <w:rsid w:val="004A1869"/>
  </w:style>
  <w:style w:type="character" w:styleId="Odwoanieprzypisukocowego">
    <w:name w:val="endnote reference"/>
    <w:basedOn w:val="Domylnaczcionkaakapitu"/>
    <w:uiPriority w:val="99"/>
    <w:semiHidden/>
    <w:unhideWhenUsed/>
    <w:rsid w:val="004A1869"/>
    <w:rPr>
      <w:vertAlign w:val="superscript"/>
    </w:rPr>
  </w:style>
  <w:style w:type="character" w:customStyle="1" w:styleId="apple-converted-space">
    <w:name w:val="apple-converted-space"/>
    <w:basedOn w:val="Domylnaczcionkaakapitu"/>
    <w:rsid w:val="00184A7D"/>
  </w:style>
  <w:style w:type="table" w:styleId="Tabela-Siatka">
    <w:name w:val="Table Grid"/>
    <w:basedOn w:val="Standardowy"/>
    <w:uiPriority w:val="39"/>
    <w:rsid w:val="00070A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b">
    <w:name w:val="a_lb"/>
    <w:basedOn w:val="Domylnaczcionkaakapitu"/>
    <w:rsid w:val="00FF00A7"/>
  </w:style>
  <w:style w:type="character" w:styleId="Uwydatnienie">
    <w:name w:val="Emphasis"/>
    <w:basedOn w:val="Domylnaczcionkaakapitu"/>
    <w:uiPriority w:val="20"/>
    <w:qFormat/>
    <w:rsid w:val="0094063D"/>
    <w:rPr>
      <w:i/>
      <w:iCs/>
    </w:rPr>
  </w:style>
  <w:style w:type="paragraph" w:customStyle="1" w:styleId="text-justify">
    <w:name w:val="text-justify"/>
    <w:basedOn w:val="Normalny"/>
    <w:rsid w:val="00E6496A"/>
    <w:pPr>
      <w:spacing w:before="100" w:beforeAutospacing="1" w:after="100" w:afterAutospacing="1"/>
    </w:pPr>
  </w:style>
  <w:style w:type="character" w:customStyle="1" w:styleId="fn-ref">
    <w:name w:val="fn-ref"/>
    <w:basedOn w:val="Domylnaczcionkaakapitu"/>
    <w:rsid w:val="00E6496A"/>
  </w:style>
  <w:style w:type="character" w:customStyle="1" w:styleId="Domylnaczcionkaakapitu1">
    <w:name w:val="Domyślna czcionka akapitu1"/>
    <w:rsid w:val="00080C3C"/>
    <w:rPr>
      <w:sz w:val="22"/>
    </w:rPr>
  </w:style>
  <w:style w:type="paragraph" w:customStyle="1" w:styleId="Normalny1">
    <w:name w:val="Normalny1"/>
    <w:qFormat/>
    <w:rsid w:val="00882D01"/>
    <w:pPr>
      <w:suppressAutoHyphens/>
      <w:spacing w:after="160" w:line="100" w:lineRule="atLeast"/>
      <w:textAlignment w:val="baseline"/>
    </w:pPr>
    <w:rPr>
      <w:rFonts w:ascii="Calibri" w:eastAsia="Calibri" w:hAnsi="Calibri"/>
      <w:sz w:val="22"/>
      <w:szCs w:val="22"/>
      <w:lang w:eastAsia="ar-SA"/>
    </w:rPr>
  </w:style>
  <w:style w:type="character" w:customStyle="1" w:styleId="Domylnaczcionkaakapitu2">
    <w:name w:val="Domyślna czcionka akapitu2"/>
    <w:rsid w:val="004A4787"/>
  </w:style>
  <w:style w:type="paragraph" w:styleId="HTML-wstpniesformatowany">
    <w:name w:val="HTML Preformatted"/>
    <w:basedOn w:val="Normalny"/>
    <w:link w:val="HTML-wstpniesformatowanyZnak"/>
    <w:uiPriority w:val="99"/>
    <w:semiHidden/>
    <w:unhideWhenUsed/>
    <w:rsid w:val="00150B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wstpniesformatowanyZnak">
    <w:name w:val="HTML - wstępnie sformatowany Znak"/>
    <w:basedOn w:val="Domylnaczcionkaakapitu"/>
    <w:link w:val="HTML-wstpniesformatowany"/>
    <w:uiPriority w:val="99"/>
    <w:semiHidden/>
    <w:rsid w:val="00150BA4"/>
    <w:rPr>
      <w:rFonts w:ascii="Courier New" w:hAnsi="Courier New" w:cs="Courier New"/>
    </w:rPr>
  </w:style>
  <w:style w:type="numbering" w:customStyle="1" w:styleId="WWNum67">
    <w:name w:val="WWNum67"/>
    <w:basedOn w:val="Bezlisty"/>
    <w:rsid w:val="00A04756"/>
    <w:pPr>
      <w:numPr>
        <w:numId w:val="50"/>
      </w:numPr>
    </w:pPr>
  </w:style>
  <w:style w:type="paragraph" w:customStyle="1" w:styleId="pkt">
    <w:name w:val="pkt"/>
    <w:basedOn w:val="Normalny"/>
    <w:link w:val="pktZnak"/>
    <w:rsid w:val="00BD354E"/>
    <w:pPr>
      <w:spacing w:before="60" w:after="60"/>
      <w:ind w:left="851" w:hanging="295"/>
      <w:jc w:val="both"/>
    </w:pPr>
    <w:rPr>
      <w:szCs w:val="20"/>
    </w:rPr>
  </w:style>
  <w:style w:type="character" w:customStyle="1" w:styleId="pktZnak">
    <w:name w:val="pkt Znak"/>
    <w:link w:val="pkt"/>
    <w:rsid w:val="00BD354E"/>
    <w:rPr>
      <w:sz w:val="24"/>
    </w:rPr>
  </w:style>
  <w:style w:type="character" w:styleId="Nierozpoznanawzmianka">
    <w:name w:val="Unresolved Mention"/>
    <w:basedOn w:val="Domylnaczcionkaakapitu"/>
    <w:uiPriority w:val="99"/>
    <w:semiHidden/>
    <w:unhideWhenUsed/>
    <w:rsid w:val="008062D4"/>
    <w:rPr>
      <w:color w:val="605E5C"/>
      <w:shd w:val="clear" w:color="auto" w:fill="E1DFDD"/>
    </w:rPr>
  </w:style>
  <w:style w:type="character" w:customStyle="1" w:styleId="Nagwek6Znak">
    <w:name w:val="Nagłówek 6 Znak"/>
    <w:basedOn w:val="Domylnaczcionkaakapitu"/>
    <w:link w:val="Nagwek6"/>
    <w:rsid w:val="00217426"/>
    <w:rPr>
      <w:rFonts w:asciiTheme="majorHAnsi" w:eastAsiaTheme="majorEastAsia" w:hAnsiTheme="majorHAnsi" w:cstheme="majorBidi"/>
      <w:color w:val="1F4D78" w:themeColor="accent1" w:themeShade="7F"/>
      <w:sz w:val="22"/>
      <w:szCs w:val="22"/>
      <w:lang w:eastAsia="en-US"/>
    </w:rPr>
  </w:style>
  <w:style w:type="character" w:customStyle="1" w:styleId="Nagwek9Znak">
    <w:name w:val="Nagłówek 9 Znak"/>
    <w:basedOn w:val="Domylnaczcionkaakapitu"/>
    <w:link w:val="Nagwek9"/>
    <w:uiPriority w:val="99"/>
    <w:rsid w:val="00217426"/>
    <w:rPr>
      <w:rFonts w:asciiTheme="majorHAnsi" w:eastAsiaTheme="majorEastAsia" w:hAnsiTheme="majorHAnsi" w:cstheme="majorBidi"/>
      <w:i/>
      <w:iCs/>
      <w:color w:val="272727" w:themeColor="text1" w:themeTint="D8"/>
      <w:sz w:val="21"/>
      <w:szCs w:val="21"/>
      <w:lang w:eastAsia="en-US"/>
    </w:rPr>
  </w:style>
  <w:style w:type="paragraph" w:customStyle="1" w:styleId="Teksttreci">
    <w:name w:val="Tekst treści"/>
    <w:basedOn w:val="Normalny"/>
    <w:rsid w:val="00BE4370"/>
    <w:pPr>
      <w:shd w:val="clear" w:color="auto" w:fill="FFFFFF"/>
      <w:spacing w:line="240" w:lineRule="atLeast"/>
      <w:ind w:hanging="360"/>
    </w:pPr>
    <w:rPr>
      <w:spacing w:val="2"/>
      <w:sz w:val="21"/>
      <w:szCs w:val="21"/>
      <w:shd w:val="clear" w:color="auto" w:fill="FFFFFF"/>
    </w:rPr>
  </w:style>
  <w:style w:type="numbering" w:customStyle="1" w:styleId="WW8Num1">
    <w:name w:val="WW8Num1"/>
    <w:basedOn w:val="Bezlisty"/>
    <w:rsid w:val="00BE4370"/>
    <w:pPr>
      <w:numPr>
        <w:numId w:val="56"/>
      </w:numPr>
    </w:pPr>
  </w:style>
  <w:style w:type="paragraph" w:customStyle="1" w:styleId="Domylnie">
    <w:name w:val="Domyślnie"/>
    <w:rsid w:val="00BE4370"/>
    <w:pPr>
      <w:widowControl w:val="0"/>
      <w:autoSpaceDE w:val="0"/>
      <w:autoSpaceDN w:val="0"/>
      <w:adjustRightInd w:val="0"/>
    </w:pPr>
    <w:rPr>
      <w:rFonts w:ascii="Nimbus Roman No9 L"/>
      <w:sz w:val="24"/>
      <w:szCs w:val="24"/>
    </w:rPr>
  </w:style>
  <w:style w:type="character" w:customStyle="1" w:styleId="Teksttreci0">
    <w:name w:val="Tekst treści_"/>
    <w:rsid w:val="00BE4370"/>
    <w:rPr>
      <w:spacing w:val="2"/>
      <w:sz w:val="21"/>
      <w:szCs w:val="21"/>
      <w:shd w:val="clear" w:color="auto" w:fill="FFFFFF"/>
    </w:rPr>
  </w:style>
  <w:style w:type="paragraph" w:styleId="Zwykytekst">
    <w:name w:val="Plain Text"/>
    <w:basedOn w:val="Normalny"/>
    <w:link w:val="ZwykytekstZnak"/>
    <w:uiPriority w:val="99"/>
    <w:rsid w:val="00BE4370"/>
    <w:rPr>
      <w:rFonts w:ascii="Courier New" w:hAnsi="Courier New"/>
      <w:sz w:val="20"/>
      <w:szCs w:val="20"/>
      <w:lang w:eastAsia="en-US"/>
    </w:rPr>
  </w:style>
  <w:style w:type="character" w:customStyle="1" w:styleId="ZwykytekstZnak">
    <w:name w:val="Zwykły tekst Znak"/>
    <w:basedOn w:val="Domylnaczcionkaakapitu"/>
    <w:link w:val="Zwykytekst"/>
    <w:uiPriority w:val="99"/>
    <w:rsid w:val="00BE4370"/>
    <w:rPr>
      <w:rFonts w:ascii="Courier New" w:hAnsi="Courier New"/>
      <w:lang w:eastAsia="en-US"/>
    </w:rPr>
  </w:style>
  <w:style w:type="character" w:customStyle="1" w:styleId="Nagwek10">
    <w:name w:val="Nagłówek #1_"/>
    <w:link w:val="Nagwek11"/>
    <w:rsid w:val="00BE4370"/>
    <w:rPr>
      <w:rFonts w:ascii="Arial" w:eastAsia="Arial" w:hAnsi="Arial" w:cs="Arial"/>
      <w:sz w:val="21"/>
      <w:szCs w:val="21"/>
      <w:shd w:val="clear" w:color="auto" w:fill="FFFFFF"/>
    </w:rPr>
  </w:style>
  <w:style w:type="character" w:customStyle="1" w:styleId="Nagwek1Bezpogrubienia">
    <w:name w:val="Nagłówek #1 + Bez pogrubienia"/>
    <w:rsid w:val="00BE4370"/>
    <w:rPr>
      <w:rFonts w:ascii="Arial" w:eastAsia="Arial" w:hAnsi="Arial" w:cs="Arial"/>
      <w:b/>
      <w:bCs/>
      <w:color w:val="000000"/>
      <w:spacing w:val="0"/>
      <w:w w:val="100"/>
      <w:position w:val="0"/>
      <w:sz w:val="21"/>
      <w:szCs w:val="21"/>
      <w:shd w:val="clear" w:color="auto" w:fill="FFFFFF"/>
      <w:lang w:val="pl"/>
    </w:rPr>
  </w:style>
  <w:style w:type="paragraph" w:customStyle="1" w:styleId="Nagwek11">
    <w:name w:val="Nagłówek #1"/>
    <w:basedOn w:val="Normalny"/>
    <w:link w:val="Nagwek10"/>
    <w:rsid w:val="00BE4370"/>
    <w:pPr>
      <w:widowControl w:val="0"/>
      <w:shd w:val="clear" w:color="auto" w:fill="FFFFFF"/>
      <w:spacing w:line="408" w:lineRule="exact"/>
      <w:ind w:hanging="340"/>
      <w:outlineLvl w:val="0"/>
    </w:pPr>
    <w:rPr>
      <w:rFonts w:ascii="Arial" w:eastAsia="Arial" w:hAnsi="Arial" w:cs="Arial"/>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894759">
      <w:bodyDiv w:val="1"/>
      <w:marLeft w:val="0"/>
      <w:marRight w:val="0"/>
      <w:marTop w:val="0"/>
      <w:marBottom w:val="0"/>
      <w:divBdr>
        <w:top w:val="none" w:sz="0" w:space="0" w:color="auto"/>
        <w:left w:val="none" w:sz="0" w:space="0" w:color="auto"/>
        <w:bottom w:val="none" w:sz="0" w:space="0" w:color="auto"/>
        <w:right w:val="none" w:sz="0" w:space="0" w:color="auto"/>
      </w:divBdr>
    </w:div>
    <w:div w:id="255870583">
      <w:bodyDiv w:val="1"/>
      <w:marLeft w:val="0"/>
      <w:marRight w:val="0"/>
      <w:marTop w:val="0"/>
      <w:marBottom w:val="0"/>
      <w:divBdr>
        <w:top w:val="none" w:sz="0" w:space="0" w:color="auto"/>
        <w:left w:val="none" w:sz="0" w:space="0" w:color="auto"/>
        <w:bottom w:val="none" w:sz="0" w:space="0" w:color="auto"/>
        <w:right w:val="none" w:sz="0" w:space="0" w:color="auto"/>
      </w:divBdr>
    </w:div>
    <w:div w:id="276765717">
      <w:bodyDiv w:val="1"/>
      <w:marLeft w:val="0"/>
      <w:marRight w:val="0"/>
      <w:marTop w:val="0"/>
      <w:marBottom w:val="0"/>
      <w:divBdr>
        <w:top w:val="none" w:sz="0" w:space="0" w:color="auto"/>
        <w:left w:val="none" w:sz="0" w:space="0" w:color="auto"/>
        <w:bottom w:val="none" w:sz="0" w:space="0" w:color="auto"/>
        <w:right w:val="none" w:sz="0" w:space="0" w:color="auto"/>
      </w:divBdr>
    </w:div>
    <w:div w:id="307828368">
      <w:bodyDiv w:val="1"/>
      <w:marLeft w:val="0"/>
      <w:marRight w:val="0"/>
      <w:marTop w:val="0"/>
      <w:marBottom w:val="0"/>
      <w:divBdr>
        <w:top w:val="none" w:sz="0" w:space="0" w:color="auto"/>
        <w:left w:val="none" w:sz="0" w:space="0" w:color="auto"/>
        <w:bottom w:val="none" w:sz="0" w:space="0" w:color="auto"/>
        <w:right w:val="none" w:sz="0" w:space="0" w:color="auto"/>
      </w:divBdr>
    </w:div>
    <w:div w:id="325211632">
      <w:bodyDiv w:val="1"/>
      <w:marLeft w:val="0"/>
      <w:marRight w:val="0"/>
      <w:marTop w:val="0"/>
      <w:marBottom w:val="0"/>
      <w:divBdr>
        <w:top w:val="none" w:sz="0" w:space="0" w:color="auto"/>
        <w:left w:val="none" w:sz="0" w:space="0" w:color="auto"/>
        <w:bottom w:val="none" w:sz="0" w:space="0" w:color="auto"/>
        <w:right w:val="none" w:sz="0" w:space="0" w:color="auto"/>
      </w:divBdr>
    </w:div>
    <w:div w:id="325786610">
      <w:bodyDiv w:val="1"/>
      <w:marLeft w:val="0"/>
      <w:marRight w:val="0"/>
      <w:marTop w:val="0"/>
      <w:marBottom w:val="0"/>
      <w:divBdr>
        <w:top w:val="none" w:sz="0" w:space="0" w:color="auto"/>
        <w:left w:val="none" w:sz="0" w:space="0" w:color="auto"/>
        <w:bottom w:val="none" w:sz="0" w:space="0" w:color="auto"/>
        <w:right w:val="none" w:sz="0" w:space="0" w:color="auto"/>
      </w:divBdr>
    </w:div>
    <w:div w:id="367529076">
      <w:bodyDiv w:val="1"/>
      <w:marLeft w:val="0"/>
      <w:marRight w:val="0"/>
      <w:marTop w:val="0"/>
      <w:marBottom w:val="0"/>
      <w:divBdr>
        <w:top w:val="none" w:sz="0" w:space="0" w:color="auto"/>
        <w:left w:val="none" w:sz="0" w:space="0" w:color="auto"/>
        <w:bottom w:val="none" w:sz="0" w:space="0" w:color="auto"/>
        <w:right w:val="none" w:sz="0" w:space="0" w:color="auto"/>
      </w:divBdr>
    </w:div>
    <w:div w:id="411587943">
      <w:bodyDiv w:val="1"/>
      <w:marLeft w:val="0"/>
      <w:marRight w:val="0"/>
      <w:marTop w:val="0"/>
      <w:marBottom w:val="0"/>
      <w:divBdr>
        <w:top w:val="none" w:sz="0" w:space="0" w:color="auto"/>
        <w:left w:val="none" w:sz="0" w:space="0" w:color="auto"/>
        <w:bottom w:val="none" w:sz="0" w:space="0" w:color="auto"/>
        <w:right w:val="none" w:sz="0" w:space="0" w:color="auto"/>
      </w:divBdr>
    </w:div>
    <w:div w:id="418063025">
      <w:bodyDiv w:val="1"/>
      <w:marLeft w:val="0"/>
      <w:marRight w:val="0"/>
      <w:marTop w:val="0"/>
      <w:marBottom w:val="0"/>
      <w:divBdr>
        <w:top w:val="none" w:sz="0" w:space="0" w:color="auto"/>
        <w:left w:val="none" w:sz="0" w:space="0" w:color="auto"/>
        <w:bottom w:val="none" w:sz="0" w:space="0" w:color="auto"/>
        <w:right w:val="none" w:sz="0" w:space="0" w:color="auto"/>
      </w:divBdr>
    </w:div>
    <w:div w:id="481242364">
      <w:bodyDiv w:val="1"/>
      <w:marLeft w:val="0"/>
      <w:marRight w:val="0"/>
      <w:marTop w:val="0"/>
      <w:marBottom w:val="0"/>
      <w:divBdr>
        <w:top w:val="none" w:sz="0" w:space="0" w:color="auto"/>
        <w:left w:val="none" w:sz="0" w:space="0" w:color="auto"/>
        <w:bottom w:val="none" w:sz="0" w:space="0" w:color="auto"/>
        <w:right w:val="none" w:sz="0" w:space="0" w:color="auto"/>
      </w:divBdr>
    </w:div>
    <w:div w:id="481386040">
      <w:bodyDiv w:val="1"/>
      <w:marLeft w:val="0"/>
      <w:marRight w:val="0"/>
      <w:marTop w:val="0"/>
      <w:marBottom w:val="0"/>
      <w:divBdr>
        <w:top w:val="none" w:sz="0" w:space="0" w:color="auto"/>
        <w:left w:val="none" w:sz="0" w:space="0" w:color="auto"/>
        <w:bottom w:val="none" w:sz="0" w:space="0" w:color="auto"/>
        <w:right w:val="none" w:sz="0" w:space="0" w:color="auto"/>
      </w:divBdr>
    </w:div>
    <w:div w:id="563414611">
      <w:bodyDiv w:val="1"/>
      <w:marLeft w:val="0"/>
      <w:marRight w:val="0"/>
      <w:marTop w:val="0"/>
      <w:marBottom w:val="0"/>
      <w:divBdr>
        <w:top w:val="none" w:sz="0" w:space="0" w:color="auto"/>
        <w:left w:val="none" w:sz="0" w:space="0" w:color="auto"/>
        <w:bottom w:val="none" w:sz="0" w:space="0" w:color="auto"/>
        <w:right w:val="none" w:sz="0" w:space="0" w:color="auto"/>
      </w:divBdr>
    </w:div>
    <w:div w:id="591008092">
      <w:bodyDiv w:val="1"/>
      <w:marLeft w:val="0"/>
      <w:marRight w:val="0"/>
      <w:marTop w:val="0"/>
      <w:marBottom w:val="0"/>
      <w:divBdr>
        <w:top w:val="none" w:sz="0" w:space="0" w:color="auto"/>
        <w:left w:val="none" w:sz="0" w:space="0" w:color="auto"/>
        <w:bottom w:val="none" w:sz="0" w:space="0" w:color="auto"/>
        <w:right w:val="none" w:sz="0" w:space="0" w:color="auto"/>
      </w:divBdr>
    </w:div>
    <w:div w:id="607855438">
      <w:bodyDiv w:val="1"/>
      <w:marLeft w:val="0"/>
      <w:marRight w:val="0"/>
      <w:marTop w:val="0"/>
      <w:marBottom w:val="0"/>
      <w:divBdr>
        <w:top w:val="none" w:sz="0" w:space="0" w:color="auto"/>
        <w:left w:val="none" w:sz="0" w:space="0" w:color="auto"/>
        <w:bottom w:val="none" w:sz="0" w:space="0" w:color="auto"/>
        <w:right w:val="none" w:sz="0" w:space="0" w:color="auto"/>
      </w:divBdr>
      <w:divsChild>
        <w:div w:id="482743004">
          <w:marLeft w:val="0"/>
          <w:marRight w:val="0"/>
          <w:marTop w:val="72"/>
          <w:marBottom w:val="0"/>
          <w:divBdr>
            <w:top w:val="none" w:sz="0" w:space="0" w:color="auto"/>
            <w:left w:val="none" w:sz="0" w:space="0" w:color="auto"/>
            <w:bottom w:val="none" w:sz="0" w:space="0" w:color="auto"/>
            <w:right w:val="none" w:sz="0" w:space="0" w:color="auto"/>
          </w:divBdr>
        </w:div>
        <w:div w:id="918368949">
          <w:marLeft w:val="0"/>
          <w:marRight w:val="0"/>
          <w:marTop w:val="72"/>
          <w:marBottom w:val="0"/>
          <w:divBdr>
            <w:top w:val="none" w:sz="0" w:space="0" w:color="auto"/>
            <w:left w:val="none" w:sz="0" w:space="0" w:color="auto"/>
            <w:bottom w:val="none" w:sz="0" w:space="0" w:color="auto"/>
            <w:right w:val="none" w:sz="0" w:space="0" w:color="auto"/>
          </w:divBdr>
          <w:divsChild>
            <w:div w:id="102700628">
              <w:marLeft w:val="360"/>
              <w:marRight w:val="0"/>
              <w:marTop w:val="72"/>
              <w:marBottom w:val="72"/>
              <w:divBdr>
                <w:top w:val="none" w:sz="0" w:space="0" w:color="auto"/>
                <w:left w:val="none" w:sz="0" w:space="0" w:color="auto"/>
                <w:bottom w:val="none" w:sz="0" w:space="0" w:color="auto"/>
                <w:right w:val="none" w:sz="0" w:space="0" w:color="auto"/>
              </w:divBdr>
            </w:div>
            <w:div w:id="643660939">
              <w:marLeft w:val="360"/>
              <w:marRight w:val="0"/>
              <w:marTop w:val="0"/>
              <w:marBottom w:val="72"/>
              <w:divBdr>
                <w:top w:val="none" w:sz="0" w:space="0" w:color="auto"/>
                <w:left w:val="none" w:sz="0" w:space="0" w:color="auto"/>
                <w:bottom w:val="none" w:sz="0" w:space="0" w:color="auto"/>
                <w:right w:val="none" w:sz="0" w:space="0" w:color="auto"/>
              </w:divBdr>
            </w:div>
            <w:div w:id="2121803223">
              <w:marLeft w:val="360"/>
              <w:marRight w:val="0"/>
              <w:marTop w:val="0"/>
              <w:marBottom w:val="72"/>
              <w:divBdr>
                <w:top w:val="none" w:sz="0" w:space="0" w:color="auto"/>
                <w:left w:val="none" w:sz="0" w:space="0" w:color="auto"/>
                <w:bottom w:val="none" w:sz="0" w:space="0" w:color="auto"/>
                <w:right w:val="none" w:sz="0" w:space="0" w:color="auto"/>
              </w:divBdr>
            </w:div>
          </w:divsChild>
        </w:div>
        <w:div w:id="1467431511">
          <w:marLeft w:val="0"/>
          <w:marRight w:val="0"/>
          <w:marTop w:val="72"/>
          <w:marBottom w:val="0"/>
          <w:divBdr>
            <w:top w:val="none" w:sz="0" w:space="0" w:color="auto"/>
            <w:left w:val="none" w:sz="0" w:space="0" w:color="auto"/>
            <w:bottom w:val="none" w:sz="0" w:space="0" w:color="auto"/>
            <w:right w:val="none" w:sz="0" w:space="0" w:color="auto"/>
          </w:divBdr>
        </w:div>
      </w:divsChild>
    </w:div>
    <w:div w:id="631519899">
      <w:bodyDiv w:val="1"/>
      <w:marLeft w:val="0"/>
      <w:marRight w:val="0"/>
      <w:marTop w:val="0"/>
      <w:marBottom w:val="0"/>
      <w:divBdr>
        <w:top w:val="none" w:sz="0" w:space="0" w:color="auto"/>
        <w:left w:val="none" w:sz="0" w:space="0" w:color="auto"/>
        <w:bottom w:val="none" w:sz="0" w:space="0" w:color="auto"/>
        <w:right w:val="none" w:sz="0" w:space="0" w:color="auto"/>
      </w:divBdr>
    </w:div>
    <w:div w:id="682711284">
      <w:bodyDiv w:val="1"/>
      <w:marLeft w:val="0"/>
      <w:marRight w:val="0"/>
      <w:marTop w:val="0"/>
      <w:marBottom w:val="0"/>
      <w:divBdr>
        <w:top w:val="none" w:sz="0" w:space="0" w:color="auto"/>
        <w:left w:val="none" w:sz="0" w:space="0" w:color="auto"/>
        <w:bottom w:val="none" w:sz="0" w:space="0" w:color="auto"/>
        <w:right w:val="none" w:sz="0" w:space="0" w:color="auto"/>
      </w:divBdr>
      <w:divsChild>
        <w:div w:id="926814252">
          <w:marLeft w:val="0"/>
          <w:marRight w:val="0"/>
          <w:marTop w:val="15"/>
          <w:marBottom w:val="0"/>
          <w:divBdr>
            <w:top w:val="none" w:sz="0" w:space="0" w:color="auto"/>
            <w:left w:val="none" w:sz="0" w:space="0" w:color="auto"/>
            <w:bottom w:val="none" w:sz="0" w:space="0" w:color="auto"/>
            <w:right w:val="none" w:sz="0" w:space="0" w:color="auto"/>
          </w:divBdr>
          <w:divsChild>
            <w:div w:id="179656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840616">
      <w:bodyDiv w:val="1"/>
      <w:marLeft w:val="0"/>
      <w:marRight w:val="0"/>
      <w:marTop w:val="0"/>
      <w:marBottom w:val="0"/>
      <w:divBdr>
        <w:top w:val="none" w:sz="0" w:space="0" w:color="auto"/>
        <w:left w:val="none" w:sz="0" w:space="0" w:color="auto"/>
        <w:bottom w:val="none" w:sz="0" w:space="0" w:color="auto"/>
        <w:right w:val="none" w:sz="0" w:space="0" w:color="auto"/>
      </w:divBdr>
      <w:divsChild>
        <w:div w:id="266423926">
          <w:marLeft w:val="0"/>
          <w:marRight w:val="0"/>
          <w:marTop w:val="72"/>
          <w:marBottom w:val="0"/>
          <w:divBdr>
            <w:top w:val="none" w:sz="0" w:space="0" w:color="auto"/>
            <w:left w:val="none" w:sz="0" w:space="0" w:color="auto"/>
            <w:bottom w:val="none" w:sz="0" w:space="0" w:color="auto"/>
            <w:right w:val="none" w:sz="0" w:space="0" w:color="auto"/>
          </w:divBdr>
        </w:div>
        <w:div w:id="569540584">
          <w:marLeft w:val="0"/>
          <w:marRight w:val="0"/>
          <w:marTop w:val="72"/>
          <w:marBottom w:val="0"/>
          <w:divBdr>
            <w:top w:val="none" w:sz="0" w:space="0" w:color="auto"/>
            <w:left w:val="none" w:sz="0" w:space="0" w:color="auto"/>
            <w:bottom w:val="none" w:sz="0" w:space="0" w:color="auto"/>
            <w:right w:val="none" w:sz="0" w:space="0" w:color="auto"/>
          </w:divBdr>
        </w:div>
        <w:div w:id="331419050">
          <w:marLeft w:val="0"/>
          <w:marRight w:val="0"/>
          <w:marTop w:val="72"/>
          <w:marBottom w:val="0"/>
          <w:divBdr>
            <w:top w:val="none" w:sz="0" w:space="0" w:color="auto"/>
            <w:left w:val="none" w:sz="0" w:space="0" w:color="auto"/>
            <w:bottom w:val="none" w:sz="0" w:space="0" w:color="auto"/>
            <w:right w:val="none" w:sz="0" w:space="0" w:color="auto"/>
          </w:divBdr>
        </w:div>
        <w:div w:id="827135796">
          <w:marLeft w:val="0"/>
          <w:marRight w:val="0"/>
          <w:marTop w:val="72"/>
          <w:marBottom w:val="0"/>
          <w:divBdr>
            <w:top w:val="none" w:sz="0" w:space="0" w:color="auto"/>
            <w:left w:val="none" w:sz="0" w:space="0" w:color="auto"/>
            <w:bottom w:val="none" w:sz="0" w:space="0" w:color="auto"/>
            <w:right w:val="none" w:sz="0" w:space="0" w:color="auto"/>
          </w:divBdr>
        </w:div>
      </w:divsChild>
    </w:div>
    <w:div w:id="758409997">
      <w:bodyDiv w:val="1"/>
      <w:marLeft w:val="0"/>
      <w:marRight w:val="0"/>
      <w:marTop w:val="0"/>
      <w:marBottom w:val="0"/>
      <w:divBdr>
        <w:top w:val="none" w:sz="0" w:space="0" w:color="auto"/>
        <w:left w:val="none" w:sz="0" w:space="0" w:color="auto"/>
        <w:bottom w:val="none" w:sz="0" w:space="0" w:color="auto"/>
        <w:right w:val="none" w:sz="0" w:space="0" w:color="auto"/>
      </w:divBdr>
    </w:div>
    <w:div w:id="761797820">
      <w:bodyDiv w:val="1"/>
      <w:marLeft w:val="0"/>
      <w:marRight w:val="0"/>
      <w:marTop w:val="0"/>
      <w:marBottom w:val="0"/>
      <w:divBdr>
        <w:top w:val="none" w:sz="0" w:space="0" w:color="auto"/>
        <w:left w:val="none" w:sz="0" w:space="0" w:color="auto"/>
        <w:bottom w:val="none" w:sz="0" w:space="0" w:color="auto"/>
        <w:right w:val="none" w:sz="0" w:space="0" w:color="auto"/>
      </w:divBdr>
    </w:div>
    <w:div w:id="895505682">
      <w:bodyDiv w:val="1"/>
      <w:marLeft w:val="0"/>
      <w:marRight w:val="0"/>
      <w:marTop w:val="0"/>
      <w:marBottom w:val="0"/>
      <w:divBdr>
        <w:top w:val="none" w:sz="0" w:space="0" w:color="auto"/>
        <w:left w:val="none" w:sz="0" w:space="0" w:color="auto"/>
        <w:bottom w:val="none" w:sz="0" w:space="0" w:color="auto"/>
        <w:right w:val="none" w:sz="0" w:space="0" w:color="auto"/>
      </w:divBdr>
    </w:div>
    <w:div w:id="1021007221">
      <w:bodyDiv w:val="1"/>
      <w:marLeft w:val="0"/>
      <w:marRight w:val="0"/>
      <w:marTop w:val="0"/>
      <w:marBottom w:val="0"/>
      <w:divBdr>
        <w:top w:val="none" w:sz="0" w:space="0" w:color="auto"/>
        <w:left w:val="none" w:sz="0" w:space="0" w:color="auto"/>
        <w:bottom w:val="none" w:sz="0" w:space="0" w:color="auto"/>
        <w:right w:val="none" w:sz="0" w:space="0" w:color="auto"/>
      </w:divBdr>
      <w:divsChild>
        <w:div w:id="1519350100">
          <w:marLeft w:val="0"/>
          <w:marRight w:val="0"/>
          <w:marTop w:val="15"/>
          <w:marBottom w:val="0"/>
          <w:divBdr>
            <w:top w:val="none" w:sz="0" w:space="0" w:color="auto"/>
            <w:left w:val="none" w:sz="0" w:space="0" w:color="auto"/>
            <w:bottom w:val="none" w:sz="0" w:space="0" w:color="auto"/>
            <w:right w:val="none" w:sz="0" w:space="0" w:color="auto"/>
          </w:divBdr>
          <w:divsChild>
            <w:div w:id="189936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247726">
      <w:bodyDiv w:val="1"/>
      <w:marLeft w:val="0"/>
      <w:marRight w:val="0"/>
      <w:marTop w:val="0"/>
      <w:marBottom w:val="0"/>
      <w:divBdr>
        <w:top w:val="none" w:sz="0" w:space="0" w:color="auto"/>
        <w:left w:val="none" w:sz="0" w:space="0" w:color="auto"/>
        <w:bottom w:val="none" w:sz="0" w:space="0" w:color="auto"/>
        <w:right w:val="none" w:sz="0" w:space="0" w:color="auto"/>
      </w:divBdr>
      <w:divsChild>
        <w:div w:id="1401975861">
          <w:marLeft w:val="0"/>
          <w:marRight w:val="0"/>
          <w:marTop w:val="72"/>
          <w:marBottom w:val="0"/>
          <w:divBdr>
            <w:top w:val="none" w:sz="0" w:space="0" w:color="auto"/>
            <w:left w:val="none" w:sz="0" w:space="0" w:color="auto"/>
            <w:bottom w:val="none" w:sz="0" w:space="0" w:color="auto"/>
            <w:right w:val="none" w:sz="0" w:space="0" w:color="auto"/>
          </w:divBdr>
        </w:div>
        <w:div w:id="1110854766">
          <w:marLeft w:val="0"/>
          <w:marRight w:val="0"/>
          <w:marTop w:val="72"/>
          <w:marBottom w:val="0"/>
          <w:divBdr>
            <w:top w:val="none" w:sz="0" w:space="0" w:color="auto"/>
            <w:left w:val="none" w:sz="0" w:space="0" w:color="auto"/>
            <w:bottom w:val="none" w:sz="0" w:space="0" w:color="auto"/>
            <w:right w:val="none" w:sz="0" w:space="0" w:color="auto"/>
          </w:divBdr>
        </w:div>
        <w:div w:id="837576232">
          <w:marLeft w:val="0"/>
          <w:marRight w:val="0"/>
          <w:marTop w:val="72"/>
          <w:marBottom w:val="0"/>
          <w:divBdr>
            <w:top w:val="none" w:sz="0" w:space="0" w:color="auto"/>
            <w:left w:val="none" w:sz="0" w:space="0" w:color="auto"/>
            <w:bottom w:val="none" w:sz="0" w:space="0" w:color="auto"/>
            <w:right w:val="none" w:sz="0" w:space="0" w:color="auto"/>
          </w:divBdr>
        </w:div>
        <w:div w:id="1039939779">
          <w:marLeft w:val="0"/>
          <w:marRight w:val="0"/>
          <w:marTop w:val="72"/>
          <w:marBottom w:val="0"/>
          <w:divBdr>
            <w:top w:val="none" w:sz="0" w:space="0" w:color="auto"/>
            <w:left w:val="none" w:sz="0" w:space="0" w:color="auto"/>
            <w:bottom w:val="none" w:sz="0" w:space="0" w:color="auto"/>
            <w:right w:val="none" w:sz="0" w:space="0" w:color="auto"/>
          </w:divBdr>
        </w:div>
      </w:divsChild>
    </w:div>
    <w:div w:id="1054542908">
      <w:bodyDiv w:val="1"/>
      <w:marLeft w:val="0"/>
      <w:marRight w:val="0"/>
      <w:marTop w:val="0"/>
      <w:marBottom w:val="0"/>
      <w:divBdr>
        <w:top w:val="none" w:sz="0" w:space="0" w:color="auto"/>
        <w:left w:val="none" w:sz="0" w:space="0" w:color="auto"/>
        <w:bottom w:val="none" w:sz="0" w:space="0" w:color="auto"/>
        <w:right w:val="none" w:sz="0" w:space="0" w:color="auto"/>
      </w:divBdr>
    </w:div>
    <w:div w:id="1135488619">
      <w:bodyDiv w:val="1"/>
      <w:marLeft w:val="0"/>
      <w:marRight w:val="0"/>
      <w:marTop w:val="0"/>
      <w:marBottom w:val="0"/>
      <w:divBdr>
        <w:top w:val="none" w:sz="0" w:space="0" w:color="auto"/>
        <w:left w:val="none" w:sz="0" w:space="0" w:color="auto"/>
        <w:bottom w:val="none" w:sz="0" w:space="0" w:color="auto"/>
        <w:right w:val="none" w:sz="0" w:space="0" w:color="auto"/>
      </w:divBdr>
      <w:divsChild>
        <w:div w:id="1508984356">
          <w:marLeft w:val="0"/>
          <w:marRight w:val="0"/>
          <w:marTop w:val="15"/>
          <w:marBottom w:val="0"/>
          <w:divBdr>
            <w:top w:val="none" w:sz="0" w:space="0" w:color="auto"/>
            <w:left w:val="none" w:sz="0" w:space="0" w:color="auto"/>
            <w:bottom w:val="none" w:sz="0" w:space="0" w:color="auto"/>
            <w:right w:val="none" w:sz="0" w:space="0" w:color="auto"/>
          </w:divBdr>
          <w:divsChild>
            <w:div w:id="943269986">
              <w:marLeft w:val="0"/>
              <w:marRight w:val="0"/>
              <w:marTop w:val="0"/>
              <w:marBottom w:val="0"/>
              <w:divBdr>
                <w:top w:val="none" w:sz="0" w:space="0" w:color="auto"/>
                <w:left w:val="none" w:sz="0" w:space="0" w:color="auto"/>
                <w:bottom w:val="none" w:sz="0" w:space="0" w:color="auto"/>
                <w:right w:val="none" w:sz="0" w:space="0" w:color="auto"/>
              </w:divBdr>
            </w:div>
          </w:divsChild>
        </w:div>
        <w:div w:id="899631491">
          <w:marLeft w:val="0"/>
          <w:marRight w:val="0"/>
          <w:marTop w:val="15"/>
          <w:marBottom w:val="0"/>
          <w:divBdr>
            <w:top w:val="none" w:sz="0" w:space="0" w:color="auto"/>
            <w:left w:val="none" w:sz="0" w:space="0" w:color="auto"/>
            <w:bottom w:val="none" w:sz="0" w:space="0" w:color="auto"/>
            <w:right w:val="none" w:sz="0" w:space="0" w:color="auto"/>
          </w:divBdr>
          <w:divsChild>
            <w:div w:id="200003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103">
      <w:bodyDiv w:val="1"/>
      <w:marLeft w:val="0"/>
      <w:marRight w:val="0"/>
      <w:marTop w:val="0"/>
      <w:marBottom w:val="0"/>
      <w:divBdr>
        <w:top w:val="none" w:sz="0" w:space="0" w:color="auto"/>
        <w:left w:val="none" w:sz="0" w:space="0" w:color="auto"/>
        <w:bottom w:val="none" w:sz="0" w:space="0" w:color="auto"/>
        <w:right w:val="none" w:sz="0" w:space="0" w:color="auto"/>
      </w:divBdr>
    </w:div>
    <w:div w:id="1195578324">
      <w:bodyDiv w:val="1"/>
      <w:marLeft w:val="0"/>
      <w:marRight w:val="0"/>
      <w:marTop w:val="0"/>
      <w:marBottom w:val="0"/>
      <w:divBdr>
        <w:top w:val="none" w:sz="0" w:space="0" w:color="auto"/>
        <w:left w:val="none" w:sz="0" w:space="0" w:color="auto"/>
        <w:bottom w:val="none" w:sz="0" w:space="0" w:color="auto"/>
        <w:right w:val="none" w:sz="0" w:space="0" w:color="auto"/>
      </w:divBdr>
    </w:div>
    <w:div w:id="1261640167">
      <w:bodyDiv w:val="1"/>
      <w:marLeft w:val="0"/>
      <w:marRight w:val="0"/>
      <w:marTop w:val="0"/>
      <w:marBottom w:val="0"/>
      <w:divBdr>
        <w:top w:val="none" w:sz="0" w:space="0" w:color="auto"/>
        <w:left w:val="none" w:sz="0" w:space="0" w:color="auto"/>
        <w:bottom w:val="none" w:sz="0" w:space="0" w:color="auto"/>
        <w:right w:val="none" w:sz="0" w:space="0" w:color="auto"/>
      </w:divBdr>
    </w:div>
    <w:div w:id="1271622224">
      <w:bodyDiv w:val="1"/>
      <w:marLeft w:val="0"/>
      <w:marRight w:val="0"/>
      <w:marTop w:val="0"/>
      <w:marBottom w:val="0"/>
      <w:divBdr>
        <w:top w:val="none" w:sz="0" w:space="0" w:color="auto"/>
        <w:left w:val="none" w:sz="0" w:space="0" w:color="auto"/>
        <w:bottom w:val="none" w:sz="0" w:space="0" w:color="auto"/>
        <w:right w:val="none" w:sz="0" w:space="0" w:color="auto"/>
      </w:divBdr>
    </w:div>
    <w:div w:id="1302422114">
      <w:bodyDiv w:val="1"/>
      <w:marLeft w:val="0"/>
      <w:marRight w:val="0"/>
      <w:marTop w:val="0"/>
      <w:marBottom w:val="0"/>
      <w:divBdr>
        <w:top w:val="none" w:sz="0" w:space="0" w:color="auto"/>
        <w:left w:val="none" w:sz="0" w:space="0" w:color="auto"/>
        <w:bottom w:val="none" w:sz="0" w:space="0" w:color="auto"/>
        <w:right w:val="none" w:sz="0" w:space="0" w:color="auto"/>
      </w:divBdr>
    </w:div>
    <w:div w:id="1305231180">
      <w:bodyDiv w:val="1"/>
      <w:marLeft w:val="0"/>
      <w:marRight w:val="0"/>
      <w:marTop w:val="0"/>
      <w:marBottom w:val="0"/>
      <w:divBdr>
        <w:top w:val="none" w:sz="0" w:space="0" w:color="auto"/>
        <w:left w:val="none" w:sz="0" w:space="0" w:color="auto"/>
        <w:bottom w:val="none" w:sz="0" w:space="0" w:color="auto"/>
        <w:right w:val="none" w:sz="0" w:space="0" w:color="auto"/>
      </w:divBdr>
    </w:div>
    <w:div w:id="1440447421">
      <w:bodyDiv w:val="1"/>
      <w:marLeft w:val="0"/>
      <w:marRight w:val="0"/>
      <w:marTop w:val="0"/>
      <w:marBottom w:val="0"/>
      <w:divBdr>
        <w:top w:val="none" w:sz="0" w:space="0" w:color="auto"/>
        <w:left w:val="none" w:sz="0" w:space="0" w:color="auto"/>
        <w:bottom w:val="none" w:sz="0" w:space="0" w:color="auto"/>
        <w:right w:val="none" w:sz="0" w:space="0" w:color="auto"/>
      </w:divBdr>
    </w:div>
    <w:div w:id="1462723610">
      <w:bodyDiv w:val="1"/>
      <w:marLeft w:val="0"/>
      <w:marRight w:val="0"/>
      <w:marTop w:val="0"/>
      <w:marBottom w:val="0"/>
      <w:divBdr>
        <w:top w:val="none" w:sz="0" w:space="0" w:color="auto"/>
        <w:left w:val="none" w:sz="0" w:space="0" w:color="auto"/>
        <w:bottom w:val="none" w:sz="0" w:space="0" w:color="auto"/>
        <w:right w:val="none" w:sz="0" w:space="0" w:color="auto"/>
      </w:divBdr>
    </w:div>
    <w:div w:id="1465468334">
      <w:bodyDiv w:val="1"/>
      <w:marLeft w:val="0"/>
      <w:marRight w:val="0"/>
      <w:marTop w:val="0"/>
      <w:marBottom w:val="0"/>
      <w:divBdr>
        <w:top w:val="none" w:sz="0" w:space="0" w:color="auto"/>
        <w:left w:val="none" w:sz="0" w:space="0" w:color="auto"/>
        <w:bottom w:val="none" w:sz="0" w:space="0" w:color="auto"/>
        <w:right w:val="none" w:sz="0" w:space="0" w:color="auto"/>
      </w:divBdr>
    </w:div>
    <w:div w:id="1478691799">
      <w:bodyDiv w:val="1"/>
      <w:marLeft w:val="0"/>
      <w:marRight w:val="0"/>
      <w:marTop w:val="0"/>
      <w:marBottom w:val="0"/>
      <w:divBdr>
        <w:top w:val="none" w:sz="0" w:space="0" w:color="auto"/>
        <w:left w:val="none" w:sz="0" w:space="0" w:color="auto"/>
        <w:bottom w:val="none" w:sz="0" w:space="0" w:color="auto"/>
        <w:right w:val="none" w:sz="0" w:space="0" w:color="auto"/>
      </w:divBdr>
      <w:divsChild>
        <w:div w:id="2059090424">
          <w:marLeft w:val="0"/>
          <w:marRight w:val="0"/>
          <w:marTop w:val="15"/>
          <w:marBottom w:val="0"/>
          <w:divBdr>
            <w:top w:val="none" w:sz="0" w:space="0" w:color="auto"/>
            <w:left w:val="none" w:sz="0" w:space="0" w:color="auto"/>
            <w:bottom w:val="none" w:sz="0" w:space="0" w:color="auto"/>
            <w:right w:val="none" w:sz="0" w:space="0" w:color="auto"/>
          </w:divBdr>
          <w:divsChild>
            <w:div w:id="1360357740">
              <w:marLeft w:val="0"/>
              <w:marRight w:val="0"/>
              <w:marTop w:val="0"/>
              <w:marBottom w:val="0"/>
              <w:divBdr>
                <w:top w:val="none" w:sz="0" w:space="0" w:color="auto"/>
                <w:left w:val="none" w:sz="0" w:space="0" w:color="auto"/>
                <w:bottom w:val="none" w:sz="0" w:space="0" w:color="auto"/>
                <w:right w:val="none" w:sz="0" w:space="0" w:color="auto"/>
              </w:divBdr>
            </w:div>
          </w:divsChild>
        </w:div>
        <w:div w:id="1538200977">
          <w:marLeft w:val="0"/>
          <w:marRight w:val="0"/>
          <w:marTop w:val="15"/>
          <w:marBottom w:val="0"/>
          <w:divBdr>
            <w:top w:val="none" w:sz="0" w:space="0" w:color="auto"/>
            <w:left w:val="none" w:sz="0" w:space="0" w:color="auto"/>
            <w:bottom w:val="none" w:sz="0" w:space="0" w:color="auto"/>
            <w:right w:val="none" w:sz="0" w:space="0" w:color="auto"/>
          </w:divBdr>
          <w:divsChild>
            <w:div w:id="172930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881087">
      <w:bodyDiv w:val="1"/>
      <w:marLeft w:val="0"/>
      <w:marRight w:val="0"/>
      <w:marTop w:val="0"/>
      <w:marBottom w:val="0"/>
      <w:divBdr>
        <w:top w:val="none" w:sz="0" w:space="0" w:color="auto"/>
        <w:left w:val="none" w:sz="0" w:space="0" w:color="auto"/>
        <w:bottom w:val="none" w:sz="0" w:space="0" w:color="auto"/>
        <w:right w:val="none" w:sz="0" w:space="0" w:color="auto"/>
      </w:divBdr>
      <w:divsChild>
        <w:div w:id="1011419393">
          <w:marLeft w:val="0"/>
          <w:marRight w:val="0"/>
          <w:marTop w:val="72"/>
          <w:marBottom w:val="0"/>
          <w:divBdr>
            <w:top w:val="none" w:sz="0" w:space="0" w:color="auto"/>
            <w:left w:val="none" w:sz="0" w:space="0" w:color="auto"/>
            <w:bottom w:val="none" w:sz="0" w:space="0" w:color="auto"/>
            <w:right w:val="none" w:sz="0" w:space="0" w:color="auto"/>
          </w:divBdr>
        </w:div>
        <w:div w:id="46418328">
          <w:marLeft w:val="0"/>
          <w:marRight w:val="0"/>
          <w:marTop w:val="72"/>
          <w:marBottom w:val="0"/>
          <w:divBdr>
            <w:top w:val="none" w:sz="0" w:space="0" w:color="auto"/>
            <w:left w:val="none" w:sz="0" w:space="0" w:color="auto"/>
            <w:bottom w:val="none" w:sz="0" w:space="0" w:color="auto"/>
            <w:right w:val="none" w:sz="0" w:space="0" w:color="auto"/>
          </w:divBdr>
        </w:div>
      </w:divsChild>
    </w:div>
    <w:div w:id="1523207496">
      <w:bodyDiv w:val="1"/>
      <w:marLeft w:val="0"/>
      <w:marRight w:val="0"/>
      <w:marTop w:val="0"/>
      <w:marBottom w:val="0"/>
      <w:divBdr>
        <w:top w:val="none" w:sz="0" w:space="0" w:color="auto"/>
        <w:left w:val="none" w:sz="0" w:space="0" w:color="auto"/>
        <w:bottom w:val="none" w:sz="0" w:space="0" w:color="auto"/>
        <w:right w:val="none" w:sz="0" w:space="0" w:color="auto"/>
      </w:divBdr>
      <w:divsChild>
        <w:div w:id="1981570">
          <w:marLeft w:val="0"/>
          <w:marRight w:val="0"/>
          <w:marTop w:val="72"/>
          <w:marBottom w:val="0"/>
          <w:divBdr>
            <w:top w:val="none" w:sz="0" w:space="0" w:color="auto"/>
            <w:left w:val="none" w:sz="0" w:space="0" w:color="auto"/>
            <w:bottom w:val="none" w:sz="0" w:space="0" w:color="auto"/>
            <w:right w:val="none" w:sz="0" w:space="0" w:color="auto"/>
          </w:divBdr>
        </w:div>
        <w:div w:id="1848516320">
          <w:marLeft w:val="0"/>
          <w:marRight w:val="0"/>
          <w:marTop w:val="72"/>
          <w:marBottom w:val="0"/>
          <w:divBdr>
            <w:top w:val="none" w:sz="0" w:space="0" w:color="auto"/>
            <w:left w:val="none" w:sz="0" w:space="0" w:color="auto"/>
            <w:bottom w:val="none" w:sz="0" w:space="0" w:color="auto"/>
            <w:right w:val="none" w:sz="0" w:space="0" w:color="auto"/>
          </w:divBdr>
        </w:div>
        <w:div w:id="123547190">
          <w:marLeft w:val="0"/>
          <w:marRight w:val="0"/>
          <w:marTop w:val="72"/>
          <w:marBottom w:val="0"/>
          <w:divBdr>
            <w:top w:val="none" w:sz="0" w:space="0" w:color="auto"/>
            <w:left w:val="none" w:sz="0" w:space="0" w:color="auto"/>
            <w:bottom w:val="none" w:sz="0" w:space="0" w:color="auto"/>
            <w:right w:val="none" w:sz="0" w:space="0" w:color="auto"/>
          </w:divBdr>
        </w:div>
        <w:div w:id="1778482095">
          <w:marLeft w:val="0"/>
          <w:marRight w:val="0"/>
          <w:marTop w:val="72"/>
          <w:marBottom w:val="0"/>
          <w:divBdr>
            <w:top w:val="none" w:sz="0" w:space="0" w:color="auto"/>
            <w:left w:val="none" w:sz="0" w:space="0" w:color="auto"/>
            <w:bottom w:val="none" w:sz="0" w:space="0" w:color="auto"/>
            <w:right w:val="none" w:sz="0" w:space="0" w:color="auto"/>
          </w:divBdr>
        </w:div>
        <w:div w:id="1280185081">
          <w:marLeft w:val="0"/>
          <w:marRight w:val="0"/>
          <w:marTop w:val="72"/>
          <w:marBottom w:val="0"/>
          <w:divBdr>
            <w:top w:val="none" w:sz="0" w:space="0" w:color="auto"/>
            <w:left w:val="none" w:sz="0" w:space="0" w:color="auto"/>
            <w:bottom w:val="none" w:sz="0" w:space="0" w:color="auto"/>
            <w:right w:val="none" w:sz="0" w:space="0" w:color="auto"/>
          </w:divBdr>
          <w:divsChild>
            <w:div w:id="87119181">
              <w:marLeft w:val="360"/>
              <w:marRight w:val="0"/>
              <w:marTop w:val="72"/>
              <w:marBottom w:val="72"/>
              <w:divBdr>
                <w:top w:val="none" w:sz="0" w:space="0" w:color="auto"/>
                <w:left w:val="none" w:sz="0" w:space="0" w:color="auto"/>
                <w:bottom w:val="none" w:sz="0" w:space="0" w:color="auto"/>
                <w:right w:val="none" w:sz="0" w:space="0" w:color="auto"/>
              </w:divBdr>
            </w:div>
            <w:div w:id="2057970762">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543396103">
      <w:bodyDiv w:val="1"/>
      <w:marLeft w:val="0"/>
      <w:marRight w:val="0"/>
      <w:marTop w:val="0"/>
      <w:marBottom w:val="0"/>
      <w:divBdr>
        <w:top w:val="none" w:sz="0" w:space="0" w:color="auto"/>
        <w:left w:val="none" w:sz="0" w:space="0" w:color="auto"/>
        <w:bottom w:val="none" w:sz="0" w:space="0" w:color="auto"/>
        <w:right w:val="none" w:sz="0" w:space="0" w:color="auto"/>
      </w:divBdr>
    </w:div>
    <w:div w:id="1617172747">
      <w:bodyDiv w:val="1"/>
      <w:marLeft w:val="0"/>
      <w:marRight w:val="0"/>
      <w:marTop w:val="0"/>
      <w:marBottom w:val="0"/>
      <w:divBdr>
        <w:top w:val="none" w:sz="0" w:space="0" w:color="auto"/>
        <w:left w:val="none" w:sz="0" w:space="0" w:color="auto"/>
        <w:bottom w:val="none" w:sz="0" w:space="0" w:color="auto"/>
        <w:right w:val="none" w:sz="0" w:space="0" w:color="auto"/>
      </w:divBdr>
      <w:divsChild>
        <w:div w:id="845941822">
          <w:marLeft w:val="360"/>
          <w:marRight w:val="0"/>
          <w:marTop w:val="72"/>
          <w:marBottom w:val="72"/>
          <w:divBdr>
            <w:top w:val="none" w:sz="0" w:space="0" w:color="auto"/>
            <w:left w:val="none" w:sz="0" w:space="0" w:color="auto"/>
            <w:bottom w:val="none" w:sz="0" w:space="0" w:color="auto"/>
            <w:right w:val="none" w:sz="0" w:space="0" w:color="auto"/>
          </w:divBdr>
        </w:div>
        <w:div w:id="853811099">
          <w:marLeft w:val="360"/>
          <w:marRight w:val="0"/>
          <w:marTop w:val="0"/>
          <w:marBottom w:val="72"/>
          <w:divBdr>
            <w:top w:val="none" w:sz="0" w:space="0" w:color="auto"/>
            <w:left w:val="none" w:sz="0" w:space="0" w:color="auto"/>
            <w:bottom w:val="none" w:sz="0" w:space="0" w:color="auto"/>
            <w:right w:val="none" w:sz="0" w:space="0" w:color="auto"/>
          </w:divBdr>
        </w:div>
        <w:div w:id="155802941">
          <w:marLeft w:val="360"/>
          <w:marRight w:val="0"/>
          <w:marTop w:val="0"/>
          <w:marBottom w:val="72"/>
          <w:divBdr>
            <w:top w:val="none" w:sz="0" w:space="0" w:color="auto"/>
            <w:left w:val="none" w:sz="0" w:space="0" w:color="auto"/>
            <w:bottom w:val="none" w:sz="0" w:space="0" w:color="auto"/>
            <w:right w:val="none" w:sz="0" w:space="0" w:color="auto"/>
          </w:divBdr>
        </w:div>
        <w:div w:id="481309201">
          <w:marLeft w:val="360"/>
          <w:marRight w:val="0"/>
          <w:marTop w:val="0"/>
          <w:marBottom w:val="72"/>
          <w:divBdr>
            <w:top w:val="none" w:sz="0" w:space="0" w:color="auto"/>
            <w:left w:val="none" w:sz="0" w:space="0" w:color="auto"/>
            <w:bottom w:val="none" w:sz="0" w:space="0" w:color="auto"/>
            <w:right w:val="none" w:sz="0" w:space="0" w:color="auto"/>
          </w:divBdr>
        </w:div>
        <w:div w:id="1409038356">
          <w:marLeft w:val="360"/>
          <w:marRight w:val="0"/>
          <w:marTop w:val="0"/>
          <w:marBottom w:val="72"/>
          <w:divBdr>
            <w:top w:val="none" w:sz="0" w:space="0" w:color="auto"/>
            <w:left w:val="none" w:sz="0" w:space="0" w:color="auto"/>
            <w:bottom w:val="none" w:sz="0" w:space="0" w:color="auto"/>
            <w:right w:val="none" w:sz="0" w:space="0" w:color="auto"/>
          </w:divBdr>
        </w:div>
        <w:div w:id="2023361474">
          <w:marLeft w:val="360"/>
          <w:marRight w:val="0"/>
          <w:marTop w:val="0"/>
          <w:marBottom w:val="72"/>
          <w:divBdr>
            <w:top w:val="none" w:sz="0" w:space="0" w:color="auto"/>
            <w:left w:val="none" w:sz="0" w:space="0" w:color="auto"/>
            <w:bottom w:val="none" w:sz="0" w:space="0" w:color="auto"/>
            <w:right w:val="none" w:sz="0" w:space="0" w:color="auto"/>
          </w:divBdr>
        </w:div>
        <w:div w:id="436682739">
          <w:marLeft w:val="360"/>
          <w:marRight w:val="0"/>
          <w:marTop w:val="0"/>
          <w:marBottom w:val="72"/>
          <w:divBdr>
            <w:top w:val="none" w:sz="0" w:space="0" w:color="auto"/>
            <w:left w:val="none" w:sz="0" w:space="0" w:color="auto"/>
            <w:bottom w:val="none" w:sz="0" w:space="0" w:color="auto"/>
            <w:right w:val="none" w:sz="0" w:space="0" w:color="auto"/>
          </w:divBdr>
        </w:div>
        <w:div w:id="1718778097">
          <w:marLeft w:val="360"/>
          <w:marRight w:val="0"/>
          <w:marTop w:val="0"/>
          <w:marBottom w:val="72"/>
          <w:divBdr>
            <w:top w:val="none" w:sz="0" w:space="0" w:color="auto"/>
            <w:left w:val="none" w:sz="0" w:space="0" w:color="auto"/>
            <w:bottom w:val="none" w:sz="0" w:space="0" w:color="auto"/>
            <w:right w:val="none" w:sz="0" w:space="0" w:color="auto"/>
          </w:divBdr>
        </w:div>
      </w:divsChild>
    </w:div>
    <w:div w:id="1631323553">
      <w:bodyDiv w:val="1"/>
      <w:marLeft w:val="0"/>
      <w:marRight w:val="0"/>
      <w:marTop w:val="0"/>
      <w:marBottom w:val="0"/>
      <w:divBdr>
        <w:top w:val="none" w:sz="0" w:space="0" w:color="auto"/>
        <w:left w:val="none" w:sz="0" w:space="0" w:color="auto"/>
        <w:bottom w:val="none" w:sz="0" w:space="0" w:color="auto"/>
        <w:right w:val="none" w:sz="0" w:space="0" w:color="auto"/>
      </w:divBdr>
      <w:divsChild>
        <w:div w:id="245766136">
          <w:marLeft w:val="0"/>
          <w:marRight w:val="0"/>
          <w:marTop w:val="15"/>
          <w:marBottom w:val="0"/>
          <w:divBdr>
            <w:top w:val="none" w:sz="0" w:space="0" w:color="auto"/>
            <w:left w:val="none" w:sz="0" w:space="0" w:color="auto"/>
            <w:bottom w:val="none" w:sz="0" w:space="0" w:color="auto"/>
            <w:right w:val="none" w:sz="0" w:space="0" w:color="auto"/>
          </w:divBdr>
          <w:divsChild>
            <w:div w:id="1814373596">
              <w:marLeft w:val="0"/>
              <w:marRight w:val="0"/>
              <w:marTop w:val="0"/>
              <w:marBottom w:val="0"/>
              <w:divBdr>
                <w:top w:val="none" w:sz="0" w:space="0" w:color="auto"/>
                <w:left w:val="none" w:sz="0" w:space="0" w:color="auto"/>
                <w:bottom w:val="none" w:sz="0" w:space="0" w:color="auto"/>
                <w:right w:val="none" w:sz="0" w:space="0" w:color="auto"/>
              </w:divBdr>
            </w:div>
          </w:divsChild>
        </w:div>
        <w:div w:id="271211993">
          <w:marLeft w:val="0"/>
          <w:marRight w:val="0"/>
          <w:marTop w:val="15"/>
          <w:marBottom w:val="0"/>
          <w:divBdr>
            <w:top w:val="none" w:sz="0" w:space="0" w:color="auto"/>
            <w:left w:val="none" w:sz="0" w:space="0" w:color="auto"/>
            <w:bottom w:val="none" w:sz="0" w:space="0" w:color="auto"/>
            <w:right w:val="none" w:sz="0" w:space="0" w:color="auto"/>
          </w:divBdr>
          <w:divsChild>
            <w:div w:id="595987497">
              <w:marLeft w:val="0"/>
              <w:marRight w:val="0"/>
              <w:marTop w:val="0"/>
              <w:marBottom w:val="0"/>
              <w:divBdr>
                <w:top w:val="none" w:sz="0" w:space="0" w:color="auto"/>
                <w:left w:val="none" w:sz="0" w:space="0" w:color="auto"/>
                <w:bottom w:val="none" w:sz="0" w:space="0" w:color="auto"/>
                <w:right w:val="none" w:sz="0" w:space="0" w:color="auto"/>
              </w:divBdr>
            </w:div>
          </w:divsChild>
        </w:div>
        <w:div w:id="1330133906">
          <w:marLeft w:val="0"/>
          <w:marRight w:val="0"/>
          <w:marTop w:val="15"/>
          <w:marBottom w:val="0"/>
          <w:divBdr>
            <w:top w:val="none" w:sz="0" w:space="0" w:color="auto"/>
            <w:left w:val="none" w:sz="0" w:space="0" w:color="auto"/>
            <w:bottom w:val="none" w:sz="0" w:space="0" w:color="auto"/>
            <w:right w:val="none" w:sz="0" w:space="0" w:color="auto"/>
          </w:divBdr>
          <w:divsChild>
            <w:div w:id="171831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437130">
      <w:bodyDiv w:val="1"/>
      <w:marLeft w:val="0"/>
      <w:marRight w:val="0"/>
      <w:marTop w:val="0"/>
      <w:marBottom w:val="0"/>
      <w:divBdr>
        <w:top w:val="none" w:sz="0" w:space="0" w:color="auto"/>
        <w:left w:val="none" w:sz="0" w:space="0" w:color="auto"/>
        <w:bottom w:val="none" w:sz="0" w:space="0" w:color="auto"/>
        <w:right w:val="none" w:sz="0" w:space="0" w:color="auto"/>
      </w:divBdr>
      <w:divsChild>
        <w:div w:id="1452020446">
          <w:marLeft w:val="0"/>
          <w:marRight w:val="0"/>
          <w:marTop w:val="15"/>
          <w:marBottom w:val="0"/>
          <w:divBdr>
            <w:top w:val="none" w:sz="0" w:space="0" w:color="auto"/>
            <w:left w:val="none" w:sz="0" w:space="0" w:color="auto"/>
            <w:bottom w:val="none" w:sz="0" w:space="0" w:color="auto"/>
            <w:right w:val="none" w:sz="0" w:space="0" w:color="auto"/>
          </w:divBdr>
          <w:divsChild>
            <w:div w:id="40935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036870">
      <w:bodyDiv w:val="1"/>
      <w:marLeft w:val="0"/>
      <w:marRight w:val="0"/>
      <w:marTop w:val="0"/>
      <w:marBottom w:val="0"/>
      <w:divBdr>
        <w:top w:val="none" w:sz="0" w:space="0" w:color="auto"/>
        <w:left w:val="none" w:sz="0" w:space="0" w:color="auto"/>
        <w:bottom w:val="none" w:sz="0" w:space="0" w:color="auto"/>
        <w:right w:val="none" w:sz="0" w:space="0" w:color="auto"/>
      </w:divBdr>
    </w:div>
    <w:div w:id="1872762316">
      <w:bodyDiv w:val="1"/>
      <w:marLeft w:val="0"/>
      <w:marRight w:val="0"/>
      <w:marTop w:val="0"/>
      <w:marBottom w:val="0"/>
      <w:divBdr>
        <w:top w:val="none" w:sz="0" w:space="0" w:color="auto"/>
        <w:left w:val="none" w:sz="0" w:space="0" w:color="auto"/>
        <w:bottom w:val="none" w:sz="0" w:space="0" w:color="auto"/>
        <w:right w:val="none" w:sz="0" w:space="0" w:color="auto"/>
      </w:divBdr>
      <w:divsChild>
        <w:div w:id="667364978">
          <w:marLeft w:val="0"/>
          <w:marRight w:val="0"/>
          <w:marTop w:val="15"/>
          <w:marBottom w:val="0"/>
          <w:divBdr>
            <w:top w:val="none" w:sz="0" w:space="0" w:color="auto"/>
            <w:left w:val="none" w:sz="0" w:space="0" w:color="auto"/>
            <w:bottom w:val="none" w:sz="0" w:space="0" w:color="auto"/>
            <w:right w:val="none" w:sz="0" w:space="0" w:color="auto"/>
          </w:divBdr>
          <w:divsChild>
            <w:div w:id="146816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285445">
      <w:bodyDiv w:val="1"/>
      <w:marLeft w:val="0"/>
      <w:marRight w:val="0"/>
      <w:marTop w:val="0"/>
      <w:marBottom w:val="0"/>
      <w:divBdr>
        <w:top w:val="none" w:sz="0" w:space="0" w:color="auto"/>
        <w:left w:val="none" w:sz="0" w:space="0" w:color="auto"/>
        <w:bottom w:val="none" w:sz="0" w:space="0" w:color="auto"/>
        <w:right w:val="none" w:sz="0" w:space="0" w:color="auto"/>
      </w:divBdr>
      <w:divsChild>
        <w:div w:id="49621275">
          <w:marLeft w:val="0"/>
          <w:marRight w:val="0"/>
          <w:marTop w:val="72"/>
          <w:marBottom w:val="0"/>
          <w:divBdr>
            <w:top w:val="none" w:sz="0" w:space="0" w:color="auto"/>
            <w:left w:val="none" w:sz="0" w:space="0" w:color="auto"/>
            <w:bottom w:val="none" w:sz="0" w:space="0" w:color="auto"/>
            <w:right w:val="none" w:sz="0" w:space="0" w:color="auto"/>
          </w:divBdr>
        </w:div>
        <w:div w:id="131100923">
          <w:marLeft w:val="0"/>
          <w:marRight w:val="0"/>
          <w:marTop w:val="72"/>
          <w:marBottom w:val="0"/>
          <w:divBdr>
            <w:top w:val="none" w:sz="0" w:space="0" w:color="auto"/>
            <w:left w:val="none" w:sz="0" w:space="0" w:color="auto"/>
            <w:bottom w:val="none" w:sz="0" w:space="0" w:color="auto"/>
            <w:right w:val="none" w:sz="0" w:space="0" w:color="auto"/>
          </w:divBdr>
        </w:div>
      </w:divsChild>
    </w:div>
    <w:div w:id="2008752852">
      <w:bodyDiv w:val="1"/>
      <w:marLeft w:val="0"/>
      <w:marRight w:val="0"/>
      <w:marTop w:val="0"/>
      <w:marBottom w:val="0"/>
      <w:divBdr>
        <w:top w:val="none" w:sz="0" w:space="0" w:color="auto"/>
        <w:left w:val="none" w:sz="0" w:space="0" w:color="auto"/>
        <w:bottom w:val="none" w:sz="0" w:space="0" w:color="auto"/>
        <w:right w:val="none" w:sz="0" w:space="0" w:color="auto"/>
      </w:divBdr>
    </w:div>
    <w:div w:id="2042978311">
      <w:bodyDiv w:val="1"/>
      <w:marLeft w:val="0"/>
      <w:marRight w:val="0"/>
      <w:marTop w:val="0"/>
      <w:marBottom w:val="0"/>
      <w:divBdr>
        <w:top w:val="none" w:sz="0" w:space="0" w:color="auto"/>
        <w:left w:val="none" w:sz="0" w:space="0" w:color="auto"/>
        <w:bottom w:val="none" w:sz="0" w:space="0" w:color="auto"/>
        <w:right w:val="none" w:sz="0" w:space="0" w:color="auto"/>
      </w:divBdr>
    </w:div>
    <w:div w:id="2072342790">
      <w:bodyDiv w:val="1"/>
      <w:marLeft w:val="0"/>
      <w:marRight w:val="0"/>
      <w:marTop w:val="0"/>
      <w:marBottom w:val="0"/>
      <w:divBdr>
        <w:top w:val="none" w:sz="0" w:space="0" w:color="auto"/>
        <w:left w:val="none" w:sz="0" w:space="0" w:color="auto"/>
        <w:bottom w:val="none" w:sz="0" w:space="0" w:color="auto"/>
        <w:right w:val="none" w:sz="0" w:space="0" w:color="auto"/>
      </w:divBdr>
      <w:divsChild>
        <w:div w:id="1843660374">
          <w:marLeft w:val="360"/>
          <w:marRight w:val="0"/>
          <w:marTop w:val="72"/>
          <w:marBottom w:val="72"/>
          <w:divBdr>
            <w:top w:val="none" w:sz="0" w:space="0" w:color="auto"/>
            <w:left w:val="none" w:sz="0" w:space="0" w:color="auto"/>
            <w:bottom w:val="none" w:sz="0" w:space="0" w:color="auto"/>
            <w:right w:val="none" w:sz="0" w:space="0" w:color="auto"/>
          </w:divBdr>
        </w:div>
        <w:div w:id="250283729">
          <w:marLeft w:val="360"/>
          <w:marRight w:val="0"/>
          <w:marTop w:val="0"/>
          <w:marBottom w:val="72"/>
          <w:divBdr>
            <w:top w:val="none" w:sz="0" w:space="0" w:color="auto"/>
            <w:left w:val="none" w:sz="0" w:space="0" w:color="auto"/>
            <w:bottom w:val="none" w:sz="0" w:space="0" w:color="auto"/>
            <w:right w:val="none" w:sz="0" w:space="0" w:color="auto"/>
          </w:divBdr>
          <w:divsChild>
            <w:div w:id="760492641">
              <w:marLeft w:val="360"/>
              <w:marRight w:val="0"/>
              <w:marTop w:val="0"/>
              <w:marBottom w:val="0"/>
              <w:divBdr>
                <w:top w:val="none" w:sz="0" w:space="0" w:color="auto"/>
                <w:left w:val="none" w:sz="0" w:space="0" w:color="auto"/>
                <w:bottom w:val="none" w:sz="0" w:space="0" w:color="auto"/>
                <w:right w:val="none" w:sz="0" w:space="0" w:color="auto"/>
              </w:divBdr>
            </w:div>
            <w:div w:id="1109424941">
              <w:marLeft w:val="360"/>
              <w:marRight w:val="0"/>
              <w:marTop w:val="0"/>
              <w:marBottom w:val="0"/>
              <w:divBdr>
                <w:top w:val="none" w:sz="0" w:space="0" w:color="auto"/>
                <w:left w:val="none" w:sz="0" w:space="0" w:color="auto"/>
                <w:bottom w:val="none" w:sz="0" w:space="0" w:color="auto"/>
                <w:right w:val="none" w:sz="0" w:space="0" w:color="auto"/>
              </w:divBdr>
            </w:div>
          </w:divsChild>
        </w:div>
        <w:div w:id="8257557">
          <w:marLeft w:val="360"/>
          <w:marRight w:val="0"/>
          <w:marTop w:val="0"/>
          <w:marBottom w:val="72"/>
          <w:divBdr>
            <w:top w:val="none" w:sz="0" w:space="0" w:color="auto"/>
            <w:left w:val="none" w:sz="0" w:space="0" w:color="auto"/>
            <w:bottom w:val="none" w:sz="0" w:space="0" w:color="auto"/>
            <w:right w:val="none" w:sz="0" w:space="0" w:color="auto"/>
          </w:divBdr>
        </w:div>
        <w:div w:id="821001252">
          <w:marLeft w:val="360"/>
          <w:marRight w:val="0"/>
          <w:marTop w:val="0"/>
          <w:marBottom w:val="72"/>
          <w:divBdr>
            <w:top w:val="none" w:sz="0" w:space="0" w:color="auto"/>
            <w:left w:val="none" w:sz="0" w:space="0" w:color="auto"/>
            <w:bottom w:val="none" w:sz="0" w:space="0" w:color="auto"/>
            <w:right w:val="none" w:sz="0" w:space="0" w:color="auto"/>
          </w:divBdr>
        </w:div>
        <w:div w:id="408306355">
          <w:marLeft w:val="360"/>
          <w:marRight w:val="0"/>
          <w:marTop w:val="0"/>
          <w:marBottom w:val="72"/>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zamowienia.gov.pl/mp-client/tenders/ocds-148610-ae60a465-7bfa-478f-8575-9a694bb089d2"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oleniow.logintrade.net/"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mp-client/search/list/ocds-148610-ae60a465-7bfa-478f-8575-9a694bb089d2"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ezamowienia.gov.p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zamowienia.gov.pl/mp-client/search/list/ocds-148610-ae60a465-7bfa-478f-8575-9a694bb089d2" TargetMode="External"/><Relationship Id="rId14"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A92D5C-88C2-4034-9521-E45A148B6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37</Pages>
  <Words>11775</Words>
  <Characters>76897</Characters>
  <Application>Microsoft Office Word</Application>
  <DocSecurity>0</DocSecurity>
  <Lines>640</Lines>
  <Paragraphs>176</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UGIM Goleniów</Company>
  <LinksUpToDate>false</LinksUpToDate>
  <CharactersWithSpaces>88496</CharactersWithSpaces>
  <SharedDoc>false</SharedDoc>
  <HLinks>
    <vt:vector size="18" baseType="variant">
      <vt:variant>
        <vt:i4>6488116</vt:i4>
      </vt:variant>
      <vt:variant>
        <vt:i4>6</vt:i4>
      </vt:variant>
      <vt:variant>
        <vt:i4>0</vt:i4>
      </vt:variant>
      <vt:variant>
        <vt:i4>5</vt:i4>
      </vt:variant>
      <vt:variant>
        <vt:lpwstr>http://www.goleniow.pl/</vt:lpwstr>
      </vt:variant>
      <vt:variant>
        <vt:lpwstr/>
      </vt:variant>
      <vt:variant>
        <vt:i4>1048674</vt:i4>
      </vt:variant>
      <vt:variant>
        <vt:i4>3</vt:i4>
      </vt:variant>
      <vt:variant>
        <vt:i4>0</vt:i4>
      </vt:variant>
      <vt:variant>
        <vt:i4>5</vt:i4>
      </vt:variant>
      <vt:variant>
        <vt:lpwstr>mailto:zamowienia.publiczne@goleniow.pl</vt:lpwstr>
      </vt:variant>
      <vt:variant>
        <vt:lpwstr/>
      </vt:variant>
      <vt:variant>
        <vt:i4>1048674</vt:i4>
      </vt:variant>
      <vt:variant>
        <vt:i4>0</vt:i4>
      </vt:variant>
      <vt:variant>
        <vt:i4>0</vt:i4>
      </vt:variant>
      <vt:variant>
        <vt:i4>5</vt:i4>
      </vt:variant>
      <vt:variant>
        <vt:lpwstr>mailto:zamowienia.publiczne@goleniow.pl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creator>Justyna Bobryk</dc:creator>
  <cp:lastModifiedBy>K.Kijowski (KW Szczecin)</cp:lastModifiedBy>
  <cp:revision>53</cp:revision>
  <cp:lastPrinted>2026-08-05T13:03:00Z</cp:lastPrinted>
  <dcterms:created xsi:type="dcterms:W3CDTF">2026-08-03T12:30:00Z</dcterms:created>
  <dcterms:modified xsi:type="dcterms:W3CDTF">2026-08-06T13:45:00Z</dcterms:modified>
</cp:coreProperties>
</file>